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1BADEA6" w:rsidR="008804FE" w:rsidRPr="00CF4AD3" w:rsidRDefault="008804FE" w:rsidP="00605F6F">
      <w:pPr>
        <w:jc w:val="both"/>
        <w:rPr>
          <w:rFonts w:asciiTheme="minorHAnsi" w:hAnsiTheme="minorHAnsi" w:cstheme="minorHAnsi"/>
          <w:b/>
          <w:sz w:val="20"/>
        </w:rPr>
      </w:pPr>
      <w:r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p>
    <w:p w14:paraId="19957DFF" w14:textId="091C51BD" w:rsidR="000F2CD9" w:rsidRPr="00CF4AD3" w:rsidRDefault="00F7350E" w:rsidP="00FE77D3">
      <w:pPr>
        <w:jc w:val="both"/>
        <w:rPr>
          <w:rFonts w:asciiTheme="minorHAnsi" w:hAnsiTheme="minorHAnsi" w:cstheme="minorHAnsi"/>
          <w:b/>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432CE6">
        <w:rPr>
          <w:rFonts w:asciiTheme="minorHAnsi" w:hAnsiTheme="minorHAnsi" w:cstheme="minorHAnsi"/>
          <w:sz w:val="20"/>
        </w:rPr>
        <w:t>II</w:t>
      </w:r>
      <w:r w:rsidRPr="00CF4AD3">
        <w:rPr>
          <w:rFonts w:asciiTheme="minorHAnsi" w:hAnsiTheme="minorHAnsi" w:cstheme="minorHAnsi"/>
          <w:sz w:val="20"/>
        </w:rPr>
        <w:t xml:space="preserve">I, 36, 37, 39 fracción I, 40, 41, 42, 43, 44, 45, 46, 47, 48, 49, 50, </w:t>
      </w:r>
      <w:r w:rsidR="0022062A" w:rsidRPr="00CF4AD3">
        <w:rPr>
          <w:rFonts w:asciiTheme="minorHAnsi" w:hAnsiTheme="minorHAnsi" w:cstheme="minorHAnsi"/>
          <w:sz w:val="20"/>
        </w:rPr>
        <w:t xml:space="preserve">53, </w:t>
      </w:r>
      <w:r w:rsidR="00432CE6">
        <w:rPr>
          <w:rFonts w:asciiTheme="minorHAnsi" w:hAnsiTheme="minorHAnsi" w:cstheme="minorHAnsi"/>
          <w:sz w:val="20"/>
        </w:rPr>
        <w:t>5</w:t>
      </w:r>
      <w:r w:rsidR="003519D9">
        <w:rPr>
          <w:rFonts w:asciiTheme="minorHAnsi" w:hAnsiTheme="minorHAnsi" w:cstheme="minorHAnsi"/>
          <w:sz w:val="20"/>
        </w:rPr>
        <w:t>4 fracción V</w:t>
      </w:r>
      <w:r w:rsidR="0022062A" w:rsidRPr="00CF4AD3">
        <w:rPr>
          <w:rFonts w:asciiTheme="minorHAnsi" w:hAnsiTheme="minorHAnsi" w:cstheme="minorHAnsi"/>
          <w:sz w:val="20"/>
        </w:rPr>
        <w:t xml:space="preserve">, </w:t>
      </w:r>
      <w:r w:rsidR="003519D9">
        <w:rPr>
          <w:rFonts w:asciiTheme="minorHAnsi" w:hAnsiTheme="minorHAnsi" w:cstheme="minorHAnsi"/>
          <w:sz w:val="20"/>
        </w:rPr>
        <w:t xml:space="preserve">57, </w:t>
      </w:r>
      <w:r w:rsidRPr="00CF4AD3">
        <w:rPr>
          <w:rFonts w:asciiTheme="minorHAnsi" w:hAnsiTheme="minorHAnsi" w:cstheme="minorHAnsi"/>
          <w:sz w:val="20"/>
        </w:rPr>
        <w:t>66, 67</w:t>
      </w:r>
      <w:r w:rsidR="0011615A">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contratación </w:t>
      </w:r>
      <w:r w:rsidR="00F92AF7" w:rsidRPr="00CF4AD3">
        <w:rPr>
          <w:rFonts w:asciiTheme="minorHAnsi" w:hAnsiTheme="minorHAnsi" w:cstheme="minorHAnsi"/>
          <w:sz w:val="20"/>
        </w:rPr>
        <w:t>del</w:t>
      </w:r>
      <w:r w:rsidR="00407275" w:rsidRPr="00CF4AD3">
        <w:rPr>
          <w:rFonts w:asciiTheme="minorHAnsi" w:hAnsiTheme="minorHAnsi" w:cstheme="minorHAnsi"/>
          <w:sz w:val="20"/>
        </w:rPr>
        <w:t xml:space="preserve"> </w:t>
      </w:r>
      <w:r w:rsidR="003519D9" w:rsidRPr="003519D9">
        <w:rPr>
          <w:rFonts w:asciiTheme="minorHAnsi" w:hAnsiTheme="minorHAnsi" w:cstheme="minorHAnsi"/>
          <w:b/>
          <w:sz w:val="20"/>
        </w:rPr>
        <w:t>MANTENIMIENTO PREVENTIVO Y CORRECTIVO A ELEVADORES EN DIFERENTES UNIDADES DEL OOAD ESTATAL JALISCO PARA EL EJERCICIO FISCAL 2026</w:t>
      </w:r>
      <w:r w:rsidR="003519D9">
        <w:rPr>
          <w:rFonts w:asciiTheme="minorHAnsi" w:hAnsiTheme="minorHAnsi" w:cstheme="minorHAnsi"/>
          <w:b/>
          <w:sz w:val="20"/>
        </w:rPr>
        <w:t>.</w:t>
      </w:r>
    </w:p>
    <w:p w14:paraId="6B04350E" w14:textId="77777777" w:rsidR="007973FE" w:rsidRPr="00CF4AD3" w:rsidRDefault="007973FE" w:rsidP="00FE77D3">
      <w:pPr>
        <w:jc w:val="both"/>
        <w:rPr>
          <w:rFonts w:asciiTheme="minorHAnsi" w:hAnsiTheme="minorHAnsi" w:cstheme="minorHAnsi"/>
          <w:b/>
          <w:bCs/>
          <w:sz w:val="20"/>
        </w:rPr>
      </w:pPr>
    </w:p>
    <w:p w14:paraId="686952A3" w14:textId="55D1FBB8" w:rsidR="00432CE6" w:rsidRPr="00CF4AD3" w:rsidRDefault="00BB7928" w:rsidP="00BD1FBD">
      <w:pPr>
        <w:jc w:val="both"/>
        <w:rPr>
          <w:rFonts w:asciiTheme="minorHAnsi" w:hAnsiTheme="minorHAnsi" w:cs="Arial"/>
          <w:b/>
          <w:bCs/>
          <w:sz w:val="20"/>
        </w:rPr>
      </w:pPr>
      <w:r w:rsidRPr="00CF4AD3">
        <w:rPr>
          <w:rFonts w:asciiTheme="minorHAnsi" w:hAnsiTheme="minorHAnsi" w:cs="Arial"/>
          <w:b/>
          <w:bCs/>
          <w:sz w:val="20"/>
        </w:rPr>
        <w:t>CUCOP</w:t>
      </w:r>
      <w:r w:rsidR="008E55A5" w:rsidRPr="00CF4AD3">
        <w:rPr>
          <w:rFonts w:asciiTheme="minorHAnsi" w:hAnsiTheme="minorHAnsi" w:cs="Arial"/>
          <w:b/>
          <w:bCs/>
          <w:sz w:val="20"/>
        </w:rPr>
        <w:t>:</w:t>
      </w:r>
      <w:r w:rsidR="00C31D65" w:rsidRPr="00C31D65">
        <w:t xml:space="preserve"> </w:t>
      </w:r>
      <w:r w:rsidR="00C31D65" w:rsidRPr="00C31D65">
        <w:rPr>
          <w:rFonts w:asciiTheme="minorHAnsi" w:hAnsiTheme="minorHAnsi" w:cs="Arial"/>
          <w:b/>
          <w:bCs/>
          <w:sz w:val="20"/>
        </w:rPr>
        <w:t>35700001 MAQUINARIA Y EQUIPO (MANTENIMIENTO Y REPARACION)</w:t>
      </w:r>
    </w:p>
    <w:p w14:paraId="4082E960" w14:textId="77777777" w:rsidR="0042649A" w:rsidRPr="00CF4AD3" w:rsidRDefault="0042649A"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Tequepexpan,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39B3E435" w:rsidR="008804FE" w:rsidRPr="00CF4AD3" w:rsidRDefault="008804FE" w:rsidP="008804FE">
      <w:pPr>
        <w:autoSpaceDE w:val="0"/>
        <w:jc w:val="both"/>
        <w:rPr>
          <w:rFonts w:asciiTheme="minorHAnsi" w:hAnsiTheme="minorHAnsi" w:cstheme="minorHAnsi"/>
          <w:sz w:val="20"/>
          <w:lang w:val="es-ES_tradnl"/>
        </w:rPr>
      </w:pPr>
      <w:r w:rsidRPr="00CF4AD3">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w:t>
      </w:r>
      <w:r w:rsidR="0011615A">
        <w:rPr>
          <w:rFonts w:asciiTheme="minorHAnsi" w:hAnsiTheme="minorHAnsi" w:cstheme="minorHAnsi"/>
          <w:sz w:val="20"/>
          <w:lang w:val="es-ES_tradnl"/>
        </w:rPr>
        <w:t>ad del servicio, éstos deberán presentarse en</w:t>
      </w:r>
      <w:r w:rsidRPr="00CF4AD3">
        <w:rPr>
          <w:rFonts w:asciiTheme="minorHAnsi" w:hAnsiTheme="minorHAnsi" w:cstheme="minorHAnsi"/>
          <w:sz w:val="20"/>
          <w:lang w:val="es-ES_tradnl"/>
        </w:rPr>
        <w:t xml:space="preserve"> idioma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60650792" w14:textId="40BC3F8E" w:rsidR="002C3239" w:rsidRPr="00CF4AD3" w:rsidRDefault="002C3239" w:rsidP="002C3239">
      <w:pPr>
        <w:jc w:val="both"/>
        <w:rPr>
          <w:rFonts w:asciiTheme="minorHAnsi" w:hAnsiTheme="minorHAnsi" w:cs="Tahoma"/>
          <w:b/>
          <w:sz w:val="20"/>
        </w:rPr>
      </w:pPr>
      <w:r w:rsidRPr="00CF4AD3">
        <w:rPr>
          <w:rFonts w:asciiTheme="minorHAnsi" w:hAnsiTheme="minorHAnsi" w:cs="Arial"/>
          <w:sz w:val="20"/>
          <w:lang w:val="es-ES_tradnl"/>
        </w:rPr>
        <w:t xml:space="preserve">Para llevar a cabo el presente procedimiento de contratación, el Instituto cuenta con disponibilidad presupuestaria, </w:t>
      </w:r>
      <w:r w:rsidR="00BD1FBD" w:rsidRPr="00CF4AD3">
        <w:rPr>
          <w:rFonts w:asciiTheme="minorHAnsi" w:hAnsiTheme="minorHAnsi" w:cs="Tahoma"/>
          <w:sz w:val="20"/>
        </w:rPr>
        <w:t>mediante</w:t>
      </w:r>
      <w:r w:rsidR="004C1712" w:rsidRPr="00CF4AD3">
        <w:rPr>
          <w:rFonts w:asciiTheme="minorHAnsi" w:hAnsiTheme="minorHAnsi" w:cs="Tahoma"/>
          <w:sz w:val="20"/>
        </w:rPr>
        <w:t xml:space="preserve"> </w:t>
      </w:r>
      <w:r w:rsidR="003519D9">
        <w:rPr>
          <w:rFonts w:asciiTheme="minorHAnsi" w:hAnsiTheme="minorHAnsi" w:cs="Tahoma"/>
          <w:sz w:val="20"/>
        </w:rPr>
        <w:t>DICTAMEN</w:t>
      </w:r>
      <w:r w:rsidR="00432CE6">
        <w:rPr>
          <w:rFonts w:asciiTheme="minorHAnsi" w:hAnsiTheme="minorHAnsi" w:cs="Tahoma"/>
          <w:sz w:val="20"/>
        </w:rPr>
        <w:t xml:space="preserve"> </w:t>
      </w:r>
      <w:r w:rsidR="000A2F22" w:rsidRPr="00CF4AD3">
        <w:rPr>
          <w:rFonts w:asciiTheme="minorHAnsi" w:hAnsiTheme="minorHAnsi" w:cs="Tahoma"/>
          <w:sz w:val="20"/>
        </w:rPr>
        <w:t xml:space="preserve">DE DISPONIBILIDAD PRESUPUESTAL PREVIO NÚMERO: </w:t>
      </w:r>
      <w:r w:rsidR="003519D9" w:rsidRPr="003519D9">
        <w:rPr>
          <w:rFonts w:asciiTheme="minorHAnsi" w:hAnsiTheme="minorHAnsi" w:cs="Tahoma"/>
          <w:b/>
          <w:sz w:val="20"/>
        </w:rPr>
        <w:t xml:space="preserve">0000373756-2026 </w:t>
      </w:r>
      <w:r w:rsidR="004C1712" w:rsidRPr="00CF4AD3">
        <w:rPr>
          <w:rFonts w:asciiTheme="minorHAnsi" w:hAnsiTheme="minorHAnsi" w:cs="Tahoma"/>
          <w:b/>
          <w:sz w:val="20"/>
        </w:rPr>
        <w:t>Cuenta</w:t>
      </w:r>
      <w:r w:rsidR="00E30D94" w:rsidRPr="00CF4AD3">
        <w:rPr>
          <w:rFonts w:asciiTheme="minorHAnsi" w:hAnsiTheme="minorHAnsi" w:cs="Tahoma"/>
          <w:b/>
          <w:sz w:val="20"/>
        </w:rPr>
        <w:t xml:space="preserve"> FINAT </w:t>
      </w:r>
      <w:r w:rsidR="003519D9" w:rsidRPr="003519D9">
        <w:rPr>
          <w:rFonts w:asciiTheme="minorHAnsi" w:hAnsiTheme="minorHAnsi" w:cs="Tahoma"/>
          <w:b/>
          <w:sz w:val="20"/>
        </w:rPr>
        <w:t>51351008</w:t>
      </w:r>
    </w:p>
    <w:p w14:paraId="6BCEBA6B" w14:textId="77777777" w:rsidR="002C3239" w:rsidRPr="00CF4AD3" w:rsidRDefault="002C3239" w:rsidP="001B0867">
      <w:pPr>
        <w:jc w:val="both"/>
        <w:rPr>
          <w:rFonts w:asciiTheme="minorHAnsi" w:hAnsiTheme="minorHAnsi" w:cs="Arial"/>
          <w:b/>
          <w:sz w:val="20"/>
        </w:rPr>
      </w:pPr>
    </w:p>
    <w:p w14:paraId="0D2AADBB" w14:textId="79631FD1"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 xml:space="preserve">2. DESCRIPCIÓN DE LOS </w:t>
      </w:r>
      <w:r w:rsidR="003F0693" w:rsidRPr="00CF4AD3">
        <w:rPr>
          <w:rFonts w:asciiTheme="minorHAnsi" w:hAnsiTheme="minorHAnsi" w:cs="Arial"/>
          <w:b/>
          <w:sz w:val="20"/>
        </w:rPr>
        <w:t>SERVICIOS</w:t>
      </w:r>
      <w:r w:rsidRPr="00CF4AD3">
        <w:rPr>
          <w:rFonts w:asciiTheme="minorHAnsi" w:hAnsiTheme="minorHAnsi" w:cs="Arial"/>
          <w:b/>
          <w:sz w:val="20"/>
        </w:rPr>
        <w:t>.</w:t>
      </w:r>
    </w:p>
    <w:p w14:paraId="3957A30B" w14:textId="5EF8809E"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F92AF7" w:rsidRPr="00CF4AD3">
        <w:rPr>
          <w:rFonts w:asciiTheme="minorHAnsi" w:hAnsiTheme="minorHAnsi" w:cs="Arial"/>
          <w:sz w:val="20"/>
        </w:rPr>
        <w:t>la contratación del</w:t>
      </w:r>
      <w:r w:rsidR="00611487" w:rsidRPr="00CF4AD3">
        <w:rPr>
          <w:rFonts w:asciiTheme="minorHAnsi" w:hAnsiTheme="minorHAnsi" w:cs="Arial"/>
          <w:sz w:val="20"/>
        </w:rPr>
        <w:t xml:space="preserve"> </w:t>
      </w:r>
      <w:r w:rsidR="00C22686" w:rsidRPr="00C22686">
        <w:rPr>
          <w:rFonts w:asciiTheme="minorHAnsi" w:hAnsiTheme="minorHAnsi" w:cstheme="minorHAnsi"/>
          <w:sz w:val="20"/>
        </w:rPr>
        <w:t>servicio de</w:t>
      </w:r>
      <w:r w:rsidR="00C22686" w:rsidRPr="00432CE6">
        <w:rPr>
          <w:rFonts w:asciiTheme="minorHAnsi" w:hAnsiTheme="minorHAnsi" w:cstheme="minorHAnsi"/>
          <w:b/>
          <w:sz w:val="20"/>
        </w:rPr>
        <w:t xml:space="preserve"> </w:t>
      </w:r>
      <w:r w:rsidR="003519D9" w:rsidRPr="003519D9">
        <w:rPr>
          <w:rFonts w:asciiTheme="minorHAnsi" w:hAnsiTheme="minorHAnsi" w:cstheme="minorHAnsi"/>
          <w:b/>
          <w:sz w:val="20"/>
        </w:rPr>
        <w:t>MANTENIMIENTO PREVENTIVO Y CORRECTIVO A ELEVADORES EN DIFERENTES UNIDADES DEL OOAD ESTATAL JALISCO PARA EL EJERCICIO FISCAL 2026</w:t>
      </w:r>
      <w:r w:rsidR="00432CE6">
        <w:rPr>
          <w:rFonts w:asciiTheme="minorHAnsi" w:hAnsiTheme="minorHAnsi" w:cstheme="minorHAnsi"/>
          <w:b/>
          <w:sz w:val="20"/>
        </w:rPr>
        <w:t xml:space="preserve">, </w:t>
      </w:r>
      <w:r w:rsidRPr="00CF4AD3">
        <w:rPr>
          <w:rFonts w:asciiTheme="minorHAnsi" w:hAnsiTheme="minorHAnsi" w:cs="Arial"/>
          <w:sz w:val="20"/>
        </w:rPr>
        <w:t xml:space="preserve">durante el periodo comprendido </w:t>
      </w:r>
      <w:r w:rsidR="00450532" w:rsidRPr="00450532">
        <w:rPr>
          <w:rFonts w:asciiTheme="minorHAnsi" w:hAnsiTheme="minorHAnsi" w:cs="Arial"/>
          <w:b/>
          <w:sz w:val="20"/>
        </w:rPr>
        <w:t>A PARTIR DE LA NOTIFICACION DEL FALLO AL 31 DE DICIEMBRE DE 2026</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9E58F6" w:rsidRPr="00CF4AD3">
        <w:rPr>
          <w:rFonts w:asciiTheme="minorHAnsi" w:hAnsiTheme="minorHAnsi" w:cs="Arial"/>
          <w:b/>
          <w:bCs/>
          <w:sz w:val="20"/>
        </w:rPr>
        <w:t xml:space="preserve">ANEXO NÚMERO 01 (UNO) </w:t>
      </w:r>
    </w:p>
    <w:p w14:paraId="4671C426" w14:textId="77777777" w:rsidR="00634018" w:rsidRPr="00CF4AD3" w:rsidRDefault="00634018" w:rsidP="002C3239">
      <w:pPr>
        <w:jc w:val="both"/>
        <w:rPr>
          <w:rFonts w:asciiTheme="minorHAnsi" w:hAnsiTheme="minorHAnsi" w:cs="Arial"/>
          <w:sz w:val="20"/>
        </w:rPr>
      </w:pPr>
    </w:p>
    <w:p w14:paraId="3F41BEBE" w14:textId="7881610E"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3A3B41" w:rsidRPr="00CF4AD3">
        <w:rPr>
          <w:rFonts w:asciiTheme="minorHAnsi" w:hAnsiTheme="minorHAnsi" w:cs="Arial"/>
          <w:b/>
          <w:sz w:val="20"/>
        </w:rPr>
        <w:t>SERVICIOS</w:t>
      </w:r>
      <w:r w:rsidR="00070D1A" w:rsidRPr="00CF4AD3">
        <w:rPr>
          <w:rFonts w:asciiTheme="minorHAnsi" w:hAnsiTheme="minorHAnsi" w:cs="Arial"/>
          <w:b/>
          <w:sz w:val="20"/>
        </w:rPr>
        <w:t xml:space="preserve"> POR REALIZAR.</w:t>
      </w:r>
    </w:p>
    <w:p w14:paraId="6D14DA0A" w14:textId="39778F11"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3A3B41" w:rsidRPr="00CF4AD3">
        <w:rPr>
          <w:rFonts w:asciiTheme="minorHAnsi" w:hAnsiTheme="minorHAnsi" w:cs="Arial"/>
          <w:sz w:val="20"/>
        </w:rPr>
        <w:t>servicios</w:t>
      </w:r>
      <w:r w:rsidR="00070D1A" w:rsidRPr="00CF4AD3">
        <w:rPr>
          <w:rFonts w:asciiTheme="minorHAnsi" w:hAnsiTheme="minorHAnsi" w:cs="Arial"/>
          <w:sz w:val="20"/>
        </w:rPr>
        <w:t xml:space="preserve"> por realizar</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CF4AD3">
        <w:rPr>
          <w:rFonts w:asciiTheme="minorHAnsi" w:hAnsiTheme="minorHAnsi" w:cs="Arial"/>
          <w:b/>
          <w:bCs/>
          <w:sz w:val="20"/>
        </w:rPr>
        <w:t xml:space="preserve">ANEXO NÚMERO 02 (DOS) </w:t>
      </w:r>
      <w:r w:rsidR="00634018" w:rsidRPr="00CF4AD3">
        <w:rPr>
          <w:rFonts w:asciiTheme="minorHAnsi" w:hAnsiTheme="minorHAnsi" w:cs="Arial"/>
          <w:b/>
          <w:bCs/>
          <w:sz w:val="20"/>
        </w:rPr>
        <w:t>ANEXO TECNICO</w:t>
      </w:r>
      <w:r w:rsidR="002C3239" w:rsidRPr="00CF4AD3">
        <w:rPr>
          <w:rFonts w:asciiTheme="minorHAnsi" w:hAnsiTheme="minorHAnsi" w:cs="Arial"/>
          <w:b/>
          <w:bCs/>
          <w:sz w:val="20"/>
        </w:rPr>
        <w:t>,</w:t>
      </w:r>
      <w:r w:rsidR="008E55A5" w:rsidRPr="00CF4AD3">
        <w:rPr>
          <w:rFonts w:asciiTheme="minorHAnsi" w:hAnsiTheme="minorHAnsi" w:cs="Arial"/>
          <w:b/>
          <w:bCs/>
          <w:sz w:val="20"/>
        </w:rPr>
        <w:t xml:space="preserve"> </w:t>
      </w:r>
      <w:r w:rsidR="008E55A5" w:rsidRPr="00CF4AD3">
        <w:rPr>
          <w:rFonts w:asciiTheme="minorHAnsi" w:hAnsiTheme="minorHAnsi" w:cs="Arial"/>
          <w:bCs/>
          <w:sz w:val="20"/>
        </w:rPr>
        <w:t xml:space="preserve">el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43C26CBF"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el </w:t>
      </w:r>
      <w:r w:rsidR="004F1BE9" w:rsidRPr="00CF4AD3">
        <w:rPr>
          <w:rFonts w:asciiTheme="minorHAnsi" w:hAnsiTheme="minorHAnsi" w:cs="Arial"/>
          <w:sz w:val="20"/>
          <w:lang w:val="es-ES_tradnl"/>
        </w:rPr>
        <w:t>servicio</w:t>
      </w:r>
      <w:r w:rsidRPr="00CF4AD3">
        <w:rPr>
          <w:rFonts w:asciiTheme="minorHAnsi" w:hAnsiTheme="minorHAnsi" w:cs="Arial"/>
          <w:sz w:val="20"/>
          <w:lang w:val="es-ES_tradnl"/>
        </w:rPr>
        <w:t xml:space="preserve"> que estén ofertando, tomando en cuenta las especificaciones contenidas en el </w:t>
      </w:r>
      <w:r w:rsidRPr="00CF4AD3">
        <w:rPr>
          <w:rFonts w:asciiTheme="minorHAnsi" w:hAnsiTheme="minorHAnsi" w:cs="Arial"/>
          <w:b/>
          <w:sz w:val="20"/>
          <w:lang w:val="es-ES_tradnl"/>
        </w:rPr>
        <w:t>ANEXO NÚMERO 0</w:t>
      </w:r>
      <w:r w:rsidR="0055759F" w:rsidRPr="00CF4AD3">
        <w:rPr>
          <w:rFonts w:asciiTheme="minorHAnsi" w:hAnsiTheme="minorHAnsi" w:cs="Arial"/>
          <w:b/>
          <w:sz w:val="20"/>
          <w:lang w:val="es-ES_tradnl"/>
        </w:rPr>
        <w:t>1</w:t>
      </w:r>
      <w:r w:rsidRPr="00CF4AD3">
        <w:rPr>
          <w:rFonts w:asciiTheme="minorHAnsi" w:hAnsiTheme="minorHAnsi" w:cs="Arial"/>
          <w:b/>
          <w:sz w:val="20"/>
          <w:lang w:val="es-ES_tradnl"/>
        </w:rPr>
        <w:t xml:space="preserve"> (</w:t>
      </w:r>
      <w:r w:rsidR="0055759F" w:rsidRPr="00CF4AD3">
        <w:rPr>
          <w:rFonts w:asciiTheme="minorHAnsi" w:hAnsiTheme="minorHAnsi" w:cs="Arial"/>
          <w:b/>
          <w:sz w:val="20"/>
          <w:lang w:val="es-ES_tradnl"/>
        </w:rPr>
        <w:t>UNO</w:t>
      </w:r>
      <w:r w:rsidRPr="00CF4AD3">
        <w:rPr>
          <w:rFonts w:asciiTheme="minorHAnsi" w:hAnsiTheme="minorHAnsi" w:cs="Arial"/>
          <w:b/>
          <w:sz w:val="20"/>
          <w:lang w:val="es-ES_tradnl"/>
        </w:rPr>
        <w:t>)</w:t>
      </w:r>
      <w:r w:rsidR="009E58F6" w:rsidRPr="00CF4AD3">
        <w:rPr>
          <w:rFonts w:asciiTheme="minorHAnsi" w:hAnsiTheme="minorHAnsi" w:cs="Arial"/>
          <w:b/>
          <w:sz w:val="20"/>
          <w:lang w:val="es-ES_tradnl"/>
        </w:rPr>
        <w:t xml:space="preserve"> </w:t>
      </w:r>
      <w:r w:rsidR="0055759F" w:rsidRPr="00CF4AD3">
        <w:rPr>
          <w:rFonts w:asciiTheme="minorHAnsi" w:hAnsiTheme="minorHAnsi" w:cs="Arial"/>
          <w:b/>
          <w:bCs/>
          <w:sz w:val="20"/>
        </w:rPr>
        <w:t>TERMINOS Y CONDICIONES.</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Pr="00CF4AD3"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F7BAED6" w14:textId="5FF4CBDC" w:rsidR="00F47F04" w:rsidRPr="00CF4AD3" w:rsidRDefault="00F67FA2" w:rsidP="008804FE">
      <w:pPr>
        <w:jc w:val="both"/>
        <w:rPr>
          <w:rFonts w:asciiTheme="minorHAnsi" w:eastAsia="Calibri" w:hAnsiTheme="minorHAnsi" w:cstheme="minorHAnsi"/>
          <w:sz w:val="20"/>
        </w:rPr>
      </w:pPr>
      <w:r w:rsidRPr="00CF4AD3">
        <w:rPr>
          <w:rFonts w:asciiTheme="minorHAnsi" w:eastAsia="Calibri" w:hAnsiTheme="minorHAnsi" w:cstheme="minorHAnsi"/>
          <w:sz w:val="20"/>
        </w:rPr>
        <w:t xml:space="preserve">El Instituto celebrará con el </w:t>
      </w:r>
      <w:r w:rsidR="0022062A" w:rsidRPr="00CF4AD3">
        <w:rPr>
          <w:rFonts w:asciiTheme="minorHAnsi" w:eastAsia="Calibri" w:hAnsiTheme="minorHAnsi" w:cstheme="minorHAnsi"/>
          <w:sz w:val="20"/>
        </w:rPr>
        <w:t>cotizante ganador</w:t>
      </w:r>
      <w:r w:rsidRPr="00CF4AD3">
        <w:rPr>
          <w:rFonts w:asciiTheme="minorHAnsi" w:eastAsia="Calibri" w:hAnsiTheme="minorHAnsi" w:cstheme="minorHAnsi"/>
          <w:sz w:val="20"/>
        </w:rPr>
        <w:t xml:space="preserve"> un contrato </w:t>
      </w:r>
      <w:r w:rsidR="003519D9">
        <w:rPr>
          <w:rFonts w:asciiTheme="minorHAnsi" w:eastAsia="Calibri" w:hAnsiTheme="minorHAnsi" w:cstheme="minorHAnsi"/>
          <w:b/>
          <w:sz w:val="20"/>
        </w:rPr>
        <w:t>ABIERTO</w:t>
      </w:r>
      <w:r w:rsidRPr="00CF4AD3">
        <w:rPr>
          <w:rFonts w:asciiTheme="minorHAnsi" w:eastAsia="Calibri" w:hAnsiTheme="minorHAnsi" w:cstheme="minorHAnsi"/>
          <w:sz w:val="20"/>
        </w:rPr>
        <w:t xml:space="preserve"> por </w:t>
      </w:r>
      <w:r w:rsidR="005961B5">
        <w:rPr>
          <w:rFonts w:asciiTheme="minorHAnsi" w:eastAsia="Calibri" w:hAnsiTheme="minorHAnsi" w:cstheme="minorHAnsi"/>
          <w:b/>
          <w:sz w:val="20"/>
        </w:rPr>
        <w:t>MONTO</w:t>
      </w:r>
      <w:r w:rsidR="002579A5" w:rsidRPr="00CF4AD3">
        <w:rPr>
          <w:rFonts w:asciiTheme="minorHAnsi" w:eastAsia="Calibri" w:hAnsiTheme="minorHAnsi" w:cstheme="minorHAnsi"/>
          <w:sz w:val="20"/>
        </w:rPr>
        <w:t>,</w:t>
      </w:r>
      <w:r w:rsidRPr="00CF4AD3">
        <w:rPr>
          <w:rFonts w:asciiTheme="minorHAnsi" w:eastAsia="Calibri" w:hAnsiTheme="minorHAnsi" w:cstheme="minorHAnsi"/>
          <w:sz w:val="20"/>
        </w:rPr>
        <w:t xml:space="preserve"> a precios unitarios fijos</w:t>
      </w:r>
      <w:r w:rsidR="00634018" w:rsidRPr="00CF4AD3">
        <w:rPr>
          <w:rFonts w:asciiTheme="minorHAnsi" w:eastAsia="Calibri" w:hAnsiTheme="minorHAnsi" w:cstheme="minorHAnsi"/>
          <w:sz w:val="20"/>
        </w:rPr>
        <w:t>.</w:t>
      </w:r>
    </w:p>
    <w:p w14:paraId="08843693" w14:textId="77777777" w:rsidR="00F67FA2" w:rsidRPr="00CF4AD3" w:rsidRDefault="00F67FA2" w:rsidP="008804FE">
      <w:pPr>
        <w:jc w:val="both"/>
        <w:rPr>
          <w:rFonts w:asciiTheme="minorHAnsi" w:hAnsiTheme="minorHAnsi" w:cstheme="minorHAnsi"/>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t>3.1 TIPO DE ABASTECIMIENTO.</w:t>
      </w:r>
    </w:p>
    <w:p w14:paraId="33BB2007" w14:textId="20B6D1C8" w:rsidR="00367B16" w:rsidRPr="00CF4AD3"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prestación de los servicios objeto de esta </w:t>
      </w:r>
      <w:r w:rsidR="0022062A" w:rsidRPr="00CF4AD3">
        <w:rPr>
          <w:rFonts w:asciiTheme="minorHAnsi" w:hAnsiTheme="minorHAnsi" w:cs="Arial"/>
          <w:sz w:val="20"/>
        </w:rPr>
        <w:t>adjudicación directa</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UNA SOLA FUENTE DE ABASTO</w:t>
      </w:r>
      <w:r w:rsidRPr="00CF4AD3">
        <w:rPr>
          <w:rFonts w:asciiTheme="minorHAnsi" w:hAnsiTheme="minorHAnsi" w:cs="Arial"/>
          <w:sz w:val="20"/>
        </w:rPr>
        <w:t xml:space="preserve">, por lo tanto los servicios objeto de esta </w:t>
      </w:r>
      <w:r w:rsidR="00432CE6">
        <w:rPr>
          <w:rFonts w:asciiTheme="minorHAnsi" w:hAnsiTheme="minorHAnsi" w:cs="Arial"/>
          <w:sz w:val="20"/>
        </w:rPr>
        <w:t>adjudicación directa</w:t>
      </w:r>
      <w:r w:rsidR="00ED2E37" w:rsidRPr="00CF4AD3">
        <w:rPr>
          <w:rFonts w:asciiTheme="minorHAnsi" w:hAnsiTheme="minorHAnsi" w:cs="Arial"/>
          <w:sz w:val="20"/>
        </w:rPr>
        <w:t xml:space="preserve">, </w:t>
      </w:r>
      <w:r w:rsidRPr="00CF4AD3">
        <w:rPr>
          <w:rFonts w:asciiTheme="minorHAnsi" w:hAnsiTheme="minorHAnsi" w:cs="Arial"/>
          <w:sz w:val="20"/>
        </w:rPr>
        <w:t xml:space="preserve">serán adjudicados a un solo </w:t>
      </w:r>
      <w:r w:rsidR="0022062A" w:rsidRPr="00CF4AD3">
        <w:rPr>
          <w:rFonts w:asciiTheme="minorHAnsi" w:hAnsiTheme="minorHAnsi" w:cs="Arial"/>
          <w:sz w:val="20"/>
        </w:rPr>
        <w:t>cotizante</w:t>
      </w:r>
      <w:r w:rsidRPr="00CF4AD3">
        <w:rPr>
          <w:rFonts w:asciiTheme="minorHAnsi" w:hAnsiTheme="minorHAnsi" w:cs="Arial"/>
          <w:sz w:val="20"/>
        </w:rPr>
        <w:t>.</w:t>
      </w:r>
    </w:p>
    <w:p w14:paraId="0AA27AA2" w14:textId="77777777" w:rsidR="00D137EF" w:rsidRPr="00CF4AD3" w:rsidRDefault="00D137EF" w:rsidP="00367B16">
      <w:pPr>
        <w:widowControl w:val="0"/>
        <w:overflowPunct w:val="0"/>
        <w:autoSpaceDE w:val="0"/>
        <w:jc w:val="both"/>
        <w:textAlignment w:val="baseline"/>
        <w:rPr>
          <w:rFonts w:asciiTheme="minorHAnsi" w:hAnsiTheme="minorHAnsi" w:cs="Arial"/>
          <w:sz w:val="20"/>
        </w:rPr>
      </w:pPr>
    </w:p>
    <w:p w14:paraId="635A74EE" w14:textId="7898F7E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lastRenderedPageBreak/>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7C2B3DA8" w14:textId="77777777" w:rsidTr="0022062A">
        <w:trPr>
          <w:trHeight w:val="4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59ACB05" w14:textId="10487CAF" w:rsidR="000E0952" w:rsidRPr="00CF4AD3" w:rsidRDefault="000E0952" w:rsidP="00F7350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PUBLICACIÓN DE LA </w:t>
            </w:r>
            <w:r w:rsidR="00081814" w:rsidRPr="00081814">
              <w:rPr>
                <w:rFonts w:asciiTheme="minorHAnsi" w:hAnsiTheme="minorHAnsi" w:cstheme="minorHAnsi"/>
                <w:color w:val="000000"/>
                <w:sz w:val="16"/>
                <w:szCs w:val="16"/>
                <w:lang w:val="es-ES_tradnl" w:eastAsia="es-MX"/>
              </w:rPr>
              <w:t>SOLICITUD DE COTIZACIÓN</w:t>
            </w:r>
            <w:r w:rsidR="00081814" w:rsidRPr="00CF4AD3">
              <w:rPr>
                <w:rFonts w:asciiTheme="minorHAnsi" w:hAnsiTheme="minorHAnsi" w:cstheme="minorHAnsi"/>
                <w:color w:val="000000"/>
                <w:sz w:val="16"/>
                <w:szCs w:val="16"/>
                <w:lang w:val="es-ES_tradnl" w:eastAsia="es-MX"/>
              </w:rPr>
              <w:t xml:space="preserve"> </w:t>
            </w:r>
            <w:r w:rsidRPr="00CF4AD3">
              <w:rPr>
                <w:rFonts w:asciiTheme="minorHAnsi" w:hAnsiTheme="minorHAnsi" w:cstheme="minorHAnsi"/>
                <w:color w:val="000000"/>
                <w:sz w:val="16"/>
                <w:szCs w:val="16"/>
                <w:lang w:val="es-ES_tradnl" w:eastAsia="es-MX"/>
              </w:rPr>
              <w:t>(</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w:t>
            </w:r>
          </w:p>
        </w:tc>
        <w:tc>
          <w:tcPr>
            <w:tcW w:w="1585" w:type="pct"/>
            <w:gridSpan w:val="2"/>
            <w:tcBorders>
              <w:top w:val="single" w:sz="4" w:space="0" w:color="auto"/>
              <w:left w:val="nil"/>
              <w:bottom w:val="single" w:sz="4" w:space="0" w:color="auto"/>
              <w:right w:val="single" w:sz="4" w:space="0" w:color="auto"/>
            </w:tcBorders>
            <w:shd w:val="clear" w:color="auto" w:fill="auto"/>
            <w:vAlign w:val="center"/>
            <w:hideMark/>
          </w:tcPr>
          <w:p w14:paraId="1E6B40C1" w14:textId="66F721E8" w:rsidR="000E0952" w:rsidRPr="00CF4AD3" w:rsidRDefault="003519D9" w:rsidP="00CF485F">
            <w:pPr>
              <w:suppressAutoHyphens w:val="0"/>
              <w:jc w:val="center"/>
              <w:rPr>
                <w:rFonts w:asciiTheme="minorHAnsi" w:hAnsiTheme="minorHAnsi" w:cstheme="minorHAnsi"/>
                <w:color w:val="000000"/>
                <w:sz w:val="16"/>
                <w:szCs w:val="16"/>
                <w:lang w:val="es-ES_tradnl" w:eastAsia="es-MX"/>
              </w:rPr>
            </w:pPr>
            <w:r>
              <w:rPr>
                <w:rFonts w:asciiTheme="minorHAnsi" w:hAnsiTheme="minorHAnsi" w:cstheme="minorHAnsi"/>
                <w:color w:val="000000"/>
                <w:sz w:val="16"/>
                <w:szCs w:val="16"/>
                <w:lang w:val="es-ES_tradnl" w:eastAsia="es-MX"/>
              </w:rPr>
              <w:t>11</w:t>
            </w:r>
            <w:r w:rsidR="00422555" w:rsidRPr="00CF4AD3">
              <w:rPr>
                <w:rFonts w:asciiTheme="minorHAnsi" w:hAnsiTheme="minorHAnsi" w:cstheme="minorHAnsi"/>
                <w:color w:val="000000"/>
                <w:sz w:val="16"/>
                <w:szCs w:val="16"/>
                <w:lang w:val="es-ES_tradnl" w:eastAsia="es-MX"/>
              </w:rPr>
              <w:t xml:space="preserve"> DE </w:t>
            </w:r>
            <w:r>
              <w:rPr>
                <w:rFonts w:asciiTheme="minorHAnsi" w:hAnsiTheme="minorHAnsi" w:cstheme="minorHAnsi"/>
                <w:color w:val="000000"/>
                <w:sz w:val="16"/>
                <w:szCs w:val="16"/>
                <w:lang w:val="es-ES_tradnl" w:eastAsia="es-MX"/>
              </w:rPr>
              <w:t>SEPTIEMBRE</w:t>
            </w:r>
            <w:r w:rsidR="00422555" w:rsidRPr="00CF4AD3">
              <w:rPr>
                <w:rFonts w:asciiTheme="minorHAnsi" w:hAnsiTheme="minorHAnsi" w:cstheme="minorHAnsi"/>
                <w:color w:val="000000"/>
                <w:sz w:val="16"/>
                <w:szCs w:val="16"/>
                <w:lang w:val="es-ES_tradnl" w:eastAsia="es-MX"/>
              </w:rPr>
              <w:t xml:space="preserve"> DE 202</w:t>
            </w:r>
            <w:r w:rsidR="00014429">
              <w:rPr>
                <w:rFonts w:asciiTheme="minorHAnsi" w:hAnsiTheme="minorHAnsi" w:cstheme="minorHAnsi"/>
                <w:color w:val="000000"/>
                <w:sz w:val="16"/>
                <w:szCs w:val="16"/>
                <w:lang w:val="es-ES_tradnl" w:eastAsia="es-MX"/>
              </w:rPr>
              <w:t>6</w:t>
            </w:r>
          </w:p>
        </w:tc>
        <w:tc>
          <w:tcPr>
            <w:tcW w:w="2545" w:type="pct"/>
            <w:vMerge w:val="restart"/>
            <w:tcBorders>
              <w:top w:val="nil"/>
              <w:left w:val="single" w:sz="4" w:space="0" w:color="auto"/>
              <w:bottom w:val="single" w:sz="4" w:space="0" w:color="auto"/>
              <w:right w:val="single" w:sz="4" w:space="0" w:color="auto"/>
            </w:tcBorders>
            <w:shd w:val="clear" w:color="auto" w:fill="auto"/>
            <w:vAlign w:val="center"/>
            <w:hideMark/>
          </w:tcPr>
          <w:p w14:paraId="139FFFF6" w14:textId="19A3E538" w:rsidR="000E0952" w:rsidRPr="00CF4AD3" w:rsidRDefault="000E0952" w:rsidP="00CC606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LOS ACTOS SE REALIZARÁN DE CONFORMIDAD CON LO ESTABLECIDO EN EL ARTÍCULO </w:t>
            </w:r>
            <w:r w:rsidR="00B1289E" w:rsidRPr="00CF4AD3">
              <w:rPr>
                <w:rFonts w:asciiTheme="minorHAnsi" w:hAnsiTheme="minorHAnsi" w:cstheme="minorHAnsi"/>
                <w:color w:val="000000"/>
                <w:sz w:val="16"/>
                <w:szCs w:val="16"/>
                <w:lang w:val="es-ES_tradnl" w:eastAsia="es-MX"/>
              </w:rPr>
              <w:t>36</w:t>
            </w:r>
            <w:r w:rsidR="00F7350E" w:rsidRPr="00CF4AD3">
              <w:rPr>
                <w:rFonts w:asciiTheme="minorHAnsi" w:hAnsiTheme="minorHAnsi" w:cstheme="minorHAnsi"/>
                <w:color w:val="000000"/>
                <w:sz w:val="16"/>
                <w:szCs w:val="16"/>
                <w:lang w:val="es-ES_tradnl" w:eastAsia="es-MX"/>
              </w:rPr>
              <w:t xml:space="preserve"> DE LA LAASSP, A TRAVÉS DE LA</w:t>
            </w:r>
            <w:r w:rsidR="00F7350E" w:rsidRPr="00CF4AD3">
              <w:rPr>
                <w:rFonts w:asciiTheme="minorHAnsi" w:hAnsiTheme="minorHAnsi" w:cstheme="minorHAnsi"/>
                <w:sz w:val="16"/>
                <w:szCs w:val="16"/>
              </w:rPr>
              <w:t xml:space="preserve"> </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 AL TRATARSE</w:t>
            </w:r>
            <w:r w:rsidR="000E55D7" w:rsidRPr="00CF4AD3">
              <w:rPr>
                <w:rFonts w:asciiTheme="minorHAnsi" w:hAnsiTheme="minorHAnsi" w:cstheme="minorHAnsi"/>
                <w:color w:val="000000"/>
                <w:sz w:val="16"/>
                <w:szCs w:val="16"/>
                <w:lang w:val="es-ES_tradnl" w:eastAsia="es-MX"/>
              </w:rPr>
              <w:t xml:space="preserve"> DE</w:t>
            </w:r>
            <w:r w:rsidRPr="00CF4AD3">
              <w:rPr>
                <w:rFonts w:asciiTheme="minorHAnsi" w:hAnsiTheme="minorHAnsi" w:cstheme="minorHAnsi"/>
                <w:color w:val="000000"/>
                <w:sz w:val="16"/>
                <w:szCs w:val="16"/>
                <w:lang w:val="es-ES_tradnl" w:eastAsia="es-MX"/>
              </w:rPr>
              <w:t xml:space="preserve"> UNA </w:t>
            </w:r>
            <w:r w:rsidR="00CC6062">
              <w:rPr>
                <w:rFonts w:asciiTheme="minorHAnsi" w:hAnsiTheme="minorHAnsi" w:cstheme="minorHAnsi"/>
                <w:color w:val="000000"/>
                <w:sz w:val="16"/>
                <w:szCs w:val="16"/>
                <w:lang w:val="es-ES_tradnl" w:eastAsia="es-MX"/>
              </w:rPr>
              <w:t>ADJUDICACION DIRECTA</w:t>
            </w:r>
            <w:r w:rsidR="000E55D7" w:rsidRPr="00CF4AD3">
              <w:rPr>
                <w:rFonts w:asciiTheme="minorHAnsi" w:hAnsiTheme="minorHAnsi" w:cstheme="minorHAnsi"/>
                <w:color w:val="000000"/>
                <w:sz w:val="16"/>
                <w:szCs w:val="16"/>
                <w:lang w:val="es-ES_tradnl" w:eastAsia="es-MX"/>
              </w:rPr>
              <w:t xml:space="preserve"> </w:t>
            </w:r>
            <w:r w:rsidR="00696DE6">
              <w:rPr>
                <w:rFonts w:asciiTheme="minorHAnsi" w:hAnsiTheme="minorHAnsi" w:cstheme="minorHAnsi"/>
                <w:color w:val="000000"/>
                <w:sz w:val="16"/>
                <w:szCs w:val="16"/>
                <w:lang w:val="es-ES_tradnl" w:eastAsia="es-MX"/>
              </w:rPr>
              <w:t>NACIONAL</w:t>
            </w:r>
            <w:r w:rsidRPr="00CF4AD3">
              <w:rPr>
                <w:rFonts w:asciiTheme="minorHAnsi" w:hAnsiTheme="minorHAnsi" w:cstheme="minorHAnsi"/>
                <w:color w:val="000000"/>
                <w:sz w:val="16"/>
                <w:szCs w:val="16"/>
                <w:lang w:val="es-ES_tradnl" w:eastAsia="es-MX"/>
              </w:rPr>
              <w:t xml:space="preserve"> 100% ELECTRÓNICA.</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2D6C9C16" w14:textId="4957728A" w:rsidR="003519D9" w:rsidRDefault="000E649E" w:rsidP="003519D9">
            <w:pPr>
              <w:suppressAutoHyphens w:val="0"/>
              <w:jc w:val="center"/>
              <w:rPr>
                <w:rFonts w:asciiTheme="minorHAnsi" w:hAnsiTheme="minorHAnsi" w:cstheme="minorHAnsi"/>
                <w:color w:val="000000"/>
                <w:sz w:val="16"/>
                <w:szCs w:val="16"/>
                <w:lang w:val="es-ES_tradnl" w:eastAsia="es-MX"/>
              </w:rPr>
            </w:pPr>
            <w:r>
              <w:rPr>
                <w:rFonts w:asciiTheme="minorHAnsi" w:hAnsiTheme="minorHAnsi" w:cstheme="minorHAnsi"/>
                <w:color w:val="000000"/>
                <w:sz w:val="16"/>
                <w:szCs w:val="16"/>
                <w:lang w:val="es-ES_tradnl" w:eastAsia="es-MX"/>
              </w:rPr>
              <w:t>18</w:t>
            </w:r>
            <w:r w:rsidR="003B64BA">
              <w:rPr>
                <w:rFonts w:asciiTheme="minorHAnsi" w:hAnsiTheme="minorHAnsi" w:cstheme="minorHAnsi"/>
                <w:color w:val="000000"/>
                <w:sz w:val="16"/>
                <w:szCs w:val="16"/>
                <w:lang w:val="es-ES_tradnl" w:eastAsia="es-MX"/>
              </w:rPr>
              <w:t xml:space="preserve"> </w:t>
            </w:r>
            <w:r w:rsidR="00014429" w:rsidRPr="00CF4AD3">
              <w:rPr>
                <w:rFonts w:asciiTheme="minorHAnsi" w:hAnsiTheme="minorHAnsi" w:cstheme="minorHAnsi"/>
                <w:color w:val="000000"/>
                <w:sz w:val="16"/>
                <w:szCs w:val="16"/>
                <w:lang w:val="es-ES_tradnl" w:eastAsia="es-MX"/>
              </w:rPr>
              <w:t xml:space="preserve">DE </w:t>
            </w:r>
            <w:r w:rsidR="003519D9">
              <w:rPr>
                <w:rFonts w:asciiTheme="minorHAnsi" w:hAnsiTheme="minorHAnsi" w:cstheme="minorHAnsi"/>
                <w:color w:val="000000"/>
                <w:sz w:val="16"/>
                <w:szCs w:val="16"/>
                <w:lang w:val="es-ES_tradnl" w:eastAsia="es-MX"/>
              </w:rPr>
              <w:t>SEPTIEMBRE</w:t>
            </w:r>
          </w:p>
          <w:p w14:paraId="13E6D5F6" w14:textId="4990E68B" w:rsidR="000E0952" w:rsidRPr="00CF4AD3" w:rsidRDefault="00014429" w:rsidP="003519D9">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 DE 202</w:t>
            </w:r>
            <w:r>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shd w:val="clear" w:color="auto" w:fill="auto"/>
            <w:vAlign w:val="center"/>
            <w:hideMark/>
          </w:tcPr>
          <w:p w14:paraId="19AAF6F1" w14:textId="42D66A08" w:rsidR="000E0952" w:rsidRPr="00481334" w:rsidRDefault="000E649E" w:rsidP="00744C9D">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15</w:t>
            </w:r>
            <w:r w:rsidR="00A10004" w:rsidRPr="00481334">
              <w:rPr>
                <w:rFonts w:asciiTheme="minorHAnsi" w:hAnsiTheme="minorHAnsi" w:cstheme="minorHAnsi"/>
                <w:color w:val="000000"/>
                <w:sz w:val="16"/>
                <w:szCs w:val="16"/>
                <w:lang w:val="es-ES_tradnl" w:eastAsia="es-MX"/>
              </w:rPr>
              <w:t>:00</w:t>
            </w:r>
            <w:r w:rsidR="000E0952" w:rsidRPr="00481334">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4ED0345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127001E4" w14:textId="77777777" w:rsidTr="0022062A">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853" w:type="pct"/>
            <w:tcBorders>
              <w:top w:val="nil"/>
              <w:left w:val="nil"/>
              <w:bottom w:val="single" w:sz="4" w:space="0" w:color="auto"/>
              <w:right w:val="single" w:sz="4" w:space="0" w:color="auto"/>
            </w:tcBorders>
            <w:shd w:val="clear" w:color="auto" w:fill="auto"/>
            <w:vAlign w:val="center"/>
            <w:hideMark/>
          </w:tcPr>
          <w:p w14:paraId="1AD8FB7A" w14:textId="1839AD82" w:rsidR="000E0952" w:rsidRPr="00CF4AD3" w:rsidRDefault="00014429" w:rsidP="00CF4AD3">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CON FUNDAMENTO EN EL ARTICULO 67 DE LA LAASSP, EL CONTRATO SE FIRMARA DENTRO DE LOS QUINCE DIAS HABILES POSTERIORES A LA FECHA DEL FALLO</w:t>
            </w:r>
          </w:p>
        </w:tc>
        <w:tc>
          <w:tcPr>
            <w:tcW w:w="732" w:type="pct"/>
            <w:tcBorders>
              <w:top w:val="nil"/>
              <w:left w:val="nil"/>
              <w:bottom w:val="single" w:sz="4" w:space="0" w:color="auto"/>
              <w:right w:val="single" w:sz="4" w:space="0" w:color="auto"/>
            </w:tcBorders>
            <w:shd w:val="clear" w:color="auto" w:fill="auto"/>
            <w:vAlign w:val="center"/>
            <w:hideMark/>
          </w:tcPr>
          <w:p w14:paraId="113428DA" w14:textId="5B7271FF" w:rsidR="000E0952" w:rsidRPr="00CF4AD3" w:rsidRDefault="007120C0" w:rsidP="00014429">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DE </w:t>
            </w:r>
            <w:r w:rsidR="00014429">
              <w:rPr>
                <w:rFonts w:asciiTheme="minorHAnsi" w:hAnsiTheme="minorHAnsi" w:cstheme="minorHAnsi"/>
                <w:color w:val="000000"/>
                <w:sz w:val="16"/>
                <w:szCs w:val="16"/>
                <w:lang w:val="es-ES_tradnl" w:eastAsia="es-MX"/>
              </w:rPr>
              <w:t>08</w:t>
            </w:r>
            <w:r w:rsidRPr="00CF4AD3">
              <w:rPr>
                <w:rFonts w:asciiTheme="minorHAnsi" w:hAnsiTheme="minorHAnsi" w:cstheme="minorHAnsi"/>
                <w:color w:val="000000"/>
                <w:sz w:val="16"/>
                <w:szCs w:val="16"/>
                <w:lang w:val="es-ES_tradnl" w:eastAsia="es-MX"/>
              </w:rPr>
              <w:t>:00</w:t>
            </w:r>
            <w:r w:rsidR="00041AE3" w:rsidRPr="00CF4AD3">
              <w:rPr>
                <w:rFonts w:asciiTheme="minorHAnsi" w:hAnsiTheme="minorHAnsi" w:cstheme="minorHAnsi"/>
                <w:color w:val="000000"/>
                <w:sz w:val="16"/>
                <w:szCs w:val="16"/>
                <w:lang w:val="es-ES_tradnl" w:eastAsia="es-MX"/>
              </w:rPr>
              <w:t xml:space="preserve"> </w:t>
            </w:r>
            <w:r w:rsidR="005B41A3" w:rsidRPr="00CF4AD3">
              <w:rPr>
                <w:rFonts w:asciiTheme="minorHAnsi" w:hAnsiTheme="minorHAnsi" w:cstheme="minorHAnsi"/>
                <w:color w:val="000000"/>
                <w:sz w:val="16"/>
                <w:szCs w:val="16"/>
                <w:lang w:val="es-ES_tradnl" w:eastAsia="es-MX"/>
              </w:rPr>
              <w:t>A 16:00 HRS</w:t>
            </w:r>
            <w:r w:rsidR="000E0952" w:rsidRPr="00CF4AD3">
              <w:rPr>
                <w:rFonts w:asciiTheme="minorHAnsi" w:hAnsiTheme="minorHAnsi" w:cstheme="minorHAnsi"/>
                <w:color w:val="000000"/>
                <w:sz w:val="16"/>
                <w:szCs w:val="16"/>
                <w:lang w:val="es-ES_tradnl" w:eastAsia="es-MX"/>
              </w:rPr>
              <w:t> </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w:t>
            </w:r>
            <w:r w:rsidR="00B1289E" w:rsidRPr="00CF4AD3">
              <w:rPr>
                <w:rFonts w:asciiTheme="minorHAnsi" w:hAnsiTheme="minorHAnsi" w:cstheme="minorHAnsi"/>
                <w:color w:val="000000"/>
                <w:sz w:val="16"/>
                <w:szCs w:val="16"/>
                <w:lang w:val="es-ES_tradnl" w:eastAsia="es-MX"/>
              </w:rPr>
              <w:t>SMX</w:t>
            </w:r>
            <w:r w:rsidRPr="00CF4AD3">
              <w:rPr>
                <w:rFonts w:asciiTheme="minorHAnsi" w:hAnsiTheme="minorHAnsi" w:cstheme="minorHAnsi"/>
                <w:color w:val="000000"/>
                <w:sz w:val="16"/>
                <w:szCs w:val="16"/>
                <w:lang w:val="es-ES_tradnl" w:eastAsia="es-MX"/>
              </w:rPr>
              <w:t>/DOCUMENTOS/MODULO-DE-FORMALIZACION-DE-INSTRUMENTOS-JURIDICOS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2B8FDBFC" w:rsidR="000E0952" w:rsidRPr="00CF4AD3" w:rsidRDefault="000E0952" w:rsidP="00696DE6">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w:t>
            </w:r>
            <w:r w:rsidR="00696DE6">
              <w:rPr>
                <w:rFonts w:asciiTheme="minorHAnsi" w:hAnsiTheme="minorHAnsi" w:cstheme="minorHAnsi"/>
                <w:color w:val="000000"/>
                <w:sz w:val="16"/>
                <w:szCs w:val="16"/>
                <w:lang w:val="es-ES_tradnl" w:eastAsia="es-MX"/>
              </w:rPr>
              <w:t>NACIONAL</w:t>
            </w:r>
            <w:r w:rsidRPr="00CF4AD3">
              <w:rPr>
                <w:rFonts w:asciiTheme="minorHAnsi" w:hAnsiTheme="minorHAnsi" w:cstheme="minorHAnsi"/>
                <w:color w:val="000000"/>
                <w:sz w:val="16"/>
                <w:szCs w:val="16"/>
                <w:lang w:val="es-ES_tradnl" w:eastAsia="es-MX"/>
              </w:rPr>
              <w:t xml:space="preserve">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xml:space="preserve">, </w:t>
            </w:r>
            <w:r w:rsidR="00B1289E" w:rsidRPr="00CF4AD3">
              <w:rPr>
                <w:rFonts w:asciiTheme="minorHAnsi" w:hAnsiTheme="minorHAnsi" w:cstheme="minorHAnsi"/>
                <w:color w:val="000000"/>
                <w:sz w:val="16"/>
                <w:szCs w:val="16"/>
                <w:lang w:val="es-ES_tradnl" w:eastAsia="es-MX"/>
              </w:rPr>
              <w:t>39</w:t>
            </w:r>
            <w:r w:rsidRPr="00CF4AD3">
              <w:rPr>
                <w:rFonts w:asciiTheme="minorHAnsi" w:hAnsiTheme="minorHAnsi" w:cstheme="minorHAnsi"/>
                <w:color w:val="000000"/>
                <w:sz w:val="16"/>
                <w:szCs w:val="16"/>
                <w:lang w:val="es-ES_tradnl" w:eastAsia="es-MX"/>
              </w:rPr>
              <w:t xml:space="preserve"> </w:t>
            </w:r>
            <w:r w:rsidR="00696DE6">
              <w:rPr>
                <w:rFonts w:asciiTheme="minorHAnsi" w:hAnsiTheme="minorHAnsi" w:cstheme="minorHAnsi"/>
                <w:sz w:val="16"/>
                <w:szCs w:val="16"/>
                <w:lang w:val="es-ES_tradnl" w:eastAsia="es-MX"/>
              </w:rPr>
              <w:t xml:space="preserve">FRACCIÓN </w:t>
            </w:r>
            <w:r w:rsidR="00B45356" w:rsidRPr="00CF4AD3">
              <w:rPr>
                <w:rFonts w:asciiTheme="minorHAnsi" w:hAnsiTheme="minorHAnsi" w:cstheme="minorHAnsi"/>
                <w:sz w:val="16"/>
                <w:szCs w:val="16"/>
                <w:lang w:val="es-ES_tradnl" w:eastAsia="es-MX"/>
              </w:rPr>
              <w:t>I</w:t>
            </w:r>
            <w:r w:rsidRPr="00CF4AD3">
              <w:rPr>
                <w:rFonts w:asciiTheme="minorHAnsi" w:hAnsiTheme="minorHAnsi" w:cstheme="minorHAnsi"/>
                <w:sz w:val="16"/>
                <w:szCs w:val="16"/>
                <w:lang w:val="es-ES_tradnl" w:eastAsia="es-MX"/>
              </w:rPr>
              <w:t xml:space="preserve"> </w:t>
            </w:r>
            <w:r w:rsidRPr="00CF4AD3">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6D37A7D7" w14:textId="77777777" w:rsidR="00C17BD5" w:rsidRPr="000F5D41" w:rsidRDefault="00C17BD5" w:rsidP="00C17BD5">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B2EC3C4" w14:textId="77777777" w:rsidR="00C17BD5" w:rsidRDefault="00C17BD5" w:rsidP="00C17BD5">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C18F5F8" w14:textId="77777777" w:rsidR="00C17BD5" w:rsidRPr="000F5D41" w:rsidRDefault="00C17BD5" w:rsidP="00C17BD5">
      <w:pPr>
        <w:jc w:val="both"/>
        <w:rPr>
          <w:rFonts w:asciiTheme="minorHAnsi" w:hAnsiTheme="minorHAnsi" w:cstheme="minorHAnsi"/>
          <w:sz w:val="20"/>
        </w:rPr>
      </w:pPr>
    </w:p>
    <w:p w14:paraId="04A0F4AD" w14:textId="77777777" w:rsidR="00C17BD5" w:rsidRPr="000F5D41" w:rsidRDefault="00C17BD5" w:rsidP="00C17BD5">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2DD75290" w14:textId="77777777" w:rsidR="00C17BD5" w:rsidRPr="000F5D41" w:rsidRDefault="00C17BD5" w:rsidP="00C17BD5">
      <w:pPr>
        <w:jc w:val="both"/>
        <w:rPr>
          <w:rFonts w:asciiTheme="minorHAnsi" w:hAnsiTheme="minorHAnsi" w:cstheme="minorHAnsi"/>
          <w:sz w:val="20"/>
        </w:rPr>
      </w:pPr>
    </w:p>
    <w:p w14:paraId="38871D41" w14:textId="77777777" w:rsidR="00C17BD5" w:rsidRPr="000F5D41" w:rsidRDefault="00C17BD5" w:rsidP="00C17BD5">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437BAA62"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8C61B2" w:rsidRPr="00CF4AD3">
        <w:rPr>
          <w:rFonts w:asciiTheme="minorHAnsi" w:hAnsiTheme="minorHAnsi" w:cstheme="minorHAnsi"/>
          <w:bCs/>
          <w:sz w:val="20"/>
        </w:rPr>
        <w:t>.</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 xml:space="preserve">o de la convocante, no sea posible abrir los archivos que </w:t>
      </w:r>
      <w:r w:rsidRPr="00CF4AD3">
        <w:rPr>
          <w:rFonts w:asciiTheme="minorHAnsi" w:hAnsiTheme="minorHAnsi" w:cstheme="minorHAnsi"/>
          <w:bCs/>
          <w:sz w:val="20"/>
        </w:rPr>
        <w:lastRenderedPageBreak/>
        <w:t>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con el </w:t>
      </w:r>
      <w:r w:rsidR="00126959" w:rsidRPr="00CF4AD3">
        <w:rPr>
          <w:rFonts w:asciiTheme="minorHAnsi" w:hAnsiTheme="minorHAnsi" w:cstheme="minorHAnsi"/>
          <w:b/>
          <w:bCs/>
          <w:sz w:val="20"/>
        </w:rPr>
        <w:t>ANEXO NÚMERO 0</w:t>
      </w:r>
      <w:r w:rsidR="00690547" w:rsidRPr="00CF4AD3">
        <w:rPr>
          <w:rFonts w:asciiTheme="minorHAnsi" w:hAnsiTheme="minorHAnsi" w:cstheme="minorHAnsi"/>
          <w:b/>
          <w:bCs/>
          <w:sz w:val="20"/>
        </w:rPr>
        <w:t>6</w:t>
      </w:r>
      <w:r w:rsidR="00CF1C16" w:rsidRPr="00CF4AD3">
        <w:rPr>
          <w:rFonts w:asciiTheme="minorHAnsi" w:hAnsiTheme="minorHAnsi" w:cstheme="minorHAnsi"/>
          <w:b/>
          <w:bCs/>
          <w:sz w:val="20"/>
        </w:rPr>
        <w:t xml:space="preserve"> (</w:t>
      </w:r>
      <w:r w:rsidR="00690547" w:rsidRPr="00CF4AD3">
        <w:rPr>
          <w:rFonts w:asciiTheme="minorHAnsi" w:hAnsiTheme="minorHAnsi" w:cstheme="minorHAnsi"/>
          <w:b/>
          <w:bCs/>
          <w:sz w:val="20"/>
        </w:rPr>
        <w:t>SEIS</w:t>
      </w:r>
      <w:r w:rsidR="00126959" w:rsidRPr="00CF4AD3">
        <w:rPr>
          <w:rFonts w:asciiTheme="minorHAnsi" w:hAnsiTheme="minorHAnsi" w:cstheme="minorHAnsi"/>
          <w:b/>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3C9F3D02"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C44733">
        <w:rPr>
          <w:rFonts w:asciiTheme="minorHAnsi" w:hAnsiTheme="minorHAnsi" w:cs="Arial"/>
          <w:sz w:val="20"/>
        </w:rPr>
        <w:t>adjudicación directa.</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461A2309"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51696F" w:rsidRPr="00CF4AD3">
        <w:rPr>
          <w:rFonts w:asciiTheme="minorHAnsi" w:hAnsiTheme="minorHAnsi" w:cstheme="minorHAnsi"/>
          <w:b/>
          <w:sz w:val="20"/>
          <w:lang w:val="es-ES_tradnl"/>
        </w:rPr>
        <w:t xml:space="preserve"> </w:t>
      </w:r>
      <w:r w:rsidR="00C44733">
        <w:rPr>
          <w:rFonts w:asciiTheme="minorHAnsi" w:hAnsiTheme="minorHAnsi" w:cstheme="minorHAnsi"/>
          <w:b/>
          <w:sz w:val="20"/>
          <w:lang w:val="es-ES_tradnl"/>
        </w:rPr>
        <w:t>NACIONAL</w:t>
      </w:r>
      <w:r w:rsidR="008804FE" w:rsidRPr="00CF4AD3">
        <w:rPr>
          <w:rFonts w:asciiTheme="minorHAnsi" w:hAnsiTheme="minorHAnsi" w:cstheme="minorHAnsi"/>
          <w:b/>
          <w:sz w:val="20"/>
          <w:lang w:val="es-ES_tradnl"/>
        </w:rPr>
        <w:t xml:space="preserve"> 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w:t>
      </w:r>
      <w:r w:rsidRPr="00CF4AD3">
        <w:rPr>
          <w:rFonts w:asciiTheme="minorHAnsi" w:hAnsiTheme="minorHAnsi" w:cstheme="minorHAnsi"/>
          <w:b/>
          <w:sz w:val="20"/>
        </w:rPr>
        <w:t>convenio</w:t>
      </w:r>
      <w:r w:rsidRPr="00CF4AD3">
        <w:rPr>
          <w:rFonts w:asciiTheme="minorHAnsi" w:hAnsiTheme="minorHAnsi" w:cstheme="minorHAnsi"/>
          <w:sz w:val="20"/>
        </w:rPr>
        <w:t xml:space="preserve"> firmado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NÚMERO </w:t>
      </w:r>
      <w:r w:rsidR="00440DA6" w:rsidRPr="00CF4AD3">
        <w:rPr>
          <w:rFonts w:asciiTheme="minorHAnsi" w:hAnsiTheme="minorHAnsi" w:cstheme="minorHAnsi"/>
          <w:b/>
          <w:sz w:val="20"/>
        </w:rPr>
        <w:t>0</w:t>
      </w:r>
      <w:r w:rsidRPr="00CF4AD3">
        <w:rPr>
          <w:rFonts w:asciiTheme="minorHAnsi" w:hAnsiTheme="minorHAnsi" w:cstheme="minorHAnsi"/>
          <w:b/>
          <w:sz w:val="20"/>
        </w:rPr>
        <w:t>6 (SEIS)</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NUMERO </w:t>
      </w:r>
      <w:r w:rsidR="00440DA6" w:rsidRPr="00CF4AD3">
        <w:rPr>
          <w:rFonts w:asciiTheme="minorHAnsi" w:hAnsiTheme="minorHAnsi" w:cstheme="minorHAnsi"/>
          <w:b/>
          <w:sz w:val="20"/>
        </w:rPr>
        <w:t>0</w:t>
      </w:r>
      <w:r w:rsidRPr="00CF4AD3">
        <w:rPr>
          <w:rFonts w:asciiTheme="minorHAnsi" w:hAnsiTheme="minorHAnsi" w:cstheme="minorHAnsi"/>
          <w:b/>
          <w:sz w:val="20"/>
        </w:rPr>
        <w:t>7 (SIETE).</w:t>
      </w:r>
    </w:p>
    <w:p w14:paraId="35680591" w14:textId="6A0F80B6"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00696DE6">
        <w:rPr>
          <w:rFonts w:asciiTheme="minorHAnsi" w:hAnsiTheme="minorHAnsi" w:cstheme="minorHAnsi"/>
          <w:sz w:val="20"/>
        </w:rPr>
        <w:t xml:space="preserve">con carácter </w:t>
      </w:r>
      <w:r w:rsidRPr="00CF4AD3">
        <w:rPr>
          <w:rFonts w:asciiTheme="minorHAnsi" w:hAnsiTheme="minorHAnsi" w:cstheme="minorHAnsi"/>
          <w:sz w:val="20"/>
        </w:rPr>
        <w:t>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estratificación como micro, pequeña o mediana empresa; o bien un escrito en el cual manifiesten bajo protesta de decir verdad que cuentan con ese carácter, conforme al</w:t>
      </w:r>
      <w:r w:rsidRPr="00CF4AD3">
        <w:rPr>
          <w:rFonts w:asciiTheme="minorHAnsi" w:hAnsiTheme="minorHAnsi" w:cstheme="minorHAnsi"/>
          <w:b/>
          <w:sz w:val="20"/>
        </w:rPr>
        <w:t xml:space="preserve"> ANEXO NUMERO </w:t>
      </w:r>
      <w:r w:rsidR="00440DA6" w:rsidRPr="00CF4AD3">
        <w:rPr>
          <w:rFonts w:asciiTheme="minorHAnsi" w:hAnsiTheme="minorHAnsi" w:cstheme="minorHAnsi"/>
          <w:b/>
          <w:sz w:val="20"/>
        </w:rPr>
        <w:t>0</w:t>
      </w:r>
      <w:r w:rsidRPr="00CF4AD3">
        <w:rPr>
          <w:rFonts w:asciiTheme="minorHAnsi" w:hAnsiTheme="minorHAnsi" w:cstheme="minorHAnsi"/>
          <w:b/>
          <w:sz w:val="20"/>
        </w:rPr>
        <w:t>9 (NUEVE)</w:t>
      </w:r>
      <w:r w:rsidR="00DD6836" w:rsidRPr="00CF4AD3">
        <w:rPr>
          <w:rFonts w:asciiTheme="minorHAnsi" w:hAnsiTheme="minorHAnsi" w:cstheme="minorHAnsi"/>
          <w:sz w:val="20"/>
        </w:rPr>
        <w:t>, de la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lastRenderedPageBreak/>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al </w:t>
      </w:r>
      <w:r w:rsidRPr="00CF4AD3">
        <w:rPr>
          <w:rFonts w:asciiTheme="minorHAnsi" w:hAnsiTheme="minorHAnsi" w:cstheme="minorHAnsi"/>
          <w:b/>
          <w:sz w:val="20"/>
        </w:rPr>
        <w:t xml:space="preserve">ANEXO NUMERO </w:t>
      </w:r>
      <w:r w:rsidR="00771FC1" w:rsidRPr="00CF4AD3">
        <w:rPr>
          <w:rFonts w:asciiTheme="minorHAnsi" w:hAnsiTheme="minorHAnsi" w:cstheme="minorHAnsi"/>
          <w:b/>
          <w:sz w:val="20"/>
        </w:rPr>
        <w:t>10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06DAD171" w:rsidR="007C1B9B" w:rsidRPr="00CF4AD3" w:rsidRDefault="007C1B9B"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w:t>
      </w:r>
      <w:r w:rsidR="000D100C">
        <w:rPr>
          <w:rFonts w:asciiTheme="minorHAnsi" w:hAnsiTheme="minorHAnsi" w:cstheme="minorHAnsi"/>
          <w:sz w:val="20"/>
          <w:lang w:val="es-ES_tradnl"/>
        </w:rPr>
        <w:t xml:space="preserve">nductas para que los servidores </w:t>
      </w:r>
      <w:r w:rsidRPr="00CF4AD3">
        <w:rPr>
          <w:rFonts w:asciiTheme="minorHAnsi" w:hAnsiTheme="minorHAnsi" w:cstheme="minorHAnsi"/>
          <w:sz w:val="20"/>
          <w:lang w:val="es-ES_tradnl"/>
        </w:rPr>
        <w:t xml:space="preserve">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CF4AD3">
        <w:rPr>
          <w:rFonts w:asciiTheme="minorHAnsi" w:hAnsiTheme="minorHAnsi" w:cstheme="minorHAnsi"/>
          <w:b/>
          <w:sz w:val="20"/>
        </w:rPr>
        <w:t>ANEXO NÚMERO 11 (ONCE</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463E0E80" w14:textId="5A97DC27" w:rsidR="007C1B9B" w:rsidRPr="00CF4AD3" w:rsidRDefault="000931D3"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w:t>
      </w:r>
      <w:r w:rsidR="00C44733">
        <w:rPr>
          <w:rFonts w:asciiTheme="minorHAnsi" w:hAnsiTheme="minorHAnsi" w:cs="Arial"/>
          <w:sz w:val="20"/>
        </w:rPr>
        <w:t>nacional</w:t>
      </w:r>
      <w:r w:rsidR="00ED2E37" w:rsidRPr="00CF4AD3">
        <w:rPr>
          <w:rFonts w:asciiTheme="minorHAnsi" w:hAnsiTheme="minorHAnsi" w:cstheme="minorHAnsi"/>
          <w:sz w:val="20"/>
        </w:rPr>
        <w:t>,</w:t>
      </w:r>
      <w:r w:rsidR="006929F1" w:rsidRPr="00CF4AD3">
        <w:rPr>
          <w:rFonts w:asciiTheme="minorHAnsi" w:hAnsiTheme="minorHAnsi" w:cstheme="minorHAnsi"/>
          <w:sz w:val="20"/>
        </w:rPr>
        <w:t xml:space="preserve"> </w:t>
      </w:r>
      <w:r w:rsidRPr="00CF4AD3">
        <w:rPr>
          <w:rFonts w:asciiTheme="minorHAnsi" w:hAnsiTheme="minorHAnsi" w:cstheme="minorHAnsi"/>
          <w:sz w:val="20"/>
        </w:rPr>
        <w:t xml:space="preserve">no se actualiza un conflicto de interés. </w:t>
      </w:r>
      <w:r w:rsidRPr="00CF4AD3">
        <w:rPr>
          <w:rFonts w:asciiTheme="minorHAnsi" w:hAnsiTheme="minorHAnsi" w:cstheme="minorHAnsi"/>
          <w:b/>
          <w:sz w:val="20"/>
        </w:rPr>
        <w:t>ANEXO NÚMERO 12 (DOCE)</w:t>
      </w:r>
      <w:r w:rsidR="003C1317" w:rsidRPr="00CF4AD3">
        <w:rPr>
          <w:rFonts w:asciiTheme="minorHAnsi" w:hAnsiTheme="minorHAnsi" w:cstheme="minorHAnsi"/>
          <w:b/>
          <w:sz w:val="20"/>
        </w:rPr>
        <w:t>.</w:t>
      </w:r>
    </w:p>
    <w:p w14:paraId="2CF7A497" w14:textId="202C3999" w:rsidR="003C1317" w:rsidRPr="006F0870" w:rsidRDefault="003C1317"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CF4AD3">
        <w:rPr>
          <w:rFonts w:asciiTheme="minorHAnsi" w:hAnsiTheme="minorHAnsi" w:cstheme="minorHAnsi"/>
          <w:b/>
          <w:sz w:val="20"/>
        </w:rPr>
        <w:t xml:space="preserve">ANEXO NUMERO 13 (TRECE) </w:t>
      </w:r>
      <w:r w:rsidRPr="00CF4AD3">
        <w:rPr>
          <w:rFonts w:asciiTheme="minorHAnsi" w:hAnsiTheme="minorHAnsi" w:cstheme="minorHAnsi"/>
          <w:sz w:val="20"/>
        </w:rPr>
        <w:t xml:space="preserve">Carta de </w:t>
      </w:r>
      <w:r w:rsidRPr="006F0870">
        <w:rPr>
          <w:rFonts w:asciiTheme="minorHAnsi" w:hAnsiTheme="minorHAnsi" w:cstheme="minorHAnsi"/>
          <w:sz w:val="20"/>
        </w:rPr>
        <w:t>autorización 32D.</w:t>
      </w:r>
    </w:p>
    <w:p w14:paraId="750A241F" w14:textId="77777777" w:rsidR="00041967" w:rsidRPr="006F0870" w:rsidRDefault="00041967" w:rsidP="00041967">
      <w:pPr>
        <w:pStyle w:val="Prrafodelista"/>
        <w:numPr>
          <w:ilvl w:val="0"/>
          <w:numId w:val="40"/>
        </w:numPr>
        <w:jc w:val="both"/>
        <w:rPr>
          <w:rFonts w:asciiTheme="minorHAnsi" w:hAnsiTheme="minorHAnsi" w:cstheme="minorHAnsi"/>
          <w:b/>
          <w:bCs/>
          <w:sz w:val="20"/>
        </w:rPr>
      </w:pPr>
      <w:r w:rsidRPr="006F0870">
        <w:rPr>
          <w:rFonts w:asciiTheme="minorHAnsi" w:hAnsiTheme="minorHAnsi" w:cstheme="minorHAnsi"/>
          <w:sz w:val="20"/>
        </w:rPr>
        <w:t xml:space="preserve">Escrito en el que manifieste la información reservada y confidencial de su propuesta conforme al </w:t>
      </w:r>
      <w:r w:rsidRPr="006F0870">
        <w:rPr>
          <w:rFonts w:asciiTheme="minorHAnsi" w:hAnsiTheme="minorHAnsi" w:cstheme="minorHAnsi"/>
          <w:b/>
          <w:sz w:val="20"/>
        </w:rPr>
        <w:t xml:space="preserve">ANEXO NÚMERO 14 (CATORCE) </w:t>
      </w:r>
      <w:r w:rsidRPr="006F0870">
        <w:rPr>
          <w:rFonts w:asciiTheme="minorHAnsi" w:hAnsiTheme="minorHAnsi" w:cstheme="minorHAnsi"/>
          <w:sz w:val="20"/>
        </w:rPr>
        <w:t xml:space="preserve"> y su acuse, conforme al punto </w:t>
      </w:r>
      <w:r w:rsidRPr="006F0870">
        <w:rPr>
          <w:rFonts w:asciiTheme="minorHAnsi" w:hAnsiTheme="minorHAnsi" w:cstheme="minorHAnsi"/>
          <w:b/>
          <w:sz w:val="20"/>
        </w:rPr>
        <w:t>23.</w:t>
      </w:r>
      <w:r w:rsidRPr="006F0870">
        <w:rPr>
          <w:rFonts w:asciiTheme="minorHAnsi" w:hAnsiTheme="minorHAnsi" w:cstheme="minorHAnsi"/>
          <w:sz w:val="20"/>
        </w:rPr>
        <w:t xml:space="preserve"> </w:t>
      </w:r>
      <w:r w:rsidRPr="006F0870">
        <w:rPr>
          <w:rFonts w:asciiTheme="minorHAnsi" w:hAnsiTheme="minorHAnsi" w:cstheme="minorHAnsi"/>
          <w:b/>
          <w:sz w:val="20"/>
        </w:rPr>
        <w:t>MANIFIESTO DE VÍNCULOS Y POSIBLES CONFLICTOS DE INTERÉS</w:t>
      </w:r>
      <w:r w:rsidRPr="006F0870">
        <w:rPr>
          <w:rFonts w:asciiTheme="minorHAnsi" w:hAnsiTheme="minorHAnsi" w:cstheme="minorHAnsi"/>
          <w:sz w:val="20"/>
        </w:rPr>
        <w:t>,</w:t>
      </w:r>
      <w:r w:rsidRPr="006F0870">
        <w:rPr>
          <w:rFonts w:asciiTheme="minorHAnsi" w:hAnsiTheme="minorHAnsi" w:cstheme="minorHAnsi"/>
          <w:b/>
          <w:sz w:val="20"/>
        </w:rPr>
        <w:t xml:space="preserve"> </w:t>
      </w:r>
      <w:r w:rsidRPr="006F0870">
        <w:rPr>
          <w:rFonts w:asciiTheme="minorHAnsi" w:hAnsiTheme="minorHAnsi" w:cstheme="minorHAnsi"/>
          <w:sz w:val="20"/>
        </w:rPr>
        <w:t>de las presentes bases.</w:t>
      </w:r>
    </w:p>
    <w:p w14:paraId="4CD5B981" w14:textId="1E7A26CE" w:rsidR="00B93D95" w:rsidRPr="00CF4AD3" w:rsidRDefault="00B93D9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Conforme al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 xml:space="preserve">exicana. </w:t>
      </w:r>
      <w:r w:rsidRPr="00CF4AD3">
        <w:rPr>
          <w:rFonts w:asciiTheme="minorHAnsi" w:hAnsiTheme="minorHAnsi" w:cstheme="minorHAnsi"/>
          <w:b/>
          <w:sz w:val="20"/>
        </w:rPr>
        <w:t>ANEXO NÚMERO 15 (QUINCE)</w:t>
      </w:r>
    </w:p>
    <w:p w14:paraId="23806C9C" w14:textId="6CEDB32F" w:rsidR="00B93D95" w:rsidRPr="00CF4AD3" w:rsidRDefault="00E6122E" w:rsidP="00E06D0D">
      <w:pPr>
        <w:pStyle w:val="Sinespaciado"/>
        <w:numPr>
          <w:ilvl w:val="0"/>
          <w:numId w:val="40"/>
        </w:numPr>
        <w:jc w:val="both"/>
        <w:rPr>
          <w:rFonts w:asciiTheme="minorHAnsi" w:hAnsiTheme="minorHAnsi" w:cstheme="minorHAnsi"/>
          <w:sz w:val="20"/>
          <w:szCs w:val="20"/>
        </w:rPr>
      </w:pPr>
      <w:r w:rsidRPr="00CF4AD3">
        <w:rPr>
          <w:rFonts w:asciiTheme="minorHAnsi" w:hAnsiTheme="minorHAnsi" w:cstheme="minorHAnsi"/>
          <w:sz w:val="20"/>
          <w:szCs w:val="20"/>
        </w:rPr>
        <w:t>Manifiesto</w:t>
      </w:r>
      <w:r w:rsidR="00D316F5" w:rsidRPr="00CF4AD3">
        <w:rPr>
          <w:rFonts w:asciiTheme="minorHAnsi" w:hAnsiTheme="minorHAnsi" w:cstheme="minorHAnsi"/>
          <w:sz w:val="20"/>
          <w:szCs w:val="20"/>
        </w:rPr>
        <w:t xml:space="preserve">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w:t>
      </w:r>
      <w:r w:rsidR="004B29F9" w:rsidRPr="00CF4AD3">
        <w:rPr>
          <w:rFonts w:asciiTheme="minorHAnsi" w:hAnsiTheme="minorHAnsi" w:cstheme="minorHAnsi"/>
          <w:sz w:val="20"/>
          <w:szCs w:val="20"/>
        </w:rPr>
        <w:t>Internacional, de</w:t>
      </w:r>
      <w:r w:rsidR="00DD6836" w:rsidRPr="00CF4AD3">
        <w:rPr>
          <w:rFonts w:asciiTheme="minorHAnsi" w:hAnsiTheme="minorHAnsi" w:cstheme="minorHAnsi"/>
          <w:sz w:val="20"/>
          <w:szCs w:val="20"/>
        </w:rPr>
        <w:t xml:space="preserve"> la presente solicitud de cotización</w:t>
      </w:r>
      <w:r w:rsidR="00D316F5" w:rsidRPr="00CF4AD3">
        <w:rPr>
          <w:rFonts w:asciiTheme="minorHAnsi" w:hAnsiTheme="minorHAnsi" w:cstheme="minorHAnsi"/>
          <w:sz w:val="20"/>
          <w:szCs w:val="20"/>
        </w:rPr>
        <w:t xml:space="preserve">. </w:t>
      </w:r>
      <w:r w:rsidR="00D316F5" w:rsidRPr="00CF4AD3">
        <w:rPr>
          <w:rFonts w:asciiTheme="minorHAnsi" w:hAnsiTheme="minorHAnsi" w:cstheme="minorHAnsi"/>
          <w:b/>
          <w:sz w:val="20"/>
          <w:szCs w:val="20"/>
        </w:rPr>
        <w:t>ANEXO NÚMERO 16 (DIECISÉIS)</w:t>
      </w:r>
    </w:p>
    <w:p w14:paraId="786A7773" w14:textId="796A503E" w:rsidR="00D316F5" w:rsidRPr="00CF4AD3" w:rsidRDefault="00D316F5"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que cuenta con la </w:t>
      </w:r>
      <w:r w:rsidRPr="00CF4AD3">
        <w:rPr>
          <w:rFonts w:asciiTheme="minorHAnsi" w:hAnsiTheme="minorHAnsi" w:cstheme="minorHAnsi"/>
          <w:b/>
          <w:bCs/>
          <w:sz w:val="20"/>
        </w:rPr>
        <w:t>infraestructura material, humana, técnica y financiera</w:t>
      </w:r>
      <w:r w:rsidRPr="00CF4AD3">
        <w:rPr>
          <w:rFonts w:asciiTheme="minorHAnsi" w:hAnsiTheme="minorHAnsi" w:cstheme="minorHAnsi"/>
          <w:sz w:val="20"/>
        </w:rPr>
        <w:t xml:space="preserve"> que garantice la prestación eficiente del servicio objeto de esta </w:t>
      </w:r>
      <w:r w:rsidR="00DD6836" w:rsidRPr="00CF4AD3">
        <w:rPr>
          <w:rFonts w:asciiTheme="minorHAnsi" w:hAnsiTheme="minorHAnsi" w:cs="Arial"/>
          <w:sz w:val="20"/>
        </w:rPr>
        <w:t>adjudicación directa</w:t>
      </w:r>
      <w:r w:rsidR="00CC6062">
        <w:rPr>
          <w:rFonts w:asciiTheme="minorHAnsi" w:hAnsiTheme="minorHAnsi" w:cs="Arial"/>
          <w:sz w:val="20"/>
        </w:rPr>
        <w:t xml:space="preserve"> nacional</w:t>
      </w:r>
      <w:r w:rsidR="000E55D7" w:rsidRPr="00C44733">
        <w:rPr>
          <w:rFonts w:asciiTheme="minorHAnsi" w:hAnsiTheme="minorHAnsi" w:cstheme="minorHAnsi"/>
          <w:sz w:val="20"/>
        </w:rPr>
        <w:t>,</w:t>
      </w:r>
      <w:r w:rsidR="000E55D7" w:rsidRPr="00CF4AD3">
        <w:rPr>
          <w:rFonts w:asciiTheme="minorHAnsi" w:hAnsiTheme="minorHAnsi" w:cstheme="minorHAnsi"/>
          <w:b/>
          <w:sz w:val="20"/>
        </w:rPr>
        <w:t xml:space="preserve"> </w:t>
      </w:r>
      <w:r w:rsidRPr="00CF4AD3">
        <w:rPr>
          <w:rFonts w:asciiTheme="minorHAnsi" w:hAnsiTheme="minorHAnsi" w:cstheme="minorHAnsi"/>
          <w:b/>
          <w:sz w:val="20"/>
        </w:rPr>
        <w:t>ANEXO NÚMERO 16 (DIECISÉIS).</w:t>
      </w:r>
    </w:p>
    <w:p w14:paraId="70638726" w14:textId="43F135D7" w:rsidR="00D316F5" w:rsidRPr="00CF4AD3" w:rsidRDefault="00A728F2"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conoce la </w:t>
      </w:r>
      <w:r w:rsidR="00C44733">
        <w:rPr>
          <w:rFonts w:asciiTheme="minorHAnsi" w:hAnsiTheme="minorHAnsi" w:cstheme="minorHAnsi"/>
          <w:b/>
          <w:bCs/>
          <w:sz w:val="20"/>
        </w:rPr>
        <w:t>L</w:t>
      </w:r>
      <w:r w:rsidR="00D316F5" w:rsidRPr="00CF4AD3">
        <w:rPr>
          <w:rFonts w:asciiTheme="minorHAnsi" w:hAnsiTheme="minorHAnsi" w:cstheme="minorHAnsi"/>
          <w:b/>
          <w:bCs/>
          <w:sz w:val="20"/>
        </w:rPr>
        <w:t>ey de Adquisiciones, Arrendamientos y servicios del sector Publico</w:t>
      </w:r>
      <w:r w:rsidR="00D316F5" w:rsidRPr="00CF4AD3">
        <w:rPr>
          <w:rFonts w:asciiTheme="minorHAnsi" w:hAnsiTheme="minorHAnsi" w:cstheme="minorHAnsi"/>
          <w:sz w:val="20"/>
        </w:rPr>
        <w:t>, su 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5793A78C" w:rsidR="0054671D" w:rsidRPr="00CF4AD3" w:rsidRDefault="00D316F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que se presentan en su propuesta </w:t>
      </w:r>
      <w:r w:rsidR="00BE0CCD" w:rsidRPr="00CF4AD3">
        <w:rPr>
          <w:rFonts w:asciiTheme="minorHAnsi" w:hAnsiTheme="minorHAnsi" w:cstheme="minorHAnsi"/>
          <w:sz w:val="20"/>
        </w:rPr>
        <w:t xml:space="preserve"> </w:t>
      </w:r>
      <w:r w:rsidRPr="00CF4AD3">
        <w:rPr>
          <w:rFonts w:asciiTheme="minorHAnsi" w:hAnsiTheme="minorHAnsi" w:cstheme="minorHAnsi"/>
          <w:sz w:val="20"/>
        </w:rPr>
        <w:t xml:space="preserve">económica </w:t>
      </w:r>
      <w:r w:rsidRPr="00CF4AD3">
        <w:rPr>
          <w:rFonts w:asciiTheme="minorHAnsi" w:hAnsiTheme="minorHAnsi" w:cstheme="minorHAnsi"/>
          <w:b/>
          <w:bCs/>
          <w:sz w:val="20"/>
        </w:rPr>
        <w:t>no se cotizan en condiciones de prácticas desleales</w:t>
      </w:r>
      <w:r w:rsidRPr="00CF4AD3">
        <w:rPr>
          <w:rFonts w:asciiTheme="minorHAnsi" w:hAnsiTheme="minorHAnsi" w:cstheme="minorHAnsi"/>
          <w:sz w:val="20"/>
        </w:rPr>
        <w:t xml:space="preserve"> de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CF4AD3">
        <w:rPr>
          <w:rFonts w:asciiTheme="minorHAnsi" w:hAnsiTheme="minorHAnsi" w:cstheme="minorHAnsi"/>
          <w:b/>
          <w:bCs/>
          <w:sz w:val="20"/>
        </w:rPr>
        <w:t>ANEXO NUMERO 17 (DIECISIETE)</w:t>
      </w:r>
      <w:r w:rsidR="0054671D" w:rsidRPr="00CF4AD3">
        <w:rPr>
          <w:rFonts w:asciiTheme="minorHAnsi" w:hAnsiTheme="minorHAnsi" w:cstheme="minorHAnsi"/>
          <w:b/>
          <w:bCs/>
          <w:sz w:val="20"/>
        </w:rPr>
        <w:t>.</w:t>
      </w:r>
    </w:p>
    <w:p w14:paraId="2C741129" w14:textId="0D4ED359" w:rsidR="008F0CEC" w:rsidRPr="00CF4AD3" w:rsidRDefault="0054671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CF4AD3">
        <w:rPr>
          <w:rFonts w:asciiTheme="minorHAnsi" w:hAnsiTheme="minorHAnsi" w:cstheme="minorHAnsi"/>
          <w:b/>
          <w:sz w:val="20"/>
        </w:rPr>
        <w:t>ANEXO NUMERO 18 (DIECIOCHO).</w:t>
      </w:r>
    </w:p>
    <w:p w14:paraId="542AD2B9" w14:textId="608318CE" w:rsidR="008F0CEC"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p>
    <w:p w14:paraId="54F9228C" w14:textId="510312C4" w:rsidR="008F0CEC"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libre en el que su firmante manifieste bajo protesta de decir verdad, que no ejecuta con </w:t>
      </w:r>
      <w:proofErr w:type="gramStart"/>
      <w:r w:rsidRPr="00CF4AD3">
        <w:rPr>
          <w:rFonts w:asciiTheme="minorHAnsi" w:hAnsiTheme="minorHAnsi" w:cstheme="minorHAnsi"/>
          <w:sz w:val="20"/>
        </w:rPr>
        <w:t xml:space="preserve">otro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acciones</w:t>
      </w:r>
      <w:proofErr w:type="gramEnd"/>
      <w:r w:rsidRPr="00CF4AD3">
        <w:rPr>
          <w:rFonts w:asciiTheme="minorHAnsi" w:hAnsiTheme="minorHAnsi" w:cstheme="minorHAnsi"/>
          <w:sz w:val="20"/>
        </w:rPr>
        <w:t xml:space="preserve"> que impliquen o tengan por objeto obtener un beneficio o ventaja indebida en el procedimiento.</w:t>
      </w:r>
      <w:r w:rsidR="008F0CEC" w:rsidRPr="00CF4AD3">
        <w:rPr>
          <w:rFonts w:asciiTheme="minorHAnsi" w:hAnsiTheme="minorHAnsi" w:cstheme="minorHAnsi"/>
          <w:b/>
          <w:bCs/>
          <w:sz w:val="20"/>
        </w:rPr>
        <w:t xml:space="preserve"> ANEXO NUMERO 19 (DIECINUEVE).</w:t>
      </w:r>
    </w:p>
    <w:p w14:paraId="6E247B56" w14:textId="29733C5A" w:rsidR="007A2DFD"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libre en el que su firmante manifieste bajo protesta de decir verdad que, en caso de resultar ganador</w:t>
      </w:r>
      <w:r w:rsidR="00DD6836" w:rsidRPr="00CF4AD3">
        <w:rPr>
          <w:rFonts w:asciiTheme="minorHAnsi" w:hAnsiTheme="minorHAnsi" w:cstheme="minorHAnsi"/>
          <w:sz w:val="20"/>
        </w:rPr>
        <w:t>, no podrá subcontratar a otro cotizante</w:t>
      </w:r>
      <w:r w:rsidRPr="00CF4AD3">
        <w:rPr>
          <w:rFonts w:asciiTheme="minorHAnsi" w:hAnsiTheme="minorHAnsi" w:cstheme="minorHAnsi"/>
          <w:sz w:val="20"/>
        </w:rPr>
        <w:t xml:space="preserve"> que haya participado en el procedimiento.</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r w:rsidR="007A2DFD" w:rsidRPr="00CF4AD3">
        <w:rPr>
          <w:rFonts w:asciiTheme="minorHAnsi" w:hAnsiTheme="minorHAnsi" w:cstheme="minorHAnsi"/>
          <w:b/>
          <w:bCs/>
          <w:sz w:val="20"/>
        </w:rPr>
        <w:t>.</w:t>
      </w:r>
    </w:p>
    <w:p w14:paraId="7BBE12D5" w14:textId="0BE7D365" w:rsidR="00D27FC2" w:rsidRPr="00CF4AD3" w:rsidRDefault="00A728F2" w:rsidP="00603915">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F42A3B">
      <w:pPr>
        <w:pStyle w:val="Prrafodelista"/>
        <w:numPr>
          <w:ilvl w:val="0"/>
          <w:numId w:val="40"/>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CF4AD3" w:rsidRDefault="00F20A59"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CF4AD3">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Comprobante de domicilio no mayor a 3 meses.</w:t>
      </w:r>
    </w:p>
    <w:p w14:paraId="0FD4AF3C" w14:textId="27DEDA5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Pr="00CF4AD3" w:rsidRDefault="00671CFA" w:rsidP="00BE0CCD">
      <w:pPr>
        <w:suppressAutoHyphens w:val="0"/>
        <w:jc w:val="both"/>
        <w:rPr>
          <w:rFonts w:asciiTheme="minorHAnsi" w:eastAsia="Calibri" w:hAnsiTheme="minorHAnsi" w:cstheme="minorHAnsi"/>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66440734" w14:textId="01D4A176"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 proposición económica, deberá contener la descripción del servicio en el cual desee participar, así como la cotización del servicio ofertado, indicando precio unitario, conforme al </w:t>
      </w:r>
      <w:r w:rsidRPr="00CF4AD3">
        <w:rPr>
          <w:rFonts w:asciiTheme="minorHAnsi" w:hAnsiTheme="minorHAnsi" w:cstheme="minorHAnsi"/>
          <w:b/>
          <w:sz w:val="20"/>
        </w:rPr>
        <w:t xml:space="preserve">ANEXO NÚMERO 08 (OCHO) </w:t>
      </w:r>
      <w:r w:rsidRPr="00CF4AD3">
        <w:rPr>
          <w:rFonts w:asciiTheme="minorHAnsi" w:hAnsiTheme="minorHAnsi" w:cstheme="minorHAnsi"/>
          <w:sz w:val="20"/>
        </w:rPr>
        <w:t>el cual forma parte de la</w:t>
      </w:r>
      <w:r w:rsidR="001C4842" w:rsidRPr="00CF4AD3">
        <w:rPr>
          <w:rFonts w:asciiTheme="minorHAnsi" w:hAnsiTheme="minorHAnsi" w:cstheme="minorHAnsi"/>
          <w:sz w:val="20"/>
        </w:rPr>
        <w:t xml:space="preserve"> presente solicitud de cotización</w:t>
      </w:r>
      <w:r w:rsidRPr="00CF4AD3">
        <w:rPr>
          <w:rFonts w:asciiTheme="minorHAnsi" w:hAnsiTheme="minorHAnsi" w:cstheme="minorHAnsi"/>
          <w:sz w:val="20"/>
        </w:rPr>
        <w:t xml:space="preserve">. </w:t>
      </w:r>
    </w:p>
    <w:p w14:paraId="5AD53160" w14:textId="77777777" w:rsidR="00BB46B3" w:rsidRPr="00CF4AD3" w:rsidRDefault="00BB46B3" w:rsidP="00BB46B3">
      <w:pPr>
        <w:jc w:val="both"/>
        <w:rPr>
          <w:rFonts w:asciiTheme="minorHAnsi" w:hAnsiTheme="minorHAnsi" w:cstheme="minorHAnsi"/>
          <w:sz w:val="20"/>
        </w:rPr>
      </w:pPr>
    </w:p>
    <w:p w14:paraId="3FD427C3"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CF4AD3" w:rsidRDefault="00BB46B3" w:rsidP="00BB46B3">
      <w:pPr>
        <w:jc w:val="both"/>
        <w:rPr>
          <w:rFonts w:asciiTheme="minorHAnsi" w:hAnsiTheme="minorHAnsi" w:cstheme="minorHAnsi"/>
          <w:sz w:val="20"/>
        </w:rPr>
      </w:pPr>
    </w:p>
    <w:p w14:paraId="0D5126B7" w14:textId="191AF1FA"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Los precios ofertados por los </w:t>
      </w:r>
      <w:r w:rsidR="001C4842" w:rsidRPr="00CF4AD3">
        <w:rPr>
          <w:rFonts w:asciiTheme="minorHAnsi" w:hAnsiTheme="minorHAnsi" w:cstheme="minorHAnsi"/>
          <w:sz w:val="20"/>
        </w:rPr>
        <w:t>cotizantes</w:t>
      </w:r>
      <w:r w:rsidRPr="00CF4AD3">
        <w:rPr>
          <w:rFonts w:asciiTheme="minorHAnsi" w:hAnsiTheme="minorHAnsi" w:cstheme="minorHAnsi"/>
          <w:sz w:val="20"/>
        </w:rPr>
        <w:t xml:space="preserve">, permanecerán fijos durante la vigencia del contrato. </w:t>
      </w:r>
    </w:p>
    <w:p w14:paraId="7D47057B" w14:textId="77777777" w:rsidR="00BB46B3" w:rsidRPr="00CF4AD3" w:rsidRDefault="00BB46B3" w:rsidP="00BB46B3">
      <w:pPr>
        <w:jc w:val="both"/>
        <w:rPr>
          <w:rFonts w:asciiTheme="minorHAnsi" w:hAnsiTheme="minorHAnsi" w:cstheme="minorHAnsi"/>
          <w:sz w:val="20"/>
        </w:rPr>
      </w:pPr>
    </w:p>
    <w:p w14:paraId="28AA3912"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lastRenderedPageBreak/>
        <w:t xml:space="preserve">Las cotizaciones deberán elaborarse a 2 (dos) decimales. </w:t>
      </w:r>
    </w:p>
    <w:p w14:paraId="39C1D4F8" w14:textId="77777777" w:rsidR="001C4842" w:rsidRPr="00CF4AD3" w:rsidRDefault="001C4842" w:rsidP="00BB46B3">
      <w:pPr>
        <w:jc w:val="both"/>
        <w:rPr>
          <w:rFonts w:asciiTheme="minorHAnsi" w:hAnsiTheme="minorHAnsi" w:cstheme="minorHAnsi"/>
          <w:sz w:val="20"/>
        </w:rPr>
      </w:pPr>
    </w:p>
    <w:p w14:paraId="17BD64E3" w14:textId="255C24E8" w:rsidR="008804FE"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5C13FD11" w14:textId="77777777" w:rsidR="001C4842" w:rsidRPr="00CF4AD3" w:rsidRDefault="001C4842" w:rsidP="00BB46B3">
      <w:pPr>
        <w:jc w:val="both"/>
        <w:rPr>
          <w:rFonts w:asciiTheme="minorHAnsi" w:hAnsiTheme="minorHAnsi" w:cstheme="minorHAnsi"/>
          <w:sz w:val="20"/>
        </w:rPr>
      </w:pPr>
    </w:p>
    <w:p w14:paraId="1D97FFAE" w14:textId="4B3FB6C9" w:rsidR="0020740C" w:rsidRPr="00CF4AD3" w:rsidRDefault="005A089D" w:rsidP="008804FE">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xml:space="preserve">* SE SOLICITA A LOS </w:t>
      </w:r>
      <w:r w:rsidR="00603915">
        <w:rPr>
          <w:rFonts w:asciiTheme="minorHAnsi" w:eastAsiaTheme="minorHAnsi" w:hAnsiTheme="minorHAnsi" w:cstheme="minorHAnsi"/>
          <w:b/>
          <w:bCs/>
          <w:sz w:val="20"/>
          <w:lang w:val="es-MX" w:eastAsia="en-US"/>
        </w:rPr>
        <w:t>COTIZANTE</w:t>
      </w:r>
      <w:r w:rsidR="003F0693" w:rsidRPr="00CF4AD3">
        <w:rPr>
          <w:rFonts w:asciiTheme="minorHAnsi" w:eastAsiaTheme="minorHAnsi" w:hAnsiTheme="minorHAnsi" w:cstheme="minorHAnsi"/>
          <w:b/>
          <w:bCs/>
          <w:sz w:val="20"/>
          <w:lang w:val="es-MX" w:eastAsia="en-US"/>
        </w:rPr>
        <w:t>S</w:t>
      </w:r>
      <w:r w:rsidRPr="00CF4AD3">
        <w:rPr>
          <w:rFonts w:asciiTheme="minorHAnsi" w:eastAsiaTheme="minorHAnsi" w:hAnsiTheme="minorHAnsi" w:cstheme="minorHAnsi"/>
          <w:b/>
          <w:bCs/>
          <w:sz w:val="20"/>
          <w:lang w:val="es-MX" w:eastAsia="en-US"/>
        </w:rPr>
        <w:t>, ENVIAR SU PROPOSICIÓN EN PDF Y EXCEL (EDITABLE)</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CF4AD3" w:rsidRDefault="00686DAC" w:rsidP="00686DAC">
      <w:pPr>
        <w:tabs>
          <w:tab w:val="left" w:pos="567"/>
        </w:tabs>
        <w:jc w:val="both"/>
        <w:rPr>
          <w:rFonts w:asciiTheme="minorHAnsi" w:hAnsiTheme="minorHAnsi" w:cs="Arial"/>
          <w:b/>
          <w:bCs/>
          <w:sz w:val="20"/>
        </w:rPr>
      </w:pPr>
      <w:r w:rsidRPr="00CF4AD3">
        <w:rPr>
          <w:rFonts w:asciiTheme="minorHAnsi" w:hAnsiTheme="minorHAnsi" w:cs="Arial"/>
          <w:b/>
          <w:bCs/>
          <w:sz w:val="20"/>
        </w:rPr>
        <w:t>6.3</w:t>
      </w:r>
      <w:r w:rsidR="005F1D44" w:rsidRPr="00CF4AD3">
        <w:rPr>
          <w:rFonts w:asciiTheme="minorHAnsi" w:hAnsiTheme="minorHAnsi" w:cs="Arial"/>
          <w:b/>
          <w:bCs/>
          <w:sz w:val="20"/>
        </w:rPr>
        <w:t xml:space="preserve"> </w:t>
      </w:r>
      <w:r w:rsidRPr="00CF4AD3">
        <w:rPr>
          <w:rFonts w:asciiTheme="minorHAnsi" w:hAnsiTheme="minorHAnsi" w:cs="Arial"/>
          <w:b/>
          <w:bCs/>
          <w:sz w:val="20"/>
        </w:rPr>
        <w:t>PROPOSICION TÉCNICA.</w:t>
      </w:r>
    </w:p>
    <w:p w14:paraId="5806BAA7" w14:textId="221E5ED9" w:rsidR="00C57F68" w:rsidRPr="00CF4AD3" w:rsidRDefault="00C57F68" w:rsidP="00D663A4">
      <w:pPr>
        <w:jc w:val="both"/>
        <w:rPr>
          <w:rFonts w:asciiTheme="minorHAnsi" w:hAnsiTheme="minorHAnsi" w:cs="Arial"/>
          <w:sz w:val="20"/>
        </w:rPr>
      </w:pPr>
      <w:r w:rsidRPr="00CF4AD3">
        <w:rPr>
          <w:rFonts w:asciiTheme="minorHAnsi" w:hAnsiTheme="minorHAnsi" w:cs="Arial"/>
          <w:sz w:val="20"/>
        </w:rPr>
        <w:t>La proposición técnica deberá contener la siguiente documentación:</w:t>
      </w:r>
    </w:p>
    <w:p w14:paraId="1366CC25" w14:textId="77777777" w:rsidR="00792124" w:rsidRPr="00CF4AD3" w:rsidRDefault="00792124" w:rsidP="00D663A4">
      <w:pPr>
        <w:jc w:val="both"/>
        <w:rPr>
          <w:rFonts w:asciiTheme="minorHAnsi" w:hAnsiTheme="minorHAnsi" w:cs="Arial"/>
          <w:sz w:val="20"/>
        </w:rPr>
      </w:pPr>
    </w:p>
    <w:p w14:paraId="79DA5798" w14:textId="5DD95897" w:rsidR="00F42A3B" w:rsidRDefault="00792124" w:rsidP="00F42A3B">
      <w:pPr>
        <w:pStyle w:val="Sinespaciado"/>
        <w:jc w:val="both"/>
        <w:rPr>
          <w:rFonts w:asciiTheme="minorHAnsi" w:hAnsiTheme="minorHAnsi" w:cstheme="minorHAnsi"/>
          <w:b/>
          <w:sz w:val="20"/>
          <w:szCs w:val="20"/>
          <w:lang w:val="es-MX"/>
        </w:rPr>
      </w:pPr>
      <w:bookmarkStart w:id="0" w:name="_Toc462062972"/>
      <w:r w:rsidRPr="00CF4AD3">
        <w:rPr>
          <w:rFonts w:asciiTheme="minorHAnsi" w:hAnsiTheme="minorHAnsi" w:cstheme="minorHAnsi"/>
          <w:sz w:val="20"/>
          <w:szCs w:val="20"/>
          <w:lang w:val="es-MX"/>
        </w:rPr>
        <w:t xml:space="preserve">El </w:t>
      </w:r>
      <w:r w:rsidR="001C4842" w:rsidRPr="00CF4AD3">
        <w:rPr>
          <w:rFonts w:asciiTheme="minorHAnsi" w:hAnsiTheme="minorHAnsi" w:cstheme="minorHAnsi"/>
          <w:sz w:val="20"/>
          <w:szCs w:val="20"/>
          <w:lang w:val="es-MX"/>
        </w:rPr>
        <w:t>cotizante</w:t>
      </w:r>
      <w:r w:rsidRPr="00CF4AD3">
        <w:rPr>
          <w:rFonts w:asciiTheme="minorHAnsi" w:hAnsiTheme="minorHAnsi" w:cstheme="minorHAnsi"/>
          <w:sz w:val="20"/>
          <w:szCs w:val="20"/>
          <w:lang w:val="es-MX"/>
        </w:rPr>
        <w:t xml:space="preserve"> deberá pre</w:t>
      </w:r>
      <w:r w:rsidR="00A70E1F" w:rsidRPr="00CF4AD3">
        <w:rPr>
          <w:rFonts w:asciiTheme="minorHAnsi" w:hAnsiTheme="minorHAnsi" w:cstheme="minorHAnsi"/>
          <w:sz w:val="20"/>
          <w:szCs w:val="20"/>
          <w:lang w:val="es-MX"/>
        </w:rPr>
        <w:t>sentar con su propuesta técnica</w:t>
      </w:r>
      <w:r w:rsidRPr="00CF4AD3">
        <w:rPr>
          <w:rFonts w:asciiTheme="minorHAnsi" w:hAnsiTheme="minorHAnsi" w:cstheme="minorHAnsi"/>
          <w:sz w:val="20"/>
          <w:szCs w:val="20"/>
          <w:lang w:val="es-MX"/>
        </w:rPr>
        <w:t xml:space="preserve"> </w:t>
      </w:r>
      <w:r w:rsidR="00F42A3B" w:rsidRPr="00CF4AD3">
        <w:rPr>
          <w:rFonts w:asciiTheme="minorHAnsi" w:hAnsiTheme="minorHAnsi" w:cstheme="minorHAnsi"/>
          <w:sz w:val="20"/>
          <w:szCs w:val="20"/>
          <w:lang w:val="es-MX"/>
        </w:rPr>
        <w:t>la siguiente documentación</w:t>
      </w:r>
      <w:r w:rsidR="00275833">
        <w:rPr>
          <w:rFonts w:asciiTheme="minorHAnsi" w:hAnsiTheme="minorHAnsi" w:cstheme="minorHAnsi"/>
          <w:sz w:val="20"/>
          <w:szCs w:val="20"/>
          <w:lang w:val="es-MX"/>
        </w:rPr>
        <w:t>.</w:t>
      </w:r>
    </w:p>
    <w:p w14:paraId="5FEF9A1F" w14:textId="77777777" w:rsidR="00696DE6" w:rsidRPr="00CF4AD3" w:rsidRDefault="00696DE6" w:rsidP="00F42A3B">
      <w:pPr>
        <w:pStyle w:val="Sinespaciado"/>
        <w:jc w:val="both"/>
        <w:rPr>
          <w:rFonts w:asciiTheme="minorHAnsi" w:hAnsiTheme="minorHAnsi" w:cstheme="minorHAnsi"/>
          <w:b/>
          <w:sz w:val="20"/>
          <w:szCs w:val="20"/>
          <w:lang w:val="es-MX"/>
        </w:rPr>
      </w:pPr>
    </w:p>
    <w:p w14:paraId="48DB0EA0" w14:textId="0ED9E61B" w:rsidR="00696DE6" w:rsidRPr="00696DE6" w:rsidRDefault="00696DE6" w:rsidP="00FB5DE5">
      <w:pPr>
        <w:widowControl w:val="0"/>
        <w:numPr>
          <w:ilvl w:val="0"/>
          <w:numId w:val="51"/>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L</w:t>
      </w:r>
      <w:r w:rsidRPr="00696DE6">
        <w:rPr>
          <w:rFonts w:asciiTheme="minorHAnsi" w:hAnsiTheme="minorHAnsi" w:cstheme="minorHAnsi"/>
          <w:sz w:val="20"/>
        </w:rPr>
        <w:t xml:space="preserve">icencia municipal vigente, o permiso de funcionamiento vigente del uso de suelo, expedida(s) por el gobierno federal, estatal y/o municipal del lugar donde se encuentre localizada la ubicación del </w:t>
      </w:r>
      <w:r>
        <w:rPr>
          <w:rFonts w:asciiTheme="minorHAnsi" w:hAnsiTheme="minorHAnsi" w:cstheme="minorHAnsi"/>
          <w:sz w:val="20"/>
        </w:rPr>
        <w:t>cotizante,</w:t>
      </w:r>
      <w:r w:rsidRPr="00696DE6">
        <w:rPr>
          <w:rFonts w:asciiTheme="minorHAnsi" w:hAnsiTheme="minorHAnsi" w:cstheme="minorHAnsi"/>
          <w:sz w:val="20"/>
        </w:rPr>
        <w:t xml:space="preserve"> esto para contar con la certeza de que el </w:t>
      </w:r>
      <w:r>
        <w:rPr>
          <w:rFonts w:asciiTheme="minorHAnsi" w:hAnsiTheme="minorHAnsi" w:cstheme="minorHAnsi"/>
          <w:sz w:val="20"/>
        </w:rPr>
        <w:t>cotizante</w:t>
      </w:r>
      <w:r w:rsidRPr="00696DE6">
        <w:rPr>
          <w:rFonts w:asciiTheme="minorHAnsi" w:hAnsiTheme="minorHAnsi" w:cstheme="minorHAnsi"/>
          <w:sz w:val="20"/>
        </w:rPr>
        <w:t xml:space="preserve"> se encuentre debidamente establecido y realice el cumplimiento de sus obligaciones municipales.</w:t>
      </w:r>
    </w:p>
    <w:p w14:paraId="4C1C12B7" w14:textId="5A15AC79" w:rsidR="00696DE6" w:rsidRPr="00696DE6" w:rsidRDefault="00696DE6" w:rsidP="00FB5DE5">
      <w:pPr>
        <w:widowControl w:val="0"/>
        <w:numPr>
          <w:ilvl w:val="0"/>
          <w:numId w:val="51"/>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C</w:t>
      </w:r>
      <w:r w:rsidRPr="00696DE6">
        <w:rPr>
          <w:rFonts w:asciiTheme="minorHAnsi" w:hAnsiTheme="minorHAnsi" w:cstheme="minorHAnsi"/>
          <w:sz w:val="20"/>
        </w:rPr>
        <w:t>arta bajo protesta de decir verdad, que de resultar ganador contara con el servicio del número telefónico 01 800 y/o si el servicio es dent</w:t>
      </w:r>
      <w:r>
        <w:rPr>
          <w:rFonts w:asciiTheme="minorHAnsi" w:hAnsiTheme="minorHAnsi" w:cstheme="minorHAnsi"/>
          <w:sz w:val="20"/>
        </w:rPr>
        <w:t>ro de la zona metropolitana de G</w:t>
      </w:r>
      <w:r w:rsidRPr="00696DE6">
        <w:rPr>
          <w:rFonts w:asciiTheme="minorHAnsi" w:hAnsiTheme="minorHAnsi" w:cstheme="minorHAnsi"/>
          <w:sz w:val="20"/>
        </w:rPr>
        <w:t xml:space="preserve">uadalajara proporcionara el número telefónico para reportar las fallas, y será proporcionado a la firma del contrato, en virtud de la naturaleza de los servicios solicitados por el </w:t>
      </w:r>
      <w:r>
        <w:rPr>
          <w:rFonts w:asciiTheme="minorHAnsi" w:hAnsiTheme="minorHAnsi" w:cstheme="minorHAnsi"/>
          <w:sz w:val="20"/>
        </w:rPr>
        <w:t>IMSS</w:t>
      </w:r>
      <w:r w:rsidRPr="00696DE6">
        <w:rPr>
          <w:rFonts w:asciiTheme="minorHAnsi" w:hAnsiTheme="minorHAnsi" w:cstheme="minorHAnsi"/>
          <w:sz w:val="20"/>
        </w:rPr>
        <w:t xml:space="preserve"> para garantizar la continuidad ante cualquier eventualidad.</w:t>
      </w:r>
    </w:p>
    <w:p w14:paraId="5D80DF4E" w14:textId="3D305722" w:rsidR="00696DE6" w:rsidRPr="00696DE6" w:rsidRDefault="00696DE6" w:rsidP="00FB5DE5">
      <w:pPr>
        <w:widowControl w:val="0"/>
        <w:numPr>
          <w:ilvl w:val="0"/>
          <w:numId w:val="51"/>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E</w:t>
      </w:r>
      <w:r w:rsidRPr="00696DE6">
        <w:rPr>
          <w:rFonts w:asciiTheme="minorHAnsi" w:hAnsiTheme="minorHAnsi" w:cstheme="minorHAnsi"/>
          <w:sz w:val="20"/>
        </w:rPr>
        <w:t xml:space="preserve">scrito “bajo protesta de decir verdad”, en el que el </w:t>
      </w:r>
      <w:r>
        <w:rPr>
          <w:rFonts w:asciiTheme="minorHAnsi" w:hAnsiTheme="minorHAnsi" w:cstheme="minorHAnsi"/>
          <w:sz w:val="20"/>
        </w:rPr>
        <w:t>cotizante</w:t>
      </w:r>
      <w:r w:rsidRPr="00696DE6">
        <w:rPr>
          <w:rFonts w:asciiTheme="minorHAnsi" w:hAnsiTheme="minorHAnsi" w:cstheme="minorHAnsi"/>
          <w:sz w:val="20"/>
        </w:rPr>
        <w:t xml:space="preserve"> manifiesta que los precios que se presentan en su propuesta económica no se cotizan en condiciones de prácticas desleales de comercio nacional en su modalidad de discriminación de precios o subsidios.</w:t>
      </w:r>
    </w:p>
    <w:p w14:paraId="06AAD044" w14:textId="35720ABF" w:rsidR="00696DE6" w:rsidRPr="00696DE6" w:rsidRDefault="00696DE6" w:rsidP="00FB5DE5">
      <w:pPr>
        <w:numPr>
          <w:ilvl w:val="0"/>
          <w:numId w:val="51"/>
        </w:numPr>
        <w:suppressAutoHyphens w:val="0"/>
        <w:overflowPunct w:val="0"/>
        <w:autoSpaceDE w:val="0"/>
        <w:autoSpaceDN w:val="0"/>
        <w:adjustRightInd w:val="0"/>
        <w:jc w:val="both"/>
        <w:textAlignment w:val="baseline"/>
        <w:rPr>
          <w:rFonts w:asciiTheme="minorHAnsi" w:hAnsiTheme="minorHAnsi" w:cstheme="minorHAnsi"/>
          <w:sz w:val="20"/>
        </w:rPr>
      </w:pPr>
      <w:r>
        <w:rPr>
          <w:rFonts w:asciiTheme="minorHAnsi" w:hAnsiTheme="minorHAnsi" w:cstheme="minorHAnsi"/>
          <w:sz w:val="20"/>
        </w:rPr>
        <w:t>E</w:t>
      </w:r>
      <w:r w:rsidRPr="00696DE6">
        <w:rPr>
          <w:rFonts w:asciiTheme="minorHAnsi" w:hAnsiTheme="minorHAnsi" w:cstheme="minorHAnsi"/>
          <w:sz w:val="20"/>
        </w:rPr>
        <w:t>scrito libre y bajo protesta de decir verdad de que cuenta con la experiencia</w:t>
      </w:r>
      <w:r w:rsidR="004B3340">
        <w:rPr>
          <w:rFonts w:asciiTheme="minorHAnsi" w:hAnsiTheme="minorHAnsi" w:cstheme="minorHAnsi"/>
          <w:sz w:val="20"/>
        </w:rPr>
        <w:t>, infraestructura técnica, humana, material, financiera y administrativa suficiente para proporcionar el servicio</w:t>
      </w:r>
      <w:r w:rsidRPr="00696DE6">
        <w:rPr>
          <w:rFonts w:asciiTheme="minorHAnsi" w:hAnsiTheme="minorHAnsi" w:cstheme="minorHAnsi"/>
          <w:sz w:val="20"/>
        </w:rPr>
        <w:t xml:space="preserve"> en forma continua y permanente. </w:t>
      </w:r>
    </w:p>
    <w:p w14:paraId="0FCC2A89" w14:textId="36DD8F98" w:rsidR="00894C1F" w:rsidRPr="00696DE6" w:rsidRDefault="00696DE6" w:rsidP="00FB5DE5">
      <w:pPr>
        <w:pStyle w:val="Prrafodelista"/>
        <w:numPr>
          <w:ilvl w:val="0"/>
          <w:numId w:val="51"/>
        </w:numPr>
        <w:suppressAutoHyphens w:val="0"/>
        <w:spacing w:after="160" w:line="259" w:lineRule="auto"/>
        <w:contextualSpacing/>
        <w:rPr>
          <w:rFonts w:asciiTheme="minorHAnsi" w:eastAsiaTheme="minorEastAsia" w:hAnsiTheme="minorHAnsi" w:cstheme="minorHAnsi"/>
          <w:sz w:val="20"/>
        </w:rPr>
      </w:pPr>
      <w:r>
        <w:rPr>
          <w:rFonts w:asciiTheme="minorHAnsi" w:eastAsiaTheme="minorEastAsia" w:hAnsiTheme="minorHAnsi" w:cstheme="minorHAnsi"/>
          <w:sz w:val="20"/>
        </w:rPr>
        <w:t>C</w:t>
      </w:r>
      <w:r w:rsidRPr="00696DE6">
        <w:rPr>
          <w:rFonts w:asciiTheme="minorHAnsi" w:eastAsiaTheme="minorEastAsia" w:hAnsiTheme="minorHAnsi" w:cstheme="minorHAnsi"/>
          <w:sz w:val="20"/>
        </w:rPr>
        <w:t xml:space="preserve">urriculum que demuestre la capacidad técnica del </w:t>
      </w:r>
      <w:r>
        <w:rPr>
          <w:rFonts w:asciiTheme="minorHAnsi" w:eastAsiaTheme="minorEastAsia" w:hAnsiTheme="minorHAnsi" w:cstheme="minorHAnsi"/>
          <w:sz w:val="20"/>
        </w:rPr>
        <w:t>cotizante</w:t>
      </w:r>
      <w:r w:rsidRPr="00696DE6">
        <w:rPr>
          <w:rFonts w:asciiTheme="minorHAnsi" w:eastAsiaTheme="minorEastAsia" w:hAnsiTheme="minorHAnsi" w:cstheme="minorHAnsi"/>
          <w:sz w:val="20"/>
        </w:rPr>
        <w:t>, sea persona moral o persona física.</w:t>
      </w:r>
    </w:p>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CF4AD3">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FB5DE5">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FB5DE5">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requisitado el formato que aparece como </w:t>
      </w:r>
      <w:r w:rsidRPr="00CF4AD3">
        <w:rPr>
          <w:rFonts w:asciiTheme="minorHAnsi" w:hAnsiTheme="minorHAnsi" w:cstheme="minorHAnsi"/>
          <w:b/>
          <w:sz w:val="20"/>
        </w:rPr>
        <w:t>ANEXO NUMERO 7 (SIETE)</w:t>
      </w:r>
      <w:r w:rsidRPr="00CF4AD3">
        <w:rPr>
          <w:rFonts w:asciiTheme="minorHAnsi" w:hAnsiTheme="minorHAnsi" w:cstheme="minorHAnsi"/>
          <w:b/>
          <w:bCs/>
          <w:sz w:val="20"/>
        </w:rPr>
        <w:t>,</w:t>
      </w:r>
      <w:r w:rsidRPr="00CF4AD3">
        <w:rPr>
          <w:rFonts w:asciiTheme="minorHAnsi" w:hAnsiTheme="minorHAnsi" w:cstheme="minorHAnsi"/>
          <w:sz w:val="20"/>
        </w:rPr>
        <w:t xml:space="preserve"> el cual forma parte de la presente </w:t>
      </w:r>
      <w:r w:rsidR="001C4842" w:rsidRPr="00CF4AD3">
        <w:rPr>
          <w:rFonts w:asciiTheme="minorHAnsi" w:hAnsiTheme="minorHAnsi" w:cstheme="minorHAnsi"/>
          <w:sz w:val="20"/>
        </w:rPr>
        <w:t>solicitud de cotización</w:t>
      </w:r>
      <w:r w:rsidRPr="00CF4AD3">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lastRenderedPageBreak/>
        <w:t xml:space="preserve">El domicilio que se señale en el </w:t>
      </w:r>
      <w:r w:rsidRPr="00CF4AD3">
        <w:rPr>
          <w:rFonts w:asciiTheme="minorHAnsi" w:hAnsiTheme="minorHAnsi" w:cstheme="minorHAnsi"/>
          <w:b/>
          <w:sz w:val="20"/>
        </w:rPr>
        <w:t>ANEXO NUMERO 7 (SIETE</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5CFAD915" w14:textId="77777777" w:rsidR="00C7067D" w:rsidRPr="00CF4AD3" w:rsidRDefault="00C7067D" w:rsidP="00FF5D29">
      <w:pPr>
        <w:jc w:val="both"/>
        <w:rPr>
          <w:rFonts w:asciiTheme="minorHAnsi" w:hAnsiTheme="minorHAnsi" w:cstheme="minorHAnsi"/>
          <w:b/>
          <w:sz w:val="20"/>
        </w:rPr>
      </w:pPr>
    </w:p>
    <w:p w14:paraId="02397576" w14:textId="361089C9"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9DB30A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lastRenderedPageBreak/>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09CCE8AB" w14:textId="77777777" w:rsidR="00C0321A" w:rsidRPr="00CF4AD3" w:rsidRDefault="00C0321A" w:rsidP="00C0321A">
      <w:pPr>
        <w:jc w:val="both"/>
        <w:rPr>
          <w:rFonts w:asciiTheme="minorHAnsi" w:hAnsiTheme="minorHAnsi" w:cstheme="minorHAnsi"/>
          <w:sz w:val="20"/>
        </w:rPr>
      </w:pPr>
    </w:p>
    <w:p w14:paraId="15068DAA" w14:textId="7D45C8A1" w:rsidR="00C0321A" w:rsidRPr="00CF4AD3" w:rsidRDefault="00C0321A" w:rsidP="00C0321A">
      <w:pPr>
        <w:keepNext/>
        <w:tabs>
          <w:tab w:val="left" w:pos="0"/>
        </w:tabs>
        <w:outlineLvl w:val="1"/>
        <w:rPr>
          <w:rFonts w:asciiTheme="minorHAnsi" w:hAnsiTheme="minorHAnsi" w:cstheme="minorHAnsi"/>
          <w:b/>
          <w:sz w:val="20"/>
        </w:rPr>
      </w:pPr>
      <w:bookmarkStart w:id="4" w:name="_Toc462062977"/>
      <w:bookmarkStart w:id="5" w:name="_Toc122602681"/>
      <w:r w:rsidRPr="00CF4AD3">
        <w:rPr>
          <w:rFonts w:asciiTheme="minorHAnsi" w:hAnsiTheme="minorHAnsi" w:cstheme="minorHAnsi"/>
          <w:b/>
          <w:sz w:val="20"/>
        </w:rPr>
        <w:t>8.2 OPINIÓN DE CUMPLIMIENTO DE OBLIGACIONES FISCALES EN MATERIA DE SEGURIDAD SOCIAL</w:t>
      </w:r>
      <w:bookmarkEnd w:id="4"/>
      <w:bookmarkEnd w:id="5"/>
      <w:r w:rsidR="00671CFA" w:rsidRPr="00CF4AD3">
        <w:rPr>
          <w:rFonts w:asciiTheme="minorHAnsi" w:hAnsiTheme="minorHAnsi" w:cstheme="minorHAnsi"/>
          <w:b/>
          <w:sz w:val="20"/>
        </w:rPr>
        <w:t>.</w:t>
      </w:r>
    </w:p>
    <w:p w14:paraId="4CE0585B" w14:textId="77777777" w:rsidR="00041967" w:rsidRPr="002952F0" w:rsidRDefault="00041967" w:rsidP="00041967">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w:t>
      </w:r>
      <w:r>
        <w:rPr>
          <w:rFonts w:asciiTheme="minorHAnsi" w:hAnsiTheme="minorHAnsi" w:cstheme="minorHAnsi"/>
          <w:sz w:val="20"/>
        </w:rPr>
        <w:t xml:space="preserve"> </w:t>
      </w:r>
      <w:r w:rsidRPr="002952F0">
        <w:rPr>
          <w:rFonts w:asciiTheme="minorHAnsi" w:hAnsiTheme="minorHAnsi" w:cstheme="minorHAnsi"/>
          <w:sz w:val="20"/>
        </w:rPr>
        <w:t>(</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2DE2BD57" w14:textId="77777777" w:rsidR="00C0321A" w:rsidRPr="00CF4AD3" w:rsidRDefault="00C0321A" w:rsidP="00C0321A">
      <w:pPr>
        <w:jc w:val="both"/>
        <w:rPr>
          <w:rFonts w:asciiTheme="minorHAnsi" w:hAnsiTheme="minorHAnsi" w:cstheme="minorHAnsi"/>
          <w:sz w:val="20"/>
        </w:rPr>
      </w:pPr>
    </w:p>
    <w:p w14:paraId="6E8687DF" w14:textId="0182BF95"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w:t>
      </w:r>
      <w:r w:rsidR="00EE4AA2" w:rsidRPr="00CF4AD3">
        <w:rPr>
          <w:rFonts w:asciiTheme="minorHAnsi" w:hAnsiTheme="minorHAnsi" w:cstheme="minorHAnsi"/>
          <w:sz w:val="20"/>
        </w:rPr>
        <w:t xml:space="preserve">Colonia </w:t>
      </w:r>
      <w:r w:rsidRPr="00CF4AD3">
        <w:rPr>
          <w:rFonts w:asciiTheme="minorHAnsi" w:hAnsiTheme="minorHAnsi" w:cstheme="minorHAnsi"/>
          <w:sz w:val="20"/>
        </w:rPr>
        <w:t xml:space="preserve">Santa Maria Tequepexpan, </w:t>
      </w:r>
      <w:r w:rsidR="00EE4AA2" w:rsidRPr="00CF4AD3">
        <w:rPr>
          <w:rFonts w:asciiTheme="minorHAnsi" w:hAnsiTheme="minorHAnsi" w:cstheme="minorHAnsi"/>
          <w:sz w:val="20"/>
        </w:rPr>
        <w:t xml:space="preserve">San Pedro </w:t>
      </w:r>
      <w:r w:rsidRPr="00CF4AD3">
        <w:rPr>
          <w:rFonts w:asciiTheme="minorHAnsi" w:hAnsiTheme="minorHAnsi" w:cstheme="minorHAnsi"/>
          <w:sz w:val="20"/>
        </w:rPr>
        <w:t>Tlaquepaque, Jalisco.</w:t>
      </w:r>
    </w:p>
    <w:p w14:paraId="3A176AFA" w14:textId="77777777" w:rsidR="00C0321A" w:rsidRPr="00CF4AD3" w:rsidRDefault="00C0321A" w:rsidP="00C0321A">
      <w:pPr>
        <w:jc w:val="both"/>
        <w:rPr>
          <w:rFonts w:asciiTheme="minorHAnsi" w:hAnsiTheme="minorHAnsi" w:cstheme="minorHAnsi"/>
          <w:sz w:val="20"/>
        </w:rPr>
      </w:pPr>
    </w:p>
    <w:p w14:paraId="2F6FC121" w14:textId="5847B5C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45</w:t>
      </w:r>
      <w:r w:rsidRPr="00CF4AD3">
        <w:rPr>
          <w:rFonts w:asciiTheme="minorHAnsi" w:hAnsiTheme="minorHAnsi" w:cstheme="minorHAnsi"/>
          <w:sz w:val="20"/>
        </w:rPr>
        <w:t xml:space="preserve"> de la LAASSP, los</w:t>
      </w:r>
      <w:r w:rsidR="00BA5FCA" w:rsidRPr="00CF4AD3">
        <w:rPr>
          <w:rFonts w:asciiTheme="minorHAnsi" w:hAnsiTheme="minorHAnsi" w:cstheme="minorHAnsi"/>
          <w:sz w:val="20"/>
        </w:rPr>
        <w:t xml:space="preserve"> cotizantes</w:t>
      </w:r>
      <w:r w:rsidRPr="00CF4AD3">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w:t>
      </w:r>
      <w:r w:rsidR="006C466F" w:rsidRPr="00CF4AD3">
        <w:rPr>
          <w:rFonts w:asciiTheme="minorHAnsi" w:hAnsiTheme="minorHAnsi" w:cstheme="minorHAnsi"/>
          <w:sz w:val="20"/>
        </w:rPr>
        <w:t xml:space="preserve">proposición </w:t>
      </w:r>
      <w:r w:rsidRPr="00CF4AD3">
        <w:rPr>
          <w:rFonts w:asciiTheme="minorHAnsi" w:hAnsiTheme="minorHAnsi" w:cstheme="minorHAnsi"/>
          <w:sz w:val="20"/>
        </w:rPr>
        <w:t xml:space="preserve">y en la firma del contrato. En caso de no contar con trabajadores inscritos en el Régimen del Seguro Social, el </w:t>
      </w:r>
      <w:r w:rsidR="00BA5FCA" w:rsidRPr="00CF4AD3">
        <w:rPr>
          <w:rFonts w:asciiTheme="minorHAnsi" w:hAnsiTheme="minorHAnsi" w:cstheme="minorHAnsi"/>
          <w:sz w:val="20"/>
        </w:rPr>
        <w:t xml:space="preserve">cotizante </w:t>
      </w:r>
      <w:r w:rsidRPr="00CF4AD3">
        <w:rPr>
          <w:rFonts w:asciiTheme="minorHAnsi" w:hAnsiTheme="minorHAnsi" w:cstheme="minorHAnsi"/>
          <w:sz w:val="20"/>
        </w:rPr>
        <w:t xml:space="preserve">deberá celebrar convenio de Participación conjunta con la prestadora del Servicio. </w:t>
      </w:r>
    </w:p>
    <w:p w14:paraId="6D50CD54" w14:textId="77777777" w:rsidR="00C0321A" w:rsidRPr="00CF4AD3" w:rsidRDefault="00C0321A" w:rsidP="00C0321A">
      <w:pPr>
        <w:jc w:val="both"/>
        <w:rPr>
          <w:rFonts w:asciiTheme="minorHAnsi" w:hAnsiTheme="minorHAnsi" w:cstheme="minorHAnsi"/>
          <w:sz w:val="20"/>
        </w:rPr>
      </w:pPr>
    </w:p>
    <w:p w14:paraId="4FE1EE2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CF4AD3">
        <w:rPr>
          <w:rFonts w:asciiTheme="minorHAnsi" w:hAnsiTheme="minorHAnsi" w:cstheme="minorHAnsi"/>
          <w:b/>
          <w:sz w:val="20"/>
        </w:rPr>
        <w:t>“EL INSTITUTO”</w:t>
      </w:r>
      <w:r w:rsidRPr="00CF4AD3">
        <w:rPr>
          <w:rFonts w:asciiTheme="minorHAnsi" w:hAnsiTheme="minorHAnsi" w:cstheme="minorHAnsi"/>
          <w:sz w:val="20"/>
        </w:rPr>
        <w:t xml:space="preserve"> y que tengan trabajadores inscritos y activos.</w:t>
      </w:r>
    </w:p>
    <w:p w14:paraId="297A1188" w14:textId="77777777" w:rsidR="00C0321A" w:rsidRPr="00CF4AD3" w:rsidRDefault="00C0321A" w:rsidP="00C0321A">
      <w:pPr>
        <w:jc w:val="both"/>
        <w:rPr>
          <w:rFonts w:asciiTheme="minorHAnsi" w:hAnsiTheme="minorHAnsi" w:cstheme="minorHAnsi"/>
          <w:sz w:val="20"/>
        </w:rPr>
      </w:pPr>
    </w:p>
    <w:p w14:paraId="4AFF4D3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No se podrá obtener la opinión de cumplimiento multicitada, los particulares que se encuentren en los siguientes supuestos:</w:t>
      </w:r>
    </w:p>
    <w:p w14:paraId="3F41593F" w14:textId="77777777" w:rsidR="00C0321A" w:rsidRPr="00CF4AD3" w:rsidRDefault="00C0321A" w:rsidP="00C0321A">
      <w:pPr>
        <w:jc w:val="both"/>
        <w:rPr>
          <w:rFonts w:asciiTheme="minorHAnsi" w:hAnsiTheme="minorHAnsi" w:cstheme="minorHAnsi"/>
          <w:sz w:val="20"/>
        </w:rPr>
      </w:pPr>
    </w:p>
    <w:p w14:paraId="490996CF"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t xml:space="preserve">No se encuentra registrado ante </w:t>
      </w:r>
      <w:r w:rsidRPr="00CF4AD3">
        <w:rPr>
          <w:rFonts w:asciiTheme="minorHAnsi" w:hAnsiTheme="minorHAnsi" w:cstheme="minorHAnsi"/>
          <w:b/>
          <w:sz w:val="20"/>
        </w:rPr>
        <w:t>“EL INSTITUTO”</w:t>
      </w:r>
      <w:r w:rsidRPr="00CF4AD3">
        <w:rPr>
          <w:rFonts w:asciiTheme="minorHAnsi" w:hAnsiTheme="minorHAnsi" w:cstheme="minorHAnsi"/>
          <w:sz w:val="20"/>
        </w:rPr>
        <w:t xml:space="preserve"> por no tener personal que sea sujeto de aseguramiento obligatorio, de conformidad con lo dispuesto por el artículo 12 de la Ley del Seguro Social,</w:t>
      </w:r>
    </w:p>
    <w:p w14:paraId="0FEB63A3"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t>Se encuentra registrado por no tiene trabajadores activos, o</w:t>
      </w:r>
    </w:p>
    <w:p w14:paraId="545A0EEC"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t>Su registro patronal se encuentra dado de baja.</w:t>
      </w:r>
    </w:p>
    <w:p w14:paraId="1DFB621B" w14:textId="77777777" w:rsidR="00C0321A" w:rsidRPr="00CF4AD3" w:rsidRDefault="00C0321A" w:rsidP="00C0321A">
      <w:pPr>
        <w:jc w:val="both"/>
        <w:rPr>
          <w:rFonts w:asciiTheme="minorHAnsi" w:hAnsiTheme="minorHAnsi" w:cstheme="minorHAnsi"/>
          <w:sz w:val="20"/>
        </w:rPr>
      </w:pPr>
    </w:p>
    <w:p w14:paraId="4FEF6EA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2F74525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1C876F0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0BCE7E49" w14:textId="77777777" w:rsidR="00923305" w:rsidRPr="00CF4AD3" w:rsidRDefault="00923305" w:rsidP="00C0321A">
      <w:pPr>
        <w:jc w:val="both"/>
        <w:rPr>
          <w:rFonts w:asciiTheme="minorHAnsi" w:hAnsiTheme="minorHAnsi" w:cstheme="minorHAnsi"/>
          <w:sz w:val="20"/>
        </w:rPr>
      </w:pPr>
    </w:p>
    <w:p w14:paraId="3658567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Segunda.- Obtención de la Opinión del cumplimiento. </w:t>
      </w:r>
    </w:p>
    <w:p w14:paraId="75F9B5EB"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w:t>
      </w:r>
      <w:r w:rsidRPr="00CF4AD3">
        <w:rPr>
          <w:rFonts w:asciiTheme="minorHAnsi" w:hAnsiTheme="minorHAnsi" w:cstheme="minorHAnsi"/>
          <w:sz w:val="20"/>
        </w:rPr>
        <w:lastRenderedPageBreak/>
        <w:t xml:space="preserve">la opinión del cumplimiento de obligaciones fiscales en materia de seguridad social para realizar alguna operación comercial o de servicios o algún trámite fiscal, deberán proceder según lo establecido en la Regla Quinta de las presentes Reglas. </w:t>
      </w:r>
    </w:p>
    <w:p w14:paraId="07C4FC66" w14:textId="77777777" w:rsidR="00C0321A" w:rsidRPr="00CF4AD3" w:rsidRDefault="00C0321A" w:rsidP="00C0321A">
      <w:pPr>
        <w:jc w:val="both"/>
        <w:rPr>
          <w:rFonts w:asciiTheme="minorHAnsi" w:hAnsiTheme="minorHAnsi" w:cstheme="minorHAnsi"/>
          <w:sz w:val="20"/>
        </w:rPr>
      </w:pPr>
    </w:p>
    <w:p w14:paraId="2B138AA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Tercera.- Consideraciones para la Opinión del cumplimiento. </w:t>
      </w:r>
    </w:p>
    <w:p w14:paraId="27BA177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2922BC98" w14:textId="77777777" w:rsidR="00C0321A" w:rsidRPr="00CF4AD3" w:rsidRDefault="00C0321A" w:rsidP="00C0321A">
      <w:pPr>
        <w:jc w:val="both"/>
        <w:rPr>
          <w:rFonts w:asciiTheme="minorHAnsi" w:hAnsiTheme="minorHAnsi" w:cstheme="minorHAnsi"/>
          <w:sz w:val="20"/>
        </w:rPr>
      </w:pPr>
    </w:p>
    <w:p w14:paraId="34A9EBEF"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75CD0C0F"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generales de la persona titular de la opinión.</w:t>
      </w:r>
    </w:p>
    <w:p w14:paraId="56548C4A"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Resultado (positiva, negativa o sin opinión).</w:t>
      </w:r>
    </w:p>
    <w:p w14:paraId="0496E201"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Fecha de emisión.</w:t>
      </w:r>
    </w:p>
    <w:p w14:paraId="2B690227"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Vigencia de la opinión.</w:t>
      </w:r>
    </w:p>
    <w:p w14:paraId="76845813"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4E33BCCC"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Número de trabajadores vigentes.</w:t>
      </w:r>
    </w:p>
    <w:p w14:paraId="31DECD87"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Elementos de verificación de integridad y autoría de la opinión.</w:t>
      </w:r>
    </w:p>
    <w:p w14:paraId="4B7F91B4"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de identificación del (de los) crédito(s), excepto en los casos de la Opinión Pública y la opinión emitida por los Terceros Autorizados.</w:t>
      </w:r>
    </w:p>
    <w:p w14:paraId="32E5F491" w14:textId="77777777" w:rsidR="00E80EBD" w:rsidRPr="00CF4AD3" w:rsidRDefault="00E80EBD" w:rsidP="00C0321A">
      <w:pPr>
        <w:jc w:val="both"/>
        <w:rPr>
          <w:rFonts w:asciiTheme="minorHAnsi" w:hAnsiTheme="minorHAnsi" w:cstheme="minorHAnsi"/>
          <w:sz w:val="20"/>
        </w:rPr>
      </w:pPr>
    </w:p>
    <w:p w14:paraId="065FE5BF"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Cuarta.- Sentidos de la Opinión del cumplimiento.</w:t>
      </w:r>
    </w:p>
    <w:p w14:paraId="27FD8B5B"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 opinión del cumplimiento de obligaciones fiscales en materia de seguridad social se genera en alguno de los siguientes sentidos:</w:t>
      </w:r>
    </w:p>
    <w:p w14:paraId="44D7FA06" w14:textId="77777777" w:rsidR="00C0321A" w:rsidRPr="00CF4AD3" w:rsidRDefault="00C0321A" w:rsidP="00C0321A">
      <w:pPr>
        <w:jc w:val="both"/>
        <w:rPr>
          <w:rFonts w:asciiTheme="minorHAnsi" w:hAnsiTheme="minorHAnsi" w:cstheme="minorHAnsi"/>
          <w:sz w:val="20"/>
        </w:rPr>
      </w:pPr>
    </w:p>
    <w:p w14:paraId="2C9F9B76"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Positiva.- Cuando el particular esté inscrito ante el IMSS y al corriente en el cumplimiento de las obligaciones que se consideran en los incisos a) y b) de esta regla.</w:t>
      </w:r>
    </w:p>
    <w:p w14:paraId="021BCB33"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7F4F0205"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150D7740"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 particular no se encuentre registrado como patrón ante el IMSS.</w:t>
      </w:r>
    </w:p>
    <w:p w14:paraId="40A49F5A"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El(los) Registro(s) Patronal(es) del particular se encuentre(n) dado(s) de baja, sin créditos fiscales firmes.</w:t>
      </w:r>
    </w:p>
    <w:p w14:paraId="06821604"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 particular esté registrado ante el IMSS, pero no cuente con trabajadores activos.</w:t>
      </w:r>
    </w:p>
    <w:p w14:paraId="47935485" w14:textId="77777777" w:rsidR="00C0321A" w:rsidRPr="00CF4AD3" w:rsidRDefault="00C0321A" w:rsidP="00C0321A">
      <w:pPr>
        <w:jc w:val="both"/>
        <w:rPr>
          <w:rFonts w:asciiTheme="minorHAnsi" w:hAnsiTheme="minorHAnsi" w:cstheme="minorHAnsi"/>
          <w:sz w:val="20"/>
        </w:rPr>
      </w:pPr>
    </w:p>
    <w:p w14:paraId="7A1E4D9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a) El IMSS, a fin de generar la opinión del cumplimiento de obligaciones fiscales en materia de seguridad social, revisará que el particular solicitante:</w:t>
      </w:r>
    </w:p>
    <w:p w14:paraId="779309BE" w14:textId="77777777" w:rsidR="00C0321A" w:rsidRPr="00CF4AD3" w:rsidRDefault="00C0321A" w:rsidP="00C0321A">
      <w:pPr>
        <w:jc w:val="both"/>
        <w:rPr>
          <w:rFonts w:asciiTheme="minorHAnsi" w:hAnsiTheme="minorHAnsi" w:cstheme="minorHAnsi"/>
          <w:sz w:val="20"/>
        </w:rPr>
      </w:pPr>
    </w:p>
    <w:p w14:paraId="5EE9BC47"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47E8CC2E"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CF4AD3">
        <w:rPr>
          <w:rFonts w:asciiTheme="minorHAnsi" w:hAnsiTheme="minorHAnsi" w:cstheme="minorHAnsi"/>
          <w:i/>
          <w:sz w:val="20"/>
        </w:rPr>
        <w:t>Última reforma publicada en el D.O.F. 30 de abril de 2024</w:t>
      </w:r>
      <w:r w:rsidRPr="00CF4AD3">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48EDD920"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7AF8759"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lastRenderedPageBreak/>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CF4AD3">
        <w:rPr>
          <w:rFonts w:asciiTheme="minorHAnsi" w:hAnsiTheme="minorHAnsi" w:cstheme="minorHAnsi"/>
          <w:i/>
          <w:sz w:val="20"/>
        </w:rPr>
        <w:t>(Última reforma publicada en el D.O.F. el 15 de julio de 2005)</w:t>
      </w:r>
    </w:p>
    <w:p w14:paraId="53E862A8" w14:textId="77777777" w:rsidR="00C0321A" w:rsidRPr="00CF4AD3" w:rsidRDefault="00C0321A" w:rsidP="00C0321A">
      <w:pPr>
        <w:jc w:val="both"/>
        <w:rPr>
          <w:rFonts w:asciiTheme="minorHAnsi" w:hAnsiTheme="minorHAnsi" w:cstheme="minorHAnsi"/>
          <w:sz w:val="20"/>
        </w:rPr>
      </w:pPr>
    </w:p>
    <w:p w14:paraId="151DB48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2FA27ACD" w14:textId="77777777" w:rsidR="00C0321A" w:rsidRPr="00CF4AD3" w:rsidRDefault="00C0321A" w:rsidP="00C0321A">
      <w:pPr>
        <w:jc w:val="both"/>
        <w:rPr>
          <w:rFonts w:asciiTheme="minorHAnsi" w:hAnsiTheme="minorHAnsi" w:cstheme="minorHAnsi"/>
          <w:sz w:val="20"/>
        </w:rPr>
      </w:pPr>
    </w:p>
    <w:p w14:paraId="074DDE52" w14:textId="77777777" w:rsidR="00C0321A" w:rsidRPr="00CF4AD3" w:rsidRDefault="00C0321A" w:rsidP="00E06D0D">
      <w:pPr>
        <w:numPr>
          <w:ilvl w:val="0"/>
          <w:numId w:val="20"/>
        </w:numPr>
        <w:jc w:val="both"/>
        <w:rPr>
          <w:rFonts w:asciiTheme="minorHAnsi" w:hAnsiTheme="minorHAnsi" w:cstheme="minorHAnsi"/>
          <w:sz w:val="20"/>
        </w:rPr>
      </w:pPr>
      <w:r w:rsidRPr="00CF4AD3">
        <w:rPr>
          <w:rFonts w:asciiTheme="minorHAnsi" w:hAnsiTheme="minorHAnsi" w:cstheme="minorHAnsi"/>
          <w:sz w:val="20"/>
        </w:rPr>
        <w:t>El particular cuenta con autorización para pagar a plazos que no le ha sido revocada.</w:t>
      </w:r>
    </w:p>
    <w:p w14:paraId="5156AD14" w14:textId="77777777" w:rsidR="00C0321A" w:rsidRPr="00CF4AD3" w:rsidRDefault="00C0321A" w:rsidP="00E06D0D">
      <w:pPr>
        <w:numPr>
          <w:ilvl w:val="0"/>
          <w:numId w:val="20"/>
        </w:numPr>
        <w:rPr>
          <w:rFonts w:asciiTheme="minorHAnsi" w:hAnsiTheme="minorHAnsi" w:cstheme="minorHAnsi"/>
          <w:sz w:val="20"/>
        </w:rPr>
      </w:pPr>
      <w:r w:rsidRPr="00CF4AD3">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CF4AD3">
        <w:rPr>
          <w:rFonts w:asciiTheme="minorHAnsi" w:hAnsiTheme="minorHAnsi" w:cstheme="minorHAnsi"/>
          <w:i/>
          <w:sz w:val="20"/>
        </w:rPr>
        <w:t>(Última reforma publicada en el D.O.F. el  15 de julio de 2005)</w:t>
      </w:r>
    </w:p>
    <w:p w14:paraId="053AC870" w14:textId="77777777" w:rsidR="00C0321A" w:rsidRPr="00CF4AD3" w:rsidRDefault="00C0321A" w:rsidP="00E06D0D">
      <w:pPr>
        <w:numPr>
          <w:ilvl w:val="0"/>
          <w:numId w:val="20"/>
        </w:numPr>
        <w:jc w:val="both"/>
        <w:rPr>
          <w:rFonts w:asciiTheme="minorHAnsi" w:hAnsiTheme="minorHAnsi" w:cstheme="minorHAnsi"/>
          <w:sz w:val="20"/>
        </w:rPr>
      </w:pPr>
      <w:r w:rsidRPr="00CF4AD3">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8CB770" w14:textId="77777777" w:rsidR="005F1D44" w:rsidRPr="00CF4AD3" w:rsidRDefault="005F1D44" w:rsidP="00C0321A">
      <w:pPr>
        <w:jc w:val="both"/>
        <w:rPr>
          <w:rFonts w:asciiTheme="minorHAnsi" w:hAnsiTheme="minorHAnsi" w:cstheme="minorHAnsi"/>
          <w:sz w:val="20"/>
        </w:rPr>
      </w:pPr>
    </w:p>
    <w:p w14:paraId="0D84967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Quinta. - Opinión generada por la persona titular de la Opinión del cumplimiento. </w:t>
      </w:r>
    </w:p>
    <w:p w14:paraId="328E2A8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130347B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7FE28E1E"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31730AE9"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257669C8"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32B0B8A9" w14:textId="77777777" w:rsidR="00AD3FF3" w:rsidRPr="00CF4AD3" w:rsidRDefault="00AD3FF3" w:rsidP="00C0321A">
      <w:pPr>
        <w:jc w:val="both"/>
        <w:rPr>
          <w:rFonts w:asciiTheme="minorHAnsi" w:hAnsiTheme="minorHAnsi" w:cstheme="minorHAnsi"/>
          <w:sz w:val="20"/>
        </w:rPr>
      </w:pPr>
    </w:p>
    <w:p w14:paraId="0012C36D"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Sexta.- Opinión generada por los entes de carácter público. </w:t>
      </w:r>
    </w:p>
    <w:p w14:paraId="6ADFE4F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2A5EE22C" w14:textId="77777777" w:rsidR="00C0321A" w:rsidRPr="00CF4AD3" w:rsidRDefault="00C0321A" w:rsidP="00C0321A">
      <w:pPr>
        <w:jc w:val="both"/>
        <w:rPr>
          <w:rFonts w:asciiTheme="minorHAnsi" w:hAnsiTheme="minorHAnsi" w:cstheme="minorHAnsi"/>
          <w:sz w:val="20"/>
        </w:rPr>
      </w:pPr>
    </w:p>
    <w:p w14:paraId="1517736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FB2D97C" w14:textId="77777777" w:rsidR="00C0321A" w:rsidRPr="00CF4AD3" w:rsidRDefault="00C0321A" w:rsidP="00C0321A">
      <w:pPr>
        <w:jc w:val="both"/>
        <w:rPr>
          <w:rFonts w:asciiTheme="minorHAnsi" w:hAnsiTheme="minorHAnsi" w:cstheme="minorHAnsi"/>
          <w:sz w:val="20"/>
        </w:rPr>
      </w:pPr>
    </w:p>
    <w:p w14:paraId="4B4E442F"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149AAC9F" w14:textId="77777777" w:rsidR="00C0321A" w:rsidRPr="00CF4AD3" w:rsidRDefault="00C0321A" w:rsidP="00C0321A">
      <w:pPr>
        <w:jc w:val="both"/>
        <w:rPr>
          <w:rFonts w:asciiTheme="minorHAnsi" w:hAnsiTheme="minorHAnsi" w:cstheme="minorHAnsi"/>
          <w:sz w:val="20"/>
        </w:rPr>
      </w:pPr>
    </w:p>
    <w:p w14:paraId="0CDD18AC"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Séptima.- Opinión Pública. </w:t>
      </w:r>
    </w:p>
    <w:p w14:paraId="190827D9"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68ED6D7F" w14:textId="77777777" w:rsidR="00C0321A" w:rsidRPr="00CF4AD3" w:rsidRDefault="00C0321A" w:rsidP="00C0321A">
      <w:pPr>
        <w:jc w:val="both"/>
        <w:rPr>
          <w:rFonts w:asciiTheme="minorHAnsi" w:hAnsiTheme="minorHAnsi" w:cstheme="minorHAnsi"/>
          <w:sz w:val="20"/>
        </w:rPr>
      </w:pPr>
    </w:p>
    <w:p w14:paraId="778E8DC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del Instituto (www.IMSS.gob.mx/buzonIMSS), a través del medio de autenticación correspondiente. </w:t>
      </w:r>
    </w:p>
    <w:p w14:paraId="32E21A08" w14:textId="77777777" w:rsidR="00C0321A" w:rsidRPr="00CF4AD3" w:rsidRDefault="00C0321A" w:rsidP="00C0321A">
      <w:pPr>
        <w:jc w:val="both"/>
        <w:rPr>
          <w:rFonts w:asciiTheme="minorHAnsi" w:hAnsiTheme="minorHAnsi" w:cstheme="minorHAnsi"/>
          <w:sz w:val="20"/>
        </w:rPr>
      </w:pPr>
    </w:p>
    <w:p w14:paraId="270D7FCC"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4BEC753F"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lastRenderedPageBreak/>
        <w:t xml:space="preserve">Del menú, seleccionar la opción “32D Autorización de Opinión Pública” y después la opción “Autorizo hacer pública mi opinión del cumplimiento”. </w:t>
      </w:r>
    </w:p>
    <w:p w14:paraId="495ADE4F"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Dar clic en el botón “Guardar”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3E0F502B"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6C8368CC" w14:textId="77777777" w:rsidR="00C0321A" w:rsidRPr="00CF4AD3" w:rsidRDefault="00C0321A" w:rsidP="00C0321A">
      <w:pPr>
        <w:jc w:val="both"/>
        <w:rPr>
          <w:rFonts w:asciiTheme="minorHAnsi" w:hAnsiTheme="minorHAnsi" w:cstheme="minorHAnsi"/>
          <w:sz w:val="20"/>
        </w:rPr>
      </w:pPr>
    </w:p>
    <w:p w14:paraId="0858388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CF4AD3">
          <w:rPr>
            <w:rStyle w:val="Hipervnculo"/>
            <w:rFonts w:asciiTheme="minorHAnsi" w:hAnsiTheme="minorHAnsi" w:cstheme="minorHAnsi"/>
            <w:sz w:val="20"/>
          </w:rPr>
          <w:t>www.imss.gob.mx</w:t>
        </w:r>
      </w:hyperlink>
      <w:r w:rsidRPr="00CF4AD3">
        <w:rPr>
          <w:rFonts w:asciiTheme="minorHAnsi" w:hAnsiTheme="minorHAnsi" w:cstheme="minorHAnsi"/>
          <w:sz w:val="20"/>
        </w:rPr>
        <w:t>) la opinión correspondiente, conforme al siguiente procedimiento:</w:t>
      </w:r>
    </w:p>
    <w:p w14:paraId="17E6BCAD" w14:textId="77777777" w:rsidR="00BD010F" w:rsidRPr="00CF4AD3" w:rsidRDefault="00BD010F" w:rsidP="00C0321A">
      <w:pPr>
        <w:jc w:val="both"/>
        <w:rPr>
          <w:rFonts w:asciiTheme="minorHAnsi" w:hAnsiTheme="minorHAnsi" w:cstheme="minorHAnsi"/>
          <w:sz w:val="20"/>
        </w:rPr>
      </w:pPr>
    </w:p>
    <w:p w14:paraId="4983F8FF"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Ingresar a la página electrónica del IMSS (www.IMSS.gob.mx)</w:t>
      </w:r>
    </w:p>
    <w:p w14:paraId="66F433B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Elegir “Consulta pública de Opinión del cumplimiento”. </w:t>
      </w:r>
    </w:p>
    <w:p w14:paraId="4170CE98"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Capturar el RFC del particular respecto del cual se desee consultar. </w:t>
      </w:r>
    </w:p>
    <w:p w14:paraId="1FB27244"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Capturar el código de validación que se muestra en pantalla. </w:t>
      </w:r>
    </w:p>
    <w:p w14:paraId="1BD6546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Dar clic en el botón “Consultar”. </w:t>
      </w:r>
    </w:p>
    <w:p w14:paraId="0870A1A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Descargar en formato “.PDF” la opinión del cumplimiento de obligaciones fiscales en materia de seguridad social. </w:t>
      </w:r>
    </w:p>
    <w:p w14:paraId="63F639EA" w14:textId="77777777" w:rsidR="00C0321A" w:rsidRPr="00CF4AD3" w:rsidRDefault="00C0321A" w:rsidP="00C0321A">
      <w:pPr>
        <w:jc w:val="both"/>
        <w:rPr>
          <w:rFonts w:asciiTheme="minorHAnsi" w:hAnsiTheme="minorHAnsi" w:cstheme="minorHAnsi"/>
          <w:sz w:val="20"/>
        </w:rPr>
      </w:pPr>
    </w:p>
    <w:p w14:paraId="7818B35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podrán cancelar la autorización a que se refiere la presente Regla, según el siguiente procedimiento: </w:t>
      </w:r>
    </w:p>
    <w:p w14:paraId="66A477E1" w14:textId="77777777" w:rsidR="00C0321A" w:rsidRPr="00CF4AD3" w:rsidRDefault="00C0321A" w:rsidP="00C0321A">
      <w:pPr>
        <w:jc w:val="both"/>
        <w:rPr>
          <w:rFonts w:asciiTheme="minorHAnsi" w:hAnsiTheme="minorHAnsi" w:cstheme="minorHAnsi"/>
          <w:sz w:val="20"/>
        </w:rPr>
      </w:pPr>
    </w:p>
    <w:p w14:paraId="4E97CEF9"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del Instituto (www.IMSS.gob.mx/buzonIMSS), a través del medio de autenticación correspondiente. </w:t>
      </w:r>
    </w:p>
    <w:p w14:paraId="30EC174D"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6C46AD93"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6E7DE0FA"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Dar clic en el botón “Guardar”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6E2CCB55"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4781671A" w14:textId="77777777" w:rsidR="00C0321A" w:rsidRPr="00CF4AD3" w:rsidRDefault="00C0321A" w:rsidP="00C0321A">
      <w:pPr>
        <w:jc w:val="both"/>
        <w:rPr>
          <w:rFonts w:asciiTheme="minorHAnsi" w:hAnsiTheme="minorHAnsi" w:cstheme="minorHAnsi"/>
          <w:sz w:val="20"/>
        </w:rPr>
      </w:pPr>
    </w:p>
    <w:p w14:paraId="4A5D279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Octava.- Opinión generada por los Terceros Autorizados. </w:t>
      </w:r>
    </w:p>
    <w:p w14:paraId="72C488D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78C2C120" w14:textId="77777777" w:rsidR="00C0321A" w:rsidRPr="00CF4AD3" w:rsidRDefault="00C0321A" w:rsidP="00C0321A">
      <w:pPr>
        <w:jc w:val="both"/>
        <w:rPr>
          <w:rFonts w:asciiTheme="minorHAnsi" w:hAnsiTheme="minorHAnsi" w:cstheme="minorHAnsi"/>
          <w:sz w:val="20"/>
        </w:rPr>
      </w:pPr>
    </w:p>
    <w:p w14:paraId="6277CFCD"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del Instituto (www.IMSS.gob.mx/buzonIMSS), a través del medio de autenticación correspondiente. </w:t>
      </w:r>
    </w:p>
    <w:p w14:paraId="296BC9F5"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272F97B8"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Terceros” y después “Nuevo Tercero Autorizado”. </w:t>
      </w:r>
    </w:p>
    <w:p w14:paraId="67DC2DE8"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04DA02BD"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3AA7BDE4" w14:textId="77777777" w:rsidR="00C0321A" w:rsidRPr="00CF4AD3" w:rsidRDefault="00C0321A" w:rsidP="00C0321A">
      <w:pPr>
        <w:jc w:val="both"/>
        <w:rPr>
          <w:rFonts w:asciiTheme="minorHAnsi" w:hAnsiTheme="minorHAnsi" w:cstheme="minorHAnsi"/>
          <w:sz w:val="20"/>
        </w:rPr>
      </w:pPr>
    </w:p>
    <w:p w14:paraId="502C944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5940D6A2" w14:textId="77777777" w:rsidR="00C0321A" w:rsidRPr="00CF4AD3" w:rsidRDefault="00C0321A" w:rsidP="00C0321A">
      <w:pPr>
        <w:jc w:val="both"/>
        <w:rPr>
          <w:rFonts w:asciiTheme="minorHAnsi" w:hAnsiTheme="minorHAnsi" w:cstheme="minorHAnsi"/>
          <w:sz w:val="20"/>
        </w:rPr>
      </w:pPr>
    </w:p>
    <w:p w14:paraId="2776EE34"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 del Instituto (www.IMSS.gob.mx/buzonIMSS), a través del medio de autenticación correspondiente. </w:t>
      </w:r>
    </w:p>
    <w:p w14:paraId="189D0334"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5A90B236"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Consulta por Terceros Autorizados”. </w:t>
      </w:r>
    </w:p>
    <w:p w14:paraId="7C11B707"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4EA77995"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09F034A8" w14:textId="77777777" w:rsidR="00C0321A" w:rsidRPr="00CF4AD3" w:rsidRDefault="00C0321A" w:rsidP="00C0321A">
      <w:pPr>
        <w:jc w:val="both"/>
        <w:rPr>
          <w:rFonts w:asciiTheme="minorHAnsi" w:hAnsiTheme="minorHAnsi" w:cstheme="minorHAnsi"/>
          <w:sz w:val="20"/>
        </w:rPr>
      </w:pPr>
    </w:p>
    <w:p w14:paraId="5F20B73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podrán cancelar la autorización otorgada a sus Terceros Autorizados conforme al siguiente procedimiento: </w:t>
      </w:r>
    </w:p>
    <w:p w14:paraId="0522B7CB" w14:textId="77777777" w:rsidR="00C0321A" w:rsidRPr="00CF4AD3" w:rsidRDefault="00C0321A" w:rsidP="00C0321A">
      <w:pPr>
        <w:jc w:val="both"/>
        <w:rPr>
          <w:rFonts w:asciiTheme="minorHAnsi" w:hAnsiTheme="minorHAnsi" w:cstheme="minorHAnsi"/>
          <w:sz w:val="20"/>
        </w:rPr>
      </w:pPr>
    </w:p>
    <w:p w14:paraId="1FF19A4D"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lastRenderedPageBreak/>
        <w:t xml:space="preserve">Ingresar al Buzón IMSS, por la página electrónica de del Instituto (www.IMSS.gob.mx/buzonIMSS), a través del medio de autenticación correspondiente. </w:t>
      </w:r>
    </w:p>
    <w:p w14:paraId="12B92E41"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65302284"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Terceros”. </w:t>
      </w:r>
    </w:p>
    <w:p w14:paraId="02A916EC"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Ubicar dentro del tablero al Tercero Autorizado que se desea dar de baja.</w:t>
      </w:r>
    </w:p>
    <w:p w14:paraId="2BE0FD9B"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Dar clic en el botón “Dar de Baja Tercero Autorizado” de la columna “Acción”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716DDAAE"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El Buzón IMSS emitirá el acuse correspondiente. </w:t>
      </w:r>
    </w:p>
    <w:p w14:paraId="09E0EA74" w14:textId="77777777" w:rsidR="00BD010F" w:rsidRPr="00CF4AD3" w:rsidRDefault="00BD010F" w:rsidP="00C0321A">
      <w:pPr>
        <w:jc w:val="both"/>
        <w:rPr>
          <w:rFonts w:asciiTheme="minorHAnsi" w:hAnsiTheme="minorHAnsi" w:cstheme="minorHAnsi"/>
          <w:sz w:val="20"/>
        </w:rPr>
      </w:pPr>
    </w:p>
    <w:p w14:paraId="135B906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Novena.- Vigencia. </w:t>
      </w:r>
    </w:p>
    <w:p w14:paraId="3ABE9C60" w14:textId="13DDE06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gozará de vigencia durante 15 días </w:t>
      </w:r>
      <w:r w:rsidR="00E314EB" w:rsidRPr="00CF4AD3">
        <w:rPr>
          <w:rFonts w:asciiTheme="minorHAnsi" w:hAnsiTheme="minorHAnsi" w:cstheme="minorHAnsi"/>
          <w:sz w:val="20"/>
        </w:rPr>
        <w:t>hábiles</w:t>
      </w:r>
      <w:r w:rsidRPr="00CF4AD3">
        <w:rPr>
          <w:rFonts w:asciiTheme="minorHAnsi" w:hAnsiTheme="minorHAnsi" w:cstheme="minorHAnsi"/>
          <w:sz w:val="20"/>
        </w:rPr>
        <w:t xml:space="preserve"> de la fecha en que haya sido generada. </w:t>
      </w:r>
    </w:p>
    <w:p w14:paraId="2366027B" w14:textId="77777777" w:rsidR="005F1D44" w:rsidRPr="00CF4AD3" w:rsidRDefault="005F1D44" w:rsidP="00C0321A">
      <w:pPr>
        <w:jc w:val="both"/>
        <w:rPr>
          <w:rFonts w:asciiTheme="minorHAnsi" w:hAnsiTheme="minorHAnsi" w:cstheme="minorHAnsi"/>
          <w:sz w:val="20"/>
        </w:rPr>
      </w:pPr>
    </w:p>
    <w:p w14:paraId="3A5996B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Aclaración. </w:t>
      </w:r>
    </w:p>
    <w:p w14:paraId="19F76D8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4371B542" w14:textId="77777777" w:rsidR="00124BFE" w:rsidRPr="00CF4AD3" w:rsidRDefault="00124BFE" w:rsidP="00C0321A">
      <w:pPr>
        <w:jc w:val="both"/>
        <w:rPr>
          <w:rFonts w:asciiTheme="minorHAnsi" w:hAnsiTheme="minorHAnsi" w:cstheme="minorHAnsi"/>
          <w:sz w:val="20"/>
        </w:rPr>
      </w:pPr>
    </w:p>
    <w:p w14:paraId="65F93DD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Primera.- Actualización de procedimientos. </w:t>
      </w:r>
    </w:p>
    <w:p w14:paraId="760728AE" w14:textId="4425AC71" w:rsidR="008677BF"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74555260" w14:textId="77777777" w:rsidR="00124BFE" w:rsidRPr="00CF4AD3" w:rsidRDefault="00124BFE" w:rsidP="00C0321A">
      <w:pPr>
        <w:jc w:val="both"/>
        <w:rPr>
          <w:rFonts w:asciiTheme="minorHAnsi" w:hAnsiTheme="minorHAnsi" w:cstheme="minorHAnsi"/>
          <w:sz w:val="20"/>
        </w:rPr>
      </w:pPr>
    </w:p>
    <w:p w14:paraId="1F12474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Segunda.- Demás disposiciones aplicables. </w:t>
      </w:r>
    </w:p>
    <w:p w14:paraId="1B44A16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32F0612E" w14:textId="77777777" w:rsidR="00C0321A" w:rsidRPr="00CF4AD3" w:rsidRDefault="00C0321A" w:rsidP="00C0321A">
      <w:pPr>
        <w:jc w:val="both"/>
        <w:rPr>
          <w:rFonts w:asciiTheme="minorHAnsi" w:hAnsiTheme="minorHAnsi" w:cstheme="minorHAnsi"/>
          <w:sz w:val="20"/>
        </w:rPr>
      </w:pPr>
    </w:p>
    <w:p w14:paraId="6B5BE985" w14:textId="0462869B" w:rsidR="005F0110" w:rsidRPr="00CF4AD3" w:rsidRDefault="005F0110" w:rsidP="00C0321A">
      <w:pPr>
        <w:jc w:val="both"/>
        <w:rPr>
          <w:rFonts w:asciiTheme="minorHAnsi" w:hAnsiTheme="minorHAnsi" w:cstheme="minorHAnsi"/>
          <w:sz w:val="20"/>
        </w:rPr>
      </w:pPr>
      <w:r w:rsidRPr="00CF4AD3">
        <w:rPr>
          <w:rFonts w:asciiTheme="minorHAnsi" w:hAnsiTheme="minorHAnsi" w:cstheme="minorHAnsi"/>
          <w:sz w:val="20"/>
        </w:rPr>
        <w:t>De conformidad con el acuerdo número</w:t>
      </w:r>
      <w:r w:rsidR="0085438F" w:rsidRPr="00CF4AD3">
        <w:rPr>
          <w:rFonts w:asciiTheme="minorHAnsi" w:hAnsiTheme="minorHAnsi" w:cstheme="minorHAnsi"/>
          <w:sz w:val="20"/>
        </w:rPr>
        <w:t xml:space="preserve"> ACDO.AS2.HCT.300925/288.P.DIR </w:t>
      </w:r>
      <w:r w:rsidRPr="00CF4AD3">
        <w:rPr>
          <w:rFonts w:asciiTheme="minorHAnsi" w:hAnsiTheme="minorHAnsi" w:cstheme="minorHAnsi"/>
          <w:sz w:val="20"/>
        </w:rPr>
        <w:t>(publicado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3370F231" w14:textId="77777777" w:rsidR="00C0321A" w:rsidRPr="00CF4AD3" w:rsidRDefault="00C0321A" w:rsidP="00C0321A">
      <w:pPr>
        <w:jc w:val="both"/>
        <w:rPr>
          <w:rFonts w:asciiTheme="minorHAnsi" w:hAnsiTheme="minorHAnsi" w:cstheme="minorHAnsi"/>
          <w:color w:val="FF0000"/>
          <w:sz w:val="20"/>
        </w:rPr>
      </w:pPr>
    </w:p>
    <w:p w14:paraId="0F08095C" w14:textId="4BC54405"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 opinión del cumplimiento de obligaciones fiscales en materia de seguridad social será válida durante el plazo de</w:t>
      </w:r>
      <w:r w:rsidR="00F07513" w:rsidRPr="00CF4AD3">
        <w:rPr>
          <w:rFonts w:asciiTheme="minorHAnsi" w:hAnsiTheme="minorHAnsi" w:cstheme="minorHAnsi"/>
          <w:sz w:val="20"/>
        </w:rPr>
        <w:t xml:space="preserve"> 15</w:t>
      </w:r>
      <w:r w:rsidRPr="00CF4AD3">
        <w:rPr>
          <w:rFonts w:asciiTheme="minorHAnsi" w:hAnsiTheme="minorHAnsi" w:cstheme="minorHAnsi"/>
          <w:sz w:val="20"/>
        </w:rPr>
        <w:t xml:space="preserve"> días </w:t>
      </w:r>
      <w:r w:rsidR="005F0110" w:rsidRPr="00CF4AD3">
        <w:rPr>
          <w:rFonts w:asciiTheme="minorHAnsi" w:hAnsiTheme="minorHAnsi" w:cstheme="minorHAnsi"/>
          <w:sz w:val="20"/>
        </w:rPr>
        <w:t>hábiles</w:t>
      </w:r>
      <w:r w:rsidRPr="00CF4AD3">
        <w:rPr>
          <w:rFonts w:asciiTheme="minorHAnsi" w:hAnsiTheme="minorHAnsi" w:cstheme="minorHAnsi"/>
          <w:sz w:val="20"/>
        </w:rPr>
        <w:t xml:space="preserve"> que el contribuyente tiene para la formalización de las contrataciones referidas en el artículo 32-D del Código Fiscal de la Federación, en términos de las disposiciones jurídicas aplicables.</w:t>
      </w:r>
    </w:p>
    <w:p w14:paraId="63ADD899" w14:textId="77777777" w:rsidR="00E53558" w:rsidRPr="00CF4AD3" w:rsidRDefault="00E53558" w:rsidP="00C0321A">
      <w:pPr>
        <w:jc w:val="both"/>
        <w:rPr>
          <w:rFonts w:asciiTheme="minorHAnsi" w:hAnsiTheme="minorHAnsi" w:cstheme="minorHAnsi"/>
          <w:sz w:val="20"/>
        </w:rPr>
      </w:pPr>
    </w:p>
    <w:p w14:paraId="425BD3CE" w14:textId="3F6CF9F3"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Para efectos de lo previsto en la disposición anterior, el contribuyente deberá acreditar ante el ente público contratante que la opinión de cumplimiento de obligaciones fiscales en materia de seguridad social fue obtenida durante el plazo de </w:t>
      </w:r>
      <w:r w:rsidR="00F07513" w:rsidRPr="00CF4AD3">
        <w:rPr>
          <w:rFonts w:asciiTheme="minorHAnsi" w:hAnsiTheme="minorHAnsi" w:cstheme="minorHAnsi"/>
          <w:sz w:val="20"/>
        </w:rPr>
        <w:t>15</w:t>
      </w:r>
      <w:r w:rsidRPr="00CF4AD3">
        <w:rPr>
          <w:rFonts w:asciiTheme="minorHAnsi" w:hAnsiTheme="minorHAnsi" w:cstheme="minorHAnsi"/>
          <w:sz w:val="20"/>
        </w:rPr>
        <w:t xml:space="preserve"> días </w:t>
      </w:r>
      <w:r w:rsidR="005F0110" w:rsidRPr="00CF4AD3">
        <w:rPr>
          <w:rFonts w:asciiTheme="minorHAnsi" w:hAnsiTheme="minorHAnsi" w:cstheme="minorHAnsi"/>
          <w:sz w:val="20"/>
        </w:rPr>
        <w:t>hábiles</w:t>
      </w:r>
      <w:r w:rsidRPr="00CF4AD3">
        <w:rPr>
          <w:rFonts w:asciiTheme="minorHAnsi" w:hAnsiTheme="minorHAnsi" w:cstheme="minorHAnsi"/>
          <w:sz w:val="20"/>
        </w:rPr>
        <w:t xml:space="preserve"> que el contribuyente tiene para la firma del contrato correspondiente.</w:t>
      </w:r>
    </w:p>
    <w:p w14:paraId="767FD5B8" w14:textId="77777777" w:rsidR="00C0321A" w:rsidRPr="00CF4AD3" w:rsidRDefault="00C0321A" w:rsidP="00C0321A">
      <w:pPr>
        <w:rPr>
          <w:rFonts w:asciiTheme="minorHAnsi" w:hAnsiTheme="minorHAnsi" w:cstheme="minorHAnsi"/>
          <w:b/>
          <w:sz w:val="20"/>
        </w:rPr>
      </w:pPr>
      <w:bookmarkStart w:id="6" w:name="_Toc122602682"/>
    </w:p>
    <w:p w14:paraId="2136FC5E" w14:textId="77777777" w:rsidR="00C0321A" w:rsidRPr="00CF4AD3" w:rsidRDefault="00C0321A" w:rsidP="00671CFA">
      <w:pPr>
        <w:jc w:val="both"/>
        <w:rPr>
          <w:rFonts w:asciiTheme="minorHAnsi" w:hAnsiTheme="minorHAnsi" w:cstheme="minorHAnsi"/>
          <w:b/>
          <w:sz w:val="20"/>
        </w:rPr>
      </w:pPr>
      <w:r w:rsidRPr="00CF4AD3">
        <w:rPr>
          <w:rFonts w:asciiTheme="minorHAnsi" w:hAnsiTheme="minorHAnsi" w:cstheme="minorHAnsi"/>
          <w:b/>
          <w:sz w:val="20"/>
        </w:rPr>
        <w:t>8.3 REGLAS PARA LA OBTENCIÓN DE LA CONSTANCIA DE SITUACIÓN FISCAL EN MATERIA DE APORTACIONES PATRONALES Y ENTERO DE DESCUENTOS.</w:t>
      </w:r>
      <w:bookmarkEnd w:id="6"/>
    </w:p>
    <w:p w14:paraId="557C53D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Primera</w:t>
      </w:r>
      <w:r w:rsidRPr="00CF4AD3">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DA8AFE7" w14:textId="77777777" w:rsidR="00C0321A" w:rsidRPr="00CF4AD3" w:rsidRDefault="00C0321A" w:rsidP="00C0321A">
      <w:pPr>
        <w:jc w:val="both"/>
        <w:rPr>
          <w:rFonts w:asciiTheme="minorHAnsi" w:hAnsiTheme="minorHAnsi" w:cstheme="minorHAnsi"/>
          <w:sz w:val="20"/>
        </w:rPr>
      </w:pPr>
    </w:p>
    <w:p w14:paraId="5C728608" w14:textId="77777777" w:rsidR="00C60DE3"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Segunda</w:t>
      </w:r>
      <w:r w:rsidRPr="00CF4AD3">
        <w:rPr>
          <w:rFonts w:asciiTheme="minorHAnsi" w:hAnsiTheme="minorHAnsi" w:cstheme="minorHAnsi"/>
          <w:sz w:val="20"/>
        </w:rPr>
        <w:t>. - EL INFONAVIT, a fin de emitir la constancia de situación fiscal, revisara que:</w:t>
      </w:r>
    </w:p>
    <w:p w14:paraId="6B70FA1F" w14:textId="308CD4D2"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683862DB"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lastRenderedPageBreak/>
        <w:t xml:space="preserve">La inscripción del particular solicitante ante “EL INSTITUTO”, en caso de estar obligado, y la vigencia del número o números de los registros patronales que le han sido asignados. </w:t>
      </w:r>
    </w:p>
    <w:p w14:paraId="56356577"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59827460"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Los adeudos o créditos fiscales que no se encuentren firmes. </w:t>
      </w:r>
    </w:p>
    <w:p w14:paraId="7CB76129"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Las garantías que se hayan otorgado. </w:t>
      </w:r>
    </w:p>
    <w:p w14:paraId="22175D61"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Los convenios de pago que el solicitante haya celebrado con “EL INSTITUTO”. </w:t>
      </w:r>
    </w:p>
    <w:p w14:paraId="51F409C6" w14:textId="77777777" w:rsidR="00BD010F" w:rsidRPr="00CF4AD3" w:rsidRDefault="00BD010F" w:rsidP="00C0321A">
      <w:pPr>
        <w:jc w:val="both"/>
        <w:rPr>
          <w:rFonts w:asciiTheme="minorHAnsi" w:hAnsiTheme="minorHAnsi" w:cstheme="minorHAnsi"/>
          <w:b/>
          <w:sz w:val="20"/>
        </w:rPr>
      </w:pPr>
    </w:p>
    <w:p w14:paraId="67EFF86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Tercera.</w:t>
      </w:r>
      <w:r w:rsidRPr="00CF4AD3">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7C18F176" w14:textId="77777777" w:rsidR="00C0321A" w:rsidRPr="00CF4AD3" w:rsidRDefault="00C0321A" w:rsidP="00C0321A">
      <w:pPr>
        <w:jc w:val="both"/>
        <w:rPr>
          <w:rFonts w:asciiTheme="minorHAnsi" w:hAnsiTheme="minorHAnsi" w:cstheme="minorHAnsi"/>
          <w:sz w:val="20"/>
        </w:rPr>
      </w:pPr>
    </w:p>
    <w:p w14:paraId="63F4339A"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Cuarta.</w:t>
      </w:r>
      <w:r w:rsidRPr="00CF4AD3">
        <w:rPr>
          <w:rFonts w:asciiTheme="minorHAnsi" w:hAnsiTheme="minorHAnsi" w:cstheme="minorHAnsi"/>
          <w:sz w:val="20"/>
        </w:rPr>
        <w:t xml:space="preserve"> - EL INFONAVIT expedirá a los particulares los siguientes tipos de constancia de situación fiscal: </w:t>
      </w:r>
    </w:p>
    <w:p w14:paraId="25CD560E" w14:textId="77777777" w:rsidR="00C60DE3" w:rsidRPr="00CF4AD3" w:rsidRDefault="00C60DE3" w:rsidP="00C0321A">
      <w:pPr>
        <w:jc w:val="both"/>
        <w:rPr>
          <w:rFonts w:asciiTheme="minorHAnsi" w:hAnsiTheme="minorHAnsi" w:cstheme="minorHAnsi"/>
          <w:sz w:val="20"/>
        </w:rPr>
      </w:pPr>
    </w:p>
    <w:p w14:paraId="2A6C7EFA"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Sin adeudo o con garantía</w:t>
      </w:r>
      <w:r w:rsidRPr="00CF4AD3">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F50031B"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Con adeudo</w:t>
      </w:r>
      <w:r w:rsidRPr="00CF4AD3">
        <w:rPr>
          <w:rFonts w:asciiTheme="minorHAnsi" w:hAnsiTheme="minorHAnsi" w:cstheme="minorHAnsi"/>
          <w:sz w:val="20"/>
        </w:rPr>
        <w:t xml:space="preserve">. - cuando el particular no esté al corriente en el cumplimiento de las obligaciones en materia de aportaciones patronales y entero de descuentos. </w:t>
      </w:r>
    </w:p>
    <w:p w14:paraId="5B93E4D2"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Con adeudo pero con convenio celebrado</w:t>
      </w:r>
      <w:r w:rsidRPr="00CF4AD3">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53BE271A"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Sin antecedentes</w:t>
      </w:r>
      <w:r w:rsidRPr="00CF4AD3">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0EEEFFB" w14:textId="77777777" w:rsidR="00C0321A" w:rsidRPr="00CF4AD3" w:rsidRDefault="00C0321A" w:rsidP="00C0321A">
      <w:pPr>
        <w:ind w:left="1080"/>
        <w:jc w:val="both"/>
        <w:rPr>
          <w:rFonts w:asciiTheme="minorHAnsi" w:hAnsiTheme="minorHAnsi" w:cstheme="minorHAnsi"/>
          <w:sz w:val="20"/>
        </w:rPr>
      </w:pPr>
    </w:p>
    <w:p w14:paraId="29793A5D"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CF4AD3">
          <w:rPr>
            <w:rFonts w:asciiTheme="minorHAnsi" w:hAnsiTheme="minorHAnsi" w:cstheme="minorHAnsi"/>
            <w:color w:val="0000FF"/>
            <w:sz w:val="20"/>
            <w:u w:val="single"/>
          </w:rPr>
          <w:t>www.infonavit.org.mx</w:t>
        </w:r>
      </w:hyperlink>
      <w:r w:rsidRPr="00CF4AD3">
        <w:rPr>
          <w:rFonts w:asciiTheme="minorHAnsi" w:hAnsiTheme="minorHAnsi" w:cstheme="minorHAnsi"/>
          <w:sz w:val="20"/>
        </w:rPr>
        <w:t>.</w:t>
      </w:r>
    </w:p>
    <w:p w14:paraId="2AC0D4E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Las constancias a que se refiere el inciso c) serán emitidas por la autoridad fiscal de del Instituto en las delegaciones regionales.</w:t>
      </w:r>
    </w:p>
    <w:p w14:paraId="42B3A670" w14:textId="77777777" w:rsidR="00C0321A" w:rsidRPr="00CF4AD3" w:rsidRDefault="00C0321A" w:rsidP="00C0321A">
      <w:pPr>
        <w:jc w:val="both"/>
        <w:rPr>
          <w:rFonts w:asciiTheme="minorHAnsi" w:hAnsiTheme="minorHAnsi" w:cstheme="minorHAnsi"/>
          <w:sz w:val="20"/>
        </w:rPr>
      </w:pPr>
    </w:p>
    <w:p w14:paraId="0104E35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3392537A" w14:textId="77777777" w:rsidR="00C0321A" w:rsidRPr="00CF4AD3" w:rsidRDefault="00C0321A" w:rsidP="00C0321A">
      <w:pPr>
        <w:jc w:val="both"/>
        <w:rPr>
          <w:rFonts w:asciiTheme="minorHAnsi" w:hAnsiTheme="minorHAnsi" w:cstheme="minorHAnsi"/>
          <w:b/>
          <w:sz w:val="20"/>
        </w:rPr>
      </w:pPr>
    </w:p>
    <w:p w14:paraId="0F99451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Quinta. -</w:t>
      </w:r>
      <w:r w:rsidRPr="00CF4AD3">
        <w:rPr>
          <w:rFonts w:asciiTheme="minorHAnsi" w:hAnsiTheme="minorHAnsi" w:cstheme="minorHAnsi"/>
          <w:sz w:val="20"/>
        </w:rPr>
        <w:t xml:space="preserve"> La constancia de situación fiscal que se expida tendrá una vigencia de 30 días naturales contados a partir de la misma.</w:t>
      </w:r>
    </w:p>
    <w:p w14:paraId="009B16F9" w14:textId="77777777" w:rsidR="00BE0CCD" w:rsidRPr="00CF4AD3" w:rsidRDefault="00BE0CCD" w:rsidP="006A4687">
      <w:pPr>
        <w:jc w:val="both"/>
        <w:rPr>
          <w:rFonts w:asciiTheme="minorHAnsi" w:hAnsiTheme="minorHAnsi" w:cstheme="minorHAnsi"/>
          <w:b/>
          <w:color w:val="000000"/>
          <w:sz w:val="20"/>
        </w:rPr>
      </w:pPr>
    </w:p>
    <w:p w14:paraId="17B678A9" w14:textId="1D7EA7FD"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DE ADJUDICACIÓN DE LOS CONTRATOS.</w:t>
      </w:r>
    </w:p>
    <w:p w14:paraId="5B51D803" w14:textId="77777777" w:rsidR="00F42A3B" w:rsidRPr="00CF4AD3" w:rsidRDefault="00F42A3B" w:rsidP="002C23DC">
      <w:pPr>
        <w:ind w:left="284" w:hanging="284"/>
        <w:jc w:val="both"/>
        <w:rPr>
          <w:rFonts w:asciiTheme="minorHAnsi" w:hAnsiTheme="minorHAnsi" w:cstheme="minorHAnsi"/>
          <w:b/>
          <w:color w:val="000000"/>
          <w:sz w:val="20"/>
        </w:rPr>
      </w:pPr>
    </w:p>
    <w:p w14:paraId="77BC038E"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CF4AD3">
        <w:rPr>
          <w:rFonts w:ascii="Calibri" w:hAnsi="Calibri" w:cs="Calibri"/>
          <w:b/>
          <w:bCs/>
          <w:sz w:val="20"/>
          <w:lang w:val="es-ES_tradnl" w:eastAsia="es-ES"/>
        </w:rPr>
        <w:t>CON BASE AL ARTICULO 40 FRACCION XVI, Y ARTICULO 47 DE LA LAASSP, EL CRITERIO QUE SE UTILIZARÁ COMO MÉTODO PARA EVALUAR LAS PROPOSICIONES, SERÁ EL METODO BINARIO.</w:t>
      </w:r>
    </w:p>
    <w:p w14:paraId="78159C6B"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02E14FF5" w14:textId="6486D58E" w:rsidR="009D3330" w:rsidRPr="00CF4AD3" w:rsidRDefault="009D3330" w:rsidP="009D3330">
      <w:pPr>
        <w:jc w:val="both"/>
        <w:rPr>
          <w:rFonts w:ascii="Calibri" w:hAnsi="Calibri" w:cs="Calibri"/>
          <w:sz w:val="20"/>
        </w:rPr>
      </w:pPr>
      <w:r w:rsidRPr="00CF4AD3">
        <w:rPr>
          <w:rFonts w:ascii="Calibri" w:hAnsi="Calibri" w:cs="Calibri"/>
          <w:sz w:val="20"/>
        </w:rPr>
        <w:t xml:space="preserve">La evaluación se realizará comparando entre sí, en forma equivalente, todas las condiciones ofrecidas explícitamente por los </w:t>
      </w:r>
      <w:r w:rsidR="00BA5FCA" w:rsidRPr="00CF4AD3">
        <w:rPr>
          <w:rFonts w:ascii="Calibri" w:hAnsi="Calibri" w:cs="Calibri"/>
          <w:sz w:val="20"/>
        </w:rPr>
        <w:t>cotizantes</w:t>
      </w:r>
      <w:r w:rsidRPr="00CF4AD3">
        <w:rPr>
          <w:rFonts w:ascii="Calibri" w:hAnsi="Calibri" w:cs="Calibri"/>
          <w:sz w:val="20"/>
        </w:rPr>
        <w:t>,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8C516BD" w14:textId="77777777" w:rsidR="009D3330" w:rsidRPr="00CF4AD3" w:rsidRDefault="009D3330" w:rsidP="009D3330">
      <w:pPr>
        <w:jc w:val="both"/>
        <w:rPr>
          <w:rFonts w:ascii="Calibri" w:hAnsi="Calibri" w:cs="Calibri"/>
          <w:sz w:val="20"/>
        </w:rPr>
      </w:pPr>
    </w:p>
    <w:p w14:paraId="5C0614FF" w14:textId="2A2A7217" w:rsidR="009D3330" w:rsidRPr="00CF4AD3" w:rsidRDefault="009D3330" w:rsidP="009D3330">
      <w:pPr>
        <w:jc w:val="both"/>
        <w:rPr>
          <w:rFonts w:ascii="Calibri" w:hAnsi="Calibri" w:cs="Calibri"/>
          <w:sz w:val="20"/>
        </w:rPr>
      </w:pPr>
      <w:r w:rsidRPr="00CF4AD3">
        <w:rPr>
          <w:rFonts w:ascii="Calibri" w:hAnsi="Calibri" w:cs="Calibri"/>
          <w:sz w:val="20"/>
        </w:rPr>
        <w:t>No serán objeto de evaluación, las condiciones establecidas por la convocante, que tengan como propósito facilitar la presentación de las proposiciones y agilizar los actos de la adjudicación directa</w:t>
      </w:r>
      <w:r w:rsidR="00BA5FCA" w:rsidRPr="00CF4AD3">
        <w:rPr>
          <w:rFonts w:ascii="Calibri" w:hAnsi="Calibri" w:cs="Calibri"/>
          <w:sz w:val="20"/>
        </w:rPr>
        <w:t xml:space="preserve"> </w:t>
      </w:r>
      <w:r w:rsidR="00C44733">
        <w:rPr>
          <w:rFonts w:ascii="Calibri" w:hAnsi="Calibri" w:cs="Calibri"/>
          <w:sz w:val="20"/>
        </w:rPr>
        <w:t>nacional</w:t>
      </w:r>
      <w:r w:rsidRPr="00CF4AD3">
        <w:rPr>
          <w:rFonts w:ascii="Calibri" w:hAnsi="Calibri" w:cs="Calibri"/>
          <w:sz w:val="20"/>
        </w:rPr>
        <w:t>, así como cualquier otro requisito cuyo incumplimiento, por sí mismo, no afecte la solvencia de las proposiciones.</w:t>
      </w:r>
    </w:p>
    <w:p w14:paraId="70605E4A" w14:textId="77777777" w:rsidR="009D3330" w:rsidRPr="00CF4AD3" w:rsidRDefault="009D3330" w:rsidP="009D3330">
      <w:pPr>
        <w:jc w:val="both"/>
        <w:rPr>
          <w:rFonts w:ascii="Calibri" w:hAnsi="Calibri" w:cs="Calibri"/>
          <w:sz w:val="20"/>
        </w:rPr>
      </w:pPr>
    </w:p>
    <w:p w14:paraId="3C0E2D0D" w14:textId="2FADD028" w:rsidR="009D3330" w:rsidRPr="00CF4AD3" w:rsidRDefault="009D3330" w:rsidP="009D3330">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sidR="008B5CC0">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06E3226B" w14:textId="77777777" w:rsidR="009D3330" w:rsidRPr="00CF4AD3" w:rsidRDefault="009D3330" w:rsidP="009D3330">
      <w:pPr>
        <w:jc w:val="both"/>
        <w:rPr>
          <w:rFonts w:ascii="Calibri" w:hAnsi="Calibri" w:cs="Calibri"/>
          <w:sz w:val="20"/>
        </w:rPr>
      </w:pPr>
    </w:p>
    <w:p w14:paraId="52AC1C6A" w14:textId="77777777" w:rsidR="009D3330" w:rsidRPr="00CF4AD3" w:rsidRDefault="009D3330" w:rsidP="009D3330">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2FCAFB88" w14:textId="77777777" w:rsidR="009D3330" w:rsidRPr="00CF4AD3" w:rsidRDefault="009D3330" w:rsidP="009D3330">
      <w:pPr>
        <w:jc w:val="both"/>
        <w:rPr>
          <w:rFonts w:ascii="Calibri" w:hAnsi="Calibri" w:cs="Calibri"/>
          <w:sz w:val="20"/>
          <w:u w:val="single"/>
        </w:rPr>
      </w:pPr>
    </w:p>
    <w:p w14:paraId="19204EE6" w14:textId="6BBBF37F" w:rsidR="009D3330" w:rsidRPr="00CF4AD3" w:rsidRDefault="009D3330" w:rsidP="009D3330">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C44733">
        <w:rPr>
          <w:rFonts w:ascii="Calibri" w:hAnsi="Calibri" w:cs="Calibri"/>
          <w:sz w:val="20"/>
        </w:rPr>
        <w:t>nacional</w:t>
      </w:r>
      <w:r w:rsidRPr="00CF4AD3">
        <w:rPr>
          <w:rFonts w:ascii="Calibri" w:hAnsi="Calibri" w:cs="Calibri"/>
          <w:sz w:val="20"/>
        </w:rPr>
        <w:t>, ello de conformidad al artículo 47 de la LAASSP.</w:t>
      </w:r>
    </w:p>
    <w:p w14:paraId="077F93C4" w14:textId="77777777" w:rsidR="009D3330" w:rsidRPr="00CF4AD3" w:rsidRDefault="009D3330" w:rsidP="009D3330">
      <w:pPr>
        <w:jc w:val="both"/>
        <w:rPr>
          <w:rFonts w:ascii="Calibri" w:hAnsi="Calibri" w:cs="Calibri"/>
          <w:sz w:val="20"/>
        </w:rPr>
      </w:pPr>
    </w:p>
    <w:p w14:paraId="4454813F" w14:textId="0E5950FA" w:rsidR="009D3330" w:rsidRPr="00CF4AD3" w:rsidRDefault="009D3330" w:rsidP="009D3330">
      <w:pPr>
        <w:jc w:val="both"/>
        <w:rPr>
          <w:rFonts w:ascii="Calibri" w:hAnsi="Calibri" w:cs="Calibri"/>
          <w:sz w:val="20"/>
        </w:rPr>
      </w:pPr>
      <w:r w:rsidRPr="00CF4AD3">
        <w:rPr>
          <w:rFonts w:ascii="Calibri" w:hAnsi="Calibri" w:cs="Calibri"/>
          <w:sz w:val="20"/>
        </w:rPr>
        <w:t xml:space="preserve">El contrato será adjudicado al </w:t>
      </w:r>
      <w:r w:rsidR="00BA5FCA" w:rsidRPr="00CF4AD3">
        <w:rPr>
          <w:rFonts w:ascii="Calibri" w:hAnsi="Calibri" w:cs="Calibri"/>
          <w:sz w:val="20"/>
        </w:rPr>
        <w:t>cotizante</w:t>
      </w:r>
      <w:r w:rsidRPr="00CF4AD3">
        <w:rPr>
          <w:rFonts w:ascii="Calibri" w:hAnsi="Calibri" w:cs="Calibri"/>
          <w:sz w:val="20"/>
        </w:rPr>
        <w:t xml:space="preserve"> cuya oferta resulte solvente porque cumple, conforme a los criterios de evaluación establecidos, con los requisitos legales, técnicos y económicos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C44733">
        <w:rPr>
          <w:rFonts w:ascii="Calibri" w:hAnsi="Calibri" w:cs="Calibri"/>
          <w:sz w:val="20"/>
        </w:rPr>
        <w:t>nacional</w:t>
      </w:r>
      <w:r w:rsidR="00C44733" w:rsidRPr="00CF4AD3">
        <w:rPr>
          <w:rFonts w:ascii="Calibri" w:hAnsi="Calibri" w:cs="Calibri"/>
          <w:sz w:val="20"/>
        </w:rPr>
        <w:t xml:space="preserve"> </w:t>
      </w:r>
      <w:r w:rsidRPr="00CF4AD3">
        <w:rPr>
          <w:rFonts w:ascii="Calibri" w:hAnsi="Calibri" w:cs="Calibri"/>
          <w:sz w:val="20"/>
        </w:rPr>
        <w:t>y que garanticen el cumplimiento de las obligaciones respectivas, y que esta oferte el precio más bajo.</w:t>
      </w:r>
    </w:p>
    <w:p w14:paraId="78EF2CD1" w14:textId="77777777" w:rsidR="009D3330" w:rsidRPr="00CF4AD3" w:rsidRDefault="009D3330" w:rsidP="009D3330">
      <w:pPr>
        <w:jc w:val="both"/>
        <w:rPr>
          <w:rFonts w:ascii="Calibri" w:hAnsi="Calibri" w:cs="Calibri"/>
          <w:sz w:val="20"/>
        </w:rPr>
      </w:pPr>
      <w:r w:rsidRPr="00CF4AD3">
        <w:rPr>
          <w:rFonts w:ascii="Calibri" w:hAnsi="Calibri" w:cs="Calibri"/>
          <w:sz w:val="20"/>
        </w:rPr>
        <w:t xml:space="preserve"> </w:t>
      </w:r>
    </w:p>
    <w:p w14:paraId="0A975374" w14:textId="0E44DE89" w:rsidR="009D3330" w:rsidRPr="00CF4AD3" w:rsidRDefault="009D3330" w:rsidP="009D3330">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6A6930A0" w14:textId="77777777" w:rsidR="009D3330" w:rsidRPr="00CF4AD3" w:rsidRDefault="009D3330" w:rsidP="009D3330">
      <w:pPr>
        <w:jc w:val="both"/>
        <w:rPr>
          <w:rFonts w:ascii="Calibri" w:eastAsia="MS Mincho" w:hAnsi="Calibri" w:cs="Calibri"/>
          <w:sz w:val="20"/>
          <w:lang w:val="es-ES_tradnl" w:eastAsia="zh-CN"/>
        </w:rPr>
      </w:pPr>
    </w:p>
    <w:p w14:paraId="607B5FC3" w14:textId="77777777" w:rsidR="009D3330" w:rsidRPr="00CF4AD3" w:rsidRDefault="009D3330" w:rsidP="009D3330">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27248809"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xml:space="preserve">, cumpla con los requisitos señalados en los numerales </w:t>
      </w:r>
      <w:r w:rsidR="00951473">
        <w:rPr>
          <w:rFonts w:asciiTheme="minorHAnsi" w:eastAsia="MS Mincho" w:hAnsiTheme="minorHAnsi" w:cstheme="minorHAnsi"/>
          <w:sz w:val="20"/>
          <w:lang w:val="es-ES_tradnl" w:eastAsia="zh-CN"/>
        </w:rPr>
        <w:t xml:space="preserve">2, 2.1, </w:t>
      </w:r>
      <w:r w:rsidRPr="00CF4AD3">
        <w:rPr>
          <w:rFonts w:asciiTheme="minorHAnsi" w:eastAsia="MS Mincho" w:hAnsiTheme="minorHAnsi" w:cstheme="minorHAnsi"/>
          <w:sz w:val="20"/>
          <w:lang w:val="es-ES_tradnl" w:eastAsia="zh-CN"/>
        </w:rPr>
        <w:t>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2921E98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947357">
        <w:rPr>
          <w:rFonts w:asciiTheme="minorHAnsi" w:eastAsia="MS Mincho" w:hAnsiTheme="minorHAnsi" w:cstheme="minorHAnsi"/>
          <w:sz w:val="20"/>
          <w:lang w:val="es-ES_tradnl" w:eastAsia="zh-CN"/>
        </w:rPr>
        <w:t xml:space="preserve">2, 2.1,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económica </w:t>
      </w:r>
      <w:r w:rsidR="0073330D" w:rsidRPr="00CF4AD3">
        <w:rPr>
          <w:rFonts w:asciiTheme="minorHAnsi" w:eastAsia="MS Mincho" w:hAnsiTheme="minorHAnsi" w:cstheme="minorHAnsi"/>
          <w:b/>
          <w:sz w:val="20"/>
          <w:lang w:val="es-ES_tradnl" w:eastAsia="zh-CN"/>
        </w:rPr>
        <w:t>ANEXO NÚMERO 8 (OCHO</w:t>
      </w:r>
      <w:r w:rsidRPr="00CF4AD3">
        <w:rPr>
          <w:rFonts w:asciiTheme="minorHAnsi" w:eastAsia="MS Mincho" w:hAnsiTheme="minorHAnsi" w:cstheme="minorHAnsi"/>
          <w:b/>
          <w:sz w:val="20"/>
          <w:lang w:val="es-ES_tradnl" w:eastAsia="zh-CN"/>
        </w:rPr>
        <w:t xml:space="preserve">) </w:t>
      </w:r>
      <w:r w:rsidR="00BA5FCA" w:rsidRPr="00CF4AD3">
        <w:rPr>
          <w:rFonts w:asciiTheme="minorHAnsi" w:eastAsia="MS Mincho" w:hAnsiTheme="minorHAnsi" w:cstheme="minorHAnsi"/>
          <w:sz w:val="20"/>
          <w:lang w:val="es-ES_tradnl" w:eastAsia="zh-CN"/>
        </w:rPr>
        <w:t>de la presente solicitud de cotización</w:t>
      </w:r>
      <w:r w:rsidRPr="00CF4AD3">
        <w:rPr>
          <w:rFonts w:asciiTheme="minorHAnsi" w:eastAsia="MS Mincho" w:hAnsiTheme="minorHAnsi" w:cstheme="minorHAnsi"/>
          <w:sz w:val="20"/>
          <w:lang w:val="es-ES_tradnl" w:eastAsia="zh-CN"/>
        </w:rPr>
        <w:t>.</w:t>
      </w:r>
    </w:p>
    <w:p w14:paraId="3F6E6F87" w14:textId="7777777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CF4AD3" w:rsidRDefault="00716321" w:rsidP="00232DE3">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322DDFE7" w14:textId="77777777" w:rsidR="002B61A3" w:rsidRPr="00CF4AD3" w:rsidRDefault="002B61A3" w:rsidP="00894C1F">
      <w:pPr>
        <w:tabs>
          <w:tab w:val="left" w:pos="1575"/>
        </w:tabs>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7309D855"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28405A">
        <w:rPr>
          <w:rFonts w:asciiTheme="minorHAnsi" w:hAnsiTheme="minorHAnsi" w:cstheme="minorHAnsi"/>
          <w:sz w:val="20"/>
          <w:szCs w:val="20"/>
        </w:rPr>
        <w:t xml:space="preserve">2, 2.1,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8D1B32">
      <w:pPr>
        <w:pStyle w:val="Prrafodelista"/>
        <w:numPr>
          <w:ilvl w:val="0"/>
          <w:numId w:val="36"/>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8D1B32">
      <w:pPr>
        <w:pStyle w:val="Prrafodelista"/>
        <w:numPr>
          <w:ilvl w:val="0"/>
          <w:numId w:val="36"/>
        </w:numPr>
        <w:rPr>
          <w:rFonts w:asciiTheme="minorHAnsi" w:eastAsia="Calibri" w:hAnsiTheme="minorHAnsi" w:cstheme="minorHAnsi"/>
          <w:sz w:val="20"/>
        </w:rPr>
      </w:pPr>
      <w:r w:rsidRPr="00CF4AD3">
        <w:rPr>
          <w:rFonts w:asciiTheme="minorHAnsi" w:eastAsia="Calibri" w:hAnsiTheme="minorHAnsi" w:cstheme="minorHAnsi"/>
          <w:sz w:val="20"/>
        </w:rPr>
        <w:lastRenderedPageBreak/>
        <w:t>Cuando no cotice la totalidad de los servicios requeridos</w:t>
      </w:r>
    </w:p>
    <w:p w14:paraId="3CEBE805" w14:textId="5BD66DD9"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50BD0C31" w14:textId="3ADCF11D" w:rsidR="00045D3F" w:rsidRDefault="00DD6DF4" w:rsidP="00232DE3">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3B469E62" w14:textId="77777777" w:rsidR="003519D9" w:rsidRPr="00A40479" w:rsidRDefault="003519D9" w:rsidP="003519D9">
      <w:pPr>
        <w:pStyle w:val="Sinespaciado"/>
        <w:numPr>
          <w:ilvl w:val="0"/>
          <w:numId w:val="36"/>
        </w:numPr>
        <w:jc w:val="both"/>
        <w:rPr>
          <w:rFonts w:asciiTheme="minorHAnsi" w:hAnsiTheme="minorHAnsi" w:cstheme="minorHAnsi"/>
          <w:sz w:val="20"/>
          <w:szCs w:val="20"/>
        </w:rPr>
      </w:pPr>
      <w:r>
        <w:rPr>
          <w:rFonts w:asciiTheme="minorHAnsi" w:hAnsiTheme="minorHAnsi" w:cstheme="minorHAnsi"/>
          <w:sz w:val="20"/>
          <w:szCs w:val="20"/>
        </w:rPr>
        <w:t xml:space="preserve">Cuando no presente el escrito: manifiesto de vínculos y posibles conflictos de interés y su acuse, conforme al punto </w:t>
      </w:r>
      <w:r w:rsidRPr="00A40479">
        <w:rPr>
          <w:rFonts w:asciiTheme="minorHAnsi" w:hAnsiTheme="minorHAnsi" w:cstheme="minorHAnsi"/>
          <w:b/>
          <w:sz w:val="20"/>
          <w:szCs w:val="20"/>
        </w:rPr>
        <w:t>23.</w:t>
      </w:r>
      <w:r>
        <w:rPr>
          <w:rFonts w:asciiTheme="minorHAnsi" w:hAnsiTheme="minorHAnsi" w:cstheme="minorHAnsi"/>
          <w:sz w:val="20"/>
          <w:szCs w:val="20"/>
        </w:rPr>
        <w:t xml:space="preserve"> </w:t>
      </w:r>
      <w:r>
        <w:rPr>
          <w:rFonts w:asciiTheme="minorHAnsi" w:hAnsiTheme="minorHAnsi" w:cstheme="minorHAnsi"/>
          <w:b/>
          <w:sz w:val="20"/>
          <w:szCs w:val="20"/>
        </w:rPr>
        <w:t>MANIFIESTO DE VÍNCULOS Y POSIBLES CONFLICTOS DE INTERÉS</w:t>
      </w:r>
      <w:r w:rsidRPr="00A40479">
        <w:rPr>
          <w:rFonts w:asciiTheme="minorHAnsi" w:hAnsiTheme="minorHAnsi" w:cstheme="minorHAnsi"/>
          <w:sz w:val="20"/>
          <w:szCs w:val="20"/>
        </w:rPr>
        <w:t>,</w:t>
      </w:r>
      <w:r>
        <w:rPr>
          <w:rFonts w:asciiTheme="minorHAnsi" w:hAnsiTheme="minorHAnsi" w:cstheme="minorHAnsi"/>
          <w:b/>
          <w:sz w:val="20"/>
          <w:szCs w:val="20"/>
        </w:rPr>
        <w:t xml:space="preserve"> </w:t>
      </w:r>
      <w:r>
        <w:rPr>
          <w:rFonts w:asciiTheme="minorHAnsi" w:hAnsiTheme="minorHAnsi" w:cstheme="minorHAnsi"/>
          <w:sz w:val="20"/>
          <w:szCs w:val="20"/>
        </w:rPr>
        <w:t>de la presente</w:t>
      </w:r>
      <w:r w:rsidRPr="00A40479">
        <w:rPr>
          <w:rFonts w:asciiTheme="minorHAnsi" w:hAnsiTheme="minorHAnsi" w:cstheme="minorHAnsi"/>
          <w:sz w:val="20"/>
          <w:szCs w:val="20"/>
        </w:rPr>
        <w:t xml:space="preserve"> </w:t>
      </w:r>
      <w:r>
        <w:rPr>
          <w:rFonts w:asciiTheme="minorHAnsi" w:hAnsiTheme="minorHAnsi" w:cstheme="minorHAnsi"/>
          <w:sz w:val="20"/>
          <w:szCs w:val="20"/>
        </w:rPr>
        <w:t>solicitud de cotización</w:t>
      </w:r>
      <w:r w:rsidRPr="00A40479">
        <w:rPr>
          <w:rFonts w:asciiTheme="minorHAnsi" w:hAnsiTheme="minorHAnsi" w:cstheme="minorHAnsi"/>
          <w:sz w:val="20"/>
          <w:szCs w:val="20"/>
        </w:rPr>
        <w:t>.</w:t>
      </w:r>
    </w:p>
    <w:p w14:paraId="4130D66B" w14:textId="77777777" w:rsidR="0041064E" w:rsidRPr="00CF4AD3" w:rsidRDefault="0041064E" w:rsidP="0041064E">
      <w:pPr>
        <w:jc w:val="both"/>
        <w:rPr>
          <w:rFonts w:asciiTheme="minorHAnsi" w:hAnsiTheme="minorHAnsi" w:cstheme="minorHAnsi"/>
          <w:i/>
          <w:sz w:val="20"/>
        </w:rPr>
      </w:pP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0ED1ADF3" w14:textId="70EAC692" w:rsidR="0080137A" w:rsidRDefault="0080137A" w:rsidP="0080137A">
      <w:pPr>
        <w:jc w:val="both"/>
        <w:rPr>
          <w:rFonts w:asciiTheme="minorHAnsi" w:hAnsiTheme="minorHAnsi" w:cs="Arial"/>
          <w:b/>
          <w:sz w:val="20"/>
        </w:rPr>
      </w:pPr>
      <w:r w:rsidRPr="00CF4AD3">
        <w:rPr>
          <w:rFonts w:asciiTheme="minorHAnsi" w:hAnsiTheme="minorHAnsi" w:cs="Arial"/>
          <w:b/>
          <w:sz w:val="20"/>
        </w:rPr>
        <w:t>12. PENAS CONVENCIONALES.</w:t>
      </w:r>
    </w:p>
    <w:p w14:paraId="40D66234" w14:textId="7324F030" w:rsidR="00481334" w:rsidRDefault="00481334" w:rsidP="00481334">
      <w:pPr>
        <w:jc w:val="both"/>
        <w:rPr>
          <w:rFonts w:asciiTheme="minorHAnsi" w:hAnsiTheme="minorHAnsi" w:cstheme="minorHAnsi"/>
          <w:bCs/>
          <w:sz w:val="20"/>
        </w:rPr>
      </w:pPr>
      <w:r w:rsidRPr="00D606E3">
        <w:rPr>
          <w:rFonts w:asciiTheme="minorHAnsi" w:hAnsiTheme="minorHAnsi" w:cstheme="minorHAnsi"/>
          <w:sz w:val="20"/>
          <w:lang w:val="es-MX"/>
        </w:rPr>
        <w:t xml:space="preserve">De conformidad con lo establecido en el artículo 75 de la </w:t>
      </w:r>
      <w:r w:rsidRPr="0083411C">
        <w:rPr>
          <w:rFonts w:asciiTheme="minorHAnsi" w:hAnsiTheme="minorHAnsi" w:cstheme="minorHAnsi"/>
          <w:sz w:val="20"/>
          <w:lang w:val="es-MX"/>
        </w:rPr>
        <w:t>Ley de Adquisiciones, Arrendamientos y Servicios del Sector Público (LAASSP)</w:t>
      </w:r>
      <w:r w:rsidRPr="00D606E3">
        <w:rPr>
          <w:rFonts w:asciiTheme="minorHAnsi" w:hAnsiTheme="minorHAnsi" w:cstheme="minorHAnsi"/>
          <w:sz w:val="20"/>
          <w:lang w:val="es-MX"/>
        </w:rPr>
        <w:t xml:space="preserve">, </w:t>
      </w:r>
      <w:r w:rsidRPr="00D606E3">
        <w:rPr>
          <w:rFonts w:asciiTheme="minorHAnsi" w:hAnsiTheme="minorHAnsi" w:cstheme="minorHAnsi"/>
          <w:b/>
          <w:sz w:val="20"/>
          <w:lang w:val="es-MX"/>
        </w:rPr>
        <w:t xml:space="preserve">“EL INSTITUTO” </w:t>
      </w:r>
      <w:r w:rsidRPr="00D606E3">
        <w:rPr>
          <w:rFonts w:asciiTheme="minorHAnsi" w:hAnsiTheme="minorHAnsi" w:cstheme="minorHAnsi"/>
          <w:sz w:val="20"/>
          <w:lang w:val="es-MX"/>
        </w:rPr>
        <w:t xml:space="preserve">aplicara penas convencionales a </w:t>
      </w:r>
      <w:r w:rsidRPr="00D606E3">
        <w:rPr>
          <w:rFonts w:asciiTheme="minorHAnsi" w:hAnsiTheme="minorHAnsi" w:cstheme="minorHAnsi"/>
          <w:b/>
          <w:sz w:val="20"/>
          <w:lang w:val="es-MX"/>
        </w:rPr>
        <w:t>“EL LICITANTE”</w:t>
      </w:r>
      <w:r w:rsidRPr="00D606E3">
        <w:rPr>
          <w:rFonts w:asciiTheme="minorHAnsi" w:hAnsiTheme="minorHAnsi" w:cstheme="minorHAnsi"/>
          <w:sz w:val="20"/>
          <w:lang w:val="es-MX"/>
        </w:rPr>
        <w:t xml:space="preserve"> cuando existan incumplimientos en la fecha convenida para </w:t>
      </w:r>
      <w:r>
        <w:rPr>
          <w:rFonts w:asciiTheme="minorHAnsi" w:hAnsiTheme="minorHAnsi" w:cstheme="minorHAnsi"/>
          <w:sz w:val="20"/>
          <w:lang w:val="es-MX"/>
        </w:rPr>
        <w:t>el inicio de la</w:t>
      </w:r>
      <w:r w:rsidRPr="00D606E3">
        <w:rPr>
          <w:rFonts w:asciiTheme="minorHAnsi" w:hAnsiTheme="minorHAnsi" w:cstheme="minorHAnsi"/>
          <w:sz w:val="20"/>
          <w:lang w:val="es-MX"/>
        </w:rPr>
        <w:t xml:space="preserve"> prestación del servicio contratado, la cual será del 1.0 % (uno por ciento), por cada día natural de un </w:t>
      </w:r>
      <w:r w:rsidR="0082609E" w:rsidRPr="00D606E3">
        <w:rPr>
          <w:rFonts w:asciiTheme="minorHAnsi" w:hAnsiTheme="minorHAnsi" w:cstheme="minorHAnsi"/>
          <w:sz w:val="20"/>
          <w:lang w:val="es-MX"/>
        </w:rPr>
        <w:t xml:space="preserve">atraso hasta </w:t>
      </w:r>
      <w:r w:rsidRPr="00D606E3">
        <w:rPr>
          <w:rFonts w:asciiTheme="minorHAnsi" w:hAnsiTheme="minorHAnsi" w:cstheme="minorHAnsi"/>
          <w:sz w:val="20"/>
          <w:lang w:val="es-MX"/>
        </w:rPr>
        <w:t xml:space="preserve">máximo de 10 días naturales, </w:t>
      </w:r>
      <w:r w:rsidRPr="00D606E3">
        <w:rPr>
          <w:rFonts w:asciiTheme="minorHAnsi" w:hAnsiTheme="minorHAnsi" w:cstheme="minorHAnsi"/>
          <w:bCs/>
          <w:sz w:val="20"/>
        </w:rPr>
        <w:t xml:space="preserve">calculadas sobre </w:t>
      </w:r>
      <w:r w:rsidR="0082609E">
        <w:rPr>
          <w:rFonts w:asciiTheme="minorHAnsi" w:hAnsiTheme="minorHAnsi" w:cstheme="minorHAnsi"/>
          <w:bCs/>
          <w:sz w:val="20"/>
        </w:rPr>
        <w:t xml:space="preserve">el valor del servicio </w:t>
      </w:r>
      <w:r w:rsidRPr="00D606E3">
        <w:rPr>
          <w:rFonts w:asciiTheme="minorHAnsi" w:hAnsiTheme="minorHAnsi" w:cstheme="minorHAnsi"/>
          <w:bCs/>
          <w:sz w:val="20"/>
        </w:rPr>
        <w:t>incumplido y sin considerar el impuesto al valor agregado.</w:t>
      </w:r>
    </w:p>
    <w:p w14:paraId="2A6D2864" w14:textId="77777777" w:rsidR="00481334" w:rsidRDefault="00481334" w:rsidP="00481334">
      <w:pPr>
        <w:pStyle w:val="Sinespaciado"/>
        <w:jc w:val="both"/>
        <w:rPr>
          <w:rFonts w:asciiTheme="minorHAnsi" w:hAnsiTheme="minorHAnsi" w:cstheme="minorHAnsi"/>
          <w:bCs/>
          <w:sz w:val="20"/>
          <w:szCs w:val="20"/>
        </w:rPr>
      </w:pPr>
    </w:p>
    <w:p w14:paraId="75B6FFBE" w14:textId="03283604" w:rsidR="0082609E" w:rsidRPr="0082609E" w:rsidRDefault="0082609E" w:rsidP="0082609E">
      <w:pPr>
        <w:tabs>
          <w:tab w:val="left" w:pos="0"/>
        </w:tabs>
        <w:jc w:val="both"/>
        <w:rPr>
          <w:rFonts w:asciiTheme="minorHAnsi" w:hAnsiTheme="minorHAnsi" w:cstheme="minorHAnsi"/>
          <w:sz w:val="20"/>
        </w:rPr>
      </w:pPr>
      <w:r>
        <w:rPr>
          <w:rFonts w:asciiTheme="minorHAnsi" w:hAnsiTheme="minorHAnsi" w:cstheme="minorHAnsi"/>
          <w:sz w:val="20"/>
        </w:rPr>
        <w:t>L</w:t>
      </w:r>
      <w:r w:rsidRPr="0082609E">
        <w:rPr>
          <w:rFonts w:asciiTheme="minorHAnsi" w:hAnsiTheme="minorHAnsi" w:cstheme="minorHAnsi"/>
          <w:sz w:val="20"/>
        </w:rPr>
        <w:t>a pena convencional por atraso en el inicio del mantenimiento integral, será de 1.0% (un por ciento) por cada día de incumplimiento, de acuerdo con el porcentaje de penalización establecido, aplicado al valor de los servicios prestados con atraso y de manera proporcional al importe de la garantía de cumplimiento que correspo</w:t>
      </w:r>
      <w:r>
        <w:rPr>
          <w:rFonts w:asciiTheme="minorHAnsi" w:hAnsiTheme="minorHAnsi" w:cstheme="minorHAnsi"/>
          <w:sz w:val="20"/>
        </w:rPr>
        <w:t xml:space="preserve">nda a la partida que se trate. </w:t>
      </w:r>
      <w:proofErr w:type="gramStart"/>
      <w:r>
        <w:rPr>
          <w:rFonts w:asciiTheme="minorHAnsi" w:hAnsiTheme="minorHAnsi" w:cstheme="minorHAnsi"/>
          <w:sz w:val="20"/>
        </w:rPr>
        <w:t>l</w:t>
      </w:r>
      <w:r w:rsidRPr="0082609E">
        <w:rPr>
          <w:rFonts w:asciiTheme="minorHAnsi" w:hAnsiTheme="minorHAnsi" w:cstheme="minorHAnsi"/>
          <w:sz w:val="20"/>
        </w:rPr>
        <w:t>a</w:t>
      </w:r>
      <w:proofErr w:type="gramEnd"/>
      <w:r w:rsidRPr="0082609E">
        <w:rPr>
          <w:rFonts w:asciiTheme="minorHAnsi" w:hAnsiTheme="minorHAnsi" w:cstheme="minorHAnsi"/>
          <w:sz w:val="20"/>
        </w:rPr>
        <w:t xml:space="preserve"> suma de las penas convencionales no deberá exceder el importe de dicha garantía.</w:t>
      </w:r>
    </w:p>
    <w:p w14:paraId="087E000E" w14:textId="77777777" w:rsidR="0082609E" w:rsidRPr="0082609E" w:rsidRDefault="0082609E" w:rsidP="0082609E">
      <w:pPr>
        <w:tabs>
          <w:tab w:val="left" w:pos="0"/>
        </w:tabs>
        <w:jc w:val="both"/>
        <w:rPr>
          <w:rFonts w:asciiTheme="minorHAnsi" w:hAnsiTheme="minorHAnsi" w:cstheme="minorHAnsi"/>
          <w:sz w:val="20"/>
        </w:rPr>
      </w:pPr>
    </w:p>
    <w:p w14:paraId="64D4DF71" w14:textId="5BE145F2" w:rsidR="0082609E" w:rsidRPr="0082609E" w:rsidRDefault="0082609E" w:rsidP="0082609E">
      <w:pPr>
        <w:tabs>
          <w:tab w:val="left" w:pos="0"/>
        </w:tabs>
        <w:jc w:val="both"/>
        <w:rPr>
          <w:rFonts w:asciiTheme="minorHAnsi" w:hAnsiTheme="minorHAnsi" w:cstheme="minorHAnsi"/>
          <w:sz w:val="20"/>
        </w:rPr>
      </w:pPr>
      <w:r>
        <w:rPr>
          <w:rFonts w:asciiTheme="minorHAnsi" w:hAnsiTheme="minorHAnsi" w:cstheme="minorHAnsi"/>
          <w:sz w:val="20"/>
        </w:rPr>
        <w:t>L</w:t>
      </w:r>
      <w:r w:rsidRPr="0082609E">
        <w:rPr>
          <w:rFonts w:asciiTheme="minorHAnsi" w:hAnsiTheme="minorHAnsi" w:cstheme="minorHAnsi"/>
          <w:sz w:val="20"/>
        </w:rPr>
        <w:t xml:space="preserve">a pena convencional por atraso en la conclusión del mantenimiento integral, será de 1.0% (un por ciento) por cada día de incumplimiento y se calculará por cada día de incumplimiento, de acuerdo con el porcentaje de penalización establecido, aplicado al valor de los servicios prestados con atraso y de manera proporcional al importe de la garantía de cumplimiento que corresponda a la partida que se trate. </w:t>
      </w:r>
      <w:proofErr w:type="gramStart"/>
      <w:r w:rsidRPr="0082609E">
        <w:rPr>
          <w:rFonts w:asciiTheme="minorHAnsi" w:hAnsiTheme="minorHAnsi" w:cstheme="minorHAnsi"/>
          <w:sz w:val="20"/>
        </w:rPr>
        <w:t>la</w:t>
      </w:r>
      <w:proofErr w:type="gramEnd"/>
      <w:r w:rsidRPr="0082609E">
        <w:rPr>
          <w:rFonts w:asciiTheme="minorHAnsi" w:hAnsiTheme="minorHAnsi" w:cstheme="minorHAnsi"/>
          <w:sz w:val="20"/>
        </w:rPr>
        <w:t xml:space="preserve"> suma de las penas convencionales no deberá exceder el importe de dicha </w:t>
      </w:r>
      <w:proofErr w:type="spellStart"/>
      <w:r w:rsidRPr="0082609E">
        <w:rPr>
          <w:rFonts w:asciiTheme="minorHAnsi" w:hAnsiTheme="minorHAnsi" w:cstheme="minorHAnsi"/>
          <w:sz w:val="20"/>
        </w:rPr>
        <w:t>garantia</w:t>
      </w:r>
      <w:proofErr w:type="spellEnd"/>
      <w:r w:rsidRPr="0082609E">
        <w:rPr>
          <w:rFonts w:asciiTheme="minorHAnsi" w:hAnsiTheme="minorHAnsi" w:cstheme="minorHAnsi"/>
          <w:sz w:val="20"/>
        </w:rPr>
        <w:t>.</w:t>
      </w:r>
    </w:p>
    <w:p w14:paraId="3D2BF282" w14:textId="77777777" w:rsidR="0082609E" w:rsidRPr="001458AC" w:rsidRDefault="0082609E" w:rsidP="00481334">
      <w:pPr>
        <w:pStyle w:val="Sinespaciado"/>
        <w:jc w:val="both"/>
        <w:rPr>
          <w:rFonts w:asciiTheme="minorHAnsi" w:hAnsiTheme="minorHAnsi" w:cstheme="minorHAnsi"/>
          <w:bCs/>
          <w:sz w:val="20"/>
          <w:szCs w:val="20"/>
        </w:rPr>
      </w:pPr>
    </w:p>
    <w:p w14:paraId="38B35E8B" w14:textId="77777777" w:rsidR="00481334" w:rsidRPr="0082609E" w:rsidRDefault="00481334" w:rsidP="0082609E">
      <w:pPr>
        <w:pStyle w:val="Sinespaciado"/>
        <w:jc w:val="both"/>
        <w:rPr>
          <w:rFonts w:ascii="Calibri" w:hAnsi="Calibri" w:cs="Calibri"/>
          <w:sz w:val="20"/>
          <w:szCs w:val="20"/>
        </w:rPr>
      </w:pPr>
      <w:r w:rsidRPr="0082609E">
        <w:rPr>
          <w:rFonts w:ascii="Calibri" w:hAnsi="Calibri" w:cs="Calibri"/>
          <w:sz w:val="20"/>
          <w:szCs w:val="20"/>
        </w:rPr>
        <w:t>La suma de las penas convencionales no deberá exceder el importe de dicha garantía.</w:t>
      </w:r>
    </w:p>
    <w:p w14:paraId="543EC8A5" w14:textId="77777777" w:rsidR="00481334" w:rsidRPr="0082609E" w:rsidRDefault="00481334" w:rsidP="0082609E">
      <w:pPr>
        <w:pStyle w:val="Sinespaciado"/>
        <w:jc w:val="both"/>
        <w:rPr>
          <w:rFonts w:ascii="Calibri" w:hAnsi="Calibri" w:cs="Calibri"/>
          <w:sz w:val="20"/>
          <w:szCs w:val="20"/>
          <w:lang w:val="es-MX"/>
        </w:rPr>
      </w:pPr>
    </w:p>
    <w:p w14:paraId="07A44D18" w14:textId="77777777" w:rsidR="00481334" w:rsidRDefault="00481334" w:rsidP="0082609E">
      <w:pPr>
        <w:pStyle w:val="Sinespaciado"/>
        <w:jc w:val="both"/>
        <w:rPr>
          <w:rFonts w:ascii="Calibri" w:eastAsiaTheme="minorEastAsia" w:hAnsi="Calibri" w:cs="Calibri"/>
          <w:sz w:val="20"/>
          <w:szCs w:val="20"/>
          <w:lang w:val="es-MX" w:eastAsia="en-US"/>
        </w:rPr>
      </w:pPr>
      <w:r w:rsidRPr="0082609E">
        <w:rPr>
          <w:rFonts w:ascii="Calibri" w:eastAsiaTheme="minorEastAsia" w:hAnsi="Calibri" w:cs="Calibri"/>
          <w:sz w:val="20"/>
          <w:szCs w:val="20"/>
          <w:lang w:val="es-MX" w:eastAsia="en-US"/>
        </w:rPr>
        <w:t xml:space="preserve">El administrador del presente contrato será el encargado de determinar, calcular y notificar a </w:t>
      </w:r>
      <w:r w:rsidRPr="0082609E">
        <w:rPr>
          <w:rFonts w:ascii="Calibri" w:eastAsiaTheme="minorEastAsia" w:hAnsi="Calibri" w:cs="Calibri"/>
          <w:b/>
          <w:sz w:val="20"/>
          <w:szCs w:val="20"/>
          <w:lang w:val="es-MX" w:eastAsia="en-US"/>
        </w:rPr>
        <w:t xml:space="preserve">“EL LICITANTE” </w:t>
      </w:r>
      <w:r w:rsidRPr="0082609E">
        <w:rPr>
          <w:rFonts w:ascii="Calibri" w:eastAsiaTheme="minorEastAsia" w:hAnsi="Calibri" w:cs="Calibri"/>
          <w:sz w:val="20"/>
          <w:szCs w:val="20"/>
          <w:lang w:val="es-MX" w:eastAsia="en-US"/>
        </w:rPr>
        <w:t>las penas convencionales; así como de vigilar el registro o captura y validar en el sistema FINAT, la aplicación de las penas convencionales, objeto del presente instrumento jurídico y comunicar los incumplimientos.</w:t>
      </w:r>
    </w:p>
    <w:p w14:paraId="3634560E" w14:textId="77777777" w:rsidR="0082609E" w:rsidRPr="0082609E" w:rsidRDefault="0082609E" w:rsidP="0082609E">
      <w:pPr>
        <w:pStyle w:val="Sinespaciado"/>
        <w:jc w:val="both"/>
        <w:rPr>
          <w:rFonts w:ascii="Calibri" w:eastAsiaTheme="minorEastAsia" w:hAnsi="Calibri" w:cs="Calibri"/>
          <w:sz w:val="20"/>
          <w:szCs w:val="20"/>
          <w:lang w:val="es-MX" w:eastAsia="en-US"/>
        </w:rPr>
      </w:pPr>
    </w:p>
    <w:p w14:paraId="452E3B74" w14:textId="77777777" w:rsidR="00481334" w:rsidRDefault="00481334" w:rsidP="0082609E">
      <w:pPr>
        <w:pStyle w:val="Sinespaciado"/>
        <w:jc w:val="both"/>
        <w:rPr>
          <w:rFonts w:ascii="Calibri" w:hAnsi="Calibri" w:cs="Calibri"/>
          <w:sz w:val="20"/>
          <w:szCs w:val="20"/>
          <w:lang w:val="es-ES_tradnl"/>
        </w:rPr>
      </w:pPr>
      <w:r w:rsidRPr="0082609E">
        <w:rPr>
          <w:rFonts w:ascii="Calibri" w:eastAsia="Soberana Sans" w:hAnsi="Calibri" w:cs="Calibri"/>
          <w:b/>
          <w:sz w:val="20"/>
          <w:szCs w:val="20"/>
          <w:lang w:val="es-MX" w:eastAsia="es-MX"/>
        </w:rPr>
        <w:t>“EL INSTITUTO”</w:t>
      </w:r>
      <w:r w:rsidRPr="0082609E">
        <w:rPr>
          <w:rFonts w:ascii="Calibri" w:eastAsia="Soberana Sans" w:hAnsi="Calibri" w:cs="Calibri"/>
          <w:sz w:val="20"/>
          <w:szCs w:val="20"/>
          <w:lang w:val="es-MX" w:eastAsia="es-MX"/>
        </w:rPr>
        <w:t xml:space="preserve"> descontara las cantidades que resulten de aplicar la pena convencional, sobre los pagos que deba cubrir </w:t>
      </w:r>
      <w:r w:rsidRPr="0082609E">
        <w:rPr>
          <w:rFonts w:ascii="Calibri" w:eastAsia="Soberana Sans" w:hAnsi="Calibri" w:cs="Calibri"/>
          <w:b/>
          <w:sz w:val="20"/>
          <w:szCs w:val="20"/>
          <w:lang w:val="es-MX" w:eastAsia="es-MX"/>
        </w:rPr>
        <w:t>“EL LICITANTE”.</w:t>
      </w:r>
      <w:r w:rsidRPr="0082609E">
        <w:rPr>
          <w:rFonts w:ascii="Calibri" w:eastAsia="Soberana Sans" w:hAnsi="Calibri" w:cs="Calibri"/>
          <w:sz w:val="20"/>
          <w:szCs w:val="20"/>
          <w:lang w:val="es-MX" w:eastAsia="es-MX"/>
        </w:rPr>
        <w:t xml:space="preserve"> Por lo tanto </w:t>
      </w:r>
      <w:r w:rsidRPr="0082609E">
        <w:rPr>
          <w:rFonts w:ascii="Calibri" w:eastAsia="Soberana Sans" w:hAnsi="Calibri" w:cs="Calibri"/>
          <w:b/>
          <w:sz w:val="20"/>
          <w:szCs w:val="20"/>
          <w:lang w:val="es-MX" w:eastAsia="es-MX"/>
        </w:rPr>
        <w:t>“EL LICITANTE”</w:t>
      </w:r>
      <w:r w:rsidRPr="0082609E">
        <w:rPr>
          <w:rFonts w:ascii="Calibri" w:eastAsia="Soberana Sans" w:hAnsi="Calibri" w:cs="Calibri"/>
          <w:sz w:val="20"/>
          <w:szCs w:val="20"/>
          <w:lang w:val="es-MX" w:eastAsia="es-MX"/>
        </w:rPr>
        <w:t xml:space="preserve"> autoriza a descontar las cantidades que resulten de aplicar las sanciones señaladas en los párrafos anteriores, sobre los pagos que a este deba cubrirle a </w:t>
      </w:r>
      <w:r w:rsidRPr="0082609E">
        <w:rPr>
          <w:rFonts w:ascii="Calibri" w:eastAsia="Soberana Sans" w:hAnsi="Calibri" w:cs="Calibri"/>
          <w:b/>
          <w:sz w:val="20"/>
          <w:szCs w:val="20"/>
          <w:lang w:val="es-MX" w:eastAsia="es-MX"/>
        </w:rPr>
        <w:t>“EL INSTITUTO”</w:t>
      </w:r>
      <w:r w:rsidRPr="0082609E">
        <w:rPr>
          <w:rFonts w:ascii="Calibri" w:eastAsia="Soberana Sans" w:hAnsi="Calibri" w:cs="Calibri"/>
          <w:sz w:val="20"/>
          <w:szCs w:val="20"/>
          <w:lang w:val="es-MX" w:eastAsia="es-MX"/>
        </w:rPr>
        <w:t xml:space="preserve"> durante el periodo en que incurra y/o se mantenga en incumplimiento con motivo de los servicios.</w:t>
      </w:r>
      <w:r w:rsidRPr="0082609E">
        <w:rPr>
          <w:rFonts w:ascii="Calibri" w:hAnsi="Calibri" w:cs="Calibri"/>
          <w:sz w:val="20"/>
          <w:szCs w:val="20"/>
          <w:lang w:val="es-ES_tradnl"/>
        </w:rPr>
        <w:t xml:space="preserve"> </w:t>
      </w:r>
    </w:p>
    <w:p w14:paraId="10D62397" w14:textId="77777777" w:rsidR="0082609E" w:rsidRPr="0082609E" w:rsidRDefault="0082609E" w:rsidP="0082609E">
      <w:pPr>
        <w:pStyle w:val="Sinespaciado"/>
        <w:jc w:val="both"/>
        <w:rPr>
          <w:rFonts w:ascii="Calibri" w:hAnsi="Calibri" w:cs="Calibri"/>
          <w:sz w:val="20"/>
          <w:szCs w:val="20"/>
          <w:lang w:val="es-ES_tradnl"/>
        </w:rPr>
      </w:pPr>
    </w:p>
    <w:p w14:paraId="19ABB1A7" w14:textId="77777777" w:rsidR="00481334" w:rsidRDefault="00481334" w:rsidP="0082609E">
      <w:pPr>
        <w:pStyle w:val="Sinespaciado"/>
        <w:jc w:val="both"/>
        <w:rPr>
          <w:rFonts w:ascii="Calibri" w:hAnsi="Calibri" w:cs="Calibri"/>
          <w:sz w:val="20"/>
          <w:szCs w:val="20"/>
          <w:lang w:val="es-ES_tradnl"/>
        </w:rPr>
      </w:pPr>
      <w:r w:rsidRPr="0082609E">
        <w:rPr>
          <w:rFonts w:ascii="Calibri" w:hAnsi="Calibri" w:cs="Calibri"/>
          <w:sz w:val="20"/>
          <w:szCs w:val="20"/>
          <w:lang w:val="es-ES_tradnl"/>
        </w:rPr>
        <w:t>Las penas convencionales que le sean aplicadas se harán de su conocimiento vía correo electrónico.</w:t>
      </w:r>
    </w:p>
    <w:p w14:paraId="02201CCB" w14:textId="77777777" w:rsidR="0082609E" w:rsidRPr="0082609E" w:rsidRDefault="0082609E" w:rsidP="0082609E">
      <w:pPr>
        <w:pStyle w:val="Sinespaciado"/>
        <w:jc w:val="both"/>
        <w:rPr>
          <w:rFonts w:ascii="Calibri" w:eastAsiaTheme="minorEastAsia" w:hAnsi="Calibri" w:cs="Calibri"/>
          <w:sz w:val="20"/>
          <w:szCs w:val="20"/>
          <w:lang w:val="es-MX" w:eastAsia="en-US"/>
        </w:rPr>
      </w:pPr>
    </w:p>
    <w:p w14:paraId="6ACB0558" w14:textId="77777777" w:rsidR="00481334" w:rsidRPr="0082609E" w:rsidRDefault="00481334" w:rsidP="0082609E">
      <w:pPr>
        <w:pStyle w:val="Sinespaciado"/>
        <w:jc w:val="both"/>
        <w:rPr>
          <w:rFonts w:ascii="Calibri" w:eastAsia="Soberana Sans" w:hAnsi="Calibri" w:cs="Calibri"/>
          <w:sz w:val="20"/>
          <w:szCs w:val="20"/>
          <w:lang w:val="es-MX" w:eastAsia="es-MX"/>
        </w:rPr>
      </w:pPr>
      <w:r w:rsidRPr="0082609E">
        <w:rPr>
          <w:rFonts w:ascii="Calibri" w:eastAsia="Soberana Sans" w:hAnsi="Calibri" w:cs="Calibri"/>
          <w:sz w:val="20"/>
          <w:szCs w:val="20"/>
          <w:lang w:val="es-MX" w:eastAsia="es-MX"/>
        </w:rPr>
        <w:t xml:space="preserve">Para autorizar el pago de los servicios, previamente </w:t>
      </w:r>
      <w:r w:rsidRPr="0082609E">
        <w:rPr>
          <w:rFonts w:ascii="Calibri" w:eastAsia="Soberana Sans" w:hAnsi="Calibri" w:cs="Calibri"/>
          <w:b/>
          <w:sz w:val="20"/>
          <w:szCs w:val="20"/>
          <w:lang w:val="es-MX" w:eastAsia="es-MX"/>
        </w:rPr>
        <w:t>“EL LICITANTE”</w:t>
      </w:r>
      <w:r w:rsidRPr="0082609E">
        <w:rPr>
          <w:rFonts w:ascii="Calibri" w:eastAsia="Soberana Sans" w:hAnsi="Calibri" w:cs="Calibri"/>
          <w:sz w:val="20"/>
          <w:szCs w:val="20"/>
          <w:lang w:val="es-MX" w:eastAsia="es-MX"/>
        </w:rPr>
        <w:t xml:space="preserve"> tiene que haber cubierto las penas convencionales aplicadas conforme a lo dispuesto en el contrato. El administrador del contrato será el responsable de verificar que se cumpla esta obligación, la aplicación de las penas convencionales, objeto del presente instrumento jurídico, y comunicar los incumplimientos conforme a lo previsto en el artículo 142 del </w:t>
      </w:r>
      <w:r w:rsidRPr="0082609E">
        <w:rPr>
          <w:rFonts w:ascii="Calibri" w:hAnsi="Calibri" w:cs="Calibri"/>
          <w:sz w:val="20"/>
          <w:szCs w:val="20"/>
          <w:lang w:val="es-ES_tradnl"/>
        </w:rPr>
        <w:t>Reglamento de la Ley de Adquisiciones, Arrendamientos y Servicios del Sector Público</w:t>
      </w:r>
      <w:r w:rsidRPr="0082609E">
        <w:rPr>
          <w:rFonts w:ascii="Calibri" w:eastAsia="Soberana Sans" w:hAnsi="Calibri" w:cs="Calibri"/>
          <w:sz w:val="20"/>
          <w:szCs w:val="20"/>
          <w:lang w:val="es-MX" w:eastAsia="es-MX"/>
        </w:rPr>
        <w:t>, en ningún caso se aceptará la estipulación de penas convencionales, ni intereses moratorios a cargo de</w:t>
      </w:r>
      <w:r w:rsidRPr="0082609E">
        <w:rPr>
          <w:rFonts w:ascii="Calibri" w:eastAsia="Soberana Sans" w:hAnsi="Calibri" w:cs="Calibri"/>
          <w:b/>
          <w:sz w:val="20"/>
          <w:szCs w:val="20"/>
          <w:lang w:val="es-MX" w:eastAsia="es-MX"/>
        </w:rPr>
        <w:t xml:space="preserve"> “EL INSTITUTO”.</w:t>
      </w:r>
    </w:p>
    <w:p w14:paraId="0998EB39" w14:textId="77777777" w:rsidR="00481334" w:rsidRPr="0082609E" w:rsidRDefault="00481334" w:rsidP="0082609E">
      <w:pPr>
        <w:pStyle w:val="Sinespaciado"/>
        <w:jc w:val="both"/>
        <w:rPr>
          <w:rFonts w:ascii="Calibri" w:hAnsi="Calibri" w:cs="Calibri"/>
          <w:sz w:val="20"/>
          <w:szCs w:val="20"/>
          <w:lang w:val="es-ES_tradnl"/>
        </w:rPr>
      </w:pPr>
    </w:p>
    <w:p w14:paraId="4A848CB3" w14:textId="77777777" w:rsidR="00481334" w:rsidRPr="0082609E" w:rsidRDefault="00481334" w:rsidP="0082609E">
      <w:pPr>
        <w:pStyle w:val="Sinespaciado"/>
        <w:jc w:val="both"/>
        <w:rPr>
          <w:rFonts w:ascii="Calibri" w:hAnsi="Calibri" w:cs="Calibri"/>
          <w:sz w:val="20"/>
          <w:szCs w:val="20"/>
          <w:lang w:val="es-ES_tradnl"/>
        </w:rPr>
      </w:pPr>
      <w:r w:rsidRPr="0082609E">
        <w:rPr>
          <w:rFonts w:ascii="Calibri" w:hAnsi="Calibri" w:cs="Calibri"/>
          <w:sz w:val="20"/>
          <w:szCs w:val="20"/>
          <w:lang w:val="es-ES_tradnl"/>
        </w:rPr>
        <w:t xml:space="preserve">Conforme a lo previsto en el artículo 142 del Reglamento de la Ley de Adquisiciones, Arrendamientos y Servicios del Sector Público, en ningún caso se aceptará la estipulación de penas convencionales, ni intereses moratorios a cargo de </w:t>
      </w:r>
      <w:r w:rsidRPr="0082609E">
        <w:rPr>
          <w:rFonts w:ascii="Calibri" w:hAnsi="Calibri" w:cs="Calibri"/>
          <w:b/>
          <w:sz w:val="20"/>
          <w:szCs w:val="20"/>
          <w:lang w:val="es-ES_tradnl"/>
        </w:rPr>
        <w:t>“EL INSTITUTO</w:t>
      </w:r>
      <w:r w:rsidRPr="0082609E">
        <w:rPr>
          <w:rFonts w:ascii="Calibri" w:hAnsi="Calibri" w:cs="Calibri"/>
          <w:sz w:val="20"/>
          <w:szCs w:val="20"/>
          <w:lang w:val="es-ES_tradnl"/>
        </w:rPr>
        <w:t>”.</w:t>
      </w:r>
    </w:p>
    <w:p w14:paraId="3CCA67BB" w14:textId="1A446E79" w:rsidR="008B1989" w:rsidRPr="00CF4AD3" w:rsidRDefault="008B1989" w:rsidP="003839AB">
      <w:pPr>
        <w:jc w:val="both"/>
        <w:rPr>
          <w:rFonts w:asciiTheme="minorHAnsi" w:hAnsiTheme="minorHAnsi" w:cstheme="minorHAnsi"/>
          <w:b/>
          <w:bCs/>
          <w:sz w:val="20"/>
          <w:lang w:val="es-ES_tradnl"/>
        </w:rPr>
      </w:pPr>
    </w:p>
    <w:p w14:paraId="11ADE978" w14:textId="7E28DB0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13.</w:t>
      </w:r>
      <w:r w:rsidR="003E3EA2" w:rsidRPr="00CF4AD3">
        <w:rPr>
          <w:rFonts w:asciiTheme="minorHAnsi" w:hAnsiTheme="minorHAnsi" w:cstheme="minorHAnsi"/>
          <w:b/>
          <w:sz w:val="20"/>
        </w:rPr>
        <w:t xml:space="preserve"> </w:t>
      </w:r>
      <w:r w:rsidR="008804FE" w:rsidRPr="00CF4AD3">
        <w:rPr>
          <w:rFonts w:asciiTheme="minorHAnsi" w:hAnsiTheme="minorHAnsi" w:cstheme="minorHAnsi"/>
          <w:b/>
          <w:sz w:val="20"/>
        </w:rPr>
        <w:t xml:space="preserve">MODELO DE CONTRATO. </w:t>
      </w:r>
    </w:p>
    <w:p w14:paraId="203BCE2A" w14:textId="1959F5C5"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Con fundamento en el Artículo </w:t>
      </w:r>
      <w:r w:rsidR="004F6F2F" w:rsidRPr="00CF4AD3">
        <w:rPr>
          <w:rFonts w:asciiTheme="minorHAnsi" w:hAnsiTheme="minorHAnsi" w:cstheme="minorHAnsi"/>
          <w:sz w:val="20"/>
        </w:rPr>
        <w:t>40, fracción X</w:t>
      </w:r>
      <w:r w:rsidRPr="00CF4AD3">
        <w:rPr>
          <w:rFonts w:asciiTheme="minorHAnsi" w:hAnsiTheme="minorHAnsi" w:cstheme="minorHAnsi"/>
          <w:sz w:val="20"/>
        </w:rPr>
        <w:t>I</w:t>
      </w:r>
      <w:r w:rsidR="004F6F2F" w:rsidRPr="00CF4AD3">
        <w:rPr>
          <w:rFonts w:asciiTheme="minorHAnsi" w:hAnsiTheme="minorHAnsi" w:cstheme="minorHAnsi"/>
          <w:sz w:val="20"/>
        </w:rPr>
        <w:t>X</w:t>
      </w:r>
      <w:r w:rsidRPr="00CF4AD3">
        <w:rPr>
          <w:rFonts w:asciiTheme="minorHAnsi" w:hAnsiTheme="minorHAnsi" w:cstheme="minorHAnsi"/>
          <w:sz w:val="20"/>
        </w:rPr>
        <w:t xml:space="preserve"> de la LAASSP, se adjunta como </w:t>
      </w:r>
      <w:r w:rsidR="00C103E7" w:rsidRPr="00CF4AD3">
        <w:rPr>
          <w:rFonts w:asciiTheme="minorHAnsi" w:hAnsiTheme="minorHAnsi" w:cstheme="minorHAnsi"/>
          <w:b/>
          <w:sz w:val="20"/>
        </w:rPr>
        <w:t xml:space="preserve">ANEXO NÚMERO </w:t>
      </w:r>
      <w:r w:rsidR="00690547" w:rsidRPr="00CF4AD3">
        <w:rPr>
          <w:rFonts w:asciiTheme="minorHAnsi" w:hAnsiTheme="minorHAnsi" w:cstheme="minorHAnsi"/>
          <w:b/>
          <w:sz w:val="20"/>
        </w:rPr>
        <w:t>04</w:t>
      </w:r>
      <w:r w:rsidR="007047C5" w:rsidRPr="00CF4AD3">
        <w:rPr>
          <w:rFonts w:asciiTheme="minorHAnsi" w:hAnsiTheme="minorHAnsi" w:cstheme="minorHAnsi"/>
          <w:b/>
          <w:sz w:val="20"/>
        </w:rPr>
        <w:t xml:space="preserve"> (</w:t>
      </w:r>
      <w:r w:rsidR="00690547" w:rsidRPr="00CF4AD3">
        <w:rPr>
          <w:rFonts w:asciiTheme="minorHAnsi" w:hAnsiTheme="minorHAnsi" w:cstheme="minorHAnsi"/>
          <w:b/>
          <w:sz w:val="20"/>
        </w:rPr>
        <w:t>CUATRO</w:t>
      </w:r>
      <w:r w:rsidR="00C103E7" w:rsidRPr="00CF4AD3">
        <w:rPr>
          <w:rFonts w:asciiTheme="minorHAnsi" w:hAnsiTheme="minorHAnsi" w:cstheme="minorHAnsi"/>
          <w:b/>
          <w:sz w:val="20"/>
        </w:rPr>
        <w:t>)</w:t>
      </w:r>
      <w:r w:rsidR="00C103E7" w:rsidRPr="00CF4AD3">
        <w:rPr>
          <w:rFonts w:asciiTheme="minorHAnsi" w:hAnsiTheme="minorHAnsi" w:cstheme="minorHAnsi"/>
          <w:sz w:val="20"/>
        </w:rPr>
        <w:t>,</w:t>
      </w:r>
      <w:r w:rsidR="005568D5" w:rsidRPr="00CF4AD3">
        <w:rPr>
          <w:rFonts w:asciiTheme="minorHAnsi" w:hAnsiTheme="minorHAnsi" w:cstheme="minorHAnsi"/>
          <w:sz w:val="20"/>
        </w:rPr>
        <w:t xml:space="preserve"> </w:t>
      </w:r>
      <w:r w:rsidRPr="00CF4AD3">
        <w:rPr>
          <w:rFonts w:asciiTheme="minorHAnsi" w:hAnsiTheme="minorHAnsi" w:cstheme="minorHAnsi"/>
          <w:sz w:val="20"/>
        </w:rPr>
        <w:t xml:space="preserve">el modelo del contrato </w:t>
      </w:r>
      <w:r w:rsidR="0082609E">
        <w:rPr>
          <w:rFonts w:asciiTheme="minorHAnsi" w:hAnsiTheme="minorHAnsi" w:cstheme="minorHAnsi"/>
          <w:b/>
          <w:sz w:val="20"/>
        </w:rPr>
        <w:t>ABIERTO</w:t>
      </w:r>
      <w:r w:rsidR="00A10E2D" w:rsidRPr="00CF4AD3">
        <w:rPr>
          <w:rFonts w:asciiTheme="minorHAnsi" w:hAnsiTheme="minorHAnsi" w:cstheme="minorHAnsi"/>
          <w:b/>
          <w:sz w:val="20"/>
        </w:rPr>
        <w:t xml:space="preserve"> </w:t>
      </w:r>
      <w:r w:rsidRPr="00CF4AD3">
        <w:rPr>
          <w:rFonts w:asciiTheme="minorHAnsi" w:hAnsiTheme="minorHAnsi" w:cstheme="minorHAnsi"/>
          <w:sz w:val="20"/>
        </w:rPr>
        <w:t>que será empleado para formalizar los derechos y obligaciones que se deriven de la presente</w:t>
      </w:r>
      <w:r w:rsidR="00BD3EE3" w:rsidRPr="00CF4AD3">
        <w:rPr>
          <w:rFonts w:asciiTheme="minorHAnsi" w:hAnsiTheme="minorHAnsi" w:cstheme="minorHAnsi"/>
          <w:sz w:val="20"/>
        </w:rPr>
        <w:t xml:space="preserve"> </w:t>
      </w:r>
      <w:r w:rsidR="00BD3EE3" w:rsidRPr="00CF4AD3">
        <w:rPr>
          <w:rFonts w:asciiTheme="minorHAnsi" w:hAnsiTheme="minorHAnsi" w:cs="Arial"/>
          <w:sz w:val="20"/>
        </w:rPr>
        <w:t>adjudicación directa</w:t>
      </w:r>
      <w:r w:rsidR="000E55D7" w:rsidRPr="00CF4AD3">
        <w:rPr>
          <w:rFonts w:asciiTheme="minorHAnsi" w:hAnsiTheme="minorHAnsi" w:cstheme="minorHAnsi"/>
          <w:sz w:val="20"/>
        </w:rPr>
        <w:t xml:space="preserve">, </w:t>
      </w:r>
      <w:r w:rsidRPr="00CF4AD3">
        <w:rPr>
          <w:rFonts w:asciiTheme="minorHAnsi" w:hAnsiTheme="minorHAnsi" w:cstheme="minorHAnsi"/>
          <w:sz w:val="20"/>
        </w:rPr>
        <w:t xml:space="preserve">el cual contiene en lo aplicable, los términos y condiciones previstos en el Artículo </w:t>
      </w:r>
      <w:r w:rsidR="000C38DB" w:rsidRPr="00CF4AD3">
        <w:rPr>
          <w:rFonts w:asciiTheme="minorHAnsi" w:hAnsiTheme="minorHAnsi" w:cstheme="minorHAnsi"/>
          <w:sz w:val="20"/>
        </w:rPr>
        <w:t>66</w:t>
      </w:r>
      <w:r w:rsidRPr="00CF4AD3">
        <w:rPr>
          <w:rFonts w:asciiTheme="minorHAnsi" w:hAnsiTheme="minorHAnsi" w:cstheme="minorHAnsi"/>
          <w:sz w:val="20"/>
        </w:rPr>
        <w:t xml:space="preserve">, de la LAASSP, mismos que serán obligatorios para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en el entendido de que su contenido será adecuado, en lo conducente, a lo que de acuerdo con lo ofertado en la proposición del </w:t>
      </w:r>
      <w:r w:rsidR="00BD3EE3" w:rsidRPr="00CF4AD3">
        <w:rPr>
          <w:rFonts w:asciiTheme="minorHAnsi" w:hAnsiTheme="minorHAnsi" w:cstheme="minorHAnsi"/>
          <w:sz w:val="20"/>
        </w:rPr>
        <w:t>cotizante</w:t>
      </w:r>
      <w:r w:rsidRPr="00CF4AD3">
        <w:rPr>
          <w:rFonts w:asciiTheme="minorHAnsi" w:hAnsiTheme="minorHAnsi" w:cstheme="minorHAnsi"/>
          <w:sz w:val="20"/>
        </w:rPr>
        <w:t>, del concepto y condiciones de</w:t>
      </w:r>
      <w:r w:rsidR="009E03D4" w:rsidRPr="00CF4AD3">
        <w:rPr>
          <w:rFonts w:asciiTheme="minorHAnsi" w:hAnsiTheme="minorHAnsi" w:cstheme="minorHAnsi"/>
          <w:sz w:val="20"/>
        </w:rPr>
        <w:t xml:space="preserve"> cada uno de los servicios que </w:t>
      </w:r>
      <w:r w:rsidR="00BD3EE3" w:rsidRPr="00CF4AD3">
        <w:rPr>
          <w:rFonts w:asciiTheme="minorHAnsi" w:hAnsiTheme="minorHAnsi" w:cstheme="minorHAnsi"/>
          <w:sz w:val="20"/>
        </w:rPr>
        <w:t>haya sido adjudicado</w:t>
      </w:r>
      <w:r w:rsidRPr="00CF4AD3">
        <w:rPr>
          <w:rFonts w:asciiTheme="minorHAnsi" w:hAnsiTheme="minorHAnsi" w:cstheme="minorHAnsi"/>
          <w:sz w:val="20"/>
        </w:rPr>
        <w:t>.</w:t>
      </w:r>
    </w:p>
    <w:p w14:paraId="3160D20A" w14:textId="77777777" w:rsidR="0041064E" w:rsidRPr="00CF4AD3" w:rsidRDefault="0041064E" w:rsidP="0041064E">
      <w:pPr>
        <w:jc w:val="both"/>
        <w:rPr>
          <w:rFonts w:asciiTheme="minorHAnsi" w:hAnsiTheme="minorHAnsi" w:cstheme="minorHAnsi"/>
          <w:b/>
          <w:sz w:val="20"/>
        </w:rPr>
      </w:pPr>
    </w:p>
    <w:p w14:paraId="6A66869F" w14:textId="3E1A537F" w:rsidR="0041064E" w:rsidRPr="00CF4AD3" w:rsidRDefault="0041064E" w:rsidP="0041064E">
      <w:pPr>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En caso de discrepancia, en el contenido del contrato en relación con el de la presente </w:t>
      </w:r>
      <w:r w:rsidR="00BD3EE3" w:rsidRPr="00CF4AD3">
        <w:rPr>
          <w:rFonts w:asciiTheme="minorHAnsi" w:hAnsiTheme="minorHAnsi" w:cstheme="minorHAnsi"/>
          <w:sz w:val="20"/>
          <w:lang w:val="es-ES_tradnl"/>
        </w:rPr>
        <w:t>solicitud de cotización</w:t>
      </w:r>
      <w:r w:rsidRPr="00CF4AD3">
        <w:rPr>
          <w:rFonts w:asciiTheme="minorHAnsi" w:hAnsiTheme="minorHAnsi" w:cstheme="minorHAnsi"/>
          <w:sz w:val="20"/>
          <w:lang w:val="es-ES_tradnl"/>
        </w:rPr>
        <w:t>, prevalecer</w:t>
      </w:r>
      <w:r w:rsidR="00BD3EE3" w:rsidRPr="00CF4AD3">
        <w:rPr>
          <w:rFonts w:asciiTheme="minorHAnsi" w:hAnsiTheme="minorHAnsi" w:cstheme="minorHAnsi"/>
          <w:sz w:val="20"/>
          <w:lang w:val="es-ES_tradnl"/>
        </w:rPr>
        <w:t>á lo estipulado en esta última.</w:t>
      </w:r>
    </w:p>
    <w:p w14:paraId="7A477C6B" w14:textId="77777777" w:rsidR="0041064E" w:rsidRPr="00CF4AD3" w:rsidRDefault="0041064E" w:rsidP="0041064E">
      <w:pPr>
        <w:jc w:val="both"/>
        <w:rPr>
          <w:rFonts w:asciiTheme="minorHAnsi" w:hAnsiTheme="minorHAnsi" w:cstheme="minorHAnsi"/>
          <w:b/>
          <w:sz w:val="20"/>
          <w:lang w:val="es-ES_tradnl"/>
        </w:rPr>
      </w:pPr>
    </w:p>
    <w:p w14:paraId="761C10C8" w14:textId="1653A73B" w:rsidR="00F67FA2" w:rsidRPr="00CF4AD3" w:rsidRDefault="00F67FA2" w:rsidP="00F67FA2">
      <w:pPr>
        <w:jc w:val="both"/>
        <w:rPr>
          <w:rFonts w:asciiTheme="minorHAnsi" w:hAnsiTheme="minorHAnsi" w:cstheme="minorHAnsi"/>
          <w:sz w:val="20"/>
        </w:rPr>
      </w:pPr>
      <w:r w:rsidRPr="00CF4AD3">
        <w:rPr>
          <w:rFonts w:asciiTheme="minorHAnsi" w:hAnsiTheme="minorHAnsi" w:cstheme="minorHAnsi"/>
          <w:sz w:val="20"/>
        </w:rPr>
        <w:t xml:space="preserve">El Instituto celebrará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ganador un contrato</w:t>
      </w:r>
      <w:r w:rsidR="00C032E7" w:rsidRPr="00CF4AD3">
        <w:rPr>
          <w:rFonts w:asciiTheme="minorHAnsi" w:hAnsiTheme="minorHAnsi" w:cstheme="minorHAnsi"/>
          <w:sz w:val="20"/>
        </w:rPr>
        <w:t xml:space="preserve"> </w:t>
      </w:r>
      <w:r w:rsidR="0082609E">
        <w:rPr>
          <w:rFonts w:asciiTheme="minorHAnsi" w:hAnsiTheme="minorHAnsi" w:cstheme="minorHAnsi"/>
          <w:b/>
          <w:sz w:val="20"/>
        </w:rPr>
        <w:t>ABIERTO</w:t>
      </w:r>
      <w:r w:rsidRPr="00CF4AD3">
        <w:rPr>
          <w:rFonts w:asciiTheme="minorHAnsi" w:hAnsiTheme="minorHAnsi" w:cstheme="minorHAnsi"/>
          <w:sz w:val="20"/>
        </w:rPr>
        <w:t xml:space="preserve"> por</w:t>
      </w:r>
      <w:r w:rsidR="000E649E">
        <w:rPr>
          <w:rFonts w:asciiTheme="minorHAnsi" w:hAnsiTheme="minorHAnsi" w:cstheme="minorHAnsi"/>
          <w:sz w:val="20"/>
        </w:rPr>
        <w:t xml:space="preserve"> </w:t>
      </w:r>
      <w:r w:rsidR="005961B5">
        <w:rPr>
          <w:rFonts w:asciiTheme="minorHAnsi" w:hAnsiTheme="minorHAnsi" w:cstheme="minorHAnsi"/>
          <w:b/>
          <w:sz w:val="20"/>
        </w:rPr>
        <w:t>MONTO</w:t>
      </w:r>
      <w:r w:rsidRPr="00CF4AD3">
        <w:rPr>
          <w:rFonts w:asciiTheme="minorHAnsi" w:hAnsiTheme="minorHAnsi" w:cstheme="minorHAnsi"/>
          <w:sz w:val="20"/>
        </w:rPr>
        <w:t>, a precios unitarios fijos, de conformidad con el artículo 68 de la Ley de Adquisiciones y Arrendamientos del Sector Publico.</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 xml:space="preserve">13.1 </w:t>
      </w:r>
      <w:r w:rsidR="008804FE" w:rsidRPr="00CF4AD3">
        <w:rPr>
          <w:rFonts w:asciiTheme="minorHAnsi" w:hAnsiTheme="minorHAnsi" w:cstheme="minorHAnsi"/>
          <w:b/>
          <w:sz w:val="20"/>
        </w:rPr>
        <w:t xml:space="preserve">PERÍODO DE CONTRATACIÓN. </w:t>
      </w:r>
    </w:p>
    <w:p w14:paraId="34535399" w14:textId="51F9F0D3"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 xml:space="preserve">(los) contrato(s) que, en su caso, sea(n) formalizado(s) con motivo de este procedimiento de contratación será(n) con un período de vigencia </w:t>
      </w:r>
      <w:r w:rsidR="00951473" w:rsidRPr="00450532">
        <w:rPr>
          <w:rFonts w:asciiTheme="minorHAnsi" w:hAnsiTheme="minorHAnsi" w:cs="Arial"/>
          <w:b/>
          <w:sz w:val="20"/>
        </w:rPr>
        <w:t>A PARTIR DE LA NOTIFICACION DEL FALLO AL 31 DE DICIEMBRE DE 2026</w:t>
      </w:r>
      <w:r w:rsidR="00951473">
        <w:rPr>
          <w:rFonts w:asciiTheme="minorHAnsi" w:hAnsiTheme="minorHAnsi" w:cs="Arial"/>
          <w:b/>
          <w:sz w:val="20"/>
        </w:rPr>
        <w:t>.</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7AC52678"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lastRenderedPageBreak/>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CF4AD3" w:rsidRDefault="00307B59"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deterioro al Instituto el continuar con el contrato.</w:t>
      </w:r>
    </w:p>
    <w:p w14:paraId="239C548A" w14:textId="77777777" w:rsidR="00814C1D" w:rsidRPr="00CF4AD3" w:rsidRDefault="00814C1D" w:rsidP="008F49CA">
      <w:pPr>
        <w:jc w:val="both"/>
        <w:rPr>
          <w:rFonts w:asciiTheme="minorHAnsi" w:hAnsiTheme="minorHAnsi" w:cstheme="minorHAnsi"/>
          <w:b/>
          <w:color w:val="000000"/>
          <w:sz w:val="20"/>
        </w:rPr>
      </w:pPr>
    </w:p>
    <w:p w14:paraId="26FB309D" w14:textId="2848F8E3" w:rsidR="00F94375" w:rsidRPr="00CF4AD3"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3B597288" w14:textId="4C757FB1" w:rsidR="00F94375" w:rsidRPr="00CF4AD3" w:rsidRDefault="00640618" w:rsidP="00A10453">
      <w:pPr>
        <w:jc w:val="both"/>
        <w:rPr>
          <w:rFonts w:asciiTheme="minorHAnsi" w:hAnsiTheme="minorHAnsi" w:cstheme="minorHAnsi"/>
          <w:sz w:val="20"/>
        </w:rPr>
      </w:pPr>
      <w:r w:rsidRPr="00CF4AD3">
        <w:rPr>
          <w:rFonts w:asciiTheme="minorHAnsi" w:hAnsiTheme="minorHAnsi" w:cstheme="minorHAnsi"/>
          <w:sz w:val="20"/>
        </w:rPr>
        <w:t>El I</w:t>
      </w:r>
      <w:r w:rsidR="00F94375" w:rsidRPr="00CF4AD3">
        <w:rPr>
          <w:rFonts w:asciiTheme="minorHAnsi" w:hAnsiTheme="minorHAnsi" w:cstheme="minorHAnsi"/>
          <w:sz w:val="20"/>
        </w:rPr>
        <w:t xml:space="preserve">nstituto podrá rescindir administrativamente este contrato sin más responsabilidad para el mismo y sin necesidad de resolución judicial, cuando el </w:t>
      </w:r>
      <w:r w:rsidR="00BD3EE3" w:rsidRPr="00CF4AD3">
        <w:rPr>
          <w:rFonts w:asciiTheme="minorHAnsi" w:hAnsiTheme="minorHAnsi" w:cstheme="minorHAnsi"/>
          <w:sz w:val="20"/>
        </w:rPr>
        <w:t>cotizante</w:t>
      </w:r>
      <w:r w:rsidR="00F94375" w:rsidRPr="00CF4AD3">
        <w:rPr>
          <w:rFonts w:asciiTheme="minorHAnsi" w:hAnsiTheme="minorHAnsi" w:cstheme="minorHAnsi"/>
          <w:sz w:val="20"/>
        </w:rPr>
        <w:t xml:space="preserve"> incurra en cualquiera de las causales que de manera enunciativa más no limitativa se señalan a continuación:</w:t>
      </w:r>
    </w:p>
    <w:p w14:paraId="43D5B4E3" w14:textId="77777777" w:rsidR="001947E2" w:rsidRPr="00CF4AD3" w:rsidRDefault="001947E2" w:rsidP="00A10453">
      <w:pPr>
        <w:jc w:val="both"/>
        <w:rPr>
          <w:rFonts w:asciiTheme="minorHAnsi" w:hAnsiTheme="minorHAnsi" w:cstheme="minorHAnsi"/>
          <w:sz w:val="20"/>
        </w:rPr>
      </w:pPr>
    </w:p>
    <w:p w14:paraId="68ADF453" w14:textId="5A323462" w:rsidR="00045D3F" w:rsidRPr="00CF4AD3" w:rsidRDefault="00045D3F" w:rsidP="00E06D0D">
      <w:pPr>
        <w:numPr>
          <w:ilvl w:val="0"/>
          <w:numId w:val="41"/>
        </w:numPr>
        <w:suppressAutoHyphens w:val="0"/>
        <w:jc w:val="both"/>
        <w:rPr>
          <w:rFonts w:asciiTheme="minorHAnsi" w:hAnsiTheme="minorHAnsi" w:cstheme="minorHAnsi"/>
          <w:b/>
          <w:bCs/>
          <w:sz w:val="20"/>
        </w:rPr>
      </w:pPr>
      <w:r w:rsidRPr="00CF4AD3">
        <w:rPr>
          <w:rFonts w:asciiTheme="minorHAnsi" w:hAnsiTheme="minorHAnsi" w:cstheme="minorHAnsi"/>
          <w:sz w:val="20"/>
        </w:rPr>
        <w:t xml:space="preserve">Contravenir los términos pactados para la prestación de los servicios, establecidos en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748312B4"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Transferir en todo o en parte las obligaciones que deriven del contrato a un tercero ajeno a la relación contractual;</w:t>
      </w:r>
    </w:p>
    <w:p w14:paraId="63717B93"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Ceder los derechos de cobro derivados del contrato, sin contar con la conformidad previa y por escrito del Instituto ;</w:t>
      </w:r>
    </w:p>
    <w:p w14:paraId="139E9DBB" w14:textId="340C7564"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Suspender total o parcialmente y sin causa justificada la prestación de los servicios de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4715D4EB" w14:textId="00214C5E"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realizar la prestación de los servicios en tiempo y forma conforme a lo establecido en la presente</w:t>
      </w:r>
      <w:r w:rsidR="00BD3EE3" w:rsidRPr="00CF4AD3">
        <w:rPr>
          <w:rFonts w:asciiTheme="minorHAnsi" w:hAnsiTheme="minorHAnsi" w:cstheme="minorHAnsi"/>
          <w:sz w:val="20"/>
        </w:rPr>
        <w:t xml:space="preserve"> solicitud de cotización; </w:t>
      </w:r>
      <w:r w:rsidRPr="00CF4AD3">
        <w:rPr>
          <w:rFonts w:asciiTheme="minorHAnsi" w:hAnsiTheme="minorHAnsi" w:cstheme="minorHAnsi"/>
          <w:sz w:val="20"/>
        </w:rPr>
        <w:t>y sus respectivos anexos;</w:t>
      </w:r>
    </w:p>
    <w:p w14:paraId="2B9607E0"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proporcionar a los Órganos de Fiscalización, la información que le sea requerida con motivo de las auditorías, visitas e inspecciones que realicen;</w:t>
      </w:r>
    </w:p>
    <w:p w14:paraId="35B8E14F"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Ser declarado en concurso mercantil, o por cualquier otra causa distinta o análoga que afecte su patrimonio;</w:t>
      </w:r>
    </w:p>
    <w:p w14:paraId="10A871BD"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En caso de que compruebe la falsedad de alguna manifestación, información o documentación proporcionada para efecto del contrato; </w:t>
      </w:r>
    </w:p>
    <w:p w14:paraId="29201190" w14:textId="369E4031"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No presentar bimestralmente, las constancias de la inscripción y pago de cuotas al Instituto Mexicano del Seguro Social del personal que utilice para </w:t>
      </w:r>
      <w:r w:rsidR="00707BB1" w:rsidRPr="00CF4AD3">
        <w:rPr>
          <w:rFonts w:asciiTheme="minorHAnsi" w:hAnsiTheme="minorHAnsi" w:cstheme="minorHAnsi"/>
          <w:sz w:val="20"/>
        </w:rPr>
        <w:t>la prestación de los servicios</w:t>
      </w:r>
      <w:r w:rsidRPr="00CF4AD3">
        <w:rPr>
          <w:rFonts w:asciiTheme="minorHAnsi" w:hAnsiTheme="minorHAnsi" w:cstheme="minorHAnsi"/>
          <w:sz w:val="20"/>
        </w:rPr>
        <w:t>;</w:t>
      </w:r>
    </w:p>
    <w:p w14:paraId="4E4E9A1A" w14:textId="77777777" w:rsidR="00045D3F" w:rsidRPr="00CF4AD3" w:rsidRDefault="00045D3F" w:rsidP="00E06D0D">
      <w:pPr>
        <w:numPr>
          <w:ilvl w:val="0"/>
          <w:numId w:val="41"/>
        </w:numPr>
        <w:suppressAutoHyphens w:val="0"/>
        <w:jc w:val="both"/>
        <w:rPr>
          <w:rFonts w:asciiTheme="minorHAnsi" w:hAnsiTheme="minorHAnsi" w:cstheme="minorHAnsi"/>
          <w:sz w:val="20"/>
          <w:lang w:val="es-MX"/>
        </w:rPr>
      </w:pPr>
      <w:r w:rsidRPr="00CF4AD3">
        <w:rPr>
          <w:rFonts w:asciiTheme="minorHAnsi" w:hAnsiTheme="minorHAnsi" w:cstheme="minorHAnsi"/>
          <w:sz w:val="20"/>
        </w:rPr>
        <w:t>No entregar dentro de los 10 (diez) días naturales siguientes a la fecha de firma del presente contrato, la garantía de cumplimiento del mismo;</w:t>
      </w:r>
    </w:p>
    <w:p w14:paraId="387ABAA7"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Cuando la suma de las penas convencionales exceda el monto total de la garantía de cumplimiento del contrato;</w:t>
      </w:r>
    </w:p>
    <w:p w14:paraId="7CC207CC" w14:textId="2853848A" w:rsidR="006A4687"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Incumplir cualquier obligación distinta de las anteriores y derivadas del contrato. </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Transcurrido el término a que se refiere el párrafo anterior, se resolverá considerando los argumentos y pruebas que hubiere hecho valer.</w:t>
      </w:r>
    </w:p>
    <w:p w14:paraId="7D142461" w14:textId="71E56EE5" w:rsidR="00F94375" w:rsidRPr="00CF4AD3" w:rsidRDefault="0055668C"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lastRenderedPageBreak/>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1C6F809E" w14:textId="77777777" w:rsidR="003E3EA2" w:rsidRPr="00CF4AD3" w:rsidRDefault="003E3EA2" w:rsidP="00E80EBD">
      <w:pPr>
        <w:ind w:right="-92"/>
        <w:jc w:val="both"/>
        <w:rPr>
          <w:rFonts w:asciiTheme="minorHAnsi" w:hAnsiTheme="minorHAnsi" w:cstheme="minorHAnsi"/>
          <w:sz w:val="20"/>
        </w:rPr>
      </w:pPr>
    </w:p>
    <w:p w14:paraId="37400DDB" w14:textId="77777777" w:rsidR="00A825EC" w:rsidRPr="00CF4AD3" w:rsidRDefault="008804FE" w:rsidP="00A825EC">
      <w:pPr>
        <w:ind w:left="-142" w:right="-92"/>
        <w:jc w:val="both"/>
        <w:rPr>
          <w:rFonts w:asciiTheme="minorHAnsi" w:hAnsiTheme="minorHAnsi" w:cstheme="minorHAnsi"/>
          <w:b/>
          <w:sz w:val="20"/>
        </w:rPr>
      </w:pPr>
      <w:r w:rsidRPr="00CF4AD3">
        <w:rPr>
          <w:rFonts w:asciiTheme="minorHAnsi" w:hAnsiTheme="minorHAnsi" w:cstheme="minorHAnsi"/>
          <w:b/>
          <w:sz w:val="20"/>
        </w:rPr>
        <w:t>14.  GARAN</w:t>
      </w:r>
      <w:r w:rsidR="00A10453" w:rsidRPr="00CF4AD3">
        <w:rPr>
          <w:rFonts w:asciiTheme="minorHAnsi" w:hAnsiTheme="minorHAnsi" w:cstheme="minorHAnsi"/>
          <w:b/>
          <w:sz w:val="20"/>
        </w:rPr>
        <w:t>TÍA DE CUMPLIMIENTO DE CONTRATO</w:t>
      </w:r>
    </w:p>
    <w:p w14:paraId="19DF726E" w14:textId="32611F25" w:rsidR="00A825EC"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ganador, para garantizar el cumplimiento de todas y cada una de las obligaciones estipuladas en el contrato adjudicado, deberá presentar fianza expedida por afianzadora debidamente constituida en términos de la </w:t>
      </w:r>
      <w:r w:rsidRPr="00CF4AD3">
        <w:rPr>
          <w:rFonts w:asciiTheme="minorHAnsi" w:hAnsiTheme="minorHAnsi" w:cstheme="minorHAnsi"/>
          <w:bCs/>
          <w:sz w:val="20"/>
        </w:rPr>
        <w:t>Ley de Instituciones de Seguros y de Fianzas</w:t>
      </w:r>
      <w:r w:rsidRPr="00CF4AD3">
        <w:rPr>
          <w:rFonts w:asciiTheme="minorHAnsi" w:hAnsiTheme="minorHAnsi" w:cstheme="minorHAnsi"/>
          <w:sz w:val="20"/>
        </w:rPr>
        <w:t xml:space="preserve">, por un importe equivalente al 10% (diez por ciento) del monto </w:t>
      </w:r>
      <w:r w:rsidR="000F4108" w:rsidRPr="00CF4AD3">
        <w:rPr>
          <w:rFonts w:asciiTheme="minorHAnsi" w:hAnsiTheme="minorHAnsi" w:cstheme="minorHAnsi"/>
          <w:sz w:val="20"/>
        </w:rPr>
        <w:t>máximo</w:t>
      </w:r>
      <w:r w:rsidR="00FF5197" w:rsidRPr="00CF4AD3">
        <w:rPr>
          <w:rFonts w:asciiTheme="minorHAnsi" w:hAnsiTheme="minorHAnsi" w:cstheme="minorHAnsi"/>
          <w:sz w:val="20"/>
        </w:rPr>
        <w:t xml:space="preserve"> </w:t>
      </w:r>
      <w:r w:rsidRPr="00CF4AD3">
        <w:rPr>
          <w:rFonts w:asciiTheme="minorHAnsi" w:hAnsiTheme="minorHAnsi" w:cstheme="minorHAnsi"/>
          <w:sz w:val="20"/>
        </w:rPr>
        <w:t xml:space="preserve">del contrato, sin considerar el Impuesto al Valor Agregado, a favor del Instituto Mexicano del Seguro Social, conforme al </w:t>
      </w:r>
      <w:bookmarkStart w:id="7" w:name="Anexo_12_Back"/>
      <w:r w:rsidR="00690547" w:rsidRPr="00CF4AD3">
        <w:rPr>
          <w:rFonts w:asciiTheme="minorHAnsi" w:hAnsiTheme="minorHAnsi" w:cstheme="minorHAnsi"/>
          <w:b/>
          <w:sz w:val="20"/>
        </w:rPr>
        <w:t>ANEXO NÚMERO 5</w:t>
      </w:r>
      <w:r w:rsidRPr="00CF4AD3">
        <w:rPr>
          <w:rFonts w:asciiTheme="minorHAnsi" w:hAnsiTheme="minorHAnsi" w:cstheme="minorHAnsi"/>
          <w:b/>
          <w:sz w:val="20"/>
        </w:rPr>
        <w:t xml:space="preserve"> (</w:t>
      </w:r>
      <w:r w:rsidR="00690547" w:rsidRPr="00CF4AD3">
        <w:rPr>
          <w:rFonts w:asciiTheme="minorHAnsi" w:hAnsiTheme="minorHAnsi" w:cstheme="minorHAnsi"/>
          <w:b/>
          <w:sz w:val="20"/>
        </w:rPr>
        <w:t>CINCO</w:t>
      </w:r>
      <w:r w:rsidRPr="00CF4AD3">
        <w:rPr>
          <w:rFonts w:asciiTheme="minorHAnsi" w:hAnsiTheme="minorHAnsi" w:cstheme="minorHAnsi"/>
          <w:b/>
          <w:sz w:val="20"/>
        </w:rPr>
        <w:t>)</w:t>
      </w:r>
      <w:bookmarkEnd w:id="7"/>
      <w:r w:rsidRPr="00CF4AD3">
        <w:rPr>
          <w:rFonts w:asciiTheme="minorHAnsi" w:hAnsiTheme="minorHAnsi" w:cstheme="minorHAnsi"/>
          <w:sz w:val="20"/>
        </w:rPr>
        <w:t>. El porcentaje de la garantía será sobre el</w:t>
      </w:r>
      <w:r w:rsidRPr="00CF4AD3">
        <w:rPr>
          <w:rFonts w:asciiTheme="minorHAnsi" w:hAnsiTheme="minorHAnsi" w:cstheme="minorHAnsi"/>
          <w:b/>
          <w:i/>
          <w:sz w:val="20"/>
          <w:u w:val="single"/>
        </w:rPr>
        <w:t xml:space="preserve"> monto </w:t>
      </w:r>
      <w:r w:rsidR="0082609E">
        <w:rPr>
          <w:rFonts w:asciiTheme="minorHAnsi" w:hAnsiTheme="minorHAnsi" w:cstheme="minorHAnsi"/>
          <w:b/>
          <w:i/>
          <w:sz w:val="20"/>
          <w:u w:val="single"/>
        </w:rPr>
        <w:t xml:space="preserve">total </w:t>
      </w:r>
      <w:r w:rsidRPr="00CF4AD3">
        <w:rPr>
          <w:rFonts w:asciiTheme="minorHAnsi" w:hAnsiTheme="minorHAnsi" w:cstheme="minorHAnsi"/>
          <w:b/>
          <w:i/>
          <w:sz w:val="20"/>
          <w:u w:val="single"/>
        </w:rPr>
        <w:t>del contrato sin I.V.A. incluido.</w:t>
      </w:r>
    </w:p>
    <w:p w14:paraId="22DE463C" w14:textId="77777777" w:rsidR="00A825EC" w:rsidRPr="00CF4AD3" w:rsidRDefault="00A825EC" w:rsidP="00A825EC">
      <w:pPr>
        <w:ind w:left="-142" w:right="-92"/>
        <w:jc w:val="both"/>
        <w:rPr>
          <w:rFonts w:asciiTheme="minorHAnsi" w:hAnsiTheme="minorHAnsi" w:cstheme="minorHAnsi"/>
          <w:b/>
          <w:sz w:val="20"/>
        </w:rPr>
      </w:pPr>
    </w:p>
    <w:p w14:paraId="43FB5EA9" w14:textId="42F86300" w:rsidR="00A825EC"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t xml:space="preserve">La garantía de cumplimiento a las obligaciones del contrato se liberará mediante autorización por escrito por parte de </w:t>
      </w:r>
      <w:r w:rsidRPr="00CF4AD3">
        <w:rPr>
          <w:rFonts w:asciiTheme="minorHAnsi" w:hAnsiTheme="minorHAnsi" w:cstheme="minorHAnsi"/>
          <w:b/>
          <w:sz w:val="20"/>
        </w:rPr>
        <w:t xml:space="preserve">“EL INSTITUTO” </w:t>
      </w:r>
      <w:r w:rsidRPr="00CF4AD3">
        <w:rPr>
          <w:rFonts w:asciiTheme="minorHAnsi" w:hAnsiTheme="minorHAnsi" w:cstheme="minorHAnsi"/>
          <w:sz w:val="20"/>
        </w:rPr>
        <w:t xml:space="preserve">en forma inmediata, siempre y cuando el proveedor haya cumplido a satisfacción </w:t>
      </w:r>
      <w:r w:rsidR="000971C3" w:rsidRPr="00CF4AD3">
        <w:rPr>
          <w:rFonts w:asciiTheme="minorHAnsi" w:hAnsiTheme="minorHAnsi" w:cstheme="minorHAnsi"/>
          <w:sz w:val="20"/>
        </w:rPr>
        <w:t xml:space="preserve">de </w:t>
      </w:r>
      <w:r w:rsidR="000971C3" w:rsidRPr="00CF4AD3">
        <w:rPr>
          <w:rFonts w:asciiTheme="minorHAnsi" w:hAnsiTheme="minorHAnsi" w:cstheme="minorHAnsi"/>
          <w:b/>
          <w:sz w:val="20"/>
        </w:rPr>
        <w:t>“EL</w:t>
      </w:r>
      <w:r w:rsidRPr="00CF4AD3">
        <w:rPr>
          <w:rFonts w:asciiTheme="minorHAnsi" w:hAnsiTheme="minorHAnsi" w:cstheme="minorHAnsi"/>
          <w:b/>
          <w:sz w:val="20"/>
        </w:rPr>
        <w:t xml:space="preserve"> INSTITUTO”</w:t>
      </w:r>
      <w:r w:rsidRPr="00CF4AD3">
        <w:rPr>
          <w:rFonts w:asciiTheme="minorHAnsi" w:hAnsiTheme="minorHAnsi" w:cstheme="minorHAnsi"/>
          <w:sz w:val="20"/>
        </w:rPr>
        <w:t xml:space="preserve">, con todas las obligaciones contractuales. </w:t>
      </w:r>
    </w:p>
    <w:p w14:paraId="1D6B4FCA" w14:textId="77777777" w:rsidR="00A825EC" w:rsidRPr="00CF4AD3" w:rsidRDefault="00A825EC" w:rsidP="00A825EC">
      <w:pPr>
        <w:tabs>
          <w:tab w:val="num" w:pos="757"/>
        </w:tabs>
        <w:jc w:val="both"/>
        <w:rPr>
          <w:rFonts w:asciiTheme="minorHAnsi" w:hAnsiTheme="minorHAnsi" w:cstheme="minorHAnsi"/>
          <w:sz w:val="20"/>
        </w:rPr>
      </w:pPr>
    </w:p>
    <w:p w14:paraId="7D748ACF" w14:textId="64D2C40A" w:rsidR="00A825EC" w:rsidRPr="00CF4AD3" w:rsidRDefault="00A825EC" w:rsidP="00A825EC">
      <w:pPr>
        <w:ind w:left="-142" w:right="-92"/>
        <w:jc w:val="both"/>
        <w:rPr>
          <w:rFonts w:asciiTheme="minorHAnsi" w:hAnsiTheme="minorHAnsi" w:cstheme="minorHAnsi"/>
          <w:sz w:val="20"/>
        </w:rPr>
      </w:pPr>
      <w:r w:rsidRPr="00CF4AD3">
        <w:rPr>
          <w:rFonts w:asciiTheme="minorHAnsi" w:hAnsiTheme="minorHAnsi" w:cstheme="minorHAnsi"/>
          <w:sz w:val="20"/>
        </w:rPr>
        <w:t>Esta garantía deberá presentarse a más tardar, dentro de los diez días naturales siguientes a la fecha de firma del contr</w:t>
      </w:r>
      <w:r w:rsidR="000C38DB" w:rsidRPr="00CF4AD3">
        <w:rPr>
          <w:rFonts w:asciiTheme="minorHAnsi" w:hAnsiTheme="minorHAnsi" w:cstheme="minorHAnsi"/>
          <w:sz w:val="20"/>
        </w:rPr>
        <w:t>ato, en términos del artículo 69</w:t>
      </w:r>
      <w:r w:rsidRPr="00CF4AD3">
        <w:rPr>
          <w:rFonts w:asciiTheme="minorHAnsi" w:hAnsiTheme="minorHAnsi" w:cstheme="minorHAnsi"/>
          <w:sz w:val="20"/>
        </w:rPr>
        <w:t xml:space="preserve"> de la Ley. </w:t>
      </w:r>
    </w:p>
    <w:p w14:paraId="053A1526" w14:textId="77777777" w:rsidR="00A825EC" w:rsidRPr="00CF4AD3" w:rsidRDefault="00A825EC" w:rsidP="00A825EC">
      <w:pPr>
        <w:ind w:left="-142" w:right="-92"/>
        <w:jc w:val="both"/>
        <w:rPr>
          <w:rFonts w:asciiTheme="minorHAnsi" w:hAnsiTheme="minorHAnsi" w:cstheme="minorHAnsi"/>
          <w:sz w:val="20"/>
        </w:rPr>
      </w:pPr>
    </w:p>
    <w:p w14:paraId="06C8A766" w14:textId="7AFE34BC" w:rsidR="003839AB"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t>A</w:t>
      </w:r>
      <w:r w:rsidRPr="00CF4AD3">
        <w:rPr>
          <w:rFonts w:asciiTheme="minorHAnsi" w:hAnsiTheme="minorHAnsi" w:cstheme="minorHAnsi"/>
          <w:sz w:val="20"/>
          <w:lang w:val="es-MX"/>
        </w:rPr>
        <w:t>sí mismo, en la póliza de fianza deberá asentarse lo siguiente:</w:t>
      </w:r>
    </w:p>
    <w:p w14:paraId="65131733" w14:textId="77777777" w:rsidR="00A10453" w:rsidRPr="00CF4AD3" w:rsidRDefault="00A10453" w:rsidP="003839AB">
      <w:pPr>
        <w:pStyle w:val="Sinespaciado"/>
        <w:jc w:val="both"/>
        <w:rPr>
          <w:rFonts w:asciiTheme="minorHAnsi" w:hAnsiTheme="minorHAnsi" w:cstheme="minorHAnsi"/>
          <w:sz w:val="20"/>
          <w:szCs w:val="20"/>
          <w:lang w:val="es-MX"/>
        </w:rPr>
      </w:pPr>
    </w:p>
    <w:p w14:paraId="2C0FAA89"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fianza se otorga atendiendo a todas las estipulaciones contenidas en el contrato.</w:t>
      </w:r>
    </w:p>
    <w:p w14:paraId="7142E7F1"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para cancelar la fianza, será requisito contar con la constancia de cumplimiento total de las obligaciones contractuales.</w:t>
      </w:r>
    </w:p>
    <w:p w14:paraId="19260678"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fianza permanecerá vigente durante el cumplimiento de la obligación que garantice y continuara vigente en caso de que se otorgue prorroga al cumplimiento del contrato, así como durante la substanciación de todos los recursos legales o de los juicios que se interpongan y hasta que se dicte resolución definitiva que quede firme, y</w:t>
      </w:r>
    </w:p>
    <w:p w14:paraId="16AFACB7" w14:textId="222E8673" w:rsidR="003839AB"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afianzadora acepta expresamente someterse a los procedimientos de ejecución previstos en la ley de instituciones de seguros y de fianzas para la efectividad de las fianzas, aun para el caso de que proceda el cobro de indemnización de mora, con motivo del pago extemporáneo del importe de la póliza de fianza requerid</w:t>
      </w:r>
      <w:r w:rsidR="000C38DB" w:rsidRPr="00CF4AD3">
        <w:rPr>
          <w:rFonts w:asciiTheme="minorHAnsi" w:hAnsiTheme="minorHAnsi" w:cstheme="minorHAnsi"/>
          <w:sz w:val="20"/>
          <w:szCs w:val="20"/>
          <w:lang w:val="es-MX"/>
        </w:rPr>
        <w:t xml:space="preserve">a. tratándose de dependencias, </w:t>
      </w:r>
      <w:r w:rsidR="00F94375" w:rsidRPr="00CF4AD3">
        <w:rPr>
          <w:rFonts w:asciiTheme="minorHAnsi" w:hAnsiTheme="minorHAnsi" w:cstheme="minorHAnsi"/>
          <w:sz w:val="20"/>
          <w:szCs w:val="20"/>
          <w:lang w:val="es-MX"/>
        </w:rPr>
        <w:t>el procedimiento de ejecución será el previsto en el Artículo 282 de la citada ley, debiéndose atender para el cobro de indemnización por mora lo dispuesto en el Artículo 283 de dicha ley;</w:t>
      </w:r>
    </w:p>
    <w:p w14:paraId="4DF9A86F" w14:textId="77777777" w:rsidR="003839AB" w:rsidRPr="00CF4AD3" w:rsidRDefault="003839AB" w:rsidP="003839AB">
      <w:pPr>
        <w:pStyle w:val="Sinespaciado"/>
        <w:ind w:left="397"/>
        <w:jc w:val="both"/>
        <w:rPr>
          <w:rFonts w:asciiTheme="minorHAnsi" w:hAnsiTheme="minorHAnsi" w:cstheme="minorHAnsi"/>
          <w:sz w:val="20"/>
          <w:szCs w:val="20"/>
          <w:lang w:val="es-MX"/>
        </w:rPr>
      </w:pPr>
    </w:p>
    <w:p w14:paraId="52B479FD" w14:textId="19DA661A" w:rsidR="00F94375" w:rsidRPr="00CF4AD3" w:rsidRDefault="00F94375" w:rsidP="003839AB">
      <w:pPr>
        <w:pStyle w:val="Sinespaciado"/>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 xml:space="preserve">La fianza de garantía se hará efectiva, en su caso por el monto total de la obligación garantizada; en caso de que por las características de los servicios prestados, estos no puedan funcionar o ser utilizados por el área solicitante de los </w:t>
      </w:r>
      <w:r w:rsidR="00707BB1" w:rsidRPr="00CF4AD3">
        <w:rPr>
          <w:rFonts w:asciiTheme="minorHAnsi" w:hAnsiTheme="minorHAnsi" w:cstheme="minorHAnsi"/>
          <w:sz w:val="20"/>
          <w:szCs w:val="20"/>
          <w:lang w:val="es-MX"/>
        </w:rPr>
        <w:t>servicios</w:t>
      </w:r>
      <w:r w:rsidRPr="00CF4AD3">
        <w:rPr>
          <w:rFonts w:asciiTheme="minorHAnsi" w:hAnsiTheme="minorHAnsi" w:cstheme="minorHAnsi"/>
          <w:sz w:val="20"/>
          <w:szCs w:val="20"/>
          <w:lang w:val="es-MX"/>
        </w:rPr>
        <w:t xml:space="preserve"> prestados, por estar incompletos, la garantía siempre se hará efectiva por el monto total de la obligación garantizada.</w:t>
      </w:r>
    </w:p>
    <w:p w14:paraId="70B8BE37"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7A6645FA" w14:textId="5A7EC951"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En caso de discrepancia entre el contenido de la </w:t>
      </w:r>
      <w:r w:rsidR="00BD3EE3" w:rsidRPr="00CF4AD3">
        <w:rPr>
          <w:rFonts w:asciiTheme="minorHAnsi" w:hAnsiTheme="minorHAnsi" w:cstheme="minorHAnsi"/>
          <w:lang w:val="es-MX"/>
        </w:rPr>
        <w:t xml:space="preserve">solicitud de cotización </w:t>
      </w:r>
      <w:r w:rsidRPr="00CF4AD3">
        <w:rPr>
          <w:rFonts w:asciiTheme="minorHAnsi" w:hAnsiTheme="minorHAnsi" w:cstheme="minorHAnsi"/>
          <w:lang w:val="es-MX"/>
        </w:rPr>
        <w:t xml:space="preserve">y el modelo de contrato, prevalecerá lo establecido en la mencionada </w:t>
      </w:r>
      <w:r w:rsidR="00081814">
        <w:rPr>
          <w:rFonts w:asciiTheme="minorHAnsi" w:hAnsiTheme="minorHAnsi" w:cs="Arial"/>
          <w:lang w:val="es-ES_tradnl"/>
        </w:rPr>
        <w:t>solicitud de cotización</w:t>
      </w:r>
      <w:r w:rsidR="000D4FCC" w:rsidRPr="00CF4AD3">
        <w:rPr>
          <w:rFonts w:asciiTheme="minorHAnsi" w:hAnsiTheme="minorHAnsi" w:cstheme="minorHAnsi"/>
          <w:lang w:val="es-MX"/>
        </w:rPr>
        <w:t>.</w:t>
      </w:r>
    </w:p>
    <w:p w14:paraId="40978DB8"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1124961A"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Una vez que el proveedor cumpla sus obligaciones derivadas de este contrato a satisfacción </w:t>
      </w:r>
      <w:r w:rsidR="00786F35" w:rsidRPr="00CF4AD3">
        <w:rPr>
          <w:rFonts w:asciiTheme="minorHAnsi" w:hAnsiTheme="minorHAnsi" w:cstheme="minorHAnsi"/>
          <w:lang w:val="es-MX"/>
        </w:rPr>
        <w:t>del</w:t>
      </w:r>
      <w:r w:rsidRPr="00CF4AD3">
        <w:rPr>
          <w:rFonts w:asciiTheme="minorHAnsi" w:hAnsiTheme="minorHAnsi" w:cstheme="minorHAnsi"/>
          <w:lang w:val="es-MX"/>
        </w:rPr>
        <w:t xml:space="preserve"> instituto, el área contratante (coordinación de abastecimiento y equipamiento) procederá a extender la constancia de cumplimiento para que el proveedor inicie el trámite de cancelación de la garantía de cumplimiento, para lo cual “el proveedor” solicitara por escrito la cancelación de la garantía de cumplimiento. </w:t>
      </w:r>
    </w:p>
    <w:p w14:paraId="439F1725"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4947CD05"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lastRenderedPageBreak/>
        <w:t xml:space="preserve">El área contratante, mediante oficio deberá solicitar al administrador del contrato, ratifique si “el proveedor” cumplió con las obligaciones contractuales establecidas en el presente contrato, solicitándole que exprese por escrito en un término no mayor a 30 días naturales, si el proveedor ha cumplido, en tiempo y forma, y a entera satisfacción de “el instituto” con la totalidad de las obligaciones contraídas en el contrato y/o sus convenios.  </w:t>
      </w:r>
    </w:p>
    <w:p w14:paraId="629105D7"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 </w:t>
      </w:r>
    </w:p>
    <w:p w14:paraId="7099FED1" w14:textId="3AE90445"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El área contratante, informara al </w:t>
      </w:r>
      <w:r w:rsidR="00603915">
        <w:rPr>
          <w:rFonts w:asciiTheme="minorHAnsi" w:hAnsiTheme="minorHAnsi" w:cstheme="minorHAnsi"/>
        </w:rPr>
        <w:t>cotizante</w:t>
      </w:r>
      <w:r w:rsidRPr="00CF4AD3">
        <w:rPr>
          <w:rFonts w:asciiTheme="minorHAnsi" w:hAnsiTheme="minorHAnsi" w:cstheme="minorHAnsi"/>
          <w:lang w:val="es-MX"/>
        </w:rPr>
        <w:t xml:space="preserve"> la determinación del administrador del contrato.</w:t>
      </w:r>
    </w:p>
    <w:p w14:paraId="5ED17F7A"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2614465C" w14:textId="7755AB3A" w:rsidR="00F94375" w:rsidRPr="00CF4AD3" w:rsidRDefault="00F94375" w:rsidP="00F94375">
      <w:pPr>
        <w:tabs>
          <w:tab w:val="left" w:pos="284"/>
          <w:tab w:val="left" w:pos="5054"/>
        </w:tabs>
        <w:ind w:right="-92"/>
        <w:jc w:val="both"/>
        <w:rPr>
          <w:rFonts w:asciiTheme="minorHAnsi" w:hAnsiTheme="minorHAnsi" w:cstheme="minorHAnsi"/>
          <w:sz w:val="20"/>
        </w:rPr>
      </w:pPr>
      <w:r w:rsidRPr="00CF4AD3">
        <w:rPr>
          <w:rFonts w:asciiTheme="minorHAnsi" w:hAnsiTheme="minorHAnsi" w:cstheme="minorHAnsi"/>
          <w:sz w:val="20"/>
        </w:rPr>
        <w:t xml:space="preserve">Dicha póliza de garantía de cumplimiento del contrato será devuelta al </w:t>
      </w:r>
      <w:r w:rsidR="00603915">
        <w:rPr>
          <w:rFonts w:asciiTheme="minorHAnsi" w:hAnsiTheme="minorHAnsi" w:cstheme="minorHAnsi"/>
          <w:sz w:val="20"/>
        </w:rPr>
        <w:t>cotizante</w:t>
      </w:r>
      <w:r w:rsidRPr="00CF4AD3">
        <w:rPr>
          <w:rFonts w:asciiTheme="minorHAnsi" w:hAnsiTheme="minorHAnsi" w:cstheme="minorHAnsi"/>
          <w:sz w:val="20"/>
        </w:rPr>
        <w:t xml:space="preserve"> una vez que el instituto le otorgue autorización por escrito, para que éste pueda solicitar a la afianzadora correspondiente la cancelación de la fianza, autorización que se entregará al </w:t>
      </w:r>
      <w:r w:rsidR="00603915">
        <w:rPr>
          <w:rFonts w:asciiTheme="minorHAnsi" w:hAnsiTheme="minorHAnsi" w:cstheme="minorHAnsi"/>
          <w:sz w:val="20"/>
        </w:rPr>
        <w:t>cotizante</w:t>
      </w:r>
      <w:r w:rsidRPr="00CF4AD3">
        <w:rPr>
          <w:rFonts w:asciiTheme="minorHAnsi" w:hAnsiTheme="minorHAnsi" w:cstheme="minorHAnsi"/>
          <w:sz w:val="20"/>
        </w:rPr>
        <w:t>, siempre que demuestre haber cumplido con la totalidad de las obligaciones adquiridas por virtud del presente contrato.</w:t>
      </w:r>
    </w:p>
    <w:p w14:paraId="72DC057F" w14:textId="77777777" w:rsidR="00F94375" w:rsidRPr="00CF4AD3" w:rsidRDefault="00F94375" w:rsidP="00F94375">
      <w:pPr>
        <w:tabs>
          <w:tab w:val="left" w:pos="284"/>
          <w:tab w:val="left" w:pos="5054"/>
        </w:tabs>
        <w:ind w:right="-92"/>
        <w:jc w:val="both"/>
        <w:rPr>
          <w:rFonts w:asciiTheme="minorHAnsi" w:hAnsiTheme="minorHAnsi" w:cstheme="minorHAnsi"/>
          <w:sz w:val="20"/>
        </w:rPr>
      </w:pPr>
    </w:p>
    <w:p w14:paraId="7DCBBD50" w14:textId="77777777" w:rsidR="00F94375" w:rsidRPr="00CF4AD3" w:rsidRDefault="00F94375" w:rsidP="00F94375">
      <w:pPr>
        <w:tabs>
          <w:tab w:val="left" w:pos="284"/>
          <w:tab w:val="left" w:pos="5054"/>
        </w:tabs>
        <w:ind w:right="-92"/>
        <w:jc w:val="both"/>
        <w:rPr>
          <w:rFonts w:asciiTheme="minorHAnsi" w:hAnsiTheme="minorHAnsi" w:cstheme="minorHAnsi"/>
          <w:sz w:val="20"/>
        </w:rPr>
      </w:pPr>
      <w:r w:rsidRPr="00CF4AD3">
        <w:rPr>
          <w:rFonts w:asciiTheme="minorHAnsi" w:hAnsiTheme="minorHAnsi" w:cstheme="minorHAnsi"/>
          <w:sz w:val="20"/>
        </w:rPr>
        <w:t>En el supuesto de que el monto del contrato adjudicado sea igual o menor a 900 unidad de medida y actualización (UMA), el proveedor podrá presentar la garantía de cumplimiento de las obligaciones estipuladas en el contrato, mediante fianza o cheque certificado o de caja, depósito de dinero constituido a través de certificado o billete de depósito de dinero expedido por institución de crédito autorizada o depósito de dinero ante el instituto, por un importe equivalente al 10% (diez por ciento) del monto máximo del contrato, sin considerar el impuesto al valor agregado a favor de “el instituto”, para lo cual se deberá seguir el procedimiento siguiente:</w:t>
      </w:r>
    </w:p>
    <w:p w14:paraId="0C2AA0B9" w14:textId="77777777" w:rsidR="00F94375" w:rsidRPr="00CF4AD3" w:rsidRDefault="00F94375" w:rsidP="00F94375">
      <w:pPr>
        <w:tabs>
          <w:tab w:val="left" w:pos="284"/>
          <w:tab w:val="left" w:pos="5054"/>
        </w:tabs>
        <w:ind w:right="-92"/>
        <w:jc w:val="both"/>
        <w:rPr>
          <w:rFonts w:asciiTheme="minorHAnsi" w:hAnsiTheme="minorHAnsi" w:cstheme="minorHAnsi"/>
          <w:sz w:val="20"/>
        </w:rPr>
      </w:pPr>
    </w:p>
    <w:p w14:paraId="5A649A05" w14:textId="13E7CA1E" w:rsidR="00F94375" w:rsidRPr="00CF4AD3" w:rsidRDefault="000C38DB" w:rsidP="00E06D0D">
      <w:pPr>
        <w:pStyle w:val="Sinespaciado"/>
        <w:numPr>
          <w:ilvl w:val="0"/>
          <w:numId w:val="26"/>
        </w:numPr>
        <w:jc w:val="both"/>
        <w:rPr>
          <w:rFonts w:asciiTheme="minorHAnsi" w:hAnsiTheme="minorHAnsi" w:cstheme="minorHAnsi"/>
          <w:b/>
          <w:sz w:val="20"/>
          <w:szCs w:val="20"/>
        </w:rPr>
      </w:pPr>
      <w:r w:rsidRPr="00CF4AD3">
        <w:rPr>
          <w:rFonts w:asciiTheme="minorHAnsi" w:hAnsiTheme="minorHAnsi" w:cstheme="minorHAnsi"/>
          <w:sz w:val="20"/>
          <w:szCs w:val="20"/>
        </w:rPr>
        <w:t xml:space="preserve">La garantía deberá expedirse a </w:t>
      </w:r>
      <w:r w:rsidR="00F94375" w:rsidRPr="00CF4AD3">
        <w:rPr>
          <w:rFonts w:asciiTheme="minorHAnsi" w:hAnsiTheme="minorHAnsi" w:cstheme="minorHAnsi"/>
          <w:sz w:val="20"/>
          <w:szCs w:val="20"/>
        </w:rPr>
        <w:t>nombre del instituto mexicano del seguro social.</w:t>
      </w:r>
    </w:p>
    <w:p w14:paraId="60759039" w14:textId="36071748" w:rsidR="00F94375" w:rsidRPr="00CF4AD3" w:rsidRDefault="00F94375" w:rsidP="00E06D0D">
      <w:pPr>
        <w:pStyle w:val="Sinespaciado"/>
        <w:numPr>
          <w:ilvl w:val="0"/>
          <w:numId w:val="26"/>
        </w:numPr>
        <w:jc w:val="both"/>
        <w:rPr>
          <w:rFonts w:asciiTheme="minorHAnsi" w:hAnsiTheme="minorHAnsi" w:cstheme="minorHAnsi"/>
          <w:sz w:val="20"/>
          <w:szCs w:val="20"/>
        </w:rPr>
      </w:pPr>
      <w:r w:rsidRPr="00CF4AD3">
        <w:rPr>
          <w:rFonts w:asciiTheme="minorHAnsi" w:hAnsiTheme="minorHAnsi" w:cstheme="minorHAnsi"/>
          <w:sz w:val="20"/>
          <w:szCs w:val="20"/>
        </w:rPr>
        <w:t>Dicha garantí</w:t>
      </w:r>
      <w:r w:rsidR="00EE4AA2" w:rsidRPr="00CF4AD3">
        <w:rPr>
          <w:rFonts w:asciiTheme="minorHAnsi" w:hAnsiTheme="minorHAnsi" w:cstheme="minorHAnsi"/>
          <w:sz w:val="20"/>
          <w:szCs w:val="20"/>
        </w:rPr>
        <w:t xml:space="preserve">a deberá de ser resguardado en </w:t>
      </w:r>
      <w:r w:rsidRPr="00CF4AD3">
        <w:rPr>
          <w:rFonts w:asciiTheme="minorHAnsi" w:hAnsiTheme="minorHAnsi" w:cstheme="minorHAnsi"/>
          <w:sz w:val="20"/>
          <w:szCs w:val="20"/>
        </w:rPr>
        <w:t>la oficina de contratos s</w:t>
      </w:r>
      <w:r w:rsidR="00EE4AA2" w:rsidRPr="00CF4AD3">
        <w:rPr>
          <w:rFonts w:asciiTheme="minorHAnsi" w:hAnsiTheme="minorHAnsi" w:cstheme="minorHAnsi"/>
          <w:sz w:val="20"/>
          <w:szCs w:val="20"/>
        </w:rPr>
        <w:t>ita en periférico sur no. 8000 C</w:t>
      </w:r>
      <w:r w:rsidRPr="00CF4AD3">
        <w:rPr>
          <w:rFonts w:asciiTheme="minorHAnsi" w:hAnsiTheme="minorHAnsi" w:cstheme="minorHAnsi"/>
          <w:sz w:val="20"/>
          <w:szCs w:val="20"/>
        </w:rPr>
        <w:t>olonia santa maría Tequepexpan, en</w:t>
      </w:r>
      <w:r w:rsidR="00EE4AA2" w:rsidRPr="00CF4AD3">
        <w:rPr>
          <w:rFonts w:asciiTheme="minorHAnsi" w:hAnsiTheme="minorHAnsi" w:cstheme="minorHAnsi"/>
          <w:sz w:val="20"/>
          <w:szCs w:val="20"/>
        </w:rPr>
        <w:t xml:space="preserve"> San Pedro</w:t>
      </w:r>
      <w:r w:rsidRPr="00CF4AD3">
        <w:rPr>
          <w:rFonts w:asciiTheme="minorHAnsi" w:hAnsiTheme="minorHAnsi" w:cstheme="minorHAnsi"/>
          <w:sz w:val="20"/>
          <w:szCs w:val="20"/>
        </w:rPr>
        <w:t xml:space="preserve"> Tlaquepaque, Jalisco, C.P. 45600. </w:t>
      </w:r>
    </w:p>
    <w:p w14:paraId="192AD5D1" w14:textId="77777777" w:rsidR="00F94375" w:rsidRPr="00CF4AD3" w:rsidRDefault="00F94375" w:rsidP="00E06D0D">
      <w:pPr>
        <w:pStyle w:val="Sinespaciado"/>
        <w:numPr>
          <w:ilvl w:val="0"/>
          <w:numId w:val="26"/>
        </w:numPr>
        <w:jc w:val="both"/>
        <w:rPr>
          <w:rFonts w:asciiTheme="minorHAnsi" w:hAnsiTheme="minorHAnsi" w:cstheme="minorHAnsi"/>
          <w:sz w:val="20"/>
          <w:szCs w:val="20"/>
        </w:rPr>
      </w:pPr>
      <w:r w:rsidRPr="00CF4AD3">
        <w:rPr>
          <w:rFonts w:asciiTheme="minorHAnsi" w:hAnsiTheme="minorHAnsi" w:cstheme="minorHAnsi"/>
          <w:sz w:val="20"/>
          <w:szCs w:val="20"/>
        </w:rPr>
        <w:t>El documento correspondiente será devuelto a más tardar el segundo día hábil</w:t>
      </w:r>
      <w:r w:rsidRPr="00CF4AD3">
        <w:rPr>
          <w:rFonts w:asciiTheme="minorHAnsi" w:hAnsiTheme="minorHAnsi" w:cstheme="minorHAnsi"/>
          <w:color w:val="FFFFFF"/>
          <w:sz w:val="20"/>
          <w:szCs w:val="20"/>
        </w:rPr>
        <w:t xml:space="preserve"> </w:t>
      </w:r>
      <w:r w:rsidRPr="00CF4AD3">
        <w:rPr>
          <w:rFonts w:asciiTheme="minorHAnsi" w:hAnsiTheme="minorHAnsi" w:cstheme="minorHAnsi"/>
          <w:sz w:val="20"/>
          <w:szCs w:val="20"/>
        </w:rPr>
        <w:t>posterior a que “el instituto” constate el cumplimiento del contrato</w:t>
      </w:r>
    </w:p>
    <w:p w14:paraId="1B59771D" w14:textId="77777777" w:rsidR="00F94375" w:rsidRPr="00CF4AD3" w:rsidRDefault="00F94375" w:rsidP="00F94375">
      <w:pPr>
        <w:rPr>
          <w:rFonts w:asciiTheme="minorHAnsi" w:hAnsiTheme="minorHAnsi" w:cstheme="minorHAnsi"/>
          <w:bCs/>
          <w:sz w:val="20"/>
        </w:rPr>
      </w:pPr>
    </w:p>
    <w:p w14:paraId="523B5240" w14:textId="6A8BB77A"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 xml:space="preserve">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la entrega de los </w:t>
      </w:r>
      <w:r w:rsidR="000654CB" w:rsidRPr="00CF4AD3">
        <w:rPr>
          <w:rFonts w:asciiTheme="minorHAnsi" w:hAnsiTheme="minorHAnsi" w:cstheme="minorHAnsi"/>
          <w:bCs/>
          <w:sz w:val="20"/>
        </w:rPr>
        <w:t xml:space="preserve">servicios </w:t>
      </w:r>
      <w:r w:rsidRPr="00CF4AD3">
        <w:rPr>
          <w:rFonts w:asciiTheme="minorHAnsi" w:hAnsiTheme="minorHAnsi" w:cstheme="minorHAnsi"/>
          <w:bCs/>
          <w:sz w:val="20"/>
        </w:rPr>
        <w:t>correspondientes.</w:t>
      </w:r>
    </w:p>
    <w:p w14:paraId="48CF3C5D" w14:textId="77777777"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p>
    <w:p w14:paraId="514B90D4" w14:textId="219D3A06"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De conformidad con el artículo</w:t>
      </w:r>
      <w:r w:rsidR="00375CC3">
        <w:rPr>
          <w:rFonts w:asciiTheme="minorHAnsi" w:hAnsiTheme="minorHAnsi" w:cstheme="minorHAnsi"/>
          <w:bCs/>
          <w:sz w:val="20"/>
        </w:rPr>
        <w:t xml:space="preserve"> 126</w:t>
      </w:r>
      <w:r w:rsidRPr="00CF4AD3">
        <w:rPr>
          <w:rFonts w:asciiTheme="minorHAnsi" w:hAnsiTheme="minorHAnsi" w:cstheme="minorHAnsi"/>
          <w:bCs/>
          <w:sz w:val="20"/>
        </w:rPr>
        <w:t xml:space="preserve"> fracción II del reglamento de la Ley de Adquisiciones, Arrendamientos y Servicios del Sector Público, la aplicación de la garantía de cumplimiento se hará efectiva por el monto total de la obligación garantizada.</w:t>
      </w:r>
    </w:p>
    <w:p w14:paraId="1EECAB2D" w14:textId="77777777" w:rsidR="00D35D38" w:rsidRPr="00CF4AD3" w:rsidRDefault="00D35D38" w:rsidP="00F94375">
      <w:pPr>
        <w:tabs>
          <w:tab w:val="left" w:pos="284"/>
          <w:tab w:val="left" w:pos="709"/>
        </w:tabs>
        <w:ind w:right="-92"/>
        <w:jc w:val="both"/>
        <w:rPr>
          <w:rFonts w:asciiTheme="minorHAnsi" w:hAnsiTheme="minorHAnsi" w:cstheme="minorHAnsi"/>
          <w:b/>
          <w:color w:val="000000" w:themeColor="text1"/>
          <w:sz w:val="20"/>
          <w:lang w:val="es-MX"/>
        </w:rPr>
      </w:pPr>
    </w:p>
    <w:p w14:paraId="2869AE80" w14:textId="1E567BBE" w:rsidR="00F94375" w:rsidRPr="00CF4AD3" w:rsidRDefault="006950D7" w:rsidP="00F94375">
      <w:pPr>
        <w:tabs>
          <w:tab w:val="left" w:pos="284"/>
          <w:tab w:val="left" w:pos="709"/>
        </w:tabs>
        <w:ind w:right="-92"/>
        <w:jc w:val="both"/>
        <w:rPr>
          <w:rFonts w:asciiTheme="minorHAnsi" w:hAnsiTheme="minorHAnsi" w:cstheme="minorHAnsi"/>
          <w:b/>
          <w:color w:val="000000" w:themeColor="text1"/>
          <w:sz w:val="20"/>
          <w:lang w:val="es-MX"/>
        </w:rPr>
      </w:pPr>
      <w:r w:rsidRPr="00CF4AD3">
        <w:rPr>
          <w:rFonts w:asciiTheme="minorHAnsi" w:hAnsiTheme="minorHAnsi" w:cstheme="minorHAnsi"/>
          <w:b/>
          <w:color w:val="000000" w:themeColor="text1"/>
          <w:sz w:val="20"/>
          <w:lang w:val="es-MX"/>
        </w:rPr>
        <w:t xml:space="preserve">14.1 </w:t>
      </w:r>
      <w:r w:rsidR="00F94375" w:rsidRPr="00CF4AD3">
        <w:rPr>
          <w:rFonts w:asciiTheme="minorHAnsi" w:hAnsiTheme="minorHAnsi" w:cstheme="minorHAnsi"/>
          <w:b/>
          <w:color w:val="000000" w:themeColor="text1"/>
          <w:sz w:val="20"/>
          <w:lang w:val="es-MX"/>
        </w:rPr>
        <w:t>EJECUCION DE LA POLIZA DE CUMPLIMIENTO</w:t>
      </w:r>
      <w:r w:rsidR="00BD010F" w:rsidRPr="00CF4AD3">
        <w:rPr>
          <w:rFonts w:asciiTheme="minorHAnsi" w:hAnsiTheme="minorHAnsi" w:cstheme="minorHAnsi"/>
          <w:b/>
          <w:color w:val="000000" w:themeColor="text1"/>
          <w:sz w:val="20"/>
          <w:lang w:val="es-MX"/>
        </w:rPr>
        <w:t>.</w:t>
      </w:r>
    </w:p>
    <w:p w14:paraId="4406FEB5" w14:textId="2EBCFEF4" w:rsidR="00F94375" w:rsidRPr="00CF4AD3" w:rsidRDefault="006950D7" w:rsidP="00F94375">
      <w:pPr>
        <w:jc w:val="both"/>
        <w:rPr>
          <w:rFonts w:asciiTheme="minorHAnsi" w:hAnsiTheme="minorHAnsi" w:cstheme="minorHAnsi"/>
          <w:bCs/>
          <w:sz w:val="20"/>
        </w:rPr>
      </w:pPr>
      <w:r w:rsidRPr="00CF4AD3">
        <w:rPr>
          <w:rFonts w:asciiTheme="minorHAnsi" w:hAnsiTheme="minorHAnsi" w:cstheme="minorHAnsi"/>
          <w:b/>
          <w:bCs/>
          <w:sz w:val="20"/>
        </w:rPr>
        <w:t>“EL INSTITUTO”</w:t>
      </w:r>
      <w:r w:rsidRPr="00CF4AD3">
        <w:rPr>
          <w:rFonts w:asciiTheme="minorHAnsi" w:hAnsiTheme="minorHAnsi" w:cstheme="minorHAnsi"/>
          <w:bCs/>
          <w:sz w:val="20"/>
        </w:rPr>
        <w:t xml:space="preserve"> </w:t>
      </w:r>
      <w:r w:rsidR="00F94375" w:rsidRPr="00CF4AD3">
        <w:rPr>
          <w:rFonts w:asciiTheme="minorHAnsi" w:hAnsiTheme="minorHAnsi" w:cstheme="minorHAnsi"/>
          <w:bCs/>
          <w:sz w:val="20"/>
        </w:rPr>
        <w:t>llevara a cabo la ejecución de la garantía de cumplimiento cuando:</w:t>
      </w:r>
    </w:p>
    <w:p w14:paraId="5B664031" w14:textId="77777777" w:rsidR="00F94375" w:rsidRPr="00CF4AD3" w:rsidRDefault="00F94375" w:rsidP="00F94375">
      <w:pPr>
        <w:tabs>
          <w:tab w:val="left" w:pos="284"/>
          <w:tab w:val="left" w:pos="709"/>
        </w:tabs>
        <w:ind w:right="-92"/>
        <w:jc w:val="both"/>
        <w:rPr>
          <w:rFonts w:asciiTheme="minorHAnsi" w:hAnsiTheme="minorHAnsi" w:cstheme="minorHAnsi"/>
          <w:bCs/>
          <w:sz w:val="20"/>
        </w:rPr>
      </w:pPr>
    </w:p>
    <w:p w14:paraId="7CB97ADA" w14:textId="7FB49862" w:rsidR="00F94375" w:rsidRPr="00CF4AD3" w:rsidRDefault="000C38DB" w:rsidP="00E06D0D">
      <w:pPr>
        <w:pStyle w:val="Sinespaciado"/>
        <w:numPr>
          <w:ilvl w:val="0"/>
          <w:numId w:val="27"/>
        </w:numPr>
        <w:rPr>
          <w:rFonts w:asciiTheme="minorHAnsi" w:hAnsiTheme="minorHAnsi" w:cstheme="minorHAnsi"/>
          <w:sz w:val="20"/>
          <w:szCs w:val="20"/>
          <w:lang w:val="pt-PT"/>
        </w:rPr>
      </w:pPr>
      <w:r w:rsidRPr="00CF4AD3">
        <w:rPr>
          <w:rFonts w:asciiTheme="minorHAnsi" w:hAnsiTheme="minorHAnsi" w:cstheme="minorHAnsi"/>
          <w:sz w:val="20"/>
          <w:szCs w:val="20"/>
          <w:lang w:val="pt-PT"/>
        </w:rPr>
        <w:t xml:space="preserve">Se rescinda administrativamente </w:t>
      </w:r>
      <w:r w:rsidR="00F94375" w:rsidRPr="00CF4AD3">
        <w:rPr>
          <w:rFonts w:asciiTheme="minorHAnsi" w:hAnsiTheme="minorHAnsi" w:cstheme="minorHAnsi"/>
          <w:sz w:val="20"/>
          <w:szCs w:val="20"/>
          <w:lang w:val="pt-PT"/>
        </w:rPr>
        <w:t>este contrato.</w:t>
      </w:r>
    </w:p>
    <w:p w14:paraId="72AB0257" w14:textId="0D0AC0D4" w:rsidR="00F94375" w:rsidRPr="00CF4AD3" w:rsidRDefault="00F94375" w:rsidP="00E06D0D">
      <w:pPr>
        <w:pStyle w:val="Sinespaciado"/>
        <w:numPr>
          <w:ilvl w:val="0"/>
          <w:numId w:val="27"/>
        </w:numPr>
        <w:rPr>
          <w:rFonts w:asciiTheme="minorHAnsi" w:hAnsiTheme="minorHAnsi" w:cstheme="minorHAnsi"/>
          <w:sz w:val="20"/>
          <w:szCs w:val="20"/>
        </w:rPr>
      </w:pPr>
      <w:r w:rsidRPr="00CF4AD3">
        <w:rPr>
          <w:rFonts w:asciiTheme="minorHAnsi" w:hAnsiTheme="minorHAnsi" w:cstheme="minorHAnsi"/>
          <w:sz w:val="20"/>
          <w:szCs w:val="20"/>
        </w:rPr>
        <w:t xml:space="preserve">Durante la vigencia de este contrato se detecten deficiencias, fallas o calidad inferior a la </w:t>
      </w:r>
      <w:r w:rsidR="006C466F" w:rsidRPr="00CF4AD3">
        <w:rPr>
          <w:rFonts w:asciiTheme="minorHAnsi" w:hAnsiTheme="minorHAnsi" w:cstheme="minorHAnsi"/>
          <w:sz w:val="20"/>
          <w:szCs w:val="20"/>
        </w:rPr>
        <w:t>proposición</w:t>
      </w:r>
      <w:r w:rsidRPr="00CF4AD3">
        <w:rPr>
          <w:rFonts w:asciiTheme="minorHAnsi" w:hAnsiTheme="minorHAnsi" w:cstheme="minorHAnsi"/>
          <w:sz w:val="20"/>
          <w:szCs w:val="20"/>
        </w:rPr>
        <w:t xml:space="preserve">, de los </w:t>
      </w:r>
      <w:r w:rsidR="006C466F" w:rsidRPr="00CF4AD3">
        <w:rPr>
          <w:rFonts w:asciiTheme="minorHAnsi" w:hAnsiTheme="minorHAnsi" w:cstheme="minorHAnsi"/>
          <w:sz w:val="20"/>
          <w:szCs w:val="20"/>
        </w:rPr>
        <w:t>servicios</w:t>
      </w:r>
      <w:r w:rsidRPr="00CF4AD3">
        <w:rPr>
          <w:rFonts w:asciiTheme="minorHAnsi" w:hAnsiTheme="minorHAnsi" w:cstheme="minorHAnsi"/>
          <w:sz w:val="20"/>
          <w:szCs w:val="20"/>
        </w:rPr>
        <w:t xml:space="preserve"> solicitados.</w:t>
      </w:r>
    </w:p>
    <w:p w14:paraId="2585BB45" w14:textId="77777777" w:rsidR="00F94375" w:rsidRPr="00CF4AD3" w:rsidRDefault="00F94375" w:rsidP="00E06D0D">
      <w:pPr>
        <w:pStyle w:val="Sinespaciado"/>
        <w:numPr>
          <w:ilvl w:val="0"/>
          <w:numId w:val="27"/>
        </w:numPr>
        <w:rPr>
          <w:rFonts w:asciiTheme="minorHAnsi" w:hAnsiTheme="minorHAnsi" w:cstheme="minorHAnsi"/>
          <w:sz w:val="20"/>
          <w:szCs w:val="20"/>
        </w:rPr>
      </w:pPr>
      <w:r w:rsidRPr="00CF4AD3">
        <w:rPr>
          <w:rFonts w:asciiTheme="minorHAnsi" w:hAnsiTheme="minorHAnsi" w:cstheme="minorHAnsi"/>
          <w:sz w:val="20"/>
          <w:szCs w:val="20"/>
        </w:rPr>
        <w:t>Cuando en el supuesto de que se realicen modificaciones, no entregue el proveedor en el plazo pactado, el endoso o la nueva garantía, que ampare el porcentaje establecido.</w:t>
      </w:r>
    </w:p>
    <w:p w14:paraId="166DFCB1" w14:textId="77777777" w:rsidR="00F94375" w:rsidRPr="00CF4AD3" w:rsidRDefault="00F94375" w:rsidP="00F94375">
      <w:pPr>
        <w:suppressAutoHyphens w:val="0"/>
        <w:overflowPunct w:val="0"/>
        <w:autoSpaceDE w:val="0"/>
        <w:autoSpaceDN w:val="0"/>
        <w:adjustRightInd w:val="0"/>
        <w:ind w:left="720"/>
        <w:jc w:val="both"/>
        <w:textAlignment w:val="baseline"/>
        <w:rPr>
          <w:rFonts w:asciiTheme="minorHAnsi" w:hAnsiTheme="minorHAnsi" w:cstheme="minorHAnsi"/>
          <w:bCs/>
          <w:sz w:val="20"/>
        </w:rPr>
      </w:pPr>
    </w:p>
    <w:p w14:paraId="1483D5BD" w14:textId="3BC994E8"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 xml:space="preserve">Por cualquier otro incumplimiento de las obligaciones contraídas, en esta </w:t>
      </w:r>
      <w:r w:rsidR="00BD3EE3" w:rsidRPr="00CF4AD3">
        <w:rPr>
          <w:rFonts w:asciiTheme="minorHAnsi" w:hAnsiTheme="minorHAnsi" w:cstheme="minorHAnsi"/>
          <w:bCs/>
          <w:sz w:val="20"/>
        </w:rPr>
        <w:t>solicitud de cotización</w:t>
      </w:r>
    </w:p>
    <w:p w14:paraId="6F3992CF" w14:textId="77777777" w:rsidR="00DC735A" w:rsidRPr="00CF4AD3" w:rsidRDefault="00DC735A" w:rsidP="008804FE">
      <w:pPr>
        <w:jc w:val="both"/>
        <w:rPr>
          <w:rFonts w:asciiTheme="minorHAnsi" w:hAnsiTheme="minorHAnsi" w:cstheme="minorHAnsi"/>
          <w:b/>
          <w:bCs/>
          <w:sz w:val="20"/>
          <w:lang w:val="es-ES_tradnl"/>
        </w:rPr>
      </w:pPr>
    </w:p>
    <w:p w14:paraId="44C74BAD" w14:textId="40ADFBAE" w:rsidR="008804FE" w:rsidRPr="00CF4AD3" w:rsidRDefault="008804FE" w:rsidP="008804FE">
      <w:pPr>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t>15.  INCONFORMIDADES.</w:t>
      </w:r>
    </w:p>
    <w:p w14:paraId="2CAF08D6" w14:textId="1EBE89E1" w:rsidR="008804FE" w:rsidRPr="00CF4AD3" w:rsidRDefault="008804FE" w:rsidP="008804FE">
      <w:pPr>
        <w:jc w:val="both"/>
        <w:rPr>
          <w:rFonts w:asciiTheme="minorHAnsi" w:hAnsiTheme="minorHAnsi" w:cstheme="minorHAnsi"/>
          <w:sz w:val="20"/>
        </w:rPr>
      </w:pPr>
      <w:r w:rsidRPr="00CF4AD3">
        <w:rPr>
          <w:rFonts w:asciiTheme="minorHAnsi" w:hAnsiTheme="minorHAnsi" w:cstheme="minorHAnsi"/>
          <w:sz w:val="20"/>
        </w:rPr>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CF4AD3" w:rsidRDefault="006A155F" w:rsidP="00F0333D">
      <w:pPr>
        <w:jc w:val="both"/>
        <w:rPr>
          <w:rFonts w:asciiTheme="minorHAnsi" w:hAnsiTheme="minorHAnsi" w:cstheme="minorHAnsi"/>
          <w:sz w:val="20"/>
        </w:rPr>
      </w:pPr>
    </w:p>
    <w:p w14:paraId="68505378"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Av. Revolución No. 1586 </w:t>
      </w:r>
    </w:p>
    <w:p w14:paraId="6C9F008D"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Col. San Ángel</w:t>
      </w:r>
    </w:p>
    <w:p w14:paraId="2AE518E2" w14:textId="77777777" w:rsidR="00F0333D" w:rsidRPr="00CF4AD3" w:rsidRDefault="00AB7CA2" w:rsidP="00F0333D">
      <w:pPr>
        <w:jc w:val="both"/>
        <w:rPr>
          <w:rFonts w:asciiTheme="minorHAnsi" w:hAnsiTheme="minorHAnsi" w:cstheme="minorHAnsi"/>
          <w:sz w:val="20"/>
        </w:rPr>
      </w:pPr>
      <w:r w:rsidRPr="00CF4AD3">
        <w:rPr>
          <w:rFonts w:asciiTheme="minorHAnsi" w:hAnsiTheme="minorHAnsi" w:cstheme="minorHAnsi"/>
          <w:bCs/>
          <w:sz w:val="20"/>
        </w:rPr>
        <w:t>Alcaldía</w:t>
      </w:r>
      <w:r w:rsidRPr="00CF4AD3">
        <w:rPr>
          <w:rFonts w:asciiTheme="minorHAnsi" w:hAnsiTheme="minorHAnsi" w:cstheme="minorHAnsi"/>
          <w:sz w:val="20"/>
        </w:rPr>
        <w:t xml:space="preserve"> </w:t>
      </w:r>
      <w:r w:rsidR="00F0333D" w:rsidRPr="00CF4AD3">
        <w:rPr>
          <w:rFonts w:asciiTheme="minorHAnsi" w:hAnsiTheme="minorHAnsi" w:cstheme="minorHAnsi"/>
          <w:sz w:val="20"/>
        </w:rPr>
        <w:t xml:space="preserve">Álvaro Obregón </w:t>
      </w:r>
    </w:p>
    <w:p w14:paraId="31F87317"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C.P. 01000 </w:t>
      </w:r>
    </w:p>
    <w:p w14:paraId="2363FCCB" w14:textId="77777777" w:rsidR="00F0333D" w:rsidRPr="00CF4AD3" w:rsidRDefault="00AD25A1" w:rsidP="00F0333D">
      <w:pPr>
        <w:jc w:val="both"/>
        <w:rPr>
          <w:rFonts w:asciiTheme="minorHAnsi" w:hAnsiTheme="minorHAnsi" w:cstheme="minorHAnsi"/>
          <w:sz w:val="20"/>
        </w:rPr>
      </w:pPr>
      <w:r w:rsidRPr="00CF4AD3">
        <w:rPr>
          <w:rFonts w:asciiTheme="minorHAnsi" w:hAnsiTheme="minorHAnsi" w:cstheme="minorHAnsi"/>
          <w:bCs/>
          <w:sz w:val="20"/>
        </w:rPr>
        <w:t>Ciudad de México.</w:t>
      </w:r>
      <w:r w:rsidR="00F0333D" w:rsidRPr="00CF4AD3">
        <w:rPr>
          <w:rFonts w:asciiTheme="minorHAnsi" w:hAnsiTheme="minorHAnsi" w:cstheme="minorHAnsi"/>
          <w:sz w:val="20"/>
        </w:rPr>
        <w:t xml:space="preserve"> </w:t>
      </w:r>
    </w:p>
    <w:p w14:paraId="39211ABF" w14:textId="77777777" w:rsidR="000A72C0" w:rsidRPr="00CF4AD3" w:rsidRDefault="000A72C0" w:rsidP="008804FE">
      <w:pPr>
        <w:jc w:val="both"/>
        <w:rPr>
          <w:rFonts w:asciiTheme="minorHAnsi" w:hAnsiTheme="minorHAnsi" w:cstheme="minorHAnsi"/>
          <w:b/>
          <w:sz w:val="20"/>
        </w:rPr>
      </w:pPr>
    </w:p>
    <w:p w14:paraId="5FDF30D0" w14:textId="391E3BB9" w:rsidR="008804FE" w:rsidRPr="00CF4AD3" w:rsidRDefault="005E5CDB" w:rsidP="008804FE">
      <w:pPr>
        <w:jc w:val="both"/>
        <w:rPr>
          <w:rFonts w:asciiTheme="minorHAnsi" w:hAnsiTheme="minorHAnsi" w:cstheme="minorHAnsi"/>
          <w:b/>
          <w:sz w:val="20"/>
        </w:rPr>
      </w:pPr>
      <w:r w:rsidRPr="00CF4AD3">
        <w:rPr>
          <w:rFonts w:asciiTheme="minorHAnsi" w:hAnsiTheme="minorHAnsi" w:cstheme="minorHAnsi"/>
          <w:b/>
          <w:sz w:val="20"/>
        </w:rPr>
        <w:t>16.</w:t>
      </w:r>
      <w:r w:rsidR="008804FE" w:rsidRPr="00CF4AD3">
        <w:rPr>
          <w:rFonts w:asciiTheme="minorHAnsi" w:hAnsiTheme="minorHAnsi" w:cstheme="minorHAnsi"/>
          <w:b/>
          <w:sz w:val="20"/>
        </w:rPr>
        <w:t xml:space="preserve"> PAGOS</w:t>
      </w:r>
    </w:p>
    <w:p w14:paraId="52492E67" w14:textId="365BCD07" w:rsidR="00033C2C" w:rsidRPr="00CF4AD3" w:rsidRDefault="00033C2C" w:rsidP="00033C2C">
      <w:pPr>
        <w:tabs>
          <w:tab w:val="left" w:pos="-284"/>
          <w:tab w:val="left" w:pos="5054"/>
          <w:tab w:val="left" w:pos="9498"/>
        </w:tabs>
        <w:spacing w:before="20" w:after="20"/>
        <w:jc w:val="both"/>
        <w:rPr>
          <w:rFonts w:asciiTheme="minorHAnsi" w:hAnsiTheme="minorHAnsi" w:cstheme="minorHAnsi"/>
          <w:sz w:val="20"/>
          <w:lang w:eastAsia="es-ES"/>
        </w:rPr>
      </w:pPr>
      <w:r w:rsidRPr="00CF4AD3">
        <w:rPr>
          <w:rFonts w:asciiTheme="minorHAnsi" w:hAnsiTheme="minorHAnsi" w:cstheme="minorHAnsi"/>
          <w:sz w:val="20"/>
          <w:lang w:eastAsia="es-ES"/>
        </w:rPr>
        <w:t xml:space="preserve">El pago se efectuará en pesos mexicanos por la adquisición de los </w:t>
      </w:r>
      <w:r w:rsidR="00707BB1" w:rsidRPr="00CF4AD3">
        <w:rPr>
          <w:rFonts w:asciiTheme="minorHAnsi" w:hAnsiTheme="minorHAnsi" w:cstheme="minorHAnsi"/>
          <w:sz w:val="20"/>
          <w:lang w:eastAsia="es-ES"/>
        </w:rPr>
        <w:t>servicios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33C2C">
      <w:pPr>
        <w:tabs>
          <w:tab w:val="left" w:pos="-284"/>
          <w:tab w:val="left" w:pos="5054"/>
          <w:tab w:val="left" w:pos="9498"/>
        </w:tabs>
        <w:spacing w:before="20" w:after="20"/>
        <w:jc w:val="both"/>
        <w:rPr>
          <w:rFonts w:asciiTheme="minorHAnsi" w:hAnsiTheme="minorHAnsi" w:cstheme="minorHAnsi"/>
          <w:sz w:val="20"/>
          <w:lang w:eastAsia="es-ES"/>
        </w:rPr>
      </w:pPr>
    </w:p>
    <w:p w14:paraId="7614C269" w14:textId="2D306D7D" w:rsidR="00B85ECA" w:rsidRPr="00CF4AD3" w:rsidRDefault="00B85ECA" w:rsidP="00B85ECA">
      <w:pPr>
        <w:suppressAutoHyphens w:val="0"/>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t>Representación impresa del comprobante fiscal digital por internet (CFDI) que reúna los requisitos fiscales respectivos, en la que indique los servicios entregados, número de</w:t>
      </w:r>
      <w:r w:rsidR="0082609E">
        <w:rPr>
          <w:rFonts w:asciiTheme="minorHAnsi" w:eastAsiaTheme="minorHAnsi" w:hAnsiTheme="minorHAnsi" w:cstheme="minorHAnsi"/>
          <w:sz w:val="20"/>
          <w:lang w:eastAsia="es-MX"/>
        </w:rPr>
        <w:t xml:space="preserve"> proveedor</w:t>
      </w:r>
      <w:r w:rsidR="0028405A">
        <w:rPr>
          <w:rFonts w:asciiTheme="minorHAnsi" w:eastAsiaTheme="minorHAnsi" w:hAnsiTheme="minorHAnsi" w:cstheme="minorHAnsi"/>
          <w:sz w:val="20"/>
          <w:lang w:eastAsia="es-MX"/>
        </w:rPr>
        <w:t>,</w:t>
      </w:r>
      <w:r w:rsidR="003A2504">
        <w:rPr>
          <w:rFonts w:asciiTheme="minorHAnsi" w:eastAsiaTheme="minorHAnsi" w:hAnsiTheme="minorHAnsi" w:cstheme="minorHAnsi"/>
          <w:sz w:val="20"/>
          <w:lang w:eastAsia="es-MX"/>
        </w:rPr>
        <w:t xml:space="preserve"> número de contrato</w:t>
      </w:r>
      <w:r w:rsidRPr="00CF4AD3">
        <w:rPr>
          <w:rFonts w:asciiTheme="minorHAnsi" w:eastAsiaTheme="minorHAnsi" w:hAnsiTheme="minorHAnsi" w:cstheme="minorHAnsi"/>
          <w:sz w:val="20"/>
          <w:lang w:eastAsia="es-MX"/>
        </w:rPr>
        <w:t xml:space="preserve">, nombre,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EA6406">
      <w:pPr>
        <w:jc w:val="both"/>
        <w:rPr>
          <w:rFonts w:asciiTheme="minorHAnsi" w:hAnsiTheme="minorHAnsi" w:cstheme="minorHAnsi"/>
          <w:sz w:val="20"/>
        </w:rPr>
      </w:pPr>
    </w:p>
    <w:p w14:paraId="5C3625B0" w14:textId="0ACEB37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EA6406">
      <w:pPr>
        <w:jc w:val="both"/>
        <w:rPr>
          <w:rFonts w:asciiTheme="minorHAnsi" w:hAnsiTheme="minorHAnsi" w:cstheme="minorHAnsi"/>
          <w:sz w:val="20"/>
        </w:rPr>
      </w:pPr>
    </w:p>
    <w:p w14:paraId="48D0A224" w14:textId="521B4F5A"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EA6406">
      <w:pPr>
        <w:jc w:val="both"/>
        <w:rPr>
          <w:rFonts w:asciiTheme="minorHAnsi" w:hAnsiTheme="minorHAnsi" w:cstheme="minorHAnsi"/>
          <w:sz w:val="20"/>
        </w:rPr>
      </w:pPr>
    </w:p>
    <w:p w14:paraId="38C3D1A7" w14:textId="77777777"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EA6406">
      <w:pPr>
        <w:jc w:val="both"/>
        <w:rPr>
          <w:rFonts w:asciiTheme="minorHAnsi" w:hAnsiTheme="minorHAnsi" w:cstheme="minorHAnsi"/>
          <w:sz w:val="20"/>
        </w:rPr>
      </w:pPr>
    </w:p>
    <w:p w14:paraId="2A5C9852" w14:textId="0ABA7DA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EA6406">
      <w:pPr>
        <w:jc w:val="both"/>
        <w:rPr>
          <w:rFonts w:asciiTheme="minorHAnsi" w:hAnsiTheme="minorHAnsi" w:cstheme="minorHAnsi"/>
          <w:sz w:val="20"/>
        </w:rPr>
      </w:pPr>
    </w:p>
    <w:p w14:paraId="33B7B46E" w14:textId="1BF55EA9"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bienes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EA6406">
      <w:pPr>
        <w:jc w:val="both"/>
        <w:rPr>
          <w:rFonts w:asciiTheme="minorHAnsi" w:hAnsiTheme="minorHAnsi" w:cstheme="minorHAnsi"/>
          <w:sz w:val="20"/>
        </w:rPr>
      </w:pPr>
    </w:p>
    <w:p w14:paraId="354013FF" w14:textId="47D7C37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EA6406">
      <w:pPr>
        <w:jc w:val="both"/>
        <w:rPr>
          <w:rFonts w:asciiTheme="minorHAnsi" w:hAnsiTheme="minorHAnsi" w:cstheme="minorHAnsi"/>
          <w:sz w:val="20"/>
        </w:rPr>
      </w:pPr>
    </w:p>
    <w:p w14:paraId="5ADABB12" w14:textId="148A6730"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EA6406">
      <w:pPr>
        <w:jc w:val="both"/>
        <w:rPr>
          <w:rFonts w:asciiTheme="minorHAnsi" w:hAnsiTheme="minorHAnsi" w:cstheme="minorHAnsi"/>
          <w:sz w:val="20"/>
        </w:rPr>
      </w:pPr>
    </w:p>
    <w:p w14:paraId="158E8754" w14:textId="1CA54B1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w:t>
      </w:r>
      <w:r w:rsidRPr="00CF4AD3">
        <w:rPr>
          <w:rFonts w:asciiTheme="minorHAnsi" w:hAnsiTheme="minorHAnsi" w:cstheme="minorHAnsi"/>
          <w:sz w:val="20"/>
        </w:rPr>
        <w:lastRenderedPageBreak/>
        <w:t xml:space="preserve">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6D989090"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bienes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14BE3B53" w:rsidR="007C1C29" w:rsidRPr="00CF4AD3" w:rsidRDefault="006A3525" w:rsidP="007C1C29">
      <w:pPr>
        <w:pStyle w:val="xmsonormal"/>
        <w:rPr>
          <w:rFonts w:asciiTheme="minorHAnsi" w:hAnsiTheme="minorHAnsi" w:cstheme="minorHAnsi"/>
          <w:b/>
          <w:sz w:val="20"/>
          <w:szCs w:val="20"/>
          <w:lang w:val="es-ES_tradnl"/>
        </w:rPr>
      </w:pPr>
      <w:r w:rsidRPr="00CF4AD3">
        <w:rPr>
          <w:rFonts w:asciiTheme="minorHAnsi" w:hAnsiTheme="minorHAnsi" w:cstheme="minorHAnsi"/>
          <w:b/>
          <w:sz w:val="20"/>
          <w:szCs w:val="20"/>
          <w:lang w:val="es-ES_tradnl"/>
        </w:rPr>
        <w:t>17.1 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77777777"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18. IMPUESTOS Y DERECHOS.</w:t>
      </w:r>
    </w:p>
    <w:p w14:paraId="2D2A59DF" w14:textId="586A4136"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C44733">
        <w:rPr>
          <w:rFonts w:asciiTheme="minorHAnsi" w:hAnsiTheme="minorHAnsi" w:cs="Arial"/>
          <w:sz w:val="20"/>
        </w:rPr>
        <w:t>adjudicación directa</w:t>
      </w:r>
      <w:r w:rsidR="000E55D7" w:rsidRPr="00CF4AD3">
        <w:rPr>
          <w:rFonts w:asciiTheme="minorHAnsi" w:hAnsiTheme="minorHAnsi" w:cs="Arial"/>
          <w:sz w:val="20"/>
        </w:rPr>
        <w:t xml:space="preserve"> </w:t>
      </w:r>
      <w:r w:rsidR="00C44733">
        <w:rPr>
          <w:rFonts w:cs="Calibri"/>
          <w:sz w:val="20"/>
        </w:rPr>
        <w:t>nacional</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17385FF8"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18.1 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0923B21B"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“el proveedor”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0CEDE4B2" w14:textId="77777777" w:rsidR="00A05A3C" w:rsidRPr="00CF4AD3" w:rsidRDefault="00A05A3C" w:rsidP="00E67F7A">
      <w:pPr>
        <w:jc w:val="both"/>
        <w:rPr>
          <w:rFonts w:asciiTheme="minorHAnsi" w:hAnsiTheme="minorHAnsi" w:cstheme="minorHAnsi"/>
          <w:b/>
          <w:sz w:val="20"/>
        </w:rPr>
      </w:pPr>
    </w:p>
    <w:p w14:paraId="6569A37C" w14:textId="4CA24713"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 xml:space="preserve">19. SUSPENSIÓN DE LA </w:t>
      </w:r>
      <w:r w:rsidR="00A05A3C" w:rsidRPr="00CF4AD3">
        <w:rPr>
          <w:rFonts w:asciiTheme="minorHAnsi" w:hAnsiTheme="minorHAnsi" w:cstheme="minorHAnsi"/>
          <w:b/>
          <w:sz w:val="20"/>
        </w:rPr>
        <w:t>ADJUDICACION DIRECTA</w:t>
      </w:r>
      <w:r w:rsidR="000E55D7" w:rsidRPr="00CF4AD3">
        <w:rPr>
          <w:rFonts w:asciiTheme="minorHAnsi" w:hAnsiTheme="minorHAnsi" w:cstheme="minorHAnsi"/>
          <w:b/>
          <w:sz w:val="20"/>
        </w:rPr>
        <w:t xml:space="preserve"> </w:t>
      </w:r>
      <w:r w:rsidR="00C44733">
        <w:rPr>
          <w:rFonts w:asciiTheme="minorHAnsi" w:hAnsiTheme="minorHAnsi" w:cstheme="minorHAnsi"/>
          <w:b/>
          <w:sz w:val="20"/>
        </w:rPr>
        <w:t>NACIONAL.</w:t>
      </w:r>
    </w:p>
    <w:p w14:paraId="20B1BC11" w14:textId="7DB7FEAF"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SABG o el OIC con base en sus atribuciones, podrán suspender la presente </w:t>
      </w:r>
      <w:r w:rsidR="00C44733">
        <w:rPr>
          <w:rFonts w:asciiTheme="minorHAnsi" w:hAnsiTheme="minorHAnsi" w:cs="Arial"/>
          <w:sz w:val="20"/>
        </w:rPr>
        <w:t>adjudicación directa</w:t>
      </w:r>
      <w:r w:rsidR="00C44733" w:rsidRPr="00C44733">
        <w:rPr>
          <w:rFonts w:ascii="Calibri" w:hAnsi="Calibri" w:cs="Calibri"/>
          <w:sz w:val="20"/>
        </w:rPr>
        <w:t xml:space="preserve"> </w:t>
      </w:r>
      <w:r w:rsidR="00C44733">
        <w:rPr>
          <w:rFonts w:ascii="Calibri" w:hAnsi="Calibri" w:cs="Calibri"/>
          <w:sz w:val="20"/>
        </w:rPr>
        <w:t>nacional</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40707E38"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CC6062">
        <w:rPr>
          <w:rFonts w:asciiTheme="minorHAnsi" w:hAnsiTheme="minorHAnsi" w:cstheme="minorHAnsi"/>
          <w:b/>
          <w:sz w:val="20"/>
        </w:rPr>
        <w:t>C</w:t>
      </w:r>
      <w:r w:rsidR="00A05A3C" w:rsidRPr="00CF4AD3">
        <w:rPr>
          <w:rFonts w:asciiTheme="minorHAnsi" w:hAnsiTheme="minorHAnsi" w:cstheme="minorHAnsi"/>
          <w:b/>
          <w:sz w:val="20"/>
        </w:rPr>
        <w:t xml:space="preserve">ACION DIRECTA </w:t>
      </w:r>
      <w:r w:rsidR="00C44733">
        <w:rPr>
          <w:rFonts w:asciiTheme="minorHAnsi" w:hAnsiTheme="minorHAnsi" w:cstheme="minorHAnsi"/>
          <w:b/>
          <w:sz w:val="20"/>
        </w:rPr>
        <w:t>NACIONAL</w:t>
      </w:r>
      <w:r w:rsidR="00CC6062">
        <w:rPr>
          <w:rFonts w:asciiTheme="minorHAnsi" w:hAnsiTheme="minorHAnsi" w:cstheme="minorHAnsi"/>
          <w:b/>
          <w:sz w:val="20"/>
        </w:rPr>
        <w:t>.</w:t>
      </w:r>
    </w:p>
    <w:p w14:paraId="16E4B915" w14:textId="5178415D"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La Convocante, procederá a declarar desierta la</w:t>
      </w:r>
      <w:r w:rsidR="00C44733">
        <w:rPr>
          <w:rFonts w:asciiTheme="minorHAnsi" w:hAnsiTheme="minorHAnsi" w:cstheme="minorHAnsi"/>
          <w:sz w:val="20"/>
        </w:rPr>
        <w:t xml:space="preserve"> adjudicación directa</w:t>
      </w:r>
      <w:r w:rsidRPr="00CF4AD3">
        <w:rPr>
          <w:rFonts w:asciiTheme="minorHAnsi" w:hAnsiTheme="minorHAnsi" w:cstheme="minorHAnsi"/>
          <w:sz w:val="20"/>
        </w:rPr>
        <w:t xml:space="preserve"> </w:t>
      </w:r>
      <w:r w:rsidR="00C44733" w:rsidRPr="00C44733">
        <w:rPr>
          <w:rFonts w:asciiTheme="minorHAnsi" w:hAnsiTheme="minorHAnsi" w:cs="Arial"/>
          <w:sz w:val="20"/>
        </w:rPr>
        <w:t>nacional</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B15DBE">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t>No se presenten proposiciones en el Acto de Presentación y Apertura de Proposiciones.</w:t>
      </w:r>
    </w:p>
    <w:p w14:paraId="27A30E70" w14:textId="2BAFAA06" w:rsidR="00E67F7A" w:rsidRPr="00CF4AD3" w:rsidRDefault="00E67F7A" w:rsidP="00C44733">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 xml:space="preserve"> </w:t>
      </w:r>
      <w:r w:rsidR="00C44733" w:rsidRPr="00C44733">
        <w:rPr>
          <w:rFonts w:asciiTheme="minorHAnsi" w:hAnsiTheme="minorHAnsi" w:cs="Arial"/>
          <w:sz w:val="20"/>
        </w:rPr>
        <w:t>nacional</w:t>
      </w:r>
      <w:r w:rsidR="000E55D7" w:rsidRPr="00CF4AD3">
        <w:rPr>
          <w:rFonts w:asciiTheme="minorHAnsi" w:hAnsiTheme="minorHAnsi" w:cs="Arial"/>
          <w:sz w:val="20"/>
        </w:rPr>
        <w:t>.</w:t>
      </w:r>
    </w:p>
    <w:p w14:paraId="356DB0CF" w14:textId="77777777" w:rsidR="00E67F7A" w:rsidRPr="00CF4AD3" w:rsidRDefault="00E67F7A" w:rsidP="00B15DBE">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lastRenderedPageBreak/>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CF4AD3"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64E6906C" w14:textId="77777777" w:rsidR="006F5A6E" w:rsidRDefault="006F5A6E" w:rsidP="00302387">
      <w:pPr>
        <w:ind w:left="426" w:right="-93" w:hanging="426"/>
        <w:jc w:val="both"/>
        <w:rPr>
          <w:rFonts w:asciiTheme="minorHAnsi" w:hAnsiTheme="minorHAnsi" w:cstheme="minorHAnsi"/>
          <w:b/>
          <w:sz w:val="20"/>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3BE7E27D" w14:textId="5582A16F" w:rsidR="00A26ED5" w:rsidRPr="00CF4AD3" w:rsidRDefault="00704B04" w:rsidP="00A26ED5">
      <w:pPr>
        <w:pStyle w:val="Sinespaciado"/>
        <w:rPr>
          <w:rFonts w:asciiTheme="minorHAnsi" w:hAnsiTheme="minorHAnsi" w:cstheme="minorHAnsi"/>
          <w:b/>
          <w:sz w:val="20"/>
          <w:szCs w:val="20"/>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3</w:t>
      </w:r>
      <w:r w:rsidRPr="00CF4AD3">
        <w:rPr>
          <w:rFonts w:asciiTheme="minorHAnsi" w:hAnsiTheme="minorHAnsi" w:cstheme="minorHAnsi"/>
          <w:b/>
          <w:sz w:val="20"/>
          <w:szCs w:val="20"/>
        </w:rPr>
        <w:t>. MANIFIESTO DE VÍNCULOS Y POSIBLES CONFLICTOS DE INTERÉS.</w:t>
      </w:r>
    </w:p>
    <w:p w14:paraId="3782F81C" w14:textId="77777777" w:rsidR="00041967" w:rsidRDefault="00041967" w:rsidP="00041967">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367526B6" w14:textId="77777777" w:rsidR="00041967" w:rsidRDefault="00041967" w:rsidP="00041967">
      <w:pPr>
        <w:pStyle w:val="Sinespaciado"/>
        <w:jc w:val="both"/>
        <w:rPr>
          <w:rFonts w:asciiTheme="minorHAnsi" w:hAnsiTheme="minorHAnsi" w:cstheme="minorHAnsi"/>
          <w:sz w:val="20"/>
          <w:szCs w:val="20"/>
        </w:rPr>
      </w:pPr>
    </w:p>
    <w:p w14:paraId="475AD41B"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0287EE4C" w14:textId="77777777" w:rsidR="00041967" w:rsidRDefault="00041967" w:rsidP="00041967">
      <w:pPr>
        <w:pStyle w:val="Sinespaciado"/>
        <w:jc w:val="both"/>
        <w:rPr>
          <w:rFonts w:ascii="Calibri" w:hAnsi="Calibri" w:cs="Calibri"/>
          <w:sz w:val="20"/>
          <w:szCs w:val="20"/>
        </w:rPr>
      </w:pPr>
    </w:p>
    <w:p w14:paraId="33CD8EF6"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licitante deberá otorgar su consentimiento de manera expresa, por escrito o cualquier medio de autenticación, para el caso de que terceras personas accedan a dichos datos. Pudiendo utilizar el </w:t>
      </w:r>
      <w:r>
        <w:rPr>
          <w:rFonts w:ascii="Calibri" w:hAnsi="Calibri" w:cs="Calibri"/>
          <w:b/>
          <w:sz w:val="20"/>
          <w:szCs w:val="20"/>
          <w:lang w:val="es-MX"/>
        </w:rPr>
        <w:t xml:space="preserve">ANEXO NUMERO 14 (CATORCE) </w:t>
      </w:r>
      <w:r>
        <w:rPr>
          <w:rFonts w:ascii="Calibri" w:hAnsi="Calibri" w:cs="Calibri"/>
          <w:sz w:val="20"/>
          <w:szCs w:val="20"/>
        </w:rPr>
        <w:t>de la presente convocatoria.</w:t>
      </w:r>
    </w:p>
    <w:p w14:paraId="6FF2336E" w14:textId="77777777" w:rsidR="00041967" w:rsidRDefault="00041967" w:rsidP="00041967">
      <w:pPr>
        <w:pStyle w:val="Sinespaciado"/>
        <w:jc w:val="both"/>
        <w:rPr>
          <w:rFonts w:ascii="Calibri" w:hAnsi="Calibri" w:cs="Calibri"/>
          <w:b/>
          <w:sz w:val="20"/>
          <w:szCs w:val="20"/>
          <w:lang w:val="es-MX"/>
        </w:rPr>
      </w:pPr>
    </w:p>
    <w:p w14:paraId="39ABFF6B"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Todos los licitantes que participen en el procedimiento de contratación podrán presentar un manifiesto de sus vínculos y relaciones con servidores públicos de alto nivel y con los que intervienen en el procedimiento de compra.</w:t>
      </w:r>
    </w:p>
    <w:p w14:paraId="16727A79" w14:textId="77777777" w:rsidR="00041967" w:rsidRDefault="00041967" w:rsidP="00041967">
      <w:pPr>
        <w:pStyle w:val="Sinespaciado"/>
        <w:jc w:val="both"/>
        <w:rPr>
          <w:rFonts w:ascii="Calibri" w:hAnsi="Calibri" w:cs="Calibri"/>
          <w:sz w:val="20"/>
          <w:szCs w:val="20"/>
        </w:rPr>
      </w:pPr>
    </w:p>
    <w:p w14:paraId="40D13C30"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Para estar en posibilidad de realizar el manifiesto deberá de acceder de manera directa al sistema del manifiesto de los particulares, en la siguiente dirección electrónica: https://manifiesto.buengobierno.gob.mx/SMP-web/loginPage.jsf</w:t>
      </w:r>
    </w:p>
    <w:p w14:paraId="35FEDB2C" w14:textId="77777777" w:rsidR="00041967" w:rsidRDefault="00041967" w:rsidP="00041967">
      <w:pPr>
        <w:pStyle w:val="Sinespaciado"/>
        <w:jc w:val="both"/>
        <w:rPr>
          <w:rFonts w:ascii="Calibri" w:hAnsi="Calibri" w:cs="Calibri"/>
          <w:sz w:val="20"/>
          <w:szCs w:val="20"/>
        </w:rPr>
      </w:pPr>
    </w:p>
    <w:p w14:paraId="0D2B09BE"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2E4D11D4" w14:textId="19930066" w:rsidR="00280E0A" w:rsidRPr="00CF4AD3" w:rsidRDefault="00280E0A" w:rsidP="00041967">
      <w:pPr>
        <w:tabs>
          <w:tab w:val="left" w:pos="-31680"/>
          <w:tab w:val="left" w:pos="9016"/>
        </w:tabs>
        <w:ind w:right="16"/>
        <w:jc w:val="both"/>
        <w:rPr>
          <w:rFonts w:asciiTheme="minorHAnsi" w:hAnsiTheme="minorHAnsi" w:cstheme="minorHAnsi"/>
          <w:sz w:val="20"/>
        </w:rPr>
      </w:pPr>
    </w:p>
    <w:p w14:paraId="45AA2280" w14:textId="77777777" w:rsidR="003C18A7" w:rsidRPr="00CF4AD3" w:rsidRDefault="00E65792" w:rsidP="00E67F7A">
      <w:pPr>
        <w:jc w:val="both"/>
        <w:rPr>
          <w:rFonts w:asciiTheme="minorHAnsi" w:hAnsiTheme="minorHAnsi" w:cstheme="minorHAnsi"/>
          <w:sz w:val="20"/>
        </w:rPr>
      </w:pPr>
      <w:r w:rsidRPr="00CF4AD3">
        <w:rPr>
          <w:rFonts w:asciiTheme="minorHAnsi" w:hAnsiTheme="minorHAnsi" w:cstheme="minorHAnsi"/>
          <w:sz w:val="20"/>
        </w:rPr>
        <w:t>En la ventana del navegador en donde encontraran la página de inicio del Sistema del Manifiesto de los Particulares.</w:t>
      </w:r>
    </w:p>
    <w:p w14:paraId="50944930" w14:textId="77777777" w:rsidR="000E0952" w:rsidRPr="00CF4AD3" w:rsidRDefault="000E0952" w:rsidP="000E0952">
      <w:pPr>
        <w:rPr>
          <w:rFonts w:asciiTheme="minorHAnsi" w:hAnsiTheme="minorHAnsi" w:cstheme="minorHAnsi"/>
          <w:b/>
          <w:sz w:val="20"/>
        </w:rPr>
      </w:pPr>
    </w:p>
    <w:p w14:paraId="63C89EBC" w14:textId="0A1CE0BC" w:rsidR="000E0952" w:rsidRPr="00CF4AD3" w:rsidRDefault="000E0952" w:rsidP="000E0952">
      <w:pPr>
        <w:pStyle w:val="Sinespaciado"/>
        <w:jc w:val="both"/>
        <w:rPr>
          <w:rFonts w:asciiTheme="minorHAnsi" w:hAnsiTheme="minorHAnsi" w:cstheme="minorHAnsi"/>
          <w:sz w:val="20"/>
          <w:szCs w:val="20"/>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p>
    <w:p w14:paraId="34DCFC1F" w14:textId="60EEA66C" w:rsidR="000E0952" w:rsidRPr="00CF4AD3" w:rsidRDefault="000E0952" w:rsidP="00312524">
      <w:pPr>
        <w:pStyle w:val="Sinespaciado"/>
        <w:jc w:val="both"/>
        <w:rPr>
          <w:rFonts w:asciiTheme="minorHAnsi" w:hAnsiTheme="minorHAnsi" w:cstheme="minorHAnsi"/>
          <w:sz w:val="20"/>
          <w:szCs w:val="20"/>
        </w:rPr>
      </w:pPr>
      <w:r w:rsidRPr="00CF4AD3">
        <w:rPr>
          <w:rFonts w:asciiTheme="minorHAnsi" w:hAnsiTheme="minorHAnsi" w:cstheme="minorHAnsi"/>
          <w:sz w:val="20"/>
          <w:szCs w:val="20"/>
          <w:lang w:eastAsia="es-MX"/>
        </w:rPr>
        <w:t>Se hace del conocimiento el “</w:t>
      </w:r>
      <w:r w:rsidRPr="00CF4AD3">
        <w:rPr>
          <w:rFonts w:asciiTheme="minorHAnsi" w:hAnsiTheme="minorHAnsi" w:cstheme="minorHAnsi"/>
          <w:i/>
          <w:sz w:val="20"/>
          <w:szCs w:val="20"/>
        </w:rPr>
        <w:t>Manual de Operación del Registro de Proveedores para la Integridad ante el Instituto Mexicano del Seguro Social (REPIIMSS)</w:t>
      </w:r>
      <w:r w:rsidRPr="00CF4AD3">
        <w:rPr>
          <w:rFonts w:asciiTheme="minorHAnsi" w:hAnsiTheme="minorHAnsi" w:cstheme="minorHAnsi"/>
          <w:i/>
          <w:sz w:val="20"/>
          <w:szCs w:val="20"/>
          <w:lang w:eastAsia="es-MX"/>
        </w:rPr>
        <w:t>”,</w:t>
      </w:r>
      <w:r w:rsidRPr="00CF4AD3">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CF4AD3">
        <w:rPr>
          <w:rFonts w:asciiTheme="minorHAnsi" w:hAnsiTheme="minorHAnsi" w:cstheme="minorHAnsi"/>
          <w:sz w:val="20"/>
          <w:szCs w:val="20"/>
        </w:rPr>
        <w:t xml:space="preserve"> </w:t>
      </w:r>
      <w:r w:rsidRPr="00CF4AD3">
        <w:rPr>
          <w:rFonts w:asciiTheme="minorHAnsi" w:hAnsiTheme="minorHAnsi" w:cstheme="minorHAnsi"/>
          <w:sz w:val="20"/>
          <w:szCs w:val="20"/>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CF4AD3">
        <w:rPr>
          <w:rFonts w:asciiTheme="minorHAnsi" w:hAnsiTheme="minorHAnsi" w:cstheme="minorHAnsi"/>
          <w:color w:val="000000"/>
          <w:sz w:val="20"/>
          <w:szCs w:val="20"/>
          <w:lang w:val="es-MX" w:eastAsia="es-MX"/>
        </w:rPr>
        <w:t xml:space="preserve">https://padron.buengobierno.gob.mx/ </w:t>
      </w:r>
    </w:p>
    <w:p w14:paraId="1CC107F5" w14:textId="77777777" w:rsidR="000E0952" w:rsidRPr="00CF4AD3" w:rsidRDefault="000E0952" w:rsidP="000E0952">
      <w:pPr>
        <w:suppressAutoHyphens w:val="0"/>
        <w:autoSpaceDE w:val="0"/>
        <w:autoSpaceDN w:val="0"/>
        <w:adjustRightInd w:val="0"/>
        <w:rPr>
          <w:rFonts w:asciiTheme="minorHAnsi" w:hAnsiTheme="minorHAnsi" w:cstheme="minorHAnsi"/>
          <w:color w:val="000000"/>
          <w:sz w:val="20"/>
          <w:lang w:val="es-MX" w:eastAsia="es-MX"/>
        </w:rPr>
      </w:pPr>
    </w:p>
    <w:p w14:paraId="2482093E" w14:textId="6399E0C1" w:rsidR="006A4687" w:rsidRPr="00CF4AD3" w:rsidRDefault="000E0952" w:rsidP="00923305">
      <w:pPr>
        <w:suppressAutoHyphens w:val="0"/>
        <w:autoSpaceDE w:val="0"/>
        <w:autoSpaceDN w:val="0"/>
        <w:adjustRightInd w:val="0"/>
        <w:rPr>
          <w:rFonts w:asciiTheme="minorHAnsi" w:hAnsiTheme="minorHAnsi" w:cstheme="minorHAnsi"/>
          <w:color w:val="000000"/>
          <w:sz w:val="20"/>
          <w:lang w:val="es-MX" w:eastAsia="es-MX"/>
        </w:rPr>
      </w:pPr>
      <w:r w:rsidRPr="00CF4AD3">
        <w:rPr>
          <w:rFonts w:asciiTheme="minorHAnsi" w:hAnsiTheme="minorHAnsi" w:cstheme="minorHAnsi"/>
          <w:color w:val="000000"/>
          <w:sz w:val="20"/>
          <w:lang w:val="es-MX" w:eastAsia="es-MX"/>
        </w:rPr>
        <w:t>Guía para el registro:</w:t>
      </w:r>
      <w:r w:rsidR="00923305" w:rsidRPr="00CF4AD3">
        <w:rPr>
          <w:rFonts w:asciiTheme="minorHAnsi" w:hAnsiTheme="minorHAnsi" w:cstheme="minorHAnsi"/>
          <w:color w:val="000000"/>
          <w:sz w:val="20"/>
          <w:lang w:val="es-MX" w:eastAsia="es-MX"/>
        </w:rPr>
        <w:t xml:space="preserve"> https://padron.funcionpublica.gob.mx/wp-content/uploads/2024/08/Guia-de-registro-al-Padron-de-Integridad-Empresarial-2024-V8_compressed-1.pdf </w:t>
      </w:r>
    </w:p>
    <w:p w14:paraId="058E08C0" w14:textId="77777777" w:rsidR="00CF5EC1" w:rsidRPr="00CF4AD3" w:rsidRDefault="00CF5EC1" w:rsidP="00923305">
      <w:pPr>
        <w:suppressAutoHyphens w:val="0"/>
        <w:autoSpaceDE w:val="0"/>
        <w:autoSpaceDN w:val="0"/>
        <w:adjustRightInd w:val="0"/>
        <w:rPr>
          <w:rFonts w:asciiTheme="minorHAnsi" w:hAnsiTheme="minorHAnsi" w:cstheme="minorHAnsi"/>
          <w:color w:val="000000"/>
          <w:sz w:val="20"/>
          <w:lang w:val="es-MX" w:eastAsia="es-MX"/>
        </w:rPr>
      </w:pPr>
    </w:p>
    <w:p w14:paraId="2E1771A9" w14:textId="77777777" w:rsidR="00CF5EC1" w:rsidRPr="00CF4AD3" w:rsidRDefault="00CF5EC1" w:rsidP="00CF5EC1">
      <w:pPr>
        <w:jc w:val="both"/>
        <w:rPr>
          <w:rFonts w:asciiTheme="minorHAnsi" w:hAnsiTheme="minorHAnsi" w:cstheme="minorHAnsi"/>
          <w:sz w:val="20"/>
        </w:rPr>
      </w:pPr>
      <w:r w:rsidRPr="00CF4AD3">
        <w:rPr>
          <w:rFonts w:asciiTheme="minorHAnsi" w:hAnsiTheme="minorHAnsi" w:cstheme="minorHAnsi"/>
          <w:sz w:val="20"/>
        </w:rPr>
        <w:t xml:space="preserve">Dicho registro se encuentra disponible y en operación en la siguiente página electrónica: </w:t>
      </w:r>
    </w:p>
    <w:p w14:paraId="54701BA9"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Proveedores IMSS</w:t>
      </w:r>
    </w:p>
    <w:p w14:paraId="6BE2163B"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 xml:space="preserve">Página oficial del Instituto: http://www.imss.gob.mx/proveedores </w:t>
      </w:r>
    </w:p>
    <w:p w14:paraId="5B7BCE97"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 xml:space="preserve">Registro: https://repiimss.imss.gob.mx/imss/registro </w:t>
      </w:r>
    </w:p>
    <w:p w14:paraId="37B16C1E"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 xml:space="preserve">Ingreso: https://repiimss.imss.gob.mx/imss/login </w:t>
      </w:r>
    </w:p>
    <w:p w14:paraId="0C17E29B" w14:textId="77777777" w:rsidR="00273A17" w:rsidRPr="00CF4AD3" w:rsidRDefault="00273A17" w:rsidP="004943BF">
      <w:pPr>
        <w:jc w:val="center"/>
        <w:rPr>
          <w:rFonts w:asciiTheme="minorHAnsi" w:hAnsiTheme="minorHAnsi" w:cs="Arial"/>
          <w:b/>
          <w:sz w:val="20"/>
        </w:rPr>
      </w:pPr>
    </w:p>
    <w:p w14:paraId="0B5CF97A" w14:textId="77777777" w:rsidR="00273A17" w:rsidRPr="00CF4AD3" w:rsidRDefault="00273A17" w:rsidP="004943BF">
      <w:pPr>
        <w:jc w:val="center"/>
        <w:rPr>
          <w:rFonts w:asciiTheme="minorHAnsi" w:hAnsiTheme="minorHAnsi" w:cs="Arial"/>
          <w:b/>
          <w:sz w:val="20"/>
        </w:rPr>
      </w:pPr>
    </w:p>
    <w:p w14:paraId="2518C010" w14:textId="77777777" w:rsidR="00A438E0" w:rsidRDefault="00A438E0" w:rsidP="00DB7898">
      <w:pPr>
        <w:rPr>
          <w:rFonts w:asciiTheme="minorHAnsi" w:hAnsiTheme="minorHAnsi" w:cs="Arial"/>
          <w:b/>
          <w:sz w:val="20"/>
        </w:rPr>
      </w:pPr>
    </w:p>
    <w:p w14:paraId="3035D91C" w14:textId="77777777" w:rsidR="00CD5114" w:rsidRDefault="00CD5114" w:rsidP="00DB7898">
      <w:pPr>
        <w:rPr>
          <w:rFonts w:asciiTheme="minorHAnsi" w:hAnsiTheme="minorHAnsi" w:cs="Arial"/>
          <w:b/>
          <w:sz w:val="20"/>
        </w:rPr>
      </w:pPr>
    </w:p>
    <w:p w14:paraId="1CD6D16E" w14:textId="77777777" w:rsidR="00CD5114" w:rsidRDefault="00CD5114" w:rsidP="00DB7898">
      <w:pPr>
        <w:rPr>
          <w:rFonts w:asciiTheme="minorHAnsi" w:hAnsiTheme="minorHAnsi" w:cs="Arial"/>
          <w:b/>
          <w:sz w:val="20"/>
        </w:rPr>
      </w:pPr>
    </w:p>
    <w:p w14:paraId="782D1CA9" w14:textId="77777777" w:rsidR="00CD5114" w:rsidRDefault="00CD5114" w:rsidP="00DB7898">
      <w:pPr>
        <w:rPr>
          <w:rFonts w:asciiTheme="minorHAnsi" w:hAnsiTheme="minorHAnsi" w:cs="Arial"/>
          <w:b/>
          <w:sz w:val="20"/>
        </w:rPr>
      </w:pPr>
    </w:p>
    <w:p w14:paraId="75B165F8" w14:textId="77777777" w:rsidR="00CD5114" w:rsidRDefault="00CD5114" w:rsidP="00DB7898">
      <w:pPr>
        <w:rPr>
          <w:rFonts w:asciiTheme="minorHAnsi" w:hAnsiTheme="minorHAnsi" w:cs="Arial"/>
          <w:b/>
          <w:sz w:val="20"/>
        </w:rPr>
      </w:pPr>
    </w:p>
    <w:p w14:paraId="31A1CE8F" w14:textId="77777777" w:rsidR="00CD5114" w:rsidRDefault="00CD5114" w:rsidP="00DB7898">
      <w:pPr>
        <w:rPr>
          <w:rFonts w:asciiTheme="minorHAnsi" w:hAnsiTheme="minorHAnsi" w:cs="Arial"/>
          <w:b/>
          <w:sz w:val="20"/>
        </w:rPr>
      </w:pPr>
    </w:p>
    <w:p w14:paraId="277E1A58" w14:textId="77777777" w:rsidR="00CD5114" w:rsidRDefault="00CD5114" w:rsidP="00DB7898">
      <w:pPr>
        <w:rPr>
          <w:rFonts w:asciiTheme="minorHAnsi" w:hAnsiTheme="minorHAnsi" w:cs="Arial"/>
          <w:b/>
          <w:sz w:val="20"/>
        </w:rPr>
      </w:pPr>
    </w:p>
    <w:p w14:paraId="2BC56601" w14:textId="77777777" w:rsidR="00CD5114" w:rsidRDefault="00CD5114" w:rsidP="00DB7898">
      <w:pPr>
        <w:rPr>
          <w:rFonts w:asciiTheme="minorHAnsi" w:hAnsiTheme="minorHAnsi" w:cs="Arial"/>
          <w:b/>
          <w:sz w:val="20"/>
        </w:rPr>
      </w:pPr>
    </w:p>
    <w:p w14:paraId="4EE70B81" w14:textId="77777777" w:rsidR="00CD5114" w:rsidRDefault="00CD5114" w:rsidP="00DB7898">
      <w:pPr>
        <w:rPr>
          <w:rFonts w:asciiTheme="minorHAnsi" w:hAnsiTheme="minorHAnsi" w:cs="Arial"/>
          <w:b/>
          <w:sz w:val="20"/>
        </w:rPr>
      </w:pPr>
    </w:p>
    <w:p w14:paraId="10B13739" w14:textId="77777777" w:rsidR="00CD5114" w:rsidRDefault="00CD5114" w:rsidP="00DB7898">
      <w:pPr>
        <w:rPr>
          <w:rFonts w:asciiTheme="minorHAnsi" w:hAnsiTheme="minorHAnsi" w:cs="Arial"/>
          <w:b/>
          <w:sz w:val="20"/>
        </w:rPr>
      </w:pPr>
    </w:p>
    <w:p w14:paraId="79A033A3" w14:textId="77777777" w:rsidR="00CD5114" w:rsidRDefault="00CD5114" w:rsidP="00DB7898">
      <w:pPr>
        <w:rPr>
          <w:rFonts w:asciiTheme="minorHAnsi" w:hAnsiTheme="minorHAnsi" w:cs="Arial"/>
          <w:b/>
          <w:sz w:val="20"/>
        </w:rPr>
      </w:pPr>
    </w:p>
    <w:p w14:paraId="11E9DB52" w14:textId="77777777" w:rsidR="00CD5114" w:rsidRDefault="00CD5114" w:rsidP="00DB7898">
      <w:pPr>
        <w:rPr>
          <w:rFonts w:asciiTheme="minorHAnsi" w:hAnsiTheme="minorHAnsi" w:cs="Arial"/>
          <w:b/>
          <w:sz w:val="20"/>
        </w:rPr>
      </w:pPr>
    </w:p>
    <w:p w14:paraId="538F89DE" w14:textId="77777777" w:rsidR="00CD5114" w:rsidRDefault="00CD5114" w:rsidP="00DB7898">
      <w:pPr>
        <w:rPr>
          <w:rFonts w:asciiTheme="minorHAnsi" w:hAnsiTheme="minorHAnsi" w:cs="Arial"/>
          <w:b/>
          <w:sz w:val="20"/>
        </w:rPr>
      </w:pPr>
    </w:p>
    <w:p w14:paraId="44A8E283" w14:textId="77777777" w:rsidR="00CD5114" w:rsidRDefault="00CD5114" w:rsidP="00DB7898">
      <w:pPr>
        <w:rPr>
          <w:rFonts w:asciiTheme="minorHAnsi" w:hAnsiTheme="minorHAnsi" w:cs="Arial"/>
          <w:b/>
          <w:sz w:val="20"/>
        </w:rPr>
      </w:pPr>
    </w:p>
    <w:p w14:paraId="1E06A5C4" w14:textId="77777777" w:rsidR="00CD5114" w:rsidRDefault="00CD5114" w:rsidP="00DB7898">
      <w:pPr>
        <w:rPr>
          <w:rFonts w:asciiTheme="minorHAnsi" w:hAnsiTheme="minorHAnsi" w:cs="Arial"/>
          <w:b/>
          <w:sz w:val="20"/>
        </w:rPr>
      </w:pPr>
    </w:p>
    <w:p w14:paraId="00121272" w14:textId="77777777" w:rsidR="00CD5114" w:rsidRDefault="00CD5114" w:rsidP="00DB7898">
      <w:pPr>
        <w:rPr>
          <w:rFonts w:asciiTheme="minorHAnsi" w:hAnsiTheme="minorHAnsi" w:cs="Arial"/>
          <w:b/>
          <w:sz w:val="20"/>
        </w:rPr>
      </w:pPr>
    </w:p>
    <w:p w14:paraId="505A4268" w14:textId="77777777" w:rsidR="00CD5114" w:rsidRDefault="00CD5114" w:rsidP="00DB7898">
      <w:pPr>
        <w:rPr>
          <w:rFonts w:asciiTheme="minorHAnsi" w:hAnsiTheme="minorHAnsi" w:cs="Arial"/>
          <w:b/>
          <w:sz w:val="20"/>
        </w:rPr>
      </w:pPr>
    </w:p>
    <w:p w14:paraId="31B262F4" w14:textId="77777777" w:rsidR="00CD5114" w:rsidRDefault="00CD5114" w:rsidP="00DB7898">
      <w:pPr>
        <w:rPr>
          <w:rFonts w:asciiTheme="minorHAnsi" w:hAnsiTheme="minorHAnsi" w:cs="Arial"/>
          <w:b/>
          <w:sz w:val="20"/>
        </w:rPr>
      </w:pPr>
    </w:p>
    <w:p w14:paraId="238B0395" w14:textId="77777777" w:rsidR="00CD5114" w:rsidRDefault="00CD5114" w:rsidP="00DB7898">
      <w:pPr>
        <w:rPr>
          <w:rFonts w:asciiTheme="minorHAnsi" w:hAnsiTheme="minorHAnsi" w:cs="Arial"/>
          <w:b/>
          <w:sz w:val="20"/>
        </w:rPr>
      </w:pPr>
    </w:p>
    <w:p w14:paraId="271535E9" w14:textId="77777777" w:rsidR="00CD5114" w:rsidRDefault="00CD5114" w:rsidP="00DB7898">
      <w:pPr>
        <w:rPr>
          <w:rFonts w:asciiTheme="minorHAnsi" w:hAnsiTheme="minorHAnsi" w:cs="Arial"/>
          <w:b/>
          <w:sz w:val="20"/>
        </w:rPr>
      </w:pPr>
    </w:p>
    <w:p w14:paraId="73C1E9C2" w14:textId="77777777" w:rsidR="00CD5114" w:rsidRDefault="00CD5114" w:rsidP="00DB7898">
      <w:pPr>
        <w:rPr>
          <w:rFonts w:asciiTheme="minorHAnsi" w:hAnsiTheme="minorHAnsi" w:cs="Arial"/>
          <w:b/>
          <w:sz w:val="20"/>
        </w:rPr>
      </w:pPr>
    </w:p>
    <w:p w14:paraId="7131A791" w14:textId="77777777" w:rsidR="00CD5114" w:rsidRDefault="00CD5114" w:rsidP="00DB7898">
      <w:pPr>
        <w:rPr>
          <w:rFonts w:asciiTheme="minorHAnsi" w:hAnsiTheme="minorHAnsi" w:cs="Arial"/>
          <w:b/>
          <w:sz w:val="20"/>
        </w:rPr>
      </w:pPr>
    </w:p>
    <w:p w14:paraId="18F65BB1" w14:textId="77777777" w:rsidR="00CD5114" w:rsidRDefault="00CD5114" w:rsidP="00DB7898">
      <w:pPr>
        <w:rPr>
          <w:rFonts w:asciiTheme="minorHAnsi" w:hAnsiTheme="minorHAnsi" w:cs="Arial"/>
          <w:b/>
          <w:sz w:val="20"/>
        </w:rPr>
      </w:pPr>
    </w:p>
    <w:p w14:paraId="3E284C13" w14:textId="77777777" w:rsidR="00CD5114" w:rsidRDefault="00CD5114" w:rsidP="00DB7898">
      <w:pPr>
        <w:rPr>
          <w:rFonts w:asciiTheme="minorHAnsi" w:hAnsiTheme="minorHAnsi" w:cs="Arial"/>
          <w:b/>
          <w:sz w:val="20"/>
        </w:rPr>
      </w:pPr>
    </w:p>
    <w:p w14:paraId="2AFB4647" w14:textId="77777777" w:rsidR="00CD5114" w:rsidRDefault="00CD5114" w:rsidP="00DB7898">
      <w:pPr>
        <w:rPr>
          <w:rFonts w:asciiTheme="minorHAnsi" w:hAnsiTheme="minorHAnsi" w:cs="Arial"/>
          <w:b/>
          <w:sz w:val="20"/>
        </w:rPr>
      </w:pPr>
    </w:p>
    <w:p w14:paraId="04C3CF50" w14:textId="77777777" w:rsidR="00CD5114" w:rsidRDefault="00CD5114" w:rsidP="00DB7898">
      <w:pPr>
        <w:rPr>
          <w:rFonts w:asciiTheme="minorHAnsi" w:hAnsiTheme="minorHAnsi" w:cs="Arial"/>
          <w:b/>
          <w:sz w:val="20"/>
        </w:rPr>
      </w:pPr>
    </w:p>
    <w:p w14:paraId="66F4E868" w14:textId="77777777" w:rsidR="00CD5114" w:rsidRDefault="00CD5114" w:rsidP="00DB7898">
      <w:pPr>
        <w:rPr>
          <w:rFonts w:asciiTheme="minorHAnsi" w:hAnsiTheme="minorHAnsi" w:cs="Arial"/>
          <w:b/>
          <w:sz w:val="20"/>
        </w:rPr>
      </w:pPr>
    </w:p>
    <w:p w14:paraId="5C84CE66" w14:textId="77777777" w:rsidR="00CD5114" w:rsidRDefault="00CD5114" w:rsidP="00DB7898">
      <w:pPr>
        <w:rPr>
          <w:rFonts w:asciiTheme="minorHAnsi" w:hAnsiTheme="minorHAnsi" w:cs="Arial"/>
          <w:b/>
          <w:sz w:val="20"/>
        </w:rPr>
      </w:pPr>
    </w:p>
    <w:p w14:paraId="6DEEF91E" w14:textId="77777777" w:rsidR="00CD5114" w:rsidRDefault="00CD5114" w:rsidP="00DB7898">
      <w:pPr>
        <w:rPr>
          <w:rFonts w:asciiTheme="minorHAnsi" w:hAnsiTheme="minorHAnsi" w:cs="Arial"/>
          <w:b/>
          <w:sz w:val="20"/>
        </w:rPr>
      </w:pPr>
    </w:p>
    <w:p w14:paraId="03D7DA7B" w14:textId="77777777" w:rsidR="00CD5114" w:rsidRDefault="00CD5114" w:rsidP="00DB7898">
      <w:pPr>
        <w:rPr>
          <w:rFonts w:asciiTheme="minorHAnsi" w:hAnsiTheme="minorHAnsi" w:cs="Arial"/>
          <w:b/>
          <w:sz w:val="20"/>
        </w:rPr>
      </w:pPr>
    </w:p>
    <w:p w14:paraId="0AE5476D" w14:textId="77777777" w:rsidR="00CD5114" w:rsidRDefault="00CD5114" w:rsidP="00DB7898">
      <w:pPr>
        <w:rPr>
          <w:rFonts w:asciiTheme="minorHAnsi" w:hAnsiTheme="minorHAnsi" w:cs="Arial"/>
          <w:b/>
          <w:sz w:val="20"/>
        </w:rPr>
      </w:pPr>
    </w:p>
    <w:p w14:paraId="18F1D08E" w14:textId="77777777" w:rsidR="00CD5114" w:rsidRDefault="00CD5114" w:rsidP="00DB7898">
      <w:pPr>
        <w:rPr>
          <w:rFonts w:asciiTheme="minorHAnsi" w:hAnsiTheme="minorHAnsi" w:cs="Arial"/>
          <w:b/>
          <w:sz w:val="20"/>
        </w:rPr>
      </w:pPr>
    </w:p>
    <w:p w14:paraId="0FDA94A8" w14:textId="77777777" w:rsidR="00CD5114" w:rsidRDefault="00CD5114" w:rsidP="00DB7898">
      <w:pPr>
        <w:rPr>
          <w:rFonts w:asciiTheme="minorHAnsi" w:hAnsiTheme="minorHAnsi" w:cs="Arial"/>
          <w:b/>
          <w:sz w:val="20"/>
        </w:rPr>
      </w:pPr>
    </w:p>
    <w:p w14:paraId="4F85A5EE" w14:textId="77777777" w:rsidR="00CD5114" w:rsidRDefault="00CD5114" w:rsidP="00DB7898">
      <w:pPr>
        <w:rPr>
          <w:rFonts w:asciiTheme="minorHAnsi" w:hAnsiTheme="minorHAnsi" w:cs="Arial"/>
          <w:b/>
          <w:sz w:val="20"/>
        </w:rPr>
      </w:pPr>
    </w:p>
    <w:p w14:paraId="553B7E71" w14:textId="77777777" w:rsidR="00CD5114" w:rsidRDefault="00CD5114" w:rsidP="00DB7898">
      <w:pPr>
        <w:rPr>
          <w:rFonts w:asciiTheme="minorHAnsi" w:hAnsiTheme="minorHAnsi" w:cs="Arial"/>
          <w:b/>
          <w:sz w:val="20"/>
        </w:rPr>
      </w:pPr>
    </w:p>
    <w:p w14:paraId="666E8CDD" w14:textId="77777777" w:rsidR="00CD5114" w:rsidRDefault="00CD5114" w:rsidP="00DB7898">
      <w:pPr>
        <w:rPr>
          <w:rFonts w:asciiTheme="minorHAnsi" w:hAnsiTheme="minorHAnsi" w:cs="Arial"/>
          <w:b/>
          <w:sz w:val="20"/>
        </w:rPr>
      </w:pPr>
    </w:p>
    <w:p w14:paraId="3A1EF5FE" w14:textId="77777777" w:rsidR="00CD5114" w:rsidRDefault="00CD5114" w:rsidP="00DB7898">
      <w:pPr>
        <w:rPr>
          <w:rFonts w:asciiTheme="minorHAnsi" w:hAnsiTheme="minorHAnsi" w:cs="Arial"/>
          <w:b/>
          <w:sz w:val="20"/>
        </w:rPr>
      </w:pPr>
    </w:p>
    <w:p w14:paraId="50CFE6D7" w14:textId="77777777" w:rsidR="00CD5114" w:rsidRDefault="00CD5114" w:rsidP="00DB7898">
      <w:pPr>
        <w:rPr>
          <w:rFonts w:asciiTheme="minorHAnsi" w:hAnsiTheme="minorHAnsi" w:cs="Arial"/>
          <w:b/>
          <w:sz w:val="20"/>
        </w:rPr>
      </w:pPr>
    </w:p>
    <w:p w14:paraId="52D7B094" w14:textId="77777777" w:rsidR="00CD5114" w:rsidRDefault="00CD5114" w:rsidP="00DB7898">
      <w:pPr>
        <w:rPr>
          <w:rFonts w:asciiTheme="minorHAnsi" w:hAnsiTheme="minorHAnsi" w:cs="Arial"/>
          <w:b/>
          <w:sz w:val="20"/>
        </w:rPr>
      </w:pPr>
    </w:p>
    <w:p w14:paraId="379DFBE0" w14:textId="77777777" w:rsidR="00CD5114" w:rsidRDefault="00CD5114" w:rsidP="00DB7898">
      <w:pPr>
        <w:rPr>
          <w:rFonts w:asciiTheme="minorHAnsi" w:hAnsiTheme="minorHAnsi" w:cs="Arial"/>
          <w:b/>
          <w:sz w:val="20"/>
        </w:rPr>
      </w:pPr>
    </w:p>
    <w:p w14:paraId="42D49F9C" w14:textId="77777777" w:rsidR="00CD5114" w:rsidRDefault="00CD5114" w:rsidP="00DB7898">
      <w:pPr>
        <w:rPr>
          <w:rFonts w:asciiTheme="minorHAnsi" w:hAnsiTheme="minorHAnsi" w:cs="Arial"/>
          <w:b/>
          <w:sz w:val="20"/>
        </w:rPr>
      </w:pPr>
    </w:p>
    <w:p w14:paraId="71FBF857" w14:textId="77777777" w:rsidR="00CD5114" w:rsidRDefault="00CD5114" w:rsidP="00DB7898">
      <w:pPr>
        <w:rPr>
          <w:rFonts w:asciiTheme="minorHAnsi" w:hAnsiTheme="minorHAnsi" w:cs="Arial"/>
          <w:b/>
          <w:sz w:val="20"/>
        </w:rPr>
      </w:pPr>
    </w:p>
    <w:p w14:paraId="6A73052F" w14:textId="77777777" w:rsidR="00CD5114" w:rsidRDefault="00CD5114" w:rsidP="00DB7898">
      <w:pPr>
        <w:rPr>
          <w:rFonts w:asciiTheme="minorHAnsi" w:hAnsiTheme="minorHAnsi" w:cs="Arial"/>
          <w:b/>
          <w:sz w:val="20"/>
        </w:rPr>
      </w:pPr>
    </w:p>
    <w:p w14:paraId="3EA5FAD6" w14:textId="77777777" w:rsidR="006A06AD" w:rsidRDefault="006A06AD" w:rsidP="00DB7898">
      <w:pPr>
        <w:rPr>
          <w:rFonts w:asciiTheme="minorHAnsi" w:hAnsiTheme="minorHAnsi" w:cs="Arial"/>
          <w:b/>
          <w:sz w:val="20"/>
        </w:rPr>
      </w:pPr>
    </w:p>
    <w:p w14:paraId="0094BF62" w14:textId="77777777" w:rsidR="006A06AD" w:rsidRDefault="006A06AD" w:rsidP="00DB7898">
      <w:pPr>
        <w:rPr>
          <w:rFonts w:asciiTheme="minorHAnsi" w:hAnsiTheme="minorHAnsi" w:cs="Arial"/>
          <w:b/>
          <w:sz w:val="20"/>
        </w:rPr>
      </w:pPr>
    </w:p>
    <w:p w14:paraId="657ECBB2" w14:textId="77777777" w:rsidR="006A06AD" w:rsidRDefault="006A06AD" w:rsidP="00DB7898">
      <w:pPr>
        <w:rPr>
          <w:rFonts w:asciiTheme="minorHAnsi" w:hAnsiTheme="minorHAnsi" w:cs="Arial"/>
          <w:b/>
          <w:sz w:val="20"/>
        </w:rPr>
      </w:pPr>
    </w:p>
    <w:p w14:paraId="4C59553D" w14:textId="77777777" w:rsidR="006A06AD" w:rsidRDefault="006A06AD" w:rsidP="00DB7898">
      <w:pPr>
        <w:rPr>
          <w:rFonts w:asciiTheme="minorHAnsi" w:hAnsiTheme="minorHAnsi" w:cs="Arial"/>
          <w:b/>
          <w:sz w:val="20"/>
        </w:rPr>
      </w:pPr>
    </w:p>
    <w:p w14:paraId="1A27E7D8" w14:textId="77777777" w:rsidR="006A06AD" w:rsidRDefault="006A06AD" w:rsidP="00DB7898">
      <w:pPr>
        <w:rPr>
          <w:rFonts w:asciiTheme="minorHAnsi" w:hAnsiTheme="minorHAnsi" w:cs="Arial"/>
          <w:b/>
          <w:sz w:val="20"/>
        </w:rPr>
      </w:pPr>
    </w:p>
    <w:p w14:paraId="07F6056A" w14:textId="77777777" w:rsidR="006A06AD" w:rsidRDefault="006A06AD" w:rsidP="00DB7898">
      <w:pPr>
        <w:rPr>
          <w:rFonts w:asciiTheme="minorHAnsi" w:hAnsiTheme="minorHAnsi" w:cs="Arial"/>
          <w:b/>
          <w:sz w:val="20"/>
        </w:rPr>
      </w:pPr>
    </w:p>
    <w:p w14:paraId="043A72FA" w14:textId="77777777" w:rsidR="006A06AD" w:rsidRDefault="006A06AD" w:rsidP="00DB7898">
      <w:pPr>
        <w:rPr>
          <w:rFonts w:asciiTheme="minorHAnsi" w:hAnsiTheme="minorHAnsi" w:cs="Arial"/>
          <w:b/>
          <w:sz w:val="20"/>
        </w:rPr>
      </w:pPr>
    </w:p>
    <w:p w14:paraId="51598E87" w14:textId="77777777" w:rsidR="006A06AD" w:rsidRDefault="006A06AD" w:rsidP="00DB7898">
      <w:pPr>
        <w:rPr>
          <w:rFonts w:asciiTheme="minorHAnsi" w:hAnsiTheme="minorHAnsi" w:cs="Arial"/>
          <w:b/>
          <w:sz w:val="20"/>
        </w:rPr>
      </w:pPr>
    </w:p>
    <w:p w14:paraId="73BDA33D" w14:textId="77777777" w:rsidR="006A06AD" w:rsidRDefault="006A06AD" w:rsidP="00DB7898">
      <w:pPr>
        <w:rPr>
          <w:rFonts w:asciiTheme="minorHAnsi" w:hAnsiTheme="minorHAnsi" w:cs="Arial"/>
          <w:b/>
          <w:sz w:val="20"/>
        </w:rPr>
      </w:pPr>
    </w:p>
    <w:p w14:paraId="4D2C3EF7" w14:textId="77777777" w:rsidR="006A06AD" w:rsidRDefault="006A06AD" w:rsidP="00DB7898">
      <w:pPr>
        <w:rPr>
          <w:rFonts w:asciiTheme="minorHAnsi" w:hAnsiTheme="minorHAnsi" w:cs="Arial"/>
          <w:b/>
          <w:sz w:val="20"/>
        </w:rPr>
      </w:pPr>
    </w:p>
    <w:p w14:paraId="599AC559" w14:textId="77777777" w:rsidR="00CD5114" w:rsidRDefault="00CD5114" w:rsidP="00DB7898">
      <w:pPr>
        <w:rPr>
          <w:rFonts w:asciiTheme="minorHAnsi" w:hAnsiTheme="minorHAnsi" w:cs="Arial"/>
          <w:b/>
          <w:sz w:val="20"/>
        </w:rPr>
      </w:pPr>
    </w:p>
    <w:p w14:paraId="2191C90A" w14:textId="77777777" w:rsidR="00CD5114" w:rsidRDefault="00CD5114" w:rsidP="00DB7898">
      <w:pPr>
        <w:rPr>
          <w:rFonts w:asciiTheme="minorHAnsi" w:hAnsiTheme="minorHAnsi" w:cs="Arial"/>
          <w:b/>
          <w:sz w:val="20"/>
        </w:rPr>
      </w:pPr>
    </w:p>
    <w:p w14:paraId="27D3821C" w14:textId="3D7BD281" w:rsidR="00AB1EB0" w:rsidRPr="00CF4AD3" w:rsidRDefault="004360EB" w:rsidP="004943BF">
      <w:pPr>
        <w:jc w:val="center"/>
        <w:rPr>
          <w:rFonts w:asciiTheme="minorHAnsi" w:hAnsiTheme="minorHAnsi" w:cs="Arial"/>
          <w:b/>
          <w:sz w:val="20"/>
        </w:rPr>
      </w:pPr>
      <w:r w:rsidRPr="00CF4AD3">
        <w:rPr>
          <w:rFonts w:asciiTheme="minorHAnsi" w:hAnsiTheme="minorHAnsi" w:cs="Arial"/>
          <w:b/>
          <w:sz w:val="20"/>
        </w:rPr>
        <w:lastRenderedPageBreak/>
        <w:t>ANEXO NÚMERO 01 (UNO)</w:t>
      </w:r>
    </w:p>
    <w:p w14:paraId="524768F7" w14:textId="77777777" w:rsidR="004360EB" w:rsidRPr="00CF4AD3" w:rsidRDefault="004360EB" w:rsidP="004943BF">
      <w:pPr>
        <w:jc w:val="center"/>
        <w:rPr>
          <w:rFonts w:asciiTheme="minorHAnsi" w:hAnsiTheme="minorHAnsi" w:cs="Arial"/>
          <w:b/>
          <w:sz w:val="20"/>
        </w:rPr>
      </w:pPr>
    </w:p>
    <w:p w14:paraId="1A44D7F3" w14:textId="45149D12" w:rsidR="00FE7578" w:rsidRPr="00D20B78" w:rsidRDefault="00D20B78" w:rsidP="00D20B78">
      <w:pPr>
        <w:pStyle w:val="Sinespaciado"/>
        <w:jc w:val="center"/>
        <w:rPr>
          <w:rFonts w:asciiTheme="minorHAnsi" w:hAnsiTheme="minorHAnsi" w:cstheme="minorHAnsi"/>
          <w:b/>
          <w:sz w:val="20"/>
          <w:szCs w:val="20"/>
        </w:rPr>
      </w:pPr>
      <w:r w:rsidRPr="00D20B78">
        <w:rPr>
          <w:rFonts w:asciiTheme="minorHAnsi" w:hAnsiTheme="minorHAnsi" w:cstheme="minorHAnsi"/>
          <w:b/>
          <w:sz w:val="20"/>
          <w:szCs w:val="20"/>
        </w:rPr>
        <w:t>TERMINOS Y CONDICIONES</w:t>
      </w:r>
    </w:p>
    <w:p w14:paraId="40425360" w14:textId="77777777" w:rsidR="004360EB" w:rsidRPr="00D20B78" w:rsidRDefault="004360EB" w:rsidP="00D20B78">
      <w:pPr>
        <w:pStyle w:val="Sinespaciado"/>
        <w:jc w:val="both"/>
        <w:rPr>
          <w:rFonts w:asciiTheme="minorHAnsi" w:hAnsiTheme="minorHAnsi" w:cstheme="minorHAnsi"/>
          <w:sz w:val="20"/>
          <w:szCs w:val="20"/>
        </w:rPr>
      </w:pPr>
    </w:p>
    <w:p w14:paraId="5CCB64F6" w14:textId="575973A2" w:rsidR="00D20B78" w:rsidRPr="00D20B78" w:rsidRDefault="00D20B78" w:rsidP="00D20B78">
      <w:pPr>
        <w:pStyle w:val="Sinespaciado"/>
        <w:jc w:val="both"/>
        <w:rPr>
          <w:rFonts w:asciiTheme="minorHAnsi" w:hAnsiTheme="minorHAnsi" w:cstheme="minorHAnsi"/>
          <w:b/>
          <w:sz w:val="20"/>
          <w:szCs w:val="20"/>
        </w:rPr>
      </w:pPr>
      <w:r w:rsidRPr="00D20B78">
        <w:rPr>
          <w:rFonts w:asciiTheme="minorHAnsi" w:hAnsiTheme="minorHAnsi" w:cstheme="minorHAnsi"/>
          <w:b/>
          <w:sz w:val="20"/>
          <w:szCs w:val="20"/>
        </w:rPr>
        <w:t>LUGAR Y ENTREGA DE LOS SERVICIOS</w:t>
      </w:r>
    </w:p>
    <w:p w14:paraId="01ED2AC1" w14:textId="18AB3C6A" w:rsidR="00D20B78" w:rsidRPr="00D20B78" w:rsidRDefault="00D20B78" w:rsidP="00D20B78">
      <w:pPr>
        <w:pStyle w:val="Sinespaciado"/>
        <w:jc w:val="both"/>
        <w:rPr>
          <w:rFonts w:asciiTheme="minorHAnsi" w:hAnsiTheme="minorHAnsi" w:cstheme="minorHAnsi"/>
          <w:sz w:val="20"/>
          <w:szCs w:val="20"/>
        </w:rPr>
      </w:pPr>
      <w:r w:rsidRPr="00D20B78">
        <w:rPr>
          <w:rFonts w:asciiTheme="minorHAnsi" w:hAnsiTheme="minorHAnsi" w:cstheme="minorHAnsi"/>
          <w:sz w:val="20"/>
          <w:szCs w:val="20"/>
        </w:rPr>
        <w:t>El servicio deberá ser prestado dentro del plazo establecido en el calendario, conforme a la frecuencia que se indica, así como las especificaciones de cada uno de los equipos descritos y ubicados en las unidades.</w:t>
      </w:r>
    </w:p>
    <w:p w14:paraId="028DEB7C" w14:textId="77777777" w:rsidR="00D20B78" w:rsidRPr="00D20B78" w:rsidRDefault="00D20B78" w:rsidP="00D20B78">
      <w:pPr>
        <w:pStyle w:val="Sinespaciado"/>
        <w:jc w:val="both"/>
        <w:rPr>
          <w:rFonts w:asciiTheme="minorHAnsi" w:hAnsiTheme="minorHAnsi" w:cstheme="minorHAnsi"/>
          <w:b/>
          <w:sz w:val="20"/>
          <w:szCs w:val="20"/>
        </w:rPr>
      </w:pPr>
    </w:p>
    <w:p w14:paraId="198F9E76" w14:textId="5BA72671" w:rsidR="00D20B78" w:rsidRPr="00D20B78" w:rsidRDefault="00D20B78" w:rsidP="00D20B78">
      <w:pPr>
        <w:pStyle w:val="Sinespaciado"/>
        <w:jc w:val="both"/>
        <w:rPr>
          <w:rFonts w:asciiTheme="minorHAnsi" w:hAnsiTheme="minorHAnsi" w:cstheme="minorHAnsi"/>
          <w:sz w:val="20"/>
          <w:szCs w:val="20"/>
        </w:rPr>
      </w:pPr>
      <w:r w:rsidRPr="00D20B78">
        <w:rPr>
          <w:rFonts w:asciiTheme="minorHAnsi" w:hAnsiTheme="minorHAnsi" w:cstheme="minorHAnsi"/>
          <w:b/>
          <w:sz w:val="20"/>
          <w:szCs w:val="20"/>
        </w:rPr>
        <w:t>“EL INSTITUTO”</w:t>
      </w:r>
      <w:r w:rsidRPr="00D20B78">
        <w:rPr>
          <w:rFonts w:asciiTheme="minorHAnsi" w:hAnsiTheme="minorHAnsi" w:cstheme="minorHAnsi"/>
          <w:sz w:val="20"/>
          <w:szCs w:val="20"/>
        </w:rPr>
        <w:t xml:space="preserve"> generara ordenes de servicio las cuales hará del conocimiento a </w:t>
      </w:r>
      <w:r w:rsidRPr="00D20B78">
        <w:rPr>
          <w:rFonts w:asciiTheme="minorHAnsi" w:hAnsiTheme="minorHAnsi" w:cstheme="minorHAnsi"/>
          <w:b/>
          <w:sz w:val="20"/>
          <w:szCs w:val="20"/>
        </w:rPr>
        <w:t xml:space="preserve">“EL PROVEEDOR” </w:t>
      </w:r>
      <w:r w:rsidRPr="00D20B78">
        <w:rPr>
          <w:rFonts w:asciiTheme="minorHAnsi" w:hAnsiTheme="minorHAnsi" w:cstheme="minorHAnsi"/>
          <w:sz w:val="20"/>
          <w:szCs w:val="20"/>
        </w:rPr>
        <w:t xml:space="preserve">vía correo electrónico. </w:t>
      </w:r>
    </w:p>
    <w:p w14:paraId="1DB5EC0A" w14:textId="77777777" w:rsidR="00D20B78" w:rsidRPr="00D20B78" w:rsidRDefault="00D20B78" w:rsidP="00D20B78">
      <w:pPr>
        <w:pStyle w:val="Sinespaciado"/>
        <w:jc w:val="both"/>
        <w:rPr>
          <w:rFonts w:asciiTheme="minorHAnsi" w:hAnsiTheme="minorHAnsi" w:cstheme="minorHAnsi"/>
          <w:sz w:val="20"/>
          <w:szCs w:val="20"/>
        </w:rPr>
      </w:pPr>
    </w:p>
    <w:p w14:paraId="35BED800" w14:textId="12A5AE06" w:rsidR="00D20B78" w:rsidRPr="00D20B78" w:rsidRDefault="00D20B78" w:rsidP="00D20B78">
      <w:pPr>
        <w:pStyle w:val="Sinespaciado"/>
        <w:jc w:val="both"/>
        <w:rPr>
          <w:rFonts w:asciiTheme="minorHAnsi" w:hAnsiTheme="minorHAnsi" w:cstheme="minorHAnsi"/>
          <w:sz w:val="20"/>
          <w:szCs w:val="20"/>
        </w:rPr>
      </w:pPr>
      <w:r w:rsidRPr="00D20B78">
        <w:rPr>
          <w:rFonts w:asciiTheme="minorHAnsi" w:hAnsiTheme="minorHAnsi" w:cstheme="minorHAnsi"/>
          <w:b/>
          <w:sz w:val="20"/>
          <w:szCs w:val="20"/>
        </w:rPr>
        <w:t xml:space="preserve">“EL PROVEEDOR” </w:t>
      </w:r>
      <w:r w:rsidRPr="00D20B78">
        <w:rPr>
          <w:rFonts w:asciiTheme="minorHAnsi" w:hAnsiTheme="minorHAnsi" w:cstheme="minorHAnsi"/>
          <w:sz w:val="20"/>
          <w:szCs w:val="20"/>
        </w:rPr>
        <w:t>se obliga a proporcionar un correo electrónico para la recepción de las ordenes de servicio que genere el instituto, y en caso de que por algún motivo se requiera de sustituir el correo original, deberá de hacer del conocimiento al administrador del contrato del nuevo correo electrónico; quedando el proveedor como responsable por las ordenes de servicio que no se le hagan llegar debido a la problemática que presente su correo.</w:t>
      </w:r>
    </w:p>
    <w:p w14:paraId="14C90C79" w14:textId="77777777" w:rsidR="00D20B78" w:rsidRPr="00D20B78" w:rsidRDefault="00D20B78" w:rsidP="00D20B78">
      <w:pPr>
        <w:pStyle w:val="Sinespaciado"/>
        <w:jc w:val="both"/>
        <w:rPr>
          <w:rFonts w:asciiTheme="minorHAnsi" w:hAnsiTheme="minorHAnsi" w:cstheme="minorHAnsi"/>
          <w:sz w:val="20"/>
          <w:szCs w:val="20"/>
        </w:rPr>
      </w:pPr>
    </w:p>
    <w:p w14:paraId="7FF04968" w14:textId="21D5CB59" w:rsidR="00D20B78" w:rsidRPr="00D20B78" w:rsidRDefault="00D20B78" w:rsidP="00D20B78">
      <w:pPr>
        <w:pStyle w:val="Sinespaciado"/>
        <w:jc w:val="both"/>
        <w:rPr>
          <w:rFonts w:asciiTheme="minorHAnsi" w:hAnsiTheme="minorHAnsi" w:cstheme="minorHAnsi"/>
          <w:b/>
          <w:sz w:val="20"/>
          <w:szCs w:val="20"/>
        </w:rPr>
      </w:pPr>
      <w:r w:rsidRPr="00D20B78">
        <w:rPr>
          <w:rFonts w:asciiTheme="minorHAnsi" w:hAnsiTheme="minorHAnsi" w:cstheme="minorHAnsi"/>
          <w:b/>
          <w:sz w:val="20"/>
          <w:szCs w:val="20"/>
        </w:rPr>
        <w:t>CONDICIONES PARA LA ENTREGA DEL SERVICIO</w:t>
      </w:r>
    </w:p>
    <w:p w14:paraId="403D179D" w14:textId="77850628" w:rsidR="00D20B78" w:rsidRPr="00D20B78" w:rsidRDefault="00D20B78" w:rsidP="00D20B78">
      <w:pPr>
        <w:pStyle w:val="Sinespaciado"/>
        <w:jc w:val="both"/>
        <w:rPr>
          <w:rFonts w:asciiTheme="minorHAnsi" w:hAnsiTheme="minorHAnsi" w:cstheme="minorHAnsi"/>
          <w:sz w:val="20"/>
          <w:szCs w:val="20"/>
        </w:rPr>
      </w:pPr>
      <w:r w:rsidRPr="00D20B78">
        <w:rPr>
          <w:rFonts w:asciiTheme="minorHAnsi" w:hAnsiTheme="minorHAnsi" w:cstheme="minorHAnsi"/>
          <w:b/>
          <w:sz w:val="20"/>
          <w:szCs w:val="20"/>
        </w:rPr>
        <w:t xml:space="preserve">“EL PROVEEDOR” </w:t>
      </w:r>
      <w:r w:rsidRPr="00D20B78">
        <w:rPr>
          <w:rFonts w:asciiTheme="minorHAnsi" w:hAnsiTheme="minorHAnsi" w:cstheme="minorHAnsi"/>
          <w:sz w:val="20"/>
          <w:szCs w:val="20"/>
        </w:rPr>
        <w:t>deberá contar con la infraestructura y personal técnico especializado en el ramo, para la ejecución y supervisión de estos, a fin de prestar el servicio objeto de este contrato.</w:t>
      </w:r>
    </w:p>
    <w:p w14:paraId="02BFAD31" w14:textId="77777777" w:rsidR="00D20B78" w:rsidRPr="00D20B78" w:rsidRDefault="00D20B78" w:rsidP="00D20B78">
      <w:pPr>
        <w:pStyle w:val="Sinespaciado"/>
        <w:jc w:val="both"/>
        <w:rPr>
          <w:rFonts w:asciiTheme="minorHAnsi" w:hAnsiTheme="minorHAnsi" w:cstheme="minorHAnsi"/>
          <w:sz w:val="20"/>
          <w:szCs w:val="20"/>
        </w:rPr>
      </w:pPr>
    </w:p>
    <w:p w14:paraId="0E63EB66" w14:textId="1F4D7997" w:rsidR="00D20B78" w:rsidRPr="00D20B78" w:rsidRDefault="00D20B78" w:rsidP="00D20B78">
      <w:pPr>
        <w:pStyle w:val="Sinespaciado"/>
        <w:jc w:val="both"/>
        <w:rPr>
          <w:rFonts w:asciiTheme="minorHAnsi" w:hAnsiTheme="minorHAnsi" w:cstheme="minorHAnsi"/>
          <w:sz w:val="20"/>
          <w:szCs w:val="20"/>
        </w:rPr>
      </w:pPr>
      <w:r w:rsidRPr="00D20B78">
        <w:rPr>
          <w:rFonts w:asciiTheme="minorHAnsi" w:hAnsiTheme="minorHAnsi" w:cstheme="minorHAnsi"/>
          <w:sz w:val="20"/>
          <w:szCs w:val="20"/>
        </w:rPr>
        <w:t xml:space="preserve">La transportación de las refacciones que se requieran para presentar el servicio, las maniobras de carga y descarga será a cargo de </w:t>
      </w:r>
      <w:r w:rsidRPr="00D20B78">
        <w:rPr>
          <w:rFonts w:asciiTheme="minorHAnsi" w:hAnsiTheme="minorHAnsi" w:cstheme="minorHAnsi"/>
          <w:b/>
          <w:sz w:val="20"/>
          <w:szCs w:val="20"/>
        </w:rPr>
        <w:t>“EL PROVEEDOR”</w:t>
      </w:r>
      <w:r w:rsidRPr="00D20B78">
        <w:rPr>
          <w:rFonts w:asciiTheme="minorHAnsi" w:hAnsiTheme="minorHAnsi" w:cstheme="minorHAnsi"/>
          <w:sz w:val="20"/>
          <w:szCs w:val="20"/>
        </w:rPr>
        <w:t xml:space="preserve"> así como el aseguramiento de los servicios, hasta que estos sean recibidos de conformidad por</w:t>
      </w:r>
      <w:r>
        <w:rPr>
          <w:rFonts w:asciiTheme="minorHAnsi" w:hAnsiTheme="minorHAnsi" w:cstheme="minorHAnsi"/>
          <w:sz w:val="20"/>
          <w:szCs w:val="20"/>
        </w:rPr>
        <w:t xml:space="preserve"> </w:t>
      </w:r>
      <w:r w:rsidRPr="00D20B78">
        <w:rPr>
          <w:rFonts w:asciiTheme="minorHAnsi" w:hAnsiTheme="minorHAnsi" w:cstheme="minorHAnsi"/>
          <w:b/>
          <w:sz w:val="20"/>
          <w:szCs w:val="20"/>
        </w:rPr>
        <w:t>“EL INSTITUTO”</w:t>
      </w:r>
    </w:p>
    <w:p w14:paraId="2A4A5D2F" w14:textId="77777777" w:rsidR="00D20B78" w:rsidRPr="00D20B78" w:rsidRDefault="00D20B78" w:rsidP="00D20B78">
      <w:pPr>
        <w:pStyle w:val="Sinespaciado"/>
        <w:jc w:val="both"/>
        <w:rPr>
          <w:rFonts w:asciiTheme="minorHAnsi" w:hAnsiTheme="minorHAnsi" w:cstheme="minorHAnsi"/>
          <w:sz w:val="20"/>
          <w:szCs w:val="20"/>
          <w:highlight w:val="yellow"/>
        </w:rPr>
      </w:pPr>
    </w:p>
    <w:p w14:paraId="01E5963D" w14:textId="55EFB1D3" w:rsidR="00D20B78" w:rsidRPr="00D20B78" w:rsidRDefault="00D20B78" w:rsidP="00D20B78">
      <w:pPr>
        <w:pStyle w:val="Sinespaciado"/>
        <w:jc w:val="both"/>
        <w:rPr>
          <w:rFonts w:asciiTheme="minorHAnsi" w:hAnsiTheme="minorHAnsi" w:cstheme="minorHAnsi"/>
          <w:sz w:val="20"/>
          <w:szCs w:val="20"/>
        </w:rPr>
      </w:pPr>
      <w:r w:rsidRPr="00D20B78">
        <w:rPr>
          <w:rFonts w:asciiTheme="minorHAnsi" w:hAnsiTheme="minorHAnsi" w:cstheme="minorHAnsi"/>
          <w:sz w:val="20"/>
          <w:szCs w:val="20"/>
        </w:rPr>
        <w:t xml:space="preserve">Durante la prestación del servicio, éste estará sujeto a una verificación visual aleatoria, con objeto de revisar que se cumpla con las condiciones requeridas en </w:t>
      </w:r>
      <w:r w:rsidR="002958C2">
        <w:rPr>
          <w:rFonts w:asciiTheme="minorHAnsi" w:hAnsiTheme="minorHAnsi" w:cstheme="minorHAnsi"/>
          <w:sz w:val="20"/>
          <w:szCs w:val="20"/>
        </w:rPr>
        <w:t>la presente solicitud de cotización</w:t>
      </w:r>
      <w:r w:rsidRPr="00D20B78">
        <w:rPr>
          <w:rFonts w:asciiTheme="minorHAnsi" w:hAnsiTheme="minorHAnsi" w:cstheme="minorHAnsi"/>
          <w:sz w:val="20"/>
          <w:szCs w:val="20"/>
        </w:rPr>
        <w:t>.</w:t>
      </w:r>
    </w:p>
    <w:p w14:paraId="5FC1648C" w14:textId="77777777" w:rsidR="00D20B78" w:rsidRPr="00D20B78" w:rsidRDefault="00D20B78" w:rsidP="00D20B78">
      <w:pPr>
        <w:pStyle w:val="Sinespaciado"/>
        <w:jc w:val="both"/>
        <w:rPr>
          <w:rFonts w:asciiTheme="minorHAnsi" w:hAnsiTheme="minorHAnsi" w:cstheme="minorHAnsi"/>
          <w:sz w:val="20"/>
          <w:szCs w:val="20"/>
          <w:highlight w:val="yellow"/>
        </w:rPr>
      </w:pPr>
    </w:p>
    <w:p w14:paraId="193B2628" w14:textId="21816814" w:rsidR="00D20B78" w:rsidRPr="00D20B78" w:rsidRDefault="00D20B78" w:rsidP="00D20B78">
      <w:pPr>
        <w:pStyle w:val="Sinespaciado"/>
        <w:jc w:val="both"/>
        <w:rPr>
          <w:rFonts w:asciiTheme="minorHAnsi" w:hAnsiTheme="minorHAnsi" w:cstheme="minorHAnsi"/>
          <w:sz w:val="20"/>
          <w:szCs w:val="20"/>
          <w:highlight w:val="yellow"/>
        </w:rPr>
      </w:pPr>
      <w:r w:rsidRPr="00D20B78">
        <w:rPr>
          <w:rFonts w:asciiTheme="minorHAnsi" w:hAnsiTheme="minorHAnsi" w:cstheme="minorHAnsi"/>
          <w:b/>
          <w:sz w:val="20"/>
          <w:szCs w:val="20"/>
        </w:rPr>
        <w:t>“EL PROVEEDOR”</w:t>
      </w:r>
      <w:r w:rsidRPr="00D20B78">
        <w:rPr>
          <w:rFonts w:asciiTheme="minorHAnsi" w:hAnsiTheme="minorHAnsi" w:cstheme="minorHAnsi"/>
          <w:sz w:val="20"/>
          <w:szCs w:val="20"/>
        </w:rPr>
        <w:t xml:space="preserve"> será responsable civilmente por la negligencia, impericia o dolo en que incurra personalmente o por los trabajadores a su servicio, por lo que se obliga a indemnizar a </w:t>
      </w:r>
      <w:r w:rsidRPr="00D20B78">
        <w:rPr>
          <w:rFonts w:asciiTheme="minorHAnsi" w:hAnsiTheme="minorHAnsi" w:cstheme="minorHAnsi"/>
          <w:b/>
          <w:sz w:val="20"/>
          <w:szCs w:val="20"/>
        </w:rPr>
        <w:t>“EL INSTITUTO”</w:t>
      </w:r>
      <w:r w:rsidRPr="00D20B78">
        <w:rPr>
          <w:rFonts w:asciiTheme="minorHAnsi" w:hAnsiTheme="minorHAnsi" w:cstheme="minorHAnsi"/>
          <w:sz w:val="20"/>
          <w:szCs w:val="20"/>
        </w:rPr>
        <w:t xml:space="preserve"> de los daños y perjuicios que le ocasione.</w:t>
      </w:r>
    </w:p>
    <w:p w14:paraId="0D33881A" w14:textId="77777777" w:rsidR="00D20B78" w:rsidRPr="00D20B78" w:rsidRDefault="00D20B78" w:rsidP="00D20B78">
      <w:pPr>
        <w:pStyle w:val="Sinespaciado"/>
        <w:jc w:val="both"/>
        <w:rPr>
          <w:rFonts w:asciiTheme="minorHAnsi" w:hAnsiTheme="minorHAnsi" w:cstheme="minorHAnsi"/>
          <w:sz w:val="20"/>
          <w:szCs w:val="20"/>
          <w:highlight w:val="yellow"/>
        </w:rPr>
      </w:pPr>
    </w:p>
    <w:p w14:paraId="0CF9106F" w14:textId="21DB3E3B" w:rsidR="00D20B78" w:rsidRPr="00B86F8F" w:rsidRDefault="00D20B78" w:rsidP="00D20B78">
      <w:pPr>
        <w:pStyle w:val="Sinespaciado"/>
        <w:jc w:val="both"/>
        <w:rPr>
          <w:rFonts w:asciiTheme="minorHAnsi" w:hAnsiTheme="minorHAnsi" w:cstheme="minorHAnsi"/>
          <w:sz w:val="20"/>
          <w:szCs w:val="20"/>
        </w:rPr>
      </w:pPr>
      <w:r w:rsidRPr="00B86F8F">
        <w:rPr>
          <w:rFonts w:asciiTheme="minorHAnsi" w:hAnsiTheme="minorHAnsi" w:cstheme="minorHAnsi"/>
          <w:sz w:val="20"/>
          <w:szCs w:val="20"/>
        </w:rPr>
        <w:t xml:space="preserve">Las partes convienen en que </w:t>
      </w:r>
      <w:r w:rsidRPr="00B86F8F">
        <w:rPr>
          <w:rFonts w:asciiTheme="minorHAnsi" w:hAnsiTheme="minorHAnsi" w:cstheme="minorHAnsi"/>
          <w:b/>
          <w:sz w:val="20"/>
          <w:szCs w:val="20"/>
        </w:rPr>
        <w:t>“EL INSTITUTO”</w:t>
      </w:r>
      <w:r w:rsidRPr="00B86F8F">
        <w:rPr>
          <w:rFonts w:asciiTheme="minorHAnsi" w:hAnsiTheme="minorHAnsi" w:cstheme="minorHAnsi"/>
          <w:sz w:val="20"/>
          <w:szCs w:val="20"/>
        </w:rPr>
        <w:t xml:space="preserve"> no adquiere ninguna obligación de carácter laboral </w:t>
      </w:r>
      <w:r w:rsidR="00B86F8F" w:rsidRPr="00B86F8F">
        <w:rPr>
          <w:rFonts w:asciiTheme="minorHAnsi" w:hAnsiTheme="minorHAnsi" w:cstheme="minorHAnsi"/>
          <w:sz w:val="20"/>
          <w:szCs w:val="20"/>
        </w:rPr>
        <w:t>con</w:t>
      </w:r>
      <w:r w:rsidR="00B86F8F" w:rsidRPr="00B86F8F">
        <w:rPr>
          <w:rFonts w:asciiTheme="minorHAnsi" w:hAnsiTheme="minorHAnsi" w:cstheme="minorHAnsi"/>
          <w:b/>
          <w:sz w:val="20"/>
          <w:szCs w:val="20"/>
        </w:rPr>
        <w:t xml:space="preserve"> “EL PROVEEDOR”</w:t>
      </w:r>
      <w:r w:rsidR="00B86F8F" w:rsidRPr="00B86F8F">
        <w:rPr>
          <w:rFonts w:asciiTheme="minorHAnsi" w:hAnsiTheme="minorHAnsi" w:cstheme="minorHAnsi"/>
          <w:sz w:val="20"/>
          <w:szCs w:val="20"/>
        </w:rPr>
        <w:t xml:space="preserve"> </w:t>
      </w:r>
      <w:r w:rsidRPr="00B86F8F">
        <w:rPr>
          <w:rFonts w:asciiTheme="minorHAnsi" w:hAnsiTheme="minorHAnsi" w:cstheme="minorHAnsi"/>
          <w:sz w:val="20"/>
          <w:szCs w:val="20"/>
        </w:rPr>
        <w:t xml:space="preserve">ni para con los trabajadores que el mismo contrate para la realización de los servicios, toda vez que dicho personal depende exclusivamente de </w:t>
      </w:r>
      <w:r w:rsidR="00B86F8F" w:rsidRPr="00B86F8F">
        <w:rPr>
          <w:rFonts w:asciiTheme="minorHAnsi" w:hAnsiTheme="minorHAnsi" w:cstheme="minorHAnsi"/>
          <w:b/>
          <w:sz w:val="20"/>
          <w:szCs w:val="20"/>
        </w:rPr>
        <w:t>“EL PROVEEDOR”</w:t>
      </w:r>
      <w:r w:rsidR="00B86F8F" w:rsidRPr="00B86F8F">
        <w:rPr>
          <w:rFonts w:asciiTheme="minorHAnsi" w:hAnsiTheme="minorHAnsi" w:cstheme="minorHAnsi"/>
          <w:sz w:val="20"/>
          <w:szCs w:val="20"/>
        </w:rPr>
        <w:t xml:space="preserve"> </w:t>
      </w:r>
      <w:r w:rsidRPr="00B86F8F">
        <w:rPr>
          <w:rFonts w:asciiTheme="minorHAnsi" w:hAnsiTheme="minorHAnsi" w:cstheme="minorHAnsi"/>
          <w:sz w:val="20"/>
          <w:szCs w:val="20"/>
        </w:rPr>
        <w:t xml:space="preserve">siendo por tanto a cargo de éste todas las responsabilidades provenientes de los servicios del personal que le auxilie, y que no sea puesto a su disposición </w:t>
      </w:r>
      <w:r w:rsidR="00B86F8F" w:rsidRPr="00B86F8F">
        <w:rPr>
          <w:rFonts w:asciiTheme="minorHAnsi" w:hAnsiTheme="minorHAnsi" w:cstheme="minorHAnsi"/>
          <w:b/>
          <w:sz w:val="20"/>
          <w:szCs w:val="20"/>
        </w:rPr>
        <w:t>“EL INSTITUTO”</w:t>
      </w:r>
    </w:p>
    <w:p w14:paraId="49F834A3" w14:textId="77777777" w:rsidR="00D20B78" w:rsidRPr="00D20B78" w:rsidRDefault="00D20B78" w:rsidP="00D20B78">
      <w:pPr>
        <w:pStyle w:val="Sinespaciado"/>
        <w:jc w:val="both"/>
        <w:rPr>
          <w:rFonts w:asciiTheme="minorHAnsi" w:hAnsiTheme="minorHAnsi" w:cstheme="minorHAnsi"/>
          <w:sz w:val="20"/>
          <w:szCs w:val="20"/>
          <w:highlight w:val="yellow"/>
        </w:rPr>
      </w:pPr>
    </w:p>
    <w:p w14:paraId="5208218A" w14:textId="02748457" w:rsidR="00D20B78" w:rsidRPr="00B86F8F" w:rsidRDefault="00D20B78" w:rsidP="00D20B78">
      <w:pPr>
        <w:pStyle w:val="Sinespaciado"/>
        <w:jc w:val="both"/>
        <w:rPr>
          <w:rFonts w:asciiTheme="minorHAnsi" w:hAnsiTheme="minorHAnsi" w:cstheme="minorHAnsi"/>
          <w:sz w:val="20"/>
          <w:szCs w:val="20"/>
        </w:rPr>
      </w:pPr>
      <w:r w:rsidRPr="00B86F8F">
        <w:rPr>
          <w:rFonts w:asciiTheme="minorHAnsi" w:hAnsiTheme="minorHAnsi" w:cstheme="minorHAnsi"/>
          <w:sz w:val="20"/>
          <w:szCs w:val="20"/>
        </w:rPr>
        <w:t xml:space="preserve">Por lo anterior, no se le considerará a </w:t>
      </w:r>
      <w:r w:rsidR="00B86F8F" w:rsidRPr="00B86F8F">
        <w:rPr>
          <w:rFonts w:asciiTheme="minorHAnsi" w:hAnsiTheme="minorHAnsi" w:cstheme="minorHAnsi"/>
          <w:b/>
          <w:sz w:val="20"/>
          <w:szCs w:val="20"/>
        </w:rPr>
        <w:t xml:space="preserve">“EL INSTITUTO” </w:t>
      </w:r>
      <w:r w:rsidR="00B86F8F" w:rsidRPr="00B86F8F">
        <w:rPr>
          <w:rFonts w:asciiTheme="minorHAnsi" w:hAnsiTheme="minorHAnsi" w:cstheme="minorHAnsi"/>
          <w:sz w:val="20"/>
          <w:szCs w:val="20"/>
        </w:rPr>
        <w:t>c</w:t>
      </w:r>
      <w:r w:rsidRPr="00B86F8F">
        <w:rPr>
          <w:rFonts w:asciiTheme="minorHAnsi" w:hAnsiTheme="minorHAnsi" w:cstheme="minorHAnsi"/>
          <w:sz w:val="20"/>
          <w:szCs w:val="20"/>
        </w:rPr>
        <w:t xml:space="preserve">omo patrón, ni aun substituto, y </w:t>
      </w:r>
      <w:r w:rsidR="00B86F8F" w:rsidRPr="00B86F8F">
        <w:rPr>
          <w:rFonts w:asciiTheme="minorHAnsi" w:hAnsiTheme="minorHAnsi" w:cstheme="minorHAnsi"/>
          <w:b/>
          <w:sz w:val="20"/>
          <w:szCs w:val="20"/>
        </w:rPr>
        <w:t>“EL PROVEEDOR”</w:t>
      </w:r>
      <w:r w:rsidR="00B86F8F" w:rsidRPr="00B86F8F">
        <w:rPr>
          <w:rFonts w:asciiTheme="minorHAnsi" w:hAnsiTheme="minorHAnsi" w:cstheme="minorHAnsi"/>
          <w:sz w:val="20"/>
          <w:szCs w:val="20"/>
        </w:rPr>
        <w:t xml:space="preserve"> </w:t>
      </w:r>
      <w:r w:rsidRPr="00B86F8F">
        <w:rPr>
          <w:rFonts w:asciiTheme="minorHAnsi" w:hAnsiTheme="minorHAnsi" w:cstheme="minorHAnsi"/>
          <w:sz w:val="20"/>
          <w:szCs w:val="20"/>
        </w:rPr>
        <w:t>expresamente lo exime de cualquier responsabilidad de carácter civil, fiscal, de seguridad social o de otra especie, que en su caso pudiera llegar a generarse.</w:t>
      </w:r>
    </w:p>
    <w:p w14:paraId="1CFB7A2F" w14:textId="77777777" w:rsidR="00D20B78" w:rsidRPr="00B86F8F" w:rsidRDefault="00D20B78" w:rsidP="00D20B78">
      <w:pPr>
        <w:pStyle w:val="Sinespaciado"/>
        <w:jc w:val="both"/>
        <w:rPr>
          <w:rFonts w:asciiTheme="minorHAnsi" w:hAnsiTheme="minorHAnsi" w:cstheme="minorHAnsi"/>
          <w:sz w:val="20"/>
          <w:szCs w:val="20"/>
        </w:rPr>
      </w:pPr>
    </w:p>
    <w:p w14:paraId="768B28C0" w14:textId="4B05ABFC" w:rsidR="00D20B78" w:rsidRPr="00B86F8F" w:rsidRDefault="00B86F8F" w:rsidP="00D20B78">
      <w:pPr>
        <w:pStyle w:val="Sinespaciado"/>
        <w:jc w:val="both"/>
        <w:rPr>
          <w:rFonts w:asciiTheme="minorHAnsi" w:hAnsiTheme="minorHAnsi" w:cstheme="minorHAnsi"/>
          <w:sz w:val="20"/>
          <w:szCs w:val="20"/>
        </w:rPr>
      </w:pPr>
      <w:r w:rsidRPr="00B86F8F">
        <w:rPr>
          <w:rFonts w:asciiTheme="minorHAnsi" w:hAnsiTheme="minorHAnsi" w:cstheme="minorHAnsi"/>
          <w:b/>
          <w:sz w:val="20"/>
          <w:szCs w:val="20"/>
        </w:rPr>
        <w:t>“EL PROVEEDOR”</w:t>
      </w:r>
      <w:r w:rsidRPr="00B86F8F">
        <w:rPr>
          <w:rFonts w:asciiTheme="minorHAnsi" w:hAnsiTheme="minorHAnsi" w:cstheme="minorHAnsi"/>
          <w:sz w:val="20"/>
          <w:szCs w:val="20"/>
        </w:rPr>
        <w:t xml:space="preserve"> </w:t>
      </w:r>
      <w:r w:rsidR="00D20B78" w:rsidRPr="00B86F8F">
        <w:rPr>
          <w:rFonts w:asciiTheme="minorHAnsi" w:hAnsiTheme="minorHAnsi" w:cstheme="minorHAnsi"/>
          <w:sz w:val="20"/>
          <w:szCs w:val="20"/>
        </w:rPr>
        <w:t xml:space="preserve">será responsable en caso de que al prestar los servicios objeto de este instrumento infrinja patentes y/o marcas registradas, quedando obligado a liberar de toda responsabilidad de carácter civil, penal, mercantil, fiscal o de cualquier otra índole a </w:t>
      </w:r>
      <w:r w:rsidRPr="00B86F8F">
        <w:rPr>
          <w:rFonts w:asciiTheme="minorHAnsi" w:hAnsiTheme="minorHAnsi" w:cstheme="minorHAnsi"/>
          <w:sz w:val="20"/>
          <w:szCs w:val="20"/>
        </w:rPr>
        <w:t xml:space="preserve"> </w:t>
      </w:r>
      <w:r w:rsidRPr="00B86F8F">
        <w:rPr>
          <w:rFonts w:asciiTheme="minorHAnsi" w:hAnsiTheme="minorHAnsi" w:cstheme="minorHAnsi"/>
          <w:b/>
          <w:sz w:val="20"/>
          <w:szCs w:val="20"/>
        </w:rPr>
        <w:t>“EL INSTITUTO”</w:t>
      </w:r>
    </w:p>
    <w:p w14:paraId="53A7391F" w14:textId="77777777" w:rsidR="00D20B78" w:rsidRPr="00D20B78" w:rsidRDefault="00D20B78" w:rsidP="00D20B78">
      <w:pPr>
        <w:pStyle w:val="Sinespaciado"/>
        <w:jc w:val="both"/>
        <w:rPr>
          <w:rFonts w:asciiTheme="minorHAnsi" w:hAnsiTheme="minorHAnsi" w:cstheme="minorHAnsi"/>
          <w:sz w:val="20"/>
          <w:szCs w:val="20"/>
          <w:highlight w:val="yellow"/>
        </w:rPr>
      </w:pPr>
    </w:p>
    <w:p w14:paraId="51473F57" w14:textId="15D032C7" w:rsidR="00D20B78" w:rsidRPr="00B86F8F" w:rsidRDefault="00D20B78" w:rsidP="00D20B78">
      <w:pPr>
        <w:pStyle w:val="Sinespaciado"/>
        <w:jc w:val="both"/>
        <w:rPr>
          <w:rFonts w:asciiTheme="minorHAnsi" w:hAnsiTheme="minorHAnsi" w:cstheme="minorHAnsi"/>
          <w:sz w:val="20"/>
          <w:szCs w:val="20"/>
        </w:rPr>
      </w:pPr>
      <w:r w:rsidRPr="00B86F8F">
        <w:rPr>
          <w:rFonts w:asciiTheme="minorHAnsi" w:hAnsiTheme="minorHAnsi" w:cstheme="minorHAnsi"/>
          <w:sz w:val="20"/>
          <w:szCs w:val="20"/>
        </w:rPr>
        <w:t xml:space="preserve">Cabe resaltar que mientras no se cumpla con las condiciones de la prestación del servicio establecidas en </w:t>
      </w:r>
      <w:r w:rsidR="00B86F8F">
        <w:rPr>
          <w:rFonts w:asciiTheme="minorHAnsi" w:hAnsiTheme="minorHAnsi" w:cstheme="minorHAnsi"/>
          <w:sz w:val="20"/>
          <w:szCs w:val="20"/>
        </w:rPr>
        <w:t xml:space="preserve">el </w:t>
      </w:r>
      <w:r w:rsidRPr="00B86F8F">
        <w:rPr>
          <w:rFonts w:asciiTheme="minorHAnsi" w:hAnsiTheme="minorHAnsi" w:cstheme="minorHAnsi"/>
          <w:sz w:val="20"/>
          <w:szCs w:val="20"/>
        </w:rPr>
        <w:t>contrato,</w:t>
      </w:r>
      <w:r w:rsidR="00B86F8F">
        <w:rPr>
          <w:rFonts w:asciiTheme="minorHAnsi" w:hAnsiTheme="minorHAnsi" w:cstheme="minorHAnsi"/>
          <w:sz w:val="20"/>
          <w:szCs w:val="20"/>
        </w:rPr>
        <w:t xml:space="preserve"> </w:t>
      </w:r>
      <w:r w:rsidR="00B86F8F" w:rsidRPr="00B86F8F">
        <w:rPr>
          <w:rFonts w:asciiTheme="minorHAnsi" w:hAnsiTheme="minorHAnsi" w:cstheme="minorHAnsi"/>
          <w:b/>
          <w:sz w:val="20"/>
          <w:szCs w:val="20"/>
        </w:rPr>
        <w:t xml:space="preserve">“EL INSTITUTO” </w:t>
      </w:r>
      <w:r w:rsidRPr="00B86F8F">
        <w:rPr>
          <w:rFonts w:asciiTheme="minorHAnsi" w:hAnsiTheme="minorHAnsi" w:cstheme="minorHAnsi"/>
          <w:sz w:val="20"/>
          <w:szCs w:val="20"/>
        </w:rPr>
        <w:t>no dará por aceptado el servicio.</w:t>
      </w:r>
    </w:p>
    <w:p w14:paraId="3555C7B8" w14:textId="77777777" w:rsidR="00D20B78" w:rsidRPr="00B86F8F" w:rsidRDefault="00D20B78" w:rsidP="00D20B78">
      <w:pPr>
        <w:pStyle w:val="Sinespaciado"/>
        <w:jc w:val="both"/>
        <w:rPr>
          <w:rFonts w:asciiTheme="minorHAnsi" w:hAnsiTheme="minorHAnsi" w:cstheme="minorHAnsi"/>
          <w:sz w:val="20"/>
          <w:szCs w:val="20"/>
        </w:rPr>
      </w:pPr>
    </w:p>
    <w:p w14:paraId="36DBB2E3" w14:textId="6F8F0684" w:rsidR="00D20B78" w:rsidRPr="00B86F8F" w:rsidRDefault="00D20B78" w:rsidP="00D20B78">
      <w:pPr>
        <w:pStyle w:val="Sinespaciado"/>
        <w:jc w:val="both"/>
        <w:rPr>
          <w:rFonts w:asciiTheme="minorHAnsi" w:hAnsiTheme="minorHAnsi" w:cstheme="minorHAnsi"/>
          <w:sz w:val="20"/>
          <w:szCs w:val="20"/>
        </w:rPr>
      </w:pPr>
      <w:r w:rsidRPr="00B86F8F">
        <w:rPr>
          <w:rFonts w:asciiTheme="minorHAnsi" w:hAnsiTheme="minorHAnsi" w:cstheme="minorHAnsi"/>
          <w:sz w:val="20"/>
          <w:szCs w:val="20"/>
        </w:rPr>
        <w:t xml:space="preserve">Por necesidades </w:t>
      </w:r>
      <w:r w:rsidR="00B86F8F" w:rsidRPr="00B86F8F">
        <w:rPr>
          <w:rFonts w:asciiTheme="minorHAnsi" w:hAnsiTheme="minorHAnsi" w:cstheme="minorHAnsi"/>
          <w:sz w:val="20"/>
          <w:szCs w:val="20"/>
        </w:rPr>
        <w:t xml:space="preserve"> de </w:t>
      </w:r>
      <w:r w:rsidR="00B86F8F" w:rsidRPr="00B86F8F">
        <w:rPr>
          <w:rFonts w:asciiTheme="minorHAnsi" w:hAnsiTheme="minorHAnsi" w:cstheme="minorHAnsi"/>
          <w:b/>
          <w:sz w:val="20"/>
          <w:szCs w:val="20"/>
        </w:rPr>
        <w:t xml:space="preserve">“EL INSTITUTO” </w:t>
      </w:r>
      <w:r w:rsidRPr="00B86F8F">
        <w:rPr>
          <w:rFonts w:asciiTheme="minorHAnsi" w:hAnsiTheme="minorHAnsi" w:cstheme="minorHAnsi"/>
          <w:sz w:val="20"/>
          <w:szCs w:val="20"/>
        </w:rPr>
        <w:t>y sin obligación adicional para éste, al mismo precio pactado inicialmente y previo acuerdo de las partes, se podrá modificar el lugar de prestación de los servicios, sin que esto signifique incremento en los precios.</w:t>
      </w:r>
    </w:p>
    <w:p w14:paraId="256A8E86" w14:textId="77777777" w:rsidR="00D20B78" w:rsidRPr="00D20B78" w:rsidRDefault="00D20B78" w:rsidP="00D20B78">
      <w:pPr>
        <w:pStyle w:val="Sinespaciado"/>
        <w:jc w:val="both"/>
        <w:rPr>
          <w:rFonts w:asciiTheme="minorHAnsi" w:hAnsiTheme="minorHAnsi" w:cstheme="minorHAnsi"/>
          <w:sz w:val="20"/>
          <w:szCs w:val="20"/>
          <w:highlight w:val="yellow"/>
        </w:rPr>
      </w:pPr>
    </w:p>
    <w:p w14:paraId="03EA7F47" w14:textId="20516776" w:rsidR="00D20B78" w:rsidRPr="00B86F8F" w:rsidRDefault="00B86F8F" w:rsidP="00D20B78">
      <w:pPr>
        <w:pStyle w:val="Sinespaciado"/>
        <w:jc w:val="both"/>
        <w:rPr>
          <w:rFonts w:asciiTheme="minorHAnsi" w:hAnsiTheme="minorHAnsi" w:cstheme="minorHAnsi"/>
          <w:sz w:val="20"/>
          <w:szCs w:val="20"/>
        </w:rPr>
      </w:pPr>
      <w:r w:rsidRPr="00B86F8F">
        <w:rPr>
          <w:rFonts w:asciiTheme="minorHAnsi" w:hAnsiTheme="minorHAnsi" w:cstheme="minorHAnsi"/>
          <w:b/>
          <w:sz w:val="20"/>
          <w:szCs w:val="20"/>
        </w:rPr>
        <w:t>“EL PROVEEDOR”</w:t>
      </w:r>
      <w:r w:rsidRPr="00B86F8F">
        <w:rPr>
          <w:rFonts w:asciiTheme="minorHAnsi" w:hAnsiTheme="minorHAnsi" w:cstheme="minorHAnsi"/>
          <w:sz w:val="20"/>
          <w:szCs w:val="20"/>
        </w:rPr>
        <w:t xml:space="preserve"> deberá</w:t>
      </w:r>
      <w:r w:rsidR="00D20B78" w:rsidRPr="00B86F8F">
        <w:rPr>
          <w:rFonts w:asciiTheme="minorHAnsi" w:hAnsiTheme="minorHAnsi" w:cstheme="minorHAnsi"/>
          <w:sz w:val="20"/>
          <w:szCs w:val="20"/>
        </w:rPr>
        <w:t xml:space="preserve"> elaborar y entregar orden de servicio de la empresa que representa en la que se describen todas las actividades del mantenimiento integral, horario de inicio de los trabajos y hora de </w:t>
      </w:r>
      <w:r w:rsidRPr="00B86F8F">
        <w:rPr>
          <w:rFonts w:asciiTheme="minorHAnsi" w:hAnsiTheme="minorHAnsi" w:cstheme="minorHAnsi"/>
          <w:sz w:val="20"/>
          <w:szCs w:val="20"/>
        </w:rPr>
        <w:t>término</w:t>
      </w:r>
      <w:r w:rsidR="00D20B78" w:rsidRPr="00B86F8F">
        <w:rPr>
          <w:rFonts w:asciiTheme="minorHAnsi" w:hAnsiTheme="minorHAnsi" w:cstheme="minorHAnsi"/>
          <w:sz w:val="20"/>
          <w:szCs w:val="20"/>
        </w:rPr>
        <w:t xml:space="preserve"> del servicio, la cual </w:t>
      </w:r>
      <w:r w:rsidRPr="00B86F8F">
        <w:rPr>
          <w:rFonts w:asciiTheme="minorHAnsi" w:hAnsiTheme="minorHAnsi" w:cstheme="minorHAnsi"/>
          <w:sz w:val="20"/>
          <w:szCs w:val="20"/>
        </w:rPr>
        <w:t>deberá</w:t>
      </w:r>
      <w:r w:rsidR="00D20B78" w:rsidRPr="00B86F8F">
        <w:rPr>
          <w:rFonts w:asciiTheme="minorHAnsi" w:hAnsiTheme="minorHAnsi" w:cstheme="minorHAnsi"/>
          <w:sz w:val="20"/>
          <w:szCs w:val="20"/>
        </w:rPr>
        <w:t xml:space="preserve"> de estar firmada por personal </w:t>
      </w:r>
      <w:r w:rsidRPr="00B86F8F">
        <w:rPr>
          <w:rFonts w:asciiTheme="minorHAnsi" w:hAnsiTheme="minorHAnsi" w:cstheme="minorHAnsi"/>
          <w:sz w:val="20"/>
          <w:szCs w:val="20"/>
        </w:rPr>
        <w:t xml:space="preserve">de </w:t>
      </w:r>
      <w:r w:rsidRPr="00B86F8F">
        <w:rPr>
          <w:rFonts w:asciiTheme="minorHAnsi" w:hAnsiTheme="minorHAnsi" w:cstheme="minorHAnsi"/>
          <w:b/>
          <w:sz w:val="20"/>
          <w:szCs w:val="20"/>
        </w:rPr>
        <w:t>“EL INSTITUTO”</w:t>
      </w:r>
      <w:r w:rsidR="00D20B78" w:rsidRPr="00B86F8F">
        <w:rPr>
          <w:rFonts w:asciiTheme="minorHAnsi" w:hAnsiTheme="minorHAnsi" w:cstheme="minorHAnsi"/>
          <w:sz w:val="20"/>
          <w:szCs w:val="20"/>
        </w:rPr>
        <w:t>, con nombre legible de la persona que firma para que el servicio sea dado por bueno.</w:t>
      </w:r>
    </w:p>
    <w:p w14:paraId="56217D0A" w14:textId="77777777" w:rsidR="00D20B78" w:rsidRPr="00D20B78" w:rsidRDefault="00D20B78" w:rsidP="00D20B78">
      <w:pPr>
        <w:pStyle w:val="Sinespaciado"/>
        <w:jc w:val="both"/>
        <w:rPr>
          <w:rFonts w:asciiTheme="minorHAnsi" w:hAnsiTheme="minorHAnsi" w:cstheme="minorHAnsi"/>
          <w:sz w:val="20"/>
          <w:szCs w:val="20"/>
          <w:highlight w:val="yellow"/>
        </w:rPr>
      </w:pPr>
    </w:p>
    <w:p w14:paraId="5DC6D5F4" w14:textId="3447F058" w:rsidR="00D20B78" w:rsidRPr="00D20B78" w:rsidRDefault="00B86F8F" w:rsidP="00D20B78">
      <w:pPr>
        <w:pStyle w:val="Sinespaciado"/>
        <w:jc w:val="both"/>
        <w:rPr>
          <w:rFonts w:asciiTheme="minorHAnsi" w:hAnsiTheme="minorHAnsi" w:cstheme="minorHAnsi"/>
          <w:sz w:val="20"/>
          <w:szCs w:val="20"/>
          <w:highlight w:val="yellow"/>
        </w:rPr>
      </w:pPr>
      <w:r w:rsidRPr="00B86F8F">
        <w:rPr>
          <w:rFonts w:asciiTheme="minorHAnsi" w:hAnsiTheme="minorHAnsi" w:cstheme="minorHAnsi"/>
          <w:b/>
          <w:sz w:val="20"/>
          <w:szCs w:val="20"/>
        </w:rPr>
        <w:t>“EL PROVEEDOR”</w:t>
      </w:r>
      <w:r w:rsidRPr="00B86F8F">
        <w:rPr>
          <w:rFonts w:asciiTheme="minorHAnsi" w:hAnsiTheme="minorHAnsi" w:cstheme="minorHAnsi"/>
          <w:sz w:val="20"/>
          <w:szCs w:val="20"/>
        </w:rPr>
        <w:t xml:space="preserve"> </w:t>
      </w:r>
      <w:r w:rsidR="00D20B78" w:rsidRPr="00B86F8F">
        <w:rPr>
          <w:rFonts w:asciiTheme="minorHAnsi" w:hAnsiTheme="minorHAnsi" w:cstheme="minorHAnsi"/>
          <w:sz w:val="20"/>
          <w:szCs w:val="20"/>
        </w:rPr>
        <w:t>una vez terminado el mantenimiento se realizará la calificación operacional, consistente en una serie de pruebas para probar que</w:t>
      </w:r>
      <w:r w:rsidRPr="00B86F8F">
        <w:rPr>
          <w:rFonts w:asciiTheme="minorHAnsi" w:hAnsiTheme="minorHAnsi" w:cstheme="minorHAnsi"/>
          <w:sz w:val="20"/>
          <w:szCs w:val="20"/>
        </w:rPr>
        <w:t xml:space="preserve"> e</w:t>
      </w:r>
      <w:r w:rsidR="00D20B78" w:rsidRPr="00B86F8F">
        <w:rPr>
          <w:rFonts w:asciiTheme="minorHAnsi" w:hAnsiTheme="minorHAnsi" w:cstheme="minorHAnsi"/>
          <w:sz w:val="20"/>
          <w:szCs w:val="20"/>
        </w:rPr>
        <w:t>l equipo cumple con las especificaciones necesarias de buen funcionamiento.</w:t>
      </w:r>
    </w:p>
    <w:p w14:paraId="300ACC01" w14:textId="77777777" w:rsidR="00D20B78" w:rsidRPr="00D20B78" w:rsidRDefault="00D20B78" w:rsidP="00D20B78">
      <w:pPr>
        <w:pStyle w:val="Sinespaciado"/>
        <w:jc w:val="both"/>
        <w:rPr>
          <w:rFonts w:asciiTheme="minorHAnsi" w:hAnsiTheme="minorHAnsi" w:cstheme="minorHAnsi"/>
          <w:sz w:val="20"/>
          <w:szCs w:val="20"/>
          <w:highlight w:val="yellow"/>
        </w:rPr>
      </w:pPr>
    </w:p>
    <w:p w14:paraId="29411E74" w14:textId="634D94A8" w:rsidR="00D20B78" w:rsidRPr="00B86F8F" w:rsidRDefault="00B86F8F" w:rsidP="00D20B78">
      <w:pPr>
        <w:pStyle w:val="Sinespaciado"/>
        <w:jc w:val="both"/>
        <w:rPr>
          <w:rFonts w:asciiTheme="minorHAnsi" w:hAnsiTheme="minorHAnsi" w:cstheme="minorHAnsi"/>
          <w:sz w:val="20"/>
          <w:szCs w:val="20"/>
        </w:rPr>
      </w:pPr>
      <w:r w:rsidRPr="00B86F8F">
        <w:rPr>
          <w:rFonts w:asciiTheme="minorHAnsi" w:hAnsiTheme="minorHAnsi" w:cstheme="minorHAnsi"/>
          <w:b/>
          <w:sz w:val="20"/>
          <w:szCs w:val="20"/>
        </w:rPr>
        <w:lastRenderedPageBreak/>
        <w:t>“EL PROVEEDOR”</w:t>
      </w:r>
      <w:r w:rsidRPr="00B86F8F">
        <w:rPr>
          <w:rFonts w:asciiTheme="minorHAnsi" w:hAnsiTheme="minorHAnsi" w:cstheme="minorHAnsi"/>
          <w:sz w:val="20"/>
          <w:szCs w:val="20"/>
        </w:rPr>
        <w:t xml:space="preserve"> deberá</w:t>
      </w:r>
      <w:r w:rsidR="00D20B78" w:rsidRPr="00B86F8F">
        <w:rPr>
          <w:rFonts w:asciiTheme="minorHAnsi" w:hAnsiTheme="minorHAnsi" w:cstheme="minorHAnsi"/>
          <w:sz w:val="20"/>
          <w:szCs w:val="20"/>
        </w:rPr>
        <w:t xml:space="preserve"> poner en la carpeta de calificación, cada prueba y standard usada, la cual </w:t>
      </w:r>
      <w:r w:rsidRPr="00B86F8F">
        <w:rPr>
          <w:rFonts w:asciiTheme="minorHAnsi" w:hAnsiTheme="minorHAnsi" w:cstheme="minorHAnsi"/>
          <w:sz w:val="20"/>
          <w:szCs w:val="20"/>
        </w:rPr>
        <w:t>será</w:t>
      </w:r>
      <w:r w:rsidR="00D20B78" w:rsidRPr="00B86F8F">
        <w:rPr>
          <w:rFonts w:asciiTheme="minorHAnsi" w:hAnsiTheme="minorHAnsi" w:cstheme="minorHAnsi"/>
          <w:sz w:val="20"/>
          <w:szCs w:val="20"/>
        </w:rPr>
        <w:t xml:space="preserve"> entregada </w:t>
      </w:r>
      <w:r w:rsidRPr="00B86F8F">
        <w:rPr>
          <w:rFonts w:asciiTheme="minorHAnsi" w:hAnsiTheme="minorHAnsi" w:cstheme="minorHAnsi"/>
          <w:sz w:val="20"/>
          <w:szCs w:val="20"/>
        </w:rPr>
        <w:t xml:space="preserve">a </w:t>
      </w:r>
      <w:r w:rsidRPr="00B86F8F">
        <w:rPr>
          <w:rFonts w:asciiTheme="minorHAnsi" w:hAnsiTheme="minorHAnsi" w:cstheme="minorHAnsi"/>
          <w:b/>
          <w:sz w:val="20"/>
          <w:szCs w:val="20"/>
        </w:rPr>
        <w:t>“EL INSTITUTO”</w:t>
      </w:r>
    </w:p>
    <w:p w14:paraId="423A04AF" w14:textId="77777777" w:rsidR="00D20B78" w:rsidRPr="00B86F8F" w:rsidRDefault="00D20B78" w:rsidP="00D20B78">
      <w:pPr>
        <w:pStyle w:val="Sinespaciado"/>
        <w:jc w:val="both"/>
        <w:rPr>
          <w:rFonts w:asciiTheme="minorHAnsi" w:hAnsiTheme="minorHAnsi" w:cstheme="minorHAnsi"/>
          <w:sz w:val="20"/>
          <w:szCs w:val="20"/>
        </w:rPr>
      </w:pPr>
    </w:p>
    <w:p w14:paraId="46D27E6C" w14:textId="483A913C" w:rsidR="00D20B78" w:rsidRPr="00B86F8F" w:rsidRDefault="00B86F8F" w:rsidP="00D20B78">
      <w:pPr>
        <w:pStyle w:val="Sinespaciado"/>
        <w:jc w:val="both"/>
        <w:rPr>
          <w:rFonts w:asciiTheme="minorHAnsi" w:hAnsiTheme="minorHAnsi" w:cstheme="minorHAnsi"/>
          <w:b/>
          <w:bCs/>
          <w:sz w:val="20"/>
          <w:szCs w:val="20"/>
        </w:rPr>
      </w:pPr>
      <w:r w:rsidRPr="00B86F8F">
        <w:rPr>
          <w:rFonts w:asciiTheme="minorHAnsi" w:hAnsiTheme="minorHAnsi" w:cstheme="minorHAnsi"/>
          <w:b/>
          <w:bCs/>
          <w:sz w:val="20"/>
          <w:szCs w:val="20"/>
        </w:rPr>
        <w:t>MANTENIMIENTO PREVENTIVO</w:t>
      </w:r>
    </w:p>
    <w:p w14:paraId="1448CEB4" w14:textId="1A2F105C" w:rsidR="00D20B78" w:rsidRPr="00B86F8F" w:rsidRDefault="00D20B78" w:rsidP="00D20B78">
      <w:pPr>
        <w:pStyle w:val="Sinespaciado"/>
        <w:jc w:val="both"/>
        <w:rPr>
          <w:rFonts w:asciiTheme="minorHAnsi" w:hAnsiTheme="minorHAnsi" w:cstheme="minorHAnsi"/>
          <w:sz w:val="20"/>
          <w:szCs w:val="20"/>
        </w:rPr>
      </w:pPr>
      <w:r w:rsidRPr="00B86F8F">
        <w:rPr>
          <w:rFonts w:asciiTheme="minorHAnsi" w:hAnsiTheme="minorHAnsi" w:cstheme="minorHAnsi"/>
          <w:sz w:val="20"/>
          <w:szCs w:val="20"/>
        </w:rPr>
        <w:t xml:space="preserve">Tiene por objeto la conservación de los equipos en condiciones óptimas de operación, de conformidad con los términos de referencia del fabricante, es aquel que se realiza de manera anticipada para prevenir fallas de funcionamiento en los equipos, considerando en su ejecución las actividades detalladas que establece el </w:t>
      </w:r>
      <w:r w:rsidR="00B86F8F" w:rsidRPr="00B86F8F">
        <w:rPr>
          <w:rFonts w:asciiTheme="minorHAnsi" w:hAnsiTheme="minorHAnsi" w:cstheme="minorHAnsi"/>
          <w:b/>
          <w:sz w:val="20"/>
          <w:szCs w:val="20"/>
        </w:rPr>
        <w:t>ANEXO NÚMERO 02 (DOS) ANEXO TECNICO</w:t>
      </w:r>
      <w:r w:rsidRPr="00B86F8F">
        <w:rPr>
          <w:rFonts w:asciiTheme="minorHAnsi" w:hAnsiTheme="minorHAnsi" w:cstheme="minorHAnsi"/>
          <w:sz w:val="20"/>
          <w:szCs w:val="20"/>
        </w:rPr>
        <w:t xml:space="preserve"> de la presente convocatoria.</w:t>
      </w:r>
    </w:p>
    <w:p w14:paraId="482E7E38" w14:textId="77777777" w:rsidR="00D20B78" w:rsidRPr="00B86F8F" w:rsidRDefault="00D20B78" w:rsidP="00D20B78">
      <w:pPr>
        <w:pStyle w:val="Sinespaciado"/>
        <w:jc w:val="both"/>
        <w:rPr>
          <w:rFonts w:asciiTheme="minorHAnsi" w:hAnsiTheme="minorHAnsi" w:cstheme="minorHAnsi"/>
          <w:sz w:val="20"/>
          <w:szCs w:val="20"/>
        </w:rPr>
      </w:pPr>
    </w:p>
    <w:p w14:paraId="3AAD1857" w14:textId="6955C88F" w:rsidR="00D20B78" w:rsidRPr="00B86F8F" w:rsidRDefault="00B86F8F" w:rsidP="00D20B78">
      <w:pPr>
        <w:pStyle w:val="Sinespaciado"/>
        <w:jc w:val="both"/>
        <w:rPr>
          <w:rFonts w:asciiTheme="minorHAnsi" w:hAnsiTheme="minorHAnsi" w:cstheme="minorHAnsi"/>
          <w:sz w:val="20"/>
          <w:szCs w:val="20"/>
        </w:rPr>
      </w:pPr>
      <w:r w:rsidRPr="00B86F8F">
        <w:rPr>
          <w:rFonts w:asciiTheme="minorHAnsi" w:hAnsiTheme="minorHAnsi" w:cstheme="minorHAnsi"/>
          <w:b/>
          <w:sz w:val="20"/>
          <w:szCs w:val="20"/>
        </w:rPr>
        <w:t>“EL PROVEEDOR”</w:t>
      </w:r>
      <w:r w:rsidRPr="00B86F8F">
        <w:rPr>
          <w:rFonts w:asciiTheme="minorHAnsi" w:hAnsiTheme="minorHAnsi" w:cstheme="minorHAnsi"/>
          <w:sz w:val="20"/>
          <w:szCs w:val="20"/>
        </w:rPr>
        <w:t xml:space="preserve"> </w:t>
      </w:r>
      <w:r w:rsidR="00D20B78" w:rsidRPr="00B86F8F">
        <w:rPr>
          <w:rFonts w:asciiTheme="minorHAnsi" w:hAnsiTheme="minorHAnsi" w:cstheme="minorHAnsi"/>
          <w:sz w:val="20"/>
          <w:szCs w:val="20"/>
        </w:rPr>
        <w:t xml:space="preserve">que resulte adjudicado, se obliga a realizar el número de mantenimientos preventivos a cada uno de los equipos que se señalan en la descripción amplia y detallada de los servicios, debiendo cumplir con los plazos establecidos en el </w:t>
      </w:r>
      <w:r w:rsidR="003F6404" w:rsidRPr="00B86F8F">
        <w:rPr>
          <w:rFonts w:asciiTheme="minorHAnsi" w:hAnsiTheme="minorHAnsi" w:cstheme="minorHAnsi"/>
          <w:b/>
          <w:sz w:val="20"/>
          <w:szCs w:val="20"/>
        </w:rPr>
        <w:t>ANEXO NÚMERO 0</w:t>
      </w:r>
      <w:r w:rsidR="003F6404">
        <w:rPr>
          <w:rFonts w:asciiTheme="minorHAnsi" w:hAnsiTheme="minorHAnsi" w:cstheme="minorHAnsi"/>
          <w:b/>
          <w:sz w:val="20"/>
          <w:szCs w:val="20"/>
        </w:rPr>
        <w:t>3</w:t>
      </w:r>
      <w:r w:rsidR="003F6404" w:rsidRPr="00B86F8F">
        <w:rPr>
          <w:rFonts w:asciiTheme="minorHAnsi" w:hAnsiTheme="minorHAnsi" w:cstheme="minorHAnsi"/>
          <w:b/>
          <w:sz w:val="20"/>
          <w:szCs w:val="20"/>
        </w:rPr>
        <w:t xml:space="preserve"> (</w:t>
      </w:r>
      <w:r w:rsidR="006A06AD">
        <w:rPr>
          <w:rFonts w:asciiTheme="minorHAnsi" w:hAnsiTheme="minorHAnsi" w:cstheme="minorHAnsi"/>
          <w:b/>
          <w:sz w:val="20"/>
          <w:szCs w:val="20"/>
        </w:rPr>
        <w:t>TRES</w:t>
      </w:r>
      <w:r w:rsidR="003F6404" w:rsidRPr="00B86F8F">
        <w:rPr>
          <w:rFonts w:asciiTheme="minorHAnsi" w:hAnsiTheme="minorHAnsi" w:cstheme="minorHAnsi"/>
          <w:b/>
          <w:sz w:val="20"/>
          <w:szCs w:val="20"/>
        </w:rPr>
        <w:t xml:space="preserve">) </w:t>
      </w:r>
      <w:r w:rsidR="003F6404">
        <w:rPr>
          <w:rFonts w:asciiTheme="minorHAnsi" w:hAnsiTheme="minorHAnsi" w:cstheme="minorHAnsi"/>
          <w:b/>
          <w:sz w:val="20"/>
          <w:szCs w:val="20"/>
        </w:rPr>
        <w:t>PROGRAMA CALENDARIZADO</w:t>
      </w:r>
      <w:r w:rsidR="003F6404" w:rsidRPr="00B86F8F">
        <w:rPr>
          <w:rFonts w:asciiTheme="minorHAnsi" w:hAnsiTheme="minorHAnsi" w:cstheme="minorHAnsi"/>
          <w:sz w:val="20"/>
          <w:szCs w:val="20"/>
        </w:rPr>
        <w:t xml:space="preserve"> </w:t>
      </w:r>
      <w:r w:rsidR="00D20B78" w:rsidRPr="00B86F8F">
        <w:rPr>
          <w:rFonts w:asciiTheme="minorHAnsi" w:hAnsiTheme="minorHAnsi" w:cstheme="minorHAnsi"/>
          <w:sz w:val="20"/>
          <w:szCs w:val="20"/>
        </w:rPr>
        <w:t>de ejecución de los servicios.</w:t>
      </w:r>
      <w:r w:rsidR="003F6404">
        <w:rPr>
          <w:rFonts w:asciiTheme="minorHAnsi" w:hAnsiTheme="minorHAnsi" w:cstheme="minorHAnsi"/>
          <w:sz w:val="20"/>
          <w:szCs w:val="20"/>
        </w:rPr>
        <w:t xml:space="preserve"> </w:t>
      </w:r>
    </w:p>
    <w:p w14:paraId="1D8B8DF6" w14:textId="77777777" w:rsidR="00D20B78" w:rsidRPr="00B86F8F" w:rsidRDefault="00D20B78" w:rsidP="00D20B78">
      <w:pPr>
        <w:pStyle w:val="Sinespaciado"/>
        <w:jc w:val="both"/>
        <w:rPr>
          <w:rFonts w:asciiTheme="minorHAnsi" w:hAnsiTheme="minorHAnsi" w:cstheme="minorHAnsi"/>
          <w:sz w:val="20"/>
          <w:szCs w:val="20"/>
        </w:rPr>
      </w:pPr>
    </w:p>
    <w:p w14:paraId="0DD1CD5E" w14:textId="5B972D43" w:rsidR="00D20B78" w:rsidRPr="00B86F8F" w:rsidRDefault="00B86F8F" w:rsidP="00D20B78">
      <w:pPr>
        <w:pStyle w:val="Sinespaciado"/>
        <w:jc w:val="both"/>
        <w:rPr>
          <w:rFonts w:asciiTheme="minorHAnsi" w:hAnsiTheme="minorHAnsi" w:cstheme="minorHAnsi"/>
          <w:sz w:val="20"/>
          <w:szCs w:val="20"/>
        </w:rPr>
      </w:pPr>
      <w:r w:rsidRPr="00B86F8F">
        <w:rPr>
          <w:rFonts w:asciiTheme="minorHAnsi" w:hAnsiTheme="minorHAnsi" w:cstheme="minorHAnsi"/>
          <w:b/>
          <w:sz w:val="20"/>
          <w:szCs w:val="20"/>
        </w:rPr>
        <w:t>“EL PROVEEDOR”</w:t>
      </w:r>
      <w:r w:rsidRPr="00B86F8F">
        <w:rPr>
          <w:rFonts w:asciiTheme="minorHAnsi" w:hAnsiTheme="minorHAnsi" w:cstheme="minorHAnsi"/>
          <w:sz w:val="20"/>
          <w:szCs w:val="20"/>
        </w:rPr>
        <w:t xml:space="preserve"> </w:t>
      </w:r>
      <w:r w:rsidR="00D20B78" w:rsidRPr="00B86F8F">
        <w:rPr>
          <w:rFonts w:asciiTheme="minorHAnsi" w:hAnsiTheme="minorHAnsi" w:cstheme="minorHAnsi"/>
          <w:sz w:val="20"/>
          <w:szCs w:val="20"/>
        </w:rPr>
        <w:t>deberá prestar el servicio de mantenimiento preventivo en la fecha que, para este efecto, indique en el programa calendarizado de ejecución de los servicios.</w:t>
      </w:r>
    </w:p>
    <w:p w14:paraId="44C04F10" w14:textId="77777777" w:rsidR="00D20B78" w:rsidRPr="00D20B78" w:rsidRDefault="00D20B78" w:rsidP="00D20B78">
      <w:pPr>
        <w:pStyle w:val="Sinespaciado"/>
        <w:jc w:val="both"/>
        <w:rPr>
          <w:rFonts w:asciiTheme="minorHAnsi" w:hAnsiTheme="minorHAnsi" w:cstheme="minorHAnsi"/>
          <w:sz w:val="20"/>
          <w:szCs w:val="20"/>
          <w:highlight w:val="yellow"/>
        </w:rPr>
      </w:pPr>
    </w:p>
    <w:p w14:paraId="20A5F055" w14:textId="743E5BD1" w:rsidR="00D20B78" w:rsidRPr="00B86F8F" w:rsidRDefault="00D20B78" w:rsidP="00D20B78">
      <w:pPr>
        <w:pStyle w:val="Sinespaciado"/>
        <w:jc w:val="both"/>
        <w:rPr>
          <w:rFonts w:asciiTheme="minorHAnsi" w:hAnsiTheme="minorHAnsi" w:cstheme="minorHAnsi"/>
          <w:sz w:val="20"/>
          <w:szCs w:val="20"/>
        </w:rPr>
      </w:pPr>
      <w:r w:rsidRPr="00B86F8F">
        <w:rPr>
          <w:rFonts w:asciiTheme="minorHAnsi" w:hAnsiTheme="minorHAnsi" w:cstheme="minorHAnsi"/>
          <w:sz w:val="20"/>
          <w:szCs w:val="20"/>
        </w:rPr>
        <w:t xml:space="preserve">Si durante la realización del mantenimiento preventivo </w:t>
      </w:r>
      <w:r w:rsidR="00B86F8F" w:rsidRPr="00B86F8F">
        <w:rPr>
          <w:rFonts w:asciiTheme="minorHAnsi" w:hAnsiTheme="minorHAnsi" w:cstheme="minorHAnsi"/>
          <w:b/>
          <w:sz w:val="20"/>
          <w:szCs w:val="20"/>
        </w:rPr>
        <w:t>“EL PROVEEDOR”</w:t>
      </w:r>
      <w:r w:rsidR="00B86F8F" w:rsidRPr="00B86F8F">
        <w:rPr>
          <w:rFonts w:asciiTheme="minorHAnsi" w:hAnsiTheme="minorHAnsi" w:cstheme="minorHAnsi"/>
          <w:sz w:val="20"/>
          <w:szCs w:val="20"/>
        </w:rPr>
        <w:t xml:space="preserve"> </w:t>
      </w:r>
      <w:r w:rsidRPr="00B86F8F">
        <w:rPr>
          <w:rFonts w:asciiTheme="minorHAnsi" w:hAnsiTheme="minorHAnsi" w:cstheme="minorHAnsi"/>
          <w:sz w:val="20"/>
          <w:szCs w:val="20"/>
        </w:rPr>
        <w:t>detecta fallas o deficiencias en el funcionamiento de los equipos procederá a efectuar el mantenimiento correctivo, en cuyo caso, se apegará a lo establecido en esta convocatoria para los mantenimientos correctivos.</w:t>
      </w:r>
    </w:p>
    <w:p w14:paraId="1901A65A" w14:textId="77777777" w:rsidR="00D20B78" w:rsidRPr="00D20B78" w:rsidRDefault="00D20B78" w:rsidP="00D20B78">
      <w:pPr>
        <w:pStyle w:val="Sinespaciado"/>
        <w:jc w:val="both"/>
        <w:rPr>
          <w:rFonts w:asciiTheme="minorHAnsi" w:hAnsiTheme="minorHAnsi" w:cstheme="minorHAnsi"/>
          <w:color w:val="000000"/>
          <w:sz w:val="20"/>
          <w:szCs w:val="20"/>
          <w:highlight w:val="yellow"/>
        </w:rPr>
      </w:pPr>
    </w:p>
    <w:p w14:paraId="6F578A62" w14:textId="73903FDC" w:rsidR="00D20B78" w:rsidRPr="00B86F8F" w:rsidRDefault="00B86F8F" w:rsidP="00D20B78">
      <w:pPr>
        <w:pStyle w:val="Sinespaciado"/>
        <w:jc w:val="both"/>
        <w:rPr>
          <w:rFonts w:asciiTheme="minorHAnsi" w:hAnsiTheme="minorHAnsi" w:cstheme="minorHAnsi"/>
          <w:b/>
          <w:bCs/>
          <w:sz w:val="20"/>
          <w:szCs w:val="20"/>
        </w:rPr>
      </w:pPr>
      <w:r w:rsidRPr="00B86F8F">
        <w:rPr>
          <w:rFonts w:asciiTheme="minorHAnsi" w:hAnsiTheme="minorHAnsi" w:cstheme="minorHAnsi"/>
          <w:b/>
          <w:bCs/>
          <w:sz w:val="20"/>
          <w:szCs w:val="20"/>
        </w:rPr>
        <w:t>MANTENIMIENTO CORRECTIVO</w:t>
      </w:r>
    </w:p>
    <w:p w14:paraId="0C64BA94" w14:textId="4B80819E" w:rsidR="00D20B78" w:rsidRPr="00B86F8F" w:rsidRDefault="00D20B78" w:rsidP="00D20B78">
      <w:pPr>
        <w:pStyle w:val="Sinespaciado"/>
        <w:jc w:val="both"/>
        <w:rPr>
          <w:rFonts w:asciiTheme="minorHAnsi" w:hAnsiTheme="minorHAnsi" w:cstheme="minorHAnsi"/>
          <w:sz w:val="20"/>
          <w:szCs w:val="20"/>
        </w:rPr>
      </w:pPr>
      <w:r w:rsidRPr="00B86F8F">
        <w:rPr>
          <w:rFonts w:asciiTheme="minorHAnsi" w:hAnsiTheme="minorHAnsi" w:cstheme="minorHAnsi"/>
          <w:sz w:val="20"/>
          <w:szCs w:val="20"/>
        </w:rPr>
        <w:t xml:space="preserve">Tiene por objeto la eliminación de fallas y/o daños que por su operación presenten los equipos, mismo que </w:t>
      </w:r>
      <w:r w:rsidR="00B86F8F" w:rsidRPr="00B86F8F">
        <w:rPr>
          <w:rFonts w:asciiTheme="minorHAnsi" w:hAnsiTheme="minorHAnsi" w:cstheme="minorHAnsi"/>
          <w:sz w:val="20"/>
          <w:szCs w:val="20"/>
        </w:rPr>
        <w:t>deberá</w:t>
      </w:r>
      <w:r w:rsidRPr="00B86F8F">
        <w:rPr>
          <w:rFonts w:asciiTheme="minorHAnsi" w:hAnsiTheme="minorHAnsi" w:cstheme="minorHAnsi"/>
          <w:sz w:val="20"/>
          <w:szCs w:val="20"/>
        </w:rPr>
        <w:t xml:space="preserve"> efectuarse cuantas veces sea necesario durante la vigencia del contrato, sin costo adicional </w:t>
      </w:r>
      <w:r w:rsidR="00B86F8F" w:rsidRPr="00B86F8F">
        <w:rPr>
          <w:rFonts w:asciiTheme="minorHAnsi" w:hAnsiTheme="minorHAnsi" w:cstheme="minorHAnsi"/>
          <w:sz w:val="20"/>
          <w:szCs w:val="20"/>
        </w:rPr>
        <w:t>para</w:t>
      </w:r>
      <w:r w:rsidR="00B86F8F" w:rsidRPr="00B86F8F">
        <w:rPr>
          <w:rFonts w:asciiTheme="minorHAnsi" w:hAnsiTheme="minorHAnsi" w:cstheme="minorHAnsi"/>
          <w:b/>
          <w:sz w:val="20"/>
          <w:szCs w:val="20"/>
        </w:rPr>
        <w:t xml:space="preserve"> “EL INSTITUTO”</w:t>
      </w:r>
      <w:r w:rsidR="00B86F8F" w:rsidRPr="00B86F8F">
        <w:rPr>
          <w:rFonts w:asciiTheme="minorHAnsi" w:hAnsiTheme="minorHAnsi" w:cstheme="minorHAnsi"/>
          <w:sz w:val="20"/>
          <w:szCs w:val="20"/>
        </w:rPr>
        <w:t xml:space="preserve"> </w:t>
      </w:r>
      <w:r w:rsidRPr="00B86F8F">
        <w:rPr>
          <w:rFonts w:asciiTheme="minorHAnsi" w:hAnsiTheme="minorHAnsi" w:cstheme="minorHAnsi"/>
          <w:sz w:val="20"/>
          <w:szCs w:val="20"/>
        </w:rPr>
        <w:t xml:space="preserve">a </w:t>
      </w:r>
      <w:r w:rsidR="00B86F8F" w:rsidRPr="00B86F8F">
        <w:rPr>
          <w:rFonts w:asciiTheme="minorHAnsi" w:hAnsiTheme="minorHAnsi" w:cstheme="minorHAnsi"/>
          <w:sz w:val="20"/>
          <w:szCs w:val="20"/>
        </w:rPr>
        <w:t>través</w:t>
      </w:r>
      <w:r w:rsidRPr="00B86F8F">
        <w:rPr>
          <w:rFonts w:asciiTheme="minorHAnsi" w:hAnsiTheme="minorHAnsi" w:cstheme="minorHAnsi"/>
          <w:sz w:val="20"/>
          <w:szCs w:val="20"/>
        </w:rPr>
        <w:t xml:space="preserve"> del reportes de</w:t>
      </w:r>
      <w:r w:rsidR="00B86F8F" w:rsidRPr="00B86F8F">
        <w:rPr>
          <w:rFonts w:asciiTheme="minorHAnsi" w:hAnsiTheme="minorHAnsi" w:cstheme="minorHAnsi"/>
          <w:sz w:val="20"/>
          <w:szCs w:val="20"/>
        </w:rPr>
        <w:t xml:space="preserve"> servicio que realice el Jefe de Conservación de la unidad, el S</w:t>
      </w:r>
      <w:r w:rsidRPr="00B86F8F">
        <w:rPr>
          <w:rFonts w:asciiTheme="minorHAnsi" w:hAnsiTheme="minorHAnsi" w:cstheme="minorHAnsi"/>
          <w:sz w:val="20"/>
          <w:szCs w:val="20"/>
        </w:rPr>
        <w:t xml:space="preserve">ubjefe de </w:t>
      </w:r>
      <w:r w:rsidR="00B86F8F" w:rsidRPr="00B86F8F">
        <w:rPr>
          <w:rFonts w:asciiTheme="minorHAnsi" w:hAnsiTheme="minorHAnsi" w:cstheme="minorHAnsi"/>
          <w:sz w:val="20"/>
          <w:szCs w:val="20"/>
        </w:rPr>
        <w:t>Conservación o el A</w:t>
      </w:r>
      <w:r w:rsidRPr="00B86F8F">
        <w:rPr>
          <w:rFonts w:asciiTheme="minorHAnsi" w:hAnsiTheme="minorHAnsi" w:cstheme="minorHAnsi"/>
          <w:sz w:val="20"/>
          <w:szCs w:val="20"/>
        </w:rPr>
        <w:t xml:space="preserve">dministrador del contrato o de la unidad </w:t>
      </w:r>
      <w:r w:rsidR="00B86F8F" w:rsidRPr="00B86F8F">
        <w:rPr>
          <w:rFonts w:asciiTheme="minorHAnsi" w:hAnsiTheme="minorHAnsi" w:cstheme="minorHAnsi"/>
          <w:sz w:val="20"/>
          <w:szCs w:val="20"/>
        </w:rPr>
        <w:t>requirente</w:t>
      </w:r>
      <w:r w:rsidRPr="00B86F8F">
        <w:rPr>
          <w:rFonts w:asciiTheme="minorHAnsi" w:hAnsiTheme="minorHAnsi" w:cstheme="minorHAnsi"/>
          <w:sz w:val="20"/>
          <w:szCs w:val="20"/>
        </w:rPr>
        <w:t>.</w:t>
      </w:r>
    </w:p>
    <w:p w14:paraId="0F5685AD" w14:textId="77777777" w:rsidR="00D20B78" w:rsidRPr="00B86F8F" w:rsidRDefault="00D20B78" w:rsidP="00D20B78">
      <w:pPr>
        <w:pStyle w:val="Sinespaciado"/>
        <w:jc w:val="both"/>
        <w:rPr>
          <w:rFonts w:asciiTheme="minorHAnsi" w:hAnsiTheme="minorHAnsi" w:cstheme="minorHAnsi"/>
          <w:sz w:val="20"/>
          <w:szCs w:val="20"/>
        </w:rPr>
      </w:pPr>
    </w:p>
    <w:p w14:paraId="05530363" w14:textId="77BA3462" w:rsidR="00D20B78" w:rsidRPr="00B86F8F" w:rsidRDefault="00D20B78" w:rsidP="00D20B78">
      <w:pPr>
        <w:pStyle w:val="Sinespaciado"/>
        <w:jc w:val="both"/>
        <w:rPr>
          <w:rFonts w:asciiTheme="minorHAnsi" w:hAnsiTheme="minorHAnsi" w:cstheme="minorHAnsi"/>
          <w:sz w:val="20"/>
          <w:szCs w:val="20"/>
        </w:rPr>
      </w:pPr>
      <w:r w:rsidRPr="00B86F8F">
        <w:rPr>
          <w:rFonts w:asciiTheme="minorHAnsi" w:hAnsiTheme="minorHAnsi" w:cstheme="minorHAnsi"/>
          <w:sz w:val="20"/>
          <w:szCs w:val="20"/>
        </w:rPr>
        <w:t xml:space="preserve">El lapso </w:t>
      </w:r>
      <w:r w:rsidR="00B86F8F" w:rsidRPr="00B86F8F">
        <w:rPr>
          <w:rFonts w:asciiTheme="minorHAnsi" w:hAnsiTheme="minorHAnsi" w:cstheme="minorHAnsi"/>
          <w:sz w:val="20"/>
          <w:szCs w:val="20"/>
        </w:rPr>
        <w:t>máximo</w:t>
      </w:r>
      <w:r w:rsidRPr="00B86F8F">
        <w:rPr>
          <w:rFonts w:asciiTheme="minorHAnsi" w:hAnsiTheme="minorHAnsi" w:cstheme="minorHAnsi"/>
          <w:sz w:val="20"/>
          <w:szCs w:val="20"/>
        </w:rPr>
        <w:t xml:space="preserve"> de la ejecución de los trabajos de mantenimiento correctivo </w:t>
      </w:r>
      <w:r w:rsidR="00B86F8F" w:rsidRPr="00B86F8F">
        <w:rPr>
          <w:rFonts w:asciiTheme="minorHAnsi" w:hAnsiTheme="minorHAnsi" w:cstheme="minorHAnsi"/>
          <w:sz w:val="20"/>
          <w:szCs w:val="20"/>
        </w:rPr>
        <w:t>será</w:t>
      </w:r>
      <w:r w:rsidRPr="00B86F8F">
        <w:rPr>
          <w:rFonts w:asciiTheme="minorHAnsi" w:hAnsiTheme="minorHAnsi" w:cstheme="minorHAnsi"/>
          <w:sz w:val="20"/>
          <w:szCs w:val="20"/>
        </w:rPr>
        <w:t xml:space="preserve"> de cinco días naturales para cada equipo que se reporte.</w:t>
      </w:r>
    </w:p>
    <w:p w14:paraId="5CB58FA8" w14:textId="77777777" w:rsidR="00D20B78" w:rsidRPr="00B86F8F" w:rsidRDefault="00D20B78" w:rsidP="00D20B78">
      <w:pPr>
        <w:pStyle w:val="Sinespaciado"/>
        <w:jc w:val="both"/>
        <w:rPr>
          <w:rFonts w:asciiTheme="minorHAnsi" w:hAnsiTheme="minorHAnsi" w:cstheme="minorHAnsi"/>
          <w:sz w:val="20"/>
          <w:szCs w:val="20"/>
        </w:rPr>
      </w:pPr>
    </w:p>
    <w:p w14:paraId="3C54FDB1" w14:textId="3D38F625" w:rsidR="00D20B78" w:rsidRPr="00D20B78" w:rsidRDefault="00B86F8F" w:rsidP="00D20B78">
      <w:pPr>
        <w:pStyle w:val="Sinespaciado"/>
        <w:jc w:val="both"/>
        <w:rPr>
          <w:rFonts w:asciiTheme="minorHAnsi" w:hAnsiTheme="minorHAnsi" w:cstheme="minorHAnsi"/>
          <w:sz w:val="20"/>
          <w:szCs w:val="20"/>
        </w:rPr>
      </w:pPr>
      <w:r w:rsidRPr="00B86F8F">
        <w:rPr>
          <w:rFonts w:asciiTheme="minorHAnsi" w:hAnsiTheme="minorHAnsi" w:cstheme="minorHAnsi"/>
          <w:b/>
          <w:sz w:val="20"/>
          <w:szCs w:val="20"/>
        </w:rPr>
        <w:t>“EL PROVEEDOR”</w:t>
      </w:r>
      <w:r w:rsidRPr="00B86F8F">
        <w:rPr>
          <w:rFonts w:asciiTheme="minorHAnsi" w:hAnsiTheme="minorHAnsi" w:cstheme="minorHAnsi"/>
          <w:sz w:val="20"/>
          <w:szCs w:val="20"/>
        </w:rPr>
        <w:t xml:space="preserve"> </w:t>
      </w:r>
      <w:r w:rsidR="00D20B78" w:rsidRPr="00B86F8F">
        <w:rPr>
          <w:rFonts w:asciiTheme="minorHAnsi" w:hAnsiTheme="minorHAnsi" w:cstheme="minorHAnsi"/>
          <w:sz w:val="20"/>
          <w:szCs w:val="20"/>
        </w:rPr>
        <w:t xml:space="preserve">se obliga a proporcionar un correo </w:t>
      </w:r>
      <w:r w:rsidRPr="00B86F8F">
        <w:rPr>
          <w:rFonts w:asciiTheme="minorHAnsi" w:hAnsiTheme="minorHAnsi" w:cstheme="minorHAnsi"/>
          <w:sz w:val="20"/>
          <w:szCs w:val="20"/>
        </w:rPr>
        <w:t>electrónica</w:t>
      </w:r>
      <w:r w:rsidR="00D20B78" w:rsidRPr="00B86F8F">
        <w:rPr>
          <w:rFonts w:asciiTheme="minorHAnsi" w:hAnsiTheme="minorHAnsi" w:cstheme="minorHAnsi"/>
          <w:sz w:val="20"/>
          <w:szCs w:val="20"/>
        </w:rPr>
        <w:t xml:space="preserve"> y número </w:t>
      </w:r>
      <w:r w:rsidRPr="00B86F8F">
        <w:rPr>
          <w:rFonts w:asciiTheme="minorHAnsi" w:hAnsiTheme="minorHAnsi" w:cstheme="minorHAnsi"/>
          <w:sz w:val="20"/>
          <w:szCs w:val="20"/>
        </w:rPr>
        <w:t>telefónico</w:t>
      </w:r>
      <w:r w:rsidR="00D20B78" w:rsidRPr="00B86F8F">
        <w:rPr>
          <w:rFonts w:asciiTheme="minorHAnsi" w:hAnsiTheme="minorHAnsi" w:cstheme="minorHAnsi"/>
          <w:sz w:val="20"/>
          <w:szCs w:val="20"/>
        </w:rPr>
        <w:t xml:space="preserve"> para la recepción de los reportes que genere </w:t>
      </w:r>
      <w:r w:rsidRPr="00B86F8F">
        <w:rPr>
          <w:rFonts w:asciiTheme="minorHAnsi" w:hAnsiTheme="minorHAnsi" w:cstheme="minorHAnsi"/>
          <w:sz w:val="20"/>
          <w:szCs w:val="20"/>
        </w:rPr>
        <w:t xml:space="preserve"> </w:t>
      </w:r>
      <w:r w:rsidRPr="00B86F8F">
        <w:rPr>
          <w:rFonts w:asciiTheme="minorHAnsi" w:hAnsiTheme="minorHAnsi" w:cstheme="minorHAnsi"/>
          <w:b/>
          <w:sz w:val="20"/>
          <w:szCs w:val="20"/>
        </w:rPr>
        <w:t>“EL INSTITUTO”</w:t>
      </w:r>
      <w:r w:rsidR="00D20B78" w:rsidRPr="00B86F8F">
        <w:rPr>
          <w:rFonts w:asciiTheme="minorHAnsi" w:hAnsiTheme="minorHAnsi" w:cstheme="minorHAnsi"/>
          <w:sz w:val="20"/>
          <w:szCs w:val="20"/>
        </w:rPr>
        <w:t xml:space="preserve">, y en caso de que por </w:t>
      </w:r>
      <w:r w:rsidRPr="00B86F8F">
        <w:rPr>
          <w:rFonts w:asciiTheme="minorHAnsi" w:hAnsiTheme="minorHAnsi" w:cstheme="minorHAnsi"/>
          <w:sz w:val="20"/>
          <w:szCs w:val="20"/>
        </w:rPr>
        <w:t>algún</w:t>
      </w:r>
      <w:r w:rsidR="00D20B78" w:rsidRPr="00B86F8F">
        <w:rPr>
          <w:rFonts w:asciiTheme="minorHAnsi" w:hAnsiTheme="minorHAnsi" w:cstheme="minorHAnsi"/>
          <w:sz w:val="20"/>
          <w:szCs w:val="20"/>
        </w:rPr>
        <w:t xml:space="preserve"> motivo se requiera de sustituir el correo original, </w:t>
      </w:r>
      <w:r w:rsidRPr="00B86F8F">
        <w:rPr>
          <w:rFonts w:asciiTheme="minorHAnsi" w:hAnsiTheme="minorHAnsi" w:cstheme="minorHAnsi"/>
          <w:sz w:val="20"/>
          <w:szCs w:val="20"/>
        </w:rPr>
        <w:t>deberá</w:t>
      </w:r>
      <w:r w:rsidR="00D20B78" w:rsidRPr="00B86F8F">
        <w:rPr>
          <w:rFonts w:asciiTheme="minorHAnsi" w:hAnsiTheme="minorHAnsi" w:cstheme="minorHAnsi"/>
          <w:sz w:val="20"/>
          <w:szCs w:val="20"/>
        </w:rPr>
        <w:t xml:space="preserve"> de hacer del conocimiento al administrador del contrato del nuevo correo </w:t>
      </w:r>
      <w:r w:rsidRPr="00B86F8F">
        <w:rPr>
          <w:rFonts w:asciiTheme="minorHAnsi" w:hAnsiTheme="minorHAnsi" w:cstheme="minorHAnsi"/>
          <w:sz w:val="20"/>
          <w:szCs w:val="20"/>
        </w:rPr>
        <w:t>electrónico</w:t>
      </w:r>
      <w:r w:rsidR="00D20B78" w:rsidRPr="00B86F8F">
        <w:rPr>
          <w:rFonts w:asciiTheme="minorHAnsi" w:hAnsiTheme="minorHAnsi" w:cstheme="minorHAnsi"/>
          <w:sz w:val="20"/>
          <w:szCs w:val="20"/>
        </w:rPr>
        <w:t xml:space="preserve">; quedando </w:t>
      </w:r>
      <w:r w:rsidRPr="00B86F8F">
        <w:rPr>
          <w:rFonts w:asciiTheme="minorHAnsi" w:hAnsiTheme="minorHAnsi" w:cstheme="minorHAnsi"/>
          <w:b/>
          <w:sz w:val="20"/>
          <w:szCs w:val="20"/>
        </w:rPr>
        <w:t>“EL PROVEEDOR”</w:t>
      </w:r>
      <w:r w:rsidRPr="00B86F8F">
        <w:rPr>
          <w:rFonts w:asciiTheme="minorHAnsi" w:hAnsiTheme="minorHAnsi" w:cstheme="minorHAnsi"/>
          <w:sz w:val="20"/>
          <w:szCs w:val="20"/>
        </w:rPr>
        <w:t xml:space="preserve"> </w:t>
      </w:r>
      <w:r w:rsidR="00D20B78" w:rsidRPr="00B86F8F">
        <w:rPr>
          <w:rFonts w:asciiTheme="minorHAnsi" w:hAnsiTheme="minorHAnsi" w:cstheme="minorHAnsi"/>
          <w:sz w:val="20"/>
          <w:szCs w:val="20"/>
        </w:rPr>
        <w:t>como responsable por los reportes que no se le hagan llegar debido a la problemática que presente su correo.</w:t>
      </w:r>
    </w:p>
    <w:p w14:paraId="2289B3A4" w14:textId="77777777" w:rsidR="00DB7898" w:rsidRDefault="00DB7898" w:rsidP="00B86F8F">
      <w:pPr>
        <w:rPr>
          <w:rFonts w:asciiTheme="minorHAnsi" w:hAnsiTheme="minorHAnsi" w:cs="Arial"/>
          <w:b/>
          <w:sz w:val="20"/>
        </w:rPr>
      </w:pPr>
    </w:p>
    <w:p w14:paraId="0F121FA9" w14:textId="77777777" w:rsidR="00B86F8F" w:rsidRPr="00B86F8F" w:rsidRDefault="00B86F8F" w:rsidP="00B86F8F">
      <w:pPr>
        <w:widowControl w:val="0"/>
        <w:overflowPunct w:val="0"/>
        <w:autoSpaceDE w:val="0"/>
        <w:autoSpaceDN w:val="0"/>
        <w:adjustRightInd w:val="0"/>
        <w:ind w:right="-1"/>
        <w:textAlignment w:val="baseline"/>
        <w:rPr>
          <w:rFonts w:asciiTheme="minorHAnsi" w:hAnsiTheme="minorHAnsi" w:cstheme="minorHAnsi"/>
          <w:b/>
          <w:sz w:val="20"/>
        </w:rPr>
      </w:pPr>
      <w:r w:rsidRPr="00B86F8F">
        <w:rPr>
          <w:rFonts w:asciiTheme="minorHAnsi" w:hAnsiTheme="minorHAnsi" w:cstheme="minorHAnsi"/>
          <w:b/>
          <w:sz w:val="20"/>
        </w:rPr>
        <w:t>DOCUMENTACIÓN QUE DEBERÁN PRESENTAR EN LA PROPUESTA TÉCNICA</w:t>
      </w:r>
    </w:p>
    <w:p w14:paraId="593F2904" w14:textId="77777777" w:rsidR="00DB7898" w:rsidRDefault="00DB7898" w:rsidP="00B86F8F">
      <w:pPr>
        <w:rPr>
          <w:rFonts w:asciiTheme="minorHAnsi" w:hAnsiTheme="minorHAnsi" w:cs="Arial"/>
          <w:b/>
          <w:sz w:val="20"/>
        </w:rPr>
      </w:pPr>
    </w:p>
    <w:p w14:paraId="2A8DF851" w14:textId="77777777" w:rsidR="00B86F8F" w:rsidRPr="00696DE6" w:rsidRDefault="00B86F8F" w:rsidP="00B86F8F">
      <w:pPr>
        <w:widowControl w:val="0"/>
        <w:numPr>
          <w:ilvl w:val="0"/>
          <w:numId w:val="62"/>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L</w:t>
      </w:r>
      <w:r w:rsidRPr="00696DE6">
        <w:rPr>
          <w:rFonts w:asciiTheme="minorHAnsi" w:hAnsiTheme="minorHAnsi" w:cstheme="minorHAnsi"/>
          <w:sz w:val="20"/>
        </w:rPr>
        <w:t xml:space="preserve">icencia municipal vigente, o permiso de funcionamiento vigente del uso de suelo, expedida(s) por el gobierno federal, estatal y/o municipal del lugar donde se encuentre localizada la ubicación del </w:t>
      </w:r>
      <w:r>
        <w:rPr>
          <w:rFonts w:asciiTheme="minorHAnsi" w:hAnsiTheme="minorHAnsi" w:cstheme="minorHAnsi"/>
          <w:sz w:val="20"/>
        </w:rPr>
        <w:t>cotizante,</w:t>
      </w:r>
      <w:r w:rsidRPr="00696DE6">
        <w:rPr>
          <w:rFonts w:asciiTheme="minorHAnsi" w:hAnsiTheme="minorHAnsi" w:cstheme="minorHAnsi"/>
          <w:sz w:val="20"/>
        </w:rPr>
        <w:t xml:space="preserve"> esto para contar con la certeza de que el </w:t>
      </w:r>
      <w:r>
        <w:rPr>
          <w:rFonts w:asciiTheme="minorHAnsi" w:hAnsiTheme="minorHAnsi" w:cstheme="minorHAnsi"/>
          <w:sz w:val="20"/>
        </w:rPr>
        <w:t>cotizante</w:t>
      </w:r>
      <w:r w:rsidRPr="00696DE6">
        <w:rPr>
          <w:rFonts w:asciiTheme="minorHAnsi" w:hAnsiTheme="minorHAnsi" w:cstheme="minorHAnsi"/>
          <w:sz w:val="20"/>
        </w:rPr>
        <w:t xml:space="preserve"> se encuentre debidamente establecido y realice el cumplimiento de sus obligaciones municipales.</w:t>
      </w:r>
    </w:p>
    <w:p w14:paraId="237BF559" w14:textId="77777777" w:rsidR="00B86F8F" w:rsidRPr="00696DE6" w:rsidRDefault="00B86F8F" w:rsidP="00B86F8F">
      <w:pPr>
        <w:widowControl w:val="0"/>
        <w:numPr>
          <w:ilvl w:val="0"/>
          <w:numId w:val="62"/>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C</w:t>
      </w:r>
      <w:r w:rsidRPr="00696DE6">
        <w:rPr>
          <w:rFonts w:asciiTheme="minorHAnsi" w:hAnsiTheme="minorHAnsi" w:cstheme="minorHAnsi"/>
          <w:sz w:val="20"/>
        </w:rPr>
        <w:t>arta bajo protesta de decir verdad, que de resultar ganador contara con el servicio del número telefónico 01 800 y/o si el servicio es dent</w:t>
      </w:r>
      <w:r>
        <w:rPr>
          <w:rFonts w:asciiTheme="minorHAnsi" w:hAnsiTheme="minorHAnsi" w:cstheme="minorHAnsi"/>
          <w:sz w:val="20"/>
        </w:rPr>
        <w:t>ro de la zona metropolitana de G</w:t>
      </w:r>
      <w:r w:rsidRPr="00696DE6">
        <w:rPr>
          <w:rFonts w:asciiTheme="minorHAnsi" w:hAnsiTheme="minorHAnsi" w:cstheme="minorHAnsi"/>
          <w:sz w:val="20"/>
        </w:rPr>
        <w:t xml:space="preserve">uadalajara proporcionara el número telefónico para reportar las fallas, y será proporcionado a la firma del contrato, en virtud de la naturaleza de los servicios solicitados por el </w:t>
      </w:r>
      <w:r>
        <w:rPr>
          <w:rFonts w:asciiTheme="minorHAnsi" w:hAnsiTheme="minorHAnsi" w:cstheme="minorHAnsi"/>
          <w:sz w:val="20"/>
        </w:rPr>
        <w:t>IMSS</w:t>
      </w:r>
      <w:r w:rsidRPr="00696DE6">
        <w:rPr>
          <w:rFonts w:asciiTheme="minorHAnsi" w:hAnsiTheme="minorHAnsi" w:cstheme="minorHAnsi"/>
          <w:sz w:val="20"/>
        </w:rPr>
        <w:t xml:space="preserve"> para garantizar la continuidad ante cualquier eventualidad.</w:t>
      </w:r>
    </w:p>
    <w:p w14:paraId="65801A77" w14:textId="77777777" w:rsidR="00B86F8F" w:rsidRPr="00696DE6" w:rsidRDefault="00B86F8F" w:rsidP="00B86F8F">
      <w:pPr>
        <w:widowControl w:val="0"/>
        <w:numPr>
          <w:ilvl w:val="0"/>
          <w:numId w:val="62"/>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E</w:t>
      </w:r>
      <w:r w:rsidRPr="00696DE6">
        <w:rPr>
          <w:rFonts w:asciiTheme="minorHAnsi" w:hAnsiTheme="minorHAnsi" w:cstheme="minorHAnsi"/>
          <w:sz w:val="20"/>
        </w:rPr>
        <w:t xml:space="preserve">scrito “bajo protesta de decir verdad”, en el que el </w:t>
      </w:r>
      <w:r>
        <w:rPr>
          <w:rFonts w:asciiTheme="minorHAnsi" w:hAnsiTheme="minorHAnsi" w:cstheme="minorHAnsi"/>
          <w:sz w:val="20"/>
        </w:rPr>
        <w:t>cotizante</w:t>
      </w:r>
      <w:r w:rsidRPr="00696DE6">
        <w:rPr>
          <w:rFonts w:asciiTheme="minorHAnsi" w:hAnsiTheme="minorHAnsi" w:cstheme="minorHAnsi"/>
          <w:sz w:val="20"/>
        </w:rPr>
        <w:t xml:space="preserve"> manifiesta que los precios que se presentan en su propuesta económica no se cotizan en condiciones de prácticas desleales de comercio nacional en su modalidad de discriminación de precios o subsidios.</w:t>
      </w:r>
    </w:p>
    <w:p w14:paraId="7E843DD7" w14:textId="77777777" w:rsidR="00B86F8F" w:rsidRPr="00696DE6" w:rsidRDefault="00B86F8F" w:rsidP="00B86F8F">
      <w:pPr>
        <w:numPr>
          <w:ilvl w:val="0"/>
          <w:numId w:val="62"/>
        </w:numPr>
        <w:suppressAutoHyphens w:val="0"/>
        <w:overflowPunct w:val="0"/>
        <w:autoSpaceDE w:val="0"/>
        <w:autoSpaceDN w:val="0"/>
        <w:adjustRightInd w:val="0"/>
        <w:jc w:val="both"/>
        <w:textAlignment w:val="baseline"/>
        <w:rPr>
          <w:rFonts w:asciiTheme="minorHAnsi" w:hAnsiTheme="minorHAnsi" w:cstheme="minorHAnsi"/>
          <w:sz w:val="20"/>
        </w:rPr>
      </w:pPr>
      <w:r>
        <w:rPr>
          <w:rFonts w:asciiTheme="minorHAnsi" w:hAnsiTheme="minorHAnsi" w:cstheme="minorHAnsi"/>
          <w:sz w:val="20"/>
        </w:rPr>
        <w:t>E</w:t>
      </w:r>
      <w:r w:rsidRPr="00696DE6">
        <w:rPr>
          <w:rFonts w:asciiTheme="minorHAnsi" w:hAnsiTheme="minorHAnsi" w:cstheme="minorHAnsi"/>
          <w:sz w:val="20"/>
        </w:rPr>
        <w:t>scrito libre y bajo protesta de decir verdad de que cuenta con la experiencia</w:t>
      </w:r>
      <w:r>
        <w:rPr>
          <w:rFonts w:asciiTheme="minorHAnsi" w:hAnsiTheme="minorHAnsi" w:cstheme="minorHAnsi"/>
          <w:sz w:val="20"/>
        </w:rPr>
        <w:t>, infraestructura técnica, humana, material, financiera y administrativa suficiente para proporcionar el servicio</w:t>
      </w:r>
      <w:r w:rsidRPr="00696DE6">
        <w:rPr>
          <w:rFonts w:asciiTheme="minorHAnsi" w:hAnsiTheme="minorHAnsi" w:cstheme="minorHAnsi"/>
          <w:sz w:val="20"/>
        </w:rPr>
        <w:t xml:space="preserve"> en forma continua y permanente. </w:t>
      </w:r>
    </w:p>
    <w:p w14:paraId="32454F8D" w14:textId="77777777" w:rsidR="00B86F8F" w:rsidRPr="00696DE6" w:rsidRDefault="00B86F8F" w:rsidP="00B86F8F">
      <w:pPr>
        <w:pStyle w:val="Prrafodelista"/>
        <w:numPr>
          <w:ilvl w:val="0"/>
          <w:numId w:val="62"/>
        </w:numPr>
        <w:suppressAutoHyphens w:val="0"/>
        <w:spacing w:after="160" w:line="259" w:lineRule="auto"/>
        <w:contextualSpacing/>
        <w:rPr>
          <w:rFonts w:asciiTheme="minorHAnsi" w:eastAsiaTheme="minorEastAsia" w:hAnsiTheme="minorHAnsi" w:cstheme="minorHAnsi"/>
          <w:sz w:val="20"/>
        </w:rPr>
      </w:pPr>
      <w:r>
        <w:rPr>
          <w:rFonts w:asciiTheme="minorHAnsi" w:eastAsiaTheme="minorEastAsia" w:hAnsiTheme="minorHAnsi" w:cstheme="minorHAnsi"/>
          <w:sz w:val="20"/>
        </w:rPr>
        <w:t>C</w:t>
      </w:r>
      <w:r w:rsidRPr="00696DE6">
        <w:rPr>
          <w:rFonts w:asciiTheme="minorHAnsi" w:eastAsiaTheme="minorEastAsia" w:hAnsiTheme="minorHAnsi" w:cstheme="minorHAnsi"/>
          <w:sz w:val="20"/>
        </w:rPr>
        <w:t xml:space="preserve">urriculum que demuestre la capacidad técnica del </w:t>
      </w:r>
      <w:r>
        <w:rPr>
          <w:rFonts w:asciiTheme="minorHAnsi" w:eastAsiaTheme="minorEastAsia" w:hAnsiTheme="minorHAnsi" w:cstheme="minorHAnsi"/>
          <w:sz w:val="20"/>
        </w:rPr>
        <w:t>cotizante</w:t>
      </w:r>
      <w:r w:rsidRPr="00696DE6">
        <w:rPr>
          <w:rFonts w:asciiTheme="minorHAnsi" w:eastAsiaTheme="minorEastAsia" w:hAnsiTheme="minorHAnsi" w:cstheme="minorHAnsi"/>
          <w:sz w:val="20"/>
        </w:rPr>
        <w:t>, sea persona moral o persona física.</w:t>
      </w:r>
    </w:p>
    <w:p w14:paraId="671572BD" w14:textId="77777777" w:rsidR="00DB7898" w:rsidRDefault="00DB7898" w:rsidP="004943BF">
      <w:pPr>
        <w:jc w:val="center"/>
        <w:rPr>
          <w:rFonts w:asciiTheme="minorHAnsi" w:hAnsiTheme="minorHAnsi" w:cs="Arial"/>
          <w:b/>
          <w:sz w:val="20"/>
        </w:rPr>
      </w:pPr>
    </w:p>
    <w:p w14:paraId="3CDFB944" w14:textId="77777777" w:rsidR="00DB7898" w:rsidRDefault="00DB7898" w:rsidP="004943BF">
      <w:pPr>
        <w:jc w:val="center"/>
        <w:rPr>
          <w:rFonts w:asciiTheme="minorHAnsi" w:hAnsiTheme="minorHAnsi" w:cs="Arial"/>
          <w:b/>
          <w:sz w:val="20"/>
        </w:rPr>
      </w:pPr>
    </w:p>
    <w:p w14:paraId="6DD3422A" w14:textId="77777777" w:rsidR="00DB7898" w:rsidRDefault="00DB7898" w:rsidP="004943BF">
      <w:pPr>
        <w:jc w:val="center"/>
        <w:rPr>
          <w:rFonts w:asciiTheme="minorHAnsi" w:hAnsiTheme="minorHAnsi" w:cs="Arial"/>
          <w:b/>
          <w:sz w:val="20"/>
        </w:rPr>
      </w:pPr>
    </w:p>
    <w:p w14:paraId="5C9E24A4" w14:textId="77777777" w:rsidR="00DB7898" w:rsidRDefault="00DB7898" w:rsidP="004943BF">
      <w:pPr>
        <w:jc w:val="center"/>
        <w:rPr>
          <w:rFonts w:asciiTheme="minorHAnsi" w:hAnsiTheme="minorHAnsi" w:cs="Arial"/>
          <w:b/>
          <w:sz w:val="20"/>
        </w:rPr>
      </w:pPr>
    </w:p>
    <w:p w14:paraId="655AFBC2" w14:textId="77777777" w:rsidR="00063335" w:rsidRDefault="00063335" w:rsidP="00CD5114">
      <w:pPr>
        <w:rPr>
          <w:rFonts w:asciiTheme="minorHAnsi" w:hAnsiTheme="minorHAnsi" w:cs="Arial"/>
          <w:b/>
          <w:sz w:val="20"/>
        </w:rPr>
      </w:pPr>
    </w:p>
    <w:p w14:paraId="7833434F" w14:textId="5DD80C80" w:rsidR="00AB1EB0" w:rsidRPr="00CF4AD3" w:rsidRDefault="005E5CDB" w:rsidP="00B86F8F">
      <w:pPr>
        <w:jc w:val="center"/>
        <w:rPr>
          <w:rFonts w:asciiTheme="minorHAnsi" w:hAnsiTheme="minorHAnsi" w:cs="Arial"/>
          <w:b/>
          <w:sz w:val="20"/>
        </w:rPr>
      </w:pPr>
      <w:r w:rsidRPr="00CF4AD3">
        <w:rPr>
          <w:rFonts w:asciiTheme="minorHAnsi" w:hAnsiTheme="minorHAnsi" w:cs="Arial"/>
          <w:b/>
          <w:sz w:val="20"/>
        </w:rPr>
        <w:lastRenderedPageBreak/>
        <w:t>ANEXO NUMERO 02 (DOS)</w:t>
      </w:r>
    </w:p>
    <w:p w14:paraId="379BBF63" w14:textId="77777777" w:rsidR="006016B3" w:rsidRPr="00CF4AD3" w:rsidRDefault="006016B3" w:rsidP="006016B3">
      <w:pPr>
        <w:rPr>
          <w:rFonts w:asciiTheme="minorHAnsi" w:hAnsiTheme="minorHAnsi" w:cstheme="minorHAnsi"/>
          <w:b/>
          <w:sz w:val="20"/>
        </w:rPr>
      </w:pPr>
      <w:bookmarkStart w:id="8" w:name="_Toc24644903"/>
    </w:p>
    <w:p w14:paraId="6D0A1580" w14:textId="77777777" w:rsidR="006016B3" w:rsidRPr="00CF4AD3" w:rsidRDefault="006016B3" w:rsidP="006016B3">
      <w:pPr>
        <w:jc w:val="center"/>
        <w:rPr>
          <w:rFonts w:asciiTheme="minorHAnsi" w:hAnsiTheme="minorHAnsi" w:cstheme="minorHAnsi"/>
          <w:b/>
          <w:sz w:val="20"/>
        </w:rPr>
      </w:pPr>
      <w:r w:rsidRPr="00CF4AD3">
        <w:rPr>
          <w:rFonts w:asciiTheme="minorHAnsi" w:hAnsiTheme="minorHAnsi" w:cstheme="minorHAnsi"/>
          <w:b/>
          <w:sz w:val="20"/>
        </w:rPr>
        <w:t>ANEXO TÉCNICO</w:t>
      </w:r>
    </w:p>
    <w:p w14:paraId="749B90A9" w14:textId="77777777" w:rsidR="006016B3" w:rsidRPr="00CF4AD3" w:rsidRDefault="006016B3" w:rsidP="006016B3">
      <w:pPr>
        <w:rPr>
          <w:rFonts w:asciiTheme="minorHAnsi" w:eastAsia="Calibr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391"/>
        <w:gridCol w:w="6191"/>
        <w:gridCol w:w="859"/>
        <w:gridCol w:w="1100"/>
        <w:gridCol w:w="1066"/>
        <w:gridCol w:w="966"/>
      </w:tblGrid>
      <w:tr w:rsidR="00063335" w:rsidRPr="00063335" w14:paraId="7A19B8EC" w14:textId="77777777" w:rsidTr="00225B79">
        <w:trPr>
          <w:trHeight w:val="720"/>
          <w:tblHeader/>
        </w:trPr>
        <w:tc>
          <w:tcPr>
            <w:tcW w:w="185" w:type="pct"/>
            <w:tcBorders>
              <w:top w:val="single" w:sz="8" w:space="0" w:color="auto"/>
              <w:left w:val="single" w:sz="8" w:space="0" w:color="auto"/>
              <w:bottom w:val="single" w:sz="4" w:space="0" w:color="auto"/>
              <w:right w:val="single" w:sz="4" w:space="0" w:color="auto"/>
            </w:tcBorders>
            <w:shd w:val="clear" w:color="auto" w:fill="BFBFBF" w:themeFill="background1" w:themeFillShade="BF"/>
            <w:vAlign w:val="center"/>
            <w:hideMark/>
          </w:tcPr>
          <w:p w14:paraId="7E6B1CFD" w14:textId="4518CE00"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xml:space="preserve"> </w:t>
            </w:r>
          </w:p>
        </w:tc>
        <w:tc>
          <w:tcPr>
            <w:tcW w:w="2928" w:type="pct"/>
            <w:tcBorders>
              <w:top w:val="single" w:sz="8" w:space="0" w:color="auto"/>
              <w:left w:val="nil"/>
              <w:bottom w:val="single" w:sz="4" w:space="0" w:color="auto"/>
              <w:right w:val="single" w:sz="4" w:space="0" w:color="000000"/>
            </w:tcBorders>
            <w:shd w:val="clear" w:color="auto" w:fill="BFBFBF" w:themeFill="background1" w:themeFillShade="BF"/>
            <w:vAlign w:val="center"/>
            <w:hideMark/>
          </w:tcPr>
          <w:p w14:paraId="6E4411C4" w14:textId="173C3832"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xml:space="preserve">DESCRIPCION </w:t>
            </w:r>
          </w:p>
        </w:tc>
        <w:tc>
          <w:tcPr>
            <w:tcW w:w="406" w:type="pct"/>
            <w:tcBorders>
              <w:top w:val="single" w:sz="8" w:space="0" w:color="auto"/>
              <w:left w:val="nil"/>
              <w:bottom w:val="single" w:sz="4" w:space="0" w:color="auto"/>
              <w:right w:val="single" w:sz="4" w:space="0" w:color="auto"/>
            </w:tcBorders>
            <w:shd w:val="clear" w:color="auto" w:fill="BFBFBF" w:themeFill="background1" w:themeFillShade="BF"/>
            <w:vAlign w:val="center"/>
            <w:hideMark/>
          </w:tcPr>
          <w:p w14:paraId="446A6FC8" w14:textId="70C237CF"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UNIDAD</w:t>
            </w:r>
          </w:p>
        </w:tc>
        <w:tc>
          <w:tcPr>
            <w:tcW w:w="520" w:type="pct"/>
            <w:tcBorders>
              <w:top w:val="single" w:sz="8" w:space="0" w:color="auto"/>
              <w:left w:val="nil"/>
              <w:bottom w:val="nil"/>
              <w:right w:val="single" w:sz="4" w:space="0" w:color="auto"/>
            </w:tcBorders>
            <w:shd w:val="clear" w:color="auto" w:fill="BFBFBF" w:themeFill="background1" w:themeFillShade="BF"/>
            <w:vAlign w:val="center"/>
            <w:hideMark/>
          </w:tcPr>
          <w:p w14:paraId="424F34EE" w14:textId="777A3AF4"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CANTIDAD DE EQUIPOS</w:t>
            </w:r>
          </w:p>
        </w:tc>
        <w:tc>
          <w:tcPr>
            <w:tcW w:w="504" w:type="pct"/>
            <w:tcBorders>
              <w:top w:val="single" w:sz="8" w:space="0" w:color="auto"/>
              <w:left w:val="nil"/>
              <w:bottom w:val="nil"/>
              <w:right w:val="single" w:sz="4" w:space="0" w:color="auto"/>
            </w:tcBorders>
            <w:shd w:val="clear" w:color="auto" w:fill="BFBFBF" w:themeFill="background1" w:themeFillShade="BF"/>
            <w:vAlign w:val="center"/>
            <w:hideMark/>
          </w:tcPr>
          <w:p w14:paraId="7DD1C8EE" w14:textId="77777777" w:rsidR="00225B79"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SERVICIOS MINIMOS</w:t>
            </w:r>
          </w:p>
          <w:p w14:paraId="73AE702A" w14:textId="74165788"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xml:space="preserve"> POR EQUIPO</w:t>
            </w:r>
          </w:p>
        </w:tc>
        <w:tc>
          <w:tcPr>
            <w:tcW w:w="457" w:type="pct"/>
            <w:tcBorders>
              <w:top w:val="single" w:sz="8" w:space="0" w:color="auto"/>
              <w:left w:val="nil"/>
              <w:bottom w:val="nil"/>
              <w:right w:val="single" w:sz="4" w:space="0" w:color="auto"/>
            </w:tcBorders>
            <w:shd w:val="clear" w:color="auto" w:fill="BFBFBF" w:themeFill="background1" w:themeFillShade="BF"/>
            <w:vAlign w:val="center"/>
            <w:hideMark/>
          </w:tcPr>
          <w:p w14:paraId="0611F612" w14:textId="5F8ADA0E"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SERVICIOS MAXIMOS POR EQUIPO</w:t>
            </w:r>
          </w:p>
        </w:tc>
      </w:tr>
      <w:tr w:rsidR="00063335" w:rsidRPr="00063335" w14:paraId="23470AEE"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47D83244" w14:textId="57196BE5"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4C0D3059" w14:textId="78895AF0"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xml:space="preserve">MANTENIMIENTO PREVENTIVO </w:t>
            </w:r>
          </w:p>
        </w:tc>
        <w:tc>
          <w:tcPr>
            <w:tcW w:w="406" w:type="pct"/>
            <w:tcBorders>
              <w:top w:val="nil"/>
              <w:left w:val="nil"/>
              <w:bottom w:val="single" w:sz="4" w:space="0" w:color="auto"/>
              <w:right w:val="single" w:sz="4" w:space="0" w:color="auto"/>
            </w:tcBorders>
            <w:shd w:val="clear" w:color="auto" w:fill="auto"/>
            <w:vAlign w:val="center"/>
            <w:hideMark/>
          </w:tcPr>
          <w:p w14:paraId="31049169" w14:textId="6DF0E014"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EQUIPOS</w:t>
            </w:r>
          </w:p>
        </w:tc>
        <w:tc>
          <w:tcPr>
            <w:tcW w:w="520" w:type="pct"/>
            <w:tcBorders>
              <w:top w:val="single" w:sz="4" w:space="0" w:color="auto"/>
              <w:left w:val="nil"/>
              <w:bottom w:val="single" w:sz="4" w:space="0" w:color="auto"/>
              <w:right w:val="single" w:sz="4" w:space="0" w:color="auto"/>
            </w:tcBorders>
            <w:shd w:val="clear" w:color="auto" w:fill="auto"/>
            <w:vAlign w:val="center"/>
            <w:hideMark/>
          </w:tcPr>
          <w:p w14:paraId="174B4323" w14:textId="14B60E09"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20</w:t>
            </w:r>
          </w:p>
        </w:tc>
        <w:tc>
          <w:tcPr>
            <w:tcW w:w="504" w:type="pct"/>
            <w:tcBorders>
              <w:top w:val="single" w:sz="4" w:space="0" w:color="auto"/>
              <w:left w:val="nil"/>
              <w:bottom w:val="single" w:sz="4" w:space="0" w:color="auto"/>
              <w:right w:val="single" w:sz="4" w:space="0" w:color="auto"/>
            </w:tcBorders>
            <w:shd w:val="clear" w:color="auto" w:fill="auto"/>
            <w:vAlign w:val="center"/>
            <w:hideMark/>
          </w:tcPr>
          <w:p w14:paraId="3D5B4EF6" w14:textId="220AEE4B"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2</w:t>
            </w:r>
          </w:p>
        </w:tc>
        <w:tc>
          <w:tcPr>
            <w:tcW w:w="457" w:type="pct"/>
            <w:tcBorders>
              <w:top w:val="single" w:sz="4" w:space="0" w:color="auto"/>
              <w:left w:val="nil"/>
              <w:bottom w:val="single" w:sz="4" w:space="0" w:color="auto"/>
              <w:right w:val="single" w:sz="4" w:space="0" w:color="auto"/>
            </w:tcBorders>
            <w:shd w:val="clear" w:color="auto" w:fill="auto"/>
            <w:vAlign w:val="center"/>
            <w:hideMark/>
          </w:tcPr>
          <w:p w14:paraId="72F10483" w14:textId="62A54C4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4</w:t>
            </w:r>
          </w:p>
        </w:tc>
      </w:tr>
      <w:tr w:rsidR="00063335" w:rsidRPr="00063335" w14:paraId="168BB934"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777B1151" w14:textId="08B6DB2C"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47544DDB" w14:textId="0A4FF4DF"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EVALUACION DE RECORRIDO</w:t>
            </w:r>
          </w:p>
        </w:tc>
        <w:tc>
          <w:tcPr>
            <w:tcW w:w="406" w:type="pct"/>
            <w:tcBorders>
              <w:top w:val="nil"/>
              <w:left w:val="nil"/>
              <w:bottom w:val="single" w:sz="4" w:space="0" w:color="auto"/>
              <w:right w:val="single" w:sz="4" w:space="0" w:color="auto"/>
            </w:tcBorders>
            <w:shd w:val="clear" w:color="auto" w:fill="auto"/>
            <w:vAlign w:val="center"/>
            <w:hideMark/>
          </w:tcPr>
          <w:p w14:paraId="083BA719" w14:textId="7ECC0C40"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73862A11" w14:textId="75722801"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7D08D305" w14:textId="35C5A44F"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569468F7" w14:textId="178A413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4887CA4F"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094CC1D5" w14:textId="070A4B00"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60B4B5DC" w14:textId="654C54CD"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DE ALARMA Y EN SU CASO REPARACION</w:t>
            </w:r>
          </w:p>
        </w:tc>
        <w:tc>
          <w:tcPr>
            <w:tcW w:w="406" w:type="pct"/>
            <w:tcBorders>
              <w:top w:val="nil"/>
              <w:left w:val="nil"/>
              <w:bottom w:val="single" w:sz="4" w:space="0" w:color="auto"/>
              <w:right w:val="single" w:sz="4" w:space="0" w:color="auto"/>
            </w:tcBorders>
            <w:shd w:val="clear" w:color="auto" w:fill="auto"/>
            <w:vAlign w:val="center"/>
            <w:hideMark/>
          </w:tcPr>
          <w:p w14:paraId="0FB19C94" w14:textId="06058DA1"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2BD0A392" w14:textId="72DB0E1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7E1FEEA7" w14:textId="5628E77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2A137BF9" w14:textId="52B2BE55"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552AC5E9"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1C692426" w14:textId="686038FA"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089C8B6B" w14:textId="3BB51019"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DE LAMPARAS Y BALASTROS Y EN SU CASO REPARACION.</w:t>
            </w:r>
          </w:p>
        </w:tc>
        <w:tc>
          <w:tcPr>
            <w:tcW w:w="406" w:type="pct"/>
            <w:tcBorders>
              <w:top w:val="nil"/>
              <w:left w:val="nil"/>
              <w:bottom w:val="single" w:sz="4" w:space="0" w:color="auto"/>
              <w:right w:val="single" w:sz="4" w:space="0" w:color="auto"/>
            </w:tcBorders>
            <w:shd w:val="clear" w:color="auto" w:fill="auto"/>
            <w:vAlign w:val="center"/>
            <w:hideMark/>
          </w:tcPr>
          <w:p w14:paraId="789D3187" w14:textId="6453BC52"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418207F2" w14:textId="0A6AC08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3477AB27" w14:textId="7AF538C8"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6DEDC1A5" w14:textId="3821922B"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0AEA5C61"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64F755EE" w14:textId="170F458D"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7FA886F0" w14:textId="59AF407D"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DE BOTONES DE CARRO O CAJA DE REVISIÓN Y EN SU CASO REPARACION.</w:t>
            </w:r>
          </w:p>
        </w:tc>
        <w:tc>
          <w:tcPr>
            <w:tcW w:w="406" w:type="pct"/>
            <w:tcBorders>
              <w:top w:val="nil"/>
              <w:left w:val="nil"/>
              <w:bottom w:val="single" w:sz="4" w:space="0" w:color="auto"/>
              <w:right w:val="single" w:sz="4" w:space="0" w:color="auto"/>
            </w:tcBorders>
            <w:shd w:val="clear" w:color="auto" w:fill="auto"/>
            <w:vAlign w:val="center"/>
            <w:hideMark/>
          </w:tcPr>
          <w:p w14:paraId="7F4DB293" w14:textId="34A8F15A"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62C8A850" w14:textId="3B9BEC60"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46EDE917" w14:textId="7EB7097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30140401" w14:textId="6D6FC31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498EF420"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5BE6A9B0" w14:textId="74F1A14B"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1.5</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3B08A479" w14:textId="5CC8CAF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Y EN SU CASO REPARACIÓN DE MOTOR OPERADOR</w:t>
            </w:r>
          </w:p>
        </w:tc>
        <w:tc>
          <w:tcPr>
            <w:tcW w:w="406" w:type="pct"/>
            <w:tcBorders>
              <w:top w:val="nil"/>
              <w:left w:val="nil"/>
              <w:bottom w:val="single" w:sz="4" w:space="0" w:color="auto"/>
              <w:right w:val="single" w:sz="4" w:space="0" w:color="auto"/>
            </w:tcBorders>
            <w:shd w:val="clear" w:color="auto" w:fill="auto"/>
            <w:vAlign w:val="center"/>
            <w:hideMark/>
          </w:tcPr>
          <w:p w14:paraId="559A8023" w14:textId="429CBD7A"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233291D0" w14:textId="1E355C7B"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66109CE5" w14:textId="561A02BD"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265FF035" w14:textId="607FE83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21783C79"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0C38456C" w14:textId="4443F4DC"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1.6</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65CBF2E2" w14:textId="17005AC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DE BOTONES DE PASILLO Y EN SU CASO REPARACION.</w:t>
            </w:r>
          </w:p>
        </w:tc>
        <w:tc>
          <w:tcPr>
            <w:tcW w:w="406" w:type="pct"/>
            <w:tcBorders>
              <w:top w:val="nil"/>
              <w:left w:val="nil"/>
              <w:bottom w:val="single" w:sz="4" w:space="0" w:color="auto"/>
              <w:right w:val="single" w:sz="4" w:space="0" w:color="auto"/>
            </w:tcBorders>
            <w:shd w:val="clear" w:color="auto" w:fill="auto"/>
            <w:vAlign w:val="center"/>
            <w:hideMark/>
          </w:tcPr>
          <w:p w14:paraId="5C31C036" w14:textId="3F24E87C"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7BA7B7F9" w14:textId="081C579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6C49BBEC" w14:textId="54504E7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63BB3F4C" w14:textId="41D55CCB"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7834F514"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1CB4BD15" w14:textId="3E6B2619"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1.7</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5CC6A146" w14:textId="7A1D6239"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DE INDICADORES DE POSICION Y EN SU CASO REPARACION Y AJUSTE.</w:t>
            </w:r>
          </w:p>
        </w:tc>
        <w:tc>
          <w:tcPr>
            <w:tcW w:w="406" w:type="pct"/>
            <w:tcBorders>
              <w:top w:val="nil"/>
              <w:left w:val="nil"/>
              <w:bottom w:val="single" w:sz="4" w:space="0" w:color="auto"/>
              <w:right w:val="single" w:sz="4" w:space="0" w:color="auto"/>
            </w:tcBorders>
            <w:shd w:val="clear" w:color="auto" w:fill="auto"/>
            <w:vAlign w:val="center"/>
            <w:hideMark/>
          </w:tcPr>
          <w:p w14:paraId="4B25E1AE" w14:textId="56A57C79"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074FB598" w14:textId="4AC3A54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17F6327B" w14:textId="205253AD"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5AFB5D3E" w14:textId="49BFE1D5"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1ABC2F06"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22AAED23" w14:textId="0E899976"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1.8</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12582EB6" w14:textId="1DB3A7E5"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DEL FRENO DEL MOTOR Y EN SU CASO REPARACION.</w:t>
            </w:r>
          </w:p>
        </w:tc>
        <w:tc>
          <w:tcPr>
            <w:tcW w:w="406" w:type="pct"/>
            <w:tcBorders>
              <w:top w:val="nil"/>
              <w:left w:val="nil"/>
              <w:bottom w:val="single" w:sz="4" w:space="0" w:color="auto"/>
              <w:right w:val="single" w:sz="4" w:space="0" w:color="auto"/>
            </w:tcBorders>
            <w:shd w:val="clear" w:color="auto" w:fill="auto"/>
            <w:vAlign w:val="center"/>
            <w:hideMark/>
          </w:tcPr>
          <w:p w14:paraId="5C04AB2C" w14:textId="05178EAF"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3A279386" w14:textId="1284D49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1B533BAC" w14:textId="2417BB30"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6324ED9B" w14:textId="48652D7D"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1E22CECE"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4064B93E" w14:textId="3FDE7B60"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1.9</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732364F9" w14:textId="284AB5F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NIVELACION Y EN SU CASO AJUSTE Y/O REPARACION.</w:t>
            </w:r>
          </w:p>
        </w:tc>
        <w:tc>
          <w:tcPr>
            <w:tcW w:w="406" w:type="pct"/>
            <w:tcBorders>
              <w:top w:val="nil"/>
              <w:left w:val="nil"/>
              <w:bottom w:val="single" w:sz="4" w:space="0" w:color="auto"/>
              <w:right w:val="single" w:sz="4" w:space="0" w:color="auto"/>
            </w:tcBorders>
            <w:shd w:val="clear" w:color="auto" w:fill="auto"/>
            <w:vAlign w:val="center"/>
            <w:hideMark/>
          </w:tcPr>
          <w:p w14:paraId="2FE5A26A" w14:textId="52DCA73E"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17947D06" w14:textId="4C83636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368D11B8" w14:textId="7F600AEB"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5CED7EB5" w14:textId="05555A3D"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73C8E8B3"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386481A3" w14:textId="074EFC97"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1.10</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02CE2B07" w14:textId="495F6D0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DE ESCOBILLAS DEL MOTOR GENERADOR Y EN CASO CAMBIO.</w:t>
            </w:r>
          </w:p>
        </w:tc>
        <w:tc>
          <w:tcPr>
            <w:tcW w:w="406" w:type="pct"/>
            <w:tcBorders>
              <w:top w:val="nil"/>
              <w:left w:val="nil"/>
              <w:bottom w:val="single" w:sz="4" w:space="0" w:color="auto"/>
              <w:right w:val="single" w:sz="4" w:space="0" w:color="auto"/>
            </w:tcBorders>
            <w:shd w:val="clear" w:color="auto" w:fill="auto"/>
            <w:vAlign w:val="center"/>
            <w:hideMark/>
          </w:tcPr>
          <w:p w14:paraId="3A5552BB" w14:textId="0AE709A7"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7653A9B2" w14:textId="67FE10A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02A219BD" w14:textId="54EB055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1FC215BE" w14:textId="5FE0E23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209102C8"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7D94013A" w14:textId="1C081049"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1.11</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320004FC" w14:textId="5ECEA4E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DE RELEVADORES, LIMPIEZA DE CONTACTOS Y EN SU CASO CAMBIO</w:t>
            </w:r>
          </w:p>
        </w:tc>
        <w:tc>
          <w:tcPr>
            <w:tcW w:w="406" w:type="pct"/>
            <w:tcBorders>
              <w:top w:val="nil"/>
              <w:left w:val="nil"/>
              <w:bottom w:val="single" w:sz="4" w:space="0" w:color="auto"/>
              <w:right w:val="single" w:sz="4" w:space="0" w:color="auto"/>
            </w:tcBorders>
            <w:shd w:val="clear" w:color="auto" w:fill="auto"/>
            <w:vAlign w:val="center"/>
            <w:hideMark/>
          </w:tcPr>
          <w:p w14:paraId="45CBF536" w14:textId="4FC139D4"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3C8B0544" w14:textId="6867F5CB"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3C55C3B7" w14:textId="707076E9"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41421E4B" w14:textId="727F75C8"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278337F1"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76247CD5" w14:textId="244767AB"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1.12</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70D5F0D6" w14:textId="38E0B2B0"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REPARACION DE TARJETAS ELECTRONICAS EN CONTROLADOR Y DRIVE.</w:t>
            </w:r>
          </w:p>
        </w:tc>
        <w:tc>
          <w:tcPr>
            <w:tcW w:w="406" w:type="pct"/>
            <w:tcBorders>
              <w:top w:val="nil"/>
              <w:left w:val="nil"/>
              <w:bottom w:val="single" w:sz="4" w:space="0" w:color="auto"/>
              <w:right w:val="single" w:sz="4" w:space="0" w:color="auto"/>
            </w:tcBorders>
            <w:shd w:val="clear" w:color="auto" w:fill="auto"/>
            <w:vAlign w:val="center"/>
            <w:hideMark/>
          </w:tcPr>
          <w:p w14:paraId="5A852C84" w14:textId="24A1FBDF"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420997A6" w14:textId="7612F511"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050B9107" w14:textId="392503D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27C7653A" w14:textId="1321455D"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52723198"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7005D22B" w14:textId="7B8437CA"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1.13</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2A5CAF9D" w14:textId="041C67EB"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CONTACTOS DE NIVELACION</w:t>
            </w:r>
          </w:p>
        </w:tc>
        <w:tc>
          <w:tcPr>
            <w:tcW w:w="406" w:type="pct"/>
            <w:tcBorders>
              <w:top w:val="nil"/>
              <w:left w:val="nil"/>
              <w:bottom w:val="single" w:sz="4" w:space="0" w:color="auto"/>
              <w:right w:val="single" w:sz="4" w:space="0" w:color="auto"/>
            </w:tcBorders>
            <w:shd w:val="clear" w:color="auto" w:fill="auto"/>
            <w:vAlign w:val="center"/>
            <w:hideMark/>
          </w:tcPr>
          <w:p w14:paraId="40C9D468" w14:textId="24920D08"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19E6605E" w14:textId="3E37D14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360BADAC" w14:textId="577EF65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791269CF" w14:textId="2794C5D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205D37E1" w14:textId="77777777" w:rsidTr="00225B79">
        <w:trPr>
          <w:trHeight w:val="706"/>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01E576C1" w14:textId="1C4B1A59"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1.14</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5B09781E" w14:textId="3750211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FUNCIONAMIENTO DE DEFLECTORES DE ARCO, BOBINAS, CARBONES, RECTIFICADORES, RESORTES DE CONTACTO, CONECTORES, CONDENSADORES Y RESISTENCIAS, CEPILLOS, MICROSWITCHES Y PALETAS DE CONTACTORES DE CONTROLES SELECTORES</w:t>
            </w:r>
          </w:p>
        </w:tc>
        <w:tc>
          <w:tcPr>
            <w:tcW w:w="406" w:type="pct"/>
            <w:tcBorders>
              <w:top w:val="nil"/>
              <w:left w:val="nil"/>
              <w:bottom w:val="single" w:sz="4" w:space="0" w:color="auto"/>
              <w:right w:val="single" w:sz="4" w:space="0" w:color="auto"/>
            </w:tcBorders>
            <w:shd w:val="clear" w:color="auto" w:fill="auto"/>
            <w:vAlign w:val="center"/>
            <w:hideMark/>
          </w:tcPr>
          <w:p w14:paraId="155204F9" w14:textId="7C9DBA84"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0695886C" w14:textId="62815189"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319F410C" w14:textId="2EDCB059"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458F2A79" w14:textId="5CE7CC7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2FD1D637"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33357700" w14:textId="2D61F5EB"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1.15</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252300AF" w14:textId="47C5B0B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TENSION DE BANDAS  DE OPERACIÓN Y EN SU CASO CAMBIO.</w:t>
            </w:r>
          </w:p>
        </w:tc>
        <w:tc>
          <w:tcPr>
            <w:tcW w:w="406" w:type="pct"/>
            <w:tcBorders>
              <w:top w:val="nil"/>
              <w:left w:val="nil"/>
              <w:bottom w:val="single" w:sz="4" w:space="0" w:color="auto"/>
              <w:right w:val="single" w:sz="4" w:space="0" w:color="auto"/>
            </w:tcBorders>
            <w:shd w:val="clear" w:color="auto" w:fill="auto"/>
            <w:vAlign w:val="center"/>
            <w:hideMark/>
          </w:tcPr>
          <w:p w14:paraId="4ADE1091" w14:textId="7B044E46"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442E6018" w14:textId="61644B5D"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42295541" w14:textId="682998E5"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46B884F7" w14:textId="652790E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5E9E4D9D"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2013D7B2" w14:textId="15CBCDAC"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1.16</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344687BB" w14:textId="3672C28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TIRAS DE SEGURIDAD, FOTO CELDAS Y EN SU CASO CAMBIO.</w:t>
            </w:r>
          </w:p>
        </w:tc>
        <w:tc>
          <w:tcPr>
            <w:tcW w:w="406" w:type="pct"/>
            <w:tcBorders>
              <w:top w:val="nil"/>
              <w:left w:val="nil"/>
              <w:bottom w:val="single" w:sz="4" w:space="0" w:color="auto"/>
              <w:right w:val="single" w:sz="4" w:space="0" w:color="auto"/>
            </w:tcBorders>
            <w:shd w:val="clear" w:color="auto" w:fill="auto"/>
            <w:vAlign w:val="center"/>
            <w:hideMark/>
          </w:tcPr>
          <w:p w14:paraId="10D1D007" w14:textId="23B3ADB0"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5C264DC5" w14:textId="0ABDC43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4482655E" w14:textId="4F1F2E9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5977A914" w14:textId="50C3875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75D527CB"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7A1468B5" w14:textId="35F1B1B3"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1.17</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7C01DE70" w14:textId="333AA639"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NIVELES DE ACEITE Y EN SU CASO REPOSICION O CAMBIO.</w:t>
            </w:r>
          </w:p>
        </w:tc>
        <w:tc>
          <w:tcPr>
            <w:tcW w:w="406" w:type="pct"/>
            <w:tcBorders>
              <w:top w:val="nil"/>
              <w:left w:val="nil"/>
              <w:bottom w:val="single" w:sz="4" w:space="0" w:color="auto"/>
              <w:right w:val="single" w:sz="4" w:space="0" w:color="auto"/>
            </w:tcBorders>
            <w:shd w:val="clear" w:color="auto" w:fill="auto"/>
            <w:vAlign w:val="center"/>
            <w:hideMark/>
          </w:tcPr>
          <w:p w14:paraId="6EBF6419" w14:textId="7A8262C2"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3F700533" w14:textId="4741F310"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47844194" w14:textId="246EF860"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37D4B29E" w14:textId="0BA72AC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4067EE19"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0D649321" w14:textId="1CBF7B82"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1.18</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666D208B" w14:textId="7473B5C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xml:space="preserve">REVISION Y REPARACION DE FUGAS EN VALVULAS DE LA UNIDAD HIDRAULICA  </w:t>
            </w:r>
          </w:p>
        </w:tc>
        <w:tc>
          <w:tcPr>
            <w:tcW w:w="406" w:type="pct"/>
            <w:tcBorders>
              <w:top w:val="nil"/>
              <w:left w:val="nil"/>
              <w:bottom w:val="single" w:sz="4" w:space="0" w:color="auto"/>
              <w:right w:val="single" w:sz="4" w:space="0" w:color="auto"/>
            </w:tcBorders>
            <w:shd w:val="clear" w:color="auto" w:fill="auto"/>
            <w:vAlign w:val="center"/>
            <w:hideMark/>
          </w:tcPr>
          <w:p w14:paraId="0386603F" w14:textId="57387FA3"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55270C01" w14:textId="742DF6A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56046844" w14:textId="3A26D08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0220D3BF" w14:textId="7B941CF7"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5CB8E641"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6E261943" w14:textId="2A17945A"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1.19</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46A40A90" w14:textId="3BBC9CC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Y REPARACION DE FUGAS DE PISTON.</w:t>
            </w:r>
          </w:p>
        </w:tc>
        <w:tc>
          <w:tcPr>
            <w:tcW w:w="406" w:type="pct"/>
            <w:tcBorders>
              <w:top w:val="nil"/>
              <w:left w:val="nil"/>
              <w:bottom w:val="single" w:sz="4" w:space="0" w:color="auto"/>
              <w:right w:val="single" w:sz="4" w:space="0" w:color="auto"/>
            </w:tcBorders>
            <w:shd w:val="clear" w:color="auto" w:fill="auto"/>
            <w:vAlign w:val="center"/>
            <w:hideMark/>
          </w:tcPr>
          <w:p w14:paraId="1E360D75" w14:textId="5010CD1B"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1AAEFE80" w14:textId="296F1C60"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4666226E" w14:textId="70CD1DF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5743BD10" w14:textId="6D1999F0"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3576EE62"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3C66247B" w14:textId="74EB9D86"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1.20</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3592467F" w14:textId="4345CB1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LIMPIEZA DE SOPORTES DE CUBO Y PUERTAS</w:t>
            </w:r>
          </w:p>
        </w:tc>
        <w:tc>
          <w:tcPr>
            <w:tcW w:w="406" w:type="pct"/>
            <w:tcBorders>
              <w:top w:val="nil"/>
              <w:left w:val="nil"/>
              <w:bottom w:val="single" w:sz="4" w:space="0" w:color="auto"/>
              <w:right w:val="single" w:sz="4" w:space="0" w:color="auto"/>
            </w:tcBorders>
            <w:shd w:val="clear" w:color="auto" w:fill="auto"/>
            <w:vAlign w:val="center"/>
            <w:hideMark/>
          </w:tcPr>
          <w:p w14:paraId="47A73860" w14:textId="2261BA7E"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752A843A" w14:textId="15803CF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7B1F9E9A" w14:textId="2B752607"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07146BC4" w14:textId="73273E5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3F94FA10"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2EA3F793" w14:textId="114E8A41"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1.21</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635D914D" w14:textId="531EA1C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TORNILLOS MAQUINA, GOBERNADOR, GENERADOR Y EN SU CASO REPOSICION Y AJUSTE.</w:t>
            </w:r>
          </w:p>
        </w:tc>
        <w:tc>
          <w:tcPr>
            <w:tcW w:w="406" w:type="pct"/>
            <w:tcBorders>
              <w:top w:val="nil"/>
              <w:left w:val="nil"/>
              <w:bottom w:val="single" w:sz="4" w:space="0" w:color="auto"/>
              <w:right w:val="single" w:sz="4" w:space="0" w:color="auto"/>
            </w:tcBorders>
            <w:shd w:val="clear" w:color="auto" w:fill="auto"/>
            <w:vAlign w:val="center"/>
            <w:hideMark/>
          </w:tcPr>
          <w:p w14:paraId="179C1B14" w14:textId="46A903BB"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5AC79B84" w14:textId="0B0A6475"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36A5FB35" w14:textId="638AD1C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18A2FB72" w14:textId="4C8E9A90"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006E75E2"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514A13C0" w14:textId="5C216EE2"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1.22</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21E481B9" w14:textId="01CE5C75"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ESTIRAMIENTO DE CABLES TRACTORES Y GOBERNADOR.</w:t>
            </w:r>
          </w:p>
        </w:tc>
        <w:tc>
          <w:tcPr>
            <w:tcW w:w="406" w:type="pct"/>
            <w:tcBorders>
              <w:top w:val="nil"/>
              <w:left w:val="nil"/>
              <w:bottom w:val="single" w:sz="4" w:space="0" w:color="auto"/>
              <w:right w:val="single" w:sz="4" w:space="0" w:color="auto"/>
            </w:tcBorders>
            <w:shd w:val="clear" w:color="auto" w:fill="auto"/>
            <w:vAlign w:val="center"/>
            <w:hideMark/>
          </w:tcPr>
          <w:p w14:paraId="565148EF" w14:textId="5C1B6BC3"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0767D18B" w14:textId="1BEF39E7"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34DE775F" w14:textId="17F5776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559641FD" w14:textId="1D2446E5"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60F89B72"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28AD12F4" w14:textId="59E1D172"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1.23</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12BCE8CC" w14:textId="75EA99D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GUIAS DE PUERTA Y EN SU CASO REPARACION  O CAMBIO</w:t>
            </w:r>
          </w:p>
        </w:tc>
        <w:tc>
          <w:tcPr>
            <w:tcW w:w="406" w:type="pct"/>
            <w:tcBorders>
              <w:top w:val="nil"/>
              <w:left w:val="nil"/>
              <w:bottom w:val="single" w:sz="4" w:space="0" w:color="auto"/>
              <w:right w:val="single" w:sz="4" w:space="0" w:color="auto"/>
            </w:tcBorders>
            <w:shd w:val="clear" w:color="auto" w:fill="auto"/>
            <w:vAlign w:val="center"/>
            <w:hideMark/>
          </w:tcPr>
          <w:p w14:paraId="743B8407" w14:textId="0988241A"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2A4505A8" w14:textId="4153CA80"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34F6B8B3" w14:textId="15342DA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78188D7B" w14:textId="32C62FD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258F9EF3"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3C7056AE" w14:textId="61E9EB3A"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1.24</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3CBA2B20" w14:textId="0D315B1D"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SELECTOR</w:t>
            </w:r>
          </w:p>
        </w:tc>
        <w:tc>
          <w:tcPr>
            <w:tcW w:w="406" w:type="pct"/>
            <w:tcBorders>
              <w:top w:val="nil"/>
              <w:left w:val="nil"/>
              <w:bottom w:val="single" w:sz="4" w:space="0" w:color="auto"/>
              <w:right w:val="single" w:sz="4" w:space="0" w:color="auto"/>
            </w:tcBorders>
            <w:shd w:val="clear" w:color="auto" w:fill="auto"/>
            <w:vAlign w:val="center"/>
            <w:hideMark/>
          </w:tcPr>
          <w:p w14:paraId="4D154344" w14:textId="27FEDEE3"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43C25CF9" w14:textId="1EA32939"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12758B0F" w14:textId="366D709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426486AE" w14:textId="34B79A6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1A40088D"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11D18CAC" w14:textId="0C21C27A"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1.25</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2F0E6566" w14:textId="4107E927"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ACEITERAS</w:t>
            </w:r>
          </w:p>
        </w:tc>
        <w:tc>
          <w:tcPr>
            <w:tcW w:w="406" w:type="pct"/>
            <w:tcBorders>
              <w:top w:val="nil"/>
              <w:left w:val="nil"/>
              <w:bottom w:val="single" w:sz="4" w:space="0" w:color="auto"/>
              <w:right w:val="single" w:sz="4" w:space="0" w:color="auto"/>
            </w:tcBorders>
            <w:shd w:val="clear" w:color="auto" w:fill="auto"/>
            <w:vAlign w:val="center"/>
            <w:hideMark/>
          </w:tcPr>
          <w:p w14:paraId="5654B566" w14:textId="73D634FD"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0ABFDE81" w14:textId="6AE56E10"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7DC7A32C" w14:textId="16884C3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6ECBC48B" w14:textId="251AFE4F"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2D55950E"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2594CD09" w14:textId="2A2E14A4"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1.26</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588A9481" w14:textId="1229065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Y AJUSTE DEL CIERRE DE PUERTAS</w:t>
            </w:r>
          </w:p>
        </w:tc>
        <w:tc>
          <w:tcPr>
            <w:tcW w:w="406" w:type="pct"/>
            <w:tcBorders>
              <w:top w:val="nil"/>
              <w:left w:val="nil"/>
              <w:bottom w:val="single" w:sz="4" w:space="0" w:color="auto"/>
              <w:right w:val="single" w:sz="4" w:space="0" w:color="auto"/>
            </w:tcBorders>
            <w:shd w:val="clear" w:color="auto" w:fill="auto"/>
            <w:vAlign w:val="center"/>
            <w:hideMark/>
          </w:tcPr>
          <w:p w14:paraId="57700895" w14:textId="374CBA6F"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00060F4E" w14:textId="28C49555"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0385C848" w14:textId="0C8DFC7D"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3E611453" w14:textId="52BF64C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09866F36"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474406BD" w14:textId="2B939F4F"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1.27</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17C35389" w14:textId="6D2EB8B9"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LUBRICACION DE POLEA DEFLECTORA, CONTRAPESO Y CARRO.</w:t>
            </w:r>
          </w:p>
        </w:tc>
        <w:tc>
          <w:tcPr>
            <w:tcW w:w="406" w:type="pct"/>
            <w:tcBorders>
              <w:top w:val="nil"/>
              <w:left w:val="nil"/>
              <w:bottom w:val="single" w:sz="4" w:space="0" w:color="auto"/>
              <w:right w:val="single" w:sz="4" w:space="0" w:color="auto"/>
            </w:tcBorders>
            <w:shd w:val="clear" w:color="auto" w:fill="auto"/>
            <w:vAlign w:val="center"/>
            <w:hideMark/>
          </w:tcPr>
          <w:p w14:paraId="3B685E33" w14:textId="00BF5F1B"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2DF2A38B" w14:textId="2E58CBC5"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5078DD3E" w14:textId="282624F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47CC73E2" w14:textId="132C0EBB"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21C93352"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05651063" w14:textId="0C3EEA51"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1.28</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1132480F" w14:textId="4AD5D3EF"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Y AJUSTE DE ROLLERS DE CARRO Y CONTRAPESO</w:t>
            </w:r>
          </w:p>
        </w:tc>
        <w:tc>
          <w:tcPr>
            <w:tcW w:w="406" w:type="pct"/>
            <w:tcBorders>
              <w:top w:val="nil"/>
              <w:left w:val="nil"/>
              <w:bottom w:val="single" w:sz="4" w:space="0" w:color="auto"/>
              <w:right w:val="single" w:sz="4" w:space="0" w:color="auto"/>
            </w:tcBorders>
            <w:shd w:val="clear" w:color="auto" w:fill="auto"/>
            <w:vAlign w:val="center"/>
            <w:hideMark/>
          </w:tcPr>
          <w:p w14:paraId="510333BA" w14:textId="3EC58EEF"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02E43CF7" w14:textId="482B20A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090393C5" w14:textId="641AEDA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69489D58" w14:textId="7972CDB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13C60458"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3EC28CBB" w14:textId="1AA1E9C8"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1.29</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489DC7C3" w14:textId="19E5E40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Y AJUSTE DE OPERACIÓN DE LIMITES DE SOBREPESO.</w:t>
            </w:r>
          </w:p>
        </w:tc>
        <w:tc>
          <w:tcPr>
            <w:tcW w:w="406" w:type="pct"/>
            <w:tcBorders>
              <w:top w:val="nil"/>
              <w:left w:val="nil"/>
              <w:bottom w:val="single" w:sz="4" w:space="0" w:color="auto"/>
              <w:right w:val="single" w:sz="4" w:space="0" w:color="auto"/>
            </w:tcBorders>
            <w:shd w:val="clear" w:color="auto" w:fill="auto"/>
            <w:vAlign w:val="center"/>
            <w:hideMark/>
          </w:tcPr>
          <w:p w14:paraId="680557E8" w14:textId="14436F13"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300A57D8" w14:textId="423A74B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17D8B6EA" w14:textId="39FD7EC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6FEDE062" w14:textId="6834DC5D"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1A2782A9"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2EA15772" w14:textId="6CD8A7CF"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1.30</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7EA48215" w14:textId="010561C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EN RECORRIDO DE CABLES VIAJEROS</w:t>
            </w:r>
          </w:p>
        </w:tc>
        <w:tc>
          <w:tcPr>
            <w:tcW w:w="406" w:type="pct"/>
            <w:tcBorders>
              <w:top w:val="nil"/>
              <w:left w:val="nil"/>
              <w:bottom w:val="single" w:sz="4" w:space="0" w:color="auto"/>
              <w:right w:val="single" w:sz="4" w:space="0" w:color="auto"/>
            </w:tcBorders>
            <w:shd w:val="clear" w:color="auto" w:fill="auto"/>
            <w:vAlign w:val="center"/>
            <w:hideMark/>
          </w:tcPr>
          <w:p w14:paraId="081F5F63" w14:textId="0868C344"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369B00E7" w14:textId="4A15471F"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737E70A3" w14:textId="618B22F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54B40B6F" w14:textId="73872EB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55EFA188"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78CC3EFE" w14:textId="2DF9CA43"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1.31</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4E999FEB" w14:textId="0F815B47"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CHECAR EXCENTRICOS, CABLE DE AVION, INTERLOCKS Y RODILLOS.</w:t>
            </w:r>
          </w:p>
        </w:tc>
        <w:tc>
          <w:tcPr>
            <w:tcW w:w="406" w:type="pct"/>
            <w:tcBorders>
              <w:top w:val="nil"/>
              <w:left w:val="nil"/>
              <w:bottom w:val="single" w:sz="4" w:space="0" w:color="auto"/>
              <w:right w:val="single" w:sz="4" w:space="0" w:color="auto"/>
            </w:tcBorders>
            <w:shd w:val="clear" w:color="auto" w:fill="auto"/>
            <w:vAlign w:val="center"/>
            <w:hideMark/>
          </w:tcPr>
          <w:p w14:paraId="7698C7C5" w14:textId="7B3E169B"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5E34C2C1" w14:textId="5B365318"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29205F6D" w14:textId="0A7F4BE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59F98EFF" w14:textId="1881A34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47EDE67D"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6514B087" w14:textId="6C7B75EB"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1.32</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65C507E1" w14:textId="3E9FADE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LUBRICACION DE HANGERS DE PASILLO</w:t>
            </w:r>
          </w:p>
        </w:tc>
        <w:tc>
          <w:tcPr>
            <w:tcW w:w="406" w:type="pct"/>
            <w:tcBorders>
              <w:top w:val="nil"/>
              <w:left w:val="nil"/>
              <w:bottom w:val="single" w:sz="4" w:space="0" w:color="auto"/>
              <w:right w:val="single" w:sz="4" w:space="0" w:color="auto"/>
            </w:tcBorders>
            <w:shd w:val="clear" w:color="auto" w:fill="auto"/>
            <w:vAlign w:val="center"/>
            <w:hideMark/>
          </w:tcPr>
          <w:p w14:paraId="52CC1E99" w14:textId="3915D141"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7BBEC7F1" w14:textId="29C380F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61096C20" w14:textId="79400C9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4185DFF7" w14:textId="4C749E70"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7D97044E"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0CB0287F" w14:textId="5BD6A3D8"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1.33</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5D0E56DE" w14:textId="62E6368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LIMPIEZA DE FOSA</w:t>
            </w:r>
          </w:p>
        </w:tc>
        <w:tc>
          <w:tcPr>
            <w:tcW w:w="406" w:type="pct"/>
            <w:tcBorders>
              <w:top w:val="nil"/>
              <w:left w:val="nil"/>
              <w:bottom w:val="single" w:sz="4" w:space="0" w:color="auto"/>
              <w:right w:val="single" w:sz="4" w:space="0" w:color="auto"/>
            </w:tcBorders>
            <w:shd w:val="clear" w:color="auto" w:fill="auto"/>
            <w:vAlign w:val="center"/>
            <w:hideMark/>
          </w:tcPr>
          <w:p w14:paraId="0A276E79" w14:textId="30EF69EF"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25C5DA0C" w14:textId="3583817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324AB9C7" w14:textId="6E8112D7"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77C5E2B4" w14:textId="29078A05"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5D5DE79F"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258D1A5A" w14:textId="31D64AFD"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1.34</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3138A578" w14:textId="0FE4BA25"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REVISAR FUNCIONAMIENTO DEL GRUPO</w:t>
            </w:r>
          </w:p>
        </w:tc>
        <w:tc>
          <w:tcPr>
            <w:tcW w:w="406" w:type="pct"/>
            <w:tcBorders>
              <w:top w:val="nil"/>
              <w:left w:val="nil"/>
              <w:bottom w:val="single" w:sz="4" w:space="0" w:color="auto"/>
              <w:right w:val="single" w:sz="4" w:space="0" w:color="auto"/>
            </w:tcBorders>
            <w:shd w:val="clear" w:color="auto" w:fill="auto"/>
            <w:vAlign w:val="center"/>
            <w:hideMark/>
          </w:tcPr>
          <w:p w14:paraId="6530BDF7" w14:textId="423A8C92"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19F4909D" w14:textId="4CEF999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565C8F61" w14:textId="14537BB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37F56CDB" w14:textId="2BE3D64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673BA98A"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768BA556" w14:textId="5D7443A2"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1.35</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6652C7A1" w14:textId="303A0F69"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DESGASTE DE CABLES TRACTORES Y GOBERNADOR.</w:t>
            </w:r>
          </w:p>
        </w:tc>
        <w:tc>
          <w:tcPr>
            <w:tcW w:w="406" w:type="pct"/>
            <w:tcBorders>
              <w:top w:val="nil"/>
              <w:left w:val="nil"/>
              <w:bottom w:val="single" w:sz="4" w:space="0" w:color="auto"/>
              <w:right w:val="single" w:sz="4" w:space="0" w:color="auto"/>
            </w:tcBorders>
            <w:shd w:val="clear" w:color="auto" w:fill="auto"/>
            <w:vAlign w:val="center"/>
            <w:hideMark/>
          </w:tcPr>
          <w:p w14:paraId="10C16134" w14:textId="1B2E01D2"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65BAC914" w14:textId="17AF9F2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49C0DF27" w14:textId="060F5FC8"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073DC1AC" w14:textId="4D6884D7"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5439D5E2"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76E40CF7" w14:textId="17074D2F"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1.36</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25D246E9" w14:textId="4DC56EF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TERMICO</w:t>
            </w:r>
          </w:p>
        </w:tc>
        <w:tc>
          <w:tcPr>
            <w:tcW w:w="406" w:type="pct"/>
            <w:tcBorders>
              <w:top w:val="nil"/>
              <w:left w:val="nil"/>
              <w:bottom w:val="single" w:sz="4" w:space="0" w:color="auto"/>
              <w:right w:val="single" w:sz="4" w:space="0" w:color="auto"/>
            </w:tcBorders>
            <w:shd w:val="clear" w:color="auto" w:fill="auto"/>
            <w:vAlign w:val="center"/>
            <w:hideMark/>
          </w:tcPr>
          <w:p w14:paraId="0EF710C5" w14:textId="65D4D9D0"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374B0AEB" w14:textId="0627E52F"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54EE996F" w14:textId="030E2F99"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60811CC7" w14:textId="30FE922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538B2280"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49CF25E7" w14:textId="09DB24DB"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1.37</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2AEDF0DA" w14:textId="2217DBF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Y AJUSTE DEL VOLTAJE DE CONTROL</w:t>
            </w:r>
          </w:p>
        </w:tc>
        <w:tc>
          <w:tcPr>
            <w:tcW w:w="406" w:type="pct"/>
            <w:tcBorders>
              <w:top w:val="nil"/>
              <w:left w:val="nil"/>
              <w:bottom w:val="single" w:sz="4" w:space="0" w:color="auto"/>
              <w:right w:val="single" w:sz="4" w:space="0" w:color="auto"/>
            </w:tcBorders>
            <w:shd w:val="clear" w:color="auto" w:fill="auto"/>
            <w:vAlign w:val="center"/>
            <w:hideMark/>
          </w:tcPr>
          <w:p w14:paraId="053D9E2F" w14:textId="4CAE5925"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27EA3363" w14:textId="0003E655"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5EC22D49" w14:textId="36714AC5"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5A503EEE" w14:textId="5A48CA5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4CCCF6E2"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1BB773E0" w14:textId="1C5B7352"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1.38</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67E51703" w14:textId="6125042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Y AJUSTE DEL SISTEMA DE COMPENSACION Y REVISION DE  CABLES DE COMPENSACION</w:t>
            </w:r>
          </w:p>
        </w:tc>
        <w:tc>
          <w:tcPr>
            <w:tcW w:w="406" w:type="pct"/>
            <w:tcBorders>
              <w:top w:val="nil"/>
              <w:left w:val="nil"/>
              <w:bottom w:val="single" w:sz="4" w:space="0" w:color="auto"/>
              <w:right w:val="single" w:sz="4" w:space="0" w:color="auto"/>
            </w:tcBorders>
            <w:shd w:val="clear" w:color="auto" w:fill="auto"/>
            <w:vAlign w:val="center"/>
            <w:hideMark/>
          </w:tcPr>
          <w:p w14:paraId="5AB0C899" w14:textId="340A0F20"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4B0C6EBF" w14:textId="05F641D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37017512" w14:textId="09A222A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4DF50BA7" w14:textId="58BD6BF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74733872"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6E28278C" w14:textId="647475AC"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1.39</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158211D5" w14:textId="5AC32707"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PRUEBAS DE AISLAMIENTO A TIERRA.</w:t>
            </w:r>
          </w:p>
        </w:tc>
        <w:tc>
          <w:tcPr>
            <w:tcW w:w="406" w:type="pct"/>
            <w:tcBorders>
              <w:top w:val="single" w:sz="4" w:space="0" w:color="auto"/>
              <w:left w:val="nil"/>
              <w:bottom w:val="single" w:sz="4" w:space="0" w:color="auto"/>
              <w:right w:val="single" w:sz="4" w:space="0" w:color="auto"/>
            </w:tcBorders>
            <w:shd w:val="clear" w:color="auto" w:fill="auto"/>
            <w:vAlign w:val="center"/>
            <w:hideMark/>
          </w:tcPr>
          <w:p w14:paraId="39F2E87A" w14:textId="70985F87"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single" w:sz="4" w:space="0" w:color="auto"/>
              <w:left w:val="nil"/>
              <w:bottom w:val="single" w:sz="4" w:space="0" w:color="auto"/>
              <w:right w:val="single" w:sz="4" w:space="0" w:color="auto"/>
            </w:tcBorders>
            <w:shd w:val="clear" w:color="auto" w:fill="auto"/>
            <w:vAlign w:val="center"/>
            <w:hideMark/>
          </w:tcPr>
          <w:p w14:paraId="36CD70D4" w14:textId="2A34D9B5"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single" w:sz="4" w:space="0" w:color="auto"/>
              <w:left w:val="nil"/>
              <w:bottom w:val="single" w:sz="4" w:space="0" w:color="auto"/>
              <w:right w:val="single" w:sz="4" w:space="0" w:color="auto"/>
            </w:tcBorders>
            <w:shd w:val="clear" w:color="auto" w:fill="auto"/>
            <w:vAlign w:val="center"/>
            <w:hideMark/>
          </w:tcPr>
          <w:p w14:paraId="026E4D0F" w14:textId="729539F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single" w:sz="4" w:space="0" w:color="auto"/>
              <w:left w:val="nil"/>
              <w:bottom w:val="single" w:sz="4" w:space="0" w:color="auto"/>
              <w:right w:val="single" w:sz="4" w:space="0" w:color="auto"/>
            </w:tcBorders>
            <w:shd w:val="clear" w:color="auto" w:fill="auto"/>
            <w:vAlign w:val="center"/>
            <w:hideMark/>
          </w:tcPr>
          <w:p w14:paraId="5C8EFC55" w14:textId="7F6BB10B"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21A792C7"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03497005" w14:textId="396DD007"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lastRenderedPageBreak/>
              <w:t>1.40</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335B1402" w14:textId="5ABAEC4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LIMPIEZA Y LUBRICACION DEL SISTEMA DE ENFRIAMIENTO.</w:t>
            </w:r>
          </w:p>
        </w:tc>
        <w:tc>
          <w:tcPr>
            <w:tcW w:w="406" w:type="pct"/>
            <w:tcBorders>
              <w:top w:val="single" w:sz="4" w:space="0" w:color="auto"/>
              <w:left w:val="nil"/>
              <w:bottom w:val="single" w:sz="4" w:space="0" w:color="auto"/>
              <w:right w:val="single" w:sz="4" w:space="0" w:color="auto"/>
            </w:tcBorders>
            <w:shd w:val="clear" w:color="auto" w:fill="auto"/>
            <w:vAlign w:val="center"/>
            <w:hideMark/>
          </w:tcPr>
          <w:p w14:paraId="481B604D" w14:textId="2A5E2953"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single" w:sz="4" w:space="0" w:color="auto"/>
              <w:left w:val="nil"/>
              <w:bottom w:val="single" w:sz="4" w:space="0" w:color="auto"/>
              <w:right w:val="single" w:sz="4" w:space="0" w:color="auto"/>
            </w:tcBorders>
            <w:shd w:val="clear" w:color="auto" w:fill="auto"/>
            <w:vAlign w:val="center"/>
            <w:hideMark/>
          </w:tcPr>
          <w:p w14:paraId="5D4A5711" w14:textId="0E77F0FB"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single" w:sz="4" w:space="0" w:color="auto"/>
              <w:left w:val="nil"/>
              <w:bottom w:val="single" w:sz="4" w:space="0" w:color="auto"/>
              <w:right w:val="single" w:sz="4" w:space="0" w:color="auto"/>
            </w:tcBorders>
            <w:shd w:val="clear" w:color="auto" w:fill="auto"/>
            <w:vAlign w:val="center"/>
            <w:hideMark/>
          </w:tcPr>
          <w:p w14:paraId="07FB1300" w14:textId="6EBF4D0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single" w:sz="4" w:space="0" w:color="auto"/>
              <w:left w:val="nil"/>
              <w:bottom w:val="single" w:sz="4" w:space="0" w:color="auto"/>
              <w:right w:val="single" w:sz="4" w:space="0" w:color="auto"/>
            </w:tcBorders>
            <w:shd w:val="clear" w:color="auto" w:fill="auto"/>
            <w:vAlign w:val="center"/>
            <w:hideMark/>
          </w:tcPr>
          <w:p w14:paraId="4614A916" w14:textId="0B650CB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6C83E5CD"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34B69158" w14:textId="4F5433F3"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1.41</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5AF2A785" w14:textId="4D675D5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NIVEL DE ACEITE EN AMORTIGUADORES CWT.</w:t>
            </w:r>
          </w:p>
        </w:tc>
        <w:tc>
          <w:tcPr>
            <w:tcW w:w="406" w:type="pct"/>
            <w:tcBorders>
              <w:top w:val="nil"/>
              <w:left w:val="nil"/>
              <w:bottom w:val="single" w:sz="4" w:space="0" w:color="auto"/>
              <w:right w:val="single" w:sz="4" w:space="0" w:color="auto"/>
            </w:tcBorders>
            <w:shd w:val="clear" w:color="auto" w:fill="auto"/>
            <w:vAlign w:val="center"/>
            <w:hideMark/>
          </w:tcPr>
          <w:p w14:paraId="2A118F41" w14:textId="3D62AFA6"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7EB186B4" w14:textId="2DAA31C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7B899C47" w14:textId="700499E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693D376B" w14:textId="307F5E19"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2E9600D8"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1B13D2D3" w14:textId="23794911"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1.42</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628BAB1D" w14:textId="10FAB76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LIMPIEZA GENERAL DEL CUBO</w:t>
            </w:r>
          </w:p>
        </w:tc>
        <w:tc>
          <w:tcPr>
            <w:tcW w:w="406" w:type="pct"/>
            <w:tcBorders>
              <w:top w:val="nil"/>
              <w:left w:val="nil"/>
              <w:bottom w:val="single" w:sz="4" w:space="0" w:color="auto"/>
              <w:right w:val="single" w:sz="4" w:space="0" w:color="auto"/>
            </w:tcBorders>
            <w:shd w:val="clear" w:color="auto" w:fill="auto"/>
            <w:vAlign w:val="center"/>
            <w:hideMark/>
          </w:tcPr>
          <w:p w14:paraId="233055CC" w14:textId="0A874BB7"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105839EB" w14:textId="079EBE3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23B2B8CD" w14:textId="65B7E60D"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1A684E71" w14:textId="61B66D0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19C73FC9"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4BAB365C" w14:textId="579C83BB"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1.43</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025143BD" w14:textId="1E9D514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Y VELOCIDAD DE DISPARO DEL GOBERNADOR Y EN SU CASO REPARACION</w:t>
            </w:r>
          </w:p>
        </w:tc>
        <w:tc>
          <w:tcPr>
            <w:tcW w:w="406" w:type="pct"/>
            <w:tcBorders>
              <w:top w:val="nil"/>
              <w:left w:val="nil"/>
              <w:bottom w:val="single" w:sz="4" w:space="0" w:color="auto"/>
              <w:right w:val="single" w:sz="4" w:space="0" w:color="auto"/>
            </w:tcBorders>
            <w:shd w:val="clear" w:color="auto" w:fill="auto"/>
            <w:vAlign w:val="center"/>
            <w:hideMark/>
          </w:tcPr>
          <w:p w14:paraId="02A054BF" w14:textId="6C534DB0"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5BDFE7DF" w14:textId="4CCA3AE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37CF4799" w14:textId="607B796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25FA98DE" w14:textId="40CEA0C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66ED2D1B" w14:textId="77777777" w:rsidTr="003F7340">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0BE6D245" w14:textId="7FFF595F"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1.44</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311D6926" w14:textId="695DB447"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INTERNA Y LIMPIEZA DE SEÑALES EN GENERAL</w:t>
            </w:r>
          </w:p>
        </w:tc>
        <w:tc>
          <w:tcPr>
            <w:tcW w:w="406" w:type="pct"/>
            <w:tcBorders>
              <w:top w:val="nil"/>
              <w:left w:val="nil"/>
              <w:bottom w:val="single" w:sz="4" w:space="0" w:color="auto"/>
              <w:right w:val="single" w:sz="4" w:space="0" w:color="auto"/>
            </w:tcBorders>
            <w:shd w:val="clear" w:color="auto" w:fill="auto"/>
            <w:vAlign w:val="center"/>
            <w:hideMark/>
          </w:tcPr>
          <w:p w14:paraId="5057A69A" w14:textId="27A89EE0"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4D9F4CF1" w14:textId="5FE6C7C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7357A213" w14:textId="70C5583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03F19BA8" w14:textId="17F08F0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1C5EFD6C" w14:textId="77777777" w:rsidTr="003F7340">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33E8640A" w14:textId="2DB2A26C"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1.45</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75529771" w14:textId="63FB620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SOPORTES, GRAPAS Y PLACAS DE UNION.</w:t>
            </w:r>
          </w:p>
        </w:tc>
        <w:tc>
          <w:tcPr>
            <w:tcW w:w="406" w:type="pct"/>
            <w:tcBorders>
              <w:top w:val="nil"/>
              <w:left w:val="nil"/>
              <w:bottom w:val="single" w:sz="4" w:space="0" w:color="auto"/>
              <w:right w:val="single" w:sz="4" w:space="0" w:color="auto"/>
            </w:tcBorders>
            <w:shd w:val="clear" w:color="auto" w:fill="auto"/>
            <w:vAlign w:val="center"/>
            <w:hideMark/>
          </w:tcPr>
          <w:p w14:paraId="7C88B2A6" w14:textId="2730A09B"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single" w:sz="4" w:space="0" w:color="auto"/>
              <w:left w:val="nil"/>
              <w:bottom w:val="single" w:sz="4" w:space="0" w:color="auto"/>
              <w:right w:val="single" w:sz="4" w:space="0" w:color="auto"/>
            </w:tcBorders>
            <w:shd w:val="clear" w:color="auto" w:fill="auto"/>
            <w:vAlign w:val="center"/>
            <w:hideMark/>
          </w:tcPr>
          <w:p w14:paraId="233A7A06" w14:textId="599C53B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single" w:sz="4" w:space="0" w:color="auto"/>
              <w:left w:val="nil"/>
              <w:bottom w:val="single" w:sz="4" w:space="0" w:color="auto"/>
              <w:right w:val="single" w:sz="4" w:space="0" w:color="auto"/>
            </w:tcBorders>
            <w:shd w:val="clear" w:color="auto" w:fill="auto"/>
            <w:vAlign w:val="center"/>
            <w:hideMark/>
          </w:tcPr>
          <w:p w14:paraId="15680B6E" w14:textId="1810CB00"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single" w:sz="4" w:space="0" w:color="auto"/>
              <w:left w:val="nil"/>
              <w:bottom w:val="single" w:sz="4" w:space="0" w:color="auto"/>
              <w:right w:val="single" w:sz="4" w:space="0" w:color="auto"/>
            </w:tcBorders>
            <w:shd w:val="clear" w:color="auto" w:fill="auto"/>
            <w:vAlign w:val="center"/>
            <w:hideMark/>
          </w:tcPr>
          <w:p w14:paraId="538B26DE" w14:textId="1184C22F"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77DB4DBB"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032CEBDC" w14:textId="64C12AD2"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1.46</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6D60FF4E" w14:textId="1E0330A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DESGASTE Y PRESICION DEL MOTOR DE TRACCION.</w:t>
            </w:r>
          </w:p>
        </w:tc>
        <w:tc>
          <w:tcPr>
            <w:tcW w:w="406" w:type="pct"/>
            <w:tcBorders>
              <w:top w:val="nil"/>
              <w:left w:val="nil"/>
              <w:bottom w:val="single" w:sz="4" w:space="0" w:color="auto"/>
              <w:right w:val="single" w:sz="4" w:space="0" w:color="auto"/>
            </w:tcBorders>
            <w:shd w:val="clear" w:color="auto" w:fill="auto"/>
            <w:vAlign w:val="center"/>
            <w:hideMark/>
          </w:tcPr>
          <w:p w14:paraId="3D2F4FDF" w14:textId="4010AC56"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5B17E438" w14:textId="373F98A5"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3E9B19C0" w14:textId="45D55FD5"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5F37B9AF" w14:textId="5A69F339"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23050C8D"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3341F300" w14:textId="24D10371"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1.47</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0414086B" w14:textId="53371431"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TERMINALES DE CABLES TRACTORES.</w:t>
            </w:r>
          </w:p>
        </w:tc>
        <w:tc>
          <w:tcPr>
            <w:tcW w:w="406" w:type="pct"/>
            <w:tcBorders>
              <w:top w:val="nil"/>
              <w:left w:val="nil"/>
              <w:bottom w:val="single" w:sz="4" w:space="0" w:color="auto"/>
              <w:right w:val="single" w:sz="4" w:space="0" w:color="auto"/>
            </w:tcBorders>
            <w:shd w:val="clear" w:color="auto" w:fill="auto"/>
            <w:vAlign w:val="center"/>
            <w:hideMark/>
          </w:tcPr>
          <w:p w14:paraId="0F9393F1" w14:textId="5DC6A613"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2B9F3854" w14:textId="68733A5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1640B5B3" w14:textId="1220874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4B875CEF" w14:textId="0C3958DB"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45154EBB" w14:textId="77777777" w:rsidTr="00225B79">
        <w:trPr>
          <w:trHeight w:val="2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13BF3AE4" w14:textId="53C0CF07"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1.48</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2A43031D" w14:textId="0AF79C7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LIMPIEZA DE INDUCTORES DE NIVELACION.</w:t>
            </w:r>
          </w:p>
        </w:tc>
        <w:tc>
          <w:tcPr>
            <w:tcW w:w="406" w:type="pct"/>
            <w:tcBorders>
              <w:top w:val="nil"/>
              <w:left w:val="nil"/>
              <w:bottom w:val="single" w:sz="4" w:space="0" w:color="auto"/>
              <w:right w:val="single" w:sz="4" w:space="0" w:color="auto"/>
            </w:tcBorders>
            <w:shd w:val="clear" w:color="auto" w:fill="auto"/>
            <w:vAlign w:val="center"/>
            <w:hideMark/>
          </w:tcPr>
          <w:p w14:paraId="67DB318B" w14:textId="699840C7"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5F08A2AC" w14:textId="64DDE138"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69558004" w14:textId="7E26142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101D0A00" w14:textId="33C392C9"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7D8E0B55" w14:textId="77777777" w:rsidTr="00225B79">
        <w:trPr>
          <w:trHeight w:val="285"/>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5D7A46A1" w14:textId="4C28CF2D"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1.49</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36F48181" w14:textId="38B97570"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LIMPIEZA GENERAL DEL FRENO ELECTROMAGNETICO.</w:t>
            </w:r>
          </w:p>
        </w:tc>
        <w:tc>
          <w:tcPr>
            <w:tcW w:w="406" w:type="pct"/>
            <w:tcBorders>
              <w:top w:val="nil"/>
              <w:left w:val="nil"/>
              <w:bottom w:val="single" w:sz="4" w:space="0" w:color="auto"/>
              <w:right w:val="single" w:sz="4" w:space="0" w:color="auto"/>
            </w:tcBorders>
            <w:shd w:val="clear" w:color="auto" w:fill="auto"/>
            <w:vAlign w:val="center"/>
            <w:hideMark/>
          </w:tcPr>
          <w:p w14:paraId="5D1904BC" w14:textId="17D56769"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23D77618" w14:textId="4D34ED4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1BDA295F" w14:textId="6DD4DAC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1B71F343" w14:textId="027A68B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264D18C5" w14:textId="77777777" w:rsidTr="00225B79">
        <w:trPr>
          <w:trHeight w:val="285"/>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4D55AC59" w14:textId="4FBC5ED1"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1.50</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6AC19E88" w14:textId="4561F46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Y AJUSTE DE TORNILLOS DE BRAZO DE CHASIS.</w:t>
            </w:r>
          </w:p>
        </w:tc>
        <w:tc>
          <w:tcPr>
            <w:tcW w:w="406" w:type="pct"/>
            <w:tcBorders>
              <w:top w:val="nil"/>
              <w:left w:val="nil"/>
              <w:bottom w:val="single" w:sz="4" w:space="0" w:color="auto"/>
              <w:right w:val="single" w:sz="4" w:space="0" w:color="auto"/>
            </w:tcBorders>
            <w:shd w:val="clear" w:color="auto" w:fill="auto"/>
            <w:vAlign w:val="center"/>
            <w:hideMark/>
          </w:tcPr>
          <w:p w14:paraId="20EBBD32" w14:textId="24619776"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0EC5EF53" w14:textId="3ED85E7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5A7AF38E" w14:textId="5694A161"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39DE7577" w14:textId="5949F0AD"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1851488A" w14:textId="77777777" w:rsidTr="00225B79">
        <w:trPr>
          <w:trHeight w:val="285"/>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76BBFC6E" w14:textId="7F50DC65"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1.51</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24CFF103" w14:textId="6B319D68"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LA TORNILLERIA DE PLATAFORMA, PAREDES, Y TECHO DE CABINA, EN SU CASO REPOSICION.</w:t>
            </w:r>
          </w:p>
        </w:tc>
        <w:tc>
          <w:tcPr>
            <w:tcW w:w="406" w:type="pct"/>
            <w:tcBorders>
              <w:top w:val="nil"/>
              <w:left w:val="nil"/>
              <w:bottom w:val="single" w:sz="4" w:space="0" w:color="auto"/>
              <w:right w:val="single" w:sz="4" w:space="0" w:color="auto"/>
            </w:tcBorders>
            <w:shd w:val="clear" w:color="auto" w:fill="auto"/>
            <w:vAlign w:val="center"/>
            <w:hideMark/>
          </w:tcPr>
          <w:p w14:paraId="585DCD0A" w14:textId="1D797EC9"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218FE761" w14:textId="304F0EC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28AC398C" w14:textId="74CE5507"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72288A5F" w14:textId="79663A5F"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48E8295B" w14:textId="77777777" w:rsidTr="00225B79">
        <w:trPr>
          <w:trHeight w:val="285"/>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01588A83" w14:textId="0DC5C2EB"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1.52</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3CC675CB" w14:textId="29A22A0B"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PRUEBAS DE SOBRECARGA Y CAMBIO DE ACEITE DE ENGRANAJE.</w:t>
            </w:r>
          </w:p>
        </w:tc>
        <w:tc>
          <w:tcPr>
            <w:tcW w:w="406" w:type="pct"/>
            <w:tcBorders>
              <w:top w:val="nil"/>
              <w:left w:val="nil"/>
              <w:bottom w:val="single" w:sz="4" w:space="0" w:color="auto"/>
              <w:right w:val="single" w:sz="4" w:space="0" w:color="auto"/>
            </w:tcBorders>
            <w:shd w:val="clear" w:color="auto" w:fill="auto"/>
            <w:vAlign w:val="center"/>
            <w:hideMark/>
          </w:tcPr>
          <w:p w14:paraId="24A1BB0D" w14:textId="55C83E9A"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6B91998B" w14:textId="412D979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4BBC4FB3" w14:textId="63B0F88D"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124A5694" w14:textId="7A743349"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1A9ADC67" w14:textId="77777777" w:rsidTr="00225B79">
        <w:trPr>
          <w:trHeight w:val="491"/>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0D876DBD" w14:textId="7CFEBEB5"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1.53</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1F89B1CC" w14:textId="668B0F9B"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CHEQUEO GENERAL DEL FUNCIONAMIENTO EN PRESENCIA DEL JEFE DE CONSERVACIÓN DE LA UNIDAD  Y FIRMA DE ORDEN DE TRABAJO.</w:t>
            </w:r>
          </w:p>
        </w:tc>
        <w:tc>
          <w:tcPr>
            <w:tcW w:w="406" w:type="pct"/>
            <w:tcBorders>
              <w:top w:val="nil"/>
              <w:left w:val="nil"/>
              <w:bottom w:val="single" w:sz="4" w:space="0" w:color="auto"/>
              <w:right w:val="single" w:sz="4" w:space="0" w:color="auto"/>
            </w:tcBorders>
            <w:shd w:val="clear" w:color="auto" w:fill="auto"/>
            <w:vAlign w:val="center"/>
            <w:hideMark/>
          </w:tcPr>
          <w:p w14:paraId="00769330" w14:textId="3560F530"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5FF95521" w14:textId="3093390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7B43B1C5" w14:textId="6B6912F0"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6F07D59D" w14:textId="14C07D71"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648A23BB" w14:textId="77777777" w:rsidTr="00225B79">
        <w:trPr>
          <w:trHeight w:val="555"/>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42061257" w14:textId="07CBCFA8"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1.54</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7DFA72E9" w14:textId="35F37BAF"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INFORME DEL RESULTADO DE LA VISITA AL JEFE DE CONSERVACION DE UNIDAD QUE DEBERA DE ENTREGAR JUNTO CON LAS ORDENES DE SERVICIO CORRESPONDIENTES A LOS EQUIPOS DE LA UNIDAD</w:t>
            </w:r>
          </w:p>
        </w:tc>
        <w:tc>
          <w:tcPr>
            <w:tcW w:w="406" w:type="pct"/>
            <w:tcBorders>
              <w:top w:val="nil"/>
              <w:left w:val="nil"/>
              <w:bottom w:val="single" w:sz="4" w:space="0" w:color="auto"/>
              <w:right w:val="single" w:sz="4" w:space="0" w:color="auto"/>
            </w:tcBorders>
            <w:shd w:val="clear" w:color="auto" w:fill="auto"/>
            <w:vAlign w:val="center"/>
            <w:hideMark/>
          </w:tcPr>
          <w:p w14:paraId="0C1756A6" w14:textId="26D65CCC"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7663D779" w14:textId="4B0E70C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6F4E2D7F" w14:textId="596A40B5"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25345ABF" w14:textId="511F81C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517D12DA" w14:textId="77777777" w:rsidTr="00225B79">
        <w:trPr>
          <w:trHeight w:val="570"/>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2289AEAD" w14:textId="1560F0B7"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1.55</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16FEF259" w14:textId="2BF125A8"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CAMBIO DE ACEITE, REPARACION DE MOTOR, REAPRIETE Y REPOSICION DE TORNILLERIA EN GENRAL, REVISIÓN Y EN SU CASO CAMBIO DE HULES DE ASENTAMIENTO Y PINTURA EN GENERAL DE MAQUINA.</w:t>
            </w:r>
          </w:p>
        </w:tc>
        <w:tc>
          <w:tcPr>
            <w:tcW w:w="406" w:type="pct"/>
            <w:tcBorders>
              <w:top w:val="nil"/>
              <w:left w:val="nil"/>
              <w:bottom w:val="single" w:sz="4" w:space="0" w:color="auto"/>
              <w:right w:val="single" w:sz="4" w:space="0" w:color="auto"/>
            </w:tcBorders>
            <w:shd w:val="clear" w:color="auto" w:fill="auto"/>
            <w:vAlign w:val="center"/>
            <w:hideMark/>
          </w:tcPr>
          <w:p w14:paraId="4DA40F75" w14:textId="3B791203"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29F1CE27" w14:textId="67677F8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3C7E6F0E" w14:textId="1CA2D3A7"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59775176" w14:textId="30F02F61"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02A1438C" w14:textId="77777777" w:rsidTr="00225B79">
        <w:trPr>
          <w:trHeight w:val="285"/>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4649201E" w14:textId="55670A27"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1.56</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7E620074" w14:textId="4DA0C17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INCLUYE SUMINISTRO DE REFACCIONES</w:t>
            </w:r>
          </w:p>
        </w:tc>
        <w:tc>
          <w:tcPr>
            <w:tcW w:w="406" w:type="pct"/>
            <w:tcBorders>
              <w:top w:val="nil"/>
              <w:left w:val="nil"/>
              <w:bottom w:val="single" w:sz="4" w:space="0" w:color="auto"/>
              <w:right w:val="single" w:sz="4" w:space="0" w:color="auto"/>
            </w:tcBorders>
            <w:shd w:val="clear" w:color="auto" w:fill="auto"/>
            <w:vAlign w:val="center"/>
            <w:hideMark/>
          </w:tcPr>
          <w:p w14:paraId="10B84F04" w14:textId="4D8080EE"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09BBFD16" w14:textId="67085767"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0BE8E40D" w14:textId="2078ACF1"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00817CE6" w14:textId="2559CDE8"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14BF1249" w14:textId="77777777" w:rsidTr="00225B79">
        <w:trPr>
          <w:trHeight w:val="285"/>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7FA909FA" w14:textId="1B62C357"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12F0C966" w14:textId="2D1C4540"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RODAJAS DE PUERTAS DE PASILLO</w:t>
            </w:r>
          </w:p>
        </w:tc>
        <w:tc>
          <w:tcPr>
            <w:tcW w:w="406" w:type="pct"/>
            <w:tcBorders>
              <w:top w:val="nil"/>
              <w:left w:val="nil"/>
              <w:bottom w:val="single" w:sz="4" w:space="0" w:color="auto"/>
              <w:right w:val="single" w:sz="4" w:space="0" w:color="auto"/>
            </w:tcBorders>
            <w:shd w:val="clear" w:color="auto" w:fill="auto"/>
            <w:vAlign w:val="center"/>
            <w:hideMark/>
          </w:tcPr>
          <w:p w14:paraId="3A6B05E0" w14:textId="0C9658BA"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36CD4894" w14:textId="0AFC965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7C66264F" w14:textId="7207DF5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75D8AF04" w14:textId="78FBF46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06899983" w14:textId="77777777" w:rsidTr="00225B79">
        <w:trPr>
          <w:trHeight w:val="285"/>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012D284E" w14:textId="4A6DEE58"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3C6FEB23" w14:textId="7DEB63A0"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xml:space="preserve">DISPLAY DE CABINA VIA SERIE </w:t>
            </w:r>
          </w:p>
        </w:tc>
        <w:tc>
          <w:tcPr>
            <w:tcW w:w="406" w:type="pct"/>
            <w:tcBorders>
              <w:top w:val="nil"/>
              <w:left w:val="nil"/>
              <w:bottom w:val="single" w:sz="4" w:space="0" w:color="auto"/>
              <w:right w:val="single" w:sz="4" w:space="0" w:color="auto"/>
            </w:tcBorders>
            <w:shd w:val="clear" w:color="auto" w:fill="auto"/>
            <w:vAlign w:val="center"/>
            <w:hideMark/>
          </w:tcPr>
          <w:p w14:paraId="2C9C7D67" w14:textId="74C31555"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0A8395A3" w14:textId="230D49FF"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7510510C" w14:textId="5B11C9F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0E023A77" w14:textId="273D1F77"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007CEA7D" w14:textId="77777777" w:rsidTr="00225B79">
        <w:trPr>
          <w:trHeight w:val="285"/>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67D2E57E" w14:textId="0EED9DCE"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20BB07BD" w14:textId="3D147B1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DISPLAY DE PASILLO</w:t>
            </w:r>
          </w:p>
        </w:tc>
        <w:tc>
          <w:tcPr>
            <w:tcW w:w="406" w:type="pct"/>
            <w:tcBorders>
              <w:top w:val="nil"/>
              <w:left w:val="nil"/>
              <w:bottom w:val="single" w:sz="4" w:space="0" w:color="auto"/>
              <w:right w:val="single" w:sz="4" w:space="0" w:color="auto"/>
            </w:tcBorders>
            <w:shd w:val="clear" w:color="auto" w:fill="auto"/>
            <w:vAlign w:val="center"/>
            <w:hideMark/>
          </w:tcPr>
          <w:p w14:paraId="4224A5E4" w14:textId="1E51BA82"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12FCF991" w14:textId="275788FF"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0DFEEC12" w14:textId="07FAA25D"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07B33174" w14:textId="144ABA27"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38F57483" w14:textId="77777777" w:rsidTr="00225B79">
        <w:trPr>
          <w:trHeight w:val="285"/>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533C6B7D" w14:textId="114E56F2"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4FF48F73" w14:textId="561C142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FLECHA DE JAMBA</w:t>
            </w:r>
          </w:p>
        </w:tc>
        <w:tc>
          <w:tcPr>
            <w:tcW w:w="406" w:type="pct"/>
            <w:tcBorders>
              <w:top w:val="nil"/>
              <w:left w:val="nil"/>
              <w:bottom w:val="single" w:sz="4" w:space="0" w:color="auto"/>
              <w:right w:val="single" w:sz="4" w:space="0" w:color="auto"/>
            </w:tcBorders>
            <w:shd w:val="clear" w:color="auto" w:fill="auto"/>
            <w:vAlign w:val="center"/>
            <w:hideMark/>
          </w:tcPr>
          <w:p w14:paraId="74300970" w14:textId="1875DE72"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71E705A5" w14:textId="3DE25E53"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46D083CD" w14:textId="0DB3256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485D28DD" w14:textId="693A73E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0622BCD3" w14:textId="77777777" w:rsidTr="00225B79">
        <w:trPr>
          <w:trHeight w:val="285"/>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3B839158" w14:textId="0C2A87EE"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416BA8F2" w14:textId="55DEE50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xml:space="preserve">PLACA FONOMAC </w:t>
            </w:r>
          </w:p>
        </w:tc>
        <w:tc>
          <w:tcPr>
            <w:tcW w:w="406" w:type="pct"/>
            <w:tcBorders>
              <w:top w:val="nil"/>
              <w:left w:val="nil"/>
              <w:bottom w:val="single" w:sz="4" w:space="0" w:color="auto"/>
              <w:right w:val="single" w:sz="4" w:space="0" w:color="auto"/>
            </w:tcBorders>
            <w:shd w:val="clear" w:color="auto" w:fill="auto"/>
            <w:vAlign w:val="center"/>
            <w:hideMark/>
          </w:tcPr>
          <w:p w14:paraId="5A3D2CCC" w14:textId="3891C7FF"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77EC62A0" w14:textId="11B1A86C"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42909022" w14:textId="243E33B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3EF63381" w14:textId="5A82BAAF"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763C8084" w14:textId="77777777" w:rsidTr="00225B79">
        <w:trPr>
          <w:trHeight w:val="285"/>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7DB29FC6" w14:textId="20EB3B91"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48A866D1" w14:textId="1CB5A0FF"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RODAJAS DE PUERTAS MASEN (2 GRANDES, 2 CHICAS)</w:t>
            </w:r>
          </w:p>
        </w:tc>
        <w:tc>
          <w:tcPr>
            <w:tcW w:w="406" w:type="pct"/>
            <w:tcBorders>
              <w:top w:val="nil"/>
              <w:left w:val="nil"/>
              <w:bottom w:val="single" w:sz="4" w:space="0" w:color="auto"/>
              <w:right w:val="single" w:sz="4" w:space="0" w:color="auto"/>
            </w:tcBorders>
            <w:shd w:val="clear" w:color="auto" w:fill="auto"/>
            <w:vAlign w:val="center"/>
            <w:hideMark/>
          </w:tcPr>
          <w:p w14:paraId="7F7D2B60" w14:textId="0DF84159"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7FF5FEB4" w14:textId="0FB126F2"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1B3930E9" w14:textId="34053266"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7C16154F" w14:textId="1E07382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63335" w:rsidRPr="00063335" w14:paraId="1F00BDCE" w14:textId="77777777" w:rsidTr="00225B79">
        <w:trPr>
          <w:trHeight w:val="285"/>
        </w:trPr>
        <w:tc>
          <w:tcPr>
            <w:tcW w:w="185" w:type="pct"/>
            <w:tcBorders>
              <w:top w:val="nil"/>
              <w:left w:val="single" w:sz="8" w:space="0" w:color="auto"/>
              <w:bottom w:val="single" w:sz="4" w:space="0" w:color="auto"/>
              <w:right w:val="single" w:sz="4" w:space="0" w:color="auto"/>
            </w:tcBorders>
            <w:shd w:val="clear" w:color="auto" w:fill="auto"/>
            <w:vAlign w:val="center"/>
            <w:hideMark/>
          </w:tcPr>
          <w:p w14:paraId="0A1B3BDF" w14:textId="5297EE9E"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2928" w:type="pct"/>
            <w:tcBorders>
              <w:top w:val="single" w:sz="4" w:space="0" w:color="auto"/>
              <w:left w:val="nil"/>
              <w:bottom w:val="single" w:sz="4" w:space="0" w:color="auto"/>
              <w:right w:val="single" w:sz="4" w:space="0" w:color="000000"/>
            </w:tcBorders>
            <w:shd w:val="clear" w:color="auto" w:fill="auto"/>
            <w:vAlign w:val="center"/>
            <w:hideMark/>
          </w:tcPr>
          <w:p w14:paraId="51D48D7D" w14:textId="7895E824"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GUIAS DE PUERTA</w:t>
            </w:r>
          </w:p>
        </w:tc>
        <w:tc>
          <w:tcPr>
            <w:tcW w:w="406" w:type="pct"/>
            <w:tcBorders>
              <w:top w:val="nil"/>
              <w:left w:val="nil"/>
              <w:bottom w:val="single" w:sz="4" w:space="0" w:color="auto"/>
              <w:right w:val="single" w:sz="4" w:space="0" w:color="auto"/>
            </w:tcBorders>
            <w:shd w:val="clear" w:color="auto" w:fill="auto"/>
            <w:vAlign w:val="center"/>
            <w:hideMark/>
          </w:tcPr>
          <w:p w14:paraId="6244C615" w14:textId="1C274745" w:rsidR="00063335" w:rsidRPr="00063335" w:rsidRDefault="00063335" w:rsidP="00063335">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20" w:type="pct"/>
            <w:tcBorders>
              <w:top w:val="nil"/>
              <w:left w:val="nil"/>
              <w:bottom w:val="single" w:sz="4" w:space="0" w:color="auto"/>
              <w:right w:val="single" w:sz="4" w:space="0" w:color="auto"/>
            </w:tcBorders>
            <w:shd w:val="clear" w:color="auto" w:fill="auto"/>
            <w:vAlign w:val="center"/>
            <w:hideMark/>
          </w:tcPr>
          <w:p w14:paraId="036FED06" w14:textId="73ADCB1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504" w:type="pct"/>
            <w:tcBorders>
              <w:top w:val="nil"/>
              <w:left w:val="nil"/>
              <w:bottom w:val="single" w:sz="4" w:space="0" w:color="auto"/>
              <w:right w:val="single" w:sz="4" w:space="0" w:color="auto"/>
            </w:tcBorders>
            <w:shd w:val="clear" w:color="auto" w:fill="auto"/>
            <w:vAlign w:val="center"/>
            <w:hideMark/>
          </w:tcPr>
          <w:p w14:paraId="77E4A70A" w14:textId="07BFFB78"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57" w:type="pct"/>
            <w:tcBorders>
              <w:top w:val="nil"/>
              <w:left w:val="nil"/>
              <w:bottom w:val="single" w:sz="4" w:space="0" w:color="auto"/>
              <w:right w:val="single" w:sz="4" w:space="0" w:color="auto"/>
            </w:tcBorders>
            <w:shd w:val="clear" w:color="auto" w:fill="auto"/>
            <w:vAlign w:val="center"/>
            <w:hideMark/>
          </w:tcPr>
          <w:p w14:paraId="19E91CC0" w14:textId="1AAD250A" w:rsidR="00063335" w:rsidRPr="00063335" w:rsidRDefault="00063335" w:rsidP="00063335">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bl>
    <w:p w14:paraId="21E707D6" w14:textId="77777777" w:rsidR="00F56461" w:rsidRDefault="00F56461" w:rsidP="00F56461">
      <w:pPr>
        <w:ind w:left="-142" w:right="-142"/>
        <w:jc w:val="both"/>
        <w:rPr>
          <w:rFonts w:asciiTheme="minorHAnsi" w:hAnsiTheme="minorHAnsi" w:cstheme="minorHAnsi"/>
          <w:bCs/>
          <w:noProof/>
          <w:sz w:val="20"/>
        </w:rPr>
      </w:pPr>
    </w:p>
    <w:p w14:paraId="0C3C2B9D" w14:textId="6AAA959A" w:rsidR="00455D5D" w:rsidRPr="00455D5D" w:rsidRDefault="00455D5D" w:rsidP="00455D5D">
      <w:pPr>
        <w:ind w:left="-142" w:right="-142"/>
        <w:jc w:val="center"/>
        <w:rPr>
          <w:rFonts w:asciiTheme="minorHAnsi" w:hAnsiTheme="minorHAnsi" w:cstheme="minorHAnsi"/>
          <w:bCs/>
          <w:noProof/>
          <w:sz w:val="20"/>
        </w:rPr>
      </w:pPr>
      <w:r w:rsidRPr="00455D5D">
        <w:rPr>
          <w:rFonts w:asciiTheme="minorHAnsi" w:hAnsiTheme="minorHAnsi" w:cstheme="minorHAnsi"/>
          <w:b/>
          <w:bCs/>
          <w:color w:val="000000"/>
          <w:sz w:val="20"/>
          <w:lang w:val="es-MX" w:eastAsia="es-MX"/>
        </w:rPr>
        <w:t>DISTRIBUCIÓN DE LOS EQUIPOS PARA MANTENIMIENTO PREVENTIVO</w:t>
      </w:r>
    </w:p>
    <w:p w14:paraId="4302243A" w14:textId="77777777" w:rsidR="00455D5D" w:rsidRPr="00CF4AD3" w:rsidRDefault="00455D5D" w:rsidP="00F56461">
      <w:pPr>
        <w:ind w:left="-142" w:right="-142"/>
        <w:jc w:val="both"/>
        <w:rPr>
          <w:rFonts w:asciiTheme="minorHAnsi" w:hAnsiTheme="minorHAnsi" w:cstheme="minorHAnsi"/>
          <w:bCs/>
          <w:noProof/>
          <w:sz w:val="20"/>
        </w:rPr>
      </w:pPr>
    </w:p>
    <w:tbl>
      <w:tblPr>
        <w:tblW w:w="5000" w:type="pct"/>
        <w:tblCellMar>
          <w:left w:w="70" w:type="dxa"/>
          <w:right w:w="70" w:type="dxa"/>
        </w:tblCellMar>
        <w:tblLook w:val="04A0" w:firstRow="1" w:lastRow="0" w:firstColumn="1" w:lastColumn="0" w:noHBand="0" w:noVBand="1"/>
      </w:tblPr>
      <w:tblGrid>
        <w:gridCol w:w="1934"/>
        <w:gridCol w:w="3667"/>
        <w:gridCol w:w="1449"/>
        <w:gridCol w:w="1850"/>
        <w:gridCol w:w="1673"/>
      </w:tblGrid>
      <w:tr w:rsidR="00455D5D" w:rsidRPr="00455D5D" w14:paraId="5B0EDC60" w14:textId="77777777" w:rsidTr="00455D5D">
        <w:trPr>
          <w:trHeight w:val="285"/>
          <w:tblHeader/>
        </w:trPr>
        <w:tc>
          <w:tcPr>
            <w:tcW w:w="915" w:type="pct"/>
            <w:tcBorders>
              <w:top w:val="single" w:sz="4" w:space="0" w:color="auto"/>
              <w:left w:val="single" w:sz="8" w:space="0" w:color="auto"/>
              <w:bottom w:val="single" w:sz="4" w:space="0" w:color="auto"/>
              <w:right w:val="single" w:sz="4" w:space="0" w:color="auto"/>
            </w:tcBorders>
            <w:shd w:val="clear" w:color="auto" w:fill="BFBFBF" w:themeFill="background1" w:themeFillShade="BF"/>
            <w:vAlign w:val="center"/>
            <w:hideMark/>
          </w:tcPr>
          <w:bookmarkEnd w:id="8"/>
          <w:p w14:paraId="51D1F0CC" w14:textId="77777777" w:rsidR="00455D5D" w:rsidRPr="00455D5D" w:rsidRDefault="00455D5D" w:rsidP="00455D5D">
            <w:pPr>
              <w:suppressAutoHyphens w:val="0"/>
              <w:jc w:val="center"/>
              <w:rPr>
                <w:rFonts w:asciiTheme="minorHAnsi" w:hAnsiTheme="minorHAnsi" w:cstheme="minorHAnsi"/>
                <w:b/>
                <w:color w:val="000000"/>
                <w:sz w:val="14"/>
                <w:szCs w:val="14"/>
                <w:lang w:val="es-MX" w:eastAsia="es-MX"/>
              </w:rPr>
            </w:pPr>
            <w:r w:rsidRPr="00455D5D">
              <w:rPr>
                <w:rFonts w:asciiTheme="minorHAnsi" w:hAnsiTheme="minorHAnsi" w:cstheme="minorHAnsi"/>
                <w:b/>
                <w:color w:val="000000"/>
                <w:sz w:val="14"/>
                <w:szCs w:val="14"/>
                <w:lang w:val="es-MX" w:eastAsia="es-MX"/>
              </w:rPr>
              <w:t>UNIDAD</w:t>
            </w:r>
          </w:p>
        </w:tc>
        <w:tc>
          <w:tcPr>
            <w:tcW w:w="1734"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E0FAE87" w14:textId="77777777" w:rsidR="00455D5D" w:rsidRPr="00455D5D" w:rsidRDefault="00455D5D" w:rsidP="00455D5D">
            <w:pPr>
              <w:suppressAutoHyphens w:val="0"/>
              <w:jc w:val="center"/>
              <w:rPr>
                <w:rFonts w:asciiTheme="minorHAnsi" w:hAnsiTheme="minorHAnsi" w:cstheme="minorHAnsi"/>
                <w:b/>
                <w:color w:val="000000"/>
                <w:sz w:val="14"/>
                <w:szCs w:val="14"/>
                <w:lang w:val="es-MX" w:eastAsia="es-MX"/>
              </w:rPr>
            </w:pPr>
            <w:r w:rsidRPr="00455D5D">
              <w:rPr>
                <w:rFonts w:asciiTheme="minorHAnsi" w:hAnsiTheme="minorHAnsi" w:cstheme="minorHAnsi"/>
                <w:b/>
                <w:color w:val="000000"/>
                <w:sz w:val="14"/>
                <w:szCs w:val="14"/>
                <w:lang w:val="es-MX" w:eastAsia="es-MX"/>
              </w:rPr>
              <w:t>MARCA</w:t>
            </w:r>
          </w:p>
        </w:tc>
        <w:tc>
          <w:tcPr>
            <w:tcW w:w="685" w:type="pct"/>
            <w:tcBorders>
              <w:top w:val="single" w:sz="4" w:space="0" w:color="auto"/>
              <w:left w:val="nil"/>
              <w:bottom w:val="single" w:sz="4" w:space="0" w:color="auto"/>
              <w:right w:val="single" w:sz="8" w:space="0" w:color="000000"/>
            </w:tcBorders>
            <w:shd w:val="clear" w:color="auto" w:fill="BFBFBF" w:themeFill="background1" w:themeFillShade="BF"/>
            <w:noWrap/>
            <w:vAlign w:val="center"/>
            <w:hideMark/>
          </w:tcPr>
          <w:p w14:paraId="3AA76AE1" w14:textId="77777777" w:rsidR="00455D5D" w:rsidRPr="00455D5D" w:rsidRDefault="00455D5D" w:rsidP="00455D5D">
            <w:pPr>
              <w:suppressAutoHyphens w:val="0"/>
              <w:jc w:val="center"/>
              <w:rPr>
                <w:rFonts w:asciiTheme="minorHAnsi" w:hAnsiTheme="minorHAnsi" w:cstheme="minorHAnsi"/>
                <w:b/>
                <w:color w:val="000000"/>
                <w:sz w:val="14"/>
                <w:szCs w:val="14"/>
                <w:lang w:val="es-MX" w:eastAsia="es-MX"/>
              </w:rPr>
            </w:pPr>
            <w:r w:rsidRPr="00455D5D">
              <w:rPr>
                <w:rFonts w:asciiTheme="minorHAnsi" w:hAnsiTheme="minorHAnsi" w:cstheme="minorHAnsi"/>
                <w:b/>
                <w:color w:val="000000"/>
                <w:sz w:val="14"/>
                <w:szCs w:val="14"/>
                <w:lang w:val="es-MX" w:eastAsia="es-MX"/>
              </w:rPr>
              <w:t>CANTIDAD DE EQS</w:t>
            </w:r>
          </w:p>
        </w:tc>
        <w:tc>
          <w:tcPr>
            <w:tcW w:w="87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3BBFAB4" w14:textId="77777777" w:rsidR="00455D5D" w:rsidRPr="00455D5D" w:rsidRDefault="00455D5D" w:rsidP="00455D5D">
            <w:pPr>
              <w:suppressAutoHyphens w:val="0"/>
              <w:jc w:val="center"/>
              <w:rPr>
                <w:rFonts w:asciiTheme="minorHAnsi" w:hAnsiTheme="minorHAnsi" w:cstheme="minorHAnsi"/>
                <w:b/>
                <w:color w:val="000000"/>
                <w:sz w:val="14"/>
                <w:szCs w:val="14"/>
                <w:lang w:val="es-MX" w:eastAsia="es-MX"/>
              </w:rPr>
            </w:pPr>
            <w:r w:rsidRPr="00455D5D">
              <w:rPr>
                <w:rFonts w:asciiTheme="minorHAnsi" w:hAnsiTheme="minorHAnsi" w:cstheme="minorHAnsi"/>
                <w:b/>
                <w:color w:val="000000"/>
                <w:sz w:val="14"/>
                <w:szCs w:val="14"/>
                <w:lang w:val="es-MX" w:eastAsia="es-MX"/>
              </w:rPr>
              <w:t>SERVICIOS MAXIMOS</w:t>
            </w:r>
          </w:p>
        </w:tc>
        <w:tc>
          <w:tcPr>
            <w:tcW w:w="791"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D8D9160" w14:textId="77777777" w:rsidR="00455D5D" w:rsidRPr="00455D5D" w:rsidRDefault="00455D5D" w:rsidP="00455D5D">
            <w:pPr>
              <w:suppressAutoHyphens w:val="0"/>
              <w:jc w:val="center"/>
              <w:rPr>
                <w:rFonts w:asciiTheme="minorHAnsi" w:hAnsiTheme="minorHAnsi" w:cstheme="minorHAnsi"/>
                <w:b/>
                <w:color w:val="000000"/>
                <w:sz w:val="14"/>
                <w:szCs w:val="14"/>
                <w:lang w:val="es-MX" w:eastAsia="es-MX"/>
              </w:rPr>
            </w:pPr>
            <w:r w:rsidRPr="00455D5D">
              <w:rPr>
                <w:rFonts w:asciiTheme="minorHAnsi" w:hAnsiTheme="minorHAnsi" w:cstheme="minorHAnsi"/>
                <w:b/>
                <w:color w:val="000000"/>
                <w:sz w:val="14"/>
                <w:szCs w:val="14"/>
                <w:lang w:val="es-MX" w:eastAsia="es-MX"/>
              </w:rPr>
              <w:t>SERVICIOS MAXIMOS</w:t>
            </w:r>
          </w:p>
        </w:tc>
      </w:tr>
      <w:tr w:rsidR="00455D5D" w:rsidRPr="00455D5D" w14:paraId="59D1EF9F" w14:textId="77777777" w:rsidTr="00455D5D">
        <w:trPr>
          <w:trHeight w:val="285"/>
        </w:trPr>
        <w:tc>
          <w:tcPr>
            <w:tcW w:w="915" w:type="pct"/>
            <w:vMerge w:val="restart"/>
            <w:tcBorders>
              <w:top w:val="nil"/>
              <w:left w:val="single" w:sz="4" w:space="0" w:color="auto"/>
              <w:bottom w:val="single" w:sz="4" w:space="0" w:color="auto"/>
              <w:right w:val="single" w:sz="4" w:space="0" w:color="auto"/>
            </w:tcBorders>
            <w:shd w:val="clear" w:color="auto" w:fill="auto"/>
            <w:vAlign w:val="center"/>
            <w:hideMark/>
          </w:tcPr>
          <w:p w14:paraId="64293A2C"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H.G.Z. No. 07</w:t>
            </w:r>
          </w:p>
        </w:tc>
        <w:tc>
          <w:tcPr>
            <w:tcW w:w="1734" w:type="pct"/>
            <w:tcBorders>
              <w:top w:val="nil"/>
              <w:left w:val="nil"/>
              <w:bottom w:val="single" w:sz="4" w:space="0" w:color="auto"/>
              <w:right w:val="single" w:sz="4" w:space="0" w:color="auto"/>
            </w:tcBorders>
            <w:shd w:val="clear" w:color="auto" w:fill="auto"/>
            <w:vAlign w:val="center"/>
            <w:hideMark/>
          </w:tcPr>
          <w:p w14:paraId="1CA98806" w14:textId="24580DAF"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MP1010GO!</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2ED40015"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1613FE6C"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18143214"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33CF1DB9" w14:textId="77777777" w:rsidTr="00455D5D">
        <w:trPr>
          <w:trHeight w:val="285"/>
        </w:trPr>
        <w:tc>
          <w:tcPr>
            <w:tcW w:w="915" w:type="pct"/>
            <w:vMerge/>
            <w:tcBorders>
              <w:top w:val="nil"/>
              <w:left w:val="single" w:sz="4" w:space="0" w:color="auto"/>
              <w:bottom w:val="single" w:sz="4" w:space="0" w:color="auto"/>
              <w:right w:val="single" w:sz="4" w:space="0" w:color="auto"/>
            </w:tcBorders>
            <w:vAlign w:val="center"/>
            <w:hideMark/>
          </w:tcPr>
          <w:p w14:paraId="65E2961A"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p>
        </w:tc>
        <w:tc>
          <w:tcPr>
            <w:tcW w:w="1734" w:type="pct"/>
            <w:tcBorders>
              <w:top w:val="nil"/>
              <w:left w:val="nil"/>
              <w:bottom w:val="single" w:sz="4" w:space="0" w:color="auto"/>
              <w:right w:val="single" w:sz="4" w:space="0" w:color="auto"/>
            </w:tcBorders>
            <w:shd w:val="clear" w:color="auto" w:fill="auto"/>
            <w:vAlign w:val="center"/>
            <w:hideMark/>
          </w:tcPr>
          <w:p w14:paraId="40A56080" w14:textId="7F8056D8"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MP1010GO!</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2373EE69"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318DF8CE"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2E8EB554"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443321AA" w14:textId="77777777" w:rsidTr="00455D5D">
        <w:trPr>
          <w:trHeight w:val="285"/>
        </w:trPr>
        <w:tc>
          <w:tcPr>
            <w:tcW w:w="915" w:type="pct"/>
            <w:vMerge/>
            <w:tcBorders>
              <w:top w:val="nil"/>
              <w:left w:val="single" w:sz="4" w:space="0" w:color="auto"/>
              <w:bottom w:val="single" w:sz="4" w:space="0" w:color="auto"/>
              <w:right w:val="single" w:sz="4" w:space="0" w:color="auto"/>
            </w:tcBorders>
            <w:vAlign w:val="center"/>
            <w:hideMark/>
          </w:tcPr>
          <w:p w14:paraId="2BB4239E"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p>
        </w:tc>
        <w:tc>
          <w:tcPr>
            <w:tcW w:w="1734" w:type="pct"/>
            <w:tcBorders>
              <w:top w:val="nil"/>
              <w:left w:val="nil"/>
              <w:bottom w:val="single" w:sz="4" w:space="0" w:color="auto"/>
              <w:right w:val="single" w:sz="4" w:space="0" w:color="auto"/>
            </w:tcBorders>
            <w:shd w:val="clear" w:color="auto" w:fill="auto"/>
            <w:vAlign w:val="center"/>
            <w:hideMark/>
          </w:tcPr>
          <w:p w14:paraId="38C71CF8" w14:textId="3C755D32"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MP1010GO!</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49AF3541"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619ACC50"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0A9D00C4"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5BE5AA55" w14:textId="77777777" w:rsidTr="00455D5D">
        <w:trPr>
          <w:trHeight w:val="285"/>
        </w:trPr>
        <w:tc>
          <w:tcPr>
            <w:tcW w:w="915" w:type="pct"/>
            <w:vMerge/>
            <w:tcBorders>
              <w:top w:val="nil"/>
              <w:left w:val="single" w:sz="4" w:space="0" w:color="auto"/>
              <w:bottom w:val="single" w:sz="4" w:space="0" w:color="auto"/>
              <w:right w:val="single" w:sz="4" w:space="0" w:color="auto"/>
            </w:tcBorders>
            <w:vAlign w:val="center"/>
            <w:hideMark/>
          </w:tcPr>
          <w:p w14:paraId="789F5504"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p>
        </w:tc>
        <w:tc>
          <w:tcPr>
            <w:tcW w:w="1734" w:type="pct"/>
            <w:tcBorders>
              <w:top w:val="nil"/>
              <w:left w:val="nil"/>
              <w:bottom w:val="single" w:sz="4" w:space="0" w:color="auto"/>
              <w:right w:val="single" w:sz="4" w:space="0" w:color="auto"/>
            </w:tcBorders>
            <w:shd w:val="clear" w:color="auto" w:fill="auto"/>
            <w:vAlign w:val="center"/>
            <w:hideMark/>
          </w:tcPr>
          <w:p w14:paraId="138D67A0" w14:textId="741F99C3"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MP1010GO!</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32CD31A1"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04F5B26D"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60CAB745"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57C18EA8" w14:textId="77777777" w:rsidTr="00455D5D">
        <w:trPr>
          <w:trHeight w:val="285"/>
        </w:trPr>
        <w:tc>
          <w:tcPr>
            <w:tcW w:w="915" w:type="pct"/>
            <w:vMerge/>
            <w:tcBorders>
              <w:top w:val="nil"/>
              <w:left w:val="single" w:sz="4" w:space="0" w:color="auto"/>
              <w:bottom w:val="single" w:sz="4" w:space="0" w:color="auto"/>
              <w:right w:val="single" w:sz="4" w:space="0" w:color="auto"/>
            </w:tcBorders>
            <w:vAlign w:val="center"/>
            <w:hideMark/>
          </w:tcPr>
          <w:p w14:paraId="14C457AC"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p>
        </w:tc>
        <w:tc>
          <w:tcPr>
            <w:tcW w:w="1734" w:type="pct"/>
            <w:tcBorders>
              <w:top w:val="nil"/>
              <w:left w:val="nil"/>
              <w:bottom w:val="single" w:sz="4" w:space="0" w:color="auto"/>
              <w:right w:val="single" w:sz="4" w:space="0" w:color="auto"/>
            </w:tcBorders>
            <w:shd w:val="clear" w:color="auto" w:fill="auto"/>
            <w:vAlign w:val="center"/>
            <w:hideMark/>
          </w:tcPr>
          <w:p w14:paraId="4B641E53" w14:textId="62BF6ED9"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MP1010GO!</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5AEC42DF"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34CE545B"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6A86FDC0"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38B7DB81" w14:textId="77777777" w:rsidTr="00455D5D">
        <w:trPr>
          <w:trHeight w:val="285"/>
        </w:trPr>
        <w:tc>
          <w:tcPr>
            <w:tcW w:w="915" w:type="pct"/>
            <w:vMerge w:val="restart"/>
            <w:tcBorders>
              <w:top w:val="nil"/>
              <w:left w:val="single" w:sz="4" w:space="0" w:color="auto"/>
              <w:bottom w:val="single" w:sz="4" w:space="0" w:color="auto"/>
              <w:right w:val="single" w:sz="4" w:space="0" w:color="auto"/>
            </w:tcBorders>
            <w:shd w:val="clear" w:color="auto" w:fill="auto"/>
            <w:vAlign w:val="center"/>
            <w:hideMark/>
          </w:tcPr>
          <w:p w14:paraId="378AB00E" w14:textId="77777777" w:rsidR="00455D5D" w:rsidRPr="00455D5D" w:rsidRDefault="00455D5D" w:rsidP="00455D5D">
            <w:pPr>
              <w:suppressAutoHyphens w:val="0"/>
              <w:jc w:val="center"/>
              <w:rPr>
                <w:rFonts w:asciiTheme="minorHAnsi" w:hAnsiTheme="minorHAnsi" w:cstheme="minorHAnsi"/>
                <w:sz w:val="14"/>
                <w:szCs w:val="14"/>
                <w:lang w:val="es-MX" w:eastAsia="es-MX"/>
              </w:rPr>
            </w:pPr>
            <w:r w:rsidRPr="00455D5D">
              <w:rPr>
                <w:rFonts w:asciiTheme="minorHAnsi" w:hAnsiTheme="minorHAnsi" w:cstheme="minorHAnsi"/>
                <w:sz w:val="14"/>
                <w:szCs w:val="14"/>
                <w:lang w:val="es-MX" w:eastAsia="es-MX"/>
              </w:rPr>
              <w:t>H.G.Z. No. 21</w:t>
            </w:r>
          </w:p>
        </w:tc>
        <w:tc>
          <w:tcPr>
            <w:tcW w:w="1734" w:type="pct"/>
            <w:tcBorders>
              <w:top w:val="nil"/>
              <w:left w:val="nil"/>
              <w:bottom w:val="single" w:sz="4" w:space="0" w:color="auto"/>
              <w:right w:val="single" w:sz="4" w:space="0" w:color="auto"/>
            </w:tcBorders>
            <w:shd w:val="clear" w:color="auto" w:fill="auto"/>
            <w:vAlign w:val="center"/>
            <w:hideMark/>
          </w:tcPr>
          <w:p w14:paraId="5E90C793" w14:textId="28F5EFAB"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73453EF8"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428DB7DD"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51D37838"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590EB713" w14:textId="77777777" w:rsidTr="00455D5D">
        <w:trPr>
          <w:trHeight w:val="285"/>
        </w:trPr>
        <w:tc>
          <w:tcPr>
            <w:tcW w:w="915" w:type="pct"/>
            <w:vMerge/>
            <w:tcBorders>
              <w:top w:val="nil"/>
              <w:left w:val="single" w:sz="4" w:space="0" w:color="auto"/>
              <w:bottom w:val="single" w:sz="4" w:space="0" w:color="auto"/>
              <w:right w:val="single" w:sz="4" w:space="0" w:color="auto"/>
            </w:tcBorders>
            <w:vAlign w:val="center"/>
            <w:hideMark/>
          </w:tcPr>
          <w:p w14:paraId="006CB191" w14:textId="77777777" w:rsidR="00455D5D" w:rsidRPr="00455D5D" w:rsidRDefault="00455D5D" w:rsidP="00455D5D">
            <w:pPr>
              <w:suppressAutoHyphens w:val="0"/>
              <w:jc w:val="center"/>
              <w:rPr>
                <w:rFonts w:asciiTheme="minorHAnsi" w:hAnsiTheme="minorHAnsi" w:cstheme="minorHAnsi"/>
                <w:sz w:val="14"/>
                <w:szCs w:val="14"/>
                <w:lang w:val="es-MX" w:eastAsia="es-MX"/>
              </w:rPr>
            </w:pPr>
          </w:p>
        </w:tc>
        <w:tc>
          <w:tcPr>
            <w:tcW w:w="1734" w:type="pct"/>
            <w:tcBorders>
              <w:top w:val="nil"/>
              <w:left w:val="nil"/>
              <w:bottom w:val="single" w:sz="4" w:space="0" w:color="auto"/>
              <w:right w:val="single" w:sz="4" w:space="0" w:color="auto"/>
            </w:tcBorders>
            <w:shd w:val="clear" w:color="auto" w:fill="auto"/>
            <w:vAlign w:val="center"/>
            <w:hideMark/>
          </w:tcPr>
          <w:p w14:paraId="64E4C903" w14:textId="39E108B6"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380060EB"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0192DABC"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79DE1D15"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15CD3E8A" w14:textId="77777777" w:rsidTr="00455D5D">
        <w:trPr>
          <w:trHeight w:val="285"/>
        </w:trPr>
        <w:tc>
          <w:tcPr>
            <w:tcW w:w="915" w:type="pct"/>
            <w:vMerge/>
            <w:tcBorders>
              <w:top w:val="nil"/>
              <w:left w:val="single" w:sz="4" w:space="0" w:color="auto"/>
              <w:bottom w:val="single" w:sz="4" w:space="0" w:color="auto"/>
              <w:right w:val="single" w:sz="4" w:space="0" w:color="auto"/>
            </w:tcBorders>
            <w:vAlign w:val="center"/>
            <w:hideMark/>
          </w:tcPr>
          <w:p w14:paraId="24923071" w14:textId="77777777" w:rsidR="00455D5D" w:rsidRPr="00455D5D" w:rsidRDefault="00455D5D" w:rsidP="00455D5D">
            <w:pPr>
              <w:suppressAutoHyphens w:val="0"/>
              <w:jc w:val="center"/>
              <w:rPr>
                <w:rFonts w:asciiTheme="minorHAnsi" w:hAnsiTheme="minorHAnsi" w:cstheme="minorHAnsi"/>
                <w:sz w:val="14"/>
                <w:szCs w:val="14"/>
                <w:lang w:val="es-MX" w:eastAsia="es-MX"/>
              </w:rPr>
            </w:pPr>
          </w:p>
        </w:tc>
        <w:tc>
          <w:tcPr>
            <w:tcW w:w="1734" w:type="pct"/>
            <w:tcBorders>
              <w:top w:val="nil"/>
              <w:left w:val="nil"/>
              <w:bottom w:val="single" w:sz="4" w:space="0" w:color="auto"/>
              <w:right w:val="single" w:sz="4" w:space="0" w:color="auto"/>
            </w:tcBorders>
            <w:shd w:val="clear" w:color="auto" w:fill="auto"/>
            <w:vAlign w:val="center"/>
            <w:hideMark/>
          </w:tcPr>
          <w:p w14:paraId="17591F0B" w14:textId="7A46900D"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5108A11E"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5319D79C"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2171621A"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10691950" w14:textId="77777777" w:rsidTr="00455D5D">
        <w:trPr>
          <w:trHeight w:val="285"/>
        </w:trPr>
        <w:tc>
          <w:tcPr>
            <w:tcW w:w="915" w:type="pct"/>
            <w:tcBorders>
              <w:top w:val="nil"/>
              <w:left w:val="single" w:sz="4" w:space="0" w:color="auto"/>
              <w:bottom w:val="single" w:sz="4" w:space="0" w:color="auto"/>
              <w:right w:val="single" w:sz="4" w:space="0" w:color="auto"/>
            </w:tcBorders>
            <w:shd w:val="clear" w:color="auto" w:fill="auto"/>
            <w:vAlign w:val="center"/>
            <w:hideMark/>
          </w:tcPr>
          <w:p w14:paraId="7DE4E55B"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01</w:t>
            </w:r>
          </w:p>
        </w:tc>
        <w:tc>
          <w:tcPr>
            <w:tcW w:w="1734" w:type="pct"/>
            <w:tcBorders>
              <w:top w:val="nil"/>
              <w:left w:val="nil"/>
              <w:bottom w:val="single" w:sz="4" w:space="0" w:color="auto"/>
              <w:right w:val="single" w:sz="4" w:space="0" w:color="auto"/>
            </w:tcBorders>
            <w:shd w:val="clear" w:color="auto" w:fill="auto"/>
            <w:vAlign w:val="center"/>
            <w:hideMark/>
          </w:tcPr>
          <w:p w14:paraId="513FE139" w14:textId="31249124"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1AB029A4"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733A3B90"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1C0BEBFD"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2BDCD989" w14:textId="77777777" w:rsidTr="00455D5D">
        <w:trPr>
          <w:trHeight w:val="285"/>
        </w:trPr>
        <w:tc>
          <w:tcPr>
            <w:tcW w:w="915" w:type="pct"/>
            <w:tcBorders>
              <w:top w:val="nil"/>
              <w:left w:val="single" w:sz="4" w:space="0" w:color="auto"/>
              <w:bottom w:val="single" w:sz="4" w:space="0" w:color="auto"/>
              <w:right w:val="single" w:sz="4" w:space="0" w:color="auto"/>
            </w:tcBorders>
            <w:shd w:val="clear" w:color="auto" w:fill="auto"/>
            <w:vAlign w:val="center"/>
            <w:hideMark/>
          </w:tcPr>
          <w:p w14:paraId="2AFCC1B8"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02</w:t>
            </w:r>
          </w:p>
        </w:tc>
        <w:tc>
          <w:tcPr>
            <w:tcW w:w="1734" w:type="pct"/>
            <w:tcBorders>
              <w:top w:val="nil"/>
              <w:left w:val="nil"/>
              <w:bottom w:val="single" w:sz="4" w:space="0" w:color="auto"/>
              <w:right w:val="single" w:sz="4" w:space="0" w:color="auto"/>
            </w:tcBorders>
            <w:shd w:val="clear" w:color="auto" w:fill="auto"/>
            <w:vAlign w:val="center"/>
            <w:hideMark/>
          </w:tcPr>
          <w:p w14:paraId="3DA07767" w14:textId="656F07BA"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50116FCD"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47FAECF4"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0061328C"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7AC591F6" w14:textId="77777777" w:rsidTr="00455D5D">
        <w:trPr>
          <w:trHeight w:val="285"/>
        </w:trPr>
        <w:tc>
          <w:tcPr>
            <w:tcW w:w="915" w:type="pct"/>
            <w:tcBorders>
              <w:top w:val="nil"/>
              <w:left w:val="single" w:sz="4" w:space="0" w:color="auto"/>
              <w:bottom w:val="single" w:sz="4" w:space="0" w:color="auto"/>
              <w:right w:val="single" w:sz="4" w:space="0" w:color="auto"/>
            </w:tcBorders>
            <w:shd w:val="clear" w:color="auto" w:fill="auto"/>
            <w:vAlign w:val="center"/>
            <w:hideMark/>
          </w:tcPr>
          <w:p w14:paraId="52922AD8"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03</w:t>
            </w:r>
          </w:p>
        </w:tc>
        <w:tc>
          <w:tcPr>
            <w:tcW w:w="1734" w:type="pct"/>
            <w:tcBorders>
              <w:top w:val="nil"/>
              <w:left w:val="nil"/>
              <w:bottom w:val="single" w:sz="4" w:space="0" w:color="auto"/>
              <w:right w:val="single" w:sz="4" w:space="0" w:color="auto"/>
            </w:tcBorders>
            <w:shd w:val="clear" w:color="auto" w:fill="auto"/>
            <w:vAlign w:val="center"/>
            <w:hideMark/>
          </w:tcPr>
          <w:p w14:paraId="4C829309" w14:textId="5D4478D2"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484F8FB1"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2F4867D2"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07C3BA0F"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385C0E23" w14:textId="77777777" w:rsidTr="00455D5D">
        <w:trPr>
          <w:trHeight w:val="285"/>
        </w:trPr>
        <w:tc>
          <w:tcPr>
            <w:tcW w:w="915" w:type="pct"/>
            <w:tcBorders>
              <w:top w:val="nil"/>
              <w:left w:val="single" w:sz="4" w:space="0" w:color="auto"/>
              <w:bottom w:val="single" w:sz="4" w:space="0" w:color="auto"/>
              <w:right w:val="single" w:sz="4" w:space="0" w:color="auto"/>
            </w:tcBorders>
            <w:shd w:val="clear" w:color="auto" w:fill="auto"/>
            <w:vAlign w:val="center"/>
            <w:hideMark/>
          </w:tcPr>
          <w:p w14:paraId="087D7345"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34</w:t>
            </w:r>
          </w:p>
        </w:tc>
        <w:tc>
          <w:tcPr>
            <w:tcW w:w="1734" w:type="pct"/>
            <w:tcBorders>
              <w:top w:val="nil"/>
              <w:left w:val="nil"/>
              <w:bottom w:val="single" w:sz="4" w:space="0" w:color="auto"/>
              <w:right w:val="single" w:sz="4" w:space="0" w:color="auto"/>
            </w:tcBorders>
            <w:shd w:val="clear" w:color="auto" w:fill="auto"/>
            <w:vAlign w:val="center"/>
            <w:hideMark/>
          </w:tcPr>
          <w:p w14:paraId="4FBBDCEE" w14:textId="5D55C9CC"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75177F82"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21839165"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4F6D8A36"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31A7B3C8" w14:textId="77777777" w:rsidTr="00455D5D">
        <w:trPr>
          <w:trHeight w:val="300"/>
        </w:trPr>
        <w:tc>
          <w:tcPr>
            <w:tcW w:w="915" w:type="pct"/>
            <w:vMerge w:val="restart"/>
            <w:tcBorders>
              <w:top w:val="nil"/>
              <w:left w:val="single" w:sz="4" w:space="0" w:color="auto"/>
              <w:bottom w:val="single" w:sz="4" w:space="0" w:color="auto"/>
              <w:right w:val="single" w:sz="4" w:space="0" w:color="auto"/>
            </w:tcBorders>
            <w:shd w:val="clear" w:color="auto" w:fill="auto"/>
            <w:vAlign w:val="center"/>
            <w:hideMark/>
          </w:tcPr>
          <w:p w14:paraId="3E972A5C"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52</w:t>
            </w:r>
          </w:p>
        </w:tc>
        <w:tc>
          <w:tcPr>
            <w:tcW w:w="1734" w:type="pct"/>
            <w:tcBorders>
              <w:top w:val="nil"/>
              <w:left w:val="nil"/>
              <w:bottom w:val="single" w:sz="4" w:space="0" w:color="auto"/>
              <w:right w:val="single" w:sz="4" w:space="0" w:color="auto"/>
            </w:tcBorders>
            <w:shd w:val="clear" w:color="auto" w:fill="auto"/>
            <w:vAlign w:val="center"/>
            <w:hideMark/>
          </w:tcPr>
          <w:p w14:paraId="4840D680" w14:textId="030B8FC3"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SODIMAS, FRANCES</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7A71C67C"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79D88904"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030D55F8"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6121345C" w14:textId="77777777" w:rsidTr="00455D5D">
        <w:trPr>
          <w:trHeight w:val="300"/>
        </w:trPr>
        <w:tc>
          <w:tcPr>
            <w:tcW w:w="915" w:type="pct"/>
            <w:vMerge/>
            <w:tcBorders>
              <w:top w:val="nil"/>
              <w:left w:val="single" w:sz="4" w:space="0" w:color="auto"/>
              <w:bottom w:val="single" w:sz="4" w:space="0" w:color="auto"/>
              <w:right w:val="single" w:sz="4" w:space="0" w:color="auto"/>
            </w:tcBorders>
            <w:vAlign w:val="center"/>
            <w:hideMark/>
          </w:tcPr>
          <w:p w14:paraId="09A8CB57"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p>
        </w:tc>
        <w:tc>
          <w:tcPr>
            <w:tcW w:w="1734" w:type="pct"/>
            <w:tcBorders>
              <w:top w:val="nil"/>
              <w:left w:val="nil"/>
              <w:bottom w:val="single" w:sz="4" w:space="0" w:color="auto"/>
              <w:right w:val="single" w:sz="4" w:space="0" w:color="auto"/>
            </w:tcBorders>
            <w:shd w:val="clear" w:color="auto" w:fill="auto"/>
            <w:vAlign w:val="center"/>
            <w:hideMark/>
          </w:tcPr>
          <w:p w14:paraId="2B8D7E41" w14:textId="4D89948D"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SODIMAS, FRANCES</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6E315F8C"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772B7930"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59D5260A"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37F04DA1" w14:textId="77777777" w:rsidTr="00455D5D">
        <w:trPr>
          <w:trHeight w:val="300"/>
        </w:trPr>
        <w:tc>
          <w:tcPr>
            <w:tcW w:w="915" w:type="pct"/>
            <w:tcBorders>
              <w:top w:val="nil"/>
              <w:left w:val="single" w:sz="4" w:space="0" w:color="auto"/>
              <w:bottom w:val="single" w:sz="4" w:space="0" w:color="auto"/>
              <w:right w:val="single" w:sz="4" w:space="0" w:color="auto"/>
            </w:tcBorders>
            <w:shd w:val="clear" w:color="auto" w:fill="auto"/>
            <w:vAlign w:val="center"/>
            <w:hideMark/>
          </w:tcPr>
          <w:p w14:paraId="51E28862"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53</w:t>
            </w:r>
          </w:p>
        </w:tc>
        <w:tc>
          <w:tcPr>
            <w:tcW w:w="1734" w:type="pct"/>
            <w:tcBorders>
              <w:top w:val="nil"/>
              <w:left w:val="nil"/>
              <w:bottom w:val="single" w:sz="4" w:space="0" w:color="auto"/>
              <w:right w:val="single" w:sz="4" w:space="0" w:color="auto"/>
            </w:tcBorders>
            <w:shd w:val="clear" w:color="auto" w:fill="auto"/>
            <w:vAlign w:val="center"/>
            <w:hideMark/>
          </w:tcPr>
          <w:p w14:paraId="7A970512" w14:textId="623A4BBD"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MP1010GO!</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0EAA6BD8"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3AF7EAF3"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53FD4FEE"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2C5FACCB" w14:textId="77777777" w:rsidTr="00455D5D">
        <w:trPr>
          <w:trHeight w:val="285"/>
        </w:trPr>
        <w:tc>
          <w:tcPr>
            <w:tcW w:w="915" w:type="pct"/>
            <w:tcBorders>
              <w:top w:val="nil"/>
              <w:left w:val="single" w:sz="4" w:space="0" w:color="auto"/>
              <w:bottom w:val="single" w:sz="4" w:space="0" w:color="auto"/>
              <w:right w:val="single" w:sz="4" w:space="0" w:color="auto"/>
            </w:tcBorders>
            <w:shd w:val="clear" w:color="auto" w:fill="auto"/>
            <w:vAlign w:val="center"/>
            <w:hideMark/>
          </w:tcPr>
          <w:p w14:paraId="18DEF01C"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78</w:t>
            </w:r>
          </w:p>
        </w:tc>
        <w:tc>
          <w:tcPr>
            <w:tcW w:w="1734" w:type="pct"/>
            <w:tcBorders>
              <w:top w:val="nil"/>
              <w:left w:val="nil"/>
              <w:bottom w:val="single" w:sz="4" w:space="0" w:color="auto"/>
              <w:right w:val="single" w:sz="4" w:space="0" w:color="auto"/>
            </w:tcBorders>
            <w:shd w:val="clear" w:color="auto" w:fill="auto"/>
            <w:vAlign w:val="center"/>
            <w:hideMark/>
          </w:tcPr>
          <w:p w14:paraId="3BAE14C0" w14:textId="38052E0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MP1010GO!</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205ED488"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710C2385"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79BB9568"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12BD752A" w14:textId="77777777" w:rsidTr="00455D5D">
        <w:trPr>
          <w:trHeight w:val="285"/>
        </w:trPr>
        <w:tc>
          <w:tcPr>
            <w:tcW w:w="915" w:type="pct"/>
            <w:tcBorders>
              <w:top w:val="nil"/>
              <w:left w:val="single" w:sz="4" w:space="0" w:color="auto"/>
              <w:bottom w:val="single" w:sz="4" w:space="0" w:color="auto"/>
              <w:right w:val="single" w:sz="4" w:space="0" w:color="auto"/>
            </w:tcBorders>
            <w:shd w:val="clear" w:color="auto" w:fill="auto"/>
            <w:vAlign w:val="center"/>
            <w:hideMark/>
          </w:tcPr>
          <w:p w14:paraId="6D74C4E1"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92</w:t>
            </w:r>
          </w:p>
        </w:tc>
        <w:tc>
          <w:tcPr>
            <w:tcW w:w="1734" w:type="pct"/>
            <w:tcBorders>
              <w:top w:val="nil"/>
              <w:left w:val="nil"/>
              <w:bottom w:val="single" w:sz="4" w:space="0" w:color="auto"/>
              <w:right w:val="single" w:sz="4" w:space="0" w:color="auto"/>
            </w:tcBorders>
            <w:shd w:val="clear" w:color="auto" w:fill="auto"/>
            <w:vAlign w:val="center"/>
            <w:hideMark/>
          </w:tcPr>
          <w:p w14:paraId="33B1E37A" w14:textId="215021E5"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4A707CFC"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5877BC31"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047B8C2E"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4BB822F1" w14:textId="77777777" w:rsidTr="00455D5D">
        <w:trPr>
          <w:trHeight w:val="285"/>
        </w:trPr>
        <w:tc>
          <w:tcPr>
            <w:tcW w:w="915" w:type="pct"/>
            <w:tcBorders>
              <w:top w:val="nil"/>
              <w:left w:val="single" w:sz="4" w:space="0" w:color="auto"/>
              <w:bottom w:val="single" w:sz="4" w:space="0" w:color="auto"/>
              <w:right w:val="single" w:sz="4" w:space="0" w:color="auto"/>
            </w:tcBorders>
            <w:shd w:val="clear" w:color="auto" w:fill="auto"/>
            <w:vAlign w:val="center"/>
            <w:hideMark/>
          </w:tcPr>
          <w:p w14:paraId="0944856F"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170</w:t>
            </w:r>
          </w:p>
        </w:tc>
        <w:tc>
          <w:tcPr>
            <w:tcW w:w="1734" w:type="pct"/>
            <w:tcBorders>
              <w:top w:val="nil"/>
              <w:left w:val="nil"/>
              <w:bottom w:val="single" w:sz="4" w:space="0" w:color="auto"/>
              <w:right w:val="single" w:sz="4" w:space="0" w:color="auto"/>
            </w:tcBorders>
            <w:shd w:val="clear" w:color="auto" w:fill="auto"/>
            <w:vAlign w:val="center"/>
            <w:hideMark/>
          </w:tcPr>
          <w:p w14:paraId="24BF9724" w14:textId="682D6B5B"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MP1010GO!</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6516132C"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1AEA69AF"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2DE52B3A"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71D4F9CD" w14:textId="77777777" w:rsidTr="00455D5D">
        <w:trPr>
          <w:trHeight w:val="285"/>
        </w:trPr>
        <w:tc>
          <w:tcPr>
            <w:tcW w:w="915" w:type="pct"/>
            <w:tcBorders>
              <w:top w:val="nil"/>
              <w:left w:val="single" w:sz="4" w:space="0" w:color="auto"/>
              <w:bottom w:val="single" w:sz="4" w:space="0" w:color="auto"/>
              <w:right w:val="single" w:sz="4" w:space="0" w:color="auto"/>
            </w:tcBorders>
            <w:shd w:val="clear" w:color="auto" w:fill="auto"/>
            <w:vAlign w:val="center"/>
            <w:hideMark/>
          </w:tcPr>
          <w:p w14:paraId="72214D57"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171</w:t>
            </w:r>
          </w:p>
        </w:tc>
        <w:tc>
          <w:tcPr>
            <w:tcW w:w="1734" w:type="pct"/>
            <w:tcBorders>
              <w:top w:val="nil"/>
              <w:left w:val="nil"/>
              <w:bottom w:val="single" w:sz="4" w:space="0" w:color="auto"/>
              <w:right w:val="single" w:sz="4" w:space="0" w:color="auto"/>
            </w:tcBorders>
            <w:shd w:val="clear" w:color="auto" w:fill="auto"/>
            <w:vAlign w:val="center"/>
            <w:hideMark/>
          </w:tcPr>
          <w:p w14:paraId="02A101FD" w14:textId="0E0EB380"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685" w:type="pct"/>
            <w:tcBorders>
              <w:top w:val="single" w:sz="4" w:space="0" w:color="auto"/>
              <w:left w:val="nil"/>
              <w:bottom w:val="single" w:sz="4" w:space="0" w:color="auto"/>
              <w:right w:val="single" w:sz="8" w:space="0" w:color="000000"/>
            </w:tcBorders>
            <w:shd w:val="clear" w:color="auto" w:fill="auto"/>
            <w:noWrap/>
            <w:vAlign w:val="center"/>
            <w:hideMark/>
          </w:tcPr>
          <w:p w14:paraId="75D5F24A"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2BBD079C"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0DD9A67E"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455D5D" w:rsidRPr="00455D5D" w14:paraId="1087FF5C" w14:textId="77777777" w:rsidTr="00225B79">
        <w:trPr>
          <w:trHeight w:val="300"/>
        </w:trPr>
        <w:tc>
          <w:tcPr>
            <w:tcW w:w="915" w:type="pct"/>
            <w:tcBorders>
              <w:top w:val="nil"/>
              <w:left w:val="single" w:sz="4" w:space="0" w:color="auto"/>
              <w:bottom w:val="single" w:sz="4" w:space="0" w:color="auto"/>
              <w:right w:val="single" w:sz="4" w:space="0" w:color="auto"/>
            </w:tcBorders>
            <w:shd w:val="clear" w:color="auto" w:fill="auto"/>
            <w:vAlign w:val="center"/>
            <w:hideMark/>
          </w:tcPr>
          <w:p w14:paraId="128018FF"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OFICINAS DELEGACIONALES</w:t>
            </w:r>
          </w:p>
        </w:tc>
        <w:tc>
          <w:tcPr>
            <w:tcW w:w="1734" w:type="pct"/>
            <w:tcBorders>
              <w:top w:val="nil"/>
              <w:left w:val="nil"/>
              <w:bottom w:val="single" w:sz="4" w:space="0" w:color="auto"/>
              <w:right w:val="single" w:sz="4" w:space="0" w:color="auto"/>
            </w:tcBorders>
            <w:shd w:val="clear" w:color="auto" w:fill="auto"/>
            <w:vAlign w:val="center"/>
            <w:hideMark/>
          </w:tcPr>
          <w:p w14:paraId="574BBB4A" w14:textId="24A1B0AE"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MP810GO!</w:t>
            </w:r>
          </w:p>
        </w:tc>
        <w:tc>
          <w:tcPr>
            <w:tcW w:w="685" w:type="pct"/>
            <w:tcBorders>
              <w:top w:val="single" w:sz="4" w:space="0" w:color="auto"/>
              <w:left w:val="nil"/>
              <w:bottom w:val="nil"/>
              <w:right w:val="single" w:sz="8" w:space="0" w:color="000000"/>
            </w:tcBorders>
            <w:shd w:val="clear" w:color="auto" w:fill="auto"/>
            <w:noWrap/>
            <w:vAlign w:val="center"/>
            <w:hideMark/>
          </w:tcPr>
          <w:p w14:paraId="0F5CD8C2"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875" w:type="pct"/>
            <w:tcBorders>
              <w:top w:val="nil"/>
              <w:left w:val="single" w:sz="4" w:space="0" w:color="auto"/>
              <w:bottom w:val="single" w:sz="4" w:space="0" w:color="auto"/>
              <w:right w:val="single" w:sz="4" w:space="0" w:color="auto"/>
            </w:tcBorders>
            <w:shd w:val="clear" w:color="auto" w:fill="auto"/>
            <w:vAlign w:val="center"/>
            <w:hideMark/>
          </w:tcPr>
          <w:p w14:paraId="77F439E7"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91" w:type="pct"/>
            <w:tcBorders>
              <w:top w:val="nil"/>
              <w:left w:val="nil"/>
              <w:bottom w:val="single" w:sz="4" w:space="0" w:color="auto"/>
              <w:right w:val="single" w:sz="4" w:space="0" w:color="auto"/>
            </w:tcBorders>
            <w:shd w:val="clear" w:color="auto" w:fill="auto"/>
            <w:vAlign w:val="center"/>
            <w:hideMark/>
          </w:tcPr>
          <w:p w14:paraId="6F5E524B" w14:textId="77777777" w:rsidR="00455D5D" w:rsidRPr="00455D5D" w:rsidRDefault="00455D5D"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225B79" w:rsidRPr="00455D5D" w14:paraId="2D8D7034" w14:textId="77777777" w:rsidTr="00225B79">
        <w:trPr>
          <w:trHeight w:val="285"/>
        </w:trPr>
        <w:tc>
          <w:tcPr>
            <w:tcW w:w="2649" w:type="pct"/>
            <w:gridSpan w:val="2"/>
            <w:tcBorders>
              <w:top w:val="single" w:sz="4" w:space="0" w:color="auto"/>
              <w:left w:val="single" w:sz="4" w:space="0" w:color="auto"/>
              <w:bottom w:val="single" w:sz="4" w:space="0" w:color="auto"/>
              <w:right w:val="nil"/>
            </w:tcBorders>
            <w:shd w:val="clear" w:color="auto" w:fill="auto"/>
            <w:vAlign w:val="center"/>
            <w:hideMark/>
          </w:tcPr>
          <w:p w14:paraId="063D80DA" w14:textId="77777777" w:rsidR="00225B79" w:rsidRPr="00455D5D" w:rsidRDefault="00225B79" w:rsidP="00455D5D">
            <w:pPr>
              <w:suppressAutoHyphens w:val="0"/>
              <w:jc w:val="center"/>
              <w:rPr>
                <w:rFonts w:asciiTheme="minorHAnsi" w:hAnsiTheme="minorHAnsi" w:cstheme="minorHAnsi"/>
                <w:b/>
                <w:color w:val="000000"/>
                <w:sz w:val="14"/>
                <w:szCs w:val="14"/>
                <w:lang w:val="es-MX" w:eastAsia="es-MX"/>
              </w:rPr>
            </w:pPr>
            <w:r w:rsidRPr="00455D5D">
              <w:rPr>
                <w:rFonts w:asciiTheme="minorHAnsi" w:hAnsiTheme="minorHAnsi" w:cstheme="minorHAnsi"/>
                <w:b/>
                <w:color w:val="000000"/>
                <w:sz w:val="14"/>
                <w:szCs w:val="14"/>
                <w:lang w:val="es-MX" w:eastAsia="es-MX"/>
              </w:rPr>
              <w:t>TOTALES</w:t>
            </w:r>
          </w:p>
        </w:tc>
        <w:tc>
          <w:tcPr>
            <w:tcW w:w="6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4CCD8" w14:textId="77777777" w:rsidR="00225B79" w:rsidRPr="00225B79" w:rsidRDefault="00225B79" w:rsidP="00455D5D">
            <w:pPr>
              <w:suppressAutoHyphens w:val="0"/>
              <w:jc w:val="center"/>
              <w:rPr>
                <w:rFonts w:asciiTheme="minorHAnsi" w:hAnsiTheme="minorHAnsi" w:cstheme="minorHAnsi"/>
                <w:b/>
                <w:color w:val="000000"/>
                <w:sz w:val="14"/>
                <w:szCs w:val="14"/>
                <w:lang w:val="es-MX" w:eastAsia="es-MX"/>
              </w:rPr>
            </w:pPr>
            <w:r w:rsidRPr="00225B79">
              <w:rPr>
                <w:rFonts w:asciiTheme="minorHAnsi" w:hAnsiTheme="minorHAnsi" w:cstheme="minorHAnsi"/>
                <w:b/>
                <w:color w:val="000000"/>
                <w:sz w:val="14"/>
                <w:szCs w:val="14"/>
                <w:lang w:val="es-MX" w:eastAsia="es-MX"/>
              </w:rPr>
              <w:t>20</w:t>
            </w:r>
          </w:p>
        </w:tc>
        <w:tc>
          <w:tcPr>
            <w:tcW w:w="875" w:type="pct"/>
            <w:tcBorders>
              <w:top w:val="nil"/>
              <w:left w:val="nil"/>
              <w:bottom w:val="single" w:sz="4" w:space="0" w:color="auto"/>
              <w:right w:val="single" w:sz="4" w:space="0" w:color="auto"/>
            </w:tcBorders>
            <w:shd w:val="clear" w:color="auto" w:fill="auto"/>
            <w:noWrap/>
            <w:vAlign w:val="center"/>
            <w:hideMark/>
          </w:tcPr>
          <w:p w14:paraId="01B31CF1" w14:textId="77777777" w:rsidR="00225B79" w:rsidRPr="00225B79" w:rsidRDefault="00225B79" w:rsidP="00455D5D">
            <w:pPr>
              <w:suppressAutoHyphens w:val="0"/>
              <w:jc w:val="center"/>
              <w:rPr>
                <w:rFonts w:asciiTheme="minorHAnsi" w:hAnsiTheme="minorHAnsi" w:cstheme="minorHAnsi"/>
                <w:b/>
                <w:color w:val="000000"/>
                <w:sz w:val="14"/>
                <w:szCs w:val="14"/>
                <w:lang w:val="es-MX" w:eastAsia="es-MX"/>
              </w:rPr>
            </w:pPr>
            <w:r w:rsidRPr="00225B79">
              <w:rPr>
                <w:rFonts w:asciiTheme="minorHAnsi" w:hAnsiTheme="minorHAnsi" w:cstheme="minorHAnsi"/>
                <w:b/>
                <w:color w:val="000000"/>
                <w:sz w:val="14"/>
                <w:szCs w:val="14"/>
                <w:lang w:val="es-MX" w:eastAsia="es-MX"/>
              </w:rPr>
              <w:t>40</w:t>
            </w:r>
          </w:p>
        </w:tc>
        <w:tc>
          <w:tcPr>
            <w:tcW w:w="791" w:type="pct"/>
            <w:tcBorders>
              <w:top w:val="nil"/>
              <w:left w:val="nil"/>
              <w:bottom w:val="single" w:sz="4" w:space="0" w:color="auto"/>
              <w:right w:val="single" w:sz="4" w:space="0" w:color="auto"/>
            </w:tcBorders>
            <w:shd w:val="clear" w:color="auto" w:fill="auto"/>
            <w:noWrap/>
            <w:vAlign w:val="center"/>
            <w:hideMark/>
          </w:tcPr>
          <w:p w14:paraId="4F69EBF2" w14:textId="77777777" w:rsidR="00225B79" w:rsidRPr="00225B79" w:rsidRDefault="00225B79" w:rsidP="00455D5D">
            <w:pPr>
              <w:suppressAutoHyphens w:val="0"/>
              <w:jc w:val="center"/>
              <w:rPr>
                <w:rFonts w:asciiTheme="minorHAnsi" w:hAnsiTheme="minorHAnsi" w:cstheme="minorHAnsi"/>
                <w:b/>
                <w:color w:val="000000"/>
                <w:sz w:val="14"/>
                <w:szCs w:val="14"/>
                <w:lang w:val="es-MX" w:eastAsia="es-MX"/>
              </w:rPr>
            </w:pPr>
            <w:r w:rsidRPr="00225B79">
              <w:rPr>
                <w:rFonts w:asciiTheme="minorHAnsi" w:hAnsiTheme="minorHAnsi" w:cstheme="minorHAnsi"/>
                <w:b/>
                <w:color w:val="000000"/>
                <w:sz w:val="14"/>
                <w:szCs w:val="14"/>
                <w:lang w:val="es-MX" w:eastAsia="es-MX"/>
              </w:rPr>
              <w:t>80</w:t>
            </w:r>
          </w:p>
        </w:tc>
      </w:tr>
    </w:tbl>
    <w:p w14:paraId="5D7FF7FB" w14:textId="77777777" w:rsidR="00DB7898" w:rsidRDefault="00DB7898" w:rsidP="00455D5D">
      <w:pPr>
        <w:rPr>
          <w:rFonts w:ascii="Calibri" w:hAnsi="Calibri" w:cs="Calibri"/>
          <w:b/>
          <w:sz w:val="20"/>
        </w:rPr>
      </w:pPr>
    </w:p>
    <w:p w14:paraId="1159529F" w14:textId="730A6C5F" w:rsidR="00DB7898" w:rsidRDefault="00455D5D" w:rsidP="000055F9">
      <w:pPr>
        <w:jc w:val="center"/>
        <w:rPr>
          <w:rFonts w:ascii="Calibri" w:hAnsi="Calibri" w:cs="Calibri"/>
          <w:b/>
          <w:sz w:val="20"/>
        </w:rPr>
      </w:pPr>
      <w:r w:rsidRPr="00455D5D">
        <w:rPr>
          <w:rFonts w:ascii="Calibri" w:hAnsi="Calibri" w:cs="Calibri"/>
          <w:b/>
          <w:sz w:val="20"/>
        </w:rPr>
        <w:t xml:space="preserve">DISTRIBUCIÓN DE LOS EQUIPOS PARA MANTENIMIENTO </w:t>
      </w:r>
      <w:r w:rsidR="003F7340">
        <w:rPr>
          <w:rFonts w:ascii="Calibri" w:hAnsi="Calibri" w:cs="Calibri"/>
          <w:b/>
          <w:sz w:val="20"/>
        </w:rPr>
        <w:t>CORRECTIVO</w:t>
      </w:r>
    </w:p>
    <w:p w14:paraId="6313D17B" w14:textId="77777777" w:rsidR="00D72AFF" w:rsidRDefault="00D72AFF" w:rsidP="00455D5D">
      <w:pPr>
        <w:rPr>
          <w:rFonts w:ascii="Calibri" w:hAnsi="Calibri" w:cs="Calibri"/>
          <w:b/>
          <w:sz w:val="20"/>
        </w:rPr>
      </w:pPr>
    </w:p>
    <w:tbl>
      <w:tblPr>
        <w:tblW w:w="5000" w:type="pct"/>
        <w:tblCellMar>
          <w:left w:w="70" w:type="dxa"/>
          <w:right w:w="70" w:type="dxa"/>
        </w:tblCellMar>
        <w:tblLook w:val="04A0" w:firstRow="1" w:lastRow="0" w:firstColumn="1" w:lastColumn="0" w:noHBand="0" w:noVBand="1"/>
      </w:tblPr>
      <w:tblGrid>
        <w:gridCol w:w="7978"/>
        <w:gridCol w:w="1051"/>
        <w:gridCol w:w="1544"/>
      </w:tblGrid>
      <w:tr w:rsidR="00CD5114" w:rsidRPr="00455D5D" w14:paraId="7E228652" w14:textId="77777777" w:rsidTr="002958C2">
        <w:trPr>
          <w:trHeight w:val="300"/>
          <w:tblHeader/>
        </w:trPr>
        <w:tc>
          <w:tcPr>
            <w:tcW w:w="377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A406B11" w14:textId="1D587ED4" w:rsidR="00CD5114" w:rsidRPr="00CD5114" w:rsidRDefault="00CD5114" w:rsidP="00CD5114">
            <w:pPr>
              <w:suppressAutoHyphens w:val="0"/>
              <w:jc w:val="center"/>
              <w:rPr>
                <w:rFonts w:asciiTheme="minorHAnsi" w:hAnsiTheme="minorHAnsi" w:cstheme="minorHAnsi"/>
                <w:b/>
                <w:color w:val="000000"/>
                <w:sz w:val="14"/>
                <w:szCs w:val="14"/>
                <w:lang w:val="es-MX" w:eastAsia="es-MX"/>
              </w:rPr>
            </w:pPr>
            <w:r w:rsidRPr="00CD5114">
              <w:rPr>
                <w:rFonts w:asciiTheme="minorHAnsi" w:hAnsiTheme="minorHAnsi" w:cstheme="minorHAnsi"/>
                <w:b/>
                <w:color w:val="000000"/>
                <w:sz w:val="14"/>
                <w:szCs w:val="14"/>
                <w:lang w:val="es-MX" w:eastAsia="es-MX"/>
              </w:rPr>
              <w:t>UNIDAD INSTITUCIONAL</w:t>
            </w:r>
          </w:p>
        </w:tc>
        <w:tc>
          <w:tcPr>
            <w:tcW w:w="49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38F242A" w14:textId="04DCA241" w:rsidR="00CD5114" w:rsidRPr="000E649E" w:rsidRDefault="00CD5114" w:rsidP="00455D5D">
            <w:pPr>
              <w:suppressAutoHyphens w:val="0"/>
              <w:jc w:val="center"/>
              <w:rPr>
                <w:rFonts w:asciiTheme="minorHAnsi" w:hAnsiTheme="minorHAnsi" w:cstheme="minorHAnsi"/>
                <w:b/>
                <w:color w:val="000000"/>
                <w:sz w:val="14"/>
                <w:szCs w:val="14"/>
                <w:lang w:val="es-MX" w:eastAsia="es-MX"/>
              </w:rPr>
            </w:pPr>
            <w:r w:rsidRPr="000E649E">
              <w:rPr>
                <w:rFonts w:asciiTheme="minorHAnsi" w:hAnsiTheme="minorHAnsi" w:cstheme="minorHAnsi"/>
                <w:b/>
                <w:color w:val="000000"/>
                <w:sz w:val="14"/>
                <w:szCs w:val="14"/>
                <w:lang w:val="es-MX" w:eastAsia="es-MX"/>
              </w:rPr>
              <w:t>UNIDAD</w:t>
            </w:r>
          </w:p>
        </w:tc>
        <w:tc>
          <w:tcPr>
            <w:tcW w:w="730"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BFED6D3" w14:textId="5512B446"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Pr>
                <w:rFonts w:asciiTheme="minorHAnsi" w:hAnsiTheme="minorHAnsi" w:cstheme="minorHAnsi"/>
                <w:b/>
                <w:bCs/>
                <w:color w:val="000000"/>
                <w:sz w:val="14"/>
                <w:szCs w:val="14"/>
                <w:lang w:val="es-MX" w:eastAsia="es-MX"/>
              </w:rPr>
              <w:t>CANTIDAD</w:t>
            </w:r>
          </w:p>
        </w:tc>
      </w:tr>
      <w:tr w:rsidR="00CD5114" w:rsidRPr="00455D5D" w14:paraId="0BDD313E" w14:textId="77777777" w:rsidTr="00CD5114">
        <w:trPr>
          <w:trHeight w:val="315"/>
        </w:trPr>
        <w:tc>
          <w:tcPr>
            <w:tcW w:w="3773" w:type="pct"/>
            <w:tcBorders>
              <w:top w:val="nil"/>
              <w:left w:val="single" w:sz="4" w:space="0" w:color="auto"/>
              <w:bottom w:val="single" w:sz="4" w:space="0" w:color="auto"/>
              <w:right w:val="single" w:sz="4" w:space="0" w:color="auto"/>
            </w:tcBorders>
            <w:shd w:val="clear" w:color="000000" w:fill="D9D9D9"/>
            <w:noWrap/>
            <w:vAlign w:val="center"/>
            <w:hideMark/>
          </w:tcPr>
          <w:p w14:paraId="0D87EE67" w14:textId="7EC7E8B4"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 92</w:t>
            </w:r>
          </w:p>
        </w:tc>
        <w:tc>
          <w:tcPr>
            <w:tcW w:w="497" w:type="pct"/>
            <w:tcBorders>
              <w:top w:val="nil"/>
              <w:left w:val="nil"/>
              <w:bottom w:val="single" w:sz="4" w:space="0" w:color="auto"/>
              <w:right w:val="single" w:sz="4" w:space="0" w:color="auto"/>
            </w:tcBorders>
            <w:shd w:val="clear" w:color="000000" w:fill="D9D9D9"/>
            <w:noWrap/>
            <w:vAlign w:val="center"/>
            <w:hideMark/>
          </w:tcPr>
          <w:p w14:paraId="6A0BD37F" w14:textId="5DCBC622"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000000" w:fill="D9D9D9"/>
            <w:noWrap/>
            <w:vAlign w:val="center"/>
            <w:hideMark/>
          </w:tcPr>
          <w:p w14:paraId="1E7E7680" w14:textId="6CD690C5"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0C55532E"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3FB6D20B" w14:textId="202FBDBA"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PASAJEROS MP MANIOBRA ECO GO 750KG 2 SALIDAS</w:t>
            </w:r>
          </w:p>
        </w:tc>
        <w:tc>
          <w:tcPr>
            <w:tcW w:w="497" w:type="pct"/>
            <w:tcBorders>
              <w:top w:val="nil"/>
              <w:left w:val="nil"/>
              <w:bottom w:val="single" w:sz="4" w:space="0" w:color="auto"/>
              <w:right w:val="single" w:sz="4" w:space="0" w:color="auto"/>
            </w:tcBorders>
            <w:shd w:val="clear" w:color="auto" w:fill="auto"/>
            <w:noWrap/>
            <w:vAlign w:val="center"/>
            <w:hideMark/>
          </w:tcPr>
          <w:p w14:paraId="6A5CA5A8" w14:textId="36CB0377"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26367536" w14:textId="22E31F38"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7B36303A"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4064D06C" w14:textId="092BE14C"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A COMPONENTES A SUSTITUIR</w:t>
            </w:r>
          </w:p>
        </w:tc>
        <w:tc>
          <w:tcPr>
            <w:tcW w:w="497" w:type="pct"/>
            <w:tcBorders>
              <w:top w:val="nil"/>
              <w:left w:val="nil"/>
              <w:bottom w:val="single" w:sz="4" w:space="0" w:color="auto"/>
              <w:right w:val="single" w:sz="4" w:space="0" w:color="auto"/>
            </w:tcBorders>
            <w:shd w:val="clear" w:color="auto" w:fill="auto"/>
            <w:noWrap/>
            <w:vAlign w:val="center"/>
            <w:hideMark/>
          </w:tcPr>
          <w:p w14:paraId="18A28640" w14:textId="01D1983B"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13D19AB0" w14:textId="3860E9A5"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551A0E9B"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68E51163" w14:textId="01218F98"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497" w:type="pct"/>
            <w:tcBorders>
              <w:top w:val="nil"/>
              <w:left w:val="nil"/>
              <w:bottom w:val="single" w:sz="4" w:space="0" w:color="auto"/>
              <w:right w:val="single" w:sz="4" w:space="0" w:color="auto"/>
            </w:tcBorders>
            <w:shd w:val="clear" w:color="auto" w:fill="auto"/>
            <w:noWrap/>
            <w:vAlign w:val="center"/>
            <w:hideMark/>
          </w:tcPr>
          <w:p w14:paraId="4C6B90DF" w14:textId="13FF4F44"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33709A04" w14:textId="7AF60684"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73E96A17"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63AF213B" w14:textId="255610A0"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RODAJAS DE PUERTAS DE PASILLO</w:t>
            </w:r>
          </w:p>
        </w:tc>
        <w:tc>
          <w:tcPr>
            <w:tcW w:w="497" w:type="pct"/>
            <w:tcBorders>
              <w:top w:val="nil"/>
              <w:left w:val="nil"/>
              <w:bottom w:val="single" w:sz="4" w:space="0" w:color="auto"/>
              <w:right w:val="single" w:sz="4" w:space="0" w:color="auto"/>
            </w:tcBorders>
            <w:shd w:val="clear" w:color="auto" w:fill="auto"/>
            <w:noWrap/>
            <w:vAlign w:val="center"/>
            <w:hideMark/>
          </w:tcPr>
          <w:p w14:paraId="5CD072A5" w14:textId="35395B17"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PIEZA</w:t>
            </w:r>
          </w:p>
        </w:tc>
        <w:tc>
          <w:tcPr>
            <w:tcW w:w="730" w:type="pct"/>
            <w:tcBorders>
              <w:top w:val="nil"/>
              <w:left w:val="nil"/>
              <w:bottom w:val="single" w:sz="4" w:space="0" w:color="auto"/>
              <w:right w:val="single" w:sz="4" w:space="0" w:color="auto"/>
            </w:tcBorders>
            <w:shd w:val="clear" w:color="auto" w:fill="auto"/>
            <w:noWrap/>
            <w:vAlign w:val="center"/>
            <w:hideMark/>
          </w:tcPr>
          <w:p w14:paraId="60A70E99" w14:textId="612C2E18"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8</w:t>
            </w:r>
          </w:p>
        </w:tc>
      </w:tr>
      <w:tr w:rsidR="00CD5114" w:rsidRPr="00455D5D" w14:paraId="56091FB8" w14:textId="77777777" w:rsidTr="00CD5114">
        <w:trPr>
          <w:trHeight w:val="315"/>
        </w:trPr>
        <w:tc>
          <w:tcPr>
            <w:tcW w:w="3773" w:type="pct"/>
            <w:tcBorders>
              <w:top w:val="nil"/>
              <w:left w:val="single" w:sz="4" w:space="0" w:color="auto"/>
              <w:bottom w:val="single" w:sz="4" w:space="0" w:color="auto"/>
              <w:right w:val="single" w:sz="4" w:space="0" w:color="auto"/>
            </w:tcBorders>
            <w:shd w:val="clear" w:color="000000" w:fill="D9D9D9"/>
            <w:noWrap/>
            <w:vAlign w:val="center"/>
            <w:hideMark/>
          </w:tcPr>
          <w:p w14:paraId="5C97E3C6" w14:textId="13D00314"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 52</w:t>
            </w:r>
          </w:p>
        </w:tc>
        <w:tc>
          <w:tcPr>
            <w:tcW w:w="497" w:type="pct"/>
            <w:tcBorders>
              <w:top w:val="nil"/>
              <w:left w:val="nil"/>
              <w:bottom w:val="single" w:sz="4" w:space="0" w:color="auto"/>
              <w:right w:val="single" w:sz="4" w:space="0" w:color="auto"/>
            </w:tcBorders>
            <w:shd w:val="clear" w:color="000000" w:fill="D9D9D9"/>
            <w:noWrap/>
            <w:vAlign w:val="center"/>
            <w:hideMark/>
          </w:tcPr>
          <w:p w14:paraId="2D91F6DE" w14:textId="1859254F"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000000" w:fill="D9D9D9"/>
            <w:noWrap/>
            <w:vAlign w:val="center"/>
            <w:hideMark/>
          </w:tcPr>
          <w:p w14:paraId="62FD8D96" w14:textId="22B1800A"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581FD19B"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3712ABF0" w14:textId="230301FD"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 ELEVADORES SODIMAS 1100 KG 13 PASAJEROS</w:t>
            </w:r>
          </w:p>
        </w:tc>
        <w:tc>
          <w:tcPr>
            <w:tcW w:w="497" w:type="pct"/>
            <w:tcBorders>
              <w:top w:val="nil"/>
              <w:left w:val="nil"/>
              <w:bottom w:val="single" w:sz="4" w:space="0" w:color="auto"/>
              <w:right w:val="single" w:sz="4" w:space="0" w:color="auto"/>
            </w:tcBorders>
            <w:shd w:val="clear" w:color="auto" w:fill="auto"/>
            <w:noWrap/>
            <w:vAlign w:val="center"/>
            <w:hideMark/>
          </w:tcPr>
          <w:p w14:paraId="5F20B7E1" w14:textId="5EB23E0A"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46A60CB2" w14:textId="47AAEF71"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207C4821"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57B907BD" w14:textId="2863F610"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497" w:type="pct"/>
            <w:tcBorders>
              <w:top w:val="nil"/>
              <w:left w:val="nil"/>
              <w:bottom w:val="single" w:sz="4" w:space="0" w:color="auto"/>
              <w:right w:val="single" w:sz="4" w:space="0" w:color="auto"/>
            </w:tcBorders>
            <w:shd w:val="clear" w:color="auto" w:fill="auto"/>
            <w:noWrap/>
            <w:vAlign w:val="center"/>
            <w:hideMark/>
          </w:tcPr>
          <w:p w14:paraId="723D8342" w14:textId="78B534E0"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2FBB56D8" w14:textId="3D96C804"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71A7892A"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5AE7CE70" w14:textId="3D833F9A"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497" w:type="pct"/>
            <w:tcBorders>
              <w:top w:val="nil"/>
              <w:left w:val="nil"/>
              <w:bottom w:val="single" w:sz="4" w:space="0" w:color="auto"/>
              <w:right w:val="single" w:sz="4" w:space="0" w:color="auto"/>
            </w:tcBorders>
            <w:shd w:val="clear" w:color="auto" w:fill="auto"/>
            <w:noWrap/>
            <w:vAlign w:val="center"/>
            <w:hideMark/>
          </w:tcPr>
          <w:p w14:paraId="4D2E498F" w14:textId="7FAD7869"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4BEBF5F5" w14:textId="11EA2453"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725931AB"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43460FA3" w14:textId="6ECEED27"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 (DOBLE DESEMBARQUE)</w:t>
            </w:r>
          </w:p>
        </w:tc>
        <w:tc>
          <w:tcPr>
            <w:tcW w:w="497" w:type="pct"/>
            <w:tcBorders>
              <w:top w:val="nil"/>
              <w:left w:val="nil"/>
              <w:bottom w:val="single" w:sz="4" w:space="0" w:color="auto"/>
              <w:right w:val="single" w:sz="4" w:space="0" w:color="auto"/>
            </w:tcBorders>
            <w:shd w:val="clear" w:color="auto" w:fill="auto"/>
            <w:noWrap/>
            <w:vAlign w:val="center"/>
            <w:hideMark/>
          </w:tcPr>
          <w:p w14:paraId="58624BD3" w14:textId="5304D765"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7FABCE0E" w14:textId="4A0A023D"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7AD04F41" w14:textId="77777777" w:rsidTr="00CD5114">
        <w:trPr>
          <w:trHeight w:val="315"/>
        </w:trPr>
        <w:tc>
          <w:tcPr>
            <w:tcW w:w="3773" w:type="pct"/>
            <w:tcBorders>
              <w:top w:val="nil"/>
              <w:left w:val="single" w:sz="4" w:space="0" w:color="auto"/>
              <w:bottom w:val="single" w:sz="4" w:space="0" w:color="auto"/>
              <w:right w:val="single" w:sz="4" w:space="0" w:color="auto"/>
            </w:tcBorders>
            <w:shd w:val="clear" w:color="000000" w:fill="D9D9D9"/>
            <w:noWrap/>
            <w:vAlign w:val="center"/>
            <w:hideMark/>
          </w:tcPr>
          <w:p w14:paraId="62D354BF" w14:textId="50088765"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 78</w:t>
            </w:r>
          </w:p>
        </w:tc>
        <w:tc>
          <w:tcPr>
            <w:tcW w:w="497" w:type="pct"/>
            <w:tcBorders>
              <w:top w:val="nil"/>
              <w:left w:val="nil"/>
              <w:bottom w:val="single" w:sz="4" w:space="0" w:color="auto"/>
              <w:right w:val="single" w:sz="4" w:space="0" w:color="auto"/>
            </w:tcBorders>
            <w:shd w:val="clear" w:color="000000" w:fill="D9D9D9"/>
            <w:noWrap/>
            <w:vAlign w:val="center"/>
            <w:hideMark/>
          </w:tcPr>
          <w:p w14:paraId="259FDD9B" w14:textId="25034A8D"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000000" w:fill="D9D9D9"/>
            <w:noWrap/>
            <w:vAlign w:val="center"/>
            <w:hideMark/>
          </w:tcPr>
          <w:p w14:paraId="44691CC6" w14:textId="31BBA4B2"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7BA7BBFB"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247D7071" w14:textId="24C2043F"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PASAJEROS 750KG TARJETAS ALAMEX VARIADOR YASKAWA</w:t>
            </w:r>
          </w:p>
        </w:tc>
        <w:tc>
          <w:tcPr>
            <w:tcW w:w="497" w:type="pct"/>
            <w:tcBorders>
              <w:top w:val="nil"/>
              <w:left w:val="nil"/>
              <w:bottom w:val="single" w:sz="4" w:space="0" w:color="auto"/>
              <w:right w:val="single" w:sz="4" w:space="0" w:color="auto"/>
            </w:tcBorders>
            <w:shd w:val="clear" w:color="auto" w:fill="auto"/>
            <w:noWrap/>
            <w:vAlign w:val="center"/>
            <w:hideMark/>
          </w:tcPr>
          <w:p w14:paraId="2115FA9A" w14:textId="30AA2F04"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0334167C" w14:textId="56901D40"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3032FD6F"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6CE38988" w14:textId="53C956CC"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COMPNENTES A SUSTITUIR</w:t>
            </w:r>
          </w:p>
        </w:tc>
        <w:tc>
          <w:tcPr>
            <w:tcW w:w="497" w:type="pct"/>
            <w:tcBorders>
              <w:top w:val="nil"/>
              <w:left w:val="nil"/>
              <w:bottom w:val="single" w:sz="4" w:space="0" w:color="auto"/>
              <w:right w:val="single" w:sz="4" w:space="0" w:color="auto"/>
            </w:tcBorders>
            <w:shd w:val="clear" w:color="auto" w:fill="auto"/>
            <w:noWrap/>
            <w:vAlign w:val="center"/>
            <w:hideMark/>
          </w:tcPr>
          <w:p w14:paraId="6E9D9342" w14:textId="6F6BC591"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3508CF0C" w14:textId="24181844"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0171EB6C"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2F316A56" w14:textId="0490D3C3"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DISPLAY DE CABINA VIA SERIE</w:t>
            </w:r>
          </w:p>
        </w:tc>
        <w:tc>
          <w:tcPr>
            <w:tcW w:w="497" w:type="pct"/>
            <w:tcBorders>
              <w:top w:val="nil"/>
              <w:left w:val="nil"/>
              <w:bottom w:val="single" w:sz="4" w:space="0" w:color="auto"/>
              <w:right w:val="single" w:sz="4" w:space="0" w:color="auto"/>
            </w:tcBorders>
            <w:shd w:val="clear" w:color="auto" w:fill="auto"/>
            <w:noWrap/>
            <w:vAlign w:val="center"/>
            <w:hideMark/>
          </w:tcPr>
          <w:p w14:paraId="165CA36A" w14:textId="21065A08"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PIEZA</w:t>
            </w:r>
          </w:p>
        </w:tc>
        <w:tc>
          <w:tcPr>
            <w:tcW w:w="730" w:type="pct"/>
            <w:tcBorders>
              <w:top w:val="nil"/>
              <w:left w:val="nil"/>
              <w:bottom w:val="single" w:sz="4" w:space="0" w:color="auto"/>
              <w:right w:val="single" w:sz="4" w:space="0" w:color="auto"/>
            </w:tcBorders>
            <w:shd w:val="clear" w:color="auto" w:fill="auto"/>
            <w:noWrap/>
            <w:vAlign w:val="center"/>
            <w:hideMark/>
          </w:tcPr>
          <w:p w14:paraId="447D7D6F" w14:textId="4547676D"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268997B1"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0A612DC8" w14:textId="42E510D2"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DISPLAY DE PASILLO</w:t>
            </w:r>
          </w:p>
        </w:tc>
        <w:tc>
          <w:tcPr>
            <w:tcW w:w="497" w:type="pct"/>
            <w:tcBorders>
              <w:top w:val="nil"/>
              <w:left w:val="nil"/>
              <w:bottom w:val="single" w:sz="4" w:space="0" w:color="auto"/>
              <w:right w:val="single" w:sz="4" w:space="0" w:color="auto"/>
            </w:tcBorders>
            <w:shd w:val="clear" w:color="auto" w:fill="auto"/>
            <w:noWrap/>
            <w:vAlign w:val="center"/>
            <w:hideMark/>
          </w:tcPr>
          <w:p w14:paraId="4AD99A68" w14:textId="208E22D6"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PIEZA</w:t>
            </w:r>
          </w:p>
        </w:tc>
        <w:tc>
          <w:tcPr>
            <w:tcW w:w="730" w:type="pct"/>
            <w:tcBorders>
              <w:top w:val="nil"/>
              <w:left w:val="nil"/>
              <w:bottom w:val="single" w:sz="4" w:space="0" w:color="auto"/>
              <w:right w:val="single" w:sz="4" w:space="0" w:color="auto"/>
            </w:tcBorders>
            <w:shd w:val="clear" w:color="auto" w:fill="auto"/>
            <w:noWrap/>
            <w:vAlign w:val="center"/>
            <w:hideMark/>
          </w:tcPr>
          <w:p w14:paraId="7C7F3973" w14:textId="7DED2621"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r>
      <w:tr w:rsidR="00CD5114" w:rsidRPr="00455D5D" w14:paraId="6E42A7A7"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078D1AB3" w14:textId="36CD8E15"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FLECHA DE JAMBA</w:t>
            </w:r>
          </w:p>
        </w:tc>
        <w:tc>
          <w:tcPr>
            <w:tcW w:w="497" w:type="pct"/>
            <w:tcBorders>
              <w:top w:val="nil"/>
              <w:left w:val="nil"/>
              <w:bottom w:val="single" w:sz="4" w:space="0" w:color="auto"/>
              <w:right w:val="single" w:sz="4" w:space="0" w:color="auto"/>
            </w:tcBorders>
            <w:shd w:val="clear" w:color="auto" w:fill="auto"/>
            <w:noWrap/>
            <w:vAlign w:val="center"/>
            <w:hideMark/>
          </w:tcPr>
          <w:p w14:paraId="2CBBDB82" w14:textId="071D7B25"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PIEZA</w:t>
            </w:r>
          </w:p>
        </w:tc>
        <w:tc>
          <w:tcPr>
            <w:tcW w:w="730" w:type="pct"/>
            <w:tcBorders>
              <w:top w:val="nil"/>
              <w:left w:val="nil"/>
              <w:bottom w:val="single" w:sz="4" w:space="0" w:color="auto"/>
              <w:right w:val="single" w:sz="4" w:space="0" w:color="auto"/>
            </w:tcBorders>
            <w:shd w:val="clear" w:color="auto" w:fill="auto"/>
            <w:noWrap/>
            <w:vAlign w:val="center"/>
            <w:hideMark/>
          </w:tcPr>
          <w:p w14:paraId="740AFAD7" w14:textId="467D3095"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4F150E10"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0E26A79C" w14:textId="7CED13EE"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497" w:type="pct"/>
            <w:tcBorders>
              <w:top w:val="nil"/>
              <w:left w:val="nil"/>
              <w:bottom w:val="single" w:sz="4" w:space="0" w:color="auto"/>
              <w:right w:val="single" w:sz="4" w:space="0" w:color="auto"/>
            </w:tcBorders>
            <w:shd w:val="clear" w:color="auto" w:fill="auto"/>
            <w:noWrap/>
            <w:vAlign w:val="center"/>
            <w:hideMark/>
          </w:tcPr>
          <w:p w14:paraId="7F67D51B" w14:textId="7DF0674C"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117518F2" w14:textId="4A7CDCC0"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29B3EF78" w14:textId="77777777" w:rsidTr="00CD5114">
        <w:trPr>
          <w:trHeight w:val="315"/>
        </w:trPr>
        <w:tc>
          <w:tcPr>
            <w:tcW w:w="3773" w:type="pct"/>
            <w:tcBorders>
              <w:top w:val="nil"/>
              <w:left w:val="single" w:sz="4" w:space="0" w:color="auto"/>
              <w:bottom w:val="single" w:sz="4" w:space="0" w:color="auto"/>
              <w:right w:val="single" w:sz="4" w:space="0" w:color="auto"/>
            </w:tcBorders>
            <w:shd w:val="clear" w:color="000000" w:fill="D9D9D9"/>
            <w:noWrap/>
            <w:vAlign w:val="center"/>
            <w:hideMark/>
          </w:tcPr>
          <w:p w14:paraId="75C94F6E" w14:textId="31F096EF"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 01</w:t>
            </w:r>
          </w:p>
        </w:tc>
        <w:tc>
          <w:tcPr>
            <w:tcW w:w="497" w:type="pct"/>
            <w:tcBorders>
              <w:top w:val="nil"/>
              <w:left w:val="nil"/>
              <w:bottom w:val="single" w:sz="4" w:space="0" w:color="auto"/>
              <w:right w:val="single" w:sz="4" w:space="0" w:color="auto"/>
            </w:tcBorders>
            <w:shd w:val="clear" w:color="000000" w:fill="D9D9D9"/>
            <w:noWrap/>
            <w:vAlign w:val="center"/>
            <w:hideMark/>
          </w:tcPr>
          <w:p w14:paraId="48F03EE7" w14:textId="2817DBE5"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000000" w:fill="D9D9D9"/>
            <w:noWrap/>
            <w:vAlign w:val="center"/>
            <w:hideMark/>
          </w:tcPr>
          <w:p w14:paraId="6C4D8393" w14:textId="72BE32F8"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54CFB7C5"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76F6A954" w14:textId="71B70A51"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PASAJEROS 750 KG MARCA MP</w:t>
            </w:r>
          </w:p>
        </w:tc>
        <w:tc>
          <w:tcPr>
            <w:tcW w:w="497" w:type="pct"/>
            <w:tcBorders>
              <w:top w:val="nil"/>
              <w:left w:val="nil"/>
              <w:bottom w:val="single" w:sz="4" w:space="0" w:color="auto"/>
              <w:right w:val="single" w:sz="4" w:space="0" w:color="auto"/>
            </w:tcBorders>
            <w:shd w:val="clear" w:color="auto" w:fill="auto"/>
            <w:noWrap/>
            <w:vAlign w:val="center"/>
            <w:hideMark/>
          </w:tcPr>
          <w:p w14:paraId="0BABC005" w14:textId="5055D4E2"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278394F1" w14:textId="098823B7"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3EFF8B04"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3FC9E319" w14:textId="1B87EA0B"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RELIZAR O COMPNENTES A SUSTITUIR</w:t>
            </w:r>
          </w:p>
        </w:tc>
        <w:tc>
          <w:tcPr>
            <w:tcW w:w="497" w:type="pct"/>
            <w:tcBorders>
              <w:top w:val="nil"/>
              <w:left w:val="nil"/>
              <w:bottom w:val="single" w:sz="4" w:space="0" w:color="auto"/>
              <w:right w:val="single" w:sz="4" w:space="0" w:color="auto"/>
            </w:tcBorders>
            <w:shd w:val="clear" w:color="auto" w:fill="auto"/>
            <w:noWrap/>
            <w:vAlign w:val="center"/>
            <w:hideMark/>
          </w:tcPr>
          <w:p w14:paraId="2A0C1727" w14:textId="400482F0"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50A5D86F" w14:textId="51735048"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0EB31FCF"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6C850060" w14:textId="1EA7843D"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PLACA FONOMAC</w:t>
            </w:r>
          </w:p>
        </w:tc>
        <w:tc>
          <w:tcPr>
            <w:tcW w:w="497" w:type="pct"/>
            <w:tcBorders>
              <w:top w:val="nil"/>
              <w:left w:val="nil"/>
              <w:bottom w:val="single" w:sz="4" w:space="0" w:color="auto"/>
              <w:right w:val="single" w:sz="4" w:space="0" w:color="auto"/>
            </w:tcBorders>
            <w:shd w:val="clear" w:color="auto" w:fill="auto"/>
            <w:noWrap/>
            <w:vAlign w:val="center"/>
            <w:hideMark/>
          </w:tcPr>
          <w:p w14:paraId="75F234EC" w14:textId="6E402C9C"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PIEZA</w:t>
            </w:r>
          </w:p>
        </w:tc>
        <w:tc>
          <w:tcPr>
            <w:tcW w:w="730" w:type="pct"/>
            <w:tcBorders>
              <w:top w:val="nil"/>
              <w:left w:val="nil"/>
              <w:bottom w:val="single" w:sz="4" w:space="0" w:color="auto"/>
              <w:right w:val="single" w:sz="4" w:space="0" w:color="auto"/>
            </w:tcBorders>
            <w:shd w:val="clear" w:color="auto" w:fill="auto"/>
            <w:noWrap/>
            <w:vAlign w:val="center"/>
            <w:hideMark/>
          </w:tcPr>
          <w:p w14:paraId="620B1B54" w14:textId="22DCEB31"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126F1010"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08D80019" w14:textId="03163939"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497" w:type="pct"/>
            <w:tcBorders>
              <w:top w:val="nil"/>
              <w:left w:val="nil"/>
              <w:bottom w:val="single" w:sz="4" w:space="0" w:color="auto"/>
              <w:right w:val="single" w:sz="4" w:space="0" w:color="auto"/>
            </w:tcBorders>
            <w:shd w:val="clear" w:color="auto" w:fill="auto"/>
            <w:noWrap/>
            <w:vAlign w:val="center"/>
            <w:hideMark/>
          </w:tcPr>
          <w:p w14:paraId="0D31C9F2" w14:textId="725C5CB5"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564A6BA5" w14:textId="07E658BF"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73A6B771" w14:textId="77777777" w:rsidTr="00CD5114">
        <w:trPr>
          <w:trHeight w:val="315"/>
        </w:trPr>
        <w:tc>
          <w:tcPr>
            <w:tcW w:w="3773" w:type="pct"/>
            <w:tcBorders>
              <w:top w:val="nil"/>
              <w:left w:val="single" w:sz="4" w:space="0" w:color="auto"/>
              <w:bottom w:val="single" w:sz="4" w:space="0" w:color="auto"/>
              <w:right w:val="single" w:sz="4" w:space="0" w:color="auto"/>
            </w:tcBorders>
            <w:shd w:val="clear" w:color="000000" w:fill="D9D9D9"/>
            <w:noWrap/>
            <w:vAlign w:val="center"/>
            <w:hideMark/>
          </w:tcPr>
          <w:p w14:paraId="49C7FA4C" w14:textId="38593D9F"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 171</w:t>
            </w:r>
          </w:p>
        </w:tc>
        <w:tc>
          <w:tcPr>
            <w:tcW w:w="497" w:type="pct"/>
            <w:tcBorders>
              <w:top w:val="nil"/>
              <w:left w:val="nil"/>
              <w:bottom w:val="single" w:sz="4" w:space="0" w:color="auto"/>
              <w:right w:val="single" w:sz="4" w:space="0" w:color="auto"/>
            </w:tcBorders>
            <w:shd w:val="clear" w:color="000000" w:fill="D9D9D9"/>
            <w:noWrap/>
            <w:vAlign w:val="center"/>
            <w:hideMark/>
          </w:tcPr>
          <w:p w14:paraId="239FE2AE" w14:textId="65AF3D2E"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000000" w:fill="D9D9D9"/>
            <w:noWrap/>
            <w:vAlign w:val="center"/>
            <w:hideMark/>
          </w:tcPr>
          <w:p w14:paraId="5EE8D939" w14:textId="1BED9DB2"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35D09B46"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5DD85B44" w14:textId="0D8934C0"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PASAJEROS MARCA MP VIA SERIE</w:t>
            </w:r>
          </w:p>
        </w:tc>
        <w:tc>
          <w:tcPr>
            <w:tcW w:w="497" w:type="pct"/>
            <w:tcBorders>
              <w:top w:val="nil"/>
              <w:left w:val="nil"/>
              <w:bottom w:val="single" w:sz="4" w:space="0" w:color="auto"/>
              <w:right w:val="single" w:sz="4" w:space="0" w:color="auto"/>
            </w:tcBorders>
            <w:shd w:val="clear" w:color="auto" w:fill="auto"/>
            <w:noWrap/>
            <w:vAlign w:val="center"/>
            <w:hideMark/>
          </w:tcPr>
          <w:p w14:paraId="38A4D835" w14:textId="59361B79"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5CA8A143" w14:textId="3465DFC3"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4CE13F02"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1EE194AA" w14:textId="5720C3ED"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497" w:type="pct"/>
            <w:tcBorders>
              <w:top w:val="nil"/>
              <w:left w:val="nil"/>
              <w:bottom w:val="single" w:sz="4" w:space="0" w:color="auto"/>
              <w:right w:val="single" w:sz="4" w:space="0" w:color="auto"/>
            </w:tcBorders>
            <w:shd w:val="clear" w:color="auto" w:fill="auto"/>
            <w:noWrap/>
            <w:vAlign w:val="center"/>
            <w:hideMark/>
          </w:tcPr>
          <w:p w14:paraId="7A4CC34B" w14:textId="03465A70"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3C6423DF" w14:textId="7C44C56C"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6EAE87D5"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783B0537" w14:textId="3FB0C7D1"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DISPLAY DE CABINA VIA SERIE</w:t>
            </w:r>
          </w:p>
        </w:tc>
        <w:tc>
          <w:tcPr>
            <w:tcW w:w="497" w:type="pct"/>
            <w:tcBorders>
              <w:top w:val="nil"/>
              <w:left w:val="nil"/>
              <w:bottom w:val="single" w:sz="4" w:space="0" w:color="auto"/>
              <w:right w:val="single" w:sz="4" w:space="0" w:color="auto"/>
            </w:tcBorders>
            <w:shd w:val="clear" w:color="auto" w:fill="auto"/>
            <w:noWrap/>
            <w:vAlign w:val="center"/>
            <w:hideMark/>
          </w:tcPr>
          <w:p w14:paraId="3E0687AC" w14:textId="5C0FA247"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716D23AB" w14:textId="0526FC33"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0E4027BE"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389DF037" w14:textId="17B73D4D"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FLECHA DE JAMBA</w:t>
            </w:r>
          </w:p>
        </w:tc>
        <w:tc>
          <w:tcPr>
            <w:tcW w:w="497" w:type="pct"/>
            <w:tcBorders>
              <w:top w:val="nil"/>
              <w:left w:val="nil"/>
              <w:bottom w:val="single" w:sz="4" w:space="0" w:color="auto"/>
              <w:right w:val="single" w:sz="4" w:space="0" w:color="auto"/>
            </w:tcBorders>
            <w:shd w:val="clear" w:color="auto" w:fill="auto"/>
            <w:noWrap/>
            <w:vAlign w:val="center"/>
            <w:hideMark/>
          </w:tcPr>
          <w:p w14:paraId="2717399A" w14:textId="0B53F9A8"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26838F8D" w14:textId="763E174F"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65DEEDFA"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4E414FA2" w14:textId="1C33A8ED"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FOFOCELDA</w:t>
            </w:r>
          </w:p>
        </w:tc>
        <w:tc>
          <w:tcPr>
            <w:tcW w:w="497" w:type="pct"/>
            <w:tcBorders>
              <w:top w:val="nil"/>
              <w:left w:val="nil"/>
              <w:bottom w:val="single" w:sz="4" w:space="0" w:color="auto"/>
              <w:right w:val="single" w:sz="4" w:space="0" w:color="auto"/>
            </w:tcBorders>
            <w:shd w:val="clear" w:color="auto" w:fill="auto"/>
            <w:noWrap/>
            <w:vAlign w:val="center"/>
            <w:hideMark/>
          </w:tcPr>
          <w:p w14:paraId="2E030BD0" w14:textId="7871A964"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132A8555" w14:textId="4308E058"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1FFF06E7"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345C8B27" w14:textId="57C27700"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RODAJAS DE PUERTAS MASEN (2 GRANDES, 2 CHICAS)</w:t>
            </w:r>
          </w:p>
        </w:tc>
        <w:tc>
          <w:tcPr>
            <w:tcW w:w="497" w:type="pct"/>
            <w:tcBorders>
              <w:top w:val="nil"/>
              <w:left w:val="nil"/>
              <w:bottom w:val="single" w:sz="4" w:space="0" w:color="auto"/>
              <w:right w:val="single" w:sz="4" w:space="0" w:color="auto"/>
            </w:tcBorders>
            <w:shd w:val="clear" w:color="auto" w:fill="auto"/>
            <w:noWrap/>
            <w:vAlign w:val="center"/>
            <w:hideMark/>
          </w:tcPr>
          <w:p w14:paraId="53125E89" w14:textId="4D7E176D"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58EEB5A4" w14:textId="1C8C4BC4"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CD5114" w:rsidRPr="00455D5D" w14:paraId="50D7977C"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15B887A4" w14:textId="4619E071"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GUIAS DE PUERTA</w:t>
            </w:r>
          </w:p>
        </w:tc>
        <w:tc>
          <w:tcPr>
            <w:tcW w:w="497" w:type="pct"/>
            <w:tcBorders>
              <w:top w:val="nil"/>
              <w:left w:val="nil"/>
              <w:bottom w:val="single" w:sz="4" w:space="0" w:color="auto"/>
              <w:right w:val="single" w:sz="4" w:space="0" w:color="auto"/>
            </w:tcBorders>
            <w:shd w:val="clear" w:color="auto" w:fill="auto"/>
            <w:noWrap/>
            <w:vAlign w:val="center"/>
            <w:hideMark/>
          </w:tcPr>
          <w:p w14:paraId="0D5816E1" w14:textId="0BB282AB"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4E4EDCB8" w14:textId="2589C2B1"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r>
      <w:tr w:rsidR="00CD5114" w:rsidRPr="00455D5D" w14:paraId="0688E4C2"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79DB5FC3" w14:textId="7A8CE8C5"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lastRenderedPageBreak/>
              <w:t>MANTENIMIENTO EXHAUSTIVO</w:t>
            </w:r>
          </w:p>
        </w:tc>
        <w:tc>
          <w:tcPr>
            <w:tcW w:w="497" w:type="pct"/>
            <w:tcBorders>
              <w:top w:val="nil"/>
              <w:left w:val="nil"/>
              <w:bottom w:val="single" w:sz="4" w:space="0" w:color="auto"/>
              <w:right w:val="single" w:sz="4" w:space="0" w:color="auto"/>
            </w:tcBorders>
            <w:shd w:val="clear" w:color="auto" w:fill="auto"/>
            <w:noWrap/>
            <w:vAlign w:val="center"/>
            <w:hideMark/>
          </w:tcPr>
          <w:p w14:paraId="5659400F" w14:textId="2081591C"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1C6F6B23" w14:textId="6045448C"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7A1E8306" w14:textId="77777777" w:rsidTr="00CD5114">
        <w:trPr>
          <w:trHeight w:val="315"/>
        </w:trPr>
        <w:tc>
          <w:tcPr>
            <w:tcW w:w="3773" w:type="pct"/>
            <w:tcBorders>
              <w:top w:val="nil"/>
              <w:left w:val="single" w:sz="4" w:space="0" w:color="auto"/>
              <w:bottom w:val="single" w:sz="4" w:space="0" w:color="auto"/>
              <w:right w:val="single" w:sz="4" w:space="0" w:color="auto"/>
            </w:tcBorders>
            <w:shd w:val="clear" w:color="000000" w:fill="D9D9D9"/>
            <w:noWrap/>
            <w:vAlign w:val="center"/>
            <w:hideMark/>
          </w:tcPr>
          <w:p w14:paraId="4CBCA471" w14:textId="4C7DAB19"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 34</w:t>
            </w:r>
          </w:p>
        </w:tc>
        <w:tc>
          <w:tcPr>
            <w:tcW w:w="497" w:type="pct"/>
            <w:tcBorders>
              <w:top w:val="nil"/>
              <w:left w:val="nil"/>
              <w:bottom w:val="single" w:sz="4" w:space="0" w:color="auto"/>
              <w:right w:val="single" w:sz="4" w:space="0" w:color="auto"/>
            </w:tcBorders>
            <w:shd w:val="clear" w:color="000000" w:fill="D9D9D9"/>
            <w:noWrap/>
            <w:vAlign w:val="center"/>
            <w:hideMark/>
          </w:tcPr>
          <w:p w14:paraId="4FFAB9D4" w14:textId="24DC64A0"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000000" w:fill="D9D9D9"/>
            <w:noWrap/>
            <w:vAlign w:val="center"/>
            <w:hideMark/>
          </w:tcPr>
          <w:p w14:paraId="0710ACB1" w14:textId="316FA427"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0AA1872E"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7F95657A" w14:textId="0D149E33"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PASAJEROS MODERNIZADO A CONTROL DR. ELEVADOR 3 PARADAS, DOBLE DESEMBARQUE</w:t>
            </w:r>
          </w:p>
        </w:tc>
        <w:tc>
          <w:tcPr>
            <w:tcW w:w="497" w:type="pct"/>
            <w:tcBorders>
              <w:top w:val="nil"/>
              <w:left w:val="nil"/>
              <w:bottom w:val="single" w:sz="4" w:space="0" w:color="auto"/>
              <w:right w:val="single" w:sz="4" w:space="0" w:color="auto"/>
            </w:tcBorders>
            <w:shd w:val="clear" w:color="auto" w:fill="auto"/>
            <w:vAlign w:val="center"/>
            <w:hideMark/>
          </w:tcPr>
          <w:p w14:paraId="71BE2DB3" w14:textId="3E2FC463"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2955B199" w14:textId="6215F6C4"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68AB0655"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71CBB4A4" w14:textId="5753F2A7"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497" w:type="pct"/>
            <w:tcBorders>
              <w:top w:val="nil"/>
              <w:left w:val="nil"/>
              <w:bottom w:val="single" w:sz="4" w:space="0" w:color="auto"/>
              <w:right w:val="single" w:sz="4" w:space="0" w:color="auto"/>
            </w:tcBorders>
            <w:shd w:val="clear" w:color="auto" w:fill="auto"/>
            <w:noWrap/>
            <w:vAlign w:val="center"/>
            <w:hideMark/>
          </w:tcPr>
          <w:p w14:paraId="67ACCAA7" w14:textId="6DEA0B7F"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45B87DD8" w14:textId="7E3F5ADB"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17A8B25A"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041ECCAA" w14:textId="32CF0B35"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497" w:type="pct"/>
            <w:tcBorders>
              <w:top w:val="nil"/>
              <w:left w:val="nil"/>
              <w:bottom w:val="single" w:sz="4" w:space="0" w:color="auto"/>
              <w:right w:val="single" w:sz="4" w:space="0" w:color="auto"/>
            </w:tcBorders>
            <w:shd w:val="clear" w:color="auto" w:fill="auto"/>
            <w:noWrap/>
            <w:vAlign w:val="center"/>
            <w:hideMark/>
          </w:tcPr>
          <w:p w14:paraId="15B808B1" w14:textId="78A33819"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2DB6E76F" w14:textId="6EBB099B"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3E7D1224"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3DCEE2B7" w14:textId="3A62B899"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FUNCIONANDO NO SE PERMITE REVISAR POR FLUJO DE PERSONAS</w:t>
            </w:r>
          </w:p>
        </w:tc>
        <w:tc>
          <w:tcPr>
            <w:tcW w:w="497" w:type="pct"/>
            <w:tcBorders>
              <w:top w:val="nil"/>
              <w:left w:val="nil"/>
              <w:bottom w:val="single" w:sz="4" w:space="0" w:color="auto"/>
              <w:right w:val="single" w:sz="4" w:space="0" w:color="auto"/>
            </w:tcBorders>
            <w:shd w:val="clear" w:color="auto" w:fill="auto"/>
            <w:noWrap/>
            <w:vAlign w:val="center"/>
            <w:hideMark/>
          </w:tcPr>
          <w:p w14:paraId="7FE99592" w14:textId="48C04651"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31860B26" w14:textId="7826C14D"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60FC8EE5"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5F2DBF53" w14:textId="48E3D9B0"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 REQUIERE MANTENIEMIENTO EXHAUSTIVO PARA REVISION GENERAL</w:t>
            </w:r>
          </w:p>
        </w:tc>
        <w:tc>
          <w:tcPr>
            <w:tcW w:w="497" w:type="pct"/>
            <w:tcBorders>
              <w:top w:val="nil"/>
              <w:left w:val="nil"/>
              <w:bottom w:val="single" w:sz="4" w:space="0" w:color="auto"/>
              <w:right w:val="single" w:sz="4" w:space="0" w:color="auto"/>
            </w:tcBorders>
            <w:shd w:val="clear" w:color="auto" w:fill="auto"/>
            <w:noWrap/>
            <w:vAlign w:val="center"/>
            <w:hideMark/>
          </w:tcPr>
          <w:p w14:paraId="6E92A64F" w14:textId="78B284A3"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102A806F" w14:textId="0F99817E"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6DFA47FC"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5402C500" w14:textId="26E0589A"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ILUMINACION DE CABINA</w:t>
            </w:r>
          </w:p>
        </w:tc>
        <w:tc>
          <w:tcPr>
            <w:tcW w:w="497" w:type="pct"/>
            <w:tcBorders>
              <w:top w:val="nil"/>
              <w:left w:val="nil"/>
              <w:bottom w:val="single" w:sz="4" w:space="0" w:color="auto"/>
              <w:right w:val="single" w:sz="4" w:space="0" w:color="auto"/>
            </w:tcBorders>
            <w:shd w:val="clear" w:color="auto" w:fill="auto"/>
            <w:noWrap/>
            <w:vAlign w:val="center"/>
            <w:hideMark/>
          </w:tcPr>
          <w:p w14:paraId="496DDB81" w14:textId="1755D1CE"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JUEGO</w:t>
            </w:r>
          </w:p>
        </w:tc>
        <w:tc>
          <w:tcPr>
            <w:tcW w:w="730" w:type="pct"/>
            <w:tcBorders>
              <w:top w:val="nil"/>
              <w:left w:val="nil"/>
              <w:bottom w:val="single" w:sz="4" w:space="0" w:color="auto"/>
              <w:right w:val="single" w:sz="4" w:space="0" w:color="auto"/>
            </w:tcBorders>
            <w:shd w:val="clear" w:color="auto" w:fill="auto"/>
            <w:noWrap/>
            <w:vAlign w:val="center"/>
            <w:hideMark/>
          </w:tcPr>
          <w:p w14:paraId="62466373" w14:textId="0DFC351A"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55EACD9C" w14:textId="77777777" w:rsidTr="00CD5114">
        <w:trPr>
          <w:trHeight w:val="315"/>
        </w:trPr>
        <w:tc>
          <w:tcPr>
            <w:tcW w:w="3773" w:type="pct"/>
            <w:tcBorders>
              <w:top w:val="nil"/>
              <w:left w:val="single" w:sz="4" w:space="0" w:color="auto"/>
              <w:bottom w:val="single" w:sz="4" w:space="0" w:color="auto"/>
              <w:right w:val="single" w:sz="4" w:space="0" w:color="auto"/>
            </w:tcBorders>
            <w:shd w:val="clear" w:color="000000" w:fill="D9D9D9"/>
            <w:noWrap/>
            <w:vAlign w:val="center"/>
            <w:hideMark/>
          </w:tcPr>
          <w:p w14:paraId="35A87DBE" w14:textId="0253C681"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 2</w:t>
            </w:r>
          </w:p>
        </w:tc>
        <w:tc>
          <w:tcPr>
            <w:tcW w:w="497" w:type="pct"/>
            <w:tcBorders>
              <w:top w:val="nil"/>
              <w:left w:val="nil"/>
              <w:bottom w:val="single" w:sz="4" w:space="0" w:color="auto"/>
              <w:right w:val="single" w:sz="4" w:space="0" w:color="auto"/>
            </w:tcBorders>
            <w:shd w:val="clear" w:color="000000" w:fill="D9D9D9"/>
            <w:noWrap/>
            <w:vAlign w:val="center"/>
            <w:hideMark/>
          </w:tcPr>
          <w:p w14:paraId="4D92E752" w14:textId="60D9933B"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000000" w:fill="D9D9D9"/>
            <w:noWrap/>
            <w:vAlign w:val="center"/>
            <w:hideMark/>
          </w:tcPr>
          <w:p w14:paraId="670FC8FE" w14:textId="07995911"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7015A114"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2BDEC712" w14:textId="1D62BEF9"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MP VIA SERIE 750KG 2 PARADAS</w:t>
            </w:r>
          </w:p>
        </w:tc>
        <w:tc>
          <w:tcPr>
            <w:tcW w:w="497" w:type="pct"/>
            <w:tcBorders>
              <w:top w:val="nil"/>
              <w:left w:val="nil"/>
              <w:bottom w:val="single" w:sz="4" w:space="0" w:color="auto"/>
              <w:right w:val="single" w:sz="4" w:space="0" w:color="auto"/>
            </w:tcBorders>
            <w:shd w:val="clear" w:color="auto" w:fill="auto"/>
            <w:noWrap/>
            <w:vAlign w:val="center"/>
            <w:hideMark/>
          </w:tcPr>
          <w:p w14:paraId="238BDA15" w14:textId="11697E12"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1CA88FDE" w14:textId="4B4F8858"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1DAAE5EA"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08D17B0C" w14:textId="2569B2AD"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497" w:type="pct"/>
            <w:tcBorders>
              <w:top w:val="nil"/>
              <w:left w:val="nil"/>
              <w:bottom w:val="single" w:sz="4" w:space="0" w:color="auto"/>
              <w:right w:val="single" w:sz="4" w:space="0" w:color="auto"/>
            </w:tcBorders>
            <w:shd w:val="clear" w:color="auto" w:fill="auto"/>
            <w:noWrap/>
            <w:vAlign w:val="center"/>
            <w:hideMark/>
          </w:tcPr>
          <w:p w14:paraId="23C07618" w14:textId="42FFD871"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10B038C0" w14:textId="04E9C970"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0D4D2306"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4043151B" w14:textId="6E4775C8"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DISPLAY DE CABINA VIA SERIE</w:t>
            </w:r>
          </w:p>
        </w:tc>
        <w:tc>
          <w:tcPr>
            <w:tcW w:w="497" w:type="pct"/>
            <w:tcBorders>
              <w:top w:val="nil"/>
              <w:left w:val="nil"/>
              <w:bottom w:val="single" w:sz="4" w:space="0" w:color="auto"/>
              <w:right w:val="single" w:sz="4" w:space="0" w:color="auto"/>
            </w:tcBorders>
            <w:shd w:val="clear" w:color="auto" w:fill="auto"/>
            <w:noWrap/>
            <w:vAlign w:val="center"/>
            <w:hideMark/>
          </w:tcPr>
          <w:p w14:paraId="7C451C96" w14:textId="7BA00F7A"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PIEZA</w:t>
            </w:r>
          </w:p>
        </w:tc>
        <w:tc>
          <w:tcPr>
            <w:tcW w:w="730" w:type="pct"/>
            <w:tcBorders>
              <w:top w:val="nil"/>
              <w:left w:val="nil"/>
              <w:bottom w:val="single" w:sz="4" w:space="0" w:color="auto"/>
              <w:right w:val="single" w:sz="4" w:space="0" w:color="auto"/>
            </w:tcBorders>
            <w:shd w:val="clear" w:color="auto" w:fill="auto"/>
            <w:noWrap/>
            <w:vAlign w:val="center"/>
            <w:hideMark/>
          </w:tcPr>
          <w:p w14:paraId="367A9365" w14:textId="07B32C6F"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2E881E41"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63455E97" w14:textId="310CE08D"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FLECHA DE JAMBA</w:t>
            </w:r>
          </w:p>
        </w:tc>
        <w:tc>
          <w:tcPr>
            <w:tcW w:w="497" w:type="pct"/>
            <w:tcBorders>
              <w:top w:val="nil"/>
              <w:left w:val="nil"/>
              <w:bottom w:val="single" w:sz="4" w:space="0" w:color="auto"/>
              <w:right w:val="single" w:sz="4" w:space="0" w:color="auto"/>
            </w:tcBorders>
            <w:shd w:val="clear" w:color="auto" w:fill="auto"/>
            <w:noWrap/>
            <w:vAlign w:val="center"/>
            <w:hideMark/>
          </w:tcPr>
          <w:p w14:paraId="2D7554AC" w14:textId="24003F30"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PIEZA</w:t>
            </w:r>
          </w:p>
        </w:tc>
        <w:tc>
          <w:tcPr>
            <w:tcW w:w="730" w:type="pct"/>
            <w:tcBorders>
              <w:top w:val="nil"/>
              <w:left w:val="nil"/>
              <w:bottom w:val="single" w:sz="4" w:space="0" w:color="auto"/>
              <w:right w:val="single" w:sz="4" w:space="0" w:color="auto"/>
            </w:tcBorders>
            <w:shd w:val="clear" w:color="auto" w:fill="auto"/>
            <w:noWrap/>
            <w:vAlign w:val="center"/>
            <w:hideMark/>
          </w:tcPr>
          <w:p w14:paraId="2E860707" w14:textId="5BDEAC2F"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247C8D27"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36FD7762" w14:textId="3D9A9168"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497" w:type="pct"/>
            <w:tcBorders>
              <w:top w:val="nil"/>
              <w:left w:val="nil"/>
              <w:bottom w:val="single" w:sz="4" w:space="0" w:color="auto"/>
              <w:right w:val="single" w:sz="4" w:space="0" w:color="auto"/>
            </w:tcBorders>
            <w:shd w:val="clear" w:color="auto" w:fill="auto"/>
            <w:noWrap/>
            <w:vAlign w:val="center"/>
            <w:hideMark/>
          </w:tcPr>
          <w:p w14:paraId="3E99EE71" w14:textId="5661BCAF"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3EA71DF9" w14:textId="0597A0F1"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14E9C07B" w14:textId="77777777" w:rsidTr="00CD5114">
        <w:trPr>
          <w:trHeight w:val="315"/>
        </w:trPr>
        <w:tc>
          <w:tcPr>
            <w:tcW w:w="3773" w:type="pct"/>
            <w:tcBorders>
              <w:top w:val="nil"/>
              <w:left w:val="single" w:sz="4" w:space="0" w:color="auto"/>
              <w:bottom w:val="single" w:sz="4" w:space="0" w:color="auto"/>
              <w:right w:val="single" w:sz="4" w:space="0" w:color="auto"/>
            </w:tcBorders>
            <w:shd w:val="clear" w:color="000000" w:fill="D9D9D9"/>
            <w:noWrap/>
            <w:vAlign w:val="center"/>
            <w:hideMark/>
          </w:tcPr>
          <w:p w14:paraId="593FD4C1" w14:textId="7E6FB686"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 3</w:t>
            </w:r>
          </w:p>
        </w:tc>
        <w:tc>
          <w:tcPr>
            <w:tcW w:w="497" w:type="pct"/>
            <w:tcBorders>
              <w:top w:val="nil"/>
              <w:left w:val="nil"/>
              <w:bottom w:val="single" w:sz="4" w:space="0" w:color="auto"/>
              <w:right w:val="single" w:sz="4" w:space="0" w:color="auto"/>
            </w:tcBorders>
            <w:shd w:val="clear" w:color="000000" w:fill="D9D9D9"/>
            <w:noWrap/>
            <w:vAlign w:val="center"/>
            <w:hideMark/>
          </w:tcPr>
          <w:p w14:paraId="7B23566A" w14:textId="4133E883"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000000" w:fill="D9D9D9"/>
            <w:noWrap/>
            <w:vAlign w:val="center"/>
            <w:hideMark/>
          </w:tcPr>
          <w:p w14:paraId="2E8F9AD5" w14:textId="63E7881F"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5378C86A"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6689F1F8" w14:textId="65D7B586"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MARCA MP 750KG 2 PARADAS VIA SERIE</w:t>
            </w:r>
          </w:p>
        </w:tc>
        <w:tc>
          <w:tcPr>
            <w:tcW w:w="497" w:type="pct"/>
            <w:tcBorders>
              <w:top w:val="nil"/>
              <w:left w:val="nil"/>
              <w:bottom w:val="single" w:sz="4" w:space="0" w:color="auto"/>
              <w:right w:val="single" w:sz="4" w:space="0" w:color="auto"/>
            </w:tcBorders>
            <w:shd w:val="clear" w:color="auto" w:fill="auto"/>
            <w:noWrap/>
            <w:vAlign w:val="center"/>
            <w:hideMark/>
          </w:tcPr>
          <w:p w14:paraId="1B3FC930" w14:textId="67B9112F"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5A3F9638" w14:textId="2A3C0038"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3ECACE7A"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5BAD6971" w14:textId="1C522884"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497" w:type="pct"/>
            <w:tcBorders>
              <w:top w:val="nil"/>
              <w:left w:val="nil"/>
              <w:bottom w:val="single" w:sz="4" w:space="0" w:color="auto"/>
              <w:right w:val="single" w:sz="4" w:space="0" w:color="auto"/>
            </w:tcBorders>
            <w:shd w:val="clear" w:color="auto" w:fill="auto"/>
            <w:noWrap/>
            <w:vAlign w:val="center"/>
            <w:hideMark/>
          </w:tcPr>
          <w:p w14:paraId="58960720" w14:textId="2A6B4D4E"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1B3AFD0A" w14:textId="0B6AC262"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1A76C115"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056002A7" w14:textId="33E44A8E"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DISPLAY DE CABINA VIA SERIE</w:t>
            </w:r>
          </w:p>
        </w:tc>
        <w:tc>
          <w:tcPr>
            <w:tcW w:w="497" w:type="pct"/>
            <w:tcBorders>
              <w:top w:val="nil"/>
              <w:left w:val="nil"/>
              <w:bottom w:val="single" w:sz="4" w:space="0" w:color="auto"/>
              <w:right w:val="single" w:sz="4" w:space="0" w:color="auto"/>
            </w:tcBorders>
            <w:shd w:val="clear" w:color="auto" w:fill="auto"/>
            <w:noWrap/>
            <w:vAlign w:val="center"/>
            <w:hideMark/>
          </w:tcPr>
          <w:p w14:paraId="2E73F8CA" w14:textId="581FCBCF"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7E3D65DC" w14:textId="07155517"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2546ABBA"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58D9F9C6" w14:textId="055EBB47"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POLEA DE CONTRAPESO</w:t>
            </w:r>
          </w:p>
        </w:tc>
        <w:tc>
          <w:tcPr>
            <w:tcW w:w="497" w:type="pct"/>
            <w:tcBorders>
              <w:top w:val="nil"/>
              <w:left w:val="nil"/>
              <w:bottom w:val="single" w:sz="4" w:space="0" w:color="auto"/>
              <w:right w:val="single" w:sz="4" w:space="0" w:color="auto"/>
            </w:tcBorders>
            <w:shd w:val="clear" w:color="auto" w:fill="auto"/>
            <w:noWrap/>
            <w:vAlign w:val="center"/>
            <w:hideMark/>
          </w:tcPr>
          <w:p w14:paraId="18907C11" w14:textId="09E5285D"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2CCD6E6B" w14:textId="13EBEDC3"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4C5EAEDB"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2336B964" w14:textId="3A0A298A"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CABLE TRACTOR</w:t>
            </w:r>
          </w:p>
        </w:tc>
        <w:tc>
          <w:tcPr>
            <w:tcW w:w="497" w:type="pct"/>
            <w:tcBorders>
              <w:top w:val="nil"/>
              <w:left w:val="nil"/>
              <w:bottom w:val="single" w:sz="4" w:space="0" w:color="auto"/>
              <w:right w:val="single" w:sz="4" w:space="0" w:color="auto"/>
            </w:tcBorders>
            <w:shd w:val="clear" w:color="auto" w:fill="auto"/>
            <w:noWrap/>
            <w:vAlign w:val="center"/>
            <w:hideMark/>
          </w:tcPr>
          <w:p w14:paraId="5472C9B4" w14:textId="18F34B78"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690D36F1" w14:textId="16BDFFC2"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200</w:t>
            </w:r>
          </w:p>
        </w:tc>
      </w:tr>
      <w:tr w:rsidR="00CD5114" w:rsidRPr="00455D5D" w14:paraId="2963898D"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6766D628" w14:textId="70F1BFD9"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ILUMINACION DE CABINA</w:t>
            </w:r>
          </w:p>
        </w:tc>
        <w:tc>
          <w:tcPr>
            <w:tcW w:w="497" w:type="pct"/>
            <w:tcBorders>
              <w:top w:val="nil"/>
              <w:left w:val="nil"/>
              <w:bottom w:val="single" w:sz="4" w:space="0" w:color="auto"/>
              <w:right w:val="single" w:sz="4" w:space="0" w:color="auto"/>
            </w:tcBorders>
            <w:shd w:val="clear" w:color="auto" w:fill="auto"/>
            <w:noWrap/>
            <w:vAlign w:val="center"/>
            <w:hideMark/>
          </w:tcPr>
          <w:p w14:paraId="5BA25440" w14:textId="39135335"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40D0BE5C" w14:textId="623C14A4"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55C474E7"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6AA09CB1" w14:textId="55E14508"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EXAHUSTIVO</w:t>
            </w:r>
          </w:p>
        </w:tc>
        <w:tc>
          <w:tcPr>
            <w:tcW w:w="497" w:type="pct"/>
            <w:tcBorders>
              <w:top w:val="nil"/>
              <w:left w:val="nil"/>
              <w:bottom w:val="single" w:sz="4" w:space="0" w:color="auto"/>
              <w:right w:val="single" w:sz="4" w:space="0" w:color="auto"/>
            </w:tcBorders>
            <w:shd w:val="clear" w:color="auto" w:fill="auto"/>
            <w:noWrap/>
            <w:vAlign w:val="center"/>
            <w:hideMark/>
          </w:tcPr>
          <w:p w14:paraId="79D99C34" w14:textId="2326E497"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3F8E280D" w14:textId="3D941D4B"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35CB3E8A" w14:textId="77777777" w:rsidTr="00CD5114">
        <w:trPr>
          <w:trHeight w:val="315"/>
        </w:trPr>
        <w:tc>
          <w:tcPr>
            <w:tcW w:w="3773" w:type="pct"/>
            <w:tcBorders>
              <w:top w:val="nil"/>
              <w:left w:val="single" w:sz="4" w:space="0" w:color="auto"/>
              <w:bottom w:val="single" w:sz="4" w:space="0" w:color="auto"/>
              <w:right w:val="single" w:sz="4" w:space="0" w:color="auto"/>
            </w:tcBorders>
            <w:shd w:val="clear" w:color="000000" w:fill="D9D9D9"/>
            <w:noWrap/>
            <w:vAlign w:val="center"/>
            <w:hideMark/>
          </w:tcPr>
          <w:p w14:paraId="6CC5AE1D" w14:textId="15A21A0B"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#53</w:t>
            </w:r>
          </w:p>
        </w:tc>
        <w:tc>
          <w:tcPr>
            <w:tcW w:w="497" w:type="pct"/>
            <w:tcBorders>
              <w:top w:val="nil"/>
              <w:left w:val="nil"/>
              <w:bottom w:val="single" w:sz="4" w:space="0" w:color="auto"/>
              <w:right w:val="single" w:sz="4" w:space="0" w:color="auto"/>
            </w:tcBorders>
            <w:shd w:val="clear" w:color="000000" w:fill="D9D9D9"/>
            <w:noWrap/>
            <w:vAlign w:val="center"/>
            <w:hideMark/>
          </w:tcPr>
          <w:p w14:paraId="78AA7802" w14:textId="1F286130"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000000" w:fill="D9D9D9"/>
            <w:noWrap/>
            <w:vAlign w:val="center"/>
            <w:hideMark/>
          </w:tcPr>
          <w:p w14:paraId="09FC61EE" w14:textId="0FA3455B"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14B316B8"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512AF95E" w14:textId="1F34BBF1"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MODERNIZADO DR. ELEVADOR 3 NIVELES 630KG</w:t>
            </w:r>
          </w:p>
        </w:tc>
        <w:tc>
          <w:tcPr>
            <w:tcW w:w="497" w:type="pct"/>
            <w:tcBorders>
              <w:top w:val="nil"/>
              <w:left w:val="nil"/>
              <w:bottom w:val="single" w:sz="4" w:space="0" w:color="auto"/>
              <w:right w:val="single" w:sz="4" w:space="0" w:color="auto"/>
            </w:tcBorders>
            <w:shd w:val="clear" w:color="auto" w:fill="auto"/>
            <w:noWrap/>
            <w:vAlign w:val="center"/>
            <w:hideMark/>
          </w:tcPr>
          <w:p w14:paraId="342FE1DB" w14:textId="5A2461A5"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6F6BB508" w14:textId="0D7712D5"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61D94BAC"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357B516F" w14:textId="326D2E5E"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497" w:type="pct"/>
            <w:tcBorders>
              <w:top w:val="nil"/>
              <w:left w:val="nil"/>
              <w:bottom w:val="single" w:sz="4" w:space="0" w:color="auto"/>
              <w:right w:val="single" w:sz="4" w:space="0" w:color="auto"/>
            </w:tcBorders>
            <w:shd w:val="clear" w:color="auto" w:fill="auto"/>
            <w:noWrap/>
            <w:vAlign w:val="center"/>
            <w:hideMark/>
          </w:tcPr>
          <w:p w14:paraId="17B674B0" w14:textId="73C95EC2"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264A298C" w14:textId="6BB392F1"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01DC4300"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6839029D" w14:textId="7D0D9F5C"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497" w:type="pct"/>
            <w:tcBorders>
              <w:top w:val="nil"/>
              <w:left w:val="nil"/>
              <w:bottom w:val="single" w:sz="4" w:space="0" w:color="auto"/>
              <w:right w:val="single" w:sz="4" w:space="0" w:color="auto"/>
            </w:tcBorders>
            <w:shd w:val="clear" w:color="auto" w:fill="auto"/>
            <w:noWrap/>
            <w:vAlign w:val="center"/>
            <w:hideMark/>
          </w:tcPr>
          <w:p w14:paraId="5492FFB9" w14:textId="7A89B080"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2F92C1C8" w14:textId="6AF102F7"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0944A8AA"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7A030A66" w14:textId="34F36E9E"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NO SE HACE REVISION YA QE HABIA PERSONAL TRABANDO EN ELLO</w:t>
            </w:r>
          </w:p>
        </w:tc>
        <w:tc>
          <w:tcPr>
            <w:tcW w:w="497" w:type="pct"/>
            <w:tcBorders>
              <w:top w:val="nil"/>
              <w:left w:val="nil"/>
              <w:bottom w:val="single" w:sz="4" w:space="0" w:color="auto"/>
              <w:right w:val="single" w:sz="4" w:space="0" w:color="auto"/>
            </w:tcBorders>
            <w:shd w:val="clear" w:color="auto" w:fill="auto"/>
            <w:noWrap/>
            <w:vAlign w:val="center"/>
            <w:hideMark/>
          </w:tcPr>
          <w:p w14:paraId="731FE813" w14:textId="0554E23C"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52E82B5E" w14:textId="20038D88"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1FAB7B04" w14:textId="77777777" w:rsidTr="00CD5114">
        <w:trPr>
          <w:trHeight w:val="315"/>
        </w:trPr>
        <w:tc>
          <w:tcPr>
            <w:tcW w:w="3773" w:type="pct"/>
            <w:tcBorders>
              <w:top w:val="nil"/>
              <w:left w:val="single" w:sz="4" w:space="0" w:color="auto"/>
              <w:bottom w:val="single" w:sz="4" w:space="0" w:color="auto"/>
              <w:right w:val="single" w:sz="4" w:space="0" w:color="auto"/>
            </w:tcBorders>
            <w:shd w:val="clear" w:color="000000" w:fill="D9D9D9"/>
            <w:noWrap/>
            <w:vAlign w:val="center"/>
            <w:hideMark/>
          </w:tcPr>
          <w:p w14:paraId="2A0724FA" w14:textId="3D32E792"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ELEVADOR OFICINAS DELEGACIONALES</w:t>
            </w:r>
          </w:p>
        </w:tc>
        <w:tc>
          <w:tcPr>
            <w:tcW w:w="497" w:type="pct"/>
            <w:tcBorders>
              <w:top w:val="nil"/>
              <w:left w:val="nil"/>
              <w:bottom w:val="single" w:sz="4" w:space="0" w:color="auto"/>
              <w:right w:val="single" w:sz="4" w:space="0" w:color="auto"/>
            </w:tcBorders>
            <w:shd w:val="clear" w:color="000000" w:fill="D9D9D9"/>
            <w:noWrap/>
            <w:vAlign w:val="center"/>
            <w:hideMark/>
          </w:tcPr>
          <w:p w14:paraId="2EAC29C6" w14:textId="500D0A8B"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000000" w:fill="D9D9D9"/>
            <w:noWrap/>
            <w:vAlign w:val="center"/>
            <w:hideMark/>
          </w:tcPr>
          <w:p w14:paraId="1D3996DB" w14:textId="689D4FD5"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58EB731D"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109B1508" w14:textId="17ED85CB"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497" w:type="pct"/>
            <w:tcBorders>
              <w:top w:val="nil"/>
              <w:left w:val="nil"/>
              <w:bottom w:val="single" w:sz="4" w:space="0" w:color="auto"/>
              <w:right w:val="single" w:sz="4" w:space="0" w:color="auto"/>
            </w:tcBorders>
            <w:shd w:val="clear" w:color="auto" w:fill="auto"/>
            <w:noWrap/>
            <w:vAlign w:val="center"/>
            <w:hideMark/>
          </w:tcPr>
          <w:p w14:paraId="5C0D0B2D" w14:textId="408AF63E"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756F85FF" w14:textId="0A6AB922"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16DEFDF3"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5BAC0523" w14:textId="4291AF27"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BOTON IMPULSE MB NUMERO 3 LUZ AZUL</w:t>
            </w:r>
          </w:p>
        </w:tc>
        <w:tc>
          <w:tcPr>
            <w:tcW w:w="497" w:type="pct"/>
            <w:tcBorders>
              <w:top w:val="nil"/>
              <w:left w:val="nil"/>
              <w:bottom w:val="single" w:sz="4" w:space="0" w:color="auto"/>
              <w:right w:val="single" w:sz="4" w:space="0" w:color="auto"/>
            </w:tcBorders>
            <w:shd w:val="clear" w:color="auto" w:fill="auto"/>
            <w:noWrap/>
            <w:vAlign w:val="center"/>
            <w:hideMark/>
          </w:tcPr>
          <w:p w14:paraId="0B494A76" w14:textId="192FC28B"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PIEZA</w:t>
            </w:r>
          </w:p>
        </w:tc>
        <w:tc>
          <w:tcPr>
            <w:tcW w:w="730" w:type="pct"/>
            <w:tcBorders>
              <w:top w:val="nil"/>
              <w:left w:val="nil"/>
              <w:bottom w:val="single" w:sz="4" w:space="0" w:color="auto"/>
              <w:right w:val="single" w:sz="4" w:space="0" w:color="auto"/>
            </w:tcBorders>
            <w:shd w:val="clear" w:color="auto" w:fill="auto"/>
            <w:noWrap/>
            <w:vAlign w:val="center"/>
            <w:hideMark/>
          </w:tcPr>
          <w:p w14:paraId="29382EF9" w14:textId="367CC6A1"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293C22DC"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03C10DF3" w14:textId="65A43BB1"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497" w:type="pct"/>
            <w:tcBorders>
              <w:top w:val="nil"/>
              <w:left w:val="nil"/>
              <w:bottom w:val="single" w:sz="4" w:space="0" w:color="auto"/>
              <w:right w:val="single" w:sz="4" w:space="0" w:color="auto"/>
            </w:tcBorders>
            <w:shd w:val="clear" w:color="auto" w:fill="auto"/>
            <w:noWrap/>
            <w:vAlign w:val="center"/>
            <w:hideMark/>
          </w:tcPr>
          <w:p w14:paraId="0FEA38D7" w14:textId="63EAA0B2"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568C08B3" w14:textId="6469557F"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606A63FA" w14:textId="77777777" w:rsidTr="00CD5114">
        <w:trPr>
          <w:trHeight w:val="315"/>
        </w:trPr>
        <w:tc>
          <w:tcPr>
            <w:tcW w:w="3773" w:type="pct"/>
            <w:tcBorders>
              <w:top w:val="nil"/>
              <w:left w:val="single" w:sz="4" w:space="0" w:color="auto"/>
              <w:bottom w:val="single" w:sz="4" w:space="0" w:color="auto"/>
              <w:right w:val="single" w:sz="4" w:space="0" w:color="auto"/>
            </w:tcBorders>
            <w:shd w:val="clear" w:color="000000" w:fill="D9D9D9"/>
            <w:noWrap/>
            <w:vAlign w:val="center"/>
            <w:hideMark/>
          </w:tcPr>
          <w:p w14:paraId="03120866" w14:textId="18308FFB"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HGZ IMSS  # 21</w:t>
            </w:r>
          </w:p>
        </w:tc>
        <w:tc>
          <w:tcPr>
            <w:tcW w:w="497" w:type="pct"/>
            <w:tcBorders>
              <w:top w:val="nil"/>
              <w:left w:val="nil"/>
              <w:bottom w:val="single" w:sz="4" w:space="0" w:color="auto"/>
              <w:right w:val="single" w:sz="4" w:space="0" w:color="auto"/>
            </w:tcBorders>
            <w:shd w:val="clear" w:color="000000" w:fill="D9D9D9"/>
            <w:noWrap/>
            <w:vAlign w:val="center"/>
            <w:hideMark/>
          </w:tcPr>
          <w:p w14:paraId="38BDA5B5" w14:textId="235BF981"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000000" w:fill="D9D9D9"/>
            <w:noWrap/>
            <w:vAlign w:val="center"/>
            <w:hideMark/>
          </w:tcPr>
          <w:p w14:paraId="10C14D21" w14:textId="2C4252E0"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1A5BBC92"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6C8A5DC3" w14:textId="7C70C288"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3 ELEVADORES MP 2 NIVELES</w:t>
            </w:r>
          </w:p>
        </w:tc>
        <w:tc>
          <w:tcPr>
            <w:tcW w:w="497" w:type="pct"/>
            <w:tcBorders>
              <w:top w:val="nil"/>
              <w:left w:val="nil"/>
              <w:bottom w:val="single" w:sz="4" w:space="0" w:color="auto"/>
              <w:right w:val="single" w:sz="4" w:space="0" w:color="auto"/>
            </w:tcBorders>
            <w:shd w:val="clear" w:color="auto" w:fill="auto"/>
            <w:noWrap/>
            <w:vAlign w:val="center"/>
            <w:hideMark/>
          </w:tcPr>
          <w:p w14:paraId="461AF596" w14:textId="5628B8CF"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7501D210" w14:textId="79F7572A"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2F4F79EC"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4C5DDC18" w14:textId="18BDEBD7"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497" w:type="pct"/>
            <w:tcBorders>
              <w:top w:val="nil"/>
              <w:left w:val="nil"/>
              <w:bottom w:val="single" w:sz="4" w:space="0" w:color="auto"/>
              <w:right w:val="single" w:sz="4" w:space="0" w:color="auto"/>
            </w:tcBorders>
            <w:shd w:val="clear" w:color="auto" w:fill="auto"/>
            <w:noWrap/>
            <w:vAlign w:val="center"/>
            <w:hideMark/>
          </w:tcPr>
          <w:p w14:paraId="259F4238" w14:textId="2A5BD76B"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6F4C53BA" w14:textId="3681E6DE"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3FD29353"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1705211D" w14:textId="20460D08"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497" w:type="pct"/>
            <w:tcBorders>
              <w:top w:val="nil"/>
              <w:left w:val="nil"/>
              <w:bottom w:val="single" w:sz="4" w:space="0" w:color="auto"/>
              <w:right w:val="single" w:sz="4" w:space="0" w:color="auto"/>
            </w:tcBorders>
            <w:shd w:val="clear" w:color="auto" w:fill="auto"/>
            <w:noWrap/>
            <w:vAlign w:val="center"/>
            <w:hideMark/>
          </w:tcPr>
          <w:p w14:paraId="7CA70372" w14:textId="4537F27C"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53B1105B" w14:textId="52658694"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13130FE7"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0C6AA562" w14:textId="0DC58DD8"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497" w:type="pct"/>
            <w:tcBorders>
              <w:top w:val="nil"/>
              <w:left w:val="nil"/>
              <w:bottom w:val="single" w:sz="4" w:space="0" w:color="auto"/>
              <w:right w:val="single" w:sz="4" w:space="0" w:color="auto"/>
            </w:tcBorders>
            <w:shd w:val="clear" w:color="auto" w:fill="auto"/>
            <w:noWrap/>
            <w:vAlign w:val="center"/>
            <w:hideMark/>
          </w:tcPr>
          <w:p w14:paraId="38AE9148" w14:textId="0708DA90"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0762A971" w14:textId="44B46D89"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1387799E"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5D55C764" w14:textId="25F85B57"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497" w:type="pct"/>
            <w:tcBorders>
              <w:top w:val="nil"/>
              <w:left w:val="nil"/>
              <w:bottom w:val="single" w:sz="4" w:space="0" w:color="auto"/>
              <w:right w:val="single" w:sz="4" w:space="0" w:color="auto"/>
            </w:tcBorders>
            <w:shd w:val="clear" w:color="auto" w:fill="auto"/>
            <w:noWrap/>
            <w:vAlign w:val="center"/>
            <w:hideMark/>
          </w:tcPr>
          <w:p w14:paraId="497481AF" w14:textId="58A870A4"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339D66C4" w14:textId="0DF8965B"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1FB6B58E" w14:textId="77777777" w:rsidTr="00CD5114">
        <w:trPr>
          <w:trHeight w:val="315"/>
        </w:trPr>
        <w:tc>
          <w:tcPr>
            <w:tcW w:w="3773" w:type="pct"/>
            <w:tcBorders>
              <w:top w:val="nil"/>
              <w:left w:val="single" w:sz="4" w:space="0" w:color="auto"/>
              <w:bottom w:val="single" w:sz="4" w:space="0" w:color="auto"/>
              <w:right w:val="single" w:sz="4" w:space="0" w:color="auto"/>
            </w:tcBorders>
            <w:shd w:val="clear" w:color="000000" w:fill="D9D9D9"/>
            <w:noWrap/>
            <w:vAlign w:val="center"/>
            <w:hideMark/>
          </w:tcPr>
          <w:p w14:paraId="4F5167DB" w14:textId="11486D86"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HGZ IMSS  # 7</w:t>
            </w:r>
          </w:p>
        </w:tc>
        <w:tc>
          <w:tcPr>
            <w:tcW w:w="497" w:type="pct"/>
            <w:tcBorders>
              <w:top w:val="nil"/>
              <w:left w:val="nil"/>
              <w:bottom w:val="single" w:sz="4" w:space="0" w:color="auto"/>
              <w:right w:val="single" w:sz="4" w:space="0" w:color="auto"/>
            </w:tcBorders>
            <w:shd w:val="clear" w:color="000000" w:fill="D9D9D9"/>
            <w:noWrap/>
            <w:vAlign w:val="center"/>
            <w:hideMark/>
          </w:tcPr>
          <w:p w14:paraId="4D0619A4" w14:textId="6394728D"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000000" w:fill="D9D9D9"/>
            <w:noWrap/>
            <w:vAlign w:val="center"/>
            <w:hideMark/>
          </w:tcPr>
          <w:p w14:paraId="26925B03" w14:textId="57C863D4"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3C059A62"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3F5FC49B" w14:textId="31F38257"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5 ELEVADORES MP 2 NIVELES</w:t>
            </w:r>
          </w:p>
        </w:tc>
        <w:tc>
          <w:tcPr>
            <w:tcW w:w="497" w:type="pct"/>
            <w:tcBorders>
              <w:top w:val="nil"/>
              <w:left w:val="nil"/>
              <w:bottom w:val="single" w:sz="4" w:space="0" w:color="auto"/>
              <w:right w:val="single" w:sz="4" w:space="0" w:color="auto"/>
            </w:tcBorders>
            <w:shd w:val="clear" w:color="auto" w:fill="auto"/>
            <w:noWrap/>
            <w:vAlign w:val="center"/>
            <w:hideMark/>
          </w:tcPr>
          <w:p w14:paraId="17241F08" w14:textId="6391AD72"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7782A6A6" w14:textId="38F978B1"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6DF55D61"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3E00815C" w14:textId="482EB26A"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497" w:type="pct"/>
            <w:tcBorders>
              <w:top w:val="nil"/>
              <w:left w:val="nil"/>
              <w:bottom w:val="single" w:sz="4" w:space="0" w:color="auto"/>
              <w:right w:val="single" w:sz="4" w:space="0" w:color="auto"/>
            </w:tcBorders>
            <w:shd w:val="clear" w:color="auto" w:fill="auto"/>
            <w:noWrap/>
            <w:vAlign w:val="center"/>
            <w:hideMark/>
          </w:tcPr>
          <w:p w14:paraId="7B4FACD3" w14:textId="6B1493E5" w:rsidR="00CD5114" w:rsidRPr="00455D5D" w:rsidRDefault="00CD5114" w:rsidP="00455D5D">
            <w:pPr>
              <w:suppressAutoHyphens w:val="0"/>
              <w:jc w:val="center"/>
              <w:rPr>
                <w:rFonts w:asciiTheme="minorHAnsi" w:hAnsiTheme="minorHAnsi" w:cstheme="minorHAnsi"/>
                <w:b/>
                <w:bCs/>
                <w:color w:val="000000"/>
                <w:sz w:val="14"/>
                <w:szCs w:val="14"/>
                <w:lang w:val="es-MX" w:eastAsia="es-MX"/>
              </w:rPr>
            </w:pPr>
          </w:p>
        </w:tc>
        <w:tc>
          <w:tcPr>
            <w:tcW w:w="730" w:type="pct"/>
            <w:tcBorders>
              <w:top w:val="nil"/>
              <w:left w:val="nil"/>
              <w:bottom w:val="single" w:sz="4" w:space="0" w:color="auto"/>
              <w:right w:val="single" w:sz="4" w:space="0" w:color="auto"/>
            </w:tcBorders>
            <w:shd w:val="clear" w:color="auto" w:fill="auto"/>
            <w:noWrap/>
            <w:vAlign w:val="center"/>
            <w:hideMark/>
          </w:tcPr>
          <w:p w14:paraId="0DD1DE61" w14:textId="70F29898" w:rsidR="00CD5114" w:rsidRPr="00455D5D" w:rsidRDefault="00CD5114" w:rsidP="00455D5D">
            <w:pPr>
              <w:suppressAutoHyphens w:val="0"/>
              <w:jc w:val="center"/>
              <w:rPr>
                <w:rFonts w:asciiTheme="minorHAnsi" w:hAnsiTheme="minorHAnsi" w:cstheme="minorHAnsi"/>
                <w:color w:val="000000"/>
                <w:sz w:val="14"/>
                <w:szCs w:val="14"/>
                <w:lang w:val="es-MX" w:eastAsia="es-MX"/>
              </w:rPr>
            </w:pPr>
          </w:p>
        </w:tc>
      </w:tr>
      <w:tr w:rsidR="00CD5114" w:rsidRPr="00455D5D" w14:paraId="676253A4"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790C48EC" w14:textId="2C133B2E"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lastRenderedPageBreak/>
              <w:t>MANTENIMIENTO EXHAUSTIVO</w:t>
            </w:r>
          </w:p>
        </w:tc>
        <w:tc>
          <w:tcPr>
            <w:tcW w:w="497" w:type="pct"/>
            <w:tcBorders>
              <w:top w:val="nil"/>
              <w:left w:val="nil"/>
              <w:bottom w:val="single" w:sz="4" w:space="0" w:color="auto"/>
              <w:right w:val="single" w:sz="4" w:space="0" w:color="auto"/>
            </w:tcBorders>
            <w:shd w:val="clear" w:color="auto" w:fill="auto"/>
            <w:noWrap/>
            <w:vAlign w:val="center"/>
            <w:hideMark/>
          </w:tcPr>
          <w:p w14:paraId="701D35ED" w14:textId="2E0E3B3B"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4CB42285" w14:textId="55FA9D24"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6C2A7380"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422FB443" w14:textId="30EBD386"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497" w:type="pct"/>
            <w:tcBorders>
              <w:top w:val="nil"/>
              <w:left w:val="nil"/>
              <w:bottom w:val="single" w:sz="4" w:space="0" w:color="auto"/>
              <w:right w:val="single" w:sz="4" w:space="0" w:color="auto"/>
            </w:tcBorders>
            <w:shd w:val="clear" w:color="auto" w:fill="auto"/>
            <w:noWrap/>
            <w:vAlign w:val="center"/>
            <w:hideMark/>
          </w:tcPr>
          <w:p w14:paraId="1EF0DFDE" w14:textId="48277A56"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51E6034D" w14:textId="17C7A775"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66026CD7"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339DE3CC" w14:textId="6E161763"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497" w:type="pct"/>
            <w:tcBorders>
              <w:top w:val="nil"/>
              <w:left w:val="nil"/>
              <w:bottom w:val="single" w:sz="4" w:space="0" w:color="auto"/>
              <w:right w:val="single" w:sz="4" w:space="0" w:color="auto"/>
            </w:tcBorders>
            <w:shd w:val="clear" w:color="auto" w:fill="auto"/>
            <w:noWrap/>
            <w:vAlign w:val="center"/>
            <w:hideMark/>
          </w:tcPr>
          <w:p w14:paraId="61F0E389" w14:textId="7902C182"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0782F1E8" w14:textId="52C4266E"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5A550B56"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061654B1" w14:textId="217A8B54"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497" w:type="pct"/>
            <w:tcBorders>
              <w:top w:val="nil"/>
              <w:left w:val="nil"/>
              <w:bottom w:val="single" w:sz="4" w:space="0" w:color="auto"/>
              <w:right w:val="single" w:sz="4" w:space="0" w:color="auto"/>
            </w:tcBorders>
            <w:shd w:val="clear" w:color="auto" w:fill="auto"/>
            <w:noWrap/>
            <w:vAlign w:val="center"/>
            <w:hideMark/>
          </w:tcPr>
          <w:p w14:paraId="20CC0394" w14:textId="2ACC6CEC"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41AF5BA0" w14:textId="3AF443C5"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r w:rsidR="00CD5114" w:rsidRPr="00455D5D" w14:paraId="10100C55" w14:textId="77777777" w:rsidTr="00CD5114">
        <w:trPr>
          <w:trHeight w:val="315"/>
        </w:trPr>
        <w:tc>
          <w:tcPr>
            <w:tcW w:w="3773" w:type="pct"/>
            <w:tcBorders>
              <w:top w:val="nil"/>
              <w:left w:val="single" w:sz="4" w:space="0" w:color="auto"/>
              <w:bottom w:val="single" w:sz="4" w:space="0" w:color="auto"/>
              <w:right w:val="single" w:sz="4" w:space="0" w:color="auto"/>
            </w:tcBorders>
            <w:shd w:val="clear" w:color="auto" w:fill="auto"/>
            <w:noWrap/>
            <w:vAlign w:val="center"/>
            <w:hideMark/>
          </w:tcPr>
          <w:p w14:paraId="0BA0C394" w14:textId="64C86652"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497" w:type="pct"/>
            <w:tcBorders>
              <w:top w:val="nil"/>
              <w:left w:val="nil"/>
              <w:bottom w:val="single" w:sz="4" w:space="0" w:color="auto"/>
              <w:right w:val="single" w:sz="4" w:space="0" w:color="auto"/>
            </w:tcBorders>
            <w:shd w:val="clear" w:color="auto" w:fill="auto"/>
            <w:noWrap/>
            <w:vAlign w:val="center"/>
            <w:hideMark/>
          </w:tcPr>
          <w:p w14:paraId="6E5FA449" w14:textId="60211C80"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730" w:type="pct"/>
            <w:tcBorders>
              <w:top w:val="nil"/>
              <w:left w:val="nil"/>
              <w:bottom w:val="single" w:sz="4" w:space="0" w:color="auto"/>
              <w:right w:val="single" w:sz="4" w:space="0" w:color="auto"/>
            </w:tcBorders>
            <w:shd w:val="clear" w:color="auto" w:fill="auto"/>
            <w:noWrap/>
            <w:vAlign w:val="center"/>
            <w:hideMark/>
          </w:tcPr>
          <w:p w14:paraId="1E81A32B" w14:textId="07C2B1D5" w:rsidR="00CD5114" w:rsidRPr="00455D5D" w:rsidRDefault="00CD5114" w:rsidP="00455D5D">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r>
    </w:tbl>
    <w:p w14:paraId="3261C97B" w14:textId="77777777" w:rsidR="00D72AFF" w:rsidRDefault="00D72AFF" w:rsidP="000055F9">
      <w:pPr>
        <w:jc w:val="center"/>
        <w:rPr>
          <w:rFonts w:ascii="Calibri" w:hAnsi="Calibri" w:cs="Calibri"/>
          <w:b/>
          <w:sz w:val="20"/>
        </w:rPr>
      </w:pPr>
    </w:p>
    <w:p w14:paraId="6785DB38" w14:textId="77777777" w:rsidR="002958C2" w:rsidRDefault="002958C2" w:rsidP="000055F9">
      <w:pPr>
        <w:jc w:val="center"/>
        <w:rPr>
          <w:rFonts w:ascii="Calibri" w:hAnsi="Calibri" w:cs="Calibri"/>
          <w:b/>
          <w:sz w:val="20"/>
        </w:rPr>
      </w:pPr>
    </w:p>
    <w:p w14:paraId="1537DEF2" w14:textId="77777777" w:rsidR="002958C2" w:rsidRDefault="002958C2" w:rsidP="000055F9">
      <w:pPr>
        <w:jc w:val="center"/>
        <w:rPr>
          <w:rFonts w:ascii="Calibri" w:hAnsi="Calibri" w:cs="Calibri"/>
          <w:b/>
          <w:sz w:val="20"/>
        </w:rPr>
      </w:pPr>
    </w:p>
    <w:p w14:paraId="1B709719" w14:textId="77777777" w:rsidR="002958C2" w:rsidRDefault="002958C2" w:rsidP="000055F9">
      <w:pPr>
        <w:jc w:val="center"/>
        <w:rPr>
          <w:rFonts w:ascii="Calibri" w:hAnsi="Calibri" w:cs="Calibri"/>
          <w:b/>
          <w:sz w:val="20"/>
        </w:rPr>
      </w:pPr>
    </w:p>
    <w:p w14:paraId="496161DD" w14:textId="77777777" w:rsidR="002958C2" w:rsidRDefault="002958C2" w:rsidP="000055F9">
      <w:pPr>
        <w:jc w:val="center"/>
        <w:rPr>
          <w:rFonts w:ascii="Calibri" w:hAnsi="Calibri" w:cs="Calibri"/>
          <w:b/>
          <w:sz w:val="20"/>
        </w:rPr>
      </w:pPr>
    </w:p>
    <w:p w14:paraId="37F43593" w14:textId="77777777" w:rsidR="002958C2" w:rsidRDefault="002958C2" w:rsidP="000055F9">
      <w:pPr>
        <w:jc w:val="center"/>
        <w:rPr>
          <w:rFonts w:ascii="Calibri" w:hAnsi="Calibri" w:cs="Calibri"/>
          <w:b/>
          <w:sz w:val="20"/>
        </w:rPr>
      </w:pPr>
    </w:p>
    <w:p w14:paraId="2EB81D86" w14:textId="77777777" w:rsidR="002958C2" w:rsidRDefault="002958C2" w:rsidP="000055F9">
      <w:pPr>
        <w:jc w:val="center"/>
        <w:rPr>
          <w:rFonts w:ascii="Calibri" w:hAnsi="Calibri" w:cs="Calibri"/>
          <w:b/>
          <w:sz w:val="20"/>
        </w:rPr>
      </w:pPr>
    </w:p>
    <w:p w14:paraId="68515E57" w14:textId="77777777" w:rsidR="002958C2" w:rsidRDefault="002958C2" w:rsidP="000055F9">
      <w:pPr>
        <w:jc w:val="center"/>
        <w:rPr>
          <w:rFonts w:ascii="Calibri" w:hAnsi="Calibri" w:cs="Calibri"/>
          <w:b/>
          <w:sz w:val="20"/>
        </w:rPr>
      </w:pPr>
    </w:p>
    <w:p w14:paraId="149D2672" w14:textId="77777777" w:rsidR="002958C2" w:rsidRDefault="002958C2" w:rsidP="000055F9">
      <w:pPr>
        <w:jc w:val="center"/>
        <w:rPr>
          <w:rFonts w:ascii="Calibri" w:hAnsi="Calibri" w:cs="Calibri"/>
          <w:b/>
          <w:sz w:val="20"/>
        </w:rPr>
      </w:pPr>
    </w:p>
    <w:p w14:paraId="6BD89A09" w14:textId="77777777" w:rsidR="002958C2" w:rsidRDefault="002958C2" w:rsidP="000055F9">
      <w:pPr>
        <w:jc w:val="center"/>
        <w:rPr>
          <w:rFonts w:ascii="Calibri" w:hAnsi="Calibri" w:cs="Calibri"/>
          <w:b/>
          <w:sz w:val="20"/>
        </w:rPr>
      </w:pPr>
    </w:p>
    <w:p w14:paraId="6F9A3511" w14:textId="77777777" w:rsidR="002958C2" w:rsidRDefault="002958C2" w:rsidP="000055F9">
      <w:pPr>
        <w:jc w:val="center"/>
        <w:rPr>
          <w:rFonts w:ascii="Calibri" w:hAnsi="Calibri" w:cs="Calibri"/>
          <w:b/>
          <w:sz w:val="20"/>
        </w:rPr>
      </w:pPr>
    </w:p>
    <w:p w14:paraId="09F2B94D" w14:textId="77777777" w:rsidR="002958C2" w:rsidRDefault="002958C2" w:rsidP="000055F9">
      <w:pPr>
        <w:jc w:val="center"/>
        <w:rPr>
          <w:rFonts w:ascii="Calibri" w:hAnsi="Calibri" w:cs="Calibri"/>
          <w:b/>
          <w:sz w:val="20"/>
        </w:rPr>
      </w:pPr>
    </w:p>
    <w:p w14:paraId="3FBB76A5" w14:textId="77777777" w:rsidR="002958C2" w:rsidRDefault="002958C2" w:rsidP="000055F9">
      <w:pPr>
        <w:jc w:val="center"/>
        <w:rPr>
          <w:rFonts w:ascii="Calibri" w:hAnsi="Calibri" w:cs="Calibri"/>
          <w:b/>
          <w:sz w:val="20"/>
        </w:rPr>
      </w:pPr>
    </w:p>
    <w:p w14:paraId="15C37036" w14:textId="77777777" w:rsidR="002958C2" w:rsidRDefault="002958C2" w:rsidP="000055F9">
      <w:pPr>
        <w:jc w:val="center"/>
        <w:rPr>
          <w:rFonts w:ascii="Calibri" w:hAnsi="Calibri" w:cs="Calibri"/>
          <w:b/>
          <w:sz w:val="20"/>
        </w:rPr>
      </w:pPr>
    </w:p>
    <w:p w14:paraId="05B47A0C" w14:textId="77777777" w:rsidR="002958C2" w:rsidRDefault="002958C2" w:rsidP="000055F9">
      <w:pPr>
        <w:jc w:val="center"/>
        <w:rPr>
          <w:rFonts w:ascii="Calibri" w:hAnsi="Calibri" w:cs="Calibri"/>
          <w:b/>
          <w:sz w:val="20"/>
        </w:rPr>
      </w:pPr>
    </w:p>
    <w:p w14:paraId="77BADB33" w14:textId="77777777" w:rsidR="002958C2" w:rsidRDefault="002958C2" w:rsidP="000055F9">
      <w:pPr>
        <w:jc w:val="center"/>
        <w:rPr>
          <w:rFonts w:ascii="Calibri" w:hAnsi="Calibri" w:cs="Calibri"/>
          <w:b/>
          <w:sz w:val="20"/>
        </w:rPr>
      </w:pPr>
    </w:p>
    <w:p w14:paraId="5678203F" w14:textId="77777777" w:rsidR="002958C2" w:rsidRDefault="002958C2" w:rsidP="000055F9">
      <w:pPr>
        <w:jc w:val="center"/>
        <w:rPr>
          <w:rFonts w:ascii="Calibri" w:hAnsi="Calibri" w:cs="Calibri"/>
          <w:b/>
          <w:sz w:val="20"/>
        </w:rPr>
      </w:pPr>
    </w:p>
    <w:p w14:paraId="597A004E" w14:textId="77777777" w:rsidR="002958C2" w:rsidRDefault="002958C2" w:rsidP="000055F9">
      <w:pPr>
        <w:jc w:val="center"/>
        <w:rPr>
          <w:rFonts w:ascii="Calibri" w:hAnsi="Calibri" w:cs="Calibri"/>
          <w:b/>
          <w:sz w:val="20"/>
        </w:rPr>
      </w:pPr>
    </w:p>
    <w:p w14:paraId="386A8DFF" w14:textId="77777777" w:rsidR="002958C2" w:rsidRDefault="002958C2" w:rsidP="000055F9">
      <w:pPr>
        <w:jc w:val="center"/>
        <w:rPr>
          <w:rFonts w:ascii="Calibri" w:hAnsi="Calibri" w:cs="Calibri"/>
          <w:b/>
          <w:sz w:val="20"/>
        </w:rPr>
      </w:pPr>
    </w:p>
    <w:p w14:paraId="6AD64B6C" w14:textId="77777777" w:rsidR="002958C2" w:rsidRDefault="002958C2" w:rsidP="000055F9">
      <w:pPr>
        <w:jc w:val="center"/>
        <w:rPr>
          <w:rFonts w:ascii="Calibri" w:hAnsi="Calibri" w:cs="Calibri"/>
          <w:b/>
          <w:sz w:val="20"/>
        </w:rPr>
      </w:pPr>
    </w:p>
    <w:p w14:paraId="3A185BA1" w14:textId="77777777" w:rsidR="002958C2" w:rsidRDefault="002958C2" w:rsidP="000055F9">
      <w:pPr>
        <w:jc w:val="center"/>
        <w:rPr>
          <w:rFonts w:ascii="Calibri" w:hAnsi="Calibri" w:cs="Calibri"/>
          <w:b/>
          <w:sz w:val="20"/>
        </w:rPr>
      </w:pPr>
    </w:p>
    <w:p w14:paraId="538010D2" w14:textId="77777777" w:rsidR="002958C2" w:rsidRDefault="002958C2" w:rsidP="000055F9">
      <w:pPr>
        <w:jc w:val="center"/>
        <w:rPr>
          <w:rFonts w:ascii="Calibri" w:hAnsi="Calibri" w:cs="Calibri"/>
          <w:b/>
          <w:sz w:val="20"/>
        </w:rPr>
      </w:pPr>
    </w:p>
    <w:p w14:paraId="73122041" w14:textId="77777777" w:rsidR="002958C2" w:rsidRDefault="002958C2" w:rsidP="000055F9">
      <w:pPr>
        <w:jc w:val="center"/>
        <w:rPr>
          <w:rFonts w:ascii="Calibri" w:hAnsi="Calibri" w:cs="Calibri"/>
          <w:b/>
          <w:sz w:val="20"/>
        </w:rPr>
      </w:pPr>
    </w:p>
    <w:p w14:paraId="196C40E5" w14:textId="77777777" w:rsidR="002958C2" w:rsidRDefault="002958C2" w:rsidP="000055F9">
      <w:pPr>
        <w:jc w:val="center"/>
        <w:rPr>
          <w:rFonts w:ascii="Calibri" w:hAnsi="Calibri" w:cs="Calibri"/>
          <w:b/>
          <w:sz w:val="20"/>
        </w:rPr>
      </w:pPr>
    </w:p>
    <w:p w14:paraId="69025E97" w14:textId="77777777" w:rsidR="002958C2" w:rsidRDefault="002958C2" w:rsidP="000055F9">
      <w:pPr>
        <w:jc w:val="center"/>
        <w:rPr>
          <w:rFonts w:ascii="Calibri" w:hAnsi="Calibri" w:cs="Calibri"/>
          <w:b/>
          <w:sz w:val="20"/>
        </w:rPr>
      </w:pPr>
    </w:p>
    <w:p w14:paraId="1AF3B90C" w14:textId="77777777" w:rsidR="002958C2" w:rsidRDefault="002958C2" w:rsidP="000055F9">
      <w:pPr>
        <w:jc w:val="center"/>
        <w:rPr>
          <w:rFonts w:ascii="Calibri" w:hAnsi="Calibri" w:cs="Calibri"/>
          <w:b/>
          <w:sz w:val="20"/>
        </w:rPr>
      </w:pPr>
    </w:p>
    <w:p w14:paraId="130ED44F" w14:textId="77777777" w:rsidR="002958C2" w:rsidRDefault="002958C2" w:rsidP="000055F9">
      <w:pPr>
        <w:jc w:val="center"/>
        <w:rPr>
          <w:rFonts w:ascii="Calibri" w:hAnsi="Calibri" w:cs="Calibri"/>
          <w:b/>
          <w:sz w:val="20"/>
        </w:rPr>
      </w:pPr>
    </w:p>
    <w:p w14:paraId="3AF39119" w14:textId="77777777" w:rsidR="002958C2" w:rsidRDefault="002958C2" w:rsidP="000055F9">
      <w:pPr>
        <w:jc w:val="center"/>
        <w:rPr>
          <w:rFonts w:ascii="Calibri" w:hAnsi="Calibri" w:cs="Calibri"/>
          <w:b/>
          <w:sz w:val="20"/>
        </w:rPr>
      </w:pPr>
    </w:p>
    <w:p w14:paraId="2D1240FA" w14:textId="77777777" w:rsidR="002958C2" w:rsidRDefault="002958C2" w:rsidP="000055F9">
      <w:pPr>
        <w:jc w:val="center"/>
        <w:rPr>
          <w:rFonts w:ascii="Calibri" w:hAnsi="Calibri" w:cs="Calibri"/>
          <w:b/>
          <w:sz w:val="20"/>
        </w:rPr>
      </w:pPr>
    </w:p>
    <w:p w14:paraId="305388F1" w14:textId="77777777" w:rsidR="002958C2" w:rsidRDefault="002958C2" w:rsidP="000055F9">
      <w:pPr>
        <w:jc w:val="center"/>
        <w:rPr>
          <w:rFonts w:ascii="Calibri" w:hAnsi="Calibri" w:cs="Calibri"/>
          <w:b/>
          <w:sz w:val="20"/>
        </w:rPr>
      </w:pPr>
    </w:p>
    <w:p w14:paraId="0FB96264" w14:textId="77777777" w:rsidR="002958C2" w:rsidRDefault="002958C2" w:rsidP="000055F9">
      <w:pPr>
        <w:jc w:val="center"/>
        <w:rPr>
          <w:rFonts w:ascii="Calibri" w:hAnsi="Calibri" w:cs="Calibri"/>
          <w:b/>
          <w:sz w:val="20"/>
        </w:rPr>
      </w:pPr>
    </w:p>
    <w:p w14:paraId="56004BD3" w14:textId="77777777" w:rsidR="002958C2" w:rsidRDefault="002958C2" w:rsidP="000055F9">
      <w:pPr>
        <w:jc w:val="center"/>
        <w:rPr>
          <w:rFonts w:ascii="Calibri" w:hAnsi="Calibri" w:cs="Calibri"/>
          <w:b/>
          <w:sz w:val="20"/>
        </w:rPr>
      </w:pPr>
    </w:p>
    <w:p w14:paraId="6469D204" w14:textId="77777777" w:rsidR="002958C2" w:rsidRDefault="002958C2" w:rsidP="000055F9">
      <w:pPr>
        <w:jc w:val="center"/>
        <w:rPr>
          <w:rFonts w:ascii="Calibri" w:hAnsi="Calibri" w:cs="Calibri"/>
          <w:b/>
          <w:sz w:val="20"/>
        </w:rPr>
      </w:pPr>
    </w:p>
    <w:p w14:paraId="4AAAC0AA" w14:textId="77777777" w:rsidR="002958C2" w:rsidRDefault="002958C2" w:rsidP="000055F9">
      <w:pPr>
        <w:jc w:val="center"/>
        <w:rPr>
          <w:rFonts w:ascii="Calibri" w:hAnsi="Calibri" w:cs="Calibri"/>
          <w:b/>
          <w:sz w:val="20"/>
        </w:rPr>
      </w:pPr>
    </w:p>
    <w:p w14:paraId="13AE121A" w14:textId="77777777" w:rsidR="002958C2" w:rsidRDefault="002958C2" w:rsidP="000055F9">
      <w:pPr>
        <w:jc w:val="center"/>
        <w:rPr>
          <w:rFonts w:ascii="Calibri" w:hAnsi="Calibri" w:cs="Calibri"/>
          <w:b/>
          <w:sz w:val="20"/>
        </w:rPr>
      </w:pPr>
    </w:p>
    <w:p w14:paraId="17F928D8" w14:textId="77777777" w:rsidR="002958C2" w:rsidRDefault="002958C2" w:rsidP="000055F9">
      <w:pPr>
        <w:jc w:val="center"/>
        <w:rPr>
          <w:rFonts w:ascii="Calibri" w:hAnsi="Calibri" w:cs="Calibri"/>
          <w:b/>
          <w:sz w:val="20"/>
        </w:rPr>
      </w:pPr>
    </w:p>
    <w:p w14:paraId="4CA09F30" w14:textId="77777777" w:rsidR="002958C2" w:rsidRDefault="002958C2" w:rsidP="000055F9">
      <w:pPr>
        <w:jc w:val="center"/>
        <w:rPr>
          <w:rFonts w:ascii="Calibri" w:hAnsi="Calibri" w:cs="Calibri"/>
          <w:b/>
          <w:sz w:val="20"/>
        </w:rPr>
      </w:pPr>
    </w:p>
    <w:p w14:paraId="4907E188" w14:textId="77777777" w:rsidR="002958C2" w:rsidRDefault="002958C2" w:rsidP="000055F9">
      <w:pPr>
        <w:jc w:val="center"/>
        <w:rPr>
          <w:rFonts w:ascii="Calibri" w:hAnsi="Calibri" w:cs="Calibri"/>
          <w:b/>
          <w:sz w:val="20"/>
        </w:rPr>
      </w:pPr>
    </w:p>
    <w:p w14:paraId="4E640A3A" w14:textId="77777777" w:rsidR="002958C2" w:rsidRDefault="002958C2" w:rsidP="000055F9">
      <w:pPr>
        <w:jc w:val="center"/>
        <w:rPr>
          <w:rFonts w:ascii="Calibri" w:hAnsi="Calibri" w:cs="Calibri"/>
          <w:b/>
          <w:sz w:val="20"/>
        </w:rPr>
      </w:pPr>
    </w:p>
    <w:p w14:paraId="6EE93B85" w14:textId="77777777" w:rsidR="002958C2" w:rsidRDefault="002958C2" w:rsidP="000055F9">
      <w:pPr>
        <w:jc w:val="center"/>
        <w:rPr>
          <w:rFonts w:ascii="Calibri" w:hAnsi="Calibri" w:cs="Calibri"/>
          <w:b/>
          <w:sz w:val="20"/>
        </w:rPr>
      </w:pPr>
    </w:p>
    <w:p w14:paraId="049D3F1A" w14:textId="77777777" w:rsidR="002958C2" w:rsidRDefault="002958C2" w:rsidP="000055F9">
      <w:pPr>
        <w:jc w:val="center"/>
        <w:rPr>
          <w:rFonts w:ascii="Calibri" w:hAnsi="Calibri" w:cs="Calibri"/>
          <w:b/>
          <w:sz w:val="20"/>
        </w:rPr>
      </w:pPr>
    </w:p>
    <w:p w14:paraId="1F8A7D92" w14:textId="77777777" w:rsidR="002958C2" w:rsidRDefault="002958C2" w:rsidP="000055F9">
      <w:pPr>
        <w:jc w:val="center"/>
        <w:rPr>
          <w:rFonts w:ascii="Calibri" w:hAnsi="Calibri" w:cs="Calibri"/>
          <w:b/>
          <w:sz w:val="20"/>
        </w:rPr>
      </w:pPr>
    </w:p>
    <w:p w14:paraId="1F001B90" w14:textId="77777777" w:rsidR="002958C2" w:rsidRDefault="002958C2" w:rsidP="000055F9">
      <w:pPr>
        <w:jc w:val="center"/>
        <w:rPr>
          <w:rFonts w:ascii="Calibri" w:hAnsi="Calibri" w:cs="Calibri"/>
          <w:b/>
          <w:sz w:val="20"/>
        </w:rPr>
      </w:pPr>
    </w:p>
    <w:p w14:paraId="622E2EC3" w14:textId="77777777" w:rsidR="002958C2" w:rsidRDefault="002958C2" w:rsidP="000055F9">
      <w:pPr>
        <w:jc w:val="center"/>
        <w:rPr>
          <w:rFonts w:ascii="Calibri" w:hAnsi="Calibri" w:cs="Calibri"/>
          <w:b/>
          <w:sz w:val="20"/>
        </w:rPr>
      </w:pPr>
    </w:p>
    <w:p w14:paraId="20C4EBAC" w14:textId="77777777" w:rsidR="002958C2" w:rsidRDefault="002958C2" w:rsidP="000055F9">
      <w:pPr>
        <w:jc w:val="center"/>
        <w:rPr>
          <w:rFonts w:ascii="Calibri" w:hAnsi="Calibri" w:cs="Calibri"/>
          <w:b/>
          <w:sz w:val="20"/>
        </w:rPr>
      </w:pPr>
    </w:p>
    <w:p w14:paraId="2BD1AF75" w14:textId="2644E04A" w:rsidR="000055F9" w:rsidRDefault="00812A2C" w:rsidP="000055F9">
      <w:pPr>
        <w:jc w:val="center"/>
        <w:rPr>
          <w:rFonts w:ascii="Calibri" w:hAnsi="Calibri" w:cs="Calibri"/>
          <w:b/>
          <w:sz w:val="20"/>
        </w:rPr>
      </w:pPr>
      <w:r w:rsidRPr="00CF4AD3">
        <w:rPr>
          <w:rFonts w:ascii="Calibri" w:hAnsi="Calibri" w:cs="Calibri"/>
          <w:b/>
          <w:sz w:val="20"/>
        </w:rPr>
        <w:t xml:space="preserve">ANEXO NUMERO 03 (TRES) </w:t>
      </w:r>
    </w:p>
    <w:p w14:paraId="7564D282" w14:textId="77777777" w:rsidR="005961B5" w:rsidRDefault="005961B5" w:rsidP="000055F9">
      <w:pPr>
        <w:jc w:val="center"/>
        <w:rPr>
          <w:rFonts w:ascii="Calibri" w:hAnsi="Calibri" w:cs="Calibri"/>
          <w:b/>
          <w:sz w:val="20"/>
        </w:rPr>
      </w:pPr>
    </w:p>
    <w:p w14:paraId="5FDC0557" w14:textId="55FA10D6" w:rsidR="00F07D6B" w:rsidRDefault="005961B5" w:rsidP="000055F9">
      <w:pPr>
        <w:jc w:val="center"/>
        <w:rPr>
          <w:rFonts w:ascii="Calibri" w:hAnsi="Calibri" w:cs="Calibri"/>
          <w:b/>
          <w:sz w:val="20"/>
        </w:rPr>
      </w:pPr>
      <w:r>
        <w:rPr>
          <w:rFonts w:ascii="Calibri" w:hAnsi="Calibri" w:cs="Calibri"/>
          <w:b/>
          <w:sz w:val="20"/>
        </w:rPr>
        <w:lastRenderedPageBreak/>
        <w:t xml:space="preserve"> PROGRAMA CALENDARIZADO</w:t>
      </w:r>
    </w:p>
    <w:p w14:paraId="22267F31" w14:textId="77777777" w:rsidR="00B93BDC" w:rsidRPr="00CF4AD3" w:rsidRDefault="00B93BDC" w:rsidP="000055F9">
      <w:pPr>
        <w:jc w:val="center"/>
        <w:rPr>
          <w:rFonts w:ascii="Calibri" w:hAnsi="Calibri" w:cs="Calibri"/>
          <w:b/>
          <w:sz w:val="20"/>
        </w:rPr>
      </w:pPr>
    </w:p>
    <w:p w14:paraId="17E04D1D" w14:textId="08263958" w:rsidR="00611487" w:rsidRPr="00CF4AD3" w:rsidRDefault="00B93BDC" w:rsidP="00B93BDC">
      <w:pPr>
        <w:jc w:val="center"/>
        <w:rPr>
          <w:rFonts w:ascii="Calibri" w:hAnsi="Calibri" w:cs="Calibri"/>
          <w:b/>
          <w:sz w:val="20"/>
        </w:rPr>
      </w:pPr>
      <w:r>
        <w:rPr>
          <w:rFonts w:ascii="Calibri" w:hAnsi="Calibri" w:cs="Calibri"/>
          <w:b/>
          <w:sz w:val="20"/>
        </w:rPr>
        <w:t>MANTENIMIENTO PREVENTIVO</w:t>
      </w:r>
    </w:p>
    <w:p w14:paraId="12FB107A" w14:textId="77777777" w:rsidR="00611487" w:rsidRPr="00CF4AD3" w:rsidRDefault="00611487" w:rsidP="000055F9">
      <w:pPr>
        <w:jc w:val="center"/>
        <w:rPr>
          <w:rFonts w:ascii="Calibri" w:hAnsi="Calibri" w:cs="Calibri"/>
          <w:b/>
          <w:sz w:val="20"/>
        </w:rPr>
      </w:pPr>
    </w:p>
    <w:tbl>
      <w:tblPr>
        <w:tblW w:w="5000" w:type="pct"/>
        <w:tblCellMar>
          <w:left w:w="70" w:type="dxa"/>
          <w:right w:w="70" w:type="dxa"/>
        </w:tblCellMar>
        <w:tblLook w:val="04A0" w:firstRow="1" w:lastRow="0" w:firstColumn="1" w:lastColumn="0" w:noHBand="0" w:noVBand="1"/>
      </w:tblPr>
      <w:tblGrid>
        <w:gridCol w:w="1403"/>
        <w:gridCol w:w="4020"/>
        <w:gridCol w:w="1444"/>
        <w:gridCol w:w="1097"/>
        <w:gridCol w:w="1374"/>
        <w:gridCol w:w="1235"/>
      </w:tblGrid>
      <w:tr w:rsidR="00B93BDC" w:rsidRPr="00B93BDC" w14:paraId="758A9053" w14:textId="77777777" w:rsidTr="00B93BDC">
        <w:trPr>
          <w:trHeight w:val="284"/>
        </w:trPr>
        <w:tc>
          <w:tcPr>
            <w:tcW w:w="663"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1496ED5E" w14:textId="526FF4D1" w:rsidR="00B93BDC" w:rsidRPr="00B93BDC" w:rsidRDefault="002958C2" w:rsidP="00B93BDC">
            <w:pPr>
              <w:suppressAutoHyphens w:val="0"/>
              <w:jc w:val="center"/>
              <w:rPr>
                <w:rFonts w:asciiTheme="minorHAnsi" w:hAnsiTheme="minorHAnsi" w:cstheme="minorHAnsi"/>
                <w:b/>
                <w:bCs/>
                <w:color w:val="000000"/>
                <w:sz w:val="14"/>
                <w:szCs w:val="14"/>
                <w:lang w:val="es-MX" w:eastAsia="es-MX"/>
              </w:rPr>
            </w:pPr>
            <w:r>
              <w:rPr>
                <w:rFonts w:asciiTheme="minorHAnsi" w:hAnsiTheme="minorHAnsi" w:cstheme="minorHAnsi"/>
                <w:b/>
                <w:bCs/>
                <w:color w:val="000000"/>
                <w:sz w:val="14"/>
                <w:szCs w:val="14"/>
                <w:lang w:val="es-MX" w:eastAsia="es-MX"/>
              </w:rPr>
              <w:t>NUMERO</w:t>
            </w:r>
          </w:p>
        </w:tc>
        <w:tc>
          <w:tcPr>
            <w:tcW w:w="1901"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7D1CE77E" w14:textId="77777777" w:rsidR="00B93BDC" w:rsidRPr="00B93BDC" w:rsidRDefault="00B93BDC" w:rsidP="00B93BDC">
            <w:pPr>
              <w:suppressAutoHyphens w:val="0"/>
              <w:jc w:val="center"/>
              <w:rPr>
                <w:rFonts w:asciiTheme="minorHAnsi" w:hAnsiTheme="minorHAnsi" w:cstheme="minorHAnsi"/>
                <w:b/>
                <w:bCs/>
                <w:color w:val="000000"/>
                <w:sz w:val="14"/>
                <w:szCs w:val="14"/>
                <w:lang w:val="es-MX" w:eastAsia="es-MX"/>
              </w:rPr>
            </w:pPr>
            <w:r w:rsidRPr="00B93BDC">
              <w:rPr>
                <w:rFonts w:asciiTheme="minorHAnsi" w:hAnsiTheme="minorHAnsi" w:cstheme="minorHAnsi"/>
                <w:b/>
                <w:bCs/>
                <w:color w:val="000000"/>
                <w:sz w:val="14"/>
                <w:szCs w:val="14"/>
                <w:lang w:val="es-MX" w:eastAsia="es-MX"/>
              </w:rPr>
              <w:t>UNIDADES</w:t>
            </w:r>
          </w:p>
        </w:tc>
        <w:tc>
          <w:tcPr>
            <w:tcW w:w="683" w:type="pct"/>
            <w:tcBorders>
              <w:top w:val="single" w:sz="4" w:space="0" w:color="auto"/>
              <w:left w:val="nil"/>
              <w:bottom w:val="single" w:sz="4" w:space="0" w:color="auto"/>
              <w:right w:val="nil"/>
            </w:tcBorders>
            <w:shd w:val="clear" w:color="auto" w:fill="A6A6A6" w:themeFill="background1" w:themeFillShade="A6"/>
            <w:noWrap/>
            <w:vAlign w:val="center"/>
            <w:hideMark/>
          </w:tcPr>
          <w:p w14:paraId="58E9BD64" w14:textId="77777777" w:rsidR="00B93BDC" w:rsidRPr="00B93BDC" w:rsidRDefault="00B93BDC" w:rsidP="00B93BDC">
            <w:pPr>
              <w:suppressAutoHyphens w:val="0"/>
              <w:jc w:val="center"/>
              <w:rPr>
                <w:rFonts w:asciiTheme="minorHAnsi" w:hAnsiTheme="minorHAnsi" w:cstheme="minorHAnsi"/>
                <w:b/>
                <w:bCs/>
                <w:color w:val="000000"/>
                <w:sz w:val="14"/>
                <w:szCs w:val="14"/>
                <w:lang w:val="es-MX" w:eastAsia="es-MX"/>
              </w:rPr>
            </w:pPr>
            <w:r w:rsidRPr="00B93BDC">
              <w:rPr>
                <w:rFonts w:asciiTheme="minorHAnsi" w:hAnsiTheme="minorHAnsi" w:cstheme="minorHAnsi"/>
                <w:b/>
                <w:bCs/>
                <w:color w:val="000000"/>
                <w:sz w:val="14"/>
                <w:szCs w:val="14"/>
                <w:lang w:val="es-MX" w:eastAsia="es-MX"/>
              </w:rPr>
              <w:t>SEPTIEMBRE</w:t>
            </w:r>
          </w:p>
        </w:tc>
        <w:tc>
          <w:tcPr>
            <w:tcW w:w="519" w:type="pct"/>
            <w:tcBorders>
              <w:top w:val="single" w:sz="4" w:space="0" w:color="auto"/>
              <w:left w:val="single" w:sz="4" w:space="0" w:color="auto"/>
              <w:bottom w:val="single" w:sz="4" w:space="0" w:color="auto"/>
              <w:right w:val="nil"/>
            </w:tcBorders>
            <w:shd w:val="clear" w:color="auto" w:fill="A6A6A6" w:themeFill="background1" w:themeFillShade="A6"/>
            <w:noWrap/>
            <w:vAlign w:val="center"/>
            <w:hideMark/>
          </w:tcPr>
          <w:p w14:paraId="1A137F78" w14:textId="77777777" w:rsidR="00B93BDC" w:rsidRPr="00B93BDC" w:rsidRDefault="00B93BDC" w:rsidP="00B93BDC">
            <w:pPr>
              <w:suppressAutoHyphens w:val="0"/>
              <w:jc w:val="center"/>
              <w:rPr>
                <w:rFonts w:asciiTheme="minorHAnsi" w:hAnsiTheme="minorHAnsi" w:cstheme="minorHAnsi"/>
                <w:b/>
                <w:bCs/>
                <w:color w:val="000000"/>
                <w:sz w:val="14"/>
                <w:szCs w:val="14"/>
                <w:lang w:val="es-MX" w:eastAsia="es-MX"/>
              </w:rPr>
            </w:pPr>
            <w:r w:rsidRPr="00B93BDC">
              <w:rPr>
                <w:rFonts w:asciiTheme="minorHAnsi" w:hAnsiTheme="minorHAnsi" w:cstheme="minorHAnsi"/>
                <w:b/>
                <w:bCs/>
                <w:color w:val="000000"/>
                <w:sz w:val="14"/>
                <w:szCs w:val="14"/>
                <w:lang w:val="es-MX" w:eastAsia="es-MX"/>
              </w:rPr>
              <w:t>OCTUBRE</w:t>
            </w:r>
          </w:p>
        </w:tc>
        <w:tc>
          <w:tcPr>
            <w:tcW w:w="650" w:type="pct"/>
            <w:tcBorders>
              <w:top w:val="single" w:sz="4" w:space="0" w:color="auto"/>
              <w:left w:val="single" w:sz="4" w:space="0" w:color="auto"/>
              <w:bottom w:val="single" w:sz="4" w:space="0" w:color="auto"/>
              <w:right w:val="nil"/>
            </w:tcBorders>
            <w:shd w:val="clear" w:color="auto" w:fill="A6A6A6" w:themeFill="background1" w:themeFillShade="A6"/>
            <w:noWrap/>
            <w:vAlign w:val="center"/>
            <w:hideMark/>
          </w:tcPr>
          <w:p w14:paraId="790DE5C6" w14:textId="77777777" w:rsidR="00B93BDC" w:rsidRPr="00B93BDC" w:rsidRDefault="00B93BDC" w:rsidP="00B93BDC">
            <w:pPr>
              <w:suppressAutoHyphens w:val="0"/>
              <w:jc w:val="center"/>
              <w:rPr>
                <w:rFonts w:asciiTheme="minorHAnsi" w:hAnsiTheme="minorHAnsi" w:cstheme="minorHAnsi"/>
                <w:b/>
                <w:bCs/>
                <w:color w:val="000000"/>
                <w:sz w:val="14"/>
                <w:szCs w:val="14"/>
                <w:lang w:val="es-MX" w:eastAsia="es-MX"/>
              </w:rPr>
            </w:pPr>
            <w:r w:rsidRPr="00B93BDC">
              <w:rPr>
                <w:rFonts w:asciiTheme="minorHAnsi" w:hAnsiTheme="minorHAnsi" w:cstheme="minorHAnsi"/>
                <w:b/>
                <w:bCs/>
                <w:color w:val="000000"/>
                <w:sz w:val="14"/>
                <w:szCs w:val="14"/>
                <w:lang w:val="es-MX" w:eastAsia="es-MX"/>
              </w:rPr>
              <w:t>NOVIEMBRE</w:t>
            </w:r>
          </w:p>
        </w:tc>
        <w:tc>
          <w:tcPr>
            <w:tcW w:w="584"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2534CC33" w14:textId="77777777" w:rsidR="00B93BDC" w:rsidRPr="00B93BDC" w:rsidRDefault="00B93BDC" w:rsidP="00B93BDC">
            <w:pPr>
              <w:suppressAutoHyphens w:val="0"/>
              <w:jc w:val="center"/>
              <w:rPr>
                <w:rFonts w:asciiTheme="minorHAnsi" w:hAnsiTheme="minorHAnsi" w:cstheme="minorHAnsi"/>
                <w:b/>
                <w:bCs/>
                <w:color w:val="000000"/>
                <w:sz w:val="14"/>
                <w:szCs w:val="14"/>
                <w:lang w:val="es-MX" w:eastAsia="es-MX"/>
              </w:rPr>
            </w:pPr>
            <w:r w:rsidRPr="00B93BDC">
              <w:rPr>
                <w:rFonts w:asciiTheme="minorHAnsi" w:hAnsiTheme="minorHAnsi" w:cstheme="minorHAnsi"/>
                <w:b/>
                <w:bCs/>
                <w:color w:val="000000"/>
                <w:sz w:val="14"/>
                <w:szCs w:val="14"/>
                <w:lang w:val="es-MX" w:eastAsia="es-MX"/>
              </w:rPr>
              <w:t>DICIEMBRE</w:t>
            </w:r>
          </w:p>
        </w:tc>
      </w:tr>
      <w:tr w:rsidR="00B93BDC" w:rsidRPr="00B93BDC" w14:paraId="36BD556C" w14:textId="77777777" w:rsidTr="00B93BDC">
        <w:trPr>
          <w:trHeight w:val="284"/>
        </w:trPr>
        <w:tc>
          <w:tcPr>
            <w:tcW w:w="663" w:type="pct"/>
            <w:vMerge w:val="restart"/>
            <w:tcBorders>
              <w:top w:val="nil"/>
              <w:left w:val="single" w:sz="4" w:space="0" w:color="auto"/>
              <w:bottom w:val="single" w:sz="4" w:space="0" w:color="auto"/>
              <w:right w:val="single" w:sz="4" w:space="0" w:color="auto"/>
            </w:tcBorders>
            <w:shd w:val="clear" w:color="auto" w:fill="auto"/>
            <w:vAlign w:val="center"/>
            <w:hideMark/>
          </w:tcPr>
          <w:p w14:paraId="5FCFAB26"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H.G.Z. No. 07</w:t>
            </w:r>
          </w:p>
        </w:tc>
        <w:tc>
          <w:tcPr>
            <w:tcW w:w="1901" w:type="pct"/>
            <w:tcBorders>
              <w:top w:val="nil"/>
              <w:left w:val="nil"/>
              <w:bottom w:val="single" w:sz="4" w:space="0" w:color="auto"/>
              <w:right w:val="single" w:sz="4" w:space="0" w:color="auto"/>
            </w:tcBorders>
            <w:shd w:val="clear" w:color="auto" w:fill="auto"/>
            <w:vAlign w:val="center"/>
            <w:hideMark/>
          </w:tcPr>
          <w:p w14:paraId="3CE5B955" w14:textId="0C748F1B"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 MP1010GO!</w:t>
            </w:r>
          </w:p>
        </w:tc>
        <w:tc>
          <w:tcPr>
            <w:tcW w:w="683" w:type="pct"/>
            <w:tcBorders>
              <w:top w:val="nil"/>
              <w:left w:val="nil"/>
              <w:bottom w:val="single" w:sz="4" w:space="0" w:color="auto"/>
              <w:right w:val="single" w:sz="4" w:space="0" w:color="auto"/>
            </w:tcBorders>
            <w:shd w:val="clear" w:color="auto" w:fill="auto"/>
            <w:vAlign w:val="center"/>
            <w:hideMark/>
          </w:tcPr>
          <w:p w14:paraId="5403B444" w14:textId="6EA2B73A"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2D276BFF" w14:textId="735C23A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5C66E090"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2-6</w:t>
            </w:r>
          </w:p>
        </w:tc>
        <w:tc>
          <w:tcPr>
            <w:tcW w:w="584" w:type="pct"/>
            <w:tcBorders>
              <w:top w:val="nil"/>
              <w:left w:val="nil"/>
              <w:bottom w:val="single" w:sz="4" w:space="0" w:color="auto"/>
              <w:right w:val="single" w:sz="4" w:space="0" w:color="auto"/>
            </w:tcBorders>
            <w:shd w:val="clear" w:color="auto" w:fill="auto"/>
            <w:vAlign w:val="center"/>
            <w:hideMark/>
          </w:tcPr>
          <w:p w14:paraId="71C1E6BA" w14:textId="30D0B9FA"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13E99127" w14:textId="77777777" w:rsidTr="00B93BDC">
        <w:trPr>
          <w:trHeight w:val="284"/>
        </w:trPr>
        <w:tc>
          <w:tcPr>
            <w:tcW w:w="663" w:type="pct"/>
            <w:vMerge/>
            <w:tcBorders>
              <w:top w:val="nil"/>
              <w:left w:val="single" w:sz="4" w:space="0" w:color="auto"/>
              <w:bottom w:val="single" w:sz="4" w:space="0" w:color="auto"/>
              <w:right w:val="single" w:sz="4" w:space="0" w:color="auto"/>
            </w:tcBorders>
            <w:vAlign w:val="center"/>
            <w:hideMark/>
          </w:tcPr>
          <w:p w14:paraId="1882E0C9"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1901" w:type="pct"/>
            <w:tcBorders>
              <w:top w:val="nil"/>
              <w:left w:val="nil"/>
              <w:bottom w:val="single" w:sz="4" w:space="0" w:color="auto"/>
              <w:right w:val="single" w:sz="4" w:space="0" w:color="auto"/>
            </w:tcBorders>
            <w:shd w:val="clear" w:color="auto" w:fill="auto"/>
            <w:vAlign w:val="center"/>
            <w:hideMark/>
          </w:tcPr>
          <w:p w14:paraId="6FF63C9C" w14:textId="63FDA185"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 MP1010GO!</w:t>
            </w:r>
          </w:p>
        </w:tc>
        <w:tc>
          <w:tcPr>
            <w:tcW w:w="683" w:type="pct"/>
            <w:tcBorders>
              <w:top w:val="nil"/>
              <w:left w:val="nil"/>
              <w:bottom w:val="single" w:sz="4" w:space="0" w:color="auto"/>
              <w:right w:val="single" w:sz="4" w:space="0" w:color="auto"/>
            </w:tcBorders>
            <w:shd w:val="clear" w:color="auto" w:fill="auto"/>
            <w:vAlign w:val="center"/>
            <w:hideMark/>
          </w:tcPr>
          <w:p w14:paraId="54801259" w14:textId="142A484E"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504CCCE7" w14:textId="35249BC6"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2D5D9B54"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2-6</w:t>
            </w:r>
          </w:p>
        </w:tc>
        <w:tc>
          <w:tcPr>
            <w:tcW w:w="584" w:type="pct"/>
            <w:tcBorders>
              <w:top w:val="nil"/>
              <w:left w:val="nil"/>
              <w:bottom w:val="single" w:sz="4" w:space="0" w:color="auto"/>
              <w:right w:val="single" w:sz="4" w:space="0" w:color="auto"/>
            </w:tcBorders>
            <w:shd w:val="clear" w:color="auto" w:fill="auto"/>
            <w:vAlign w:val="center"/>
            <w:hideMark/>
          </w:tcPr>
          <w:p w14:paraId="7B1C9E15" w14:textId="5878C0B0"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51C604FA" w14:textId="77777777" w:rsidTr="00B93BDC">
        <w:trPr>
          <w:trHeight w:val="284"/>
        </w:trPr>
        <w:tc>
          <w:tcPr>
            <w:tcW w:w="663" w:type="pct"/>
            <w:vMerge/>
            <w:tcBorders>
              <w:top w:val="nil"/>
              <w:left w:val="single" w:sz="4" w:space="0" w:color="auto"/>
              <w:bottom w:val="single" w:sz="4" w:space="0" w:color="auto"/>
              <w:right w:val="single" w:sz="4" w:space="0" w:color="auto"/>
            </w:tcBorders>
            <w:vAlign w:val="center"/>
            <w:hideMark/>
          </w:tcPr>
          <w:p w14:paraId="02725306"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1901" w:type="pct"/>
            <w:tcBorders>
              <w:top w:val="nil"/>
              <w:left w:val="nil"/>
              <w:bottom w:val="single" w:sz="4" w:space="0" w:color="auto"/>
              <w:right w:val="single" w:sz="4" w:space="0" w:color="auto"/>
            </w:tcBorders>
            <w:shd w:val="clear" w:color="auto" w:fill="auto"/>
            <w:vAlign w:val="center"/>
            <w:hideMark/>
          </w:tcPr>
          <w:p w14:paraId="76E7B616" w14:textId="280D31DB"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 MP1010GO!</w:t>
            </w:r>
          </w:p>
        </w:tc>
        <w:tc>
          <w:tcPr>
            <w:tcW w:w="683" w:type="pct"/>
            <w:tcBorders>
              <w:top w:val="nil"/>
              <w:left w:val="nil"/>
              <w:bottom w:val="single" w:sz="4" w:space="0" w:color="auto"/>
              <w:right w:val="single" w:sz="4" w:space="0" w:color="auto"/>
            </w:tcBorders>
            <w:shd w:val="clear" w:color="auto" w:fill="auto"/>
            <w:vAlign w:val="center"/>
            <w:hideMark/>
          </w:tcPr>
          <w:p w14:paraId="324170F1" w14:textId="1D3E551C"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13969D34" w14:textId="7B53CFA3"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14198A97"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2-6</w:t>
            </w:r>
          </w:p>
        </w:tc>
        <w:tc>
          <w:tcPr>
            <w:tcW w:w="584" w:type="pct"/>
            <w:tcBorders>
              <w:top w:val="nil"/>
              <w:left w:val="nil"/>
              <w:bottom w:val="single" w:sz="4" w:space="0" w:color="auto"/>
              <w:right w:val="single" w:sz="4" w:space="0" w:color="auto"/>
            </w:tcBorders>
            <w:shd w:val="clear" w:color="auto" w:fill="auto"/>
            <w:vAlign w:val="center"/>
            <w:hideMark/>
          </w:tcPr>
          <w:p w14:paraId="32E68D43" w14:textId="59519075"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726A9604" w14:textId="77777777" w:rsidTr="00B93BDC">
        <w:trPr>
          <w:trHeight w:val="284"/>
        </w:trPr>
        <w:tc>
          <w:tcPr>
            <w:tcW w:w="663" w:type="pct"/>
            <w:vMerge/>
            <w:tcBorders>
              <w:top w:val="nil"/>
              <w:left w:val="single" w:sz="4" w:space="0" w:color="auto"/>
              <w:bottom w:val="single" w:sz="4" w:space="0" w:color="auto"/>
              <w:right w:val="single" w:sz="4" w:space="0" w:color="auto"/>
            </w:tcBorders>
            <w:vAlign w:val="center"/>
            <w:hideMark/>
          </w:tcPr>
          <w:p w14:paraId="34B9C928"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1901" w:type="pct"/>
            <w:tcBorders>
              <w:top w:val="nil"/>
              <w:left w:val="nil"/>
              <w:bottom w:val="single" w:sz="4" w:space="0" w:color="auto"/>
              <w:right w:val="single" w:sz="4" w:space="0" w:color="auto"/>
            </w:tcBorders>
            <w:shd w:val="clear" w:color="auto" w:fill="auto"/>
            <w:vAlign w:val="center"/>
            <w:hideMark/>
          </w:tcPr>
          <w:p w14:paraId="5666D14E" w14:textId="409F24EA"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 MP1010GO!</w:t>
            </w:r>
          </w:p>
        </w:tc>
        <w:tc>
          <w:tcPr>
            <w:tcW w:w="683" w:type="pct"/>
            <w:tcBorders>
              <w:top w:val="nil"/>
              <w:left w:val="nil"/>
              <w:bottom w:val="single" w:sz="4" w:space="0" w:color="auto"/>
              <w:right w:val="single" w:sz="4" w:space="0" w:color="auto"/>
            </w:tcBorders>
            <w:shd w:val="clear" w:color="auto" w:fill="auto"/>
            <w:vAlign w:val="center"/>
            <w:hideMark/>
          </w:tcPr>
          <w:p w14:paraId="41788C01" w14:textId="34580E48"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489FE711" w14:textId="3128C1DD"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397055D0"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2-6</w:t>
            </w:r>
          </w:p>
        </w:tc>
        <w:tc>
          <w:tcPr>
            <w:tcW w:w="584" w:type="pct"/>
            <w:tcBorders>
              <w:top w:val="nil"/>
              <w:left w:val="nil"/>
              <w:bottom w:val="single" w:sz="4" w:space="0" w:color="auto"/>
              <w:right w:val="single" w:sz="4" w:space="0" w:color="auto"/>
            </w:tcBorders>
            <w:shd w:val="clear" w:color="auto" w:fill="auto"/>
            <w:vAlign w:val="center"/>
            <w:hideMark/>
          </w:tcPr>
          <w:p w14:paraId="2598CFDA" w14:textId="03A20FBC"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09D0396E" w14:textId="77777777" w:rsidTr="00B93BDC">
        <w:trPr>
          <w:trHeight w:val="284"/>
        </w:trPr>
        <w:tc>
          <w:tcPr>
            <w:tcW w:w="663" w:type="pct"/>
            <w:vMerge/>
            <w:tcBorders>
              <w:top w:val="nil"/>
              <w:left w:val="single" w:sz="4" w:space="0" w:color="auto"/>
              <w:bottom w:val="single" w:sz="4" w:space="0" w:color="auto"/>
              <w:right w:val="single" w:sz="4" w:space="0" w:color="auto"/>
            </w:tcBorders>
            <w:vAlign w:val="center"/>
            <w:hideMark/>
          </w:tcPr>
          <w:p w14:paraId="7E09FDA7"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1901" w:type="pct"/>
            <w:tcBorders>
              <w:top w:val="nil"/>
              <w:left w:val="nil"/>
              <w:bottom w:val="single" w:sz="4" w:space="0" w:color="auto"/>
              <w:right w:val="single" w:sz="4" w:space="0" w:color="auto"/>
            </w:tcBorders>
            <w:shd w:val="clear" w:color="auto" w:fill="auto"/>
            <w:vAlign w:val="center"/>
            <w:hideMark/>
          </w:tcPr>
          <w:p w14:paraId="6054E694" w14:textId="38C1FADF"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 MP1010GO!</w:t>
            </w:r>
          </w:p>
        </w:tc>
        <w:tc>
          <w:tcPr>
            <w:tcW w:w="683" w:type="pct"/>
            <w:tcBorders>
              <w:top w:val="nil"/>
              <w:left w:val="nil"/>
              <w:bottom w:val="single" w:sz="4" w:space="0" w:color="auto"/>
              <w:right w:val="single" w:sz="4" w:space="0" w:color="auto"/>
            </w:tcBorders>
            <w:shd w:val="clear" w:color="auto" w:fill="auto"/>
            <w:vAlign w:val="center"/>
            <w:hideMark/>
          </w:tcPr>
          <w:p w14:paraId="341E9FCC" w14:textId="04C216B4"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15E51B65" w14:textId="24EDBB21"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1158B3B5"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9-13</w:t>
            </w:r>
          </w:p>
        </w:tc>
        <w:tc>
          <w:tcPr>
            <w:tcW w:w="584" w:type="pct"/>
            <w:tcBorders>
              <w:top w:val="nil"/>
              <w:left w:val="nil"/>
              <w:bottom w:val="single" w:sz="4" w:space="0" w:color="auto"/>
              <w:right w:val="single" w:sz="4" w:space="0" w:color="auto"/>
            </w:tcBorders>
            <w:shd w:val="clear" w:color="auto" w:fill="auto"/>
            <w:vAlign w:val="center"/>
            <w:hideMark/>
          </w:tcPr>
          <w:p w14:paraId="12F2DB35" w14:textId="4F309C42"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012276FB" w14:textId="77777777" w:rsidTr="00B93BDC">
        <w:trPr>
          <w:trHeight w:val="284"/>
        </w:trPr>
        <w:tc>
          <w:tcPr>
            <w:tcW w:w="663" w:type="pct"/>
            <w:vMerge w:val="restart"/>
            <w:tcBorders>
              <w:top w:val="nil"/>
              <w:left w:val="single" w:sz="4" w:space="0" w:color="auto"/>
              <w:bottom w:val="single" w:sz="4" w:space="0" w:color="auto"/>
              <w:right w:val="single" w:sz="4" w:space="0" w:color="auto"/>
            </w:tcBorders>
            <w:shd w:val="clear" w:color="auto" w:fill="auto"/>
            <w:vAlign w:val="center"/>
            <w:hideMark/>
          </w:tcPr>
          <w:p w14:paraId="1437D4C8" w14:textId="77777777" w:rsidR="00B93BDC" w:rsidRPr="00B93BDC" w:rsidRDefault="00B93BDC" w:rsidP="00B93BDC">
            <w:pPr>
              <w:suppressAutoHyphens w:val="0"/>
              <w:jc w:val="center"/>
              <w:rPr>
                <w:rFonts w:asciiTheme="minorHAnsi" w:hAnsiTheme="minorHAnsi" w:cstheme="minorHAnsi"/>
                <w:sz w:val="14"/>
                <w:szCs w:val="14"/>
                <w:lang w:val="es-MX" w:eastAsia="es-MX"/>
              </w:rPr>
            </w:pPr>
            <w:r w:rsidRPr="00B93BDC">
              <w:rPr>
                <w:rFonts w:asciiTheme="minorHAnsi" w:hAnsiTheme="minorHAnsi" w:cstheme="minorHAnsi"/>
                <w:sz w:val="14"/>
                <w:szCs w:val="14"/>
                <w:lang w:val="es-MX" w:eastAsia="es-MX"/>
              </w:rPr>
              <w:t>H.G.Z. No. 21</w:t>
            </w:r>
          </w:p>
        </w:tc>
        <w:tc>
          <w:tcPr>
            <w:tcW w:w="1901" w:type="pct"/>
            <w:tcBorders>
              <w:top w:val="nil"/>
              <w:left w:val="nil"/>
              <w:bottom w:val="single" w:sz="4" w:space="0" w:color="auto"/>
              <w:right w:val="single" w:sz="4" w:space="0" w:color="auto"/>
            </w:tcBorders>
            <w:shd w:val="clear" w:color="auto" w:fill="auto"/>
            <w:vAlign w:val="center"/>
            <w:hideMark/>
          </w:tcPr>
          <w:p w14:paraId="3CEAA964" w14:textId="44F8FDF0"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83" w:type="pct"/>
            <w:tcBorders>
              <w:top w:val="nil"/>
              <w:left w:val="nil"/>
              <w:bottom w:val="single" w:sz="4" w:space="0" w:color="auto"/>
              <w:right w:val="single" w:sz="4" w:space="0" w:color="auto"/>
            </w:tcBorders>
            <w:shd w:val="clear" w:color="auto" w:fill="auto"/>
            <w:vAlign w:val="center"/>
            <w:hideMark/>
          </w:tcPr>
          <w:p w14:paraId="117125AA" w14:textId="1F32AF04"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3CBEB769" w14:textId="7670E339"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7B8F0A03"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9-13</w:t>
            </w:r>
          </w:p>
        </w:tc>
        <w:tc>
          <w:tcPr>
            <w:tcW w:w="584" w:type="pct"/>
            <w:tcBorders>
              <w:top w:val="nil"/>
              <w:left w:val="nil"/>
              <w:bottom w:val="single" w:sz="4" w:space="0" w:color="auto"/>
              <w:right w:val="single" w:sz="4" w:space="0" w:color="auto"/>
            </w:tcBorders>
            <w:shd w:val="clear" w:color="auto" w:fill="auto"/>
            <w:vAlign w:val="center"/>
            <w:hideMark/>
          </w:tcPr>
          <w:p w14:paraId="3980113F" w14:textId="63C9F971"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04E77F59" w14:textId="77777777" w:rsidTr="00B93BDC">
        <w:trPr>
          <w:trHeight w:val="284"/>
        </w:trPr>
        <w:tc>
          <w:tcPr>
            <w:tcW w:w="663" w:type="pct"/>
            <w:vMerge/>
            <w:tcBorders>
              <w:top w:val="nil"/>
              <w:left w:val="single" w:sz="4" w:space="0" w:color="auto"/>
              <w:bottom w:val="single" w:sz="4" w:space="0" w:color="auto"/>
              <w:right w:val="single" w:sz="4" w:space="0" w:color="auto"/>
            </w:tcBorders>
            <w:vAlign w:val="center"/>
            <w:hideMark/>
          </w:tcPr>
          <w:p w14:paraId="223B2D8A" w14:textId="77777777" w:rsidR="00B93BDC" w:rsidRPr="00B93BDC" w:rsidRDefault="00B93BDC" w:rsidP="00B93BDC">
            <w:pPr>
              <w:suppressAutoHyphens w:val="0"/>
              <w:jc w:val="center"/>
              <w:rPr>
                <w:rFonts w:asciiTheme="minorHAnsi" w:hAnsiTheme="minorHAnsi" w:cstheme="minorHAnsi"/>
                <w:sz w:val="14"/>
                <w:szCs w:val="14"/>
                <w:lang w:val="es-MX" w:eastAsia="es-MX"/>
              </w:rPr>
            </w:pPr>
          </w:p>
        </w:tc>
        <w:tc>
          <w:tcPr>
            <w:tcW w:w="1901" w:type="pct"/>
            <w:tcBorders>
              <w:top w:val="nil"/>
              <w:left w:val="nil"/>
              <w:bottom w:val="single" w:sz="4" w:space="0" w:color="auto"/>
              <w:right w:val="single" w:sz="4" w:space="0" w:color="auto"/>
            </w:tcBorders>
            <w:shd w:val="clear" w:color="auto" w:fill="auto"/>
            <w:vAlign w:val="center"/>
            <w:hideMark/>
          </w:tcPr>
          <w:p w14:paraId="534EBD02" w14:textId="1FA113EA"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83" w:type="pct"/>
            <w:tcBorders>
              <w:top w:val="nil"/>
              <w:left w:val="nil"/>
              <w:bottom w:val="single" w:sz="4" w:space="0" w:color="auto"/>
              <w:right w:val="single" w:sz="4" w:space="0" w:color="auto"/>
            </w:tcBorders>
            <w:shd w:val="clear" w:color="auto" w:fill="auto"/>
            <w:vAlign w:val="center"/>
            <w:hideMark/>
          </w:tcPr>
          <w:p w14:paraId="0EB5CBB6" w14:textId="0185BA06"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6F54B5F8" w14:textId="023E2CA2"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1FD5D56B"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9-13</w:t>
            </w:r>
          </w:p>
        </w:tc>
        <w:tc>
          <w:tcPr>
            <w:tcW w:w="584" w:type="pct"/>
            <w:tcBorders>
              <w:top w:val="nil"/>
              <w:left w:val="nil"/>
              <w:bottom w:val="single" w:sz="4" w:space="0" w:color="auto"/>
              <w:right w:val="single" w:sz="4" w:space="0" w:color="auto"/>
            </w:tcBorders>
            <w:shd w:val="clear" w:color="auto" w:fill="auto"/>
            <w:vAlign w:val="center"/>
            <w:hideMark/>
          </w:tcPr>
          <w:p w14:paraId="69693A1E" w14:textId="2642FC06"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703303C3" w14:textId="77777777" w:rsidTr="00B93BDC">
        <w:trPr>
          <w:trHeight w:val="284"/>
        </w:trPr>
        <w:tc>
          <w:tcPr>
            <w:tcW w:w="663" w:type="pct"/>
            <w:vMerge/>
            <w:tcBorders>
              <w:top w:val="nil"/>
              <w:left w:val="single" w:sz="4" w:space="0" w:color="auto"/>
              <w:bottom w:val="single" w:sz="4" w:space="0" w:color="auto"/>
              <w:right w:val="single" w:sz="4" w:space="0" w:color="auto"/>
            </w:tcBorders>
            <w:vAlign w:val="center"/>
            <w:hideMark/>
          </w:tcPr>
          <w:p w14:paraId="400D22C5" w14:textId="77777777" w:rsidR="00B93BDC" w:rsidRPr="00B93BDC" w:rsidRDefault="00B93BDC" w:rsidP="00B93BDC">
            <w:pPr>
              <w:suppressAutoHyphens w:val="0"/>
              <w:jc w:val="center"/>
              <w:rPr>
                <w:rFonts w:asciiTheme="minorHAnsi" w:hAnsiTheme="minorHAnsi" w:cstheme="minorHAnsi"/>
                <w:sz w:val="14"/>
                <w:szCs w:val="14"/>
                <w:lang w:val="es-MX" w:eastAsia="es-MX"/>
              </w:rPr>
            </w:pPr>
          </w:p>
        </w:tc>
        <w:tc>
          <w:tcPr>
            <w:tcW w:w="1901" w:type="pct"/>
            <w:tcBorders>
              <w:top w:val="nil"/>
              <w:left w:val="nil"/>
              <w:bottom w:val="single" w:sz="4" w:space="0" w:color="auto"/>
              <w:right w:val="single" w:sz="4" w:space="0" w:color="auto"/>
            </w:tcBorders>
            <w:shd w:val="clear" w:color="auto" w:fill="auto"/>
            <w:vAlign w:val="center"/>
            <w:hideMark/>
          </w:tcPr>
          <w:p w14:paraId="52FBA433" w14:textId="7B908DA9"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83" w:type="pct"/>
            <w:tcBorders>
              <w:top w:val="nil"/>
              <w:left w:val="nil"/>
              <w:bottom w:val="single" w:sz="4" w:space="0" w:color="auto"/>
              <w:right w:val="single" w:sz="4" w:space="0" w:color="auto"/>
            </w:tcBorders>
            <w:shd w:val="clear" w:color="auto" w:fill="auto"/>
            <w:vAlign w:val="center"/>
            <w:hideMark/>
          </w:tcPr>
          <w:p w14:paraId="1AD7210E" w14:textId="7397809B"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4A1BD879" w14:textId="162DB006"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294C7140"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9-13</w:t>
            </w:r>
          </w:p>
        </w:tc>
        <w:tc>
          <w:tcPr>
            <w:tcW w:w="584" w:type="pct"/>
            <w:tcBorders>
              <w:top w:val="nil"/>
              <w:left w:val="nil"/>
              <w:bottom w:val="single" w:sz="4" w:space="0" w:color="auto"/>
              <w:right w:val="single" w:sz="4" w:space="0" w:color="auto"/>
            </w:tcBorders>
            <w:shd w:val="clear" w:color="auto" w:fill="auto"/>
            <w:vAlign w:val="center"/>
            <w:hideMark/>
          </w:tcPr>
          <w:p w14:paraId="74A16F2D" w14:textId="71C69771"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02E2B18E" w14:textId="77777777" w:rsidTr="00B93BDC">
        <w:trPr>
          <w:trHeight w:val="284"/>
        </w:trPr>
        <w:tc>
          <w:tcPr>
            <w:tcW w:w="663" w:type="pct"/>
            <w:tcBorders>
              <w:top w:val="nil"/>
              <w:left w:val="single" w:sz="4" w:space="0" w:color="auto"/>
              <w:bottom w:val="single" w:sz="4" w:space="0" w:color="auto"/>
              <w:right w:val="single" w:sz="4" w:space="0" w:color="auto"/>
            </w:tcBorders>
            <w:shd w:val="clear" w:color="auto" w:fill="auto"/>
            <w:vAlign w:val="center"/>
            <w:hideMark/>
          </w:tcPr>
          <w:p w14:paraId="702437C3"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01</w:t>
            </w:r>
          </w:p>
        </w:tc>
        <w:tc>
          <w:tcPr>
            <w:tcW w:w="1901" w:type="pct"/>
            <w:tcBorders>
              <w:top w:val="nil"/>
              <w:left w:val="nil"/>
              <w:bottom w:val="single" w:sz="4" w:space="0" w:color="auto"/>
              <w:right w:val="single" w:sz="4" w:space="0" w:color="auto"/>
            </w:tcBorders>
            <w:shd w:val="clear" w:color="auto" w:fill="auto"/>
            <w:vAlign w:val="center"/>
            <w:hideMark/>
          </w:tcPr>
          <w:p w14:paraId="387C31A5" w14:textId="7D4BC5CF"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83" w:type="pct"/>
            <w:tcBorders>
              <w:top w:val="nil"/>
              <w:left w:val="nil"/>
              <w:bottom w:val="single" w:sz="4" w:space="0" w:color="auto"/>
              <w:right w:val="single" w:sz="4" w:space="0" w:color="auto"/>
            </w:tcBorders>
            <w:shd w:val="clear" w:color="auto" w:fill="auto"/>
            <w:vAlign w:val="center"/>
            <w:hideMark/>
          </w:tcPr>
          <w:p w14:paraId="0F895FE2" w14:textId="5EF090EE"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24302BE2" w14:textId="4DF4E8AE"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67103B37"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9-13</w:t>
            </w:r>
          </w:p>
        </w:tc>
        <w:tc>
          <w:tcPr>
            <w:tcW w:w="584" w:type="pct"/>
            <w:tcBorders>
              <w:top w:val="nil"/>
              <w:left w:val="nil"/>
              <w:bottom w:val="single" w:sz="4" w:space="0" w:color="auto"/>
              <w:right w:val="single" w:sz="4" w:space="0" w:color="auto"/>
            </w:tcBorders>
            <w:shd w:val="clear" w:color="auto" w:fill="auto"/>
            <w:vAlign w:val="center"/>
            <w:hideMark/>
          </w:tcPr>
          <w:p w14:paraId="74BC9D12" w14:textId="478F3C78"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691C5EE2" w14:textId="77777777" w:rsidTr="00B93BDC">
        <w:trPr>
          <w:trHeight w:val="284"/>
        </w:trPr>
        <w:tc>
          <w:tcPr>
            <w:tcW w:w="663" w:type="pct"/>
            <w:tcBorders>
              <w:top w:val="nil"/>
              <w:left w:val="single" w:sz="4" w:space="0" w:color="auto"/>
              <w:bottom w:val="single" w:sz="4" w:space="0" w:color="auto"/>
              <w:right w:val="single" w:sz="4" w:space="0" w:color="auto"/>
            </w:tcBorders>
            <w:shd w:val="clear" w:color="auto" w:fill="auto"/>
            <w:vAlign w:val="center"/>
            <w:hideMark/>
          </w:tcPr>
          <w:p w14:paraId="4DC24B5C"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02</w:t>
            </w:r>
          </w:p>
        </w:tc>
        <w:tc>
          <w:tcPr>
            <w:tcW w:w="1901" w:type="pct"/>
            <w:tcBorders>
              <w:top w:val="nil"/>
              <w:left w:val="nil"/>
              <w:bottom w:val="single" w:sz="4" w:space="0" w:color="auto"/>
              <w:right w:val="single" w:sz="4" w:space="0" w:color="auto"/>
            </w:tcBorders>
            <w:shd w:val="clear" w:color="auto" w:fill="auto"/>
            <w:vAlign w:val="center"/>
            <w:hideMark/>
          </w:tcPr>
          <w:p w14:paraId="31D1D9CC" w14:textId="3A5DC042"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83" w:type="pct"/>
            <w:tcBorders>
              <w:top w:val="nil"/>
              <w:left w:val="nil"/>
              <w:bottom w:val="single" w:sz="4" w:space="0" w:color="auto"/>
              <w:right w:val="single" w:sz="4" w:space="0" w:color="auto"/>
            </w:tcBorders>
            <w:shd w:val="clear" w:color="auto" w:fill="auto"/>
            <w:vAlign w:val="center"/>
            <w:hideMark/>
          </w:tcPr>
          <w:p w14:paraId="5A9D3BA1" w14:textId="39A570EE"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5D056521" w14:textId="1AEA22D8"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3305946E"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16-20</w:t>
            </w:r>
          </w:p>
        </w:tc>
        <w:tc>
          <w:tcPr>
            <w:tcW w:w="584" w:type="pct"/>
            <w:tcBorders>
              <w:top w:val="nil"/>
              <w:left w:val="nil"/>
              <w:bottom w:val="single" w:sz="4" w:space="0" w:color="auto"/>
              <w:right w:val="single" w:sz="4" w:space="0" w:color="auto"/>
            </w:tcBorders>
            <w:shd w:val="clear" w:color="auto" w:fill="auto"/>
            <w:vAlign w:val="center"/>
            <w:hideMark/>
          </w:tcPr>
          <w:p w14:paraId="781C19F2" w14:textId="23477DC8"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2C99A434" w14:textId="77777777" w:rsidTr="00B93BDC">
        <w:trPr>
          <w:trHeight w:val="284"/>
        </w:trPr>
        <w:tc>
          <w:tcPr>
            <w:tcW w:w="663" w:type="pct"/>
            <w:tcBorders>
              <w:top w:val="nil"/>
              <w:left w:val="single" w:sz="4" w:space="0" w:color="auto"/>
              <w:bottom w:val="single" w:sz="4" w:space="0" w:color="auto"/>
              <w:right w:val="single" w:sz="4" w:space="0" w:color="auto"/>
            </w:tcBorders>
            <w:shd w:val="clear" w:color="auto" w:fill="auto"/>
            <w:vAlign w:val="center"/>
            <w:hideMark/>
          </w:tcPr>
          <w:p w14:paraId="0070FB9E"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03</w:t>
            </w:r>
          </w:p>
        </w:tc>
        <w:tc>
          <w:tcPr>
            <w:tcW w:w="1901" w:type="pct"/>
            <w:tcBorders>
              <w:top w:val="nil"/>
              <w:left w:val="nil"/>
              <w:bottom w:val="single" w:sz="4" w:space="0" w:color="auto"/>
              <w:right w:val="single" w:sz="4" w:space="0" w:color="auto"/>
            </w:tcBorders>
            <w:shd w:val="clear" w:color="auto" w:fill="auto"/>
            <w:vAlign w:val="center"/>
            <w:hideMark/>
          </w:tcPr>
          <w:p w14:paraId="09718503" w14:textId="0C9E69DD"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83" w:type="pct"/>
            <w:tcBorders>
              <w:top w:val="nil"/>
              <w:left w:val="nil"/>
              <w:bottom w:val="single" w:sz="4" w:space="0" w:color="auto"/>
              <w:right w:val="single" w:sz="4" w:space="0" w:color="auto"/>
            </w:tcBorders>
            <w:shd w:val="clear" w:color="auto" w:fill="auto"/>
            <w:vAlign w:val="center"/>
            <w:hideMark/>
          </w:tcPr>
          <w:p w14:paraId="630888CC" w14:textId="344FF796"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5974F51A" w14:textId="7ADA0716"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76EBD9AF"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16-20</w:t>
            </w:r>
          </w:p>
        </w:tc>
        <w:tc>
          <w:tcPr>
            <w:tcW w:w="584" w:type="pct"/>
            <w:tcBorders>
              <w:top w:val="nil"/>
              <w:left w:val="nil"/>
              <w:bottom w:val="single" w:sz="4" w:space="0" w:color="auto"/>
              <w:right w:val="single" w:sz="4" w:space="0" w:color="auto"/>
            </w:tcBorders>
            <w:shd w:val="clear" w:color="auto" w:fill="auto"/>
            <w:vAlign w:val="center"/>
            <w:hideMark/>
          </w:tcPr>
          <w:p w14:paraId="510AF659" w14:textId="194ECFC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3B690268" w14:textId="77777777" w:rsidTr="00B93BDC">
        <w:trPr>
          <w:trHeight w:val="284"/>
        </w:trPr>
        <w:tc>
          <w:tcPr>
            <w:tcW w:w="663" w:type="pct"/>
            <w:tcBorders>
              <w:top w:val="nil"/>
              <w:left w:val="single" w:sz="4" w:space="0" w:color="auto"/>
              <w:bottom w:val="single" w:sz="4" w:space="0" w:color="auto"/>
              <w:right w:val="single" w:sz="4" w:space="0" w:color="auto"/>
            </w:tcBorders>
            <w:shd w:val="clear" w:color="auto" w:fill="auto"/>
            <w:vAlign w:val="center"/>
            <w:hideMark/>
          </w:tcPr>
          <w:p w14:paraId="1D3D19A3"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34</w:t>
            </w:r>
          </w:p>
        </w:tc>
        <w:tc>
          <w:tcPr>
            <w:tcW w:w="1901" w:type="pct"/>
            <w:tcBorders>
              <w:top w:val="nil"/>
              <w:left w:val="nil"/>
              <w:bottom w:val="single" w:sz="4" w:space="0" w:color="auto"/>
              <w:right w:val="single" w:sz="4" w:space="0" w:color="auto"/>
            </w:tcBorders>
            <w:shd w:val="clear" w:color="auto" w:fill="auto"/>
            <w:vAlign w:val="center"/>
            <w:hideMark/>
          </w:tcPr>
          <w:p w14:paraId="4C0D4546" w14:textId="4CAE79F5"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83" w:type="pct"/>
            <w:tcBorders>
              <w:top w:val="nil"/>
              <w:left w:val="nil"/>
              <w:bottom w:val="single" w:sz="4" w:space="0" w:color="auto"/>
              <w:right w:val="single" w:sz="4" w:space="0" w:color="auto"/>
            </w:tcBorders>
            <w:shd w:val="clear" w:color="auto" w:fill="auto"/>
            <w:vAlign w:val="center"/>
            <w:hideMark/>
          </w:tcPr>
          <w:p w14:paraId="34277E13" w14:textId="5C897BA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6A1C6B1A" w14:textId="215992BB"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5F45BA3B"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16-20</w:t>
            </w:r>
          </w:p>
        </w:tc>
        <w:tc>
          <w:tcPr>
            <w:tcW w:w="584" w:type="pct"/>
            <w:tcBorders>
              <w:top w:val="nil"/>
              <w:left w:val="nil"/>
              <w:bottom w:val="single" w:sz="4" w:space="0" w:color="auto"/>
              <w:right w:val="single" w:sz="4" w:space="0" w:color="auto"/>
            </w:tcBorders>
            <w:shd w:val="clear" w:color="auto" w:fill="auto"/>
            <w:vAlign w:val="center"/>
            <w:hideMark/>
          </w:tcPr>
          <w:p w14:paraId="110657F5" w14:textId="045EDA5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0D3BE3A7" w14:textId="77777777" w:rsidTr="00B93BDC">
        <w:trPr>
          <w:trHeight w:val="284"/>
        </w:trPr>
        <w:tc>
          <w:tcPr>
            <w:tcW w:w="663" w:type="pct"/>
            <w:vMerge w:val="restart"/>
            <w:tcBorders>
              <w:top w:val="nil"/>
              <w:left w:val="single" w:sz="4" w:space="0" w:color="auto"/>
              <w:bottom w:val="single" w:sz="4" w:space="0" w:color="auto"/>
              <w:right w:val="single" w:sz="4" w:space="0" w:color="auto"/>
            </w:tcBorders>
            <w:shd w:val="clear" w:color="auto" w:fill="auto"/>
            <w:vAlign w:val="center"/>
            <w:hideMark/>
          </w:tcPr>
          <w:p w14:paraId="468E36A8"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52</w:t>
            </w:r>
          </w:p>
        </w:tc>
        <w:tc>
          <w:tcPr>
            <w:tcW w:w="1901" w:type="pct"/>
            <w:tcBorders>
              <w:top w:val="nil"/>
              <w:left w:val="nil"/>
              <w:bottom w:val="single" w:sz="4" w:space="0" w:color="auto"/>
              <w:right w:val="single" w:sz="4" w:space="0" w:color="auto"/>
            </w:tcBorders>
            <w:shd w:val="clear" w:color="auto" w:fill="auto"/>
            <w:vAlign w:val="center"/>
            <w:hideMark/>
          </w:tcPr>
          <w:p w14:paraId="58D3B3EE" w14:textId="630211DB"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SODIMAS, FRANCES</w:t>
            </w:r>
          </w:p>
        </w:tc>
        <w:tc>
          <w:tcPr>
            <w:tcW w:w="683" w:type="pct"/>
            <w:tcBorders>
              <w:top w:val="nil"/>
              <w:left w:val="nil"/>
              <w:bottom w:val="single" w:sz="4" w:space="0" w:color="auto"/>
              <w:right w:val="single" w:sz="4" w:space="0" w:color="auto"/>
            </w:tcBorders>
            <w:shd w:val="clear" w:color="auto" w:fill="auto"/>
            <w:vAlign w:val="center"/>
            <w:hideMark/>
          </w:tcPr>
          <w:p w14:paraId="4CAA96B0" w14:textId="6173F2B2"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4763C6FD" w14:textId="38328555"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59D5A4B6"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16-20</w:t>
            </w:r>
          </w:p>
        </w:tc>
        <w:tc>
          <w:tcPr>
            <w:tcW w:w="584" w:type="pct"/>
            <w:tcBorders>
              <w:top w:val="nil"/>
              <w:left w:val="nil"/>
              <w:bottom w:val="single" w:sz="4" w:space="0" w:color="auto"/>
              <w:right w:val="single" w:sz="4" w:space="0" w:color="auto"/>
            </w:tcBorders>
            <w:shd w:val="clear" w:color="auto" w:fill="auto"/>
            <w:vAlign w:val="center"/>
            <w:hideMark/>
          </w:tcPr>
          <w:p w14:paraId="741CBAEC" w14:textId="0531F296"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3BEFE4DC" w14:textId="77777777" w:rsidTr="00B93BDC">
        <w:trPr>
          <w:trHeight w:val="284"/>
        </w:trPr>
        <w:tc>
          <w:tcPr>
            <w:tcW w:w="663" w:type="pct"/>
            <w:vMerge/>
            <w:tcBorders>
              <w:top w:val="nil"/>
              <w:left w:val="single" w:sz="4" w:space="0" w:color="auto"/>
              <w:bottom w:val="single" w:sz="4" w:space="0" w:color="auto"/>
              <w:right w:val="single" w:sz="4" w:space="0" w:color="auto"/>
            </w:tcBorders>
            <w:vAlign w:val="center"/>
            <w:hideMark/>
          </w:tcPr>
          <w:p w14:paraId="4D993125"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1901" w:type="pct"/>
            <w:tcBorders>
              <w:top w:val="nil"/>
              <w:left w:val="nil"/>
              <w:bottom w:val="single" w:sz="4" w:space="0" w:color="auto"/>
              <w:right w:val="single" w:sz="4" w:space="0" w:color="auto"/>
            </w:tcBorders>
            <w:shd w:val="clear" w:color="auto" w:fill="auto"/>
            <w:vAlign w:val="center"/>
            <w:hideMark/>
          </w:tcPr>
          <w:p w14:paraId="08FF2A1E" w14:textId="32404E7D"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SODIMAS, FRANCES</w:t>
            </w:r>
          </w:p>
        </w:tc>
        <w:tc>
          <w:tcPr>
            <w:tcW w:w="683" w:type="pct"/>
            <w:tcBorders>
              <w:top w:val="nil"/>
              <w:left w:val="nil"/>
              <w:bottom w:val="single" w:sz="4" w:space="0" w:color="auto"/>
              <w:right w:val="single" w:sz="4" w:space="0" w:color="auto"/>
            </w:tcBorders>
            <w:shd w:val="clear" w:color="auto" w:fill="auto"/>
            <w:vAlign w:val="center"/>
            <w:hideMark/>
          </w:tcPr>
          <w:p w14:paraId="3FFF73ED" w14:textId="680FEF98"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460F1953" w14:textId="4667806C"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4C4B50E8"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16-20</w:t>
            </w:r>
          </w:p>
        </w:tc>
        <w:tc>
          <w:tcPr>
            <w:tcW w:w="584" w:type="pct"/>
            <w:tcBorders>
              <w:top w:val="nil"/>
              <w:left w:val="nil"/>
              <w:bottom w:val="single" w:sz="4" w:space="0" w:color="auto"/>
              <w:right w:val="single" w:sz="4" w:space="0" w:color="auto"/>
            </w:tcBorders>
            <w:shd w:val="clear" w:color="auto" w:fill="auto"/>
            <w:vAlign w:val="center"/>
            <w:hideMark/>
          </w:tcPr>
          <w:p w14:paraId="006BA043" w14:textId="0BB67FC9"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00705A03" w14:textId="77777777" w:rsidTr="00B93BDC">
        <w:trPr>
          <w:trHeight w:val="284"/>
        </w:trPr>
        <w:tc>
          <w:tcPr>
            <w:tcW w:w="663" w:type="pct"/>
            <w:tcBorders>
              <w:top w:val="nil"/>
              <w:left w:val="single" w:sz="4" w:space="0" w:color="auto"/>
              <w:bottom w:val="single" w:sz="4" w:space="0" w:color="auto"/>
              <w:right w:val="single" w:sz="4" w:space="0" w:color="auto"/>
            </w:tcBorders>
            <w:shd w:val="clear" w:color="auto" w:fill="auto"/>
            <w:vAlign w:val="center"/>
            <w:hideMark/>
          </w:tcPr>
          <w:p w14:paraId="7D2BA070"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53</w:t>
            </w:r>
          </w:p>
        </w:tc>
        <w:tc>
          <w:tcPr>
            <w:tcW w:w="1901" w:type="pct"/>
            <w:tcBorders>
              <w:top w:val="nil"/>
              <w:left w:val="nil"/>
              <w:bottom w:val="single" w:sz="4" w:space="0" w:color="auto"/>
              <w:right w:val="single" w:sz="4" w:space="0" w:color="auto"/>
            </w:tcBorders>
            <w:shd w:val="clear" w:color="auto" w:fill="auto"/>
            <w:vAlign w:val="center"/>
            <w:hideMark/>
          </w:tcPr>
          <w:p w14:paraId="0DB6F029" w14:textId="056AE95A"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 MP1010GO!</w:t>
            </w:r>
          </w:p>
        </w:tc>
        <w:tc>
          <w:tcPr>
            <w:tcW w:w="683" w:type="pct"/>
            <w:tcBorders>
              <w:top w:val="nil"/>
              <w:left w:val="nil"/>
              <w:bottom w:val="single" w:sz="4" w:space="0" w:color="auto"/>
              <w:right w:val="single" w:sz="4" w:space="0" w:color="auto"/>
            </w:tcBorders>
            <w:shd w:val="clear" w:color="auto" w:fill="auto"/>
            <w:vAlign w:val="center"/>
            <w:hideMark/>
          </w:tcPr>
          <w:p w14:paraId="3E2817F5" w14:textId="7186E7E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232BDB49" w14:textId="5F7B6A53"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64884BB8"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23-27</w:t>
            </w:r>
          </w:p>
        </w:tc>
        <w:tc>
          <w:tcPr>
            <w:tcW w:w="584" w:type="pct"/>
            <w:tcBorders>
              <w:top w:val="nil"/>
              <w:left w:val="nil"/>
              <w:bottom w:val="single" w:sz="4" w:space="0" w:color="auto"/>
              <w:right w:val="single" w:sz="4" w:space="0" w:color="auto"/>
            </w:tcBorders>
            <w:shd w:val="clear" w:color="auto" w:fill="auto"/>
            <w:vAlign w:val="center"/>
            <w:hideMark/>
          </w:tcPr>
          <w:p w14:paraId="5BCDC7A1" w14:textId="1CAAD11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16D39E45" w14:textId="77777777" w:rsidTr="00B93BDC">
        <w:trPr>
          <w:trHeight w:val="284"/>
        </w:trPr>
        <w:tc>
          <w:tcPr>
            <w:tcW w:w="663" w:type="pct"/>
            <w:tcBorders>
              <w:top w:val="nil"/>
              <w:left w:val="single" w:sz="4" w:space="0" w:color="auto"/>
              <w:bottom w:val="single" w:sz="4" w:space="0" w:color="auto"/>
              <w:right w:val="single" w:sz="4" w:space="0" w:color="auto"/>
            </w:tcBorders>
            <w:shd w:val="clear" w:color="auto" w:fill="auto"/>
            <w:vAlign w:val="center"/>
            <w:hideMark/>
          </w:tcPr>
          <w:p w14:paraId="7139D57E"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78</w:t>
            </w:r>
          </w:p>
        </w:tc>
        <w:tc>
          <w:tcPr>
            <w:tcW w:w="1901" w:type="pct"/>
            <w:tcBorders>
              <w:top w:val="nil"/>
              <w:left w:val="nil"/>
              <w:bottom w:val="single" w:sz="4" w:space="0" w:color="auto"/>
              <w:right w:val="single" w:sz="4" w:space="0" w:color="auto"/>
            </w:tcBorders>
            <w:shd w:val="clear" w:color="auto" w:fill="auto"/>
            <w:vAlign w:val="center"/>
            <w:hideMark/>
          </w:tcPr>
          <w:p w14:paraId="52C029A6" w14:textId="63BF5DDE"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 MP1010GO!</w:t>
            </w:r>
          </w:p>
        </w:tc>
        <w:tc>
          <w:tcPr>
            <w:tcW w:w="683" w:type="pct"/>
            <w:tcBorders>
              <w:top w:val="nil"/>
              <w:left w:val="nil"/>
              <w:bottom w:val="single" w:sz="4" w:space="0" w:color="auto"/>
              <w:right w:val="single" w:sz="4" w:space="0" w:color="auto"/>
            </w:tcBorders>
            <w:shd w:val="clear" w:color="auto" w:fill="auto"/>
            <w:vAlign w:val="center"/>
            <w:hideMark/>
          </w:tcPr>
          <w:p w14:paraId="310AB9D2" w14:textId="3F80F559"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03877214" w14:textId="51514028"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7E3012FF"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23-27</w:t>
            </w:r>
          </w:p>
        </w:tc>
        <w:tc>
          <w:tcPr>
            <w:tcW w:w="584" w:type="pct"/>
            <w:tcBorders>
              <w:top w:val="nil"/>
              <w:left w:val="nil"/>
              <w:bottom w:val="single" w:sz="4" w:space="0" w:color="auto"/>
              <w:right w:val="single" w:sz="4" w:space="0" w:color="auto"/>
            </w:tcBorders>
            <w:shd w:val="clear" w:color="auto" w:fill="auto"/>
            <w:vAlign w:val="center"/>
            <w:hideMark/>
          </w:tcPr>
          <w:p w14:paraId="1555C783" w14:textId="35171CCB"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3FBF1763" w14:textId="77777777" w:rsidTr="00B93BDC">
        <w:trPr>
          <w:trHeight w:val="284"/>
        </w:trPr>
        <w:tc>
          <w:tcPr>
            <w:tcW w:w="663" w:type="pct"/>
            <w:tcBorders>
              <w:top w:val="nil"/>
              <w:left w:val="single" w:sz="4" w:space="0" w:color="auto"/>
              <w:bottom w:val="single" w:sz="4" w:space="0" w:color="auto"/>
              <w:right w:val="single" w:sz="4" w:space="0" w:color="auto"/>
            </w:tcBorders>
            <w:shd w:val="clear" w:color="auto" w:fill="auto"/>
            <w:vAlign w:val="center"/>
            <w:hideMark/>
          </w:tcPr>
          <w:p w14:paraId="4F6B80F3"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92</w:t>
            </w:r>
          </w:p>
        </w:tc>
        <w:tc>
          <w:tcPr>
            <w:tcW w:w="1901" w:type="pct"/>
            <w:tcBorders>
              <w:top w:val="nil"/>
              <w:left w:val="nil"/>
              <w:bottom w:val="single" w:sz="4" w:space="0" w:color="auto"/>
              <w:right w:val="single" w:sz="4" w:space="0" w:color="auto"/>
            </w:tcBorders>
            <w:shd w:val="clear" w:color="auto" w:fill="auto"/>
            <w:vAlign w:val="center"/>
            <w:hideMark/>
          </w:tcPr>
          <w:p w14:paraId="6A3ED9D8" w14:textId="06103A04"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83" w:type="pct"/>
            <w:tcBorders>
              <w:top w:val="nil"/>
              <w:left w:val="nil"/>
              <w:bottom w:val="single" w:sz="4" w:space="0" w:color="auto"/>
              <w:right w:val="single" w:sz="4" w:space="0" w:color="auto"/>
            </w:tcBorders>
            <w:shd w:val="clear" w:color="auto" w:fill="auto"/>
            <w:vAlign w:val="center"/>
            <w:hideMark/>
          </w:tcPr>
          <w:p w14:paraId="08381F12" w14:textId="378E696B"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6C0CA2B8" w14:textId="6D6F1006"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3BCB5AFD"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23-27</w:t>
            </w:r>
          </w:p>
        </w:tc>
        <w:tc>
          <w:tcPr>
            <w:tcW w:w="584" w:type="pct"/>
            <w:tcBorders>
              <w:top w:val="nil"/>
              <w:left w:val="nil"/>
              <w:bottom w:val="single" w:sz="4" w:space="0" w:color="auto"/>
              <w:right w:val="single" w:sz="4" w:space="0" w:color="auto"/>
            </w:tcBorders>
            <w:shd w:val="clear" w:color="auto" w:fill="auto"/>
            <w:vAlign w:val="center"/>
            <w:hideMark/>
          </w:tcPr>
          <w:p w14:paraId="036E765A" w14:textId="58C6B46F"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3C84008F" w14:textId="77777777" w:rsidTr="00B93BDC">
        <w:trPr>
          <w:trHeight w:val="284"/>
        </w:trPr>
        <w:tc>
          <w:tcPr>
            <w:tcW w:w="663" w:type="pct"/>
            <w:tcBorders>
              <w:top w:val="nil"/>
              <w:left w:val="single" w:sz="4" w:space="0" w:color="auto"/>
              <w:bottom w:val="single" w:sz="4" w:space="0" w:color="auto"/>
              <w:right w:val="single" w:sz="4" w:space="0" w:color="auto"/>
            </w:tcBorders>
            <w:shd w:val="clear" w:color="auto" w:fill="auto"/>
            <w:vAlign w:val="center"/>
            <w:hideMark/>
          </w:tcPr>
          <w:p w14:paraId="20F10FC0"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170</w:t>
            </w:r>
          </w:p>
        </w:tc>
        <w:tc>
          <w:tcPr>
            <w:tcW w:w="1901" w:type="pct"/>
            <w:tcBorders>
              <w:top w:val="nil"/>
              <w:left w:val="nil"/>
              <w:bottom w:val="single" w:sz="4" w:space="0" w:color="auto"/>
              <w:right w:val="single" w:sz="4" w:space="0" w:color="auto"/>
            </w:tcBorders>
            <w:shd w:val="clear" w:color="auto" w:fill="auto"/>
            <w:vAlign w:val="center"/>
            <w:hideMark/>
          </w:tcPr>
          <w:p w14:paraId="5AF609F9" w14:textId="087A3889"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 MP1010GO!</w:t>
            </w:r>
          </w:p>
        </w:tc>
        <w:tc>
          <w:tcPr>
            <w:tcW w:w="683" w:type="pct"/>
            <w:tcBorders>
              <w:top w:val="nil"/>
              <w:left w:val="nil"/>
              <w:bottom w:val="single" w:sz="4" w:space="0" w:color="auto"/>
              <w:right w:val="single" w:sz="4" w:space="0" w:color="auto"/>
            </w:tcBorders>
            <w:shd w:val="clear" w:color="auto" w:fill="auto"/>
            <w:vAlign w:val="center"/>
            <w:hideMark/>
          </w:tcPr>
          <w:p w14:paraId="2BE96B67" w14:textId="53D7A022"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34CA0F02" w14:textId="12271351"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46AE893B"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23-27</w:t>
            </w:r>
          </w:p>
        </w:tc>
        <w:tc>
          <w:tcPr>
            <w:tcW w:w="584" w:type="pct"/>
            <w:tcBorders>
              <w:top w:val="nil"/>
              <w:left w:val="nil"/>
              <w:bottom w:val="single" w:sz="4" w:space="0" w:color="auto"/>
              <w:right w:val="single" w:sz="4" w:space="0" w:color="auto"/>
            </w:tcBorders>
            <w:shd w:val="clear" w:color="auto" w:fill="auto"/>
            <w:vAlign w:val="center"/>
            <w:hideMark/>
          </w:tcPr>
          <w:p w14:paraId="30D37D8B" w14:textId="001CD189"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20D02525" w14:textId="77777777" w:rsidTr="00B93BDC">
        <w:trPr>
          <w:trHeight w:val="284"/>
        </w:trPr>
        <w:tc>
          <w:tcPr>
            <w:tcW w:w="663" w:type="pct"/>
            <w:tcBorders>
              <w:top w:val="nil"/>
              <w:left w:val="single" w:sz="4" w:space="0" w:color="auto"/>
              <w:bottom w:val="single" w:sz="4" w:space="0" w:color="auto"/>
              <w:right w:val="single" w:sz="4" w:space="0" w:color="auto"/>
            </w:tcBorders>
            <w:shd w:val="clear" w:color="auto" w:fill="auto"/>
            <w:vAlign w:val="center"/>
            <w:hideMark/>
          </w:tcPr>
          <w:p w14:paraId="2F16373B"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171</w:t>
            </w:r>
          </w:p>
        </w:tc>
        <w:tc>
          <w:tcPr>
            <w:tcW w:w="1901" w:type="pct"/>
            <w:tcBorders>
              <w:top w:val="nil"/>
              <w:left w:val="nil"/>
              <w:bottom w:val="single" w:sz="4" w:space="0" w:color="auto"/>
              <w:right w:val="single" w:sz="4" w:space="0" w:color="auto"/>
            </w:tcBorders>
            <w:shd w:val="clear" w:color="auto" w:fill="auto"/>
            <w:vAlign w:val="center"/>
            <w:hideMark/>
          </w:tcPr>
          <w:p w14:paraId="02519EA4" w14:textId="3302919A"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83" w:type="pct"/>
            <w:tcBorders>
              <w:top w:val="nil"/>
              <w:left w:val="nil"/>
              <w:bottom w:val="single" w:sz="4" w:space="0" w:color="auto"/>
              <w:right w:val="single" w:sz="4" w:space="0" w:color="auto"/>
            </w:tcBorders>
            <w:shd w:val="clear" w:color="auto" w:fill="auto"/>
            <w:vAlign w:val="center"/>
            <w:hideMark/>
          </w:tcPr>
          <w:p w14:paraId="103FA2A4" w14:textId="04988CB4"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744F35BC" w14:textId="6B5A7B01"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1DCD5B12"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23-27</w:t>
            </w:r>
          </w:p>
        </w:tc>
        <w:tc>
          <w:tcPr>
            <w:tcW w:w="584" w:type="pct"/>
            <w:tcBorders>
              <w:top w:val="nil"/>
              <w:left w:val="nil"/>
              <w:bottom w:val="single" w:sz="4" w:space="0" w:color="auto"/>
              <w:right w:val="single" w:sz="4" w:space="0" w:color="auto"/>
            </w:tcBorders>
            <w:shd w:val="clear" w:color="auto" w:fill="auto"/>
            <w:vAlign w:val="center"/>
            <w:hideMark/>
          </w:tcPr>
          <w:p w14:paraId="6A2B790F" w14:textId="092DB640"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3958E3C3" w14:textId="77777777" w:rsidTr="00B93BDC">
        <w:trPr>
          <w:trHeight w:val="284"/>
        </w:trPr>
        <w:tc>
          <w:tcPr>
            <w:tcW w:w="663" w:type="pct"/>
            <w:tcBorders>
              <w:top w:val="nil"/>
              <w:left w:val="single" w:sz="4" w:space="0" w:color="auto"/>
              <w:bottom w:val="single" w:sz="4" w:space="0" w:color="auto"/>
              <w:right w:val="single" w:sz="4" w:space="0" w:color="auto"/>
            </w:tcBorders>
            <w:shd w:val="clear" w:color="auto" w:fill="auto"/>
            <w:vAlign w:val="center"/>
            <w:hideMark/>
          </w:tcPr>
          <w:p w14:paraId="6C2DB71C"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OFICINAS DELEGACIONALES</w:t>
            </w:r>
          </w:p>
        </w:tc>
        <w:tc>
          <w:tcPr>
            <w:tcW w:w="1901" w:type="pct"/>
            <w:tcBorders>
              <w:top w:val="nil"/>
              <w:left w:val="nil"/>
              <w:bottom w:val="single" w:sz="4" w:space="0" w:color="auto"/>
              <w:right w:val="single" w:sz="4" w:space="0" w:color="auto"/>
            </w:tcBorders>
            <w:shd w:val="clear" w:color="auto" w:fill="auto"/>
            <w:vAlign w:val="center"/>
            <w:hideMark/>
          </w:tcPr>
          <w:p w14:paraId="30D68FA1" w14:textId="7EB6424B"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 MP810GO!</w:t>
            </w:r>
          </w:p>
        </w:tc>
        <w:tc>
          <w:tcPr>
            <w:tcW w:w="683" w:type="pct"/>
            <w:tcBorders>
              <w:top w:val="nil"/>
              <w:left w:val="nil"/>
              <w:bottom w:val="single" w:sz="4" w:space="0" w:color="auto"/>
              <w:right w:val="single" w:sz="4" w:space="0" w:color="auto"/>
            </w:tcBorders>
            <w:shd w:val="clear" w:color="auto" w:fill="auto"/>
            <w:vAlign w:val="center"/>
            <w:hideMark/>
          </w:tcPr>
          <w:p w14:paraId="3250E10A" w14:textId="311A2491"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19" w:type="pct"/>
            <w:tcBorders>
              <w:top w:val="nil"/>
              <w:left w:val="nil"/>
              <w:bottom w:val="single" w:sz="4" w:space="0" w:color="auto"/>
              <w:right w:val="single" w:sz="4" w:space="0" w:color="auto"/>
            </w:tcBorders>
            <w:shd w:val="clear" w:color="auto" w:fill="auto"/>
            <w:vAlign w:val="center"/>
            <w:hideMark/>
          </w:tcPr>
          <w:p w14:paraId="63D61665" w14:textId="52F9A91D"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650" w:type="pct"/>
            <w:tcBorders>
              <w:top w:val="nil"/>
              <w:left w:val="nil"/>
              <w:bottom w:val="single" w:sz="4" w:space="0" w:color="auto"/>
              <w:right w:val="single" w:sz="4" w:space="0" w:color="auto"/>
            </w:tcBorders>
            <w:shd w:val="clear" w:color="auto" w:fill="auto"/>
            <w:vAlign w:val="center"/>
            <w:hideMark/>
          </w:tcPr>
          <w:p w14:paraId="272611C3"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30</w:t>
            </w:r>
          </w:p>
        </w:tc>
        <w:tc>
          <w:tcPr>
            <w:tcW w:w="584" w:type="pct"/>
            <w:tcBorders>
              <w:top w:val="nil"/>
              <w:left w:val="nil"/>
              <w:bottom w:val="single" w:sz="4" w:space="0" w:color="auto"/>
              <w:right w:val="single" w:sz="4" w:space="0" w:color="auto"/>
            </w:tcBorders>
            <w:shd w:val="clear" w:color="auto" w:fill="auto"/>
            <w:vAlign w:val="center"/>
            <w:hideMark/>
          </w:tcPr>
          <w:p w14:paraId="7A841CFC" w14:textId="4ED9A09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bl>
    <w:p w14:paraId="44B3E1FA" w14:textId="77777777" w:rsidR="00611487" w:rsidRPr="00CF4AD3" w:rsidRDefault="00611487" w:rsidP="000055F9">
      <w:pPr>
        <w:jc w:val="center"/>
        <w:rPr>
          <w:rFonts w:ascii="Calibri" w:hAnsi="Calibri" w:cs="Calibri"/>
          <w:b/>
          <w:sz w:val="20"/>
        </w:rPr>
      </w:pPr>
    </w:p>
    <w:p w14:paraId="43F0FC80" w14:textId="00D09D13" w:rsidR="00611487" w:rsidRDefault="00B93BDC" w:rsidP="000055F9">
      <w:pPr>
        <w:jc w:val="center"/>
        <w:rPr>
          <w:rFonts w:ascii="Calibri" w:hAnsi="Calibri" w:cs="Calibri"/>
          <w:b/>
          <w:sz w:val="20"/>
        </w:rPr>
      </w:pPr>
      <w:r>
        <w:rPr>
          <w:rFonts w:ascii="Calibri" w:hAnsi="Calibri" w:cs="Calibri"/>
          <w:b/>
          <w:sz w:val="20"/>
        </w:rPr>
        <w:t>MANTENIMIENTO CORRECTIVO</w:t>
      </w:r>
    </w:p>
    <w:p w14:paraId="5E268903" w14:textId="77777777" w:rsidR="00B93BDC" w:rsidRDefault="00B93BDC" w:rsidP="000055F9">
      <w:pPr>
        <w:jc w:val="center"/>
        <w:rPr>
          <w:rFonts w:ascii="Calibri" w:hAnsi="Calibri" w:cs="Calibri"/>
          <w:b/>
          <w:sz w:val="20"/>
        </w:rPr>
      </w:pPr>
    </w:p>
    <w:tbl>
      <w:tblPr>
        <w:tblW w:w="5000" w:type="pct"/>
        <w:tblCellMar>
          <w:left w:w="70" w:type="dxa"/>
          <w:right w:w="70" w:type="dxa"/>
        </w:tblCellMar>
        <w:tblLook w:val="04A0" w:firstRow="1" w:lastRow="0" w:firstColumn="1" w:lastColumn="0" w:noHBand="0" w:noVBand="1"/>
      </w:tblPr>
      <w:tblGrid>
        <w:gridCol w:w="1746"/>
        <w:gridCol w:w="3906"/>
        <w:gridCol w:w="1372"/>
        <w:gridCol w:w="1049"/>
        <w:gridCol w:w="1303"/>
        <w:gridCol w:w="1197"/>
      </w:tblGrid>
      <w:tr w:rsidR="00B93BDC" w:rsidRPr="00B93BDC" w14:paraId="38D560C2" w14:textId="77777777" w:rsidTr="002958C2">
        <w:trPr>
          <w:trHeight w:val="284"/>
          <w:tblHeader/>
        </w:trPr>
        <w:tc>
          <w:tcPr>
            <w:tcW w:w="826"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29C87B2C" w14:textId="7F4FA206" w:rsidR="00B93BDC" w:rsidRPr="00B93BDC" w:rsidRDefault="002958C2" w:rsidP="00B93BDC">
            <w:pPr>
              <w:suppressAutoHyphens w:val="0"/>
              <w:jc w:val="center"/>
              <w:rPr>
                <w:rFonts w:asciiTheme="minorHAnsi" w:hAnsiTheme="minorHAnsi" w:cstheme="minorHAnsi"/>
                <w:b/>
                <w:bCs/>
                <w:color w:val="000000"/>
                <w:sz w:val="14"/>
                <w:szCs w:val="14"/>
                <w:lang w:val="es-MX" w:eastAsia="es-MX"/>
              </w:rPr>
            </w:pPr>
            <w:r>
              <w:rPr>
                <w:rFonts w:asciiTheme="minorHAnsi" w:hAnsiTheme="minorHAnsi" w:cstheme="minorHAnsi"/>
                <w:b/>
                <w:bCs/>
                <w:color w:val="000000"/>
                <w:sz w:val="14"/>
                <w:szCs w:val="14"/>
                <w:lang w:val="es-MX" w:eastAsia="es-MX"/>
              </w:rPr>
              <w:t>NUMERO</w:t>
            </w:r>
          </w:p>
        </w:tc>
        <w:tc>
          <w:tcPr>
            <w:tcW w:w="1847"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0B2A11B1" w14:textId="77777777" w:rsidR="00B93BDC" w:rsidRPr="00B93BDC" w:rsidRDefault="00B93BDC" w:rsidP="00B93BDC">
            <w:pPr>
              <w:suppressAutoHyphens w:val="0"/>
              <w:jc w:val="center"/>
              <w:rPr>
                <w:rFonts w:asciiTheme="minorHAnsi" w:hAnsiTheme="minorHAnsi" w:cstheme="minorHAnsi"/>
                <w:b/>
                <w:bCs/>
                <w:color w:val="000000"/>
                <w:sz w:val="14"/>
                <w:szCs w:val="14"/>
                <w:lang w:val="es-MX" w:eastAsia="es-MX"/>
              </w:rPr>
            </w:pPr>
            <w:r w:rsidRPr="00B93BDC">
              <w:rPr>
                <w:rFonts w:asciiTheme="minorHAnsi" w:hAnsiTheme="minorHAnsi" w:cstheme="minorHAnsi"/>
                <w:b/>
                <w:bCs/>
                <w:color w:val="000000"/>
                <w:sz w:val="14"/>
                <w:szCs w:val="14"/>
                <w:lang w:val="es-MX" w:eastAsia="es-MX"/>
              </w:rPr>
              <w:t>UNIDADES</w:t>
            </w:r>
          </w:p>
        </w:tc>
        <w:tc>
          <w:tcPr>
            <w:tcW w:w="649" w:type="pct"/>
            <w:tcBorders>
              <w:top w:val="single" w:sz="4" w:space="0" w:color="auto"/>
              <w:left w:val="single" w:sz="4" w:space="0" w:color="auto"/>
              <w:bottom w:val="single" w:sz="4" w:space="0" w:color="auto"/>
              <w:right w:val="nil"/>
            </w:tcBorders>
            <w:shd w:val="clear" w:color="auto" w:fill="A6A6A6" w:themeFill="background1" w:themeFillShade="A6"/>
            <w:noWrap/>
            <w:vAlign w:val="center"/>
            <w:hideMark/>
          </w:tcPr>
          <w:p w14:paraId="3EA7893F" w14:textId="77777777" w:rsidR="00B93BDC" w:rsidRPr="00B93BDC" w:rsidRDefault="00B93BDC" w:rsidP="00B93BDC">
            <w:pPr>
              <w:suppressAutoHyphens w:val="0"/>
              <w:jc w:val="center"/>
              <w:rPr>
                <w:rFonts w:asciiTheme="minorHAnsi" w:hAnsiTheme="minorHAnsi" w:cstheme="minorHAnsi"/>
                <w:b/>
                <w:bCs/>
                <w:color w:val="000000"/>
                <w:sz w:val="14"/>
                <w:szCs w:val="14"/>
                <w:lang w:val="es-MX" w:eastAsia="es-MX"/>
              </w:rPr>
            </w:pPr>
            <w:r w:rsidRPr="00B93BDC">
              <w:rPr>
                <w:rFonts w:asciiTheme="minorHAnsi" w:hAnsiTheme="minorHAnsi" w:cstheme="minorHAnsi"/>
                <w:b/>
                <w:bCs/>
                <w:color w:val="000000"/>
                <w:sz w:val="14"/>
                <w:szCs w:val="14"/>
                <w:lang w:val="es-MX" w:eastAsia="es-MX"/>
              </w:rPr>
              <w:t>SEPTIEMBRE</w:t>
            </w:r>
          </w:p>
        </w:tc>
        <w:tc>
          <w:tcPr>
            <w:tcW w:w="496" w:type="pct"/>
            <w:tcBorders>
              <w:top w:val="single" w:sz="4" w:space="0" w:color="auto"/>
              <w:left w:val="single" w:sz="4" w:space="0" w:color="auto"/>
              <w:bottom w:val="single" w:sz="4" w:space="0" w:color="auto"/>
              <w:right w:val="nil"/>
            </w:tcBorders>
            <w:shd w:val="clear" w:color="auto" w:fill="A6A6A6" w:themeFill="background1" w:themeFillShade="A6"/>
            <w:noWrap/>
            <w:vAlign w:val="center"/>
            <w:hideMark/>
          </w:tcPr>
          <w:p w14:paraId="3C491DF6" w14:textId="77777777" w:rsidR="00B93BDC" w:rsidRPr="00B93BDC" w:rsidRDefault="00B93BDC" w:rsidP="00B93BDC">
            <w:pPr>
              <w:suppressAutoHyphens w:val="0"/>
              <w:jc w:val="center"/>
              <w:rPr>
                <w:rFonts w:asciiTheme="minorHAnsi" w:hAnsiTheme="minorHAnsi" w:cstheme="minorHAnsi"/>
                <w:b/>
                <w:bCs/>
                <w:color w:val="000000"/>
                <w:sz w:val="14"/>
                <w:szCs w:val="14"/>
                <w:lang w:val="es-MX" w:eastAsia="es-MX"/>
              </w:rPr>
            </w:pPr>
            <w:r w:rsidRPr="00B93BDC">
              <w:rPr>
                <w:rFonts w:asciiTheme="minorHAnsi" w:hAnsiTheme="minorHAnsi" w:cstheme="minorHAnsi"/>
                <w:b/>
                <w:bCs/>
                <w:color w:val="000000"/>
                <w:sz w:val="14"/>
                <w:szCs w:val="14"/>
                <w:lang w:val="es-MX" w:eastAsia="es-MX"/>
              </w:rPr>
              <w:t>OCTUBRE</w:t>
            </w:r>
          </w:p>
        </w:tc>
        <w:tc>
          <w:tcPr>
            <w:tcW w:w="616" w:type="pct"/>
            <w:tcBorders>
              <w:top w:val="single" w:sz="4" w:space="0" w:color="auto"/>
              <w:left w:val="single" w:sz="4" w:space="0" w:color="auto"/>
              <w:bottom w:val="single" w:sz="4" w:space="0" w:color="auto"/>
              <w:right w:val="nil"/>
            </w:tcBorders>
            <w:shd w:val="clear" w:color="auto" w:fill="A6A6A6" w:themeFill="background1" w:themeFillShade="A6"/>
            <w:noWrap/>
            <w:vAlign w:val="center"/>
            <w:hideMark/>
          </w:tcPr>
          <w:p w14:paraId="5C0F4BAB" w14:textId="77777777" w:rsidR="00B93BDC" w:rsidRPr="00B93BDC" w:rsidRDefault="00B93BDC" w:rsidP="00B93BDC">
            <w:pPr>
              <w:suppressAutoHyphens w:val="0"/>
              <w:jc w:val="center"/>
              <w:rPr>
                <w:rFonts w:asciiTheme="minorHAnsi" w:hAnsiTheme="minorHAnsi" w:cstheme="minorHAnsi"/>
                <w:b/>
                <w:bCs/>
                <w:color w:val="000000"/>
                <w:sz w:val="14"/>
                <w:szCs w:val="14"/>
                <w:lang w:val="es-MX" w:eastAsia="es-MX"/>
              </w:rPr>
            </w:pPr>
            <w:r w:rsidRPr="00B93BDC">
              <w:rPr>
                <w:rFonts w:asciiTheme="minorHAnsi" w:hAnsiTheme="minorHAnsi" w:cstheme="minorHAnsi"/>
                <w:b/>
                <w:bCs/>
                <w:color w:val="000000"/>
                <w:sz w:val="14"/>
                <w:szCs w:val="14"/>
                <w:lang w:val="es-MX" w:eastAsia="es-MX"/>
              </w:rPr>
              <w:t>NOVIEMBRE</w:t>
            </w:r>
          </w:p>
        </w:tc>
        <w:tc>
          <w:tcPr>
            <w:tcW w:w="566"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51D6CF23" w14:textId="77777777" w:rsidR="00B93BDC" w:rsidRPr="00B93BDC" w:rsidRDefault="00B93BDC" w:rsidP="00B93BDC">
            <w:pPr>
              <w:suppressAutoHyphens w:val="0"/>
              <w:jc w:val="center"/>
              <w:rPr>
                <w:rFonts w:asciiTheme="minorHAnsi" w:hAnsiTheme="minorHAnsi" w:cstheme="minorHAnsi"/>
                <w:b/>
                <w:bCs/>
                <w:color w:val="000000"/>
                <w:sz w:val="14"/>
                <w:szCs w:val="14"/>
                <w:lang w:val="es-MX" w:eastAsia="es-MX"/>
              </w:rPr>
            </w:pPr>
            <w:r w:rsidRPr="00B93BDC">
              <w:rPr>
                <w:rFonts w:asciiTheme="minorHAnsi" w:hAnsiTheme="minorHAnsi" w:cstheme="minorHAnsi"/>
                <w:b/>
                <w:bCs/>
                <w:color w:val="000000"/>
                <w:sz w:val="14"/>
                <w:szCs w:val="14"/>
                <w:lang w:val="es-MX" w:eastAsia="es-MX"/>
              </w:rPr>
              <w:t>DICIEMBRE</w:t>
            </w:r>
          </w:p>
        </w:tc>
      </w:tr>
      <w:tr w:rsidR="00B93BDC" w:rsidRPr="00B93BDC" w14:paraId="6DFC3A8D" w14:textId="77777777" w:rsidTr="00B93BDC">
        <w:trPr>
          <w:trHeight w:val="284"/>
        </w:trPr>
        <w:tc>
          <w:tcPr>
            <w:tcW w:w="826" w:type="pct"/>
            <w:vMerge w:val="restart"/>
            <w:tcBorders>
              <w:top w:val="nil"/>
              <w:left w:val="single" w:sz="4" w:space="0" w:color="auto"/>
              <w:bottom w:val="single" w:sz="4" w:space="0" w:color="auto"/>
              <w:right w:val="single" w:sz="4" w:space="0" w:color="auto"/>
            </w:tcBorders>
            <w:shd w:val="clear" w:color="auto" w:fill="auto"/>
            <w:vAlign w:val="center"/>
            <w:hideMark/>
          </w:tcPr>
          <w:p w14:paraId="6CEDD3A8"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H.G.Z. No. 07</w:t>
            </w:r>
          </w:p>
        </w:tc>
        <w:tc>
          <w:tcPr>
            <w:tcW w:w="1847" w:type="pct"/>
            <w:tcBorders>
              <w:top w:val="nil"/>
              <w:left w:val="nil"/>
              <w:bottom w:val="single" w:sz="4" w:space="0" w:color="auto"/>
              <w:right w:val="single" w:sz="4" w:space="0" w:color="auto"/>
            </w:tcBorders>
            <w:shd w:val="clear" w:color="auto" w:fill="auto"/>
            <w:vAlign w:val="center"/>
            <w:hideMark/>
          </w:tcPr>
          <w:p w14:paraId="7ADDC46C" w14:textId="46C2D68A"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 MP1010GO!</w:t>
            </w:r>
          </w:p>
        </w:tc>
        <w:tc>
          <w:tcPr>
            <w:tcW w:w="649" w:type="pct"/>
            <w:tcBorders>
              <w:top w:val="nil"/>
              <w:left w:val="nil"/>
              <w:bottom w:val="single" w:sz="4" w:space="0" w:color="auto"/>
              <w:right w:val="single" w:sz="4" w:space="0" w:color="auto"/>
            </w:tcBorders>
            <w:shd w:val="clear" w:color="auto" w:fill="auto"/>
            <w:vAlign w:val="center"/>
            <w:hideMark/>
          </w:tcPr>
          <w:p w14:paraId="071BD677" w14:textId="7285D6A5"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51FF36F8"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1-2</w:t>
            </w:r>
          </w:p>
        </w:tc>
        <w:tc>
          <w:tcPr>
            <w:tcW w:w="616" w:type="pct"/>
            <w:tcBorders>
              <w:top w:val="nil"/>
              <w:left w:val="nil"/>
              <w:bottom w:val="single" w:sz="4" w:space="0" w:color="auto"/>
              <w:right w:val="single" w:sz="4" w:space="0" w:color="auto"/>
            </w:tcBorders>
            <w:shd w:val="clear" w:color="auto" w:fill="auto"/>
            <w:vAlign w:val="center"/>
            <w:hideMark/>
          </w:tcPr>
          <w:p w14:paraId="46ECBA96" w14:textId="13886F61"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02BED4F4" w14:textId="7425A464"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038456BD" w14:textId="77777777" w:rsidTr="00B93BDC">
        <w:trPr>
          <w:trHeight w:val="284"/>
        </w:trPr>
        <w:tc>
          <w:tcPr>
            <w:tcW w:w="826" w:type="pct"/>
            <w:vMerge/>
            <w:tcBorders>
              <w:top w:val="nil"/>
              <w:left w:val="single" w:sz="4" w:space="0" w:color="auto"/>
              <w:bottom w:val="single" w:sz="4" w:space="0" w:color="auto"/>
              <w:right w:val="single" w:sz="4" w:space="0" w:color="auto"/>
            </w:tcBorders>
            <w:vAlign w:val="center"/>
            <w:hideMark/>
          </w:tcPr>
          <w:p w14:paraId="005F2FFC"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1847" w:type="pct"/>
            <w:tcBorders>
              <w:top w:val="nil"/>
              <w:left w:val="nil"/>
              <w:bottom w:val="single" w:sz="4" w:space="0" w:color="auto"/>
              <w:right w:val="single" w:sz="4" w:space="0" w:color="auto"/>
            </w:tcBorders>
            <w:shd w:val="clear" w:color="auto" w:fill="auto"/>
            <w:vAlign w:val="center"/>
            <w:hideMark/>
          </w:tcPr>
          <w:p w14:paraId="5EC08B38" w14:textId="72DFA88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 MP1010GO!</w:t>
            </w:r>
          </w:p>
        </w:tc>
        <w:tc>
          <w:tcPr>
            <w:tcW w:w="649" w:type="pct"/>
            <w:tcBorders>
              <w:top w:val="nil"/>
              <w:left w:val="nil"/>
              <w:bottom w:val="single" w:sz="4" w:space="0" w:color="auto"/>
              <w:right w:val="single" w:sz="4" w:space="0" w:color="auto"/>
            </w:tcBorders>
            <w:shd w:val="clear" w:color="auto" w:fill="auto"/>
            <w:vAlign w:val="center"/>
            <w:hideMark/>
          </w:tcPr>
          <w:p w14:paraId="010056B5" w14:textId="36CB7BE8"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050B1C9F"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1-2</w:t>
            </w:r>
          </w:p>
        </w:tc>
        <w:tc>
          <w:tcPr>
            <w:tcW w:w="616" w:type="pct"/>
            <w:tcBorders>
              <w:top w:val="nil"/>
              <w:left w:val="nil"/>
              <w:bottom w:val="single" w:sz="4" w:space="0" w:color="auto"/>
              <w:right w:val="single" w:sz="4" w:space="0" w:color="auto"/>
            </w:tcBorders>
            <w:shd w:val="clear" w:color="auto" w:fill="auto"/>
            <w:vAlign w:val="center"/>
            <w:hideMark/>
          </w:tcPr>
          <w:p w14:paraId="1655C274" w14:textId="375D337F"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73118E13" w14:textId="0D8D5C2B"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04B03C71" w14:textId="77777777" w:rsidTr="00B93BDC">
        <w:trPr>
          <w:trHeight w:val="284"/>
        </w:trPr>
        <w:tc>
          <w:tcPr>
            <w:tcW w:w="826" w:type="pct"/>
            <w:vMerge/>
            <w:tcBorders>
              <w:top w:val="nil"/>
              <w:left w:val="single" w:sz="4" w:space="0" w:color="auto"/>
              <w:bottom w:val="single" w:sz="4" w:space="0" w:color="auto"/>
              <w:right w:val="single" w:sz="4" w:space="0" w:color="auto"/>
            </w:tcBorders>
            <w:vAlign w:val="center"/>
            <w:hideMark/>
          </w:tcPr>
          <w:p w14:paraId="070042A4"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1847" w:type="pct"/>
            <w:tcBorders>
              <w:top w:val="nil"/>
              <w:left w:val="nil"/>
              <w:bottom w:val="single" w:sz="4" w:space="0" w:color="auto"/>
              <w:right w:val="single" w:sz="4" w:space="0" w:color="auto"/>
            </w:tcBorders>
            <w:shd w:val="clear" w:color="auto" w:fill="auto"/>
            <w:vAlign w:val="center"/>
            <w:hideMark/>
          </w:tcPr>
          <w:p w14:paraId="300946F9" w14:textId="6BD9CFDB"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 MP1010GO!</w:t>
            </w:r>
          </w:p>
        </w:tc>
        <w:tc>
          <w:tcPr>
            <w:tcW w:w="649" w:type="pct"/>
            <w:tcBorders>
              <w:top w:val="nil"/>
              <w:left w:val="nil"/>
              <w:bottom w:val="single" w:sz="4" w:space="0" w:color="auto"/>
              <w:right w:val="single" w:sz="4" w:space="0" w:color="auto"/>
            </w:tcBorders>
            <w:shd w:val="clear" w:color="auto" w:fill="auto"/>
            <w:vAlign w:val="center"/>
            <w:hideMark/>
          </w:tcPr>
          <w:p w14:paraId="149C327B" w14:textId="098DADCF"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47496842"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1-2</w:t>
            </w:r>
          </w:p>
        </w:tc>
        <w:tc>
          <w:tcPr>
            <w:tcW w:w="616" w:type="pct"/>
            <w:tcBorders>
              <w:top w:val="nil"/>
              <w:left w:val="nil"/>
              <w:bottom w:val="single" w:sz="4" w:space="0" w:color="auto"/>
              <w:right w:val="single" w:sz="4" w:space="0" w:color="auto"/>
            </w:tcBorders>
            <w:shd w:val="clear" w:color="auto" w:fill="auto"/>
            <w:vAlign w:val="center"/>
            <w:hideMark/>
          </w:tcPr>
          <w:p w14:paraId="66318211" w14:textId="1B51829E"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1457BB11" w14:textId="210CA584"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54468047" w14:textId="77777777" w:rsidTr="00B93BDC">
        <w:trPr>
          <w:trHeight w:val="284"/>
        </w:trPr>
        <w:tc>
          <w:tcPr>
            <w:tcW w:w="826" w:type="pct"/>
            <w:vMerge/>
            <w:tcBorders>
              <w:top w:val="nil"/>
              <w:left w:val="single" w:sz="4" w:space="0" w:color="auto"/>
              <w:bottom w:val="single" w:sz="4" w:space="0" w:color="auto"/>
              <w:right w:val="single" w:sz="4" w:space="0" w:color="auto"/>
            </w:tcBorders>
            <w:vAlign w:val="center"/>
            <w:hideMark/>
          </w:tcPr>
          <w:p w14:paraId="780B768A"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1847" w:type="pct"/>
            <w:tcBorders>
              <w:top w:val="nil"/>
              <w:left w:val="nil"/>
              <w:bottom w:val="single" w:sz="4" w:space="0" w:color="auto"/>
              <w:right w:val="single" w:sz="4" w:space="0" w:color="auto"/>
            </w:tcBorders>
            <w:shd w:val="clear" w:color="auto" w:fill="auto"/>
            <w:vAlign w:val="center"/>
            <w:hideMark/>
          </w:tcPr>
          <w:p w14:paraId="6ACF94E0" w14:textId="2F404339"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 MP1010GO!</w:t>
            </w:r>
          </w:p>
        </w:tc>
        <w:tc>
          <w:tcPr>
            <w:tcW w:w="649" w:type="pct"/>
            <w:tcBorders>
              <w:top w:val="nil"/>
              <w:left w:val="nil"/>
              <w:bottom w:val="single" w:sz="4" w:space="0" w:color="auto"/>
              <w:right w:val="single" w:sz="4" w:space="0" w:color="auto"/>
            </w:tcBorders>
            <w:shd w:val="clear" w:color="auto" w:fill="auto"/>
            <w:vAlign w:val="center"/>
            <w:hideMark/>
          </w:tcPr>
          <w:p w14:paraId="4ABB4D24" w14:textId="5BDB1FDD"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0E8B3FB7"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5-9</w:t>
            </w:r>
          </w:p>
        </w:tc>
        <w:tc>
          <w:tcPr>
            <w:tcW w:w="616" w:type="pct"/>
            <w:tcBorders>
              <w:top w:val="nil"/>
              <w:left w:val="nil"/>
              <w:bottom w:val="single" w:sz="4" w:space="0" w:color="auto"/>
              <w:right w:val="single" w:sz="4" w:space="0" w:color="auto"/>
            </w:tcBorders>
            <w:shd w:val="clear" w:color="auto" w:fill="auto"/>
            <w:vAlign w:val="center"/>
            <w:hideMark/>
          </w:tcPr>
          <w:p w14:paraId="0F17F699" w14:textId="00623C41"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255BF804" w14:textId="53AE2A5B"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268804D5" w14:textId="77777777" w:rsidTr="00B93BDC">
        <w:trPr>
          <w:trHeight w:val="284"/>
        </w:trPr>
        <w:tc>
          <w:tcPr>
            <w:tcW w:w="826" w:type="pct"/>
            <w:vMerge/>
            <w:tcBorders>
              <w:top w:val="nil"/>
              <w:left w:val="single" w:sz="4" w:space="0" w:color="auto"/>
              <w:bottom w:val="single" w:sz="4" w:space="0" w:color="auto"/>
              <w:right w:val="single" w:sz="4" w:space="0" w:color="auto"/>
            </w:tcBorders>
            <w:vAlign w:val="center"/>
            <w:hideMark/>
          </w:tcPr>
          <w:p w14:paraId="2FB400EE"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1847" w:type="pct"/>
            <w:tcBorders>
              <w:top w:val="nil"/>
              <w:left w:val="nil"/>
              <w:bottom w:val="single" w:sz="4" w:space="0" w:color="auto"/>
              <w:right w:val="single" w:sz="4" w:space="0" w:color="auto"/>
            </w:tcBorders>
            <w:shd w:val="clear" w:color="auto" w:fill="auto"/>
            <w:vAlign w:val="center"/>
            <w:hideMark/>
          </w:tcPr>
          <w:p w14:paraId="27947BD6" w14:textId="032224A8"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 MP1010GO!</w:t>
            </w:r>
          </w:p>
        </w:tc>
        <w:tc>
          <w:tcPr>
            <w:tcW w:w="649" w:type="pct"/>
            <w:tcBorders>
              <w:top w:val="nil"/>
              <w:left w:val="nil"/>
              <w:bottom w:val="single" w:sz="4" w:space="0" w:color="auto"/>
              <w:right w:val="single" w:sz="4" w:space="0" w:color="auto"/>
            </w:tcBorders>
            <w:shd w:val="clear" w:color="auto" w:fill="auto"/>
            <w:vAlign w:val="center"/>
            <w:hideMark/>
          </w:tcPr>
          <w:p w14:paraId="47877669" w14:textId="253FED81"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32D681C6"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5-9</w:t>
            </w:r>
          </w:p>
        </w:tc>
        <w:tc>
          <w:tcPr>
            <w:tcW w:w="616" w:type="pct"/>
            <w:tcBorders>
              <w:top w:val="nil"/>
              <w:left w:val="nil"/>
              <w:bottom w:val="single" w:sz="4" w:space="0" w:color="auto"/>
              <w:right w:val="single" w:sz="4" w:space="0" w:color="auto"/>
            </w:tcBorders>
            <w:shd w:val="clear" w:color="auto" w:fill="auto"/>
            <w:vAlign w:val="center"/>
            <w:hideMark/>
          </w:tcPr>
          <w:p w14:paraId="6A3D446C" w14:textId="20873858"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4B76C59D" w14:textId="7E895092"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5F2D741F" w14:textId="77777777" w:rsidTr="00B93BDC">
        <w:trPr>
          <w:trHeight w:val="284"/>
        </w:trPr>
        <w:tc>
          <w:tcPr>
            <w:tcW w:w="826" w:type="pct"/>
            <w:vMerge w:val="restart"/>
            <w:tcBorders>
              <w:top w:val="nil"/>
              <w:left w:val="single" w:sz="4" w:space="0" w:color="auto"/>
              <w:bottom w:val="single" w:sz="4" w:space="0" w:color="auto"/>
              <w:right w:val="single" w:sz="4" w:space="0" w:color="auto"/>
            </w:tcBorders>
            <w:shd w:val="clear" w:color="auto" w:fill="auto"/>
            <w:vAlign w:val="center"/>
            <w:hideMark/>
          </w:tcPr>
          <w:p w14:paraId="4B2E2F54" w14:textId="77777777" w:rsidR="00B93BDC" w:rsidRPr="00B93BDC" w:rsidRDefault="00B93BDC" w:rsidP="00B93BDC">
            <w:pPr>
              <w:suppressAutoHyphens w:val="0"/>
              <w:jc w:val="center"/>
              <w:rPr>
                <w:rFonts w:asciiTheme="minorHAnsi" w:hAnsiTheme="minorHAnsi" w:cstheme="minorHAnsi"/>
                <w:sz w:val="14"/>
                <w:szCs w:val="14"/>
                <w:lang w:val="es-MX" w:eastAsia="es-MX"/>
              </w:rPr>
            </w:pPr>
            <w:r w:rsidRPr="00B93BDC">
              <w:rPr>
                <w:rFonts w:asciiTheme="minorHAnsi" w:hAnsiTheme="minorHAnsi" w:cstheme="minorHAnsi"/>
                <w:sz w:val="14"/>
                <w:szCs w:val="14"/>
                <w:lang w:val="es-MX" w:eastAsia="es-MX"/>
              </w:rPr>
              <w:t>H.G.Z. No. 21</w:t>
            </w:r>
          </w:p>
        </w:tc>
        <w:tc>
          <w:tcPr>
            <w:tcW w:w="1847" w:type="pct"/>
            <w:tcBorders>
              <w:top w:val="nil"/>
              <w:left w:val="nil"/>
              <w:bottom w:val="single" w:sz="4" w:space="0" w:color="auto"/>
              <w:right w:val="single" w:sz="4" w:space="0" w:color="auto"/>
            </w:tcBorders>
            <w:shd w:val="clear" w:color="auto" w:fill="auto"/>
            <w:vAlign w:val="center"/>
            <w:hideMark/>
          </w:tcPr>
          <w:p w14:paraId="45DA7C16" w14:textId="0E16088D"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49" w:type="pct"/>
            <w:tcBorders>
              <w:top w:val="nil"/>
              <w:left w:val="nil"/>
              <w:bottom w:val="single" w:sz="4" w:space="0" w:color="auto"/>
              <w:right w:val="single" w:sz="4" w:space="0" w:color="auto"/>
            </w:tcBorders>
            <w:shd w:val="clear" w:color="auto" w:fill="auto"/>
            <w:vAlign w:val="center"/>
            <w:hideMark/>
          </w:tcPr>
          <w:p w14:paraId="722E0195" w14:textId="0047B84D"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69FF9D53"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5-9</w:t>
            </w:r>
          </w:p>
        </w:tc>
        <w:tc>
          <w:tcPr>
            <w:tcW w:w="616" w:type="pct"/>
            <w:tcBorders>
              <w:top w:val="nil"/>
              <w:left w:val="nil"/>
              <w:bottom w:val="single" w:sz="4" w:space="0" w:color="auto"/>
              <w:right w:val="single" w:sz="4" w:space="0" w:color="auto"/>
            </w:tcBorders>
            <w:shd w:val="clear" w:color="auto" w:fill="auto"/>
            <w:vAlign w:val="center"/>
            <w:hideMark/>
          </w:tcPr>
          <w:p w14:paraId="0E435E16" w14:textId="5A762110"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497D18CE" w14:textId="00DF3A69"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491A902D" w14:textId="77777777" w:rsidTr="00B93BDC">
        <w:trPr>
          <w:trHeight w:val="284"/>
        </w:trPr>
        <w:tc>
          <w:tcPr>
            <w:tcW w:w="826" w:type="pct"/>
            <w:vMerge/>
            <w:tcBorders>
              <w:top w:val="nil"/>
              <w:left w:val="single" w:sz="4" w:space="0" w:color="auto"/>
              <w:bottom w:val="single" w:sz="4" w:space="0" w:color="auto"/>
              <w:right w:val="single" w:sz="4" w:space="0" w:color="auto"/>
            </w:tcBorders>
            <w:vAlign w:val="center"/>
            <w:hideMark/>
          </w:tcPr>
          <w:p w14:paraId="6DCCA891" w14:textId="77777777" w:rsidR="00B93BDC" w:rsidRPr="00B93BDC" w:rsidRDefault="00B93BDC" w:rsidP="00B93BDC">
            <w:pPr>
              <w:suppressAutoHyphens w:val="0"/>
              <w:jc w:val="center"/>
              <w:rPr>
                <w:rFonts w:asciiTheme="minorHAnsi" w:hAnsiTheme="minorHAnsi" w:cstheme="minorHAnsi"/>
                <w:sz w:val="14"/>
                <w:szCs w:val="14"/>
                <w:lang w:val="es-MX" w:eastAsia="es-MX"/>
              </w:rPr>
            </w:pPr>
          </w:p>
        </w:tc>
        <w:tc>
          <w:tcPr>
            <w:tcW w:w="1847" w:type="pct"/>
            <w:tcBorders>
              <w:top w:val="nil"/>
              <w:left w:val="nil"/>
              <w:bottom w:val="single" w:sz="4" w:space="0" w:color="auto"/>
              <w:right w:val="single" w:sz="4" w:space="0" w:color="auto"/>
            </w:tcBorders>
            <w:shd w:val="clear" w:color="auto" w:fill="auto"/>
            <w:vAlign w:val="center"/>
            <w:hideMark/>
          </w:tcPr>
          <w:p w14:paraId="5F6BC4AD" w14:textId="6E62F571"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49" w:type="pct"/>
            <w:tcBorders>
              <w:top w:val="nil"/>
              <w:left w:val="nil"/>
              <w:bottom w:val="single" w:sz="4" w:space="0" w:color="auto"/>
              <w:right w:val="single" w:sz="4" w:space="0" w:color="auto"/>
            </w:tcBorders>
            <w:shd w:val="clear" w:color="auto" w:fill="auto"/>
            <w:vAlign w:val="center"/>
            <w:hideMark/>
          </w:tcPr>
          <w:p w14:paraId="7043DF5F" w14:textId="719DD64D"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76DD3B5D"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5-9</w:t>
            </w:r>
          </w:p>
        </w:tc>
        <w:tc>
          <w:tcPr>
            <w:tcW w:w="616" w:type="pct"/>
            <w:tcBorders>
              <w:top w:val="nil"/>
              <w:left w:val="nil"/>
              <w:bottom w:val="single" w:sz="4" w:space="0" w:color="auto"/>
              <w:right w:val="single" w:sz="4" w:space="0" w:color="auto"/>
            </w:tcBorders>
            <w:shd w:val="clear" w:color="auto" w:fill="auto"/>
            <w:vAlign w:val="center"/>
            <w:hideMark/>
          </w:tcPr>
          <w:p w14:paraId="203B68BB" w14:textId="4F332D34"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222D90D9" w14:textId="7959FD94"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597D5211" w14:textId="77777777" w:rsidTr="00B93BDC">
        <w:trPr>
          <w:trHeight w:val="284"/>
        </w:trPr>
        <w:tc>
          <w:tcPr>
            <w:tcW w:w="826" w:type="pct"/>
            <w:vMerge/>
            <w:tcBorders>
              <w:top w:val="nil"/>
              <w:left w:val="single" w:sz="4" w:space="0" w:color="auto"/>
              <w:bottom w:val="single" w:sz="4" w:space="0" w:color="auto"/>
              <w:right w:val="single" w:sz="4" w:space="0" w:color="auto"/>
            </w:tcBorders>
            <w:vAlign w:val="center"/>
            <w:hideMark/>
          </w:tcPr>
          <w:p w14:paraId="1B19E2CB" w14:textId="77777777" w:rsidR="00B93BDC" w:rsidRPr="00B93BDC" w:rsidRDefault="00B93BDC" w:rsidP="00B93BDC">
            <w:pPr>
              <w:suppressAutoHyphens w:val="0"/>
              <w:jc w:val="center"/>
              <w:rPr>
                <w:rFonts w:asciiTheme="minorHAnsi" w:hAnsiTheme="minorHAnsi" w:cstheme="minorHAnsi"/>
                <w:sz w:val="14"/>
                <w:szCs w:val="14"/>
                <w:lang w:val="es-MX" w:eastAsia="es-MX"/>
              </w:rPr>
            </w:pPr>
          </w:p>
        </w:tc>
        <w:tc>
          <w:tcPr>
            <w:tcW w:w="1847" w:type="pct"/>
            <w:tcBorders>
              <w:top w:val="nil"/>
              <w:left w:val="nil"/>
              <w:bottom w:val="single" w:sz="4" w:space="0" w:color="auto"/>
              <w:right w:val="single" w:sz="4" w:space="0" w:color="auto"/>
            </w:tcBorders>
            <w:shd w:val="clear" w:color="auto" w:fill="auto"/>
            <w:vAlign w:val="center"/>
            <w:hideMark/>
          </w:tcPr>
          <w:p w14:paraId="4B1E546C" w14:textId="26C7FFEB"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49" w:type="pct"/>
            <w:tcBorders>
              <w:top w:val="nil"/>
              <w:left w:val="nil"/>
              <w:bottom w:val="single" w:sz="4" w:space="0" w:color="auto"/>
              <w:right w:val="single" w:sz="4" w:space="0" w:color="auto"/>
            </w:tcBorders>
            <w:shd w:val="clear" w:color="auto" w:fill="auto"/>
            <w:vAlign w:val="center"/>
            <w:hideMark/>
          </w:tcPr>
          <w:p w14:paraId="605A7CF3" w14:textId="6C47A808"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0A78524B"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12-16</w:t>
            </w:r>
          </w:p>
        </w:tc>
        <w:tc>
          <w:tcPr>
            <w:tcW w:w="616" w:type="pct"/>
            <w:tcBorders>
              <w:top w:val="nil"/>
              <w:left w:val="nil"/>
              <w:bottom w:val="single" w:sz="4" w:space="0" w:color="auto"/>
              <w:right w:val="single" w:sz="4" w:space="0" w:color="auto"/>
            </w:tcBorders>
            <w:shd w:val="clear" w:color="auto" w:fill="auto"/>
            <w:vAlign w:val="center"/>
            <w:hideMark/>
          </w:tcPr>
          <w:p w14:paraId="44F9BCD2" w14:textId="14062B8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3BCD9942" w14:textId="4BC08DD1"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21BD65DE" w14:textId="77777777" w:rsidTr="00B93BDC">
        <w:trPr>
          <w:trHeight w:val="284"/>
        </w:trPr>
        <w:tc>
          <w:tcPr>
            <w:tcW w:w="826" w:type="pct"/>
            <w:tcBorders>
              <w:top w:val="nil"/>
              <w:left w:val="single" w:sz="4" w:space="0" w:color="auto"/>
              <w:bottom w:val="single" w:sz="4" w:space="0" w:color="auto"/>
              <w:right w:val="single" w:sz="4" w:space="0" w:color="auto"/>
            </w:tcBorders>
            <w:shd w:val="clear" w:color="auto" w:fill="auto"/>
            <w:vAlign w:val="center"/>
            <w:hideMark/>
          </w:tcPr>
          <w:p w14:paraId="37C22EE4"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01</w:t>
            </w:r>
          </w:p>
        </w:tc>
        <w:tc>
          <w:tcPr>
            <w:tcW w:w="1847" w:type="pct"/>
            <w:tcBorders>
              <w:top w:val="nil"/>
              <w:left w:val="nil"/>
              <w:bottom w:val="single" w:sz="4" w:space="0" w:color="auto"/>
              <w:right w:val="single" w:sz="4" w:space="0" w:color="auto"/>
            </w:tcBorders>
            <w:shd w:val="clear" w:color="auto" w:fill="auto"/>
            <w:vAlign w:val="center"/>
            <w:hideMark/>
          </w:tcPr>
          <w:p w14:paraId="2F8DBD11" w14:textId="60D382DC"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49" w:type="pct"/>
            <w:tcBorders>
              <w:top w:val="nil"/>
              <w:left w:val="nil"/>
              <w:bottom w:val="single" w:sz="4" w:space="0" w:color="auto"/>
              <w:right w:val="single" w:sz="4" w:space="0" w:color="auto"/>
            </w:tcBorders>
            <w:shd w:val="clear" w:color="auto" w:fill="auto"/>
            <w:vAlign w:val="center"/>
            <w:hideMark/>
          </w:tcPr>
          <w:p w14:paraId="1E41C5BB" w14:textId="58F282AF"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5C4B5592"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12-16</w:t>
            </w:r>
          </w:p>
        </w:tc>
        <w:tc>
          <w:tcPr>
            <w:tcW w:w="616" w:type="pct"/>
            <w:tcBorders>
              <w:top w:val="nil"/>
              <w:left w:val="nil"/>
              <w:bottom w:val="single" w:sz="4" w:space="0" w:color="auto"/>
              <w:right w:val="single" w:sz="4" w:space="0" w:color="auto"/>
            </w:tcBorders>
            <w:shd w:val="clear" w:color="auto" w:fill="auto"/>
            <w:vAlign w:val="center"/>
            <w:hideMark/>
          </w:tcPr>
          <w:p w14:paraId="511EBC8C" w14:textId="6A8C623E"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23342007" w14:textId="26A1C93B"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3A2784EB" w14:textId="77777777" w:rsidTr="00B93BDC">
        <w:trPr>
          <w:trHeight w:val="284"/>
        </w:trPr>
        <w:tc>
          <w:tcPr>
            <w:tcW w:w="826" w:type="pct"/>
            <w:tcBorders>
              <w:top w:val="nil"/>
              <w:left w:val="single" w:sz="4" w:space="0" w:color="auto"/>
              <w:bottom w:val="single" w:sz="4" w:space="0" w:color="auto"/>
              <w:right w:val="single" w:sz="4" w:space="0" w:color="auto"/>
            </w:tcBorders>
            <w:shd w:val="clear" w:color="auto" w:fill="auto"/>
            <w:vAlign w:val="center"/>
            <w:hideMark/>
          </w:tcPr>
          <w:p w14:paraId="79F9A766"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02</w:t>
            </w:r>
          </w:p>
        </w:tc>
        <w:tc>
          <w:tcPr>
            <w:tcW w:w="1847" w:type="pct"/>
            <w:tcBorders>
              <w:top w:val="nil"/>
              <w:left w:val="nil"/>
              <w:bottom w:val="single" w:sz="4" w:space="0" w:color="auto"/>
              <w:right w:val="single" w:sz="4" w:space="0" w:color="auto"/>
            </w:tcBorders>
            <w:shd w:val="clear" w:color="auto" w:fill="auto"/>
            <w:vAlign w:val="center"/>
            <w:hideMark/>
          </w:tcPr>
          <w:p w14:paraId="7997E545" w14:textId="62A2A70A"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49" w:type="pct"/>
            <w:tcBorders>
              <w:top w:val="nil"/>
              <w:left w:val="nil"/>
              <w:bottom w:val="single" w:sz="4" w:space="0" w:color="auto"/>
              <w:right w:val="single" w:sz="4" w:space="0" w:color="auto"/>
            </w:tcBorders>
            <w:shd w:val="clear" w:color="auto" w:fill="auto"/>
            <w:vAlign w:val="center"/>
            <w:hideMark/>
          </w:tcPr>
          <w:p w14:paraId="0A037F44" w14:textId="68EA24CD"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4335F772"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12-16</w:t>
            </w:r>
          </w:p>
        </w:tc>
        <w:tc>
          <w:tcPr>
            <w:tcW w:w="616" w:type="pct"/>
            <w:tcBorders>
              <w:top w:val="nil"/>
              <w:left w:val="nil"/>
              <w:bottom w:val="single" w:sz="4" w:space="0" w:color="auto"/>
              <w:right w:val="single" w:sz="4" w:space="0" w:color="auto"/>
            </w:tcBorders>
            <w:shd w:val="clear" w:color="auto" w:fill="auto"/>
            <w:vAlign w:val="center"/>
            <w:hideMark/>
          </w:tcPr>
          <w:p w14:paraId="08629C8C" w14:textId="7992B059"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4A1C48F4" w14:textId="0B844B68"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02205AC2" w14:textId="77777777" w:rsidTr="00B93BDC">
        <w:trPr>
          <w:trHeight w:val="284"/>
        </w:trPr>
        <w:tc>
          <w:tcPr>
            <w:tcW w:w="826" w:type="pct"/>
            <w:tcBorders>
              <w:top w:val="nil"/>
              <w:left w:val="single" w:sz="4" w:space="0" w:color="auto"/>
              <w:bottom w:val="single" w:sz="4" w:space="0" w:color="auto"/>
              <w:right w:val="single" w:sz="4" w:space="0" w:color="auto"/>
            </w:tcBorders>
            <w:shd w:val="clear" w:color="auto" w:fill="auto"/>
            <w:vAlign w:val="center"/>
            <w:hideMark/>
          </w:tcPr>
          <w:p w14:paraId="192301C4"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03</w:t>
            </w:r>
          </w:p>
        </w:tc>
        <w:tc>
          <w:tcPr>
            <w:tcW w:w="1847" w:type="pct"/>
            <w:tcBorders>
              <w:top w:val="nil"/>
              <w:left w:val="nil"/>
              <w:bottom w:val="single" w:sz="4" w:space="0" w:color="auto"/>
              <w:right w:val="single" w:sz="4" w:space="0" w:color="auto"/>
            </w:tcBorders>
            <w:shd w:val="clear" w:color="auto" w:fill="auto"/>
            <w:vAlign w:val="center"/>
            <w:hideMark/>
          </w:tcPr>
          <w:p w14:paraId="6F07803C" w14:textId="55DAF655"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49" w:type="pct"/>
            <w:tcBorders>
              <w:top w:val="nil"/>
              <w:left w:val="nil"/>
              <w:bottom w:val="single" w:sz="4" w:space="0" w:color="auto"/>
              <w:right w:val="single" w:sz="4" w:space="0" w:color="auto"/>
            </w:tcBorders>
            <w:shd w:val="clear" w:color="auto" w:fill="auto"/>
            <w:vAlign w:val="center"/>
            <w:hideMark/>
          </w:tcPr>
          <w:p w14:paraId="118A3400" w14:textId="583188EE"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7DF9A110"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12-16</w:t>
            </w:r>
          </w:p>
        </w:tc>
        <w:tc>
          <w:tcPr>
            <w:tcW w:w="616" w:type="pct"/>
            <w:tcBorders>
              <w:top w:val="nil"/>
              <w:left w:val="nil"/>
              <w:bottom w:val="single" w:sz="4" w:space="0" w:color="auto"/>
              <w:right w:val="single" w:sz="4" w:space="0" w:color="auto"/>
            </w:tcBorders>
            <w:shd w:val="clear" w:color="auto" w:fill="auto"/>
            <w:vAlign w:val="center"/>
            <w:hideMark/>
          </w:tcPr>
          <w:p w14:paraId="6CA4E470" w14:textId="7F5EF703"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0CDC7FD2" w14:textId="79372526"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3345CFB2" w14:textId="77777777" w:rsidTr="00B93BDC">
        <w:trPr>
          <w:trHeight w:val="284"/>
        </w:trPr>
        <w:tc>
          <w:tcPr>
            <w:tcW w:w="826" w:type="pct"/>
            <w:tcBorders>
              <w:top w:val="nil"/>
              <w:left w:val="single" w:sz="4" w:space="0" w:color="auto"/>
              <w:bottom w:val="single" w:sz="4" w:space="0" w:color="auto"/>
              <w:right w:val="single" w:sz="4" w:space="0" w:color="auto"/>
            </w:tcBorders>
            <w:shd w:val="clear" w:color="auto" w:fill="auto"/>
            <w:vAlign w:val="center"/>
            <w:hideMark/>
          </w:tcPr>
          <w:p w14:paraId="2E46722F"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34</w:t>
            </w:r>
          </w:p>
        </w:tc>
        <w:tc>
          <w:tcPr>
            <w:tcW w:w="1847" w:type="pct"/>
            <w:tcBorders>
              <w:top w:val="nil"/>
              <w:left w:val="nil"/>
              <w:bottom w:val="single" w:sz="4" w:space="0" w:color="auto"/>
              <w:right w:val="single" w:sz="4" w:space="0" w:color="auto"/>
            </w:tcBorders>
            <w:shd w:val="clear" w:color="auto" w:fill="auto"/>
            <w:vAlign w:val="center"/>
            <w:hideMark/>
          </w:tcPr>
          <w:p w14:paraId="5F974745" w14:textId="32BEAE0C"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49" w:type="pct"/>
            <w:tcBorders>
              <w:top w:val="nil"/>
              <w:left w:val="nil"/>
              <w:bottom w:val="single" w:sz="4" w:space="0" w:color="auto"/>
              <w:right w:val="single" w:sz="4" w:space="0" w:color="auto"/>
            </w:tcBorders>
            <w:shd w:val="clear" w:color="auto" w:fill="auto"/>
            <w:vAlign w:val="center"/>
            <w:hideMark/>
          </w:tcPr>
          <w:p w14:paraId="035765DE" w14:textId="56B2981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4AEBA59A"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19-23</w:t>
            </w:r>
          </w:p>
        </w:tc>
        <w:tc>
          <w:tcPr>
            <w:tcW w:w="616" w:type="pct"/>
            <w:tcBorders>
              <w:top w:val="nil"/>
              <w:left w:val="nil"/>
              <w:bottom w:val="single" w:sz="4" w:space="0" w:color="auto"/>
              <w:right w:val="single" w:sz="4" w:space="0" w:color="auto"/>
            </w:tcBorders>
            <w:shd w:val="clear" w:color="auto" w:fill="auto"/>
            <w:vAlign w:val="center"/>
            <w:hideMark/>
          </w:tcPr>
          <w:p w14:paraId="4D3CE860" w14:textId="1C819FFF"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34AB8624" w14:textId="33E3B3DB"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652398AE" w14:textId="77777777" w:rsidTr="00B93BDC">
        <w:trPr>
          <w:trHeight w:val="284"/>
        </w:trPr>
        <w:tc>
          <w:tcPr>
            <w:tcW w:w="826" w:type="pct"/>
            <w:vMerge w:val="restart"/>
            <w:tcBorders>
              <w:top w:val="nil"/>
              <w:left w:val="single" w:sz="4" w:space="0" w:color="auto"/>
              <w:bottom w:val="single" w:sz="4" w:space="0" w:color="auto"/>
              <w:right w:val="single" w:sz="4" w:space="0" w:color="auto"/>
            </w:tcBorders>
            <w:shd w:val="clear" w:color="auto" w:fill="auto"/>
            <w:vAlign w:val="center"/>
            <w:hideMark/>
          </w:tcPr>
          <w:p w14:paraId="183DB77C"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52</w:t>
            </w:r>
          </w:p>
        </w:tc>
        <w:tc>
          <w:tcPr>
            <w:tcW w:w="1847" w:type="pct"/>
            <w:tcBorders>
              <w:top w:val="nil"/>
              <w:left w:val="nil"/>
              <w:bottom w:val="single" w:sz="4" w:space="0" w:color="auto"/>
              <w:right w:val="single" w:sz="4" w:space="0" w:color="auto"/>
            </w:tcBorders>
            <w:shd w:val="clear" w:color="auto" w:fill="auto"/>
            <w:vAlign w:val="center"/>
            <w:hideMark/>
          </w:tcPr>
          <w:p w14:paraId="12B4BF08" w14:textId="28CA1BCE"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SODIMAS, FRANCES</w:t>
            </w:r>
          </w:p>
        </w:tc>
        <w:tc>
          <w:tcPr>
            <w:tcW w:w="649" w:type="pct"/>
            <w:tcBorders>
              <w:top w:val="nil"/>
              <w:left w:val="nil"/>
              <w:bottom w:val="single" w:sz="4" w:space="0" w:color="auto"/>
              <w:right w:val="single" w:sz="4" w:space="0" w:color="auto"/>
            </w:tcBorders>
            <w:shd w:val="clear" w:color="auto" w:fill="auto"/>
            <w:vAlign w:val="center"/>
            <w:hideMark/>
          </w:tcPr>
          <w:p w14:paraId="4C6E0A03" w14:textId="0FF8CDFF"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3482EFD4"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19-23</w:t>
            </w:r>
          </w:p>
        </w:tc>
        <w:tc>
          <w:tcPr>
            <w:tcW w:w="616" w:type="pct"/>
            <w:tcBorders>
              <w:top w:val="nil"/>
              <w:left w:val="nil"/>
              <w:bottom w:val="single" w:sz="4" w:space="0" w:color="auto"/>
              <w:right w:val="single" w:sz="4" w:space="0" w:color="auto"/>
            </w:tcBorders>
            <w:shd w:val="clear" w:color="auto" w:fill="auto"/>
            <w:vAlign w:val="center"/>
            <w:hideMark/>
          </w:tcPr>
          <w:p w14:paraId="1E377095" w14:textId="57036044"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4FE6D26E" w14:textId="3790E61F"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7668CCE6" w14:textId="77777777" w:rsidTr="00B93BDC">
        <w:trPr>
          <w:trHeight w:val="284"/>
        </w:trPr>
        <w:tc>
          <w:tcPr>
            <w:tcW w:w="826" w:type="pct"/>
            <w:vMerge/>
            <w:tcBorders>
              <w:top w:val="nil"/>
              <w:left w:val="single" w:sz="4" w:space="0" w:color="auto"/>
              <w:bottom w:val="single" w:sz="4" w:space="0" w:color="auto"/>
              <w:right w:val="single" w:sz="4" w:space="0" w:color="auto"/>
            </w:tcBorders>
            <w:vAlign w:val="center"/>
            <w:hideMark/>
          </w:tcPr>
          <w:p w14:paraId="21A5396F"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1847" w:type="pct"/>
            <w:tcBorders>
              <w:top w:val="nil"/>
              <w:left w:val="nil"/>
              <w:bottom w:val="single" w:sz="4" w:space="0" w:color="auto"/>
              <w:right w:val="single" w:sz="4" w:space="0" w:color="auto"/>
            </w:tcBorders>
            <w:shd w:val="clear" w:color="auto" w:fill="auto"/>
            <w:vAlign w:val="center"/>
            <w:hideMark/>
          </w:tcPr>
          <w:p w14:paraId="5A991237" w14:textId="3E3FEB76"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SODIMAS, FRANCES</w:t>
            </w:r>
          </w:p>
        </w:tc>
        <w:tc>
          <w:tcPr>
            <w:tcW w:w="649" w:type="pct"/>
            <w:tcBorders>
              <w:top w:val="nil"/>
              <w:left w:val="nil"/>
              <w:bottom w:val="single" w:sz="4" w:space="0" w:color="auto"/>
              <w:right w:val="single" w:sz="4" w:space="0" w:color="auto"/>
            </w:tcBorders>
            <w:shd w:val="clear" w:color="auto" w:fill="auto"/>
            <w:vAlign w:val="center"/>
            <w:hideMark/>
          </w:tcPr>
          <w:p w14:paraId="21F00665" w14:textId="06B44280"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103205D2"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19-23</w:t>
            </w:r>
          </w:p>
        </w:tc>
        <w:tc>
          <w:tcPr>
            <w:tcW w:w="616" w:type="pct"/>
            <w:tcBorders>
              <w:top w:val="nil"/>
              <w:left w:val="nil"/>
              <w:bottom w:val="single" w:sz="4" w:space="0" w:color="auto"/>
              <w:right w:val="single" w:sz="4" w:space="0" w:color="auto"/>
            </w:tcBorders>
            <w:shd w:val="clear" w:color="auto" w:fill="auto"/>
            <w:vAlign w:val="center"/>
            <w:hideMark/>
          </w:tcPr>
          <w:p w14:paraId="6A15F472" w14:textId="4C67EB7C"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674FAB3A" w14:textId="49C1DCB9"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3A0B85EE" w14:textId="77777777" w:rsidTr="00B93BDC">
        <w:trPr>
          <w:trHeight w:val="284"/>
        </w:trPr>
        <w:tc>
          <w:tcPr>
            <w:tcW w:w="826" w:type="pct"/>
            <w:tcBorders>
              <w:top w:val="nil"/>
              <w:left w:val="single" w:sz="4" w:space="0" w:color="auto"/>
              <w:bottom w:val="single" w:sz="4" w:space="0" w:color="auto"/>
              <w:right w:val="single" w:sz="4" w:space="0" w:color="auto"/>
            </w:tcBorders>
            <w:shd w:val="clear" w:color="auto" w:fill="auto"/>
            <w:vAlign w:val="center"/>
            <w:hideMark/>
          </w:tcPr>
          <w:p w14:paraId="2D8984EC"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53</w:t>
            </w:r>
          </w:p>
        </w:tc>
        <w:tc>
          <w:tcPr>
            <w:tcW w:w="1847" w:type="pct"/>
            <w:tcBorders>
              <w:top w:val="nil"/>
              <w:left w:val="nil"/>
              <w:bottom w:val="single" w:sz="4" w:space="0" w:color="auto"/>
              <w:right w:val="single" w:sz="4" w:space="0" w:color="auto"/>
            </w:tcBorders>
            <w:shd w:val="clear" w:color="auto" w:fill="auto"/>
            <w:vAlign w:val="center"/>
            <w:hideMark/>
          </w:tcPr>
          <w:p w14:paraId="0FBD24D5" w14:textId="29D2B175"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 MP1010GO!</w:t>
            </w:r>
          </w:p>
        </w:tc>
        <w:tc>
          <w:tcPr>
            <w:tcW w:w="649" w:type="pct"/>
            <w:tcBorders>
              <w:top w:val="nil"/>
              <w:left w:val="nil"/>
              <w:bottom w:val="single" w:sz="4" w:space="0" w:color="auto"/>
              <w:right w:val="single" w:sz="4" w:space="0" w:color="auto"/>
            </w:tcBorders>
            <w:shd w:val="clear" w:color="auto" w:fill="auto"/>
            <w:vAlign w:val="center"/>
            <w:hideMark/>
          </w:tcPr>
          <w:p w14:paraId="7C7CF2CA" w14:textId="4DFFCAA5"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607B18CE"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19-23</w:t>
            </w:r>
          </w:p>
        </w:tc>
        <w:tc>
          <w:tcPr>
            <w:tcW w:w="616" w:type="pct"/>
            <w:tcBorders>
              <w:top w:val="nil"/>
              <w:left w:val="nil"/>
              <w:bottom w:val="single" w:sz="4" w:space="0" w:color="auto"/>
              <w:right w:val="single" w:sz="4" w:space="0" w:color="auto"/>
            </w:tcBorders>
            <w:shd w:val="clear" w:color="auto" w:fill="auto"/>
            <w:vAlign w:val="center"/>
            <w:hideMark/>
          </w:tcPr>
          <w:p w14:paraId="6D73868D" w14:textId="690E0D28"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03FDC8C3" w14:textId="5B1BA2FA"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11C10F83" w14:textId="77777777" w:rsidTr="00B93BDC">
        <w:trPr>
          <w:trHeight w:val="284"/>
        </w:trPr>
        <w:tc>
          <w:tcPr>
            <w:tcW w:w="826" w:type="pct"/>
            <w:tcBorders>
              <w:top w:val="nil"/>
              <w:left w:val="single" w:sz="4" w:space="0" w:color="auto"/>
              <w:bottom w:val="single" w:sz="4" w:space="0" w:color="auto"/>
              <w:right w:val="single" w:sz="4" w:space="0" w:color="auto"/>
            </w:tcBorders>
            <w:shd w:val="clear" w:color="auto" w:fill="auto"/>
            <w:vAlign w:val="center"/>
            <w:hideMark/>
          </w:tcPr>
          <w:p w14:paraId="671DD1ED"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78</w:t>
            </w:r>
          </w:p>
        </w:tc>
        <w:tc>
          <w:tcPr>
            <w:tcW w:w="1847" w:type="pct"/>
            <w:tcBorders>
              <w:top w:val="nil"/>
              <w:left w:val="nil"/>
              <w:bottom w:val="single" w:sz="4" w:space="0" w:color="auto"/>
              <w:right w:val="single" w:sz="4" w:space="0" w:color="auto"/>
            </w:tcBorders>
            <w:shd w:val="clear" w:color="auto" w:fill="auto"/>
            <w:vAlign w:val="center"/>
            <w:hideMark/>
          </w:tcPr>
          <w:p w14:paraId="7E0B6276" w14:textId="445107C5"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 MP1010GO!</w:t>
            </w:r>
          </w:p>
        </w:tc>
        <w:tc>
          <w:tcPr>
            <w:tcW w:w="649" w:type="pct"/>
            <w:tcBorders>
              <w:top w:val="nil"/>
              <w:left w:val="nil"/>
              <w:bottom w:val="single" w:sz="4" w:space="0" w:color="auto"/>
              <w:right w:val="single" w:sz="4" w:space="0" w:color="auto"/>
            </w:tcBorders>
            <w:shd w:val="clear" w:color="auto" w:fill="auto"/>
            <w:vAlign w:val="center"/>
            <w:hideMark/>
          </w:tcPr>
          <w:p w14:paraId="2CD01D5B" w14:textId="718C6ACC"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4702F09E"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19-23</w:t>
            </w:r>
          </w:p>
        </w:tc>
        <w:tc>
          <w:tcPr>
            <w:tcW w:w="616" w:type="pct"/>
            <w:tcBorders>
              <w:top w:val="nil"/>
              <w:left w:val="nil"/>
              <w:bottom w:val="single" w:sz="4" w:space="0" w:color="auto"/>
              <w:right w:val="single" w:sz="4" w:space="0" w:color="auto"/>
            </w:tcBorders>
            <w:shd w:val="clear" w:color="auto" w:fill="auto"/>
            <w:vAlign w:val="center"/>
            <w:hideMark/>
          </w:tcPr>
          <w:p w14:paraId="56D5BEF4" w14:textId="32EA094C"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610B8382" w14:textId="577385BE"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1D933EA9" w14:textId="77777777" w:rsidTr="00B93BDC">
        <w:trPr>
          <w:trHeight w:val="284"/>
        </w:trPr>
        <w:tc>
          <w:tcPr>
            <w:tcW w:w="826" w:type="pct"/>
            <w:tcBorders>
              <w:top w:val="nil"/>
              <w:left w:val="single" w:sz="4" w:space="0" w:color="auto"/>
              <w:bottom w:val="single" w:sz="4" w:space="0" w:color="auto"/>
              <w:right w:val="single" w:sz="4" w:space="0" w:color="auto"/>
            </w:tcBorders>
            <w:shd w:val="clear" w:color="auto" w:fill="auto"/>
            <w:vAlign w:val="center"/>
            <w:hideMark/>
          </w:tcPr>
          <w:p w14:paraId="367CBCAD"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U.M.F. No. 92</w:t>
            </w:r>
          </w:p>
        </w:tc>
        <w:tc>
          <w:tcPr>
            <w:tcW w:w="1847" w:type="pct"/>
            <w:tcBorders>
              <w:top w:val="nil"/>
              <w:left w:val="nil"/>
              <w:bottom w:val="single" w:sz="4" w:space="0" w:color="auto"/>
              <w:right w:val="single" w:sz="4" w:space="0" w:color="auto"/>
            </w:tcBorders>
            <w:shd w:val="clear" w:color="auto" w:fill="auto"/>
            <w:vAlign w:val="center"/>
            <w:hideMark/>
          </w:tcPr>
          <w:p w14:paraId="6A5F1981" w14:textId="4DBC135B"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49" w:type="pct"/>
            <w:tcBorders>
              <w:top w:val="nil"/>
              <w:left w:val="nil"/>
              <w:bottom w:val="single" w:sz="4" w:space="0" w:color="auto"/>
              <w:right w:val="single" w:sz="4" w:space="0" w:color="auto"/>
            </w:tcBorders>
            <w:shd w:val="clear" w:color="auto" w:fill="auto"/>
            <w:vAlign w:val="center"/>
            <w:hideMark/>
          </w:tcPr>
          <w:p w14:paraId="21137DD9" w14:textId="21D07E0B"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03CFB4B8"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26-30</w:t>
            </w:r>
          </w:p>
        </w:tc>
        <w:tc>
          <w:tcPr>
            <w:tcW w:w="616" w:type="pct"/>
            <w:tcBorders>
              <w:top w:val="nil"/>
              <w:left w:val="nil"/>
              <w:bottom w:val="single" w:sz="4" w:space="0" w:color="auto"/>
              <w:right w:val="single" w:sz="4" w:space="0" w:color="auto"/>
            </w:tcBorders>
            <w:shd w:val="clear" w:color="auto" w:fill="auto"/>
            <w:vAlign w:val="center"/>
            <w:hideMark/>
          </w:tcPr>
          <w:p w14:paraId="5254A3E0" w14:textId="56804037"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141FA896" w14:textId="112C5E1E"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162CB295" w14:textId="77777777" w:rsidTr="00B93BDC">
        <w:trPr>
          <w:trHeight w:val="284"/>
        </w:trPr>
        <w:tc>
          <w:tcPr>
            <w:tcW w:w="826" w:type="pct"/>
            <w:tcBorders>
              <w:top w:val="nil"/>
              <w:left w:val="single" w:sz="4" w:space="0" w:color="auto"/>
              <w:bottom w:val="single" w:sz="4" w:space="0" w:color="auto"/>
              <w:right w:val="single" w:sz="4" w:space="0" w:color="auto"/>
            </w:tcBorders>
            <w:shd w:val="clear" w:color="auto" w:fill="auto"/>
            <w:vAlign w:val="center"/>
            <w:hideMark/>
          </w:tcPr>
          <w:p w14:paraId="34D7ADC4"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lastRenderedPageBreak/>
              <w:t>U.M.F. No. 171</w:t>
            </w:r>
          </w:p>
        </w:tc>
        <w:tc>
          <w:tcPr>
            <w:tcW w:w="1847" w:type="pct"/>
            <w:tcBorders>
              <w:top w:val="nil"/>
              <w:left w:val="nil"/>
              <w:bottom w:val="single" w:sz="4" w:space="0" w:color="auto"/>
              <w:right w:val="single" w:sz="4" w:space="0" w:color="auto"/>
            </w:tcBorders>
            <w:shd w:val="clear" w:color="auto" w:fill="auto"/>
            <w:vAlign w:val="center"/>
            <w:hideMark/>
          </w:tcPr>
          <w:p w14:paraId="5131FFE9" w14:textId="5D444992"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w:t>
            </w:r>
          </w:p>
        </w:tc>
        <w:tc>
          <w:tcPr>
            <w:tcW w:w="649" w:type="pct"/>
            <w:tcBorders>
              <w:top w:val="nil"/>
              <w:left w:val="nil"/>
              <w:bottom w:val="single" w:sz="4" w:space="0" w:color="auto"/>
              <w:right w:val="single" w:sz="4" w:space="0" w:color="auto"/>
            </w:tcBorders>
            <w:shd w:val="clear" w:color="auto" w:fill="auto"/>
            <w:vAlign w:val="center"/>
            <w:hideMark/>
          </w:tcPr>
          <w:p w14:paraId="50E43666" w14:textId="09A3BE4F"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5E07B8F3"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26-30</w:t>
            </w:r>
          </w:p>
        </w:tc>
        <w:tc>
          <w:tcPr>
            <w:tcW w:w="616" w:type="pct"/>
            <w:tcBorders>
              <w:top w:val="nil"/>
              <w:left w:val="nil"/>
              <w:bottom w:val="single" w:sz="4" w:space="0" w:color="auto"/>
              <w:right w:val="single" w:sz="4" w:space="0" w:color="auto"/>
            </w:tcBorders>
            <w:shd w:val="clear" w:color="auto" w:fill="auto"/>
            <w:vAlign w:val="center"/>
            <w:hideMark/>
          </w:tcPr>
          <w:p w14:paraId="694F3092" w14:textId="69C88768"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1E073944" w14:textId="4CFF8F26"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r w:rsidR="00B93BDC" w:rsidRPr="00B93BDC" w14:paraId="6C023AF3" w14:textId="77777777" w:rsidTr="00B93BDC">
        <w:trPr>
          <w:trHeight w:val="284"/>
        </w:trPr>
        <w:tc>
          <w:tcPr>
            <w:tcW w:w="826" w:type="pct"/>
            <w:tcBorders>
              <w:top w:val="nil"/>
              <w:left w:val="single" w:sz="4" w:space="0" w:color="auto"/>
              <w:bottom w:val="single" w:sz="4" w:space="0" w:color="auto"/>
              <w:right w:val="single" w:sz="4" w:space="0" w:color="auto"/>
            </w:tcBorders>
            <w:shd w:val="clear" w:color="auto" w:fill="auto"/>
            <w:vAlign w:val="center"/>
            <w:hideMark/>
          </w:tcPr>
          <w:p w14:paraId="4BCBBF8A"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OFICINAS DELEGACIONALES</w:t>
            </w:r>
          </w:p>
        </w:tc>
        <w:tc>
          <w:tcPr>
            <w:tcW w:w="1847" w:type="pct"/>
            <w:tcBorders>
              <w:top w:val="nil"/>
              <w:left w:val="nil"/>
              <w:bottom w:val="single" w:sz="4" w:space="0" w:color="auto"/>
              <w:right w:val="single" w:sz="4" w:space="0" w:color="auto"/>
            </w:tcBorders>
            <w:shd w:val="clear" w:color="auto" w:fill="auto"/>
            <w:vAlign w:val="center"/>
            <w:hideMark/>
          </w:tcPr>
          <w:p w14:paraId="628000ED" w14:textId="06F18CC2"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MACPUARSA, MP810GO!</w:t>
            </w:r>
          </w:p>
        </w:tc>
        <w:tc>
          <w:tcPr>
            <w:tcW w:w="649" w:type="pct"/>
            <w:tcBorders>
              <w:top w:val="nil"/>
              <w:left w:val="nil"/>
              <w:bottom w:val="single" w:sz="4" w:space="0" w:color="auto"/>
              <w:right w:val="single" w:sz="4" w:space="0" w:color="auto"/>
            </w:tcBorders>
            <w:shd w:val="clear" w:color="auto" w:fill="auto"/>
            <w:vAlign w:val="center"/>
            <w:hideMark/>
          </w:tcPr>
          <w:p w14:paraId="6331A04E" w14:textId="105C489E"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496" w:type="pct"/>
            <w:tcBorders>
              <w:top w:val="nil"/>
              <w:left w:val="nil"/>
              <w:bottom w:val="single" w:sz="4" w:space="0" w:color="auto"/>
              <w:right w:val="single" w:sz="4" w:space="0" w:color="auto"/>
            </w:tcBorders>
            <w:shd w:val="clear" w:color="auto" w:fill="auto"/>
            <w:vAlign w:val="center"/>
            <w:hideMark/>
          </w:tcPr>
          <w:p w14:paraId="01DFCCB9" w14:textId="77777777" w:rsidR="00B93BDC" w:rsidRPr="00B93BDC" w:rsidRDefault="00B93BDC" w:rsidP="00B93BDC">
            <w:pPr>
              <w:suppressAutoHyphens w:val="0"/>
              <w:jc w:val="center"/>
              <w:rPr>
                <w:rFonts w:asciiTheme="minorHAnsi" w:hAnsiTheme="minorHAnsi" w:cstheme="minorHAnsi"/>
                <w:color w:val="000000"/>
                <w:sz w:val="14"/>
                <w:szCs w:val="14"/>
                <w:lang w:val="es-MX" w:eastAsia="es-MX"/>
              </w:rPr>
            </w:pPr>
            <w:r w:rsidRPr="00B93BDC">
              <w:rPr>
                <w:rFonts w:asciiTheme="minorHAnsi" w:hAnsiTheme="minorHAnsi" w:cstheme="minorHAnsi"/>
                <w:color w:val="000000"/>
                <w:sz w:val="14"/>
                <w:szCs w:val="14"/>
                <w:lang w:val="es-MX" w:eastAsia="es-MX"/>
              </w:rPr>
              <w:t>26-30</w:t>
            </w:r>
          </w:p>
        </w:tc>
        <w:tc>
          <w:tcPr>
            <w:tcW w:w="616" w:type="pct"/>
            <w:tcBorders>
              <w:top w:val="nil"/>
              <w:left w:val="nil"/>
              <w:bottom w:val="single" w:sz="4" w:space="0" w:color="auto"/>
              <w:right w:val="single" w:sz="4" w:space="0" w:color="auto"/>
            </w:tcBorders>
            <w:shd w:val="clear" w:color="auto" w:fill="auto"/>
            <w:vAlign w:val="center"/>
            <w:hideMark/>
          </w:tcPr>
          <w:p w14:paraId="01BD7668" w14:textId="3F5A8A99"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c>
          <w:tcPr>
            <w:tcW w:w="566" w:type="pct"/>
            <w:tcBorders>
              <w:top w:val="nil"/>
              <w:left w:val="nil"/>
              <w:bottom w:val="single" w:sz="4" w:space="0" w:color="auto"/>
              <w:right w:val="single" w:sz="4" w:space="0" w:color="auto"/>
            </w:tcBorders>
            <w:shd w:val="clear" w:color="auto" w:fill="auto"/>
            <w:vAlign w:val="center"/>
            <w:hideMark/>
          </w:tcPr>
          <w:p w14:paraId="5C7412CD" w14:textId="0F83E813" w:rsidR="00B93BDC" w:rsidRPr="00B93BDC" w:rsidRDefault="00B93BDC" w:rsidP="00B93BDC">
            <w:pPr>
              <w:suppressAutoHyphens w:val="0"/>
              <w:jc w:val="center"/>
              <w:rPr>
                <w:rFonts w:asciiTheme="minorHAnsi" w:hAnsiTheme="minorHAnsi" w:cstheme="minorHAnsi"/>
                <w:color w:val="000000"/>
                <w:sz w:val="14"/>
                <w:szCs w:val="14"/>
                <w:lang w:val="es-MX" w:eastAsia="es-MX"/>
              </w:rPr>
            </w:pPr>
          </w:p>
        </w:tc>
      </w:tr>
    </w:tbl>
    <w:p w14:paraId="07633141" w14:textId="77777777" w:rsidR="00B93BDC" w:rsidRPr="00CF4AD3" w:rsidRDefault="00B93BDC" w:rsidP="000055F9">
      <w:pPr>
        <w:jc w:val="center"/>
        <w:rPr>
          <w:rFonts w:ascii="Calibri" w:hAnsi="Calibri" w:cs="Calibri"/>
          <w:b/>
          <w:sz w:val="20"/>
        </w:rPr>
      </w:pPr>
    </w:p>
    <w:p w14:paraId="0F139BAF" w14:textId="77777777" w:rsidR="00611487" w:rsidRDefault="00611487" w:rsidP="000055F9">
      <w:pPr>
        <w:jc w:val="center"/>
        <w:rPr>
          <w:rFonts w:ascii="Calibri" w:hAnsi="Calibri" w:cs="Calibri"/>
          <w:b/>
          <w:sz w:val="20"/>
        </w:rPr>
      </w:pPr>
    </w:p>
    <w:p w14:paraId="2AC34999" w14:textId="77777777" w:rsidR="00DB7898" w:rsidRDefault="00DB7898" w:rsidP="000055F9">
      <w:pPr>
        <w:jc w:val="center"/>
        <w:rPr>
          <w:rFonts w:ascii="Calibri" w:hAnsi="Calibri" w:cs="Calibri"/>
          <w:b/>
          <w:sz w:val="20"/>
        </w:rPr>
      </w:pPr>
    </w:p>
    <w:p w14:paraId="20EB3007" w14:textId="77777777" w:rsidR="00DB7898" w:rsidRDefault="00DB7898" w:rsidP="000055F9">
      <w:pPr>
        <w:jc w:val="center"/>
        <w:rPr>
          <w:rFonts w:ascii="Calibri" w:hAnsi="Calibri" w:cs="Calibri"/>
          <w:b/>
          <w:sz w:val="20"/>
        </w:rPr>
      </w:pPr>
    </w:p>
    <w:p w14:paraId="799E2DEB" w14:textId="77777777" w:rsidR="00DB7898" w:rsidRDefault="00DB7898" w:rsidP="000055F9">
      <w:pPr>
        <w:jc w:val="center"/>
        <w:rPr>
          <w:rFonts w:ascii="Calibri" w:hAnsi="Calibri" w:cs="Calibri"/>
          <w:b/>
          <w:sz w:val="20"/>
        </w:rPr>
      </w:pPr>
    </w:p>
    <w:p w14:paraId="4454851C" w14:textId="77777777" w:rsidR="00DB7898" w:rsidRDefault="00DB7898" w:rsidP="000055F9">
      <w:pPr>
        <w:jc w:val="center"/>
        <w:rPr>
          <w:rFonts w:ascii="Calibri" w:hAnsi="Calibri" w:cs="Calibri"/>
          <w:b/>
          <w:sz w:val="20"/>
        </w:rPr>
      </w:pPr>
    </w:p>
    <w:p w14:paraId="79835D02" w14:textId="77777777" w:rsidR="00DB7898" w:rsidRDefault="00DB7898" w:rsidP="000055F9">
      <w:pPr>
        <w:jc w:val="center"/>
        <w:rPr>
          <w:rFonts w:ascii="Calibri" w:hAnsi="Calibri" w:cs="Calibri"/>
          <w:b/>
          <w:sz w:val="20"/>
        </w:rPr>
      </w:pPr>
    </w:p>
    <w:p w14:paraId="3F940DC3" w14:textId="77777777" w:rsidR="00DB7898" w:rsidRDefault="00DB7898" w:rsidP="000055F9">
      <w:pPr>
        <w:jc w:val="center"/>
        <w:rPr>
          <w:rFonts w:ascii="Calibri" w:hAnsi="Calibri" w:cs="Calibri"/>
          <w:b/>
          <w:sz w:val="20"/>
        </w:rPr>
      </w:pPr>
    </w:p>
    <w:p w14:paraId="2DE0CB61" w14:textId="77777777" w:rsidR="00DB7898" w:rsidRDefault="00DB7898" w:rsidP="000055F9">
      <w:pPr>
        <w:jc w:val="center"/>
        <w:rPr>
          <w:rFonts w:ascii="Calibri" w:hAnsi="Calibri" w:cs="Calibri"/>
          <w:b/>
          <w:sz w:val="20"/>
        </w:rPr>
      </w:pPr>
    </w:p>
    <w:p w14:paraId="23E72467" w14:textId="77777777" w:rsidR="00DB7898" w:rsidRDefault="00DB7898" w:rsidP="000055F9">
      <w:pPr>
        <w:jc w:val="center"/>
        <w:rPr>
          <w:rFonts w:ascii="Calibri" w:hAnsi="Calibri" w:cs="Calibri"/>
          <w:b/>
          <w:sz w:val="20"/>
        </w:rPr>
      </w:pPr>
    </w:p>
    <w:p w14:paraId="756C46ED" w14:textId="77777777" w:rsidR="00DB7898" w:rsidRDefault="00DB7898" w:rsidP="000055F9">
      <w:pPr>
        <w:jc w:val="center"/>
        <w:rPr>
          <w:rFonts w:ascii="Calibri" w:hAnsi="Calibri" w:cs="Calibri"/>
          <w:b/>
          <w:sz w:val="20"/>
        </w:rPr>
      </w:pPr>
    </w:p>
    <w:p w14:paraId="55E9E530" w14:textId="77777777" w:rsidR="00DB7898" w:rsidRDefault="00DB7898" w:rsidP="000055F9">
      <w:pPr>
        <w:jc w:val="center"/>
        <w:rPr>
          <w:rFonts w:ascii="Calibri" w:hAnsi="Calibri" w:cs="Calibri"/>
          <w:b/>
          <w:sz w:val="20"/>
        </w:rPr>
      </w:pPr>
    </w:p>
    <w:p w14:paraId="090A3C48" w14:textId="77777777" w:rsidR="00DB7898" w:rsidRDefault="00DB7898" w:rsidP="000055F9">
      <w:pPr>
        <w:jc w:val="center"/>
        <w:rPr>
          <w:rFonts w:ascii="Calibri" w:hAnsi="Calibri" w:cs="Calibri"/>
          <w:b/>
          <w:sz w:val="20"/>
        </w:rPr>
      </w:pPr>
    </w:p>
    <w:p w14:paraId="68B74176" w14:textId="77777777" w:rsidR="00DB7898" w:rsidRDefault="00DB7898" w:rsidP="000055F9">
      <w:pPr>
        <w:jc w:val="center"/>
        <w:rPr>
          <w:rFonts w:ascii="Calibri" w:hAnsi="Calibri" w:cs="Calibri"/>
          <w:b/>
          <w:sz w:val="20"/>
        </w:rPr>
      </w:pPr>
    </w:p>
    <w:p w14:paraId="59574B9E" w14:textId="77777777" w:rsidR="00DB7898" w:rsidRDefault="00DB7898" w:rsidP="000055F9">
      <w:pPr>
        <w:jc w:val="center"/>
        <w:rPr>
          <w:rFonts w:ascii="Calibri" w:hAnsi="Calibri" w:cs="Calibri"/>
          <w:b/>
          <w:sz w:val="20"/>
        </w:rPr>
      </w:pPr>
    </w:p>
    <w:p w14:paraId="04FCE0FE" w14:textId="77777777" w:rsidR="00DB7898" w:rsidRDefault="00DB7898" w:rsidP="000055F9">
      <w:pPr>
        <w:jc w:val="center"/>
        <w:rPr>
          <w:rFonts w:ascii="Calibri" w:hAnsi="Calibri" w:cs="Calibri"/>
          <w:b/>
          <w:sz w:val="20"/>
        </w:rPr>
      </w:pPr>
    </w:p>
    <w:p w14:paraId="745015A9" w14:textId="77777777" w:rsidR="00DB7898" w:rsidRDefault="00DB7898" w:rsidP="000055F9">
      <w:pPr>
        <w:jc w:val="center"/>
        <w:rPr>
          <w:rFonts w:ascii="Calibri" w:hAnsi="Calibri" w:cs="Calibri"/>
          <w:b/>
          <w:sz w:val="20"/>
        </w:rPr>
      </w:pPr>
    </w:p>
    <w:p w14:paraId="3F5BE6BC" w14:textId="77777777" w:rsidR="00DB7898" w:rsidRDefault="00DB7898" w:rsidP="000055F9">
      <w:pPr>
        <w:jc w:val="center"/>
        <w:rPr>
          <w:rFonts w:ascii="Calibri" w:hAnsi="Calibri" w:cs="Calibri"/>
          <w:b/>
          <w:sz w:val="20"/>
        </w:rPr>
      </w:pPr>
    </w:p>
    <w:p w14:paraId="43AF9B54" w14:textId="77777777" w:rsidR="00DB7898" w:rsidRDefault="00DB7898" w:rsidP="000055F9">
      <w:pPr>
        <w:jc w:val="center"/>
        <w:rPr>
          <w:rFonts w:ascii="Calibri" w:hAnsi="Calibri" w:cs="Calibri"/>
          <w:b/>
          <w:sz w:val="20"/>
        </w:rPr>
      </w:pPr>
    </w:p>
    <w:p w14:paraId="42E6C7F9" w14:textId="77777777" w:rsidR="00DB7898" w:rsidRDefault="00DB7898" w:rsidP="000055F9">
      <w:pPr>
        <w:jc w:val="center"/>
        <w:rPr>
          <w:rFonts w:ascii="Calibri" w:hAnsi="Calibri" w:cs="Calibri"/>
          <w:b/>
          <w:sz w:val="20"/>
        </w:rPr>
      </w:pPr>
    </w:p>
    <w:p w14:paraId="2A9268DC" w14:textId="77777777" w:rsidR="00DB7898" w:rsidRDefault="00DB7898" w:rsidP="000055F9">
      <w:pPr>
        <w:jc w:val="center"/>
        <w:rPr>
          <w:rFonts w:ascii="Calibri" w:hAnsi="Calibri" w:cs="Calibri"/>
          <w:b/>
          <w:sz w:val="20"/>
        </w:rPr>
      </w:pPr>
    </w:p>
    <w:p w14:paraId="4DCD8BC0" w14:textId="77777777" w:rsidR="00DB7898" w:rsidRDefault="00DB7898" w:rsidP="000055F9">
      <w:pPr>
        <w:jc w:val="center"/>
        <w:rPr>
          <w:rFonts w:ascii="Calibri" w:hAnsi="Calibri" w:cs="Calibri"/>
          <w:b/>
          <w:sz w:val="20"/>
        </w:rPr>
      </w:pPr>
    </w:p>
    <w:p w14:paraId="617717B2" w14:textId="77777777" w:rsidR="00DB7898" w:rsidRDefault="00DB7898" w:rsidP="000055F9">
      <w:pPr>
        <w:jc w:val="center"/>
        <w:rPr>
          <w:rFonts w:ascii="Calibri" w:hAnsi="Calibri" w:cs="Calibri"/>
          <w:b/>
          <w:sz w:val="20"/>
        </w:rPr>
      </w:pPr>
    </w:p>
    <w:p w14:paraId="30D4E46D" w14:textId="77777777" w:rsidR="00DB7898" w:rsidRDefault="00DB7898" w:rsidP="000055F9">
      <w:pPr>
        <w:jc w:val="center"/>
        <w:rPr>
          <w:rFonts w:ascii="Calibri" w:hAnsi="Calibri" w:cs="Calibri"/>
          <w:b/>
          <w:sz w:val="20"/>
        </w:rPr>
      </w:pPr>
    </w:p>
    <w:p w14:paraId="724BFE7D" w14:textId="77777777" w:rsidR="00DB7898" w:rsidRDefault="00DB7898" w:rsidP="000055F9">
      <w:pPr>
        <w:jc w:val="center"/>
        <w:rPr>
          <w:rFonts w:ascii="Calibri" w:hAnsi="Calibri" w:cs="Calibri"/>
          <w:b/>
          <w:sz w:val="20"/>
        </w:rPr>
      </w:pPr>
    </w:p>
    <w:p w14:paraId="686EF9E5" w14:textId="77777777" w:rsidR="00DB7898" w:rsidRDefault="00DB7898" w:rsidP="000055F9">
      <w:pPr>
        <w:jc w:val="center"/>
        <w:rPr>
          <w:rFonts w:ascii="Calibri" w:hAnsi="Calibri" w:cs="Calibri"/>
          <w:b/>
          <w:sz w:val="20"/>
        </w:rPr>
      </w:pPr>
    </w:p>
    <w:p w14:paraId="0475A308" w14:textId="77777777" w:rsidR="00DB7898" w:rsidRDefault="00DB7898" w:rsidP="000055F9">
      <w:pPr>
        <w:jc w:val="center"/>
        <w:rPr>
          <w:rFonts w:ascii="Calibri" w:hAnsi="Calibri" w:cs="Calibri"/>
          <w:b/>
          <w:sz w:val="20"/>
        </w:rPr>
      </w:pPr>
    </w:p>
    <w:p w14:paraId="2FFC1F68" w14:textId="77777777" w:rsidR="00DB7898" w:rsidRDefault="00DB7898" w:rsidP="000055F9">
      <w:pPr>
        <w:jc w:val="center"/>
        <w:rPr>
          <w:rFonts w:ascii="Calibri" w:hAnsi="Calibri" w:cs="Calibri"/>
          <w:b/>
          <w:sz w:val="20"/>
        </w:rPr>
      </w:pPr>
    </w:p>
    <w:p w14:paraId="764DA6C7" w14:textId="77777777" w:rsidR="00DB7898" w:rsidRDefault="00DB7898" w:rsidP="000055F9">
      <w:pPr>
        <w:jc w:val="center"/>
        <w:rPr>
          <w:rFonts w:ascii="Calibri" w:hAnsi="Calibri" w:cs="Calibri"/>
          <w:b/>
          <w:sz w:val="20"/>
        </w:rPr>
      </w:pPr>
    </w:p>
    <w:p w14:paraId="1C0423DF" w14:textId="77777777" w:rsidR="00DB7898" w:rsidRDefault="00DB7898" w:rsidP="000055F9">
      <w:pPr>
        <w:jc w:val="center"/>
        <w:rPr>
          <w:rFonts w:ascii="Calibri" w:hAnsi="Calibri" w:cs="Calibri"/>
          <w:b/>
          <w:sz w:val="20"/>
        </w:rPr>
      </w:pPr>
    </w:p>
    <w:p w14:paraId="65E0D3FD" w14:textId="77777777" w:rsidR="00DB7898" w:rsidRDefault="00DB7898" w:rsidP="000055F9">
      <w:pPr>
        <w:jc w:val="center"/>
        <w:rPr>
          <w:rFonts w:ascii="Calibri" w:hAnsi="Calibri" w:cs="Calibri"/>
          <w:b/>
          <w:sz w:val="20"/>
        </w:rPr>
      </w:pPr>
    </w:p>
    <w:p w14:paraId="7D3170AA" w14:textId="77777777" w:rsidR="00DB7898" w:rsidRDefault="00DB7898" w:rsidP="000055F9">
      <w:pPr>
        <w:jc w:val="center"/>
        <w:rPr>
          <w:rFonts w:ascii="Calibri" w:hAnsi="Calibri" w:cs="Calibri"/>
          <w:b/>
          <w:sz w:val="20"/>
        </w:rPr>
      </w:pPr>
    </w:p>
    <w:p w14:paraId="6CBC2F34" w14:textId="77777777" w:rsidR="00DB7898" w:rsidRDefault="00DB7898" w:rsidP="000055F9">
      <w:pPr>
        <w:jc w:val="center"/>
        <w:rPr>
          <w:rFonts w:ascii="Calibri" w:hAnsi="Calibri" w:cs="Calibri"/>
          <w:b/>
          <w:sz w:val="20"/>
        </w:rPr>
      </w:pPr>
    </w:p>
    <w:p w14:paraId="0A6BCB11" w14:textId="77777777" w:rsidR="00DB7898" w:rsidRDefault="00DB7898" w:rsidP="000055F9">
      <w:pPr>
        <w:jc w:val="center"/>
        <w:rPr>
          <w:rFonts w:ascii="Calibri" w:hAnsi="Calibri" w:cs="Calibri"/>
          <w:b/>
          <w:sz w:val="20"/>
        </w:rPr>
      </w:pPr>
    </w:p>
    <w:p w14:paraId="6459F150" w14:textId="77777777" w:rsidR="00DB7898" w:rsidRDefault="00DB7898" w:rsidP="000055F9">
      <w:pPr>
        <w:jc w:val="center"/>
        <w:rPr>
          <w:rFonts w:ascii="Calibri" w:hAnsi="Calibri" w:cs="Calibri"/>
          <w:b/>
          <w:sz w:val="20"/>
        </w:rPr>
      </w:pPr>
    </w:p>
    <w:p w14:paraId="698B755C" w14:textId="77777777" w:rsidR="00DB7898" w:rsidRDefault="00DB7898" w:rsidP="000055F9">
      <w:pPr>
        <w:jc w:val="center"/>
        <w:rPr>
          <w:rFonts w:ascii="Calibri" w:hAnsi="Calibri" w:cs="Calibri"/>
          <w:b/>
          <w:sz w:val="20"/>
        </w:rPr>
      </w:pPr>
    </w:p>
    <w:p w14:paraId="26222875" w14:textId="77777777" w:rsidR="00DB7898" w:rsidRDefault="00DB7898" w:rsidP="000055F9">
      <w:pPr>
        <w:jc w:val="center"/>
        <w:rPr>
          <w:rFonts w:ascii="Calibri" w:hAnsi="Calibri" w:cs="Calibri"/>
          <w:b/>
          <w:sz w:val="20"/>
        </w:rPr>
      </w:pPr>
    </w:p>
    <w:p w14:paraId="0776E8C6" w14:textId="77777777" w:rsidR="00DB7898" w:rsidRDefault="00DB7898" w:rsidP="000055F9">
      <w:pPr>
        <w:jc w:val="center"/>
        <w:rPr>
          <w:rFonts w:ascii="Calibri" w:hAnsi="Calibri" w:cs="Calibri"/>
          <w:b/>
          <w:sz w:val="20"/>
        </w:rPr>
      </w:pPr>
    </w:p>
    <w:p w14:paraId="77CCA65A" w14:textId="77777777" w:rsidR="00DB7898" w:rsidRDefault="00DB7898" w:rsidP="000055F9">
      <w:pPr>
        <w:jc w:val="center"/>
        <w:rPr>
          <w:rFonts w:ascii="Calibri" w:hAnsi="Calibri" w:cs="Calibri"/>
          <w:b/>
          <w:sz w:val="20"/>
        </w:rPr>
      </w:pPr>
    </w:p>
    <w:p w14:paraId="0116D445" w14:textId="77777777" w:rsidR="00DB7898" w:rsidRDefault="00DB7898" w:rsidP="000055F9">
      <w:pPr>
        <w:jc w:val="center"/>
        <w:rPr>
          <w:rFonts w:ascii="Calibri" w:hAnsi="Calibri" w:cs="Calibri"/>
          <w:b/>
          <w:sz w:val="20"/>
        </w:rPr>
      </w:pPr>
    </w:p>
    <w:p w14:paraId="63D9FB0F" w14:textId="77777777" w:rsidR="00DB7898" w:rsidRDefault="00DB7898" w:rsidP="000055F9">
      <w:pPr>
        <w:jc w:val="center"/>
        <w:rPr>
          <w:rFonts w:ascii="Calibri" w:hAnsi="Calibri" w:cs="Calibri"/>
          <w:b/>
          <w:sz w:val="20"/>
        </w:rPr>
      </w:pPr>
    </w:p>
    <w:p w14:paraId="3C815DCB" w14:textId="77777777" w:rsidR="00DB7898" w:rsidRDefault="00DB7898" w:rsidP="000055F9">
      <w:pPr>
        <w:jc w:val="center"/>
        <w:rPr>
          <w:rFonts w:ascii="Calibri" w:hAnsi="Calibri" w:cs="Calibri"/>
          <w:b/>
          <w:sz w:val="20"/>
        </w:rPr>
      </w:pPr>
    </w:p>
    <w:p w14:paraId="49F816E7" w14:textId="77777777" w:rsidR="00DB7898" w:rsidRDefault="00DB7898" w:rsidP="000055F9">
      <w:pPr>
        <w:jc w:val="center"/>
        <w:rPr>
          <w:rFonts w:ascii="Calibri" w:hAnsi="Calibri" w:cs="Calibri"/>
          <w:b/>
          <w:sz w:val="20"/>
        </w:rPr>
      </w:pPr>
    </w:p>
    <w:p w14:paraId="4D9373CF" w14:textId="77777777" w:rsidR="00DB7898" w:rsidRDefault="00DB7898" w:rsidP="000055F9">
      <w:pPr>
        <w:jc w:val="center"/>
        <w:rPr>
          <w:rFonts w:ascii="Calibri" w:hAnsi="Calibri" w:cs="Calibri"/>
          <w:b/>
          <w:sz w:val="20"/>
        </w:rPr>
      </w:pPr>
    </w:p>
    <w:p w14:paraId="2CCEA883" w14:textId="77777777" w:rsidR="00DB7898" w:rsidRPr="00CF4AD3" w:rsidRDefault="00DB7898" w:rsidP="000055F9">
      <w:pPr>
        <w:jc w:val="center"/>
        <w:rPr>
          <w:rFonts w:ascii="Calibri" w:hAnsi="Calibri" w:cs="Calibri"/>
          <w:b/>
          <w:sz w:val="20"/>
        </w:rPr>
      </w:pPr>
    </w:p>
    <w:p w14:paraId="20427792" w14:textId="77777777" w:rsidR="00F07D6B" w:rsidRDefault="00F07D6B" w:rsidP="00F07D6B">
      <w:pPr>
        <w:jc w:val="center"/>
        <w:rPr>
          <w:rFonts w:ascii="Calibri" w:hAnsi="Calibri" w:cs="Calibri"/>
          <w:b/>
          <w:sz w:val="20"/>
        </w:rPr>
      </w:pPr>
    </w:p>
    <w:p w14:paraId="30F1E8D8" w14:textId="77777777" w:rsidR="00F07D6B" w:rsidRDefault="00F07D6B" w:rsidP="00F07D6B">
      <w:pPr>
        <w:jc w:val="center"/>
        <w:rPr>
          <w:rFonts w:ascii="Calibri" w:hAnsi="Calibri" w:cs="Calibri"/>
          <w:b/>
          <w:sz w:val="20"/>
        </w:rPr>
      </w:pPr>
    </w:p>
    <w:p w14:paraId="7E48529A" w14:textId="77777777" w:rsidR="00611487" w:rsidRPr="00CF4AD3" w:rsidRDefault="00611487" w:rsidP="000055F9">
      <w:pPr>
        <w:jc w:val="center"/>
        <w:rPr>
          <w:rFonts w:ascii="Calibri" w:hAnsi="Calibri" w:cs="Calibri"/>
          <w:b/>
          <w:sz w:val="20"/>
        </w:rPr>
      </w:pPr>
    </w:p>
    <w:p w14:paraId="3795C978" w14:textId="77777777" w:rsidR="00611487" w:rsidRDefault="00611487" w:rsidP="000055F9">
      <w:pPr>
        <w:jc w:val="center"/>
        <w:rPr>
          <w:rFonts w:ascii="Calibri" w:hAnsi="Calibri" w:cs="Calibri"/>
          <w:b/>
          <w:sz w:val="20"/>
        </w:rPr>
      </w:pPr>
    </w:p>
    <w:p w14:paraId="3731CE5A" w14:textId="77777777" w:rsidR="00C65B60" w:rsidRPr="00CF4AD3" w:rsidRDefault="00C65B60" w:rsidP="000055F9">
      <w:pPr>
        <w:jc w:val="center"/>
        <w:rPr>
          <w:rFonts w:ascii="Calibri" w:hAnsi="Calibri" w:cs="Calibri"/>
          <w:b/>
          <w:sz w:val="20"/>
        </w:rPr>
      </w:pPr>
    </w:p>
    <w:p w14:paraId="3BD1DDA5" w14:textId="77777777" w:rsidR="00DB7898" w:rsidRDefault="00DB7898" w:rsidP="002958C2">
      <w:pPr>
        <w:rPr>
          <w:rFonts w:ascii="Calibri" w:hAnsi="Calibri" w:cs="Calibri"/>
          <w:b/>
          <w:sz w:val="20"/>
        </w:rPr>
      </w:pPr>
    </w:p>
    <w:p w14:paraId="06A91FFA" w14:textId="636AFBB6" w:rsidR="00B93BDC" w:rsidRDefault="00B93BDC" w:rsidP="00B93BDC">
      <w:pPr>
        <w:jc w:val="center"/>
        <w:rPr>
          <w:rFonts w:ascii="Calibri" w:hAnsi="Calibri" w:cs="Calibri"/>
          <w:b/>
          <w:sz w:val="20"/>
        </w:rPr>
      </w:pPr>
      <w:r w:rsidRPr="00CF4AD3">
        <w:rPr>
          <w:rFonts w:ascii="Calibri" w:hAnsi="Calibri" w:cs="Calibri"/>
          <w:b/>
          <w:sz w:val="20"/>
        </w:rPr>
        <w:lastRenderedPageBreak/>
        <w:t>ANEXO NUMERO 03</w:t>
      </w:r>
      <w:r>
        <w:rPr>
          <w:rFonts w:ascii="Calibri" w:hAnsi="Calibri" w:cs="Calibri"/>
          <w:b/>
          <w:sz w:val="20"/>
        </w:rPr>
        <w:t>-A</w:t>
      </w:r>
      <w:r w:rsidRPr="00CF4AD3">
        <w:rPr>
          <w:rFonts w:ascii="Calibri" w:hAnsi="Calibri" w:cs="Calibri"/>
          <w:b/>
          <w:sz w:val="20"/>
        </w:rPr>
        <w:t xml:space="preserve"> (TRES</w:t>
      </w:r>
      <w:r>
        <w:rPr>
          <w:rFonts w:ascii="Calibri" w:hAnsi="Calibri" w:cs="Calibri"/>
          <w:b/>
          <w:sz w:val="20"/>
        </w:rPr>
        <w:t>-A)</w:t>
      </w:r>
    </w:p>
    <w:p w14:paraId="213C5F96" w14:textId="77777777" w:rsidR="00B93BDC" w:rsidRDefault="00B93BDC" w:rsidP="00B93BDC">
      <w:pPr>
        <w:jc w:val="center"/>
        <w:rPr>
          <w:rFonts w:ascii="Calibri" w:hAnsi="Calibri" w:cs="Calibri"/>
          <w:b/>
          <w:sz w:val="20"/>
        </w:rPr>
      </w:pPr>
    </w:p>
    <w:p w14:paraId="242BC5F3" w14:textId="23BBA2B9" w:rsidR="00B93BDC" w:rsidRPr="00CF4AD3" w:rsidRDefault="00B93BDC" w:rsidP="00B93BDC">
      <w:pPr>
        <w:jc w:val="center"/>
        <w:rPr>
          <w:rFonts w:ascii="Calibri" w:hAnsi="Calibri" w:cs="Calibri"/>
          <w:b/>
          <w:sz w:val="20"/>
        </w:rPr>
      </w:pPr>
      <w:r>
        <w:rPr>
          <w:rFonts w:ascii="Calibri" w:hAnsi="Calibri" w:cs="Calibri"/>
          <w:b/>
          <w:sz w:val="20"/>
        </w:rPr>
        <w:t>DOMICILIOS UNIDADES INSTITUCIONALES</w:t>
      </w:r>
    </w:p>
    <w:p w14:paraId="54B86BAA" w14:textId="77777777" w:rsidR="00DB7898" w:rsidRDefault="00DB7898" w:rsidP="000055F9">
      <w:pPr>
        <w:jc w:val="center"/>
        <w:rPr>
          <w:rFonts w:ascii="Calibri" w:hAnsi="Calibri" w:cs="Calibri"/>
          <w:b/>
          <w:sz w:val="20"/>
        </w:rPr>
      </w:pPr>
    </w:p>
    <w:tbl>
      <w:tblPr>
        <w:tblW w:w="5000" w:type="pct"/>
        <w:tblCellMar>
          <w:left w:w="70" w:type="dxa"/>
          <w:right w:w="70" w:type="dxa"/>
        </w:tblCellMar>
        <w:tblLook w:val="04A0" w:firstRow="1" w:lastRow="0" w:firstColumn="1" w:lastColumn="0" w:noHBand="0" w:noVBand="1"/>
      </w:tblPr>
      <w:tblGrid>
        <w:gridCol w:w="746"/>
        <w:gridCol w:w="4202"/>
        <w:gridCol w:w="4225"/>
        <w:gridCol w:w="1400"/>
      </w:tblGrid>
      <w:tr w:rsidR="00B93BDC" w:rsidRPr="003F6404" w14:paraId="1C7846C9" w14:textId="77777777" w:rsidTr="00F056C0">
        <w:trPr>
          <w:trHeight w:val="397"/>
        </w:trPr>
        <w:tc>
          <w:tcPr>
            <w:tcW w:w="35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11B3557" w14:textId="31E4A54D" w:rsidR="00B93BDC" w:rsidRPr="003F6404" w:rsidRDefault="00B93BDC" w:rsidP="00B93BDC">
            <w:pPr>
              <w:suppressAutoHyphens w:val="0"/>
              <w:jc w:val="center"/>
              <w:rPr>
                <w:rFonts w:asciiTheme="minorHAnsi" w:hAnsiTheme="minorHAnsi" w:cstheme="minorHAnsi"/>
                <w:b/>
                <w:bCs/>
                <w:sz w:val="14"/>
                <w:szCs w:val="14"/>
                <w:lang w:val="es-MX" w:eastAsia="es-MX"/>
              </w:rPr>
            </w:pPr>
            <w:r w:rsidRPr="003F6404">
              <w:rPr>
                <w:rFonts w:asciiTheme="minorHAnsi" w:hAnsiTheme="minorHAnsi" w:cstheme="minorHAnsi"/>
                <w:b/>
                <w:bCs/>
                <w:sz w:val="14"/>
                <w:szCs w:val="14"/>
                <w:lang w:val="es-MX" w:eastAsia="es-MX"/>
              </w:rPr>
              <w:t>NO.</w:t>
            </w:r>
          </w:p>
        </w:tc>
        <w:tc>
          <w:tcPr>
            <w:tcW w:w="4647" w:type="pct"/>
            <w:gridSpan w:val="3"/>
            <w:tcBorders>
              <w:top w:val="single" w:sz="4" w:space="0" w:color="auto"/>
              <w:left w:val="nil"/>
              <w:bottom w:val="single" w:sz="4" w:space="0" w:color="auto"/>
              <w:right w:val="single" w:sz="4" w:space="0" w:color="000000"/>
            </w:tcBorders>
            <w:shd w:val="clear" w:color="auto" w:fill="A6A6A6" w:themeFill="background1" w:themeFillShade="A6"/>
            <w:noWrap/>
            <w:vAlign w:val="center"/>
            <w:hideMark/>
          </w:tcPr>
          <w:p w14:paraId="1BDA3036" w14:textId="25643481" w:rsidR="00B93BDC" w:rsidRPr="003F6404" w:rsidRDefault="00B93BDC" w:rsidP="00B93BDC">
            <w:pPr>
              <w:suppressAutoHyphens w:val="0"/>
              <w:jc w:val="center"/>
              <w:rPr>
                <w:rFonts w:asciiTheme="minorHAnsi" w:hAnsiTheme="minorHAnsi" w:cstheme="minorHAnsi"/>
                <w:b/>
                <w:bCs/>
                <w:sz w:val="14"/>
                <w:szCs w:val="14"/>
                <w:lang w:val="es-MX" w:eastAsia="es-MX"/>
              </w:rPr>
            </w:pPr>
            <w:r w:rsidRPr="003F6404">
              <w:rPr>
                <w:rFonts w:asciiTheme="minorHAnsi" w:hAnsiTheme="minorHAnsi" w:cstheme="minorHAnsi"/>
                <w:b/>
                <w:bCs/>
                <w:sz w:val="14"/>
                <w:szCs w:val="14"/>
                <w:lang w:val="es-MX" w:eastAsia="es-MX"/>
              </w:rPr>
              <w:t>UNIDADES DEL ORGANO DE OPERACIÓN ADMINISTRATIVA DESCONCENTRADA</w:t>
            </w:r>
          </w:p>
        </w:tc>
      </w:tr>
      <w:tr w:rsidR="00B93BDC" w:rsidRPr="003F6404" w14:paraId="64B10FA0" w14:textId="77777777" w:rsidTr="00F056C0">
        <w:trPr>
          <w:trHeight w:val="397"/>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14:paraId="4D404537" w14:textId="5EB4B573"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1</w:t>
            </w:r>
          </w:p>
        </w:tc>
        <w:tc>
          <w:tcPr>
            <w:tcW w:w="1987" w:type="pct"/>
            <w:tcBorders>
              <w:top w:val="nil"/>
              <w:left w:val="nil"/>
              <w:bottom w:val="single" w:sz="4" w:space="0" w:color="auto"/>
              <w:right w:val="single" w:sz="4" w:space="0" w:color="auto"/>
            </w:tcBorders>
            <w:shd w:val="clear" w:color="auto" w:fill="auto"/>
            <w:vAlign w:val="center"/>
            <w:hideMark/>
          </w:tcPr>
          <w:p w14:paraId="35AC31A9" w14:textId="74FE95AC" w:rsidR="00B93BDC" w:rsidRPr="003F6404" w:rsidRDefault="003F6404" w:rsidP="00B93BDC">
            <w:pPr>
              <w:suppressAutoHyphens w:val="0"/>
              <w:jc w:val="center"/>
              <w:rPr>
                <w:rFonts w:asciiTheme="minorHAnsi" w:hAnsiTheme="minorHAnsi" w:cstheme="minorHAnsi"/>
                <w:bCs/>
                <w:sz w:val="14"/>
                <w:szCs w:val="14"/>
                <w:lang w:val="es-MX" w:eastAsia="es-MX"/>
              </w:rPr>
            </w:pPr>
            <w:r>
              <w:rPr>
                <w:rFonts w:asciiTheme="minorHAnsi" w:hAnsiTheme="minorHAnsi" w:cstheme="minorHAnsi"/>
                <w:bCs/>
                <w:sz w:val="14"/>
                <w:szCs w:val="14"/>
                <w:lang w:val="es-MX" w:eastAsia="es-MX"/>
              </w:rPr>
              <w:t>U.M.</w:t>
            </w:r>
            <w:r w:rsidR="00B93BDC" w:rsidRPr="003F6404">
              <w:rPr>
                <w:rFonts w:asciiTheme="minorHAnsi" w:hAnsiTheme="minorHAnsi" w:cstheme="minorHAnsi"/>
                <w:bCs/>
                <w:sz w:val="14"/>
                <w:szCs w:val="14"/>
                <w:lang w:val="es-MX" w:eastAsia="es-MX"/>
              </w:rPr>
              <w:t>F</w:t>
            </w:r>
            <w:r>
              <w:rPr>
                <w:rFonts w:asciiTheme="minorHAnsi" w:hAnsiTheme="minorHAnsi" w:cstheme="minorHAnsi"/>
                <w:bCs/>
                <w:sz w:val="14"/>
                <w:szCs w:val="14"/>
                <w:lang w:val="es-MX" w:eastAsia="es-MX"/>
              </w:rPr>
              <w:t>.</w:t>
            </w:r>
            <w:r w:rsidR="00B93BDC" w:rsidRPr="003F6404">
              <w:rPr>
                <w:rFonts w:asciiTheme="minorHAnsi" w:hAnsiTheme="minorHAnsi" w:cstheme="minorHAnsi"/>
                <w:bCs/>
                <w:sz w:val="14"/>
                <w:szCs w:val="14"/>
                <w:lang w:val="es-MX" w:eastAsia="es-MX"/>
              </w:rPr>
              <w:t xml:space="preserve"> NO</w:t>
            </w:r>
            <w:r>
              <w:rPr>
                <w:rFonts w:asciiTheme="minorHAnsi" w:hAnsiTheme="minorHAnsi" w:cstheme="minorHAnsi"/>
                <w:bCs/>
                <w:sz w:val="14"/>
                <w:szCs w:val="14"/>
                <w:lang w:val="es-MX" w:eastAsia="es-MX"/>
              </w:rPr>
              <w:t>.</w:t>
            </w:r>
            <w:r w:rsidR="00B93BDC" w:rsidRPr="003F6404">
              <w:rPr>
                <w:rFonts w:asciiTheme="minorHAnsi" w:hAnsiTheme="minorHAnsi" w:cstheme="minorHAnsi"/>
                <w:bCs/>
                <w:sz w:val="14"/>
                <w:szCs w:val="14"/>
                <w:lang w:val="es-MX" w:eastAsia="es-MX"/>
              </w:rPr>
              <w:t>01 "AGUA AZUL"</w:t>
            </w:r>
          </w:p>
        </w:tc>
        <w:tc>
          <w:tcPr>
            <w:tcW w:w="1998" w:type="pct"/>
            <w:tcBorders>
              <w:top w:val="nil"/>
              <w:left w:val="nil"/>
              <w:bottom w:val="single" w:sz="4" w:space="0" w:color="auto"/>
              <w:right w:val="single" w:sz="4" w:space="0" w:color="auto"/>
            </w:tcBorders>
            <w:shd w:val="clear" w:color="auto" w:fill="auto"/>
            <w:vAlign w:val="center"/>
            <w:hideMark/>
          </w:tcPr>
          <w:p w14:paraId="10E293F0" w14:textId="77777777" w:rsid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 xml:space="preserve">CALZADA DEL CAMPESINO NO.1000 </w:t>
            </w:r>
          </w:p>
          <w:p w14:paraId="29FA02B4" w14:textId="738DD776" w:rsidR="00B93BDC" w:rsidRPr="003F6404" w:rsidRDefault="00B93BDC" w:rsidP="003F6404">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COL</w:t>
            </w:r>
            <w:r w:rsidR="003F6404">
              <w:rPr>
                <w:rFonts w:asciiTheme="minorHAnsi" w:hAnsiTheme="minorHAnsi" w:cstheme="minorHAnsi"/>
                <w:bCs/>
                <w:sz w:val="14"/>
                <w:szCs w:val="14"/>
                <w:lang w:val="es-MX" w:eastAsia="es-MX"/>
              </w:rPr>
              <w:t>ONIA GUADALAJARA CENTRO C.P.</w:t>
            </w:r>
            <w:r w:rsidRPr="003F6404">
              <w:rPr>
                <w:rFonts w:asciiTheme="minorHAnsi" w:hAnsiTheme="minorHAnsi" w:cstheme="minorHAnsi"/>
                <w:bCs/>
                <w:sz w:val="14"/>
                <w:szCs w:val="14"/>
                <w:lang w:val="es-MX" w:eastAsia="es-MX"/>
              </w:rPr>
              <w:t>44100</w:t>
            </w:r>
          </w:p>
        </w:tc>
        <w:tc>
          <w:tcPr>
            <w:tcW w:w="662" w:type="pct"/>
            <w:tcBorders>
              <w:top w:val="nil"/>
              <w:left w:val="nil"/>
              <w:bottom w:val="single" w:sz="4" w:space="0" w:color="auto"/>
              <w:right w:val="single" w:sz="4" w:space="0" w:color="auto"/>
            </w:tcBorders>
            <w:shd w:val="clear" w:color="auto" w:fill="auto"/>
            <w:vAlign w:val="center"/>
            <w:hideMark/>
          </w:tcPr>
          <w:p w14:paraId="774672DA" w14:textId="0D2DF125" w:rsidR="00B93BDC" w:rsidRPr="003F6404" w:rsidRDefault="00B93BDC" w:rsidP="00B93BDC">
            <w:pPr>
              <w:suppressAutoHyphens w:val="0"/>
              <w:jc w:val="center"/>
              <w:rPr>
                <w:rFonts w:asciiTheme="minorHAnsi" w:hAnsiTheme="minorHAnsi" w:cstheme="minorHAnsi"/>
                <w:sz w:val="14"/>
                <w:szCs w:val="14"/>
                <w:lang w:val="es-MX" w:eastAsia="es-MX"/>
              </w:rPr>
            </w:pPr>
            <w:r w:rsidRPr="003F6404">
              <w:rPr>
                <w:rFonts w:asciiTheme="minorHAnsi" w:hAnsiTheme="minorHAnsi" w:cstheme="minorHAnsi"/>
                <w:sz w:val="14"/>
                <w:szCs w:val="14"/>
                <w:lang w:val="es-MX" w:eastAsia="es-MX"/>
              </w:rPr>
              <w:t>GUADALAJARA</w:t>
            </w:r>
          </w:p>
        </w:tc>
      </w:tr>
      <w:tr w:rsidR="00B93BDC" w:rsidRPr="003F6404" w14:paraId="3566EF1B" w14:textId="77777777" w:rsidTr="00F056C0">
        <w:trPr>
          <w:trHeight w:val="397"/>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14:paraId="77B165D5" w14:textId="385FEF6A"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2</w:t>
            </w:r>
          </w:p>
        </w:tc>
        <w:tc>
          <w:tcPr>
            <w:tcW w:w="1987" w:type="pct"/>
            <w:tcBorders>
              <w:top w:val="nil"/>
              <w:left w:val="nil"/>
              <w:bottom w:val="single" w:sz="4" w:space="0" w:color="auto"/>
              <w:right w:val="single" w:sz="4" w:space="0" w:color="auto"/>
            </w:tcBorders>
            <w:shd w:val="clear" w:color="auto" w:fill="auto"/>
            <w:vAlign w:val="center"/>
            <w:hideMark/>
          </w:tcPr>
          <w:p w14:paraId="6B9C8E1E" w14:textId="628DCD01" w:rsidR="00B93BDC" w:rsidRPr="003F6404" w:rsidRDefault="003F6404" w:rsidP="00B93BDC">
            <w:pPr>
              <w:suppressAutoHyphens w:val="0"/>
              <w:jc w:val="center"/>
              <w:rPr>
                <w:rFonts w:asciiTheme="minorHAnsi" w:hAnsiTheme="minorHAnsi" w:cstheme="minorHAnsi"/>
                <w:bCs/>
                <w:sz w:val="14"/>
                <w:szCs w:val="14"/>
                <w:lang w:val="es-MX" w:eastAsia="es-MX"/>
              </w:rPr>
            </w:pPr>
            <w:r>
              <w:rPr>
                <w:rFonts w:asciiTheme="minorHAnsi" w:hAnsiTheme="minorHAnsi" w:cstheme="minorHAnsi"/>
                <w:bCs/>
                <w:sz w:val="14"/>
                <w:szCs w:val="14"/>
                <w:lang w:val="es-MX" w:eastAsia="es-MX"/>
              </w:rPr>
              <w:t>U.M.</w:t>
            </w:r>
            <w:r w:rsidR="00B93BDC" w:rsidRPr="003F6404">
              <w:rPr>
                <w:rFonts w:asciiTheme="minorHAnsi" w:hAnsiTheme="minorHAnsi" w:cstheme="minorHAnsi"/>
                <w:bCs/>
                <w:sz w:val="14"/>
                <w:szCs w:val="14"/>
                <w:lang w:val="es-MX" w:eastAsia="es-MX"/>
              </w:rPr>
              <w:t>F</w:t>
            </w:r>
            <w:r>
              <w:rPr>
                <w:rFonts w:asciiTheme="minorHAnsi" w:hAnsiTheme="minorHAnsi" w:cstheme="minorHAnsi"/>
                <w:bCs/>
                <w:sz w:val="14"/>
                <w:szCs w:val="14"/>
                <w:lang w:val="es-MX" w:eastAsia="es-MX"/>
              </w:rPr>
              <w:t>.</w:t>
            </w:r>
            <w:r w:rsidR="00B93BDC" w:rsidRPr="003F6404">
              <w:rPr>
                <w:rFonts w:asciiTheme="minorHAnsi" w:hAnsiTheme="minorHAnsi" w:cstheme="minorHAnsi"/>
                <w:bCs/>
                <w:sz w:val="14"/>
                <w:szCs w:val="14"/>
                <w:lang w:val="es-MX" w:eastAsia="es-MX"/>
              </w:rPr>
              <w:t xml:space="preserve"> NO</w:t>
            </w:r>
            <w:r>
              <w:rPr>
                <w:rFonts w:asciiTheme="minorHAnsi" w:hAnsiTheme="minorHAnsi" w:cstheme="minorHAnsi"/>
                <w:bCs/>
                <w:sz w:val="14"/>
                <w:szCs w:val="14"/>
                <w:lang w:val="es-MX" w:eastAsia="es-MX"/>
              </w:rPr>
              <w:t xml:space="preserve">.03 </w:t>
            </w:r>
            <w:r w:rsidR="00B93BDC" w:rsidRPr="003F6404">
              <w:rPr>
                <w:rFonts w:asciiTheme="minorHAnsi" w:hAnsiTheme="minorHAnsi" w:cstheme="minorHAnsi"/>
                <w:bCs/>
                <w:sz w:val="14"/>
                <w:szCs w:val="14"/>
                <w:lang w:val="es-MX" w:eastAsia="es-MX"/>
              </w:rPr>
              <w:t>"CENTRO MEDICO"</w:t>
            </w:r>
          </w:p>
        </w:tc>
        <w:tc>
          <w:tcPr>
            <w:tcW w:w="1998" w:type="pct"/>
            <w:tcBorders>
              <w:top w:val="nil"/>
              <w:left w:val="nil"/>
              <w:bottom w:val="single" w:sz="4" w:space="0" w:color="auto"/>
              <w:right w:val="single" w:sz="4" w:space="0" w:color="auto"/>
            </w:tcBorders>
            <w:shd w:val="clear" w:color="auto" w:fill="auto"/>
            <w:vAlign w:val="center"/>
            <w:hideMark/>
          </w:tcPr>
          <w:p w14:paraId="6B682DD3" w14:textId="77777777" w:rsid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BELISARIO DOMÍNGUEZ NO.815</w:t>
            </w:r>
          </w:p>
          <w:p w14:paraId="70050AE8" w14:textId="09029D16" w:rsidR="00B93BDC" w:rsidRPr="003F6404" w:rsidRDefault="00B93BDC" w:rsidP="003F6404">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 xml:space="preserve"> </w:t>
            </w:r>
            <w:r w:rsidR="003F6404" w:rsidRPr="003F6404">
              <w:rPr>
                <w:rFonts w:asciiTheme="minorHAnsi" w:hAnsiTheme="minorHAnsi" w:cstheme="minorHAnsi"/>
                <w:bCs/>
                <w:sz w:val="14"/>
                <w:szCs w:val="14"/>
                <w:lang w:val="es-MX" w:eastAsia="es-MX"/>
              </w:rPr>
              <w:t>COL</w:t>
            </w:r>
            <w:r w:rsidR="003F6404">
              <w:rPr>
                <w:rFonts w:asciiTheme="minorHAnsi" w:hAnsiTheme="minorHAnsi" w:cstheme="minorHAnsi"/>
                <w:bCs/>
                <w:sz w:val="14"/>
                <w:szCs w:val="14"/>
                <w:lang w:val="es-MX" w:eastAsia="es-MX"/>
              </w:rPr>
              <w:t>ONIA</w:t>
            </w:r>
            <w:r w:rsidRPr="003F6404">
              <w:rPr>
                <w:rFonts w:asciiTheme="minorHAnsi" w:hAnsiTheme="minorHAnsi" w:cstheme="minorHAnsi"/>
                <w:bCs/>
                <w:sz w:val="14"/>
                <w:szCs w:val="14"/>
                <w:lang w:val="es-MX" w:eastAsia="es-MX"/>
              </w:rPr>
              <w:t>. INDEPENDENCIA</w:t>
            </w:r>
            <w:r w:rsidR="003F6404">
              <w:rPr>
                <w:rFonts w:asciiTheme="minorHAnsi" w:hAnsiTheme="minorHAnsi" w:cstheme="minorHAnsi"/>
                <w:bCs/>
                <w:sz w:val="14"/>
                <w:szCs w:val="14"/>
                <w:lang w:val="es-MX" w:eastAsia="es-MX"/>
              </w:rPr>
              <w:t xml:space="preserve"> C.P.</w:t>
            </w:r>
            <w:r w:rsidRPr="003F6404">
              <w:rPr>
                <w:rFonts w:asciiTheme="minorHAnsi" w:hAnsiTheme="minorHAnsi" w:cstheme="minorHAnsi"/>
                <w:bCs/>
                <w:sz w:val="14"/>
                <w:szCs w:val="14"/>
                <w:lang w:val="es-MX" w:eastAsia="es-MX"/>
              </w:rPr>
              <w:t>44340</w:t>
            </w:r>
          </w:p>
        </w:tc>
        <w:tc>
          <w:tcPr>
            <w:tcW w:w="662" w:type="pct"/>
            <w:tcBorders>
              <w:top w:val="nil"/>
              <w:left w:val="nil"/>
              <w:bottom w:val="single" w:sz="4" w:space="0" w:color="auto"/>
              <w:right w:val="single" w:sz="4" w:space="0" w:color="auto"/>
            </w:tcBorders>
            <w:shd w:val="clear" w:color="auto" w:fill="auto"/>
            <w:vAlign w:val="center"/>
            <w:hideMark/>
          </w:tcPr>
          <w:p w14:paraId="0C8069C9" w14:textId="6C18EC10" w:rsidR="00B93BDC" w:rsidRPr="003F6404" w:rsidRDefault="00B93BDC" w:rsidP="00B93BDC">
            <w:pPr>
              <w:suppressAutoHyphens w:val="0"/>
              <w:jc w:val="center"/>
              <w:rPr>
                <w:rFonts w:asciiTheme="minorHAnsi" w:hAnsiTheme="minorHAnsi" w:cstheme="minorHAnsi"/>
                <w:sz w:val="14"/>
                <w:szCs w:val="14"/>
                <w:lang w:val="es-MX" w:eastAsia="es-MX"/>
              </w:rPr>
            </w:pPr>
            <w:r w:rsidRPr="003F6404">
              <w:rPr>
                <w:rFonts w:asciiTheme="minorHAnsi" w:hAnsiTheme="minorHAnsi" w:cstheme="minorHAnsi"/>
                <w:sz w:val="14"/>
                <w:szCs w:val="14"/>
                <w:lang w:val="es-MX" w:eastAsia="es-MX"/>
              </w:rPr>
              <w:t>GUADALAJARA</w:t>
            </w:r>
          </w:p>
        </w:tc>
      </w:tr>
      <w:tr w:rsidR="00B93BDC" w:rsidRPr="003F6404" w14:paraId="3605140F" w14:textId="77777777" w:rsidTr="00F056C0">
        <w:trPr>
          <w:trHeight w:val="397"/>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14:paraId="48EFA34B" w14:textId="1268C746"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3</w:t>
            </w:r>
          </w:p>
        </w:tc>
        <w:tc>
          <w:tcPr>
            <w:tcW w:w="1987" w:type="pct"/>
            <w:tcBorders>
              <w:top w:val="nil"/>
              <w:left w:val="nil"/>
              <w:bottom w:val="single" w:sz="4" w:space="0" w:color="auto"/>
              <w:right w:val="single" w:sz="4" w:space="0" w:color="auto"/>
            </w:tcBorders>
            <w:shd w:val="clear" w:color="auto" w:fill="auto"/>
            <w:vAlign w:val="center"/>
            <w:hideMark/>
          </w:tcPr>
          <w:p w14:paraId="2C584ED6" w14:textId="65C0E06B" w:rsidR="00B93BDC" w:rsidRPr="003F6404" w:rsidRDefault="003F6404" w:rsidP="00B93BDC">
            <w:pPr>
              <w:suppressAutoHyphens w:val="0"/>
              <w:jc w:val="center"/>
              <w:rPr>
                <w:rFonts w:asciiTheme="minorHAnsi" w:hAnsiTheme="minorHAnsi" w:cstheme="minorHAnsi"/>
                <w:bCs/>
                <w:sz w:val="14"/>
                <w:szCs w:val="14"/>
                <w:lang w:val="es-MX" w:eastAsia="es-MX"/>
              </w:rPr>
            </w:pPr>
            <w:r>
              <w:rPr>
                <w:rFonts w:asciiTheme="minorHAnsi" w:hAnsiTheme="minorHAnsi" w:cstheme="minorHAnsi"/>
                <w:bCs/>
                <w:sz w:val="14"/>
                <w:szCs w:val="14"/>
                <w:lang w:val="es-MX" w:eastAsia="es-MX"/>
              </w:rPr>
              <w:t>H.G.</w:t>
            </w:r>
            <w:r w:rsidRPr="003F6404">
              <w:rPr>
                <w:rFonts w:asciiTheme="minorHAnsi" w:hAnsiTheme="minorHAnsi" w:cstheme="minorHAnsi"/>
                <w:bCs/>
                <w:sz w:val="14"/>
                <w:szCs w:val="14"/>
                <w:lang w:val="es-MX" w:eastAsia="es-MX"/>
              </w:rPr>
              <w:t>Z</w:t>
            </w:r>
            <w:r>
              <w:rPr>
                <w:rFonts w:asciiTheme="minorHAnsi" w:hAnsiTheme="minorHAnsi" w:cstheme="minorHAnsi"/>
                <w:bCs/>
                <w:sz w:val="14"/>
                <w:szCs w:val="14"/>
                <w:lang w:val="es-MX" w:eastAsia="es-MX"/>
              </w:rPr>
              <w:t>.</w:t>
            </w:r>
            <w:r w:rsidRPr="003F6404">
              <w:rPr>
                <w:rFonts w:asciiTheme="minorHAnsi" w:hAnsiTheme="minorHAnsi" w:cstheme="minorHAnsi"/>
                <w:bCs/>
                <w:sz w:val="14"/>
                <w:szCs w:val="14"/>
                <w:lang w:val="es-MX" w:eastAsia="es-MX"/>
              </w:rPr>
              <w:t xml:space="preserve"> NO</w:t>
            </w:r>
            <w:r>
              <w:rPr>
                <w:rFonts w:asciiTheme="minorHAnsi" w:hAnsiTheme="minorHAnsi" w:cstheme="minorHAnsi"/>
                <w:bCs/>
                <w:sz w:val="14"/>
                <w:szCs w:val="14"/>
                <w:lang w:val="es-MX" w:eastAsia="es-MX"/>
              </w:rPr>
              <w:t xml:space="preserve">.07 </w:t>
            </w:r>
            <w:r w:rsidR="00B93BDC" w:rsidRPr="003F6404">
              <w:rPr>
                <w:rFonts w:asciiTheme="minorHAnsi" w:hAnsiTheme="minorHAnsi" w:cstheme="minorHAnsi"/>
                <w:bCs/>
                <w:sz w:val="14"/>
                <w:szCs w:val="14"/>
                <w:lang w:val="es-MX" w:eastAsia="es-MX"/>
              </w:rPr>
              <w:t>"LAGOS DE MORENO"</w:t>
            </w:r>
          </w:p>
        </w:tc>
        <w:tc>
          <w:tcPr>
            <w:tcW w:w="1998" w:type="pct"/>
            <w:tcBorders>
              <w:top w:val="nil"/>
              <w:left w:val="nil"/>
              <w:bottom w:val="single" w:sz="4" w:space="0" w:color="auto"/>
              <w:right w:val="single" w:sz="4" w:space="0" w:color="auto"/>
            </w:tcBorders>
            <w:shd w:val="clear" w:color="auto" w:fill="auto"/>
            <w:vAlign w:val="center"/>
            <w:hideMark/>
          </w:tcPr>
          <w:p w14:paraId="52D5325F" w14:textId="25C2C6CA"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 xml:space="preserve">FRAY BERNARDO COSSIN NO.768 </w:t>
            </w:r>
            <w:r w:rsidR="003F6404" w:rsidRPr="003F6404">
              <w:rPr>
                <w:rFonts w:asciiTheme="minorHAnsi" w:hAnsiTheme="minorHAnsi" w:cstheme="minorHAnsi"/>
                <w:bCs/>
                <w:sz w:val="14"/>
                <w:szCs w:val="14"/>
                <w:lang w:val="es-MX" w:eastAsia="es-MX"/>
              </w:rPr>
              <w:t>COL</w:t>
            </w:r>
            <w:r w:rsidR="003F6404">
              <w:rPr>
                <w:rFonts w:asciiTheme="minorHAnsi" w:hAnsiTheme="minorHAnsi" w:cstheme="minorHAnsi"/>
                <w:bCs/>
                <w:sz w:val="14"/>
                <w:szCs w:val="14"/>
                <w:lang w:val="es-MX" w:eastAsia="es-MX"/>
              </w:rPr>
              <w:t>ONIA</w:t>
            </w:r>
            <w:r w:rsidR="003F6404" w:rsidRPr="003F6404">
              <w:rPr>
                <w:rFonts w:asciiTheme="minorHAnsi" w:hAnsiTheme="minorHAnsi" w:cstheme="minorHAnsi"/>
                <w:bCs/>
                <w:sz w:val="14"/>
                <w:szCs w:val="14"/>
                <w:lang w:val="es-MX" w:eastAsia="es-MX"/>
              </w:rPr>
              <w:t xml:space="preserve"> </w:t>
            </w:r>
            <w:r w:rsidR="003F6404">
              <w:rPr>
                <w:rFonts w:asciiTheme="minorHAnsi" w:hAnsiTheme="minorHAnsi" w:cstheme="minorHAnsi"/>
                <w:bCs/>
                <w:sz w:val="14"/>
                <w:szCs w:val="14"/>
                <w:lang w:val="es-MX" w:eastAsia="es-MX"/>
              </w:rPr>
              <w:t>TEPEYAC C.P.</w:t>
            </w:r>
            <w:r w:rsidRPr="003F6404">
              <w:rPr>
                <w:rFonts w:asciiTheme="minorHAnsi" w:hAnsiTheme="minorHAnsi" w:cstheme="minorHAnsi"/>
                <w:bCs/>
                <w:sz w:val="14"/>
                <w:szCs w:val="14"/>
                <w:lang w:val="es-MX" w:eastAsia="es-MX"/>
              </w:rPr>
              <w:t>47410</w:t>
            </w:r>
          </w:p>
        </w:tc>
        <w:tc>
          <w:tcPr>
            <w:tcW w:w="662" w:type="pct"/>
            <w:tcBorders>
              <w:top w:val="nil"/>
              <w:left w:val="nil"/>
              <w:bottom w:val="single" w:sz="4" w:space="0" w:color="auto"/>
              <w:right w:val="single" w:sz="4" w:space="0" w:color="auto"/>
            </w:tcBorders>
            <w:shd w:val="clear" w:color="auto" w:fill="auto"/>
            <w:vAlign w:val="center"/>
            <w:hideMark/>
          </w:tcPr>
          <w:p w14:paraId="57FA3D0E" w14:textId="3CD128EA" w:rsidR="00B93BDC" w:rsidRPr="003F6404" w:rsidRDefault="00B93BDC" w:rsidP="00B93BDC">
            <w:pPr>
              <w:suppressAutoHyphens w:val="0"/>
              <w:jc w:val="center"/>
              <w:rPr>
                <w:rFonts w:asciiTheme="minorHAnsi" w:hAnsiTheme="minorHAnsi" w:cstheme="minorHAnsi"/>
                <w:sz w:val="14"/>
                <w:szCs w:val="14"/>
                <w:lang w:val="es-MX" w:eastAsia="es-MX"/>
              </w:rPr>
            </w:pPr>
            <w:r w:rsidRPr="003F6404">
              <w:rPr>
                <w:rFonts w:asciiTheme="minorHAnsi" w:hAnsiTheme="minorHAnsi" w:cstheme="minorHAnsi"/>
                <w:sz w:val="14"/>
                <w:szCs w:val="14"/>
                <w:lang w:val="es-MX" w:eastAsia="es-MX"/>
              </w:rPr>
              <w:t>LAGOS DE MORENO</w:t>
            </w:r>
          </w:p>
        </w:tc>
      </w:tr>
      <w:tr w:rsidR="00B93BDC" w:rsidRPr="003F6404" w14:paraId="16BD6A3E" w14:textId="77777777" w:rsidTr="00F056C0">
        <w:trPr>
          <w:trHeight w:val="397"/>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14:paraId="7BDF5258" w14:textId="1A682823"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4</w:t>
            </w:r>
          </w:p>
        </w:tc>
        <w:tc>
          <w:tcPr>
            <w:tcW w:w="1987" w:type="pct"/>
            <w:tcBorders>
              <w:top w:val="nil"/>
              <w:left w:val="nil"/>
              <w:bottom w:val="single" w:sz="4" w:space="0" w:color="auto"/>
              <w:right w:val="single" w:sz="4" w:space="0" w:color="auto"/>
            </w:tcBorders>
            <w:shd w:val="clear" w:color="auto" w:fill="auto"/>
            <w:vAlign w:val="center"/>
            <w:hideMark/>
          </w:tcPr>
          <w:p w14:paraId="41670470" w14:textId="336E494E" w:rsidR="00B93BDC" w:rsidRPr="003F6404" w:rsidRDefault="003F6404" w:rsidP="003F6404">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U</w:t>
            </w:r>
            <w:r>
              <w:rPr>
                <w:rFonts w:asciiTheme="minorHAnsi" w:hAnsiTheme="minorHAnsi" w:cstheme="minorHAnsi"/>
                <w:bCs/>
                <w:sz w:val="14"/>
                <w:szCs w:val="14"/>
                <w:lang w:val="es-MX" w:eastAsia="es-MX"/>
              </w:rPr>
              <w:t>.M.</w:t>
            </w:r>
            <w:r w:rsidRPr="003F6404">
              <w:rPr>
                <w:rFonts w:asciiTheme="minorHAnsi" w:hAnsiTheme="minorHAnsi" w:cstheme="minorHAnsi"/>
                <w:bCs/>
                <w:sz w:val="14"/>
                <w:szCs w:val="14"/>
                <w:lang w:val="es-MX" w:eastAsia="es-MX"/>
              </w:rPr>
              <w:t>F</w:t>
            </w:r>
            <w:r>
              <w:rPr>
                <w:rFonts w:asciiTheme="minorHAnsi" w:hAnsiTheme="minorHAnsi" w:cstheme="minorHAnsi"/>
                <w:bCs/>
                <w:sz w:val="14"/>
                <w:szCs w:val="14"/>
                <w:lang w:val="es-MX" w:eastAsia="es-MX"/>
              </w:rPr>
              <w:t>.</w:t>
            </w:r>
            <w:r w:rsidRPr="003F6404">
              <w:rPr>
                <w:rFonts w:asciiTheme="minorHAnsi" w:hAnsiTheme="minorHAnsi" w:cstheme="minorHAnsi"/>
                <w:bCs/>
                <w:sz w:val="14"/>
                <w:szCs w:val="14"/>
                <w:lang w:val="es-MX" w:eastAsia="es-MX"/>
              </w:rPr>
              <w:t xml:space="preserve"> NO</w:t>
            </w:r>
            <w:r>
              <w:rPr>
                <w:rFonts w:asciiTheme="minorHAnsi" w:hAnsiTheme="minorHAnsi" w:cstheme="minorHAnsi"/>
                <w:bCs/>
                <w:sz w:val="14"/>
                <w:szCs w:val="14"/>
                <w:lang w:val="es-MX" w:eastAsia="es-MX"/>
              </w:rPr>
              <w:t>.</w:t>
            </w:r>
            <w:r w:rsidRPr="003F6404">
              <w:rPr>
                <w:rFonts w:asciiTheme="minorHAnsi" w:hAnsiTheme="minorHAnsi" w:cstheme="minorHAnsi"/>
                <w:bCs/>
                <w:sz w:val="14"/>
                <w:szCs w:val="14"/>
                <w:lang w:val="es-MX" w:eastAsia="es-MX"/>
              </w:rPr>
              <w:t xml:space="preserve">34  </w:t>
            </w:r>
            <w:r w:rsidR="00B93BDC" w:rsidRPr="003F6404">
              <w:rPr>
                <w:rFonts w:asciiTheme="minorHAnsi" w:hAnsiTheme="minorHAnsi" w:cstheme="minorHAnsi"/>
                <w:bCs/>
                <w:sz w:val="14"/>
                <w:szCs w:val="14"/>
                <w:lang w:val="es-MX" w:eastAsia="es-MX"/>
              </w:rPr>
              <w:t>"18 DE MARZO"</w:t>
            </w:r>
          </w:p>
        </w:tc>
        <w:tc>
          <w:tcPr>
            <w:tcW w:w="1998" w:type="pct"/>
            <w:tcBorders>
              <w:top w:val="nil"/>
              <w:left w:val="nil"/>
              <w:bottom w:val="single" w:sz="4" w:space="0" w:color="auto"/>
              <w:right w:val="single" w:sz="4" w:space="0" w:color="auto"/>
            </w:tcBorders>
            <w:shd w:val="clear" w:color="auto" w:fill="auto"/>
            <w:vAlign w:val="center"/>
            <w:hideMark/>
          </w:tcPr>
          <w:p w14:paraId="3E74BEB7" w14:textId="77777777" w:rsid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AV. COLON Y LOPEZ DE LEGAZPI NO.1937</w:t>
            </w:r>
          </w:p>
          <w:p w14:paraId="282209F1" w14:textId="31A51966" w:rsidR="00B93BDC" w:rsidRPr="003F6404" w:rsidRDefault="003F6404"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COL</w:t>
            </w:r>
            <w:r>
              <w:rPr>
                <w:rFonts w:asciiTheme="minorHAnsi" w:hAnsiTheme="minorHAnsi" w:cstheme="minorHAnsi"/>
                <w:bCs/>
                <w:sz w:val="14"/>
                <w:szCs w:val="14"/>
                <w:lang w:val="es-MX" w:eastAsia="es-MX"/>
              </w:rPr>
              <w:t>ONIA</w:t>
            </w:r>
            <w:r w:rsidRPr="003F6404">
              <w:rPr>
                <w:rFonts w:asciiTheme="minorHAnsi" w:hAnsiTheme="minorHAnsi" w:cstheme="minorHAnsi"/>
                <w:bCs/>
                <w:sz w:val="14"/>
                <w:szCs w:val="14"/>
                <w:lang w:val="es-MX" w:eastAsia="es-MX"/>
              </w:rPr>
              <w:t xml:space="preserve"> </w:t>
            </w:r>
            <w:r>
              <w:rPr>
                <w:rFonts w:asciiTheme="minorHAnsi" w:hAnsiTheme="minorHAnsi" w:cstheme="minorHAnsi"/>
                <w:bCs/>
                <w:sz w:val="14"/>
                <w:szCs w:val="14"/>
                <w:lang w:val="es-MX" w:eastAsia="es-MX"/>
              </w:rPr>
              <w:t>FRACC 18 MARZO C.P.</w:t>
            </w:r>
            <w:r w:rsidR="00B93BDC" w:rsidRPr="003F6404">
              <w:rPr>
                <w:rFonts w:asciiTheme="minorHAnsi" w:hAnsiTheme="minorHAnsi" w:cstheme="minorHAnsi"/>
                <w:bCs/>
                <w:sz w:val="14"/>
                <w:szCs w:val="14"/>
                <w:lang w:val="es-MX" w:eastAsia="es-MX"/>
              </w:rPr>
              <w:t>44960</w:t>
            </w:r>
          </w:p>
        </w:tc>
        <w:tc>
          <w:tcPr>
            <w:tcW w:w="662" w:type="pct"/>
            <w:tcBorders>
              <w:top w:val="nil"/>
              <w:left w:val="nil"/>
              <w:bottom w:val="single" w:sz="4" w:space="0" w:color="auto"/>
              <w:right w:val="single" w:sz="4" w:space="0" w:color="auto"/>
            </w:tcBorders>
            <w:shd w:val="clear" w:color="auto" w:fill="auto"/>
            <w:vAlign w:val="center"/>
            <w:hideMark/>
          </w:tcPr>
          <w:p w14:paraId="3CE42071" w14:textId="6084B5E4" w:rsidR="00B93BDC" w:rsidRPr="003F6404" w:rsidRDefault="00B93BDC" w:rsidP="00B93BDC">
            <w:pPr>
              <w:suppressAutoHyphens w:val="0"/>
              <w:jc w:val="center"/>
              <w:rPr>
                <w:rFonts w:asciiTheme="minorHAnsi" w:hAnsiTheme="minorHAnsi" w:cstheme="minorHAnsi"/>
                <w:sz w:val="14"/>
                <w:szCs w:val="14"/>
                <w:lang w:val="es-MX" w:eastAsia="es-MX"/>
              </w:rPr>
            </w:pPr>
            <w:r w:rsidRPr="003F6404">
              <w:rPr>
                <w:rFonts w:asciiTheme="minorHAnsi" w:hAnsiTheme="minorHAnsi" w:cstheme="minorHAnsi"/>
                <w:sz w:val="14"/>
                <w:szCs w:val="14"/>
                <w:lang w:val="es-MX" w:eastAsia="es-MX"/>
              </w:rPr>
              <w:t>GUADALAJARA</w:t>
            </w:r>
          </w:p>
        </w:tc>
      </w:tr>
      <w:tr w:rsidR="00B93BDC" w:rsidRPr="003F6404" w14:paraId="382F7E29" w14:textId="77777777" w:rsidTr="00F056C0">
        <w:trPr>
          <w:trHeight w:val="397"/>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14:paraId="7BA1822B" w14:textId="46ADF45D"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5</w:t>
            </w:r>
          </w:p>
        </w:tc>
        <w:tc>
          <w:tcPr>
            <w:tcW w:w="1987" w:type="pct"/>
            <w:tcBorders>
              <w:top w:val="nil"/>
              <w:left w:val="nil"/>
              <w:bottom w:val="single" w:sz="4" w:space="0" w:color="auto"/>
              <w:right w:val="single" w:sz="4" w:space="0" w:color="auto"/>
            </w:tcBorders>
            <w:shd w:val="clear" w:color="auto" w:fill="auto"/>
            <w:vAlign w:val="center"/>
            <w:hideMark/>
          </w:tcPr>
          <w:p w14:paraId="7E0BADEB" w14:textId="28FF0669" w:rsidR="00B93BDC" w:rsidRPr="003F6404" w:rsidRDefault="003F6404" w:rsidP="00B93BDC">
            <w:pPr>
              <w:suppressAutoHyphens w:val="0"/>
              <w:jc w:val="center"/>
              <w:rPr>
                <w:rFonts w:asciiTheme="minorHAnsi" w:hAnsiTheme="minorHAnsi" w:cstheme="minorHAnsi"/>
                <w:bCs/>
                <w:sz w:val="14"/>
                <w:szCs w:val="14"/>
                <w:lang w:val="es-MX" w:eastAsia="es-MX"/>
              </w:rPr>
            </w:pPr>
            <w:r>
              <w:rPr>
                <w:rFonts w:asciiTheme="minorHAnsi" w:hAnsiTheme="minorHAnsi" w:cstheme="minorHAnsi"/>
                <w:bCs/>
                <w:sz w:val="14"/>
                <w:szCs w:val="14"/>
                <w:lang w:val="es-MX" w:eastAsia="es-MX"/>
              </w:rPr>
              <w:t>U.M.</w:t>
            </w:r>
            <w:r w:rsidR="00B93BDC" w:rsidRPr="003F6404">
              <w:rPr>
                <w:rFonts w:asciiTheme="minorHAnsi" w:hAnsiTheme="minorHAnsi" w:cstheme="minorHAnsi"/>
                <w:bCs/>
                <w:sz w:val="14"/>
                <w:szCs w:val="14"/>
                <w:lang w:val="es-MX" w:eastAsia="es-MX"/>
              </w:rPr>
              <w:t>F</w:t>
            </w:r>
            <w:r>
              <w:rPr>
                <w:rFonts w:asciiTheme="minorHAnsi" w:hAnsiTheme="minorHAnsi" w:cstheme="minorHAnsi"/>
                <w:bCs/>
                <w:sz w:val="14"/>
                <w:szCs w:val="14"/>
                <w:lang w:val="es-MX" w:eastAsia="es-MX"/>
              </w:rPr>
              <w:t>.</w:t>
            </w:r>
            <w:r w:rsidR="00B93BDC" w:rsidRPr="003F6404">
              <w:rPr>
                <w:rFonts w:asciiTheme="minorHAnsi" w:hAnsiTheme="minorHAnsi" w:cstheme="minorHAnsi"/>
                <w:bCs/>
                <w:sz w:val="14"/>
                <w:szCs w:val="14"/>
                <w:lang w:val="es-MX" w:eastAsia="es-MX"/>
              </w:rPr>
              <w:t xml:space="preserve"> NO</w:t>
            </w:r>
            <w:r>
              <w:rPr>
                <w:rFonts w:asciiTheme="minorHAnsi" w:hAnsiTheme="minorHAnsi" w:cstheme="minorHAnsi"/>
                <w:bCs/>
                <w:sz w:val="14"/>
                <w:szCs w:val="14"/>
                <w:lang w:val="es-MX" w:eastAsia="es-MX"/>
              </w:rPr>
              <w:t>.</w:t>
            </w:r>
            <w:r w:rsidR="00B93BDC" w:rsidRPr="003F6404">
              <w:rPr>
                <w:rFonts w:asciiTheme="minorHAnsi" w:hAnsiTheme="minorHAnsi" w:cstheme="minorHAnsi"/>
                <w:bCs/>
                <w:sz w:val="14"/>
                <w:szCs w:val="14"/>
                <w:lang w:val="es-MX" w:eastAsia="es-MX"/>
              </w:rPr>
              <w:t>52 "MARCELINO GARCÌA BARRAGAN"</w:t>
            </w:r>
          </w:p>
        </w:tc>
        <w:tc>
          <w:tcPr>
            <w:tcW w:w="1998" w:type="pct"/>
            <w:tcBorders>
              <w:top w:val="nil"/>
              <w:left w:val="nil"/>
              <w:bottom w:val="single" w:sz="4" w:space="0" w:color="auto"/>
              <w:right w:val="single" w:sz="4" w:space="0" w:color="auto"/>
            </w:tcBorders>
            <w:shd w:val="clear" w:color="auto" w:fill="auto"/>
            <w:vAlign w:val="center"/>
            <w:hideMark/>
          </w:tcPr>
          <w:p w14:paraId="6FD12EAA" w14:textId="77777777" w:rsid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AV. MARCELINO GARCÍA BARRAGÁN NO.1596</w:t>
            </w:r>
          </w:p>
          <w:p w14:paraId="211C0BC8" w14:textId="482B790E" w:rsidR="00B93BDC" w:rsidRPr="003F6404" w:rsidRDefault="003F6404"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COL</w:t>
            </w:r>
            <w:r>
              <w:rPr>
                <w:rFonts w:asciiTheme="minorHAnsi" w:hAnsiTheme="minorHAnsi" w:cstheme="minorHAnsi"/>
                <w:bCs/>
                <w:sz w:val="14"/>
                <w:szCs w:val="14"/>
                <w:lang w:val="es-MX" w:eastAsia="es-MX"/>
              </w:rPr>
              <w:t>ONIA</w:t>
            </w:r>
            <w:r w:rsidRPr="003F6404">
              <w:rPr>
                <w:rFonts w:asciiTheme="minorHAnsi" w:hAnsiTheme="minorHAnsi" w:cstheme="minorHAnsi"/>
                <w:bCs/>
                <w:sz w:val="14"/>
                <w:szCs w:val="14"/>
                <w:lang w:val="es-MX" w:eastAsia="es-MX"/>
              </w:rPr>
              <w:t xml:space="preserve"> </w:t>
            </w:r>
            <w:r>
              <w:rPr>
                <w:rFonts w:asciiTheme="minorHAnsi" w:hAnsiTheme="minorHAnsi" w:cstheme="minorHAnsi"/>
                <w:bCs/>
                <w:sz w:val="14"/>
                <w:szCs w:val="14"/>
                <w:lang w:val="es-MX" w:eastAsia="es-MX"/>
              </w:rPr>
              <w:t>OLIMPICA C.P.</w:t>
            </w:r>
            <w:r w:rsidR="00B93BDC" w:rsidRPr="003F6404">
              <w:rPr>
                <w:rFonts w:asciiTheme="minorHAnsi" w:hAnsiTheme="minorHAnsi" w:cstheme="minorHAnsi"/>
                <w:bCs/>
                <w:sz w:val="14"/>
                <w:szCs w:val="14"/>
                <w:lang w:val="es-MX" w:eastAsia="es-MX"/>
              </w:rPr>
              <w:t>44430</w:t>
            </w:r>
          </w:p>
        </w:tc>
        <w:tc>
          <w:tcPr>
            <w:tcW w:w="662" w:type="pct"/>
            <w:tcBorders>
              <w:top w:val="nil"/>
              <w:left w:val="nil"/>
              <w:bottom w:val="single" w:sz="4" w:space="0" w:color="auto"/>
              <w:right w:val="single" w:sz="4" w:space="0" w:color="auto"/>
            </w:tcBorders>
            <w:shd w:val="clear" w:color="auto" w:fill="auto"/>
            <w:vAlign w:val="center"/>
            <w:hideMark/>
          </w:tcPr>
          <w:p w14:paraId="4BFCB16D" w14:textId="74EB1FD7" w:rsidR="00B93BDC" w:rsidRPr="003F6404" w:rsidRDefault="00B93BDC" w:rsidP="00B93BDC">
            <w:pPr>
              <w:suppressAutoHyphens w:val="0"/>
              <w:jc w:val="center"/>
              <w:rPr>
                <w:rFonts w:asciiTheme="minorHAnsi" w:hAnsiTheme="minorHAnsi" w:cstheme="minorHAnsi"/>
                <w:sz w:val="14"/>
                <w:szCs w:val="14"/>
                <w:lang w:val="es-MX" w:eastAsia="es-MX"/>
              </w:rPr>
            </w:pPr>
            <w:r w:rsidRPr="003F6404">
              <w:rPr>
                <w:rFonts w:asciiTheme="minorHAnsi" w:hAnsiTheme="minorHAnsi" w:cstheme="minorHAnsi"/>
                <w:sz w:val="14"/>
                <w:szCs w:val="14"/>
                <w:lang w:val="es-MX" w:eastAsia="es-MX"/>
              </w:rPr>
              <w:t>GUADALAJARA</w:t>
            </w:r>
          </w:p>
        </w:tc>
      </w:tr>
      <w:tr w:rsidR="00B93BDC" w:rsidRPr="003F6404" w14:paraId="46074B69" w14:textId="77777777" w:rsidTr="00F056C0">
        <w:trPr>
          <w:trHeight w:val="397"/>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14:paraId="1107C363" w14:textId="350F2EF7"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6</w:t>
            </w:r>
          </w:p>
        </w:tc>
        <w:tc>
          <w:tcPr>
            <w:tcW w:w="1987" w:type="pct"/>
            <w:tcBorders>
              <w:top w:val="nil"/>
              <w:left w:val="nil"/>
              <w:bottom w:val="single" w:sz="4" w:space="0" w:color="auto"/>
              <w:right w:val="single" w:sz="4" w:space="0" w:color="auto"/>
            </w:tcBorders>
            <w:shd w:val="clear" w:color="auto" w:fill="auto"/>
            <w:vAlign w:val="center"/>
            <w:hideMark/>
          </w:tcPr>
          <w:p w14:paraId="71DF744B" w14:textId="5AA5B226" w:rsidR="00B93BDC" w:rsidRPr="003F6404" w:rsidRDefault="003F6404" w:rsidP="003F6404">
            <w:pPr>
              <w:suppressAutoHyphens w:val="0"/>
              <w:jc w:val="center"/>
              <w:rPr>
                <w:rFonts w:asciiTheme="minorHAnsi" w:hAnsiTheme="minorHAnsi" w:cstheme="minorHAnsi"/>
                <w:bCs/>
                <w:sz w:val="14"/>
                <w:szCs w:val="14"/>
                <w:lang w:val="es-MX" w:eastAsia="es-MX"/>
              </w:rPr>
            </w:pPr>
            <w:r>
              <w:rPr>
                <w:rFonts w:asciiTheme="minorHAnsi" w:hAnsiTheme="minorHAnsi" w:cstheme="minorHAnsi"/>
                <w:bCs/>
                <w:sz w:val="14"/>
                <w:szCs w:val="14"/>
                <w:lang w:val="es-MX" w:eastAsia="es-MX"/>
              </w:rPr>
              <w:t>U.</w:t>
            </w:r>
            <w:r w:rsidR="00B93BDC" w:rsidRPr="003F6404">
              <w:rPr>
                <w:rFonts w:asciiTheme="minorHAnsi" w:hAnsiTheme="minorHAnsi" w:cstheme="minorHAnsi"/>
                <w:bCs/>
                <w:sz w:val="14"/>
                <w:szCs w:val="14"/>
                <w:lang w:val="es-MX" w:eastAsia="es-MX"/>
              </w:rPr>
              <w:t>M</w:t>
            </w:r>
            <w:r>
              <w:rPr>
                <w:rFonts w:asciiTheme="minorHAnsi" w:hAnsiTheme="minorHAnsi" w:cstheme="minorHAnsi"/>
                <w:bCs/>
                <w:sz w:val="14"/>
                <w:szCs w:val="14"/>
                <w:lang w:val="es-MX" w:eastAsia="es-MX"/>
              </w:rPr>
              <w:t>.</w:t>
            </w:r>
            <w:r w:rsidR="00B93BDC" w:rsidRPr="003F6404">
              <w:rPr>
                <w:rFonts w:asciiTheme="minorHAnsi" w:hAnsiTheme="minorHAnsi" w:cstheme="minorHAnsi"/>
                <w:bCs/>
                <w:sz w:val="14"/>
                <w:szCs w:val="14"/>
                <w:lang w:val="es-MX" w:eastAsia="es-MX"/>
              </w:rPr>
              <w:t>F</w:t>
            </w:r>
            <w:r>
              <w:rPr>
                <w:rFonts w:asciiTheme="minorHAnsi" w:hAnsiTheme="minorHAnsi" w:cstheme="minorHAnsi"/>
                <w:bCs/>
                <w:sz w:val="14"/>
                <w:szCs w:val="14"/>
                <w:lang w:val="es-MX" w:eastAsia="es-MX"/>
              </w:rPr>
              <w:t>.</w:t>
            </w:r>
            <w:r w:rsidR="00B93BDC" w:rsidRPr="003F6404">
              <w:rPr>
                <w:rFonts w:asciiTheme="minorHAnsi" w:hAnsiTheme="minorHAnsi" w:cstheme="minorHAnsi"/>
                <w:bCs/>
                <w:sz w:val="14"/>
                <w:szCs w:val="14"/>
                <w:lang w:val="es-MX" w:eastAsia="es-MX"/>
              </w:rPr>
              <w:t xml:space="preserve"> NO</w:t>
            </w:r>
            <w:r>
              <w:rPr>
                <w:rFonts w:asciiTheme="minorHAnsi" w:hAnsiTheme="minorHAnsi" w:cstheme="minorHAnsi"/>
                <w:bCs/>
                <w:sz w:val="14"/>
                <w:szCs w:val="14"/>
                <w:lang w:val="es-MX" w:eastAsia="es-MX"/>
              </w:rPr>
              <w:t>.53</w:t>
            </w:r>
            <w:r w:rsidR="00B93BDC" w:rsidRPr="003F6404">
              <w:rPr>
                <w:rFonts w:asciiTheme="minorHAnsi" w:hAnsiTheme="minorHAnsi" w:cstheme="minorHAnsi"/>
                <w:bCs/>
                <w:sz w:val="14"/>
                <w:szCs w:val="14"/>
                <w:lang w:val="es-MX" w:eastAsia="es-MX"/>
              </w:rPr>
              <w:t xml:space="preserve"> "ZAPOPAN"</w:t>
            </w:r>
          </w:p>
        </w:tc>
        <w:tc>
          <w:tcPr>
            <w:tcW w:w="1998" w:type="pct"/>
            <w:tcBorders>
              <w:top w:val="nil"/>
              <w:left w:val="nil"/>
              <w:bottom w:val="single" w:sz="4" w:space="0" w:color="auto"/>
              <w:right w:val="single" w:sz="4" w:space="0" w:color="auto"/>
            </w:tcBorders>
            <w:shd w:val="clear" w:color="auto" w:fill="auto"/>
            <w:vAlign w:val="center"/>
            <w:hideMark/>
          </w:tcPr>
          <w:p w14:paraId="247D5E74" w14:textId="1DED2FA9"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 xml:space="preserve">AV. LAURELES NO.150 </w:t>
            </w:r>
            <w:r w:rsidR="003F6404" w:rsidRPr="003F6404">
              <w:rPr>
                <w:rFonts w:asciiTheme="minorHAnsi" w:hAnsiTheme="minorHAnsi" w:cstheme="minorHAnsi"/>
                <w:bCs/>
                <w:sz w:val="14"/>
                <w:szCs w:val="14"/>
                <w:lang w:val="es-MX" w:eastAsia="es-MX"/>
              </w:rPr>
              <w:t>COL</w:t>
            </w:r>
            <w:r w:rsidR="003F6404">
              <w:rPr>
                <w:rFonts w:asciiTheme="minorHAnsi" w:hAnsiTheme="minorHAnsi" w:cstheme="minorHAnsi"/>
                <w:bCs/>
                <w:sz w:val="14"/>
                <w:szCs w:val="14"/>
                <w:lang w:val="es-MX" w:eastAsia="es-MX"/>
              </w:rPr>
              <w:t>ONIA</w:t>
            </w:r>
            <w:r w:rsidR="003F6404" w:rsidRPr="003F6404">
              <w:rPr>
                <w:rFonts w:asciiTheme="minorHAnsi" w:hAnsiTheme="minorHAnsi" w:cstheme="minorHAnsi"/>
                <w:bCs/>
                <w:sz w:val="14"/>
                <w:szCs w:val="14"/>
                <w:lang w:val="es-MX" w:eastAsia="es-MX"/>
              </w:rPr>
              <w:t xml:space="preserve"> </w:t>
            </w:r>
            <w:r w:rsidR="003F6404">
              <w:rPr>
                <w:rFonts w:asciiTheme="minorHAnsi" w:hAnsiTheme="minorHAnsi" w:cstheme="minorHAnsi"/>
                <w:bCs/>
                <w:sz w:val="14"/>
                <w:szCs w:val="14"/>
                <w:lang w:val="es-MX" w:eastAsia="es-MX"/>
              </w:rPr>
              <w:t>CENTRO C.P.</w:t>
            </w:r>
            <w:r w:rsidRPr="003F6404">
              <w:rPr>
                <w:rFonts w:asciiTheme="minorHAnsi" w:hAnsiTheme="minorHAnsi" w:cstheme="minorHAnsi"/>
                <w:bCs/>
                <w:sz w:val="14"/>
                <w:szCs w:val="14"/>
                <w:lang w:val="es-MX" w:eastAsia="es-MX"/>
              </w:rPr>
              <w:t>45100</w:t>
            </w:r>
          </w:p>
        </w:tc>
        <w:tc>
          <w:tcPr>
            <w:tcW w:w="662" w:type="pct"/>
            <w:tcBorders>
              <w:top w:val="nil"/>
              <w:left w:val="nil"/>
              <w:bottom w:val="single" w:sz="4" w:space="0" w:color="auto"/>
              <w:right w:val="single" w:sz="4" w:space="0" w:color="auto"/>
            </w:tcBorders>
            <w:shd w:val="clear" w:color="auto" w:fill="auto"/>
            <w:vAlign w:val="center"/>
            <w:hideMark/>
          </w:tcPr>
          <w:p w14:paraId="789D4FB2" w14:textId="5FEDD6CB" w:rsidR="00B93BDC" w:rsidRPr="003F6404" w:rsidRDefault="00B93BDC" w:rsidP="00B93BDC">
            <w:pPr>
              <w:suppressAutoHyphens w:val="0"/>
              <w:jc w:val="center"/>
              <w:rPr>
                <w:rFonts w:asciiTheme="minorHAnsi" w:hAnsiTheme="minorHAnsi" w:cstheme="minorHAnsi"/>
                <w:sz w:val="14"/>
                <w:szCs w:val="14"/>
                <w:lang w:val="es-MX" w:eastAsia="es-MX"/>
              </w:rPr>
            </w:pPr>
            <w:r w:rsidRPr="003F6404">
              <w:rPr>
                <w:rFonts w:asciiTheme="minorHAnsi" w:hAnsiTheme="minorHAnsi" w:cstheme="minorHAnsi"/>
                <w:sz w:val="14"/>
                <w:szCs w:val="14"/>
                <w:lang w:val="es-MX" w:eastAsia="es-MX"/>
              </w:rPr>
              <w:t>ZAPOPAN</w:t>
            </w:r>
          </w:p>
        </w:tc>
      </w:tr>
      <w:tr w:rsidR="00B93BDC" w:rsidRPr="003F6404" w14:paraId="7BAF12CE" w14:textId="77777777" w:rsidTr="00F056C0">
        <w:trPr>
          <w:trHeight w:val="397"/>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14:paraId="20E4DCC7" w14:textId="7B020A12"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7</w:t>
            </w:r>
          </w:p>
        </w:tc>
        <w:tc>
          <w:tcPr>
            <w:tcW w:w="1987" w:type="pct"/>
            <w:tcBorders>
              <w:top w:val="nil"/>
              <w:left w:val="nil"/>
              <w:bottom w:val="single" w:sz="4" w:space="0" w:color="auto"/>
              <w:right w:val="single" w:sz="4" w:space="0" w:color="auto"/>
            </w:tcBorders>
            <w:shd w:val="clear" w:color="auto" w:fill="auto"/>
            <w:vAlign w:val="center"/>
            <w:hideMark/>
          </w:tcPr>
          <w:p w14:paraId="06F68BC6" w14:textId="21B04B00" w:rsidR="00B93BDC" w:rsidRPr="003F6404" w:rsidRDefault="003F6404" w:rsidP="00B93BDC">
            <w:pPr>
              <w:suppressAutoHyphens w:val="0"/>
              <w:jc w:val="center"/>
              <w:rPr>
                <w:rFonts w:asciiTheme="minorHAnsi" w:hAnsiTheme="minorHAnsi" w:cstheme="minorHAnsi"/>
                <w:bCs/>
                <w:sz w:val="14"/>
                <w:szCs w:val="14"/>
                <w:lang w:val="es-MX" w:eastAsia="es-MX"/>
              </w:rPr>
            </w:pPr>
            <w:r>
              <w:rPr>
                <w:rFonts w:asciiTheme="minorHAnsi" w:hAnsiTheme="minorHAnsi" w:cstheme="minorHAnsi"/>
                <w:bCs/>
                <w:sz w:val="14"/>
                <w:szCs w:val="14"/>
                <w:lang w:val="es-MX" w:eastAsia="es-MX"/>
              </w:rPr>
              <w:t>U.M.</w:t>
            </w:r>
            <w:r w:rsidR="00B93BDC" w:rsidRPr="003F6404">
              <w:rPr>
                <w:rFonts w:asciiTheme="minorHAnsi" w:hAnsiTheme="minorHAnsi" w:cstheme="minorHAnsi"/>
                <w:bCs/>
                <w:sz w:val="14"/>
                <w:szCs w:val="14"/>
                <w:lang w:val="es-MX" w:eastAsia="es-MX"/>
              </w:rPr>
              <w:t>F</w:t>
            </w:r>
            <w:r>
              <w:rPr>
                <w:rFonts w:asciiTheme="minorHAnsi" w:hAnsiTheme="minorHAnsi" w:cstheme="minorHAnsi"/>
                <w:bCs/>
                <w:sz w:val="14"/>
                <w:szCs w:val="14"/>
                <w:lang w:val="es-MX" w:eastAsia="es-MX"/>
              </w:rPr>
              <w:t>.</w:t>
            </w:r>
            <w:r w:rsidR="00B93BDC" w:rsidRPr="003F6404">
              <w:rPr>
                <w:rFonts w:asciiTheme="minorHAnsi" w:hAnsiTheme="minorHAnsi" w:cstheme="minorHAnsi"/>
                <w:bCs/>
                <w:sz w:val="14"/>
                <w:szCs w:val="14"/>
                <w:lang w:val="es-MX" w:eastAsia="es-MX"/>
              </w:rPr>
              <w:t xml:space="preserve"> NO</w:t>
            </w:r>
            <w:r>
              <w:rPr>
                <w:rFonts w:asciiTheme="minorHAnsi" w:hAnsiTheme="minorHAnsi" w:cstheme="minorHAnsi"/>
                <w:bCs/>
                <w:sz w:val="14"/>
                <w:szCs w:val="14"/>
                <w:lang w:val="es-MX" w:eastAsia="es-MX"/>
              </w:rPr>
              <w:t>.171</w:t>
            </w:r>
            <w:r w:rsidR="00B93BDC" w:rsidRPr="003F6404">
              <w:rPr>
                <w:rFonts w:asciiTheme="minorHAnsi" w:hAnsiTheme="minorHAnsi" w:cstheme="minorHAnsi"/>
                <w:bCs/>
                <w:sz w:val="14"/>
                <w:szCs w:val="14"/>
                <w:lang w:val="es-MX" w:eastAsia="es-MX"/>
              </w:rPr>
              <w:t xml:space="preserve"> "DR. FRANCISCO GARCÍA RUIZ"</w:t>
            </w:r>
          </w:p>
        </w:tc>
        <w:tc>
          <w:tcPr>
            <w:tcW w:w="1998" w:type="pct"/>
            <w:tcBorders>
              <w:top w:val="nil"/>
              <w:left w:val="nil"/>
              <w:bottom w:val="single" w:sz="4" w:space="0" w:color="auto"/>
              <w:right w:val="single" w:sz="4" w:space="0" w:color="auto"/>
            </w:tcBorders>
            <w:shd w:val="clear" w:color="auto" w:fill="auto"/>
            <w:vAlign w:val="center"/>
            <w:hideMark/>
          </w:tcPr>
          <w:p w14:paraId="3B5CD75D" w14:textId="7CF786DB"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 xml:space="preserve">AV LOPEZ MATEOS SUR NO.3436 </w:t>
            </w:r>
            <w:r w:rsidR="003F6404" w:rsidRPr="003F6404">
              <w:rPr>
                <w:rFonts w:asciiTheme="minorHAnsi" w:hAnsiTheme="minorHAnsi" w:cstheme="minorHAnsi"/>
                <w:bCs/>
                <w:sz w:val="14"/>
                <w:szCs w:val="14"/>
                <w:lang w:val="es-MX" w:eastAsia="es-MX"/>
              </w:rPr>
              <w:t>COL</w:t>
            </w:r>
            <w:r w:rsidR="003F6404">
              <w:rPr>
                <w:rFonts w:asciiTheme="minorHAnsi" w:hAnsiTheme="minorHAnsi" w:cstheme="minorHAnsi"/>
                <w:bCs/>
                <w:sz w:val="14"/>
                <w:szCs w:val="14"/>
                <w:lang w:val="es-MX" w:eastAsia="es-MX"/>
              </w:rPr>
              <w:t>ONIA</w:t>
            </w:r>
            <w:r w:rsidR="003F6404" w:rsidRPr="003F6404">
              <w:rPr>
                <w:rFonts w:asciiTheme="minorHAnsi" w:hAnsiTheme="minorHAnsi" w:cstheme="minorHAnsi"/>
                <w:bCs/>
                <w:sz w:val="14"/>
                <w:szCs w:val="14"/>
                <w:lang w:val="es-MX" w:eastAsia="es-MX"/>
              </w:rPr>
              <w:t xml:space="preserve"> </w:t>
            </w:r>
            <w:r w:rsidR="003F6404">
              <w:rPr>
                <w:rFonts w:asciiTheme="minorHAnsi" w:hAnsiTheme="minorHAnsi" w:cstheme="minorHAnsi"/>
                <w:bCs/>
                <w:sz w:val="14"/>
                <w:szCs w:val="14"/>
                <w:lang w:val="es-MX" w:eastAsia="es-MX"/>
              </w:rPr>
              <w:t>ARBOLEDAS C.P.</w:t>
            </w:r>
            <w:r w:rsidRPr="003F6404">
              <w:rPr>
                <w:rFonts w:asciiTheme="minorHAnsi" w:hAnsiTheme="minorHAnsi" w:cstheme="minorHAnsi"/>
                <w:bCs/>
                <w:sz w:val="14"/>
                <w:szCs w:val="14"/>
                <w:lang w:val="es-MX" w:eastAsia="es-MX"/>
              </w:rPr>
              <w:t>45070</w:t>
            </w:r>
          </w:p>
        </w:tc>
        <w:tc>
          <w:tcPr>
            <w:tcW w:w="662" w:type="pct"/>
            <w:tcBorders>
              <w:top w:val="nil"/>
              <w:left w:val="nil"/>
              <w:bottom w:val="single" w:sz="4" w:space="0" w:color="auto"/>
              <w:right w:val="single" w:sz="4" w:space="0" w:color="auto"/>
            </w:tcBorders>
            <w:shd w:val="clear" w:color="auto" w:fill="auto"/>
            <w:vAlign w:val="center"/>
            <w:hideMark/>
          </w:tcPr>
          <w:p w14:paraId="73BED99B" w14:textId="09D6D94E" w:rsidR="00B93BDC" w:rsidRPr="003F6404" w:rsidRDefault="00B93BDC" w:rsidP="00B93BDC">
            <w:pPr>
              <w:suppressAutoHyphens w:val="0"/>
              <w:jc w:val="center"/>
              <w:rPr>
                <w:rFonts w:asciiTheme="minorHAnsi" w:hAnsiTheme="minorHAnsi" w:cstheme="minorHAnsi"/>
                <w:sz w:val="14"/>
                <w:szCs w:val="14"/>
                <w:lang w:val="es-MX" w:eastAsia="es-MX"/>
              </w:rPr>
            </w:pPr>
            <w:r w:rsidRPr="003F6404">
              <w:rPr>
                <w:rFonts w:asciiTheme="minorHAnsi" w:hAnsiTheme="minorHAnsi" w:cstheme="minorHAnsi"/>
                <w:sz w:val="14"/>
                <w:szCs w:val="14"/>
                <w:lang w:val="es-MX" w:eastAsia="es-MX"/>
              </w:rPr>
              <w:t>ZAPOPAN</w:t>
            </w:r>
          </w:p>
        </w:tc>
      </w:tr>
      <w:tr w:rsidR="00B93BDC" w:rsidRPr="003F6404" w14:paraId="375C2CD0" w14:textId="77777777" w:rsidTr="00F056C0">
        <w:trPr>
          <w:trHeight w:val="397"/>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14:paraId="067160A6" w14:textId="52851F61"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8</w:t>
            </w:r>
          </w:p>
        </w:tc>
        <w:tc>
          <w:tcPr>
            <w:tcW w:w="1987" w:type="pct"/>
            <w:tcBorders>
              <w:top w:val="nil"/>
              <w:left w:val="nil"/>
              <w:bottom w:val="single" w:sz="4" w:space="0" w:color="auto"/>
              <w:right w:val="single" w:sz="4" w:space="0" w:color="auto"/>
            </w:tcBorders>
            <w:shd w:val="clear" w:color="auto" w:fill="auto"/>
            <w:vAlign w:val="center"/>
            <w:hideMark/>
          </w:tcPr>
          <w:p w14:paraId="469584DD" w14:textId="033A07C2" w:rsidR="00B93BDC" w:rsidRPr="003F6404" w:rsidRDefault="003F6404" w:rsidP="00B93BDC">
            <w:pPr>
              <w:suppressAutoHyphens w:val="0"/>
              <w:jc w:val="center"/>
              <w:rPr>
                <w:rFonts w:asciiTheme="minorHAnsi" w:hAnsiTheme="minorHAnsi" w:cstheme="minorHAnsi"/>
                <w:bCs/>
                <w:sz w:val="14"/>
                <w:szCs w:val="14"/>
                <w:lang w:val="es-MX" w:eastAsia="es-MX"/>
              </w:rPr>
            </w:pPr>
            <w:r>
              <w:rPr>
                <w:rFonts w:asciiTheme="minorHAnsi" w:hAnsiTheme="minorHAnsi" w:cstheme="minorHAnsi"/>
                <w:bCs/>
                <w:sz w:val="14"/>
                <w:szCs w:val="14"/>
                <w:lang w:val="es-MX" w:eastAsia="es-MX"/>
              </w:rPr>
              <w:t>U.M.</w:t>
            </w:r>
            <w:r w:rsidRPr="003F6404">
              <w:rPr>
                <w:rFonts w:asciiTheme="minorHAnsi" w:hAnsiTheme="minorHAnsi" w:cstheme="minorHAnsi"/>
                <w:bCs/>
                <w:sz w:val="14"/>
                <w:szCs w:val="14"/>
                <w:lang w:val="es-MX" w:eastAsia="es-MX"/>
              </w:rPr>
              <w:t>F</w:t>
            </w:r>
            <w:r>
              <w:rPr>
                <w:rFonts w:asciiTheme="minorHAnsi" w:hAnsiTheme="minorHAnsi" w:cstheme="minorHAnsi"/>
                <w:bCs/>
                <w:sz w:val="14"/>
                <w:szCs w:val="14"/>
                <w:lang w:val="es-MX" w:eastAsia="es-MX"/>
              </w:rPr>
              <w:t>.</w:t>
            </w:r>
            <w:r w:rsidRPr="003F6404">
              <w:rPr>
                <w:rFonts w:asciiTheme="minorHAnsi" w:hAnsiTheme="minorHAnsi" w:cstheme="minorHAnsi"/>
                <w:bCs/>
                <w:sz w:val="14"/>
                <w:szCs w:val="14"/>
                <w:lang w:val="es-MX" w:eastAsia="es-MX"/>
              </w:rPr>
              <w:t xml:space="preserve"> NO</w:t>
            </w:r>
            <w:r>
              <w:rPr>
                <w:rFonts w:asciiTheme="minorHAnsi" w:hAnsiTheme="minorHAnsi" w:cstheme="minorHAnsi"/>
                <w:bCs/>
                <w:sz w:val="14"/>
                <w:szCs w:val="14"/>
                <w:lang w:val="es-MX" w:eastAsia="es-MX"/>
              </w:rPr>
              <w:t>.</w:t>
            </w:r>
            <w:r w:rsidRPr="003F6404">
              <w:rPr>
                <w:rFonts w:asciiTheme="minorHAnsi" w:hAnsiTheme="minorHAnsi" w:cstheme="minorHAnsi"/>
                <w:bCs/>
                <w:sz w:val="14"/>
                <w:szCs w:val="14"/>
                <w:lang w:val="es-MX" w:eastAsia="es-MX"/>
              </w:rPr>
              <w:t xml:space="preserve">170 </w:t>
            </w:r>
            <w:r w:rsidR="00B93BDC" w:rsidRPr="003F6404">
              <w:rPr>
                <w:rFonts w:asciiTheme="minorHAnsi" w:hAnsiTheme="minorHAnsi" w:cstheme="minorHAnsi"/>
                <w:bCs/>
                <w:sz w:val="14"/>
                <w:szCs w:val="14"/>
                <w:lang w:val="es-MX" w:eastAsia="es-MX"/>
              </w:rPr>
              <w:t>"EL PITILLAL"</w:t>
            </w:r>
          </w:p>
        </w:tc>
        <w:tc>
          <w:tcPr>
            <w:tcW w:w="1998" w:type="pct"/>
            <w:tcBorders>
              <w:top w:val="nil"/>
              <w:left w:val="nil"/>
              <w:bottom w:val="single" w:sz="4" w:space="0" w:color="auto"/>
              <w:right w:val="single" w:sz="4" w:space="0" w:color="auto"/>
            </w:tcBorders>
            <w:shd w:val="clear" w:color="auto" w:fill="auto"/>
            <w:vAlign w:val="center"/>
            <w:hideMark/>
          </w:tcPr>
          <w:p w14:paraId="38831711" w14:textId="77777777" w:rsid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OCEANO PACIFICO Y MAR DE CORTES NO.526</w:t>
            </w:r>
          </w:p>
          <w:p w14:paraId="7116F3D7" w14:textId="43A2474F" w:rsidR="00B93BDC" w:rsidRPr="003F6404" w:rsidRDefault="003F6404"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COL</w:t>
            </w:r>
            <w:r>
              <w:rPr>
                <w:rFonts w:asciiTheme="minorHAnsi" w:hAnsiTheme="minorHAnsi" w:cstheme="minorHAnsi"/>
                <w:bCs/>
                <w:sz w:val="14"/>
                <w:szCs w:val="14"/>
                <w:lang w:val="es-MX" w:eastAsia="es-MX"/>
              </w:rPr>
              <w:t>ONIA</w:t>
            </w:r>
            <w:r w:rsidRPr="003F6404">
              <w:rPr>
                <w:rFonts w:asciiTheme="minorHAnsi" w:hAnsiTheme="minorHAnsi" w:cstheme="minorHAnsi"/>
                <w:bCs/>
                <w:sz w:val="14"/>
                <w:szCs w:val="14"/>
                <w:lang w:val="es-MX" w:eastAsia="es-MX"/>
              </w:rPr>
              <w:t xml:space="preserve"> </w:t>
            </w:r>
            <w:r w:rsidR="00B93BDC" w:rsidRPr="003F6404">
              <w:rPr>
                <w:rFonts w:asciiTheme="minorHAnsi" w:hAnsiTheme="minorHAnsi" w:cstheme="minorHAnsi"/>
                <w:bCs/>
                <w:sz w:val="14"/>
                <w:szCs w:val="14"/>
                <w:lang w:val="es-MX" w:eastAsia="es-MX"/>
              </w:rPr>
              <w:t>PALM</w:t>
            </w:r>
            <w:r>
              <w:rPr>
                <w:rFonts w:asciiTheme="minorHAnsi" w:hAnsiTheme="minorHAnsi" w:cstheme="minorHAnsi"/>
                <w:bCs/>
                <w:sz w:val="14"/>
                <w:szCs w:val="14"/>
                <w:lang w:val="es-MX" w:eastAsia="es-MX"/>
              </w:rPr>
              <w:t>AR DE ARAMARA C.P.</w:t>
            </w:r>
            <w:r w:rsidR="00B93BDC" w:rsidRPr="003F6404">
              <w:rPr>
                <w:rFonts w:asciiTheme="minorHAnsi" w:hAnsiTheme="minorHAnsi" w:cstheme="minorHAnsi"/>
                <w:bCs/>
                <w:sz w:val="14"/>
                <w:szCs w:val="14"/>
                <w:lang w:val="es-MX" w:eastAsia="es-MX"/>
              </w:rPr>
              <w:t>48314</w:t>
            </w:r>
          </w:p>
        </w:tc>
        <w:tc>
          <w:tcPr>
            <w:tcW w:w="662" w:type="pct"/>
            <w:tcBorders>
              <w:top w:val="nil"/>
              <w:left w:val="nil"/>
              <w:bottom w:val="single" w:sz="4" w:space="0" w:color="auto"/>
              <w:right w:val="single" w:sz="4" w:space="0" w:color="auto"/>
            </w:tcBorders>
            <w:shd w:val="clear" w:color="auto" w:fill="auto"/>
            <w:vAlign w:val="center"/>
            <w:hideMark/>
          </w:tcPr>
          <w:p w14:paraId="18956BFB" w14:textId="474D2E79" w:rsidR="00B93BDC" w:rsidRPr="003F6404" w:rsidRDefault="00B93BDC" w:rsidP="00B93BDC">
            <w:pPr>
              <w:suppressAutoHyphens w:val="0"/>
              <w:jc w:val="center"/>
              <w:rPr>
                <w:rFonts w:asciiTheme="minorHAnsi" w:hAnsiTheme="minorHAnsi" w:cstheme="minorHAnsi"/>
                <w:sz w:val="14"/>
                <w:szCs w:val="14"/>
                <w:lang w:val="es-MX" w:eastAsia="es-MX"/>
              </w:rPr>
            </w:pPr>
            <w:r w:rsidRPr="003F6404">
              <w:rPr>
                <w:rFonts w:asciiTheme="minorHAnsi" w:hAnsiTheme="minorHAnsi" w:cstheme="minorHAnsi"/>
                <w:sz w:val="14"/>
                <w:szCs w:val="14"/>
                <w:lang w:val="es-MX" w:eastAsia="es-MX"/>
              </w:rPr>
              <w:t>PUERTO VALLARTA</w:t>
            </w:r>
          </w:p>
        </w:tc>
      </w:tr>
      <w:tr w:rsidR="00B93BDC" w:rsidRPr="003F6404" w14:paraId="5F644204" w14:textId="77777777" w:rsidTr="00F056C0">
        <w:trPr>
          <w:trHeight w:val="397"/>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14:paraId="662FFCFB" w14:textId="576E8E95"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9</w:t>
            </w:r>
          </w:p>
        </w:tc>
        <w:tc>
          <w:tcPr>
            <w:tcW w:w="1987" w:type="pct"/>
            <w:tcBorders>
              <w:top w:val="nil"/>
              <w:left w:val="nil"/>
              <w:bottom w:val="single" w:sz="4" w:space="0" w:color="auto"/>
              <w:right w:val="single" w:sz="4" w:space="0" w:color="auto"/>
            </w:tcBorders>
            <w:shd w:val="clear" w:color="auto" w:fill="auto"/>
            <w:vAlign w:val="center"/>
            <w:hideMark/>
          </w:tcPr>
          <w:p w14:paraId="5A0905B8" w14:textId="673C47E6"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OFICINAS DELEGACIONALES</w:t>
            </w:r>
          </w:p>
        </w:tc>
        <w:tc>
          <w:tcPr>
            <w:tcW w:w="1998" w:type="pct"/>
            <w:tcBorders>
              <w:top w:val="nil"/>
              <w:left w:val="nil"/>
              <w:bottom w:val="single" w:sz="4" w:space="0" w:color="auto"/>
              <w:right w:val="single" w:sz="4" w:space="0" w:color="auto"/>
            </w:tcBorders>
            <w:shd w:val="clear" w:color="auto" w:fill="auto"/>
            <w:vAlign w:val="center"/>
            <w:hideMark/>
          </w:tcPr>
          <w:p w14:paraId="272D4A33" w14:textId="3ED17785"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 xml:space="preserve">BELISARIO DOMINGUEZ NO.1000 </w:t>
            </w:r>
            <w:r w:rsidR="003F6404" w:rsidRPr="003F6404">
              <w:rPr>
                <w:rFonts w:asciiTheme="minorHAnsi" w:hAnsiTheme="minorHAnsi" w:cstheme="minorHAnsi"/>
                <w:bCs/>
                <w:sz w:val="14"/>
                <w:szCs w:val="14"/>
                <w:lang w:val="es-MX" w:eastAsia="es-MX"/>
              </w:rPr>
              <w:t>COL</w:t>
            </w:r>
            <w:r w:rsidR="003F6404">
              <w:rPr>
                <w:rFonts w:asciiTheme="minorHAnsi" w:hAnsiTheme="minorHAnsi" w:cstheme="minorHAnsi"/>
                <w:bCs/>
                <w:sz w:val="14"/>
                <w:szCs w:val="14"/>
                <w:lang w:val="es-MX" w:eastAsia="es-MX"/>
              </w:rPr>
              <w:t>ONIA</w:t>
            </w:r>
            <w:r w:rsidR="003F6404" w:rsidRPr="003F6404">
              <w:rPr>
                <w:rFonts w:asciiTheme="minorHAnsi" w:hAnsiTheme="minorHAnsi" w:cstheme="minorHAnsi"/>
                <w:bCs/>
                <w:sz w:val="14"/>
                <w:szCs w:val="14"/>
                <w:lang w:val="es-MX" w:eastAsia="es-MX"/>
              </w:rPr>
              <w:t xml:space="preserve"> </w:t>
            </w:r>
            <w:r w:rsidRPr="003F6404">
              <w:rPr>
                <w:rFonts w:asciiTheme="minorHAnsi" w:hAnsiTheme="minorHAnsi" w:cstheme="minorHAnsi"/>
                <w:bCs/>
                <w:sz w:val="14"/>
                <w:szCs w:val="14"/>
                <w:lang w:val="es-MX" w:eastAsia="es-MX"/>
              </w:rPr>
              <w:t>INDEPENDENCIA C.P. 44340</w:t>
            </w:r>
          </w:p>
        </w:tc>
        <w:tc>
          <w:tcPr>
            <w:tcW w:w="662" w:type="pct"/>
            <w:tcBorders>
              <w:top w:val="nil"/>
              <w:left w:val="nil"/>
              <w:bottom w:val="single" w:sz="4" w:space="0" w:color="auto"/>
              <w:right w:val="single" w:sz="4" w:space="0" w:color="auto"/>
            </w:tcBorders>
            <w:shd w:val="clear" w:color="auto" w:fill="auto"/>
            <w:vAlign w:val="center"/>
            <w:hideMark/>
          </w:tcPr>
          <w:p w14:paraId="0F843EA7" w14:textId="667E865D" w:rsidR="00B93BDC" w:rsidRPr="003F6404" w:rsidRDefault="00B93BDC" w:rsidP="00B93BDC">
            <w:pPr>
              <w:suppressAutoHyphens w:val="0"/>
              <w:jc w:val="center"/>
              <w:rPr>
                <w:rFonts w:asciiTheme="minorHAnsi" w:hAnsiTheme="minorHAnsi" w:cstheme="minorHAnsi"/>
                <w:sz w:val="14"/>
                <w:szCs w:val="14"/>
                <w:lang w:val="es-MX" w:eastAsia="es-MX"/>
              </w:rPr>
            </w:pPr>
            <w:r w:rsidRPr="003F6404">
              <w:rPr>
                <w:rFonts w:asciiTheme="minorHAnsi" w:hAnsiTheme="minorHAnsi" w:cstheme="minorHAnsi"/>
                <w:sz w:val="14"/>
                <w:szCs w:val="14"/>
                <w:lang w:val="es-MX" w:eastAsia="es-MX"/>
              </w:rPr>
              <w:t>GUADALAJARA</w:t>
            </w:r>
          </w:p>
        </w:tc>
      </w:tr>
      <w:tr w:rsidR="00B93BDC" w:rsidRPr="003F6404" w14:paraId="5C690BEB" w14:textId="77777777" w:rsidTr="00F056C0">
        <w:trPr>
          <w:trHeight w:val="397"/>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14:paraId="244579E2" w14:textId="4CC6C698"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10</w:t>
            </w:r>
          </w:p>
        </w:tc>
        <w:tc>
          <w:tcPr>
            <w:tcW w:w="1987" w:type="pct"/>
            <w:tcBorders>
              <w:top w:val="nil"/>
              <w:left w:val="nil"/>
              <w:bottom w:val="single" w:sz="4" w:space="0" w:color="auto"/>
              <w:right w:val="single" w:sz="4" w:space="0" w:color="auto"/>
            </w:tcBorders>
            <w:shd w:val="clear" w:color="auto" w:fill="auto"/>
            <w:vAlign w:val="center"/>
            <w:hideMark/>
          </w:tcPr>
          <w:p w14:paraId="18619232" w14:textId="64485F43" w:rsidR="00B93BDC" w:rsidRPr="003F6404" w:rsidRDefault="003F6404" w:rsidP="00B93BDC">
            <w:pPr>
              <w:suppressAutoHyphens w:val="0"/>
              <w:jc w:val="center"/>
              <w:rPr>
                <w:rFonts w:asciiTheme="minorHAnsi" w:hAnsiTheme="minorHAnsi" w:cstheme="minorHAnsi"/>
                <w:bCs/>
                <w:sz w:val="14"/>
                <w:szCs w:val="14"/>
                <w:lang w:val="es-MX" w:eastAsia="es-MX"/>
              </w:rPr>
            </w:pPr>
            <w:r>
              <w:rPr>
                <w:rFonts w:asciiTheme="minorHAnsi" w:hAnsiTheme="minorHAnsi" w:cstheme="minorHAnsi"/>
                <w:bCs/>
                <w:sz w:val="14"/>
                <w:szCs w:val="14"/>
                <w:lang w:val="es-MX" w:eastAsia="es-MX"/>
              </w:rPr>
              <w:t>H.G.</w:t>
            </w:r>
            <w:r w:rsidRPr="003F6404">
              <w:rPr>
                <w:rFonts w:asciiTheme="minorHAnsi" w:hAnsiTheme="minorHAnsi" w:cstheme="minorHAnsi"/>
                <w:bCs/>
                <w:sz w:val="14"/>
                <w:szCs w:val="14"/>
                <w:lang w:val="es-MX" w:eastAsia="es-MX"/>
              </w:rPr>
              <w:t>Z</w:t>
            </w:r>
            <w:r>
              <w:rPr>
                <w:rFonts w:asciiTheme="minorHAnsi" w:hAnsiTheme="minorHAnsi" w:cstheme="minorHAnsi"/>
                <w:bCs/>
                <w:sz w:val="14"/>
                <w:szCs w:val="14"/>
                <w:lang w:val="es-MX" w:eastAsia="es-MX"/>
              </w:rPr>
              <w:t>.</w:t>
            </w:r>
            <w:r w:rsidRPr="003F6404">
              <w:rPr>
                <w:rFonts w:asciiTheme="minorHAnsi" w:hAnsiTheme="minorHAnsi" w:cstheme="minorHAnsi"/>
                <w:bCs/>
                <w:sz w:val="14"/>
                <w:szCs w:val="14"/>
                <w:lang w:val="es-MX" w:eastAsia="es-MX"/>
              </w:rPr>
              <w:t xml:space="preserve"> NO</w:t>
            </w:r>
            <w:r>
              <w:rPr>
                <w:rFonts w:asciiTheme="minorHAnsi" w:hAnsiTheme="minorHAnsi" w:cstheme="minorHAnsi"/>
                <w:bCs/>
                <w:sz w:val="14"/>
                <w:szCs w:val="14"/>
                <w:lang w:val="es-MX" w:eastAsia="es-MX"/>
              </w:rPr>
              <w:t xml:space="preserve">.21 </w:t>
            </w:r>
            <w:r w:rsidR="00B93BDC" w:rsidRPr="003F6404">
              <w:rPr>
                <w:rFonts w:asciiTheme="minorHAnsi" w:hAnsiTheme="minorHAnsi" w:cstheme="minorHAnsi"/>
                <w:bCs/>
                <w:sz w:val="14"/>
                <w:szCs w:val="14"/>
                <w:lang w:val="es-MX" w:eastAsia="es-MX"/>
              </w:rPr>
              <w:t>"TEPATITLÁN"</w:t>
            </w:r>
          </w:p>
        </w:tc>
        <w:tc>
          <w:tcPr>
            <w:tcW w:w="1998" w:type="pct"/>
            <w:tcBorders>
              <w:top w:val="nil"/>
              <w:left w:val="nil"/>
              <w:bottom w:val="single" w:sz="4" w:space="0" w:color="auto"/>
              <w:right w:val="single" w:sz="4" w:space="0" w:color="auto"/>
            </w:tcBorders>
            <w:shd w:val="clear" w:color="auto" w:fill="auto"/>
            <w:vAlign w:val="center"/>
            <w:hideMark/>
          </w:tcPr>
          <w:p w14:paraId="063C0474" w14:textId="77777777" w:rsid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CIRCUITO INTERIOR S.S JUAN PABLO II NO.100</w:t>
            </w:r>
          </w:p>
          <w:p w14:paraId="72323964" w14:textId="52535125"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 xml:space="preserve"> </w:t>
            </w:r>
            <w:r w:rsidR="003F6404" w:rsidRPr="003F6404">
              <w:rPr>
                <w:rFonts w:asciiTheme="minorHAnsi" w:hAnsiTheme="minorHAnsi" w:cstheme="minorHAnsi"/>
                <w:bCs/>
                <w:sz w:val="14"/>
                <w:szCs w:val="14"/>
                <w:lang w:val="es-MX" w:eastAsia="es-MX"/>
              </w:rPr>
              <w:t>COL</w:t>
            </w:r>
            <w:r w:rsidR="003F6404">
              <w:rPr>
                <w:rFonts w:asciiTheme="minorHAnsi" w:hAnsiTheme="minorHAnsi" w:cstheme="minorHAnsi"/>
                <w:bCs/>
                <w:sz w:val="14"/>
                <w:szCs w:val="14"/>
                <w:lang w:val="es-MX" w:eastAsia="es-MX"/>
              </w:rPr>
              <w:t>ONIA</w:t>
            </w:r>
            <w:r w:rsidR="003F6404" w:rsidRPr="003F6404">
              <w:rPr>
                <w:rFonts w:asciiTheme="minorHAnsi" w:hAnsiTheme="minorHAnsi" w:cstheme="minorHAnsi"/>
                <w:bCs/>
                <w:sz w:val="14"/>
                <w:szCs w:val="14"/>
                <w:lang w:val="es-MX" w:eastAsia="es-MX"/>
              </w:rPr>
              <w:t xml:space="preserve"> </w:t>
            </w:r>
            <w:r w:rsidR="003F6404">
              <w:rPr>
                <w:rFonts w:asciiTheme="minorHAnsi" w:hAnsiTheme="minorHAnsi" w:cstheme="minorHAnsi"/>
                <w:bCs/>
                <w:sz w:val="14"/>
                <w:szCs w:val="14"/>
                <w:lang w:val="es-MX" w:eastAsia="es-MX"/>
              </w:rPr>
              <w:t>PREDIO RUSTICO LOS SAUCES C.P.</w:t>
            </w:r>
            <w:r w:rsidRPr="003F6404">
              <w:rPr>
                <w:rFonts w:asciiTheme="minorHAnsi" w:hAnsiTheme="minorHAnsi" w:cstheme="minorHAnsi"/>
                <w:bCs/>
                <w:sz w:val="14"/>
                <w:szCs w:val="14"/>
                <w:lang w:val="es-MX" w:eastAsia="es-MX"/>
              </w:rPr>
              <w:t>47600</w:t>
            </w:r>
          </w:p>
        </w:tc>
        <w:tc>
          <w:tcPr>
            <w:tcW w:w="662" w:type="pct"/>
            <w:tcBorders>
              <w:top w:val="nil"/>
              <w:left w:val="nil"/>
              <w:bottom w:val="single" w:sz="4" w:space="0" w:color="auto"/>
              <w:right w:val="single" w:sz="4" w:space="0" w:color="auto"/>
            </w:tcBorders>
            <w:shd w:val="clear" w:color="auto" w:fill="auto"/>
            <w:vAlign w:val="center"/>
            <w:hideMark/>
          </w:tcPr>
          <w:p w14:paraId="0BD09822" w14:textId="2E918CF1" w:rsidR="00B93BDC" w:rsidRPr="003F6404" w:rsidRDefault="00B93BDC" w:rsidP="00B93BDC">
            <w:pPr>
              <w:suppressAutoHyphens w:val="0"/>
              <w:jc w:val="center"/>
              <w:rPr>
                <w:rFonts w:asciiTheme="minorHAnsi" w:hAnsiTheme="minorHAnsi" w:cstheme="minorHAnsi"/>
                <w:sz w:val="14"/>
                <w:szCs w:val="14"/>
                <w:lang w:val="es-MX" w:eastAsia="es-MX"/>
              </w:rPr>
            </w:pPr>
            <w:r w:rsidRPr="003F6404">
              <w:rPr>
                <w:rFonts w:asciiTheme="minorHAnsi" w:hAnsiTheme="minorHAnsi" w:cstheme="minorHAnsi"/>
                <w:sz w:val="14"/>
                <w:szCs w:val="14"/>
                <w:lang w:val="es-MX" w:eastAsia="es-MX"/>
              </w:rPr>
              <w:t>TEPATITLAN DE MORELOS</w:t>
            </w:r>
          </w:p>
        </w:tc>
      </w:tr>
      <w:tr w:rsidR="00B93BDC" w:rsidRPr="003F6404" w14:paraId="02A06A2C" w14:textId="77777777" w:rsidTr="00F056C0">
        <w:trPr>
          <w:trHeight w:val="397"/>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14:paraId="44FB1FB8" w14:textId="39B9A5ED"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11</w:t>
            </w:r>
          </w:p>
        </w:tc>
        <w:tc>
          <w:tcPr>
            <w:tcW w:w="1987" w:type="pct"/>
            <w:tcBorders>
              <w:top w:val="nil"/>
              <w:left w:val="nil"/>
              <w:bottom w:val="single" w:sz="4" w:space="0" w:color="auto"/>
              <w:right w:val="single" w:sz="4" w:space="0" w:color="auto"/>
            </w:tcBorders>
            <w:shd w:val="clear" w:color="auto" w:fill="auto"/>
            <w:vAlign w:val="center"/>
            <w:hideMark/>
          </w:tcPr>
          <w:p w14:paraId="70FCBE84" w14:textId="477B799D" w:rsidR="00B93BDC" w:rsidRPr="003F6404" w:rsidRDefault="003F6404" w:rsidP="003F6404">
            <w:pPr>
              <w:suppressAutoHyphens w:val="0"/>
              <w:jc w:val="center"/>
              <w:rPr>
                <w:rFonts w:asciiTheme="minorHAnsi" w:hAnsiTheme="minorHAnsi" w:cstheme="minorHAnsi"/>
                <w:bCs/>
                <w:sz w:val="14"/>
                <w:szCs w:val="14"/>
                <w:lang w:val="es-MX" w:eastAsia="es-MX"/>
              </w:rPr>
            </w:pPr>
            <w:r>
              <w:rPr>
                <w:rFonts w:asciiTheme="minorHAnsi" w:hAnsiTheme="minorHAnsi" w:cstheme="minorHAnsi"/>
                <w:bCs/>
                <w:sz w:val="14"/>
                <w:szCs w:val="14"/>
                <w:lang w:val="es-MX" w:eastAsia="es-MX"/>
              </w:rPr>
              <w:t>U.M.</w:t>
            </w:r>
            <w:r w:rsidR="00B93BDC" w:rsidRPr="003F6404">
              <w:rPr>
                <w:rFonts w:asciiTheme="minorHAnsi" w:hAnsiTheme="minorHAnsi" w:cstheme="minorHAnsi"/>
                <w:bCs/>
                <w:sz w:val="14"/>
                <w:szCs w:val="14"/>
                <w:lang w:val="es-MX" w:eastAsia="es-MX"/>
              </w:rPr>
              <w:t>F</w:t>
            </w:r>
            <w:r>
              <w:rPr>
                <w:rFonts w:asciiTheme="minorHAnsi" w:hAnsiTheme="minorHAnsi" w:cstheme="minorHAnsi"/>
                <w:bCs/>
                <w:sz w:val="14"/>
                <w:szCs w:val="14"/>
                <w:lang w:val="es-MX" w:eastAsia="es-MX"/>
              </w:rPr>
              <w:t>.</w:t>
            </w:r>
            <w:r w:rsidR="00B93BDC" w:rsidRPr="003F6404">
              <w:rPr>
                <w:rFonts w:asciiTheme="minorHAnsi" w:hAnsiTheme="minorHAnsi" w:cstheme="minorHAnsi"/>
                <w:bCs/>
                <w:sz w:val="14"/>
                <w:szCs w:val="14"/>
                <w:lang w:val="es-MX" w:eastAsia="es-MX"/>
              </w:rPr>
              <w:t xml:space="preserve"> NO</w:t>
            </w:r>
            <w:r>
              <w:rPr>
                <w:rFonts w:asciiTheme="minorHAnsi" w:hAnsiTheme="minorHAnsi" w:cstheme="minorHAnsi"/>
                <w:bCs/>
                <w:sz w:val="14"/>
                <w:szCs w:val="14"/>
                <w:lang w:val="es-MX" w:eastAsia="es-MX"/>
              </w:rPr>
              <w:t>.</w:t>
            </w:r>
            <w:r w:rsidR="00B93BDC" w:rsidRPr="003F6404">
              <w:rPr>
                <w:rFonts w:asciiTheme="minorHAnsi" w:hAnsiTheme="minorHAnsi" w:cstheme="minorHAnsi"/>
                <w:bCs/>
                <w:sz w:val="14"/>
                <w:szCs w:val="14"/>
                <w:lang w:val="es-MX" w:eastAsia="es-MX"/>
              </w:rPr>
              <w:t>92 "MIRAVALLE"</w:t>
            </w:r>
          </w:p>
        </w:tc>
        <w:tc>
          <w:tcPr>
            <w:tcW w:w="1998" w:type="pct"/>
            <w:tcBorders>
              <w:top w:val="nil"/>
              <w:left w:val="nil"/>
              <w:bottom w:val="single" w:sz="4" w:space="0" w:color="auto"/>
              <w:right w:val="single" w:sz="4" w:space="0" w:color="auto"/>
            </w:tcBorders>
            <w:shd w:val="clear" w:color="auto" w:fill="auto"/>
            <w:vAlign w:val="center"/>
            <w:hideMark/>
          </w:tcPr>
          <w:p w14:paraId="2B25C4A4" w14:textId="06E97034" w:rsidR="00B93BDC" w:rsidRPr="003F6404" w:rsidRDefault="00B93BDC" w:rsidP="003F6404">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 xml:space="preserve">GOBERNADOR CURIEL NO.4218 </w:t>
            </w:r>
            <w:r w:rsidR="003F6404" w:rsidRPr="003F6404">
              <w:rPr>
                <w:rFonts w:asciiTheme="minorHAnsi" w:hAnsiTheme="minorHAnsi" w:cstheme="minorHAnsi"/>
                <w:bCs/>
                <w:sz w:val="14"/>
                <w:szCs w:val="14"/>
                <w:lang w:val="es-MX" w:eastAsia="es-MX"/>
              </w:rPr>
              <w:t>COL</w:t>
            </w:r>
            <w:r w:rsidR="003F6404">
              <w:rPr>
                <w:rFonts w:asciiTheme="minorHAnsi" w:hAnsiTheme="minorHAnsi" w:cstheme="minorHAnsi"/>
                <w:bCs/>
                <w:sz w:val="14"/>
                <w:szCs w:val="14"/>
                <w:lang w:val="es-MX" w:eastAsia="es-MX"/>
              </w:rPr>
              <w:t>ONIA MIRAVALLE C.P.</w:t>
            </w:r>
            <w:r w:rsidRPr="003F6404">
              <w:rPr>
                <w:rFonts w:asciiTheme="minorHAnsi" w:hAnsiTheme="minorHAnsi" w:cstheme="minorHAnsi"/>
                <w:bCs/>
                <w:sz w:val="14"/>
                <w:szCs w:val="14"/>
                <w:lang w:val="es-MX" w:eastAsia="es-MX"/>
              </w:rPr>
              <w:t>44990</w:t>
            </w:r>
          </w:p>
        </w:tc>
        <w:tc>
          <w:tcPr>
            <w:tcW w:w="662" w:type="pct"/>
            <w:tcBorders>
              <w:top w:val="nil"/>
              <w:left w:val="nil"/>
              <w:bottom w:val="single" w:sz="4" w:space="0" w:color="auto"/>
              <w:right w:val="single" w:sz="4" w:space="0" w:color="auto"/>
            </w:tcBorders>
            <w:shd w:val="clear" w:color="auto" w:fill="auto"/>
            <w:vAlign w:val="center"/>
            <w:hideMark/>
          </w:tcPr>
          <w:p w14:paraId="62F596A0" w14:textId="0CB88F6B" w:rsidR="00B93BDC" w:rsidRPr="003F6404" w:rsidRDefault="00B93BDC" w:rsidP="00B93BDC">
            <w:pPr>
              <w:suppressAutoHyphens w:val="0"/>
              <w:jc w:val="center"/>
              <w:rPr>
                <w:rFonts w:asciiTheme="minorHAnsi" w:hAnsiTheme="minorHAnsi" w:cstheme="minorHAnsi"/>
                <w:sz w:val="14"/>
                <w:szCs w:val="14"/>
                <w:lang w:val="es-MX" w:eastAsia="es-MX"/>
              </w:rPr>
            </w:pPr>
            <w:r w:rsidRPr="003F6404">
              <w:rPr>
                <w:rFonts w:asciiTheme="minorHAnsi" w:hAnsiTheme="minorHAnsi" w:cstheme="minorHAnsi"/>
                <w:sz w:val="14"/>
                <w:szCs w:val="14"/>
                <w:lang w:val="es-MX" w:eastAsia="es-MX"/>
              </w:rPr>
              <w:t>GUADALAJARA</w:t>
            </w:r>
          </w:p>
        </w:tc>
      </w:tr>
      <w:tr w:rsidR="00B93BDC" w:rsidRPr="003F6404" w14:paraId="0C52A1F7" w14:textId="77777777" w:rsidTr="00F056C0">
        <w:trPr>
          <w:trHeight w:val="397"/>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14:paraId="5F15B8A1" w14:textId="2694CA86"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12</w:t>
            </w:r>
          </w:p>
        </w:tc>
        <w:tc>
          <w:tcPr>
            <w:tcW w:w="1987" w:type="pct"/>
            <w:tcBorders>
              <w:top w:val="nil"/>
              <w:left w:val="nil"/>
              <w:bottom w:val="single" w:sz="4" w:space="0" w:color="auto"/>
              <w:right w:val="single" w:sz="4" w:space="0" w:color="auto"/>
            </w:tcBorders>
            <w:shd w:val="clear" w:color="auto" w:fill="auto"/>
            <w:vAlign w:val="center"/>
            <w:hideMark/>
          </w:tcPr>
          <w:p w14:paraId="5F58DD7E" w14:textId="66F55892" w:rsidR="00B93BDC" w:rsidRPr="003F6404" w:rsidRDefault="003F6404" w:rsidP="00B93BDC">
            <w:pPr>
              <w:suppressAutoHyphens w:val="0"/>
              <w:jc w:val="center"/>
              <w:rPr>
                <w:rFonts w:asciiTheme="minorHAnsi" w:hAnsiTheme="minorHAnsi" w:cstheme="minorHAnsi"/>
                <w:bCs/>
                <w:sz w:val="14"/>
                <w:szCs w:val="14"/>
                <w:lang w:val="es-MX" w:eastAsia="es-MX"/>
              </w:rPr>
            </w:pPr>
            <w:r>
              <w:rPr>
                <w:rFonts w:asciiTheme="minorHAnsi" w:hAnsiTheme="minorHAnsi" w:cstheme="minorHAnsi"/>
                <w:bCs/>
                <w:sz w:val="14"/>
                <w:szCs w:val="14"/>
                <w:lang w:val="es-MX" w:eastAsia="es-MX"/>
              </w:rPr>
              <w:t>U.M.</w:t>
            </w:r>
            <w:r w:rsidRPr="003F6404">
              <w:rPr>
                <w:rFonts w:asciiTheme="minorHAnsi" w:hAnsiTheme="minorHAnsi" w:cstheme="minorHAnsi"/>
                <w:bCs/>
                <w:sz w:val="14"/>
                <w:szCs w:val="14"/>
                <w:lang w:val="es-MX" w:eastAsia="es-MX"/>
              </w:rPr>
              <w:t>F</w:t>
            </w:r>
            <w:r>
              <w:rPr>
                <w:rFonts w:asciiTheme="minorHAnsi" w:hAnsiTheme="minorHAnsi" w:cstheme="minorHAnsi"/>
                <w:bCs/>
                <w:sz w:val="14"/>
                <w:szCs w:val="14"/>
                <w:lang w:val="es-MX" w:eastAsia="es-MX"/>
              </w:rPr>
              <w:t>.</w:t>
            </w:r>
            <w:r w:rsidRPr="003F6404">
              <w:rPr>
                <w:rFonts w:asciiTheme="minorHAnsi" w:hAnsiTheme="minorHAnsi" w:cstheme="minorHAnsi"/>
                <w:bCs/>
                <w:sz w:val="14"/>
                <w:szCs w:val="14"/>
                <w:lang w:val="es-MX" w:eastAsia="es-MX"/>
              </w:rPr>
              <w:t xml:space="preserve"> NO</w:t>
            </w:r>
            <w:r>
              <w:rPr>
                <w:rFonts w:asciiTheme="minorHAnsi" w:hAnsiTheme="minorHAnsi" w:cstheme="minorHAnsi"/>
                <w:bCs/>
                <w:sz w:val="14"/>
                <w:szCs w:val="14"/>
                <w:lang w:val="es-MX" w:eastAsia="es-MX"/>
              </w:rPr>
              <w:t>.</w:t>
            </w:r>
            <w:r w:rsidRPr="003F6404">
              <w:rPr>
                <w:rFonts w:asciiTheme="minorHAnsi" w:hAnsiTheme="minorHAnsi" w:cstheme="minorHAnsi"/>
                <w:bCs/>
                <w:sz w:val="14"/>
                <w:szCs w:val="14"/>
                <w:lang w:val="es-MX" w:eastAsia="es-MX"/>
              </w:rPr>
              <w:t xml:space="preserve">78 </w:t>
            </w:r>
            <w:r w:rsidR="00B93BDC" w:rsidRPr="003F6404">
              <w:rPr>
                <w:rFonts w:asciiTheme="minorHAnsi" w:hAnsiTheme="minorHAnsi" w:cstheme="minorHAnsi"/>
                <w:bCs/>
                <w:sz w:val="14"/>
                <w:szCs w:val="14"/>
                <w:lang w:val="es-MX" w:eastAsia="es-MX"/>
              </w:rPr>
              <w:t>"SAN RAFAEL"</w:t>
            </w:r>
          </w:p>
        </w:tc>
        <w:tc>
          <w:tcPr>
            <w:tcW w:w="1998" w:type="pct"/>
            <w:tcBorders>
              <w:top w:val="nil"/>
              <w:left w:val="nil"/>
              <w:bottom w:val="single" w:sz="4" w:space="0" w:color="auto"/>
              <w:right w:val="single" w:sz="4" w:space="0" w:color="auto"/>
            </w:tcBorders>
            <w:shd w:val="clear" w:color="auto" w:fill="auto"/>
            <w:vAlign w:val="center"/>
            <w:hideMark/>
          </w:tcPr>
          <w:p w14:paraId="6F3615EB" w14:textId="6EB345AF"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 xml:space="preserve">AV. SAN JACINTO NO.588 </w:t>
            </w:r>
            <w:r w:rsidR="003F6404" w:rsidRPr="003F6404">
              <w:rPr>
                <w:rFonts w:asciiTheme="minorHAnsi" w:hAnsiTheme="minorHAnsi" w:cstheme="minorHAnsi"/>
                <w:bCs/>
                <w:sz w:val="14"/>
                <w:szCs w:val="14"/>
                <w:lang w:val="es-MX" w:eastAsia="es-MX"/>
              </w:rPr>
              <w:t>COL</w:t>
            </w:r>
            <w:r w:rsidR="003F6404">
              <w:rPr>
                <w:rFonts w:asciiTheme="minorHAnsi" w:hAnsiTheme="minorHAnsi" w:cstheme="minorHAnsi"/>
                <w:bCs/>
                <w:sz w:val="14"/>
                <w:szCs w:val="14"/>
                <w:lang w:val="es-MX" w:eastAsia="es-MX"/>
              </w:rPr>
              <w:t>ONIA</w:t>
            </w:r>
            <w:r w:rsidR="003F6404" w:rsidRPr="003F6404">
              <w:rPr>
                <w:rFonts w:asciiTheme="minorHAnsi" w:hAnsiTheme="minorHAnsi" w:cstheme="minorHAnsi"/>
                <w:bCs/>
                <w:sz w:val="14"/>
                <w:szCs w:val="14"/>
                <w:lang w:val="es-MX" w:eastAsia="es-MX"/>
              </w:rPr>
              <w:t xml:space="preserve"> </w:t>
            </w:r>
            <w:r w:rsidR="003F6404">
              <w:rPr>
                <w:rFonts w:asciiTheme="minorHAnsi" w:hAnsiTheme="minorHAnsi" w:cstheme="minorHAnsi"/>
                <w:bCs/>
                <w:sz w:val="14"/>
                <w:szCs w:val="14"/>
                <w:lang w:val="es-MX" w:eastAsia="es-MX"/>
              </w:rPr>
              <w:t>SAN RAFAEL C.P.</w:t>
            </w:r>
            <w:r w:rsidRPr="003F6404">
              <w:rPr>
                <w:rFonts w:asciiTheme="minorHAnsi" w:hAnsiTheme="minorHAnsi" w:cstheme="minorHAnsi"/>
                <w:bCs/>
                <w:sz w:val="14"/>
                <w:szCs w:val="14"/>
                <w:lang w:val="es-MX" w:eastAsia="es-MX"/>
              </w:rPr>
              <w:t>44810</w:t>
            </w:r>
          </w:p>
        </w:tc>
        <w:tc>
          <w:tcPr>
            <w:tcW w:w="662" w:type="pct"/>
            <w:tcBorders>
              <w:top w:val="nil"/>
              <w:left w:val="nil"/>
              <w:bottom w:val="single" w:sz="4" w:space="0" w:color="auto"/>
              <w:right w:val="single" w:sz="4" w:space="0" w:color="auto"/>
            </w:tcBorders>
            <w:shd w:val="clear" w:color="auto" w:fill="auto"/>
            <w:vAlign w:val="center"/>
            <w:hideMark/>
          </w:tcPr>
          <w:p w14:paraId="08F3CED6" w14:textId="1F4BF7F0" w:rsidR="00B93BDC" w:rsidRPr="003F6404" w:rsidRDefault="00B93BDC" w:rsidP="00B93BDC">
            <w:pPr>
              <w:suppressAutoHyphens w:val="0"/>
              <w:jc w:val="center"/>
              <w:rPr>
                <w:rFonts w:asciiTheme="minorHAnsi" w:hAnsiTheme="minorHAnsi" w:cstheme="minorHAnsi"/>
                <w:sz w:val="14"/>
                <w:szCs w:val="14"/>
                <w:lang w:val="es-MX" w:eastAsia="es-MX"/>
              </w:rPr>
            </w:pPr>
            <w:r w:rsidRPr="003F6404">
              <w:rPr>
                <w:rFonts w:asciiTheme="minorHAnsi" w:hAnsiTheme="minorHAnsi" w:cstheme="minorHAnsi"/>
                <w:sz w:val="14"/>
                <w:szCs w:val="14"/>
                <w:lang w:val="es-MX" w:eastAsia="es-MX"/>
              </w:rPr>
              <w:t>GUADALAJARA</w:t>
            </w:r>
          </w:p>
        </w:tc>
      </w:tr>
      <w:tr w:rsidR="00B93BDC" w:rsidRPr="003F6404" w14:paraId="1BD64D6E" w14:textId="77777777" w:rsidTr="00F056C0">
        <w:trPr>
          <w:trHeight w:val="397"/>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14:paraId="591C3960" w14:textId="26F5F216"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13</w:t>
            </w:r>
          </w:p>
        </w:tc>
        <w:tc>
          <w:tcPr>
            <w:tcW w:w="1987" w:type="pct"/>
            <w:tcBorders>
              <w:top w:val="nil"/>
              <w:left w:val="nil"/>
              <w:bottom w:val="single" w:sz="4" w:space="0" w:color="auto"/>
              <w:right w:val="single" w:sz="4" w:space="0" w:color="auto"/>
            </w:tcBorders>
            <w:shd w:val="clear" w:color="auto" w:fill="auto"/>
            <w:vAlign w:val="center"/>
            <w:hideMark/>
          </w:tcPr>
          <w:p w14:paraId="2AD1FE01" w14:textId="6D53BF63" w:rsidR="00B93BDC" w:rsidRPr="003F6404" w:rsidRDefault="00B93BDC" w:rsidP="003F6404">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U</w:t>
            </w:r>
            <w:r w:rsidR="003F6404">
              <w:rPr>
                <w:rFonts w:asciiTheme="minorHAnsi" w:hAnsiTheme="minorHAnsi" w:cstheme="minorHAnsi"/>
                <w:bCs/>
                <w:sz w:val="14"/>
                <w:szCs w:val="14"/>
                <w:lang w:val="es-MX" w:eastAsia="es-MX"/>
              </w:rPr>
              <w:t>.M.</w:t>
            </w:r>
            <w:r w:rsidRPr="003F6404">
              <w:rPr>
                <w:rFonts w:asciiTheme="minorHAnsi" w:hAnsiTheme="minorHAnsi" w:cstheme="minorHAnsi"/>
                <w:bCs/>
                <w:sz w:val="14"/>
                <w:szCs w:val="14"/>
                <w:lang w:val="es-MX" w:eastAsia="es-MX"/>
              </w:rPr>
              <w:t>F</w:t>
            </w:r>
            <w:r w:rsidR="003F6404">
              <w:rPr>
                <w:rFonts w:asciiTheme="minorHAnsi" w:hAnsiTheme="minorHAnsi" w:cstheme="minorHAnsi"/>
                <w:bCs/>
                <w:sz w:val="14"/>
                <w:szCs w:val="14"/>
                <w:lang w:val="es-MX" w:eastAsia="es-MX"/>
              </w:rPr>
              <w:t>.</w:t>
            </w:r>
            <w:r w:rsidRPr="003F6404">
              <w:rPr>
                <w:rFonts w:asciiTheme="minorHAnsi" w:hAnsiTheme="minorHAnsi" w:cstheme="minorHAnsi"/>
                <w:bCs/>
                <w:sz w:val="14"/>
                <w:szCs w:val="14"/>
                <w:lang w:val="es-MX" w:eastAsia="es-MX"/>
              </w:rPr>
              <w:t xml:space="preserve"> NO</w:t>
            </w:r>
            <w:r w:rsidR="003F6404">
              <w:rPr>
                <w:rFonts w:asciiTheme="minorHAnsi" w:hAnsiTheme="minorHAnsi" w:cstheme="minorHAnsi"/>
                <w:bCs/>
                <w:sz w:val="14"/>
                <w:szCs w:val="14"/>
                <w:lang w:val="es-MX" w:eastAsia="es-MX"/>
              </w:rPr>
              <w:t>.02</w:t>
            </w:r>
            <w:r w:rsidRPr="003F6404">
              <w:rPr>
                <w:rFonts w:asciiTheme="minorHAnsi" w:hAnsiTheme="minorHAnsi" w:cstheme="minorHAnsi"/>
                <w:bCs/>
                <w:sz w:val="14"/>
                <w:szCs w:val="14"/>
                <w:lang w:val="es-MX" w:eastAsia="es-MX"/>
              </w:rPr>
              <w:t xml:space="preserve"> "ALFREDO AVELAR JÁUREGUI"</w:t>
            </w:r>
          </w:p>
        </w:tc>
        <w:tc>
          <w:tcPr>
            <w:tcW w:w="1998" w:type="pct"/>
            <w:tcBorders>
              <w:top w:val="nil"/>
              <w:left w:val="nil"/>
              <w:bottom w:val="single" w:sz="4" w:space="0" w:color="auto"/>
              <w:right w:val="single" w:sz="4" w:space="0" w:color="auto"/>
            </w:tcBorders>
            <w:shd w:val="clear" w:color="auto" w:fill="auto"/>
            <w:vAlign w:val="center"/>
            <w:hideMark/>
          </w:tcPr>
          <w:p w14:paraId="550A35F1" w14:textId="25E20EE0" w:rsidR="00B93BDC" w:rsidRPr="003F6404" w:rsidRDefault="00B93BDC" w:rsidP="00B93BDC">
            <w:pPr>
              <w:suppressAutoHyphens w:val="0"/>
              <w:jc w:val="center"/>
              <w:rPr>
                <w:rFonts w:asciiTheme="minorHAnsi" w:hAnsiTheme="minorHAnsi" w:cstheme="minorHAnsi"/>
                <w:bCs/>
                <w:sz w:val="14"/>
                <w:szCs w:val="14"/>
                <w:lang w:val="es-MX" w:eastAsia="es-MX"/>
              </w:rPr>
            </w:pPr>
            <w:r w:rsidRPr="003F6404">
              <w:rPr>
                <w:rFonts w:asciiTheme="minorHAnsi" w:hAnsiTheme="minorHAnsi" w:cstheme="minorHAnsi"/>
                <w:bCs/>
                <w:sz w:val="14"/>
                <w:szCs w:val="14"/>
                <w:lang w:val="es-MX" w:eastAsia="es-MX"/>
              </w:rPr>
              <w:t xml:space="preserve">JESÚS GARCÍA NO.1480 </w:t>
            </w:r>
            <w:r w:rsidR="003F6404" w:rsidRPr="003F6404">
              <w:rPr>
                <w:rFonts w:asciiTheme="minorHAnsi" w:hAnsiTheme="minorHAnsi" w:cstheme="minorHAnsi"/>
                <w:bCs/>
                <w:sz w:val="14"/>
                <w:szCs w:val="14"/>
                <w:lang w:val="es-MX" w:eastAsia="es-MX"/>
              </w:rPr>
              <w:t>COL</w:t>
            </w:r>
            <w:r w:rsidR="003F6404">
              <w:rPr>
                <w:rFonts w:asciiTheme="minorHAnsi" w:hAnsiTheme="minorHAnsi" w:cstheme="minorHAnsi"/>
                <w:bCs/>
                <w:sz w:val="14"/>
                <w:szCs w:val="14"/>
                <w:lang w:val="es-MX" w:eastAsia="es-MX"/>
              </w:rPr>
              <w:t>ONIA</w:t>
            </w:r>
            <w:r w:rsidR="003F6404" w:rsidRPr="003F6404">
              <w:rPr>
                <w:rFonts w:asciiTheme="minorHAnsi" w:hAnsiTheme="minorHAnsi" w:cstheme="minorHAnsi"/>
                <w:bCs/>
                <w:sz w:val="14"/>
                <w:szCs w:val="14"/>
                <w:lang w:val="es-MX" w:eastAsia="es-MX"/>
              </w:rPr>
              <w:t xml:space="preserve"> </w:t>
            </w:r>
            <w:r w:rsidR="003F6404">
              <w:rPr>
                <w:rFonts w:asciiTheme="minorHAnsi" w:hAnsiTheme="minorHAnsi" w:cstheme="minorHAnsi"/>
                <w:bCs/>
                <w:sz w:val="14"/>
                <w:szCs w:val="14"/>
                <w:lang w:val="es-MX" w:eastAsia="es-MX"/>
              </w:rPr>
              <w:t>VILLASEÑOR C.P.</w:t>
            </w:r>
            <w:r w:rsidRPr="003F6404">
              <w:rPr>
                <w:rFonts w:asciiTheme="minorHAnsi" w:hAnsiTheme="minorHAnsi" w:cstheme="minorHAnsi"/>
                <w:bCs/>
                <w:sz w:val="14"/>
                <w:szCs w:val="14"/>
                <w:lang w:val="es-MX" w:eastAsia="es-MX"/>
              </w:rPr>
              <w:t>44600</w:t>
            </w:r>
          </w:p>
        </w:tc>
        <w:tc>
          <w:tcPr>
            <w:tcW w:w="662" w:type="pct"/>
            <w:tcBorders>
              <w:top w:val="nil"/>
              <w:left w:val="nil"/>
              <w:bottom w:val="single" w:sz="4" w:space="0" w:color="auto"/>
              <w:right w:val="single" w:sz="4" w:space="0" w:color="auto"/>
            </w:tcBorders>
            <w:shd w:val="clear" w:color="auto" w:fill="auto"/>
            <w:vAlign w:val="center"/>
            <w:hideMark/>
          </w:tcPr>
          <w:p w14:paraId="03C446A1" w14:textId="5751CEB7" w:rsidR="00B93BDC" w:rsidRPr="003F6404" w:rsidRDefault="00B93BDC" w:rsidP="00B93BDC">
            <w:pPr>
              <w:suppressAutoHyphens w:val="0"/>
              <w:jc w:val="center"/>
              <w:rPr>
                <w:rFonts w:asciiTheme="minorHAnsi" w:hAnsiTheme="minorHAnsi" w:cstheme="minorHAnsi"/>
                <w:sz w:val="14"/>
                <w:szCs w:val="14"/>
                <w:lang w:val="es-MX" w:eastAsia="es-MX"/>
              </w:rPr>
            </w:pPr>
            <w:r w:rsidRPr="003F6404">
              <w:rPr>
                <w:rFonts w:asciiTheme="minorHAnsi" w:hAnsiTheme="minorHAnsi" w:cstheme="minorHAnsi"/>
                <w:sz w:val="14"/>
                <w:szCs w:val="14"/>
                <w:lang w:val="es-MX" w:eastAsia="es-MX"/>
              </w:rPr>
              <w:t>GUADALAJARA</w:t>
            </w:r>
          </w:p>
        </w:tc>
      </w:tr>
    </w:tbl>
    <w:p w14:paraId="42074E05" w14:textId="77777777" w:rsidR="00DB7898" w:rsidRDefault="00DB7898" w:rsidP="000055F9">
      <w:pPr>
        <w:jc w:val="center"/>
        <w:rPr>
          <w:rFonts w:ascii="Calibri" w:hAnsi="Calibri" w:cs="Calibri"/>
          <w:b/>
          <w:sz w:val="20"/>
        </w:rPr>
      </w:pPr>
    </w:p>
    <w:p w14:paraId="2D48F9EC" w14:textId="77777777" w:rsidR="00DB7898" w:rsidRDefault="00DB7898" w:rsidP="000055F9">
      <w:pPr>
        <w:jc w:val="center"/>
        <w:rPr>
          <w:rFonts w:ascii="Calibri" w:hAnsi="Calibri" w:cs="Calibri"/>
          <w:b/>
          <w:sz w:val="20"/>
        </w:rPr>
      </w:pPr>
    </w:p>
    <w:p w14:paraId="63A89FFC" w14:textId="77777777" w:rsidR="00DB7898" w:rsidRDefault="00DB7898" w:rsidP="000055F9">
      <w:pPr>
        <w:jc w:val="center"/>
        <w:rPr>
          <w:rFonts w:ascii="Calibri" w:hAnsi="Calibri" w:cs="Calibri"/>
          <w:b/>
          <w:sz w:val="20"/>
        </w:rPr>
      </w:pPr>
    </w:p>
    <w:p w14:paraId="570E6ACD" w14:textId="77777777" w:rsidR="00DB7898" w:rsidRDefault="00DB7898" w:rsidP="000055F9">
      <w:pPr>
        <w:jc w:val="center"/>
        <w:rPr>
          <w:rFonts w:ascii="Calibri" w:hAnsi="Calibri" w:cs="Calibri"/>
          <w:b/>
          <w:sz w:val="20"/>
        </w:rPr>
      </w:pPr>
    </w:p>
    <w:p w14:paraId="5F2415A9" w14:textId="77777777" w:rsidR="00DB7898" w:rsidRDefault="00DB7898" w:rsidP="000055F9">
      <w:pPr>
        <w:jc w:val="center"/>
        <w:rPr>
          <w:rFonts w:ascii="Calibri" w:hAnsi="Calibri" w:cs="Calibri"/>
          <w:b/>
          <w:sz w:val="20"/>
        </w:rPr>
      </w:pPr>
    </w:p>
    <w:p w14:paraId="065FD069" w14:textId="77777777" w:rsidR="00DB7898" w:rsidRDefault="00DB7898" w:rsidP="000055F9">
      <w:pPr>
        <w:jc w:val="center"/>
        <w:rPr>
          <w:rFonts w:ascii="Calibri" w:hAnsi="Calibri" w:cs="Calibri"/>
          <w:b/>
          <w:sz w:val="20"/>
        </w:rPr>
      </w:pPr>
    </w:p>
    <w:p w14:paraId="24CB01B8" w14:textId="77777777" w:rsidR="00DB7898" w:rsidRDefault="00DB7898" w:rsidP="000055F9">
      <w:pPr>
        <w:jc w:val="center"/>
        <w:rPr>
          <w:rFonts w:ascii="Calibri" w:hAnsi="Calibri" w:cs="Calibri"/>
          <w:b/>
          <w:sz w:val="20"/>
        </w:rPr>
      </w:pPr>
    </w:p>
    <w:p w14:paraId="1B0DC4D1" w14:textId="77777777" w:rsidR="00DB7898" w:rsidRDefault="00DB7898" w:rsidP="000055F9">
      <w:pPr>
        <w:jc w:val="center"/>
        <w:rPr>
          <w:rFonts w:ascii="Calibri" w:hAnsi="Calibri" w:cs="Calibri"/>
          <w:b/>
          <w:sz w:val="20"/>
        </w:rPr>
      </w:pPr>
    </w:p>
    <w:p w14:paraId="0944B096" w14:textId="77777777" w:rsidR="00DB7898" w:rsidRDefault="00DB7898" w:rsidP="000055F9">
      <w:pPr>
        <w:jc w:val="center"/>
        <w:rPr>
          <w:rFonts w:ascii="Calibri" w:hAnsi="Calibri" w:cs="Calibri"/>
          <w:b/>
          <w:sz w:val="20"/>
        </w:rPr>
      </w:pPr>
    </w:p>
    <w:p w14:paraId="2C0FE08D" w14:textId="77777777" w:rsidR="002958C2" w:rsidRDefault="002958C2" w:rsidP="000055F9">
      <w:pPr>
        <w:jc w:val="center"/>
        <w:rPr>
          <w:rFonts w:ascii="Calibri" w:hAnsi="Calibri" w:cs="Calibri"/>
          <w:b/>
          <w:sz w:val="20"/>
        </w:rPr>
      </w:pPr>
    </w:p>
    <w:p w14:paraId="782646E7" w14:textId="77777777" w:rsidR="002958C2" w:rsidRDefault="002958C2" w:rsidP="000055F9">
      <w:pPr>
        <w:jc w:val="center"/>
        <w:rPr>
          <w:rFonts w:ascii="Calibri" w:hAnsi="Calibri" w:cs="Calibri"/>
          <w:b/>
          <w:sz w:val="20"/>
        </w:rPr>
      </w:pPr>
    </w:p>
    <w:p w14:paraId="6F7B0945" w14:textId="77777777" w:rsidR="002958C2" w:rsidRDefault="002958C2" w:rsidP="000055F9">
      <w:pPr>
        <w:jc w:val="center"/>
        <w:rPr>
          <w:rFonts w:ascii="Calibri" w:hAnsi="Calibri" w:cs="Calibri"/>
          <w:b/>
          <w:sz w:val="20"/>
        </w:rPr>
      </w:pPr>
    </w:p>
    <w:p w14:paraId="5E1F97EC" w14:textId="77777777" w:rsidR="002958C2" w:rsidRDefault="002958C2" w:rsidP="000055F9">
      <w:pPr>
        <w:jc w:val="center"/>
        <w:rPr>
          <w:rFonts w:ascii="Calibri" w:hAnsi="Calibri" w:cs="Calibri"/>
          <w:b/>
          <w:sz w:val="20"/>
        </w:rPr>
      </w:pPr>
    </w:p>
    <w:p w14:paraId="7D141C50" w14:textId="77777777" w:rsidR="002958C2" w:rsidRDefault="002958C2" w:rsidP="000055F9">
      <w:pPr>
        <w:jc w:val="center"/>
        <w:rPr>
          <w:rFonts w:ascii="Calibri" w:hAnsi="Calibri" w:cs="Calibri"/>
          <w:b/>
          <w:sz w:val="20"/>
        </w:rPr>
      </w:pPr>
    </w:p>
    <w:p w14:paraId="078F1244" w14:textId="77777777" w:rsidR="002958C2" w:rsidRDefault="002958C2" w:rsidP="000055F9">
      <w:pPr>
        <w:jc w:val="center"/>
        <w:rPr>
          <w:rFonts w:ascii="Calibri" w:hAnsi="Calibri" w:cs="Calibri"/>
          <w:b/>
          <w:sz w:val="20"/>
        </w:rPr>
      </w:pPr>
    </w:p>
    <w:p w14:paraId="16BC6F15" w14:textId="77777777" w:rsidR="002958C2" w:rsidRDefault="002958C2" w:rsidP="000055F9">
      <w:pPr>
        <w:jc w:val="center"/>
        <w:rPr>
          <w:rFonts w:ascii="Calibri" w:hAnsi="Calibri" w:cs="Calibri"/>
          <w:b/>
          <w:sz w:val="20"/>
        </w:rPr>
      </w:pPr>
    </w:p>
    <w:p w14:paraId="55FE2AD4" w14:textId="77777777" w:rsidR="002958C2" w:rsidRDefault="002958C2" w:rsidP="000055F9">
      <w:pPr>
        <w:jc w:val="center"/>
        <w:rPr>
          <w:rFonts w:ascii="Calibri" w:hAnsi="Calibri" w:cs="Calibri"/>
          <w:b/>
          <w:sz w:val="20"/>
        </w:rPr>
      </w:pPr>
    </w:p>
    <w:p w14:paraId="12BDFBAF" w14:textId="77777777" w:rsidR="002958C2" w:rsidRDefault="002958C2" w:rsidP="000055F9">
      <w:pPr>
        <w:jc w:val="center"/>
        <w:rPr>
          <w:rFonts w:ascii="Calibri" w:hAnsi="Calibri" w:cs="Calibri"/>
          <w:b/>
          <w:sz w:val="20"/>
        </w:rPr>
      </w:pPr>
    </w:p>
    <w:p w14:paraId="1D6D14EF" w14:textId="77777777" w:rsidR="002958C2" w:rsidRDefault="002958C2" w:rsidP="000055F9">
      <w:pPr>
        <w:jc w:val="center"/>
        <w:rPr>
          <w:rFonts w:ascii="Calibri" w:hAnsi="Calibri" w:cs="Calibri"/>
          <w:b/>
          <w:sz w:val="20"/>
        </w:rPr>
      </w:pPr>
    </w:p>
    <w:p w14:paraId="7CC8DCAD" w14:textId="77777777" w:rsidR="002958C2" w:rsidRDefault="002958C2" w:rsidP="000055F9">
      <w:pPr>
        <w:jc w:val="center"/>
        <w:rPr>
          <w:rFonts w:ascii="Calibri" w:hAnsi="Calibri" w:cs="Calibri"/>
          <w:b/>
          <w:sz w:val="20"/>
        </w:rPr>
      </w:pPr>
    </w:p>
    <w:p w14:paraId="40C6E078" w14:textId="77777777" w:rsidR="002958C2" w:rsidRDefault="002958C2" w:rsidP="000055F9">
      <w:pPr>
        <w:jc w:val="center"/>
        <w:rPr>
          <w:rFonts w:ascii="Calibri" w:hAnsi="Calibri" w:cs="Calibri"/>
          <w:b/>
          <w:sz w:val="20"/>
        </w:rPr>
      </w:pPr>
    </w:p>
    <w:p w14:paraId="289E2CBE" w14:textId="77777777" w:rsidR="002958C2" w:rsidRDefault="002958C2" w:rsidP="000055F9">
      <w:pPr>
        <w:jc w:val="center"/>
        <w:rPr>
          <w:rFonts w:ascii="Calibri" w:hAnsi="Calibri" w:cs="Calibri"/>
          <w:b/>
          <w:sz w:val="20"/>
        </w:rPr>
      </w:pPr>
    </w:p>
    <w:p w14:paraId="572743FF" w14:textId="77777777" w:rsidR="002958C2" w:rsidRDefault="002958C2" w:rsidP="000055F9">
      <w:pPr>
        <w:jc w:val="center"/>
        <w:rPr>
          <w:rFonts w:ascii="Calibri" w:hAnsi="Calibri" w:cs="Calibri"/>
          <w:b/>
          <w:sz w:val="20"/>
        </w:rPr>
      </w:pPr>
    </w:p>
    <w:p w14:paraId="7AEBA73E" w14:textId="77777777" w:rsidR="002958C2" w:rsidRDefault="002958C2" w:rsidP="000055F9">
      <w:pPr>
        <w:jc w:val="center"/>
        <w:rPr>
          <w:rFonts w:ascii="Calibri" w:hAnsi="Calibri" w:cs="Calibri"/>
          <w:b/>
          <w:sz w:val="20"/>
        </w:rPr>
      </w:pPr>
    </w:p>
    <w:p w14:paraId="5BA8738E" w14:textId="77777777" w:rsidR="00F07D6B" w:rsidRPr="00CF4AD3" w:rsidRDefault="00F07D6B" w:rsidP="000055F9">
      <w:pPr>
        <w:jc w:val="center"/>
        <w:rPr>
          <w:rFonts w:ascii="Calibri" w:hAnsi="Calibri" w:cs="Calibri"/>
          <w:b/>
          <w:sz w:val="20"/>
        </w:rPr>
      </w:pPr>
    </w:p>
    <w:p w14:paraId="6CFCF452" w14:textId="77777777" w:rsidR="00F056C0" w:rsidRDefault="00F056C0" w:rsidP="00F07D6B">
      <w:pPr>
        <w:jc w:val="center"/>
        <w:rPr>
          <w:rFonts w:ascii="Calibri" w:hAnsi="Calibri" w:cs="Calibri"/>
          <w:b/>
          <w:sz w:val="20"/>
        </w:rPr>
      </w:pPr>
    </w:p>
    <w:p w14:paraId="0CC613D0" w14:textId="77777777" w:rsidR="00C65B60" w:rsidRDefault="00C65B60" w:rsidP="00F07D6B">
      <w:pPr>
        <w:jc w:val="center"/>
        <w:rPr>
          <w:rFonts w:ascii="Calibri" w:hAnsi="Calibri" w:cs="Calibri"/>
          <w:b/>
          <w:sz w:val="20"/>
        </w:rPr>
      </w:pPr>
    </w:p>
    <w:p w14:paraId="3F35F110" w14:textId="77777777" w:rsidR="00F056C0" w:rsidRDefault="00F056C0" w:rsidP="00F07D6B">
      <w:pPr>
        <w:jc w:val="center"/>
        <w:rPr>
          <w:rFonts w:ascii="Calibri" w:hAnsi="Calibri" w:cs="Calibri"/>
          <w:b/>
          <w:sz w:val="20"/>
        </w:rPr>
      </w:pPr>
    </w:p>
    <w:p w14:paraId="09A1864C" w14:textId="0BADF49C" w:rsidR="00F07D6B" w:rsidRDefault="00F07D6B" w:rsidP="00F07D6B">
      <w:pPr>
        <w:jc w:val="center"/>
        <w:rPr>
          <w:rFonts w:ascii="Calibri" w:hAnsi="Calibri" w:cs="Calibri"/>
          <w:b/>
          <w:sz w:val="20"/>
        </w:rPr>
      </w:pPr>
      <w:r w:rsidRPr="00CF4AD3">
        <w:rPr>
          <w:rFonts w:ascii="Calibri" w:hAnsi="Calibri" w:cs="Calibri"/>
          <w:b/>
          <w:sz w:val="20"/>
        </w:rPr>
        <w:lastRenderedPageBreak/>
        <w:t>ANEXO NUMERO 03</w:t>
      </w:r>
      <w:r>
        <w:rPr>
          <w:rFonts w:ascii="Calibri" w:hAnsi="Calibri" w:cs="Calibri"/>
          <w:b/>
          <w:sz w:val="20"/>
        </w:rPr>
        <w:t>-B</w:t>
      </w:r>
      <w:r w:rsidRPr="00CF4AD3">
        <w:rPr>
          <w:rFonts w:ascii="Calibri" w:hAnsi="Calibri" w:cs="Calibri"/>
          <w:b/>
          <w:sz w:val="20"/>
        </w:rPr>
        <w:t xml:space="preserve"> (TRES</w:t>
      </w:r>
      <w:r>
        <w:rPr>
          <w:rFonts w:ascii="Calibri" w:hAnsi="Calibri" w:cs="Calibri"/>
          <w:b/>
          <w:sz w:val="20"/>
        </w:rPr>
        <w:t>-B)</w:t>
      </w:r>
    </w:p>
    <w:p w14:paraId="473590B3" w14:textId="77777777" w:rsidR="00F056C0" w:rsidRDefault="00F056C0" w:rsidP="00F07D6B">
      <w:pPr>
        <w:jc w:val="center"/>
        <w:rPr>
          <w:rFonts w:ascii="Calibri" w:hAnsi="Calibri" w:cs="Calibri"/>
          <w:b/>
          <w:sz w:val="20"/>
        </w:rPr>
      </w:pPr>
    </w:p>
    <w:p w14:paraId="13B41416" w14:textId="396D74AA" w:rsidR="00611487" w:rsidRPr="00CF4AD3" w:rsidRDefault="00F07D6B" w:rsidP="00931521">
      <w:pPr>
        <w:jc w:val="center"/>
        <w:rPr>
          <w:rFonts w:ascii="Calibri" w:hAnsi="Calibri" w:cs="Calibri"/>
          <w:b/>
          <w:sz w:val="20"/>
        </w:rPr>
      </w:pPr>
      <w:r>
        <w:rPr>
          <w:rFonts w:ascii="Calibri" w:hAnsi="Calibri" w:cs="Calibri"/>
          <w:b/>
          <w:sz w:val="20"/>
        </w:rPr>
        <w:t>ORDEN DE SERVICIO</w:t>
      </w:r>
    </w:p>
    <w:p w14:paraId="7E733B5F" w14:textId="77777777" w:rsidR="00611487" w:rsidRPr="00CF4AD3" w:rsidRDefault="00611487" w:rsidP="000055F9">
      <w:pPr>
        <w:jc w:val="center"/>
        <w:rPr>
          <w:rFonts w:ascii="Calibri" w:hAnsi="Calibri" w:cs="Calibri"/>
          <w:b/>
          <w:sz w:val="20"/>
        </w:rPr>
      </w:pPr>
    </w:p>
    <w:tbl>
      <w:tblPr>
        <w:tblW w:w="5000" w:type="pct"/>
        <w:jc w:val="center"/>
        <w:tblCellMar>
          <w:left w:w="70" w:type="dxa"/>
          <w:right w:w="70" w:type="dxa"/>
        </w:tblCellMar>
        <w:tblLook w:val="04A0" w:firstRow="1" w:lastRow="0" w:firstColumn="1" w:lastColumn="0" w:noHBand="0" w:noVBand="1"/>
      </w:tblPr>
      <w:tblGrid>
        <w:gridCol w:w="397"/>
        <w:gridCol w:w="297"/>
        <w:gridCol w:w="297"/>
        <w:gridCol w:w="240"/>
        <w:gridCol w:w="240"/>
        <w:gridCol w:w="244"/>
        <w:gridCol w:w="241"/>
        <w:gridCol w:w="241"/>
        <w:gridCol w:w="243"/>
        <w:gridCol w:w="252"/>
        <w:gridCol w:w="243"/>
        <w:gridCol w:w="245"/>
        <w:gridCol w:w="294"/>
        <w:gridCol w:w="294"/>
        <w:gridCol w:w="298"/>
        <w:gridCol w:w="298"/>
        <w:gridCol w:w="302"/>
        <w:gridCol w:w="239"/>
        <w:gridCol w:w="355"/>
        <w:gridCol w:w="297"/>
        <w:gridCol w:w="298"/>
        <w:gridCol w:w="297"/>
        <w:gridCol w:w="297"/>
        <w:gridCol w:w="201"/>
        <w:gridCol w:w="201"/>
        <w:gridCol w:w="205"/>
        <w:gridCol w:w="431"/>
        <w:gridCol w:w="201"/>
        <w:gridCol w:w="197"/>
        <w:gridCol w:w="297"/>
        <w:gridCol w:w="298"/>
        <w:gridCol w:w="298"/>
        <w:gridCol w:w="298"/>
        <w:gridCol w:w="297"/>
        <w:gridCol w:w="298"/>
        <w:gridCol w:w="297"/>
        <w:gridCol w:w="296"/>
        <w:gridCol w:w="309"/>
      </w:tblGrid>
      <w:tr w:rsidR="00931521" w:rsidRPr="00D559A4" w14:paraId="632F2265" w14:textId="77777777" w:rsidTr="00C22686">
        <w:trPr>
          <w:trHeight w:val="338"/>
          <w:jc w:val="center"/>
        </w:trPr>
        <w:tc>
          <w:tcPr>
            <w:tcW w:w="188" w:type="pct"/>
            <w:tcBorders>
              <w:top w:val="dotted" w:sz="4" w:space="0" w:color="auto"/>
              <w:left w:val="dotted" w:sz="4" w:space="0" w:color="auto"/>
              <w:bottom w:val="dotted" w:sz="4" w:space="0" w:color="auto"/>
              <w:right w:val="dotted" w:sz="4" w:space="0" w:color="auto"/>
            </w:tcBorders>
            <w:shd w:val="clear" w:color="000000" w:fill="FFFFFF"/>
            <w:noWrap/>
            <w:textDirection w:val="tbRl"/>
            <w:vAlign w:val="center"/>
            <w:hideMark/>
          </w:tcPr>
          <w:p w14:paraId="1B9418B8"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0</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1B850045"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DECENAS</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58681E19" w14:textId="77777777" w:rsidR="00931521" w:rsidRPr="00D559A4" w:rsidRDefault="00931521" w:rsidP="00C22686">
            <w:pPr>
              <w:jc w:val="center"/>
              <w:rPr>
                <w:rFonts w:asciiTheme="minorHAnsi" w:hAnsiTheme="minorHAnsi" w:cstheme="minorHAnsi"/>
                <w:b/>
                <w:bCs/>
                <w:sz w:val="12"/>
                <w:szCs w:val="12"/>
                <w:lang w:eastAsia="es-MX"/>
              </w:rPr>
            </w:pPr>
            <w:r w:rsidRPr="00D559A4">
              <w:rPr>
                <w:rFonts w:asciiTheme="minorHAnsi" w:hAnsiTheme="minorHAnsi" w:cstheme="minorHAnsi"/>
                <w:b/>
                <w:bCs/>
                <w:sz w:val="12"/>
                <w:szCs w:val="12"/>
                <w:lang w:eastAsia="es-MX"/>
              </w:rPr>
              <w:t>UNIDAD</w:t>
            </w:r>
          </w:p>
        </w:tc>
        <w:tc>
          <w:tcPr>
            <w:tcW w:w="3261" w:type="pct"/>
            <w:gridSpan w:val="26"/>
            <w:tcBorders>
              <w:top w:val="dotted" w:sz="4" w:space="0" w:color="auto"/>
              <w:left w:val="nil"/>
              <w:bottom w:val="dotted" w:sz="4" w:space="0" w:color="auto"/>
              <w:right w:val="dotted" w:sz="4" w:space="0" w:color="auto"/>
            </w:tcBorders>
            <w:shd w:val="clear" w:color="000000" w:fill="FFFFFF"/>
            <w:noWrap/>
            <w:vAlign w:val="center"/>
            <w:hideMark/>
          </w:tcPr>
          <w:p w14:paraId="2D57866A" w14:textId="77777777" w:rsidR="00931521" w:rsidRPr="00D559A4" w:rsidRDefault="00931521" w:rsidP="00C22686">
            <w:pPr>
              <w:jc w:val="center"/>
              <w:rPr>
                <w:rFonts w:asciiTheme="minorHAnsi" w:hAnsiTheme="minorHAnsi" w:cstheme="minorHAnsi"/>
                <w:b/>
                <w:bCs/>
                <w:sz w:val="16"/>
                <w:szCs w:val="16"/>
                <w:lang w:eastAsia="es-MX"/>
              </w:rPr>
            </w:pPr>
            <w:r w:rsidRPr="00D559A4">
              <w:rPr>
                <w:rFonts w:asciiTheme="minorHAnsi" w:hAnsiTheme="minorHAnsi" w:cstheme="minorHAnsi"/>
                <w:b/>
                <w:bCs/>
                <w:sz w:val="16"/>
                <w:szCs w:val="16"/>
                <w:lang w:eastAsia="es-MX"/>
              </w:rPr>
              <w:t>INSTITUTO MEXICANO DEL SEGURO SOCIAL</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11CC687A"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2517</w:t>
            </w:r>
          </w:p>
        </w:tc>
        <w:tc>
          <w:tcPr>
            <w:tcW w:w="141"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69D0CD3C"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2506</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0A5E6A7D"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2503</w:t>
            </w:r>
          </w:p>
        </w:tc>
        <w:tc>
          <w:tcPr>
            <w:tcW w:w="141"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63280244"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2502</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10EBE823"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S.E.</w:t>
            </w:r>
          </w:p>
        </w:tc>
        <w:tc>
          <w:tcPr>
            <w:tcW w:w="141"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45353CBD"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ALM</w:t>
            </w:r>
          </w:p>
        </w:tc>
        <w:tc>
          <w:tcPr>
            <w:tcW w:w="140" w:type="pct"/>
            <w:tcBorders>
              <w:top w:val="dotted" w:sz="4" w:space="0" w:color="auto"/>
              <w:left w:val="nil"/>
              <w:bottom w:val="dotted" w:sz="4" w:space="0" w:color="auto"/>
              <w:right w:val="dotted" w:sz="4" w:space="0" w:color="auto"/>
            </w:tcBorders>
            <w:shd w:val="clear" w:color="000000" w:fill="FFFFFF"/>
            <w:noWrap/>
            <w:vAlign w:val="center"/>
            <w:hideMark/>
          </w:tcPr>
          <w:p w14:paraId="2667F714" w14:textId="77777777" w:rsidR="00931521" w:rsidRPr="00D559A4" w:rsidRDefault="00931521" w:rsidP="00C22686">
            <w:pPr>
              <w:jc w:val="center"/>
              <w:rPr>
                <w:rFonts w:asciiTheme="minorHAnsi" w:hAnsiTheme="minorHAnsi" w:cstheme="minorHAnsi"/>
                <w:sz w:val="20"/>
                <w:lang w:eastAsia="es-MX"/>
              </w:rPr>
            </w:pPr>
          </w:p>
        </w:tc>
        <w:tc>
          <w:tcPr>
            <w:tcW w:w="140" w:type="pct"/>
            <w:tcBorders>
              <w:top w:val="dotted" w:sz="4" w:space="0" w:color="auto"/>
              <w:left w:val="nil"/>
              <w:bottom w:val="dotted" w:sz="4" w:space="0" w:color="auto"/>
              <w:right w:val="dotted" w:sz="4" w:space="0" w:color="auto"/>
            </w:tcBorders>
            <w:shd w:val="clear" w:color="000000" w:fill="FFFFFF"/>
            <w:noWrap/>
            <w:vAlign w:val="center"/>
            <w:hideMark/>
          </w:tcPr>
          <w:p w14:paraId="7D7E7AA0" w14:textId="77777777" w:rsidR="00931521" w:rsidRPr="00D559A4" w:rsidRDefault="00931521" w:rsidP="00C22686">
            <w:pPr>
              <w:jc w:val="center"/>
              <w:rPr>
                <w:rFonts w:asciiTheme="minorHAnsi" w:hAnsiTheme="minorHAnsi" w:cstheme="minorHAnsi"/>
                <w:sz w:val="20"/>
                <w:lang w:eastAsia="es-MX"/>
              </w:rPr>
            </w:pPr>
          </w:p>
        </w:tc>
        <w:tc>
          <w:tcPr>
            <w:tcW w:w="145" w:type="pct"/>
            <w:tcBorders>
              <w:top w:val="dotted" w:sz="4" w:space="0" w:color="auto"/>
              <w:left w:val="nil"/>
              <w:bottom w:val="dotted" w:sz="4" w:space="0" w:color="auto"/>
              <w:right w:val="dotted" w:sz="4" w:space="0" w:color="auto"/>
            </w:tcBorders>
            <w:shd w:val="clear" w:color="000000" w:fill="FFFFFF"/>
            <w:noWrap/>
            <w:vAlign w:val="center"/>
            <w:hideMark/>
          </w:tcPr>
          <w:p w14:paraId="78334D73" w14:textId="77777777" w:rsidR="00931521" w:rsidRPr="00D559A4" w:rsidRDefault="00931521" w:rsidP="00C22686">
            <w:pPr>
              <w:jc w:val="center"/>
              <w:rPr>
                <w:rFonts w:asciiTheme="minorHAnsi" w:hAnsiTheme="minorHAnsi" w:cstheme="minorHAnsi"/>
                <w:sz w:val="20"/>
                <w:lang w:eastAsia="es-MX"/>
              </w:rPr>
            </w:pPr>
          </w:p>
        </w:tc>
      </w:tr>
      <w:tr w:rsidR="00931521" w:rsidRPr="00D559A4" w14:paraId="6D4CEFFC" w14:textId="77777777" w:rsidTr="00C22686">
        <w:trPr>
          <w:trHeight w:val="248"/>
          <w:jc w:val="center"/>
        </w:trPr>
        <w:tc>
          <w:tcPr>
            <w:tcW w:w="188"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2477301"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2A13BFF0"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52B7141B" w14:textId="77777777" w:rsidR="00931521" w:rsidRPr="00D559A4" w:rsidRDefault="00931521" w:rsidP="00C22686">
            <w:pPr>
              <w:jc w:val="center"/>
              <w:rPr>
                <w:rFonts w:asciiTheme="minorHAnsi" w:hAnsiTheme="minorHAnsi" w:cstheme="minorHAnsi"/>
                <w:b/>
                <w:bCs/>
                <w:sz w:val="12"/>
                <w:szCs w:val="12"/>
                <w:lang w:eastAsia="es-MX"/>
              </w:rPr>
            </w:pPr>
          </w:p>
        </w:tc>
        <w:tc>
          <w:tcPr>
            <w:tcW w:w="3261" w:type="pct"/>
            <w:gridSpan w:val="26"/>
            <w:tcBorders>
              <w:top w:val="dotted" w:sz="4" w:space="0" w:color="auto"/>
              <w:left w:val="nil"/>
              <w:bottom w:val="dotted" w:sz="4" w:space="0" w:color="auto"/>
              <w:right w:val="dotted" w:sz="4" w:space="0" w:color="auto"/>
            </w:tcBorders>
            <w:shd w:val="clear" w:color="000000" w:fill="FFFFFF"/>
            <w:noWrap/>
            <w:vAlign w:val="center"/>
            <w:hideMark/>
          </w:tcPr>
          <w:p w14:paraId="548B394F"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DIVISION DE CONSERVACION</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C225BF2"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dotted" w:sz="4" w:space="0" w:color="auto"/>
              <w:left w:val="dotted" w:sz="4" w:space="0" w:color="auto"/>
              <w:bottom w:val="dotted" w:sz="4" w:space="0" w:color="auto"/>
              <w:right w:val="dotted" w:sz="4" w:space="0" w:color="auto"/>
            </w:tcBorders>
            <w:vAlign w:val="center"/>
            <w:hideMark/>
          </w:tcPr>
          <w:p w14:paraId="4D2E415C"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028E3660"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dotted" w:sz="4" w:space="0" w:color="auto"/>
              <w:left w:val="dotted" w:sz="4" w:space="0" w:color="auto"/>
              <w:bottom w:val="dotted" w:sz="4" w:space="0" w:color="auto"/>
              <w:right w:val="dotted" w:sz="4" w:space="0" w:color="auto"/>
            </w:tcBorders>
            <w:vAlign w:val="center"/>
            <w:hideMark/>
          </w:tcPr>
          <w:p w14:paraId="24C8AD16"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1A4DEEA"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dotted" w:sz="4" w:space="0" w:color="auto"/>
              <w:left w:val="dotted" w:sz="4" w:space="0" w:color="auto"/>
              <w:bottom w:val="dotted" w:sz="4" w:space="0" w:color="auto"/>
              <w:right w:val="dotted" w:sz="4" w:space="0" w:color="auto"/>
            </w:tcBorders>
            <w:vAlign w:val="center"/>
            <w:hideMark/>
          </w:tcPr>
          <w:p w14:paraId="6D089125" w14:textId="77777777" w:rsidR="00931521" w:rsidRPr="00D559A4" w:rsidRDefault="00931521" w:rsidP="00C22686">
            <w:pPr>
              <w:jc w:val="center"/>
              <w:rPr>
                <w:rFonts w:asciiTheme="minorHAnsi" w:hAnsiTheme="minorHAnsi" w:cstheme="minorHAnsi"/>
                <w:sz w:val="12"/>
                <w:szCs w:val="12"/>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7CB525FC" w14:textId="77777777" w:rsidR="00931521" w:rsidRPr="00D559A4" w:rsidRDefault="00931521" w:rsidP="00C2268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4C7F23F7" w14:textId="77777777" w:rsidR="00931521" w:rsidRPr="00D559A4" w:rsidRDefault="00931521" w:rsidP="00C22686">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44939877" w14:textId="77777777" w:rsidR="00931521" w:rsidRPr="00D559A4" w:rsidRDefault="00931521" w:rsidP="00C22686">
            <w:pPr>
              <w:jc w:val="center"/>
              <w:rPr>
                <w:rFonts w:asciiTheme="minorHAnsi" w:hAnsiTheme="minorHAnsi" w:cstheme="minorHAnsi"/>
                <w:sz w:val="20"/>
                <w:lang w:eastAsia="es-MX"/>
              </w:rPr>
            </w:pPr>
          </w:p>
        </w:tc>
      </w:tr>
      <w:tr w:rsidR="00931521" w:rsidRPr="00D559A4" w14:paraId="7C3DEF44" w14:textId="77777777" w:rsidTr="00C22686">
        <w:trPr>
          <w:trHeight w:val="216"/>
          <w:jc w:val="center"/>
        </w:trPr>
        <w:tc>
          <w:tcPr>
            <w:tcW w:w="188" w:type="pct"/>
            <w:vMerge/>
            <w:tcBorders>
              <w:top w:val="nil"/>
              <w:left w:val="dotted" w:sz="4" w:space="0" w:color="auto"/>
              <w:bottom w:val="dotted" w:sz="4" w:space="0" w:color="auto"/>
              <w:right w:val="dotted" w:sz="4" w:space="0" w:color="auto"/>
            </w:tcBorders>
            <w:vAlign w:val="center"/>
            <w:hideMark/>
          </w:tcPr>
          <w:p w14:paraId="3B9F7FD2"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0F77D11"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6185F6F3" w14:textId="77777777" w:rsidR="00931521" w:rsidRPr="00D559A4" w:rsidRDefault="00931521" w:rsidP="00C22686">
            <w:pPr>
              <w:jc w:val="center"/>
              <w:rPr>
                <w:rFonts w:asciiTheme="minorHAnsi" w:hAnsiTheme="minorHAnsi" w:cstheme="minorHAnsi"/>
                <w:b/>
                <w:bCs/>
                <w:sz w:val="12"/>
                <w:szCs w:val="12"/>
                <w:lang w:eastAsia="es-MX"/>
              </w:rPr>
            </w:pPr>
          </w:p>
        </w:tc>
        <w:tc>
          <w:tcPr>
            <w:tcW w:w="3261" w:type="pct"/>
            <w:gridSpan w:val="26"/>
            <w:tcBorders>
              <w:top w:val="dotted" w:sz="4" w:space="0" w:color="auto"/>
              <w:left w:val="nil"/>
              <w:bottom w:val="dotted" w:sz="4" w:space="0" w:color="auto"/>
              <w:right w:val="dotted" w:sz="4" w:space="0" w:color="auto"/>
            </w:tcBorders>
            <w:shd w:val="clear" w:color="000000" w:fill="FFFFFF"/>
            <w:noWrap/>
            <w:vAlign w:val="center"/>
            <w:hideMark/>
          </w:tcPr>
          <w:p w14:paraId="6B5FB931"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SISTEMA DE INFORMACION-ORDEN DE SERVICIO</w:t>
            </w:r>
          </w:p>
        </w:tc>
        <w:tc>
          <w:tcPr>
            <w:tcW w:w="563" w:type="pct"/>
            <w:gridSpan w:val="4"/>
            <w:tcBorders>
              <w:top w:val="dotted" w:sz="4" w:space="0" w:color="auto"/>
              <w:left w:val="nil"/>
              <w:bottom w:val="dotted" w:sz="4" w:space="0" w:color="auto"/>
              <w:right w:val="dotted" w:sz="4" w:space="0" w:color="auto"/>
            </w:tcBorders>
            <w:shd w:val="clear" w:color="000000" w:fill="FFFFFF"/>
            <w:noWrap/>
            <w:vAlign w:val="center"/>
            <w:hideMark/>
          </w:tcPr>
          <w:p w14:paraId="525082BD" w14:textId="77777777" w:rsidR="00931521" w:rsidRPr="00D559A4" w:rsidRDefault="00931521" w:rsidP="00C22686">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PARTIDA</w:t>
            </w:r>
          </w:p>
        </w:tc>
        <w:tc>
          <w:tcPr>
            <w:tcW w:w="281" w:type="pct"/>
            <w:gridSpan w:val="2"/>
            <w:tcBorders>
              <w:top w:val="dotted" w:sz="4" w:space="0" w:color="auto"/>
              <w:left w:val="nil"/>
              <w:bottom w:val="dotted" w:sz="4" w:space="0" w:color="auto"/>
              <w:right w:val="dotted" w:sz="4" w:space="0" w:color="auto"/>
            </w:tcBorders>
            <w:shd w:val="clear" w:color="000000" w:fill="FFFFFF"/>
            <w:noWrap/>
            <w:vAlign w:val="center"/>
            <w:hideMark/>
          </w:tcPr>
          <w:p w14:paraId="75B462E6" w14:textId="77777777" w:rsidR="00931521" w:rsidRPr="00D559A4" w:rsidRDefault="00931521" w:rsidP="00C22686">
            <w:pPr>
              <w:jc w:val="center"/>
              <w:rPr>
                <w:rFonts w:asciiTheme="minorHAnsi" w:hAnsiTheme="minorHAnsi" w:cstheme="minorHAnsi"/>
                <w:b/>
                <w:bCs/>
                <w:sz w:val="8"/>
                <w:szCs w:val="8"/>
                <w:lang w:eastAsia="es-MX"/>
              </w:rPr>
            </w:pPr>
            <w:r w:rsidRPr="00D559A4">
              <w:rPr>
                <w:rFonts w:asciiTheme="minorHAnsi" w:hAnsiTheme="minorHAnsi" w:cstheme="minorHAnsi"/>
                <w:b/>
                <w:bCs/>
                <w:sz w:val="8"/>
                <w:szCs w:val="8"/>
                <w:lang w:eastAsia="es-MX"/>
              </w:rPr>
              <w:t>MAT. Y  REF.</w:t>
            </w:r>
          </w:p>
        </w:tc>
        <w:tc>
          <w:tcPr>
            <w:tcW w:w="140" w:type="pct"/>
            <w:tcBorders>
              <w:top w:val="nil"/>
              <w:left w:val="nil"/>
              <w:bottom w:val="dotted" w:sz="4" w:space="0" w:color="auto"/>
              <w:right w:val="dotted" w:sz="4" w:space="0" w:color="auto"/>
            </w:tcBorders>
            <w:shd w:val="clear" w:color="000000" w:fill="FFFFFF"/>
            <w:noWrap/>
            <w:vAlign w:val="center"/>
            <w:hideMark/>
          </w:tcPr>
          <w:p w14:paraId="24431462" w14:textId="77777777" w:rsidR="00931521" w:rsidRPr="00D559A4" w:rsidRDefault="00931521" w:rsidP="00C2268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3C71ACC6" w14:textId="77777777" w:rsidR="00931521" w:rsidRPr="00D559A4" w:rsidRDefault="00931521" w:rsidP="00C22686">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6FFDF21B" w14:textId="77777777" w:rsidR="00931521" w:rsidRPr="00D559A4" w:rsidRDefault="00931521" w:rsidP="00C22686">
            <w:pPr>
              <w:jc w:val="center"/>
              <w:rPr>
                <w:rFonts w:asciiTheme="minorHAnsi" w:hAnsiTheme="minorHAnsi" w:cstheme="minorHAnsi"/>
                <w:sz w:val="20"/>
                <w:lang w:eastAsia="es-MX"/>
              </w:rPr>
            </w:pPr>
          </w:p>
        </w:tc>
      </w:tr>
      <w:tr w:rsidR="00931521" w:rsidRPr="00D559A4" w14:paraId="6D73EF22"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6F10EE79"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7999203"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5983793F" w14:textId="77777777" w:rsidR="00931521" w:rsidRPr="00D559A4" w:rsidRDefault="00931521" w:rsidP="00C22686">
            <w:pPr>
              <w:jc w:val="center"/>
              <w:rPr>
                <w:rFonts w:asciiTheme="minorHAnsi" w:hAnsiTheme="minorHAnsi" w:cstheme="minorHAnsi"/>
                <w:b/>
                <w:bCs/>
                <w:sz w:val="12"/>
                <w:szCs w:val="12"/>
                <w:lang w:eastAsia="es-MX"/>
              </w:rPr>
            </w:pPr>
          </w:p>
        </w:tc>
        <w:tc>
          <w:tcPr>
            <w:tcW w:w="1315" w:type="pct"/>
            <w:gridSpan w:val="11"/>
            <w:tcBorders>
              <w:top w:val="dotted" w:sz="4" w:space="0" w:color="auto"/>
              <w:left w:val="nil"/>
              <w:bottom w:val="dotted" w:sz="4" w:space="0" w:color="auto"/>
              <w:right w:val="dotted" w:sz="4" w:space="0" w:color="auto"/>
            </w:tcBorders>
            <w:shd w:val="clear" w:color="FFFFCC" w:fill="FFFFFF"/>
            <w:vAlign w:val="center"/>
            <w:hideMark/>
          </w:tcPr>
          <w:p w14:paraId="23CF3EFA"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JEFATURA DE CONSERVACION DE LA UNIDAD</w:t>
            </w:r>
          </w:p>
        </w:tc>
        <w:tc>
          <w:tcPr>
            <w:tcW w:w="1554" w:type="pct"/>
            <w:gridSpan w:val="12"/>
            <w:tcBorders>
              <w:top w:val="dotted" w:sz="4" w:space="0" w:color="auto"/>
              <w:left w:val="nil"/>
              <w:bottom w:val="dotted" w:sz="4" w:space="0" w:color="auto"/>
              <w:right w:val="dotted" w:sz="4" w:space="0" w:color="auto"/>
            </w:tcBorders>
            <w:shd w:val="clear" w:color="000000" w:fill="FFFFFF"/>
            <w:vAlign w:val="center"/>
            <w:hideMark/>
          </w:tcPr>
          <w:p w14:paraId="60AFD589" w14:textId="77777777" w:rsidR="00931521" w:rsidRPr="00D559A4" w:rsidRDefault="00931521" w:rsidP="00C22686">
            <w:pPr>
              <w:jc w:val="center"/>
              <w:rPr>
                <w:rFonts w:asciiTheme="minorHAnsi" w:hAnsiTheme="minorHAnsi" w:cstheme="minorHAnsi"/>
                <w:sz w:val="16"/>
                <w:szCs w:val="16"/>
                <w:lang w:eastAsia="es-MX"/>
              </w:rPr>
            </w:pPr>
          </w:p>
        </w:tc>
        <w:tc>
          <w:tcPr>
            <w:tcW w:w="1236" w:type="pct"/>
            <w:gridSpan w:val="9"/>
            <w:tcBorders>
              <w:top w:val="dotted" w:sz="4" w:space="0" w:color="auto"/>
              <w:left w:val="nil"/>
              <w:bottom w:val="dotted" w:sz="4" w:space="0" w:color="auto"/>
              <w:right w:val="dotted" w:sz="4" w:space="0" w:color="auto"/>
            </w:tcBorders>
            <w:shd w:val="clear" w:color="FFFFCC" w:fill="FFFFFF"/>
            <w:noWrap/>
            <w:vAlign w:val="center"/>
            <w:hideMark/>
          </w:tcPr>
          <w:p w14:paraId="549FC501"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ORDEN DE SERVICIO</w:t>
            </w: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1055A835"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MES</w:t>
            </w: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4122C1DC"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12</w:t>
            </w:r>
          </w:p>
        </w:tc>
      </w:tr>
      <w:tr w:rsidR="00931521" w:rsidRPr="00D559A4" w14:paraId="4445E314"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13A9DFDE"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6FE0C81"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0B32AE4C" w14:textId="77777777" w:rsidR="00931521" w:rsidRPr="00D559A4" w:rsidRDefault="00931521" w:rsidP="00C22686">
            <w:pPr>
              <w:jc w:val="center"/>
              <w:rPr>
                <w:rFonts w:asciiTheme="minorHAnsi" w:hAnsiTheme="minorHAnsi" w:cstheme="minorHAnsi"/>
                <w:b/>
                <w:bCs/>
                <w:sz w:val="12"/>
                <w:szCs w:val="12"/>
                <w:lang w:eastAsia="es-MX"/>
              </w:rPr>
            </w:pPr>
          </w:p>
        </w:tc>
        <w:tc>
          <w:tcPr>
            <w:tcW w:w="2869" w:type="pct"/>
            <w:gridSpan w:val="23"/>
            <w:tcBorders>
              <w:top w:val="dotted" w:sz="4" w:space="0" w:color="auto"/>
              <w:left w:val="nil"/>
              <w:bottom w:val="dotted" w:sz="4" w:space="0" w:color="auto"/>
              <w:right w:val="dotted" w:sz="4" w:space="0" w:color="auto"/>
            </w:tcBorders>
            <w:shd w:val="clear" w:color="000000" w:fill="FFFFFF"/>
            <w:vAlign w:val="center"/>
            <w:hideMark/>
          </w:tcPr>
          <w:p w14:paraId="32554FC9" w14:textId="77777777" w:rsidR="00931521" w:rsidRPr="00D559A4" w:rsidRDefault="00931521" w:rsidP="00C22686">
            <w:pPr>
              <w:jc w:val="center"/>
              <w:rPr>
                <w:rFonts w:asciiTheme="minorHAnsi" w:hAnsiTheme="minorHAnsi" w:cstheme="minorHAnsi"/>
                <w:sz w:val="16"/>
                <w:szCs w:val="16"/>
                <w:lang w:eastAsia="es-MX"/>
              </w:rPr>
            </w:pPr>
          </w:p>
        </w:tc>
        <w:tc>
          <w:tcPr>
            <w:tcW w:w="204" w:type="pct"/>
            <w:tcBorders>
              <w:top w:val="nil"/>
              <w:left w:val="nil"/>
              <w:bottom w:val="dotted" w:sz="4" w:space="0" w:color="auto"/>
              <w:right w:val="dotted" w:sz="4" w:space="0" w:color="auto"/>
            </w:tcBorders>
            <w:shd w:val="clear" w:color="FFFFCC" w:fill="FFFFFF"/>
            <w:vAlign w:val="center"/>
            <w:hideMark/>
          </w:tcPr>
          <w:p w14:paraId="0DE29203"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No.</w:t>
            </w:r>
          </w:p>
        </w:tc>
        <w:tc>
          <w:tcPr>
            <w:tcW w:w="1032" w:type="pct"/>
            <w:gridSpan w:val="8"/>
            <w:tcBorders>
              <w:top w:val="dotted" w:sz="4" w:space="0" w:color="auto"/>
              <w:left w:val="nil"/>
              <w:bottom w:val="dotted" w:sz="4" w:space="0" w:color="auto"/>
              <w:right w:val="dotted" w:sz="4" w:space="0" w:color="auto"/>
            </w:tcBorders>
            <w:shd w:val="clear" w:color="000000" w:fill="FFFFFF"/>
            <w:vAlign w:val="center"/>
            <w:hideMark/>
          </w:tcPr>
          <w:p w14:paraId="48083536"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DEE3453"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365A60F2"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11</w:t>
            </w:r>
          </w:p>
        </w:tc>
      </w:tr>
      <w:tr w:rsidR="00931521" w:rsidRPr="00D559A4" w14:paraId="3A6DE616"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482554D3"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5B340555"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5BD702F" w14:textId="77777777" w:rsidR="00931521" w:rsidRPr="00D559A4" w:rsidRDefault="00931521" w:rsidP="00C22686">
            <w:pPr>
              <w:jc w:val="center"/>
              <w:rPr>
                <w:rFonts w:asciiTheme="minorHAnsi" w:hAnsiTheme="minorHAnsi" w:cstheme="minorHAnsi"/>
                <w:b/>
                <w:bCs/>
                <w:sz w:val="12"/>
                <w:szCs w:val="12"/>
                <w:lang w:eastAsia="es-MX"/>
              </w:rPr>
            </w:pPr>
          </w:p>
        </w:tc>
        <w:tc>
          <w:tcPr>
            <w:tcW w:w="344" w:type="pct"/>
            <w:gridSpan w:val="3"/>
            <w:tcBorders>
              <w:top w:val="dotted" w:sz="4" w:space="0" w:color="auto"/>
              <w:left w:val="nil"/>
              <w:bottom w:val="dotted" w:sz="4" w:space="0" w:color="auto"/>
              <w:right w:val="dotted" w:sz="4" w:space="0" w:color="auto"/>
            </w:tcBorders>
            <w:shd w:val="clear" w:color="FFFFCC" w:fill="FFFFFF"/>
            <w:vAlign w:val="center"/>
            <w:hideMark/>
          </w:tcPr>
          <w:p w14:paraId="7F85A0E6"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UNIDAD</w:t>
            </w:r>
          </w:p>
        </w:tc>
        <w:tc>
          <w:tcPr>
            <w:tcW w:w="2525" w:type="pct"/>
            <w:gridSpan w:val="20"/>
            <w:tcBorders>
              <w:top w:val="dotted" w:sz="4" w:space="0" w:color="auto"/>
              <w:left w:val="nil"/>
              <w:bottom w:val="dotted" w:sz="4" w:space="0" w:color="auto"/>
              <w:right w:val="dotted" w:sz="4" w:space="0" w:color="auto"/>
            </w:tcBorders>
            <w:shd w:val="clear" w:color="000000" w:fill="FFFFFF"/>
            <w:vAlign w:val="center"/>
            <w:hideMark/>
          </w:tcPr>
          <w:p w14:paraId="447A9210" w14:textId="77777777" w:rsidR="00931521" w:rsidRPr="00D559A4" w:rsidRDefault="00931521" w:rsidP="00C22686">
            <w:pPr>
              <w:jc w:val="center"/>
              <w:rPr>
                <w:rFonts w:asciiTheme="minorHAnsi" w:hAnsiTheme="minorHAnsi" w:cstheme="minorHAnsi"/>
                <w:sz w:val="20"/>
                <w:lang w:eastAsia="es-MX"/>
              </w:rPr>
            </w:pPr>
          </w:p>
        </w:tc>
        <w:tc>
          <w:tcPr>
            <w:tcW w:w="392" w:type="pct"/>
            <w:gridSpan w:val="3"/>
            <w:tcBorders>
              <w:top w:val="dotted" w:sz="4" w:space="0" w:color="auto"/>
              <w:left w:val="nil"/>
              <w:bottom w:val="dotted" w:sz="4" w:space="0" w:color="auto"/>
              <w:right w:val="dotted" w:sz="4" w:space="0" w:color="auto"/>
            </w:tcBorders>
            <w:shd w:val="clear" w:color="FFFFCC" w:fill="FFFFFF"/>
            <w:vAlign w:val="center"/>
            <w:hideMark/>
          </w:tcPr>
          <w:p w14:paraId="2D42490E"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CONTRATO</w:t>
            </w:r>
          </w:p>
        </w:tc>
        <w:tc>
          <w:tcPr>
            <w:tcW w:w="844" w:type="pct"/>
            <w:gridSpan w:val="6"/>
            <w:tcBorders>
              <w:top w:val="dotted" w:sz="4" w:space="0" w:color="auto"/>
              <w:left w:val="nil"/>
              <w:bottom w:val="dotted" w:sz="4" w:space="0" w:color="auto"/>
              <w:right w:val="dotted" w:sz="4" w:space="0" w:color="auto"/>
            </w:tcBorders>
            <w:shd w:val="clear" w:color="000000" w:fill="FFFFFF"/>
            <w:noWrap/>
            <w:vAlign w:val="center"/>
            <w:hideMark/>
          </w:tcPr>
          <w:p w14:paraId="62F95E5F" w14:textId="77777777" w:rsidR="00931521" w:rsidRPr="00D559A4" w:rsidRDefault="00931521" w:rsidP="00C22686">
            <w:pPr>
              <w:jc w:val="center"/>
              <w:rPr>
                <w:rFonts w:asciiTheme="minorHAnsi" w:hAnsiTheme="minorHAnsi" w:cstheme="minorHAnsi"/>
                <w:sz w:val="18"/>
                <w:szCs w:val="18"/>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13A65CDF"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7045A23D"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10</w:t>
            </w:r>
          </w:p>
        </w:tc>
      </w:tr>
      <w:tr w:rsidR="00931521" w:rsidRPr="00D559A4" w14:paraId="6C33DE7F" w14:textId="77777777" w:rsidTr="00C22686">
        <w:trPr>
          <w:trHeight w:val="180"/>
          <w:jc w:val="center"/>
        </w:trPr>
        <w:tc>
          <w:tcPr>
            <w:tcW w:w="188"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520B16F"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243C830"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2D63C39D" w14:textId="77777777" w:rsidR="00931521" w:rsidRPr="00D559A4" w:rsidRDefault="00931521" w:rsidP="00C22686">
            <w:pPr>
              <w:jc w:val="center"/>
              <w:rPr>
                <w:rFonts w:asciiTheme="minorHAnsi" w:hAnsiTheme="minorHAnsi" w:cstheme="minorHAnsi"/>
                <w:b/>
                <w:bCs/>
                <w:sz w:val="12"/>
                <w:szCs w:val="12"/>
                <w:lang w:eastAsia="es-MX"/>
              </w:rPr>
            </w:pPr>
          </w:p>
        </w:tc>
        <w:tc>
          <w:tcPr>
            <w:tcW w:w="1315" w:type="pct"/>
            <w:gridSpan w:val="11"/>
            <w:vMerge w:val="restart"/>
            <w:tcBorders>
              <w:top w:val="dotted" w:sz="4" w:space="0" w:color="auto"/>
              <w:left w:val="dotted" w:sz="4" w:space="0" w:color="auto"/>
              <w:bottom w:val="dotted" w:sz="4" w:space="0" w:color="auto"/>
              <w:right w:val="dotted" w:sz="4" w:space="0" w:color="auto"/>
            </w:tcBorders>
            <w:shd w:val="clear" w:color="FFFFCC" w:fill="FFFFFF"/>
            <w:vAlign w:val="center"/>
            <w:hideMark/>
          </w:tcPr>
          <w:p w14:paraId="67542058"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LOCALIZACION DEL EQUIPO O INSTALACION</w:t>
            </w:r>
          </w:p>
        </w:tc>
        <w:tc>
          <w:tcPr>
            <w:tcW w:w="1554" w:type="pct"/>
            <w:gridSpan w:val="12"/>
            <w:vMerge w:val="restart"/>
            <w:tcBorders>
              <w:top w:val="dotted" w:sz="4" w:space="0" w:color="auto"/>
              <w:left w:val="dotted" w:sz="4" w:space="0" w:color="auto"/>
              <w:bottom w:val="dotted" w:sz="4" w:space="0" w:color="auto"/>
              <w:right w:val="dotted" w:sz="4" w:space="0" w:color="auto"/>
            </w:tcBorders>
            <w:shd w:val="clear" w:color="000000" w:fill="FFFFFF"/>
            <w:vAlign w:val="center"/>
            <w:hideMark/>
          </w:tcPr>
          <w:p w14:paraId="2169C6A8" w14:textId="77777777" w:rsidR="00931521" w:rsidRPr="00D559A4" w:rsidRDefault="00931521" w:rsidP="00C22686">
            <w:pPr>
              <w:jc w:val="center"/>
              <w:rPr>
                <w:rFonts w:asciiTheme="minorHAnsi" w:hAnsiTheme="minorHAnsi" w:cstheme="minorHAnsi"/>
                <w:sz w:val="16"/>
                <w:szCs w:val="16"/>
                <w:lang w:eastAsia="es-MX"/>
              </w:rPr>
            </w:pPr>
          </w:p>
        </w:tc>
        <w:tc>
          <w:tcPr>
            <w:tcW w:w="1236" w:type="pct"/>
            <w:gridSpan w:val="9"/>
            <w:tcBorders>
              <w:top w:val="dotted" w:sz="4" w:space="0" w:color="auto"/>
              <w:left w:val="nil"/>
              <w:bottom w:val="dotted" w:sz="4" w:space="0" w:color="auto"/>
              <w:right w:val="dotted" w:sz="4" w:space="0" w:color="auto"/>
            </w:tcBorders>
            <w:shd w:val="clear" w:color="FFFFCC" w:fill="FFFFFF"/>
            <w:noWrap/>
            <w:vAlign w:val="center"/>
            <w:hideMark/>
          </w:tcPr>
          <w:p w14:paraId="71F6EA14" w14:textId="77777777" w:rsidR="00931521" w:rsidRPr="00D559A4" w:rsidRDefault="00931521" w:rsidP="00C22686">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FECHA DE FORMULACION</w:t>
            </w:r>
          </w:p>
        </w:tc>
        <w:tc>
          <w:tcPr>
            <w:tcW w:w="140" w:type="pct"/>
            <w:vMerge/>
            <w:tcBorders>
              <w:top w:val="nil"/>
              <w:left w:val="dotted" w:sz="4" w:space="0" w:color="auto"/>
              <w:bottom w:val="dotted" w:sz="4" w:space="0" w:color="auto"/>
              <w:right w:val="dotted" w:sz="4" w:space="0" w:color="auto"/>
            </w:tcBorders>
            <w:vAlign w:val="center"/>
            <w:hideMark/>
          </w:tcPr>
          <w:p w14:paraId="287EF34F"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vMerge w:val="restart"/>
            <w:tcBorders>
              <w:top w:val="nil"/>
              <w:left w:val="dotted" w:sz="4" w:space="0" w:color="auto"/>
              <w:right w:val="dotted" w:sz="4" w:space="0" w:color="auto"/>
            </w:tcBorders>
            <w:shd w:val="clear" w:color="000000" w:fill="FFFFFF"/>
            <w:noWrap/>
            <w:textDirection w:val="btLr"/>
            <w:vAlign w:val="center"/>
            <w:hideMark/>
          </w:tcPr>
          <w:p w14:paraId="2948E2DC" w14:textId="77777777" w:rsidR="00931521" w:rsidRPr="00D559A4" w:rsidRDefault="00931521" w:rsidP="00C22686">
            <w:pPr>
              <w:jc w:val="center"/>
              <w:rPr>
                <w:rFonts w:asciiTheme="minorHAnsi" w:hAnsiTheme="minorHAnsi" w:cstheme="minorHAnsi"/>
                <w:sz w:val="20"/>
                <w:lang w:eastAsia="es-MX"/>
              </w:rPr>
            </w:pPr>
            <w:r w:rsidRPr="00D559A4">
              <w:rPr>
                <w:rFonts w:asciiTheme="minorHAnsi" w:hAnsiTheme="minorHAnsi" w:cstheme="minorHAnsi"/>
                <w:sz w:val="12"/>
                <w:szCs w:val="12"/>
                <w:lang w:eastAsia="es-MX"/>
              </w:rPr>
              <w:t>9</w:t>
            </w:r>
          </w:p>
        </w:tc>
      </w:tr>
      <w:tr w:rsidR="00931521" w:rsidRPr="00D559A4" w14:paraId="4CFF913D" w14:textId="77777777" w:rsidTr="00C22686">
        <w:trPr>
          <w:trHeight w:val="180"/>
          <w:jc w:val="center"/>
        </w:trPr>
        <w:tc>
          <w:tcPr>
            <w:tcW w:w="188" w:type="pct"/>
            <w:vMerge/>
            <w:tcBorders>
              <w:top w:val="nil"/>
              <w:left w:val="dotted" w:sz="4" w:space="0" w:color="auto"/>
              <w:bottom w:val="dotted" w:sz="4" w:space="0" w:color="auto"/>
              <w:right w:val="dotted" w:sz="4" w:space="0" w:color="auto"/>
            </w:tcBorders>
            <w:vAlign w:val="center"/>
            <w:hideMark/>
          </w:tcPr>
          <w:p w14:paraId="1CEBA068"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16756969"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31599A64" w14:textId="77777777" w:rsidR="00931521" w:rsidRPr="00D559A4" w:rsidRDefault="00931521" w:rsidP="00C22686">
            <w:pPr>
              <w:jc w:val="center"/>
              <w:rPr>
                <w:rFonts w:asciiTheme="minorHAnsi" w:hAnsiTheme="minorHAnsi" w:cstheme="minorHAnsi"/>
                <w:b/>
                <w:bCs/>
                <w:sz w:val="12"/>
                <w:szCs w:val="12"/>
                <w:lang w:eastAsia="es-MX"/>
              </w:rPr>
            </w:pPr>
          </w:p>
        </w:tc>
        <w:tc>
          <w:tcPr>
            <w:tcW w:w="1315" w:type="pct"/>
            <w:gridSpan w:val="11"/>
            <w:vMerge/>
            <w:tcBorders>
              <w:top w:val="dotted" w:sz="4" w:space="0" w:color="auto"/>
              <w:left w:val="dotted" w:sz="4" w:space="0" w:color="auto"/>
              <w:bottom w:val="dotted" w:sz="4" w:space="0" w:color="auto"/>
              <w:right w:val="dotted" w:sz="4" w:space="0" w:color="auto"/>
            </w:tcBorders>
            <w:vAlign w:val="center"/>
            <w:hideMark/>
          </w:tcPr>
          <w:p w14:paraId="5584BF79" w14:textId="77777777" w:rsidR="00931521" w:rsidRPr="00D559A4" w:rsidRDefault="00931521" w:rsidP="00C22686">
            <w:pPr>
              <w:jc w:val="center"/>
              <w:rPr>
                <w:rFonts w:asciiTheme="minorHAnsi" w:hAnsiTheme="minorHAnsi" w:cstheme="minorHAnsi"/>
                <w:sz w:val="12"/>
                <w:szCs w:val="12"/>
                <w:lang w:eastAsia="es-MX"/>
              </w:rPr>
            </w:pPr>
          </w:p>
        </w:tc>
        <w:tc>
          <w:tcPr>
            <w:tcW w:w="1554" w:type="pct"/>
            <w:gridSpan w:val="12"/>
            <w:vMerge/>
            <w:tcBorders>
              <w:top w:val="dotted" w:sz="4" w:space="0" w:color="auto"/>
              <w:left w:val="dotted" w:sz="4" w:space="0" w:color="auto"/>
              <w:bottom w:val="dotted" w:sz="4" w:space="0" w:color="auto"/>
              <w:right w:val="dotted" w:sz="4" w:space="0" w:color="auto"/>
            </w:tcBorders>
            <w:vAlign w:val="center"/>
            <w:hideMark/>
          </w:tcPr>
          <w:p w14:paraId="60B27A4B" w14:textId="77777777" w:rsidR="00931521" w:rsidRPr="00D559A4" w:rsidRDefault="00931521" w:rsidP="00C22686">
            <w:pPr>
              <w:jc w:val="center"/>
              <w:rPr>
                <w:rFonts w:asciiTheme="minorHAnsi" w:hAnsiTheme="minorHAnsi" w:cstheme="minorHAnsi"/>
                <w:sz w:val="16"/>
                <w:szCs w:val="16"/>
                <w:lang w:eastAsia="es-MX"/>
              </w:rPr>
            </w:pPr>
          </w:p>
        </w:tc>
        <w:tc>
          <w:tcPr>
            <w:tcW w:w="392" w:type="pct"/>
            <w:gridSpan w:val="3"/>
            <w:tcBorders>
              <w:top w:val="dotted" w:sz="4" w:space="0" w:color="auto"/>
              <w:left w:val="nil"/>
              <w:bottom w:val="dotted" w:sz="4" w:space="0" w:color="auto"/>
              <w:right w:val="dotted" w:sz="4" w:space="0" w:color="auto"/>
            </w:tcBorders>
            <w:shd w:val="clear" w:color="FFFFCC" w:fill="FFFFFF"/>
            <w:noWrap/>
            <w:vAlign w:val="center"/>
            <w:hideMark/>
          </w:tcPr>
          <w:p w14:paraId="3A0A7A52" w14:textId="77777777" w:rsidR="00931521" w:rsidRPr="00D559A4" w:rsidRDefault="00931521" w:rsidP="00C22686">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DIA</w:t>
            </w:r>
          </w:p>
        </w:tc>
        <w:tc>
          <w:tcPr>
            <w:tcW w:w="422" w:type="pct"/>
            <w:gridSpan w:val="3"/>
            <w:tcBorders>
              <w:top w:val="dotted" w:sz="4" w:space="0" w:color="auto"/>
              <w:left w:val="nil"/>
              <w:bottom w:val="dotted" w:sz="4" w:space="0" w:color="auto"/>
              <w:right w:val="dotted" w:sz="4" w:space="0" w:color="auto"/>
            </w:tcBorders>
            <w:shd w:val="clear" w:color="FFFFCC" w:fill="FFFFFF"/>
            <w:noWrap/>
            <w:vAlign w:val="center"/>
            <w:hideMark/>
          </w:tcPr>
          <w:p w14:paraId="3F0364EB" w14:textId="77777777" w:rsidR="00931521" w:rsidRPr="00D559A4" w:rsidRDefault="00931521" w:rsidP="00C22686">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MES</w:t>
            </w:r>
          </w:p>
        </w:tc>
        <w:tc>
          <w:tcPr>
            <w:tcW w:w="422" w:type="pct"/>
            <w:gridSpan w:val="3"/>
            <w:tcBorders>
              <w:top w:val="dotted" w:sz="4" w:space="0" w:color="auto"/>
              <w:left w:val="nil"/>
              <w:bottom w:val="dotted" w:sz="4" w:space="0" w:color="auto"/>
              <w:right w:val="dotted" w:sz="4" w:space="0" w:color="auto"/>
            </w:tcBorders>
            <w:shd w:val="clear" w:color="FFFFCC" w:fill="FFFFFF"/>
            <w:noWrap/>
            <w:vAlign w:val="center"/>
            <w:hideMark/>
          </w:tcPr>
          <w:p w14:paraId="00437001" w14:textId="77777777" w:rsidR="00931521" w:rsidRPr="00D559A4" w:rsidRDefault="00931521" w:rsidP="00C22686">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AÑO</w:t>
            </w:r>
          </w:p>
        </w:tc>
        <w:tc>
          <w:tcPr>
            <w:tcW w:w="140" w:type="pct"/>
            <w:vMerge/>
            <w:tcBorders>
              <w:top w:val="nil"/>
              <w:left w:val="dotted" w:sz="4" w:space="0" w:color="auto"/>
              <w:bottom w:val="dotted" w:sz="4" w:space="0" w:color="auto"/>
              <w:right w:val="dotted" w:sz="4" w:space="0" w:color="auto"/>
            </w:tcBorders>
            <w:vAlign w:val="center"/>
            <w:hideMark/>
          </w:tcPr>
          <w:p w14:paraId="362C87AB"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vMerge/>
            <w:tcBorders>
              <w:left w:val="dotted" w:sz="4" w:space="0" w:color="auto"/>
              <w:bottom w:val="dotted" w:sz="4" w:space="0" w:color="auto"/>
              <w:right w:val="dotted" w:sz="4" w:space="0" w:color="auto"/>
            </w:tcBorders>
            <w:vAlign w:val="center"/>
            <w:hideMark/>
          </w:tcPr>
          <w:p w14:paraId="655D7287" w14:textId="77777777" w:rsidR="00931521" w:rsidRPr="00D559A4" w:rsidRDefault="00931521" w:rsidP="00C22686">
            <w:pPr>
              <w:jc w:val="center"/>
              <w:rPr>
                <w:rFonts w:asciiTheme="minorHAnsi" w:hAnsiTheme="minorHAnsi" w:cstheme="minorHAnsi"/>
                <w:sz w:val="20"/>
                <w:lang w:eastAsia="es-MX"/>
              </w:rPr>
            </w:pPr>
          </w:p>
        </w:tc>
      </w:tr>
      <w:tr w:rsidR="00931521" w:rsidRPr="00D559A4" w14:paraId="5F330A09"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0373B618"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0</w:t>
            </w: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091D5D89"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UNIDADES</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69A07B1" w14:textId="77777777" w:rsidR="00931521" w:rsidRPr="00D559A4" w:rsidRDefault="00931521" w:rsidP="00C22686">
            <w:pPr>
              <w:jc w:val="center"/>
              <w:rPr>
                <w:rFonts w:asciiTheme="minorHAnsi" w:hAnsiTheme="minorHAnsi" w:cstheme="minorHAnsi"/>
                <w:b/>
                <w:bCs/>
                <w:sz w:val="12"/>
                <w:szCs w:val="12"/>
                <w:lang w:eastAsia="es-MX"/>
              </w:rPr>
            </w:pPr>
          </w:p>
        </w:tc>
        <w:tc>
          <w:tcPr>
            <w:tcW w:w="2869" w:type="pct"/>
            <w:gridSpan w:val="23"/>
            <w:tcBorders>
              <w:top w:val="dotted" w:sz="4" w:space="0" w:color="auto"/>
              <w:left w:val="nil"/>
              <w:bottom w:val="dotted" w:sz="4" w:space="0" w:color="auto"/>
              <w:right w:val="dotted" w:sz="4" w:space="0" w:color="auto"/>
            </w:tcBorders>
            <w:shd w:val="clear" w:color="000000" w:fill="FFFFFF"/>
            <w:vAlign w:val="center"/>
            <w:hideMark/>
          </w:tcPr>
          <w:p w14:paraId="1E25F09D" w14:textId="77777777" w:rsidR="00931521" w:rsidRPr="00D559A4" w:rsidRDefault="00931521" w:rsidP="00C22686">
            <w:pPr>
              <w:jc w:val="center"/>
              <w:rPr>
                <w:rFonts w:asciiTheme="minorHAnsi" w:hAnsiTheme="minorHAnsi" w:cstheme="minorHAnsi"/>
                <w:sz w:val="20"/>
                <w:lang w:eastAsia="es-MX"/>
              </w:rPr>
            </w:pPr>
          </w:p>
        </w:tc>
        <w:tc>
          <w:tcPr>
            <w:tcW w:w="392" w:type="pct"/>
            <w:gridSpan w:val="3"/>
            <w:tcBorders>
              <w:top w:val="dotted" w:sz="4" w:space="0" w:color="auto"/>
              <w:left w:val="nil"/>
              <w:bottom w:val="dotted" w:sz="4" w:space="0" w:color="auto"/>
              <w:right w:val="dotted" w:sz="4" w:space="0" w:color="auto"/>
            </w:tcBorders>
            <w:shd w:val="clear" w:color="000000" w:fill="FFFFFF"/>
            <w:vAlign w:val="center"/>
            <w:hideMark/>
          </w:tcPr>
          <w:p w14:paraId="308C6C4F" w14:textId="77777777" w:rsidR="00931521" w:rsidRPr="00D559A4" w:rsidRDefault="00931521" w:rsidP="00C22686">
            <w:pPr>
              <w:jc w:val="center"/>
              <w:rPr>
                <w:rFonts w:asciiTheme="minorHAnsi" w:hAnsiTheme="minorHAnsi" w:cstheme="minorHAnsi"/>
                <w:sz w:val="20"/>
                <w:lang w:eastAsia="es-MX"/>
              </w:rPr>
            </w:pPr>
          </w:p>
        </w:tc>
        <w:tc>
          <w:tcPr>
            <w:tcW w:w="422" w:type="pct"/>
            <w:gridSpan w:val="3"/>
            <w:tcBorders>
              <w:top w:val="dotted" w:sz="4" w:space="0" w:color="auto"/>
              <w:left w:val="nil"/>
              <w:bottom w:val="dotted" w:sz="4" w:space="0" w:color="auto"/>
              <w:right w:val="dotted" w:sz="4" w:space="0" w:color="auto"/>
            </w:tcBorders>
            <w:shd w:val="clear" w:color="000000" w:fill="FFFFFF"/>
            <w:vAlign w:val="center"/>
            <w:hideMark/>
          </w:tcPr>
          <w:p w14:paraId="1623F229" w14:textId="77777777" w:rsidR="00931521" w:rsidRPr="00D559A4" w:rsidRDefault="00931521" w:rsidP="00C22686">
            <w:pPr>
              <w:jc w:val="center"/>
              <w:rPr>
                <w:rFonts w:asciiTheme="minorHAnsi" w:hAnsiTheme="minorHAnsi" w:cstheme="minorHAnsi"/>
                <w:sz w:val="20"/>
                <w:lang w:eastAsia="es-MX"/>
              </w:rPr>
            </w:pPr>
          </w:p>
        </w:tc>
        <w:tc>
          <w:tcPr>
            <w:tcW w:w="422" w:type="pct"/>
            <w:gridSpan w:val="3"/>
            <w:tcBorders>
              <w:top w:val="dotted" w:sz="4" w:space="0" w:color="auto"/>
              <w:left w:val="nil"/>
              <w:bottom w:val="dotted" w:sz="4" w:space="0" w:color="auto"/>
              <w:right w:val="dotted" w:sz="4" w:space="0" w:color="auto"/>
            </w:tcBorders>
            <w:shd w:val="clear" w:color="000000" w:fill="FFFFFF"/>
            <w:vAlign w:val="center"/>
            <w:hideMark/>
          </w:tcPr>
          <w:p w14:paraId="7C0DD21A"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39422D07"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3AC62981"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8</w:t>
            </w:r>
          </w:p>
        </w:tc>
      </w:tr>
      <w:tr w:rsidR="00931521" w:rsidRPr="00D559A4" w14:paraId="4B2F1413"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4414E2BF"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c>
          <w:tcPr>
            <w:tcW w:w="140" w:type="pct"/>
            <w:vMerge/>
            <w:tcBorders>
              <w:top w:val="nil"/>
              <w:left w:val="dotted" w:sz="4" w:space="0" w:color="auto"/>
              <w:bottom w:val="dotted" w:sz="4" w:space="0" w:color="auto"/>
              <w:right w:val="dotted" w:sz="4" w:space="0" w:color="auto"/>
            </w:tcBorders>
            <w:vAlign w:val="center"/>
            <w:hideMark/>
          </w:tcPr>
          <w:p w14:paraId="704B8D4E"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1D78D3F6" w14:textId="77777777" w:rsidR="00931521" w:rsidRPr="00D559A4" w:rsidRDefault="00931521" w:rsidP="00C22686">
            <w:pPr>
              <w:jc w:val="center"/>
              <w:rPr>
                <w:rFonts w:asciiTheme="minorHAnsi" w:hAnsiTheme="minorHAnsi" w:cstheme="minorHAnsi"/>
                <w:b/>
                <w:bCs/>
                <w:sz w:val="12"/>
                <w:szCs w:val="12"/>
                <w:lang w:eastAsia="es-MX"/>
              </w:rPr>
            </w:pPr>
          </w:p>
        </w:tc>
        <w:tc>
          <w:tcPr>
            <w:tcW w:w="806" w:type="pct"/>
            <w:gridSpan w:val="7"/>
            <w:tcBorders>
              <w:top w:val="dotted" w:sz="4" w:space="0" w:color="auto"/>
              <w:left w:val="nil"/>
              <w:bottom w:val="dotted" w:sz="4" w:space="0" w:color="auto"/>
              <w:right w:val="dotted" w:sz="4" w:space="0" w:color="auto"/>
            </w:tcBorders>
            <w:shd w:val="clear" w:color="FFFFCC" w:fill="FFFFFF"/>
            <w:vAlign w:val="center"/>
            <w:hideMark/>
          </w:tcPr>
          <w:p w14:paraId="3F684A20"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DESCRIPCION DEL TRABAJO</w:t>
            </w:r>
          </w:p>
        </w:tc>
        <w:tc>
          <w:tcPr>
            <w:tcW w:w="3299" w:type="pct"/>
            <w:gridSpan w:val="25"/>
            <w:tcBorders>
              <w:top w:val="dotted" w:sz="4" w:space="0" w:color="auto"/>
              <w:left w:val="nil"/>
              <w:bottom w:val="dotted" w:sz="4" w:space="0" w:color="auto"/>
              <w:right w:val="dotted" w:sz="4" w:space="0" w:color="auto"/>
            </w:tcBorders>
            <w:shd w:val="clear" w:color="000000" w:fill="FFFFFF"/>
            <w:vAlign w:val="center"/>
            <w:hideMark/>
          </w:tcPr>
          <w:p w14:paraId="1EF08B96"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D27CACB"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4A9B844B"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r>
      <w:tr w:rsidR="00931521" w:rsidRPr="00D559A4" w14:paraId="4990EEFC"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68220D25"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w:t>
            </w:r>
          </w:p>
        </w:tc>
        <w:tc>
          <w:tcPr>
            <w:tcW w:w="140" w:type="pct"/>
            <w:vMerge/>
            <w:tcBorders>
              <w:top w:val="nil"/>
              <w:left w:val="dotted" w:sz="4" w:space="0" w:color="auto"/>
              <w:bottom w:val="dotted" w:sz="4" w:space="0" w:color="auto"/>
              <w:right w:val="dotted" w:sz="4" w:space="0" w:color="auto"/>
            </w:tcBorders>
            <w:vAlign w:val="center"/>
            <w:hideMark/>
          </w:tcPr>
          <w:p w14:paraId="7D5F2206"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5A93B5D" w14:textId="77777777" w:rsidR="00931521" w:rsidRPr="00D559A4" w:rsidRDefault="00931521" w:rsidP="00C22686">
            <w:pPr>
              <w:jc w:val="center"/>
              <w:rPr>
                <w:rFonts w:asciiTheme="minorHAnsi" w:hAnsiTheme="minorHAnsi" w:cstheme="minorHAnsi"/>
                <w:b/>
                <w:bCs/>
                <w:sz w:val="12"/>
                <w:szCs w:val="12"/>
                <w:lang w:eastAsia="es-MX"/>
              </w:rPr>
            </w:pPr>
          </w:p>
        </w:tc>
        <w:tc>
          <w:tcPr>
            <w:tcW w:w="4105" w:type="pct"/>
            <w:gridSpan w:val="32"/>
            <w:tcBorders>
              <w:top w:val="dotted" w:sz="4" w:space="0" w:color="auto"/>
              <w:left w:val="nil"/>
              <w:bottom w:val="dotted" w:sz="4" w:space="0" w:color="auto"/>
              <w:right w:val="dotted" w:sz="4" w:space="0" w:color="auto"/>
            </w:tcBorders>
            <w:shd w:val="clear" w:color="000000" w:fill="FFFFFF"/>
            <w:vAlign w:val="center"/>
            <w:hideMark/>
          </w:tcPr>
          <w:p w14:paraId="085729F1" w14:textId="77777777" w:rsidR="00931521" w:rsidRPr="00D559A4" w:rsidRDefault="00931521" w:rsidP="00C22686">
            <w:pPr>
              <w:jc w:val="center"/>
              <w:rPr>
                <w:rFonts w:asciiTheme="minorHAnsi" w:hAnsiTheme="minorHAnsi" w:cstheme="minorHAnsi"/>
                <w:b/>
                <w:bCs/>
                <w:sz w:val="16"/>
                <w:szCs w:val="16"/>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12F0BD26"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38950FEE"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6</w:t>
            </w:r>
          </w:p>
        </w:tc>
      </w:tr>
      <w:tr w:rsidR="00931521" w:rsidRPr="00D559A4" w14:paraId="0EDC1F22"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582D0500"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c>
          <w:tcPr>
            <w:tcW w:w="140" w:type="pct"/>
            <w:vMerge/>
            <w:tcBorders>
              <w:top w:val="nil"/>
              <w:left w:val="dotted" w:sz="4" w:space="0" w:color="auto"/>
              <w:bottom w:val="dotted" w:sz="4" w:space="0" w:color="auto"/>
              <w:right w:val="dotted" w:sz="4" w:space="0" w:color="auto"/>
            </w:tcBorders>
            <w:vAlign w:val="center"/>
            <w:hideMark/>
          </w:tcPr>
          <w:p w14:paraId="5225A777"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0996719A" w14:textId="77777777" w:rsidR="00931521" w:rsidRPr="00D559A4" w:rsidRDefault="00931521" w:rsidP="00C22686">
            <w:pPr>
              <w:jc w:val="center"/>
              <w:rPr>
                <w:rFonts w:asciiTheme="minorHAnsi" w:hAnsiTheme="minorHAnsi" w:cstheme="minorHAnsi"/>
                <w:b/>
                <w:bCs/>
                <w:sz w:val="12"/>
                <w:szCs w:val="12"/>
                <w:lang w:eastAsia="es-MX"/>
              </w:rPr>
            </w:pPr>
          </w:p>
        </w:tc>
        <w:tc>
          <w:tcPr>
            <w:tcW w:w="4105" w:type="pct"/>
            <w:gridSpan w:val="32"/>
            <w:tcBorders>
              <w:top w:val="dotted" w:sz="4" w:space="0" w:color="auto"/>
              <w:left w:val="nil"/>
              <w:bottom w:val="dotted" w:sz="4" w:space="0" w:color="auto"/>
              <w:right w:val="dotted" w:sz="4" w:space="0" w:color="auto"/>
            </w:tcBorders>
            <w:shd w:val="clear" w:color="000000" w:fill="FFFFFF"/>
            <w:vAlign w:val="center"/>
            <w:hideMark/>
          </w:tcPr>
          <w:p w14:paraId="6B90CD9A" w14:textId="77777777" w:rsidR="00931521" w:rsidRPr="00D559A4" w:rsidRDefault="00931521" w:rsidP="00C22686">
            <w:pPr>
              <w:jc w:val="center"/>
              <w:rPr>
                <w:rFonts w:asciiTheme="minorHAnsi" w:hAnsiTheme="minorHAnsi" w:cstheme="minorHAnsi"/>
                <w:b/>
                <w:bCs/>
                <w:sz w:val="16"/>
                <w:szCs w:val="16"/>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2D2C70AD"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1CEB6DB3"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5</w:t>
            </w:r>
          </w:p>
        </w:tc>
      </w:tr>
      <w:tr w:rsidR="00931521" w:rsidRPr="00D559A4" w14:paraId="150EA3F5"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DA30A2F"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c>
          <w:tcPr>
            <w:tcW w:w="140" w:type="pct"/>
            <w:vMerge/>
            <w:tcBorders>
              <w:top w:val="nil"/>
              <w:left w:val="dotted" w:sz="4" w:space="0" w:color="auto"/>
              <w:bottom w:val="dotted" w:sz="4" w:space="0" w:color="auto"/>
              <w:right w:val="dotted" w:sz="4" w:space="0" w:color="auto"/>
            </w:tcBorders>
            <w:vAlign w:val="center"/>
            <w:hideMark/>
          </w:tcPr>
          <w:p w14:paraId="62CA74B4"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0BEC101C" w14:textId="77777777" w:rsidR="00931521" w:rsidRPr="00D559A4" w:rsidRDefault="00931521" w:rsidP="00C22686">
            <w:pPr>
              <w:jc w:val="center"/>
              <w:rPr>
                <w:rFonts w:asciiTheme="minorHAnsi" w:hAnsiTheme="minorHAnsi" w:cstheme="minorHAnsi"/>
                <w:b/>
                <w:bCs/>
                <w:sz w:val="12"/>
                <w:szCs w:val="12"/>
                <w:lang w:eastAsia="es-MX"/>
              </w:rPr>
            </w:pPr>
          </w:p>
        </w:tc>
        <w:tc>
          <w:tcPr>
            <w:tcW w:w="1037" w:type="pct"/>
            <w:gridSpan w:val="9"/>
            <w:tcBorders>
              <w:top w:val="dotted" w:sz="4" w:space="0" w:color="auto"/>
              <w:left w:val="nil"/>
              <w:bottom w:val="dotted" w:sz="4" w:space="0" w:color="auto"/>
              <w:right w:val="dotted" w:sz="4" w:space="0" w:color="auto"/>
            </w:tcBorders>
            <w:shd w:val="clear" w:color="FFFFCC" w:fill="FFFFFF"/>
            <w:vAlign w:val="center"/>
            <w:hideMark/>
          </w:tcPr>
          <w:p w14:paraId="7A32B92B"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CODIFICACION DEL EQUIPO  (KARDEX)</w:t>
            </w:r>
          </w:p>
        </w:tc>
        <w:tc>
          <w:tcPr>
            <w:tcW w:w="1832" w:type="pct"/>
            <w:gridSpan w:val="14"/>
            <w:tcBorders>
              <w:top w:val="dotted" w:sz="4" w:space="0" w:color="auto"/>
              <w:left w:val="nil"/>
              <w:bottom w:val="dotted" w:sz="4" w:space="0" w:color="auto"/>
              <w:right w:val="dotted" w:sz="4" w:space="0" w:color="auto"/>
            </w:tcBorders>
            <w:shd w:val="clear" w:color="000000" w:fill="FFFFFF"/>
            <w:vAlign w:val="center"/>
            <w:hideMark/>
          </w:tcPr>
          <w:p w14:paraId="06F68CE7" w14:textId="77777777" w:rsidR="00931521" w:rsidRPr="00D559A4" w:rsidRDefault="00931521" w:rsidP="00C22686">
            <w:pPr>
              <w:jc w:val="center"/>
              <w:rPr>
                <w:rFonts w:asciiTheme="minorHAnsi" w:hAnsiTheme="minorHAnsi" w:cstheme="minorHAnsi"/>
                <w:sz w:val="16"/>
                <w:szCs w:val="16"/>
                <w:lang w:eastAsia="es-MX"/>
              </w:rPr>
            </w:pPr>
          </w:p>
        </w:tc>
        <w:tc>
          <w:tcPr>
            <w:tcW w:w="673" w:type="pct"/>
            <w:gridSpan w:val="5"/>
            <w:tcBorders>
              <w:top w:val="dotted" w:sz="4" w:space="0" w:color="auto"/>
              <w:left w:val="nil"/>
              <w:bottom w:val="dotted" w:sz="4" w:space="0" w:color="auto"/>
              <w:right w:val="dotted" w:sz="4" w:space="0" w:color="auto"/>
            </w:tcBorders>
            <w:shd w:val="clear" w:color="FFFFCC" w:fill="FFFFFF"/>
            <w:vAlign w:val="center"/>
            <w:hideMark/>
          </w:tcPr>
          <w:p w14:paraId="3B882B25"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TIEMPO ESTIMADO</w:t>
            </w:r>
          </w:p>
        </w:tc>
        <w:tc>
          <w:tcPr>
            <w:tcW w:w="563" w:type="pct"/>
            <w:gridSpan w:val="4"/>
            <w:tcBorders>
              <w:top w:val="dotted" w:sz="4" w:space="0" w:color="auto"/>
              <w:left w:val="nil"/>
              <w:bottom w:val="dotted" w:sz="4" w:space="0" w:color="auto"/>
              <w:right w:val="dotted" w:sz="4" w:space="0" w:color="auto"/>
            </w:tcBorders>
            <w:shd w:val="clear" w:color="000000" w:fill="FFFFFF"/>
            <w:vAlign w:val="center"/>
            <w:hideMark/>
          </w:tcPr>
          <w:p w14:paraId="71EC113E" w14:textId="77777777" w:rsidR="00931521" w:rsidRPr="00D559A4" w:rsidRDefault="00931521" w:rsidP="00C22686">
            <w:pPr>
              <w:jc w:val="center"/>
              <w:rPr>
                <w:rFonts w:asciiTheme="minorHAnsi" w:hAnsiTheme="minorHAnsi" w:cstheme="minorHAnsi"/>
                <w:sz w:val="14"/>
                <w:szCs w:val="14"/>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85E5975"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269AA091"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r>
      <w:tr w:rsidR="00931521" w:rsidRPr="00D559A4" w14:paraId="2810CA9F"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6DB4BA34"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w:t>
            </w:r>
          </w:p>
        </w:tc>
        <w:tc>
          <w:tcPr>
            <w:tcW w:w="140" w:type="pct"/>
            <w:vMerge/>
            <w:tcBorders>
              <w:top w:val="nil"/>
              <w:left w:val="dotted" w:sz="4" w:space="0" w:color="auto"/>
              <w:bottom w:val="dotted" w:sz="4" w:space="0" w:color="auto"/>
              <w:right w:val="dotted" w:sz="4" w:space="0" w:color="auto"/>
            </w:tcBorders>
            <w:vAlign w:val="center"/>
            <w:hideMark/>
          </w:tcPr>
          <w:p w14:paraId="495852AD"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5C68A55E" w14:textId="77777777" w:rsidR="00931521" w:rsidRPr="00D559A4" w:rsidRDefault="00931521" w:rsidP="00C22686">
            <w:pPr>
              <w:jc w:val="center"/>
              <w:rPr>
                <w:rFonts w:asciiTheme="minorHAnsi" w:hAnsiTheme="minorHAnsi" w:cstheme="minorHAnsi"/>
                <w:b/>
                <w:bCs/>
                <w:sz w:val="12"/>
                <w:szCs w:val="12"/>
                <w:lang w:eastAsia="es-MX"/>
              </w:rPr>
            </w:pPr>
          </w:p>
        </w:tc>
        <w:tc>
          <w:tcPr>
            <w:tcW w:w="344" w:type="pct"/>
            <w:gridSpan w:val="3"/>
            <w:tcBorders>
              <w:top w:val="dotted" w:sz="4" w:space="0" w:color="auto"/>
              <w:left w:val="nil"/>
              <w:bottom w:val="dotted" w:sz="4" w:space="0" w:color="auto"/>
              <w:right w:val="dotted" w:sz="4" w:space="0" w:color="auto"/>
            </w:tcBorders>
            <w:shd w:val="clear" w:color="000000" w:fill="FFFFFF"/>
            <w:vAlign w:val="center"/>
            <w:hideMark/>
          </w:tcPr>
          <w:p w14:paraId="359CDDEB" w14:textId="77777777" w:rsidR="00931521" w:rsidRPr="00D559A4" w:rsidRDefault="00931521" w:rsidP="00C22686">
            <w:pPr>
              <w:jc w:val="center"/>
              <w:rPr>
                <w:rFonts w:asciiTheme="minorHAnsi" w:hAnsiTheme="minorHAnsi" w:cstheme="minorHAnsi"/>
                <w:sz w:val="14"/>
                <w:szCs w:val="14"/>
                <w:lang w:eastAsia="es-MX"/>
              </w:rPr>
            </w:pPr>
            <w:r w:rsidRPr="00D559A4">
              <w:rPr>
                <w:rFonts w:asciiTheme="minorHAnsi" w:hAnsiTheme="minorHAnsi" w:cstheme="minorHAnsi"/>
                <w:sz w:val="14"/>
                <w:szCs w:val="14"/>
                <w:lang w:eastAsia="es-MX"/>
              </w:rPr>
              <w:t>VER  A:</w:t>
            </w:r>
          </w:p>
        </w:tc>
        <w:tc>
          <w:tcPr>
            <w:tcW w:w="1509" w:type="pct"/>
            <w:gridSpan w:val="12"/>
            <w:tcBorders>
              <w:top w:val="dotted" w:sz="4" w:space="0" w:color="auto"/>
              <w:left w:val="nil"/>
              <w:bottom w:val="dotted" w:sz="4" w:space="0" w:color="auto"/>
              <w:right w:val="dotted" w:sz="4" w:space="0" w:color="auto"/>
            </w:tcBorders>
            <w:shd w:val="clear" w:color="000000" w:fill="FFFFFF"/>
            <w:vAlign w:val="center"/>
            <w:hideMark/>
          </w:tcPr>
          <w:p w14:paraId="5DFA40E2" w14:textId="77777777" w:rsidR="00931521" w:rsidRPr="00D559A4" w:rsidRDefault="00931521" w:rsidP="00C22686">
            <w:pPr>
              <w:jc w:val="center"/>
              <w:rPr>
                <w:rFonts w:asciiTheme="minorHAnsi" w:hAnsiTheme="minorHAnsi" w:cstheme="minorHAnsi"/>
                <w:b/>
                <w:bCs/>
                <w:sz w:val="18"/>
                <w:szCs w:val="18"/>
                <w:lang w:eastAsia="es-MX"/>
              </w:rPr>
            </w:pPr>
          </w:p>
        </w:tc>
        <w:tc>
          <w:tcPr>
            <w:tcW w:w="449" w:type="pct"/>
            <w:gridSpan w:val="3"/>
            <w:tcBorders>
              <w:top w:val="dotted" w:sz="4" w:space="0" w:color="auto"/>
              <w:left w:val="nil"/>
              <w:bottom w:val="dotted" w:sz="4" w:space="0" w:color="auto"/>
              <w:right w:val="dotted" w:sz="4" w:space="0" w:color="auto"/>
            </w:tcBorders>
            <w:shd w:val="clear" w:color="000000" w:fill="FFFFFF"/>
            <w:vAlign w:val="center"/>
            <w:hideMark/>
          </w:tcPr>
          <w:p w14:paraId="64980700" w14:textId="77777777" w:rsidR="00931521" w:rsidRPr="00D559A4" w:rsidRDefault="00931521" w:rsidP="00C22686">
            <w:pPr>
              <w:jc w:val="center"/>
              <w:rPr>
                <w:rFonts w:asciiTheme="minorHAnsi" w:hAnsiTheme="minorHAnsi" w:cstheme="minorHAnsi"/>
                <w:sz w:val="14"/>
                <w:szCs w:val="14"/>
                <w:lang w:eastAsia="es-MX"/>
              </w:rPr>
            </w:pPr>
            <w:r w:rsidRPr="00D559A4">
              <w:rPr>
                <w:rFonts w:asciiTheme="minorHAnsi" w:hAnsiTheme="minorHAnsi" w:cstheme="minorHAnsi"/>
                <w:sz w:val="14"/>
                <w:szCs w:val="14"/>
                <w:lang w:eastAsia="es-MX"/>
              </w:rPr>
              <w:t>TECNICO</w:t>
            </w:r>
          </w:p>
        </w:tc>
        <w:tc>
          <w:tcPr>
            <w:tcW w:w="1803" w:type="pct"/>
            <w:gridSpan w:val="14"/>
            <w:tcBorders>
              <w:top w:val="dotted" w:sz="4" w:space="0" w:color="auto"/>
              <w:left w:val="nil"/>
              <w:bottom w:val="dotted" w:sz="4" w:space="0" w:color="auto"/>
              <w:right w:val="dotted" w:sz="4" w:space="0" w:color="auto"/>
            </w:tcBorders>
            <w:shd w:val="clear" w:color="000000" w:fill="FFFFFF"/>
            <w:vAlign w:val="center"/>
            <w:hideMark/>
          </w:tcPr>
          <w:p w14:paraId="3751703B" w14:textId="77777777" w:rsidR="00931521" w:rsidRPr="00D559A4" w:rsidRDefault="00931521" w:rsidP="00C22686">
            <w:pPr>
              <w:jc w:val="center"/>
              <w:rPr>
                <w:rFonts w:asciiTheme="minorHAnsi" w:hAnsiTheme="minorHAnsi" w:cstheme="minorHAnsi"/>
                <w:sz w:val="16"/>
                <w:szCs w:val="16"/>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A4B4A1F"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45675410"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3</w:t>
            </w:r>
          </w:p>
        </w:tc>
      </w:tr>
      <w:tr w:rsidR="00931521" w:rsidRPr="00D559A4" w14:paraId="7B6F8B24" w14:textId="77777777" w:rsidTr="00C22686">
        <w:trPr>
          <w:trHeight w:val="180"/>
          <w:jc w:val="center"/>
        </w:trPr>
        <w:tc>
          <w:tcPr>
            <w:tcW w:w="328" w:type="pct"/>
            <w:gridSpan w:val="2"/>
            <w:vMerge w:val="restart"/>
            <w:tcBorders>
              <w:top w:val="dotted" w:sz="4" w:space="0" w:color="auto"/>
              <w:left w:val="dotted" w:sz="4" w:space="0" w:color="auto"/>
              <w:bottom w:val="dotted" w:sz="4" w:space="0" w:color="auto"/>
              <w:right w:val="dotted" w:sz="4" w:space="0" w:color="auto"/>
            </w:tcBorders>
            <w:shd w:val="clear" w:color="000000" w:fill="FFFFFF"/>
            <w:vAlign w:val="center"/>
            <w:hideMark/>
          </w:tcPr>
          <w:p w14:paraId="273A0350"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MAYOR</w:t>
            </w: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779DEDD3"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T.ESTIMADO</w:t>
            </w:r>
          </w:p>
        </w:tc>
        <w:tc>
          <w:tcPr>
            <w:tcW w:w="1740" w:type="pct"/>
            <w:gridSpan w:val="14"/>
            <w:tcBorders>
              <w:top w:val="dotted" w:sz="4" w:space="0" w:color="auto"/>
              <w:left w:val="nil"/>
              <w:bottom w:val="dotted" w:sz="4" w:space="0" w:color="auto"/>
              <w:right w:val="dotted" w:sz="4" w:space="0" w:color="auto"/>
            </w:tcBorders>
            <w:shd w:val="clear" w:color="000000" w:fill="FFFFFF"/>
            <w:noWrap/>
            <w:vAlign w:val="center"/>
            <w:hideMark/>
          </w:tcPr>
          <w:p w14:paraId="00B9A8B9" w14:textId="77777777" w:rsidR="00931521" w:rsidRPr="00D559A4" w:rsidRDefault="00931521" w:rsidP="00C22686">
            <w:pPr>
              <w:jc w:val="center"/>
              <w:rPr>
                <w:rFonts w:asciiTheme="minorHAnsi" w:hAnsiTheme="minorHAnsi" w:cstheme="minorHAnsi"/>
                <w:sz w:val="20"/>
                <w:lang w:eastAsia="es-MX"/>
              </w:rPr>
            </w:pPr>
          </w:p>
        </w:tc>
        <w:tc>
          <w:tcPr>
            <w:tcW w:w="281" w:type="pct"/>
            <w:gridSpan w:val="2"/>
            <w:tcBorders>
              <w:top w:val="dotted" w:sz="4" w:space="0" w:color="auto"/>
              <w:left w:val="nil"/>
              <w:bottom w:val="dotted" w:sz="4" w:space="0" w:color="auto"/>
              <w:right w:val="dotted" w:sz="4" w:space="0" w:color="auto"/>
            </w:tcBorders>
            <w:shd w:val="clear" w:color="000000" w:fill="FFFFFF"/>
            <w:noWrap/>
            <w:vAlign w:val="center"/>
            <w:hideMark/>
          </w:tcPr>
          <w:p w14:paraId="6D8A786D" w14:textId="77777777" w:rsidR="00931521" w:rsidRPr="00D559A4" w:rsidRDefault="00931521" w:rsidP="00C22686">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743AE8C7"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SERVI. BASIC.</w:t>
            </w:r>
          </w:p>
        </w:tc>
        <w:tc>
          <w:tcPr>
            <w:tcW w:w="141"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1301175A"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PREVENTIVO</w:t>
            </w:r>
          </w:p>
        </w:tc>
        <w:tc>
          <w:tcPr>
            <w:tcW w:w="140"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BE99151"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CORRECTIVO</w:t>
            </w:r>
          </w:p>
        </w:tc>
        <w:tc>
          <w:tcPr>
            <w:tcW w:w="140"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3A789E0D"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OPERACION</w:t>
            </w:r>
          </w:p>
        </w:tc>
        <w:tc>
          <w:tcPr>
            <w:tcW w:w="1522" w:type="pct"/>
            <w:gridSpan w:val="12"/>
            <w:tcBorders>
              <w:top w:val="dotted" w:sz="4" w:space="0" w:color="auto"/>
              <w:left w:val="nil"/>
              <w:bottom w:val="dotted" w:sz="4" w:space="0" w:color="auto"/>
              <w:right w:val="dotted" w:sz="4" w:space="0" w:color="auto"/>
            </w:tcBorders>
            <w:shd w:val="clear" w:color="000000" w:fill="FFFFFF"/>
            <w:vAlign w:val="center"/>
            <w:hideMark/>
          </w:tcPr>
          <w:p w14:paraId="40543975" w14:textId="77777777" w:rsidR="00931521" w:rsidRPr="00D559A4" w:rsidRDefault="00931521" w:rsidP="00C22686">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EMPLEADO</w:t>
            </w:r>
          </w:p>
        </w:tc>
        <w:tc>
          <w:tcPr>
            <w:tcW w:w="140" w:type="pct"/>
            <w:vMerge/>
            <w:tcBorders>
              <w:top w:val="nil"/>
              <w:left w:val="dotted" w:sz="4" w:space="0" w:color="auto"/>
              <w:bottom w:val="dotted" w:sz="4" w:space="0" w:color="auto"/>
              <w:right w:val="dotted" w:sz="4" w:space="0" w:color="auto"/>
            </w:tcBorders>
            <w:vAlign w:val="center"/>
            <w:hideMark/>
          </w:tcPr>
          <w:p w14:paraId="7A2D0415"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vMerge w:val="restart"/>
            <w:tcBorders>
              <w:top w:val="nil"/>
              <w:left w:val="dotted" w:sz="4" w:space="0" w:color="auto"/>
              <w:right w:val="dotted" w:sz="4" w:space="0" w:color="auto"/>
            </w:tcBorders>
            <w:shd w:val="clear" w:color="000000" w:fill="FFFFFF"/>
            <w:noWrap/>
            <w:textDirection w:val="btLr"/>
            <w:vAlign w:val="center"/>
            <w:hideMark/>
          </w:tcPr>
          <w:p w14:paraId="2C029DE1" w14:textId="77777777" w:rsidR="00931521" w:rsidRPr="00D559A4" w:rsidRDefault="00931521" w:rsidP="00C22686">
            <w:pPr>
              <w:jc w:val="center"/>
              <w:rPr>
                <w:rFonts w:asciiTheme="minorHAnsi" w:hAnsiTheme="minorHAnsi" w:cstheme="minorHAnsi"/>
                <w:sz w:val="20"/>
                <w:lang w:eastAsia="es-MX"/>
              </w:rPr>
            </w:pPr>
            <w:r w:rsidRPr="00D559A4">
              <w:rPr>
                <w:rFonts w:asciiTheme="minorHAnsi" w:hAnsiTheme="minorHAnsi" w:cstheme="minorHAnsi"/>
                <w:sz w:val="12"/>
                <w:szCs w:val="12"/>
                <w:lang w:eastAsia="es-MX"/>
              </w:rPr>
              <w:t>2</w:t>
            </w:r>
          </w:p>
        </w:tc>
      </w:tr>
      <w:tr w:rsidR="00931521" w:rsidRPr="00D559A4" w14:paraId="613BD24F" w14:textId="77777777" w:rsidTr="00C22686">
        <w:trPr>
          <w:trHeight w:val="180"/>
          <w:jc w:val="center"/>
        </w:trPr>
        <w:tc>
          <w:tcPr>
            <w:tcW w:w="328" w:type="pct"/>
            <w:gridSpan w:val="2"/>
            <w:vMerge/>
            <w:tcBorders>
              <w:top w:val="dotted" w:sz="4" w:space="0" w:color="auto"/>
              <w:left w:val="dotted" w:sz="4" w:space="0" w:color="auto"/>
              <w:bottom w:val="dotted" w:sz="4" w:space="0" w:color="auto"/>
              <w:right w:val="dotted" w:sz="4" w:space="0" w:color="auto"/>
            </w:tcBorders>
            <w:vAlign w:val="center"/>
            <w:hideMark/>
          </w:tcPr>
          <w:p w14:paraId="0139CC15"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2156F99A" w14:textId="77777777" w:rsidR="00931521" w:rsidRPr="00D559A4" w:rsidRDefault="00931521" w:rsidP="00C22686">
            <w:pPr>
              <w:jc w:val="center"/>
              <w:rPr>
                <w:rFonts w:asciiTheme="minorHAnsi" w:hAnsiTheme="minorHAnsi" w:cstheme="minorHAnsi"/>
                <w:sz w:val="12"/>
                <w:szCs w:val="12"/>
                <w:lang w:eastAsia="es-MX"/>
              </w:rPr>
            </w:pPr>
          </w:p>
        </w:tc>
        <w:tc>
          <w:tcPr>
            <w:tcW w:w="114" w:type="pct"/>
            <w:tcBorders>
              <w:top w:val="nil"/>
              <w:left w:val="nil"/>
              <w:bottom w:val="dotted" w:sz="4" w:space="0" w:color="auto"/>
              <w:right w:val="dotted" w:sz="4" w:space="0" w:color="auto"/>
            </w:tcBorders>
            <w:shd w:val="clear" w:color="000000" w:fill="FFFFFF"/>
            <w:vAlign w:val="center"/>
            <w:hideMark/>
          </w:tcPr>
          <w:p w14:paraId="20B256B9"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c>
          <w:tcPr>
            <w:tcW w:w="114" w:type="pct"/>
            <w:tcBorders>
              <w:top w:val="nil"/>
              <w:left w:val="nil"/>
              <w:bottom w:val="dotted" w:sz="4" w:space="0" w:color="auto"/>
              <w:right w:val="dotted" w:sz="4" w:space="0" w:color="auto"/>
            </w:tcBorders>
            <w:shd w:val="clear" w:color="000000" w:fill="FFFFFF"/>
            <w:vAlign w:val="center"/>
            <w:hideMark/>
          </w:tcPr>
          <w:p w14:paraId="74B5CB03"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w:t>
            </w:r>
          </w:p>
        </w:tc>
        <w:tc>
          <w:tcPr>
            <w:tcW w:w="115" w:type="pct"/>
            <w:tcBorders>
              <w:top w:val="nil"/>
              <w:left w:val="nil"/>
              <w:bottom w:val="dotted" w:sz="4" w:space="0" w:color="auto"/>
              <w:right w:val="dotted" w:sz="4" w:space="0" w:color="auto"/>
            </w:tcBorders>
            <w:shd w:val="clear" w:color="000000" w:fill="FFFFFF"/>
            <w:vAlign w:val="center"/>
            <w:hideMark/>
          </w:tcPr>
          <w:p w14:paraId="7D3A2570"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3</w:t>
            </w:r>
          </w:p>
        </w:tc>
        <w:tc>
          <w:tcPr>
            <w:tcW w:w="114" w:type="pct"/>
            <w:tcBorders>
              <w:top w:val="nil"/>
              <w:left w:val="nil"/>
              <w:bottom w:val="dotted" w:sz="4" w:space="0" w:color="auto"/>
              <w:right w:val="dotted" w:sz="4" w:space="0" w:color="auto"/>
            </w:tcBorders>
            <w:shd w:val="clear" w:color="000000" w:fill="FFFFFF"/>
            <w:vAlign w:val="center"/>
            <w:hideMark/>
          </w:tcPr>
          <w:p w14:paraId="3ABB3F23"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c>
          <w:tcPr>
            <w:tcW w:w="114" w:type="pct"/>
            <w:tcBorders>
              <w:top w:val="nil"/>
              <w:left w:val="nil"/>
              <w:bottom w:val="dotted" w:sz="4" w:space="0" w:color="auto"/>
              <w:right w:val="dotted" w:sz="4" w:space="0" w:color="auto"/>
            </w:tcBorders>
            <w:shd w:val="clear" w:color="000000" w:fill="FFFFFF"/>
            <w:vAlign w:val="center"/>
            <w:hideMark/>
          </w:tcPr>
          <w:p w14:paraId="3C71E886"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5</w:t>
            </w:r>
          </w:p>
        </w:tc>
        <w:tc>
          <w:tcPr>
            <w:tcW w:w="115" w:type="pct"/>
            <w:tcBorders>
              <w:top w:val="nil"/>
              <w:left w:val="nil"/>
              <w:bottom w:val="dotted" w:sz="4" w:space="0" w:color="auto"/>
              <w:right w:val="dotted" w:sz="4" w:space="0" w:color="auto"/>
            </w:tcBorders>
            <w:shd w:val="clear" w:color="000000" w:fill="FFFFFF"/>
            <w:vAlign w:val="center"/>
            <w:hideMark/>
          </w:tcPr>
          <w:p w14:paraId="78F2291A"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6</w:t>
            </w:r>
          </w:p>
        </w:tc>
        <w:tc>
          <w:tcPr>
            <w:tcW w:w="118" w:type="pct"/>
            <w:tcBorders>
              <w:top w:val="nil"/>
              <w:left w:val="nil"/>
              <w:bottom w:val="dotted" w:sz="4" w:space="0" w:color="auto"/>
              <w:right w:val="dotted" w:sz="4" w:space="0" w:color="auto"/>
            </w:tcBorders>
            <w:shd w:val="clear" w:color="000000" w:fill="FFFFFF"/>
            <w:vAlign w:val="center"/>
            <w:hideMark/>
          </w:tcPr>
          <w:p w14:paraId="7D1FD522"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c>
          <w:tcPr>
            <w:tcW w:w="115" w:type="pct"/>
            <w:tcBorders>
              <w:top w:val="nil"/>
              <w:left w:val="nil"/>
              <w:bottom w:val="dotted" w:sz="4" w:space="0" w:color="auto"/>
              <w:right w:val="dotted" w:sz="4" w:space="0" w:color="auto"/>
            </w:tcBorders>
            <w:shd w:val="clear" w:color="000000" w:fill="FFFFFF"/>
            <w:vAlign w:val="center"/>
            <w:hideMark/>
          </w:tcPr>
          <w:p w14:paraId="494081F2"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8</w:t>
            </w:r>
          </w:p>
        </w:tc>
        <w:tc>
          <w:tcPr>
            <w:tcW w:w="116" w:type="pct"/>
            <w:tcBorders>
              <w:top w:val="nil"/>
              <w:left w:val="nil"/>
              <w:bottom w:val="dotted" w:sz="4" w:space="0" w:color="auto"/>
              <w:right w:val="dotted" w:sz="4" w:space="0" w:color="auto"/>
            </w:tcBorders>
            <w:shd w:val="clear" w:color="000000" w:fill="FFFFFF"/>
            <w:vAlign w:val="center"/>
            <w:hideMark/>
          </w:tcPr>
          <w:p w14:paraId="4AC5FFD9"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9</w:t>
            </w:r>
          </w:p>
        </w:tc>
        <w:tc>
          <w:tcPr>
            <w:tcW w:w="139" w:type="pct"/>
            <w:tcBorders>
              <w:top w:val="nil"/>
              <w:left w:val="nil"/>
              <w:bottom w:val="dotted" w:sz="4" w:space="0" w:color="auto"/>
              <w:right w:val="dotted" w:sz="4" w:space="0" w:color="auto"/>
            </w:tcBorders>
            <w:shd w:val="clear" w:color="000000" w:fill="FFFFFF"/>
            <w:vAlign w:val="center"/>
            <w:hideMark/>
          </w:tcPr>
          <w:p w14:paraId="28F506FE"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10</w:t>
            </w:r>
          </w:p>
        </w:tc>
        <w:tc>
          <w:tcPr>
            <w:tcW w:w="139" w:type="pct"/>
            <w:tcBorders>
              <w:top w:val="nil"/>
              <w:left w:val="nil"/>
              <w:bottom w:val="dotted" w:sz="4" w:space="0" w:color="auto"/>
              <w:right w:val="dotted" w:sz="4" w:space="0" w:color="auto"/>
            </w:tcBorders>
            <w:shd w:val="clear" w:color="000000" w:fill="FFFFFF"/>
            <w:vAlign w:val="center"/>
            <w:hideMark/>
          </w:tcPr>
          <w:p w14:paraId="5B1A0BF9"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11</w:t>
            </w:r>
          </w:p>
        </w:tc>
        <w:tc>
          <w:tcPr>
            <w:tcW w:w="141" w:type="pct"/>
            <w:tcBorders>
              <w:top w:val="nil"/>
              <w:left w:val="nil"/>
              <w:bottom w:val="dotted" w:sz="4" w:space="0" w:color="auto"/>
              <w:right w:val="dotted" w:sz="4" w:space="0" w:color="auto"/>
            </w:tcBorders>
            <w:shd w:val="clear" w:color="000000" w:fill="FFFFFF"/>
            <w:vAlign w:val="center"/>
            <w:hideMark/>
          </w:tcPr>
          <w:p w14:paraId="114A3729"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12</w:t>
            </w:r>
          </w:p>
        </w:tc>
        <w:tc>
          <w:tcPr>
            <w:tcW w:w="141" w:type="pct"/>
            <w:tcBorders>
              <w:top w:val="nil"/>
              <w:left w:val="nil"/>
              <w:bottom w:val="dotted" w:sz="4" w:space="0" w:color="auto"/>
              <w:right w:val="dotted" w:sz="4" w:space="0" w:color="auto"/>
            </w:tcBorders>
            <w:shd w:val="clear" w:color="000000" w:fill="FFFFFF"/>
            <w:vAlign w:val="center"/>
            <w:hideMark/>
          </w:tcPr>
          <w:p w14:paraId="6732E25B"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13</w:t>
            </w:r>
          </w:p>
        </w:tc>
        <w:tc>
          <w:tcPr>
            <w:tcW w:w="143" w:type="pct"/>
            <w:tcBorders>
              <w:top w:val="nil"/>
              <w:left w:val="nil"/>
              <w:bottom w:val="dotted" w:sz="4" w:space="0" w:color="auto"/>
              <w:right w:val="dotted" w:sz="4" w:space="0" w:color="auto"/>
            </w:tcBorders>
            <w:shd w:val="clear" w:color="000000" w:fill="FFFFFF"/>
            <w:vAlign w:val="center"/>
            <w:hideMark/>
          </w:tcPr>
          <w:p w14:paraId="26229B52"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14</w:t>
            </w:r>
          </w:p>
        </w:tc>
        <w:tc>
          <w:tcPr>
            <w:tcW w:w="113"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8AD5F99" w14:textId="77777777" w:rsidR="00931521" w:rsidRPr="00D559A4" w:rsidRDefault="00931521" w:rsidP="00C22686">
            <w:pPr>
              <w:jc w:val="center"/>
              <w:rPr>
                <w:rFonts w:asciiTheme="minorHAnsi" w:hAnsiTheme="minorHAnsi" w:cstheme="minorHAnsi"/>
                <w:sz w:val="20"/>
                <w:lang w:eastAsia="es-MX"/>
              </w:rPr>
            </w:pPr>
          </w:p>
        </w:tc>
        <w:tc>
          <w:tcPr>
            <w:tcW w:w="168" w:type="pct"/>
            <w:vMerge w:val="restart"/>
            <w:tcBorders>
              <w:top w:val="nil"/>
              <w:left w:val="dotted" w:sz="4" w:space="0" w:color="auto"/>
              <w:bottom w:val="dotted" w:sz="4" w:space="0" w:color="auto"/>
              <w:right w:val="dotted" w:sz="4" w:space="0" w:color="auto"/>
            </w:tcBorders>
            <w:shd w:val="clear" w:color="000000" w:fill="FFFFFF"/>
            <w:noWrap/>
            <w:textDirection w:val="btLr"/>
            <w:vAlign w:val="center"/>
            <w:hideMark/>
          </w:tcPr>
          <w:p w14:paraId="4E393D02"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4E65A0F"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1419AD3F"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3817FB6A"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B14EDD3" w14:textId="77777777" w:rsidR="00931521" w:rsidRPr="00D559A4" w:rsidRDefault="00931521" w:rsidP="00C22686">
            <w:pPr>
              <w:jc w:val="center"/>
              <w:rPr>
                <w:rFonts w:asciiTheme="minorHAnsi" w:hAnsiTheme="minorHAnsi" w:cstheme="minorHAnsi"/>
                <w:sz w:val="12"/>
                <w:szCs w:val="12"/>
                <w:lang w:eastAsia="es-MX"/>
              </w:rPr>
            </w:pPr>
          </w:p>
        </w:tc>
        <w:tc>
          <w:tcPr>
            <w:tcW w:w="678" w:type="pct"/>
            <w:gridSpan w:val="6"/>
            <w:tcBorders>
              <w:top w:val="dotted" w:sz="4" w:space="0" w:color="auto"/>
              <w:left w:val="nil"/>
              <w:bottom w:val="dotted" w:sz="4" w:space="0" w:color="auto"/>
              <w:right w:val="dotted" w:sz="4" w:space="0" w:color="auto"/>
            </w:tcBorders>
            <w:shd w:val="clear" w:color="000000" w:fill="FFFFFF"/>
            <w:vAlign w:val="center"/>
            <w:hideMark/>
          </w:tcPr>
          <w:p w14:paraId="3CF462BD" w14:textId="77777777" w:rsidR="00931521" w:rsidRPr="00D559A4" w:rsidRDefault="00931521" w:rsidP="00C22686">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DECENAS</w:t>
            </w:r>
          </w:p>
        </w:tc>
        <w:tc>
          <w:tcPr>
            <w:tcW w:w="844" w:type="pct"/>
            <w:gridSpan w:val="6"/>
            <w:tcBorders>
              <w:top w:val="dotted" w:sz="4" w:space="0" w:color="auto"/>
              <w:left w:val="nil"/>
              <w:bottom w:val="dotted" w:sz="4" w:space="0" w:color="auto"/>
              <w:right w:val="dotted" w:sz="4" w:space="0" w:color="auto"/>
            </w:tcBorders>
            <w:shd w:val="clear" w:color="000000" w:fill="FFFFFF"/>
            <w:vAlign w:val="center"/>
            <w:hideMark/>
          </w:tcPr>
          <w:p w14:paraId="067CB126" w14:textId="77777777" w:rsidR="00931521" w:rsidRPr="00D559A4" w:rsidRDefault="00931521" w:rsidP="00C22686">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UNIDADES</w:t>
            </w:r>
          </w:p>
        </w:tc>
        <w:tc>
          <w:tcPr>
            <w:tcW w:w="140" w:type="pct"/>
            <w:vMerge/>
            <w:tcBorders>
              <w:top w:val="nil"/>
              <w:left w:val="dotted" w:sz="4" w:space="0" w:color="auto"/>
              <w:bottom w:val="dotted" w:sz="4" w:space="0" w:color="auto"/>
              <w:right w:val="dotted" w:sz="4" w:space="0" w:color="auto"/>
            </w:tcBorders>
            <w:vAlign w:val="center"/>
            <w:hideMark/>
          </w:tcPr>
          <w:p w14:paraId="78A4B307"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vMerge/>
            <w:tcBorders>
              <w:left w:val="dotted" w:sz="4" w:space="0" w:color="auto"/>
              <w:bottom w:val="dotted" w:sz="4" w:space="0" w:color="auto"/>
              <w:right w:val="dotted" w:sz="4" w:space="0" w:color="auto"/>
            </w:tcBorders>
            <w:vAlign w:val="center"/>
            <w:hideMark/>
          </w:tcPr>
          <w:p w14:paraId="61750488" w14:textId="77777777" w:rsidR="00931521" w:rsidRPr="00D559A4" w:rsidRDefault="00931521" w:rsidP="00C22686">
            <w:pPr>
              <w:jc w:val="center"/>
              <w:rPr>
                <w:rFonts w:asciiTheme="minorHAnsi" w:hAnsiTheme="minorHAnsi" w:cstheme="minorHAnsi"/>
                <w:sz w:val="20"/>
                <w:lang w:eastAsia="es-MX"/>
              </w:rPr>
            </w:pPr>
          </w:p>
        </w:tc>
      </w:tr>
      <w:tr w:rsidR="00931521" w:rsidRPr="00D559A4" w14:paraId="1D9C8C19" w14:textId="77777777" w:rsidTr="00C22686">
        <w:trPr>
          <w:trHeight w:val="356"/>
          <w:jc w:val="center"/>
        </w:trPr>
        <w:tc>
          <w:tcPr>
            <w:tcW w:w="328" w:type="pct"/>
            <w:gridSpan w:val="2"/>
            <w:tcBorders>
              <w:top w:val="dotted" w:sz="4" w:space="0" w:color="auto"/>
              <w:left w:val="dotted" w:sz="4" w:space="0" w:color="auto"/>
              <w:bottom w:val="dotted" w:sz="4" w:space="0" w:color="auto"/>
              <w:right w:val="dotted" w:sz="4" w:space="0" w:color="auto"/>
            </w:tcBorders>
            <w:shd w:val="clear" w:color="000000" w:fill="FFFFFF"/>
            <w:vAlign w:val="center"/>
            <w:hideMark/>
          </w:tcPr>
          <w:p w14:paraId="4F001909"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IGUAL</w:t>
            </w:r>
          </w:p>
        </w:tc>
        <w:tc>
          <w:tcPr>
            <w:tcW w:w="140" w:type="pct"/>
            <w:vMerge/>
            <w:tcBorders>
              <w:top w:val="nil"/>
              <w:left w:val="dotted" w:sz="4" w:space="0" w:color="auto"/>
              <w:bottom w:val="dotted" w:sz="4" w:space="0" w:color="auto"/>
              <w:right w:val="dotted" w:sz="4" w:space="0" w:color="auto"/>
            </w:tcBorders>
            <w:vAlign w:val="center"/>
            <w:hideMark/>
          </w:tcPr>
          <w:p w14:paraId="51CD3D2B"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49B07EBA"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2FA72D3"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D13C68B"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6AB49DAE"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E121E96"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82C3C6F" w14:textId="77777777" w:rsidR="00931521" w:rsidRPr="00D559A4" w:rsidRDefault="00931521" w:rsidP="00C22686">
            <w:pPr>
              <w:jc w:val="center"/>
              <w:rPr>
                <w:rFonts w:asciiTheme="minorHAnsi" w:hAnsiTheme="minorHAnsi" w:cstheme="minorHAnsi"/>
                <w:sz w:val="12"/>
                <w:szCs w:val="12"/>
                <w:lang w:eastAsia="es-MX"/>
              </w:rPr>
            </w:pPr>
          </w:p>
        </w:tc>
        <w:tc>
          <w:tcPr>
            <w:tcW w:w="118"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4171CEF"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5BDAF8D" w14:textId="77777777" w:rsidR="00931521" w:rsidRPr="00D559A4" w:rsidRDefault="00931521" w:rsidP="00C22686">
            <w:pPr>
              <w:jc w:val="center"/>
              <w:rPr>
                <w:rFonts w:asciiTheme="minorHAnsi" w:hAnsiTheme="minorHAnsi" w:cstheme="minorHAnsi"/>
                <w:sz w:val="12"/>
                <w:szCs w:val="12"/>
                <w:lang w:eastAsia="es-MX"/>
              </w:rPr>
            </w:pPr>
          </w:p>
        </w:tc>
        <w:tc>
          <w:tcPr>
            <w:tcW w:w="116"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79048CEF" w14:textId="77777777" w:rsidR="00931521" w:rsidRPr="00D559A4" w:rsidRDefault="00931521" w:rsidP="00C22686">
            <w:pPr>
              <w:jc w:val="center"/>
              <w:rPr>
                <w:rFonts w:asciiTheme="minorHAnsi" w:hAnsiTheme="minorHAnsi" w:cstheme="minorHAnsi"/>
                <w:sz w:val="12"/>
                <w:szCs w:val="12"/>
                <w:lang w:eastAsia="es-MX"/>
              </w:rPr>
            </w:pPr>
          </w:p>
        </w:tc>
        <w:tc>
          <w:tcPr>
            <w:tcW w:w="139"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3E9FAF6D" w14:textId="77777777" w:rsidR="00931521" w:rsidRPr="00D559A4" w:rsidRDefault="00931521" w:rsidP="00C22686">
            <w:pPr>
              <w:jc w:val="center"/>
              <w:rPr>
                <w:rFonts w:asciiTheme="minorHAnsi" w:hAnsiTheme="minorHAnsi" w:cstheme="minorHAnsi"/>
                <w:sz w:val="12"/>
                <w:szCs w:val="12"/>
                <w:lang w:eastAsia="es-MX"/>
              </w:rPr>
            </w:pPr>
          </w:p>
        </w:tc>
        <w:tc>
          <w:tcPr>
            <w:tcW w:w="139"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F19B328"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67FAAEBD"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70E851E" w14:textId="77777777" w:rsidR="00931521" w:rsidRPr="00D559A4" w:rsidRDefault="00931521" w:rsidP="00C22686">
            <w:pPr>
              <w:jc w:val="center"/>
              <w:rPr>
                <w:rFonts w:asciiTheme="minorHAnsi" w:hAnsiTheme="minorHAnsi" w:cstheme="minorHAnsi"/>
                <w:sz w:val="12"/>
                <w:szCs w:val="12"/>
                <w:lang w:eastAsia="es-MX"/>
              </w:rPr>
            </w:pPr>
          </w:p>
        </w:tc>
        <w:tc>
          <w:tcPr>
            <w:tcW w:w="143"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3159E6D" w14:textId="77777777" w:rsidR="00931521" w:rsidRPr="00D559A4" w:rsidRDefault="00931521" w:rsidP="00C22686">
            <w:pPr>
              <w:jc w:val="center"/>
              <w:rPr>
                <w:rFonts w:asciiTheme="minorHAnsi" w:hAnsiTheme="minorHAnsi" w:cstheme="minorHAnsi"/>
                <w:sz w:val="12"/>
                <w:szCs w:val="12"/>
                <w:lang w:eastAsia="es-MX"/>
              </w:rPr>
            </w:pPr>
          </w:p>
        </w:tc>
        <w:tc>
          <w:tcPr>
            <w:tcW w:w="113" w:type="pct"/>
            <w:vMerge/>
            <w:tcBorders>
              <w:top w:val="nil"/>
              <w:left w:val="dotted" w:sz="4" w:space="0" w:color="auto"/>
              <w:bottom w:val="dotted" w:sz="4" w:space="0" w:color="auto"/>
              <w:right w:val="dotted" w:sz="4" w:space="0" w:color="auto"/>
            </w:tcBorders>
            <w:vAlign w:val="center"/>
            <w:hideMark/>
          </w:tcPr>
          <w:p w14:paraId="0F6B7CDD" w14:textId="77777777" w:rsidR="00931521" w:rsidRPr="00D559A4" w:rsidRDefault="00931521" w:rsidP="00C22686">
            <w:pPr>
              <w:jc w:val="center"/>
              <w:rPr>
                <w:rFonts w:asciiTheme="minorHAnsi" w:hAnsiTheme="minorHAnsi" w:cstheme="minorHAnsi"/>
                <w:sz w:val="20"/>
                <w:lang w:eastAsia="es-MX"/>
              </w:rPr>
            </w:pPr>
          </w:p>
        </w:tc>
        <w:tc>
          <w:tcPr>
            <w:tcW w:w="168" w:type="pct"/>
            <w:vMerge/>
            <w:tcBorders>
              <w:top w:val="nil"/>
              <w:left w:val="dotted" w:sz="4" w:space="0" w:color="auto"/>
              <w:bottom w:val="dotted" w:sz="4" w:space="0" w:color="auto"/>
              <w:right w:val="dotted" w:sz="4" w:space="0" w:color="auto"/>
            </w:tcBorders>
            <w:vAlign w:val="center"/>
            <w:hideMark/>
          </w:tcPr>
          <w:p w14:paraId="29A1E5C8"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2F8E5AD"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618FE447"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68356E1A"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64CDD461" w14:textId="77777777" w:rsidR="00931521" w:rsidRPr="00D559A4" w:rsidRDefault="00931521" w:rsidP="00C22686">
            <w:pPr>
              <w:jc w:val="center"/>
              <w:rPr>
                <w:rFonts w:asciiTheme="minorHAnsi" w:hAnsiTheme="minorHAnsi" w:cstheme="minorHAnsi"/>
                <w:sz w:val="12"/>
                <w:szCs w:val="12"/>
                <w:lang w:eastAsia="es-MX"/>
              </w:rPr>
            </w:pPr>
          </w:p>
        </w:tc>
        <w:tc>
          <w:tcPr>
            <w:tcW w:w="95" w:type="pct"/>
            <w:tcBorders>
              <w:top w:val="nil"/>
              <w:left w:val="nil"/>
              <w:bottom w:val="dotted" w:sz="4" w:space="0" w:color="auto"/>
              <w:right w:val="dotted" w:sz="4" w:space="0" w:color="auto"/>
            </w:tcBorders>
            <w:shd w:val="clear" w:color="000000" w:fill="FFFFFF"/>
            <w:noWrap/>
            <w:vAlign w:val="center"/>
            <w:hideMark/>
          </w:tcPr>
          <w:p w14:paraId="47596D85"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0</w:t>
            </w:r>
          </w:p>
        </w:tc>
        <w:tc>
          <w:tcPr>
            <w:tcW w:w="95" w:type="pct"/>
            <w:tcBorders>
              <w:top w:val="nil"/>
              <w:left w:val="nil"/>
              <w:bottom w:val="dotted" w:sz="4" w:space="0" w:color="auto"/>
              <w:right w:val="dotted" w:sz="4" w:space="0" w:color="auto"/>
            </w:tcBorders>
            <w:shd w:val="clear" w:color="000000" w:fill="FFFFFF"/>
            <w:noWrap/>
            <w:vAlign w:val="center"/>
            <w:hideMark/>
          </w:tcPr>
          <w:p w14:paraId="4CCB70D1"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c>
          <w:tcPr>
            <w:tcW w:w="96" w:type="pct"/>
            <w:tcBorders>
              <w:top w:val="nil"/>
              <w:left w:val="nil"/>
              <w:bottom w:val="dotted" w:sz="4" w:space="0" w:color="auto"/>
              <w:right w:val="dotted" w:sz="4" w:space="0" w:color="auto"/>
            </w:tcBorders>
            <w:shd w:val="clear" w:color="000000" w:fill="FFFFFF"/>
            <w:noWrap/>
            <w:vAlign w:val="center"/>
            <w:hideMark/>
          </w:tcPr>
          <w:p w14:paraId="33B3D22D"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w:t>
            </w:r>
          </w:p>
        </w:tc>
        <w:tc>
          <w:tcPr>
            <w:tcW w:w="204" w:type="pct"/>
            <w:tcBorders>
              <w:top w:val="nil"/>
              <w:left w:val="nil"/>
              <w:bottom w:val="dotted" w:sz="4" w:space="0" w:color="auto"/>
              <w:right w:val="dotted" w:sz="4" w:space="0" w:color="auto"/>
            </w:tcBorders>
            <w:shd w:val="clear" w:color="000000" w:fill="FFFFFF"/>
            <w:noWrap/>
            <w:vAlign w:val="center"/>
            <w:hideMark/>
          </w:tcPr>
          <w:p w14:paraId="1492D06F"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c>
          <w:tcPr>
            <w:tcW w:w="95" w:type="pct"/>
            <w:tcBorders>
              <w:top w:val="nil"/>
              <w:left w:val="nil"/>
              <w:bottom w:val="dotted" w:sz="4" w:space="0" w:color="auto"/>
              <w:right w:val="dotted" w:sz="4" w:space="0" w:color="auto"/>
            </w:tcBorders>
            <w:shd w:val="clear" w:color="000000" w:fill="FFFFFF"/>
            <w:noWrap/>
            <w:vAlign w:val="center"/>
            <w:hideMark/>
          </w:tcPr>
          <w:p w14:paraId="5F52DBC2"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c>
          <w:tcPr>
            <w:tcW w:w="93" w:type="pct"/>
            <w:tcBorders>
              <w:top w:val="nil"/>
              <w:left w:val="nil"/>
              <w:bottom w:val="dotted" w:sz="4" w:space="0" w:color="auto"/>
              <w:right w:val="dotted" w:sz="4" w:space="0" w:color="auto"/>
            </w:tcBorders>
            <w:shd w:val="clear" w:color="000000" w:fill="FFFFFF"/>
            <w:noWrap/>
            <w:vAlign w:val="center"/>
            <w:hideMark/>
          </w:tcPr>
          <w:p w14:paraId="08C58C7A"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w:t>
            </w:r>
          </w:p>
        </w:tc>
        <w:tc>
          <w:tcPr>
            <w:tcW w:w="140" w:type="pct"/>
            <w:tcBorders>
              <w:top w:val="nil"/>
              <w:left w:val="nil"/>
              <w:bottom w:val="dotted" w:sz="4" w:space="0" w:color="auto"/>
              <w:right w:val="dotted" w:sz="4" w:space="0" w:color="auto"/>
            </w:tcBorders>
            <w:shd w:val="clear" w:color="000000" w:fill="FFFFFF"/>
            <w:noWrap/>
            <w:vAlign w:val="center"/>
            <w:hideMark/>
          </w:tcPr>
          <w:p w14:paraId="1DAAE67C"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0</w:t>
            </w:r>
          </w:p>
        </w:tc>
        <w:tc>
          <w:tcPr>
            <w:tcW w:w="141" w:type="pct"/>
            <w:tcBorders>
              <w:top w:val="nil"/>
              <w:left w:val="nil"/>
              <w:bottom w:val="dotted" w:sz="4" w:space="0" w:color="auto"/>
              <w:right w:val="dotted" w:sz="4" w:space="0" w:color="auto"/>
            </w:tcBorders>
            <w:shd w:val="clear" w:color="000000" w:fill="FFFFFF"/>
            <w:noWrap/>
            <w:vAlign w:val="center"/>
            <w:hideMark/>
          </w:tcPr>
          <w:p w14:paraId="4058E56F"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c>
          <w:tcPr>
            <w:tcW w:w="140" w:type="pct"/>
            <w:tcBorders>
              <w:top w:val="nil"/>
              <w:left w:val="nil"/>
              <w:bottom w:val="dotted" w:sz="4" w:space="0" w:color="auto"/>
              <w:right w:val="dotted" w:sz="4" w:space="0" w:color="auto"/>
            </w:tcBorders>
            <w:shd w:val="clear" w:color="000000" w:fill="FFFFFF"/>
            <w:noWrap/>
            <w:vAlign w:val="center"/>
            <w:hideMark/>
          </w:tcPr>
          <w:p w14:paraId="2D66AA9E"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w:t>
            </w:r>
          </w:p>
        </w:tc>
        <w:tc>
          <w:tcPr>
            <w:tcW w:w="141" w:type="pct"/>
            <w:tcBorders>
              <w:top w:val="nil"/>
              <w:left w:val="nil"/>
              <w:bottom w:val="dotted" w:sz="4" w:space="0" w:color="auto"/>
              <w:right w:val="dotted" w:sz="4" w:space="0" w:color="auto"/>
            </w:tcBorders>
            <w:shd w:val="clear" w:color="000000" w:fill="FFFFFF"/>
            <w:noWrap/>
            <w:vAlign w:val="center"/>
            <w:hideMark/>
          </w:tcPr>
          <w:p w14:paraId="56AC3A53"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c>
          <w:tcPr>
            <w:tcW w:w="140" w:type="pct"/>
            <w:tcBorders>
              <w:top w:val="nil"/>
              <w:left w:val="nil"/>
              <w:bottom w:val="dotted" w:sz="4" w:space="0" w:color="auto"/>
              <w:right w:val="dotted" w:sz="4" w:space="0" w:color="auto"/>
            </w:tcBorders>
            <w:shd w:val="clear" w:color="000000" w:fill="FFFFFF"/>
            <w:noWrap/>
            <w:vAlign w:val="center"/>
            <w:hideMark/>
          </w:tcPr>
          <w:p w14:paraId="28467492"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c>
          <w:tcPr>
            <w:tcW w:w="141" w:type="pct"/>
            <w:tcBorders>
              <w:top w:val="nil"/>
              <w:left w:val="nil"/>
              <w:bottom w:val="dotted" w:sz="4" w:space="0" w:color="auto"/>
              <w:right w:val="dotted" w:sz="4" w:space="0" w:color="auto"/>
            </w:tcBorders>
            <w:shd w:val="clear" w:color="000000" w:fill="FFFFFF"/>
            <w:noWrap/>
            <w:vAlign w:val="center"/>
            <w:hideMark/>
          </w:tcPr>
          <w:p w14:paraId="31F2C687"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w:t>
            </w:r>
          </w:p>
        </w:tc>
        <w:tc>
          <w:tcPr>
            <w:tcW w:w="140" w:type="pct"/>
            <w:vMerge/>
            <w:tcBorders>
              <w:top w:val="nil"/>
              <w:left w:val="dotted" w:sz="4" w:space="0" w:color="auto"/>
              <w:bottom w:val="dotted" w:sz="4" w:space="0" w:color="auto"/>
              <w:right w:val="dotted" w:sz="4" w:space="0" w:color="auto"/>
            </w:tcBorders>
            <w:vAlign w:val="center"/>
            <w:hideMark/>
          </w:tcPr>
          <w:p w14:paraId="49B6F971"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vAlign w:val="center"/>
            <w:hideMark/>
          </w:tcPr>
          <w:p w14:paraId="0B8C3A12"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r>
      <w:tr w:rsidR="00931521" w:rsidRPr="00D559A4" w14:paraId="6AFCC1C9" w14:textId="77777777" w:rsidTr="00C22686">
        <w:trPr>
          <w:trHeight w:val="180"/>
          <w:jc w:val="center"/>
        </w:trPr>
        <w:tc>
          <w:tcPr>
            <w:tcW w:w="328" w:type="pct"/>
            <w:gridSpan w:val="2"/>
            <w:vMerge w:val="restart"/>
            <w:tcBorders>
              <w:top w:val="dotted" w:sz="4" w:space="0" w:color="auto"/>
              <w:left w:val="dotted" w:sz="4" w:space="0" w:color="auto"/>
              <w:bottom w:val="dotted" w:sz="4" w:space="0" w:color="auto"/>
              <w:right w:val="dotted" w:sz="4" w:space="0" w:color="auto"/>
            </w:tcBorders>
            <w:shd w:val="clear" w:color="000000" w:fill="FFFFFF"/>
            <w:vAlign w:val="center"/>
            <w:hideMark/>
          </w:tcPr>
          <w:p w14:paraId="19B76078"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MENOR</w:t>
            </w:r>
          </w:p>
        </w:tc>
        <w:tc>
          <w:tcPr>
            <w:tcW w:w="140" w:type="pct"/>
            <w:vMerge/>
            <w:tcBorders>
              <w:top w:val="nil"/>
              <w:left w:val="dotted" w:sz="4" w:space="0" w:color="auto"/>
              <w:bottom w:val="dotted" w:sz="4" w:space="0" w:color="auto"/>
              <w:right w:val="dotted" w:sz="4" w:space="0" w:color="auto"/>
            </w:tcBorders>
            <w:vAlign w:val="center"/>
            <w:hideMark/>
          </w:tcPr>
          <w:p w14:paraId="2AFC96B7"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372EAA05"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143D5CDB"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11200BA3"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156B2A09"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4B384920"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495A30C2" w14:textId="77777777" w:rsidR="00931521" w:rsidRPr="00D559A4" w:rsidRDefault="00931521" w:rsidP="00C22686">
            <w:pPr>
              <w:jc w:val="center"/>
              <w:rPr>
                <w:rFonts w:asciiTheme="minorHAnsi" w:hAnsiTheme="minorHAnsi" w:cstheme="minorHAnsi"/>
                <w:sz w:val="12"/>
                <w:szCs w:val="12"/>
                <w:lang w:eastAsia="es-MX"/>
              </w:rPr>
            </w:pPr>
          </w:p>
        </w:tc>
        <w:tc>
          <w:tcPr>
            <w:tcW w:w="118" w:type="pct"/>
            <w:vMerge/>
            <w:tcBorders>
              <w:top w:val="nil"/>
              <w:left w:val="dotted" w:sz="4" w:space="0" w:color="auto"/>
              <w:bottom w:val="dotted" w:sz="4" w:space="0" w:color="auto"/>
              <w:right w:val="dotted" w:sz="4" w:space="0" w:color="auto"/>
            </w:tcBorders>
            <w:vAlign w:val="center"/>
            <w:hideMark/>
          </w:tcPr>
          <w:p w14:paraId="240D5E0A"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2FDD7E20" w14:textId="77777777" w:rsidR="00931521" w:rsidRPr="00D559A4" w:rsidRDefault="00931521" w:rsidP="00C22686">
            <w:pPr>
              <w:jc w:val="center"/>
              <w:rPr>
                <w:rFonts w:asciiTheme="minorHAnsi" w:hAnsiTheme="minorHAnsi" w:cstheme="minorHAnsi"/>
                <w:sz w:val="12"/>
                <w:szCs w:val="12"/>
                <w:lang w:eastAsia="es-MX"/>
              </w:rPr>
            </w:pPr>
          </w:p>
        </w:tc>
        <w:tc>
          <w:tcPr>
            <w:tcW w:w="116" w:type="pct"/>
            <w:vMerge/>
            <w:tcBorders>
              <w:top w:val="nil"/>
              <w:left w:val="dotted" w:sz="4" w:space="0" w:color="auto"/>
              <w:bottom w:val="dotted" w:sz="4" w:space="0" w:color="auto"/>
              <w:right w:val="dotted" w:sz="4" w:space="0" w:color="auto"/>
            </w:tcBorders>
            <w:vAlign w:val="center"/>
            <w:hideMark/>
          </w:tcPr>
          <w:p w14:paraId="5F3C58F5" w14:textId="77777777" w:rsidR="00931521" w:rsidRPr="00D559A4" w:rsidRDefault="00931521" w:rsidP="00C22686">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292D85D9" w14:textId="77777777" w:rsidR="00931521" w:rsidRPr="00D559A4" w:rsidRDefault="00931521" w:rsidP="00C22686">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52749D50"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5EC3EAD7"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1D151FB6" w14:textId="77777777" w:rsidR="00931521" w:rsidRPr="00D559A4" w:rsidRDefault="00931521" w:rsidP="00C22686">
            <w:pPr>
              <w:jc w:val="center"/>
              <w:rPr>
                <w:rFonts w:asciiTheme="minorHAnsi" w:hAnsiTheme="minorHAnsi" w:cstheme="minorHAnsi"/>
                <w:sz w:val="12"/>
                <w:szCs w:val="12"/>
                <w:lang w:eastAsia="es-MX"/>
              </w:rPr>
            </w:pPr>
          </w:p>
        </w:tc>
        <w:tc>
          <w:tcPr>
            <w:tcW w:w="143" w:type="pct"/>
            <w:vMerge/>
            <w:tcBorders>
              <w:top w:val="nil"/>
              <w:left w:val="dotted" w:sz="4" w:space="0" w:color="auto"/>
              <w:bottom w:val="dotted" w:sz="4" w:space="0" w:color="auto"/>
              <w:right w:val="dotted" w:sz="4" w:space="0" w:color="auto"/>
            </w:tcBorders>
            <w:vAlign w:val="center"/>
            <w:hideMark/>
          </w:tcPr>
          <w:p w14:paraId="4E6E4848" w14:textId="77777777" w:rsidR="00931521" w:rsidRPr="00D559A4" w:rsidRDefault="00931521" w:rsidP="00C22686">
            <w:pPr>
              <w:jc w:val="center"/>
              <w:rPr>
                <w:rFonts w:asciiTheme="minorHAnsi" w:hAnsiTheme="minorHAnsi" w:cstheme="minorHAnsi"/>
                <w:sz w:val="12"/>
                <w:szCs w:val="12"/>
                <w:lang w:eastAsia="es-MX"/>
              </w:rPr>
            </w:pPr>
          </w:p>
        </w:tc>
        <w:tc>
          <w:tcPr>
            <w:tcW w:w="113" w:type="pct"/>
            <w:vMerge/>
            <w:tcBorders>
              <w:top w:val="nil"/>
              <w:left w:val="dotted" w:sz="4" w:space="0" w:color="auto"/>
              <w:bottom w:val="dotted" w:sz="4" w:space="0" w:color="auto"/>
              <w:right w:val="dotted" w:sz="4" w:space="0" w:color="auto"/>
            </w:tcBorders>
            <w:vAlign w:val="center"/>
            <w:hideMark/>
          </w:tcPr>
          <w:p w14:paraId="77D7D0B6" w14:textId="77777777" w:rsidR="00931521" w:rsidRPr="00D559A4" w:rsidRDefault="00931521" w:rsidP="00C22686">
            <w:pPr>
              <w:jc w:val="center"/>
              <w:rPr>
                <w:rFonts w:asciiTheme="minorHAnsi" w:hAnsiTheme="minorHAnsi" w:cstheme="minorHAnsi"/>
                <w:sz w:val="20"/>
                <w:lang w:eastAsia="es-MX"/>
              </w:rPr>
            </w:pPr>
          </w:p>
        </w:tc>
        <w:tc>
          <w:tcPr>
            <w:tcW w:w="168" w:type="pct"/>
            <w:vMerge/>
            <w:tcBorders>
              <w:top w:val="nil"/>
              <w:left w:val="dotted" w:sz="4" w:space="0" w:color="auto"/>
              <w:bottom w:val="dotted" w:sz="4" w:space="0" w:color="auto"/>
              <w:right w:val="dotted" w:sz="4" w:space="0" w:color="auto"/>
            </w:tcBorders>
            <w:vAlign w:val="center"/>
            <w:hideMark/>
          </w:tcPr>
          <w:p w14:paraId="2D6EDF2A"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11740A47"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2BBB0C3A"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1D0DD05"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4BBDB64" w14:textId="77777777" w:rsidR="00931521" w:rsidRPr="00D559A4" w:rsidRDefault="00931521" w:rsidP="00C22686">
            <w:pPr>
              <w:jc w:val="center"/>
              <w:rPr>
                <w:rFonts w:asciiTheme="minorHAnsi" w:hAnsiTheme="minorHAnsi" w:cstheme="minorHAnsi"/>
                <w:sz w:val="12"/>
                <w:szCs w:val="12"/>
                <w:lang w:eastAsia="es-MX"/>
              </w:rPr>
            </w:pPr>
          </w:p>
        </w:tc>
        <w:tc>
          <w:tcPr>
            <w:tcW w:w="9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35DC4540" w14:textId="77777777" w:rsidR="00931521" w:rsidRPr="00D559A4" w:rsidRDefault="00931521" w:rsidP="00C22686">
            <w:pPr>
              <w:jc w:val="center"/>
              <w:rPr>
                <w:rFonts w:asciiTheme="minorHAnsi" w:hAnsiTheme="minorHAnsi" w:cstheme="minorHAnsi"/>
                <w:sz w:val="20"/>
                <w:lang w:eastAsia="es-MX"/>
              </w:rPr>
            </w:pPr>
          </w:p>
        </w:tc>
        <w:tc>
          <w:tcPr>
            <w:tcW w:w="9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5E596B62" w14:textId="77777777" w:rsidR="00931521" w:rsidRPr="00D559A4" w:rsidRDefault="00931521" w:rsidP="00C22686">
            <w:pPr>
              <w:jc w:val="center"/>
              <w:rPr>
                <w:rFonts w:asciiTheme="minorHAnsi" w:hAnsiTheme="minorHAnsi" w:cstheme="minorHAnsi"/>
                <w:sz w:val="20"/>
                <w:lang w:eastAsia="es-MX"/>
              </w:rPr>
            </w:pPr>
          </w:p>
        </w:tc>
        <w:tc>
          <w:tcPr>
            <w:tcW w:w="96"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7798537" w14:textId="77777777" w:rsidR="00931521" w:rsidRPr="00D559A4" w:rsidRDefault="00931521" w:rsidP="00C22686">
            <w:pPr>
              <w:jc w:val="center"/>
              <w:rPr>
                <w:rFonts w:asciiTheme="minorHAnsi" w:hAnsiTheme="minorHAnsi" w:cstheme="minorHAnsi"/>
                <w:sz w:val="20"/>
                <w:lang w:eastAsia="es-MX"/>
              </w:rPr>
            </w:pPr>
          </w:p>
        </w:tc>
        <w:tc>
          <w:tcPr>
            <w:tcW w:w="20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7BF8570F" w14:textId="77777777" w:rsidR="00931521" w:rsidRPr="00D559A4" w:rsidRDefault="00931521" w:rsidP="00C22686">
            <w:pPr>
              <w:jc w:val="center"/>
              <w:rPr>
                <w:rFonts w:asciiTheme="minorHAnsi" w:hAnsiTheme="minorHAnsi" w:cstheme="minorHAnsi"/>
                <w:sz w:val="20"/>
                <w:lang w:eastAsia="es-MX"/>
              </w:rPr>
            </w:pPr>
          </w:p>
        </w:tc>
        <w:tc>
          <w:tcPr>
            <w:tcW w:w="9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130D09E" w14:textId="77777777" w:rsidR="00931521" w:rsidRPr="00D559A4" w:rsidRDefault="00931521" w:rsidP="00C22686">
            <w:pPr>
              <w:jc w:val="center"/>
              <w:rPr>
                <w:rFonts w:asciiTheme="minorHAnsi" w:hAnsiTheme="minorHAnsi" w:cstheme="minorHAnsi"/>
                <w:sz w:val="20"/>
                <w:lang w:eastAsia="es-MX"/>
              </w:rPr>
            </w:pPr>
          </w:p>
        </w:tc>
        <w:tc>
          <w:tcPr>
            <w:tcW w:w="93"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48BFDBBF" w14:textId="77777777" w:rsidR="00931521" w:rsidRPr="00D559A4" w:rsidRDefault="00931521" w:rsidP="00C22686">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35DF786" w14:textId="77777777" w:rsidR="00931521" w:rsidRPr="00D559A4" w:rsidRDefault="00931521" w:rsidP="00C22686">
            <w:pPr>
              <w:jc w:val="center"/>
              <w:rPr>
                <w:rFonts w:asciiTheme="minorHAnsi" w:hAnsiTheme="minorHAnsi" w:cstheme="minorHAnsi"/>
                <w:sz w:val="20"/>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46ED730C" w14:textId="77777777" w:rsidR="00931521" w:rsidRPr="00D559A4" w:rsidRDefault="00931521" w:rsidP="00C22686">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E636303" w14:textId="77777777" w:rsidR="00931521" w:rsidRPr="00D559A4" w:rsidRDefault="00931521" w:rsidP="00C22686">
            <w:pPr>
              <w:jc w:val="center"/>
              <w:rPr>
                <w:rFonts w:asciiTheme="minorHAnsi" w:hAnsiTheme="minorHAnsi" w:cstheme="minorHAnsi"/>
                <w:sz w:val="20"/>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65DA20C9" w14:textId="77777777" w:rsidR="00931521" w:rsidRPr="00D559A4" w:rsidRDefault="00931521" w:rsidP="00C22686">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7C28AFC9" w14:textId="77777777" w:rsidR="00931521" w:rsidRPr="00D559A4" w:rsidRDefault="00931521" w:rsidP="00C22686">
            <w:pPr>
              <w:jc w:val="center"/>
              <w:rPr>
                <w:rFonts w:asciiTheme="minorHAnsi" w:hAnsiTheme="minorHAnsi" w:cstheme="minorHAnsi"/>
                <w:sz w:val="20"/>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3FEC9A05" w14:textId="77777777" w:rsidR="00931521" w:rsidRPr="00D559A4" w:rsidRDefault="00931521" w:rsidP="00C2268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72DD9026" w14:textId="77777777" w:rsidR="00931521" w:rsidRPr="00D559A4" w:rsidRDefault="00931521" w:rsidP="00C2268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38EFF5F2" w14:textId="77777777" w:rsidR="00931521" w:rsidRPr="00D559A4" w:rsidRDefault="00931521" w:rsidP="00C22686">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68BB0D5E" w14:textId="77777777" w:rsidR="00931521" w:rsidRPr="00D559A4" w:rsidRDefault="00931521" w:rsidP="00C22686">
            <w:pPr>
              <w:jc w:val="center"/>
              <w:rPr>
                <w:rFonts w:asciiTheme="minorHAnsi" w:hAnsiTheme="minorHAnsi" w:cstheme="minorHAnsi"/>
                <w:sz w:val="20"/>
                <w:lang w:eastAsia="es-MX"/>
              </w:rPr>
            </w:pPr>
          </w:p>
        </w:tc>
      </w:tr>
      <w:tr w:rsidR="00931521" w:rsidRPr="00D559A4" w14:paraId="44EC545E" w14:textId="77777777" w:rsidTr="00C22686">
        <w:trPr>
          <w:trHeight w:val="266"/>
          <w:jc w:val="center"/>
        </w:trPr>
        <w:tc>
          <w:tcPr>
            <w:tcW w:w="328" w:type="pct"/>
            <w:gridSpan w:val="2"/>
            <w:vMerge/>
            <w:tcBorders>
              <w:top w:val="dotted" w:sz="4" w:space="0" w:color="auto"/>
              <w:left w:val="dotted" w:sz="4" w:space="0" w:color="auto"/>
              <w:bottom w:val="dotted" w:sz="4" w:space="0" w:color="auto"/>
              <w:right w:val="dotted" w:sz="4" w:space="0" w:color="auto"/>
            </w:tcBorders>
            <w:vAlign w:val="center"/>
            <w:hideMark/>
          </w:tcPr>
          <w:p w14:paraId="7DA338C6"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9C5EE66"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3957C39B"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76F7D138"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1C224F3A"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6B461D8A"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7BE81D2F"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12B47D34" w14:textId="77777777" w:rsidR="00931521" w:rsidRPr="00D559A4" w:rsidRDefault="00931521" w:rsidP="00C22686">
            <w:pPr>
              <w:jc w:val="center"/>
              <w:rPr>
                <w:rFonts w:asciiTheme="minorHAnsi" w:hAnsiTheme="minorHAnsi" w:cstheme="minorHAnsi"/>
                <w:sz w:val="12"/>
                <w:szCs w:val="12"/>
                <w:lang w:eastAsia="es-MX"/>
              </w:rPr>
            </w:pPr>
          </w:p>
        </w:tc>
        <w:tc>
          <w:tcPr>
            <w:tcW w:w="118" w:type="pct"/>
            <w:vMerge/>
            <w:tcBorders>
              <w:top w:val="nil"/>
              <w:left w:val="dotted" w:sz="4" w:space="0" w:color="auto"/>
              <w:bottom w:val="dotted" w:sz="4" w:space="0" w:color="auto"/>
              <w:right w:val="dotted" w:sz="4" w:space="0" w:color="auto"/>
            </w:tcBorders>
            <w:vAlign w:val="center"/>
            <w:hideMark/>
          </w:tcPr>
          <w:p w14:paraId="3133E160"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2E59DD2B" w14:textId="77777777" w:rsidR="00931521" w:rsidRPr="00D559A4" w:rsidRDefault="00931521" w:rsidP="00C22686">
            <w:pPr>
              <w:jc w:val="center"/>
              <w:rPr>
                <w:rFonts w:asciiTheme="minorHAnsi" w:hAnsiTheme="minorHAnsi" w:cstheme="minorHAnsi"/>
                <w:sz w:val="12"/>
                <w:szCs w:val="12"/>
                <w:lang w:eastAsia="es-MX"/>
              </w:rPr>
            </w:pPr>
          </w:p>
        </w:tc>
        <w:tc>
          <w:tcPr>
            <w:tcW w:w="116" w:type="pct"/>
            <w:vMerge/>
            <w:tcBorders>
              <w:top w:val="nil"/>
              <w:left w:val="dotted" w:sz="4" w:space="0" w:color="auto"/>
              <w:bottom w:val="dotted" w:sz="4" w:space="0" w:color="auto"/>
              <w:right w:val="dotted" w:sz="4" w:space="0" w:color="auto"/>
            </w:tcBorders>
            <w:vAlign w:val="center"/>
            <w:hideMark/>
          </w:tcPr>
          <w:p w14:paraId="4886846D" w14:textId="77777777" w:rsidR="00931521" w:rsidRPr="00D559A4" w:rsidRDefault="00931521" w:rsidP="00C22686">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6B932036" w14:textId="77777777" w:rsidR="00931521" w:rsidRPr="00D559A4" w:rsidRDefault="00931521" w:rsidP="00C22686">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0647B6ED"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08414697"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4B3DD3F0" w14:textId="77777777" w:rsidR="00931521" w:rsidRPr="00D559A4" w:rsidRDefault="00931521" w:rsidP="00C22686">
            <w:pPr>
              <w:jc w:val="center"/>
              <w:rPr>
                <w:rFonts w:asciiTheme="minorHAnsi" w:hAnsiTheme="minorHAnsi" w:cstheme="minorHAnsi"/>
                <w:sz w:val="12"/>
                <w:szCs w:val="12"/>
                <w:lang w:eastAsia="es-MX"/>
              </w:rPr>
            </w:pPr>
          </w:p>
        </w:tc>
        <w:tc>
          <w:tcPr>
            <w:tcW w:w="143" w:type="pct"/>
            <w:vMerge/>
            <w:tcBorders>
              <w:top w:val="nil"/>
              <w:left w:val="dotted" w:sz="4" w:space="0" w:color="auto"/>
              <w:bottom w:val="dotted" w:sz="4" w:space="0" w:color="auto"/>
              <w:right w:val="dotted" w:sz="4" w:space="0" w:color="auto"/>
            </w:tcBorders>
            <w:vAlign w:val="center"/>
            <w:hideMark/>
          </w:tcPr>
          <w:p w14:paraId="1DF88A29" w14:textId="77777777" w:rsidR="00931521" w:rsidRPr="00D559A4" w:rsidRDefault="00931521" w:rsidP="00C22686">
            <w:pPr>
              <w:jc w:val="center"/>
              <w:rPr>
                <w:rFonts w:asciiTheme="minorHAnsi" w:hAnsiTheme="minorHAnsi" w:cstheme="minorHAnsi"/>
                <w:sz w:val="12"/>
                <w:szCs w:val="12"/>
                <w:lang w:eastAsia="es-MX"/>
              </w:rPr>
            </w:pPr>
          </w:p>
        </w:tc>
        <w:tc>
          <w:tcPr>
            <w:tcW w:w="113" w:type="pct"/>
            <w:vMerge/>
            <w:tcBorders>
              <w:top w:val="nil"/>
              <w:left w:val="dotted" w:sz="4" w:space="0" w:color="auto"/>
              <w:bottom w:val="dotted" w:sz="4" w:space="0" w:color="auto"/>
              <w:right w:val="dotted" w:sz="4" w:space="0" w:color="auto"/>
            </w:tcBorders>
            <w:vAlign w:val="center"/>
            <w:hideMark/>
          </w:tcPr>
          <w:p w14:paraId="62D916EB" w14:textId="77777777" w:rsidR="00931521" w:rsidRPr="00D559A4" w:rsidRDefault="00931521" w:rsidP="00C22686">
            <w:pPr>
              <w:jc w:val="center"/>
              <w:rPr>
                <w:rFonts w:asciiTheme="minorHAnsi" w:hAnsiTheme="minorHAnsi" w:cstheme="minorHAnsi"/>
                <w:sz w:val="20"/>
                <w:lang w:eastAsia="es-MX"/>
              </w:rPr>
            </w:pPr>
          </w:p>
        </w:tc>
        <w:tc>
          <w:tcPr>
            <w:tcW w:w="168" w:type="pct"/>
            <w:vMerge/>
            <w:tcBorders>
              <w:top w:val="nil"/>
              <w:left w:val="dotted" w:sz="4" w:space="0" w:color="auto"/>
              <w:bottom w:val="dotted" w:sz="4" w:space="0" w:color="auto"/>
              <w:right w:val="dotted" w:sz="4" w:space="0" w:color="auto"/>
            </w:tcBorders>
            <w:vAlign w:val="center"/>
            <w:hideMark/>
          </w:tcPr>
          <w:p w14:paraId="3D510EE9"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69B5DCCE"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00E4B4B7"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60F576D8"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3DD164F" w14:textId="77777777" w:rsidR="00931521" w:rsidRPr="00D559A4" w:rsidRDefault="00931521" w:rsidP="00C22686">
            <w:pPr>
              <w:jc w:val="center"/>
              <w:rPr>
                <w:rFonts w:asciiTheme="minorHAnsi" w:hAnsiTheme="minorHAnsi" w:cstheme="minorHAnsi"/>
                <w:sz w:val="12"/>
                <w:szCs w:val="12"/>
                <w:lang w:eastAsia="es-MX"/>
              </w:rPr>
            </w:pPr>
          </w:p>
        </w:tc>
        <w:tc>
          <w:tcPr>
            <w:tcW w:w="95" w:type="pct"/>
            <w:vMerge/>
            <w:tcBorders>
              <w:top w:val="nil"/>
              <w:left w:val="dotted" w:sz="4" w:space="0" w:color="auto"/>
              <w:bottom w:val="dotted" w:sz="4" w:space="0" w:color="auto"/>
              <w:right w:val="dotted" w:sz="4" w:space="0" w:color="auto"/>
            </w:tcBorders>
            <w:vAlign w:val="center"/>
            <w:hideMark/>
          </w:tcPr>
          <w:p w14:paraId="13ADB1D7" w14:textId="77777777" w:rsidR="00931521" w:rsidRPr="00D559A4" w:rsidRDefault="00931521" w:rsidP="00C22686">
            <w:pPr>
              <w:jc w:val="center"/>
              <w:rPr>
                <w:rFonts w:asciiTheme="minorHAnsi" w:hAnsiTheme="minorHAnsi" w:cstheme="minorHAnsi"/>
                <w:sz w:val="20"/>
                <w:lang w:eastAsia="es-MX"/>
              </w:rPr>
            </w:pPr>
          </w:p>
        </w:tc>
        <w:tc>
          <w:tcPr>
            <w:tcW w:w="95" w:type="pct"/>
            <w:vMerge/>
            <w:tcBorders>
              <w:top w:val="nil"/>
              <w:left w:val="dotted" w:sz="4" w:space="0" w:color="auto"/>
              <w:bottom w:val="dotted" w:sz="4" w:space="0" w:color="auto"/>
              <w:right w:val="dotted" w:sz="4" w:space="0" w:color="auto"/>
            </w:tcBorders>
            <w:vAlign w:val="center"/>
            <w:hideMark/>
          </w:tcPr>
          <w:p w14:paraId="098C301E" w14:textId="77777777" w:rsidR="00931521" w:rsidRPr="00D559A4" w:rsidRDefault="00931521" w:rsidP="00C22686">
            <w:pPr>
              <w:jc w:val="center"/>
              <w:rPr>
                <w:rFonts w:asciiTheme="minorHAnsi" w:hAnsiTheme="minorHAnsi" w:cstheme="minorHAnsi"/>
                <w:sz w:val="20"/>
                <w:lang w:eastAsia="es-MX"/>
              </w:rPr>
            </w:pPr>
          </w:p>
        </w:tc>
        <w:tc>
          <w:tcPr>
            <w:tcW w:w="96" w:type="pct"/>
            <w:vMerge/>
            <w:tcBorders>
              <w:top w:val="nil"/>
              <w:left w:val="dotted" w:sz="4" w:space="0" w:color="auto"/>
              <w:bottom w:val="dotted" w:sz="4" w:space="0" w:color="auto"/>
              <w:right w:val="dotted" w:sz="4" w:space="0" w:color="auto"/>
            </w:tcBorders>
            <w:vAlign w:val="center"/>
            <w:hideMark/>
          </w:tcPr>
          <w:p w14:paraId="621EAC6A" w14:textId="77777777" w:rsidR="00931521" w:rsidRPr="00D559A4" w:rsidRDefault="00931521" w:rsidP="00C22686">
            <w:pPr>
              <w:jc w:val="center"/>
              <w:rPr>
                <w:rFonts w:asciiTheme="minorHAnsi" w:hAnsiTheme="minorHAnsi" w:cstheme="minorHAnsi"/>
                <w:sz w:val="20"/>
                <w:lang w:eastAsia="es-MX"/>
              </w:rPr>
            </w:pPr>
          </w:p>
        </w:tc>
        <w:tc>
          <w:tcPr>
            <w:tcW w:w="204" w:type="pct"/>
            <w:vMerge/>
            <w:tcBorders>
              <w:top w:val="nil"/>
              <w:left w:val="dotted" w:sz="4" w:space="0" w:color="auto"/>
              <w:bottom w:val="dotted" w:sz="4" w:space="0" w:color="auto"/>
              <w:right w:val="dotted" w:sz="4" w:space="0" w:color="auto"/>
            </w:tcBorders>
            <w:vAlign w:val="center"/>
            <w:hideMark/>
          </w:tcPr>
          <w:p w14:paraId="4DC93D37" w14:textId="77777777" w:rsidR="00931521" w:rsidRPr="00D559A4" w:rsidRDefault="00931521" w:rsidP="00C22686">
            <w:pPr>
              <w:jc w:val="center"/>
              <w:rPr>
                <w:rFonts w:asciiTheme="minorHAnsi" w:hAnsiTheme="minorHAnsi" w:cstheme="minorHAnsi"/>
                <w:sz w:val="20"/>
                <w:lang w:eastAsia="es-MX"/>
              </w:rPr>
            </w:pPr>
          </w:p>
        </w:tc>
        <w:tc>
          <w:tcPr>
            <w:tcW w:w="95" w:type="pct"/>
            <w:vMerge/>
            <w:tcBorders>
              <w:top w:val="nil"/>
              <w:left w:val="dotted" w:sz="4" w:space="0" w:color="auto"/>
              <w:bottom w:val="dotted" w:sz="4" w:space="0" w:color="auto"/>
              <w:right w:val="dotted" w:sz="4" w:space="0" w:color="auto"/>
            </w:tcBorders>
            <w:vAlign w:val="center"/>
            <w:hideMark/>
          </w:tcPr>
          <w:p w14:paraId="3C3E5799" w14:textId="77777777" w:rsidR="00931521" w:rsidRPr="00D559A4" w:rsidRDefault="00931521" w:rsidP="00C22686">
            <w:pPr>
              <w:jc w:val="center"/>
              <w:rPr>
                <w:rFonts w:asciiTheme="minorHAnsi" w:hAnsiTheme="minorHAnsi" w:cstheme="minorHAnsi"/>
                <w:sz w:val="20"/>
                <w:lang w:eastAsia="es-MX"/>
              </w:rPr>
            </w:pPr>
          </w:p>
        </w:tc>
        <w:tc>
          <w:tcPr>
            <w:tcW w:w="93" w:type="pct"/>
            <w:vMerge/>
            <w:tcBorders>
              <w:top w:val="nil"/>
              <w:left w:val="dotted" w:sz="4" w:space="0" w:color="auto"/>
              <w:bottom w:val="dotted" w:sz="4" w:space="0" w:color="auto"/>
              <w:right w:val="dotted" w:sz="4" w:space="0" w:color="auto"/>
            </w:tcBorders>
            <w:vAlign w:val="center"/>
            <w:hideMark/>
          </w:tcPr>
          <w:p w14:paraId="3EB362A5"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2DC3A86" w14:textId="77777777" w:rsidR="00931521" w:rsidRPr="00D559A4" w:rsidRDefault="00931521" w:rsidP="00C22686">
            <w:pPr>
              <w:jc w:val="center"/>
              <w:rPr>
                <w:rFonts w:asciiTheme="minorHAnsi" w:hAnsiTheme="minorHAnsi" w:cstheme="minorHAnsi"/>
                <w:sz w:val="20"/>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55BDCD57"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6D7B7851" w14:textId="77777777" w:rsidR="00931521" w:rsidRPr="00D559A4" w:rsidRDefault="00931521" w:rsidP="00C22686">
            <w:pPr>
              <w:jc w:val="center"/>
              <w:rPr>
                <w:rFonts w:asciiTheme="minorHAnsi" w:hAnsiTheme="minorHAnsi" w:cstheme="minorHAnsi"/>
                <w:sz w:val="20"/>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34C3B9FB"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53C2A414" w14:textId="77777777" w:rsidR="00931521" w:rsidRPr="00D559A4" w:rsidRDefault="00931521" w:rsidP="00C22686">
            <w:pPr>
              <w:jc w:val="center"/>
              <w:rPr>
                <w:rFonts w:asciiTheme="minorHAnsi" w:hAnsiTheme="minorHAnsi" w:cstheme="minorHAnsi"/>
                <w:sz w:val="20"/>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6D1D818F" w14:textId="77777777" w:rsidR="00931521" w:rsidRPr="00D559A4" w:rsidRDefault="00931521" w:rsidP="00C2268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2000332D" w14:textId="77777777" w:rsidR="00931521" w:rsidRPr="00D559A4" w:rsidRDefault="00931521" w:rsidP="00C2268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42B8124D" w14:textId="77777777" w:rsidR="00931521" w:rsidRPr="00D559A4" w:rsidRDefault="00931521" w:rsidP="00C22686">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2AA2DC5B" w14:textId="77777777" w:rsidR="00931521" w:rsidRPr="00D559A4" w:rsidRDefault="00931521" w:rsidP="00C22686">
            <w:pPr>
              <w:jc w:val="center"/>
              <w:rPr>
                <w:rFonts w:asciiTheme="minorHAnsi" w:hAnsiTheme="minorHAnsi" w:cstheme="minorHAnsi"/>
                <w:sz w:val="20"/>
                <w:lang w:eastAsia="es-MX"/>
              </w:rPr>
            </w:pPr>
          </w:p>
        </w:tc>
      </w:tr>
    </w:tbl>
    <w:p w14:paraId="25B9B23C" w14:textId="77777777" w:rsidR="00611487" w:rsidRPr="00CF4AD3" w:rsidRDefault="00611487" w:rsidP="000055F9">
      <w:pPr>
        <w:jc w:val="center"/>
        <w:rPr>
          <w:rFonts w:ascii="Calibri" w:hAnsi="Calibri" w:cs="Calibri"/>
          <w:b/>
          <w:sz w:val="20"/>
        </w:rPr>
      </w:pPr>
    </w:p>
    <w:p w14:paraId="5FF7720D" w14:textId="77777777" w:rsidR="00611487" w:rsidRPr="00CF4AD3" w:rsidRDefault="00611487" w:rsidP="000055F9">
      <w:pPr>
        <w:jc w:val="center"/>
        <w:rPr>
          <w:rFonts w:ascii="Calibri" w:hAnsi="Calibri" w:cs="Calibri"/>
          <w:b/>
          <w:sz w:val="20"/>
        </w:rPr>
      </w:pPr>
    </w:p>
    <w:p w14:paraId="32DF36CA" w14:textId="77777777" w:rsidR="00611487" w:rsidRPr="00CF4AD3" w:rsidRDefault="00611487" w:rsidP="000055F9">
      <w:pPr>
        <w:jc w:val="center"/>
        <w:rPr>
          <w:rFonts w:ascii="Calibri" w:hAnsi="Calibri" w:cs="Calibri"/>
          <w:b/>
          <w:sz w:val="20"/>
        </w:rPr>
      </w:pPr>
    </w:p>
    <w:p w14:paraId="3845A399" w14:textId="77777777" w:rsidR="00611487" w:rsidRPr="00CF4AD3" w:rsidRDefault="00611487" w:rsidP="000055F9">
      <w:pPr>
        <w:jc w:val="center"/>
        <w:rPr>
          <w:rFonts w:ascii="Calibri" w:hAnsi="Calibri" w:cs="Calibri"/>
          <w:b/>
          <w:sz w:val="20"/>
        </w:rPr>
      </w:pPr>
    </w:p>
    <w:p w14:paraId="62A1F19B" w14:textId="77777777" w:rsidR="00611487" w:rsidRPr="00CF4AD3" w:rsidRDefault="00611487" w:rsidP="000055F9">
      <w:pPr>
        <w:jc w:val="center"/>
        <w:rPr>
          <w:rFonts w:ascii="Calibri" w:hAnsi="Calibri" w:cs="Calibri"/>
          <w:b/>
          <w:sz w:val="20"/>
        </w:rPr>
      </w:pPr>
    </w:p>
    <w:p w14:paraId="79BEBD05" w14:textId="77777777" w:rsidR="00611487" w:rsidRPr="00CF4AD3" w:rsidRDefault="00611487" w:rsidP="000055F9">
      <w:pPr>
        <w:jc w:val="center"/>
        <w:rPr>
          <w:rFonts w:ascii="Calibri" w:hAnsi="Calibri" w:cs="Calibri"/>
          <w:b/>
          <w:sz w:val="20"/>
        </w:rPr>
      </w:pPr>
    </w:p>
    <w:p w14:paraId="2566505F" w14:textId="77777777" w:rsidR="00611487" w:rsidRPr="00CF4AD3" w:rsidRDefault="00611487" w:rsidP="000055F9">
      <w:pPr>
        <w:jc w:val="center"/>
        <w:rPr>
          <w:rFonts w:ascii="Calibri" w:hAnsi="Calibri" w:cs="Calibri"/>
          <w:b/>
          <w:sz w:val="20"/>
        </w:rPr>
      </w:pPr>
    </w:p>
    <w:p w14:paraId="6126012F" w14:textId="77777777" w:rsidR="00611487" w:rsidRPr="00CF4AD3" w:rsidRDefault="00611487" w:rsidP="000055F9">
      <w:pPr>
        <w:jc w:val="center"/>
        <w:rPr>
          <w:rFonts w:ascii="Calibri" w:hAnsi="Calibri" w:cs="Calibri"/>
          <w:b/>
          <w:sz w:val="20"/>
        </w:rPr>
      </w:pPr>
    </w:p>
    <w:p w14:paraId="0A085C84" w14:textId="77777777" w:rsidR="00611487" w:rsidRPr="00CF4AD3" w:rsidRDefault="00611487" w:rsidP="000055F9">
      <w:pPr>
        <w:jc w:val="center"/>
        <w:rPr>
          <w:rFonts w:ascii="Calibri" w:hAnsi="Calibri" w:cs="Calibri"/>
          <w:b/>
          <w:sz w:val="20"/>
        </w:rPr>
      </w:pPr>
    </w:p>
    <w:p w14:paraId="7DD1F1C4" w14:textId="77777777" w:rsidR="00611487" w:rsidRPr="00CF4AD3" w:rsidRDefault="00611487" w:rsidP="000055F9">
      <w:pPr>
        <w:jc w:val="center"/>
        <w:rPr>
          <w:rFonts w:ascii="Calibri" w:hAnsi="Calibri" w:cs="Calibri"/>
          <w:b/>
          <w:sz w:val="20"/>
        </w:rPr>
      </w:pPr>
    </w:p>
    <w:p w14:paraId="7A34E6C8" w14:textId="77777777" w:rsidR="00611487" w:rsidRPr="00CF4AD3" w:rsidRDefault="00611487" w:rsidP="000055F9">
      <w:pPr>
        <w:jc w:val="center"/>
        <w:rPr>
          <w:rFonts w:ascii="Calibri" w:hAnsi="Calibri" w:cs="Calibri"/>
          <w:b/>
          <w:sz w:val="20"/>
        </w:rPr>
      </w:pPr>
    </w:p>
    <w:p w14:paraId="5A868D27" w14:textId="77777777" w:rsidR="00611487" w:rsidRPr="00CF4AD3" w:rsidRDefault="00611487" w:rsidP="000055F9">
      <w:pPr>
        <w:jc w:val="center"/>
        <w:rPr>
          <w:rFonts w:ascii="Calibri" w:hAnsi="Calibri" w:cs="Calibri"/>
          <w:b/>
          <w:sz w:val="20"/>
        </w:rPr>
      </w:pPr>
    </w:p>
    <w:p w14:paraId="76E1ECCD" w14:textId="77777777" w:rsidR="00611487" w:rsidRPr="00CF4AD3" w:rsidRDefault="00611487" w:rsidP="000055F9">
      <w:pPr>
        <w:jc w:val="center"/>
        <w:rPr>
          <w:rFonts w:ascii="Calibri" w:hAnsi="Calibri" w:cs="Calibri"/>
          <w:b/>
          <w:sz w:val="20"/>
        </w:rPr>
      </w:pPr>
    </w:p>
    <w:p w14:paraId="54467A4B" w14:textId="77777777" w:rsidR="00611487" w:rsidRPr="00CF4AD3" w:rsidRDefault="00611487" w:rsidP="000055F9">
      <w:pPr>
        <w:jc w:val="center"/>
        <w:rPr>
          <w:rFonts w:ascii="Calibri" w:hAnsi="Calibri" w:cs="Calibri"/>
          <w:b/>
          <w:sz w:val="20"/>
        </w:rPr>
      </w:pPr>
    </w:p>
    <w:p w14:paraId="2ECE78F9" w14:textId="77777777" w:rsidR="00611487" w:rsidRPr="00CF4AD3" w:rsidRDefault="00611487" w:rsidP="000055F9">
      <w:pPr>
        <w:jc w:val="center"/>
        <w:rPr>
          <w:rFonts w:ascii="Calibri" w:hAnsi="Calibri" w:cs="Calibri"/>
          <w:b/>
          <w:sz w:val="20"/>
        </w:rPr>
      </w:pPr>
    </w:p>
    <w:p w14:paraId="4203A73F" w14:textId="77777777" w:rsidR="00611487" w:rsidRPr="00CF4AD3" w:rsidRDefault="00611487" w:rsidP="000055F9">
      <w:pPr>
        <w:jc w:val="center"/>
        <w:rPr>
          <w:rFonts w:ascii="Calibri" w:hAnsi="Calibri" w:cs="Calibri"/>
          <w:b/>
          <w:sz w:val="20"/>
        </w:rPr>
      </w:pPr>
    </w:p>
    <w:p w14:paraId="13491A1D" w14:textId="77777777" w:rsidR="0077019A" w:rsidRPr="00CF4AD3" w:rsidRDefault="0077019A" w:rsidP="00F56806">
      <w:pPr>
        <w:rPr>
          <w:rFonts w:asciiTheme="minorHAnsi" w:hAnsiTheme="minorHAnsi" w:cstheme="minorHAnsi"/>
          <w:b/>
          <w:sz w:val="20"/>
        </w:rPr>
      </w:pPr>
    </w:p>
    <w:p w14:paraId="785FC789" w14:textId="77777777" w:rsidR="00772066" w:rsidRPr="00CF4AD3" w:rsidRDefault="00772066" w:rsidP="00690547">
      <w:pPr>
        <w:jc w:val="center"/>
        <w:rPr>
          <w:rFonts w:asciiTheme="minorHAnsi" w:hAnsiTheme="minorHAnsi" w:cstheme="minorHAnsi"/>
          <w:b/>
          <w:sz w:val="20"/>
        </w:rPr>
      </w:pPr>
    </w:p>
    <w:p w14:paraId="0D76B9A6" w14:textId="77777777" w:rsidR="00772066" w:rsidRPr="00CF4AD3" w:rsidRDefault="00772066" w:rsidP="00690547">
      <w:pPr>
        <w:jc w:val="center"/>
        <w:rPr>
          <w:rFonts w:asciiTheme="minorHAnsi" w:hAnsiTheme="minorHAnsi" w:cstheme="minorHAnsi"/>
          <w:b/>
          <w:sz w:val="20"/>
        </w:rPr>
      </w:pPr>
    </w:p>
    <w:p w14:paraId="1EBCD7EB" w14:textId="77777777" w:rsidR="00772066" w:rsidRPr="00CF4AD3" w:rsidRDefault="00772066" w:rsidP="00690547">
      <w:pPr>
        <w:jc w:val="center"/>
        <w:rPr>
          <w:rFonts w:asciiTheme="minorHAnsi" w:hAnsiTheme="minorHAnsi" w:cstheme="minorHAnsi"/>
          <w:b/>
          <w:sz w:val="20"/>
        </w:rPr>
      </w:pPr>
    </w:p>
    <w:p w14:paraId="4DB41834" w14:textId="77777777" w:rsidR="00772066" w:rsidRPr="00CF4AD3" w:rsidRDefault="00772066" w:rsidP="00690547">
      <w:pPr>
        <w:jc w:val="center"/>
        <w:rPr>
          <w:rFonts w:asciiTheme="minorHAnsi" w:hAnsiTheme="minorHAnsi" w:cstheme="minorHAnsi"/>
          <w:b/>
          <w:sz w:val="20"/>
        </w:rPr>
      </w:pPr>
    </w:p>
    <w:p w14:paraId="63C8B077" w14:textId="77777777" w:rsidR="00772066" w:rsidRPr="00CF4AD3" w:rsidRDefault="00772066" w:rsidP="00A84B2C">
      <w:pPr>
        <w:rPr>
          <w:rFonts w:asciiTheme="minorHAnsi" w:hAnsiTheme="minorHAnsi" w:cstheme="minorHAnsi"/>
          <w:b/>
          <w:sz w:val="20"/>
        </w:rPr>
      </w:pPr>
    </w:p>
    <w:p w14:paraId="4FE3D5F5" w14:textId="77777777" w:rsidR="008B36AA" w:rsidRDefault="008B36AA" w:rsidP="00690547">
      <w:pPr>
        <w:jc w:val="center"/>
        <w:rPr>
          <w:rFonts w:asciiTheme="minorHAnsi" w:hAnsiTheme="minorHAnsi" w:cstheme="minorHAnsi"/>
          <w:b/>
          <w:sz w:val="20"/>
        </w:rPr>
      </w:pPr>
    </w:p>
    <w:p w14:paraId="4DDD61C3" w14:textId="77777777" w:rsidR="00E03B0F" w:rsidRDefault="00E03B0F" w:rsidP="00690547">
      <w:pPr>
        <w:jc w:val="center"/>
        <w:rPr>
          <w:rFonts w:asciiTheme="minorHAnsi" w:hAnsiTheme="minorHAnsi" w:cstheme="minorHAnsi"/>
          <w:b/>
          <w:sz w:val="20"/>
        </w:rPr>
      </w:pPr>
    </w:p>
    <w:p w14:paraId="6A88DD34" w14:textId="77777777" w:rsidR="00041967" w:rsidRDefault="00041967" w:rsidP="00690547">
      <w:pPr>
        <w:jc w:val="center"/>
        <w:rPr>
          <w:rFonts w:asciiTheme="minorHAnsi" w:hAnsiTheme="minorHAnsi" w:cstheme="minorHAnsi"/>
          <w:b/>
          <w:sz w:val="20"/>
        </w:rPr>
      </w:pPr>
    </w:p>
    <w:p w14:paraId="40FC5752" w14:textId="77777777" w:rsidR="00E03B0F" w:rsidRDefault="00E03B0F" w:rsidP="00690547">
      <w:pPr>
        <w:jc w:val="center"/>
        <w:rPr>
          <w:rFonts w:asciiTheme="minorHAnsi" w:hAnsiTheme="minorHAnsi" w:cstheme="minorHAnsi"/>
          <w:b/>
          <w:sz w:val="20"/>
        </w:rPr>
      </w:pPr>
    </w:p>
    <w:p w14:paraId="2B373319" w14:textId="77777777" w:rsidR="00DB7898" w:rsidRDefault="00DB7898" w:rsidP="00690547">
      <w:pPr>
        <w:jc w:val="center"/>
        <w:rPr>
          <w:rFonts w:asciiTheme="minorHAnsi" w:hAnsiTheme="minorHAnsi" w:cstheme="minorHAnsi"/>
          <w:b/>
          <w:sz w:val="20"/>
        </w:rPr>
      </w:pPr>
    </w:p>
    <w:p w14:paraId="3D7C0084" w14:textId="77777777" w:rsidR="002958C2" w:rsidRDefault="002958C2" w:rsidP="00690547">
      <w:pPr>
        <w:jc w:val="center"/>
        <w:rPr>
          <w:rFonts w:asciiTheme="minorHAnsi" w:hAnsiTheme="minorHAnsi" w:cstheme="minorHAnsi"/>
          <w:b/>
          <w:sz w:val="20"/>
        </w:rPr>
      </w:pPr>
    </w:p>
    <w:p w14:paraId="2BAECAB1" w14:textId="77777777" w:rsidR="00E03B0F" w:rsidRDefault="00E03B0F" w:rsidP="00690547">
      <w:pPr>
        <w:jc w:val="center"/>
        <w:rPr>
          <w:rFonts w:asciiTheme="minorHAnsi" w:hAnsiTheme="minorHAnsi" w:cstheme="minorHAnsi"/>
          <w:b/>
          <w:sz w:val="20"/>
        </w:rPr>
      </w:pPr>
    </w:p>
    <w:p w14:paraId="0AE00BC4" w14:textId="360AC30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lastRenderedPageBreak/>
        <w:t>ANEXO NUMERO 04 (CUATRO)</w:t>
      </w:r>
    </w:p>
    <w:p w14:paraId="50300816" w14:textId="77777777" w:rsidR="00690547" w:rsidRPr="00CF4AD3" w:rsidRDefault="00690547" w:rsidP="00690547">
      <w:pPr>
        <w:jc w:val="center"/>
        <w:rPr>
          <w:rFonts w:asciiTheme="minorHAnsi" w:hAnsiTheme="minorHAnsi" w:cstheme="minorHAnsi"/>
          <w:b/>
          <w:sz w:val="20"/>
        </w:rPr>
      </w:pPr>
    </w:p>
    <w:p w14:paraId="22435C44" w14:textId="532D607C" w:rsidR="00690547" w:rsidRPr="00CF4AD3" w:rsidRDefault="00690547" w:rsidP="007E7F9B">
      <w:pPr>
        <w:jc w:val="center"/>
        <w:rPr>
          <w:rFonts w:asciiTheme="minorHAnsi" w:hAnsiTheme="minorHAnsi" w:cstheme="minorHAnsi"/>
          <w:b/>
          <w:bCs/>
          <w:kern w:val="1"/>
          <w:sz w:val="20"/>
        </w:rPr>
      </w:pPr>
      <w:r w:rsidRPr="00CF4AD3">
        <w:rPr>
          <w:rFonts w:asciiTheme="minorHAnsi" w:hAnsiTheme="minorHAnsi" w:cstheme="minorHAnsi"/>
          <w:b/>
          <w:bCs/>
          <w:kern w:val="1"/>
          <w:sz w:val="20"/>
        </w:rPr>
        <w:t>MODELO DE CONTRATO</w:t>
      </w:r>
      <w:r w:rsidRPr="00CF4AD3">
        <w:rPr>
          <w:rFonts w:asciiTheme="minorHAnsi" w:hAnsiTheme="minorHAnsi" w:cstheme="minorHAnsi"/>
          <w:b/>
          <w:sz w:val="20"/>
        </w:rPr>
        <w:t xml:space="preserve"> </w:t>
      </w:r>
    </w:p>
    <w:p w14:paraId="5D85647C" w14:textId="77777777" w:rsidR="00C01EA0" w:rsidRDefault="00C01EA0" w:rsidP="00C01EA0">
      <w:pPr>
        <w:suppressAutoHyphens w:val="0"/>
        <w:autoSpaceDE w:val="0"/>
        <w:autoSpaceDN w:val="0"/>
        <w:adjustRightInd w:val="0"/>
        <w:jc w:val="both"/>
        <w:rPr>
          <w:rFonts w:asciiTheme="minorHAnsi" w:hAnsiTheme="minorHAnsi" w:cstheme="minorHAnsi"/>
          <w:sz w:val="20"/>
          <w:lang w:val="es-MX" w:eastAsia="es-ES"/>
        </w:rPr>
      </w:pPr>
    </w:p>
    <w:p w14:paraId="22F14D9D" w14:textId="77777777" w:rsidR="00AA1C86" w:rsidRPr="00AA1C86" w:rsidRDefault="00AA1C86" w:rsidP="00AA1C86">
      <w:pPr>
        <w:suppressAutoHyphens w:val="0"/>
        <w:jc w:val="center"/>
        <w:rPr>
          <w:rFonts w:asciiTheme="minorHAnsi" w:hAnsiTheme="minorHAnsi" w:cstheme="minorHAnsi"/>
          <w:sz w:val="20"/>
          <w:lang w:val="es-MX" w:eastAsia="es-ES"/>
        </w:rPr>
      </w:pPr>
      <w:r w:rsidRPr="00AA1C86">
        <w:rPr>
          <w:rFonts w:asciiTheme="minorHAnsi" w:hAnsiTheme="minorHAnsi" w:cstheme="minorHAnsi"/>
          <w:sz w:val="20"/>
          <w:lang w:val="es-MX" w:eastAsia="es-ES"/>
        </w:rPr>
        <w:t>MODELO DE CONTRATO PARA LA PRESTACIÓN DE SERVICIOS, LAASSP</w:t>
      </w:r>
    </w:p>
    <w:p w14:paraId="1E3B4A84" w14:textId="77777777" w:rsidR="00AA1C86" w:rsidRPr="00AA1C86" w:rsidRDefault="00AA1C86" w:rsidP="00AA1C86">
      <w:pPr>
        <w:suppressAutoHyphens w:val="0"/>
        <w:jc w:val="both"/>
        <w:rPr>
          <w:rFonts w:asciiTheme="minorHAnsi" w:hAnsiTheme="minorHAnsi" w:cstheme="minorHAnsi"/>
          <w:sz w:val="20"/>
          <w:lang w:val="es-MX" w:eastAsia="es-ES"/>
        </w:rPr>
      </w:pPr>
    </w:p>
    <w:p w14:paraId="63A6728F"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CONTRATO </w:t>
      </w:r>
      <w:r w:rsidRPr="00AA1C86">
        <w:rPr>
          <w:rFonts w:asciiTheme="minorHAnsi" w:hAnsiTheme="minorHAnsi" w:cstheme="minorHAnsi"/>
          <w:b/>
          <w:sz w:val="20"/>
          <w:u w:val="single"/>
          <w:lang w:val="es-MX" w:eastAsia="es-ES"/>
        </w:rPr>
        <w:t>(ABIERTO O CERRADO)</w:t>
      </w:r>
      <w:r w:rsidRPr="00AA1C86">
        <w:rPr>
          <w:rFonts w:asciiTheme="minorHAnsi" w:hAnsiTheme="minorHAnsi" w:cstheme="minorHAnsi"/>
          <w:sz w:val="20"/>
          <w:lang w:val="es-MX" w:eastAsia="es-ES"/>
        </w:rPr>
        <w:t xml:space="preserve"> PARA LA PRESTACIÓN DE SERVICIOS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DESCRIPCIÓN</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CON CARÁCTER </w:t>
      </w:r>
      <w:r w:rsidRPr="00AA1C86">
        <w:rPr>
          <w:rFonts w:asciiTheme="minorHAnsi" w:hAnsiTheme="minorHAnsi" w:cstheme="minorHAnsi"/>
          <w:b/>
          <w:sz w:val="20"/>
          <w:lang w:val="es-MX" w:eastAsia="es-ES"/>
        </w:rPr>
        <w:t>(NACIONAL / INTERNACIONAL BAJO COBERTURA DE LOS TRATADOS / INTERNACIONAL ABIERTA)</w:t>
      </w:r>
      <w:r w:rsidRPr="00AA1C86">
        <w:rPr>
          <w:rFonts w:asciiTheme="minorHAnsi" w:hAnsiTheme="minorHAnsi" w:cstheme="minorHAnsi"/>
          <w:sz w:val="20"/>
          <w:lang w:val="es-MX" w:eastAsia="es-ES"/>
        </w:rPr>
        <w:t xml:space="preserve"> QUE CELEBRAN, POR UNA PARTE, EL EJECUTIVO FEDERAL POR CONDUCTO DE LA  (NOMBRE DE LA DEPENDENCIA O ENTIDAD), EN LO SUCESIVO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REPRESENTADA POR </w:t>
      </w:r>
      <w:r w:rsidRPr="00AA1C86">
        <w:rPr>
          <w:rFonts w:asciiTheme="minorHAnsi" w:hAnsiTheme="minorHAnsi" w:cstheme="minorHAnsi"/>
          <w:b/>
          <w:bCs/>
          <w:sz w:val="20"/>
          <w:u w:val="single"/>
          <w:lang w:val="es-MX" w:eastAsia="es-ES"/>
        </w:rPr>
        <w:t>(NOMBRE DEL REPRESENTANTE DE LA DEPENDENCIA O ENTIDAD)</w:t>
      </w:r>
      <w:r w:rsidRPr="00AA1C86">
        <w:rPr>
          <w:rFonts w:asciiTheme="minorHAnsi" w:hAnsiTheme="minorHAnsi" w:cstheme="minorHAnsi"/>
          <w:sz w:val="20"/>
          <w:lang w:val="es-MX" w:eastAsia="es-ES"/>
        </w:rPr>
        <w:t xml:space="preserve">, EN SU CARÁCTER DE </w:t>
      </w:r>
      <w:r w:rsidRPr="00AA1C86">
        <w:rPr>
          <w:rFonts w:asciiTheme="minorHAnsi" w:hAnsiTheme="minorHAnsi" w:cstheme="minorHAnsi"/>
          <w:b/>
          <w:bCs/>
          <w:sz w:val="20"/>
          <w:lang w:val="es-MX" w:eastAsia="es-ES"/>
        </w:rPr>
        <w:t>(</w:t>
      </w:r>
      <w:r w:rsidRPr="00AA1C86">
        <w:rPr>
          <w:rFonts w:asciiTheme="minorHAnsi" w:hAnsiTheme="minorHAnsi" w:cstheme="minorHAnsi"/>
          <w:b/>
          <w:bCs/>
          <w:sz w:val="20"/>
          <w:u w:val="single"/>
          <w:lang w:val="es-MX" w:eastAsia="es-ES"/>
        </w:rPr>
        <w:t>SEÑALAR CARGO DEL REPRESENTANTE)</w:t>
      </w:r>
      <w:r w:rsidRPr="00AA1C86">
        <w:rPr>
          <w:rFonts w:asciiTheme="minorHAnsi" w:hAnsiTheme="minorHAnsi" w:cstheme="minorHAnsi"/>
          <w:sz w:val="20"/>
          <w:lang w:val="es-MX" w:eastAsia="es-ES"/>
        </w:rPr>
        <w:t>, Y POR LA OTRA, (</w:t>
      </w:r>
      <w:r w:rsidRPr="00AA1C86">
        <w:rPr>
          <w:rFonts w:asciiTheme="minorHAnsi" w:hAnsiTheme="minorHAnsi" w:cstheme="minorHAnsi"/>
          <w:sz w:val="20"/>
          <w:u w:val="single"/>
          <w:lang w:val="es-MX" w:eastAsia="es-ES"/>
        </w:rPr>
        <w:t>NOMBRE DE LA PERSONA FÍSICA O RAZON SOCIAL DE LA MORAL)</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u w:val="single"/>
          <w:lang w:val="es-MX" w:eastAsia="es-ES"/>
        </w:rPr>
        <w:t>(SI ES CONJUNTA MENCIONAR EL NOMBRE DE CADA UNO DE ELLOS)</w:t>
      </w:r>
      <w:r w:rsidRPr="00AA1C86">
        <w:rPr>
          <w:rFonts w:asciiTheme="minorHAnsi" w:hAnsiTheme="minorHAnsi" w:cstheme="minorHAnsi"/>
          <w:sz w:val="20"/>
          <w:lang w:val="es-MX" w:eastAsia="es-ES"/>
        </w:rPr>
        <w:t xml:space="preserve"> EN LO SUCESIVO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w:t>
      </w:r>
      <w:r w:rsidRPr="00AA1C86">
        <w:rPr>
          <w:rFonts w:asciiTheme="minorHAnsi" w:hAnsiTheme="minorHAnsi" w:cstheme="minorHAnsi"/>
          <w:b/>
          <w:sz w:val="20"/>
          <w:u w:val="single"/>
          <w:lang w:val="es-MX" w:eastAsia="es-ES"/>
        </w:rPr>
        <w:t>SÓLO SI EL PROVEEDOR ES PERSONA MORAL MOSTRAR EL SIGUIENTE TEXTO):</w:t>
      </w:r>
      <w:r w:rsidRPr="00AA1C86">
        <w:rPr>
          <w:rFonts w:asciiTheme="minorHAnsi" w:hAnsiTheme="minorHAnsi" w:cstheme="minorHAnsi"/>
          <w:b/>
          <w:bCs/>
          <w:sz w:val="20"/>
          <w:lang w:val="es-MX" w:eastAsia="es-ES"/>
        </w:rPr>
        <w:t xml:space="preserve"> </w:t>
      </w:r>
      <w:r w:rsidRPr="00AA1C86">
        <w:rPr>
          <w:rFonts w:asciiTheme="minorHAnsi" w:hAnsiTheme="minorHAnsi" w:cstheme="minorHAnsi"/>
          <w:sz w:val="20"/>
          <w:lang w:val="es-MX" w:eastAsia="es-ES"/>
        </w:rPr>
        <w:t>REPRESENTADA POR (</w:t>
      </w:r>
      <w:r w:rsidRPr="00AA1C86">
        <w:rPr>
          <w:rFonts w:asciiTheme="minorHAnsi" w:hAnsiTheme="minorHAnsi" w:cstheme="minorHAnsi"/>
          <w:sz w:val="20"/>
          <w:u w:val="single"/>
          <w:lang w:val="es-MX" w:eastAsia="es-ES"/>
        </w:rPr>
        <w:t>NOMBRE DEL REPRESENTANTE DE LA PERSONA FÍSICA O MORAL)</w:t>
      </w:r>
      <w:r w:rsidRPr="00AA1C86">
        <w:rPr>
          <w:rFonts w:asciiTheme="minorHAnsi" w:hAnsiTheme="minorHAnsi" w:cstheme="minorHAnsi"/>
          <w:sz w:val="20"/>
          <w:lang w:val="es-MX" w:eastAsia="es-ES"/>
        </w:rPr>
        <w:t xml:space="preserve">, EN SU CARÁCTER DE </w:t>
      </w:r>
      <w:r w:rsidRPr="00AA1C86">
        <w:rPr>
          <w:rFonts w:asciiTheme="minorHAnsi" w:hAnsiTheme="minorHAnsi" w:cstheme="minorHAnsi"/>
          <w:b/>
          <w:sz w:val="20"/>
          <w:u w:val="single"/>
          <w:lang w:val="es-MX" w:eastAsia="es-ES"/>
        </w:rPr>
        <w:t xml:space="preserve">(SEÑALAR EN SU CASO EL CARÁCTER DEL REPRESENTANTE: </w:t>
      </w:r>
      <w:r w:rsidRPr="00AA1C86">
        <w:rPr>
          <w:rFonts w:asciiTheme="minorHAnsi" w:hAnsiTheme="minorHAnsi" w:cstheme="minorHAnsi"/>
          <w:sz w:val="20"/>
          <w:u w:val="single"/>
          <w:lang w:val="es-MX" w:eastAsia="es-ES"/>
        </w:rPr>
        <w:t>APODERADO, REPRESENTANTE LEGAL, ADMINISTRADOR ÚNICO O PRESIDENTE DEL CONSEJO DE ADMINISTRACIÓN),</w:t>
      </w:r>
      <w:r w:rsidRPr="00AA1C86">
        <w:rPr>
          <w:rFonts w:asciiTheme="minorHAnsi" w:hAnsiTheme="minorHAnsi" w:cstheme="minorHAnsi"/>
          <w:sz w:val="20"/>
          <w:lang w:val="es-MX" w:eastAsia="es-ES"/>
        </w:rPr>
        <w:t xml:space="preserve"> </w:t>
      </w:r>
      <w:r w:rsidRPr="00AA1C86">
        <w:rPr>
          <w:rFonts w:asciiTheme="minorHAnsi" w:hAnsiTheme="minorHAnsi" w:cstheme="minorHAnsi"/>
          <w:sz w:val="20"/>
          <w:u w:val="single"/>
          <w:lang w:val="es-MX" w:eastAsia="es-ES"/>
        </w:rPr>
        <w:t>(MENCIONAR CADA UNO DE LOS REPRESENTANTES DE LAS PERSONAS QUE DE MANERA CONJUNTA FORMALIZAN EL CONTRATO)</w:t>
      </w:r>
      <w:r w:rsidRPr="00AA1C86">
        <w:rPr>
          <w:rFonts w:asciiTheme="minorHAnsi" w:hAnsiTheme="minorHAnsi" w:cstheme="minorHAnsi"/>
          <w:sz w:val="20"/>
          <w:lang w:val="es-MX" w:eastAsia="es-ES"/>
        </w:rPr>
        <w:t xml:space="preserve"> A QUIENES DE MANERA CONJUNTA SE LES DENOMINARÁ </w:t>
      </w:r>
      <w:r w:rsidRPr="00AA1C86">
        <w:rPr>
          <w:rFonts w:asciiTheme="minorHAnsi" w:hAnsiTheme="minorHAnsi" w:cstheme="minorHAnsi"/>
          <w:b/>
          <w:sz w:val="20"/>
          <w:lang w:val="es-MX" w:eastAsia="es-ES"/>
        </w:rPr>
        <w:t>“LAS PARTES”</w:t>
      </w:r>
      <w:r w:rsidRPr="00AA1C86">
        <w:rPr>
          <w:rFonts w:asciiTheme="minorHAnsi" w:hAnsiTheme="minorHAnsi" w:cstheme="minorHAnsi"/>
          <w:sz w:val="20"/>
          <w:lang w:val="es-MX" w:eastAsia="es-ES"/>
        </w:rPr>
        <w:t>, AL TENOR DE LAS DECLARACIONES Y CLÁUSULAS SIGUIENTES:</w:t>
      </w:r>
    </w:p>
    <w:p w14:paraId="0385B22B" w14:textId="77777777" w:rsidR="00AA1C86" w:rsidRPr="00AA1C86" w:rsidRDefault="00AA1C86" w:rsidP="00AA1C86">
      <w:pPr>
        <w:suppressAutoHyphens w:val="0"/>
        <w:jc w:val="both"/>
        <w:rPr>
          <w:rFonts w:asciiTheme="minorHAnsi" w:hAnsiTheme="minorHAnsi" w:cstheme="minorHAnsi"/>
          <w:sz w:val="20"/>
          <w:lang w:val="es-MX" w:eastAsia="es-ES"/>
        </w:rPr>
      </w:pPr>
    </w:p>
    <w:p w14:paraId="3B10C369" w14:textId="77777777" w:rsidR="00AA1C86" w:rsidRPr="00AA1C86" w:rsidRDefault="00AA1C86" w:rsidP="00AA1C86">
      <w:pPr>
        <w:suppressAutoHyphens w:val="0"/>
        <w:jc w:val="both"/>
        <w:rPr>
          <w:rFonts w:asciiTheme="minorHAnsi" w:hAnsiTheme="minorHAnsi" w:cstheme="minorHAnsi"/>
          <w:sz w:val="20"/>
          <w:bdr w:val="none" w:sz="0" w:space="0" w:color="auto" w:frame="1"/>
          <w:lang w:val="es-MX" w:eastAsia="es-MX"/>
        </w:rPr>
      </w:pPr>
      <w:r w:rsidRPr="00AA1C86">
        <w:rPr>
          <w:rFonts w:asciiTheme="minorHAnsi" w:hAnsiTheme="minorHAnsi" w:cstheme="minorHAnsi"/>
          <w:b/>
          <w:sz w:val="20"/>
          <w:lang w:val="es-MX" w:eastAsia="es-ES"/>
        </w:rPr>
        <w:t>DECLARACIONES</w:t>
      </w:r>
    </w:p>
    <w:p w14:paraId="0D2557EF" w14:textId="77777777" w:rsidR="00AA1C86" w:rsidRPr="00AA1C86" w:rsidRDefault="00AA1C86" w:rsidP="00AA1C86">
      <w:pPr>
        <w:suppressAutoHyphens w:val="0"/>
        <w:jc w:val="both"/>
        <w:rPr>
          <w:rFonts w:asciiTheme="minorHAnsi" w:hAnsiTheme="minorHAnsi" w:cstheme="minorHAnsi"/>
          <w:sz w:val="20"/>
          <w:lang w:val="es-MX" w:eastAsia="es-ES"/>
        </w:rPr>
      </w:pPr>
    </w:p>
    <w:p w14:paraId="6CAB158F"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 xml:space="preserve">1. </w:t>
      </w:r>
      <w:r w:rsidRPr="00AA1C86">
        <w:rPr>
          <w:rFonts w:asciiTheme="minorHAnsi" w:hAnsiTheme="minorHAnsi" w:cstheme="minorHAnsi"/>
          <w:b/>
          <w:sz w:val="20"/>
          <w:lang w:val="es-MX" w:eastAsia="es-ES"/>
        </w:rPr>
        <w:tab/>
        <w:t>“LA DEPENDENCIA O ENTIDAD”</w:t>
      </w:r>
      <w:r w:rsidRPr="00AA1C86">
        <w:rPr>
          <w:rFonts w:asciiTheme="minorHAnsi" w:hAnsiTheme="minorHAnsi" w:cstheme="minorHAnsi"/>
          <w:sz w:val="20"/>
          <w:lang w:val="es-MX" w:eastAsia="es-ES"/>
        </w:rPr>
        <w:t xml:space="preserve"> </w:t>
      </w:r>
      <w:r w:rsidRPr="00AA1C86">
        <w:rPr>
          <w:rFonts w:asciiTheme="minorHAnsi" w:hAnsiTheme="minorHAnsi" w:cstheme="minorHAnsi"/>
          <w:bCs/>
          <w:sz w:val="20"/>
          <w:lang w:val="es-MX" w:eastAsia="es-ES"/>
        </w:rPr>
        <w:t xml:space="preserve">DECLARA QUE: </w:t>
      </w:r>
    </w:p>
    <w:p w14:paraId="7A66EF74"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59FD338B"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b/>
          <w:bCs/>
          <w:sz w:val="20"/>
          <w:lang w:val="es-MX" w:eastAsia="es-ES"/>
        </w:rPr>
      </w:pPr>
      <w:r w:rsidRPr="00AA1C86">
        <w:rPr>
          <w:rFonts w:asciiTheme="minorHAnsi" w:hAnsiTheme="minorHAnsi" w:cstheme="minorHAnsi"/>
          <w:b/>
          <w:sz w:val="20"/>
          <w:lang w:val="es-MX" w:eastAsia="es-ES"/>
        </w:rPr>
        <w:t>I.1</w:t>
      </w:r>
      <w:r w:rsidRPr="00AA1C86">
        <w:rPr>
          <w:rFonts w:asciiTheme="minorHAnsi" w:hAnsiTheme="minorHAnsi" w:cstheme="minorHAnsi"/>
          <w:sz w:val="20"/>
          <w:lang w:val="es-MX" w:eastAsia="es-ES"/>
        </w:rPr>
        <w:tab/>
        <w:t xml:space="preserve">ES UNA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DE CONFORMIDAD CON</w:t>
      </w:r>
      <w:r w:rsidRPr="00AA1C86">
        <w:rPr>
          <w:rFonts w:asciiTheme="minorHAnsi" w:hAnsiTheme="minorHAnsi" w:cstheme="minorHAnsi"/>
          <w:sz w:val="20"/>
          <w:u w:val="single"/>
          <w:lang w:val="es-MX" w:eastAsia="es-ES"/>
        </w:rPr>
        <w:t xml:space="preserve"> </w:t>
      </w:r>
      <w:r w:rsidRPr="00AA1C86">
        <w:rPr>
          <w:rFonts w:asciiTheme="minorHAnsi" w:hAnsiTheme="minorHAnsi" w:cstheme="minorHAnsi"/>
          <w:b/>
          <w:sz w:val="20"/>
          <w:u w:val="single"/>
          <w:lang w:val="es-MX" w:eastAsia="es-ES"/>
        </w:rPr>
        <w:t xml:space="preserve">(ORDENAMIENTO JURÍDICO EN LOS QUE SE REGULE SU EXISTENCIA), </w:t>
      </w:r>
      <w:r w:rsidRPr="00AA1C86">
        <w:rPr>
          <w:rFonts w:asciiTheme="minorHAnsi" w:hAnsiTheme="minorHAnsi" w:cstheme="minorHAnsi"/>
          <w:sz w:val="20"/>
          <w:lang w:val="es-MX" w:eastAsia="es-ES"/>
        </w:rPr>
        <w:t xml:space="preserve">CUYA COMPETENCIA Y ATRIBUCIONES SE SEÑALAN EN ___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ORDENAMIENTO JURÍDICO EN LOS QUE SE REGULEN SUS ATRIBUCIONES Y COMPETENCIAS</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w:t>
      </w:r>
    </w:p>
    <w:p w14:paraId="61AF45D1"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1C165977"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I.2</w:t>
      </w:r>
      <w:r w:rsidRPr="00AA1C86">
        <w:rPr>
          <w:rFonts w:asciiTheme="minorHAnsi" w:hAnsiTheme="minorHAnsi" w:cstheme="minorHAnsi"/>
          <w:sz w:val="20"/>
          <w:lang w:val="es-MX" w:eastAsia="es-ES"/>
        </w:rPr>
        <w:tab/>
        <w:t xml:space="preserve">CONFORME A LO DISPUESTO POR </w:t>
      </w:r>
      <w:r w:rsidRPr="00AA1C86">
        <w:rPr>
          <w:rFonts w:asciiTheme="minorHAnsi" w:hAnsiTheme="minorHAnsi" w:cstheme="minorHAnsi"/>
          <w:b/>
          <w:sz w:val="20"/>
          <w:u w:val="single"/>
          <w:lang w:val="es-MX" w:eastAsia="es-ES"/>
        </w:rPr>
        <w:t xml:space="preserve">(ORDENAMIENTO JURÍDICO EN EL QUE SE REGULEN SUS FACULTADES O INSTRUMENTO NOTARIAL EN EL QUE SE LE OTORGA LAS FACULTADES), </w:t>
      </w:r>
      <w:r w:rsidRPr="00AA1C86">
        <w:rPr>
          <w:rFonts w:asciiTheme="minorHAnsi" w:hAnsiTheme="minorHAnsi" w:cstheme="minorHAnsi"/>
          <w:sz w:val="20"/>
          <w:lang w:val="es-MX" w:eastAsia="es-ES"/>
        </w:rPr>
        <w:t>EL C.</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u w:val="single"/>
          <w:lang w:val="es-MX" w:eastAsia="es-ES"/>
        </w:rPr>
        <w:t>(</w:t>
      </w:r>
      <w:r w:rsidRPr="00AA1C86">
        <w:rPr>
          <w:rFonts w:asciiTheme="minorHAnsi" w:hAnsiTheme="minorHAnsi" w:cstheme="minorHAnsi"/>
          <w:b/>
          <w:sz w:val="20"/>
          <w:u w:val="single"/>
          <w:lang w:val="es-MX" w:eastAsia="es-ES"/>
        </w:rPr>
        <w:t>NOMBRE Y CARGO DEL O LA REPRESENTANTE DE LA DEPENDENCIA O ENTIDAD</w:t>
      </w:r>
      <w:r w:rsidRPr="00AA1C86">
        <w:rPr>
          <w:rFonts w:asciiTheme="minorHAnsi" w:hAnsiTheme="minorHAnsi" w:cstheme="minorHAnsi"/>
          <w:sz w:val="20"/>
          <w:u w:val="single"/>
          <w:lang w:val="es-MX" w:eastAsia="es-ES"/>
        </w:rPr>
        <w:t>)</w:t>
      </w:r>
      <w:r w:rsidRPr="00AA1C86">
        <w:rPr>
          <w:rFonts w:asciiTheme="minorHAnsi" w:hAnsiTheme="minorHAnsi" w:cstheme="minorHAnsi"/>
          <w:sz w:val="20"/>
          <w:lang w:val="es-MX" w:eastAsia="es-ES"/>
        </w:rPr>
        <w:t>, ES EL SERVIDOR PÚBLICO QUE CUENTA CON FACULTADES LEGALES PARA CELEBRAR EL PRESENTE CONTRATO, QUIEN PODRÁ SER SUSTITUIDO EN CUALQUIER MOMENTO EN SU CARGO O FUNCIONES, SIN QUE, POR ELLO, SEA NECESARIO CELEBRAR UN CONVENIO MODIFICATORIO.</w:t>
      </w:r>
    </w:p>
    <w:p w14:paraId="2072EB58"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p>
    <w:p w14:paraId="73BB62E3"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I.3</w:t>
      </w:r>
      <w:r w:rsidRPr="00AA1C86">
        <w:rPr>
          <w:rFonts w:asciiTheme="minorHAnsi" w:hAnsiTheme="minorHAnsi" w:cstheme="minorHAnsi"/>
          <w:b/>
          <w:sz w:val="20"/>
          <w:lang w:val="es-MX" w:eastAsia="es-ES"/>
        </w:rPr>
        <w:tab/>
      </w:r>
      <w:r w:rsidRPr="00AA1C86">
        <w:rPr>
          <w:rFonts w:asciiTheme="minorHAnsi" w:hAnsiTheme="minorHAnsi" w:cstheme="minorHAnsi"/>
          <w:sz w:val="20"/>
          <w:lang w:val="es-MX" w:eastAsia="es-ES"/>
        </w:rPr>
        <w:t xml:space="preserve">DE CONFORMIDAD CON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ORDENAMIENTO JURÍDICO EN EL QUE SE REGULEN SUS FACULTADES)</w:t>
      </w:r>
      <w:r w:rsidRPr="00AA1C86">
        <w:rPr>
          <w:rFonts w:asciiTheme="minorHAnsi" w:hAnsiTheme="minorHAnsi" w:cstheme="minorHAnsi"/>
          <w:sz w:val="20"/>
          <w:lang w:val="es-MX" w:eastAsia="es-ES"/>
        </w:rPr>
        <w:t>__ SUSCRIBE EL PRESENTE INSTRUMENTO EL C.</w:t>
      </w:r>
      <w:r w:rsidRPr="00AA1C86">
        <w:rPr>
          <w:rFonts w:asciiTheme="minorHAnsi" w:hAnsiTheme="minorHAnsi" w:cstheme="minorHAnsi"/>
          <w:sz w:val="20"/>
          <w:u w:val="single"/>
          <w:lang w:val="es-MX" w:eastAsia="es-ES"/>
        </w:rPr>
        <w:t>(</w:t>
      </w:r>
      <w:r w:rsidRPr="00AA1C86">
        <w:rPr>
          <w:rFonts w:asciiTheme="minorHAnsi" w:hAnsiTheme="minorHAnsi" w:cstheme="minorHAnsi"/>
          <w:b/>
          <w:sz w:val="20"/>
          <w:u w:val="single"/>
          <w:lang w:val="es-MX" w:eastAsia="es-ES"/>
        </w:rPr>
        <w:t>NOMBRE DEL ADMINISTRADOR DEL CONTRATO)</w:t>
      </w:r>
      <w:r w:rsidRPr="00AA1C86">
        <w:rPr>
          <w:rFonts w:asciiTheme="minorHAnsi" w:hAnsiTheme="minorHAnsi" w:cstheme="minorHAnsi"/>
          <w:sz w:val="20"/>
          <w:u w:val="single"/>
          <w:lang w:val="es-MX" w:eastAsia="es-ES"/>
        </w:rPr>
        <w:t>, (</w:t>
      </w:r>
      <w:r w:rsidRPr="00AA1C86">
        <w:rPr>
          <w:rFonts w:asciiTheme="minorHAnsi" w:hAnsiTheme="minorHAnsi" w:cstheme="minorHAnsi"/>
          <w:b/>
          <w:sz w:val="20"/>
          <w:u w:val="single"/>
          <w:lang w:val="es-MX" w:eastAsia="es-ES"/>
        </w:rPr>
        <w:t>SEÑALAR CARGO DEL ADMINISTRADOR DEL CONTRATO</w:t>
      </w:r>
      <w:r w:rsidRPr="00AA1C86">
        <w:rPr>
          <w:rFonts w:asciiTheme="minorHAnsi" w:hAnsiTheme="minorHAnsi" w:cstheme="minorHAnsi"/>
          <w:sz w:val="20"/>
          <w:u w:val="single"/>
          <w:lang w:val="es-MX" w:eastAsia="es-ES"/>
        </w:rPr>
        <w:t>)</w:t>
      </w:r>
      <w:r w:rsidRPr="00AA1C86">
        <w:rPr>
          <w:rFonts w:asciiTheme="minorHAnsi" w:hAnsiTheme="minorHAnsi" w:cstheme="minorHAnsi"/>
          <w:sz w:val="20"/>
          <w:lang w:val="es-MX" w:eastAsia="es-ES"/>
        </w:rPr>
        <w:t>, CON R.F.C.</w:t>
      </w:r>
      <w:r w:rsidRPr="00AA1C86">
        <w:rPr>
          <w:rFonts w:asciiTheme="minorHAnsi" w:hAnsiTheme="minorHAnsi" w:cstheme="minorHAnsi"/>
          <w:b/>
          <w:sz w:val="20"/>
          <w:u w:val="single"/>
          <w:lang w:val="es-MX" w:eastAsia="es-ES"/>
        </w:rPr>
        <w:t xml:space="preserve"> (INCORPORAR RFC)</w:t>
      </w:r>
      <w:r w:rsidRPr="00AA1C86">
        <w:rPr>
          <w:rFonts w:asciiTheme="minorHAnsi" w:hAnsiTheme="minorHAnsi" w:cstheme="minorHAnsi"/>
          <w:sz w:val="20"/>
          <w:lang w:val="es-MX" w:eastAsia="es-ES"/>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PARA LOS EFECTOS DEL PRESENTE CONTRATO. </w:t>
      </w:r>
    </w:p>
    <w:p w14:paraId="76CD8916" w14:textId="77777777" w:rsidR="00AA1C86" w:rsidRPr="00AA1C86" w:rsidRDefault="00AA1C86" w:rsidP="00AA1C86">
      <w:pPr>
        <w:suppressAutoHyphens w:val="0"/>
        <w:ind w:left="852" w:hanging="426"/>
        <w:jc w:val="both"/>
        <w:rPr>
          <w:rFonts w:asciiTheme="minorHAnsi" w:hAnsiTheme="minorHAnsi" w:cstheme="minorHAnsi"/>
          <w:sz w:val="20"/>
          <w:lang w:val="es-MX" w:eastAsia="es-ES"/>
        </w:rPr>
      </w:pPr>
    </w:p>
    <w:p w14:paraId="4610FD1D"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EN CASO DE REQUERIR QUE EL INSTRUMENTO JURÍDICO SEA FIRMADO POR MÁS SERVIDORES PÚBLICOS, SE DEBERÁ AGREGAR LA SIGUIENTE DECLARACIÓN TANTAS VECES FIRMANTES SEAN AÑADIDOS. </w:t>
      </w:r>
    </w:p>
    <w:p w14:paraId="14CB1F93" w14:textId="77777777" w:rsidR="00AA1C86" w:rsidRPr="00AA1C86" w:rsidRDefault="00AA1C86" w:rsidP="00AA1C86">
      <w:pPr>
        <w:suppressAutoHyphens w:val="0"/>
        <w:ind w:left="426"/>
        <w:jc w:val="both"/>
        <w:rPr>
          <w:rFonts w:asciiTheme="minorHAnsi" w:hAnsiTheme="minorHAnsi" w:cstheme="minorHAnsi"/>
          <w:b/>
          <w:sz w:val="20"/>
          <w:u w:val="single"/>
          <w:lang w:val="es-MX" w:eastAsia="es-ES"/>
        </w:rPr>
      </w:pPr>
    </w:p>
    <w:p w14:paraId="4F86FC4E" w14:textId="77777777" w:rsidR="00AA1C86" w:rsidRPr="00AA1C86" w:rsidRDefault="00AA1C86" w:rsidP="00AA1C86">
      <w:pPr>
        <w:overflowPunct w:val="0"/>
        <w:autoSpaceDE w:val="0"/>
        <w:autoSpaceDN w:val="0"/>
        <w:adjustRightInd w:val="0"/>
        <w:ind w:left="426" w:hanging="426"/>
        <w:jc w:val="both"/>
        <w:textAlignment w:val="baseline"/>
        <w:rPr>
          <w:rFonts w:asciiTheme="minorHAnsi" w:hAnsiTheme="minorHAnsi" w:cstheme="minorHAnsi"/>
          <w:sz w:val="20"/>
          <w:lang w:val="es-MX" w:eastAsia="es-ES"/>
        </w:rPr>
      </w:pPr>
      <w:r w:rsidRPr="00AA1C86">
        <w:rPr>
          <w:rFonts w:asciiTheme="minorHAnsi" w:hAnsiTheme="minorHAnsi" w:cstheme="minorHAnsi"/>
          <w:b/>
          <w:sz w:val="20"/>
          <w:lang w:val="es-MX" w:eastAsia="es-ES"/>
        </w:rPr>
        <w:t>I.4</w:t>
      </w:r>
      <w:r w:rsidRPr="00AA1C86">
        <w:rPr>
          <w:rFonts w:asciiTheme="minorHAnsi" w:hAnsiTheme="minorHAnsi" w:cstheme="minorHAnsi"/>
          <w:b/>
          <w:sz w:val="20"/>
          <w:lang w:val="es-MX" w:eastAsia="es-ES"/>
        </w:rPr>
        <w:tab/>
      </w:r>
      <w:r w:rsidRPr="00AA1C86">
        <w:rPr>
          <w:rFonts w:asciiTheme="minorHAnsi" w:hAnsiTheme="minorHAnsi" w:cstheme="minorHAnsi"/>
          <w:sz w:val="20"/>
          <w:lang w:val="es-MX" w:eastAsia="es-ES"/>
        </w:rPr>
        <w:t xml:space="preserve">DE CONFORMIDAD CON </w:t>
      </w:r>
      <w:r w:rsidRPr="00AA1C86">
        <w:rPr>
          <w:rFonts w:asciiTheme="minorHAnsi" w:hAnsiTheme="minorHAnsi" w:cstheme="minorHAnsi"/>
          <w:b/>
          <w:sz w:val="20"/>
          <w:u w:val="single"/>
          <w:lang w:val="es-MX" w:eastAsia="es-ES"/>
        </w:rPr>
        <w:t>(ORDENAMIENTO JURÍDICO EN LOS QUE SE REGULEN SUS FACULTADES)</w:t>
      </w:r>
      <w:r w:rsidRPr="00AA1C86">
        <w:rPr>
          <w:rFonts w:asciiTheme="minorHAnsi" w:hAnsiTheme="minorHAnsi" w:cstheme="minorHAnsi"/>
          <w:sz w:val="20"/>
          <w:lang w:val="es-MX" w:eastAsia="es-ES"/>
        </w:rPr>
        <w:t xml:space="preserve"> SUSCRIBE EL PRESENTE INSTRUMENTO EL C</w:t>
      </w:r>
      <w:proofErr w:type="gramStart"/>
      <w:r w:rsidRPr="00AA1C86">
        <w:rPr>
          <w:rFonts w:asciiTheme="minorHAnsi" w:hAnsiTheme="minorHAnsi" w:cstheme="minorHAnsi"/>
          <w:sz w:val="20"/>
          <w:lang w:val="es-MX" w:eastAsia="es-ES"/>
        </w:rPr>
        <w:t>.</w:t>
      </w:r>
      <w:r w:rsidRPr="00AA1C86">
        <w:rPr>
          <w:rFonts w:asciiTheme="minorHAnsi" w:hAnsiTheme="minorHAnsi" w:cstheme="minorHAnsi"/>
          <w:b/>
          <w:bCs/>
          <w:sz w:val="20"/>
          <w:u w:val="single"/>
          <w:lang w:val="es-MX" w:eastAsia="es-ES"/>
        </w:rPr>
        <w:t>(</w:t>
      </w:r>
      <w:proofErr w:type="gramEnd"/>
      <w:r w:rsidRPr="00AA1C86">
        <w:rPr>
          <w:rFonts w:asciiTheme="minorHAnsi" w:hAnsiTheme="minorHAnsi" w:cstheme="minorHAnsi"/>
          <w:b/>
          <w:bCs/>
          <w:sz w:val="20"/>
          <w:u w:val="single"/>
          <w:lang w:val="es-MX" w:eastAsia="es-ES"/>
        </w:rPr>
        <w:t>NOMBRE DEL FIRMANTE X)</w:t>
      </w:r>
      <w:r w:rsidRPr="00AA1C86">
        <w:rPr>
          <w:rFonts w:asciiTheme="minorHAnsi" w:hAnsiTheme="minorHAnsi" w:cstheme="minorHAnsi"/>
          <w:sz w:val="20"/>
          <w:u w:val="single"/>
          <w:lang w:val="es-MX" w:eastAsia="es-ES"/>
        </w:rPr>
        <w:t xml:space="preserve">, </w:t>
      </w:r>
      <w:r w:rsidRPr="00AA1C86">
        <w:rPr>
          <w:rFonts w:asciiTheme="minorHAnsi" w:hAnsiTheme="minorHAnsi" w:cstheme="minorHAnsi"/>
          <w:b/>
          <w:bCs/>
          <w:sz w:val="20"/>
          <w:u w:val="single"/>
          <w:lang w:val="es-MX" w:eastAsia="es-ES"/>
        </w:rPr>
        <w:t>(SEÑALAR CARGO DEL FIRMANTE X)</w:t>
      </w:r>
      <w:r w:rsidRPr="00AA1C86">
        <w:rPr>
          <w:rFonts w:asciiTheme="minorHAnsi" w:hAnsiTheme="minorHAnsi" w:cstheme="minorHAnsi"/>
          <w:sz w:val="20"/>
          <w:lang w:val="es-MX" w:eastAsia="es-ES"/>
        </w:rPr>
        <w:t xml:space="preserve">, R.F.C. </w:t>
      </w:r>
      <w:r w:rsidRPr="00AA1C86">
        <w:rPr>
          <w:rFonts w:asciiTheme="minorHAnsi" w:hAnsiTheme="minorHAnsi" w:cstheme="minorHAnsi"/>
          <w:b/>
          <w:sz w:val="20"/>
          <w:u w:val="single"/>
          <w:lang w:val="es-MX" w:eastAsia="es-ES"/>
        </w:rPr>
        <w:t>(INCORPORAR RFC DEL FIRMANTE X)</w:t>
      </w:r>
      <w:r w:rsidRPr="00AA1C86">
        <w:rPr>
          <w:rFonts w:asciiTheme="minorHAnsi" w:hAnsiTheme="minorHAnsi" w:cstheme="minorHAnsi"/>
          <w:sz w:val="20"/>
          <w:lang w:val="es-MX" w:eastAsia="es-ES"/>
        </w:rPr>
        <w:t xml:space="preserve">, FACULTADO PARA </w:t>
      </w:r>
      <w:r w:rsidRPr="00AA1C86">
        <w:rPr>
          <w:rFonts w:asciiTheme="minorHAnsi" w:hAnsiTheme="minorHAnsi" w:cstheme="minorHAnsi"/>
          <w:b/>
          <w:sz w:val="20"/>
          <w:u w:val="single"/>
          <w:lang w:val="es-MX" w:eastAsia="es-ES"/>
        </w:rPr>
        <w:t>(INCORPORAR FACULTADES Y PARTICIPACIÓN EN EL CONTRATO).</w:t>
      </w:r>
    </w:p>
    <w:p w14:paraId="088A1521" w14:textId="77777777" w:rsidR="00AA1C86" w:rsidRPr="00AA1C86" w:rsidRDefault="00AA1C86" w:rsidP="00AA1C86">
      <w:pPr>
        <w:suppressAutoHyphens w:val="0"/>
        <w:jc w:val="both"/>
        <w:rPr>
          <w:rFonts w:asciiTheme="minorHAnsi" w:hAnsiTheme="minorHAnsi" w:cstheme="minorHAnsi"/>
          <w:sz w:val="20"/>
          <w:lang w:val="es-MX" w:eastAsia="es-ES"/>
        </w:rPr>
      </w:pPr>
    </w:p>
    <w:p w14:paraId="34594FD5"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I.5</w:t>
      </w:r>
      <w:r w:rsidRPr="00AA1C86">
        <w:rPr>
          <w:rFonts w:asciiTheme="minorHAnsi" w:hAnsiTheme="minorHAnsi" w:cstheme="minorHAnsi"/>
          <w:sz w:val="20"/>
          <w:lang w:val="es-MX" w:eastAsia="es-ES"/>
        </w:rPr>
        <w:tab/>
        <w:t>LA ADJUDICACIÓN DEL PRESENTE CONTRATO SE REALIZÓ MEDIANTE EL PROCEDIMIENTO DE</w:t>
      </w:r>
      <w:r w:rsidRPr="00AA1C86">
        <w:rPr>
          <w:rFonts w:asciiTheme="minorHAnsi" w:hAnsiTheme="minorHAnsi" w:cstheme="minorHAnsi"/>
          <w:b/>
          <w:bCs/>
          <w:sz w:val="20"/>
          <w:lang w:val="es-MX" w:eastAsia="es-ES"/>
        </w:rPr>
        <w:t xml:space="preserve"> </w:t>
      </w:r>
      <w:r w:rsidRPr="00AA1C86">
        <w:rPr>
          <w:rFonts w:asciiTheme="minorHAnsi" w:hAnsiTheme="minorHAnsi" w:cstheme="minorHAnsi"/>
          <w:sz w:val="20"/>
          <w:u w:val="single"/>
          <w:lang w:val="es-MX" w:eastAsia="es-ES"/>
        </w:rPr>
        <w:t>(</w:t>
      </w:r>
      <w:r w:rsidRPr="00AA1C86">
        <w:rPr>
          <w:rFonts w:asciiTheme="minorHAnsi" w:hAnsiTheme="minorHAnsi" w:cstheme="minorHAnsi"/>
          <w:b/>
          <w:sz w:val="20"/>
          <w:u w:val="single"/>
          <w:lang w:val="es-MX" w:eastAsia="es-ES"/>
        </w:rPr>
        <w:t>TIPO DE PROCEDIMIENTO</w:t>
      </w:r>
      <w:r w:rsidRPr="00AA1C86">
        <w:rPr>
          <w:rFonts w:asciiTheme="minorHAnsi" w:hAnsiTheme="minorHAnsi" w:cstheme="minorHAnsi"/>
          <w:sz w:val="20"/>
          <w:u w:val="single"/>
          <w:lang w:val="es-MX" w:eastAsia="es-ES"/>
        </w:rPr>
        <w:t>)</w:t>
      </w:r>
      <w:r w:rsidRPr="00AA1C86">
        <w:rPr>
          <w:rFonts w:asciiTheme="minorHAnsi" w:hAnsiTheme="minorHAnsi" w:cstheme="minorHAnsi"/>
          <w:sz w:val="20"/>
          <w:lang w:val="es-MX" w:eastAsia="es-ES"/>
        </w:rPr>
        <w:t xml:space="preserve"> DE CARÁCTER </w:t>
      </w:r>
      <w:r w:rsidRPr="00AA1C86">
        <w:rPr>
          <w:rFonts w:asciiTheme="minorHAnsi" w:hAnsiTheme="minorHAnsi" w:cstheme="minorHAnsi"/>
          <w:b/>
          <w:sz w:val="20"/>
          <w:u w:val="single"/>
          <w:lang w:val="es-MX" w:eastAsia="es-ES"/>
        </w:rPr>
        <w:t>(INCORPORAR EL CARÁCTER DEL PROCEDIMIENTO)</w:t>
      </w:r>
      <w:r w:rsidRPr="00AA1C86">
        <w:rPr>
          <w:rFonts w:asciiTheme="minorHAnsi" w:hAnsiTheme="minorHAnsi" w:cstheme="minorHAnsi"/>
          <w:sz w:val="20"/>
          <w:lang w:val="es-MX" w:eastAsia="es-ES"/>
        </w:rPr>
        <w:t xml:space="preserve">, AL AMPARO DE LO ESTABLECIDO EN LOS ARTÍCULOS 134 DE LA CONSTITUCIÓN POLÍTICA DE LOS ESTADOS UNIDOS MEXICANOS; </w:t>
      </w:r>
      <w:r w:rsidRPr="00AA1C86">
        <w:rPr>
          <w:rFonts w:asciiTheme="minorHAnsi" w:hAnsiTheme="minorHAnsi" w:cstheme="minorHAnsi"/>
          <w:b/>
          <w:sz w:val="20"/>
          <w:u w:val="single"/>
          <w:lang w:val="es-MX" w:eastAsia="es-ES"/>
        </w:rPr>
        <w:t>(CITAR LOS NUMERALES)</w:t>
      </w:r>
      <w:r w:rsidRPr="00AA1C86">
        <w:rPr>
          <w:rFonts w:asciiTheme="minorHAnsi" w:hAnsiTheme="minorHAnsi" w:cstheme="minorHAnsi"/>
          <w:sz w:val="20"/>
          <w:lang w:val="es-MX" w:eastAsia="es-ES"/>
        </w:rPr>
        <w:t xml:space="preserve"> DE LA LEY DE ADQUISICIONES, ARRENDAMIENTOS Y SERVICIOS DEL SECTOR PÚBLICO,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Y </w:t>
      </w:r>
      <w:r w:rsidRPr="00AA1C86">
        <w:rPr>
          <w:rFonts w:asciiTheme="minorHAnsi" w:hAnsiTheme="minorHAnsi" w:cstheme="minorHAnsi"/>
          <w:b/>
          <w:sz w:val="20"/>
          <w:u w:val="single"/>
          <w:lang w:val="es-MX" w:eastAsia="es-ES"/>
        </w:rPr>
        <w:t>(CITAR LOS NUMERALES)</w:t>
      </w:r>
      <w:r w:rsidRPr="00AA1C86">
        <w:rPr>
          <w:rFonts w:asciiTheme="minorHAnsi" w:hAnsiTheme="minorHAnsi" w:cstheme="minorHAnsi"/>
          <w:sz w:val="20"/>
          <w:lang w:val="es-MX" w:eastAsia="es-ES"/>
        </w:rPr>
        <w:t xml:space="preserve"> DE SU REGLAMENTO.</w:t>
      </w:r>
    </w:p>
    <w:p w14:paraId="615864BC" w14:textId="77777777" w:rsidR="00AA1C86" w:rsidRPr="00AA1C86" w:rsidRDefault="00AA1C86" w:rsidP="00AA1C86">
      <w:pPr>
        <w:suppressAutoHyphens w:val="0"/>
        <w:jc w:val="both"/>
        <w:rPr>
          <w:rFonts w:asciiTheme="minorHAnsi" w:hAnsiTheme="minorHAnsi" w:cstheme="minorHAnsi"/>
          <w:sz w:val="20"/>
          <w:lang w:val="es-MX" w:eastAsia="es-ES"/>
        </w:rPr>
      </w:pPr>
    </w:p>
    <w:p w14:paraId="171D6FA5"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I.6</w:t>
      </w:r>
      <w:r w:rsidRPr="00AA1C86">
        <w:rPr>
          <w:rFonts w:asciiTheme="minorHAnsi" w:hAnsiTheme="minorHAnsi" w:cstheme="minorHAnsi"/>
          <w:sz w:val="20"/>
          <w:lang w:val="es-MX" w:eastAsia="es-ES"/>
        </w:rPr>
        <w:tab/>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CUENTA CON SUFICIENCIA PRESUPUESTARIA OTORGADA MEDIANTE</w:t>
      </w:r>
      <w:r w:rsidRPr="00AA1C86">
        <w:rPr>
          <w:rFonts w:asciiTheme="minorHAnsi" w:hAnsiTheme="minorHAnsi" w:cstheme="minorHAnsi"/>
          <w:b/>
          <w:sz w:val="20"/>
          <w:lang w:val="es-MX" w:eastAsia="es-ES"/>
        </w:rPr>
        <w:t xml:space="preserve"> </w:t>
      </w:r>
      <w:r w:rsidRPr="00AA1C86">
        <w:rPr>
          <w:rFonts w:asciiTheme="minorHAnsi" w:hAnsiTheme="minorHAnsi" w:cstheme="minorHAnsi"/>
          <w:b/>
          <w:sz w:val="20"/>
          <w:u w:val="single"/>
          <w:lang w:val="es-MX" w:eastAsia="es-ES"/>
        </w:rPr>
        <w:t xml:space="preserve">(NÚMERO Y FECHA DE OFICIO), </w:t>
      </w:r>
      <w:r w:rsidRPr="00AA1C86">
        <w:rPr>
          <w:rFonts w:asciiTheme="minorHAnsi" w:hAnsiTheme="minorHAnsi" w:cstheme="minorHAnsi"/>
          <w:sz w:val="20"/>
          <w:lang w:val="es-MX" w:eastAsia="es-ES"/>
        </w:rPr>
        <w:t xml:space="preserve">EMITIDO POR LA </w:t>
      </w:r>
      <w:r w:rsidRPr="00AA1C86">
        <w:rPr>
          <w:rFonts w:asciiTheme="minorHAnsi" w:hAnsiTheme="minorHAnsi" w:cstheme="minorHAnsi"/>
          <w:b/>
          <w:sz w:val="20"/>
          <w:lang w:val="es-MX" w:eastAsia="es-ES"/>
        </w:rPr>
        <w:t>_____________________</w:t>
      </w:r>
      <w:r w:rsidRPr="00AA1C86">
        <w:rPr>
          <w:rFonts w:asciiTheme="minorHAnsi" w:hAnsiTheme="minorHAnsi" w:cstheme="minorHAnsi"/>
          <w:sz w:val="20"/>
          <w:lang w:val="es-MX" w:eastAsia="es-ES"/>
        </w:rPr>
        <w:t xml:space="preserve">. </w:t>
      </w:r>
    </w:p>
    <w:p w14:paraId="5F50BD45"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p>
    <w:p w14:paraId="3779DFFA"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lastRenderedPageBreak/>
        <w:t>INSTRUCCIÓN: EN CASO DE QUE SE TRATE DE UN CONTRATO PLURIANUAL, SE DEBERÁ CONSIGNAR EL OFICIO DE AUTORIZACIÓN DE LA SHCP EN TÉRMINOS DEL ARTÍCULO 50 DE LA LEY FEDERAL DE PRESUPUESTO Y RESPONSABILIDAD HACENDARIA Y SU REGLAMENTO, COMO SIGUE:</w:t>
      </w:r>
    </w:p>
    <w:p w14:paraId="5992407A" w14:textId="77777777" w:rsidR="00AA1C86" w:rsidRPr="00AA1C86" w:rsidRDefault="00AA1C86" w:rsidP="00AA1C86">
      <w:pPr>
        <w:widowControl w:val="0"/>
        <w:tabs>
          <w:tab w:val="left" w:pos="426"/>
        </w:tabs>
        <w:suppressAutoHyphens w:val="0"/>
        <w:ind w:left="426" w:right="118"/>
        <w:jc w:val="both"/>
        <w:rPr>
          <w:rFonts w:asciiTheme="minorHAnsi" w:hAnsiTheme="minorHAnsi" w:cstheme="minorHAnsi"/>
          <w:bCs/>
          <w:sz w:val="20"/>
          <w:lang w:val="es-MX" w:eastAsia="es-ES"/>
        </w:rPr>
      </w:pPr>
    </w:p>
    <w:p w14:paraId="5AC06D2C" w14:textId="77777777" w:rsidR="00AA1C86" w:rsidRPr="00AA1C86" w:rsidRDefault="00AA1C86" w:rsidP="00AA1C86">
      <w:pPr>
        <w:widowControl w:val="0"/>
        <w:tabs>
          <w:tab w:val="left" w:pos="426"/>
        </w:tabs>
        <w:suppressAutoHyphens w:val="0"/>
        <w:ind w:left="426" w:right="11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LA SECRETARÍA DE HACIENDA Y CRÉDITO PÚBLICO </w:t>
      </w:r>
      <w:r w:rsidRPr="00AA1C86">
        <w:rPr>
          <w:rFonts w:asciiTheme="minorHAnsi" w:hAnsiTheme="minorHAnsi" w:cstheme="minorHAnsi"/>
          <w:b/>
          <w:bCs/>
          <w:sz w:val="20"/>
          <w:u w:val="single"/>
          <w:lang w:val="es-MX" w:eastAsia="es-ES"/>
        </w:rPr>
        <w:t>(EN SU CASO TITULAR DE LA ENTIDAD)</w:t>
      </w:r>
      <w:r w:rsidRPr="00AA1C86">
        <w:rPr>
          <w:rFonts w:asciiTheme="minorHAnsi" w:hAnsiTheme="minorHAnsi" w:cstheme="minorHAnsi"/>
          <w:bCs/>
          <w:sz w:val="20"/>
          <w:lang w:val="es-MX" w:eastAsia="es-ES"/>
        </w:rPr>
        <w:t xml:space="preserve"> AUTORIZÓ LA PLURIANUALIDAD MEDIANTE EL OFICIO NÚMERO______________________</w:t>
      </w:r>
    </w:p>
    <w:p w14:paraId="23291D8F" w14:textId="77777777" w:rsidR="00AA1C86" w:rsidRPr="00AA1C86" w:rsidRDefault="00AA1C86" w:rsidP="00AA1C86">
      <w:pPr>
        <w:suppressAutoHyphens w:val="0"/>
        <w:jc w:val="both"/>
        <w:rPr>
          <w:rFonts w:asciiTheme="minorHAnsi" w:hAnsiTheme="minorHAnsi" w:cstheme="minorHAnsi"/>
          <w:sz w:val="20"/>
          <w:lang w:val="es-MX" w:eastAsia="es-ES"/>
        </w:rPr>
      </w:pPr>
    </w:p>
    <w:p w14:paraId="7B5FB1FD"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SI LA CONTRATACIÓN ES PREVIA A LA AUTORIZACIÓN DE SU PRESUPUESTO, CONFORME AL ARTÍCULO 33, PÁRRAFO SEGUNDO DE LA LAASSP (ANTICIPADA) MOSTRAR EL SIGUIENTE TEXTO:</w:t>
      </w:r>
    </w:p>
    <w:p w14:paraId="213C3C36" w14:textId="77777777" w:rsidR="00AA1C86" w:rsidRPr="00AA1C86" w:rsidRDefault="00AA1C86" w:rsidP="00AA1C86">
      <w:pPr>
        <w:suppressAutoHyphens w:val="0"/>
        <w:ind w:left="426"/>
        <w:jc w:val="both"/>
        <w:rPr>
          <w:rFonts w:asciiTheme="minorHAnsi" w:hAnsiTheme="minorHAnsi" w:cstheme="minorHAnsi"/>
          <w:sz w:val="20"/>
          <w:lang w:val="es-MX" w:eastAsia="es-ES"/>
        </w:rPr>
      </w:pPr>
    </w:p>
    <w:p w14:paraId="1EDE9C7D"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5D263C14" w14:textId="77777777" w:rsidR="00AA1C86" w:rsidRPr="00AA1C86" w:rsidRDefault="00AA1C86" w:rsidP="00AA1C86">
      <w:pPr>
        <w:suppressAutoHyphens w:val="0"/>
        <w:ind w:left="426" w:hanging="426"/>
        <w:jc w:val="both"/>
        <w:rPr>
          <w:rFonts w:asciiTheme="minorHAnsi" w:hAnsiTheme="minorHAnsi" w:cstheme="minorHAnsi"/>
          <w:bCs/>
          <w:sz w:val="20"/>
          <w:lang w:val="es-MX" w:eastAsia="es-MX"/>
        </w:rPr>
      </w:pPr>
    </w:p>
    <w:p w14:paraId="1EDBAED9"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I.7</w:t>
      </w:r>
      <w:r w:rsidRPr="00AA1C86">
        <w:rPr>
          <w:rFonts w:asciiTheme="minorHAnsi" w:hAnsiTheme="minorHAnsi" w:cstheme="minorHAnsi"/>
          <w:sz w:val="20"/>
          <w:lang w:val="es-MX" w:eastAsia="es-ES"/>
        </w:rPr>
        <w:tab/>
        <w:t xml:space="preserve">CUENTA CON EL REGISTRO FEDERAL DE CONTRIBUYENTES </w:t>
      </w:r>
      <w:r w:rsidRPr="00AA1C86">
        <w:rPr>
          <w:rFonts w:asciiTheme="minorHAnsi" w:hAnsiTheme="minorHAnsi" w:cstheme="minorHAnsi"/>
          <w:b/>
          <w:sz w:val="20"/>
          <w:lang w:val="es-MX" w:eastAsia="es-ES"/>
        </w:rPr>
        <w:t>N° (</w:t>
      </w:r>
      <w:r w:rsidRPr="00AA1C86">
        <w:rPr>
          <w:rFonts w:asciiTheme="minorHAnsi" w:hAnsiTheme="minorHAnsi" w:cstheme="minorHAnsi"/>
          <w:b/>
          <w:sz w:val="20"/>
          <w:u w:val="single"/>
          <w:lang w:val="es-MX" w:eastAsia="es-ES"/>
        </w:rPr>
        <w:t>RFC DEPENDENCIA O ENTIDAD)</w:t>
      </w:r>
      <w:r w:rsidRPr="00AA1C86">
        <w:rPr>
          <w:rFonts w:asciiTheme="minorHAnsi" w:hAnsiTheme="minorHAnsi" w:cstheme="minorHAnsi"/>
          <w:sz w:val="20"/>
          <w:lang w:val="es-MX" w:eastAsia="es-ES"/>
        </w:rPr>
        <w:t>.</w:t>
      </w:r>
    </w:p>
    <w:p w14:paraId="6CCF7DAA" w14:textId="77777777" w:rsidR="00AA1C86" w:rsidRPr="00AA1C86" w:rsidRDefault="00AA1C86" w:rsidP="00AA1C86">
      <w:pPr>
        <w:tabs>
          <w:tab w:val="left" w:pos="426"/>
        </w:tabs>
        <w:suppressAutoHyphens w:val="0"/>
        <w:ind w:left="426" w:hanging="426"/>
        <w:jc w:val="both"/>
        <w:rPr>
          <w:rFonts w:asciiTheme="minorHAnsi" w:hAnsiTheme="minorHAnsi" w:cstheme="minorHAnsi"/>
          <w:caps/>
          <w:sz w:val="20"/>
          <w:lang w:val="es-MX" w:eastAsia="es-ES"/>
        </w:rPr>
      </w:pPr>
    </w:p>
    <w:p w14:paraId="6F14E3DB"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I.8</w:t>
      </w:r>
      <w:r w:rsidRPr="00AA1C86">
        <w:rPr>
          <w:rFonts w:asciiTheme="minorHAnsi" w:hAnsiTheme="minorHAnsi" w:cstheme="minorHAnsi"/>
          <w:sz w:val="20"/>
          <w:lang w:val="es-MX" w:eastAsia="es-ES"/>
        </w:rPr>
        <w:tab/>
        <w:t>TIENE ESTABLECIDO SU DOMICILIO EN ________________________________________ MISMO QUE SEÑALA PARA LOS FINES Y EFECTOS LEGALES DEL PRESENTE CONTRATO.</w:t>
      </w:r>
    </w:p>
    <w:p w14:paraId="0F764791"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47A434A8"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QUE SE APLIQUE REDUCCIÓN DE GARANTÍA DE CUMPLIMIENTO.</w:t>
      </w:r>
    </w:p>
    <w:p w14:paraId="0184E69A"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p>
    <w:p w14:paraId="628F660E"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I.9</w:t>
      </w:r>
      <w:r w:rsidRPr="00AA1C86">
        <w:rPr>
          <w:rFonts w:asciiTheme="minorHAnsi" w:hAnsiTheme="minorHAnsi" w:cstheme="minorHAnsi"/>
          <w:sz w:val="20"/>
          <w:lang w:val="es-MX" w:eastAsia="es-ES"/>
        </w:rPr>
        <w:tab/>
        <w:t xml:space="preserve">DE LA REVISIÓN AL HISTORIAL DE CUMPLIMIENTO EN MATERIA DE CONTRATACIONES EN EL REGISTRO ELECTRÓNICO DE PERSONAS FÍSICAS Y MORALES, SE ADVIERTE QUE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CUENTA CON UN GRADO DE CUMPLIMIENTO </w:t>
      </w:r>
      <w:r w:rsidRPr="00AA1C86">
        <w:rPr>
          <w:rFonts w:asciiTheme="minorHAnsi" w:hAnsiTheme="minorHAnsi" w:cstheme="minorHAnsi"/>
          <w:b/>
          <w:sz w:val="20"/>
          <w:u w:val="single"/>
          <w:lang w:val="es-MX" w:eastAsia="es-ES"/>
        </w:rPr>
        <w:t>(INDICAR EL RANGO),</w:t>
      </w:r>
      <w:r w:rsidRPr="00AA1C86">
        <w:rPr>
          <w:rFonts w:asciiTheme="minorHAnsi" w:hAnsiTheme="minorHAnsi" w:cstheme="minorHAnsi"/>
          <w:sz w:val="20"/>
          <w:lang w:val="es-MX" w:eastAsia="es-ES"/>
        </w:rPr>
        <w:t xml:space="preserve"> POR LO QUE </w:t>
      </w:r>
      <w:r w:rsidRPr="00AA1C86">
        <w:rPr>
          <w:rFonts w:asciiTheme="minorHAnsi" w:hAnsiTheme="minorHAnsi" w:cstheme="minorHAnsi"/>
          <w:b/>
          <w:sz w:val="20"/>
          <w:lang w:val="es-MX" w:eastAsia="es-ES"/>
        </w:rPr>
        <w:t xml:space="preserve">“LA DEPENDENCIA O ENTIDAD” </w:t>
      </w:r>
      <w:r w:rsidRPr="00AA1C86">
        <w:rPr>
          <w:rFonts w:asciiTheme="minorHAnsi" w:hAnsiTheme="minorHAnsi" w:cstheme="minorHAnsi"/>
          <w:sz w:val="20"/>
          <w:lang w:val="es-MX" w:eastAsia="es-ES"/>
        </w:rPr>
        <w:t>DETERMINA PROCEDENTE EFECTUAR LA REDUCCIÓN DEL MONTO DE LA GARANTÍA POR UN PORCENTAJE DE ___.</w:t>
      </w:r>
    </w:p>
    <w:p w14:paraId="324B0533"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031339DE" w14:textId="77777777" w:rsidR="00AA1C86" w:rsidRPr="00AA1C86" w:rsidRDefault="00AA1C86" w:rsidP="00AA1C86">
      <w:pPr>
        <w:suppressAutoHyphens w:val="0"/>
        <w:ind w:left="426"/>
        <w:jc w:val="both"/>
        <w:rPr>
          <w:rFonts w:asciiTheme="minorHAnsi" w:hAnsiTheme="minorHAnsi" w:cstheme="minorHAnsi"/>
          <w:sz w:val="20"/>
          <w:lang w:eastAsia="es-MX"/>
        </w:rPr>
      </w:pPr>
      <w:r w:rsidRPr="00AA1C86">
        <w:rPr>
          <w:rFonts w:asciiTheme="minorHAnsi" w:hAnsiTheme="minorHAnsi" w:cstheme="minorHAnsi"/>
          <w:sz w:val="20"/>
          <w:lang w:eastAsia="es-MX"/>
        </w:rPr>
        <w:t xml:space="preserve">INSTRUCCIÓN: </w:t>
      </w:r>
      <w:r w:rsidRPr="00AA1C86">
        <w:rPr>
          <w:rFonts w:asciiTheme="minorHAnsi" w:hAnsiTheme="minorHAnsi" w:cstheme="minorHAnsi"/>
          <w:sz w:val="20"/>
          <w:lang w:val="es-MX" w:eastAsia="es-ES"/>
        </w:rPr>
        <w:t xml:space="preserve">CUANDO LA PROPOSICIÓN GANADORA HAYA SIDO PRESENTADA EN FORMA CONJUNTA POR VARIAS PERSONAS, LAS DECLARACIONES SE DEBERÁN FORMULAR POR CADA UNO DE ELLOS, EN TÉRMINOS DEL ARTÍCULO 88 DEL REGLAMENTO DE LA </w:t>
      </w:r>
      <w:r w:rsidRPr="00AA1C86">
        <w:rPr>
          <w:rFonts w:asciiTheme="minorHAnsi" w:hAnsiTheme="minorHAnsi" w:cstheme="minorHAnsi"/>
          <w:sz w:val="20"/>
          <w:lang w:eastAsia="es-MX"/>
        </w:rPr>
        <w:t>LAASSP.</w:t>
      </w:r>
    </w:p>
    <w:p w14:paraId="139F9FF1" w14:textId="77777777" w:rsidR="00AA1C86" w:rsidRPr="00AA1C86" w:rsidRDefault="00AA1C86" w:rsidP="00AA1C86">
      <w:pPr>
        <w:suppressAutoHyphens w:val="0"/>
        <w:ind w:left="426"/>
        <w:jc w:val="both"/>
        <w:rPr>
          <w:rFonts w:asciiTheme="minorHAnsi" w:hAnsiTheme="minorHAnsi" w:cstheme="minorHAnsi"/>
          <w:sz w:val="20"/>
          <w:lang w:eastAsia="es-MX"/>
        </w:rPr>
      </w:pPr>
    </w:p>
    <w:p w14:paraId="6DC78D0F"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w:t>
      </w:r>
      <w:r w:rsidRPr="00AA1C86">
        <w:rPr>
          <w:rFonts w:asciiTheme="minorHAnsi" w:hAnsiTheme="minorHAnsi" w:cstheme="minorHAnsi"/>
          <w:sz w:val="20"/>
          <w:lang w:val="es-MX" w:eastAsia="es-ES"/>
        </w:rPr>
        <w:tab/>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DECLARA QUE </w:t>
      </w:r>
      <w:r w:rsidRPr="00AA1C86">
        <w:rPr>
          <w:rFonts w:asciiTheme="minorHAnsi" w:hAnsiTheme="minorHAnsi" w:cstheme="minorHAnsi"/>
          <w:b/>
          <w:sz w:val="20"/>
          <w:u w:val="single"/>
          <w:lang w:val="es-MX" w:eastAsia="es-ES"/>
        </w:rPr>
        <w:t>(TRATÁNDOSE DE PERSONA FÍSICA)</w:t>
      </w:r>
      <w:r w:rsidRPr="00AA1C86">
        <w:rPr>
          <w:rFonts w:asciiTheme="minorHAnsi" w:hAnsiTheme="minorHAnsi" w:cstheme="minorHAnsi"/>
          <w:sz w:val="20"/>
          <w:lang w:val="es-MX" w:eastAsia="es-ES"/>
        </w:rPr>
        <w:t>:</w:t>
      </w:r>
    </w:p>
    <w:p w14:paraId="1B7B653F" w14:textId="77777777" w:rsidR="00AA1C86" w:rsidRPr="00AA1C86" w:rsidRDefault="00AA1C86" w:rsidP="00AA1C86">
      <w:pPr>
        <w:widowControl w:val="0"/>
        <w:tabs>
          <w:tab w:val="left" w:pos="426"/>
        </w:tabs>
        <w:suppressAutoHyphens w:val="0"/>
        <w:jc w:val="both"/>
        <w:rPr>
          <w:rFonts w:asciiTheme="minorHAnsi" w:hAnsiTheme="minorHAnsi" w:cstheme="minorHAnsi"/>
          <w:sz w:val="20"/>
          <w:lang w:val="es-MX" w:eastAsia="es-ES"/>
        </w:rPr>
      </w:pPr>
    </w:p>
    <w:p w14:paraId="67E7F1D5"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w:t>
      </w:r>
      <w:r w:rsidRPr="00AA1C86">
        <w:rPr>
          <w:rFonts w:asciiTheme="minorHAnsi" w:hAnsiTheme="minorHAnsi" w:cstheme="minorHAnsi"/>
          <w:sz w:val="20"/>
          <w:lang w:val="es-MX" w:eastAsia="es-ES"/>
        </w:rPr>
        <w:tab/>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POR CONDUCTO DE SU REPRESENTANTE DECLARA QUE </w:t>
      </w:r>
      <w:r w:rsidRPr="00AA1C86">
        <w:rPr>
          <w:rFonts w:asciiTheme="minorHAnsi" w:hAnsiTheme="minorHAnsi" w:cstheme="minorHAnsi"/>
          <w:b/>
          <w:sz w:val="20"/>
          <w:u w:val="single"/>
          <w:lang w:val="es-MX" w:eastAsia="es-ES"/>
        </w:rPr>
        <w:t>(TRATÁNDOSE DE PERSONA MORAL)</w:t>
      </w:r>
      <w:r w:rsidRPr="00AA1C86">
        <w:rPr>
          <w:rFonts w:asciiTheme="minorHAnsi" w:hAnsiTheme="minorHAnsi" w:cstheme="minorHAnsi"/>
          <w:sz w:val="20"/>
          <w:lang w:val="es-MX" w:eastAsia="es-ES"/>
        </w:rPr>
        <w:t>:</w:t>
      </w:r>
    </w:p>
    <w:p w14:paraId="48357150"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4548EA58" w14:textId="77777777" w:rsidR="00AA1C86" w:rsidRPr="00AA1C86" w:rsidRDefault="00AA1C86" w:rsidP="00AA1C86">
      <w:pPr>
        <w:widowControl w:val="0"/>
        <w:tabs>
          <w:tab w:val="left" w:pos="426"/>
        </w:tabs>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PROPUESTAS CONJUNTAS, INCORPORAR A CADA UNO DE LOS PROVEEDORES QUE LA INTEGRAN, EN TÉRMINOS DE LO SEÑALADO EN LOS NUMERALES II A III.1</w:t>
      </w:r>
    </w:p>
    <w:p w14:paraId="19531B78"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24519AD8" w14:textId="77777777" w:rsidR="00AA1C86" w:rsidRPr="00AA1C86" w:rsidRDefault="00AA1C86" w:rsidP="00AA1C86">
      <w:pPr>
        <w:tabs>
          <w:tab w:val="left" w:pos="426"/>
        </w:tabs>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SI ES PERSONA FÍSICA INCORPORAR LAS DECLARACIONES DE LOS NUMERALES II. Y II.1 </w:t>
      </w:r>
    </w:p>
    <w:p w14:paraId="69AE188C" w14:textId="77777777" w:rsidR="00AA1C86" w:rsidRPr="00AA1C86" w:rsidRDefault="00AA1C86" w:rsidP="00AA1C86">
      <w:pPr>
        <w:widowControl w:val="0"/>
        <w:tabs>
          <w:tab w:val="left" w:pos="426"/>
        </w:tabs>
        <w:suppressAutoHyphens w:val="0"/>
        <w:ind w:left="426"/>
        <w:jc w:val="both"/>
        <w:rPr>
          <w:rFonts w:asciiTheme="minorHAnsi" w:hAnsiTheme="minorHAnsi" w:cstheme="minorHAnsi"/>
          <w:b/>
          <w:sz w:val="20"/>
          <w:lang w:val="es-MX" w:eastAsia="es-ES"/>
        </w:rPr>
      </w:pPr>
    </w:p>
    <w:p w14:paraId="56F0A905"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II.1</w:t>
      </w:r>
      <w:r w:rsidRPr="00AA1C86">
        <w:rPr>
          <w:rFonts w:asciiTheme="minorHAnsi" w:hAnsiTheme="minorHAnsi" w:cstheme="minorHAnsi"/>
          <w:sz w:val="20"/>
          <w:lang w:val="es-MX" w:eastAsia="es-ES"/>
        </w:rPr>
        <w:tab/>
        <w:t>ES UNA PERSONA</w:t>
      </w:r>
      <w:r w:rsidRPr="00AA1C86">
        <w:rPr>
          <w:rFonts w:asciiTheme="minorHAnsi" w:hAnsiTheme="minorHAnsi" w:cstheme="minorHAnsi"/>
          <w:b/>
          <w:sz w:val="20"/>
          <w:lang w:val="es-MX" w:eastAsia="es-ES"/>
        </w:rPr>
        <w:t xml:space="preserve"> FÍSICA,</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lang w:val="es-MX" w:eastAsia="es-ES"/>
        </w:rPr>
        <w:t xml:space="preserve">DE NACIONALIDAD _____________LO QUE ACREDITA CON ___________________ </w:t>
      </w:r>
      <w:r w:rsidRPr="00AA1C86">
        <w:rPr>
          <w:rFonts w:asciiTheme="minorHAnsi" w:hAnsiTheme="minorHAnsi" w:cstheme="minorHAnsi"/>
          <w:b/>
          <w:sz w:val="20"/>
          <w:u w:val="single"/>
          <w:lang w:val="es-MX" w:eastAsia="es-ES"/>
        </w:rPr>
        <w:t>(EN EL CASO DE PERSONAS EXTRANJERAS DESCRIBIR EL DOCUMENTO)</w:t>
      </w:r>
      <w:r w:rsidRPr="00AA1C86">
        <w:rPr>
          <w:rFonts w:asciiTheme="minorHAnsi" w:hAnsiTheme="minorHAnsi" w:cstheme="minorHAnsi"/>
          <w:sz w:val="20"/>
          <w:lang w:val="es-MX" w:eastAsia="es-ES"/>
        </w:rPr>
        <w:t xml:space="preserve"> __________________, EXPEDIDA POR ___________________.</w:t>
      </w:r>
    </w:p>
    <w:p w14:paraId="69910FD0"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7D188716" w14:textId="77777777" w:rsidR="00AA1C86" w:rsidRPr="00AA1C86" w:rsidRDefault="00AA1C86" w:rsidP="00AA1C86">
      <w:pPr>
        <w:widowControl w:val="0"/>
        <w:tabs>
          <w:tab w:val="left" w:pos="426"/>
        </w:tabs>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SI ES PERSONA MORAL, ATENDER A LAS DECLARACIONES DE LOS NUMERALES II2 A II.2</w:t>
      </w:r>
    </w:p>
    <w:p w14:paraId="31033FBE" w14:textId="77777777" w:rsidR="00AA1C86" w:rsidRPr="00AA1C86" w:rsidRDefault="00AA1C86" w:rsidP="00AA1C86">
      <w:pPr>
        <w:widowControl w:val="0"/>
        <w:tabs>
          <w:tab w:val="left" w:pos="426"/>
        </w:tabs>
        <w:suppressAutoHyphens w:val="0"/>
        <w:jc w:val="both"/>
        <w:rPr>
          <w:rFonts w:asciiTheme="minorHAnsi" w:hAnsiTheme="minorHAnsi" w:cstheme="minorHAnsi"/>
          <w:sz w:val="20"/>
          <w:lang w:val="es-MX" w:eastAsia="es-ES"/>
        </w:rPr>
      </w:pPr>
    </w:p>
    <w:p w14:paraId="64B13376"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II.2</w:t>
      </w:r>
      <w:r w:rsidRPr="00AA1C86">
        <w:rPr>
          <w:rFonts w:asciiTheme="minorHAnsi" w:hAnsiTheme="minorHAnsi" w:cstheme="minorHAnsi"/>
          <w:sz w:val="20"/>
          <w:lang w:val="es-MX" w:eastAsia="es-ES"/>
        </w:rPr>
        <w:tab/>
        <w:t>ES UNA PERSONA</w:t>
      </w:r>
      <w:r w:rsidRPr="00AA1C86">
        <w:rPr>
          <w:rFonts w:asciiTheme="minorHAnsi" w:hAnsiTheme="minorHAnsi" w:cstheme="minorHAnsi"/>
          <w:b/>
          <w:sz w:val="20"/>
          <w:lang w:val="es-MX" w:eastAsia="es-ES"/>
        </w:rPr>
        <w:t xml:space="preserve"> MORAL</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lang w:val="es-MX" w:eastAsia="es-ES"/>
        </w:rPr>
        <w:t xml:space="preserve">LEGALMENTE CONSTITUIDA MEDIANTE </w:t>
      </w:r>
      <w:r w:rsidRPr="00AA1C86">
        <w:rPr>
          <w:rFonts w:asciiTheme="minorHAnsi" w:hAnsiTheme="minorHAnsi" w:cstheme="minorHAnsi"/>
          <w:b/>
          <w:sz w:val="20"/>
          <w:lang w:val="es-MX" w:eastAsia="es-ES"/>
        </w:rPr>
        <w:t>________________</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u w:val="single"/>
          <w:lang w:val="es-MX" w:eastAsia="es-ES"/>
        </w:rPr>
        <w:t>(DESCRIBIR EL INSTRUMENTO PÚBLICO QUE LE DAN ORIGEN Y EN SU CASO LAS MODIFICACIONES QUE SE HUBIERAN REALIZADO),</w:t>
      </w:r>
      <w:r w:rsidRPr="00AA1C86">
        <w:rPr>
          <w:rFonts w:asciiTheme="minorHAnsi" w:hAnsiTheme="minorHAnsi" w:cstheme="minorHAnsi"/>
          <w:sz w:val="20"/>
          <w:lang w:val="es-MX" w:eastAsia="es-ES"/>
        </w:rPr>
        <w:t xml:space="preserve"> DENOMINADA</w:t>
      </w:r>
      <w:r w:rsidRPr="00AA1C86">
        <w:rPr>
          <w:rFonts w:asciiTheme="minorHAnsi" w:hAnsiTheme="minorHAnsi" w:cstheme="minorHAnsi"/>
          <w:b/>
          <w:sz w:val="20"/>
          <w:u w:val="single"/>
          <w:lang w:val="es-MX" w:eastAsia="es-ES"/>
        </w:rPr>
        <w:t xml:space="preserve"> (NOMBRE O RAZÓN SOCIAL)</w:t>
      </w:r>
      <w:r w:rsidRPr="00AA1C86">
        <w:rPr>
          <w:rFonts w:asciiTheme="minorHAnsi" w:hAnsiTheme="minorHAnsi" w:cstheme="minorHAnsi"/>
          <w:sz w:val="20"/>
          <w:lang w:val="es-MX" w:eastAsia="es-ES"/>
        </w:rPr>
        <w:t xml:space="preserve">, CUYO OBJETO SOCIAL ES </w:t>
      </w:r>
      <w:r w:rsidRPr="00AA1C86">
        <w:rPr>
          <w:rFonts w:asciiTheme="minorHAnsi" w:hAnsiTheme="minorHAnsi" w:cstheme="minorHAnsi"/>
          <w:b/>
          <w:sz w:val="20"/>
          <w:lang w:val="es-MX" w:eastAsia="es-ES"/>
        </w:rPr>
        <w:t>_____________</w:t>
      </w:r>
      <w:r w:rsidRPr="00AA1C86">
        <w:rPr>
          <w:rFonts w:asciiTheme="minorHAnsi" w:hAnsiTheme="minorHAnsi" w:cstheme="minorHAnsi"/>
          <w:sz w:val="20"/>
          <w:lang w:val="es-MX" w:eastAsia="es-ES"/>
        </w:rPr>
        <w:t xml:space="preserve">, ENTRE OTROS, </w:t>
      </w:r>
      <w:r w:rsidRPr="00AA1C86">
        <w:rPr>
          <w:rFonts w:asciiTheme="minorHAnsi" w:hAnsiTheme="minorHAnsi" w:cstheme="minorHAnsi"/>
          <w:b/>
          <w:sz w:val="20"/>
          <w:u w:val="single"/>
          <w:lang w:val="es-MX" w:eastAsia="es-ES"/>
        </w:rPr>
        <w:t>(OBJETO SOCIAL)</w:t>
      </w:r>
      <w:r w:rsidRPr="00AA1C86">
        <w:rPr>
          <w:rFonts w:asciiTheme="minorHAnsi" w:hAnsiTheme="minorHAnsi" w:cstheme="minorHAnsi"/>
          <w:sz w:val="20"/>
          <w:lang w:val="es-MX" w:eastAsia="es-ES"/>
        </w:rPr>
        <w:t xml:space="preserve">, INSCRITA EN EL REGISTRO PÚBLICO DE LA PROPIEDAD DE </w:t>
      </w:r>
      <w:r w:rsidRPr="00AA1C86">
        <w:rPr>
          <w:rFonts w:asciiTheme="minorHAnsi" w:hAnsiTheme="minorHAnsi" w:cstheme="minorHAnsi"/>
          <w:b/>
          <w:sz w:val="20"/>
          <w:lang w:val="es-MX" w:eastAsia="es-ES"/>
        </w:rPr>
        <w:t>____________</w:t>
      </w:r>
      <w:r w:rsidRPr="00AA1C86">
        <w:rPr>
          <w:rFonts w:asciiTheme="minorHAnsi" w:hAnsiTheme="minorHAnsi" w:cstheme="minorHAnsi"/>
          <w:sz w:val="20"/>
          <w:lang w:val="es-MX" w:eastAsia="es-ES"/>
        </w:rPr>
        <w:t xml:space="preserve"> CON EL FOLIO </w:t>
      </w:r>
      <w:r w:rsidRPr="00AA1C86">
        <w:rPr>
          <w:rFonts w:asciiTheme="minorHAnsi" w:hAnsiTheme="minorHAnsi" w:cstheme="minorHAnsi"/>
          <w:b/>
          <w:sz w:val="20"/>
          <w:lang w:val="es-MX" w:eastAsia="es-ES"/>
        </w:rPr>
        <w:t>______</w:t>
      </w:r>
      <w:r w:rsidRPr="00AA1C86">
        <w:rPr>
          <w:rFonts w:asciiTheme="minorHAnsi" w:hAnsiTheme="minorHAnsi" w:cstheme="minorHAnsi"/>
          <w:sz w:val="20"/>
          <w:lang w:val="es-MX" w:eastAsia="es-ES"/>
        </w:rPr>
        <w:t xml:space="preserve"> DE FECHA </w:t>
      </w:r>
      <w:r w:rsidRPr="00AA1C86">
        <w:rPr>
          <w:rFonts w:asciiTheme="minorHAnsi" w:hAnsiTheme="minorHAnsi" w:cstheme="minorHAnsi"/>
          <w:b/>
          <w:sz w:val="20"/>
          <w:lang w:val="es-MX" w:eastAsia="es-ES"/>
        </w:rPr>
        <w:t>______</w:t>
      </w:r>
      <w:r w:rsidRPr="00AA1C86">
        <w:rPr>
          <w:rFonts w:asciiTheme="minorHAnsi" w:hAnsiTheme="minorHAnsi" w:cstheme="minorHAnsi"/>
          <w:sz w:val="20"/>
          <w:lang w:val="es-MX" w:eastAsia="es-ES"/>
        </w:rPr>
        <w:t xml:space="preserve">. </w:t>
      </w:r>
    </w:p>
    <w:p w14:paraId="7D103518" w14:textId="77777777" w:rsidR="00AA1C86" w:rsidRPr="00AA1C86" w:rsidRDefault="00AA1C86" w:rsidP="00AA1C86">
      <w:pPr>
        <w:widowControl w:val="0"/>
        <w:tabs>
          <w:tab w:val="left" w:pos="426"/>
        </w:tabs>
        <w:suppressAutoHyphens w:val="0"/>
        <w:jc w:val="both"/>
        <w:rPr>
          <w:rFonts w:asciiTheme="minorHAnsi" w:hAnsiTheme="minorHAnsi" w:cstheme="minorHAnsi"/>
          <w:sz w:val="20"/>
          <w:lang w:val="es-MX" w:eastAsia="es-ES"/>
        </w:rPr>
      </w:pPr>
    </w:p>
    <w:p w14:paraId="71D1C3E4"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II.2</w:t>
      </w:r>
      <w:r w:rsidRPr="00AA1C86">
        <w:rPr>
          <w:rFonts w:asciiTheme="minorHAnsi" w:hAnsiTheme="minorHAnsi" w:cstheme="minorHAnsi"/>
          <w:sz w:val="20"/>
          <w:lang w:val="es-MX" w:eastAsia="es-ES"/>
        </w:rPr>
        <w:tab/>
        <w:t>LA O EL C.</w:t>
      </w:r>
      <w:r w:rsidRPr="00AA1C86">
        <w:rPr>
          <w:rFonts w:asciiTheme="minorHAnsi" w:hAnsiTheme="minorHAnsi" w:cstheme="minorHAnsi"/>
          <w:b/>
          <w:bCs/>
          <w:sz w:val="20"/>
          <w:lang w:val="es-MX" w:eastAsia="es-ES"/>
        </w:rPr>
        <w:t xml:space="preserv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NOMBRE DEL REPRESENTANTE LEGAL)</w:t>
      </w:r>
      <w:r w:rsidRPr="00AA1C86">
        <w:rPr>
          <w:rFonts w:asciiTheme="minorHAnsi" w:hAnsiTheme="minorHAnsi" w:cstheme="minorHAnsi"/>
          <w:sz w:val="20"/>
          <w:lang w:val="es-MX" w:eastAsia="es-ES"/>
        </w:rPr>
        <w:t xml:space="preserve">, EN SU CARÁCTER DE </w:t>
      </w:r>
      <w:r w:rsidRPr="00AA1C86">
        <w:rPr>
          <w:rFonts w:asciiTheme="minorHAnsi" w:hAnsiTheme="minorHAnsi" w:cstheme="minorHAnsi"/>
          <w:b/>
          <w:sz w:val="20"/>
          <w:lang w:val="es-MX" w:eastAsia="es-ES"/>
        </w:rPr>
        <w:t>__________________</w:t>
      </w:r>
      <w:r w:rsidRPr="00AA1C86">
        <w:rPr>
          <w:rFonts w:asciiTheme="minorHAnsi" w:hAnsiTheme="minorHAnsi" w:cstheme="minorHAnsi"/>
          <w:sz w:val="20"/>
          <w:lang w:val="es-MX" w:eastAsia="es-ES"/>
        </w:rPr>
        <w:t xml:space="preserve">, CUENTA CON FACULTADES SUFICIENTES PARA SUSCRIBIR EL PRESENTE CONTRATO Y OBLIGAR A SU REPRESENTADA, COMO LO ACREDITA CON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INSTRUMENTO NOTARIAL DE CONSTITUCIÓN O PODER OTORGADO AL REPRESENTANTE LEGAL)</w:t>
      </w:r>
      <w:r w:rsidRPr="00AA1C86">
        <w:rPr>
          <w:rFonts w:asciiTheme="minorHAnsi" w:hAnsiTheme="minorHAnsi" w:cstheme="minorHAnsi"/>
          <w:sz w:val="20"/>
          <w:lang w:val="es-MX" w:eastAsia="es-ES"/>
        </w:rPr>
        <w:t>, MISMO QUE BAJO PROTESTA DE DECIR VERDAD MANIFIESTA NO LE HA SIDO LIMITADO NI REVOCADO EN FORMA ALGUNA.</w:t>
      </w:r>
    </w:p>
    <w:p w14:paraId="1754EA81"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2FB52743" w14:textId="77777777" w:rsidR="00AA1C86" w:rsidRPr="00AA1C86" w:rsidRDefault="00AA1C86" w:rsidP="00AA1C86">
      <w:pPr>
        <w:widowControl w:val="0"/>
        <w:tabs>
          <w:tab w:val="left" w:pos="426"/>
        </w:tabs>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lastRenderedPageBreak/>
        <w:t xml:space="preserve">INSTRUCCIÓN: EN EL CASO DE PERSONAS DE NACIONALIDAD EXTRANJERA, DEBERÁN PRESENTAR LA DOCUMENTACIÓN CORRESPONDIENTE DEBIDAMENTE APOSTILLADA. </w:t>
      </w:r>
    </w:p>
    <w:p w14:paraId="53B00B5B" w14:textId="77777777" w:rsidR="00AA1C86" w:rsidRPr="00AA1C86" w:rsidRDefault="00AA1C86" w:rsidP="00AA1C86">
      <w:pPr>
        <w:widowControl w:val="0"/>
        <w:tabs>
          <w:tab w:val="left" w:pos="426"/>
        </w:tabs>
        <w:suppressAutoHyphens w:val="0"/>
        <w:jc w:val="both"/>
        <w:rPr>
          <w:rFonts w:asciiTheme="minorHAnsi" w:hAnsiTheme="minorHAnsi" w:cstheme="minorHAnsi"/>
          <w:sz w:val="20"/>
          <w:lang w:val="es-MX" w:eastAsia="es-ES"/>
        </w:rPr>
      </w:pPr>
    </w:p>
    <w:p w14:paraId="23B08FFB"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II.3</w:t>
      </w:r>
      <w:r w:rsidRPr="00AA1C86">
        <w:rPr>
          <w:rFonts w:asciiTheme="minorHAnsi" w:hAnsiTheme="minorHAnsi" w:cstheme="minorHAnsi"/>
          <w:sz w:val="20"/>
          <w:lang w:val="es-MX" w:eastAsia="es-ES"/>
        </w:rPr>
        <w:tab/>
        <w:t>REÚNE LAS CONDICIONES TÉCNICAS, JURÍDICAS Y ECONÓMICAS, Y CUENTA CON LA ORGANIZACIÓN Y ELEMENTOS NECESARIOS PARA SU CUMPLIMIENTO.</w:t>
      </w:r>
    </w:p>
    <w:p w14:paraId="47905591"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072F7D29" w14:textId="77777777" w:rsidR="00AA1C86" w:rsidRPr="00AA1C86" w:rsidRDefault="00AA1C86" w:rsidP="00AA1C86">
      <w:pPr>
        <w:widowControl w:val="0"/>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II.4</w:t>
      </w:r>
      <w:r w:rsidRPr="00AA1C86">
        <w:rPr>
          <w:rFonts w:asciiTheme="minorHAnsi" w:hAnsiTheme="minorHAnsi" w:cstheme="minorHAnsi"/>
          <w:sz w:val="20"/>
          <w:lang w:val="es-MX" w:eastAsia="es-ES"/>
        </w:rPr>
        <w:tab/>
        <w:t xml:space="preserve">CUENTA CON SU REGISTRO FEDERAL DE CONTRIBUYENTES </w:t>
      </w:r>
      <w:r w:rsidRPr="00AA1C86">
        <w:rPr>
          <w:rFonts w:asciiTheme="minorHAnsi" w:hAnsiTheme="minorHAnsi" w:cstheme="minorHAnsi"/>
          <w:b/>
          <w:sz w:val="20"/>
          <w:lang w:val="es-MX" w:eastAsia="es-ES"/>
        </w:rPr>
        <w:t>(RFC PROVEEDOR).</w:t>
      </w:r>
    </w:p>
    <w:p w14:paraId="43E14D6F"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3564765D" w14:textId="77777777" w:rsidR="00AA1C86" w:rsidRPr="00AA1C86" w:rsidRDefault="00AA1C86" w:rsidP="00AA1C86">
      <w:pPr>
        <w:widowControl w:val="0"/>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II.5</w:t>
      </w:r>
      <w:r w:rsidRPr="00AA1C86">
        <w:rPr>
          <w:rFonts w:asciiTheme="minorHAnsi" w:hAnsiTheme="minorHAnsi" w:cstheme="minorHAnsi"/>
          <w:sz w:val="20"/>
          <w:lang w:val="es-MX" w:eastAsia="es-ES"/>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A1D9BDC" w14:textId="77777777" w:rsidR="00AA1C86" w:rsidRPr="00AA1C86" w:rsidRDefault="00AA1C86" w:rsidP="00AA1C86">
      <w:pPr>
        <w:widowControl w:val="0"/>
        <w:suppressAutoHyphens w:val="0"/>
        <w:ind w:left="426" w:hanging="426"/>
        <w:jc w:val="both"/>
        <w:rPr>
          <w:rFonts w:asciiTheme="minorHAnsi" w:hAnsiTheme="minorHAnsi" w:cstheme="minorHAnsi"/>
          <w:sz w:val="20"/>
          <w:lang w:val="es-MX" w:eastAsia="es-ES"/>
        </w:rPr>
      </w:pPr>
    </w:p>
    <w:p w14:paraId="0CF12B1B"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II.6</w:t>
      </w:r>
      <w:r w:rsidRPr="00AA1C86">
        <w:rPr>
          <w:rFonts w:asciiTheme="minorHAnsi" w:hAnsiTheme="minorHAnsi" w:cstheme="minorHAnsi"/>
          <w:sz w:val="20"/>
          <w:lang w:val="es-MX" w:eastAsia="es-ES"/>
        </w:rPr>
        <w:tab/>
        <w:t>TIENE ESTABLECIDO SU DOMICILIO EN ________________________________________ MISMO QUE SEÑALA PARA LOS FINES Y EFECTOS LEGALES DEL PRESENTE CONTRATO.</w:t>
      </w:r>
    </w:p>
    <w:p w14:paraId="1B0F58AB" w14:textId="77777777" w:rsidR="00AA1C86" w:rsidRPr="00AA1C86" w:rsidRDefault="00AA1C86" w:rsidP="00AA1C86">
      <w:pPr>
        <w:suppressAutoHyphens w:val="0"/>
        <w:jc w:val="both"/>
        <w:rPr>
          <w:rFonts w:asciiTheme="minorHAnsi" w:hAnsiTheme="minorHAnsi" w:cstheme="minorHAnsi"/>
          <w:sz w:val="20"/>
          <w:lang w:val="es-MX" w:eastAsia="es-ES"/>
        </w:rPr>
      </w:pPr>
    </w:p>
    <w:p w14:paraId="36C951E4" w14:textId="77777777" w:rsidR="00AA1C86" w:rsidRPr="00AA1C86" w:rsidRDefault="00AA1C86" w:rsidP="00AA1C86">
      <w:pPr>
        <w:suppressAutoHyphens w:val="0"/>
        <w:ind w:left="426" w:hanging="426"/>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III.</w:t>
      </w:r>
      <w:r w:rsidRPr="00AA1C86">
        <w:rPr>
          <w:rFonts w:asciiTheme="minorHAnsi" w:hAnsiTheme="minorHAnsi" w:cstheme="minorHAnsi"/>
          <w:b/>
          <w:sz w:val="20"/>
          <w:lang w:val="es-MX" w:eastAsia="es-ES"/>
        </w:rPr>
        <w:tab/>
        <w:t>DE “LAS PARTES”:</w:t>
      </w:r>
    </w:p>
    <w:p w14:paraId="64577363" w14:textId="77777777" w:rsidR="00AA1C86" w:rsidRPr="00AA1C86" w:rsidRDefault="00AA1C86" w:rsidP="00AA1C86">
      <w:pPr>
        <w:suppressAutoHyphens w:val="0"/>
        <w:jc w:val="both"/>
        <w:rPr>
          <w:rFonts w:asciiTheme="minorHAnsi" w:hAnsiTheme="minorHAnsi" w:cstheme="minorHAnsi"/>
          <w:sz w:val="20"/>
          <w:lang w:val="es-MX" w:eastAsia="es-ES"/>
        </w:rPr>
      </w:pPr>
    </w:p>
    <w:p w14:paraId="09F29BD2"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III.1</w:t>
      </w:r>
      <w:r w:rsidRPr="00AA1C86">
        <w:rPr>
          <w:rFonts w:asciiTheme="minorHAnsi" w:hAnsiTheme="minorHAnsi" w:cstheme="minorHAnsi"/>
          <w:sz w:val="20"/>
          <w:lang w:val="es-MX" w:eastAsia="es-ES"/>
        </w:rPr>
        <w:tab/>
        <w:t>QUE ES SU VOLUNTAD CELEBRAR EL PRESENTE CONTRATO Y SUJETARSE A SUS TÉRMINOS Y CONDICIONES, POR LO QUE DE COMÚN ACUERDO SE OBLIGAN DE CONFORMIDAD CON LAS SIGUIENTES:</w:t>
      </w:r>
    </w:p>
    <w:p w14:paraId="3B508E9F" w14:textId="77777777" w:rsidR="00AA1C86" w:rsidRPr="00AA1C86" w:rsidRDefault="00AA1C86" w:rsidP="00AA1C86">
      <w:pPr>
        <w:suppressAutoHyphens w:val="0"/>
        <w:jc w:val="both"/>
        <w:rPr>
          <w:rFonts w:asciiTheme="minorHAnsi" w:hAnsiTheme="minorHAnsi" w:cstheme="minorHAnsi"/>
          <w:sz w:val="20"/>
          <w:lang w:val="es-MX" w:eastAsia="es-ES"/>
        </w:rPr>
      </w:pPr>
    </w:p>
    <w:p w14:paraId="1C7C409B" w14:textId="77777777" w:rsidR="00AA1C86" w:rsidRPr="00AA1C86" w:rsidRDefault="00AA1C86" w:rsidP="00AA1C86">
      <w:pPr>
        <w:suppressAutoHyphens w:val="0"/>
        <w:ind w:left="72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CLÁUSULAS</w:t>
      </w:r>
    </w:p>
    <w:p w14:paraId="65C741CA" w14:textId="77777777" w:rsidR="00AA1C86" w:rsidRPr="00AA1C86" w:rsidRDefault="00AA1C86" w:rsidP="00AA1C86">
      <w:pPr>
        <w:suppressAutoHyphens w:val="0"/>
        <w:ind w:left="720"/>
        <w:jc w:val="both"/>
        <w:rPr>
          <w:rFonts w:asciiTheme="minorHAnsi" w:hAnsiTheme="minorHAnsi" w:cstheme="minorHAnsi"/>
          <w:sz w:val="20"/>
          <w:lang w:val="es-MX" w:eastAsia="es-ES"/>
        </w:rPr>
      </w:pPr>
    </w:p>
    <w:p w14:paraId="2833C72A" w14:textId="77777777" w:rsidR="00AA1C86" w:rsidRPr="00AA1C86" w:rsidRDefault="00AA1C86" w:rsidP="00AA1C86">
      <w:pPr>
        <w:shd w:val="clear" w:color="auto" w:fill="FFFFFF"/>
        <w:suppressAutoHyphens w:val="0"/>
        <w:jc w:val="both"/>
        <w:textAlignment w:val="baseline"/>
        <w:rPr>
          <w:rFonts w:asciiTheme="minorHAnsi" w:hAnsiTheme="minorHAnsi" w:cstheme="minorHAnsi"/>
          <w:b/>
          <w:sz w:val="20"/>
          <w:lang w:val="es-MX" w:eastAsia="es-MX"/>
        </w:rPr>
      </w:pPr>
      <w:r w:rsidRPr="00AA1C86">
        <w:rPr>
          <w:rFonts w:asciiTheme="minorHAnsi" w:hAnsiTheme="minorHAnsi" w:cstheme="minorHAnsi"/>
          <w:b/>
          <w:sz w:val="20"/>
          <w:lang w:val="es-MX" w:eastAsia="es-MX"/>
        </w:rPr>
        <w:t>PRIMERA. OBJETO DEL CONTRATO.</w:t>
      </w:r>
    </w:p>
    <w:p w14:paraId="656C557F"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818CEAB"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ACEPTA Y SE OBLIGA A PROPORCIONAR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LA PRESTACIÓN DEL SERVICIO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DESCRIPCIÓN PORMENORIZADA</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EN LOS TÉRMINOS Y CONDICIONES ESTABLECIDOS EN LA </w:t>
      </w:r>
      <w:r w:rsidRPr="00AA1C86">
        <w:rPr>
          <w:rFonts w:asciiTheme="minorHAnsi" w:hAnsiTheme="minorHAnsi" w:cstheme="minorHAnsi"/>
          <w:b/>
          <w:sz w:val="20"/>
          <w:lang w:val="es-MX" w:eastAsia="es-ES"/>
        </w:rPr>
        <w:t>(CONVOCATORIA, INVITACIÓN O SOLICITUD DE COTIZACIÓN, SEGÚN EL PROCEDIMIENTO DE CONTRATACIÓN)</w:t>
      </w:r>
      <w:r w:rsidRPr="00AA1C86">
        <w:rPr>
          <w:rFonts w:asciiTheme="minorHAnsi" w:hAnsiTheme="minorHAnsi" w:cstheme="minorHAnsi"/>
          <w:sz w:val="20"/>
          <w:lang w:val="es-MX" w:eastAsia="es-ES"/>
        </w:rPr>
        <w:t xml:space="preserve">, ESTE CONTRATO Y SUS ANEXOS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NUMERAR Y DESCRIBIR LOS ANEXOS</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QUE FORMAN PARTE INTEGRANTE DEL MISMO. </w:t>
      </w:r>
    </w:p>
    <w:p w14:paraId="3ABD2E51"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06A6BC1C"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SEGUNDA. MONTO DEL CONTRATO </w:t>
      </w:r>
    </w:p>
    <w:p w14:paraId="458B3A1D" w14:textId="77777777" w:rsidR="00AA1C86" w:rsidRPr="00AA1C86" w:rsidRDefault="00AA1C86" w:rsidP="00AA1C86">
      <w:pPr>
        <w:suppressAutoHyphens w:val="0"/>
        <w:jc w:val="both"/>
        <w:rPr>
          <w:rFonts w:asciiTheme="minorHAnsi" w:hAnsiTheme="minorHAnsi" w:cstheme="minorHAnsi"/>
          <w:b/>
          <w:sz w:val="20"/>
          <w:lang w:val="es-MX" w:eastAsia="es-ES"/>
        </w:rPr>
      </w:pPr>
    </w:p>
    <w:p w14:paraId="0941505E"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TRATÁNDOSE DE CONTRATO CERRADO Y ANUAL, MOSTRAR EL SIGUIENTE PÁRRAFO: </w:t>
      </w:r>
    </w:p>
    <w:p w14:paraId="29B4D3D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9304AC2"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b/>
          <w:sz w:val="20"/>
          <w:u w:val="single"/>
          <w:lang w:val="es-MX" w:eastAsia="en-U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PAGARÁ A</w:t>
      </w:r>
      <w:r w:rsidRPr="00AA1C86">
        <w:rPr>
          <w:rFonts w:asciiTheme="minorHAnsi" w:hAnsiTheme="minorHAnsi" w:cstheme="minorHAnsi"/>
          <w:b/>
          <w:sz w:val="20"/>
          <w:lang w:val="es-MX" w:eastAsia="es-ES"/>
        </w:rPr>
        <w:t xml:space="preserve"> “EL PROVEEDOR”</w:t>
      </w:r>
      <w:r w:rsidRPr="00AA1C86">
        <w:rPr>
          <w:rFonts w:asciiTheme="minorHAnsi" w:eastAsiaTheme="minorHAnsi" w:hAnsiTheme="minorHAnsi" w:cstheme="minorHAnsi"/>
          <w:sz w:val="20"/>
          <w:lang w:val="es-MX" w:eastAsia="en-US"/>
        </w:rPr>
        <w:t xml:space="preserve"> COMO CONTRAPRESTACIÓN POR LOS SERVICIOS OBJETO DE ESTE CONTRATO, LA CANTIDAD DE $ </w:t>
      </w:r>
      <w:r w:rsidRPr="00AA1C86">
        <w:rPr>
          <w:rFonts w:asciiTheme="minorHAnsi" w:eastAsiaTheme="minorHAnsi" w:hAnsiTheme="minorHAnsi" w:cstheme="minorHAnsi"/>
          <w:b/>
          <w:sz w:val="20"/>
          <w:u w:val="single"/>
          <w:lang w:val="es-MX" w:eastAsia="en-US"/>
        </w:rPr>
        <w:t>(MONTO TOTAL DEL CONTRATO SIN IMPUESTOS)</w:t>
      </w:r>
      <w:r w:rsidRPr="00AA1C86">
        <w:rPr>
          <w:rFonts w:asciiTheme="minorHAnsi" w:eastAsiaTheme="minorHAnsi" w:hAnsiTheme="minorHAnsi" w:cstheme="minorHAnsi"/>
          <w:sz w:val="20"/>
          <w:lang w:val="es-MX" w:eastAsia="en-US"/>
        </w:rPr>
        <w:t xml:space="preserve"> MÁS IMPUESTOS QUE ASCIENDE A $ </w:t>
      </w:r>
      <w:r w:rsidRPr="00AA1C86">
        <w:rPr>
          <w:rFonts w:asciiTheme="minorHAnsi" w:eastAsiaTheme="minorHAnsi" w:hAnsiTheme="minorHAnsi" w:cstheme="minorHAnsi"/>
          <w:b/>
          <w:sz w:val="20"/>
          <w:u w:val="single"/>
          <w:lang w:val="es-MX" w:eastAsia="en-US"/>
        </w:rPr>
        <w:t>(IMPUESTOS)</w:t>
      </w:r>
      <w:r w:rsidRPr="00AA1C86">
        <w:rPr>
          <w:rFonts w:asciiTheme="minorHAnsi" w:eastAsiaTheme="minorHAnsi" w:hAnsiTheme="minorHAnsi" w:cstheme="minorHAnsi"/>
          <w:b/>
          <w:sz w:val="20"/>
          <w:lang w:val="es-MX" w:eastAsia="en-US"/>
        </w:rPr>
        <w:t>,</w:t>
      </w:r>
      <w:r w:rsidRPr="00AA1C86">
        <w:rPr>
          <w:rFonts w:asciiTheme="minorHAnsi" w:eastAsiaTheme="minorHAnsi" w:hAnsiTheme="minorHAnsi" w:cstheme="minorHAnsi"/>
          <w:sz w:val="20"/>
          <w:lang w:val="es-MX" w:eastAsia="en-US"/>
        </w:rPr>
        <w:t xml:space="preserve"> QUE HACE UN TOTAL </w:t>
      </w:r>
      <w:r w:rsidRPr="00AA1C86">
        <w:rPr>
          <w:rFonts w:asciiTheme="minorHAnsi" w:hAnsiTheme="minorHAnsi" w:cstheme="minorHAnsi"/>
          <w:bCs/>
          <w:sz w:val="20"/>
          <w:lang w:val="es-MX" w:eastAsia="es-ES"/>
        </w:rPr>
        <w:t>DE</w:t>
      </w:r>
      <w:r w:rsidRPr="00AA1C86">
        <w:rPr>
          <w:rFonts w:asciiTheme="minorHAnsi" w:eastAsiaTheme="minorHAnsi" w:hAnsiTheme="minorHAnsi" w:cstheme="minorHAnsi"/>
          <w:sz w:val="20"/>
          <w:lang w:val="es-MX" w:eastAsia="en-US"/>
        </w:rPr>
        <w:t xml:space="preserve"> </w:t>
      </w:r>
      <w:r w:rsidRPr="00AA1C86">
        <w:rPr>
          <w:rFonts w:asciiTheme="minorHAnsi" w:hAnsiTheme="minorHAnsi" w:cstheme="minorHAnsi"/>
          <w:b/>
          <w:sz w:val="20"/>
          <w:u w:val="single"/>
          <w:lang w:val="es-MX" w:eastAsia="es-ES"/>
        </w:rPr>
        <w:t>(MONTO TOTAL CON IMPUESTOS).</w:t>
      </w:r>
    </w:p>
    <w:p w14:paraId="6CB0B1EA"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51A65C1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SER CERRADO Y PLURIANUAL, MOSTRAR LA TABLA Y LOS DOS PÁRRAFOS SIGUIENTES:</w:t>
      </w:r>
    </w:p>
    <w:p w14:paraId="762892F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D9BAE35"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CONVIENE CON</w:t>
      </w:r>
      <w:r w:rsidRPr="00AA1C86">
        <w:rPr>
          <w:rFonts w:asciiTheme="minorHAnsi" w:hAnsiTheme="minorHAnsi" w:cstheme="minorHAnsi"/>
          <w:b/>
          <w:sz w:val="20"/>
          <w:lang w:val="es-MX" w:eastAsia="es-ES"/>
        </w:rPr>
        <w:t xml:space="preserve"> “EL PROVEEDOR”</w:t>
      </w:r>
      <w:r w:rsidRPr="00AA1C86">
        <w:rPr>
          <w:rFonts w:asciiTheme="minorHAnsi" w:eastAsiaTheme="minorHAnsi" w:hAnsiTheme="minorHAnsi" w:cstheme="minorHAnsi"/>
          <w:sz w:val="20"/>
          <w:lang w:val="es-MX" w:eastAsia="en-US"/>
        </w:rPr>
        <w:t xml:space="preserve"> QUE EL MONTO TOTAL DE LOS SERVICIOS ES POR LA CANTIDAD DE </w:t>
      </w:r>
      <w:r w:rsidRPr="00AA1C86">
        <w:rPr>
          <w:rFonts w:asciiTheme="minorHAnsi" w:eastAsiaTheme="minorHAnsi" w:hAnsiTheme="minorHAnsi" w:cstheme="minorHAnsi"/>
          <w:b/>
          <w:sz w:val="20"/>
          <w:u w:val="single"/>
          <w:lang w:val="es-MX" w:eastAsia="en-US"/>
        </w:rPr>
        <w:t>$ (MONTO TOTAL DEL CONTRATO SIN IMPUESTOS)</w:t>
      </w:r>
      <w:r w:rsidRPr="00AA1C86">
        <w:rPr>
          <w:rFonts w:asciiTheme="minorHAnsi" w:eastAsiaTheme="minorHAnsi" w:hAnsiTheme="minorHAnsi" w:cstheme="minorHAnsi"/>
          <w:sz w:val="20"/>
          <w:lang w:val="es-MX" w:eastAsia="en-US"/>
        </w:rPr>
        <w:t xml:space="preserve"> MÁS IMPUESTOS QUE ASCIENDE A $ </w:t>
      </w:r>
      <w:r w:rsidRPr="00AA1C86">
        <w:rPr>
          <w:rFonts w:asciiTheme="minorHAnsi" w:eastAsiaTheme="minorHAnsi" w:hAnsiTheme="minorHAnsi" w:cstheme="minorHAnsi"/>
          <w:b/>
          <w:sz w:val="20"/>
          <w:u w:val="single"/>
          <w:lang w:val="es-MX" w:eastAsia="en-US"/>
        </w:rPr>
        <w:t>(IMPUESTOS),</w:t>
      </w:r>
      <w:r w:rsidRPr="00AA1C86">
        <w:rPr>
          <w:rFonts w:asciiTheme="minorHAnsi" w:eastAsiaTheme="minorHAnsi" w:hAnsiTheme="minorHAnsi" w:cstheme="minorHAnsi"/>
          <w:sz w:val="20"/>
          <w:lang w:val="es-MX" w:eastAsia="en-US"/>
        </w:rPr>
        <w:t xml:space="preserve"> LO QUE HACE UN TOTAL DE </w:t>
      </w:r>
      <w:r w:rsidRPr="00AA1C86">
        <w:rPr>
          <w:rFonts w:asciiTheme="minorHAnsi" w:hAnsiTheme="minorHAnsi" w:cstheme="minorHAnsi"/>
          <w:b/>
          <w:sz w:val="20"/>
          <w:u w:val="single"/>
          <w:lang w:val="es-MX" w:eastAsia="es-ES"/>
        </w:rPr>
        <w:t>(MONTO TOTAL CON IMPUESTOS)</w:t>
      </w:r>
      <w:r w:rsidRPr="00AA1C86">
        <w:rPr>
          <w:rFonts w:asciiTheme="minorHAnsi" w:eastAsiaTheme="minorHAnsi" w:hAnsiTheme="minorHAnsi" w:cstheme="minorHAnsi"/>
          <w:sz w:val="20"/>
          <w:lang w:val="es-MX" w:eastAsia="en-US"/>
        </w:rPr>
        <w:t xml:space="preserve"> IMPORTE QUE SE CUBRIRÁ EN CADA UNO DE LOS EJERCICIOS FISCALES, DE ACUERDO A LO SIGUIENTE:</w:t>
      </w:r>
    </w:p>
    <w:p w14:paraId="2876E705" w14:textId="77777777" w:rsidR="00AA1C86" w:rsidRPr="00AA1C86" w:rsidRDefault="00AA1C86" w:rsidP="00AA1C86">
      <w:pPr>
        <w:suppressAutoHyphens w:val="0"/>
        <w:ind w:right="51"/>
        <w:jc w:val="both"/>
        <w:rPr>
          <w:rFonts w:asciiTheme="minorHAnsi" w:hAnsiTheme="minorHAnsi" w:cstheme="minorHAnsi"/>
          <w:sz w:val="20"/>
          <w:lang w:val="es-MX" w:eastAsia="es-ES"/>
        </w:rPr>
      </w:pPr>
    </w:p>
    <w:tbl>
      <w:tblPr>
        <w:tblStyle w:val="Tablaconcuadrcula9"/>
        <w:tblW w:w="9351" w:type="dxa"/>
        <w:jc w:val="center"/>
        <w:tblLook w:val="04A0" w:firstRow="1" w:lastRow="0" w:firstColumn="1" w:lastColumn="0" w:noHBand="0" w:noVBand="1"/>
      </w:tblPr>
      <w:tblGrid>
        <w:gridCol w:w="2972"/>
        <w:gridCol w:w="3119"/>
        <w:gridCol w:w="3260"/>
      </w:tblGrid>
      <w:tr w:rsidR="00AA1C86" w:rsidRPr="00AA1C86" w14:paraId="774AF6C0" w14:textId="77777777" w:rsidTr="00AA1C86">
        <w:trPr>
          <w:jc w:val="center"/>
        </w:trPr>
        <w:tc>
          <w:tcPr>
            <w:tcW w:w="2972" w:type="dxa"/>
            <w:vAlign w:val="center"/>
          </w:tcPr>
          <w:p w14:paraId="74897465"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EJERCICIO FISCAL</w:t>
            </w:r>
          </w:p>
        </w:tc>
        <w:tc>
          <w:tcPr>
            <w:tcW w:w="3119" w:type="dxa"/>
            <w:vAlign w:val="center"/>
          </w:tcPr>
          <w:p w14:paraId="58432EC4"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SIN IMPUESTOS</w:t>
            </w:r>
          </w:p>
        </w:tc>
        <w:tc>
          <w:tcPr>
            <w:tcW w:w="3260" w:type="dxa"/>
            <w:vAlign w:val="center"/>
          </w:tcPr>
          <w:p w14:paraId="2465FA95"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CON IMPUESTOS</w:t>
            </w:r>
          </w:p>
        </w:tc>
      </w:tr>
      <w:tr w:rsidR="00AA1C86" w:rsidRPr="00AA1C86" w14:paraId="2B8AFFAC" w14:textId="77777777" w:rsidTr="00AA1C86">
        <w:trPr>
          <w:jc w:val="center"/>
        </w:trPr>
        <w:tc>
          <w:tcPr>
            <w:tcW w:w="2972" w:type="dxa"/>
            <w:tcBorders>
              <w:bottom w:val="single" w:sz="4" w:space="0" w:color="auto"/>
            </w:tcBorders>
            <w:vAlign w:val="center"/>
          </w:tcPr>
          <w:p w14:paraId="11E90EAD"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(INCORPORAR EJERCICIO FISCAL)</w:t>
            </w:r>
          </w:p>
        </w:tc>
        <w:tc>
          <w:tcPr>
            <w:tcW w:w="3119" w:type="dxa"/>
            <w:vAlign w:val="center"/>
          </w:tcPr>
          <w:p w14:paraId="34E4BE1E" w14:textId="77777777" w:rsidR="00AA1C86" w:rsidRPr="00AA1C86" w:rsidRDefault="00AA1C86" w:rsidP="00AA1C86">
            <w:pPr>
              <w:suppressAutoHyphens w:val="0"/>
              <w:ind w:right="51"/>
              <w:jc w:val="center"/>
              <w:rPr>
                <w:rFonts w:cstheme="minorHAnsi"/>
                <w:b/>
                <w:bCs/>
                <w:sz w:val="20"/>
                <w:lang w:val="es-MX" w:eastAsia="es-ES"/>
              </w:rPr>
            </w:pPr>
            <w:r w:rsidRPr="00AA1C86">
              <w:rPr>
                <w:rFonts w:cstheme="minorHAnsi"/>
                <w:sz w:val="20"/>
                <w:lang w:val="es-MX" w:eastAsia="es-ES"/>
              </w:rPr>
              <w:t>(MONTO SIN IMPUESTOS DEL EJERCICIO)</w:t>
            </w:r>
          </w:p>
        </w:tc>
        <w:tc>
          <w:tcPr>
            <w:tcW w:w="3260" w:type="dxa"/>
            <w:vAlign w:val="center"/>
          </w:tcPr>
          <w:p w14:paraId="465E5260"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CON IMPUESTOS DEL EJERCICIO)</w:t>
            </w:r>
          </w:p>
        </w:tc>
      </w:tr>
      <w:tr w:rsidR="00AA1C86" w:rsidRPr="00AA1C86" w14:paraId="07D9566B" w14:textId="77777777" w:rsidTr="00AA1C86">
        <w:trPr>
          <w:jc w:val="center"/>
        </w:trPr>
        <w:tc>
          <w:tcPr>
            <w:tcW w:w="2972" w:type="dxa"/>
            <w:tcBorders>
              <w:bottom w:val="single" w:sz="4" w:space="0" w:color="auto"/>
            </w:tcBorders>
            <w:vAlign w:val="center"/>
          </w:tcPr>
          <w:p w14:paraId="0E7F3850"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SE AGREGARÁN TANTOS SE HAYAN PROGRAMADO</w:t>
            </w:r>
          </w:p>
        </w:tc>
        <w:tc>
          <w:tcPr>
            <w:tcW w:w="3119" w:type="dxa"/>
            <w:tcBorders>
              <w:bottom w:val="single" w:sz="4" w:space="0" w:color="auto"/>
            </w:tcBorders>
            <w:vAlign w:val="center"/>
          </w:tcPr>
          <w:p w14:paraId="41A00BD6" w14:textId="77777777" w:rsidR="00AA1C86" w:rsidRPr="00AA1C86" w:rsidRDefault="00AA1C86" w:rsidP="00AA1C86">
            <w:pPr>
              <w:suppressAutoHyphens w:val="0"/>
              <w:ind w:right="51"/>
              <w:jc w:val="center"/>
              <w:rPr>
                <w:rFonts w:cstheme="minorHAnsi"/>
                <w:sz w:val="20"/>
                <w:lang w:val="es-MX" w:eastAsia="es-ES"/>
              </w:rPr>
            </w:pPr>
          </w:p>
        </w:tc>
        <w:tc>
          <w:tcPr>
            <w:tcW w:w="3260" w:type="dxa"/>
            <w:vAlign w:val="center"/>
          </w:tcPr>
          <w:p w14:paraId="33F2E21E" w14:textId="77777777" w:rsidR="00AA1C86" w:rsidRPr="00AA1C86" w:rsidRDefault="00AA1C86" w:rsidP="00AA1C86">
            <w:pPr>
              <w:suppressAutoHyphens w:val="0"/>
              <w:ind w:right="51"/>
              <w:jc w:val="center"/>
              <w:rPr>
                <w:rFonts w:cstheme="minorHAnsi"/>
                <w:sz w:val="20"/>
                <w:lang w:val="es-MX" w:eastAsia="es-ES"/>
              </w:rPr>
            </w:pPr>
          </w:p>
        </w:tc>
      </w:tr>
      <w:tr w:rsidR="00AA1C86" w:rsidRPr="00AA1C86" w14:paraId="2AA70485" w14:textId="77777777" w:rsidTr="00AA1C86">
        <w:trPr>
          <w:jc w:val="center"/>
        </w:trPr>
        <w:tc>
          <w:tcPr>
            <w:tcW w:w="2972" w:type="dxa"/>
            <w:tcBorders>
              <w:top w:val="single" w:sz="4" w:space="0" w:color="auto"/>
              <w:left w:val="nil"/>
              <w:bottom w:val="nil"/>
              <w:right w:val="single" w:sz="4" w:space="0" w:color="auto"/>
            </w:tcBorders>
            <w:vAlign w:val="center"/>
          </w:tcPr>
          <w:p w14:paraId="37D4FF38" w14:textId="77777777" w:rsidR="00AA1C86" w:rsidRPr="00AA1C86" w:rsidRDefault="00AA1C86" w:rsidP="00AA1C86">
            <w:pPr>
              <w:suppressAutoHyphens w:val="0"/>
              <w:ind w:right="51"/>
              <w:jc w:val="center"/>
              <w:rPr>
                <w:rFonts w:cstheme="minorHAnsi"/>
                <w:b/>
                <w:sz w:val="20"/>
                <w:lang w:val="es-MX" w:eastAsia="es-ES"/>
              </w:rPr>
            </w:pPr>
            <w:r w:rsidRPr="00AA1C86">
              <w:rPr>
                <w:rFonts w:cstheme="minorHAnsi"/>
                <w:b/>
                <w:sz w:val="20"/>
                <w:lang w:val="es-MX" w:eastAsia="es-ES"/>
              </w:rPr>
              <w:t>TOTAL:</w:t>
            </w:r>
          </w:p>
        </w:tc>
        <w:tc>
          <w:tcPr>
            <w:tcW w:w="3119" w:type="dxa"/>
            <w:tcBorders>
              <w:left w:val="single" w:sz="4" w:space="0" w:color="auto"/>
            </w:tcBorders>
            <w:vAlign w:val="center"/>
          </w:tcPr>
          <w:p w14:paraId="014FD19A"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TOTAL SIN IMPUESTOS)</w:t>
            </w:r>
          </w:p>
        </w:tc>
        <w:tc>
          <w:tcPr>
            <w:tcW w:w="3260" w:type="dxa"/>
            <w:vAlign w:val="center"/>
          </w:tcPr>
          <w:p w14:paraId="6E28B4A5"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TOTAL CON IMPUESTOS)</w:t>
            </w:r>
          </w:p>
        </w:tc>
      </w:tr>
    </w:tbl>
    <w:p w14:paraId="64653AF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A939E46"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r w:rsidRPr="00AA1C86">
        <w:rPr>
          <w:rFonts w:asciiTheme="minorHAnsi" w:eastAsiaTheme="minorHAnsi" w:hAnsiTheme="minorHAnsi" w:cstheme="minorHAnsi"/>
          <w:sz w:val="20"/>
          <w:lang w:val="es-MX" w:eastAsia="en-US"/>
        </w:rPr>
        <w:t xml:space="preserve">LAS PARTES CONVIENEN EXPRESAMENTE QUE LAS OBLIGACIONES DE ESTE CONTRATO, CUYO CUMPLIMIENTO SE ENCUENTRA PREVISTO REALIZAR DURANTE LOS EJERCICIOS FISCALES DE </w:t>
      </w:r>
      <w:r w:rsidRPr="00AA1C86">
        <w:rPr>
          <w:rFonts w:asciiTheme="minorHAnsi" w:eastAsiaTheme="minorHAnsi" w:hAnsiTheme="minorHAnsi" w:cstheme="minorHAnsi"/>
          <w:b/>
          <w:sz w:val="20"/>
          <w:lang w:val="es-MX" w:eastAsia="en-US"/>
        </w:rPr>
        <w:t>(</w:t>
      </w:r>
      <w:r w:rsidRPr="00AA1C86">
        <w:rPr>
          <w:rFonts w:asciiTheme="minorHAnsi" w:eastAsiaTheme="minorHAnsi" w:hAnsiTheme="minorHAnsi" w:cstheme="minorHAnsi"/>
          <w:b/>
          <w:sz w:val="20"/>
          <w:u w:val="single"/>
          <w:lang w:val="es-MX" w:eastAsia="en-US"/>
        </w:rPr>
        <w:t xml:space="preserve">CONCATENAR </w:t>
      </w:r>
      <w:r w:rsidRPr="00AA1C86">
        <w:rPr>
          <w:rFonts w:asciiTheme="minorHAnsi" w:hAnsiTheme="minorHAnsi" w:cstheme="minorHAnsi"/>
          <w:b/>
          <w:sz w:val="20"/>
          <w:u w:val="single"/>
          <w:lang w:val="es-MX" w:eastAsia="es-ES"/>
        </w:rPr>
        <w:t xml:space="preserve">EJERCICIOS  FISCALES QUE INVOLUCRAN LA </w:t>
      </w:r>
      <w:r w:rsidRPr="00AA1C86">
        <w:rPr>
          <w:rFonts w:asciiTheme="minorHAnsi" w:hAnsiTheme="minorHAnsi" w:cstheme="minorHAnsi"/>
          <w:b/>
          <w:sz w:val="20"/>
          <w:u w:val="single"/>
          <w:lang w:val="es-MX" w:eastAsia="es-ES"/>
        </w:rPr>
        <w:lastRenderedPageBreak/>
        <w:t>PLURIANUALIDAD)</w:t>
      </w:r>
      <w:r w:rsidRPr="00AA1C86">
        <w:rPr>
          <w:rFonts w:asciiTheme="minorHAnsi" w:eastAsiaTheme="minorHAnsi" w:hAnsiTheme="minorHAnsi" w:cstheme="minorHAnsi"/>
          <w:sz w:val="20"/>
          <w:lang w:val="es-MX" w:eastAsia="en-US"/>
        </w:rPr>
        <w:t xml:space="preserve"> QUEDARÁN SUJETAS PARA FINES DE SU EJECUCIÓN Y PAGO A LA DISPONIBILIDAD PRESUPUESTARIA, CON QUE CUENTE </w:t>
      </w:r>
      <w:r w:rsidRPr="00AA1C86">
        <w:rPr>
          <w:rFonts w:asciiTheme="minorHAnsi" w:hAnsiTheme="minorHAnsi" w:cstheme="minorHAnsi"/>
          <w:b/>
          <w:sz w:val="20"/>
          <w:lang w:val="es-MX" w:eastAsia="es-ES"/>
        </w:rPr>
        <w:t xml:space="preserve"> “LA DEPENDENCIA O ENTIDAD”</w:t>
      </w:r>
      <w:r w:rsidRPr="00AA1C86">
        <w:rPr>
          <w:rFonts w:asciiTheme="minorHAnsi" w:eastAsiaTheme="minorHAnsi" w:hAnsiTheme="minorHAnsi" w:cstheme="minorHAnsi"/>
          <w:sz w:val="20"/>
          <w:lang w:val="es-MX"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2C2BB208"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2359A524"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LOS MONTOS Y PRECIOS SE PODRÁN INDICAR EN MONEDA EXTRANJERA, CUANDO ASÍ SE HAYA DETERMINADO EN LA CONVOCATORIA, INVITACIÓN, O SOLICITUD DE COTIZACIÓN, DE CONFORMIDAD CON EL ARTÍCULO 66, FRACCIÓN XIII DE LA LAASSP.</w:t>
      </w:r>
    </w:p>
    <w:p w14:paraId="41210D73"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2C0DD789"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EL(LOS) PRECIO(S) UNITARIO(S) DEL PRESENTE CONTRATO, EXPRESADO(S) EN MONEDA NACIONAL </w:t>
      </w:r>
      <w:proofErr w:type="gramStart"/>
      <w:r w:rsidRPr="00AA1C86">
        <w:rPr>
          <w:rFonts w:asciiTheme="minorHAnsi" w:hAnsiTheme="minorHAnsi" w:cstheme="minorHAnsi"/>
          <w:sz w:val="20"/>
          <w:lang w:val="es-MX" w:eastAsia="es-ES"/>
        </w:rPr>
        <w:t>ES(</w:t>
      </w:r>
      <w:proofErr w:type="gramEnd"/>
      <w:r w:rsidRPr="00AA1C86">
        <w:rPr>
          <w:rFonts w:asciiTheme="minorHAnsi" w:hAnsiTheme="minorHAnsi" w:cstheme="minorHAnsi"/>
          <w:sz w:val="20"/>
          <w:lang w:val="es-MX" w:eastAsia="es-ES"/>
        </w:rPr>
        <w:t>SON):</w:t>
      </w:r>
    </w:p>
    <w:p w14:paraId="2A1265AF" w14:textId="77777777" w:rsidR="00AA1C86" w:rsidRPr="00AA1C86" w:rsidRDefault="00AA1C86" w:rsidP="00AA1C86">
      <w:pPr>
        <w:suppressAutoHyphens w:val="0"/>
        <w:ind w:right="51"/>
        <w:jc w:val="both"/>
        <w:rPr>
          <w:rFonts w:asciiTheme="minorHAnsi" w:hAnsiTheme="minorHAnsi" w:cstheme="minorHAnsi"/>
          <w:sz w:val="20"/>
          <w:lang w:val="es-MX" w:eastAsia="es-ES"/>
        </w:rPr>
      </w:pPr>
    </w:p>
    <w:tbl>
      <w:tblPr>
        <w:tblStyle w:val="Tablaconcuadrcula9"/>
        <w:tblW w:w="0" w:type="auto"/>
        <w:jc w:val="center"/>
        <w:tblLook w:val="04A0" w:firstRow="1" w:lastRow="0" w:firstColumn="1" w:lastColumn="0" w:noHBand="0" w:noVBand="1"/>
      </w:tblPr>
      <w:tblGrid>
        <w:gridCol w:w="1490"/>
        <w:gridCol w:w="1610"/>
        <w:gridCol w:w="1132"/>
        <w:gridCol w:w="1306"/>
        <w:gridCol w:w="1249"/>
        <w:gridCol w:w="1495"/>
        <w:gridCol w:w="1183"/>
      </w:tblGrid>
      <w:tr w:rsidR="00AA1C86" w:rsidRPr="00AA1C86" w14:paraId="14001467" w14:textId="77777777" w:rsidTr="00AA1C86">
        <w:trPr>
          <w:jc w:val="center"/>
        </w:trPr>
        <w:tc>
          <w:tcPr>
            <w:tcW w:w="1490" w:type="dxa"/>
            <w:vAlign w:val="center"/>
          </w:tcPr>
          <w:p w14:paraId="1ED3A5EB"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PARTIDA</w:t>
            </w:r>
          </w:p>
        </w:tc>
        <w:tc>
          <w:tcPr>
            <w:tcW w:w="1610" w:type="dxa"/>
            <w:vAlign w:val="center"/>
          </w:tcPr>
          <w:p w14:paraId="3890FCD1"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DESCRIPCIÓN *</w:t>
            </w:r>
          </w:p>
        </w:tc>
        <w:tc>
          <w:tcPr>
            <w:tcW w:w="1132" w:type="dxa"/>
            <w:vAlign w:val="center"/>
          </w:tcPr>
          <w:p w14:paraId="2D3FAC9A"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UNIDAD*</w:t>
            </w:r>
          </w:p>
        </w:tc>
        <w:tc>
          <w:tcPr>
            <w:tcW w:w="1306" w:type="dxa"/>
            <w:vAlign w:val="center"/>
          </w:tcPr>
          <w:p w14:paraId="7ECD5F24"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CANTIDAD *</w:t>
            </w:r>
          </w:p>
        </w:tc>
        <w:tc>
          <w:tcPr>
            <w:tcW w:w="1178" w:type="dxa"/>
            <w:vAlign w:val="center"/>
          </w:tcPr>
          <w:p w14:paraId="27C7E80F"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PRECIO UNITARIO *</w:t>
            </w:r>
          </w:p>
        </w:tc>
        <w:tc>
          <w:tcPr>
            <w:tcW w:w="1495" w:type="dxa"/>
            <w:vAlign w:val="center"/>
          </w:tcPr>
          <w:p w14:paraId="3B1E4437"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PRECIO TOTAL ANTES DE IMP. *</w:t>
            </w:r>
          </w:p>
        </w:tc>
        <w:tc>
          <w:tcPr>
            <w:tcW w:w="1183" w:type="dxa"/>
            <w:vAlign w:val="center"/>
          </w:tcPr>
          <w:p w14:paraId="132BD7BC" w14:textId="77777777" w:rsidR="00AA1C86" w:rsidRPr="00AA1C86" w:rsidRDefault="00AA1C86" w:rsidP="00AA1C86">
            <w:pPr>
              <w:suppressAutoHyphens w:val="0"/>
              <w:ind w:right="51"/>
              <w:jc w:val="center"/>
              <w:rPr>
                <w:rFonts w:cstheme="minorHAnsi"/>
                <w:b/>
                <w:bCs/>
                <w:sz w:val="20"/>
                <w:lang w:val="es-MX" w:eastAsia="es-ES"/>
              </w:rPr>
            </w:pPr>
            <w:r w:rsidRPr="00AA1C86">
              <w:rPr>
                <w:rFonts w:cstheme="minorHAnsi"/>
                <w:b/>
                <w:bCs/>
                <w:sz w:val="20"/>
                <w:lang w:val="es-MX" w:eastAsia="es-ES"/>
              </w:rPr>
              <w:t>PRECIO TOTAL DESPUÉS DE IMP. *</w:t>
            </w:r>
          </w:p>
        </w:tc>
      </w:tr>
      <w:tr w:rsidR="00AA1C86" w:rsidRPr="00AA1C86" w14:paraId="328F89CE" w14:textId="77777777" w:rsidTr="00AA1C86">
        <w:trPr>
          <w:jc w:val="center"/>
        </w:trPr>
        <w:tc>
          <w:tcPr>
            <w:tcW w:w="1490" w:type="dxa"/>
            <w:vAlign w:val="center"/>
          </w:tcPr>
          <w:p w14:paraId="621B635F" w14:textId="77777777" w:rsidR="00AA1C86" w:rsidRPr="00AA1C86" w:rsidRDefault="00AA1C86" w:rsidP="00AA1C86">
            <w:pPr>
              <w:suppressAutoHyphens w:val="0"/>
              <w:ind w:right="51"/>
              <w:jc w:val="center"/>
              <w:rPr>
                <w:rFonts w:cstheme="minorHAnsi"/>
                <w:sz w:val="20"/>
                <w:lang w:val="es-MX" w:eastAsia="es-ES"/>
              </w:rPr>
            </w:pPr>
          </w:p>
        </w:tc>
        <w:tc>
          <w:tcPr>
            <w:tcW w:w="1610" w:type="dxa"/>
            <w:vAlign w:val="center"/>
          </w:tcPr>
          <w:p w14:paraId="4FC016F1" w14:textId="77777777" w:rsidR="00AA1C86" w:rsidRPr="00AA1C86" w:rsidRDefault="00AA1C86" w:rsidP="00AA1C86">
            <w:pPr>
              <w:suppressAutoHyphens w:val="0"/>
              <w:ind w:right="51"/>
              <w:jc w:val="center"/>
              <w:rPr>
                <w:rFonts w:cstheme="minorHAnsi"/>
                <w:sz w:val="20"/>
                <w:lang w:val="es-MX" w:eastAsia="es-ES"/>
              </w:rPr>
            </w:pPr>
          </w:p>
        </w:tc>
        <w:tc>
          <w:tcPr>
            <w:tcW w:w="1132" w:type="dxa"/>
            <w:vAlign w:val="center"/>
          </w:tcPr>
          <w:p w14:paraId="173CF6D1" w14:textId="77777777" w:rsidR="00AA1C86" w:rsidRPr="00AA1C86" w:rsidRDefault="00AA1C86" w:rsidP="00AA1C86">
            <w:pPr>
              <w:suppressAutoHyphens w:val="0"/>
              <w:ind w:right="51"/>
              <w:jc w:val="center"/>
              <w:rPr>
                <w:rFonts w:cstheme="minorHAnsi"/>
                <w:sz w:val="20"/>
                <w:lang w:val="es-MX" w:eastAsia="es-ES"/>
              </w:rPr>
            </w:pPr>
          </w:p>
        </w:tc>
        <w:tc>
          <w:tcPr>
            <w:tcW w:w="1306" w:type="dxa"/>
            <w:vAlign w:val="center"/>
          </w:tcPr>
          <w:p w14:paraId="18D56C8C" w14:textId="77777777" w:rsidR="00AA1C86" w:rsidRPr="00AA1C86" w:rsidRDefault="00AA1C86" w:rsidP="00AA1C86">
            <w:pPr>
              <w:suppressAutoHyphens w:val="0"/>
              <w:ind w:right="51"/>
              <w:jc w:val="center"/>
              <w:rPr>
                <w:rFonts w:cstheme="minorHAnsi"/>
                <w:sz w:val="20"/>
                <w:lang w:val="es-MX" w:eastAsia="es-ES"/>
              </w:rPr>
            </w:pPr>
          </w:p>
        </w:tc>
        <w:tc>
          <w:tcPr>
            <w:tcW w:w="1178" w:type="dxa"/>
            <w:vAlign w:val="center"/>
          </w:tcPr>
          <w:p w14:paraId="4EB1E850" w14:textId="77777777" w:rsidR="00AA1C86" w:rsidRPr="00AA1C86" w:rsidRDefault="00AA1C86" w:rsidP="00AA1C86">
            <w:pPr>
              <w:suppressAutoHyphens w:val="0"/>
              <w:ind w:right="51"/>
              <w:jc w:val="center"/>
              <w:rPr>
                <w:rFonts w:cstheme="minorHAnsi"/>
                <w:sz w:val="20"/>
                <w:lang w:val="es-MX" w:eastAsia="es-ES"/>
              </w:rPr>
            </w:pPr>
          </w:p>
        </w:tc>
        <w:tc>
          <w:tcPr>
            <w:tcW w:w="1495" w:type="dxa"/>
            <w:vAlign w:val="center"/>
          </w:tcPr>
          <w:p w14:paraId="1A2A1A69" w14:textId="77777777" w:rsidR="00AA1C86" w:rsidRPr="00AA1C86" w:rsidRDefault="00AA1C86" w:rsidP="00AA1C86">
            <w:pPr>
              <w:suppressAutoHyphens w:val="0"/>
              <w:ind w:right="51"/>
              <w:jc w:val="center"/>
              <w:rPr>
                <w:rFonts w:cstheme="minorHAnsi"/>
                <w:sz w:val="20"/>
                <w:lang w:val="es-MX" w:eastAsia="es-ES"/>
              </w:rPr>
            </w:pPr>
          </w:p>
        </w:tc>
        <w:tc>
          <w:tcPr>
            <w:tcW w:w="1183" w:type="dxa"/>
            <w:vAlign w:val="center"/>
          </w:tcPr>
          <w:p w14:paraId="5C43DD59" w14:textId="77777777" w:rsidR="00AA1C86" w:rsidRPr="00AA1C86" w:rsidRDefault="00AA1C86" w:rsidP="00AA1C86">
            <w:pPr>
              <w:suppressAutoHyphens w:val="0"/>
              <w:ind w:right="51"/>
              <w:jc w:val="center"/>
              <w:rPr>
                <w:rFonts w:cstheme="minorHAnsi"/>
                <w:sz w:val="20"/>
                <w:lang w:val="es-MX" w:eastAsia="es-ES"/>
              </w:rPr>
            </w:pPr>
          </w:p>
        </w:tc>
      </w:tr>
    </w:tbl>
    <w:p w14:paraId="47A681F2"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59D40026"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INDICAR EL ANEXO CORRESPONDIENTE</w:t>
      </w:r>
    </w:p>
    <w:p w14:paraId="3516867A"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31B38A"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PRECIO UNITARIO ES CONSIDERADO FIJO Y EN </w:t>
      </w:r>
      <w:r w:rsidRPr="00AA1C86">
        <w:rPr>
          <w:rFonts w:asciiTheme="minorHAnsi" w:hAnsiTheme="minorHAnsi" w:cstheme="minorHAnsi"/>
          <w:sz w:val="20"/>
          <w:u w:val="single"/>
          <w:lang w:val="es-MX" w:eastAsia="es-ES"/>
        </w:rPr>
        <w:t>(</w:t>
      </w:r>
      <w:r w:rsidRPr="00AA1C86">
        <w:rPr>
          <w:rFonts w:asciiTheme="minorHAnsi" w:hAnsiTheme="minorHAnsi" w:cstheme="minorHAnsi"/>
          <w:b/>
          <w:sz w:val="20"/>
          <w:u w:val="single"/>
          <w:lang w:val="es-MX" w:eastAsia="es-ES"/>
        </w:rPr>
        <w:t>TIPO DE MONEDA</w:t>
      </w:r>
      <w:r w:rsidRPr="00AA1C86">
        <w:rPr>
          <w:rFonts w:asciiTheme="minorHAnsi" w:hAnsiTheme="minorHAnsi" w:cstheme="minorHAnsi"/>
          <w:sz w:val="20"/>
          <w:u w:val="single"/>
          <w:lang w:val="es-MX" w:eastAsia="es-ES"/>
        </w:rPr>
        <w:t>)</w:t>
      </w:r>
      <w:r w:rsidRPr="00AA1C86">
        <w:rPr>
          <w:rFonts w:asciiTheme="minorHAnsi" w:hAnsiTheme="minorHAnsi" w:cstheme="minorHAnsi"/>
          <w:sz w:val="20"/>
          <w:lang w:val="es-MX" w:eastAsia="es-ES"/>
        </w:rPr>
        <w:t xml:space="preserve"> HASTA QUE CONCLUYA LA RELACIÓN CONTRACTUAL QUE SE FORMALIZA, INCLUYENDO TODOS LOS CONCEPTOS Y COSTOS INVOLUCRADOS EN LA PRESTACIÓN DEL SERVICIO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DESCRIPCIÓN)</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POR LO QUE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NO PODRÁ AGREGAR NINGÚN COSTO EXTRA Y LOS PRECIOS SERÁN INALTERABLES DURANTE LA VIGENCIA DEL PRESENTE CONTRATO.</w:t>
      </w:r>
    </w:p>
    <w:p w14:paraId="59C177F8"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6E243FD4"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QUE SE HAYA PREVISTO VARIACIÓN DE PRECIOS, Y SE CUENTE CON UNA FÓRMULA O MECANISMO DE AJUSTE SE CONSIDERARÁ LA SIGUIENTE REDACCIÓN:</w:t>
      </w:r>
    </w:p>
    <w:p w14:paraId="7FB1A6F1"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D5E605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PRECIO UNITARIO SERÁ CONSIDERADO EN MONEDA NACIONAL, Y PODRÁ SER MODIFICADO CONFORME A LA SIGUIENTE: </w:t>
      </w:r>
      <w:r w:rsidRPr="00AA1C86">
        <w:rPr>
          <w:rFonts w:asciiTheme="minorHAnsi" w:hAnsiTheme="minorHAnsi" w:cstheme="minorHAnsi"/>
          <w:b/>
          <w:sz w:val="20"/>
          <w:u w:val="single"/>
          <w:lang w:val="es-MX" w:eastAsia="es-ES"/>
        </w:rPr>
        <w:t>(ESTABLECER LA FÓRMULA O MECANISMO DE AJUSTE PUBLICADA EN LA CONVOCATORIA, INVITACIÓN O SOLICITUD DE COTIZACIÓN).</w:t>
      </w:r>
    </w:p>
    <w:p w14:paraId="08A3B085" w14:textId="77777777" w:rsidR="00AA1C86" w:rsidRPr="00AA1C86" w:rsidRDefault="00AA1C86" w:rsidP="00AA1C86">
      <w:pPr>
        <w:suppressAutoHyphens w:val="0"/>
        <w:ind w:right="51"/>
        <w:jc w:val="both"/>
        <w:rPr>
          <w:rFonts w:asciiTheme="minorHAnsi" w:hAnsiTheme="minorHAnsi" w:cstheme="minorHAnsi"/>
          <w:b/>
          <w:sz w:val="20"/>
          <w:lang w:val="es-MX" w:eastAsia="es-ES"/>
        </w:rPr>
      </w:pPr>
    </w:p>
    <w:p w14:paraId="0AB7A4E7"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EN CASO DE SER ABIERTO Y ANUAL INCORPORAR EL SIGUIENTE PÁRRAFO: </w:t>
      </w:r>
    </w:p>
    <w:p w14:paraId="423DE971"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C315E61"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PAGARÁ A </w:t>
      </w:r>
      <w:r w:rsidRPr="00AA1C86">
        <w:rPr>
          <w:rFonts w:asciiTheme="minorHAnsi" w:hAnsiTheme="minorHAnsi" w:cstheme="minorHAnsi"/>
          <w:b/>
          <w:sz w:val="20"/>
          <w:lang w:val="es-MX" w:eastAsia="es-ES"/>
        </w:rPr>
        <w:t>“EL PROVEEDOR”</w:t>
      </w:r>
      <w:r w:rsidRPr="00AA1C86">
        <w:rPr>
          <w:rFonts w:asciiTheme="minorHAnsi" w:eastAsiaTheme="minorHAnsi" w:hAnsiTheme="minorHAnsi" w:cstheme="minorHAnsi"/>
          <w:sz w:val="20"/>
          <w:lang w:val="es-MX" w:eastAsia="en-US"/>
        </w:rPr>
        <w:t xml:space="preserve"> COMO CONTRAPRESTACIÓN POR LOS SERVICIOS OBJETO DE ESTE CONTRATO, LA CANTIDAD MÍNIMA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MONTO MÍNIMO TOTAL DEL CONTRATO)</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MÁS IMPUESTOS POR $_____________ </w:t>
      </w:r>
      <w:r w:rsidRPr="00AA1C86">
        <w:rPr>
          <w:rFonts w:asciiTheme="minorHAnsi" w:eastAsiaTheme="minorHAnsi" w:hAnsiTheme="minorHAnsi" w:cstheme="minorHAnsi"/>
          <w:b/>
          <w:sz w:val="20"/>
          <w:lang w:val="es-MX" w:eastAsia="en-US"/>
        </w:rPr>
        <w:t>(</w:t>
      </w:r>
      <w:r w:rsidRPr="00AA1C86">
        <w:rPr>
          <w:rFonts w:asciiTheme="minorHAnsi" w:eastAsiaTheme="minorHAnsi" w:hAnsiTheme="minorHAnsi" w:cstheme="minorHAnsi"/>
          <w:b/>
          <w:sz w:val="20"/>
          <w:u w:val="single"/>
          <w:lang w:val="es-MX" w:eastAsia="en-US"/>
        </w:rPr>
        <w:t>INDICAR LA CANTIDAD EN LETRA)</w:t>
      </w:r>
      <w:r w:rsidRPr="00AA1C86">
        <w:rPr>
          <w:rFonts w:asciiTheme="minorHAnsi" w:eastAsiaTheme="minorHAnsi" w:hAnsiTheme="minorHAnsi" w:cstheme="minorHAnsi"/>
          <w:sz w:val="20"/>
          <w:u w:val="single"/>
          <w:lang w:val="es-MX" w:eastAsia="en-US"/>
        </w:rPr>
        <w:t xml:space="preserve"> </w:t>
      </w:r>
      <w:r w:rsidRPr="00AA1C86">
        <w:rPr>
          <w:rFonts w:asciiTheme="minorHAnsi" w:eastAsiaTheme="minorHAnsi" w:hAnsiTheme="minorHAnsi" w:cstheme="minorHAnsi"/>
          <w:sz w:val="20"/>
          <w:lang w:val="es-MX" w:eastAsia="en-US"/>
        </w:rPr>
        <w:t xml:space="preserve">Y UN MONTO MÁXIMO DE </w:t>
      </w:r>
      <w:r w:rsidRPr="00AA1C86">
        <w:rPr>
          <w:rFonts w:asciiTheme="minorHAnsi" w:hAnsiTheme="minorHAnsi" w:cstheme="minorHAnsi"/>
          <w:b/>
          <w:sz w:val="20"/>
          <w:u w:val="single"/>
          <w:lang w:val="es-MX" w:eastAsia="es-ES"/>
        </w:rPr>
        <w:t>(MONTO MÁXIMO TOTAL DEL CONTRATO)</w:t>
      </w:r>
      <w:r w:rsidRPr="00AA1C86">
        <w:rPr>
          <w:rFonts w:asciiTheme="minorHAnsi" w:eastAsiaTheme="minorHAnsi" w:hAnsiTheme="minorHAnsi" w:cstheme="minorHAnsi"/>
          <w:b/>
          <w:sz w:val="20"/>
          <w:u w:val="single"/>
          <w:lang w:val="es-MX" w:eastAsia="en-US"/>
        </w:rPr>
        <w:t>,</w:t>
      </w:r>
      <w:r w:rsidRPr="00AA1C86">
        <w:rPr>
          <w:rFonts w:asciiTheme="minorHAnsi" w:eastAsiaTheme="minorHAnsi" w:hAnsiTheme="minorHAnsi" w:cstheme="minorHAnsi"/>
          <w:sz w:val="20"/>
          <w:lang w:val="es-MX" w:eastAsia="en-US"/>
        </w:rPr>
        <w:t xml:space="preserve"> MÁS IMPUESTOS</w:t>
      </w:r>
      <w:r w:rsidRPr="00AA1C86">
        <w:rPr>
          <w:rFonts w:asciiTheme="minorHAnsi" w:eastAsiaTheme="minorHAnsi" w:hAnsiTheme="minorHAnsi" w:cstheme="minorHAnsi"/>
          <w:b/>
          <w:sz w:val="20"/>
          <w:lang w:val="es-MX" w:eastAsia="en-US"/>
        </w:rPr>
        <w:t xml:space="preserve"> </w:t>
      </w:r>
      <w:r w:rsidRPr="00AA1C86">
        <w:rPr>
          <w:rFonts w:asciiTheme="minorHAnsi" w:eastAsiaTheme="minorHAnsi" w:hAnsiTheme="minorHAnsi" w:cstheme="minorHAnsi"/>
          <w:sz w:val="20"/>
          <w:lang w:val="es-MX" w:eastAsia="en-US"/>
        </w:rPr>
        <w:t xml:space="preserve">QUE ASCIENDE A $_______ </w:t>
      </w:r>
      <w:r w:rsidRPr="00AA1C86">
        <w:rPr>
          <w:rFonts w:asciiTheme="minorHAnsi" w:eastAsiaTheme="minorHAnsi" w:hAnsiTheme="minorHAnsi" w:cstheme="minorHAnsi"/>
          <w:b/>
          <w:sz w:val="20"/>
          <w:u w:val="single"/>
          <w:lang w:val="es-MX" w:eastAsia="en-US"/>
        </w:rPr>
        <w:t>(INDICAR LA CANTIDAD EN LETRA)</w:t>
      </w:r>
      <w:r w:rsidRPr="00AA1C86">
        <w:rPr>
          <w:rFonts w:asciiTheme="minorHAnsi" w:eastAsiaTheme="minorHAnsi" w:hAnsiTheme="minorHAnsi" w:cstheme="minorHAnsi"/>
          <w:b/>
          <w:sz w:val="20"/>
          <w:lang w:val="es-MX" w:eastAsia="en-US"/>
        </w:rPr>
        <w:t>.</w:t>
      </w:r>
    </w:p>
    <w:p w14:paraId="6CFE9045"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7CF18985"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SER PLURIANUAL ABIERTO, MOSTRAR LA TABLA Y LOS TRES PÁRRAFOS SIGUIENTES:</w:t>
      </w:r>
    </w:p>
    <w:p w14:paraId="5935A73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A5D5C45"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b/>
          <w:sz w:val="20"/>
          <w:lang w:val="es-MX" w:eastAsia="en-U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CONVIENE CON </w:t>
      </w:r>
      <w:r w:rsidRPr="00AA1C86">
        <w:rPr>
          <w:rFonts w:asciiTheme="minorHAnsi" w:hAnsiTheme="minorHAnsi" w:cstheme="minorHAnsi"/>
          <w:b/>
          <w:sz w:val="20"/>
          <w:lang w:val="es-MX" w:eastAsia="es-ES"/>
        </w:rPr>
        <w:t>“EL PROVEEDOR”</w:t>
      </w:r>
      <w:r w:rsidRPr="00AA1C86">
        <w:rPr>
          <w:rFonts w:asciiTheme="minorHAnsi" w:eastAsiaTheme="minorHAnsi" w:hAnsiTheme="minorHAnsi" w:cstheme="minorHAnsi"/>
          <w:sz w:val="20"/>
          <w:lang w:val="es-MX" w:eastAsia="en-US"/>
        </w:rPr>
        <w:t xml:space="preserve"> QUE EL </w:t>
      </w:r>
      <w:r w:rsidRPr="00AA1C86">
        <w:rPr>
          <w:rFonts w:asciiTheme="minorHAnsi" w:eastAsiaTheme="minorHAnsi" w:hAnsiTheme="minorHAnsi" w:cstheme="minorHAnsi"/>
          <w:b/>
          <w:sz w:val="20"/>
          <w:lang w:val="es-MX" w:eastAsia="en-US"/>
        </w:rPr>
        <w:t>MONTO MÍNIMO</w:t>
      </w:r>
      <w:r w:rsidRPr="00AA1C86">
        <w:rPr>
          <w:rFonts w:asciiTheme="minorHAnsi" w:eastAsiaTheme="minorHAnsi" w:hAnsiTheme="minorHAnsi" w:cstheme="minorHAnsi"/>
          <w:sz w:val="20"/>
          <w:lang w:val="es-MX" w:eastAsia="en-US"/>
        </w:rPr>
        <w:t xml:space="preserve"> DE LA PRESTACIÓN DE SERVICIOS OBJETO DEL PRESENTE CONTRATO PARA LOS EJERCICIOS FISCALES DE </w:t>
      </w:r>
      <w:r w:rsidRPr="00AA1C86">
        <w:rPr>
          <w:rFonts w:asciiTheme="minorHAnsi" w:eastAsiaTheme="minorHAnsi" w:hAnsiTheme="minorHAnsi" w:cstheme="minorHAnsi"/>
          <w:b/>
          <w:sz w:val="20"/>
          <w:u w:val="single"/>
          <w:lang w:val="es-MX" w:eastAsia="en-US"/>
        </w:rPr>
        <w:t>(</w:t>
      </w:r>
      <w:r w:rsidRPr="00AA1C86">
        <w:rPr>
          <w:rFonts w:asciiTheme="minorHAnsi" w:hAnsiTheme="minorHAnsi" w:cstheme="minorHAnsi"/>
          <w:b/>
          <w:sz w:val="20"/>
          <w:u w:val="single"/>
          <w:lang w:val="es-MX" w:eastAsia="es-ES"/>
        </w:rPr>
        <w:t>CONCATENAR EJERCICIOS FISCALES QUE INVOLUCRAN LA PLURIANUALIDAD)</w:t>
      </w:r>
      <w:r w:rsidRPr="00AA1C86">
        <w:rPr>
          <w:rFonts w:asciiTheme="minorHAnsi" w:eastAsiaTheme="minorHAnsi" w:hAnsiTheme="minorHAnsi" w:cstheme="minorHAnsi"/>
          <w:sz w:val="20"/>
          <w:lang w:val="es-MX" w:eastAsia="en-US"/>
        </w:rPr>
        <w:t xml:space="preserve"> ES POR LA CANTIDAD DE </w:t>
      </w:r>
      <w:r w:rsidRPr="00AA1C86">
        <w:rPr>
          <w:rFonts w:asciiTheme="minorHAnsi" w:hAnsiTheme="minorHAnsi" w:cstheme="minorHAnsi"/>
          <w:b/>
          <w:sz w:val="20"/>
          <w:lang w:val="es-MX" w:eastAsia="es-ES"/>
        </w:rPr>
        <w:t>(MONTO MÍNIMO TOTAL)</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MÁS IMPUESTOS QUE ASCIENDE A $</w:t>
      </w:r>
      <w:r w:rsidRPr="00AA1C86">
        <w:rPr>
          <w:rFonts w:asciiTheme="minorHAnsi" w:eastAsiaTheme="minorHAnsi" w:hAnsiTheme="minorHAnsi" w:cstheme="minorHAnsi"/>
          <w:b/>
          <w:sz w:val="20"/>
          <w:lang w:val="es-MX" w:eastAsia="en-US"/>
        </w:rPr>
        <w:t xml:space="preserve">_____________ </w:t>
      </w:r>
      <w:r w:rsidRPr="00AA1C86">
        <w:rPr>
          <w:rFonts w:asciiTheme="minorHAnsi" w:eastAsiaTheme="minorHAnsi" w:hAnsiTheme="minorHAnsi" w:cstheme="minorHAnsi"/>
          <w:b/>
          <w:sz w:val="20"/>
          <w:u w:val="single"/>
          <w:lang w:val="es-MX" w:eastAsia="en-US"/>
        </w:rPr>
        <w:t>(INDICAR LA CANTIDAD EN LETRA)</w:t>
      </w:r>
      <w:r w:rsidRPr="00AA1C86">
        <w:rPr>
          <w:rFonts w:asciiTheme="minorHAnsi" w:eastAsiaTheme="minorHAnsi" w:hAnsiTheme="minorHAnsi" w:cstheme="minorHAnsi"/>
          <w:b/>
          <w:sz w:val="20"/>
          <w:lang w:val="es-MX" w:eastAsia="en-US"/>
        </w:rPr>
        <w:t>.</w:t>
      </w:r>
    </w:p>
    <w:p w14:paraId="6AA9BB19"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0C7BADFD"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hAnsiTheme="minorHAnsi" w:cstheme="minorHAnsi"/>
          <w:sz w:val="20"/>
          <w:lang w:val="es-MX" w:eastAsia="es-ES"/>
        </w:rPr>
        <w:t>ASIMISMO, QUE</w:t>
      </w:r>
      <w:r w:rsidRPr="00AA1C86">
        <w:rPr>
          <w:rFonts w:asciiTheme="minorHAnsi" w:eastAsiaTheme="minorHAnsi" w:hAnsiTheme="minorHAnsi" w:cstheme="minorHAnsi"/>
          <w:sz w:val="20"/>
          <w:lang w:val="es-MX" w:eastAsia="en-US"/>
        </w:rPr>
        <w:t xml:space="preserve"> EL </w:t>
      </w:r>
      <w:r w:rsidRPr="00AA1C86">
        <w:rPr>
          <w:rFonts w:asciiTheme="minorHAnsi" w:eastAsiaTheme="minorHAnsi" w:hAnsiTheme="minorHAnsi" w:cstheme="minorHAnsi"/>
          <w:b/>
          <w:sz w:val="20"/>
          <w:lang w:val="es-MX" w:eastAsia="en-US"/>
        </w:rPr>
        <w:t>MONTO MÁXIMO</w:t>
      </w:r>
      <w:r w:rsidRPr="00AA1C86">
        <w:rPr>
          <w:rFonts w:asciiTheme="minorHAnsi" w:eastAsiaTheme="minorHAnsi" w:hAnsiTheme="minorHAnsi" w:cstheme="minorHAnsi"/>
          <w:sz w:val="20"/>
          <w:lang w:val="es-MX" w:eastAsia="en-US"/>
        </w:rPr>
        <w:t xml:space="preserve"> DE LOS SERVICIOS PARA LOS EJERCICIOS FISCALES DE </w:t>
      </w:r>
      <w:r w:rsidRPr="00AA1C86">
        <w:rPr>
          <w:rFonts w:asciiTheme="minorHAnsi" w:eastAsiaTheme="minorHAnsi" w:hAnsiTheme="minorHAnsi" w:cstheme="minorHAnsi"/>
          <w:b/>
          <w:sz w:val="20"/>
          <w:u w:val="single"/>
          <w:lang w:val="es-MX" w:eastAsia="en-US"/>
        </w:rPr>
        <w:t>(CONCATENAR EJERCICIOS FISCALES QUE INVOLUCRAN LA PLURIANUALIDAD</w:t>
      </w:r>
      <w:r w:rsidRPr="00AA1C86">
        <w:rPr>
          <w:rFonts w:asciiTheme="minorHAnsi" w:hAnsiTheme="minorHAnsi" w:cstheme="minorHAnsi"/>
          <w:b/>
          <w:sz w:val="20"/>
          <w:u w:val="single"/>
          <w:lang w:val="es-MX" w:eastAsia="es-ES"/>
        </w:rPr>
        <w:t>)</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ES POR LA CANTIDAD DE UN MONTO MÁXIMO DE </w:t>
      </w:r>
      <w:r w:rsidRPr="00AA1C86">
        <w:rPr>
          <w:rFonts w:asciiTheme="minorHAnsi" w:hAnsiTheme="minorHAnsi" w:cstheme="minorHAnsi"/>
          <w:b/>
          <w:sz w:val="20"/>
          <w:u w:val="single"/>
          <w:lang w:val="es-MX" w:eastAsia="es-ES"/>
        </w:rPr>
        <w:t>(MONTO MÁXIMO TOTAL DEL CONTRATO)</w:t>
      </w:r>
      <w:r w:rsidRPr="00AA1C86">
        <w:rPr>
          <w:rFonts w:asciiTheme="minorHAnsi" w:eastAsiaTheme="minorHAnsi" w:hAnsiTheme="minorHAnsi" w:cstheme="minorHAnsi"/>
          <w:sz w:val="20"/>
          <w:lang w:val="es-MX" w:eastAsia="en-US"/>
        </w:rPr>
        <w:t>, MÁS IMPUESTOS QUE ASCIENDE A $</w:t>
      </w:r>
      <w:r w:rsidRPr="00AA1C86">
        <w:rPr>
          <w:rFonts w:asciiTheme="minorHAnsi" w:eastAsiaTheme="minorHAnsi" w:hAnsiTheme="minorHAnsi" w:cstheme="minorHAnsi"/>
          <w:b/>
          <w:sz w:val="20"/>
          <w:lang w:val="es-MX" w:eastAsia="en-US"/>
        </w:rPr>
        <w:t>_______</w:t>
      </w:r>
      <w:r w:rsidRPr="00AA1C86">
        <w:rPr>
          <w:rFonts w:asciiTheme="minorHAnsi" w:eastAsiaTheme="minorHAnsi" w:hAnsiTheme="minorHAnsi" w:cstheme="minorHAnsi"/>
          <w:sz w:val="20"/>
          <w:lang w:val="es-MX" w:eastAsia="en-US"/>
        </w:rPr>
        <w:t xml:space="preserve"> </w:t>
      </w:r>
      <w:r w:rsidRPr="00AA1C86">
        <w:rPr>
          <w:rFonts w:asciiTheme="minorHAnsi" w:eastAsiaTheme="minorHAnsi" w:hAnsiTheme="minorHAnsi" w:cstheme="minorHAnsi"/>
          <w:b/>
          <w:sz w:val="20"/>
          <w:u w:val="single"/>
          <w:lang w:val="es-MX" w:eastAsia="en-US"/>
        </w:rPr>
        <w:t>(INDICAR LA CANTIDAD EN LETRA)</w:t>
      </w:r>
      <w:r w:rsidRPr="00AA1C86">
        <w:rPr>
          <w:rFonts w:asciiTheme="minorHAnsi" w:eastAsiaTheme="minorHAnsi" w:hAnsiTheme="minorHAnsi" w:cstheme="minorHAnsi"/>
          <w:sz w:val="20"/>
          <w:lang w:val="es-MX" w:eastAsia="en-US"/>
        </w:rPr>
        <w:t xml:space="preserve">. </w:t>
      </w:r>
    </w:p>
    <w:p w14:paraId="7FCE78B5"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2EF9A1A1"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eastAsiaTheme="minorHAnsi" w:hAnsiTheme="minorHAnsi" w:cstheme="minorHAnsi"/>
          <w:sz w:val="20"/>
          <w:lang w:val="es-MX" w:eastAsia="en-US"/>
        </w:rPr>
        <w:t>IMPORTE MÍNIMOS Y MÁXIMOS A PAGAR EN CADA EJERCICIO FISCAL DE ACUERDO A LO SIGUIENTE:</w:t>
      </w:r>
    </w:p>
    <w:p w14:paraId="39BA6A4A"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tbl>
      <w:tblPr>
        <w:tblStyle w:val="Tablaconcuadrcula9"/>
        <w:tblW w:w="0" w:type="auto"/>
        <w:jc w:val="center"/>
        <w:tblLook w:val="04A0" w:firstRow="1" w:lastRow="0" w:firstColumn="1" w:lastColumn="0" w:noHBand="0" w:noVBand="1"/>
      </w:tblPr>
      <w:tblGrid>
        <w:gridCol w:w="3112"/>
        <w:gridCol w:w="3113"/>
        <w:gridCol w:w="3113"/>
      </w:tblGrid>
      <w:tr w:rsidR="00AA1C86" w:rsidRPr="00AA1C86" w14:paraId="3AC02412" w14:textId="77777777" w:rsidTr="00AA1C86">
        <w:trPr>
          <w:trHeight w:val="249"/>
          <w:jc w:val="center"/>
        </w:trPr>
        <w:tc>
          <w:tcPr>
            <w:tcW w:w="3112" w:type="dxa"/>
            <w:vAlign w:val="center"/>
          </w:tcPr>
          <w:p w14:paraId="3F8C79B1"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EJERCICIO FISCAL</w:t>
            </w:r>
          </w:p>
        </w:tc>
        <w:tc>
          <w:tcPr>
            <w:tcW w:w="3113" w:type="dxa"/>
            <w:vAlign w:val="center"/>
          </w:tcPr>
          <w:p w14:paraId="0B2548DB"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MÍNIMO</w:t>
            </w:r>
          </w:p>
        </w:tc>
        <w:tc>
          <w:tcPr>
            <w:tcW w:w="3113" w:type="dxa"/>
            <w:vAlign w:val="center"/>
          </w:tcPr>
          <w:p w14:paraId="3068ACF6"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MÁXIMO</w:t>
            </w:r>
          </w:p>
        </w:tc>
      </w:tr>
      <w:tr w:rsidR="00AA1C86" w:rsidRPr="00AA1C86" w14:paraId="2A115F4D" w14:textId="77777777" w:rsidTr="00AA1C86">
        <w:trPr>
          <w:trHeight w:val="1158"/>
          <w:jc w:val="center"/>
        </w:trPr>
        <w:tc>
          <w:tcPr>
            <w:tcW w:w="3112" w:type="dxa"/>
            <w:tcBorders>
              <w:bottom w:val="single" w:sz="4" w:space="0" w:color="auto"/>
            </w:tcBorders>
            <w:vAlign w:val="center"/>
          </w:tcPr>
          <w:p w14:paraId="7834A40C"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lastRenderedPageBreak/>
              <w:t>(INCORPORAR EJERCICIO FISCAL)</w:t>
            </w:r>
          </w:p>
        </w:tc>
        <w:tc>
          <w:tcPr>
            <w:tcW w:w="3113" w:type="dxa"/>
            <w:vAlign w:val="center"/>
          </w:tcPr>
          <w:p w14:paraId="16865493"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MÍNIMO ANUAL SIN IMPUESTOS)</w:t>
            </w:r>
          </w:p>
        </w:tc>
        <w:tc>
          <w:tcPr>
            <w:tcW w:w="3113" w:type="dxa"/>
            <w:vAlign w:val="center"/>
          </w:tcPr>
          <w:p w14:paraId="3A675AC1"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MÁXIMO ANUAL SIN IMPUESTOS)</w:t>
            </w:r>
          </w:p>
        </w:tc>
      </w:tr>
      <w:tr w:rsidR="00AA1C86" w:rsidRPr="00AA1C86" w14:paraId="53A5A080" w14:textId="77777777" w:rsidTr="00AA1C86">
        <w:trPr>
          <w:trHeight w:val="738"/>
          <w:jc w:val="center"/>
        </w:trPr>
        <w:tc>
          <w:tcPr>
            <w:tcW w:w="3112" w:type="dxa"/>
            <w:tcBorders>
              <w:bottom w:val="single" w:sz="4" w:space="0" w:color="auto"/>
            </w:tcBorders>
            <w:vAlign w:val="center"/>
          </w:tcPr>
          <w:p w14:paraId="7781E7DC"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SE AGREGARÁN TANTOS SE HAYAN PROGRAMADO</w:t>
            </w:r>
          </w:p>
        </w:tc>
        <w:tc>
          <w:tcPr>
            <w:tcW w:w="3113" w:type="dxa"/>
            <w:tcBorders>
              <w:bottom w:val="single" w:sz="4" w:space="0" w:color="auto"/>
            </w:tcBorders>
            <w:vAlign w:val="center"/>
          </w:tcPr>
          <w:p w14:paraId="4DA8C96C" w14:textId="77777777" w:rsidR="00AA1C86" w:rsidRPr="00AA1C86" w:rsidRDefault="00AA1C86" w:rsidP="00AA1C86">
            <w:pPr>
              <w:suppressAutoHyphens w:val="0"/>
              <w:ind w:right="51"/>
              <w:jc w:val="center"/>
              <w:rPr>
                <w:rFonts w:cstheme="minorHAnsi"/>
                <w:sz w:val="20"/>
                <w:lang w:val="es-MX" w:eastAsia="es-ES"/>
              </w:rPr>
            </w:pPr>
          </w:p>
        </w:tc>
        <w:tc>
          <w:tcPr>
            <w:tcW w:w="3113" w:type="dxa"/>
            <w:vAlign w:val="center"/>
          </w:tcPr>
          <w:p w14:paraId="5F4420A7" w14:textId="77777777" w:rsidR="00AA1C86" w:rsidRPr="00AA1C86" w:rsidRDefault="00AA1C86" w:rsidP="00AA1C86">
            <w:pPr>
              <w:suppressAutoHyphens w:val="0"/>
              <w:ind w:right="51"/>
              <w:jc w:val="center"/>
              <w:rPr>
                <w:rFonts w:cstheme="minorHAnsi"/>
                <w:sz w:val="20"/>
                <w:lang w:val="es-MX" w:eastAsia="es-ES"/>
              </w:rPr>
            </w:pPr>
          </w:p>
        </w:tc>
      </w:tr>
      <w:tr w:rsidR="00AA1C86" w:rsidRPr="00AA1C86" w14:paraId="10ADC165" w14:textId="77777777" w:rsidTr="00AA1C86">
        <w:trPr>
          <w:trHeight w:val="249"/>
          <w:jc w:val="center"/>
        </w:trPr>
        <w:tc>
          <w:tcPr>
            <w:tcW w:w="3112" w:type="dxa"/>
            <w:tcBorders>
              <w:top w:val="single" w:sz="4" w:space="0" w:color="auto"/>
              <w:left w:val="nil"/>
              <w:bottom w:val="nil"/>
              <w:right w:val="single" w:sz="4" w:space="0" w:color="auto"/>
            </w:tcBorders>
            <w:vAlign w:val="center"/>
          </w:tcPr>
          <w:p w14:paraId="140B35AE" w14:textId="77777777" w:rsidR="00AA1C86" w:rsidRPr="00AA1C86" w:rsidRDefault="00AA1C86" w:rsidP="00AA1C86">
            <w:pPr>
              <w:suppressAutoHyphens w:val="0"/>
              <w:ind w:right="51"/>
              <w:jc w:val="center"/>
              <w:rPr>
                <w:rFonts w:cstheme="minorHAnsi"/>
                <w:b/>
                <w:sz w:val="20"/>
                <w:lang w:val="es-MX" w:eastAsia="es-ES"/>
              </w:rPr>
            </w:pPr>
            <w:r w:rsidRPr="00AA1C86">
              <w:rPr>
                <w:rFonts w:cstheme="minorHAnsi"/>
                <w:b/>
                <w:sz w:val="20"/>
                <w:lang w:val="es-MX" w:eastAsia="es-ES"/>
              </w:rPr>
              <w:t>TOTAL SIN IMPUESTOS:</w:t>
            </w:r>
          </w:p>
        </w:tc>
        <w:tc>
          <w:tcPr>
            <w:tcW w:w="3113" w:type="dxa"/>
            <w:tcBorders>
              <w:left w:val="single" w:sz="4" w:space="0" w:color="auto"/>
            </w:tcBorders>
            <w:vAlign w:val="center"/>
          </w:tcPr>
          <w:p w14:paraId="0D170C43"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MÍNIMO TOTAL)</w:t>
            </w:r>
          </w:p>
        </w:tc>
        <w:tc>
          <w:tcPr>
            <w:tcW w:w="3113" w:type="dxa"/>
            <w:vAlign w:val="center"/>
          </w:tcPr>
          <w:p w14:paraId="483E14B8"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MÁXIMO TOTAL DEL CONTRATO)</w:t>
            </w:r>
          </w:p>
        </w:tc>
      </w:tr>
    </w:tbl>
    <w:p w14:paraId="74E0FE67"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68CB6E4"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r w:rsidRPr="00AA1C86">
        <w:rPr>
          <w:rFonts w:asciiTheme="minorHAnsi" w:eastAsiaTheme="minorHAnsi" w:hAnsiTheme="minorHAnsi" w:cstheme="minorHAnsi"/>
          <w:sz w:val="20"/>
          <w:lang w:val="es-MX" w:eastAsia="en-US"/>
        </w:rPr>
        <w:t xml:space="preserve">LAS PARTES CONVIENEN EXPRESAMENTE QUE LAS OBLIGACIONES DE ESTE CONTRATO, CUYO CUMPLIMIENTO SE ENCUENTRA PREVISTO REALIZAR DURANTE LOS EJERCICIOS FISCALES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CONCATENAR EJERCICIOS FISCALES QUE INVOLUCRAN LA PLURIANUALIDAD)</w:t>
      </w:r>
      <w:r w:rsidRPr="00AA1C86">
        <w:rPr>
          <w:rFonts w:asciiTheme="minorHAnsi" w:eastAsiaTheme="minorHAnsi" w:hAnsiTheme="minorHAnsi" w:cstheme="minorHAnsi"/>
          <w:sz w:val="20"/>
          <w:lang w:val="es-MX" w:eastAsia="en-US"/>
        </w:rPr>
        <w:t xml:space="preserve"> QUEDARÁN SUJETAS PARA FINES DE SU EJECUCIÓN Y PAGO A LA DISPONIBILIDAD PRESUPUESTARIA, CON QUE CUENTE </w:t>
      </w:r>
      <w:r w:rsidRPr="00AA1C86">
        <w:rPr>
          <w:rFonts w:asciiTheme="minorHAnsi" w:hAnsiTheme="minorHAnsi" w:cstheme="minorHAnsi"/>
          <w:b/>
          <w:sz w:val="20"/>
          <w:lang w:val="es-MX" w:eastAsia="es-ES"/>
        </w:rPr>
        <w:t>“LA DEPENDENCIA O ENTIDAD”</w:t>
      </w:r>
      <w:r w:rsidRPr="00AA1C86">
        <w:rPr>
          <w:rFonts w:asciiTheme="minorHAnsi" w:eastAsiaTheme="minorHAnsi" w:hAnsiTheme="minorHAnsi" w:cstheme="minorHAnsi"/>
          <w:sz w:val="20"/>
          <w:lang w:val="es-MX"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0F51443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BB391EE"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LOS MONTOS Y PRECIOS SE PODRÁN INDICAR EN MONEDA EXTRANJERA, CUANDO ASÍ SE HAYA DETERMINADO EN LA CONVOCATORIA, INVITACIÓN, O SOLICITUD DE COTIZACIÓN, DE CONFORMIDAD CON EL ARTÍCULO 66, FRACCIÓN XIII DE LA LAASSP.</w:t>
      </w:r>
    </w:p>
    <w:p w14:paraId="72F2330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09C45AB"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INDICAR EL(LOS) PRECIO(S) UNITARIO(S):</w:t>
      </w:r>
    </w:p>
    <w:p w14:paraId="16299EE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5C16EA3"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EL(LOS) PRECIO(S) UNITARIO(S) DEL PRESENTE CONTRATO, EXPRESADO(S) EN </w:t>
      </w:r>
      <w:r w:rsidRPr="00AA1C86">
        <w:rPr>
          <w:rFonts w:asciiTheme="minorHAnsi" w:hAnsiTheme="minorHAnsi" w:cstheme="minorHAnsi"/>
          <w:b/>
          <w:sz w:val="20"/>
          <w:u w:val="single"/>
          <w:lang w:val="es-MX" w:eastAsia="es-ES"/>
        </w:rPr>
        <w:t>(TIPO DE MONEDA)</w:t>
      </w:r>
      <w:r w:rsidRPr="00AA1C86">
        <w:rPr>
          <w:rFonts w:asciiTheme="minorHAnsi" w:hAnsiTheme="minorHAnsi" w:cstheme="minorHAnsi"/>
          <w:sz w:val="20"/>
          <w:lang w:val="es-MX" w:eastAsia="es-ES"/>
        </w:rPr>
        <w:t xml:space="preserve"> ES (SON):</w:t>
      </w:r>
    </w:p>
    <w:p w14:paraId="78BE4CEF" w14:textId="77777777" w:rsidR="00AA1C86" w:rsidRPr="00AA1C86" w:rsidRDefault="00AA1C86" w:rsidP="00AA1C86">
      <w:pPr>
        <w:suppressAutoHyphens w:val="0"/>
        <w:ind w:right="51"/>
        <w:jc w:val="both"/>
        <w:rPr>
          <w:rFonts w:asciiTheme="minorHAnsi" w:hAnsiTheme="minorHAnsi" w:cstheme="minorHAnsi"/>
          <w:sz w:val="20"/>
          <w:lang w:val="es-MX" w:eastAsia="es-ES"/>
        </w:rPr>
      </w:pPr>
    </w:p>
    <w:tbl>
      <w:tblPr>
        <w:tblStyle w:val="Tablaconcuadrcula9"/>
        <w:tblW w:w="9712" w:type="dxa"/>
        <w:jc w:val="center"/>
        <w:tblLook w:val="04A0" w:firstRow="1" w:lastRow="0" w:firstColumn="1" w:lastColumn="0" w:noHBand="0" w:noVBand="1"/>
      </w:tblPr>
      <w:tblGrid>
        <w:gridCol w:w="982"/>
        <w:gridCol w:w="1656"/>
        <w:gridCol w:w="1132"/>
        <w:gridCol w:w="1198"/>
        <w:gridCol w:w="1183"/>
        <w:gridCol w:w="1195"/>
        <w:gridCol w:w="1158"/>
        <w:gridCol w:w="1208"/>
      </w:tblGrid>
      <w:tr w:rsidR="00AA1C86" w:rsidRPr="00AA1C86" w14:paraId="67812338" w14:textId="77777777" w:rsidTr="00AA1C86">
        <w:trPr>
          <w:trHeight w:val="1041"/>
          <w:jc w:val="center"/>
        </w:trPr>
        <w:tc>
          <w:tcPr>
            <w:tcW w:w="506" w:type="pct"/>
            <w:hideMark/>
          </w:tcPr>
          <w:p w14:paraId="379A7857"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PARTIDA</w:t>
            </w:r>
          </w:p>
        </w:tc>
        <w:tc>
          <w:tcPr>
            <w:tcW w:w="853" w:type="pct"/>
            <w:hideMark/>
          </w:tcPr>
          <w:p w14:paraId="3C0783D6"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DESCRIPCIÓN *</w:t>
            </w:r>
          </w:p>
        </w:tc>
        <w:tc>
          <w:tcPr>
            <w:tcW w:w="583" w:type="pct"/>
            <w:hideMark/>
          </w:tcPr>
          <w:p w14:paraId="0759879B"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UNIDAD *</w:t>
            </w:r>
          </w:p>
        </w:tc>
        <w:tc>
          <w:tcPr>
            <w:tcW w:w="615" w:type="pct"/>
            <w:hideMark/>
          </w:tcPr>
          <w:p w14:paraId="10B3F724"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PRECIO UNITARIO *</w:t>
            </w:r>
          </w:p>
        </w:tc>
        <w:tc>
          <w:tcPr>
            <w:tcW w:w="609" w:type="pct"/>
            <w:hideMark/>
          </w:tcPr>
          <w:p w14:paraId="631CCB89"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CANTIDAD MÍNIMA *</w:t>
            </w:r>
          </w:p>
        </w:tc>
        <w:tc>
          <w:tcPr>
            <w:tcW w:w="615" w:type="pct"/>
            <w:hideMark/>
          </w:tcPr>
          <w:p w14:paraId="62B92E18"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CANTIDAD MÁXIMA *</w:t>
            </w:r>
          </w:p>
        </w:tc>
        <w:tc>
          <w:tcPr>
            <w:tcW w:w="596" w:type="pct"/>
            <w:hideMark/>
          </w:tcPr>
          <w:p w14:paraId="752A3B10"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PRECIO TOTAL MÍNIMO *</w:t>
            </w:r>
          </w:p>
        </w:tc>
        <w:tc>
          <w:tcPr>
            <w:tcW w:w="622" w:type="pct"/>
            <w:hideMark/>
          </w:tcPr>
          <w:p w14:paraId="7028C7AD"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PRECIO TOTAL MÁXIMO *</w:t>
            </w:r>
          </w:p>
        </w:tc>
      </w:tr>
      <w:tr w:rsidR="00AA1C86" w:rsidRPr="00AA1C86" w14:paraId="7DBBF364" w14:textId="77777777" w:rsidTr="00AA1C86">
        <w:trPr>
          <w:trHeight w:val="248"/>
          <w:jc w:val="center"/>
        </w:trPr>
        <w:tc>
          <w:tcPr>
            <w:tcW w:w="506" w:type="pct"/>
          </w:tcPr>
          <w:p w14:paraId="6031006C" w14:textId="77777777" w:rsidR="00AA1C86" w:rsidRPr="00AA1C86" w:rsidRDefault="00AA1C86" w:rsidP="00AA1C86">
            <w:pPr>
              <w:suppressAutoHyphens w:val="0"/>
              <w:jc w:val="both"/>
              <w:rPr>
                <w:rFonts w:cstheme="minorHAnsi"/>
                <w:b/>
                <w:bCs/>
                <w:sz w:val="20"/>
                <w:lang w:val="es-MX" w:eastAsia="es-MX"/>
              </w:rPr>
            </w:pPr>
          </w:p>
        </w:tc>
        <w:tc>
          <w:tcPr>
            <w:tcW w:w="853" w:type="pct"/>
          </w:tcPr>
          <w:p w14:paraId="52EA0A59" w14:textId="77777777" w:rsidR="00AA1C86" w:rsidRPr="00AA1C86" w:rsidRDefault="00AA1C86" w:rsidP="00AA1C86">
            <w:pPr>
              <w:suppressAutoHyphens w:val="0"/>
              <w:jc w:val="both"/>
              <w:rPr>
                <w:rFonts w:cstheme="minorHAnsi"/>
                <w:b/>
                <w:bCs/>
                <w:sz w:val="20"/>
                <w:lang w:val="es-MX" w:eastAsia="es-MX"/>
              </w:rPr>
            </w:pPr>
          </w:p>
        </w:tc>
        <w:tc>
          <w:tcPr>
            <w:tcW w:w="583" w:type="pct"/>
          </w:tcPr>
          <w:p w14:paraId="779BCD5F" w14:textId="77777777" w:rsidR="00AA1C86" w:rsidRPr="00AA1C86" w:rsidRDefault="00AA1C86" w:rsidP="00AA1C86">
            <w:pPr>
              <w:suppressAutoHyphens w:val="0"/>
              <w:jc w:val="both"/>
              <w:rPr>
                <w:rFonts w:cstheme="minorHAnsi"/>
                <w:b/>
                <w:bCs/>
                <w:sz w:val="20"/>
                <w:lang w:val="es-MX" w:eastAsia="es-MX"/>
              </w:rPr>
            </w:pPr>
          </w:p>
        </w:tc>
        <w:tc>
          <w:tcPr>
            <w:tcW w:w="615" w:type="pct"/>
          </w:tcPr>
          <w:p w14:paraId="2F22BBEF" w14:textId="77777777" w:rsidR="00AA1C86" w:rsidRPr="00AA1C86" w:rsidRDefault="00AA1C86" w:rsidP="00AA1C86">
            <w:pPr>
              <w:suppressAutoHyphens w:val="0"/>
              <w:jc w:val="both"/>
              <w:rPr>
                <w:rFonts w:cstheme="minorHAnsi"/>
                <w:b/>
                <w:bCs/>
                <w:sz w:val="20"/>
                <w:lang w:val="es-MX" w:eastAsia="es-MX"/>
              </w:rPr>
            </w:pPr>
          </w:p>
        </w:tc>
        <w:tc>
          <w:tcPr>
            <w:tcW w:w="609" w:type="pct"/>
          </w:tcPr>
          <w:p w14:paraId="62909491" w14:textId="77777777" w:rsidR="00AA1C86" w:rsidRPr="00AA1C86" w:rsidRDefault="00AA1C86" w:rsidP="00AA1C86">
            <w:pPr>
              <w:suppressAutoHyphens w:val="0"/>
              <w:jc w:val="both"/>
              <w:rPr>
                <w:rFonts w:cstheme="minorHAnsi"/>
                <w:b/>
                <w:bCs/>
                <w:sz w:val="20"/>
                <w:lang w:val="es-MX" w:eastAsia="es-MX"/>
              </w:rPr>
            </w:pPr>
          </w:p>
        </w:tc>
        <w:tc>
          <w:tcPr>
            <w:tcW w:w="615" w:type="pct"/>
          </w:tcPr>
          <w:p w14:paraId="5FA06939" w14:textId="77777777" w:rsidR="00AA1C86" w:rsidRPr="00AA1C86" w:rsidRDefault="00AA1C86" w:rsidP="00AA1C86">
            <w:pPr>
              <w:suppressAutoHyphens w:val="0"/>
              <w:jc w:val="both"/>
              <w:rPr>
                <w:rFonts w:cstheme="minorHAnsi"/>
                <w:b/>
                <w:bCs/>
                <w:sz w:val="20"/>
                <w:lang w:val="es-MX" w:eastAsia="es-MX"/>
              </w:rPr>
            </w:pPr>
          </w:p>
        </w:tc>
        <w:tc>
          <w:tcPr>
            <w:tcW w:w="596" w:type="pct"/>
          </w:tcPr>
          <w:p w14:paraId="27F194C9" w14:textId="77777777" w:rsidR="00AA1C86" w:rsidRPr="00AA1C86" w:rsidRDefault="00AA1C86" w:rsidP="00AA1C86">
            <w:pPr>
              <w:suppressAutoHyphens w:val="0"/>
              <w:jc w:val="both"/>
              <w:rPr>
                <w:rFonts w:cstheme="minorHAnsi"/>
                <w:b/>
                <w:bCs/>
                <w:sz w:val="20"/>
                <w:lang w:val="es-MX" w:eastAsia="es-MX"/>
              </w:rPr>
            </w:pPr>
          </w:p>
        </w:tc>
        <w:tc>
          <w:tcPr>
            <w:tcW w:w="622" w:type="pct"/>
          </w:tcPr>
          <w:p w14:paraId="79E5BE21" w14:textId="77777777" w:rsidR="00AA1C86" w:rsidRPr="00AA1C86" w:rsidRDefault="00AA1C86" w:rsidP="00AA1C86">
            <w:pPr>
              <w:suppressAutoHyphens w:val="0"/>
              <w:jc w:val="both"/>
              <w:rPr>
                <w:rFonts w:cstheme="minorHAnsi"/>
                <w:b/>
                <w:bCs/>
                <w:sz w:val="20"/>
                <w:lang w:val="es-MX" w:eastAsia="es-MX"/>
              </w:rPr>
            </w:pPr>
          </w:p>
        </w:tc>
      </w:tr>
    </w:tbl>
    <w:p w14:paraId="2E7549D3"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49DFF4A"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INDICAR EL ANEXO CORRESPONDIENTE</w:t>
      </w:r>
    </w:p>
    <w:p w14:paraId="1C579958"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7A2882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PRECIO UNITARIO ES CONSIDERADO FIJO Y EN </w:t>
      </w:r>
      <w:r w:rsidRPr="00AA1C86">
        <w:rPr>
          <w:rFonts w:asciiTheme="minorHAnsi" w:hAnsiTheme="minorHAnsi" w:cstheme="minorHAnsi"/>
          <w:b/>
          <w:sz w:val="20"/>
          <w:u w:val="single"/>
          <w:lang w:val="es-MX" w:eastAsia="es-ES"/>
        </w:rPr>
        <w:t xml:space="preserve">(TIPO DE MONEDA) </w:t>
      </w:r>
      <w:r w:rsidRPr="00AA1C86">
        <w:rPr>
          <w:rFonts w:asciiTheme="minorHAnsi" w:hAnsiTheme="minorHAnsi" w:cstheme="minorHAnsi"/>
          <w:sz w:val="20"/>
          <w:lang w:val="es-MX" w:eastAsia="es-ES"/>
        </w:rPr>
        <w:t xml:space="preserve">HASTA QUE CONCLUYA LA RELACIÓN CONTRACTUAL QUE SE FORMALIZA, INCLUYENDO TODOS LOS CONCEPTOS Y COSTOS INVOLUCRADOS EN LA PRESTACIÓN DEL SERVICIO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DESCRIPCIÓN PORMENORIZADA DE LOS SERVICIOS A PRESTAR</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POR LO QUE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NO PODRÁ AGREGAR NINGÚN COSTO EXTRA Y LOS PRECIOS SERÁN INALTERABLES DURANTE LA VIGENCIA DEL PRESENTE CONTRATO.</w:t>
      </w:r>
    </w:p>
    <w:p w14:paraId="614F23E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422256C"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QUE SE HAYA PREVISTO VARIACIÓN DE PRECIOS, Y SE CUENTE CON UNA FÓRMULA O MECANISMO DE AJUSTE SE CONSIDERARÁ LA SIGUIENTE REDACCIÓN Y SE ELIMINARÁ EL PÁRRAFO ANTERIOR:</w:t>
      </w:r>
    </w:p>
    <w:p w14:paraId="1D027069"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19F2D43"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sz w:val="20"/>
          <w:lang w:val="es-MX" w:eastAsia="es-ES"/>
        </w:rPr>
        <w:t xml:space="preserve">EL PRECIO UNITARIO SERÁ CONSIDERADO EN </w:t>
      </w:r>
      <w:r w:rsidRPr="00AA1C86">
        <w:rPr>
          <w:rFonts w:asciiTheme="minorHAnsi" w:hAnsiTheme="minorHAnsi" w:cstheme="minorHAnsi"/>
          <w:b/>
          <w:sz w:val="20"/>
          <w:u w:val="single"/>
          <w:lang w:val="es-MX" w:eastAsia="es-ES"/>
        </w:rPr>
        <w:t>(TIPO DE MONEDA)</w:t>
      </w:r>
      <w:r w:rsidRPr="00AA1C86">
        <w:rPr>
          <w:rFonts w:asciiTheme="minorHAnsi" w:hAnsiTheme="minorHAnsi" w:cstheme="minorHAnsi"/>
          <w:sz w:val="20"/>
          <w:lang w:val="es-MX" w:eastAsia="es-ES"/>
        </w:rPr>
        <w:t xml:space="preserve">, Y PODRÁ SER MODIFICADO CONFORME A LA SIGUIENTE: </w:t>
      </w:r>
      <w:r w:rsidRPr="00AA1C86">
        <w:rPr>
          <w:rFonts w:asciiTheme="minorHAnsi" w:hAnsiTheme="minorHAnsi" w:cstheme="minorHAnsi"/>
          <w:b/>
          <w:sz w:val="20"/>
          <w:lang w:val="es-MX" w:eastAsia="es-ES"/>
        </w:rPr>
        <w:t>(ESTABLECER LA FÓRMULA O MECANISMO DE AJUSTE PUBLICADA EN LA CONVOCATORIA, INVITACIÓN O SOLICITUD DE COTIZACIÓN).</w:t>
      </w:r>
    </w:p>
    <w:p w14:paraId="529810E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2ECD0BD1"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sz w:val="20"/>
          <w:lang w:eastAsia="es-ES"/>
        </w:rPr>
        <w:t>INSTRUCCIÓN: EN EL CASO DE QUE LA PRESTACIÓN DEL SERVICIO REQUIERA DEL USO INTENSIVO DE MANO DE OBRA QUE IMPLIQUE UN COSTO SUPERIOR AL TREINTA POR CIENTO DEL MONTO TOTAL DEL CONTRATO, SE DEBERA INCLUIR ALGUNO DE LOS SIGUIENTES PÁRRAFOS:</w:t>
      </w:r>
    </w:p>
    <w:p w14:paraId="0B4B2214" w14:textId="77777777" w:rsidR="00AA1C86" w:rsidRPr="00AA1C86" w:rsidRDefault="00AA1C86" w:rsidP="00AA1C86">
      <w:pPr>
        <w:suppressAutoHyphens w:val="0"/>
        <w:ind w:right="51"/>
        <w:jc w:val="both"/>
        <w:rPr>
          <w:rFonts w:asciiTheme="minorHAnsi" w:hAnsiTheme="minorHAnsi" w:cstheme="minorHAnsi"/>
          <w:sz w:val="20"/>
          <w:lang w:eastAsia="es-ES"/>
        </w:rPr>
      </w:pPr>
    </w:p>
    <w:p w14:paraId="5C6701E0"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CONVIENE CON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w:t>
      </w:r>
      <w:r w:rsidRPr="00AA1C86">
        <w:rPr>
          <w:rFonts w:asciiTheme="minorHAnsi" w:hAnsiTheme="minorHAnsi" w:cstheme="minorHAnsi"/>
          <w:b/>
          <w:sz w:val="20"/>
          <w:lang w:val="es-MX" w:eastAsia="es-ES"/>
        </w:rPr>
        <w:t xml:space="preserve"> </w:t>
      </w:r>
      <w:r w:rsidRPr="00AA1C86">
        <w:rPr>
          <w:rFonts w:asciiTheme="minorHAnsi" w:hAnsiTheme="minorHAnsi" w:cstheme="minorHAnsi"/>
          <w:sz w:val="20"/>
          <w:lang w:val="es-MX" w:eastAsia="es-ES"/>
        </w:rPr>
        <w:t xml:space="preserve">QUE SE APLICARÁ LA SIGUIENTE FÓRMULA </w:t>
      </w:r>
      <w:r w:rsidRPr="00AA1C86">
        <w:rPr>
          <w:rFonts w:asciiTheme="minorHAnsi" w:hAnsiTheme="minorHAnsi" w:cstheme="minorHAnsi"/>
          <w:b/>
          <w:sz w:val="20"/>
          <w:lang w:eastAsia="es-ES"/>
        </w:rPr>
        <w:t>(ESTABLECER LA FÓRMULA</w:t>
      </w:r>
      <w:r w:rsidRPr="00AA1C86">
        <w:rPr>
          <w:rFonts w:asciiTheme="minorHAnsi" w:hAnsiTheme="minorHAnsi" w:cstheme="minorHAnsi"/>
          <w:sz w:val="20"/>
          <w:lang w:eastAsia="es-ES"/>
        </w:rPr>
        <w:t xml:space="preserve"> </w:t>
      </w:r>
      <w:r w:rsidRPr="00AA1C86">
        <w:rPr>
          <w:rFonts w:asciiTheme="minorHAnsi" w:hAnsiTheme="minorHAnsi" w:cstheme="minorHAnsi"/>
          <w:b/>
          <w:sz w:val="20"/>
          <w:lang w:val="es-MX" w:eastAsia="es-ES"/>
        </w:rPr>
        <w:t xml:space="preserve">PUBLICADA EN LA CONVOCATORIA, INVITACIÓN O SOLICITUD DE COTIZACIÓN), </w:t>
      </w:r>
      <w:r w:rsidRPr="00AA1C86">
        <w:rPr>
          <w:rFonts w:asciiTheme="minorHAnsi" w:hAnsiTheme="minorHAnsi" w:cstheme="minorHAnsi"/>
          <w:sz w:val="20"/>
          <w:lang w:eastAsia="es-ES"/>
        </w:rPr>
        <w:t>CUANDO LA PRESTACIÓN DEL SERVICIO REQUIERA DE UN USO INTENSIVO DE MANO DE OBRA QUE IMPLIQUE UN COSTO SUPERIOR AL 30% (TREINTA POR CIENTO) DEL MONTO TOTAL DEL CONTRATO.</w:t>
      </w:r>
    </w:p>
    <w:p w14:paraId="76BFD972" w14:textId="77777777" w:rsidR="00AA1C86" w:rsidRPr="00AA1C86" w:rsidRDefault="00AA1C86" w:rsidP="00AA1C86">
      <w:pPr>
        <w:suppressAutoHyphens w:val="0"/>
        <w:ind w:right="51"/>
        <w:jc w:val="both"/>
        <w:rPr>
          <w:rFonts w:asciiTheme="minorHAnsi" w:hAnsiTheme="minorHAnsi" w:cstheme="minorHAnsi"/>
          <w:sz w:val="20"/>
          <w:lang w:eastAsia="es-ES"/>
        </w:rPr>
      </w:pPr>
    </w:p>
    <w:p w14:paraId="3905D9E8"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sz w:val="20"/>
          <w:lang w:eastAsia="es-ES"/>
        </w:rPr>
        <w:lastRenderedPageBreak/>
        <w:t>O BIEN</w:t>
      </w:r>
    </w:p>
    <w:p w14:paraId="30857DE9" w14:textId="77777777" w:rsidR="00AA1C86" w:rsidRPr="00AA1C86" w:rsidRDefault="00AA1C86" w:rsidP="00AA1C86">
      <w:pPr>
        <w:suppressAutoHyphens w:val="0"/>
        <w:ind w:right="51"/>
        <w:jc w:val="both"/>
        <w:rPr>
          <w:rFonts w:asciiTheme="minorHAnsi" w:hAnsiTheme="minorHAnsi" w:cstheme="minorHAnsi"/>
          <w:sz w:val="20"/>
          <w:lang w:eastAsia="es-ES"/>
        </w:rPr>
      </w:pPr>
    </w:p>
    <w:p w14:paraId="0C3C2B50"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CONVIENE CON </w:t>
      </w:r>
      <w:r w:rsidRPr="00AA1C86">
        <w:rPr>
          <w:rFonts w:asciiTheme="minorHAnsi" w:hAnsiTheme="minorHAnsi" w:cstheme="minorHAnsi"/>
          <w:b/>
          <w:sz w:val="20"/>
          <w:lang w:val="es-MX" w:eastAsia="es-ES"/>
        </w:rPr>
        <w:t xml:space="preserve">“EL PROVEEDOR”, </w:t>
      </w:r>
      <w:r w:rsidRPr="00AA1C86">
        <w:rPr>
          <w:rFonts w:asciiTheme="minorHAnsi" w:hAnsiTheme="minorHAnsi" w:cstheme="minorHAnsi"/>
          <w:sz w:val="20"/>
          <w:lang w:val="es-MX" w:eastAsia="es-ES"/>
        </w:rPr>
        <w:t xml:space="preserve">QUE SE APLICARÁ EL MECANISMO DE AJUSTE QUE RECONOZCA EL INCREMENTO A LOS SALARIOS MÍNIMOS, </w:t>
      </w:r>
      <w:r w:rsidRPr="00AA1C86">
        <w:rPr>
          <w:rFonts w:asciiTheme="minorHAnsi" w:hAnsiTheme="minorHAnsi" w:cstheme="minorHAnsi"/>
          <w:sz w:val="20"/>
          <w:lang w:eastAsia="es-ES"/>
        </w:rPr>
        <w:t>CUANDO LA PRESTACIÓN DEL SERVICIO REQUIERA DE UN USO INTENSIVO DE MANO DE OBRA QUE IMPLIQUE UN COSTO SUPERIOR AL 30% (TREINTA POR CIENTO) DEL MONTO TOTAL DEL CONTRATO.</w:t>
      </w:r>
    </w:p>
    <w:p w14:paraId="7B566377"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32D068"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TERCERA. ANTICIPO. </w:t>
      </w:r>
    </w:p>
    <w:p w14:paraId="0471E925"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p>
    <w:p w14:paraId="2109EF3C"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SÓLO EN CASO DE QUE NO SE OTORGUE ANTICIPO, MOSTRAR EL SIGUIENTE TEXTO):</w:t>
      </w:r>
    </w:p>
    <w:p w14:paraId="152B8C85"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p>
    <w:p w14:paraId="42BA74E0"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PARA EL PRESENTE CONTRATO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NO OTORGARÁ ANTICIPO A </w:t>
      </w:r>
      <w:r w:rsidRPr="00AA1C86">
        <w:rPr>
          <w:rFonts w:asciiTheme="minorHAnsi" w:hAnsiTheme="minorHAnsi" w:cstheme="minorHAnsi"/>
          <w:b/>
          <w:sz w:val="20"/>
          <w:lang w:val="es-MX" w:eastAsia="es-ES"/>
        </w:rPr>
        <w:t>“EL PROVEEDOR”</w:t>
      </w:r>
    </w:p>
    <w:p w14:paraId="062295D0"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p>
    <w:p w14:paraId="77D9F745"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SÓLO EN CASO DE QUE SE OTORGUE ANTICIPO, MOSTRAR LO SIGUIENTE):</w:t>
      </w:r>
    </w:p>
    <w:p w14:paraId="7FF0006F" w14:textId="77777777" w:rsidR="00AA1C86" w:rsidRPr="00AA1C86" w:rsidRDefault="00AA1C86" w:rsidP="00AA1C86">
      <w:pPr>
        <w:suppressAutoHyphens w:val="0"/>
        <w:jc w:val="both"/>
        <w:rPr>
          <w:rFonts w:asciiTheme="minorHAnsi" w:hAnsiTheme="minorHAnsi" w:cstheme="minorHAnsi"/>
          <w:bCs/>
          <w:sz w:val="20"/>
          <w:lang w:eastAsia="es-MX"/>
        </w:rPr>
      </w:pPr>
    </w:p>
    <w:p w14:paraId="354D9198" w14:textId="77777777" w:rsidR="00AA1C86" w:rsidRPr="00AA1C86" w:rsidRDefault="00AA1C86" w:rsidP="00AA1C86">
      <w:pPr>
        <w:suppressAutoHyphens w:val="0"/>
        <w:jc w:val="both"/>
        <w:rPr>
          <w:rFonts w:asciiTheme="minorHAnsi" w:hAnsiTheme="minorHAnsi" w:cstheme="minorHAnsi"/>
          <w:sz w:val="20"/>
          <w:lang w:eastAsia="es-MX"/>
        </w:rPr>
      </w:pPr>
      <w:r w:rsidRPr="00AA1C86">
        <w:rPr>
          <w:rFonts w:asciiTheme="minorHAnsi" w:hAnsiTheme="minorHAnsi" w:cstheme="minorHAnsi"/>
          <w:sz w:val="20"/>
          <w:lang w:val="es-MX" w:eastAsia="es-ES"/>
        </w:rPr>
        <w:t>SE OTORGARÁ</w:t>
      </w:r>
      <w:r w:rsidRPr="00AA1C86">
        <w:rPr>
          <w:rFonts w:asciiTheme="minorHAnsi" w:hAnsiTheme="minorHAnsi" w:cstheme="minorHAnsi"/>
          <w:strike/>
          <w:sz w:val="20"/>
          <w:lang w:val="es-MX" w:eastAsia="es-ES"/>
        </w:rPr>
        <w:t>N</w:t>
      </w:r>
      <w:r w:rsidRPr="00AA1C86">
        <w:rPr>
          <w:rFonts w:asciiTheme="minorHAnsi" w:hAnsiTheme="minorHAnsi" w:cstheme="minorHAnsi"/>
          <w:sz w:val="20"/>
          <w:lang w:val="es-MX" w:eastAsia="es-ES"/>
        </w:rPr>
        <w:t xml:space="preserve"> A</w:t>
      </w:r>
      <w:r w:rsidRPr="00AA1C86">
        <w:rPr>
          <w:rFonts w:asciiTheme="minorHAnsi" w:hAnsiTheme="minorHAnsi" w:cstheme="minorHAnsi"/>
          <w:b/>
          <w:sz w:val="20"/>
          <w:lang w:eastAsia="es-MX"/>
        </w:rPr>
        <w:t xml:space="preserve"> “EL PROVEEDOR”, </w:t>
      </w:r>
      <w:r w:rsidRPr="00AA1C86">
        <w:rPr>
          <w:rFonts w:asciiTheme="minorHAnsi" w:hAnsiTheme="minorHAnsi" w:cstheme="minorHAnsi"/>
          <w:sz w:val="20"/>
          <w:lang w:eastAsia="es-MX"/>
        </w:rPr>
        <w:t>UN ANTICIPO DEL _______________ POR CIENTO SOBRE EL MONTO TOTAL DEL CONTRATO EQUIVALENTE A $</w:t>
      </w:r>
      <w:r w:rsidRPr="00AA1C86">
        <w:rPr>
          <w:rFonts w:asciiTheme="minorHAnsi" w:hAnsiTheme="minorHAnsi" w:cstheme="minorHAnsi"/>
          <w:b/>
          <w:sz w:val="20"/>
          <w:lang w:eastAsia="es-MX"/>
        </w:rPr>
        <w:t>_____________ (INDICAR LA CANTIDAD EN LETRA)</w:t>
      </w:r>
      <w:r w:rsidRPr="00AA1C86">
        <w:rPr>
          <w:rFonts w:asciiTheme="minorHAnsi" w:hAnsiTheme="minorHAnsi" w:cstheme="minorHAnsi"/>
          <w:sz w:val="20"/>
          <w:lang w:eastAsia="es-MX"/>
        </w:rPr>
        <w:t xml:space="preserve">. </w:t>
      </w:r>
    </w:p>
    <w:p w14:paraId="7BD74404" w14:textId="77777777" w:rsidR="00AA1C86" w:rsidRPr="00AA1C86" w:rsidRDefault="00AA1C86" w:rsidP="00AA1C86">
      <w:pPr>
        <w:suppressAutoHyphens w:val="0"/>
        <w:jc w:val="both"/>
        <w:rPr>
          <w:rFonts w:asciiTheme="minorHAnsi" w:hAnsiTheme="minorHAnsi" w:cstheme="minorHAnsi"/>
          <w:b/>
          <w:sz w:val="20"/>
          <w:lang w:eastAsia="es-MX"/>
        </w:rPr>
      </w:pPr>
    </w:p>
    <w:p w14:paraId="0C593874"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CUARTA. FORMA Y LUGAR DE PAGO. </w:t>
      </w:r>
    </w:p>
    <w:p w14:paraId="55D77C4D"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46C87EB9"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EFECTUARÁ EL PAGO A TRAVÉS DE TRANSFERENCIA ELECTRÓNICA EN PESOS DE LOS ESTADOS UNIDOS MEXICANOS, A MES VENCIDO (OTRA TEMPORALIDAD O CALENDARIO ESTABLECIDO) </w:t>
      </w:r>
      <w:r w:rsidRPr="00AA1C86">
        <w:rPr>
          <w:rFonts w:asciiTheme="minorHAnsi" w:hAnsiTheme="minorHAnsi" w:cstheme="minorHAnsi"/>
          <w:sz w:val="20"/>
          <w:lang w:val="es-MX" w:eastAsia="es-ES"/>
        </w:rPr>
        <w:t xml:space="preserve">O PORCENTAJE DE AVANCE (PAGOS PROGRESIVOS), </w:t>
      </w:r>
      <w:r w:rsidRPr="00AA1C86">
        <w:rPr>
          <w:rFonts w:asciiTheme="minorHAnsi" w:eastAsiaTheme="minorHAnsi" w:hAnsiTheme="minorHAnsi" w:cstheme="minorHAnsi"/>
          <w:sz w:val="20"/>
          <w:lang w:val="es-MX" w:eastAsia="en-US"/>
        </w:rPr>
        <w:t xml:space="preserve">CONFORME A LOS SERVICIOS EFECTIVAMENTE PRESTADOS Y A ENTERA SATISFACCIÓN DEL ADMINISTRADOR DEL CONTRATO Y DE ACUERDO CON LO ESTABLECIDO EN EL </w:t>
      </w:r>
      <w:r w:rsidRPr="00AA1C86">
        <w:rPr>
          <w:rFonts w:asciiTheme="minorHAnsi" w:eastAsiaTheme="minorHAnsi" w:hAnsiTheme="minorHAnsi" w:cstheme="minorHAnsi"/>
          <w:b/>
          <w:sz w:val="20"/>
          <w:lang w:val="es-MX" w:eastAsia="en-US"/>
        </w:rPr>
        <w:t>"ANEXO _______"</w:t>
      </w:r>
      <w:r w:rsidRPr="00AA1C86">
        <w:rPr>
          <w:rFonts w:asciiTheme="minorHAnsi" w:eastAsiaTheme="minorHAnsi" w:hAnsiTheme="minorHAnsi" w:cstheme="minorHAnsi"/>
          <w:sz w:val="20"/>
          <w:lang w:val="es-MX" w:eastAsia="en-US"/>
        </w:rPr>
        <w:t xml:space="preserve"> QUE FORMA PARTE INTEGRANTE DE ESTE CONTRATO.</w:t>
      </w:r>
    </w:p>
    <w:p w14:paraId="14B25680"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18AD376E"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RECEPCION DE LOS SERVICIOS. </w:t>
      </w:r>
    </w:p>
    <w:p w14:paraId="48344303" w14:textId="77777777" w:rsidR="00AA1C86" w:rsidRPr="00AA1C86" w:rsidRDefault="00AA1C86" w:rsidP="00AA1C86">
      <w:pPr>
        <w:suppressAutoHyphens w:val="0"/>
        <w:jc w:val="both"/>
        <w:rPr>
          <w:rFonts w:asciiTheme="minorHAnsi" w:hAnsiTheme="minorHAnsi" w:cstheme="minorHAnsi"/>
          <w:sz w:val="20"/>
          <w:lang w:val="es-MX" w:eastAsia="es-ES"/>
        </w:rPr>
      </w:pPr>
    </w:p>
    <w:p w14:paraId="17FBB1F1" w14:textId="77777777" w:rsidR="00AA1C86" w:rsidRPr="00AA1C86" w:rsidRDefault="00AA1C86" w:rsidP="00AA1C86">
      <w:pPr>
        <w:suppressAutoHyphens w:val="0"/>
        <w:jc w:val="both"/>
        <w:rPr>
          <w:rFonts w:asciiTheme="minorHAnsi" w:hAnsiTheme="minorHAnsi" w:cstheme="minorHAnsi"/>
          <w:strike/>
          <w:sz w:val="20"/>
          <w:lang w:val="es-MX" w:eastAsia="es-ES"/>
        </w:rPr>
      </w:pPr>
      <w:r w:rsidRPr="00AA1C86">
        <w:rPr>
          <w:rFonts w:asciiTheme="minorHAnsi" w:hAnsiTheme="minorHAnsi" w:cstheme="minorHAnsi"/>
          <w:sz w:val="20"/>
          <w:lang w:val="es-MX" w:eastAsia="es-ES"/>
        </w:rPr>
        <w:t xml:space="preserve">INSTRUCCIÓN: TRATÁNDOSE DE PROVEEDORES EXTRANJEROS, PRESENTAR LA FACTURA QUE SE EMITA CONFORME A LAS REGLAS DEL PAÍS DE ORIGEN. </w:t>
      </w:r>
    </w:p>
    <w:p w14:paraId="2DE63AF3" w14:textId="77777777" w:rsidR="00AA1C86" w:rsidRPr="00AA1C86" w:rsidRDefault="00AA1C86" w:rsidP="00AA1C86">
      <w:pPr>
        <w:suppressAutoHyphens w:val="0"/>
        <w:jc w:val="both"/>
        <w:rPr>
          <w:rFonts w:asciiTheme="minorHAnsi" w:hAnsiTheme="minorHAnsi" w:cstheme="minorHAnsi"/>
          <w:sz w:val="20"/>
          <w:lang w:val="es-MX" w:eastAsia="es-ES"/>
        </w:rPr>
      </w:pPr>
    </w:p>
    <w:p w14:paraId="7470524B"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1411F52B"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0FF73815"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DE CONFORMIDAD CON EL ARTÍCULO 135,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EN CASO DE QUE EL CFDI O FACTURA ELECTRÓNICA ENTREGADO PRESENTE ERRORES, EL ADMINISTRADOR DEL PRESENTE CONTRATO O A QUIEN ÉSTE DESIGNE POR ESCRITO, DENTRO DE LOS 3 (TRES) DÍAS HÁBILES SIGUIENTES DE SU RECEPCIÓN, INDICARÁ A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LAS DEFICIENCIAS QUE DEBERÁ CORREGIR; POR LO QUE, EL PROCEDIMIENTO DE PAGO REINICIARÁ EN EL MOMENTO EN QUE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PRESENTE EL CFDI Y/O DOCUMENTOS SOPORTE CORREGIDOS Y SEAN ACEPTADOS.</w:t>
      </w:r>
    </w:p>
    <w:p w14:paraId="1A2F3FB8"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21AC3144"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TIEMPO QUE </w:t>
      </w:r>
      <w:r w:rsidRPr="00AA1C86">
        <w:rPr>
          <w:rFonts w:asciiTheme="minorHAnsi" w:hAnsiTheme="minorHAnsi" w:cstheme="minorHAnsi"/>
          <w:b/>
          <w:sz w:val="20"/>
          <w:lang w:val="es-MX" w:eastAsia="es-ES"/>
        </w:rPr>
        <w:t xml:space="preserve">“EL PROVEEDOR” </w:t>
      </w:r>
      <w:r w:rsidRPr="00AA1C86">
        <w:rPr>
          <w:rFonts w:asciiTheme="minorHAnsi" w:hAnsiTheme="minorHAnsi" w:cstheme="minorHAnsi"/>
          <w:sz w:val="20"/>
          <w:lang w:val="es-MX" w:eastAsia="es-ES"/>
        </w:rPr>
        <w:t xml:space="preserve">UTILICE PARA LA CORRECCIÓN DEL CFDI Y/O DOCUMENTACIÓN SOPORTE ENTREGADA, NO SE COMPUTARÁ PARA EFECTOS DE PAGO, DE ACUERDO CON LO ESTABLECIDO EN EL ARTÍCULO 73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65EAB2C0"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77D860AA" w14:textId="77777777" w:rsidR="00AA1C86" w:rsidRPr="00AA1C86" w:rsidRDefault="00AA1C86" w:rsidP="00AA1C86">
      <w:pPr>
        <w:widowControl w:val="0"/>
        <w:suppressAutoHyphens w:val="0"/>
        <w:jc w:val="both"/>
        <w:rPr>
          <w:rFonts w:asciiTheme="minorHAnsi" w:hAnsiTheme="minorHAnsi" w:cstheme="minorHAnsi"/>
          <w:sz w:val="20"/>
          <w:u w:val="single"/>
          <w:lang w:val="es-MX" w:eastAsia="es-ES"/>
        </w:rPr>
      </w:pPr>
      <w:r w:rsidRPr="00AA1C86">
        <w:rPr>
          <w:rFonts w:asciiTheme="minorHAnsi" w:hAnsiTheme="minorHAnsi" w:cstheme="minorHAnsi"/>
          <w:sz w:val="20"/>
          <w:lang w:val="es-MX" w:eastAsia="es-ES"/>
        </w:rPr>
        <w:t>EL CFDI O FACTURA ELECTRÓNICA DEBERÁ SER PRESENTADA A TRAVÉS DE LA PLATAFORMA.</w:t>
      </w:r>
    </w:p>
    <w:p w14:paraId="43014FB2" w14:textId="77777777" w:rsidR="00AA1C86" w:rsidRPr="00AA1C86" w:rsidRDefault="00AA1C86" w:rsidP="00AA1C86">
      <w:pPr>
        <w:suppressAutoHyphens w:val="0"/>
        <w:jc w:val="both"/>
        <w:rPr>
          <w:rFonts w:asciiTheme="minorHAnsi" w:hAnsiTheme="minorHAnsi" w:cstheme="minorHAnsi"/>
          <w:sz w:val="20"/>
          <w:lang w:val="es-MX" w:eastAsia="es-ES"/>
        </w:rPr>
      </w:pPr>
    </w:p>
    <w:p w14:paraId="245B35E9"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EL CFDI O FACTURA ELECTRÓNICA SE DEBERÁ PRESENTAR DESGLOSANDO EL IMPUESTO CUANDO APLIQUE.</w:t>
      </w:r>
    </w:p>
    <w:p w14:paraId="5A2FE1BE"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79F41567" w14:textId="77777777" w:rsidR="00AA1C86" w:rsidRPr="00AA1C86" w:rsidRDefault="00AA1C86" w:rsidP="00AA1C86">
      <w:pPr>
        <w:overflowPunct w:val="0"/>
        <w:autoSpaceDE w:val="0"/>
        <w:autoSpaceDN w:val="0"/>
        <w:adjustRightInd w:val="0"/>
        <w:jc w:val="both"/>
        <w:textAlignment w:val="baseline"/>
        <w:rPr>
          <w:rFonts w:asciiTheme="minorHAnsi" w:hAnsiTheme="minorHAnsi" w:cstheme="minorHAnsi"/>
          <w:sz w:val="20"/>
          <w:lang w:val="es-MX" w:eastAsia="es-ES"/>
        </w:rPr>
      </w:pPr>
      <w:r w:rsidRPr="00AA1C86">
        <w:rPr>
          <w:rFonts w:asciiTheme="minorHAnsi" w:hAnsiTheme="minorHAnsi" w:cstheme="minorHAnsi"/>
          <w:b/>
          <w:sz w:val="20"/>
          <w:lang w:val="es-MX" w:eastAsia="es-ES"/>
        </w:rPr>
        <w:lastRenderedPageBreak/>
        <w:t>“EL PROVEEDOR”</w:t>
      </w:r>
      <w:r w:rsidRPr="00AA1C86">
        <w:rPr>
          <w:rFonts w:asciiTheme="minorHAnsi" w:hAnsiTheme="minorHAnsi" w:cstheme="minorHAnsi"/>
          <w:sz w:val="20"/>
          <w:lang w:val="es-MX" w:eastAsia="es-ES"/>
        </w:rPr>
        <w:t xml:space="preserve"> MANIFIESTA SU CONFORMIDAD QUE, HASTA EN TANTO NO SE CUMPLA CON LA VERIFICACIÓN, SUPERVISIÓN Y ACEPTACIÓN DE LA PRESTACIÓN DE LOS SERVICIOS, NO SE TENDRÁN COMO RECIBIDOS O ACEPTADOS POR EL ADMINISTRADOR DEL PRESENTE CONTRATO. </w:t>
      </w:r>
    </w:p>
    <w:p w14:paraId="23E61964" w14:textId="77777777" w:rsidR="00AA1C86" w:rsidRPr="00AA1C86" w:rsidRDefault="00AA1C86" w:rsidP="00AA1C86">
      <w:pPr>
        <w:overflowPunct w:val="0"/>
        <w:autoSpaceDE w:val="0"/>
        <w:autoSpaceDN w:val="0"/>
        <w:adjustRightInd w:val="0"/>
        <w:jc w:val="both"/>
        <w:textAlignment w:val="baseline"/>
        <w:rPr>
          <w:rFonts w:asciiTheme="minorHAnsi" w:hAnsiTheme="minorHAnsi" w:cstheme="minorHAnsi"/>
          <w:sz w:val="20"/>
          <w:lang w:val="es-MX" w:eastAsia="es-ES"/>
        </w:rPr>
      </w:pPr>
    </w:p>
    <w:p w14:paraId="4D68C64D"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PARA EFECTOS DE TRÁMITE DE PAGO,</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DEBERÁ SER TITULAR DE UNA CUENTA BANCARIA, EN LA QUE SE EFECTUARÁ LA TRANSFERENCIA ELECTRÓNICA DE PAGO, RESPECTO DE LA CUAL DEBERÁ PROPORCIONAR TODA LA INFORMACIÓN Y DOCUMENTACIÓN QUE LE SEA REQUERIDA POR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478C61EC" w14:textId="77777777" w:rsidR="00AA1C86" w:rsidRPr="00AA1C86" w:rsidRDefault="00AA1C86" w:rsidP="00AA1C86">
      <w:pPr>
        <w:suppressAutoHyphens w:val="0"/>
        <w:jc w:val="both"/>
        <w:rPr>
          <w:rFonts w:asciiTheme="minorHAnsi" w:hAnsiTheme="minorHAnsi" w:cstheme="minorHAnsi"/>
          <w:sz w:val="20"/>
          <w:lang w:val="es-MX" w:eastAsia="es-ES"/>
        </w:rPr>
      </w:pPr>
    </w:p>
    <w:p w14:paraId="6F956E6D"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DEBERÁ PRESENTAR LA INFORMACIÓN Y DOCUMENTACIÓN</w:t>
      </w:r>
      <w:r w:rsidRPr="00AA1C86">
        <w:rPr>
          <w:rFonts w:asciiTheme="minorHAnsi" w:hAnsiTheme="minorHAnsi" w:cstheme="minorHAnsi"/>
          <w:b/>
          <w:sz w:val="20"/>
          <w:lang w:val="es-MX" w:eastAsia="es-ES"/>
        </w:rPr>
        <w:t xml:space="preserve"> QUE “LA DEPENDENCIA O ENTIDAD” </w:t>
      </w:r>
      <w:r w:rsidRPr="00AA1C86">
        <w:rPr>
          <w:rFonts w:asciiTheme="minorHAnsi" w:hAnsiTheme="minorHAnsi" w:cstheme="minorHAnsi"/>
          <w:sz w:val="20"/>
          <w:lang w:val="es-MX" w:eastAsia="es-ES"/>
        </w:rPr>
        <w:t>LE SOLICITE PARA EL TRÁMITE DE PAGO, ATENDIENDO A LAS DISPOSICIONES LEGALES E INTERNAS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w:t>
      </w:r>
    </w:p>
    <w:p w14:paraId="52BA47AE" w14:textId="77777777" w:rsidR="00AA1C86" w:rsidRPr="00AA1C86" w:rsidRDefault="00AA1C86" w:rsidP="00AA1C86">
      <w:pPr>
        <w:suppressAutoHyphens w:val="0"/>
        <w:jc w:val="both"/>
        <w:rPr>
          <w:rFonts w:asciiTheme="minorHAnsi" w:hAnsiTheme="minorHAnsi" w:cstheme="minorHAnsi"/>
          <w:sz w:val="20"/>
          <w:lang w:val="es-MX" w:eastAsia="es-ES"/>
        </w:rPr>
      </w:pPr>
    </w:p>
    <w:p w14:paraId="4F5CB042"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EL PAGO DE LA PRESTACIÓN DE LOS SERVICIOS RECIBIDOS, QUEDARÁ CONDICIONADO AL PAGO QUE</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sz w:val="20"/>
          <w:lang w:val="es-MX" w:eastAsia="es-ES"/>
        </w:rPr>
        <w:t>DEBA EFECTUAR POR CONCEPTO DE PENAS CONVENCIONALES Y, EN SU CASO, DEDUCTIVAS.</w:t>
      </w:r>
    </w:p>
    <w:p w14:paraId="31E2A9D8" w14:textId="77777777" w:rsidR="00AA1C86" w:rsidRPr="00AA1C86" w:rsidRDefault="00AA1C86" w:rsidP="00AA1C86">
      <w:pPr>
        <w:suppressAutoHyphens w:val="0"/>
        <w:jc w:val="both"/>
        <w:rPr>
          <w:rFonts w:asciiTheme="minorHAnsi" w:hAnsiTheme="minorHAnsi" w:cstheme="minorHAnsi"/>
          <w:sz w:val="20"/>
          <w:lang w:val="es-MX" w:eastAsia="es-ES"/>
        </w:rPr>
      </w:pPr>
    </w:p>
    <w:p w14:paraId="5F9AA373"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eastAsia="es-MX"/>
        </w:rPr>
        <w:t xml:space="preserve">INSTRUCCIÓN: </w:t>
      </w:r>
      <w:r w:rsidRPr="00AA1C86">
        <w:rPr>
          <w:rFonts w:asciiTheme="minorHAnsi" w:hAnsiTheme="minorHAnsi" w:cstheme="minorHAnsi"/>
          <w:sz w:val="20"/>
          <w:lang w:val="es-MX" w:eastAsia="es-ES"/>
        </w:rPr>
        <w:t>EN CASO DE PAGO EN MONEDA EXTRANJERA, INDICAR LA FUENTE OFICIAL QUE SE TOMARÁ PARA LLEVAR A CABO LA CONVERSIÓN Y LA TASA DE CAMBIO O LA FECHA A CONSIDERAR PARA HACERLO:</w:t>
      </w:r>
    </w:p>
    <w:p w14:paraId="4A7D66C4" w14:textId="77777777" w:rsidR="00AA1C86" w:rsidRPr="00AA1C86" w:rsidRDefault="00AA1C86" w:rsidP="00AA1C86">
      <w:pPr>
        <w:suppressAutoHyphens w:val="0"/>
        <w:jc w:val="both"/>
        <w:rPr>
          <w:rFonts w:asciiTheme="minorHAnsi" w:hAnsiTheme="minorHAnsi" w:cstheme="minorHAnsi"/>
          <w:sz w:val="20"/>
          <w:lang w:val="es-MX" w:eastAsia="es-ES"/>
        </w:rPr>
      </w:pPr>
    </w:p>
    <w:p w14:paraId="47DC4DEF"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LA FUENTE OFICIAL PARA LA CONVERSIÓN DE LA MONEDA EXTRANJERA SERÁ EL BANCO DE MÉXICO Y LA FECHA A CONSIDERAR SERÁ ___________________.</w:t>
      </w:r>
    </w:p>
    <w:p w14:paraId="69A6B6C5" w14:textId="77777777" w:rsidR="00AA1C86" w:rsidRPr="00AA1C86" w:rsidRDefault="00AA1C86" w:rsidP="00AA1C86">
      <w:pPr>
        <w:suppressAutoHyphens w:val="0"/>
        <w:jc w:val="both"/>
        <w:rPr>
          <w:rFonts w:asciiTheme="minorHAnsi" w:hAnsiTheme="minorHAnsi" w:cstheme="minorHAnsi"/>
          <w:sz w:val="20"/>
          <w:lang w:val="es-MX" w:eastAsia="es-ES"/>
        </w:rPr>
      </w:pPr>
    </w:p>
    <w:p w14:paraId="3BBE8174"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PARA EL CASO QUE SE PRESENTEN PAGOS EN EXCESO, SE ESTARÁ A LO DISPUESTO POR EL ARTÍCULO 73, PÁRRAFO TERCERO,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16790979"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6D21A0"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EL CASO DE QUE AÚN NO SEA POSIBLE ENVIAR LA FACTURA ELECTRÓNICA POR LA PLATAFORMA, LA DEPENDENCIA O ENTIDAD DEBERÁ SEÑALAR LA FORMA DE ENTREGA DE LA MISMA.</w:t>
      </w:r>
    </w:p>
    <w:p w14:paraId="41AFD99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23AF688"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QUINTA. LUGAR, PLAZOS Y CONDICIONES DE LA PRESTACIÓN DE LOS SERVICIOS.</w:t>
      </w:r>
    </w:p>
    <w:p w14:paraId="7B108B3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4BA4FBE" w14:textId="77777777" w:rsidR="00AA1C86" w:rsidRPr="00AA1C86" w:rsidRDefault="00AA1C86" w:rsidP="00AA1C86">
      <w:pPr>
        <w:suppressAutoHyphens w:val="0"/>
        <w:ind w:right="51"/>
        <w:jc w:val="both"/>
        <w:rPr>
          <w:rFonts w:asciiTheme="minorHAnsi" w:eastAsia="Calibri" w:hAnsiTheme="minorHAnsi" w:cstheme="minorHAnsi"/>
          <w:b/>
          <w:sz w:val="20"/>
          <w:u w:val="single"/>
          <w:lang w:val="es-MX" w:eastAsia="en-US"/>
        </w:rPr>
      </w:pPr>
      <w:r w:rsidRPr="00AA1C86">
        <w:rPr>
          <w:rFonts w:asciiTheme="minorHAnsi" w:hAnsiTheme="minorHAnsi" w:cstheme="minorHAnsi"/>
          <w:sz w:val="20"/>
          <w:lang w:val="es-MX" w:eastAsia="es-ES"/>
        </w:rPr>
        <w:t xml:space="preserve">LA PRESTACIÓN DE LOS SERVICIOS, </w:t>
      </w:r>
      <w:r w:rsidRPr="00AA1C86">
        <w:rPr>
          <w:rFonts w:asciiTheme="minorHAnsi" w:eastAsia="Calibri" w:hAnsiTheme="minorHAnsi" w:cstheme="minorHAnsi"/>
          <w:sz w:val="20"/>
          <w:lang w:val="es-MX" w:eastAsia="en-US"/>
        </w:rPr>
        <w:t>SE REALIZARÁ CONFORME A LOS PLAZOS, CONDICIONES Y ENTREGABLES ESTABLECIDOS POR</w:t>
      </w:r>
      <w:r w:rsidRPr="00AA1C86">
        <w:rPr>
          <w:rFonts w:asciiTheme="minorHAnsi" w:hAnsiTheme="minorHAnsi" w:cstheme="minorHAnsi"/>
          <w:b/>
          <w:sz w:val="20"/>
          <w:lang w:val="es-MX" w:eastAsia="es-ES"/>
        </w:rPr>
        <w:t xml:space="preserve"> “LA DEPENDENCIA O ENTIDAD”</w:t>
      </w:r>
      <w:r w:rsidRPr="00AA1C86">
        <w:rPr>
          <w:rFonts w:asciiTheme="minorHAnsi" w:eastAsia="Calibri" w:hAnsiTheme="minorHAnsi" w:cstheme="minorHAnsi"/>
          <w:sz w:val="20"/>
          <w:lang w:val="es-MX" w:eastAsia="en-US"/>
        </w:rPr>
        <w:t xml:space="preserve"> EN EL </w:t>
      </w:r>
      <w:r w:rsidRPr="00AA1C86">
        <w:rPr>
          <w:rFonts w:asciiTheme="minorHAnsi" w:eastAsia="Calibri" w:hAnsiTheme="minorHAnsi" w:cstheme="minorHAnsi"/>
          <w:b/>
          <w:sz w:val="20"/>
          <w:u w:val="single"/>
          <w:lang w:val="es-MX" w:eastAsia="en-US"/>
        </w:rPr>
        <w:t>(ESTABLECER EL DOCUMENTO O ANEXO DONDE SE ENCUENTRAN DICHOS PLAZOS, CONDICIONES Y ENTREGABLES O EN SU DEFECTO REDACTARLOS, LOS CUALES FORMAN PARTE DEL PRESENTE CONTRATO).</w:t>
      </w:r>
    </w:p>
    <w:p w14:paraId="3A9208DC"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F6ABBCA" w14:textId="77777777" w:rsidR="00AA1C86" w:rsidRPr="00AA1C86" w:rsidRDefault="00AA1C86" w:rsidP="00AA1C86">
      <w:pPr>
        <w:suppressAutoHyphens w:val="0"/>
        <w:jc w:val="both"/>
        <w:rPr>
          <w:rFonts w:asciiTheme="minorHAnsi" w:eastAsia="Calibri" w:hAnsiTheme="minorHAnsi" w:cstheme="minorHAnsi"/>
          <w:sz w:val="20"/>
          <w:lang w:val="es-MX" w:eastAsia="en-US"/>
        </w:rPr>
      </w:pPr>
      <w:r w:rsidRPr="00AA1C86">
        <w:rPr>
          <w:rFonts w:asciiTheme="minorHAnsi" w:hAnsiTheme="minorHAnsi" w:cstheme="minorHAnsi"/>
          <w:sz w:val="20"/>
          <w:lang w:val="es-MX" w:eastAsia="es-ES"/>
        </w:rPr>
        <w:t xml:space="preserve">LOS SERVICIOS SERÁN PRESTADOS </w:t>
      </w:r>
      <w:r w:rsidRPr="00AA1C86">
        <w:rPr>
          <w:rFonts w:asciiTheme="minorHAnsi" w:eastAsia="Calibri" w:hAnsiTheme="minorHAnsi" w:cstheme="minorHAnsi"/>
          <w:sz w:val="20"/>
          <w:lang w:val="es-MX" w:eastAsia="en-US"/>
        </w:rPr>
        <w:t xml:space="preserve">EN LOS DOMICILIOS SEÑALADOS EN EL </w:t>
      </w:r>
      <w:r w:rsidRPr="00AA1C86">
        <w:rPr>
          <w:rFonts w:asciiTheme="minorHAnsi" w:eastAsia="Calibri" w:hAnsiTheme="minorHAnsi" w:cstheme="minorHAnsi"/>
          <w:b/>
          <w:sz w:val="20"/>
          <w:u w:val="single"/>
          <w:lang w:val="es-MX" w:eastAsia="en-US"/>
        </w:rPr>
        <w:t>(ESTABLECER EL DOCUMENTO O ANEXO DONDE SE ENCUENTRAN LOS DOMICILIOS, O EN SU DEFECTO REDACTARLOS)</w:t>
      </w:r>
      <w:r w:rsidRPr="00AA1C86" w:rsidDel="00437DBD">
        <w:rPr>
          <w:rFonts w:asciiTheme="minorHAnsi" w:eastAsia="Calibri" w:hAnsiTheme="minorHAnsi" w:cstheme="minorHAnsi"/>
          <w:sz w:val="20"/>
          <w:lang w:val="es-MX" w:eastAsia="en-US"/>
        </w:rPr>
        <w:t xml:space="preserve"> </w:t>
      </w:r>
      <w:r w:rsidRPr="00AA1C86">
        <w:rPr>
          <w:rFonts w:asciiTheme="minorHAnsi" w:eastAsia="Calibri" w:hAnsiTheme="minorHAnsi" w:cstheme="minorHAnsi"/>
          <w:sz w:val="20"/>
          <w:lang w:val="es-MX" w:eastAsia="en-US"/>
        </w:rPr>
        <w:t xml:space="preserve">Y FECHAS ESTABLECIDAS EN EL MISMO; </w:t>
      </w:r>
    </w:p>
    <w:p w14:paraId="0CB2DC06"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44AF8907" w14:textId="77777777" w:rsidR="00AA1C86" w:rsidRPr="00AA1C86" w:rsidRDefault="00AA1C86" w:rsidP="00AA1C86">
      <w:pPr>
        <w:suppressAutoHyphens w:val="0"/>
        <w:ind w:right="51"/>
        <w:jc w:val="both"/>
        <w:rPr>
          <w:rFonts w:asciiTheme="minorHAnsi" w:eastAsia="Calibri" w:hAnsiTheme="minorHAnsi" w:cstheme="minorHAnsi"/>
          <w:sz w:val="20"/>
          <w:lang w:val="es-MX" w:eastAsia="en-US"/>
        </w:rPr>
      </w:pPr>
      <w:r w:rsidRPr="00AA1C86">
        <w:rPr>
          <w:rFonts w:asciiTheme="minorHAnsi" w:eastAsia="Calibri" w:hAnsiTheme="minorHAnsi" w:cstheme="minorHAnsi"/>
          <w:sz w:val="20"/>
          <w:lang w:val="es-MX" w:eastAsia="en-US"/>
        </w:rPr>
        <w:t xml:space="preserve">EN LOS CASOS QUE DERIVADO DE LA VERIFICACIÓN SE DETECTEN DEFECTOS O DISCREPANCIAS EN LA PRESTACIÓN DEL SERVICIO O INCUMPLIMIENTO EN LAS ESPECIFICACIONES TÉCNICAS, </w:t>
      </w:r>
      <w:r w:rsidRPr="00AA1C86">
        <w:rPr>
          <w:rFonts w:asciiTheme="minorHAnsi" w:hAnsiTheme="minorHAnsi" w:cstheme="minorHAnsi"/>
          <w:b/>
          <w:sz w:val="20"/>
          <w:lang w:val="es-MX" w:eastAsia="es-ES"/>
        </w:rPr>
        <w:t>“EL PROVEEDOR”</w:t>
      </w:r>
      <w:r w:rsidRPr="00AA1C86">
        <w:rPr>
          <w:rFonts w:asciiTheme="minorHAnsi" w:eastAsia="Calibri" w:hAnsiTheme="minorHAnsi" w:cstheme="minorHAnsi"/>
          <w:sz w:val="20"/>
          <w:lang w:val="es-MX" w:eastAsia="en-US"/>
        </w:rPr>
        <w:t xml:space="preserve"> CONTARÁ CON UN PLAZO DE_________ PARA LA REPOSICIÓN O CORRECCIÓN, CONTADOS A PARTIR DEL MOMENTO DE LA NOTIFICACIÓN POR CORREO ELECTRÓNICO Y/O ESCRITO, SIN COSTO ADICIONAL PARA</w:t>
      </w:r>
      <w:r w:rsidRPr="00AA1C86">
        <w:rPr>
          <w:rFonts w:asciiTheme="minorHAnsi" w:hAnsiTheme="minorHAnsi" w:cstheme="minorHAnsi"/>
          <w:b/>
          <w:sz w:val="20"/>
          <w:lang w:val="es-MX" w:eastAsia="es-ES"/>
        </w:rPr>
        <w:t xml:space="preserve"> “LA DEPENDENCIA O ENTIDAD”</w:t>
      </w:r>
      <w:r w:rsidRPr="00AA1C86">
        <w:rPr>
          <w:rFonts w:asciiTheme="minorHAnsi" w:eastAsia="Calibri" w:hAnsiTheme="minorHAnsi" w:cstheme="minorHAnsi"/>
          <w:sz w:val="20"/>
          <w:lang w:val="es-MX" w:eastAsia="en-US"/>
        </w:rPr>
        <w:t>.</w:t>
      </w:r>
    </w:p>
    <w:p w14:paraId="1D28A9E3"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0A22DC"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SEXTA. VIGENCIA</w:t>
      </w:r>
    </w:p>
    <w:p w14:paraId="6BE83101" w14:textId="77777777" w:rsidR="00AA1C86" w:rsidRPr="00AA1C86" w:rsidRDefault="00AA1C86" w:rsidP="00AA1C86">
      <w:pPr>
        <w:suppressAutoHyphens w:val="0"/>
        <w:jc w:val="both"/>
        <w:rPr>
          <w:rFonts w:asciiTheme="minorHAnsi" w:hAnsiTheme="minorHAnsi" w:cstheme="minorHAnsi"/>
          <w:sz w:val="20"/>
          <w:lang w:val="es-MX" w:eastAsia="es-ES"/>
        </w:rPr>
      </w:pPr>
    </w:p>
    <w:p w14:paraId="45ACE075"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“LAS PARTES”</w:t>
      </w:r>
      <w:r w:rsidRPr="00AA1C86">
        <w:rPr>
          <w:rFonts w:asciiTheme="minorHAnsi" w:hAnsiTheme="minorHAnsi" w:cstheme="minorHAnsi"/>
          <w:sz w:val="20"/>
          <w:lang w:val="es-MX" w:eastAsia="es-ES"/>
        </w:rPr>
        <w:t xml:space="preserve"> CONVIENEN EN QUE LA VIGENCIA DEL PRESENTE CONTRATO SERÁ DEL </w:t>
      </w:r>
      <w:r w:rsidRPr="00AA1C86">
        <w:rPr>
          <w:rFonts w:asciiTheme="minorHAnsi" w:hAnsiTheme="minorHAnsi" w:cstheme="minorHAnsi"/>
          <w:b/>
          <w:sz w:val="20"/>
          <w:u w:val="single"/>
          <w:lang w:val="es-MX" w:eastAsia="es-ES"/>
        </w:rPr>
        <w:t>(INCORPORAR FECHA DE INICIO)</w:t>
      </w:r>
      <w:r w:rsidRPr="00AA1C86">
        <w:rPr>
          <w:rFonts w:asciiTheme="minorHAnsi" w:hAnsiTheme="minorHAnsi" w:cstheme="minorHAnsi"/>
          <w:sz w:val="20"/>
          <w:lang w:val="es-MX" w:eastAsia="es-ES"/>
        </w:rPr>
        <w:t xml:space="preserve"> AL (</w:t>
      </w:r>
      <w:r w:rsidRPr="00AA1C86">
        <w:rPr>
          <w:rFonts w:asciiTheme="minorHAnsi" w:hAnsiTheme="minorHAnsi" w:cstheme="minorHAnsi"/>
          <w:b/>
          <w:sz w:val="20"/>
          <w:u w:val="single"/>
          <w:lang w:val="es-MX" w:eastAsia="es-ES"/>
        </w:rPr>
        <w:t>INCORPORAR FECHA DE TÉRMINO DEL CONTRATO)</w:t>
      </w:r>
      <w:r w:rsidRPr="00AA1C86">
        <w:rPr>
          <w:rFonts w:asciiTheme="minorHAnsi" w:hAnsiTheme="minorHAnsi" w:cstheme="minorHAnsi"/>
          <w:sz w:val="20"/>
          <w:lang w:val="es-MX" w:eastAsia="es-ES"/>
        </w:rPr>
        <w:t>.</w:t>
      </w:r>
    </w:p>
    <w:p w14:paraId="142BD45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07D5C9A"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SÉPTIMA. MODIFICACIONES DEL CONTRATO.</w:t>
      </w:r>
    </w:p>
    <w:p w14:paraId="145661BB" w14:textId="77777777" w:rsidR="00AA1C86" w:rsidRPr="00AA1C86" w:rsidRDefault="00AA1C86" w:rsidP="00AA1C86">
      <w:pPr>
        <w:suppressAutoHyphens w:val="0"/>
        <w:jc w:val="both"/>
        <w:rPr>
          <w:rFonts w:asciiTheme="minorHAnsi" w:hAnsiTheme="minorHAnsi" w:cstheme="minorHAnsi"/>
          <w:sz w:val="20"/>
          <w:lang w:val="es-MX" w:eastAsia="es-ES"/>
        </w:rPr>
      </w:pPr>
    </w:p>
    <w:p w14:paraId="50EFF80F"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“LAS PARTES”</w:t>
      </w:r>
      <w:r w:rsidRPr="00AA1C86">
        <w:rPr>
          <w:rFonts w:asciiTheme="minorHAnsi" w:hAnsiTheme="minorHAnsi" w:cstheme="minorHAnsi"/>
          <w:sz w:val="20"/>
          <w:lang w:val="es-MX" w:eastAsia="es-ES"/>
        </w:rPr>
        <w:t xml:space="preserve"> ESTÁN DE ACUERDO QUE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210C28F9" w14:textId="77777777" w:rsidR="00AA1C86" w:rsidRPr="00AA1C86" w:rsidRDefault="00AA1C86" w:rsidP="00AA1C86">
      <w:pPr>
        <w:suppressAutoHyphens w:val="0"/>
        <w:jc w:val="both"/>
        <w:rPr>
          <w:rFonts w:asciiTheme="minorHAnsi" w:hAnsiTheme="minorHAnsi" w:cstheme="minorHAnsi"/>
          <w:sz w:val="20"/>
          <w:lang w:val="es-MX" w:eastAsia="es-ES"/>
        </w:rPr>
      </w:pPr>
    </w:p>
    <w:p w14:paraId="6A8CA3E8"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lastRenderedPageBreak/>
        <w:t xml:space="preserve"> “LA DEPENDENCIA O ENTIDAD”</w:t>
      </w:r>
      <w:r w:rsidRPr="00AA1C86">
        <w:rPr>
          <w:rFonts w:asciiTheme="minorHAnsi" w:hAnsiTheme="minorHAnsi" w:cstheme="minorHAnsi"/>
          <w:sz w:val="20"/>
          <w:lang w:val="es-MX" w:eastAsia="es-ES"/>
        </w:rPr>
        <w:t>, PODRÁ AMPLIAR LA VIGENCIA DEL PRESENTE INSTRUMENTO, SIEMPRE Y CUANDO, NO IMPLIQUE INCREMENTO DEL MONTO CONTRATADO O DE LA CANTIDAD DE LOS SERVICIOS SOLICITADOS, SIENDO NECESARIO QUE SE OBTENGA EL PREVIO CONSENTIMIENTO DE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w:t>
      </w:r>
    </w:p>
    <w:p w14:paraId="3078F81D" w14:textId="77777777" w:rsidR="00AA1C86" w:rsidRPr="00AA1C86" w:rsidRDefault="00AA1C86" w:rsidP="00AA1C86">
      <w:pPr>
        <w:suppressAutoHyphens w:val="0"/>
        <w:jc w:val="both"/>
        <w:rPr>
          <w:rFonts w:asciiTheme="minorHAnsi" w:hAnsiTheme="minorHAnsi" w:cstheme="minorHAnsi"/>
          <w:sz w:val="20"/>
          <w:lang w:val="es-MX" w:eastAsia="es-ES"/>
        </w:rPr>
      </w:pPr>
    </w:p>
    <w:p w14:paraId="2BD33B8A"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DE PRESENTARSE CASO FORTUITO O FUERZA MAYOR, O POR CAUSAS ATRIBUIBLES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SE PODRÁ MODIFICAR EL PLAZO DEL PRESENTE INSTRUMENTO JURÍDICO, DEBIENDO ACREDITAR DICHOS SUPUESTOS CON LAS CONSTANCIAS RESPECTIVAS. LA MODIFICACIÓN DEL PLAZO POR CASO FORTUITO O FUERZA MAYOR PODRÁ SER SOLICITADA POR CUALQUIERA DE </w:t>
      </w:r>
      <w:r w:rsidRPr="00AA1C86">
        <w:rPr>
          <w:rFonts w:asciiTheme="minorHAnsi" w:hAnsiTheme="minorHAnsi" w:cstheme="minorHAnsi"/>
          <w:b/>
          <w:sz w:val="20"/>
          <w:lang w:val="es-MX" w:eastAsia="es-ES"/>
        </w:rPr>
        <w:t>“LAS PARTES”.</w:t>
      </w:r>
    </w:p>
    <w:p w14:paraId="619FF027" w14:textId="77777777" w:rsidR="00AA1C86" w:rsidRPr="00AA1C86" w:rsidRDefault="00AA1C86" w:rsidP="00AA1C86">
      <w:pPr>
        <w:suppressAutoHyphens w:val="0"/>
        <w:jc w:val="both"/>
        <w:rPr>
          <w:rFonts w:asciiTheme="minorHAnsi" w:hAnsiTheme="minorHAnsi" w:cstheme="minorHAnsi"/>
          <w:sz w:val="20"/>
          <w:lang w:val="es-MX" w:eastAsia="es-ES"/>
        </w:rPr>
      </w:pPr>
    </w:p>
    <w:p w14:paraId="4FCCEBE6"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EN LOS SUPUESTOS PREVISTOS EN EL  PÁRRAFO ANTERIOR, NO PROCEDERÁ LA APLICACIÓN DE PENAS CONVENCIONALES POR ATRASO. </w:t>
      </w:r>
    </w:p>
    <w:p w14:paraId="0382A755" w14:textId="77777777" w:rsidR="00AA1C86" w:rsidRPr="00AA1C86" w:rsidRDefault="00AA1C86" w:rsidP="00AA1C86">
      <w:pPr>
        <w:suppressAutoHyphens w:val="0"/>
        <w:jc w:val="both"/>
        <w:rPr>
          <w:rFonts w:asciiTheme="minorHAnsi" w:hAnsiTheme="minorHAnsi" w:cstheme="minorHAnsi"/>
          <w:sz w:val="20"/>
          <w:lang w:val="es-MX" w:eastAsia="es-ES"/>
        </w:rPr>
      </w:pPr>
    </w:p>
    <w:p w14:paraId="465A1403"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CUALQUIER MODIFICACIÓN AL PRESENTE CONTRATO DEBERÁ FORMALIZARSE A TRAVÉS DE LA PLATAFORMA, POR EL SERVIDOR PÚBLICO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QUE LO HAYA HECHO, O QUIEN LO SUSTITUYA O ESTÉ FACULTADO PARA ELLO, PARA LO CUAL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REALIZARÁ EL AJUSTE RESPECTIVO DE LA GARANTÍA DE CUMPLIMIENTO, EN TÉRMINOS DEL ARTÍCULO 136, ÚLTIMO PÁRRAFO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SALVO QUE POR DISPOSICIÓN LEGAL SE ENCUENTRE EXCEPTUADO DE PRESENTAR GARANTÍA DE CUMPLIMIENTO.</w:t>
      </w:r>
    </w:p>
    <w:p w14:paraId="08BE9068"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1B6AD0B" w14:textId="77777777" w:rsidR="00AA1C86" w:rsidRPr="00AA1C86" w:rsidRDefault="00AA1C86" w:rsidP="00AA1C86">
      <w:pPr>
        <w:suppressAutoHyphens w:val="0"/>
        <w:ind w:right="51"/>
        <w:jc w:val="both"/>
        <w:rPr>
          <w:rFonts w:asciiTheme="minorHAnsi" w:hAnsiTheme="minorHAnsi" w:cstheme="minorHAnsi"/>
          <w:bCs/>
          <w:sz w:val="20"/>
          <w:lang w:val="es-MX" w:eastAsia="es-ES"/>
        </w:rPr>
      </w:pPr>
      <w:r w:rsidRPr="00AA1C86">
        <w:rPr>
          <w:rFonts w:asciiTheme="minorHAnsi" w:hAnsiTheme="minorHAnsi" w:cstheme="minorHAnsi"/>
          <w:b/>
          <w:sz w:val="20"/>
          <w:lang w:val="es-MX" w:eastAsia="es-ES"/>
        </w:rPr>
        <w:t xml:space="preserve"> “LA DEPENDENCIA O ENTIDAD” </w:t>
      </w:r>
      <w:r w:rsidRPr="00AA1C86">
        <w:rPr>
          <w:rFonts w:asciiTheme="minorHAnsi" w:hAnsiTheme="minorHAnsi" w:cstheme="minorHAnsi"/>
          <w:bCs/>
          <w:sz w:val="20"/>
          <w:lang w:val="es-MX" w:eastAsia="es-ES"/>
        </w:rPr>
        <w:t>SE ABSTENDRÁ DE HACER MODIFICACIONES QUE SE REFIERAN A PRECIOS, ANTICIPOS, PAGOS PROGRESIVOS, ESPECIFICACIONES Y, EN GENERAL, CUALQUIER CAMBIO QUE IMPLIQUE OTORGAR CONDICIONES MÁS VENTAJOSAS A UN PROVEEDOR COMPARADAS CON LAS ESTABLECIDAS ORIGINALMENTE.</w:t>
      </w:r>
    </w:p>
    <w:p w14:paraId="28192882"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833CED4"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OCTAVA. GARANTÍA DE LOS SERVICIOS</w:t>
      </w:r>
    </w:p>
    <w:p w14:paraId="26927F6C" w14:textId="77777777" w:rsidR="00AA1C86" w:rsidRPr="00AA1C86" w:rsidRDefault="00AA1C86" w:rsidP="00AA1C86">
      <w:pPr>
        <w:suppressAutoHyphens w:val="0"/>
        <w:jc w:val="both"/>
        <w:rPr>
          <w:rFonts w:asciiTheme="minorHAnsi" w:hAnsiTheme="minorHAnsi" w:cstheme="minorHAnsi"/>
          <w:b/>
          <w:sz w:val="20"/>
          <w:lang w:val="es-MX" w:eastAsia="es-ES"/>
        </w:rPr>
      </w:pPr>
    </w:p>
    <w:p w14:paraId="5D2F14FE"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QUE NO SE REQUIERA GARANTÍA SOBRE LA CALIDAD DEL SERVICIO, AÑADIR LO SIGUIENTE:</w:t>
      </w:r>
    </w:p>
    <w:p w14:paraId="72454E67" w14:textId="77777777" w:rsidR="00AA1C86" w:rsidRPr="00AA1C86" w:rsidRDefault="00AA1C86" w:rsidP="00AA1C86">
      <w:pPr>
        <w:suppressAutoHyphens w:val="0"/>
        <w:jc w:val="both"/>
        <w:rPr>
          <w:rFonts w:asciiTheme="minorHAnsi" w:hAnsiTheme="minorHAnsi" w:cstheme="minorHAnsi"/>
          <w:sz w:val="20"/>
          <w:lang w:val="es-MX" w:eastAsia="es-ES"/>
        </w:rPr>
      </w:pPr>
    </w:p>
    <w:p w14:paraId="67DDC877"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PARA LA PRESTACIÓN DE LOS SERVICIOS MATERIA DEL PRESENTE CONTRATO, NO SE REQUIERE QUE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PRESENTE UNA GARANTÍA POR LA CALIDAD DE LOS SERVICIOS CONTRATADOS.</w:t>
      </w:r>
    </w:p>
    <w:p w14:paraId="42607198" w14:textId="77777777" w:rsidR="00AA1C86" w:rsidRPr="00AA1C86" w:rsidRDefault="00AA1C86" w:rsidP="00AA1C86">
      <w:pPr>
        <w:suppressAutoHyphens w:val="0"/>
        <w:jc w:val="both"/>
        <w:rPr>
          <w:rFonts w:asciiTheme="minorHAnsi" w:hAnsiTheme="minorHAnsi" w:cstheme="minorHAnsi"/>
          <w:sz w:val="20"/>
          <w:lang w:val="es-MX" w:eastAsia="es-ES"/>
        </w:rPr>
      </w:pPr>
    </w:p>
    <w:p w14:paraId="08F2B16F"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w:t>
      </w:r>
      <w:r w:rsidRPr="00AA1C86">
        <w:rPr>
          <w:rFonts w:asciiTheme="minorHAnsi" w:hAnsiTheme="minorHAnsi" w:cstheme="minorHAnsi"/>
          <w:sz w:val="20"/>
          <w:u w:val="single"/>
          <w:lang w:val="es-MX" w:eastAsia="es-ES"/>
        </w:rPr>
        <w:t xml:space="preserve"> </w:t>
      </w:r>
      <w:r w:rsidRPr="00AA1C86">
        <w:rPr>
          <w:rFonts w:asciiTheme="minorHAnsi" w:hAnsiTheme="minorHAnsi" w:cstheme="minorHAnsi"/>
          <w:sz w:val="20"/>
          <w:lang w:val="es-MX" w:eastAsia="es-ES"/>
        </w:rPr>
        <w:t xml:space="preserve">EN CASO DE QUE </w:t>
      </w:r>
      <w:r w:rsidRPr="00AA1C86">
        <w:rPr>
          <w:rFonts w:asciiTheme="minorHAnsi" w:hAnsiTheme="minorHAnsi" w:cstheme="minorHAnsi"/>
          <w:sz w:val="20"/>
          <w:u w:val="single"/>
          <w:lang w:val="es-MX" w:eastAsia="es-ES"/>
        </w:rPr>
        <w:t>SÍ</w:t>
      </w:r>
      <w:r w:rsidRPr="00AA1C86">
        <w:rPr>
          <w:rFonts w:asciiTheme="minorHAnsi" w:hAnsiTheme="minorHAnsi" w:cstheme="minorHAnsi"/>
          <w:sz w:val="20"/>
          <w:lang w:val="es-MX" w:eastAsia="es-ES"/>
        </w:rPr>
        <w:t xml:space="preserve"> SE REQUIERA GARANTÍA SOBRE LA CALIDAD DE LOS SERVICIOS, AÑADIR LO SIGUIENTE:</w:t>
      </w:r>
    </w:p>
    <w:p w14:paraId="618DA14D" w14:textId="77777777" w:rsidR="00AA1C86" w:rsidRPr="00AA1C86" w:rsidRDefault="00AA1C86" w:rsidP="00AA1C86">
      <w:pPr>
        <w:suppressAutoHyphens w:val="0"/>
        <w:jc w:val="both"/>
        <w:rPr>
          <w:rFonts w:asciiTheme="minorHAnsi" w:hAnsiTheme="minorHAnsi" w:cstheme="minorHAnsi"/>
          <w:sz w:val="20"/>
          <w:lang w:val="es-MX" w:eastAsia="es-ES"/>
        </w:rPr>
      </w:pPr>
    </w:p>
    <w:p w14:paraId="1171E6BC"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SE OBLIGA CON</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A ENTREGAR AL INICIO DE LA PRESTACIÓN DEL SERVICIO, UNA GARANTÍA POR LA CALIDAD DE LOS SERVICIOS PRESTADOS, POR </w:t>
      </w:r>
      <w:r w:rsidRPr="00AA1C86">
        <w:rPr>
          <w:rFonts w:asciiTheme="minorHAnsi" w:hAnsiTheme="minorHAnsi" w:cstheme="minorHAnsi"/>
          <w:b/>
          <w:sz w:val="20"/>
          <w:u w:val="single"/>
          <w:lang w:val="es-MX" w:eastAsia="es-ES"/>
        </w:rPr>
        <w:t>(INCORPORAR NUMERO DE MESES)</w:t>
      </w:r>
      <w:r w:rsidRPr="00AA1C86">
        <w:rPr>
          <w:rFonts w:asciiTheme="minorHAnsi" w:hAnsiTheme="minorHAnsi" w:cstheme="minorHAnsi"/>
          <w:sz w:val="20"/>
          <w:lang w:val="es-MX" w:eastAsia="es-ES"/>
        </w:rPr>
        <w:t xml:space="preserve"> MESES, LA CUAL SE CONSTITUIRÁ </w:t>
      </w:r>
      <w:r w:rsidRPr="00AA1C86">
        <w:rPr>
          <w:rFonts w:asciiTheme="minorHAnsi" w:hAnsiTheme="minorHAnsi" w:cstheme="minorHAnsi"/>
          <w:b/>
          <w:sz w:val="20"/>
          <w:u w:val="single"/>
          <w:lang w:val="es-MX" w:eastAsia="es-ES"/>
        </w:rPr>
        <w:t>(INDICAR LA FORMA DE GARANTIZARLA)</w:t>
      </w:r>
      <w:r w:rsidRPr="00AA1C86">
        <w:rPr>
          <w:rFonts w:asciiTheme="minorHAnsi" w:hAnsiTheme="minorHAnsi" w:cstheme="minorHAnsi"/>
          <w:sz w:val="20"/>
          <w:lang w:val="es-MX" w:eastAsia="es-ES"/>
        </w:rPr>
        <w:t>, PUDIENDO SER MEDIANTE LA PÓLIZA DE GARANTÍA, EN TÉRMINOS DE LOS ARTÍCULOS 77 Y 78 DE LA LEY FEDERAL DE PROTECCIÓN AL CONSUMIDOR.</w:t>
      </w:r>
    </w:p>
    <w:p w14:paraId="59AD730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E224D8C"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NOVENA. GARANTÍA(S) </w:t>
      </w:r>
    </w:p>
    <w:p w14:paraId="3505DFAF"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D62FEB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OTORGAR ANTICIPO, AÑADIR LO SIGUIENTE:</w:t>
      </w:r>
    </w:p>
    <w:p w14:paraId="19D35B0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C58B2A6" w14:textId="77777777" w:rsidR="00AA1C86" w:rsidRPr="00AA1C86" w:rsidRDefault="00AA1C86" w:rsidP="00AA1C86">
      <w:pPr>
        <w:numPr>
          <w:ilvl w:val="0"/>
          <w:numId w:val="43"/>
        </w:num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GARANTIA DE ANTICIPO</w:t>
      </w:r>
    </w:p>
    <w:p w14:paraId="51CA7B98" w14:textId="77777777" w:rsidR="00AA1C86" w:rsidRPr="00AA1C86" w:rsidRDefault="00AA1C86" w:rsidP="00AA1C86">
      <w:pPr>
        <w:suppressAutoHyphens w:val="0"/>
        <w:ind w:left="720" w:right="51"/>
        <w:jc w:val="both"/>
        <w:rPr>
          <w:rFonts w:asciiTheme="minorHAnsi" w:hAnsiTheme="minorHAnsi" w:cstheme="minorHAnsi"/>
          <w:sz w:val="20"/>
          <w:lang w:val="es-MX" w:eastAsia="es-ES"/>
        </w:rPr>
      </w:pPr>
    </w:p>
    <w:p w14:paraId="5FF468A2"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ENTREGARÁ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PREVIAMENTE A LA ENTREGA DEL ANTICIPO UNA GARANTÍA CONSTITUIDA POR LA TOTALIDAD DEL MONTO DEL(OS) ANTICIPO(S) RECIBIDO(S).</w:t>
      </w:r>
    </w:p>
    <w:p w14:paraId="3E5EF6B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C2B27CA" w14:textId="77777777" w:rsidR="00AA1C86" w:rsidRPr="00AA1C86" w:rsidRDefault="00AA1C86" w:rsidP="00AA1C86">
      <w:pPr>
        <w:suppressAutoHyphens w:val="0"/>
        <w:jc w:val="both"/>
        <w:rPr>
          <w:rFonts w:asciiTheme="minorHAnsi" w:hAnsiTheme="minorHAnsi" w:cstheme="minorHAnsi"/>
          <w:sz w:val="20"/>
          <w:lang w:eastAsia="es-MX"/>
        </w:rPr>
      </w:pPr>
      <w:r w:rsidRPr="00AA1C86">
        <w:rPr>
          <w:rFonts w:asciiTheme="minorHAnsi" w:hAnsiTheme="minorHAnsi" w:cstheme="minorHAnsi"/>
          <w:sz w:val="20"/>
          <w:lang w:val="es-MX" w:eastAsia="es-ES"/>
        </w:rPr>
        <w:t xml:space="preserve">EL OTORGAMIENTO DE ANTICIPO, DEBERÁ GARANTIZARSE EN LOS TÉRMINOS DE LOS ARTÍCULOS 69, DE LA </w:t>
      </w:r>
      <w:r w:rsidRPr="00AA1C86">
        <w:rPr>
          <w:rFonts w:asciiTheme="minorHAnsi" w:hAnsiTheme="minorHAnsi" w:cstheme="minorHAnsi"/>
          <w:b/>
          <w:sz w:val="20"/>
          <w:lang w:val="es-MX" w:eastAsia="es-ES"/>
        </w:rPr>
        <w:t xml:space="preserve">“LAASSP”; </w:t>
      </w:r>
      <w:r w:rsidRPr="00AA1C86">
        <w:rPr>
          <w:rFonts w:asciiTheme="minorHAnsi" w:hAnsiTheme="minorHAnsi" w:cstheme="minorHAnsi"/>
          <w:sz w:val="20"/>
          <w:lang w:val="es-MX" w:eastAsia="es-ES"/>
        </w:rPr>
        <w:t>126, FRACCIÓN V, DE SU REGLAMENTO.</w:t>
      </w:r>
      <w:r w:rsidRPr="00AA1C86">
        <w:rPr>
          <w:rFonts w:asciiTheme="minorHAnsi" w:hAnsiTheme="minorHAnsi" w:cstheme="minorHAnsi"/>
          <w:sz w:val="20"/>
          <w:lang w:eastAsia="es-MX"/>
        </w:rPr>
        <w:t xml:space="preserve"> </w:t>
      </w:r>
    </w:p>
    <w:p w14:paraId="7EA24666"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273A4FA"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SI LAS DISPOSICIONES JURÍDICAS APLICABLES LO PERMITEN, LA ENTREGA DE LA GARANTÍA DE ANTICIPO PODRÁ REALIZARSE DE MANERA ELECTRÓNICA.</w:t>
      </w:r>
    </w:p>
    <w:p w14:paraId="198CD048"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A1F1C3E" w14:textId="77777777" w:rsidR="00AA1C86" w:rsidRPr="00AA1C86" w:rsidRDefault="00AA1C86" w:rsidP="00AA1C86">
      <w:pPr>
        <w:suppressAutoHyphens w:val="0"/>
        <w:jc w:val="both"/>
        <w:rPr>
          <w:rFonts w:asciiTheme="minorHAnsi" w:hAnsiTheme="minorHAnsi" w:cstheme="minorHAnsi"/>
          <w:sz w:val="20"/>
          <w:lang w:eastAsia="es-MX"/>
        </w:rPr>
      </w:pPr>
      <w:r w:rsidRPr="00AA1C86">
        <w:rPr>
          <w:rFonts w:asciiTheme="minorHAnsi" w:hAnsiTheme="minorHAnsi" w:cstheme="minorHAnsi"/>
          <w:sz w:val="20"/>
          <w:lang w:eastAsia="es-MX"/>
        </w:rPr>
        <w:t xml:space="preserve">UNA VEZ AMORTIZADO EL CIEN POR CIENTO DEL ANTICIPO, EL SERVIDOR PÚBLICO FACULTADO POR </w:t>
      </w:r>
      <w:r w:rsidRPr="00AA1C86">
        <w:rPr>
          <w:rFonts w:asciiTheme="minorHAnsi" w:hAnsiTheme="minorHAnsi" w:cstheme="minorHAnsi"/>
          <w:b/>
          <w:sz w:val="20"/>
          <w:lang w:eastAsia="es-MX"/>
        </w:rPr>
        <w:t>“LA DEPENDENCIA O ENTIDAD”</w:t>
      </w:r>
      <w:r w:rsidRPr="00AA1C86">
        <w:rPr>
          <w:rFonts w:asciiTheme="minorHAnsi" w:hAnsiTheme="minorHAnsi" w:cstheme="minorHAnsi"/>
          <w:sz w:val="20"/>
          <w:lang w:eastAsia="es-MX"/>
        </w:rPr>
        <w:t xml:space="preserve"> PROCEDERÁ INMEDIATAMENTE A EXTENDER LA CONSTANCIA DE CUMPLIMIENTO DE DICHA OBLIGACIÓN CONTRACTUAL Y DARÁ INICIO A LOS TRÁMITES PARA LA CANCELACIÓN DE LA GARANTÍA, LO QUE COMUNICARÁ A </w:t>
      </w:r>
      <w:r w:rsidRPr="00AA1C86">
        <w:rPr>
          <w:rFonts w:asciiTheme="minorHAnsi" w:hAnsiTheme="minorHAnsi" w:cstheme="minorHAnsi"/>
          <w:b/>
          <w:sz w:val="20"/>
          <w:lang w:eastAsia="es-MX"/>
        </w:rPr>
        <w:t>“EL PROVEEDOR”.</w:t>
      </w:r>
    </w:p>
    <w:p w14:paraId="268B584F"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AC783C0"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u w:val="single"/>
          <w:lang w:val="es-MX" w:eastAsia="es-ES"/>
        </w:rPr>
        <w:t xml:space="preserve">INSTRUCCIÓN: </w:t>
      </w:r>
      <w:r w:rsidRPr="00AA1C86">
        <w:rPr>
          <w:rFonts w:asciiTheme="minorHAnsi" w:hAnsiTheme="minorHAnsi" w:cstheme="minorHAnsi"/>
          <w:sz w:val="20"/>
          <w:lang w:val="es-MX" w:eastAsia="es-ES"/>
        </w:rPr>
        <w:t>EN CASO DE QUE PROCEDA LA CONSTITUCIÓN DE LA GARANTÍA DE CUMPLIMIENTO DEL CONTRATO INCORPORAR LO SIGUIENTE:</w:t>
      </w:r>
    </w:p>
    <w:p w14:paraId="6316274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3EEAAE8" w14:textId="77777777" w:rsidR="00AA1C86" w:rsidRPr="00AA1C86" w:rsidRDefault="00AA1C86" w:rsidP="00AA1C86">
      <w:pPr>
        <w:numPr>
          <w:ilvl w:val="0"/>
          <w:numId w:val="43"/>
        </w:numPr>
        <w:tabs>
          <w:tab w:val="left" w:pos="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CUMPLIMIENTO DEL CONTRATO.</w:t>
      </w:r>
    </w:p>
    <w:p w14:paraId="561F82BC" w14:textId="77777777" w:rsidR="00AA1C86" w:rsidRPr="00AA1C86" w:rsidRDefault="00AA1C86" w:rsidP="00AA1C86">
      <w:pPr>
        <w:suppressAutoHyphens w:val="0"/>
        <w:jc w:val="both"/>
        <w:rPr>
          <w:rFonts w:asciiTheme="minorHAnsi" w:hAnsiTheme="minorHAnsi" w:cstheme="minorHAnsi"/>
          <w:sz w:val="20"/>
          <w:lang w:val="es-MX" w:eastAsia="es-ES"/>
        </w:rPr>
      </w:pPr>
    </w:p>
    <w:p w14:paraId="11E75B30"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CONFORME A LOS ARTÍCULOS 69, FRACCIÓN II, 70, FRACCIÓN (</w:t>
      </w:r>
      <w:r w:rsidRPr="00AA1C86">
        <w:rPr>
          <w:rFonts w:asciiTheme="minorHAnsi" w:hAnsiTheme="minorHAnsi" w:cstheme="minorHAnsi"/>
          <w:b/>
          <w:sz w:val="20"/>
          <w:lang w:val="es-MX" w:eastAsia="es-ES"/>
        </w:rPr>
        <w:t>SEÑALAR LA FRACCIÓN I EN EL CASO DE DEPENDENCIAS O II EN EL CASO DE ENTIDADES)</w:t>
      </w:r>
      <w:r w:rsidRPr="00AA1C86">
        <w:rPr>
          <w:rFonts w:asciiTheme="minorHAnsi" w:hAnsiTheme="minorHAnsi" w:cstheme="minorHAnsi"/>
          <w:sz w:val="20"/>
          <w:lang w:val="es-MX" w:eastAsia="es-ES"/>
        </w:rPr>
        <w:t xml:space="preserve">,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130, FRACCIÓN III, Y 151 DE SU REGLAMENTO</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sz w:val="20"/>
          <w:lang w:val="es-MX" w:eastAsia="es-ES"/>
        </w:rPr>
        <w:t xml:space="preserve">SE OBLIGA A CONSTITUIR UNA GARANTÍA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EN CASO DE SER INDIVISIBLE</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INDIVISIBLE</w:t>
      </w:r>
      <w:r w:rsidRPr="00AA1C86">
        <w:rPr>
          <w:rFonts w:asciiTheme="minorHAnsi" w:hAnsiTheme="minorHAnsi" w:cstheme="minorHAnsi"/>
          <w:sz w:val="20"/>
          <w:lang w:val="es-MX" w:eastAsia="es-ES"/>
        </w:rPr>
        <w:t xml:space="preserve"> POR EL CUMPLIMIENTO FIEL Y EXACTO DE TODAS LAS OBLIGACIONES DERIVADAS DE ESTE CONTRATO;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EN CASO DE SER DIVISIBLE</w:t>
      </w:r>
      <w:r w:rsidRPr="00AA1C86">
        <w:rPr>
          <w:rFonts w:asciiTheme="minorHAnsi" w:hAnsiTheme="minorHAnsi" w:cstheme="minorHAnsi"/>
          <w:b/>
          <w:sz w:val="20"/>
          <w:lang w:val="es-MX" w:eastAsia="es-ES"/>
        </w:rPr>
        <w:t xml:space="preserve">) DIVISIBLE </w:t>
      </w:r>
      <w:r w:rsidRPr="00AA1C86">
        <w:rPr>
          <w:rFonts w:asciiTheme="minorHAnsi" w:hAnsiTheme="minorHAnsi" w:cstheme="minorHAnsi"/>
          <w:sz w:val="20"/>
          <w:lang w:val="es-MX" w:eastAsia="es-ES"/>
        </w:rPr>
        <w:t xml:space="preserve">Y EN ESTE CASO SE HARÁ EFECTIVA EN PROPORCIÓN AL INCUMPLIMIENTO DE LA OBLIGACIÓN PRINCIPAL, MEDIANTE FIANZA EXPEDIDA POR COMPAÑÍA AFIANZADORA MEXICANA AUTORIZADA POR LA COMISIÓN NACIONAL DE SEGUROS Y FIANZAS, A FAVOR DE LA </w:t>
      </w:r>
      <w:r w:rsidRPr="00AA1C86">
        <w:rPr>
          <w:rFonts w:asciiTheme="minorHAnsi" w:hAnsiTheme="minorHAnsi" w:cstheme="minorHAnsi"/>
          <w:b/>
          <w:sz w:val="20"/>
          <w:lang w:val="es-MX" w:eastAsia="es-ES"/>
        </w:rPr>
        <w:t>_(</w:t>
      </w:r>
      <w:r w:rsidRPr="00AA1C86">
        <w:rPr>
          <w:rFonts w:asciiTheme="minorHAnsi" w:hAnsiTheme="minorHAnsi" w:cstheme="minorHAnsi"/>
          <w:b/>
          <w:sz w:val="20"/>
          <w:u w:val="single"/>
          <w:lang w:val="es-MX" w:eastAsia="es-ES"/>
        </w:rPr>
        <w:t>TESORERÍA DE LA FEDERACIÓN O DE LA ENTIDAD</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POR UN IMPORTE EQUIVALENTE AL </w:t>
      </w:r>
      <w:r w:rsidRPr="00AA1C86">
        <w:rPr>
          <w:rFonts w:asciiTheme="minorHAnsi" w:hAnsiTheme="minorHAnsi" w:cstheme="minorHAnsi"/>
          <w:b/>
          <w:sz w:val="20"/>
          <w:u w:val="single"/>
          <w:lang w:val="es-MX" w:eastAsia="es-ES"/>
        </w:rPr>
        <w:t>(INCORPORAR EL PORCENTAJE DE LA GARANTÍA DE CUMPLIMIENTO)</w:t>
      </w:r>
      <w:r w:rsidRPr="00AA1C86">
        <w:rPr>
          <w:rFonts w:asciiTheme="minorHAnsi" w:hAnsiTheme="minorHAnsi" w:cstheme="minorHAnsi"/>
          <w:sz w:val="20"/>
          <w:lang w:val="es-MX" w:eastAsia="es-ES"/>
        </w:rPr>
        <w:t xml:space="preserve"> DEL MONTO TOTAL DEL CONTRATO, SIN INCLUIR EL IVA. </w:t>
      </w:r>
    </w:p>
    <w:p w14:paraId="73A201B2" w14:textId="77777777" w:rsidR="00AA1C86" w:rsidRPr="00AA1C86" w:rsidRDefault="00AA1C86" w:rsidP="00AA1C86">
      <w:pPr>
        <w:suppressAutoHyphens w:val="0"/>
        <w:jc w:val="both"/>
        <w:rPr>
          <w:rFonts w:asciiTheme="minorHAnsi" w:hAnsiTheme="minorHAnsi" w:cstheme="minorHAnsi"/>
          <w:sz w:val="20"/>
          <w:lang w:val="es-MX" w:eastAsia="es-ES"/>
        </w:rPr>
      </w:pPr>
    </w:p>
    <w:p w14:paraId="292811E3"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Cs/>
          <w:sz w:val="20"/>
          <w:lang w:val="es-MX" w:eastAsia="es-ES"/>
        </w:rPr>
        <w:t>DICHA FIANZA DEBERÁ SER ENTREGADA A</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A MÁS TARDAR DENTRO DE LOS 10 DÍAS NATURALES POSTERIORES A LA FIRMA DEL PRESENTE CONTRATO.</w:t>
      </w:r>
    </w:p>
    <w:p w14:paraId="0142EDA3" w14:textId="77777777" w:rsidR="00AA1C86" w:rsidRPr="00AA1C86" w:rsidRDefault="00AA1C86" w:rsidP="00AA1C86">
      <w:pPr>
        <w:suppressAutoHyphens w:val="0"/>
        <w:jc w:val="both"/>
        <w:rPr>
          <w:rFonts w:asciiTheme="minorHAnsi" w:hAnsiTheme="minorHAnsi" w:cstheme="minorHAnsi"/>
          <w:sz w:val="20"/>
          <w:lang w:val="es-MX" w:eastAsia="es-ES"/>
        </w:rPr>
      </w:pPr>
    </w:p>
    <w:p w14:paraId="7FA33438"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SI LAS DISPOSICIONES JURÍDICAS APLICABLES LO PERMITEN, LA ENTREGA DE LA GARANTÍA DE CUMPLIMIENTO SE PODRÁ REALIZAR DE MANERA ELECTRÓNICA.</w:t>
      </w:r>
    </w:p>
    <w:p w14:paraId="3317366A"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C8F5F72" w14:textId="77777777" w:rsidR="00AA1C86" w:rsidRPr="00AA1C86" w:rsidRDefault="00AA1C86" w:rsidP="00AA1C86">
      <w:pPr>
        <w:suppressAutoHyphens w:val="0"/>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EN CASO DE QUE </w:t>
      </w:r>
      <w:r w:rsidRPr="00AA1C86">
        <w:rPr>
          <w:rFonts w:asciiTheme="minorHAnsi" w:hAnsiTheme="minorHAnsi" w:cstheme="minorHAnsi"/>
          <w:b/>
          <w:sz w:val="20"/>
          <w:lang w:val="es-MX" w:eastAsia="es-ES"/>
        </w:rPr>
        <w:t>“EL PROVEEDOR”</w:t>
      </w:r>
      <w:r w:rsidRPr="00AA1C86">
        <w:rPr>
          <w:rFonts w:asciiTheme="minorHAnsi" w:hAnsiTheme="minorHAnsi" w:cstheme="minorHAnsi"/>
          <w:bCs/>
          <w:sz w:val="20"/>
          <w:lang w:val="es-MX" w:eastAsia="es-ES"/>
        </w:rPr>
        <w:t xml:space="preserve"> INCUMPLA CON LA ENTREGA DE LA GARANTÍA EN EL PLAZO ESTABLECIDO,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PODRÁ RESCINDIR EL CONTRATO Y DARÁ VISTA AL ÓRGANO INTERNO DE CONTROL PARA QUE PROCEDA EN EL ÁMBITO DE SUS FACULTADES.</w:t>
      </w:r>
    </w:p>
    <w:p w14:paraId="434D5136" w14:textId="77777777" w:rsidR="00AA1C86" w:rsidRPr="00AA1C86" w:rsidRDefault="00AA1C86" w:rsidP="00AA1C86">
      <w:pPr>
        <w:suppressAutoHyphens w:val="0"/>
        <w:jc w:val="both"/>
        <w:rPr>
          <w:rFonts w:asciiTheme="minorHAnsi" w:hAnsiTheme="minorHAnsi" w:cstheme="minorHAnsi"/>
          <w:bCs/>
          <w:sz w:val="20"/>
          <w:lang w:val="es-MX" w:eastAsia="es-ES"/>
        </w:rPr>
      </w:pPr>
    </w:p>
    <w:p w14:paraId="08315252" w14:textId="77777777" w:rsidR="00AA1C86" w:rsidRPr="00AA1C86" w:rsidRDefault="00AA1C86" w:rsidP="00AA1C86">
      <w:pPr>
        <w:suppressAutoHyphens w:val="0"/>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LA GARANTÍA DE CUMPLIMIENTO NO SERÁ CONSIDERADA COMO UNA LIMITANTE DE RESPONSABILIDAD DE </w:t>
      </w:r>
      <w:r w:rsidRPr="00AA1C86">
        <w:rPr>
          <w:rFonts w:asciiTheme="minorHAnsi" w:hAnsiTheme="minorHAnsi" w:cstheme="minorHAnsi"/>
          <w:b/>
          <w:sz w:val="20"/>
          <w:lang w:val="es-MX" w:eastAsia="es-ES"/>
        </w:rPr>
        <w:t>“EL PROVEEDOR”</w:t>
      </w:r>
      <w:r w:rsidRPr="00AA1C86">
        <w:rPr>
          <w:rFonts w:asciiTheme="minorHAnsi" w:hAnsiTheme="minorHAnsi" w:cstheme="minorHAnsi"/>
          <w:bCs/>
          <w:sz w:val="20"/>
          <w:lang w:val="es-MX" w:eastAsia="es-ES"/>
        </w:rPr>
        <w:t xml:space="preserve">, DERIVADA DE SUS OBLIGACIONES Y GARANTÍAS ESTIPULADAS EN EL PRESENTE INSTRUMENTO JURÍDICO, Y NO IMPEDIRÁ QUE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bCs/>
          <w:sz w:val="20"/>
          <w:lang w:val="es-MX" w:eastAsia="es-ES"/>
        </w:rPr>
        <w:t xml:space="preserve"> RECLAME LA INDEMNIZACIÓN POR CUALQUIER INCUMPLIMIENTO QUE PUEDA EXCEDER EL VALOR DE LA GARANTÍA DE CUMPLIMIENTO.</w:t>
      </w:r>
    </w:p>
    <w:p w14:paraId="672FD520" w14:textId="77777777" w:rsidR="00AA1C86" w:rsidRPr="00AA1C86" w:rsidRDefault="00AA1C86" w:rsidP="00AA1C86">
      <w:pPr>
        <w:suppressAutoHyphens w:val="0"/>
        <w:jc w:val="both"/>
        <w:rPr>
          <w:rFonts w:asciiTheme="minorHAnsi" w:hAnsiTheme="minorHAnsi" w:cstheme="minorHAnsi"/>
          <w:bCs/>
          <w:sz w:val="20"/>
          <w:lang w:val="es-MX" w:eastAsia="es-ES"/>
        </w:rPr>
      </w:pPr>
    </w:p>
    <w:p w14:paraId="31101573" w14:textId="77777777" w:rsidR="00AA1C86" w:rsidRPr="00AA1C86" w:rsidRDefault="00AA1C86" w:rsidP="00AA1C86">
      <w:pPr>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EN CASO DE INCREMENTO AL MONTO DEL PRESENTE INSTRUMENTO JURÍDICO O MODIFICACIÓN AL PLAZO,</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SE OBLIGA A ENTREGAR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DENTRO DE LOS 10 (DIEZ DÍAS) NATURALES SIGUIENTES A LA FORMALIZACIÓN DEL MISMO, DE CONFORMIDAD CON EL ÚLTIMO PÁRRAFO DEL ARTÍCULO 136,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LOS DOCUMENTOS MODIFICATORIOS O ENDOSOS CORRESPONDIENTES, DEBIENDO CONTENER EN EL DOCUMENTO LA ESTIPULACIÓN DE QUE SE OTORGA DE MANERA CONJUNTA, SOLIDARIA E INSEPARABLE DE LA GARANTÍA OTORGADA INICIALMENTE.</w:t>
      </w:r>
    </w:p>
    <w:p w14:paraId="5113BB09" w14:textId="77777777" w:rsidR="00AA1C86" w:rsidRPr="00AA1C86" w:rsidRDefault="00AA1C86" w:rsidP="00AA1C86">
      <w:pPr>
        <w:jc w:val="both"/>
        <w:rPr>
          <w:rFonts w:asciiTheme="minorHAnsi" w:hAnsiTheme="minorHAnsi" w:cstheme="minorHAnsi"/>
          <w:sz w:val="20"/>
          <w:lang w:val="es-MX" w:eastAsia="es-ES"/>
        </w:rPr>
      </w:pPr>
    </w:p>
    <w:p w14:paraId="7CFB3570"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AA1C86">
        <w:rPr>
          <w:rFonts w:asciiTheme="minorHAnsi" w:hAnsiTheme="minorHAnsi" w:cstheme="minorHAnsi"/>
          <w:b/>
          <w:sz w:val="20"/>
          <w:lang w:eastAsia="es-MX"/>
        </w:rPr>
        <w:t xml:space="preserve">“EL PROVEEDOR” </w:t>
      </w:r>
      <w:r w:rsidRPr="00AA1C86">
        <w:rPr>
          <w:rFonts w:asciiTheme="minorHAnsi" w:hAnsiTheme="minorHAnsi" w:cstheme="minorHAnsi"/>
          <w:sz w:val="20"/>
          <w:lang w:val="es-MX" w:eastAsia="es-ES"/>
        </w:rPr>
        <w:t>CADA EJERCICIO FISCAL POR EL MONTO QUE SE EJERCERÁ EN EL MISMO, LA CUAL DEBERÁ PRESENTARSE A</w:t>
      </w:r>
      <w:r w:rsidRPr="00AA1C86">
        <w:rPr>
          <w:rFonts w:asciiTheme="minorHAnsi" w:hAnsiTheme="minorHAnsi" w:cstheme="minorHAnsi"/>
          <w:b/>
          <w:sz w:val="20"/>
          <w:lang w:eastAsia="es-MX"/>
        </w:rPr>
        <w:t xml:space="preserve"> “LA DEPENDENCIA O ENTIDAD”</w:t>
      </w:r>
      <w:r w:rsidRPr="00AA1C86">
        <w:rPr>
          <w:rFonts w:asciiTheme="minorHAnsi" w:hAnsiTheme="minorHAnsi" w:cstheme="minorHAnsi"/>
          <w:sz w:val="20"/>
          <w:lang w:eastAsia="es-MX"/>
        </w:rPr>
        <w:t xml:space="preserve"> </w:t>
      </w:r>
      <w:r w:rsidRPr="00AA1C86">
        <w:rPr>
          <w:rFonts w:asciiTheme="minorHAnsi" w:hAnsiTheme="minorHAnsi" w:cstheme="minorHAnsi"/>
          <w:sz w:val="20"/>
          <w:lang w:val="es-MX" w:eastAsia="es-ES"/>
        </w:rPr>
        <w:t>A MÁS TARDAR DENTRO DE LOS PRIMEROS DIEZ DÍAS NATURALES DEL EJERCICIO FISCAL QUE CORRESPONDA.</w:t>
      </w:r>
    </w:p>
    <w:p w14:paraId="4C3DFC7A" w14:textId="77777777" w:rsidR="00AA1C86" w:rsidRPr="00AA1C86" w:rsidRDefault="00AA1C86" w:rsidP="00AA1C86">
      <w:pPr>
        <w:jc w:val="both"/>
        <w:rPr>
          <w:rFonts w:asciiTheme="minorHAnsi" w:hAnsiTheme="minorHAnsi" w:cstheme="minorHAnsi"/>
          <w:sz w:val="20"/>
          <w:lang w:val="es-MX" w:eastAsia="es-ES"/>
        </w:rPr>
      </w:pPr>
    </w:p>
    <w:p w14:paraId="010BB8A7" w14:textId="77777777" w:rsidR="00AA1C86" w:rsidRPr="00AA1C86" w:rsidRDefault="00AA1C86" w:rsidP="00AA1C86">
      <w:pPr>
        <w:suppressAutoHyphens w:val="0"/>
        <w:jc w:val="both"/>
        <w:rPr>
          <w:rFonts w:asciiTheme="minorHAnsi" w:hAnsiTheme="minorHAnsi" w:cstheme="minorHAnsi"/>
          <w:b/>
          <w:sz w:val="20"/>
          <w:lang w:eastAsia="es-MX"/>
        </w:rPr>
      </w:pPr>
      <w:r w:rsidRPr="00AA1C86">
        <w:rPr>
          <w:rFonts w:asciiTheme="minorHAnsi" w:hAnsiTheme="minorHAnsi" w:cstheme="minorHAnsi"/>
          <w:sz w:val="20"/>
          <w:lang w:eastAsia="es-MX"/>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AA1C86">
        <w:rPr>
          <w:rFonts w:asciiTheme="minorHAnsi" w:hAnsiTheme="minorHAnsi" w:cstheme="minorHAnsi"/>
          <w:b/>
          <w:sz w:val="20"/>
          <w:lang w:eastAsia="es-MX"/>
        </w:rPr>
        <w:t xml:space="preserve"> “EL PROVEEDOR”.</w:t>
      </w:r>
    </w:p>
    <w:p w14:paraId="39B79A76"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3AD78C2" w14:textId="77777777" w:rsidR="00AA1C86" w:rsidRPr="00AA1C86" w:rsidRDefault="00AA1C86" w:rsidP="00AA1C86">
      <w:pPr>
        <w:suppressAutoHyphens w:val="0"/>
        <w:jc w:val="both"/>
        <w:rPr>
          <w:rFonts w:asciiTheme="minorHAnsi" w:hAnsiTheme="minorHAnsi" w:cstheme="minorHAnsi"/>
          <w:bCs/>
          <w:sz w:val="20"/>
          <w:lang w:eastAsia="es-MX"/>
        </w:rPr>
      </w:pPr>
      <w:r w:rsidRPr="00AA1C86">
        <w:rPr>
          <w:rFonts w:asciiTheme="minorHAnsi" w:hAnsiTheme="minorHAnsi" w:cstheme="minorHAnsi"/>
          <w:sz w:val="20"/>
          <w:lang w:eastAsia="es-MX"/>
        </w:rPr>
        <w:t xml:space="preserve">INSTRUCCIÓN: </w:t>
      </w:r>
      <w:r w:rsidRPr="00AA1C86">
        <w:rPr>
          <w:rFonts w:asciiTheme="minorHAnsi" w:hAnsiTheme="minorHAnsi" w:cstheme="minorHAnsi"/>
          <w:bCs/>
          <w:sz w:val="20"/>
          <w:lang w:eastAsia="es-MX"/>
        </w:rPr>
        <w:t>PARA EL CASO DE EXCEPTUAR LA GARANTÍA DE CUMPLIMIENTO POR TRATARSE DE SERVICIOS DE ASEGURAMIENTO, MOSTRAR EL PÁRRAFO SIGUIENTE:</w:t>
      </w:r>
    </w:p>
    <w:p w14:paraId="40FE9241" w14:textId="77777777" w:rsidR="00AA1C86" w:rsidRPr="00AA1C86" w:rsidRDefault="00AA1C86" w:rsidP="00AA1C86">
      <w:pPr>
        <w:suppressAutoHyphens w:val="0"/>
        <w:jc w:val="both"/>
        <w:rPr>
          <w:rFonts w:asciiTheme="minorHAnsi" w:hAnsiTheme="minorHAnsi" w:cstheme="minorHAnsi"/>
          <w:sz w:val="20"/>
          <w:u w:val="single"/>
          <w:lang w:eastAsia="es-MX"/>
        </w:rPr>
      </w:pPr>
    </w:p>
    <w:p w14:paraId="013D910C" w14:textId="77777777" w:rsidR="00AA1C86" w:rsidRPr="00AA1C86" w:rsidRDefault="00AA1C86" w:rsidP="00AA1C86">
      <w:pPr>
        <w:suppressAutoHyphens w:val="0"/>
        <w:jc w:val="both"/>
        <w:rPr>
          <w:rFonts w:asciiTheme="minorHAnsi" w:hAnsiTheme="minorHAnsi" w:cstheme="minorHAnsi"/>
          <w:bCs/>
          <w:sz w:val="20"/>
          <w:lang w:eastAsia="es-MX"/>
        </w:rPr>
      </w:pPr>
      <w:r w:rsidRPr="00AA1C86">
        <w:rPr>
          <w:rFonts w:asciiTheme="minorHAnsi" w:hAnsiTheme="minorHAnsi" w:cstheme="minorHAnsi"/>
          <w:bCs/>
          <w:sz w:val="20"/>
          <w:lang w:eastAsia="es-MX"/>
        </w:rPr>
        <w:t>CON FUNDAMENTO EN LOS ARTÍCULOS 15 Y 294, FRACCIÓN VI DE LA LEY DE INSTITUCIONES DE SEGUROS Y FIANZAS,</w:t>
      </w:r>
      <w:r w:rsidRPr="00AA1C86">
        <w:rPr>
          <w:rFonts w:asciiTheme="minorHAnsi" w:hAnsiTheme="minorHAnsi" w:cstheme="minorHAnsi"/>
          <w:b/>
          <w:sz w:val="20"/>
          <w:lang w:eastAsia="es-MX"/>
        </w:rPr>
        <w:t xml:space="preserve"> “EL PROVEEDOR”</w:t>
      </w:r>
      <w:r w:rsidRPr="00AA1C86">
        <w:rPr>
          <w:rFonts w:asciiTheme="minorHAnsi" w:hAnsiTheme="minorHAnsi" w:cstheme="minorHAnsi"/>
          <w:bCs/>
          <w:sz w:val="20"/>
          <w:lang w:eastAsia="es-MX"/>
        </w:rPr>
        <w:t xml:space="preserve"> SE ENCUENTRA EXCEPTUADO DE LA PRESENTACIÓN DE LA GARANTÍA DE CUMPLIMIENTO, YA QUE LAS ASEGURADORAS NO SE ENCUENTRAN OBLIGADAS A PRESENTAR UNA PÓLIZA DE FIANZA QUE GARANTICÉ EL CUMPLIMIENTO DE SUS CONTRATOS.</w:t>
      </w:r>
    </w:p>
    <w:p w14:paraId="31F22D23"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2BA5EE6"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PARA EL CASO DE EXCEPTUAR LA GARANTÍA DE CUMPLIMIENTO CUANDO SE PRESTEN LOS SERVICIOS DENTRO DE LOS PRIMEROS 10 DÍAS NATURALES A LA FIRMA DEL CONTRATO, MOSTRAR EL PÁRRAFO SIGUIENTE:</w:t>
      </w:r>
    </w:p>
    <w:p w14:paraId="32D771F6" w14:textId="77777777" w:rsidR="00AA1C86" w:rsidRPr="00AA1C86" w:rsidRDefault="00AA1C86" w:rsidP="00AA1C86">
      <w:pPr>
        <w:suppressAutoHyphens w:val="0"/>
        <w:jc w:val="both"/>
        <w:rPr>
          <w:rFonts w:asciiTheme="minorHAnsi" w:hAnsiTheme="minorHAnsi" w:cstheme="minorHAnsi"/>
          <w:sz w:val="20"/>
          <w:lang w:eastAsia="es-MX"/>
        </w:rPr>
      </w:pPr>
    </w:p>
    <w:p w14:paraId="0E3BC8BE" w14:textId="77777777" w:rsidR="00AA1C86" w:rsidRPr="00AA1C86" w:rsidRDefault="00AA1C86" w:rsidP="00AA1C86">
      <w:pPr>
        <w:suppressAutoHyphens w:val="0"/>
        <w:autoSpaceDE w:val="0"/>
        <w:autoSpaceDN w:val="0"/>
        <w:adjustRightInd w:val="0"/>
        <w:jc w:val="both"/>
        <w:rPr>
          <w:rFonts w:asciiTheme="minorHAnsi" w:hAnsiTheme="minorHAnsi" w:cstheme="minorHAnsi"/>
          <w:b/>
          <w:sz w:val="20"/>
          <w:lang w:val="es-MX" w:eastAsia="es-ES"/>
        </w:rPr>
      </w:pPr>
      <w:r w:rsidRPr="00AA1C86">
        <w:rPr>
          <w:rFonts w:asciiTheme="minorHAnsi" w:hAnsiTheme="minorHAnsi" w:cstheme="minorHAnsi"/>
          <w:sz w:val="20"/>
          <w:lang w:val="es-MX" w:eastAsia="es-ES"/>
        </w:rPr>
        <w:t xml:space="preserve">CUANDO LA PRESTACIÓN DE LOS SERVICIOS, SE REALICE EN UN PLAZO MENOR A DIEZ DÍAS NATURALES,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QUEDARÁ EXCEPTUADO DE LA PRESENTACIÓN DE LA GARANTÍA DE CUMPLIMIENTO, DE CONFORMIDAD CON LO ESTABLECIDO EN EL ARTÍCULO 69 ÚLTIMO PÁRRAFO DE LA </w:t>
      </w:r>
      <w:r w:rsidRPr="00AA1C86">
        <w:rPr>
          <w:rFonts w:asciiTheme="minorHAnsi" w:hAnsiTheme="minorHAnsi" w:cstheme="minorHAnsi"/>
          <w:b/>
          <w:sz w:val="20"/>
          <w:lang w:val="es-MX" w:eastAsia="es-ES"/>
        </w:rPr>
        <w:t>"LAASSP".</w:t>
      </w:r>
    </w:p>
    <w:p w14:paraId="2690DF1A"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1ECBC1E0"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LA CONSTANCIA DE RECEPCIÓN DE LOS SERVICIOS QUE AMPARE, QUE LOS MISMOS SE PRESTARON DENTRO DEL PLAZO A QUE SE REFIERE EL PÁRRAFO ANTERIOR, SE INTEGRARÁ EN EL EXPEDIENTE DE CONTRATACIÓN DE LA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09D96CE8"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7533B6CA"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EN TÉRMINOS DE LO ESTABLECIDO EN EL ARTÍCULO 69, SEGUNDO PÁRRAFO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SE EXCEPTÚA 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DE LA PRESENTACIÓN DE LA GARANTÍA DE CUMPLIMIENTO, YA QUE LA CONTRATACIÓN SE FUNDAMENTA EN </w:t>
      </w:r>
      <w:r w:rsidRPr="00AA1C86">
        <w:rPr>
          <w:rFonts w:asciiTheme="minorHAnsi" w:hAnsiTheme="minorHAnsi" w:cstheme="minorHAnsi"/>
          <w:b/>
          <w:sz w:val="20"/>
          <w:lang w:val="es-MX" w:eastAsia="es-ES"/>
        </w:rPr>
        <w:t>(UTILIZAR EL FUNDAMENTO REQUERIDO EN EL ARTÍCULO 54, FRACCIÓN _____O 55 DE LA</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Y A LA PETICIÓN DE EXCEPTUAR A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DE PRESENTAR LA GARANTÍA DEL CUMPLIMIENTO DEL CONTRATO, FORMULADA POR EL TITULAR DEL ÁREA REQUIRENTE DE LOS SERVICIOS, EN TÉRMINOS DE LAS POLÍTICAS BASES Y LINEAMIENTOS DE LA DEPENDENCIA O ENTIDAD</w:t>
      </w:r>
      <w:r w:rsidRPr="00AA1C86">
        <w:rPr>
          <w:rFonts w:asciiTheme="minorHAnsi" w:hAnsiTheme="minorHAnsi" w:cstheme="minorHAnsi"/>
          <w:b/>
          <w:sz w:val="20"/>
          <w:lang w:val="es-MX" w:eastAsia="es-ES"/>
        </w:rPr>
        <w:t>.</w:t>
      </w:r>
    </w:p>
    <w:p w14:paraId="5BF855E9"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6104AAE0"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EL CASO DE QUE, POR LA NATURALEZA DE LOS SERVICIOS, SE REQUIERA LA GARANTÍA PARA RESPONDER POR VICIOS OCULTOS, AÑADIR LO SIGUIENTE:</w:t>
      </w:r>
    </w:p>
    <w:p w14:paraId="0B1C4E69"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57F8CF5C" w14:textId="77777777" w:rsidR="00AA1C86" w:rsidRPr="00AA1C86" w:rsidRDefault="00AA1C86" w:rsidP="00AA1C86">
      <w:pPr>
        <w:numPr>
          <w:ilvl w:val="0"/>
          <w:numId w:val="43"/>
        </w:numPr>
        <w:suppressAutoHyphens w:val="0"/>
        <w:spacing w:line="276" w:lineRule="auto"/>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GARANTÍA PARA RESPONDER POR VICIOS OCULTOS.</w:t>
      </w:r>
    </w:p>
    <w:p w14:paraId="7F37E59E" w14:textId="77777777" w:rsidR="00AA1C86" w:rsidRPr="00AA1C86" w:rsidRDefault="00AA1C86" w:rsidP="00AA1C86">
      <w:pPr>
        <w:suppressAutoHyphens w:val="0"/>
        <w:spacing w:line="276" w:lineRule="auto"/>
        <w:jc w:val="both"/>
        <w:rPr>
          <w:rFonts w:asciiTheme="minorHAnsi" w:hAnsiTheme="minorHAnsi" w:cstheme="minorHAnsi"/>
          <w:sz w:val="20"/>
          <w:lang w:val="es-MX" w:eastAsia="es-ES"/>
        </w:rPr>
      </w:pPr>
    </w:p>
    <w:p w14:paraId="1E70DF81" w14:textId="77777777" w:rsidR="00AA1C86" w:rsidRPr="00AA1C86" w:rsidRDefault="00AA1C86" w:rsidP="00AA1C86">
      <w:pPr>
        <w:suppressAutoHyphens w:val="0"/>
        <w:spacing w:line="276" w:lineRule="auto"/>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Y 142, PÁRRAFO SEGUNDO DE SU REGLAMENTO. </w:t>
      </w:r>
    </w:p>
    <w:p w14:paraId="6B3B0A23" w14:textId="77777777" w:rsidR="00AA1C86" w:rsidRPr="00AA1C86" w:rsidRDefault="00AA1C86" w:rsidP="00AA1C86">
      <w:pPr>
        <w:suppressAutoHyphens w:val="0"/>
        <w:spacing w:line="276" w:lineRule="auto"/>
        <w:jc w:val="both"/>
        <w:rPr>
          <w:rFonts w:asciiTheme="minorHAnsi" w:hAnsiTheme="minorHAnsi" w:cstheme="minorHAnsi"/>
          <w:sz w:val="20"/>
          <w:lang w:val="es-MX" w:eastAsia="es-ES"/>
        </w:rPr>
      </w:pPr>
    </w:p>
    <w:p w14:paraId="5300DC58" w14:textId="77777777" w:rsidR="00AA1C86" w:rsidRPr="00AA1C86" w:rsidRDefault="00AA1C86" w:rsidP="00AA1C86">
      <w:pPr>
        <w:suppressAutoHyphens w:val="0"/>
        <w:spacing w:line="276" w:lineRule="auto"/>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QUEDARÁ LIBERADO DE SU OBLIGACIÓN, UNA VEZ TRANSCURRIDOS</w:t>
      </w:r>
      <w:r w:rsidRPr="00AA1C86">
        <w:rPr>
          <w:rFonts w:asciiTheme="minorHAnsi" w:hAnsiTheme="minorHAnsi" w:cstheme="minorHAnsi"/>
          <w:b/>
          <w:sz w:val="20"/>
          <w:u w:val="single"/>
          <w:lang w:val="es-MX" w:eastAsia="es-ES"/>
        </w:rPr>
        <w:t xml:space="preserve"> (INCORPORAR NUMERO DE MESES)</w:t>
      </w:r>
      <w:r w:rsidRPr="00AA1C86">
        <w:rPr>
          <w:rFonts w:asciiTheme="minorHAnsi" w:hAnsiTheme="minorHAnsi" w:cstheme="minorHAnsi"/>
          <w:sz w:val="20"/>
          <w:lang w:val="es-MX" w:eastAsia="es-ES"/>
        </w:rPr>
        <w:t xml:space="preserve">, CONTADOS A PARTIR DE LA FECHA EN QUE CONSTE POR ESCRITO LA RECEPCIÓN FÍSICA DE LOS SERVICIOS PRESTADOS, SIEMPRE Y CUANDO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NO HAYA IDENTIFICADO DEFECTOS O VICIOS OCULTOS EN LA CALIDAD DE LOS SERVICIOS PRESTADOS, ASÍ COMO CUALQUIER OTRA RESPONSABILIDAD EN LOS TÉRMINOS DE ESTE CONTRATO Y CONVENIOS MODIFICATORIOS RESPECTIVOS.</w:t>
      </w:r>
    </w:p>
    <w:p w14:paraId="6312111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72628CC" w14:textId="77777777" w:rsidR="00AA1C86" w:rsidRPr="00AA1C86" w:rsidRDefault="00AA1C86" w:rsidP="00AA1C86">
      <w:pPr>
        <w:suppressAutoHyphens w:val="0"/>
        <w:ind w:right="-94"/>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CUANDO LA GARANTÍA DE ANTICIPO, CUMPLIMIENTO O VICIOS OCULTOS SE PRESENTE A TRAVÉS DE UNA FIANZA, SE DEBERÁN OBSERVAR LOS MODELOS DE PÓLIZA DE</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FIANZAS CONSTITUIDAS COMO GARANTÍA EN LAS CONTRATACIONES PÚBLICAS REALIZADAS AL AMPARO DE LA LEY DE ADQUISICIONES, ARRENDAMIENTOS Y SERVICIOS DEL SECTOR PÚBLICO Y LA LEY DE OBRAS PÚBLICAS Y SERVICIOS RELACIONADOS CON LAS MISMAS, </w:t>
      </w:r>
      <w:r w:rsidRPr="00AA1C86">
        <w:rPr>
          <w:rFonts w:asciiTheme="minorHAnsi" w:hAnsiTheme="minorHAnsi" w:cstheme="minorHAnsi"/>
          <w:sz w:val="20"/>
          <w:lang w:val="es-MX" w:eastAsia="es-ES"/>
        </w:rPr>
        <w:t>APROBADOS EN LAS DISPOSICIONES DE CARÁCTER GENERAL PUBLICADAS EN EL DIARIO OFICIAL DE LA FEDERACIÓN, EL 15 DE ABRIL DE 2022, QUE SE ENCUENTRA DISPONIBLE EN LA PLATAFORMA DIGITAL DE CONTRATACIONES PÚBLICAS DENOMINADA COMPRAS MX.</w:t>
      </w:r>
    </w:p>
    <w:p w14:paraId="1DF7EF9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BAFCA73"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DÉCIMA. OBLIGACIONES DE “EL PROVEEDOR”.</w:t>
      </w:r>
    </w:p>
    <w:p w14:paraId="31F68002"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5899AB96"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“EL PROVEEDOR”, SE OBLIGA A: </w:t>
      </w:r>
    </w:p>
    <w:p w14:paraId="1A5871AF" w14:textId="77777777" w:rsidR="00AA1C86" w:rsidRPr="00AA1C86" w:rsidRDefault="00AA1C86" w:rsidP="00AA1C86">
      <w:pPr>
        <w:suppressAutoHyphens w:val="0"/>
        <w:ind w:right="-1"/>
        <w:jc w:val="both"/>
        <w:rPr>
          <w:rFonts w:asciiTheme="minorHAnsi" w:hAnsiTheme="minorHAnsi" w:cstheme="minorHAnsi"/>
          <w:sz w:val="20"/>
          <w:lang w:val="es-MX" w:eastAsia="es-ES"/>
        </w:rPr>
      </w:pPr>
    </w:p>
    <w:p w14:paraId="4E0E1865"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PRESTAR LOS SERVICIOS EN LAS FECHAS O PLAZOS Y LUGARES ESTABLECIDOS CONFORME A LO PACTADO EN EL PRESENTE CONTRATO Y ANEXOS RESPECTIVOS.</w:t>
      </w:r>
    </w:p>
    <w:p w14:paraId="0DCAC205"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CUMPLIR CON LAS ESPECIFICACIONES TÉCNICAS, DE CALIDAD Y DEMÁS CONDICIONES ESTABLECIDAS EN EL PRESENTE CONTRATO Y SUS RESPECTIVOS ANEXOS.</w:t>
      </w:r>
    </w:p>
    <w:p w14:paraId="3681FFCD"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ASUMIR LA RESPONSABILIDAD DE CUALQUIER DAÑO QUE LLEGUE A OCASIONAR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O A TERCEROS CON MOTIVO DE LA EJECUCIÓN Y CUMPLIMIENTO DEL PRESENTE CONTRATO.</w:t>
      </w:r>
    </w:p>
    <w:p w14:paraId="343F27FA"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PROPORCIONAR LA INFORMACIÓN QUE LE SEA REQUERIDA POR LA SECRETARÍA ANTICORRUPCIÓN Y BUEN GOBIERNO Y EL ÓRGANO INTERNO DE CONTROL, DE CONFORMIDAD CON EL ARTÍCULO 156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w:t>
      </w:r>
    </w:p>
    <w:p w14:paraId="75ED66C0"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lastRenderedPageBreak/>
        <w:t>MANTENER AL CORRIENTE SUS OBLIGACIONES FISCALES DURANTE LA VIGENCIA DEL PRESENTE CONTRATO</w:t>
      </w:r>
    </w:p>
    <w:p w14:paraId="2F8BD826" w14:textId="77777777" w:rsidR="00AA1C86" w:rsidRPr="00AA1C86" w:rsidRDefault="00AA1C86" w:rsidP="00AA1C86">
      <w:pPr>
        <w:suppressAutoHyphens w:val="0"/>
        <w:ind w:left="78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EL SIGUIENTE INCISO, SERÁ OBLIGATORIO PARA EFECTOS DEL ARTÍCULO 125, PÁRRAFO CUARTO DEL RLAASSP.</w:t>
      </w:r>
    </w:p>
    <w:p w14:paraId="22F00226"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ENTREGAR BIMESTRALMENTE, LAS CONSTANCIAS DE CUMPLIMIENTO DE LA INSCRIPCIÓN Y PAGO DE CUOTAS AL INSTITUTO MEXICANO DEL SEGURO SOCIAL DEL PERSONAL QUE UTILICE PARA LA PRESTACIÓN DE LOS SERVICIOS.</w:t>
      </w:r>
    </w:p>
    <w:p w14:paraId="6C8F2533" w14:textId="77777777" w:rsidR="00AA1C86" w:rsidRPr="00AA1C86" w:rsidRDefault="00AA1C86" w:rsidP="00AA1C86">
      <w:pPr>
        <w:suppressAutoHyphens w:val="0"/>
        <w:ind w:left="786"/>
        <w:jc w:val="both"/>
        <w:rPr>
          <w:rFonts w:asciiTheme="minorHAnsi" w:hAnsiTheme="minorHAnsi" w:cstheme="minorHAnsi"/>
          <w:sz w:val="20"/>
          <w:lang w:val="es-MX" w:eastAsia="es-ES"/>
        </w:rPr>
      </w:pPr>
    </w:p>
    <w:p w14:paraId="4A92F49C"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ESTIPULAR OBLIGACIONES ADICIONALES, AGREGAR LOS INCISOS QUE SE REQUIERAN</w:t>
      </w:r>
    </w:p>
    <w:p w14:paraId="02BEF1D9" w14:textId="77777777" w:rsidR="00AA1C86" w:rsidRPr="00AA1C86" w:rsidRDefault="00AA1C86" w:rsidP="00AA1C86">
      <w:pPr>
        <w:suppressAutoHyphens w:val="0"/>
        <w:ind w:left="786"/>
        <w:jc w:val="both"/>
        <w:rPr>
          <w:rFonts w:asciiTheme="minorHAnsi" w:hAnsiTheme="minorHAnsi" w:cstheme="minorHAnsi"/>
          <w:sz w:val="20"/>
          <w:lang w:val="es-MX" w:eastAsia="es-ES"/>
        </w:rPr>
      </w:pPr>
    </w:p>
    <w:p w14:paraId="7250B7E5"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DÉCIMA PRIMERA. OBLIGACIONES DE “LA DEPENDENCIA O ENTIDAD”</w:t>
      </w:r>
    </w:p>
    <w:p w14:paraId="1DABB086" w14:textId="77777777" w:rsidR="00AA1C86" w:rsidRPr="00AA1C86" w:rsidRDefault="00AA1C86" w:rsidP="00AA1C86">
      <w:pPr>
        <w:suppressAutoHyphens w:val="0"/>
        <w:ind w:right="51"/>
        <w:jc w:val="both"/>
        <w:rPr>
          <w:rFonts w:asciiTheme="minorHAnsi" w:hAnsiTheme="minorHAnsi" w:cstheme="minorHAnsi"/>
          <w:b/>
          <w:sz w:val="20"/>
          <w:lang w:val="es-MX" w:eastAsia="es-ES"/>
        </w:rPr>
      </w:pPr>
    </w:p>
    <w:p w14:paraId="5E9FD779"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“LA DEPENDENCIA O ENTIDAD”, SE OBLIGA A:</w:t>
      </w:r>
    </w:p>
    <w:p w14:paraId="351A322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9029294" w14:textId="77777777" w:rsidR="00AA1C86" w:rsidRPr="00AA1C86" w:rsidRDefault="00AA1C86" w:rsidP="00AA1C86">
      <w:pPr>
        <w:numPr>
          <w:ilvl w:val="0"/>
          <w:numId w:val="42"/>
        </w:num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OTORGAR LAS FACILIDADES NECESARIAS, A EFECTO DE QUE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LLEVE A CABO EN LOS TÉRMINOS CONVENIDOS LA PRESTACIÓN DE LOS SERVICIOS OBJETO DEL CONTRATO.</w:t>
      </w:r>
    </w:p>
    <w:p w14:paraId="02BE0924" w14:textId="77777777" w:rsidR="00AA1C86" w:rsidRPr="00AA1C86" w:rsidRDefault="00AA1C86" w:rsidP="00AA1C86">
      <w:pPr>
        <w:suppressAutoHyphens w:val="0"/>
        <w:ind w:left="720" w:right="51"/>
        <w:jc w:val="both"/>
        <w:rPr>
          <w:rFonts w:asciiTheme="minorHAnsi" w:hAnsiTheme="minorHAnsi" w:cstheme="minorHAnsi"/>
          <w:sz w:val="20"/>
          <w:lang w:val="es-MX" w:eastAsia="es-ES"/>
        </w:rPr>
      </w:pPr>
    </w:p>
    <w:p w14:paraId="4F716798" w14:textId="77777777" w:rsidR="00AA1C86" w:rsidRPr="00AA1C86" w:rsidRDefault="00AA1C86" w:rsidP="00AA1C86">
      <w:pPr>
        <w:numPr>
          <w:ilvl w:val="0"/>
          <w:numId w:val="42"/>
        </w:num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REALIZAR EL PAGO CORRESPONDIENTE EN TIEMPO Y FORMA.</w:t>
      </w:r>
    </w:p>
    <w:p w14:paraId="4CA010EE" w14:textId="77777777" w:rsidR="00AA1C86" w:rsidRPr="00AA1C86" w:rsidRDefault="00AA1C86" w:rsidP="00AA1C86">
      <w:pPr>
        <w:suppressAutoHyphens w:val="0"/>
        <w:ind w:left="708"/>
        <w:jc w:val="both"/>
        <w:rPr>
          <w:rFonts w:asciiTheme="minorHAnsi" w:hAnsiTheme="minorHAnsi" w:cstheme="minorHAnsi"/>
          <w:sz w:val="20"/>
          <w:lang w:val="es-MX" w:eastAsia="es-ES"/>
        </w:rPr>
      </w:pPr>
    </w:p>
    <w:p w14:paraId="33B65BB8"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EL SIGUIENTE PÁRRAFO APARECERÁ SIEMPRE QUE HAYA EXISTIDO GARANTÍA DE CUMPLIMIENTO.</w:t>
      </w:r>
    </w:p>
    <w:p w14:paraId="75E972D7" w14:textId="77777777" w:rsidR="00AA1C86" w:rsidRPr="00AA1C86" w:rsidRDefault="00AA1C86" w:rsidP="00AA1C86">
      <w:pPr>
        <w:suppressAutoHyphens w:val="0"/>
        <w:jc w:val="both"/>
        <w:rPr>
          <w:rFonts w:asciiTheme="minorHAnsi" w:hAnsiTheme="minorHAnsi" w:cstheme="minorHAnsi"/>
          <w:sz w:val="20"/>
          <w:lang w:val="es-MX" w:eastAsia="es-ES"/>
        </w:rPr>
      </w:pPr>
    </w:p>
    <w:p w14:paraId="17E78982" w14:textId="77777777" w:rsidR="00AA1C86" w:rsidRPr="00AA1C86" w:rsidRDefault="00AA1C86" w:rsidP="00AA1C86">
      <w:pPr>
        <w:numPr>
          <w:ilvl w:val="0"/>
          <w:numId w:val="42"/>
        </w:num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Cs/>
          <w:sz w:val="20"/>
          <w:lang w:val="es-MX" w:eastAsia="es-ES"/>
        </w:rPr>
        <w:t>EXTENDER A</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bCs/>
          <w:sz w:val="20"/>
          <w:lang w:val="es-MX" w:eastAsia="es-ES"/>
        </w:rPr>
        <w:t>POR CONDUCTO DEL SERVIDOR PÚBLICO FACULTADO, LA CONSTANCIA DE CUMPLIMIENTO DE OBLIGACIONES CONTRACTUALES</w:t>
      </w:r>
      <w:r w:rsidRPr="00AA1C86">
        <w:rPr>
          <w:rFonts w:asciiTheme="minorHAnsi" w:hAnsiTheme="minorHAnsi" w:cstheme="minorHAnsi"/>
          <w:sz w:val="20"/>
          <w:lang w:val="es-MX" w:eastAsia="es-ES"/>
        </w:rPr>
        <w:t xml:space="preserve"> INMEDIATAMENTE QUE SE CUMPLAN ÉSTAS A SATISFACCIÓN EXPRESA DE DICHO SERVIDOR PÚBLICO PARA QUE SE DÉ TRÁMITE A LA CANCELACIÓN DE LA GARANTÍA DE CUMPLIMIENTO DEL PRESENTE CONTRATO.</w:t>
      </w:r>
    </w:p>
    <w:p w14:paraId="28930D2E" w14:textId="77777777" w:rsidR="00AA1C86" w:rsidRPr="00AA1C86" w:rsidRDefault="00AA1C86" w:rsidP="00AA1C86">
      <w:pPr>
        <w:suppressAutoHyphens w:val="0"/>
        <w:ind w:left="720" w:right="51"/>
        <w:jc w:val="both"/>
        <w:rPr>
          <w:rFonts w:asciiTheme="minorHAnsi" w:hAnsiTheme="minorHAnsi" w:cstheme="minorHAnsi"/>
          <w:sz w:val="20"/>
          <w:lang w:val="es-MX" w:eastAsia="es-ES"/>
        </w:rPr>
      </w:pPr>
    </w:p>
    <w:p w14:paraId="2C6D6618"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ESTIPULAR OBLIGACIONES ADICIONALES, AGREGAR LOS INCISOS QUE SE REQUIERAN</w:t>
      </w:r>
    </w:p>
    <w:p w14:paraId="7BF26C06"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E27230F" w14:textId="77777777" w:rsidR="00AA1C86" w:rsidRPr="00AA1C86" w:rsidRDefault="00AA1C86" w:rsidP="00AA1C86">
      <w:pPr>
        <w:tabs>
          <w:tab w:val="left" w:pos="2160"/>
        </w:tabs>
        <w:suppressAutoHyphens w:val="0"/>
        <w:jc w:val="both"/>
        <w:rPr>
          <w:rFonts w:asciiTheme="minorHAnsi" w:hAnsiTheme="minorHAnsi" w:cstheme="minorHAnsi"/>
          <w:b/>
          <w:sz w:val="20"/>
          <w:lang w:val="es-MX" w:eastAsia="es-MX"/>
        </w:rPr>
      </w:pPr>
      <w:r w:rsidRPr="00AA1C86">
        <w:rPr>
          <w:rFonts w:asciiTheme="minorHAnsi" w:hAnsiTheme="minorHAnsi" w:cstheme="minorHAnsi"/>
          <w:b/>
          <w:sz w:val="20"/>
          <w:lang w:val="es-MX" w:eastAsia="es-ES"/>
        </w:rPr>
        <w:t>DÉCIMA SEGUNDA</w:t>
      </w:r>
      <w:r w:rsidRPr="00AA1C86">
        <w:rPr>
          <w:rFonts w:asciiTheme="minorHAnsi" w:hAnsiTheme="minorHAnsi" w:cstheme="minorHAnsi"/>
          <w:b/>
          <w:sz w:val="20"/>
          <w:lang w:val="es-MX" w:eastAsia="es-MX"/>
        </w:rPr>
        <w:t xml:space="preserve">. ADMINISTRACIÓN, VERIFICACIÓN, SUPERVISIÓN Y ACEPTACIÓN DE LOS SERVICIOS </w:t>
      </w:r>
    </w:p>
    <w:p w14:paraId="5E78BA1C" w14:textId="77777777" w:rsidR="00AA1C86" w:rsidRPr="00AA1C86" w:rsidRDefault="00AA1C86" w:rsidP="00AA1C86">
      <w:pPr>
        <w:tabs>
          <w:tab w:val="left" w:pos="2160"/>
        </w:tabs>
        <w:suppressAutoHyphens w:val="0"/>
        <w:jc w:val="both"/>
        <w:rPr>
          <w:rFonts w:asciiTheme="minorHAnsi" w:hAnsiTheme="minorHAnsi" w:cstheme="minorHAnsi"/>
          <w:sz w:val="20"/>
          <w:lang w:val="es-MX" w:eastAsia="es-ES"/>
        </w:rPr>
      </w:pPr>
    </w:p>
    <w:p w14:paraId="58889ED5"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DESIGNA COMO ADMINISTRADOR(ES) DEL PRESENTE CONTRATO A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INCORPORAR NOMBRE DE LA, EL O LOS ADMINISTRADORES DEL CONTRATO), CON RFC (INCORPORAR RFC)</w:t>
      </w:r>
      <w:r w:rsidRPr="00AA1C86">
        <w:rPr>
          <w:rFonts w:asciiTheme="minorHAnsi" w:hAnsiTheme="minorHAnsi" w:cstheme="minorHAnsi"/>
          <w:b/>
          <w:sz w:val="20"/>
          <w:lang w:val="es-MX" w:eastAsia="es-ES"/>
        </w:rPr>
        <w:t>, (</w:t>
      </w:r>
      <w:r w:rsidRPr="00AA1C86">
        <w:rPr>
          <w:rFonts w:asciiTheme="minorHAnsi" w:hAnsiTheme="minorHAnsi" w:cstheme="minorHAnsi"/>
          <w:b/>
          <w:sz w:val="20"/>
          <w:u w:val="single"/>
          <w:lang w:val="es-MX" w:eastAsia="es-ES"/>
        </w:rPr>
        <w:t>INCORPORAR CARGO DEL ADMINISTRADOR DEL CONTRATO)</w:t>
      </w:r>
      <w:r w:rsidRPr="00AA1C86">
        <w:rPr>
          <w:rFonts w:asciiTheme="minorHAnsi" w:hAnsiTheme="minorHAnsi" w:cstheme="minorHAnsi"/>
          <w:b/>
          <w:sz w:val="20"/>
          <w:lang w:val="es-MX" w:eastAsia="es-ES"/>
        </w:rPr>
        <w:t xml:space="preserve">, </w:t>
      </w:r>
      <w:r w:rsidRPr="00AA1C86">
        <w:rPr>
          <w:rFonts w:asciiTheme="minorHAnsi" w:hAnsiTheme="minorHAnsi" w:cstheme="minorHAnsi"/>
          <w:sz w:val="20"/>
          <w:lang w:val="es-MX" w:eastAsia="es-ES"/>
        </w:rPr>
        <w:t>QUIEN DARÁ SEGUIMIENTO Y VERIFICARÁ EL CUMPLIMIENTO DE LOS DERECHOS Y OBLIGACIONES ESTABLECIDOS EN ESTE INSTRUMENTO.</w:t>
      </w:r>
    </w:p>
    <w:p w14:paraId="0C424958"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66046106" w14:textId="77777777" w:rsidR="00AA1C86" w:rsidRPr="00AA1C86" w:rsidRDefault="00AA1C86" w:rsidP="00AA1C86">
      <w:pPr>
        <w:suppressAutoHyphens w:val="0"/>
        <w:jc w:val="both"/>
        <w:rPr>
          <w:rFonts w:asciiTheme="minorHAnsi" w:eastAsia="Calibri" w:hAnsiTheme="minorHAnsi" w:cstheme="minorHAnsi"/>
          <w:sz w:val="20"/>
          <w:lang w:val="es-MX" w:eastAsia="en-US"/>
        </w:rPr>
      </w:pPr>
      <w:r w:rsidRPr="00AA1C86">
        <w:rPr>
          <w:rFonts w:asciiTheme="minorHAnsi" w:eastAsia="Calibri" w:hAnsiTheme="minorHAnsi" w:cstheme="minorHAnsi"/>
          <w:sz w:val="20"/>
          <w:lang w:val="es-MX" w:eastAsia="en-US"/>
        </w:rPr>
        <w:t xml:space="preserve">LOS SERVICIOS SE TENDRÁN POR RECIBIDOS PREVIA REVISIÓN DEL ADMINISTRADOR DEL PRESENTE CONTRATO, LA CUAL CONSISTIRÁ EN LA VERIFICACIÓN DEL CUMPLIMIENTO DE LAS ESPECIFICACIONES ESTABLECIDAS </w:t>
      </w:r>
      <w:r w:rsidRPr="00AA1C86">
        <w:rPr>
          <w:rFonts w:asciiTheme="minorHAnsi" w:hAnsiTheme="minorHAnsi" w:cstheme="minorHAnsi"/>
          <w:sz w:val="20"/>
          <w:lang w:val="es-MX" w:eastAsia="es-ES"/>
        </w:rPr>
        <w:t>Y EN SU CASO EN LOS ANEXOS RESPECTIVOS, ASÍ COMO LAS CONTENIDAS EN LA PROPUESTA TÉCNICA</w:t>
      </w:r>
      <w:r w:rsidRPr="00AA1C86">
        <w:rPr>
          <w:rFonts w:asciiTheme="minorHAnsi" w:eastAsia="Calibri" w:hAnsiTheme="minorHAnsi" w:cstheme="minorHAnsi"/>
          <w:sz w:val="20"/>
          <w:lang w:val="es-MX" w:eastAsia="en-US"/>
        </w:rPr>
        <w:t>.</w:t>
      </w:r>
    </w:p>
    <w:p w14:paraId="510B1BE3"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3239C535" w14:textId="77777777" w:rsidR="00AA1C86" w:rsidRPr="00AA1C86" w:rsidRDefault="00AA1C86" w:rsidP="00AA1C86">
      <w:pPr>
        <w:tabs>
          <w:tab w:val="left" w:pos="2340"/>
        </w:tabs>
        <w:suppressAutoHyphens w:val="0"/>
        <w:jc w:val="both"/>
        <w:rPr>
          <w:rFonts w:asciiTheme="minorHAnsi" w:eastAsia="Calibri" w:hAnsiTheme="minorHAnsi" w:cstheme="minorHAnsi"/>
          <w:sz w:val="20"/>
          <w:lang w:val="es-MX" w:eastAsia="en-U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A TRAVÉS DEL A</w:t>
      </w:r>
      <w:r w:rsidRPr="00AA1C86">
        <w:rPr>
          <w:rFonts w:asciiTheme="minorHAnsi" w:eastAsia="Calibri" w:hAnsiTheme="minorHAnsi" w:cstheme="minorHAnsi"/>
          <w:sz w:val="20"/>
          <w:lang w:val="es-MX" w:eastAsia="en-US"/>
        </w:rPr>
        <w:t>DMINISTRADOR DEL CONTRATO</w:t>
      </w:r>
      <w:r w:rsidRPr="00AA1C86">
        <w:rPr>
          <w:rFonts w:asciiTheme="minorHAnsi" w:hAnsiTheme="minorHAnsi" w:cstheme="minorHAnsi"/>
          <w:sz w:val="20"/>
          <w:lang w:val="es-MX" w:eastAsia="es-ES"/>
        </w:rPr>
        <w:t>, RECHAZARÁ LOS SERVICIOS, QUE NO CUMPLAN LAS ESPECIFICACIONES ESTABLECIDAS EN ESTE CONTRATO Y EN SUS ANEXOS, OBLIGÁNDOSE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EN ESTE SUPUESTO A REALIZARLOS NUEVAMENTE BAJO SU RESPONSABILIDAD Y SIN COSTO ADICIONAL PARA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eastAsia="Calibri" w:hAnsiTheme="minorHAnsi" w:cstheme="minorHAnsi"/>
          <w:sz w:val="20"/>
          <w:lang w:val="es-MX" w:eastAsia="en-US"/>
        </w:rPr>
        <w:t>SIN PERJUICIO DE LA APLICACIÓN DE LAS PENAS CONVENCIONALES O DEDUCCIONES AL COBRO CORRESPONDIENTE.</w:t>
      </w:r>
    </w:p>
    <w:p w14:paraId="6D4F51C0" w14:textId="77777777" w:rsidR="00AA1C86" w:rsidRPr="00AA1C86" w:rsidRDefault="00AA1C86" w:rsidP="00AA1C86">
      <w:pPr>
        <w:tabs>
          <w:tab w:val="left" w:pos="2340"/>
        </w:tabs>
        <w:suppressAutoHyphens w:val="0"/>
        <w:jc w:val="both"/>
        <w:rPr>
          <w:rFonts w:asciiTheme="minorHAnsi" w:eastAsia="Calibri" w:hAnsiTheme="minorHAnsi" w:cstheme="minorHAnsi"/>
          <w:sz w:val="20"/>
          <w:lang w:val="es-MX" w:eastAsia="en-US"/>
        </w:rPr>
      </w:pPr>
    </w:p>
    <w:p w14:paraId="1700283E"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A TRAVÉS DEL </w:t>
      </w:r>
      <w:r w:rsidRPr="00AA1C86">
        <w:rPr>
          <w:rFonts w:asciiTheme="minorHAnsi" w:eastAsia="Calibri" w:hAnsiTheme="minorHAnsi" w:cstheme="minorHAnsi"/>
          <w:sz w:val="20"/>
          <w:lang w:val="es-MX" w:eastAsia="en-US"/>
        </w:rPr>
        <w:t>ADMINISTRADOR DEL CONTRATO</w:t>
      </w:r>
      <w:r w:rsidRPr="00AA1C86">
        <w:rPr>
          <w:rFonts w:asciiTheme="minorHAnsi" w:hAnsiTheme="minorHAnsi" w:cstheme="minorHAnsi"/>
          <w:sz w:val="20"/>
          <w:lang w:val="es-MX" w:eastAsia="es-ES"/>
        </w:rPr>
        <w:t xml:space="preserve">, PODRÁ ACEPTAR LOS SERVICIOS QUE INCUMPLAN DE MANERA PARCIAL O DEFICIENTE LAS ESPECIFICACIONES ESTABLECIDAS EN ESTE CONTRATO Y EN LOS ANEXOS RESPECTIVOS, </w:t>
      </w:r>
      <w:r w:rsidRPr="00AA1C86">
        <w:rPr>
          <w:rFonts w:asciiTheme="minorHAnsi" w:eastAsia="Calibri" w:hAnsiTheme="minorHAnsi" w:cstheme="minorHAnsi"/>
          <w:sz w:val="20"/>
          <w:lang w:val="es-MX" w:eastAsia="en-US"/>
        </w:rPr>
        <w:t>SIN PERJUICIO DE LA APLICACIÓN DE LAS DEDUCCIONES AL PAGO QUE PROCEDAN, Y REPOSICIÓN DEL SERVICIO, CUANDO LA NATURALEZA PROPIA DE ÉSTOS LO PERMITA.</w:t>
      </w:r>
    </w:p>
    <w:p w14:paraId="7C147ECD" w14:textId="77777777" w:rsidR="00AA1C86" w:rsidRPr="00AA1C86" w:rsidRDefault="00AA1C86" w:rsidP="00AA1C86">
      <w:pPr>
        <w:suppressAutoHyphens w:val="0"/>
        <w:jc w:val="both"/>
        <w:rPr>
          <w:rFonts w:asciiTheme="minorHAnsi" w:hAnsiTheme="minorHAnsi" w:cstheme="minorHAnsi"/>
          <w:sz w:val="20"/>
          <w:lang w:val="es-MX" w:eastAsia="es-MX"/>
        </w:rPr>
      </w:pPr>
    </w:p>
    <w:p w14:paraId="39518C16" w14:textId="77777777" w:rsidR="00AA1C86" w:rsidRPr="00AA1C86" w:rsidRDefault="00AA1C86" w:rsidP="00AA1C86">
      <w:pPr>
        <w:suppressAutoHyphens w:val="0"/>
        <w:jc w:val="both"/>
        <w:rPr>
          <w:rFonts w:asciiTheme="minorHAnsi" w:hAnsiTheme="minorHAnsi" w:cstheme="minorHAnsi"/>
          <w:b/>
          <w:sz w:val="20"/>
          <w:lang w:val="es-MX" w:eastAsia="es-MX"/>
        </w:rPr>
      </w:pPr>
      <w:r w:rsidRPr="00AA1C86">
        <w:rPr>
          <w:rFonts w:asciiTheme="minorHAnsi" w:hAnsiTheme="minorHAnsi" w:cstheme="minorHAnsi"/>
          <w:b/>
          <w:sz w:val="20"/>
          <w:lang w:val="es-MX" w:eastAsia="es-ES"/>
        </w:rPr>
        <w:t>DÉCIMA TERCERA</w:t>
      </w:r>
      <w:r w:rsidRPr="00AA1C86">
        <w:rPr>
          <w:rFonts w:asciiTheme="minorHAnsi" w:hAnsiTheme="minorHAnsi" w:cstheme="minorHAnsi"/>
          <w:b/>
          <w:sz w:val="20"/>
          <w:lang w:val="es-MX" w:eastAsia="es-MX"/>
        </w:rPr>
        <w:t>. DEDUCCIONES</w:t>
      </w:r>
    </w:p>
    <w:p w14:paraId="08780D86" w14:textId="77777777" w:rsidR="00AA1C86" w:rsidRPr="00AA1C86" w:rsidRDefault="00AA1C86" w:rsidP="00AA1C86">
      <w:pPr>
        <w:suppressAutoHyphens w:val="0"/>
        <w:jc w:val="both"/>
        <w:rPr>
          <w:rFonts w:asciiTheme="minorHAnsi" w:hAnsiTheme="minorHAnsi" w:cstheme="minorHAnsi"/>
          <w:sz w:val="20"/>
          <w:lang w:val="es-MX" w:eastAsia="es-MX"/>
        </w:rPr>
      </w:pPr>
    </w:p>
    <w:p w14:paraId="00AB85E1" w14:textId="77777777" w:rsidR="00AA1C86" w:rsidRPr="00AA1C86" w:rsidRDefault="00AA1C86" w:rsidP="00AA1C86">
      <w:pPr>
        <w:widowControl w:val="0"/>
        <w:tabs>
          <w:tab w:val="left" w:pos="2520"/>
        </w:tabs>
        <w:suppressAutoHyphens w:val="0"/>
        <w:jc w:val="both"/>
        <w:rPr>
          <w:rFonts w:asciiTheme="minorHAnsi" w:hAnsiTheme="minorHAnsi" w:cstheme="minorHAnsi"/>
          <w:spacing w:val="-2"/>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 xml:space="preserve">APLICARÁ DEDUCCIONES AL PAGO POR EL </w:t>
      </w:r>
      <w:r w:rsidRPr="00AA1C86">
        <w:rPr>
          <w:rFonts w:asciiTheme="minorHAnsi" w:hAnsiTheme="minorHAnsi" w:cstheme="minorHAnsi"/>
          <w:spacing w:val="-2"/>
          <w:sz w:val="20"/>
          <w:lang w:val="es-MX" w:eastAsia="es-ES"/>
        </w:rPr>
        <w:t>INCUMPLIMIENTO PARCIAL O DEFICIENTE, EN QUE INCURRA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pacing w:val="-2"/>
          <w:sz w:val="20"/>
          <w:lang w:val="es-MX" w:eastAsia="es-ES"/>
        </w:rPr>
        <w:t xml:space="preserve"> CONFORME A LO ESTIPULADO EN LAS CLÁUSULAS DEL PRESENTE C</w:t>
      </w:r>
      <w:r w:rsidRPr="00AA1C86">
        <w:rPr>
          <w:rFonts w:asciiTheme="minorHAnsi" w:hAnsiTheme="minorHAnsi" w:cstheme="minorHAnsi"/>
          <w:sz w:val="20"/>
          <w:lang w:val="es-MX" w:eastAsia="es-ES"/>
        </w:rPr>
        <w:t>ONTRATO Y SUS ANEXOS RESPECTIVOS,</w:t>
      </w:r>
      <w:r w:rsidRPr="00AA1C86">
        <w:rPr>
          <w:rFonts w:asciiTheme="minorHAnsi" w:hAnsiTheme="minorHAnsi" w:cstheme="minorHAnsi"/>
          <w:spacing w:val="-2"/>
          <w:sz w:val="20"/>
          <w:lang w:val="es-MX" w:eastAsia="es-ES"/>
        </w:rPr>
        <w:t xml:space="preserve"> LAS CUALES SE CALCULARÁN POR UN </w:t>
      </w:r>
      <w:r w:rsidRPr="00AA1C86">
        <w:rPr>
          <w:rFonts w:asciiTheme="minorHAnsi" w:hAnsiTheme="minorHAnsi" w:cstheme="minorHAnsi"/>
          <w:b/>
          <w:spacing w:val="-2"/>
          <w:sz w:val="20"/>
          <w:u w:val="single"/>
          <w:lang w:val="es-MX" w:eastAsia="es-ES"/>
        </w:rPr>
        <w:t xml:space="preserve">(EN CASO DE EXISTIR SÓLO UN PORCENTAJE, </w:t>
      </w:r>
      <w:r w:rsidRPr="00AA1C86">
        <w:rPr>
          <w:rFonts w:asciiTheme="minorHAnsi" w:hAnsiTheme="minorHAnsi" w:cstheme="minorHAnsi"/>
          <w:b/>
          <w:bCs/>
          <w:spacing w:val="-2"/>
          <w:sz w:val="20"/>
          <w:u w:val="single"/>
          <w:lang w:eastAsia="es-ES"/>
        </w:rPr>
        <w:t xml:space="preserve">SEÑALAR PORCENTAJE DE DEDUCTIVA) </w:t>
      </w:r>
      <w:r w:rsidRPr="00AA1C86">
        <w:rPr>
          <w:rFonts w:asciiTheme="minorHAnsi" w:hAnsiTheme="minorHAnsi" w:cstheme="minorHAnsi"/>
          <w:bCs/>
          <w:spacing w:val="-2"/>
          <w:sz w:val="20"/>
          <w:lang w:eastAsia="es-ES"/>
        </w:rPr>
        <w:t xml:space="preserve">% </w:t>
      </w:r>
      <w:r w:rsidRPr="00AA1C86">
        <w:rPr>
          <w:rFonts w:asciiTheme="minorHAnsi" w:hAnsiTheme="minorHAnsi" w:cstheme="minorHAnsi"/>
          <w:spacing w:val="-2"/>
          <w:sz w:val="20"/>
          <w:lang w:val="es-MX" w:eastAsia="es-ES"/>
        </w:rPr>
        <w:t xml:space="preserve">SOBRE EL MONTO DE LOS SERVICIOS, </w:t>
      </w:r>
      <w:r w:rsidRPr="00AA1C86">
        <w:rPr>
          <w:rFonts w:asciiTheme="minorHAnsi" w:hAnsiTheme="minorHAnsi" w:cstheme="minorHAnsi"/>
          <w:b/>
          <w:spacing w:val="-2"/>
          <w:sz w:val="20"/>
          <w:u w:val="single"/>
          <w:lang w:val="es-MX" w:eastAsia="es-ES"/>
        </w:rPr>
        <w:t>(EN CASO DE ESTABLECER POR DIVERSOS CONCEPTOS DEDUCTIVAS REMITIR AL ANEXO CORRESPONDIENTE),</w:t>
      </w:r>
      <w:r w:rsidRPr="00AA1C86">
        <w:rPr>
          <w:rFonts w:asciiTheme="minorHAnsi" w:hAnsiTheme="minorHAnsi" w:cstheme="minorHAnsi"/>
          <w:spacing w:val="-2"/>
          <w:sz w:val="20"/>
          <w:lang w:val="es-MX" w:eastAsia="es-ES"/>
        </w:rPr>
        <w:t xml:space="preserve"> PROPORCIONADOS EN FORMA PARCIAL O DEFICIENTE. LAS CANTIDADES A DEDUCIR SE APLICARÁN EN EL CFDI O FACTURA ELECTRÓNICA QUE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pacing w:val="-2"/>
          <w:sz w:val="20"/>
          <w:lang w:val="es-MX" w:eastAsia="es-ES"/>
        </w:rPr>
        <w:t xml:space="preserve"> PRESENTE PARA SU COBRO, EN EL PAGO QUE SE </w:t>
      </w:r>
      <w:r w:rsidRPr="00AA1C86">
        <w:rPr>
          <w:rFonts w:asciiTheme="minorHAnsi" w:hAnsiTheme="minorHAnsi" w:cstheme="minorHAnsi"/>
          <w:spacing w:val="-2"/>
          <w:sz w:val="20"/>
          <w:lang w:val="es-MX" w:eastAsia="es-ES"/>
        </w:rPr>
        <w:lastRenderedPageBreak/>
        <w:t>ENCUENTRE EN TRÁMITE O BIEN EN EL SIGUIENTE PAGO.</w:t>
      </w:r>
    </w:p>
    <w:p w14:paraId="4F3BC50E" w14:textId="77777777" w:rsidR="00AA1C86" w:rsidRPr="00AA1C86" w:rsidRDefault="00AA1C86" w:rsidP="00AA1C86">
      <w:pPr>
        <w:widowControl w:val="0"/>
        <w:tabs>
          <w:tab w:val="left" w:pos="2520"/>
        </w:tabs>
        <w:suppressAutoHyphens w:val="0"/>
        <w:jc w:val="both"/>
        <w:rPr>
          <w:rFonts w:asciiTheme="minorHAnsi" w:hAnsiTheme="minorHAnsi" w:cstheme="minorHAnsi"/>
          <w:spacing w:val="-2"/>
          <w:sz w:val="20"/>
          <w:lang w:val="es-MX" w:eastAsia="es-ES"/>
        </w:rPr>
      </w:pPr>
    </w:p>
    <w:p w14:paraId="43038C65" w14:textId="77777777" w:rsidR="00AA1C86" w:rsidRPr="00AA1C86" w:rsidRDefault="00AA1C86" w:rsidP="00AA1C86">
      <w:pPr>
        <w:widowControl w:val="0"/>
        <w:tabs>
          <w:tab w:val="left" w:pos="2520"/>
        </w:tabs>
        <w:suppressAutoHyphens w:val="0"/>
        <w:jc w:val="both"/>
        <w:rPr>
          <w:rFonts w:asciiTheme="minorHAnsi" w:hAnsiTheme="minorHAnsi" w:cstheme="minorHAnsi"/>
          <w:spacing w:val="-2"/>
          <w:sz w:val="20"/>
          <w:lang w:val="es-MX" w:eastAsia="es-ES"/>
        </w:rPr>
      </w:pPr>
      <w:r w:rsidRPr="00AA1C86">
        <w:rPr>
          <w:rFonts w:asciiTheme="minorHAnsi" w:hAnsiTheme="minorHAnsi" w:cstheme="minorHAnsi"/>
          <w:spacing w:val="-2"/>
          <w:sz w:val="20"/>
          <w:lang w:val="es-MX" w:eastAsia="es-ES"/>
        </w:rPr>
        <w:t xml:space="preserve">DE NO EXISTIR PAGOS PENDIENTES, SE REQUERIRÁ A </w:t>
      </w:r>
      <w:r w:rsidRPr="00AA1C86">
        <w:rPr>
          <w:rFonts w:asciiTheme="minorHAnsi" w:hAnsiTheme="minorHAnsi" w:cstheme="minorHAnsi"/>
          <w:b/>
          <w:sz w:val="20"/>
          <w:lang w:val="es-MX" w:eastAsia="es-ES"/>
        </w:rPr>
        <w:t>“EL PROVEEDOR”</w:t>
      </w:r>
      <w:r w:rsidRPr="00AA1C86">
        <w:rPr>
          <w:rFonts w:asciiTheme="minorHAnsi" w:hAnsiTheme="minorHAnsi" w:cstheme="minorHAnsi"/>
          <w:spacing w:val="-2"/>
          <w:sz w:val="20"/>
          <w:lang w:val="es-MX" w:eastAsia="es-ES"/>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7A2DC99E" w14:textId="77777777" w:rsidR="00AA1C86" w:rsidRPr="00AA1C86" w:rsidRDefault="00AA1C86" w:rsidP="00AA1C86">
      <w:pPr>
        <w:suppressAutoHyphens w:val="0"/>
        <w:jc w:val="both"/>
        <w:rPr>
          <w:rFonts w:asciiTheme="minorHAnsi" w:hAnsiTheme="minorHAnsi" w:cstheme="minorHAnsi"/>
          <w:spacing w:val="-2"/>
          <w:sz w:val="20"/>
          <w:lang w:val="es-MX" w:eastAsia="es-ES"/>
        </w:rPr>
      </w:pPr>
    </w:p>
    <w:p w14:paraId="499CA4D0" w14:textId="77777777" w:rsidR="00AA1C86" w:rsidRPr="00AA1C86" w:rsidRDefault="00AA1C86" w:rsidP="00AA1C86">
      <w:pPr>
        <w:widowControl w:val="0"/>
        <w:tabs>
          <w:tab w:val="left" w:pos="2520"/>
        </w:tabs>
        <w:suppressAutoHyphens w:val="0"/>
        <w:jc w:val="both"/>
        <w:rPr>
          <w:rFonts w:asciiTheme="minorHAnsi" w:hAnsiTheme="minorHAnsi" w:cstheme="minorHAnsi"/>
          <w:bCs/>
          <w:spacing w:val="-2"/>
          <w:sz w:val="20"/>
          <w:lang w:val="es-MX" w:eastAsia="es-ES"/>
        </w:rPr>
      </w:pPr>
      <w:r w:rsidRPr="00AA1C86">
        <w:rPr>
          <w:rFonts w:asciiTheme="minorHAnsi" w:hAnsiTheme="minorHAnsi" w:cstheme="minorHAnsi"/>
          <w:bCs/>
          <w:spacing w:val="-2"/>
          <w:sz w:val="20"/>
          <w:lang w:val="es-MX" w:eastAsia="es-ES"/>
        </w:rPr>
        <w:t>LAS DEDUCCIONES ECONÓMICAS SE APLICARÁN SOBRE LA CANTIDAD INDICADA SIN INCLUIR IMPUESTOS.</w:t>
      </w:r>
    </w:p>
    <w:p w14:paraId="196BA77E" w14:textId="77777777" w:rsidR="00AA1C86" w:rsidRPr="00AA1C86" w:rsidRDefault="00AA1C86" w:rsidP="00AA1C86">
      <w:pPr>
        <w:widowControl w:val="0"/>
        <w:tabs>
          <w:tab w:val="left" w:pos="2520"/>
        </w:tabs>
        <w:suppressAutoHyphens w:val="0"/>
        <w:jc w:val="both"/>
        <w:rPr>
          <w:rFonts w:asciiTheme="minorHAnsi" w:hAnsiTheme="minorHAnsi" w:cstheme="minorHAnsi"/>
          <w:bCs/>
          <w:spacing w:val="-2"/>
          <w:sz w:val="20"/>
          <w:lang w:val="es-MX" w:eastAsia="es-ES"/>
        </w:rPr>
      </w:pPr>
    </w:p>
    <w:p w14:paraId="52053DC7" w14:textId="77777777" w:rsidR="00AA1C86" w:rsidRPr="00AA1C86" w:rsidRDefault="00AA1C86" w:rsidP="00AA1C86">
      <w:pPr>
        <w:widowControl w:val="0"/>
        <w:tabs>
          <w:tab w:val="left" w:pos="2520"/>
        </w:tabs>
        <w:suppressAutoHyphens w:val="0"/>
        <w:jc w:val="both"/>
        <w:rPr>
          <w:rFonts w:asciiTheme="minorHAnsi" w:hAnsiTheme="minorHAnsi" w:cstheme="minorHAnsi"/>
          <w:bCs/>
          <w:spacing w:val="-2"/>
          <w:sz w:val="20"/>
          <w:lang w:val="es-MX" w:eastAsia="es-ES"/>
        </w:rPr>
      </w:pPr>
      <w:r w:rsidRPr="00AA1C86">
        <w:rPr>
          <w:rFonts w:asciiTheme="minorHAnsi" w:hAnsiTheme="minorHAnsi" w:cstheme="minorHAnsi"/>
          <w:bCs/>
          <w:spacing w:val="-2"/>
          <w:sz w:val="20"/>
          <w:lang w:val="es-MX" w:eastAsia="es-ES"/>
        </w:rPr>
        <w:t>EL CÁLCULO DE LAS DEDUCCIONES CORRESPONDIENTES LAS REALIZARÁ EL A</w:t>
      </w:r>
      <w:r w:rsidRPr="00AA1C86">
        <w:rPr>
          <w:rFonts w:asciiTheme="minorHAnsi" w:eastAsia="Calibri" w:hAnsiTheme="minorHAnsi" w:cstheme="minorHAnsi"/>
          <w:sz w:val="20"/>
          <w:lang w:val="es-MX" w:eastAsia="en-US"/>
        </w:rPr>
        <w:t>DMINISTRADOR DEL CONTRATO</w:t>
      </w:r>
      <w:r w:rsidRPr="00AA1C86">
        <w:rPr>
          <w:rFonts w:asciiTheme="minorHAnsi" w:hAnsiTheme="minorHAnsi" w:cstheme="minorHAnsi"/>
          <w:bCs/>
          <w:spacing w:val="-2"/>
          <w:sz w:val="20"/>
          <w:lang w:val="es-MX" w:eastAsia="es-ES"/>
        </w:rPr>
        <w:t xml:space="preserve">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CUYÁ NOTIFICACIÓN SE REALIZARÁ</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 xml:space="preserve">POR ESCRITO O VÍA CORREO ELECTRÓNICO, DENTRO DE LOS </w:t>
      </w:r>
      <w:r w:rsidRPr="00AA1C86">
        <w:rPr>
          <w:rFonts w:asciiTheme="minorHAnsi" w:hAnsiTheme="minorHAnsi" w:cstheme="minorHAnsi"/>
          <w:b/>
          <w:bCs/>
          <w:spacing w:val="-2"/>
          <w:sz w:val="20"/>
          <w:u w:val="single"/>
          <w:lang w:val="es-MX" w:eastAsia="es-ES"/>
        </w:rPr>
        <w:t>(DÍAS)</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POSTERIORES AL INCUMPLIMIENTO PARCIAL O DEFICIENTE.</w:t>
      </w:r>
    </w:p>
    <w:p w14:paraId="2E1FCD31" w14:textId="77777777" w:rsidR="00AA1C86" w:rsidRPr="00AA1C86" w:rsidRDefault="00AA1C86" w:rsidP="00AA1C86">
      <w:pPr>
        <w:widowControl w:val="0"/>
        <w:tabs>
          <w:tab w:val="left" w:pos="2520"/>
        </w:tabs>
        <w:suppressAutoHyphens w:val="0"/>
        <w:jc w:val="both"/>
        <w:rPr>
          <w:rFonts w:asciiTheme="minorHAnsi" w:hAnsiTheme="minorHAnsi" w:cstheme="minorHAnsi"/>
          <w:bCs/>
          <w:spacing w:val="-2"/>
          <w:sz w:val="20"/>
          <w:lang w:val="es-MX" w:eastAsia="es-ES"/>
        </w:rPr>
      </w:pPr>
    </w:p>
    <w:p w14:paraId="150F98BC" w14:textId="77777777" w:rsidR="00AA1C86" w:rsidRPr="00AA1C86" w:rsidRDefault="00AA1C86" w:rsidP="00AA1C86">
      <w:pPr>
        <w:suppressAutoHyphens w:val="0"/>
        <w:jc w:val="both"/>
        <w:rPr>
          <w:rFonts w:asciiTheme="minorHAnsi" w:hAnsiTheme="minorHAnsi" w:cstheme="minorHAnsi"/>
          <w:b/>
          <w:sz w:val="20"/>
          <w:lang w:val="es-MX" w:eastAsia="es-MX"/>
        </w:rPr>
      </w:pPr>
      <w:r w:rsidRPr="00AA1C86">
        <w:rPr>
          <w:rFonts w:asciiTheme="minorHAnsi" w:hAnsiTheme="minorHAnsi" w:cstheme="minorHAnsi"/>
          <w:b/>
          <w:sz w:val="20"/>
          <w:lang w:val="es-MX" w:eastAsia="es-ES"/>
        </w:rPr>
        <w:t>DÉCIMA CUARTA</w:t>
      </w:r>
      <w:r w:rsidRPr="00AA1C86">
        <w:rPr>
          <w:rFonts w:asciiTheme="minorHAnsi" w:hAnsiTheme="minorHAnsi" w:cstheme="minorHAnsi"/>
          <w:b/>
          <w:sz w:val="20"/>
          <w:lang w:val="es-MX" w:eastAsia="es-MX"/>
        </w:rPr>
        <w:t>. PENAS CONVENCIONALES</w:t>
      </w:r>
    </w:p>
    <w:p w14:paraId="12632629"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00BBBFC6" w14:textId="77777777" w:rsidR="00AA1C86" w:rsidRPr="00AA1C86" w:rsidRDefault="00AA1C86" w:rsidP="00AA1C86">
      <w:pPr>
        <w:suppressAutoHyphens w:val="0"/>
        <w:jc w:val="both"/>
        <w:rPr>
          <w:rFonts w:asciiTheme="minorHAnsi" w:hAnsiTheme="minorHAnsi" w:cstheme="minorHAnsi"/>
          <w:bCs/>
          <w:spacing w:val="-2"/>
          <w:sz w:val="20"/>
          <w:lang w:eastAsia="es-ES"/>
        </w:rPr>
      </w:pPr>
      <w:r w:rsidRPr="00AA1C86">
        <w:rPr>
          <w:rFonts w:asciiTheme="minorHAnsi" w:hAnsiTheme="minorHAnsi" w:cstheme="minorHAnsi"/>
          <w:sz w:val="20"/>
          <w:lang w:eastAsia="es-ES"/>
        </w:rPr>
        <w:t xml:space="preserve">EN CASO </w:t>
      </w:r>
      <w:r w:rsidRPr="00AA1C86">
        <w:rPr>
          <w:rFonts w:asciiTheme="minorHAnsi" w:hAnsiTheme="minorHAnsi" w:cstheme="minorHAnsi"/>
          <w:bCs/>
          <w:spacing w:val="-2"/>
          <w:sz w:val="20"/>
          <w:lang w:eastAsia="es-ES"/>
        </w:rPr>
        <w:t xml:space="preserve">QUE </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bCs/>
          <w:spacing w:val="-2"/>
          <w:sz w:val="20"/>
          <w:lang w:eastAsia="es-ES"/>
        </w:rPr>
        <w:t xml:space="preserve">INCURRA EN </w:t>
      </w:r>
      <w:r w:rsidRPr="00AA1C86">
        <w:rPr>
          <w:rFonts w:asciiTheme="minorHAnsi" w:hAnsiTheme="minorHAnsi" w:cstheme="minorHAnsi"/>
          <w:sz w:val="20"/>
          <w:lang w:eastAsia="es-ES"/>
        </w:rPr>
        <w:t>ATRASO EN EL CUMPLIMIENTO CONFORME A LO PACTADO</w:t>
      </w:r>
      <w:r w:rsidRPr="00AA1C86">
        <w:rPr>
          <w:rFonts w:asciiTheme="minorHAnsi" w:hAnsiTheme="minorHAnsi" w:cstheme="minorHAnsi"/>
          <w:bCs/>
          <w:spacing w:val="-2"/>
          <w:sz w:val="20"/>
          <w:lang w:eastAsia="es-ES"/>
        </w:rPr>
        <w:t xml:space="preserve"> </w:t>
      </w:r>
      <w:r w:rsidRPr="00AA1C86">
        <w:rPr>
          <w:rFonts w:asciiTheme="minorHAnsi" w:hAnsiTheme="minorHAnsi" w:cstheme="minorHAnsi"/>
          <w:sz w:val="20"/>
          <w:lang w:eastAsia="es-ES"/>
        </w:rPr>
        <w:t>PARA LA PRESTACIÓN DE LOS SERVICIOS, OBJETO DEL</w:t>
      </w:r>
      <w:r w:rsidRPr="00AA1C86">
        <w:rPr>
          <w:rFonts w:asciiTheme="minorHAnsi" w:hAnsiTheme="minorHAnsi" w:cstheme="minorHAnsi"/>
          <w:bCs/>
          <w:spacing w:val="-2"/>
          <w:sz w:val="20"/>
          <w:lang w:eastAsia="es-ES"/>
        </w:rPr>
        <w:t xml:space="preserve"> PRESENTE CONTRATO, CONFORME A LO ESTABLECIDO EN EL ANEXO (NO.___) PARTE INTEGRAL DEL PRESENTE CONTRATO,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bCs/>
          <w:spacing w:val="-2"/>
          <w:sz w:val="20"/>
          <w:lang w:eastAsia="es-ES"/>
        </w:rPr>
        <w:t xml:space="preserve"> POR CONDUCTO DEL </w:t>
      </w:r>
      <w:r w:rsidRPr="00AA1C86">
        <w:rPr>
          <w:rFonts w:asciiTheme="minorHAnsi" w:eastAsia="Calibri" w:hAnsiTheme="minorHAnsi" w:cstheme="minorHAnsi"/>
          <w:sz w:val="20"/>
          <w:lang w:val="es-MX" w:eastAsia="en-US"/>
        </w:rPr>
        <w:t>ADMINISTRADOR DEL CONTRATO</w:t>
      </w:r>
      <w:r w:rsidRPr="00AA1C86">
        <w:rPr>
          <w:rFonts w:asciiTheme="minorHAnsi" w:hAnsiTheme="minorHAnsi" w:cstheme="minorHAnsi"/>
          <w:bCs/>
          <w:spacing w:val="-2"/>
          <w:sz w:val="20"/>
          <w:lang w:eastAsia="es-ES"/>
        </w:rPr>
        <w:t xml:space="preserve"> APLICARÁ LA PENA CONVENCIONAL EQUIVALENTE AL </w:t>
      </w:r>
      <w:r w:rsidRPr="00AA1C86">
        <w:rPr>
          <w:rFonts w:asciiTheme="minorHAnsi" w:hAnsiTheme="minorHAnsi" w:cstheme="minorHAnsi"/>
          <w:b/>
          <w:bCs/>
          <w:spacing w:val="-2"/>
          <w:sz w:val="20"/>
          <w:u w:val="single"/>
          <w:lang w:eastAsia="es-ES"/>
        </w:rPr>
        <w:t>(INCORPORAR PORCENTAJE DE PENA CONVENCIONAL</w:t>
      </w:r>
      <w:r w:rsidRPr="00AA1C86">
        <w:rPr>
          <w:rFonts w:asciiTheme="minorHAnsi" w:hAnsiTheme="minorHAnsi" w:cstheme="minorHAnsi"/>
          <w:b/>
          <w:bCs/>
          <w:spacing w:val="-2"/>
          <w:sz w:val="20"/>
          <w:lang w:eastAsia="es-ES"/>
        </w:rPr>
        <w:t>)%</w:t>
      </w:r>
      <w:r w:rsidRPr="00AA1C86">
        <w:rPr>
          <w:rFonts w:asciiTheme="minorHAnsi" w:hAnsiTheme="minorHAnsi" w:cstheme="minorHAnsi"/>
          <w:sz w:val="20"/>
          <w:lang w:eastAsia="es-ES"/>
        </w:rPr>
        <w:t>,</w:t>
      </w:r>
      <w:r w:rsidRPr="00AA1C86">
        <w:rPr>
          <w:rFonts w:asciiTheme="minorHAnsi" w:hAnsiTheme="minorHAnsi" w:cstheme="minorHAnsi"/>
          <w:b/>
          <w:sz w:val="20"/>
          <w:u w:val="single"/>
          <w:lang w:eastAsia="es-ES"/>
        </w:rPr>
        <w:t xml:space="preserve"> (</w:t>
      </w:r>
      <w:r w:rsidRPr="00AA1C86">
        <w:rPr>
          <w:rFonts w:asciiTheme="minorHAnsi" w:hAnsiTheme="minorHAnsi" w:cstheme="minorHAnsi"/>
          <w:b/>
          <w:spacing w:val="-2"/>
          <w:sz w:val="20"/>
          <w:u w:val="single"/>
          <w:lang w:val="es-MX" w:eastAsia="es-ES"/>
        </w:rPr>
        <w:t xml:space="preserve">EN CASO DE EXISTIR SÓLO UN PORCENTAJE O ESTABLECER DIVERSOS PORCENTAJES REMITIR AL ANEXO CORRESPONDIENTE) </w:t>
      </w:r>
      <w:r w:rsidRPr="00AA1C86">
        <w:rPr>
          <w:rFonts w:asciiTheme="minorHAnsi" w:hAnsiTheme="minorHAnsi" w:cstheme="minorHAnsi"/>
          <w:bCs/>
          <w:spacing w:val="-2"/>
          <w:sz w:val="20"/>
          <w:lang w:eastAsia="es-ES"/>
        </w:rPr>
        <w:t xml:space="preserve">POR CADA </w:t>
      </w:r>
      <w:r w:rsidRPr="00AA1C86">
        <w:rPr>
          <w:rFonts w:asciiTheme="minorHAnsi" w:hAnsiTheme="minorHAnsi" w:cstheme="minorHAnsi"/>
          <w:b/>
          <w:bCs/>
          <w:spacing w:val="-2"/>
          <w:sz w:val="20"/>
          <w:u w:val="single"/>
          <w:lang w:eastAsia="es-ES"/>
        </w:rPr>
        <w:t>(CALCULAR PERIODICIDAD DE PENA)</w:t>
      </w:r>
      <w:r w:rsidRPr="00AA1C86">
        <w:rPr>
          <w:rFonts w:asciiTheme="minorHAnsi" w:hAnsiTheme="minorHAnsi" w:cstheme="minorHAnsi"/>
          <w:bCs/>
          <w:spacing w:val="-2"/>
          <w:sz w:val="20"/>
          <w:lang w:eastAsia="es-ES"/>
        </w:rPr>
        <w:t xml:space="preserve"> DE ATRASO SOBRE LA PARTE DE LOS SERVICIOS NO PRESTADOS, DE CONFORMIDAD CON </w:t>
      </w:r>
      <w:r w:rsidRPr="00AA1C86">
        <w:rPr>
          <w:rFonts w:asciiTheme="minorHAnsi" w:hAnsiTheme="minorHAnsi" w:cstheme="minorHAnsi"/>
          <w:sz w:val="20"/>
          <w:lang w:eastAsia="es-ES"/>
        </w:rPr>
        <w:t>ESTE INSTRUMENTO LEGAL</w:t>
      </w:r>
      <w:r w:rsidRPr="00AA1C86">
        <w:rPr>
          <w:rFonts w:asciiTheme="minorHAnsi" w:hAnsiTheme="minorHAnsi" w:cstheme="minorHAnsi"/>
          <w:bCs/>
          <w:spacing w:val="-2"/>
          <w:sz w:val="20"/>
          <w:lang w:eastAsia="es-ES"/>
        </w:rPr>
        <w:t xml:space="preserve"> </w:t>
      </w:r>
      <w:r w:rsidRPr="00AA1C86">
        <w:rPr>
          <w:rFonts w:asciiTheme="minorHAnsi" w:hAnsiTheme="minorHAnsi" w:cstheme="minorHAnsi"/>
          <w:sz w:val="20"/>
          <w:lang w:val="es-MX" w:eastAsia="es-ES"/>
        </w:rPr>
        <w:t>Y SUS RESPECTIVOS ANEXOS.</w:t>
      </w:r>
    </w:p>
    <w:p w14:paraId="3DB8D058" w14:textId="77777777" w:rsidR="00AA1C86" w:rsidRPr="00AA1C86" w:rsidRDefault="00AA1C86" w:rsidP="00AA1C86">
      <w:pPr>
        <w:suppressAutoHyphens w:val="0"/>
        <w:jc w:val="both"/>
        <w:rPr>
          <w:rFonts w:asciiTheme="minorHAnsi" w:hAnsiTheme="minorHAnsi" w:cstheme="minorHAnsi"/>
          <w:bCs/>
          <w:spacing w:val="-2"/>
          <w:sz w:val="20"/>
          <w:lang w:eastAsia="es-ES"/>
        </w:rPr>
      </w:pPr>
    </w:p>
    <w:p w14:paraId="761D8966"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sz w:val="20"/>
          <w:lang w:eastAsia="es-ES"/>
        </w:rPr>
        <w:t xml:space="preserve">EL ADMINISTRADOR DEL CONTRATO DETERMINARÁ EL CÁLCULO DE LA PENA CONVENCIONAL, </w:t>
      </w:r>
      <w:r w:rsidRPr="00AA1C86">
        <w:rPr>
          <w:rFonts w:asciiTheme="minorHAnsi" w:hAnsiTheme="minorHAnsi" w:cstheme="minorHAnsi"/>
          <w:bCs/>
          <w:spacing w:val="-2"/>
          <w:sz w:val="20"/>
          <w:lang w:val="es-MX" w:eastAsia="es-ES"/>
        </w:rPr>
        <w:t xml:space="preserve">CUYA NOTIFICACIÓN SE REALIZARÁ POR ESCRITO O VÍA CORREO ELECTRÓNICO, DENTRO DE LOS </w:t>
      </w:r>
      <w:r w:rsidRPr="00AA1C86">
        <w:rPr>
          <w:rFonts w:asciiTheme="minorHAnsi" w:hAnsiTheme="minorHAnsi" w:cstheme="minorHAnsi"/>
          <w:b/>
          <w:bCs/>
          <w:spacing w:val="-2"/>
          <w:sz w:val="20"/>
          <w:u w:val="single"/>
          <w:lang w:val="es-MX" w:eastAsia="es-ES"/>
        </w:rPr>
        <w:t>(DÍAS)</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 xml:space="preserve">POSTERIORES AL ATRASO EN EL CUMPLIMIENTO DE LA OBLIGACIÓN DE QUE SE TRATE. </w:t>
      </w:r>
    </w:p>
    <w:p w14:paraId="662CF3A8" w14:textId="77777777" w:rsidR="00AA1C86" w:rsidRPr="00AA1C86" w:rsidRDefault="00AA1C86" w:rsidP="00AA1C86">
      <w:pPr>
        <w:suppressAutoHyphens w:val="0"/>
        <w:jc w:val="both"/>
        <w:rPr>
          <w:rFonts w:asciiTheme="minorHAnsi" w:hAnsiTheme="minorHAnsi" w:cstheme="minorHAnsi"/>
          <w:sz w:val="20"/>
          <w:lang w:eastAsia="es-ES"/>
        </w:rPr>
      </w:pPr>
    </w:p>
    <w:p w14:paraId="658C598F" w14:textId="77777777" w:rsidR="00AA1C86" w:rsidRPr="00AA1C86" w:rsidRDefault="00AA1C86" w:rsidP="00AA1C86">
      <w:pPr>
        <w:tabs>
          <w:tab w:val="left" w:pos="708"/>
        </w:tabs>
        <w:suppressAutoHyphens w:val="0"/>
        <w:jc w:val="both"/>
        <w:rPr>
          <w:rFonts w:asciiTheme="minorHAnsi" w:hAnsiTheme="minorHAnsi" w:cstheme="minorHAnsi"/>
          <w:sz w:val="20"/>
          <w:lang w:eastAsia="es-ES"/>
        </w:rPr>
      </w:pPr>
      <w:r w:rsidRPr="00AA1C86">
        <w:rPr>
          <w:rFonts w:asciiTheme="minorHAnsi" w:hAnsiTheme="minorHAnsi" w:cstheme="minorHAnsi"/>
          <w:sz w:val="20"/>
          <w:lang w:val="es-MX" w:eastAsia="es-ES"/>
        </w:rPr>
        <w:t>EL PAGO DE LOS SERVICIOS QUEDARÁ CONDICIONADO, PROPORCIONALMENTE, AL PAGO QUE</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sz w:val="20"/>
          <w:lang w:val="es-MX" w:eastAsia="es-ES"/>
        </w:rPr>
        <w:t xml:space="preserve">DEBA EFECTUAR POR CONCEPTO DE PENAS CONVENCIONALES POR ATRASO; </w:t>
      </w:r>
      <w:r w:rsidRPr="00AA1C86">
        <w:rPr>
          <w:rFonts w:asciiTheme="minorHAnsi" w:hAnsiTheme="minorHAnsi" w:cstheme="minorHAnsi"/>
          <w:sz w:val="20"/>
          <w:lang w:eastAsia="es-ES"/>
        </w:rPr>
        <w:t xml:space="preserve">EN EL SUPUESTO QUE EL CONTRATO SEA RESCINDIDO EN TÉRMINOS DE LO PREVISTO EN LA </w:t>
      </w:r>
      <w:r w:rsidRPr="00AA1C86">
        <w:rPr>
          <w:rFonts w:asciiTheme="minorHAnsi" w:hAnsiTheme="minorHAnsi" w:cstheme="minorHAnsi"/>
          <w:b/>
          <w:sz w:val="20"/>
          <w:lang w:eastAsia="es-ES"/>
        </w:rPr>
        <w:t>CLÁUSULA VIGÉSIMA CUARTA DE RESCISIÓN</w:t>
      </w:r>
      <w:r w:rsidRPr="00AA1C86">
        <w:rPr>
          <w:rFonts w:asciiTheme="minorHAnsi" w:hAnsiTheme="minorHAnsi" w:cstheme="minorHAnsi"/>
          <w:sz w:val="20"/>
          <w:lang w:eastAsia="es-ES"/>
        </w:rPr>
        <w:t>, NO PROCEDERÁ EL COBRO DE DICHAS PENAS NI LA CONTABILIZACIÓN DE LAS MISMAS AL HACER EFECTIVA LA GARANTÍA DE CUMPLIMIENTO DEL CONTRATO.</w:t>
      </w:r>
    </w:p>
    <w:p w14:paraId="5454A182" w14:textId="77777777" w:rsidR="00AA1C86" w:rsidRPr="00AA1C86" w:rsidRDefault="00AA1C86" w:rsidP="00AA1C86">
      <w:pPr>
        <w:suppressAutoHyphens w:val="0"/>
        <w:jc w:val="both"/>
        <w:rPr>
          <w:rFonts w:asciiTheme="minorHAnsi" w:hAnsiTheme="minorHAnsi" w:cstheme="minorHAnsi"/>
          <w:sz w:val="20"/>
          <w:lang w:eastAsia="es-ES"/>
        </w:rPr>
      </w:pPr>
    </w:p>
    <w:p w14:paraId="4DC4DAE8" w14:textId="77777777" w:rsidR="00AA1C86" w:rsidRPr="00AA1C86" w:rsidRDefault="00AA1C86" w:rsidP="00AA1C86">
      <w:pPr>
        <w:tabs>
          <w:tab w:val="left" w:pos="708"/>
        </w:tabs>
        <w:suppressAutoHyphens w:val="0"/>
        <w:jc w:val="both"/>
        <w:rPr>
          <w:rFonts w:asciiTheme="minorHAnsi" w:hAnsiTheme="minorHAnsi" w:cstheme="minorHAnsi"/>
          <w:sz w:val="20"/>
          <w:lang w:eastAsia="es-ES"/>
        </w:rPr>
      </w:pPr>
      <w:r w:rsidRPr="00AA1C86">
        <w:rPr>
          <w:rFonts w:asciiTheme="minorHAnsi" w:hAnsiTheme="minorHAnsi" w:cstheme="minorHAnsi"/>
          <w:sz w:val="20"/>
          <w:lang w:val="es-MX" w:eastAsia="es-ES"/>
        </w:rPr>
        <w:t xml:space="preserve">EL PAGO DE LA PENA PODRÁ EFECTUARSE </w:t>
      </w:r>
      <w:r w:rsidRPr="00AA1C86">
        <w:rPr>
          <w:rFonts w:asciiTheme="minorHAnsi" w:hAnsiTheme="minorHAnsi" w:cstheme="minorHAnsi"/>
          <w:bCs/>
          <w:spacing w:val="-2"/>
          <w:sz w:val="20"/>
          <w:lang w:val="es-MX" w:eastAsia="es-ES"/>
        </w:rPr>
        <w:t>A TRAVÉS DEL ESQUEMA E5CINCO</w:t>
      </w:r>
      <w:r w:rsidRPr="00AA1C86">
        <w:rPr>
          <w:rFonts w:asciiTheme="minorHAnsi" w:hAnsiTheme="minorHAnsi" w:cstheme="minorHAnsi"/>
          <w:spacing w:val="-2"/>
          <w:sz w:val="20"/>
          <w:lang w:val="es-MX" w:eastAsia="es-ES"/>
        </w:rPr>
        <w:t xml:space="preserve"> PAGO ELECTRÓNICO DE DERECHOS, PRODUCTOS Y APROVECHAMIENTOS (DPA´S),</w:t>
      </w:r>
      <w:r w:rsidRPr="00AA1C86">
        <w:rPr>
          <w:rFonts w:asciiTheme="minorHAnsi" w:hAnsiTheme="minorHAnsi" w:cstheme="minorHAnsi"/>
          <w:sz w:val="20"/>
          <w:lang w:eastAsia="es-ES"/>
        </w:rPr>
        <w:t xml:space="preserve"> </w:t>
      </w:r>
      <w:r w:rsidRPr="00AA1C86">
        <w:rPr>
          <w:rFonts w:asciiTheme="minorHAnsi" w:hAnsiTheme="minorHAnsi" w:cstheme="minorHAnsi"/>
          <w:spacing w:val="-2"/>
          <w:sz w:val="20"/>
          <w:lang w:val="es-MX" w:eastAsia="es-ES"/>
        </w:rPr>
        <w:t>A FAVOR DE LA TESORERÍA DE LA FEDERACIÓN,</w:t>
      </w:r>
      <w:r w:rsidRPr="00AA1C86">
        <w:rPr>
          <w:rFonts w:asciiTheme="minorHAnsi" w:hAnsiTheme="minorHAnsi" w:cstheme="minorHAnsi"/>
          <w:sz w:val="20"/>
          <w:lang w:eastAsia="es-ES"/>
        </w:rPr>
        <w:t xml:space="preserve"> O LA ENTIDAD; </w:t>
      </w:r>
      <w:r w:rsidRPr="00AA1C86">
        <w:rPr>
          <w:rFonts w:asciiTheme="minorHAnsi" w:hAnsiTheme="minorHAnsi" w:cstheme="minorHAnsi"/>
          <w:spacing w:val="-2"/>
          <w:sz w:val="20"/>
          <w:lang w:val="es-MX" w:eastAsia="es-ES"/>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140ED897" w14:textId="77777777" w:rsidR="00AA1C86" w:rsidRPr="00AA1C86" w:rsidRDefault="00AA1C86" w:rsidP="00AA1C86">
      <w:pPr>
        <w:tabs>
          <w:tab w:val="left" w:pos="708"/>
        </w:tabs>
        <w:suppressAutoHyphens w:val="0"/>
        <w:jc w:val="both"/>
        <w:rPr>
          <w:rFonts w:asciiTheme="minorHAnsi" w:hAnsiTheme="minorHAnsi" w:cstheme="minorHAnsi"/>
          <w:sz w:val="20"/>
          <w:lang w:eastAsia="es-ES"/>
        </w:rPr>
      </w:pPr>
    </w:p>
    <w:p w14:paraId="1897D853" w14:textId="77777777" w:rsidR="00AA1C86" w:rsidRPr="00AA1C86" w:rsidRDefault="00AA1C86" w:rsidP="00AA1C86">
      <w:pPr>
        <w:tabs>
          <w:tab w:val="left" w:pos="708"/>
        </w:tabs>
        <w:suppressAutoHyphens w:val="0"/>
        <w:jc w:val="both"/>
        <w:rPr>
          <w:rFonts w:asciiTheme="minorHAnsi" w:hAnsiTheme="minorHAnsi" w:cstheme="minorHAnsi"/>
          <w:spacing w:val="-2"/>
          <w:sz w:val="20"/>
          <w:lang w:val="es-MX" w:eastAsia="es-ES"/>
        </w:rPr>
      </w:pPr>
      <w:r w:rsidRPr="00AA1C86">
        <w:rPr>
          <w:rFonts w:asciiTheme="minorHAnsi" w:hAnsiTheme="minorHAnsi" w:cstheme="minorHAnsi"/>
          <w:sz w:val="20"/>
          <w:lang w:eastAsia="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AA1C86">
        <w:rPr>
          <w:rFonts w:asciiTheme="minorHAnsi" w:hAnsiTheme="minorHAnsi" w:cstheme="minorHAnsi"/>
          <w:spacing w:val="-2"/>
          <w:sz w:val="20"/>
          <w:lang w:val="es-MX" w:eastAsia="es-ES"/>
        </w:rPr>
        <w:t xml:space="preserve">. </w:t>
      </w:r>
    </w:p>
    <w:p w14:paraId="145295DD"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3F4BEB1E"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CUANDO</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QUEDE EXCEPTUADO DE LA PRESENTACIÓN DE LA GARANTÍA DE CUMPLIMIENTO, EN LOS SUPUESTOS PREVISTO EN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5E87C1B4"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u w:val="single"/>
          <w:lang w:val="es-MX" w:eastAsia="es-ES"/>
        </w:rPr>
      </w:pPr>
    </w:p>
    <w:p w14:paraId="191EEE22"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w:t>
      </w:r>
      <w:r w:rsidRPr="00AA1C86">
        <w:rPr>
          <w:rFonts w:asciiTheme="minorHAnsi" w:hAnsiTheme="minorHAnsi" w:cstheme="minorHAnsi"/>
          <w:b/>
          <w:sz w:val="20"/>
          <w:lang w:val="es-MX" w:eastAsia="es-ES"/>
        </w:rPr>
        <w:t>“LAASSP”.</w:t>
      </w:r>
    </w:p>
    <w:p w14:paraId="52A25CBA"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39CC2543" w14:textId="77777777" w:rsidR="00AA1C86" w:rsidRPr="00AA1C86" w:rsidRDefault="00AA1C86" w:rsidP="00AA1C86">
      <w:pPr>
        <w:suppressAutoHyphens w:val="0"/>
        <w:jc w:val="both"/>
        <w:rPr>
          <w:rFonts w:asciiTheme="minorHAnsi" w:hAnsiTheme="minorHAnsi" w:cstheme="minorHAnsi"/>
          <w:b/>
          <w:sz w:val="20"/>
          <w:lang w:eastAsia="es-MX"/>
        </w:rPr>
      </w:pPr>
      <w:r w:rsidRPr="00AA1C86">
        <w:rPr>
          <w:rFonts w:asciiTheme="minorHAnsi" w:hAnsiTheme="minorHAnsi" w:cstheme="minorHAnsi"/>
          <w:b/>
          <w:sz w:val="20"/>
          <w:lang w:eastAsia="es-MX"/>
        </w:rPr>
        <w:lastRenderedPageBreak/>
        <w:t>DÉCIMA QUINTA</w:t>
      </w:r>
      <w:r w:rsidRPr="00AA1C86">
        <w:rPr>
          <w:rFonts w:asciiTheme="minorHAnsi" w:eastAsia="Calibri" w:hAnsiTheme="minorHAnsi" w:cstheme="minorHAnsi"/>
          <w:b/>
          <w:sz w:val="20"/>
          <w:lang w:eastAsia="en-US"/>
        </w:rPr>
        <w:t>. LICENCIAS, AUTORIZACIONES Y PERMISOS</w:t>
      </w:r>
    </w:p>
    <w:p w14:paraId="67BE3F13" w14:textId="77777777" w:rsidR="00AA1C86" w:rsidRPr="00AA1C86" w:rsidRDefault="00AA1C86" w:rsidP="00AA1C86">
      <w:pPr>
        <w:suppressAutoHyphens w:val="0"/>
        <w:jc w:val="both"/>
        <w:rPr>
          <w:rFonts w:asciiTheme="minorHAnsi" w:hAnsiTheme="minorHAnsi" w:cstheme="minorHAnsi"/>
          <w:b/>
          <w:sz w:val="20"/>
          <w:lang w:eastAsia="es-MX"/>
        </w:rPr>
      </w:pPr>
    </w:p>
    <w:p w14:paraId="08869D8A" w14:textId="77777777" w:rsidR="00AA1C86" w:rsidRPr="00AA1C86" w:rsidRDefault="00AA1C86" w:rsidP="00AA1C86">
      <w:pPr>
        <w:suppressAutoHyphens w:val="0"/>
        <w:jc w:val="both"/>
        <w:rPr>
          <w:rFonts w:asciiTheme="minorHAnsi" w:eastAsia="Calibri" w:hAnsiTheme="minorHAnsi" w:cstheme="minorHAnsi"/>
          <w:sz w:val="20"/>
          <w:lang w:val="es-MX" w:eastAsia="en-US"/>
        </w:rPr>
      </w:pPr>
      <w:r w:rsidRPr="00AA1C86">
        <w:rPr>
          <w:rFonts w:asciiTheme="minorHAnsi" w:hAnsiTheme="minorHAnsi" w:cstheme="minorHAnsi"/>
          <w:b/>
          <w:sz w:val="20"/>
          <w:lang w:eastAsia="es-MX"/>
        </w:rPr>
        <w:t>“EL PROVEEDOR”</w:t>
      </w:r>
      <w:r w:rsidRPr="00AA1C86">
        <w:rPr>
          <w:rFonts w:asciiTheme="minorHAnsi" w:eastAsia="Calibri" w:hAnsiTheme="minorHAnsi" w:cstheme="minorHAnsi"/>
          <w:sz w:val="20"/>
          <w:lang w:eastAsia="en-US"/>
        </w:rPr>
        <w:t xml:space="preserve"> SE OBLIGA A OBSERVAR Y MANTENER VIGENTES </w:t>
      </w:r>
      <w:r w:rsidRPr="00AA1C86">
        <w:rPr>
          <w:rFonts w:asciiTheme="minorHAnsi" w:eastAsia="Calibri" w:hAnsiTheme="minorHAnsi" w:cstheme="minorHAnsi"/>
          <w:sz w:val="20"/>
          <w:lang w:val="es-MX" w:eastAsia="en-US"/>
        </w:rPr>
        <w:t>LAS LICENCIAS, AUTORIZACIONES, PERMISOS O REGISTROS REQUERIDOS PARA EL CUMPLIMIENTO DE SUS OBLIGACIONES.</w:t>
      </w:r>
    </w:p>
    <w:p w14:paraId="2F565E3F"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1F6A69AF" w14:textId="77777777" w:rsidR="00AA1C86" w:rsidRPr="00AA1C86" w:rsidRDefault="00AA1C86" w:rsidP="00AA1C86">
      <w:pPr>
        <w:suppressAutoHyphens w:val="0"/>
        <w:jc w:val="both"/>
        <w:rPr>
          <w:rFonts w:asciiTheme="minorHAnsi" w:eastAsia="Calibri" w:hAnsiTheme="minorHAnsi" w:cstheme="minorHAnsi"/>
          <w:b/>
          <w:sz w:val="20"/>
          <w:lang w:eastAsia="en-US"/>
        </w:rPr>
      </w:pPr>
      <w:r w:rsidRPr="00AA1C86">
        <w:rPr>
          <w:rFonts w:asciiTheme="minorHAnsi" w:hAnsiTheme="minorHAnsi" w:cstheme="minorHAnsi"/>
          <w:b/>
          <w:sz w:val="20"/>
          <w:lang w:eastAsia="es-MX"/>
        </w:rPr>
        <w:t>DÉCIMA SEXTA</w:t>
      </w:r>
      <w:r w:rsidRPr="00AA1C86">
        <w:rPr>
          <w:rFonts w:asciiTheme="minorHAnsi" w:eastAsia="Calibri" w:hAnsiTheme="minorHAnsi" w:cstheme="minorHAnsi"/>
          <w:b/>
          <w:sz w:val="20"/>
          <w:lang w:eastAsia="en-US"/>
        </w:rPr>
        <w:t>. PÓLIZA DE RESPONSABILIDAD CIVIL</w:t>
      </w:r>
    </w:p>
    <w:p w14:paraId="50652D66" w14:textId="77777777" w:rsidR="00AA1C86" w:rsidRPr="00AA1C86" w:rsidRDefault="00AA1C86" w:rsidP="00AA1C86">
      <w:pPr>
        <w:suppressAutoHyphens w:val="0"/>
        <w:ind w:right="51"/>
        <w:jc w:val="both"/>
        <w:rPr>
          <w:rFonts w:asciiTheme="minorHAnsi" w:hAnsiTheme="minorHAnsi" w:cstheme="minorHAnsi"/>
          <w:sz w:val="20"/>
          <w:u w:val="single"/>
          <w:lang w:val="es-MX" w:eastAsia="es-ES"/>
        </w:rPr>
      </w:pPr>
    </w:p>
    <w:p w14:paraId="548B7F31"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CUANDO NO SE REQUIERA LA CONTRATACIÓN DE SEGURO INCORPORAR EL SIGUIENTE PÁRRAFO: </w:t>
      </w:r>
    </w:p>
    <w:p w14:paraId="069B4C2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EC617DE"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PARA LA PRESTACIÓN DE LOS SERVICIOS MATERIA DEL PRESENTE CONTRATO, NO SE REQUIERE QUE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CONTRATE UNA PÓLIZA DE SEGURO POR RESPONSABILIDAD CIVIL.</w:t>
      </w:r>
    </w:p>
    <w:p w14:paraId="608E57FE" w14:textId="77777777" w:rsidR="00AA1C86" w:rsidRPr="00AA1C86" w:rsidRDefault="00AA1C86" w:rsidP="00AA1C86">
      <w:pPr>
        <w:suppressAutoHyphens w:val="0"/>
        <w:ind w:right="51"/>
        <w:jc w:val="both"/>
        <w:rPr>
          <w:rFonts w:asciiTheme="minorHAnsi" w:hAnsiTheme="minorHAnsi" w:cstheme="minorHAnsi"/>
          <w:b/>
          <w:sz w:val="20"/>
          <w:u w:val="single"/>
          <w:lang w:val="es-MX" w:eastAsia="es-ES"/>
        </w:rPr>
      </w:pPr>
    </w:p>
    <w:p w14:paraId="4FD29BE4"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CUANDO SE REQUIERA LA CONTRATACIÓN DE SEGURO INCORPORAR LOS SIGUIENTES DOS PÁRRAFOS: </w:t>
      </w:r>
    </w:p>
    <w:p w14:paraId="5DB353E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3A63868"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ASÍ COMO, LOS QUE CAUSE A TERCEROS EN SUS BIENES O PERSONAS, CON MOTIVO DE LA PRESTACIÓN DEL SERVICIO MATERIA DEL PRESENTE CONTRATO.</w:t>
      </w:r>
    </w:p>
    <w:p w14:paraId="5ACEBACE"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7E1668C"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LA PÓLIZA DEBERÁ CONTENER LAS SIGUIENTES COBERTURAS:</w:t>
      </w:r>
    </w:p>
    <w:p w14:paraId="2D27F069" w14:textId="77777777" w:rsidR="00AA1C86" w:rsidRPr="00AA1C86" w:rsidRDefault="00AA1C86" w:rsidP="00AA1C86">
      <w:pPr>
        <w:suppressAutoHyphens w:val="0"/>
        <w:ind w:right="51"/>
        <w:jc w:val="both"/>
        <w:rPr>
          <w:rFonts w:asciiTheme="minorHAnsi" w:hAnsiTheme="minorHAnsi" w:cstheme="minorHAnsi"/>
          <w:sz w:val="20"/>
          <w:u w:val="single"/>
          <w:lang w:val="es-MX" w:eastAsia="es-ES"/>
        </w:rPr>
      </w:pPr>
    </w:p>
    <w:p w14:paraId="703EC708"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DESCRIBIR LAS COBERTURAS, ATENDIENDO A LAS NECESIDADES, TIPO Y CARACTERÍSTICAS DEL SERVICIO</w:t>
      </w:r>
    </w:p>
    <w:p w14:paraId="33666469"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A26D633" w14:textId="77777777" w:rsidR="00AA1C86" w:rsidRPr="00AA1C86" w:rsidRDefault="00AA1C86" w:rsidP="00AA1C86">
      <w:pPr>
        <w:suppressAutoHyphens w:val="0"/>
        <w:jc w:val="both"/>
        <w:rPr>
          <w:rFonts w:asciiTheme="minorHAnsi" w:eastAsia="Calibri" w:hAnsiTheme="minorHAnsi" w:cstheme="minorHAnsi"/>
          <w:sz w:val="20"/>
          <w:lang w:val="es-MX" w:eastAsia="en-US"/>
        </w:rPr>
      </w:pPr>
      <w:r w:rsidRPr="00AA1C86">
        <w:rPr>
          <w:rFonts w:asciiTheme="minorHAnsi" w:eastAsia="Calibri" w:hAnsiTheme="minorHAnsi" w:cstheme="minorHAnsi"/>
          <w:b/>
          <w:sz w:val="20"/>
          <w:lang w:val="es-MX" w:eastAsia="en-US"/>
        </w:rPr>
        <w:t>DÉCIMA SÉPTIMA. TRANSPORTE</w:t>
      </w:r>
    </w:p>
    <w:p w14:paraId="3EF45C5C"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3F881CC0"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eastAsia="Calibri" w:hAnsiTheme="minorHAnsi" w:cstheme="minorHAnsi"/>
          <w:sz w:val="20"/>
          <w:lang w:val="es-MX" w:eastAsia="en-US"/>
        </w:rPr>
        <w:t xml:space="preserve"> SE OBLIGA BAJO SU COSTA Y RIESGO, A TRASPORTAR LOS BIENES E INSUMOS NECESARIOS PARA LA PRESTACIÓN DEL SERVICIO OBJETO DE ESTE CONTRATO, DESDE SU LUGAR DE ORIGEN, HASTA LAS INSTALACIONES SEÑALADAS EN EL </w:t>
      </w:r>
      <w:r w:rsidRPr="00AA1C86">
        <w:rPr>
          <w:rFonts w:asciiTheme="minorHAnsi" w:eastAsia="Calibri" w:hAnsiTheme="minorHAnsi" w:cstheme="minorHAnsi"/>
          <w:b/>
          <w:sz w:val="20"/>
          <w:u w:val="single"/>
          <w:lang w:val="es-MX" w:eastAsia="en-US"/>
        </w:rPr>
        <w:t>(ESTABLECER EL DOCUMENTO O ANEXO DONDE SE ENCUENTRAN LOS DOMICILIOS, O EN SU DEFECTO REDACTARLOS)</w:t>
      </w:r>
      <w:r w:rsidRPr="00AA1C86">
        <w:rPr>
          <w:rFonts w:asciiTheme="minorHAnsi" w:eastAsia="Calibri" w:hAnsiTheme="minorHAnsi" w:cstheme="minorHAnsi"/>
          <w:sz w:val="20"/>
          <w:lang w:val="es-MX" w:eastAsia="en-US"/>
        </w:rPr>
        <w:t xml:space="preserve"> DEL PRESENTE CONTRATO.</w:t>
      </w:r>
    </w:p>
    <w:p w14:paraId="63C3B7B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66C73CC"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DÉCIMA OCTAVA. IMPUESTOS Y DERECHOS</w:t>
      </w:r>
    </w:p>
    <w:p w14:paraId="69A34468" w14:textId="77777777" w:rsidR="00AA1C86" w:rsidRPr="00AA1C86" w:rsidRDefault="00AA1C86" w:rsidP="00AA1C86">
      <w:pPr>
        <w:suppressAutoHyphens w:val="0"/>
        <w:jc w:val="both"/>
        <w:rPr>
          <w:rFonts w:asciiTheme="minorHAnsi" w:hAnsiTheme="minorHAnsi" w:cstheme="minorHAnsi"/>
          <w:sz w:val="20"/>
          <w:lang w:val="es-MX" w:eastAsia="es-ES"/>
        </w:rPr>
      </w:pPr>
    </w:p>
    <w:p w14:paraId="378427D1"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LOS IMPUESTOS, DERECHOS Y GASTOS QUE PROCEDAN CON MOTIVO DE LA PRESTACIÓN DE LOS SERVICIOS, OBJETO DEL PRESENTE CONTRATO, SERÁN PAGADOS POR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MISMOS QUE NO SERÁN REPERCUTIDOS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w:t>
      </w:r>
    </w:p>
    <w:p w14:paraId="63F85530" w14:textId="77777777" w:rsidR="00AA1C86" w:rsidRPr="00AA1C86" w:rsidRDefault="00AA1C86" w:rsidP="00AA1C86">
      <w:pPr>
        <w:suppressAutoHyphens w:val="0"/>
        <w:ind w:right="51"/>
        <w:jc w:val="both"/>
        <w:rPr>
          <w:rFonts w:asciiTheme="minorHAnsi" w:hAnsiTheme="minorHAnsi" w:cstheme="minorHAnsi"/>
          <w:b/>
          <w:sz w:val="20"/>
          <w:lang w:val="es-MX" w:eastAsia="es-ES"/>
        </w:rPr>
      </w:pPr>
    </w:p>
    <w:p w14:paraId="48E91197"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SÓLO CUBRIRÁ, CUANDO APLIQUE, LO CORRESPONDIENTE AL IMPUESTO AL VALOR AGREGADO (IVA), EN LOS TÉRMINOS DE LA NORMATIVIDAD APLICABLE Y DE CONFORMIDAD CON LAS DISPOSICIONES FISCALES VIGENTES.</w:t>
      </w:r>
    </w:p>
    <w:p w14:paraId="3054B110"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19792C" w14:textId="77777777" w:rsidR="00AA1C86" w:rsidRPr="00AA1C86" w:rsidRDefault="00AA1C86" w:rsidP="00AA1C86">
      <w:pPr>
        <w:tabs>
          <w:tab w:val="left" w:pos="234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DÉCIMA NOVENA.</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PROHIBICIÓN DE CESIÓN DE DERECHOS Y OBLIGACIONES</w:t>
      </w:r>
    </w:p>
    <w:p w14:paraId="384A55F7" w14:textId="77777777" w:rsidR="00AA1C86" w:rsidRPr="00AA1C86" w:rsidRDefault="00AA1C86" w:rsidP="00AA1C86">
      <w:pPr>
        <w:tabs>
          <w:tab w:val="left" w:pos="2340"/>
        </w:tabs>
        <w:suppressAutoHyphens w:val="0"/>
        <w:jc w:val="both"/>
        <w:rPr>
          <w:rFonts w:asciiTheme="minorHAnsi" w:hAnsiTheme="minorHAnsi" w:cstheme="minorHAnsi"/>
          <w:b/>
          <w:sz w:val="20"/>
          <w:lang w:val="es-MX" w:eastAsia="es-ES"/>
        </w:rPr>
      </w:pPr>
    </w:p>
    <w:p w14:paraId="16D0BB6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60B2FE2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DCC9819"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Y NO SE ENCUENTRE EN LOS SUPUESTOS DE IMPEDIMENTO PREVISTOS EN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3CF3DBF0"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2494C64"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VIGÉSIMA. DERECHOS DE AUTOR, PATENTES Y/O MARCAS</w:t>
      </w:r>
    </w:p>
    <w:p w14:paraId="0104A01A"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297EBE05"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lastRenderedPageBreak/>
        <w:t>“EL PROVEEDOR”</w:t>
      </w:r>
      <w:r w:rsidRPr="00AA1C86">
        <w:rPr>
          <w:rFonts w:asciiTheme="minorHAnsi" w:hAnsiTheme="minorHAnsi" w:cstheme="minorHAnsi"/>
          <w:sz w:val="20"/>
          <w:lang w:val="es-MX" w:eastAsia="es-ES"/>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O A TERCEROS.</w:t>
      </w:r>
    </w:p>
    <w:p w14:paraId="7E4C7E9C"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57A2263C"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DE PRESENTARSE ALGUNA RECLAMACIÓN EN CONTRA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POR CUALQUIERA DE LAS CAUSAS ANTES MENCIONADAS,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SE OBLIGA A SALVAGUARDAR LOS DERECHOS E INTERESES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DE CUALQUIER CONTROVERSIA, LIBERÁNDOLA DE TODA RESPONSABILIDAD DE CARÁCTER CIVIL, PENAL, MERCANTIL, FISCAL O DE CUALQUIER OTRA ÍNDOLE, SACÁNDOLA EN PAZ Y A SALVO.</w:t>
      </w:r>
    </w:p>
    <w:p w14:paraId="02A1C243"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12A63E7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EN CASO DE QUE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TUVIESE QUE EROGAR RECURSOS POR CUALQUIERA DE ESTOS CONCEPTOS,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SE OBLIGA A REEMBOLSAR DE MANERA INMEDIATA LOS RECURSOS EROGADOS POR AQUELLA.</w:t>
      </w:r>
    </w:p>
    <w:p w14:paraId="0EB7F318" w14:textId="77777777" w:rsidR="00AA1C86" w:rsidRPr="00AA1C86" w:rsidRDefault="00AA1C86" w:rsidP="00AA1C86">
      <w:pPr>
        <w:suppressAutoHyphens w:val="0"/>
        <w:ind w:right="51"/>
        <w:jc w:val="both"/>
        <w:rPr>
          <w:rFonts w:asciiTheme="minorHAnsi" w:hAnsiTheme="minorHAnsi" w:cstheme="minorHAnsi"/>
          <w:strike/>
          <w:sz w:val="20"/>
          <w:lang w:eastAsia="es-ES"/>
        </w:rPr>
      </w:pPr>
    </w:p>
    <w:p w14:paraId="41F5943E"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
          <w:bCs/>
          <w:sz w:val="20"/>
          <w:lang w:val="es-MX" w:eastAsia="es-ES"/>
        </w:rPr>
      </w:pPr>
      <w:r w:rsidRPr="00AA1C86">
        <w:rPr>
          <w:rFonts w:asciiTheme="minorHAnsi" w:hAnsiTheme="minorHAnsi" w:cstheme="minorHAnsi"/>
          <w:b/>
          <w:bCs/>
          <w:sz w:val="20"/>
          <w:lang w:val="es-MX" w:eastAsia="es-ES"/>
        </w:rPr>
        <w:t>VIGÉSIMA PRIMERA. CONFIDENCIALIDAD Y PROTECCIÓN DE DATOS PERSONALES.</w:t>
      </w:r>
    </w:p>
    <w:p w14:paraId="0544F507"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
          <w:bCs/>
          <w:sz w:val="20"/>
          <w:lang w:val="es-MX" w:eastAsia="es-ES"/>
        </w:rPr>
      </w:pPr>
    </w:p>
    <w:p w14:paraId="4178D39A"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
          <w:bCs/>
          <w:sz w:val="20"/>
          <w:lang w:val="es-MX" w:eastAsia="en-US"/>
        </w:rPr>
      </w:pPr>
      <w:r w:rsidRPr="00AA1C86">
        <w:rPr>
          <w:rFonts w:asciiTheme="minorHAnsi" w:hAnsiTheme="minorHAnsi" w:cstheme="minorHAnsi"/>
          <w:b/>
          <w:bCs/>
          <w:sz w:val="20"/>
          <w:lang w:val="es-MX" w:eastAsia="es-ES"/>
        </w:rPr>
        <w:t xml:space="preserve">"LAS PARTES" </w:t>
      </w:r>
      <w:r w:rsidRPr="00AA1C86">
        <w:rPr>
          <w:rFonts w:asciiTheme="minorHAnsi" w:hAnsiTheme="minorHAnsi" w:cstheme="minorHAnsi"/>
          <w:sz w:val="20"/>
          <w:lang w:val="es-MX" w:eastAsia="es-ES"/>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535A8E6A" w14:textId="77777777" w:rsidR="00AA1C86" w:rsidRPr="00AA1C86" w:rsidRDefault="00AA1C86" w:rsidP="00AA1C86">
      <w:pPr>
        <w:suppressAutoHyphens w:val="0"/>
        <w:jc w:val="both"/>
        <w:rPr>
          <w:rFonts w:asciiTheme="minorHAnsi" w:hAnsiTheme="minorHAnsi" w:cstheme="minorHAnsi"/>
          <w:sz w:val="20"/>
          <w:lang w:val="es-MX" w:eastAsia="es-ES"/>
        </w:rPr>
      </w:pPr>
    </w:p>
    <w:p w14:paraId="54165FAF"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PARA EL TRATAMIENTO DE LOS DATOS PERSONALES QUE </w:t>
      </w:r>
      <w:r w:rsidRPr="00AA1C86">
        <w:rPr>
          <w:rFonts w:asciiTheme="minorHAnsi" w:hAnsiTheme="minorHAnsi" w:cstheme="minorHAnsi"/>
          <w:b/>
          <w:bCs/>
          <w:sz w:val="20"/>
          <w:lang w:val="es-MX" w:eastAsia="es-ES"/>
        </w:rPr>
        <w:t>“LAS PARTES”</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lang w:val="es-MX" w:eastAsia="es-ES"/>
        </w:rPr>
        <w:t>RECABEN CON MOTIVO DE LA CELEBRACIÓN DEL PRESENTE CONTRATO, DEBERÁ DE REALIZARSE CON BASE EN LO PREVISTO EN LOS AVISOS DE PRIVACIDAD RESPECTIVOS.</w:t>
      </w:r>
    </w:p>
    <w:p w14:paraId="79619AFB" w14:textId="77777777" w:rsidR="00AA1C86" w:rsidRPr="00AA1C86" w:rsidRDefault="00AA1C86" w:rsidP="00AA1C86">
      <w:pPr>
        <w:suppressAutoHyphens w:val="0"/>
        <w:jc w:val="both"/>
        <w:rPr>
          <w:rFonts w:asciiTheme="minorHAnsi" w:hAnsiTheme="minorHAnsi" w:cstheme="minorHAnsi"/>
          <w:sz w:val="20"/>
          <w:lang w:val="es-MX" w:eastAsia="es-ES"/>
        </w:rPr>
      </w:pPr>
    </w:p>
    <w:p w14:paraId="30838A4B"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POR TAL MOTIVO,</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ASUME CUALQUIER RESPONSABILIDAD QUE SE DERIVE DEL INCUMPLIMIENTO DE SU PARTE, O DE SUS EMPLEADOS, A LAS OBLIGACIONES DE CONFIDENCIALIDAD DESCRITAS EN EL PRESENTE CONTRATO. </w:t>
      </w:r>
    </w:p>
    <w:p w14:paraId="415D2382"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sz w:val="20"/>
          <w:lang w:val="es-MX" w:eastAsia="es-ES"/>
        </w:rPr>
      </w:pPr>
    </w:p>
    <w:p w14:paraId="2D27F7E9"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ASIMISMO </w:t>
      </w:r>
      <w:r w:rsidRPr="00AA1C86">
        <w:rPr>
          <w:rFonts w:asciiTheme="minorHAnsi" w:hAnsiTheme="minorHAnsi" w:cstheme="minorHAnsi"/>
          <w:b/>
          <w:sz w:val="20"/>
          <w:lang w:val="es-MX" w:eastAsia="es-ES"/>
        </w:rPr>
        <w:t xml:space="preserve">“EL PROVEEDOR” </w:t>
      </w:r>
      <w:r w:rsidRPr="00AA1C86">
        <w:rPr>
          <w:rFonts w:asciiTheme="minorHAnsi" w:hAnsiTheme="minorHAnsi" w:cstheme="minorHAnsi"/>
          <w:sz w:val="20"/>
          <w:lang w:val="es-MX" w:eastAsia="es-ES"/>
        </w:rPr>
        <w:t>DEBERÁ</w:t>
      </w:r>
      <w:r w:rsidRPr="00AA1C86">
        <w:rPr>
          <w:rFonts w:asciiTheme="minorHAnsi" w:hAnsiTheme="minorHAnsi" w:cstheme="minorHAnsi"/>
          <w:b/>
          <w:sz w:val="20"/>
          <w:lang w:val="es-MX" w:eastAsia="es-ES"/>
        </w:rPr>
        <w:t xml:space="preserve"> </w:t>
      </w:r>
      <w:r w:rsidRPr="00AA1C86">
        <w:rPr>
          <w:rFonts w:asciiTheme="minorHAnsi" w:hAnsiTheme="minorHAnsi" w:cstheme="minorHAnsi"/>
          <w:sz w:val="20"/>
          <w:lang w:val="es-MX" w:eastAsia="es-ES"/>
        </w:rPr>
        <w:t>OBSERVAR LO ESTABLECIDO EN EL ANEXO APLICABLE A LA CONFIDENCIALIDAD DE LA INFORMACIÓN DEL PRESENTE CONTRATO.</w:t>
      </w:r>
    </w:p>
    <w:p w14:paraId="715E7CA2" w14:textId="77777777" w:rsidR="00AA1C86" w:rsidRPr="00AA1C86" w:rsidRDefault="00AA1C86" w:rsidP="00AA1C86">
      <w:pPr>
        <w:suppressAutoHyphens w:val="0"/>
        <w:jc w:val="both"/>
        <w:rPr>
          <w:rFonts w:asciiTheme="minorHAnsi" w:hAnsiTheme="minorHAnsi" w:cstheme="minorHAnsi"/>
          <w:sz w:val="20"/>
          <w:lang w:val="es-MX" w:eastAsia="es-ES"/>
        </w:rPr>
      </w:pPr>
    </w:p>
    <w:p w14:paraId="50E04EA2" w14:textId="77777777" w:rsidR="00AA1C86" w:rsidRPr="00AA1C86" w:rsidRDefault="00AA1C86" w:rsidP="00AA1C86">
      <w:pPr>
        <w:suppressAutoHyphens w:val="0"/>
        <w:jc w:val="both"/>
        <w:rPr>
          <w:rFonts w:asciiTheme="minorHAnsi" w:hAnsiTheme="minorHAnsi" w:cstheme="minorHAnsi"/>
          <w:b/>
          <w:sz w:val="20"/>
          <w:lang w:val="es-MX" w:eastAsia="es-MX"/>
        </w:rPr>
      </w:pPr>
      <w:r w:rsidRPr="00AA1C86">
        <w:rPr>
          <w:rFonts w:asciiTheme="minorHAnsi" w:hAnsiTheme="minorHAnsi" w:cstheme="minorHAnsi"/>
          <w:b/>
          <w:sz w:val="20"/>
          <w:lang w:val="es-MX" w:eastAsia="es-MX"/>
        </w:rPr>
        <w:t>VIGÉSIMA SEGUNDA. SUSPENSIÓN TEMPORAL DE LA PRESTACIÓN DE LOS SERVICIOS.</w:t>
      </w:r>
    </w:p>
    <w:p w14:paraId="48357963" w14:textId="77777777" w:rsidR="00AA1C86" w:rsidRPr="00AA1C86" w:rsidRDefault="00AA1C86" w:rsidP="00AA1C86">
      <w:pPr>
        <w:suppressAutoHyphens w:val="0"/>
        <w:jc w:val="both"/>
        <w:rPr>
          <w:rFonts w:asciiTheme="minorHAnsi" w:hAnsiTheme="minorHAnsi" w:cstheme="minorHAnsi"/>
          <w:sz w:val="20"/>
          <w:lang w:val="es-MX" w:eastAsia="es-ES"/>
        </w:rPr>
      </w:pPr>
    </w:p>
    <w:p w14:paraId="467EB151"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CON FUNDAMENTO EN EL ARTÍCULO 80 DE</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LA </w:t>
      </w:r>
      <w:r w:rsidRPr="00AA1C86">
        <w:rPr>
          <w:rFonts w:asciiTheme="minorHAnsi" w:hAnsiTheme="minorHAnsi" w:cstheme="minorHAnsi"/>
          <w:b/>
          <w:bCs/>
          <w:sz w:val="20"/>
          <w:lang w:val="es-MX" w:eastAsia="es-ES"/>
        </w:rPr>
        <w:t xml:space="preserve">“LAASSP” </w:t>
      </w:r>
      <w:r w:rsidRPr="00AA1C86">
        <w:rPr>
          <w:rFonts w:asciiTheme="minorHAnsi" w:hAnsiTheme="minorHAnsi" w:cstheme="minorHAnsi"/>
          <w:bCs/>
          <w:sz w:val="20"/>
          <w:lang w:val="es-MX" w:eastAsia="es-ES"/>
        </w:rPr>
        <w:t>Y</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150, FRACCIÓN II, DE SU REGLAMENTO,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hAnsiTheme="minorHAnsi" w:cstheme="minorHAnsi"/>
          <w:bCs/>
          <w:sz w:val="20"/>
          <w:lang w:val="es-MX" w:eastAsia="es-ES"/>
        </w:rPr>
        <w:t xml:space="preserve">EN EL SUPUESTO DE CASO FORTUITO O DE FUERZA MAYOR O POR CAUSAS QUE LE RESULTEN IMPUTABLES, PODRÁ SUSPENDER LA PRESTACIÓN DE LOS SERVICIOS, DE MANERA TEMPORAL, QUEDANDO OBLIGADO A PAGAR A </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lang w:val="es-MX" w:eastAsia="es-ES"/>
        </w:rPr>
        <w:t>AQUELLOS SERVICIOS QUE HUBIESEN SIDO EFECTIVAMENTE PRESTADOS, Y EN SU CASO, SE REINTEGRARÁN LOS ANTICIPOS NO AMORTIZADOS, ASÍ COMO, AL PAGO DE GASTOS NO RECUPERABLES PREVIA</w:t>
      </w:r>
      <w:r w:rsidRPr="00AA1C86">
        <w:rPr>
          <w:rFonts w:asciiTheme="minorHAnsi" w:hAnsiTheme="minorHAnsi" w:cstheme="minorHAnsi"/>
          <w:bCs/>
          <w:sz w:val="20"/>
          <w:lang w:val="es-MX" w:eastAsia="es-ES"/>
        </w:rPr>
        <w:t xml:space="preserve"> SOLICITUD Y ACREDITAMIENTO.</w:t>
      </w:r>
    </w:p>
    <w:p w14:paraId="05654EEA" w14:textId="77777777" w:rsidR="00AA1C86" w:rsidRPr="00AA1C86" w:rsidRDefault="00AA1C86" w:rsidP="00AA1C86">
      <w:pPr>
        <w:tabs>
          <w:tab w:val="center" w:pos="567"/>
        </w:tabs>
        <w:suppressAutoHyphens w:val="0"/>
        <w:autoSpaceDE w:val="0"/>
        <w:autoSpaceDN w:val="0"/>
        <w:adjustRightInd w:val="0"/>
        <w:ind w:left="284" w:right="423"/>
        <w:jc w:val="both"/>
        <w:rPr>
          <w:rFonts w:asciiTheme="minorHAnsi" w:hAnsiTheme="minorHAnsi" w:cstheme="minorHAnsi"/>
          <w:bCs/>
          <w:sz w:val="20"/>
          <w:lang w:val="es-MX" w:eastAsia="es-ES"/>
        </w:rPr>
      </w:pPr>
    </w:p>
    <w:p w14:paraId="1A911C5C"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UNA VEZ QUE HAYAN DESAPARECIDO LAS CAUSAS QUE MOTIVARON LA SUSPENSIÓN,</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EL CONTRATO</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PODRÁ CONTINUAR PRODUCIENDO TODOS SUS EFECTOS LEGALES, SI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hAnsiTheme="minorHAnsi" w:cstheme="minorHAnsi"/>
          <w:bCs/>
          <w:sz w:val="20"/>
          <w:lang w:val="es-MX" w:eastAsia="es-ES"/>
        </w:rPr>
        <w:t>ASÍ LO DETERMINA; Y EN CASO QUE SUBSISTAN LOS SUPUESTOS QUE DIERON ORIGEN A LA SUSPENSIÓN, SE PODRÁ INICIAR LA TERMINACIÓN ANTICIPADA DEL CONTRATO, CONFORME LO DISPUESTO EN LA CLÁUSULA SIGUIENTE.</w:t>
      </w:r>
    </w:p>
    <w:p w14:paraId="4BF9B57C" w14:textId="77777777" w:rsidR="00AA1C86" w:rsidRPr="00AA1C86" w:rsidRDefault="00AA1C86" w:rsidP="00AA1C86">
      <w:pPr>
        <w:suppressAutoHyphens w:val="0"/>
        <w:jc w:val="both"/>
        <w:rPr>
          <w:rFonts w:asciiTheme="minorHAnsi" w:hAnsiTheme="minorHAnsi" w:cstheme="minorHAnsi"/>
          <w:sz w:val="20"/>
          <w:lang w:val="es-MX" w:eastAsia="es-ES"/>
        </w:rPr>
      </w:pPr>
    </w:p>
    <w:p w14:paraId="45B43B80" w14:textId="77777777" w:rsidR="00AA1C86" w:rsidRPr="00AA1C86" w:rsidRDefault="00AA1C86" w:rsidP="00AA1C86">
      <w:pPr>
        <w:suppressAutoHyphens w:val="0"/>
        <w:jc w:val="both"/>
        <w:rPr>
          <w:rFonts w:asciiTheme="minorHAnsi" w:hAnsiTheme="minorHAnsi" w:cstheme="minorHAnsi"/>
          <w:b/>
          <w:sz w:val="20"/>
          <w:lang w:val="es-MX" w:eastAsia="es-MX"/>
        </w:rPr>
      </w:pPr>
    </w:p>
    <w:p w14:paraId="2E5B7518" w14:textId="77777777" w:rsidR="00AA1C86" w:rsidRPr="00AA1C86" w:rsidRDefault="00AA1C86" w:rsidP="00AA1C86">
      <w:pPr>
        <w:suppressAutoHyphens w:val="0"/>
        <w:jc w:val="both"/>
        <w:rPr>
          <w:rFonts w:asciiTheme="minorHAnsi" w:hAnsiTheme="minorHAnsi" w:cstheme="minorHAnsi"/>
          <w:b/>
          <w:sz w:val="20"/>
          <w:lang w:val="es-MX" w:eastAsia="es-MX"/>
        </w:rPr>
      </w:pPr>
    </w:p>
    <w:p w14:paraId="05A7DA29" w14:textId="77777777" w:rsidR="00AA1C86" w:rsidRPr="00AA1C86" w:rsidRDefault="00AA1C86" w:rsidP="00AA1C86">
      <w:pPr>
        <w:suppressAutoHyphens w:val="0"/>
        <w:jc w:val="both"/>
        <w:rPr>
          <w:rFonts w:asciiTheme="minorHAnsi" w:hAnsiTheme="minorHAnsi" w:cstheme="minorHAnsi"/>
          <w:b/>
          <w:sz w:val="20"/>
          <w:lang w:val="es-MX" w:eastAsia="es-MX"/>
        </w:rPr>
      </w:pPr>
    </w:p>
    <w:p w14:paraId="13691277" w14:textId="77777777" w:rsidR="00AA1C86" w:rsidRPr="00AA1C86" w:rsidRDefault="00AA1C86" w:rsidP="00AA1C86">
      <w:pPr>
        <w:suppressAutoHyphens w:val="0"/>
        <w:jc w:val="both"/>
        <w:rPr>
          <w:rFonts w:asciiTheme="minorHAnsi" w:hAnsiTheme="minorHAnsi" w:cstheme="minorHAnsi"/>
          <w:sz w:val="20"/>
          <w:lang w:val="es-MX" w:eastAsia="es-MX"/>
        </w:rPr>
      </w:pPr>
      <w:r w:rsidRPr="00AA1C86">
        <w:rPr>
          <w:rFonts w:asciiTheme="minorHAnsi" w:hAnsiTheme="minorHAnsi" w:cstheme="minorHAnsi"/>
          <w:b/>
          <w:sz w:val="20"/>
          <w:lang w:val="es-MX" w:eastAsia="es-MX"/>
        </w:rPr>
        <w:t>VIGÉSIMA TERCERA. TERMINACIÓN ANTICIPADA DEL CONTRATO</w:t>
      </w:r>
    </w:p>
    <w:p w14:paraId="40F62237" w14:textId="77777777" w:rsidR="00AA1C86" w:rsidRPr="00AA1C86" w:rsidRDefault="00AA1C86" w:rsidP="00AA1C86">
      <w:pPr>
        <w:suppressAutoHyphens w:val="0"/>
        <w:jc w:val="both"/>
        <w:rPr>
          <w:rFonts w:asciiTheme="minorHAnsi" w:hAnsiTheme="minorHAnsi" w:cstheme="minorHAnsi"/>
          <w:sz w:val="20"/>
          <w:lang w:val="es-MX" w:eastAsia="es-MX"/>
        </w:rPr>
      </w:pPr>
    </w:p>
    <w:p w14:paraId="3D8B80A8"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CUANDO CONCURRAN RAZONES DE INTERÉS GENERAL, DE COMÚN ACUERDO O BIEN, CUANDO POR CAUSAS JUSTIFICADAS SE EXTINGA LA NECESIDAD DE REQUERIR</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LOS SERVICIOS</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ORIGINALMENTE CONTRATADOS Y SE DEMUESTRE QUE DE CONTINUAR CON EL CUMPLIMIENTO DE LAS OBLIGACIONES PACTADAS, SE OCASIONARÍA ALGÚN DAÑO O PERJUICIO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bCs/>
          <w:sz w:val="20"/>
          <w:lang w:val="es-MX" w:eastAsia="es-ES"/>
        </w:rPr>
        <w:t xml:space="preserve">, O SE DETERMINE LA NULIDAD DE LOS ACTOS QUE DIERON ORIGEN AL PRESENTE CONTRATO, CON MOTIVO DE LA RESOLUCIÓN DE UNA INCONFORMIDAD O INTERVENCIÓN DE OFICIO, EMITIDA POR LA SECRETARÍA ANTICORRUPCIÓN Y BUEN GOBIERNO, PODRÁ DAR POR TERMINADO ANTICIPADAMENTE EL PRESENTE </w:t>
      </w:r>
      <w:r w:rsidRPr="00AA1C86">
        <w:rPr>
          <w:rFonts w:asciiTheme="minorHAnsi" w:hAnsiTheme="minorHAnsi" w:cstheme="minorHAnsi"/>
          <w:bCs/>
          <w:sz w:val="20"/>
          <w:lang w:val="es-MX" w:eastAsia="es-ES"/>
        </w:rPr>
        <w:lastRenderedPageBreak/>
        <w:t>CONTRATO</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SIN RESPONSABILIDAD ALGUNA PARA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bCs/>
          <w:sz w:val="20"/>
          <w:lang w:val="es-MX" w:eastAsia="es-ES"/>
        </w:rPr>
        <w:t>, ELLO CON INDEPENDENCIA DE LO ESTABLECIDO EN LA CLÁUSULA QUE ANTECEDE.</w:t>
      </w:r>
    </w:p>
    <w:p w14:paraId="2BD37D5B"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p>
    <w:p w14:paraId="6B7CDB1B"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CUANDO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bCs/>
          <w:sz w:val="20"/>
          <w:lang w:val="es-MX" w:eastAsia="es-ES"/>
        </w:rPr>
        <w:t xml:space="preserve"> DETERMINE DAR POR TERMINADO ANTICIPADAMENTE EL CONTRATO, LO NOTIFICARÁ </w:t>
      </w:r>
      <w:r w:rsidRPr="00AA1C86">
        <w:rPr>
          <w:rFonts w:asciiTheme="minorHAnsi" w:hAnsiTheme="minorHAnsi" w:cstheme="minorHAnsi"/>
          <w:sz w:val="20"/>
          <w:lang w:val="es-MX" w:eastAsia="es-ES"/>
        </w:rPr>
        <w:t xml:space="preserve">A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HASTA CON 30 (TREINTA) DÍAS NATURALES ANTERIORES AL HECHO, </w:t>
      </w:r>
      <w:r w:rsidRPr="00AA1C86">
        <w:rPr>
          <w:rFonts w:asciiTheme="minorHAnsi" w:hAnsiTheme="minorHAnsi" w:cstheme="minorHAnsi"/>
          <w:bCs/>
          <w:sz w:val="20"/>
          <w:lang w:val="es-MX" w:eastAsia="es-ES"/>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2FEE8CDA"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p>
    <w:p w14:paraId="6D9E4C5A"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EN EL FINIQUITO SE HARÁN CONSTAR LOS PAGOS QUE, EN SU CASO, DEBA EFECTUAR </w:t>
      </w:r>
      <w:r w:rsidRPr="00AA1C86">
        <w:rPr>
          <w:rFonts w:asciiTheme="minorHAnsi" w:hAnsiTheme="minorHAnsi" w:cstheme="minorHAnsi"/>
          <w:b/>
          <w:bCs/>
          <w:sz w:val="20"/>
          <w:lang w:val="es-MX" w:eastAsia="es-ES"/>
        </w:rPr>
        <w:t>“LA DEPENDENCIA O ENTIDAD”</w:t>
      </w:r>
      <w:r w:rsidRPr="00AA1C86">
        <w:rPr>
          <w:rFonts w:asciiTheme="minorHAnsi" w:hAnsiTheme="minorHAnsi" w:cstheme="minorHAnsi"/>
          <w:bCs/>
          <w:sz w:val="20"/>
          <w:lang w:val="es-MX" w:eastAsia="es-ES"/>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6CE40BA2" w14:textId="77777777" w:rsidR="00AA1C86" w:rsidRPr="00AA1C86" w:rsidRDefault="00AA1C86" w:rsidP="00AA1C86">
      <w:pPr>
        <w:tabs>
          <w:tab w:val="center" w:pos="567"/>
        </w:tabs>
        <w:suppressAutoHyphens w:val="0"/>
        <w:autoSpaceDE w:val="0"/>
        <w:autoSpaceDN w:val="0"/>
        <w:adjustRightInd w:val="0"/>
        <w:ind w:right="423"/>
        <w:jc w:val="both"/>
        <w:rPr>
          <w:rFonts w:asciiTheme="minorHAnsi" w:hAnsiTheme="minorHAnsi" w:cstheme="minorHAnsi"/>
          <w:bCs/>
          <w:sz w:val="20"/>
          <w:lang w:val="es-MX" w:eastAsia="es-ES"/>
        </w:rPr>
      </w:pPr>
    </w:p>
    <w:p w14:paraId="039F3845" w14:textId="77777777" w:rsidR="00AA1C86" w:rsidRPr="00AA1C86" w:rsidRDefault="00AA1C86" w:rsidP="00AA1C86">
      <w:pPr>
        <w:suppressAutoHyphens w:val="0"/>
        <w:ind w:right="51"/>
        <w:jc w:val="both"/>
        <w:rPr>
          <w:rFonts w:asciiTheme="minorHAnsi" w:hAnsiTheme="minorHAnsi" w:cstheme="minorHAnsi"/>
          <w:b/>
          <w:sz w:val="20"/>
          <w:lang w:val="es-MX" w:eastAsia="es-MX"/>
        </w:rPr>
      </w:pPr>
      <w:r w:rsidRPr="00AA1C86">
        <w:rPr>
          <w:rFonts w:asciiTheme="minorHAnsi" w:hAnsiTheme="minorHAnsi" w:cstheme="minorHAnsi"/>
          <w:b/>
          <w:sz w:val="20"/>
          <w:lang w:val="es-MX" w:eastAsia="es-MX"/>
        </w:rPr>
        <w:t>VIGÉSIMA CUARTA. RESCISIÓN</w:t>
      </w:r>
    </w:p>
    <w:p w14:paraId="0E3E70A2" w14:textId="77777777" w:rsidR="00AA1C86" w:rsidRPr="00AA1C86" w:rsidRDefault="00AA1C86" w:rsidP="00AA1C86">
      <w:pPr>
        <w:suppressAutoHyphens w:val="0"/>
        <w:ind w:right="51"/>
        <w:jc w:val="both"/>
        <w:rPr>
          <w:rFonts w:asciiTheme="minorHAnsi" w:hAnsiTheme="minorHAnsi" w:cstheme="minorHAnsi"/>
          <w:sz w:val="20"/>
          <w:lang w:val="es-MX" w:eastAsia="es-MX"/>
        </w:rPr>
      </w:pPr>
    </w:p>
    <w:p w14:paraId="0C73A7DC" w14:textId="77777777" w:rsidR="00AA1C86" w:rsidRPr="00AA1C86" w:rsidRDefault="00AA1C86" w:rsidP="00AA1C86">
      <w:pPr>
        <w:tabs>
          <w:tab w:val="left" w:pos="2700"/>
        </w:tabs>
        <w:suppressAutoHyphens w:val="0"/>
        <w:ind w:right="-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“LA DEPENDENCIA O ENTIDAD” </w:t>
      </w:r>
      <w:r w:rsidRPr="00AA1C86">
        <w:rPr>
          <w:rFonts w:asciiTheme="minorHAnsi" w:hAnsiTheme="minorHAnsi" w:cstheme="minorHAnsi"/>
          <w:bCs/>
          <w:sz w:val="20"/>
          <w:lang w:val="es-MX" w:eastAsia="es-ES"/>
        </w:rPr>
        <w:t>PODRÁ INICIAR EN CUALQUIER MOMENTO</w:t>
      </w:r>
      <w:r w:rsidRPr="00AA1C86">
        <w:rPr>
          <w:rFonts w:asciiTheme="minorHAnsi" w:hAnsiTheme="minorHAnsi" w:cstheme="minorHAnsi"/>
          <w:b/>
          <w:bCs/>
          <w:outline/>
          <w:color w:val="4BACC6" w:themeColor="accent5"/>
          <w:sz w:val="20"/>
          <w:lang w:val="es-MX" w:eastAsia="es-ES"/>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AA1C86">
        <w:rPr>
          <w:rFonts w:asciiTheme="minorHAnsi" w:hAnsiTheme="minorHAnsi" w:cstheme="minorHAnsi"/>
          <w:bCs/>
          <w:sz w:val="20"/>
          <w:lang w:val="es-MX" w:eastAsia="es-ES"/>
        </w:rPr>
        <w:t xml:space="preserve">EL PROCEDIMIENTO DE RESCISIÓN, CUANDO </w:t>
      </w:r>
      <w:r w:rsidRPr="00AA1C86">
        <w:rPr>
          <w:rFonts w:asciiTheme="minorHAnsi" w:hAnsiTheme="minorHAnsi" w:cstheme="minorHAnsi"/>
          <w:b/>
          <w:sz w:val="20"/>
          <w:lang w:val="es-MX" w:eastAsia="es-ES"/>
        </w:rPr>
        <w:t xml:space="preserve">“EL PROVEEDOR” </w:t>
      </w:r>
      <w:r w:rsidRPr="00AA1C86">
        <w:rPr>
          <w:rFonts w:asciiTheme="minorHAnsi" w:hAnsiTheme="minorHAnsi" w:cstheme="minorHAnsi"/>
          <w:bCs/>
          <w:sz w:val="20"/>
          <w:lang w:val="es-MX" w:eastAsia="es-ES"/>
        </w:rPr>
        <w:t xml:space="preserve">INCURRA EN ALGUNA DE LAS SIGUIENTES CAUSALES: </w:t>
      </w:r>
    </w:p>
    <w:p w14:paraId="4BFB4E7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2FDA670"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b/>
          <w:sz w:val="20"/>
          <w:lang w:val="es-MX" w:eastAsia="es-ES"/>
        </w:rPr>
      </w:pPr>
      <w:r w:rsidRPr="00AA1C86">
        <w:rPr>
          <w:rFonts w:asciiTheme="minorHAnsi" w:hAnsiTheme="minorHAnsi" w:cstheme="minorHAnsi"/>
          <w:sz w:val="20"/>
          <w:lang w:val="es-MX" w:eastAsia="es-ES"/>
        </w:rPr>
        <w:t>CONTRAVENIR LOS TÉRMINOS PACTADOS PARA LA PRESTACIÓN DE LOS SERVICIOS, ESTABLECIDOS EN EL PRESENTE CONTRATO;</w:t>
      </w:r>
    </w:p>
    <w:p w14:paraId="57E6D88C"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TRANSFERIR EN TODO O EN PARTE LAS OBLIGACIONES QUE DERIVEN DEL PRESENTE CONTRATO A UN TERCERO AJENO A LA RELACIÓN CONTRACTUAL;</w:t>
      </w:r>
    </w:p>
    <w:p w14:paraId="4E0E661A"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CEDER LOS DERECHOS DE COBRO DERIVADOS DEL CONTRATO, SIN CONTAR CON LA CONFORMIDAD PREVIA Y POR ESCRITO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196FCBDD"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SUSPENDER TOTAL O PARCIALMENTE Y SIN CAUSA JUSTIFICADA LA PRESTACIÓN DE LOS SERVICIOS DEL PRESENTE CONTRATO;</w:t>
      </w:r>
    </w:p>
    <w:p w14:paraId="70EC9DA5" w14:textId="77777777" w:rsidR="00AA1C86" w:rsidRPr="00AA1C86" w:rsidRDefault="00AA1C86" w:rsidP="00AA1C86">
      <w:pPr>
        <w:numPr>
          <w:ilvl w:val="0"/>
          <w:numId w:val="47"/>
        </w:numPr>
        <w:suppressAutoHyphens w:val="0"/>
        <w:ind w:left="567"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NO REALIZAR LA PRESTACIÓN DE LOS SERVICIOS EN TIEMPO Y FORMA CONFORME A LO ESTABLECIDO EN EL PRESENTE CONTRATO Y SUS RESPECTIVOS ANEXOS;</w:t>
      </w:r>
    </w:p>
    <w:p w14:paraId="4068C445" w14:textId="77777777" w:rsidR="00AA1C86" w:rsidRPr="00AA1C86" w:rsidRDefault="00AA1C86" w:rsidP="00AA1C86">
      <w:pPr>
        <w:numPr>
          <w:ilvl w:val="0"/>
          <w:numId w:val="47"/>
        </w:numPr>
        <w:suppressAutoHyphens w:val="0"/>
        <w:ind w:left="567"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 NO PROPORCIONAR A LOS ÓRGANOS DE FISCALIZACIÓN, LA INFORMACIÓN QUE LE SEA REQUERIDA CON MOTIVO DE LAS AUDITORÍAS, VISITAS E INSPECCIONES QUE REALICEN;</w:t>
      </w:r>
    </w:p>
    <w:p w14:paraId="0E3E5254"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SER DECLARADO EN CONCURSO MERCANTIL, O POR CUALQUIER OTRA CAUSA DISTINTA O ANÁLOGA QUE AFECTE SU PATRIMONIO;</w:t>
      </w:r>
    </w:p>
    <w:p w14:paraId="07E90A08"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Cs/>
          <w:sz w:val="20"/>
          <w:lang w:eastAsia="es-ES"/>
        </w:rPr>
      </w:pPr>
      <w:r w:rsidRPr="00AA1C86">
        <w:rPr>
          <w:rFonts w:asciiTheme="minorHAnsi" w:hAnsiTheme="minorHAnsi" w:cstheme="minorHAnsi"/>
          <w:bCs/>
          <w:sz w:val="20"/>
          <w:lang w:eastAsia="es-ES"/>
        </w:rPr>
        <w:t xml:space="preserve">EN CASO DE QUE COMPRUEBE LA FALSEDAD DE ALGUNA MANIFESTACIÓN, INFORMACIÓN O DOCUMENTACIÓN PROPORCIONADA PARA EFECTO DEL PRESENTE CONTRATO; </w:t>
      </w:r>
    </w:p>
    <w:p w14:paraId="12327A26"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NO ENTREGAR DENTRO DE LOS 10 (DIEZ) DÍAS NATURALES SIGUIENTES A LA FECHA DE FIRMA DEL PRESENTE CONTRATO, LA GARANTÍA DE CUMPLIMIENTO DEL MISMO;</w:t>
      </w:r>
    </w:p>
    <w:p w14:paraId="3584C1D9" w14:textId="77777777" w:rsidR="00AA1C86" w:rsidRPr="00AA1C86" w:rsidRDefault="00AA1C86" w:rsidP="00AA1C86">
      <w:pPr>
        <w:numPr>
          <w:ilvl w:val="0"/>
          <w:numId w:val="47"/>
        </w:numPr>
        <w:suppressAutoHyphens w:val="0"/>
        <w:ind w:left="567" w:right="-1"/>
        <w:contextualSpacing/>
        <w:jc w:val="both"/>
        <w:rPr>
          <w:rFonts w:asciiTheme="minorHAnsi" w:hAnsiTheme="minorHAnsi" w:cstheme="minorHAnsi"/>
          <w:bCs/>
          <w:sz w:val="20"/>
          <w:lang w:val="es-MX" w:eastAsia="es-ES"/>
        </w:rPr>
      </w:pPr>
      <w:r w:rsidRPr="00AA1C86">
        <w:rPr>
          <w:rFonts w:asciiTheme="minorHAnsi" w:hAnsiTheme="minorHAnsi" w:cstheme="minorHAnsi"/>
          <w:bCs/>
          <w:sz w:val="20"/>
          <w:lang w:eastAsia="es-ES"/>
        </w:rPr>
        <w:t>CUANDO LA SUMA DE LAS PENAS CONVENCIONALES EXCEDA EL MONTO TOTAL DE LA GARANTÍA DE CUMPLIMIENTO DEL CONTRATO;</w:t>
      </w:r>
    </w:p>
    <w:p w14:paraId="410D6498" w14:textId="77777777" w:rsidR="00AA1C86" w:rsidRPr="00AA1C86" w:rsidRDefault="00AA1C86" w:rsidP="00AA1C86">
      <w:pPr>
        <w:suppressAutoHyphens w:val="0"/>
        <w:ind w:left="567" w:right="-1"/>
        <w:contextualSpacing/>
        <w:jc w:val="both"/>
        <w:rPr>
          <w:rFonts w:asciiTheme="minorHAnsi" w:hAnsiTheme="minorHAnsi" w:cstheme="minorHAnsi"/>
          <w:bCs/>
          <w:sz w:val="20"/>
          <w:lang w:eastAsia="es-ES"/>
        </w:rPr>
      </w:pPr>
      <w:r w:rsidRPr="00AA1C86">
        <w:rPr>
          <w:rFonts w:asciiTheme="minorHAnsi" w:hAnsiTheme="minorHAnsi" w:cstheme="minorHAnsi"/>
          <w:bCs/>
          <w:sz w:val="20"/>
          <w:lang w:val="es-MX" w:eastAsia="es-ES"/>
        </w:rPr>
        <w:t>INSTRUCCIÓN: EL SIGUIENTE INCISO, SERÁ OBLIGATORIO PARA EFECTOS DEL ARTÍCULO 125, PÁRRAFO CUARTO DEL RLAASSP</w:t>
      </w:r>
    </w:p>
    <w:p w14:paraId="39D8EEFD"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Cs/>
          <w:sz w:val="20"/>
          <w:lang w:eastAsia="es-ES"/>
        </w:rPr>
      </w:pPr>
      <w:r w:rsidRPr="00AA1C86">
        <w:rPr>
          <w:rFonts w:asciiTheme="minorHAnsi" w:hAnsiTheme="minorHAnsi" w:cstheme="minorHAnsi"/>
          <w:bCs/>
          <w:sz w:val="20"/>
          <w:lang w:eastAsia="es-ES"/>
        </w:rPr>
        <w:t xml:space="preserve">NO PRESENTAR BIMESTRALMENTE, LAS CONSTANCIAS DE LA INSCRIPCIÓN Y PAGO DE CUOTAS AL INSTITUTO MEXICANO DEL SEGURO SOCIAL </w:t>
      </w:r>
      <w:r w:rsidRPr="00AA1C86">
        <w:rPr>
          <w:rFonts w:asciiTheme="minorHAnsi" w:hAnsiTheme="minorHAnsi" w:cstheme="minorHAnsi"/>
          <w:bCs/>
          <w:sz w:val="20"/>
          <w:lang w:val="es-MX" w:eastAsia="es-ES"/>
        </w:rPr>
        <w:t>DEL PERSONAL QUE UTILICE PARA LA PRESTACIÓN DE LOS SERVICIOS</w:t>
      </w:r>
      <w:r w:rsidRPr="00AA1C86">
        <w:rPr>
          <w:rFonts w:asciiTheme="minorHAnsi" w:hAnsiTheme="minorHAnsi" w:cstheme="minorHAnsi"/>
          <w:bCs/>
          <w:sz w:val="20"/>
          <w:lang w:eastAsia="es-ES"/>
        </w:rPr>
        <w:t>;</w:t>
      </w:r>
    </w:p>
    <w:p w14:paraId="52553C98" w14:textId="77777777" w:rsidR="00AA1C86" w:rsidRPr="00AA1C86" w:rsidRDefault="00AA1C86" w:rsidP="00AA1C86">
      <w:pPr>
        <w:suppressAutoHyphens w:val="0"/>
        <w:ind w:left="567" w:right="-1"/>
        <w:contextualSpacing/>
        <w:jc w:val="both"/>
        <w:rPr>
          <w:rFonts w:asciiTheme="minorHAnsi" w:hAnsiTheme="minorHAnsi" w:cstheme="minorHAnsi"/>
          <w:bCs/>
          <w:sz w:val="20"/>
          <w:lang w:val="es-MX" w:eastAsia="es-ES"/>
        </w:rPr>
      </w:pPr>
    </w:p>
    <w:p w14:paraId="2B028782" w14:textId="77777777" w:rsidR="00AA1C86" w:rsidRPr="00AA1C86" w:rsidRDefault="00AA1C86" w:rsidP="00AA1C86">
      <w:pPr>
        <w:suppressAutoHyphens w:val="0"/>
        <w:ind w:left="567" w:right="-1"/>
        <w:contextualSpacing/>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INSTRUCCIÓN: CUANDO NO SE HAYA REQUERIDO LA GARANTÍA DE CUMPLIMIENTO, SE UTILIZARÁ EL SIGUIENTE TEXTO “EN CASO DE QUE LA SUMA DE LAS PENAS CONVENCIONALES EXCEDA EL 20% DEL MONTO TOTAL DEL CONTRATO.”</w:t>
      </w:r>
    </w:p>
    <w:p w14:paraId="1B155C79" w14:textId="77777777" w:rsidR="00AA1C86" w:rsidRPr="00AA1C86" w:rsidRDefault="00AA1C86" w:rsidP="00AA1C86">
      <w:pPr>
        <w:suppressAutoHyphens w:val="0"/>
        <w:ind w:left="567" w:right="-1"/>
        <w:contextualSpacing/>
        <w:jc w:val="both"/>
        <w:rPr>
          <w:rFonts w:asciiTheme="minorHAnsi" w:hAnsiTheme="minorHAnsi" w:cstheme="minorHAnsi"/>
          <w:bCs/>
          <w:sz w:val="20"/>
          <w:lang w:val="es-MX" w:eastAsia="es-ES"/>
        </w:rPr>
      </w:pPr>
    </w:p>
    <w:p w14:paraId="1D89440F"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Cs/>
          <w:sz w:val="20"/>
          <w:lang w:eastAsia="es-ES"/>
        </w:rPr>
      </w:pPr>
      <w:r w:rsidRPr="00AA1C86">
        <w:rPr>
          <w:rFonts w:asciiTheme="minorHAnsi" w:hAnsiTheme="minorHAnsi" w:cstheme="minorHAnsi"/>
          <w:bCs/>
          <w:sz w:val="20"/>
          <w:lang w:eastAsia="es-ES"/>
        </w:rPr>
        <w:t>CUANDO LA SUMA DE LAS DEDUCCIONES AL PAGO, EXCEDAN EL LÍMITE MÁXIMO ESTABLECIDO PARA LAS DEDUCCIONES;</w:t>
      </w:r>
    </w:p>
    <w:p w14:paraId="3604AC78"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
          <w:sz w:val="20"/>
          <w:lang w:eastAsia="es-ES"/>
        </w:rPr>
      </w:pPr>
      <w:r w:rsidRPr="00AA1C86">
        <w:rPr>
          <w:rFonts w:asciiTheme="minorHAnsi" w:hAnsiTheme="minorHAnsi" w:cstheme="minorHAnsi"/>
          <w:bCs/>
          <w:sz w:val="20"/>
          <w:lang w:eastAsia="es-ES"/>
        </w:rPr>
        <w:t>DIVULGAR, TRANSFERIR O UTILIZAR LA INFORMACIÓN QUE CONOZCA EN EL DESARROLLO DEL CUMPLIMIENTO DEL OBJETO DEL PRESENTE CONTRATO, SIN CONTAR CON LA AUTORIZACIÓN DE</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eastAsia="es-ES"/>
        </w:rPr>
        <w:t xml:space="preserve"> </w:t>
      </w:r>
      <w:r w:rsidRPr="00AA1C86">
        <w:rPr>
          <w:rFonts w:asciiTheme="minorHAnsi" w:hAnsiTheme="minorHAnsi" w:cstheme="minorHAnsi"/>
          <w:bCs/>
          <w:sz w:val="20"/>
          <w:lang w:eastAsia="es-ES"/>
        </w:rPr>
        <w:t xml:space="preserve">EN LOS TÉRMINOS DE LO DISPUESTO EN LA </w:t>
      </w:r>
      <w:r w:rsidRPr="00AA1C86">
        <w:rPr>
          <w:rFonts w:asciiTheme="minorHAnsi" w:hAnsiTheme="minorHAnsi" w:cstheme="minorHAnsi"/>
          <w:b/>
          <w:bCs/>
          <w:sz w:val="20"/>
          <w:lang w:eastAsia="es-ES"/>
        </w:rPr>
        <w:t>CLÁUSULA VIGÉSIMA PRIMERA DE CONFIDENCIALIDAD Y PROTECCIÓN DE DATOS PERSONALES</w:t>
      </w:r>
      <w:r w:rsidRPr="00AA1C86">
        <w:rPr>
          <w:rFonts w:asciiTheme="minorHAnsi" w:hAnsiTheme="minorHAnsi" w:cstheme="minorHAnsi"/>
          <w:bCs/>
          <w:sz w:val="20"/>
          <w:lang w:eastAsia="es-ES"/>
        </w:rPr>
        <w:t xml:space="preserve"> DEL PRESENTE INSTRUMENTO JURÍDICO;</w:t>
      </w:r>
    </w:p>
    <w:p w14:paraId="6C595A32"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
          <w:sz w:val="20"/>
          <w:lang w:eastAsia="es-ES"/>
        </w:rPr>
      </w:pPr>
      <w:r w:rsidRPr="00AA1C86">
        <w:rPr>
          <w:rFonts w:asciiTheme="minorHAnsi" w:hAnsiTheme="minorHAnsi" w:cstheme="minorHAnsi"/>
          <w:bCs/>
          <w:sz w:val="20"/>
          <w:lang w:eastAsia="es-ES"/>
        </w:rPr>
        <w:t xml:space="preserve"> IMPEDIR EL DESEMPEÑO NORMAL DE LABORES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b/>
          <w:sz w:val="20"/>
          <w:lang w:eastAsia="es-ES"/>
        </w:rPr>
        <w:t>;</w:t>
      </w:r>
    </w:p>
    <w:p w14:paraId="3AE631DE"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bCs/>
          <w:sz w:val="20"/>
          <w:lang w:val="es-MX" w:eastAsia="es-ES"/>
        </w:rPr>
        <w:lastRenderedPageBreak/>
        <w:t>CAMBIAR SU NACIONALIDAD POR OTRA E INVOCAR LA PROTECCIÓN DE SU GOBIERNO CONTRA RECLAMACIONES Y ÓRDENES DE</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CUANDO SEA EXTRANJERO, Y</w:t>
      </w:r>
    </w:p>
    <w:p w14:paraId="2C13D54F"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NO PRESENTAR LA OPINIÓN FAVORABLE DE SUS OBLIGACIONES FISCALES, CADA </w:t>
      </w:r>
      <w:r w:rsidRPr="00AA1C86">
        <w:rPr>
          <w:rFonts w:asciiTheme="minorHAnsi" w:hAnsiTheme="minorHAnsi" w:cstheme="minorHAnsi"/>
          <w:b/>
          <w:sz w:val="20"/>
          <w:lang w:val="es-MX" w:eastAsia="es-ES"/>
        </w:rPr>
        <w:t>(ESTABLECER PERIODICIDAD)</w:t>
      </w:r>
      <w:r w:rsidRPr="00AA1C86">
        <w:rPr>
          <w:rFonts w:asciiTheme="minorHAnsi" w:hAnsiTheme="minorHAnsi" w:cstheme="minorHAnsi"/>
          <w:sz w:val="20"/>
          <w:lang w:val="es-MX" w:eastAsia="es-ES"/>
        </w:rPr>
        <w:t xml:space="preserve"> DURANTE LA VIGENCIA DEL PRESENTE CONTRATO.</w:t>
      </w:r>
    </w:p>
    <w:p w14:paraId="0FEB125E"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INCUMPLIR CUALQUIER OBLIGACIÓN DISTINTA DE LAS ANTERIORES Y DERIVADAS DEL PRESENTE CONTRATO.</w:t>
      </w:r>
    </w:p>
    <w:p w14:paraId="482C4B62" w14:textId="77777777" w:rsidR="00AA1C86" w:rsidRPr="00AA1C86" w:rsidRDefault="00AA1C86" w:rsidP="00AA1C86">
      <w:pPr>
        <w:tabs>
          <w:tab w:val="left" w:pos="284"/>
        </w:tabs>
        <w:suppressAutoHyphens w:val="0"/>
        <w:ind w:left="567" w:right="-1"/>
        <w:contextualSpacing/>
        <w:jc w:val="both"/>
        <w:rPr>
          <w:rFonts w:asciiTheme="minorHAnsi" w:hAnsiTheme="minorHAnsi" w:cstheme="minorHAnsi"/>
          <w:sz w:val="20"/>
          <w:lang w:val="es-MX" w:eastAsia="es-ES"/>
        </w:rPr>
      </w:pPr>
    </w:p>
    <w:p w14:paraId="6654C105" w14:textId="77777777" w:rsidR="00AA1C86" w:rsidRPr="00AA1C86" w:rsidRDefault="00AA1C86" w:rsidP="00AA1C86">
      <w:pPr>
        <w:tabs>
          <w:tab w:val="left" w:pos="284"/>
        </w:tabs>
        <w:suppressAutoHyphens w:val="0"/>
        <w:ind w:left="567" w:right="-1"/>
        <w:contextualSpacing/>
        <w:jc w:val="both"/>
        <w:rPr>
          <w:rFonts w:asciiTheme="minorHAnsi" w:hAnsiTheme="minorHAnsi" w:cstheme="minorHAnsi"/>
          <w:sz w:val="20"/>
          <w:lang w:val="es-MX" w:eastAsia="es-ES"/>
        </w:rPr>
      </w:pPr>
    </w:p>
    <w:p w14:paraId="5C7DD586" w14:textId="77777777" w:rsidR="00AA1C86" w:rsidRPr="00AA1C86" w:rsidRDefault="00AA1C86" w:rsidP="00AA1C86">
      <w:pPr>
        <w:suppressAutoHyphens w:val="0"/>
        <w:jc w:val="both"/>
        <w:rPr>
          <w:rFonts w:asciiTheme="minorHAnsi" w:hAnsiTheme="minorHAnsi" w:cstheme="minorHAnsi"/>
          <w:sz w:val="20"/>
          <w:lang w:eastAsia="es-ES"/>
        </w:rPr>
      </w:pPr>
      <w:r w:rsidRPr="00AA1C86">
        <w:rPr>
          <w:rFonts w:asciiTheme="minorHAnsi" w:hAnsiTheme="minorHAnsi" w:cstheme="minorHAnsi"/>
          <w:sz w:val="20"/>
          <w:lang w:eastAsia="es-ES"/>
        </w:rPr>
        <w:t>PARA EL CASO DE OPTAR POR LA RESCISIÓN DEL CONTRATO,</w:t>
      </w:r>
      <w:r w:rsidRPr="00AA1C86">
        <w:rPr>
          <w:rFonts w:asciiTheme="minorHAnsi" w:hAnsiTheme="minorHAnsi" w:cstheme="minorHAnsi"/>
          <w:b/>
          <w:sz w:val="20"/>
          <w:lang w:val="es-MX" w:eastAsia="es-ES"/>
        </w:rPr>
        <w:t xml:space="preserve"> “LA DEPENDENCIA O ENTIDAD” </w:t>
      </w:r>
      <w:r w:rsidRPr="00AA1C86">
        <w:rPr>
          <w:rFonts w:asciiTheme="minorHAnsi" w:hAnsiTheme="minorHAnsi" w:cstheme="minorHAnsi"/>
          <w:sz w:val="20"/>
          <w:lang w:eastAsia="es-ES"/>
        </w:rPr>
        <w:t>COMUNICARÁ POR ESCRITO 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eastAsia="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6275676B" w14:textId="77777777" w:rsidR="00AA1C86" w:rsidRPr="00AA1C86" w:rsidRDefault="00AA1C86" w:rsidP="00AA1C86">
      <w:pPr>
        <w:suppressAutoHyphens w:val="0"/>
        <w:ind w:right="-1"/>
        <w:jc w:val="both"/>
        <w:rPr>
          <w:rFonts w:asciiTheme="minorHAnsi" w:hAnsiTheme="minorHAnsi" w:cstheme="minorHAnsi"/>
          <w:sz w:val="20"/>
          <w:lang w:eastAsia="es-ES"/>
        </w:rPr>
      </w:pPr>
    </w:p>
    <w:p w14:paraId="4D0D69BC" w14:textId="77777777" w:rsidR="00AA1C86" w:rsidRPr="00AA1C86" w:rsidRDefault="00AA1C86" w:rsidP="00AA1C86">
      <w:pPr>
        <w:tabs>
          <w:tab w:val="left" w:pos="2700"/>
        </w:tabs>
        <w:suppressAutoHyphens w:val="0"/>
        <w:ind w:right="-1"/>
        <w:jc w:val="both"/>
        <w:rPr>
          <w:rFonts w:asciiTheme="minorHAnsi" w:hAnsiTheme="minorHAnsi" w:cstheme="minorHAnsi"/>
          <w:b/>
          <w:sz w:val="20"/>
          <w:lang w:val="es-MX" w:eastAsia="es-ES"/>
        </w:rPr>
      </w:pPr>
      <w:r w:rsidRPr="00AA1C86">
        <w:rPr>
          <w:rFonts w:asciiTheme="minorHAnsi" w:hAnsiTheme="minorHAnsi" w:cstheme="minorHAnsi"/>
          <w:sz w:val="20"/>
          <w:lang w:val="es-MX" w:eastAsia="es-ES"/>
        </w:rPr>
        <w:t xml:space="preserve">TRANSCURRIDO DICHO TÉRMINO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EN UN PLAZO DE 10 (DIEZ) DÍAS HÁBILES SIGUIENTES, TOMANDO EN CONSIDERACIÓN LOS ARGUMENTOS Y PRUEBAS QUE HUBIERE HECHO VALER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DETERMINARÁ DE MANERA FUNDADA Y MOTIVADA DAR O NO POR RESCINDIDO EL CONTRATO, Y COMUNICARÁ 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DICHA DETERMINACIÓN DENTRO DEL CITADO PLAZO.</w:t>
      </w:r>
    </w:p>
    <w:p w14:paraId="169E206D"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4B4EA1E1"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CUANDO SE RESCINDA EL CONTRATO, SE FORMULARÁ EL FINIQUITO CORRESPONDIENTE, A EFECTO DE HACER CONSTAR LOS PAGOS QUE DEBA EFECTUAR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POR CONCEPTO DEL CONTRATO HASTA EL MOMENTO DE RESCISIÓN, O LOS QUE RESULTEN A CARGO DE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w:t>
      </w:r>
    </w:p>
    <w:p w14:paraId="22A51BFE"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332F9E4A"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INICIADO UN PROCEDIMIENTO DE CONCILIACIÓN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PODRÁ SUSPENDER EL TRÁMITE DEL PROCEDIMIENTO DE RESCISIÓN.</w:t>
      </w:r>
    </w:p>
    <w:p w14:paraId="44D84D81"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392238C9"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SI PREVIAMENTE A LA DETERMINACIÓN DE DAR POR RESCINDIDO EL CONTRATO SE REALIZA LA PRESTACIÓN DE LOS SERVICIOS, EL PROCEDIMIENTO INICIADO QUEDARÁ SIN EFECTO, PREVIA ACEPTACIÓN Y VERIFICACIÓN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DE QUE CONTINÚA VIGENTE LA NECESIDAD DE LA PRESTACIÓN DE LOS SERVICIOS, APLICANDO, EN SU CASO, LAS PENAS CONVENCIONALES CORRESPONDIENTES.</w:t>
      </w:r>
    </w:p>
    <w:p w14:paraId="70E95893"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42F7EC46"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PODRÁ DETERMINAR NO DAR POR RESCINDIDO EL CONTRATO, CUANDO DURANTE EL PROCEDIMIENTO ADVIERTA QUE LA RESCISIÓN DEL MISMO PUDIERA OCASIONAR ALGÚN DAÑO O AFECTACIÓN A LAS FUNCIONES QUE TIENE ENCOMENDADAS. EN ESTE SUPUESTO,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ELABORARÁ UN DICTAMEN EN EL CUAL JUSTIFIQUE QUE LOS IMPACTOS ECONÓMICOS O DE OPERACIÓN QUE SE OCASIONARÍAN CON LA RESCISIÓN DEL CONTRATO RESULTARÍAN MÁS INCONVENIENTES. </w:t>
      </w:r>
    </w:p>
    <w:p w14:paraId="3C30106C"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 </w:t>
      </w:r>
    </w:p>
    <w:p w14:paraId="1AF2D4A8"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DE NO RESCINDIRSE EL CONTRATO,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ESTABLECERÁ CON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70D4E734"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32B69C3E"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NO OBSTANTE, DE QUE SE HUBIERE FIRMADO EL CONVENIO MODIFICATORIO A QUE SE REFIERE EL PÁRRAFO ANTERIOR, SI SE PRESENTA DE NUEVA CUENTA EL INCUMPLIMIENTO,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QUEDARÁ EXPRESAMENTE FACULTADA PARA OPTAR POR EXIGIR EL CUMPLIMIENTO DEL CONTRATO, O RESCINDIRLO, APLICANDO LAS SANCIONES QUE PROCEDAN.</w:t>
      </w:r>
    </w:p>
    <w:p w14:paraId="2294D529"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42C2492E"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SI SE LLEVARA A CABO LA RESCISIÓN DEL CONTRATO, Y EN EL CASO DE QUE 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SE LE HUBIERAN ENTREGADO PAGOS PROGRESIVOS, ÉSTE DEBERÁ DE REINTEGRARLOS MÁS LOS INTERESES CORRESPONDIENTES, CONFORME A LO INDICADO EN EL ARTÍCULO 73, PÁRRAFO CUARTO,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w:t>
      </w:r>
    </w:p>
    <w:p w14:paraId="327E47E6"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31990265"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LOS INTERESES SE CALCULARÁN SOBRE EL MONTO DE LOS PAGOS PROGRESIVOS EFECTUADOS Y SE COMPUTARÁN POR DÍAS NATURALES DESDE LA FECHA DE SU ENTREGA HASTA LA FECHA EN QUE SE PONGAN EFECTIVAMENTE LAS CANTIDADES A DISPOSICIÓN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55FDAD3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FEBE11C" w14:textId="77777777" w:rsidR="00AA1C86" w:rsidRPr="00AA1C86" w:rsidRDefault="00AA1C86" w:rsidP="00AA1C86">
      <w:pPr>
        <w:suppressAutoHyphens w:val="0"/>
        <w:jc w:val="both"/>
        <w:rPr>
          <w:rFonts w:asciiTheme="minorHAnsi" w:hAnsiTheme="minorHAnsi" w:cstheme="minorHAnsi"/>
          <w:sz w:val="20"/>
          <w:lang w:val="es-MX" w:eastAsia="es-MX"/>
        </w:rPr>
      </w:pPr>
      <w:r w:rsidRPr="00AA1C86">
        <w:rPr>
          <w:rFonts w:asciiTheme="minorHAnsi" w:hAnsiTheme="minorHAnsi" w:cstheme="minorHAnsi"/>
          <w:b/>
          <w:sz w:val="20"/>
          <w:lang w:val="es-MX" w:eastAsia="es-MX"/>
        </w:rPr>
        <w:t>VIGÉSIMA QUINTA. RELACIÓN Y EXCLUSIÓN LABORAL</w:t>
      </w:r>
    </w:p>
    <w:p w14:paraId="1727FB37" w14:textId="77777777" w:rsidR="00AA1C86" w:rsidRPr="00AA1C86" w:rsidRDefault="00AA1C86" w:rsidP="00AA1C86">
      <w:pPr>
        <w:suppressAutoHyphens w:val="0"/>
        <w:jc w:val="both"/>
        <w:rPr>
          <w:rFonts w:asciiTheme="minorHAnsi" w:hAnsiTheme="minorHAnsi" w:cstheme="minorHAnsi"/>
          <w:sz w:val="20"/>
          <w:lang w:val="es-MX" w:eastAsia="es-MX"/>
        </w:rPr>
      </w:pPr>
    </w:p>
    <w:p w14:paraId="73DD332F" w14:textId="77777777" w:rsidR="00AA1C86" w:rsidRPr="00AA1C86" w:rsidRDefault="00AA1C86" w:rsidP="00AA1C86">
      <w:pPr>
        <w:widowControl w:val="0"/>
        <w:tabs>
          <w:tab w:val="center" w:pos="567"/>
        </w:tabs>
        <w:suppressAutoHyphens w:val="0"/>
        <w:ind w:right="48"/>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RECONOCE Y ACEPTA SER EL ÚNICO PATRÓN DE TODOS Y CADA UNO DE LOS TRABAJADORES QUE </w:t>
      </w:r>
      <w:r w:rsidRPr="00AA1C86">
        <w:rPr>
          <w:rFonts w:asciiTheme="minorHAnsi" w:hAnsiTheme="minorHAnsi" w:cstheme="minorHAnsi"/>
          <w:sz w:val="20"/>
          <w:lang w:val="es-MX" w:eastAsia="es-ES"/>
        </w:rPr>
        <w:lastRenderedPageBreak/>
        <w:t>INTERVIENEN EN LA PRESTACIÓN DEL SERVICIO, DESLINDANDO DE TODA RESPONSABILIDAD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080199D9" w14:textId="77777777" w:rsidR="00AA1C86" w:rsidRPr="00AA1C86" w:rsidRDefault="00AA1C86" w:rsidP="00AA1C86">
      <w:pPr>
        <w:widowControl w:val="0"/>
        <w:tabs>
          <w:tab w:val="center" w:pos="567"/>
        </w:tabs>
        <w:suppressAutoHyphens w:val="0"/>
        <w:ind w:left="284" w:right="423"/>
        <w:jc w:val="both"/>
        <w:rPr>
          <w:rFonts w:asciiTheme="minorHAnsi" w:hAnsiTheme="minorHAnsi" w:cstheme="minorHAnsi"/>
          <w:sz w:val="20"/>
          <w:lang w:val="es-MX" w:eastAsia="es-ES"/>
        </w:rPr>
      </w:pPr>
    </w:p>
    <w:p w14:paraId="4077D267" w14:textId="77777777" w:rsidR="00AA1C86" w:rsidRPr="00AA1C86" w:rsidRDefault="00AA1C86" w:rsidP="00AA1C86">
      <w:pPr>
        <w:widowControl w:val="0"/>
        <w:tabs>
          <w:tab w:val="center" w:pos="567"/>
        </w:tabs>
        <w:suppressAutoHyphens w:val="0"/>
        <w:ind w:right="48"/>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ASÍ COMO EN LA EJECUCIÓN DE LOS SERVICIOS.</w:t>
      </w:r>
    </w:p>
    <w:p w14:paraId="4FCF9894" w14:textId="77777777" w:rsidR="00AA1C86" w:rsidRPr="00AA1C86" w:rsidRDefault="00AA1C86" w:rsidP="00AA1C86">
      <w:pPr>
        <w:widowControl w:val="0"/>
        <w:tabs>
          <w:tab w:val="center" w:pos="567"/>
        </w:tabs>
        <w:suppressAutoHyphens w:val="0"/>
        <w:ind w:left="284" w:right="423"/>
        <w:jc w:val="both"/>
        <w:rPr>
          <w:rFonts w:asciiTheme="minorHAnsi" w:hAnsiTheme="minorHAnsi" w:cstheme="minorHAnsi"/>
          <w:sz w:val="20"/>
          <w:lang w:val="es-MX" w:eastAsia="es-ES"/>
        </w:rPr>
      </w:pPr>
    </w:p>
    <w:p w14:paraId="6A1D3377" w14:textId="77777777" w:rsidR="00AA1C86" w:rsidRPr="00AA1C86" w:rsidRDefault="00AA1C86" w:rsidP="00AA1C86">
      <w:pPr>
        <w:widowControl w:val="0"/>
        <w:tabs>
          <w:tab w:val="center" w:pos="567"/>
        </w:tabs>
        <w:suppressAutoHyphens w:val="0"/>
        <w:ind w:right="48"/>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PARA CUALQUIER CASO NO PREVISTO,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EXIME EXPRESAMENTE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DE CUALQUIER RESPONSABILIDAD LABORAL, CIVIL O PENAL O DE CUALQUIER OTRA ESPECIE QUE EN SU CASO PUDIERA LLEGAR A GENERARSE, RELACIONADO CON EL PRESENTE CONTRATO.</w:t>
      </w:r>
    </w:p>
    <w:p w14:paraId="7D4C43EE" w14:textId="77777777" w:rsidR="00AA1C86" w:rsidRPr="00AA1C86" w:rsidRDefault="00AA1C86" w:rsidP="00AA1C86">
      <w:pPr>
        <w:widowControl w:val="0"/>
        <w:tabs>
          <w:tab w:val="center" w:pos="567"/>
        </w:tabs>
        <w:suppressAutoHyphens w:val="0"/>
        <w:ind w:left="284" w:right="423"/>
        <w:jc w:val="both"/>
        <w:rPr>
          <w:rFonts w:asciiTheme="minorHAnsi" w:hAnsiTheme="minorHAnsi" w:cstheme="minorHAnsi"/>
          <w:sz w:val="20"/>
          <w:lang w:val="es-MX" w:eastAsia="es-ES"/>
        </w:rPr>
      </w:pPr>
    </w:p>
    <w:p w14:paraId="71D6EA48"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PARA EL CASO QUE, CON POSTERIORIDAD A LA CONCLUSIÓN DEL PRESENTE CONTRATO,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RECIBA UNA DEMANDA LABORAL POR PARTE DE TRABAJADORES DE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EN LA QUE SE DEMANDE LA SOLIDARIDAD Y/O SUSTITUCIÓN PATRONAL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QUEDA OBLIGADO A DAR CUMPLIMIENTO A LO ESTABLECIDO EN LA PRESENTE CLÁUSULA.</w:t>
      </w:r>
    </w:p>
    <w:p w14:paraId="5CE6D0DA"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DE72F69" w14:textId="77777777" w:rsidR="00AA1C86" w:rsidRPr="00AA1C86" w:rsidRDefault="00AA1C86" w:rsidP="00AA1C86">
      <w:pPr>
        <w:tabs>
          <w:tab w:val="left" w:pos="2520"/>
        </w:tabs>
        <w:suppressAutoHyphens w:val="0"/>
        <w:jc w:val="both"/>
        <w:rPr>
          <w:rFonts w:asciiTheme="minorHAnsi" w:hAnsiTheme="minorHAnsi" w:cstheme="minorHAnsi"/>
          <w:b/>
          <w:sz w:val="20"/>
          <w:lang w:eastAsia="es-ES"/>
        </w:rPr>
      </w:pPr>
      <w:r w:rsidRPr="00AA1C86">
        <w:rPr>
          <w:rFonts w:asciiTheme="minorHAnsi" w:hAnsiTheme="minorHAnsi" w:cstheme="minorHAnsi"/>
          <w:b/>
          <w:sz w:val="20"/>
          <w:lang w:eastAsia="es-ES"/>
        </w:rPr>
        <w:t>VIGÉSIMA SEXTA. DISCREPANCIAS</w:t>
      </w:r>
    </w:p>
    <w:p w14:paraId="49129E6B"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6A544F74" w14:textId="77777777" w:rsidR="00AA1C86" w:rsidRPr="00AA1C86" w:rsidRDefault="00AA1C86" w:rsidP="00AA1C86">
      <w:pPr>
        <w:suppressAutoHyphens w:val="0"/>
        <w:ind w:right="51"/>
        <w:jc w:val="both"/>
        <w:rPr>
          <w:rFonts w:asciiTheme="minorHAnsi" w:hAnsiTheme="minorHAnsi" w:cstheme="minorHAnsi"/>
          <w:bCs/>
          <w:sz w:val="20"/>
          <w:lang w:val="es-MX" w:eastAsia="es-ES"/>
        </w:rPr>
      </w:pPr>
      <w:r w:rsidRPr="00AA1C86">
        <w:rPr>
          <w:rFonts w:asciiTheme="minorHAnsi" w:hAnsiTheme="minorHAnsi" w:cstheme="minorHAnsi"/>
          <w:b/>
          <w:sz w:val="20"/>
          <w:lang w:eastAsia="es-ES"/>
        </w:rPr>
        <w:t xml:space="preserve">“LAS PARTES” </w:t>
      </w:r>
      <w:r w:rsidRPr="00AA1C86">
        <w:rPr>
          <w:rFonts w:asciiTheme="minorHAnsi" w:hAnsiTheme="minorHAnsi" w:cstheme="minorHAnsi"/>
          <w:sz w:val="20"/>
          <w:lang w:eastAsia="es-ES"/>
        </w:rPr>
        <w:t xml:space="preserve">CONVIENEN QUE, </w:t>
      </w:r>
      <w:r w:rsidRPr="00AA1C86">
        <w:rPr>
          <w:rFonts w:asciiTheme="minorHAnsi" w:hAnsiTheme="minorHAnsi" w:cstheme="minorHAnsi"/>
          <w:bCs/>
          <w:sz w:val="20"/>
          <w:lang w:val="es-MX" w:eastAsia="es-ES"/>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AA1C86">
        <w:rPr>
          <w:rFonts w:asciiTheme="minorHAnsi" w:hAnsiTheme="minorHAnsi" w:cstheme="minorHAnsi"/>
          <w:b/>
          <w:bCs/>
          <w:sz w:val="20"/>
          <w:lang w:val="es-MX" w:eastAsia="es-ES"/>
        </w:rPr>
        <w:t>“LAASSP”</w:t>
      </w:r>
      <w:r w:rsidRPr="00AA1C86">
        <w:rPr>
          <w:rFonts w:asciiTheme="minorHAnsi" w:hAnsiTheme="minorHAnsi" w:cstheme="minorHAnsi"/>
          <w:bCs/>
          <w:sz w:val="20"/>
          <w:lang w:val="es-MX" w:eastAsia="es-ES"/>
        </w:rPr>
        <w:t>.</w:t>
      </w:r>
    </w:p>
    <w:p w14:paraId="3F78F426"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E3B3BEF"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VIGÉSIMA SÉPTIMA. CONCILIACIÓN.</w:t>
      </w:r>
    </w:p>
    <w:p w14:paraId="61770967"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2EB09C7F" w14:textId="77777777" w:rsidR="00AA1C86" w:rsidRPr="00AA1C86" w:rsidRDefault="00AA1C86" w:rsidP="00AA1C86">
      <w:pPr>
        <w:tabs>
          <w:tab w:val="left" w:pos="2520"/>
        </w:tabs>
        <w:suppressAutoHyphens w:val="0"/>
        <w:jc w:val="both"/>
        <w:rPr>
          <w:rFonts w:asciiTheme="minorHAnsi" w:eastAsia="Cambria" w:hAnsiTheme="minorHAnsi" w:cstheme="minorHAnsi"/>
          <w:sz w:val="20"/>
          <w:lang w:eastAsia="en-US"/>
        </w:rPr>
      </w:pPr>
      <w:r w:rsidRPr="00AA1C86">
        <w:rPr>
          <w:rFonts w:asciiTheme="minorHAnsi" w:hAnsiTheme="minorHAnsi" w:cstheme="minorHAnsi"/>
          <w:b/>
          <w:sz w:val="20"/>
          <w:lang w:eastAsia="es-ES"/>
        </w:rPr>
        <w:t>“LAS PARTES”</w:t>
      </w:r>
      <w:r w:rsidRPr="00AA1C86">
        <w:rPr>
          <w:rFonts w:asciiTheme="minorHAnsi" w:hAnsiTheme="minorHAnsi" w:cstheme="minorHAnsi"/>
          <w:sz w:val="20"/>
          <w:lang w:eastAsia="es-ES"/>
        </w:rPr>
        <w:t xml:space="preserve"> </w:t>
      </w:r>
      <w:r w:rsidRPr="00AA1C86">
        <w:rPr>
          <w:rFonts w:asciiTheme="minorHAnsi" w:eastAsia="Cambria" w:hAnsiTheme="minorHAnsi" w:cstheme="minorHAnsi"/>
          <w:sz w:val="20"/>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AA1C86">
        <w:rPr>
          <w:rFonts w:asciiTheme="minorHAnsi" w:eastAsia="Cambria" w:hAnsiTheme="minorHAnsi" w:cstheme="minorHAnsi"/>
          <w:b/>
          <w:sz w:val="20"/>
          <w:lang w:eastAsia="en-US"/>
        </w:rPr>
        <w:t>“LAASSP”</w:t>
      </w:r>
      <w:r w:rsidRPr="00AA1C86">
        <w:rPr>
          <w:rFonts w:asciiTheme="minorHAnsi" w:eastAsia="Cambria" w:hAnsiTheme="minorHAnsi" w:cstheme="minorHAnsi"/>
          <w:sz w:val="20"/>
          <w:lang w:eastAsia="en-US"/>
        </w:rPr>
        <w:t>, Y 186 AL 196 DE SU REGLAMENTO.</w:t>
      </w:r>
    </w:p>
    <w:p w14:paraId="48707314" w14:textId="77777777" w:rsidR="00AA1C86" w:rsidRPr="00AA1C86" w:rsidRDefault="00AA1C86" w:rsidP="00AA1C86">
      <w:pPr>
        <w:tabs>
          <w:tab w:val="left" w:pos="2520"/>
        </w:tabs>
        <w:suppressAutoHyphens w:val="0"/>
        <w:jc w:val="both"/>
        <w:rPr>
          <w:rFonts w:asciiTheme="minorHAnsi" w:eastAsia="Cambria" w:hAnsiTheme="minorHAnsi" w:cstheme="minorHAnsi"/>
          <w:sz w:val="20"/>
          <w:lang w:eastAsia="en-US"/>
        </w:rPr>
      </w:pPr>
    </w:p>
    <w:p w14:paraId="1CFB8FEC"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VIGÉSIMA OCTAVA. DOMICILIOS</w:t>
      </w:r>
    </w:p>
    <w:p w14:paraId="79CD1969"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4C54D8B0" w14:textId="77777777" w:rsidR="00AA1C86" w:rsidRPr="00AA1C86" w:rsidRDefault="00AA1C86" w:rsidP="00AA1C86">
      <w:pPr>
        <w:shd w:val="clear" w:color="auto" w:fill="FFFFFF"/>
        <w:suppressAutoHyphens w:val="0"/>
        <w:jc w:val="both"/>
        <w:textAlignment w:val="baseline"/>
        <w:rPr>
          <w:rFonts w:asciiTheme="minorHAnsi" w:hAnsiTheme="minorHAnsi" w:cstheme="minorHAnsi"/>
          <w:b/>
          <w:sz w:val="20"/>
          <w:lang w:val="es-MX" w:eastAsia="es-MX"/>
        </w:rPr>
      </w:pPr>
      <w:r w:rsidRPr="00AA1C86">
        <w:rPr>
          <w:rFonts w:asciiTheme="minorHAnsi" w:hAnsiTheme="minorHAnsi" w:cstheme="minorHAnsi"/>
          <w:b/>
          <w:sz w:val="20"/>
          <w:lang w:eastAsia="es-ES"/>
        </w:rPr>
        <w:t>“LAS PARTES”</w:t>
      </w:r>
      <w:r w:rsidRPr="00AA1C86">
        <w:rPr>
          <w:rFonts w:asciiTheme="minorHAnsi" w:hAnsiTheme="minorHAnsi" w:cstheme="minorHAnsi"/>
          <w:sz w:val="20"/>
          <w:lang w:eastAsia="es-ES"/>
        </w:rPr>
        <w:t xml:space="preserve"> SEÑALAN COMO SUS DOMICILIOS LEGALES PARA TODOS LOS EFECTOS A QUE HAYA LUGAR Y QUE SE RELACIONAN EN EL PRESENTE </w:t>
      </w:r>
      <w:r w:rsidRPr="00AA1C86">
        <w:rPr>
          <w:rFonts w:asciiTheme="minorHAnsi" w:eastAsia="Cambria" w:hAnsiTheme="minorHAnsi" w:cstheme="minorHAnsi"/>
          <w:sz w:val="20"/>
          <w:lang w:eastAsia="en-US"/>
        </w:rPr>
        <w:t>CONTRATO</w:t>
      </w:r>
      <w:r w:rsidRPr="00AA1C86">
        <w:rPr>
          <w:rFonts w:asciiTheme="minorHAnsi" w:hAnsiTheme="minorHAnsi" w:cstheme="minorHAnsi"/>
          <w:sz w:val="20"/>
          <w:lang w:eastAsia="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6E09C867" w14:textId="77777777" w:rsidR="00AA1C86" w:rsidRPr="00AA1C86" w:rsidRDefault="00AA1C86" w:rsidP="00AA1C86">
      <w:pPr>
        <w:shd w:val="clear" w:color="auto" w:fill="FFFFFF"/>
        <w:suppressAutoHyphens w:val="0"/>
        <w:jc w:val="both"/>
        <w:textAlignment w:val="baseline"/>
        <w:rPr>
          <w:rFonts w:asciiTheme="minorHAnsi" w:hAnsiTheme="minorHAnsi" w:cstheme="minorHAnsi"/>
          <w:sz w:val="20"/>
          <w:lang w:val="es-MX" w:eastAsia="es-MX"/>
        </w:rPr>
      </w:pPr>
    </w:p>
    <w:p w14:paraId="085A09EA" w14:textId="77777777" w:rsidR="00AA1C86" w:rsidRPr="00AA1C86" w:rsidRDefault="00AA1C86" w:rsidP="00AA1C86">
      <w:pPr>
        <w:shd w:val="clear" w:color="auto" w:fill="FFFFFF"/>
        <w:suppressAutoHyphens w:val="0"/>
        <w:jc w:val="both"/>
        <w:textAlignment w:val="baseline"/>
        <w:rPr>
          <w:rFonts w:asciiTheme="minorHAnsi" w:hAnsiTheme="minorHAnsi" w:cstheme="minorHAnsi"/>
          <w:b/>
          <w:sz w:val="20"/>
          <w:lang w:val="es-MX" w:eastAsia="es-MX"/>
        </w:rPr>
      </w:pPr>
      <w:r w:rsidRPr="00AA1C86">
        <w:rPr>
          <w:rFonts w:asciiTheme="minorHAnsi" w:hAnsiTheme="minorHAnsi" w:cstheme="minorHAnsi"/>
          <w:b/>
          <w:sz w:val="20"/>
          <w:lang w:val="es-MX" w:eastAsia="es-ES"/>
        </w:rPr>
        <w:t>VIGÉSIMA NOVENA. LEGISLACIÓN APLICABLE</w:t>
      </w:r>
    </w:p>
    <w:p w14:paraId="013AF81B" w14:textId="77777777" w:rsidR="00AA1C86" w:rsidRPr="00AA1C86" w:rsidRDefault="00AA1C86" w:rsidP="00AA1C86">
      <w:pPr>
        <w:shd w:val="clear" w:color="auto" w:fill="FFFFFF"/>
        <w:suppressAutoHyphens w:val="0"/>
        <w:jc w:val="both"/>
        <w:textAlignment w:val="baseline"/>
        <w:rPr>
          <w:rFonts w:asciiTheme="minorHAnsi" w:hAnsiTheme="minorHAnsi" w:cstheme="minorHAnsi"/>
          <w:sz w:val="20"/>
          <w:lang w:val="es-MX" w:eastAsia="es-MX"/>
        </w:rPr>
      </w:pPr>
    </w:p>
    <w:p w14:paraId="4E4CC9B9" w14:textId="77777777" w:rsidR="00AA1C86" w:rsidRPr="00AA1C86" w:rsidRDefault="00AA1C86" w:rsidP="00AA1C86">
      <w:pPr>
        <w:tabs>
          <w:tab w:val="left" w:pos="2520"/>
        </w:tabs>
        <w:suppressAutoHyphens w:val="0"/>
        <w:jc w:val="both"/>
        <w:rPr>
          <w:rFonts w:asciiTheme="minorHAnsi" w:hAnsiTheme="minorHAnsi" w:cstheme="minorHAnsi"/>
          <w:sz w:val="20"/>
          <w:lang w:eastAsia="es-ES"/>
        </w:rPr>
      </w:pPr>
      <w:r w:rsidRPr="00AA1C86">
        <w:rPr>
          <w:rFonts w:asciiTheme="minorHAnsi" w:hAnsiTheme="minorHAnsi" w:cstheme="minorHAnsi"/>
          <w:b/>
          <w:sz w:val="20"/>
          <w:lang w:val="es-MX" w:eastAsia="es-ES"/>
        </w:rPr>
        <w:t xml:space="preserve">“LAS PARTES” </w:t>
      </w:r>
      <w:r w:rsidRPr="00AA1C86">
        <w:rPr>
          <w:rFonts w:asciiTheme="minorHAnsi" w:hAnsiTheme="minorHAnsi" w:cstheme="minorHAnsi"/>
          <w:sz w:val="20"/>
          <w:lang w:eastAsia="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72E39499" w14:textId="77777777" w:rsidR="00AA1C86" w:rsidRPr="00AA1C86" w:rsidRDefault="00AA1C86" w:rsidP="00AA1C86">
      <w:pPr>
        <w:shd w:val="clear" w:color="auto" w:fill="FFFFFF"/>
        <w:suppressAutoHyphens w:val="0"/>
        <w:jc w:val="both"/>
        <w:textAlignment w:val="baseline"/>
        <w:rPr>
          <w:rFonts w:asciiTheme="minorHAnsi" w:hAnsiTheme="minorHAnsi" w:cstheme="minorHAnsi"/>
          <w:sz w:val="20"/>
          <w:lang w:val="es-MX" w:eastAsia="es-MX"/>
        </w:rPr>
      </w:pPr>
    </w:p>
    <w:p w14:paraId="1FC8A772"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TRIGÉSIMA. JURISDICCIÓN</w:t>
      </w:r>
    </w:p>
    <w:p w14:paraId="6FCC8F9C"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15AE53A7" w14:textId="77777777" w:rsidR="00AA1C86" w:rsidRPr="00AA1C86" w:rsidRDefault="00AA1C86" w:rsidP="00AA1C86">
      <w:pPr>
        <w:shd w:val="clear" w:color="auto" w:fill="FFFFFF"/>
        <w:suppressAutoHyphens w:val="0"/>
        <w:jc w:val="both"/>
        <w:textAlignment w:val="baseline"/>
        <w:rPr>
          <w:rFonts w:asciiTheme="minorHAnsi" w:hAnsiTheme="minorHAnsi" w:cstheme="minorHAnsi"/>
          <w:b/>
          <w:sz w:val="20"/>
          <w:lang w:val="es-MX" w:eastAsia="es-MX"/>
        </w:rPr>
      </w:pPr>
      <w:r w:rsidRPr="00AA1C86">
        <w:rPr>
          <w:rFonts w:asciiTheme="minorHAnsi" w:hAnsiTheme="minorHAnsi" w:cstheme="minorHAnsi"/>
          <w:b/>
          <w:sz w:val="20"/>
          <w:lang w:eastAsia="es-ES"/>
        </w:rPr>
        <w:t>“LAS PARTES”</w:t>
      </w:r>
      <w:r w:rsidRPr="00AA1C86">
        <w:rPr>
          <w:rFonts w:asciiTheme="minorHAnsi" w:hAnsiTheme="minorHAnsi" w:cstheme="minorHAnsi"/>
          <w:sz w:val="20"/>
          <w:lang w:eastAsia="es-ES"/>
        </w:rPr>
        <w:t xml:space="preserve"> CONVIENEN QUE, PARA LA INTERPRETACIÓN Y CUMPLIMIENTO DE ESTE </w:t>
      </w:r>
      <w:r w:rsidRPr="00AA1C86">
        <w:rPr>
          <w:rFonts w:asciiTheme="minorHAnsi" w:hAnsiTheme="minorHAnsi" w:cstheme="minorHAnsi"/>
          <w:sz w:val="20"/>
          <w:lang w:val="es-MX" w:eastAsia="es-ES"/>
        </w:rPr>
        <w:t>CONTRATO</w:t>
      </w:r>
      <w:r w:rsidRPr="00AA1C86">
        <w:rPr>
          <w:rFonts w:asciiTheme="minorHAnsi" w:hAnsiTheme="minorHAnsi" w:cstheme="minorHAnsi"/>
          <w:sz w:val="20"/>
          <w:lang w:eastAsia="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5BCBEA6F"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bookmarkStart w:id="9" w:name="_Hlk131436329"/>
    </w:p>
    <w:p w14:paraId="38ED8A14" w14:textId="77777777" w:rsidR="00AA1C86" w:rsidRPr="00AA1C86" w:rsidRDefault="00AA1C86" w:rsidP="00AA1C86">
      <w:pPr>
        <w:suppressAutoHyphens w:val="0"/>
        <w:jc w:val="both"/>
        <w:rPr>
          <w:rFonts w:asciiTheme="minorHAnsi" w:hAnsiTheme="minorHAnsi" w:cstheme="minorHAnsi"/>
          <w:b/>
          <w:sz w:val="20"/>
          <w:u w:val="single"/>
          <w:lang w:val="es-MX" w:eastAsia="es-ES"/>
        </w:rPr>
      </w:pPr>
      <w:r w:rsidRPr="00AA1C86">
        <w:rPr>
          <w:rFonts w:asciiTheme="minorHAnsi" w:hAnsiTheme="minorHAnsi" w:cstheme="minorHAnsi"/>
          <w:b/>
          <w:sz w:val="20"/>
          <w:lang w:val="es-MX" w:eastAsia="es-ES"/>
        </w:rPr>
        <w:lastRenderedPageBreak/>
        <w:t>“LAS PARTES”</w:t>
      </w:r>
      <w:r w:rsidRPr="00AA1C86">
        <w:rPr>
          <w:rFonts w:asciiTheme="minorHAnsi" w:hAnsiTheme="minorHAnsi" w:cstheme="minorHAnsi"/>
          <w:sz w:val="20"/>
          <w:lang w:val="es-MX" w:eastAsia="es-ES"/>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9"/>
    <w:p w14:paraId="0BD6EE5F" w14:textId="77777777" w:rsidR="00AA1C86" w:rsidRPr="00AA1C86" w:rsidRDefault="00AA1C86" w:rsidP="00AA1C86">
      <w:pPr>
        <w:suppressAutoHyphens w:val="0"/>
        <w:jc w:val="both"/>
        <w:rPr>
          <w:rFonts w:asciiTheme="minorHAnsi" w:hAnsiTheme="minorHAnsi" w:cstheme="minorHAnsi"/>
          <w:sz w:val="20"/>
          <w:lang w:val="es-MX" w:eastAsia="es-ES"/>
        </w:rPr>
      </w:pPr>
    </w:p>
    <w:p w14:paraId="4F836277"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POR:</w:t>
      </w:r>
    </w:p>
    <w:p w14:paraId="7E6552A8"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“LA DEPENDENCIA O ENTIDAD”</w:t>
      </w:r>
    </w:p>
    <w:p w14:paraId="1020F8A9" w14:textId="77777777" w:rsidR="00AA1C86" w:rsidRPr="00AA1C86" w:rsidRDefault="00AA1C86" w:rsidP="00AA1C86">
      <w:pPr>
        <w:suppressAutoHyphens w:val="0"/>
        <w:jc w:val="both"/>
        <w:rPr>
          <w:rFonts w:asciiTheme="minorHAnsi" w:hAnsiTheme="minorHAnsi" w:cstheme="minorHAnsi"/>
          <w:b/>
          <w:sz w:val="20"/>
          <w:lang w:val="es-MX" w:eastAsia="es-ES"/>
        </w:rPr>
      </w:pPr>
    </w:p>
    <w:tbl>
      <w:tblPr>
        <w:tblStyle w:val="Tablaconcuadrcula9"/>
        <w:tblW w:w="0" w:type="auto"/>
        <w:jc w:val="center"/>
        <w:tblLook w:val="04A0" w:firstRow="1" w:lastRow="0" w:firstColumn="1" w:lastColumn="0" w:noHBand="0" w:noVBand="1"/>
      </w:tblPr>
      <w:tblGrid>
        <w:gridCol w:w="3426"/>
        <w:gridCol w:w="3458"/>
        <w:gridCol w:w="2510"/>
      </w:tblGrid>
      <w:tr w:rsidR="00AA1C86" w:rsidRPr="00AA1C86" w14:paraId="35118D83" w14:textId="77777777" w:rsidTr="00AA1C86">
        <w:trPr>
          <w:jc w:val="center"/>
        </w:trPr>
        <w:tc>
          <w:tcPr>
            <w:tcW w:w="3426" w:type="dxa"/>
            <w:vAlign w:val="center"/>
          </w:tcPr>
          <w:p w14:paraId="5BF02829"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NOMBRE</w:t>
            </w:r>
          </w:p>
          <w:p w14:paraId="274192A6" w14:textId="77777777" w:rsidR="00AA1C86" w:rsidRPr="00AA1C86" w:rsidRDefault="00AA1C86" w:rsidP="00AA1C86">
            <w:pPr>
              <w:suppressAutoHyphens w:val="0"/>
              <w:jc w:val="center"/>
              <w:rPr>
                <w:rFonts w:cstheme="minorHAnsi"/>
                <w:b/>
                <w:sz w:val="20"/>
                <w:lang w:val="es-MX" w:eastAsia="es-ES"/>
              </w:rPr>
            </w:pPr>
          </w:p>
        </w:tc>
        <w:tc>
          <w:tcPr>
            <w:tcW w:w="3458" w:type="dxa"/>
            <w:vAlign w:val="center"/>
          </w:tcPr>
          <w:p w14:paraId="19A3B769"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CARGO</w:t>
            </w:r>
          </w:p>
        </w:tc>
        <w:tc>
          <w:tcPr>
            <w:tcW w:w="2510" w:type="dxa"/>
            <w:vAlign w:val="center"/>
          </w:tcPr>
          <w:p w14:paraId="38BFE719"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R.F.C.</w:t>
            </w:r>
          </w:p>
        </w:tc>
      </w:tr>
      <w:tr w:rsidR="00AA1C86" w:rsidRPr="00AA1C86" w14:paraId="3D011CA7" w14:textId="77777777" w:rsidTr="00AA1C86">
        <w:trPr>
          <w:jc w:val="center"/>
        </w:trPr>
        <w:tc>
          <w:tcPr>
            <w:tcW w:w="3426" w:type="dxa"/>
            <w:vAlign w:val="center"/>
          </w:tcPr>
          <w:p w14:paraId="7D6EB5D9"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(NOMBRE DEL REPRESENTANTE DE LA DEPENDENCIA O ENTIDAD</w:t>
            </w:r>
          </w:p>
          <w:p w14:paraId="1B434F2E" w14:textId="77777777" w:rsidR="00AA1C86" w:rsidRPr="00AA1C86" w:rsidRDefault="00AA1C86" w:rsidP="00AA1C86">
            <w:pPr>
              <w:suppressAutoHyphens w:val="0"/>
              <w:jc w:val="center"/>
              <w:rPr>
                <w:rFonts w:cstheme="minorHAnsi"/>
                <w:b/>
                <w:sz w:val="20"/>
                <w:lang w:val="es-MX" w:eastAsia="es-ES"/>
              </w:rPr>
            </w:pPr>
          </w:p>
        </w:tc>
        <w:tc>
          <w:tcPr>
            <w:tcW w:w="3458" w:type="dxa"/>
            <w:vAlign w:val="center"/>
          </w:tcPr>
          <w:p w14:paraId="0041493E"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(CARGO DEL REPRESENTANTE DE LA DEPENDENCIA O ENTIDAD</w:t>
            </w:r>
          </w:p>
          <w:p w14:paraId="63A38578" w14:textId="77777777" w:rsidR="00AA1C86" w:rsidRPr="00AA1C86" w:rsidRDefault="00AA1C86" w:rsidP="00AA1C86">
            <w:pPr>
              <w:suppressAutoHyphens w:val="0"/>
              <w:jc w:val="center"/>
              <w:rPr>
                <w:rFonts w:cstheme="minorHAnsi"/>
                <w:b/>
                <w:sz w:val="20"/>
                <w:lang w:val="es-MX" w:eastAsia="es-ES"/>
              </w:rPr>
            </w:pPr>
          </w:p>
        </w:tc>
        <w:tc>
          <w:tcPr>
            <w:tcW w:w="2510" w:type="dxa"/>
            <w:vAlign w:val="center"/>
          </w:tcPr>
          <w:p w14:paraId="13444469"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(R.F.C. DEL REPRESENTANTE DE LA DEPENDENCIA O ENTIDAD</w:t>
            </w:r>
          </w:p>
        </w:tc>
      </w:tr>
      <w:tr w:rsidR="00AA1C86" w:rsidRPr="00AA1C86" w14:paraId="36D4589A" w14:textId="77777777" w:rsidTr="00AA1C86">
        <w:trPr>
          <w:jc w:val="center"/>
        </w:trPr>
        <w:tc>
          <w:tcPr>
            <w:tcW w:w="3426" w:type="dxa"/>
            <w:vAlign w:val="center"/>
          </w:tcPr>
          <w:p w14:paraId="6EB50875"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(NOMBRE DEL ADMINISTRADOR DEL CONTRATO)</w:t>
            </w:r>
          </w:p>
          <w:p w14:paraId="32126FE2" w14:textId="77777777" w:rsidR="00AA1C86" w:rsidRPr="00AA1C86" w:rsidRDefault="00AA1C86" w:rsidP="00AA1C86">
            <w:pPr>
              <w:suppressAutoHyphens w:val="0"/>
              <w:jc w:val="center"/>
              <w:rPr>
                <w:rFonts w:cstheme="minorHAnsi"/>
                <w:b/>
                <w:sz w:val="20"/>
                <w:lang w:val="es-MX" w:eastAsia="es-ES"/>
              </w:rPr>
            </w:pPr>
          </w:p>
        </w:tc>
        <w:tc>
          <w:tcPr>
            <w:tcW w:w="3458" w:type="dxa"/>
            <w:vAlign w:val="center"/>
          </w:tcPr>
          <w:p w14:paraId="085B02DA"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(CARGO DEL ADMINISTRADOR DEL CONTRATO)</w:t>
            </w:r>
          </w:p>
          <w:p w14:paraId="26891F31" w14:textId="77777777" w:rsidR="00AA1C86" w:rsidRPr="00AA1C86" w:rsidRDefault="00AA1C86" w:rsidP="00AA1C86">
            <w:pPr>
              <w:suppressAutoHyphens w:val="0"/>
              <w:jc w:val="center"/>
              <w:rPr>
                <w:rFonts w:cstheme="minorHAnsi"/>
                <w:b/>
                <w:sz w:val="20"/>
                <w:lang w:val="es-MX" w:eastAsia="es-ES"/>
              </w:rPr>
            </w:pPr>
          </w:p>
        </w:tc>
        <w:tc>
          <w:tcPr>
            <w:tcW w:w="2510" w:type="dxa"/>
            <w:vAlign w:val="center"/>
          </w:tcPr>
          <w:p w14:paraId="757E64E7"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(R.F.C. DEL ADMINISTRADOR DEL CONTRATO)</w:t>
            </w:r>
          </w:p>
          <w:p w14:paraId="0CF1E469" w14:textId="77777777" w:rsidR="00AA1C86" w:rsidRPr="00AA1C86" w:rsidRDefault="00AA1C86" w:rsidP="00AA1C86">
            <w:pPr>
              <w:suppressAutoHyphens w:val="0"/>
              <w:jc w:val="center"/>
              <w:rPr>
                <w:rFonts w:cstheme="minorHAnsi"/>
                <w:b/>
                <w:sz w:val="20"/>
                <w:lang w:val="es-MX" w:eastAsia="es-ES"/>
              </w:rPr>
            </w:pPr>
          </w:p>
        </w:tc>
      </w:tr>
      <w:tr w:rsidR="00AA1C86" w:rsidRPr="00AA1C86" w14:paraId="39DCECEB" w14:textId="77777777" w:rsidTr="00AA1C86">
        <w:trPr>
          <w:jc w:val="center"/>
        </w:trPr>
        <w:tc>
          <w:tcPr>
            <w:tcW w:w="3426" w:type="dxa"/>
            <w:vAlign w:val="center"/>
          </w:tcPr>
          <w:p w14:paraId="0B57D83A"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(NOMBRE DEL FIRMANTE X)</w:t>
            </w:r>
          </w:p>
          <w:p w14:paraId="440ED919" w14:textId="77777777" w:rsidR="00AA1C86" w:rsidRPr="00AA1C86" w:rsidRDefault="00AA1C86" w:rsidP="00AA1C86">
            <w:pPr>
              <w:suppressAutoHyphens w:val="0"/>
              <w:jc w:val="center"/>
              <w:rPr>
                <w:rFonts w:cstheme="minorHAnsi"/>
                <w:b/>
                <w:sz w:val="20"/>
                <w:lang w:val="es-MX" w:eastAsia="es-ES"/>
              </w:rPr>
            </w:pPr>
          </w:p>
        </w:tc>
        <w:tc>
          <w:tcPr>
            <w:tcW w:w="3458" w:type="dxa"/>
            <w:vAlign w:val="center"/>
          </w:tcPr>
          <w:p w14:paraId="08AB7E7C"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(CARGO DEL FIRMANTE X)</w:t>
            </w:r>
          </w:p>
          <w:p w14:paraId="36200BD3" w14:textId="77777777" w:rsidR="00AA1C86" w:rsidRPr="00AA1C86" w:rsidRDefault="00AA1C86" w:rsidP="00AA1C86">
            <w:pPr>
              <w:suppressAutoHyphens w:val="0"/>
              <w:jc w:val="center"/>
              <w:rPr>
                <w:rFonts w:cstheme="minorHAnsi"/>
                <w:b/>
                <w:sz w:val="20"/>
                <w:lang w:val="es-MX" w:eastAsia="es-ES"/>
              </w:rPr>
            </w:pPr>
          </w:p>
        </w:tc>
        <w:tc>
          <w:tcPr>
            <w:tcW w:w="2510" w:type="dxa"/>
            <w:vAlign w:val="center"/>
          </w:tcPr>
          <w:p w14:paraId="06728103"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(R.F.C. FIRMANTE X)</w:t>
            </w:r>
          </w:p>
          <w:p w14:paraId="71CBFE05" w14:textId="77777777" w:rsidR="00AA1C86" w:rsidRPr="00AA1C86" w:rsidRDefault="00AA1C86" w:rsidP="00AA1C86">
            <w:pPr>
              <w:suppressAutoHyphens w:val="0"/>
              <w:jc w:val="center"/>
              <w:rPr>
                <w:rFonts w:cstheme="minorHAnsi"/>
                <w:b/>
                <w:sz w:val="20"/>
                <w:lang w:val="es-MX" w:eastAsia="es-ES"/>
              </w:rPr>
            </w:pPr>
          </w:p>
        </w:tc>
      </w:tr>
    </w:tbl>
    <w:p w14:paraId="6B79CACF" w14:textId="77777777" w:rsidR="00AA1C86" w:rsidRPr="00AA1C86" w:rsidRDefault="00AA1C86" w:rsidP="00AA1C86">
      <w:pPr>
        <w:suppressAutoHyphens w:val="0"/>
        <w:jc w:val="both"/>
        <w:rPr>
          <w:rFonts w:asciiTheme="minorHAnsi" w:hAnsiTheme="minorHAnsi" w:cstheme="minorHAnsi"/>
          <w:b/>
          <w:sz w:val="20"/>
          <w:lang w:val="es-MX" w:eastAsia="es-ES"/>
        </w:rPr>
      </w:pPr>
    </w:p>
    <w:p w14:paraId="3A66666E"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POR:</w:t>
      </w:r>
    </w:p>
    <w:p w14:paraId="05744DED"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 “EL PROVEEDOR”</w:t>
      </w:r>
    </w:p>
    <w:p w14:paraId="59DE26E8" w14:textId="77777777" w:rsidR="00AA1C86" w:rsidRPr="00AA1C86" w:rsidRDefault="00AA1C86" w:rsidP="00AA1C86">
      <w:pPr>
        <w:suppressAutoHyphens w:val="0"/>
        <w:jc w:val="both"/>
        <w:rPr>
          <w:rFonts w:asciiTheme="minorHAnsi" w:hAnsiTheme="minorHAnsi" w:cstheme="minorHAnsi"/>
          <w:b/>
          <w:sz w:val="20"/>
          <w:lang w:val="es-MX" w:eastAsia="es-ES"/>
        </w:rPr>
      </w:pPr>
    </w:p>
    <w:tbl>
      <w:tblPr>
        <w:tblStyle w:val="Tablaconcuadrcula9"/>
        <w:tblW w:w="0" w:type="auto"/>
        <w:jc w:val="center"/>
        <w:tblLook w:val="04A0" w:firstRow="1" w:lastRow="0" w:firstColumn="1" w:lastColumn="0" w:noHBand="0" w:noVBand="1"/>
      </w:tblPr>
      <w:tblGrid>
        <w:gridCol w:w="4631"/>
        <w:gridCol w:w="4763"/>
      </w:tblGrid>
      <w:tr w:rsidR="00AA1C86" w:rsidRPr="00AA1C86" w14:paraId="3118952F" w14:textId="77777777" w:rsidTr="00AA1C86">
        <w:trPr>
          <w:jc w:val="center"/>
        </w:trPr>
        <w:tc>
          <w:tcPr>
            <w:tcW w:w="4631" w:type="dxa"/>
            <w:vAlign w:val="center"/>
          </w:tcPr>
          <w:p w14:paraId="3A8779C2"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NOMBRE</w:t>
            </w:r>
          </w:p>
          <w:p w14:paraId="7A56DB65" w14:textId="77777777" w:rsidR="00AA1C86" w:rsidRPr="00AA1C86" w:rsidRDefault="00AA1C86" w:rsidP="00AA1C86">
            <w:pPr>
              <w:suppressAutoHyphens w:val="0"/>
              <w:jc w:val="center"/>
              <w:rPr>
                <w:rFonts w:cstheme="minorHAnsi"/>
                <w:b/>
                <w:sz w:val="20"/>
                <w:lang w:val="es-MX" w:eastAsia="es-ES"/>
              </w:rPr>
            </w:pPr>
          </w:p>
        </w:tc>
        <w:tc>
          <w:tcPr>
            <w:tcW w:w="4763" w:type="dxa"/>
            <w:vAlign w:val="center"/>
          </w:tcPr>
          <w:p w14:paraId="712B9C50"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R.F.C.</w:t>
            </w:r>
          </w:p>
        </w:tc>
      </w:tr>
      <w:tr w:rsidR="00AA1C86" w:rsidRPr="00AA1C86" w14:paraId="79496566" w14:textId="77777777" w:rsidTr="00AA1C86">
        <w:trPr>
          <w:jc w:val="center"/>
        </w:trPr>
        <w:tc>
          <w:tcPr>
            <w:tcW w:w="4631" w:type="dxa"/>
            <w:vAlign w:val="center"/>
          </w:tcPr>
          <w:p w14:paraId="17200A1D" w14:textId="77777777" w:rsidR="00AA1C86" w:rsidRPr="00AA1C86" w:rsidRDefault="00AA1C86" w:rsidP="00AA1C86">
            <w:pPr>
              <w:suppressAutoHyphens w:val="0"/>
              <w:jc w:val="center"/>
              <w:rPr>
                <w:rFonts w:cstheme="minorHAnsi"/>
                <w:sz w:val="20"/>
                <w:u w:val="single"/>
                <w:lang w:val="es-MX" w:eastAsia="es-ES"/>
              </w:rPr>
            </w:pPr>
            <w:r w:rsidRPr="00AA1C86">
              <w:rPr>
                <w:rFonts w:cstheme="minorHAnsi"/>
                <w:b/>
                <w:sz w:val="20"/>
                <w:lang w:val="es-MX" w:eastAsia="es-ES"/>
              </w:rPr>
              <w:t>(</w:t>
            </w:r>
            <w:r w:rsidRPr="00AA1C86">
              <w:rPr>
                <w:rFonts w:cstheme="minorHAnsi"/>
                <w:sz w:val="20"/>
                <w:u w:val="single"/>
                <w:lang w:val="es-MX" w:eastAsia="es-ES"/>
              </w:rPr>
              <w:t>RAZÓN SOCIAL DE LA PERSONA FÍSICA O MORAL)</w:t>
            </w:r>
          </w:p>
          <w:p w14:paraId="4330AC70" w14:textId="77777777" w:rsidR="00AA1C86" w:rsidRPr="00AA1C86" w:rsidRDefault="00AA1C86" w:rsidP="00AA1C86">
            <w:pPr>
              <w:suppressAutoHyphens w:val="0"/>
              <w:jc w:val="center"/>
              <w:rPr>
                <w:rFonts w:cstheme="minorHAnsi"/>
                <w:b/>
                <w:sz w:val="20"/>
                <w:lang w:val="es-MX" w:eastAsia="es-ES"/>
              </w:rPr>
            </w:pPr>
          </w:p>
        </w:tc>
        <w:tc>
          <w:tcPr>
            <w:tcW w:w="4763" w:type="dxa"/>
            <w:vAlign w:val="center"/>
          </w:tcPr>
          <w:p w14:paraId="3D541D7A" w14:textId="77777777" w:rsidR="00AA1C86" w:rsidRPr="00AA1C86" w:rsidRDefault="00AA1C86" w:rsidP="00AA1C86">
            <w:pPr>
              <w:suppressAutoHyphens w:val="0"/>
              <w:jc w:val="center"/>
              <w:rPr>
                <w:rFonts w:cstheme="minorHAnsi"/>
                <w:sz w:val="20"/>
                <w:u w:val="single"/>
                <w:lang w:val="es-MX" w:eastAsia="es-ES"/>
              </w:rPr>
            </w:pPr>
            <w:r w:rsidRPr="00AA1C86">
              <w:rPr>
                <w:rFonts w:cstheme="minorHAnsi"/>
                <w:b/>
                <w:sz w:val="20"/>
                <w:lang w:val="es-MX" w:eastAsia="es-ES"/>
              </w:rPr>
              <w:t>(</w:t>
            </w:r>
            <w:r w:rsidRPr="00AA1C86">
              <w:rPr>
                <w:rFonts w:cstheme="minorHAnsi"/>
                <w:sz w:val="20"/>
                <w:u w:val="single"/>
                <w:lang w:val="es-MX" w:eastAsia="es-ES"/>
              </w:rPr>
              <w:t>R.F.C.  DE LA PERSONA FÍSICA O MORAL)</w:t>
            </w:r>
          </w:p>
          <w:p w14:paraId="5EFBB486" w14:textId="77777777" w:rsidR="00AA1C86" w:rsidRPr="00AA1C86" w:rsidRDefault="00AA1C86" w:rsidP="00AA1C86">
            <w:pPr>
              <w:suppressAutoHyphens w:val="0"/>
              <w:jc w:val="center"/>
              <w:rPr>
                <w:rFonts w:cstheme="minorHAnsi"/>
                <w:b/>
                <w:sz w:val="20"/>
                <w:lang w:val="es-MX" w:eastAsia="es-ES"/>
              </w:rPr>
            </w:pPr>
          </w:p>
        </w:tc>
      </w:tr>
    </w:tbl>
    <w:p w14:paraId="0FC3E967" w14:textId="77777777" w:rsidR="00AA1C86" w:rsidRPr="00AA1C86" w:rsidRDefault="00AA1C86" w:rsidP="00AA1C86">
      <w:pPr>
        <w:suppressAutoHyphens w:val="0"/>
        <w:rPr>
          <w:rFonts w:asciiTheme="minorHAnsi" w:hAnsiTheme="minorHAnsi" w:cstheme="minorHAnsi"/>
          <w:sz w:val="20"/>
          <w:lang w:val="es-MX" w:eastAsia="es-ES"/>
        </w:rPr>
      </w:pPr>
    </w:p>
    <w:p w14:paraId="69DDC4E5" w14:textId="77777777" w:rsidR="00AA1C86" w:rsidRPr="00AA1C86" w:rsidRDefault="00AA1C86" w:rsidP="00AA1C86">
      <w:pPr>
        <w:jc w:val="both"/>
        <w:rPr>
          <w:rFonts w:asciiTheme="minorHAnsi" w:hAnsiTheme="minorHAnsi" w:cstheme="minorHAnsi"/>
          <w:b/>
          <w:bCs/>
          <w:sz w:val="20"/>
          <w:lang w:val="es-ES_tradnl"/>
        </w:rPr>
      </w:pPr>
    </w:p>
    <w:p w14:paraId="04571A06" w14:textId="77777777" w:rsidR="00DB7898" w:rsidRDefault="00DB7898" w:rsidP="00690547">
      <w:pPr>
        <w:jc w:val="center"/>
        <w:rPr>
          <w:rFonts w:asciiTheme="minorHAnsi" w:hAnsiTheme="minorHAnsi" w:cstheme="minorHAnsi"/>
          <w:b/>
          <w:sz w:val="20"/>
        </w:rPr>
      </w:pPr>
    </w:p>
    <w:p w14:paraId="5DA9163E" w14:textId="77777777" w:rsidR="008B36AA" w:rsidRDefault="008B36AA" w:rsidP="00690547">
      <w:pPr>
        <w:jc w:val="center"/>
        <w:rPr>
          <w:rFonts w:asciiTheme="minorHAnsi" w:hAnsiTheme="minorHAnsi" w:cstheme="minorHAnsi"/>
          <w:b/>
          <w:sz w:val="20"/>
        </w:rPr>
      </w:pPr>
    </w:p>
    <w:p w14:paraId="37899129" w14:textId="77777777" w:rsidR="00D72AFF" w:rsidRDefault="00D72AFF" w:rsidP="00690547">
      <w:pPr>
        <w:jc w:val="center"/>
        <w:rPr>
          <w:rFonts w:asciiTheme="minorHAnsi" w:hAnsiTheme="minorHAnsi" w:cstheme="minorHAnsi"/>
          <w:b/>
          <w:sz w:val="20"/>
        </w:rPr>
      </w:pPr>
    </w:p>
    <w:p w14:paraId="3392B3C1" w14:textId="77777777" w:rsidR="00D72AFF" w:rsidRDefault="00D72AFF" w:rsidP="00690547">
      <w:pPr>
        <w:jc w:val="center"/>
        <w:rPr>
          <w:rFonts w:asciiTheme="minorHAnsi" w:hAnsiTheme="minorHAnsi" w:cstheme="minorHAnsi"/>
          <w:b/>
          <w:sz w:val="20"/>
        </w:rPr>
      </w:pPr>
    </w:p>
    <w:p w14:paraId="1E06AF22" w14:textId="77777777" w:rsidR="00D72AFF" w:rsidRDefault="00D72AFF" w:rsidP="00690547">
      <w:pPr>
        <w:jc w:val="center"/>
        <w:rPr>
          <w:rFonts w:asciiTheme="minorHAnsi" w:hAnsiTheme="minorHAnsi" w:cstheme="minorHAnsi"/>
          <w:b/>
          <w:sz w:val="20"/>
        </w:rPr>
      </w:pPr>
    </w:p>
    <w:p w14:paraId="017971CA" w14:textId="77777777" w:rsidR="00D72AFF" w:rsidRDefault="00D72AFF" w:rsidP="00690547">
      <w:pPr>
        <w:jc w:val="center"/>
        <w:rPr>
          <w:rFonts w:asciiTheme="minorHAnsi" w:hAnsiTheme="minorHAnsi" w:cstheme="minorHAnsi"/>
          <w:b/>
          <w:sz w:val="20"/>
        </w:rPr>
      </w:pPr>
    </w:p>
    <w:p w14:paraId="2B0EFBF8" w14:textId="77777777" w:rsidR="00D72AFF" w:rsidRDefault="00D72AFF" w:rsidP="00690547">
      <w:pPr>
        <w:jc w:val="center"/>
        <w:rPr>
          <w:rFonts w:asciiTheme="minorHAnsi" w:hAnsiTheme="minorHAnsi" w:cstheme="minorHAnsi"/>
          <w:b/>
          <w:sz w:val="20"/>
        </w:rPr>
      </w:pPr>
    </w:p>
    <w:p w14:paraId="78E52BAA" w14:textId="77777777" w:rsidR="00D72AFF" w:rsidRDefault="00D72AFF" w:rsidP="00690547">
      <w:pPr>
        <w:jc w:val="center"/>
        <w:rPr>
          <w:rFonts w:asciiTheme="minorHAnsi" w:hAnsiTheme="minorHAnsi" w:cstheme="minorHAnsi"/>
          <w:b/>
          <w:sz w:val="20"/>
        </w:rPr>
      </w:pPr>
    </w:p>
    <w:p w14:paraId="0AC9048C" w14:textId="77777777" w:rsidR="00D72AFF" w:rsidRDefault="00D72AFF" w:rsidP="00690547">
      <w:pPr>
        <w:jc w:val="center"/>
        <w:rPr>
          <w:rFonts w:asciiTheme="minorHAnsi" w:hAnsiTheme="minorHAnsi" w:cstheme="minorHAnsi"/>
          <w:b/>
          <w:sz w:val="20"/>
        </w:rPr>
      </w:pPr>
    </w:p>
    <w:p w14:paraId="5CC01A64" w14:textId="77777777" w:rsidR="00D72AFF" w:rsidRDefault="00D72AFF" w:rsidP="00690547">
      <w:pPr>
        <w:jc w:val="center"/>
        <w:rPr>
          <w:rFonts w:asciiTheme="minorHAnsi" w:hAnsiTheme="minorHAnsi" w:cstheme="minorHAnsi"/>
          <w:b/>
          <w:sz w:val="20"/>
        </w:rPr>
      </w:pPr>
    </w:p>
    <w:p w14:paraId="50C15C9F" w14:textId="77777777" w:rsidR="00D72AFF" w:rsidRDefault="00D72AFF" w:rsidP="00690547">
      <w:pPr>
        <w:jc w:val="center"/>
        <w:rPr>
          <w:rFonts w:asciiTheme="minorHAnsi" w:hAnsiTheme="minorHAnsi" w:cstheme="minorHAnsi"/>
          <w:b/>
          <w:sz w:val="20"/>
        </w:rPr>
      </w:pPr>
    </w:p>
    <w:p w14:paraId="250B27FD" w14:textId="77777777" w:rsidR="00D72AFF" w:rsidRDefault="00D72AFF" w:rsidP="00690547">
      <w:pPr>
        <w:jc w:val="center"/>
        <w:rPr>
          <w:rFonts w:asciiTheme="minorHAnsi" w:hAnsiTheme="minorHAnsi" w:cstheme="minorHAnsi"/>
          <w:b/>
          <w:sz w:val="20"/>
        </w:rPr>
      </w:pPr>
    </w:p>
    <w:p w14:paraId="3809E1CA" w14:textId="77777777" w:rsidR="00D72AFF" w:rsidRDefault="00D72AFF" w:rsidP="00690547">
      <w:pPr>
        <w:jc w:val="center"/>
        <w:rPr>
          <w:rFonts w:asciiTheme="minorHAnsi" w:hAnsiTheme="minorHAnsi" w:cstheme="minorHAnsi"/>
          <w:b/>
          <w:sz w:val="20"/>
        </w:rPr>
      </w:pPr>
    </w:p>
    <w:p w14:paraId="6E27C3CB" w14:textId="77777777" w:rsidR="00D72AFF" w:rsidRDefault="00D72AFF" w:rsidP="00690547">
      <w:pPr>
        <w:jc w:val="center"/>
        <w:rPr>
          <w:rFonts w:asciiTheme="minorHAnsi" w:hAnsiTheme="minorHAnsi" w:cstheme="minorHAnsi"/>
          <w:b/>
          <w:sz w:val="20"/>
        </w:rPr>
      </w:pPr>
    </w:p>
    <w:p w14:paraId="068F328B" w14:textId="77777777" w:rsidR="00D72AFF" w:rsidRDefault="00D72AFF" w:rsidP="00690547">
      <w:pPr>
        <w:jc w:val="center"/>
        <w:rPr>
          <w:rFonts w:asciiTheme="minorHAnsi" w:hAnsiTheme="minorHAnsi" w:cstheme="minorHAnsi"/>
          <w:b/>
          <w:sz w:val="20"/>
        </w:rPr>
      </w:pPr>
    </w:p>
    <w:p w14:paraId="3E92B246" w14:textId="77777777" w:rsidR="00D72AFF" w:rsidRDefault="00D72AFF" w:rsidP="00690547">
      <w:pPr>
        <w:jc w:val="center"/>
        <w:rPr>
          <w:rFonts w:asciiTheme="minorHAnsi" w:hAnsiTheme="minorHAnsi" w:cstheme="minorHAnsi"/>
          <w:b/>
          <w:sz w:val="20"/>
        </w:rPr>
      </w:pPr>
    </w:p>
    <w:p w14:paraId="1CCDEE9D" w14:textId="77777777" w:rsidR="00D72AFF" w:rsidRDefault="00D72AFF" w:rsidP="00690547">
      <w:pPr>
        <w:jc w:val="center"/>
        <w:rPr>
          <w:rFonts w:asciiTheme="minorHAnsi" w:hAnsiTheme="minorHAnsi" w:cstheme="minorHAnsi"/>
          <w:b/>
          <w:sz w:val="20"/>
        </w:rPr>
      </w:pPr>
    </w:p>
    <w:p w14:paraId="2347C5F1" w14:textId="77777777" w:rsidR="00D72AFF" w:rsidRDefault="00D72AFF" w:rsidP="00690547">
      <w:pPr>
        <w:jc w:val="center"/>
        <w:rPr>
          <w:rFonts w:asciiTheme="minorHAnsi" w:hAnsiTheme="minorHAnsi" w:cstheme="minorHAnsi"/>
          <w:b/>
          <w:sz w:val="20"/>
        </w:rPr>
      </w:pPr>
    </w:p>
    <w:p w14:paraId="13817E47" w14:textId="77777777" w:rsidR="00D72AFF" w:rsidRDefault="00D72AFF" w:rsidP="00690547">
      <w:pPr>
        <w:jc w:val="center"/>
        <w:rPr>
          <w:rFonts w:asciiTheme="minorHAnsi" w:hAnsiTheme="minorHAnsi" w:cstheme="minorHAnsi"/>
          <w:b/>
          <w:sz w:val="20"/>
        </w:rPr>
      </w:pPr>
    </w:p>
    <w:p w14:paraId="69D62775" w14:textId="77777777" w:rsidR="00D72AFF" w:rsidRDefault="00D72AFF" w:rsidP="00690547">
      <w:pPr>
        <w:jc w:val="center"/>
        <w:rPr>
          <w:rFonts w:asciiTheme="minorHAnsi" w:hAnsiTheme="minorHAnsi" w:cstheme="minorHAnsi"/>
          <w:b/>
          <w:sz w:val="20"/>
        </w:rPr>
      </w:pPr>
    </w:p>
    <w:p w14:paraId="57B4A026" w14:textId="77777777" w:rsidR="00D72AFF" w:rsidRDefault="00D72AFF" w:rsidP="00690547">
      <w:pPr>
        <w:jc w:val="center"/>
        <w:rPr>
          <w:rFonts w:asciiTheme="minorHAnsi" w:hAnsiTheme="minorHAnsi" w:cstheme="minorHAnsi"/>
          <w:b/>
          <w:sz w:val="20"/>
        </w:rPr>
      </w:pPr>
    </w:p>
    <w:p w14:paraId="4770BA2E" w14:textId="77777777" w:rsidR="00D72AFF" w:rsidRDefault="00D72AFF" w:rsidP="00690547">
      <w:pPr>
        <w:jc w:val="center"/>
        <w:rPr>
          <w:rFonts w:asciiTheme="minorHAnsi" w:hAnsiTheme="minorHAnsi" w:cstheme="minorHAnsi"/>
          <w:b/>
          <w:sz w:val="20"/>
        </w:rPr>
      </w:pPr>
    </w:p>
    <w:p w14:paraId="4AA35186" w14:textId="77777777" w:rsidR="00D72AFF" w:rsidRDefault="00D72AFF" w:rsidP="00690547">
      <w:pPr>
        <w:jc w:val="center"/>
        <w:rPr>
          <w:rFonts w:asciiTheme="minorHAnsi" w:hAnsiTheme="minorHAnsi" w:cstheme="minorHAnsi"/>
          <w:b/>
          <w:sz w:val="20"/>
        </w:rPr>
      </w:pPr>
    </w:p>
    <w:p w14:paraId="767B6136" w14:textId="77777777" w:rsidR="00D72AFF" w:rsidRDefault="00D72AFF" w:rsidP="00690547">
      <w:pPr>
        <w:jc w:val="center"/>
        <w:rPr>
          <w:rFonts w:asciiTheme="minorHAnsi" w:hAnsiTheme="minorHAnsi" w:cstheme="minorHAnsi"/>
          <w:b/>
          <w:sz w:val="20"/>
        </w:rPr>
      </w:pPr>
    </w:p>
    <w:p w14:paraId="764D4528" w14:textId="77777777" w:rsidR="00D72AFF" w:rsidRDefault="00D72AFF" w:rsidP="00690547">
      <w:pPr>
        <w:jc w:val="center"/>
        <w:rPr>
          <w:rFonts w:asciiTheme="minorHAnsi" w:hAnsiTheme="minorHAnsi" w:cstheme="minorHAnsi"/>
          <w:b/>
          <w:sz w:val="20"/>
        </w:rPr>
      </w:pPr>
    </w:p>
    <w:p w14:paraId="1B0B12FE" w14:textId="77777777" w:rsidR="00D72AFF" w:rsidRDefault="00D72AFF" w:rsidP="002958C2">
      <w:pPr>
        <w:rPr>
          <w:rFonts w:asciiTheme="minorHAnsi" w:hAnsiTheme="minorHAnsi" w:cstheme="minorHAnsi"/>
          <w:b/>
          <w:sz w:val="20"/>
        </w:rPr>
      </w:pPr>
    </w:p>
    <w:p w14:paraId="78D5332E" w14:textId="08B9D979"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ANEXO NÚMERO 5 (CINCO)</w:t>
      </w:r>
    </w:p>
    <w:p w14:paraId="2619518A" w14:textId="77777777" w:rsidR="00690547" w:rsidRPr="00CF4AD3" w:rsidRDefault="00690547" w:rsidP="00690547">
      <w:pPr>
        <w:suppressAutoHyphens w:val="0"/>
        <w:rPr>
          <w:rFonts w:asciiTheme="minorHAnsi" w:hAnsiTheme="minorHAnsi" w:cstheme="minorHAnsi"/>
          <w:b/>
          <w:iCs/>
          <w:sz w:val="20"/>
        </w:rPr>
      </w:pPr>
    </w:p>
    <w:p w14:paraId="3459EF47" w14:textId="7777777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FORMATO PARA FIANZA DE CUMPLIMIENTO DE CONTRATO</w:t>
      </w:r>
    </w:p>
    <w:p w14:paraId="793D4FF4" w14:textId="77777777" w:rsidR="00690547" w:rsidRPr="00CF4AD3" w:rsidRDefault="00690547" w:rsidP="00690547">
      <w:pPr>
        <w:jc w:val="center"/>
        <w:rPr>
          <w:rFonts w:asciiTheme="minorHAnsi" w:hAnsiTheme="minorHAnsi" w:cstheme="minorHAnsi"/>
          <w:b/>
          <w:sz w:val="20"/>
        </w:rPr>
      </w:pPr>
    </w:p>
    <w:p w14:paraId="403149B0" w14:textId="3236AC4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3DE4BD21" w14:textId="4497584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(AFIANZADORA O ASEGURADORA) </w:t>
      </w:r>
    </w:p>
    <w:p w14:paraId="0B386CD0" w14:textId="14E39B1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DENOMINACIÓN SOCIAL: __________. EN LO SUCESIVO (LA "AFIANZADORA" O LA "ASEGURADORA") </w:t>
      </w:r>
    </w:p>
    <w:p w14:paraId="0EB32887" w14:textId="67D781A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__________________. </w:t>
      </w:r>
    </w:p>
    <w:p w14:paraId="0A268908" w14:textId="67B0B86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AUTORIZACIÓN DEL GOBIERNO FEDERAL PARA OPERAR: _________ (NÚMERO DE OFICIO Y FECHA) </w:t>
      </w:r>
    </w:p>
    <w:p w14:paraId="03639E0C" w14:textId="53BAD68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BENEFICIARIA: INSTITUTO MEXICANO DEL SEGURO SOCIAL, EN LO SUCESIVO "LA BENEFICIARIA". </w:t>
      </w:r>
    </w:p>
    <w:p w14:paraId="1FB2F74C" w14:textId="3FB133F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BELISARIO DOMÍNGUEZ NO. 1000, COLONIA INDEPENDENCIA, SECTOR LIBERTAD, C.P. 44340, GUADALAJARA, JALISCO </w:t>
      </w:r>
    </w:p>
    <w:p w14:paraId="2FC5D648" w14:textId="5FF7397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MEDIO ELECTRÓNICO, POR EL CUAL SE PUEDA ENVIAR LA FIANZA A "LA CONTRATANTE" Y A "LA BENEFICIARIA": </w:t>
      </w:r>
      <w:hyperlink r:id="rId13" w:history="1">
        <w:r w:rsidRPr="00CF4AD3">
          <w:rPr>
            <w:rStyle w:val="Hipervnculo"/>
            <w:rFonts w:asciiTheme="minorHAnsi" w:hAnsiTheme="minorHAnsi" w:cstheme="minorHAnsi"/>
            <w:sz w:val="20"/>
            <w:szCs w:val="20"/>
          </w:rPr>
          <w:t>NANCY.URZUA@IMSS.GOB.MX</w:t>
        </w:r>
      </w:hyperlink>
      <w:r w:rsidRPr="00CF4AD3">
        <w:rPr>
          <w:rFonts w:asciiTheme="minorHAnsi" w:hAnsiTheme="minorHAnsi" w:cstheme="minorHAnsi"/>
          <w:sz w:val="20"/>
          <w:szCs w:val="20"/>
        </w:rPr>
        <w:t xml:space="preserve">;  </w:t>
      </w:r>
      <w:hyperlink r:id="rId14" w:history="1">
        <w:r w:rsidRPr="00CF4AD3">
          <w:rPr>
            <w:rStyle w:val="Hipervnculo"/>
            <w:rFonts w:asciiTheme="minorHAnsi" w:hAnsiTheme="minorHAnsi" w:cstheme="minorHAnsi"/>
            <w:sz w:val="20"/>
            <w:szCs w:val="20"/>
          </w:rPr>
          <w:t>NORMA.GARCIACA@IMSS.GOB.MX</w:t>
        </w:r>
      </w:hyperlink>
      <w:r w:rsidRPr="00CF4AD3">
        <w:rPr>
          <w:rStyle w:val="Hipervnculo"/>
          <w:rFonts w:asciiTheme="minorHAnsi" w:hAnsiTheme="minorHAnsi" w:cstheme="minorHAnsi"/>
          <w:sz w:val="20"/>
          <w:szCs w:val="20"/>
        </w:rPr>
        <w:t xml:space="preserve">; </w:t>
      </w:r>
      <w:r w:rsidRPr="00CF4AD3">
        <w:rPr>
          <w:rFonts w:asciiTheme="minorHAnsi" w:hAnsiTheme="minorHAnsi" w:cstheme="minorHAnsi"/>
          <w:sz w:val="20"/>
          <w:szCs w:val="20"/>
        </w:rPr>
        <w:t xml:space="preserve"> </w:t>
      </w:r>
      <w:hyperlink r:id="rId15" w:history="1">
        <w:r w:rsidR="0082609E" w:rsidRPr="00735E38">
          <w:rPr>
            <w:rStyle w:val="Hipervnculo"/>
            <w:rFonts w:asciiTheme="minorHAnsi" w:hAnsiTheme="minorHAnsi" w:cstheme="minorHAnsi"/>
            <w:sz w:val="20"/>
            <w:szCs w:val="20"/>
          </w:rPr>
          <w:t>CARLOS.RAMIREZCA@IMSS.GOB.MX</w:t>
        </w:r>
      </w:hyperlink>
      <w:r w:rsidRPr="00CF4AD3">
        <w:rPr>
          <w:rFonts w:asciiTheme="minorHAnsi" w:hAnsiTheme="minorHAnsi" w:cstheme="minorHAnsi"/>
          <w:sz w:val="20"/>
          <w:szCs w:val="20"/>
        </w:rPr>
        <w:t xml:space="preserve">  </w:t>
      </w:r>
    </w:p>
    <w:p w14:paraId="53BA606C" w14:textId="19B5238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FIADO (S): (EN CASO DE PROPOSICIÓN CONJUNTA, EL NOMBRE Y DATOS DE CADA UNO DE ELLOS) </w:t>
      </w:r>
    </w:p>
    <w:p w14:paraId="3011E807" w14:textId="6CA9925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NOMBRE O DENOMINACIÓN SOCIAL: _____________________________. </w:t>
      </w:r>
    </w:p>
    <w:p w14:paraId="39FF1163" w14:textId="25CF75E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RFC: __________. </w:t>
      </w:r>
    </w:p>
    <w:p w14:paraId="094AC954" w14:textId="0A67177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_____________________________. (EL MISMO QUE APAREZCA EN EL CONTRATO PRINCIPAL) </w:t>
      </w:r>
    </w:p>
    <w:p w14:paraId="151A3E23" w14:textId="6DAEC4A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DATOS DE LA PÓLIZA: </w:t>
      </w:r>
    </w:p>
    <w:p w14:paraId="2ACE750C" w14:textId="19D22C2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NÚMERO: _________________________. (NÚMERO ASIGNADO POR LA "AFIANZADORA" O LA "ASEGURADORA") </w:t>
      </w:r>
    </w:p>
    <w:p w14:paraId="4D6D06E7" w14:textId="6A66FBC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MONTO AFIANZADO: _________________. (CON LETRA Y NÚMERO, SIN INCLUIR EL IMPUESTO AL VALOR AGREGADO). </w:t>
      </w:r>
    </w:p>
    <w:p w14:paraId="6AAEB8F0" w14:textId="0EE6A62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MONEDA: _________. </w:t>
      </w:r>
    </w:p>
    <w:p w14:paraId="4BF9B40A" w14:textId="0A3B1D5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FECHA DE EXPEDICIÓN: ______________. </w:t>
      </w:r>
    </w:p>
    <w:p w14:paraId="457CD034" w14:textId="29ADF83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OBLIGACIÓN GARANTIZADA: EL CUMPLIMIENTO DE LAS OBLIGACIONES ESTIPULADAS EN EL CONTRATO EN LOS TÉRMINOS DE LA CLÁUSULA PRIMERA DE LA PRESENTE PÓLIZA DE FIANZA. </w:t>
      </w:r>
    </w:p>
    <w:p w14:paraId="604C3C4C" w14:textId="47E371F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NATURALEZA DE LAS OBLIGACIONES: ____ (DIVISIBLE O INDIVISIBLE, DE CONFORMIDAD CON LO ESTIPULADO EN EL CONTRATO). </w:t>
      </w:r>
    </w:p>
    <w:p w14:paraId="67B20E8B" w14:textId="079134EA"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34E4C9A8" w14:textId="36C8B09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SI ES INDIVISIBLE APLICARÁ EL SIGUIENTE TEXTO: LA OBLIGACIÓN GARANTIZADA SERÁ INDIVISIBLE Y EN CASO DE PRESENTARSE ALGÚN INCUMPLIMIENTO SE HARÁ EFECTIVA POR EL MONTO TOTAL DE LAS OBLIGACIONES GARANTIZADAS. </w:t>
      </w:r>
    </w:p>
    <w:p w14:paraId="4818FFBB" w14:textId="155B96F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DATOS DEL CONTRATO O PEDIDO, EN LO SUCESIVO EL "CONTRATO": </w:t>
      </w:r>
    </w:p>
    <w:p w14:paraId="021790A3" w14:textId="05DE639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NÚMERO ASIGNADO POR "LA CONTRATANTE": _________________. </w:t>
      </w:r>
    </w:p>
    <w:p w14:paraId="5D147FAD" w14:textId="52FEC1F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OBJETO: __________________________________________. </w:t>
      </w:r>
    </w:p>
    <w:p w14:paraId="7672EE1B" w14:textId="0069E6E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MONTO DEL CONTRATO: (CON NÚMERO Y LETRA, SIN EL IMPUESTO AL VALOR AGREGADO) </w:t>
      </w:r>
    </w:p>
    <w:p w14:paraId="322585FC" w14:textId="22171FE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MONEDA: _________________________________________. </w:t>
      </w:r>
    </w:p>
    <w:p w14:paraId="6491D7E8" w14:textId="62FBAE9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FECHA DE SUSCRIPCIÓN: ______________________________. </w:t>
      </w:r>
    </w:p>
    <w:p w14:paraId="4A14C46F" w14:textId="061544C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TIPO: (ADQUISICIONES, ARRENDAMIENTOS, SERVICIOS, OBRA PÚBLICA O SERVICIOS RELACIONADOS CON LA MISMA). </w:t>
      </w:r>
    </w:p>
    <w:p w14:paraId="19C0B868" w14:textId="1AF18D5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OBLIGACIÓN CONTRACTUAL PARA LA GARANTÍA DE CUMPLIMIENTO: (DIVISIBLE O INDIVISIBLE, DE CONFORMIDAD CON LO ESTIPULADO EN EL CONTRATO) </w:t>
      </w:r>
    </w:p>
    <w:p w14:paraId="116F3EB5" w14:textId="4B409BA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PROCEDIMIENTO AL QUE SE SUJETARÁ LA PRESENTE PÓLIZA DE FIANZA PARA HACERLA EFECTIVA: EL PREVISTO EN EL ARTÍCULO 279 DE LA LEY DE INSTITUCIONES DE SEGUROS Y DE FIANZAS. </w:t>
      </w:r>
    </w:p>
    <w:p w14:paraId="73C55FD2" w14:textId="1B122E3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75F9F2B9" w14:textId="62BE642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PRESENTE FIANZA SE EXPIDE DE CONFORMIDAD CON LO DISPUESTO POR LOS ARTÍCULOS </w:t>
      </w:r>
      <w:r w:rsidR="00BF683A" w:rsidRPr="00CF4AD3">
        <w:rPr>
          <w:rFonts w:asciiTheme="minorHAnsi" w:hAnsiTheme="minorHAnsi" w:cstheme="minorHAnsi"/>
          <w:sz w:val="20"/>
          <w:szCs w:val="20"/>
        </w:rPr>
        <w:t>69</w:t>
      </w:r>
      <w:r w:rsidRPr="00CF4AD3">
        <w:rPr>
          <w:rFonts w:asciiTheme="minorHAnsi" w:hAnsiTheme="minorHAnsi" w:cstheme="minorHAnsi"/>
          <w:sz w:val="20"/>
          <w:szCs w:val="20"/>
        </w:rPr>
        <w:t xml:space="preserve">, FRACCIÓN II Y ÚLTIMO PÁRRAFO, Y ARTÍCULO </w:t>
      </w:r>
      <w:r w:rsidR="00BF683A" w:rsidRPr="00CF4AD3">
        <w:rPr>
          <w:rFonts w:asciiTheme="minorHAnsi" w:hAnsiTheme="minorHAnsi" w:cstheme="minorHAnsi"/>
          <w:sz w:val="20"/>
          <w:szCs w:val="20"/>
        </w:rPr>
        <w:t>70</w:t>
      </w:r>
      <w:r w:rsidRPr="00CF4AD3">
        <w:rPr>
          <w:rFonts w:asciiTheme="minorHAnsi" w:hAnsiTheme="minorHAnsi" w:cstheme="minorHAnsi"/>
          <w:sz w:val="20"/>
          <w:szCs w:val="20"/>
        </w:rPr>
        <w:t xml:space="preserve">, FRACCIÓN II, DE LA LEY DE ADQUISICIONES, ARRENDAMIENTOS Y SERVICIOS DEL SECTOR PÚBLICO, Y 103 DE SU REGLAMENTO. </w:t>
      </w:r>
    </w:p>
    <w:p w14:paraId="10E191BB" w14:textId="6C18AEE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VALIDACIÓN DE LA FIANZA EN EL PORTAL DE INTERNET, DIRECCIÓN ELECTRÓNICA WWW.AMIG.ORG.MX </w:t>
      </w:r>
    </w:p>
    <w:p w14:paraId="38A0636A" w14:textId="01647F6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(NOMBRE DEL REPRESENTANTE DE LA AFIANZADORA O ASEGURADORA)_______</w:t>
      </w:r>
    </w:p>
    <w:p w14:paraId="7C12A0FC" w14:textId="40A707C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3DFDFD29" w14:textId="77777777" w:rsidR="006C6957" w:rsidRPr="00CF4AD3" w:rsidRDefault="006C6957" w:rsidP="00CA70BD">
      <w:pPr>
        <w:pStyle w:val="Sinespaciado"/>
        <w:jc w:val="both"/>
        <w:rPr>
          <w:rFonts w:asciiTheme="minorHAnsi" w:hAnsiTheme="minorHAnsi" w:cstheme="minorHAnsi"/>
          <w:sz w:val="20"/>
          <w:szCs w:val="20"/>
        </w:rPr>
      </w:pPr>
    </w:p>
    <w:p w14:paraId="71B6EEB0" w14:textId="1D5E0E8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PRIMERA. - OBLIGACIÓN GARANTIZADA. </w:t>
      </w:r>
    </w:p>
    <w:p w14:paraId="11EFBB9E" w14:textId="59E3713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53E5D706" w14:textId="77777777" w:rsidR="006C6957" w:rsidRPr="00CF4AD3" w:rsidRDefault="006C6957" w:rsidP="00CA70BD">
      <w:pPr>
        <w:pStyle w:val="Sinespaciado"/>
        <w:jc w:val="both"/>
        <w:rPr>
          <w:rFonts w:asciiTheme="minorHAnsi" w:hAnsiTheme="minorHAnsi" w:cstheme="minorHAnsi"/>
          <w:sz w:val="20"/>
          <w:szCs w:val="20"/>
        </w:rPr>
      </w:pPr>
    </w:p>
    <w:p w14:paraId="34FD629B" w14:textId="4D29B9D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SEGUNDA. - MONTO AFIANZADO. </w:t>
      </w:r>
    </w:p>
    <w:p w14:paraId="77BCB5B6" w14:textId="710EF68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"AFIANZADORA" O LA "ASEGURADORA"), SE COMPROMETE A PAGAR A LA BENEFICIARIA, HASTA EL MONTO DE ESTA PÓLIZA, QUE ES __________</w:t>
      </w:r>
      <w:proofErr w:type="gramStart"/>
      <w:r w:rsidRPr="00CF4AD3">
        <w:rPr>
          <w:rFonts w:asciiTheme="minorHAnsi" w:hAnsiTheme="minorHAnsi" w:cstheme="minorHAnsi"/>
          <w:sz w:val="20"/>
          <w:szCs w:val="20"/>
        </w:rPr>
        <w:t>_(</w:t>
      </w:r>
      <w:proofErr w:type="gramEnd"/>
      <w:r w:rsidRPr="00CF4AD3">
        <w:rPr>
          <w:rFonts w:asciiTheme="minorHAnsi" w:hAnsiTheme="minorHAnsi" w:cstheme="minorHAnsi"/>
          <w:sz w:val="20"/>
          <w:szCs w:val="20"/>
        </w:rPr>
        <w:t xml:space="preserve">CON NÚMERO Y LETRA SIN INCLUIR EL IMPUESTO AL VALOR AGREGADO) QUE REPRESENTA EL 10% (DIEZ POR CIENTO) DEL VALOR DEL "CONTRATO". </w:t>
      </w:r>
    </w:p>
    <w:p w14:paraId="1D940C6B" w14:textId="47D9B79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53AD1DBE" w14:textId="50A673C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335AD6B2" w14:textId="522A03F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3376E5CF" w14:textId="77777777" w:rsidR="006C6957" w:rsidRPr="00CF4AD3" w:rsidRDefault="006C6957" w:rsidP="00CA70BD">
      <w:pPr>
        <w:pStyle w:val="Sinespaciado"/>
        <w:jc w:val="both"/>
        <w:rPr>
          <w:rFonts w:asciiTheme="minorHAnsi" w:hAnsiTheme="minorHAnsi" w:cstheme="minorHAnsi"/>
          <w:sz w:val="20"/>
          <w:szCs w:val="20"/>
        </w:rPr>
      </w:pPr>
    </w:p>
    <w:p w14:paraId="3EEB27E2" w14:textId="27A8D20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TERCERA. - INDEMNIZACIÓN POR MORA. </w:t>
      </w:r>
    </w:p>
    <w:p w14:paraId="5E65CBF0" w14:textId="3A6500CD"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SE OBLIGA A PAGAR LA INDEMNIZACIÓN POR MORA QUE EN SU CASO PROCEDA DE CONFORMIDAD CON EL ARTÍCULO 283 DE LA LEY DE INSTITUCIONES DE SEGUROS Y DE FIANZAS. </w:t>
      </w:r>
    </w:p>
    <w:p w14:paraId="735B0DDD" w14:textId="77777777" w:rsidR="006C6957" w:rsidRPr="00CF4AD3" w:rsidRDefault="006C6957" w:rsidP="00CA70BD">
      <w:pPr>
        <w:pStyle w:val="Sinespaciado"/>
        <w:jc w:val="both"/>
        <w:rPr>
          <w:rFonts w:asciiTheme="minorHAnsi" w:hAnsiTheme="minorHAnsi" w:cstheme="minorHAnsi"/>
          <w:sz w:val="20"/>
          <w:szCs w:val="20"/>
        </w:rPr>
      </w:pPr>
    </w:p>
    <w:p w14:paraId="024D90EE" w14:textId="5B955C5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CUARTA. - VIGENCIA. </w:t>
      </w:r>
    </w:p>
    <w:p w14:paraId="74BDACA9" w14:textId="1F32D7B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5C410" w14:textId="0D16E86E"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2B8F5D2D" w14:textId="1377040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 ESTA FORMA LA VIGENCIA DE LA FIANZA NO PODRÁ ACOTARSE EN RAZÓN DEL PLAZO ESTABLECIDO PARA CUMPLIR LA O LAS OBLIGACIONES CONTRACTUALES. </w:t>
      </w:r>
    </w:p>
    <w:p w14:paraId="072FC50F" w14:textId="77777777" w:rsidR="006C6957" w:rsidRPr="00CF4AD3" w:rsidRDefault="006C6957" w:rsidP="00CA70BD">
      <w:pPr>
        <w:pStyle w:val="Sinespaciado"/>
        <w:jc w:val="both"/>
        <w:rPr>
          <w:rFonts w:asciiTheme="minorHAnsi" w:hAnsiTheme="minorHAnsi" w:cstheme="minorHAnsi"/>
          <w:sz w:val="20"/>
          <w:szCs w:val="20"/>
        </w:rPr>
      </w:pPr>
    </w:p>
    <w:p w14:paraId="35F64623" w14:textId="659ACD2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QUINTA. - PRÓRROGAS, ESPERAS O AMPLIACIÓN AL PLAZO DEL CONTRATO. </w:t>
      </w:r>
    </w:p>
    <w:p w14:paraId="43ED8ECC" w14:textId="6F08EDC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0B8BF909" w14:textId="26C0D6B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0C1825CA" w14:textId="77777777" w:rsidR="006C6957" w:rsidRPr="00CF4AD3" w:rsidRDefault="006C6957" w:rsidP="00CA70BD">
      <w:pPr>
        <w:pStyle w:val="Sinespaciado"/>
        <w:jc w:val="both"/>
        <w:rPr>
          <w:rFonts w:asciiTheme="minorHAnsi" w:hAnsiTheme="minorHAnsi" w:cstheme="minorHAnsi"/>
          <w:sz w:val="20"/>
          <w:szCs w:val="20"/>
        </w:rPr>
      </w:pPr>
    </w:p>
    <w:p w14:paraId="13DD8858" w14:textId="707A93C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SEXTA. - SUPUESTOS DE SUSPENSIÓN. </w:t>
      </w:r>
    </w:p>
    <w:p w14:paraId="34C442AE" w14:textId="36764F3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lastRenderedPageBreak/>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683ED537" w14:textId="2F77AD6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 INSTITUCIONES DE SEGUROS Y DE FIANZAS, PARA LO CUAL BASTARÁ QUE EL FIADO EXHIBA A (LA "AFIANZADORA O A LA ASEGURADORA") DICHOS DOCUMENTOS EXPEDIDOS POR "LA CONTRATANTE". </w:t>
      </w:r>
    </w:p>
    <w:p w14:paraId="4D868E2C" w14:textId="656693A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7EAE5698" w14:textId="77777777" w:rsidR="00690547" w:rsidRPr="00CF4AD3" w:rsidRDefault="00690547" w:rsidP="00CA70BD">
      <w:pPr>
        <w:pStyle w:val="Sinespaciado"/>
        <w:jc w:val="both"/>
        <w:rPr>
          <w:rFonts w:asciiTheme="minorHAnsi" w:hAnsiTheme="minorHAnsi" w:cstheme="minorHAnsi"/>
          <w:sz w:val="20"/>
          <w:szCs w:val="20"/>
        </w:rPr>
      </w:pPr>
    </w:p>
    <w:p w14:paraId="013CF17F" w14:textId="0D9A400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SÉPTIMA. - SUBJUDICIDAD. </w:t>
      </w:r>
    </w:p>
    <w:p w14:paraId="1A093462" w14:textId="1849C8C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 </w:t>
      </w:r>
    </w:p>
    <w:p w14:paraId="6E2B63A0" w14:textId="4DEBA7F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56E710E" w14:textId="77777777" w:rsidR="006C6957" w:rsidRPr="00CF4AD3" w:rsidRDefault="006C6957" w:rsidP="00CA70BD">
      <w:pPr>
        <w:pStyle w:val="Sinespaciado"/>
        <w:jc w:val="both"/>
        <w:rPr>
          <w:rFonts w:asciiTheme="minorHAnsi" w:hAnsiTheme="minorHAnsi" w:cstheme="minorHAnsi"/>
          <w:sz w:val="20"/>
          <w:szCs w:val="20"/>
        </w:rPr>
      </w:pPr>
    </w:p>
    <w:p w14:paraId="1199D62B" w14:textId="3E6ECE8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OCTAVA. - COAFIANZAMIENTO O YUXTAPOSICIÓN DE GARANTÍAS. </w:t>
      </w:r>
    </w:p>
    <w:p w14:paraId="55B9F42E" w14:textId="1251360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48F3E22E" w14:textId="77777777" w:rsidR="006C6957" w:rsidRPr="00CF4AD3" w:rsidRDefault="006C6957" w:rsidP="00CA70BD">
      <w:pPr>
        <w:pStyle w:val="Sinespaciado"/>
        <w:jc w:val="both"/>
        <w:rPr>
          <w:rFonts w:asciiTheme="minorHAnsi" w:hAnsiTheme="minorHAnsi" w:cstheme="minorHAnsi"/>
          <w:sz w:val="20"/>
          <w:szCs w:val="20"/>
        </w:rPr>
      </w:pPr>
    </w:p>
    <w:p w14:paraId="59D96A44" w14:textId="11A239E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NOVENA. - CANCELACIÓN DE LA FIANZA. </w:t>
      </w:r>
    </w:p>
    <w:p w14:paraId="04CE9F94" w14:textId="6651C7D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05CCA153" w14:textId="2A945E9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1655953E" w14:textId="399EA1A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4F38CC1C" w14:textId="77777777" w:rsidR="006C6957" w:rsidRPr="00CF4AD3" w:rsidRDefault="006C6957" w:rsidP="00CA70BD">
      <w:pPr>
        <w:pStyle w:val="Sinespaciado"/>
        <w:jc w:val="both"/>
        <w:rPr>
          <w:rFonts w:asciiTheme="minorHAnsi" w:hAnsiTheme="minorHAnsi" w:cstheme="minorHAnsi"/>
          <w:sz w:val="20"/>
          <w:szCs w:val="20"/>
        </w:rPr>
      </w:pPr>
    </w:p>
    <w:p w14:paraId="6C4B25D1" w14:textId="07E9A4D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 PROCEDIMIENTOS. </w:t>
      </w:r>
    </w:p>
    <w:p w14:paraId="19F6A8E8" w14:textId="1596FC7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SOMETERSE AL PROCEDIMIENTO PREVISTO EN EL ARTÍCULO 279 DE LA LEY DE INSTITUCIONES DE SEGUROS Y DE FIANZAS PARA HACER EFECTIVA LA FIANZA. </w:t>
      </w:r>
    </w:p>
    <w:p w14:paraId="50FB405D" w14:textId="77777777" w:rsidR="006C6957" w:rsidRPr="00CF4AD3" w:rsidRDefault="006C6957" w:rsidP="00CA70BD">
      <w:pPr>
        <w:pStyle w:val="Sinespaciado"/>
        <w:jc w:val="both"/>
        <w:rPr>
          <w:rFonts w:asciiTheme="minorHAnsi" w:hAnsiTheme="minorHAnsi" w:cstheme="minorHAnsi"/>
          <w:sz w:val="20"/>
          <w:szCs w:val="20"/>
        </w:rPr>
      </w:pPr>
    </w:p>
    <w:p w14:paraId="26BA8800" w14:textId="0DE7BAC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PRIMERA. -RECLAMACIÓN </w:t>
      </w:r>
    </w:p>
    <w:p w14:paraId="40329CB2" w14:textId="1006FE2F" w:rsidR="006C695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70B22D8E" w14:textId="77777777" w:rsidR="006C6957" w:rsidRPr="00CF4AD3" w:rsidRDefault="006C6957" w:rsidP="00CA70BD">
      <w:pPr>
        <w:pStyle w:val="Sinespaciado"/>
        <w:jc w:val="both"/>
        <w:rPr>
          <w:rFonts w:asciiTheme="minorHAnsi" w:hAnsiTheme="minorHAnsi" w:cstheme="minorHAnsi"/>
          <w:sz w:val="20"/>
          <w:szCs w:val="20"/>
        </w:rPr>
      </w:pPr>
    </w:p>
    <w:p w14:paraId="6C94962A" w14:textId="5D48D3D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SEGUNDA. - DISPOSICIONES APLICABLES. </w:t>
      </w:r>
    </w:p>
    <w:p w14:paraId="1B51C0B2" w14:textId="6DB7A4F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SERÁ APLICABLE A ESTA PÓLIZA, EN LO NO PREVISTO POR LA LEY DE INSTITUCIONES DE SEGUROS Y DE FIANZAS LA LEGISLACIÓN MERCANTIL Y A FALTA DE DISPOSICIÓN EXPRESA EL CÓDIGO CIVIL FEDERAL.</w:t>
      </w:r>
    </w:p>
    <w:p w14:paraId="009C0AA1" w14:textId="77777777" w:rsidR="008B36AA" w:rsidRPr="00BF3457" w:rsidRDefault="008B36AA" w:rsidP="00BF3457">
      <w:pPr>
        <w:numPr>
          <w:ilvl w:val="0"/>
          <w:numId w:val="1"/>
        </w:numPr>
        <w:tabs>
          <w:tab w:val="clear" w:pos="432"/>
        </w:tabs>
        <w:ind w:left="0" w:firstLine="0"/>
        <w:jc w:val="center"/>
        <w:outlineLvl w:val="4"/>
        <w:rPr>
          <w:rFonts w:asciiTheme="minorHAnsi" w:hAnsiTheme="minorHAnsi" w:cstheme="minorHAnsi"/>
          <w:b/>
          <w:iCs/>
          <w:sz w:val="20"/>
        </w:rPr>
      </w:pPr>
    </w:p>
    <w:p w14:paraId="2933C5AD" w14:textId="657A4A1F" w:rsidR="00690547" w:rsidRPr="00CF4AD3" w:rsidRDefault="00690547" w:rsidP="00690547">
      <w:pPr>
        <w:jc w:val="center"/>
        <w:rPr>
          <w:rFonts w:asciiTheme="minorHAnsi" w:hAnsiTheme="minorHAnsi" w:cstheme="minorHAnsi"/>
          <w:b/>
          <w:bCs/>
          <w:sz w:val="20"/>
          <w:lang w:val="es-ES_tradnl"/>
        </w:rPr>
      </w:pPr>
      <w:r w:rsidRPr="00CF4AD3">
        <w:rPr>
          <w:rFonts w:asciiTheme="minorHAnsi" w:hAnsiTheme="minorHAnsi" w:cstheme="minorHAnsi"/>
          <w:b/>
          <w:bCs/>
          <w:sz w:val="20"/>
          <w:lang w:val="es-ES_tradnl"/>
        </w:rPr>
        <w:lastRenderedPageBreak/>
        <w:t>ANEXO NUMERO 06 (SEIS)</w:t>
      </w:r>
    </w:p>
    <w:p w14:paraId="42333A3D" w14:textId="77777777" w:rsidR="00690547" w:rsidRPr="00CF4AD3" w:rsidRDefault="00690547" w:rsidP="00690547">
      <w:pPr>
        <w:jc w:val="center"/>
        <w:rPr>
          <w:rFonts w:asciiTheme="minorHAnsi" w:hAnsiTheme="minorHAnsi" w:cstheme="minorHAnsi"/>
          <w:b/>
          <w:bCs/>
          <w:sz w:val="20"/>
          <w:lang w:val="es-ES_tradnl"/>
        </w:rPr>
      </w:pPr>
    </w:p>
    <w:p w14:paraId="424E1F6F" w14:textId="77777777" w:rsidR="00690547" w:rsidRPr="00CF4AD3" w:rsidRDefault="00690547" w:rsidP="00690547">
      <w:pPr>
        <w:jc w:val="center"/>
        <w:rPr>
          <w:rFonts w:asciiTheme="minorHAnsi" w:hAnsiTheme="minorHAnsi" w:cstheme="minorHAnsi"/>
          <w:b/>
          <w:bCs/>
          <w:sz w:val="20"/>
          <w:lang w:val="es-ES_tradnl"/>
        </w:rPr>
      </w:pPr>
      <w:r w:rsidRPr="00CF4AD3">
        <w:rPr>
          <w:rFonts w:asciiTheme="minorHAnsi" w:hAnsiTheme="minorHAnsi" w:cstheme="minorHAnsi"/>
          <w:b/>
          <w:bCs/>
          <w:sz w:val="20"/>
          <w:lang w:val="es-ES_tradnl"/>
        </w:rPr>
        <w:t>MODELO DE CONVENIO DE PARTICIPACIÓN CONJUNTA</w:t>
      </w:r>
    </w:p>
    <w:p w14:paraId="4A18C708" w14:textId="77777777" w:rsidR="00690547" w:rsidRPr="00CF4AD3" w:rsidRDefault="00690547" w:rsidP="00690547">
      <w:pPr>
        <w:rPr>
          <w:rFonts w:asciiTheme="minorHAnsi" w:hAnsiTheme="minorHAnsi" w:cstheme="minorHAnsi"/>
          <w:sz w:val="20"/>
        </w:rPr>
      </w:pPr>
    </w:p>
    <w:p w14:paraId="3398525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59C155E"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 “EL LICITANTE A”, DECLARA QUE:</w:t>
      </w:r>
    </w:p>
    <w:p w14:paraId="7FECACB5" w14:textId="77777777" w:rsidR="00690547" w:rsidRPr="00CF4AD3" w:rsidRDefault="00690547" w:rsidP="00690547">
      <w:pPr>
        <w:jc w:val="both"/>
        <w:rPr>
          <w:rFonts w:asciiTheme="minorHAnsi" w:hAnsiTheme="minorHAnsi" w:cstheme="minorHAnsi"/>
          <w:sz w:val="20"/>
          <w:lang w:val="es-MX"/>
        </w:rPr>
      </w:pPr>
    </w:p>
    <w:p w14:paraId="35AA9BCF"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1.1.1.  ES UNA SOCIEDAD LEGALMENTE CONSTITUIDA, DE CONFORMIDAD CON LAS LEYES MEXICANAS, SEGÚN CONSTA EN EL TESTIMONIO DE LA ESCRITURA PÚBLICA </w:t>
      </w:r>
      <w:r w:rsidRPr="00CF4AD3">
        <w:rPr>
          <w:rFonts w:asciiTheme="minorHAnsi" w:hAnsiTheme="minorHAnsi" w:cstheme="minorHAnsi"/>
          <w:i/>
          <w:sz w:val="20"/>
          <w:u w:val="single"/>
        </w:rPr>
        <w:t>(PÓLIZA)</w:t>
      </w:r>
      <w:r w:rsidRPr="00CF4AD3">
        <w:rPr>
          <w:rFonts w:asciiTheme="minorHAnsi" w:hAnsiTheme="minorHAnsi" w:cstheme="minorHAnsi"/>
          <w:sz w:val="20"/>
        </w:rPr>
        <w:t xml:space="preserve"> NÚMERO ____, DE FECHA ____, OTORGADA ANTE LA FE DEL LIC. ____ NOTARIO </w:t>
      </w:r>
      <w:r w:rsidRPr="00CF4AD3">
        <w:rPr>
          <w:rFonts w:asciiTheme="minorHAnsi" w:hAnsiTheme="minorHAnsi" w:cstheme="minorHAnsi"/>
          <w:i/>
          <w:sz w:val="20"/>
          <w:u w:val="single"/>
        </w:rPr>
        <w:t>(CORREDOR)</w:t>
      </w:r>
      <w:r w:rsidRPr="00CF4AD3">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CF4AD3" w:rsidRDefault="00690547" w:rsidP="00690547">
      <w:pPr>
        <w:jc w:val="both"/>
        <w:rPr>
          <w:rFonts w:asciiTheme="minorHAnsi" w:hAnsiTheme="minorHAnsi" w:cstheme="minorHAnsi"/>
          <w:sz w:val="20"/>
        </w:rPr>
      </w:pPr>
    </w:p>
    <w:p w14:paraId="362DED54"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EL ACTA CONSTITUTIVA DE LA SOCIEDAD ____ </w:t>
      </w:r>
      <w:r w:rsidRPr="00CF4AD3">
        <w:rPr>
          <w:rFonts w:asciiTheme="minorHAnsi" w:hAnsiTheme="minorHAnsi" w:cstheme="minorHAnsi"/>
          <w:i/>
          <w:sz w:val="20"/>
          <w:u w:val="single"/>
        </w:rPr>
        <w:t>(SI/NO)</w:t>
      </w:r>
      <w:r w:rsidRPr="00CF4AD3">
        <w:rPr>
          <w:rFonts w:asciiTheme="minorHAnsi" w:hAnsiTheme="minorHAnsi" w:cstheme="minorHAnsi"/>
          <w:sz w:val="20"/>
        </w:rPr>
        <w:t xml:space="preserve"> HA TENIDO REFORMAS Y MODIFICACIONES.</w:t>
      </w:r>
    </w:p>
    <w:p w14:paraId="1AF678DF" w14:textId="77777777" w:rsidR="00690547" w:rsidRPr="00CF4AD3" w:rsidRDefault="00690547" w:rsidP="00690547">
      <w:pPr>
        <w:jc w:val="both"/>
        <w:rPr>
          <w:rFonts w:asciiTheme="minorHAnsi" w:hAnsiTheme="minorHAnsi" w:cstheme="minorHAnsi"/>
          <w:sz w:val="20"/>
        </w:rPr>
      </w:pPr>
    </w:p>
    <w:p w14:paraId="7C87D62E" w14:textId="77777777" w:rsidR="00690547" w:rsidRPr="00CF4AD3" w:rsidRDefault="00690547" w:rsidP="00690547">
      <w:pPr>
        <w:jc w:val="both"/>
        <w:rPr>
          <w:rFonts w:asciiTheme="minorHAnsi" w:hAnsiTheme="minorHAnsi" w:cstheme="minorHAnsi"/>
          <w:i/>
          <w:sz w:val="20"/>
          <w:u w:val="single"/>
        </w:rPr>
      </w:pPr>
      <w:r w:rsidRPr="00CF4AD3">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LOS NOMBRES DE SUS SOCIOS SON:</w:t>
      </w:r>
    </w:p>
    <w:p w14:paraId="1CB915D9" w14:textId="77777777" w:rsidR="00690547" w:rsidRPr="00CF4AD3" w:rsidRDefault="00690547" w:rsidP="00690547">
      <w:pPr>
        <w:jc w:val="both"/>
        <w:rPr>
          <w:rFonts w:asciiTheme="minorHAnsi" w:hAnsiTheme="minorHAnsi" w:cstheme="minorHAnsi"/>
          <w:sz w:val="20"/>
        </w:rPr>
      </w:pPr>
    </w:p>
    <w:p w14:paraId="0387D9B0"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_____________________ CON REGISTRO FEDERAL DE CONTRIBUYENTES _____________.</w:t>
      </w:r>
    </w:p>
    <w:p w14:paraId="0DB6F3BB" w14:textId="77777777" w:rsidR="00690547" w:rsidRPr="00CF4AD3" w:rsidRDefault="00690547" w:rsidP="00690547">
      <w:pPr>
        <w:jc w:val="both"/>
        <w:rPr>
          <w:rFonts w:asciiTheme="minorHAnsi" w:hAnsiTheme="minorHAnsi" w:cstheme="minorHAnsi"/>
          <w:sz w:val="20"/>
          <w:lang w:val="es-MX"/>
        </w:rPr>
      </w:pPr>
    </w:p>
    <w:p w14:paraId="3EB108A7"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CF4AD3" w:rsidRDefault="00690547" w:rsidP="00690547">
      <w:pPr>
        <w:jc w:val="both"/>
        <w:rPr>
          <w:rFonts w:asciiTheme="minorHAnsi" w:hAnsiTheme="minorHAnsi" w:cstheme="minorHAnsi"/>
          <w:sz w:val="20"/>
          <w:lang w:val="es-MX"/>
        </w:rPr>
      </w:pPr>
    </w:p>
    <w:p w14:paraId="79B3E44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CF4AD3" w:rsidRDefault="00690547" w:rsidP="00690547">
      <w:pPr>
        <w:jc w:val="both"/>
        <w:rPr>
          <w:rFonts w:asciiTheme="minorHAnsi" w:hAnsiTheme="minorHAnsi" w:cstheme="minorHAnsi"/>
          <w:sz w:val="20"/>
        </w:rPr>
      </w:pPr>
    </w:p>
    <w:p w14:paraId="78BC6E28"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EL DOMICILIO DEL REPRESENTANTE LEGAL ES EL UBICADO EN ______________.</w:t>
      </w:r>
    </w:p>
    <w:p w14:paraId="6FDAF1A9" w14:textId="77777777" w:rsidR="00690547" w:rsidRPr="00CF4AD3" w:rsidRDefault="00690547" w:rsidP="00690547">
      <w:pPr>
        <w:jc w:val="both"/>
        <w:rPr>
          <w:rFonts w:asciiTheme="minorHAnsi" w:hAnsiTheme="minorHAnsi" w:cstheme="minorHAnsi"/>
          <w:sz w:val="20"/>
          <w:lang w:val="es-MX"/>
        </w:rPr>
      </w:pPr>
    </w:p>
    <w:p w14:paraId="3D75C76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CF4AD3" w:rsidRDefault="00690547" w:rsidP="00690547">
      <w:pPr>
        <w:jc w:val="both"/>
        <w:rPr>
          <w:rFonts w:asciiTheme="minorHAnsi" w:hAnsiTheme="minorHAnsi" w:cstheme="minorHAnsi"/>
          <w:sz w:val="20"/>
          <w:lang w:val="es-MX"/>
        </w:rPr>
      </w:pPr>
    </w:p>
    <w:p w14:paraId="70F1BE9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1.1.5  SEÑALA COMO DOMICILIO LEGAL PARA TODOS LOS EFECTOS QUE DERIVEN DEL PRESENTE CONVENIO, EL UBICADO EN:</w:t>
      </w:r>
    </w:p>
    <w:p w14:paraId="052A4C5A" w14:textId="77777777" w:rsidR="00690547" w:rsidRPr="00CF4AD3" w:rsidRDefault="00690547" w:rsidP="00690547">
      <w:pPr>
        <w:jc w:val="both"/>
        <w:rPr>
          <w:rFonts w:asciiTheme="minorHAnsi" w:hAnsiTheme="minorHAnsi" w:cstheme="minorHAnsi"/>
          <w:sz w:val="20"/>
        </w:rPr>
      </w:pPr>
    </w:p>
    <w:p w14:paraId="42BFDEE7"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 “EL LICITANTE B”</w:t>
      </w:r>
      <w:r w:rsidRPr="00CF4AD3">
        <w:rPr>
          <w:rFonts w:asciiTheme="minorHAnsi" w:hAnsiTheme="minorHAnsi" w:cstheme="minorHAnsi"/>
          <w:bCs/>
          <w:sz w:val="20"/>
        </w:rPr>
        <w:t>,</w:t>
      </w:r>
      <w:r w:rsidRPr="00CF4AD3">
        <w:rPr>
          <w:rFonts w:asciiTheme="minorHAnsi" w:hAnsiTheme="minorHAnsi" w:cstheme="minorHAnsi"/>
          <w:sz w:val="20"/>
        </w:rPr>
        <w:t xml:space="preserve"> DECLARA QUE:</w:t>
      </w:r>
    </w:p>
    <w:p w14:paraId="55D72553" w14:textId="77777777" w:rsidR="00690547" w:rsidRPr="00CF4AD3" w:rsidRDefault="00690547" w:rsidP="00690547">
      <w:pPr>
        <w:jc w:val="both"/>
        <w:rPr>
          <w:rFonts w:asciiTheme="minorHAnsi" w:hAnsiTheme="minorHAnsi" w:cstheme="minorHAnsi"/>
          <w:sz w:val="20"/>
          <w:lang w:val="es-MX"/>
        </w:rPr>
      </w:pPr>
    </w:p>
    <w:p w14:paraId="39BFC016"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2.1.1 ES UNA SOCIEDAD LEGALMENTE CONSTITUIDA DE CONFORMIDAD CON LAS LEYES DE LOS ESTADOS UNIDOS MEXICANOS, SEGÚN CONSTA EL TESTIMONIO </w:t>
      </w:r>
      <w:r w:rsidRPr="00CF4AD3">
        <w:rPr>
          <w:rFonts w:asciiTheme="minorHAnsi" w:hAnsiTheme="minorHAnsi" w:cstheme="minorHAnsi"/>
          <w:i/>
          <w:sz w:val="20"/>
          <w:u w:val="single"/>
        </w:rPr>
        <w:t>(PÓLIZA)</w:t>
      </w:r>
      <w:r w:rsidRPr="00CF4AD3">
        <w:rPr>
          <w:rFonts w:asciiTheme="minorHAnsi" w:hAnsiTheme="minorHAnsi" w:cstheme="minorHAnsi"/>
          <w:sz w:val="20"/>
        </w:rPr>
        <w:t xml:space="preserve"> DE LA ESCRITURA PÚBLICA NÚMERO ___, DE FECHA ___, PASADA ANTE LA FE DEL LIC. ____ NOTARIO </w:t>
      </w:r>
      <w:r w:rsidRPr="00CF4AD3">
        <w:rPr>
          <w:rFonts w:asciiTheme="minorHAnsi" w:hAnsiTheme="minorHAnsi" w:cstheme="minorHAnsi"/>
          <w:i/>
          <w:sz w:val="20"/>
          <w:u w:val="single"/>
        </w:rPr>
        <w:t>(CORREDOR)</w:t>
      </w:r>
      <w:r w:rsidRPr="00CF4AD3">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CF4AD3" w:rsidRDefault="00690547" w:rsidP="00690547">
      <w:pPr>
        <w:jc w:val="both"/>
        <w:rPr>
          <w:rFonts w:asciiTheme="minorHAnsi" w:hAnsiTheme="minorHAnsi" w:cstheme="minorHAnsi"/>
          <w:sz w:val="20"/>
        </w:rPr>
      </w:pPr>
    </w:p>
    <w:p w14:paraId="7EA204DD"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EL ACTA CONSTITUTIVA DE LA SOCIEDAD __ </w:t>
      </w:r>
      <w:r w:rsidRPr="00CF4AD3">
        <w:rPr>
          <w:rFonts w:asciiTheme="minorHAnsi" w:hAnsiTheme="minorHAnsi" w:cstheme="minorHAnsi"/>
          <w:i/>
          <w:sz w:val="20"/>
          <w:u w:val="single"/>
        </w:rPr>
        <w:t>(SI/NO)</w:t>
      </w:r>
      <w:r w:rsidRPr="00CF4AD3">
        <w:rPr>
          <w:rFonts w:asciiTheme="minorHAnsi" w:hAnsiTheme="minorHAnsi" w:cstheme="minorHAnsi"/>
          <w:sz w:val="20"/>
        </w:rPr>
        <w:t xml:space="preserve"> HA TENIDO REFORMAS Y MODIFICACIONES.</w:t>
      </w:r>
    </w:p>
    <w:p w14:paraId="28A1A05A" w14:textId="77777777" w:rsidR="00690547" w:rsidRPr="00CF4AD3" w:rsidRDefault="00690547" w:rsidP="00690547">
      <w:pPr>
        <w:jc w:val="both"/>
        <w:rPr>
          <w:rFonts w:asciiTheme="minorHAnsi" w:hAnsiTheme="minorHAnsi" w:cstheme="minorHAnsi"/>
          <w:sz w:val="20"/>
        </w:rPr>
      </w:pPr>
    </w:p>
    <w:p w14:paraId="5B915F28" w14:textId="77777777" w:rsidR="00690547" w:rsidRPr="00CF4AD3" w:rsidRDefault="00690547" w:rsidP="00690547">
      <w:pPr>
        <w:jc w:val="both"/>
        <w:rPr>
          <w:rFonts w:asciiTheme="minorHAnsi" w:hAnsiTheme="minorHAnsi" w:cstheme="minorHAnsi"/>
          <w:i/>
          <w:sz w:val="20"/>
          <w:u w:val="single"/>
        </w:rPr>
      </w:pPr>
      <w:r w:rsidRPr="00CF4AD3">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LOS NOMBRES DE SUS SOCIOS SON:</w:t>
      </w:r>
    </w:p>
    <w:p w14:paraId="56F3B58D" w14:textId="77777777" w:rsidR="00690547" w:rsidRPr="00CF4AD3" w:rsidRDefault="00690547" w:rsidP="00690547">
      <w:pPr>
        <w:jc w:val="both"/>
        <w:rPr>
          <w:rFonts w:asciiTheme="minorHAnsi" w:hAnsiTheme="minorHAnsi" w:cstheme="minorHAnsi"/>
          <w:sz w:val="20"/>
        </w:rPr>
      </w:pPr>
    </w:p>
    <w:p w14:paraId="5E88D516"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_____________________ CON REGISTRO FEDERAL DE CONTRIBUYENTES ____.</w:t>
      </w:r>
    </w:p>
    <w:p w14:paraId="4263984A" w14:textId="77777777" w:rsidR="00690547" w:rsidRPr="00CF4AD3" w:rsidRDefault="00690547" w:rsidP="00690547">
      <w:pPr>
        <w:jc w:val="both"/>
        <w:rPr>
          <w:rFonts w:asciiTheme="minorHAnsi" w:hAnsiTheme="minorHAnsi" w:cstheme="minorHAnsi"/>
          <w:sz w:val="20"/>
          <w:lang w:val="es-MX"/>
        </w:rPr>
      </w:pPr>
    </w:p>
    <w:p w14:paraId="01D62CE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lastRenderedPageBreak/>
        <w:t>2.1.2 TIENE LOS SIGUIENTES REGISTROS OFICIALES: REGISTRO FEDERAL DE CONTRIBUYENTES NÚMERO __________ Y REGISTRO PATRONAL ANTE “EL INSTITUTO” MEXICANO DEL SEGURO SOCIAL NÚMERO _____.</w:t>
      </w:r>
    </w:p>
    <w:p w14:paraId="10860BA4" w14:textId="77777777" w:rsidR="00690547" w:rsidRPr="00CF4AD3" w:rsidRDefault="00690547" w:rsidP="00690547">
      <w:pPr>
        <w:jc w:val="both"/>
        <w:rPr>
          <w:rFonts w:asciiTheme="minorHAnsi" w:hAnsiTheme="minorHAnsi" w:cstheme="minorHAnsi"/>
          <w:sz w:val="20"/>
          <w:lang w:val="es-MX"/>
        </w:rPr>
      </w:pPr>
    </w:p>
    <w:p w14:paraId="01794503"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EL DOMICILIO DE SU REPRESENTANTE LEGAL ES EL UBICADO EN _____.</w:t>
      </w:r>
    </w:p>
    <w:p w14:paraId="0CCF91B3" w14:textId="77777777" w:rsidR="00690547" w:rsidRPr="00CF4AD3" w:rsidRDefault="00690547" w:rsidP="00690547">
      <w:pPr>
        <w:jc w:val="both"/>
        <w:rPr>
          <w:rFonts w:asciiTheme="minorHAnsi" w:hAnsiTheme="minorHAnsi" w:cstheme="minorHAnsi"/>
          <w:sz w:val="20"/>
          <w:lang w:val="es-MX"/>
        </w:rPr>
      </w:pPr>
    </w:p>
    <w:p w14:paraId="12152EF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CF4AD3" w:rsidRDefault="00690547" w:rsidP="00690547">
      <w:pPr>
        <w:jc w:val="both"/>
        <w:rPr>
          <w:rFonts w:asciiTheme="minorHAnsi" w:hAnsiTheme="minorHAnsi" w:cstheme="minorHAnsi"/>
          <w:sz w:val="20"/>
          <w:lang w:val="es-MX"/>
        </w:rPr>
      </w:pPr>
    </w:p>
    <w:p w14:paraId="121B33C7"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CF4AD3" w:rsidRDefault="00690547" w:rsidP="00690547">
      <w:pPr>
        <w:jc w:val="both"/>
        <w:rPr>
          <w:rFonts w:asciiTheme="minorHAnsi" w:hAnsiTheme="minorHAnsi" w:cstheme="minorHAnsi"/>
          <w:sz w:val="20"/>
          <w:lang w:val="es-MX"/>
        </w:rPr>
      </w:pPr>
    </w:p>
    <w:p w14:paraId="22FACC21"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i/>
          <w:sz w:val="20"/>
          <w:lang w:val="es-MX"/>
        </w:rPr>
        <w:t xml:space="preserve">(MENCIONAR E IDENTIFICAR A CUÁNTOS INTEGRANTES CONFORMAN LA PARTICIPACIÓN CONJUNTA PARA LA PRESENTACIÓN </w:t>
      </w:r>
      <w:r w:rsidRPr="00CF4AD3">
        <w:rPr>
          <w:rFonts w:asciiTheme="minorHAnsi" w:hAnsiTheme="minorHAnsi" w:cstheme="minorHAnsi"/>
          <w:sz w:val="20"/>
          <w:lang w:val="es-MX"/>
        </w:rPr>
        <w:t>DE PROPOSICIONES).</w:t>
      </w:r>
    </w:p>
    <w:p w14:paraId="0A75C48A" w14:textId="77777777" w:rsidR="00690547" w:rsidRPr="00CF4AD3" w:rsidRDefault="00690547" w:rsidP="00690547">
      <w:pPr>
        <w:jc w:val="both"/>
        <w:rPr>
          <w:rFonts w:asciiTheme="minorHAnsi" w:hAnsiTheme="minorHAnsi" w:cstheme="minorHAnsi"/>
          <w:sz w:val="20"/>
        </w:rPr>
      </w:pPr>
    </w:p>
    <w:p w14:paraId="63019E9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3.1 “LAS PARTES” DECLARAN QUE:</w:t>
      </w:r>
    </w:p>
    <w:p w14:paraId="502E43D3" w14:textId="77777777" w:rsidR="00690547" w:rsidRPr="00CF4AD3" w:rsidRDefault="00690547" w:rsidP="00690547">
      <w:pPr>
        <w:jc w:val="both"/>
        <w:rPr>
          <w:rFonts w:asciiTheme="minorHAnsi" w:hAnsiTheme="minorHAnsi" w:cstheme="minorHAnsi"/>
          <w:sz w:val="20"/>
          <w:lang w:val="es-MX"/>
        </w:rPr>
      </w:pPr>
    </w:p>
    <w:p w14:paraId="19ECD33E" w14:textId="48E23494"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3.1.1 CONOCEN LOS REQUISITOS Y CONDICIONES ESTIPULADAS EN LAS BASES DE LA CONVOCATORIA A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rPr>
        <w:t xml:space="preserve"> </w:t>
      </w:r>
      <w:r w:rsidRPr="00CF4AD3">
        <w:rPr>
          <w:rFonts w:asciiTheme="minorHAnsi" w:hAnsiTheme="minorHAnsi" w:cstheme="minorHAnsi"/>
          <w:sz w:val="20"/>
        </w:rPr>
        <w:t>____________.</w:t>
      </w:r>
    </w:p>
    <w:p w14:paraId="2D709FFB" w14:textId="77777777" w:rsidR="00690547" w:rsidRPr="00CF4AD3" w:rsidRDefault="00690547" w:rsidP="00690547">
      <w:pPr>
        <w:jc w:val="both"/>
        <w:rPr>
          <w:rFonts w:asciiTheme="minorHAnsi" w:hAnsiTheme="minorHAnsi" w:cstheme="minorHAnsi"/>
          <w:sz w:val="20"/>
          <w:lang w:val="es-MX"/>
        </w:rPr>
      </w:pPr>
    </w:p>
    <w:p w14:paraId="54B62B56" w14:textId="6E0CB0F5"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3.1.2 MANIFIESTAN SU CONFORMIDAD EN FORMALIZAR EL PRESENTE CONVENIO, CON EL OBJETO DE PARTICIPAR CONJUNTAMENTE EN </w:t>
      </w:r>
      <w:r w:rsidR="00392DC5" w:rsidRPr="00CF4AD3">
        <w:rPr>
          <w:rFonts w:asciiTheme="minorHAnsi" w:hAnsiTheme="minorHAnsi" w:cstheme="minorHAnsi"/>
          <w:sz w:val="20"/>
        </w:rPr>
        <w:t xml:space="preserve">LA </w:t>
      </w:r>
      <w:r w:rsidR="00CC6062">
        <w:rPr>
          <w:rFonts w:asciiTheme="minorHAnsi" w:hAnsiTheme="minorHAnsi" w:cstheme="minorHAnsi"/>
          <w:sz w:val="20"/>
        </w:rPr>
        <w:t>ADJUDICACION DIRECTA NACIONAL</w:t>
      </w:r>
      <w:r w:rsidRPr="00CF4AD3">
        <w:rPr>
          <w:rFonts w:asciiTheme="minorHAnsi" w:hAnsiTheme="minorHAnsi" w:cstheme="minorHAnsi"/>
          <w:sz w:val="20"/>
        </w:rPr>
        <w:t xml:space="preserve">, PRESENTANDO PROPOSICIÓN TÉCNICA Y ECONÓMICA, CUMPLIENDO CON LO ESTABLECIDO EN LAS BASES DE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rPr>
        <w:t xml:space="preserve"> </w:t>
      </w:r>
      <w:r w:rsidRPr="00CF4AD3">
        <w:rPr>
          <w:rFonts w:asciiTheme="minorHAnsi" w:hAnsiTheme="minorHAnsi" w:cstheme="minorHAnsi"/>
          <w:sz w:val="20"/>
        </w:rPr>
        <w:t xml:space="preserve">Y CON LO DISPUESTO EN LOS ARTÍCULOS </w:t>
      </w:r>
      <w:r w:rsidR="0057784B" w:rsidRPr="00CF4AD3">
        <w:rPr>
          <w:rFonts w:asciiTheme="minorHAnsi" w:hAnsiTheme="minorHAnsi" w:cstheme="minorHAnsi"/>
          <w:sz w:val="20"/>
        </w:rPr>
        <w:t>45</w:t>
      </w:r>
      <w:r w:rsidRPr="00CF4AD3">
        <w:rPr>
          <w:rFonts w:asciiTheme="minorHAnsi" w:hAnsiTheme="minorHAnsi" w:cstheme="minorHAnsi"/>
          <w:sz w:val="20"/>
        </w:rPr>
        <w:t>, DE LA LEY DE ADQUISICIONES, ARRENDAMIENTOS Y SERVICIOS DEL SECTOR PÚBLICO Y 44 DE SU REGLAMENTO.</w:t>
      </w:r>
    </w:p>
    <w:p w14:paraId="6BA96332" w14:textId="77777777" w:rsidR="00690547" w:rsidRPr="00CF4AD3" w:rsidRDefault="00690547" w:rsidP="00690547">
      <w:pPr>
        <w:jc w:val="both"/>
        <w:rPr>
          <w:rFonts w:asciiTheme="minorHAnsi" w:hAnsiTheme="minorHAnsi" w:cstheme="minorHAnsi"/>
          <w:sz w:val="20"/>
          <w:lang w:val="es-MX"/>
        </w:rPr>
      </w:pPr>
    </w:p>
    <w:p w14:paraId="5C4F7703"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EXPUESTO LO ANTERIOR, LAS PARTES OTORGAN LAS SIGUIENTES:</w:t>
      </w:r>
    </w:p>
    <w:p w14:paraId="6F95A60C" w14:textId="77777777" w:rsidR="00690547" w:rsidRPr="00CF4AD3" w:rsidRDefault="00690547" w:rsidP="00690547">
      <w:pPr>
        <w:jc w:val="both"/>
        <w:rPr>
          <w:rFonts w:asciiTheme="minorHAnsi" w:hAnsiTheme="minorHAnsi" w:cstheme="minorHAnsi"/>
          <w:sz w:val="20"/>
          <w:lang w:val="es-MX"/>
        </w:rPr>
      </w:pPr>
    </w:p>
    <w:p w14:paraId="5B101324"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CLÁUSULAS</w:t>
      </w:r>
    </w:p>
    <w:p w14:paraId="12BB44CA" w14:textId="77777777" w:rsidR="00690547" w:rsidRPr="00CF4AD3" w:rsidRDefault="00690547" w:rsidP="00690547">
      <w:pPr>
        <w:jc w:val="both"/>
        <w:rPr>
          <w:rFonts w:asciiTheme="minorHAnsi" w:hAnsiTheme="minorHAnsi" w:cstheme="minorHAnsi"/>
          <w:sz w:val="20"/>
          <w:lang w:val="es-MX"/>
        </w:rPr>
      </w:pPr>
    </w:p>
    <w:p w14:paraId="354AC4C3"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PRIMERA.-OBJETO.- “PARTICIPACIÓN CONJUNTA”.</w:t>
      </w:r>
    </w:p>
    <w:p w14:paraId="106B3C58" w14:textId="77777777" w:rsidR="00690547" w:rsidRPr="00CF4AD3" w:rsidRDefault="00690547" w:rsidP="00690547">
      <w:pPr>
        <w:jc w:val="both"/>
        <w:rPr>
          <w:rFonts w:asciiTheme="minorHAnsi" w:hAnsiTheme="minorHAnsi" w:cstheme="minorHAnsi"/>
          <w:sz w:val="20"/>
          <w:lang w:val="es-MX"/>
        </w:rPr>
      </w:pPr>
    </w:p>
    <w:p w14:paraId="7CF6A4BA" w14:textId="7CB79E9C"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lang w:val="es-MX"/>
        </w:rPr>
        <w:t xml:space="preserve"> </w:t>
      </w:r>
      <w:r w:rsidRPr="00CF4AD3">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CF4AD3" w:rsidRDefault="00690547" w:rsidP="00690547">
      <w:pPr>
        <w:jc w:val="both"/>
        <w:rPr>
          <w:rFonts w:asciiTheme="minorHAnsi" w:hAnsiTheme="minorHAnsi" w:cstheme="minorHAnsi"/>
          <w:sz w:val="20"/>
          <w:lang w:val="es-MX"/>
        </w:rPr>
      </w:pPr>
    </w:p>
    <w:p w14:paraId="19C4511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LICITANTE “A”: </w:t>
      </w:r>
      <w:r w:rsidRPr="00CF4AD3">
        <w:rPr>
          <w:rFonts w:asciiTheme="minorHAnsi" w:hAnsiTheme="minorHAnsi" w:cstheme="minorHAnsi"/>
          <w:i/>
          <w:sz w:val="20"/>
          <w:u w:val="single"/>
          <w:lang w:val="es-MX"/>
        </w:rPr>
        <w:t>(DESCRIBIR LA PARTE QUE SE OBLIGA A SUMINISTRAR)</w:t>
      </w:r>
      <w:r w:rsidRPr="00CF4AD3">
        <w:rPr>
          <w:rFonts w:asciiTheme="minorHAnsi" w:hAnsiTheme="minorHAnsi" w:cstheme="minorHAnsi"/>
          <w:sz w:val="20"/>
          <w:lang w:val="es-MX"/>
        </w:rPr>
        <w:t>.</w:t>
      </w:r>
    </w:p>
    <w:p w14:paraId="1B67CBB4" w14:textId="77777777" w:rsidR="00690547" w:rsidRPr="00CF4AD3" w:rsidRDefault="00690547" w:rsidP="00690547">
      <w:pPr>
        <w:jc w:val="both"/>
        <w:rPr>
          <w:rFonts w:asciiTheme="minorHAnsi" w:hAnsiTheme="minorHAnsi" w:cstheme="minorHAnsi"/>
          <w:sz w:val="20"/>
          <w:lang w:val="es-MX"/>
        </w:rPr>
      </w:pPr>
    </w:p>
    <w:p w14:paraId="77FE84E4"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i/>
          <w:sz w:val="20"/>
          <w:u w:val="single"/>
          <w:lang w:val="es-MX"/>
        </w:rPr>
        <w:t xml:space="preserve">(CADA UNO DE LOS INTEGRANTES QUE CONFORMAN LA PARTICIPACIÓN CONJUNTA PARA LA PRESENTACIÓN </w:t>
      </w:r>
      <w:r w:rsidRPr="00CF4AD3">
        <w:rPr>
          <w:rFonts w:asciiTheme="minorHAnsi" w:hAnsiTheme="minorHAnsi" w:cstheme="minorHAnsi"/>
          <w:i/>
          <w:sz w:val="20"/>
          <w:lang w:val="es-MX"/>
        </w:rPr>
        <w:t xml:space="preserve">DE </w:t>
      </w:r>
      <w:r w:rsidRPr="00CF4AD3">
        <w:rPr>
          <w:rFonts w:asciiTheme="minorHAnsi" w:hAnsiTheme="minorHAnsi" w:cstheme="minorHAnsi"/>
          <w:sz w:val="20"/>
          <w:lang w:val="es-MX"/>
        </w:rPr>
        <w:t>PROPOSICIONES DEBERÁ DESCRIBIR LA PARTE QUE SE OBLIGA A ENTREGAR).</w:t>
      </w:r>
    </w:p>
    <w:p w14:paraId="7A3D0A1F" w14:textId="77777777" w:rsidR="00690547" w:rsidRPr="00CF4AD3" w:rsidRDefault="00690547" w:rsidP="00690547">
      <w:pPr>
        <w:jc w:val="both"/>
        <w:rPr>
          <w:rFonts w:asciiTheme="minorHAnsi" w:hAnsiTheme="minorHAnsi" w:cstheme="minorHAnsi"/>
          <w:sz w:val="20"/>
          <w:lang w:val="es-MX"/>
        </w:rPr>
      </w:pPr>
    </w:p>
    <w:p w14:paraId="12BA4BA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SEGUNDA.-REPRESENTANTE COMÚN Y OBLIGADO SOLIDARIO.</w:t>
      </w:r>
    </w:p>
    <w:p w14:paraId="0FF56ABD" w14:textId="77777777" w:rsidR="00690547" w:rsidRPr="00CF4AD3" w:rsidRDefault="00690547" w:rsidP="00690547">
      <w:pPr>
        <w:jc w:val="both"/>
        <w:rPr>
          <w:rFonts w:asciiTheme="minorHAnsi" w:hAnsiTheme="minorHAnsi" w:cstheme="minorHAnsi"/>
          <w:sz w:val="20"/>
          <w:lang w:val="es-MX"/>
        </w:rPr>
      </w:pPr>
    </w:p>
    <w:p w14:paraId="550C8E0E" w14:textId="3D593B65"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CC6062">
        <w:rPr>
          <w:rFonts w:asciiTheme="minorHAnsi" w:hAnsiTheme="minorHAnsi" w:cstheme="minorHAnsi"/>
          <w:sz w:val="20"/>
        </w:rPr>
        <w:t>ADJUDICACION DIRECTA NACIONAL</w:t>
      </w:r>
      <w:r w:rsidRPr="00CF4AD3">
        <w:rPr>
          <w:rFonts w:asciiTheme="minorHAnsi" w:hAnsiTheme="minorHAnsi" w:cstheme="minorHAnsi"/>
          <w:sz w:val="20"/>
          <w:lang w:val="es-MX"/>
        </w:rPr>
        <w:t>, ASÍ COMO PARA SUSCRIBIR DICHAS PROPOSICIONES.</w:t>
      </w:r>
    </w:p>
    <w:p w14:paraId="5DB28E2B" w14:textId="77777777" w:rsidR="00690547" w:rsidRPr="00CF4AD3" w:rsidRDefault="00690547" w:rsidP="00690547">
      <w:pPr>
        <w:jc w:val="both"/>
        <w:rPr>
          <w:rFonts w:asciiTheme="minorHAnsi" w:hAnsiTheme="minorHAnsi" w:cstheme="minorHAnsi"/>
          <w:sz w:val="20"/>
          <w:lang w:val="es-MX"/>
        </w:rPr>
      </w:pPr>
    </w:p>
    <w:p w14:paraId="2604F4B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lastRenderedPageBreak/>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CF4AD3" w:rsidRDefault="00690547" w:rsidP="00690547">
      <w:pPr>
        <w:jc w:val="both"/>
        <w:rPr>
          <w:rFonts w:asciiTheme="minorHAnsi" w:hAnsiTheme="minorHAnsi" w:cstheme="minorHAnsi"/>
          <w:sz w:val="20"/>
          <w:lang w:val="es-MX"/>
        </w:rPr>
      </w:pPr>
    </w:p>
    <w:p w14:paraId="03D7FE6D"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TERCERA.- DEL COBRO DE LAS FACTURAS.</w:t>
      </w:r>
    </w:p>
    <w:p w14:paraId="10485705" w14:textId="77777777" w:rsidR="00690547" w:rsidRPr="00CF4AD3" w:rsidRDefault="00690547" w:rsidP="00690547">
      <w:pPr>
        <w:jc w:val="both"/>
        <w:rPr>
          <w:rFonts w:asciiTheme="minorHAnsi" w:hAnsiTheme="minorHAnsi" w:cstheme="minorHAnsi"/>
          <w:sz w:val="20"/>
          <w:lang w:val="es-MX"/>
        </w:rPr>
      </w:pPr>
    </w:p>
    <w:p w14:paraId="423F0FDE" w14:textId="06E071C5"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 CONVIENEN EXPRESAMENTE, QUE “EL LICITANTE____ </w:t>
      </w:r>
      <w:r w:rsidRPr="00CF4AD3">
        <w:rPr>
          <w:rFonts w:asciiTheme="minorHAnsi" w:hAnsiTheme="minorHAnsi" w:cstheme="minorHAnsi"/>
          <w:i/>
          <w:sz w:val="20"/>
          <w:u w:val="single"/>
          <w:lang w:val="es-MX"/>
        </w:rPr>
        <w:t xml:space="preserve">(LOS </w:t>
      </w:r>
      <w:r w:rsidR="00A8126D" w:rsidRPr="00A8126D">
        <w:rPr>
          <w:rFonts w:asciiTheme="minorHAnsi" w:hAnsiTheme="minorHAnsi" w:cstheme="minorHAnsi"/>
          <w:i/>
          <w:sz w:val="20"/>
          <w:u w:val="single"/>
          <w:lang w:val="es-MX"/>
        </w:rPr>
        <w:t>COTIZANTES</w:t>
      </w:r>
      <w:r w:rsidR="00A8126D">
        <w:rPr>
          <w:rFonts w:asciiTheme="minorHAnsi" w:hAnsiTheme="minorHAnsi" w:cstheme="minorHAnsi"/>
          <w:i/>
          <w:sz w:val="20"/>
          <w:u w:val="single"/>
          <w:lang w:val="es-MX"/>
        </w:rPr>
        <w:t>,</w:t>
      </w:r>
      <w:r w:rsidR="00A8126D" w:rsidRPr="00A8126D">
        <w:rPr>
          <w:rFonts w:asciiTheme="minorHAnsi" w:hAnsiTheme="minorHAnsi" w:cstheme="minorHAnsi"/>
          <w:i/>
          <w:sz w:val="20"/>
          <w:u w:val="single"/>
          <w:lang w:val="es-MX"/>
        </w:rPr>
        <w:t xml:space="preserve"> </w:t>
      </w:r>
      <w:r w:rsidRPr="00CF4AD3">
        <w:rPr>
          <w:rFonts w:asciiTheme="minorHAnsi" w:hAnsiTheme="minorHAnsi" w:cstheme="minorHAnsi"/>
          <w:i/>
          <w:sz w:val="20"/>
          <w:u w:val="single"/>
          <w:lang w:val="es-MX"/>
        </w:rPr>
        <w:t>DEBERÁN INDICAR CUÁL DE ELLOS ESTARÁ FACULTADO PARA REALIZAR EL COBRO)</w:t>
      </w:r>
      <w:r w:rsidRPr="00CF4AD3">
        <w:rPr>
          <w:rFonts w:asciiTheme="minorHAnsi" w:hAnsiTheme="minorHAnsi" w:cstheme="minorHAnsi"/>
          <w:sz w:val="20"/>
          <w:lang w:val="es-MX"/>
        </w:rPr>
        <w:t xml:space="preserve">, PARA EFECTUAR EL COBRO DE LAS FACTURAS RELATIVAS AL SERVICIO QUE SE PRESTE AL IMSS, CON MOTIVO DEL CONTRATO QUE SE DERIVE DE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lang w:val="es-MX"/>
        </w:rPr>
        <w:t xml:space="preserve"> </w:t>
      </w:r>
      <w:r w:rsidRPr="00CF4AD3">
        <w:rPr>
          <w:rFonts w:asciiTheme="minorHAnsi" w:hAnsiTheme="minorHAnsi" w:cstheme="minorHAnsi"/>
          <w:sz w:val="20"/>
          <w:lang w:val="es-MX"/>
        </w:rPr>
        <w:t>NÚMERO ______.</w:t>
      </w:r>
    </w:p>
    <w:p w14:paraId="08508235" w14:textId="77777777" w:rsidR="00690547" w:rsidRPr="00CF4AD3" w:rsidRDefault="00690547" w:rsidP="00690547">
      <w:pPr>
        <w:jc w:val="both"/>
        <w:rPr>
          <w:rFonts w:asciiTheme="minorHAnsi" w:hAnsiTheme="minorHAnsi" w:cstheme="minorHAnsi"/>
          <w:bCs/>
          <w:sz w:val="20"/>
          <w:lang w:val="es-MX"/>
        </w:rPr>
      </w:pPr>
    </w:p>
    <w:p w14:paraId="139FD47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CUARTA.- VIGENCIA.</w:t>
      </w:r>
    </w:p>
    <w:p w14:paraId="75A6AF52" w14:textId="77777777" w:rsidR="00690547" w:rsidRPr="00CF4AD3" w:rsidRDefault="00690547" w:rsidP="00690547">
      <w:pPr>
        <w:jc w:val="both"/>
        <w:rPr>
          <w:rFonts w:asciiTheme="minorHAnsi" w:hAnsiTheme="minorHAnsi" w:cstheme="minorHAnsi"/>
          <w:sz w:val="20"/>
          <w:lang w:val="es-MX"/>
        </w:rPr>
      </w:pPr>
    </w:p>
    <w:p w14:paraId="16A0D1AE" w14:textId="7978597F" w:rsidR="00690547" w:rsidRPr="00CF4AD3" w:rsidRDefault="00CC6062" w:rsidP="00690547">
      <w:pPr>
        <w:jc w:val="both"/>
        <w:rPr>
          <w:rFonts w:asciiTheme="minorHAnsi" w:hAnsiTheme="minorHAnsi" w:cstheme="minorHAnsi"/>
          <w:sz w:val="20"/>
          <w:lang w:val="es-MX"/>
        </w:rPr>
      </w:pPr>
      <w:r>
        <w:rPr>
          <w:rFonts w:asciiTheme="minorHAnsi" w:hAnsiTheme="minorHAnsi" w:cstheme="minorHAnsi"/>
          <w:sz w:val="20"/>
          <w:lang w:val="es-MX"/>
        </w:rPr>
        <w:t>“LAS PARTES“</w:t>
      </w:r>
      <w:r w:rsidR="00690547" w:rsidRPr="00CF4AD3">
        <w:rPr>
          <w:rFonts w:asciiTheme="minorHAnsi" w:hAnsiTheme="minorHAnsi" w:cstheme="minorHAnsi"/>
          <w:sz w:val="20"/>
          <w:lang w:val="es-MX"/>
        </w:rPr>
        <w:t xml:space="preserve">CONVIENEN, EN QUE LA VIGENCIA DEL PRESENTE CONVENIO SERÁ EL DEL PERÍODO DURANTE EL CUAL SE DESARROLLE EL PROCEDIMIENTO DE LA </w:t>
      </w:r>
      <w:r>
        <w:rPr>
          <w:rFonts w:asciiTheme="minorHAnsi" w:hAnsiTheme="minorHAnsi" w:cstheme="minorHAnsi"/>
          <w:sz w:val="20"/>
        </w:rPr>
        <w:t>ADJUDICACION DIRECTA NACIONAL</w:t>
      </w:r>
      <w:r w:rsidRPr="00CF4AD3">
        <w:rPr>
          <w:rFonts w:asciiTheme="minorHAnsi" w:hAnsiTheme="minorHAnsi" w:cstheme="minorHAnsi"/>
          <w:sz w:val="20"/>
          <w:lang w:val="es-MX"/>
        </w:rPr>
        <w:t xml:space="preserve"> </w:t>
      </w:r>
      <w:r w:rsidR="00690547" w:rsidRPr="00CF4AD3">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CF4AD3" w:rsidRDefault="00690547" w:rsidP="00690547">
      <w:pPr>
        <w:jc w:val="both"/>
        <w:rPr>
          <w:rFonts w:asciiTheme="minorHAnsi" w:hAnsiTheme="minorHAnsi" w:cstheme="minorHAnsi"/>
          <w:sz w:val="20"/>
          <w:lang w:val="es-MX"/>
        </w:rPr>
      </w:pPr>
    </w:p>
    <w:p w14:paraId="294320D1"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QUINTA.-OBLIGACIONES.</w:t>
      </w:r>
    </w:p>
    <w:p w14:paraId="0F4EADF2" w14:textId="77777777" w:rsidR="00690547" w:rsidRPr="00CF4AD3" w:rsidRDefault="00690547" w:rsidP="00690547">
      <w:pPr>
        <w:jc w:val="both"/>
        <w:rPr>
          <w:rFonts w:asciiTheme="minorHAnsi" w:hAnsiTheme="minorHAnsi" w:cstheme="minorHAnsi"/>
          <w:sz w:val="20"/>
          <w:lang w:val="es-MX"/>
        </w:rPr>
      </w:pPr>
    </w:p>
    <w:p w14:paraId="5873E35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CF4AD3" w:rsidRDefault="00690547" w:rsidP="00690547">
      <w:pPr>
        <w:jc w:val="both"/>
        <w:rPr>
          <w:rFonts w:asciiTheme="minorHAnsi" w:hAnsiTheme="minorHAnsi" w:cstheme="minorHAnsi"/>
          <w:sz w:val="20"/>
          <w:lang w:val="es-MX"/>
        </w:rPr>
      </w:pPr>
    </w:p>
    <w:p w14:paraId="33CFA5B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CF4AD3">
        <w:rPr>
          <w:rFonts w:asciiTheme="minorHAnsi" w:hAnsiTheme="minorHAnsi" w:cstheme="minorHAnsi"/>
          <w:sz w:val="20"/>
          <w:lang w:val="es-MX"/>
        </w:rPr>
        <w:t>DE</w:t>
      </w:r>
      <w:proofErr w:type="spellEnd"/>
      <w:r w:rsidRPr="00CF4AD3">
        <w:rPr>
          <w:rFonts w:asciiTheme="minorHAnsi" w:hAnsiTheme="minorHAnsi" w:cstheme="minorHAnsi"/>
          <w:sz w:val="20"/>
          <w:lang w:val="es-MX"/>
        </w:rPr>
        <w:t xml:space="preserve">  20___.</w:t>
      </w:r>
    </w:p>
    <w:p w14:paraId="4015B101" w14:textId="77777777" w:rsidR="00690547" w:rsidRPr="00CF4AD3" w:rsidRDefault="00690547" w:rsidP="00690547">
      <w:pPr>
        <w:jc w:val="both"/>
        <w:rPr>
          <w:rFonts w:asciiTheme="minorHAnsi" w:hAnsiTheme="minorHAnsi" w:cstheme="minorHAnsi"/>
          <w:sz w:val="20"/>
          <w:lang w:val="es-MX"/>
        </w:rPr>
      </w:pPr>
    </w:p>
    <w:p w14:paraId="1B344470" w14:textId="77777777" w:rsidR="00690547" w:rsidRPr="00CF4AD3" w:rsidRDefault="00690547" w:rsidP="00690547">
      <w:pPr>
        <w:rPr>
          <w:rFonts w:asciiTheme="minorHAnsi" w:hAnsiTheme="minorHAnsi" w:cstheme="minorHAnsi"/>
          <w:sz w:val="20"/>
          <w:lang w:val="es-MX"/>
        </w:rPr>
      </w:pPr>
    </w:p>
    <w:p w14:paraId="3F3244B2" w14:textId="77777777" w:rsidR="00690547" w:rsidRPr="00CF4AD3" w:rsidRDefault="00690547" w:rsidP="00690547">
      <w:pPr>
        <w:rPr>
          <w:rFonts w:asciiTheme="minorHAnsi" w:hAnsiTheme="minorHAnsi" w:cstheme="minorHAnsi"/>
          <w:sz w:val="20"/>
          <w:lang w:val="es-MX"/>
        </w:rPr>
      </w:pPr>
    </w:p>
    <w:p w14:paraId="06822980" w14:textId="77777777" w:rsidR="00690547" w:rsidRPr="00CF4AD3" w:rsidRDefault="00690547" w:rsidP="00690547">
      <w:pPr>
        <w:rPr>
          <w:rFonts w:asciiTheme="minorHAnsi" w:hAnsiTheme="minorHAnsi" w:cstheme="minorHAnsi"/>
          <w:sz w:val="20"/>
          <w:lang w:val="es-MX"/>
        </w:rPr>
      </w:pPr>
    </w:p>
    <w:p w14:paraId="4A7EB5E4" w14:textId="77777777" w:rsidR="00690547" w:rsidRPr="00CF4AD3" w:rsidRDefault="00690547" w:rsidP="00690547">
      <w:pPr>
        <w:rPr>
          <w:rFonts w:asciiTheme="minorHAnsi" w:hAnsiTheme="minorHAnsi" w:cstheme="minorHAnsi"/>
          <w:sz w:val="20"/>
          <w:lang w:val="es-MX"/>
        </w:rPr>
      </w:pPr>
    </w:p>
    <w:p w14:paraId="7A14D3FA" w14:textId="77777777" w:rsidR="00690547" w:rsidRPr="00CF4AD3"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CF4AD3" w14:paraId="483C70BA" w14:textId="77777777" w:rsidTr="00D27FC2">
        <w:trPr>
          <w:jc w:val="center"/>
        </w:trPr>
        <w:tc>
          <w:tcPr>
            <w:tcW w:w="3600" w:type="dxa"/>
            <w:tcBorders>
              <w:bottom w:val="single" w:sz="4" w:space="0" w:color="000000"/>
            </w:tcBorders>
          </w:tcPr>
          <w:p w14:paraId="0C150A18" w14:textId="77777777" w:rsidR="00690547" w:rsidRPr="00CF4AD3" w:rsidRDefault="00690547" w:rsidP="00D27FC2">
            <w:pPr>
              <w:jc w:val="center"/>
              <w:rPr>
                <w:rFonts w:asciiTheme="minorHAnsi" w:hAnsiTheme="minorHAnsi" w:cstheme="minorHAnsi"/>
                <w:sz w:val="20"/>
                <w:lang w:val="es-MX"/>
              </w:rPr>
            </w:pPr>
            <w:r w:rsidRPr="00CF4AD3">
              <w:rPr>
                <w:rFonts w:asciiTheme="minorHAnsi" w:hAnsiTheme="minorHAnsi" w:cstheme="minorHAnsi"/>
                <w:sz w:val="20"/>
                <w:lang w:val="es-MX"/>
              </w:rPr>
              <w:t>“EL LICITANTE A”</w:t>
            </w:r>
          </w:p>
        </w:tc>
        <w:tc>
          <w:tcPr>
            <w:tcW w:w="720" w:type="dxa"/>
          </w:tcPr>
          <w:p w14:paraId="1E310054" w14:textId="77777777" w:rsidR="00690547" w:rsidRPr="00CF4AD3" w:rsidRDefault="00690547" w:rsidP="00D27FC2">
            <w:pPr>
              <w:jc w:val="center"/>
              <w:rPr>
                <w:rFonts w:asciiTheme="minorHAnsi" w:hAnsiTheme="minorHAnsi" w:cstheme="minorHAnsi"/>
                <w:sz w:val="20"/>
                <w:lang w:val="es-MX"/>
              </w:rPr>
            </w:pPr>
          </w:p>
          <w:p w14:paraId="58E6668A" w14:textId="77777777" w:rsidR="00690547" w:rsidRPr="00CF4AD3" w:rsidRDefault="00690547" w:rsidP="00D27FC2">
            <w:pPr>
              <w:jc w:val="center"/>
              <w:rPr>
                <w:rFonts w:asciiTheme="minorHAnsi" w:hAnsiTheme="minorHAnsi" w:cstheme="minorHAnsi"/>
                <w:sz w:val="20"/>
                <w:lang w:val="es-MX"/>
              </w:rPr>
            </w:pPr>
          </w:p>
          <w:p w14:paraId="19F895AD" w14:textId="77777777" w:rsidR="00690547" w:rsidRPr="00CF4AD3"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77777777" w:rsidR="00690547" w:rsidRPr="00CF4AD3" w:rsidRDefault="00690547" w:rsidP="00D27FC2">
            <w:pPr>
              <w:jc w:val="center"/>
              <w:rPr>
                <w:rFonts w:asciiTheme="minorHAnsi" w:hAnsiTheme="minorHAnsi" w:cstheme="minorHAnsi"/>
                <w:sz w:val="20"/>
                <w:lang w:val="es-MX"/>
              </w:rPr>
            </w:pPr>
            <w:r w:rsidRPr="00CF4AD3">
              <w:rPr>
                <w:rFonts w:asciiTheme="minorHAnsi" w:hAnsiTheme="minorHAnsi" w:cstheme="minorHAnsi"/>
                <w:sz w:val="20"/>
                <w:lang w:val="es-MX"/>
              </w:rPr>
              <w:t>“EL LICITANTE B”</w:t>
            </w:r>
          </w:p>
          <w:p w14:paraId="49687AD1" w14:textId="77777777" w:rsidR="00690547" w:rsidRPr="00CF4AD3" w:rsidRDefault="00690547" w:rsidP="00D27FC2">
            <w:pPr>
              <w:jc w:val="center"/>
              <w:rPr>
                <w:rFonts w:asciiTheme="minorHAnsi" w:hAnsiTheme="minorHAnsi" w:cstheme="minorHAnsi"/>
                <w:sz w:val="20"/>
                <w:lang w:val="es-MX"/>
              </w:rPr>
            </w:pPr>
          </w:p>
        </w:tc>
      </w:tr>
      <w:tr w:rsidR="00690547" w:rsidRPr="00CF4AD3" w14:paraId="3374997B" w14:textId="77777777" w:rsidTr="00D27FC2">
        <w:trPr>
          <w:jc w:val="center"/>
        </w:trPr>
        <w:tc>
          <w:tcPr>
            <w:tcW w:w="3600" w:type="dxa"/>
            <w:tcBorders>
              <w:top w:val="single" w:sz="4" w:space="0" w:color="000000"/>
            </w:tcBorders>
          </w:tcPr>
          <w:p w14:paraId="51BD7060" w14:textId="77777777" w:rsidR="00690547" w:rsidRPr="00CF4AD3" w:rsidRDefault="00690547" w:rsidP="00D27FC2">
            <w:pPr>
              <w:jc w:val="center"/>
              <w:rPr>
                <w:rFonts w:asciiTheme="minorHAnsi" w:hAnsiTheme="minorHAnsi" w:cstheme="minorHAnsi"/>
                <w:bCs/>
                <w:sz w:val="20"/>
                <w:lang w:val="es-MX"/>
              </w:rPr>
            </w:pPr>
            <w:r w:rsidRPr="00CF4AD3">
              <w:rPr>
                <w:rFonts w:asciiTheme="minorHAnsi" w:hAnsiTheme="minorHAnsi" w:cstheme="minorHAnsi"/>
                <w:bCs/>
                <w:sz w:val="20"/>
                <w:lang w:val="es-MX"/>
              </w:rPr>
              <w:t xml:space="preserve">NOMBRE Y  CARGO  </w:t>
            </w:r>
            <w:r w:rsidRPr="00CF4AD3">
              <w:rPr>
                <w:rFonts w:asciiTheme="minorHAnsi" w:hAnsiTheme="minorHAnsi" w:cstheme="minorHAnsi"/>
                <w:sz w:val="20"/>
              </w:rPr>
              <w:t>DEL APODERADO LEGAL</w:t>
            </w:r>
          </w:p>
        </w:tc>
        <w:tc>
          <w:tcPr>
            <w:tcW w:w="720" w:type="dxa"/>
          </w:tcPr>
          <w:p w14:paraId="6B8D06C9" w14:textId="77777777" w:rsidR="00690547" w:rsidRPr="00CF4AD3"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CF4AD3" w:rsidRDefault="00690547" w:rsidP="00D27FC2">
            <w:pPr>
              <w:jc w:val="center"/>
              <w:rPr>
                <w:rFonts w:asciiTheme="minorHAnsi" w:hAnsiTheme="minorHAnsi" w:cstheme="minorHAnsi"/>
                <w:sz w:val="20"/>
              </w:rPr>
            </w:pPr>
            <w:r w:rsidRPr="00CF4AD3">
              <w:rPr>
                <w:rFonts w:asciiTheme="minorHAnsi" w:hAnsiTheme="minorHAnsi" w:cstheme="minorHAnsi"/>
                <w:sz w:val="20"/>
              </w:rPr>
              <w:t>NOMBRE Y CARGO</w:t>
            </w:r>
          </w:p>
          <w:p w14:paraId="697E75A8" w14:textId="77777777" w:rsidR="00690547" w:rsidRPr="00CF4AD3" w:rsidRDefault="00690547" w:rsidP="00D27FC2">
            <w:pPr>
              <w:jc w:val="center"/>
              <w:rPr>
                <w:rFonts w:asciiTheme="minorHAnsi" w:hAnsiTheme="minorHAnsi" w:cstheme="minorHAnsi"/>
                <w:sz w:val="20"/>
              </w:rPr>
            </w:pPr>
            <w:r w:rsidRPr="00CF4AD3">
              <w:rPr>
                <w:rFonts w:asciiTheme="minorHAnsi" w:hAnsiTheme="minorHAnsi" w:cstheme="minorHAnsi"/>
                <w:sz w:val="20"/>
              </w:rPr>
              <w:t>DEL APODERADO LEGAL</w:t>
            </w:r>
          </w:p>
        </w:tc>
      </w:tr>
    </w:tbl>
    <w:p w14:paraId="2156457E" w14:textId="77777777" w:rsidR="006408DE" w:rsidRPr="00CF4AD3" w:rsidRDefault="006408DE" w:rsidP="008804FE">
      <w:pPr>
        <w:jc w:val="center"/>
        <w:rPr>
          <w:rFonts w:asciiTheme="minorHAnsi" w:hAnsiTheme="minorHAnsi" w:cstheme="minorHAnsi"/>
          <w:b/>
          <w:sz w:val="20"/>
        </w:rPr>
      </w:pPr>
    </w:p>
    <w:p w14:paraId="36B6C39D" w14:textId="77777777" w:rsidR="005A2CE7" w:rsidRPr="00CF4AD3" w:rsidRDefault="005A2CE7" w:rsidP="006408DE">
      <w:pPr>
        <w:jc w:val="center"/>
        <w:rPr>
          <w:rFonts w:asciiTheme="minorHAnsi" w:hAnsiTheme="minorHAnsi" w:cstheme="minorHAnsi"/>
          <w:b/>
          <w:sz w:val="20"/>
        </w:rPr>
      </w:pPr>
    </w:p>
    <w:p w14:paraId="1C7B340E" w14:textId="77777777" w:rsidR="005A2CE7" w:rsidRPr="00CF4AD3" w:rsidRDefault="005A2CE7" w:rsidP="006408DE">
      <w:pPr>
        <w:jc w:val="center"/>
        <w:rPr>
          <w:rFonts w:asciiTheme="minorHAnsi" w:hAnsiTheme="minorHAnsi" w:cstheme="minorHAnsi"/>
          <w:b/>
          <w:sz w:val="20"/>
        </w:rPr>
      </w:pPr>
    </w:p>
    <w:p w14:paraId="4FF226CB" w14:textId="77777777" w:rsidR="00C01EA0" w:rsidRPr="00CF4AD3" w:rsidRDefault="00C01EA0" w:rsidP="006408DE">
      <w:pPr>
        <w:jc w:val="center"/>
        <w:rPr>
          <w:rFonts w:asciiTheme="minorHAnsi" w:hAnsiTheme="minorHAnsi" w:cstheme="minorHAnsi"/>
          <w:b/>
          <w:sz w:val="20"/>
        </w:rPr>
      </w:pPr>
    </w:p>
    <w:p w14:paraId="17C71B3B" w14:textId="77777777" w:rsidR="00C01EA0" w:rsidRPr="00CF4AD3" w:rsidRDefault="00C01EA0" w:rsidP="006408DE">
      <w:pPr>
        <w:jc w:val="center"/>
        <w:rPr>
          <w:rFonts w:asciiTheme="minorHAnsi" w:hAnsiTheme="minorHAnsi" w:cstheme="minorHAnsi"/>
          <w:b/>
          <w:sz w:val="20"/>
        </w:rPr>
      </w:pPr>
    </w:p>
    <w:p w14:paraId="4C6C65F9" w14:textId="77777777" w:rsidR="00C01EA0" w:rsidRPr="00CF4AD3" w:rsidRDefault="00C01EA0" w:rsidP="006408DE">
      <w:pPr>
        <w:jc w:val="center"/>
        <w:rPr>
          <w:rFonts w:asciiTheme="minorHAnsi" w:hAnsiTheme="minorHAnsi" w:cstheme="minorHAnsi"/>
          <w:b/>
          <w:sz w:val="20"/>
        </w:rPr>
      </w:pPr>
    </w:p>
    <w:p w14:paraId="7590DC7E" w14:textId="77777777" w:rsidR="00C01EA0" w:rsidRPr="00CF4AD3" w:rsidRDefault="00C01EA0" w:rsidP="006408DE">
      <w:pPr>
        <w:jc w:val="center"/>
        <w:rPr>
          <w:rFonts w:asciiTheme="minorHAnsi" w:hAnsiTheme="minorHAnsi" w:cstheme="minorHAnsi"/>
          <w:b/>
          <w:sz w:val="20"/>
        </w:rPr>
      </w:pPr>
    </w:p>
    <w:p w14:paraId="5167C236" w14:textId="77777777" w:rsidR="00C01EA0" w:rsidRPr="00CF4AD3" w:rsidRDefault="00C01EA0" w:rsidP="006408DE">
      <w:pPr>
        <w:jc w:val="center"/>
        <w:rPr>
          <w:rFonts w:asciiTheme="minorHAnsi" w:hAnsiTheme="minorHAnsi" w:cstheme="minorHAnsi"/>
          <w:b/>
          <w:sz w:val="20"/>
        </w:rPr>
      </w:pPr>
    </w:p>
    <w:p w14:paraId="0699EF06" w14:textId="77777777" w:rsidR="00C01EA0" w:rsidRPr="00CF4AD3" w:rsidRDefault="00C01EA0" w:rsidP="00BB4455">
      <w:pPr>
        <w:rPr>
          <w:rFonts w:asciiTheme="minorHAnsi" w:hAnsiTheme="minorHAnsi" w:cstheme="minorHAnsi"/>
          <w:b/>
          <w:sz w:val="20"/>
        </w:rPr>
      </w:pPr>
    </w:p>
    <w:p w14:paraId="7D506F5E" w14:textId="77777777" w:rsidR="008B36AA" w:rsidRDefault="008B36AA" w:rsidP="001E69EF">
      <w:pPr>
        <w:jc w:val="center"/>
        <w:rPr>
          <w:rFonts w:asciiTheme="minorHAnsi" w:hAnsiTheme="minorHAnsi" w:cstheme="minorHAnsi"/>
          <w:b/>
          <w:sz w:val="20"/>
        </w:rPr>
      </w:pPr>
    </w:p>
    <w:p w14:paraId="11CD61CA" w14:textId="77777777" w:rsidR="008B36AA" w:rsidRDefault="008B36AA" w:rsidP="001E69EF">
      <w:pPr>
        <w:jc w:val="center"/>
        <w:rPr>
          <w:rFonts w:asciiTheme="minorHAnsi" w:hAnsiTheme="minorHAnsi" w:cstheme="minorHAnsi"/>
          <w:b/>
          <w:sz w:val="20"/>
        </w:rPr>
      </w:pPr>
    </w:p>
    <w:p w14:paraId="0F2D2BF9" w14:textId="77777777" w:rsidR="008B36AA" w:rsidRDefault="008B36AA" w:rsidP="001E69EF">
      <w:pPr>
        <w:jc w:val="center"/>
        <w:rPr>
          <w:rFonts w:asciiTheme="minorHAnsi" w:hAnsiTheme="minorHAnsi" w:cstheme="minorHAnsi"/>
          <w:b/>
          <w:sz w:val="20"/>
        </w:rPr>
      </w:pPr>
    </w:p>
    <w:p w14:paraId="6BA2C356" w14:textId="77777777" w:rsidR="00E03B0F" w:rsidRDefault="00E03B0F" w:rsidP="001E69EF">
      <w:pPr>
        <w:jc w:val="center"/>
        <w:rPr>
          <w:rFonts w:asciiTheme="minorHAnsi" w:hAnsiTheme="minorHAnsi" w:cstheme="minorHAnsi"/>
          <w:b/>
          <w:sz w:val="20"/>
        </w:rPr>
      </w:pPr>
    </w:p>
    <w:p w14:paraId="1C8DF7CD" w14:textId="77777777" w:rsidR="00DB7898" w:rsidRDefault="00DB7898" w:rsidP="001E69EF">
      <w:pPr>
        <w:jc w:val="center"/>
        <w:rPr>
          <w:rFonts w:asciiTheme="minorHAnsi" w:hAnsiTheme="minorHAnsi" w:cstheme="minorHAnsi"/>
          <w:b/>
          <w:sz w:val="20"/>
        </w:rPr>
      </w:pPr>
    </w:p>
    <w:p w14:paraId="1C0B1C8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07 (SIETE)</w:t>
      </w:r>
    </w:p>
    <w:p w14:paraId="7152EBDE" w14:textId="77777777" w:rsidR="001E69EF" w:rsidRPr="00CF4AD3" w:rsidRDefault="001E69EF" w:rsidP="001E69EF">
      <w:pPr>
        <w:jc w:val="both"/>
        <w:rPr>
          <w:rFonts w:asciiTheme="minorHAnsi" w:hAnsiTheme="minorHAnsi" w:cstheme="minorHAnsi"/>
          <w:b/>
          <w:sz w:val="20"/>
        </w:rPr>
      </w:pPr>
    </w:p>
    <w:p w14:paraId="3715FF2F" w14:textId="4181BD01" w:rsidR="002E7C15" w:rsidRPr="00CF4AD3" w:rsidRDefault="001E69EF" w:rsidP="002E7C15">
      <w:pPr>
        <w:jc w:val="both"/>
        <w:rPr>
          <w:rFonts w:asciiTheme="minorHAnsi" w:hAnsiTheme="minorHAnsi" w:cstheme="minorHAnsi"/>
          <w:b/>
          <w:sz w:val="20"/>
        </w:rPr>
      </w:pPr>
      <w:r w:rsidRPr="00CF4AD3">
        <w:rPr>
          <w:rFonts w:asciiTheme="minorHAnsi" w:hAnsiTheme="minorHAnsi" w:cstheme="minorHAnsi"/>
          <w:b/>
          <w:i/>
          <w:sz w:val="20"/>
          <w:u w:val="single"/>
        </w:rPr>
        <w:t>(NOMBRE)</w:t>
      </w:r>
      <w:r w:rsidRPr="00CF4AD3">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w:t>
      </w:r>
      <w:r w:rsidR="002E7C15">
        <w:rPr>
          <w:rFonts w:asciiTheme="minorHAnsi" w:hAnsiTheme="minorHAnsi" w:cstheme="minorHAnsi"/>
          <w:sz w:val="20"/>
        </w:rPr>
        <w:t>SOLICITUD DE COTIZACION</w:t>
      </w:r>
      <w:r w:rsidR="00071AFA" w:rsidRPr="00071AFA">
        <w:rPr>
          <w:rFonts w:asciiTheme="minorHAnsi" w:hAnsiTheme="minorHAnsi" w:cstheme="minorHAnsi"/>
          <w:b/>
          <w:i/>
          <w:sz w:val="20"/>
          <w:u w:val="single"/>
        </w:rPr>
        <w:t xml:space="preserve"> SC-2026-000</w:t>
      </w:r>
      <w:r w:rsidR="00F23040">
        <w:rPr>
          <w:rFonts w:asciiTheme="minorHAnsi" w:hAnsiTheme="minorHAnsi" w:cstheme="minorHAnsi"/>
          <w:b/>
          <w:i/>
          <w:sz w:val="20"/>
          <w:u w:val="single"/>
        </w:rPr>
        <w:t>33414</w:t>
      </w:r>
      <w:r w:rsidR="00F23040">
        <w:rPr>
          <w:rFonts w:asciiTheme="minorHAnsi" w:hAnsiTheme="minorHAnsi" w:cstheme="minorHAnsi"/>
          <w:b/>
          <w:i/>
          <w:sz w:val="20"/>
        </w:rPr>
        <w:t xml:space="preserve"> </w:t>
      </w:r>
      <w:r w:rsidR="002E7C15" w:rsidRPr="00CF4AD3">
        <w:rPr>
          <w:rFonts w:asciiTheme="minorHAnsi" w:hAnsiTheme="minorHAnsi" w:cstheme="minorHAnsi"/>
          <w:sz w:val="20"/>
        </w:rPr>
        <w:t xml:space="preserve">PARA LA </w:t>
      </w:r>
      <w:r w:rsidR="002E7C15">
        <w:rPr>
          <w:rFonts w:asciiTheme="minorHAnsi" w:hAnsiTheme="minorHAnsi" w:cstheme="minorHAnsi"/>
          <w:sz w:val="20"/>
        </w:rPr>
        <w:t>ADJUDICACION DIRECTA</w:t>
      </w:r>
      <w:r w:rsidR="002E7C15" w:rsidRPr="00CF4AD3">
        <w:rPr>
          <w:rFonts w:asciiTheme="minorHAnsi" w:hAnsiTheme="minorHAnsi" w:cstheme="minorHAnsi"/>
          <w:sz w:val="20"/>
        </w:rPr>
        <w:t xml:space="preserve"> </w:t>
      </w:r>
      <w:r w:rsidR="00C44733">
        <w:rPr>
          <w:rFonts w:asciiTheme="minorHAnsi" w:hAnsiTheme="minorHAnsi" w:cstheme="minorHAnsi"/>
          <w:sz w:val="20"/>
        </w:rPr>
        <w:t>NACIONAL</w:t>
      </w:r>
      <w:r w:rsidR="002E7C15" w:rsidRPr="00CF4AD3">
        <w:rPr>
          <w:rFonts w:asciiTheme="minorHAnsi" w:hAnsiTheme="minorHAnsi" w:cstheme="minorHAnsi"/>
          <w:sz w:val="20"/>
        </w:rPr>
        <w:t>, EMITIDA POR EL INSTITUTO A FIN DE CONTRATAR EL</w:t>
      </w:r>
      <w:r w:rsidR="002E7C15" w:rsidRPr="00CF4AD3">
        <w:rPr>
          <w:rFonts w:asciiTheme="minorHAnsi" w:hAnsiTheme="minorHAnsi" w:cstheme="minorHAnsi"/>
          <w:b/>
          <w:bCs/>
          <w:sz w:val="20"/>
        </w:rPr>
        <w:t xml:space="preserve"> </w:t>
      </w:r>
      <w:r w:rsidR="0082609E" w:rsidRPr="0082609E">
        <w:rPr>
          <w:rFonts w:asciiTheme="minorHAnsi" w:hAnsiTheme="minorHAnsi" w:cstheme="minorHAnsi"/>
          <w:b/>
          <w:sz w:val="20"/>
        </w:rPr>
        <w:t>MANTENIMIENTO PREVENTIVO Y CORRECTIVO A ELEVADORES EN DIFERENTES UNIDADES DEL OOAD ESTATAL JALISCO PARA EL EJERCICIO FISCAL 2026</w:t>
      </w:r>
    </w:p>
    <w:p w14:paraId="5B9A42D0" w14:textId="77777777" w:rsidR="001E69EF" w:rsidRPr="00CF4AD3" w:rsidRDefault="001E69EF" w:rsidP="001E69EF">
      <w:pPr>
        <w:jc w:val="both"/>
        <w:rPr>
          <w:rFonts w:asciiTheme="minorHAnsi" w:hAnsiTheme="minorHAnsi" w:cstheme="minorHAnsi"/>
          <w:sz w:val="20"/>
        </w:rPr>
      </w:pPr>
    </w:p>
    <w:p w14:paraId="0F960542" w14:textId="77777777" w:rsidR="001E69EF" w:rsidRPr="00CF4AD3"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CF4AD3"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CF4AD3" w:rsidRDefault="001E69EF" w:rsidP="00103AAA">
            <w:pPr>
              <w:snapToGrid w:val="0"/>
              <w:spacing w:line="276" w:lineRule="auto"/>
              <w:rPr>
                <w:rFonts w:asciiTheme="minorHAnsi" w:hAnsiTheme="minorHAnsi" w:cstheme="minorHAnsi"/>
                <w:sz w:val="20"/>
              </w:rPr>
            </w:pPr>
            <w:r w:rsidRPr="00CF4AD3">
              <w:rPr>
                <w:rFonts w:asciiTheme="minorHAnsi" w:hAnsiTheme="minorHAnsi" w:cstheme="minorHAnsi"/>
                <w:sz w:val="20"/>
              </w:rPr>
              <w:t>REGISTRO FEDERAL DE CONTRIBUYENTES:</w:t>
            </w:r>
          </w:p>
          <w:p w14:paraId="05F5DECA"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CALLE Y NÚMERO:</w:t>
            </w:r>
          </w:p>
          <w:p w14:paraId="322EB134"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COLONIA:                                                    DELEGACIÓN O MUNICIPIO:</w:t>
            </w:r>
          </w:p>
          <w:p w14:paraId="4450E7EA"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CÓDIGO POSTAL:                                          ENTIDAD FEDERATIVA:</w:t>
            </w:r>
          </w:p>
          <w:p w14:paraId="6EDDD58B"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TELÉFONOS:                                                FAX:</w:t>
            </w:r>
          </w:p>
          <w:p w14:paraId="4F56380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CORREO ELECTRÓNICO:</w:t>
            </w:r>
          </w:p>
          <w:p w14:paraId="39B001D7"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NOMBRE, NÚMERO Y LUGAR DEL NOTARIO PÚBLICO ANTE EL CUAL SE PROTOCOLIZÓ LA MISMA:</w:t>
            </w:r>
          </w:p>
          <w:p w14:paraId="2623AA2A"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RELACIÓN DE SOCIOS O ASOCIADOS.-</w:t>
            </w:r>
          </w:p>
          <w:p w14:paraId="4143DFAE"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APELLIDO PATERNO:                                    APELLIDO MATERNO:                           NOMBRE(S):</w:t>
            </w:r>
          </w:p>
          <w:p w14:paraId="63E8E88E"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DESCRIPCIÓN DEL OBJETO SOCIAL:</w:t>
            </w:r>
          </w:p>
          <w:p w14:paraId="0824430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 xml:space="preserve">REFORMAS AL ACTA CONSTITUTIVA </w:t>
            </w:r>
            <w:r w:rsidRPr="00CF4AD3">
              <w:rPr>
                <w:rFonts w:asciiTheme="minorHAnsi" w:hAnsiTheme="minorHAnsi" w:cstheme="minorHAnsi"/>
                <w:sz w:val="20"/>
              </w:rPr>
              <w:t>QUE INCIDAN CON EL OBJETO DEL PROCEDIMIENTO</w:t>
            </w:r>
            <w:r w:rsidRPr="00CF4AD3">
              <w:rPr>
                <w:rFonts w:asciiTheme="minorHAnsi" w:hAnsiTheme="minorHAnsi" w:cstheme="minorHAnsi"/>
                <w:sz w:val="20"/>
                <w:lang w:val="es-ES_tradnl"/>
              </w:rPr>
              <w:t>.</w:t>
            </w:r>
          </w:p>
          <w:p w14:paraId="722BBFA6"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FECHA Y DATOS DE INSCRIPCIÓN EN EL REGISTRO PÚBLICO CORRESPONDIENTE.</w:t>
            </w:r>
          </w:p>
          <w:p w14:paraId="13644349" w14:textId="77777777" w:rsidR="001E69EF" w:rsidRPr="00CF4AD3" w:rsidRDefault="001E69EF" w:rsidP="00103AAA">
            <w:pPr>
              <w:spacing w:line="276" w:lineRule="auto"/>
              <w:rPr>
                <w:rFonts w:asciiTheme="minorHAnsi" w:hAnsiTheme="minorHAnsi" w:cstheme="minorHAnsi"/>
                <w:sz w:val="20"/>
                <w:lang w:val="es-ES_tradnl"/>
              </w:rPr>
            </w:pPr>
          </w:p>
        </w:tc>
      </w:tr>
    </w:tbl>
    <w:p w14:paraId="328F4A46" w14:textId="77777777" w:rsidR="001E69EF" w:rsidRPr="00CF4AD3"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CF4AD3"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CF4AD3" w:rsidRDefault="001E69EF" w:rsidP="00103AAA">
            <w:pPr>
              <w:snapToGrid w:val="0"/>
              <w:spacing w:line="276" w:lineRule="auto"/>
              <w:rPr>
                <w:rFonts w:asciiTheme="minorHAnsi" w:hAnsiTheme="minorHAnsi" w:cstheme="minorHAnsi"/>
                <w:sz w:val="20"/>
              </w:rPr>
            </w:pPr>
            <w:r w:rsidRPr="00CF4AD3">
              <w:rPr>
                <w:rFonts w:asciiTheme="minorHAnsi" w:hAnsiTheme="minorHAnsi" w:cstheme="minorHAnsi"/>
                <w:sz w:val="20"/>
              </w:rPr>
              <w:t>NOMBRE DEL APODERADO O REPRESENTANTE:</w:t>
            </w:r>
          </w:p>
          <w:p w14:paraId="19B633BA"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DATOS DEL DOCUMENTO MEDIANTE EL CUAL ACREDITA SU PERSONALIDAD Y FACULTADES.-</w:t>
            </w:r>
          </w:p>
          <w:p w14:paraId="7DEB23A2"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ESCRITURA PÚBLICA NÚMERO:                                           FECHA:</w:t>
            </w:r>
          </w:p>
          <w:p w14:paraId="40C2FF7A" w14:textId="77777777" w:rsidR="001E69EF" w:rsidRPr="00CF4AD3" w:rsidRDefault="001E69EF" w:rsidP="00103AAA">
            <w:pPr>
              <w:tabs>
                <w:tab w:val="center" w:pos="4419"/>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CF4AD3" w:rsidRDefault="001E69EF" w:rsidP="001E69EF">
      <w:pPr>
        <w:jc w:val="center"/>
        <w:rPr>
          <w:rFonts w:asciiTheme="minorHAnsi" w:hAnsiTheme="minorHAnsi" w:cstheme="minorHAnsi"/>
          <w:sz w:val="20"/>
        </w:rPr>
      </w:pPr>
    </w:p>
    <w:p w14:paraId="1937E983"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CF4AD3" w:rsidRDefault="001E69EF" w:rsidP="001E69EF">
      <w:pPr>
        <w:jc w:val="both"/>
        <w:rPr>
          <w:rFonts w:asciiTheme="minorHAnsi" w:hAnsiTheme="minorHAnsi" w:cstheme="minorHAnsi"/>
          <w:sz w:val="20"/>
        </w:rPr>
      </w:pPr>
    </w:p>
    <w:p w14:paraId="2CD015ED" w14:textId="77777777" w:rsidR="001E69EF" w:rsidRPr="00CF4AD3" w:rsidRDefault="001E69EF" w:rsidP="001E69EF">
      <w:pPr>
        <w:jc w:val="both"/>
        <w:rPr>
          <w:rFonts w:asciiTheme="minorHAnsi" w:hAnsiTheme="minorHAnsi" w:cstheme="minorHAnsi"/>
          <w:sz w:val="20"/>
        </w:rPr>
      </w:pPr>
    </w:p>
    <w:p w14:paraId="45E6005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(LUGAR Y FECHA)</w:t>
      </w:r>
    </w:p>
    <w:p w14:paraId="23A8AC6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PROTESTO LO NECESARIO</w:t>
      </w:r>
    </w:p>
    <w:p w14:paraId="18EAC33D" w14:textId="77777777" w:rsidR="001E69EF" w:rsidRPr="00CF4AD3" w:rsidRDefault="001E69EF" w:rsidP="001E69EF">
      <w:pPr>
        <w:jc w:val="center"/>
        <w:rPr>
          <w:rFonts w:asciiTheme="minorHAnsi" w:hAnsiTheme="minorHAnsi" w:cstheme="minorHAnsi"/>
          <w:b/>
          <w:sz w:val="20"/>
        </w:rPr>
      </w:pPr>
    </w:p>
    <w:p w14:paraId="0150AA25" w14:textId="77777777" w:rsidR="001E69EF" w:rsidRPr="00CF4AD3" w:rsidRDefault="001E69EF" w:rsidP="001E69EF">
      <w:pPr>
        <w:jc w:val="center"/>
        <w:rPr>
          <w:rFonts w:asciiTheme="minorHAnsi" w:hAnsiTheme="minorHAnsi" w:cstheme="minorHAnsi"/>
          <w:b/>
          <w:sz w:val="20"/>
        </w:rPr>
      </w:pPr>
    </w:p>
    <w:p w14:paraId="0E9BFCA6" w14:textId="77777777" w:rsidR="001E69EF" w:rsidRPr="00CF4AD3" w:rsidRDefault="001E69EF" w:rsidP="001E69EF">
      <w:pPr>
        <w:jc w:val="center"/>
        <w:rPr>
          <w:rFonts w:asciiTheme="minorHAnsi" w:hAnsiTheme="minorHAnsi" w:cstheme="minorHAnsi"/>
          <w:b/>
          <w:sz w:val="20"/>
        </w:rPr>
      </w:pPr>
    </w:p>
    <w:p w14:paraId="1138306B"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33A63C1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0B5D38C9" w14:textId="77777777" w:rsidR="001E69EF" w:rsidRPr="00CF4AD3" w:rsidRDefault="001E69EF" w:rsidP="001E69EF">
      <w:pPr>
        <w:jc w:val="center"/>
        <w:rPr>
          <w:rFonts w:asciiTheme="minorHAnsi" w:hAnsiTheme="minorHAnsi" w:cstheme="minorHAnsi"/>
          <w:sz w:val="20"/>
        </w:rPr>
      </w:pPr>
    </w:p>
    <w:p w14:paraId="125825BE" w14:textId="77777777" w:rsidR="001E69EF" w:rsidRPr="00CF4AD3" w:rsidRDefault="001E69EF" w:rsidP="001E69EF">
      <w:pPr>
        <w:jc w:val="center"/>
        <w:rPr>
          <w:rFonts w:asciiTheme="minorHAnsi" w:hAnsiTheme="minorHAnsi" w:cstheme="minorHAnsi"/>
          <w:b/>
          <w:sz w:val="20"/>
        </w:rPr>
      </w:pPr>
    </w:p>
    <w:p w14:paraId="5AAC9405" w14:textId="77777777" w:rsidR="001E69EF" w:rsidRPr="00CF4AD3" w:rsidRDefault="001E69EF" w:rsidP="001E69EF">
      <w:pPr>
        <w:suppressAutoHyphens w:val="0"/>
        <w:jc w:val="both"/>
        <w:rPr>
          <w:rFonts w:asciiTheme="minorHAnsi" w:hAnsiTheme="minorHAnsi" w:cstheme="minorHAnsi"/>
          <w:sz w:val="20"/>
        </w:rPr>
      </w:pPr>
    </w:p>
    <w:p w14:paraId="29B76989" w14:textId="77777777" w:rsidR="001E69EF" w:rsidRPr="00CF4AD3" w:rsidRDefault="001E69EF" w:rsidP="001E69EF">
      <w:pPr>
        <w:suppressAutoHyphens w:val="0"/>
        <w:jc w:val="both"/>
        <w:rPr>
          <w:rFonts w:asciiTheme="minorHAnsi" w:hAnsiTheme="minorHAnsi" w:cstheme="minorHAnsi"/>
          <w:sz w:val="20"/>
        </w:rPr>
      </w:pPr>
    </w:p>
    <w:p w14:paraId="7C58632A" w14:textId="77777777" w:rsidR="001E69EF" w:rsidRPr="00CF4AD3" w:rsidRDefault="001E69EF" w:rsidP="001E69EF">
      <w:pPr>
        <w:suppressAutoHyphens w:val="0"/>
        <w:jc w:val="both"/>
        <w:rPr>
          <w:rFonts w:asciiTheme="minorHAnsi" w:hAnsiTheme="minorHAnsi" w:cstheme="minorHAnsi"/>
          <w:sz w:val="20"/>
        </w:rPr>
      </w:pPr>
    </w:p>
    <w:p w14:paraId="52FC9BAA" w14:textId="77777777" w:rsidR="008B36AA" w:rsidRDefault="008B36AA" w:rsidP="00D72AFF">
      <w:pPr>
        <w:rPr>
          <w:rFonts w:asciiTheme="minorHAnsi" w:hAnsiTheme="minorHAnsi" w:cstheme="minorHAnsi"/>
          <w:b/>
          <w:sz w:val="20"/>
        </w:rPr>
      </w:pPr>
    </w:p>
    <w:p w14:paraId="17A86C9D" w14:textId="77777777" w:rsidR="001E69EF" w:rsidRPr="00CF4AD3" w:rsidRDefault="001E69EF" w:rsidP="001E69EF">
      <w:pPr>
        <w:jc w:val="center"/>
        <w:rPr>
          <w:rFonts w:asciiTheme="minorHAnsi" w:hAnsiTheme="minorHAnsi" w:cstheme="minorHAnsi"/>
          <w:sz w:val="20"/>
        </w:rPr>
      </w:pPr>
      <w:r w:rsidRPr="00CF4AD3">
        <w:rPr>
          <w:rFonts w:asciiTheme="minorHAnsi" w:hAnsiTheme="minorHAnsi" w:cstheme="minorHAnsi"/>
          <w:b/>
          <w:sz w:val="20"/>
        </w:rPr>
        <w:lastRenderedPageBreak/>
        <w:t>ANEXO NÚMERO 08 (OCHO)</w:t>
      </w:r>
      <w:r w:rsidRPr="00CF4AD3">
        <w:rPr>
          <w:rFonts w:asciiTheme="minorHAnsi" w:hAnsiTheme="minorHAnsi" w:cstheme="minorHAnsi"/>
          <w:sz w:val="20"/>
        </w:rPr>
        <w:t xml:space="preserve"> </w:t>
      </w:r>
    </w:p>
    <w:p w14:paraId="335B746A" w14:textId="77777777" w:rsidR="001E69EF" w:rsidRPr="00CF4AD3" w:rsidRDefault="001E69EF" w:rsidP="001E69EF">
      <w:pPr>
        <w:jc w:val="center"/>
        <w:rPr>
          <w:rFonts w:asciiTheme="minorHAnsi" w:hAnsiTheme="minorHAnsi" w:cstheme="minorHAnsi"/>
          <w:b/>
          <w:sz w:val="20"/>
        </w:rPr>
      </w:pPr>
    </w:p>
    <w:p w14:paraId="568DD4E2" w14:textId="77777777" w:rsidR="001E69EF" w:rsidRPr="00CF4AD3" w:rsidRDefault="001E69EF" w:rsidP="001E69EF">
      <w:pPr>
        <w:tabs>
          <w:tab w:val="center" w:pos="4252"/>
          <w:tab w:val="right" w:pos="8504"/>
        </w:tabs>
        <w:jc w:val="center"/>
        <w:rPr>
          <w:rFonts w:asciiTheme="minorHAnsi" w:hAnsiTheme="minorHAnsi" w:cstheme="minorHAnsi"/>
          <w:b/>
          <w:sz w:val="20"/>
        </w:rPr>
      </w:pPr>
      <w:r w:rsidRPr="00CF4AD3">
        <w:rPr>
          <w:rFonts w:asciiTheme="minorHAnsi" w:hAnsiTheme="minorHAnsi" w:cstheme="minorHAnsi"/>
          <w:b/>
          <w:sz w:val="20"/>
        </w:rPr>
        <w:t>PROPOSICION ECONOMICA</w:t>
      </w:r>
    </w:p>
    <w:p w14:paraId="1A2CBBCB" w14:textId="77777777" w:rsidR="001E69EF" w:rsidRPr="00CF4AD3" w:rsidRDefault="001E69EF" w:rsidP="001E69EF">
      <w:pPr>
        <w:jc w:val="both"/>
        <w:rPr>
          <w:rFonts w:asciiTheme="minorHAnsi" w:hAnsiTheme="minorHAnsi" w:cstheme="minorHAnsi"/>
          <w:sz w:val="20"/>
        </w:rPr>
      </w:pPr>
    </w:p>
    <w:p w14:paraId="7AF73650" w14:textId="67ED2A3C" w:rsidR="001E69EF" w:rsidRPr="00CF4AD3" w:rsidRDefault="001E69EF" w:rsidP="00BB4455">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78EB8EE6" w14:textId="77777777" w:rsidR="001E69EF" w:rsidRPr="00CF4AD3" w:rsidRDefault="001E69EF" w:rsidP="001E69EF">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CF4AD3"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CF4AD3" w:rsidRDefault="001E69EF" w:rsidP="00EB4CE4">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 xml:space="preserve">NOMBRE DEL </w:t>
            </w:r>
            <w:r w:rsidR="00EB4CE4">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NUMERO DE PROVEEDOR IMSS</w:t>
            </w:r>
          </w:p>
        </w:tc>
      </w:tr>
      <w:tr w:rsidR="001E69EF" w:rsidRPr="00CF4AD3"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bl>
    <w:p w14:paraId="78E4841C" w14:textId="77777777" w:rsidR="001E69EF" w:rsidRPr="00CF4AD3" w:rsidRDefault="001E69EF" w:rsidP="001E69EF">
      <w:pPr>
        <w:ind w:right="-658"/>
        <w:rPr>
          <w:rFonts w:asciiTheme="minorHAnsi" w:hAnsiTheme="minorHAnsi" w:cstheme="minorHAnsi"/>
          <w:sz w:val="20"/>
        </w:rPr>
      </w:pPr>
    </w:p>
    <w:p w14:paraId="71AD23D3" w14:textId="77777777" w:rsidR="001E69EF" w:rsidRPr="00CF4AD3" w:rsidRDefault="001E69EF" w:rsidP="001E69EF">
      <w:pPr>
        <w:suppressAutoHyphens w:val="0"/>
        <w:spacing w:after="200" w:line="276" w:lineRule="auto"/>
        <w:rPr>
          <w:rFonts w:asciiTheme="minorHAnsi" w:eastAsiaTheme="minorHAnsi" w:hAnsiTheme="minorHAnsi" w:cstheme="minorHAnsi"/>
          <w:sz w:val="20"/>
        </w:rPr>
      </w:pPr>
      <w:r w:rsidRPr="00CF4AD3">
        <w:rPr>
          <w:rFonts w:asciiTheme="minorHAnsi" w:eastAsiaTheme="minorHAnsi" w:hAnsiTheme="minorHAnsi" w:cstheme="minorHAnsi"/>
          <w:sz w:val="20"/>
        </w:rPr>
        <w:t>(_______________NOMBRE____________) BAJO PROTESTA DE DECIR VERDAD, EN MI CARÁCTER DE REPRESENTANTE LEGAL DE LA EMPRESA ______________________________, DECLARO LO SIGUIENTE:</w:t>
      </w:r>
    </w:p>
    <w:p w14:paraId="1A444705" w14:textId="25995531" w:rsidR="001E69EF" w:rsidRPr="00CF4AD3" w:rsidRDefault="001E69EF" w:rsidP="001E69EF">
      <w:pPr>
        <w:keepNext/>
        <w:keepLines/>
        <w:tabs>
          <w:tab w:val="left" w:pos="-284"/>
        </w:tabs>
        <w:spacing w:before="40"/>
        <w:ind w:right="51"/>
        <w:contextualSpacing/>
        <w:jc w:val="both"/>
        <w:rPr>
          <w:rFonts w:asciiTheme="minorHAnsi" w:hAnsiTheme="minorHAnsi" w:cstheme="minorHAnsi"/>
          <w:sz w:val="20"/>
        </w:rPr>
      </w:pPr>
      <w:r w:rsidRPr="00CF4AD3">
        <w:rPr>
          <w:rFonts w:asciiTheme="minorHAnsi" w:hAnsiTheme="minorHAnsi" w:cstheme="minorHAnsi"/>
          <w:sz w:val="20"/>
        </w:rPr>
        <w:t xml:space="preserve">DE CONFORMIDAD CON LA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F23040">
        <w:rPr>
          <w:rFonts w:asciiTheme="minorHAnsi" w:hAnsiTheme="minorHAnsi" w:cstheme="minorHAnsi"/>
          <w:b/>
          <w:i/>
          <w:sz w:val="20"/>
          <w:u w:val="single"/>
        </w:rPr>
        <w:t>33414</w:t>
      </w:r>
      <w:r w:rsidR="00343548" w:rsidRPr="00935CCF">
        <w:rPr>
          <w:rFonts w:asciiTheme="minorHAnsi" w:hAnsiTheme="minorHAnsi" w:cstheme="minorHAnsi"/>
          <w:b/>
          <w:i/>
          <w:sz w:val="20"/>
        </w:rPr>
        <w:t xml:space="preserve"> </w:t>
      </w:r>
      <w:r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Pr="00CF4AD3">
        <w:rPr>
          <w:rFonts w:asciiTheme="minorHAnsi" w:hAnsiTheme="minorHAnsi" w:cstheme="minorHAnsi"/>
          <w:sz w:val="20"/>
        </w:rPr>
        <w:t xml:space="preserve"> </w:t>
      </w:r>
      <w:r w:rsidR="00C44733">
        <w:rPr>
          <w:rFonts w:asciiTheme="minorHAnsi" w:hAnsiTheme="minorHAnsi" w:cstheme="minorHAnsi"/>
          <w:sz w:val="20"/>
        </w:rPr>
        <w:t xml:space="preserve">NACIONAL, </w:t>
      </w:r>
      <w:r w:rsidRPr="00CF4AD3">
        <w:rPr>
          <w:rFonts w:asciiTheme="minorHAnsi" w:hAnsiTheme="minorHAnsi" w:cstheme="minorHAnsi"/>
          <w:sz w:val="20"/>
        </w:rPr>
        <w:t>EMITIDA POR EL INSTITUTO A FIN DE CONTRATAR EL</w:t>
      </w:r>
      <w:r w:rsidR="00845E04" w:rsidRPr="00CF4AD3">
        <w:rPr>
          <w:rFonts w:asciiTheme="minorHAnsi" w:hAnsiTheme="minorHAnsi" w:cstheme="minorHAnsi"/>
          <w:b/>
          <w:bCs/>
          <w:sz w:val="20"/>
        </w:rPr>
        <w:t xml:space="preserve"> </w:t>
      </w:r>
      <w:r w:rsidR="0082609E" w:rsidRPr="0082609E">
        <w:rPr>
          <w:rFonts w:asciiTheme="minorHAnsi" w:hAnsiTheme="minorHAnsi" w:cstheme="minorHAnsi"/>
          <w:b/>
          <w:bCs/>
          <w:sz w:val="20"/>
        </w:rPr>
        <w:t>MANTENIMIENTO PREVENTIVO Y CORRECTIVO A ELEVADORES EN DIFERENTES UNIDADES DEL OOAD ESTATAL JALISCO PARA EL EJERCICIO FISCAL 2026</w:t>
      </w:r>
      <w:r w:rsidRPr="00CF4AD3">
        <w:rPr>
          <w:rFonts w:asciiTheme="minorHAnsi" w:hAnsiTheme="minorHAnsi" w:cstheme="minorHAnsi"/>
          <w:b/>
          <w:sz w:val="20"/>
        </w:rPr>
        <w:t>,</w:t>
      </w:r>
      <w:r w:rsidRPr="00CF4AD3">
        <w:rPr>
          <w:rFonts w:asciiTheme="minorHAnsi" w:hAnsiTheme="minorHAnsi" w:cstheme="minorHAnsi"/>
          <w:sz w:val="20"/>
        </w:rPr>
        <w:t xml:space="preserve"> A CONTINUACIÓN PRESENTAMOS A USTED NUESTRA PROPOSICION ECONÓMICA.</w:t>
      </w:r>
    </w:p>
    <w:p w14:paraId="2D251B2D" w14:textId="77777777" w:rsidR="00450532" w:rsidRDefault="00450532" w:rsidP="001E69EF">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424"/>
        <w:gridCol w:w="6160"/>
        <w:gridCol w:w="730"/>
        <w:gridCol w:w="1267"/>
        <w:gridCol w:w="1047"/>
        <w:gridCol w:w="945"/>
      </w:tblGrid>
      <w:tr w:rsidR="000E649E" w:rsidRPr="00063335" w14:paraId="55B9912C" w14:textId="705645B4" w:rsidTr="000E649E">
        <w:trPr>
          <w:trHeight w:val="720"/>
          <w:tblHeader/>
        </w:trPr>
        <w:tc>
          <w:tcPr>
            <w:tcW w:w="201" w:type="pct"/>
            <w:tcBorders>
              <w:top w:val="single" w:sz="8" w:space="0" w:color="auto"/>
              <w:left w:val="single" w:sz="8" w:space="0" w:color="auto"/>
              <w:bottom w:val="single" w:sz="4" w:space="0" w:color="auto"/>
              <w:right w:val="single" w:sz="4" w:space="0" w:color="auto"/>
            </w:tcBorders>
            <w:shd w:val="clear" w:color="auto" w:fill="BFBFBF" w:themeFill="background1" w:themeFillShade="BF"/>
            <w:vAlign w:val="center"/>
            <w:hideMark/>
          </w:tcPr>
          <w:p w14:paraId="310B29B5"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p>
        </w:tc>
        <w:tc>
          <w:tcPr>
            <w:tcW w:w="2913" w:type="pct"/>
            <w:tcBorders>
              <w:top w:val="single" w:sz="8" w:space="0" w:color="auto"/>
              <w:left w:val="nil"/>
              <w:bottom w:val="single" w:sz="4" w:space="0" w:color="auto"/>
              <w:right w:val="single" w:sz="4" w:space="0" w:color="000000"/>
            </w:tcBorders>
            <w:shd w:val="clear" w:color="auto" w:fill="BFBFBF" w:themeFill="background1" w:themeFillShade="BF"/>
            <w:vAlign w:val="center"/>
            <w:hideMark/>
          </w:tcPr>
          <w:p w14:paraId="144BCA37"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xml:space="preserve">DESCRIPCION </w:t>
            </w:r>
          </w:p>
        </w:tc>
        <w:tc>
          <w:tcPr>
            <w:tcW w:w="345" w:type="pct"/>
            <w:tcBorders>
              <w:top w:val="single" w:sz="8" w:space="0" w:color="auto"/>
              <w:left w:val="nil"/>
              <w:bottom w:val="single" w:sz="4" w:space="0" w:color="auto"/>
              <w:right w:val="single" w:sz="4" w:space="0" w:color="auto"/>
            </w:tcBorders>
            <w:shd w:val="clear" w:color="auto" w:fill="BFBFBF" w:themeFill="background1" w:themeFillShade="BF"/>
            <w:vAlign w:val="center"/>
            <w:hideMark/>
          </w:tcPr>
          <w:p w14:paraId="3A996211"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UNIDAD</w:t>
            </w:r>
          </w:p>
        </w:tc>
        <w:tc>
          <w:tcPr>
            <w:tcW w:w="599" w:type="pct"/>
            <w:tcBorders>
              <w:top w:val="single" w:sz="8" w:space="0" w:color="auto"/>
              <w:left w:val="nil"/>
              <w:bottom w:val="nil"/>
              <w:right w:val="single" w:sz="4" w:space="0" w:color="auto"/>
            </w:tcBorders>
            <w:shd w:val="clear" w:color="auto" w:fill="BFBFBF" w:themeFill="background1" w:themeFillShade="BF"/>
            <w:vAlign w:val="center"/>
            <w:hideMark/>
          </w:tcPr>
          <w:p w14:paraId="295407F5"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CANTIDAD DE EQUIPOS</w:t>
            </w:r>
          </w:p>
        </w:tc>
        <w:tc>
          <w:tcPr>
            <w:tcW w:w="495" w:type="pct"/>
            <w:tcBorders>
              <w:top w:val="single" w:sz="8" w:space="0" w:color="auto"/>
              <w:left w:val="nil"/>
              <w:bottom w:val="nil"/>
              <w:right w:val="single" w:sz="4" w:space="0" w:color="auto"/>
            </w:tcBorders>
            <w:shd w:val="clear" w:color="auto" w:fill="BFBFBF" w:themeFill="background1" w:themeFillShade="BF"/>
            <w:vAlign w:val="center"/>
            <w:hideMark/>
          </w:tcPr>
          <w:p w14:paraId="17C21D6B"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SERVICIOS MINIMOS POR EQUIPO</w:t>
            </w:r>
          </w:p>
        </w:tc>
        <w:tc>
          <w:tcPr>
            <w:tcW w:w="447" w:type="pct"/>
            <w:tcBorders>
              <w:top w:val="single" w:sz="8" w:space="0" w:color="auto"/>
              <w:left w:val="nil"/>
              <w:bottom w:val="nil"/>
              <w:right w:val="single" w:sz="4" w:space="0" w:color="auto"/>
            </w:tcBorders>
            <w:shd w:val="clear" w:color="auto" w:fill="BFBFBF" w:themeFill="background1" w:themeFillShade="BF"/>
            <w:vAlign w:val="center"/>
            <w:hideMark/>
          </w:tcPr>
          <w:p w14:paraId="0CEF5C6E"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SERVICIOS MAXIMOS POR EQUIPO</w:t>
            </w:r>
          </w:p>
        </w:tc>
      </w:tr>
      <w:tr w:rsidR="000E649E" w:rsidRPr="00063335" w14:paraId="25BDF321" w14:textId="479CB758"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4B031B14"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51329CCA"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xml:space="preserve">MANTENIMIENTO PREVENTIVO </w:t>
            </w:r>
          </w:p>
        </w:tc>
        <w:tc>
          <w:tcPr>
            <w:tcW w:w="345" w:type="pct"/>
            <w:tcBorders>
              <w:top w:val="nil"/>
              <w:left w:val="nil"/>
              <w:bottom w:val="single" w:sz="4" w:space="0" w:color="auto"/>
              <w:right w:val="single" w:sz="4" w:space="0" w:color="auto"/>
            </w:tcBorders>
            <w:shd w:val="clear" w:color="auto" w:fill="auto"/>
            <w:vAlign w:val="center"/>
            <w:hideMark/>
          </w:tcPr>
          <w:p w14:paraId="1DB5D903"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EQUIPOS</w:t>
            </w:r>
          </w:p>
        </w:tc>
        <w:tc>
          <w:tcPr>
            <w:tcW w:w="599" w:type="pct"/>
            <w:tcBorders>
              <w:top w:val="single" w:sz="4" w:space="0" w:color="auto"/>
              <w:left w:val="nil"/>
              <w:bottom w:val="single" w:sz="4" w:space="0" w:color="auto"/>
              <w:right w:val="single" w:sz="4" w:space="0" w:color="auto"/>
            </w:tcBorders>
            <w:shd w:val="clear" w:color="auto" w:fill="auto"/>
            <w:vAlign w:val="center"/>
            <w:hideMark/>
          </w:tcPr>
          <w:p w14:paraId="64530395"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20</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5FBD4D82"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2</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7C536105"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4</w:t>
            </w:r>
          </w:p>
        </w:tc>
      </w:tr>
      <w:tr w:rsidR="000E649E" w:rsidRPr="00063335" w14:paraId="2210B6AB" w14:textId="480C6023"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03250BA3"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3F3C2D1A"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EVALUACION DE RECORRIDO</w:t>
            </w:r>
          </w:p>
        </w:tc>
        <w:tc>
          <w:tcPr>
            <w:tcW w:w="345" w:type="pct"/>
            <w:tcBorders>
              <w:top w:val="nil"/>
              <w:left w:val="nil"/>
              <w:bottom w:val="single" w:sz="4" w:space="0" w:color="auto"/>
              <w:right w:val="single" w:sz="4" w:space="0" w:color="auto"/>
            </w:tcBorders>
            <w:shd w:val="clear" w:color="auto" w:fill="auto"/>
            <w:vAlign w:val="center"/>
            <w:hideMark/>
          </w:tcPr>
          <w:p w14:paraId="029B23D4"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14BA3D48"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47CDAEA7"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38B20FB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47D5C3F3" w14:textId="75468C78"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763C8EE4"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0C42B9B1"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DE ALARMA Y EN SU CASO REPARACION</w:t>
            </w:r>
          </w:p>
        </w:tc>
        <w:tc>
          <w:tcPr>
            <w:tcW w:w="345" w:type="pct"/>
            <w:tcBorders>
              <w:top w:val="nil"/>
              <w:left w:val="nil"/>
              <w:bottom w:val="single" w:sz="4" w:space="0" w:color="auto"/>
              <w:right w:val="single" w:sz="4" w:space="0" w:color="auto"/>
            </w:tcBorders>
            <w:shd w:val="clear" w:color="auto" w:fill="auto"/>
            <w:vAlign w:val="center"/>
            <w:hideMark/>
          </w:tcPr>
          <w:p w14:paraId="76DA6E53"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34C75ABE"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5EF0F6C6"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5D37FC45"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67C77D21" w14:textId="2C829E07"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6ECB15CB"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001008C2"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DE LAMPARAS Y BALASTROS Y EN SU CASO REPARACION.</w:t>
            </w:r>
          </w:p>
        </w:tc>
        <w:tc>
          <w:tcPr>
            <w:tcW w:w="345" w:type="pct"/>
            <w:tcBorders>
              <w:top w:val="nil"/>
              <w:left w:val="nil"/>
              <w:bottom w:val="single" w:sz="4" w:space="0" w:color="auto"/>
              <w:right w:val="single" w:sz="4" w:space="0" w:color="auto"/>
            </w:tcBorders>
            <w:shd w:val="clear" w:color="auto" w:fill="auto"/>
            <w:vAlign w:val="center"/>
            <w:hideMark/>
          </w:tcPr>
          <w:p w14:paraId="022C9F45"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04E6D4A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2679408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14ADBA0F"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6315CF36" w14:textId="4032D7C9"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6B185738"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1FD6DF54"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DE BOTONES DE CARRO O CAJA DE REVISIÓN Y EN SU CASO REPARACION.</w:t>
            </w:r>
          </w:p>
        </w:tc>
        <w:tc>
          <w:tcPr>
            <w:tcW w:w="345" w:type="pct"/>
            <w:tcBorders>
              <w:top w:val="nil"/>
              <w:left w:val="nil"/>
              <w:bottom w:val="single" w:sz="4" w:space="0" w:color="auto"/>
              <w:right w:val="single" w:sz="4" w:space="0" w:color="auto"/>
            </w:tcBorders>
            <w:shd w:val="clear" w:color="auto" w:fill="auto"/>
            <w:vAlign w:val="center"/>
            <w:hideMark/>
          </w:tcPr>
          <w:p w14:paraId="11426738"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3B7E90AF"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01814C0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584ED387"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64734684" w14:textId="344E0FF3"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56BB48DF"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1.5</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69E76F52"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Y EN SU CASO REPARACIÓN DE MOTOR OPERADOR</w:t>
            </w:r>
          </w:p>
        </w:tc>
        <w:tc>
          <w:tcPr>
            <w:tcW w:w="345" w:type="pct"/>
            <w:tcBorders>
              <w:top w:val="nil"/>
              <w:left w:val="nil"/>
              <w:bottom w:val="single" w:sz="4" w:space="0" w:color="auto"/>
              <w:right w:val="single" w:sz="4" w:space="0" w:color="auto"/>
            </w:tcBorders>
            <w:shd w:val="clear" w:color="auto" w:fill="auto"/>
            <w:vAlign w:val="center"/>
            <w:hideMark/>
          </w:tcPr>
          <w:p w14:paraId="6EA69499"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079F9C6F"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114102B4"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06116599"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74CA837A" w14:textId="2C46EFC8"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35652F0A"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1.6</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05CA5A7E"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DE BOTONES DE PASILLO Y EN SU CASO REPARACION.</w:t>
            </w:r>
          </w:p>
        </w:tc>
        <w:tc>
          <w:tcPr>
            <w:tcW w:w="345" w:type="pct"/>
            <w:tcBorders>
              <w:top w:val="nil"/>
              <w:left w:val="nil"/>
              <w:bottom w:val="single" w:sz="4" w:space="0" w:color="auto"/>
              <w:right w:val="single" w:sz="4" w:space="0" w:color="auto"/>
            </w:tcBorders>
            <w:shd w:val="clear" w:color="auto" w:fill="auto"/>
            <w:vAlign w:val="center"/>
            <w:hideMark/>
          </w:tcPr>
          <w:p w14:paraId="3EFE4EAB"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3D1CC71E"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140FB14D"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3911A3ED"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51AC14A8" w14:textId="48608669"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1822CAFF"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1.7</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09D24CDE"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DE INDICADORES DE POSICION Y EN SU CASO REPARACION Y AJUSTE.</w:t>
            </w:r>
          </w:p>
        </w:tc>
        <w:tc>
          <w:tcPr>
            <w:tcW w:w="345" w:type="pct"/>
            <w:tcBorders>
              <w:top w:val="single" w:sz="4" w:space="0" w:color="auto"/>
              <w:left w:val="nil"/>
              <w:bottom w:val="single" w:sz="4" w:space="0" w:color="auto"/>
              <w:right w:val="single" w:sz="4" w:space="0" w:color="auto"/>
            </w:tcBorders>
            <w:shd w:val="clear" w:color="auto" w:fill="auto"/>
            <w:vAlign w:val="center"/>
            <w:hideMark/>
          </w:tcPr>
          <w:p w14:paraId="63DB84E9"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single" w:sz="4" w:space="0" w:color="auto"/>
              <w:left w:val="nil"/>
              <w:bottom w:val="single" w:sz="4" w:space="0" w:color="auto"/>
              <w:right w:val="single" w:sz="4" w:space="0" w:color="auto"/>
            </w:tcBorders>
            <w:shd w:val="clear" w:color="auto" w:fill="auto"/>
            <w:vAlign w:val="center"/>
            <w:hideMark/>
          </w:tcPr>
          <w:p w14:paraId="7786DB8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0BA18233"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4E0C8736"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4C3B2C2A" w14:textId="455855FA"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51A15C67"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1.8</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3662C06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DEL FRENO DEL MOTOR Y EN SU CASO REPARACION.</w:t>
            </w:r>
          </w:p>
        </w:tc>
        <w:tc>
          <w:tcPr>
            <w:tcW w:w="345" w:type="pct"/>
            <w:tcBorders>
              <w:top w:val="nil"/>
              <w:left w:val="nil"/>
              <w:bottom w:val="single" w:sz="4" w:space="0" w:color="auto"/>
              <w:right w:val="single" w:sz="4" w:space="0" w:color="auto"/>
            </w:tcBorders>
            <w:shd w:val="clear" w:color="auto" w:fill="auto"/>
            <w:vAlign w:val="center"/>
            <w:hideMark/>
          </w:tcPr>
          <w:p w14:paraId="057CC362"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1E603968"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6C870419"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12B5319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104DF810" w14:textId="059A5267"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151A32B5"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1.9</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29180F5D"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NIVELACION Y EN SU CASO AJUSTE Y/O REPARACION.</w:t>
            </w:r>
          </w:p>
        </w:tc>
        <w:tc>
          <w:tcPr>
            <w:tcW w:w="345" w:type="pct"/>
            <w:tcBorders>
              <w:top w:val="single" w:sz="4" w:space="0" w:color="auto"/>
              <w:left w:val="nil"/>
              <w:bottom w:val="single" w:sz="4" w:space="0" w:color="auto"/>
              <w:right w:val="single" w:sz="4" w:space="0" w:color="auto"/>
            </w:tcBorders>
            <w:shd w:val="clear" w:color="auto" w:fill="auto"/>
            <w:vAlign w:val="center"/>
            <w:hideMark/>
          </w:tcPr>
          <w:p w14:paraId="1B1232D0"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single" w:sz="4" w:space="0" w:color="auto"/>
              <w:left w:val="nil"/>
              <w:bottom w:val="single" w:sz="4" w:space="0" w:color="auto"/>
              <w:right w:val="single" w:sz="4" w:space="0" w:color="auto"/>
            </w:tcBorders>
            <w:shd w:val="clear" w:color="auto" w:fill="auto"/>
            <w:vAlign w:val="center"/>
            <w:hideMark/>
          </w:tcPr>
          <w:p w14:paraId="243408BE"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7B4016D2"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64B86029"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4CC1C6D6" w14:textId="2341E936"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1A323842"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1.10</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13A50988"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DE ESCOBILLAS DEL MOTOR GENERADOR Y EN CASO CAMBIO.</w:t>
            </w:r>
          </w:p>
        </w:tc>
        <w:tc>
          <w:tcPr>
            <w:tcW w:w="345" w:type="pct"/>
            <w:tcBorders>
              <w:top w:val="nil"/>
              <w:left w:val="nil"/>
              <w:bottom w:val="single" w:sz="4" w:space="0" w:color="auto"/>
              <w:right w:val="single" w:sz="4" w:space="0" w:color="auto"/>
            </w:tcBorders>
            <w:shd w:val="clear" w:color="auto" w:fill="auto"/>
            <w:vAlign w:val="center"/>
            <w:hideMark/>
          </w:tcPr>
          <w:p w14:paraId="3D6B59CF"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5A6124E7"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5BD18F6D"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11783CD1"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5052E5B2" w14:textId="39DDB3DA"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40F5E053"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1.11</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33ABAF2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DE RELEVADORES, LIMPIEZA DE CONTACTOS Y EN SU CASO CAMBIO</w:t>
            </w:r>
          </w:p>
        </w:tc>
        <w:tc>
          <w:tcPr>
            <w:tcW w:w="345" w:type="pct"/>
            <w:tcBorders>
              <w:top w:val="nil"/>
              <w:left w:val="nil"/>
              <w:bottom w:val="single" w:sz="4" w:space="0" w:color="auto"/>
              <w:right w:val="single" w:sz="4" w:space="0" w:color="auto"/>
            </w:tcBorders>
            <w:shd w:val="clear" w:color="auto" w:fill="auto"/>
            <w:vAlign w:val="center"/>
            <w:hideMark/>
          </w:tcPr>
          <w:p w14:paraId="5C6B9E05"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279A15C3"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5D419B8D"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38F95587"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58652F8E" w14:textId="656B887E"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1742CCB6"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1.12</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78B41CEF"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REPARACION DE TARJETAS ELECTRONICAS EN CONTROLADOR Y DRIVE.</w:t>
            </w:r>
          </w:p>
        </w:tc>
        <w:tc>
          <w:tcPr>
            <w:tcW w:w="345" w:type="pct"/>
            <w:tcBorders>
              <w:top w:val="nil"/>
              <w:left w:val="nil"/>
              <w:bottom w:val="single" w:sz="4" w:space="0" w:color="auto"/>
              <w:right w:val="single" w:sz="4" w:space="0" w:color="auto"/>
            </w:tcBorders>
            <w:shd w:val="clear" w:color="auto" w:fill="auto"/>
            <w:vAlign w:val="center"/>
            <w:hideMark/>
          </w:tcPr>
          <w:p w14:paraId="30C6ED38"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5A87428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120F1B71"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689C89F3"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0F73B46C" w14:textId="29DB3D58"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3CDE333A"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1.13</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33600D57"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CONTACTOS DE NIVELACION</w:t>
            </w:r>
          </w:p>
        </w:tc>
        <w:tc>
          <w:tcPr>
            <w:tcW w:w="345" w:type="pct"/>
            <w:tcBorders>
              <w:top w:val="nil"/>
              <w:left w:val="nil"/>
              <w:bottom w:val="single" w:sz="4" w:space="0" w:color="auto"/>
              <w:right w:val="single" w:sz="4" w:space="0" w:color="auto"/>
            </w:tcBorders>
            <w:shd w:val="clear" w:color="auto" w:fill="auto"/>
            <w:vAlign w:val="center"/>
            <w:hideMark/>
          </w:tcPr>
          <w:p w14:paraId="06EC9136"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3C8B667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4AE780C8"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2E445B6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7D3A0A20" w14:textId="0B9C1277" w:rsidTr="000E649E">
        <w:trPr>
          <w:trHeight w:val="706"/>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64DD4E93"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1.14</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191C5836"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FUNCIONAMIENTO DE DEFLECTORES DE ARCO, BOBINAS, CARBONES, RECTIFICADORES, RESORTES DE CONTACTO, CONECTORES, CONDENSADORES Y RESISTENCIAS, CEPILLOS, MICROSWITCHES Y PALETAS DE CONTACTORES DE CONTROLES SELECTORES</w:t>
            </w:r>
          </w:p>
        </w:tc>
        <w:tc>
          <w:tcPr>
            <w:tcW w:w="345" w:type="pct"/>
            <w:tcBorders>
              <w:top w:val="nil"/>
              <w:left w:val="nil"/>
              <w:bottom w:val="single" w:sz="4" w:space="0" w:color="auto"/>
              <w:right w:val="single" w:sz="4" w:space="0" w:color="auto"/>
            </w:tcBorders>
            <w:shd w:val="clear" w:color="auto" w:fill="auto"/>
            <w:vAlign w:val="center"/>
            <w:hideMark/>
          </w:tcPr>
          <w:p w14:paraId="6F70DE4A"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580CB272"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7A26991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35CC648B"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0695AE48" w14:textId="3FF35611"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36A36177"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1.15</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34DEE52D"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TENSION DE BANDAS  DE OPERACIÓN Y EN SU CASO CAMBIO.</w:t>
            </w:r>
          </w:p>
        </w:tc>
        <w:tc>
          <w:tcPr>
            <w:tcW w:w="345" w:type="pct"/>
            <w:tcBorders>
              <w:top w:val="nil"/>
              <w:left w:val="nil"/>
              <w:bottom w:val="single" w:sz="4" w:space="0" w:color="auto"/>
              <w:right w:val="single" w:sz="4" w:space="0" w:color="auto"/>
            </w:tcBorders>
            <w:shd w:val="clear" w:color="auto" w:fill="auto"/>
            <w:vAlign w:val="center"/>
            <w:hideMark/>
          </w:tcPr>
          <w:p w14:paraId="660ACC1B"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47452311"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425F154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54C0E172"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0BD2EADE" w14:textId="4002775E"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374BA7CB"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1.16</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6C70F3F4"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TIRAS DE SEGURIDAD, FOTO CELDAS Y EN SU CASO CAMBIO.</w:t>
            </w:r>
          </w:p>
        </w:tc>
        <w:tc>
          <w:tcPr>
            <w:tcW w:w="345" w:type="pct"/>
            <w:tcBorders>
              <w:top w:val="nil"/>
              <w:left w:val="nil"/>
              <w:bottom w:val="single" w:sz="4" w:space="0" w:color="auto"/>
              <w:right w:val="single" w:sz="4" w:space="0" w:color="auto"/>
            </w:tcBorders>
            <w:shd w:val="clear" w:color="auto" w:fill="auto"/>
            <w:vAlign w:val="center"/>
            <w:hideMark/>
          </w:tcPr>
          <w:p w14:paraId="444BD658"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2C6ACDCE"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18661787"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1FA158A8"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4C0F6C1A" w14:textId="4DA51B96"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35890537"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1.17</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6499DC28"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NIVELES DE ACEITE Y EN SU CASO REPOSICION O CAMBIO.</w:t>
            </w:r>
          </w:p>
        </w:tc>
        <w:tc>
          <w:tcPr>
            <w:tcW w:w="345" w:type="pct"/>
            <w:tcBorders>
              <w:top w:val="nil"/>
              <w:left w:val="nil"/>
              <w:bottom w:val="single" w:sz="4" w:space="0" w:color="auto"/>
              <w:right w:val="single" w:sz="4" w:space="0" w:color="auto"/>
            </w:tcBorders>
            <w:shd w:val="clear" w:color="auto" w:fill="auto"/>
            <w:vAlign w:val="center"/>
            <w:hideMark/>
          </w:tcPr>
          <w:p w14:paraId="7D9FC7D0"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75C17C3B"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1AC7E57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01B9B2DD"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05BC90C1" w14:textId="35740B80"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06B2F48C"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1.18</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1A5C53D6"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xml:space="preserve">REVISION Y REPARACION DE FUGAS EN VALVULAS DE LA UNIDAD HIDRAULICA  </w:t>
            </w:r>
          </w:p>
        </w:tc>
        <w:tc>
          <w:tcPr>
            <w:tcW w:w="345" w:type="pct"/>
            <w:tcBorders>
              <w:top w:val="nil"/>
              <w:left w:val="nil"/>
              <w:bottom w:val="single" w:sz="4" w:space="0" w:color="auto"/>
              <w:right w:val="single" w:sz="4" w:space="0" w:color="auto"/>
            </w:tcBorders>
            <w:shd w:val="clear" w:color="auto" w:fill="auto"/>
            <w:vAlign w:val="center"/>
            <w:hideMark/>
          </w:tcPr>
          <w:p w14:paraId="6308FC53"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6AC4F635"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21264B56"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5524F44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778EAAA7" w14:textId="0FC0EAF0"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2E09F5BC"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1.19</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4F24FAE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Y REPARACION DE FUGAS DE PISTON.</w:t>
            </w:r>
          </w:p>
        </w:tc>
        <w:tc>
          <w:tcPr>
            <w:tcW w:w="345" w:type="pct"/>
            <w:tcBorders>
              <w:top w:val="nil"/>
              <w:left w:val="nil"/>
              <w:bottom w:val="single" w:sz="4" w:space="0" w:color="auto"/>
              <w:right w:val="single" w:sz="4" w:space="0" w:color="auto"/>
            </w:tcBorders>
            <w:shd w:val="clear" w:color="auto" w:fill="auto"/>
            <w:vAlign w:val="center"/>
            <w:hideMark/>
          </w:tcPr>
          <w:p w14:paraId="58BB1077"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1B73922E"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3BBBA63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28E51621"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2E42AD9A" w14:textId="15751101"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3735D17D"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1.20</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26B275F6"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LIMPIEZA DE SOPORTES DE CUBO Y PUERTAS</w:t>
            </w:r>
          </w:p>
        </w:tc>
        <w:tc>
          <w:tcPr>
            <w:tcW w:w="345" w:type="pct"/>
            <w:tcBorders>
              <w:top w:val="nil"/>
              <w:left w:val="nil"/>
              <w:bottom w:val="single" w:sz="4" w:space="0" w:color="auto"/>
              <w:right w:val="single" w:sz="4" w:space="0" w:color="auto"/>
            </w:tcBorders>
            <w:shd w:val="clear" w:color="auto" w:fill="auto"/>
            <w:vAlign w:val="center"/>
            <w:hideMark/>
          </w:tcPr>
          <w:p w14:paraId="27643822"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4ACA3B0E"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4B486599"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336E6C6F"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339C00B2" w14:textId="4C293BEA"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4F0AA72A"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1.21</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66BBD544"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TORNILLOS MAQUINA, GOBERNADOR, GENERADOR Y EN SU CASO REPOSICION Y AJUSTE.</w:t>
            </w:r>
          </w:p>
        </w:tc>
        <w:tc>
          <w:tcPr>
            <w:tcW w:w="345" w:type="pct"/>
            <w:tcBorders>
              <w:top w:val="nil"/>
              <w:left w:val="nil"/>
              <w:bottom w:val="single" w:sz="4" w:space="0" w:color="auto"/>
              <w:right w:val="single" w:sz="4" w:space="0" w:color="auto"/>
            </w:tcBorders>
            <w:shd w:val="clear" w:color="auto" w:fill="auto"/>
            <w:vAlign w:val="center"/>
            <w:hideMark/>
          </w:tcPr>
          <w:p w14:paraId="4EF177D4"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208EEFF6"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26987215"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415D4E92"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3A8627C5" w14:textId="5CB24F4F"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02D37559"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1.22</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05499228"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ESTIRAMIENTO DE CABLES TRACTORES Y GOBERNADOR.</w:t>
            </w:r>
          </w:p>
        </w:tc>
        <w:tc>
          <w:tcPr>
            <w:tcW w:w="345" w:type="pct"/>
            <w:tcBorders>
              <w:top w:val="nil"/>
              <w:left w:val="nil"/>
              <w:bottom w:val="single" w:sz="4" w:space="0" w:color="auto"/>
              <w:right w:val="single" w:sz="4" w:space="0" w:color="auto"/>
            </w:tcBorders>
            <w:shd w:val="clear" w:color="auto" w:fill="auto"/>
            <w:vAlign w:val="center"/>
            <w:hideMark/>
          </w:tcPr>
          <w:p w14:paraId="7278AC32"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1A72FCAF"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485479F3"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6BD737D7"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32EE7DE3" w14:textId="7DD3D10A" w:rsidTr="005869A3">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47B0835D"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1.23</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59AC559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GUIAS DE PUERTA Y EN SU CASO REPARACION  O CAMBIO</w:t>
            </w:r>
          </w:p>
        </w:tc>
        <w:tc>
          <w:tcPr>
            <w:tcW w:w="345" w:type="pct"/>
            <w:tcBorders>
              <w:top w:val="nil"/>
              <w:left w:val="nil"/>
              <w:bottom w:val="single" w:sz="4" w:space="0" w:color="auto"/>
              <w:right w:val="single" w:sz="4" w:space="0" w:color="auto"/>
            </w:tcBorders>
            <w:shd w:val="clear" w:color="auto" w:fill="auto"/>
            <w:vAlign w:val="center"/>
            <w:hideMark/>
          </w:tcPr>
          <w:p w14:paraId="435D1ECF"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6673BC92"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011610E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4693E615"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205E15F2" w14:textId="2FB97894" w:rsidTr="001465D3">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02602CA2"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1.24</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3E9CFB0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SELECTOR</w:t>
            </w:r>
          </w:p>
        </w:tc>
        <w:tc>
          <w:tcPr>
            <w:tcW w:w="345" w:type="pct"/>
            <w:tcBorders>
              <w:top w:val="nil"/>
              <w:left w:val="nil"/>
              <w:bottom w:val="single" w:sz="4" w:space="0" w:color="auto"/>
              <w:right w:val="single" w:sz="4" w:space="0" w:color="auto"/>
            </w:tcBorders>
            <w:shd w:val="clear" w:color="auto" w:fill="auto"/>
            <w:vAlign w:val="center"/>
            <w:hideMark/>
          </w:tcPr>
          <w:p w14:paraId="2757DE0B"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single" w:sz="4" w:space="0" w:color="auto"/>
              <w:left w:val="nil"/>
              <w:bottom w:val="single" w:sz="4" w:space="0" w:color="auto"/>
              <w:right w:val="single" w:sz="4" w:space="0" w:color="auto"/>
            </w:tcBorders>
            <w:shd w:val="clear" w:color="auto" w:fill="auto"/>
            <w:vAlign w:val="center"/>
            <w:hideMark/>
          </w:tcPr>
          <w:p w14:paraId="70EE1EF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7A25E04F"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1A1B321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12A06DA4" w14:textId="182D2E56" w:rsidTr="001465D3">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547C9A1D"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bookmarkStart w:id="10" w:name="_GoBack" w:colFirst="3" w:colLast="5"/>
            <w:r w:rsidRPr="00063335">
              <w:rPr>
                <w:rFonts w:asciiTheme="minorHAnsi" w:hAnsiTheme="minorHAnsi" w:cstheme="minorHAnsi"/>
                <w:b/>
                <w:bCs/>
                <w:color w:val="000000"/>
                <w:sz w:val="14"/>
                <w:szCs w:val="14"/>
                <w:lang w:val="es-MX" w:eastAsia="es-MX"/>
              </w:rPr>
              <w:lastRenderedPageBreak/>
              <w:t>1.25</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4B312306"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ACEITERAS</w:t>
            </w:r>
          </w:p>
        </w:tc>
        <w:tc>
          <w:tcPr>
            <w:tcW w:w="345" w:type="pct"/>
            <w:tcBorders>
              <w:top w:val="nil"/>
              <w:left w:val="nil"/>
              <w:bottom w:val="single" w:sz="4" w:space="0" w:color="auto"/>
              <w:right w:val="single" w:sz="4" w:space="0" w:color="auto"/>
            </w:tcBorders>
            <w:shd w:val="clear" w:color="auto" w:fill="auto"/>
            <w:vAlign w:val="center"/>
            <w:hideMark/>
          </w:tcPr>
          <w:p w14:paraId="37198AE0"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single" w:sz="4" w:space="0" w:color="auto"/>
              <w:left w:val="nil"/>
              <w:bottom w:val="single" w:sz="4" w:space="0" w:color="auto"/>
              <w:right w:val="single" w:sz="4" w:space="0" w:color="auto"/>
            </w:tcBorders>
            <w:shd w:val="clear" w:color="auto" w:fill="auto"/>
            <w:vAlign w:val="center"/>
            <w:hideMark/>
          </w:tcPr>
          <w:p w14:paraId="69F18A37"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72504DD3"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0DC67C6F"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bookmarkEnd w:id="10"/>
      <w:tr w:rsidR="000E649E" w:rsidRPr="00063335" w14:paraId="6E733012" w14:textId="6AC1E282"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2F9AF2B6"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1.26</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665E0A8E"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Y AJUSTE DEL CIERRE DE PUERTAS</w:t>
            </w:r>
          </w:p>
        </w:tc>
        <w:tc>
          <w:tcPr>
            <w:tcW w:w="345" w:type="pct"/>
            <w:tcBorders>
              <w:top w:val="nil"/>
              <w:left w:val="nil"/>
              <w:bottom w:val="single" w:sz="4" w:space="0" w:color="auto"/>
              <w:right w:val="single" w:sz="4" w:space="0" w:color="auto"/>
            </w:tcBorders>
            <w:shd w:val="clear" w:color="auto" w:fill="auto"/>
            <w:vAlign w:val="center"/>
            <w:hideMark/>
          </w:tcPr>
          <w:p w14:paraId="40C7CCA4"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4C028E5D"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191C5703"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6F42BDAB"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6072EE6B" w14:textId="5CA22A3C"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5408128E"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1.27</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54BCC0B4"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LUBRICACION DE POLEA DEFLECTORA, CONTRAPESO Y CARRO.</w:t>
            </w:r>
          </w:p>
        </w:tc>
        <w:tc>
          <w:tcPr>
            <w:tcW w:w="345" w:type="pct"/>
            <w:tcBorders>
              <w:top w:val="nil"/>
              <w:left w:val="nil"/>
              <w:bottom w:val="single" w:sz="4" w:space="0" w:color="auto"/>
              <w:right w:val="single" w:sz="4" w:space="0" w:color="auto"/>
            </w:tcBorders>
            <w:shd w:val="clear" w:color="auto" w:fill="auto"/>
            <w:vAlign w:val="center"/>
            <w:hideMark/>
          </w:tcPr>
          <w:p w14:paraId="6839A18A"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05F71768"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7349B65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6DE40A7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2D00A48E" w14:textId="7C41BDA4"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343161B4"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1.28</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657E0045"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Y AJUSTE DE ROLLERS DE CARRO Y CONTRAPESO</w:t>
            </w:r>
          </w:p>
        </w:tc>
        <w:tc>
          <w:tcPr>
            <w:tcW w:w="345" w:type="pct"/>
            <w:tcBorders>
              <w:top w:val="nil"/>
              <w:left w:val="nil"/>
              <w:bottom w:val="single" w:sz="4" w:space="0" w:color="auto"/>
              <w:right w:val="single" w:sz="4" w:space="0" w:color="auto"/>
            </w:tcBorders>
            <w:shd w:val="clear" w:color="auto" w:fill="auto"/>
            <w:vAlign w:val="center"/>
            <w:hideMark/>
          </w:tcPr>
          <w:p w14:paraId="2DDD34A7"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1A39BF7D"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3473E99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5DD41A45"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4C9BFEBF" w14:textId="23FAF6BD"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0CB5AD1D"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1.29</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30BED6A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Y AJUSTE DE OPERACIÓN DE LIMITES DE SOBREPESO.</w:t>
            </w:r>
          </w:p>
        </w:tc>
        <w:tc>
          <w:tcPr>
            <w:tcW w:w="345" w:type="pct"/>
            <w:tcBorders>
              <w:top w:val="nil"/>
              <w:left w:val="nil"/>
              <w:bottom w:val="single" w:sz="4" w:space="0" w:color="auto"/>
              <w:right w:val="single" w:sz="4" w:space="0" w:color="auto"/>
            </w:tcBorders>
            <w:shd w:val="clear" w:color="auto" w:fill="auto"/>
            <w:vAlign w:val="center"/>
            <w:hideMark/>
          </w:tcPr>
          <w:p w14:paraId="243C8E98"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42372839"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590EE5B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2B8FF44D"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0A0995FB" w14:textId="21ABCE36"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1788B7E3"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1.30</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7303326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EN RECORRIDO DE CABLES VIAJEROS</w:t>
            </w:r>
          </w:p>
        </w:tc>
        <w:tc>
          <w:tcPr>
            <w:tcW w:w="345" w:type="pct"/>
            <w:tcBorders>
              <w:top w:val="nil"/>
              <w:left w:val="nil"/>
              <w:bottom w:val="single" w:sz="4" w:space="0" w:color="auto"/>
              <w:right w:val="single" w:sz="4" w:space="0" w:color="auto"/>
            </w:tcBorders>
            <w:shd w:val="clear" w:color="auto" w:fill="auto"/>
            <w:vAlign w:val="center"/>
            <w:hideMark/>
          </w:tcPr>
          <w:p w14:paraId="5CB1FA20"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32D593F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469930C2"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7DF062C2"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06775DFC" w14:textId="009868F2"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2CCB6812"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1.31</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126442A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CHECAR EXCENTRICOS, CABLE DE AVION, INTERLOCKS Y RODILLOS.</w:t>
            </w:r>
          </w:p>
        </w:tc>
        <w:tc>
          <w:tcPr>
            <w:tcW w:w="345" w:type="pct"/>
            <w:tcBorders>
              <w:top w:val="nil"/>
              <w:left w:val="nil"/>
              <w:bottom w:val="single" w:sz="4" w:space="0" w:color="auto"/>
              <w:right w:val="single" w:sz="4" w:space="0" w:color="auto"/>
            </w:tcBorders>
            <w:shd w:val="clear" w:color="auto" w:fill="auto"/>
            <w:vAlign w:val="center"/>
            <w:hideMark/>
          </w:tcPr>
          <w:p w14:paraId="2B5C9D90"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1B1561F3"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1E5B6971"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33E8D67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22EFCA19" w14:textId="56995EA3"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2C5D311D"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1.32</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0E31F197"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LUBRICACION DE HANGERS DE PASILLO</w:t>
            </w:r>
          </w:p>
        </w:tc>
        <w:tc>
          <w:tcPr>
            <w:tcW w:w="345" w:type="pct"/>
            <w:tcBorders>
              <w:top w:val="nil"/>
              <w:left w:val="nil"/>
              <w:bottom w:val="single" w:sz="4" w:space="0" w:color="auto"/>
              <w:right w:val="single" w:sz="4" w:space="0" w:color="auto"/>
            </w:tcBorders>
            <w:shd w:val="clear" w:color="auto" w:fill="auto"/>
            <w:vAlign w:val="center"/>
            <w:hideMark/>
          </w:tcPr>
          <w:p w14:paraId="2D0DEF58"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0AA3D35F"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49F0932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2D4AA02E"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69A05DBE" w14:textId="5B28416E"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6428DC33"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1.33</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0E94766F"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LIMPIEZA DE FOSA</w:t>
            </w:r>
          </w:p>
        </w:tc>
        <w:tc>
          <w:tcPr>
            <w:tcW w:w="345" w:type="pct"/>
            <w:tcBorders>
              <w:top w:val="nil"/>
              <w:left w:val="nil"/>
              <w:bottom w:val="single" w:sz="4" w:space="0" w:color="auto"/>
              <w:right w:val="single" w:sz="4" w:space="0" w:color="auto"/>
            </w:tcBorders>
            <w:shd w:val="clear" w:color="auto" w:fill="auto"/>
            <w:vAlign w:val="center"/>
            <w:hideMark/>
          </w:tcPr>
          <w:p w14:paraId="709034FF"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674E0F13"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38A5303B"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34382997"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3D086502" w14:textId="1959F087"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483944B3"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1.34</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580D5879"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REVISAR FUNCIONAMIENTO DEL GRUPO</w:t>
            </w:r>
          </w:p>
        </w:tc>
        <w:tc>
          <w:tcPr>
            <w:tcW w:w="345" w:type="pct"/>
            <w:tcBorders>
              <w:top w:val="nil"/>
              <w:left w:val="nil"/>
              <w:bottom w:val="single" w:sz="4" w:space="0" w:color="auto"/>
              <w:right w:val="single" w:sz="4" w:space="0" w:color="auto"/>
            </w:tcBorders>
            <w:shd w:val="clear" w:color="auto" w:fill="auto"/>
            <w:vAlign w:val="center"/>
            <w:hideMark/>
          </w:tcPr>
          <w:p w14:paraId="130804CF"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35AD2D6D"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4FB4793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599B7C9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585922A3" w14:textId="371BE748"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0617CCA1"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1.35</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5A11FA3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DESGASTE DE CABLES TRACTORES Y GOBERNADOR.</w:t>
            </w:r>
          </w:p>
        </w:tc>
        <w:tc>
          <w:tcPr>
            <w:tcW w:w="345" w:type="pct"/>
            <w:tcBorders>
              <w:top w:val="nil"/>
              <w:left w:val="nil"/>
              <w:bottom w:val="single" w:sz="4" w:space="0" w:color="auto"/>
              <w:right w:val="single" w:sz="4" w:space="0" w:color="auto"/>
            </w:tcBorders>
            <w:shd w:val="clear" w:color="auto" w:fill="auto"/>
            <w:vAlign w:val="center"/>
            <w:hideMark/>
          </w:tcPr>
          <w:p w14:paraId="7EB976AE"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2C0AFBD4"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3C6BCF5B"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0EFE99A6"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0471B17E" w14:textId="2CCA9A2C"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6E929CEE"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1.36</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099B4EE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TERMICO</w:t>
            </w:r>
          </w:p>
        </w:tc>
        <w:tc>
          <w:tcPr>
            <w:tcW w:w="345" w:type="pct"/>
            <w:tcBorders>
              <w:top w:val="nil"/>
              <w:left w:val="nil"/>
              <w:bottom w:val="single" w:sz="4" w:space="0" w:color="auto"/>
              <w:right w:val="single" w:sz="4" w:space="0" w:color="auto"/>
            </w:tcBorders>
            <w:shd w:val="clear" w:color="auto" w:fill="auto"/>
            <w:vAlign w:val="center"/>
            <w:hideMark/>
          </w:tcPr>
          <w:p w14:paraId="262D96F5"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3E04F598"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5F4E91B9"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6439475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37753E70" w14:textId="76324511"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18B2D1B1"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1.37</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1F233F81"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Y AJUSTE DEL VOLTAJE DE CONTROL</w:t>
            </w:r>
          </w:p>
        </w:tc>
        <w:tc>
          <w:tcPr>
            <w:tcW w:w="345" w:type="pct"/>
            <w:tcBorders>
              <w:top w:val="nil"/>
              <w:left w:val="nil"/>
              <w:bottom w:val="single" w:sz="4" w:space="0" w:color="auto"/>
              <w:right w:val="single" w:sz="4" w:space="0" w:color="auto"/>
            </w:tcBorders>
            <w:shd w:val="clear" w:color="auto" w:fill="auto"/>
            <w:vAlign w:val="center"/>
            <w:hideMark/>
          </w:tcPr>
          <w:p w14:paraId="2648074A"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344C6A0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728CD866"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2056A7EF"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46044430" w14:textId="2231F829"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27E91486"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1.38</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33C5173F"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Y AJUSTE DEL SISTEMA DE COMPENSACION Y REVISION DE  CABLES DE COMPENSACION</w:t>
            </w:r>
          </w:p>
        </w:tc>
        <w:tc>
          <w:tcPr>
            <w:tcW w:w="345" w:type="pct"/>
            <w:tcBorders>
              <w:top w:val="nil"/>
              <w:left w:val="nil"/>
              <w:bottom w:val="single" w:sz="4" w:space="0" w:color="auto"/>
              <w:right w:val="single" w:sz="4" w:space="0" w:color="auto"/>
            </w:tcBorders>
            <w:shd w:val="clear" w:color="auto" w:fill="auto"/>
            <w:vAlign w:val="center"/>
            <w:hideMark/>
          </w:tcPr>
          <w:p w14:paraId="2B199911"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1011D81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179C1665"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5A13D5F7"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1030069E" w14:textId="07ACAC42"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2CB8CF03"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1.39</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48EA7D4E"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PRUEBAS DE AISLAMIENTO A TIERRA.</w:t>
            </w:r>
          </w:p>
        </w:tc>
        <w:tc>
          <w:tcPr>
            <w:tcW w:w="345" w:type="pct"/>
            <w:tcBorders>
              <w:top w:val="single" w:sz="4" w:space="0" w:color="auto"/>
              <w:left w:val="nil"/>
              <w:bottom w:val="single" w:sz="4" w:space="0" w:color="auto"/>
              <w:right w:val="single" w:sz="4" w:space="0" w:color="auto"/>
            </w:tcBorders>
            <w:shd w:val="clear" w:color="auto" w:fill="auto"/>
            <w:vAlign w:val="center"/>
            <w:hideMark/>
          </w:tcPr>
          <w:p w14:paraId="66D603A8"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single" w:sz="4" w:space="0" w:color="auto"/>
              <w:left w:val="nil"/>
              <w:bottom w:val="single" w:sz="4" w:space="0" w:color="auto"/>
              <w:right w:val="single" w:sz="4" w:space="0" w:color="auto"/>
            </w:tcBorders>
            <w:shd w:val="clear" w:color="auto" w:fill="auto"/>
            <w:vAlign w:val="center"/>
            <w:hideMark/>
          </w:tcPr>
          <w:p w14:paraId="3B573A92"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1C6EB427"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5E021016"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2FF361A8" w14:textId="244BC3CB"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1D7AA116"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1.40</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048279A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LIMPIEZA Y LUBRICACION DEL SISTEMA DE ENFRIAMIENTO.</w:t>
            </w:r>
          </w:p>
        </w:tc>
        <w:tc>
          <w:tcPr>
            <w:tcW w:w="345" w:type="pct"/>
            <w:tcBorders>
              <w:top w:val="single" w:sz="4" w:space="0" w:color="auto"/>
              <w:left w:val="nil"/>
              <w:bottom w:val="single" w:sz="4" w:space="0" w:color="auto"/>
              <w:right w:val="single" w:sz="4" w:space="0" w:color="auto"/>
            </w:tcBorders>
            <w:shd w:val="clear" w:color="auto" w:fill="auto"/>
            <w:vAlign w:val="center"/>
            <w:hideMark/>
          </w:tcPr>
          <w:p w14:paraId="1C809E2F"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single" w:sz="4" w:space="0" w:color="auto"/>
              <w:left w:val="nil"/>
              <w:bottom w:val="single" w:sz="4" w:space="0" w:color="auto"/>
              <w:right w:val="single" w:sz="4" w:space="0" w:color="auto"/>
            </w:tcBorders>
            <w:shd w:val="clear" w:color="auto" w:fill="auto"/>
            <w:vAlign w:val="center"/>
            <w:hideMark/>
          </w:tcPr>
          <w:p w14:paraId="0D41274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178B823E"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5E103CA5"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240083D6" w14:textId="50C900F5"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26F62A19"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1.41</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4CB9C02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NIVEL DE ACEITE EN AMORTIGUADORES CWT.</w:t>
            </w:r>
          </w:p>
        </w:tc>
        <w:tc>
          <w:tcPr>
            <w:tcW w:w="345" w:type="pct"/>
            <w:tcBorders>
              <w:top w:val="nil"/>
              <w:left w:val="nil"/>
              <w:bottom w:val="single" w:sz="4" w:space="0" w:color="auto"/>
              <w:right w:val="single" w:sz="4" w:space="0" w:color="auto"/>
            </w:tcBorders>
            <w:shd w:val="clear" w:color="auto" w:fill="auto"/>
            <w:vAlign w:val="center"/>
            <w:hideMark/>
          </w:tcPr>
          <w:p w14:paraId="0D0E2F94"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74440133"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6FEF09D2"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4058A6B7"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454ECACA" w14:textId="2C0EACBE"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42CE7BEA"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1.42</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06748B51"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LIMPIEZA GENERAL DEL CUBO</w:t>
            </w:r>
          </w:p>
        </w:tc>
        <w:tc>
          <w:tcPr>
            <w:tcW w:w="345" w:type="pct"/>
            <w:tcBorders>
              <w:top w:val="nil"/>
              <w:left w:val="nil"/>
              <w:bottom w:val="single" w:sz="4" w:space="0" w:color="auto"/>
              <w:right w:val="single" w:sz="4" w:space="0" w:color="auto"/>
            </w:tcBorders>
            <w:shd w:val="clear" w:color="auto" w:fill="auto"/>
            <w:vAlign w:val="center"/>
            <w:hideMark/>
          </w:tcPr>
          <w:p w14:paraId="40114498"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71814E76"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08ABFD81"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4929026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1F679E0C" w14:textId="5B25CE3C"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7AC69440"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1.43</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2F325888"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FUNCIONAMIENTO Y VELOCIDAD DE DISPARO DEL GOBERNADOR Y EN SU CASO REPARACION</w:t>
            </w:r>
          </w:p>
        </w:tc>
        <w:tc>
          <w:tcPr>
            <w:tcW w:w="345" w:type="pct"/>
            <w:tcBorders>
              <w:top w:val="nil"/>
              <w:left w:val="nil"/>
              <w:bottom w:val="single" w:sz="4" w:space="0" w:color="auto"/>
              <w:right w:val="single" w:sz="4" w:space="0" w:color="auto"/>
            </w:tcBorders>
            <w:shd w:val="clear" w:color="auto" w:fill="auto"/>
            <w:vAlign w:val="center"/>
            <w:hideMark/>
          </w:tcPr>
          <w:p w14:paraId="397B27DB"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44B4DD37"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69976CF5"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713BD502"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53377063" w14:textId="5AF9E0F0"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6526F09F"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1.44</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21EA01CB"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INTERNA Y LIMPIEZA DE SEÑALES EN GENERAL</w:t>
            </w:r>
          </w:p>
        </w:tc>
        <w:tc>
          <w:tcPr>
            <w:tcW w:w="345" w:type="pct"/>
            <w:tcBorders>
              <w:top w:val="nil"/>
              <w:left w:val="nil"/>
              <w:bottom w:val="single" w:sz="4" w:space="0" w:color="auto"/>
              <w:right w:val="single" w:sz="4" w:space="0" w:color="auto"/>
            </w:tcBorders>
            <w:shd w:val="clear" w:color="auto" w:fill="auto"/>
            <w:vAlign w:val="center"/>
            <w:hideMark/>
          </w:tcPr>
          <w:p w14:paraId="29539028"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05CE05FB"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4BC8318B"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5A2186A6"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06DB70FC" w14:textId="464C0997"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10DF56E4"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1.45</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631522E5"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SOPORTES, GRAPAS Y PLACAS DE UNION.</w:t>
            </w:r>
          </w:p>
        </w:tc>
        <w:tc>
          <w:tcPr>
            <w:tcW w:w="345" w:type="pct"/>
            <w:tcBorders>
              <w:top w:val="nil"/>
              <w:left w:val="nil"/>
              <w:bottom w:val="single" w:sz="4" w:space="0" w:color="auto"/>
              <w:right w:val="single" w:sz="4" w:space="0" w:color="auto"/>
            </w:tcBorders>
            <w:shd w:val="clear" w:color="auto" w:fill="auto"/>
            <w:vAlign w:val="center"/>
            <w:hideMark/>
          </w:tcPr>
          <w:p w14:paraId="3CE8A2A1"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43B3C27F"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62394AF7"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4AFDD4D9"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0360AE09" w14:textId="46D51D75"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2B8A3975"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1.46</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70CB0309"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DEL DESGASTE Y PRESICION DEL MOTOR DE TRACCION.</w:t>
            </w:r>
          </w:p>
        </w:tc>
        <w:tc>
          <w:tcPr>
            <w:tcW w:w="345" w:type="pct"/>
            <w:tcBorders>
              <w:top w:val="nil"/>
              <w:left w:val="nil"/>
              <w:bottom w:val="single" w:sz="4" w:space="0" w:color="auto"/>
              <w:right w:val="single" w:sz="4" w:space="0" w:color="auto"/>
            </w:tcBorders>
            <w:shd w:val="clear" w:color="auto" w:fill="auto"/>
            <w:vAlign w:val="center"/>
            <w:hideMark/>
          </w:tcPr>
          <w:p w14:paraId="37405FB0"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3BA3C0A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1423693E"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2D89327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0C92B1C8" w14:textId="0D13702A"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2F013D5A"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1.47</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5D9B745E"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TERMINALES DE CABLES TRACTORES.</w:t>
            </w:r>
          </w:p>
        </w:tc>
        <w:tc>
          <w:tcPr>
            <w:tcW w:w="345" w:type="pct"/>
            <w:tcBorders>
              <w:top w:val="nil"/>
              <w:left w:val="nil"/>
              <w:bottom w:val="single" w:sz="4" w:space="0" w:color="auto"/>
              <w:right w:val="single" w:sz="4" w:space="0" w:color="auto"/>
            </w:tcBorders>
            <w:shd w:val="clear" w:color="auto" w:fill="auto"/>
            <w:vAlign w:val="center"/>
            <w:hideMark/>
          </w:tcPr>
          <w:p w14:paraId="2FCC2FB6"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474F32BB"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445A131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4E9A3291"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3EFF6C8C" w14:textId="7009BBBA" w:rsidTr="000E649E">
        <w:trPr>
          <w:trHeight w:val="2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72BAF59C"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1.48</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096D451B"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LIMPIEZA DE INDUCTORES DE NIVELACION.</w:t>
            </w:r>
          </w:p>
        </w:tc>
        <w:tc>
          <w:tcPr>
            <w:tcW w:w="345" w:type="pct"/>
            <w:tcBorders>
              <w:top w:val="single" w:sz="4" w:space="0" w:color="auto"/>
              <w:left w:val="nil"/>
              <w:bottom w:val="single" w:sz="4" w:space="0" w:color="auto"/>
              <w:right w:val="single" w:sz="4" w:space="0" w:color="auto"/>
            </w:tcBorders>
            <w:shd w:val="clear" w:color="auto" w:fill="auto"/>
            <w:vAlign w:val="center"/>
            <w:hideMark/>
          </w:tcPr>
          <w:p w14:paraId="4000D1C9"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single" w:sz="4" w:space="0" w:color="auto"/>
              <w:left w:val="nil"/>
              <w:bottom w:val="single" w:sz="4" w:space="0" w:color="auto"/>
              <w:right w:val="single" w:sz="4" w:space="0" w:color="auto"/>
            </w:tcBorders>
            <w:shd w:val="clear" w:color="auto" w:fill="auto"/>
            <w:vAlign w:val="center"/>
            <w:hideMark/>
          </w:tcPr>
          <w:p w14:paraId="7A7CCF9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21354101"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130B9929"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0478090C" w14:textId="328EB92F" w:rsidTr="000E649E">
        <w:trPr>
          <w:trHeight w:val="285"/>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67F4089B"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1.49</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17FB02AB"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LIMPIEZA GENERAL DEL FRENO ELECTROMAGNETICO.</w:t>
            </w:r>
          </w:p>
        </w:tc>
        <w:tc>
          <w:tcPr>
            <w:tcW w:w="345" w:type="pct"/>
            <w:tcBorders>
              <w:top w:val="nil"/>
              <w:left w:val="nil"/>
              <w:bottom w:val="single" w:sz="4" w:space="0" w:color="auto"/>
              <w:right w:val="single" w:sz="4" w:space="0" w:color="auto"/>
            </w:tcBorders>
            <w:shd w:val="clear" w:color="auto" w:fill="auto"/>
            <w:vAlign w:val="center"/>
            <w:hideMark/>
          </w:tcPr>
          <w:p w14:paraId="13A2243A"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4E549132"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1D5319F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1818A4D4"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3A6BAF30" w14:textId="7900848D" w:rsidTr="000E649E">
        <w:trPr>
          <w:trHeight w:val="285"/>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0BFFD566"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1.50</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70AA5AD5"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Y AJUSTE DE TORNILLOS DE BRAZO DE CHASIS.</w:t>
            </w:r>
          </w:p>
        </w:tc>
        <w:tc>
          <w:tcPr>
            <w:tcW w:w="345" w:type="pct"/>
            <w:tcBorders>
              <w:top w:val="nil"/>
              <w:left w:val="nil"/>
              <w:bottom w:val="single" w:sz="4" w:space="0" w:color="auto"/>
              <w:right w:val="single" w:sz="4" w:space="0" w:color="auto"/>
            </w:tcBorders>
            <w:shd w:val="clear" w:color="auto" w:fill="auto"/>
            <w:vAlign w:val="center"/>
            <w:hideMark/>
          </w:tcPr>
          <w:p w14:paraId="526B80BC"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013680BF"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22F5C7B3"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49FAED3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45064F5E" w14:textId="67C8D6F5" w:rsidTr="000E649E">
        <w:trPr>
          <w:trHeight w:val="285"/>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502C8FD1"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1.51</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5896146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REVISION DE LA TORNILLERIA DE PLATAFORMA, PAREDES, Y TECHO DE CABINA, EN SU CASO REPOSICION.</w:t>
            </w:r>
          </w:p>
        </w:tc>
        <w:tc>
          <w:tcPr>
            <w:tcW w:w="345" w:type="pct"/>
            <w:tcBorders>
              <w:top w:val="nil"/>
              <w:left w:val="nil"/>
              <w:bottom w:val="single" w:sz="4" w:space="0" w:color="auto"/>
              <w:right w:val="single" w:sz="4" w:space="0" w:color="auto"/>
            </w:tcBorders>
            <w:shd w:val="clear" w:color="auto" w:fill="auto"/>
            <w:vAlign w:val="center"/>
            <w:hideMark/>
          </w:tcPr>
          <w:p w14:paraId="109A68BA"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0EB053DB"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1D8DB973"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61102FC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3943A652" w14:textId="491EEDE2" w:rsidTr="000E649E">
        <w:trPr>
          <w:trHeight w:val="285"/>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1E1FB413"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1.52</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414BF819"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PRUEBAS DE SOBRECARGA Y CAMBIO DE ACEITE DE ENGRANAJE.</w:t>
            </w:r>
          </w:p>
        </w:tc>
        <w:tc>
          <w:tcPr>
            <w:tcW w:w="345" w:type="pct"/>
            <w:tcBorders>
              <w:top w:val="single" w:sz="4" w:space="0" w:color="auto"/>
              <w:left w:val="nil"/>
              <w:bottom w:val="single" w:sz="4" w:space="0" w:color="auto"/>
              <w:right w:val="single" w:sz="4" w:space="0" w:color="auto"/>
            </w:tcBorders>
            <w:shd w:val="clear" w:color="auto" w:fill="auto"/>
            <w:vAlign w:val="center"/>
            <w:hideMark/>
          </w:tcPr>
          <w:p w14:paraId="1A799D98"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single" w:sz="4" w:space="0" w:color="auto"/>
              <w:left w:val="nil"/>
              <w:bottom w:val="single" w:sz="4" w:space="0" w:color="auto"/>
              <w:right w:val="single" w:sz="4" w:space="0" w:color="auto"/>
            </w:tcBorders>
            <w:shd w:val="clear" w:color="auto" w:fill="auto"/>
            <w:vAlign w:val="center"/>
            <w:hideMark/>
          </w:tcPr>
          <w:p w14:paraId="469F80C6"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701BFA61"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7C613BE4"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56B1CE8C" w14:textId="7D12CE05" w:rsidTr="000E649E">
        <w:trPr>
          <w:trHeight w:val="491"/>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73506171"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1.53</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6DB71B18"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CHEQUEO GENERAL DEL FUNCIONAMIENTO EN PRESENCIA DEL JEFE DE CONSERVACIÓN DE LA UNIDAD  Y FIRMA DE ORDEN DE TRABAJO.</w:t>
            </w:r>
          </w:p>
        </w:tc>
        <w:tc>
          <w:tcPr>
            <w:tcW w:w="345" w:type="pct"/>
            <w:tcBorders>
              <w:top w:val="nil"/>
              <w:left w:val="nil"/>
              <w:bottom w:val="single" w:sz="4" w:space="0" w:color="auto"/>
              <w:right w:val="single" w:sz="4" w:space="0" w:color="auto"/>
            </w:tcBorders>
            <w:shd w:val="clear" w:color="auto" w:fill="auto"/>
            <w:vAlign w:val="center"/>
            <w:hideMark/>
          </w:tcPr>
          <w:p w14:paraId="2497490D"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5ADA4FC3"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0432D618"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2D4BF99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1CFE3DCA" w14:textId="3FAE436D" w:rsidTr="000E649E">
        <w:trPr>
          <w:trHeight w:val="555"/>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7E4DA467"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1.54</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03A8F191"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INFORME DEL RESULTADO DE LA VISITA AL JEFE DE CONSERVACION DE UNIDAD QUE DEBERA DE ENTREGAR JUNTO CON LAS ORDENES DE SERVICIO CORRESPONDIENTES A LOS EQUIPOS DE LA UNIDAD</w:t>
            </w:r>
          </w:p>
        </w:tc>
        <w:tc>
          <w:tcPr>
            <w:tcW w:w="345" w:type="pct"/>
            <w:tcBorders>
              <w:top w:val="nil"/>
              <w:left w:val="nil"/>
              <w:bottom w:val="single" w:sz="4" w:space="0" w:color="auto"/>
              <w:right w:val="single" w:sz="4" w:space="0" w:color="auto"/>
            </w:tcBorders>
            <w:shd w:val="clear" w:color="auto" w:fill="auto"/>
            <w:vAlign w:val="center"/>
            <w:hideMark/>
          </w:tcPr>
          <w:p w14:paraId="0347FBC1"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7B91D7CD"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2510D8A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125333FD"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76D2873D" w14:textId="6CC1F674" w:rsidTr="000E649E">
        <w:trPr>
          <w:trHeight w:val="570"/>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60952FCB"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1.55</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56576E8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CAMBIO DE ACEITE, REPARACION DE MOTOR, REAPRIETE Y REPOSICION DE TORNILLERIA EN GENRAL, REVISIÓN Y EN SU CASO CAMBIO DE HULES DE ASENTAMIENTO Y PINTURA EN GENERAL DE MAQUINA.</w:t>
            </w:r>
          </w:p>
        </w:tc>
        <w:tc>
          <w:tcPr>
            <w:tcW w:w="345" w:type="pct"/>
            <w:tcBorders>
              <w:top w:val="nil"/>
              <w:left w:val="nil"/>
              <w:bottom w:val="single" w:sz="4" w:space="0" w:color="auto"/>
              <w:right w:val="single" w:sz="4" w:space="0" w:color="auto"/>
            </w:tcBorders>
            <w:shd w:val="clear" w:color="auto" w:fill="auto"/>
            <w:vAlign w:val="center"/>
            <w:hideMark/>
          </w:tcPr>
          <w:p w14:paraId="73387E45"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59510A9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1510F218"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46243A04"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586ED1A2" w14:textId="16DA35B0" w:rsidTr="000E649E">
        <w:trPr>
          <w:trHeight w:val="285"/>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059B1C8F"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1.56</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2AA354EB"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INCLUYE SUMINISTRO DE REFACCIONES</w:t>
            </w:r>
          </w:p>
        </w:tc>
        <w:tc>
          <w:tcPr>
            <w:tcW w:w="345" w:type="pct"/>
            <w:tcBorders>
              <w:top w:val="nil"/>
              <w:left w:val="nil"/>
              <w:bottom w:val="single" w:sz="4" w:space="0" w:color="auto"/>
              <w:right w:val="single" w:sz="4" w:space="0" w:color="auto"/>
            </w:tcBorders>
            <w:shd w:val="clear" w:color="auto" w:fill="auto"/>
            <w:vAlign w:val="center"/>
            <w:hideMark/>
          </w:tcPr>
          <w:p w14:paraId="56FD9356"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590A2D85"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76813B01"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56C18096"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07D98227" w14:textId="5E412DE3" w:rsidTr="000E649E">
        <w:trPr>
          <w:trHeight w:val="285"/>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2E6D1735"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2A20208D"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RODAJAS DE PUERTAS DE PASILLO</w:t>
            </w:r>
          </w:p>
        </w:tc>
        <w:tc>
          <w:tcPr>
            <w:tcW w:w="345" w:type="pct"/>
            <w:tcBorders>
              <w:top w:val="nil"/>
              <w:left w:val="nil"/>
              <w:bottom w:val="single" w:sz="4" w:space="0" w:color="auto"/>
              <w:right w:val="single" w:sz="4" w:space="0" w:color="auto"/>
            </w:tcBorders>
            <w:shd w:val="clear" w:color="auto" w:fill="auto"/>
            <w:vAlign w:val="center"/>
            <w:hideMark/>
          </w:tcPr>
          <w:p w14:paraId="2D8D81F6"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28BF91CF"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58498B1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1868CEFD"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6C3E9394" w14:textId="276C23FA" w:rsidTr="000E649E">
        <w:trPr>
          <w:trHeight w:val="285"/>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3E62B529"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6BCCB91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xml:space="preserve">DISPLAY DE CABINA VIA SERIE </w:t>
            </w:r>
          </w:p>
        </w:tc>
        <w:tc>
          <w:tcPr>
            <w:tcW w:w="345" w:type="pct"/>
            <w:tcBorders>
              <w:top w:val="nil"/>
              <w:left w:val="nil"/>
              <w:bottom w:val="single" w:sz="4" w:space="0" w:color="auto"/>
              <w:right w:val="single" w:sz="4" w:space="0" w:color="auto"/>
            </w:tcBorders>
            <w:shd w:val="clear" w:color="auto" w:fill="auto"/>
            <w:vAlign w:val="center"/>
            <w:hideMark/>
          </w:tcPr>
          <w:p w14:paraId="27E48C7B"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05EE134B"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1966D819"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197D053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61CFC34A" w14:textId="58D5698B" w:rsidTr="000E649E">
        <w:trPr>
          <w:trHeight w:val="285"/>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37B08B3A"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0ADA10A8"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DISPLAY DE PASILLO</w:t>
            </w:r>
          </w:p>
        </w:tc>
        <w:tc>
          <w:tcPr>
            <w:tcW w:w="345" w:type="pct"/>
            <w:tcBorders>
              <w:top w:val="nil"/>
              <w:left w:val="nil"/>
              <w:bottom w:val="single" w:sz="4" w:space="0" w:color="auto"/>
              <w:right w:val="single" w:sz="4" w:space="0" w:color="auto"/>
            </w:tcBorders>
            <w:shd w:val="clear" w:color="auto" w:fill="auto"/>
            <w:vAlign w:val="center"/>
            <w:hideMark/>
          </w:tcPr>
          <w:p w14:paraId="6ABDB5AD"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0AEF93F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240CA767"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147EDC22"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1DE1898E" w14:textId="1C1E91D4" w:rsidTr="000E649E">
        <w:trPr>
          <w:trHeight w:val="285"/>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7A83DDE6"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2FE4AF9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FLECHA DE JAMBA</w:t>
            </w:r>
          </w:p>
        </w:tc>
        <w:tc>
          <w:tcPr>
            <w:tcW w:w="345" w:type="pct"/>
            <w:tcBorders>
              <w:top w:val="nil"/>
              <w:left w:val="nil"/>
              <w:bottom w:val="single" w:sz="4" w:space="0" w:color="auto"/>
              <w:right w:val="single" w:sz="4" w:space="0" w:color="auto"/>
            </w:tcBorders>
            <w:shd w:val="clear" w:color="auto" w:fill="auto"/>
            <w:vAlign w:val="center"/>
            <w:hideMark/>
          </w:tcPr>
          <w:p w14:paraId="733161E9"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488625F9"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5D6BA4E3"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05A173BB"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123647CA" w14:textId="6BA4FC18" w:rsidTr="000E649E">
        <w:trPr>
          <w:trHeight w:val="285"/>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7066BE09"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30955AF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xml:space="preserve">PLACA FONOMAC </w:t>
            </w:r>
          </w:p>
        </w:tc>
        <w:tc>
          <w:tcPr>
            <w:tcW w:w="345" w:type="pct"/>
            <w:tcBorders>
              <w:top w:val="nil"/>
              <w:left w:val="nil"/>
              <w:bottom w:val="single" w:sz="4" w:space="0" w:color="auto"/>
              <w:right w:val="single" w:sz="4" w:space="0" w:color="auto"/>
            </w:tcBorders>
            <w:shd w:val="clear" w:color="auto" w:fill="auto"/>
            <w:vAlign w:val="center"/>
            <w:hideMark/>
          </w:tcPr>
          <w:p w14:paraId="6CCFFE76"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0261E65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00CD3ED8"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5CF0854A"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10F5A8E3" w14:textId="3A552666" w:rsidTr="000E649E">
        <w:trPr>
          <w:trHeight w:val="285"/>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476CC3EF"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32A58077"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RODAJAS DE PUERTAS MASEN (2 GRANDES, 2 CHICAS)</w:t>
            </w:r>
          </w:p>
        </w:tc>
        <w:tc>
          <w:tcPr>
            <w:tcW w:w="345" w:type="pct"/>
            <w:tcBorders>
              <w:top w:val="nil"/>
              <w:left w:val="nil"/>
              <w:bottom w:val="single" w:sz="4" w:space="0" w:color="auto"/>
              <w:right w:val="single" w:sz="4" w:space="0" w:color="auto"/>
            </w:tcBorders>
            <w:shd w:val="clear" w:color="auto" w:fill="auto"/>
            <w:vAlign w:val="center"/>
            <w:hideMark/>
          </w:tcPr>
          <w:p w14:paraId="123E2A81"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75F13F19"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430E90AD"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20D11A96"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r w:rsidR="000E649E" w:rsidRPr="00063335" w14:paraId="260986CE" w14:textId="265C275B" w:rsidTr="000E649E">
        <w:trPr>
          <w:trHeight w:val="285"/>
        </w:trPr>
        <w:tc>
          <w:tcPr>
            <w:tcW w:w="201" w:type="pct"/>
            <w:tcBorders>
              <w:top w:val="nil"/>
              <w:left w:val="single" w:sz="8" w:space="0" w:color="auto"/>
              <w:bottom w:val="single" w:sz="4" w:space="0" w:color="auto"/>
              <w:right w:val="single" w:sz="4" w:space="0" w:color="auto"/>
            </w:tcBorders>
            <w:shd w:val="clear" w:color="auto" w:fill="auto"/>
            <w:vAlign w:val="center"/>
            <w:hideMark/>
          </w:tcPr>
          <w:p w14:paraId="3B5CCF60"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2913" w:type="pct"/>
            <w:tcBorders>
              <w:top w:val="single" w:sz="4" w:space="0" w:color="auto"/>
              <w:left w:val="nil"/>
              <w:bottom w:val="single" w:sz="4" w:space="0" w:color="auto"/>
              <w:right w:val="single" w:sz="4" w:space="0" w:color="000000"/>
            </w:tcBorders>
            <w:shd w:val="clear" w:color="auto" w:fill="auto"/>
            <w:vAlign w:val="center"/>
            <w:hideMark/>
          </w:tcPr>
          <w:p w14:paraId="728C7794"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GUIAS DE PUERTA</w:t>
            </w:r>
          </w:p>
        </w:tc>
        <w:tc>
          <w:tcPr>
            <w:tcW w:w="345" w:type="pct"/>
            <w:tcBorders>
              <w:top w:val="nil"/>
              <w:left w:val="nil"/>
              <w:bottom w:val="single" w:sz="4" w:space="0" w:color="auto"/>
              <w:right w:val="single" w:sz="4" w:space="0" w:color="auto"/>
            </w:tcBorders>
            <w:shd w:val="clear" w:color="auto" w:fill="auto"/>
            <w:vAlign w:val="center"/>
            <w:hideMark/>
          </w:tcPr>
          <w:p w14:paraId="11D46394" w14:textId="77777777" w:rsidR="000E649E" w:rsidRPr="00063335" w:rsidRDefault="000E649E" w:rsidP="00B93BDC">
            <w:pPr>
              <w:suppressAutoHyphens w:val="0"/>
              <w:jc w:val="center"/>
              <w:rPr>
                <w:rFonts w:asciiTheme="minorHAnsi" w:hAnsiTheme="minorHAnsi" w:cstheme="minorHAnsi"/>
                <w:b/>
                <w:bCs/>
                <w:color w:val="000000"/>
                <w:sz w:val="14"/>
                <w:szCs w:val="14"/>
                <w:lang w:val="es-MX" w:eastAsia="es-MX"/>
              </w:rPr>
            </w:pPr>
            <w:r w:rsidRPr="00063335">
              <w:rPr>
                <w:rFonts w:asciiTheme="minorHAnsi" w:hAnsiTheme="minorHAnsi" w:cstheme="minorHAnsi"/>
                <w:b/>
                <w:bCs/>
                <w:color w:val="000000"/>
                <w:sz w:val="14"/>
                <w:szCs w:val="14"/>
                <w:lang w:val="es-MX" w:eastAsia="es-MX"/>
              </w:rPr>
              <w:t> </w:t>
            </w:r>
          </w:p>
        </w:tc>
        <w:tc>
          <w:tcPr>
            <w:tcW w:w="599" w:type="pct"/>
            <w:tcBorders>
              <w:top w:val="nil"/>
              <w:left w:val="nil"/>
              <w:bottom w:val="single" w:sz="4" w:space="0" w:color="auto"/>
              <w:right w:val="single" w:sz="4" w:space="0" w:color="auto"/>
            </w:tcBorders>
            <w:shd w:val="clear" w:color="auto" w:fill="auto"/>
            <w:vAlign w:val="center"/>
            <w:hideMark/>
          </w:tcPr>
          <w:p w14:paraId="1BFCCD28"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95" w:type="pct"/>
            <w:tcBorders>
              <w:top w:val="nil"/>
              <w:left w:val="nil"/>
              <w:bottom w:val="single" w:sz="4" w:space="0" w:color="auto"/>
              <w:right w:val="single" w:sz="4" w:space="0" w:color="auto"/>
            </w:tcBorders>
            <w:shd w:val="clear" w:color="auto" w:fill="auto"/>
            <w:vAlign w:val="center"/>
            <w:hideMark/>
          </w:tcPr>
          <w:p w14:paraId="4C572756"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c>
          <w:tcPr>
            <w:tcW w:w="447" w:type="pct"/>
            <w:tcBorders>
              <w:top w:val="nil"/>
              <w:left w:val="nil"/>
              <w:bottom w:val="single" w:sz="4" w:space="0" w:color="auto"/>
              <w:right w:val="single" w:sz="4" w:space="0" w:color="auto"/>
            </w:tcBorders>
            <w:shd w:val="clear" w:color="auto" w:fill="auto"/>
            <w:vAlign w:val="center"/>
            <w:hideMark/>
          </w:tcPr>
          <w:p w14:paraId="468CE3BC" w14:textId="77777777" w:rsidR="000E649E" w:rsidRPr="00063335" w:rsidRDefault="000E649E" w:rsidP="00B93BDC">
            <w:pPr>
              <w:suppressAutoHyphens w:val="0"/>
              <w:jc w:val="center"/>
              <w:rPr>
                <w:rFonts w:asciiTheme="minorHAnsi" w:hAnsiTheme="minorHAnsi" w:cstheme="minorHAnsi"/>
                <w:color w:val="000000"/>
                <w:sz w:val="14"/>
                <w:szCs w:val="14"/>
                <w:lang w:val="es-MX" w:eastAsia="es-MX"/>
              </w:rPr>
            </w:pPr>
            <w:r w:rsidRPr="00063335">
              <w:rPr>
                <w:rFonts w:asciiTheme="minorHAnsi" w:hAnsiTheme="minorHAnsi" w:cstheme="minorHAnsi"/>
                <w:color w:val="000000"/>
                <w:sz w:val="14"/>
                <w:szCs w:val="14"/>
                <w:lang w:val="es-MX" w:eastAsia="es-MX"/>
              </w:rPr>
              <w:t> </w:t>
            </w:r>
          </w:p>
        </w:tc>
      </w:tr>
    </w:tbl>
    <w:p w14:paraId="5FBEAD4C" w14:textId="77777777" w:rsidR="000E649E" w:rsidRDefault="000E649E" w:rsidP="001E69EF">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670"/>
        <w:gridCol w:w="3166"/>
        <w:gridCol w:w="1252"/>
        <w:gridCol w:w="1597"/>
        <w:gridCol w:w="1444"/>
        <w:gridCol w:w="1444"/>
      </w:tblGrid>
      <w:tr w:rsidR="000E649E" w:rsidRPr="00455D5D" w14:paraId="6E7B42E6" w14:textId="5F1B20C9" w:rsidTr="000E649E">
        <w:trPr>
          <w:trHeight w:val="627"/>
          <w:tblHeader/>
        </w:trPr>
        <w:tc>
          <w:tcPr>
            <w:tcW w:w="790" w:type="pct"/>
            <w:tcBorders>
              <w:top w:val="single" w:sz="4" w:space="0" w:color="auto"/>
              <w:left w:val="single" w:sz="8" w:space="0" w:color="auto"/>
              <w:bottom w:val="single" w:sz="4" w:space="0" w:color="auto"/>
              <w:right w:val="single" w:sz="4" w:space="0" w:color="auto"/>
            </w:tcBorders>
            <w:shd w:val="clear" w:color="auto" w:fill="BFBFBF" w:themeFill="background1" w:themeFillShade="BF"/>
            <w:vAlign w:val="center"/>
            <w:hideMark/>
          </w:tcPr>
          <w:p w14:paraId="59F4B965" w14:textId="77777777" w:rsidR="000E649E" w:rsidRPr="00455D5D" w:rsidRDefault="000E649E" w:rsidP="000E649E">
            <w:pPr>
              <w:suppressAutoHyphens w:val="0"/>
              <w:jc w:val="center"/>
              <w:rPr>
                <w:rFonts w:asciiTheme="minorHAnsi" w:hAnsiTheme="minorHAnsi" w:cstheme="minorHAnsi"/>
                <w:b/>
                <w:color w:val="000000"/>
                <w:sz w:val="14"/>
                <w:szCs w:val="14"/>
                <w:lang w:val="es-MX" w:eastAsia="es-MX"/>
              </w:rPr>
            </w:pPr>
            <w:r w:rsidRPr="00455D5D">
              <w:rPr>
                <w:rFonts w:asciiTheme="minorHAnsi" w:hAnsiTheme="minorHAnsi" w:cstheme="minorHAnsi"/>
                <w:b/>
                <w:color w:val="000000"/>
                <w:sz w:val="14"/>
                <w:szCs w:val="14"/>
                <w:lang w:val="es-MX" w:eastAsia="es-MX"/>
              </w:rPr>
              <w:lastRenderedPageBreak/>
              <w:t>UNIDAD</w:t>
            </w:r>
          </w:p>
        </w:tc>
        <w:tc>
          <w:tcPr>
            <w:tcW w:w="149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C793D5F" w14:textId="77777777" w:rsidR="000E649E" w:rsidRPr="00455D5D" w:rsidRDefault="000E649E" w:rsidP="000E649E">
            <w:pPr>
              <w:suppressAutoHyphens w:val="0"/>
              <w:jc w:val="center"/>
              <w:rPr>
                <w:rFonts w:asciiTheme="minorHAnsi" w:hAnsiTheme="minorHAnsi" w:cstheme="minorHAnsi"/>
                <w:b/>
                <w:color w:val="000000"/>
                <w:sz w:val="14"/>
                <w:szCs w:val="14"/>
                <w:lang w:val="es-MX" w:eastAsia="es-MX"/>
              </w:rPr>
            </w:pPr>
            <w:r w:rsidRPr="00455D5D">
              <w:rPr>
                <w:rFonts w:asciiTheme="minorHAnsi" w:hAnsiTheme="minorHAnsi" w:cstheme="minorHAnsi"/>
                <w:b/>
                <w:color w:val="000000"/>
                <w:sz w:val="14"/>
                <w:szCs w:val="14"/>
                <w:lang w:val="es-MX" w:eastAsia="es-MX"/>
              </w:rPr>
              <w:t>MARCA</w:t>
            </w:r>
          </w:p>
        </w:tc>
        <w:tc>
          <w:tcPr>
            <w:tcW w:w="592" w:type="pct"/>
            <w:tcBorders>
              <w:top w:val="single" w:sz="4" w:space="0" w:color="auto"/>
              <w:left w:val="nil"/>
              <w:bottom w:val="single" w:sz="4" w:space="0" w:color="auto"/>
              <w:right w:val="single" w:sz="8" w:space="0" w:color="000000"/>
            </w:tcBorders>
            <w:shd w:val="clear" w:color="auto" w:fill="BFBFBF" w:themeFill="background1" w:themeFillShade="BF"/>
            <w:noWrap/>
            <w:vAlign w:val="center"/>
            <w:hideMark/>
          </w:tcPr>
          <w:p w14:paraId="72342BA4" w14:textId="77777777" w:rsidR="000E649E" w:rsidRPr="00455D5D" w:rsidRDefault="000E649E" w:rsidP="000E649E">
            <w:pPr>
              <w:suppressAutoHyphens w:val="0"/>
              <w:jc w:val="center"/>
              <w:rPr>
                <w:rFonts w:asciiTheme="minorHAnsi" w:hAnsiTheme="minorHAnsi" w:cstheme="minorHAnsi"/>
                <w:b/>
                <w:color w:val="000000"/>
                <w:sz w:val="14"/>
                <w:szCs w:val="14"/>
                <w:lang w:val="es-MX" w:eastAsia="es-MX"/>
              </w:rPr>
            </w:pPr>
            <w:r w:rsidRPr="00455D5D">
              <w:rPr>
                <w:rFonts w:asciiTheme="minorHAnsi" w:hAnsiTheme="minorHAnsi" w:cstheme="minorHAnsi"/>
                <w:b/>
                <w:color w:val="000000"/>
                <w:sz w:val="14"/>
                <w:szCs w:val="14"/>
                <w:lang w:val="es-MX" w:eastAsia="es-MX"/>
              </w:rPr>
              <w:t>CANTIDAD DE EQS</w:t>
            </w:r>
          </w:p>
        </w:tc>
        <w:tc>
          <w:tcPr>
            <w:tcW w:w="75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67B3361" w14:textId="77777777" w:rsidR="000E649E" w:rsidRPr="00455D5D" w:rsidRDefault="000E649E" w:rsidP="000E649E">
            <w:pPr>
              <w:suppressAutoHyphens w:val="0"/>
              <w:jc w:val="center"/>
              <w:rPr>
                <w:rFonts w:asciiTheme="minorHAnsi" w:hAnsiTheme="minorHAnsi" w:cstheme="minorHAnsi"/>
                <w:b/>
                <w:color w:val="000000"/>
                <w:sz w:val="14"/>
                <w:szCs w:val="14"/>
                <w:lang w:val="es-MX" w:eastAsia="es-MX"/>
              </w:rPr>
            </w:pPr>
            <w:r w:rsidRPr="00455D5D">
              <w:rPr>
                <w:rFonts w:asciiTheme="minorHAnsi" w:hAnsiTheme="minorHAnsi" w:cstheme="minorHAnsi"/>
                <w:b/>
                <w:color w:val="000000"/>
                <w:sz w:val="14"/>
                <w:szCs w:val="14"/>
                <w:lang w:val="es-MX" w:eastAsia="es-MX"/>
              </w:rPr>
              <w:t>SERVICIOS MAXIMOS</w:t>
            </w:r>
          </w:p>
        </w:tc>
        <w:tc>
          <w:tcPr>
            <w:tcW w:w="683"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F6EF35E" w14:textId="77777777" w:rsidR="000E649E" w:rsidRPr="00455D5D" w:rsidRDefault="000E649E" w:rsidP="000E649E">
            <w:pPr>
              <w:suppressAutoHyphens w:val="0"/>
              <w:jc w:val="center"/>
              <w:rPr>
                <w:rFonts w:asciiTheme="minorHAnsi" w:hAnsiTheme="minorHAnsi" w:cstheme="minorHAnsi"/>
                <w:b/>
                <w:color w:val="000000"/>
                <w:sz w:val="14"/>
                <w:szCs w:val="14"/>
                <w:lang w:val="es-MX" w:eastAsia="es-MX"/>
              </w:rPr>
            </w:pPr>
            <w:r w:rsidRPr="00455D5D">
              <w:rPr>
                <w:rFonts w:asciiTheme="minorHAnsi" w:hAnsiTheme="minorHAnsi" w:cstheme="minorHAnsi"/>
                <w:b/>
                <w:color w:val="000000"/>
                <w:sz w:val="14"/>
                <w:szCs w:val="14"/>
                <w:lang w:val="es-MX" w:eastAsia="es-MX"/>
              </w:rPr>
              <w:t>SERVICIOS MAXIMOS</w:t>
            </w:r>
          </w:p>
        </w:tc>
        <w:tc>
          <w:tcPr>
            <w:tcW w:w="683"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5C26BA7A" w14:textId="4483FDF8" w:rsidR="000E649E" w:rsidRDefault="000E649E" w:rsidP="000E649E">
            <w:pPr>
              <w:suppressAutoHyphens w:val="0"/>
              <w:jc w:val="center"/>
              <w:rPr>
                <w:rFonts w:asciiTheme="minorHAnsi" w:hAnsiTheme="minorHAnsi" w:cstheme="minorHAnsi"/>
                <w:b/>
                <w:bCs/>
                <w:color w:val="000000"/>
                <w:sz w:val="14"/>
                <w:szCs w:val="14"/>
                <w:lang w:val="es-MX" w:eastAsia="es-MX"/>
              </w:rPr>
            </w:pPr>
            <w:r>
              <w:rPr>
                <w:rFonts w:asciiTheme="minorHAnsi" w:hAnsiTheme="minorHAnsi" w:cstheme="minorHAnsi"/>
                <w:b/>
                <w:bCs/>
                <w:color w:val="000000"/>
                <w:sz w:val="14"/>
                <w:szCs w:val="14"/>
                <w:lang w:val="es-MX" w:eastAsia="es-MX"/>
              </w:rPr>
              <w:t>PRECIO MENSUAL POR SERVICIO</w:t>
            </w:r>
          </w:p>
          <w:p w14:paraId="2EC5B0C3" w14:textId="3D2E790B" w:rsidR="000E649E" w:rsidRPr="00455D5D" w:rsidRDefault="000E649E" w:rsidP="000E649E">
            <w:pPr>
              <w:suppressAutoHyphens w:val="0"/>
              <w:jc w:val="center"/>
              <w:rPr>
                <w:rFonts w:asciiTheme="minorHAnsi" w:hAnsiTheme="minorHAnsi" w:cstheme="minorHAnsi"/>
                <w:b/>
                <w:color w:val="000000"/>
                <w:sz w:val="14"/>
                <w:szCs w:val="14"/>
                <w:lang w:val="es-MX" w:eastAsia="es-MX"/>
              </w:rPr>
            </w:pPr>
            <w:r>
              <w:rPr>
                <w:rFonts w:asciiTheme="minorHAnsi" w:hAnsiTheme="minorHAnsi" w:cstheme="minorHAnsi"/>
                <w:b/>
                <w:bCs/>
                <w:color w:val="000000"/>
                <w:sz w:val="14"/>
                <w:szCs w:val="14"/>
                <w:lang w:val="es-MX" w:eastAsia="es-MX"/>
              </w:rPr>
              <w:t>SIN IVA INCLUIDO</w:t>
            </w:r>
          </w:p>
        </w:tc>
      </w:tr>
      <w:tr w:rsidR="000E649E" w:rsidRPr="00455D5D" w14:paraId="3A3BB2D6" w14:textId="711AF856" w:rsidTr="000E649E">
        <w:trPr>
          <w:trHeight w:val="285"/>
        </w:trPr>
        <w:tc>
          <w:tcPr>
            <w:tcW w:w="790" w:type="pct"/>
            <w:vMerge w:val="restart"/>
            <w:tcBorders>
              <w:top w:val="nil"/>
              <w:left w:val="single" w:sz="4" w:space="0" w:color="auto"/>
              <w:bottom w:val="single" w:sz="4" w:space="0" w:color="auto"/>
              <w:right w:val="single" w:sz="4" w:space="0" w:color="auto"/>
            </w:tcBorders>
            <w:shd w:val="clear" w:color="auto" w:fill="auto"/>
            <w:vAlign w:val="center"/>
            <w:hideMark/>
          </w:tcPr>
          <w:p w14:paraId="09C26506"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H.G.Z. No. 07</w:t>
            </w:r>
          </w:p>
        </w:tc>
        <w:tc>
          <w:tcPr>
            <w:tcW w:w="1497" w:type="pct"/>
            <w:tcBorders>
              <w:top w:val="nil"/>
              <w:left w:val="nil"/>
              <w:bottom w:val="single" w:sz="4" w:space="0" w:color="auto"/>
              <w:right w:val="single" w:sz="4" w:space="0" w:color="auto"/>
            </w:tcBorders>
            <w:shd w:val="clear" w:color="auto" w:fill="auto"/>
            <w:vAlign w:val="center"/>
            <w:hideMark/>
          </w:tcPr>
          <w:p w14:paraId="01AA4736"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MP1010GO!</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7C7AA6A6"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08582BD1"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3995932B"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32B5F0BB"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035D168C" w14:textId="08E10895" w:rsidTr="000E649E">
        <w:trPr>
          <w:trHeight w:val="285"/>
        </w:trPr>
        <w:tc>
          <w:tcPr>
            <w:tcW w:w="790" w:type="pct"/>
            <w:vMerge/>
            <w:tcBorders>
              <w:top w:val="nil"/>
              <w:left w:val="single" w:sz="4" w:space="0" w:color="auto"/>
              <w:bottom w:val="single" w:sz="4" w:space="0" w:color="auto"/>
              <w:right w:val="single" w:sz="4" w:space="0" w:color="auto"/>
            </w:tcBorders>
            <w:vAlign w:val="center"/>
            <w:hideMark/>
          </w:tcPr>
          <w:p w14:paraId="1F4889E5"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c>
          <w:tcPr>
            <w:tcW w:w="1497" w:type="pct"/>
            <w:tcBorders>
              <w:top w:val="nil"/>
              <w:left w:val="nil"/>
              <w:bottom w:val="single" w:sz="4" w:space="0" w:color="auto"/>
              <w:right w:val="single" w:sz="4" w:space="0" w:color="auto"/>
            </w:tcBorders>
            <w:shd w:val="clear" w:color="auto" w:fill="auto"/>
            <w:vAlign w:val="center"/>
            <w:hideMark/>
          </w:tcPr>
          <w:p w14:paraId="3CDEDAFA"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MP1010GO!</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4C8378EB"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6AC2AFE0"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49E222C7"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3C12FD04"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274EA378" w14:textId="3F8167D5" w:rsidTr="000E649E">
        <w:trPr>
          <w:trHeight w:val="285"/>
        </w:trPr>
        <w:tc>
          <w:tcPr>
            <w:tcW w:w="790" w:type="pct"/>
            <w:vMerge/>
            <w:tcBorders>
              <w:top w:val="nil"/>
              <w:left w:val="single" w:sz="4" w:space="0" w:color="auto"/>
              <w:bottom w:val="single" w:sz="4" w:space="0" w:color="auto"/>
              <w:right w:val="single" w:sz="4" w:space="0" w:color="auto"/>
            </w:tcBorders>
            <w:vAlign w:val="center"/>
            <w:hideMark/>
          </w:tcPr>
          <w:p w14:paraId="25369BB4"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c>
          <w:tcPr>
            <w:tcW w:w="1497" w:type="pct"/>
            <w:tcBorders>
              <w:top w:val="nil"/>
              <w:left w:val="nil"/>
              <w:bottom w:val="single" w:sz="4" w:space="0" w:color="auto"/>
              <w:right w:val="single" w:sz="4" w:space="0" w:color="auto"/>
            </w:tcBorders>
            <w:shd w:val="clear" w:color="auto" w:fill="auto"/>
            <w:vAlign w:val="center"/>
            <w:hideMark/>
          </w:tcPr>
          <w:p w14:paraId="3B000DA0"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MP1010GO!</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0C1786AC"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7D963C43"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0792D6FF"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62792700"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0F237981" w14:textId="5CDA15EC" w:rsidTr="000E649E">
        <w:trPr>
          <w:trHeight w:val="285"/>
        </w:trPr>
        <w:tc>
          <w:tcPr>
            <w:tcW w:w="790" w:type="pct"/>
            <w:vMerge/>
            <w:tcBorders>
              <w:top w:val="nil"/>
              <w:left w:val="single" w:sz="4" w:space="0" w:color="auto"/>
              <w:bottom w:val="single" w:sz="4" w:space="0" w:color="auto"/>
              <w:right w:val="single" w:sz="4" w:space="0" w:color="auto"/>
            </w:tcBorders>
            <w:vAlign w:val="center"/>
            <w:hideMark/>
          </w:tcPr>
          <w:p w14:paraId="0EE1FA3B"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c>
          <w:tcPr>
            <w:tcW w:w="1497" w:type="pct"/>
            <w:tcBorders>
              <w:top w:val="nil"/>
              <w:left w:val="nil"/>
              <w:bottom w:val="single" w:sz="4" w:space="0" w:color="auto"/>
              <w:right w:val="single" w:sz="4" w:space="0" w:color="auto"/>
            </w:tcBorders>
            <w:shd w:val="clear" w:color="auto" w:fill="auto"/>
            <w:vAlign w:val="center"/>
            <w:hideMark/>
          </w:tcPr>
          <w:p w14:paraId="0E494F6D"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MP1010GO!</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2D78BF99"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0C5B1080"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1C94AFA8"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3587E04B"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0528FC4D" w14:textId="38B463C1" w:rsidTr="000E649E">
        <w:trPr>
          <w:trHeight w:val="285"/>
        </w:trPr>
        <w:tc>
          <w:tcPr>
            <w:tcW w:w="790" w:type="pct"/>
            <w:vMerge/>
            <w:tcBorders>
              <w:top w:val="nil"/>
              <w:left w:val="single" w:sz="4" w:space="0" w:color="auto"/>
              <w:bottom w:val="single" w:sz="4" w:space="0" w:color="auto"/>
              <w:right w:val="single" w:sz="4" w:space="0" w:color="auto"/>
            </w:tcBorders>
            <w:vAlign w:val="center"/>
            <w:hideMark/>
          </w:tcPr>
          <w:p w14:paraId="5EF9098D"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c>
          <w:tcPr>
            <w:tcW w:w="1497" w:type="pct"/>
            <w:tcBorders>
              <w:top w:val="nil"/>
              <w:left w:val="nil"/>
              <w:bottom w:val="single" w:sz="4" w:space="0" w:color="auto"/>
              <w:right w:val="single" w:sz="4" w:space="0" w:color="auto"/>
            </w:tcBorders>
            <w:shd w:val="clear" w:color="auto" w:fill="auto"/>
            <w:vAlign w:val="center"/>
            <w:hideMark/>
          </w:tcPr>
          <w:p w14:paraId="12F04F33"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MP1010GO!</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281B1D5D"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3342375A"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0E5244E0"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7B63BA07"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1600FCA4" w14:textId="3BE4935B" w:rsidTr="000E649E">
        <w:trPr>
          <w:trHeight w:val="285"/>
        </w:trPr>
        <w:tc>
          <w:tcPr>
            <w:tcW w:w="790" w:type="pct"/>
            <w:vMerge w:val="restart"/>
            <w:tcBorders>
              <w:top w:val="nil"/>
              <w:left w:val="single" w:sz="4" w:space="0" w:color="auto"/>
              <w:bottom w:val="single" w:sz="4" w:space="0" w:color="auto"/>
              <w:right w:val="single" w:sz="4" w:space="0" w:color="auto"/>
            </w:tcBorders>
            <w:shd w:val="clear" w:color="auto" w:fill="auto"/>
            <w:vAlign w:val="center"/>
            <w:hideMark/>
          </w:tcPr>
          <w:p w14:paraId="1063CEEC" w14:textId="77777777" w:rsidR="000E649E" w:rsidRPr="00455D5D" w:rsidRDefault="000E649E" w:rsidP="000E649E">
            <w:pPr>
              <w:suppressAutoHyphens w:val="0"/>
              <w:jc w:val="center"/>
              <w:rPr>
                <w:rFonts w:asciiTheme="minorHAnsi" w:hAnsiTheme="minorHAnsi" w:cstheme="minorHAnsi"/>
                <w:sz w:val="14"/>
                <w:szCs w:val="14"/>
                <w:lang w:val="es-MX" w:eastAsia="es-MX"/>
              </w:rPr>
            </w:pPr>
            <w:r w:rsidRPr="00455D5D">
              <w:rPr>
                <w:rFonts w:asciiTheme="minorHAnsi" w:hAnsiTheme="minorHAnsi" w:cstheme="minorHAnsi"/>
                <w:sz w:val="14"/>
                <w:szCs w:val="14"/>
                <w:lang w:val="es-MX" w:eastAsia="es-MX"/>
              </w:rPr>
              <w:t>H.G.Z. No. 21</w:t>
            </w:r>
          </w:p>
        </w:tc>
        <w:tc>
          <w:tcPr>
            <w:tcW w:w="1497" w:type="pct"/>
            <w:tcBorders>
              <w:top w:val="nil"/>
              <w:left w:val="nil"/>
              <w:bottom w:val="single" w:sz="4" w:space="0" w:color="auto"/>
              <w:right w:val="single" w:sz="4" w:space="0" w:color="auto"/>
            </w:tcBorders>
            <w:shd w:val="clear" w:color="auto" w:fill="auto"/>
            <w:vAlign w:val="center"/>
            <w:hideMark/>
          </w:tcPr>
          <w:p w14:paraId="6005E902"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5DC8D12F"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7C0DE1A5"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3B967486"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4AF5EACA"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6867BA22" w14:textId="573D3454" w:rsidTr="000E649E">
        <w:trPr>
          <w:trHeight w:val="285"/>
        </w:trPr>
        <w:tc>
          <w:tcPr>
            <w:tcW w:w="790" w:type="pct"/>
            <w:vMerge/>
            <w:tcBorders>
              <w:top w:val="nil"/>
              <w:left w:val="single" w:sz="4" w:space="0" w:color="auto"/>
              <w:bottom w:val="single" w:sz="4" w:space="0" w:color="auto"/>
              <w:right w:val="single" w:sz="4" w:space="0" w:color="auto"/>
            </w:tcBorders>
            <w:vAlign w:val="center"/>
            <w:hideMark/>
          </w:tcPr>
          <w:p w14:paraId="3EE8EFC0" w14:textId="77777777" w:rsidR="000E649E" w:rsidRPr="00455D5D" w:rsidRDefault="000E649E" w:rsidP="000E649E">
            <w:pPr>
              <w:suppressAutoHyphens w:val="0"/>
              <w:jc w:val="center"/>
              <w:rPr>
                <w:rFonts w:asciiTheme="minorHAnsi" w:hAnsiTheme="minorHAnsi" w:cstheme="minorHAnsi"/>
                <w:sz w:val="14"/>
                <w:szCs w:val="14"/>
                <w:lang w:val="es-MX" w:eastAsia="es-MX"/>
              </w:rPr>
            </w:pPr>
          </w:p>
        </w:tc>
        <w:tc>
          <w:tcPr>
            <w:tcW w:w="1497" w:type="pct"/>
            <w:tcBorders>
              <w:top w:val="nil"/>
              <w:left w:val="nil"/>
              <w:bottom w:val="single" w:sz="4" w:space="0" w:color="auto"/>
              <w:right w:val="single" w:sz="4" w:space="0" w:color="auto"/>
            </w:tcBorders>
            <w:shd w:val="clear" w:color="auto" w:fill="auto"/>
            <w:vAlign w:val="center"/>
            <w:hideMark/>
          </w:tcPr>
          <w:p w14:paraId="0942803B"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573E04FD"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0152488A"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4CB57574"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620D5866"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48374D77" w14:textId="350531BF" w:rsidTr="000E649E">
        <w:trPr>
          <w:trHeight w:val="285"/>
        </w:trPr>
        <w:tc>
          <w:tcPr>
            <w:tcW w:w="790" w:type="pct"/>
            <w:vMerge/>
            <w:tcBorders>
              <w:top w:val="nil"/>
              <w:left w:val="single" w:sz="4" w:space="0" w:color="auto"/>
              <w:bottom w:val="single" w:sz="4" w:space="0" w:color="auto"/>
              <w:right w:val="single" w:sz="4" w:space="0" w:color="auto"/>
            </w:tcBorders>
            <w:vAlign w:val="center"/>
            <w:hideMark/>
          </w:tcPr>
          <w:p w14:paraId="6E5C8B3B" w14:textId="77777777" w:rsidR="000E649E" w:rsidRPr="00455D5D" w:rsidRDefault="000E649E" w:rsidP="000E649E">
            <w:pPr>
              <w:suppressAutoHyphens w:val="0"/>
              <w:jc w:val="center"/>
              <w:rPr>
                <w:rFonts w:asciiTheme="minorHAnsi" w:hAnsiTheme="minorHAnsi" w:cstheme="minorHAnsi"/>
                <w:sz w:val="14"/>
                <w:szCs w:val="14"/>
                <w:lang w:val="es-MX" w:eastAsia="es-MX"/>
              </w:rPr>
            </w:pPr>
          </w:p>
        </w:tc>
        <w:tc>
          <w:tcPr>
            <w:tcW w:w="1497" w:type="pct"/>
            <w:tcBorders>
              <w:top w:val="nil"/>
              <w:left w:val="nil"/>
              <w:bottom w:val="single" w:sz="4" w:space="0" w:color="auto"/>
              <w:right w:val="single" w:sz="4" w:space="0" w:color="auto"/>
            </w:tcBorders>
            <w:shd w:val="clear" w:color="auto" w:fill="auto"/>
            <w:vAlign w:val="center"/>
            <w:hideMark/>
          </w:tcPr>
          <w:p w14:paraId="6F565150"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5D7A6611"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3BAA8BB1"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18BDE643"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23524D6C"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06BD96D7" w14:textId="2770E454" w:rsidTr="000E649E">
        <w:trPr>
          <w:trHeight w:val="285"/>
        </w:trPr>
        <w:tc>
          <w:tcPr>
            <w:tcW w:w="790" w:type="pct"/>
            <w:tcBorders>
              <w:top w:val="nil"/>
              <w:left w:val="single" w:sz="4" w:space="0" w:color="auto"/>
              <w:bottom w:val="single" w:sz="4" w:space="0" w:color="auto"/>
              <w:right w:val="single" w:sz="4" w:space="0" w:color="auto"/>
            </w:tcBorders>
            <w:shd w:val="clear" w:color="auto" w:fill="auto"/>
            <w:vAlign w:val="center"/>
            <w:hideMark/>
          </w:tcPr>
          <w:p w14:paraId="0CA39FC2"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01</w:t>
            </w:r>
          </w:p>
        </w:tc>
        <w:tc>
          <w:tcPr>
            <w:tcW w:w="1497" w:type="pct"/>
            <w:tcBorders>
              <w:top w:val="nil"/>
              <w:left w:val="nil"/>
              <w:bottom w:val="single" w:sz="4" w:space="0" w:color="auto"/>
              <w:right w:val="single" w:sz="4" w:space="0" w:color="auto"/>
            </w:tcBorders>
            <w:shd w:val="clear" w:color="auto" w:fill="auto"/>
            <w:vAlign w:val="center"/>
            <w:hideMark/>
          </w:tcPr>
          <w:p w14:paraId="7C347A90"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044EE326"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616CCD98"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2618212E"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30F437EB"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33461D55" w14:textId="2411FE33" w:rsidTr="000E649E">
        <w:trPr>
          <w:trHeight w:val="285"/>
        </w:trPr>
        <w:tc>
          <w:tcPr>
            <w:tcW w:w="790" w:type="pct"/>
            <w:tcBorders>
              <w:top w:val="nil"/>
              <w:left w:val="single" w:sz="4" w:space="0" w:color="auto"/>
              <w:bottom w:val="single" w:sz="4" w:space="0" w:color="auto"/>
              <w:right w:val="single" w:sz="4" w:space="0" w:color="auto"/>
            </w:tcBorders>
            <w:shd w:val="clear" w:color="auto" w:fill="auto"/>
            <w:vAlign w:val="center"/>
            <w:hideMark/>
          </w:tcPr>
          <w:p w14:paraId="32506144"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02</w:t>
            </w:r>
          </w:p>
        </w:tc>
        <w:tc>
          <w:tcPr>
            <w:tcW w:w="1497" w:type="pct"/>
            <w:tcBorders>
              <w:top w:val="nil"/>
              <w:left w:val="nil"/>
              <w:bottom w:val="single" w:sz="4" w:space="0" w:color="auto"/>
              <w:right w:val="single" w:sz="4" w:space="0" w:color="auto"/>
            </w:tcBorders>
            <w:shd w:val="clear" w:color="auto" w:fill="auto"/>
            <w:vAlign w:val="center"/>
            <w:hideMark/>
          </w:tcPr>
          <w:p w14:paraId="50B03928"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138D8A00"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37F3ED01"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23D81263"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6151BD79"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39DED2AB" w14:textId="17DEA7B9" w:rsidTr="000E649E">
        <w:trPr>
          <w:trHeight w:val="285"/>
        </w:trPr>
        <w:tc>
          <w:tcPr>
            <w:tcW w:w="790" w:type="pct"/>
            <w:tcBorders>
              <w:top w:val="nil"/>
              <w:left w:val="single" w:sz="4" w:space="0" w:color="auto"/>
              <w:bottom w:val="single" w:sz="4" w:space="0" w:color="auto"/>
              <w:right w:val="single" w:sz="4" w:space="0" w:color="auto"/>
            </w:tcBorders>
            <w:shd w:val="clear" w:color="auto" w:fill="auto"/>
            <w:vAlign w:val="center"/>
            <w:hideMark/>
          </w:tcPr>
          <w:p w14:paraId="23E016A7"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03</w:t>
            </w:r>
          </w:p>
        </w:tc>
        <w:tc>
          <w:tcPr>
            <w:tcW w:w="1497" w:type="pct"/>
            <w:tcBorders>
              <w:top w:val="nil"/>
              <w:left w:val="nil"/>
              <w:bottom w:val="single" w:sz="4" w:space="0" w:color="auto"/>
              <w:right w:val="single" w:sz="4" w:space="0" w:color="auto"/>
            </w:tcBorders>
            <w:shd w:val="clear" w:color="auto" w:fill="auto"/>
            <w:vAlign w:val="center"/>
            <w:hideMark/>
          </w:tcPr>
          <w:p w14:paraId="66D1D729"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1B383F93"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57EBB1A8"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080B7046"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53D512BD"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4874E18E" w14:textId="303CAEC8" w:rsidTr="000E649E">
        <w:trPr>
          <w:trHeight w:val="285"/>
        </w:trPr>
        <w:tc>
          <w:tcPr>
            <w:tcW w:w="790" w:type="pct"/>
            <w:tcBorders>
              <w:top w:val="nil"/>
              <w:left w:val="single" w:sz="4" w:space="0" w:color="auto"/>
              <w:bottom w:val="single" w:sz="4" w:space="0" w:color="auto"/>
              <w:right w:val="single" w:sz="4" w:space="0" w:color="auto"/>
            </w:tcBorders>
            <w:shd w:val="clear" w:color="auto" w:fill="auto"/>
            <w:vAlign w:val="center"/>
            <w:hideMark/>
          </w:tcPr>
          <w:p w14:paraId="3444CE87"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34</w:t>
            </w:r>
          </w:p>
        </w:tc>
        <w:tc>
          <w:tcPr>
            <w:tcW w:w="1497" w:type="pct"/>
            <w:tcBorders>
              <w:top w:val="nil"/>
              <w:left w:val="nil"/>
              <w:bottom w:val="single" w:sz="4" w:space="0" w:color="auto"/>
              <w:right w:val="single" w:sz="4" w:space="0" w:color="auto"/>
            </w:tcBorders>
            <w:shd w:val="clear" w:color="auto" w:fill="auto"/>
            <w:vAlign w:val="center"/>
            <w:hideMark/>
          </w:tcPr>
          <w:p w14:paraId="4EB3D3CE"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63D1599B"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71676BFE"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27A6E390"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230A0B7F"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46CC11CA" w14:textId="5367BCA2" w:rsidTr="000E649E">
        <w:trPr>
          <w:trHeight w:val="300"/>
        </w:trPr>
        <w:tc>
          <w:tcPr>
            <w:tcW w:w="790" w:type="pct"/>
            <w:vMerge w:val="restart"/>
            <w:tcBorders>
              <w:top w:val="nil"/>
              <w:left w:val="single" w:sz="4" w:space="0" w:color="auto"/>
              <w:bottom w:val="single" w:sz="4" w:space="0" w:color="auto"/>
              <w:right w:val="single" w:sz="4" w:space="0" w:color="auto"/>
            </w:tcBorders>
            <w:shd w:val="clear" w:color="auto" w:fill="auto"/>
            <w:vAlign w:val="center"/>
            <w:hideMark/>
          </w:tcPr>
          <w:p w14:paraId="46FDE10C"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52</w:t>
            </w:r>
          </w:p>
        </w:tc>
        <w:tc>
          <w:tcPr>
            <w:tcW w:w="1497" w:type="pct"/>
            <w:tcBorders>
              <w:top w:val="nil"/>
              <w:left w:val="nil"/>
              <w:bottom w:val="single" w:sz="4" w:space="0" w:color="auto"/>
              <w:right w:val="single" w:sz="4" w:space="0" w:color="auto"/>
            </w:tcBorders>
            <w:shd w:val="clear" w:color="auto" w:fill="auto"/>
            <w:vAlign w:val="center"/>
            <w:hideMark/>
          </w:tcPr>
          <w:p w14:paraId="14AF68BF"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SODIMAS, FRANCES</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285223A1"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722DB2D3"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5E323299"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4DBC8737"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7A059E84" w14:textId="549C2631" w:rsidTr="000E649E">
        <w:trPr>
          <w:trHeight w:val="300"/>
        </w:trPr>
        <w:tc>
          <w:tcPr>
            <w:tcW w:w="790" w:type="pct"/>
            <w:vMerge/>
            <w:tcBorders>
              <w:top w:val="nil"/>
              <w:left w:val="single" w:sz="4" w:space="0" w:color="auto"/>
              <w:bottom w:val="single" w:sz="4" w:space="0" w:color="auto"/>
              <w:right w:val="single" w:sz="4" w:space="0" w:color="auto"/>
            </w:tcBorders>
            <w:vAlign w:val="center"/>
            <w:hideMark/>
          </w:tcPr>
          <w:p w14:paraId="1DD3560A"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c>
          <w:tcPr>
            <w:tcW w:w="1497" w:type="pct"/>
            <w:tcBorders>
              <w:top w:val="nil"/>
              <w:left w:val="nil"/>
              <w:bottom w:val="single" w:sz="4" w:space="0" w:color="auto"/>
              <w:right w:val="single" w:sz="4" w:space="0" w:color="auto"/>
            </w:tcBorders>
            <w:shd w:val="clear" w:color="auto" w:fill="auto"/>
            <w:vAlign w:val="center"/>
            <w:hideMark/>
          </w:tcPr>
          <w:p w14:paraId="4F988770"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SODIMAS, FRANCES</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2990AA4E"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2DE24B47"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5D6EAD92"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0571FE25"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03ECDF28" w14:textId="012F8AD7" w:rsidTr="000E649E">
        <w:trPr>
          <w:trHeight w:val="300"/>
        </w:trPr>
        <w:tc>
          <w:tcPr>
            <w:tcW w:w="790" w:type="pct"/>
            <w:tcBorders>
              <w:top w:val="nil"/>
              <w:left w:val="single" w:sz="4" w:space="0" w:color="auto"/>
              <w:bottom w:val="single" w:sz="4" w:space="0" w:color="auto"/>
              <w:right w:val="single" w:sz="4" w:space="0" w:color="auto"/>
            </w:tcBorders>
            <w:shd w:val="clear" w:color="auto" w:fill="auto"/>
            <w:vAlign w:val="center"/>
            <w:hideMark/>
          </w:tcPr>
          <w:p w14:paraId="449F1E0C"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53</w:t>
            </w:r>
          </w:p>
        </w:tc>
        <w:tc>
          <w:tcPr>
            <w:tcW w:w="1497" w:type="pct"/>
            <w:tcBorders>
              <w:top w:val="nil"/>
              <w:left w:val="nil"/>
              <w:bottom w:val="single" w:sz="4" w:space="0" w:color="auto"/>
              <w:right w:val="single" w:sz="4" w:space="0" w:color="auto"/>
            </w:tcBorders>
            <w:shd w:val="clear" w:color="auto" w:fill="auto"/>
            <w:vAlign w:val="center"/>
            <w:hideMark/>
          </w:tcPr>
          <w:p w14:paraId="27508203"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MP1010GO!</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569863C9"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2F3906CA"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39C63505"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17EE12D4"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51C1EBEB" w14:textId="235515C0" w:rsidTr="000E649E">
        <w:trPr>
          <w:trHeight w:val="285"/>
        </w:trPr>
        <w:tc>
          <w:tcPr>
            <w:tcW w:w="790" w:type="pct"/>
            <w:tcBorders>
              <w:top w:val="nil"/>
              <w:left w:val="single" w:sz="4" w:space="0" w:color="auto"/>
              <w:bottom w:val="single" w:sz="4" w:space="0" w:color="auto"/>
              <w:right w:val="single" w:sz="4" w:space="0" w:color="auto"/>
            </w:tcBorders>
            <w:shd w:val="clear" w:color="auto" w:fill="auto"/>
            <w:vAlign w:val="center"/>
            <w:hideMark/>
          </w:tcPr>
          <w:p w14:paraId="3139A8F2"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78</w:t>
            </w:r>
          </w:p>
        </w:tc>
        <w:tc>
          <w:tcPr>
            <w:tcW w:w="1497" w:type="pct"/>
            <w:tcBorders>
              <w:top w:val="nil"/>
              <w:left w:val="nil"/>
              <w:bottom w:val="single" w:sz="4" w:space="0" w:color="auto"/>
              <w:right w:val="single" w:sz="4" w:space="0" w:color="auto"/>
            </w:tcBorders>
            <w:shd w:val="clear" w:color="auto" w:fill="auto"/>
            <w:vAlign w:val="center"/>
            <w:hideMark/>
          </w:tcPr>
          <w:p w14:paraId="0C131439"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MP1010GO!</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52FB8D0C"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175EE3FF"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2E5D70EC"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123037B7"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09FF7E6F" w14:textId="5ED611DA" w:rsidTr="000E649E">
        <w:trPr>
          <w:trHeight w:val="285"/>
        </w:trPr>
        <w:tc>
          <w:tcPr>
            <w:tcW w:w="790" w:type="pct"/>
            <w:tcBorders>
              <w:top w:val="nil"/>
              <w:left w:val="single" w:sz="4" w:space="0" w:color="auto"/>
              <w:bottom w:val="single" w:sz="4" w:space="0" w:color="auto"/>
              <w:right w:val="single" w:sz="4" w:space="0" w:color="auto"/>
            </w:tcBorders>
            <w:shd w:val="clear" w:color="auto" w:fill="auto"/>
            <w:vAlign w:val="center"/>
            <w:hideMark/>
          </w:tcPr>
          <w:p w14:paraId="17847C93"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92</w:t>
            </w:r>
          </w:p>
        </w:tc>
        <w:tc>
          <w:tcPr>
            <w:tcW w:w="1497" w:type="pct"/>
            <w:tcBorders>
              <w:top w:val="nil"/>
              <w:left w:val="nil"/>
              <w:bottom w:val="single" w:sz="4" w:space="0" w:color="auto"/>
              <w:right w:val="single" w:sz="4" w:space="0" w:color="auto"/>
            </w:tcBorders>
            <w:shd w:val="clear" w:color="auto" w:fill="auto"/>
            <w:vAlign w:val="center"/>
            <w:hideMark/>
          </w:tcPr>
          <w:p w14:paraId="50ABE3F3"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6D54C53B"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681F4E1C"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140474BF"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5577BA63"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225A036E" w14:textId="6D36568E" w:rsidTr="000E649E">
        <w:trPr>
          <w:trHeight w:val="285"/>
        </w:trPr>
        <w:tc>
          <w:tcPr>
            <w:tcW w:w="790" w:type="pct"/>
            <w:tcBorders>
              <w:top w:val="nil"/>
              <w:left w:val="single" w:sz="4" w:space="0" w:color="auto"/>
              <w:bottom w:val="single" w:sz="4" w:space="0" w:color="auto"/>
              <w:right w:val="single" w:sz="4" w:space="0" w:color="auto"/>
            </w:tcBorders>
            <w:shd w:val="clear" w:color="auto" w:fill="auto"/>
            <w:vAlign w:val="center"/>
            <w:hideMark/>
          </w:tcPr>
          <w:p w14:paraId="29A220E6"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170</w:t>
            </w:r>
          </w:p>
        </w:tc>
        <w:tc>
          <w:tcPr>
            <w:tcW w:w="1497" w:type="pct"/>
            <w:tcBorders>
              <w:top w:val="nil"/>
              <w:left w:val="nil"/>
              <w:bottom w:val="single" w:sz="4" w:space="0" w:color="auto"/>
              <w:right w:val="single" w:sz="4" w:space="0" w:color="auto"/>
            </w:tcBorders>
            <w:shd w:val="clear" w:color="auto" w:fill="auto"/>
            <w:vAlign w:val="center"/>
            <w:hideMark/>
          </w:tcPr>
          <w:p w14:paraId="4BD4D05A"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MP1010GO!</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3E49DA65"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324C3C65"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31B5B127"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58A389AF"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05E74299" w14:textId="14E5E168" w:rsidTr="000E649E">
        <w:trPr>
          <w:trHeight w:val="285"/>
        </w:trPr>
        <w:tc>
          <w:tcPr>
            <w:tcW w:w="790" w:type="pct"/>
            <w:tcBorders>
              <w:top w:val="nil"/>
              <w:left w:val="single" w:sz="4" w:space="0" w:color="auto"/>
              <w:bottom w:val="single" w:sz="4" w:space="0" w:color="auto"/>
              <w:right w:val="single" w:sz="4" w:space="0" w:color="auto"/>
            </w:tcBorders>
            <w:shd w:val="clear" w:color="auto" w:fill="auto"/>
            <w:vAlign w:val="center"/>
            <w:hideMark/>
          </w:tcPr>
          <w:p w14:paraId="724259C4"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U.M.F. No. 171</w:t>
            </w:r>
          </w:p>
        </w:tc>
        <w:tc>
          <w:tcPr>
            <w:tcW w:w="1497" w:type="pct"/>
            <w:tcBorders>
              <w:top w:val="nil"/>
              <w:left w:val="nil"/>
              <w:bottom w:val="single" w:sz="4" w:space="0" w:color="auto"/>
              <w:right w:val="single" w:sz="4" w:space="0" w:color="auto"/>
            </w:tcBorders>
            <w:shd w:val="clear" w:color="auto" w:fill="auto"/>
            <w:vAlign w:val="center"/>
            <w:hideMark/>
          </w:tcPr>
          <w:p w14:paraId="767AA6FE"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5A65429A"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79B8F02C"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46E2CD35"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52051CA9"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0E649E" w:rsidRPr="00455D5D" w14:paraId="09952B81" w14:textId="29295CFB" w:rsidTr="00F23040">
        <w:trPr>
          <w:trHeight w:val="300"/>
        </w:trPr>
        <w:tc>
          <w:tcPr>
            <w:tcW w:w="790" w:type="pct"/>
            <w:tcBorders>
              <w:top w:val="nil"/>
              <w:left w:val="single" w:sz="4" w:space="0" w:color="auto"/>
              <w:bottom w:val="single" w:sz="4" w:space="0" w:color="auto"/>
              <w:right w:val="single" w:sz="4" w:space="0" w:color="auto"/>
            </w:tcBorders>
            <w:shd w:val="clear" w:color="auto" w:fill="auto"/>
            <w:vAlign w:val="center"/>
            <w:hideMark/>
          </w:tcPr>
          <w:p w14:paraId="13F2A0FB"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OFICINAS DELEGACIONALES</w:t>
            </w:r>
          </w:p>
        </w:tc>
        <w:tc>
          <w:tcPr>
            <w:tcW w:w="1497" w:type="pct"/>
            <w:tcBorders>
              <w:top w:val="single" w:sz="4" w:space="0" w:color="auto"/>
              <w:left w:val="nil"/>
              <w:bottom w:val="single" w:sz="4" w:space="0" w:color="auto"/>
              <w:right w:val="single" w:sz="4" w:space="0" w:color="auto"/>
            </w:tcBorders>
            <w:shd w:val="clear" w:color="auto" w:fill="auto"/>
            <w:vAlign w:val="center"/>
            <w:hideMark/>
          </w:tcPr>
          <w:p w14:paraId="5E1675E7"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MACPUARSA, MP810GO!</w:t>
            </w:r>
          </w:p>
        </w:tc>
        <w:tc>
          <w:tcPr>
            <w:tcW w:w="592" w:type="pct"/>
            <w:tcBorders>
              <w:top w:val="single" w:sz="4" w:space="0" w:color="auto"/>
              <w:left w:val="nil"/>
              <w:bottom w:val="single" w:sz="4" w:space="0" w:color="auto"/>
              <w:right w:val="single" w:sz="8" w:space="0" w:color="000000"/>
            </w:tcBorders>
            <w:shd w:val="clear" w:color="auto" w:fill="auto"/>
            <w:noWrap/>
            <w:vAlign w:val="center"/>
            <w:hideMark/>
          </w:tcPr>
          <w:p w14:paraId="1EB60C04"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5" w:type="pct"/>
            <w:tcBorders>
              <w:top w:val="nil"/>
              <w:left w:val="single" w:sz="4" w:space="0" w:color="auto"/>
              <w:bottom w:val="single" w:sz="4" w:space="0" w:color="auto"/>
              <w:right w:val="single" w:sz="4" w:space="0" w:color="auto"/>
            </w:tcBorders>
            <w:shd w:val="clear" w:color="auto" w:fill="auto"/>
            <w:vAlign w:val="center"/>
            <w:hideMark/>
          </w:tcPr>
          <w:p w14:paraId="48F7BAE9"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683" w:type="pct"/>
            <w:tcBorders>
              <w:top w:val="nil"/>
              <w:left w:val="nil"/>
              <w:bottom w:val="single" w:sz="4" w:space="0" w:color="auto"/>
              <w:right w:val="single" w:sz="4" w:space="0" w:color="auto"/>
            </w:tcBorders>
            <w:shd w:val="clear" w:color="auto" w:fill="auto"/>
            <w:vAlign w:val="center"/>
            <w:hideMark/>
          </w:tcPr>
          <w:p w14:paraId="62CA6518"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683" w:type="pct"/>
            <w:tcBorders>
              <w:top w:val="nil"/>
              <w:left w:val="nil"/>
              <w:bottom w:val="single" w:sz="4" w:space="0" w:color="auto"/>
              <w:right w:val="single" w:sz="4" w:space="0" w:color="auto"/>
            </w:tcBorders>
            <w:vAlign w:val="center"/>
          </w:tcPr>
          <w:p w14:paraId="32E0DE01" w14:textId="77777777" w:rsidR="000E649E" w:rsidRPr="00455D5D" w:rsidRDefault="000E649E" w:rsidP="000E649E">
            <w:pPr>
              <w:suppressAutoHyphens w:val="0"/>
              <w:jc w:val="center"/>
              <w:rPr>
                <w:rFonts w:asciiTheme="minorHAnsi" w:hAnsiTheme="minorHAnsi" w:cstheme="minorHAnsi"/>
                <w:color w:val="000000"/>
                <w:sz w:val="14"/>
                <w:szCs w:val="14"/>
                <w:lang w:val="es-MX" w:eastAsia="es-MX"/>
              </w:rPr>
            </w:pPr>
          </w:p>
        </w:tc>
      </w:tr>
      <w:tr w:rsidR="00F23040" w:rsidRPr="00455D5D" w14:paraId="08B7155E" w14:textId="77B19783" w:rsidTr="00F23040">
        <w:trPr>
          <w:trHeight w:val="285"/>
        </w:trPr>
        <w:tc>
          <w:tcPr>
            <w:tcW w:w="2287" w:type="pct"/>
            <w:gridSpan w:val="2"/>
            <w:tcBorders>
              <w:top w:val="single" w:sz="4" w:space="0" w:color="auto"/>
              <w:left w:val="single" w:sz="4" w:space="0" w:color="auto"/>
              <w:bottom w:val="single" w:sz="4" w:space="0" w:color="auto"/>
              <w:right w:val="nil"/>
            </w:tcBorders>
            <w:shd w:val="clear" w:color="auto" w:fill="auto"/>
            <w:vAlign w:val="center"/>
            <w:hideMark/>
          </w:tcPr>
          <w:p w14:paraId="7306E38F" w14:textId="77777777" w:rsidR="00F23040" w:rsidRPr="00455D5D" w:rsidRDefault="00F23040" w:rsidP="000E649E">
            <w:pPr>
              <w:suppressAutoHyphens w:val="0"/>
              <w:jc w:val="center"/>
              <w:rPr>
                <w:rFonts w:asciiTheme="minorHAnsi" w:hAnsiTheme="minorHAnsi" w:cstheme="minorHAnsi"/>
                <w:b/>
                <w:color w:val="000000"/>
                <w:sz w:val="14"/>
                <w:szCs w:val="14"/>
                <w:lang w:val="es-MX" w:eastAsia="es-MX"/>
              </w:rPr>
            </w:pPr>
            <w:r w:rsidRPr="00455D5D">
              <w:rPr>
                <w:rFonts w:asciiTheme="minorHAnsi" w:hAnsiTheme="minorHAnsi" w:cstheme="minorHAnsi"/>
                <w:b/>
                <w:color w:val="000000"/>
                <w:sz w:val="14"/>
                <w:szCs w:val="14"/>
                <w:lang w:val="es-MX" w:eastAsia="es-MX"/>
              </w:rPr>
              <w:t>TOTALES</w:t>
            </w:r>
          </w:p>
        </w:tc>
        <w:tc>
          <w:tcPr>
            <w:tcW w:w="5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4DAE2" w14:textId="77777777" w:rsidR="00F23040" w:rsidRPr="00455D5D" w:rsidRDefault="00F23040"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20</w:t>
            </w:r>
          </w:p>
        </w:tc>
        <w:tc>
          <w:tcPr>
            <w:tcW w:w="755" w:type="pct"/>
            <w:tcBorders>
              <w:top w:val="nil"/>
              <w:left w:val="nil"/>
              <w:bottom w:val="single" w:sz="4" w:space="0" w:color="auto"/>
              <w:right w:val="single" w:sz="4" w:space="0" w:color="auto"/>
            </w:tcBorders>
            <w:shd w:val="clear" w:color="auto" w:fill="auto"/>
            <w:noWrap/>
            <w:vAlign w:val="center"/>
            <w:hideMark/>
          </w:tcPr>
          <w:p w14:paraId="545E0CB5" w14:textId="77777777" w:rsidR="00F23040" w:rsidRPr="00455D5D" w:rsidRDefault="00F23040"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40</w:t>
            </w:r>
          </w:p>
        </w:tc>
        <w:tc>
          <w:tcPr>
            <w:tcW w:w="683" w:type="pct"/>
            <w:tcBorders>
              <w:top w:val="nil"/>
              <w:left w:val="nil"/>
              <w:bottom w:val="single" w:sz="4" w:space="0" w:color="auto"/>
              <w:right w:val="single" w:sz="4" w:space="0" w:color="auto"/>
            </w:tcBorders>
            <w:shd w:val="clear" w:color="auto" w:fill="auto"/>
            <w:noWrap/>
            <w:vAlign w:val="center"/>
            <w:hideMark/>
          </w:tcPr>
          <w:p w14:paraId="371A5837" w14:textId="77777777" w:rsidR="00F23040" w:rsidRPr="00455D5D" w:rsidRDefault="00F23040" w:rsidP="000E649E">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80</w:t>
            </w:r>
          </w:p>
        </w:tc>
        <w:tc>
          <w:tcPr>
            <w:tcW w:w="683" w:type="pct"/>
            <w:tcBorders>
              <w:top w:val="nil"/>
              <w:left w:val="nil"/>
              <w:bottom w:val="single" w:sz="4" w:space="0" w:color="auto"/>
              <w:right w:val="single" w:sz="4" w:space="0" w:color="auto"/>
            </w:tcBorders>
            <w:vAlign w:val="center"/>
          </w:tcPr>
          <w:p w14:paraId="730E83E8" w14:textId="77777777" w:rsidR="00F23040" w:rsidRPr="00455D5D" w:rsidRDefault="00F23040" w:rsidP="000E649E">
            <w:pPr>
              <w:suppressAutoHyphens w:val="0"/>
              <w:jc w:val="center"/>
              <w:rPr>
                <w:rFonts w:asciiTheme="minorHAnsi" w:hAnsiTheme="minorHAnsi" w:cstheme="minorHAnsi"/>
                <w:color w:val="000000"/>
                <w:sz w:val="14"/>
                <w:szCs w:val="14"/>
                <w:lang w:val="es-MX" w:eastAsia="es-MX"/>
              </w:rPr>
            </w:pPr>
          </w:p>
        </w:tc>
      </w:tr>
    </w:tbl>
    <w:p w14:paraId="11C5FC96" w14:textId="77777777" w:rsidR="00392606" w:rsidRDefault="00392606" w:rsidP="001E69EF">
      <w:pPr>
        <w:jc w:val="both"/>
        <w:rPr>
          <w:rFonts w:asciiTheme="minorHAnsi" w:hAnsiTheme="minorHAnsi" w:cstheme="minorHAnsi"/>
          <w:b/>
          <w:sz w:val="20"/>
        </w:rPr>
      </w:pPr>
    </w:p>
    <w:p w14:paraId="36921189" w14:textId="79E936B2" w:rsidR="000E649E" w:rsidRDefault="003F7340" w:rsidP="003F7340">
      <w:pPr>
        <w:jc w:val="center"/>
        <w:rPr>
          <w:rFonts w:asciiTheme="minorHAnsi" w:hAnsiTheme="minorHAnsi" w:cstheme="minorHAnsi"/>
          <w:b/>
          <w:sz w:val="20"/>
        </w:rPr>
      </w:pPr>
      <w:r w:rsidRPr="00455D5D">
        <w:rPr>
          <w:rFonts w:ascii="Calibri" w:hAnsi="Calibri" w:cs="Calibri"/>
          <w:b/>
          <w:sz w:val="20"/>
        </w:rPr>
        <w:t xml:space="preserve">MANTENIMIENTO </w:t>
      </w:r>
      <w:r>
        <w:rPr>
          <w:rFonts w:ascii="Calibri" w:hAnsi="Calibri" w:cs="Calibri"/>
          <w:b/>
          <w:sz w:val="20"/>
        </w:rPr>
        <w:t>CORRECTIVO</w:t>
      </w:r>
    </w:p>
    <w:p w14:paraId="3C20B034" w14:textId="77777777" w:rsidR="00CD5114" w:rsidRDefault="00CD5114" w:rsidP="001E69EF">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6750"/>
        <w:gridCol w:w="1110"/>
        <w:gridCol w:w="1110"/>
        <w:gridCol w:w="1603"/>
      </w:tblGrid>
      <w:tr w:rsidR="002958C2" w:rsidRPr="00455D5D" w14:paraId="5289FD4D" w14:textId="5EB068FD" w:rsidTr="002958C2">
        <w:trPr>
          <w:trHeight w:val="300"/>
          <w:tblHeader/>
        </w:trPr>
        <w:tc>
          <w:tcPr>
            <w:tcW w:w="319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71DBCE8" w14:textId="0E1C5747" w:rsidR="002958C2" w:rsidRPr="00CD5114" w:rsidRDefault="002958C2" w:rsidP="00B93BDC">
            <w:pPr>
              <w:suppressAutoHyphens w:val="0"/>
              <w:jc w:val="center"/>
              <w:rPr>
                <w:rFonts w:asciiTheme="minorHAnsi" w:hAnsiTheme="minorHAnsi" w:cstheme="minorHAnsi"/>
                <w:b/>
                <w:color w:val="000000"/>
                <w:sz w:val="14"/>
                <w:szCs w:val="14"/>
                <w:lang w:val="es-MX" w:eastAsia="es-MX"/>
              </w:rPr>
            </w:pPr>
            <w:r w:rsidRPr="00CD5114">
              <w:rPr>
                <w:rFonts w:asciiTheme="minorHAnsi" w:hAnsiTheme="minorHAnsi" w:cstheme="minorHAnsi"/>
                <w:b/>
                <w:color w:val="000000"/>
                <w:sz w:val="14"/>
                <w:szCs w:val="14"/>
                <w:lang w:val="es-MX" w:eastAsia="es-MX"/>
              </w:rPr>
              <w:t>UNIDAD INSTITUCIONAL</w:t>
            </w:r>
          </w:p>
        </w:tc>
        <w:tc>
          <w:tcPr>
            <w:tcW w:w="52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AE4ECBE" w14:textId="77777777" w:rsidR="002958C2" w:rsidRPr="00CD5114" w:rsidRDefault="002958C2" w:rsidP="00B93BDC">
            <w:pPr>
              <w:suppressAutoHyphens w:val="0"/>
              <w:jc w:val="center"/>
              <w:rPr>
                <w:rFonts w:asciiTheme="minorHAnsi" w:hAnsiTheme="minorHAnsi" w:cstheme="minorHAnsi"/>
                <w:b/>
                <w:color w:val="000000"/>
                <w:sz w:val="14"/>
                <w:szCs w:val="14"/>
                <w:lang w:val="es-MX" w:eastAsia="es-MX"/>
              </w:rPr>
            </w:pPr>
            <w:r w:rsidRPr="00CD5114">
              <w:rPr>
                <w:rFonts w:asciiTheme="minorHAnsi" w:hAnsiTheme="minorHAnsi" w:cstheme="minorHAnsi"/>
                <w:b/>
                <w:color w:val="000000"/>
                <w:sz w:val="14"/>
                <w:szCs w:val="14"/>
                <w:lang w:val="es-MX" w:eastAsia="es-MX"/>
              </w:rPr>
              <w:t>UNIDAD</w:t>
            </w:r>
          </w:p>
        </w:tc>
        <w:tc>
          <w:tcPr>
            <w:tcW w:w="52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B5B1469" w14:textId="77777777" w:rsidR="002958C2" w:rsidRPr="00CD5114" w:rsidRDefault="002958C2" w:rsidP="00B93BDC">
            <w:pPr>
              <w:suppressAutoHyphens w:val="0"/>
              <w:jc w:val="center"/>
              <w:rPr>
                <w:rFonts w:asciiTheme="minorHAnsi" w:hAnsiTheme="minorHAnsi" w:cstheme="minorHAnsi"/>
                <w:b/>
                <w:bCs/>
                <w:color w:val="000000"/>
                <w:sz w:val="14"/>
                <w:szCs w:val="14"/>
                <w:lang w:val="es-MX" w:eastAsia="es-MX"/>
              </w:rPr>
            </w:pPr>
            <w:r w:rsidRPr="00CD5114">
              <w:rPr>
                <w:rFonts w:asciiTheme="minorHAnsi" w:hAnsiTheme="minorHAnsi" w:cstheme="minorHAnsi"/>
                <w:b/>
                <w:bCs/>
                <w:color w:val="000000"/>
                <w:sz w:val="14"/>
                <w:szCs w:val="14"/>
                <w:lang w:val="es-MX" w:eastAsia="es-MX"/>
              </w:rPr>
              <w:t>MINIMA</w:t>
            </w:r>
          </w:p>
        </w:tc>
        <w:tc>
          <w:tcPr>
            <w:tcW w:w="758" w:type="pct"/>
            <w:tcBorders>
              <w:top w:val="single" w:sz="4" w:space="0" w:color="auto"/>
              <w:left w:val="nil"/>
              <w:bottom w:val="single" w:sz="4" w:space="0" w:color="auto"/>
              <w:right w:val="single" w:sz="4" w:space="0" w:color="auto"/>
            </w:tcBorders>
            <w:shd w:val="clear" w:color="auto" w:fill="BFBFBF" w:themeFill="background1" w:themeFillShade="BF"/>
          </w:tcPr>
          <w:p w14:paraId="0EF8F3F6" w14:textId="77777777" w:rsidR="002958C2" w:rsidRDefault="002958C2" w:rsidP="00B93BDC">
            <w:pPr>
              <w:suppressAutoHyphens w:val="0"/>
              <w:jc w:val="center"/>
              <w:rPr>
                <w:rFonts w:asciiTheme="minorHAnsi" w:hAnsiTheme="minorHAnsi" w:cstheme="minorHAnsi"/>
                <w:b/>
                <w:bCs/>
                <w:color w:val="000000"/>
                <w:sz w:val="14"/>
                <w:szCs w:val="14"/>
                <w:lang w:val="es-MX" w:eastAsia="es-MX"/>
              </w:rPr>
            </w:pPr>
            <w:r w:rsidRPr="00CD5114">
              <w:rPr>
                <w:rFonts w:asciiTheme="minorHAnsi" w:hAnsiTheme="minorHAnsi" w:cstheme="minorHAnsi"/>
                <w:b/>
                <w:bCs/>
                <w:color w:val="000000"/>
                <w:sz w:val="14"/>
                <w:szCs w:val="14"/>
                <w:lang w:val="es-MX" w:eastAsia="es-MX"/>
              </w:rPr>
              <w:t xml:space="preserve">PRECIO UNITARIO </w:t>
            </w:r>
          </w:p>
          <w:p w14:paraId="30B89052" w14:textId="7FB3CFBF" w:rsidR="002958C2" w:rsidRPr="00CD5114" w:rsidRDefault="002958C2" w:rsidP="00B93BDC">
            <w:pPr>
              <w:suppressAutoHyphens w:val="0"/>
              <w:jc w:val="center"/>
              <w:rPr>
                <w:rFonts w:asciiTheme="minorHAnsi" w:hAnsiTheme="minorHAnsi" w:cstheme="minorHAnsi"/>
                <w:b/>
                <w:bCs/>
                <w:color w:val="000000"/>
                <w:sz w:val="14"/>
                <w:szCs w:val="14"/>
                <w:lang w:val="es-MX" w:eastAsia="es-MX"/>
              </w:rPr>
            </w:pPr>
            <w:r w:rsidRPr="00CD5114">
              <w:rPr>
                <w:rFonts w:asciiTheme="minorHAnsi" w:hAnsiTheme="minorHAnsi" w:cstheme="minorHAnsi"/>
                <w:b/>
                <w:bCs/>
                <w:color w:val="000000"/>
                <w:sz w:val="14"/>
                <w:szCs w:val="14"/>
                <w:lang w:val="es-MX" w:eastAsia="es-MX"/>
              </w:rPr>
              <w:t>SIN IVA INCLUIDO</w:t>
            </w:r>
          </w:p>
        </w:tc>
      </w:tr>
      <w:tr w:rsidR="002958C2" w:rsidRPr="00455D5D" w14:paraId="380694D8" w14:textId="33856E89" w:rsidTr="002958C2">
        <w:trPr>
          <w:trHeight w:val="315"/>
        </w:trPr>
        <w:tc>
          <w:tcPr>
            <w:tcW w:w="3192" w:type="pct"/>
            <w:tcBorders>
              <w:top w:val="nil"/>
              <w:left w:val="single" w:sz="4" w:space="0" w:color="auto"/>
              <w:bottom w:val="single" w:sz="4" w:space="0" w:color="auto"/>
              <w:right w:val="single" w:sz="4" w:space="0" w:color="auto"/>
            </w:tcBorders>
            <w:shd w:val="clear" w:color="000000" w:fill="D9D9D9"/>
            <w:noWrap/>
            <w:vAlign w:val="center"/>
            <w:hideMark/>
          </w:tcPr>
          <w:p w14:paraId="12C75CED"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 92</w:t>
            </w:r>
          </w:p>
        </w:tc>
        <w:tc>
          <w:tcPr>
            <w:tcW w:w="525" w:type="pct"/>
            <w:tcBorders>
              <w:top w:val="nil"/>
              <w:left w:val="nil"/>
              <w:bottom w:val="single" w:sz="4" w:space="0" w:color="auto"/>
              <w:right w:val="single" w:sz="4" w:space="0" w:color="auto"/>
            </w:tcBorders>
            <w:shd w:val="clear" w:color="000000" w:fill="D9D9D9"/>
            <w:noWrap/>
            <w:vAlign w:val="center"/>
            <w:hideMark/>
          </w:tcPr>
          <w:p w14:paraId="05449D6F"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000000" w:fill="D9D9D9"/>
            <w:noWrap/>
            <w:vAlign w:val="center"/>
            <w:hideMark/>
          </w:tcPr>
          <w:p w14:paraId="34585AA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shd w:val="clear" w:color="000000" w:fill="D9D9D9"/>
          </w:tcPr>
          <w:p w14:paraId="20EE41F5"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0595F053" w14:textId="6F6512B7"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6F890273"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PASAJEROS MP MANIOBRA ECO GO 750KG 2 SALIDAS</w:t>
            </w:r>
          </w:p>
        </w:tc>
        <w:tc>
          <w:tcPr>
            <w:tcW w:w="525" w:type="pct"/>
            <w:tcBorders>
              <w:top w:val="nil"/>
              <w:left w:val="nil"/>
              <w:bottom w:val="single" w:sz="4" w:space="0" w:color="auto"/>
              <w:right w:val="single" w:sz="4" w:space="0" w:color="auto"/>
            </w:tcBorders>
            <w:shd w:val="clear" w:color="auto" w:fill="auto"/>
            <w:noWrap/>
            <w:vAlign w:val="center"/>
            <w:hideMark/>
          </w:tcPr>
          <w:p w14:paraId="762FE9C3"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2727E4F0"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138BF7F6"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1AF1AE64" w14:textId="7BB4470B"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6431665C"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A COMPONENTES A SUSTITUIR</w:t>
            </w:r>
          </w:p>
        </w:tc>
        <w:tc>
          <w:tcPr>
            <w:tcW w:w="525" w:type="pct"/>
            <w:tcBorders>
              <w:top w:val="nil"/>
              <w:left w:val="nil"/>
              <w:bottom w:val="single" w:sz="4" w:space="0" w:color="auto"/>
              <w:right w:val="single" w:sz="4" w:space="0" w:color="auto"/>
            </w:tcBorders>
            <w:shd w:val="clear" w:color="auto" w:fill="auto"/>
            <w:noWrap/>
            <w:vAlign w:val="center"/>
            <w:hideMark/>
          </w:tcPr>
          <w:p w14:paraId="5630B8D4"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262F7BF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4E16776B"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123230E3" w14:textId="4EF0189D"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44BBF3A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525" w:type="pct"/>
            <w:tcBorders>
              <w:top w:val="nil"/>
              <w:left w:val="nil"/>
              <w:bottom w:val="single" w:sz="4" w:space="0" w:color="auto"/>
              <w:right w:val="single" w:sz="4" w:space="0" w:color="auto"/>
            </w:tcBorders>
            <w:shd w:val="clear" w:color="auto" w:fill="auto"/>
            <w:noWrap/>
            <w:vAlign w:val="center"/>
            <w:hideMark/>
          </w:tcPr>
          <w:p w14:paraId="797FA99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3199976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6BED2995"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53EBCD42" w14:textId="04611E36"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2A8A2A57"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RODAJAS DE PUERTAS DE PASILLO</w:t>
            </w:r>
          </w:p>
        </w:tc>
        <w:tc>
          <w:tcPr>
            <w:tcW w:w="525" w:type="pct"/>
            <w:tcBorders>
              <w:top w:val="nil"/>
              <w:left w:val="nil"/>
              <w:bottom w:val="single" w:sz="4" w:space="0" w:color="auto"/>
              <w:right w:val="single" w:sz="4" w:space="0" w:color="auto"/>
            </w:tcBorders>
            <w:shd w:val="clear" w:color="auto" w:fill="auto"/>
            <w:noWrap/>
            <w:vAlign w:val="center"/>
            <w:hideMark/>
          </w:tcPr>
          <w:p w14:paraId="11871616"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PIEZA</w:t>
            </w:r>
          </w:p>
        </w:tc>
        <w:tc>
          <w:tcPr>
            <w:tcW w:w="525" w:type="pct"/>
            <w:tcBorders>
              <w:top w:val="nil"/>
              <w:left w:val="nil"/>
              <w:bottom w:val="single" w:sz="4" w:space="0" w:color="auto"/>
              <w:right w:val="single" w:sz="4" w:space="0" w:color="auto"/>
            </w:tcBorders>
            <w:shd w:val="clear" w:color="auto" w:fill="auto"/>
            <w:noWrap/>
            <w:vAlign w:val="center"/>
            <w:hideMark/>
          </w:tcPr>
          <w:p w14:paraId="0667129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8</w:t>
            </w:r>
          </w:p>
        </w:tc>
        <w:tc>
          <w:tcPr>
            <w:tcW w:w="758" w:type="pct"/>
            <w:tcBorders>
              <w:top w:val="nil"/>
              <w:left w:val="nil"/>
              <w:bottom w:val="single" w:sz="4" w:space="0" w:color="auto"/>
              <w:right w:val="single" w:sz="4" w:space="0" w:color="auto"/>
            </w:tcBorders>
          </w:tcPr>
          <w:p w14:paraId="1CD0B27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4BDF7CA4" w14:textId="0D5A7511" w:rsidTr="002958C2">
        <w:trPr>
          <w:trHeight w:val="315"/>
        </w:trPr>
        <w:tc>
          <w:tcPr>
            <w:tcW w:w="3192" w:type="pct"/>
            <w:tcBorders>
              <w:top w:val="nil"/>
              <w:left w:val="single" w:sz="4" w:space="0" w:color="auto"/>
              <w:bottom w:val="single" w:sz="4" w:space="0" w:color="auto"/>
              <w:right w:val="single" w:sz="4" w:space="0" w:color="auto"/>
            </w:tcBorders>
            <w:shd w:val="clear" w:color="000000" w:fill="D9D9D9"/>
            <w:noWrap/>
            <w:vAlign w:val="center"/>
            <w:hideMark/>
          </w:tcPr>
          <w:p w14:paraId="182E4820"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 52</w:t>
            </w:r>
          </w:p>
        </w:tc>
        <w:tc>
          <w:tcPr>
            <w:tcW w:w="525" w:type="pct"/>
            <w:tcBorders>
              <w:top w:val="nil"/>
              <w:left w:val="nil"/>
              <w:bottom w:val="single" w:sz="4" w:space="0" w:color="auto"/>
              <w:right w:val="single" w:sz="4" w:space="0" w:color="auto"/>
            </w:tcBorders>
            <w:shd w:val="clear" w:color="000000" w:fill="D9D9D9"/>
            <w:noWrap/>
            <w:vAlign w:val="center"/>
            <w:hideMark/>
          </w:tcPr>
          <w:p w14:paraId="4291C3B9"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000000" w:fill="D9D9D9"/>
            <w:noWrap/>
            <w:vAlign w:val="center"/>
            <w:hideMark/>
          </w:tcPr>
          <w:p w14:paraId="6D0E70B6"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shd w:val="clear" w:color="000000" w:fill="D9D9D9"/>
          </w:tcPr>
          <w:p w14:paraId="6249C2BF"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11B1F575" w14:textId="42C114B8"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57BD6FC0"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 ELEVADORES SODIMAS 1100 KG 13 PASAJEROS</w:t>
            </w:r>
          </w:p>
        </w:tc>
        <w:tc>
          <w:tcPr>
            <w:tcW w:w="525" w:type="pct"/>
            <w:tcBorders>
              <w:top w:val="nil"/>
              <w:left w:val="nil"/>
              <w:bottom w:val="single" w:sz="4" w:space="0" w:color="auto"/>
              <w:right w:val="single" w:sz="4" w:space="0" w:color="auto"/>
            </w:tcBorders>
            <w:shd w:val="clear" w:color="auto" w:fill="auto"/>
            <w:noWrap/>
            <w:vAlign w:val="center"/>
            <w:hideMark/>
          </w:tcPr>
          <w:p w14:paraId="1975003B"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389684F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0444AFF0"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00367FA9" w14:textId="5A1E3C8A"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73223A21"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525" w:type="pct"/>
            <w:tcBorders>
              <w:top w:val="nil"/>
              <w:left w:val="nil"/>
              <w:bottom w:val="single" w:sz="4" w:space="0" w:color="auto"/>
              <w:right w:val="single" w:sz="4" w:space="0" w:color="auto"/>
            </w:tcBorders>
            <w:shd w:val="clear" w:color="auto" w:fill="auto"/>
            <w:noWrap/>
            <w:vAlign w:val="center"/>
            <w:hideMark/>
          </w:tcPr>
          <w:p w14:paraId="031D0B46"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0C46414B"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5505565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6FD9A67E" w14:textId="48CF44FD"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45CC369C"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525" w:type="pct"/>
            <w:tcBorders>
              <w:top w:val="nil"/>
              <w:left w:val="nil"/>
              <w:bottom w:val="single" w:sz="4" w:space="0" w:color="auto"/>
              <w:right w:val="single" w:sz="4" w:space="0" w:color="auto"/>
            </w:tcBorders>
            <w:shd w:val="clear" w:color="auto" w:fill="auto"/>
            <w:noWrap/>
            <w:vAlign w:val="center"/>
            <w:hideMark/>
          </w:tcPr>
          <w:p w14:paraId="4657CBB3"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312E6FC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52968CE1"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7237A89E" w14:textId="74A76DF3"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0BD5117C"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 (DOBLE DESEMBARQUE)</w:t>
            </w:r>
          </w:p>
        </w:tc>
        <w:tc>
          <w:tcPr>
            <w:tcW w:w="525" w:type="pct"/>
            <w:tcBorders>
              <w:top w:val="nil"/>
              <w:left w:val="nil"/>
              <w:bottom w:val="single" w:sz="4" w:space="0" w:color="auto"/>
              <w:right w:val="single" w:sz="4" w:space="0" w:color="auto"/>
            </w:tcBorders>
            <w:shd w:val="clear" w:color="auto" w:fill="auto"/>
            <w:noWrap/>
            <w:vAlign w:val="center"/>
            <w:hideMark/>
          </w:tcPr>
          <w:p w14:paraId="080C702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603670A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5631F7C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3FCB77EC" w14:textId="55FBEB9B" w:rsidTr="002958C2">
        <w:trPr>
          <w:trHeight w:val="315"/>
        </w:trPr>
        <w:tc>
          <w:tcPr>
            <w:tcW w:w="3192" w:type="pct"/>
            <w:tcBorders>
              <w:top w:val="nil"/>
              <w:left w:val="single" w:sz="4" w:space="0" w:color="auto"/>
              <w:bottom w:val="single" w:sz="4" w:space="0" w:color="auto"/>
              <w:right w:val="single" w:sz="4" w:space="0" w:color="auto"/>
            </w:tcBorders>
            <w:shd w:val="clear" w:color="000000" w:fill="D9D9D9"/>
            <w:noWrap/>
            <w:vAlign w:val="center"/>
            <w:hideMark/>
          </w:tcPr>
          <w:p w14:paraId="5C4C9887"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 78</w:t>
            </w:r>
          </w:p>
        </w:tc>
        <w:tc>
          <w:tcPr>
            <w:tcW w:w="525" w:type="pct"/>
            <w:tcBorders>
              <w:top w:val="nil"/>
              <w:left w:val="nil"/>
              <w:bottom w:val="single" w:sz="4" w:space="0" w:color="auto"/>
              <w:right w:val="single" w:sz="4" w:space="0" w:color="auto"/>
            </w:tcBorders>
            <w:shd w:val="clear" w:color="000000" w:fill="D9D9D9"/>
            <w:noWrap/>
            <w:vAlign w:val="center"/>
            <w:hideMark/>
          </w:tcPr>
          <w:p w14:paraId="018458E0"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000000" w:fill="D9D9D9"/>
            <w:noWrap/>
            <w:vAlign w:val="center"/>
            <w:hideMark/>
          </w:tcPr>
          <w:p w14:paraId="4D523715"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shd w:val="clear" w:color="000000" w:fill="D9D9D9"/>
          </w:tcPr>
          <w:p w14:paraId="3C8A7060"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0923D4CA" w14:textId="2605EF43"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7BC4687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PASAJEROS 750KG TARJETAS ALAMEX VARIADOR YASKAWA</w:t>
            </w:r>
          </w:p>
        </w:tc>
        <w:tc>
          <w:tcPr>
            <w:tcW w:w="525" w:type="pct"/>
            <w:tcBorders>
              <w:top w:val="nil"/>
              <w:left w:val="nil"/>
              <w:bottom w:val="single" w:sz="4" w:space="0" w:color="auto"/>
              <w:right w:val="single" w:sz="4" w:space="0" w:color="auto"/>
            </w:tcBorders>
            <w:shd w:val="clear" w:color="auto" w:fill="auto"/>
            <w:noWrap/>
            <w:vAlign w:val="center"/>
            <w:hideMark/>
          </w:tcPr>
          <w:p w14:paraId="38E8348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3F343221"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4CB8B5C1"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38C96732" w14:textId="652193D7"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3EA702EE"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COMPNENTES A SUSTITUIR</w:t>
            </w:r>
          </w:p>
        </w:tc>
        <w:tc>
          <w:tcPr>
            <w:tcW w:w="525" w:type="pct"/>
            <w:tcBorders>
              <w:top w:val="nil"/>
              <w:left w:val="nil"/>
              <w:bottom w:val="single" w:sz="4" w:space="0" w:color="auto"/>
              <w:right w:val="single" w:sz="4" w:space="0" w:color="auto"/>
            </w:tcBorders>
            <w:shd w:val="clear" w:color="auto" w:fill="auto"/>
            <w:noWrap/>
            <w:vAlign w:val="center"/>
            <w:hideMark/>
          </w:tcPr>
          <w:p w14:paraId="28282B1F"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280B02C1"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54317A11"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42CA1E9B" w14:textId="0924CBA6"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2188C81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DISPLAY DE CABINA VIA SERIE</w:t>
            </w:r>
          </w:p>
        </w:tc>
        <w:tc>
          <w:tcPr>
            <w:tcW w:w="525" w:type="pct"/>
            <w:tcBorders>
              <w:top w:val="nil"/>
              <w:left w:val="nil"/>
              <w:bottom w:val="single" w:sz="4" w:space="0" w:color="auto"/>
              <w:right w:val="single" w:sz="4" w:space="0" w:color="auto"/>
            </w:tcBorders>
            <w:shd w:val="clear" w:color="auto" w:fill="auto"/>
            <w:noWrap/>
            <w:vAlign w:val="center"/>
            <w:hideMark/>
          </w:tcPr>
          <w:p w14:paraId="1771463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PIEZA</w:t>
            </w:r>
          </w:p>
        </w:tc>
        <w:tc>
          <w:tcPr>
            <w:tcW w:w="525" w:type="pct"/>
            <w:tcBorders>
              <w:top w:val="nil"/>
              <w:left w:val="nil"/>
              <w:bottom w:val="single" w:sz="4" w:space="0" w:color="auto"/>
              <w:right w:val="single" w:sz="4" w:space="0" w:color="auto"/>
            </w:tcBorders>
            <w:shd w:val="clear" w:color="auto" w:fill="auto"/>
            <w:noWrap/>
            <w:vAlign w:val="center"/>
            <w:hideMark/>
          </w:tcPr>
          <w:p w14:paraId="6FA0863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63A5613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297C4BDD" w14:textId="5A905B5E"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5F04FEA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DISPLAY DE PASILLO</w:t>
            </w:r>
          </w:p>
        </w:tc>
        <w:tc>
          <w:tcPr>
            <w:tcW w:w="525" w:type="pct"/>
            <w:tcBorders>
              <w:top w:val="nil"/>
              <w:left w:val="nil"/>
              <w:bottom w:val="single" w:sz="4" w:space="0" w:color="auto"/>
              <w:right w:val="single" w:sz="4" w:space="0" w:color="auto"/>
            </w:tcBorders>
            <w:shd w:val="clear" w:color="auto" w:fill="auto"/>
            <w:noWrap/>
            <w:vAlign w:val="center"/>
            <w:hideMark/>
          </w:tcPr>
          <w:p w14:paraId="5DA9CDB7"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PIEZA</w:t>
            </w:r>
          </w:p>
        </w:tc>
        <w:tc>
          <w:tcPr>
            <w:tcW w:w="525" w:type="pct"/>
            <w:tcBorders>
              <w:top w:val="nil"/>
              <w:left w:val="nil"/>
              <w:bottom w:val="single" w:sz="4" w:space="0" w:color="auto"/>
              <w:right w:val="single" w:sz="4" w:space="0" w:color="auto"/>
            </w:tcBorders>
            <w:shd w:val="clear" w:color="auto" w:fill="auto"/>
            <w:noWrap/>
            <w:vAlign w:val="center"/>
            <w:hideMark/>
          </w:tcPr>
          <w:p w14:paraId="5645D426"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w:t>
            </w:r>
          </w:p>
        </w:tc>
        <w:tc>
          <w:tcPr>
            <w:tcW w:w="758" w:type="pct"/>
            <w:tcBorders>
              <w:top w:val="nil"/>
              <w:left w:val="nil"/>
              <w:bottom w:val="single" w:sz="4" w:space="0" w:color="auto"/>
              <w:right w:val="single" w:sz="4" w:space="0" w:color="auto"/>
            </w:tcBorders>
          </w:tcPr>
          <w:p w14:paraId="6F0E08C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41B8F5D5" w14:textId="087490A5"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20772093"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FLECHA DE JAMBA</w:t>
            </w:r>
          </w:p>
        </w:tc>
        <w:tc>
          <w:tcPr>
            <w:tcW w:w="525" w:type="pct"/>
            <w:tcBorders>
              <w:top w:val="nil"/>
              <w:left w:val="nil"/>
              <w:bottom w:val="single" w:sz="4" w:space="0" w:color="auto"/>
              <w:right w:val="single" w:sz="4" w:space="0" w:color="auto"/>
            </w:tcBorders>
            <w:shd w:val="clear" w:color="auto" w:fill="auto"/>
            <w:noWrap/>
            <w:vAlign w:val="center"/>
            <w:hideMark/>
          </w:tcPr>
          <w:p w14:paraId="15295F3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PIEZA</w:t>
            </w:r>
          </w:p>
        </w:tc>
        <w:tc>
          <w:tcPr>
            <w:tcW w:w="525" w:type="pct"/>
            <w:tcBorders>
              <w:top w:val="nil"/>
              <w:left w:val="nil"/>
              <w:bottom w:val="single" w:sz="4" w:space="0" w:color="auto"/>
              <w:right w:val="single" w:sz="4" w:space="0" w:color="auto"/>
            </w:tcBorders>
            <w:shd w:val="clear" w:color="auto" w:fill="auto"/>
            <w:noWrap/>
            <w:vAlign w:val="center"/>
            <w:hideMark/>
          </w:tcPr>
          <w:p w14:paraId="6F36F3E8"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7ADDBA4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34AC8100" w14:textId="273FC8FA"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6FBBB2A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lastRenderedPageBreak/>
              <w:t>MANTENIMIENTO EXHAUSTIVO</w:t>
            </w:r>
          </w:p>
        </w:tc>
        <w:tc>
          <w:tcPr>
            <w:tcW w:w="525" w:type="pct"/>
            <w:tcBorders>
              <w:top w:val="nil"/>
              <w:left w:val="nil"/>
              <w:bottom w:val="single" w:sz="4" w:space="0" w:color="auto"/>
              <w:right w:val="single" w:sz="4" w:space="0" w:color="auto"/>
            </w:tcBorders>
            <w:shd w:val="clear" w:color="auto" w:fill="auto"/>
            <w:noWrap/>
            <w:vAlign w:val="center"/>
            <w:hideMark/>
          </w:tcPr>
          <w:p w14:paraId="0EC1E5C6"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3F98917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550DE57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1CDF92DD" w14:textId="11295E2D" w:rsidTr="002958C2">
        <w:trPr>
          <w:trHeight w:val="315"/>
        </w:trPr>
        <w:tc>
          <w:tcPr>
            <w:tcW w:w="3192" w:type="pct"/>
            <w:tcBorders>
              <w:top w:val="nil"/>
              <w:left w:val="single" w:sz="4" w:space="0" w:color="auto"/>
              <w:bottom w:val="single" w:sz="4" w:space="0" w:color="auto"/>
              <w:right w:val="single" w:sz="4" w:space="0" w:color="auto"/>
            </w:tcBorders>
            <w:shd w:val="clear" w:color="000000" w:fill="D9D9D9"/>
            <w:noWrap/>
            <w:vAlign w:val="center"/>
            <w:hideMark/>
          </w:tcPr>
          <w:p w14:paraId="58DDB078"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 01</w:t>
            </w:r>
          </w:p>
        </w:tc>
        <w:tc>
          <w:tcPr>
            <w:tcW w:w="525" w:type="pct"/>
            <w:tcBorders>
              <w:top w:val="nil"/>
              <w:left w:val="nil"/>
              <w:bottom w:val="single" w:sz="4" w:space="0" w:color="auto"/>
              <w:right w:val="single" w:sz="4" w:space="0" w:color="auto"/>
            </w:tcBorders>
            <w:shd w:val="clear" w:color="000000" w:fill="D9D9D9"/>
            <w:noWrap/>
            <w:vAlign w:val="center"/>
            <w:hideMark/>
          </w:tcPr>
          <w:p w14:paraId="4BC7D2C5"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000000" w:fill="D9D9D9"/>
            <w:noWrap/>
            <w:vAlign w:val="center"/>
            <w:hideMark/>
          </w:tcPr>
          <w:p w14:paraId="4BEDADF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shd w:val="clear" w:color="000000" w:fill="D9D9D9"/>
          </w:tcPr>
          <w:p w14:paraId="7B0EAA8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37B6EDDB" w14:textId="7CB1EAFD"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4811E726"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PASAJEROS 750 KG MARCA MP</w:t>
            </w:r>
          </w:p>
        </w:tc>
        <w:tc>
          <w:tcPr>
            <w:tcW w:w="525" w:type="pct"/>
            <w:tcBorders>
              <w:top w:val="nil"/>
              <w:left w:val="nil"/>
              <w:bottom w:val="single" w:sz="4" w:space="0" w:color="auto"/>
              <w:right w:val="single" w:sz="4" w:space="0" w:color="auto"/>
            </w:tcBorders>
            <w:shd w:val="clear" w:color="auto" w:fill="auto"/>
            <w:noWrap/>
            <w:vAlign w:val="center"/>
            <w:hideMark/>
          </w:tcPr>
          <w:p w14:paraId="71DD85D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5A64EF5C"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5090F135"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4A16673D" w14:textId="63825D7C"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7FCFC033"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RELIZAR O COMPNENTES A SUSTITUIR</w:t>
            </w:r>
          </w:p>
        </w:tc>
        <w:tc>
          <w:tcPr>
            <w:tcW w:w="525" w:type="pct"/>
            <w:tcBorders>
              <w:top w:val="nil"/>
              <w:left w:val="nil"/>
              <w:bottom w:val="single" w:sz="4" w:space="0" w:color="auto"/>
              <w:right w:val="single" w:sz="4" w:space="0" w:color="auto"/>
            </w:tcBorders>
            <w:shd w:val="clear" w:color="auto" w:fill="auto"/>
            <w:noWrap/>
            <w:vAlign w:val="center"/>
            <w:hideMark/>
          </w:tcPr>
          <w:p w14:paraId="600D55F8"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7AA7E53B"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1B495915"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34E6EF85" w14:textId="67EB37D8"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58836CD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PLACA FONOMAC</w:t>
            </w:r>
          </w:p>
        </w:tc>
        <w:tc>
          <w:tcPr>
            <w:tcW w:w="525" w:type="pct"/>
            <w:tcBorders>
              <w:top w:val="nil"/>
              <w:left w:val="nil"/>
              <w:bottom w:val="single" w:sz="4" w:space="0" w:color="auto"/>
              <w:right w:val="single" w:sz="4" w:space="0" w:color="auto"/>
            </w:tcBorders>
            <w:shd w:val="clear" w:color="auto" w:fill="auto"/>
            <w:noWrap/>
            <w:vAlign w:val="center"/>
            <w:hideMark/>
          </w:tcPr>
          <w:p w14:paraId="44F2901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PIEZA</w:t>
            </w:r>
          </w:p>
        </w:tc>
        <w:tc>
          <w:tcPr>
            <w:tcW w:w="525" w:type="pct"/>
            <w:tcBorders>
              <w:top w:val="nil"/>
              <w:left w:val="nil"/>
              <w:bottom w:val="single" w:sz="4" w:space="0" w:color="auto"/>
              <w:right w:val="single" w:sz="4" w:space="0" w:color="auto"/>
            </w:tcBorders>
            <w:shd w:val="clear" w:color="auto" w:fill="auto"/>
            <w:noWrap/>
            <w:vAlign w:val="center"/>
            <w:hideMark/>
          </w:tcPr>
          <w:p w14:paraId="288E164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45CA42AB"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61AC04A8" w14:textId="7B6C74DB"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1A7F7E63"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525" w:type="pct"/>
            <w:tcBorders>
              <w:top w:val="nil"/>
              <w:left w:val="nil"/>
              <w:bottom w:val="single" w:sz="4" w:space="0" w:color="auto"/>
              <w:right w:val="single" w:sz="4" w:space="0" w:color="auto"/>
            </w:tcBorders>
            <w:shd w:val="clear" w:color="auto" w:fill="auto"/>
            <w:noWrap/>
            <w:vAlign w:val="center"/>
            <w:hideMark/>
          </w:tcPr>
          <w:p w14:paraId="282050D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7ACB1143"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0ACBF47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099220A7" w14:textId="4D6F2DDC" w:rsidTr="002958C2">
        <w:trPr>
          <w:trHeight w:val="315"/>
        </w:trPr>
        <w:tc>
          <w:tcPr>
            <w:tcW w:w="3192" w:type="pct"/>
            <w:tcBorders>
              <w:top w:val="nil"/>
              <w:left w:val="single" w:sz="4" w:space="0" w:color="auto"/>
              <w:bottom w:val="single" w:sz="4" w:space="0" w:color="auto"/>
              <w:right w:val="single" w:sz="4" w:space="0" w:color="auto"/>
            </w:tcBorders>
            <w:shd w:val="clear" w:color="000000" w:fill="D9D9D9"/>
            <w:noWrap/>
            <w:vAlign w:val="center"/>
            <w:hideMark/>
          </w:tcPr>
          <w:p w14:paraId="1F3B9CF7"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 171</w:t>
            </w:r>
          </w:p>
        </w:tc>
        <w:tc>
          <w:tcPr>
            <w:tcW w:w="525" w:type="pct"/>
            <w:tcBorders>
              <w:top w:val="nil"/>
              <w:left w:val="nil"/>
              <w:bottom w:val="single" w:sz="4" w:space="0" w:color="auto"/>
              <w:right w:val="single" w:sz="4" w:space="0" w:color="auto"/>
            </w:tcBorders>
            <w:shd w:val="clear" w:color="000000" w:fill="D9D9D9"/>
            <w:noWrap/>
            <w:vAlign w:val="center"/>
            <w:hideMark/>
          </w:tcPr>
          <w:p w14:paraId="4D0173D7"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000000" w:fill="D9D9D9"/>
            <w:noWrap/>
            <w:vAlign w:val="center"/>
            <w:hideMark/>
          </w:tcPr>
          <w:p w14:paraId="4BC5DD37"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shd w:val="clear" w:color="000000" w:fill="D9D9D9"/>
          </w:tcPr>
          <w:p w14:paraId="3D3F319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13BA0A0E" w14:textId="3C5DE0BE"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45FB63E3"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PASAJEROS MARCA MP VIA SERIE</w:t>
            </w:r>
          </w:p>
        </w:tc>
        <w:tc>
          <w:tcPr>
            <w:tcW w:w="525" w:type="pct"/>
            <w:tcBorders>
              <w:top w:val="nil"/>
              <w:left w:val="nil"/>
              <w:bottom w:val="single" w:sz="4" w:space="0" w:color="auto"/>
              <w:right w:val="single" w:sz="4" w:space="0" w:color="auto"/>
            </w:tcBorders>
            <w:shd w:val="clear" w:color="auto" w:fill="auto"/>
            <w:noWrap/>
            <w:vAlign w:val="center"/>
            <w:hideMark/>
          </w:tcPr>
          <w:p w14:paraId="5833C9C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55D1A6D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7883BB07"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3B82F9FF" w14:textId="70AAEBDC"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63208A22"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525" w:type="pct"/>
            <w:tcBorders>
              <w:top w:val="nil"/>
              <w:left w:val="nil"/>
              <w:bottom w:val="single" w:sz="4" w:space="0" w:color="auto"/>
              <w:right w:val="single" w:sz="4" w:space="0" w:color="auto"/>
            </w:tcBorders>
            <w:shd w:val="clear" w:color="auto" w:fill="auto"/>
            <w:noWrap/>
            <w:vAlign w:val="center"/>
            <w:hideMark/>
          </w:tcPr>
          <w:p w14:paraId="72602C64"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6E93E3B3"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68273B8C"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623AC300" w14:textId="442467F7"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2ABD87A6"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DISPLAY DE CABINA VIA SERIE</w:t>
            </w:r>
          </w:p>
        </w:tc>
        <w:tc>
          <w:tcPr>
            <w:tcW w:w="525" w:type="pct"/>
            <w:tcBorders>
              <w:top w:val="nil"/>
              <w:left w:val="nil"/>
              <w:bottom w:val="single" w:sz="4" w:space="0" w:color="auto"/>
              <w:right w:val="single" w:sz="4" w:space="0" w:color="auto"/>
            </w:tcBorders>
            <w:shd w:val="clear" w:color="auto" w:fill="auto"/>
            <w:noWrap/>
            <w:vAlign w:val="center"/>
            <w:hideMark/>
          </w:tcPr>
          <w:p w14:paraId="4409C73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462D6A7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43B53D1B"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258D1B09" w14:textId="1AF60E80"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0357B33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FLECHA DE JAMBA</w:t>
            </w:r>
          </w:p>
        </w:tc>
        <w:tc>
          <w:tcPr>
            <w:tcW w:w="525" w:type="pct"/>
            <w:tcBorders>
              <w:top w:val="nil"/>
              <w:left w:val="nil"/>
              <w:bottom w:val="single" w:sz="4" w:space="0" w:color="auto"/>
              <w:right w:val="single" w:sz="4" w:space="0" w:color="auto"/>
            </w:tcBorders>
            <w:shd w:val="clear" w:color="auto" w:fill="auto"/>
            <w:noWrap/>
            <w:vAlign w:val="center"/>
            <w:hideMark/>
          </w:tcPr>
          <w:p w14:paraId="5683F5A3"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1F735D30"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6C97083C"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75E5E4F1" w14:textId="7923C76D"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3152ED0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FOFOCELDA</w:t>
            </w:r>
          </w:p>
        </w:tc>
        <w:tc>
          <w:tcPr>
            <w:tcW w:w="525" w:type="pct"/>
            <w:tcBorders>
              <w:top w:val="nil"/>
              <w:left w:val="nil"/>
              <w:bottom w:val="single" w:sz="4" w:space="0" w:color="auto"/>
              <w:right w:val="single" w:sz="4" w:space="0" w:color="auto"/>
            </w:tcBorders>
            <w:shd w:val="clear" w:color="auto" w:fill="auto"/>
            <w:noWrap/>
            <w:vAlign w:val="center"/>
            <w:hideMark/>
          </w:tcPr>
          <w:p w14:paraId="555D022F"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6C29A59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6CA6948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67D66E11" w14:textId="4D9C3F6E"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0F8CE817"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RODAJAS DE PUERTAS MASEN (2 GRANDES, 2 CHICAS)</w:t>
            </w:r>
          </w:p>
        </w:tc>
        <w:tc>
          <w:tcPr>
            <w:tcW w:w="525" w:type="pct"/>
            <w:tcBorders>
              <w:top w:val="nil"/>
              <w:left w:val="nil"/>
              <w:bottom w:val="single" w:sz="4" w:space="0" w:color="auto"/>
              <w:right w:val="single" w:sz="4" w:space="0" w:color="auto"/>
            </w:tcBorders>
            <w:shd w:val="clear" w:color="auto" w:fill="auto"/>
            <w:noWrap/>
            <w:vAlign w:val="center"/>
            <w:hideMark/>
          </w:tcPr>
          <w:p w14:paraId="2BB07B9F"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2C833E4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758" w:type="pct"/>
            <w:tcBorders>
              <w:top w:val="nil"/>
              <w:left w:val="nil"/>
              <w:bottom w:val="single" w:sz="4" w:space="0" w:color="auto"/>
              <w:right w:val="single" w:sz="4" w:space="0" w:color="auto"/>
            </w:tcBorders>
          </w:tcPr>
          <w:p w14:paraId="7E3A30B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417DBA2F" w14:textId="196B701D"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2849787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GUIAS DE PUERTA</w:t>
            </w:r>
          </w:p>
        </w:tc>
        <w:tc>
          <w:tcPr>
            <w:tcW w:w="525" w:type="pct"/>
            <w:tcBorders>
              <w:top w:val="nil"/>
              <w:left w:val="nil"/>
              <w:bottom w:val="single" w:sz="4" w:space="0" w:color="auto"/>
              <w:right w:val="single" w:sz="4" w:space="0" w:color="auto"/>
            </w:tcBorders>
            <w:shd w:val="clear" w:color="auto" w:fill="auto"/>
            <w:noWrap/>
            <w:vAlign w:val="center"/>
            <w:hideMark/>
          </w:tcPr>
          <w:p w14:paraId="25A025FC"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0BDDEE78"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4</w:t>
            </w:r>
          </w:p>
        </w:tc>
        <w:tc>
          <w:tcPr>
            <w:tcW w:w="758" w:type="pct"/>
            <w:tcBorders>
              <w:top w:val="nil"/>
              <w:left w:val="nil"/>
              <w:bottom w:val="single" w:sz="4" w:space="0" w:color="auto"/>
              <w:right w:val="single" w:sz="4" w:space="0" w:color="auto"/>
            </w:tcBorders>
          </w:tcPr>
          <w:p w14:paraId="49B8D2C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7E022748" w14:textId="527B6972"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0F5C652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525" w:type="pct"/>
            <w:tcBorders>
              <w:top w:val="nil"/>
              <w:left w:val="nil"/>
              <w:bottom w:val="single" w:sz="4" w:space="0" w:color="auto"/>
              <w:right w:val="single" w:sz="4" w:space="0" w:color="auto"/>
            </w:tcBorders>
            <w:shd w:val="clear" w:color="auto" w:fill="auto"/>
            <w:noWrap/>
            <w:vAlign w:val="center"/>
            <w:hideMark/>
          </w:tcPr>
          <w:p w14:paraId="66A17F5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5C9EA483"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638920F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4B3D5877" w14:textId="1EC37D4D" w:rsidTr="002958C2">
        <w:trPr>
          <w:trHeight w:val="315"/>
        </w:trPr>
        <w:tc>
          <w:tcPr>
            <w:tcW w:w="3192" w:type="pct"/>
            <w:tcBorders>
              <w:top w:val="nil"/>
              <w:left w:val="single" w:sz="4" w:space="0" w:color="auto"/>
              <w:bottom w:val="single" w:sz="4" w:space="0" w:color="auto"/>
              <w:right w:val="single" w:sz="4" w:space="0" w:color="auto"/>
            </w:tcBorders>
            <w:shd w:val="clear" w:color="000000" w:fill="D9D9D9"/>
            <w:noWrap/>
            <w:vAlign w:val="center"/>
            <w:hideMark/>
          </w:tcPr>
          <w:p w14:paraId="33A9F2D0"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 34</w:t>
            </w:r>
          </w:p>
        </w:tc>
        <w:tc>
          <w:tcPr>
            <w:tcW w:w="525" w:type="pct"/>
            <w:tcBorders>
              <w:top w:val="nil"/>
              <w:left w:val="nil"/>
              <w:bottom w:val="single" w:sz="4" w:space="0" w:color="auto"/>
              <w:right w:val="single" w:sz="4" w:space="0" w:color="auto"/>
            </w:tcBorders>
            <w:shd w:val="clear" w:color="000000" w:fill="D9D9D9"/>
            <w:noWrap/>
            <w:vAlign w:val="center"/>
            <w:hideMark/>
          </w:tcPr>
          <w:p w14:paraId="19D4E092"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000000" w:fill="D9D9D9"/>
            <w:noWrap/>
            <w:vAlign w:val="center"/>
            <w:hideMark/>
          </w:tcPr>
          <w:p w14:paraId="16B7EDB3"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shd w:val="clear" w:color="000000" w:fill="D9D9D9"/>
          </w:tcPr>
          <w:p w14:paraId="4CAAC25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32E98062" w14:textId="4DEDAB57"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0B779FBB"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PASAJEROS MODERNIZADO A CONTROL DR. ELEVADOR 3 PARADAS, DOBLE DESEMBARQUE</w:t>
            </w:r>
          </w:p>
        </w:tc>
        <w:tc>
          <w:tcPr>
            <w:tcW w:w="525" w:type="pct"/>
            <w:tcBorders>
              <w:top w:val="nil"/>
              <w:left w:val="nil"/>
              <w:bottom w:val="single" w:sz="4" w:space="0" w:color="auto"/>
              <w:right w:val="single" w:sz="4" w:space="0" w:color="auto"/>
            </w:tcBorders>
            <w:shd w:val="clear" w:color="auto" w:fill="auto"/>
            <w:vAlign w:val="center"/>
            <w:hideMark/>
          </w:tcPr>
          <w:p w14:paraId="07377BE3"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76987AB8"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31D3037F"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26ABD7C4" w14:textId="0739DF47"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42EEFB94"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525" w:type="pct"/>
            <w:tcBorders>
              <w:top w:val="nil"/>
              <w:left w:val="nil"/>
              <w:bottom w:val="single" w:sz="4" w:space="0" w:color="auto"/>
              <w:right w:val="single" w:sz="4" w:space="0" w:color="auto"/>
            </w:tcBorders>
            <w:shd w:val="clear" w:color="auto" w:fill="auto"/>
            <w:noWrap/>
            <w:vAlign w:val="center"/>
            <w:hideMark/>
          </w:tcPr>
          <w:p w14:paraId="65363DA5"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6CE7DDD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52376CD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4E9B87CE" w14:textId="3357BAAB"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298134CC"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525" w:type="pct"/>
            <w:tcBorders>
              <w:top w:val="nil"/>
              <w:left w:val="nil"/>
              <w:bottom w:val="single" w:sz="4" w:space="0" w:color="auto"/>
              <w:right w:val="single" w:sz="4" w:space="0" w:color="auto"/>
            </w:tcBorders>
            <w:shd w:val="clear" w:color="auto" w:fill="auto"/>
            <w:noWrap/>
            <w:vAlign w:val="center"/>
            <w:hideMark/>
          </w:tcPr>
          <w:p w14:paraId="5CD35198"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31EE2C1B"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47A0F2EF"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6ADBD3CC" w14:textId="0494993D"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3FB5DB3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FUNCIONANDO NO SE PERMITE REVISAR POR FLUJO DE PERSONAS</w:t>
            </w:r>
          </w:p>
        </w:tc>
        <w:tc>
          <w:tcPr>
            <w:tcW w:w="525" w:type="pct"/>
            <w:tcBorders>
              <w:top w:val="nil"/>
              <w:left w:val="nil"/>
              <w:bottom w:val="single" w:sz="4" w:space="0" w:color="auto"/>
              <w:right w:val="single" w:sz="4" w:space="0" w:color="auto"/>
            </w:tcBorders>
            <w:shd w:val="clear" w:color="auto" w:fill="auto"/>
            <w:noWrap/>
            <w:vAlign w:val="center"/>
            <w:hideMark/>
          </w:tcPr>
          <w:p w14:paraId="3EA72CE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2E72CA60"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53C7678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60D5656D" w14:textId="23DC03AF"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0E5938C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 REQUIERE MANTENIEMIENTO EXHAUSTIVO PARA REVISION GENERAL</w:t>
            </w:r>
          </w:p>
        </w:tc>
        <w:tc>
          <w:tcPr>
            <w:tcW w:w="525" w:type="pct"/>
            <w:tcBorders>
              <w:top w:val="nil"/>
              <w:left w:val="nil"/>
              <w:bottom w:val="single" w:sz="4" w:space="0" w:color="auto"/>
              <w:right w:val="single" w:sz="4" w:space="0" w:color="auto"/>
            </w:tcBorders>
            <w:shd w:val="clear" w:color="auto" w:fill="auto"/>
            <w:noWrap/>
            <w:vAlign w:val="center"/>
            <w:hideMark/>
          </w:tcPr>
          <w:p w14:paraId="0FE464A5"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47F5B77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4A860F4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4DB10D57" w14:textId="14056500"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75A0EFB8"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ILUMINACION DE CABINA</w:t>
            </w:r>
          </w:p>
        </w:tc>
        <w:tc>
          <w:tcPr>
            <w:tcW w:w="525" w:type="pct"/>
            <w:tcBorders>
              <w:top w:val="nil"/>
              <w:left w:val="nil"/>
              <w:bottom w:val="single" w:sz="4" w:space="0" w:color="auto"/>
              <w:right w:val="single" w:sz="4" w:space="0" w:color="auto"/>
            </w:tcBorders>
            <w:shd w:val="clear" w:color="auto" w:fill="auto"/>
            <w:noWrap/>
            <w:vAlign w:val="center"/>
            <w:hideMark/>
          </w:tcPr>
          <w:p w14:paraId="3A195FF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JUEGO</w:t>
            </w:r>
          </w:p>
        </w:tc>
        <w:tc>
          <w:tcPr>
            <w:tcW w:w="525" w:type="pct"/>
            <w:tcBorders>
              <w:top w:val="nil"/>
              <w:left w:val="nil"/>
              <w:bottom w:val="single" w:sz="4" w:space="0" w:color="auto"/>
              <w:right w:val="single" w:sz="4" w:space="0" w:color="auto"/>
            </w:tcBorders>
            <w:shd w:val="clear" w:color="auto" w:fill="auto"/>
            <w:noWrap/>
            <w:vAlign w:val="center"/>
            <w:hideMark/>
          </w:tcPr>
          <w:p w14:paraId="7A83D6A7"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2E005FAF"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45D13C02" w14:textId="5F637644" w:rsidTr="002958C2">
        <w:trPr>
          <w:trHeight w:val="315"/>
        </w:trPr>
        <w:tc>
          <w:tcPr>
            <w:tcW w:w="3192" w:type="pct"/>
            <w:tcBorders>
              <w:top w:val="nil"/>
              <w:left w:val="single" w:sz="4" w:space="0" w:color="auto"/>
              <w:bottom w:val="single" w:sz="4" w:space="0" w:color="auto"/>
              <w:right w:val="single" w:sz="4" w:space="0" w:color="auto"/>
            </w:tcBorders>
            <w:shd w:val="clear" w:color="000000" w:fill="D9D9D9"/>
            <w:noWrap/>
            <w:vAlign w:val="center"/>
            <w:hideMark/>
          </w:tcPr>
          <w:p w14:paraId="1C59ADC1"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 2</w:t>
            </w:r>
          </w:p>
        </w:tc>
        <w:tc>
          <w:tcPr>
            <w:tcW w:w="525" w:type="pct"/>
            <w:tcBorders>
              <w:top w:val="nil"/>
              <w:left w:val="nil"/>
              <w:bottom w:val="single" w:sz="4" w:space="0" w:color="auto"/>
              <w:right w:val="single" w:sz="4" w:space="0" w:color="auto"/>
            </w:tcBorders>
            <w:shd w:val="clear" w:color="000000" w:fill="D9D9D9"/>
            <w:noWrap/>
            <w:vAlign w:val="center"/>
            <w:hideMark/>
          </w:tcPr>
          <w:p w14:paraId="376B9536"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000000" w:fill="D9D9D9"/>
            <w:noWrap/>
            <w:vAlign w:val="center"/>
            <w:hideMark/>
          </w:tcPr>
          <w:p w14:paraId="35481920"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shd w:val="clear" w:color="000000" w:fill="D9D9D9"/>
          </w:tcPr>
          <w:p w14:paraId="05BD09A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0681CA09" w14:textId="40287502"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06F7E1EF"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MP VIA SERIE 750KG 2 PARADAS</w:t>
            </w:r>
          </w:p>
        </w:tc>
        <w:tc>
          <w:tcPr>
            <w:tcW w:w="525" w:type="pct"/>
            <w:tcBorders>
              <w:top w:val="nil"/>
              <w:left w:val="nil"/>
              <w:bottom w:val="single" w:sz="4" w:space="0" w:color="auto"/>
              <w:right w:val="single" w:sz="4" w:space="0" w:color="auto"/>
            </w:tcBorders>
            <w:shd w:val="clear" w:color="auto" w:fill="auto"/>
            <w:noWrap/>
            <w:vAlign w:val="center"/>
            <w:hideMark/>
          </w:tcPr>
          <w:p w14:paraId="6EA3530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0AB639FF"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6B1D94A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51AA4C17" w14:textId="68DDD7F0"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3C3065E7"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525" w:type="pct"/>
            <w:tcBorders>
              <w:top w:val="nil"/>
              <w:left w:val="nil"/>
              <w:bottom w:val="single" w:sz="4" w:space="0" w:color="auto"/>
              <w:right w:val="single" w:sz="4" w:space="0" w:color="auto"/>
            </w:tcBorders>
            <w:shd w:val="clear" w:color="auto" w:fill="auto"/>
            <w:noWrap/>
            <w:vAlign w:val="center"/>
            <w:hideMark/>
          </w:tcPr>
          <w:p w14:paraId="27C23652"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60AAB4B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21B1EE6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24AA8FD7" w14:textId="42149614"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0D35E8DF"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DISPLAY DE CABINA VIA SERIE</w:t>
            </w:r>
          </w:p>
        </w:tc>
        <w:tc>
          <w:tcPr>
            <w:tcW w:w="525" w:type="pct"/>
            <w:tcBorders>
              <w:top w:val="nil"/>
              <w:left w:val="nil"/>
              <w:bottom w:val="single" w:sz="4" w:space="0" w:color="auto"/>
              <w:right w:val="single" w:sz="4" w:space="0" w:color="auto"/>
            </w:tcBorders>
            <w:shd w:val="clear" w:color="auto" w:fill="auto"/>
            <w:noWrap/>
            <w:vAlign w:val="center"/>
            <w:hideMark/>
          </w:tcPr>
          <w:p w14:paraId="683376AB"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PIEZA</w:t>
            </w:r>
          </w:p>
        </w:tc>
        <w:tc>
          <w:tcPr>
            <w:tcW w:w="525" w:type="pct"/>
            <w:tcBorders>
              <w:top w:val="nil"/>
              <w:left w:val="nil"/>
              <w:bottom w:val="single" w:sz="4" w:space="0" w:color="auto"/>
              <w:right w:val="single" w:sz="4" w:space="0" w:color="auto"/>
            </w:tcBorders>
            <w:shd w:val="clear" w:color="auto" w:fill="auto"/>
            <w:noWrap/>
            <w:vAlign w:val="center"/>
            <w:hideMark/>
          </w:tcPr>
          <w:p w14:paraId="195C7F26"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2ACE45DF"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27AE955F" w14:textId="465B563A"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3E5CFD7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FLECHA DE JAMBA</w:t>
            </w:r>
          </w:p>
        </w:tc>
        <w:tc>
          <w:tcPr>
            <w:tcW w:w="525" w:type="pct"/>
            <w:tcBorders>
              <w:top w:val="nil"/>
              <w:left w:val="nil"/>
              <w:bottom w:val="single" w:sz="4" w:space="0" w:color="auto"/>
              <w:right w:val="single" w:sz="4" w:space="0" w:color="auto"/>
            </w:tcBorders>
            <w:shd w:val="clear" w:color="auto" w:fill="auto"/>
            <w:noWrap/>
            <w:vAlign w:val="center"/>
            <w:hideMark/>
          </w:tcPr>
          <w:p w14:paraId="10741686"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PIEZA</w:t>
            </w:r>
          </w:p>
        </w:tc>
        <w:tc>
          <w:tcPr>
            <w:tcW w:w="525" w:type="pct"/>
            <w:tcBorders>
              <w:top w:val="nil"/>
              <w:left w:val="nil"/>
              <w:bottom w:val="single" w:sz="4" w:space="0" w:color="auto"/>
              <w:right w:val="single" w:sz="4" w:space="0" w:color="auto"/>
            </w:tcBorders>
            <w:shd w:val="clear" w:color="auto" w:fill="auto"/>
            <w:noWrap/>
            <w:vAlign w:val="center"/>
            <w:hideMark/>
          </w:tcPr>
          <w:p w14:paraId="5090BBD1"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3907BD3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16C9F931" w14:textId="78F2F87D"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6FA51E66"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525" w:type="pct"/>
            <w:tcBorders>
              <w:top w:val="nil"/>
              <w:left w:val="nil"/>
              <w:bottom w:val="single" w:sz="4" w:space="0" w:color="auto"/>
              <w:right w:val="single" w:sz="4" w:space="0" w:color="auto"/>
            </w:tcBorders>
            <w:shd w:val="clear" w:color="auto" w:fill="auto"/>
            <w:noWrap/>
            <w:vAlign w:val="center"/>
            <w:hideMark/>
          </w:tcPr>
          <w:p w14:paraId="2C8C146F"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14F8B706"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1C33C9E0"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5F2C7E3B" w14:textId="09D45099" w:rsidTr="002958C2">
        <w:trPr>
          <w:trHeight w:val="315"/>
        </w:trPr>
        <w:tc>
          <w:tcPr>
            <w:tcW w:w="3192" w:type="pct"/>
            <w:tcBorders>
              <w:top w:val="nil"/>
              <w:left w:val="single" w:sz="4" w:space="0" w:color="auto"/>
              <w:bottom w:val="single" w:sz="4" w:space="0" w:color="auto"/>
              <w:right w:val="single" w:sz="4" w:space="0" w:color="auto"/>
            </w:tcBorders>
            <w:shd w:val="clear" w:color="000000" w:fill="D9D9D9"/>
            <w:noWrap/>
            <w:vAlign w:val="center"/>
            <w:hideMark/>
          </w:tcPr>
          <w:p w14:paraId="5D6993AE"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 3</w:t>
            </w:r>
          </w:p>
        </w:tc>
        <w:tc>
          <w:tcPr>
            <w:tcW w:w="525" w:type="pct"/>
            <w:tcBorders>
              <w:top w:val="nil"/>
              <w:left w:val="nil"/>
              <w:bottom w:val="single" w:sz="4" w:space="0" w:color="auto"/>
              <w:right w:val="single" w:sz="4" w:space="0" w:color="auto"/>
            </w:tcBorders>
            <w:shd w:val="clear" w:color="000000" w:fill="D9D9D9"/>
            <w:noWrap/>
            <w:vAlign w:val="center"/>
            <w:hideMark/>
          </w:tcPr>
          <w:p w14:paraId="365373F8"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000000" w:fill="D9D9D9"/>
            <w:noWrap/>
            <w:vAlign w:val="center"/>
            <w:hideMark/>
          </w:tcPr>
          <w:p w14:paraId="3A94D14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shd w:val="clear" w:color="000000" w:fill="D9D9D9"/>
          </w:tcPr>
          <w:p w14:paraId="3124B63B"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4ABAAD36" w14:textId="686FB532"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48F38BA7"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MARCA MP 750KG 2 PARADAS VIA SERIE</w:t>
            </w:r>
          </w:p>
        </w:tc>
        <w:tc>
          <w:tcPr>
            <w:tcW w:w="525" w:type="pct"/>
            <w:tcBorders>
              <w:top w:val="nil"/>
              <w:left w:val="nil"/>
              <w:bottom w:val="single" w:sz="4" w:space="0" w:color="auto"/>
              <w:right w:val="single" w:sz="4" w:space="0" w:color="auto"/>
            </w:tcBorders>
            <w:shd w:val="clear" w:color="auto" w:fill="auto"/>
            <w:noWrap/>
            <w:vAlign w:val="center"/>
            <w:hideMark/>
          </w:tcPr>
          <w:p w14:paraId="424166E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62166318"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20872F1C"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0E22CD10" w14:textId="7D2706E1"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7693DF5C"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525" w:type="pct"/>
            <w:tcBorders>
              <w:top w:val="nil"/>
              <w:left w:val="nil"/>
              <w:bottom w:val="single" w:sz="4" w:space="0" w:color="auto"/>
              <w:right w:val="single" w:sz="4" w:space="0" w:color="auto"/>
            </w:tcBorders>
            <w:shd w:val="clear" w:color="auto" w:fill="auto"/>
            <w:noWrap/>
            <w:vAlign w:val="center"/>
            <w:hideMark/>
          </w:tcPr>
          <w:p w14:paraId="21ECB819"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115F4B4F"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5D3FF167"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4BE02D5E" w14:textId="791CEC6F"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68218A6B"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DISPLAY DE CABINA VIA SERIE</w:t>
            </w:r>
          </w:p>
        </w:tc>
        <w:tc>
          <w:tcPr>
            <w:tcW w:w="525" w:type="pct"/>
            <w:tcBorders>
              <w:top w:val="nil"/>
              <w:left w:val="nil"/>
              <w:bottom w:val="single" w:sz="4" w:space="0" w:color="auto"/>
              <w:right w:val="single" w:sz="4" w:space="0" w:color="auto"/>
            </w:tcBorders>
            <w:shd w:val="clear" w:color="auto" w:fill="auto"/>
            <w:noWrap/>
            <w:vAlign w:val="center"/>
            <w:hideMark/>
          </w:tcPr>
          <w:p w14:paraId="69C8202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3D859C75"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65A74D5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3AE5D50A" w14:textId="5E4FF07B"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72394A55"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POLEA DE CONTRAPESO</w:t>
            </w:r>
          </w:p>
        </w:tc>
        <w:tc>
          <w:tcPr>
            <w:tcW w:w="525" w:type="pct"/>
            <w:tcBorders>
              <w:top w:val="nil"/>
              <w:left w:val="nil"/>
              <w:bottom w:val="single" w:sz="4" w:space="0" w:color="auto"/>
              <w:right w:val="single" w:sz="4" w:space="0" w:color="auto"/>
            </w:tcBorders>
            <w:shd w:val="clear" w:color="auto" w:fill="auto"/>
            <w:noWrap/>
            <w:vAlign w:val="center"/>
            <w:hideMark/>
          </w:tcPr>
          <w:p w14:paraId="1AE5A14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7668168C"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3BC976A6"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434D1695" w14:textId="3AD9A196"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1E2AC74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CABLE TRACTOR</w:t>
            </w:r>
          </w:p>
        </w:tc>
        <w:tc>
          <w:tcPr>
            <w:tcW w:w="525" w:type="pct"/>
            <w:tcBorders>
              <w:top w:val="nil"/>
              <w:left w:val="nil"/>
              <w:bottom w:val="single" w:sz="4" w:space="0" w:color="auto"/>
              <w:right w:val="single" w:sz="4" w:space="0" w:color="auto"/>
            </w:tcBorders>
            <w:shd w:val="clear" w:color="auto" w:fill="auto"/>
            <w:noWrap/>
            <w:vAlign w:val="center"/>
            <w:hideMark/>
          </w:tcPr>
          <w:p w14:paraId="6A2C0F83"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375C062F"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200</w:t>
            </w:r>
          </w:p>
        </w:tc>
        <w:tc>
          <w:tcPr>
            <w:tcW w:w="758" w:type="pct"/>
            <w:tcBorders>
              <w:top w:val="nil"/>
              <w:left w:val="nil"/>
              <w:bottom w:val="single" w:sz="4" w:space="0" w:color="auto"/>
              <w:right w:val="single" w:sz="4" w:space="0" w:color="auto"/>
            </w:tcBorders>
          </w:tcPr>
          <w:p w14:paraId="4A18C4D1"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0A77CF0E" w14:textId="33437126"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7F682406"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ILUMINACION DE CABINA</w:t>
            </w:r>
          </w:p>
        </w:tc>
        <w:tc>
          <w:tcPr>
            <w:tcW w:w="525" w:type="pct"/>
            <w:tcBorders>
              <w:top w:val="nil"/>
              <w:left w:val="nil"/>
              <w:bottom w:val="single" w:sz="4" w:space="0" w:color="auto"/>
              <w:right w:val="single" w:sz="4" w:space="0" w:color="auto"/>
            </w:tcBorders>
            <w:shd w:val="clear" w:color="auto" w:fill="auto"/>
            <w:noWrap/>
            <w:vAlign w:val="center"/>
            <w:hideMark/>
          </w:tcPr>
          <w:p w14:paraId="593AE87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43F5522F"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3D5895DF"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7ABC625F" w14:textId="0A7A6867"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314F158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EXAHUSTIVO</w:t>
            </w:r>
          </w:p>
        </w:tc>
        <w:tc>
          <w:tcPr>
            <w:tcW w:w="525" w:type="pct"/>
            <w:tcBorders>
              <w:top w:val="nil"/>
              <w:left w:val="nil"/>
              <w:bottom w:val="single" w:sz="4" w:space="0" w:color="auto"/>
              <w:right w:val="single" w:sz="4" w:space="0" w:color="auto"/>
            </w:tcBorders>
            <w:shd w:val="clear" w:color="auto" w:fill="auto"/>
            <w:noWrap/>
            <w:vAlign w:val="center"/>
            <w:hideMark/>
          </w:tcPr>
          <w:p w14:paraId="41F94318"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128FB6E7"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1503E97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6E7BF57C" w14:textId="52208752" w:rsidTr="002958C2">
        <w:trPr>
          <w:trHeight w:val="315"/>
        </w:trPr>
        <w:tc>
          <w:tcPr>
            <w:tcW w:w="3192" w:type="pct"/>
            <w:tcBorders>
              <w:top w:val="nil"/>
              <w:left w:val="single" w:sz="4" w:space="0" w:color="auto"/>
              <w:bottom w:val="single" w:sz="4" w:space="0" w:color="auto"/>
              <w:right w:val="single" w:sz="4" w:space="0" w:color="auto"/>
            </w:tcBorders>
            <w:shd w:val="clear" w:color="000000" w:fill="D9D9D9"/>
            <w:noWrap/>
            <w:vAlign w:val="center"/>
            <w:hideMark/>
          </w:tcPr>
          <w:p w14:paraId="2816E0E8"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UMF IMSS #53</w:t>
            </w:r>
          </w:p>
        </w:tc>
        <w:tc>
          <w:tcPr>
            <w:tcW w:w="525" w:type="pct"/>
            <w:tcBorders>
              <w:top w:val="nil"/>
              <w:left w:val="nil"/>
              <w:bottom w:val="single" w:sz="4" w:space="0" w:color="auto"/>
              <w:right w:val="single" w:sz="4" w:space="0" w:color="auto"/>
            </w:tcBorders>
            <w:shd w:val="clear" w:color="000000" w:fill="D9D9D9"/>
            <w:noWrap/>
            <w:vAlign w:val="center"/>
            <w:hideMark/>
          </w:tcPr>
          <w:p w14:paraId="10BEEAA4"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000000" w:fill="D9D9D9"/>
            <w:noWrap/>
            <w:vAlign w:val="center"/>
            <w:hideMark/>
          </w:tcPr>
          <w:p w14:paraId="073C5E90"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shd w:val="clear" w:color="000000" w:fill="D9D9D9"/>
          </w:tcPr>
          <w:p w14:paraId="44F42FC1"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7B4CAAAF" w14:textId="66D8C638"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2485831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ELEVADOR MODERNIZADO DR. ELEVADOR 3 NIVELES 630KG</w:t>
            </w:r>
          </w:p>
        </w:tc>
        <w:tc>
          <w:tcPr>
            <w:tcW w:w="525" w:type="pct"/>
            <w:tcBorders>
              <w:top w:val="nil"/>
              <w:left w:val="nil"/>
              <w:bottom w:val="single" w:sz="4" w:space="0" w:color="auto"/>
              <w:right w:val="single" w:sz="4" w:space="0" w:color="auto"/>
            </w:tcBorders>
            <w:shd w:val="clear" w:color="auto" w:fill="auto"/>
            <w:noWrap/>
            <w:vAlign w:val="center"/>
            <w:hideMark/>
          </w:tcPr>
          <w:p w14:paraId="3102081B"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35FDC0FC"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25393AA5"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792B6E38" w14:textId="1F8B9FCA"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473CFD93"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525" w:type="pct"/>
            <w:tcBorders>
              <w:top w:val="nil"/>
              <w:left w:val="nil"/>
              <w:bottom w:val="single" w:sz="4" w:space="0" w:color="auto"/>
              <w:right w:val="single" w:sz="4" w:space="0" w:color="auto"/>
            </w:tcBorders>
            <w:shd w:val="clear" w:color="auto" w:fill="auto"/>
            <w:noWrap/>
            <w:vAlign w:val="center"/>
            <w:hideMark/>
          </w:tcPr>
          <w:p w14:paraId="09D8CFF1"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5DADF45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4A7DC5A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1A74CE42" w14:textId="561547A7"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12304D5D"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525" w:type="pct"/>
            <w:tcBorders>
              <w:top w:val="nil"/>
              <w:left w:val="nil"/>
              <w:bottom w:val="single" w:sz="4" w:space="0" w:color="auto"/>
              <w:right w:val="single" w:sz="4" w:space="0" w:color="auto"/>
            </w:tcBorders>
            <w:shd w:val="clear" w:color="auto" w:fill="auto"/>
            <w:noWrap/>
            <w:vAlign w:val="center"/>
            <w:hideMark/>
          </w:tcPr>
          <w:p w14:paraId="6214955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4AB313E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096AA84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2FC208A0" w14:textId="5BC6D175"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0E197074"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lastRenderedPageBreak/>
              <w:t>NO SE HACE REVISION YA QE HABIA PERSONAL TRABANDO EN ELLO</w:t>
            </w:r>
          </w:p>
        </w:tc>
        <w:tc>
          <w:tcPr>
            <w:tcW w:w="525" w:type="pct"/>
            <w:tcBorders>
              <w:top w:val="nil"/>
              <w:left w:val="nil"/>
              <w:bottom w:val="single" w:sz="4" w:space="0" w:color="auto"/>
              <w:right w:val="single" w:sz="4" w:space="0" w:color="auto"/>
            </w:tcBorders>
            <w:shd w:val="clear" w:color="auto" w:fill="auto"/>
            <w:noWrap/>
            <w:vAlign w:val="center"/>
            <w:hideMark/>
          </w:tcPr>
          <w:p w14:paraId="00FBC7A5"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5626AC94"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755E66A5"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27F79605" w14:textId="4194AC6C" w:rsidTr="002958C2">
        <w:trPr>
          <w:trHeight w:val="315"/>
        </w:trPr>
        <w:tc>
          <w:tcPr>
            <w:tcW w:w="3192" w:type="pct"/>
            <w:tcBorders>
              <w:top w:val="nil"/>
              <w:left w:val="single" w:sz="4" w:space="0" w:color="auto"/>
              <w:bottom w:val="single" w:sz="4" w:space="0" w:color="auto"/>
              <w:right w:val="single" w:sz="4" w:space="0" w:color="auto"/>
            </w:tcBorders>
            <w:shd w:val="clear" w:color="000000" w:fill="D9D9D9"/>
            <w:noWrap/>
            <w:vAlign w:val="center"/>
            <w:hideMark/>
          </w:tcPr>
          <w:p w14:paraId="41D1B9DE"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ELEVADOR OFICINAS DELEGACIONALES</w:t>
            </w:r>
          </w:p>
        </w:tc>
        <w:tc>
          <w:tcPr>
            <w:tcW w:w="525" w:type="pct"/>
            <w:tcBorders>
              <w:top w:val="nil"/>
              <w:left w:val="nil"/>
              <w:bottom w:val="single" w:sz="4" w:space="0" w:color="auto"/>
              <w:right w:val="single" w:sz="4" w:space="0" w:color="auto"/>
            </w:tcBorders>
            <w:shd w:val="clear" w:color="000000" w:fill="D9D9D9"/>
            <w:noWrap/>
            <w:vAlign w:val="center"/>
            <w:hideMark/>
          </w:tcPr>
          <w:p w14:paraId="25D44806"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000000" w:fill="D9D9D9"/>
            <w:noWrap/>
            <w:vAlign w:val="center"/>
            <w:hideMark/>
          </w:tcPr>
          <w:p w14:paraId="5BDBE7D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shd w:val="clear" w:color="000000" w:fill="D9D9D9"/>
          </w:tcPr>
          <w:p w14:paraId="7FA7750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78F466F7" w14:textId="5641D740"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60430B4A"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525" w:type="pct"/>
            <w:tcBorders>
              <w:top w:val="nil"/>
              <w:left w:val="nil"/>
              <w:bottom w:val="single" w:sz="4" w:space="0" w:color="auto"/>
              <w:right w:val="single" w:sz="4" w:space="0" w:color="auto"/>
            </w:tcBorders>
            <w:shd w:val="clear" w:color="auto" w:fill="auto"/>
            <w:noWrap/>
            <w:vAlign w:val="center"/>
            <w:hideMark/>
          </w:tcPr>
          <w:p w14:paraId="07150F0C"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4DEEE7D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36EB8B31"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15C62778" w14:textId="0547A195"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531F1BF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BOTON IMPULSE MB NUMERO 3 LUZ AZUL</w:t>
            </w:r>
          </w:p>
        </w:tc>
        <w:tc>
          <w:tcPr>
            <w:tcW w:w="525" w:type="pct"/>
            <w:tcBorders>
              <w:top w:val="nil"/>
              <w:left w:val="nil"/>
              <w:bottom w:val="single" w:sz="4" w:space="0" w:color="auto"/>
              <w:right w:val="single" w:sz="4" w:space="0" w:color="auto"/>
            </w:tcBorders>
            <w:shd w:val="clear" w:color="auto" w:fill="auto"/>
            <w:noWrap/>
            <w:vAlign w:val="center"/>
            <w:hideMark/>
          </w:tcPr>
          <w:p w14:paraId="6B80FE3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PIEZA</w:t>
            </w:r>
          </w:p>
        </w:tc>
        <w:tc>
          <w:tcPr>
            <w:tcW w:w="525" w:type="pct"/>
            <w:tcBorders>
              <w:top w:val="nil"/>
              <w:left w:val="nil"/>
              <w:bottom w:val="single" w:sz="4" w:space="0" w:color="auto"/>
              <w:right w:val="single" w:sz="4" w:space="0" w:color="auto"/>
            </w:tcBorders>
            <w:shd w:val="clear" w:color="auto" w:fill="auto"/>
            <w:noWrap/>
            <w:vAlign w:val="center"/>
            <w:hideMark/>
          </w:tcPr>
          <w:p w14:paraId="4EA661BF"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280E8F3F"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03DF02E3" w14:textId="519A2D9E"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6DE4F01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525" w:type="pct"/>
            <w:tcBorders>
              <w:top w:val="nil"/>
              <w:left w:val="nil"/>
              <w:bottom w:val="single" w:sz="4" w:space="0" w:color="auto"/>
              <w:right w:val="single" w:sz="4" w:space="0" w:color="auto"/>
            </w:tcBorders>
            <w:shd w:val="clear" w:color="auto" w:fill="auto"/>
            <w:noWrap/>
            <w:vAlign w:val="center"/>
            <w:hideMark/>
          </w:tcPr>
          <w:p w14:paraId="02DBD031"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45CEAAD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22D4D60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27AC8F84" w14:textId="5A24676B" w:rsidTr="002958C2">
        <w:trPr>
          <w:trHeight w:val="315"/>
        </w:trPr>
        <w:tc>
          <w:tcPr>
            <w:tcW w:w="3192" w:type="pct"/>
            <w:tcBorders>
              <w:top w:val="nil"/>
              <w:left w:val="single" w:sz="4" w:space="0" w:color="auto"/>
              <w:bottom w:val="single" w:sz="4" w:space="0" w:color="auto"/>
              <w:right w:val="single" w:sz="4" w:space="0" w:color="auto"/>
            </w:tcBorders>
            <w:shd w:val="clear" w:color="000000" w:fill="D9D9D9"/>
            <w:noWrap/>
            <w:vAlign w:val="center"/>
            <w:hideMark/>
          </w:tcPr>
          <w:p w14:paraId="1D7E5E76"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HGZ IMSS  # 21</w:t>
            </w:r>
          </w:p>
        </w:tc>
        <w:tc>
          <w:tcPr>
            <w:tcW w:w="525" w:type="pct"/>
            <w:tcBorders>
              <w:top w:val="nil"/>
              <w:left w:val="nil"/>
              <w:bottom w:val="single" w:sz="4" w:space="0" w:color="auto"/>
              <w:right w:val="single" w:sz="4" w:space="0" w:color="auto"/>
            </w:tcBorders>
            <w:shd w:val="clear" w:color="000000" w:fill="D9D9D9"/>
            <w:noWrap/>
            <w:vAlign w:val="center"/>
            <w:hideMark/>
          </w:tcPr>
          <w:p w14:paraId="13FA9DDA"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000000" w:fill="D9D9D9"/>
            <w:noWrap/>
            <w:vAlign w:val="center"/>
            <w:hideMark/>
          </w:tcPr>
          <w:p w14:paraId="10866487"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shd w:val="clear" w:color="000000" w:fill="D9D9D9"/>
          </w:tcPr>
          <w:p w14:paraId="41A064A3"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406263BF" w14:textId="4141A937"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220A797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3 ELEVADORES MP 2 NIVELES</w:t>
            </w:r>
          </w:p>
        </w:tc>
        <w:tc>
          <w:tcPr>
            <w:tcW w:w="525" w:type="pct"/>
            <w:tcBorders>
              <w:top w:val="nil"/>
              <w:left w:val="nil"/>
              <w:bottom w:val="single" w:sz="4" w:space="0" w:color="auto"/>
              <w:right w:val="single" w:sz="4" w:space="0" w:color="auto"/>
            </w:tcBorders>
            <w:shd w:val="clear" w:color="auto" w:fill="auto"/>
            <w:noWrap/>
            <w:vAlign w:val="center"/>
            <w:hideMark/>
          </w:tcPr>
          <w:p w14:paraId="06E1D0A0"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200D452C"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0F05815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2537FA46" w14:textId="613ECE33"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19996417"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525" w:type="pct"/>
            <w:tcBorders>
              <w:top w:val="nil"/>
              <w:left w:val="nil"/>
              <w:bottom w:val="single" w:sz="4" w:space="0" w:color="auto"/>
              <w:right w:val="single" w:sz="4" w:space="0" w:color="auto"/>
            </w:tcBorders>
            <w:shd w:val="clear" w:color="auto" w:fill="auto"/>
            <w:noWrap/>
            <w:vAlign w:val="center"/>
            <w:hideMark/>
          </w:tcPr>
          <w:p w14:paraId="2CA187B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4BDF7A20"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4179693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6DDC75BD" w14:textId="69C587DE"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6F891BDB"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525" w:type="pct"/>
            <w:tcBorders>
              <w:top w:val="nil"/>
              <w:left w:val="nil"/>
              <w:bottom w:val="single" w:sz="4" w:space="0" w:color="auto"/>
              <w:right w:val="single" w:sz="4" w:space="0" w:color="auto"/>
            </w:tcBorders>
            <w:shd w:val="clear" w:color="auto" w:fill="auto"/>
            <w:noWrap/>
            <w:vAlign w:val="center"/>
            <w:hideMark/>
          </w:tcPr>
          <w:p w14:paraId="79FE84E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343CDAB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59FA2E48"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6210378C" w14:textId="6DCE69CD"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3D9DC7B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525" w:type="pct"/>
            <w:tcBorders>
              <w:top w:val="nil"/>
              <w:left w:val="nil"/>
              <w:bottom w:val="single" w:sz="4" w:space="0" w:color="auto"/>
              <w:right w:val="single" w:sz="4" w:space="0" w:color="auto"/>
            </w:tcBorders>
            <w:shd w:val="clear" w:color="auto" w:fill="auto"/>
            <w:noWrap/>
            <w:vAlign w:val="center"/>
            <w:hideMark/>
          </w:tcPr>
          <w:p w14:paraId="6903EBFB"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5680EBF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22BDE206"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16816051" w14:textId="6994C017"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232FE521"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525" w:type="pct"/>
            <w:tcBorders>
              <w:top w:val="nil"/>
              <w:left w:val="nil"/>
              <w:bottom w:val="single" w:sz="4" w:space="0" w:color="auto"/>
              <w:right w:val="single" w:sz="4" w:space="0" w:color="auto"/>
            </w:tcBorders>
            <w:shd w:val="clear" w:color="auto" w:fill="auto"/>
            <w:noWrap/>
            <w:vAlign w:val="center"/>
            <w:hideMark/>
          </w:tcPr>
          <w:p w14:paraId="7F75F2B5"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6AED1425"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0A9A303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0F0CC3DF" w14:textId="58394DA1" w:rsidTr="002958C2">
        <w:trPr>
          <w:trHeight w:val="315"/>
        </w:trPr>
        <w:tc>
          <w:tcPr>
            <w:tcW w:w="3192" w:type="pct"/>
            <w:tcBorders>
              <w:top w:val="nil"/>
              <w:left w:val="single" w:sz="4" w:space="0" w:color="auto"/>
              <w:bottom w:val="single" w:sz="4" w:space="0" w:color="auto"/>
              <w:right w:val="single" w:sz="4" w:space="0" w:color="auto"/>
            </w:tcBorders>
            <w:shd w:val="clear" w:color="000000" w:fill="D9D9D9"/>
            <w:noWrap/>
            <w:vAlign w:val="center"/>
            <w:hideMark/>
          </w:tcPr>
          <w:p w14:paraId="7C58BAB8"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HGZ IMSS  # 7</w:t>
            </w:r>
          </w:p>
        </w:tc>
        <w:tc>
          <w:tcPr>
            <w:tcW w:w="525" w:type="pct"/>
            <w:tcBorders>
              <w:top w:val="nil"/>
              <w:left w:val="nil"/>
              <w:bottom w:val="single" w:sz="4" w:space="0" w:color="auto"/>
              <w:right w:val="single" w:sz="4" w:space="0" w:color="auto"/>
            </w:tcBorders>
            <w:shd w:val="clear" w:color="000000" w:fill="D9D9D9"/>
            <w:noWrap/>
            <w:vAlign w:val="center"/>
            <w:hideMark/>
          </w:tcPr>
          <w:p w14:paraId="730026FE"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000000" w:fill="D9D9D9"/>
            <w:noWrap/>
            <w:vAlign w:val="center"/>
            <w:hideMark/>
          </w:tcPr>
          <w:p w14:paraId="67E4CBB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shd w:val="clear" w:color="000000" w:fill="D9D9D9"/>
          </w:tcPr>
          <w:p w14:paraId="2963FF8B"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51B0C893" w14:textId="7C4F3A1B"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77C2FB2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5 ELEVADORES MP 2 NIVELES</w:t>
            </w:r>
          </w:p>
        </w:tc>
        <w:tc>
          <w:tcPr>
            <w:tcW w:w="525" w:type="pct"/>
            <w:tcBorders>
              <w:top w:val="nil"/>
              <w:left w:val="nil"/>
              <w:bottom w:val="single" w:sz="4" w:space="0" w:color="auto"/>
              <w:right w:val="single" w:sz="4" w:space="0" w:color="auto"/>
            </w:tcBorders>
            <w:shd w:val="clear" w:color="auto" w:fill="auto"/>
            <w:noWrap/>
            <w:vAlign w:val="center"/>
            <w:hideMark/>
          </w:tcPr>
          <w:p w14:paraId="0E2B044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234F04DC"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06750A0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24918FB1" w14:textId="530DAD4A"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060B8307"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r w:rsidRPr="00455D5D">
              <w:rPr>
                <w:rFonts w:asciiTheme="minorHAnsi" w:hAnsiTheme="minorHAnsi" w:cstheme="minorHAnsi"/>
                <w:b/>
                <w:bCs/>
                <w:color w:val="000000"/>
                <w:sz w:val="14"/>
                <w:szCs w:val="14"/>
                <w:lang w:val="es-MX" w:eastAsia="es-MX"/>
              </w:rPr>
              <w:t>TRABAJOS A REALIZAR O COMPONENTES A SUSTITUIR</w:t>
            </w:r>
          </w:p>
        </w:tc>
        <w:tc>
          <w:tcPr>
            <w:tcW w:w="525" w:type="pct"/>
            <w:tcBorders>
              <w:top w:val="nil"/>
              <w:left w:val="nil"/>
              <w:bottom w:val="single" w:sz="4" w:space="0" w:color="auto"/>
              <w:right w:val="single" w:sz="4" w:space="0" w:color="auto"/>
            </w:tcBorders>
            <w:shd w:val="clear" w:color="auto" w:fill="auto"/>
            <w:noWrap/>
            <w:vAlign w:val="center"/>
            <w:hideMark/>
          </w:tcPr>
          <w:p w14:paraId="02AE4BEF" w14:textId="77777777" w:rsidR="002958C2" w:rsidRPr="00455D5D" w:rsidRDefault="002958C2" w:rsidP="00B93BDC">
            <w:pPr>
              <w:suppressAutoHyphens w:val="0"/>
              <w:jc w:val="center"/>
              <w:rPr>
                <w:rFonts w:asciiTheme="minorHAnsi" w:hAnsiTheme="minorHAnsi" w:cstheme="minorHAnsi"/>
                <w:b/>
                <w:bCs/>
                <w:color w:val="000000"/>
                <w:sz w:val="14"/>
                <w:szCs w:val="14"/>
                <w:lang w:val="es-MX" w:eastAsia="es-MX"/>
              </w:rPr>
            </w:pPr>
          </w:p>
        </w:tc>
        <w:tc>
          <w:tcPr>
            <w:tcW w:w="525" w:type="pct"/>
            <w:tcBorders>
              <w:top w:val="nil"/>
              <w:left w:val="nil"/>
              <w:bottom w:val="single" w:sz="4" w:space="0" w:color="auto"/>
              <w:right w:val="single" w:sz="4" w:space="0" w:color="auto"/>
            </w:tcBorders>
            <w:shd w:val="clear" w:color="auto" w:fill="auto"/>
            <w:noWrap/>
            <w:vAlign w:val="center"/>
            <w:hideMark/>
          </w:tcPr>
          <w:p w14:paraId="73A3BFA0"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c>
          <w:tcPr>
            <w:tcW w:w="758" w:type="pct"/>
            <w:tcBorders>
              <w:top w:val="nil"/>
              <w:left w:val="nil"/>
              <w:bottom w:val="single" w:sz="4" w:space="0" w:color="auto"/>
              <w:right w:val="single" w:sz="4" w:space="0" w:color="auto"/>
            </w:tcBorders>
          </w:tcPr>
          <w:p w14:paraId="4EBDE36C"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32F3C3EC" w14:textId="65CA8385"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7F42528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525" w:type="pct"/>
            <w:tcBorders>
              <w:top w:val="nil"/>
              <w:left w:val="nil"/>
              <w:bottom w:val="single" w:sz="4" w:space="0" w:color="auto"/>
              <w:right w:val="single" w:sz="4" w:space="0" w:color="auto"/>
            </w:tcBorders>
            <w:shd w:val="clear" w:color="auto" w:fill="auto"/>
            <w:noWrap/>
            <w:vAlign w:val="center"/>
            <w:hideMark/>
          </w:tcPr>
          <w:p w14:paraId="2E655EC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01F2192B"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252464A1"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0E8D8995" w14:textId="003529C4"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4CAFFD7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525" w:type="pct"/>
            <w:tcBorders>
              <w:top w:val="nil"/>
              <w:left w:val="nil"/>
              <w:bottom w:val="single" w:sz="4" w:space="0" w:color="auto"/>
              <w:right w:val="single" w:sz="4" w:space="0" w:color="auto"/>
            </w:tcBorders>
            <w:shd w:val="clear" w:color="auto" w:fill="auto"/>
            <w:noWrap/>
            <w:vAlign w:val="center"/>
            <w:hideMark/>
          </w:tcPr>
          <w:p w14:paraId="169C8C90"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0EC9363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128FFD4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028B9E23" w14:textId="38F53630"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66E3D06D"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525" w:type="pct"/>
            <w:tcBorders>
              <w:top w:val="nil"/>
              <w:left w:val="nil"/>
              <w:bottom w:val="single" w:sz="4" w:space="0" w:color="auto"/>
              <w:right w:val="single" w:sz="4" w:space="0" w:color="auto"/>
            </w:tcBorders>
            <w:shd w:val="clear" w:color="auto" w:fill="auto"/>
            <w:noWrap/>
            <w:vAlign w:val="center"/>
            <w:hideMark/>
          </w:tcPr>
          <w:p w14:paraId="4CBFC162"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736AB9F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322C8EA9"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1A5F3FF3" w14:textId="7269B06C"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413E689A"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525" w:type="pct"/>
            <w:tcBorders>
              <w:top w:val="nil"/>
              <w:left w:val="nil"/>
              <w:bottom w:val="single" w:sz="4" w:space="0" w:color="auto"/>
              <w:right w:val="single" w:sz="4" w:space="0" w:color="auto"/>
            </w:tcBorders>
            <w:shd w:val="clear" w:color="auto" w:fill="auto"/>
            <w:noWrap/>
            <w:vAlign w:val="center"/>
            <w:hideMark/>
          </w:tcPr>
          <w:p w14:paraId="123FA528"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2EAFA568"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5BA226EE"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r w:rsidR="002958C2" w:rsidRPr="00455D5D" w14:paraId="169BC830" w14:textId="76BC5080" w:rsidTr="002958C2">
        <w:trPr>
          <w:trHeight w:val="315"/>
        </w:trPr>
        <w:tc>
          <w:tcPr>
            <w:tcW w:w="3192" w:type="pct"/>
            <w:tcBorders>
              <w:top w:val="nil"/>
              <w:left w:val="single" w:sz="4" w:space="0" w:color="auto"/>
              <w:bottom w:val="single" w:sz="4" w:space="0" w:color="auto"/>
              <w:right w:val="single" w:sz="4" w:space="0" w:color="auto"/>
            </w:tcBorders>
            <w:shd w:val="clear" w:color="auto" w:fill="auto"/>
            <w:noWrap/>
            <w:vAlign w:val="center"/>
            <w:hideMark/>
          </w:tcPr>
          <w:p w14:paraId="53250120"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MANTENIMIENTO EXHAUSTIVO</w:t>
            </w:r>
          </w:p>
        </w:tc>
        <w:tc>
          <w:tcPr>
            <w:tcW w:w="525" w:type="pct"/>
            <w:tcBorders>
              <w:top w:val="nil"/>
              <w:left w:val="nil"/>
              <w:bottom w:val="single" w:sz="4" w:space="0" w:color="auto"/>
              <w:right w:val="single" w:sz="4" w:space="0" w:color="auto"/>
            </w:tcBorders>
            <w:shd w:val="clear" w:color="auto" w:fill="auto"/>
            <w:noWrap/>
            <w:vAlign w:val="center"/>
            <w:hideMark/>
          </w:tcPr>
          <w:p w14:paraId="4DA91D23"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SERVICIO</w:t>
            </w:r>
          </w:p>
        </w:tc>
        <w:tc>
          <w:tcPr>
            <w:tcW w:w="525" w:type="pct"/>
            <w:tcBorders>
              <w:top w:val="nil"/>
              <w:left w:val="nil"/>
              <w:bottom w:val="single" w:sz="4" w:space="0" w:color="auto"/>
              <w:right w:val="single" w:sz="4" w:space="0" w:color="auto"/>
            </w:tcBorders>
            <w:shd w:val="clear" w:color="auto" w:fill="auto"/>
            <w:noWrap/>
            <w:vAlign w:val="center"/>
            <w:hideMark/>
          </w:tcPr>
          <w:p w14:paraId="6BCFB2DC"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r w:rsidRPr="00455D5D">
              <w:rPr>
                <w:rFonts w:asciiTheme="minorHAnsi" w:hAnsiTheme="minorHAnsi" w:cstheme="minorHAnsi"/>
                <w:color w:val="000000"/>
                <w:sz w:val="14"/>
                <w:szCs w:val="14"/>
                <w:lang w:val="es-MX" w:eastAsia="es-MX"/>
              </w:rPr>
              <w:t>1</w:t>
            </w:r>
          </w:p>
        </w:tc>
        <w:tc>
          <w:tcPr>
            <w:tcW w:w="758" w:type="pct"/>
            <w:tcBorders>
              <w:top w:val="nil"/>
              <w:left w:val="nil"/>
              <w:bottom w:val="single" w:sz="4" w:space="0" w:color="auto"/>
              <w:right w:val="single" w:sz="4" w:space="0" w:color="auto"/>
            </w:tcBorders>
          </w:tcPr>
          <w:p w14:paraId="316928C0" w14:textId="77777777" w:rsidR="002958C2" w:rsidRPr="00455D5D" w:rsidRDefault="002958C2" w:rsidP="00B93BDC">
            <w:pPr>
              <w:suppressAutoHyphens w:val="0"/>
              <w:jc w:val="center"/>
              <w:rPr>
                <w:rFonts w:asciiTheme="minorHAnsi" w:hAnsiTheme="minorHAnsi" w:cstheme="minorHAnsi"/>
                <w:color w:val="000000"/>
                <w:sz w:val="14"/>
                <w:szCs w:val="14"/>
                <w:lang w:val="es-MX" w:eastAsia="es-MX"/>
              </w:rPr>
            </w:pPr>
          </w:p>
        </w:tc>
      </w:tr>
    </w:tbl>
    <w:p w14:paraId="1CB782B3" w14:textId="77777777" w:rsidR="000E649E" w:rsidRDefault="000E649E" w:rsidP="001E69EF">
      <w:pPr>
        <w:jc w:val="both"/>
        <w:rPr>
          <w:rFonts w:asciiTheme="minorHAnsi" w:hAnsiTheme="minorHAnsi" w:cstheme="minorHAnsi"/>
          <w:b/>
          <w:sz w:val="20"/>
        </w:rPr>
      </w:pPr>
    </w:p>
    <w:p w14:paraId="7F9AB295" w14:textId="1018B0AD"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LOS SERVICIOS COTIZADOS QUE CONTIENE LA PRESENTE PROPOSICIÓN, CORRESPONDEN JUSTA, EXACTA Y CABALMENTE A LA DESCRIPCIÓN Y PRESENTACIÓN SOLICITADA EN EL ANEXO DE ESTE EVENTO.</w:t>
      </w:r>
    </w:p>
    <w:p w14:paraId="6CC1E899"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p>
    <w:p w14:paraId="66053A21"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p>
    <w:p w14:paraId="528F0A38" w14:textId="6424AFF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CF4AD3">
        <w:rPr>
          <w:rFonts w:asciiTheme="minorHAnsi" w:hAnsiTheme="minorHAnsi" w:cstheme="minorHAnsi"/>
          <w:i/>
          <w:sz w:val="20"/>
        </w:rPr>
        <w:t xml:space="preserve"> (publicada en el Diario Oficial de la Federación el 07 de Julio de 2020)</w:t>
      </w:r>
    </w:p>
    <w:p w14:paraId="504C2A58" w14:textId="77777777" w:rsidR="00BB4455" w:rsidRDefault="00BB4455" w:rsidP="001E69EF">
      <w:pPr>
        <w:jc w:val="center"/>
        <w:rPr>
          <w:rFonts w:asciiTheme="minorHAnsi" w:hAnsiTheme="minorHAnsi" w:cstheme="minorHAnsi"/>
          <w:b/>
          <w:sz w:val="20"/>
        </w:rPr>
      </w:pPr>
    </w:p>
    <w:p w14:paraId="018D7AF3" w14:textId="77777777" w:rsidR="00D72AFF" w:rsidRDefault="00D72AFF" w:rsidP="001E69EF">
      <w:pPr>
        <w:jc w:val="center"/>
        <w:rPr>
          <w:rFonts w:asciiTheme="minorHAnsi" w:hAnsiTheme="minorHAnsi" w:cstheme="minorHAnsi"/>
          <w:b/>
          <w:sz w:val="20"/>
        </w:rPr>
      </w:pPr>
    </w:p>
    <w:p w14:paraId="2BB274DA" w14:textId="77777777" w:rsidR="00D72AFF" w:rsidRPr="00CF4AD3" w:rsidRDefault="00D72AFF" w:rsidP="001E69EF">
      <w:pPr>
        <w:jc w:val="center"/>
        <w:rPr>
          <w:rFonts w:asciiTheme="minorHAnsi" w:hAnsiTheme="minorHAnsi" w:cstheme="minorHAnsi"/>
          <w:b/>
          <w:sz w:val="20"/>
        </w:rPr>
      </w:pPr>
    </w:p>
    <w:p w14:paraId="268F64D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661B6B75" w14:textId="77777777" w:rsidR="001E69EF" w:rsidRPr="00CF4AD3" w:rsidRDefault="001E69EF" w:rsidP="001E69EF">
      <w:pPr>
        <w:jc w:val="center"/>
        <w:rPr>
          <w:rFonts w:asciiTheme="minorHAnsi" w:hAnsiTheme="minorHAnsi" w:cstheme="minorHAnsi"/>
          <w:b/>
          <w:sz w:val="20"/>
        </w:rPr>
      </w:pPr>
    </w:p>
    <w:p w14:paraId="39717965" w14:textId="77777777" w:rsidR="001E69EF" w:rsidRPr="00CF4AD3" w:rsidRDefault="001E69EF" w:rsidP="001E69EF">
      <w:pPr>
        <w:jc w:val="center"/>
        <w:rPr>
          <w:rFonts w:asciiTheme="minorHAnsi" w:hAnsiTheme="minorHAnsi" w:cstheme="minorHAnsi"/>
          <w:b/>
          <w:sz w:val="20"/>
        </w:rPr>
      </w:pPr>
    </w:p>
    <w:p w14:paraId="514AF37A" w14:textId="77777777" w:rsidR="001E69EF" w:rsidRPr="00CF4AD3" w:rsidRDefault="001E69EF" w:rsidP="001E69EF">
      <w:pPr>
        <w:jc w:val="center"/>
        <w:rPr>
          <w:rFonts w:asciiTheme="minorHAnsi" w:hAnsiTheme="minorHAnsi" w:cstheme="minorHAnsi"/>
          <w:b/>
          <w:sz w:val="20"/>
        </w:rPr>
      </w:pPr>
    </w:p>
    <w:p w14:paraId="436B7CB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0D9C59D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22E5887" w14:textId="77777777" w:rsidR="001E69EF" w:rsidRPr="00CF4AD3" w:rsidRDefault="001E69EF" w:rsidP="001E69EF">
      <w:pPr>
        <w:rPr>
          <w:rFonts w:asciiTheme="minorHAnsi" w:hAnsiTheme="minorHAnsi" w:cstheme="minorHAnsi"/>
          <w:sz w:val="20"/>
        </w:rPr>
      </w:pPr>
    </w:p>
    <w:p w14:paraId="07071654" w14:textId="77777777" w:rsidR="001E69EF" w:rsidRPr="00CF4AD3" w:rsidRDefault="001E69EF" w:rsidP="001E69EF">
      <w:pPr>
        <w:jc w:val="both"/>
        <w:rPr>
          <w:rFonts w:asciiTheme="minorHAnsi" w:hAnsiTheme="minorHAnsi" w:cstheme="minorHAnsi"/>
          <w:b/>
          <w:sz w:val="20"/>
        </w:rPr>
      </w:pPr>
    </w:p>
    <w:p w14:paraId="35F03B7B" w14:textId="77777777" w:rsidR="001E69EF" w:rsidRPr="00CF4AD3" w:rsidRDefault="001E69EF" w:rsidP="001E69EF">
      <w:pPr>
        <w:jc w:val="both"/>
        <w:rPr>
          <w:rFonts w:asciiTheme="minorHAnsi" w:hAnsiTheme="minorHAnsi" w:cstheme="minorHAnsi"/>
          <w:bCs/>
          <w:sz w:val="20"/>
        </w:rPr>
      </w:pPr>
      <w:r w:rsidRPr="00CF4AD3">
        <w:rPr>
          <w:rFonts w:asciiTheme="minorHAnsi" w:hAnsiTheme="minorHAnsi" w:cstheme="minorHAnsi"/>
          <w:b/>
          <w:sz w:val="20"/>
        </w:rPr>
        <w:t>NOTA:</w:t>
      </w:r>
      <w:r w:rsidRPr="00CF4AD3">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CF4AD3" w:rsidRDefault="001E69EF" w:rsidP="001E69EF">
      <w:pPr>
        <w:jc w:val="both"/>
        <w:rPr>
          <w:rFonts w:asciiTheme="minorHAnsi" w:hAnsiTheme="minorHAnsi" w:cstheme="minorHAnsi"/>
          <w:bCs/>
          <w:sz w:val="20"/>
        </w:rPr>
      </w:pPr>
    </w:p>
    <w:p w14:paraId="51368590" w14:textId="77777777" w:rsidR="001E69EF" w:rsidRPr="00CF4AD3" w:rsidRDefault="001E69EF" w:rsidP="001E69EF">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SE SOLICITA A LOS PROVEEDORES, ENVIAR SU PROPOSICIÓN EN PDF Y EXCEL (EDITABLE)</w:t>
      </w:r>
    </w:p>
    <w:p w14:paraId="33AEC1B3" w14:textId="77777777" w:rsidR="001E69EF" w:rsidRPr="00CF4AD3" w:rsidRDefault="001E69EF" w:rsidP="001E69EF">
      <w:pPr>
        <w:jc w:val="both"/>
        <w:rPr>
          <w:rFonts w:asciiTheme="minorHAnsi" w:eastAsiaTheme="minorHAnsi" w:hAnsiTheme="minorHAnsi" w:cstheme="minorHAnsi"/>
          <w:b/>
          <w:bCs/>
          <w:sz w:val="20"/>
          <w:lang w:val="es-MX" w:eastAsia="en-US"/>
        </w:rPr>
      </w:pPr>
    </w:p>
    <w:p w14:paraId="5E2CAEAE" w14:textId="77777777" w:rsidR="00E03B0F" w:rsidRDefault="00E03B0F" w:rsidP="00DB7898">
      <w:pPr>
        <w:rPr>
          <w:rFonts w:asciiTheme="minorHAnsi" w:hAnsiTheme="minorHAnsi" w:cstheme="minorHAnsi"/>
          <w:b/>
          <w:sz w:val="20"/>
        </w:rPr>
      </w:pPr>
    </w:p>
    <w:p w14:paraId="683503F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9  (NUEVE)</w:t>
      </w:r>
    </w:p>
    <w:p w14:paraId="54E732B7" w14:textId="77777777" w:rsidR="001E69EF" w:rsidRPr="00CF4AD3" w:rsidRDefault="001E69EF" w:rsidP="001E69EF">
      <w:pPr>
        <w:jc w:val="center"/>
        <w:rPr>
          <w:rFonts w:asciiTheme="minorHAnsi" w:hAnsiTheme="minorHAnsi" w:cstheme="minorHAnsi"/>
          <w:b/>
          <w:sz w:val="20"/>
        </w:rPr>
      </w:pPr>
    </w:p>
    <w:p w14:paraId="44917198" w14:textId="4E48EFA2"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b/>
          <w:sz w:val="20"/>
        </w:rPr>
        <w:t>FORMATO PARA LA MANIFESTACIÓN QUE DEBERÁN PRESENTAR LOS</w:t>
      </w:r>
      <w:r w:rsidR="00A8126D" w:rsidRPr="00A8126D">
        <w:rPr>
          <w:rFonts w:asciiTheme="minorHAnsi" w:hAnsiTheme="minorHAnsi" w:cstheme="minorHAnsi"/>
          <w:b/>
          <w:sz w:val="20"/>
        </w:rPr>
        <w:t xml:space="preserve"> COTIZANTES</w:t>
      </w:r>
      <w:r w:rsidR="00A8126D" w:rsidRPr="00CF4AD3">
        <w:rPr>
          <w:rFonts w:asciiTheme="minorHAnsi" w:hAnsiTheme="minorHAnsi" w:cstheme="minorHAnsi"/>
          <w:b/>
          <w:sz w:val="20"/>
        </w:rPr>
        <w:t xml:space="preserve"> </w:t>
      </w:r>
      <w:r w:rsidRPr="00CF4AD3">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______DE___________DE_____________ (1)</w:t>
      </w:r>
    </w:p>
    <w:p w14:paraId="706BD0A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_________ (2) ______________</w:t>
      </w:r>
    </w:p>
    <w:p w14:paraId="73304CE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PRESENTE.</w:t>
      </w:r>
    </w:p>
    <w:p w14:paraId="1F039A5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ME REFIERO AL PROCEDIMIENTO __________ (3) ______NO. _______ (4) </w:t>
      </w:r>
      <w:r w:rsidRPr="00CF4AD3">
        <w:rPr>
          <w:rFonts w:asciiTheme="minorHAnsi" w:hAnsiTheme="minorHAnsi" w:cstheme="minorHAnsi"/>
          <w:sz w:val="20"/>
          <w:u w:val="single"/>
        </w:rPr>
        <w:t xml:space="preserve">  </w:t>
      </w:r>
      <w:r w:rsidRPr="00CF4AD3">
        <w:rPr>
          <w:rFonts w:asciiTheme="minorHAnsi" w:hAnsiTheme="minorHAnsi" w:cstheme="minorHAnsi"/>
          <w:sz w:val="20"/>
        </w:rPr>
        <w:t xml:space="preserve">___________EN EL QUE MI REPRESENTADA. LA EMPRESA ____________ (5) </w:t>
      </w:r>
      <w:r w:rsidRPr="00CF4AD3">
        <w:rPr>
          <w:rFonts w:asciiTheme="minorHAnsi" w:hAnsiTheme="minorHAnsi" w:cstheme="minorHAnsi"/>
          <w:sz w:val="20"/>
          <w:u w:val="single"/>
        </w:rPr>
        <w:t xml:space="preserve"> </w:t>
      </w:r>
      <w:r w:rsidRPr="00CF4AD3">
        <w:rPr>
          <w:rFonts w:asciiTheme="minorHAnsi" w:hAnsiTheme="minorHAnsi" w:cstheme="minorHAnsi"/>
          <w:sz w:val="20"/>
        </w:rPr>
        <w:t>___________ PARTICIPA A TRAVÉS DE FA PROPUESTA QUE SE CONTIENE EN EL PRESENTE SOBRE.</w:t>
      </w:r>
    </w:p>
    <w:p w14:paraId="22950DB3"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SOBRE EL PARTICULAR, Y EN LOS TÉRMINOS DE LO PREVISTO POR LOS </w:t>
      </w:r>
      <w:r w:rsidRPr="00CF4AD3">
        <w:rPr>
          <w:rFonts w:asciiTheme="minorHAnsi" w:hAnsiTheme="minorHAnsi" w:cstheme="minorHAnsi"/>
          <w:i/>
          <w:iCs/>
          <w:sz w:val="20"/>
        </w:rPr>
        <w:t xml:space="preserve">"LINEAMIENTOS PARA FOMENTAR LA PARTICIPACIÓN DE LAS MICRO, PEQUEÑAS </w:t>
      </w:r>
      <w:r w:rsidRPr="00CF4AD3">
        <w:rPr>
          <w:rFonts w:asciiTheme="minorHAnsi" w:hAnsiTheme="minorHAnsi" w:cstheme="minorHAnsi"/>
          <w:i/>
          <w:sz w:val="20"/>
        </w:rPr>
        <w:t xml:space="preserve">Y </w:t>
      </w:r>
      <w:r w:rsidRPr="00CF4AD3">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CF4AD3">
        <w:rPr>
          <w:rFonts w:asciiTheme="minorHAnsi" w:hAnsiTheme="minorHAnsi" w:cstheme="minorHAnsi"/>
          <w:sz w:val="20"/>
        </w:rPr>
        <w:t>DECLARO BAJO PROTESTA DECIR VERDAD, QUE MI REPRESENTADA PERTENECE AL SECTOR</w:t>
      </w:r>
      <w:r w:rsidRPr="00CF4AD3">
        <w:rPr>
          <w:rFonts w:asciiTheme="minorHAnsi" w:hAnsiTheme="minorHAnsi" w:cstheme="minorHAnsi"/>
          <w:sz w:val="20"/>
          <w:u w:val="single"/>
        </w:rPr>
        <w:t xml:space="preserve"> </w:t>
      </w:r>
      <w:r w:rsidRPr="00CF4AD3">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CF4AD3">
        <w:rPr>
          <w:rFonts w:asciiTheme="minorHAnsi" w:hAnsiTheme="minorHAnsi" w:cstheme="minorHAnsi"/>
          <w:i/>
          <w:iCs/>
          <w:sz w:val="20"/>
        </w:rPr>
        <w:t xml:space="preserve">MI </w:t>
      </w:r>
      <w:r w:rsidRPr="00CF4AD3">
        <w:rPr>
          <w:rFonts w:asciiTheme="minorHAnsi" w:hAnsiTheme="minorHAnsi" w:cstheme="minorHAnsi"/>
          <w:sz w:val="20"/>
        </w:rPr>
        <w:t>REPRESENTADA SE ENCUENTRA EN EL RANGO DE UNA EMPRESA _______ (10) __________ ATENDIENDO A LO SIGUIENTE:</w:t>
      </w:r>
    </w:p>
    <w:p w14:paraId="3BBDC100"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CF4AD3"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CF4AD3" w:rsidRDefault="001E69EF" w:rsidP="00103AAA">
            <w:pPr>
              <w:widowControl w:val="0"/>
              <w:autoSpaceDE w:val="0"/>
              <w:autoSpaceDN w:val="0"/>
              <w:adjustRightInd w:val="0"/>
              <w:jc w:val="center"/>
              <w:rPr>
                <w:rFonts w:asciiTheme="minorHAnsi" w:hAnsiTheme="minorHAnsi" w:cstheme="minorHAnsi"/>
                <w:b/>
                <w:sz w:val="16"/>
                <w:szCs w:val="16"/>
              </w:rPr>
            </w:pPr>
            <w:r w:rsidRPr="00CF4AD3">
              <w:rPr>
                <w:rFonts w:asciiTheme="minorHAnsi" w:hAnsiTheme="minorHAnsi" w:cstheme="minorHAnsi"/>
                <w:b/>
                <w:sz w:val="16"/>
                <w:szCs w:val="16"/>
              </w:rPr>
              <w:t>ESTRATIFICACIÓN</w:t>
            </w:r>
          </w:p>
        </w:tc>
      </w:tr>
      <w:tr w:rsidR="001E69EF" w:rsidRPr="00CF4AD3"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TAMAÑO</w:t>
            </w:r>
          </w:p>
          <w:p w14:paraId="0A2069D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SECTOR</w:t>
            </w:r>
          </w:p>
          <w:p w14:paraId="7B832BDA"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RANGO DE NÚMERO DE TRABAJADORES</w:t>
            </w:r>
          </w:p>
          <w:p w14:paraId="25BA54DC"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RANGO DE MONTO DE VENTAS ANUALES (MDP)</w:t>
            </w:r>
          </w:p>
          <w:p w14:paraId="1E4563A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TOPE MÁXIMO COMBINADO</w:t>
            </w:r>
          </w:p>
        </w:tc>
      </w:tr>
      <w:tr w:rsidR="001E69EF" w:rsidRPr="00CF4AD3"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4.6</w:t>
            </w:r>
          </w:p>
        </w:tc>
      </w:tr>
      <w:tr w:rsidR="001E69EF" w:rsidRPr="00CF4AD3"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93</w:t>
            </w:r>
          </w:p>
        </w:tc>
      </w:tr>
      <w:tr w:rsidR="001E69EF" w:rsidRPr="00CF4AD3"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95</w:t>
            </w:r>
          </w:p>
        </w:tc>
      </w:tr>
      <w:tr w:rsidR="001E69EF" w:rsidRPr="00CF4AD3"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235</w:t>
            </w:r>
          </w:p>
        </w:tc>
      </w:tr>
      <w:tr w:rsidR="001E69EF" w:rsidRPr="00CF4AD3"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CF4AD3"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CF4AD3" w:rsidRDefault="001E69EF" w:rsidP="00103AAA">
            <w:pPr>
              <w:suppressAutoHyphens w:val="0"/>
              <w:jc w:val="center"/>
              <w:rPr>
                <w:rFonts w:asciiTheme="minorHAnsi" w:hAnsiTheme="minorHAnsi" w:cstheme="minorHAnsi"/>
                <w:sz w:val="16"/>
                <w:szCs w:val="16"/>
              </w:rPr>
            </w:pPr>
          </w:p>
        </w:tc>
      </w:tr>
      <w:tr w:rsidR="001E69EF" w:rsidRPr="00CF4AD3"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250</w:t>
            </w:r>
          </w:p>
        </w:tc>
      </w:tr>
    </w:tbl>
    <w:p w14:paraId="52781FEB"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*TOPE MÁXIMO COMBINADO = (TRABAJADORES) X 10% + (VENTAS ANUALES) X 90%)</w:t>
      </w:r>
    </w:p>
    <w:p w14:paraId="2DD17277"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 (7) (8) EL NÚMERO DE TRABAJADORES SERÁ EL QUE RESULTE DE LA SUMATORIA DE LOS PUNTOS (7) Y (8)</w:t>
      </w:r>
    </w:p>
    <w:p w14:paraId="5720FDA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CF4AD3" w:rsidRDefault="001E69EF" w:rsidP="001E69EF">
      <w:pPr>
        <w:widowControl w:val="0"/>
        <w:autoSpaceDE w:val="0"/>
        <w:autoSpaceDN w:val="0"/>
        <w:adjustRightInd w:val="0"/>
        <w:jc w:val="both"/>
        <w:rPr>
          <w:rFonts w:asciiTheme="minorHAnsi" w:hAnsiTheme="minorHAnsi" w:cstheme="minorHAnsi"/>
          <w:sz w:val="20"/>
          <w:u w:val="single"/>
        </w:rPr>
      </w:pPr>
      <w:r w:rsidRPr="00CF4AD3">
        <w:rPr>
          <w:rFonts w:asciiTheme="minorHAnsi" w:hAnsiTheme="minorHAnsi" w:cstheme="minorHAnsi"/>
          <w:sz w:val="20"/>
        </w:rPr>
        <w:t>ASIMISMO, MANIFIESTO, BAJO PROTESTA DE .DECIR VERDAD, QUE EL REGISTRO FEDERAL DE CONTRIBUYENTES DE MI REPRESENTADA ES:</w:t>
      </w:r>
      <w:r w:rsidRPr="00CF4AD3">
        <w:rPr>
          <w:rFonts w:asciiTheme="minorHAnsi" w:hAnsiTheme="minorHAnsi" w:cstheme="minorHAnsi"/>
          <w:sz w:val="20"/>
          <w:u w:val="single"/>
        </w:rPr>
        <w:t xml:space="preserve"> </w:t>
      </w:r>
      <w:r w:rsidRPr="00CF4AD3">
        <w:rPr>
          <w:rFonts w:asciiTheme="minorHAnsi" w:hAnsiTheme="minorHAnsi" w:cstheme="minorHAnsi"/>
          <w:sz w:val="20"/>
        </w:rPr>
        <w:t>____ (11) _______Y QUE EL REGISTRO FEDERAL DE CONTRIBUYENTES DEL (LOS) FABRICANTE(S) DE LOS BIENES QUE INTEGRAN MI OFERTA, ES (SON</w:t>
      </w:r>
      <w:r w:rsidRPr="00CF4AD3">
        <w:rPr>
          <w:rFonts w:asciiTheme="minorHAnsi" w:hAnsiTheme="minorHAnsi" w:cstheme="minorHAnsi"/>
          <w:sz w:val="20"/>
          <w:u w:val="single"/>
        </w:rPr>
        <w:t xml:space="preserve">): </w:t>
      </w:r>
      <w:r w:rsidRPr="00CF4AD3">
        <w:rPr>
          <w:rFonts w:asciiTheme="minorHAnsi" w:hAnsiTheme="minorHAnsi" w:cstheme="minorHAnsi"/>
          <w:sz w:val="20"/>
        </w:rPr>
        <w:t>______ (12) _______.</w:t>
      </w:r>
    </w:p>
    <w:p w14:paraId="74BC1B5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ATENTAMENTE</w:t>
      </w:r>
    </w:p>
    <w:p w14:paraId="791C6278" w14:textId="77777777"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sz w:val="20"/>
          <w:u w:val="single"/>
        </w:rPr>
        <w:t>(13)</w:t>
      </w:r>
      <w:r w:rsidRPr="00CF4AD3">
        <w:rPr>
          <w:rFonts w:asciiTheme="minorHAnsi" w:hAnsiTheme="minorHAnsi" w:cstheme="minorHAnsi"/>
          <w:b/>
          <w:sz w:val="20"/>
        </w:rPr>
        <w:t xml:space="preserve"> </w:t>
      </w:r>
    </w:p>
    <w:p w14:paraId="50FA901A" w14:textId="77777777" w:rsidR="001E69EF" w:rsidRPr="00CF4AD3" w:rsidRDefault="001E69EF" w:rsidP="001E69EF">
      <w:pPr>
        <w:jc w:val="both"/>
        <w:rPr>
          <w:rFonts w:asciiTheme="minorHAnsi" w:hAnsiTheme="minorHAnsi" w:cstheme="minorHAnsi"/>
          <w:b/>
          <w:sz w:val="20"/>
        </w:rPr>
      </w:pPr>
    </w:p>
    <w:p w14:paraId="37770EB0"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b/>
          <w:sz w:val="20"/>
        </w:rPr>
        <w:t>INSTRUCTIVO PARA EL LLENADO DEL FORMATO PARA LA MANIFESTACIÓN QUE DEBERÁN PRESENTAR LOS</w:t>
      </w:r>
      <w:r w:rsidR="00A8126D" w:rsidRPr="00A8126D">
        <w:rPr>
          <w:rFonts w:asciiTheme="minorHAnsi" w:hAnsiTheme="minorHAnsi" w:cstheme="minorHAnsi"/>
          <w:b/>
          <w:sz w:val="20"/>
        </w:rPr>
        <w:t xml:space="preserve"> COTIZANTES</w:t>
      </w:r>
      <w:r w:rsidRPr="00CF4AD3">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CF4AD3"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LA FECHA DE SUSCRIPCIÓN DEL DOCUMENTO.</w:t>
            </w:r>
          </w:p>
        </w:tc>
      </w:tr>
      <w:tr w:rsidR="001E69EF" w:rsidRPr="00CF4AD3"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NOMBRE DE LA DEPENDENCIA O ENTIDAD CONVOCANTE</w:t>
            </w:r>
          </w:p>
        </w:tc>
      </w:tr>
      <w:tr w:rsidR="001E69EF" w:rsidRPr="00CF4AD3"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PRECISAR EL PROCEDIMIENTO DE QUE SE TRATE, LICITACIÓN PÚBLICA, INVITACIÓN A CUANDO MENOS TRES PERSONAS O ADJUDICACIÓN DIRECTA</w:t>
            </w:r>
          </w:p>
        </w:tc>
      </w:tr>
      <w:tr w:rsidR="001E69EF" w:rsidRPr="00CF4AD3"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EL NÚMERO RESPECTIVO DEL PROCEDIMIENTO</w:t>
            </w:r>
          </w:p>
        </w:tc>
      </w:tr>
      <w:tr w:rsidR="001E69EF" w:rsidRPr="00CF4AD3"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CITAR EL NOMBRE O RAZÓN SOCIAL O DENOMINACIÓN DE LA EMPRESA.</w:t>
            </w:r>
          </w:p>
        </w:tc>
      </w:tr>
      <w:tr w:rsidR="001E69EF" w:rsidRPr="00CF4AD3"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CON LETRA EL SECTOR AL QUE PERTENECE (INDUSTRIA, COMERCIO O SERVICIOS)</w:t>
            </w:r>
          </w:p>
        </w:tc>
      </w:tr>
      <w:tr w:rsidR="001E69EF" w:rsidRPr="00CF4AD3"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NÚMERO DE TRABAJADORES DE PLANTA INSCRITOS EN EI IMSS.</w:t>
            </w:r>
          </w:p>
        </w:tc>
      </w:tr>
      <w:tr w:rsidR="001E69EF" w:rsidRPr="00CF4AD3"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EN SU CASO, ANOTAR EL NÚMERO DE PERSONAS SUBCONTRATADAS.</w:t>
            </w:r>
          </w:p>
        </w:tc>
      </w:tr>
      <w:tr w:rsidR="001E69EF" w:rsidRPr="00CF4AD3"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E69EF" w:rsidRPr="00CF4AD3"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CON LETRA EL TAMAÑO DE LA EMPRESA (MICRO, PEQUEÑA O MEDIANA), CONFORME A LA FÓRMULA ANOTADA AL PIE DEL CUADRO DE ESTRATIFICACIÓN.</w:t>
            </w:r>
          </w:p>
        </w:tc>
      </w:tr>
      <w:tr w:rsidR="001E69EF" w:rsidRPr="00CF4AD3"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EL REGISTRO FEDERAL DE CONTRIBUYENTES DEL LICITANTE</w:t>
            </w:r>
          </w:p>
        </w:tc>
      </w:tr>
      <w:tr w:rsidR="001E69EF" w:rsidRPr="00CF4AD3"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CUANDO EL PROCEDIMIENTO TENGA POR OBJETO LA ADQUISICIÓN DE BIENES Y EL LICITANTE Y FABRICANTE SEAN PERSONAS DISTINTAS, INDICAR EL REGISTRO FEDERAL DE CONTRIBUYENTES DEL (LOS) FABRICANTE(S) DE LOS BIENES QUE INTEGRAN LA OFERTA.</w:t>
            </w:r>
          </w:p>
        </w:tc>
      </w:tr>
      <w:tr w:rsidR="001E69EF" w:rsidRPr="00CF4AD3"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NOMBRE Y FIRMA DEL REPRESENTANTE DE LA EMPRESA LICITANTE.</w:t>
            </w:r>
          </w:p>
        </w:tc>
      </w:tr>
    </w:tbl>
    <w:p w14:paraId="788BB7C3" w14:textId="77777777" w:rsidR="001E69EF" w:rsidRPr="00CF4AD3" w:rsidRDefault="001E69EF" w:rsidP="001E69EF">
      <w:pPr>
        <w:jc w:val="both"/>
        <w:rPr>
          <w:rFonts w:asciiTheme="minorHAnsi" w:hAnsiTheme="minorHAnsi" w:cstheme="minorHAnsi"/>
          <w:b/>
          <w:sz w:val="20"/>
        </w:rPr>
      </w:pPr>
    </w:p>
    <w:p w14:paraId="23159ACB" w14:textId="77777777" w:rsidR="001E69EF" w:rsidRPr="00CF4AD3" w:rsidRDefault="001E69EF" w:rsidP="001E69EF">
      <w:pPr>
        <w:jc w:val="both"/>
        <w:rPr>
          <w:rFonts w:asciiTheme="minorHAnsi" w:hAnsiTheme="minorHAnsi" w:cstheme="minorHAnsi"/>
          <w:b/>
          <w:sz w:val="20"/>
        </w:rPr>
      </w:pPr>
    </w:p>
    <w:p w14:paraId="0EE02767" w14:textId="77777777" w:rsidR="001E69EF" w:rsidRPr="00CF4AD3" w:rsidRDefault="001E69EF" w:rsidP="001E69EF">
      <w:pPr>
        <w:jc w:val="both"/>
        <w:rPr>
          <w:rFonts w:asciiTheme="minorHAnsi" w:hAnsiTheme="minorHAnsi" w:cstheme="minorHAnsi"/>
          <w:b/>
          <w:bCs/>
          <w:sz w:val="20"/>
        </w:rPr>
      </w:pPr>
    </w:p>
    <w:p w14:paraId="48546319" w14:textId="77777777" w:rsidR="001E69EF" w:rsidRPr="00CF4AD3" w:rsidRDefault="001E69EF" w:rsidP="001E69EF">
      <w:pPr>
        <w:jc w:val="both"/>
        <w:rPr>
          <w:rFonts w:asciiTheme="minorHAnsi" w:hAnsiTheme="minorHAnsi" w:cstheme="minorHAnsi"/>
          <w:b/>
          <w:bCs/>
          <w:sz w:val="20"/>
        </w:rPr>
      </w:pPr>
    </w:p>
    <w:p w14:paraId="686A9743" w14:textId="77777777" w:rsidR="001E69EF" w:rsidRPr="00CF4AD3" w:rsidRDefault="001E69EF" w:rsidP="001E69EF">
      <w:pPr>
        <w:jc w:val="both"/>
        <w:rPr>
          <w:rFonts w:asciiTheme="minorHAnsi" w:hAnsiTheme="minorHAnsi" w:cstheme="minorHAnsi"/>
          <w:b/>
          <w:bCs/>
          <w:sz w:val="20"/>
        </w:rPr>
      </w:pPr>
    </w:p>
    <w:p w14:paraId="5C39D5BB" w14:textId="77777777" w:rsidR="001E69EF" w:rsidRPr="00CF4AD3" w:rsidRDefault="001E69EF" w:rsidP="001E69EF">
      <w:pPr>
        <w:jc w:val="both"/>
        <w:rPr>
          <w:rFonts w:asciiTheme="minorHAnsi" w:hAnsiTheme="minorHAnsi" w:cstheme="minorHAnsi"/>
          <w:b/>
          <w:bCs/>
          <w:sz w:val="20"/>
        </w:rPr>
      </w:pPr>
    </w:p>
    <w:p w14:paraId="31C95275" w14:textId="77777777" w:rsidR="001E69EF" w:rsidRPr="00CF4AD3" w:rsidRDefault="001E69EF" w:rsidP="001E69EF">
      <w:pPr>
        <w:jc w:val="both"/>
        <w:rPr>
          <w:rFonts w:asciiTheme="minorHAnsi" w:hAnsiTheme="minorHAnsi" w:cstheme="minorHAnsi"/>
          <w:b/>
          <w:bCs/>
          <w:sz w:val="20"/>
        </w:rPr>
      </w:pPr>
    </w:p>
    <w:p w14:paraId="136D1F15" w14:textId="77777777" w:rsidR="001E69EF" w:rsidRPr="00CF4AD3" w:rsidRDefault="001E69EF" w:rsidP="001E69EF">
      <w:pPr>
        <w:rPr>
          <w:rFonts w:asciiTheme="minorHAnsi" w:hAnsiTheme="minorHAnsi" w:cstheme="minorHAnsi"/>
          <w:sz w:val="20"/>
        </w:rPr>
      </w:pPr>
      <w:r w:rsidRPr="00CF4AD3">
        <w:rPr>
          <w:rFonts w:asciiTheme="minorHAnsi" w:hAnsiTheme="minorHAnsi" w:cstheme="minorHAnsi"/>
          <w:b/>
          <w:sz w:val="20"/>
        </w:rPr>
        <w:br w:type="page"/>
      </w:r>
    </w:p>
    <w:p w14:paraId="5C4E3488" w14:textId="77777777" w:rsidR="001E69EF" w:rsidRPr="00CF4AD3" w:rsidRDefault="001E69EF" w:rsidP="001E69EF">
      <w:pPr>
        <w:jc w:val="center"/>
        <w:rPr>
          <w:rFonts w:asciiTheme="minorHAnsi" w:hAnsiTheme="minorHAnsi" w:cstheme="minorHAnsi"/>
          <w:sz w:val="20"/>
        </w:rPr>
      </w:pPr>
      <w:bookmarkStart w:id="11" w:name="Anexo_11"/>
      <w:r w:rsidRPr="00CF4AD3">
        <w:rPr>
          <w:rFonts w:asciiTheme="minorHAnsi" w:hAnsiTheme="minorHAnsi" w:cstheme="minorHAnsi"/>
          <w:b/>
          <w:iCs/>
          <w:sz w:val="20"/>
        </w:rPr>
        <w:lastRenderedPageBreak/>
        <w:t>ANEXO NÚMERO 10 (DIEZ)</w:t>
      </w:r>
    </w:p>
    <w:p w14:paraId="3F421F52" w14:textId="77777777" w:rsidR="001E69EF" w:rsidRPr="00CF4AD3" w:rsidRDefault="001E69EF" w:rsidP="001E69EF">
      <w:pPr>
        <w:rPr>
          <w:rFonts w:asciiTheme="minorHAnsi" w:hAnsiTheme="minorHAnsi" w:cstheme="minorHAnsi"/>
          <w:sz w:val="20"/>
          <w:lang w:val="es-ES_tradnl"/>
        </w:rPr>
      </w:pPr>
    </w:p>
    <w:p w14:paraId="66B8656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FORMATO DE CARTA RELATIVA AL PUNTO 6  INCISO D</w:t>
      </w:r>
    </w:p>
    <w:p w14:paraId="4B18023B" w14:textId="77777777" w:rsidR="001E69EF" w:rsidRPr="00CF4AD3" w:rsidRDefault="001E69EF" w:rsidP="001E69EF">
      <w:pPr>
        <w:jc w:val="center"/>
        <w:rPr>
          <w:rFonts w:asciiTheme="minorHAnsi" w:hAnsiTheme="minorHAnsi" w:cstheme="minorHAnsi"/>
          <w:b/>
          <w:sz w:val="20"/>
        </w:rPr>
      </w:pPr>
    </w:p>
    <w:p w14:paraId="731A6008" w14:textId="5A84FD2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5E30180"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00BD693D" w14:textId="77777777" w:rsidR="001E69EF" w:rsidRPr="00CF4AD3" w:rsidRDefault="001E69EF" w:rsidP="001E69EF">
      <w:pPr>
        <w:keepNext/>
        <w:keepLines/>
        <w:jc w:val="right"/>
        <w:rPr>
          <w:rFonts w:asciiTheme="minorHAnsi" w:hAnsiTheme="minorHAnsi" w:cstheme="minorHAnsi"/>
          <w:sz w:val="20"/>
        </w:rPr>
      </w:pPr>
    </w:p>
    <w:p w14:paraId="7D7B058D"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390DB7F"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741847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478356F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14AB3E9C" w14:textId="77777777" w:rsidR="001E69EF" w:rsidRPr="00CF4AD3" w:rsidRDefault="001E69EF" w:rsidP="001E69EF"/>
    <w:p w14:paraId="088D9F19"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3C1D2CF1" w14:textId="77777777" w:rsidR="001E69EF" w:rsidRPr="00CF4AD3" w:rsidRDefault="001E69EF" w:rsidP="001E69EF">
      <w:pPr>
        <w:jc w:val="both"/>
        <w:rPr>
          <w:rFonts w:asciiTheme="minorHAnsi" w:hAnsiTheme="minorHAnsi" w:cstheme="minorHAnsi"/>
          <w:b/>
          <w:sz w:val="20"/>
        </w:rPr>
      </w:pPr>
    </w:p>
    <w:p w14:paraId="4651EF7E" w14:textId="77777777" w:rsidR="001E69EF" w:rsidRPr="00CF4AD3" w:rsidRDefault="001E69EF" w:rsidP="001E69EF">
      <w:pPr>
        <w:jc w:val="both"/>
        <w:rPr>
          <w:rFonts w:asciiTheme="minorHAnsi" w:hAnsiTheme="minorHAnsi" w:cstheme="minorHAnsi"/>
          <w:b/>
          <w:sz w:val="20"/>
        </w:rPr>
      </w:pPr>
    </w:p>
    <w:p w14:paraId="505D9BB9" w14:textId="77777777" w:rsidR="001E69EF" w:rsidRPr="00CF4AD3" w:rsidRDefault="001E69EF" w:rsidP="001E69EF">
      <w:pPr>
        <w:jc w:val="both"/>
        <w:rPr>
          <w:rFonts w:asciiTheme="minorHAnsi" w:hAnsiTheme="minorHAnsi" w:cstheme="minorHAnsi"/>
          <w:b/>
          <w:sz w:val="20"/>
        </w:rPr>
      </w:pPr>
    </w:p>
    <w:p w14:paraId="322BF813" w14:textId="77777777" w:rsidR="001E69EF" w:rsidRPr="00CF4AD3" w:rsidRDefault="001E69EF" w:rsidP="001E69EF">
      <w:pPr>
        <w:jc w:val="both"/>
        <w:rPr>
          <w:rFonts w:asciiTheme="minorHAnsi" w:hAnsiTheme="minorHAnsi" w:cstheme="minorHAnsi"/>
          <w:b/>
          <w:bCs/>
          <w:sz w:val="20"/>
        </w:rPr>
      </w:pPr>
    </w:p>
    <w:p w14:paraId="5BD8D202" w14:textId="4B47CAC0"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 INCISO D) Y  </w:t>
      </w:r>
      <w:r w:rsidR="00EC5914" w:rsidRPr="00CF4AD3">
        <w:rPr>
          <w:rFonts w:asciiTheme="minorHAnsi" w:hAnsiTheme="minorHAnsi" w:cstheme="minorHAnsi"/>
          <w:sz w:val="20"/>
        </w:rPr>
        <w:t xml:space="preserve">DE LA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F23040">
        <w:rPr>
          <w:rFonts w:asciiTheme="minorHAnsi" w:hAnsiTheme="minorHAnsi" w:cstheme="minorHAnsi"/>
          <w:b/>
          <w:i/>
          <w:sz w:val="20"/>
          <w:u w:val="single"/>
        </w:rPr>
        <w:t>33414</w:t>
      </w:r>
      <w:r w:rsidR="00343548">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44733">
        <w:rPr>
          <w:rFonts w:asciiTheme="minorHAnsi" w:hAnsiTheme="minorHAnsi" w:cstheme="minorHAnsi"/>
          <w:sz w:val="20"/>
        </w:rPr>
        <w:t>NACIONAL</w:t>
      </w:r>
      <w:r w:rsidRPr="00CF4AD3">
        <w:rPr>
          <w:rFonts w:asciiTheme="minorHAnsi" w:hAnsiTheme="minorHAnsi" w:cstheme="minorHAnsi"/>
          <w:sz w:val="20"/>
        </w:rPr>
        <w:t>, MANIFIESTO BAJO PROTESTA DE DECIR VERDAD LO SIGUIENTE:</w:t>
      </w:r>
    </w:p>
    <w:p w14:paraId="27FD8027" w14:textId="77777777" w:rsidR="001E69EF" w:rsidRPr="00CF4AD3" w:rsidRDefault="001E69EF" w:rsidP="001E69EF">
      <w:pPr>
        <w:jc w:val="both"/>
        <w:rPr>
          <w:rFonts w:asciiTheme="minorHAnsi" w:hAnsiTheme="minorHAnsi" w:cstheme="minorHAnsi"/>
          <w:sz w:val="20"/>
        </w:rPr>
      </w:pPr>
    </w:p>
    <w:p w14:paraId="432A2173" w14:textId="77777777" w:rsidR="001E69EF" w:rsidRPr="00CF4AD3" w:rsidRDefault="001E69EF" w:rsidP="001E69EF">
      <w:pPr>
        <w:jc w:val="both"/>
        <w:rPr>
          <w:rFonts w:asciiTheme="minorHAnsi" w:hAnsiTheme="minorHAnsi" w:cstheme="minorHAnsi"/>
          <w:sz w:val="20"/>
        </w:rPr>
      </w:pPr>
    </w:p>
    <w:p w14:paraId="425204FB"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Cs/>
          <w:sz w:val="20"/>
        </w:rPr>
        <w:t xml:space="preserve">MANIFIESTO NO ENCONTRARME EN LOS SUPUESTOS DE LOS ARTÍCULOS </w:t>
      </w:r>
      <w:r w:rsidRPr="00CF4AD3">
        <w:rPr>
          <w:rFonts w:asciiTheme="minorHAnsi" w:hAnsiTheme="minorHAnsi" w:cstheme="minorHAnsi"/>
          <w:b/>
          <w:bCs/>
          <w:sz w:val="20"/>
        </w:rPr>
        <w:t>71</w:t>
      </w:r>
      <w:r w:rsidRPr="00CF4AD3">
        <w:rPr>
          <w:rFonts w:asciiTheme="minorHAnsi" w:hAnsiTheme="minorHAnsi" w:cstheme="minorHAnsi"/>
          <w:bCs/>
          <w:sz w:val="20"/>
        </w:rPr>
        <w:t xml:space="preserve"> Y </w:t>
      </w:r>
      <w:r w:rsidRPr="00CF4AD3">
        <w:rPr>
          <w:rFonts w:asciiTheme="minorHAnsi" w:hAnsiTheme="minorHAnsi" w:cstheme="minorHAnsi"/>
          <w:b/>
          <w:bCs/>
          <w:sz w:val="20"/>
        </w:rPr>
        <w:t>90</w:t>
      </w:r>
      <w:r w:rsidRPr="00CF4AD3">
        <w:rPr>
          <w:rFonts w:asciiTheme="minorHAnsi" w:hAnsiTheme="minorHAnsi" w:cstheme="minorHAnsi"/>
          <w:bCs/>
          <w:sz w:val="20"/>
        </w:rPr>
        <w:t xml:space="preserve"> DE LA LEY DE ADQUISICIONES, ARRENDAMIENTOS Y SERVICIOS DEL SECTOR PÚBLICO.</w:t>
      </w:r>
    </w:p>
    <w:p w14:paraId="5F95E09B" w14:textId="77777777" w:rsidR="001E69EF" w:rsidRPr="00CF4AD3" w:rsidRDefault="001E69EF" w:rsidP="001E69EF">
      <w:pPr>
        <w:jc w:val="both"/>
        <w:rPr>
          <w:rFonts w:asciiTheme="minorHAnsi" w:hAnsiTheme="minorHAnsi" w:cstheme="minorHAnsi"/>
          <w:sz w:val="20"/>
        </w:rPr>
      </w:pPr>
    </w:p>
    <w:p w14:paraId="13D688D5" w14:textId="77777777" w:rsidR="001E69EF" w:rsidRPr="00CF4AD3" w:rsidRDefault="001E69EF" w:rsidP="001E69EF">
      <w:pPr>
        <w:ind w:left="360"/>
        <w:jc w:val="both"/>
        <w:rPr>
          <w:rFonts w:asciiTheme="minorHAnsi" w:hAnsiTheme="minorHAnsi" w:cstheme="minorHAnsi"/>
          <w:sz w:val="20"/>
        </w:rPr>
      </w:pPr>
    </w:p>
    <w:p w14:paraId="284C03C9" w14:textId="77777777" w:rsidR="001E69EF" w:rsidRPr="00CF4AD3" w:rsidRDefault="001E69EF" w:rsidP="001E69EF">
      <w:pPr>
        <w:jc w:val="both"/>
        <w:rPr>
          <w:rFonts w:asciiTheme="minorHAnsi" w:hAnsiTheme="minorHAnsi" w:cstheme="minorHAnsi"/>
          <w:sz w:val="20"/>
        </w:rPr>
      </w:pPr>
    </w:p>
    <w:p w14:paraId="0739F689" w14:textId="77777777" w:rsidR="001E69EF" w:rsidRPr="00CF4AD3" w:rsidRDefault="001E69EF" w:rsidP="001E69EF">
      <w:pPr>
        <w:jc w:val="both"/>
        <w:rPr>
          <w:rFonts w:asciiTheme="minorHAnsi" w:hAnsiTheme="minorHAnsi" w:cstheme="minorHAnsi"/>
          <w:sz w:val="20"/>
        </w:rPr>
      </w:pPr>
    </w:p>
    <w:p w14:paraId="55B3A84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684C9D90" w14:textId="77777777" w:rsidR="001E69EF" w:rsidRPr="00CF4AD3" w:rsidRDefault="001E69EF" w:rsidP="001E69EF">
      <w:pPr>
        <w:jc w:val="center"/>
        <w:rPr>
          <w:rFonts w:asciiTheme="minorHAnsi" w:hAnsiTheme="minorHAnsi" w:cstheme="minorHAnsi"/>
          <w:b/>
          <w:sz w:val="20"/>
        </w:rPr>
      </w:pPr>
    </w:p>
    <w:p w14:paraId="5E45865C" w14:textId="77777777" w:rsidR="001E69EF" w:rsidRPr="00CF4AD3" w:rsidRDefault="001E69EF" w:rsidP="001E69EF">
      <w:pPr>
        <w:jc w:val="center"/>
        <w:rPr>
          <w:rFonts w:asciiTheme="minorHAnsi" w:hAnsiTheme="minorHAnsi" w:cstheme="minorHAnsi"/>
          <w:b/>
          <w:sz w:val="20"/>
        </w:rPr>
      </w:pPr>
    </w:p>
    <w:p w14:paraId="2C406A97" w14:textId="77777777" w:rsidR="001E69EF" w:rsidRPr="00CF4AD3" w:rsidRDefault="001E69EF" w:rsidP="001E69EF">
      <w:pPr>
        <w:jc w:val="center"/>
        <w:rPr>
          <w:rFonts w:asciiTheme="minorHAnsi" w:hAnsiTheme="minorHAnsi" w:cstheme="minorHAnsi"/>
          <w:b/>
          <w:sz w:val="20"/>
        </w:rPr>
      </w:pPr>
    </w:p>
    <w:p w14:paraId="3E45DD4D" w14:textId="77777777" w:rsidR="001E69EF" w:rsidRPr="00CF4AD3" w:rsidRDefault="001E69EF" w:rsidP="001E69EF">
      <w:pPr>
        <w:jc w:val="center"/>
        <w:rPr>
          <w:rFonts w:asciiTheme="minorHAnsi" w:hAnsiTheme="minorHAnsi" w:cstheme="minorHAnsi"/>
          <w:b/>
          <w:sz w:val="20"/>
        </w:rPr>
      </w:pPr>
    </w:p>
    <w:p w14:paraId="1947A08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6BE60E7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3C4F61D" w14:textId="77777777" w:rsidR="001E69EF" w:rsidRPr="00CF4AD3" w:rsidRDefault="001E69EF" w:rsidP="001E69EF">
      <w:pPr>
        <w:jc w:val="center"/>
        <w:rPr>
          <w:rFonts w:asciiTheme="minorHAnsi" w:hAnsiTheme="minorHAnsi" w:cstheme="minorHAnsi"/>
          <w:b/>
          <w:bCs/>
          <w:sz w:val="20"/>
        </w:rPr>
      </w:pPr>
    </w:p>
    <w:p w14:paraId="6622BA7B" w14:textId="77777777" w:rsidR="001E69EF" w:rsidRPr="00CF4AD3" w:rsidRDefault="001E69EF" w:rsidP="001E69EF">
      <w:pPr>
        <w:jc w:val="center"/>
        <w:rPr>
          <w:rFonts w:asciiTheme="minorHAnsi" w:hAnsiTheme="minorHAnsi" w:cstheme="minorHAnsi"/>
          <w:b/>
          <w:bCs/>
          <w:sz w:val="20"/>
        </w:rPr>
      </w:pPr>
    </w:p>
    <w:p w14:paraId="5D58FBF0" w14:textId="77777777" w:rsidR="001E69EF" w:rsidRPr="00CF4AD3" w:rsidRDefault="001E69EF" w:rsidP="001E69EF">
      <w:pPr>
        <w:jc w:val="center"/>
        <w:rPr>
          <w:rFonts w:asciiTheme="minorHAnsi" w:hAnsiTheme="minorHAnsi" w:cstheme="minorHAnsi"/>
          <w:b/>
          <w:bCs/>
          <w:sz w:val="20"/>
        </w:rPr>
      </w:pPr>
    </w:p>
    <w:p w14:paraId="39C61EAC" w14:textId="77777777" w:rsidR="001E69EF" w:rsidRPr="00CF4AD3" w:rsidRDefault="001E69EF" w:rsidP="001E69EF">
      <w:pPr>
        <w:jc w:val="center"/>
        <w:rPr>
          <w:rFonts w:asciiTheme="minorHAnsi" w:hAnsiTheme="minorHAnsi" w:cstheme="minorHAnsi"/>
          <w:b/>
          <w:bCs/>
          <w:sz w:val="20"/>
        </w:rPr>
      </w:pPr>
    </w:p>
    <w:p w14:paraId="00938953" w14:textId="77777777" w:rsidR="001E69EF" w:rsidRPr="00CF4AD3" w:rsidRDefault="001E69EF" w:rsidP="001E69EF">
      <w:pPr>
        <w:jc w:val="center"/>
        <w:rPr>
          <w:rFonts w:asciiTheme="minorHAnsi" w:hAnsiTheme="minorHAnsi" w:cstheme="minorHAnsi"/>
          <w:b/>
          <w:bCs/>
          <w:sz w:val="20"/>
        </w:rPr>
      </w:pPr>
    </w:p>
    <w:p w14:paraId="3707EAA7" w14:textId="77777777" w:rsidR="001E69EF" w:rsidRPr="00CF4AD3" w:rsidRDefault="001E69EF" w:rsidP="001E69EF">
      <w:pPr>
        <w:jc w:val="center"/>
        <w:rPr>
          <w:rFonts w:asciiTheme="minorHAnsi" w:hAnsiTheme="minorHAnsi" w:cstheme="minorHAnsi"/>
          <w:b/>
          <w:bCs/>
          <w:sz w:val="20"/>
        </w:rPr>
      </w:pPr>
    </w:p>
    <w:p w14:paraId="45C1D6AB" w14:textId="77777777" w:rsidR="001E69EF" w:rsidRPr="00CF4AD3" w:rsidRDefault="001E69EF" w:rsidP="001E69EF">
      <w:pPr>
        <w:jc w:val="center"/>
        <w:rPr>
          <w:rFonts w:asciiTheme="minorHAnsi" w:hAnsiTheme="minorHAnsi" w:cstheme="minorHAnsi"/>
          <w:b/>
          <w:bCs/>
          <w:sz w:val="20"/>
        </w:rPr>
      </w:pPr>
    </w:p>
    <w:p w14:paraId="385546CC" w14:textId="77777777" w:rsidR="001E69EF" w:rsidRPr="00CF4AD3" w:rsidRDefault="001E69EF" w:rsidP="001E69EF">
      <w:pPr>
        <w:jc w:val="center"/>
        <w:rPr>
          <w:rFonts w:asciiTheme="minorHAnsi" w:hAnsiTheme="minorHAnsi" w:cstheme="minorHAnsi"/>
          <w:b/>
          <w:bCs/>
          <w:sz w:val="20"/>
        </w:rPr>
      </w:pPr>
    </w:p>
    <w:p w14:paraId="3A89D06F" w14:textId="77777777" w:rsidR="001E69EF" w:rsidRPr="00CF4AD3" w:rsidRDefault="001E69EF" w:rsidP="001E69EF">
      <w:pPr>
        <w:jc w:val="center"/>
        <w:rPr>
          <w:rFonts w:asciiTheme="minorHAnsi" w:hAnsiTheme="minorHAnsi" w:cstheme="minorHAnsi"/>
          <w:b/>
          <w:bCs/>
          <w:sz w:val="20"/>
        </w:rPr>
      </w:pPr>
    </w:p>
    <w:p w14:paraId="540E015F" w14:textId="77777777" w:rsidR="001E69EF" w:rsidRPr="00CF4AD3" w:rsidRDefault="001E69EF" w:rsidP="001E69EF">
      <w:pPr>
        <w:jc w:val="center"/>
        <w:rPr>
          <w:rFonts w:asciiTheme="minorHAnsi" w:hAnsiTheme="minorHAnsi" w:cstheme="minorHAnsi"/>
          <w:b/>
          <w:bCs/>
          <w:sz w:val="20"/>
        </w:rPr>
      </w:pPr>
    </w:p>
    <w:p w14:paraId="38578B8E" w14:textId="77777777" w:rsidR="001E69EF" w:rsidRPr="00CF4AD3" w:rsidRDefault="001E69EF" w:rsidP="001E69EF">
      <w:pPr>
        <w:jc w:val="center"/>
        <w:rPr>
          <w:rFonts w:asciiTheme="minorHAnsi" w:hAnsiTheme="minorHAnsi" w:cstheme="minorHAnsi"/>
          <w:b/>
          <w:bCs/>
          <w:sz w:val="20"/>
        </w:rPr>
      </w:pPr>
    </w:p>
    <w:p w14:paraId="11918B99" w14:textId="77777777" w:rsidR="001E69EF" w:rsidRPr="00CF4AD3" w:rsidRDefault="001E69EF" w:rsidP="001E69EF">
      <w:pPr>
        <w:jc w:val="center"/>
        <w:rPr>
          <w:rFonts w:asciiTheme="minorHAnsi" w:hAnsiTheme="minorHAnsi" w:cstheme="minorHAnsi"/>
          <w:b/>
          <w:bCs/>
          <w:sz w:val="20"/>
        </w:rPr>
      </w:pPr>
    </w:p>
    <w:p w14:paraId="17A52B3A" w14:textId="77777777" w:rsidR="001E69EF" w:rsidRPr="00CF4AD3" w:rsidRDefault="001E69EF" w:rsidP="001E69EF">
      <w:pPr>
        <w:rPr>
          <w:rFonts w:asciiTheme="minorHAnsi" w:hAnsiTheme="minorHAnsi" w:cstheme="minorHAnsi"/>
          <w:b/>
          <w:bCs/>
          <w:sz w:val="20"/>
        </w:rPr>
      </w:pPr>
    </w:p>
    <w:p w14:paraId="3677FDDA" w14:textId="77777777" w:rsidR="001E69EF" w:rsidRPr="00CF4AD3" w:rsidRDefault="001E69EF" w:rsidP="001E69EF">
      <w:pPr>
        <w:suppressAutoHyphens w:val="0"/>
        <w:rPr>
          <w:rFonts w:asciiTheme="minorHAnsi" w:hAnsiTheme="minorHAnsi" w:cstheme="minorHAnsi"/>
          <w:b/>
          <w:bCs/>
          <w:sz w:val="20"/>
        </w:rPr>
      </w:pPr>
      <w:r w:rsidRPr="00CF4AD3">
        <w:rPr>
          <w:rFonts w:asciiTheme="minorHAnsi" w:hAnsiTheme="minorHAnsi" w:cstheme="minorHAnsi"/>
          <w:b/>
          <w:bCs/>
          <w:sz w:val="20"/>
        </w:rPr>
        <w:br w:type="page"/>
      </w:r>
    </w:p>
    <w:p w14:paraId="34526D5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11 (ONCE)</w:t>
      </w:r>
    </w:p>
    <w:p w14:paraId="593A421B" w14:textId="77777777" w:rsidR="001E69EF" w:rsidRPr="00CF4AD3" w:rsidRDefault="001E69EF" w:rsidP="001E69EF">
      <w:pPr>
        <w:jc w:val="center"/>
        <w:rPr>
          <w:rFonts w:asciiTheme="minorHAnsi" w:hAnsiTheme="minorHAnsi" w:cstheme="minorHAnsi"/>
          <w:b/>
          <w:sz w:val="20"/>
        </w:rPr>
      </w:pPr>
    </w:p>
    <w:p w14:paraId="2B06DDE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FORMATO DE CARTA RELATIVA AL PUNTO 6 INCISO E</w:t>
      </w:r>
    </w:p>
    <w:p w14:paraId="417C97F4" w14:textId="77777777" w:rsidR="001E69EF" w:rsidRPr="00CF4AD3" w:rsidRDefault="001E69EF" w:rsidP="001E69EF">
      <w:pPr>
        <w:jc w:val="center"/>
        <w:rPr>
          <w:rFonts w:asciiTheme="minorHAnsi" w:hAnsiTheme="minorHAnsi" w:cstheme="minorHAnsi"/>
          <w:b/>
          <w:sz w:val="20"/>
        </w:rPr>
      </w:pPr>
    </w:p>
    <w:p w14:paraId="63DE30B9" w14:textId="19D1959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E00152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443955BC" w14:textId="77777777" w:rsidR="001E69EF" w:rsidRPr="00CF4AD3" w:rsidRDefault="001E69EF" w:rsidP="001E69EF">
      <w:pPr>
        <w:keepNext/>
        <w:keepLines/>
        <w:jc w:val="right"/>
        <w:rPr>
          <w:rFonts w:asciiTheme="minorHAnsi" w:hAnsiTheme="minorHAnsi" w:cstheme="minorHAnsi"/>
          <w:sz w:val="20"/>
        </w:rPr>
      </w:pPr>
    </w:p>
    <w:p w14:paraId="669AE6D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5F967BE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2B1C36CB"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746ED678"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5B26B9CB" w14:textId="77777777" w:rsidR="001E69EF" w:rsidRPr="00CF4AD3" w:rsidRDefault="001E69EF" w:rsidP="001E69EF"/>
    <w:p w14:paraId="77B298DA"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199EE9EB" w14:textId="77777777" w:rsidR="001E69EF" w:rsidRPr="00CF4AD3" w:rsidRDefault="001E69EF" w:rsidP="001E69EF">
      <w:pPr>
        <w:jc w:val="both"/>
        <w:rPr>
          <w:rFonts w:asciiTheme="minorHAnsi" w:hAnsiTheme="minorHAnsi" w:cstheme="minorHAnsi"/>
          <w:b/>
          <w:bCs/>
          <w:sz w:val="20"/>
        </w:rPr>
      </w:pPr>
    </w:p>
    <w:p w14:paraId="0080A6A1" w14:textId="77777777" w:rsidR="001E69EF" w:rsidRPr="00CF4AD3" w:rsidRDefault="001E69EF" w:rsidP="001E69EF">
      <w:pPr>
        <w:jc w:val="both"/>
        <w:rPr>
          <w:rFonts w:asciiTheme="minorHAnsi" w:hAnsiTheme="minorHAnsi" w:cstheme="minorHAnsi"/>
          <w:b/>
          <w:bCs/>
          <w:sz w:val="20"/>
        </w:rPr>
      </w:pPr>
    </w:p>
    <w:p w14:paraId="62852230" w14:textId="40361A49"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 REQUISITOS QUE DEBERAN </w:t>
      </w:r>
      <w:r w:rsidR="007E7FC7" w:rsidRPr="00CF4AD3">
        <w:rPr>
          <w:rFonts w:asciiTheme="minorHAnsi" w:hAnsiTheme="minorHAnsi" w:cstheme="minorHAnsi"/>
          <w:sz w:val="20"/>
        </w:rPr>
        <w:t xml:space="preserve">CUMPLIR </w:t>
      </w:r>
      <w:r w:rsidR="00A8126D" w:rsidRPr="00CF4AD3">
        <w:rPr>
          <w:rFonts w:asciiTheme="minorHAnsi" w:hAnsiTheme="minorHAnsi" w:cstheme="minorHAnsi"/>
          <w:sz w:val="20"/>
        </w:rPr>
        <w:t xml:space="preserve">LOS </w:t>
      </w:r>
      <w:r w:rsidR="00A8126D">
        <w:rPr>
          <w:rFonts w:asciiTheme="minorHAnsi" w:hAnsiTheme="minorHAnsi" w:cstheme="minorHAnsi"/>
          <w:sz w:val="20"/>
        </w:rPr>
        <w:t>COTIZANTES</w:t>
      </w:r>
      <w:r w:rsidR="00A8126D" w:rsidRPr="00CF4AD3">
        <w:rPr>
          <w:rFonts w:asciiTheme="minorHAnsi" w:hAnsiTheme="minorHAnsi" w:cstheme="minorHAnsi"/>
          <w:sz w:val="20"/>
        </w:rPr>
        <w:t xml:space="preserve">, INCISO E DE LA </w:t>
      </w:r>
      <w:r w:rsidR="00A8126D">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F23040">
        <w:rPr>
          <w:rFonts w:asciiTheme="minorHAnsi" w:hAnsiTheme="minorHAnsi" w:cstheme="minorHAnsi"/>
          <w:b/>
          <w:i/>
          <w:sz w:val="20"/>
          <w:u w:val="single"/>
        </w:rPr>
        <w:t>33414</w:t>
      </w:r>
      <w:r w:rsidR="00343548" w:rsidRPr="00935CCF">
        <w:rPr>
          <w:rFonts w:asciiTheme="minorHAnsi" w:hAnsiTheme="minorHAnsi" w:cstheme="minorHAnsi"/>
          <w:b/>
          <w:i/>
          <w:sz w:val="20"/>
        </w:rPr>
        <w:t xml:space="preserve"> </w:t>
      </w:r>
      <w:r w:rsidR="00A8126D" w:rsidRPr="00CF4AD3">
        <w:rPr>
          <w:rFonts w:asciiTheme="minorHAnsi" w:hAnsiTheme="minorHAnsi" w:cstheme="minorHAnsi"/>
          <w:sz w:val="20"/>
        </w:rPr>
        <w:t xml:space="preserve">PARA LA </w:t>
      </w:r>
      <w:r w:rsidR="00A8126D">
        <w:rPr>
          <w:rFonts w:asciiTheme="minorHAnsi" w:hAnsiTheme="minorHAnsi" w:cstheme="minorHAnsi"/>
          <w:sz w:val="20"/>
        </w:rPr>
        <w:t>ADJUDICACION DIRECTA</w:t>
      </w:r>
      <w:r w:rsidR="00A8126D" w:rsidRPr="00CF4AD3">
        <w:rPr>
          <w:rFonts w:asciiTheme="minorHAnsi" w:hAnsiTheme="minorHAnsi" w:cstheme="minorHAnsi"/>
          <w:sz w:val="20"/>
        </w:rPr>
        <w:t xml:space="preserve"> </w:t>
      </w:r>
      <w:r w:rsidR="00C44733">
        <w:rPr>
          <w:rFonts w:asciiTheme="minorHAnsi" w:hAnsiTheme="minorHAnsi" w:cstheme="minorHAnsi"/>
          <w:sz w:val="20"/>
        </w:rPr>
        <w:t>NACIONAL</w:t>
      </w:r>
      <w:r w:rsidR="00A8126D">
        <w:rPr>
          <w:rFonts w:asciiTheme="minorHAnsi" w:hAnsiTheme="minorHAnsi" w:cstheme="minorHAnsi"/>
          <w:sz w:val="20"/>
        </w:rPr>
        <w:t>,</w:t>
      </w:r>
      <w:r w:rsidR="00A8126D" w:rsidRPr="00CF4AD3">
        <w:rPr>
          <w:rFonts w:asciiTheme="minorHAnsi" w:hAnsiTheme="minorHAnsi" w:cstheme="minorHAnsi"/>
          <w:sz w:val="20"/>
        </w:rPr>
        <w:t xml:space="preserve"> MANIFIESTO BAJO PROTESTA DE DECIR VERDAD, LO SIGUIENTE:</w:t>
      </w:r>
    </w:p>
    <w:p w14:paraId="287D7204" w14:textId="77777777" w:rsidR="001E69EF" w:rsidRPr="00CF4AD3" w:rsidRDefault="001E69EF" w:rsidP="001E69EF">
      <w:pPr>
        <w:jc w:val="both"/>
        <w:rPr>
          <w:rFonts w:asciiTheme="minorHAnsi" w:hAnsiTheme="minorHAnsi" w:cstheme="minorHAnsi"/>
          <w:sz w:val="20"/>
        </w:rPr>
      </w:pPr>
    </w:p>
    <w:p w14:paraId="6F8BDBF1" w14:textId="77777777" w:rsidR="001E69EF" w:rsidRPr="00CF4AD3" w:rsidRDefault="001E69EF" w:rsidP="001E69EF">
      <w:pPr>
        <w:spacing w:line="360" w:lineRule="auto"/>
        <w:jc w:val="both"/>
        <w:rPr>
          <w:rFonts w:asciiTheme="minorHAnsi" w:hAnsiTheme="minorHAnsi" w:cstheme="minorHAnsi"/>
          <w:b/>
          <w:bCs/>
          <w:sz w:val="20"/>
        </w:rPr>
      </w:pPr>
    </w:p>
    <w:p w14:paraId="63819A3E" w14:textId="19C76C4D" w:rsidR="001E69EF" w:rsidRPr="00CF4AD3" w:rsidRDefault="00A8126D" w:rsidP="001E69EF">
      <w:pPr>
        <w:jc w:val="both"/>
        <w:rPr>
          <w:rFonts w:asciiTheme="minorHAnsi" w:hAnsiTheme="minorHAnsi" w:cstheme="minorHAnsi"/>
          <w:bCs/>
          <w:sz w:val="20"/>
        </w:rPr>
      </w:pPr>
      <w:r w:rsidRPr="00CF4AD3">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Pr>
          <w:rFonts w:asciiTheme="minorHAnsi" w:hAnsiTheme="minorHAnsi" w:cstheme="minorHAnsi"/>
          <w:sz w:val="20"/>
        </w:rPr>
        <w:t>COTIZANTES</w:t>
      </w:r>
    </w:p>
    <w:p w14:paraId="7E0739BA" w14:textId="77777777" w:rsidR="001E69EF" w:rsidRPr="00CF4AD3" w:rsidRDefault="001E69EF" w:rsidP="001E69EF">
      <w:pPr>
        <w:jc w:val="both"/>
        <w:rPr>
          <w:rFonts w:asciiTheme="minorHAnsi" w:hAnsiTheme="minorHAnsi" w:cstheme="minorHAnsi"/>
          <w:sz w:val="20"/>
        </w:rPr>
      </w:pPr>
    </w:p>
    <w:p w14:paraId="763E826A" w14:textId="77777777" w:rsidR="001E69EF" w:rsidRPr="00CF4AD3" w:rsidRDefault="001E69EF" w:rsidP="001E69EF">
      <w:pPr>
        <w:jc w:val="both"/>
        <w:rPr>
          <w:rFonts w:asciiTheme="minorHAnsi" w:hAnsiTheme="minorHAnsi" w:cstheme="minorHAnsi"/>
          <w:sz w:val="20"/>
        </w:rPr>
      </w:pPr>
    </w:p>
    <w:p w14:paraId="571E016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529F2F1" w14:textId="77777777" w:rsidR="001E69EF" w:rsidRPr="00CF4AD3" w:rsidRDefault="001E69EF" w:rsidP="001E69EF">
      <w:pPr>
        <w:jc w:val="center"/>
        <w:rPr>
          <w:rFonts w:asciiTheme="minorHAnsi" w:hAnsiTheme="minorHAnsi" w:cstheme="minorHAnsi"/>
          <w:b/>
          <w:sz w:val="20"/>
        </w:rPr>
      </w:pPr>
    </w:p>
    <w:p w14:paraId="2559C572" w14:textId="77777777" w:rsidR="001E69EF" w:rsidRPr="00CF4AD3" w:rsidRDefault="001E69EF" w:rsidP="001E69EF">
      <w:pPr>
        <w:jc w:val="center"/>
        <w:rPr>
          <w:rFonts w:asciiTheme="minorHAnsi" w:hAnsiTheme="minorHAnsi" w:cstheme="minorHAnsi"/>
          <w:b/>
          <w:sz w:val="20"/>
        </w:rPr>
      </w:pPr>
    </w:p>
    <w:p w14:paraId="7FF85B3C" w14:textId="77777777" w:rsidR="001E69EF" w:rsidRPr="00CF4AD3" w:rsidRDefault="001E69EF" w:rsidP="001E69EF">
      <w:pPr>
        <w:jc w:val="center"/>
        <w:rPr>
          <w:rFonts w:asciiTheme="minorHAnsi" w:hAnsiTheme="minorHAnsi" w:cstheme="minorHAnsi"/>
          <w:b/>
          <w:sz w:val="20"/>
        </w:rPr>
      </w:pPr>
    </w:p>
    <w:p w14:paraId="75D10F2B" w14:textId="77777777" w:rsidR="001E69EF" w:rsidRPr="00CF4AD3" w:rsidRDefault="001E69EF" w:rsidP="001E69EF">
      <w:pPr>
        <w:jc w:val="center"/>
        <w:rPr>
          <w:rFonts w:asciiTheme="minorHAnsi" w:hAnsiTheme="minorHAnsi" w:cstheme="minorHAnsi"/>
          <w:b/>
          <w:sz w:val="20"/>
        </w:rPr>
      </w:pPr>
    </w:p>
    <w:p w14:paraId="703FE6EB"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5E8AC0C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0C12726E" w14:textId="77777777" w:rsidR="001E69EF" w:rsidRPr="00CF4AD3" w:rsidRDefault="001E69EF" w:rsidP="001E69EF">
      <w:pPr>
        <w:jc w:val="center"/>
        <w:rPr>
          <w:rFonts w:asciiTheme="minorHAnsi" w:hAnsiTheme="minorHAnsi" w:cstheme="minorHAnsi"/>
          <w:b/>
          <w:bCs/>
          <w:sz w:val="20"/>
        </w:rPr>
      </w:pPr>
    </w:p>
    <w:p w14:paraId="3ABC9B29" w14:textId="77777777" w:rsidR="001E69EF" w:rsidRPr="00CF4AD3" w:rsidRDefault="001E69EF" w:rsidP="001E69EF">
      <w:pPr>
        <w:suppressAutoHyphens w:val="0"/>
        <w:jc w:val="center"/>
        <w:rPr>
          <w:rFonts w:asciiTheme="minorHAnsi" w:hAnsiTheme="minorHAnsi" w:cstheme="minorHAnsi"/>
          <w:b/>
          <w:bCs/>
          <w:sz w:val="20"/>
        </w:rPr>
      </w:pPr>
    </w:p>
    <w:p w14:paraId="70994C62" w14:textId="77777777" w:rsidR="001E69EF" w:rsidRPr="00CF4AD3" w:rsidRDefault="001E69EF" w:rsidP="001E69EF">
      <w:pPr>
        <w:suppressAutoHyphens w:val="0"/>
        <w:jc w:val="center"/>
        <w:rPr>
          <w:rFonts w:asciiTheme="minorHAnsi" w:hAnsiTheme="minorHAnsi" w:cstheme="minorHAnsi"/>
          <w:b/>
          <w:bCs/>
          <w:sz w:val="20"/>
        </w:rPr>
      </w:pPr>
    </w:p>
    <w:p w14:paraId="4414394C" w14:textId="77777777" w:rsidR="001E69EF" w:rsidRPr="00CF4AD3" w:rsidRDefault="001E69EF" w:rsidP="001E69EF">
      <w:pPr>
        <w:suppressAutoHyphens w:val="0"/>
        <w:jc w:val="center"/>
        <w:rPr>
          <w:rFonts w:asciiTheme="minorHAnsi" w:hAnsiTheme="minorHAnsi" w:cstheme="minorHAnsi"/>
          <w:b/>
          <w:bCs/>
          <w:sz w:val="20"/>
        </w:rPr>
      </w:pPr>
    </w:p>
    <w:p w14:paraId="56E6EF73" w14:textId="77777777" w:rsidR="001E69EF" w:rsidRPr="00CF4AD3" w:rsidRDefault="001E69EF" w:rsidP="001E69EF">
      <w:pPr>
        <w:suppressAutoHyphens w:val="0"/>
        <w:jc w:val="center"/>
        <w:rPr>
          <w:rFonts w:asciiTheme="minorHAnsi" w:hAnsiTheme="minorHAnsi" w:cstheme="minorHAnsi"/>
          <w:b/>
          <w:bCs/>
          <w:sz w:val="20"/>
        </w:rPr>
      </w:pPr>
    </w:p>
    <w:p w14:paraId="747CFC9F" w14:textId="77777777" w:rsidR="001E69EF" w:rsidRPr="00CF4AD3" w:rsidRDefault="001E69EF" w:rsidP="001E69EF">
      <w:pPr>
        <w:suppressAutoHyphens w:val="0"/>
        <w:jc w:val="center"/>
        <w:rPr>
          <w:rFonts w:asciiTheme="minorHAnsi" w:hAnsiTheme="minorHAnsi" w:cstheme="minorHAnsi"/>
          <w:b/>
          <w:bCs/>
          <w:sz w:val="20"/>
        </w:rPr>
      </w:pPr>
    </w:p>
    <w:p w14:paraId="79F44489" w14:textId="77777777" w:rsidR="001E69EF" w:rsidRPr="00CF4AD3" w:rsidRDefault="001E69EF" w:rsidP="001E69EF">
      <w:pPr>
        <w:suppressAutoHyphens w:val="0"/>
        <w:jc w:val="center"/>
        <w:rPr>
          <w:rFonts w:asciiTheme="minorHAnsi" w:hAnsiTheme="minorHAnsi" w:cstheme="minorHAnsi"/>
          <w:b/>
          <w:bCs/>
          <w:sz w:val="20"/>
        </w:rPr>
      </w:pPr>
    </w:p>
    <w:p w14:paraId="2AF647D0" w14:textId="77777777" w:rsidR="001E69EF" w:rsidRPr="00CF4AD3" w:rsidRDefault="001E69EF" w:rsidP="001E69EF">
      <w:pPr>
        <w:suppressAutoHyphens w:val="0"/>
        <w:jc w:val="center"/>
        <w:rPr>
          <w:rFonts w:asciiTheme="minorHAnsi" w:hAnsiTheme="minorHAnsi" w:cstheme="minorHAnsi"/>
          <w:b/>
          <w:bCs/>
          <w:sz w:val="20"/>
        </w:rPr>
      </w:pPr>
    </w:p>
    <w:p w14:paraId="452DBCC5" w14:textId="77777777" w:rsidR="001E69EF" w:rsidRPr="00CF4AD3" w:rsidRDefault="001E69EF" w:rsidP="001E69EF">
      <w:pPr>
        <w:suppressAutoHyphens w:val="0"/>
        <w:jc w:val="center"/>
        <w:rPr>
          <w:rFonts w:asciiTheme="minorHAnsi" w:hAnsiTheme="minorHAnsi" w:cstheme="minorHAnsi"/>
          <w:b/>
          <w:bCs/>
          <w:sz w:val="20"/>
        </w:rPr>
      </w:pPr>
    </w:p>
    <w:p w14:paraId="06AFB2FA" w14:textId="77777777" w:rsidR="001E69EF" w:rsidRPr="00CF4AD3" w:rsidRDefault="001E69EF" w:rsidP="001E69EF">
      <w:pPr>
        <w:suppressAutoHyphens w:val="0"/>
        <w:jc w:val="center"/>
        <w:rPr>
          <w:rFonts w:asciiTheme="minorHAnsi" w:hAnsiTheme="minorHAnsi" w:cstheme="minorHAnsi"/>
          <w:b/>
          <w:bCs/>
          <w:sz w:val="20"/>
        </w:rPr>
      </w:pPr>
    </w:p>
    <w:p w14:paraId="1D71D965" w14:textId="77777777" w:rsidR="001E69EF" w:rsidRPr="00CF4AD3" w:rsidRDefault="001E69EF" w:rsidP="001E69EF">
      <w:pPr>
        <w:suppressAutoHyphens w:val="0"/>
        <w:jc w:val="center"/>
        <w:rPr>
          <w:rFonts w:asciiTheme="minorHAnsi" w:hAnsiTheme="minorHAnsi" w:cstheme="minorHAnsi"/>
          <w:b/>
          <w:bCs/>
          <w:sz w:val="20"/>
        </w:rPr>
      </w:pPr>
    </w:p>
    <w:p w14:paraId="33ADB07D" w14:textId="77777777" w:rsidR="001E69EF" w:rsidRPr="00CF4AD3" w:rsidRDefault="001E69EF" w:rsidP="001E69EF">
      <w:pPr>
        <w:suppressAutoHyphens w:val="0"/>
        <w:jc w:val="center"/>
        <w:rPr>
          <w:rFonts w:asciiTheme="minorHAnsi" w:hAnsiTheme="minorHAnsi" w:cstheme="minorHAnsi"/>
          <w:b/>
          <w:bCs/>
          <w:sz w:val="20"/>
        </w:rPr>
      </w:pPr>
    </w:p>
    <w:p w14:paraId="2958791D" w14:textId="77777777" w:rsidR="001E69EF" w:rsidRPr="00CF4AD3" w:rsidRDefault="001E69EF" w:rsidP="001E69EF">
      <w:pPr>
        <w:suppressAutoHyphens w:val="0"/>
        <w:jc w:val="center"/>
        <w:rPr>
          <w:rFonts w:asciiTheme="minorHAnsi" w:hAnsiTheme="minorHAnsi" w:cstheme="minorHAnsi"/>
          <w:b/>
          <w:bCs/>
          <w:sz w:val="20"/>
        </w:rPr>
      </w:pPr>
    </w:p>
    <w:p w14:paraId="422B0EDF" w14:textId="77777777" w:rsidR="001E69EF" w:rsidRPr="00CF4AD3" w:rsidRDefault="001E69EF" w:rsidP="001E69EF">
      <w:pPr>
        <w:suppressAutoHyphens w:val="0"/>
        <w:jc w:val="center"/>
        <w:rPr>
          <w:rFonts w:asciiTheme="minorHAnsi" w:hAnsiTheme="minorHAnsi" w:cstheme="minorHAnsi"/>
          <w:b/>
          <w:bCs/>
          <w:sz w:val="20"/>
        </w:rPr>
      </w:pPr>
    </w:p>
    <w:p w14:paraId="08E669D7" w14:textId="77777777" w:rsidR="001E69EF" w:rsidRPr="00CF4AD3" w:rsidRDefault="001E69EF" w:rsidP="001E69EF">
      <w:pPr>
        <w:suppressAutoHyphens w:val="0"/>
        <w:jc w:val="center"/>
        <w:rPr>
          <w:rFonts w:asciiTheme="minorHAnsi" w:hAnsiTheme="minorHAnsi" w:cstheme="minorHAnsi"/>
          <w:b/>
          <w:bCs/>
          <w:sz w:val="20"/>
        </w:rPr>
      </w:pPr>
    </w:p>
    <w:p w14:paraId="0A771501" w14:textId="77777777" w:rsidR="001E69EF" w:rsidRPr="00CF4AD3" w:rsidRDefault="001E69EF" w:rsidP="001E69EF">
      <w:pPr>
        <w:suppressAutoHyphens w:val="0"/>
        <w:jc w:val="center"/>
        <w:rPr>
          <w:rFonts w:asciiTheme="minorHAnsi" w:hAnsiTheme="minorHAnsi" w:cstheme="minorHAnsi"/>
          <w:b/>
          <w:bCs/>
          <w:sz w:val="20"/>
        </w:rPr>
      </w:pPr>
    </w:p>
    <w:p w14:paraId="156D8E2C" w14:textId="77777777" w:rsidR="001E69EF" w:rsidRPr="00CF4AD3" w:rsidRDefault="001E69EF" w:rsidP="001E69EF">
      <w:pPr>
        <w:suppressAutoHyphens w:val="0"/>
        <w:jc w:val="center"/>
        <w:rPr>
          <w:rFonts w:asciiTheme="minorHAnsi" w:hAnsiTheme="minorHAnsi" w:cstheme="minorHAnsi"/>
          <w:b/>
          <w:bCs/>
          <w:sz w:val="20"/>
        </w:rPr>
      </w:pPr>
    </w:p>
    <w:p w14:paraId="26F3FA6A" w14:textId="77777777" w:rsidR="001E69EF" w:rsidRDefault="001E69EF" w:rsidP="001E69EF">
      <w:pPr>
        <w:suppressAutoHyphens w:val="0"/>
        <w:jc w:val="center"/>
        <w:rPr>
          <w:rFonts w:asciiTheme="minorHAnsi" w:hAnsiTheme="minorHAnsi" w:cstheme="minorHAnsi"/>
          <w:b/>
          <w:bCs/>
          <w:sz w:val="20"/>
        </w:rPr>
      </w:pPr>
    </w:p>
    <w:p w14:paraId="0D683FFA" w14:textId="77777777" w:rsidR="00DB7898" w:rsidRPr="00CF4AD3" w:rsidRDefault="00DB7898" w:rsidP="001E69EF">
      <w:pPr>
        <w:suppressAutoHyphens w:val="0"/>
        <w:jc w:val="center"/>
        <w:rPr>
          <w:rFonts w:asciiTheme="minorHAnsi" w:hAnsiTheme="minorHAnsi" w:cstheme="minorHAnsi"/>
          <w:b/>
          <w:bCs/>
          <w:sz w:val="20"/>
        </w:rPr>
      </w:pPr>
    </w:p>
    <w:p w14:paraId="1379BE9A" w14:textId="77777777" w:rsidR="008B36AA" w:rsidRDefault="008B36AA" w:rsidP="001E69EF">
      <w:pPr>
        <w:pStyle w:val="Ttulo1"/>
        <w:numPr>
          <w:ilvl w:val="0"/>
          <w:numId w:val="0"/>
        </w:numPr>
        <w:spacing w:before="0"/>
        <w:ind w:left="360" w:right="49"/>
        <w:jc w:val="center"/>
        <w:rPr>
          <w:rFonts w:asciiTheme="minorHAnsi" w:hAnsiTheme="minorHAnsi" w:cstheme="minorHAnsi"/>
          <w:sz w:val="20"/>
          <w:szCs w:val="20"/>
        </w:rPr>
      </w:pPr>
    </w:p>
    <w:p w14:paraId="78DA7278" w14:textId="77777777" w:rsidR="001E69EF" w:rsidRPr="00CF4AD3"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CF4AD3">
        <w:rPr>
          <w:rFonts w:asciiTheme="minorHAnsi" w:hAnsiTheme="minorHAnsi" w:cstheme="minorHAnsi"/>
          <w:sz w:val="20"/>
          <w:szCs w:val="20"/>
        </w:rPr>
        <w:t>ANEXO NUMERO 12 (DOCE)</w:t>
      </w:r>
    </w:p>
    <w:p w14:paraId="6F666E1C" w14:textId="77777777" w:rsidR="001E69EF" w:rsidRPr="00CF4AD3" w:rsidRDefault="001E69EF" w:rsidP="001E69EF">
      <w:pPr>
        <w:rPr>
          <w:rFonts w:asciiTheme="minorHAnsi" w:hAnsiTheme="minorHAnsi" w:cstheme="minorHAnsi"/>
          <w:sz w:val="20"/>
        </w:rPr>
      </w:pPr>
    </w:p>
    <w:p w14:paraId="479B2693" w14:textId="77777777" w:rsidR="001E69EF" w:rsidRPr="00CF4AD3" w:rsidRDefault="001E69EF" w:rsidP="001E69EF">
      <w:pPr>
        <w:pStyle w:val="Sinespaciado"/>
        <w:jc w:val="both"/>
        <w:rPr>
          <w:rFonts w:asciiTheme="minorHAnsi" w:hAnsiTheme="minorHAnsi" w:cstheme="minorHAnsi"/>
          <w:b/>
          <w:sz w:val="20"/>
          <w:szCs w:val="20"/>
        </w:rPr>
      </w:pPr>
      <w:r w:rsidRPr="00CF4AD3">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CF4AD3" w:rsidRDefault="001E69EF" w:rsidP="001E69EF">
      <w:pPr>
        <w:pStyle w:val="Sinespaciado"/>
        <w:jc w:val="both"/>
        <w:rPr>
          <w:rFonts w:asciiTheme="minorHAnsi" w:hAnsiTheme="minorHAnsi" w:cstheme="minorHAnsi"/>
          <w:b/>
          <w:sz w:val="20"/>
          <w:szCs w:val="20"/>
        </w:rPr>
      </w:pPr>
    </w:p>
    <w:p w14:paraId="447F12BE" w14:textId="2090D35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9FEEA80"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2377046C" w14:textId="77777777" w:rsidR="001E69EF" w:rsidRPr="00CF4AD3" w:rsidRDefault="001E69EF" w:rsidP="001E69EF">
      <w:pPr>
        <w:keepNext/>
        <w:keepLines/>
        <w:jc w:val="right"/>
        <w:rPr>
          <w:rFonts w:asciiTheme="minorHAnsi" w:hAnsiTheme="minorHAnsi" w:cstheme="minorHAnsi"/>
          <w:sz w:val="20"/>
        </w:rPr>
      </w:pPr>
    </w:p>
    <w:p w14:paraId="27F1677F"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31C38D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CBCA749"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0C6A4AA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64BEA5CF" w14:textId="77777777" w:rsidR="001E69EF" w:rsidRPr="00CF4AD3" w:rsidRDefault="001E69EF" w:rsidP="001E69EF"/>
    <w:p w14:paraId="00EBD86F"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72DAD2D1" w14:textId="77777777" w:rsidR="001E69EF" w:rsidRPr="00CF4AD3" w:rsidRDefault="001E69EF" w:rsidP="001E69EF">
      <w:pPr>
        <w:ind w:right="193"/>
        <w:jc w:val="both"/>
        <w:rPr>
          <w:rFonts w:asciiTheme="minorHAnsi" w:hAnsiTheme="minorHAnsi" w:cstheme="minorHAnsi"/>
          <w:sz w:val="20"/>
        </w:rPr>
      </w:pPr>
    </w:p>
    <w:p w14:paraId="4FD69A7B" w14:textId="77777777" w:rsidR="001E69EF" w:rsidRPr="00CF4AD3" w:rsidRDefault="001E69EF" w:rsidP="001E69EF">
      <w:pPr>
        <w:ind w:right="193"/>
        <w:jc w:val="both"/>
        <w:rPr>
          <w:rFonts w:asciiTheme="minorHAnsi" w:hAnsiTheme="minorHAnsi" w:cstheme="minorHAnsi"/>
          <w:sz w:val="20"/>
        </w:rPr>
      </w:pPr>
    </w:p>
    <w:p w14:paraId="1FE8F225" w14:textId="0CEECB41" w:rsidR="001E69EF" w:rsidRDefault="00EC5914" w:rsidP="001E69EF">
      <w:pPr>
        <w:jc w:val="both"/>
        <w:rPr>
          <w:rFonts w:asciiTheme="minorHAnsi" w:hAnsiTheme="minorHAnsi" w:cstheme="minorHAnsi"/>
          <w:sz w:val="20"/>
        </w:rPr>
      </w:pPr>
      <w:r>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F23040">
        <w:rPr>
          <w:rFonts w:asciiTheme="minorHAnsi" w:hAnsiTheme="minorHAnsi" w:cstheme="minorHAnsi"/>
          <w:b/>
          <w:i/>
          <w:sz w:val="20"/>
          <w:u w:val="single"/>
        </w:rPr>
        <w:t>33414</w:t>
      </w:r>
      <w:r w:rsidR="00343548" w:rsidRPr="00935CCF">
        <w:rPr>
          <w:rFonts w:asciiTheme="minorHAnsi" w:hAnsiTheme="minorHAnsi" w:cstheme="minorHAnsi"/>
          <w:b/>
          <w:i/>
          <w:sz w:val="20"/>
        </w:rPr>
        <w:t xml:space="preserve"> </w:t>
      </w:r>
      <w:r w:rsidRPr="00CF4AD3">
        <w:rPr>
          <w:rFonts w:asciiTheme="minorHAnsi" w:hAnsiTheme="minorHAnsi" w:cstheme="minorHAnsi"/>
          <w:sz w:val="20"/>
        </w:rPr>
        <w:t xml:space="preserve">PARA LA </w:t>
      </w:r>
      <w:r>
        <w:rPr>
          <w:rFonts w:asciiTheme="minorHAnsi" w:hAnsiTheme="minorHAnsi" w:cstheme="minorHAnsi"/>
          <w:sz w:val="20"/>
        </w:rPr>
        <w:t>ADJUDICACION DIRECTA</w:t>
      </w:r>
      <w:r w:rsidR="00C44733">
        <w:rPr>
          <w:rFonts w:asciiTheme="minorHAnsi" w:hAnsiTheme="minorHAnsi" w:cstheme="minorHAnsi"/>
          <w:sz w:val="20"/>
        </w:rPr>
        <w:t xml:space="preserve"> NACIONAL</w:t>
      </w:r>
    </w:p>
    <w:p w14:paraId="42DF573D" w14:textId="77777777" w:rsidR="00EC5914" w:rsidRPr="00CF4AD3" w:rsidRDefault="00EC5914" w:rsidP="001E69EF">
      <w:pPr>
        <w:jc w:val="both"/>
        <w:rPr>
          <w:rFonts w:asciiTheme="minorHAnsi" w:hAnsiTheme="minorHAnsi" w:cstheme="minorHAnsi"/>
          <w:sz w:val="20"/>
        </w:rPr>
      </w:pPr>
    </w:p>
    <w:p w14:paraId="469E48FD"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i/>
          <w:sz w:val="20"/>
          <w:u w:val="single"/>
        </w:rPr>
        <w:t>(NOMBRE DEL REPRESENTANTE LEGAL)</w:t>
      </w:r>
      <w:r w:rsidRPr="00CF4AD3">
        <w:rPr>
          <w:rFonts w:asciiTheme="minorHAnsi" w:hAnsiTheme="minorHAnsi" w:cstheme="minorHAnsi"/>
          <w:sz w:val="20"/>
        </w:rPr>
        <w:t xml:space="preserve"> EN MI CARÁCTER DE </w:t>
      </w:r>
      <w:r w:rsidRPr="00CF4AD3">
        <w:rPr>
          <w:rFonts w:asciiTheme="minorHAnsi" w:hAnsiTheme="minorHAnsi" w:cstheme="minorHAnsi"/>
          <w:b/>
          <w:i/>
          <w:sz w:val="20"/>
          <w:u w:val="single"/>
        </w:rPr>
        <w:t>(CARÁCTER QUE OSTENTA)</w:t>
      </w:r>
      <w:r w:rsidRPr="00CF4AD3">
        <w:rPr>
          <w:rFonts w:asciiTheme="minorHAnsi" w:hAnsiTheme="minorHAnsi" w:cstheme="minorHAnsi"/>
          <w:sz w:val="20"/>
        </w:rPr>
        <w:t xml:space="preserve"> DE LA </w:t>
      </w:r>
      <w:r w:rsidRPr="00CF4AD3">
        <w:rPr>
          <w:rFonts w:asciiTheme="minorHAnsi" w:hAnsiTheme="minorHAnsi" w:cstheme="minorHAnsi"/>
          <w:b/>
          <w:i/>
          <w:sz w:val="20"/>
          <w:u w:val="single"/>
        </w:rPr>
        <w:t>(PERSONA MORAL)</w:t>
      </w:r>
      <w:r w:rsidRPr="00CF4AD3">
        <w:rPr>
          <w:rFonts w:asciiTheme="minorHAnsi" w:hAnsiTheme="minorHAnsi" w:cstheme="minorHAnsi"/>
          <w:sz w:val="20"/>
        </w:rPr>
        <w:t xml:space="preserve"> MANIFIESTO </w:t>
      </w:r>
      <w:r w:rsidRPr="00CF4AD3">
        <w:rPr>
          <w:rFonts w:asciiTheme="minorHAnsi" w:hAnsiTheme="minorHAnsi" w:cstheme="minorHAnsi"/>
          <w:b/>
          <w:sz w:val="20"/>
        </w:rPr>
        <w:t>BAJO PROTESTA DE DECIR VERDAD</w:t>
      </w:r>
      <w:r w:rsidRPr="00CF4AD3">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CF4AD3"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CF4AD3" w14:paraId="69864685" w14:textId="77777777" w:rsidTr="00103AAA">
        <w:trPr>
          <w:jc w:val="center"/>
        </w:trPr>
        <w:tc>
          <w:tcPr>
            <w:tcW w:w="4503" w:type="dxa"/>
            <w:shd w:val="clear" w:color="auto" w:fill="auto"/>
            <w:vAlign w:val="center"/>
          </w:tcPr>
          <w:p w14:paraId="08463598"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NOMBRE</w:t>
            </w:r>
          </w:p>
        </w:tc>
        <w:tc>
          <w:tcPr>
            <w:tcW w:w="4835" w:type="dxa"/>
            <w:shd w:val="clear" w:color="auto" w:fill="auto"/>
            <w:vAlign w:val="center"/>
          </w:tcPr>
          <w:p w14:paraId="0882B6FA"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CARÁCTER QUE OSTENTA</w:t>
            </w:r>
          </w:p>
          <w:p w14:paraId="19B2557C"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(REPRESENTANTE, LOS SOCIOS O ACCIONISTAS, Y LOS ADMINISTRADORES Y/O CONSEJO DE ADMINISTRACIÓN)</w:t>
            </w:r>
          </w:p>
        </w:tc>
      </w:tr>
      <w:tr w:rsidR="001E69EF" w:rsidRPr="00CF4AD3" w14:paraId="340BF9B0" w14:textId="77777777" w:rsidTr="00103AAA">
        <w:trPr>
          <w:jc w:val="center"/>
        </w:trPr>
        <w:tc>
          <w:tcPr>
            <w:tcW w:w="4503" w:type="dxa"/>
            <w:shd w:val="clear" w:color="auto" w:fill="auto"/>
          </w:tcPr>
          <w:p w14:paraId="5F4C394D"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CF4AD3" w:rsidRDefault="001E69EF" w:rsidP="00103AAA">
            <w:pPr>
              <w:jc w:val="both"/>
              <w:rPr>
                <w:rFonts w:asciiTheme="minorHAnsi" w:hAnsiTheme="minorHAnsi" w:cstheme="minorHAnsi"/>
                <w:sz w:val="20"/>
              </w:rPr>
            </w:pPr>
          </w:p>
        </w:tc>
      </w:tr>
      <w:tr w:rsidR="001E69EF" w:rsidRPr="00CF4AD3" w14:paraId="66A6721B" w14:textId="77777777" w:rsidTr="00103AAA">
        <w:trPr>
          <w:jc w:val="center"/>
        </w:trPr>
        <w:tc>
          <w:tcPr>
            <w:tcW w:w="4503" w:type="dxa"/>
            <w:shd w:val="clear" w:color="auto" w:fill="auto"/>
          </w:tcPr>
          <w:p w14:paraId="4A76B2E6"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CF4AD3" w:rsidRDefault="001E69EF" w:rsidP="00103AAA">
            <w:pPr>
              <w:jc w:val="both"/>
              <w:rPr>
                <w:rFonts w:asciiTheme="minorHAnsi" w:hAnsiTheme="minorHAnsi" w:cstheme="minorHAnsi"/>
                <w:sz w:val="20"/>
              </w:rPr>
            </w:pPr>
          </w:p>
        </w:tc>
      </w:tr>
      <w:tr w:rsidR="001E69EF" w:rsidRPr="00CF4AD3" w14:paraId="55D04717" w14:textId="77777777" w:rsidTr="00103AAA">
        <w:trPr>
          <w:jc w:val="center"/>
        </w:trPr>
        <w:tc>
          <w:tcPr>
            <w:tcW w:w="4503" w:type="dxa"/>
            <w:shd w:val="clear" w:color="auto" w:fill="auto"/>
          </w:tcPr>
          <w:p w14:paraId="1A7458A4"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CF4AD3" w:rsidRDefault="001E69EF" w:rsidP="00103AAA">
            <w:pPr>
              <w:jc w:val="both"/>
              <w:rPr>
                <w:rFonts w:asciiTheme="minorHAnsi" w:hAnsiTheme="minorHAnsi" w:cstheme="minorHAnsi"/>
                <w:sz w:val="20"/>
              </w:rPr>
            </w:pPr>
          </w:p>
        </w:tc>
      </w:tr>
      <w:tr w:rsidR="001E69EF" w:rsidRPr="00CF4AD3" w14:paraId="6C916058" w14:textId="77777777" w:rsidTr="00103AAA">
        <w:trPr>
          <w:jc w:val="center"/>
        </w:trPr>
        <w:tc>
          <w:tcPr>
            <w:tcW w:w="4503" w:type="dxa"/>
            <w:shd w:val="clear" w:color="auto" w:fill="auto"/>
          </w:tcPr>
          <w:p w14:paraId="32441240"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CF4AD3" w:rsidRDefault="001E69EF" w:rsidP="00103AAA">
            <w:pPr>
              <w:jc w:val="both"/>
              <w:rPr>
                <w:rFonts w:asciiTheme="minorHAnsi" w:hAnsiTheme="minorHAnsi" w:cstheme="minorHAnsi"/>
                <w:sz w:val="20"/>
              </w:rPr>
            </w:pPr>
          </w:p>
        </w:tc>
      </w:tr>
      <w:tr w:rsidR="001E69EF" w:rsidRPr="00CF4AD3" w14:paraId="2156303B" w14:textId="77777777" w:rsidTr="00103AAA">
        <w:trPr>
          <w:jc w:val="center"/>
        </w:trPr>
        <w:tc>
          <w:tcPr>
            <w:tcW w:w="4503" w:type="dxa"/>
            <w:shd w:val="clear" w:color="auto" w:fill="auto"/>
          </w:tcPr>
          <w:p w14:paraId="202A1245"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CF4AD3" w:rsidRDefault="001E69EF" w:rsidP="00103AAA">
            <w:pPr>
              <w:jc w:val="both"/>
              <w:rPr>
                <w:rFonts w:asciiTheme="minorHAnsi" w:hAnsiTheme="minorHAnsi" w:cstheme="minorHAnsi"/>
                <w:sz w:val="20"/>
              </w:rPr>
            </w:pPr>
          </w:p>
        </w:tc>
      </w:tr>
    </w:tbl>
    <w:p w14:paraId="02851C08" w14:textId="77777777" w:rsidR="001E69EF" w:rsidRPr="00CF4AD3" w:rsidRDefault="001E69EF" w:rsidP="001E69EF">
      <w:pPr>
        <w:jc w:val="both"/>
        <w:rPr>
          <w:rFonts w:asciiTheme="minorHAnsi" w:hAnsiTheme="minorHAnsi" w:cstheme="minorHAnsi"/>
          <w:sz w:val="20"/>
        </w:rPr>
      </w:pPr>
    </w:p>
    <w:p w14:paraId="47911527" w14:textId="0CEDE235"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CF4AD3">
        <w:rPr>
          <w:rFonts w:asciiTheme="minorHAnsi" w:hAnsiTheme="minorHAnsi" w:cstheme="minorHAnsi"/>
          <w:b/>
          <w:sz w:val="20"/>
        </w:rPr>
        <w:t>49</w:t>
      </w:r>
      <w:r w:rsidRPr="00CF4AD3">
        <w:rPr>
          <w:rFonts w:asciiTheme="minorHAnsi" w:hAnsiTheme="minorHAnsi" w:cstheme="minorHAnsi"/>
          <w:sz w:val="20"/>
        </w:rPr>
        <w:t xml:space="preserve"> FRACCIÓN </w:t>
      </w:r>
      <w:r w:rsidRPr="00CF4AD3">
        <w:rPr>
          <w:rFonts w:asciiTheme="minorHAnsi" w:hAnsiTheme="minorHAnsi" w:cstheme="minorHAnsi"/>
          <w:b/>
          <w:sz w:val="20"/>
        </w:rPr>
        <w:t>IX</w:t>
      </w:r>
      <w:r w:rsidRPr="00CF4AD3">
        <w:rPr>
          <w:rFonts w:asciiTheme="minorHAnsi" w:hAnsiTheme="minorHAnsi" w:cstheme="minorHAnsi"/>
          <w:sz w:val="20"/>
        </w:rPr>
        <w:t xml:space="preserve"> DE LA LEY GENERAL DE RESPONSABILIDADES ADMINISTRATIVAS, PARA LA FORMALIZACIÓN DEL CONTRATO DERIVADO DEL PROCEDIMIENTO DE </w:t>
      </w:r>
      <w:r w:rsidR="00EC5914">
        <w:rPr>
          <w:rFonts w:asciiTheme="minorHAnsi" w:hAnsiTheme="minorHAnsi" w:cstheme="minorHAnsi"/>
          <w:sz w:val="20"/>
        </w:rPr>
        <w:t>ADJUDICACION DIRECTA</w:t>
      </w:r>
      <w:r w:rsidRPr="00CF4AD3">
        <w:rPr>
          <w:rFonts w:asciiTheme="minorHAnsi" w:hAnsiTheme="minorHAnsi" w:cstheme="minorHAnsi"/>
          <w:sz w:val="20"/>
        </w:rPr>
        <w:t xml:space="preserve"> </w:t>
      </w:r>
      <w:r w:rsidR="00C44733">
        <w:rPr>
          <w:rFonts w:asciiTheme="minorHAnsi" w:hAnsiTheme="minorHAnsi" w:cstheme="minorHAnsi"/>
          <w:sz w:val="20"/>
        </w:rPr>
        <w:t>NACIONAL</w:t>
      </w:r>
    </w:p>
    <w:p w14:paraId="23E5667E" w14:textId="77777777" w:rsidR="001E69EF" w:rsidRPr="00CF4AD3" w:rsidRDefault="001E69EF" w:rsidP="001E69EF">
      <w:pPr>
        <w:spacing w:line="276" w:lineRule="auto"/>
        <w:ind w:right="49"/>
        <w:jc w:val="center"/>
        <w:rPr>
          <w:rFonts w:asciiTheme="minorHAnsi" w:hAnsiTheme="minorHAnsi" w:cstheme="minorHAnsi"/>
          <w:b/>
          <w:sz w:val="20"/>
        </w:rPr>
      </w:pPr>
    </w:p>
    <w:p w14:paraId="3299BAC7" w14:textId="77777777" w:rsidR="001E69EF" w:rsidRPr="00CF4AD3" w:rsidRDefault="001E69EF" w:rsidP="001E69EF">
      <w:pPr>
        <w:spacing w:line="276" w:lineRule="auto"/>
        <w:ind w:right="49"/>
        <w:jc w:val="center"/>
        <w:rPr>
          <w:rFonts w:asciiTheme="minorHAnsi" w:hAnsiTheme="minorHAnsi" w:cstheme="minorHAnsi"/>
          <w:b/>
          <w:sz w:val="20"/>
        </w:rPr>
      </w:pPr>
    </w:p>
    <w:p w14:paraId="4E9F3750"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4D19DBCB" w14:textId="77777777" w:rsidR="001E69EF" w:rsidRPr="00CF4AD3" w:rsidRDefault="001E69EF" w:rsidP="001E69EF">
      <w:pPr>
        <w:jc w:val="center"/>
        <w:rPr>
          <w:rFonts w:asciiTheme="minorHAnsi" w:hAnsiTheme="minorHAnsi" w:cstheme="minorHAnsi"/>
          <w:b/>
          <w:sz w:val="20"/>
        </w:rPr>
      </w:pPr>
    </w:p>
    <w:p w14:paraId="7411CB84" w14:textId="77777777" w:rsidR="001E69EF" w:rsidRPr="00CF4AD3" w:rsidRDefault="001E69EF" w:rsidP="001E69EF">
      <w:pPr>
        <w:jc w:val="center"/>
        <w:rPr>
          <w:rFonts w:asciiTheme="minorHAnsi" w:hAnsiTheme="minorHAnsi" w:cstheme="minorHAnsi"/>
          <w:b/>
          <w:sz w:val="20"/>
        </w:rPr>
      </w:pPr>
    </w:p>
    <w:p w14:paraId="69B97FCF" w14:textId="77777777" w:rsidR="001E69EF" w:rsidRPr="00CF4AD3" w:rsidRDefault="001E69EF" w:rsidP="001E69EF">
      <w:pPr>
        <w:jc w:val="center"/>
        <w:rPr>
          <w:rFonts w:asciiTheme="minorHAnsi" w:hAnsiTheme="minorHAnsi" w:cstheme="minorHAnsi"/>
          <w:b/>
          <w:sz w:val="20"/>
        </w:rPr>
      </w:pPr>
    </w:p>
    <w:p w14:paraId="0C6927F5" w14:textId="77777777" w:rsidR="001E69EF" w:rsidRPr="00CF4AD3" w:rsidRDefault="001E69EF" w:rsidP="001E69EF">
      <w:pPr>
        <w:jc w:val="center"/>
        <w:rPr>
          <w:rFonts w:asciiTheme="minorHAnsi" w:hAnsiTheme="minorHAnsi" w:cstheme="minorHAnsi"/>
          <w:b/>
          <w:sz w:val="20"/>
        </w:rPr>
      </w:pPr>
    </w:p>
    <w:p w14:paraId="392E89D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496BD56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8E69C65" w14:textId="77777777" w:rsidR="001E69EF" w:rsidRPr="00CF4AD3" w:rsidRDefault="001E69EF" w:rsidP="001E69EF">
      <w:pPr>
        <w:spacing w:line="276" w:lineRule="auto"/>
        <w:ind w:right="49"/>
        <w:jc w:val="center"/>
        <w:rPr>
          <w:rFonts w:asciiTheme="minorHAnsi" w:hAnsiTheme="minorHAnsi" w:cstheme="minorHAnsi"/>
          <w:bCs/>
          <w:sz w:val="20"/>
        </w:rPr>
      </w:pPr>
    </w:p>
    <w:p w14:paraId="520AAF93" w14:textId="77777777" w:rsidR="001E69EF" w:rsidRPr="00CF4AD3"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CF4AD3" w:rsidRDefault="001E69EF" w:rsidP="001E69EF">
      <w:pPr>
        <w:spacing w:line="276" w:lineRule="auto"/>
        <w:jc w:val="both"/>
        <w:rPr>
          <w:rFonts w:asciiTheme="minorHAnsi" w:hAnsiTheme="minorHAnsi" w:cstheme="minorHAnsi"/>
          <w:b/>
          <w:sz w:val="20"/>
        </w:rPr>
      </w:pPr>
    </w:p>
    <w:p w14:paraId="422A3964" w14:textId="77777777" w:rsidR="001E69EF" w:rsidRPr="00CF4AD3"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CF4AD3" w:rsidRDefault="001E69EF" w:rsidP="001E69EF">
      <w:pPr>
        <w:suppressAutoHyphens w:val="0"/>
        <w:ind w:left="720"/>
        <w:contextualSpacing/>
        <w:rPr>
          <w:rFonts w:asciiTheme="minorHAnsi" w:hAnsiTheme="minorHAnsi" w:cstheme="minorHAnsi"/>
          <w:b/>
          <w:bCs/>
          <w:sz w:val="20"/>
          <w:lang w:val="es-MX" w:eastAsia="en-US"/>
        </w:rPr>
      </w:pPr>
      <w:r w:rsidRPr="00CF4AD3">
        <w:rPr>
          <w:rFonts w:asciiTheme="minorHAnsi" w:hAnsiTheme="minorHAnsi" w:cstheme="minorHAnsi"/>
          <w:b/>
          <w:sz w:val="20"/>
        </w:rPr>
        <w:t>NOTA:</w:t>
      </w:r>
      <w:r w:rsidRPr="00CF4AD3">
        <w:rPr>
          <w:rFonts w:asciiTheme="minorHAnsi" w:hAnsiTheme="minorHAnsi" w:cstheme="minorHAnsi"/>
          <w:sz w:val="20"/>
        </w:rPr>
        <w:t xml:space="preserve"> </w:t>
      </w:r>
      <w:r w:rsidRPr="00CF4AD3">
        <w:rPr>
          <w:rFonts w:asciiTheme="minorHAnsi" w:hAnsiTheme="minorHAnsi" w:cstheme="minorHAnsi"/>
          <w:sz w:val="20"/>
        </w:rPr>
        <w:tab/>
        <w:t xml:space="preserve">EN CASO DE QUE EL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SEA PERSONA FÍSICA ADECUAR EL FORMATO.</w:t>
      </w:r>
    </w:p>
    <w:p w14:paraId="3D40ED03" w14:textId="77777777" w:rsidR="001E69EF" w:rsidRPr="00CF4AD3"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CF4AD3">
        <w:rPr>
          <w:rFonts w:asciiTheme="minorHAnsi" w:hAnsiTheme="minorHAnsi" w:cstheme="minorHAnsi"/>
          <w:sz w:val="20"/>
          <w:szCs w:val="20"/>
        </w:rPr>
        <w:lastRenderedPageBreak/>
        <w:t>ANEXO NUMERO 13 (TRECE)</w:t>
      </w:r>
    </w:p>
    <w:p w14:paraId="7ED1548B"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p>
    <w:p w14:paraId="3FA54B23"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r w:rsidRPr="00CF4AD3">
        <w:rPr>
          <w:rFonts w:asciiTheme="minorHAnsi" w:eastAsia="MS Mincho" w:hAnsiTheme="minorHAnsi" w:cstheme="minorHAnsi"/>
          <w:b/>
          <w:sz w:val="20"/>
          <w:lang w:val="es-ES_tradnl" w:eastAsia="en-US"/>
        </w:rPr>
        <w:t>CARTA DE AUTORIZACION DEL 32 D</w:t>
      </w:r>
    </w:p>
    <w:p w14:paraId="43405442"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48D4EE2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eastAsia="MS Mincho" w:hAnsiTheme="minorHAnsi" w:cstheme="minorHAnsi"/>
          <w:sz w:val="20"/>
          <w:lang w:val="es-ES_tradnl" w:eastAsia="en-US"/>
        </w:rPr>
        <w:t xml:space="preserve"> </w:t>
      </w:r>
      <w:r w:rsidRPr="00CF4AD3">
        <w:rPr>
          <w:rFonts w:asciiTheme="minorHAnsi" w:hAnsiTheme="minorHAnsi" w:cstheme="minorHAnsi"/>
          <w:sz w:val="20"/>
        </w:rPr>
        <w:t>LUGAR Y FECHA</w:t>
      </w:r>
    </w:p>
    <w:p w14:paraId="2BC21874" w14:textId="77777777" w:rsidR="001E69EF" w:rsidRPr="00CF4AD3" w:rsidRDefault="001E69EF" w:rsidP="001E69EF">
      <w:pPr>
        <w:keepNext/>
        <w:keepLines/>
        <w:jc w:val="right"/>
        <w:rPr>
          <w:rFonts w:asciiTheme="minorHAnsi" w:hAnsiTheme="minorHAnsi" w:cstheme="minorHAnsi"/>
          <w:sz w:val="20"/>
        </w:rPr>
      </w:pPr>
    </w:p>
    <w:p w14:paraId="5030E76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F29CB9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0173EE52"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578A758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75CB057E" w14:textId="77777777" w:rsidR="001E69EF" w:rsidRPr="00CF4AD3" w:rsidRDefault="001E69EF" w:rsidP="001E69EF"/>
    <w:p w14:paraId="089EB574"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4BA3CE39"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CF4AD3" w:rsidRDefault="001E69EF" w:rsidP="001E69EF">
      <w:pPr>
        <w:suppressAutoHyphens w:val="0"/>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CF4AD3"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CF4AD3" w14:paraId="3C354C60" w14:textId="77777777" w:rsidTr="00103AAA">
        <w:trPr>
          <w:jc w:val="center"/>
        </w:trPr>
        <w:tc>
          <w:tcPr>
            <w:tcW w:w="567" w:type="dxa"/>
          </w:tcPr>
          <w:p w14:paraId="58D1DE5C"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PERSONA FÍSICA</w:t>
            </w:r>
          </w:p>
        </w:tc>
      </w:tr>
      <w:tr w:rsidR="001E69EF" w:rsidRPr="00CF4AD3" w14:paraId="11AC7A95" w14:textId="77777777" w:rsidTr="00103AAA">
        <w:trPr>
          <w:jc w:val="center"/>
        </w:trPr>
        <w:tc>
          <w:tcPr>
            <w:tcW w:w="567" w:type="dxa"/>
          </w:tcPr>
          <w:p w14:paraId="63BFE2FA"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REPRESENTANTE LEGAL DE PERSONA MORAL</w:t>
            </w:r>
          </w:p>
        </w:tc>
      </w:tr>
      <w:tr w:rsidR="001E69EF" w:rsidRPr="00CF4AD3" w14:paraId="1B39C89C" w14:textId="77777777" w:rsidTr="00103AAA">
        <w:trPr>
          <w:jc w:val="center"/>
        </w:trPr>
        <w:tc>
          <w:tcPr>
            <w:tcW w:w="567" w:type="dxa"/>
          </w:tcPr>
          <w:p w14:paraId="20E75AF5"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p>
        </w:tc>
      </w:tr>
      <w:tr w:rsidR="001E69EF" w:rsidRPr="00CF4AD3" w14:paraId="12E271D2" w14:textId="77777777" w:rsidTr="00103AAA">
        <w:trPr>
          <w:jc w:val="center"/>
        </w:trPr>
        <w:tc>
          <w:tcPr>
            <w:tcW w:w="567" w:type="dxa"/>
          </w:tcPr>
          <w:p w14:paraId="12D1B748"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p>
    <w:p w14:paraId="592B84BC" w14:textId="70240186" w:rsidR="001E69EF" w:rsidRPr="00CF4AD3" w:rsidRDefault="001E69EF" w:rsidP="001E69EF">
      <w:pPr>
        <w:suppressAutoHyphens w:val="0"/>
        <w:jc w:val="both"/>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 xml:space="preserve">CON RELACIÓN AL PROCEDIMIENTO DE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F23040">
        <w:rPr>
          <w:rFonts w:asciiTheme="minorHAnsi" w:hAnsiTheme="minorHAnsi" w:cstheme="minorHAnsi"/>
          <w:b/>
          <w:i/>
          <w:sz w:val="20"/>
          <w:u w:val="single"/>
        </w:rPr>
        <w:t>33414</w:t>
      </w:r>
      <w:r w:rsidR="00343548" w:rsidRPr="00935CCF">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44733">
        <w:rPr>
          <w:rFonts w:asciiTheme="minorHAnsi" w:hAnsiTheme="minorHAnsi" w:cstheme="minorHAnsi"/>
          <w:sz w:val="20"/>
        </w:rPr>
        <w:t>NACIONAL</w:t>
      </w:r>
      <w:r w:rsidR="00EC5914" w:rsidRPr="00EC5914">
        <w:rPr>
          <w:rFonts w:asciiTheme="minorHAnsi" w:hAnsiTheme="minorHAnsi" w:cstheme="minorHAnsi"/>
          <w:sz w:val="20"/>
        </w:rPr>
        <w:t xml:space="preserve"> </w:t>
      </w:r>
      <w:r w:rsidR="00EC5914" w:rsidRPr="00CF4AD3">
        <w:rPr>
          <w:rFonts w:asciiTheme="minorHAnsi" w:hAnsiTheme="minorHAnsi" w:cstheme="minorHAnsi"/>
          <w:sz w:val="20"/>
        </w:rPr>
        <w:t>EMITIDA POR EL INSTITUTO A FIN DE CONTRATAR EL</w:t>
      </w:r>
      <w:r w:rsidR="00EC5914" w:rsidRPr="00CF4AD3">
        <w:rPr>
          <w:rFonts w:asciiTheme="minorHAnsi" w:hAnsiTheme="minorHAnsi" w:cstheme="minorHAnsi"/>
          <w:b/>
          <w:bCs/>
          <w:sz w:val="20"/>
        </w:rPr>
        <w:t xml:space="preserve"> </w:t>
      </w:r>
      <w:r w:rsidR="0082609E" w:rsidRPr="0082609E">
        <w:rPr>
          <w:rFonts w:asciiTheme="minorHAnsi" w:hAnsiTheme="minorHAnsi" w:cstheme="minorHAnsi"/>
          <w:b/>
          <w:bCs/>
          <w:sz w:val="20"/>
        </w:rPr>
        <w:t>MANTENIMIENTO PREVENTIVO Y CORRECTIVO A ELEVADORES EN DIFERENTES UNIDADES DEL OOAD ESTATAL JALISCO PARA EL EJERCICIO FISCAL 2026</w:t>
      </w:r>
      <w:r w:rsidR="00951473">
        <w:rPr>
          <w:rFonts w:asciiTheme="minorHAnsi" w:hAnsiTheme="minorHAnsi" w:cstheme="minorHAnsi"/>
          <w:b/>
          <w:bCs/>
          <w:sz w:val="20"/>
        </w:rPr>
        <w:t>,</w:t>
      </w:r>
      <w:r w:rsidR="00951473" w:rsidRPr="00951473">
        <w:rPr>
          <w:rFonts w:asciiTheme="minorHAnsi" w:hAnsiTheme="minorHAnsi" w:cstheme="minorHAnsi"/>
          <w:b/>
          <w:bCs/>
          <w:sz w:val="20"/>
        </w:rPr>
        <w:t xml:space="preserve"> </w:t>
      </w:r>
      <w:r w:rsidRPr="00CF4AD3">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CF4AD3">
        <w:rPr>
          <w:rFonts w:asciiTheme="minorHAnsi" w:eastAsia="MS Mincho" w:hAnsiTheme="minorHAnsi" w:cstheme="minorHAnsi"/>
          <w:i/>
          <w:iCs/>
          <w:sz w:val="20"/>
          <w:lang w:val="es-ES_tradnl" w:eastAsia="en-US"/>
        </w:rPr>
        <w:t>PRO HOMINE</w:t>
      </w:r>
      <w:r w:rsidRPr="00CF4AD3">
        <w:rPr>
          <w:rFonts w:asciiTheme="minorHAnsi" w:eastAsia="MS Mincho" w:hAnsiTheme="minorHAnsi" w:cstheme="minorHAnsi"/>
          <w:sz w:val="20"/>
          <w:lang w:val="es-ES_tradnl" w:eastAsia="en-US"/>
        </w:rPr>
        <w:t>, PREVALECERÁ(N) LA(S) QUE FAVOREZCA(N) AL DE LA VOZ, A MI REPRESENTADA Y/O MIS REPRESENTADAS SEGÚN CORRESPONDA.</w:t>
      </w:r>
    </w:p>
    <w:p w14:paraId="0E51CF78"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6C7EF07" w14:textId="77777777" w:rsidR="001E69EF" w:rsidRPr="00CF4AD3" w:rsidRDefault="001E69EF" w:rsidP="001E69EF">
      <w:pPr>
        <w:jc w:val="center"/>
        <w:rPr>
          <w:rFonts w:asciiTheme="minorHAnsi" w:hAnsiTheme="minorHAnsi" w:cstheme="minorHAnsi"/>
          <w:b/>
          <w:sz w:val="20"/>
        </w:rPr>
      </w:pPr>
    </w:p>
    <w:p w14:paraId="48B4FB98" w14:textId="77777777" w:rsidR="001E69EF" w:rsidRPr="00CF4AD3" w:rsidRDefault="001E69EF" w:rsidP="00071AFA">
      <w:pPr>
        <w:rPr>
          <w:rFonts w:asciiTheme="minorHAnsi" w:hAnsiTheme="minorHAnsi" w:cstheme="minorHAnsi"/>
          <w:b/>
          <w:sz w:val="20"/>
        </w:rPr>
      </w:pPr>
    </w:p>
    <w:p w14:paraId="6224BF6C" w14:textId="77777777" w:rsidR="001E69EF" w:rsidRPr="00CF4AD3" w:rsidRDefault="001E69EF" w:rsidP="001E69EF">
      <w:pPr>
        <w:jc w:val="center"/>
        <w:rPr>
          <w:rFonts w:asciiTheme="minorHAnsi" w:hAnsiTheme="minorHAnsi" w:cstheme="minorHAnsi"/>
          <w:b/>
          <w:sz w:val="20"/>
        </w:rPr>
      </w:pPr>
    </w:p>
    <w:p w14:paraId="36D07DD5"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32C55167" w14:textId="49F40FCE" w:rsidR="001E69EF" w:rsidRPr="00CF4AD3" w:rsidRDefault="001E69EF" w:rsidP="00A84B2C">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56D0BB34" w14:textId="77777777" w:rsidR="001E69EF" w:rsidRPr="00CF4AD3" w:rsidRDefault="001E69EF" w:rsidP="001E69EF">
      <w:pPr>
        <w:jc w:val="center"/>
        <w:rPr>
          <w:rFonts w:asciiTheme="minorHAnsi" w:hAnsiTheme="minorHAnsi" w:cstheme="minorHAnsi"/>
          <w:b/>
          <w:sz w:val="20"/>
          <w:lang w:val="es-MX"/>
        </w:rPr>
      </w:pPr>
      <w:r w:rsidRPr="00CF4AD3">
        <w:rPr>
          <w:rFonts w:asciiTheme="minorHAnsi" w:hAnsiTheme="minorHAnsi" w:cstheme="minorHAnsi"/>
          <w:b/>
          <w:sz w:val="20"/>
          <w:lang w:val="es-MX"/>
        </w:rPr>
        <w:t>ANEXO NUMERO 14 (CATORCE)</w:t>
      </w:r>
    </w:p>
    <w:p w14:paraId="20AA8B1D" w14:textId="77777777" w:rsidR="001E69EF" w:rsidRPr="00CF4AD3" w:rsidRDefault="001E69EF" w:rsidP="001E69EF">
      <w:pPr>
        <w:suppressAutoHyphens w:val="0"/>
        <w:jc w:val="center"/>
        <w:rPr>
          <w:rFonts w:asciiTheme="minorHAnsi" w:hAnsiTheme="minorHAnsi" w:cstheme="minorHAnsi"/>
          <w:sz w:val="20"/>
        </w:rPr>
      </w:pPr>
    </w:p>
    <w:p w14:paraId="49A7AD7A" w14:textId="77777777" w:rsidR="001E69EF" w:rsidRPr="00CF4AD3" w:rsidRDefault="001E69EF" w:rsidP="001E69EF">
      <w:pPr>
        <w:jc w:val="center"/>
        <w:rPr>
          <w:rFonts w:asciiTheme="minorHAnsi" w:hAnsiTheme="minorHAnsi" w:cstheme="minorHAnsi"/>
          <w:b/>
          <w:i/>
          <w:sz w:val="20"/>
          <w:lang w:val="es-MX"/>
        </w:rPr>
      </w:pPr>
      <w:r w:rsidRPr="00CF4AD3">
        <w:rPr>
          <w:rFonts w:asciiTheme="minorHAnsi" w:hAnsiTheme="minorHAnsi" w:cstheme="minorHAnsi"/>
          <w:b/>
          <w:sz w:val="20"/>
          <w:lang w:val="es-MX"/>
        </w:rPr>
        <w:t>INFORMACIÓN RESERVADA Y CONFIDENCIAL</w:t>
      </w:r>
    </w:p>
    <w:p w14:paraId="40B70846" w14:textId="77777777" w:rsidR="001E69EF" w:rsidRPr="00CF4AD3" w:rsidRDefault="001E69EF" w:rsidP="001E69EF">
      <w:pPr>
        <w:ind w:left="142" w:right="193"/>
        <w:rPr>
          <w:rFonts w:asciiTheme="minorHAnsi" w:hAnsiTheme="minorHAnsi" w:cstheme="minorHAnsi"/>
          <w:sz w:val="20"/>
          <w:lang w:val="es-MX"/>
        </w:rPr>
      </w:pPr>
    </w:p>
    <w:p w14:paraId="48C52EEF" w14:textId="22BF12B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4FA667EE"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3DEDFEE3" w14:textId="77777777" w:rsidR="001E69EF" w:rsidRPr="00CF4AD3" w:rsidRDefault="001E69EF" w:rsidP="001E69EF">
      <w:pPr>
        <w:keepNext/>
        <w:keepLines/>
        <w:jc w:val="right"/>
        <w:rPr>
          <w:rFonts w:asciiTheme="minorHAnsi" w:hAnsiTheme="minorHAnsi" w:cstheme="minorHAnsi"/>
          <w:sz w:val="20"/>
        </w:rPr>
      </w:pPr>
    </w:p>
    <w:p w14:paraId="6E5813B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43FA529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753F3A5A"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15AE843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6311D1B8" w14:textId="77777777" w:rsidR="001E69EF" w:rsidRPr="00CF4AD3" w:rsidRDefault="001E69EF" w:rsidP="001E69EF"/>
    <w:p w14:paraId="3DA76718"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A2AE918" w14:textId="77777777" w:rsidR="001E69EF" w:rsidRPr="00CF4AD3" w:rsidRDefault="001E69EF" w:rsidP="001E69EF">
      <w:pPr>
        <w:ind w:right="193"/>
        <w:jc w:val="both"/>
        <w:rPr>
          <w:rFonts w:asciiTheme="minorHAnsi" w:hAnsiTheme="minorHAnsi" w:cstheme="minorHAnsi"/>
          <w:sz w:val="20"/>
          <w:lang w:val="es-MX"/>
        </w:rPr>
      </w:pPr>
    </w:p>
    <w:p w14:paraId="3B3D34B5" w14:textId="77777777" w:rsidR="001E69EF" w:rsidRPr="00CF4AD3" w:rsidRDefault="001E69EF" w:rsidP="001E69EF">
      <w:pPr>
        <w:ind w:right="193"/>
        <w:jc w:val="both"/>
        <w:rPr>
          <w:rFonts w:asciiTheme="minorHAnsi" w:hAnsiTheme="minorHAnsi" w:cstheme="minorHAnsi"/>
          <w:sz w:val="20"/>
          <w:lang w:val="es-MX"/>
        </w:rPr>
      </w:pPr>
    </w:p>
    <w:p w14:paraId="361BC850" w14:textId="5A04269E" w:rsidR="001E69EF" w:rsidRPr="00CF4AD3" w:rsidRDefault="001E69EF" w:rsidP="001E69EF">
      <w:pPr>
        <w:jc w:val="both"/>
        <w:rPr>
          <w:rFonts w:asciiTheme="minorHAnsi" w:hAnsiTheme="minorHAnsi" w:cstheme="minorHAnsi"/>
          <w:sz w:val="20"/>
          <w:lang w:val="es-MX" w:eastAsia="es-ES"/>
        </w:rPr>
      </w:pPr>
      <w:r w:rsidRPr="00CF4AD3">
        <w:rPr>
          <w:rFonts w:asciiTheme="minorHAnsi" w:hAnsiTheme="minorHAnsi" w:cstheme="minorHAnsi"/>
          <w:b/>
          <w:i/>
          <w:sz w:val="20"/>
          <w:u w:val="single"/>
          <w:lang w:val="es-MX" w:eastAsia="es-ES"/>
        </w:rPr>
        <w:t>(NOMBRE)</w:t>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sz w:val="20"/>
          <w:lang w:val="es-MX" w:eastAsia="es-ES"/>
        </w:rPr>
        <w:t xml:space="preserve"> EN MI CARÁCTER DE _________________________, DE LA EMPRESA DENOMINADA</w:t>
      </w:r>
      <w:r w:rsidRPr="00CF4AD3">
        <w:rPr>
          <w:rFonts w:asciiTheme="minorHAnsi" w:hAnsiTheme="minorHAnsi" w:cstheme="minorHAnsi"/>
          <w:b/>
          <w:i/>
          <w:sz w:val="20"/>
          <w:u w:val="single"/>
          <w:lang w:val="es-MX" w:eastAsia="es-ES"/>
        </w:rPr>
        <w:t xml:space="preserve"> (NOMBRE, DENOMINACIÓN O RAZÓN SOCIAL DE QUIEN OTORGA EL PODER) </w:t>
      </w:r>
      <w:r w:rsidRPr="00CF4AD3">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CF4AD3">
        <w:rPr>
          <w:rFonts w:asciiTheme="minorHAnsi" w:hAnsiTheme="minorHAnsi" w:cstheme="minorHAnsi"/>
          <w:i/>
          <w:sz w:val="20"/>
          <w:lang w:val="es-MX" w:eastAsia="es-ES"/>
        </w:rPr>
        <w:t xml:space="preserve">(PUBLICADA EN EL DIARIO OFICIAL DE LA FEDERACION EL 20 DE MARZO DE 2025) </w:t>
      </w:r>
      <w:r w:rsidRPr="00CF4AD3">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CF4AD3" w:rsidRDefault="001E69EF" w:rsidP="001E69EF">
      <w:pPr>
        <w:jc w:val="both"/>
        <w:rPr>
          <w:rFonts w:asciiTheme="minorHAnsi" w:hAnsiTheme="minorHAnsi" w:cstheme="minorHAnsi"/>
          <w:sz w:val="20"/>
          <w:lang w:val="es-MX" w:eastAsia="es-ES"/>
        </w:rPr>
      </w:pPr>
    </w:p>
    <w:p w14:paraId="5A994845"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457655FC"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67CD72FF"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4FC1814B" w14:textId="77777777" w:rsidR="001E69EF" w:rsidRPr="00CF4AD3" w:rsidRDefault="001E69EF" w:rsidP="001E69EF">
      <w:pPr>
        <w:suppressAutoHyphens w:val="0"/>
        <w:rPr>
          <w:rFonts w:asciiTheme="minorHAnsi" w:hAnsiTheme="minorHAnsi" w:cstheme="minorHAnsi"/>
          <w:sz w:val="20"/>
          <w:lang w:val="es-MX" w:eastAsia="es-ES"/>
        </w:rPr>
      </w:pPr>
    </w:p>
    <w:p w14:paraId="4D8A0039" w14:textId="77777777" w:rsidR="001E69EF" w:rsidRPr="00CF4AD3" w:rsidRDefault="001E69EF" w:rsidP="001E69EF">
      <w:pPr>
        <w:suppressAutoHyphens w:val="0"/>
        <w:rPr>
          <w:rFonts w:asciiTheme="minorHAnsi" w:hAnsiTheme="minorHAnsi" w:cstheme="minorHAnsi"/>
          <w:sz w:val="20"/>
          <w:lang w:val="es-MX" w:eastAsia="es-ES"/>
        </w:rPr>
      </w:pPr>
    </w:p>
    <w:p w14:paraId="42376CB7" w14:textId="77777777" w:rsidR="001E69EF" w:rsidRPr="00CF4AD3"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CF4AD3">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CF4AD3"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CF4AD3" w:rsidRDefault="001E69EF" w:rsidP="001E69EF">
      <w:pPr>
        <w:suppressAutoHyphens w:val="0"/>
        <w:jc w:val="both"/>
        <w:rPr>
          <w:rFonts w:asciiTheme="minorHAnsi" w:hAnsiTheme="minorHAnsi" w:cstheme="minorHAnsi"/>
          <w:sz w:val="20"/>
          <w:lang w:val="es-MX" w:eastAsia="es-ES"/>
        </w:rPr>
      </w:pPr>
      <w:r w:rsidRPr="00CF4AD3">
        <w:rPr>
          <w:rFonts w:asciiTheme="minorHAnsi" w:hAnsiTheme="minorHAnsi" w:cstheme="minorHAnsi"/>
          <w:sz w:val="20"/>
          <w:lang w:val="es-MX"/>
        </w:rPr>
        <w:t xml:space="preserve">SE INFORMA </w:t>
      </w:r>
      <w:r w:rsidRPr="00CF4AD3">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CF4AD3">
        <w:rPr>
          <w:rFonts w:asciiTheme="minorHAnsi" w:hAnsiTheme="minorHAnsi" w:cstheme="minorHAnsi"/>
          <w:sz w:val="20"/>
          <w:lang w:val="es-MX"/>
        </w:rPr>
        <w:t>LEY GENERAL DE TRANSPARENCIA Y ACCESO A LA INFORMACIÓN PÚBLICA</w:t>
      </w:r>
    </w:p>
    <w:p w14:paraId="3EB1B870" w14:textId="77777777" w:rsidR="001E69EF" w:rsidRPr="00CF4AD3" w:rsidRDefault="001E69EF" w:rsidP="001E69EF">
      <w:pPr>
        <w:ind w:left="257" w:right="150"/>
        <w:rPr>
          <w:rFonts w:asciiTheme="minorHAnsi" w:hAnsiTheme="minorHAnsi" w:cstheme="minorHAnsi"/>
          <w:sz w:val="20"/>
          <w:lang w:val="es-MX"/>
        </w:rPr>
      </w:pPr>
    </w:p>
    <w:p w14:paraId="42FD6C4A" w14:textId="77777777" w:rsidR="001E69EF" w:rsidRPr="00CF4AD3"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CF4AD3">
        <w:rPr>
          <w:rFonts w:asciiTheme="minorHAnsi" w:hAnsiTheme="minorHAnsi" w:cstheme="minorHAnsi"/>
          <w:bCs/>
          <w:sz w:val="20"/>
          <w:lang w:val="es-MX" w:eastAsia="es-ES"/>
        </w:rPr>
        <w:t>(UTILIZAR ÚNICAMENTE EL PÁRRAFO QUE CORRESPONDA)</w:t>
      </w:r>
    </w:p>
    <w:p w14:paraId="0F30374A" w14:textId="77777777" w:rsidR="001E69EF" w:rsidRPr="00CF4AD3" w:rsidRDefault="001E69EF" w:rsidP="001E69EF">
      <w:pPr>
        <w:suppressAutoHyphens w:val="0"/>
        <w:jc w:val="both"/>
        <w:rPr>
          <w:rFonts w:asciiTheme="minorHAnsi" w:hAnsiTheme="minorHAnsi" w:cstheme="minorHAnsi"/>
          <w:sz w:val="20"/>
          <w:lang w:val="es-MX" w:eastAsia="es-ES"/>
        </w:rPr>
      </w:pPr>
    </w:p>
    <w:p w14:paraId="47C5D4A5" w14:textId="77777777" w:rsidR="001E69EF" w:rsidRPr="00CF4AD3" w:rsidRDefault="001E69EF" w:rsidP="001E69EF">
      <w:pPr>
        <w:suppressAutoHyphens w:val="0"/>
        <w:jc w:val="both"/>
        <w:rPr>
          <w:rFonts w:asciiTheme="minorHAnsi" w:hAnsiTheme="minorHAnsi" w:cstheme="minorHAnsi"/>
          <w:sz w:val="20"/>
          <w:lang w:val="es-MX" w:eastAsia="es-ES"/>
        </w:rPr>
      </w:pPr>
    </w:p>
    <w:p w14:paraId="0B7B91B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E91CFCE" w14:textId="77777777" w:rsidR="001E69EF" w:rsidRPr="00CF4AD3" w:rsidRDefault="001E69EF" w:rsidP="001E69EF">
      <w:pPr>
        <w:jc w:val="center"/>
        <w:rPr>
          <w:rFonts w:asciiTheme="minorHAnsi" w:hAnsiTheme="minorHAnsi" w:cstheme="minorHAnsi"/>
          <w:b/>
          <w:sz w:val="20"/>
        </w:rPr>
      </w:pPr>
    </w:p>
    <w:p w14:paraId="5ADDDFC3" w14:textId="77777777" w:rsidR="001E69EF" w:rsidRPr="00CF4AD3" w:rsidRDefault="001E69EF" w:rsidP="001E69EF">
      <w:pPr>
        <w:jc w:val="center"/>
        <w:rPr>
          <w:rFonts w:asciiTheme="minorHAnsi" w:hAnsiTheme="minorHAnsi" w:cstheme="minorHAnsi"/>
          <w:b/>
          <w:sz w:val="20"/>
        </w:rPr>
      </w:pPr>
    </w:p>
    <w:p w14:paraId="0CDE1216" w14:textId="77777777" w:rsidR="001E69EF" w:rsidRPr="00CF4AD3" w:rsidRDefault="001E69EF" w:rsidP="001E69EF">
      <w:pPr>
        <w:jc w:val="center"/>
        <w:rPr>
          <w:rFonts w:asciiTheme="minorHAnsi" w:hAnsiTheme="minorHAnsi" w:cstheme="minorHAnsi"/>
          <w:b/>
          <w:sz w:val="20"/>
        </w:rPr>
      </w:pPr>
    </w:p>
    <w:p w14:paraId="3E688C17" w14:textId="77777777" w:rsidR="001E69EF" w:rsidRPr="00CF4AD3" w:rsidRDefault="001E69EF" w:rsidP="001E69EF">
      <w:pPr>
        <w:jc w:val="center"/>
        <w:rPr>
          <w:rFonts w:asciiTheme="minorHAnsi" w:hAnsiTheme="minorHAnsi" w:cstheme="minorHAnsi"/>
          <w:b/>
          <w:sz w:val="20"/>
        </w:rPr>
      </w:pPr>
    </w:p>
    <w:p w14:paraId="4BD32DB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F8E8E43"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1AF4A20B" w14:textId="77777777" w:rsidR="001E69EF" w:rsidRPr="00CF4AD3" w:rsidRDefault="001E69EF" w:rsidP="001E69EF">
      <w:pPr>
        <w:rPr>
          <w:rFonts w:asciiTheme="minorHAnsi" w:hAnsiTheme="minorHAnsi" w:cstheme="minorHAnsi"/>
          <w:sz w:val="20"/>
        </w:rPr>
      </w:pPr>
    </w:p>
    <w:p w14:paraId="35F943A8" w14:textId="77777777" w:rsidR="001E69EF" w:rsidRPr="00CF4AD3" w:rsidRDefault="001E69EF" w:rsidP="001E69EF">
      <w:pPr>
        <w:rPr>
          <w:rFonts w:asciiTheme="minorHAnsi" w:hAnsiTheme="minorHAnsi" w:cstheme="minorHAnsi"/>
          <w:sz w:val="20"/>
        </w:rPr>
      </w:pPr>
    </w:p>
    <w:p w14:paraId="36A55EB2" w14:textId="77777777" w:rsidR="001E69EF" w:rsidRPr="00CF4AD3" w:rsidRDefault="001E69EF" w:rsidP="001E69EF">
      <w:pPr>
        <w:rPr>
          <w:rFonts w:asciiTheme="minorHAnsi" w:hAnsiTheme="minorHAnsi" w:cstheme="minorHAnsi"/>
          <w:sz w:val="20"/>
        </w:rPr>
      </w:pPr>
    </w:p>
    <w:p w14:paraId="012EA444" w14:textId="0F88EDFB" w:rsidR="001E69EF" w:rsidRPr="00CF4AD3" w:rsidRDefault="001E69EF" w:rsidP="001E69EF">
      <w:pPr>
        <w:tabs>
          <w:tab w:val="left" w:pos="-31680"/>
        </w:tabs>
        <w:suppressAutoHyphens w:val="0"/>
        <w:autoSpaceDE w:val="0"/>
        <w:jc w:val="both"/>
        <w:rPr>
          <w:rFonts w:asciiTheme="minorHAnsi" w:hAnsiTheme="minorHAnsi" w:cstheme="minorHAnsi"/>
          <w:sz w:val="20"/>
        </w:rPr>
      </w:pPr>
      <w:r w:rsidRPr="00CF4AD3">
        <w:rPr>
          <w:rFonts w:asciiTheme="minorHAnsi" w:hAnsiTheme="minorHAnsi" w:cstheme="minorHAnsi"/>
          <w:sz w:val="20"/>
        </w:rPr>
        <w:t xml:space="preserve">NOTA: LA PRESENTACIÓN DE ESTE DOCUMENTO ES OPCIONAL PARA EL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ENTENDIÉNDOSE QUE EN CASO DE NO PRESENTARLA NINGUNO DE LOS DOCUMENTOS QUE SE ENTREGUEN EN SU PROPOSICION SON DE NATURALEZA CONFIDENCIAL O RESERVADO EN LOS TÉRMINOS DE LA </w:t>
      </w:r>
      <w:r w:rsidRPr="00CF4AD3">
        <w:rPr>
          <w:rFonts w:asciiTheme="minorHAnsi" w:hAnsiTheme="minorHAnsi" w:cstheme="minorHAnsi"/>
          <w:sz w:val="20"/>
          <w:lang w:val="es-MX"/>
        </w:rPr>
        <w:t>LEY GENERAL DE TRANSPARENCIA Y ACCESO A LA INFORMACIÓN PÚBLICA.</w:t>
      </w:r>
      <w:r w:rsidRPr="00CF4AD3">
        <w:rPr>
          <w:rFonts w:asciiTheme="minorHAnsi" w:hAnsiTheme="minorHAnsi" w:cstheme="minorHAnsi"/>
          <w:sz w:val="20"/>
          <w:lang w:val="es-MX" w:eastAsia="es-ES"/>
        </w:rPr>
        <w:t xml:space="preserve"> </w:t>
      </w:r>
      <w:r w:rsidRPr="00CF4AD3">
        <w:rPr>
          <w:rFonts w:asciiTheme="minorHAnsi" w:hAnsiTheme="minorHAnsi" w:cstheme="minorHAnsi"/>
          <w:i/>
          <w:sz w:val="20"/>
          <w:lang w:val="es-MX" w:eastAsia="es-ES"/>
        </w:rPr>
        <w:t>(PUBLICADA EN EL DIARIO OFICIAL DE LA FEDERACION EL 20 DE MARZO DE 2025)</w:t>
      </w:r>
    </w:p>
    <w:p w14:paraId="756070C2" w14:textId="77777777" w:rsidR="001E69EF" w:rsidRPr="00CF4AD3"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CF4AD3"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391C4196" w14:textId="77777777" w:rsidR="00935CCF" w:rsidRPr="00CF4AD3" w:rsidRDefault="00935CCF" w:rsidP="001E69EF">
      <w:pPr>
        <w:jc w:val="center"/>
        <w:rPr>
          <w:rFonts w:asciiTheme="minorHAnsi" w:hAnsiTheme="minorHAnsi" w:cstheme="minorHAnsi"/>
          <w:b/>
          <w:sz w:val="20"/>
        </w:rPr>
      </w:pPr>
    </w:p>
    <w:p w14:paraId="0FD2BB3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ANEXO NUMERO 15 (QUINCE)</w:t>
      </w:r>
    </w:p>
    <w:p w14:paraId="2263F76E" w14:textId="77777777" w:rsidR="001E69EF" w:rsidRPr="00CF4AD3" w:rsidRDefault="001E69EF" w:rsidP="001E69EF">
      <w:pPr>
        <w:jc w:val="center"/>
        <w:rPr>
          <w:rFonts w:asciiTheme="minorHAnsi" w:hAnsiTheme="minorHAnsi" w:cstheme="minorHAnsi"/>
          <w:b/>
          <w:sz w:val="20"/>
        </w:rPr>
      </w:pPr>
    </w:p>
    <w:p w14:paraId="70180C60" w14:textId="0F8378AF"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659FC1C6"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3CD9AF5B" w14:textId="77777777" w:rsidR="001E69EF" w:rsidRPr="00CF4AD3" w:rsidRDefault="001E69EF" w:rsidP="001E69EF">
      <w:pPr>
        <w:keepNext/>
        <w:keepLines/>
        <w:jc w:val="right"/>
        <w:rPr>
          <w:rFonts w:asciiTheme="minorHAnsi" w:hAnsiTheme="minorHAnsi" w:cstheme="minorHAnsi"/>
          <w:sz w:val="20"/>
        </w:rPr>
      </w:pPr>
    </w:p>
    <w:p w14:paraId="06291B8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211482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C0AF38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B2CCA85"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306239AB" w14:textId="77777777" w:rsidR="001E69EF" w:rsidRPr="00CF4AD3" w:rsidRDefault="001E69EF" w:rsidP="001E69EF"/>
    <w:p w14:paraId="434B1795"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32D48D64" w14:textId="77777777" w:rsidR="001E69EF" w:rsidRPr="00CF4AD3" w:rsidRDefault="001E69EF" w:rsidP="001E69EF">
      <w:pPr>
        <w:keepNext/>
        <w:keepLines/>
        <w:jc w:val="both"/>
        <w:rPr>
          <w:rFonts w:asciiTheme="minorHAnsi" w:hAnsiTheme="minorHAnsi" w:cstheme="minorHAnsi"/>
          <w:sz w:val="20"/>
        </w:rPr>
      </w:pPr>
    </w:p>
    <w:p w14:paraId="1F40FC23" w14:textId="3FACC4F9"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6.1 INCISO I) DE </w:t>
      </w:r>
      <w:r w:rsidR="00EC5914" w:rsidRPr="00CF4AD3">
        <w:rPr>
          <w:rFonts w:asciiTheme="minorHAnsi" w:hAnsiTheme="minorHAnsi" w:cstheme="minorHAnsi"/>
          <w:sz w:val="20"/>
        </w:rPr>
        <w:t xml:space="preserve">LA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F23040">
        <w:rPr>
          <w:rFonts w:asciiTheme="minorHAnsi" w:hAnsiTheme="minorHAnsi" w:cstheme="minorHAnsi"/>
          <w:b/>
          <w:i/>
          <w:sz w:val="20"/>
          <w:u w:val="single"/>
        </w:rPr>
        <w:t>33414</w:t>
      </w:r>
      <w:r w:rsidR="00343548" w:rsidRPr="00935CCF">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44733">
        <w:rPr>
          <w:rFonts w:asciiTheme="minorHAnsi" w:hAnsiTheme="minorHAnsi" w:cstheme="minorHAnsi"/>
          <w:sz w:val="20"/>
        </w:rPr>
        <w:t>NACIONAL</w:t>
      </w:r>
      <w:r w:rsidR="00EC5914" w:rsidRPr="00CF4AD3">
        <w:rPr>
          <w:rFonts w:asciiTheme="minorHAnsi" w:hAnsiTheme="minorHAnsi" w:cstheme="minorHAnsi"/>
          <w:sz w:val="20"/>
        </w:rPr>
        <w:t>, EMITIDA POR EL INSTITUTO A FIN DE CONTRATAR EL</w:t>
      </w:r>
      <w:r w:rsidR="00EC5914" w:rsidRPr="00CF4AD3">
        <w:rPr>
          <w:rFonts w:asciiTheme="minorHAnsi" w:hAnsiTheme="minorHAnsi" w:cstheme="minorHAnsi"/>
          <w:b/>
          <w:bCs/>
          <w:sz w:val="20"/>
        </w:rPr>
        <w:t xml:space="preserve"> </w:t>
      </w:r>
      <w:r w:rsidR="0082609E" w:rsidRPr="0082609E">
        <w:rPr>
          <w:rFonts w:asciiTheme="minorHAnsi" w:hAnsiTheme="minorHAnsi" w:cstheme="minorHAnsi"/>
          <w:b/>
          <w:bCs/>
          <w:sz w:val="20"/>
        </w:rPr>
        <w:t>MANTENIMIENTO PREVENTIVO Y CORRECTIVO A ELEVADORES EN DIFERENTES UNIDADES DEL OOAD ESTATAL JALISCO PARA EL EJERCICIO FISCAL 2026</w:t>
      </w:r>
      <w:r w:rsidR="00951473">
        <w:rPr>
          <w:rFonts w:asciiTheme="minorHAnsi" w:hAnsiTheme="minorHAnsi" w:cstheme="minorHAnsi"/>
          <w:b/>
          <w:bCs/>
          <w:sz w:val="20"/>
        </w:rPr>
        <w:t xml:space="preserve">, </w:t>
      </w:r>
      <w:r w:rsidRPr="00CF4AD3">
        <w:rPr>
          <w:rFonts w:asciiTheme="minorHAnsi" w:hAnsiTheme="minorHAnsi" w:cstheme="minorHAnsi"/>
          <w:sz w:val="20"/>
        </w:rPr>
        <w:t>MANIFIESTO BAJO PROTESTA DE DECIR VERDAD LO SIGUIENTE:</w:t>
      </w:r>
    </w:p>
    <w:p w14:paraId="1B159725" w14:textId="77777777" w:rsidR="001E69EF" w:rsidRPr="00CF4AD3" w:rsidRDefault="001E69EF" w:rsidP="001E69EF">
      <w:pPr>
        <w:jc w:val="both"/>
        <w:rPr>
          <w:rFonts w:asciiTheme="minorHAnsi" w:hAnsiTheme="minorHAnsi" w:cstheme="minorHAnsi"/>
          <w:sz w:val="20"/>
        </w:rPr>
      </w:pPr>
    </w:p>
    <w:p w14:paraId="26542469" w14:textId="77777777" w:rsidR="001E69EF" w:rsidRPr="00CF4AD3" w:rsidRDefault="001E69EF" w:rsidP="001E69EF">
      <w:pPr>
        <w:jc w:val="both"/>
        <w:rPr>
          <w:rFonts w:asciiTheme="minorHAnsi" w:hAnsiTheme="minorHAnsi" w:cstheme="minorHAnsi"/>
          <w:sz w:val="20"/>
        </w:rPr>
      </w:pPr>
    </w:p>
    <w:p w14:paraId="05058BF1" w14:textId="77777777" w:rsidR="001E69EF" w:rsidRPr="00CF4AD3" w:rsidRDefault="001E69EF" w:rsidP="001E69EF">
      <w:pPr>
        <w:pStyle w:val="Prrafodelista"/>
        <w:ind w:left="709"/>
        <w:jc w:val="both"/>
        <w:rPr>
          <w:rFonts w:asciiTheme="minorHAnsi" w:hAnsiTheme="minorHAnsi" w:cstheme="minorHAnsi"/>
          <w:sz w:val="20"/>
        </w:rPr>
      </w:pPr>
    </w:p>
    <w:p w14:paraId="40D64E14" w14:textId="77777777" w:rsidR="001E69EF" w:rsidRPr="00CF4AD3" w:rsidRDefault="001E69EF" w:rsidP="001E69EF">
      <w:pPr>
        <w:pStyle w:val="Prrafodelista"/>
        <w:ind w:left="0"/>
        <w:jc w:val="both"/>
        <w:rPr>
          <w:rFonts w:asciiTheme="minorHAnsi" w:hAnsiTheme="minorHAnsi" w:cstheme="minorHAnsi"/>
          <w:sz w:val="20"/>
        </w:rPr>
      </w:pPr>
      <w:r w:rsidRPr="00CF4AD3">
        <w:rPr>
          <w:rFonts w:asciiTheme="minorHAnsi" w:hAnsiTheme="minorHAnsi" w:cstheme="minorHAnsi"/>
          <w:sz w:val="20"/>
        </w:rPr>
        <w:t xml:space="preserve">QUE SOY DE NACIONALIDAD MEXICANA DE CONFORMIDAD CON EL </w:t>
      </w:r>
      <w:r w:rsidRPr="00CF4AD3">
        <w:rPr>
          <w:rFonts w:asciiTheme="minorHAnsi" w:hAnsiTheme="minorHAnsi" w:cstheme="minorHAnsi"/>
          <w:b/>
          <w:bCs/>
          <w:sz w:val="20"/>
        </w:rPr>
        <w:t>ARTÍCULO 35</w:t>
      </w:r>
      <w:r w:rsidRPr="00CF4AD3">
        <w:rPr>
          <w:rFonts w:asciiTheme="minorHAnsi" w:hAnsiTheme="minorHAnsi" w:cstheme="minorHAnsi"/>
          <w:sz w:val="20"/>
        </w:rPr>
        <w:t xml:space="preserve"> DEL REGLAMENTO DE LA LEY DE ADQUISICIONES, ARRENDAMIENTOS Y SERVICIOS DEL SECTOR PÚBLICO.</w:t>
      </w:r>
    </w:p>
    <w:p w14:paraId="787E3193" w14:textId="77777777" w:rsidR="001E69EF" w:rsidRPr="00CF4AD3" w:rsidRDefault="001E69EF" w:rsidP="001E69EF">
      <w:pPr>
        <w:ind w:firstLine="360"/>
        <w:jc w:val="both"/>
        <w:rPr>
          <w:rFonts w:asciiTheme="minorHAnsi" w:hAnsiTheme="minorHAnsi" w:cstheme="minorHAnsi"/>
          <w:sz w:val="20"/>
        </w:rPr>
      </w:pPr>
    </w:p>
    <w:p w14:paraId="1C40CC37" w14:textId="77777777" w:rsidR="001E69EF" w:rsidRPr="00CF4AD3" w:rsidRDefault="001E69EF" w:rsidP="001E69EF">
      <w:pPr>
        <w:jc w:val="both"/>
        <w:rPr>
          <w:rFonts w:asciiTheme="minorHAnsi" w:hAnsiTheme="minorHAnsi" w:cstheme="minorHAnsi"/>
          <w:sz w:val="20"/>
        </w:rPr>
      </w:pPr>
    </w:p>
    <w:p w14:paraId="7CE71E89" w14:textId="77777777" w:rsidR="001E69EF" w:rsidRPr="00CF4AD3" w:rsidRDefault="001E69EF" w:rsidP="001E69EF">
      <w:pPr>
        <w:jc w:val="both"/>
        <w:rPr>
          <w:rFonts w:asciiTheme="minorHAnsi" w:hAnsiTheme="minorHAnsi" w:cstheme="minorHAnsi"/>
          <w:sz w:val="20"/>
        </w:rPr>
      </w:pPr>
    </w:p>
    <w:p w14:paraId="498B75B0" w14:textId="77777777" w:rsidR="001E69EF" w:rsidRPr="00CF4AD3" w:rsidRDefault="001E69EF" w:rsidP="001E69EF">
      <w:pPr>
        <w:jc w:val="both"/>
        <w:rPr>
          <w:rFonts w:asciiTheme="minorHAnsi" w:hAnsiTheme="minorHAnsi" w:cstheme="minorHAnsi"/>
          <w:sz w:val="20"/>
        </w:rPr>
      </w:pPr>
    </w:p>
    <w:bookmarkEnd w:id="11"/>
    <w:p w14:paraId="062ECDF6"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4CA014DB" w14:textId="77777777" w:rsidR="001E69EF" w:rsidRPr="00CF4AD3" w:rsidRDefault="001E69EF" w:rsidP="001E69EF">
      <w:pPr>
        <w:jc w:val="center"/>
        <w:rPr>
          <w:rFonts w:asciiTheme="minorHAnsi" w:hAnsiTheme="minorHAnsi" w:cstheme="minorHAnsi"/>
          <w:b/>
          <w:sz w:val="20"/>
        </w:rPr>
      </w:pPr>
    </w:p>
    <w:p w14:paraId="344D0221" w14:textId="77777777" w:rsidR="001E69EF" w:rsidRPr="00CF4AD3" w:rsidRDefault="001E69EF" w:rsidP="001E69EF">
      <w:pPr>
        <w:jc w:val="center"/>
        <w:rPr>
          <w:rFonts w:asciiTheme="minorHAnsi" w:hAnsiTheme="minorHAnsi" w:cstheme="minorHAnsi"/>
          <w:b/>
          <w:sz w:val="20"/>
        </w:rPr>
      </w:pPr>
    </w:p>
    <w:p w14:paraId="09578D66" w14:textId="77777777" w:rsidR="001E69EF" w:rsidRPr="00CF4AD3" w:rsidRDefault="001E69EF" w:rsidP="001E69EF">
      <w:pPr>
        <w:jc w:val="center"/>
        <w:rPr>
          <w:rFonts w:asciiTheme="minorHAnsi" w:hAnsiTheme="minorHAnsi" w:cstheme="minorHAnsi"/>
          <w:b/>
          <w:sz w:val="20"/>
        </w:rPr>
      </w:pPr>
    </w:p>
    <w:p w14:paraId="7ED83A9F" w14:textId="77777777" w:rsidR="001E69EF" w:rsidRPr="00CF4AD3" w:rsidRDefault="001E69EF" w:rsidP="001E69EF">
      <w:pPr>
        <w:jc w:val="center"/>
        <w:rPr>
          <w:rFonts w:asciiTheme="minorHAnsi" w:hAnsiTheme="minorHAnsi" w:cstheme="minorHAnsi"/>
          <w:b/>
          <w:sz w:val="20"/>
        </w:rPr>
      </w:pPr>
    </w:p>
    <w:p w14:paraId="484DEB49"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0481D5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199B94CA" w14:textId="77777777" w:rsidR="001E69EF" w:rsidRPr="00CF4AD3" w:rsidRDefault="001E69EF" w:rsidP="001E69EF">
      <w:pPr>
        <w:rPr>
          <w:rFonts w:asciiTheme="minorHAnsi" w:hAnsiTheme="minorHAnsi" w:cstheme="minorHAnsi"/>
          <w:sz w:val="20"/>
          <w:lang w:val="es-MX"/>
        </w:rPr>
      </w:pPr>
    </w:p>
    <w:p w14:paraId="00A7C3C2" w14:textId="77777777" w:rsidR="001E69EF" w:rsidRPr="00CF4AD3" w:rsidRDefault="001E69EF" w:rsidP="001E69EF">
      <w:pPr>
        <w:suppressAutoHyphens w:val="0"/>
        <w:rPr>
          <w:rFonts w:asciiTheme="minorHAnsi" w:hAnsiTheme="minorHAnsi" w:cstheme="minorHAnsi"/>
          <w:b/>
          <w:sz w:val="20"/>
        </w:rPr>
      </w:pPr>
    </w:p>
    <w:p w14:paraId="3F0D89B2" w14:textId="77777777" w:rsidR="001E69EF" w:rsidRPr="00CF4AD3" w:rsidRDefault="001E69EF" w:rsidP="001E69EF">
      <w:pPr>
        <w:suppressAutoHyphens w:val="0"/>
        <w:rPr>
          <w:rFonts w:asciiTheme="minorHAnsi" w:hAnsiTheme="minorHAnsi" w:cstheme="minorHAnsi"/>
          <w:b/>
          <w:sz w:val="20"/>
        </w:rPr>
      </w:pPr>
    </w:p>
    <w:p w14:paraId="05684F8E" w14:textId="77777777" w:rsidR="001E69EF" w:rsidRPr="00CF4AD3"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CF4AD3" w:rsidRDefault="001E69EF" w:rsidP="001E69EF">
      <w:pPr>
        <w:jc w:val="center"/>
        <w:rPr>
          <w:rFonts w:asciiTheme="minorHAnsi" w:hAnsiTheme="minorHAnsi" w:cstheme="minorHAnsi"/>
          <w:b/>
          <w:sz w:val="20"/>
        </w:rPr>
      </w:pPr>
    </w:p>
    <w:p w14:paraId="33473478" w14:textId="77777777" w:rsidR="001E69EF" w:rsidRPr="00CF4AD3" w:rsidRDefault="001E69EF" w:rsidP="001E69EF">
      <w:pPr>
        <w:jc w:val="center"/>
        <w:rPr>
          <w:rFonts w:asciiTheme="minorHAnsi" w:hAnsiTheme="minorHAnsi" w:cstheme="minorHAnsi"/>
          <w:b/>
          <w:sz w:val="20"/>
        </w:rPr>
      </w:pPr>
    </w:p>
    <w:p w14:paraId="4DB4B157" w14:textId="77777777" w:rsidR="001E69EF" w:rsidRPr="00CF4AD3" w:rsidRDefault="001E69EF" w:rsidP="001E69EF">
      <w:pPr>
        <w:jc w:val="center"/>
        <w:rPr>
          <w:rFonts w:asciiTheme="minorHAnsi" w:hAnsiTheme="minorHAnsi" w:cstheme="minorHAnsi"/>
          <w:b/>
          <w:sz w:val="20"/>
        </w:rPr>
      </w:pPr>
    </w:p>
    <w:p w14:paraId="280436F7" w14:textId="77777777" w:rsidR="001E69EF" w:rsidRPr="00CF4AD3" w:rsidRDefault="001E69EF" w:rsidP="001E69EF">
      <w:pPr>
        <w:jc w:val="center"/>
        <w:rPr>
          <w:rFonts w:asciiTheme="minorHAnsi" w:hAnsiTheme="minorHAnsi" w:cstheme="minorHAnsi"/>
          <w:b/>
          <w:sz w:val="20"/>
        </w:rPr>
      </w:pPr>
    </w:p>
    <w:p w14:paraId="44BD6BD6" w14:textId="77777777" w:rsidR="001E69EF" w:rsidRPr="00CF4AD3" w:rsidRDefault="001E69EF" w:rsidP="001E69EF">
      <w:pPr>
        <w:jc w:val="center"/>
        <w:rPr>
          <w:rFonts w:asciiTheme="minorHAnsi" w:hAnsiTheme="minorHAnsi" w:cstheme="minorHAnsi"/>
          <w:b/>
          <w:sz w:val="20"/>
        </w:rPr>
      </w:pPr>
    </w:p>
    <w:p w14:paraId="31DEBCDF" w14:textId="77777777" w:rsidR="001E69EF" w:rsidRPr="00CF4AD3" w:rsidRDefault="001E69EF" w:rsidP="001E69EF">
      <w:pPr>
        <w:jc w:val="center"/>
        <w:rPr>
          <w:rFonts w:asciiTheme="minorHAnsi" w:hAnsiTheme="minorHAnsi" w:cstheme="minorHAnsi"/>
          <w:b/>
          <w:sz w:val="20"/>
        </w:rPr>
      </w:pPr>
    </w:p>
    <w:p w14:paraId="49007F78" w14:textId="77777777" w:rsidR="001E69EF" w:rsidRPr="00CF4AD3" w:rsidRDefault="001E69EF" w:rsidP="001E69EF">
      <w:pPr>
        <w:jc w:val="center"/>
        <w:rPr>
          <w:rFonts w:asciiTheme="minorHAnsi" w:hAnsiTheme="minorHAnsi" w:cstheme="minorHAnsi"/>
          <w:b/>
          <w:sz w:val="20"/>
        </w:rPr>
      </w:pPr>
    </w:p>
    <w:p w14:paraId="3326EADF" w14:textId="77777777" w:rsidR="001E69EF" w:rsidRPr="00CF4AD3" w:rsidRDefault="001E69EF" w:rsidP="001E69EF">
      <w:pPr>
        <w:jc w:val="center"/>
        <w:rPr>
          <w:rFonts w:asciiTheme="minorHAnsi" w:hAnsiTheme="minorHAnsi" w:cstheme="minorHAnsi"/>
          <w:b/>
          <w:sz w:val="20"/>
        </w:rPr>
      </w:pPr>
    </w:p>
    <w:p w14:paraId="770D4367" w14:textId="77777777" w:rsidR="001E69EF" w:rsidRPr="00CF4AD3" w:rsidRDefault="001E69EF" w:rsidP="001E69EF">
      <w:pPr>
        <w:jc w:val="center"/>
        <w:rPr>
          <w:rFonts w:asciiTheme="minorHAnsi" w:hAnsiTheme="minorHAnsi" w:cstheme="minorHAnsi"/>
          <w:b/>
          <w:sz w:val="20"/>
        </w:rPr>
      </w:pPr>
    </w:p>
    <w:p w14:paraId="52DFB0D1" w14:textId="77777777" w:rsidR="001E69EF" w:rsidRPr="00CF4AD3" w:rsidRDefault="001E69EF" w:rsidP="001E69EF">
      <w:pPr>
        <w:jc w:val="center"/>
        <w:rPr>
          <w:rFonts w:asciiTheme="minorHAnsi" w:hAnsiTheme="minorHAnsi" w:cstheme="minorHAnsi"/>
          <w:b/>
          <w:sz w:val="20"/>
        </w:rPr>
      </w:pPr>
    </w:p>
    <w:p w14:paraId="6A8F1911" w14:textId="77777777" w:rsidR="001E69EF" w:rsidRPr="00CF4AD3" w:rsidRDefault="001E69EF" w:rsidP="001E69EF">
      <w:pPr>
        <w:jc w:val="center"/>
        <w:rPr>
          <w:rFonts w:asciiTheme="minorHAnsi" w:hAnsiTheme="minorHAnsi" w:cstheme="minorHAnsi"/>
          <w:b/>
          <w:sz w:val="20"/>
        </w:rPr>
      </w:pPr>
    </w:p>
    <w:p w14:paraId="0EC18489" w14:textId="77777777" w:rsidR="001E69EF" w:rsidRPr="00CF4AD3" w:rsidRDefault="001E69EF" w:rsidP="001E69EF">
      <w:pPr>
        <w:jc w:val="center"/>
        <w:rPr>
          <w:rFonts w:asciiTheme="minorHAnsi" w:hAnsiTheme="minorHAnsi" w:cstheme="minorHAnsi"/>
          <w:b/>
          <w:sz w:val="20"/>
        </w:rPr>
      </w:pPr>
    </w:p>
    <w:p w14:paraId="310629B4" w14:textId="77777777" w:rsidR="001E69EF" w:rsidRPr="00CF4AD3" w:rsidRDefault="001E69EF" w:rsidP="001E69EF">
      <w:pPr>
        <w:jc w:val="center"/>
        <w:rPr>
          <w:rFonts w:asciiTheme="minorHAnsi" w:hAnsiTheme="minorHAnsi" w:cstheme="minorHAnsi"/>
          <w:b/>
          <w:sz w:val="20"/>
        </w:rPr>
      </w:pPr>
    </w:p>
    <w:p w14:paraId="547A9F21" w14:textId="77777777" w:rsidR="001E69EF" w:rsidRPr="00CF4AD3" w:rsidRDefault="001E69EF" w:rsidP="001E69EF">
      <w:pPr>
        <w:jc w:val="center"/>
        <w:rPr>
          <w:rFonts w:asciiTheme="minorHAnsi" w:hAnsiTheme="minorHAnsi" w:cstheme="minorHAnsi"/>
          <w:b/>
          <w:sz w:val="20"/>
        </w:rPr>
      </w:pPr>
    </w:p>
    <w:p w14:paraId="7F378C6D" w14:textId="77777777" w:rsidR="001E69EF" w:rsidRPr="00CF4AD3" w:rsidRDefault="001E69EF" w:rsidP="001E69EF">
      <w:pPr>
        <w:jc w:val="center"/>
        <w:rPr>
          <w:rFonts w:asciiTheme="minorHAnsi" w:hAnsiTheme="minorHAnsi" w:cstheme="minorHAnsi"/>
          <w:b/>
          <w:sz w:val="20"/>
        </w:rPr>
      </w:pPr>
    </w:p>
    <w:p w14:paraId="111330D4" w14:textId="77777777" w:rsidR="001E69EF" w:rsidRPr="00CF4AD3" w:rsidRDefault="001E69EF" w:rsidP="001E69EF">
      <w:pPr>
        <w:jc w:val="center"/>
        <w:rPr>
          <w:rFonts w:asciiTheme="minorHAnsi" w:hAnsiTheme="minorHAnsi" w:cstheme="minorHAnsi"/>
          <w:b/>
          <w:sz w:val="20"/>
        </w:rPr>
      </w:pPr>
    </w:p>
    <w:p w14:paraId="04191DC1" w14:textId="77777777" w:rsidR="001E69EF" w:rsidRPr="00CF4AD3" w:rsidRDefault="001E69EF" w:rsidP="001E69EF">
      <w:pPr>
        <w:rPr>
          <w:rFonts w:asciiTheme="minorHAnsi" w:hAnsiTheme="minorHAnsi" w:cstheme="minorHAnsi"/>
          <w:b/>
          <w:sz w:val="20"/>
        </w:rPr>
      </w:pPr>
    </w:p>
    <w:p w14:paraId="4091E21A" w14:textId="77777777" w:rsidR="008B36AA" w:rsidRDefault="008B36AA" w:rsidP="001E69EF">
      <w:pPr>
        <w:jc w:val="center"/>
        <w:rPr>
          <w:rFonts w:asciiTheme="minorHAnsi" w:hAnsiTheme="minorHAnsi" w:cstheme="minorHAnsi"/>
          <w:b/>
          <w:sz w:val="20"/>
        </w:rPr>
      </w:pPr>
    </w:p>
    <w:p w14:paraId="529722B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ANEXO NUMERO 16 (DIECISÉIS)</w:t>
      </w:r>
    </w:p>
    <w:p w14:paraId="0B1CC49E" w14:textId="77777777" w:rsidR="001E69EF" w:rsidRPr="00CF4AD3" w:rsidRDefault="001E69EF" w:rsidP="001E69EF">
      <w:pPr>
        <w:jc w:val="both"/>
        <w:rPr>
          <w:rFonts w:asciiTheme="minorHAnsi" w:hAnsiTheme="minorHAnsi" w:cstheme="minorHAnsi"/>
          <w:b/>
          <w:sz w:val="20"/>
        </w:rPr>
      </w:pPr>
    </w:p>
    <w:p w14:paraId="69AFA2F5" w14:textId="05ECECFE" w:rsidR="001E69EF" w:rsidRPr="00CF4AD3" w:rsidRDefault="001E69EF" w:rsidP="001E69EF">
      <w:pPr>
        <w:keepNext/>
        <w:keepLines/>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120B8EB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606F9431" w14:textId="77777777" w:rsidR="001E69EF" w:rsidRPr="00CF4AD3" w:rsidRDefault="001E69EF" w:rsidP="001E69EF">
      <w:pPr>
        <w:keepNext/>
        <w:keepLines/>
        <w:jc w:val="right"/>
        <w:rPr>
          <w:rFonts w:asciiTheme="minorHAnsi" w:hAnsiTheme="minorHAnsi" w:cstheme="minorHAnsi"/>
          <w:sz w:val="20"/>
        </w:rPr>
      </w:pPr>
    </w:p>
    <w:p w14:paraId="33950A19"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7B122F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61966ACA"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28BAF4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23D14111" w14:textId="77777777" w:rsidR="001E69EF" w:rsidRPr="00CF4AD3" w:rsidRDefault="001E69EF" w:rsidP="001E69EF"/>
    <w:p w14:paraId="2DB9FB13"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2E1CFD5" w14:textId="77777777" w:rsidR="001E69EF" w:rsidRPr="00CF4AD3" w:rsidRDefault="001E69EF" w:rsidP="001E69EF">
      <w:pPr>
        <w:keepNext/>
        <w:keepLines/>
        <w:jc w:val="both"/>
        <w:rPr>
          <w:rFonts w:asciiTheme="minorHAnsi" w:hAnsiTheme="minorHAnsi" w:cstheme="minorHAnsi"/>
          <w:b/>
          <w:sz w:val="20"/>
        </w:rPr>
      </w:pPr>
    </w:p>
    <w:p w14:paraId="3BEF069B" w14:textId="77777777" w:rsidR="001E69EF" w:rsidRPr="00CF4AD3" w:rsidRDefault="001E69EF" w:rsidP="001E69EF">
      <w:pPr>
        <w:keepNext/>
        <w:keepLines/>
        <w:jc w:val="both"/>
        <w:rPr>
          <w:rFonts w:asciiTheme="minorHAnsi" w:hAnsiTheme="minorHAnsi" w:cstheme="minorHAnsi"/>
          <w:sz w:val="20"/>
        </w:rPr>
      </w:pPr>
    </w:p>
    <w:p w14:paraId="5BDD352F" w14:textId="6DE8E03E" w:rsidR="001E69EF" w:rsidRPr="00CF4AD3" w:rsidRDefault="001E69EF" w:rsidP="001E69EF">
      <w:pPr>
        <w:keepNext/>
        <w:keepLines/>
        <w:jc w:val="both"/>
        <w:rPr>
          <w:rFonts w:asciiTheme="minorHAnsi" w:hAnsiTheme="minorHAnsi" w:cstheme="minorHAnsi"/>
          <w:b/>
          <w:bCs/>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i/>
          <w:sz w:val="20"/>
          <w:u w:val="single"/>
        </w:rPr>
        <w:t>,</w:t>
      </w:r>
      <w:r w:rsidRPr="00CF4AD3">
        <w:rPr>
          <w:rFonts w:asciiTheme="minorHAnsi" w:hAnsiTheme="minorHAnsi" w:cstheme="minorHAnsi"/>
          <w:sz w:val="20"/>
        </w:rPr>
        <w:t xml:space="preserve"> Y EN TÉRMINOS DEL NUMERAL 6 INCISO K) y L) DE LAS BASES DE </w:t>
      </w:r>
      <w:r w:rsidR="00EC5914" w:rsidRPr="00CF4AD3">
        <w:rPr>
          <w:rFonts w:asciiTheme="minorHAnsi" w:hAnsiTheme="minorHAnsi" w:cstheme="minorHAnsi"/>
          <w:sz w:val="20"/>
        </w:rPr>
        <w:t xml:space="preserve">LA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F23040">
        <w:rPr>
          <w:rFonts w:asciiTheme="minorHAnsi" w:hAnsiTheme="minorHAnsi" w:cstheme="minorHAnsi"/>
          <w:b/>
          <w:i/>
          <w:sz w:val="20"/>
          <w:u w:val="single"/>
        </w:rPr>
        <w:t>33414</w:t>
      </w:r>
      <w:r w:rsidR="00343548" w:rsidRPr="00935CCF">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C6062">
        <w:rPr>
          <w:rFonts w:asciiTheme="minorHAnsi" w:hAnsiTheme="minorHAnsi" w:cstheme="minorHAnsi"/>
          <w:sz w:val="20"/>
        </w:rPr>
        <w:t>NACIONAL</w:t>
      </w:r>
      <w:r w:rsidR="00EC5914" w:rsidRPr="00CF4AD3">
        <w:rPr>
          <w:rFonts w:asciiTheme="minorHAnsi" w:hAnsiTheme="minorHAnsi" w:cstheme="minorHAnsi"/>
          <w:sz w:val="20"/>
        </w:rPr>
        <w:t>, EMITIDA POR EL INSTITUTO A FIN DE CONTRATAR EL</w:t>
      </w:r>
      <w:r w:rsidR="00EC5914" w:rsidRPr="00CF4AD3">
        <w:rPr>
          <w:rFonts w:asciiTheme="minorHAnsi" w:hAnsiTheme="minorHAnsi" w:cstheme="minorHAnsi"/>
          <w:b/>
          <w:bCs/>
          <w:sz w:val="20"/>
        </w:rPr>
        <w:t xml:space="preserve"> </w:t>
      </w:r>
      <w:r w:rsidR="0082609E" w:rsidRPr="0082609E">
        <w:rPr>
          <w:rFonts w:asciiTheme="minorHAnsi" w:hAnsiTheme="minorHAnsi" w:cstheme="minorHAnsi"/>
          <w:b/>
          <w:bCs/>
          <w:sz w:val="20"/>
        </w:rPr>
        <w:t>MANTENIMIENTO PREVENTIVO Y CORRECTIVO A ELEVADORES EN DIFERENTES UNIDADES DEL OOAD ESTATAL JALISCO PARA EL EJERCICIO FISCAL 2026</w:t>
      </w:r>
      <w:r w:rsidR="00EC5914">
        <w:rPr>
          <w:rFonts w:asciiTheme="minorHAnsi" w:hAnsiTheme="minorHAnsi" w:cstheme="minorHAnsi"/>
          <w:b/>
          <w:bCs/>
          <w:sz w:val="20"/>
        </w:rPr>
        <w:t xml:space="preserve">, </w:t>
      </w:r>
      <w:r w:rsidRPr="00CF4AD3">
        <w:rPr>
          <w:rFonts w:asciiTheme="minorHAnsi" w:hAnsiTheme="minorHAnsi" w:cstheme="minorHAnsi"/>
          <w:sz w:val="20"/>
        </w:rPr>
        <w:t>MANIFIESTO LO SIGUIENTE</w:t>
      </w:r>
      <w:r w:rsidRPr="00CF4AD3">
        <w:rPr>
          <w:rFonts w:asciiTheme="minorHAnsi" w:hAnsiTheme="minorHAnsi" w:cstheme="minorHAnsi"/>
          <w:sz w:val="20"/>
          <w:lang w:val="es-ES_tradnl"/>
        </w:rPr>
        <w:t>:</w:t>
      </w:r>
    </w:p>
    <w:p w14:paraId="504E33D9" w14:textId="77777777" w:rsidR="001E69EF" w:rsidRPr="00CF4AD3" w:rsidRDefault="001E69EF" w:rsidP="001E69EF">
      <w:pPr>
        <w:keepNext/>
        <w:keepLines/>
        <w:jc w:val="both"/>
        <w:rPr>
          <w:rFonts w:asciiTheme="minorHAnsi" w:hAnsiTheme="minorHAnsi" w:cstheme="minorHAnsi"/>
          <w:sz w:val="20"/>
        </w:rPr>
      </w:pPr>
    </w:p>
    <w:p w14:paraId="6327FBA0" w14:textId="77777777" w:rsidR="001E69EF" w:rsidRPr="00CF4AD3" w:rsidRDefault="001E69EF" w:rsidP="001E69EF">
      <w:pPr>
        <w:keepNext/>
        <w:keepLines/>
        <w:ind w:right="15"/>
        <w:jc w:val="both"/>
        <w:rPr>
          <w:rFonts w:asciiTheme="minorHAnsi" w:hAnsiTheme="minorHAnsi" w:cstheme="minorHAnsi"/>
          <w:sz w:val="20"/>
        </w:rPr>
      </w:pPr>
      <w:r w:rsidRPr="00CF4AD3">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CF4AD3"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CF4AD3" w:rsidRDefault="001E69EF" w:rsidP="001E69EF">
      <w:pPr>
        <w:keepNext/>
        <w:keepLines/>
        <w:numPr>
          <w:ilvl w:val="12"/>
          <w:numId w:val="0"/>
        </w:numPr>
        <w:ind w:right="15"/>
        <w:jc w:val="both"/>
        <w:rPr>
          <w:rFonts w:asciiTheme="minorHAnsi" w:hAnsiTheme="minorHAnsi" w:cstheme="minorHAnsi"/>
          <w:sz w:val="20"/>
        </w:rPr>
      </w:pPr>
      <w:r w:rsidRPr="00CF4AD3">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CF4AD3"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CF4AD3" w:rsidRDefault="001E69EF" w:rsidP="001E69EF">
      <w:pPr>
        <w:ind w:right="15"/>
        <w:jc w:val="both"/>
        <w:rPr>
          <w:rFonts w:asciiTheme="minorHAnsi" w:hAnsiTheme="minorHAnsi" w:cstheme="minorHAnsi"/>
          <w:sz w:val="20"/>
        </w:rPr>
      </w:pPr>
      <w:r w:rsidRPr="00CF4AD3">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CF4AD3" w:rsidRDefault="001E69EF" w:rsidP="001E69EF">
      <w:pPr>
        <w:keepNext/>
        <w:keepLines/>
        <w:jc w:val="both"/>
        <w:rPr>
          <w:rFonts w:asciiTheme="minorHAnsi" w:hAnsiTheme="minorHAnsi" w:cstheme="minorHAnsi"/>
          <w:sz w:val="20"/>
        </w:rPr>
      </w:pPr>
    </w:p>
    <w:p w14:paraId="0670234D" w14:textId="037A306C" w:rsidR="001E69EF" w:rsidRPr="00CF4AD3" w:rsidRDefault="001E69EF" w:rsidP="001E69EF">
      <w:pPr>
        <w:pStyle w:val="Textoindependiente"/>
        <w:spacing w:after="0"/>
        <w:jc w:val="both"/>
        <w:rPr>
          <w:rFonts w:asciiTheme="minorHAnsi" w:hAnsiTheme="minorHAnsi" w:cstheme="minorHAnsi"/>
          <w:b/>
          <w:sz w:val="20"/>
        </w:rPr>
      </w:pPr>
      <w:r w:rsidRPr="00CF4AD3">
        <w:rPr>
          <w:rFonts w:asciiTheme="minorHAnsi" w:hAnsiTheme="minorHAnsi" w:cstheme="minorHAnsi"/>
          <w:sz w:val="20"/>
        </w:rPr>
        <w:t xml:space="preserve">ASÍ MISMO MANIFIESTO QUE CUENTO CON LA </w:t>
      </w:r>
      <w:r w:rsidRPr="00CF4AD3">
        <w:rPr>
          <w:rFonts w:asciiTheme="minorHAnsi" w:hAnsiTheme="minorHAnsi" w:cstheme="minorHAnsi"/>
          <w:b/>
          <w:bCs/>
          <w:sz w:val="20"/>
        </w:rPr>
        <w:t>INFRAESTRUCTURA MATERIAL, HUMANA, TÉCNICA Y FINANCIERA</w:t>
      </w:r>
      <w:r w:rsidRPr="00CF4AD3">
        <w:rPr>
          <w:rFonts w:asciiTheme="minorHAnsi" w:hAnsiTheme="minorHAnsi" w:cstheme="minorHAnsi"/>
          <w:sz w:val="20"/>
        </w:rPr>
        <w:t xml:space="preserve"> QUE GARANTICE LA PRESTACIÓN EFICIENTE DEL SERVICIO OBJETO DE ESTA </w:t>
      </w:r>
      <w:r w:rsidR="00CC6062">
        <w:rPr>
          <w:rFonts w:asciiTheme="minorHAnsi" w:hAnsiTheme="minorHAnsi" w:cstheme="minorHAnsi"/>
          <w:sz w:val="20"/>
        </w:rPr>
        <w:t>ADJUDICACION DIRECTA NACIONAL</w:t>
      </w:r>
      <w:r w:rsidRPr="00CF4AD3">
        <w:rPr>
          <w:rFonts w:asciiTheme="minorHAnsi" w:hAnsiTheme="minorHAnsi" w:cstheme="minorHAnsi"/>
          <w:sz w:val="20"/>
        </w:rPr>
        <w:t>.</w:t>
      </w:r>
      <w:r w:rsidRPr="00CF4AD3">
        <w:rPr>
          <w:rFonts w:asciiTheme="minorHAnsi" w:hAnsiTheme="minorHAnsi" w:cstheme="minorHAnsi"/>
          <w:b/>
          <w:sz w:val="20"/>
        </w:rPr>
        <w:t xml:space="preserve"> </w:t>
      </w:r>
    </w:p>
    <w:p w14:paraId="170702FD" w14:textId="77777777" w:rsidR="001E69EF" w:rsidRPr="00CF4AD3"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CF4AD3" w:rsidRDefault="001E69EF" w:rsidP="001E69EF">
      <w:pPr>
        <w:pStyle w:val="Textoindependiente"/>
        <w:spacing w:after="0"/>
        <w:jc w:val="both"/>
        <w:rPr>
          <w:rFonts w:asciiTheme="minorHAnsi" w:hAnsiTheme="minorHAnsi" w:cstheme="minorHAnsi"/>
          <w:b/>
          <w:sz w:val="20"/>
        </w:rPr>
      </w:pPr>
      <w:r w:rsidRPr="00CF4AD3">
        <w:rPr>
          <w:rFonts w:asciiTheme="minorHAnsi" w:hAnsiTheme="minorHAnsi" w:cstheme="minorHAnsi"/>
          <w:b/>
          <w:sz w:val="20"/>
        </w:rPr>
        <w:t xml:space="preserve">  </w:t>
      </w:r>
    </w:p>
    <w:p w14:paraId="3EECA0F5" w14:textId="77777777" w:rsidR="001E69EF" w:rsidRPr="00CF4AD3" w:rsidRDefault="001E69EF" w:rsidP="001E69EF">
      <w:pPr>
        <w:pStyle w:val="Textoindependiente"/>
        <w:spacing w:after="0"/>
        <w:jc w:val="both"/>
        <w:rPr>
          <w:rFonts w:asciiTheme="minorHAnsi" w:hAnsiTheme="minorHAnsi" w:cstheme="minorHAnsi"/>
          <w:b/>
          <w:sz w:val="20"/>
        </w:rPr>
      </w:pPr>
    </w:p>
    <w:p w14:paraId="16E7A130" w14:textId="77777777" w:rsidR="001E69EF" w:rsidRPr="00CF4AD3" w:rsidRDefault="001E69EF" w:rsidP="001E69EF">
      <w:pPr>
        <w:pStyle w:val="Textoindependiente"/>
        <w:spacing w:after="0"/>
        <w:jc w:val="both"/>
        <w:rPr>
          <w:rFonts w:asciiTheme="minorHAnsi" w:hAnsiTheme="minorHAnsi" w:cstheme="minorHAnsi"/>
          <w:sz w:val="20"/>
        </w:rPr>
      </w:pPr>
    </w:p>
    <w:p w14:paraId="4F1F722C" w14:textId="77777777" w:rsidR="001E69EF" w:rsidRPr="00CF4AD3" w:rsidRDefault="001E69EF" w:rsidP="001E69EF">
      <w:pPr>
        <w:keepNext/>
        <w:keepLines/>
        <w:jc w:val="both"/>
        <w:rPr>
          <w:rFonts w:asciiTheme="minorHAnsi" w:hAnsiTheme="minorHAnsi" w:cstheme="minorHAnsi"/>
          <w:sz w:val="20"/>
        </w:rPr>
      </w:pPr>
    </w:p>
    <w:p w14:paraId="046BE39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A07F1E0" w14:textId="77777777" w:rsidR="001E69EF" w:rsidRPr="00CF4AD3" w:rsidRDefault="001E69EF" w:rsidP="001E69EF">
      <w:pPr>
        <w:jc w:val="center"/>
        <w:rPr>
          <w:rFonts w:asciiTheme="minorHAnsi" w:hAnsiTheme="minorHAnsi" w:cstheme="minorHAnsi"/>
          <w:b/>
          <w:sz w:val="20"/>
        </w:rPr>
      </w:pPr>
    </w:p>
    <w:p w14:paraId="5DD6F12B" w14:textId="77777777" w:rsidR="001E69EF" w:rsidRPr="00CF4AD3" w:rsidRDefault="001E69EF" w:rsidP="001E69EF">
      <w:pPr>
        <w:jc w:val="center"/>
        <w:rPr>
          <w:rFonts w:asciiTheme="minorHAnsi" w:hAnsiTheme="minorHAnsi" w:cstheme="minorHAnsi"/>
          <w:b/>
          <w:sz w:val="20"/>
        </w:rPr>
      </w:pPr>
    </w:p>
    <w:p w14:paraId="19EEF3D0" w14:textId="77777777" w:rsidR="001E69EF" w:rsidRPr="00CF4AD3" w:rsidRDefault="001E69EF" w:rsidP="001E69EF">
      <w:pPr>
        <w:jc w:val="center"/>
        <w:rPr>
          <w:rFonts w:asciiTheme="minorHAnsi" w:hAnsiTheme="minorHAnsi" w:cstheme="minorHAnsi"/>
          <w:b/>
          <w:sz w:val="20"/>
        </w:rPr>
      </w:pPr>
    </w:p>
    <w:p w14:paraId="7F0C2955" w14:textId="77777777" w:rsidR="001E69EF" w:rsidRPr="00CF4AD3" w:rsidRDefault="001E69EF" w:rsidP="001E69EF">
      <w:pPr>
        <w:jc w:val="center"/>
        <w:rPr>
          <w:rFonts w:asciiTheme="minorHAnsi" w:hAnsiTheme="minorHAnsi" w:cstheme="minorHAnsi"/>
          <w:b/>
          <w:sz w:val="20"/>
        </w:rPr>
      </w:pPr>
    </w:p>
    <w:p w14:paraId="109A999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1604001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32835276" w14:textId="77777777" w:rsidR="001E69EF" w:rsidRPr="00CF4AD3" w:rsidRDefault="001E69EF" w:rsidP="001E69EF">
      <w:pPr>
        <w:jc w:val="both"/>
        <w:rPr>
          <w:rFonts w:asciiTheme="minorHAnsi" w:hAnsiTheme="minorHAnsi" w:cstheme="minorHAnsi"/>
          <w:sz w:val="20"/>
        </w:rPr>
      </w:pPr>
    </w:p>
    <w:p w14:paraId="72FF3AE0" w14:textId="77777777" w:rsidR="001E69EF" w:rsidRPr="00CF4AD3" w:rsidRDefault="001E69EF" w:rsidP="001E69EF">
      <w:pPr>
        <w:suppressAutoHyphens w:val="0"/>
        <w:jc w:val="both"/>
        <w:rPr>
          <w:rFonts w:asciiTheme="minorHAnsi" w:hAnsiTheme="minorHAnsi" w:cstheme="minorHAnsi"/>
          <w:b/>
          <w:sz w:val="20"/>
        </w:rPr>
      </w:pPr>
      <w:r w:rsidRPr="00CF4AD3">
        <w:rPr>
          <w:rFonts w:asciiTheme="minorHAnsi" w:hAnsiTheme="minorHAnsi" w:cstheme="minorHAnsi"/>
          <w:b/>
          <w:sz w:val="20"/>
        </w:rPr>
        <w:br w:type="page"/>
      </w:r>
    </w:p>
    <w:p w14:paraId="4482A48D" w14:textId="77777777" w:rsidR="001E69EF" w:rsidRPr="00CF4AD3" w:rsidRDefault="001E69EF" w:rsidP="001E69EF">
      <w:pPr>
        <w:tabs>
          <w:tab w:val="left" w:pos="720"/>
        </w:tabs>
        <w:jc w:val="center"/>
        <w:rPr>
          <w:rFonts w:asciiTheme="minorHAnsi" w:hAnsiTheme="minorHAnsi" w:cstheme="minorHAnsi"/>
          <w:b/>
          <w:bCs/>
          <w:sz w:val="20"/>
        </w:rPr>
      </w:pPr>
      <w:r w:rsidRPr="00CF4AD3">
        <w:rPr>
          <w:rFonts w:asciiTheme="minorHAnsi" w:hAnsiTheme="minorHAnsi" w:cstheme="minorHAnsi"/>
          <w:b/>
          <w:bCs/>
          <w:sz w:val="20"/>
        </w:rPr>
        <w:lastRenderedPageBreak/>
        <w:t>ANEXO NUMERO 17 (DIECISIETE)</w:t>
      </w:r>
    </w:p>
    <w:p w14:paraId="62EF94C1" w14:textId="77777777" w:rsidR="001E69EF" w:rsidRPr="00CF4AD3" w:rsidRDefault="001E69EF" w:rsidP="001E69EF">
      <w:pPr>
        <w:tabs>
          <w:tab w:val="left" w:pos="720"/>
        </w:tabs>
        <w:jc w:val="center"/>
        <w:rPr>
          <w:rFonts w:asciiTheme="minorHAnsi" w:hAnsiTheme="minorHAnsi" w:cstheme="minorHAnsi"/>
          <w:b/>
          <w:bCs/>
          <w:sz w:val="20"/>
        </w:rPr>
      </w:pPr>
    </w:p>
    <w:p w14:paraId="1C2AA0A8" w14:textId="2AD65A09"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2A622021"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11775653" w14:textId="77777777" w:rsidR="001E69EF" w:rsidRPr="00CF4AD3" w:rsidRDefault="001E69EF" w:rsidP="001E69EF">
      <w:pPr>
        <w:keepNext/>
        <w:keepLines/>
        <w:jc w:val="right"/>
        <w:rPr>
          <w:rFonts w:asciiTheme="minorHAnsi" w:hAnsiTheme="minorHAnsi" w:cstheme="minorHAnsi"/>
          <w:sz w:val="20"/>
        </w:rPr>
      </w:pPr>
    </w:p>
    <w:p w14:paraId="2A377AC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2D6F03B5"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6EE0C8D"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45642FE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2F8D7620" w14:textId="77777777" w:rsidR="001E69EF" w:rsidRPr="00CF4AD3" w:rsidRDefault="001E69EF" w:rsidP="001E69EF"/>
    <w:p w14:paraId="60F9639E"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A6F94DD" w14:textId="77777777" w:rsidR="001E69EF" w:rsidRPr="00CF4AD3" w:rsidRDefault="001E69EF" w:rsidP="001E69EF">
      <w:pPr>
        <w:keepNext/>
        <w:keepLines/>
        <w:jc w:val="both"/>
        <w:rPr>
          <w:rFonts w:asciiTheme="minorHAnsi" w:hAnsiTheme="minorHAnsi" w:cstheme="minorHAnsi"/>
          <w:b/>
          <w:sz w:val="20"/>
        </w:rPr>
      </w:pPr>
    </w:p>
    <w:p w14:paraId="05AED4C8" w14:textId="77777777" w:rsidR="001E69EF" w:rsidRPr="00CF4AD3" w:rsidRDefault="001E69EF" w:rsidP="001E69EF">
      <w:pPr>
        <w:keepNext/>
        <w:keepLines/>
        <w:jc w:val="both"/>
        <w:rPr>
          <w:rFonts w:asciiTheme="minorHAnsi" w:hAnsiTheme="minorHAnsi" w:cstheme="minorHAnsi"/>
          <w:b/>
          <w:sz w:val="20"/>
        </w:rPr>
      </w:pPr>
    </w:p>
    <w:p w14:paraId="1F259EC0" w14:textId="77777777" w:rsidR="001E69EF" w:rsidRPr="00CF4AD3" w:rsidRDefault="001E69EF" w:rsidP="001E69EF">
      <w:pPr>
        <w:keepNext/>
        <w:keepLines/>
        <w:jc w:val="both"/>
        <w:rPr>
          <w:rFonts w:asciiTheme="minorHAnsi" w:hAnsiTheme="minorHAnsi" w:cstheme="minorHAnsi"/>
          <w:b/>
          <w:sz w:val="20"/>
        </w:rPr>
      </w:pPr>
    </w:p>
    <w:p w14:paraId="0147F808" w14:textId="77777777" w:rsidR="001E69EF" w:rsidRPr="00CF4AD3" w:rsidRDefault="001E69EF" w:rsidP="001E69EF">
      <w:pPr>
        <w:keepNext/>
        <w:keepLines/>
        <w:jc w:val="both"/>
        <w:rPr>
          <w:rFonts w:asciiTheme="minorHAnsi" w:hAnsiTheme="minorHAnsi" w:cstheme="minorHAnsi"/>
          <w:b/>
          <w:sz w:val="20"/>
        </w:rPr>
      </w:pPr>
    </w:p>
    <w:p w14:paraId="4102FAF0" w14:textId="77777777" w:rsidR="001E69EF" w:rsidRPr="00CF4AD3" w:rsidRDefault="001E69EF" w:rsidP="001E69EF">
      <w:pPr>
        <w:jc w:val="both"/>
        <w:rPr>
          <w:rFonts w:asciiTheme="minorHAnsi" w:hAnsiTheme="minorHAnsi" w:cstheme="minorHAnsi"/>
          <w:sz w:val="20"/>
        </w:rPr>
      </w:pPr>
    </w:p>
    <w:p w14:paraId="2A618D3A"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EMPRESA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MANIFIESTO BAJO PROTESTA DE DECIR VERDAD LO SIGUIENTE:</w:t>
      </w:r>
    </w:p>
    <w:p w14:paraId="7B73A64F" w14:textId="77777777" w:rsidR="001E69EF" w:rsidRPr="00CF4AD3" w:rsidRDefault="001E69EF" w:rsidP="001E69EF">
      <w:pPr>
        <w:jc w:val="both"/>
        <w:rPr>
          <w:rFonts w:asciiTheme="minorHAnsi" w:hAnsiTheme="minorHAnsi" w:cstheme="minorHAnsi"/>
          <w:sz w:val="20"/>
          <w:lang w:val="es-ES_tradnl"/>
        </w:rPr>
      </w:pPr>
    </w:p>
    <w:p w14:paraId="1EC02667" w14:textId="77777777" w:rsidR="001E69EF" w:rsidRPr="00CF4AD3" w:rsidRDefault="001E69EF" w:rsidP="001E69EF">
      <w:pPr>
        <w:jc w:val="both"/>
        <w:rPr>
          <w:rFonts w:asciiTheme="minorHAnsi" w:hAnsiTheme="minorHAnsi" w:cstheme="minorHAnsi"/>
          <w:sz w:val="20"/>
          <w:lang w:val="es-ES_tradnl"/>
        </w:rPr>
      </w:pPr>
    </w:p>
    <w:p w14:paraId="4C8E0114" w14:textId="77777777" w:rsidR="001E69EF" w:rsidRPr="00CF4AD3" w:rsidRDefault="001E69EF" w:rsidP="001E69EF">
      <w:pPr>
        <w:jc w:val="both"/>
        <w:rPr>
          <w:rFonts w:asciiTheme="minorHAnsi" w:hAnsiTheme="minorHAnsi" w:cstheme="minorHAnsi"/>
          <w:sz w:val="20"/>
          <w:lang w:val="es-ES_tradnl"/>
        </w:rPr>
      </w:pPr>
    </w:p>
    <w:p w14:paraId="7ECC36ED" w14:textId="77777777" w:rsidR="001E69EF" w:rsidRPr="00CF4AD3" w:rsidRDefault="001E69EF" w:rsidP="001E69EF">
      <w:pPr>
        <w:jc w:val="both"/>
        <w:rPr>
          <w:rFonts w:asciiTheme="minorHAnsi" w:hAnsiTheme="minorHAnsi" w:cstheme="minorHAnsi"/>
          <w:sz w:val="20"/>
          <w:lang w:val="es-ES_tradnl"/>
        </w:rPr>
      </w:pPr>
    </w:p>
    <w:p w14:paraId="7B641A0E" w14:textId="77777777" w:rsidR="001E69EF" w:rsidRPr="00CF4AD3" w:rsidRDefault="001E69EF" w:rsidP="001E69EF">
      <w:pPr>
        <w:pStyle w:val="Prrafodelista"/>
        <w:jc w:val="both"/>
        <w:rPr>
          <w:rFonts w:asciiTheme="minorHAnsi" w:hAnsiTheme="minorHAnsi" w:cstheme="minorHAnsi"/>
          <w:sz w:val="20"/>
          <w:lang w:val="es-ES_tradnl"/>
        </w:rPr>
      </w:pPr>
    </w:p>
    <w:p w14:paraId="4A4883F2" w14:textId="77777777" w:rsidR="001E69EF" w:rsidRPr="00CF4AD3" w:rsidRDefault="001E69EF" w:rsidP="001E69EF">
      <w:pPr>
        <w:contextualSpacing/>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QUE LOS PRECIOS QUE SE PRESENTAN EN MI PROPUESTA ECONÓMICA </w:t>
      </w:r>
      <w:r w:rsidRPr="00CF4AD3">
        <w:rPr>
          <w:rFonts w:asciiTheme="minorHAnsi" w:hAnsiTheme="minorHAnsi" w:cstheme="minorHAnsi"/>
          <w:b/>
          <w:bCs/>
          <w:sz w:val="20"/>
          <w:lang w:val="es-ES_tradnl"/>
        </w:rPr>
        <w:t>NO SE COTIZAN EN CONDICIONES DE PRÁCTICAS DESLEALES</w:t>
      </w:r>
      <w:r w:rsidRPr="00CF4AD3">
        <w:rPr>
          <w:rFonts w:asciiTheme="minorHAnsi" w:hAnsiTheme="minorHAnsi" w:cstheme="minorHAnsi"/>
          <w:sz w:val="20"/>
          <w:lang w:val="es-ES_tradnl"/>
        </w:rPr>
        <w:t xml:space="preserve"> DE COMERCIO EN SU MODALIDAD DE DISCRIMINACIÓN DE PRECIOS O SUBSIDIOS, DE CONFORMIDAD CON LO PREVISTO EN EL ARTÍCULO 37 DEL REGLAMENTO DE LA LAASSP, </w:t>
      </w:r>
    </w:p>
    <w:p w14:paraId="5AFAB44D" w14:textId="77777777" w:rsidR="001E69EF" w:rsidRPr="00CF4AD3" w:rsidRDefault="001E69EF" w:rsidP="001E69EF">
      <w:pPr>
        <w:jc w:val="both"/>
        <w:rPr>
          <w:rFonts w:asciiTheme="minorHAnsi" w:hAnsiTheme="minorHAnsi" w:cstheme="minorHAnsi"/>
          <w:sz w:val="20"/>
        </w:rPr>
      </w:pPr>
    </w:p>
    <w:p w14:paraId="5EE3E28F" w14:textId="77777777" w:rsidR="001E69EF" w:rsidRPr="00CF4AD3" w:rsidRDefault="001E69EF" w:rsidP="001E69EF">
      <w:pPr>
        <w:jc w:val="both"/>
        <w:rPr>
          <w:rFonts w:asciiTheme="minorHAnsi" w:hAnsiTheme="minorHAnsi" w:cstheme="minorHAnsi"/>
          <w:sz w:val="20"/>
        </w:rPr>
      </w:pPr>
    </w:p>
    <w:p w14:paraId="67777A10" w14:textId="77777777" w:rsidR="001E69EF" w:rsidRPr="00CF4AD3" w:rsidRDefault="001E69EF" w:rsidP="001E69EF">
      <w:pPr>
        <w:jc w:val="both"/>
        <w:rPr>
          <w:rFonts w:asciiTheme="minorHAnsi" w:hAnsiTheme="minorHAnsi" w:cstheme="minorHAnsi"/>
          <w:sz w:val="20"/>
        </w:rPr>
      </w:pPr>
    </w:p>
    <w:p w14:paraId="6D92AA27" w14:textId="77777777" w:rsidR="001E69EF" w:rsidRPr="00CF4AD3" w:rsidRDefault="001E69EF" w:rsidP="001E69EF">
      <w:pPr>
        <w:jc w:val="both"/>
        <w:rPr>
          <w:rFonts w:asciiTheme="minorHAnsi" w:hAnsiTheme="minorHAnsi" w:cstheme="minorHAnsi"/>
          <w:sz w:val="20"/>
        </w:rPr>
      </w:pPr>
    </w:p>
    <w:p w14:paraId="2E967B0D" w14:textId="77777777" w:rsidR="001E69EF" w:rsidRPr="00CF4AD3" w:rsidRDefault="001E69EF" w:rsidP="001E69EF">
      <w:pPr>
        <w:jc w:val="both"/>
        <w:rPr>
          <w:rFonts w:asciiTheme="minorHAnsi" w:hAnsiTheme="minorHAnsi" w:cstheme="minorHAnsi"/>
          <w:sz w:val="20"/>
        </w:rPr>
      </w:pPr>
    </w:p>
    <w:p w14:paraId="5DFB765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2F6DE0A" w14:textId="77777777" w:rsidR="001E69EF" w:rsidRPr="00CF4AD3" w:rsidRDefault="001E69EF" w:rsidP="001E69EF">
      <w:pPr>
        <w:jc w:val="center"/>
        <w:rPr>
          <w:rFonts w:asciiTheme="minorHAnsi" w:hAnsiTheme="minorHAnsi" w:cstheme="minorHAnsi"/>
          <w:b/>
          <w:sz w:val="20"/>
        </w:rPr>
      </w:pPr>
    </w:p>
    <w:p w14:paraId="23B0EC98" w14:textId="77777777" w:rsidR="001E69EF" w:rsidRPr="00CF4AD3" w:rsidRDefault="001E69EF" w:rsidP="001E69EF">
      <w:pPr>
        <w:jc w:val="center"/>
        <w:rPr>
          <w:rFonts w:asciiTheme="minorHAnsi" w:hAnsiTheme="minorHAnsi" w:cstheme="minorHAnsi"/>
          <w:b/>
          <w:sz w:val="20"/>
        </w:rPr>
      </w:pPr>
    </w:p>
    <w:p w14:paraId="55713738" w14:textId="77777777" w:rsidR="001E69EF" w:rsidRPr="00CF4AD3" w:rsidRDefault="001E69EF" w:rsidP="001E69EF">
      <w:pPr>
        <w:jc w:val="center"/>
        <w:rPr>
          <w:rFonts w:asciiTheme="minorHAnsi" w:hAnsiTheme="minorHAnsi" w:cstheme="minorHAnsi"/>
          <w:b/>
          <w:sz w:val="20"/>
        </w:rPr>
      </w:pPr>
    </w:p>
    <w:p w14:paraId="73603B6E" w14:textId="77777777" w:rsidR="001E69EF" w:rsidRPr="00CF4AD3" w:rsidRDefault="001E69EF" w:rsidP="001E69EF">
      <w:pPr>
        <w:jc w:val="center"/>
        <w:rPr>
          <w:rFonts w:asciiTheme="minorHAnsi" w:hAnsiTheme="minorHAnsi" w:cstheme="minorHAnsi"/>
          <w:b/>
          <w:sz w:val="20"/>
        </w:rPr>
      </w:pPr>
    </w:p>
    <w:p w14:paraId="4DD4CDD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7EA8E7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C697799" w14:textId="77777777" w:rsidR="001E69EF" w:rsidRPr="00CF4AD3" w:rsidRDefault="001E69EF" w:rsidP="001E69EF">
      <w:pPr>
        <w:suppressAutoHyphens w:val="0"/>
        <w:jc w:val="both"/>
        <w:rPr>
          <w:rFonts w:asciiTheme="minorHAnsi" w:hAnsiTheme="minorHAnsi" w:cstheme="minorHAnsi"/>
          <w:sz w:val="20"/>
        </w:rPr>
      </w:pPr>
      <w:r w:rsidRPr="00CF4AD3">
        <w:rPr>
          <w:rFonts w:asciiTheme="minorHAnsi" w:hAnsiTheme="minorHAnsi" w:cstheme="minorHAnsi"/>
          <w:sz w:val="20"/>
        </w:rPr>
        <w:br w:type="page"/>
      </w:r>
    </w:p>
    <w:p w14:paraId="751E2449"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18 (DIECIOCHO)</w:t>
      </w:r>
    </w:p>
    <w:p w14:paraId="20630087" w14:textId="77777777" w:rsidR="001E69EF" w:rsidRPr="00CF4AD3" w:rsidRDefault="001E69EF" w:rsidP="001E69EF">
      <w:pPr>
        <w:jc w:val="both"/>
        <w:rPr>
          <w:rFonts w:asciiTheme="minorHAnsi" w:hAnsiTheme="minorHAnsi" w:cstheme="minorHAnsi"/>
          <w:b/>
          <w:sz w:val="20"/>
        </w:rPr>
      </w:pPr>
    </w:p>
    <w:p w14:paraId="11180633" w14:textId="11A18AD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61B28D1F"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19DCB9C0" w14:textId="77777777" w:rsidR="001E69EF" w:rsidRPr="00CF4AD3" w:rsidRDefault="001E69EF" w:rsidP="001E69EF">
      <w:pPr>
        <w:keepNext/>
        <w:keepLines/>
        <w:jc w:val="right"/>
        <w:rPr>
          <w:rFonts w:asciiTheme="minorHAnsi" w:hAnsiTheme="minorHAnsi" w:cstheme="minorHAnsi"/>
          <w:sz w:val="20"/>
        </w:rPr>
      </w:pPr>
    </w:p>
    <w:p w14:paraId="43CECC4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6F7F64E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054E089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1DAB9432"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5A60FCC2" w14:textId="77777777" w:rsidR="001E69EF" w:rsidRPr="00CF4AD3" w:rsidRDefault="001E69EF" w:rsidP="001E69EF"/>
    <w:p w14:paraId="55CD79F7"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46CCCA41" w14:textId="77777777" w:rsidR="001E69EF" w:rsidRPr="00CF4AD3" w:rsidRDefault="001E69EF" w:rsidP="001E69EF">
      <w:pPr>
        <w:jc w:val="both"/>
        <w:rPr>
          <w:rFonts w:asciiTheme="minorHAnsi" w:hAnsiTheme="minorHAnsi" w:cstheme="minorHAnsi"/>
          <w:b/>
          <w:sz w:val="20"/>
        </w:rPr>
      </w:pPr>
    </w:p>
    <w:p w14:paraId="3977EB11" w14:textId="77777777" w:rsidR="001E69EF" w:rsidRPr="00CF4AD3" w:rsidRDefault="001E69EF" w:rsidP="001E69EF">
      <w:pPr>
        <w:jc w:val="both"/>
        <w:rPr>
          <w:rFonts w:asciiTheme="minorHAnsi" w:hAnsiTheme="minorHAnsi" w:cstheme="minorHAnsi"/>
          <w:b/>
          <w:sz w:val="20"/>
        </w:rPr>
      </w:pPr>
    </w:p>
    <w:p w14:paraId="4881C1A5" w14:textId="27B2EFC8" w:rsidR="001E69EF" w:rsidRPr="00CF4AD3" w:rsidRDefault="001E69EF" w:rsidP="001E69EF">
      <w:pPr>
        <w:jc w:val="both"/>
        <w:rPr>
          <w:rFonts w:asciiTheme="minorHAnsi" w:hAnsiTheme="minorHAnsi" w:cstheme="minorHAnsi"/>
          <w:sz w:val="20"/>
          <w:u w:val="single"/>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MANIFIESTO BAJO PROTESTA A DECIR VERDAD, QUE LOS DATOS AQUÍ ASENTADOS SON CIERTOS, ASÍ COMO QUE CUENTO CON </w:t>
      </w:r>
      <w:r w:rsidRPr="00CF4AD3">
        <w:rPr>
          <w:rFonts w:asciiTheme="minorHAnsi" w:hAnsiTheme="minorHAnsi" w:cstheme="minorHAnsi"/>
          <w:b/>
          <w:bCs/>
          <w:sz w:val="20"/>
        </w:rPr>
        <w:t>FACULTADES SUFICIENTES</w:t>
      </w:r>
      <w:r w:rsidRPr="00CF4AD3">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EC5914">
        <w:rPr>
          <w:rFonts w:asciiTheme="minorHAnsi" w:hAnsiTheme="minorHAnsi" w:cstheme="minorHAnsi"/>
          <w:sz w:val="20"/>
        </w:rPr>
        <w:t xml:space="preserve">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F23040">
        <w:rPr>
          <w:rFonts w:asciiTheme="minorHAnsi" w:hAnsiTheme="minorHAnsi" w:cstheme="minorHAnsi"/>
          <w:b/>
          <w:i/>
          <w:sz w:val="20"/>
          <w:u w:val="single"/>
        </w:rPr>
        <w:t>33414</w:t>
      </w:r>
      <w:r w:rsidR="00744C9D">
        <w:rPr>
          <w:rFonts w:asciiTheme="minorHAnsi" w:hAnsiTheme="minorHAnsi" w:cstheme="minorHAnsi"/>
          <w:b/>
          <w:i/>
          <w:sz w:val="20"/>
          <w:u w:val="single"/>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C6062">
        <w:rPr>
          <w:rFonts w:asciiTheme="minorHAnsi" w:hAnsiTheme="minorHAnsi" w:cstheme="minorHAnsi"/>
          <w:sz w:val="20"/>
        </w:rPr>
        <w:t>NACIONAL</w:t>
      </w:r>
      <w:r w:rsidR="00EC5914" w:rsidRPr="00CF4AD3">
        <w:rPr>
          <w:rFonts w:asciiTheme="minorHAnsi" w:hAnsiTheme="minorHAnsi" w:cstheme="minorHAnsi"/>
          <w:sz w:val="20"/>
        </w:rPr>
        <w:t>, EMITIDA POR EL INSTITUTO A FIN DE CONTRATAR EL</w:t>
      </w:r>
      <w:r w:rsidR="00EC5914" w:rsidRPr="00CF4AD3">
        <w:rPr>
          <w:rFonts w:asciiTheme="minorHAnsi" w:hAnsiTheme="minorHAnsi" w:cstheme="minorHAnsi"/>
          <w:b/>
          <w:bCs/>
          <w:sz w:val="20"/>
        </w:rPr>
        <w:t xml:space="preserve"> </w:t>
      </w:r>
      <w:r w:rsidR="0082609E" w:rsidRPr="0082609E">
        <w:rPr>
          <w:rFonts w:asciiTheme="minorHAnsi" w:hAnsiTheme="minorHAnsi" w:cstheme="minorHAnsi"/>
          <w:b/>
          <w:bCs/>
          <w:sz w:val="20"/>
        </w:rPr>
        <w:t>MANTENIMIENTO PREVENTIVO Y CORRECTIVO A ELEVADORES EN DIFERENTES UNIDADES DEL OOAD ESTATAL JALISCO PARA EL EJERCICIO FISCAL 2026</w:t>
      </w:r>
      <w:r w:rsidR="00EC5914">
        <w:rPr>
          <w:rFonts w:asciiTheme="minorHAnsi" w:hAnsiTheme="minorHAnsi" w:cstheme="minorHAnsi"/>
          <w:b/>
          <w:bCs/>
          <w:sz w:val="20"/>
        </w:rPr>
        <w:t>,</w:t>
      </w:r>
      <w:r w:rsidRPr="00CF4AD3">
        <w:rPr>
          <w:rFonts w:asciiTheme="minorHAnsi" w:hAnsiTheme="minorHAnsi" w:cstheme="minorHAnsi"/>
          <w:sz w:val="20"/>
        </w:rPr>
        <w:t xml:space="preserve"> A NOMBRE Y REPRESENTACIÓN DE: </w:t>
      </w:r>
      <w:r w:rsidRPr="00CF4AD3">
        <w:rPr>
          <w:rFonts w:asciiTheme="minorHAnsi" w:hAnsiTheme="minorHAnsi" w:cstheme="minorHAnsi"/>
          <w:b/>
          <w:i/>
          <w:sz w:val="20"/>
          <w:u w:val="single"/>
        </w:rPr>
        <w:t>(PERSONA FÍSICA O MORAL)</w:t>
      </w:r>
    </w:p>
    <w:p w14:paraId="34EEA1F2" w14:textId="77777777" w:rsidR="001E69EF" w:rsidRPr="00CF4AD3" w:rsidRDefault="001E69EF" w:rsidP="001E69EF">
      <w:pPr>
        <w:jc w:val="both"/>
        <w:rPr>
          <w:rFonts w:asciiTheme="minorHAnsi" w:hAnsiTheme="minorHAnsi" w:cstheme="minorHAnsi"/>
          <w:sz w:val="20"/>
        </w:rPr>
      </w:pPr>
    </w:p>
    <w:p w14:paraId="41C793EF" w14:textId="77777777" w:rsidR="001E69EF" w:rsidRPr="00CF4AD3" w:rsidRDefault="001E69EF" w:rsidP="001E69EF">
      <w:pPr>
        <w:jc w:val="both"/>
        <w:rPr>
          <w:rFonts w:asciiTheme="minorHAnsi" w:hAnsiTheme="minorHAnsi" w:cstheme="minorHAnsi"/>
          <w:sz w:val="20"/>
        </w:rPr>
      </w:pPr>
    </w:p>
    <w:p w14:paraId="20831B8E" w14:textId="77777777" w:rsidR="001E69EF" w:rsidRPr="00CF4AD3" w:rsidRDefault="001E69EF" w:rsidP="001E69EF">
      <w:pPr>
        <w:jc w:val="both"/>
        <w:rPr>
          <w:rFonts w:asciiTheme="minorHAnsi" w:hAnsiTheme="minorHAnsi" w:cstheme="minorHAnsi"/>
          <w:sz w:val="20"/>
        </w:rPr>
      </w:pPr>
    </w:p>
    <w:p w14:paraId="60C4E75B" w14:textId="77777777" w:rsidR="001E69EF" w:rsidRPr="00CF4AD3" w:rsidRDefault="001E69EF" w:rsidP="001E69EF">
      <w:pPr>
        <w:jc w:val="both"/>
        <w:rPr>
          <w:rFonts w:asciiTheme="minorHAnsi" w:hAnsiTheme="minorHAnsi" w:cstheme="minorHAnsi"/>
          <w:sz w:val="20"/>
        </w:rPr>
      </w:pPr>
    </w:p>
    <w:p w14:paraId="7CEC86EA" w14:textId="77777777" w:rsidR="001E69EF" w:rsidRPr="00CF4AD3" w:rsidRDefault="001E69EF" w:rsidP="001E69EF">
      <w:pPr>
        <w:jc w:val="both"/>
        <w:rPr>
          <w:rFonts w:asciiTheme="minorHAnsi" w:hAnsiTheme="minorHAnsi" w:cstheme="minorHAnsi"/>
          <w:sz w:val="20"/>
        </w:rPr>
      </w:pPr>
    </w:p>
    <w:p w14:paraId="1900BEB0" w14:textId="77777777" w:rsidR="001E69EF" w:rsidRPr="00CF4AD3" w:rsidRDefault="001E69EF" w:rsidP="001E69EF">
      <w:pPr>
        <w:jc w:val="both"/>
        <w:rPr>
          <w:rFonts w:asciiTheme="minorHAnsi" w:hAnsiTheme="minorHAnsi" w:cstheme="minorHAnsi"/>
          <w:sz w:val="20"/>
        </w:rPr>
      </w:pPr>
    </w:p>
    <w:p w14:paraId="4CA02D32"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7F2A70A" w14:textId="77777777" w:rsidR="001E69EF" w:rsidRPr="00CF4AD3" w:rsidRDefault="001E69EF" w:rsidP="001E69EF">
      <w:pPr>
        <w:jc w:val="center"/>
        <w:rPr>
          <w:rFonts w:asciiTheme="minorHAnsi" w:hAnsiTheme="minorHAnsi" w:cstheme="minorHAnsi"/>
          <w:b/>
          <w:sz w:val="20"/>
        </w:rPr>
      </w:pPr>
    </w:p>
    <w:p w14:paraId="72FEF63C" w14:textId="77777777" w:rsidR="001E69EF" w:rsidRPr="00CF4AD3" w:rsidRDefault="001E69EF" w:rsidP="001E69EF">
      <w:pPr>
        <w:jc w:val="center"/>
        <w:rPr>
          <w:rFonts w:asciiTheme="minorHAnsi" w:hAnsiTheme="minorHAnsi" w:cstheme="minorHAnsi"/>
          <w:b/>
          <w:sz w:val="20"/>
        </w:rPr>
      </w:pPr>
    </w:p>
    <w:p w14:paraId="3A394034" w14:textId="77777777" w:rsidR="001E69EF" w:rsidRPr="00CF4AD3" w:rsidRDefault="001E69EF" w:rsidP="001E69EF">
      <w:pPr>
        <w:jc w:val="center"/>
        <w:rPr>
          <w:rFonts w:asciiTheme="minorHAnsi" w:hAnsiTheme="minorHAnsi" w:cstheme="minorHAnsi"/>
          <w:b/>
          <w:sz w:val="20"/>
        </w:rPr>
      </w:pPr>
    </w:p>
    <w:p w14:paraId="4160CDA7" w14:textId="77777777" w:rsidR="001E69EF" w:rsidRPr="00CF4AD3" w:rsidRDefault="001E69EF" w:rsidP="001E69EF">
      <w:pPr>
        <w:jc w:val="center"/>
        <w:rPr>
          <w:rFonts w:asciiTheme="minorHAnsi" w:hAnsiTheme="minorHAnsi" w:cstheme="minorHAnsi"/>
          <w:b/>
          <w:sz w:val="20"/>
        </w:rPr>
      </w:pPr>
    </w:p>
    <w:p w14:paraId="39BE5370"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5593CC5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FD32AB6" w14:textId="7E09D363" w:rsidR="001E69EF" w:rsidRPr="00CF4AD3" w:rsidRDefault="001E69EF" w:rsidP="001E69EF">
      <w:pPr>
        <w:rPr>
          <w:rFonts w:asciiTheme="minorHAnsi" w:hAnsiTheme="minorHAnsi" w:cstheme="minorHAnsi"/>
          <w:sz w:val="20"/>
        </w:rPr>
      </w:pPr>
      <w:r w:rsidRPr="00CF4AD3">
        <w:rPr>
          <w:rFonts w:asciiTheme="minorHAnsi" w:hAnsiTheme="minorHAnsi" w:cstheme="minorHAnsi"/>
          <w:sz w:val="20"/>
        </w:rPr>
        <w:br w:type="page"/>
      </w:r>
    </w:p>
    <w:p w14:paraId="631A8AF1" w14:textId="77777777" w:rsidR="001E69EF" w:rsidRPr="00CF4AD3" w:rsidRDefault="001E69EF" w:rsidP="001E69EF">
      <w:pPr>
        <w:tabs>
          <w:tab w:val="left" w:pos="720"/>
        </w:tabs>
        <w:jc w:val="center"/>
        <w:rPr>
          <w:rFonts w:asciiTheme="minorHAnsi" w:hAnsiTheme="minorHAnsi" w:cstheme="minorHAnsi"/>
          <w:b/>
          <w:bCs/>
          <w:sz w:val="20"/>
        </w:rPr>
      </w:pPr>
      <w:r w:rsidRPr="00CF4AD3">
        <w:rPr>
          <w:rFonts w:asciiTheme="minorHAnsi" w:hAnsiTheme="minorHAnsi" w:cstheme="minorHAnsi"/>
          <w:b/>
          <w:bCs/>
          <w:sz w:val="20"/>
        </w:rPr>
        <w:lastRenderedPageBreak/>
        <w:t>ANEXO NUMERO 19 (DIECINUEVE)</w:t>
      </w:r>
    </w:p>
    <w:p w14:paraId="0C511F16" w14:textId="77777777" w:rsidR="001E69EF" w:rsidRPr="00CF4AD3" w:rsidRDefault="001E69EF" w:rsidP="001E69EF">
      <w:pPr>
        <w:tabs>
          <w:tab w:val="left" w:pos="720"/>
        </w:tabs>
        <w:jc w:val="center"/>
        <w:rPr>
          <w:rFonts w:asciiTheme="minorHAnsi" w:hAnsiTheme="minorHAnsi" w:cstheme="minorHAnsi"/>
          <w:b/>
          <w:bCs/>
          <w:sz w:val="20"/>
        </w:rPr>
      </w:pPr>
    </w:p>
    <w:p w14:paraId="1F22592C" w14:textId="2BFE52AE"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03C3C015"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07ACA9F8" w14:textId="77777777" w:rsidR="001E69EF" w:rsidRPr="00CF4AD3" w:rsidRDefault="001E69EF" w:rsidP="001E69EF">
      <w:pPr>
        <w:keepNext/>
        <w:keepLines/>
        <w:jc w:val="right"/>
        <w:rPr>
          <w:rFonts w:asciiTheme="minorHAnsi" w:hAnsiTheme="minorHAnsi" w:cstheme="minorHAnsi"/>
          <w:sz w:val="20"/>
        </w:rPr>
      </w:pPr>
    </w:p>
    <w:p w14:paraId="0601356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769C378"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2F7CCEC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21474D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45D334D2" w14:textId="77777777" w:rsidR="001E69EF" w:rsidRPr="00CF4AD3" w:rsidRDefault="001E69EF" w:rsidP="001E69EF"/>
    <w:p w14:paraId="529E3886"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1AEB5D86" w14:textId="77777777" w:rsidR="001E69EF" w:rsidRPr="00CF4AD3" w:rsidRDefault="001E69EF" w:rsidP="001E69EF">
      <w:pPr>
        <w:keepNext/>
        <w:keepLines/>
        <w:jc w:val="both"/>
        <w:rPr>
          <w:rFonts w:asciiTheme="minorHAnsi" w:hAnsiTheme="minorHAnsi" w:cstheme="minorHAnsi"/>
          <w:b/>
          <w:sz w:val="20"/>
        </w:rPr>
      </w:pPr>
    </w:p>
    <w:p w14:paraId="526FA649" w14:textId="77777777" w:rsidR="001E69EF" w:rsidRPr="00CF4AD3" w:rsidRDefault="001E69EF" w:rsidP="001E69EF">
      <w:pPr>
        <w:jc w:val="both"/>
        <w:rPr>
          <w:rFonts w:asciiTheme="minorHAnsi" w:hAnsiTheme="minorHAnsi" w:cstheme="minorHAnsi"/>
          <w:sz w:val="20"/>
        </w:rPr>
      </w:pPr>
    </w:p>
    <w:p w14:paraId="204B18BC"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BAJO PROTESTA DE DECIR VERDAD,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DECLARO LO SIGUIENTE:</w:t>
      </w:r>
    </w:p>
    <w:p w14:paraId="7C00B272" w14:textId="77777777" w:rsidR="001E69EF" w:rsidRPr="00CF4AD3" w:rsidRDefault="001E69EF" w:rsidP="001E69EF">
      <w:pPr>
        <w:jc w:val="both"/>
        <w:rPr>
          <w:rFonts w:asciiTheme="minorHAnsi" w:hAnsiTheme="minorHAnsi" w:cstheme="minorHAnsi"/>
          <w:sz w:val="20"/>
          <w:lang w:val="es-ES_tradnl"/>
        </w:rPr>
      </w:pPr>
    </w:p>
    <w:p w14:paraId="41CAAA90" w14:textId="77777777" w:rsidR="001E69EF" w:rsidRPr="00CF4AD3" w:rsidRDefault="001E69EF" w:rsidP="001E69EF">
      <w:pPr>
        <w:jc w:val="both"/>
        <w:rPr>
          <w:rFonts w:asciiTheme="minorHAnsi" w:hAnsiTheme="minorHAnsi" w:cstheme="minorHAnsi"/>
          <w:sz w:val="20"/>
          <w:lang w:val="es-ES_tradnl"/>
        </w:rPr>
      </w:pPr>
    </w:p>
    <w:p w14:paraId="16FE2690" w14:textId="77777777" w:rsidR="001E69EF" w:rsidRPr="00CF4AD3" w:rsidRDefault="001E69EF" w:rsidP="001E69EF">
      <w:pPr>
        <w:jc w:val="both"/>
        <w:rPr>
          <w:rFonts w:asciiTheme="minorHAnsi" w:hAnsiTheme="minorHAnsi" w:cstheme="minorHAnsi"/>
          <w:sz w:val="20"/>
        </w:rPr>
      </w:pPr>
    </w:p>
    <w:p w14:paraId="2F1A2A65"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CF4AD3" w:rsidRDefault="001E69EF" w:rsidP="001E69EF">
      <w:pPr>
        <w:pStyle w:val="Prrafodelista"/>
        <w:ind w:left="360"/>
        <w:jc w:val="both"/>
        <w:rPr>
          <w:rFonts w:asciiTheme="minorHAnsi" w:hAnsiTheme="minorHAnsi" w:cstheme="minorHAnsi"/>
          <w:sz w:val="20"/>
        </w:rPr>
      </w:pPr>
    </w:p>
    <w:p w14:paraId="3CBF8A69" w14:textId="77777777" w:rsidR="001E69EF" w:rsidRPr="00CF4AD3" w:rsidRDefault="001E69EF" w:rsidP="001E69EF">
      <w:pPr>
        <w:ind w:left="360"/>
        <w:jc w:val="center"/>
        <w:rPr>
          <w:rFonts w:asciiTheme="minorHAnsi" w:hAnsiTheme="minorHAnsi" w:cstheme="minorHAnsi"/>
          <w:sz w:val="20"/>
        </w:rPr>
      </w:pPr>
      <w:r w:rsidRPr="00CF4AD3">
        <w:rPr>
          <w:rFonts w:asciiTheme="minorHAnsi" w:hAnsiTheme="minorHAnsi" w:cstheme="minorHAnsi"/>
          <w:sz w:val="20"/>
        </w:rPr>
        <w:t>____________________________________________________________________________________</w:t>
      </w:r>
    </w:p>
    <w:p w14:paraId="1B2DA04F" w14:textId="77777777" w:rsidR="001E69EF" w:rsidRPr="00CF4AD3" w:rsidRDefault="001E69EF" w:rsidP="001E69EF">
      <w:pPr>
        <w:pStyle w:val="Prrafodelista"/>
        <w:ind w:left="436"/>
        <w:jc w:val="both"/>
        <w:rPr>
          <w:rFonts w:asciiTheme="minorHAnsi" w:hAnsiTheme="minorHAnsi" w:cstheme="minorHAnsi"/>
          <w:sz w:val="20"/>
        </w:rPr>
      </w:pPr>
    </w:p>
    <w:p w14:paraId="406BB916" w14:textId="77777777" w:rsidR="001E69EF" w:rsidRPr="00CF4AD3" w:rsidRDefault="001E69EF" w:rsidP="001E69EF">
      <w:pPr>
        <w:ind w:left="42"/>
        <w:jc w:val="both"/>
        <w:rPr>
          <w:rFonts w:asciiTheme="minorHAnsi" w:hAnsiTheme="minorHAnsi" w:cstheme="minorHAnsi"/>
          <w:b/>
          <w:bCs/>
          <w:sz w:val="20"/>
        </w:rPr>
      </w:pPr>
    </w:p>
    <w:p w14:paraId="7FA85848" w14:textId="363DF193" w:rsidR="001E69EF" w:rsidRPr="00EB4CE4" w:rsidRDefault="001E69EF" w:rsidP="001E69EF">
      <w:pPr>
        <w:jc w:val="both"/>
        <w:rPr>
          <w:rFonts w:asciiTheme="minorHAnsi" w:hAnsiTheme="minorHAnsi" w:cstheme="minorHAnsi"/>
          <w:bCs/>
          <w:sz w:val="20"/>
        </w:rPr>
      </w:pPr>
      <w:r w:rsidRPr="00EB4CE4">
        <w:rPr>
          <w:rFonts w:asciiTheme="minorHAnsi" w:hAnsiTheme="minorHAnsi" w:cstheme="minorHAnsi"/>
          <w:sz w:val="20"/>
        </w:rPr>
        <w:t xml:space="preserve">MANIFIESTO BAJO PROTESTA DE DECIR VERDAD, QUE NO EJECUTARE CON OTRO </w:t>
      </w:r>
      <w:r w:rsidR="00EB4CE4" w:rsidRPr="00EB4CE4">
        <w:rPr>
          <w:rFonts w:asciiTheme="minorHAnsi" w:hAnsiTheme="minorHAnsi" w:cstheme="minorHAnsi"/>
          <w:sz w:val="20"/>
        </w:rPr>
        <w:t>COTIZANTE</w:t>
      </w:r>
      <w:r w:rsidRPr="00EB4CE4">
        <w:rPr>
          <w:rFonts w:asciiTheme="minorHAnsi" w:hAnsiTheme="minorHAnsi" w:cstheme="minorHAnsi"/>
          <w:sz w:val="20"/>
        </w:rPr>
        <w:t xml:space="preserve"> ACCIONES QUE IMPLIQUEN O TENGAN POR OBJETO OBTENER UN BENEFICIO O VENTAJA INDEBIDA EN EL PROCEDIMIENTO.</w:t>
      </w:r>
      <w:r w:rsidRPr="00EB4CE4">
        <w:rPr>
          <w:rFonts w:asciiTheme="minorHAnsi" w:hAnsiTheme="minorHAnsi" w:cstheme="minorHAnsi"/>
          <w:bCs/>
          <w:sz w:val="20"/>
        </w:rPr>
        <w:t xml:space="preserve"> </w:t>
      </w:r>
    </w:p>
    <w:p w14:paraId="784FB372" w14:textId="77777777" w:rsidR="001E69EF" w:rsidRPr="00EB4CE4" w:rsidRDefault="001E69EF" w:rsidP="001E69EF">
      <w:pPr>
        <w:pStyle w:val="Prrafodelista"/>
        <w:ind w:left="424"/>
        <w:rPr>
          <w:rFonts w:asciiTheme="minorHAnsi" w:hAnsiTheme="minorHAnsi" w:cstheme="minorHAnsi"/>
          <w:bCs/>
          <w:sz w:val="20"/>
        </w:rPr>
      </w:pPr>
    </w:p>
    <w:p w14:paraId="24A40ED5" w14:textId="42CE682E" w:rsidR="001E69EF" w:rsidRPr="00CF4AD3" w:rsidRDefault="001E69EF" w:rsidP="001E69EF">
      <w:pPr>
        <w:jc w:val="both"/>
        <w:rPr>
          <w:rFonts w:asciiTheme="minorHAnsi" w:hAnsiTheme="minorHAnsi" w:cstheme="minorHAnsi"/>
          <w:b/>
          <w:bCs/>
          <w:sz w:val="20"/>
        </w:rPr>
      </w:pPr>
      <w:r w:rsidRPr="00EB4CE4">
        <w:rPr>
          <w:rFonts w:asciiTheme="minorHAnsi" w:hAnsiTheme="minorHAnsi" w:cstheme="minorHAnsi"/>
          <w:sz w:val="20"/>
        </w:rPr>
        <w:t xml:space="preserve">MANIFIESTO BAJO PROTESTA DE DECIR VERDAD QUE, EN CASO DE RESULTAR GANADOR,  NO SUBCONTRATARE A OTRO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QUE HAYA PARTICIPADO EN EL PROCEDIMIENTO. </w:t>
      </w:r>
    </w:p>
    <w:p w14:paraId="44D9C2F1" w14:textId="77777777" w:rsidR="001E69EF" w:rsidRPr="00CF4AD3" w:rsidRDefault="001E69EF" w:rsidP="001E69EF">
      <w:pPr>
        <w:jc w:val="both"/>
        <w:rPr>
          <w:rFonts w:asciiTheme="minorHAnsi" w:hAnsiTheme="minorHAnsi" w:cstheme="minorHAnsi"/>
          <w:sz w:val="20"/>
        </w:rPr>
      </w:pPr>
    </w:p>
    <w:p w14:paraId="134ED221" w14:textId="77777777" w:rsidR="007E7FC7" w:rsidRPr="00CF4AD3" w:rsidRDefault="007E7FC7" w:rsidP="007E7FC7">
      <w:pPr>
        <w:jc w:val="both"/>
        <w:rPr>
          <w:rFonts w:asciiTheme="minorHAnsi" w:hAnsiTheme="minorHAnsi" w:cstheme="minorHAnsi"/>
          <w:b/>
          <w:bCs/>
          <w:sz w:val="20"/>
        </w:rPr>
      </w:pPr>
      <w:r w:rsidRPr="00CF4AD3">
        <w:rPr>
          <w:rFonts w:asciiTheme="minorHAnsi" w:hAnsiTheme="minorHAnsi" w:cstheme="minorHAnsi"/>
          <w:sz w:val="20"/>
        </w:rPr>
        <w:t xml:space="preserve">MANIFIESTO BAJO PROTESTA DE DECIR VERDAD </w:t>
      </w:r>
      <w:r w:rsidRPr="00CF4AD3">
        <w:rPr>
          <w:rFonts w:asciiTheme="minorHAnsi" w:hAnsiTheme="minorHAnsi" w:cstheme="minorHAnsi"/>
          <w:bCs/>
          <w:sz w:val="20"/>
        </w:rPr>
        <w:t>NO ENCONTRARME SANCIONADO COMO EMPRESA O PRODUCTO, POR LA SECRETARÍA DE SALUD.</w:t>
      </w:r>
    </w:p>
    <w:p w14:paraId="71186EEA" w14:textId="77777777" w:rsidR="001E69EF" w:rsidRPr="00CF4AD3" w:rsidRDefault="001E69EF" w:rsidP="001E69EF">
      <w:pPr>
        <w:jc w:val="both"/>
        <w:rPr>
          <w:rFonts w:asciiTheme="minorHAnsi" w:hAnsiTheme="minorHAnsi" w:cstheme="minorHAnsi"/>
          <w:sz w:val="20"/>
        </w:rPr>
      </w:pPr>
    </w:p>
    <w:p w14:paraId="5163FF44" w14:textId="77777777" w:rsidR="001E69EF" w:rsidRPr="00CF4AD3" w:rsidRDefault="001E69EF" w:rsidP="001E69EF">
      <w:pPr>
        <w:jc w:val="both"/>
        <w:rPr>
          <w:rFonts w:asciiTheme="minorHAnsi" w:hAnsiTheme="minorHAnsi" w:cstheme="minorHAnsi"/>
          <w:sz w:val="20"/>
        </w:rPr>
      </w:pPr>
    </w:p>
    <w:p w14:paraId="0444C214"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5CD61BBB" w14:textId="77777777" w:rsidR="001E69EF" w:rsidRPr="00CF4AD3" w:rsidRDefault="001E69EF" w:rsidP="001E69EF">
      <w:pPr>
        <w:jc w:val="center"/>
        <w:rPr>
          <w:rFonts w:asciiTheme="minorHAnsi" w:hAnsiTheme="minorHAnsi" w:cstheme="minorHAnsi"/>
          <w:b/>
          <w:sz w:val="20"/>
        </w:rPr>
      </w:pPr>
    </w:p>
    <w:p w14:paraId="1CF2C40E" w14:textId="77777777" w:rsidR="001E69EF" w:rsidRPr="00CF4AD3" w:rsidRDefault="001E69EF" w:rsidP="001E69EF">
      <w:pPr>
        <w:jc w:val="center"/>
        <w:rPr>
          <w:rFonts w:asciiTheme="minorHAnsi" w:hAnsiTheme="minorHAnsi" w:cstheme="minorHAnsi"/>
          <w:b/>
          <w:sz w:val="20"/>
        </w:rPr>
      </w:pPr>
    </w:p>
    <w:p w14:paraId="28580EE0" w14:textId="77777777" w:rsidR="001E69EF" w:rsidRPr="00CF4AD3" w:rsidRDefault="001E69EF" w:rsidP="001E69EF">
      <w:pPr>
        <w:jc w:val="center"/>
        <w:rPr>
          <w:rFonts w:asciiTheme="minorHAnsi" w:hAnsiTheme="minorHAnsi" w:cstheme="minorHAnsi"/>
          <w:b/>
          <w:sz w:val="20"/>
        </w:rPr>
      </w:pPr>
    </w:p>
    <w:p w14:paraId="553F6D48" w14:textId="77777777" w:rsidR="001E69EF" w:rsidRPr="00CF4AD3" w:rsidRDefault="001E69EF" w:rsidP="001E69EF">
      <w:pPr>
        <w:jc w:val="center"/>
        <w:rPr>
          <w:rFonts w:asciiTheme="minorHAnsi" w:hAnsiTheme="minorHAnsi" w:cstheme="minorHAnsi"/>
          <w:b/>
          <w:sz w:val="20"/>
        </w:rPr>
      </w:pPr>
    </w:p>
    <w:p w14:paraId="7D504F0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0CF59525"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46763D0" w14:textId="77777777" w:rsidR="001E69EF" w:rsidRPr="00CF4AD3" w:rsidRDefault="001E69EF" w:rsidP="001E69EF">
      <w:pPr>
        <w:rPr>
          <w:rFonts w:asciiTheme="minorHAnsi" w:hAnsiTheme="minorHAnsi" w:cstheme="minorHAnsi"/>
          <w:sz w:val="20"/>
        </w:rPr>
      </w:pPr>
    </w:p>
    <w:p w14:paraId="4D6D0551" w14:textId="77777777" w:rsidR="001E69EF" w:rsidRPr="00CF4AD3" w:rsidRDefault="001E69EF" w:rsidP="001E69EF">
      <w:pPr>
        <w:rPr>
          <w:rFonts w:asciiTheme="minorHAnsi" w:hAnsiTheme="minorHAnsi" w:cstheme="minorHAnsi"/>
          <w:b/>
          <w:sz w:val="20"/>
        </w:rPr>
      </w:pPr>
    </w:p>
    <w:p w14:paraId="6A71DDB3" w14:textId="77777777" w:rsidR="001E69EF" w:rsidRPr="00CF4AD3" w:rsidRDefault="001E69EF" w:rsidP="001E69EF">
      <w:pPr>
        <w:rPr>
          <w:rFonts w:asciiTheme="minorHAnsi" w:hAnsiTheme="minorHAnsi" w:cstheme="minorHAnsi"/>
          <w:b/>
          <w:sz w:val="20"/>
        </w:rPr>
      </w:pPr>
    </w:p>
    <w:p w14:paraId="42ECB353" w14:textId="77777777" w:rsidR="005A2CE7" w:rsidRPr="00CF4AD3" w:rsidRDefault="005A2CE7" w:rsidP="006408DE">
      <w:pPr>
        <w:jc w:val="center"/>
        <w:rPr>
          <w:rFonts w:asciiTheme="minorHAnsi" w:hAnsiTheme="minorHAnsi" w:cstheme="minorHAnsi"/>
          <w:b/>
          <w:sz w:val="20"/>
        </w:rPr>
      </w:pPr>
    </w:p>
    <w:p w14:paraId="0DA858A3" w14:textId="77777777" w:rsidR="005A2CE7" w:rsidRPr="00CF4AD3" w:rsidRDefault="005A2CE7" w:rsidP="006408DE">
      <w:pPr>
        <w:jc w:val="center"/>
        <w:rPr>
          <w:rFonts w:asciiTheme="minorHAnsi" w:hAnsiTheme="minorHAnsi" w:cstheme="minorHAnsi"/>
          <w:b/>
          <w:sz w:val="20"/>
        </w:rPr>
      </w:pPr>
    </w:p>
    <w:p w14:paraId="0E5D24C2" w14:textId="77777777" w:rsidR="005A2CE7" w:rsidRPr="00CF4AD3" w:rsidRDefault="005A2CE7" w:rsidP="006408DE">
      <w:pPr>
        <w:jc w:val="center"/>
        <w:rPr>
          <w:rFonts w:asciiTheme="minorHAnsi" w:hAnsiTheme="minorHAnsi" w:cstheme="minorHAnsi"/>
          <w:b/>
          <w:sz w:val="20"/>
        </w:rPr>
      </w:pPr>
    </w:p>
    <w:p w14:paraId="7484E306" w14:textId="77777777" w:rsidR="00E9798F" w:rsidRPr="00CF4AD3" w:rsidRDefault="00E9798F" w:rsidP="006408DE">
      <w:pPr>
        <w:suppressAutoHyphens w:val="0"/>
        <w:jc w:val="both"/>
        <w:rPr>
          <w:rFonts w:asciiTheme="minorHAnsi" w:hAnsiTheme="minorHAnsi" w:cstheme="minorHAnsi"/>
          <w:sz w:val="20"/>
        </w:rPr>
      </w:pPr>
    </w:p>
    <w:p w14:paraId="1EB3CA18" w14:textId="77777777" w:rsidR="00CA70BD" w:rsidRPr="00CF4AD3" w:rsidRDefault="00CA70BD" w:rsidP="006408DE">
      <w:pPr>
        <w:suppressAutoHyphens w:val="0"/>
        <w:jc w:val="both"/>
        <w:rPr>
          <w:rFonts w:asciiTheme="minorHAnsi" w:hAnsiTheme="minorHAnsi" w:cstheme="minorHAnsi"/>
          <w:sz w:val="20"/>
        </w:rPr>
      </w:pPr>
    </w:p>
    <w:p w14:paraId="49C1B509" w14:textId="77777777" w:rsidR="000D1907" w:rsidRPr="00CF4AD3" w:rsidRDefault="000D1907" w:rsidP="006408DE">
      <w:pPr>
        <w:suppressAutoHyphens w:val="0"/>
        <w:jc w:val="both"/>
        <w:rPr>
          <w:rFonts w:asciiTheme="minorHAnsi" w:hAnsiTheme="minorHAnsi" w:cstheme="minorHAnsi"/>
          <w:sz w:val="20"/>
        </w:rPr>
      </w:pPr>
    </w:p>
    <w:p w14:paraId="725CC1F9" w14:textId="77777777" w:rsidR="00CA70BD" w:rsidRPr="00CF4AD3" w:rsidRDefault="00CA70BD" w:rsidP="006408DE">
      <w:pPr>
        <w:suppressAutoHyphens w:val="0"/>
        <w:jc w:val="both"/>
        <w:rPr>
          <w:rFonts w:asciiTheme="minorHAnsi" w:hAnsiTheme="minorHAnsi" w:cstheme="minorHAnsi"/>
          <w:sz w:val="20"/>
        </w:rPr>
      </w:pPr>
    </w:p>
    <w:p w14:paraId="030768BE" w14:textId="77777777" w:rsidR="007747DB" w:rsidRPr="00CF4AD3" w:rsidRDefault="007747DB" w:rsidP="00B03AC9">
      <w:pPr>
        <w:rPr>
          <w:rFonts w:asciiTheme="minorHAnsi" w:hAnsiTheme="minorHAnsi" w:cstheme="minorHAnsi"/>
          <w:b/>
          <w:sz w:val="20"/>
          <w:lang w:val="es-MX"/>
        </w:rPr>
      </w:pPr>
    </w:p>
    <w:p w14:paraId="00306FBD" w14:textId="77777777" w:rsidR="004B4B07" w:rsidRDefault="004B4B07" w:rsidP="00C420D3">
      <w:pPr>
        <w:jc w:val="center"/>
        <w:rPr>
          <w:rFonts w:asciiTheme="minorHAnsi" w:hAnsiTheme="minorHAnsi" w:cstheme="minorHAnsi"/>
          <w:b/>
          <w:sz w:val="20"/>
          <w:lang w:val="es-MX"/>
        </w:rPr>
      </w:pPr>
    </w:p>
    <w:p w14:paraId="7E0778D8" w14:textId="432F9A8E" w:rsidR="00432943" w:rsidRPr="00CF4AD3" w:rsidRDefault="00436343" w:rsidP="00C420D3">
      <w:pPr>
        <w:jc w:val="center"/>
        <w:rPr>
          <w:rFonts w:asciiTheme="minorHAnsi" w:hAnsiTheme="minorHAnsi" w:cstheme="minorHAnsi"/>
          <w:b/>
          <w:sz w:val="20"/>
          <w:lang w:val="es-MX"/>
        </w:rPr>
      </w:pPr>
      <w:r w:rsidRPr="00CF4AD3">
        <w:rPr>
          <w:rFonts w:asciiTheme="minorHAnsi" w:hAnsiTheme="minorHAnsi" w:cstheme="minorHAnsi"/>
          <w:b/>
          <w:sz w:val="20"/>
          <w:lang w:val="es-MX"/>
        </w:rPr>
        <w:lastRenderedPageBreak/>
        <w:t xml:space="preserve">ANEXO NÚMERO 20 </w:t>
      </w:r>
      <w:r w:rsidR="007A2DFD" w:rsidRPr="00CF4AD3">
        <w:rPr>
          <w:rFonts w:asciiTheme="minorHAnsi" w:hAnsiTheme="minorHAnsi" w:cstheme="minorHAnsi"/>
          <w:b/>
          <w:sz w:val="20"/>
          <w:lang w:val="es-MX"/>
        </w:rPr>
        <w:t>(VEINTE)</w:t>
      </w:r>
    </w:p>
    <w:p w14:paraId="5851FA9D" w14:textId="77777777" w:rsidR="00436343" w:rsidRDefault="00436343" w:rsidP="00C420D3">
      <w:pPr>
        <w:jc w:val="center"/>
        <w:rPr>
          <w:rFonts w:asciiTheme="minorHAnsi" w:hAnsiTheme="minorHAnsi" w:cstheme="minorHAnsi"/>
          <w:b/>
          <w:sz w:val="20"/>
        </w:rPr>
      </w:pPr>
    </w:p>
    <w:p w14:paraId="089542E1" w14:textId="77777777" w:rsidR="0082609E" w:rsidRPr="00CF4AD3" w:rsidRDefault="0082609E" w:rsidP="00C420D3">
      <w:pPr>
        <w:jc w:val="center"/>
        <w:rPr>
          <w:rFonts w:asciiTheme="minorHAnsi" w:hAnsiTheme="minorHAnsi" w:cstheme="minorHAnsi"/>
          <w:b/>
          <w:sz w:val="20"/>
        </w:rPr>
      </w:pPr>
    </w:p>
    <w:p w14:paraId="688AB667" w14:textId="77777777" w:rsidR="00C420D3" w:rsidRPr="00CF4AD3" w:rsidRDefault="00C420D3" w:rsidP="00C420D3">
      <w:pPr>
        <w:jc w:val="center"/>
        <w:rPr>
          <w:rFonts w:asciiTheme="minorHAnsi" w:hAnsiTheme="minorHAnsi" w:cstheme="minorHAnsi"/>
          <w:b/>
          <w:sz w:val="20"/>
        </w:rPr>
      </w:pPr>
      <w:r w:rsidRPr="00CF4AD3">
        <w:rPr>
          <w:rFonts w:asciiTheme="minorHAnsi" w:hAnsiTheme="minorHAnsi" w:cstheme="minorHAnsi"/>
          <w:b/>
          <w:sz w:val="20"/>
        </w:rPr>
        <w:t>LISTA DE VERIFICACIÓN PARA REVISAR PROPOSICIONES</w:t>
      </w:r>
    </w:p>
    <w:p w14:paraId="575F92F2" w14:textId="77777777" w:rsidR="0082609E" w:rsidRDefault="0082609E" w:rsidP="00CD7976">
      <w:pPr>
        <w:keepNext/>
        <w:tabs>
          <w:tab w:val="left" w:pos="0"/>
        </w:tabs>
        <w:outlineLvl w:val="1"/>
        <w:rPr>
          <w:rFonts w:asciiTheme="minorHAnsi" w:hAnsiTheme="minorHAnsi" w:cstheme="minorHAnsi"/>
          <w:b/>
          <w:sz w:val="20"/>
          <w:lang w:val="es-MX"/>
        </w:rPr>
      </w:pPr>
    </w:p>
    <w:p w14:paraId="613379F8" w14:textId="77777777" w:rsidR="0082609E" w:rsidRPr="00CF4AD3" w:rsidRDefault="0082609E"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82609E"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82609E" w:rsidRDefault="00436343" w:rsidP="00436343">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82609E" w:rsidRDefault="00436343" w:rsidP="00436343">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82609E" w:rsidRDefault="00436343" w:rsidP="00436343">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ENTREGA</w:t>
            </w:r>
          </w:p>
        </w:tc>
      </w:tr>
      <w:tr w:rsidR="00432943" w:rsidRPr="0082609E"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82609E" w:rsidRDefault="00432943" w:rsidP="00436343">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82609E" w:rsidRDefault="00432943" w:rsidP="00436343">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82609E" w:rsidRDefault="00436343" w:rsidP="00436343">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82609E" w:rsidRDefault="00436343" w:rsidP="00436343">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NO</w:t>
            </w:r>
          </w:p>
        </w:tc>
      </w:tr>
      <w:tr w:rsidR="00CD7976" w:rsidRPr="0082609E"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27A3F9C" w14:textId="77777777" w:rsidR="0082609E" w:rsidRDefault="0082609E" w:rsidP="00436343">
            <w:pPr>
              <w:suppressAutoHyphens w:val="0"/>
              <w:jc w:val="center"/>
              <w:rPr>
                <w:rFonts w:asciiTheme="minorHAnsi" w:hAnsiTheme="minorHAnsi" w:cstheme="minorHAnsi"/>
                <w:color w:val="000000"/>
                <w:sz w:val="14"/>
                <w:szCs w:val="14"/>
                <w:lang w:eastAsia="es-MX"/>
              </w:rPr>
            </w:pPr>
          </w:p>
          <w:p w14:paraId="63509F24" w14:textId="77777777" w:rsidR="00CD7976" w:rsidRDefault="00436343" w:rsidP="00436343">
            <w:pPr>
              <w:suppressAutoHyphens w:val="0"/>
              <w:jc w:val="center"/>
              <w:rPr>
                <w:rFonts w:asciiTheme="minorHAnsi" w:hAnsiTheme="minorHAnsi" w:cstheme="minorHAnsi"/>
                <w:color w:val="000000"/>
                <w:sz w:val="14"/>
                <w:szCs w:val="14"/>
                <w:lang w:eastAsia="es-MX"/>
              </w:rPr>
            </w:pPr>
            <w:r w:rsidRPr="0082609E">
              <w:rPr>
                <w:rFonts w:asciiTheme="minorHAnsi" w:hAnsiTheme="minorHAnsi" w:cstheme="minorHAnsi"/>
                <w:color w:val="000000"/>
                <w:sz w:val="14"/>
                <w:szCs w:val="14"/>
                <w:lang w:eastAsia="es-MX"/>
              </w:rPr>
              <w:t>EN CASO DE QUE SE PRESENTEN PROPOSICIONES EN FORMA CONJUNTA, CADA UNA DE LAS PERSONAS AGRUPADAS, DEBERÁ</w:t>
            </w:r>
            <w:r w:rsidR="00A61D37" w:rsidRPr="0082609E">
              <w:rPr>
                <w:rFonts w:asciiTheme="minorHAnsi" w:hAnsiTheme="minorHAnsi" w:cstheme="minorHAnsi"/>
                <w:color w:val="000000"/>
                <w:sz w:val="14"/>
                <w:szCs w:val="14"/>
                <w:lang w:eastAsia="es-MX"/>
              </w:rPr>
              <w:t xml:space="preserve"> ENVIAR EN FORMA INDIVIDUAL LOS</w:t>
            </w:r>
            <w:r w:rsidRPr="0082609E">
              <w:rPr>
                <w:rFonts w:asciiTheme="minorHAnsi" w:hAnsiTheme="minorHAnsi" w:cstheme="minorHAnsi"/>
                <w:color w:val="000000"/>
                <w:sz w:val="14"/>
                <w:szCs w:val="14"/>
                <w:lang w:eastAsia="es-MX"/>
              </w:rPr>
              <w:t xml:space="preserve"> ESCRITOS SEÑALADOS EN ESTE NUMERAL, ADEMÁS DEL CONVENIO FIRMADO POR CADA UNA DE LAS PERSONAS QUE INTEGREN LA PROPOSICIÓN. CONFORME AL </w:t>
            </w:r>
            <w:r w:rsidRPr="0082609E">
              <w:rPr>
                <w:rFonts w:asciiTheme="minorHAnsi" w:hAnsiTheme="minorHAnsi" w:cstheme="minorHAnsi"/>
                <w:b/>
                <w:bCs/>
                <w:color w:val="000000"/>
                <w:sz w:val="14"/>
                <w:szCs w:val="14"/>
                <w:lang w:eastAsia="es-MX"/>
              </w:rPr>
              <w:t>ANEXO NÚMERO 06 (SEIS)</w:t>
            </w:r>
            <w:r w:rsidRPr="0082609E">
              <w:rPr>
                <w:rFonts w:asciiTheme="minorHAnsi" w:hAnsiTheme="minorHAnsi" w:cstheme="minorHAnsi"/>
                <w:color w:val="000000"/>
                <w:sz w:val="14"/>
                <w:szCs w:val="14"/>
                <w:lang w:eastAsia="es-MX"/>
              </w:rPr>
              <w:t>,  DE LAS PRESENTES BASES.</w:t>
            </w:r>
          </w:p>
          <w:p w14:paraId="4D7E8F95" w14:textId="7CF39233" w:rsidR="0082609E" w:rsidRPr="0082609E" w:rsidRDefault="0082609E" w:rsidP="00436343">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82609E" w:rsidRDefault="00436343" w:rsidP="00436343">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82609E" w:rsidRDefault="00CD7976"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82609E" w:rsidRDefault="00CD7976" w:rsidP="00436343">
            <w:pPr>
              <w:suppressAutoHyphens w:val="0"/>
              <w:jc w:val="center"/>
              <w:rPr>
                <w:rFonts w:asciiTheme="minorHAnsi" w:hAnsiTheme="minorHAnsi" w:cstheme="minorHAnsi"/>
                <w:color w:val="000000"/>
                <w:sz w:val="14"/>
                <w:szCs w:val="14"/>
                <w:lang w:val="es-MX" w:eastAsia="es-MX"/>
              </w:rPr>
            </w:pPr>
          </w:p>
        </w:tc>
      </w:tr>
      <w:tr w:rsidR="00CD7976" w:rsidRPr="0082609E"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6E72468" w14:textId="77777777" w:rsidR="0082609E" w:rsidRDefault="0082609E" w:rsidP="00436343">
            <w:pPr>
              <w:suppressAutoHyphens w:val="0"/>
              <w:jc w:val="center"/>
              <w:rPr>
                <w:rFonts w:asciiTheme="minorHAnsi" w:hAnsiTheme="minorHAnsi" w:cstheme="minorHAnsi"/>
                <w:color w:val="000000"/>
                <w:sz w:val="14"/>
                <w:szCs w:val="14"/>
                <w:lang w:eastAsia="es-MX"/>
              </w:rPr>
            </w:pPr>
          </w:p>
          <w:p w14:paraId="26F60A29" w14:textId="77777777" w:rsidR="00CD7976" w:rsidRDefault="00436343" w:rsidP="00436343">
            <w:pPr>
              <w:suppressAutoHyphens w:val="0"/>
              <w:jc w:val="center"/>
              <w:rPr>
                <w:rFonts w:asciiTheme="minorHAnsi" w:hAnsiTheme="minorHAnsi" w:cstheme="minorHAnsi"/>
                <w:b/>
                <w:bCs/>
                <w:sz w:val="14"/>
                <w:szCs w:val="14"/>
              </w:rPr>
            </w:pPr>
            <w:r w:rsidRPr="0082609E">
              <w:rPr>
                <w:rFonts w:asciiTheme="minorHAnsi" w:hAnsiTheme="minorHAnsi" w:cstheme="minorHAnsi"/>
                <w:color w:val="000000"/>
                <w:sz w:val="14"/>
                <w:szCs w:val="14"/>
                <w:lang w:eastAsia="es-MX"/>
              </w:rPr>
              <w:t>ESCRITO EN EL QUE SU FIRMANTE MANIFIESTE, BAJO PROTESTA DE DECIR VERDAD, QUE CUENTA CON FACULTADES SUFICIENTES PARA COMPROMETERSE POR SÍ O POR SU REPRESENTADA, SIN QUE RESULTE NECESARIO ACREDITAR SU PERSONALIDAD JURÍDICA.</w:t>
            </w:r>
            <w:r w:rsidRPr="0082609E">
              <w:rPr>
                <w:rFonts w:asciiTheme="minorHAnsi" w:hAnsiTheme="minorHAnsi" w:cstheme="minorHAnsi"/>
                <w:b/>
                <w:sz w:val="14"/>
                <w:szCs w:val="14"/>
              </w:rPr>
              <w:t xml:space="preserve"> ANEXO NÚMERO 07 (SIETE</w:t>
            </w:r>
            <w:r w:rsidRPr="0082609E">
              <w:rPr>
                <w:rFonts w:asciiTheme="minorHAnsi" w:hAnsiTheme="minorHAnsi" w:cstheme="minorHAnsi"/>
                <w:b/>
                <w:bCs/>
                <w:sz w:val="14"/>
                <w:szCs w:val="14"/>
              </w:rPr>
              <w:t>)</w:t>
            </w:r>
          </w:p>
          <w:p w14:paraId="060F315C" w14:textId="2F07CF91" w:rsidR="0082609E" w:rsidRPr="0082609E" w:rsidRDefault="0082609E" w:rsidP="00436343">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82609E" w:rsidRDefault="00436343" w:rsidP="00436343">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82609E" w:rsidRDefault="00CD7976"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82609E" w:rsidRDefault="00CD7976" w:rsidP="00436343">
            <w:pPr>
              <w:suppressAutoHyphens w:val="0"/>
              <w:jc w:val="center"/>
              <w:rPr>
                <w:rFonts w:asciiTheme="minorHAnsi" w:hAnsiTheme="minorHAnsi" w:cstheme="minorHAnsi"/>
                <w:color w:val="000000"/>
                <w:sz w:val="14"/>
                <w:szCs w:val="14"/>
                <w:lang w:val="es-MX" w:eastAsia="es-MX"/>
              </w:rPr>
            </w:pPr>
          </w:p>
        </w:tc>
      </w:tr>
      <w:tr w:rsidR="00CD7976" w:rsidRPr="0082609E"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C6C705C" w14:textId="77777777" w:rsidR="0082609E" w:rsidRDefault="0082609E" w:rsidP="00EC5914">
            <w:pPr>
              <w:suppressAutoHyphens w:val="0"/>
              <w:jc w:val="center"/>
              <w:rPr>
                <w:rFonts w:asciiTheme="minorHAnsi" w:hAnsiTheme="minorHAnsi" w:cstheme="minorHAnsi"/>
                <w:color w:val="000000"/>
                <w:sz w:val="14"/>
                <w:szCs w:val="14"/>
                <w:lang w:eastAsia="es-MX"/>
              </w:rPr>
            </w:pPr>
          </w:p>
          <w:p w14:paraId="47F097D1" w14:textId="77777777" w:rsidR="00CD7976" w:rsidRDefault="00EC5914" w:rsidP="00EC5914">
            <w:pPr>
              <w:suppressAutoHyphens w:val="0"/>
              <w:jc w:val="center"/>
              <w:rPr>
                <w:rFonts w:asciiTheme="minorHAnsi" w:hAnsiTheme="minorHAnsi" w:cstheme="minorHAnsi"/>
                <w:color w:val="000000"/>
                <w:sz w:val="14"/>
                <w:szCs w:val="14"/>
                <w:lang w:eastAsia="es-MX"/>
              </w:rPr>
            </w:pPr>
            <w:r w:rsidRPr="0082609E">
              <w:rPr>
                <w:rFonts w:asciiTheme="minorHAnsi" w:hAnsiTheme="minorHAnsi" w:cstheme="minorHAnsi"/>
                <w:color w:val="000000"/>
                <w:sz w:val="14"/>
                <w:szCs w:val="14"/>
                <w:lang w:eastAsia="es-MX"/>
              </w:rPr>
              <w:t>LOS COTIZANTES</w:t>
            </w:r>
            <w:r w:rsidR="00436343" w:rsidRPr="0082609E">
              <w:rPr>
                <w:rFonts w:asciiTheme="minorHAnsi" w:hAnsiTheme="minorHAnsi" w:cstheme="minorHAnsi"/>
                <w:color w:val="000000"/>
                <w:sz w:val="14"/>
                <w:szCs w:val="14"/>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82609E">
              <w:rPr>
                <w:rFonts w:asciiTheme="minorHAnsi" w:hAnsiTheme="minorHAnsi" w:cstheme="minorHAnsi"/>
                <w:b/>
                <w:bCs/>
                <w:color w:val="000000"/>
                <w:sz w:val="14"/>
                <w:szCs w:val="14"/>
                <w:lang w:eastAsia="es-MX"/>
              </w:rPr>
              <w:t xml:space="preserve"> ANEXO NÚMERO 09 (NUEVE)</w:t>
            </w:r>
            <w:r w:rsidR="00436343" w:rsidRPr="0082609E">
              <w:rPr>
                <w:rFonts w:asciiTheme="minorHAnsi" w:hAnsiTheme="minorHAnsi" w:cstheme="minorHAnsi"/>
                <w:color w:val="000000"/>
                <w:sz w:val="14"/>
                <w:szCs w:val="14"/>
                <w:lang w:eastAsia="es-MX"/>
              </w:rPr>
              <w:t>, DE LAS PRESENTES BASES. EN CASO DE NO CONTAR CON ESE CARÁCTER, ENVIAR ESCRITO BAJO PROTESTA DE DECIR VERDAD DONDE MANIFIESTE BAJO PROTESTA DE DECIR VERDAD QUE SE ENCUENTRA EN DICHO SUPUESTO.</w:t>
            </w:r>
          </w:p>
          <w:p w14:paraId="7BA0263B" w14:textId="0A423A0C" w:rsidR="0082609E" w:rsidRPr="0082609E" w:rsidRDefault="0082609E" w:rsidP="00EC5914">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82609E" w:rsidRDefault="00436343" w:rsidP="00436343">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82609E" w:rsidRDefault="00CD7976"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82609E" w:rsidRDefault="00CD7976" w:rsidP="00436343">
            <w:pPr>
              <w:suppressAutoHyphens w:val="0"/>
              <w:jc w:val="center"/>
              <w:rPr>
                <w:rFonts w:asciiTheme="minorHAnsi" w:hAnsiTheme="minorHAnsi" w:cstheme="minorHAnsi"/>
                <w:color w:val="000000"/>
                <w:sz w:val="14"/>
                <w:szCs w:val="14"/>
                <w:lang w:val="es-MX" w:eastAsia="es-MX"/>
              </w:rPr>
            </w:pPr>
          </w:p>
        </w:tc>
      </w:tr>
      <w:tr w:rsidR="00E6769D" w:rsidRPr="0082609E"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71F7DAC" w14:textId="77777777" w:rsidR="0082609E" w:rsidRDefault="0082609E" w:rsidP="00EC5914">
            <w:pPr>
              <w:suppressAutoHyphens w:val="0"/>
              <w:jc w:val="center"/>
              <w:rPr>
                <w:rFonts w:asciiTheme="minorHAnsi" w:hAnsiTheme="minorHAnsi" w:cstheme="minorHAnsi"/>
                <w:color w:val="000000"/>
                <w:sz w:val="14"/>
                <w:szCs w:val="14"/>
                <w:lang w:eastAsia="es-MX"/>
              </w:rPr>
            </w:pPr>
          </w:p>
          <w:p w14:paraId="73FD0D5B" w14:textId="77777777" w:rsidR="00E6769D" w:rsidRDefault="00436343" w:rsidP="00EC5914">
            <w:pPr>
              <w:suppressAutoHyphens w:val="0"/>
              <w:jc w:val="center"/>
              <w:rPr>
                <w:rFonts w:asciiTheme="minorHAnsi" w:hAnsiTheme="minorHAnsi" w:cstheme="minorHAnsi"/>
                <w:color w:val="000000"/>
                <w:sz w:val="14"/>
                <w:szCs w:val="14"/>
                <w:lang w:eastAsia="es-MX"/>
              </w:rPr>
            </w:pPr>
            <w:r w:rsidRPr="0082609E">
              <w:rPr>
                <w:rFonts w:asciiTheme="minorHAnsi" w:hAnsiTheme="minorHAnsi" w:cstheme="minorHAnsi"/>
                <w:color w:val="000000"/>
                <w:sz w:val="14"/>
                <w:szCs w:val="14"/>
                <w:lang w:eastAsia="es-MX"/>
              </w:rPr>
              <w:t>UNA DECLARACIÓN FIRMADA EN FORMA AUTÓGRAFA POR EL PROPIO</w:t>
            </w:r>
            <w:r w:rsidR="00EC5914" w:rsidRPr="0082609E">
              <w:rPr>
                <w:rFonts w:asciiTheme="minorHAnsi" w:hAnsiTheme="minorHAnsi" w:cstheme="minorHAnsi"/>
                <w:color w:val="000000"/>
                <w:sz w:val="14"/>
                <w:szCs w:val="14"/>
                <w:lang w:eastAsia="es-MX"/>
              </w:rPr>
              <w:t xml:space="preserve"> COTIZANTE</w:t>
            </w:r>
            <w:r w:rsidRPr="0082609E">
              <w:rPr>
                <w:rFonts w:asciiTheme="minorHAnsi" w:hAnsiTheme="minorHAnsi" w:cstheme="minorHAnsi"/>
                <w:color w:val="000000"/>
                <w:sz w:val="14"/>
                <w:szCs w:val="14"/>
                <w:lang w:eastAsia="es-MX"/>
              </w:rPr>
              <w:t xml:space="preserve"> O SU REPRESENTANTE LEGAL, POR EL QUE MANIFIESTE BAJO PROTESTA DE DECIR VERDAD, NO ENCONTRARSE EN ALGUNO DE LOS SUPUESTOS ESTABLEC</w:t>
            </w:r>
            <w:r w:rsidR="00A727E3" w:rsidRPr="0082609E">
              <w:rPr>
                <w:rFonts w:asciiTheme="minorHAnsi" w:hAnsiTheme="minorHAnsi" w:cstheme="minorHAnsi"/>
                <w:color w:val="000000"/>
                <w:sz w:val="14"/>
                <w:szCs w:val="14"/>
                <w:lang w:eastAsia="es-MX"/>
              </w:rPr>
              <w:t>IDOS POR LOS ARTÍCULOS 71 Y 90</w:t>
            </w:r>
            <w:r w:rsidRPr="0082609E">
              <w:rPr>
                <w:rFonts w:asciiTheme="minorHAnsi" w:hAnsiTheme="minorHAnsi" w:cstheme="minorHAnsi"/>
                <w:color w:val="000000"/>
                <w:sz w:val="14"/>
                <w:szCs w:val="14"/>
                <w:lang w:eastAsia="es-MX"/>
              </w:rPr>
              <w:t xml:space="preserve">, DE LA LEY DE ADQUISICIONES, ARRENDAMIENTOS Y SERVICIOS DEL SECTOR PÚBLICO, CONFORME AL </w:t>
            </w:r>
            <w:r w:rsidRPr="0082609E">
              <w:rPr>
                <w:rFonts w:asciiTheme="minorHAnsi" w:hAnsiTheme="minorHAnsi" w:cstheme="minorHAnsi"/>
                <w:b/>
                <w:bCs/>
                <w:color w:val="000000"/>
                <w:sz w:val="14"/>
                <w:szCs w:val="14"/>
                <w:lang w:eastAsia="es-MX"/>
              </w:rPr>
              <w:t>ANEXO NÚMERO 10 (DIEZ),</w:t>
            </w:r>
            <w:r w:rsidRPr="0082609E">
              <w:rPr>
                <w:rFonts w:asciiTheme="minorHAnsi" w:hAnsiTheme="minorHAnsi" w:cstheme="minorHAnsi"/>
                <w:color w:val="000000"/>
                <w:sz w:val="14"/>
                <w:szCs w:val="14"/>
                <w:lang w:eastAsia="es-MX"/>
              </w:rPr>
              <w:t xml:space="preserve"> DE LAS PRESENTES BASES.</w:t>
            </w:r>
          </w:p>
          <w:p w14:paraId="2CF5A1C3" w14:textId="12B47145" w:rsidR="0082609E" w:rsidRPr="0082609E" w:rsidRDefault="0082609E" w:rsidP="00EC5914">
            <w:pPr>
              <w:suppressAutoHyphens w:val="0"/>
              <w:jc w:val="center"/>
              <w:rPr>
                <w:rFonts w:asciiTheme="minorHAnsi" w:hAnsiTheme="minorHAnsi" w:cstheme="minorHAnsi"/>
                <w:b/>
                <w:bCs/>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82609E" w:rsidRDefault="00436343" w:rsidP="00436343">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82609E" w:rsidRDefault="00E6769D"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82609E" w:rsidRDefault="00E6769D" w:rsidP="00436343">
            <w:pPr>
              <w:suppressAutoHyphens w:val="0"/>
              <w:jc w:val="center"/>
              <w:rPr>
                <w:rFonts w:asciiTheme="minorHAnsi" w:hAnsiTheme="minorHAnsi" w:cstheme="minorHAnsi"/>
                <w:color w:val="000000"/>
                <w:sz w:val="14"/>
                <w:szCs w:val="14"/>
                <w:lang w:val="es-MX" w:eastAsia="es-MX"/>
              </w:rPr>
            </w:pPr>
          </w:p>
        </w:tc>
      </w:tr>
      <w:tr w:rsidR="007C1B9B" w:rsidRPr="0082609E"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E24F9E4" w14:textId="77777777" w:rsidR="0082609E" w:rsidRDefault="0082609E" w:rsidP="00EC5914">
            <w:pPr>
              <w:suppressAutoHyphens w:val="0"/>
              <w:jc w:val="center"/>
              <w:rPr>
                <w:rFonts w:asciiTheme="minorHAnsi" w:hAnsiTheme="minorHAnsi" w:cstheme="minorHAnsi"/>
                <w:color w:val="000000"/>
                <w:sz w:val="14"/>
                <w:szCs w:val="14"/>
                <w:lang w:eastAsia="es-MX"/>
              </w:rPr>
            </w:pPr>
          </w:p>
          <w:p w14:paraId="4DF6537E" w14:textId="77777777" w:rsidR="007C1B9B" w:rsidRDefault="00436343" w:rsidP="00EC5914">
            <w:pPr>
              <w:suppressAutoHyphens w:val="0"/>
              <w:jc w:val="center"/>
              <w:rPr>
                <w:rFonts w:asciiTheme="minorHAnsi" w:hAnsiTheme="minorHAnsi" w:cstheme="minorHAnsi"/>
                <w:color w:val="000000"/>
                <w:sz w:val="14"/>
                <w:szCs w:val="14"/>
                <w:lang w:eastAsia="es-MX"/>
              </w:rPr>
            </w:pPr>
            <w:r w:rsidRPr="0082609E">
              <w:rPr>
                <w:rFonts w:asciiTheme="minorHAnsi" w:hAnsiTheme="minorHAnsi" w:cstheme="minorHAnsi"/>
                <w:color w:val="000000"/>
                <w:sz w:val="14"/>
                <w:szCs w:val="14"/>
                <w:lang w:eastAsia="es-MX"/>
              </w:rPr>
              <w:t xml:space="preserve">ESCRITO DE DECLARACIÓN DE INTEGRIDAD, A TRAVÉS DEL CUAL EL </w:t>
            </w:r>
            <w:r w:rsidR="00EC5914" w:rsidRPr="0082609E">
              <w:rPr>
                <w:rFonts w:asciiTheme="minorHAnsi" w:hAnsiTheme="minorHAnsi" w:cstheme="minorHAnsi"/>
                <w:color w:val="000000"/>
                <w:sz w:val="14"/>
                <w:szCs w:val="14"/>
                <w:lang w:eastAsia="es-MX"/>
              </w:rPr>
              <w:t>COTIZANTE</w:t>
            </w:r>
            <w:r w:rsidRPr="0082609E">
              <w:rPr>
                <w:rFonts w:asciiTheme="minorHAnsi" w:hAnsiTheme="minorHAnsi" w:cstheme="minorHAnsi"/>
                <w:color w:val="000000"/>
                <w:sz w:val="14"/>
                <w:szCs w:val="14"/>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82609E">
              <w:rPr>
                <w:rFonts w:asciiTheme="minorHAnsi" w:hAnsiTheme="minorHAnsi" w:cstheme="minorHAnsi"/>
                <w:sz w:val="14"/>
                <w:szCs w:val="14"/>
              </w:rPr>
              <w:t>COTIZANTES</w:t>
            </w:r>
            <w:r w:rsidRPr="0082609E">
              <w:rPr>
                <w:rFonts w:asciiTheme="minorHAnsi" w:hAnsiTheme="minorHAnsi" w:cstheme="minorHAnsi"/>
                <w:color w:val="000000"/>
                <w:sz w:val="14"/>
                <w:szCs w:val="14"/>
                <w:lang w:eastAsia="es-MX"/>
              </w:rPr>
              <w:t xml:space="preserve">, CONFORME AL </w:t>
            </w:r>
            <w:r w:rsidRPr="0082609E">
              <w:rPr>
                <w:rFonts w:asciiTheme="minorHAnsi" w:hAnsiTheme="minorHAnsi" w:cstheme="minorHAnsi"/>
                <w:b/>
                <w:bCs/>
                <w:color w:val="000000"/>
                <w:sz w:val="14"/>
                <w:szCs w:val="14"/>
                <w:lang w:eastAsia="es-MX"/>
              </w:rPr>
              <w:t>ANEXO NÚMERO 11 (ONCE)</w:t>
            </w:r>
            <w:r w:rsidRPr="0082609E">
              <w:rPr>
                <w:rFonts w:asciiTheme="minorHAnsi" w:hAnsiTheme="minorHAnsi" w:cstheme="minorHAnsi"/>
                <w:color w:val="000000"/>
                <w:sz w:val="14"/>
                <w:szCs w:val="14"/>
                <w:lang w:eastAsia="es-MX"/>
              </w:rPr>
              <w:t>,  DE LAS PRESENTES BASES.</w:t>
            </w:r>
          </w:p>
          <w:p w14:paraId="1D934010" w14:textId="2C457BC0" w:rsidR="0082609E" w:rsidRPr="0082609E" w:rsidRDefault="0082609E" w:rsidP="00EC5914">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82609E" w:rsidRDefault="00436343" w:rsidP="00436343">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82609E" w:rsidRDefault="007C1B9B"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82609E" w:rsidRDefault="007C1B9B" w:rsidP="00436343">
            <w:pPr>
              <w:suppressAutoHyphens w:val="0"/>
              <w:jc w:val="center"/>
              <w:rPr>
                <w:rFonts w:asciiTheme="minorHAnsi" w:hAnsiTheme="minorHAnsi" w:cstheme="minorHAnsi"/>
                <w:color w:val="000000"/>
                <w:sz w:val="14"/>
                <w:szCs w:val="14"/>
                <w:lang w:val="es-MX" w:eastAsia="es-MX"/>
              </w:rPr>
            </w:pPr>
          </w:p>
        </w:tc>
      </w:tr>
      <w:tr w:rsidR="000931D3" w:rsidRPr="0082609E"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B936177" w14:textId="77777777" w:rsidR="0082609E" w:rsidRDefault="0082609E" w:rsidP="00CC6062">
            <w:pPr>
              <w:suppressAutoHyphens w:val="0"/>
              <w:jc w:val="center"/>
              <w:rPr>
                <w:rFonts w:asciiTheme="minorHAnsi" w:hAnsiTheme="minorHAnsi" w:cstheme="minorHAnsi"/>
                <w:color w:val="000000"/>
                <w:sz w:val="14"/>
                <w:szCs w:val="14"/>
                <w:lang w:eastAsia="es-MX"/>
              </w:rPr>
            </w:pPr>
          </w:p>
          <w:p w14:paraId="7DEDF74A" w14:textId="77777777" w:rsidR="000931D3" w:rsidRDefault="00436343" w:rsidP="00CC6062">
            <w:pPr>
              <w:suppressAutoHyphens w:val="0"/>
              <w:jc w:val="center"/>
              <w:rPr>
                <w:rFonts w:asciiTheme="minorHAnsi" w:hAnsiTheme="minorHAnsi" w:cstheme="minorHAnsi"/>
                <w:b/>
                <w:bCs/>
                <w:color w:val="000000"/>
                <w:sz w:val="14"/>
                <w:szCs w:val="14"/>
                <w:lang w:eastAsia="es-MX"/>
              </w:rPr>
            </w:pPr>
            <w:r w:rsidRPr="0082609E">
              <w:rPr>
                <w:rFonts w:asciiTheme="minorHAnsi" w:hAnsiTheme="minorHAnsi" w:cstheme="minorHAnsi"/>
                <w:color w:val="000000"/>
                <w:sz w:val="14"/>
                <w:szCs w:val="14"/>
                <w:lang w:eastAsia="es-MX"/>
              </w:rPr>
              <w:t xml:space="preserve">ESCRITO BAJO PROTESTA DE DECIR VERDAD, DONDE EL </w:t>
            </w:r>
            <w:r w:rsidR="00EC5914" w:rsidRPr="0082609E">
              <w:rPr>
                <w:rFonts w:asciiTheme="minorHAnsi" w:hAnsiTheme="minorHAnsi" w:cstheme="minorHAnsi"/>
                <w:color w:val="000000"/>
                <w:sz w:val="14"/>
                <w:szCs w:val="14"/>
                <w:lang w:eastAsia="es-MX"/>
              </w:rPr>
              <w:t>COTIZANTE</w:t>
            </w:r>
            <w:r w:rsidRPr="0082609E">
              <w:rPr>
                <w:rFonts w:asciiTheme="minorHAnsi" w:hAnsiTheme="minorHAnsi" w:cstheme="minorHAnsi"/>
                <w:color w:val="000000"/>
                <w:sz w:val="14"/>
                <w:szCs w:val="14"/>
                <w:lang w:eastAsia="es-MX"/>
              </w:rPr>
              <w:t xml:space="preserve"> MANIFIESTE QUE NO DESEMPEÑA EMPLEO, O COMISIÓN EN EL SERVICIO PÚBLICO O EN SU CASO, QUE A PESAR DE DESEMPEÑARLO, CON LA FORMALIZACIÓN DE LA PRESENTE</w:t>
            </w:r>
            <w:r w:rsidR="00CC6062" w:rsidRPr="0082609E">
              <w:rPr>
                <w:rFonts w:asciiTheme="minorHAnsi" w:hAnsiTheme="minorHAnsi" w:cstheme="minorHAnsi"/>
                <w:color w:val="000000"/>
                <w:sz w:val="14"/>
                <w:szCs w:val="14"/>
                <w:lang w:eastAsia="es-MX"/>
              </w:rPr>
              <w:t xml:space="preserve"> ADJUDICACION DIRECTA NACIONAL</w:t>
            </w:r>
            <w:r w:rsidR="009751D9" w:rsidRPr="0082609E">
              <w:rPr>
                <w:rFonts w:asciiTheme="minorHAnsi" w:hAnsiTheme="minorHAnsi" w:cstheme="minorHAnsi"/>
                <w:color w:val="000000"/>
                <w:sz w:val="14"/>
                <w:szCs w:val="14"/>
                <w:lang w:eastAsia="es-MX"/>
              </w:rPr>
              <w:t xml:space="preserve"> </w:t>
            </w:r>
            <w:r w:rsidRPr="0082609E">
              <w:rPr>
                <w:rFonts w:asciiTheme="minorHAnsi" w:hAnsiTheme="minorHAnsi" w:cstheme="minorHAnsi"/>
                <w:color w:val="000000"/>
                <w:sz w:val="14"/>
                <w:szCs w:val="14"/>
                <w:lang w:eastAsia="es-MX"/>
              </w:rPr>
              <w:t xml:space="preserve">NO SE ACTUALIZA UN CONFLICTO DE INTERÉS. </w:t>
            </w:r>
            <w:r w:rsidRPr="0082609E">
              <w:rPr>
                <w:rFonts w:asciiTheme="minorHAnsi" w:hAnsiTheme="minorHAnsi" w:cstheme="minorHAnsi"/>
                <w:b/>
                <w:bCs/>
                <w:color w:val="000000"/>
                <w:sz w:val="14"/>
                <w:szCs w:val="14"/>
                <w:lang w:eastAsia="es-MX"/>
              </w:rPr>
              <w:t>ANEXO NÚMERO 12 (DOCE)</w:t>
            </w:r>
          </w:p>
          <w:p w14:paraId="4C70F2A0" w14:textId="24457599" w:rsidR="0082609E" w:rsidRPr="0082609E" w:rsidRDefault="0082609E" w:rsidP="00CC6062">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82609E" w:rsidRDefault="00436343" w:rsidP="00436343">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82609E" w:rsidRDefault="000931D3"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82609E" w:rsidRDefault="000931D3" w:rsidP="00436343">
            <w:pPr>
              <w:suppressAutoHyphens w:val="0"/>
              <w:jc w:val="center"/>
              <w:rPr>
                <w:rFonts w:asciiTheme="minorHAnsi" w:hAnsiTheme="minorHAnsi" w:cstheme="minorHAnsi"/>
                <w:color w:val="000000"/>
                <w:sz w:val="14"/>
                <w:szCs w:val="14"/>
                <w:lang w:val="es-MX" w:eastAsia="es-MX"/>
              </w:rPr>
            </w:pPr>
          </w:p>
        </w:tc>
      </w:tr>
      <w:tr w:rsidR="003C1317" w:rsidRPr="0082609E"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00EF091" w14:textId="77777777" w:rsidR="0082609E" w:rsidRDefault="0082609E" w:rsidP="00436343">
            <w:pPr>
              <w:suppressAutoHyphens w:val="0"/>
              <w:jc w:val="center"/>
              <w:rPr>
                <w:rFonts w:asciiTheme="minorHAnsi" w:hAnsiTheme="minorHAnsi" w:cstheme="minorHAnsi"/>
                <w:color w:val="000000"/>
                <w:sz w:val="14"/>
                <w:szCs w:val="14"/>
                <w:lang w:eastAsia="es-MX"/>
              </w:rPr>
            </w:pPr>
          </w:p>
          <w:p w14:paraId="2D34CF04" w14:textId="77777777" w:rsidR="003C1317" w:rsidRDefault="00436343" w:rsidP="00436343">
            <w:pPr>
              <w:suppressAutoHyphens w:val="0"/>
              <w:jc w:val="center"/>
              <w:rPr>
                <w:rFonts w:asciiTheme="minorHAnsi" w:hAnsiTheme="minorHAnsi" w:cstheme="minorHAnsi"/>
                <w:color w:val="000000"/>
                <w:sz w:val="14"/>
                <w:szCs w:val="14"/>
                <w:lang w:eastAsia="es-MX"/>
              </w:rPr>
            </w:pPr>
            <w:r w:rsidRPr="0082609E">
              <w:rPr>
                <w:rFonts w:asciiTheme="minorHAnsi" w:hAnsiTheme="minorHAnsi" w:cstheme="minorHAnsi"/>
                <w:color w:val="000000"/>
                <w:sz w:val="14"/>
                <w:szCs w:val="14"/>
                <w:lang w:eastAsia="es-MX"/>
              </w:rPr>
              <w:t>ESCRITO EN EL QUE EL</w:t>
            </w:r>
            <w:r w:rsidR="00EC5914" w:rsidRPr="0082609E">
              <w:rPr>
                <w:rFonts w:asciiTheme="minorHAnsi" w:hAnsiTheme="minorHAnsi" w:cstheme="minorHAnsi"/>
                <w:color w:val="000000"/>
                <w:sz w:val="14"/>
                <w:szCs w:val="14"/>
                <w:lang w:eastAsia="es-MX"/>
              </w:rPr>
              <w:t xml:space="preserve"> COTIZANTE </w:t>
            </w:r>
            <w:r w:rsidRPr="0082609E">
              <w:rPr>
                <w:rFonts w:asciiTheme="minorHAnsi" w:hAnsiTheme="minorHAnsi" w:cstheme="minorHAnsi"/>
                <w:color w:val="000000"/>
                <w:sz w:val="14"/>
                <w:szCs w:val="14"/>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82609E">
              <w:rPr>
                <w:rFonts w:asciiTheme="minorHAnsi" w:hAnsiTheme="minorHAnsi" w:cstheme="minorHAnsi"/>
                <w:b/>
                <w:bCs/>
                <w:color w:val="000000"/>
                <w:sz w:val="14"/>
                <w:szCs w:val="14"/>
                <w:lang w:eastAsia="es-MX"/>
              </w:rPr>
              <w:t xml:space="preserve">ANEXO NUMERO 13 (TRECE) </w:t>
            </w:r>
            <w:r w:rsidRPr="0082609E">
              <w:rPr>
                <w:rFonts w:asciiTheme="minorHAnsi" w:hAnsiTheme="minorHAnsi" w:cstheme="minorHAnsi"/>
                <w:color w:val="000000"/>
                <w:sz w:val="14"/>
                <w:szCs w:val="14"/>
                <w:lang w:eastAsia="es-MX"/>
              </w:rPr>
              <w:t>CARTA DE AUTORIZACIÓN 32D.</w:t>
            </w:r>
          </w:p>
          <w:p w14:paraId="49C4B325" w14:textId="10760ABC" w:rsidR="0082609E" w:rsidRPr="0082609E" w:rsidRDefault="0082609E" w:rsidP="00436343">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82609E" w:rsidRDefault="00436343" w:rsidP="00436343">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82609E" w:rsidRDefault="003C1317"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82609E" w:rsidRDefault="003C1317" w:rsidP="00436343">
            <w:pPr>
              <w:suppressAutoHyphens w:val="0"/>
              <w:jc w:val="center"/>
              <w:rPr>
                <w:rFonts w:asciiTheme="minorHAnsi" w:hAnsiTheme="minorHAnsi" w:cstheme="minorHAnsi"/>
                <w:color w:val="000000"/>
                <w:sz w:val="14"/>
                <w:szCs w:val="14"/>
                <w:lang w:val="es-MX" w:eastAsia="es-MX"/>
              </w:rPr>
            </w:pPr>
          </w:p>
        </w:tc>
      </w:tr>
      <w:tr w:rsidR="001932A8" w:rsidRPr="0082609E"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82FB874" w14:textId="77777777" w:rsidR="0082609E" w:rsidRDefault="0082609E" w:rsidP="00041967">
            <w:pPr>
              <w:jc w:val="center"/>
              <w:rPr>
                <w:rFonts w:asciiTheme="minorHAnsi" w:hAnsiTheme="minorHAnsi" w:cstheme="minorHAnsi"/>
                <w:sz w:val="14"/>
                <w:szCs w:val="14"/>
              </w:rPr>
            </w:pPr>
          </w:p>
          <w:p w14:paraId="5DF68D1D" w14:textId="77777777" w:rsidR="001932A8" w:rsidRDefault="00041967" w:rsidP="00041967">
            <w:pPr>
              <w:jc w:val="center"/>
              <w:rPr>
                <w:rFonts w:asciiTheme="minorHAnsi" w:hAnsiTheme="minorHAnsi" w:cstheme="minorHAnsi"/>
                <w:sz w:val="14"/>
                <w:szCs w:val="14"/>
              </w:rPr>
            </w:pPr>
            <w:r w:rsidRPr="0082609E">
              <w:rPr>
                <w:rFonts w:asciiTheme="minorHAnsi" w:hAnsiTheme="minorHAnsi" w:cstheme="minorHAnsi"/>
                <w:sz w:val="14"/>
                <w:szCs w:val="14"/>
              </w:rPr>
              <w:t xml:space="preserve">ESCRITO EN EL QUE MANIFIESTE LA INFORMACIÓN RESERVADA Y CONFIDENCIAL DE SU PROPUESTA CONFORME AL </w:t>
            </w:r>
            <w:r w:rsidRPr="0082609E">
              <w:rPr>
                <w:rFonts w:asciiTheme="minorHAnsi" w:hAnsiTheme="minorHAnsi" w:cstheme="minorHAnsi"/>
                <w:b/>
                <w:sz w:val="14"/>
                <w:szCs w:val="14"/>
              </w:rPr>
              <w:t xml:space="preserve">ANEXO NÚMERO 14 (CATORCE) </w:t>
            </w:r>
            <w:r w:rsidRPr="0082609E">
              <w:rPr>
                <w:rFonts w:asciiTheme="minorHAnsi" w:hAnsiTheme="minorHAnsi" w:cstheme="minorHAnsi"/>
                <w:sz w:val="14"/>
                <w:szCs w:val="14"/>
              </w:rPr>
              <w:t xml:space="preserve"> Y SU ACUSE, CONFORME AL PUNTO </w:t>
            </w:r>
            <w:r w:rsidRPr="0082609E">
              <w:rPr>
                <w:rFonts w:asciiTheme="minorHAnsi" w:hAnsiTheme="minorHAnsi" w:cstheme="minorHAnsi"/>
                <w:b/>
                <w:sz w:val="14"/>
                <w:szCs w:val="14"/>
              </w:rPr>
              <w:t>23.</w:t>
            </w:r>
            <w:r w:rsidRPr="0082609E">
              <w:rPr>
                <w:rFonts w:asciiTheme="minorHAnsi" w:hAnsiTheme="minorHAnsi" w:cstheme="minorHAnsi"/>
                <w:sz w:val="14"/>
                <w:szCs w:val="14"/>
              </w:rPr>
              <w:t xml:space="preserve"> </w:t>
            </w:r>
            <w:r w:rsidRPr="0082609E">
              <w:rPr>
                <w:rFonts w:asciiTheme="minorHAnsi" w:hAnsiTheme="minorHAnsi" w:cstheme="minorHAnsi"/>
                <w:b/>
                <w:sz w:val="14"/>
                <w:szCs w:val="14"/>
              </w:rPr>
              <w:t>MANIFIESTO DE VÍNCULOS Y POSIBLES CONFLICTOS DE INTERÉS</w:t>
            </w:r>
            <w:r w:rsidRPr="0082609E">
              <w:rPr>
                <w:rFonts w:asciiTheme="minorHAnsi" w:hAnsiTheme="minorHAnsi" w:cstheme="minorHAnsi"/>
                <w:sz w:val="14"/>
                <w:szCs w:val="14"/>
              </w:rPr>
              <w:t>,</w:t>
            </w:r>
            <w:r w:rsidRPr="0082609E">
              <w:rPr>
                <w:rFonts w:asciiTheme="minorHAnsi" w:hAnsiTheme="minorHAnsi" w:cstheme="minorHAnsi"/>
                <w:b/>
                <w:sz w:val="14"/>
                <w:szCs w:val="14"/>
              </w:rPr>
              <w:t xml:space="preserve"> </w:t>
            </w:r>
            <w:r w:rsidRPr="0082609E">
              <w:rPr>
                <w:rFonts w:asciiTheme="minorHAnsi" w:hAnsiTheme="minorHAnsi" w:cstheme="minorHAnsi"/>
                <w:sz w:val="14"/>
                <w:szCs w:val="14"/>
              </w:rPr>
              <w:t>DE LAS PRESENTES BASES.</w:t>
            </w:r>
          </w:p>
          <w:p w14:paraId="68B1954C" w14:textId="273AC0A4" w:rsidR="0082609E" w:rsidRPr="0082609E" w:rsidRDefault="0082609E" w:rsidP="00041967">
            <w:pPr>
              <w:jc w:val="center"/>
              <w:rPr>
                <w:rFonts w:asciiTheme="minorHAnsi" w:hAnsiTheme="minorHAnsi" w:cstheme="minorHAnsi"/>
                <w:b/>
                <w:bCs/>
                <w:sz w:val="14"/>
                <w:szCs w:val="14"/>
                <w:highlight w:val="yellow"/>
              </w:rPr>
            </w:pP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82609E" w:rsidRDefault="00436343" w:rsidP="00436343">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82609E" w:rsidRDefault="001932A8"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82609E" w:rsidRDefault="001932A8" w:rsidP="00436343">
            <w:pPr>
              <w:suppressAutoHyphens w:val="0"/>
              <w:jc w:val="center"/>
              <w:rPr>
                <w:rFonts w:asciiTheme="minorHAnsi" w:hAnsiTheme="minorHAnsi" w:cstheme="minorHAnsi"/>
                <w:color w:val="000000"/>
                <w:sz w:val="14"/>
                <w:szCs w:val="14"/>
                <w:lang w:val="es-MX" w:eastAsia="es-MX"/>
              </w:rPr>
            </w:pPr>
          </w:p>
        </w:tc>
      </w:tr>
      <w:tr w:rsidR="001932A8" w:rsidRPr="0082609E"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9C40271" w14:textId="77777777" w:rsidR="0082609E" w:rsidRDefault="0082609E" w:rsidP="00EB4CE4">
            <w:pPr>
              <w:suppressAutoHyphens w:val="0"/>
              <w:jc w:val="center"/>
              <w:rPr>
                <w:rFonts w:asciiTheme="minorHAnsi" w:hAnsiTheme="minorHAnsi" w:cstheme="minorHAnsi"/>
                <w:color w:val="000000"/>
                <w:sz w:val="14"/>
                <w:szCs w:val="14"/>
                <w:lang w:eastAsia="es-MX"/>
              </w:rPr>
            </w:pPr>
          </w:p>
          <w:p w14:paraId="5690885F" w14:textId="77777777" w:rsidR="001932A8" w:rsidRDefault="00436343" w:rsidP="00EB4CE4">
            <w:pPr>
              <w:suppressAutoHyphens w:val="0"/>
              <w:jc w:val="center"/>
              <w:rPr>
                <w:rFonts w:asciiTheme="minorHAnsi" w:hAnsiTheme="minorHAnsi" w:cstheme="minorHAnsi"/>
                <w:b/>
                <w:sz w:val="14"/>
                <w:szCs w:val="14"/>
              </w:rPr>
            </w:pPr>
            <w:r w:rsidRPr="0082609E">
              <w:rPr>
                <w:rFonts w:asciiTheme="minorHAnsi" w:hAnsiTheme="minorHAnsi" w:cstheme="minorHAnsi"/>
                <w:color w:val="000000"/>
                <w:sz w:val="14"/>
                <w:szCs w:val="14"/>
                <w:lang w:eastAsia="es-MX"/>
              </w:rPr>
              <w:t xml:space="preserve">CONFORME AL ARTÍCULO 35 DEL REGLAMENTO DE LA LEY DE ADQUISICIONES, ARRENDAMIENTOS Y SERVICIOS DEL SECTOR PÚBLICO, ESCRITO EN FORMATO LIBRE BAJO PROTESTA DE DECIR VERDAD, A TRAVÉS DEL CUAL EL </w:t>
            </w:r>
            <w:r w:rsidR="00EB4CE4" w:rsidRPr="0082609E">
              <w:rPr>
                <w:rFonts w:asciiTheme="minorHAnsi" w:hAnsiTheme="minorHAnsi" w:cstheme="minorHAnsi"/>
                <w:color w:val="000000"/>
                <w:sz w:val="14"/>
                <w:szCs w:val="14"/>
                <w:lang w:eastAsia="es-MX"/>
              </w:rPr>
              <w:t xml:space="preserve">COTIZANTE </w:t>
            </w:r>
            <w:r w:rsidRPr="0082609E">
              <w:rPr>
                <w:rFonts w:asciiTheme="minorHAnsi" w:hAnsiTheme="minorHAnsi" w:cstheme="minorHAnsi"/>
                <w:color w:val="000000"/>
                <w:sz w:val="14"/>
                <w:szCs w:val="14"/>
                <w:lang w:eastAsia="es-MX"/>
              </w:rPr>
              <w:t xml:space="preserve">MANIFIESTE QUE ES DE NACIONALIDAD MEXICANA. </w:t>
            </w:r>
            <w:r w:rsidRPr="0082609E">
              <w:rPr>
                <w:rFonts w:asciiTheme="minorHAnsi" w:hAnsiTheme="minorHAnsi" w:cstheme="minorHAnsi"/>
                <w:b/>
                <w:sz w:val="14"/>
                <w:szCs w:val="14"/>
              </w:rPr>
              <w:t>ANEXO NÚMERO 15 (QUINCE)</w:t>
            </w:r>
          </w:p>
          <w:p w14:paraId="78833298" w14:textId="43C84A32" w:rsidR="0082609E" w:rsidRPr="0082609E" w:rsidRDefault="0082609E" w:rsidP="00EB4CE4">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82609E" w:rsidRDefault="00436343" w:rsidP="00436343">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82609E" w:rsidRDefault="001932A8"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82609E" w:rsidRDefault="001932A8" w:rsidP="00436343">
            <w:pPr>
              <w:suppressAutoHyphens w:val="0"/>
              <w:jc w:val="center"/>
              <w:rPr>
                <w:rFonts w:asciiTheme="minorHAnsi" w:hAnsiTheme="minorHAnsi" w:cstheme="minorHAnsi"/>
                <w:color w:val="000000"/>
                <w:sz w:val="14"/>
                <w:szCs w:val="14"/>
                <w:lang w:val="es-MX" w:eastAsia="es-MX"/>
              </w:rPr>
            </w:pPr>
          </w:p>
        </w:tc>
      </w:tr>
      <w:tr w:rsidR="00961A04" w:rsidRPr="0082609E"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F9EB41D" w14:textId="77777777" w:rsidR="0082609E" w:rsidRDefault="0082609E" w:rsidP="00436343">
            <w:pPr>
              <w:pStyle w:val="Sinespaciado"/>
              <w:jc w:val="center"/>
              <w:rPr>
                <w:rFonts w:asciiTheme="minorHAnsi" w:hAnsiTheme="minorHAnsi" w:cstheme="minorHAnsi"/>
                <w:sz w:val="14"/>
                <w:szCs w:val="14"/>
                <w:lang w:val="es-MX"/>
              </w:rPr>
            </w:pPr>
          </w:p>
          <w:p w14:paraId="01CC8180" w14:textId="77777777" w:rsidR="00961A04" w:rsidRDefault="00436343" w:rsidP="00436343">
            <w:pPr>
              <w:pStyle w:val="Sinespaciado"/>
              <w:jc w:val="center"/>
              <w:rPr>
                <w:rFonts w:asciiTheme="minorHAnsi" w:hAnsiTheme="minorHAnsi" w:cstheme="minorHAnsi"/>
                <w:b/>
                <w:sz w:val="14"/>
                <w:szCs w:val="14"/>
              </w:rPr>
            </w:pPr>
            <w:r w:rsidRPr="0082609E">
              <w:rPr>
                <w:rFonts w:asciiTheme="minorHAnsi" w:hAnsiTheme="minorHAnsi" w:cstheme="minorHAnsi"/>
                <w:sz w:val="14"/>
                <w:szCs w:val="14"/>
                <w:lang w:val="es-MX"/>
              </w:rPr>
              <w:t xml:space="preserve">MANIFIESTO EN EL QUE SE OBLIGA EN CASO DE RESULTAR ADJUDICADO, A </w:t>
            </w:r>
            <w:r w:rsidRPr="0082609E">
              <w:rPr>
                <w:rFonts w:asciiTheme="minorHAnsi" w:hAnsiTheme="minorHAnsi" w:cstheme="minorHAnsi"/>
                <w:bCs/>
                <w:sz w:val="14"/>
                <w:szCs w:val="14"/>
                <w:lang w:val="es-MX"/>
              </w:rPr>
              <w:t>LIBERAR AL INSTITUTO DE TODA RESPONSABILIDAD DE CARÁCTER CIVIL, MERCANTIL, PENAL O ADMINISTRATIVA</w:t>
            </w:r>
            <w:r w:rsidRPr="0082609E">
              <w:rPr>
                <w:rFonts w:asciiTheme="minorHAnsi" w:hAnsiTheme="minorHAnsi" w:cstheme="minorHAnsi"/>
                <w:sz w:val="14"/>
                <w:szCs w:val="14"/>
                <w:lang w:val="es-MX"/>
              </w:rPr>
              <w:t xml:space="preserve"> QUE, EN SU CASO, SE OCASIONE CON MOTIVO DE LA INFRACCIÓN DE DERECHOS DE AUTOR, PATENTES, MARCAS U OTROS DERECHOS DE PROPIEDAD INDUSTRIAL O INTELECTUAL A NIVEL NACIONAL, CONFORME AL </w:t>
            </w:r>
            <w:r w:rsidRPr="0082609E">
              <w:rPr>
                <w:rFonts w:asciiTheme="minorHAnsi" w:hAnsiTheme="minorHAnsi" w:cstheme="minorHAnsi"/>
                <w:b/>
                <w:sz w:val="14"/>
                <w:szCs w:val="14"/>
              </w:rPr>
              <w:t>ANEXO NÚMERO 16 (DIECISÉIS)</w:t>
            </w:r>
          </w:p>
          <w:p w14:paraId="2B077CF0" w14:textId="3B0E8CCE" w:rsidR="0082609E" w:rsidRPr="0082609E" w:rsidRDefault="0082609E" w:rsidP="00436343">
            <w:pPr>
              <w:pStyle w:val="Sinespaciado"/>
              <w:jc w:val="center"/>
              <w:rPr>
                <w:rFonts w:asciiTheme="minorHAnsi" w:hAnsiTheme="minorHAnsi" w:cstheme="minorHAnsi"/>
                <w:sz w:val="14"/>
                <w:szCs w:val="14"/>
              </w:rPr>
            </w:pPr>
          </w:p>
        </w:tc>
        <w:tc>
          <w:tcPr>
            <w:tcW w:w="735" w:type="pct"/>
            <w:tcBorders>
              <w:top w:val="nil"/>
              <w:left w:val="nil"/>
              <w:bottom w:val="single" w:sz="4" w:space="0" w:color="auto"/>
              <w:right w:val="single" w:sz="4" w:space="0" w:color="auto"/>
            </w:tcBorders>
            <w:shd w:val="clear" w:color="auto" w:fill="auto"/>
            <w:vAlign w:val="center"/>
          </w:tcPr>
          <w:p w14:paraId="5950CEF0" w14:textId="18589209" w:rsidR="00961A04" w:rsidRPr="0082609E" w:rsidRDefault="00436343" w:rsidP="00041967">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 xml:space="preserve">6 INCISO </w:t>
            </w:r>
            <w:r w:rsidR="00041967" w:rsidRPr="0082609E">
              <w:rPr>
                <w:rFonts w:asciiTheme="minorHAnsi" w:hAnsiTheme="minorHAnsi" w:cstheme="minorHAnsi"/>
                <w:b/>
                <w:bCs/>
                <w:color w:val="000000"/>
                <w:sz w:val="14"/>
                <w:szCs w:val="14"/>
                <w:lang w:val="es-MX" w:eastAsia="es-MX"/>
              </w:rPr>
              <w:t>J</w:t>
            </w:r>
            <w:r w:rsidRPr="0082609E">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82609E" w:rsidRDefault="00961A04"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82609E" w:rsidRDefault="00961A04" w:rsidP="00436343">
            <w:pPr>
              <w:suppressAutoHyphens w:val="0"/>
              <w:jc w:val="center"/>
              <w:rPr>
                <w:rFonts w:asciiTheme="minorHAnsi" w:hAnsiTheme="minorHAnsi" w:cstheme="minorHAnsi"/>
                <w:color w:val="000000"/>
                <w:sz w:val="14"/>
                <w:szCs w:val="14"/>
                <w:lang w:val="es-MX" w:eastAsia="es-MX"/>
              </w:rPr>
            </w:pPr>
          </w:p>
        </w:tc>
      </w:tr>
      <w:tr w:rsidR="00961A04" w:rsidRPr="0082609E"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3670C189" w14:textId="77777777" w:rsidR="0082609E" w:rsidRDefault="0082609E" w:rsidP="00CC6062">
            <w:pPr>
              <w:suppressAutoHyphens w:val="0"/>
              <w:jc w:val="center"/>
              <w:rPr>
                <w:rFonts w:asciiTheme="minorHAnsi" w:hAnsiTheme="minorHAnsi" w:cstheme="minorHAnsi"/>
                <w:sz w:val="14"/>
                <w:szCs w:val="14"/>
              </w:rPr>
            </w:pPr>
          </w:p>
          <w:p w14:paraId="1D90CEF0" w14:textId="77777777" w:rsidR="00961A04" w:rsidRDefault="00436343" w:rsidP="00CC6062">
            <w:pPr>
              <w:suppressAutoHyphens w:val="0"/>
              <w:jc w:val="center"/>
              <w:rPr>
                <w:rFonts w:asciiTheme="minorHAnsi" w:hAnsiTheme="minorHAnsi" w:cstheme="minorHAnsi"/>
                <w:b/>
                <w:sz w:val="14"/>
                <w:szCs w:val="14"/>
              </w:rPr>
            </w:pPr>
            <w:r w:rsidRPr="0082609E">
              <w:rPr>
                <w:rFonts w:asciiTheme="minorHAnsi" w:hAnsiTheme="minorHAnsi" w:cstheme="minorHAnsi"/>
                <w:sz w:val="14"/>
                <w:szCs w:val="14"/>
              </w:rPr>
              <w:t xml:space="preserve">ESCRITO EN EL QUE MANIFIESTE QUE CUENTA CON LA </w:t>
            </w:r>
            <w:r w:rsidRPr="0082609E">
              <w:rPr>
                <w:rFonts w:asciiTheme="minorHAnsi" w:hAnsiTheme="minorHAnsi" w:cstheme="minorHAnsi"/>
                <w:bCs/>
                <w:sz w:val="14"/>
                <w:szCs w:val="14"/>
              </w:rPr>
              <w:t>INFRAESTRUCTURA MATERIAL, HUMANA, TÉCNICA Y FINANCIERA</w:t>
            </w:r>
            <w:r w:rsidRPr="0082609E">
              <w:rPr>
                <w:rFonts w:asciiTheme="minorHAnsi" w:hAnsiTheme="minorHAnsi" w:cstheme="minorHAnsi"/>
                <w:sz w:val="14"/>
                <w:szCs w:val="14"/>
              </w:rPr>
              <w:t xml:space="preserve"> QUE GARANTICE LA PRESTACIÓN EFICIENTE DEL SERVICIO OBJETO DE ESTA</w:t>
            </w:r>
            <w:r w:rsidR="00CC6062" w:rsidRPr="0082609E">
              <w:rPr>
                <w:rFonts w:asciiTheme="minorHAnsi" w:hAnsiTheme="minorHAnsi" w:cstheme="minorHAnsi"/>
                <w:sz w:val="14"/>
                <w:szCs w:val="14"/>
              </w:rPr>
              <w:t xml:space="preserve"> ADJUDICACION DIRECTA NACIONAL</w:t>
            </w:r>
            <w:r w:rsidR="009751D9" w:rsidRPr="0082609E">
              <w:rPr>
                <w:rFonts w:asciiTheme="minorHAnsi" w:hAnsiTheme="minorHAnsi" w:cstheme="minorHAnsi"/>
                <w:sz w:val="14"/>
                <w:szCs w:val="14"/>
              </w:rPr>
              <w:t xml:space="preserve"> </w:t>
            </w:r>
            <w:r w:rsidRPr="0082609E">
              <w:rPr>
                <w:rFonts w:asciiTheme="minorHAnsi" w:hAnsiTheme="minorHAnsi" w:cstheme="minorHAnsi"/>
                <w:b/>
                <w:sz w:val="14"/>
                <w:szCs w:val="14"/>
              </w:rPr>
              <w:t>ANEXO NÚMERO 16 (DIECISÉIS)</w:t>
            </w:r>
          </w:p>
          <w:p w14:paraId="0288690C" w14:textId="5E984D11" w:rsidR="0082609E" w:rsidRPr="0082609E" w:rsidRDefault="0082609E" w:rsidP="00CC6062">
            <w:pPr>
              <w:suppressAutoHyphens w:val="0"/>
              <w:jc w:val="center"/>
              <w:rPr>
                <w:rFonts w:asciiTheme="minorHAnsi" w:hAnsiTheme="minorHAnsi" w:cstheme="minorHAnsi"/>
                <w:bCs/>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46329613" w14:textId="77D0077B" w:rsidR="00961A04" w:rsidRPr="0082609E" w:rsidRDefault="00436343" w:rsidP="00041967">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 xml:space="preserve">6 INCISO </w:t>
            </w:r>
            <w:r w:rsidR="00041967" w:rsidRPr="0082609E">
              <w:rPr>
                <w:rFonts w:asciiTheme="minorHAnsi" w:hAnsiTheme="minorHAnsi" w:cstheme="minorHAnsi"/>
                <w:b/>
                <w:bCs/>
                <w:color w:val="000000"/>
                <w:sz w:val="14"/>
                <w:szCs w:val="14"/>
                <w:lang w:val="es-MX" w:eastAsia="es-MX"/>
              </w:rPr>
              <w:t>K</w:t>
            </w:r>
            <w:r w:rsidRPr="0082609E">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82609E" w:rsidRDefault="00961A04"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82609E" w:rsidRDefault="00961A04" w:rsidP="00436343">
            <w:pPr>
              <w:suppressAutoHyphens w:val="0"/>
              <w:jc w:val="center"/>
              <w:rPr>
                <w:rFonts w:asciiTheme="minorHAnsi" w:hAnsiTheme="minorHAnsi" w:cstheme="minorHAnsi"/>
                <w:color w:val="000000"/>
                <w:sz w:val="14"/>
                <w:szCs w:val="14"/>
                <w:lang w:val="es-MX" w:eastAsia="es-MX"/>
              </w:rPr>
            </w:pPr>
          </w:p>
        </w:tc>
      </w:tr>
      <w:tr w:rsidR="00961A04" w:rsidRPr="0082609E"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EBD6822" w14:textId="77777777" w:rsidR="0082609E" w:rsidRDefault="0082609E" w:rsidP="009F6C7F">
            <w:pPr>
              <w:suppressAutoHyphens w:val="0"/>
              <w:jc w:val="center"/>
              <w:rPr>
                <w:rFonts w:asciiTheme="minorHAnsi" w:hAnsiTheme="minorHAnsi" w:cstheme="minorHAnsi"/>
                <w:sz w:val="14"/>
                <w:szCs w:val="14"/>
              </w:rPr>
            </w:pPr>
          </w:p>
          <w:p w14:paraId="0EDAFCD5" w14:textId="77777777" w:rsidR="00961A04" w:rsidRDefault="00436343" w:rsidP="009F6C7F">
            <w:pPr>
              <w:suppressAutoHyphens w:val="0"/>
              <w:jc w:val="center"/>
              <w:rPr>
                <w:rFonts w:asciiTheme="minorHAnsi" w:hAnsiTheme="minorHAnsi" w:cstheme="minorHAnsi"/>
                <w:sz w:val="14"/>
                <w:szCs w:val="14"/>
              </w:rPr>
            </w:pPr>
            <w:r w:rsidRPr="0082609E">
              <w:rPr>
                <w:rFonts w:asciiTheme="minorHAnsi" w:hAnsiTheme="minorHAnsi" w:cstheme="minorHAnsi"/>
                <w:sz w:val="14"/>
                <w:szCs w:val="14"/>
              </w:rPr>
              <w:t xml:space="preserve">ESCRITO EN FORMATO LIBRE EN EL QUE MENCIONE QUE CONOCE LA </w:t>
            </w:r>
            <w:r w:rsidRPr="0082609E">
              <w:rPr>
                <w:rFonts w:asciiTheme="minorHAnsi" w:hAnsiTheme="minorHAnsi" w:cstheme="minorHAnsi"/>
                <w:bCs/>
                <w:sz w:val="14"/>
                <w:szCs w:val="14"/>
              </w:rPr>
              <w:t>LEY DE ADQUISICIONES, ARRENDAMIENTOS Y SERVICIOS DEL SECTOR PÚBLICO</w:t>
            </w:r>
            <w:r w:rsidRPr="0082609E">
              <w:rPr>
                <w:rFonts w:asciiTheme="minorHAnsi" w:hAnsiTheme="minorHAnsi" w:cstheme="minorHAnsi"/>
                <w:sz w:val="14"/>
                <w:szCs w:val="14"/>
              </w:rPr>
              <w:t>, SU REGLAMENT</w:t>
            </w:r>
            <w:r w:rsidR="009F6C7F" w:rsidRPr="0082609E">
              <w:rPr>
                <w:rFonts w:asciiTheme="minorHAnsi" w:hAnsiTheme="minorHAnsi" w:cstheme="minorHAnsi"/>
                <w:sz w:val="14"/>
                <w:szCs w:val="14"/>
              </w:rPr>
              <w:t>O</w:t>
            </w:r>
            <w:r w:rsidRPr="0082609E">
              <w:rPr>
                <w:rFonts w:asciiTheme="minorHAnsi" w:hAnsiTheme="minorHAnsi" w:cstheme="minorHAnsi"/>
                <w:sz w:val="14"/>
                <w:szCs w:val="14"/>
              </w:rPr>
              <w:t xml:space="preserve"> Y LA </w:t>
            </w:r>
            <w:r w:rsidR="009F6C7F" w:rsidRPr="0082609E">
              <w:rPr>
                <w:rFonts w:asciiTheme="minorHAnsi" w:hAnsiTheme="minorHAnsi" w:cstheme="minorHAnsi"/>
                <w:sz w:val="14"/>
                <w:szCs w:val="14"/>
              </w:rPr>
              <w:t>SOLICITUD DE COTIZACION</w:t>
            </w:r>
          </w:p>
          <w:p w14:paraId="0A6A3C27" w14:textId="0BE883D8" w:rsidR="0082609E" w:rsidRPr="0082609E" w:rsidRDefault="0082609E" w:rsidP="009F6C7F">
            <w:pPr>
              <w:suppressAutoHyphens w:val="0"/>
              <w:jc w:val="center"/>
              <w:rPr>
                <w:rFonts w:asciiTheme="minorHAnsi" w:hAnsiTheme="minorHAnsi" w:cstheme="minorHAnsi"/>
                <w:bCs/>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289268CE" w14:textId="011AC375" w:rsidR="00961A04" w:rsidRPr="0082609E" w:rsidRDefault="00436343" w:rsidP="00041967">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 xml:space="preserve">6 INCISO </w:t>
            </w:r>
            <w:r w:rsidR="00041967" w:rsidRPr="0082609E">
              <w:rPr>
                <w:rFonts w:asciiTheme="minorHAnsi" w:hAnsiTheme="minorHAnsi" w:cstheme="minorHAnsi"/>
                <w:b/>
                <w:bCs/>
                <w:color w:val="000000"/>
                <w:sz w:val="14"/>
                <w:szCs w:val="14"/>
                <w:lang w:val="es-MX" w:eastAsia="es-MX"/>
              </w:rPr>
              <w:t>L</w:t>
            </w:r>
            <w:r w:rsidRPr="0082609E">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82609E" w:rsidRDefault="00961A04"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82609E" w:rsidRDefault="00961A04" w:rsidP="00436343">
            <w:pPr>
              <w:suppressAutoHyphens w:val="0"/>
              <w:jc w:val="center"/>
              <w:rPr>
                <w:rFonts w:asciiTheme="minorHAnsi" w:hAnsiTheme="minorHAnsi" w:cstheme="minorHAnsi"/>
                <w:color w:val="000000"/>
                <w:sz w:val="14"/>
                <w:szCs w:val="14"/>
                <w:lang w:val="es-MX" w:eastAsia="es-MX"/>
              </w:rPr>
            </w:pPr>
          </w:p>
        </w:tc>
      </w:tr>
      <w:tr w:rsidR="00961A04" w:rsidRPr="0082609E"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1035FF6" w14:textId="77777777" w:rsidR="0082609E" w:rsidRDefault="0082609E" w:rsidP="00EB4CE4">
            <w:pPr>
              <w:suppressAutoHyphens w:val="0"/>
              <w:jc w:val="center"/>
              <w:rPr>
                <w:rFonts w:asciiTheme="minorHAnsi" w:hAnsiTheme="minorHAnsi" w:cstheme="minorHAnsi"/>
                <w:sz w:val="14"/>
                <w:szCs w:val="14"/>
              </w:rPr>
            </w:pPr>
          </w:p>
          <w:p w14:paraId="022233C6" w14:textId="77777777" w:rsidR="00961A04" w:rsidRDefault="00436343" w:rsidP="00EB4CE4">
            <w:pPr>
              <w:suppressAutoHyphens w:val="0"/>
              <w:jc w:val="center"/>
              <w:rPr>
                <w:rFonts w:asciiTheme="minorHAnsi" w:hAnsiTheme="minorHAnsi" w:cstheme="minorHAnsi"/>
                <w:b/>
                <w:bCs/>
                <w:sz w:val="14"/>
                <w:szCs w:val="14"/>
              </w:rPr>
            </w:pPr>
            <w:r w:rsidRPr="0082609E">
              <w:rPr>
                <w:rFonts w:asciiTheme="minorHAnsi" w:hAnsiTheme="minorHAnsi" w:cstheme="minorHAnsi"/>
                <w:sz w:val="14"/>
                <w:szCs w:val="14"/>
              </w:rPr>
              <w:t xml:space="preserve">ESCRITO BAJO PROTESTA DE DECIR VERDAD EN EL QUE EL </w:t>
            </w:r>
            <w:r w:rsidR="00EB4CE4" w:rsidRPr="0082609E">
              <w:rPr>
                <w:rFonts w:asciiTheme="minorHAnsi" w:hAnsiTheme="minorHAnsi" w:cstheme="minorHAnsi"/>
                <w:sz w:val="14"/>
                <w:szCs w:val="14"/>
              </w:rPr>
              <w:t xml:space="preserve">COTIZANTE </w:t>
            </w:r>
            <w:r w:rsidRPr="0082609E">
              <w:rPr>
                <w:rFonts w:asciiTheme="minorHAnsi" w:hAnsiTheme="minorHAnsi" w:cstheme="minorHAnsi"/>
                <w:sz w:val="14"/>
                <w:szCs w:val="14"/>
              </w:rPr>
              <w:t xml:space="preserve">MANIFIESTA QUE LOS PRECIOS QUE SE PRESENTAN EN SU PROPUESTA ECONÓMICA </w:t>
            </w:r>
            <w:r w:rsidRPr="0082609E">
              <w:rPr>
                <w:rFonts w:asciiTheme="minorHAnsi" w:hAnsiTheme="minorHAnsi" w:cstheme="minorHAnsi"/>
                <w:bCs/>
                <w:sz w:val="14"/>
                <w:szCs w:val="14"/>
              </w:rPr>
              <w:t>NO SE COTIZAN EN CONDICIONES DE PRÁCTICAS DESLEALES</w:t>
            </w:r>
            <w:r w:rsidRPr="0082609E">
              <w:rPr>
                <w:rFonts w:asciiTheme="minorHAnsi" w:hAnsiTheme="minorHAnsi" w:cstheme="minorHAnsi"/>
                <w:sz w:val="14"/>
                <w:szCs w:val="14"/>
              </w:rPr>
              <w:t xml:space="preserve"> DE COMERCIO EN SU MODALIDAD DE DISCRIMINACIÓN DE PRECIOS O SUBSIDIOS, DE CONFORMIDAD CON LO PREVISTO EN EL ARTÍCULO 37 DEL REGLAMENTO DE LA LAASSP. </w:t>
            </w:r>
            <w:r w:rsidRPr="0082609E">
              <w:rPr>
                <w:rFonts w:asciiTheme="minorHAnsi" w:hAnsiTheme="minorHAnsi" w:cstheme="minorHAnsi"/>
                <w:b/>
                <w:bCs/>
                <w:sz w:val="14"/>
                <w:szCs w:val="14"/>
              </w:rPr>
              <w:t>ANEXO NUMERO 17 (DIECISIETE)</w:t>
            </w:r>
          </w:p>
          <w:p w14:paraId="4E11E6FB" w14:textId="676ACDAC" w:rsidR="0082609E" w:rsidRPr="0082609E" w:rsidRDefault="0082609E" w:rsidP="00EB4CE4">
            <w:pPr>
              <w:suppressAutoHyphens w:val="0"/>
              <w:jc w:val="center"/>
              <w:rPr>
                <w:rFonts w:asciiTheme="minorHAnsi" w:hAnsiTheme="minorHAnsi" w:cstheme="minorHAnsi"/>
                <w:bCs/>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hideMark/>
          </w:tcPr>
          <w:p w14:paraId="1FD6FE35" w14:textId="07A6AF45" w:rsidR="00961A04" w:rsidRPr="0082609E" w:rsidRDefault="00436343" w:rsidP="00041967">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6 INCISO</w:t>
            </w:r>
            <w:r w:rsidR="00041967" w:rsidRPr="0082609E">
              <w:rPr>
                <w:rFonts w:asciiTheme="minorHAnsi" w:hAnsiTheme="minorHAnsi" w:cstheme="minorHAnsi"/>
                <w:b/>
                <w:bCs/>
                <w:color w:val="000000"/>
                <w:sz w:val="14"/>
                <w:szCs w:val="14"/>
                <w:lang w:val="es-MX" w:eastAsia="es-MX"/>
              </w:rPr>
              <w:t xml:space="preserve"> M</w:t>
            </w:r>
            <w:r w:rsidRPr="0082609E">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82609E" w:rsidRDefault="00961A04"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82609E" w:rsidRDefault="00961A04" w:rsidP="00436343">
            <w:pPr>
              <w:suppressAutoHyphens w:val="0"/>
              <w:jc w:val="center"/>
              <w:rPr>
                <w:rFonts w:asciiTheme="minorHAnsi" w:hAnsiTheme="minorHAnsi" w:cstheme="minorHAnsi"/>
                <w:color w:val="000000"/>
                <w:sz w:val="14"/>
                <w:szCs w:val="14"/>
                <w:lang w:val="es-MX" w:eastAsia="es-MX"/>
              </w:rPr>
            </w:pPr>
          </w:p>
        </w:tc>
      </w:tr>
      <w:tr w:rsidR="001932A8" w:rsidRPr="0082609E"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985519F" w14:textId="77777777" w:rsidR="0082609E" w:rsidRDefault="0082609E" w:rsidP="00436343">
            <w:pPr>
              <w:jc w:val="center"/>
              <w:rPr>
                <w:rFonts w:asciiTheme="minorHAnsi" w:hAnsiTheme="minorHAnsi" w:cstheme="minorHAnsi"/>
                <w:sz w:val="14"/>
                <w:szCs w:val="14"/>
              </w:rPr>
            </w:pPr>
          </w:p>
          <w:p w14:paraId="7528F5D6" w14:textId="77777777" w:rsidR="001932A8" w:rsidRDefault="00436343" w:rsidP="00436343">
            <w:pPr>
              <w:jc w:val="center"/>
              <w:rPr>
                <w:rFonts w:asciiTheme="minorHAnsi" w:hAnsiTheme="minorHAnsi" w:cstheme="minorHAnsi"/>
                <w:b/>
                <w:sz w:val="14"/>
                <w:szCs w:val="14"/>
              </w:rPr>
            </w:pPr>
            <w:r w:rsidRPr="0082609E">
              <w:rPr>
                <w:rFonts w:asciiTheme="minorHAnsi" w:hAnsiTheme="minorHAnsi" w:cstheme="minorHAnsi"/>
                <w:sz w:val="14"/>
                <w:szCs w:val="14"/>
              </w:rPr>
              <w:t xml:space="preserve">EL SEÑALAMIENTO DE QUE, PARA INTERVENIR EN EL ACTO DE PRESENTACIÓN Y APERTURA DE PROPOSICIONES, BASTARÁ QUE LOS </w:t>
            </w:r>
            <w:r w:rsidR="00A8126D" w:rsidRPr="0082609E">
              <w:rPr>
                <w:rFonts w:asciiTheme="minorHAnsi" w:hAnsiTheme="minorHAnsi" w:cstheme="minorHAnsi"/>
                <w:sz w:val="14"/>
                <w:szCs w:val="14"/>
              </w:rPr>
              <w:t>COTIZANTES</w:t>
            </w:r>
            <w:r w:rsidRPr="0082609E">
              <w:rPr>
                <w:rFonts w:asciiTheme="minorHAnsi" w:hAnsiTheme="minorHAnsi" w:cstheme="minorHAnsi"/>
                <w:sz w:val="14"/>
                <w:szCs w:val="14"/>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82609E">
              <w:rPr>
                <w:rFonts w:asciiTheme="minorHAnsi" w:hAnsiTheme="minorHAnsi" w:cstheme="minorHAnsi"/>
                <w:b/>
                <w:sz w:val="14"/>
                <w:szCs w:val="14"/>
              </w:rPr>
              <w:t>ANEXO NUMERO 18 (DIECIOCHO).</w:t>
            </w:r>
          </w:p>
          <w:p w14:paraId="7A784404" w14:textId="74CA0811" w:rsidR="0082609E" w:rsidRPr="0082609E" w:rsidRDefault="0082609E" w:rsidP="00436343">
            <w:pPr>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72D63B12" w14:textId="013C8198" w:rsidR="001932A8" w:rsidRPr="0082609E" w:rsidRDefault="00436343" w:rsidP="00041967">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 xml:space="preserve">6 INCISO </w:t>
            </w:r>
            <w:r w:rsidR="00041967" w:rsidRPr="0082609E">
              <w:rPr>
                <w:rFonts w:asciiTheme="minorHAnsi" w:hAnsiTheme="minorHAnsi" w:cstheme="minorHAnsi"/>
                <w:b/>
                <w:bCs/>
                <w:color w:val="000000"/>
                <w:sz w:val="14"/>
                <w:szCs w:val="14"/>
                <w:lang w:val="es-MX" w:eastAsia="es-MX"/>
              </w:rPr>
              <w:t>N</w:t>
            </w:r>
            <w:r w:rsidRPr="0082609E">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82609E" w:rsidRDefault="001932A8"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82609E" w:rsidRDefault="001932A8" w:rsidP="00436343">
            <w:pPr>
              <w:suppressAutoHyphens w:val="0"/>
              <w:jc w:val="center"/>
              <w:rPr>
                <w:rFonts w:asciiTheme="minorHAnsi" w:hAnsiTheme="minorHAnsi" w:cstheme="minorHAnsi"/>
                <w:color w:val="000000"/>
                <w:sz w:val="14"/>
                <w:szCs w:val="14"/>
                <w:lang w:val="es-MX" w:eastAsia="es-MX"/>
              </w:rPr>
            </w:pPr>
          </w:p>
        </w:tc>
      </w:tr>
      <w:tr w:rsidR="009B73B0" w:rsidRPr="0082609E"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A991C79" w14:textId="77777777" w:rsidR="0082609E" w:rsidRDefault="0082609E" w:rsidP="00436343">
            <w:pPr>
              <w:tabs>
                <w:tab w:val="left" w:pos="720"/>
              </w:tabs>
              <w:jc w:val="center"/>
              <w:rPr>
                <w:rFonts w:asciiTheme="minorHAnsi" w:hAnsiTheme="minorHAnsi" w:cstheme="minorHAnsi"/>
                <w:sz w:val="14"/>
                <w:szCs w:val="14"/>
              </w:rPr>
            </w:pPr>
          </w:p>
          <w:p w14:paraId="3F6C1AD1" w14:textId="77777777" w:rsidR="009B73B0" w:rsidRDefault="00436343" w:rsidP="00436343">
            <w:pPr>
              <w:tabs>
                <w:tab w:val="left" w:pos="720"/>
              </w:tabs>
              <w:jc w:val="center"/>
              <w:rPr>
                <w:rFonts w:asciiTheme="minorHAnsi" w:hAnsiTheme="minorHAnsi" w:cstheme="minorHAnsi"/>
                <w:b/>
                <w:bCs/>
                <w:sz w:val="14"/>
                <w:szCs w:val="14"/>
              </w:rPr>
            </w:pPr>
            <w:r w:rsidRPr="0082609E">
              <w:rPr>
                <w:rFonts w:asciiTheme="minorHAnsi" w:hAnsiTheme="minorHAnsi" w:cstheme="minorHAnsi"/>
                <w:sz w:val="14"/>
                <w:szCs w:val="14"/>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82609E">
              <w:rPr>
                <w:rFonts w:asciiTheme="minorHAnsi" w:hAnsiTheme="minorHAnsi" w:cstheme="minorHAnsi"/>
                <w:b/>
                <w:bCs/>
                <w:sz w:val="14"/>
                <w:szCs w:val="14"/>
              </w:rPr>
              <w:t>ANEXO NUMERO 19 (DIECINUEVE)</w:t>
            </w:r>
          </w:p>
          <w:p w14:paraId="2644877D" w14:textId="20533333" w:rsidR="0082609E" w:rsidRPr="0082609E" w:rsidRDefault="0082609E" w:rsidP="00436343">
            <w:pPr>
              <w:tabs>
                <w:tab w:val="left" w:pos="720"/>
              </w:tabs>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2E0E9D8E" w14:textId="4A0E3B6D" w:rsidR="009B73B0" w:rsidRPr="0082609E" w:rsidRDefault="00436343" w:rsidP="00041967">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6 INCISO</w:t>
            </w:r>
            <w:r w:rsidR="00041967" w:rsidRPr="0082609E">
              <w:rPr>
                <w:rFonts w:asciiTheme="minorHAnsi" w:hAnsiTheme="minorHAnsi" w:cstheme="minorHAnsi"/>
                <w:b/>
                <w:bCs/>
                <w:color w:val="000000"/>
                <w:sz w:val="14"/>
                <w:szCs w:val="14"/>
                <w:lang w:val="es-MX" w:eastAsia="es-MX"/>
              </w:rPr>
              <w:t xml:space="preserve"> O</w:t>
            </w:r>
            <w:r w:rsidRPr="0082609E">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82609E" w:rsidRDefault="009B73B0"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82609E" w:rsidRDefault="009B73B0" w:rsidP="00436343">
            <w:pPr>
              <w:suppressAutoHyphens w:val="0"/>
              <w:jc w:val="center"/>
              <w:rPr>
                <w:rFonts w:asciiTheme="minorHAnsi" w:hAnsiTheme="minorHAnsi" w:cstheme="minorHAnsi"/>
                <w:color w:val="000000"/>
                <w:sz w:val="14"/>
                <w:szCs w:val="14"/>
                <w:lang w:val="es-MX" w:eastAsia="es-MX"/>
              </w:rPr>
            </w:pPr>
          </w:p>
        </w:tc>
      </w:tr>
      <w:tr w:rsidR="009B73B0" w:rsidRPr="0082609E"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EE63463" w14:textId="77777777" w:rsidR="0082609E" w:rsidRDefault="0082609E" w:rsidP="00436343">
            <w:pPr>
              <w:tabs>
                <w:tab w:val="left" w:pos="720"/>
              </w:tabs>
              <w:jc w:val="center"/>
              <w:rPr>
                <w:rFonts w:asciiTheme="minorHAnsi" w:hAnsiTheme="minorHAnsi" w:cstheme="minorHAnsi"/>
                <w:sz w:val="14"/>
                <w:szCs w:val="14"/>
              </w:rPr>
            </w:pPr>
          </w:p>
          <w:p w14:paraId="314D8916" w14:textId="77777777" w:rsidR="009B73B0" w:rsidRDefault="00436343" w:rsidP="00436343">
            <w:pPr>
              <w:tabs>
                <w:tab w:val="left" w:pos="720"/>
              </w:tabs>
              <w:jc w:val="center"/>
              <w:rPr>
                <w:rFonts w:asciiTheme="minorHAnsi" w:hAnsiTheme="minorHAnsi" w:cstheme="minorHAnsi"/>
                <w:b/>
                <w:bCs/>
                <w:sz w:val="14"/>
                <w:szCs w:val="14"/>
              </w:rPr>
            </w:pPr>
            <w:r w:rsidRPr="0082609E">
              <w:rPr>
                <w:rFonts w:asciiTheme="minorHAnsi" w:hAnsiTheme="minorHAnsi" w:cstheme="minorHAnsi"/>
                <w:sz w:val="14"/>
                <w:szCs w:val="14"/>
              </w:rPr>
              <w:t xml:space="preserve">ESCRITO LIBRE EN EL QUE SU FIRMANTE MANIFIESTE BAJO PROTESTA DE DECIR VERDAD, QUE NO EJECUTA CON OTRO </w:t>
            </w:r>
            <w:r w:rsidR="00EB4CE4" w:rsidRPr="0082609E">
              <w:rPr>
                <w:rFonts w:asciiTheme="minorHAnsi" w:hAnsiTheme="minorHAnsi" w:cstheme="minorHAnsi"/>
                <w:sz w:val="14"/>
                <w:szCs w:val="14"/>
              </w:rPr>
              <w:t>COTIZANTE</w:t>
            </w:r>
            <w:r w:rsidRPr="0082609E">
              <w:rPr>
                <w:rFonts w:asciiTheme="minorHAnsi" w:hAnsiTheme="minorHAnsi" w:cstheme="minorHAnsi"/>
                <w:sz w:val="14"/>
                <w:szCs w:val="14"/>
              </w:rPr>
              <w:t xml:space="preserve"> ACCIONES QUE IMPLIQUEN O TENGAN POR OBJETO OBTENER UN BENEFICIO O VENTAJA INDEBIDA EN EL PROCEDIMIENTO. </w:t>
            </w:r>
            <w:r w:rsidRPr="0082609E">
              <w:rPr>
                <w:rFonts w:asciiTheme="minorHAnsi" w:hAnsiTheme="minorHAnsi" w:cstheme="minorHAnsi"/>
                <w:b/>
                <w:bCs/>
                <w:sz w:val="14"/>
                <w:szCs w:val="14"/>
              </w:rPr>
              <w:t>ANEXO NUMERO 19 (DIECINUEVE)</w:t>
            </w:r>
          </w:p>
          <w:p w14:paraId="5620B0AA" w14:textId="73F13F9A" w:rsidR="0082609E" w:rsidRPr="0082609E" w:rsidRDefault="0082609E" w:rsidP="00436343">
            <w:pPr>
              <w:tabs>
                <w:tab w:val="left" w:pos="720"/>
              </w:tabs>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3F265FEC" w14:textId="7343A94A" w:rsidR="009B73B0" w:rsidRPr="0082609E" w:rsidRDefault="00436343" w:rsidP="00041967">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 xml:space="preserve">6 INCISO </w:t>
            </w:r>
            <w:r w:rsidR="00041967" w:rsidRPr="0082609E">
              <w:rPr>
                <w:rFonts w:asciiTheme="minorHAnsi" w:hAnsiTheme="minorHAnsi" w:cstheme="minorHAnsi"/>
                <w:b/>
                <w:bCs/>
                <w:color w:val="000000"/>
                <w:sz w:val="14"/>
                <w:szCs w:val="14"/>
                <w:lang w:val="es-MX" w:eastAsia="es-MX"/>
              </w:rPr>
              <w:t>P</w:t>
            </w:r>
            <w:r w:rsidRPr="0082609E">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82609E" w:rsidRDefault="009B73B0"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82609E" w:rsidRDefault="009B73B0" w:rsidP="00436343">
            <w:pPr>
              <w:suppressAutoHyphens w:val="0"/>
              <w:jc w:val="center"/>
              <w:rPr>
                <w:rFonts w:asciiTheme="minorHAnsi" w:hAnsiTheme="minorHAnsi" w:cstheme="minorHAnsi"/>
                <w:color w:val="000000"/>
                <w:sz w:val="14"/>
                <w:szCs w:val="14"/>
                <w:lang w:val="es-MX" w:eastAsia="es-MX"/>
              </w:rPr>
            </w:pPr>
          </w:p>
        </w:tc>
      </w:tr>
      <w:tr w:rsidR="009B73B0" w:rsidRPr="0082609E"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3074790E" w14:textId="77777777" w:rsidR="0082609E" w:rsidRDefault="0082609E" w:rsidP="00436343">
            <w:pPr>
              <w:tabs>
                <w:tab w:val="left" w:pos="720"/>
              </w:tabs>
              <w:jc w:val="center"/>
              <w:rPr>
                <w:rFonts w:asciiTheme="minorHAnsi" w:hAnsiTheme="minorHAnsi" w:cstheme="minorHAnsi"/>
                <w:sz w:val="14"/>
                <w:szCs w:val="14"/>
              </w:rPr>
            </w:pPr>
          </w:p>
          <w:p w14:paraId="0690DD93" w14:textId="77777777" w:rsidR="009B73B0" w:rsidRDefault="00436343" w:rsidP="00436343">
            <w:pPr>
              <w:tabs>
                <w:tab w:val="left" w:pos="720"/>
              </w:tabs>
              <w:jc w:val="center"/>
              <w:rPr>
                <w:rFonts w:asciiTheme="minorHAnsi" w:hAnsiTheme="minorHAnsi" w:cstheme="minorHAnsi"/>
                <w:b/>
                <w:bCs/>
                <w:sz w:val="14"/>
                <w:szCs w:val="14"/>
              </w:rPr>
            </w:pPr>
            <w:r w:rsidRPr="0082609E">
              <w:rPr>
                <w:rFonts w:asciiTheme="minorHAnsi" w:hAnsiTheme="minorHAnsi" w:cstheme="minorHAnsi"/>
                <w:sz w:val="14"/>
                <w:szCs w:val="14"/>
              </w:rPr>
              <w:t xml:space="preserve">ESCRITO EN EL QUE SU FIRMANTE MANIFIESTE BAJO PROTESTA DE DECIR VERDAD QUE, EN CASO DE RESULTAR GANADOR, NO PODRÁ SUBCONTRATAR A OTRO </w:t>
            </w:r>
            <w:r w:rsidR="00EB4CE4" w:rsidRPr="0082609E">
              <w:rPr>
                <w:rFonts w:asciiTheme="minorHAnsi" w:hAnsiTheme="minorHAnsi" w:cstheme="minorHAnsi"/>
                <w:sz w:val="14"/>
                <w:szCs w:val="14"/>
              </w:rPr>
              <w:t>COTIZANTE</w:t>
            </w:r>
            <w:r w:rsidRPr="0082609E">
              <w:rPr>
                <w:rFonts w:asciiTheme="minorHAnsi" w:hAnsiTheme="minorHAnsi" w:cstheme="minorHAnsi"/>
                <w:sz w:val="14"/>
                <w:szCs w:val="14"/>
              </w:rPr>
              <w:t xml:space="preserve"> QUE HAYA PARTICIPADO EN EL PROCEDIMIENTO. </w:t>
            </w:r>
            <w:r w:rsidRPr="0082609E">
              <w:rPr>
                <w:rFonts w:asciiTheme="minorHAnsi" w:hAnsiTheme="minorHAnsi" w:cstheme="minorHAnsi"/>
                <w:b/>
                <w:bCs/>
                <w:sz w:val="14"/>
                <w:szCs w:val="14"/>
              </w:rPr>
              <w:t>ANEXO NUMERO 19 (DIECINUEVE)</w:t>
            </w:r>
          </w:p>
          <w:p w14:paraId="232910E6" w14:textId="74A09ABE" w:rsidR="0082609E" w:rsidRPr="0082609E" w:rsidRDefault="0082609E" w:rsidP="00436343">
            <w:pPr>
              <w:tabs>
                <w:tab w:val="left" w:pos="720"/>
              </w:tabs>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7979FD0D" w14:textId="0FBAB9C7" w:rsidR="009B73B0" w:rsidRPr="0082609E" w:rsidRDefault="00436343" w:rsidP="00041967">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 xml:space="preserve">6 INCISO </w:t>
            </w:r>
            <w:r w:rsidR="00041967" w:rsidRPr="0082609E">
              <w:rPr>
                <w:rFonts w:asciiTheme="minorHAnsi" w:hAnsiTheme="minorHAnsi" w:cstheme="minorHAnsi"/>
                <w:b/>
                <w:bCs/>
                <w:color w:val="000000"/>
                <w:sz w:val="14"/>
                <w:szCs w:val="14"/>
                <w:lang w:val="es-MX" w:eastAsia="es-MX"/>
              </w:rPr>
              <w:t>Q</w:t>
            </w:r>
            <w:r w:rsidRPr="0082609E">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82609E" w:rsidRDefault="009B73B0"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82609E" w:rsidRDefault="009B73B0" w:rsidP="00436343">
            <w:pPr>
              <w:suppressAutoHyphens w:val="0"/>
              <w:jc w:val="center"/>
              <w:rPr>
                <w:rFonts w:asciiTheme="minorHAnsi" w:hAnsiTheme="minorHAnsi" w:cstheme="minorHAnsi"/>
                <w:color w:val="000000"/>
                <w:sz w:val="14"/>
                <w:szCs w:val="14"/>
                <w:lang w:val="es-MX" w:eastAsia="es-MX"/>
              </w:rPr>
            </w:pPr>
          </w:p>
        </w:tc>
      </w:tr>
      <w:tr w:rsidR="00B03AC9" w:rsidRPr="0082609E" w14:paraId="3F1D8BD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F54E5AC" w14:textId="77777777" w:rsidR="0082609E" w:rsidRDefault="0082609E" w:rsidP="00D5464A">
            <w:pPr>
              <w:jc w:val="center"/>
              <w:rPr>
                <w:rFonts w:asciiTheme="minorHAnsi" w:hAnsiTheme="minorHAnsi" w:cstheme="minorHAnsi"/>
                <w:bCs/>
                <w:sz w:val="14"/>
                <w:szCs w:val="14"/>
              </w:rPr>
            </w:pPr>
          </w:p>
          <w:p w14:paraId="7E90F5F0" w14:textId="77777777" w:rsidR="00B03AC9" w:rsidRDefault="00D5464A" w:rsidP="00D5464A">
            <w:pPr>
              <w:jc w:val="center"/>
              <w:rPr>
                <w:rFonts w:asciiTheme="minorHAnsi" w:hAnsiTheme="minorHAnsi" w:cstheme="minorHAnsi"/>
                <w:b/>
                <w:bCs/>
                <w:sz w:val="14"/>
                <w:szCs w:val="14"/>
              </w:rPr>
            </w:pPr>
            <w:r w:rsidRPr="0082609E">
              <w:rPr>
                <w:rFonts w:asciiTheme="minorHAnsi" w:hAnsiTheme="minorHAnsi" w:cstheme="minorHAnsi"/>
                <w:bCs/>
                <w:sz w:val="14"/>
                <w:szCs w:val="14"/>
              </w:rPr>
              <w:t>ESCRITO LIBRE EN EL QUE SU FIRMANTE MANIFIESTE BAJO PROTESTA DE DECIR VERDAD, NO ENCONTRARSE SANCIONADO COMO EMPRESA O PRODUCTO, POR LA SECRETARÍA DE SALUD</w:t>
            </w:r>
            <w:r w:rsidRPr="0082609E">
              <w:rPr>
                <w:rFonts w:asciiTheme="minorHAnsi" w:hAnsiTheme="minorHAnsi" w:cstheme="minorHAnsi"/>
                <w:b/>
                <w:bCs/>
                <w:sz w:val="14"/>
                <w:szCs w:val="14"/>
              </w:rPr>
              <w:t>. ANEXO NUMERO 19 (DIECINUEVE).</w:t>
            </w:r>
          </w:p>
          <w:p w14:paraId="7BDB7BFD" w14:textId="5FD41486" w:rsidR="0082609E" w:rsidRPr="0082609E" w:rsidRDefault="0082609E" w:rsidP="00D5464A">
            <w:pPr>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2E30996A" w14:textId="075C68C8" w:rsidR="00B03AC9" w:rsidRPr="0082609E" w:rsidRDefault="00D5464A" w:rsidP="00041967">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 xml:space="preserve">6 INCISO </w:t>
            </w:r>
            <w:r w:rsidR="00041967" w:rsidRPr="0082609E">
              <w:rPr>
                <w:rFonts w:asciiTheme="minorHAnsi" w:hAnsiTheme="minorHAnsi" w:cstheme="minorHAnsi"/>
                <w:b/>
                <w:bCs/>
                <w:color w:val="000000"/>
                <w:sz w:val="14"/>
                <w:szCs w:val="14"/>
                <w:lang w:val="es-MX" w:eastAsia="es-MX"/>
              </w:rPr>
              <w:t>R</w:t>
            </w:r>
            <w:r w:rsidRPr="0082609E">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97A3EC4" w14:textId="77777777" w:rsidR="00B03AC9" w:rsidRPr="0082609E" w:rsidRDefault="00B03AC9"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C6B515" w14:textId="77777777" w:rsidR="00B03AC9" w:rsidRPr="0082609E" w:rsidRDefault="00B03AC9" w:rsidP="00436343">
            <w:pPr>
              <w:suppressAutoHyphens w:val="0"/>
              <w:jc w:val="center"/>
              <w:rPr>
                <w:rFonts w:asciiTheme="minorHAnsi" w:hAnsiTheme="minorHAnsi" w:cstheme="minorHAnsi"/>
                <w:color w:val="000000"/>
                <w:sz w:val="14"/>
                <w:szCs w:val="14"/>
                <w:lang w:val="es-MX" w:eastAsia="es-MX"/>
              </w:rPr>
            </w:pPr>
          </w:p>
        </w:tc>
      </w:tr>
      <w:tr w:rsidR="001D0411" w:rsidRPr="0082609E"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6FC04A5" w14:textId="77777777" w:rsidR="0082609E" w:rsidRDefault="0082609E" w:rsidP="00436343">
            <w:pPr>
              <w:suppressAutoHyphens w:val="0"/>
              <w:jc w:val="center"/>
              <w:rPr>
                <w:rFonts w:asciiTheme="minorHAnsi" w:hAnsiTheme="minorHAnsi" w:cstheme="minorHAnsi"/>
                <w:color w:val="000000"/>
                <w:sz w:val="14"/>
                <w:szCs w:val="14"/>
                <w:lang w:eastAsia="es-MX"/>
              </w:rPr>
            </w:pPr>
          </w:p>
          <w:p w14:paraId="1A37F878" w14:textId="77777777" w:rsidR="001D0411" w:rsidRDefault="001D0411" w:rsidP="00436343">
            <w:pPr>
              <w:suppressAutoHyphens w:val="0"/>
              <w:jc w:val="center"/>
              <w:rPr>
                <w:rFonts w:asciiTheme="minorHAnsi" w:hAnsiTheme="minorHAnsi" w:cstheme="minorHAnsi"/>
                <w:color w:val="000000"/>
                <w:sz w:val="14"/>
                <w:szCs w:val="14"/>
                <w:lang w:eastAsia="es-MX"/>
              </w:rPr>
            </w:pPr>
            <w:r w:rsidRPr="0082609E">
              <w:rPr>
                <w:rFonts w:asciiTheme="minorHAnsi" w:hAnsiTheme="minorHAnsi" w:cstheme="minorHAnsi"/>
                <w:color w:val="000000"/>
                <w:sz w:val="14"/>
                <w:szCs w:val="14"/>
                <w:lang w:eastAsia="es-MX"/>
              </w:rPr>
              <w:t xml:space="preserve">ESCRITO EN FORMATO LIBRE EN EL MANIFIESTA QUE CUENTA CON EL REGISTRO FEDERAL DE CONTRIBUYENTES, REGISTRO PATRONAL IMSS Y REGISTRO INFONAVIT EN EL CASO DE QUE EL </w:t>
            </w:r>
            <w:r w:rsidR="00EB4CE4" w:rsidRPr="0082609E">
              <w:rPr>
                <w:rFonts w:asciiTheme="minorHAnsi" w:hAnsiTheme="minorHAnsi" w:cstheme="minorHAnsi"/>
                <w:sz w:val="14"/>
                <w:szCs w:val="14"/>
              </w:rPr>
              <w:t>COTIZANTE</w:t>
            </w:r>
            <w:r w:rsidRPr="0082609E">
              <w:rPr>
                <w:rFonts w:asciiTheme="minorHAnsi" w:hAnsiTheme="minorHAnsi" w:cstheme="minorHAnsi"/>
                <w:color w:val="000000"/>
                <w:sz w:val="14"/>
                <w:szCs w:val="14"/>
                <w:lang w:eastAsia="es-MX"/>
              </w:rPr>
              <w:t xml:space="preserve"> NO CUENTE CON REGISTRO PATRONAL PROPIO, DEBERÁ CELEBRAR CONVENIO DE PARTICIPACIÓN CONJUNTA CON LA EMPRESA QUE LE PROPORCIONE LOS SERVICIOS DE RECURSOS HUMANOS. ESCRITO LIBRE</w:t>
            </w:r>
          </w:p>
          <w:p w14:paraId="0F63E99E" w14:textId="2888DD08" w:rsidR="0082609E" w:rsidRPr="0082609E" w:rsidRDefault="0082609E"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0705FBFD" w14:textId="67956C57" w:rsidR="001D0411" w:rsidRPr="0082609E" w:rsidRDefault="001D0411" w:rsidP="00041967">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 xml:space="preserve">6 INCISO </w:t>
            </w:r>
            <w:r w:rsidR="00041967" w:rsidRPr="0082609E">
              <w:rPr>
                <w:rFonts w:asciiTheme="minorHAnsi" w:hAnsiTheme="minorHAnsi" w:cstheme="minorHAnsi"/>
                <w:b/>
                <w:bCs/>
                <w:color w:val="000000"/>
                <w:sz w:val="14"/>
                <w:szCs w:val="14"/>
                <w:lang w:val="es-MX" w:eastAsia="es-MX"/>
              </w:rPr>
              <w:t>S</w:t>
            </w:r>
            <w:r w:rsidRPr="0082609E">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82609E"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82609E"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82609E"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3D4B363D" w14:textId="77777777" w:rsidR="0082609E" w:rsidRDefault="0082609E" w:rsidP="00436343">
            <w:pPr>
              <w:suppressAutoHyphens w:val="0"/>
              <w:jc w:val="center"/>
              <w:rPr>
                <w:rFonts w:asciiTheme="minorHAnsi" w:hAnsiTheme="minorHAnsi" w:cstheme="minorHAnsi"/>
                <w:color w:val="000000"/>
                <w:sz w:val="14"/>
                <w:szCs w:val="14"/>
                <w:lang w:eastAsia="es-MX"/>
              </w:rPr>
            </w:pPr>
          </w:p>
          <w:p w14:paraId="7043C5DE" w14:textId="77777777" w:rsidR="001D0411" w:rsidRDefault="001D0411" w:rsidP="00436343">
            <w:pPr>
              <w:suppressAutoHyphens w:val="0"/>
              <w:jc w:val="center"/>
              <w:rPr>
                <w:rFonts w:asciiTheme="minorHAnsi" w:hAnsiTheme="minorHAnsi" w:cstheme="minorHAnsi"/>
                <w:color w:val="000000"/>
                <w:sz w:val="14"/>
                <w:szCs w:val="14"/>
                <w:lang w:eastAsia="es-MX"/>
              </w:rPr>
            </w:pPr>
            <w:r w:rsidRPr="0082609E">
              <w:rPr>
                <w:rFonts w:asciiTheme="minorHAnsi" w:hAnsiTheme="minorHAnsi" w:cstheme="minorHAnsi"/>
                <w:color w:val="000000"/>
                <w:sz w:val="14"/>
                <w:szCs w:val="14"/>
                <w:lang w:eastAsia="es-MX"/>
              </w:rPr>
              <w:t xml:space="preserve">EL </w:t>
            </w:r>
            <w:r w:rsidR="00EC5914" w:rsidRPr="0082609E">
              <w:rPr>
                <w:rFonts w:asciiTheme="minorHAnsi" w:hAnsiTheme="minorHAnsi" w:cstheme="minorHAnsi"/>
                <w:color w:val="000000"/>
                <w:sz w:val="14"/>
                <w:szCs w:val="14"/>
                <w:lang w:eastAsia="es-MX"/>
              </w:rPr>
              <w:t xml:space="preserve">COTIZANTE </w:t>
            </w:r>
            <w:r w:rsidRPr="0082609E">
              <w:rPr>
                <w:rFonts w:asciiTheme="minorHAnsi" w:hAnsiTheme="minorHAnsi" w:cstheme="minorHAnsi"/>
                <w:color w:val="000000"/>
                <w:sz w:val="14"/>
                <w:szCs w:val="14"/>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09AD2DDE" w14:textId="13D2FAEC" w:rsidR="0082609E" w:rsidRPr="0082609E" w:rsidRDefault="0082609E"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53C565BB" w14:textId="07AF02C6" w:rsidR="001D0411" w:rsidRPr="0082609E" w:rsidRDefault="00702F39" w:rsidP="00041967">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 xml:space="preserve">6 INCISO </w:t>
            </w:r>
            <w:r w:rsidR="00041967" w:rsidRPr="0082609E">
              <w:rPr>
                <w:rFonts w:asciiTheme="minorHAnsi" w:hAnsiTheme="minorHAnsi" w:cstheme="minorHAnsi"/>
                <w:b/>
                <w:bCs/>
                <w:color w:val="000000"/>
                <w:sz w:val="14"/>
                <w:szCs w:val="14"/>
                <w:lang w:val="es-MX" w:eastAsia="es-MX"/>
              </w:rPr>
              <w:t>T</w:t>
            </w:r>
            <w:r w:rsidR="001D0411" w:rsidRPr="0082609E">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82609E"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82609E"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82609E"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96C853A" w14:textId="77777777" w:rsidR="0082609E" w:rsidRDefault="0082609E" w:rsidP="00436343">
            <w:pPr>
              <w:suppressAutoHyphens w:val="0"/>
              <w:jc w:val="center"/>
              <w:rPr>
                <w:rFonts w:asciiTheme="minorHAnsi" w:hAnsiTheme="minorHAnsi" w:cstheme="minorHAnsi"/>
                <w:color w:val="000000"/>
                <w:sz w:val="14"/>
                <w:szCs w:val="14"/>
                <w:lang w:eastAsia="es-MX"/>
              </w:rPr>
            </w:pPr>
          </w:p>
          <w:p w14:paraId="730AD147" w14:textId="77777777" w:rsidR="001D0411" w:rsidRDefault="001D0411" w:rsidP="00436343">
            <w:pPr>
              <w:suppressAutoHyphens w:val="0"/>
              <w:jc w:val="center"/>
              <w:rPr>
                <w:rFonts w:asciiTheme="minorHAnsi" w:hAnsiTheme="minorHAnsi" w:cstheme="minorHAnsi"/>
                <w:color w:val="000000"/>
                <w:sz w:val="14"/>
                <w:szCs w:val="14"/>
                <w:lang w:eastAsia="es-MX"/>
              </w:rPr>
            </w:pPr>
            <w:r w:rsidRPr="0082609E">
              <w:rPr>
                <w:rFonts w:asciiTheme="minorHAnsi" w:hAnsiTheme="minorHAnsi" w:cstheme="minorHAnsi"/>
                <w:color w:val="000000"/>
                <w:sz w:val="14"/>
                <w:szCs w:val="14"/>
                <w:lang w:eastAsia="es-MX"/>
              </w:rPr>
              <w:t xml:space="preserve">EL </w:t>
            </w:r>
            <w:r w:rsidR="00EC5914" w:rsidRPr="0082609E">
              <w:rPr>
                <w:rFonts w:asciiTheme="minorHAnsi" w:hAnsiTheme="minorHAnsi" w:cstheme="minorHAnsi"/>
                <w:color w:val="000000"/>
                <w:sz w:val="14"/>
                <w:szCs w:val="14"/>
                <w:lang w:eastAsia="es-MX"/>
              </w:rPr>
              <w:t xml:space="preserve">COTIZANTE </w:t>
            </w:r>
            <w:r w:rsidRPr="0082609E">
              <w:rPr>
                <w:rFonts w:asciiTheme="minorHAnsi" w:hAnsiTheme="minorHAnsi" w:cstheme="minorHAnsi"/>
                <w:color w:val="000000"/>
                <w:sz w:val="14"/>
                <w:szCs w:val="14"/>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p w14:paraId="4415793D" w14:textId="786E9318" w:rsidR="0082609E" w:rsidRPr="0082609E" w:rsidRDefault="0082609E"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06D8F4CD" w14:textId="00662679" w:rsidR="001D0411" w:rsidRPr="0082609E" w:rsidRDefault="00702F39" w:rsidP="00041967">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 xml:space="preserve">6 INCISO </w:t>
            </w:r>
            <w:r w:rsidR="00041967" w:rsidRPr="0082609E">
              <w:rPr>
                <w:rFonts w:asciiTheme="minorHAnsi" w:hAnsiTheme="minorHAnsi" w:cstheme="minorHAnsi"/>
                <w:b/>
                <w:bCs/>
                <w:color w:val="000000"/>
                <w:sz w:val="14"/>
                <w:szCs w:val="14"/>
                <w:lang w:val="es-MX" w:eastAsia="es-MX"/>
              </w:rPr>
              <w:t>U</w:t>
            </w:r>
            <w:r w:rsidR="001D0411" w:rsidRPr="0082609E">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82609E"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82609E"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82609E"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33FA4FD" w14:textId="77777777" w:rsidR="0082609E" w:rsidRDefault="0082609E" w:rsidP="005565E6">
            <w:pPr>
              <w:suppressAutoHyphens w:val="0"/>
              <w:jc w:val="center"/>
              <w:rPr>
                <w:rFonts w:asciiTheme="minorHAnsi" w:hAnsiTheme="minorHAnsi" w:cstheme="minorHAnsi"/>
                <w:color w:val="000000"/>
                <w:sz w:val="14"/>
                <w:szCs w:val="14"/>
                <w:lang w:val="es-MX" w:eastAsia="es-MX"/>
              </w:rPr>
            </w:pPr>
          </w:p>
          <w:p w14:paraId="010B85E9" w14:textId="77777777" w:rsidR="001D0411" w:rsidRDefault="005565E6" w:rsidP="005565E6">
            <w:pPr>
              <w:suppressAutoHyphens w:val="0"/>
              <w:jc w:val="center"/>
              <w:rPr>
                <w:rFonts w:asciiTheme="minorHAnsi" w:hAnsiTheme="minorHAnsi" w:cstheme="minorHAnsi"/>
                <w:color w:val="000000"/>
                <w:sz w:val="14"/>
                <w:szCs w:val="14"/>
                <w:lang w:val="es-MX" w:eastAsia="es-MX"/>
              </w:rPr>
            </w:pPr>
            <w:r w:rsidRPr="0082609E">
              <w:rPr>
                <w:rFonts w:asciiTheme="minorHAnsi" w:hAnsiTheme="minorHAnsi" w:cstheme="minorHAnsi"/>
                <w:color w:val="000000"/>
                <w:sz w:val="14"/>
                <w:szCs w:val="14"/>
                <w:lang w:val="es-MX" w:eastAsia="es-MX"/>
              </w:rPr>
              <w:t xml:space="preserve">EL </w:t>
            </w:r>
            <w:r w:rsidR="00EB4CE4" w:rsidRPr="0082609E">
              <w:rPr>
                <w:rFonts w:asciiTheme="minorHAnsi" w:hAnsiTheme="minorHAnsi" w:cstheme="minorHAnsi"/>
                <w:sz w:val="14"/>
                <w:szCs w:val="14"/>
              </w:rPr>
              <w:t>COTIZANTE</w:t>
            </w:r>
            <w:r w:rsidRPr="0082609E">
              <w:rPr>
                <w:rFonts w:asciiTheme="minorHAnsi" w:hAnsiTheme="minorHAnsi" w:cstheme="minorHAnsi"/>
                <w:color w:val="000000"/>
                <w:sz w:val="14"/>
                <w:szCs w:val="14"/>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p w14:paraId="7FFB2AC3" w14:textId="44AD88F3" w:rsidR="0082609E" w:rsidRPr="0082609E" w:rsidRDefault="0082609E" w:rsidP="005565E6">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61A474BF" w14:textId="1B9E3D1B" w:rsidR="001D0411" w:rsidRPr="0082609E" w:rsidRDefault="00702F39" w:rsidP="00041967">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 xml:space="preserve">6 INCISO </w:t>
            </w:r>
            <w:r w:rsidR="00041967" w:rsidRPr="0082609E">
              <w:rPr>
                <w:rFonts w:asciiTheme="minorHAnsi" w:hAnsiTheme="minorHAnsi" w:cstheme="minorHAnsi"/>
                <w:b/>
                <w:bCs/>
                <w:color w:val="000000"/>
                <w:sz w:val="14"/>
                <w:szCs w:val="14"/>
                <w:lang w:val="es-MX" w:eastAsia="es-MX"/>
              </w:rPr>
              <w:t>V</w:t>
            </w:r>
            <w:r w:rsidR="001D0411" w:rsidRPr="0082609E">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82609E"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82609E"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82609E"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BA94A1C" w14:textId="77777777" w:rsidR="0082609E" w:rsidRDefault="0082609E" w:rsidP="00436343">
            <w:pPr>
              <w:suppressAutoHyphens w:val="0"/>
              <w:jc w:val="center"/>
              <w:rPr>
                <w:rFonts w:asciiTheme="minorHAnsi" w:hAnsiTheme="minorHAnsi" w:cstheme="minorHAnsi"/>
                <w:color w:val="000000"/>
                <w:sz w:val="14"/>
                <w:szCs w:val="14"/>
                <w:lang w:eastAsia="es-MX"/>
              </w:rPr>
            </w:pPr>
          </w:p>
          <w:p w14:paraId="321CEB86" w14:textId="77777777" w:rsidR="001D0411" w:rsidRDefault="001D0411" w:rsidP="00436343">
            <w:pPr>
              <w:suppressAutoHyphens w:val="0"/>
              <w:jc w:val="center"/>
              <w:rPr>
                <w:rFonts w:asciiTheme="minorHAnsi" w:hAnsiTheme="minorHAnsi" w:cstheme="minorHAnsi"/>
                <w:color w:val="000000"/>
                <w:sz w:val="14"/>
                <w:szCs w:val="14"/>
                <w:lang w:eastAsia="es-MX"/>
              </w:rPr>
            </w:pPr>
            <w:r w:rsidRPr="0082609E">
              <w:rPr>
                <w:rFonts w:asciiTheme="minorHAnsi" w:hAnsiTheme="minorHAnsi" w:cstheme="minorHAnsi"/>
                <w:color w:val="000000"/>
                <w:sz w:val="14"/>
                <w:szCs w:val="14"/>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4A8994A0" w14:textId="3C51A46E" w:rsidR="0082609E" w:rsidRPr="0082609E" w:rsidRDefault="0082609E"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1B17A933" w14:textId="741E2F8C" w:rsidR="001D0411" w:rsidRPr="0082609E" w:rsidRDefault="00702F39" w:rsidP="00041967">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 xml:space="preserve">6 INCISO </w:t>
            </w:r>
            <w:r w:rsidR="00041967" w:rsidRPr="0082609E">
              <w:rPr>
                <w:rFonts w:asciiTheme="minorHAnsi" w:hAnsiTheme="minorHAnsi" w:cstheme="minorHAnsi"/>
                <w:b/>
                <w:bCs/>
                <w:color w:val="000000"/>
                <w:sz w:val="14"/>
                <w:szCs w:val="14"/>
                <w:lang w:val="es-MX" w:eastAsia="es-MX"/>
              </w:rPr>
              <w:t>W</w:t>
            </w:r>
            <w:r w:rsidR="001D0411" w:rsidRPr="0082609E">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82609E"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82609E"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82609E"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25C3EA86" w14:textId="77777777" w:rsidR="0082609E" w:rsidRDefault="0082609E" w:rsidP="00971535">
            <w:pPr>
              <w:suppressAutoHyphens w:val="0"/>
              <w:jc w:val="center"/>
              <w:rPr>
                <w:rFonts w:asciiTheme="minorHAnsi" w:hAnsiTheme="minorHAnsi" w:cstheme="minorHAnsi"/>
                <w:color w:val="000000"/>
                <w:sz w:val="14"/>
                <w:szCs w:val="14"/>
                <w:lang w:eastAsia="es-MX"/>
              </w:rPr>
            </w:pPr>
          </w:p>
          <w:p w14:paraId="1A845025" w14:textId="34985687" w:rsidR="001D0411" w:rsidRDefault="001D53D1" w:rsidP="00971535">
            <w:pPr>
              <w:suppressAutoHyphens w:val="0"/>
              <w:jc w:val="center"/>
              <w:rPr>
                <w:rFonts w:asciiTheme="minorHAnsi" w:hAnsiTheme="minorHAnsi" w:cstheme="minorHAnsi"/>
                <w:color w:val="000000"/>
                <w:sz w:val="14"/>
                <w:szCs w:val="14"/>
                <w:lang w:eastAsia="es-MX"/>
              </w:rPr>
            </w:pPr>
            <w:r>
              <w:rPr>
                <w:rFonts w:asciiTheme="minorHAnsi" w:hAnsiTheme="minorHAnsi" w:cstheme="minorHAnsi"/>
                <w:color w:val="000000"/>
                <w:sz w:val="14"/>
                <w:szCs w:val="14"/>
                <w:lang w:eastAsia="es-MX"/>
              </w:rPr>
              <w:t>E</w:t>
            </w:r>
            <w:r w:rsidR="001D0411" w:rsidRPr="0082609E">
              <w:rPr>
                <w:rFonts w:asciiTheme="minorHAnsi" w:hAnsiTheme="minorHAnsi" w:cstheme="minorHAnsi"/>
                <w:color w:val="000000"/>
                <w:sz w:val="14"/>
                <w:szCs w:val="14"/>
                <w:lang w:eastAsia="es-MX"/>
              </w:rPr>
              <w:t>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p w14:paraId="633F4E9E" w14:textId="39ABC861" w:rsidR="0082609E" w:rsidRPr="0082609E" w:rsidRDefault="0082609E" w:rsidP="00971535">
            <w:pPr>
              <w:suppressAutoHyphens w:val="0"/>
              <w:jc w:val="center"/>
              <w:rPr>
                <w:rFonts w:asciiTheme="minorHAnsi" w:hAnsiTheme="minorHAnsi" w:cstheme="minorHAnsi"/>
                <w:color w:val="000000"/>
                <w:sz w:val="14"/>
                <w:szCs w:val="14"/>
                <w:lang w:eastAsia="es-MX"/>
              </w:rPr>
            </w:pP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064056E0" w:rsidR="001D0411" w:rsidRPr="0082609E" w:rsidRDefault="001D0411" w:rsidP="00041967">
            <w:pPr>
              <w:suppressAutoHyphens w:val="0"/>
              <w:jc w:val="center"/>
              <w:rPr>
                <w:rFonts w:asciiTheme="minorHAnsi" w:hAnsiTheme="minorHAnsi" w:cstheme="minorHAnsi"/>
                <w:b/>
                <w:bCs/>
                <w:color w:val="000000"/>
                <w:sz w:val="14"/>
                <w:szCs w:val="14"/>
                <w:lang w:val="es-MX" w:eastAsia="es-MX"/>
              </w:rPr>
            </w:pPr>
            <w:r w:rsidRPr="0082609E">
              <w:rPr>
                <w:rFonts w:asciiTheme="minorHAnsi" w:hAnsiTheme="minorHAnsi" w:cstheme="minorHAnsi"/>
                <w:b/>
                <w:bCs/>
                <w:color w:val="000000"/>
                <w:sz w:val="14"/>
                <w:szCs w:val="14"/>
                <w:lang w:val="es-MX" w:eastAsia="es-MX"/>
              </w:rPr>
              <w:t xml:space="preserve">6 INCISO </w:t>
            </w:r>
            <w:r w:rsidR="00041967" w:rsidRPr="0082609E">
              <w:rPr>
                <w:rFonts w:asciiTheme="minorHAnsi" w:hAnsiTheme="minorHAnsi" w:cstheme="minorHAnsi"/>
                <w:b/>
                <w:bCs/>
                <w:color w:val="000000"/>
                <w:sz w:val="14"/>
                <w:szCs w:val="14"/>
                <w:lang w:val="es-MX" w:eastAsia="es-MX"/>
              </w:rPr>
              <w:t>X</w:t>
            </w:r>
            <w:r w:rsidRPr="0082609E">
              <w:rPr>
                <w:rFonts w:asciiTheme="minorHAnsi" w:hAnsiTheme="minorHAnsi" w:cstheme="minorHAnsi"/>
                <w:b/>
                <w:bCs/>
                <w:color w:val="000000"/>
                <w:sz w:val="14"/>
                <w:szCs w:val="14"/>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82609E"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82609E" w:rsidRDefault="001D0411" w:rsidP="00436343">
            <w:pPr>
              <w:suppressAutoHyphens w:val="0"/>
              <w:jc w:val="center"/>
              <w:rPr>
                <w:rFonts w:asciiTheme="minorHAnsi" w:hAnsiTheme="minorHAnsi" w:cstheme="minorHAnsi"/>
                <w:color w:val="000000"/>
                <w:sz w:val="14"/>
                <w:szCs w:val="14"/>
                <w:lang w:val="es-MX" w:eastAsia="es-MX"/>
              </w:rPr>
            </w:pPr>
          </w:p>
        </w:tc>
      </w:tr>
    </w:tbl>
    <w:p w14:paraId="14F48433" w14:textId="77777777" w:rsidR="007C7FAE" w:rsidRPr="00CF4AD3" w:rsidRDefault="007C7FAE" w:rsidP="00436343">
      <w:pPr>
        <w:keepNext/>
        <w:tabs>
          <w:tab w:val="left" w:pos="0"/>
        </w:tabs>
        <w:outlineLvl w:val="1"/>
        <w:rPr>
          <w:rFonts w:asciiTheme="minorHAnsi" w:hAnsiTheme="minorHAnsi" w:cstheme="minorHAnsi"/>
          <w:b/>
          <w:sz w:val="20"/>
        </w:rPr>
      </w:pPr>
    </w:p>
    <w:p w14:paraId="3B0BD821" w14:textId="0E3360BD" w:rsidR="00432943" w:rsidRPr="00CF4AD3" w:rsidRDefault="00432943" w:rsidP="00C420D3">
      <w:pPr>
        <w:keepNext/>
        <w:numPr>
          <w:ilvl w:val="1"/>
          <w:numId w:val="1"/>
        </w:numPr>
        <w:tabs>
          <w:tab w:val="left" w:pos="0"/>
        </w:tabs>
        <w:jc w:val="center"/>
        <w:outlineLvl w:val="1"/>
        <w:rPr>
          <w:rFonts w:asciiTheme="minorHAnsi" w:hAnsiTheme="minorHAnsi" w:cstheme="minorHAnsi"/>
          <w:b/>
          <w:sz w:val="20"/>
        </w:rPr>
      </w:pPr>
      <w:r w:rsidRPr="00CF4AD3">
        <w:rPr>
          <w:rFonts w:asciiTheme="minorHAnsi" w:hAnsiTheme="minorHAnsi" w:cstheme="minorHAnsi"/>
          <w:b/>
          <w:sz w:val="20"/>
        </w:rPr>
        <w:t>DOCUMENTACIÓN COMPLEMENTARIA</w:t>
      </w:r>
    </w:p>
    <w:p w14:paraId="644D468D" w14:textId="77777777" w:rsidR="00432943" w:rsidRPr="00CF4AD3"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1D53D1"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1D53D1" w:rsidRDefault="00436343" w:rsidP="00436343">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1D53D1" w:rsidRDefault="00436343" w:rsidP="00436343">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1D53D1" w:rsidRDefault="00436343" w:rsidP="00436343">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ENTREGA</w:t>
            </w:r>
          </w:p>
        </w:tc>
      </w:tr>
      <w:tr w:rsidR="00432943" w:rsidRPr="001D53D1"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1D53D1" w:rsidRDefault="00432943" w:rsidP="00436343">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1D53D1" w:rsidRDefault="00432943" w:rsidP="00436343">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1D53D1" w:rsidRDefault="00436343" w:rsidP="00436343">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1D53D1" w:rsidRDefault="00436343" w:rsidP="00436343">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NO</w:t>
            </w:r>
          </w:p>
        </w:tc>
      </w:tr>
      <w:tr w:rsidR="00432943" w:rsidRPr="001D53D1"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33C57FA" w14:textId="77777777" w:rsidR="001D53D1" w:rsidRDefault="001D53D1" w:rsidP="00436343">
            <w:pPr>
              <w:suppressAutoHyphens w:val="0"/>
              <w:jc w:val="center"/>
              <w:rPr>
                <w:rFonts w:asciiTheme="minorHAnsi" w:hAnsiTheme="minorHAnsi" w:cstheme="minorHAnsi"/>
                <w:color w:val="000000"/>
                <w:sz w:val="14"/>
                <w:szCs w:val="14"/>
                <w:lang w:eastAsia="es-MX"/>
              </w:rPr>
            </w:pPr>
          </w:p>
          <w:p w14:paraId="4D07F0FB" w14:textId="77777777" w:rsidR="00432943" w:rsidRDefault="00436343" w:rsidP="00436343">
            <w:pPr>
              <w:suppressAutoHyphens w:val="0"/>
              <w:jc w:val="center"/>
              <w:rPr>
                <w:rFonts w:asciiTheme="minorHAnsi" w:hAnsiTheme="minorHAnsi" w:cstheme="minorHAnsi"/>
                <w:color w:val="000000"/>
                <w:sz w:val="14"/>
                <w:szCs w:val="14"/>
                <w:lang w:eastAsia="es-MX"/>
              </w:rPr>
            </w:pPr>
            <w:r w:rsidRPr="001D53D1">
              <w:rPr>
                <w:rFonts w:asciiTheme="minorHAnsi" w:hAnsiTheme="minorHAnsi" w:cstheme="minorHAnsi"/>
                <w:color w:val="000000"/>
                <w:sz w:val="14"/>
                <w:szCs w:val="14"/>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5F8FFB2E" w14:textId="7A1E25B5" w:rsidR="001D53D1" w:rsidRPr="001D53D1" w:rsidRDefault="001D53D1"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hideMark/>
          </w:tcPr>
          <w:p w14:paraId="31A3F38C" w14:textId="2B693808" w:rsidR="00432943" w:rsidRPr="001D53D1" w:rsidRDefault="00436343" w:rsidP="00436343">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6.1 INCISO A</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1D53D1" w:rsidRDefault="00432943" w:rsidP="00436343">
            <w:pPr>
              <w:suppressAutoHyphens w:val="0"/>
              <w:jc w:val="center"/>
              <w:rPr>
                <w:rFonts w:asciiTheme="minorHAnsi" w:hAnsiTheme="minorHAnsi" w:cstheme="minorHAnsi"/>
                <w:color w:val="000000"/>
                <w:sz w:val="14"/>
                <w:szCs w:val="14"/>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1D53D1" w:rsidRDefault="00432943" w:rsidP="00436343">
            <w:pPr>
              <w:suppressAutoHyphens w:val="0"/>
              <w:jc w:val="center"/>
              <w:rPr>
                <w:rFonts w:asciiTheme="minorHAnsi" w:hAnsiTheme="minorHAnsi" w:cstheme="minorHAnsi"/>
                <w:color w:val="000000"/>
                <w:sz w:val="14"/>
                <w:szCs w:val="14"/>
                <w:lang w:val="es-MX" w:eastAsia="es-MX"/>
              </w:rPr>
            </w:pPr>
          </w:p>
        </w:tc>
      </w:tr>
      <w:tr w:rsidR="00432943" w:rsidRPr="001D53D1"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2BD86DDF" w14:textId="77777777" w:rsidR="001D53D1" w:rsidRDefault="001D53D1" w:rsidP="00436343">
            <w:pPr>
              <w:suppressAutoHyphens w:val="0"/>
              <w:jc w:val="center"/>
              <w:rPr>
                <w:rFonts w:asciiTheme="minorHAnsi" w:hAnsiTheme="minorHAnsi" w:cstheme="minorHAnsi"/>
                <w:color w:val="000000"/>
                <w:sz w:val="14"/>
                <w:szCs w:val="14"/>
                <w:lang w:eastAsia="es-MX"/>
              </w:rPr>
            </w:pPr>
          </w:p>
          <w:p w14:paraId="44B49AE2" w14:textId="77777777" w:rsidR="00432943" w:rsidRDefault="00436343" w:rsidP="00436343">
            <w:pPr>
              <w:suppressAutoHyphens w:val="0"/>
              <w:jc w:val="center"/>
              <w:rPr>
                <w:rFonts w:asciiTheme="minorHAnsi" w:hAnsiTheme="minorHAnsi" w:cstheme="minorHAnsi"/>
                <w:color w:val="000000"/>
                <w:sz w:val="14"/>
                <w:szCs w:val="14"/>
                <w:lang w:eastAsia="es-MX"/>
              </w:rPr>
            </w:pPr>
            <w:r w:rsidRPr="001D53D1">
              <w:rPr>
                <w:rFonts w:asciiTheme="minorHAnsi" w:hAnsiTheme="minorHAnsi" w:cstheme="minorHAnsi"/>
                <w:color w:val="000000"/>
                <w:sz w:val="14"/>
                <w:szCs w:val="14"/>
                <w:lang w:eastAsia="es-MX"/>
              </w:rPr>
              <w:t xml:space="preserve">EL DOCUMENTO IDENTIFICADO COMO </w:t>
            </w:r>
            <w:r w:rsidRPr="001D53D1">
              <w:rPr>
                <w:rFonts w:asciiTheme="minorHAnsi" w:hAnsiTheme="minorHAnsi" w:cstheme="minorHAnsi"/>
                <w:b/>
                <w:sz w:val="14"/>
                <w:szCs w:val="14"/>
                <w:lang w:val="es-MX"/>
              </w:rPr>
              <w:t>ANEXO NÚMERO 20 (VEINTE)</w:t>
            </w:r>
            <w:r w:rsidRPr="001D53D1">
              <w:rPr>
                <w:rFonts w:asciiTheme="minorHAnsi" w:hAnsiTheme="minorHAnsi" w:cstheme="minorHAnsi"/>
                <w:sz w:val="14"/>
                <w:szCs w:val="14"/>
                <w:lang w:val="es-MX"/>
              </w:rPr>
              <w:t xml:space="preserve"> </w:t>
            </w:r>
            <w:r w:rsidRPr="001D53D1">
              <w:rPr>
                <w:rFonts w:asciiTheme="minorHAnsi" w:hAnsiTheme="minorHAnsi" w:cstheme="minorHAnsi"/>
                <w:color w:val="000000"/>
                <w:sz w:val="14"/>
                <w:szCs w:val="14"/>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p w14:paraId="5E232733" w14:textId="7BB5BCCA" w:rsidR="001D53D1" w:rsidRPr="001D53D1" w:rsidRDefault="001D53D1" w:rsidP="00436343">
            <w:pPr>
              <w:suppressAutoHyphens w:val="0"/>
              <w:jc w:val="center"/>
              <w:rPr>
                <w:rFonts w:asciiTheme="minorHAnsi" w:hAnsiTheme="minorHAnsi" w:cstheme="minorHAnsi"/>
                <w:b/>
                <w:bCs/>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hideMark/>
          </w:tcPr>
          <w:p w14:paraId="05A3BEF3" w14:textId="1ADB3ADB" w:rsidR="00432943" w:rsidRPr="001D53D1" w:rsidRDefault="00436343" w:rsidP="00436343">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6.1 INCISO B</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1D53D1" w:rsidRDefault="00432943" w:rsidP="00436343">
            <w:pPr>
              <w:suppressAutoHyphens w:val="0"/>
              <w:jc w:val="center"/>
              <w:rPr>
                <w:rFonts w:asciiTheme="minorHAnsi" w:hAnsiTheme="minorHAnsi" w:cstheme="minorHAnsi"/>
                <w:color w:val="000000"/>
                <w:sz w:val="14"/>
                <w:szCs w:val="14"/>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1D53D1" w:rsidRDefault="00432943" w:rsidP="00436343">
            <w:pPr>
              <w:suppressAutoHyphens w:val="0"/>
              <w:jc w:val="center"/>
              <w:rPr>
                <w:rFonts w:asciiTheme="minorHAnsi" w:hAnsiTheme="minorHAnsi" w:cstheme="minorHAnsi"/>
                <w:color w:val="000000"/>
                <w:sz w:val="14"/>
                <w:szCs w:val="14"/>
                <w:lang w:val="es-MX" w:eastAsia="es-MX"/>
              </w:rPr>
            </w:pPr>
          </w:p>
        </w:tc>
      </w:tr>
      <w:tr w:rsidR="00925C33" w:rsidRPr="001D53D1"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28FBCAD2" w14:textId="77777777" w:rsidR="001D53D1" w:rsidRDefault="001D53D1" w:rsidP="00436343">
            <w:pPr>
              <w:suppressAutoHyphens w:val="0"/>
              <w:jc w:val="center"/>
              <w:rPr>
                <w:rFonts w:asciiTheme="minorHAnsi" w:hAnsiTheme="minorHAnsi" w:cstheme="minorHAnsi"/>
                <w:color w:val="000000"/>
                <w:sz w:val="14"/>
                <w:szCs w:val="14"/>
                <w:lang w:eastAsia="es-MX"/>
              </w:rPr>
            </w:pPr>
          </w:p>
          <w:p w14:paraId="5FA6B7CD" w14:textId="77777777" w:rsidR="00925C33" w:rsidRDefault="00436343" w:rsidP="00436343">
            <w:pPr>
              <w:suppressAutoHyphens w:val="0"/>
              <w:jc w:val="center"/>
              <w:rPr>
                <w:rFonts w:asciiTheme="minorHAnsi" w:hAnsiTheme="minorHAnsi" w:cstheme="minorHAnsi"/>
                <w:color w:val="000000"/>
                <w:sz w:val="14"/>
                <w:szCs w:val="14"/>
                <w:lang w:eastAsia="es-MX"/>
              </w:rPr>
            </w:pPr>
            <w:r w:rsidRPr="001D53D1">
              <w:rPr>
                <w:rFonts w:asciiTheme="minorHAnsi" w:hAnsiTheme="minorHAnsi" w:cstheme="minorHAnsi"/>
                <w:color w:val="000000"/>
                <w:sz w:val="14"/>
                <w:szCs w:val="14"/>
                <w:lang w:eastAsia="es-MX"/>
              </w:rPr>
              <w:t>COMPROBANTE DE DOMICILIO NO MAYOR A 3 MESES</w:t>
            </w:r>
          </w:p>
          <w:p w14:paraId="304A29AD" w14:textId="5DE9F3B0" w:rsidR="001D53D1" w:rsidRPr="001D53D1" w:rsidRDefault="001D53D1" w:rsidP="00436343">
            <w:pPr>
              <w:suppressAutoHyphens w:val="0"/>
              <w:jc w:val="center"/>
              <w:rPr>
                <w:rFonts w:asciiTheme="minorHAnsi" w:hAnsiTheme="minorHAnsi" w:cstheme="minorHAnsi"/>
                <w:color w:val="000000"/>
                <w:sz w:val="14"/>
                <w:szCs w:val="14"/>
                <w:lang w:eastAsia="es-MX"/>
              </w:rPr>
            </w:pP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1B6CEDC8" w:rsidR="00925C33" w:rsidRPr="001D53D1" w:rsidRDefault="00436343" w:rsidP="00436343">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6.1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1D53D1" w:rsidRDefault="00925C33" w:rsidP="00436343">
            <w:pPr>
              <w:suppressAutoHyphens w:val="0"/>
              <w:jc w:val="center"/>
              <w:rPr>
                <w:rFonts w:asciiTheme="minorHAnsi" w:hAnsiTheme="minorHAnsi" w:cstheme="minorHAnsi"/>
                <w:color w:val="000000"/>
                <w:sz w:val="14"/>
                <w:szCs w:val="14"/>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1D53D1" w:rsidRDefault="00925C33" w:rsidP="00436343">
            <w:pPr>
              <w:suppressAutoHyphens w:val="0"/>
              <w:jc w:val="center"/>
              <w:rPr>
                <w:rFonts w:asciiTheme="minorHAnsi" w:hAnsiTheme="minorHAnsi" w:cstheme="minorHAnsi"/>
                <w:color w:val="000000"/>
                <w:sz w:val="14"/>
                <w:szCs w:val="14"/>
                <w:lang w:val="es-MX" w:eastAsia="es-MX"/>
              </w:rPr>
            </w:pPr>
          </w:p>
        </w:tc>
      </w:tr>
      <w:tr w:rsidR="00925C33" w:rsidRPr="001D53D1"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5EA0A6B7" w14:textId="77777777" w:rsidR="001D53D1" w:rsidRDefault="001D53D1" w:rsidP="00436343">
            <w:pPr>
              <w:suppressAutoHyphens w:val="0"/>
              <w:jc w:val="center"/>
              <w:rPr>
                <w:rFonts w:asciiTheme="minorHAnsi" w:hAnsiTheme="minorHAnsi" w:cstheme="minorHAnsi"/>
                <w:color w:val="000000"/>
                <w:sz w:val="14"/>
                <w:szCs w:val="14"/>
                <w:lang w:eastAsia="es-MX"/>
              </w:rPr>
            </w:pPr>
          </w:p>
          <w:p w14:paraId="19E61C4D" w14:textId="77777777" w:rsidR="00925C33" w:rsidRDefault="00436343" w:rsidP="00436343">
            <w:pPr>
              <w:suppressAutoHyphens w:val="0"/>
              <w:jc w:val="center"/>
              <w:rPr>
                <w:rFonts w:asciiTheme="minorHAnsi" w:hAnsiTheme="minorHAnsi" w:cstheme="minorHAnsi"/>
                <w:color w:val="000000"/>
                <w:sz w:val="14"/>
                <w:szCs w:val="14"/>
                <w:lang w:eastAsia="es-MX"/>
              </w:rPr>
            </w:pPr>
            <w:r w:rsidRPr="001D53D1">
              <w:rPr>
                <w:rFonts w:asciiTheme="minorHAnsi" w:hAnsiTheme="minorHAnsi" w:cstheme="minorHAnsi"/>
                <w:color w:val="000000"/>
                <w:sz w:val="14"/>
                <w:szCs w:val="14"/>
                <w:lang w:eastAsia="es-MX"/>
              </w:rPr>
              <w:t>CONSTANCIA DE SITUACIÓN FISCAL DEL MES Y AÑO EN CURSO</w:t>
            </w:r>
          </w:p>
          <w:p w14:paraId="396880FF" w14:textId="0D855D36" w:rsidR="001D53D1" w:rsidRPr="001D53D1" w:rsidRDefault="001D53D1" w:rsidP="00436343">
            <w:pPr>
              <w:suppressAutoHyphens w:val="0"/>
              <w:jc w:val="center"/>
              <w:rPr>
                <w:rFonts w:asciiTheme="minorHAnsi" w:hAnsiTheme="minorHAnsi" w:cstheme="minorHAnsi"/>
                <w:color w:val="000000"/>
                <w:sz w:val="14"/>
                <w:szCs w:val="14"/>
                <w:lang w:eastAsia="es-MX"/>
              </w:rPr>
            </w:pP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0146EA0E" w:rsidR="00925C33" w:rsidRPr="001D53D1" w:rsidRDefault="00436343" w:rsidP="00436343">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6.1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1D53D1" w:rsidRDefault="00925C33" w:rsidP="00436343">
            <w:pPr>
              <w:suppressAutoHyphens w:val="0"/>
              <w:jc w:val="center"/>
              <w:rPr>
                <w:rFonts w:asciiTheme="minorHAnsi" w:hAnsiTheme="minorHAnsi" w:cstheme="minorHAnsi"/>
                <w:color w:val="000000"/>
                <w:sz w:val="14"/>
                <w:szCs w:val="14"/>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1D53D1" w:rsidRDefault="00925C33" w:rsidP="00436343">
            <w:pPr>
              <w:suppressAutoHyphens w:val="0"/>
              <w:jc w:val="center"/>
              <w:rPr>
                <w:rFonts w:asciiTheme="minorHAnsi" w:hAnsiTheme="minorHAnsi" w:cstheme="minorHAnsi"/>
                <w:color w:val="000000"/>
                <w:sz w:val="14"/>
                <w:szCs w:val="14"/>
                <w:lang w:val="es-MX" w:eastAsia="es-MX"/>
              </w:rPr>
            </w:pPr>
          </w:p>
        </w:tc>
      </w:tr>
    </w:tbl>
    <w:p w14:paraId="22AED966" w14:textId="77777777" w:rsidR="000A72C0" w:rsidRPr="00CF4AD3" w:rsidRDefault="000A72C0" w:rsidP="00D5464A">
      <w:pPr>
        <w:keepNext/>
        <w:numPr>
          <w:ilvl w:val="1"/>
          <w:numId w:val="1"/>
        </w:numPr>
        <w:tabs>
          <w:tab w:val="left" w:pos="0"/>
        </w:tabs>
        <w:jc w:val="center"/>
        <w:outlineLvl w:val="1"/>
        <w:rPr>
          <w:rFonts w:asciiTheme="minorHAnsi" w:hAnsiTheme="minorHAnsi" w:cstheme="minorHAnsi"/>
          <w:b/>
          <w:sz w:val="20"/>
        </w:rPr>
      </w:pPr>
    </w:p>
    <w:p w14:paraId="5DDE32B6" w14:textId="44CEF961" w:rsidR="00C420D3" w:rsidRPr="00CF4AD3" w:rsidRDefault="00432943" w:rsidP="00C420D3">
      <w:pPr>
        <w:keepNext/>
        <w:numPr>
          <w:ilvl w:val="1"/>
          <w:numId w:val="1"/>
        </w:numPr>
        <w:tabs>
          <w:tab w:val="left" w:pos="0"/>
        </w:tabs>
        <w:jc w:val="center"/>
        <w:outlineLvl w:val="1"/>
        <w:rPr>
          <w:rFonts w:asciiTheme="minorHAnsi" w:hAnsiTheme="minorHAnsi" w:cstheme="minorHAnsi"/>
          <w:b/>
          <w:sz w:val="20"/>
        </w:rPr>
      </w:pPr>
      <w:r w:rsidRPr="00CF4AD3">
        <w:rPr>
          <w:rFonts w:asciiTheme="minorHAnsi" w:hAnsiTheme="minorHAnsi" w:cstheme="minorHAnsi"/>
          <w:b/>
          <w:sz w:val="20"/>
        </w:rPr>
        <w:t xml:space="preserve">DOCUMENTACION CORRESPONDIENTE </w:t>
      </w:r>
      <w:r w:rsidR="00C420D3" w:rsidRPr="00CF4AD3">
        <w:rPr>
          <w:rFonts w:asciiTheme="minorHAnsi" w:hAnsiTheme="minorHAnsi" w:cstheme="minorHAnsi"/>
          <w:b/>
          <w:sz w:val="20"/>
        </w:rPr>
        <w:t>A LA PROPOSICION ECONÓMICA</w:t>
      </w:r>
    </w:p>
    <w:p w14:paraId="61C2CFB4" w14:textId="77777777" w:rsidR="00432943" w:rsidRPr="00CF4AD3"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1D53D1"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1D53D1" w:rsidRDefault="00436343" w:rsidP="00436343">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1D53D1" w:rsidRDefault="00436343" w:rsidP="00436343">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1D53D1" w:rsidRDefault="00436343" w:rsidP="00436343">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ENTREGA</w:t>
            </w:r>
          </w:p>
        </w:tc>
      </w:tr>
      <w:tr w:rsidR="00432943" w:rsidRPr="001D53D1"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1D53D1" w:rsidRDefault="00432943" w:rsidP="00436343">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1D53D1" w:rsidRDefault="00432943" w:rsidP="00436343">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1D53D1" w:rsidRDefault="00436343" w:rsidP="00436343">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1D53D1" w:rsidRDefault="00436343" w:rsidP="00436343">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NO</w:t>
            </w:r>
          </w:p>
        </w:tc>
      </w:tr>
      <w:tr w:rsidR="00432943" w:rsidRPr="001D53D1"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73A27500" w:rsidR="00432943" w:rsidRPr="001D53D1" w:rsidRDefault="00436343" w:rsidP="00436343">
            <w:pPr>
              <w:suppressAutoHyphens w:val="0"/>
              <w:jc w:val="center"/>
              <w:rPr>
                <w:rFonts w:asciiTheme="minorHAnsi" w:hAnsiTheme="minorHAnsi" w:cstheme="minorHAnsi"/>
                <w:color w:val="000000"/>
                <w:sz w:val="14"/>
                <w:szCs w:val="14"/>
                <w:lang w:val="es-MX" w:eastAsia="es-MX"/>
              </w:rPr>
            </w:pPr>
            <w:r w:rsidRPr="001D53D1">
              <w:rPr>
                <w:rFonts w:asciiTheme="minorHAnsi" w:hAnsiTheme="minorHAnsi" w:cstheme="minorHAnsi"/>
                <w:color w:val="000000"/>
                <w:sz w:val="14"/>
                <w:szCs w:val="14"/>
                <w:lang w:val="es-MX" w:eastAsia="es-MX"/>
              </w:rPr>
              <w:t xml:space="preserve">LA PROPOSICIÓN ECONÓMICA, DEBERÁ CONTENER LA COTIZACIÓN DEL SERVICIO OFERTADO, INDICANDO PRECIO UNITARIO, CONFORME AL </w:t>
            </w:r>
            <w:r w:rsidRPr="001D53D1">
              <w:rPr>
                <w:rFonts w:asciiTheme="minorHAnsi" w:hAnsiTheme="minorHAnsi" w:cstheme="minorHAnsi"/>
                <w:b/>
                <w:color w:val="000000"/>
                <w:sz w:val="14"/>
                <w:szCs w:val="14"/>
                <w:lang w:val="es-MX" w:eastAsia="es-MX"/>
              </w:rPr>
              <w:t>ANEXO NÚMEROS 8 (OCHO)</w:t>
            </w:r>
            <w:r w:rsidRPr="001D53D1">
              <w:rPr>
                <w:rFonts w:asciiTheme="minorHAnsi" w:hAnsiTheme="minorHAnsi" w:cstheme="minorHAnsi"/>
                <w:color w:val="000000"/>
                <w:sz w:val="14"/>
                <w:szCs w:val="14"/>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1D53D1" w:rsidRDefault="00436343" w:rsidP="00E23BB0">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6.</w:t>
            </w:r>
            <w:r w:rsidR="00E23BB0" w:rsidRPr="001D53D1">
              <w:rPr>
                <w:rFonts w:asciiTheme="minorHAnsi" w:hAnsiTheme="minorHAnsi" w:cstheme="minorHAnsi"/>
                <w:b/>
                <w:bCs/>
                <w:color w:val="000000"/>
                <w:sz w:val="14"/>
                <w:szCs w:val="14"/>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1D53D1" w:rsidRDefault="00432943"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1D53D1" w:rsidRDefault="00432943" w:rsidP="00436343">
            <w:pPr>
              <w:suppressAutoHyphens w:val="0"/>
              <w:jc w:val="center"/>
              <w:rPr>
                <w:rFonts w:asciiTheme="minorHAnsi" w:hAnsiTheme="minorHAnsi" w:cstheme="minorHAnsi"/>
                <w:color w:val="000000"/>
                <w:sz w:val="14"/>
                <w:szCs w:val="14"/>
                <w:lang w:val="es-MX" w:eastAsia="es-MX"/>
              </w:rPr>
            </w:pPr>
          </w:p>
        </w:tc>
      </w:tr>
    </w:tbl>
    <w:p w14:paraId="45FBCB14" w14:textId="77777777" w:rsidR="00E23BB0" w:rsidRDefault="00E23BB0" w:rsidP="000E5C3B">
      <w:pPr>
        <w:keepNext/>
        <w:tabs>
          <w:tab w:val="left" w:pos="0"/>
        </w:tabs>
        <w:outlineLvl w:val="1"/>
        <w:rPr>
          <w:rFonts w:asciiTheme="minorHAnsi" w:hAnsiTheme="minorHAnsi" w:cstheme="minorHAnsi"/>
          <w:b/>
          <w:sz w:val="20"/>
        </w:rPr>
      </w:pPr>
    </w:p>
    <w:p w14:paraId="4288DF1D" w14:textId="778D2819" w:rsidR="00DB7898" w:rsidRPr="00DB7898" w:rsidRDefault="00DB7898" w:rsidP="000E5C3B">
      <w:pPr>
        <w:keepNext/>
        <w:numPr>
          <w:ilvl w:val="1"/>
          <w:numId w:val="1"/>
        </w:numPr>
        <w:tabs>
          <w:tab w:val="left" w:pos="0"/>
        </w:tabs>
        <w:jc w:val="center"/>
        <w:outlineLvl w:val="1"/>
        <w:rPr>
          <w:rFonts w:asciiTheme="minorHAnsi" w:hAnsiTheme="minorHAnsi" w:cstheme="minorHAnsi"/>
          <w:b/>
          <w:sz w:val="20"/>
        </w:rPr>
      </w:pPr>
      <w:r w:rsidRPr="00CF4AD3">
        <w:rPr>
          <w:rFonts w:asciiTheme="minorHAnsi" w:hAnsiTheme="minorHAnsi" w:cstheme="minorHAnsi"/>
          <w:b/>
          <w:sz w:val="20"/>
        </w:rPr>
        <w:t xml:space="preserve">DOCUMENTACION CORRESPONDIENTE A LA PROPOSICION </w:t>
      </w:r>
      <w:r>
        <w:rPr>
          <w:rFonts w:asciiTheme="minorHAnsi" w:hAnsiTheme="minorHAnsi" w:cstheme="minorHAnsi"/>
          <w:b/>
          <w:sz w:val="20"/>
        </w:rPr>
        <w:t>TECNICA</w:t>
      </w:r>
    </w:p>
    <w:p w14:paraId="17E4396C" w14:textId="77777777" w:rsidR="00DB7898" w:rsidRDefault="00DB7898" w:rsidP="000E5C3B">
      <w:pPr>
        <w:keepNext/>
        <w:tabs>
          <w:tab w:val="left" w:pos="0"/>
        </w:tabs>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DB7898" w:rsidRPr="001D53D1" w14:paraId="335A8987" w14:textId="77777777" w:rsidTr="00DB7898">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7816137" w14:textId="77777777" w:rsidR="00DB7898" w:rsidRPr="001D53D1" w:rsidRDefault="00DB7898" w:rsidP="00DB7898">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97B20E6" w14:textId="77777777" w:rsidR="00DB7898" w:rsidRPr="001D53D1" w:rsidRDefault="00DB7898" w:rsidP="00DB7898">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53A9C795" w14:textId="77777777" w:rsidR="00DB7898" w:rsidRPr="001D53D1" w:rsidRDefault="00DB7898" w:rsidP="00DB7898">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ENTREGA</w:t>
            </w:r>
          </w:p>
        </w:tc>
      </w:tr>
      <w:tr w:rsidR="00DB7898" w:rsidRPr="001D53D1" w14:paraId="09CBD4ED" w14:textId="77777777" w:rsidTr="00DB7898">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35AD730" w14:textId="77777777" w:rsidR="00DB7898" w:rsidRPr="001D53D1" w:rsidRDefault="00DB7898" w:rsidP="00DB7898">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3EFE096E" w14:textId="77777777" w:rsidR="00DB7898" w:rsidRPr="001D53D1" w:rsidRDefault="00DB7898" w:rsidP="00DB7898">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2BC9542" w14:textId="77777777" w:rsidR="00DB7898" w:rsidRPr="001D53D1" w:rsidRDefault="00DB7898" w:rsidP="00DB7898">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07B6C5B8" w14:textId="77777777" w:rsidR="00DB7898" w:rsidRPr="001D53D1" w:rsidRDefault="00DB7898" w:rsidP="00DB7898">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NO</w:t>
            </w:r>
          </w:p>
        </w:tc>
      </w:tr>
      <w:tr w:rsidR="00DB7898" w:rsidRPr="001D53D1" w14:paraId="2E6F70AD" w14:textId="77777777" w:rsidTr="00DB7898">
        <w:trPr>
          <w:trHeight w:val="20"/>
        </w:trPr>
        <w:tc>
          <w:tcPr>
            <w:tcW w:w="3366" w:type="pct"/>
            <w:tcBorders>
              <w:top w:val="nil"/>
              <w:left w:val="single" w:sz="4" w:space="0" w:color="auto"/>
              <w:bottom w:val="single" w:sz="4" w:space="0" w:color="auto"/>
              <w:right w:val="single" w:sz="4" w:space="0" w:color="auto"/>
            </w:tcBorders>
            <w:shd w:val="clear" w:color="auto" w:fill="auto"/>
            <w:vAlign w:val="center"/>
          </w:tcPr>
          <w:p w14:paraId="2C582B4E" w14:textId="77777777" w:rsidR="001D53D1" w:rsidRDefault="001D53D1" w:rsidP="00DB7898">
            <w:pPr>
              <w:widowControl w:val="0"/>
              <w:overflowPunct w:val="0"/>
              <w:autoSpaceDE w:val="0"/>
              <w:autoSpaceDN w:val="0"/>
              <w:adjustRightInd w:val="0"/>
              <w:ind w:right="-1"/>
              <w:jc w:val="center"/>
              <w:textAlignment w:val="baseline"/>
              <w:rPr>
                <w:rFonts w:asciiTheme="minorHAnsi" w:hAnsiTheme="minorHAnsi" w:cstheme="minorHAnsi"/>
                <w:sz w:val="14"/>
                <w:szCs w:val="14"/>
              </w:rPr>
            </w:pPr>
          </w:p>
          <w:p w14:paraId="4D8213D2" w14:textId="77777777" w:rsidR="00DB7898" w:rsidRDefault="00DB7898" w:rsidP="00DB7898">
            <w:pPr>
              <w:widowControl w:val="0"/>
              <w:overflowPunct w:val="0"/>
              <w:autoSpaceDE w:val="0"/>
              <w:autoSpaceDN w:val="0"/>
              <w:adjustRightInd w:val="0"/>
              <w:ind w:right="-1"/>
              <w:jc w:val="center"/>
              <w:textAlignment w:val="baseline"/>
              <w:rPr>
                <w:rFonts w:asciiTheme="minorHAnsi" w:hAnsiTheme="minorHAnsi" w:cstheme="minorHAnsi"/>
                <w:sz w:val="14"/>
                <w:szCs w:val="14"/>
              </w:rPr>
            </w:pPr>
            <w:r w:rsidRPr="001D53D1">
              <w:rPr>
                <w:rFonts w:asciiTheme="minorHAnsi" w:hAnsiTheme="minorHAnsi" w:cstheme="minorHAnsi"/>
                <w:sz w:val="14"/>
                <w:szCs w:val="14"/>
              </w:rPr>
              <w:t>LICENCIA MUNICIPAL VIGENTE, O PERMISO DE FUNCIONAMIENTO VIGENTE DEL USO DE SUELO, EXPEDIDA(S) POR EL GOBIERNO FEDERAL, ESTATAL Y/O MUNICIPAL DEL LUGAR DONDE SE ENCUENTRE LOCALIZADA LA UBICACIÓN DEL COTIZANTE, ESTO PARA CONTAR CON LA CERTEZA DE QUE EL COTIZANTE SE ENCUENTRE DEBIDAMENTE ESTABLECIDO Y REALICE EL CUMPLIMIENTO DE SUS OBLIGACIONES MUNICIPALES.</w:t>
            </w:r>
          </w:p>
          <w:p w14:paraId="6BB43A99" w14:textId="0361C505" w:rsidR="001D53D1" w:rsidRPr="001D53D1" w:rsidRDefault="001D53D1" w:rsidP="00DB7898">
            <w:pPr>
              <w:widowControl w:val="0"/>
              <w:overflowPunct w:val="0"/>
              <w:autoSpaceDE w:val="0"/>
              <w:autoSpaceDN w:val="0"/>
              <w:adjustRightInd w:val="0"/>
              <w:ind w:right="-1"/>
              <w:jc w:val="center"/>
              <w:textAlignment w:val="baseline"/>
              <w:rPr>
                <w:rFonts w:asciiTheme="minorHAnsi" w:hAnsiTheme="minorHAnsi" w:cstheme="minorHAnsi"/>
                <w:sz w:val="14"/>
                <w:szCs w:val="14"/>
              </w:rPr>
            </w:pPr>
          </w:p>
        </w:tc>
        <w:tc>
          <w:tcPr>
            <w:tcW w:w="735" w:type="pct"/>
            <w:tcBorders>
              <w:top w:val="nil"/>
              <w:left w:val="nil"/>
              <w:bottom w:val="single" w:sz="4" w:space="0" w:color="auto"/>
              <w:right w:val="single" w:sz="4" w:space="0" w:color="auto"/>
            </w:tcBorders>
            <w:shd w:val="clear" w:color="auto" w:fill="auto"/>
            <w:vAlign w:val="center"/>
            <w:hideMark/>
          </w:tcPr>
          <w:p w14:paraId="7C38E9C1" w14:textId="6326AAEF" w:rsidR="00DB7898" w:rsidRPr="001D53D1" w:rsidRDefault="00DB7898" w:rsidP="00DB7898">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6.3 INCISO A</w:t>
            </w:r>
          </w:p>
        </w:tc>
        <w:tc>
          <w:tcPr>
            <w:tcW w:w="450" w:type="pct"/>
            <w:tcBorders>
              <w:top w:val="nil"/>
              <w:left w:val="nil"/>
              <w:bottom w:val="single" w:sz="4" w:space="0" w:color="auto"/>
              <w:right w:val="single" w:sz="4" w:space="0" w:color="auto"/>
            </w:tcBorders>
            <w:shd w:val="clear" w:color="auto" w:fill="auto"/>
            <w:vAlign w:val="center"/>
            <w:hideMark/>
          </w:tcPr>
          <w:p w14:paraId="2E6C79CA" w14:textId="77777777" w:rsidR="00DB7898" w:rsidRPr="001D53D1" w:rsidRDefault="00DB7898" w:rsidP="00DB7898">
            <w:pPr>
              <w:suppressAutoHyphens w:val="0"/>
              <w:jc w:val="center"/>
              <w:rPr>
                <w:rFonts w:asciiTheme="minorHAnsi" w:hAnsiTheme="minorHAnsi" w:cstheme="minorHAnsi"/>
                <w:color w:val="000000"/>
                <w:sz w:val="14"/>
                <w:szCs w:val="14"/>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12890AC9" w14:textId="77777777" w:rsidR="00DB7898" w:rsidRPr="001D53D1" w:rsidRDefault="00DB7898" w:rsidP="00DB7898">
            <w:pPr>
              <w:suppressAutoHyphens w:val="0"/>
              <w:jc w:val="center"/>
              <w:rPr>
                <w:rFonts w:asciiTheme="minorHAnsi" w:hAnsiTheme="minorHAnsi" w:cstheme="minorHAnsi"/>
                <w:color w:val="000000"/>
                <w:sz w:val="14"/>
                <w:szCs w:val="14"/>
                <w:lang w:val="es-MX" w:eastAsia="es-MX"/>
              </w:rPr>
            </w:pPr>
          </w:p>
        </w:tc>
      </w:tr>
      <w:tr w:rsidR="00DB7898" w:rsidRPr="001D53D1" w14:paraId="350AD55B" w14:textId="77777777" w:rsidTr="00DB7898">
        <w:trPr>
          <w:trHeight w:val="20"/>
        </w:trPr>
        <w:tc>
          <w:tcPr>
            <w:tcW w:w="3366" w:type="pct"/>
            <w:tcBorders>
              <w:top w:val="nil"/>
              <w:left w:val="single" w:sz="4" w:space="0" w:color="auto"/>
              <w:bottom w:val="single" w:sz="4" w:space="0" w:color="auto"/>
              <w:right w:val="single" w:sz="4" w:space="0" w:color="auto"/>
            </w:tcBorders>
            <w:shd w:val="clear" w:color="auto" w:fill="auto"/>
            <w:vAlign w:val="center"/>
          </w:tcPr>
          <w:p w14:paraId="123F39E1" w14:textId="77777777" w:rsidR="001D53D1" w:rsidRDefault="001D53D1" w:rsidP="00DB7898">
            <w:pPr>
              <w:widowControl w:val="0"/>
              <w:overflowPunct w:val="0"/>
              <w:autoSpaceDE w:val="0"/>
              <w:autoSpaceDN w:val="0"/>
              <w:adjustRightInd w:val="0"/>
              <w:ind w:right="-1"/>
              <w:jc w:val="center"/>
              <w:textAlignment w:val="baseline"/>
              <w:rPr>
                <w:rFonts w:asciiTheme="minorHAnsi" w:hAnsiTheme="minorHAnsi" w:cstheme="minorHAnsi"/>
                <w:sz w:val="14"/>
                <w:szCs w:val="14"/>
              </w:rPr>
            </w:pPr>
          </w:p>
          <w:p w14:paraId="1E9C375F" w14:textId="77777777" w:rsidR="00DB7898" w:rsidRDefault="00DB7898" w:rsidP="00DB7898">
            <w:pPr>
              <w:widowControl w:val="0"/>
              <w:overflowPunct w:val="0"/>
              <w:autoSpaceDE w:val="0"/>
              <w:autoSpaceDN w:val="0"/>
              <w:adjustRightInd w:val="0"/>
              <w:ind w:right="-1"/>
              <w:jc w:val="center"/>
              <w:textAlignment w:val="baseline"/>
              <w:rPr>
                <w:rFonts w:asciiTheme="minorHAnsi" w:hAnsiTheme="minorHAnsi" w:cstheme="minorHAnsi"/>
                <w:sz w:val="14"/>
                <w:szCs w:val="14"/>
              </w:rPr>
            </w:pPr>
            <w:r w:rsidRPr="001D53D1">
              <w:rPr>
                <w:rFonts w:asciiTheme="minorHAnsi" w:hAnsiTheme="minorHAnsi" w:cstheme="minorHAnsi"/>
                <w:sz w:val="14"/>
                <w:szCs w:val="14"/>
              </w:rPr>
              <w:t>CARTA BAJO PROTESTA DE DECIR VERDAD, QUE DE RESULTAR GANADOR CONTARA CON EL SERVICIO DEL NÚMERO TELEFÓNICO 01 800 Y/O SI EL SERVICIO ES DENTRO DE LA ZONA METROPOLITANA DE GUADALAJARA PROPORCIONARA EL NÚMERO TELEFÓNICO PARA REPORTAR LAS FALLAS, Y SERÁ PROPORCIONADO A LA FIRMA DEL CONTRATO, EN VIRTUD DE LA NATURALEZA DE LOS SERVICIOS SOLICITADOS POR EL IMSS PARA GARANTIZAR LA CONTINUIDAD ANTE CUALQUIER EVENTUALIDAD.</w:t>
            </w:r>
          </w:p>
          <w:p w14:paraId="04426468" w14:textId="71D7EB10" w:rsidR="001D53D1" w:rsidRPr="001D53D1" w:rsidRDefault="001D53D1" w:rsidP="00DB7898">
            <w:pPr>
              <w:widowControl w:val="0"/>
              <w:overflowPunct w:val="0"/>
              <w:autoSpaceDE w:val="0"/>
              <w:autoSpaceDN w:val="0"/>
              <w:adjustRightInd w:val="0"/>
              <w:ind w:right="-1"/>
              <w:jc w:val="center"/>
              <w:textAlignment w:val="baseline"/>
              <w:rPr>
                <w:rFonts w:asciiTheme="minorHAnsi" w:hAnsiTheme="minorHAnsi" w:cstheme="minorHAnsi"/>
                <w:sz w:val="14"/>
                <w:szCs w:val="14"/>
              </w:rPr>
            </w:pPr>
          </w:p>
        </w:tc>
        <w:tc>
          <w:tcPr>
            <w:tcW w:w="735" w:type="pct"/>
            <w:tcBorders>
              <w:top w:val="nil"/>
              <w:left w:val="nil"/>
              <w:bottom w:val="single" w:sz="4" w:space="0" w:color="auto"/>
              <w:right w:val="single" w:sz="4" w:space="0" w:color="auto"/>
            </w:tcBorders>
            <w:shd w:val="clear" w:color="auto" w:fill="auto"/>
            <w:vAlign w:val="center"/>
            <w:hideMark/>
          </w:tcPr>
          <w:p w14:paraId="0212AF2B" w14:textId="644986A9" w:rsidR="00DB7898" w:rsidRPr="001D53D1" w:rsidRDefault="00DB7898" w:rsidP="00DB7898">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6.3 INCISO B</w:t>
            </w:r>
          </w:p>
        </w:tc>
        <w:tc>
          <w:tcPr>
            <w:tcW w:w="450" w:type="pct"/>
            <w:tcBorders>
              <w:top w:val="nil"/>
              <w:left w:val="nil"/>
              <w:bottom w:val="single" w:sz="4" w:space="0" w:color="auto"/>
              <w:right w:val="single" w:sz="4" w:space="0" w:color="auto"/>
            </w:tcBorders>
            <w:shd w:val="clear" w:color="auto" w:fill="auto"/>
            <w:vAlign w:val="center"/>
            <w:hideMark/>
          </w:tcPr>
          <w:p w14:paraId="21D6BFBE" w14:textId="77777777" w:rsidR="00DB7898" w:rsidRPr="001D53D1" w:rsidRDefault="00DB7898" w:rsidP="00DB7898">
            <w:pPr>
              <w:suppressAutoHyphens w:val="0"/>
              <w:jc w:val="center"/>
              <w:rPr>
                <w:rFonts w:asciiTheme="minorHAnsi" w:hAnsiTheme="minorHAnsi" w:cstheme="minorHAnsi"/>
                <w:color w:val="000000"/>
                <w:sz w:val="14"/>
                <w:szCs w:val="14"/>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6869B91" w14:textId="77777777" w:rsidR="00DB7898" w:rsidRPr="001D53D1" w:rsidRDefault="00DB7898" w:rsidP="00DB7898">
            <w:pPr>
              <w:suppressAutoHyphens w:val="0"/>
              <w:jc w:val="center"/>
              <w:rPr>
                <w:rFonts w:asciiTheme="minorHAnsi" w:hAnsiTheme="minorHAnsi" w:cstheme="minorHAnsi"/>
                <w:color w:val="000000"/>
                <w:sz w:val="14"/>
                <w:szCs w:val="14"/>
                <w:lang w:val="es-MX" w:eastAsia="es-MX"/>
              </w:rPr>
            </w:pPr>
          </w:p>
        </w:tc>
      </w:tr>
      <w:tr w:rsidR="00DB7898" w:rsidRPr="001D53D1" w14:paraId="2BC100C3" w14:textId="77777777" w:rsidTr="00DB7898">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A04E7B0" w14:textId="77777777" w:rsidR="001D53D1" w:rsidRDefault="001D53D1" w:rsidP="00DB7898">
            <w:pPr>
              <w:widowControl w:val="0"/>
              <w:overflowPunct w:val="0"/>
              <w:autoSpaceDE w:val="0"/>
              <w:autoSpaceDN w:val="0"/>
              <w:adjustRightInd w:val="0"/>
              <w:ind w:right="-1"/>
              <w:jc w:val="center"/>
              <w:textAlignment w:val="baseline"/>
              <w:rPr>
                <w:rFonts w:asciiTheme="minorHAnsi" w:hAnsiTheme="minorHAnsi" w:cstheme="minorHAnsi"/>
                <w:sz w:val="14"/>
                <w:szCs w:val="14"/>
              </w:rPr>
            </w:pPr>
          </w:p>
          <w:p w14:paraId="59394345" w14:textId="77777777" w:rsidR="00DB7898" w:rsidRDefault="00DB7898" w:rsidP="00DB7898">
            <w:pPr>
              <w:widowControl w:val="0"/>
              <w:overflowPunct w:val="0"/>
              <w:autoSpaceDE w:val="0"/>
              <w:autoSpaceDN w:val="0"/>
              <w:adjustRightInd w:val="0"/>
              <w:ind w:right="-1"/>
              <w:jc w:val="center"/>
              <w:textAlignment w:val="baseline"/>
              <w:rPr>
                <w:rFonts w:asciiTheme="minorHAnsi" w:hAnsiTheme="minorHAnsi" w:cstheme="minorHAnsi"/>
                <w:sz w:val="14"/>
                <w:szCs w:val="14"/>
              </w:rPr>
            </w:pPr>
            <w:r w:rsidRPr="001D53D1">
              <w:rPr>
                <w:rFonts w:asciiTheme="minorHAnsi" w:hAnsiTheme="minorHAnsi" w:cstheme="minorHAnsi"/>
                <w:sz w:val="14"/>
                <w:szCs w:val="14"/>
              </w:rPr>
              <w:t>ESCRITO “BAJO PROTESTA DE DECIR VERDAD”, EN EL QUE EL COTIZANTE MANIFIESTA QUE LOS PRECIOS QUE SE PRESENTAN EN SU PROPUESTA ECONÓMICA NO SE COTIZAN EN CONDICIONES DE PRÁCTICAS DESLEALES DE COMERCIO NACIONAL EN SU MODALIDAD DE DISCRIMINACIÓN DE PRECIOS O SUBSIDIOS.</w:t>
            </w:r>
          </w:p>
          <w:p w14:paraId="7BA7C910" w14:textId="490C2443" w:rsidR="001D53D1" w:rsidRPr="001D53D1" w:rsidRDefault="001D53D1" w:rsidP="00DB7898">
            <w:pPr>
              <w:widowControl w:val="0"/>
              <w:overflowPunct w:val="0"/>
              <w:autoSpaceDE w:val="0"/>
              <w:autoSpaceDN w:val="0"/>
              <w:adjustRightInd w:val="0"/>
              <w:ind w:right="-1"/>
              <w:jc w:val="center"/>
              <w:textAlignment w:val="baseline"/>
              <w:rPr>
                <w:rFonts w:asciiTheme="minorHAnsi" w:hAnsiTheme="minorHAnsi" w:cstheme="minorHAnsi"/>
                <w:sz w:val="14"/>
                <w:szCs w:val="14"/>
              </w:rPr>
            </w:pPr>
          </w:p>
        </w:tc>
        <w:tc>
          <w:tcPr>
            <w:tcW w:w="735" w:type="pct"/>
            <w:tcBorders>
              <w:top w:val="single" w:sz="4" w:space="0" w:color="auto"/>
              <w:left w:val="nil"/>
              <w:bottom w:val="single" w:sz="4" w:space="0" w:color="auto"/>
              <w:right w:val="single" w:sz="4" w:space="0" w:color="auto"/>
            </w:tcBorders>
            <w:shd w:val="clear" w:color="auto" w:fill="auto"/>
            <w:vAlign w:val="center"/>
          </w:tcPr>
          <w:p w14:paraId="6ED9762D" w14:textId="04324594" w:rsidR="00DB7898" w:rsidRPr="001D53D1" w:rsidRDefault="00DB7898" w:rsidP="00DB7898">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6.3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279796DB" w14:textId="77777777" w:rsidR="00DB7898" w:rsidRPr="001D53D1" w:rsidRDefault="00DB7898" w:rsidP="00DB7898">
            <w:pPr>
              <w:suppressAutoHyphens w:val="0"/>
              <w:jc w:val="center"/>
              <w:rPr>
                <w:rFonts w:asciiTheme="minorHAnsi" w:hAnsiTheme="minorHAnsi" w:cstheme="minorHAnsi"/>
                <w:color w:val="000000"/>
                <w:sz w:val="14"/>
                <w:szCs w:val="14"/>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7D8328CB" w14:textId="77777777" w:rsidR="00DB7898" w:rsidRPr="001D53D1" w:rsidRDefault="00DB7898" w:rsidP="00DB7898">
            <w:pPr>
              <w:suppressAutoHyphens w:val="0"/>
              <w:jc w:val="center"/>
              <w:rPr>
                <w:rFonts w:asciiTheme="minorHAnsi" w:hAnsiTheme="minorHAnsi" w:cstheme="minorHAnsi"/>
                <w:color w:val="000000"/>
                <w:sz w:val="14"/>
                <w:szCs w:val="14"/>
                <w:lang w:val="es-MX" w:eastAsia="es-MX"/>
              </w:rPr>
            </w:pPr>
          </w:p>
        </w:tc>
      </w:tr>
      <w:tr w:rsidR="00DB7898" w:rsidRPr="001D53D1" w14:paraId="7DDEA0B5" w14:textId="77777777" w:rsidTr="00DB7898">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04D6A355" w14:textId="77777777" w:rsidR="001D53D1" w:rsidRDefault="001D53D1" w:rsidP="004B3340">
            <w:pPr>
              <w:suppressAutoHyphens w:val="0"/>
              <w:overflowPunct w:val="0"/>
              <w:autoSpaceDE w:val="0"/>
              <w:autoSpaceDN w:val="0"/>
              <w:adjustRightInd w:val="0"/>
              <w:jc w:val="center"/>
              <w:textAlignment w:val="baseline"/>
              <w:rPr>
                <w:rFonts w:asciiTheme="minorHAnsi" w:hAnsiTheme="minorHAnsi" w:cstheme="minorHAnsi"/>
                <w:sz w:val="14"/>
                <w:szCs w:val="14"/>
              </w:rPr>
            </w:pPr>
          </w:p>
          <w:p w14:paraId="3944B19F" w14:textId="77777777" w:rsidR="00DB7898" w:rsidRDefault="004B3340" w:rsidP="004B3340">
            <w:pPr>
              <w:suppressAutoHyphens w:val="0"/>
              <w:overflowPunct w:val="0"/>
              <w:autoSpaceDE w:val="0"/>
              <w:autoSpaceDN w:val="0"/>
              <w:adjustRightInd w:val="0"/>
              <w:jc w:val="center"/>
              <w:textAlignment w:val="baseline"/>
              <w:rPr>
                <w:rFonts w:asciiTheme="minorHAnsi" w:hAnsiTheme="minorHAnsi" w:cstheme="minorHAnsi"/>
                <w:sz w:val="14"/>
                <w:szCs w:val="14"/>
              </w:rPr>
            </w:pPr>
            <w:r w:rsidRPr="001D53D1">
              <w:rPr>
                <w:rFonts w:asciiTheme="minorHAnsi" w:hAnsiTheme="minorHAnsi" w:cstheme="minorHAnsi"/>
                <w:sz w:val="14"/>
                <w:szCs w:val="14"/>
              </w:rPr>
              <w:t>ESCRITO LIBRE Y BAJO PROTESTA DE DECIR VERDAD DE QUE CUENTA CON LA EXPERIENCIA, INFRAESTRUCTURA TÉCNICA, HUMANA, MATERIAL, FINANCIERA Y ADMINISTRATIVA SUFICIENTE PARA PROPORCIONAR EL SERVICIO EN FORMA CONTINUA Y PERMANENTE.</w:t>
            </w:r>
          </w:p>
          <w:p w14:paraId="26470CFC" w14:textId="05988005" w:rsidR="001D53D1" w:rsidRPr="001D53D1" w:rsidRDefault="001D53D1" w:rsidP="004B3340">
            <w:pPr>
              <w:suppressAutoHyphens w:val="0"/>
              <w:overflowPunct w:val="0"/>
              <w:autoSpaceDE w:val="0"/>
              <w:autoSpaceDN w:val="0"/>
              <w:adjustRightInd w:val="0"/>
              <w:jc w:val="center"/>
              <w:textAlignment w:val="baseline"/>
              <w:rPr>
                <w:rFonts w:asciiTheme="minorHAnsi" w:hAnsiTheme="minorHAnsi" w:cstheme="minorHAnsi"/>
                <w:sz w:val="14"/>
                <w:szCs w:val="14"/>
              </w:rPr>
            </w:pPr>
          </w:p>
        </w:tc>
        <w:tc>
          <w:tcPr>
            <w:tcW w:w="735" w:type="pct"/>
            <w:tcBorders>
              <w:top w:val="single" w:sz="4" w:space="0" w:color="auto"/>
              <w:left w:val="nil"/>
              <w:bottom w:val="single" w:sz="4" w:space="0" w:color="auto"/>
              <w:right w:val="single" w:sz="4" w:space="0" w:color="auto"/>
            </w:tcBorders>
            <w:shd w:val="clear" w:color="auto" w:fill="auto"/>
            <w:vAlign w:val="center"/>
          </w:tcPr>
          <w:p w14:paraId="0EC9F8B7" w14:textId="41E3045B" w:rsidR="00DB7898" w:rsidRPr="001D53D1" w:rsidRDefault="00DB7898" w:rsidP="00DB7898">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6.3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75573DCC" w14:textId="77777777" w:rsidR="00DB7898" w:rsidRPr="001D53D1" w:rsidRDefault="00DB7898" w:rsidP="00DB7898">
            <w:pPr>
              <w:suppressAutoHyphens w:val="0"/>
              <w:jc w:val="center"/>
              <w:rPr>
                <w:rFonts w:asciiTheme="minorHAnsi" w:hAnsiTheme="minorHAnsi" w:cstheme="minorHAnsi"/>
                <w:color w:val="000000"/>
                <w:sz w:val="14"/>
                <w:szCs w:val="14"/>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EEAB997" w14:textId="77777777" w:rsidR="00DB7898" w:rsidRPr="001D53D1" w:rsidRDefault="00DB7898" w:rsidP="00DB7898">
            <w:pPr>
              <w:suppressAutoHyphens w:val="0"/>
              <w:jc w:val="center"/>
              <w:rPr>
                <w:rFonts w:asciiTheme="minorHAnsi" w:hAnsiTheme="minorHAnsi" w:cstheme="minorHAnsi"/>
                <w:color w:val="000000"/>
                <w:sz w:val="14"/>
                <w:szCs w:val="14"/>
                <w:lang w:val="es-MX" w:eastAsia="es-MX"/>
              </w:rPr>
            </w:pPr>
          </w:p>
        </w:tc>
      </w:tr>
      <w:tr w:rsidR="00DB7898" w:rsidRPr="001D53D1" w14:paraId="7B28DF58" w14:textId="77777777" w:rsidTr="00DB7898">
        <w:trPr>
          <w:trHeight w:val="6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1B5EEE04" w14:textId="77777777" w:rsidR="001D53D1" w:rsidRDefault="001D53D1" w:rsidP="00DB7898">
            <w:pPr>
              <w:suppressAutoHyphens w:val="0"/>
              <w:spacing w:after="160" w:line="259" w:lineRule="auto"/>
              <w:contextualSpacing/>
              <w:jc w:val="center"/>
              <w:rPr>
                <w:rFonts w:asciiTheme="minorHAnsi" w:eastAsiaTheme="minorEastAsia" w:hAnsiTheme="minorHAnsi" w:cstheme="minorHAnsi"/>
                <w:sz w:val="14"/>
                <w:szCs w:val="14"/>
              </w:rPr>
            </w:pPr>
          </w:p>
          <w:p w14:paraId="23DDCD59" w14:textId="77777777" w:rsidR="00DB7898" w:rsidRDefault="00DB7898" w:rsidP="00DB7898">
            <w:pPr>
              <w:suppressAutoHyphens w:val="0"/>
              <w:spacing w:after="160" w:line="259" w:lineRule="auto"/>
              <w:contextualSpacing/>
              <w:jc w:val="center"/>
              <w:rPr>
                <w:rFonts w:asciiTheme="minorHAnsi" w:eastAsiaTheme="minorEastAsia" w:hAnsiTheme="minorHAnsi" w:cstheme="minorHAnsi"/>
                <w:sz w:val="14"/>
                <w:szCs w:val="14"/>
              </w:rPr>
            </w:pPr>
            <w:r w:rsidRPr="001D53D1">
              <w:rPr>
                <w:rFonts w:asciiTheme="minorHAnsi" w:eastAsiaTheme="minorEastAsia" w:hAnsiTheme="minorHAnsi" w:cstheme="minorHAnsi"/>
                <w:sz w:val="14"/>
                <w:szCs w:val="14"/>
              </w:rPr>
              <w:t>CURRICULUM QUE DEMUESTRE LA CAPACIDAD TÉCNICA DEL COTIZANTE, SEA PERSONA MORAL O PERSONA FÍSICA.</w:t>
            </w:r>
          </w:p>
          <w:p w14:paraId="3F612530" w14:textId="72E5A2BC" w:rsidR="001D53D1" w:rsidRPr="001D53D1" w:rsidRDefault="001D53D1" w:rsidP="00DB7898">
            <w:pPr>
              <w:suppressAutoHyphens w:val="0"/>
              <w:spacing w:after="160" w:line="259" w:lineRule="auto"/>
              <w:contextualSpacing/>
              <w:jc w:val="center"/>
              <w:rPr>
                <w:rFonts w:asciiTheme="minorHAnsi" w:eastAsiaTheme="minorEastAsia" w:hAnsiTheme="minorHAnsi" w:cstheme="minorHAnsi"/>
                <w:sz w:val="14"/>
                <w:szCs w:val="14"/>
              </w:rPr>
            </w:pPr>
          </w:p>
        </w:tc>
        <w:tc>
          <w:tcPr>
            <w:tcW w:w="735" w:type="pct"/>
            <w:tcBorders>
              <w:top w:val="single" w:sz="4" w:space="0" w:color="auto"/>
              <w:left w:val="nil"/>
              <w:bottom w:val="single" w:sz="4" w:space="0" w:color="auto"/>
              <w:right w:val="single" w:sz="4" w:space="0" w:color="auto"/>
            </w:tcBorders>
            <w:shd w:val="clear" w:color="auto" w:fill="auto"/>
            <w:vAlign w:val="center"/>
          </w:tcPr>
          <w:p w14:paraId="0CDC75C3" w14:textId="462265C5" w:rsidR="00DB7898" w:rsidRPr="001D53D1" w:rsidRDefault="00DB7898" w:rsidP="00DB7898">
            <w:pPr>
              <w:suppressAutoHyphens w:val="0"/>
              <w:jc w:val="center"/>
              <w:rPr>
                <w:rFonts w:asciiTheme="minorHAnsi" w:hAnsiTheme="minorHAnsi" w:cstheme="minorHAnsi"/>
                <w:b/>
                <w:bCs/>
                <w:color w:val="000000"/>
                <w:sz w:val="14"/>
                <w:szCs w:val="14"/>
                <w:lang w:val="es-MX" w:eastAsia="es-MX"/>
              </w:rPr>
            </w:pPr>
            <w:r w:rsidRPr="001D53D1">
              <w:rPr>
                <w:rFonts w:asciiTheme="minorHAnsi" w:hAnsiTheme="minorHAnsi" w:cstheme="minorHAnsi"/>
                <w:b/>
                <w:bCs/>
                <w:color w:val="000000"/>
                <w:sz w:val="14"/>
                <w:szCs w:val="14"/>
                <w:lang w:val="es-MX" w:eastAsia="es-MX"/>
              </w:rPr>
              <w:t>6.3 INCISO E</w:t>
            </w:r>
          </w:p>
        </w:tc>
        <w:tc>
          <w:tcPr>
            <w:tcW w:w="450" w:type="pct"/>
            <w:tcBorders>
              <w:top w:val="single" w:sz="4" w:space="0" w:color="auto"/>
              <w:left w:val="nil"/>
              <w:bottom w:val="single" w:sz="4" w:space="0" w:color="auto"/>
              <w:right w:val="single" w:sz="4" w:space="0" w:color="auto"/>
            </w:tcBorders>
            <w:shd w:val="clear" w:color="auto" w:fill="auto"/>
            <w:vAlign w:val="center"/>
          </w:tcPr>
          <w:p w14:paraId="009E6CB8" w14:textId="77777777" w:rsidR="00DB7898" w:rsidRPr="001D53D1" w:rsidRDefault="00DB7898" w:rsidP="00DB7898">
            <w:pPr>
              <w:suppressAutoHyphens w:val="0"/>
              <w:jc w:val="center"/>
              <w:rPr>
                <w:rFonts w:asciiTheme="minorHAnsi" w:hAnsiTheme="minorHAnsi" w:cstheme="minorHAnsi"/>
                <w:color w:val="000000"/>
                <w:sz w:val="14"/>
                <w:szCs w:val="14"/>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58BD8F22" w14:textId="77777777" w:rsidR="00DB7898" w:rsidRPr="001D53D1" w:rsidRDefault="00DB7898" w:rsidP="00DB7898">
            <w:pPr>
              <w:suppressAutoHyphens w:val="0"/>
              <w:jc w:val="center"/>
              <w:rPr>
                <w:rFonts w:asciiTheme="minorHAnsi" w:hAnsiTheme="minorHAnsi" w:cstheme="minorHAnsi"/>
                <w:color w:val="000000"/>
                <w:sz w:val="14"/>
                <w:szCs w:val="14"/>
                <w:lang w:val="es-MX" w:eastAsia="es-MX"/>
              </w:rPr>
            </w:pPr>
          </w:p>
        </w:tc>
      </w:tr>
    </w:tbl>
    <w:p w14:paraId="297BAE91" w14:textId="77777777" w:rsidR="00DB7898" w:rsidRPr="00BB7928" w:rsidRDefault="00DB7898" w:rsidP="000E5C3B">
      <w:pPr>
        <w:keepNext/>
        <w:tabs>
          <w:tab w:val="left" w:pos="0"/>
        </w:tabs>
        <w:outlineLvl w:val="1"/>
        <w:rPr>
          <w:rFonts w:asciiTheme="minorHAnsi" w:hAnsiTheme="minorHAnsi" w:cstheme="minorHAnsi"/>
          <w:b/>
          <w:sz w:val="20"/>
        </w:rPr>
      </w:pPr>
    </w:p>
    <w:sectPr w:rsidR="00DB7898" w:rsidRPr="00BB7928" w:rsidSect="00A54570">
      <w:headerReference w:type="default" r:id="rId16"/>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869B5B" w14:textId="77777777" w:rsidR="00BF3504" w:rsidRDefault="00BF3504">
      <w:r>
        <w:separator/>
      </w:r>
    </w:p>
  </w:endnote>
  <w:endnote w:type="continuationSeparator" w:id="0">
    <w:p w14:paraId="5A056565" w14:textId="77777777" w:rsidR="00BF3504" w:rsidRDefault="00BF3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charset w:val="00"/>
    <w:family w:val="modern"/>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47F67D" w14:textId="77777777" w:rsidR="00BF3504" w:rsidRDefault="00BF3504">
      <w:r>
        <w:separator/>
      </w:r>
    </w:p>
  </w:footnote>
  <w:footnote w:type="continuationSeparator" w:id="0">
    <w:p w14:paraId="4B568344" w14:textId="77777777" w:rsidR="00BF3504" w:rsidRDefault="00BF35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B93BDC" w:rsidRPr="001171DE" w:rsidRDefault="00B93BDC"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B93BDC" w:rsidRDefault="00B93BDC"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158354E1" w:rsidR="00B93BDC" w:rsidRPr="001171DE" w:rsidRDefault="00B93BDC"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6EA21FF" w14:textId="644D7352" w:rsidR="00B93BDC" w:rsidRDefault="00B93BD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1869317B"/>
    <w:multiLevelType w:val="hybridMultilevel"/>
    <w:tmpl w:val="2FDEA9C0"/>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9">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D11F74"/>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1">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1D126539"/>
    <w:multiLevelType w:val="hybridMultilevel"/>
    <w:tmpl w:val="055CE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4">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2E437CB3"/>
    <w:multiLevelType w:val="hybridMultilevel"/>
    <w:tmpl w:val="66E4CC80"/>
    <w:styleLink w:val="ArtculoSeccin11"/>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8">
    <w:nsid w:val="30FE2AFC"/>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9">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2">
    <w:nsid w:val="390771F0"/>
    <w:multiLevelType w:val="hybridMultilevel"/>
    <w:tmpl w:val="A70E70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3C903230"/>
    <w:multiLevelType w:val="hybridMultilevel"/>
    <w:tmpl w:val="8D6E4900"/>
    <w:lvl w:ilvl="0" w:tplc="1C4011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7">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9">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43782315"/>
    <w:multiLevelType w:val="hybridMultilevel"/>
    <w:tmpl w:val="36C46472"/>
    <w:styleLink w:val="111111232111"/>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47181CA7"/>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72">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4">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5">
    <w:nsid w:val="4A654F4F"/>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6">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8">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9">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0">
    <w:nsid w:val="55B95764"/>
    <w:multiLevelType w:val="hybridMultilevel"/>
    <w:tmpl w:val="8D6E4900"/>
    <w:lvl w:ilvl="0" w:tplc="1C4011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nsid w:val="58A446AC"/>
    <w:multiLevelType w:val="hybridMultilevel"/>
    <w:tmpl w:val="BE4E2B82"/>
    <w:lvl w:ilvl="0" w:tplc="61A4247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591377A7"/>
    <w:multiLevelType w:val="hybridMultilevel"/>
    <w:tmpl w:val="EE68B7FE"/>
    <w:lvl w:ilvl="0" w:tplc="449A1FB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nsid w:val="61B77B01"/>
    <w:multiLevelType w:val="hybridMultilevel"/>
    <w:tmpl w:val="238869A0"/>
    <w:lvl w:ilvl="0" w:tplc="B1B64428">
      <w:start w:val="1"/>
      <w:numFmt w:val="upperLetter"/>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5">
    <w:nsid w:val="63C42BC9"/>
    <w:multiLevelType w:val="hybridMultilevel"/>
    <w:tmpl w:val="8D6E4900"/>
    <w:lvl w:ilvl="0" w:tplc="1C4011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6">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7">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nsid w:val="68194A61"/>
    <w:multiLevelType w:val="hybridMultilevel"/>
    <w:tmpl w:val="81B0D6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9">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0">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2">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3">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4">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5">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7">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0">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73"/>
  </w:num>
  <w:num w:numId="5">
    <w:abstractNumId w:val="77"/>
  </w:num>
  <w:num w:numId="6">
    <w:abstractNumId w:val="72"/>
  </w:num>
  <w:num w:numId="7">
    <w:abstractNumId w:val="3"/>
  </w:num>
  <w:num w:numId="8">
    <w:abstractNumId w:val="96"/>
  </w:num>
  <w:num w:numId="9">
    <w:abstractNumId w:val="76"/>
  </w:num>
  <w:num w:numId="10">
    <w:abstractNumId w:val="81"/>
  </w:num>
  <w:num w:numId="11">
    <w:abstractNumId w:val="67"/>
  </w:num>
  <w:num w:numId="12">
    <w:abstractNumId w:val="46"/>
  </w:num>
  <w:num w:numId="13">
    <w:abstractNumId w:val="42"/>
  </w:num>
  <w:num w:numId="14">
    <w:abstractNumId w:val="97"/>
  </w:num>
  <w:num w:numId="15">
    <w:abstractNumId w:val="39"/>
  </w:num>
  <w:num w:numId="16">
    <w:abstractNumId w:val="101"/>
  </w:num>
  <w:num w:numId="17">
    <w:abstractNumId w:val="55"/>
  </w:num>
  <w:num w:numId="18">
    <w:abstractNumId w:val="56"/>
  </w:num>
  <w:num w:numId="19">
    <w:abstractNumId w:val="69"/>
  </w:num>
  <w:num w:numId="20">
    <w:abstractNumId w:val="49"/>
  </w:num>
  <w:num w:numId="21">
    <w:abstractNumId w:val="95"/>
  </w:num>
  <w:num w:numId="22">
    <w:abstractNumId w:val="87"/>
  </w:num>
  <w:num w:numId="23">
    <w:abstractNumId w:val="44"/>
  </w:num>
  <w:num w:numId="24">
    <w:abstractNumId w:val="47"/>
  </w:num>
  <w:num w:numId="25">
    <w:abstractNumId w:val="50"/>
  </w:num>
  <w:num w:numId="26">
    <w:abstractNumId w:val="58"/>
  </w:num>
  <w:num w:numId="27">
    <w:abstractNumId w:val="71"/>
  </w:num>
  <w:num w:numId="28">
    <w:abstractNumId w:val="75"/>
  </w:num>
  <w:num w:numId="29">
    <w:abstractNumId w:val="98"/>
  </w:num>
  <w:num w:numId="30">
    <w:abstractNumId w:val="54"/>
  </w:num>
  <w:num w:numId="31">
    <w:abstractNumId w:val="61"/>
  </w:num>
  <w:num w:numId="32">
    <w:abstractNumId w:val="93"/>
  </w:num>
  <w:num w:numId="33">
    <w:abstractNumId w:val="65"/>
  </w:num>
  <w:num w:numId="34">
    <w:abstractNumId w:val="90"/>
  </w:num>
  <w:num w:numId="35">
    <w:abstractNumId w:val="59"/>
  </w:num>
  <w:num w:numId="36">
    <w:abstractNumId w:val="43"/>
  </w:num>
  <w:num w:numId="37">
    <w:abstractNumId w:val="1"/>
  </w:num>
  <w:num w:numId="38">
    <w:abstractNumId w:val="0"/>
  </w:num>
  <w:num w:numId="39">
    <w:abstractNumId w:val="99"/>
  </w:num>
  <w:num w:numId="40">
    <w:abstractNumId w:val="100"/>
  </w:num>
  <w:num w:numId="41">
    <w:abstractNumId w:val="45"/>
  </w:num>
  <w:num w:numId="42">
    <w:abstractNumId w:val="92"/>
  </w:num>
  <w:num w:numId="43">
    <w:abstractNumId w:val="60"/>
  </w:num>
  <w:num w:numId="44">
    <w:abstractNumId w:val="40"/>
  </w:num>
  <w:num w:numId="45">
    <w:abstractNumId w:val="48"/>
  </w:num>
  <w:num w:numId="46">
    <w:abstractNumId w:val="68"/>
  </w:num>
  <w:num w:numId="47">
    <w:abstractNumId w:val="78"/>
  </w:num>
  <w:num w:numId="48">
    <w:abstractNumId w:val="94"/>
  </w:num>
  <w:num w:numId="49">
    <w:abstractNumId w:val="51"/>
  </w:num>
  <w:num w:numId="50">
    <w:abstractNumId w:val="74"/>
  </w:num>
  <w:num w:numId="51">
    <w:abstractNumId w:val="80"/>
  </w:num>
  <w:num w:numId="52">
    <w:abstractNumId w:val="85"/>
  </w:num>
  <w:num w:numId="53">
    <w:abstractNumId w:val="82"/>
  </w:num>
  <w:num w:numId="54">
    <w:abstractNumId w:val="62"/>
  </w:num>
  <w:num w:numId="55">
    <w:abstractNumId w:val="70"/>
  </w:num>
  <w:num w:numId="56">
    <w:abstractNumId w:val="57"/>
  </w:num>
  <w:num w:numId="57">
    <w:abstractNumId w:val="63"/>
  </w:num>
  <w:num w:numId="58">
    <w:abstractNumId w:val="83"/>
  </w:num>
  <w:num w:numId="59">
    <w:abstractNumId w:val="84"/>
  </w:num>
  <w:num w:numId="60">
    <w:abstractNumId w:val="52"/>
  </w:num>
  <w:num w:numId="61">
    <w:abstractNumId w:val="88"/>
  </w:num>
  <w:num w:numId="62">
    <w:abstractNumId w:val="6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398"/>
    <w:rsid w:val="0000173A"/>
    <w:rsid w:val="00001F13"/>
    <w:rsid w:val="00003373"/>
    <w:rsid w:val="000039F5"/>
    <w:rsid w:val="00003A16"/>
    <w:rsid w:val="00003D6C"/>
    <w:rsid w:val="000055F9"/>
    <w:rsid w:val="00006547"/>
    <w:rsid w:val="0000699D"/>
    <w:rsid w:val="00006AA3"/>
    <w:rsid w:val="0000726F"/>
    <w:rsid w:val="000127D0"/>
    <w:rsid w:val="0001305B"/>
    <w:rsid w:val="00013E20"/>
    <w:rsid w:val="00014429"/>
    <w:rsid w:val="00014739"/>
    <w:rsid w:val="000179AA"/>
    <w:rsid w:val="0002079B"/>
    <w:rsid w:val="000218EF"/>
    <w:rsid w:val="000235E3"/>
    <w:rsid w:val="00023711"/>
    <w:rsid w:val="000242CF"/>
    <w:rsid w:val="00024CA9"/>
    <w:rsid w:val="00024EE6"/>
    <w:rsid w:val="00025189"/>
    <w:rsid w:val="0002574C"/>
    <w:rsid w:val="00026526"/>
    <w:rsid w:val="00026764"/>
    <w:rsid w:val="00026C7C"/>
    <w:rsid w:val="00027849"/>
    <w:rsid w:val="0003149F"/>
    <w:rsid w:val="00031C40"/>
    <w:rsid w:val="00032E67"/>
    <w:rsid w:val="00033C2C"/>
    <w:rsid w:val="000345A8"/>
    <w:rsid w:val="00034619"/>
    <w:rsid w:val="00034C4E"/>
    <w:rsid w:val="00035326"/>
    <w:rsid w:val="000357E9"/>
    <w:rsid w:val="00036056"/>
    <w:rsid w:val="00036145"/>
    <w:rsid w:val="0003624D"/>
    <w:rsid w:val="000376B1"/>
    <w:rsid w:val="00037A79"/>
    <w:rsid w:val="00037ED4"/>
    <w:rsid w:val="00041967"/>
    <w:rsid w:val="000419C7"/>
    <w:rsid w:val="000419CA"/>
    <w:rsid w:val="00041AE3"/>
    <w:rsid w:val="00041F69"/>
    <w:rsid w:val="0004249E"/>
    <w:rsid w:val="00042C46"/>
    <w:rsid w:val="00043688"/>
    <w:rsid w:val="00044230"/>
    <w:rsid w:val="00045D3F"/>
    <w:rsid w:val="00046351"/>
    <w:rsid w:val="000478B7"/>
    <w:rsid w:val="00050175"/>
    <w:rsid w:val="0005063B"/>
    <w:rsid w:val="0005173F"/>
    <w:rsid w:val="00051951"/>
    <w:rsid w:val="00051C56"/>
    <w:rsid w:val="00053454"/>
    <w:rsid w:val="00053586"/>
    <w:rsid w:val="00054087"/>
    <w:rsid w:val="00054BBD"/>
    <w:rsid w:val="000554CA"/>
    <w:rsid w:val="000557E3"/>
    <w:rsid w:val="00055E92"/>
    <w:rsid w:val="00061CA6"/>
    <w:rsid w:val="00063335"/>
    <w:rsid w:val="00063D77"/>
    <w:rsid w:val="000645FD"/>
    <w:rsid w:val="000654CB"/>
    <w:rsid w:val="00065ED2"/>
    <w:rsid w:val="00066687"/>
    <w:rsid w:val="00066930"/>
    <w:rsid w:val="00066BE1"/>
    <w:rsid w:val="00067134"/>
    <w:rsid w:val="000671CD"/>
    <w:rsid w:val="00067E85"/>
    <w:rsid w:val="000706F1"/>
    <w:rsid w:val="00070D1A"/>
    <w:rsid w:val="0007118E"/>
    <w:rsid w:val="0007162C"/>
    <w:rsid w:val="00071AFA"/>
    <w:rsid w:val="00072CB1"/>
    <w:rsid w:val="00073A35"/>
    <w:rsid w:val="00074D82"/>
    <w:rsid w:val="000763A5"/>
    <w:rsid w:val="000764DD"/>
    <w:rsid w:val="000773A5"/>
    <w:rsid w:val="00077496"/>
    <w:rsid w:val="00081814"/>
    <w:rsid w:val="00083A2A"/>
    <w:rsid w:val="000843B8"/>
    <w:rsid w:val="0008521D"/>
    <w:rsid w:val="0008607B"/>
    <w:rsid w:val="00086317"/>
    <w:rsid w:val="00086C5F"/>
    <w:rsid w:val="000875CD"/>
    <w:rsid w:val="000878C1"/>
    <w:rsid w:val="0009003C"/>
    <w:rsid w:val="00091013"/>
    <w:rsid w:val="00091301"/>
    <w:rsid w:val="00091D22"/>
    <w:rsid w:val="000923CE"/>
    <w:rsid w:val="000923DF"/>
    <w:rsid w:val="00092A89"/>
    <w:rsid w:val="000931D3"/>
    <w:rsid w:val="000970EE"/>
    <w:rsid w:val="000971C3"/>
    <w:rsid w:val="000A0276"/>
    <w:rsid w:val="000A1112"/>
    <w:rsid w:val="000A27A1"/>
    <w:rsid w:val="000A2D27"/>
    <w:rsid w:val="000A2F22"/>
    <w:rsid w:val="000A3474"/>
    <w:rsid w:val="000A3ADB"/>
    <w:rsid w:val="000A3EB8"/>
    <w:rsid w:val="000A4C1E"/>
    <w:rsid w:val="000A6A4A"/>
    <w:rsid w:val="000A701B"/>
    <w:rsid w:val="000A72C0"/>
    <w:rsid w:val="000A73CB"/>
    <w:rsid w:val="000B0021"/>
    <w:rsid w:val="000B1150"/>
    <w:rsid w:val="000B1420"/>
    <w:rsid w:val="000B159E"/>
    <w:rsid w:val="000B30EC"/>
    <w:rsid w:val="000B34F2"/>
    <w:rsid w:val="000B43CC"/>
    <w:rsid w:val="000B560B"/>
    <w:rsid w:val="000B6A91"/>
    <w:rsid w:val="000C0A57"/>
    <w:rsid w:val="000C1BE5"/>
    <w:rsid w:val="000C2262"/>
    <w:rsid w:val="000C2416"/>
    <w:rsid w:val="000C269B"/>
    <w:rsid w:val="000C2CD1"/>
    <w:rsid w:val="000C38DB"/>
    <w:rsid w:val="000C49DC"/>
    <w:rsid w:val="000C7521"/>
    <w:rsid w:val="000C7681"/>
    <w:rsid w:val="000D0090"/>
    <w:rsid w:val="000D07FA"/>
    <w:rsid w:val="000D0825"/>
    <w:rsid w:val="000D100C"/>
    <w:rsid w:val="000D101F"/>
    <w:rsid w:val="000D1907"/>
    <w:rsid w:val="000D1E8E"/>
    <w:rsid w:val="000D222E"/>
    <w:rsid w:val="000D250B"/>
    <w:rsid w:val="000D3903"/>
    <w:rsid w:val="000D4206"/>
    <w:rsid w:val="000D4D70"/>
    <w:rsid w:val="000D4FCC"/>
    <w:rsid w:val="000D7125"/>
    <w:rsid w:val="000D7F27"/>
    <w:rsid w:val="000D7FBB"/>
    <w:rsid w:val="000E0307"/>
    <w:rsid w:val="000E0952"/>
    <w:rsid w:val="000E0A9B"/>
    <w:rsid w:val="000E0ECD"/>
    <w:rsid w:val="000E145E"/>
    <w:rsid w:val="000E1699"/>
    <w:rsid w:val="000E18A4"/>
    <w:rsid w:val="000E1E86"/>
    <w:rsid w:val="000E2FB7"/>
    <w:rsid w:val="000E390E"/>
    <w:rsid w:val="000E3E15"/>
    <w:rsid w:val="000E3F2F"/>
    <w:rsid w:val="000E44A3"/>
    <w:rsid w:val="000E4CEC"/>
    <w:rsid w:val="000E540E"/>
    <w:rsid w:val="000E55D7"/>
    <w:rsid w:val="000E5C3B"/>
    <w:rsid w:val="000E649E"/>
    <w:rsid w:val="000E7F56"/>
    <w:rsid w:val="000F0D68"/>
    <w:rsid w:val="000F1985"/>
    <w:rsid w:val="000F229E"/>
    <w:rsid w:val="000F2CD9"/>
    <w:rsid w:val="000F3E15"/>
    <w:rsid w:val="000F4108"/>
    <w:rsid w:val="000F4369"/>
    <w:rsid w:val="000F4E30"/>
    <w:rsid w:val="000F60C7"/>
    <w:rsid w:val="000F63FD"/>
    <w:rsid w:val="000F6524"/>
    <w:rsid w:val="000F66FB"/>
    <w:rsid w:val="0010254F"/>
    <w:rsid w:val="00102999"/>
    <w:rsid w:val="00102CA4"/>
    <w:rsid w:val="00103AAA"/>
    <w:rsid w:val="00103FED"/>
    <w:rsid w:val="00104027"/>
    <w:rsid w:val="00104B38"/>
    <w:rsid w:val="00104EB8"/>
    <w:rsid w:val="00105C73"/>
    <w:rsid w:val="00106D41"/>
    <w:rsid w:val="00107997"/>
    <w:rsid w:val="00107CCD"/>
    <w:rsid w:val="001100C1"/>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615A"/>
    <w:rsid w:val="001171DE"/>
    <w:rsid w:val="00117325"/>
    <w:rsid w:val="0012175F"/>
    <w:rsid w:val="001248F8"/>
    <w:rsid w:val="00124BFE"/>
    <w:rsid w:val="00125214"/>
    <w:rsid w:val="001266EF"/>
    <w:rsid w:val="00126959"/>
    <w:rsid w:val="00127A3C"/>
    <w:rsid w:val="00130224"/>
    <w:rsid w:val="00130F2F"/>
    <w:rsid w:val="0013193B"/>
    <w:rsid w:val="00131B6A"/>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65D3"/>
    <w:rsid w:val="00147C06"/>
    <w:rsid w:val="001506AE"/>
    <w:rsid w:val="00150F54"/>
    <w:rsid w:val="00151100"/>
    <w:rsid w:val="001565C2"/>
    <w:rsid w:val="00156657"/>
    <w:rsid w:val="001579D0"/>
    <w:rsid w:val="00160B3A"/>
    <w:rsid w:val="00161262"/>
    <w:rsid w:val="001615F9"/>
    <w:rsid w:val="00161A88"/>
    <w:rsid w:val="0016219C"/>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531F"/>
    <w:rsid w:val="00195FDF"/>
    <w:rsid w:val="00197201"/>
    <w:rsid w:val="001972AD"/>
    <w:rsid w:val="0019779D"/>
    <w:rsid w:val="00197CF3"/>
    <w:rsid w:val="00197EA3"/>
    <w:rsid w:val="001A04C1"/>
    <w:rsid w:val="001A0873"/>
    <w:rsid w:val="001A1478"/>
    <w:rsid w:val="001A38A2"/>
    <w:rsid w:val="001A3C20"/>
    <w:rsid w:val="001A44CF"/>
    <w:rsid w:val="001A4F86"/>
    <w:rsid w:val="001A506F"/>
    <w:rsid w:val="001A6835"/>
    <w:rsid w:val="001A6CA4"/>
    <w:rsid w:val="001A775F"/>
    <w:rsid w:val="001B0867"/>
    <w:rsid w:val="001B0C91"/>
    <w:rsid w:val="001B1277"/>
    <w:rsid w:val="001B2FF9"/>
    <w:rsid w:val="001B350C"/>
    <w:rsid w:val="001B4E17"/>
    <w:rsid w:val="001B4FF2"/>
    <w:rsid w:val="001B5A4F"/>
    <w:rsid w:val="001B5A83"/>
    <w:rsid w:val="001C19E6"/>
    <w:rsid w:val="001C2374"/>
    <w:rsid w:val="001C2E5E"/>
    <w:rsid w:val="001C3B02"/>
    <w:rsid w:val="001C3EA1"/>
    <w:rsid w:val="001C4842"/>
    <w:rsid w:val="001C4E56"/>
    <w:rsid w:val="001C51E9"/>
    <w:rsid w:val="001C546F"/>
    <w:rsid w:val="001C57BD"/>
    <w:rsid w:val="001C615A"/>
    <w:rsid w:val="001C6701"/>
    <w:rsid w:val="001C70F8"/>
    <w:rsid w:val="001C7DB7"/>
    <w:rsid w:val="001D0411"/>
    <w:rsid w:val="001D1B0D"/>
    <w:rsid w:val="001D254F"/>
    <w:rsid w:val="001D289C"/>
    <w:rsid w:val="001D53D1"/>
    <w:rsid w:val="001D55F2"/>
    <w:rsid w:val="001D5B80"/>
    <w:rsid w:val="001D6636"/>
    <w:rsid w:val="001D6715"/>
    <w:rsid w:val="001D6F28"/>
    <w:rsid w:val="001D75FD"/>
    <w:rsid w:val="001D7679"/>
    <w:rsid w:val="001E0884"/>
    <w:rsid w:val="001E2029"/>
    <w:rsid w:val="001E2354"/>
    <w:rsid w:val="001E3098"/>
    <w:rsid w:val="001E3765"/>
    <w:rsid w:val="001E3DF1"/>
    <w:rsid w:val="001E4469"/>
    <w:rsid w:val="001E66D4"/>
    <w:rsid w:val="001E69EF"/>
    <w:rsid w:val="001E6B2E"/>
    <w:rsid w:val="001E6C07"/>
    <w:rsid w:val="001E7CF8"/>
    <w:rsid w:val="001F0D59"/>
    <w:rsid w:val="001F186A"/>
    <w:rsid w:val="001F1B42"/>
    <w:rsid w:val="001F2D26"/>
    <w:rsid w:val="001F2F42"/>
    <w:rsid w:val="001F334B"/>
    <w:rsid w:val="001F374F"/>
    <w:rsid w:val="001F3CFE"/>
    <w:rsid w:val="001F41AB"/>
    <w:rsid w:val="001F4285"/>
    <w:rsid w:val="001F4AB1"/>
    <w:rsid w:val="001F4B78"/>
    <w:rsid w:val="001F4DEC"/>
    <w:rsid w:val="001F6B11"/>
    <w:rsid w:val="001F7598"/>
    <w:rsid w:val="001F7CCD"/>
    <w:rsid w:val="0020098E"/>
    <w:rsid w:val="0020172C"/>
    <w:rsid w:val="0020183A"/>
    <w:rsid w:val="002018C8"/>
    <w:rsid w:val="002023C2"/>
    <w:rsid w:val="00202DD8"/>
    <w:rsid w:val="00203CE2"/>
    <w:rsid w:val="00204564"/>
    <w:rsid w:val="002054E2"/>
    <w:rsid w:val="00205AD3"/>
    <w:rsid w:val="0020682A"/>
    <w:rsid w:val="00206C14"/>
    <w:rsid w:val="0020740C"/>
    <w:rsid w:val="002106B7"/>
    <w:rsid w:val="002109BE"/>
    <w:rsid w:val="00211D14"/>
    <w:rsid w:val="00212E53"/>
    <w:rsid w:val="00212F72"/>
    <w:rsid w:val="002137BD"/>
    <w:rsid w:val="00213FBD"/>
    <w:rsid w:val="00214EC7"/>
    <w:rsid w:val="002150A4"/>
    <w:rsid w:val="00216911"/>
    <w:rsid w:val="00217420"/>
    <w:rsid w:val="0021764E"/>
    <w:rsid w:val="00217684"/>
    <w:rsid w:val="00217852"/>
    <w:rsid w:val="0022062A"/>
    <w:rsid w:val="002207F2"/>
    <w:rsid w:val="00220DBC"/>
    <w:rsid w:val="00222B5E"/>
    <w:rsid w:val="002232B2"/>
    <w:rsid w:val="0022360A"/>
    <w:rsid w:val="00224A97"/>
    <w:rsid w:val="00224D60"/>
    <w:rsid w:val="00224DAF"/>
    <w:rsid w:val="00225098"/>
    <w:rsid w:val="00225B79"/>
    <w:rsid w:val="00225E7F"/>
    <w:rsid w:val="00226117"/>
    <w:rsid w:val="00231006"/>
    <w:rsid w:val="00231788"/>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407D5"/>
    <w:rsid w:val="00241551"/>
    <w:rsid w:val="00241569"/>
    <w:rsid w:val="0024169A"/>
    <w:rsid w:val="002433F4"/>
    <w:rsid w:val="002437A1"/>
    <w:rsid w:val="00244635"/>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0FEE"/>
    <w:rsid w:val="00271B54"/>
    <w:rsid w:val="00272BEE"/>
    <w:rsid w:val="00273466"/>
    <w:rsid w:val="002735EC"/>
    <w:rsid w:val="00273A17"/>
    <w:rsid w:val="0027510D"/>
    <w:rsid w:val="0027531E"/>
    <w:rsid w:val="00275833"/>
    <w:rsid w:val="00276359"/>
    <w:rsid w:val="002808E4"/>
    <w:rsid w:val="00280E0A"/>
    <w:rsid w:val="0028107D"/>
    <w:rsid w:val="0028159B"/>
    <w:rsid w:val="0028234F"/>
    <w:rsid w:val="0028405A"/>
    <w:rsid w:val="00284A57"/>
    <w:rsid w:val="00285048"/>
    <w:rsid w:val="00285401"/>
    <w:rsid w:val="00286BBC"/>
    <w:rsid w:val="00287DE5"/>
    <w:rsid w:val="00290507"/>
    <w:rsid w:val="00290A0B"/>
    <w:rsid w:val="00290D7A"/>
    <w:rsid w:val="0029151D"/>
    <w:rsid w:val="002919EC"/>
    <w:rsid w:val="00291E74"/>
    <w:rsid w:val="00292D75"/>
    <w:rsid w:val="00292DA0"/>
    <w:rsid w:val="00293205"/>
    <w:rsid w:val="0029353F"/>
    <w:rsid w:val="00294914"/>
    <w:rsid w:val="0029491F"/>
    <w:rsid w:val="00294B4F"/>
    <w:rsid w:val="00294B72"/>
    <w:rsid w:val="00295141"/>
    <w:rsid w:val="002958C2"/>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477"/>
    <w:rsid w:val="002B34FC"/>
    <w:rsid w:val="002B4960"/>
    <w:rsid w:val="002B4F7F"/>
    <w:rsid w:val="002B61A3"/>
    <w:rsid w:val="002B7A14"/>
    <w:rsid w:val="002B7A7C"/>
    <w:rsid w:val="002B7D5E"/>
    <w:rsid w:val="002C23DC"/>
    <w:rsid w:val="002C29A7"/>
    <w:rsid w:val="002C3239"/>
    <w:rsid w:val="002C331A"/>
    <w:rsid w:val="002C3630"/>
    <w:rsid w:val="002C3719"/>
    <w:rsid w:val="002C38C0"/>
    <w:rsid w:val="002C56B6"/>
    <w:rsid w:val="002C68F7"/>
    <w:rsid w:val="002C69C7"/>
    <w:rsid w:val="002C6D81"/>
    <w:rsid w:val="002D0154"/>
    <w:rsid w:val="002D0210"/>
    <w:rsid w:val="002D12EC"/>
    <w:rsid w:val="002D171F"/>
    <w:rsid w:val="002D26D8"/>
    <w:rsid w:val="002D29A2"/>
    <w:rsid w:val="002D45EB"/>
    <w:rsid w:val="002D4CF2"/>
    <w:rsid w:val="002D59D1"/>
    <w:rsid w:val="002D5F45"/>
    <w:rsid w:val="002D7488"/>
    <w:rsid w:val="002D75ED"/>
    <w:rsid w:val="002D7E18"/>
    <w:rsid w:val="002E001D"/>
    <w:rsid w:val="002E05C8"/>
    <w:rsid w:val="002E1B85"/>
    <w:rsid w:val="002E3803"/>
    <w:rsid w:val="002E600D"/>
    <w:rsid w:val="002E66C3"/>
    <w:rsid w:val="002E7C15"/>
    <w:rsid w:val="002F0E7E"/>
    <w:rsid w:val="002F1079"/>
    <w:rsid w:val="002F37FF"/>
    <w:rsid w:val="002F4670"/>
    <w:rsid w:val="002F4D04"/>
    <w:rsid w:val="002F512D"/>
    <w:rsid w:val="002F55D1"/>
    <w:rsid w:val="002F5A26"/>
    <w:rsid w:val="00302387"/>
    <w:rsid w:val="00302F7A"/>
    <w:rsid w:val="0030348B"/>
    <w:rsid w:val="00303624"/>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20E3F"/>
    <w:rsid w:val="00322215"/>
    <w:rsid w:val="003232D8"/>
    <w:rsid w:val="0032580C"/>
    <w:rsid w:val="003273C6"/>
    <w:rsid w:val="003275A4"/>
    <w:rsid w:val="0032760E"/>
    <w:rsid w:val="00327C84"/>
    <w:rsid w:val="00332397"/>
    <w:rsid w:val="003325A8"/>
    <w:rsid w:val="00334E7C"/>
    <w:rsid w:val="003356A7"/>
    <w:rsid w:val="0033582C"/>
    <w:rsid w:val="00335EDE"/>
    <w:rsid w:val="00337154"/>
    <w:rsid w:val="0033728A"/>
    <w:rsid w:val="00337550"/>
    <w:rsid w:val="00340DBB"/>
    <w:rsid w:val="00340FE4"/>
    <w:rsid w:val="0034116E"/>
    <w:rsid w:val="0034156F"/>
    <w:rsid w:val="003418D9"/>
    <w:rsid w:val="00341A33"/>
    <w:rsid w:val="003422FD"/>
    <w:rsid w:val="0034258D"/>
    <w:rsid w:val="00342B30"/>
    <w:rsid w:val="00343548"/>
    <w:rsid w:val="00343EF9"/>
    <w:rsid w:val="0034417D"/>
    <w:rsid w:val="00345EE0"/>
    <w:rsid w:val="003467C9"/>
    <w:rsid w:val="0034797E"/>
    <w:rsid w:val="0035040F"/>
    <w:rsid w:val="00350A38"/>
    <w:rsid w:val="00350B4F"/>
    <w:rsid w:val="003519D9"/>
    <w:rsid w:val="00352285"/>
    <w:rsid w:val="00352478"/>
    <w:rsid w:val="0035279B"/>
    <w:rsid w:val="00352A97"/>
    <w:rsid w:val="0035322A"/>
    <w:rsid w:val="00354EE4"/>
    <w:rsid w:val="00355B36"/>
    <w:rsid w:val="00356414"/>
    <w:rsid w:val="00356BCB"/>
    <w:rsid w:val="00357194"/>
    <w:rsid w:val="003577CC"/>
    <w:rsid w:val="00357A1A"/>
    <w:rsid w:val="00357D1D"/>
    <w:rsid w:val="00360668"/>
    <w:rsid w:val="00360B5B"/>
    <w:rsid w:val="00362DE8"/>
    <w:rsid w:val="003630D8"/>
    <w:rsid w:val="00363305"/>
    <w:rsid w:val="00363BB2"/>
    <w:rsid w:val="003646AC"/>
    <w:rsid w:val="00364AE0"/>
    <w:rsid w:val="003660DB"/>
    <w:rsid w:val="003661F3"/>
    <w:rsid w:val="00367B16"/>
    <w:rsid w:val="003717A7"/>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53B6"/>
    <w:rsid w:val="0038657A"/>
    <w:rsid w:val="003877FC"/>
    <w:rsid w:val="00387F18"/>
    <w:rsid w:val="003909B3"/>
    <w:rsid w:val="0039176F"/>
    <w:rsid w:val="00391B08"/>
    <w:rsid w:val="00391BFA"/>
    <w:rsid w:val="00391F88"/>
    <w:rsid w:val="003922CC"/>
    <w:rsid w:val="00392606"/>
    <w:rsid w:val="00392DC5"/>
    <w:rsid w:val="003956AD"/>
    <w:rsid w:val="00396483"/>
    <w:rsid w:val="003969A4"/>
    <w:rsid w:val="00397E6C"/>
    <w:rsid w:val="003A0819"/>
    <w:rsid w:val="003A0CAF"/>
    <w:rsid w:val="003A1A0B"/>
    <w:rsid w:val="003A247E"/>
    <w:rsid w:val="003A2504"/>
    <w:rsid w:val="003A2826"/>
    <w:rsid w:val="003A2DD0"/>
    <w:rsid w:val="003A3B3B"/>
    <w:rsid w:val="003A3B41"/>
    <w:rsid w:val="003A3CC2"/>
    <w:rsid w:val="003A4C17"/>
    <w:rsid w:val="003A6213"/>
    <w:rsid w:val="003A7A57"/>
    <w:rsid w:val="003A7F07"/>
    <w:rsid w:val="003B09C7"/>
    <w:rsid w:val="003B24D3"/>
    <w:rsid w:val="003B440B"/>
    <w:rsid w:val="003B49EC"/>
    <w:rsid w:val="003B57C0"/>
    <w:rsid w:val="003B6393"/>
    <w:rsid w:val="003B64BA"/>
    <w:rsid w:val="003C033B"/>
    <w:rsid w:val="003C047F"/>
    <w:rsid w:val="003C1317"/>
    <w:rsid w:val="003C18A7"/>
    <w:rsid w:val="003C295C"/>
    <w:rsid w:val="003C30FE"/>
    <w:rsid w:val="003C3903"/>
    <w:rsid w:val="003C3EDE"/>
    <w:rsid w:val="003C4BBA"/>
    <w:rsid w:val="003C59FA"/>
    <w:rsid w:val="003C626C"/>
    <w:rsid w:val="003D2E10"/>
    <w:rsid w:val="003D4818"/>
    <w:rsid w:val="003D6218"/>
    <w:rsid w:val="003D6C6B"/>
    <w:rsid w:val="003E08B4"/>
    <w:rsid w:val="003E1349"/>
    <w:rsid w:val="003E25C3"/>
    <w:rsid w:val="003E28A3"/>
    <w:rsid w:val="003E38A9"/>
    <w:rsid w:val="003E3EA2"/>
    <w:rsid w:val="003E4744"/>
    <w:rsid w:val="003E5055"/>
    <w:rsid w:val="003E587E"/>
    <w:rsid w:val="003E6933"/>
    <w:rsid w:val="003E73A0"/>
    <w:rsid w:val="003F0289"/>
    <w:rsid w:val="003F02F6"/>
    <w:rsid w:val="003F036E"/>
    <w:rsid w:val="003F0693"/>
    <w:rsid w:val="003F0E0D"/>
    <w:rsid w:val="003F4199"/>
    <w:rsid w:val="003F525D"/>
    <w:rsid w:val="003F58F4"/>
    <w:rsid w:val="003F5B8F"/>
    <w:rsid w:val="003F622E"/>
    <w:rsid w:val="003F6312"/>
    <w:rsid w:val="003F6404"/>
    <w:rsid w:val="003F7340"/>
    <w:rsid w:val="0040169E"/>
    <w:rsid w:val="00402118"/>
    <w:rsid w:val="00402BB5"/>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555"/>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2CE6"/>
    <w:rsid w:val="004335A8"/>
    <w:rsid w:val="004335C6"/>
    <w:rsid w:val="00433C95"/>
    <w:rsid w:val="00433CC2"/>
    <w:rsid w:val="0043576B"/>
    <w:rsid w:val="004357EA"/>
    <w:rsid w:val="004360EB"/>
    <w:rsid w:val="00436343"/>
    <w:rsid w:val="00440DA6"/>
    <w:rsid w:val="004410B8"/>
    <w:rsid w:val="0044158E"/>
    <w:rsid w:val="0044178E"/>
    <w:rsid w:val="0044183D"/>
    <w:rsid w:val="00442791"/>
    <w:rsid w:val="00442F46"/>
    <w:rsid w:val="00444DC1"/>
    <w:rsid w:val="004450E9"/>
    <w:rsid w:val="0044559B"/>
    <w:rsid w:val="004462C2"/>
    <w:rsid w:val="00446967"/>
    <w:rsid w:val="00446A32"/>
    <w:rsid w:val="00446CD7"/>
    <w:rsid w:val="004474F2"/>
    <w:rsid w:val="00447AA2"/>
    <w:rsid w:val="00450532"/>
    <w:rsid w:val="00451834"/>
    <w:rsid w:val="004543C2"/>
    <w:rsid w:val="00454708"/>
    <w:rsid w:val="00455659"/>
    <w:rsid w:val="00455D5D"/>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1BC"/>
    <w:rsid w:val="00480FE9"/>
    <w:rsid w:val="00481334"/>
    <w:rsid w:val="00481899"/>
    <w:rsid w:val="004823D1"/>
    <w:rsid w:val="00483024"/>
    <w:rsid w:val="004831CF"/>
    <w:rsid w:val="00483A28"/>
    <w:rsid w:val="00483A30"/>
    <w:rsid w:val="0048493F"/>
    <w:rsid w:val="00484955"/>
    <w:rsid w:val="00484CEF"/>
    <w:rsid w:val="00484EA0"/>
    <w:rsid w:val="0048714D"/>
    <w:rsid w:val="004906A2"/>
    <w:rsid w:val="0049176D"/>
    <w:rsid w:val="00491932"/>
    <w:rsid w:val="00491CED"/>
    <w:rsid w:val="00492AC5"/>
    <w:rsid w:val="004943BF"/>
    <w:rsid w:val="0049460D"/>
    <w:rsid w:val="0049463A"/>
    <w:rsid w:val="004946C7"/>
    <w:rsid w:val="00495E9D"/>
    <w:rsid w:val="00496B44"/>
    <w:rsid w:val="004A142F"/>
    <w:rsid w:val="004A29D0"/>
    <w:rsid w:val="004A317F"/>
    <w:rsid w:val="004A319B"/>
    <w:rsid w:val="004A36C5"/>
    <w:rsid w:val="004A41F5"/>
    <w:rsid w:val="004A4207"/>
    <w:rsid w:val="004A5268"/>
    <w:rsid w:val="004A52C0"/>
    <w:rsid w:val="004A5ABB"/>
    <w:rsid w:val="004A5B8A"/>
    <w:rsid w:val="004A6249"/>
    <w:rsid w:val="004B29F9"/>
    <w:rsid w:val="004B2ADA"/>
    <w:rsid w:val="004B3340"/>
    <w:rsid w:val="004B4B07"/>
    <w:rsid w:val="004B4C40"/>
    <w:rsid w:val="004B5B17"/>
    <w:rsid w:val="004B6860"/>
    <w:rsid w:val="004B6FC6"/>
    <w:rsid w:val="004B7370"/>
    <w:rsid w:val="004B73B0"/>
    <w:rsid w:val="004B7C0B"/>
    <w:rsid w:val="004B7C4E"/>
    <w:rsid w:val="004C0B32"/>
    <w:rsid w:val="004C1712"/>
    <w:rsid w:val="004C4357"/>
    <w:rsid w:val="004C4D74"/>
    <w:rsid w:val="004C5B6B"/>
    <w:rsid w:val="004C6AFD"/>
    <w:rsid w:val="004C7DAF"/>
    <w:rsid w:val="004D0037"/>
    <w:rsid w:val="004D066D"/>
    <w:rsid w:val="004D1DF7"/>
    <w:rsid w:val="004D24B8"/>
    <w:rsid w:val="004D33A6"/>
    <w:rsid w:val="004D35F5"/>
    <w:rsid w:val="004D6015"/>
    <w:rsid w:val="004E1406"/>
    <w:rsid w:val="004E2BC7"/>
    <w:rsid w:val="004E2EF6"/>
    <w:rsid w:val="004E315D"/>
    <w:rsid w:val="004E3DED"/>
    <w:rsid w:val="004E438B"/>
    <w:rsid w:val="004E6751"/>
    <w:rsid w:val="004E7529"/>
    <w:rsid w:val="004E7AA2"/>
    <w:rsid w:val="004F02F0"/>
    <w:rsid w:val="004F0C4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1867"/>
    <w:rsid w:val="00511920"/>
    <w:rsid w:val="0051207A"/>
    <w:rsid w:val="00514098"/>
    <w:rsid w:val="0051462C"/>
    <w:rsid w:val="005161BF"/>
    <w:rsid w:val="0051696F"/>
    <w:rsid w:val="0052052B"/>
    <w:rsid w:val="00522724"/>
    <w:rsid w:val="00523375"/>
    <w:rsid w:val="00523AC0"/>
    <w:rsid w:val="00523F0A"/>
    <w:rsid w:val="00524847"/>
    <w:rsid w:val="005249D3"/>
    <w:rsid w:val="00525224"/>
    <w:rsid w:val="00525492"/>
    <w:rsid w:val="005273A4"/>
    <w:rsid w:val="0053030E"/>
    <w:rsid w:val="00530A39"/>
    <w:rsid w:val="00530D07"/>
    <w:rsid w:val="00535A8B"/>
    <w:rsid w:val="005367A3"/>
    <w:rsid w:val="00536DE6"/>
    <w:rsid w:val="00536FB6"/>
    <w:rsid w:val="005404CC"/>
    <w:rsid w:val="00540A01"/>
    <w:rsid w:val="00540AA2"/>
    <w:rsid w:val="00540B46"/>
    <w:rsid w:val="00541604"/>
    <w:rsid w:val="00541D90"/>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4999"/>
    <w:rsid w:val="00555349"/>
    <w:rsid w:val="00556135"/>
    <w:rsid w:val="005565E6"/>
    <w:rsid w:val="0055668C"/>
    <w:rsid w:val="005568D5"/>
    <w:rsid w:val="0055759F"/>
    <w:rsid w:val="00557AD5"/>
    <w:rsid w:val="00560418"/>
    <w:rsid w:val="0056042B"/>
    <w:rsid w:val="00560874"/>
    <w:rsid w:val="005608D2"/>
    <w:rsid w:val="00560CE0"/>
    <w:rsid w:val="0056159C"/>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6718"/>
    <w:rsid w:val="005869A3"/>
    <w:rsid w:val="00586B3D"/>
    <w:rsid w:val="005900D1"/>
    <w:rsid w:val="00590115"/>
    <w:rsid w:val="005904F1"/>
    <w:rsid w:val="00590D38"/>
    <w:rsid w:val="0059189F"/>
    <w:rsid w:val="00591A9A"/>
    <w:rsid w:val="00591F4E"/>
    <w:rsid w:val="00593DF4"/>
    <w:rsid w:val="00593F4B"/>
    <w:rsid w:val="005946B0"/>
    <w:rsid w:val="00594A7A"/>
    <w:rsid w:val="00594F5A"/>
    <w:rsid w:val="00595925"/>
    <w:rsid w:val="005961B5"/>
    <w:rsid w:val="00596220"/>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921"/>
    <w:rsid w:val="005B1C04"/>
    <w:rsid w:val="005B212D"/>
    <w:rsid w:val="005B265D"/>
    <w:rsid w:val="005B39EE"/>
    <w:rsid w:val="005B3F0D"/>
    <w:rsid w:val="005B41A3"/>
    <w:rsid w:val="005B759A"/>
    <w:rsid w:val="005B7B3F"/>
    <w:rsid w:val="005C0FCD"/>
    <w:rsid w:val="005C1EA6"/>
    <w:rsid w:val="005C47A8"/>
    <w:rsid w:val="005C4FE2"/>
    <w:rsid w:val="005C5063"/>
    <w:rsid w:val="005C53ED"/>
    <w:rsid w:val="005C601E"/>
    <w:rsid w:val="005C6837"/>
    <w:rsid w:val="005C7F19"/>
    <w:rsid w:val="005D07AB"/>
    <w:rsid w:val="005D1414"/>
    <w:rsid w:val="005D1496"/>
    <w:rsid w:val="005D2168"/>
    <w:rsid w:val="005D30A8"/>
    <w:rsid w:val="005D3E24"/>
    <w:rsid w:val="005D3EE0"/>
    <w:rsid w:val="005D5EA1"/>
    <w:rsid w:val="005D6714"/>
    <w:rsid w:val="005D6DB9"/>
    <w:rsid w:val="005D7C76"/>
    <w:rsid w:val="005E11A6"/>
    <w:rsid w:val="005E221B"/>
    <w:rsid w:val="005E265A"/>
    <w:rsid w:val="005E56B5"/>
    <w:rsid w:val="005E5CDB"/>
    <w:rsid w:val="005E5E2D"/>
    <w:rsid w:val="005E65E4"/>
    <w:rsid w:val="005E7470"/>
    <w:rsid w:val="005E78B8"/>
    <w:rsid w:val="005E7B0D"/>
    <w:rsid w:val="005F0110"/>
    <w:rsid w:val="005F0BAC"/>
    <w:rsid w:val="005F0DE6"/>
    <w:rsid w:val="005F1C5C"/>
    <w:rsid w:val="005F1C91"/>
    <w:rsid w:val="005F1D44"/>
    <w:rsid w:val="005F2656"/>
    <w:rsid w:val="005F2713"/>
    <w:rsid w:val="005F2861"/>
    <w:rsid w:val="005F2C84"/>
    <w:rsid w:val="005F4B53"/>
    <w:rsid w:val="005F6353"/>
    <w:rsid w:val="00600E86"/>
    <w:rsid w:val="00600F6F"/>
    <w:rsid w:val="006016B3"/>
    <w:rsid w:val="006017D0"/>
    <w:rsid w:val="00603915"/>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E5A"/>
    <w:rsid w:val="006153FE"/>
    <w:rsid w:val="00615AA8"/>
    <w:rsid w:val="00616110"/>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FC6"/>
    <w:rsid w:val="006374B2"/>
    <w:rsid w:val="00640043"/>
    <w:rsid w:val="00640290"/>
    <w:rsid w:val="00640618"/>
    <w:rsid w:val="006408DE"/>
    <w:rsid w:val="00641218"/>
    <w:rsid w:val="006412EC"/>
    <w:rsid w:val="00643554"/>
    <w:rsid w:val="00645A90"/>
    <w:rsid w:val="00645C5F"/>
    <w:rsid w:val="00650A00"/>
    <w:rsid w:val="0065197D"/>
    <w:rsid w:val="00652491"/>
    <w:rsid w:val="00653027"/>
    <w:rsid w:val="0065389B"/>
    <w:rsid w:val="006544CA"/>
    <w:rsid w:val="00654CD5"/>
    <w:rsid w:val="00655B40"/>
    <w:rsid w:val="0065658E"/>
    <w:rsid w:val="00656D72"/>
    <w:rsid w:val="00661EDF"/>
    <w:rsid w:val="0066253C"/>
    <w:rsid w:val="006644D5"/>
    <w:rsid w:val="00665FC8"/>
    <w:rsid w:val="00666FCB"/>
    <w:rsid w:val="006675C5"/>
    <w:rsid w:val="006675DB"/>
    <w:rsid w:val="0067012E"/>
    <w:rsid w:val="00671CFA"/>
    <w:rsid w:val="00673677"/>
    <w:rsid w:val="00675E76"/>
    <w:rsid w:val="00676547"/>
    <w:rsid w:val="0067686C"/>
    <w:rsid w:val="00676C6B"/>
    <w:rsid w:val="00677FD8"/>
    <w:rsid w:val="00680BFF"/>
    <w:rsid w:val="00680C6D"/>
    <w:rsid w:val="0068262D"/>
    <w:rsid w:val="006830FC"/>
    <w:rsid w:val="006832B8"/>
    <w:rsid w:val="00683871"/>
    <w:rsid w:val="0068477F"/>
    <w:rsid w:val="006847B1"/>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9F1"/>
    <w:rsid w:val="006950D7"/>
    <w:rsid w:val="006954B3"/>
    <w:rsid w:val="0069576A"/>
    <w:rsid w:val="006958A6"/>
    <w:rsid w:val="00696C63"/>
    <w:rsid w:val="00696DE6"/>
    <w:rsid w:val="00697982"/>
    <w:rsid w:val="006A0023"/>
    <w:rsid w:val="006A06AD"/>
    <w:rsid w:val="006A1210"/>
    <w:rsid w:val="006A155F"/>
    <w:rsid w:val="006A1B1C"/>
    <w:rsid w:val="006A2F35"/>
    <w:rsid w:val="006A3433"/>
    <w:rsid w:val="006A3525"/>
    <w:rsid w:val="006A35FE"/>
    <w:rsid w:val="006A36DF"/>
    <w:rsid w:val="006A3DBB"/>
    <w:rsid w:val="006A44BA"/>
    <w:rsid w:val="006A4687"/>
    <w:rsid w:val="006A54AC"/>
    <w:rsid w:val="006A632B"/>
    <w:rsid w:val="006B0311"/>
    <w:rsid w:val="006B0705"/>
    <w:rsid w:val="006B0A1B"/>
    <w:rsid w:val="006B10D1"/>
    <w:rsid w:val="006B1324"/>
    <w:rsid w:val="006B1534"/>
    <w:rsid w:val="006B1A3E"/>
    <w:rsid w:val="006B240C"/>
    <w:rsid w:val="006B2FB1"/>
    <w:rsid w:val="006B3BD4"/>
    <w:rsid w:val="006B5046"/>
    <w:rsid w:val="006B5B59"/>
    <w:rsid w:val="006B64FE"/>
    <w:rsid w:val="006B67F9"/>
    <w:rsid w:val="006B77A3"/>
    <w:rsid w:val="006C0CFB"/>
    <w:rsid w:val="006C1359"/>
    <w:rsid w:val="006C1E94"/>
    <w:rsid w:val="006C2EA7"/>
    <w:rsid w:val="006C2F60"/>
    <w:rsid w:val="006C3201"/>
    <w:rsid w:val="006C3873"/>
    <w:rsid w:val="006C466F"/>
    <w:rsid w:val="006C5A22"/>
    <w:rsid w:val="006C63AB"/>
    <w:rsid w:val="006C6957"/>
    <w:rsid w:val="006C6B66"/>
    <w:rsid w:val="006C75E4"/>
    <w:rsid w:val="006C7745"/>
    <w:rsid w:val="006C7E3E"/>
    <w:rsid w:val="006D064A"/>
    <w:rsid w:val="006D080C"/>
    <w:rsid w:val="006D1284"/>
    <w:rsid w:val="006D2289"/>
    <w:rsid w:val="006D53E7"/>
    <w:rsid w:val="006D56E8"/>
    <w:rsid w:val="006D5DFA"/>
    <w:rsid w:val="006D6D05"/>
    <w:rsid w:val="006E09ED"/>
    <w:rsid w:val="006E0C18"/>
    <w:rsid w:val="006E1035"/>
    <w:rsid w:val="006E3AC3"/>
    <w:rsid w:val="006E3DD6"/>
    <w:rsid w:val="006E488C"/>
    <w:rsid w:val="006E585B"/>
    <w:rsid w:val="006E5BFF"/>
    <w:rsid w:val="006E5DB2"/>
    <w:rsid w:val="006E6303"/>
    <w:rsid w:val="006E6AB3"/>
    <w:rsid w:val="006E6B3B"/>
    <w:rsid w:val="006F0870"/>
    <w:rsid w:val="006F16A3"/>
    <w:rsid w:val="006F1FD6"/>
    <w:rsid w:val="006F3D18"/>
    <w:rsid w:val="006F3FBC"/>
    <w:rsid w:val="006F5508"/>
    <w:rsid w:val="006F5A64"/>
    <w:rsid w:val="006F5A6E"/>
    <w:rsid w:val="006F6F7B"/>
    <w:rsid w:val="006F74E3"/>
    <w:rsid w:val="00700E10"/>
    <w:rsid w:val="00701630"/>
    <w:rsid w:val="00702F39"/>
    <w:rsid w:val="00703E73"/>
    <w:rsid w:val="007046C4"/>
    <w:rsid w:val="007047C5"/>
    <w:rsid w:val="007049FA"/>
    <w:rsid w:val="00704B04"/>
    <w:rsid w:val="00706A2A"/>
    <w:rsid w:val="00707BB1"/>
    <w:rsid w:val="007111D5"/>
    <w:rsid w:val="0071190F"/>
    <w:rsid w:val="00711A99"/>
    <w:rsid w:val="007120C0"/>
    <w:rsid w:val="00712ABC"/>
    <w:rsid w:val="007139BD"/>
    <w:rsid w:val="00715675"/>
    <w:rsid w:val="00716321"/>
    <w:rsid w:val="007171B3"/>
    <w:rsid w:val="00720A15"/>
    <w:rsid w:val="00720C2F"/>
    <w:rsid w:val="007219F0"/>
    <w:rsid w:val="007229BE"/>
    <w:rsid w:val="00724609"/>
    <w:rsid w:val="00725395"/>
    <w:rsid w:val="00725904"/>
    <w:rsid w:val="00725B5C"/>
    <w:rsid w:val="007260DE"/>
    <w:rsid w:val="0072727C"/>
    <w:rsid w:val="007302B6"/>
    <w:rsid w:val="00731CD6"/>
    <w:rsid w:val="0073330D"/>
    <w:rsid w:val="00733996"/>
    <w:rsid w:val="00734214"/>
    <w:rsid w:val="007344C3"/>
    <w:rsid w:val="007370FA"/>
    <w:rsid w:val="0074008A"/>
    <w:rsid w:val="00741270"/>
    <w:rsid w:val="00741DB5"/>
    <w:rsid w:val="007420C7"/>
    <w:rsid w:val="007422AE"/>
    <w:rsid w:val="00742872"/>
    <w:rsid w:val="0074322E"/>
    <w:rsid w:val="00743363"/>
    <w:rsid w:val="00744547"/>
    <w:rsid w:val="00744C9D"/>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5BEE"/>
    <w:rsid w:val="00776AEB"/>
    <w:rsid w:val="0077750A"/>
    <w:rsid w:val="00777A54"/>
    <w:rsid w:val="0078095A"/>
    <w:rsid w:val="007813A0"/>
    <w:rsid w:val="00781741"/>
    <w:rsid w:val="00781A01"/>
    <w:rsid w:val="00781BA6"/>
    <w:rsid w:val="00783E98"/>
    <w:rsid w:val="00785277"/>
    <w:rsid w:val="007854C8"/>
    <w:rsid w:val="007856D1"/>
    <w:rsid w:val="00785BD9"/>
    <w:rsid w:val="00786F35"/>
    <w:rsid w:val="00787632"/>
    <w:rsid w:val="007901C8"/>
    <w:rsid w:val="00791089"/>
    <w:rsid w:val="00792124"/>
    <w:rsid w:val="0079303A"/>
    <w:rsid w:val="007946A6"/>
    <w:rsid w:val="00794B2C"/>
    <w:rsid w:val="00794F17"/>
    <w:rsid w:val="007956A3"/>
    <w:rsid w:val="007964DD"/>
    <w:rsid w:val="00796701"/>
    <w:rsid w:val="00796D40"/>
    <w:rsid w:val="007973FE"/>
    <w:rsid w:val="00797EC0"/>
    <w:rsid w:val="00797EE2"/>
    <w:rsid w:val="007A0F35"/>
    <w:rsid w:val="007A219B"/>
    <w:rsid w:val="007A2DFD"/>
    <w:rsid w:val="007A3C4C"/>
    <w:rsid w:val="007A4CFE"/>
    <w:rsid w:val="007A4E41"/>
    <w:rsid w:val="007A4F20"/>
    <w:rsid w:val="007A57C2"/>
    <w:rsid w:val="007A5BF8"/>
    <w:rsid w:val="007A67A8"/>
    <w:rsid w:val="007A78C2"/>
    <w:rsid w:val="007B1110"/>
    <w:rsid w:val="007B2356"/>
    <w:rsid w:val="007B3E09"/>
    <w:rsid w:val="007C0B3A"/>
    <w:rsid w:val="007C0E28"/>
    <w:rsid w:val="007C1376"/>
    <w:rsid w:val="007C1B9B"/>
    <w:rsid w:val="007C1C29"/>
    <w:rsid w:val="007C7FAE"/>
    <w:rsid w:val="007D0400"/>
    <w:rsid w:val="007D0924"/>
    <w:rsid w:val="007D09B2"/>
    <w:rsid w:val="007D1FA8"/>
    <w:rsid w:val="007D6395"/>
    <w:rsid w:val="007D75C2"/>
    <w:rsid w:val="007D7F01"/>
    <w:rsid w:val="007E0748"/>
    <w:rsid w:val="007E0AF8"/>
    <w:rsid w:val="007E1D20"/>
    <w:rsid w:val="007E258C"/>
    <w:rsid w:val="007E25F9"/>
    <w:rsid w:val="007E2790"/>
    <w:rsid w:val="007E31F2"/>
    <w:rsid w:val="007E4420"/>
    <w:rsid w:val="007E509C"/>
    <w:rsid w:val="007E6485"/>
    <w:rsid w:val="007E6A8B"/>
    <w:rsid w:val="007E6C12"/>
    <w:rsid w:val="007E714F"/>
    <w:rsid w:val="007E7DB8"/>
    <w:rsid w:val="007E7F9B"/>
    <w:rsid w:val="007E7FC7"/>
    <w:rsid w:val="007F036F"/>
    <w:rsid w:val="007F10CC"/>
    <w:rsid w:val="007F1762"/>
    <w:rsid w:val="007F1D44"/>
    <w:rsid w:val="007F438F"/>
    <w:rsid w:val="007F5128"/>
    <w:rsid w:val="007F52D2"/>
    <w:rsid w:val="00800683"/>
    <w:rsid w:val="00800EE1"/>
    <w:rsid w:val="0080137A"/>
    <w:rsid w:val="00801636"/>
    <w:rsid w:val="008026D3"/>
    <w:rsid w:val="00803AF0"/>
    <w:rsid w:val="00804184"/>
    <w:rsid w:val="00804618"/>
    <w:rsid w:val="00804ECA"/>
    <w:rsid w:val="00806B98"/>
    <w:rsid w:val="0080746B"/>
    <w:rsid w:val="0080765B"/>
    <w:rsid w:val="008102F3"/>
    <w:rsid w:val="00810BA5"/>
    <w:rsid w:val="008111E2"/>
    <w:rsid w:val="008116F3"/>
    <w:rsid w:val="00811C94"/>
    <w:rsid w:val="00812A17"/>
    <w:rsid w:val="00812A2C"/>
    <w:rsid w:val="0081386F"/>
    <w:rsid w:val="00814C1D"/>
    <w:rsid w:val="00814EDB"/>
    <w:rsid w:val="008158D3"/>
    <w:rsid w:val="00815E77"/>
    <w:rsid w:val="0081683F"/>
    <w:rsid w:val="008202DD"/>
    <w:rsid w:val="0082186E"/>
    <w:rsid w:val="00821A5A"/>
    <w:rsid w:val="0082401B"/>
    <w:rsid w:val="0082416F"/>
    <w:rsid w:val="00825049"/>
    <w:rsid w:val="0082555D"/>
    <w:rsid w:val="00825DC5"/>
    <w:rsid w:val="0082609E"/>
    <w:rsid w:val="00827782"/>
    <w:rsid w:val="00831B20"/>
    <w:rsid w:val="00831E0B"/>
    <w:rsid w:val="00831FFE"/>
    <w:rsid w:val="008344F2"/>
    <w:rsid w:val="00834D9B"/>
    <w:rsid w:val="00835681"/>
    <w:rsid w:val="00835E2B"/>
    <w:rsid w:val="00836A9F"/>
    <w:rsid w:val="00837C2A"/>
    <w:rsid w:val="00837E31"/>
    <w:rsid w:val="00840125"/>
    <w:rsid w:val="00840A06"/>
    <w:rsid w:val="0084202E"/>
    <w:rsid w:val="0084297C"/>
    <w:rsid w:val="008431B4"/>
    <w:rsid w:val="00843AFD"/>
    <w:rsid w:val="00843FFF"/>
    <w:rsid w:val="008443D7"/>
    <w:rsid w:val="00845CAF"/>
    <w:rsid w:val="00845E04"/>
    <w:rsid w:val="00847152"/>
    <w:rsid w:val="008476F8"/>
    <w:rsid w:val="00850546"/>
    <w:rsid w:val="00851B4C"/>
    <w:rsid w:val="00851E20"/>
    <w:rsid w:val="00851EBA"/>
    <w:rsid w:val="00852CC8"/>
    <w:rsid w:val="008534A4"/>
    <w:rsid w:val="00853D3A"/>
    <w:rsid w:val="0085438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1E36"/>
    <w:rsid w:val="008734FB"/>
    <w:rsid w:val="00873930"/>
    <w:rsid w:val="00874306"/>
    <w:rsid w:val="00874D31"/>
    <w:rsid w:val="0087507C"/>
    <w:rsid w:val="0087584A"/>
    <w:rsid w:val="0087673A"/>
    <w:rsid w:val="00877740"/>
    <w:rsid w:val="008804FE"/>
    <w:rsid w:val="008808B3"/>
    <w:rsid w:val="00881700"/>
    <w:rsid w:val="00881AF9"/>
    <w:rsid w:val="00883232"/>
    <w:rsid w:val="00883564"/>
    <w:rsid w:val="00883696"/>
    <w:rsid w:val="00884F3E"/>
    <w:rsid w:val="00885D98"/>
    <w:rsid w:val="00890100"/>
    <w:rsid w:val="00890DF5"/>
    <w:rsid w:val="008910AF"/>
    <w:rsid w:val="0089208D"/>
    <w:rsid w:val="008923FE"/>
    <w:rsid w:val="00892DB1"/>
    <w:rsid w:val="00893472"/>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EB7"/>
    <w:rsid w:val="008B0135"/>
    <w:rsid w:val="008B1989"/>
    <w:rsid w:val="008B1A7F"/>
    <w:rsid w:val="008B1FCE"/>
    <w:rsid w:val="008B36AA"/>
    <w:rsid w:val="008B40E9"/>
    <w:rsid w:val="008B42FF"/>
    <w:rsid w:val="008B5C22"/>
    <w:rsid w:val="008B5CC0"/>
    <w:rsid w:val="008B6A3A"/>
    <w:rsid w:val="008B6D39"/>
    <w:rsid w:val="008B7910"/>
    <w:rsid w:val="008C1474"/>
    <w:rsid w:val="008C1A66"/>
    <w:rsid w:val="008C22BA"/>
    <w:rsid w:val="008C2504"/>
    <w:rsid w:val="008C3E0A"/>
    <w:rsid w:val="008C4081"/>
    <w:rsid w:val="008C5CED"/>
    <w:rsid w:val="008C61B2"/>
    <w:rsid w:val="008C61D5"/>
    <w:rsid w:val="008C7BC0"/>
    <w:rsid w:val="008D0021"/>
    <w:rsid w:val="008D038D"/>
    <w:rsid w:val="008D1B32"/>
    <w:rsid w:val="008D2050"/>
    <w:rsid w:val="008D20F2"/>
    <w:rsid w:val="008D2B92"/>
    <w:rsid w:val="008D2C47"/>
    <w:rsid w:val="008D3005"/>
    <w:rsid w:val="008D3FBC"/>
    <w:rsid w:val="008D5862"/>
    <w:rsid w:val="008D6016"/>
    <w:rsid w:val="008D703D"/>
    <w:rsid w:val="008E07B9"/>
    <w:rsid w:val="008E2A04"/>
    <w:rsid w:val="008E445D"/>
    <w:rsid w:val="008E55A5"/>
    <w:rsid w:val="008E5607"/>
    <w:rsid w:val="008E795D"/>
    <w:rsid w:val="008F08A1"/>
    <w:rsid w:val="008F0CEC"/>
    <w:rsid w:val="008F12B3"/>
    <w:rsid w:val="008F44CE"/>
    <w:rsid w:val="008F49CA"/>
    <w:rsid w:val="008F5921"/>
    <w:rsid w:val="008F5DB4"/>
    <w:rsid w:val="008F6692"/>
    <w:rsid w:val="008F66EE"/>
    <w:rsid w:val="008F7166"/>
    <w:rsid w:val="00900E33"/>
    <w:rsid w:val="009016D6"/>
    <w:rsid w:val="00901917"/>
    <w:rsid w:val="00902BFF"/>
    <w:rsid w:val="009030FA"/>
    <w:rsid w:val="0090380A"/>
    <w:rsid w:val="009046FB"/>
    <w:rsid w:val="00905A72"/>
    <w:rsid w:val="009079FA"/>
    <w:rsid w:val="0091005D"/>
    <w:rsid w:val="00910D9A"/>
    <w:rsid w:val="00910F32"/>
    <w:rsid w:val="009122EB"/>
    <w:rsid w:val="00914989"/>
    <w:rsid w:val="00914F20"/>
    <w:rsid w:val="00915DA9"/>
    <w:rsid w:val="009167BD"/>
    <w:rsid w:val="0091742D"/>
    <w:rsid w:val="009201B6"/>
    <w:rsid w:val="00920377"/>
    <w:rsid w:val="00920779"/>
    <w:rsid w:val="00920A3C"/>
    <w:rsid w:val="0092118D"/>
    <w:rsid w:val="00921769"/>
    <w:rsid w:val="00921C95"/>
    <w:rsid w:val="00922311"/>
    <w:rsid w:val="0092236E"/>
    <w:rsid w:val="00923305"/>
    <w:rsid w:val="00924F47"/>
    <w:rsid w:val="00925C33"/>
    <w:rsid w:val="00926240"/>
    <w:rsid w:val="00927328"/>
    <w:rsid w:val="009275EA"/>
    <w:rsid w:val="00927AE5"/>
    <w:rsid w:val="00927CC2"/>
    <w:rsid w:val="0093046B"/>
    <w:rsid w:val="00931521"/>
    <w:rsid w:val="00931D32"/>
    <w:rsid w:val="00932162"/>
    <w:rsid w:val="00932182"/>
    <w:rsid w:val="009323A8"/>
    <w:rsid w:val="00932586"/>
    <w:rsid w:val="0093278B"/>
    <w:rsid w:val="009335F9"/>
    <w:rsid w:val="00933833"/>
    <w:rsid w:val="00934001"/>
    <w:rsid w:val="00935CCF"/>
    <w:rsid w:val="0093743A"/>
    <w:rsid w:val="00942559"/>
    <w:rsid w:val="00942F74"/>
    <w:rsid w:val="00943571"/>
    <w:rsid w:val="00943CD1"/>
    <w:rsid w:val="00945CCC"/>
    <w:rsid w:val="00945E6C"/>
    <w:rsid w:val="009464BD"/>
    <w:rsid w:val="00947357"/>
    <w:rsid w:val="00947D94"/>
    <w:rsid w:val="00950025"/>
    <w:rsid w:val="00950754"/>
    <w:rsid w:val="00951473"/>
    <w:rsid w:val="00952883"/>
    <w:rsid w:val="00953064"/>
    <w:rsid w:val="00953428"/>
    <w:rsid w:val="00953616"/>
    <w:rsid w:val="009536DD"/>
    <w:rsid w:val="009538A9"/>
    <w:rsid w:val="0095413A"/>
    <w:rsid w:val="00957467"/>
    <w:rsid w:val="0096123E"/>
    <w:rsid w:val="00961A04"/>
    <w:rsid w:val="0096229A"/>
    <w:rsid w:val="009626D4"/>
    <w:rsid w:val="00962838"/>
    <w:rsid w:val="0096428E"/>
    <w:rsid w:val="0096530A"/>
    <w:rsid w:val="009656C0"/>
    <w:rsid w:val="00965982"/>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D91"/>
    <w:rsid w:val="00975DC8"/>
    <w:rsid w:val="00977038"/>
    <w:rsid w:val="00980CDC"/>
    <w:rsid w:val="009836F8"/>
    <w:rsid w:val="0098569F"/>
    <w:rsid w:val="009857BB"/>
    <w:rsid w:val="00985CB8"/>
    <w:rsid w:val="00986AFB"/>
    <w:rsid w:val="009877D3"/>
    <w:rsid w:val="009918E2"/>
    <w:rsid w:val="0099191B"/>
    <w:rsid w:val="00993053"/>
    <w:rsid w:val="0099395F"/>
    <w:rsid w:val="00994E8D"/>
    <w:rsid w:val="00994F3D"/>
    <w:rsid w:val="0099540E"/>
    <w:rsid w:val="009977F9"/>
    <w:rsid w:val="009A08DD"/>
    <w:rsid w:val="009A12F9"/>
    <w:rsid w:val="009A1589"/>
    <w:rsid w:val="009A2BA1"/>
    <w:rsid w:val="009A3253"/>
    <w:rsid w:val="009A353E"/>
    <w:rsid w:val="009A3750"/>
    <w:rsid w:val="009A5477"/>
    <w:rsid w:val="009A673C"/>
    <w:rsid w:val="009B26E6"/>
    <w:rsid w:val="009B282A"/>
    <w:rsid w:val="009B2878"/>
    <w:rsid w:val="009B2B25"/>
    <w:rsid w:val="009B427B"/>
    <w:rsid w:val="009B4AA9"/>
    <w:rsid w:val="009B523B"/>
    <w:rsid w:val="009B55E5"/>
    <w:rsid w:val="009B63CC"/>
    <w:rsid w:val="009B641D"/>
    <w:rsid w:val="009B6B10"/>
    <w:rsid w:val="009B73B0"/>
    <w:rsid w:val="009C1241"/>
    <w:rsid w:val="009C3794"/>
    <w:rsid w:val="009C3FFC"/>
    <w:rsid w:val="009C445D"/>
    <w:rsid w:val="009C4549"/>
    <w:rsid w:val="009C4FD3"/>
    <w:rsid w:val="009C55B9"/>
    <w:rsid w:val="009C5DBF"/>
    <w:rsid w:val="009C62C1"/>
    <w:rsid w:val="009C7025"/>
    <w:rsid w:val="009C770B"/>
    <w:rsid w:val="009D0161"/>
    <w:rsid w:val="009D1F8B"/>
    <w:rsid w:val="009D2D1D"/>
    <w:rsid w:val="009D3330"/>
    <w:rsid w:val="009D34BE"/>
    <w:rsid w:val="009D3C5E"/>
    <w:rsid w:val="009D3E7B"/>
    <w:rsid w:val="009D477F"/>
    <w:rsid w:val="009D4796"/>
    <w:rsid w:val="009D4CED"/>
    <w:rsid w:val="009D4F3A"/>
    <w:rsid w:val="009D61DE"/>
    <w:rsid w:val="009D62D6"/>
    <w:rsid w:val="009D67D1"/>
    <w:rsid w:val="009D70CE"/>
    <w:rsid w:val="009D7251"/>
    <w:rsid w:val="009D7EC8"/>
    <w:rsid w:val="009E03D4"/>
    <w:rsid w:val="009E08DA"/>
    <w:rsid w:val="009E4BA8"/>
    <w:rsid w:val="009E58F6"/>
    <w:rsid w:val="009E69D1"/>
    <w:rsid w:val="009E7F3F"/>
    <w:rsid w:val="009F1C58"/>
    <w:rsid w:val="009F379A"/>
    <w:rsid w:val="009F51F5"/>
    <w:rsid w:val="009F547C"/>
    <w:rsid w:val="009F5827"/>
    <w:rsid w:val="009F5912"/>
    <w:rsid w:val="009F684E"/>
    <w:rsid w:val="009F6C7F"/>
    <w:rsid w:val="009F6D06"/>
    <w:rsid w:val="009F7B7A"/>
    <w:rsid w:val="00A01771"/>
    <w:rsid w:val="00A0199E"/>
    <w:rsid w:val="00A0203E"/>
    <w:rsid w:val="00A02EE4"/>
    <w:rsid w:val="00A03C73"/>
    <w:rsid w:val="00A049A1"/>
    <w:rsid w:val="00A04D49"/>
    <w:rsid w:val="00A05004"/>
    <w:rsid w:val="00A05292"/>
    <w:rsid w:val="00A05A3C"/>
    <w:rsid w:val="00A07C8B"/>
    <w:rsid w:val="00A10004"/>
    <w:rsid w:val="00A10453"/>
    <w:rsid w:val="00A10BE5"/>
    <w:rsid w:val="00A10E2D"/>
    <w:rsid w:val="00A11CC5"/>
    <w:rsid w:val="00A128D3"/>
    <w:rsid w:val="00A12B5D"/>
    <w:rsid w:val="00A172EE"/>
    <w:rsid w:val="00A17C79"/>
    <w:rsid w:val="00A2009F"/>
    <w:rsid w:val="00A21E01"/>
    <w:rsid w:val="00A22D80"/>
    <w:rsid w:val="00A22E3C"/>
    <w:rsid w:val="00A23B6A"/>
    <w:rsid w:val="00A24D37"/>
    <w:rsid w:val="00A24DAE"/>
    <w:rsid w:val="00A26949"/>
    <w:rsid w:val="00A26ED5"/>
    <w:rsid w:val="00A27ECA"/>
    <w:rsid w:val="00A35CA8"/>
    <w:rsid w:val="00A36191"/>
    <w:rsid w:val="00A362D5"/>
    <w:rsid w:val="00A36CE1"/>
    <w:rsid w:val="00A4083B"/>
    <w:rsid w:val="00A408B1"/>
    <w:rsid w:val="00A4094C"/>
    <w:rsid w:val="00A42483"/>
    <w:rsid w:val="00A42751"/>
    <w:rsid w:val="00A42DF1"/>
    <w:rsid w:val="00A430E2"/>
    <w:rsid w:val="00A43642"/>
    <w:rsid w:val="00A438E0"/>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49B1"/>
    <w:rsid w:val="00A555B0"/>
    <w:rsid w:val="00A56AE5"/>
    <w:rsid w:val="00A56EB2"/>
    <w:rsid w:val="00A57310"/>
    <w:rsid w:val="00A61AA1"/>
    <w:rsid w:val="00A61D37"/>
    <w:rsid w:val="00A626E7"/>
    <w:rsid w:val="00A62CA5"/>
    <w:rsid w:val="00A636EC"/>
    <w:rsid w:val="00A64BF0"/>
    <w:rsid w:val="00A70BFB"/>
    <w:rsid w:val="00A70E1F"/>
    <w:rsid w:val="00A726DB"/>
    <w:rsid w:val="00A727E3"/>
    <w:rsid w:val="00A7283C"/>
    <w:rsid w:val="00A728F2"/>
    <w:rsid w:val="00A74993"/>
    <w:rsid w:val="00A74CBC"/>
    <w:rsid w:val="00A75631"/>
    <w:rsid w:val="00A7660E"/>
    <w:rsid w:val="00A77E78"/>
    <w:rsid w:val="00A8126D"/>
    <w:rsid w:val="00A8186B"/>
    <w:rsid w:val="00A81B9F"/>
    <w:rsid w:val="00A8218F"/>
    <w:rsid w:val="00A825EC"/>
    <w:rsid w:val="00A82825"/>
    <w:rsid w:val="00A83A7A"/>
    <w:rsid w:val="00A84B2C"/>
    <w:rsid w:val="00A84E4B"/>
    <w:rsid w:val="00A84FCE"/>
    <w:rsid w:val="00A858A4"/>
    <w:rsid w:val="00A865FE"/>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1C86"/>
    <w:rsid w:val="00AA29A7"/>
    <w:rsid w:val="00AA2F1D"/>
    <w:rsid w:val="00AA3250"/>
    <w:rsid w:val="00AA5677"/>
    <w:rsid w:val="00AB070E"/>
    <w:rsid w:val="00AB197A"/>
    <w:rsid w:val="00AB1EB0"/>
    <w:rsid w:val="00AB2194"/>
    <w:rsid w:val="00AB2920"/>
    <w:rsid w:val="00AB2BA7"/>
    <w:rsid w:val="00AB4067"/>
    <w:rsid w:val="00AB70D0"/>
    <w:rsid w:val="00AB718E"/>
    <w:rsid w:val="00AB7B05"/>
    <w:rsid w:val="00AB7CA2"/>
    <w:rsid w:val="00AB7D52"/>
    <w:rsid w:val="00AB7E11"/>
    <w:rsid w:val="00AC01BA"/>
    <w:rsid w:val="00AC0BD6"/>
    <w:rsid w:val="00AC1587"/>
    <w:rsid w:val="00AC31ED"/>
    <w:rsid w:val="00AC3C1E"/>
    <w:rsid w:val="00AC42C8"/>
    <w:rsid w:val="00AC45EF"/>
    <w:rsid w:val="00AC567F"/>
    <w:rsid w:val="00AC5E86"/>
    <w:rsid w:val="00AC65BD"/>
    <w:rsid w:val="00AC7239"/>
    <w:rsid w:val="00AD119B"/>
    <w:rsid w:val="00AD25A1"/>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3907"/>
    <w:rsid w:val="00B03AC9"/>
    <w:rsid w:val="00B03E00"/>
    <w:rsid w:val="00B05A5B"/>
    <w:rsid w:val="00B07CC8"/>
    <w:rsid w:val="00B07F54"/>
    <w:rsid w:val="00B12056"/>
    <w:rsid w:val="00B1242F"/>
    <w:rsid w:val="00B1289E"/>
    <w:rsid w:val="00B13DF7"/>
    <w:rsid w:val="00B13E37"/>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6E7"/>
    <w:rsid w:val="00B27C81"/>
    <w:rsid w:val="00B302E0"/>
    <w:rsid w:val="00B331B8"/>
    <w:rsid w:val="00B33A56"/>
    <w:rsid w:val="00B3447E"/>
    <w:rsid w:val="00B34666"/>
    <w:rsid w:val="00B3483F"/>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386F"/>
    <w:rsid w:val="00B44B39"/>
    <w:rsid w:val="00B44C5B"/>
    <w:rsid w:val="00B45356"/>
    <w:rsid w:val="00B4537D"/>
    <w:rsid w:val="00B475C9"/>
    <w:rsid w:val="00B4774C"/>
    <w:rsid w:val="00B51572"/>
    <w:rsid w:val="00B52C21"/>
    <w:rsid w:val="00B54E12"/>
    <w:rsid w:val="00B553A7"/>
    <w:rsid w:val="00B558A2"/>
    <w:rsid w:val="00B60DF2"/>
    <w:rsid w:val="00B62624"/>
    <w:rsid w:val="00B633EE"/>
    <w:rsid w:val="00B63899"/>
    <w:rsid w:val="00B63DB2"/>
    <w:rsid w:val="00B656D4"/>
    <w:rsid w:val="00B6607D"/>
    <w:rsid w:val="00B66DE4"/>
    <w:rsid w:val="00B67216"/>
    <w:rsid w:val="00B6743D"/>
    <w:rsid w:val="00B67CF3"/>
    <w:rsid w:val="00B71DD4"/>
    <w:rsid w:val="00B72741"/>
    <w:rsid w:val="00B72AF5"/>
    <w:rsid w:val="00B738C0"/>
    <w:rsid w:val="00B752BE"/>
    <w:rsid w:val="00B7573F"/>
    <w:rsid w:val="00B76DF5"/>
    <w:rsid w:val="00B77693"/>
    <w:rsid w:val="00B77FEC"/>
    <w:rsid w:val="00B820A4"/>
    <w:rsid w:val="00B82DA5"/>
    <w:rsid w:val="00B83998"/>
    <w:rsid w:val="00B841D8"/>
    <w:rsid w:val="00B8426E"/>
    <w:rsid w:val="00B85ECA"/>
    <w:rsid w:val="00B85FA7"/>
    <w:rsid w:val="00B860FF"/>
    <w:rsid w:val="00B86F8F"/>
    <w:rsid w:val="00B879B4"/>
    <w:rsid w:val="00B90F4B"/>
    <w:rsid w:val="00B91DAC"/>
    <w:rsid w:val="00B9343D"/>
    <w:rsid w:val="00B934B8"/>
    <w:rsid w:val="00B938A1"/>
    <w:rsid w:val="00B93A17"/>
    <w:rsid w:val="00B93BDC"/>
    <w:rsid w:val="00B93D95"/>
    <w:rsid w:val="00B94078"/>
    <w:rsid w:val="00B96595"/>
    <w:rsid w:val="00B97C23"/>
    <w:rsid w:val="00B97E1B"/>
    <w:rsid w:val="00BA03C3"/>
    <w:rsid w:val="00BA0ABA"/>
    <w:rsid w:val="00BA15E9"/>
    <w:rsid w:val="00BA1B7D"/>
    <w:rsid w:val="00BA278C"/>
    <w:rsid w:val="00BA2B79"/>
    <w:rsid w:val="00BA32F5"/>
    <w:rsid w:val="00BA3A2A"/>
    <w:rsid w:val="00BA4392"/>
    <w:rsid w:val="00BA4BB8"/>
    <w:rsid w:val="00BA5FCA"/>
    <w:rsid w:val="00BA7297"/>
    <w:rsid w:val="00BB089F"/>
    <w:rsid w:val="00BB2052"/>
    <w:rsid w:val="00BB2363"/>
    <w:rsid w:val="00BB2F66"/>
    <w:rsid w:val="00BB32DE"/>
    <w:rsid w:val="00BB4455"/>
    <w:rsid w:val="00BB46B3"/>
    <w:rsid w:val="00BB47B1"/>
    <w:rsid w:val="00BB4AB5"/>
    <w:rsid w:val="00BB5805"/>
    <w:rsid w:val="00BB63D5"/>
    <w:rsid w:val="00BB6688"/>
    <w:rsid w:val="00BB6F98"/>
    <w:rsid w:val="00BB7225"/>
    <w:rsid w:val="00BB72D4"/>
    <w:rsid w:val="00BB7928"/>
    <w:rsid w:val="00BC0826"/>
    <w:rsid w:val="00BC169B"/>
    <w:rsid w:val="00BC1CE7"/>
    <w:rsid w:val="00BC1D9C"/>
    <w:rsid w:val="00BC2619"/>
    <w:rsid w:val="00BC2C00"/>
    <w:rsid w:val="00BC319A"/>
    <w:rsid w:val="00BC3D30"/>
    <w:rsid w:val="00BC4E72"/>
    <w:rsid w:val="00BC53A3"/>
    <w:rsid w:val="00BC57F3"/>
    <w:rsid w:val="00BC5870"/>
    <w:rsid w:val="00BC6320"/>
    <w:rsid w:val="00BC6D8D"/>
    <w:rsid w:val="00BC6E41"/>
    <w:rsid w:val="00BC7D1E"/>
    <w:rsid w:val="00BC7E19"/>
    <w:rsid w:val="00BD010F"/>
    <w:rsid w:val="00BD0126"/>
    <w:rsid w:val="00BD0250"/>
    <w:rsid w:val="00BD1FBD"/>
    <w:rsid w:val="00BD2150"/>
    <w:rsid w:val="00BD2961"/>
    <w:rsid w:val="00BD3687"/>
    <w:rsid w:val="00BD3EE3"/>
    <w:rsid w:val="00BD40C3"/>
    <w:rsid w:val="00BD41F2"/>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637F"/>
    <w:rsid w:val="00BE6682"/>
    <w:rsid w:val="00BE6BF2"/>
    <w:rsid w:val="00BE6F98"/>
    <w:rsid w:val="00BE6FCA"/>
    <w:rsid w:val="00BE71CF"/>
    <w:rsid w:val="00BE7568"/>
    <w:rsid w:val="00BE7845"/>
    <w:rsid w:val="00BE7D08"/>
    <w:rsid w:val="00BF031B"/>
    <w:rsid w:val="00BF3457"/>
    <w:rsid w:val="00BF3504"/>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5056"/>
    <w:rsid w:val="00C0521F"/>
    <w:rsid w:val="00C0748D"/>
    <w:rsid w:val="00C103E7"/>
    <w:rsid w:val="00C10F6F"/>
    <w:rsid w:val="00C11B0B"/>
    <w:rsid w:val="00C14240"/>
    <w:rsid w:val="00C153E6"/>
    <w:rsid w:val="00C15B60"/>
    <w:rsid w:val="00C16E5B"/>
    <w:rsid w:val="00C17206"/>
    <w:rsid w:val="00C174B2"/>
    <w:rsid w:val="00C17A8A"/>
    <w:rsid w:val="00C17BD5"/>
    <w:rsid w:val="00C20DEF"/>
    <w:rsid w:val="00C22141"/>
    <w:rsid w:val="00C22318"/>
    <w:rsid w:val="00C22686"/>
    <w:rsid w:val="00C22923"/>
    <w:rsid w:val="00C233FB"/>
    <w:rsid w:val="00C23EFC"/>
    <w:rsid w:val="00C24A33"/>
    <w:rsid w:val="00C25461"/>
    <w:rsid w:val="00C25A86"/>
    <w:rsid w:val="00C262F1"/>
    <w:rsid w:val="00C270A0"/>
    <w:rsid w:val="00C27FB7"/>
    <w:rsid w:val="00C30DFD"/>
    <w:rsid w:val="00C310B3"/>
    <w:rsid w:val="00C31422"/>
    <w:rsid w:val="00C318BF"/>
    <w:rsid w:val="00C31D65"/>
    <w:rsid w:val="00C31E8F"/>
    <w:rsid w:val="00C32293"/>
    <w:rsid w:val="00C34711"/>
    <w:rsid w:val="00C348E2"/>
    <w:rsid w:val="00C36C61"/>
    <w:rsid w:val="00C420D3"/>
    <w:rsid w:val="00C422E7"/>
    <w:rsid w:val="00C4284E"/>
    <w:rsid w:val="00C428DA"/>
    <w:rsid w:val="00C43C65"/>
    <w:rsid w:val="00C44167"/>
    <w:rsid w:val="00C44733"/>
    <w:rsid w:val="00C45490"/>
    <w:rsid w:val="00C45C9E"/>
    <w:rsid w:val="00C45E3D"/>
    <w:rsid w:val="00C45FBE"/>
    <w:rsid w:val="00C46B58"/>
    <w:rsid w:val="00C46DEF"/>
    <w:rsid w:val="00C503E8"/>
    <w:rsid w:val="00C50C44"/>
    <w:rsid w:val="00C5338F"/>
    <w:rsid w:val="00C55768"/>
    <w:rsid w:val="00C55BA5"/>
    <w:rsid w:val="00C55F3D"/>
    <w:rsid w:val="00C564DB"/>
    <w:rsid w:val="00C56DD6"/>
    <w:rsid w:val="00C576BC"/>
    <w:rsid w:val="00C57F68"/>
    <w:rsid w:val="00C60DE3"/>
    <w:rsid w:val="00C62230"/>
    <w:rsid w:val="00C62689"/>
    <w:rsid w:val="00C62A45"/>
    <w:rsid w:val="00C63A5E"/>
    <w:rsid w:val="00C63ED4"/>
    <w:rsid w:val="00C65A20"/>
    <w:rsid w:val="00C65B60"/>
    <w:rsid w:val="00C67215"/>
    <w:rsid w:val="00C7067D"/>
    <w:rsid w:val="00C70D50"/>
    <w:rsid w:val="00C71118"/>
    <w:rsid w:val="00C7182F"/>
    <w:rsid w:val="00C71F55"/>
    <w:rsid w:val="00C724D6"/>
    <w:rsid w:val="00C72763"/>
    <w:rsid w:val="00C7279A"/>
    <w:rsid w:val="00C72E62"/>
    <w:rsid w:val="00C72F31"/>
    <w:rsid w:val="00C74D44"/>
    <w:rsid w:val="00C74E41"/>
    <w:rsid w:val="00C759B1"/>
    <w:rsid w:val="00C77256"/>
    <w:rsid w:val="00C77D76"/>
    <w:rsid w:val="00C80585"/>
    <w:rsid w:val="00C80AE4"/>
    <w:rsid w:val="00C80E88"/>
    <w:rsid w:val="00C8151A"/>
    <w:rsid w:val="00C81713"/>
    <w:rsid w:val="00C845A2"/>
    <w:rsid w:val="00C863A7"/>
    <w:rsid w:val="00C86A1D"/>
    <w:rsid w:val="00C875BC"/>
    <w:rsid w:val="00C87E9C"/>
    <w:rsid w:val="00C90A15"/>
    <w:rsid w:val="00C91DF9"/>
    <w:rsid w:val="00C924DF"/>
    <w:rsid w:val="00C93C8A"/>
    <w:rsid w:val="00C95201"/>
    <w:rsid w:val="00C95D11"/>
    <w:rsid w:val="00C9639B"/>
    <w:rsid w:val="00C9781E"/>
    <w:rsid w:val="00CA01CD"/>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BAC"/>
    <w:rsid w:val="00CB3D3E"/>
    <w:rsid w:val="00CB4B97"/>
    <w:rsid w:val="00CB52E7"/>
    <w:rsid w:val="00CC136F"/>
    <w:rsid w:val="00CC22B0"/>
    <w:rsid w:val="00CC278E"/>
    <w:rsid w:val="00CC3238"/>
    <w:rsid w:val="00CC4F61"/>
    <w:rsid w:val="00CC5B9D"/>
    <w:rsid w:val="00CC6062"/>
    <w:rsid w:val="00CC65F5"/>
    <w:rsid w:val="00CC6888"/>
    <w:rsid w:val="00CC70CE"/>
    <w:rsid w:val="00CD0596"/>
    <w:rsid w:val="00CD0850"/>
    <w:rsid w:val="00CD10F0"/>
    <w:rsid w:val="00CD1855"/>
    <w:rsid w:val="00CD1A13"/>
    <w:rsid w:val="00CD1C98"/>
    <w:rsid w:val="00CD2252"/>
    <w:rsid w:val="00CD2EE0"/>
    <w:rsid w:val="00CD41F7"/>
    <w:rsid w:val="00CD48C5"/>
    <w:rsid w:val="00CD50C8"/>
    <w:rsid w:val="00CD5114"/>
    <w:rsid w:val="00CD552C"/>
    <w:rsid w:val="00CD56F0"/>
    <w:rsid w:val="00CD6576"/>
    <w:rsid w:val="00CD6BE6"/>
    <w:rsid w:val="00CD6E08"/>
    <w:rsid w:val="00CD71C0"/>
    <w:rsid w:val="00CD7363"/>
    <w:rsid w:val="00CD7976"/>
    <w:rsid w:val="00CE1232"/>
    <w:rsid w:val="00CE2B08"/>
    <w:rsid w:val="00CE2C81"/>
    <w:rsid w:val="00CE381B"/>
    <w:rsid w:val="00CE3D84"/>
    <w:rsid w:val="00CE42DE"/>
    <w:rsid w:val="00CE614D"/>
    <w:rsid w:val="00CE716F"/>
    <w:rsid w:val="00CE7EF4"/>
    <w:rsid w:val="00CF00FF"/>
    <w:rsid w:val="00CF057C"/>
    <w:rsid w:val="00CF083E"/>
    <w:rsid w:val="00CF1C16"/>
    <w:rsid w:val="00CF2528"/>
    <w:rsid w:val="00CF2883"/>
    <w:rsid w:val="00CF28B6"/>
    <w:rsid w:val="00CF2BB3"/>
    <w:rsid w:val="00CF475D"/>
    <w:rsid w:val="00CF485F"/>
    <w:rsid w:val="00CF4922"/>
    <w:rsid w:val="00CF4AD3"/>
    <w:rsid w:val="00CF50EC"/>
    <w:rsid w:val="00CF5B30"/>
    <w:rsid w:val="00CF5DCA"/>
    <w:rsid w:val="00CF5EC1"/>
    <w:rsid w:val="00CF6352"/>
    <w:rsid w:val="00D00BCC"/>
    <w:rsid w:val="00D01342"/>
    <w:rsid w:val="00D03627"/>
    <w:rsid w:val="00D0462B"/>
    <w:rsid w:val="00D048DA"/>
    <w:rsid w:val="00D061BB"/>
    <w:rsid w:val="00D071A9"/>
    <w:rsid w:val="00D103FA"/>
    <w:rsid w:val="00D110E8"/>
    <w:rsid w:val="00D11906"/>
    <w:rsid w:val="00D11F34"/>
    <w:rsid w:val="00D137EF"/>
    <w:rsid w:val="00D14328"/>
    <w:rsid w:val="00D150E2"/>
    <w:rsid w:val="00D166EB"/>
    <w:rsid w:val="00D168ED"/>
    <w:rsid w:val="00D16900"/>
    <w:rsid w:val="00D16E08"/>
    <w:rsid w:val="00D17FBD"/>
    <w:rsid w:val="00D20B78"/>
    <w:rsid w:val="00D21077"/>
    <w:rsid w:val="00D224DB"/>
    <w:rsid w:val="00D2331A"/>
    <w:rsid w:val="00D243EF"/>
    <w:rsid w:val="00D26176"/>
    <w:rsid w:val="00D2638A"/>
    <w:rsid w:val="00D269BF"/>
    <w:rsid w:val="00D26D81"/>
    <w:rsid w:val="00D275F8"/>
    <w:rsid w:val="00D27D42"/>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6CDF"/>
    <w:rsid w:val="00D47AC7"/>
    <w:rsid w:val="00D50C27"/>
    <w:rsid w:val="00D50FC4"/>
    <w:rsid w:val="00D5155B"/>
    <w:rsid w:val="00D5464A"/>
    <w:rsid w:val="00D57142"/>
    <w:rsid w:val="00D57526"/>
    <w:rsid w:val="00D601A8"/>
    <w:rsid w:val="00D6031C"/>
    <w:rsid w:val="00D60C90"/>
    <w:rsid w:val="00D60D38"/>
    <w:rsid w:val="00D60E7F"/>
    <w:rsid w:val="00D61364"/>
    <w:rsid w:val="00D61626"/>
    <w:rsid w:val="00D61FFA"/>
    <w:rsid w:val="00D623B2"/>
    <w:rsid w:val="00D628CE"/>
    <w:rsid w:val="00D62EB9"/>
    <w:rsid w:val="00D63E08"/>
    <w:rsid w:val="00D65749"/>
    <w:rsid w:val="00D65831"/>
    <w:rsid w:val="00D659F6"/>
    <w:rsid w:val="00D663A4"/>
    <w:rsid w:val="00D66B57"/>
    <w:rsid w:val="00D706A9"/>
    <w:rsid w:val="00D709CB"/>
    <w:rsid w:val="00D7165F"/>
    <w:rsid w:val="00D72AFF"/>
    <w:rsid w:val="00D72D7C"/>
    <w:rsid w:val="00D7451A"/>
    <w:rsid w:val="00D753F3"/>
    <w:rsid w:val="00D76521"/>
    <w:rsid w:val="00D766C3"/>
    <w:rsid w:val="00D76B1D"/>
    <w:rsid w:val="00D77BC8"/>
    <w:rsid w:val="00D811BF"/>
    <w:rsid w:val="00D82E86"/>
    <w:rsid w:val="00D83525"/>
    <w:rsid w:val="00D83691"/>
    <w:rsid w:val="00D83D57"/>
    <w:rsid w:val="00D84521"/>
    <w:rsid w:val="00D8454C"/>
    <w:rsid w:val="00D84B8A"/>
    <w:rsid w:val="00D8570B"/>
    <w:rsid w:val="00D86B88"/>
    <w:rsid w:val="00D921AC"/>
    <w:rsid w:val="00D921BD"/>
    <w:rsid w:val="00D931C9"/>
    <w:rsid w:val="00D93207"/>
    <w:rsid w:val="00D94770"/>
    <w:rsid w:val="00D94DCF"/>
    <w:rsid w:val="00D96846"/>
    <w:rsid w:val="00D969B6"/>
    <w:rsid w:val="00D96C81"/>
    <w:rsid w:val="00DA0135"/>
    <w:rsid w:val="00DA0941"/>
    <w:rsid w:val="00DA0ABD"/>
    <w:rsid w:val="00DA0B35"/>
    <w:rsid w:val="00DA2629"/>
    <w:rsid w:val="00DA548D"/>
    <w:rsid w:val="00DA5C58"/>
    <w:rsid w:val="00DA5E27"/>
    <w:rsid w:val="00DA629F"/>
    <w:rsid w:val="00DB10F2"/>
    <w:rsid w:val="00DB1BB3"/>
    <w:rsid w:val="00DB1D9E"/>
    <w:rsid w:val="00DB2710"/>
    <w:rsid w:val="00DB30F1"/>
    <w:rsid w:val="00DB3572"/>
    <w:rsid w:val="00DB3D96"/>
    <w:rsid w:val="00DB69C2"/>
    <w:rsid w:val="00DB6A82"/>
    <w:rsid w:val="00DB7423"/>
    <w:rsid w:val="00DB782C"/>
    <w:rsid w:val="00DB7898"/>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3083"/>
    <w:rsid w:val="00DD3879"/>
    <w:rsid w:val="00DD6243"/>
    <w:rsid w:val="00DD660E"/>
    <w:rsid w:val="00DD673A"/>
    <w:rsid w:val="00DD6836"/>
    <w:rsid w:val="00DD6DF4"/>
    <w:rsid w:val="00DD7436"/>
    <w:rsid w:val="00DD79DD"/>
    <w:rsid w:val="00DD7F26"/>
    <w:rsid w:val="00DD7FF4"/>
    <w:rsid w:val="00DE027B"/>
    <w:rsid w:val="00DE0EAB"/>
    <w:rsid w:val="00DE3A7D"/>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3B0F"/>
    <w:rsid w:val="00E049AF"/>
    <w:rsid w:val="00E05BF9"/>
    <w:rsid w:val="00E05D94"/>
    <w:rsid w:val="00E06D0D"/>
    <w:rsid w:val="00E07099"/>
    <w:rsid w:val="00E07200"/>
    <w:rsid w:val="00E10997"/>
    <w:rsid w:val="00E12076"/>
    <w:rsid w:val="00E1237B"/>
    <w:rsid w:val="00E12660"/>
    <w:rsid w:val="00E13422"/>
    <w:rsid w:val="00E134D0"/>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14EB"/>
    <w:rsid w:val="00E316D4"/>
    <w:rsid w:val="00E31DD7"/>
    <w:rsid w:val="00E31E53"/>
    <w:rsid w:val="00E3260E"/>
    <w:rsid w:val="00E32B33"/>
    <w:rsid w:val="00E33A2F"/>
    <w:rsid w:val="00E33B8D"/>
    <w:rsid w:val="00E3464C"/>
    <w:rsid w:val="00E34ECF"/>
    <w:rsid w:val="00E352DA"/>
    <w:rsid w:val="00E35D28"/>
    <w:rsid w:val="00E36E84"/>
    <w:rsid w:val="00E37A54"/>
    <w:rsid w:val="00E40272"/>
    <w:rsid w:val="00E40AD3"/>
    <w:rsid w:val="00E424EF"/>
    <w:rsid w:val="00E43643"/>
    <w:rsid w:val="00E4387D"/>
    <w:rsid w:val="00E44151"/>
    <w:rsid w:val="00E46384"/>
    <w:rsid w:val="00E46E7B"/>
    <w:rsid w:val="00E47C81"/>
    <w:rsid w:val="00E5138F"/>
    <w:rsid w:val="00E53228"/>
    <w:rsid w:val="00E53271"/>
    <w:rsid w:val="00E53558"/>
    <w:rsid w:val="00E535B8"/>
    <w:rsid w:val="00E53B01"/>
    <w:rsid w:val="00E568C8"/>
    <w:rsid w:val="00E56CDA"/>
    <w:rsid w:val="00E57AF9"/>
    <w:rsid w:val="00E57BB5"/>
    <w:rsid w:val="00E60468"/>
    <w:rsid w:val="00E6122E"/>
    <w:rsid w:val="00E63C99"/>
    <w:rsid w:val="00E63FC9"/>
    <w:rsid w:val="00E64A90"/>
    <w:rsid w:val="00E65792"/>
    <w:rsid w:val="00E65894"/>
    <w:rsid w:val="00E65EC4"/>
    <w:rsid w:val="00E66719"/>
    <w:rsid w:val="00E6769D"/>
    <w:rsid w:val="00E67755"/>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3FC3"/>
    <w:rsid w:val="00E84C14"/>
    <w:rsid w:val="00E85C5A"/>
    <w:rsid w:val="00E87F11"/>
    <w:rsid w:val="00E90259"/>
    <w:rsid w:val="00E91EEB"/>
    <w:rsid w:val="00E9216E"/>
    <w:rsid w:val="00E92359"/>
    <w:rsid w:val="00E95881"/>
    <w:rsid w:val="00E96E29"/>
    <w:rsid w:val="00E9735B"/>
    <w:rsid w:val="00E9798F"/>
    <w:rsid w:val="00EA3751"/>
    <w:rsid w:val="00EA5182"/>
    <w:rsid w:val="00EA6171"/>
    <w:rsid w:val="00EA6406"/>
    <w:rsid w:val="00EA6A87"/>
    <w:rsid w:val="00EA74A6"/>
    <w:rsid w:val="00EA7ACE"/>
    <w:rsid w:val="00EB12F5"/>
    <w:rsid w:val="00EB16AB"/>
    <w:rsid w:val="00EB2E56"/>
    <w:rsid w:val="00EB3077"/>
    <w:rsid w:val="00EB311C"/>
    <w:rsid w:val="00EB35A5"/>
    <w:rsid w:val="00EB3EB5"/>
    <w:rsid w:val="00EB42C5"/>
    <w:rsid w:val="00EB472D"/>
    <w:rsid w:val="00EB4A52"/>
    <w:rsid w:val="00EB4CE4"/>
    <w:rsid w:val="00EB57FD"/>
    <w:rsid w:val="00EB58D8"/>
    <w:rsid w:val="00EB604D"/>
    <w:rsid w:val="00EB6B56"/>
    <w:rsid w:val="00EB76D9"/>
    <w:rsid w:val="00EC18C9"/>
    <w:rsid w:val="00EC2159"/>
    <w:rsid w:val="00EC5111"/>
    <w:rsid w:val="00EC5914"/>
    <w:rsid w:val="00EC6656"/>
    <w:rsid w:val="00ED1044"/>
    <w:rsid w:val="00ED129E"/>
    <w:rsid w:val="00ED12D1"/>
    <w:rsid w:val="00ED2005"/>
    <w:rsid w:val="00ED2992"/>
    <w:rsid w:val="00ED2E37"/>
    <w:rsid w:val="00ED301F"/>
    <w:rsid w:val="00ED31E9"/>
    <w:rsid w:val="00ED3F7A"/>
    <w:rsid w:val="00ED4D51"/>
    <w:rsid w:val="00ED64DB"/>
    <w:rsid w:val="00ED6C9C"/>
    <w:rsid w:val="00ED712F"/>
    <w:rsid w:val="00EE0741"/>
    <w:rsid w:val="00EE101B"/>
    <w:rsid w:val="00EE163D"/>
    <w:rsid w:val="00EE2142"/>
    <w:rsid w:val="00EE2A5E"/>
    <w:rsid w:val="00EE4A53"/>
    <w:rsid w:val="00EE4AA2"/>
    <w:rsid w:val="00EE51F6"/>
    <w:rsid w:val="00EE56FF"/>
    <w:rsid w:val="00EE65F9"/>
    <w:rsid w:val="00EE6FFD"/>
    <w:rsid w:val="00EE77FA"/>
    <w:rsid w:val="00EE789F"/>
    <w:rsid w:val="00EF10F6"/>
    <w:rsid w:val="00EF1316"/>
    <w:rsid w:val="00EF1E8E"/>
    <w:rsid w:val="00EF32E9"/>
    <w:rsid w:val="00EF35EE"/>
    <w:rsid w:val="00EF41D4"/>
    <w:rsid w:val="00EF44E7"/>
    <w:rsid w:val="00EF4D22"/>
    <w:rsid w:val="00EF5110"/>
    <w:rsid w:val="00EF61BF"/>
    <w:rsid w:val="00EF670F"/>
    <w:rsid w:val="00EF76D4"/>
    <w:rsid w:val="00EF7973"/>
    <w:rsid w:val="00F005DC"/>
    <w:rsid w:val="00F0068A"/>
    <w:rsid w:val="00F01C7E"/>
    <w:rsid w:val="00F028BD"/>
    <w:rsid w:val="00F02D0F"/>
    <w:rsid w:val="00F0333D"/>
    <w:rsid w:val="00F037E3"/>
    <w:rsid w:val="00F03C7C"/>
    <w:rsid w:val="00F03D87"/>
    <w:rsid w:val="00F03E5C"/>
    <w:rsid w:val="00F04166"/>
    <w:rsid w:val="00F04169"/>
    <w:rsid w:val="00F056C0"/>
    <w:rsid w:val="00F05AF3"/>
    <w:rsid w:val="00F0706F"/>
    <w:rsid w:val="00F07513"/>
    <w:rsid w:val="00F07D6B"/>
    <w:rsid w:val="00F109BF"/>
    <w:rsid w:val="00F129DE"/>
    <w:rsid w:val="00F1354E"/>
    <w:rsid w:val="00F13A8E"/>
    <w:rsid w:val="00F155C6"/>
    <w:rsid w:val="00F16896"/>
    <w:rsid w:val="00F17113"/>
    <w:rsid w:val="00F175D6"/>
    <w:rsid w:val="00F17D96"/>
    <w:rsid w:val="00F2098D"/>
    <w:rsid w:val="00F20A59"/>
    <w:rsid w:val="00F20A63"/>
    <w:rsid w:val="00F20DC2"/>
    <w:rsid w:val="00F21054"/>
    <w:rsid w:val="00F23040"/>
    <w:rsid w:val="00F23ABA"/>
    <w:rsid w:val="00F242A8"/>
    <w:rsid w:val="00F24E59"/>
    <w:rsid w:val="00F2528E"/>
    <w:rsid w:val="00F3139B"/>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40336"/>
    <w:rsid w:val="00F40FB1"/>
    <w:rsid w:val="00F4192C"/>
    <w:rsid w:val="00F41999"/>
    <w:rsid w:val="00F4242B"/>
    <w:rsid w:val="00F42A3B"/>
    <w:rsid w:val="00F439F4"/>
    <w:rsid w:val="00F46DEC"/>
    <w:rsid w:val="00F47818"/>
    <w:rsid w:val="00F47F04"/>
    <w:rsid w:val="00F50970"/>
    <w:rsid w:val="00F512BB"/>
    <w:rsid w:val="00F51362"/>
    <w:rsid w:val="00F526C8"/>
    <w:rsid w:val="00F53798"/>
    <w:rsid w:val="00F53812"/>
    <w:rsid w:val="00F53DAA"/>
    <w:rsid w:val="00F54FB2"/>
    <w:rsid w:val="00F551FD"/>
    <w:rsid w:val="00F56461"/>
    <w:rsid w:val="00F5666C"/>
    <w:rsid w:val="00F56806"/>
    <w:rsid w:val="00F569D8"/>
    <w:rsid w:val="00F56A05"/>
    <w:rsid w:val="00F56F07"/>
    <w:rsid w:val="00F605A6"/>
    <w:rsid w:val="00F658B5"/>
    <w:rsid w:val="00F67776"/>
    <w:rsid w:val="00F67B10"/>
    <w:rsid w:val="00F67FA2"/>
    <w:rsid w:val="00F70216"/>
    <w:rsid w:val="00F70348"/>
    <w:rsid w:val="00F72C7A"/>
    <w:rsid w:val="00F72EA9"/>
    <w:rsid w:val="00F73474"/>
    <w:rsid w:val="00F7350E"/>
    <w:rsid w:val="00F74E6A"/>
    <w:rsid w:val="00F76BBB"/>
    <w:rsid w:val="00F81131"/>
    <w:rsid w:val="00F8183D"/>
    <w:rsid w:val="00F8264D"/>
    <w:rsid w:val="00F838A6"/>
    <w:rsid w:val="00F86028"/>
    <w:rsid w:val="00F86CD4"/>
    <w:rsid w:val="00F907BA"/>
    <w:rsid w:val="00F90819"/>
    <w:rsid w:val="00F90E30"/>
    <w:rsid w:val="00F917B6"/>
    <w:rsid w:val="00F91DE9"/>
    <w:rsid w:val="00F92AF7"/>
    <w:rsid w:val="00F934F3"/>
    <w:rsid w:val="00F94362"/>
    <w:rsid w:val="00F94375"/>
    <w:rsid w:val="00F95A90"/>
    <w:rsid w:val="00F96BDC"/>
    <w:rsid w:val="00F970AA"/>
    <w:rsid w:val="00F97444"/>
    <w:rsid w:val="00F974A5"/>
    <w:rsid w:val="00FA0E74"/>
    <w:rsid w:val="00FA139B"/>
    <w:rsid w:val="00FA17B5"/>
    <w:rsid w:val="00FA381C"/>
    <w:rsid w:val="00FA3ED2"/>
    <w:rsid w:val="00FA406F"/>
    <w:rsid w:val="00FA49D1"/>
    <w:rsid w:val="00FA4C9A"/>
    <w:rsid w:val="00FA4ECF"/>
    <w:rsid w:val="00FA5310"/>
    <w:rsid w:val="00FA53DD"/>
    <w:rsid w:val="00FB0665"/>
    <w:rsid w:val="00FB0BB9"/>
    <w:rsid w:val="00FB17BD"/>
    <w:rsid w:val="00FB21C6"/>
    <w:rsid w:val="00FB27AD"/>
    <w:rsid w:val="00FB2F50"/>
    <w:rsid w:val="00FB3972"/>
    <w:rsid w:val="00FB3B3E"/>
    <w:rsid w:val="00FB3CCE"/>
    <w:rsid w:val="00FB4731"/>
    <w:rsid w:val="00FB4910"/>
    <w:rsid w:val="00FB5DE5"/>
    <w:rsid w:val="00FB6787"/>
    <w:rsid w:val="00FC2B97"/>
    <w:rsid w:val="00FC30F4"/>
    <w:rsid w:val="00FC32FC"/>
    <w:rsid w:val="00FC3790"/>
    <w:rsid w:val="00FC3D9E"/>
    <w:rsid w:val="00FC4072"/>
    <w:rsid w:val="00FC4416"/>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687C"/>
    <w:rsid w:val="00FE0066"/>
    <w:rsid w:val="00FE16CF"/>
    <w:rsid w:val="00FE252B"/>
    <w:rsid w:val="00FE3DD5"/>
    <w:rsid w:val="00FE411F"/>
    <w:rsid w:val="00FE59DE"/>
    <w:rsid w:val="00FE6755"/>
    <w:rsid w:val="00FE6FA9"/>
    <w:rsid w:val="00FE7578"/>
    <w:rsid w:val="00FE77D3"/>
    <w:rsid w:val="00FF039F"/>
    <w:rsid w:val="00FF075E"/>
    <w:rsid w:val="00FF0B1C"/>
    <w:rsid w:val="00FF2B27"/>
    <w:rsid w:val="00FF2B3C"/>
    <w:rsid w:val="00FF2EDF"/>
    <w:rsid w:val="00FF395A"/>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iPriority="99" w:unhideWhenUsed="0"/>
    <w:lsdException w:name="List Bullet" w:semiHidden="0" w:uiPriority="99" w:unhideWhenUsed="0"/>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5" w:uiPriority="99"/>
    <w:lsdException w:name="Title" w:semiHidden="0" w:uiPriority="99" w:unhideWhenUsed="0" w:qFormat="1"/>
    <w:lsdException w:name="Body Text Indent" w:uiPriority="99"/>
    <w:lsdException w:name="List Continue" w:uiPriority="99"/>
    <w:lsdException w:name="List Continue 2" w:semiHidden="0" w:uiPriority="99" w:unhideWhenUsed="0"/>
    <w:lsdException w:name="List Continue 3" w:semiHidden="0" w:uiPriority="99" w:unhideWhenUsed="0"/>
    <w:lsdException w:name="List Continue 4" w:semiHidden="0" w:uiPriority="99" w:unhideWhenUsed="0"/>
    <w:lsdException w:name="List Continue 5" w:semiHidden="0" w:unhideWhenUsed="0"/>
    <w:lsdException w:name="Subtitle" w:semiHidden="0" w:uiPriority="99" w:unhideWhenUsed="0" w:qFormat="1"/>
    <w:lsdException w:name="Salutation" w:uiPriority="99"/>
    <w:lsdException w:name="Body Text First Indent 2" w:uiPriority="99"/>
    <w:lsdException w:name="Body Text 2"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Plain Text" w:uiPriority="99"/>
    <w:lsdException w:name="Normal (Web)"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uiPriority w:val="99"/>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uiPriority w:val="99"/>
    <w:rPr>
      <w:rFonts w:cs="Tahoma"/>
    </w:rPr>
  </w:style>
  <w:style w:type="paragraph" w:customStyle="1" w:styleId="Etiqueta">
    <w:name w:val="Etiqueta"/>
    <w:basedOn w:val="Normal"/>
    <w:uiPriority w:val="99"/>
    <w:pPr>
      <w:suppressLineNumbers/>
      <w:spacing w:before="120" w:after="120"/>
    </w:pPr>
    <w:rPr>
      <w:i/>
    </w:rPr>
  </w:style>
  <w:style w:type="paragraph" w:customStyle="1" w:styleId="ndice">
    <w:name w:val="Índice"/>
    <w:basedOn w:val="Normal"/>
    <w:uiPriority w:val="99"/>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uiPriority w:val="99"/>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uiPriority w:val="99"/>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uiPriority w:val="99"/>
    <w:qFormat/>
    <w:pPr>
      <w:jc w:val="center"/>
    </w:pPr>
    <w:rPr>
      <w:i/>
    </w:rPr>
  </w:style>
  <w:style w:type="paragraph" w:customStyle="1" w:styleId="Textodeglobo1">
    <w:name w:val="Texto de globo1"/>
    <w:basedOn w:val="Normal"/>
    <w:uiPriority w:val="99"/>
    <w:rPr>
      <w:rFonts w:ascii="Tahoma" w:hAnsi="Tahoma" w:cs="Tahoma"/>
      <w:sz w:val="16"/>
    </w:rPr>
  </w:style>
  <w:style w:type="paragraph" w:customStyle="1" w:styleId="Contenidodelatabla">
    <w:name w:val="Contenido de la tabla"/>
    <w:basedOn w:val="Normal"/>
    <w:uiPriority w:val="99"/>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uiPriority w:val="99"/>
    <w:pPr>
      <w:spacing w:after="120"/>
      <w:ind w:left="283"/>
    </w:pPr>
  </w:style>
  <w:style w:type="paragraph" w:customStyle="1" w:styleId="Sangra2detindependiente1">
    <w:name w:val="Sangría 2 de t. independiente1"/>
    <w:basedOn w:val="Normal"/>
    <w:uiPriority w:val="99"/>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pPr>
      <w:spacing w:after="101" w:line="216" w:lineRule="exact"/>
      <w:ind w:firstLine="288"/>
      <w:jc w:val="both"/>
    </w:pPr>
    <w:rPr>
      <w:rFonts w:ascii="Arial" w:hAnsi="Arial"/>
      <w:sz w:val="18"/>
      <w:lang w:val="es-MX"/>
    </w:rPr>
  </w:style>
  <w:style w:type="paragraph" w:customStyle="1" w:styleId="ROMANOS">
    <w:name w:val="ROMANOS"/>
    <w:basedOn w:val="Normal"/>
    <w:uiPriority w:val="99"/>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uiPriority w:val="99"/>
    <w:pPr>
      <w:autoSpaceDE w:val="0"/>
      <w:jc w:val="both"/>
    </w:pPr>
    <w:rPr>
      <w:rFonts w:ascii="Arial" w:hAnsi="Arial" w:cs="Arial"/>
      <w:sz w:val="20"/>
      <w:lang w:val="es-ES_tradnl"/>
    </w:rPr>
  </w:style>
  <w:style w:type="paragraph" w:customStyle="1" w:styleId="ACUERDO">
    <w:name w:val="ACUERDO"/>
    <w:basedOn w:val="Normal"/>
    <w:uiPriority w:val="99"/>
    <w:pPr>
      <w:widowControl w:val="0"/>
      <w:jc w:val="both"/>
    </w:pPr>
    <w:rPr>
      <w:rFonts w:ascii="Arial" w:hAnsi="Arial"/>
      <w:b/>
      <w:sz w:val="28"/>
      <w:lang w:val="en-US"/>
    </w:rPr>
  </w:style>
  <w:style w:type="paragraph" w:customStyle="1" w:styleId="Textoindependiente32">
    <w:name w:val="Texto independiente 32"/>
    <w:basedOn w:val="Normal"/>
    <w:uiPriority w:val="99"/>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uiPriority w:val="99"/>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pPr>
      <w:spacing w:before="100" w:after="100"/>
      <w:textAlignment w:val="center"/>
    </w:pPr>
    <w:rPr>
      <w:rFonts w:ascii="Arial" w:eastAsia="Arial Unicode MS" w:hAnsi="Arial" w:cs="Arial"/>
      <w:sz w:val="14"/>
      <w:szCs w:val="14"/>
    </w:rPr>
  </w:style>
  <w:style w:type="paragraph" w:customStyle="1" w:styleId="xl57">
    <w:name w:val="xl57"/>
    <w:basedOn w:val="Normal"/>
    <w:uiPriority w:val="99"/>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uiPriority w:val="99"/>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uiPriority w:val="99"/>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uiPriority w:val="99"/>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uiPriority w:val="99"/>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Pr>
      <w:sz w:val="20"/>
    </w:rPr>
  </w:style>
  <w:style w:type="paragraph" w:customStyle="1" w:styleId="CarCarCarCarCarCarCar">
    <w:name w:val="Car Car Car Car Car Car Car"/>
    <w:basedOn w:val="Normal"/>
    <w:uiPriority w:val="99"/>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uiPriority w:val="99"/>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uiPriority w:val="99"/>
    <w:rsid w:val="00BA2B79"/>
    <w:pPr>
      <w:spacing w:after="120" w:line="480" w:lineRule="auto"/>
    </w:pPr>
  </w:style>
  <w:style w:type="paragraph" w:customStyle="1" w:styleId="INCISO">
    <w:name w:val="INCISO"/>
    <w:basedOn w:val="Normal"/>
    <w:uiPriority w:val="99"/>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uiPriority w:val="99"/>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uiPriority w:val="99"/>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uiPriority w:val="99"/>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uiPriority w:val="9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uiPriority w:val="99"/>
    <w:rsid w:val="00CF475D"/>
    <w:rPr>
      <w:b/>
      <w:sz w:val="28"/>
      <w:lang w:val="es-ES" w:eastAsia="ar-SA"/>
    </w:rPr>
  </w:style>
  <w:style w:type="character" w:customStyle="1" w:styleId="SubttuloCar">
    <w:name w:val="Subtítulo Car"/>
    <w:link w:val="Subttulo"/>
    <w:uiPriority w:val="99"/>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uiPriority w:val="99"/>
    <w:rsid w:val="00CF475D"/>
    <w:rPr>
      <w:sz w:val="16"/>
      <w:szCs w:val="16"/>
      <w:lang w:val="es-ES" w:eastAsia="ar-SA"/>
    </w:rPr>
  </w:style>
  <w:style w:type="character" w:customStyle="1" w:styleId="Textoindependiente2Car">
    <w:name w:val="Texto independiente 2 Car"/>
    <w:link w:val="Textoindependiente2"/>
    <w:uiPriority w:val="99"/>
    <w:rsid w:val="00CF475D"/>
    <w:rPr>
      <w:sz w:val="24"/>
      <w:lang w:val="es-ES" w:eastAsia="ar-SA"/>
    </w:rPr>
  </w:style>
  <w:style w:type="paragraph" w:styleId="Sangra2detindependiente">
    <w:name w:val="Body Text Indent 2"/>
    <w:basedOn w:val="Normal"/>
    <w:link w:val="Sangra2detindependienteCar"/>
    <w:uiPriority w:val="99"/>
    <w:rsid w:val="00CF475D"/>
    <w:pPr>
      <w:spacing w:after="120" w:line="480" w:lineRule="auto"/>
      <w:ind w:left="283"/>
    </w:pPr>
  </w:style>
  <w:style w:type="character" w:customStyle="1" w:styleId="Sangra2detindependienteCar">
    <w:name w:val="Sangría 2 de t. independiente Car"/>
    <w:link w:val="Sangra2detindependiente"/>
    <w:uiPriority w:val="99"/>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uiPriority w:val="99"/>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uiPriority w:val="99"/>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uiPriority w:val="99"/>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uiPriority w:val="99"/>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uiPriority w:val="99"/>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uiPriority w:val="99"/>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uiPriority w:val="99"/>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uiPriority w:val="99"/>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uiPriority w:val="99"/>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uiPriority w:val="99"/>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uiPriority w:val="99"/>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uiPriority w:val="99"/>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uiPriority w:val="99"/>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uiPriority w:val="99"/>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uiPriority w:val="99"/>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uiPriority w:val="99"/>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uiPriority w:val="99"/>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uiPriority w:val="99"/>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uiPriority w:val="99"/>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uiPriority w:val="99"/>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uiPriority w:val="99"/>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uiPriority w:val="99"/>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uiPriority w:val="99"/>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uiPriority w:val="99"/>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uiPriority w:val="99"/>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uiPriority w:val="99"/>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uiPriority w:val="99"/>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uiPriority w:val="99"/>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uiPriority w:val="99"/>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uiPriority w:val="99"/>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uiPriority w:val="99"/>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uiPriority w:val="99"/>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uiPriority w:val="99"/>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uiPriority w:val="99"/>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uiPriority w:val="99"/>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uiPriority w:val="99"/>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uiPriority w:val="99"/>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uiPriority w:val="99"/>
    <w:rsid w:val="00EF1E8E"/>
    <w:pPr>
      <w:overflowPunct w:val="0"/>
      <w:autoSpaceDE w:val="0"/>
      <w:jc w:val="both"/>
      <w:textAlignment w:val="baseline"/>
    </w:pPr>
  </w:style>
  <w:style w:type="paragraph" w:customStyle="1" w:styleId="Prrafodelista2">
    <w:name w:val="Párrafo de lista2"/>
    <w:basedOn w:val="Normal"/>
    <w:link w:val="ListParagraphChar"/>
    <w:uiPriority w:val="99"/>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uiPriority w:val="99"/>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uiPriority w:val="99"/>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uiPriority w:val="99"/>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uiPriority w:val="99"/>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uiPriority w:val="99"/>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uiPriority w:val="99"/>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uiPriority w:val="99"/>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uiPriority w:val="99"/>
    <w:locked/>
    <w:rsid w:val="005D6714"/>
    <w:rPr>
      <w:rFonts w:eastAsia="Calibri"/>
      <w:sz w:val="24"/>
      <w:lang w:val="es-ES" w:eastAsia="ar-SA"/>
    </w:rPr>
  </w:style>
  <w:style w:type="paragraph" w:customStyle="1" w:styleId="Textodeglobo3">
    <w:name w:val="Texto de globo3"/>
    <w:basedOn w:val="Normal"/>
    <w:uiPriority w:val="99"/>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uiPriority w:val="99"/>
    <w:rsid w:val="005D6714"/>
    <w:pPr>
      <w:overflowPunct w:val="0"/>
      <w:autoSpaceDE w:val="0"/>
      <w:jc w:val="both"/>
      <w:textAlignment w:val="baseline"/>
    </w:pPr>
  </w:style>
  <w:style w:type="paragraph" w:customStyle="1" w:styleId="HPBasicText">
    <w:name w:val="HP Basic Text"/>
    <w:basedOn w:val="Normal"/>
    <w:uiPriority w:val="99"/>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uiPriority w:val="99"/>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uiPriority w:val="99"/>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uiPriority w:val="99"/>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uiPriority w:val="99"/>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uiPriority w:val="99"/>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uiPriority w:val="99"/>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uiPriority w:val="99"/>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uiPriority w:val="99"/>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uiPriority w:val="99"/>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uiPriority w:val="99"/>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uiPriority w:val="99"/>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uiPriority w:val="99"/>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uiPriority w:val="99"/>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uiPriority w:val="99"/>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uiPriority w:val="99"/>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uiPriority w:val="99"/>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uiPriority w:val="99"/>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uiPriority w:val="99"/>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uiPriority w:val="99"/>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uiPriority w:val="99"/>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uiPriority w:val="99"/>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uiPriority w:val="99"/>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uiPriority w:val="99"/>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uiPriority w:val="99"/>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uiPriority w:val="99"/>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uiPriority w:val="99"/>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uiPriority w:val="99"/>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uiPriority w:val="99"/>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uiPriority w:val="99"/>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uiPriority w:val="99"/>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uiPriority w:val="99"/>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uiPriority w:val="99"/>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uiPriority w:val="99"/>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uiPriority w:val="99"/>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uiPriority w:val="99"/>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uiPriority w:val="99"/>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uiPriority w:val="99"/>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uiPriority w:val="99"/>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uiPriority w:val="99"/>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uiPriority w:val="99"/>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uiPriority w:val="99"/>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uiPriority w:val="99"/>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uiPriority w:val="99"/>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uiPriority w:val="99"/>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uiPriority w:val="99"/>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uiPriority w:val="99"/>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uiPriority w:val="99"/>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uiPriority w:val="99"/>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uiPriority w:val="99"/>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uiPriority w:val="99"/>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uiPriority w:val="99"/>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uiPriority w:val="99"/>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uiPriority w:val="99"/>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uiPriority w:val="99"/>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uiPriority w:val="99"/>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uiPriority w:val="99"/>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uiPriority w:val="99"/>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uiPriority w:val="99"/>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uiPriority w:val="99"/>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uiPriority w:val="99"/>
    <w:rsid w:val="005D6714"/>
    <w:pPr>
      <w:widowControl w:val="0"/>
    </w:pPr>
    <w:rPr>
      <w:rFonts w:ascii="Roman PS" w:hAnsi="Roman PS"/>
      <w:lang w:eastAsia="es-ES"/>
    </w:rPr>
  </w:style>
  <w:style w:type="paragraph" w:customStyle="1" w:styleId="Normalarial1">
    <w:name w:val="Normal+arial"/>
    <w:basedOn w:val="Sangra3detindependiente1"/>
    <w:uiPriority w:val="99"/>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uiPriority w:val="99"/>
    <w:rsid w:val="005D6714"/>
    <w:pPr>
      <w:spacing w:after="120" w:line="480" w:lineRule="auto"/>
      <w:ind w:left="283"/>
    </w:pPr>
    <w:rPr>
      <w:szCs w:val="24"/>
      <w:lang w:val="es-ES_tradnl"/>
    </w:rPr>
  </w:style>
  <w:style w:type="paragraph" w:customStyle="1" w:styleId="WW-Textoindependiente21">
    <w:name w:val="WW-Texto independiente 21"/>
    <w:basedOn w:val="Normal"/>
    <w:uiPriority w:val="99"/>
    <w:rsid w:val="005D6714"/>
    <w:pPr>
      <w:spacing w:after="120" w:line="480" w:lineRule="auto"/>
    </w:pPr>
    <w:rPr>
      <w:lang w:val="es-ES_tradnl"/>
    </w:rPr>
  </w:style>
  <w:style w:type="paragraph" w:customStyle="1" w:styleId="Encabezado15">
    <w:name w:val="Encabezado15"/>
    <w:basedOn w:val="Normal"/>
    <w:next w:val="Textoindependiente"/>
    <w:uiPriority w:val="99"/>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uiPriority w:val="99"/>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9"/>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5D6714"/>
    <w:pPr>
      <w:suppressAutoHyphens w:val="0"/>
      <w:spacing w:before="100" w:beforeAutospacing="1" w:after="100" w:afterAutospacing="1"/>
    </w:pPr>
    <w:rPr>
      <w:szCs w:val="24"/>
      <w:lang w:val="es-MX" w:eastAsia="es-MX"/>
    </w:rPr>
  </w:style>
  <w:style w:type="table" w:customStyle="1" w:styleId="TableNormal">
    <w:name w:val="Table Normal"/>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uiPriority w:val="99"/>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uiPriority w:val="99"/>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uiPriority w:val="99"/>
    <w:rsid w:val="005D6714"/>
    <w:pPr>
      <w:spacing w:after="120" w:line="480" w:lineRule="auto"/>
    </w:pPr>
  </w:style>
  <w:style w:type="paragraph" w:customStyle="1" w:styleId="Textosinformato3">
    <w:name w:val="Texto sin formato3"/>
    <w:basedOn w:val="Normal"/>
    <w:uiPriority w:val="99"/>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uiPriority w:val="99"/>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uiPriority w:val="99"/>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5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uiPriority w:val="99"/>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uiPriority w:val="99"/>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uiPriority w:val="99"/>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uiPriority w:val="99"/>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uiPriority w:val="99"/>
    <w:rsid w:val="005D6714"/>
    <w:rPr>
      <w:lang w:val="es-ES_tradnl"/>
    </w:rPr>
  </w:style>
  <w:style w:type="paragraph" w:customStyle="1" w:styleId="BodyText27">
    <w:name w:val="Body Text 27"/>
    <w:basedOn w:val="Normal"/>
    <w:uiPriority w:val="99"/>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iPriority w:val="99"/>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iPriority w:val="99"/>
    <w:unhideWhenUsed/>
    <w:rsid w:val="006B240C"/>
    <w:pPr>
      <w:ind w:left="1415" w:hanging="283"/>
      <w:contextualSpacing/>
    </w:pPr>
  </w:style>
  <w:style w:type="paragraph" w:styleId="Saludo">
    <w:name w:val="Salutation"/>
    <w:basedOn w:val="Normal"/>
    <w:next w:val="Normal"/>
    <w:link w:val="SaludoCar"/>
    <w:uiPriority w:val="99"/>
    <w:unhideWhenUsed/>
    <w:rsid w:val="006B240C"/>
  </w:style>
  <w:style w:type="character" w:customStyle="1" w:styleId="SaludoCar">
    <w:name w:val="Saludo Car"/>
    <w:basedOn w:val="Fuentedeprrafopredeter"/>
    <w:link w:val="Saludo"/>
    <w:uiPriority w:val="99"/>
    <w:rsid w:val="006B240C"/>
    <w:rPr>
      <w:sz w:val="24"/>
      <w:lang w:val="es-ES" w:eastAsia="ar-SA"/>
    </w:rPr>
  </w:style>
  <w:style w:type="paragraph" w:styleId="Listaconvietas3">
    <w:name w:val="List Bullet 3"/>
    <w:basedOn w:val="Normal"/>
    <w:uiPriority w:val="99"/>
    <w:unhideWhenUsed/>
    <w:rsid w:val="006B240C"/>
    <w:pPr>
      <w:numPr>
        <w:numId w:val="37"/>
      </w:numPr>
      <w:contextualSpacing/>
    </w:pPr>
  </w:style>
  <w:style w:type="paragraph" w:styleId="Listaconvietas5">
    <w:name w:val="List Bullet 5"/>
    <w:basedOn w:val="Normal"/>
    <w:uiPriority w:val="99"/>
    <w:unhideWhenUsed/>
    <w:rsid w:val="006B240C"/>
    <w:pPr>
      <w:numPr>
        <w:numId w:val="38"/>
      </w:numPr>
      <w:contextualSpacing/>
    </w:pPr>
  </w:style>
  <w:style w:type="paragraph" w:styleId="Continuarlista">
    <w:name w:val="List Continue"/>
    <w:basedOn w:val="Normal"/>
    <w:uiPriority w:val="99"/>
    <w:unhideWhenUsed/>
    <w:rsid w:val="006B240C"/>
    <w:pPr>
      <w:spacing w:after="120"/>
      <w:ind w:left="283"/>
      <w:contextualSpacing/>
    </w:pPr>
  </w:style>
  <w:style w:type="paragraph" w:styleId="Continuarlista2">
    <w:name w:val="List Continue 2"/>
    <w:basedOn w:val="Normal"/>
    <w:uiPriority w:val="99"/>
    <w:rsid w:val="006B240C"/>
    <w:pPr>
      <w:spacing w:after="120"/>
      <w:ind w:left="566"/>
      <w:contextualSpacing/>
    </w:pPr>
  </w:style>
  <w:style w:type="paragraph" w:styleId="Continuarlista3">
    <w:name w:val="List Continue 3"/>
    <w:basedOn w:val="Normal"/>
    <w:uiPriority w:val="99"/>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uiPriority w:val="99"/>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9"/>
      </w:numPr>
    </w:pPr>
  </w:style>
  <w:style w:type="numbering" w:customStyle="1" w:styleId="Estilo11">
    <w:name w:val="Estilo11"/>
    <w:rsid w:val="00C01EA0"/>
    <w:pPr>
      <w:numPr>
        <w:numId w:val="50"/>
      </w:numPr>
    </w:pPr>
  </w:style>
  <w:style w:type="numbering" w:customStyle="1" w:styleId="11111123211">
    <w:name w:val="1 / 1.1 / 1.1.123211"/>
    <w:rsid w:val="00C01EA0"/>
    <w:pPr>
      <w:numPr>
        <w:numId w:val="48"/>
      </w:numPr>
    </w:pPr>
  </w:style>
  <w:style w:type="table" w:customStyle="1" w:styleId="Tablaconcuadrcula9">
    <w:name w:val="Tabla con cuadrícula9"/>
    <w:basedOn w:val="Tablanormal"/>
    <w:next w:val="Tablaconcuadrcula"/>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EB2E56"/>
  </w:style>
  <w:style w:type="table" w:customStyle="1" w:styleId="Tablaconcuadrcula10">
    <w:name w:val="Tabla con cuadrícula10"/>
    <w:basedOn w:val="Tablanormal"/>
    <w:next w:val="Tablaconcuadrcula"/>
    <w:rsid w:val="00EB2E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AA1C86"/>
    <w:rPr>
      <w:color w:val="605E5C"/>
      <w:shd w:val="clear" w:color="auto" w:fill="E1DFDD"/>
    </w:rPr>
  </w:style>
  <w:style w:type="table" w:customStyle="1" w:styleId="Listaclara-nfasis22">
    <w:name w:val="Lista clara - Énfasis 22"/>
    <w:basedOn w:val="Tablanormal"/>
    <w:next w:val="Listaclara-nfasis2"/>
    <w:uiPriority w:val="61"/>
    <w:rsid w:val="00AA1C86"/>
    <w:rPr>
      <w:rFonts w:ascii="Calibri" w:eastAsia="Calibri" w:hAnsi="Calibri"/>
      <w:sz w:val="22"/>
      <w:szCs w:val="22"/>
      <w:lang w:eastAsia="en-US"/>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11111123221">
    <w:name w:val="1 / 1.1 / 1.1.123221"/>
    <w:rsid w:val="00AA1C86"/>
  </w:style>
  <w:style w:type="numbering" w:customStyle="1" w:styleId="ArtculoSeccin11">
    <w:name w:val="Artículo / Sección11"/>
    <w:basedOn w:val="Sinlista"/>
    <w:next w:val="ArtculoSeccin"/>
    <w:uiPriority w:val="99"/>
    <w:semiHidden/>
    <w:unhideWhenUsed/>
    <w:rsid w:val="00AA1C86"/>
    <w:pPr>
      <w:numPr>
        <w:numId w:val="56"/>
      </w:numPr>
    </w:pPr>
  </w:style>
  <w:style w:type="numbering" w:customStyle="1" w:styleId="Estilo111">
    <w:name w:val="Estilo111"/>
    <w:rsid w:val="00AA1C86"/>
  </w:style>
  <w:style w:type="numbering" w:customStyle="1" w:styleId="111111232111">
    <w:name w:val="1 / 1.1 / 1.1.1232111"/>
    <w:rsid w:val="00AA1C86"/>
    <w:pPr>
      <w:numPr>
        <w:numId w:val="5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iPriority="99" w:unhideWhenUsed="0"/>
    <w:lsdException w:name="List Bullet" w:semiHidden="0" w:uiPriority="99" w:unhideWhenUsed="0"/>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5" w:uiPriority="99"/>
    <w:lsdException w:name="Title" w:semiHidden="0" w:uiPriority="99" w:unhideWhenUsed="0" w:qFormat="1"/>
    <w:lsdException w:name="Body Text Indent" w:uiPriority="99"/>
    <w:lsdException w:name="List Continue" w:uiPriority="99"/>
    <w:lsdException w:name="List Continue 2" w:semiHidden="0" w:uiPriority="99" w:unhideWhenUsed="0"/>
    <w:lsdException w:name="List Continue 3" w:semiHidden="0" w:uiPriority="99" w:unhideWhenUsed="0"/>
    <w:lsdException w:name="List Continue 4" w:semiHidden="0" w:uiPriority="99" w:unhideWhenUsed="0"/>
    <w:lsdException w:name="List Continue 5" w:semiHidden="0" w:unhideWhenUsed="0"/>
    <w:lsdException w:name="Subtitle" w:semiHidden="0" w:uiPriority="99" w:unhideWhenUsed="0" w:qFormat="1"/>
    <w:lsdException w:name="Salutation" w:uiPriority="99"/>
    <w:lsdException w:name="Body Text First Indent 2" w:uiPriority="99"/>
    <w:lsdException w:name="Body Text 2"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Plain Text" w:uiPriority="99"/>
    <w:lsdException w:name="Normal (Web)"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uiPriority w:val="99"/>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uiPriority w:val="99"/>
    <w:rPr>
      <w:rFonts w:cs="Tahoma"/>
    </w:rPr>
  </w:style>
  <w:style w:type="paragraph" w:customStyle="1" w:styleId="Etiqueta">
    <w:name w:val="Etiqueta"/>
    <w:basedOn w:val="Normal"/>
    <w:uiPriority w:val="99"/>
    <w:pPr>
      <w:suppressLineNumbers/>
      <w:spacing w:before="120" w:after="120"/>
    </w:pPr>
    <w:rPr>
      <w:i/>
    </w:rPr>
  </w:style>
  <w:style w:type="paragraph" w:customStyle="1" w:styleId="ndice">
    <w:name w:val="Índice"/>
    <w:basedOn w:val="Normal"/>
    <w:uiPriority w:val="99"/>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uiPriority w:val="99"/>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uiPriority w:val="99"/>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uiPriority w:val="99"/>
    <w:qFormat/>
    <w:pPr>
      <w:jc w:val="center"/>
    </w:pPr>
    <w:rPr>
      <w:i/>
    </w:rPr>
  </w:style>
  <w:style w:type="paragraph" w:customStyle="1" w:styleId="Textodeglobo1">
    <w:name w:val="Texto de globo1"/>
    <w:basedOn w:val="Normal"/>
    <w:uiPriority w:val="99"/>
    <w:rPr>
      <w:rFonts w:ascii="Tahoma" w:hAnsi="Tahoma" w:cs="Tahoma"/>
      <w:sz w:val="16"/>
    </w:rPr>
  </w:style>
  <w:style w:type="paragraph" w:customStyle="1" w:styleId="Contenidodelatabla">
    <w:name w:val="Contenido de la tabla"/>
    <w:basedOn w:val="Normal"/>
    <w:uiPriority w:val="99"/>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uiPriority w:val="99"/>
    <w:pPr>
      <w:spacing w:after="120"/>
      <w:ind w:left="283"/>
    </w:pPr>
  </w:style>
  <w:style w:type="paragraph" w:customStyle="1" w:styleId="Sangra2detindependiente1">
    <w:name w:val="Sangría 2 de t. independiente1"/>
    <w:basedOn w:val="Normal"/>
    <w:uiPriority w:val="99"/>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pPr>
      <w:spacing w:after="101" w:line="216" w:lineRule="exact"/>
      <w:ind w:firstLine="288"/>
      <w:jc w:val="both"/>
    </w:pPr>
    <w:rPr>
      <w:rFonts w:ascii="Arial" w:hAnsi="Arial"/>
      <w:sz w:val="18"/>
      <w:lang w:val="es-MX"/>
    </w:rPr>
  </w:style>
  <w:style w:type="paragraph" w:customStyle="1" w:styleId="ROMANOS">
    <w:name w:val="ROMANOS"/>
    <w:basedOn w:val="Normal"/>
    <w:uiPriority w:val="99"/>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uiPriority w:val="99"/>
    <w:pPr>
      <w:autoSpaceDE w:val="0"/>
      <w:jc w:val="both"/>
    </w:pPr>
    <w:rPr>
      <w:rFonts w:ascii="Arial" w:hAnsi="Arial" w:cs="Arial"/>
      <w:sz w:val="20"/>
      <w:lang w:val="es-ES_tradnl"/>
    </w:rPr>
  </w:style>
  <w:style w:type="paragraph" w:customStyle="1" w:styleId="ACUERDO">
    <w:name w:val="ACUERDO"/>
    <w:basedOn w:val="Normal"/>
    <w:uiPriority w:val="99"/>
    <w:pPr>
      <w:widowControl w:val="0"/>
      <w:jc w:val="both"/>
    </w:pPr>
    <w:rPr>
      <w:rFonts w:ascii="Arial" w:hAnsi="Arial"/>
      <w:b/>
      <w:sz w:val="28"/>
      <w:lang w:val="en-US"/>
    </w:rPr>
  </w:style>
  <w:style w:type="paragraph" w:customStyle="1" w:styleId="Textoindependiente32">
    <w:name w:val="Texto independiente 32"/>
    <w:basedOn w:val="Normal"/>
    <w:uiPriority w:val="99"/>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uiPriority w:val="99"/>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pPr>
      <w:spacing w:before="100" w:after="100"/>
      <w:textAlignment w:val="center"/>
    </w:pPr>
    <w:rPr>
      <w:rFonts w:ascii="Arial" w:eastAsia="Arial Unicode MS" w:hAnsi="Arial" w:cs="Arial"/>
      <w:sz w:val="14"/>
      <w:szCs w:val="14"/>
    </w:rPr>
  </w:style>
  <w:style w:type="paragraph" w:customStyle="1" w:styleId="xl57">
    <w:name w:val="xl57"/>
    <w:basedOn w:val="Normal"/>
    <w:uiPriority w:val="99"/>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uiPriority w:val="99"/>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uiPriority w:val="99"/>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uiPriority w:val="99"/>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uiPriority w:val="99"/>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Pr>
      <w:sz w:val="20"/>
    </w:rPr>
  </w:style>
  <w:style w:type="paragraph" w:customStyle="1" w:styleId="CarCarCarCarCarCarCar">
    <w:name w:val="Car Car Car Car Car Car Car"/>
    <w:basedOn w:val="Normal"/>
    <w:uiPriority w:val="99"/>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uiPriority w:val="99"/>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uiPriority w:val="99"/>
    <w:rsid w:val="00BA2B79"/>
    <w:pPr>
      <w:spacing w:after="120" w:line="480" w:lineRule="auto"/>
    </w:pPr>
  </w:style>
  <w:style w:type="paragraph" w:customStyle="1" w:styleId="INCISO">
    <w:name w:val="INCISO"/>
    <w:basedOn w:val="Normal"/>
    <w:uiPriority w:val="99"/>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uiPriority w:val="99"/>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uiPriority w:val="99"/>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uiPriority w:val="99"/>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uiPriority w:val="9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uiPriority w:val="99"/>
    <w:rsid w:val="00CF475D"/>
    <w:rPr>
      <w:b/>
      <w:sz w:val="28"/>
      <w:lang w:val="es-ES" w:eastAsia="ar-SA"/>
    </w:rPr>
  </w:style>
  <w:style w:type="character" w:customStyle="1" w:styleId="SubttuloCar">
    <w:name w:val="Subtítulo Car"/>
    <w:link w:val="Subttulo"/>
    <w:uiPriority w:val="99"/>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uiPriority w:val="99"/>
    <w:rsid w:val="00CF475D"/>
    <w:rPr>
      <w:sz w:val="16"/>
      <w:szCs w:val="16"/>
      <w:lang w:val="es-ES" w:eastAsia="ar-SA"/>
    </w:rPr>
  </w:style>
  <w:style w:type="character" w:customStyle="1" w:styleId="Textoindependiente2Car">
    <w:name w:val="Texto independiente 2 Car"/>
    <w:link w:val="Textoindependiente2"/>
    <w:uiPriority w:val="99"/>
    <w:rsid w:val="00CF475D"/>
    <w:rPr>
      <w:sz w:val="24"/>
      <w:lang w:val="es-ES" w:eastAsia="ar-SA"/>
    </w:rPr>
  </w:style>
  <w:style w:type="paragraph" w:styleId="Sangra2detindependiente">
    <w:name w:val="Body Text Indent 2"/>
    <w:basedOn w:val="Normal"/>
    <w:link w:val="Sangra2detindependienteCar"/>
    <w:uiPriority w:val="99"/>
    <w:rsid w:val="00CF475D"/>
    <w:pPr>
      <w:spacing w:after="120" w:line="480" w:lineRule="auto"/>
      <w:ind w:left="283"/>
    </w:pPr>
  </w:style>
  <w:style w:type="character" w:customStyle="1" w:styleId="Sangra2detindependienteCar">
    <w:name w:val="Sangría 2 de t. independiente Car"/>
    <w:link w:val="Sangra2detindependiente"/>
    <w:uiPriority w:val="99"/>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uiPriority w:val="99"/>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uiPriority w:val="99"/>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uiPriority w:val="99"/>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uiPriority w:val="99"/>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uiPriority w:val="99"/>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uiPriority w:val="99"/>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uiPriority w:val="99"/>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uiPriority w:val="99"/>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uiPriority w:val="99"/>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uiPriority w:val="99"/>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uiPriority w:val="99"/>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uiPriority w:val="99"/>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uiPriority w:val="99"/>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uiPriority w:val="99"/>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uiPriority w:val="99"/>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uiPriority w:val="99"/>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uiPriority w:val="99"/>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uiPriority w:val="99"/>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uiPriority w:val="99"/>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uiPriority w:val="99"/>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uiPriority w:val="99"/>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uiPriority w:val="99"/>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uiPriority w:val="99"/>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uiPriority w:val="99"/>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uiPriority w:val="99"/>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uiPriority w:val="99"/>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uiPriority w:val="99"/>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uiPriority w:val="99"/>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uiPriority w:val="99"/>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uiPriority w:val="99"/>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uiPriority w:val="99"/>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uiPriority w:val="99"/>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uiPriority w:val="99"/>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uiPriority w:val="99"/>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uiPriority w:val="99"/>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uiPriority w:val="99"/>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uiPriority w:val="99"/>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uiPriority w:val="99"/>
    <w:rsid w:val="00EF1E8E"/>
    <w:pPr>
      <w:overflowPunct w:val="0"/>
      <w:autoSpaceDE w:val="0"/>
      <w:jc w:val="both"/>
      <w:textAlignment w:val="baseline"/>
    </w:pPr>
  </w:style>
  <w:style w:type="paragraph" w:customStyle="1" w:styleId="Prrafodelista2">
    <w:name w:val="Párrafo de lista2"/>
    <w:basedOn w:val="Normal"/>
    <w:link w:val="ListParagraphChar"/>
    <w:uiPriority w:val="99"/>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uiPriority w:val="99"/>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uiPriority w:val="99"/>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uiPriority w:val="99"/>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uiPriority w:val="99"/>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uiPriority w:val="99"/>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uiPriority w:val="99"/>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uiPriority w:val="99"/>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uiPriority w:val="99"/>
    <w:locked/>
    <w:rsid w:val="005D6714"/>
    <w:rPr>
      <w:rFonts w:eastAsia="Calibri"/>
      <w:sz w:val="24"/>
      <w:lang w:val="es-ES" w:eastAsia="ar-SA"/>
    </w:rPr>
  </w:style>
  <w:style w:type="paragraph" w:customStyle="1" w:styleId="Textodeglobo3">
    <w:name w:val="Texto de globo3"/>
    <w:basedOn w:val="Normal"/>
    <w:uiPriority w:val="99"/>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uiPriority w:val="99"/>
    <w:rsid w:val="005D6714"/>
    <w:pPr>
      <w:overflowPunct w:val="0"/>
      <w:autoSpaceDE w:val="0"/>
      <w:jc w:val="both"/>
      <w:textAlignment w:val="baseline"/>
    </w:pPr>
  </w:style>
  <w:style w:type="paragraph" w:customStyle="1" w:styleId="HPBasicText">
    <w:name w:val="HP Basic Text"/>
    <w:basedOn w:val="Normal"/>
    <w:uiPriority w:val="99"/>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uiPriority w:val="99"/>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uiPriority w:val="99"/>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uiPriority w:val="99"/>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uiPriority w:val="99"/>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uiPriority w:val="99"/>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uiPriority w:val="99"/>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uiPriority w:val="99"/>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uiPriority w:val="99"/>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uiPriority w:val="99"/>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uiPriority w:val="99"/>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uiPriority w:val="99"/>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uiPriority w:val="99"/>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uiPriority w:val="99"/>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uiPriority w:val="99"/>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uiPriority w:val="99"/>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uiPriority w:val="99"/>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uiPriority w:val="99"/>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uiPriority w:val="99"/>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uiPriority w:val="99"/>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uiPriority w:val="99"/>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uiPriority w:val="99"/>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uiPriority w:val="99"/>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uiPriority w:val="99"/>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uiPriority w:val="99"/>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uiPriority w:val="99"/>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uiPriority w:val="99"/>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uiPriority w:val="99"/>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uiPriority w:val="99"/>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uiPriority w:val="99"/>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uiPriority w:val="99"/>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uiPriority w:val="99"/>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uiPriority w:val="99"/>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uiPriority w:val="99"/>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uiPriority w:val="99"/>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uiPriority w:val="99"/>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uiPriority w:val="99"/>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uiPriority w:val="99"/>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uiPriority w:val="99"/>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uiPriority w:val="99"/>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uiPriority w:val="99"/>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uiPriority w:val="99"/>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uiPriority w:val="99"/>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uiPriority w:val="99"/>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uiPriority w:val="99"/>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uiPriority w:val="99"/>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uiPriority w:val="99"/>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uiPriority w:val="99"/>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uiPriority w:val="99"/>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uiPriority w:val="99"/>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uiPriority w:val="99"/>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uiPriority w:val="99"/>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uiPriority w:val="99"/>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uiPriority w:val="99"/>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uiPriority w:val="99"/>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uiPriority w:val="99"/>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uiPriority w:val="99"/>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uiPriority w:val="99"/>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uiPriority w:val="99"/>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uiPriority w:val="99"/>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uiPriority w:val="99"/>
    <w:rsid w:val="005D6714"/>
    <w:pPr>
      <w:widowControl w:val="0"/>
    </w:pPr>
    <w:rPr>
      <w:rFonts w:ascii="Roman PS" w:hAnsi="Roman PS"/>
      <w:lang w:eastAsia="es-ES"/>
    </w:rPr>
  </w:style>
  <w:style w:type="paragraph" w:customStyle="1" w:styleId="Normalarial1">
    <w:name w:val="Normal+arial"/>
    <w:basedOn w:val="Sangra3detindependiente1"/>
    <w:uiPriority w:val="99"/>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uiPriority w:val="99"/>
    <w:rsid w:val="005D6714"/>
    <w:pPr>
      <w:spacing w:after="120" w:line="480" w:lineRule="auto"/>
      <w:ind w:left="283"/>
    </w:pPr>
    <w:rPr>
      <w:szCs w:val="24"/>
      <w:lang w:val="es-ES_tradnl"/>
    </w:rPr>
  </w:style>
  <w:style w:type="paragraph" w:customStyle="1" w:styleId="WW-Textoindependiente21">
    <w:name w:val="WW-Texto independiente 21"/>
    <w:basedOn w:val="Normal"/>
    <w:uiPriority w:val="99"/>
    <w:rsid w:val="005D6714"/>
    <w:pPr>
      <w:spacing w:after="120" w:line="480" w:lineRule="auto"/>
    </w:pPr>
    <w:rPr>
      <w:lang w:val="es-ES_tradnl"/>
    </w:rPr>
  </w:style>
  <w:style w:type="paragraph" w:customStyle="1" w:styleId="Encabezado15">
    <w:name w:val="Encabezado15"/>
    <w:basedOn w:val="Normal"/>
    <w:next w:val="Textoindependiente"/>
    <w:uiPriority w:val="99"/>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uiPriority w:val="99"/>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9"/>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5D6714"/>
    <w:pPr>
      <w:suppressAutoHyphens w:val="0"/>
      <w:spacing w:before="100" w:beforeAutospacing="1" w:after="100" w:afterAutospacing="1"/>
    </w:pPr>
    <w:rPr>
      <w:szCs w:val="24"/>
      <w:lang w:val="es-MX" w:eastAsia="es-MX"/>
    </w:rPr>
  </w:style>
  <w:style w:type="table" w:customStyle="1" w:styleId="TableNormal">
    <w:name w:val="Table Normal"/>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uiPriority w:val="99"/>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uiPriority w:val="99"/>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uiPriority w:val="99"/>
    <w:rsid w:val="005D6714"/>
    <w:pPr>
      <w:spacing w:after="120" w:line="480" w:lineRule="auto"/>
    </w:pPr>
  </w:style>
  <w:style w:type="paragraph" w:customStyle="1" w:styleId="Textosinformato3">
    <w:name w:val="Texto sin formato3"/>
    <w:basedOn w:val="Normal"/>
    <w:uiPriority w:val="99"/>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uiPriority w:val="99"/>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uiPriority w:val="99"/>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5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uiPriority w:val="99"/>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uiPriority w:val="99"/>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uiPriority w:val="99"/>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uiPriority w:val="99"/>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uiPriority w:val="99"/>
    <w:rsid w:val="005D6714"/>
    <w:rPr>
      <w:lang w:val="es-ES_tradnl"/>
    </w:rPr>
  </w:style>
  <w:style w:type="paragraph" w:customStyle="1" w:styleId="BodyText27">
    <w:name w:val="Body Text 27"/>
    <w:basedOn w:val="Normal"/>
    <w:uiPriority w:val="99"/>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iPriority w:val="99"/>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iPriority w:val="99"/>
    <w:unhideWhenUsed/>
    <w:rsid w:val="006B240C"/>
    <w:pPr>
      <w:ind w:left="1415" w:hanging="283"/>
      <w:contextualSpacing/>
    </w:pPr>
  </w:style>
  <w:style w:type="paragraph" w:styleId="Saludo">
    <w:name w:val="Salutation"/>
    <w:basedOn w:val="Normal"/>
    <w:next w:val="Normal"/>
    <w:link w:val="SaludoCar"/>
    <w:uiPriority w:val="99"/>
    <w:unhideWhenUsed/>
    <w:rsid w:val="006B240C"/>
  </w:style>
  <w:style w:type="character" w:customStyle="1" w:styleId="SaludoCar">
    <w:name w:val="Saludo Car"/>
    <w:basedOn w:val="Fuentedeprrafopredeter"/>
    <w:link w:val="Saludo"/>
    <w:uiPriority w:val="99"/>
    <w:rsid w:val="006B240C"/>
    <w:rPr>
      <w:sz w:val="24"/>
      <w:lang w:val="es-ES" w:eastAsia="ar-SA"/>
    </w:rPr>
  </w:style>
  <w:style w:type="paragraph" w:styleId="Listaconvietas3">
    <w:name w:val="List Bullet 3"/>
    <w:basedOn w:val="Normal"/>
    <w:uiPriority w:val="99"/>
    <w:unhideWhenUsed/>
    <w:rsid w:val="006B240C"/>
    <w:pPr>
      <w:numPr>
        <w:numId w:val="37"/>
      </w:numPr>
      <w:contextualSpacing/>
    </w:pPr>
  </w:style>
  <w:style w:type="paragraph" w:styleId="Listaconvietas5">
    <w:name w:val="List Bullet 5"/>
    <w:basedOn w:val="Normal"/>
    <w:uiPriority w:val="99"/>
    <w:unhideWhenUsed/>
    <w:rsid w:val="006B240C"/>
    <w:pPr>
      <w:numPr>
        <w:numId w:val="38"/>
      </w:numPr>
      <w:contextualSpacing/>
    </w:pPr>
  </w:style>
  <w:style w:type="paragraph" w:styleId="Continuarlista">
    <w:name w:val="List Continue"/>
    <w:basedOn w:val="Normal"/>
    <w:uiPriority w:val="99"/>
    <w:unhideWhenUsed/>
    <w:rsid w:val="006B240C"/>
    <w:pPr>
      <w:spacing w:after="120"/>
      <w:ind w:left="283"/>
      <w:contextualSpacing/>
    </w:pPr>
  </w:style>
  <w:style w:type="paragraph" w:styleId="Continuarlista2">
    <w:name w:val="List Continue 2"/>
    <w:basedOn w:val="Normal"/>
    <w:uiPriority w:val="99"/>
    <w:rsid w:val="006B240C"/>
    <w:pPr>
      <w:spacing w:after="120"/>
      <w:ind w:left="566"/>
      <w:contextualSpacing/>
    </w:pPr>
  </w:style>
  <w:style w:type="paragraph" w:styleId="Continuarlista3">
    <w:name w:val="List Continue 3"/>
    <w:basedOn w:val="Normal"/>
    <w:uiPriority w:val="99"/>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uiPriority w:val="99"/>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9"/>
      </w:numPr>
    </w:pPr>
  </w:style>
  <w:style w:type="numbering" w:customStyle="1" w:styleId="Estilo11">
    <w:name w:val="Estilo11"/>
    <w:rsid w:val="00C01EA0"/>
    <w:pPr>
      <w:numPr>
        <w:numId w:val="50"/>
      </w:numPr>
    </w:pPr>
  </w:style>
  <w:style w:type="numbering" w:customStyle="1" w:styleId="11111123211">
    <w:name w:val="1 / 1.1 / 1.1.123211"/>
    <w:rsid w:val="00C01EA0"/>
    <w:pPr>
      <w:numPr>
        <w:numId w:val="48"/>
      </w:numPr>
    </w:pPr>
  </w:style>
  <w:style w:type="table" w:customStyle="1" w:styleId="Tablaconcuadrcula9">
    <w:name w:val="Tabla con cuadrícula9"/>
    <w:basedOn w:val="Tablanormal"/>
    <w:next w:val="Tablaconcuadrcula"/>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EB2E56"/>
  </w:style>
  <w:style w:type="table" w:customStyle="1" w:styleId="Tablaconcuadrcula10">
    <w:name w:val="Tabla con cuadrícula10"/>
    <w:basedOn w:val="Tablanormal"/>
    <w:next w:val="Tablaconcuadrcula"/>
    <w:rsid w:val="00EB2E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AA1C86"/>
    <w:rPr>
      <w:color w:val="605E5C"/>
      <w:shd w:val="clear" w:color="auto" w:fill="E1DFDD"/>
    </w:rPr>
  </w:style>
  <w:style w:type="table" w:customStyle="1" w:styleId="Listaclara-nfasis22">
    <w:name w:val="Lista clara - Énfasis 22"/>
    <w:basedOn w:val="Tablanormal"/>
    <w:next w:val="Listaclara-nfasis2"/>
    <w:uiPriority w:val="61"/>
    <w:rsid w:val="00AA1C86"/>
    <w:rPr>
      <w:rFonts w:ascii="Calibri" w:eastAsia="Calibri" w:hAnsi="Calibri"/>
      <w:sz w:val="22"/>
      <w:szCs w:val="22"/>
      <w:lang w:eastAsia="en-US"/>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11111123221">
    <w:name w:val="1 / 1.1 / 1.1.123221"/>
    <w:rsid w:val="00AA1C86"/>
  </w:style>
  <w:style w:type="numbering" w:customStyle="1" w:styleId="ArtculoSeccin11">
    <w:name w:val="Artículo / Sección11"/>
    <w:basedOn w:val="Sinlista"/>
    <w:next w:val="ArtculoSeccin"/>
    <w:uiPriority w:val="99"/>
    <w:semiHidden/>
    <w:unhideWhenUsed/>
    <w:rsid w:val="00AA1C86"/>
    <w:pPr>
      <w:numPr>
        <w:numId w:val="56"/>
      </w:numPr>
    </w:pPr>
  </w:style>
  <w:style w:type="numbering" w:customStyle="1" w:styleId="Estilo111">
    <w:name w:val="Estilo111"/>
    <w:rsid w:val="00AA1C86"/>
  </w:style>
  <w:style w:type="numbering" w:customStyle="1" w:styleId="111111232111">
    <w:name w:val="1 / 1.1 / 1.1.1232111"/>
    <w:rsid w:val="00AA1C86"/>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30158525">
      <w:bodyDiv w:val="1"/>
      <w:marLeft w:val="0"/>
      <w:marRight w:val="0"/>
      <w:marTop w:val="0"/>
      <w:marBottom w:val="0"/>
      <w:divBdr>
        <w:top w:val="none" w:sz="0" w:space="0" w:color="auto"/>
        <w:left w:val="none" w:sz="0" w:space="0" w:color="auto"/>
        <w:bottom w:val="none" w:sz="0" w:space="0" w:color="auto"/>
        <w:right w:val="none" w:sz="0" w:space="0" w:color="auto"/>
      </w:divBdr>
    </w:div>
    <w:div w:id="38819252">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0378870">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24627064">
      <w:bodyDiv w:val="1"/>
      <w:marLeft w:val="0"/>
      <w:marRight w:val="0"/>
      <w:marTop w:val="0"/>
      <w:marBottom w:val="0"/>
      <w:divBdr>
        <w:top w:val="none" w:sz="0" w:space="0" w:color="auto"/>
        <w:left w:val="none" w:sz="0" w:space="0" w:color="auto"/>
        <w:bottom w:val="none" w:sz="0" w:space="0" w:color="auto"/>
        <w:right w:val="none" w:sz="0" w:space="0" w:color="auto"/>
      </w:divBdr>
    </w:div>
    <w:div w:id="336543982">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76269342">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41209831">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61084649">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39809580">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59511624">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7449356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904173233">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0732">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50309315">
      <w:bodyDiv w:val="1"/>
      <w:marLeft w:val="0"/>
      <w:marRight w:val="0"/>
      <w:marTop w:val="0"/>
      <w:marBottom w:val="0"/>
      <w:divBdr>
        <w:top w:val="none" w:sz="0" w:space="0" w:color="auto"/>
        <w:left w:val="none" w:sz="0" w:space="0" w:color="auto"/>
        <w:bottom w:val="none" w:sz="0" w:space="0" w:color="auto"/>
        <w:right w:val="none" w:sz="0" w:space="0" w:color="auto"/>
      </w:divBdr>
    </w:div>
    <w:div w:id="1964798807">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5005669">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hyperlink" Target="mailto:CARLOS.RAMIREZCA@IMSS.GOB.MX" TargetMode="Externa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BD28EC4-B3F1-49C7-984B-8A205E97C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2115</TotalTime>
  <Pages>79</Pages>
  <Words>35800</Words>
  <Characters>196901</Characters>
  <Application>Microsoft Office Word</Application>
  <DocSecurity>0</DocSecurity>
  <Lines>1640</Lines>
  <Paragraphs>464</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232237</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Fidel Alejandro Becerra Coronado</cp:lastModifiedBy>
  <cp:revision>874</cp:revision>
  <cp:lastPrinted>2025-06-02T23:27:00Z</cp:lastPrinted>
  <dcterms:created xsi:type="dcterms:W3CDTF">2025-06-27T21:13:00Z</dcterms:created>
  <dcterms:modified xsi:type="dcterms:W3CDTF">2026-09-12T00:26:00Z</dcterms:modified>
</cp:coreProperties>
</file>