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A9A0331" w:rsidR="008804FE" w:rsidRPr="00CF4AD3" w:rsidRDefault="004A34AE" w:rsidP="00605F6F">
      <w:pPr>
        <w:jc w:val="both"/>
        <w:rPr>
          <w:rFonts w:asciiTheme="minorHAnsi" w:hAnsiTheme="minorHAnsi" w:cstheme="minorHAnsi"/>
          <w:b/>
          <w:sz w:val="20"/>
        </w:rPr>
      </w:pPr>
      <w:r>
        <w:rPr>
          <w:rFonts w:asciiTheme="minorHAnsi" w:hAnsiTheme="minorHAnsi" w:cstheme="minorHAnsi"/>
          <w:b/>
          <w:sz w:val="20"/>
        </w:rPr>
        <w:t>|</w:t>
      </w:r>
      <w:r w:rsidR="008804FE"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05EBCA8C" w14:textId="3EC20B74" w:rsidR="00C33C65" w:rsidRPr="003232D8" w:rsidRDefault="00F7350E" w:rsidP="00C33C65">
      <w:pPr>
        <w:jc w:val="both"/>
        <w:rPr>
          <w:rFonts w:asciiTheme="minorHAnsi" w:hAnsiTheme="minorHAnsi" w:cs="Tahoma"/>
          <w:b/>
          <w:bCs/>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22062A" w:rsidRPr="00CF4AD3">
        <w:rPr>
          <w:rFonts w:asciiTheme="minorHAnsi" w:hAnsiTheme="minorHAnsi" w:cstheme="minorHAnsi"/>
          <w:sz w:val="20"/>
        </w:rPr>
        <w:t>II</w:t>
      </w:r>
      <w:r w:rsidRPr="00CF4AD3">
        <w:rPr>
          <w:rFonts w:asciiTheme="minorHAnsi" w:hAnsiTheme="minorHAnsi" w:cstheme="minorHAnsi"/>
          <w:sz w:val="20"/>
        </w:rPr>
        <w:t xml:space="preserve">I, 36, 37, 39 fracción </w:t>
      </w:r>
      <w:r w:rsidRPr="005B4368">
        <w:rPr>
          <w:rFonts w:asciiTheme="minorHAnsi" w:hAnsiTheme="minorHAnsi" w:cstheme="minorHAnsi"/>
          <w:sz w:val="20"/>
        </w:rPr>
        <w:t>I</w:t>
      </w:r>
      <w:r w:rsidRPr="00CF4AD3">
        <w:rPr>
          <w:rFonts w:asciiTheme="minorHAnsi" w:hAnsiTheme="minorHAnsi" w:cstheme="minorHAnsi"/>
          <w:sz w:val="20"/>
        </w:rPr>
        <w:t xml:space="preserve">, 40, 41, 42, 43, 44, 45, 46, 47, 48, 49, 50, </w:t>
      </w:r>
      <w:r w:rsidR="0022062A" w:rsidRPr="00CF4AD3">
        <w:rPr>
          <w:rFonts w:asciiTheme="minorHAnsi" w:hAnsiTheme="minorHAnsi" w:cstheme="minorHAnsi"/>
          <w:sz w:val="20"/>
        </w:rPr>
        <w:t xml:space="preserve">53, </w:t>
      </w:r>
      <w:r w:rsidR="00BA74BF">
        <w:rPr>
          <w:rFonts w:asciiTheme="minorHAnsi" w:hAnsiTheme="minorHAnsi" w:cstheme="minorHAnsi"/>
          <w:sz w:val="20"/>
        </w:rPr>
        <w:t>55</w:t>
      </w:r>
      <w:r w:rsidR="0022062A" w:rsidRPr="00CF4AD3">
        <w:rPr>
          <w:rFonts w:asciiTheme="minorHAnsi" w:hAnsiTheme="minorHAnsi" w:cstheme="minorHAnsi"/>
          <w:sz w:val="20"/>
        </w:rPr>
        <w:t xml:space="preserve">, </w:t>
      </w:r>
      <w:r w:rsidRPr="00CF4AD3">
        <w:rPr>
          <w:rFonts w:asciiTheme="minorHAnsi" w:hAnsiTheme="minorHAnsi" w:cstheme="minorHAnsi"/>
          <w:sz w:val="20"/>
        </w:rPr>
        <w:t>66, 67</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contratación </w:t>
      </w:r>
      <w:r w:rsidR="00C33C65">
        <w:rPr>
          <w:rFonts w:asciiTheme="minorHAnsi" w:hAnsiTheme="minorHAnsi" w:cstheme="minorHAnsi"/>
          <w:sz w:val="20"/>
        </w:rPr>
        <w:t xml:space="preserve">para </w:t>
      </w:r>
      <w:r w:rsidR="00BA74BF">
        <w:rPr>
          <w:rFonts w:asciiTheme="minorHAnsi" w:hAnsiTheme="minorHAnsi" w:cstheme="minorHAnsi"/>
          <w:sz w:val="20"/>
        </w:rPr>
        <w:t>el</w:t>
      </w:r>
      <w:r w:rsidR="00333DF4">
        <w:rPr>
          <w:rFonts w:asciiTheme="minorHAnsi" w:hAnsiTheme="minorHAnsi" w:cstheme="minorHAnsi"/>
          <w:sz w:val="20"/>
        </w:rPr>
        <w:t xml:space="preserve"> </w:t>
      </w:r>
      <w:r w:rsidR="00BA74BF" w:rsidRPr="00BA74BF">
        <w:rPr>
          <w:rFonts w:asciiTheme="minorHAnsi" w:hAnsiTheme="minorHAnsi" w:cs="Tahoma"/>
          <w:b/>
          <w:bCs/>
          <w:sz w:val="20"/>
        </w:rPr>
        <w:t>SERVICIO DE MANTENIMIENTO CORRECTIVO Y REHABILITACION  A EQUIPOS DE CALDERAS EN LA UNIDAD DEPORTIVA DEL SNTSS DEL OOAD ESTATAL JALISCO PARA EL EJERCICIO 2026</w:t>
      </w:r>
    </w:p>
    <w:p w14:paraId="6B04350E" w14:textId="77777777" w:rsidR="007973FE" w:rsidRPr="00CF4AD3" w:rsidRDefault="007973FE" w:rsidP="00FE77D3">
      <w:pPr>
        <w:jc w:val="both"/>
        <w:rPr>
          <w:rFonts w:asciiTheme="minorHAnsi" w:hAnsiTheme="minorHAnsi" w:cstheme="minorHAnsi"/>
          <w:b/>
          <w:bCs/>
          <w:sz w:val="20"/>
        </w:rPr>
      </w:pPr>
    </w:p>
    <w:p w14:paraId="64B07F0C" w14:textId="7255BD84" w:rsidR="00BB7928" w:rsidRPr="00CF4AD3" w:rsidRDefault="00BB7928" w:rsidP="00BD1FBD">
      <w:pPr>
        <w:jc w:val="both"/>
        <w:rPr>
          <w:rFonts w:asciiTheme="minorHAnsi" w:hAnsiTheme="minorHAnsi" w:cs="Arial"/>
          <w:b/>
          <w:bCs/>
          <w:sz w:val="20"/>
        </w:rPr>
      </w:pPr>
      <w:r w:rsidRPr="001A54E5">
        <w:rPr>
          <w:rFonts w:asciiTheme="minorHAnsi" w:hAnsiTheme="minorHAnsi" w:cs="Arial"/>
          <w:b/>
          <w:bCs/>
          <w:sz w:val="20"/>
        </w:rPr>
        <w:t>CUCOP</w:t>
      </w:r>
      <w:r w:rsidR="008E55A5" w:rsidRPr="001A54E5">
        <w:rPr>
          <w:rFonts w:asciiTheme="minorHAnsi" w:hAnsiTheme="minorHAnsi" w:cs="Arial"/>
          <w:b/>
          <w:bCs/>
          <w:sz w:val="20"/>
        </w:rPr>
        <w:t xml:space="preserve">: </w:t>
      </w:r>
      <w:r w:rsidR="00BA74BF" w:rsidRPr="00BA74BF">
        <w:rPr>
          <w:rFonts w:asciiTheme="minorHAnsi" w:hAnsiTheme="minorHAnsi" w:cs="Arial"/>
          <w:b/>
          <w:bCs/>
          <w:sz w:val="20"/>
        </w:rPr>
        <w:t>35700001 MAQUINARIA Y EQUIPO (MANTENIMIENTO Y REPARACION)</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w:t>
      </w:r>
      <w:proofErr w:type="spellStart"/>
      <w:r w:rsidRPr="00CF4AD3">
        <w:rPr>
          <w:rFonts w:asciiTheme="minorHAnsi" w:hAnsiTheme="minorHAnsi" w:cstheme="minorHAnsi"/>
          <w:sz w:val="20"/>
          <w:lang w:val="es-MX" w:eastAsia="es-MX"/>
        </w:rPr>
        <w:t>Tequepexpan</w:t>
      </w:r>
      <w:proofErr w:type="spellEnd"/>
      <w:r w:rsidRPr="00CF4AD3">
        <w:rPr>
          <w:rFonts w:asciiTheme="minorHAnsi" w:hAnsiTheme="minorHAnsi" w:cstheme="minorHAnsi"/>
          <w:sz w:val="20"/>
          <w:lang w:val="es-MX" w:eastAsia="es-MX"/>
        </w:rPr>
        <w:t>,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2FB765F6"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w:t>
      </w:r>
      <w:r w:rsidRPr="00A87F04">
        <w:rPr>
          <w:rFonts w:asciiTheme="minorHAnsi" w:hAnsiTheme="minorHAnsi" w:cs="Arial"/>
          <w:sz w:val="20"/>
          <w:lang w:val="es-ES_tradnl"/>
        </w:rPr>
        <w:t xml:space="preserve">contratación, el Instituto cuenta con disponibilidad presupuestaria, </w:t>
      </w:r>
      <w:r w:rsidR="00BD1FBD" w:rsidRPr="00A87F04">
        <w:rPr>
          <w:rFonts w:asciiTheme="minorHAnsi" w:hAnsiTheme="minorHAnsi" w:cs="Tahoma"/>
          <w:sz w:val="20"/>
        </w:rPr>
        <w:t>mediante</w:t>
      </w:r>
      <w:r w:rsidR="004C1712" w:rsidRPr="00A87F04">
        <w:rPr>
          <w:rFonts w:asciiTheme="minorHAnsi" w:hAnsiTheme="minorHAnsi" w:cs="Tahoma"/>
          <w:sz w:val="20"/>
        </w:rPr>
        <w:t xml:space="preserve"> </w:t>
      </w:r>
      <w:r w:rsidR="00F84955" w:rsidRPr="00F84955">
        <w:rPr>
          <w:rFonts w:asciiTheme="minorHAnsi" w:hAnsiTheme="minorHAnsi" w:cs="Tahoma"/>
          <w:sz w:val="20"/>
        </w:rPr>
        <w:t>dictamen</w:t>
      </w:r>
      <w:r w:rsidR="00C33C65" w:rsidRPr="00F84955">
        <w:rPr>
          <w:rFonts w:asciiTheme="minorHAnsi" w:hAnsiTheme="minorHAnsi" w:cs="Tahoma"/>
          <w:sz w:val="20"/>
        </w:rPr>
        <w:t xml:space="preserve"> de disponibilidad presupuestal previo número</w:t>
      </w:r>
      <w:r w:rsidR="000A2F22" w:rsidRPr="00F84955">
        <w:rPr>
          <w:rFonts w:asciiTheme="minorHAnsi" w:hAnsiTheme="minorHAnsi" w:cs="Tahoma"/>
          <w:sz w:val="20"/>
        </w:rPr>
        <w:t xml:space="preserve">: </w:t>
      </w:r>
      <w:r w:rsidR="00E30D94" w:rsidRPr="00F84955">
        <w:rPr>
          <w:rFonts w:asciiTheme="minorHAnsi" w:hAnsiTheme="minorHAnsi" w:cs="Tahoma"/>
          <w:b/>
          <w:sz w:val="20"/>
        </w:rPr>
        <w:t>0000</w:t>
      </w:r>
      <w:r w:rsidR="00F84955" w:rsidRPr="00F84955">
        <w:rPr>
          <w:rFonts w:asciiTheme="minorHAnsi" w:hAnsiTheme="minorHAnsi" w:cs="Tahoma"/>
          <w:b/>
          <w:sz w:val="20"/>
        </w:rPr>
        <w:t>408946</w:t>
      </w:r>
      <w:r w:rsidR="00E30D94" w:rsidRPr="00F84955">
        <w:rPr>
          <w:rFonts w:asciiTheme="minorHAnsi" w:hAnsiTheme="minorHAnsi" w:cs="Tahoma"/>
          <w:b/>
          <w:sz w:val="20"/>
        </w:rPr>
        <w:t>-202</w:t>
      </w:r>
      <w:r w:rsidR="007973FE" w:rsidRPr="00F84955">
        <w:rPr>
          <w:rFonts w:asciiTheme="minorHAnsi" w:hAnsiTheme="minorHAnsi" w:cs="Tahoma"/>
          <w:b/>
          <w:sz w:val="20"/>
        </w:rPr>
        <w:t>6</w:t>
      </w:r>
      <w:r w:rsidR="000A2F22" w:rsidRPr="00F84955">
        <w:rPr>
          <w:rFonts w:asciiTheme="minorHAnsi" w:hAnsiTheme="minorHAnsi" w:cs="Tahoma"/>
          <w:b/>
          <w:sz w:val="20"/>
        </w:rPr>
        <w:t xml:space="preserve"> </w:t>
      </w:r>
      <w:r w:rsidR="004C1712" w:rsidRPr="00F84955">
        <w:rPr>
          <w:rFonts w:asciiTheme="minorHAnsi" w:hAnsiTheme="minorHAnsi" w:cs="Tahoma"/>
          <w:b/>
          <w:sz w:val="20"/>
        </w:rPr>
        <w:t>Cuenta</w:t>
      </w:r>
      <w:r w:rsidR="00E30D94" w:rsidRPr="00F84955">
        <w:rPr>
          <w:rFonts w:asciiTheme="minorHAnsi" w:hAnsiTheme="minorHAnsi" w:cs="Tahoma"/>
          <w:b/>
          <w:sz w:val="20"/>
        </w:rPr>
        <w:t xml:space="preserve"> FINAT </w:t>
      </w:r>
      <w:r w:rsidR="0028156F" w:rsidRPr="00F84955">
        <w:rPr>
          <w:rFonts w:asciiTheme="minorHAnsi" w:hAnsiTheme="minorHAnsi" w:cs="Tahoma"/>
          <w:b/>
          <w:sz w:val="20"/>
        </w:rPr>
        <w:t>5135</w:t>
      </w:r>
      <w:r w:rsidR="00F84955" w:rsidRPr="00F84955">
        <w:rPr>
          <w:rFonts w:asciiTheme="minorHAnsi" w:hAnsiTheme="minorHAnsi" w:cs="Tahoma"/>
          <w:b/>
          <w:sz w:val="20"/>
        </w:rPr>
        <w:t>1008</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06CD0DC8"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BA74BF">
        <w:rPr>
          <w:rFonts w:asciiTheme="minorHAnsi" w:hAnsiTheme="minorHAnsi" w:cs="Arial"/>
          <w:sz w:val="20"/>
        </w:rPr>
        <w:t>el</w:t>
      </w:r>
      <w:r w:rsidR="00C33C65" w:rsidRPr="00C33C65">
        <w:rPr>
          <w:rFonts w:asciiTheme="minorHAnsi" w:hAnsiTheme="minorHAnsi" w:cs="Arial"/>
          <w:sz w:val="20"/>
        </w:rPr>
        <w:t xml:space="preserve"> </w:t>
      </w:r>
      <w:r w:rsidR="00BA74BF" w:rsidRPr="00BA74BF">
        <w:rPr>
          <w:rFonts w:asciiTheme="minorHAnsi" w:hAnsiTheme="minorHAnsi" w:cs="Arial"/>
          <w:b/>
          <w:sz w:val="20"/>
        </w:rPr>
        <w:t>SERVICIO DE MANTENIMIENTO CORRECTIVO Y REHABILITACION  A EQUIPOS DE CALDERAS EN LA UNIDAD DEPORTIVA DEL SNTSS DEL OOAD ESTATAL JALISCO PARA EL EJERCICIO 2026</w:t>
      </w:r>
      <w:r w:rsidR="00555D19">
        <w:rPr>
          <w:rFonts w:asciiTheme="minorHAnsi" w:hAnsiTheme="minorHAnsi" w:cs="Arial"/>
          <w:sz w:val="20"/>
        </w:rPr>
        <w:t xml:space="preserve">, </w:t>
      </w:r>
      <w:r w:rsidR="00BA74BF">
        <w:rPr>
          <w:rFonts w:asciiTheme="minorHAnsi" w:hAnsiTheme="minorHAnsi" w:cs="Arial"/>
          <w:sz w:val="20"/>
        </w:rPr>
        <w:t>durante el periodo comprendido</w:t>
      </w:r>
      <w:r w:rsidR="00FC323B" w:rsidRPr="00FC323B">
        <w:rPr>
          <w:rFonts w:asciiTheme="minorHAnsi" w:hAnsiTheme="minorHAnsi" w:cs="Arial"/>
          <w:sz w:val="20"/>
        </w:rPr>
        <w:t xml:space="preserve"> </w:t>
      </w:r>
      <w:r w:rsidR="00BA74BF" w:rsidRPr="00BA74BF">
        <w:rPr>
          <w:rFonts w:asciiTheme="minorHAnsi" w:hAnsiTheme="minorHAnsi" w:cs="Arial"/>
          <w:b/>
          <w:sz w:val="20"/>
        </w:rPr>
        <w:t>UN DIA DESPUES DE LA FIRMA DEL CONTRATO Y HASTA 30 DIAS NATURALES</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5A4A55" w:rsidRPr="001F72EC">
        <w:rPr>
          <w:rFonts w:asciiTheme="minorHAnsi" w:hAnsiTheme="minorHAnsi" w:cs="Arial"/>
          <w:b/>
          <w:bCs/>
          <w:sz w:val="20"/>
        </w:rPr>
        <w:t>ANEXO NÚMERO 01 (UNO)</w:t>
      </w:r>
      <w:r w:rsidR="006924DD">
        <w:rPr>
          <w:rFonts w:asciiTheme="minorHAnsi" w:hAnsiTheme="minorHAnsi" w:cs="Arial"/>
          <w:b/>
          <w:bCs/>
          <w:sz w:val="20"/>
        </w:rPr>
        <w:t>.</w:t>
      </w:r>
      <w:r w:rsidR="009E58F6" w:rsidRPr="00CF4AD3">
        <w:rPr>
          <w:rFonts w:asciiTheme="minorHAnsi" w:hAnsiTheme="minorHAnsi" w:cs="Arial"/>
          <w:b/>
          <w:bCs/>
          <w:sz w:val="20"/>
        </w:rPr>
        <w:t xml:space="preserve"> </w:t>
      </w:r>
    </w:p>
    <w:p w14:paraId="4671C426" w14:textId="7E7455AB" w:rsidR="00634018" w:rsidRPr="00CF4AD3" w:rsidRDefault="00FC323B" w:rsidP="00FC323B">
      <w:pPr>
        <w:tabs>
          <w:tab w:val="left" w:pos="2266"/>
        </w:tabs>
        <w:jc w:val="both"/>
        <w:rPr>
          <w:rFonts w:asciiTheme="minorHAnsi" w:hAnsiTheme="minorHAnsi" w:cs="Arial"/>
          <w:sz w:val="20"/>
        </w:rPr>
      </w:pPr>
      <w:r>
        <w:rPr>
          <w:rFonts w:asciiTheme="minorHAnsi" w:hAnsiTheme="minorHAnsi" w:cs="Arial"/>
          <w:sz w:val="20"/>
        </w:rPr>
        <w:tab/>
      </w:r>
    </w:p>
    <w:p w14:paraId="3F41BEBE" w14:textId="6E4A6B03"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6924DD">
        <w:rPr>
          <w:rFonts w:asciiTheme="minorHAnsi" w:hAnsiTheme="minorHAnsi" w:cs="Arial"/>
          <w:b/>
          <w:sz w:val="20"/>
        </w:rPr>
        <w:t>SERVICIOS</w:t>
      </w:r>
    </w:p>
    <w:p w14:paraId="6D14DA0A" w14:textId="4B0563A3"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6924DD">
        <w:rPr>
          <w:rFonts w:asciiTheme="minorHAnsi" w:hAnsiTheme="minorHAnsi" w:cs="Arial"/>
          <w:sz w:val="20"/>
        </w:rPr>
        <w:t>servicios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1F72EC">
        <w:rPr>
          <w:rFonts w:asciiTheme="minorHAnsi" w:hAnsiTheme="minorHAnsi" w:cs="Arial"/>
          <w:b/>
          <w:bCs/>
          <w:sz w:val="20"/>
        </w:rPr>
        <w:t xml:space="preserve">ANEXO NÚMERO 02 (DOS) </w:t>
      </w:r>
      <w:r w:rsidR="006924DD">
        <w:rPr>
          <w:rFonts w:asciiTheme="minorHAnsi" w:hAnsiTheme="minorHAnsi" w:cs="Arial"/>
          <w:b/>
          <w:bCs/>
          <w:sz w:val="20"/>
        </w:rPr>
        <w:t>REQUERIMIENTO</w:t>
      </w:r>
      <w:r w:rsidR="002C3239" w:rsidRPr="001F72EC">
        <w:rPr>
          <w:rFonts w:asciiTheme="minorHAnsi" w:hAnsiTheme="minorHAnsi" w:cs="Arial"/>
          <w:b/>
          <w:bCs/>
          <w:sz w:val="20"/>
        </w:rPr>
        <w:t>,</w:t>
      </w:r>
      <w:r w:rsidR="008E55A5" w:rsidRPr="001F72EC">
        <w:rPr>
          <w:rFonts w:asciiTheme="minorHAnsi" w:hAnsiTheme="minorHAnsi" w:cs="Arial"/>
          <w:b/>
          <w:bCs/>
          <w:sz w:val="20"/>
        </w:rPr>
        <w:t xml:space="preserve"> </w:t>
      </w:r>
      <w:r w:rsidR="008E55A5" w:rsidRPr="001F72EC">
        <w:rPr>
          <w:rFonts w:asciiTheme="minorHAnsi" w:hAnsiTheme="minorHAnsi" w:cs="Arial"/>
          <w:bCs/>
          <w:sz w:val="20"/>
        </w:rPr>
        <w:t>el</w:t>
      </w:r>
      <w:r w:rsidR="008E55A5" w:rsidRPr="00CF4AD3">
        <w:rPr>
          <w:rFonts w:asciiTheme="minorHAnsi" w:hAnsiTheme="minorHAnsi" w:cs="Arial"/>
          <w:bCs/>
          <w:sz w:val="20"/>
        </w:rPr>
        <w:t xml:space="preserve">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1C3C1744"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w:t>
      </w:r>
      <w:r w:rsidR="00C33C65">
        <w:rPr>
          <w:rFonts w:asciiTheme="minorHAnsi" w:hAnsiTheme="minorHAnsi" w:cs="Arial"/>
          <w:sz w:val="20"/>
          <w:lang w:val="es-ES_tradnl"/>
        </w:rPr>
        <w:t xml:space="preserve">los </w:t>
      </w:r>
      <w:r w:rsidR="006924DD">
        <w:rPr>
          <w:rFonts w:asciiTheme="minorHAnsi" w:hAnsiTheme="minorHAnsi" w:cs="Arial"/>
          <w:sz w:val="20"/>
          <w:lang w:val="es-ES_tradnl"/>
        </w:rPr>
        <w:t>servicios</w:t>
      </w:r>
      <w:r w:rsidR="00C33C65">
        <w:rPr>
          <w:rFonts w:asciiTheme="minorHAnsi" w:hAnsiTheme="minorHAnsi" w:cs="Arial"/>
          <w:sz w:val="20"/>
          <w:lang w:val="es-ES_tradnl"/>
        </w:rPr>
        <w:t xml:space="preserve"> </w:t>
      </w:r>
      <w:r w:rsidRPr="00CF4AD3">
        <w:rPr>
          <w:rFonts w:asciiTheme="minorHAnsi" w:hAnsiTheme="minorHAnsi" w:cs="Arial"/>
          <w:sz w:val="20"/>
          <w:lang w:val="es-ES_tradnl"/>
        </w:rPr>
        <w:t xml:space="preserve">que estén ofertando, tomando en cuenta las especificaciones contenidas en el </w:t>
      </w:r>
      <w:r w:rsidRPr="001F72EC">
        <w:rPr>
          <w:rFonts w:asciiTheme="minorHAnsi" w:hAnsiTheme="minorHAnsi" w:cs="Arial"/>
          <w:b/>
          <w:sz w:val="20"/>
          <w:lang w:val="es-ES_tradnl"/>
        </w:rPr>
        <w:t>ANEXO NÚMERO 0</w:t>
      </w:r>
      <w:r w:rsidR="0055759F" w:rsidRPr="001F72EC">
        <w:rPr>
          <w:rFonts w:asciiTheme="minorHAnsi" w:hAnsiTheme="minorHAnsi" w:cs="Arial"/>
          <w:b/>
          <w:sz w:val="20"/>
          <w:lang w:val="es-ES_tradnl"/>
        </w:rPr>
        <w:t>1</w:t>
      </w:r>
      <w:r w:rsidRPr="001F72EC">
        <w:rPr>
          <w:rFonts w:asciiTheme="minorHAnsi" w:hAnsiTheme="minorHAnsi" w:cs="Arial"/>
          <w:b/>
          <w:sz w:val="20"/>
          <w:lang w:val="es-ES_tradnl"/>
        </w:rPr>
        <w:t xml:space="preserve"> (</w:t>
      </w:r>
      <w:r w:rsidR="0055759F" w:rsidRPr="001F72EC">
        <w:rPr>
          <w:rFonts w:asciiTheme="minorHAnsi" w:hAnsiTheme="minorHAnsi" w:cs="Arial"/>
          <w:b/>
          <w:sz w:val="20"/>
          <w:lang w:val="es-ES_tradnl"/>
        </w:rPr>
        <w:t>UNO</w:t>
      </w:r>
      <w:r w:rsidRPr="001F72EC">
        <w:rPr>
          <w:rFonts w:asciiTheme="minorHAnsi" w:hAnsiTheme="minorHAnsi" w:cs="Arial"/>
          <w:b/>
          <w:sz w:val="20"/>
          <w:lang w:val="es-ES_tradnl"/>
        </w:rPr>
        <w:t>)</w:t>
      </w:r>
      <w:r w:rsidR="009E58F6" w:rsidRPr="001F72EC">
        <w:rPr>
          <w:rFonts w:asciiTheme="minorHAnsi" w:hAnsiTheme="minorHAnsi" w:cs="Arial"/>
          <w:b/>
          <w:sz w:val="20"/>
          <w:lang w:val="es-ES_tradnl"/>
        </w:rPr>
        <w:t xml:space="preserve"> </w:t>
      </w:r>
      <w:r w:rsidR="0055759F" w:rsidRPr="001F72EC">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D166106" w14:textId="77777777" w:rsidR="006924DD" w:rsidRPr="00CF4AD3" w:rsidRDefault="006924DD" w:rsidP="00E30D94">
      <w:pPr>
        <w:jc w:val="both"/>
        <w:rPr>
          <w:rFonts w:asciiTheme="minorHAnsi" w:hAnsiTheme="minorHAnsi" w:cstheme="minorHAnsi"/>
          <w:b/>
          <w:sz w:val="20"/>
        </w:rPr>
      </w:pPr>
    </w:p>
    <w:p w14:paraId="5FD79448" w14:textId="77777777" w:rsidR="006924DD" w:rsidRPr="00E86E8F" w:rsidRDefault="006924DD" w:rsidP="006924DD">
      <w:pPr>
        <w:jc w:val="both"/>
        <w:rPr>
          <w:rFonts w:asciiTheme="minorHAnsi" w:hAnsiTheme="minorHAnsi" w:cs="Arial"/>
          <w:sz w:val="20"/>
          <w:lang w:val="es-ES_tradnl"/>
        </w:rPr>
      </w:pPr>
      <w:r w:rsidRPr="00E86E8F">
        <w:rPr>
          <w:rFonts w:asciiTheme="minorHAnsi" w:hAnsiTheme="minorHAnsi" w:cs="Arial"/>
          <w:sz w:val="20"/>
          <w:lang w:val="es-ES_tradnl"/>
        </w:rPr>
        <w:t xml:space="preserve">El contrato será </w:t>
      </w:r>
      <w:r w:rsidRPr="00E86E8F">
        <w:rPr>
          <w:rFonts w:asciiTheme="minorHAnsi" w:hAnsiTheme="minorHAnsi" w:cs="Arial"/>
          <w:b/>
          <w:sz w:val="20"/>
          <w:lang w:val="es-ES_tradnl"/>
        </w:rPr>
        <w:t>cerrado</w:t>
      </w:r>
      <w:r w:rsidRPr="00E86E8F">
        <w:rPr>
          <w:rFonts w:asciiTheme="minorHAnsi" w:hAnsiTheme="minorHAnsi" w:cs="Arial"/>
          <w:sz w:val="20"/>
          <w:lang w:val="es-ES_tradnl"/>
        </w:rPr>
        <w:t xml:space="preserve"> bajo la modalidad de precios fijos, por lo que el monto de estos no cambiara durante la vigencia del contrato.</w:t>
      </w:r>
    </w:p>
    <w:p w14:paraId="6C60704F" w14:textId="77777777" w:rsidR="006924DD" w:rsidRDefault="006924DD" w:rsidP="006924DD">
      <w:pPr>
        <w:jc w:val="both"/>
        <w:rPr>
          <w:rFonts w:ascii="Noto Sans" w:hAnsi="Noto Sans" w:cs="Noto Sans"/>
          <w:sz w:val="18"/>
          <w:szCs w:val="18"/>
        </w:rPr>
      </w:pPr>
    </w:p>
    <w:p w14:paraId="7F7BAED6" w14:textId="51CE9D2C" w:rsidR="00F47F04" w:rsidRPr="00E86E8F" w:rsidRDefault="006924DD" w:rsidP="006924DD">
      <w:pPr>
        <w:jc w:val="both"/>
        <w:rPr>
          <w:rFonts w:asciiTheme="minorHAnsi" w:hAnsiTheme="minorHAnsi" w:cs="Arial"/>
          <w:sz w:val="20"/>
          <w:lang w:val="es-ES_tradnl"/>
        </w:rPr>
      </w:pPr>
      <w:r w:rsidRPr="00E86E8F">
        <w:rPr>
          <w:rFonts w:asciiTheme="minorHAnsi" w:hAnsiTheme="minorHAnsi" w:cs="Arial"/>
          <w:sz w:val="20"/>
          <w:lang w:val="es-ES_tradnl"/>
        </w:rPr>
        <w:t xml:space="preserve">El presente procedimiento se realizará, cumpliendo estrictamente a los servicios a contratar, que se contemplan en el </w:t>
      </w:r>
      <w:r w:rsidRPr="00E86E8F">
        <w:rPr>
          <w:rFonts w:asciiTheme="minorHAnsi" w:hAnsiTheme="minorHAnsi" w:cs="Arial"/>
          <w:b/>
          <w:sz w:val="20"/>
          <w:lang w:val="es-ES_tradnl"/>
        </w:rPr>
        <w:t>ANEXO NUMERO 2 (DOS</w:t>
      </w:r>
      <w:r w:rsidRPr="00E86E8F">
        <w:rPr>
          <w:rFonts w:asciiTheme="minorHAnsi" w:hAnsiTheme="minorHAnsi" w:cs="Arial"/>
          <w:sz w:val="20"/>
          <w:lang w:val="es-ES_tradnl"/>
        </w:rPr>
        <w:t xml:space="preserve">), </w:t>
      </w:r>
      <w:r w:rsidRPr="00963BAF">
        <w:rPr>
          <w:rFonts w:asciiTheme="minorHAnsi" w:hAnsiTheme="minorHAnsi" w:cs="Arial"/>
          <w:b/>
          <w:sz w:val="20"/>
          <w:lang w:val="es-ES_tradnl"/>
        </w:rPr>
        <w:t>REQUERIMIENTO</w:t>
      </w:r>
      <w:r w:rsidRPr="00E86E8F">
        <w:rPr>
          <w:rFonts w:asciiTheme="minorHAnsi" w:hAnsiTheme="minorHAnsi" w:cs="Arial"/>
          <w:sz w:val="20"/>
          <w:lang w:val="es-ES_tradnl"/>
        </w:rPr>
        <w:t xml:space="preserve">, de esta </w:t>
      </w:r>
      <w:r w:rsidR="00963BAF">
        <w:rPr>
          <w:rFonts w:asciiTheme="minorHAnsi" w:hAnsiTheme="minorHAnsi" w:cs="Arial"/>
          <w:sz w:val="20"/>
          <w:lang w:val="es-ES_tradnl"/>
        </w:rPr>
        <w:t xml:space="preserve">solicitud de </w:t>
      </w:r>
      <w:r w:rsidR="00516352">
        <w:rPr>
          <w:rFonts w:asciiTheme="minorHAnsi" w:hAnsiTheme="minorHAnsi" w:cs="Arial"/>
          <w:sz w:val="20"/>
          <w:lang w:val="es-ES_tradnl"/>
        </w:rPr>
        <w:t>cotización</w:t>
      </w:r>
      <w:r w:rsidRPr="00E86E8F">
        <w:rPr>
          <w:rFonts w:asciiTheme="minorHAnsi" w:hAnsiTheme="minorHAnsi" w:cs="Arial"/>
          <w:sz w:val="20"/>
          <w:lang w:val="es-ES_tradnl"/>
        </w:rPr>
        <w:t>.</w:t>
      </w:r>
    </w:p>
    <w:p w14:paraId="355E28DE" w14:textId="77777777" w:rsidR="00A87F04" w:rsidRDefault="00A87F04" w:rsidP="002C3239">
      <w:pPr>
        <w:jc w:val="both"/>
        <w:rPr>
          <w:rFonts w:asciiTheme="minorHAnsi" w:hAnsiTheme="minorHAnsi" w:cs="Arial"/>
          <w:b/>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06424835"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00316C6A">
        <w:rPr>
          <w:rFonts w:asciiTheme="minorHAnsi" w:hAnsiTheme="minorHAnsi" w:cs="Arial"/>
          <w:sz w:val="20"/>
        </w:rPr>
        <w:t xml:space="preserve"> nacional</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Pr="00CF4AD3">
        <w:rPr>
          <w:rFonts w:asciiTheme="minorHAnsi" w:hAnsiTheme="minorHAnsi" w:cs="Arial"/>
          <w:sz w:val="20"/>
        </w:rPr>
        <w:t>.</w:t>
      </w:r>
    </w:p>
    <w:p w14:paraId="0D4FDB63" w14:textId="77777777" w:rsidR="00103AAA" w:rsidRPr="00CF4AD3" w:rsidRDefault="00103AAA" w:rsidP="008E55A5">
      <w:pPr>
        <w:jc w:val="both"/>
        <w:rPr>
          <w:rFonts w:asciiTheme="minorHAnsi" w:hAnsiTheme="minorHAnsi" w:cstheme="minorHAnsi"/>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3121BDFD" w:rsidR="000E0952" w:rsidRPr="00A051E8" w:rsidRDefault="00495ADF" w:rsidP="003051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w:t>
            </w:r>
            <w:r w:rsidR="003051D3">
              <w:rPr>
                <w:rFonts w:asciiTheme="minorHAnsi" w:hAnsiTheme="minorHAnsi" w:cstheme="minorHAnsi"/>
                <w:color w:val="000000"/>
                <w:sz w:val="16"/>
                <w:szCs w:val="16"/>
                <w:lang w:val="es-ES_tradnl" w:eastAsia="es-MX"/>
              </w:rPr>
              <w:t>7</w:t>
            </w:r>
            <w:r w:rsidR="00D4545C" w:rsidRPr="00A051E8">
              <w:rPr>
                <w:rFonts w:asciiTheme="minorHAnsi" w:hAnsiTheme="minorHAnsi" w:cstheme="minorHAnsi"/>
                <w:color w:val="000000"/>
                <w:sz w:val="16"/>
                <w:szCs w:val="16"/>
                <w:lang w:val="es-ES_tradnl" w:eastAsia="es-MX"/>
              </w:rPr>
              <w:t xml:space="preserve"> </w:t>
            </w:r>
            <w:r w:rsidR="00C33C65" w:rsidRPr="00A051E8">
              <w:rPr>
                <w:rFonts w:asciiTheme="minorHAnsi" w:hAnsiTheme="minorHAnsi" w:cstheme="minorHAnsi"/>
                <w:color w:val="000000"/>
                <w:sz w:val="16"/>
                <w:szCs w:val="16"/>
                <w:lang w:val="es-ES_tradnl" w:eastAsia="es-MX"/>
              </w:rPr>
              <w:t xml:space="preserve">DE </w:t>
            </w:r>
            <w:r w:rsidR="00A051E8" w:rsidRPr="00A051E8">
              <w:rPr>
                <w:rFonts w:asciiTheme="minorHAnsi" w:hAnsiTheme="minorHAnsi" w:cstheme="minorHAnsi"/>
                <w:color w:val="000000"/>
                <w:sz w:val="16"/>
                <w:szCs w:val="16"/>
                <w:lang w:val="es-ES_tradnl" w:eastAsia="es-MX"/>
              </w:rPr>
              <w:t>SEPTIEMBRE</w:t>
            </w:r>
            <w:r w:rsidR="004D42F7" w:rsidRPr="00A051E8">
              <w:rPr>
                <w:rFonts w:asciiTheme="minorHAnsi" w:hAnsiTheme="minorHAnsi" w:cstheme="minorHAnsi"/>
                <w:color w:val="000000"/>
                <w:sz w:val="16"/>
                <w:szCs w:val="16"/>
                <w:lang w:val="es-ES_tradnl" w:eastAsia="es-MX"/>
              </w:rPr>
              <w:t xml:space="preserve"> </w:t>
            </w:r>
            <w:r w:rsidR="00C33C65" w:rsidRPr="00A051E8">
              <w:rPr>
                <w:rFonts w:asciiTheme="minorHAnsi" w:hAnsiTheme="minorHAnsi" w:cstheme="minorHAnsi"/>
                <w:color w:val="000000"/>
                <w:sz w:val="16"/>
                <w:szCs w:val="16"/>
                <w:lang w:val="es-ES_tradnl" w:eastAsia="es-MX"/>
              </w:rPr>
              <w:t>DE 2026</w:t>
            </w:r>
          </w:p>
        </w:tc>
        <w:tc>
          <w:tcPr>
            <w:tcW w:w="732" w:type="pct"/>
            <w:tcBorders>
              <w:top w:val="nil"/>
              <w:left w:val="nil"/>
              <w:bottom w:val="single" w:sz="4" w:space="0" w:color="auto"/>
              <w:right w:val="single" w:sz="4" w:space="0" w:color="auto"/>
            </w:tcBorders>
            <w:shd w:val="clear" w:color="auto" w:fill="auto"/>
            <w:vAlign w:val="center"/>
            <w:hideMark/>
          </w:tcPr>
          <w:p w14:paraId="19AAF6F1" w14:textId="00A68B6C" w:rsidR="000E0952" w:rsidRPr="00A051E8" w:rsidRDefault="00A051E8" w:rsidP="00E86E8F">
            <w:pPr>
              <w:suppressAutoHyphens w:val="0"/>
              <w:jc w:val="center"/>
              <w:rPr>
                <w:rFonts w:asciiTheme="minorHAnsi" w:hAnsiTheme="minorHAnsi" w:cstheme="minorHAnsi"/>
                <w:color w:val="000000"/>
                <w:sz w:val="16"/>
                <w:szCs w:val="16"/>
                <w:lang w:val="es-MX" w:eastAsia="es-MX"/>
              </w:rPr>
            </w:pPr>
            <w:r w:rsidRPr="00A051E8">
              <w:rPr>
                <w:rFonts w:asciiTheme="minorHAnsi" w:hAnsiTheme="minorHAnsi" w:cstheme="minorHAnsi"/>
                <w:color w:val="000000"/>
                <w:sz w:val="16"/>
                <w:szCs w:val="16"/>
                <w:lang w:val="es-ES_tradnl" w:eastAsia="es-MX"/>
              </w:rPr>
              <w:t>09</w:t>
            </w:r>
            <w:r w:rsidR="00C33C65" w:rsidRPr="00A051E8">
              <w:rPr>
                <w:rFonts w:asciiTheme="minorHAnsi" w:hAnsiTheme="minorHAnsi" w:cstheme="minorHAnsi"/>
                <w:color w:val="000000"/>
                <w:sz w:val="16"/>
                <w:szCs w:val="16"/>
                <w:lang w:val="es-ES_tradnl" w:eastAsia="es-MX"/>
              </w:rPr>
              <w:t>:</w:t>
            </w:r>
            <w:r w:rsidR="002C0577" w:rsidRPr="00A051E8">
              <w:rPr>
                <w:rFonts w:asciiTheme="minorHAnsi" w:hAnsiTheme="minorHAnsi" w:cstheme="minorHAnsi"/>
                <w:color w:val="000000"/>
                <w:sz w:val="16"/>
                <w:szCs w:val="16"/>
                <w:lang w:val="es-ES_tradnl" w:eastAsia="es-MX"/>
              </w:rPr>
              <w:t>00</w:t>
            </w:r>
            <w:r w:rsidR="000E0952" w:rsidRPr="00A051E8">
              <w:rPr>
                <w:rFonts w:asciiTheme="minorHAnsi" w:hAnsiTheme="minorHAnsi" w:cstheme="minorHAnsi"/>
                <w:color w:val="000000"/>
                <w:sz w:val="16"/>
                <w:szCs w:val="16"/>
                <w:lang w:val="es-ES_tradnl" w:eastAsia="es-MX"/>
              </w:rPr>
              <w:t xml:space="preserve"> HRS.</w:t>
            </w:r>
          </w:p>
        </w:tc>
        <w:tc>
          <w:tcPr>
            <w:tcW w:w="2545" w:type="pct"/>
            <w:tcBorders>
              <w:top w:val="nil"/>
              <w:left w:val="single" w:sz="4" w:space="0" w:color="auto"/>
              <w:bottom w:val="single" w:sz="4" w:space="0" w:color="auto"/>
              <w:right w:val="single" w:sz="4" w:space="0" w:color="auto"/>
            </w:tcBorders>
            <w:vAlign w:val="center"/>
            <w:hideMark/>
          </w:tcPr>
          <w:p w14:paraId="4ED03459" w14:textId="335A7EC4" w:rsidR="000E0952" w:rsidRPr="00CF4AD3" w:rsidRDefault="00986624" w:rsidP="000E0952">
            <w:pPr>
              <w:suppressAutoHyphens w:val="0"/>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LOS ACTOS SE REALIZARÁN DE CONFORMIDAD CON LO ESTABLECIDO EN EL ARTÍCULO 36 DE LA LAASSP, A TRAVÉS DE LA</w:t>
            </w:r>
            <w:r w:rsidRPr="00CF4AD3">
              <w:rPr>
                <w:rFonts w:asciiTheme="minorHAnsi" w:hAnsiTheme="minorHAnsi" w:cstheme="minorHAnsi"/>
                <w:sz w:val="16"/>
                <w:szCs w:val="16"/>
              </w:rPr>
              <w:t xml:space="preserve"> </w:t>
            </w:r>
            <w:r w:rsidRPr="00CF4AD3">
              <w:rPr>
                <w:rFonts w:asciiTheme="minorHAnsi" w:hAnsiTheme="minorHAnsi" w:cstheme="minorHAnsi"/>
                <w:color w:val="000000"/>
                <w:sz w:val="16"/>
                <w:szCs w:val="16"/>
                <w:lang w:val="es-ES_tradnl" w:eastAsia="es-MX"/>
              </w:rPr>
              <w:t xml:space="preserve">PLATAFORMA, AL TRATARSE DE UNA </w:t>
            </w:r>
            <w:r>
              <w:rPr>
                <w:rFonts w:asciiTheme="minorHAnsi" w:hAnsiTheme="minorHAnsi" w:cstheme="minorHAnsi"/>
                <w:color w:val="000000"/>
                <w:sz w:val="16"/>
                <w:szCs w:val="16"/>
                <w:lang w:val="es-ES_tradnl" w:eastAsia="es-MX"/>
              </w:rPr>
              <w:t>ADJUDICACION DIRECTA NACIONAL</w:t>
            </w:r>
            <w:r w:rsidRPr="00CF4AD3">
              <w:rPr>
                <w:rFonts w:asciiTheme="minorHAnsi" w:hAnsiTheme="minorHAnsi" w:cstheme="minorHAnsi"/>
                <w:color w:val="000000"/>
                <w:sz w:val="16"/>
                <w:szCs w:val="16"/>
                <w:lang w:val="es-ES_tradnl" w:eastAsia="es-MX"/>
              </w:rPr>
              <w:t xml:space="preserve"> 100% ELECTRÓNICA</w:t>
            </w:r>
          </w:p>
        </w:tc>
      </w:tr>
      <w:tr w:rsidR="00986624" w:rsidRPr="00CF4AD3" w14:paraId="127001E4" w14:textId="77777777" w:rsidTr="00986624">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77777777" w:rsidR="00986624" w:rsidRPr="00CF4AD3" w:rsidRDefault="00986624"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1585" w:type="pct"/>
            <w:gridSpan w:val="2"/>
            <w:tcBorders>
              <w:top w:val="nil"/>
              <w:left w:val="nil"/>
              <w:bottom w:val="single" w:sz="4" w:space="0" w:color="auto"/>
              <w:right w:val="single" w:sz="4" w:space="0" w:color="auto"/>
            </w:tcBorders>
            <w:shd w:val="clear" w:color="auto" w:fill="auto"/>
            <w:vAlign w:val="center"/>
            <w:hideMark/>
          </w:tcPr>
          <w:p w14:paraId="113428DA" w14:textId="0657DD30" w:rsidR="00986624" w:rsidRPr="00986624" w:rsidRDefault="00986624" w:rsidP="00CF4AD3">
            <w:pPr>
              <w:suppressAutoHyphens w:val="0"/>
              <w:jc w:val="center"/>
              <w:rPr>
                <w:rFonts w:asciiTheme="minorHAnsi" w:hAnsiTheme="minorHAnsi" w:cstheme="minorHAnsi"/>
                <w:color w:val="000000"/>
                <w:sz w:val="16"/>
                <w:szCs w:val="16"/>
                <w:lang w:val="es-MX" w:eastAsia="es-MX"/>
              </w:rPr>
            </w:pPr>
            <w:r w:rsidRPr="00986624">
              <w:rPr>
                <w:rFonts w:asciiTheme="minorHAnsi" w:hAnsiTheme="minorHAnsi" w:cstheme="minorHAnsi"/>
                <w:color w:val="000000"/>
                <w:sz w:val="16"/>
                <w:szCs w:val="16"/>
                <w:lang w:val="es-ES_tradnl" w:eastAsia="es-MX"/>
              </w:rPr>
              <w:t>Con fundamento en el artículo 67 de la LAASSP, el contrato se firmará dentro de los quince días hábiles posteriores a la fecha de fallo.</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986624" w:rsidRPr="00CF4AD3" w:rsidRDefault="00986624"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HTTPS://WWW.GOB.MX/COMPRASMX/DOCUMENTOS/MODULO-DE-FORMALIZACION-DE-INSTRUMENTOS-JURIDICOS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3B5C93F7" w:rsidR="000E0952" w:rsidRPr="00CF4AD3" w:rsidRDefault="00316C6A" w:rsidP="00B4535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ELECTRÓNICA, NACIONAL</w:t>
            </w:r>
            <w:r w:rsidR="000E0952" w:rsidRPr="005B4368">
              <w:rPr>
                <w:rFonts w:asciiTheme="minorHAnsi" w:hAnsiTheme="minorHAnsi" w:cstheme="minorHAnsi"/>
                <w:color w:val="000000"/>
                <w:sz w:val="16"/>
                <w:szCs w:val="16"/>
                <w:lang w:val="es-ES_tradnl" w:eastAsia="es-MX"/>
              </w:rPr>
              <w:t xml:space="preserve"> (ARTÍCULO </w:t>
            </w:r>
            <w:r w:rsidR="00B1289E" w:rsidRPr="005B4368">
              <w:rPr>
                <w:rFonts w:asciiTheme="minorHAnsi" w:hAnsiTheme="minorHAnsi" w:cstheme="minorHAnsi"/>
                <w:color w:val="000000"/>
                <w:sz w:val="16"/>
                <w:szCs w:val="16"/>
                <w:lang w:val="es-ES_tradnl" w:eastAsia="es-MX"/>
              </w:rPr>
              <w:t>36</w:t>
            </w:r>
            <w:r w:rsidR="000E0952" w:rsidRPr="005B4368">
              <w:rPr>
                <w:rFonts w:asciiTheme="minorHAnsi" w:hAnsiTheme="minorHAnsi" w:cstheme="minorHAnsi"/>
                <w:color w:val="000000"/>
                <w:sz w:val="16"/>
                <w:szCs w:val="16"/>
                <w:lang w:val="es-ES_tradnl" w:eastAsia="es-MX"/>
              </w:rPr>
              <w:t xml:space="preserve">, </w:t>
            </w:r>
            <w:r w:rsidR="00B1289E" w:rsidRPr="005B4368">
              <w:rPr>
                <w:rFonts w:asciiTheme="minorHAnsi" w:hAnsiTheme="minorHAnsi" w:cstheme="minorHAnsi"/>
                <w:color w:val="000000"/>
                <w:sz w:val="16"/>
                <w:szCs w:val="16"/>
                <w:lang w:val="es-ES_tradnl" w:eastAsia="es-MX"/>
              </w:rPr>
              <w:t>39</w:t>
            </w:r>
            <w:r w:rsidR="000E0952" w:rsidRPr="005B4368">
              <w:rPr>
                <w:rFonts w:asciiTheme="minorHAnsi" w:hAnsiTheme="minorHAnsi" w:cstheme="minorHAnsi"/>
                <w:color w:val="000000"/>
                <w:sz w:val="16"/>
                <w:szCs w:val="16"/>
                <w:lang w:val="es-ES_tradnl" w:eastAsia="es-MX"/>
              </w:rPr>
              <w:t xml:space="preserve"> </w:t>
            </w:r>
            <w:r w:rsidR="000E0952" w:rsidRPr="005B4368">
              <w:rPr>
                <w:rFonts w:asciiTheme="minorHAnsi" w:hAnsiTheme="minorHAnsi" w:cstheme="minorHAnsi"/>
                <w:sz w:val="16"/>
                <w:szCs w:val="16"/>
                <w:lang w:val="es-ES_tradnl" w:eastAsia="es-MX"/>
              </w:rPr>
              <w:t xml:space="preserve">FRACCIÓN I </w:t>
            </w:r>
            <w:r w:rsidR="000E0952" w:rsidRPr="005B4368">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401F32E1" w14:textId="7C19E13B" w:rsidR="00F602ED" w:rsidRPr="000F5D41" w:rsidRDefault="00F602ED" w:rsidP="00F602ED">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7EFCAA4" w14:textId="53F08B14" w:rsidR="00F602ED" w:rsidRDefault="00F602ED" w:rsidP="00F602ED">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w:t>
      </w:r>
      <w:r w:rsidR="00963BAF">
        <w:rPr>
          <w:rFonts w:asciiTheme="minorHAnsi" w:hAnsiTheme="minorHAnsi" w:cstheme="minorHAnsi"/>
          <w:sz w:val="20"/>
        </w:rPr>
        <w:t>cotizantes</w:t>
      </w:r>
      <w:r w:rsidRPr="000F5D41">
        <w:rPr>
          <w:rFonts w:asciiTheme="minorHAnsi" w:hAnsiTheme="minorHAnsi" w:cstheme="minorHAnsi"/>
          <w:sz w:val="20"/>
        </w:rPr>
        <w:t xml:space="preserve">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F5D41" w:rsidRDefault="00F602ED" w:rsidP="00F602ED">
      <w:pPr>
        <w:jc w:val="both"/>
        <w:rPr>
          <w:rFonts w:asciiTheme="minorHAnsi" w:hAnsiTheme="minorHAnsi" w:cstheme="minorHAnsi"/>
          <w:sz w:val="20"/>
        </w:rPr>
      </w:pPr>
    </w:p>
    <w:p w14:paraId="7B403C19" w14:textId="77777777" w:rsidR="00F602ED" w:rsidRPr="000F5D41" w:rsidRDefault="00F602ED" w:rsidP="00F602ED">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F5D41" w:rsidRDefault="00F602ED" w:rsidP="00F602ED">
      <w:pPr>
        <w:jc w:val="both"/>
        <w:rPr>
          <w:rFonts w:asciiTheme="minorHAnsi" w:hAnsiTheme="minorHAnsi" w:cstheme="minorHAnsi"/>
          <w:sz w:val="20"/>
        </w:rPr>
      </w:pPr>
    </w:p>
    <w:p w14:paraId="604E17C4" w14:textId="77777777" w:rsidR="00F602ED" w:rsidRPr="000F5D41" w:rsidRDefault="00F602ED" w:rsidP="00F602ED">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0E054A35"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6924DD">
        <w:rPr>
          <w:rFonts w:asciiTheme="minorHAnsi" w:hAnsiTheme="minorHAnsi" w:cstheme="minorHAnsi"/>
          <w:bCs/>
          <w:sz w:val="20"/>
        </w:rPr>
        <w:t xml:space="preserve">, </w:t>
      </w:r>
      <w:r w:rsidR="006924DD">
        <w:rPr>
          <w:rFonts w:ascii="Noto Sans" w:hAnsi="Noto Sans" w:cs="Noto Sans"/>
          <w:bCs/>
          <w:sz w:val="18"/>
          <w:szCs w:val="18"/>
        </w:rPr>
        <w:t>a</w:t>
      </w:r>
      <w:r w:rsidR="006924DD" w:rsidRPr="00276491">
        <w:rPr>
          <w:rFonts w:ascii="Noto Sans" w:hAnsi="Noto Sans" w:cs="Noto Sans"/>
          <w:bCs/>
          <w:sz w:val="18"/>
          <w:szCs w:val="18"/>
        </w:rPr>
        <w:t xml:space="preserve">sí como el </w:t>
      </w:r>
      <w:r w:rsidR="006924DD" w:rsidRPr="00EC1118">
        <w:rPr>
          <w:rFonts w:ascii="Noto Sans" w:hAnsi="Noto Sans" w:cs="Noto Sans"/>
          <w:b/>
          <w:bCs/>
          <w:sz w:val="18"/>
          <w:szCs w:val="18"/>
        </w:rPr>
        <w:t>Anexo Número 8 (OCHO)</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lastRenderedPageBreak/>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w:t>
      </w:r>
      <w:r w:rsidRPr="00EF7B50">
        <w:rPr>
          <w:rFonts w:asciiTheme="minorHAnsi" w:hAnsiTheme="minorHAnsi" w:cstheme="minorHAnsi"/>
          <w:bCs/>
          <w:sz w:val="20"/>
        </w:rPr>
        <w:t xml:space="preserve">con el </w:t>
      </w:r>
      <w:r w:rsidR="00126959" w:rsidRPr="00EF7B50">
        <w:rPr>
          <w:rFonts w:asciiTheme="minorHAnsi" w:hAnsiTheme="minorHAnsi" w:cstheme="minorHAnsi"/>
          <w:b/>
          <w:bCs/>
          <w:sz w:val="20"/>
        </w:rPr>
        <w:t>ANEXO NÚMERO 0</w:t>
      </w:r>
      <w:r w:rsidR="00690547" w:rsidRPr="00EF7B50">
        <w:rPr>
          <w:rFonts w:asciiTheme="minorHAnsi" w:hAnsiTheme="minorHAnsi" w:cstheme="minorHAnsi"/>
          <w:b/>
          <w:bCs/>
          <w:sz w:val="20"/>
        </w:rPr>
        <w:t>6</w:t>
      </w:r>
      <w:r w:rsidR="00CF1C16" w:rsidRPr="00EF7B50">
        <w:rPr>
          <w:rFonts w:asciiTheme="minorHAnsi" w:hAnsiTheme="minorHAnsi" w:cstheme="minorHAnsi"/>
          <w:b/>
          <w:bCs/>
          <w:sz w:val="20"/>
        </w:rPr>
        <w:t xml:space="preserve"> (</w:t>
      </w:r>
      <w:r w:rsidR="00690547" w:rsidRPr="00EF7B50">
        <w:rPr>
          <w:rFonts w:asciiTheme="minorHAnsi" w:hAnsiTheme="minorHAnsi" w:cstheme="minorHAnsi"/>
          <w:b/>
          <w:bCs/>
          <w:sz w:val="20"/>
        </w:rPr>
        <w:t>SEIS</w:t>
      </w:r>
      <w:r w:rsidR="00126959" w:rsidRPr="00EF7B50">
        <w:rPr>
          <w:rFonts w:asciiTheme="minorHAnsi" w:hAnsiTheme="minorHAnsi" w:cstheme="minorHAnsi"/>
          <w:b/>
          <w:bCs/>
          <w:sz w:val="20"/>
        </w:rPr>
        <w:t>)</w:t>
      </w:r>
      <w:r w:rsidR="00126959" w:rsidRPr="00EF7B50">
        <w:rPr>
          <w:rFonts w:asciiTheme="minorHAnsi" w:hAnsiTheme="minorHAnsi" w:cstheme="minorHAnsi"/>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5CCCD95"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8F3AFE">
        <w:rPr>
          <w:rFonts w:asciiTheme="minorHAnsi" w:hAnsiTheme="minorHAnsi" w:cs="Arial"/>
          <w:sz w:val="20"/>
        </w:rPr>
        <w:t>adjudicación directa</w:t>
      </w:r>
      <w:r w:rsidR="00B01233">
        <w:rPr>
          <w:rFonts w:asciiTheme="minorHAnsi" w:hAnsiTheme="minorHAnsi" w:cs="Arial"/>
          <w:sz w:val="20"/>
        </w:rPr>
        <w:t xml:space="preserve"> nacional</w:t>
      </w:r>
      <w:r w:rsidR="0051696F" w:rsidRPr="00CF4AD3">
        <w:rPr>
          <w:rFonts w:asciiTheme="minorHAnsi" w:hAnsiTheme="minorHAnsi" w:cstheme="minorHAnsi"/>
          <w:sz w:val="20"/>
          <w:szCs w:val="20"/>
          <w:lang w:val="es-ES_tradnl"/>
        </w:rPr>
        <w:t>;</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78219FDE"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51696F" w:rsidRPr="00CF4AD3">
        <w:rPr>
          <w:rFonts w:asciiTheme="minorHAnsi" w:hAnsiTheme="minorHAnsi" w:cstheme="minorHAnsi"/>
          <w:b/>
          <w:sz w:val="20"/>
          <w:lang w:val="es-ES_tradnl"/>
        </w:rPr>
        <w:t xml:space="preserve"> </w:t>
      </w:r>
      <w:r w:rsidR="00B01233">
        <w:rPr>
          <w:rFonts w:asciiTheme="minorHAnsi" w:hAnsiTheme="minorHAnsi" w:cstheme="minorHAnsi"/>
          <w:b/>
          <w:sz w:val="20"/>
          <w:lang w:val="es-ES_tradnl"/>
        </w:rPr>
        <w:t>NACIONAL</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33C65">
        <w:rPr>
          <w:rFonts w:asciiTheme="minorHAnsi" w:hAnsiTheme="minorHAnsi" w:cstheme="minorHAnsi"/>
          <w:sz w:val="20"/>
        </w:rPr>
        <w:t>convenio firmado</w:t>
      </w:r>
      <w:r w:rsidRPr="00CF4AD3">
        <w:rPr>
          <w:rFonts w:asciiTheme="minorHAnsi" w:hAnsiTheme="minorHAnsi" w:cstheme="minorHAnsi"/>
          <w:sz w:val="20"/>
        </w:rPr>
        <w:t xml:space="preserve">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NÚMERO </w:t>
      </w:r>
      <w:r w:rsidR="00440DA6" w:rsidRPr="00EF7B50">
        <w:rPr>
          <w:rFonts w:asciiTheme="minorHAnsi" w:hAnsiTheme="minorHAnsi" w:cstheme="minorHAnsi"/>
          <w:b/>
          <w:sz w:val="20"/>
        </w:rPr>
        <w:t>0</w:t>
      </w:r>
      <w:r w:rsidRPr="00EF7B50">
        <w:rPr>
          <w:rFonts w:asciiTheme="minorHAnsi" w:hAnsiTheme="minorHAnsi" w:cstheme="minorHAnsi"/>
          <w:b/>
          <w:sz w:val="20"/>
        </w:rPr>
        <w:t>6 (SEIS)</w:t>
      </w:r>
      <w:r w:rsidR="00BE0CCD" w:rsidRPr="00EF7B50">
        <w:rPr>
          <w:rFonts w:asciiTheme="minorHAnsi" w:hAnsiTheme="minorHAnsi" w:cstheme="minorHAnsi"/>
          <w:sz w:val="20"/>
        </w:rPr>
        <w:t>,</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EF7B50"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NUMERO </w:t>
      </w:r>
      <w:r w:rsidR="00440DA6" w:rsidRPr="00EF7B50">
        <w:rPr>
          <w:rFonts w:asciiTheme="minorHAnsi" w:hAnsiTheme="minorHAnsi" w:cstheme="minorHAnsi"/>
          <w:b/>
          <w:sz w:val="20"/>
        </w:rPr>
        <w:t>0</w:t>
      </w:r>
      <w:r w:rsidRPr="00EF7B50">
        <w:rPr>
          <w:rFonts w:asciiTheme="minorHAnsi" w:hAnsiTheme="minorHAnsi" w:cstheme="minorHAnsi"/>
          <w:b/>
          <w:sz w:val="20"/>
        </w:rPr>
        <w:t>7 (SIETE).</w:t>
      </w:r>
    </w:p>
    <w:p w14:paraId="35680591" w14:textId="3A39C668"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Pr="00CF4AD3">
        <w:rPr>
          <w:rFonts w:asciiTheme="minorHAnsi" w:hAnsiTheme="minorHAnsi" w:cstheme="minorHAnsi"/>
          <w:sz w:val="20"/>
        </w:rPr>
        <w:t>con carácter 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 xml:space="preserve">estratificación como micro, pequeña o mediana empresa; o bien un escrito en el cual manifiesten bajo protesta de decir verdad que cuentan con ese carácter, conforme </w:t>
      </w:r>
      <w:r w:rsidRPr="00EF7B50">
        <w:rPr>
          <w:rFonts w:asciiTheme="minorHAnsi" w:hAnsiTheme="minorHAnsi" w:cstheme="minorHAnsi"/>
          <w:sz w:val="20"/>
        </w:rPr>
        <w:t>al</w:t>
      </w:r>
      <w:r w:rsidRPr="00EF7B50">
        <w:rPr>
          <w:rFonts w:asciiTheme="minorHAnsi" w:hAnsiTheme="minorHAnsi" w:cstheme="minorHAnsi"/>
          <w:b/>
          <w:sz w:val="20"/>
        </w:rPr>
        <w:t xml:space="preserve"> ANEXO NUMERO </w:t>
      </w:r>
      <w:r w:rsidR="00440DA6" w:rsidRPr="00EF7B50">
        <w:rPr>
          <w:rFonts w:asciiTheme="minorHAnsi" w:hAnsiTheme="minorHAnsi" w:cstheme="minorHAnsi"/>
          <w:b/>
          <w:sz w:val="20"/>
        </w:rPr>
        <w:t>0</w:t>
      </w:r>
      <w:r w:rsidRPr="00EF7B50">
        <w:rPr>
          <w:rFonts w:asciiTheme="minorHAnsi" w:hAnsiTheme="minorHAnsi" w:cstheme="minorHAnsi"/>
          <w:b/>
          <w:sz w:val="20"/>
        </w:rPr>
        <w:t>9 (NUEVE)</w:t>
      </w:r>
      <w:r w:rsidR="00DD6836" w:rsidRPr="00EF7B50">
        <w:rPr>
          <w:rFonts w:asciiTheme="minorHAnsi" w:hAnsiTheme="minorHAnsi" w:cstheme="minorHAnsi"/>
          <w:sz w:val="20"/>
        </w:rPr>
        <w:t>, de la</w:t>
      </w:r>
      <w:r w:rsidR="00DD6836" w:rsidRPr="00CF4AD3">
        <w:rPr>
          <w:rFonts w:asciiTheme="minorHAnsi" w:hAnsiTheme="minorHAnsi" w:cstheme="minorHAnsi"/>
          <w:sz w:val="20"/>
        </w:rPr>
        <w:t xml:space="preserve">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NUMERO </w:t>
      </w:r>
      <w:r w:rsidR="00771FC1" w:rsidRPr="00EF7B50">
        <w:rPr>
          <w:rFonts w:asciiTheme="minorHAnsi" w:hAnsiTheme="minorHAnsi" w:cstheme="minorHAnsi"/>
          <w:b/>
          <w:sz w:val="20"/>
        </w:rPr>
        <w:t>10</w:t>
      </w:r>
      <w:r w:rsidR="00771FC1" w:rsidRPr="00CF4AD3">
        <w:rPr>
          <w:rFonts w:asciiTheme="minorHAnsi" w:hAnsiTheme="minorHAnsi" w:cstheme="minorHAnsi"/>
          <w:b/>
          <w:sz w:val="20"/>
        </w:rPr>
        <w:t xml:space="preserve">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217AE279" w:rsidR="007C1B9B" w:rsidRPr="00CF4AD3" w:rsidRDefault="007C1B9B"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EF7B50">
        <w:rPr>
          <w:rFonts w:asciiTheme="minorHAnsi" w:hAnsiTheme="minorHAnsi" w:cstheme="minorHAnsi"/>
          <w:b/>
          <w:sz w:val="20"/>
        </w:rPr>
        <w:t>ANEXO NÚMERO 11 (ONCE</w:t>
      </w:r>
      <w:r w:rsidRPr="00EF7B50">
        <w:rPr>
          <w:rFonts w:asciiTheme="minorHAnsi" w:hAnsiTheme="minorHAnsi" w:cstheme="minorHAnsi"/>
          <w:b/>
          <w:sz w:val="20"/>
        </w:rPr>
        <w:t>)</w:t>
      </w:r>
      <w:r w:rsidRPr="00EF7B50">
        <w:rPr>
          <w:rFonts w:asciiTheme="minorHAnsi" w:hAnsiTheme="minorHAnsi" w:cstheme="minorHAnsi"/>
          <w:sz w:val="20"/>
        </w:rPr>
        <w:t xml:space="preserve"> </w:t>
      </w:r>
      <w:r w:rsidR="00DD6836" w:rsidRPr="00EF7B50">
        <w:rPr>
          <w:rFonts w:asciiTheme="minorHAnsi" w:hAnsiTheme="minorHAnsi" w:cstheme="minorHAnsi"/>
          <w:sz w:val="20"/>
        </w:rPr>
        <w:t>de la</w:t>
      </w:r>
      <w:r w:rsidR="00DD6836"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w:t>
      </w:r>
    </w:p>
    <w:p w14:paraId="463E0E80" w14:textId="12262895" w:rsidR="007C1B9B" w:rsidRPr="00EF7B50" w:rsidRDefault="000931D3"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internacional bajo la cobertura de tratados</w:t>
      </w:r>
      <w:r w:rsidR="00ED2E37" w:rsidRPr="00CF4AD3">
        <w:rPr>
          <w:rFonts w:asciiTheme="minorHAnsi" w:hAnsiTheme="minorHAnsi" w:cstheme="minorHAnsi"/>
          <w:sz w:val="20"/>
        </w:rPr>
        <w:t>,</w:t>
      </w:r>
      <w:r w:rsidR="006929F1" w:rsidRPr="00CF4AD3">
        <w:rPr>
          <w:rFonts w:asciiTheme="minorHAnsi" w:hAnsiTheme="minorHAnsi" w:cstheme="minorHAnsi"/>
          <w:sz w:val="20"/>
        </w:rPr>
        <w:t xml:space="preserve"> </w:t>
      </w:r>
      <w:r w:rsidRPr="00CF4AD3">
        <w:rPr>
          <w:rFonts w:asciiTheme="minorHAnsi" w:hAnsiTheme="minorHAnsi" w:cstheme="minorHAnsi"/>
          <w:sz w:val="20"/>
        </w:rPr>
        <w:t>no se actualiza un conflicto de interés</w:t>
      </w:r>
      <w:r w:rsidRPr="00EF7B50">
        <w:rPr>
          <w:rFonts w:asciiTheme="minorHAnsi" w:hAnsiTheme="minorHAnsi" w:cstheme="minorHAnsi"/>
          <w:sz w:val="20"/>
        </w:rPr>
        <w:t xml:space="preserve">. </w:t>
      </w:r>
      <w:r w:rsidRPr="00EF7B50">
        <w:rPr>
          <w:rFonts w:asciiTheme="minorHAnsi" w:hAnsiTheme="minorHAnsi" w:cstheme="minorHAnsi"/>
          <w:b/>
          <w:sz w:val="20"/>
        </w:rPr>
        <w:t>ANEXO NÚMERO 12 (DOCE)</w:t>
      </w:r>
      <w:r w:rsidR="003C1317" w:rsidRPr="00EF7B50">
        <w:rPr>
          <w:rFonts w:asciiTheme="minorHAnsi" w:hAnsiTheme="minorHAnsi" w:cstheme="minorHAnsi"/>
          <w:b/>
          <w:sz w:val="20"/>
        </w:rPr>
        <w:t>.</w:t>
      </w:r>
    </w:p>
    <w:p w14:paraId="2CF7A497" w14:textId="773637DB" w:rsidR="003C1317" w:rsidRPr="00CF4AD3" w:rsidRDefault="003C1317"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EF7B50">
        <w:rPr>
          <w:rFonts w:asciiTheme="minorHAnsi" w:hAnsiTheme="minorHAnsi" w:cstheme="minorHAnsi"/>
          <w:b/>
          <w:sz w:val="20"/>
        </w:rPr>
        <w:t xml:space="preserve">ANEXO NUMERO 13 (TRECE) </w:t>
      </w:r>
      <w:r w:rsidRPr="00EF7B50">
        <w:rPr>
          <w:rFonts w:asciiTheme="minorHAnsi" w:hAnsiTheme="minorHAnsi" w:cstheme="minorHAnsi"/>
          <w:sz w:val="20"/>
        </w:rPr>
        <w:t>Carta</w:t>
      </w:r>
      <w:r w:rsidRPr="00CF4AD3">
        <w:rPr>
          <w:rFonts w:asciiTheme="minorHAnsi" w:hAnsiTheme="minorHAnsi" w:cstheme="minorHAnsi"/>
          <w:sz w:val="20"/>
        </w:rPr>
        <w:t xml:space="preserve"> de autorización 32</w:t>
      </w:r>
      <w:r w:rsidR="005B4368">
        <w:rPr>
          <w:rFonts w:asciiTheme="minorHAnsi" w:hAnsiTheme="minorHAnsi" w:cstheme="minorHAnsi"/>
          <w:sz w:val="20"/>
        </w:rPr>
        <w:t>-</w:t>
      </w:r>
      <w:r w:rsidRPr="00CF4AD3">
        <w:rPr>
          <w:rFonts w:asciiTheme="minorHAnsi" w:hAnsiTheme="minorHAnsi" w:cstheme="minorHAnsi"/>
          <w:sz w:val="20"/>
        </w:rPr>
        <w:t>D.</w:t>
      </w:r>
    </w:p>
    <w:p w14:paraId="1DE9D92E" w14:textId="52E0EFCB" w:rsidR="003C1317" w:rsidRPr="00EF7B50" w:rsidRDefault="00E85C5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la información reservada y confidencial de su propuesta conforme </w:t>
      </w:r>
      <w:r w:rsidRPr="00EF7B50">
        <w:rPr>
          <w:rFonts w:asciiTheme="minorHAnsi" w:hAnsiTheme="minorHAnsi" w:cstheme="minorHAnsi"/>
          <w:sz w:val="20"/>
        </w:rPr>
        <w:t xml:space="preserve">al </w:t>
      </w:r>
      <w:r w:rsidRPr="00EF7B50">
        <w:rPr>
          <w:rFonts w:asciiTheme="minorHAnsi" w:hAnsiTheme="minorHAnsi" w:cstheme="minorHAnsi"/>
          <w:b/>
          <w:sz w:val="20"/>
        </w:rPr>
        <w:t>ANEXO NÚMERO 14 (CATORCE)</w:t>
      </w:r>
    </w:p>
    <w:p w14:paraId="4CD5B981" w14:textId="1E7A26CE" w:rsidR="00B93D95" w:rsidRPr="00EF7B50" w:rsidRDefault="00B93D9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Conforme al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exicana</w:t>
      </w:r>
      <w:r w:rsidRPr="00EF7B50">
        <w:rPr>
          <w:rFonts w:asciiTheme="minorHAnsi" w:hAnsiTheme="minorHAnsi" w:cstheme="minorHAnsi"/>
          <w:sz w:val="20"/>
        </w:rPr>
        <w:t xml:space="preserve">. </w:t>
      </w:r>
      <w:r w:rsidRPr="00EF7B50">
        <w:rPr>
          <w:rFonts w:asciiTheme="minorHAnsi" w:hAnsiTheme="minorHAnsi" w:cstheme="minorHAnsi"/>
          <w:b/>
          <w:sz w:val="20"/>
        </w:rPr>
        <w:t>ANEXO NÚMERO 15 (QUINCE)</w:t>
      </w:r>
    </w:p>
    <w:p w14:paraId="23806C9C" w14:textId="6CEDB32F" w:rsidR="00B93D95" w:rsidRPr="00EF7B50" w:rsidRDefault="00E6122E" w:rsidP="00E06D0D">
      <w:pPr>
        <w:pStyle w:val="Sinespaciado"/>
        <w:numPr>
          <w:ilvl w:val="0"/>
          <w:numId w:val="40"/>
        </w:numPr>
        <w:jc w:val="both"/>
        <w:rPr>
          <w:rFonts w:asciiTheme="minorHAnsi" w:hAnsiTheme="minorHAnsi" w:cstheme="minorHAnsi"/>
          <w:sz w:val="20"/>
          <w:szCs w:val="20"/>
        </w:rPr>
      </w:pPr>
      <w:r w:rsidRPr="00EF7B50">
        <w:rPr>
          <w:rFonts w:asciiTheme="minorHAnsi" w:hAnsiTheme="minorHAnsi" w:cstheme="minorHAnsi"/>
          <w:sz w:val="20"/>
          <w:szCs w:val="20"/>
        </w:rPr>
        <w:t>Manifiesto</w:t>
      </w:r>
      <w:r w:rsidR="00D316F5" w:rsidRPr="00EF7B50">
        <w:rPr>
          <w:rFonts w:asciiTheme="minorHAnsi" w:hAnsiTheme="minorHAnsi" w:cstheme="minorHAnsi"/>
          <w:sz w:val="20"/>
          <w:szCs w:val="20"/>
        </w:rPr>
        <w:t xml:space="preserve"> en el que se obliga, en caso de</w:t>
      </w:r>
      <w:r w:rsidR="00D316F5" w:rsidRPr="00CF4AD3">
        <w:rPr>
          <w:rFonts w:asciiTheme="minorHAnsi" w:hAnsiTheme="minorHAnsi" w:cstheme="minorHAnsi"/>
          <w:sz w:val="20"/>
          <w:szCs w:val="20"/>
        </w:rPr>
        <w:t xml:space="preserve"> resultar adjudicado, a liberar al Instituto de toda responsabilidad de carácter civil, mercantil, penal o administrativa que, en su caso, se ocasione con motivo de la infracción de derechos de autor, patentes, </w:t>
      </w:r>
      <w:r w:rsidR="00D316F5" w:rsidRPr="00EF7B50">
        <w:rPr>
          <w:rFonts w:asciiTheme="minorHAnsi" w:hAnsiTheme="minorHAnsi" w:cstheme="minorHAnsi"/>
          <w:sz w:val="20"/>
          <w:szCs w:val="20"/>
        </w:rPr>
        <w:t xml:space="preserve">marcas u otros derechos de propiedad industrial o intelectual a nivel Nacional o </w:t>
      </w:r>
      <w:r w:rsidR="004B29F9" w:rsidRPr="00EF7B50">
        <w:rPr>
          <w:rFonts w:asciiTheme="minorHAnsi" w:hAnsiTheme="minorHAnsi" w:cstheme="minorHAnsi"/>
          <w:sz w:val="20"/>
          <w:szCs w:val="20"/>
        </w:rPr>
        <w:t>Internacional, de</w:t>
      </w:r>
      <w:r w:rsidR="00DD6836" w:rsidRPr="00EF7B50">
        <w:rPr>
          <w:rFonts w:asciiTheme="minorHAnsi" w:hAnsiTheme="minorHAnsi" w:cstheme="minorHAnsi"/>
          <w:sz w:val="20"/>
          <w:szCs w:val="20"/>
        </w:rPr>
        <w:t xml:space="preserve"> la presente solicitud de cotización</w:t>
      </w:r>
      <w:r w:rsidR="00D316F5" w:rsidRPr="00EF7B50">
        <w:rPr>
          <w:rFonts w:asciiTheme="minorHAnsi" w:hAnsiTheme="minorHAnsi" w:cstheme="minorHAnsi"/>
          <w:sz w:val="20"/>
          <w:szCs w:val="20"/>
        </w:rPr>
        <w:t xml:space="preserve">. </w:t>
      </w:r>
      <w:r w:rsidR="00D316F5" w:rsidRPr="00EF7B50">
        <w:rPr>
          <w:rFonts w:asciiTheme="minorHAnsi" w:hAnsiTheme="minorHAnsi" w:cstheme="minorHAnsi"/>
          <w:b/>
          <w:sz w:val="20"/>
          <w:szCs w:val="20"/>
        </w:rPr>
        <w:t>ANEXO NÚMERO 16 (DIECISÉIS)</w:t>
      </w:r>
    </w:p>
    <w:p w14:paraId="786A7773" w14:textId="157F9999" w:rsidR="00D316F5" w:rsidRPr="005F780A" w:rsidRDefault="00D316F5" w:rsidP="0051696F">
      <w:pPr>
        <w:pStyle w:val="Prrafodelista"/>
        <w:numPr>
          <w:ilvl w:val="0"/>
          <w:numId w:val="40"/>
        </w:numPr>
        <w:jc w:val="both"/>
        <w:rPr>
          <w:rFonts w:asciiTheme="minorHAnsi" w:hAnsiTheme="minorHAnsi" w:cstheme="minorHAnsi"/>
          <w:b/>
          <w:bCs/>
          <w:sz w:val="20"/>
        </w:rPr>
      </w:pPr>
      <w:r w:rsidRPr="00EF7B50">
        <w:rPr>
          <w:rFonts w:asciiTheme="minorHAnsi" w:hAnsiTheme="minorHAnsi" w:cstheme="minorHAnsi"/>
          <w:sz w:val="20"/>
        </w:rPr>
        <w:t xml:space="preserve">Escrito en el que manifieste que cuenta con la </w:t>
      </w:r>
      <w:r w:rsidRPr="00EF7B50">
        <w:rPr>
          <w:rFonts w:asciiTheme="minorHAnsi" w:hAnsiTheme="minorHAnsi" w:cstheme="minorHAnsi"/>
          <w:bCs/>
          <w:sz w:val="20"/>
        </w:rPr>
        <w:t>infraestructura material, humana, técnica y financiera</w:t>
      </w:r>
      <w:r w:rsidRPr="00EF7B50">
        <w:rPr>
          <w:rFonts w:asciiTheme="minorHAnsi" w:hAnsiTheme="minorHAnsi" w:cstheme="minorHAnsi"/>
          <w:sz w:val="20"/>
        </w:rPr>
        <w:t xml:space="preserve"> que garantice la</w:t>
      </w:r>
      <w:r w:rsidRPr="00CF4AD3">
        <w:rPr>
          <w:rFonts w:asciiTheme="minorHAnsi" w:hAnsiTheme="minorHAnsi" w:cstheme="minorHAnsi"/>
          <w:sz w:val="20"/>
        </w:rPr>
        <w:t xml:space="preserve"> prestación eficiente del servicio objeto de esta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w:t>
      </w:r>
      <w:r w:rsidR="00E6250B">
        <w:rPr>
          <w:rFonts w:asciiTheme="minorHAnsi" w:hAnsiTheme="minorHAnsi" w:cs="Arial"/>
          <w:sz w:val="20"/>
        </w:rPr>
        <w:t>nacional</w:t>
      </w:r>
      <w:r w:rsidR="000E55D7" w:rsidRPr="00CF4AD3">
        <w:rPr>
          <w:rFonts w:asciiTheme="minorHAnsi" w:hAnsiTheme="minorHAnsi" w:cstheme="minorHAnsi"/>
          <w:b/>
          <w:sz w:val="20"/>
        </w:rPr>
        <w:t xml:space="preserve">, </w:t>
      </w:r>
      <w:r w:rsidRPr="005F780A">
        <w:rPr>
          <w:rFonts w:asciiTheme="minorHAnsi" w:hAnsiTheme="minorHAnsi" w:cstheme="minorHAnsi"/>
          <w:b/>
          <w:sz w:val="20"/>
        </w:rPr>
        <w:t>ANEXO NÚMERO 16 (DIECISÉIS).</w:t>
      </w:r>
    </w:p>
    <w:p w14:paraId="70638726" w14:textId="455A4396" w:rsidR="00D316F5" w:rsidRPr="00CF4AD3" w:rsidRDefault="00A728F2"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w:t>
      </w:r>
      <w:r w:rsidR="00D316F5" w:rsidRPr="00C33C65">
        <w:rPr>
          <w:rFonts w:asciiTheme="minorHAnsi" w:hAnsiTheme="minorHAnsi" w:cstheme="minorHAnsi"/>
          <w:sz w:val="20"/>
        </w:rPr>
        <w:t xml:space="preserve">oce la </w:t>
      </w:r>
      <w:r w:rsidR="00C33C65">
        <w:rPr>
          <w:rFonts w:asciiTheme="minorHAnsi" w:hAnsiTheme="minorHAnsi" w:cstheme="minorHAnsi"/>
          <w:bCs/>
          <w:sz w:val="20"/>
        </w:rPr>
        <w:t>L</w:t>
      </w:r>
      <w:r w:rsidR="00D316F5" w:rsidRPr="00C33C65">
        <w:rPr>
          <w:rFonts w:asciiTheme="minorHAnsi" w:hAnsiTheme="minorHAnsi" w:cstheme="minorHAnsi"/>
          <w:bCs/>
          <w:sz w:val="20"/>
        </w:rPr>
        <w:t>ey de A</w:t>
      </w:r>
      <w:r w:rsidR="00C33C65">
        <w:rPr>
          <w:rFonts w:asciiTheme="minorHAnsi" w:hAnsiTheme="minorHAnsi" w:cstheme="minorHAnsi"/>
          <w:bCs/>
          <w:sz w:val="20"/>
        </w:rPr>
        <w:t>dquisiciones, Arrendamientos y Servicios del S</w:t>
      </w:r>
      <w:r w:rsidR="00D316F5" w:rsidRPr="00C33C65">
        <w:rPr>
          <w:rFonts w:asciiTheme="minorHAnsi" w:hAnsiTheme="minorHAnsi" w:cstheme="minorHAnsi"/>
          <w:bCs/>
          <w:sz w:val="20"/>
        </w:rPr>
        <w:t>ector Publico</w:t>
      </w:r>
      <w:r w:rsidR="00D316F5" w:rsidRPr="00C33C65">
        <w:rPr>
          <w:rFonts w:asciiTheme="minorHAnsi" w:hAnsiTheme="minorHAnsi" w:cstheme="minorHAnsi"/>
          <w:sz w:val="20"/>
        </w:rPr>
        <w:t xml:space="preserve">, su </w:t>
      </w:r>
      <w:r w:rsidR="00D316F5" w:rsidRPr="00CF4AD3">
        <w:rPr>
          <w:rFonts w:asciiTheme="minorHAnsi" w:hAnsiTheme="minorHAnsi" w:cstheme="minorHAnsi"/>
          <w:sz w:val="20"/>
        </w:rPr>
        <w:t>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6C4EC102" w:rsidR="0054671D" w:rsidRPr="005F780A" w:rsidRDefault="00D316F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w:t>
      </w:r>
      <w:r w:rsidR="00C33C65">
        <w:rPr>
          <w:rFonts w:asciiTheme="minorHAnsi" w:hAnsiTheme="minorHAnsi" w:cstheme="minorHAnsi"/>
          <w:sz w:val="20"/>
        </w:rPr>
        <w:t xml:space="preserve">ue se presentan en su propuesta económica </w:t>
      </w:r>
      <w:r w:rsidRPr="00C33C65">
        <w:rPr>
          <w:rFonts w:asciiTheme="minorHAnsi" w:hAnsiTheme="minorHAnsi" w:cstheme="minorHAnsi"/>
          <w:bCs/>
          <w:sz w:val="20"/>
        </w:rPr>
        <w:t>no se cotizan en condiciones de prácticas desleales</w:t>
      </w:r>
      <w:r w:rsidRPr="00C33C65">
        <w:rPr>
          <w:rFonts w:asciiTheme="minorHAnsi" w:hAnsiTheme="minorHAnsi" w:cstheme="minorHAnsi"/>
          <w:sz w:val="20"/>
        </w:rPr>
        <w:t xml:space="preserve"> de</w:t>
      </w:r>
      <w:r w:rsidRPr="00CF4AD3">
        <w:rPr>
          <w:rFonts w:asciiTheme="minorHAnsi" w:hAnsiTheme="minorHAnsi" w:cstheme="minorHAnsi"/>
          <w:sz w:val="20"/>
        </w:rPr>
        <w:t xml:space="preserv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5F780A">
        <w:rPr>
          <w:rFonts w:asciiTheme="minorHAnsi" w:hAnsiTheme="minorHAnsi" w:cstheme="minorHAnsi"/>
          <w:b/>
          <w:bCs/>
          <w:sz w:val="20"/>
        </w:rPr>
        <w:t>ANEXO NUMERO 17 (DIECISIETE)</w:t>
      </w:r>
      <w:r w:rsidR="0054671D" w:rsidRPr="005F780A">
        <w:rPr>
          <w:rFonts w:asciiTheme="minorHAnsi" w:hAnsiTheme="minorHAnsi" w:cstheme="minorHAnsi"/>
          <w:b/>
          <w:bCs/>
          <w:sz w:val="20"/>
        </w:rPr>
        <w:t>.</w:t>
      </w:r>
    </w:p>
    <w:p w14:paraId="2C741129" w14:textId="0D4ED359" w:rsidR="008F0CEC" w:rsidRPr="005F780A" w:rsidRDefault="0054671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w:t>
      </w:r>
      <w:r w:rsidRPr="00B01233">
        <w:rPr>
          <w:rFonts w:asciiTheme="minorHAnsi" w:hAnsiTheme="minorHAnsi" w:cstheme="minorHAnsi"/>
          <w:sz w:val="20"/>
        </w:rPr>
        <w:t xml:space="preserve">representada, sin que resulte necesario acreditar su personalidad jurídica. Conforme al </w:t>
      </w:r>
      <w:r w:rsidRPr="005F780A">
        <w:rPr>
          <w:rFonts w:asciiTheme="minorHAnsi" w:hAnsiTheme="minorHAnsi" w:cstheme="minorHAnsi"/>
          <w:b/>
          <w:sz w:val="20"/>
        </w:rPr>
        <w:t>ANEXO NUMERO 18 (DIECIOCHO).</w:t>
      </w:r>
    </w:p>
    <w:p w14:paraId="542AD2B9" w14:textId="608318CE" w:rsidR="008F0CEC" w:rsidRPr="005F780A"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5F780A">
        <w:rPr>
          <w:rFonts w:asciiTheme="minorHAnsi" w:hAnsiTheme="minorHAnsi" w:cstheme="minorHAnsi"/>
          <w:b/>
          <w:bCs/>
          <w:sz w:val="20"/>
        </w:rPr>
        <w:t>ANEXO NUMERO 19 (DIECINUEVE).</w:t>
      </w:r>
    </w:p>
    <w:p w14:paraId="54F9228C" w14:textId="08F97A46" w:rsidR="008F0CEC" w:rsidRPr="005F780A" w:rsidRDefault="00414F84" w:rsidP="00E06D0D">
      <w:pPr>
        <w:pStyle w:val="Prrafodelista"/>
        <w:numPr>
          <w:ilvl w:val="0"/>
          <w:numId w:val="40"/>
        </w:numPr>
        <w:jc w:val="both"/>
        <w:rPr>
          <w:rFonts w:asciiTheme="minorHAnsi" w:hAnsiTheme="minorHAnsi" w:cstheme="minorHAnsi"/>
          <w:b/>
          <w:bCs/>
          <w:sz w:val="20"/>
        </w:rPr>
      </w:pPr>
      <w:r w:rsidRPr="005F780A">
        <w:rPr>
          <w:rFonts w:asciiTheme="minorHAnsi" w:hAnsiTheme="minorHAnsi" w:cstheme="minorHAnsi"/>
          <w:sz w:val="20"/>
        </w:rPr>
        <w:t xml:space="preserve">Escrito libre en el que su firmante manifieste bajo protesta de decir verdad, que no ejecuta con </w:t>
      </w:r>
      <w:r w:rsidR="005F780A" w:rsidRPr="005F780A">
        <w:rPr>
          <w:rFonts w:asciiTheme="minorHAnsi" w:hAnsiTheme="minorHAnsi" w:cstheme="minorHAnsi"/>
          <w:sz w:val="20"/>
        </w:rPr>
        <w:t>otras cotizantes acciones</w:t>
      </w:r>
      <w:r w:rsidRPr="005F780A">
        <w:rPr>
          <w:rFonts w:asciiTheme="minorHAnsi" w:hAnsiTheme="minorHAnsi" w:cstheme="minorHAnsi"/>
          <w:sz w:val="20"/>
        </w:rPr>
        <w:t xml:space="preserve"> que impliquen o tengan por objeto obtener un beneficio o ventaja indebida en el procedimiento.</w:t>
      </w:r>
      <w:r w:rsidR="008F0CEC" w:rsidRPr="005F780A">
        <w:rPr>
          <w:rFonts w:asciiTheme="minorHAnsi" w:hAnsiTheme="minorHAnsi" w:cstheme="minorHAnsi"/>
          <w:b/>
          <w:bCs/>
          <w:sz w:val="20"/>
        </w:rPr>
        <w:t xml:space="preserve"> ANEXO NUMERO 19 (DIECINUEVE).</w:t>
      </w:r>
    </w:p>
    <w:p w14:paraId="6E247B56" w14:textId="29733C5A" w:rsidR="007A2DFD" w:rsidRPr="005F780A" w:rsidRDefault="00414F84" w:rsidP="00E06D0D">
      <w:pPr>
        <w:pStyle w:val="Prrafodelista"/>
        <w:numPr>
          <w:ilvl w:val="0"/>
          <w:numId w:val="40"/>
        </w:numPr>
        <w:jc w:val="both"/>
        <w:rPr>
          <w:rFonts w:asciiTheme="minorHAnsi" w:hAnsiTheme="minorHAnsi" w:cstheme="minorHAnsi"/>
          <w:b/>
          <w:bCs/>
          <w:sz w:val="20"/>
        </w:rPr>
      </w:pPr>
      <w:r w:rsidRPr="005F780A">
        <w:rPr>
          <w:rFonts w:asciiTheme="minorHAnsi" w:hAnsiTheme="minorHAnsi" w:cstheme="minorHAnsi"/>
          <w:sz w:val="20"/>
        </w:rPr>
        <w:lastRenderedPageBreak/>
        <w:t>Escrito libre en el que su firmante manifieste bajo protesta de decir verdad que, en caso de resultar ganador</w:t>
      </w:r>
      <w:r w:rsidR="00DD6836" w:rsidRPr="005F780A">
        <w:rPr>
          <w:rFonts w:asciiTheme="minorHAnsi" w:hAnsiTheme="minorHAnsi" w:cstheme="minorHAnsi"/>
          <w:sz w:val="20"/>
        </w:rPr>
        <w:t>, no podrá subcontratar a otro cotizante</w:t>
      </w:r>
      <w:r w:rsidRPr="005F780A">
        <w:rPr>
          <w:rFonts w:asciiTheme="minorHAnsi" w:hAnsiTheme="minorHAnsi" w:cstheme="minorHAnsi"/>
          <w:sz w:val="20"/>
        </w:rPr>
        <w:t xml:space="preserve"> que haya participado en el procedimiento.</w:t>
      </w:r>
      <w:r w:rsidR="008F0CEC" w:rsidRPr="005F780A">
        <w:rPr>
          <w:rFonts w:asciiTheme="minorHAnsi" w:hAnsiTheme="minorHAnsi" w:cstheme="minorHAnsi"/>
          <w:sz w:val="20"/>
        </w:rPr>
        <w:t xml:space="preserve"> </w:t>
      </w:r>
      <w:r w:rsidR="008F0CEC" w:rsidRPr="005F780A">
        <w:rPr>
          <w:rFonts w:asciiTheme="minorHAnsi" w:hAnsiTheme="minorHAnsi" w:cstheme="minorHAnsi"/>
          <w:b/>
          <w:bCs/>
          <w:sz w:val="20"/>
        </w:rPr>
        <w:t>ANEXO NUMERO 19 (DIECINUEVE)</w:t>
      </w:r>
      <w:r w:rsidR="007A2DFD" w:rsidRPr="005F780A">
        <w:rPr>
          <w:rFonts w:asciiTheme="minorHAnsi" w:hAnsiTheme="minorHAnsi" w:cstheme="minorHAnsi"/>
          <w:b/>
          <w:bCs/>
          <w:sz w:val="20"/>
        </w:rPr>
        <w:t>.</w:t>
      </w:r>
    </w:p>
    <w:p w14:paraId="7BBE12D5" w14:textId="0BE7D365" w:rsidR="00D27FC2" w:rsidRPr="00CF4AD3" w:rsidRDefault="00A728F2" w:rsidP="00603915">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F42A3B">
      <w:pPr>
        <w:pStyle w:val="Prrafodelista"/>
        <w:numPr>
          <w:ilvl w:val="0"/>
          <w:numId w:val="40"/>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4E4BEF"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4C537748" w14:textId="320B1D8C" w:rsidR="004E4BEF" w:rsidRPr="00CF4AD3" w:rsidRDefault="004E4BEF" w:rsidP="004E4BEF">
      <w:pPr>
        <w:numPr>
          <w:ilvl w:val="0"/>
          <w:numId w:val="34"/>
        </w:numPr>
        <w:jc w:val="both"/>
        <w:rPr>
          <w:rFonts w:asciiTheme="minorHAnsi" w:hAnsiTheme="minorHAnsi" w:cstheme="minorHAnsi"/>
          <w:sz w:val="20"/>
        </w:rPr>
      </w:pPr>
      <w:r w:rsidRPr="004E4BEF">
        <w:rPr>
          <w:rFonts w:asciiTheme="minorHAnsi" w:hAnsiTheme="minorHAnsi" w:cstheme="minorHAnsi"/>
          <w:sz w:val="20"/>
        </w:rPr>
        <w:t>De conformidad con el artículo 86 de la Ley de Adquisición, Arrendamientos y Servicios del Sector Publico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5F780A">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lastRenderedPageBreak/>
        <w:t>Comprobante de domicilio no mayor a 3 meses.</w:t>
      </w:r>
    </w:p>
    <w:p w14:paraId="0FD4AF3C" w14:textId="27DEDA5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14BF767B"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La proposición económica, deberá contener la descripción</w:t>
      </w:r>
      <w:r w:rsidR="00C33C65">
        <w:rPr>
          <w:rFonts w:asciiTheme="minorHAnsi" w:hAnsiTheme="minorHAnsi" w:cstheme="minorHAnsi"/>
          <w:sz w:val="20"/>
        </w:rPr>
        <w:t xml:space="preserve"> y</w:t>
      </w:r>
      <w:r w:rsidRPr="00CF4AD3">
        <w:rPr>
          <w:rFonts w:asciiTheme="minorHAnsi" w:hAnsiTheme="minorHAnsi" w:cstheme="minorHAnsi"/>
          <w:sz w:val="20"/>
        </w:rPr>
        <w:t xml:space="preserve"> </w:t>
      </w:r>
      <w:r w:rsidR="00C33C65" w:rsidRPr="00CF4AD3">
        <w:rPr>
          <w:rFonts w:asciiTheme="minorHAnsi" w:hAnsiTheme="minorHAnsi" w:cstheme="minorHAnsi"/>
          <w:sz w:val="20"/>
        </w:rPr>
        <w:t xml:space="preserve">la cotización </w:t>
      </w:r>
      <w:r w:rsidRPr="00CF4AD3">
        <w:rPr>
          <w:rFonts w:asciiTheme="minorHAnsi" w:hAnsiTheme="minorHAnsi" w:cstheme="minorHAnsi"/>
          <w:sz w:val="20"/>
        </w:rPr>
        <w:t xml:space="preserve">del </w:t>
      </w:r>
      <w:r w:rsidR="00C33C65">
        <w:rPr>
          <w:rFonts w:asciiTheme="minorHAnsi" w:hAnsiTheme="minorHAnsi" w:cstheme="minorHAnsi"/>
          <w:sz w:val="20"/>
        </w:rPr>
        <w:t>bien ofertado</w:t>
      </w:r>
      <w:r w:rsidRPr="00CF4AD3">
        <w:rPr>
          <w:rFonts w:asciiTheme="minorHAnsi" w:hAnsiTheme="minorHAnsi" w:cstheme="minorHAnsi"/>
          <w:sz w:val="20"/>
        </w:rPr>
        <w:t xml:space="preserve">, indicando precio unitario, conforme al </w:t>
      </w:r>
      <w:r w:rsidRPr="005F780A">
        <w:rPr>
          <w:rFonts w:asciiTheme="minorHAnsi" w:hAnsiTheme="minorHAnsi" w:cstheme="minorHAnsi"/>
          <w:b/>
          <w:sz w:val="20"/>
        </w:rPr>
        <w:t xml:space="preserve">ANEXO NÚMERO 08 (OCHO) </w:t>
      </w:r>
      <w:r w:rsidRPr="005F780A">
        <w:rPr>
          <w:rFonts w:asciiTheme="minorHAnsi" w:hAnsiTheme="minorHAnsi" w:cstheme="minorHAnsi"/>
          <w:sz w:val="20"/>
        </w:rPr>
        <w:t>el</w:t>
      </w:r>
      <w:r w:rsidRPr="00CF4AD3">
        <w:rPr>
          <w:rFonts w:asciiTheme="minorHAnsi" w:hAnsiTheme="minorHAnsi" w:cstheme="minorHAnsi"/>
          <w:sz w:val="20"/>
        </w:rPr>
        <w:t xml:space="preserve"> cual forma parte de la</w:t>
      </w:r>
      <w:r w:rsidR="001C4842" w:rsidRPr="00CF4AD3">
        <w:rPr>
          <w:rFonts w:asciiTheme="minorHAnsi" w:hAnsiTheme="minorHAnsi" w:cstheme="minorHAnsi"/>
          <w:sz w:val="20"/>
        </w:rPr>
        <w:t xml:space="preserve"> presente solicitud de cotización</w:t>
      </w:r>
      <w:r w:rsidR="00874AD7">
        <w:rPr>
          <w:rFonts w:asciiTheme="minorHAnsi" w:hAnsiTheme="minorHAnsi" w:cstheme="minorHAnsi"/>
          <w:sz w:val="20"/>
        </w:rPr>
        <w:t xml:space="preserve"> </w:t>
      </w:r>
      <w:r w:rsidR="00874AD7" w:rsidRPr="00A8151F">
        <w:rPr>
          <w:rFonts w:asciiTheme="minorHAnsi" w:hAnsiTheme="minorHAnsi" w:cstheme="minorHAnsi"/>
          <w:sz w:val="20"/>
        </w:rPr>
        <w:t xml:space="preserve">y </w:t>
      </w:r>
      <w:r w:rsidR="00874AD7" w:rsidRPr="00A8151F">
        <w:rPr>
          <w:rFonts w:asciiTheme="minorHAnsi" w:hAnsiTheme="minorHAnsi" w:cstheme="minorHAnsi"/>
          <w:b/>
          <w:sz w:val="20"/>
        </w:rPr>
        <w:t>ANEXO 08 A (OCHO A)</w:t>
      </w:r>
      <w:r w:rsidR="00A8151F">
        <w:rPr>
          <w:rFonts w:asciiTheme="minorHAnsi" w:hAnsiTheme="minorHAnsi" w:cstheme="minorHAnsi"/>
          <w:b/>
          <w:sz w:val="20"/>
        </w:rPr>
        <w:t xml:space="preserve"> </w:t>
      </w:r>
      <w:r w:rsidR="00A8151F" w:rsidRPr="00820F4C">
        <w:rPr>
          <w:rFonts w:asciiTheme="minorHAnsi" w:hAnsiTheme="minorHAnsi" w:cstheme="minorHAnsi"/>
          <w:sz w:val="20"/>
        </w:rPr>
        <w:t xml:space="preserve">confirmación de </w:t>
      </w:r>
      <w:r w:rsidR="00820F4C" w:rsidRPr="00820F4C">
        <w:rPr>
          <w:rFonts w:asciiTheme="minorHAnsi" w:hAnsiTheme="minorHAnsi" w:cstheme="minorHAnsi"/>
          <w:sz w:val="20"/>
        </w:rPr>
        <w:t>cotización</w:t>
      </w:r>
      <w:r w:rsidR="00820F4C">
        <w:rPr>
          <w:rFonts w:asciiTheme="minorHAnsi" w:hAnsiTheme="minorHAnsi" w:cstheme="minorHAnsi"/>
          <w:sz w:val="20"/>
        </w:rPr>
        <w:t>.</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914EA8" w:rsidRDefault="00686DAC" w:rsidP="00686DAC">
      <w:pPr>
        <w:tabs>
          <w:tab w:val="left" w:pos="567"/>
        </w:tabs>
        <w:jc w:val="both"/>
        <w:rPr>
          <w:rFonts w:asciiTheme="minorHAnsi" w:hAnsiTheme="minorHAnsi" w:cs="Arial"/>
          <w:b/>
          <w:bCs/>
          <w:sz w:val="20"/>
        </w:rPr>
      </w:pPr>
      <w:r w:rsidRPr="00914EA8">
        <w:rPr>
          <w:rFonts w:asciiTheme="minorHAnsi" w:hAnsiTheme="minorHAnsi" w:cs="Arial"/>
          <w:b/>
          <w:bCs/>
          <w:sz w:val="20"/>
        </w:rPr>
        <w:t>6.3</w:t>
      </w:r>
      <w:r w:rsidR="005F1D44" w:rsidRPr="00914EA8">
        <w:rPr>
          <w:rFonts w:asciiTheme="minorHAnsi" w:hAnsiTheme="minorHAnsi" w:cs="Arial"/>
          <w:b/>
          <w:bCs/>
          <w:sz w:val="20"/>
        </w:rPr>
        <w:t xml:space="preserve"> </w:t>
      </w:r>
      <w:r w:rsidRPr="00914EA8">
        <w:rPr>
          <w:rFonts w:asciiTheme="minorHAnsi" w:hAnsiTheme="minorHAnsi" w:cs="Arial"/>
          <w:b/>
          <w:bCs/>
          <w:sz w:val="20"/>
        </w:rPr>
        <w:t>PROPOSICION TÉCNICA.</w:t>
      </w:r>
    </w:p>
    <w:p w14:paraId="0C6FE4C3" w14:textId="77777777" w:rsidR="00914EA8" w:rsidRDefault="00914EA8" w:rsidP="00914EA8">
      <w:pPr>
        <w:jc w:val="both"/>
        <w:rPr>
          <w:rFonts w:asciiTheme="minorHAnsi" w:hAnsiTheme="minorHAnsi" w:cs="Arial"/>
          <w:sz w:val="20"/>
        </w:rPr>
      </w:pPr>
      <w:bookmarkStart w:id="0" w:name="_Toc462062972"/>
      <w:r w:rsidRPr="001171DE">
        <w:rPr>
          <w:rFonts w:asciiTheme="minorHAnsi" w:hAnsiTheme="minorHAnsi" w:cs="Arial"/>
          <w:sz w:val="20"/>
        </w:rPr>
        <w:t>La proposición técnica deberá contener la siguiente documentación:</w:t>
      </w:r>
    </w:p>
    <w:p w14:paraId="3BA7C663" w14:textId="77777777" w:rsidR="00914EA8" w:rsidRDefault="00914EA8" w:rsidP="00914EA8">
      <w:pPr>
        <w:jc w:val="both"/>
        <w:rPr>
          <w:rFonts w:asciiTheme="minorHAnsi" w:hAnsiTheme="minorHAnsi" w:cs="Arial"/>
          <w:sz w:val="20"/>
        </w:rPr>
      </w:pPr>
    </w:p>
    <w:p w14:paraId="4ED6ABA9" w14:textId="27E8293E"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Licencia municipal vigente, o permiso de funcionamiento vigente del uso de suelo, expedida(s) por el gobierno federal, estatal y/o municipal del lugar donde se encuentre localizada la ubicación del cotizante. esto para contar con la certeza de que el participante cotizante se encuentre debidamente establecido y realice el cumplimiento de sus obligaciones municipales.</w:t>
      </w:r>
    </w:p>
    <w:p w14:paraId="1C844737" w14:textId="77777777" w:rsidR="00DD3EC4" w:rsidRPr="00DD3EC4" w:rsidRDefault="00DD3EC4" w:rsidP="00DD3EC4">
      <w:pPr>
        <w:widowControl w:val="0"/>
        <w:spacing w:after="200" w:line="276" w:lineRule="auto"/>
        <w:ind w:left="720" w:right="-1"/>
        <w:contextualSpacing/>
        <w:jc w:val="both"/>
        <w:rPr>
          <w:rFonts w:asciiTheme="minorHAnsi" w:hAnsiTheme="minorHAnsi" w:cstheme="minorHAnsi"/>
          <w:sz w:val="20"/>
        </w:rPr>
      </w:pPr>
    </w:p>
    <w:p w14:paraId="19ACD423" w14:textId="50A89624"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Carta bajo protesta de decir verdad, que de resultar ganador contara con el servicio del número telefónico 01 800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p w14:paraId="1652FD50" w14:textId="77777777" w:rsidR="00DD3EC4" w:rsidRPr="00DD3EC4" w:rsidRDefault="00DD3EC4" w:rsidP="00DD3EC4">
      <w:pPr>
        <w:spacing w:after="200" w:line="276" w:lineRule="auto"/>
        <w:ind w:left="720"/>
        <w:contextualSpacing/>
        <w:rPr>
          <w:rFonts w:asciiTheme="minorHAnsi" w:hAnsiTheme="minorHAnsi" w:cstheme="minorHAnsi"/>
          <w:sz w:val="20"/>
        </w:rPr>
      </w:pPr>
    </w:p>
    <w:p w14:paraId="08CC9B31" w14:textId="105C64D7"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Escrito “bajo protesta de decir verdad”, en el que el cotizante manifiesta que los precios que se presentan en su propuesta económica no se cotizan en condiciones de prácticas desleales de comercio nacional en su modalidad de discriminación de precios o subsidios.</w:t>
      </w:r>
    </w:p>
    <w:p w14:paraId="2C6A51F6" w14:textId="77777777" w:rsidR="00DD3EC4" w:rsidRPr="00DD3EC4" w:rsidRDefault="00DD3EC4" w:rsidP="00DD3EC4">
      <w:pPr>
        <w:spacing w:after="200" w:line="276" w:lineRule="auto"/>
        <w:ind w:left="720"/>
        <w:contextualSpacing/>
        <w:rPr>
          <w:rFonts w:asciiTheme="minorHAnsi" w:hAnsiTheme="minorHAnsi" w:cstheme="minorHAnsi"/>
          <w:sz w:val="20"/>
        </w:rPr>
      </w:pPr>
    </w:p>
    <w:p w14:paraId="16103E95" w14:textId="50788002" w:rsidR="00DD3EC4" w:rsidRDefault="00DD3EC4" w:rsidP="00DD3EC4">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DD3EC4">
        <w:rPr>
          <w:rFonts w:asciiTheme="minorHAnsi" w:hAnsiTheme="minorHAnsi" w:cstheme="minorHAnsi"/>
          <w:sz w:val="20"/>
        </w:rPr>
        <w:t>Escrito libre y bajo protesta de decir verdad de que cuenta con la experiencia, infraestructura técnica, humana, material, financiera y administrativa suficiente para proporcionar el suministro, en forma continua y permanente.</w:t>
      </w:r>
    </w:p>
    <w:p w14:paraId="0251D079" w14:textId="77777777" w:rsidR="00792128" w:rsidRDefault="00792128" w:rsidP="00792128">
      <w:pPr>
        <w:pStyle w:val="Prrafodelista"/>
        <w:rPr>
          <w:rFonts w:asciiTheme="minorHAnsi" w:hAnsiTheme="minorHAnsi" w:cstheme="minorHAnsi"/>
          <w:sz w:val="20"/>
        </w:rPr>
      </w:pPr>
    </w:p>
    <w:p w14:paraId="52B19945" w14:textId="182128CD" w:rsidR="00792128" w:rsidRPr="00DD3EC4" w:rsidRDefault="00792128" w:rsidP="00792128">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792128">
        <w:rPr>
          <w:rFonts w:asciiTheme="minorHAnsi" w:hAnsiTheme="minorHAnsi" w:cstheme="minorHAnsi"/>
          <w:sz w:val="20"/>
        </w:rPr>
        <w:t xml:space="preserve">scrito libre y bajo protesta en el que el </w:t>
      </w:r>
      <w:r>
        <w:rPr>
          <w:rFonts w:asciiTheme="minorHAnsi" w:hAnsiTheme="minorHAnsi" w:cstheme="minorHAnsi"/>
          <w:sz w:val="20"/>
        </w:rPr>
        <w:t>cotizante</w:t>
      </w:r>
      <w:r w:rsidRPr="00792128">
        <w:rPr>
          <w:rFonts w:asciiTheme="minorHAnsi" w:hAnsiTheme="minorHAnsi" w:cstheme="minorHAnsi"/>
          <w:sz w:val="20"/>
        </w:rPr>
        <w:t xml:space="preserve"> proporcione un correo donde se le harán llegar las ordenes de servicio que emita el instituto.</w:t>
      </w:r>
    </w:p>
    <w:p w14:paraId="3C4326EC" w14:textId="77777777" w:rsidR="00DD3EC4" w:rsidRPr="00DD3EC4" w:rsidRDefault="00DD3EC4" w:rsidP="00DD3EC4">
      <w:pPr>
        <w:pStyle w:val="Prrafodelista"/>
        <w:rPr>
          <w:rFonts w:asciiTheme="minorHAnsi" w:hAnsiTheme="minorHAnsi" w:cstheme="minorHAnsi"/>
          <w:sz w:val="20"/>
        </w:rPr>
      </w:pPr>
    </w:p>
    <w:p w14:paraId="05D715D3" w14:textId="6A8449C2" w:rsidR="00DD3EC4" w:rsidRPr="00DD3EC4" w:rsidRDefault="00DD3EC4" w:rsidP="006B3A83">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DD3EC4">
        <w:rPr>
          <w:rFonts w:asciiTheme="minorHAnsi" w:hAnsiTheme="minorHAnsi" w:cstheme="minorHAnsi"/>
          <w:sz w:val="20"/>
        </w:rPr>
        <w:t xml:space="preserve"> </w:t>
      </w:r>
      <w:proofErr w:type="spellStart"/>
      <w:r w:rsidR="006B3A83" w:rsidRPr="006B3A83">
        <w:rPr>
          <w:rFonts w:asciiTheme="minorHAnsi" w:hAnsiTheme="minorHAnsi" w:cstheme="minorHAnsi"/>
          <w:sz w:val="20"/>
        </w:rPr>
        <w:t>Curriculum</w:t>
      </w:r>
      <w:proofErr w:type="spellEnd"/>
      <w:r w:rsidR="006B3A83" w:rsidRPr="006B3A83">
        <w:rPr>
          <w:rFonts w:asciiTheme="minorHAnsi" w:hAnsiTheme="minorHAnsi" w:cstheme="minorHAnsi"/>
          <w:sz w:val="20"/>
        </w:rPr>
        <w:t xml:space="preserve"> que demuestre la capacidad técnica del licitante, sea persona moral o persona física</w:t>
      </w:r>
      <w:r w:rsidRPr="00DD3EC4">
        <w:rPr>
          <w:rFonts w:asciiTheme="minorHAnsi" w:hAnsiTheme="minorHAnsi" w:cstheme="minorHAnsi"/>
          <w:sz w:val="20"/>
        </w:rPr>
        <w:t>.</w:t>
      </w:r>
    </w:p>
    <w:p w14:paraId="276CEFC2" w14:textId="77777777" w:rsidR="00DD3EC4" w:rsidRPr="00BF1077" w:rsidRDefault="00DD3EC4" w:rsidP="00DD3EC4">
      <w:pPr>
        <w:ind w:left="360"/>
        <w:rPr>
          <w:rFonts w:ascii="Noto Sans" w:hAnsi="Noto Sans" w:cs="Noto Sans"/>
          <w:sz w:val="20"/>
        </w:rPr>
      </w:pPr>
    </w:p>
    <w:p w14:paraId="4EB98222" w14:textId="77777777" w:rsidR="00DD3EC4" w:rsidRPr="00DD3EC4" w:rsidRDefault="00DD3EC4" w:rsidP="00DD3EC4"/>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lastRenderedPageBreak/>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5F780A">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B80489">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B80489">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w:t>
      </w:r>
      <w:proofErr w:type="spellStart"/>
      <w:r w:rsidRPr="00CF4AD3">
        <w:rPr>
          <w:rFonts w:asciiTheme="minorHAnsi" w:hAnsiTheme="minorHAnsi" w:cstheme="minorHAnsi"/>
          <w:sz w:val="20"/>
        </w:rPr>
        <w:t>requisitado</w:t>
      </w:r>
      <w:proofErr w:type="spellEnd"/>
      <w:r w:rsidRPr="00CF4AD3">
        <w:rPr>
          <w:rFonts w:asciiTheme="minorHAnsi" w:hAnsiTheme="minorHAnsi" w:cstheme="minorHAnsi"/>
          <w:sz w:val="20"/>
        </w:rPr>
        <w:t xml:space="preserve"> el formato que aparece </w:t>
      </w:r>
      <w:r w:rsidRPr="005F780A">
        <w:rPr>
          <w:rFonts w:asciiTheme="minorHAnsi" w:hAnsiTheme="minorHAnsi" w:cstheme="minorHAnsi"/>
          <w:sz w:val="20"/>
        </w:rPr>
        <w:t xml:space="preserve">como </w:t>
      </w:r>
      <w:r w:rsidRPr="005F780A">
        <w:rPr>
          <w:rFonts w:asciiTheme="minorHAnsi" w:hAnsiTheme="minorHAnsi" w:cstheme="minorHAnsi"/>
          <w:b/>
          <w:sz w:val="20"/>
        </w:rPr>
        <w:t>ANEXO NUMERO 7 (SIETE)</w:t>
      </w:r>
      <w:r w:rsidRPr="005F780A">
        <w:rPr>
          <w:rFonts w:asciiTheme="minorHAnsi" w:hAnsiTheme="minorHAnsi" w:cstheme="minorHAnsi"/>
          <w:b/>
          <w:bCs/>
          <w:sz w:val="20"/>
        </w:rPr>
        <w:t>,</w:t>
      </w:r>
      <w:r w:rsidRPr="005F780A">
        <w:rPr>
          <w:rFonts w:asciiTheme="minorHAnsi" w:hAnsiTheme="minorHAnsi" w:cstheme="minorHAnsi"/>
          <w:sz w:val="20"/>
        </w:rPr>
        <w:t xml:space="preserve"> el cual forma parte de la presente </w:t>
      </w:r>
      <w:r w:rsidR="001C4842" w:rsidRPr="005F780A">
        <w:rPr>
          <w:rFonts w:asciiTheme="minorHAnsi" w:hAnsiTheme="minorHAnsi" w:cstheme="minorHAnsi"/>
          <w:sz w:val="20"/>
        </w:rPr>
        <w:t>solicitud de cotización</w:t>
      </w:r>
      <w:r w:rsidRPr="005F780A">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w:t>
      </w:r>
      <w:r w:rsidRPr="005F780A">
        <w:rPr>
          <w:rFonts w:asciiTheme="minorHAnsi" w:hAnsiTheme="minorHAnsi" w:cstheme="minorHAnsi"/>
          <w:sz w:val="20"/>
        </w:rPr>
        <w:t xml:space="preserve">el </w:t>
      </w:r>
      <w:r w:rsidRPr="005F780A">
        <w:rPr>
          <w:rFonts w:asciiTheme="minorHAnsi" w:hAnsiTheme="minorHAnsi" w:cstheme="minorHAnsi"/>
          <w:b/>
          <w:sz w:val="20"/>
        </w:rPr>
        <w:t>ANEXO NUMERO 7 (SIETE</w:t>
      </w:r>
      <w:r w:rsidRPr="005F780A">
        <w:rPr>
          <w:rFonts w:asciiTheme="minorHAnsi" w:hAnsiTheme="minorHAnsi" w:cstheme="minorHAnsi"/>
          <w:sz w:val="20"/>
        </w:rPr>
        <w:t>)</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5CFAD915" w14:textId="77777777" w:rsidR="00C7067D" w:rsidRDefault="00C7067D" w:rsidP="00FF5D29">
      <w:pPr>
        <w:jc w:val="both"/>
        <w:rPr>
          <w:rFonts w:asciiTheme="minorHAnsi" w:hAnsiTheme="minorHAnsi" w:cstheme="minorHAnsi"/>
          <w:b/>
          <w:sz w:val="20"/>
        </w:rPr>
      </w:pPr>
    </w:p>
    <w:p w14:paraId="02397576" w14:textId="77777777"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lastRenderedPageBreak/>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w:t>
      </w:r>
      <w:proofErr w:type="spellStart"/>
      <w:r w:rsidRPr="00CF4AD3">
        <w:rPr>
          <w:rFonts w:asciiTheme="minorHAnsi" w:hAnsiTheme="minorHAnsi" w:cstheme="minorHAnsi"/>
          <w:sz w:val="20"/>
          <w:lang w:val="es-MX"/>
        </w:rPr>
        <w:t>Tequepexpan</w:t>
      </w:r>
      <w:proofErr w:type="spellEnd"/>
      <w:r w:rsidRPr="00CF4AD3">
        <w:rPr>
          <w:rFonts w:asciiTheme="minorHAnsi" w:hAnsiTheme="minorHAnsi" w:cstheme="minorHAnsi"/>
          <w:sz w:val="20"/>
          <w:lang w:val="es-MX"/>
        </w:rPr>
        <w:t xml:space="preserve">,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8F03BC0" w:rsidR="00C0321A"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3380D8AE" w14:textId="77777777" w:rsidR="005570BB" w:rsidRDefault="005570BB" w:rsidP="00C0321A">
      <w:pPr>
        <w:jc w:val="both"/>
        <w:rPr>
          <w:rFonts w:asciiTheme="minorHAnsi" w:hAnsiTheme="minorHAnsi" w:cstheme="minorHAnsi"/>
          <w:sz w:val="20"/>
        </w:rPr>
      </w:pPr>
    </w:p>
    <w:p w14:paraId="779DAE68" w14:textId="77777777" w:rsidR="005570BB" w:rsidRDefault="005570BB" w:rsidP="005570BB">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7738D32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2952F0" w:rsidRDefault="005570BB" w:rsidP="005570BB">
      <w:pPr>
        <w:jc w:val="both"/>
        <w:rPr>
          <w:rFonts w:asciiTheme="minorHAnsi" w:hAnsiTheme="minorHAnsi" w:cstheme="minorHAnsi"/>
          <w:sz w:val="20"/>
        </w:rPr>
      </w:pPr>
    </w:p>
    <w:p w14:paraId="577457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254174C0" w14:textId="77777777" w:rsidR="005570BB" w:rsidRPr="002952F0" w:rsidRDefault="005570BB" w:rsidP="005570BB">
      <w:pPr>
        <w:jc w:val="both"/>
        <w:rPr>
          <w:rFonts w:asciiTheme="minorHAnsi" w:hAnsiTheme="minorHAnsi" w:cstheme="minorHAnsi"/>
          <w:sz w:val="20"/>
        </w:rPr>
      </w:pPr>
    </w:p>
    <w:p w14:paraId="5B28B8F3" w14:textId="50318EEC"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w:t>
      </w:r>
      <w:r w:rsidR="00B06A5B">
        <w:rPr>
          <w:rFonts w:asciiTheme="minorHAnsi" w:hAnsiTheme="minorHAnsi" w:cstheme="minorHAnsi"/>
          <w:sz w:val="20"/>
        </w:rPr>
        <w:t>cotizantes</w:t>
      </w:r>
      <w:r w:rsidRPr="002952F0">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Pr>
          <w:rFonts w:asciiTheme="minorHAnsi" w:hAnsiTheme="minorHAnsi" w:cstheme="minorHAnsi"/>
          <w:sz w:val="20"/>
        </w:rPr>
        <w:t>cotizante</w:t>
      </w:r>
      <w:r w:rsidRPr="002952F0">
        <w:rPr>
          <w:rFonts w:asciiTheme="minorHAnsi" w:hAnsiTheme="minorHAnsi" w:cstheme="minorHAnsi"/>
          <w:sz w:val="20"/>
        </w:rPr>
        <w:t xml:space="preserve"> deberá celebrar convenio de Participación conjunta con la prestadora del Servicio. </w:t>
      </w:r>
    </w:p>
    <w:p w14:paraId="444C1BE4" w14:textId="77777777" w:rsidR="005570BB" w:rsidRPr="002952F0" w:rsidRDefault="005570BB" w:rsidP="005570BB">
      <w:pPr>
        <w:jc w:val="both"/>
        <w:rPr>
          <w:rFonts w:asciiTheme="minorHAnsi" w:hAnsiTheme="minorHAnsi" w:cstheme="minorHAnsi"/>
          <w:sz w:val="20"/>
        </w:rPr>
      </w:pPr>
    </w:p>
    <w:p w14:paraId="36D6DCF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6BE788C1" w14:textId="77777777" w:rsidR="005570BB" w:rsidRPr="002952F0" w:rsidRDefault="005570BB" w:rsidP="005570BB">
      <w:pPr>
        <w:jc w:val="both"/>
        <w:rPr>
          <w:rFonts w:asciiTheme="minorHAnsi" w:hAnsiTheme="minorHAnsi" w:cstheme="minorHAnsi"/>
          <w:sz w:val="20"/>
        </w:rPr>
      </w:pPr>
    </w:p>
    <w:p w14:paraId="2C764794"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50A4CF28" w14:textId="77777777" w:rsidR="005570BB" w:rsidRPr="002952F0" w:rsidRDefault="005570BB" w:rsidP="005570BB">
      <w:pPr>
        <w:jc w:val="both"/>
        <w:rPr>
          <w:rFonts w:asciiTheme="minorHAnsi" w:hAnsiTheme="minorHAnsi" w:cstheme="minorHAnsi"/>
          <w:sz w:val="20"/>
        </w:rPr>
      </w:pPr>
    </w:p>
    <w:p w14:paraId="5DAC1BEE"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 xml:space="preserve">No se encuentra registrado ante </w:t>
      </w:r>
      <w:r w:rsidRPr="002952F0">
        <w:rPr>
          <w:rFonts w:asciiTheme="minorHAnsi" w:hAnsiTheme="minorHAnsi" w:cstheme="minorHAnsi"/>
          <w:b/>
          <w:sz w:val="20"/>
        </w:rPr>
        <w:t>“EL INSTITUTO”</w:t>
      </w:r>
      <w:r w:rsidRPr="002952F0">
        <w:rPr>
          <w:rFonts w:asciiTheme="minorHAnsi" w:hAnsiTheme="minorHAnsi" w:cstheme="minorHAnsi"/>
          <w:sz w:val="20"/>
        </w:rPr>
        <w:t xml:space="preserve"> por no tener personal que sea sujeto de aseguramiento obligatorio, de conformidad con lo dispuesto por el artículo 12 de la Ley del Seguro Social,</w:t>
      </w:r>
    </w:p>
    <w:p w14:paraId="2EB8509B"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Se encuentra registrado por no tiene trabajadores activos, o</w:t>
      </w:r>
    </w:p>
    <w:p w14:paraId="6FF9074C"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Su registro patronal se encuentra dado de baja.</w:t>
      </w:r>
    </w:p>
    <w:p w14:paraId="3F99E944" w14:textId="77777777" w:rsidR="005570BB" w:rsidRPr="002952F0" w:rsidRDefault="005570BB" w:rsidP="005570BB">
      <w:pPr>
        <w:jc w:val="both"/>
        <w:rPr>
          <w:rFonts w:asciiTheme="minorHAnsi" w:hAnsiTheme="minorHAnsi" w:cstheme="minorHAnsi"/>
          <w:sz w:val="20"/>
        </w:rPr>
      </w:pPr>
    </w:p>
    <w:p w14:paraId="0E96BCE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6668A08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2952F0" w:rsidRDefault="005570BB" w:rsidP="005570BB">
      <w:pPr>
        <w:jc w:val="both"/>
        <w:rPr>
          <w:rFonts w:asciiTheme="minorHAnsi" w:hAnsiTheme="minorHAnsi" w:cstheme="minorHAnsi"/>
          <w:sz w:val="20"/>
        </w:rPr>
      </w:pPr>
    </w:p>
    <w:p w14:paraId="04B04BD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7A5B1208"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2952F0" w:rsidRDefault="005570BB" w:rsidP="005570BB">
      <w:pPr>
        <w:jc w:val="both"/>
        <w:rPr>
          <w:rFonts w:asciiTheme="minorHAnsi" w:hAnsiTheme="minorHAnsi" w:cstheme="minorHAnsi"/>
          <w:sz w:val="20"/>
        </w:rPr>
      </w:pPr>
    </w:p>
    <w:p w14:paraId="45DEB53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0BDA1AB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2952F0" w:rsidRDefault="005570BB" w:rsidP="005570BB">
      <w:pPr>
        <w:jc w:val="both"/>
        <w:rPr>
          <w:rFonts w:asciiTheme="minorHAnsi" w:hAnsiTheme="minorHAnsi" w:cstheme="minorHAnsi"/>
          <w:sz w:val="20"/>
        </w:rPr>
      </w:pPr>
    </w:p>
    <w:p w14:paraId="3D9A6F2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68A6B548"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generales de la persona titular de la opinión.</w:t>
      </w:r>
    </w:p>
    <w:p w14:paraId="5E857900"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Resultado (positiva, negativa o sin opinión).</w:t>
      </w:r>
    </w:p>
    <w:p w14:paraId="417FD9C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Fecha de emisión.</w:t>
      </w:r>
    </w:p>
    <w:p w14:paraId="60D28CE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Vigencia de la opinión.</w:t>
      </w:r>
    </w:p>
    <w:p w14:paraId="087412B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Número de trabajadores vigentes.</w:t>
      </w:r>
    </w:p>
    <w:p w14:paraId="3BFF811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Elementos de verificación de integridad y autoría de la opinión.</w:t>
      </w:r>
    </w:p>
    <w:p w14:paraId="54087E63"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de identificación del (de los) crédito(s), excepto en los casos de la Opinión Pública y la opinión emitida por los Terceros Autorizados.</w:t>
      </w:r>
    </w:p>
    <w:p w14:paraId="64E581CA" w14:textId="77777777" w:rsidR="005570BB" w:rsidRPr="002952F0" w:rsidRDefault="005570BB" w:rsidP="005570BB">
      <w:pPr>
        <w:jc w:val="both"/>
        <w:rPr>
          <w:rFonts w:asciiTheme="minorHAnsi" w:hAnsiTheme="minorHAnsi" w:cstheme="minorHAnsi"/>
          <w:sz w:val="20"/>
        </w:rPr>
      </w:pPr>
    </w:p>
    <w:p w14:paraId="53B11CD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4CAB501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632D9910" w14:textId="77777777" w:rsidR="005570BB" w:rsidRPr="002952F0" w:rsidRDefault="005570BB" w:rsidP="005570BB">
      <w:pPr>
        <w:jc w:val="both"/>
        <w:rPr>
          <w:rFonts w:asciiTheme="minorHAnsi" w:hAnsiTheme="minorHAnsi" w:cstheme="minorHAnsi"/>
          <w:sz w:val="20"/>
        </w:rPr>
      </w:pPr>
    </w:p>
    <w:p w14:paraId="6755F8EA"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lastRenderedPageBreak/>
        <w:t>Positiva.- Cuando el particular esté inscrito ante el IMSS y al corriente en el cumplimiento de las obligaciones que se consideran en los incisos a) y b) de esta regla.</w:t>
      </w:r>
    </w:p>
    <w:p w14:paraId="683B1DBE"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3EF10214"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no se encuentre registrado como patrón ante el IMSS.</w:t>
      </w:r>
    </w:p>
    <w:p w14:paraId="1E6D4AA2"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El(los) Registro(s) Patronal(es) del particular se encuentre(n) dado(s) de baja, sin créditos fiscales firmes.</w:t>
      </w:r>
    </w:p>
    <w:p w14:paraId="61D4F653"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esté registrado ante el IMSS, pero no cuente con trabajadores activos.</w:t>
      </w:r>
    </w:p>
    <w:p w14:paraId="41FAC750" w14:textId="77777777" w:rsidR="005570BB" w:rsidRPr="002952F0" w:rsidRDefault="005570BB" w:rsidP="005570BB">
      <w:pPr>
        <w:jc w:val="both"/>
        <w:rPr>
          <w:rFonts w:asciiTheme="minorHAnsi" w:hAnsiTheme="minorHAnsi" w:cstheme="minorHAnsi"/>
          <w:sz w:val="20"/>
        </w:rPr>
      </w:pPr>
    </w:p>
    <w:p w14:paraId="4CBD16E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0D23DF9B" w14:textId="77777777" w:rsidR="005570BB" w:rsidRPr="002952F0" w:rsidRDefault="005570BB" w:rsidP="005570BB">
      <w:pPr>
        <w:jc w:val="both"/>
        <w:rPr>
          <w:rFonts w:asciiTheme="minorHAnsi" w:hAnsiTheme="minorHAnsi" w:cstheme="minorHAnsi"/>
          <w:sz w:val="20"/>
        </w:rPr>
      </w:pPr>
    </w:p>
    <w:p w14:paraId="3445E852"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2952F0">
        <w:rPr>
          <w:rFonts w:asciiTheme="minorHAnsi" w:hAnsiTheme="minorHAnsi" w:cstheme="minorHAnsi"/>
          <w:i/>
          <w:sz w:val="20"/>
        </w:rPr>
        <w:t>Última reforma publicada en el D.O.F. 30 de abril de 2024</w:t>
      </w:r>
      <w:r w:rsidRPr="002952F0">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6965420B"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59EFB119" w14:textId="77777777" w:rsidR="005570BB" w:rsidRPr="002952F0" w:rsidRDefault="005570BB" w:rsidP="005570BB">
      <w:pPr>
        <w:jc w:val="both"/>
        <w:rPr>
          <w:rFonts w:asciiTheme="minorHAnsi" w:hAnsiTheme="minorHAnsi" w:cstheme="minorHAnsi"/>
          <w:sz w:val="20"/>
        </w:rPr>
      </w:pPr>
    </w:p>
    <w:p w14:paraId="5B69F2C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2952F0" w:rsidRDefault="005570BB" w:rsidP="005570BB">
      <w:pPr>
        <w:jc w:val="both"/>
        <w:rPr>
          <w:rFonts w:asciiTheme="minorHAnsi" w:hAnsiTheme="minorHAnsi" w:cstheme="minorHAnsi"/>
          <w:sz w:val="20"/>
        </w:rPr>
      </w:pPr>
    </w:p>
    <w:p w14:paraId="091C745E"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El particular cuenta con autorización para pagar a plazos que no le ha sido revocada.</w:t>
      </w:r>
    </w:p>
    <w:p w14:paraId="23A8FC16" w14:textId="77777777" w:rsidR="005570BB" w:rsidRPr="002952F0" w:rsidRDefault="005570BB" w:rsidP="005570BB">
      <w:pPr>
        <w:numPr>
          <w:ilvl w:val="0"/>
          <w:numId w:val="20"/>
        </w:numPr>
        <w:rPr>
          <w:rFonts w:asciiTheme="minorHAnsi" w:hAnsiTheme="minorHAnsi" w:cstheme="minorHAnsi"/>
          <w:sz w:val="20"/>
        </w:rPr>
      </w:pPr>
      <w:r w:rsidRPr="002952F0">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24DBABD7"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2952F0" w:rsidRDefault="005570BB" w:rsidP="005570BB">
      <w:pPr>
        <w:jc w:val="both"/>
        <w:rPr>
          <w:rFonts w:asciiTheme="minorHAnsi" w:hAnsiTheme="minorHAnsi" w:cstheme="minorHAnsi"/>
          <w:sz w:val="20"/>
        </w:rPr>
      </w:pPr>
    </w:p>
    <w:p w14:paraId="598756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381C0C8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719E3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7291AAF"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6EF169B0"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2952F0" w:rsidRDefault="005570BB" w:rsidP="005570BB">
      <w:pPr>
        <w:jc w:val="both"/>
        <w:rPr>
          <w:rFonts w:asciiTheme="minorHAnsi" w:hAnsiTheme="minorHAnsi" w:cstheme="minorHAnsi"/>
          <w:sz w:val="20"/>
        </w:rPr>
      </w:pPr>
    </w:p>
    <w:p w14:paraId="5B31BBA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Sexta.- Opinión generada por los entes de carácter público. </w:t>
      </w:r>
    </w:p>
    <w:p w14:paraId="1DF899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5335C7E" w14:textId="77777777" w:rsidR="005570BB" w:rsidRPr="002952F0" w:rsidRDefault="005570BB" w:rsidP="005570BB">
      <w:pPr>
        <w:jc w:val="both"/>
        <w:rPr>
          <w:rFonts w:asciiTheme="minorHAnsi" w:hAnsiTheme="minorHAnsi" w:cstheme="minorHAnsi"/>
          <w:sz w:val="20"/>
        </w:rPr>
      </w:pPr>
    </w:p>
    <w:p w14:paraId="7E704A3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2952F0" w:rsidRDefault="005570BB" w:rsidP="005570BB">
      <w:pPr>
        <w:jc w:val="both"/>
        <w:rPr>
          <w:rFonts w:asciiTheme="minorHAnsi" w:hAnsiTheme="minorHAnsi" w:cstheme="minorHAnsi"/>
          <w:sz w:val="20"/>
        </w:rPr>
      </w:pPr>
    </w:p>
    <w:p w14:paraId="0B58A9A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2952F0" w:rsidRDefault="005570BB" w:rsidP="005570BB">
      <w:pPr>
        <w:jc w:val="both"/>
        <w:rPr>
          <w:rFonts w:asciiTheme="minorHAnsi" w:hAnsiTheme="minorHAnsi" w:cstheme="minorHAnsi"/>
          <w:sz w:val="20"/>
        </w:rPr>
      </w:pPr>
    </w:p>
    <w:p w14:paraId="6A397D5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3A8AAC2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2952F0" w:rsidRDefault="005570BB" w:rsidP="005570BB">
      <w:pPr>
        <w:jc w:val="both"/>
        <w:rPr>
          <w:rFonts w:asciiTheme="minorHAnsi" w:hAnsiTheme="minorHAnsi" w:cstheme="minorHAnsi"/>
          <w:sz w:val="20"/>
        </w:rPr>
      </w:pPr>
    </w:p>
    <w:p w14:paraId="3F26F2C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43BDCE9" w14:textId="77777777" w:rsidR="005570BB" w:rsidRPr="002952F0" w:rsidRDefault="005570BB" w:rsidP="005570BB">
      <w:pPr>
        <w:jc w:val="both"/>
        <w:rPr>
          <w:rFonts w:asciiTheme="minorHAnsi" w:hAnsiTheme="minorHAnsi" w:cstheme="minorHAnsi"/>
          <w:sz w:val="20"/>
        </w:rPr>
      </w:pPr>
    </w:p>
    <w:p w14:paraId="1796A7B8"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9AD05DA"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DC64506"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A52E64C"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6959D9C2" w14:textId="77777777" w:rsidR="005570BB" w:rsidRPr="002952F0" w:rsidRDefault="005570BB" w:rsidP="005570BB">
      <w:pPr>
        <w:jc w:val="both"/>
        <w:rPr>
          <w:rFonts w:asciiTheme="minorHAnsi" w:hAnsiTheme="minorHAnsi" w:cstheme="minorHAnsi"/>
          <w:sz w:val="20"/>
        </w:rPr>
      </w:pPr>
    </w:p>
    <w:p w14:paraId="3703D3C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28DF3249" w14:textId="77777777" w:rsidR="005570BB" w:rsidRPr="002952F0" w:rsidRDefault="005570BB" w:rsidP="005570BB">
      <w:pPr>
        <w:jc w:val="both"/>
        <w:rPr>
          <w:rFonts w:asciiTheme="minorHAnsi" w:hAnsiTheme="minorHAnsi" w:cstheme="minorHAnsi"/>
          <w:sz w:val="20"/>
        </w:rPr>
      </w:pPr>
    </w:p>
    <w:p w14:paraId="1598E394"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255F5C11"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565BAD99"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161FB3FB"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59485F27"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48773322"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1FF182A2" w14:textId="77777777" w:rsidR="005570BB" w:rsidRPr="002952F0" w:rsidRDefault="005570BB" w:rsidP="005570BB">
      <w:pPr>
        <w:jc w:val="both"/>
        <w:rPr>
          <w:rFonts w:asciiTheme="minorHAnsi" w:hAnsiTheme="minorHAnsi" w:cstheme="minorHAnsi"/>
          <w:sz w:val="20"/>
        </w:rPr>
      </w:pPr>
    </w:p>
    <w:p w14:paraId="0F2D4E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a que se refiere la presente Regla, según el siguiente procedimiento: </w:t>
      </w:r>
    </w:p>
    <w:p w14:paraId="581CFF92" w14:textId="77777777" w:rsidR="005570BB" w:rsidRPr="002952F0" w:rsidRDefault="005570BB" w:rsidP="005570BB">
      <w:pPr>
        <w:jc w:val="both"/>
        <w:rPr>
          <w:rFonts w:asciiTheme="minorHAnsi" w:hAnsiTheme="minorHAnsi" w:cstheme="minorHAnsi"/>
          <w:sz w:val="20"/>
        </w:rPr>
      </w:pPr>
    </w:p>
    <w:p w14:paraId="6B855B1A"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7604F73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378C11A8"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138E217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EA5A37F"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437E28DC" w14:textId="77777777" w:rsidR="005570BB" w:rsidRPr="002952F0" w:rsidRDefault="005570BB" w:rsidP="005570BB">
      <w:pPr>
        <w:jc w:val="both"/>
        <w:rPr>
          <w:rFonts w:asciiTheme="minorHAnsi" w:hAnsiTheme="minorHAnsi" w:cstheme="minorHAnsi"/>
          <w:sz w:val="20"/>
        </w:rPr>
      </w:pPr>
    </w:p>
    <w:p w14:paraId="59F265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Octava.- Opinión generada por los Terceros Autorizados. </w:t>
      </w:r>
    </w:p>
    <w:p w14:paraId="431C6BF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2952F0" w:rsidRDefault="005570BB" w:rsidP="005570BB">
      <w:pPr>
        <w:jc w:val="both"/>
        <w:rPr>
          <w:rFonts w:asciiTheme="minorHAnsi" w:hAnsiTheme="minorHAnsi" w:cstheme="minorHAnsi"/>
          <w:sz w:val="20"/>
        </w:rPr>
      </w:pPr>
    </w:p>
    <w:p w14:paraId="7FC5A306"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C0C149D"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567FB98E"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y después “Nuevo Tercero Autorizado”. </w:t>
      </w:r>
    </w:p>
    <w:p w14:paraId="7CFE5359"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3D08A92"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3260EC04" w14:textId="77777777" w:rsidR="005570BB" w:rsidRPr="002952F0" w:rsidRDefault="005570BB" w:rsidP="005570BB">
      <w:pPr>
        <w:jc w:val="both"/>
        <w:rPr>
          <w:rFonts w:asciiTheme="minorHAnsi" w:hAnsiTheme="minorHAnsi" w:cstheme="minorHAnsi"/>
          <w:sz w:val="20"/>
        </w:rPr>
      </w:pPr>
    </w:p>
    <w:p w14:paraId="4B4B1B4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1B62A473" w14:textId="77777777" w:rsidR="005570BB" w:rsidRPr="002952F0" w:rsidRDefault="005570BB" w:rsidP="005570BB">
      <w:pPr>
        <w:jc w:val="both"/>
        <w:rPr>
          <w:rFonts w:asciiTheme="minorHAnsi" w:hAnsiTheme="minorHAnsi" w:cstheme="minorHAnsi"/>
          <w:sz w:val="20"/>
        </w:rPr>
      </w:pPr>
    </w:p>
    <w:p w14:paraId="324B9CF4"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19D119EE"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5DC7869"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7604096A"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13EA2D55"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19D9D93E" w14:textId="77777777" w:rsidR="005570BB" w:rsidRPr="002952F0" w:rsidRDefault="005570BB" w:rsidP="005570BB">
      <w:pPr>
        <w:jc w:val="both"/>
        <w:rPr>
          <w:rFonts w:asciiTheme="minorHAnsi" w:hAnsiTheme="minorHAnsi" w:cstheme="minorHAnsi"/>
          <w:sz w:val="20"/>
        </w:rPr>
      </w:pPr>
    </w:p>
    <w:p w14:paraId="556FDE5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3FB08525" w14:textId="77777777" w:rsidR="005570BB" w:rsidRPr="002952F0" w:rsidRDefault="005570BB" w:rsidP="005570BB">
      <w:pPr>
        <w:jc w:val="both"/>
        <w:rPr>
          <w:rFonts w:asciiTheme="minorHAnsi" w:hAnsiTheme="minorHAnsi" w:cstheme="minorHAnsi"/>
          <w:sz w:val="20"/>
        </w:rPr>
      </w:pPr>
    </w:p>
    <w:p w14:paraId="71F0AD5C"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3937A938"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27639A7E"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332AA2C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05B26477"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27C4CC0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43D2DA44" w14:textId="77777777" w:rsidR="005570BB" w:rsidRPr="002952F0" w:rsidRDefault="005570BB" w:rsidP="005570BB">
      <w:pPr>
        <w:jc w:val="both"/>
        <w:rPr>
          <w:rFonts w:asciiTheme="minorHAnsi" w:hAnsiTheme="minorHAnsi" w:cstheme="minorHAnsi"/>
          <w:sz w:val="20"/>
        </w:rPr>
      </w:pPr>
    </w:p>
    <w:p w14:paraId="0B0C3A5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6F2815E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FDDB62E" w14:textId="77777777" w:rsidR="005570BB" w:rsidRPr="002952F0" w:rsidRDefault="005570BB" w:rsidP="005570BB">
      <w:pPr>
        <w:jc w:val="both"/>
        <w:rPr>
          <w:rFonts w:asciiTheme="minorHAnsi" w:hAnsiTheme="minorHAnsi" w:cstheme="minorHAnsi"/>
          <w:sz w:val="20"/>
        </w:rPr>
      </w:pPr>
    </w:p>
    <w:p w14:paraId="27A2EC7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3055438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520D6145" w14:textId="77777777" w:rsidR="005570BB" w:rsidRPr="002952F0" w:rsidRDefault="005570BB" w:rsidP="005570BB">
      <w:pPr>
        <w:jc w:val="both"/>
        <w:rPr>
          <w:rFonts w:asciiTheme="minorHAnsi" w:hAnsiTheme="minorHAnsi" w:cstheme="minorHAnsi"/>
          <w:sz w:val="20"/>
        </w:rPr>
      </w:pPr>
    </w:p>
    <w:p w14:paraId="6659873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13A5C33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593FEF13" w14:textId="77777777" w:rsidR="005570BB" w:rsidRPr="002952F0" w:rsidRDefault="005570BB" w:rsidP="005570BB">
      <w:pPr>
        <w:jc w:val="both"/>
        <w:rPr>
          <w:rFonts w:asciiTheme="minorHAnsi" w:hAnsiTheme="minorHAnsi" w:cstheme="minorHAnsi"/>
          <w:sz w:val="20"/>
        </w:rPr>
      </w:pPr>
    </w:p>
    <w:p w14:paraId="04C385A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5BEBBBD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derivado de otra disposición a la establecida al respecto en el artículo 32-D del Código Fiscal de la Federación, requieran la opinión del cumplimiento de obligaciones fiscales en materia de seguridad social para dar atención a </w:t>
      </w:r>
      <w:r w:rsidRPr="002952F0">
        <w:rPr>
          <w:rFonts w:asciiTheme="minorHAnsi" w:hAnsiTheme="minorHAnsi" w:cstheme="minorHAnsi"/>
          <w:sz w:val="20"/>
        </w:rPr>
        <w:lastRenderedPageBreak/>
        <w:t>algún trámite u obligación a su cargo, podrán generarla a través del procedimiento establecido en la Regla Quinta de las presentes Reglas.</w:t>
      </w:r>
    </w:p>
    <w:p w14:paraId="7D916B29" w14:textId="77777777" w:rsidR="005570BB" w:rsidRPr="002952F0" w:rsidRDefault="005570BB" w:rsidP="005570BB">
      <w:pPr>
        <w:jc w:val="both"/>
        <w:rPr>
          <w:rFonts w:asciiTheme="minorHAnsi" w:hAnsiTheme="minorHAnsi" w:cstheme="minorHAnsi"/>
          <w:sz w:val="20"/>
        </w:rPr>
      </w:pPr>
    </w:p>
    <w:p w14:paraId="4EC8F81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2952F0" w:rsidRDefault="005570BB" w:rsidP="005570BB">
      <w:pPr>
        <w:jc w:val="both"/>
        <w:rPr>
          <w:rFonts w:asciiTheme="minorHAnsi" w:hAnsiTheme="minorHAnsi" w:cstheme="minorHAnsi"/>
          <w:color w:val="FF0000"/>
          <w:sz w:val="20"/>
        </w:rPr>
      </w:pPr>
    </w:p>
    <w:p w14:paraId="3956EAD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2952F0" w:rsidRDefault="005570BB" w:rsidP="005570BB">
      <w:pPr>
        <w:jc w:val="both"/>
        <w:rPr>
          <w:rFonts w:asciiTheme="minorHAnsi" w:hAnsiTheme="minorHAnsi" w:cstheme="minorHAnsi"/>
          <w:sz w:val="20"/>
        </w:rPr>
      </w:pPr>
    </w:p>
    <w:p w14:paraId="197C6B4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2952F0" w:rsidRDefault="005570BB" w:rsidP="005570BB">
      <w:pPr>
        <w:rPr>
          <w:rFonts w:asciiTheme="minorHAnsi" w:hAnsiTheme="minorHAnsi" w:cstheme="minorHAnsi"/>
          <w:b/>
          <w:sz w:val="20"/>
        </w:rPr>
      </w:pPr>
      <w:bookmarkStart w:id="6" w:name="_Toc122602682"/>
    </w:p>
    <w:p w14:paraId="1933E8E2" w14:textId="77777777" w:rsidR="005570BB" w:rsidRPr="002952F0" w:rsidRDefault="005570BB" w:rsidP="005570BB">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7779E6E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2952F0" w:rsidRDefault="005570BB" w:rsidP="005570BB">
      <w:pPr>
        <w:jc w:val="both"/>
        <w:rPr>
          <w:rFonts w:asciiTheme="minorHAnsi" w:hAnsiTheme="minorHAnsi" w:cstheme="minorHAnsi"/>
          <w:sz w:val="20"/>
        </w:rPr>
      </w:pPr>
    </w:p>
    <w:p w14:paraId="0084469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Segunda</w:t>
      </w:r>
      <w:r w:rsidRPr="002952F0">
        <w:rPr>
          <w:rFonts w:asciiTheme="minorHAnsi" w:hAnsiTheme="minorHAnsi" w:cstheme="minorHAnsi"/>
          <w:sz w:val="20"/>
        </w:rPr>
        <w:t>. - EL INFONAVIT, a fin de emitir la constancia de situación fiscal, revisara que:</w:t>
      </w:r>
    </w:p>
    <w:p w14:paraId="6D95DF9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9AF3C36"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42A5A3FB"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49C0BEA"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181D1F1"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4C6004C2" w14:textId="77777777" w:rsidR="005570BB" w:rsidRPr="002952F0" w:rsidRDefault="005570BB" w:rsidP="005570BB">
      <w:pPr>
        <w:jc w:val="both"/>
        <w:rPr>
          <w:rFonts w:asciiTheme="minorHAnsi" w:hAnsiTheme="minorHAnsi" w:cstheme="minorHAnsi"/>
          <w:b/>
          <w:sz w:val="20"/>
        </w:rPr>
      </w:pPr>
    </w:p>
    <w:p w14:paraId="1AA36A2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2952F0" w:rsidRDefault="005570BB" w:rsidP="005570BB">
      <w:pPr>
        <w:jc w:val="both"/>
        <w:rPr>
          <w:rFonts w:asciiTheme="minorHAnsi" w:hAnsiTheme="minorHAnsi" w:cstheme="minorHAnsi"/>
          <w:sz w:val="20"/>
        </w:rPr>
      </w:pPr>
    </w:p>
    <w:p w14:paraId="3DAE29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5D6D6FBE" w14:textId="77777777" w:rsidR="005570BB" w:rsidRPr="002952F0" w:rsidRDefault="005570BB" w:rsidP="005570BB">
      <w:pPr>
        <w:jc w:val="both"/>
        <w:rPr>
          <w:rFonts w:asciiTheme="minorHAnsi" w:hAnsiTheme="minorHAnsi" w:cstheme="minorHAnsi"/>
          <w:sz w:val="20"/>
        </w:rPr>
      </w:pPr>
    </w:p>
    <w:p w14:paraId="4A64BD2A"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5B9D8BD"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5BC9464"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lastRenderedPageBreak/>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AC146E2" w14:textId="77777777" w:rsidR="005570BB" w:rsidRPr="002952F0" w:rsidRDefault="005570BB" w:rsidP="005570BB">
      <w:pPr>
        <w:ind w:left="1080"/>
        <w:jc w:val="both"/>
        <w:rPr>
          <w:rFonts w:asciiTheme="minorHAnsi" w:hAnsiTheme="minorHAnsi" w:cstheme="minorHAnsi"/>
          <w:sz w:val="20"/>
        </w:rPr>
      </w:pPr>
    </w:p>
    <w:p w14:paraId="73C916A7"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0476FA9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6378E28D" w14:textId="77777777" w:rsidR="005570BB" w:rsidRPr="002952F0" w:rsidRDefault="005570BB" w:rsidP="005570BB">
      <w:pPr>
        <w:jc w:val="both"/>
        <w:rPr>
          <w:rFonts w:asciiTheme="minorHAnsi" w:hAnsiTheme="minorHAnsi" w:cstheme="minorHAnsi"/>
          <w:sz w:val="20"/>
        </w:rPr>
      </w:pPr>
    </w:p>
    <w:p w14:paraId="2F9817A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2952F0" w:rsidRDefault="005570BB" w:rsidP="005570BB">
      <w:pPr>
        <w:jc w:val="both"/>
        <w:rPr>
          <w:rFonts w:asciiTheme="minorHAnsi" w:hAnsiTheme="minorHAnsi" w:cstheme="minorHAnsi"/>
          <w:b/>
          <w:sz w:val="20"/>
        </w:rPr>
      </w:pPr>
    </w:p>
    <w:p w14:paraId="165A609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6C0D9EF1" w14:textId="77777777" w:rsidR="005570BB" w:rsidRDefault="005570BB" w:rsidP="002C23DC">
      <w:pPr>
        <w:ind w:left="284" w:hanging="284"/>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5D0D50F3" w:rsidR="009D3330" w:rsidRPr="00CF4AD3" w:rsidRDefault="008015C2"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8C2E15">
        <w:rPr>
          <w:rFonts w:ascii="Calibri" w:hAnsi="Calibri" w:cs="Calibri"/>
          <w:b/>
          <w:bCs/>
          <w:sz w:val="20"/>
          <w:lang w:val="es-ES_tradnl" w:eastAsia="es-ES"/>
        </w:rPr>
        <w:t>CON BASE A LOS ARTÍCULOS 47 Y 48 FRACCIÓN II DE LA LAASSP, EL CRITERIO QUE SE UTILIZARÁ COMO MÉTODO PARA EVALUAR LAS PROPUESTAS, SERÁ EL MECANISMO BINARIO</w:t>
      </w:r>
      <w:r w:rsidR="009D3330" w:rsidRPr="00CF4AD3">
        <w:rPr>
          <w:rFonts w:ascii="Calibri" w:hAnsi="Calibri" w:cs="Calibri"/>
          <w:b/>
          <w:bCs/>
          <w:sz w:val="20"/>
          <w:lang w:val="es-ES_tradnl" w:eastAsia="es-ES"/>
        </w:rPr>
        <w:t>.</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06AB4DA6"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w:t>
      </w:r>
      <w:r w:rsidR="00BA5FCA" w:rsidRPr="00CF4AD3">
        <w:rPr>
          <w:rFonts w:ascii="Calibri" w:hAnsi="Calibri" w:cs="Calibri"/>
          <w:sz w:val="20"/>
        </w:rPr>
        <w:t xml:space="preserve"> </w:t>
      </w:r>
      <w:r w:rsidR="00D92CAB">
        <w:rPr>
          <w:rFonts w:ascii="Calibri" w:hAnsi="Calibri" w:cs="Calibri"/>
          <w:sz w:val="20"/>
        </w:rPr>
        <w:t>nacional</w:t>
      </w:r>
      <w:r w:rsidRPr="00CF4AD3">
        <w:rPr>
          <w:rFonts w:ascii="Calibri" w:hAnsi="Calibri" w:cs="Calibri"/>
          <w:sz w:val="20"/>
        </w:rPr>
        <w:t>,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6513D65F"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D92CAB">
        <w:rPr>
          <w:rFonts w:ascii="Calibri" w:hAnsi="Calibri" w:cs="Calibri"/>
          <w:sz w:val="20"/>
        </w:rPr>
        <w:t>nacional</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0ED35B2F"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563E17">
        <w:rPr>
          <w:rFonts w:ascii="Calibri" w:hAnsi="Calibri" w:cs="Calibri"/>
          <w:sz w:val="20"/>
        </w:rPr>
        <w:t>nacional</w:t>
      </w:r>
      <w:r w:rsidR="009751D9" w:rsidRPr="00CF4AD3">
        <w:rPr>
          <w:rFonts w:ascii="Calibri" w:hAnsi="Calibri" w:cs="Calibri"/>
          <w:sz w:val="20"/>
        </w:rPr>
        <w:t xml:space="preserve">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596A75E0"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cumpla con los requisitos señalados en los numerales 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lastRenderedPageBreak/>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398072D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5F780A"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w:t>
      </w:r>
      <w:r w:rsidRPr="005F780A">
        <w:rPr>
          <w:rFonts w:asciiTheme="minorHAnsi" w:eastAsia="MS Mincho" w:hAnsiTheme="minorHAnsi" w:cstheme="minorHAnsi"/>
          <w:sz w:val="20"/>
          <w:lang w:val="es-ES_tradnl" w:eastAsia="zh-CN"/>
        </w:rPr>
        <w:t xml:space="preserve">económica </w:t>
      </w:r>
      <w:r w:rsidR="0073330D" w:rsidRPr="005F780A">
        <w:rPr>
          <w:rFonts w:asciiTheme="minorHAnsi" w:eastAsia="MS Mincho" w:hAnsiTheme="minorHAnsi" w:cstheme="minorHAnsi"/>
          <w:b/>
          <w:sz w:val="20"/>
          <w:lang w:val="es-ES_tradnl" w:eastAsia="zh-CN"/>
        </w:rPr>
        <w:t>ANEXO NÚMERO 8 (OCHO</w:t>
      </w:r>
      <w:r w:rsidRPr="005F780A">
        <w:rPr>
          <w:rFonts w:asciiTheme="minorHAnsi" w:eastAsia="MS Mincho" w:hAnsiTheme="minorHAnsi" w:cstheme="minorHAnsi"/>
          <w:b/>
          <w:sz w:val="20"/>
          <w:lang w:val="es-ES_tradnl" w:eastAsia="zh-CN"/>
        </w:rPr>
        <w:t xml:space="preserve">) </w:t>
      </w:r>
      <w:r w:rsidR="00BA5FCA" w:rsidRPr="005F780A">
        <w:rPr>
          <w:rFonts w:asciiTheme="minorHAnsi" w:eastAsia="MS Mincho" w:hAnsiTheme="minorHAnsi" w:cstheme="minorHAnsi"/>
          <w:sz w:val="20"/>
          <w:lang w:val="es-ES_tradnl" w:eastAsia="zh-CN"/>
        </w:rPr>
        <w:t>de la presente solicitud de cotización</w:t>
      </w:r>
      <w:r w:rsidRPr="005F780A">
        <w:rPr>
          <w:rFonts w:asciiTheme="minorHAnsi" w:eastAsia="MS Mincho" w:hAnsiTheme="minorHAnsi" w:cstheme="minorHAnsi"/>
          <w:sz w:val="20"/>
          <w:lang w:val="es-ES_tradnl" w:eastAsia="zh-CN"/>
        </w:rPr>
        <w:t>.</w:t>
      </w:r>
    </w:p>
    <w:p w14:paraId="3F6E6F87" w14:textId="7777777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8D1B32">
      <w:pPr>
        <w:pStyle w:val="Prrafodelista"/>
        <w:numPr>
          <w:ilvl w:val="0"/>
          <w:numId w:val="36"/>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8D1B32">
      <w:pPr>
        <w:pStyle w:val="Prrafodelista"/>
        <w:numPr>
          <w:ilvl w:val="0"/>
          <w:numId w:val="36"/>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Default="00DD6DF4" w:rsidP="00232DE3">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777DF7AB" w14:textId="77777777" w:rsidR="007252B6" w:rsidRPr="007252B6" w:rsidRDefault="007252B6" w:rsidP="007252B6">
      <w:pPr>
        <w:pStyle w:val="Prrafodelista"/>
        <w:numPr>
          <w:ilvl w:val="0"/>
          <w:numId w:val="36"/>
        </w:numPr>
        <w:rPr>
          <w:rFonts w:asciiTheme="minorHAnsi" w:eastAsia="Calibri" w:hAnsiTheme="minorHAnsi" w:cstheme="minorHAnsi"/>
          <w:sz w:val="20"/>
        </w:rPr>
      </w:pPr>
      <w:r w:rsidRPr="007252B6">
        <w:rPr>
          <w:rFonts w:asciiTheme="minorHAnsi" w:eastAsia="Calibri" w:hAnsiTheme="minorHAnsi" w:cstheme="minorHAnsi"/>
          <w:sz w:val="20"/>
        </w:rPr>
        <w:t>Que la documentación presentada venga en formato .p7m</w:t>
      </w:r>
    </w:p>
    <w:p w14:paraId="394A6E80" w14:textId="4BF5A9FD" w:rsidR="007252B6" w:rsidRPr="00CF4AD3" w:rsidRDefault="007252B6" w:rsidP="007252B6">
      <w:pPr>
        <w:pStyle w:val="Sinespaciado"/>
        <w:numPr>
          <w:ilvl w:val="0"/>
          <w:numId w:val="36"/>
        </w:numPr>
        <w:jc w:val="both"/>
        <w:rPr>
          <w:rFonts w:asciiTheme="minorHAnsi" w:hAnsiTheme="minorHAnsi" w:cstheme="minorHAnsi"/>
          <w:sz w:val="20"/>
          <w:szCs w:val="20"/>
        </w:rPr>
      </w:pPr>
      <w:r w:rsidRPr="007252B6">
        <w:rPr>
          <w:rFonts w:asciiTheme="minorHAnsi" w:hAnsiTheme="minorHAnsi" w:cstheme="minorHAnsi"/>
          <w:sz w:val="20"/>
          <w:szCs w:val="20"/>
        </w:rPr>
        <w:t>Cuando no presente el manifiesto de vínculos y posibles conflictos de interés conforme al punto 23 de las bases.</w:t>
      </w:r>
    </w:p>
    <w:p w14:paraId="62D58A16" w14:textId="77777777" w:rsidR="00C209E2" w:rsidRPr="00C209E2" w:rsidRDefault="00C209E2" w:rsidP="0041064E">
      <w:pPr>
        <w:jc w:val="both"/>
        <w:rPr>
          <w:rFonts w:asciiTheme="minorHAnsi" w:hAnsiTheme="minorHAnsi" w:cstheme="minorHAns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lastRenderedPageBreak/>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4BC0C20B" w14:textId="560FA89F" w:rsidR="005570BB" w:rsidRDefault="0080137A" w:rsidP="005570BB">
      <w:pPr>
        <w:jc w:val="both"/>
        <w:rPr>
          <w:rFonts w:asciiTheme="minorHAnsi" w:hAnsiTheme="minorHAnsi" w:cs="Arial"/>
          <w:b/>
          <w:sz w:val="20"/>
        </w:rPr>
      </w:pPr>
      <w:r w:rsidRPr="00CF4AD3">
        <w:rPr>
          <w:rFonts w:asciiTheme="minorHAnsi" w:hAnsiTheme="minorHAnsi" w:cs="Arial"/>
          <w:b/>
          <w:sz w:val="20"/>
        </w:rPr>
        <w:t>12. PENAS CONVENCIONALES.</w:t>
      </w:r>
    </w:p>
    <w:p w14:paraId="584B17D2" w14:textId="77777777" w:rsidR="00563E17" w:rsidRDefault="00563E17" w:rsidP="005570BB">
      <w:pPr>
        <w:jc w:val="both"/>
        <w:rPr>
          <w:rFonts w:asciiTheme="minorHAnsi" w:hAnsiTheme="minorHAnsi" w:cs="Arial"/>
          <w:b/>
          <w:sz w:val="20"/>
        </w:rPr>
      </w:pPr>
    </w:p>
    <w:p w14:paraId="7C591448" w14:textId="29CFE195" w:rsidR="00D85706" w:rsidRPr="00D85706" w:rsidRDefault="00D85706" w:rsidP="00D85706">
      <w:pPr>
        <w:jc w:val="both"/>
        <w:rPr>
          <w:rFonts w:asciiTheme="minorHAnsi" w:hAnsiTheme="minorHAnsi" w:cs="Arial"/>
          <w:sz w:val="20"/>
          <w:lang w:val="es-MX"/>
        </w:rPr>
      </w:pPr>
      <w:r w:rsidRPr="00D85706">
        <w:rPr>
          <w:rFonts w:asciiTheme="minorHAnsi" w:hAnsiTheme="minorHAnsi" w:cs="Arial"/>
          <w:sz w:val="20"/>
          <w:lang w:val="es-MX"/>
        </w:rPr>
        <w:t>De conformidad con lo establecido en el artículo</w:t>
      </w:r>
      <w:r>
        <w:rPr>
          <w:rFonts w:asciiTheme="minorHAnsi" w:hAnsiTheme="minorHAnsi" w:cs="Arial"/>
          <w:sz w:val="20"/>
          <w:lang w:val="es-MX"/>
        </w:rPr>
        <w:t xml:space="preserve"> 75 de la Ley de Adquisiciones, Arrendamientos, y Servicios del S</w:t>
      </w:r>
      <w:r w:rsidRPr="00D85706">
        <w:rPr>
          <w:rFonts w:asciiTheme="minorHAnsi" w:hAnsiTheme="minorHAnsi" w:cs="Arial"/>
          <w:sz w:val="20"/>
          <w:lang w:val="es-MX"/>
        </w:rPr>
        <w:t xml:space="preserve">ector </w:t>
      </w:r>
      <w:r>
        <w:rPr>
          <w:rFonts w:asciiTheme="minorHAnsi" w:hAnsiTheme="minorHAnsi" w:cs="Arial"/>
          <w:sz w:val="20"/>
          <w:lang w:val="es-MX"/>
        </w:rPr>
        <w:t>P</w:t>
      </w:r>
      <w:r w:rsidRPr="00D85706">
        <w:rPr>
          <w:rFonts w:asciiTheme="minorHAnsi" w:hAnsiTheme="minorHAnsi" w:cs="Arial"/>
          <w:sz w:val="20"/>
          <w:lang w:val="es-MX"/>
        </w:rPr>
        <w:t>úblico</w:t>
      </w:r>
      <w:r>
        <w:rPr>
          <w:rFonts w:asciiTheme="minorHAnsi" w:hAnsiTheme="minorHAnsi" w:cs="Arial"/>
          <w:sz w:val="20"/>
          <w:lang w:val="es-MX"/>
        </w:rPr>
        <w:t xml:space="preserve"> </w:t>
      </w:r>
      <w:r w:rsidRPr="00D85706">
        <w:rPr>
          <w:rFonts w:asciiTheme="minorHAnsi" w:hAnsiTheme="minorHAnsi" w:cs="Arial"/>
          <w:b/>
          <w:sz w:val="20"/>
          <w:lang w:val="es-MX"/>
        </w:rPr>
        <w:t>“EL INSTITUTO”</w:t>
      </w:r>
      <w:r w:rsidRPr="00D85706">
        <w:rPr>
          <w:rFonts w:asciiTheme="minorHAnsi" w:hAnsiTheme="minorHAnsi" w:cs="Arial"/>
          <w:sz w:val="20"/>
          <w:lang w:val="es-MX"/>
        </w:rPr>
        <w:t xml:space="preserve"> aplicara penas convencionales a </w:t>
      </w:r>
      <w:r w:rsidRPr="00D85706">
        <w:rPr>
          <w:rFonts w:asciiTheme="minorHAnsi" w:hAnsiTheme="minorHAnsi" w:cs="Arial"/>
          <w:b/>
          <w:sz w:val="20"/>
          <w:lang w:val="es-MX"/>
        </w:rPr>
        <w:t xml:space="preserve">“EL COTIZANTE </w:t>
      </w:r>
      <w:r w:rsidRPr="00D85706">
        <w:rPr>
          <w:rFonts w:asciiTheme="minorHAnsi" w:hAnsiTheme="minorHAnsi" w:cs="Arial"/>
          <w:sz w:val="20"/>
          <w:lang w:val="es-MX"/>
        </w:rPr>
        <w:t>“cuando existan incumplimientos en la fecha convenida para la prestación del servicio contratado, la cual será del 1.0% (un punto por ciento) por cada día de atraso, calculando las sobre el valor del  servicio o concepto incumplido, sin considerar el impuesto al valor agregado.</w:t>
      </w:r>
    </w:p>
    <w:p w14:paraId="006C02E6" w14:textId="77777777" w:rsidR="00D85706" w:rsidRPr="00D85706" w:rsidRDefault="00D85706" w:rsidP="00D85706">
      <w:pPr>
        <w:jc w:val="both"/>
        <w:rPr>
          <w:rFonts w:asciiTheme="minorHAnsi" w:hAnsiTheme="minorHAnsi" w:cs="Arial"/>
          <w:sz w:val="20"/>
          <w:lang w:val="es-MX"/>
        </w:rPr>
      </w:pPr>
    </w:p>
    <w:p w14:paraId="4AB7E508" w14:textId="7AF2D17E" w:rsidR="00D85706" w:rsidRPr="00D85706" w:rsidRDefault="00D85706" w:rsidP="00D85706">
      <w:pPr>
        <w:jc w:val="both"/>
        <w:rPr>
          <w:rFonts w:asciiTheme="minorHAnsi" w:hAnsiTheme="minorHAnsi" w:cs="Arial"/>
          <w:sz w:val="20"/>
          <w:lang w:val="es-MX"/>
        </w:rPr>
      </w:pPr>
      <w:r>
        <w:rPr>
          <w:rFonts w:asciiTheme="minorHAnsi" w:hAnsiTheme="minorHAnsi" w:cs="Arial"/>
          <w:sz w:val="20"/>
          <w:lang w:val="es-MX"/>
        </w:rPr>
        <w:t>L</w:t>
      </w:r>
      <w:r w:rsidRPr="00D85706">
        <w:rPr>
          <w:rFonts w:asciiTheme="minorHAnsi" w:hAnsiTheme="minorHAnsi" w:cs="Arial"/>
          <w:sz w:val="20"/>
          <w:lang w:val="es-MX"/>
        </w:rPr>
        <w:t xml:space="preserve">a pena convencional por atraso del inicio del mantenimiento </w:t>
      </w:r>
      <w:r w:rsidR="00FE4EF4">
        <w:rPr>
          <w:rFonts w:asciiTheme="minorHAnsi" w:hAnsiTheme="minorHAnsi" w:cs="Arial"/>
          <w:sz w:val="20"/>
          <w:lang w:val="es-MX"/>
        </w:rPr>
        <w:t>correctivo</w:t>
      </w:r>
      <w:r w:rsidRPr="00D85706">
        <w:rPr>
          <w:rFonts w:asciiTheme="minorHAnsi" w:hAnsiTheme="minorHAnsi" w:cs="Arial"/>
          <w:sz w:val="20"/>
          <w:lang w:val="es-MX"/>
        </w:rPr>
        <w:t>, será del 1.0% (uno por ciento), se calculará por cada día 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0BDA3595" w14:textId="77777777" w:rsidR="00D85706" w:rsidRPr="00D85706" w:rsidRDefault="00D85706" w:rsidP="00D85706">
      <w:pPr>
        <w:jc w:val="both"/>
        <w:rPr>
          <w:rFonts w:asciiTheme="minorHAnsi" w:hAnsiTheme="minorHAnsi" w:cs="Arial"/>
          <w:sz w:val="20"/>
          <w:lang w:val="es-MX"/>
        </w:rPr>
      </w:pPr>
    </w:p>
    <w:p w14:paraId="4D46539E" w14:textId="72B7BA0C" w:rsidR="00D85706" w:rsidRPr="00D85706" w:rsidRDefault="00D85706" w:rsidP="00D85706">
      <w:pPr>
        <w:jc w:val="both"/>
        <w:rPr>
          <w:rFonts w:asciiTheme="minorHAnsi" w:hAnsiTheme="minorHAnsi" w:cs="Arial"/>
          <w:sz w:val="20"/>
          <w:lang w:val="es-MX"/>
        </w:rPr>
      </w:pPr>
      <w:r>
        <w:rPr>
          <w:rFonts w:asciiTheme="minorHAnsi" w:hAnsiTheme="minorHAnsi" w:cs="Arial"/>
          <w:sz w:val="20"/>
          <w:lang w:val="es-MX"/>
        </w:rPr>
        <w:t>L</w:t>
      </w:r>
      <w:r w:rsidRPr="00D85706">
        <w:rPr>
          <w:rFonts w:asciiTheme="minorHAnsi" w:hAnsiTheme="minorHAnsi" w:cs="Arial"/>
          <w:sz w:val="20"/>
          <w:lang w:val="es-MX"/>
        </w:rPr>
        <w:t xml:space="preserve">a pena convencional por atraso en la conclusión del mantenimiento </w:t>
      </w:r>
      <w:r w:rsidR="00FE4EF4">
        <w:rPr>
          <w:rFonts w:asciiTheme="minorHAnsi" w:hAnsiTheme="minorHAnsi" w:cs="Arial"/>
          <w:sz w:val="20"/>
          <w:lang w:val="es-MX"/>
        </w:rPr>
        <w:t>correctivo</w:t>
      </w:r>
      <w:r w:rsidRPr="00D85706">
        <w:rPr>
          <w:rFonts w:asciiTheme="minorHAnsi" w:hAnsiTheme="minorHAnsi" w:cs="Arial"/>
          <w:sz w:val="20"/>
          <w:lang w:val="es-MX"/>
        </w:rPr>
        <w:t>, no deberá de exceder la fecha termino de vigencia que es de 30 días naturales y se calculara por cada día de incumplimiento será de 1.0% (uno por ciento) se calculará por cada día 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1E02C0F9" w14:textId="77777777" w:rsidR="00D85706" w:rsidRPr="00D85706" w:rsidRDefault="00D85706" w:rsidP="00D85706">
      <w:pPr>
        <w:jc w:val="both"/>
        <w:rPr>
          <w:rFonts w:asciiTheme="minorHAnsi" w:hAnsiTheme="minorHAnsi" w:cs="Arial"/>
          <w:sz w:val="20"/>
          <w:lang w:val="es-MX"/>
        </w:rPr>
      </w:pPr>
    </w:p>
    <w:p w14:paraId="6AB1CB80" w14:textId="71F5993D" w:rsidR="00D85706" w:rsidRPr="00D85706" w:rsidRDefault="00D85706" w:rsidP="00D85706">
      <w:pPr>
        <w:jc w:val="both"/>
        <w:rPr>
          <w:rFonts w:asciiTheme="minorHAnsi" w:hAnsiTheme="minorHAnsi" w:cs="Arial"/>
          <w:sz w:val="20"/>
          <w:lang w:val="es-MX"/>
        </w:rPr>
      </w:pPr>
      <w:r w:rsidRPr="00D85706">
        <w:rPr>
          <w:rFonts w:asciiTheme="minorHAnsi" w:hAnsiTheme="minorHAnsi" w:cs="Arial"/>
          <w:sz w:val="20"/>
          <w:lang w:val="es-MX"/>
        </w:rPr>
        <w:t xml:space="preserve">El administrador del presente contrato será el encargado de determinar, calcular y notificar a </w:t>
      </w:r>
      <w:r w:rsidRPr="007130E2">
        <w:rPr>
          <w:rFonts w:asciiTheme="minorHAnsi" w:hAnsiTheme="minorHAnsi" w:cs="Arial"/>
          <w:b/>
          <w:sz w:val="20"/>
          <w:lang w:val="es-MX"/>
        </w:rPr>
        <w:t>“</w:t>
      </w:r>
      <w:r w:rsidR="007130E2" w:rsidRPr="007130E2">
        <w:rPr>
          <w:rFonts w:asciiTheme="minorHAnsi" w:hAnsiTheme="minorHAnsi" w:cs="Arial"/>
          <w:b/>
          <w:sz w:val="20"/>
          <w:lang w:val="es-MX"/>
        </w:rPr>
        <w:t>EL COTIZANTE</w:t>
      </w:r>
      <w:r w:rsidRPr="007130E2">
        <w:rPr>
          <w:rFonts w:asciiTheme="minorHAnsi" w:hAnsiTheme="minorHAnsi" w:cs="Arial"/>
          <w:b/>
          <w:sz w:val="20"/>
          <w:lang w:val="es-MX"/>
        </w:rPr>
        <w:t>”</w:t>
      </w:r>
      <w:r w:rsidRPr="00D85706">
        <w:rPr>
          <w:rFonts w:asciiTheme="minorHAnsi" w:hAnsiTheme="minorHAnsi" w:cs="Arial"/>
          <w:sz w:val="20"/>
          <w:lang w:val="es-MX"/>
        </w:rPr>
        <w:t xml:space="preserve"> las penas convencionales; </w:t>
      </w:r>
      <w:r w:rsidR="007130E2" w:rsidRPr="00D85706">
        <w:rPr>
          <w:rFonts w:asciiTheme="minorHAnsi" w:hAnsiTheme="minorHAnsi" w:cs="Arial"/>
          <w:sz w:val="20"/>
          <w:lang w:val="es-MX"/>
        </w:rPr>
        <w:t>así</w:t>
      </w:r>
      <w:r w:rsidRPr="00D85706">
        <w:rPr>
          <w:rFonts w:asciiTheme="minorHAnsi" w:hAnsiTheme="minorHAnsi" w:cs="Arial"/>
          <w:sz w:val="20"/>
          <w:lang w:val="es-MX"/>
        </w:rPr>
        <w:t xml:space="preserve"> como de vigilar el registro o captura y validar en el sistema </w:t>
      </w:r>
      <w:proofErr w:type="spellStart"/>
      <w:r w:rsidRPr="00D85706">
        <w:rPr>
          <w:rFonts w:asciiTheme="minorHAnsi" w:hAnsiTheme="minorHAnsi" w:cs="Arial"/>
          <w:sz w:val="20"/>
          <w:lang w:val="es-MX"/>
        </w:rPr>
        <w:t>prei</w:t>
      </w:r>
      <w:proofErr w:type="spellEnd"/>
      <w:r w:rsidRPr="00D85706">
        <w:rPr>
          <w:rFonts w:asciiTheme="minorHAnsi" w:hAnsiTheme="minorHAnsi" w:cs="Arial"/>
          <w:sz w:val="20"/>
          <w:lang w:val="es-MX"/>
        </w:rPr>
        <w:t xml:space="preserve"> </w:t>
      </w:r>
      <w:proofErr w:type="spellStart"/>
      <w:r w:rsidRPr="00D85706">
        <w:rPr>
          <w:rFonts w:asciiTheme="minorHAnsi" w:hAnsiTheme="minorHAnsi" w:cs="Arial"/>
          <w:sz w:val="20"/>
          <w:lang w:val="es-MX"/>
        </w:rPr>
        <w:t>millenium</w:t>
      </w:r>
      <w:proofErr w:type="spellEnd"/>
      <w:r w:rsidRPr="00D85706">
        <w:rPr>
          <w:rFonts w:asciiTheme="minorHAnsi" w:hAnsiTheme="minorHAnsi" w:cs="Arial"/>
          <w:sz w:val="20"/>
          <w:lang w:val="es-MX"/>
        </w:rPr>
        <w:t>, las penas con</w:t>
      </w:r>
      <w:r w:rsidR="007130E2">
        <w:rPr>
          <w:rFonts w:asciiTheme="minorHAnsi" w:hAnsiTheme="minorHAnsi" w:cs="Arial"/>
          <w:sz w:val="20"/>
          <w:lang w:val="es-MX"/>
        </w:rPr>
        <w:t xml:space="preserve">vencionales, objeto del </w:t>
      </w:r>
      <w:r w:rsidRPr="00D85706">
        <w:rPr>
          <w:rFonts w:asciiTheme="minorHAnsi" w:hAnsiTheme="minorHAnsi" w:cs="Arial"/>
          <w:sz w:val="20"/>
          <w:lang w:val="es-MX"/>
        </w:rPr>
        <w:t xml:space="preserve"> instrumento </w:t>
      </w:r>
      <w:r w:rsidR="007130E2" w:rsidRPr="00D85706">
        <w:rPr>
          <w:rFonts w:asciiTheme="minorHAnsi" w:hAnsiTheme="minorHAnsi" w:cs="Arial"/>
          <w:sz w:val="20"/>
          <w:lang w:val="es-MX"/>
        </w:rPr>
        <w:t>jurídico</w:t>
      </w:r>
      <w:r w:rsidRPr="00D85706">
        <w:rPr>
          <w:rFonts w:asciiTheme="minorHAnsi" w:hAnsiTheme="minorHAnsi" w:cs="Arial"/>
          <w:sz w:val="20"/>
          <w:lang w:val="es-MX"/>
        </w:rPr>
        <w:t>, y comunicar los incumplimientos.</w:t>
      </w:r>
    </w:p>
    <w:p w14:paraId="41D8CC6F" w14:textId="77777777" w:rsidR="00D85706" w:rsidRPr="00D85706" w:rsidRDefault="00D85706" w:rsidP="00D85706">
      <w:pPr>
        <w:jc w:val="both"/>
        <w:rPr>
          <w:rFonts w:asciiTheme="minorHAnsi" w:hAnsiTheme="minorHAnsi" w:cs="Arial"/>
          <w:sz w:val="20"/>
          <w:lang w:val="es-MX"/>
        </w:rPr>
      </w:pPr>
    </w:p>
    <w:p w14:paraId="35279D7C" w14:textId="6D707318" w:rsidR="00D85706" w:rsidRPr="00D85706" w:rsidRDefault="00D85706" w:rsidP="00D85706">
      <w:pPr>
        <w:jc w:val="both"/>
        <w:rPr>
          <w:rFonts w:asciiTheme="minorHAnsi" w:hAnsiTheme="minorHAnsi" w:cs="Arial"/>
          <w:sz w:val="20"/>
          <w:lang w:val="es-MX"/>
        </w:rPr>
      </w:pPr>
      <w:r w:rsidRPr="007130E2">
        <w:rPr>
          <w:rFonts w:asciiTheme="minorHAnsi" w:hAnsiTheme="minorHAnsi" w:cs="Arial"/>
          <w:b/>
          <w:sz w:val="20"/>
          <w:lang w:val="es-MX"/>
        </w:rPr>
        <w:t>“</w:t>
      </w:r>
      <w:r w:rsidR="007130E2" w:rsidRPr="007130E2">
        <w:rPr>
          <w:rFonts w:asciiTheme="minorHAnsi" w:hAnsiTheme="minorHAnsi" w:cs="Arial"/>
          <w:b/>
          <w:sz w:val="20"/>
          <w:lang w:val="es-MX"/>
        </w:rPr>
        <w:t>EL INSTITUTO</w:t>
      </w:r>
      <w:r w:rsidRPr="007130E2">
        <w:rPr>
          <w:rFonts w:asciiTheme="minorHAnsi" w:hAnsiTheme="minorHAnsi" w:cs="Arial"/>
          <w:b/>
          <w:sz w:val="20"/>
          <w:lang w:val="es-MX"/>
        </w:rPr>
        <w:t>”</w:t>
      </w:r>
      <w:r w:rsidRPr="00D85706">
        <w:rPr>
          <w:rFonts w:asciiTheme="minorHAnsi" w:hAnsiTheme="minorHAnsi" w:cs="Arial"/>
          <w:sz w:val="20"/>
          <w:lang w:val="es-MX"/>
        </w:rPr>
        <w:t xml:space="preserve"> descontara las cantidades que resulten de aplicar la pena </w:t>
      </w:r>
      <w:r w:rsidR="007130E2" w:rsidRPr="00D85706">
        <w:rPr>
          <w:rFonts w:asciiTheme="minorHAnsi" w:hAnsiTheme="minorHAnsi" w:cs="Arial"/>
          <w:sz w:val="20"/>
          <w:lang w:val="es-MX"/>
        </w:rPr>
        <w:t>convencional</w:t>
      </w:r>
      <w:r w:rsidRPr="00D85706">
        <w:rPr>
          <w:rFonts w:asciiTheme="minorHAnsi" w:hAnsiTheme="minorHAnsi" w:cs="Arial"/>
          <w:sz w:val="20"/>
          <w:lang w:val="es-MX"/>
        </w:rPr>
        <w:t xml:space="preserve"> sobre los pagos que deba cubrir </w:t>
      </w:r>
      <w:r w:rsidR="007130E2" w:rsidRPr="00D85706">
        <w:rPr>
          <w:rFonts w:asciiTheme="minorHAnsi" w:hAnsiTheme="minorHAnsi" w:cs="Arial"/>
          <w:sz w:val="20"/>
          <w:lang w:val="es-MX"/>
        </w:rPr>
        <w:t>“</w:t>
      </w:r>
      <w:r w:rsidR="007130E2" w:rsidRPr="007130E2">
        <w:rPr>
          <w:rFonts w:asciiTheme="minorHAnsi" w:hAnsiTheme="minorHAnsi" w:cs="Arial"/>
          <w:b/>
          <w:sz w:val="20"/>
          <w:lang w:val="es-MX"/>
        </w:rPr>
        <w:t>EL COTIZANTE</w:t>
      </w:r>
      <w:r w:rsidRPr="007130E2">
        <w:rPr>
          <w:rFonts w:asciiTheme="minorHAnsi" w:hAnsiTheme="minorHAnsi" w:cs="Arial"/>
          <w:b/>
          <w:sz w:val="20"/>
          <w:lang w:val="es-MX"/>
        </w:rPr>
        <w:t>”</w:t>
      </w:r>
      <w:r w:rsidRPr="00D85706">
        <w:rPr>
          <w:rFonts w:asciiTheme="minorHAnsi" w:hAnsiTheme="minorHAnsi" w:cs="Arial"/>
          <w:sz w:val="20"/>
          <w:lang w:val="es-MX"/>
        </w:rPr>
        <w:t xml:space="preserve">. </w:t>
      </w:r>
      <w:r w:rsidR="007130E2" w:rsidRPr="00D85706">
        <w:rPr>
          <w:rFonts w:asciiTheme="minorHAnsi" w:hAnsiTheme="minorHAnsi" w:cs="Arial"/>
          <w:sz w:val="20"/>
          <w:lang w:val="es-MX"/>
        </w:rPr>
        <w:t>Por</w:t>
      </w:r>
      <w:r w:rsidRPr="00D85706">
        <w:rPr>
          <w:rFonts w:asciiTheme="minorHAnsi" w:hAnsiTheme="minorHAnsi" w:cs="Arial"/>
          <w:sz w:val="20"/>
          <w:lang w:val="es-MX"/>
        </w:rPr>
        <w:t xml:space="preserve"> lo tanto “</w:t>
      </w:r>
      <w:r w:rsidR="007130E2" w:rsidRPr="007130E2">
        <w:rPr>
          <w:rFonts w:asciiTheme="minorHAnsi" w:hAnsiTheme="minorHAnsi" w:cs="Arial"/>
          <w:b/>
          <w:sz w:val="20"/>
          <w:lang w:val="es-MX"/>
        </w:rPr>
        <w:t>EL COTIZANTE</w:t>
      </w:r>
      <w:r w:rsidRPr="00D85706">
        <w:rPr>
          <w:rFonts w:asciiTheme="minorHAnsi" w:hAnsiTheme="minorHAnsi" w:cs="Arial"/>
          <w:sz w:val="20"/>
          <w:lang w:val="es-MX"/>
        </w:rPr>
        <w:t xml:space="preserve">” autoriza a descontar las cantidades que resulten de aplicar las sanciones señaladas en los </w:t>
      </w:r>
      <w:r w:rsidR="007130E2" w:rsidRPr="00D85706">
        <w:rPr>
          <w:rFonts w:asciiTheme="minorHAnsi" w:hAnsiTheme="minorHAnsi" w:cs="Arial"/>
          <w:sz w:val="20"/>
          <w:lang w:val="es-MX"/>
        </w:rPr>
        <w:t>párrafos</w:t>
      </w:r>
      <w:r w:rsidRPr="00D85706">
        <w:rPr>
          <w:rFonts w:asciiTheme="minorHAnsi" w:hAnsiTheme="minorHAnsi" w:cs="Arial"/>
          <w:sz w:val="20"/>
          <w:lang w:val="es-MX"/>
        </w:rPr>
        <w:t xml:space="preserve"> anteriores, sobre los pagos que a este deba cubrirle a “</w:t>
      </w:r>
      <w:r w:rsidR="007130E2" w:rsidRPr="007130E2">
        <w:rPr>
          <w:rFonts w:asciiTheme="minorHAnsi" w:hAnsiTheme="minorHAnsi" w:cs="Arial"/>
          <w:b/>
          <w:sz w:val="20"/>
          <w:lang w:val="es-MX"/>
        </w:rPr>
        <w:t>EL INSTITUTO</w:t>
      </w:r>
      <w:r w:rsidRPr="00D85706">
        <w:rPr>
          <w:rFonts w:asciiTheme="minorHAnsi" w:hAnsiTheme="minorHAnsi" w:cs="Arial"/>
          <w:sz w:val="20"/>
          <w:lang w:val="es-MX"/>
        </w:rPr>
        <w:t xml:space="preserve">” durante el periodo en que incurra y/o se </w:t>
      </w:r>
      <w:r w:rsidR="007130E2" w:rsidRPr="00D85706">
        <w:rPr>
          <w:rFonts w:asciiTheme="minorHAnsi" w:hAnsiTheme="minorHAnsi" w:cs="Arial"/>
          <w:sz w:val="20"/>
          <w:lang w:val="es-MX"/>
        </w:rPr>
        <w:t>mantenga</w:t>
      </w:r>
      <w:r w:rsidRPr="00D85706">
        <w:rPr>
          <w:rFonts w:asciiTheme="minorHAnsi" w:hAnsiTheme="minorHAnsi" w:cs="Arial"/>
          <w:sz w:val="20"/>
          <w:lang w:val="es-MX"/>
        </w:rPr>
        <w:t xml:space="preserve"> en incumplimiento con motivo de los </w:t>
      </w:r>
      <w:r w:rsidR="007130E2" w:rsidRPr="00D85706">
        <w:rPr>
          <w:rFonts w:asciiTheme="minorHAnsi" w:hAnsiTheme="minorHAnsi" w:cs="Arial"/>
          <w:sz w:val="20"/>
          <w:lang w:val="es-MX"/>
        </w:rPr>
        <w:t>servicios</w:t>
      </w:r>
      <w:r w:rsidRPr="00D85706">
        <w:rPr>
          <w:rFonts w:asciiTheme="minorHAnsi" w:hAnsiTheme="minorHAnsi" w:cs="Arial"/>
          <w:sz w:val="20"/>
          <w:lang w:val="es-MX"/>
        </w:rPr>
        <w:t>.</w:t>
      </w:r>
    </w:p>
    <w:p w14:paraId="4BD16BBF" w14:textId="77777777" w:rsidR="00D85706" w:rsidRPr="00D85706" w:rsidRDefault="00D85706" w:rsidP="00D85706">
      <w:pPr>
        <w:jc w:val="both"/>
        <w:rPr>
          <w:rFonts w:asciiTheme="minorHAnsi" w:hAnsiTheme="minorHAnsi" w:cs="Arial"/>
          <w:sz w:val="20"/>
          <w:lang w:val="es-MX"/>
        </w:rPr>
      </w:pPr>
    </w:p>
    <w:p w14:paraId="52312DE4" w14:textId="564B3723" w:rsidR="005570BB" w:rsidRDefault="007130E2" w:rsidP="00D85706">
      <w:pPr>
        <w:jc w:val="both"/>
        <w:rPr>
          <w:rFonts w:asciiTheme="minorHAnsi" w:hAnsiTheme="minorHAnsi" w:cstheme="minorHAnsi"/>
          <w:bCs/>
          <w:sz w:val="20"/>
        </w:rPr>
      </w:pPr>
      <w:r w:rsidRPr="00D85706">
        <w:rPr>
          <w:rFonts w:asciiTheme="minorHAnsi" w:hAnsiTheme="minorHAnsi" w:cs="Arial"/>
          <w:sz w:val="20"/>
          <w:lang w:val="es-MX"/>
        </w:rPr>
        <w:t>Para</w:t>
      </w:r>
      <w:r w:rsidR="00D85706" w:rsidRPr="00D85706">
        <w:rPr>
          <w:rFonts w:asciiTheme="minorHAnsi" w:hAnsiTheme="minorHAnsi" w:cs="Arial"/>
          <w:sz w:val="20"/>
          <w:lang w:val="es-MX"/>
        </w:rPr>
        <w:t xml:space="preserve"> autorizar el pago de los servicios, previamente “</w:t>
      </w:r>
      <w:r w:rsidRPr="007130E2">
        <w:rPr>
          <w:rFonts w:asciiTheme="minorHAnsi" w:hAnsiTheme="minorHAnsi" w:cs="Arial"/>
          <w:b/>
          <w:sz w:val="20"/>
          <w:lang w:val="es-MX"/>
        </w:rPr>
        <w:t>EL COTIZANTE</w:t>
      </w:r>
      <w:r w:rsidR="00D85706" w:rsidRPr="00D85706">
        <w:rPr>
          <w:rFonts w:asciiTheme="minorHAnsi" w:hAnsiTheme="minorHAnsi" w:cs="Arial"/>
          <w:sz w:val="20"/>
          <w:lang w:val="es-MX"/>
        </w:rPr>
        <w:t xml:space="preserve">” tiene que haber cubierto las penas convencionales aplicadas conforme lo dispuesto en el contrato. </w:t>
      </w:r>
      <w:proofErr w:type="gramStart"/>
      <w:r w:rsidR="00D85706" w:rsidRPr="00D85706">
        <w:rPr>
          <w:rFonts w:asciiTheme="minorHAnsi" w:hAnsiTheme="minorHAnsi" w:cs="Arial"/>
          <w:sz w:val="20"/>
          <w:lang w:val="es-MX"/>
        </w:rPr>
        <w:t>el</w:t>
      </w:r>
      <w:proofErr w:type="gramEnd"/>
      <w:r w:rsidR="00D85706" w:rsidRPr="00D85706">
        <w:rPr>
          <w:rFonts w:asciiTheme="minorHAnsi" w:hAnsiTheme="minorHAnsi" w:cs="Arial"/>
          <w:sz w:val="20"/>
          <w:lang w:val="es-MX"/>
        </w:rPr>
        <w:t xml:space="preserve"> administrador del contrato </w:t>
      </w:r>
      <w:r w:rsidRPr="00D85706">
        <w:rPr>
          <w:rFonts w:asciiTheme="minorHAnsi" w:hAnsiTheme="minorHAnsi" w:cs="Arial"/>
          <w:sz w:val="20"/>
          <w:lang w:val="es-MX"/>
        </w:rPr>
        <w:t>será</w:t>
      </w:r>
      <w:r w:rsidR="00D85706" w:rsidRPr="00D85706">
        <w:rPr>
          <w:rFonts w:asciiTheme="minorHAnsi" w:hAnsiTheme="minorHAnsi" w:cs="Arial"/>
          <w:sz w:val="20"/>
          <w:lang w:val="es-MX"/>
        </w:rPr>
        <w:t xml:space="preserve"> el responsable de verificar que se cumpla esta </w:t>
      </w:r>
      <w:r w:rsidRPr="00D85706">
        <w:rPr>
          <w:rFonts w:asciiTheme="minorHAnsi" w:hAnsiTheme="minorHAnsi" w:cs="Arial"/>
          <w:sz w:val="20"/>
          <w:lang w:val="es-MX"/>
        </w:rPr>
        <w:t>obligación</w:t>
      </w:r>
      <w:r w:rsidR="00D85706" w:rsidRPr="00D85706">
        <w:rPr>
          <w:rFonts w:asciiTheme="minorHAnsi" w:hAnsiTheme="minorHAnsi" w:cs="Arial"/>
          <w:sz w:val="20"/>
          <w:lang w:val="es-MX"/>
        </w:rPr>
        <w:t>, la aplicación de las penas con</w:t>
      </w:r>
      <w:r>
        <w:rPr>
          <w:rFonts w:asciiTheme="minorHAnsi" w:hAnsiTheme="minorHAnsi" w:cs="Arial"/>
          <w:sz w:val="20"/>
          <w:lang w:val="es-MX"/>
        </w:rPr>
        <w:t xml:space="preserve">vencionales, objeto del </w:t>
      </w:r>
      <w:r w:rsidR="00D85706" w:rsidRPr="00D85706">
        <w:rPr>
          <w:rFonts w:asciiTheme="minorHAnsi" w:hAnsiTheme="minorHAnsi" w:cs="Arial"/>
          <w:sz w:val="20"/>
          <w:lang w:val="es-MX"/>
        </w:rPr>
        <w:t xml:space="preserve">instrumento </w:t>
      </w:r>
      <w:r w:rsidRPr="00D85706">
        <w:rPr>
          <w:rFonts w:asciiTheme="minorHAnsi" w:hAnsiTheme="minorHAnsi" w:cs="Arial"/>
          <w:sz w:val="20"/>
          <w:lang w:val="es-MX"/>
        </w:rPr>
        <w:t>jurídico</w:t>
      </w:r>
      <w:r w:rsidR="00D85706" w:rsidRPr="00D85706">
        <w:rPr>
          <w:rFonts w:asciiTheme="minorHAnsi" w:hAnsiTheme="minorHAnsi" w:cs="Arial"/>
          <w:sz w:val="20"/>
          <w:lang w:val="es-MX"/>
        </w:rPr>
        <w:t>, y comunicar los incumplimientos conforme a lo previsto en el art</w:t>
      </w:r>
      <w:r>
        <w:rPr>
          <w:rFonts w:asciiTheme="minorHAnsi" w:hAnsiTheme="minorHAnsi" w:cs="Arial"/>
          <w:sz w:val="20"/>
          <w:lang w:val="es-MX"/>
        </w:rPr>
        <w:t>ículo 142 del reglamento de la Ley de Adquisiciones, Arrendamientos y Servicios del Sector P</w:t>
      </w:r>
      <w:r w:rsidR="00D85706" w:rsidRPr="00D85706">
        <w:rPr>
          <w:rFonts w:asciiTheme="minorHAnsi" w:hAnsiTheme="minorHAnsi" w:cs="Arial"/>
          <w:sz w:val="20"/>
          <w:lang w:val="es-MX"/>
        </w:rPr>
        <w:t>úblico, en ningún caso se aceptará la estipulación de penas convencionales, ni intereses moratorios a cargo de “</w:t>
      </w:r>
      <w:r w:rsidRPr="007130E2">
        <w:rPr>
          <w:rFonts w:asciiTheme="minorHAnsi" w:hAnsiTheme="minorHAnsi" w:cs="Arial"/>
          <w:b/>
          <w:sz w:val="20"/>
          <w:lang w:val="es-MX"/>
        </w:rPr>
        <w:t>EL INSTITUTO</w:t>
      </w:r>
      <w:r w:rsidR="00D85706" w:rsidRPr="00D85706">
        <w:rPr>
          <w:rFonts w:asciiTheme="minorHAnsi" w:hAnsiTheme="minorHAnsi" w:cs="Arial"/>
          <w:sz w:val="20"/>
          <w:lang w:val="es-MX"/>
        </w:rPr>
        <w:t>”</w:t>
      </w:r>
    </w:p>
    <w:p w14:paraId="1C107A2E" w14:textId="77777777" w:rsidR="005570BB" w:rsidRDefault="005570BB" w:rsidP="0080137A">
      <w:pPr>
        <w:jc w:val="both"/>
        <w:rPr>
          <w:rFonts w:asciiTheme="minorHAnsi" w:hAnsiTheme="minorHAnsi" w:cs="Arial"/>
          <w:b/>
          <w:sz w:val="20"/>
        </w:rPr>
      </w:pPr>
    </w:p>
    <w:p w14:paraId="11ADE978" w14:textId="7F46486B" w:rsidR="008804FE" w:rsidRPr="00CF4AD3" w:rsidRDefault="00725395" w:rsidP="008804FE">
      <w:pPr>
        <w:jc w:val="both"/>
        <w:rPr>
          <w:rFonts w:asciiTheme="minorHAnsi" w:hAnsiTheme="minorHAnsi" w:cstheme="minorHAnsi"/>
          <w:b/>
          <w:sz w:val="20"/>
        </w:rPr>
      </w:pPr>
      <w:r w:rsidRPr="00914EA8">
        <w:rPr>
          <w:rFonts w:asciiTheme="minorHAnsi" w:hAnsiTheme="minorHAnsi" w:cstheme="minorHAnsi"/>
          <w:b/>
          <w:sz w:val="20"/>
        </w:rPr>
        <w:t>13.</w:t>
      </w:r>
      <w:r w:rsidR="003E3EA2" w:rsidRPr="00914EA8">
        <w:rPr>
          <w:rFonts w:asciiTheme="minorHAnsi" w:hAnsiTheme="minorHAnsi" w:cstheme="minorHAnsi"/>
          <w:b/>
          <w:sz w:val="20"/>
        </w:rPr>
        <w:t xml:space="preserve"> </w:t>
      </w:r>
      <w:r w:rsidR="00D92CAB">
        <w:rPr>
          <w:rFonts w:asciiTheme="minorHAnsi" w:hAnsiTheme="minorHAnsi" w:cstheme="minorHAnsi"/>
          <w:b/>
          <w:sz w:val="20"/>
        </w:rPr>
        <w:t>MODELO DE CONTRATO</w:t>
      </w:r>
      <w:r w:rsidR="008804FE" w:rsidRPr="00CF4AD3">
        <w:rPr>
          <w:rFonts w:asciiTheme="minorHAnsi" w:hAnsiTheme="minorHAnsi" w:cstheme="minorHAnsi"/>
          <w:b/>
          <w:sz w:val="20"/>
        </w:rPr>
        <w:t xml:space="preserve"> </w:t>
      </w:r>
    </w:p>
    <w:p w14:paraId="203BCE2A" w14:textId="23C03EF0" w:rsidR="0041064E" w:rsidRPr="00CF4AD3" w:rsidRDefault="00D92CAB" w:rsidP="0041064E">
      <w:pPr>
        <w:jc w:val="both"/>
        <w:rPr>
          <w:rFonts w:asciiTheme="minorHAnsi" w:hAnsiTheme="minorHAnsi" w:cstheme="minorHAnsi"/>
          <w:sz w:val="20"/>
        </w:rPr>
      </w:pPr>
      <w:r w:rsidRPr="00D92CAB">
        <w:rPr>
          <w:rFonts w:asciiTheme="minorHAnsi" w:hAnsiTheme="minorHAnsi" w:cstheme="minorHAnsi"/>
          <w:sz w:val="20"/>
        </w:rPr>
        <w:t xml:space="preserve">Con fundamento en el Artículo 40, fracción XIX de la LAASSP, se adjunta como </w:t>
      </w:r>
      <w:r w:rsidRPr="00D92CAB">
        <w:rPr>
          <w:rFonts w:asciiTheme="minorHAnsi" w:hAnsiTheme="minorHAnsi" w:cstheme="minorHAnsi"/>
          <w:b/>
          <w:sz w:val="20"/>
        </w:rPr>
        <w:t>ANEXO NÚMERO 04 (CUATRO</w:t>
      </w:r>
      <w:r w:rsidRPr="00D92CAB">
        <w:rPr>
          <w:rFonts w:asciiTheme="minorHAnsi" w:hAnsiTheme="minorHAnsi" w:cstheme="minorHAnsi"/>
          <w:sz w:val="20"/>
        </w:rPr>
        <w:t xml:space="preserve">),el modelo del contrato cerrado que será empleado para formalizar los derechos y obligaciones que se deriven de la presente </w:t>
      </w:r>
      <w:r w:rsidR="00AB494A">
        <w:rPr>
          <w:rFonts w:asciiTheme="minorHAnsi" w:hAnsiTheme="minorHAnsi" w:cstheme="minorHAnsi"/>
          <w:sz w:val="20"/>
        </w:rPr>
        <w:t>solicitud de cotización</w:t>
      </w:r>
      <w:r w:rsidRPr="00D92CAB">
        <w:rPr>
          <w:rFonts w:asciiTheme="minorHAnsi" w:hAnsiTheme="minorHAnsi" w:cstheme="minorHAnsi"/>
          <w:sz w:val="20"/>
        </w:rPr>
        <w:t xml:space="preserve">, el cual contiene en lo aplicable, los términos y condiciones previstos en el Artículo 66, de la LAASSP, mismos que serán obligatorios para el </w:t>
      </w:r>
      <w:r w:rsidR="00AB494A">
        <w:rPr>
          <w:rFonts w:asciiTheme="minorHAnsi" w:hAnsiTheme="minorHAnsi" w:cstheme="minorHAnsi"/>
          <w:sz w:val="20"/>
        </w:rPr>
        <w:t>cotizante</w:t>
      </w:r>
      <w:r w:rsidRPr="00D92CAB">
        <w:rPr>
          <w:rFonts w:asciiTheme="minorHAnsi" w:hAnsiTheme="minorHAnsi" w:cstheme="minorHAnsi"/>
          <w:sz w:val="20"/>
        </w:rPr>
        <w:t xml:space="preserve"> que resulte adjudicado, en el entendido de que su contenido será adecuado, en lo conducente, con motivo de lo determinado en la(s) junta(s) de aclaraciones y a lo que de acuerdo con lo ofertado en la proposición del </w:t>
      </w:r>
      <w:r w:rsidR="00AB494A">
        <w:rPr>
          <w:rFonts w:asciiTheme="minorHAnsi" w:hAnsiTheme="minorHAnsi" w:cstheme="minorHAnsi"/>
          <w:sz w:val="20"/>
        </w:rPr>
        <w:t>cotizante</w:t>
      </w:r>
      <w:r w:rsidRPr="00D92CAB">
        <w:rPr>
          <w:rFonts w:asciiTheme="minorHAnsi" w:hAnsiTheme="minorHAnsi" w:cstheme="minorHAnsi"/>
          <w:sz w:val="20"/>
        </w:rPr>
        <w:t>, del concepto y condiciones de cada uno de los bienes o servicios que haya sido adjudicado en el fallo</w:t>
      </w:r>
      <w:r w:rsidR="007130E2">
        <w:rPr>
          <w:rFonts w:asciiTheme="minorHAnsi" w:hAnsiTheme="minorHAnsi" w:cstheme="minorHAnsi"/>
          <w:sz w:val="20"/>
        </w:rPr>
        <w:t>.</w:t>
      </w:r>
    </w:p>
    <w:p w14:paraId="3160D20A" w14:textId="77777777" w:rsidR="0041064E" w:rsidRPr="00CF4AD3" w:rsidRDefault="0041064E" w:rsidP="0041064E">
      <w:pPr>
        <w:jc w:val="both"/>
        <w:rPr>
          <w:rFonts w:asciiTheme="minorHAnsi" w:hAnsiTheme="minorHAnsi" w:cstheme="minorHAnsi"/>
          <w:b/>
          <w:sz w:val="20"/>
        </w:rPr>
      </w:pPr>
    </w:p>
    <w:p w14:paraId="6A66869F" w14:textId="3E1A537F" w:rsidR="0041064E" w:rsidRDefault="0041064E" w:rsidP="0041064E">
      <w:pPr>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En caso de discrepancia, en el contenido del contrato en relación con el de la presente </w:t>
      </w:r>
      <w:r w:rsidR="00BD3EE3" w:rsidRPr="00CF4AD3">
        <w:rPr>
          <w:rFonts w:asciiTheme="minorHAnsi" w:hAnsiTheme="minorHAnsi" w:cstheme="minorHAnsi"/>
          <w:sz w:val="20"/>
          <w:lang w:val="es-ES_tradnl"/>
        </w:rPr>
        <w:t>solicitud de cotización</w:t>
      </w:r>
      <w:r w:rsidRPr="00CF4AD3">
        <w:rPr>
          <w:rFonts w:asciiTheme="minorHAnsi" w:hAnsiTheme="minorHAnsi" w:cstheme="minorHAnsi"/>
          <w:sz w:val="20"/>
          <w:lang w:val="es-ES_tradnl"/>
        </w:rPr>
        <w:t>, prevalecer</w:t>
      </w:r>
      <w:r w:rsidR="00BD3EE3" w:rsidRPr="00CF4AD3">
        <w:rPr>
          <w:rFonts w:asciiTheme="minorHAnsi" w:hAnsiTheme="minorHAnsi" w:cstheme="minorHAnsi"/>
          <w:sz w:val="20"/>
          <w:lang w:val="es-ES_tradnl"/>
        </w:rPr>
        <w:t>á lo estipulado en esta última.</w:t>
      </w:r>
    </w:p>
    <w:p w14:paraId="73CEC6CF" w14:textId="77777777" w:rsidR="00D92CAB" w:rsidRDefault="00D92CAB" w:rsidP="0041064E">
      <w:pPr>
        <w:jc w:val="both"/>
        <w:rPr>
          <w:rFonts w:asciiTheme="minorHAnsi" w:hAnsiTheme="minorHAnsi" w:cstheme="minorHAnsi"/>
          <w:sz w:val="20"/>
          <w:lang w:val="es-ES_tradnl"/>
        </w:rPr>
      </w:pPr>
    </w:p>
    <w:p w14:paraId="5EADF4C0" w14:textId="086162BA" w:rsidR="00D92CAB" w:rsidRPr="00CF4AD3" w:rsidRDefault="00D92CAB" w:rsidP="0041064E">
      <w:pPr>
        <w:jc w:val="both"/>
        <w:rPr>
          <w:rFonts w:asciiTheme="minorHAnsi" w:hAnsiTheme="minorHAnsi" w:cstheme="minorHAnsi"/>
          <w:sz w:val="20"/>
          <w:lang w:val="es-ES_tradnl"/>
        </w:rPr>
      </w:pPr>
      <w:r w:rsidRPr="00D92CAB">
        <w:rPr>
          <w:rFonts w:asciiTheme="minorHAnsi" w:hAnsiTheme="minorHAnsi" w:cstheme="minorHAnsi"/>
          <w:sz w:val="20"/>
          <w:lang w:val="es-ES_tradnl"/>
        </w:rPr>
        <w:t>Se celebrará un contrato cerrado bajo la modalidad de precios fijos, por lo que el monto de estos no cambiara durante la vigencia del contrato</w:t>
      </w:r>
      <w:r>
        <w:rPr>
          <w:rFonts w:asciiTheme="minorHAnsi" w:hAnsiTheme="minorHAnsi" w:cstheme="minorHAnsi"/>
          <w:sz w:val="20"/>
          <w:lang w:val="es-ES_tradnl"/>
        </w:rPr>
        <w:t>.</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4F86F895"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período de vigencia </w:t>
      </w:r>
      <w:r w:rsidR="004A34AE" w:rsidRPr="004A34AE">
        <w:rPr>
          <w:rFonts w:asciiTheme="minorHAnsi" w:hAnsiTheme="minorHAnsi" w:cstheme="minorHAnsi"/>
          <w:sz w:val="20"/>
        </w:rPr>
        <w:t>un día después de la firma del contrato y hasta 30 días naturales</w:t>
      </w:r>
      <w:r w:rsidR="00F943AD" w:rsidRPr="00F943AD">
        <w:rPr>
          <w:rFonts w:asciiTheme="minorHAnsi" w:hAnsiTheme="minorHAnsi" w:cstheme="minorHAnsi"/>
          <w:sz w:val="20"/>
        </w:rPr>
        <w:t xml:space="preserve"> de conformidad con el artículo 67 de la LAASSP</w:t>
      </w:r>
      <w:r w:rsidR="00F943AD">
        <w:rPr>
          <w:rFonts w:asciiTheme="minorHAnsi" w:hAnsiTheme="minorHAnsi" w:cstheme="minorHAnsi"/>
          <w:sz w:val="20"/>
        </w:rPr>
        <w:t>.</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0740434F"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 xml:space="preserve">recibidos o los servicios prestados hasta el momento de la terminación anticipada, además, en su caso, pactará en el mismo el reembolso al </w:t>
      </w:r>
      <w:r w:rsidR="004A34AE">
        <w:rPr>
          <w:rFonts w:ascii="Calibri" w:hAnsi="Calibri" w:cs="Calibri"/>
          <w:sz w:val="20"/>
          <w:szCs w:val="20"/>
        </w:rPr>
        <w:t>cotizante</w:t>
      </w:r>
      <w:r w:rsidRPr="00CF4AD3">
        <w:rPr>
          <w:rFonts w:ascii="Calibri" w:hAnsi="Calibri" w:cs="Calibri"/>
          <w:sz w:val="20"/>
          <w:szCs w:val="20"/>
        </w:rPr>
        <w:t xml:space="preserve">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E06D0D">
      <w:pPr>
        <w:numPr>
          <w:ilvl w:val="0"/>
          <w:numId w:val="41"/>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lastRenderedPageBreak/>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680F3610" w:rsidR="00045D3F" w:rsidRPr="00CF4AD3" w:rsidRDefault="00045D3F" w:rsidP="00E06D0D">
      <w:pPr>
        <w:numPr>
          <w:ilvl w:val="0"/>
          <w:numId w:val="41"/>
        </w:numPr>
        <w:suppressAutoHyphens w:val="0"/>
        <w:jc w:val="both"/>
        <w:rPr>
          <w:rFonts w:asciiTheme="minorHAnsi" w:hAnsiTheme="minorHAnsi" w:cstheme="minorHAnsi"/>
          <w:sz w:val="20"/>
          <w:lang w:val="es-MX"/>
        </w:rPr>
      </w:pPr>
      <w:r w:rsidRPr="00CF4AD3">
        <w:rPr>
          <w:rFonts w:asciiTheme="minorHAnsi" w:hAnsiTheme="minorHAnsi" w:cstheme="minorHAnsi"/>
          <w:sz w:val="20"/>
        </w:rPr>
        <w:t xml:space="preserve">No entregar dentro de los 10 (diez) días naturales siguientes </w:t>
      </w:r>
      <w:r w:rsidR="004A34AE">
        <w:rPr>
          <w:rFonts w:asciiTheme="minorHAnsi" w:hAnsiTheme="minorHAnsi" w:cstheme="minorHAnsi"/>
          <w:sz w:val="20"/>
        </w:rPr>
        <w:t xml:space="preserve">a la fecha de firma del </w:t>
      </w:r>
      <w:r w:rsidRPr="00CF4AD3">
        <w:rPr>
          <w:rFonts w:asciiTheme="minorHAnsi" w:hAnsiTheme="minorHAnsi" w:cstheme="minorHAnsi"/>
          <w:sz w:val="20"/>
        </w:rPr>
        <w:t xml:space="preserve"> contrato, la garantía de cumplimiento del mismo;</w:t>
      </w:r>
    </w:p>
    <w:p w14:paraId="387ABAA7"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6F3992CF" w14:textId="77777777" w:rsidR="00DC735A" w:rsidRPr="00CF4AD3" w:rsidRDefault="00DC735A" w:rsidP="008804FE">
      <w:pPr>
        <w:jc w:val="both"/>
        <w:rPr>
          <w:rFonts w:asciiTheme="minorHAnsi" w:hAnsiTheme="minorHAnsi" w:cstheme="minorHAnsi"/>
          <w:b/>
          <w:bCs/>
          <w:sz w:val="20"/>
          <w:lang w:val="es-ES_tradnl"/>
        </w:rPr>
      </w:pPr>
    </w:p>
    <w:p w14:paraId="44C74BAD" w14:textId="01F51D66" w:rsidR="008804FE" w:rsidRPr="00CF4AD3" w:rsidRDefault="008804FE" w:rsidP="008804FE">
      <w:pPr>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w:t>
      </w:r>
      <w:r w:rsidR="009135D1">
        <w:rPr>
          <w:rFonts w:asciiTheme="minorHAnsi" w:hAnsiTheme="minorHAnsi" w:cstheme="minorHAnsi"/>
          <w:b/>
          <w:bCs/>
          <w:sz w:val="20"/>
          <w:lang w:val="es-ES_tradnl"/>
        </w:rPr>
        <w:t>4</w:t>
      </w:r>
      <w:r w:rsidRPr="00CF4AD3">
        <w:rPr>
          <w:rFonts w:asciiTheme="minorHAnsi" w:hAnsiTheme="minorHAnsi" w:cstheme="minorHAnsi"/>
          <w:b/>
          <w:bCs/>
          <w:sz w:val="20"/>
          <w:lang w:val="es-ES_tradnl"/>
        </w:rPr>
        <w:t>.  INCONFORMIDADES.</w:t>
      </w:r>
    </w:p>
    <w:p w14:paraId="2CAF08D6" w14:textId="1EBE89E1" w:rsidR="008804FE" w:rsidRPr="00CF4AD3" w:rsidRDefault="008804FE" w:rsidP="008804FE">
      <w:pPr>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F0333D">
      <w:pPr>
        <w:jc w:val="both"/>
        <w:rPr>
          <w:rFonts w:asciiTheme="minorHAnsi" w:hAnsiTheme="minorHAnsi" w:cstheme="minorHAnsi"/>
          <w:sz w:val="20"/>
        </w:rPr>
      </w:pPr>
    </w:p>
    <w:p w14:paraId="68505378"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F0333D">
      <w:pPr>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lastRenderedPageBreak/>
        <w:t xml:space="preserve">C.P. 01000 </w:t>
      </w:r>
    </w:p>
    <w:p w14:paraId="2363FCCB" w14:textId="77777777" w:rsidR="00F0333D" w:rsidRPr="00CF4AD3" w:rsidRDefault="00AD25A1" w:rsidP="00F0333D">
      <w:pPr>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8804FE">
      <w:pPr>
        <w:jc w:val="both"/>
        <w:rPr>
          <w:rFonts w:asciiTheme="minorHAnsi" w:hAnsiTheme="minorHAnsi" w:cstheme="minorHAnsi"/>
          <w:b/>
          <w:sz w:val="20"/>
        </w:rPr>
      </w:pPr>
    </w:p>
    <w:p w14:paraId="5FDF30D0" w14:textId="3DE6EBB6" w:rsidR="008804FE" w:rsidRPr="00CF4AD3" w:rsidRDefault="005E5CDB" w:rsidP="008804FE">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5</w:t>
      </w:r>
      <w:r w:rsidRPr="00CF4AD3">
        <w:rPr>
          <w:rFonts w:asciiTheme="minorHAnsi" w:hAnsiTheme="minorHAnsi" w:cstheme="minorHAnsi"/>
          <w:b/>
          <w:sz w:val="20"/>
        </w:rPr>
        <w:t>.</w:t>
      </w:r>
      <w:r w:rsidR="008804FE" w:rsidRPr="00CF4AD3">
        <w:rPr>
          <w:rFonts w:asciiTheme="minorHAnsi" w:hAnsiTheme="minorHAnsi" w:cstheme="minorHAnsi"/>
          <w:b/>
          <w:sz w:val="20"/>
        </w:rPr>
        <w:t xml:space="preserve"> PAGOS</w:t>
      </w:r>
    </w:p>
    <w:p w14:paraId="52492E67" w14:textId="365BCD07" w:rsidR="00033C2C" w:rsidRPr="00CF4AD3"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707BB1" w:rsidRPr="00CF4AD3">
        <w:rPr>
          <w:rFonts w:asciiTheme="minorHAnsi" w:hAnsiTheme="minorHAnsi" w:cstheme="minorHAnsi"/>
          <w:sz w:val="20"/>
          <w:lang w:eastAsia="es-ES"/>
        </w:rPr>
        <w:t>servicios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33C2C">
      <w:pPr>
        <w:tabs>
          <w:tab w:val="left" w:pos="-284"/>
          <w:tab w:val="left" w:pos="5054"/>
          <w:tab w:val="left" w:pos="9498"/>
        </w:tabs>
        <w:spacing w:before="20" w:after="20"/>
        <w:jc w:val="both"/>
        <w:rPr>
          <w:rFonts w:asciiTheme="minorHAnsi" w:hAnsiTheme="minorHAnsi" w:cstheme="minorHAnsi"/>
          <w:sz w:val="20"/>
          <w:lang w:eastAsia="es-ES"/>
        </w:rPr>
      </w:pPr>
    </w:p>
    <w:p w14:paraId="7614C269" w14:textId="165921CD" w:rsidR="00B85ECA" w:rsidRPr="00CF4AD3" w:rsidRDefault="00B85ECA" w:rsidP="00B85ECA">
      <w:pPr>
        <w:suppressAutoHyphens w:val="0"/>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 xml:space="preserve">Representación impresa del comprobante fiscal digital por internet (CFDI) que reúna los requisitos fiscales respectivos, en la que indique los </w:t>
      </w:r>
      <w:r w:rsidR="00B273CC">
        <w:rPr>
          <w:rFonts w:asciiTheme="minorHAnsi" w:eastAsiaTheme="minorHAnsi" w:hAnsiTheme="minorHAnsi" w:cstheme="minorHAnsi"/>
          <w:sz w:val="20"/>
          <w:lang w:eastAsia="es-MX"/>
        </w:rPr>
        <w:t>bienes</w:t>
      </w:r>
      <w:r w:rsidRPr="00CF4AD3">
        <w:rPr>
          <w:rFonts w:asciiTheme="minorHAnsi" w:eastAsiaTheme="minorHAnsi" w:hAnsiTheme="minorHAnsi" w:cstheme="minorHAnsi"/>
          <w:sz w:val="20"/>
          <w:lang w:eastAsia="es-MX"/>
        </w:rPr>
        <w:t xml:space="preserve"> entregados, número de proveedor, número de contrato,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EA6406">
      <w:pPr>
        <w:jc w:val="both"/>
        <w:rPr>
          <w:rFonts w:asciiTheme="minorHAnsi" w:hAnsiTheme="minorHAnsi" w:cstheme="minorHAnsi"/>
          <w:sz w:val="20"/>
        </w:rPr>
      </w:pPr>
    </w:p>
    <w:p w14:paraId="5C3625B0" w14:textId="0ACEB37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EA6406">
      <w:pPr>
        <w:jc w:val="both"/>
        <w:rPr>
          <w:rFonts w:asciiTheme="minorHAnsi" w:hAnsiTheme="minorHAnsi" w:cstheme="minorHAnsi"/>
          <w:sz w:val="20"/>
        </w:rPr>
      </w:pPr>
    </w:p>
    <w:p w14:paraId="48D0A224" w14:textId="521B4F5A"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EA6406">
      <w:pPr>
        <w:jc w:val="both"/>
        <w:rPr>
          <w:rFonts w:asciiTheme="minorHAnsi" w:hAnsiTheme="minorHAnsi" w:cstheme="minorHAnsi"/>
          <w:sz w:val="20"/>
        </w:rPr>
      </w:pPr>
    </w:p>
    <w:p w14:paraId="38C3D1A7" w14:textId="77777777"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EA6406">
      <w:pPr>
        <w:jc w:val="both"/>
        <w:rPr>
          <w:rFonts w:asciiTheme="minorHAnsi" w:hAnsiTheme="minorHAnsi" w:cstheme="minorHAnsi"/>
          <w:sz w:val="20"/>
        </w:rPr>
      </w:pPr>
    </w:p>
    <w:p w14:paraId="2A5C9852" w14:textId="0ABA7DA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EA6406">
      <w:pPr>
        <w:jc w:val="both"/>
        <w:rPr>
          <w:rFonts w:asciiTheme="minorHAnsi" w:hAnsiTheme="minorHAnsi" w:cstheme="minorHAnsi"/>
          <w:sz w:val="20"/>
        </w:rPr>
      </w:pPr>
    </w:p>
    <w:p w14:paraId="33B7B46E" w14:textId="1BF55EA9"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EA6406">
      <w:pPr>
        <w:jc w:val="both"/>
        <w:rPr>
          <w:rFonts w:asciiTheme="minorHAnsi" w:hAnsiTheme="minorHAnsi" w:cstheme="minorHAnsi"/>
          <w:sz w:val="20"/>
        </w:rPr>
      </w:pPr>
    </w:p>
    <w:p w14:paraId="354013FF" w14:textId="47D7C37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EA6406">
      <w:pPr>
        <w:jc w:val="both"/>
        <w:rPr>
          <w:rFonts w:asciiTheme="minorHAnsi" w:hAnsiTheme="minorHAnsi" w:cstheme="minorHAnsi"/>
          <w:sz w:val="20"/>
        </w:rPr>
      </w:pPr>
    </w:p>
    <w:p w14:paraId="5ADABB12" w14:textId="148A6730"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lastRenderedPageBreak/>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EA6406">
      <w:pPr>
        <w:jc w:val="both"/>
        <w:rPr>
          <w:rFonts w:asciiTheme="minorHAnsi" w:hAnsiTheme="minorHAnsi" w:cstheme="minorHAnsi"/>
          <w:sz w:val="20"/>
        </w:rPr>
      </w:pPr>
    </w:p>
    <w:p w14:paraId="158E8754" w14:textId="1CA54B1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5E9B36AE" w:rsidR="007C1C29" w:rsidRPr="00CF4AD3" w:rsidRDefault="009135D1"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16.</w:t>
      </w:r>
      <w:r w:rsidR="006A3525" w:rsidRPr="00CF4AD3">
        <w:rPr>
          <w:rFonts w:asciiTheme="minorHAnsi" w:hAnsiTheme="minorHAnsi" w:cstheme="minorHAnsi"/>
          <w:b/>
          <w:sz w:val="20"/>
          <w:szCs w:val="20"/>
          <w:lang w:val="es-ES_tradnl"/>
        </w:rPr>
        <w:t xml:space="preserve">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68CE7B6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7</w:t>
      </w:r>
      <w:r w:rsidRPr="00CF4AD3">
        <w:rPr>
          <w:rFonts w:asciiTheme="minorHAnsi" w:hAnsiTheme="minorHAnsi" w:cstheme="minorHAnsi"/>
          <w:b/>
          <w:sz w:val="20"/>
        </w:rPr>
        <w:t>. IMPUESTOS Y DERECHOS.</w:t>
      </w:r>
    </w:p>
    <w:p w14:paraId="2D2A59DF" w14:textId="29049296"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8F3AFE">
        <w:rPr>
          <w:rFonts w:asciiTheme="minorHAnsi" w:hAnsiTheme="minorHAnsi" w:cs="Arial"/>
          <w:sz w:val="20"/>
        </w:rPr>
        <w:t>adjudicación directa</w:t>
      </w:r>
      <w:r w:rsidR="000E55D7" w:rsidRPr="00CF4AD3">
        <w:rPr>
          <w:rFonts w:asciiTheme="minorHAnsi" w:hAnsiTheme="minorHAnsi" w:cs="Arial"/>
          <w:sz w:val="20"/>
        </w:rPr>
        <w:t xml:space="preserve"> </w:t>
      </w:r>
      <w:r w:rsidR="00F943AD">
        <w:rPr>
          <w:rFonts w:asciiTheme="minorHAnsi" w:hAnsiTheme="minorHAnsi" w:cs="Arial"/>
          <w:sz w:val="20"/>
        </w:rPr>
        <w:t>nacional</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0BEB49DD"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w:t>
      </w:r>
      <w:r w:rsidR="009135D1">
        <w:rPr>
          <w:rFonts w:asciiTheme="minorHAnsi" w:hAnsiTheme="minorHAnsi" w:cstheme="minorHAnsi"/>
          <w:b/>
          <w:kern w:val="2"/>
          <w:sz w:val="20"/>
        </w:rPr>
        <w:t>.</w:t>
      </w:r>
      <w:r w:rsidR="00C209E2">
        <w:rPr>
          <w:rFonts w:asciiTheme="minorHAnsi" w:hAnsiTheme="minorHAnsi" w:cstheme="minorHAnsi"/>
          <w:b/>
          <w:kern w:val="2"/>
          <w:sz w:val="20"/>
        </w:rPr>
        <w:t xml:space="preserve"> </w:t>
      </w:r>
      <w:r w:rsidRPr="00CF4AD3">
        <w:rPr>
          <w:rFonts w:asciiTheme="minorHAnsi" w:hAnsiTheme="minorHAnsi" w:cstheme="minorHAnsi"/>
          <w:b/>
          <w:kern w:val="2"/>
          <w:sz w:val="20"/>
        </w:rPr>
        <w:t>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76267729"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w:t>
      </w:r>
      <w:r w:rsidR="00F943AD" w:rsidRPr="007252B6">
        <w:rPr>
          <w:rFonts w:asciiTheme="minorHAnsi" w:hAnsiTheme="minorHAnsi" w:cstheme="minorHAnsi"/>
          <w:b/>
          <w:kern w:val="2"/>
          <w:sz w:val="20"/>
          <w:szCs w:val="20"/>
        </w:rPr>
        <w:t>EL COTIZANTE</w:t>
      </w:r>
      <w:r w:rsidRPr="00CF4AD3">
        <w:rPr>
          <w:rFonts w:asciiTheme="minorHAnsi" w:hAnsiTheme="minorHAnsi" w:cstheme="minorHAnsi"/>
          <w:kern w:val="2"/>
          <w:sz w:val="20"/>
          <w:szCs w:val="20"/>
        </w:rPr>
        <w:t>”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0CEDE4B2" w14:textId="77777777" w:rsidR="00A05A3C" w:rsidRDefault="00A05A3C" w:rsidP="00E67F7A">
      <w:pPr>
        <w:jc w:val="both"/>
        <w:rPr>
          <w:rFonts w:asciiTheme="minorHAnsi" w:hAnsiTheme="minorHAnsi" w:cstheme="minorHAnsi"/>
          <w:b/>
          <w:sz w:val="20"/>
        </w:rPr>
      </w:pPr>
    </w:p>
    <w:p w14:paraId="76403881" w14:textId="77777777" w:rsidR="00C209E2" w:rsidRPr="00CF4AD3" w:rsidRDefault="00C209E2" w:rsidP="00E67F7A">
      <w:pPr>
        <w:jc w:val="both"/>
        <w:rPr>
          <w:rFonts w:asciiTheme="minorHAnsi" w:hAnsiTheme="minorHAnsi" w:cstheme="minorHAnsi"/>
          <w:b/>
          <w:sz w:val="20"/>
        </w:rPr>
      </w:pPr>
    </w:p>
    <w:p w14:paraId="6569A37C" w14:textId="5AE1014F"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r w:rsidR="007252B6">
        <w:rPr>
          <w:rFonts w:asciiTheme="minorHAnsi" w:hAnsiTheme="minorHAnsi" w:cstheme="minorHAnsi"/>
          <w:b/>
          <w:sz w:val="20"/>
        </w:rPr>
        <w:t>NACIONAL.</w:t>
      </w:r>
    </w:p>
    <w:p w14:paraId="20B1BC11" w14:textId="1D93B322"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914EA8">
        <w:rPr>
          <w:rFonts w:asciiTheme="minorHAnsi" w:hAnsiTheme="minorHAnsi" w:cs="Arial"/>
          <w:sz w:val="20"/>
        </w:rPr>
        <w:t>adjudicación directa</w:t>
      </w:r>
      <w:r w:rsidR="000E55D7" w:rsidRPr="00CF4AD3">
        <w:rPr>
          <w:rFonts w:asciiTheme="minorHAnsi" w:hAnsiTheme="minorHAnsi" w:cs="Arial"/>
          <w:sz w:val="20"/>
        </w:rPr>
        <w:t xml:space="preserve"> </w:t>
      </w:r>
      <w:r w:rsidR="004E4BEF">
        <w:rPr>
          <w:rFonts w:asciiTheme="minorHAnsi" w:hAnsiTheme="minorHAnsi" w:cs="Arial"/>
          <w:sz w:val="20"/>
        </w:rPr>
        <w:t>nacional</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345B134A"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B273CC">
        <w:rPr>
          <w:rFonts w:asciiTheme="minorHAnsi" w:hAnsiTheme="minorHAnsi" w:cstheme="minorHAnsi"/>
          <w:b/>
          <w:sz w:val="20"/>
        </w:rPr>
        <w:t>C</w:t>
      </w:r>
      <w:r w:rsidR="00A05A3C" w:rsidRPr="00CF4AD3">
        <w:rPr>
          <w:rFonts w:asciiTheme="minorHAnsi" w:hAnsiTheme="minorHAnsi" w:cstheme="minorHAnsi"/>
          <w:b/>
          <w:sz w:val="20"/>
        </w:rPr>
        <w:t xml:space="preserve">ACION DIRECTA </w:t>
      </w:r>
      <w:r w:rsidR="007252B6">
        <w:rPr>
          <w:rFonts w:asciiTheme="minorHAnsi" w:hAnsiTheme="minorHAnsi" w:cstheme="minorHAnsi"/>
          <w:b/>
          <w:sz w:val="20"/>
        </w:rPr>
        <w:t>NACIONAL.</w:t>
      </w:r>
    </w:p>
    <w:p w14:paraId="16E4B915" w14:textId="2CBB6B83"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lastRenderedPageBreak/>
        <w:t xml:space="preserve">La Convocante, procederá a declarar desierta la </w:t>
      </w:r>
      <w:r w:rsidR="008F3AFE">
        <w:rPr>
          <w:rFonts w:asciiTheme="minorHAnsi" w:hAnsiTheme="minorHAnsi" w:cs="Arial"/>
          <w:sz w:val="20"/>
        </w:rPr>
        <w:t>adjudicación directa</w:t>
      </w:r>
      <w:r w:rsidR="000E55D7" w:rsidRPr="00CF4AD3">
        <w:rPr>
          <w:rFonts w:asciiTheme="minorHAnsi" w:hAnsiTheme="minorHAnsi" w:cs="Arial"/>
          <w:sz w:val="20"/>
        </w:rPr>
        <w:t xml:space="preserve"> </w:t>
      </w:r>
      <w:r w:rsidR="007252B6">
        <w:rPr>
          <w:rFonts w:asciiTheme="minorHAnsi" w:hAnsiTheme="minorHAnsi" w:cs="Arial"/>
          <w:sz w:val="20"/>
        </w:rPr>
        <w:t>nacional</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1AC1BA2F"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w:t>
      </w:r>
      <w:r w:rsidR="007252B6">
        <w:rPr>
          <w:rFonts w:asciiTheme="minorHAnsi" w:hAnsiTheme="minorHAnsi" w:cs="Arial"/>
          <w:sz w:val="20"/>
        </w:rPr>
        <w:t>nacional</w:t>
      </w:r>
      <w:r w:rsidR="000E55D7" w:rsidRPr="00CF4AD3">
        <w:rPr>
          <w:rFonts w:asciiTheme="minorHAnsi" w:hAnsiTheme="minorHAnsi" w:cs="Arial"/>
          <w:sz w:val="20"/>
        </w:rPr>
        <w:t>.</w:t>
      </w:r>
    </w:p>
    <w:p w14:paraId="356DB0CF" w14:textId="77777777"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6DBDFEB1" w14:textId="77777777" w:rsidR="00F602ED" w:rsidRDefault="00F602ED" w:rsidP="00F602ED">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2CE0D08D" w14:textId="77777777" w:rsidR="00F602ED" w:rsidRDefault="00F602ED" w:rsidP="00F602ED">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Default="00F602ED" w:rsidP="00F602ED">
      <w:pPr>
        <w:pStyle w:val="Sinespaciado"/>
        <w:jc w:val="both"/>
        <w:rPr>
          <w:rFonts w:asciiTheme="minorHAnsi" w:hAnsiTheme="minorHAnsi" w:cstheme="minorHAnsi"/>
          <w:sz w:val="20"/>
          <w:szCs w:val="20"/>
        </w:rPr>
      </w:pPr>
    </w:p>
    <w:p w14:paraId="656C9120"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110856F7" w14:textId="77777777" w:rsidR="00F602ED" w:rsidRDefault="00F602ED" w:rsidP="00F602ED">
      <w:pPr>
        <w:pStyle w:val="Sinespaciado"/>
        <w:jc w:val="both"/>
        <w:rPr>
          <w:rFonts w:ascii="Calibri" w:hAnsi="Calibri" w:cs="Calibri"/>
          <w:sz w:val="20"/>
          <w:szCs w:val="20"/>
        </w:rPr>
      </w:pPr>
    </w:p>
    <w:p w14:paraId="07FCE926" w14:textId="63B8ADC9"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w:t>
      </w:r>
      <w:r w:rsidR="007252B6">
        <w:rPr>
          <w:rFonts w:ascii="Calibri" w:hAnsi="Calibri" w:cs="Calibri"/>
          <w:sz w:val="20"/>
          <w:szCs w:val="20"/>
        </w:rPr>
        <w:t>cotizante</w:t>
      </w:r>
      <w:r>
        <w:rPr>
          <w:rFonts w:ascii="Calibri" w:hAnsi="Calibri" w:cs="Calibri"/>
          <w:sz w:val="20"/>
          <w:szCs w:val="20"/>
        </w:rPr>
        <w:t xml:space="preserve"> deberá otorgar su consentimiento de manera expresa, por escrito o cualquier medio de autenticación, para el caso de que terceras personas accedan a dichos datos. Pudiendo utilizar </w:t>
      </w:r>
      <w:r w:rsidRPr="005F780A">
        <w:rPr>
          <w:rFonts w:ascii="Calibri" w:hAnsi="Calibri" w:cs="Calibri"/>
          <w:sz w:val="20"/>
          <w:szCs w:val="20"/>
        </w:rPr>
        <w:t xml:space="preserve">el </w:t>
      </w:r>
      <w:r w:rsidRPr="005F780A">
        <w:rPr>
          <w:rFonts w:ascii="Calibri" w:hAnsi="Calibri" w:cs="Calibri"/>
          <w:b/>
          <w:sz w:val="20"/>
          <w:szCs w:val="20"/>
          <w:lang w:val="es-MX"/>
        </w:rPr>
        <w:t>ANEXO NUMERO 14 (CATORCE)</w:t>
      </w:r>
      <w:r>
        <w:rPr>
          <w:rFonts w:ascii="Calibri" w:hAnsi="Calibri" w:cs="Calibri"/>
          <w:b/>
          <w:sz w:val="20"/>
          <w:szCs w:val="20"/>
          <w:lang w:val="es-MX"/>
        </w:rPr>
        <w:t xml:space="preserve"> </w:t>
      </w:r>
      <w:r>
        <w:rPr>
          <w:rFonts w:ascii="Calibri" w:hAnsi="Calibri" w:cs="Calibri"/>
          <w:sz w:val="20"/>
          <w:szCs w:val="20"/>
        </w:rPr>
        <w:t>de la presente convocatoria.</w:t>
      </w:r>
    </w:p>
    <w:p w14:paraId="0C88F8C0" w14:textId="77777777" w:rsidR="00F602ED" w:rsidRDefault="00F602ED" w:rsidP="00F602ED">
      <w:pPr>
        <w:pStyle w:val="Sinespaciado"/>
        <w:jc w:val="both"/>
        <w:rPr>
          <w:rFonts w:ascii="Calibri" w:hAnsi="Calibri" w:cs="Calibri"/>
          <w:b/>
          <w:sz w:val="20"/>
          <w:szCs w:val="20"/>
          <w:lang w:val="es-MX"/>
        </w:rPr>
      </w:pPr>
    </w:p>
    <w:p w14:paraId="7DBB9C16" w14:textId="07E750B2"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Todos los </w:t>
      </w:r>
      <w:r w:rsidR="007252B6">
        <w:rPr>
          <w:rFonts w:ascii="Calibri" w:hAnsi="Calibri" w:cs="Calibri"/>
          <w:sz w:val="20"/>
          <w:szCs w:val="20"/>
        </w:rPr>
        <w:t>cotizantes</w:t>
      </w:r>
      <w:r>
        <w:rPr>
          <w:rFonts w:ascii="Calibri" w:hAnsi="Calibri" w:cs="Calibri"/>
          <w:sz w:val="20"/>
          <w:szCs w:val="20"/>
        </w:rPr>
        <w:t xml:space="preserve"> que participen en el procedimiento de contratación podrán presentar un manifiesto de sus vínculos y relaciones con servidores públicos de alto nivel y con los que intervienen en el procedimiento de compra.</w:t>
      </w:r>
    </w:p>
    <w:p w14:paraId="215FFCFE" w14:textId="77777777" w:rsidR="00F602ED" w:rsidRDefault="00F602ED" w:rsidP="00F602ED">
      <w:pPr>
        <w:pStyle w:val="Sinespaciado"/>
        <w:jc w:val="both"/>
        <w:rPr>
          <w:rFonts w:ascii="Calibri" w:hAnsi="Calibri" w:cs="Calibri"/>
          <w:sz w:val="20"/>
          <w:szCs w:val="20"/>
        </w:rPr>
      </w:pPr>
    </w:p>
    <w:p w14:paraId="7A795FA1"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1D56AF02" w14:textId="77777777" w:rsidR="00F602ED" w:rsidRDefault="00F602ED" w:rsidP="00F602ED">
      <w:pPr>
        <w:pStyle w:val="Sinespaciado"/>
        <w:jc w:val="both"/>
        <w:rPr>
          <w:rFonts w:ascii="Calibri" w:hAnsi="Calibri" w:cs="Calibri"/>
          <w:sz w:val="20"/>
          <w:szCs w:val="20"/>
        </w:rPr>
      </w:pPr>
    </w:p>
    <w:p w14:paraId="21849B99"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49505808" w14:textId="77777777" w:rsidR="00C209E2" w:rsidRDefault="00C209E2" w:rsidP="00D27F39">
      <w:pPr>
        <w:pStyle w:val="Sinespaciado"/>
        <w:jc w:val="both"/>
        <w:rPr>
          <w:rFonts w:asciiTheme="minorHAnsi" w:hAnsiTheme="minorHAnsi" w:cstheme="minorHAnsi"/>
          <w:b/>
          <w:sz w:val="20"/>
          <w:szCs w:val="20"/>
        </w:rPr>
      </w:pPr>
    </w:p>
    <w:p w14:paraId="2CD72BEE" w14:textId="77777777" w:rsidR="00D27F39" w:rsidRDefault="000E0952" w:rsidP="00D27F39">
      <w:pPr>
        <w:pStyle w:val="Sinespaciado"/>
        <w:jc w:val="both"/>
        <w:rPr>
          <w:rFonts w:asciiTheme="minorHAnsi" w:hAnsiTheme="minorHAnsi" w:cstheme="minorHAnsi"/>
          <w:sz w:val="20"/>
          <w:szCs w:val="20"/>
          <w:lang w:eastAsia="es-MX"/>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r w:rsidR="00D27F39" w:rsidRPr="00D27F39">
        <w:rPr>
          <w:rFonts w:asciiTheme="minorHAnsi" w:hAnsiTheme="minorHAnsi" w:cstheme="minorHAnsi"/>
          <w:sz w:val="20"/>
          <w:szCs w:val="20"/>
          <w:lang w:eastAsia="es-MX"/>
        </w:rPr>
        <w:t xml:space="preserve"> </w:t>
      </w:r>
    </w:p>
    <w:p w14:paraId="724CC78A" w14:textId="55BD0301" w:rsidR="00D27F39" w:rsidRDefault="00D27F39" w:rsidP="00D27F39">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Default="00D27F39" w:rsidP="00D27F39">
      <w:pPr>
        <w:pStyle w:val="Sinespaciado"/>
        <w:jc w:val="both"/>
        <w:rPr>
          <w:rFonts w:asciiTheme="minorHAnsi" w:hAnsiTheme="minorHAnsi" w:cstheme="minorHAnsi"/>
          <w:sz w:val="20"/>
          <w:szCs w:val="20"/>
          <w:lang w:eastAsia="es-MX"/>
        </w:rPr>
      </w:pPr>
    </w:p>
    <w:p w14:paraId="5C406B48" w14:textId="77777777" w:rsidR="00D27F39" w:rsidRDefault="00D27F39" w:rsidP="00D27F39">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2E608C5D" w14:textId="77777777" w:rsidR="00D27F39" w:rsidRPr="00F941DC" w:rsidRDefault="00D27F39" w:rsidP="00D27F39">
      <w:pPr>
        <w:pStyle w:val="Sinespaciado"/>
        <w:jc w:val="both"/>
        <w:rPr>
          <w:rFonts w:asciiTheme="minorHAnsi" w:hAnsiTheme="minorHAnsi" w:cstheme="minorHAnsi"/>
          <w:sz w:val="20"/>
          <w:szCs w:val="20"/>
          <w:lang w:eastAsia="es-MX"/>
        </w:rPr>
      </w:pPr>
    </w:p>
    <w:p w14:paraId="48F59225" w14:textId="77777777" w:rsidR="00D27F39" w:rsidRPr="002952F0" w:rsidRDefault="00D27F39" w:rsidP="00D27F39">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t>Liga de la guía para el registro https://heyzine.com/flip-book/fc9dafa4f9.html</w:t>
      </w:r>
    </w:p>
    <w:p w14:paraId="63C89EBC" w14:textId="0A1CE0BC" w:rsidR="000E0952" w:rsidRPr="00CF4AD3" w:rsidRDefault="000E0952" w:rsidP="000E0952">
      <w:pPr>
        <w:pStyle w:val="Sinespaciado"/>
        <w:jc w:val="both"/>
        <w:rPr>
          <w:rFonts w:asciiTheme="minorHAnsi" w:hAnsiTheme="minorHAnsi" w:cstheme="minorHAnsi"/>
          <w:sz w:val="20"/>
          <w:szCs w:val="20"/>
        </w:rPr>
      </w:pPr>
    </w:p>
    <w:p w14:paraId="12710E40" w14:textId="77777777" w:rsidR="00B7559F" w:rsidRDefault="00B7559F" w:rsidP="004943BF">
      <w:pPr>
        <w:jc w:val="center"/>
        <w:rPr>
          <w:rFonts w:asciiTheme="minorHAnsi" w:hAnsiTheme="minorHAnsi" w:cs="Arial"/>
          <w:b/>
          <w:sz w:val="20"/>
        </w:rPr>
      </w:pPr>
    </w:p>
    <w:p w14:paraId="27D3821C" w14:textId="3D7BD281" w:rsidR="00AB1EB0" w:rsidRPr="00CF4AD3" w:rsidRDefault="004360EB" w:rsidP="004943BF">
      <w:pPr>
        <w:jc w:val="center"/>
        <w:rPr>
          <w:rFonts w:asciiTheme="minorHAnsi" w:hAnsiTheme="minorHAnsi" w:cs="Arial"/>
          <w:b/>
          <w:sz w:val="20"/>
        </w:rPr>
      </w:pPr>
      <w:r w:rsidRPr="004A779D">
        <w:rPr>
          <w:rFonts w:asciiTheme="minorHAnsi" w:hAnsiTheme="minorHAnsi" w:cs="Arial"/>
          <w:b/>
          <w:sz w:val="20"/>
        </w:rPr>
        <w:t>ANEXO NÚMERO 01 (UNO)</w:t>
      </w:r>
    </w:p>
    <w:p w14:paraId="524768F7" w14:textId="77777777" w:rsidR="004360EB" w:rsidRPr="00CF4AD3" w:rsidRDefault="004360EB" w:rsidP="004943BF">
      <w:pPr>
        <w:jc w:val="center"/>
        <w:rPr>
          <w:rFonts w:asciiTheme="minorHAnsi" w:hAnsiTheme="minorHAnsi" w:cs="Arial"/>
          <w:b/>
          <w:sz w:val="20"/>
        </w:rPr>
      </w:pPr>
    </w:p>
    <w:p w14:paraId="50A54814" w14:textId="44845779" w:rsidR="008B36AA" w:rsidRDefault="00FE7578" w:rsidP="00B273CC">
      <w:pPr>
        <w:jc w:val="center"/>
        <w:rPr>
          <w:rFonts w:asciiTheme="minorHAnsi" w:hAnsiTheme="minorHAnsi" w:cs="Arial"/>
          <w:b/>
          <w:sz w:val="20"/>
        </w:rPr>
      </w:pPr>
      <w:r w:rsidRPr="007F2844">
        <w:rPr>
          <w:rFonts w:asciiTheme="minorHAnsi" w:hAnsiTheme="minorHAnsi" w:cs="Arial"/>
          <w:b/>
          <w:sz w:val="20"/>
        </w:rPr>
        <w:t>TERMINOS Y CONDICION</w:t>
      </w:r>
      <w:r w:rsidR="00B273CC" w:rsidRPr="007F2844">
        <w:rPr>
          <w:rFonts w:asciiTheme="minorHAnsi" w:hAnsiTheme="minorHAnsi" w:cs="Arial"/>
          <w:b/>
          <w:sz w:val="20"/>
        </w:rPr>
        <w:t>ES</w:t>
      </w:r>
    </w:p>
    <w:p w14:paraId="241C9DEB" w14:textId="693D71F4" w:rsidR="00B273CC" w:rsidRDefault="00B273CC" w:rsidP="00B273CC">
      <w:pPr>
        <w:jc w:val="center"/>
        <w:rPr>
          <w:rFonts w:asciiTheme="minorHAnsi" w:hAnsiTheme="minorHAnsi" w:cs="Arial"/>
          <w:b/>
          <w:sz w:val="20"/>
        </w:rPr>
      </w:pPr>
      <w:r>
        <w:rPr>
          <w:rFonts w:asciiTheme="minorHAnsi" w:hAnsiTheme="minorHAnsi" w:cs="Arial"/>
          <w:b/>
          <w:sz w:val="20"/>
        </w:rPr>
        <w:t xml:space="preserve">   </w:t>
      </w:r>
    </w:p>
    <w:p w14:paraId="53FACED4" w14:textId="3C1A4385" w:rsidR="000A28E4" w:rsidRPr="00D27F39" w:rsidRDefault="00B273CC" w:rsidP="00B273CC">
      <w:pPr>
        <w:jc w:val="both"/>
        <w:rPr>
          <w:rFonts w:asciiTheme="minorHAnsi" w:hAnsiTheme="minorHAnsi" w:cstheme="minorHAnsi"/>
          <w:sz w:val="20"/>
        </w:rPr>
      </w:pPr>
      <w:r w:rsidRPr="00D27F39">
        <w:rPr>
          <w:rFonts w:asciiTheme="minorHAnsi" w:hAnsiTheme="minorHAnsi" w:cstheme="minorHAnsi"/>
          <w:b/>
          <w:sz w:val="20"/>
        </w:rPr>
        <w:t>VIGENCIA DEL CONTRATO</w:t>
      </w:r>
    </w:p>
    <w:p w14:paraId="6239E479" w14:textId="4301B2D9" w:rsidR="00B273CC" w:rsidRPr="00B273CC" w:rsidRDefault="004A779D" w:rsidP="00B273CC">
      <w:pPr>
        <w:jc w:val="both"/>
        <w:rPr>
          <w:rFonts w:asciiTheme="minorHAnsi" w:hAnsiTheme="minorHAnsi" w:cstheme="minorHAnsi"/>
          <w:sz w:val="20"/>
        </w:rPr>
      </w:pPr>
      <w:r w:rsidRPr="004A779D">
        <w:rPr>
          <w:rFonts w:asciiTheme="minorHAnsi" w:hAnsiTheme="minorHAnsi" w:cstheme="minorHAnsi"/>
          <w:sz w:val="20"/>
        </w:rPr>
        <w:t>Será  un día después de la firma del contrato y hasta 30 días naturales</w:t>
      </w:r>
      <w:r w:rsidR="00B273CC" w:rsidRPr="00D27F39">
        <w:rPr>
          <w:rFonts w:asciiTheme="minorHAnsi" w:hAnsiTheme="minorHAnsi" w:cstheme="minorHAnsi"/>
          <w:sz w:val="20"/>
        </w:rPr>
        <w:t xml:space="preserve">. </w:t>
      </w:r>
      <w:r w:rsidR="000A28E4" w:rsidRPr="00D27F39">
        <w:rPr>
          <w:rFonts w:asciiTheme="minorHAnsi" w:hAnsiTheme="minorHAnsi" w:cstheme="minorHAnsi"/>
          <w:sz w:val="20"/>
        </w:rPr>
        <w:t xml:space="preserve">De conformidad con el </w:t>
      </w:r>
      <w:r w:rsidR="00B273CC" w:rsidRPr="00D27F39">
        <w:rPr>
          <w:rFonts w:asciiTheme="minorHAnsi" w:hAnsiTheme="minorHAnsi" w:cstheme="minorHAnsi"/>
          <w:sz w:val="20"/>
        </w:rPr>
        <w:t xml:space="preserve">Artículo 67 </w:t>
      </w:r>
      <w:r w:rsidR="000A28E4" w:rsidRPr="00D27F39">
        <w:rPr>
          <w:rFonts w:asciiTheme="minorHAnsi" w:hAnsiTheme="minorHAnsi" w:cstheme="minorHAnsi"/>
          <w:sz w:val="20"/>
        </w:rPr>
        <w:t xml:space="preserve">de la Ley de Adquisiciones, Arrendamientos y Servicios del Sector Publico (LAASSP) </w:t>
      </w:r>
      <w:r w:rsidR="00B273CC" w:rsidRPr="00D27F39">
        <w:rPr>
          <w:rFonts w:asciiTheme="minorHAnsi" w:hAnsiTheme="minorHAnsi" w:cstheme="minorHAnsi"/>
          <w:sz w:val="20"/>
        </w:rPr>
        <w:t>con la notificación del fallo o de la adjudicación del contrato, serán exigibles los derechos y obligaciones establecidos en el modelo de contrato del procedimiento de contratación y obligará</w:t>
      </w:r>
      <w:r w:rsidR="00D27F39" w:rsidRPr="00D27F39">
        <w:rPr>
          <w:rFonts w:asciiTheme="minorHAnsi" w:hAnsiTheme="minorHAnsi" w:cstheme="minorHAnsi"/>
          <w:sz w:val="20"/>
        </w:rPr>
        <w:t xml:space="preserve"> a la dependencia o entidad y al cotizante </w:t>
      </w:r>
      <w:r w:rsidR="00B273CC" w:rsidRPr="00D27F39">
        <w:rPr>
          <w:rFonts w:asciiTheme="minorHAnsi" w:hAnsiTheme="minorHAnsi" w:cstheme="minorHAnsi"/>
          <w:sz w:val="20"/>
        </w:rPr>
        <w:t xml:space="preserve">a quien se haya adjudicado, a firmar el contrato en la Plataforma en la fecha y hora previstas en el propio fallo, o bien en la convocatoria a la </w:t>
      </w:r>
      <w:r w:rsidR="00D27F39" w:rsidRPr="00D27F39">
        <w:rPr>
          <w:rFonts w:asciiTheme="minorHAnsi" w:hAnsiTheme="minorHAnsi" w:cstheme="minorHAnsi"/>
          <w:sz w:val="20"/>
        </w:rPr>
        <w:t xml:space="preserve">adjudicación directa </w:t>
      </w:r>
      <w:r w:rsidR="00D65B77">
        <w:rPr>
          <w:rFonts w:asciiTheme="minorHAnsi" w:hAnsiTheme="minorHAnsi" w:cstheme="minorHAnsi"/>
          <w:sz w:val="20"/>
        </w:rPr>
        <w:t>nacional.</w:t>
      </w:r>
    </w:p>
    <w:p w14:paraId="61FEDBB5" w14:textId="77777777" w:rsidR="00B273CC" w:rsidRPr="00B273CC" w:rsidRDefault="00B273CC" w:rsidP="00B273CC">
      <w:pPr>
        <w:jc w:val="both"/>
        <w:rPr>
          <w:rFonts w:asciiTheme="minorHAnsi" w:hAnsiTheme="minorHAnsi" w:cstheme="minorHAnsi"/>
          <w:sz w:val="20"/>
        </w:rPr>
      </w:pPr>
    </w:p>
    <w:p w14:paraId="569D2766" w14:textId="2231EA4A" w:rsidR="000A28E4" w:rsidRDefault="007F2844" w:rsidP="00B273CC">
      <w:pPr>
        <w:jc w:val="both"/>
        <w:rPr>
          <w:rFonts w:asciiTheme="minorHAnsi" w:hAnsiTheme="minorHAnsi" w:cstheme="minorHAnsi"/>
          <w:b/>
          <w:sz w:val="20"/>
        </w:rPr>
      </w:pPr>
      <w:r w:rsidRPr="007F2844">
        <w:rPr>
          <w:rFonts w:asciiTheme="minorHAnsi" w:hAnsiTheme="minorHAnsi" w:cstheme="minorHAnsi"/>
          <w:b/>
          <w:sz w:val="20"/>
        </w:rPr>
        <w:t>PLAZO DE PRESTACIÓN DEL SERVICIO</w:t>
      </w:r>
    </w:p>
    <w:p w14:paraId="72C82875" w14:textId="77777777" w:rsidR="007C4719" w:rsidRDefault="007C4719" w:rsidP="00B273CC">
      <w:pPr>
        <w:jc w:val="both"/>
        <w:rPr>
          <w:rFonts w:asciiTheme="minorHAnsi" w:hAnsiTheme="minorHAnsi" w:cstheme="minorHAnsi"/>
          <w:b/>
          <w:sz w:val="20"/>
        </w:rPr>
      </w:pPr>
    </w:p>
    <w:p w14:paraId="48D2C2EA" w14:textId="10F880D7" w:rsidR="006D6384" w:rsidRPr="006D6384" w:rsidRDefault="007F2844" w:rsidP="006D6384">
      <w:pPr>
        <w:jc w:val="both"/>
        <w:rPr>
          <w:rFonts w:asciiTheme="minorHAnsi" w:hAnsiTheme="minorHAnsi" w:cstheme="minorHAnsi"/>
          <w:sz w:val="20"/>
        </w:rPr>
      </w:pPr>
      <w:r w:rsidRPr="007F2844">
        <w:rPr>
          <w:rFonts w:asciiTheme="minorHAnsi" w:hAnsiTheme="minorHAnsi" w:cstheme="minorHAnsi"/>
          <w:sz w:val="20"/>
        </w:rPr>
        <w:t>El servicio será brindado de conformidad con los plazos señalados en la vigencia.</w:t>
      </w:r>
      <w:r>
        <w:rPr>
          <w:rFonts w:asciiTheme="minorHAnsi" w:hAnsiTheme="minorHAnsi" w:cstheme="minorHAnsi"/>
          <w:sz w:val="20"/>
        </w:rPr>
        <w:t xml:space="preserve"> Ubicado</w:t>
      </w:r>
      <w:r w:rsidR="006D6384" w:rsidRPr="006D6384">
        <w:rPr>
          <w:rFonts w:asciiTheme="minorHAnsi" w:hAnsiTheme="minorHAnsi" w:cstheme="minorHAnsi"/>
          <w:sz w:val="20"/>
        </w:rPr>
        <w:t xml:space="preserve"> en </w:t>
      </w:r>
      <w:r w:rsidR="00FE4EF4" w:rsidRPr="00FE4EF4">
        <w:rPr>
          <w:rFonts w:asciiTheme="minorHAnsi" w:hAnsiTheme="minorHAnsi" w:cstheme="minorHAnsi"/>
          <w:b/>
          <w:sz w:val="20"/>
        </w:rPr>
        <w:t>ANEXO NÚMERO 3</w:t>
      </w:r>
      <w:r w:rsidR="006D6384" w:rsidRPr="00FE4EF4">
        <w:rPr>
          <w:rFonts w:asciiTheme="minorHAnsi" w:hAnsiTheme="minorHAnsi" w:cstheme="minorHAnsi"/>
          <w:b/>
          <w:sz w:val="20"/>
        </w:rPr>
        <w:t xml:space="preserve"> (</w:t>
      </w:r>
      <w:r w:rsidR="00FE4EF4" w:rsidRPr="00FE4EF4">
        <w:rPr>
          <w:rFonts w:asciiTheme="minorHAnsi" w:hAnsiTheme="minorHAnsi" w:cstheme="minorHAnsi"/>
          <w:b/>
          <w:sz w:val="20"/>
        </w:rPr>
        <w:t>TRES)</w:t>
      </w:r>
      <w:r w:rsidR="006D6384" w:rsidRPr="00FE4EF4">
        <w:rPr>
          <w:rFonts w:asciiTheme="minorHAnsi" w:hAnsiTheme="minorHAnsi" w:cstheme="minorHAnsi"/>
          <w:sz w:val="20"/>
        </w:rPr>
        <w:t xml:space="preserve"> DIRECTORIO DE UNIDAD</w:t>
      </w:r>
      <w:r w:rsidRPr="00FE4EF4">
        <w:rPr>
          <w:rFonts w:asciiTheme="minorHAnsi" w:hAnsiTheme="minorHAnsi" w:cstheme="minorHAnsi"/>
          <w:sz w:val="20"/>
        </w:rPr>
        <w:t>.</w:t>
      </w:r>
    </w:p>
    <w:p w14:paraId="694F1A48" w14:textId="695A31F2" w:rsidR="00B273CC" w:rsidRPr="00B273CC" w:rsidRDefault="00B273CC" w:rsidP="00B273CC">
      <w:pPr>
        <w:jc w:val="both"/>
        <w:rPr>
          <w:rFonts w:asciiTheme="minorHAnsi" w:hAnsiTheme="minorHAnsi" w:cstheme="minorHAnsi"/>
          <w:b/>
          <w:sz w:val="20"/>
          <w:u w:val="single"/>
        </w:rPr>
      </w:pPr>
    </w:p>
    <w:p w14:paraId="1AB0329F" w14:textId="4D4D04A3" w:rsidR="00B273CC" w:rsidRPr="00E86E8F" w:rsidRDefault="006D6384" w:rsidP="00B273CC">
      <w:pPr>
        <w:jc w:val="both"/>
        <w:rPr>
          <w:rFonts w:asciiTheme="minorHAnsi" w:hAnsiTheme="minorHAnsi" w:cstheme="minorHAnsi"/>
          <w:b/>
          <w:sz w:val="20"/>
        </w:rPr>
      </w:pPr>
      <w:r w:rsidRPr="00E86E8F">
        <w:rPr>
          <w:rFonts w:asciiTheme="minorHAnsi" w:hAnsiTheme="minorHAnsi" w:cstheme="minorHAnsi"/>
          <w:b/>
          <w:sz w:val="20"/>
        </w:rPr>
        <w:t>CONDICIONES DE LA PRESTACION DEL SERVICIOS.</w:t>
      </w:r>
    </w:p>
    <w:p w14:paraId="5712BE03" w14:textId="77777777" w:rsidR="007C4719" w:rsidRPr="00B273CC" w:rsidRDefault="007C4719" w:rsidP="00B273CC">
      <w:pPr>
        <w:jc w:val="both"/>
        <w:rPr>
          <w:rFonts w:asciiTheme="minorHAnsi" w:hAnsiTheme="minorHAnsi" w:cstheme="minorHAnsi"/>
          <w:b/>
          <w:sz w:val="20"/>
        </w:rPr>
      </w:pPr>
    </w:p>
    <w:p w14:paraId="25BB2747" w14:textId="6403F312"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El </w:t>
      </w:r>
      <w:r>
        <w:rPr>
          <w:rFonts w:asciiTheme="minorHAnsi" w:hAnsiTheme="minorHAnsi" w:cstheme="minorHAnsi"/>
          <w:sz w:val="20"/>
        </w:rPr>
        <w:t>cotizante</w:t>
      </w:r>
      <w:r w:rsidRPr="00615898">
        <w:rPr>
          <w:rFonts w:asciiTheme="minorHAnsi" w:hAnsiTheme="minorHAnsi" w:cstheme="minorHAnsi"/>
          <w:sz w:val="20"/>
        </w:rPr>
        <w:t xml:space="preserve"> deberá contar con la infraestructura y personal técnico especializado en el ramo, para la ejecución y supervisión de los mismos, a fin de prestar el </w:t>
      </w:r>
      <w:r>
        <w:rPr>
          <w:rFonts w:asciiTheme="minorHAnsi" w:hAnsiTheme="minorHAnsi" w:cstheme="minorHAnsi"/>
          <w:sz w:val="20"/>
        </w:rPr>
        <w:t>servicio</w:t>
      </w:r>
      <w:r w:rsidRPr="00615898">
        <w:rPr>
          <w:rFonts w:asciiTheme="minorHAnsi" w:hAnsiTheme="minorHAnsi" w:cstheme="minorHAnsi"/>
          <w:sz w:val="20"/>
        </w:rPr>
        <w:t>.</w:t>
      </w:r>
    </w:p>
    <w:p w14:paraId="17DE8EC9" w14:textId="77777777" w:rsidR="00615898" w:rsidRPr="00615898" w:rsidRDefault="00615898" w:rsidP="00615898">
      <w:pPr>
        <w:jc w:val="both"/>
        <w:rPr>
          <w:rFonts w:asciiTheme="minorHAnsi" w:hAnsiTheme="minorHAnsi" w:cstheme="minorHAnsi"/>
          <w:sz w:val="20"/>
        </w:rPr>
      </w:pPr>
    </w:p>
    <w:p w14:paraId="50186D24" w14:textId="107801C3"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El instituto podrá en cualquier momento verificar el cumplimiento de los requisitos de calidad del servicio al </w:t>
      </w:r>
      <w:r>
        <w:rPr>
          <w:rFonts w:asciiTheme="minorHAnsi" w:hAnsiTheme="minorHAnsi" w:cstheme="minorHAnsi"/>
          <w:sz w:val="20"/>
        </w:rPr>
        <w:t>cotizante</w:t>
      </w:r>
      <w:r w:rsidRPr="00615898">
        <w:rPr>
          <w:rFonts w:asciiTheme="minorHAnsi" w:hAnsiTheme="minorHAnsi" w:cstheme="minorHAnsi"/>
          <w:sz w:val="20"/>
        </w:rPr>
        <w:t xml:space="preserve">, a través de las personas acreditadas por la </w:t>
      </w:r>
      <w:proofErr w:type="spellStart"/>
      <w:r w:rsidRPr="00615898">
        <w:rPr>
          <w:rFonts w:asciiTheme="minorHAnsi" w:hAnsiTheme="minorHAnsi" w:cstheme="minorHAnsi"/>
          <w:sz w:val="20"/>
        </w:rPr>
        <w:t>ema</w:t>
      </w:r>
      <w:proofErr w:type="spellEnd"/>
      <w:r w:rsidRPr="00615898">
        <w:rPr>
          <w:rFonts w:asciiTheme="minorHAnsi" w:hAnsiTheme="minorHAnsi" w:cstheme="minorHAnsi"/>
          <w:sz w:val="20"/>
        </w:rPr>
        <w:t xml:space="preserve"> (organismo de certificación o laboratorio de pruebas), de </w:t>
      </w:r>
      <w:r>
        <w:rPr>
          <w:rFonts w:asciiTheme="minorHAnsi" w:hAnsiTheme="minorHAnsi" w:cstheme="minorHAnsi"/>
          <w:sz w:val="20"/>
        </w:rPr>
        <w:t>acuerdo a lo establecido en la Ley Federal sobre Metrología y N</w:t>
      </w:r>
      <w:r w:rsidRPr="00615898">
        <w:rPr>
          <w:rFonts w:asciiTheme="minorHAnsi" w:hAnsiTheme="minorHAnsi" w:cstheme="minorHAnsi"/>
          <w:sz w:val="20"/>
        </w:rPr>
        <w:t>ormalización.</w:t>
      </w:r>
    </w:p>
    <w:p w14:paraId="541FD9CA" w14:textId="77777777" w:rsidR="00615898" w:rsidRPr="00615898" w:rsidRDefault="00615898" w:rsidP="00615898">
      <w:pPr>
        <w:jc w:val="both"/>
        <w:rPr>
          <w:rFonts w:asciiTheme="minorHAnsi" w:hAnsiTheme="minorHAnsi" w:cstheme="minorHAnsi"/>
          <w:sz w:val="20"/>
        </w:rPr>
      </w:pPr>
    </w:p>
    <w:p w14:paraId="64F300CF" w14:textId="79C1698A"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En caso de que no existan personas acreditadas por la </w:t>
      </w:r>
      <w:proofErr w:type="spellStart"/>
      <w:r w:rsidRPr="00615898">
        <w:rPr>
          <w:rFonts w:asciiTheme="minorHAnsi" w:hAnsiTheme="minorHAnsi" w:cstheme="minorHAnsi"/>
          <w:sz w:val="20"/>
        </w:rPr>
        <w:t>ema</w:t>
      </w:r>
      <w:proofErr w:type="spellEnd"/>
      <w:r w:rsidRPr="00615898">
        <w:rPr>
          <w:rFonts w:asciiTheme="minorHAnsi" w:hAnsiTheme="minorHAnsi" w:cstheme="minorHAnsi"/>
          <w:sz w:val="20"/>
        </w:rPr>
        <w:t xml:space="preserve"> o terceros autorizados, según sea el caso, el instituto a través del área técnica, evaluará las especificaciones de los servicios.</w:t>
      </w:r>
    </w:p>
    <w:p w14:paraId="5972EAA7" w14:textId="77777777" w:rsidR="00615898" w:rsidRPr="00615898" w:rsidRDefault="00615898" w:rsidP="00615898">
      <w:pPr>
        <w:jc w:val="both"/>
        <w:rPr>
          <w:rFonts w:asciiTheme="minorHAnsi" w:hAnsiTheme="minorHAnsi" w:cstheme="minorHAnsi"/>
          <w:sz w:val="20"/>
        </w:rPr>
      </w:pPr>
    </w:p>
    <w:p w14:paraId="28A0E043" w14:textId="696981DC" w:rsidR="00615898" w:rsidRPr="00615898" w:rsidRDefault="00615898" w:rsidP="00615898">
      <w:pPr>
        <w:jc w:val="both"/>
        <w:rPr>
          <w:rFonts w:asciiTheme="minorHAnsi" w:hAnsiTheme="minorHAnsi" w:cstheme="minorHAnsi"/>
          <w:sz w:val="20"/>
        </w:rPr>
      </w:pPr>
      <w:r>
        <w:rPr>
          <w:rFonts w:asciiTheme="minorHAnsi" w:hAnsiTheme="minorHAnsi" w:cstheme="minorHAnsi"/>
          <w:sz w:val="20"/>
        </w:rPr>
        <w:t>L</w:t>
      </w:r>
      <w:r w:rsidRPr="00615898">
        <w:rPr>
          <w:rFonts w:asciiTheme="minorHAnsi" w:hAnsiTheme="minorHAnsi" w:cstheme="minorHAnsi"/>
          <w:sz w:val="20"/>
        </w:rPr>
        <w:t xml:space="preserve">as unidades se encuentran en operación y el </w:t>
      </w:r>
      <w:r>
        <w:rPr>
          <w:rFonts w:asciiTheme="minorHAnsi" w:hAnsiTheme="minorHAnsi" w:cstheme="minorHAnsi"/>
          <w:sz w:val="20"/>
        </w:rPr>
        <w:t>cotizante</w:t>
      </w:r>
      <w:r w:rsidRPr="00615898">
        <w:rPr>
          <w:rFonts w:asciiTheme="minorHAnsi" w:hAnsiTheme="minorHAnsi" w:cstheme="minorHAnsi"/>
          <w:sz w:val="20"/>
        </w:rPr>
        <w:t xml:space="preserve"> se deberá</w:t>
      </w:r>
      <w:r>
        <w:rPr>
          <w:rFonts w:asciiTheme="minorHAnsi" w:hAnsiTheme="minorHAnsi" w:cstheme="minorHAnsi"/>
          <w:sz w:val="20"/>
        </w:rPr>
        <w:t xml:space="preserve"> de coordinar con el J</w:t>
      </w:r>
      <w:r w:rsidRPr="00615898">
        <w:rPr>
          <w:rFonts w:asciiTheme="minorHAnsi" w:hAnsiTheme="minorHAnsi" w:cstheme="minorHAnsi"/>
          <w:sz w:val="20"/>
        </w:rPr>
        <w:t>efe de conservación de la unidad para la prestación del servicio, esto deberá de hacerlo dejando una minuta de trabajo, asentando los días en que se realizara los servicios y los términos en lo que se ejecutaran los trabajos, así como el día que se harán los trabajos, el cual deberá de estar dentro del calendario, que establece el contrato, al igual deberá dejar una nota asentada con los acuerdos en la bitácora correspondiente al servicio.</w:t>
      </w:r>
    </w:p>
    <w:p w14:paraId="3EC82AC7" w14:textId="77777777" w:rsidR="00615898" w:rsidRPr="00615898" w:rsidRDefault="00615898" w:rsidP="00615898">
      <w:pPr>
        <w:jc w:val="both"/>
        <w:rPr>
          <w:rFonts w:asciiTheme="minorHAnsi" w:hAnsiTheme="minorHAnsi" w:cstheme="minorHAnsi"/>
          <w:sz w:val="20"/>
        </w:rPr>
      </w:pPr>
    </w:p>
    <w:p w14:paraId="201DF63A" w14:textId="583A95EA"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La fecha que quede est</w:t>
      </w:r>
      <w:r>
        <w:rPr>
          <w:rFonts w:asciiTheme="minorHAnsi" w:hAnsiTheme="minorHAnsi" w:cstheme="minorHAnsi"/>
          <w:sz w:val="20"/>
        </w:rPr>
        <w:t>ipulada en coordinación con el J</w:t>
      </w:r>
      <w:r w:rsidRPr="00615898">
        <w:rPr>
          <w:rFonts w:asciiTheme="minorHAnsi" w:hAnsiTheme="minorHAnsi" w:cstheme="minorHAnsi"/>
          <w:sz w:val="20"/>
        </w:rPr>
        <w:t>efe de conservación de la unidad para la prestación del servicio, dentro del periodo establecido en el calendario, será la que se deberá de tomar como compromiso para realizar el servicio y de ahí se tomaran los días para la aplicación de la penalización en caso de incumplimiento.</w:t>
      </w:r>
    </w:p>
    <w:p w14:paraId="387BD20F" w14:textId="77777777" w:rsidR="00615898" w:rsidRPr="00615898" w:rsidRDefault="00615898" w:rsidP="00615898">
      <w:pPr>
        <w:jc w:val="both"/>
        <w:rPr>
          <w:rFonts w:asciiTheme="minorHAnsi" w:hAnsiTheme="minorHAnsi" w:cstheme="minorHAnsi"/>
          <w:sz w:val="20"/>
        </w:rPr>
      </w:pPr>
    </w:p>
    <w:p w14:paraId="01364BC4" w14:textId="031EE34B"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La transportación de los bienes y/o servicios, las maniobras de carga y descarga en el andén del lugar de entrega serán a cargo del </w:t>
      </w:r>
      <w:r>
        <w:rPr>
          <w:rFonts w:asciiTheme="minorHAnsi" w:hAnsiTheme="minorHAnsi" w:cstheme="minorHAnsi"/>
          <w:sz w:val="20"/>
        </w:rPr>
        <w:t>cotizante</w:t>
      </w:r>
      <w:r w:rsidRPr="00615898">
        <w:rPr>
          <w:rFonts w:asciiTheme="minorHAnsi" w:hAnsiTheme="minorHAnsi" w:cstheme="minorHAnsi"/>
          <w:sz w:val="20"/>
        </w:rPr>
        <w:t>, así como el aseguramiento de los servicios, hasta que estos sean recibidos de conformidad por el “instituto”.</w:t>
      </w:r>
    </w:p>
    <w:p w14:paraId="1B05482A" w14:textId="77777777" w:rsidR="00615898" w:rsidRPr="00615898" w:rsidRDefault="00615898" w:rsidP="00615898">
      <w:pPr>
        <w:jc w:val="both"/>
        <w:rPr>
          <w:rFonts w:asciiTheme="minorHAnsi" w:hAnsiTheme="minorHAnsi" w:cstheme="minorHAnsi"/>
          <w:sz w:val="20"/>
        </w:rPr>
      </w:pPr>
    </w:p>
    <w:p w14:paraId="34AE424F" w14:textId="72993AC4"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Durante la prestación del servicio, éste estará sujeto a una verificación visual aleatoria, con objeto de revisar que se cumpla con las condiciones requeridas en la presente </w:t>
      </w:r>
      <w:r>
        <w:rPr>
          <w:rFonts w:asciiTheme="minorHAnsi" w:hAnsiTheme="minorHAnsi" w:cstheme="minorHAnsi"/>
          <w:sz w:val="20"/>
        </w:rPr>
        <w:t xml:space="preserve">solicitud de </w:t>
      </w:r>
      <w:r w:rsidR="00FE4EF4">
        <w:rPr>
          <w:rFonts w:asciiTheme="minorHAnsi" w:hAnsiTheme="minorHAnsi" w:cstheme="minorHAnsi"/>
          <w:sz w:val="20"/>
        </w:rPr>
        <w:t>cotización</w:t>
      </w:r>
      <w:r w:rsidRPr="00615898">
        <w:rPr>
          <w:rFonts w:asciiTheme="minorHAnsi" w:hAnsiTheme="minorHAnsi" w:cstheme="minorHAnsi"/>
          <w:sz w:val="20"/>
        </w:rPr>
        <w:t>.</w:t>
      </w:r>
    </w:p>
    <w:p w14:paraId="1C32A7E1" w14:textId="77777777" w:rsidR="00615898" w:rsidRPr="00615898" w:rsidRDefault="00615898" w:rsidP="00615898">
      <w:pPr>
        <w:jc w:val="both"/>
        <w:rPr>
          <w:rFonts w:asciiTheme="minorHAnsi" w:hAnsiTheme="minorHAnsi" w:cstheme="minorHAnsi"/>
          <w:sz w:val="20"/>
        </w:rPr>
      </w:pPr>
    </w:p>
    <w:p w14:paraId="5E5F3665" w14:textId="25A46537"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Por necesidades del instituto y sin obligación adicional para éste, al mismo precio pactado  inicialmente y previo acuerdo de las partes, se podrá modificar el lugar de prestación de los servicios, sin que esto signifique incremento en los precios.</w:t>
      </w:r>
    </w:p>
    <w:p w14:paraId="05B6A61C" w14:textId="77777777" w:rsidR="00615898" w:rsidRPr="00615898" w:rsidRDefault="00615898" w:rsidP="00615898">
      <w:pPr>
        <w:jc w:val="both"/>
        <w:rPr>
          <w:rFonts w:asciiTheme="minorHAnsi" w:hAnsiTheme="minorHAnsi" w:cstheme="minorHAnsi"/>
          <w:sz w:val="20"/>
        </w:rPr>
      </w:pPr>
    </w:p>
    <w:p w14:paraId="4B0F410F" w14:textId="590045ED"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“el </w:t>
      </w:r>
      <w:r w:rsidR="00E44547">
        <w:rPr>
          <w:rFonts w:asciiTheme="minorHAnsi" w:hAnsiTheme="minorHAnsi" w:cstheme="minorHAnsi"/>
          <w:sz w:val="20"/>
        </w:rPr>
        <w:t>cotizante</w:t>
      </w:r>
      <w:r w:rsidRPr="00615898">
        <w:rPr>
          <w:rFonts w:asciiTheme="minorHAnsi" w:hAnsiTheme="minorHAnsi" w:cstheme="minorHAnsi"/>
          <w:sz w:val="20"/>
        </w:rPr>
        <w:t>” que resulte adjudicado, será responsable civilmente por la negligencia, impericia o dolo en que incurra personalmente o por los trabajadores a su servicio, por lo que se obliga a indemnizar a “el instituto” de los daños y perjuicios que le ocasione.</w:t>
      </w:r>
    </w:p>
    <w:p w14:paraId="233FC1D4" w14:textId="77777777" w:rsidR="00615898" w:rsidRPr="00615898" w:rsidRDefault="00615898" w:rsidP="00615898">
      <w:pPr>
        <w:jc w:val="both"/>
        <w:rPr>
          <w:rFonts w:asciiTheme="minorHAnsi" w:hAnsiTheme="minorHAnsi" w:cstheme="minorHAnsi"/>
          <w:sz w:val="20"/>
        </w:rPr>
      </w:pPr>
    </w:p>
    <w:p w14:paraId="5FFBB2A3" w14:textId="676EB31C" w:rsidR="00615898" w:rsidRPr="00615898" w:rsidRDefault="00E44547" w:rsidP="00615898">
      <w:pPr>
        <w:jc w:val="both"/>
        <w:rPr>
          <w:rFonts w:asciiTheme="minorHAnsi" w:hAnsiTheme="minorHAnsi" w:cstheme="minorHAnsi"/>
          <w:sz w:val="20"/>
        </w:rPr>
      </w:pPr>
      <w:r w:rsidRPr="00615898">
        <w:rPr>
          <w:rFonts w:asciiTheme="minorHAnsi" w:hAnsiTheme="minorHAnsi" w:cstheme="minorHAnsi"/>
          <w:sz w:val="20"/>
        </w:rPr>
        <w:lastRenderedPageBreak/>
        <w:t>Las</w:t>
      </w:r>
      <w:r w:rsidR="00615898" w:rsidRPr="00615898">
        <w:rPr>
          <w:rFonts w:asciiTheme="minorHAnsi" w:hAnsiTheme="minorHAnsi" w:cstheme="minorHAnsi"/>
          <w:sz w:val="20"/>
        </w:rPr>
        <w:t xml:space="preserve"> partes convienen en que “el instituto” no adquiere ninguna obligación de carácter laboral para con “el </w:t>
      </w:r>
      <w:r>
        <w:rPr>
          <w:rFonts w:asciiTheme="minorHAnsi" w:hAnsiTheme="minorHAnsi" w:cstheme="minorHAnsi"/>
          <w:sz w:val="20"/>
        </w:rPr>
        <w:t>cotizante</w:t>
      </w:r>
      <w:r w:rsidR="00615898" w:rsidRPr="00615898">
        <w:rPr>
          <w:rFonts w:asciiTheme="minorHAnsi" w:hAnsiTheme="minorHAnsi" w:cstheme="minorHAnsi"/>
          <w:sz w:val="20"/>
        </w:rPr>
        <w:t xml:space="preserve">”, ni para con los trabajadores que el mismo contrate para la realización de los servicios objeto de la presente </w:t>
      </w:r>
      <w:r>
        <w:rPr>
          <w:rFonts w:asciiTheme="minorHAnsi" w:hAnsiTheme="minorHAnsi" w:cstheme="minorHAnsi"/>
          <w:sz w:val="20"/>
        </w:rPr>
        <w:t>adjudicación</w:t>
      </w:r>
      <w:r w:rsidR="00615898" w:rsidRPr="00615898">
        <w:rPr>
          <w:rFonts w:asciiTheme="minorHAnsi" w:hAnsiTheme="minorHAnsi" w:cstheme="minorHAnsi"/>
          <w:sz w:val="20"/>
        </w:rPr>
        <w:t xml:space="preserve">, toda vez que dicho personal depende exclusivamente de “el </w:t>
      </w:r>
      <w:r>
        <w:rPr>
          <w:rFonts w:asciiTheme="minorHAnsi" w:hAnsiTheme="minorHAnsi" w:cstheme="minorHAnsi"/>
          <w:sz w:val="20"/>
        </w:rPr>
        <w:t>cotizante</w:t>
      </w:r>
      <w:r w:rsidR="00615898" w:rsidRPr="00615898">
        <w:rPr>
          <w:rFonts w:asciiTheme="minorHAnsi" w:hAnsiTheme="minorHAnsi" w:cstheme="minorHAnsi"/>
          <w:sz w:val="20"/>
        </w:rPr>
        <w:t>”, siendo por tanto a cargo de éste todas las responsabilidades provenientes de los bienes del personal que le auxilie, y que no sea puesto a su disposición por “el instituto”.</w:t>
      </w:r>
    </w:p>
    <w:p w14:paraId="56010223" w14:textId="77777777" w:rsidR="00615898" w:rsidRPr="00615898" w:rsidRDefault="00615898" w:rsidP="00615898">
      <w:pPr>
        <w:jc w:val="both"/>
        <w:rPr>
          <w:rFonts w:asciiTheme="minorHAnsi" w:hAnsiTheme="minorHAnsi" w:cstheme="minorHAnsi"/>
          <w:sz w:val="20"/>
        </w:rPr>
      </w:pPr>
    </w:p>
    <w:p w14:paraId="7FBBDA45" w14:textId="69ACA975" w:rsidR="00615898" w:rsidRPr="00615898" w:rsidRDefault="00E44547" w:rsidP="00615898">
      <w:pPr>
        <w:jc w:val="both"/>
        <w:rPr>
          <w:rFonts w:asciiTheme="minorHAnsi" w:hAnsiTheme="minorHAnsi" w:cstheme="minorHAnsi"/>
          <w:sz w:val="20"/>
        </w:rPr>
      </w:pPr>
      <w:r w:rsidRPr="00615898">
        <w:rPr>
          <w:rFonts w:asciiTheme="minorHAnsi" w:hAnsiTheme="minorHAnsi" w:cstheme="minorHAnsi"/>
          <w:sz w:val="20"/>
        </w:rPr>
        <w:t>Por</w:t>
      </w:r>
      <w:r w:rsidR="00615898" w:rsidRPr="00615898">
        <w:rPr>
          <w:rFonts w:asciiTheme="minorHAnsi" w:hAnsiTheme="minorHAnsi" w:cstheme="minorHAnsi"/>
          <w:sz w:val="20"/>
        </w:rPr>
        <w:t xml:space="preserve"> lo anterior, no se le considerará a “el instituto” como patrón, ni a un substituto, y “el </w:t>
      </w:r>
      <w:r>
        <w:rPr>
          <w:rFonts w:asciiTheme="minorHAnsi" w:hAnsiTheme="minorHAnsi" w:cstheme="minorHAnsi"/>
          <w:sz w:val="20"/>
        </w:rPr>
        <w:t>cotizante</w:t>
      </w:r>
      <w:r w:rsidR="00615898" w:rsidRPr="00615898">
        <w:rPr>
          <w:rFonts w:asciiTheme="minorHAnsi" w:hAnsiTheme="minorHAnsi" w:cstheme="minorHAnsi"/>
          <w:sz w:val="20"/>
        </w:rPr>
        <w:t>” expresamente lo exime de cualquier responsabilidad de carácter civil, fiscal, de seguridad social o de otra especie, que en su caso pudiera llegar a generarse.</w:t>
      </w:r>
    </w:p>
    <w:p w14:paraId="64B175EF" w14:textId="77777777" w:rsidR="00615898" w:rsidRPr="00615898" w:rsidRDefault="00615898" w:rsidP="00615898">
      <w:pPr>
        <w:jc w:val="both"/>
        <w:rPr>
          <w:rFonts w:asciiTheme="minorHAnsi" w:hAnsiTheme="minorHAnsi" w:cstheme="minorHAnsi"/>
          <w:sz w:val="20"/>
        </w:rPr>
      </w:pPr>
    </w:p>
    <w:p w14:paraId="07064F2F" w14:textId="777ED31A"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“el </w:t>
      </w:r>
      <w:r w:rsidR="00E44547">
        <w:rPr>
          <w:rFonts w:asciiTheme="minorHAnsi" w:hAnsiTheme="minorHAnsi" w:cstheme="minorHAnsi"/>
          <w:sz w:val="20"/>
        </w:rPr>
        <w:t>cotizante</w:t>
      </w:r>
      <w:r w:rsidRPr="00615898">
        <w:rPr>
          <w:rFonts w:asciiTheme="minorHAnsi" w:hAnsiTheme="minorHAnsi" w:cstheme="minorHAnsi"/>
          <w:sz w:val="20"/>
        </w:rPr>
        <w:t>” será responsable en caso de que al prestar los servicios objeto de este instrumento infrinja patentes y/o marcas registradas, quedando obligado a liberar de toda responsabilidad de carácter civil, penal, mercantil, fiscal o de cualquier otra índole a “el instituto”.</w:t>
      </w:r>
    </w:p>
    <w:p w14:paraId="18186D22" w14:textId="77777777" w:rsidR="00615898" w:rsidRPr="00615898" w:rsidRDefault="00615898" w:rsidP="00615898">
      <w:pPr>
        <w:jc w:val="both"/>
        <w:rPr>
          <w:rFonts w:asciiTheme="minorHAnsi" w:hAnsiTheme="minorHAnsi" w:cstheme="minorHAnsi"/>
          <w:sz w:val="20"/>
        </w:rPr>
      </w:pPr>
    </w:p>
    <w:p w14:paraId="7C1F6785" w14:textId="1D779D6A" w:rsidR="00615898" w:rsidRPr="00615898" w:rsidRDefault="00E44547" w:rsidP="00615898">
      <w:pPr>
        <w:jc w:val="both"/>
        <w:rPr>
          <w:rFonts w:asciiTheme="minorHAnsi" w:hAnsiTheme="minorHAnsi" w:cstheme="minorHAnsi"/>
          <w:sz w:val="20"/>
        </w:rPr>
      </w:pPr>
      <w:r w:rsidRPr="00615898">
        <w:rPr>
          <w:rFonts w:asciiTheme="minorHAnsi" w:hAnsiTheme="minorHAnsi" w:cstheme="minorHAnsi"/>
          <w:sz w:val="20"/>
        </w:rPr>
        <w:t>El</w:t>
      </w:r>
      <w:r w:rsidR="00615898" w:rsidRPr="00615898">
        <w:rPr>
          <w:rFonts w:asciiTheme="minorHAnsi" w:hAnsiTheme="minorHAnsi" w:cstheme="minorHAnsi"/>
          <w:sz w:val="20"/>
        </w:rPr>
        <w:t xml:space="preserve"> </w:t>
      </w:r>
      <w:r>
        <w:rPr>
          <w:rFonts w:asciiTheme="minorHAnsi" w:hAnsiTheme="minorHAnsi" w:cstheme="minorHAnsi"/>
          <w:sz w:val="20"/>
        </w:rPr>
        <w:t>cotizante</w:t>
      </w:r>
      <w:r w:rsidR="00615898" w:rsidRPr="00615898">
        <w:rPr>
          <w:rFonts w:asciiTheme="minorHAnsi" w:hAnsiTheme="minorHAnsi" w:cstheme="minorHAnsi"/>
          <w:sz w:val="20"/>
        </w:rPr>
        <w:t xml:space="preserve"> deberá  mantener a sus trabajadores inscritos en el régimen obligatorio del seguro social, deberá encontrarse al corriente en el pago de las cuotas obrero patronales a que haya lugar, </w:t>
      </w:r>
      <w:r>
        <w:rPr>
          <w:rFonts w:asciiTheme="minorHAnsi" w:hAnsiTheme="minorHAnsi" w:cstheme="minorHAnsi"/>
          <w:sz w:val="20"/>
        </w:rPr>
        <w:t>conforme a  lo dispuesto en la Ley del Seguro S</w:t>
      </w:r>
      <w:r w:rsidR="00615898" w:rsidRPr="00615898">
        <w:rPr>
          <w:rFonts w:asciiTheme="minorHAnsi" w:hAnsiTheme="minorHAnsi" w:cstheme="minorHAnsi"/>
          <w:sz w:val="20"/>
        </w:rPr>
        <w:t xml:space="preserve">ocial. </w:t>
      </w:r>
      <w:r w:rsidRPr="00615898">
        <w:rPr>
          <w:rFonts w:asciiTheme="minorHAnsi" w:hAnsiTheme="minorHAnsi" w:cstheme="minorHAnsi"/>
          <w:sz w:val="20"/>
        </w:rPr>
        <w:t>Para</w:t>
      </w:r>
      <w:r w:rsidR="00615898" w:rsidRPr="00615898">
        <w:rPr>
          <w:rFonts w:asciiTheme="minorHAnsi" w:hAnsiTheme="minorHAnsi" w:cstheme="minorHAnsi"/>
          <w:sz w:val="20"/>
        </w:rPr>
        <w:t xml:space="preserve"> tal efecto, el </w:t>
      </w:r>
      <w:r>
        <w:rPr>
          <w:rFonts w:asciiTheme="minorHAnsi" w:hAnsiTheme="minorHAnsi" w:cstheme="minorHAnsi"/>
          <w:sz w:val="20"/>
        </w:rPr>
        <w:t>cotizante</w:t>
      </w:r>
      <w:r w:rsidR="00615898" w:rsidRPr="00615898">
        <w:rPr>
          <w:rFonts w:asciiTheme="minorHAnsi" w:hAnsiTheme="minorHAnsi" w:cstheme="minorHAnsi"/>
          <w:sz w:val="20"/>
        </w:rPr>
        <w:t xml:space="preserve"> que resulte adjudicado deberá de exhibir previo a la firma del contrato las constancias  correspondientes, debidamente emitidas por el “instituto”.</w:t>
      </w:r>
    </w:p>
    <w:p w14:paraId="5BD36608" w14:textId="77777777" w:rsidR="00615898" w:rsidRPr="00615898" w:rsidRDefault="00615898" w:rsidP="00615898">
      <w:pPr>
        <w:jc w:val="both"/>
        <w:rPr>
          <w:rFonts w:asciiTheme="minorHAnsi" w:hAnsiTheme="minorHAnsi" w:cstheme="minorHAnsi"/>
          <w:sz w:val="20"/>
        </w:rPr>
      </w:pPr>
    </w:p>
    <w:p w14:paraId="03F3BDE7" w14:textId="18EFD0AF" w:rsidR="006D6384" w:rsidRPr="006D6384" w:rsidRDefault="00E44547" w:rsidP="00615898">
      <w:pPr>
        <w:jc w:val="both"/>
        <w:rPr>
          <w:rFonts w:asciiTheme="minorHAnsi" w:hAnsiTheme="minorHAnsi" w:cstheme="minorHAnsi"/>
          <w:sz w:val="20"/>
        </w:rPr>
      </w:pPr>
      <w:r w:rsidRPr="00615898">
        <w:rPr>
          <w:rFonts w:asciiTheme="minorHAnsi" w:hAnsiTheme="minorHAnsi" w:cstheme="minorHAnsi"/>
          <w:sz w:val="20"/>
        </w:rPr>
        <w:t>El</w:t>
      </w:r>
      <w:r w:rsidR="00615898" w:rsidRPr="00615898">
        <w:rPr>
          <w:rFonts w:asciiTheme="minorHAnsi" w:hAnsiTheme="minorHAnsi" w:cstheme="minorHAnsi"/>
          <w:sz w:val="20"/>
        </w:rPr>
        <w:t xml:space="preserve"> </w:t>
      </w:r>
      <w:r>
        <w:rPr>
          <w:rFonts w:asciiTheme="minorHAnsi" w:hAnsiTheme="minorHAnsi" w:cstheme="minorHAnsi"/>
          <w:sz w:val="20"/>
        </w:rPr>
        <w:t>cotizante</w:t>
      </w:r>
      <w:r w:rsidR="00615898" w:rsidRPr="00615898">
        <w:rPr>
          <w:rFonts w:asciiTheme="minorHAnsi" w:hAnsiTheme="minorHAnsi" w:cstheme="minorHAnsi"/>
          <w:sz w:val="20"/>
        </w:rPr>
        <w:t xml:space="preserve"> se obliga a responder por su cuenta y riesgo de los daños y perjuicios que por inobservancia o negligencia de su parte, llegue a causar al instituto y/o terceros.</w:t>
      </w:r>
    </w:p>
    <w:p w14:paraId="38C8FD9E" w14:textId="77777777" w:rsidR="006D6384" w:rsidRPr="006D6384" w:rsidRDefault="006D6384" w:rsidP="006D6384">
      <w:pPr>
        <w:jc w:val="both"/>
        <w:rPr>
          <w:rFonts w:asciiTheme="minorHAnsi" w:hAnsiTheme="minorHAnsi" w:cstheme="minorHAnsi"/>
          <w:sz w:val="20"/>
        </w:rPr>
      </w:pPr>
    </w:p>
    <w:p w14:paraId="11B660CE" w14:textId="77777777" w:rsidR="006D6384" w:rsidRPr="00FD5034" w:rsidRDefault="006D6384" w:rsidP="006D6384">
      <w:pPr>
        <w:jc w:val="both"/>
        <w:rPr>
          <w:rFonts w:asciiTheme="minorHAnsi" w:hAnsiTheme="minorHAnsi" w:cstheme="minorHAnsi"/>
          <w:b/>
          <w:sz w:val="20"/>
        </w:rPr>
      </w:pPr>
      <w:r w:rsidRPr="00C80DED">
        <w:rPr>
          <w:rFonts w:asciiTheme="minorHAnsi" w:hAnsiTheme="minorHAnsi" w:cstheme="minorHAnsi"/>
          <w:b/>
          <w:sz w:val="20"/>
        </w:rPr>
        <w:t>MANTENIMIENTO CORRECTIVO</w:t>
      </w:r>
    </w:p>
    <w:p w14:paraId="1CAC807A" w14:textId="77777777" w:rsidR="006D6384" w:rsidRPr="006D6384" w:rsidRDefault="006D6384" w:rsidP="006D6384">
      <w:pPr>
        <w:jc w:val="both"/>
        <w:rPr>
          <w:rFonts w:asciiTheme="minorHAnsi" w:hAnsiTheme="minorHAnsi" w:cstheme="minorHAnsi"/>
          <w:sz w:val="20"/>
        </w:rPr>
      </w:pPr>
    </w:p>
    <w:p w14:paraId="50159576" w14:textId="1726F578" w:rsidR="00C80DED" w:rsidRPr="00C80DED" w:rsidRDefault="00C80DED" w:rsidP="00C80DED">
      <w:pPr>
        <w:jc w:val="both"/>
        <w:rPr>
          <w:rFonts w:asciiTheme="minorHAnsi" w:hAnsiTheme="minorHAnsi" w:cstheme="minorHAnsi"/>
          <w:sz w:val="20"/>
        </w:rPr>
      </w:pPr>
      <w:r>
        <w:rPr>
          <w:rFonts w:asciiTheme="minorHAnsi" w:hAnsiTheme="minorHAnsi" w:cstheme="minorHAnsi"/>
          <w:sz w:val="20"/>
        </w:rPr>
        <w:t>T</w:t>
      </w:r>
      <w:r w:rsidRPr="00C80DED">
        <w:rPr>
          <w:rFonts w:asciiTheme="minorHAnsi" w:hAnsiTheme="minorHAnsi" w:cstheme="minorHAnsi"/>
          <w:sz w:val="20"/>
        </w:rPr>
        <w:t>iene por objeto la eliminación de fallas y/o daños que por su operación presenten los equipos, se llevara a cabo a través del reporte de servicio que realice el jefe de conservación de la unidad, el subjefe de conservación o el administrador de la unidad requirente.</w:t>
      </w:r>
    </w:p>
    <w:p w14:paraId="67139D44" w14:textId="77777777" w:rsidR="00C80DED" w:rsidRPr="00C80DED" w:rsidRDefault="00C80DED" w:rsidP="00C80DED">
      <w:pPr>
        <w:jc w:val="both"/>
        <w:rPr>
          <w:rFonts w:asciiTheme="minorHAnsi" w:hAnsiTheme="minorHAnsi" w:cstheme="minorHAnsi"/>
          <w:sz w:val="20"/>
        </w:rPr>
      </w:pPr>
    </w:p>
    <w:p w14:paraId="76852BE4" w14:textId="7CEB40D1"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El lapso de la ejecución de los trabajos de mantenimiento correctivo será de cinco días naturales para cada equipo que se reporte.</w:t>
      </w:r>
    </w:p>
    <w:p w14:paraId="6DF1C322" w14:textId="77777777" w:rsidR="00C80DED" w:rsidRPr="00C80DED" w:rsidRDefault="00C80DED" w:rsidP="00C80DED">
      <w:pPr>
        <w:jc w:val="both"/>
        <w:rPr>
          <w:rFonts w:asciiTheme="minorHAnsi" w:hAnsiTheme="minorHAnsi" w:cstheme="minorHAnsi"/>
          <w:sz w:val="20"/>
        </w:rPr>
      </w:pPr>
    </w:p>
    <w:p w14:paraId="6ED7F28C" w14:textId="6BFCF8D8" w:rsidR="00C80DED" w:rsidRPr="00C80DED" w:rsidRDefault="00F81CC4"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00C80DED" w:rsidRPr="00C80DED">
        <w:rPr>
          <w:rFonts w:asciiTheme="minorHAnsi" w:hAnsiTheme="minorHAnsi" w:cstheme="minorHAnsi"/>
          <w:sz w:val="20"/>
        </w:rPr>
        <w:t xml:space="preserve"> deberá contar con la infraestructura y personal técnico especializado en el ramo, para la ejecución y supervisión de los mismos, a fin de prestar el servicio objeto del presente.</w:t>
      </w:r>
    </w:p>
    <w:p w14:paraId="6D80E728" w14:textId="77777777" w:rsidR="00C80DED" w:rsidRPr="00C80DED" w:rsidRDefault="00C80DED" w:rsidP="00C80DED">
      <w:pPr>
        <w:jc w:val="both"/>
        <w:rPr>
          <w:rFonts w:asciiTheme="minorHAnsi" w:hAnsiTheme="minorHAnsi" w:cstheme="minorHAnsi"/>
          <w:sz w:val="20"/>
        </w:rPr>
      </w:pPr>
    </w:p>
    <w:p w14:paraId="0530E4F1" w14:textId="55B35103"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La transportación de los bienes y/o servicios, las maniobras de carga y descarga en el andén del lu</w:t>
      </w:r>
      <w:r w:rsidR="00F81CC4">
        <w:rPr>
          <w:rFonts w:asciiTheme="minorHAnsi" w:hAnsiTheme="minorHAnsi" w:cstheme="minorHAnsi"/>
          <w:sz w:val="20"/>
        </w:rPr>
        <w:t>gar de entrega serán a cargo de</w:t>
      </w:r>
      <w:r w:rsidRPr="00C80DED">
        <w:rPr>
          <w:rFonts w:asciiTheme="minorHAnsi" w:hAnsiTheme="minorHAnsi" w:cstheme="minorHAnsi"/>
          <w:sz w:val="20"/>
        </w:rPr>
        <w:t xml:space="preserve"> </w:t>
      </w:r>
      <w:r w:rsidR="00F81CC4" w:rsidRPr="007C6FC3">
        <w:rPr>
          <w:rFonts w:asciiTheme="minorHAnsi" w:hAnsiTheme="minorHAnsi" w:cstheme="minorHAnsi"/>
          <w:b/>
          <w:sz w:val="20"/>
        </w:rPr>
        <w:t>“EL </w:t>
      </w:r>
      <w:r w:rsidR="00F81CC4">
        <w:rPr>
          <w:rFonts w:asciiTheme="minorHAnsi" w:hAnsiTheme="minorHAnsi" w:cstheme="minorHAnsi"/>
          <w:b/>
          <w:sz w:val="20"/>
        </w:rPr>
        <w:t>COTIZANTE</w:t>
      </w:r>
      <w:r w:rsidR="00F81CC4" w:rsidRPr="007C6FC3">
        <w:rPr>
          <w:rFonts w:asciiTheme="minorHAnsi" w:hAnsiTheme="minorHAnsi" w:cstheme="minorHAnsi"/>
          <w:b/>
          <w:sz w:val="20"/>
        </w:rPr>
        <w:t>”</w:t>
      </w:r>
      <w:r w:rsidRPr="00C80DED">
        <w:rPr>
          <w:rFonts w:asciiTheme="minorHAnsi" w:hAnsiTheme="minorHAnsi" w:cstheme="minorHAnsi"/>
          <w:sz w:val="20"/>
        </w:rPr>
        <w:t xml:space="preserve">, así como el aseguramiento de los servicios, hasta que estos sean recibidos de </w:t>
      </w:r>
      <w:r>
        <w:rPr>
          <w:rFonts w:asciiTheme="minorHAnsi" w:hAnsiTheme="minorHAnsi" w:cstheme="minorHAnsi"/>
          <w:sz w:val="20"/>
        </w:rPr>
        <w:t xml:space="preserve">conformidad por </w:t>
      </w:r>
      <w:r w:rsidR="00F81CC4" w:rsidRPr="00F81CC4">
        <w:rPr>
          <w:rFonts w:asciiTheme="minorHAnsi" w:hAnsiTheme="minorHAnsi" w:cstheme="minorHAnsi"/>
          <w:b/>
          <w:sz w:val="20"/>
        </w:rPr>
        <w:t>“EL INSTITUTO”</w:t>
      </w:r>
      <w:r w:rsidR="00F81CC4">
        <w:rPr>
          <w:rFonts w:asciiTheme="minorHAnsi" w:hAnsiTheme="minorHAnsi" w:cstheme="minorHAnsi"/>
          <w:sz w:val="20"/>
        </w:rPr>
        <w:t xml:space="preserve"> </w:t>
      </w:r>
      <w:r w:rsidR="00F81CC4" w:rsidRPr="00C80DED">
        <w:rPr>
          <w:rFonts w:asciiTheme="minorHAnsi" w:hAnsiTheme="minorHAnsi" w:cstheme="minorHAnsi"/>
          <w:sz w:val="20"/>
        </w:rPr>
        <w:t>durante</w:t>
      </w:r>
      <w:r w:rsidRPr="00C80DED">
        <w:rPr>
          <w:rFonts w:asciiTheme="minorHAnsi" w:hAnsiTheme="minorHAnsi" w:cstheme="minorHAnsi"/>
          <w:sz w:val="20"/>
        </w:rPr>
        <w:t xml:space="preserve"> la prestación del servicio, éste estará sujeto a una verificación visual aleatoria, con objeto de revisar que se cumpla con las condiciones requeridas.</w:t>
      </w:r>
    </w:p>
    <w:p w14:paraId="3FCBAB52" w14:textId="77777777" w:rsidR="00C80DED" w:rsidRPr="00C80DED" w:rsidRDefault="00C80DED" w:rsidP="00C80DED">
      <w:pPr>
        <w:jc w:val="both"/>
        <w:rPr>
          <w:rFonts w:asciiTheme="minorHAnsi" w:hAnsiTheme="minorHAnsi" w:cstheme="minorHAnsi"/>
          <w:sz w:val="20"/>
        </w:rPr>
      </w:pPr>
    </w:p>
    <w:p w14:paraId="0378445B" w14:textId="4498A2EC"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Por necesidades</w:t>
      </w:r>
      <w:r w:rsidR="00F81CC4">
        <w:rPr>
          <w:rFonts w:asciiTheme="minorHAnsi" w:hAnsiTheme="minorHAnsi" w:cstheme="minorHAnsi"/>
          <w:sz w:val="20"/>
        </w:rPr>
        <w:t xml:space="preserve"> de</w:t>
      </w:r>
      <w:r w:rsidRPr="00C80DED">
        <w:rPr>
          <w:rFonts w:asciiTheme="minorHAnsi" w:hAnsiTheme="minorHAnsi" w:cstheme="minorHAnsi"/>
          <w:sz w:val="20"/>
        </w:rPr>
        <w:t xml:space="preserve"> </w:t>
      </w:r>
      <w:r w:rsidR="00F81CC4" w:rsidRPr="00F81CC4">
        <w:rPr>
          <w:rFonts w:asciiTheme="minorHAnsi" w:hAnsiTheme="minorHAnsi" w:cstheme="minorHAnsi"/>
          <w:b/>
          <w:sz w:val="20"/>
        </w:rPr>
        <w:t>“EL INSTITUTO”</w:t>
      </w:r>
      <w:r w:rsidRPr="00C80DED">
        <w:rPr>
          <w:rFonts w:asciiTheme="minorHAnsi" w:hAnsiTheme="minorHAnsi" w:cstheme="minorHAnsi"/>
          <w:sz w:val="20"/>
        </w:rPr>
        <w:t xml:space="preserve"> y sin obligación adicional para éste, al mismo precio pactado  inicialmente y previo acuerdo de las partes, se podrá modificar el lugar de prestación de los servicios, sin que esto signifique incremento en los precios.</w:t>
      </w:r>
    </w:p>
    <w:p w14:paraId="37E30930" w14:textId="77777777" w:rsidR="00C80DED" w:rsidRPr="00C80DED" w:rsidRDefault="00C80DED" w:rsidP="00C80DED">
      <w:pPr>
        <w:jc w:val="both"/>
        <w:rPr>
          <w:rFonts w:asciiTheme="minorHAnsi" w:hAnsiTheme="minorHAnsi" w:cstheme="minorHAnsi"/>
          <w:sz w:val="20"/>
        </w:rPr>
      </w:pPr>
    </w:p>
    <w:p w14:paraId="1BE43DC6" w14:textId="095E100F"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que resulte adjudicado, será responsable civilmente por la negligencia, impericia o dolo en que incurra personalmente o por los trabajadores a su servicio, por lo que se obliga a indemnizar a “el instituto” de los daños y perjuicios que le ocasione.</w:t>
      </w:r>
    </w:p>
    <w:p w14:paraId="1E228569" w14:textId="77777777" w:rsidR="00C80DED" w:rsidRPr="00C80DED" w:rsidRDefault="00C80DED" w:rsidP="00C80DED">
      <w:pPr>
        <w:jc w:val="both"/>
        <w:rPr>
          <w:rFonts w:asciiTheme="minorHAnsi" w:hAnsiTheme="minorHAnsi" w:cstheme="minorHAnsi"/>
          <w:sz w:val="20"/>
        </w:rPr>
      </w:pPr>
    </w:p>
    <w:p w14:paraId="2D64D4A1" w14:textId="6BC82F13"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 xml:space="preserve">Las partes convienen en que </w:t>
      </w:r>
      <w:r w:rsidR="00F81CC4" w:rsidRPr="00F81CC4">
        <w:rPr>
          <w:rFonts w:asciiTheme="minorHAnsi" w:hAnsiTheme="minorHAnsi" w:cstheme="minorHAnsi"/>
          <w:b/>
          <w:sz w:val="20"/>
        </w:rPr>
        <w:t>“EL INSTITUTO”</w:t>
      </w:r>
      <w:r w:rsidRPr="00C80DED">
        <w:rPr>
          <w:rFonts w:asciiTheme="minorHAnsi" w:hAnsiTheme="minorHAnsi" w:cstheme="minorHAnsi"/>
          <w:sz w:val="20"/>
        </w:rPr>
        <w:t xml:space="preserve"> no adquiere ninguna obligación de carácter laboral para con </w:t>
      </w:r>
      <w:r w:rsidR="00F81CC4" w:rsidRPr="007C6FC3">
        <w:rPr>
          <w:rFonts w:asciiTheme="minorHAnsi" w:hAnsiTheme="minorHAnsi" w:cstheme="minorHAnsi"/>
          <w:b/>
          <w:sz w:val="20"/>
        </w:rPr>
        <w:t>“EL </w:t>
      </w:r>
      <w:r w:rsidR="00F81CC4">
        <w:rPr>
          <w:rFonts w:asciiTheme="minorHAnsi" w:hAnsiTheme="minorHAnsi" w:cstheme="minorHAnsi"/>
          <w:b/>
          <w:sz w:val="20"/>
        </w:rPr>
        <w:t>COTIZANTE</w:t>
      </w:r>
      <w:r w:rsidR="00F81CC4" w:rsidRPr="007C6FC3">
        <w:rPr>
          <w:rFonts w:asciiTheme="minorHAnsi" w:hAnsiTheme="minorHAnsi" w:cstheme="minorHAnsi"/>
          <w:b/>
          <w:sz w:val="20"/>
        </w:rPr>
        <w:t>”</w:t>
      </w:r>
      <w:r w:rsidRPr="00C80DED">
        <w:rPr>
          <w:rFonts w:asciiTheme="minorHAnsi" w:hAnsiTheme="minorHAnsi" w:cstheme="minorHAnsi"/>
          <w:sz w:val="20"/>
        </w:rPr>
        <w:t xml:space="preserve">, ni para con los trabajadores que el mismo contrate para la realización de los servicios objeto de la presente </w:t>
      </w:r>
      <w:r>
        <w:rPr>
          <w:rFonts w:asciiTheme="minorHAnsi" w:hAnsiTheme="minorHAnsi" w:cstheme="minorHAnsi"/>
          <w:sz w:val="20"/>
        </w:rPr>
        <w:t>solicitud de cotización</w:t>
      </w:r>
      <w:r w:rsidRPr="00C80DED">
        <w:rPr>
          <w:rFonts w:asciiTheme="minorHAnsi" w:hAnsiTheme="minorHAnsi" w:cstheme="minorHAnsi"/>
          <w:sz w:val="20"/>
        </w:rPr>
        <w:t xml:space="preserve">, toda vez que dicho personal depende exclusivamente de </w:t>
      </w:r>
      <w:r w:rsidR="00F81CC4" w:rsidRPr="007C6FC3">
        <w:rPr>
          <w:rFonts w:asciiTheme="minorHAnsi" w:hAnsiTheme="minorHAnsi" w:cstheme="minorHAnsi"/>
          <w:b/>
          <w:sz w:val="20"/>
        </w:rPr>
        <w:t>“EL </w:t>
      </w:r>
      <w:r w:rsidR="00F81CC4">
        <w:rPr>
          <w:rFonts w:asciiTheme="minorHAnsi" w:hAnsiTheme="minorHAnsi" w:cstheme="minorHAnsi"/>
          <w:b/>
          <w:sz w:val="20"/>
        </w:rPr>
        <w:t>COTIZANTE</w:t>
      </w:r>
      <w:r w:rsidR="00F81CC4" w:rsidRPr="007C6FC3">
        <w:rPr>
          <w:rFonts w:asciiTheme="minorHAnsi" w:hAnsiTheme="minorHAnsi" w:cstheme="minorHAnsi"/>
          <w:b/>
          <w:sz w:val="20"/>
        </w:rPr>
        <w:t>”</w:t>
      </w:r>
      <w:r w:rsidRPr="00C80DED">
        <w:rPr>
          <w:rFonts w:asciiTheme="minorHAnsi" w:hAnsiTheme="minorHAnsi" w:cstheme="minorHAnsi"/>
          <w:sz w:val="20"/>
        </w:rPr>
        <w:t xml:space="preserve">, siendo por tanto a cargo de éste todas las responsabilidades provenientes de los bienes del personal que le auxilie, y que no sea puesto a su disposición por </w:t>
      </w:r>
      <w:r w:rsidR="00F81CC4" w:rsidRPr="00F81CC4">
        <w:rPr>
          <w:rFonts w:asciiTheme="minorHAnsi" w:hAnsiTheme="minorHAnsi" w:cstheme="minorHAnsi"/>
          <w:b/>
          <w:sz w:val="20"/>
        </w:rPr>
        <w:t>“EL INSTITUTO”</w:t>
      </w:r>
      <w:r w:rsidRPr="00C80DED">
        <w:rPr>
          <w:rFonts w:asciiTheme="minorHAnsi" w:hAnsiTheme="minorHAnsi" w:cstheme="minorHAnsi"/>
          <w:sz w:val="20"/>
        </w:rPr>
        <w:t>.</w:t>
      </w:r>
    </w:p>
    <w:p w14:paraId="103DE2E8" w14:textId="77777777" w:rsidR="00C80DED" w:rsidRPr="00C80DED" w:rsidRDefault="00C80DED" w:rsidP="00C80DED">
      <w:pPr>
        <w:jc w:val="both"/>
        <w:rPr>
          <w:rFonts w:asciiTheme="minorHAnsi" w:hAnsiTheme="minorHAnsi" w:cstheme="minorHAnsi"/>
          <w:sz w:val="20"/>
        </w:rPr>
      </w:pPr>
    </w:p>
    <w:p w14:paraId="31369D86" w14:textId="4E7BEF44"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 xml:space="preserve">Por lo anterior, no se le considerará a “el instituto” como patrón, ni a un substituto, y </w:t>
      </w:r>
      <w:r w:rsidR="00F81CC4" w:rsidRPr="007C6FC3">
        <w:rPr>
          <w:rFonts w:asciiTheme="minorHAnsi" w:hAnsiTheme="minorHAnsi" w:cstheme="minorHAnsi"/>
          <w:b/>
          <w:sz w:val="20"/>
        </w:rPr>
        <w:t>“EL </w:t>
      </w:r>
      <w:r w:rsidR="00F81CC4">
        <w:rPr>
          <w:rFonts w:asciiTheme="minorHAnsi" w:hAnsiTheme="minorHAnsi" w:cstheme="minorHAnsi"/>
          <w:b/>
          <w:sz w:val="20"/>
        </w:rPr>
        <w:t>COTIZANTE</w:t>
      </w:r>
      <w:r w:rsidR="00F81CC4" w:rsidRPr="007C6FC3">
        <w:rPr>
          <w:rFonts w:asciiTheme="minorHAnsi" w:hAnsiTheme="minorHAnsi" w:cstheme="minorHAnsi"/>
          <w:b/>
          <w:sz w:val="20"/>
        </w:rPr>
        <w:t>”</w:t>
      </w:r>
      <w:r w:rsidRPr="00C80DED">
        <w:rPr>
          <w:rFonts w:asciiTheme="minorHAnsi" w:hAnsiTheme="minorHAnsi" w:cstheme="minorHAnsi"/>
          <w:sz w:val="20"/>
        </w:rPr>
        <w:t xml:space="preserve"> expresamente lo exime de cualquier responsabilidad de carácter civil, fiscal, de seguridad social o de otra especie, que en su caso pudiera llegar a generarse.</w:t>
      </w:r>
    </w:p>
    <w:p w14:paraId="1745DCD9" w14:textId="7A11B35A"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lastRenderedPageBreak/>
        <w:t xml:space="preserve"> </w:t>
      </w:r>
    </w:p>
    <w:p w14:paraId="6E362907" w14:textId="4343F3F7"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será responsable en caso de que al prestar los servicios objeto de este instrumento infrinja patentes y/o marcas registradas, quedando obligado a liberar de toda responsabilidad de carácter civil, penal, mercantil, fiscal o de cualquier otra índole a </w:t>
      </w:r>
      <w:r w:rsidR="00F81CC4" w:rsidRPr="00F81CC4">
        <w:rPr>
          <w:rFonts w:asciiTheme="minorHAnsi" w:hAnsiTheme="minorHAnsi" w:cstheme="minorHAnsi"/>
          <w:b/>
          <w:sz w:val="20"/>
        </w:rPr>
        <w:t>“EL INSTITUTO”</w:t>
      </w:r>
      <w:r w:rsidRPr="00C80DED">
        <w:rPr>
          <w:rFonts w:asciiTheme="minorHAnsi" w:hAnsiTheme="minorHAnsi" w:cstheme="minorHAnsi"/>
          <w:sz w:val="20"/>
        </w:rPr>
        <w:t>.</w:t>
      </w:r>
    </w:p>
    <w:p w14:paraId="2ED0D43A" w14:textId="77777777" w:rsidR="00C80DED" w:rsidRPr="00C80DED" w:rsidRDefault="00C80DED" w:rsidP="00C80DED">
      <w:pPr>
        <w:jc w:val="both"/>
        <w:rPr>
          <w:rFonts w:asciiTheme="minorHAnsi" w:hAnsiTheme="minorHAnsi" w:cstheme="minorHAnsi"/>
          <w:sz w:val="20"/>
        </w:rPr>
      </w:pPr>
    </w:p>
    <w:p w14:paraId="1C6A7117" w14:textId="2C0538BF"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deberá  mantener a sus trabajadores inscritos en el régimen obligatorio del seguro social, deberá encontrarse al corriente en el pago de las cuotas obrero patronales a que haya lugar, </w:t>
      </w:r>
      <w:r>
        <w:rPr>
          <w:rFonts w:asciiTheme="minorHAnsi" w:hAnsiTheme="minorHAnsi" w:cstheme="minorHAnsi"/>
          <w:sz w:val="20"/>
        </w:rPr>
        <w:t>conforme a  lo dispuesto en la Ley del Seguro S</w:t>
      </w:r>
      <w:r w:rsidRPr="00C80DED">
        <w:rPr>
          <w:rFonts w:asciiTheme="minorHAnsi" w:hAnsiTheme="minorHAnsi" w:cstheme="minorHAnsi"/>
          <w:sz w:val="20"/>
        </w:rPr>
        <w:t xml:space="preserve">ocial. Para tal efecto, el </w:t>
      </w:r>
      <w:r>
        <w:rPr>
          <w:rFonts w:asciiTheme="minorHAnsi" w:hAnsiTheme="minorHAnsi" w:cstheme="minorHAnsi"/>
          <w:sz w:val="20"/>
        </w:rPr>
        <w:t>cotizante</w:t>
      </w:r>
      <w:r w:rsidRPr="00C80DED">
        <w:rPr>
          <w:rFonts w:asciiTheme="minorHAnsi" w:hAnsiTheme="minorHAnsi" w:cstheme="minorHAnsi"/>
          <w:sz w:val="20"/>
        </w:rPr>
        <w:t xml:space="preserve"> que resulte adjudicado deberá de exhibir previo a la firma del contrato las constancias  correspondientes, debidamente emitidas por el </w:t>
      </w:r>
      <w:r w:rsidR="00F81CC4" w:rsidRPr="00F81CC4">
        <w:rPr>
          <w:rFonts w:asciiTheme="minorHAnsi" w:hAnsiTheme="minorHAnsi" w:cstheme="minorHAnsi"/>
          <w:b/>
          <w:sz w:val="20"/>
        </w:rPr>
        <w:t>“EL INSTITUTO”</w:t>
      </w:r>
      <w:r w:rsidRPr="00C80DED">
        <w:rPr>
          <w:rFonts w:asciiTheme="minorHAnsi" w:hAnsiTheme="minorHAnsi" w:cstheme="minorHAnsi"/>
          <w:sz w:val="20"/>
        </w:rPr>
        <w:t>.</w:t>
      </w:r>
    </w:p>
    <w:p w14:paraId="3A8145CA" w14:textId="77777777" w:rsidR="00C80DED" w:rsidRPr="00C80DED" w:rsidRDefault="00C80DED" w:rsidP="00C80DED">
      <w:pPr>
        <w:jc w:val="both"/>
        <w:rPr>
          <w:rFonts w:asciiTheme="minorHAnsi" w:hAnsiTheme="minorHAnsi" w:cstheme="minorHAnsi"/>
          <w:sz w:val="20"/>
        </w:rPr>
      </w:pPr>
    </w:p>
    <w:p w14:paraId="0C5F2656" w14:textId="283F2BDB" w:rsid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se obliga a responder por su cuenta y riesgo de los daños y perjuicios que por inobservancia o negligencia de su parte, llegue a causar al instituto y/o terceros.</w:t>
      </w:r>
    </w:p>
    <w:p w14:paraId="419B6959" w14:textId="77777777" w:rsidR="00C80DED" w:rsidRPr="00C80DED" w:rsidRDefault="00C80DED" w:rsidP="00C80DED">
      <w:pPr>
        <w:jc w:val="both"/>
        <w:rPr>
          <w:rFonts w:asciiTheme="minorHAnsi" w:hAnsiTheme="minorHAnsi" w:cstheme="minorHAnsi"/>
          <w:sz w:val="20"/>
        </w:rPr>
      </w:pPr>
    </w:p>
    <w:p w14:paraId="394E5D73" w14:textId="1ECEFE55" w:rsidR="00C80DED" w:rsidRDefault="00C80DED" w:rsidP="00C80DED">
      <w:pPr>
        <w:jc w:val="both"/>
        <w:rPr>
          <w:rFonts w:asciiTheme="minorHAnsi" w:hAnsiTheme="minorHAnsi" w:cstheme="minorHAnsi"/>
          <w:b/>
          <w:sz w:val="20"/>
        </w:rPr>
      </w:pPr>
      <w:r w:rsidRPr="00C80DED">
        <w:rPr>
          <w:rFonts w:asciiTheme="minorHAnsi" w:hAnsiTheme="minorHAnsi" w:cstheme="minorHAnsi"/>
          <w:b/>
          <w:sz w:val="20"/>
        </w:rPr>
        <w:t>RESPONSABILIDAD</w:t>
      </w:r>
    </w:p>
    <w:p w14:paraId="05FFCE56" w14:textId="77777777" w:rsidR="00C80DED" w:rsidRPr="00C80DED" w:rsidRDefault="00C80DED" w:rsidP="00C80DED">
      <w:pPr>
        <w:jc w:val="both"/>
        <w:rPr>
          <w:rFonts w:asciiTheme="minorHAnsi" w:hAnsiTheme="minorHAnsi" w:cstheme="minorHAnsi"/>
          <w:b/>
          <w:sz w:val="20"/>
        </w:rPr>
      </w:pPr>
    </w:p>
    <w:p w14:paraId="0E63E510" w14:textId="5006D85A"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se obliga a responder por su cuenta y riesgo de los daños y/o perjuicios que por inobservancia o negligencia de su parte, lleguen a causar a </w:t>
      </w:r>
      <w:r w:rsidR="00F81CC4" w:rsidRPr="00F81CC4">
        <w:rPr>
          <w:rFonts w:asciiTheme="minorHAnsi" w:hAnsiTheme="minorHAnsi" w:cstheme="minorHAnsi"/>
          <w:b/>
          <w:sz w:val="20"/>
        </w:rPr>
        <w:t>“EL INSTITUTO”</w:t>
      </w:r>
      <w:r w:rsidRPr="00C80DED">
        <w:rPr>
          <w:rFonts w:asciiTheme="minorHAnsi" w:hAnsiTheme="minorHAnsi" w:cstheme="minorHAnsi"/>
          <w:sz w:val="20"/>
        </w:rPr>
        <w:t xml:space="preserve"> y/o a terceros, con motivo de las obligaciones pactadas o bien por los defectos o vicios ocultos en los servicios suministrados, de conformidad con lo establecido en el artícu</w:t>
      </w:r>
      <w:r>
        <w:rPr>
          <w:rFonts w:asciiTheme="minorHAnsi" w:hAnsiTheme="minorHAnsi" w:cstheme="minorHAnsi"/>
          <w:sz w:val="20"/>
        </w:rPr>
        <w:t>lo 75 penúltimo párrafo, de la Ley de Adquisiciones, Arrendamientos y Servicios del Sector P</w:t>
      </w:r>
      <w:r w:rsidRPr="00C80DED">
        <w:rPr>
          <w:rFonts w:asciiTheme="minorHAnsi" w:hAnsiTheme="minorHAnsi" w:cstheme="minorHAnsi"/>
          <w:sz w:val="20"/>
        </w:rPr>
        <w:t>úblico.</w:t>
      </w:r>
    </w:p>
    <w:p w14:paraId="295759F3" w14:textId="0923A9FB"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ab/>
      </w:r>
    </w:p>
    <w:p w14:paraId="0C753D9F" w14:textId="450F76B2" w:rsidR="00B273CC"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en caso de auditorías, visitas o inspecciones que practique la secretaría de la función pública y el órgano interno de control, debe proporcionar la información que en su momen</w:t>
      </w:r>
      <w:r>
        <w:rPr>
          <w:rFonts w:asciiTheme="minorHAnsi" w:hAnsiTheme="minorHAnsi" w:cstheme="minorHAnsi"/>
          <w:sz w:val="20"/>
        </w:rPr>
        <w:t>to requiera relativa al</w:t>
      </w:r>
      <w:r w:rsidRPr="00C80DED">
        <w:rPr>
          <w:rFonts w:asciiTheme="minorHAnsi" w:hAnsiTheme="minorHAnsi" w:cstheme="minorHAnsi"/>
          <w:sz w:val="20"/>
        </w:rPr>
        <w:t xml:space="preserve"> contrato, conforme a lo previsto en el art</w:t>
      </w:r>
      <w:r>
        <w:rPr>
          <w:rFonts w:asciiTheme="minorHAnsi" w:hAnsiTheme="minorHAnsi" w:cstheme="minorHAnsi"/>
          <w:sz w:val="20"/>
        </w:rPr>
        <w:t>ículo 107 del reglamento de la Ley de Adquisiciones, Arrendamientos y Servicios del S</w:t>
      </w:r>
      <w:r w:rsidRPr="00C80DED">
        <w:rPr>
          <w:rFonts w:asciiTheme="minorHAnsi" w:hAnsiTheme="minorHAnsi" w:cstheme="minorHAnsi"/>
          <w:sz w:val="20"/>
        </w:rPr>
        <w:t>ec</w:t>
      </w:r>
      <w:r>
        <w:rPr>
          <w:rFonts w:asciiTheme="minorHAnsi" w:hAnsiTheme="minorHAnsi" w:cstheme="minorHAnsi"/>
          <w:sz w:val="20"/>
        </w:rPr>
        <w:t>tor P</w:t>
      </w:r>
      <w:r w:rsidRPr="00C80DED">
        <w:rPr>
          <w:rFonts w:asciiTheme="minorHAnsi" w:hAnsiTheme="minorHAnsi" w:cstheme="minorHAnsi"/>
          <w:sz w:val="20"/>
        </w:rPr>
        <w:t>úblico.</w:t>
      </w:r>
    </w:p>
    <w:p w14:paraId="28B2B92C" w14:textId="77777777" w:rsidR="007C6FC3" w:rsidRDefault="007C6FC3" w:rsidP="007C4719">
      <w:pPr>
        <w:jc w:val="both"/>
        <w:rPr>
          <w:rFonts w:asciiTheme="minorHAnsi" w:hAnsiTheme="minorHAnsi" w:cstheme="minorHAnsi"/>
          <w:sz w:val="20"/>
        </w:rPr>
      </w:pPr>
    </w:p>
    <w:p w14:paraId="41F07E11" w14:textId="01B34120" w:rsidR="007C6FC3" w:rsidRDefault="00F81CC4" w:rsidP="007C6FC3">
      <w:pPr>
        <w:overflowPunct w:val="0"/>
        <w:autoSpaceDE w:val="0"/>
        <w:jc w:val="both"/>
        <w:textAlignment w:val="baseline"/>
        <w:rPr>
          <w:rFonts w:asciiTheme="minorHAnsi" w:hAnsiTheme="minorHAnsi" w:cstheme="minorHAnsi"/>
          <w:b/>
          <w:sz w:val="20"/>
        </w:rPr>
      </w:pPr>
      <w:r w:rsidRPr="00F81CC4">
        <w:rPr>
          <w:rFonts w:asciiTheme="minorHAnsi" w:hAnsiTheme="minorHAnsi" w:cstheme="minorHAnsi"/>
          <w:b/>
          <w:sz w:val="20"/>
        </w:rPr>
        <w:t>GARANTÍAS DEL SERVICIO</w:t>
      </w:r>
    </w:p>
    <w:p w14:paraId="611DC98B" w14:textId="77777777" w:rsidR="007C6FC3" w:rsidRPr="007C6FC3" w:rsidRDefault="007C6FC3" w:rsidP="007C6FC3">
      <w:pPr>
        <w:overflowPunct w:val="0"/>
        <w:autoSpaceDE w:val="0"/>
        <w:jc w:val="both"/>
        <w:textAlignment w:val="baseline"/>
        <w:rPr>
          <w:rFonts w:asciiTheme="minorHAnsi" w:hAnsiTheme="minorHAnsi" w:cstheme="minorHAnsi"/>
          <w:b/>
          <w:sz w:val="20"/>
        </w:rPr>
      </w:pPr>
    </w:p>
    <w:p w14:paraId="42212353" w14:textId="3EFCE1EB" w:rsidR="007C6FC3" w:rsidRPr="007C6FC3" w:rsidRDefault="007C6FC3" w:rsidP="007C6FC3">
      <w:pPr>
        <w:numPr>
          <w:ilvl w:val="12"/>
          <w:numId w:val="0"/>
        </w:numPr>
        <w:tabs>
          <w:tab w:val="left" w:pos="0"/>
          <w:tab w:val="left" w:pos="5054"/>
        </w:tabs>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 xml:space="preserve">” </w:t>
      </w:r>
      <w:r w:rsidRPr="007C6FC3">
        <w:rPr>
          <w:rFonts w:asciiTheme="minorHAnsi" w:hAnsiTheme="minorHAnsi" w:cstheme="minorHAnsi"/>
          <w:sz w:val="20"/>
        </w:rPr>
        <w:t>se obliga a otorgar a “</w:t>
      </w:r>
      <w:r>
        <w:rPr>
          <w:rFonts w:asciiTheme="minorHAnsi" w:hAnsiTheme="minorHAnsi" w:cstheme="minorHAnsi"/>
          <w:sz w:val="20"/>
        </w:rPr>
        <w:t>EL INSTITUTO</w:t>
      </w:r>
      <w:r w:rsidRPr="007C6FC3">
        <w:rPr>
          <w:rFonts w:asciiTheme="minorHAnsi" w:hAnsiTheme="minorHAnsi" w:cstheme="minorHAnsi"/>
          <w:sz w:val="20"/>
        </w:rPr>
        <w:t>”, la garantía que se enumera a continuación:</w:t>
      </w:r>
    </w:p>
    <w:p w14:paraId="0C54F621" w14:textId="77777777" w:rsidR="007C6FC3" w:rsidRPr="007C6FC3" w:rsidRDefault="007C6FC3" w:rsidP="007C6FC3">
      <w:pPr>
        <w:jc w:val="both"/>
        <w:rPr>
          <w:rFonts w:asciiTheme="minorHAnsi" w:hAnsiTheme="minorHAnsi" w:cstheme="minorHAnsi"/>
          <w:sz w:val="20"/>
        </w:rPr>
      </w:pPr>
    </w:p>
    <w:p w14:paraId="327314B3" w14:textId="6B0B7696" w:rsidR="007C6FC3" w:rsidRPr="007C6FC3" w:rsidRDefault="007C6FC3" w:rsidP="007C6FC3">
      <w:pPr>
        <w:tabs>
          <w:tab w:val="left" w:pos="284"/>
        </w:tabs>
        <w:jc w:val="both"/>
        <w:rPr>
          <w:rFonts w:asciiTheme="minorHAnsi" w:hAnsiTheme="minorHAnsi" w:cstheme="minorHAnsi"/>
          <w:sz w:val="20"/>
        </w:rPr>
      </w:pPr>
      <w:r>
        <w:rPr>
          <w:rFonts w:asciiTheme="minorHAnsi" w:hAnsiTheme="minorHAnsi" w:cstheme="minorHAnsi"/>
          <w:sz w:val="20"/>
        </w:rPr>
        <w:t>G</w:t>
      </w:r>
      <w:r w:rsidRPr="007C6FC3">
        <w:rPr>
          <w:rFonts w:asciiTheme="minorHAnsi" w:hAnsiTheme="minorHAnsi" w:cstheme="minorHAnsi"/>
          <w:sz w:val="20"/>
        </w:rPr>
        <w:t>arantía de cumplimiento del contrato.- “</w:t>
      </w:r>
      <w:r w:rsidRPr="007C6FC3">
        <w:rPr>
          <w:rFonts w:asciiTheme="minorHAnsi" w:hAnsiTheme="minorHAnsi" w:cstheme="minorHAnsi"/>
          <w:b/>
          <w:sz w:val="20"/>
        </w:rPr>
        <w:t>EL COTIZANTE</w:t>
      </w:r>
      <w:r w:rsidRPr="007C6FC3">
        <w:rPr>
          <w:rFonts w:asciiTheme="minorHAnsi" w:hAnsiTheme="minorHAnsi" w:cstheme="minorHAnsi"/>
          <w:sz w:val="20"/>
        </w:rPr>
        <w:t>” se obliga a otorgar, dentro de un plazo de diez días naturales contados a partir de la firma de este instrumento, una garantía de cumplimiento de todas y</w:t>
      </w:r>
      <w:r>
        <w:rPr>
          <w:rFonts w:asciiTheme="minorHAnsi" w:hAnsiTheme="minorHAnsi" w:cstheme="minorHAnsi"/>
          <w:sz w:val="20"/>
        </w:rPr>
        <w:t xml:space="preserve"> </w:t>
      </w:r>
      <w:r w:rsidRPr="007C6FC3">
        <w:rPr>
          <w:rFonts w:asciiTheme="minorHAnsi" w:hAnsiTheme="minorHAnsi" w:cstheme="minorHAnsi"/>
          <w:sz w:val="20"/>
        </w:rPr>
        <w:t>cada una de las obligaciones a su cargo derivadas de</w:t>
      </w:r>
      <w:r>
        <w:rPr>
          <w:rFonts w:asciiTheme="minorHAnsi" w:hAnsiTheme="minorHAnsi" w:cstheme="minorHAnsi"/>
          <w:sz w:val="20"/>
        </w:rPr>
        <w:t xml:space="preserve"> </w:t>
      </w:r>
      <w:r w:rsidRPr="007C6FC3">
        <w:rPr>
          <w:rFonts w:asciiTheme="minorHAnsi" w:hAnsiTheme="minorHAnsi" w:cstheme="minorHAnsi"/>
          <w:sz w:val="20"/>
        </w:rPr>
        <w:t>l</w:t>
      </w:r>
      <w:r>
        <w:rPr>
          <w:rFonts w:asciiTheme="minorHAnsi" w:hAnsiTheme="minorHAnsi" w:cstheme="minorHAnsi"/>
          <w:sz w:val="20"/>
        </w:rPr>
        <w:t>a</w:t>
      </w:r>
      <w:r w:rsidRPr="007C6FC3">
        <w:rPr>
          <w:rFonts w:asciiTheme="minorHAnsi" w:hAnsiTheme="minorHAnsi" w:cstheme="minorHAnsi"/>
          <w:sz w:val="20"/>
        </w:rPr>
        <w:t xml:space="preserve"> presente </w:t>
      </w:r>
      <w:r>
        <w:rPr>
          <w:rFonts w:asciiTheme="minorHAnsi" w:hAnsiTheme="minorHAnsi" w:cstheme="minorHAnsi"/>
          <w:sz w:val="20"/>
        </w:rPr>
        <w:t>adjudicación</w:t>
      </w:r>
      <w:r w:rsidRPr="007C6FC3">
        <w:rPr>
          <w:rFonts w:asciiTheme="minorHAnsi" w:hAnsiTheme="minorHAnsi" w:cstheme="minorHAnsi"/>
          <w:sz w:val="20"/>
        </w:rPr>
        <w:t>, mediante fianza expedida por compañía autorizada en los términos de la ley de instituciones de seguros y de fianzas y a favor del “</w:t>
      </w:r>
      <w:r>
        <w:rPr>
          <w:rFonts w:asciiTheme="minorHAnsi" w:hAnsiTheme="minorHAnsi" w:cstheme="minorHAnsi"/>
          <w:sz w:val="20"/>
        </w:rPr>
        <w:t>I</w:t>
      </w:r>
      <w:r w:rsidRPr="007C6FC3">
        <w:rPr>
          <w:rFonts w:asciiTheme="minorHAnsi" w:hAnsiTheme="minorHAnsi" w:cstheme="minorHAnsi"/>
          <w:sz w:val="20"/>
        </w:rPr>
        <w:t xml:space="preserve">nstituto </w:t>
      </w:r>
      <w:r>
        <w:rPr>
          <w:rFonts w:asciiTheme="minorHAnsi" w:hAnsiTheme="minorHAnsi" w:cstheme="minorHAnsi"/>
          <w:sz w:val="20"/>
        </w:rPr>
        <w:t>M</w:t>
      </w:r>
      <w:r w:rsidRPr="007C6FC3">
        <w:rPr>
          <w:rFonts w:asciiTheme="minorHAnsi" w:hAnsiTheme="minorHAnsi" w:cstheme="minorHAnsi"/>
          <w:sz w:val="20"/>
        </w:rPr>
        <w:t xml:space="preserve">exicano del </w:t>
      </w:r>
      <w:r>
        <w:rPr>
          <w:rFonts w:asciiTheme="minorHAnsi" w:hAnsiTheme="minorHAnsi" w:cstheme="minorHAnsi"/>
          <w:sz w:val="20"/>
        </w:rPr>
        <w:t>S</w:t>
      </w:r>
      <w:r w:rsidRPr="007C6FC3">
        <w:rPr>
          <w:rFonts w:asciiTheme="minorHAnsi" w:hAnsiTheme="minorHAnsi" w:cstheme="minorHAnsi"/>
          <w:sz w:val="20"/>
        </w:rPr>
        <w:t xml:space="preserve">eguro </w:t>
      </w:r>
      <w:r>
        <w:rPr>
          <w:rFonts w:asciiTheme="minorHAnsi" w:hAnsiTheme="minorHAnsi" w:cstheme="minorHAnsi"/>
          <w:sz w:val="20"/>
        </w:rPr>
        <w:t>S</w:t>
      </w:r>
      <w:r w:rsidRPr="007C6FC3">
        <w:rPr>
          <w:rFonts w:asciiTheme="minorHAnsi" w:hAnsiTheme="minorHAnsi" w:cstheme="minorHAnsi"/>
          <w:sz w:val="20"/>
        </w:rPr>
        <w:t xml:space="preserve">ocial”, por un monto equivalente al 10% (diez por ciento) sobre el monto máximo del contrato, sin </w:t>
      </w:r>
      <w:r>
        <w:rPr>
          <w:rFonts w:asciiTheme="minorHAnsi" w:hAnsiTheme="minorHAnsi" w:cstheme="minorHAnsi"/>
          <w:sz w:val="20"/>
        </w:rPr>
        <w:t>considerar el impuesto al valor.</w:t>
      </w:r>
      <w:r w:rsidRPr="007C6FC3">
        <w:rPr>
          <w:rFonts w:asciiTheme="minorHAnsi" w:hAnsiTheme="minorHAnsi" w:cstheme="minorHAnsi"/>
          <w:sz w:val="20"/>
        </w:rPr>
        <w:t xml:space="preserve"> </w:t>
      </w:r>
    </w:p>
    <w:p w14:paraId="03EDE029" w14:textId="29D0C44C" w:rsidR="007C6FC3" w:rsidRPr="007C6FC3" w:rsidRDefault="007C6FC3" w:rsidP="007C6FC3">
      <w:pPr>
        <w:tabs>
          <w:tab w:val="left" w:pos="284"/>
        </w:tabs>
        <w:jc w:val="both"/>
        <w:rPr>
          <w:rFonts w:asciiTheme="minorHAnsi" w:hAnsiTheme="minorHAnsi" w:cstheme="minorHAnsi"/>
          <w:sz w:val="20"/>
        </w:rPr>
      </w:pPr>
    </w:p>
    <w:p w14:paraId="12C65390" w14:textId="2F840F0D" w:rsidR="007C6FC3" w:rsidRPr="007C6FC3" w:rsidRDefault="007C6FC3" w:rsidP="007C6FC3">
      <w:pPr>
        <w:overflowPunct w:val="0"/>
        <w:autoSpaceDE w:val="0"/>
        <w:autoSpaceDN w:val="0"/>
        <w:adjustRightInd w:val="0"/>
        <w:jc w:val="both"/>
        <w:textAlignment w:val="baseline"/>
        <w:rPr>
          <w:rFonts w:asciiTheme="minorHAnsi" w:hAnsiTheme="minorHAnsi" w:cstheme="minorHAnsi"/>
          <w:sz w:val="20"/>
        </w:rPr>
      </w:pPr>
      <w:r w:rsidRPr="007C6FC3">
        <w:rPr>
          <w:rFonts w:asciiTheme="minorHAnsi" w:hAnsiTheme="minorHAnsi" w:cstheme="minorHAnsi"/>
          <w:sz w:val="20"/>
        </w:rPr>
        <w:t xml:space="preserve">La garantía de cumplimiento a las obligaciones del contrato se liberará mediante autorización por escrito por parte del instituto en forma inmediata, siempre y cuando el </w:t>
      </w:r>
      <w:r>
        <w:rPr>
          <w:rFonts w:asciiTheme="minorHAnsi" w:hAnsiTheme="minorHAnsi" w:cstheme="minorHAnsi"/>
          <w:sz w:val="20"/>
        </w:rPr>
        <w:t>cotizante</w:t>
      </w:r>
      <w:r w:rsidRPr="007C6FC3">
        <w:rPr>
          <w:rFonts w:asciiTheme="minorHAnsi" w:hAnsiTheme="minorHAnsi" w:cstheme="minorHAnsi"/>
          <w:sz w:val="20"/>
        </w:rPr>
        <w:t xml:space="preserve"> haya cumplido a satisfacción del instituto, con todas las obligaciones contractuales. </w:t>
      </w:r>
    </w:p>
    <w:p w14:paraId="5D8082B8" w14:textId="77777777" w:rsidR="007C6FC3" w:rsidRPr="007C6FC3" w:rsidRDefault="007C6FC3" w:rsidP="007C6FC3">
      <w:pPr>
        <w:overflowPunct w:val="0"/>
        <w:autoSpaceDE w:val="0"/>
        <w:autoSpaceDN w:val="0"/>
        <w:adjustRightInd w:val="0"/>
        <w:jc w:val="both"/>
        <w:textAlignment w:val="baseline"/>
        <w:rPr>
          <w:rFonts w:asciiTheme="minorHAnsi" w:hAnsiTheme="minorHAnsi" w:cstheme="minorHAnsi"/>
          <w:sz w:val="20"/>
        </w:rPr>
      </w:pPr>
    </w:p>
    <w:p w14:paraId="6B76A6F9" w14:textId="1EAD3E96" w:rsidR="007C6FC3" w:rsidRPr="00594BCD" w:rsidRDefault="007C6FC3" w:rsidP="007C6FC3">
      <w:pPr>
        <w:jc w:val="both"/>
        <w:rPr>
          <w:rFonts w:asciiTheme="minorHAnsi" w:hAnsiTheme="minorHAnsi" w:cstheme="minorHAnsi"/>
          <w:b/>
          <w:sz w:val="20"/>
        </w:rPr>
      </w:pPr>
      <w:r w:rsidRPr="007C6FC3">
        <w:rPr>
          <w:rFonts w:asciiTheme="minorHAnsi" w:hAnsiTheme="minorHAnsi" w:cstheme="minorHAnsi"/>
          <w:sz w:val="20"/>
        </w:rPr>
        <w:t>Esta garantía deberá presentarse a más tardar, dentro de los diez días naturales siguientes a la fecha de firma del contrato, en términos del artículo 69 de la ley de adquisiciones, arrendamientos y servicios del sector público.</w:t>
      </w:r>
    </w:p>
    <w:p w14:paraId="074CF658" w14:textId="77777777" w:rsidR="00B273CC" w:rsidRDefault="00B273CC" w:rsidP="009F3A8F">
      <w:pPr>
        <w:rPr>
          <w:rFonts w:asciiTheme="minorHAnsi" w:hAnsiTheme="minorHAnsi" w:cs="Arial"/>
          <w:b/>
          <w:sz w:val="20"/>
        </w:rPr>
      </w:pPr>
    </w:p>
    <w:p w14:paraId="2E934139" w14:textId="77777777" w:rsidR="00B273CC" w:rsidRDefault="00B273CC" w:rsidP="00B273CC">
      <w:pPr>
        <w:jc w:val="center"/>
        <w:rPr>
          <w:rFonts w:asciiTheme="minorHAnsi" w:hAnsiTheme="minorHAnsi" w:cs="Arial"/>
          <w:b/>
          <w:sz w:val="20"/>
        </w:rPr>
      </w:pPr>
    </w:p>
    <w:p w14:paraId="25C52ED7" w14:textId="77777777" w:rsidR="009F3A8F" w:rsidRDefault="009F3A8F" w:rsidP="004943BF">
      <w:pPr>
        <w:jc w:val="center"/>
        <w:rPr>
          <w:rFonts w:asciiTheme="minorHAnsi" w:hAnsiTheme="minorHAnsi" w:cs="Arial"/>
          <w:b/>
          <w:sz w:val="20"/>
        </w:rPr>
      </w:pPr>
    </w:p>
    <w:p w14:paraId="18A2C6AC" w14:textId="77777777" w:rsidR="009F3A8F" w:rsidRDefault="009F3A8F" w:rsidP="004943BF">
      <w:pPr>
        <w:jc w:val="center"/>
        <w:rPr>
          <w:rFonts w:asciiTheme="minorHAnsi" w:hAnsiTheme="minorHAnsi" w:cs="Arial"/>
          <w:b/>
          <w:sz w:val="20"/>
        </w:rPr>
      </w:pPr>
    </w:p>
    <w:p w14:paraId="37AC82C9" w14:textId="77777777" w:rsidR="009F3A8F" w:rsidRDefault="009F3A8F" w:rsidP="004943BF">
      <w:pPr>
        <w:jc w:val="center"/>
        <w:rPr>
          <w:rFonts w:asciiTheme="minorHAnsi" w:hAnsiTheme="minorHAnsi" w:cs="Arial"/>
          <w:b/>
          <w:sz w:val="20"/>
        </w:rPr>
      </w:pPr>
    </w:p>
    <w:p w14:paraId="70222BBD" w14:textId="77777777" w:rsidR="009F3A8F" w:rsidRDefault="009F3A8F" w:rsidP="004943BF">
      <w:pPr>
        <w:jc w:val="center"/>
        <w:rPr>
          <w:rFonts w:asciiTheme="minorHAnsi" w:hAnsiTheme="minorHAnsi" w:cs="Arial"/>
          <w:b/>
          <w:sz w:val="20"/>
        </w:rPr>
      </w:pPr>
    </w:p>
    <w:p w14:paraId="69F4DFE1" w14:textId="77777777" w:rsidR="009F3A8F" w:rsidRDefault="009F3A8F" w:rsidP="004943BF">
      <w:pPr>
        <w:jc w:val="center"/>
        <w:rPr>
          <w:rFonts w:asciiTheme="minorHAnsi" w:hAnsiTheme="minorHAnsi" w:cs="Arial"/>
          <w:b/>
          <w:sz w:val="20"/>
        </w:rPr>
      </w:pPr>
    </w:p>
    <w:p w14:paraId="723D9C11" w14:textId="77777777" w:rsidR="009F3A8F" w:rsidRDefault="009F3A8F" w:rsidP="004943BF">
      <w:pPr>
        <w:jc w:val="center"/>
        <w:rPr>
          <w:rFonts w:asciiTheme="minorHAnsi" w:hAnsiTheme="minorHAnsi" w:cs="Arial"/>
          <w:b/>
          <w:sz w:val="20"/>
        </w:rPr>
      </w:pPr>
    </w:p>
    <w:p w14:paraId="40993681" w14:textId="77777777" w:rsidR="009F3A8F" w:rsidRDefault="009F3A8F" w:rsidP="004943BF">
      <w:pPr>
        <w:jc w:val="center"/>
        <w:rPr>
          <w:rFonts w:asciiTheme="minorHAnsi" w:hAnsiTheme="minorHAnsi" w:cs="Arial"/>
          <w:b/>
          <w:sz w:val="20"/>
        </w:rPr>
      </w:pPr>
    </w:p>
    <w:p w14:paraId="50CCD64B" w14:textId="77777777" w:rsidR="009F3A8F" w:rsidRDefault="009F3A8F" w:rsidP="004943BF">
      <w:pPr>
        <w:jc w:val="center"/>
        <w:rPr>
          <w:rFonts w:asciiTheme="minorHAnsi" w:hAnsiTheme="minorHAnsi" w:cs="Arial"/>
          <w:b/>
          <w:sz w:val="20"/>
        </w:rPr>
      </w:pPr>
    </w:p>
    <w:p w14:paraId="5D45D682" w14:textId="77777777" w:rsidR="009F3A8F" w:rsidRDefault="009F3A8F" w:rsidP="004943BF">
      <w:pPr>
        <w:jc w:val="center"/>
        <w:rPr>
          <w:rFonts w:asciiTheme="minorHAnsi" w:hAnsiTheme="minorHAnsi" w:cs="Arial"/>
          <w:b/>
          <w:sz w:val="20"/>
        </w:rPr>
      </w:pPr>
    </w:p>
    <w:p w14:paraId="5B431C35" w14:textId="77777777" w:rsidR="009F3A8F" w:rsidRDefault="009F3A8F" w:rsidP="004943BF">
      <w:pPr>
        <w:jc w:val="center"/>
        <w:rPr>
          <w:rFonts w:asciiTheme="minorHAnsi" w:hAnsiTheme="minorHAnsi" w:cs="Arial"/>
          <w:b/>
          <w:sz w:val="20"/>
        </w:rPr>
      </w:pPr>
    </w:p>
    <w:p w14:paraId="494F72B7" w14:textId="77777777" w:rsidR="009F3A8F" w:rsidRDefault="009F3A8F" w:rsidP="004943BF">
      <w:pPr>
        <w:jc w:val="center"/>
        <w:rPr>
          <w:rFonts w:asciiTheme="minorHAnsi" w:hAnsiTheme="minorHAnsi" w:cs="Arial"/>
          <w:b/>
          <w:sz w:val="20"/>
        </w:rPr>
      </w:pPr>
    </w:p>
    <w:p w14:paraId="361F3D2E" w14:textId="77777777" w:rsidR="009F3A8F" w:rsidRDefault="009F3A8F" w:rsidP="00BE57EC">
      <w:pPr>
        <w:rPr>
          <w:rFonts w:asciiTheme="minorHAnsi" w:hAnsiTheme="minorHAnsi" w:cs="Arial"/>
          <w:b/>
          <w:sz w:val="20"/>
        </w:rPr>
      </w:pPr>
    </w:p>
    <w:p w14:paraId="53C1DCEB" w14:textId="77777777" w:rsidR="00230B77" w:rsidRDefault="00230B77" w:rsidP="004943BF">
      <w:pPr>
        <w:jc w:val="center"/>
        <w:rPr>
          <w:rFonts w:asciiTheme="minorHAnsi" w:hAnsiTheme="minorHAnsi" w:cs="Arial"/>
          <w:b/>
          <w:sz w:val="20"/>
        </w:rPr>
      </w:pPr>
    </w:p>
    <w:p w14:paraId="7833434F" w14:textId="5DD80C80" w:rsidR="00AB1EB0" w:rsidRPr="00781779" w:rsidRDefault="005E5CDB" w:rsidP="004943BF">
      <w:pPr>
        <w:jc w:val="center"/>
        <w:rPr>
          <w:rFonts w:asciiTheme="minorHAnsi" w:hAnsiTheme="minorHAnsi" w:cstheme="minorHAnsi"/>
          <w:sz w:val="20"/>
        </w:rPr>
      </w:pPr>
      <w:r w:rsidRPr="00781779">
        <w:rPr>
          <w:rFonts w:asciiTheme="minorHAnsi" w:hAnsiTheme="minorHAnsi" w:cstheme="minorHAnsi"/>
          <w:sz w:val="20"/>
        </w:rPr>
        <w:t>ANEXO NUMERO 02 (DOS)</w:t>
      </w:r>
    </w:p>
    <w:p w14:paraId="379BBF63" w14:textId="77777777" w:rsidR="006016B3" w:rsidRPr="00781779" w:rsidRDefault="006016B3" w:rsidP="006016B3">
      <w:pPr>
        <w:rPr>
          <w:rFonts w:asciiTheme="minorHAnsi" w:hAnsiTheme="minorHAnsi" w:cstheme="minorHAnsi"/>
          <w:sz w:val="20"/>
        </w:rPr>
      </w:pPr>
      <w:bookmarkStart w:id="7" w:name="_Toc24644903"/>
    </w:p>
    <w:p w14:paraId="6D0A1580" w14:textId="462A523A" w:rsidR="006016B3" w:rsidRPr="00781779" w:rsidRDefault="00FD5034" w:rsidP="006016B3">
      <w:pPr>
        <w:jc w:val="center"/>
        <w:rPr>
          <w:rFonts w:asciiTheme="minorHAnsi" w:hAnsiTheme="minorHAnsi" w:cstheme="minorHAnsi"/>
          <w:sz w:val="20"/>
        </w:rPr>
      </w:pPr>
      <w:r w:rsidRPr="00781779">
        <w:rPr>
          <w:rFonts w:asciiTheme="minorHAnsi" w:hAnsiTheme="minorHAnsi" w:cstheme="minorHAnsi"/>
          <w:sz w:val="20"/>
        </w:rPr>
        <w:t>REQUERIMIENTO</w:t>
      </w:r>
    </w:p>
    <w:bookmarkEnd w:id="7"/>
    <w:p w14:paraId="266FB9C4" w14:textId="07AF4153" w:rsidR="00236E53" w:rsidRPr="00781779" w:rsidRDefault="006467D4" w:rsidP="000055F9">
      <w:pPr>
        <w:jc w:val="center"/>
        <w:rPr>
          <w:rFonts w:asciiTheme="minorHAnsi" w:hAnsiTheme="minorHAnsi" w:cstheme="minorHAnsi"/>
          <w:sz w:val="20"/>
          <w:lang w:val="es-MX" w:eastAsia="es-MX"/>
        </w:rPr>
      </w:pPr>
      <w:r w:rsidRPr="00781779">
        <w:rPr>
          <w:rFonts w:asciiTheme="minorHAnsi" w:hAnsiTheme="minorHAnsi" w:cstheme="minorHAnsi"/>
          <w:sz w:val="20"/>
        </w:rPr>
        <w:fldChar w:fldCharType="begin"/>
      </w:r>
      <w:r w:rsidRPr="00781779">
        <w:rPr>
          <w:rFonts w:asciiTheme="minorHAnsi" w:hAnsiTheme="minorHAnsi" w:cstheme="minorHAnsi"/>
          <w:sz w:val="20"/>
        </w:rPr>
        <w:instrText xml:space="preserve"> LINK </w:instrText>
      </w:r>
      <w:r w:rsidR="00954BB9" w:rsidRPr="00781779">
        <w:rPr>
          <w:rFonts w:asciiTheme="minorHAnsi" w:hAnsiTheme="minorHAnsi" w:cstheme="minorHAnsi"/>
          <w:sz w:val="20"/>
        </w:rPr>
        <w:instrText xml:space="preserve">Excel.Sheet.12 "C:\\Users\\gilberto.lomeli\\Desktop\\EVENTOS ADJUDICACION DIRECTA\\IM Minerales no Metalicos\\Archivos Base\\REF. PROD. MINERALES NO METALICOS PROVE  2026.xlsx" "PROD. MENERALES NO METALICOS!F4C1:F16C7" </w:instrText>
      </w:r>
      <w:r w:rsidRPr="00781779">
        <w:rPr>
          <w:rFonts w:asciiTheme="minorHAnsi" w:hAnsiTheme="minorHAnsi" w:cstheme="minorHAnsi"/>
          <w:sz w:val="20"/>
        </w:rPr>
        <w:instrText xml:space="preserve">\a \f 5 \h  \* MERGEFORMAT </w:instrText>
      </w:r>
      <w:r w:rsidRPr="00781779">
        <w:rPr>
          <w:rFonts w:asciiTheme="minorHAnsi" w:hAnsiTheme="minorHAnsi" w:cstheme="minorHAnsi"/>
          <w:sz w:val="20"/>
        </w:rPr>
        <w:fldChar w:fldCharType="separate"/>
      </w:r>
    </w:p>
    <w:p w14:paraId="222BBF2E" w14:textId="77777777" w:rsidR="00781779" w:rsidRPr="00781779" w:rsidRDefault="006467D4" w:rsidP="000055F9">
      <w:pPr>
        <w:jc w:val="center"/>
        <w:rPr>
          <w:rFonts w:asciiTheme="minorHAnsi" w:hAnsiTheme="minorHAnsi" w:cstheme="minorHAnsi"/>
          <w:sz w:val="20"/>
        </w:rPr>
      </w:pPr>
      <w:r w:rsidRPr="00781779">
        <w:rPr>
          <w:rFonts w:asciiTheme="minorHAnsi" w:hAnsiTheme="minorHAnsi" w:cstheme="minorHAnsi"/>
          <w:sz w:val="20"/>
        </w:rPr>
        <w:fldChar w:fldCharType="end"/>
      </w:r>
      <w:r w:rsidR="00F81CC4" w:rsidRPr="00781779">
        <w:rPr>
          <w:rFonts w:asciiTheme="minorHAnsi" w:hAnsiTheme="minorHAnsi" w:cstheme="minorHAnsi"/>
          <w:sz w:val="20"/>
        </w:rPr>
        <w:t xml:space="preserve"> </w:t>
      </w:r>
    </w:p>
    <w:tbl>
      <w:tblPr>
        <w:tblStyle w:val="Tablaconcuadrcula"/>
        <w:tblW w:w="0" w:type="auto"/>
        <w:tblLook w:val="04A0" w:firstRow="1" w:lastRow="0" w:firstColumn="1" w:lastColumn="0" w:noHBand="0" w:noVBand="1"/>
      </w:tblPr>
      <w:tblGrid>
        <w:gridCol w:w="1300"/>
        <w:gridCol w:w="3169"/>
        <w:gridCol w:w="1360"/>
        <w:gridCol w:w="1360"/>
        <w:gridCol w:w="1520"/>
        <w:gridCol w:w="1940"/>
      </w:tblGrid>
      <w:tr w:rsidR="00781779" w:rsidRPr="00781779" w14:paraId="7D6E5777" w14:textId="77777777" w:rsidTr="00781779">
        <w:trPr>
          <w:trHeight w:val="690"/>
        </w:trPr>
        <w:tc>
          <w:tcPr>
            <w:tcW w:w="14100" w:type="dxa"/>
            <w:gridSpan w:val="6"/>
            <w:hideMark/>
          </w:tcPr>
          <w:p w14:paraId="03520AA0" w14:textId="77777777" w:rsidR="00781779" w:rsidRPr="00781779" w:rsidRDefault="00781779">
            <w:pPr>
              <w:jc w:val="center"/>
              <w:rPr>
                <w:rFonts w:asciiTheme="minorHAnsi" w:hAnsiTheme="minorHAnsi" w:cstheme="minorHAnsi"/>
                <w:bCs/>
                <w:sz w:val="20"/>
              </w:rPr>
            </w:pPr>
            <w:r w:rsidRPr="00781779">
              <w:rPr>
                <w:rFonts w:asciiTheme="minorHAnsi" w:hAnsiTheme="minorHAnsi" w:cstheme="minorHAnsi"/>
                <w:bCs/>
                <w:sz w:val="20"/>
              </w:rPr>
              <w:t>SERVICIO DE MANTENIMIENTO CORRECTIVO Y REHABILITACION  A EQUIPOS DE CALDERAS EN LA UNIDAD DEPORTIVA DEL SNTSS DEL OOAD ESTATAL JALISCO PARA EL EJERCICIO 2026.</w:t>
            </w:r>
          </w:p>
        </w:tc>
      </w:tr>
      <w:tr w:rsidR="00781779" w:rsidRPr="00781779" w14:paraId="419D643E" w14:textId="77777777" w:rsidTr="00781779">
        <w:trPr>
          <w:trHeight w:val="300"/>
        </w:trPr>
        <w:tc>
          <w:tcPr>
            <w:tcW w:w="1300" w:type="dxa"/>
            <w:vMerge w:val="restart"/>
            <w:hideMark/>
          </w:tcPr>
          <w:p w14:paraId="0D1E6B0B" w14:textId="77777777" w:rsidR="00781779" w:rsidRPr="00781779" w:rsidRDefault="00781779">
            <w:pPr>
              <w:jc w:val="center"/>
              <w:rPr>
                <w:rFonts w:asciiTheme="minorHAnsi" w:hAnsiTheme="minorHAnsi" w:cstheme="minorHAnsi"/>
                <w:bCs/>
                <w:sz w:val="20"/>
              </w:rPr>
            </w:pPr>
            <w:r w:rsidRPr="00781779">
              <w:rPr>
                <w:rFonts w:asciiTheme="minorHAnsi" w:hAnsiTheme="minorHAnsi" w:cstheme="minorHAnsi"/>
                <w:bCs/>
                <w:sz w:val="20"/>
              </w:rPr>
              <w:t>NUMERO</w:t>
            </w:r>
          </w:p>
        </w:tc>
        <w:tc>
          <w:tcPr>
            <w:tcW w:w="6620" w:type="dxa"/>
            <w:vMerge w:val="restart"/>
            <w:hideMark/>
          </w:tcPr>
          <w:p w14:paraId="62FD444F" w14:textId="77777777" w:rsidR="00781779" w:rsidRPr="00781779" w:rsidRDefault="00781779">
            <w:pPr>
              <w:jc w:val="center"/>
              <w:rPr>
                <w:rFonts w:asciiTheme="minorHAnsi" w:hAnsiTheme="minorHAnsi" w:cstheme="minorHAnsi"/>
                <w:bCs/>
                <w:sz w:val="20"/>
              </w:rPr>
            </w:pPr>
            <w:r w:rsidRPr="00781779">
              <w:rPr>
                <w:rFonts w:asciiTheme="minorHAnsi" w:hAnsiTheme="minorHAnsi" w:cstheme="minorHAnsi"/>
                <w:bCs/>
                <w:sz w:val="20"/>
              </w:rPr>
              <w:t>CONCEPTO / UNIDAD</w:t>
            </w:r>
          </w:p>
        </w:tc>
        <w:tc>
          <w:tcPr>
            <w:tcW w:w="1360" w:type="dxa"/>
            <w:vMerge w:val="restart"/>
            <w:hideMark/>
          </w:tcPr>
          <w:p w14:paraId="29327732" w14:textId="77777777" w:rsidR="00781779" w:rsidRPr="00781779" w:rsidRDefault="00781779">
            <w:pPr>
              <w:jc w:val="center"/>
              <w:rPr>
                <w:rFonts w:asciiTheme="minorHAnsi" w:hAnsiTheme="minorHAnsi" w:cstheme="minorHAnsi"/>
                <w:bCs/>
                <w:sz w:val="20"/>
              </w:rPr>
            </w:pPr>
            <w:r w:rsidRPr="00781779">
              <w:rPr>
                <w:rFonts w:asciiTheme="minorHAnsi" w:hAnsiTheme="minorHAnsi" w:cstheme="minorHAnsi"/>
                <w:bCs/>
                <w:sz w:val="20"/>
              </w:rPr>
              <w:t>UNIDAD</w:t>
            </w:r>
          </w:p>
        </w:tc>
        <w:tc>
          <w:tcPr>
            <w:tcW w:w="1360" w:type="dxa"/>
            <w:vMerge w:val="restart"/>
            <w:hideMark/>
          </w:tcPr>
          <w:p w14:paraId="1013939B" w14:textId="77777777" w:rsidR="00781779" w:rsidRPr="00781779" w:rsidRDefault="00781779">
            <w:pPr>
              <w:jc w:val="center"/>
              <w:rPr>
                <w:rFonts w:asciiTheme="minorHAnsi" w:hAnsiTheme="minorHAnsi" w:cstheme="minorHAnsi"/>
                <w:bCs/>
                <w:sz w:val="20"/>
              </w:rPr>
            </w:pPr>
            <w:r w:rsidRPr="00781779">
              <w:rPr>
                <w:rFonts w:asciiTheme="minorHAnsi" w:hAnsiTheme="minorHAnsi" w:cstheme="minorHAnsi"/>
                <w:bCs/>
                <w:sz w:val="20"/>
              </w:rPr>
              <w:t>SERVICIO /PIEZA</w:t>
            </w:r>
          </w:p>
        </w:tc>
        <w:tc>
          <w:tcPr>
            <w:tcW w:w="1520" w:type="dxa"/>
            <w:vMerge w:val="restart"/>
            <w:hideMark/>
          </w:tcPr>
          <w:p w14:paraId="5A125E00" w14:textId="77777777" w:rsidR="00781779" w:rsidRPr="00781779" w:rsidRDefault="00781779">
            <w:pPr>
              <w:jc w:val="center"/>
              <w:rPr>
                <w:rFonts w:asciiTheme="minorHAnsi" w:hAnsiTheme="minorHAnsi" w:cstheme="minorHAnsi"/>
                <w:bCs/>
                <w:sz w:val="20"/>
              </w:rPr>
            </w:pPr>
            <w:r w:rsidRPr="00781779">
              <w:rPr>
                <w:rFonts w:asciiTheme="minorHAnsi" w:hAnsiTheme="minorHAnsi" w:cstheme="minorHAnsi"/>
                <w:bCs/>
                <w:sz w:val="20"/>
              </w:rPr>
              <w:t>PRECIO UNITARIO</w:t>
            </w:r>
          </w:p>
        </w:tc>
        <w:tc>
          <w:tcPr>
            <w:tcW w:w="1940" w:type="dxa"/>
            <w:vMerge w:val="restart"/>
            <w:hideMark/>
          </w:tcPr>
          <w:p w14:paraId="0DAD04CA" w14:textId="77777777" w:rsidR="00781779" w:rsidRPr="00781779" w:rsidRDefault="00781779">
            <w:pPr>
              <w:jc w:val="center"/>
              <w:rPr>
                <w:rFonts w:asciiTheme="minorHAnsi" w:hAnsiTheme="minorHAnsi" w:cstheme="minorHAnsi"/>
                <w:bCs/>
                <w:sz w:val="20"/>
              </w:rPr>
            </w:pPr>
            <w:r w:rsidRPr="00781779">
              <w:rPr>
                <w:rFonts w:asciiTheme="minorHAnsi" w:hAnsiTheme="minorHAnsi" w:cstheme="minorHAnsi"/>
                <w:bCs/>
                <w:sz w:val="20"/>
              </w:rPr>
              <w:t>IMPORTE</w:t>
            </w:r>
          </w:p>
        </w:tc>
      </w:tr>
      <w:tr w:rsidR="00781779" w:rsidRPr="00781779" w14:paraId="4267514C" w14:textId="77777777" w:rsidTr="00781779">
        <w:trPr>
          <w:trHeight w:val="555"/>
        </w:trPr>
        <w:tc>
          <w:tcPr>
            <w:tcW w:w="1300" w:type="dxa"/>
            <w:vMerge/>
            <w:hideMark/>
          </w:tcPr>
          <w:p w14:paraId="4E1B7477" w14:textId="77777777" w:rsidR="00781779" w:rsidRPr="00781779" w:rsidRDefault="00781779" w:rsidP="00781779">
            <w:pPr>
              <w:jc w:val="center"/>
              <w:rPr>
                <w:rFonts w:asciiTheme="minorHAnsi" w:hAnsiTheme="minorHAnsi" w:cstheme="minorHAnsi"/>
                <w:bCs/>
                <w:sz w:val="20"/>
              </w:rPr>
            </w:pPr>
          </w:p>
        </w:tc>
        <w:tc>
          <w:tcPr>
            <w:tcW w:w="6620" w:type="dxa"/>
            <w:vMerge/>
            <w:hideMark/>
          </w:tcPr>
          <w:p w14:paraId="0E4FE02F" w14:textId="77777777" w:rsidR="00781779" w:rsidRPr="00781779" w:rsidRDefault="00781779" w:rsidP="00781779">
            <w:pPr>
              <w:jc w:val="center"/>
              <w:rPr>
                <w:rFonts w:asciiTheme="minorHAnsi" w:hAnsiTheme="minorHAnsi" w:cstheme="minorHAnsi"/>
                <w:bCs/>
                <w:sz w:val="20"/>
              </w:rPr>
            </w:pPr>
          </w:p>
        </w:tc>
        <w:tc>
          <w:tcPr>
            <w:tcW w:w="1360" w:type="dxa"/>
            <w:vMerge/>
            <w:hideMark/>
          </w:tcPr>
          <w:p w14:paraId="29583495" w14:textId="77777777" w:rsidR="00781779" w:rsidRPr="00781779" w:rsidRDefault="00781779" w:rsidP="00781779">
            <w:pPr>
              <w:jc w:val="center"/>
              <w:rPr>
                <w:rFonts w:asciiTheme="minorHAnsi" w:hAnsiTheme="minorHAnsi" w:cstheme="minorHAnsi"/>
                <w:bCs/>
                <w:sz w:val="20"/>
              </w:rPr>
            </w:pPr>
          </w:p>
        </w:tc>
        <w:tc>
          <w:tcPr>
            <w:tcW w:w="1360" w:type="dxa"/>
            <w:vMerge/>
            <w:hideMark/>
          </w:tcPr>
          <w:p w14:paraId="37E5F2E0" w14:textId="77777777" w:rsidR="00781779" w:rsidRPr="00781779" w:rsidRDefault="00781779" w:rsidP="00781779">
            <w:pPr>
              <w:jc w:val="center"/>
              <w:rPr>
                <w:rFonts w:asciiTheme="minorHAnsi" w:hAnsiTheme="minorHAnsi" w:cstheme="minorHAnsi"/>
                <w:bCs/>
                <w:sz w:val="20"/>
              </w:rPr>
            </w:pPr>
          </w:p>
        </w:tc>
        <w:tc>
          <w:tcPr>
            <w:tcW w:w="1520" w:type="dxa"/>
            <w:vMerge/>
            <w:hideMark/>
          </w:tcPr>
          <w:p w14:paraId="0BA33E70" w14:textId="77777777" w:rsidR="00781779" w:rsidRPr="00781779" w:rsidRDefault="00781779" w:rsidP="00781779">
            <w:pPr>
              <w:jc w:val="center"/>
              <w:rPr>
                <w:rFonts w:asciiTheme="minorHAnsi" w:hAnsiTheme="minorHAnsi" w:cstheme="minorHAnsi"/>
                <w:bCs/>
                <w:sz w:val="20"/>
              </w:rPr>
            </w:pPr>
          </w:p>
        </w:tc>
        <w:tc>
          <w:tcPr>
            <w:tcW w:w="1940" w:type="dxa"/>
            <w:vMerge/>
            <w:hideMark/>
          </w:tcPr>
          <w:p w14:paraId="109F17F8" w14:textId="77777777" w:rsidR="00781779" w:rsidRPr="00781779" w:rsidRDefault="00781779" w:rsidP="00781779">
            <w:pPr>
              <w:jc w:val="center"/>
              <w:rPr>
                <w:rFonts w:asciiTheme="minorHAnsi" w:hAnsiTheme="minorHAnsi" w:cstheme="minorHAnsi"/>
                <w:bCs/>
                <w:sz w:val="20"/>
              </w:rPr>
            </w:pPr>
          </w:p>
        </w:tc>
      </w:tr>
      <w:tr w:rsidR="00781779" w:rsidRPr="00781779" w14:paraId="025B11D9" w14:textId="77777777" w:rsidTr="00781779">
        <w:trPr>
          <w:trHeight w:val="945"/>
        </w:trPr>
        <w:tc>
          <w:tcPr>
            <w:tcW w:w="1300" w:type="dxa"/>
            <w:noWrap/>
            <w:hideMark/>
          </w:tcPr>
          <w:p w14:paraId="10A6A009"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t> </w:t>
            </w:r>
          </w:p>
        </w:tc>
        <w:tc>
          <w:tcPr>
            <w:tcW w:w="6620" w:type="dxa"/>
            <w:hideMark/>
          </w:tcPr>
          <w:p w14:paraId="6356416C" w14:textId="77777777" w:rsidR="00781779" w:rsidRPr="00781779" w:rsidRDefault="00781779" w:rsidP="00781779">
            <w:pPr>
              <w:jc w:val="center"/>
              <w:rPr>
                <w:rFonts w:asciiTheme="minorHAnsi" w:hAnsiTheme="minorHAnsi" w:cstheme="minorHAnsi"/>
                <w:sz w:val="16"/>
                <w:szCs w:val="16"/>
              </w:rPr>
            </w:pPr>
            <w:r w:rsidRPr="00781779">
              <w:rPr>
                <w:rFonts w:asciiTheme="minorHAnsi" w:hAnsiTheme="minorHAnsi" w:cstheme="minorHAnsi"/>
                <w:sz w:val="16"/>
                <w:szCs w:val="16"/>
              </w:rPr>
              <w:t>SERVICIO DE MANTENIMIENTO CORRECTIVO Y REHABILITACION AL SISTEMA DE CALDERAS EN UNIDAD DEPORTIVA  DEL OOAD ESTATAL DEL IMSS JALISCO,  CALDERA MYRGGO MC 3040.</w:t>
            </w:r>
          </w:p>
        </w:tc>
        <w:tc>
          <w:tcPr>
            <w:tcW w:w="1360" w:type="dxa"/>
            <w:noWrap/>
            <w:hideMark/>
          </w:tcPr>
          <w:p w14:paraId="7F18C95C"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t>SERVICIO</w:t>
            </w:r>
          </w:p>
        </w:tc>
        <w:tc>
          <w:tcPr>
            <w:tcW w:w="1360" w:type="dxa"/>
            <w:noWrap/>
            <w:hideMark/>
          </w:tcPr>
          <w:p w14:paraId="74F1DBA9"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t>1</w:t>
            </w:r>
          </w:p>
        </w:tc>
        <w:tc>
          <w:tcPr>
            <w:tcW w:w="1520" w:type="dxa"/>
            <w:noWrap/>
            <w:hideMark/>
          </w:tcPr>
          <w:p w14:paraId="7D84CB5E" w14:textId="77777777" w:rsidR="00781779" w:rsidRPr="00781779" w:rsidRDefault="00781779">
            <w:pPr>
              <w:jc w:val="center"/>
              <w:rPr>
                <w:rFonts w:asciiTheme="minorHAnsi" w:hAnsiTheme="minorHAnsi" w:cstheme="minorHAnsi"/>
                <w:sz w:val="20"/>
              </w:rPr>
            </w:pPr>
          </w:p>
        </w:tc>
        <w:tc>
          <w:tcPr>
            <w:tcW w:w="1940" w:type="dxa"/>
            <w:noWrap/>
            <w:hideMark/>
          </w:tcPr>
          <w:p w14:paraId="6A7AC16B" w14:textId="77777777" w:rsidR="00781779" w:rsidRPr="00781779" w:rsidRDefault="00781779" w:rsidP="00781779">
            <w:pPr>
              <w:jc w:val="center"/>
              <w:rPr>
                <w:rFonts w:asciiTheme="minorHAnsi" w:hAnsiTheme="minorHAnsi" w:cstheme="minorHAnsi"/>
                <w:sz w:val="20"/>
              </w:rPr>
            </w:pPr>
            <w:r w:rsidRPr="00781779">
              <w:rPr>
                <w:rFonts w:asciiTheme="minorHAnsi" w:hAnsiTheme="minorHAnsi" w:cstheme="minorHAnsi"/>
                <w:sz w:val="20"/>
              </w:rPr>
              <w:t> </w:t>
            </w:r>
          </w:p>
        </w:tc>
      </w:tr>
      <w:tr w:rsidR="00781779" w:rsidRPr="00781779" w14:paraId="0C505F37" w14:textId="77777777" w:rsidTr="00781779">
        <w:trPr>
          <w:trHeight w:val="6915"/>
        </w:trPr>
        <w:tc>
          <w:tcPr>
            <w:tcW w:w="1300" w:type="dxa"/>
            <w:noWrap/>
            <w:hideMark/>
          </w:tcPr>
          <w:p w14:paraId="7AC85B7D"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t> </w:t>
            </w:r>
          </w:p>
        </w:tc>
        <w:tc>
          <w:tcPr>
            <w:tcW w:w="6620" w:type="dxa"/>
            <w:hideMark/>
          </w:tcPr>
          <w:p w14:paraId="736ACA50" w14:textId="77777777" w:rsidR="00781779" w:rsidRPr="00781779" w:rsidRDefault="00781779" w:rsidP="00781779">
            <w:pPr>
              <w:jc w:val="center"/>
              <w:rPr>
                <w:rFonts w:asciiTheme="minorHAnsi" w:hAnsiTheme="minorHAnsi" w:cstheme="minorHAnsi"/>
                <w:sz w:val="16"/>
                <w:szCs w:val="16"/>
              </w:rPr>
            </w:pPr>
            <w:r w:rsidRPr="00781779">
              <w:rPr>
                <w:rFonts w:asciiTheme="minorHAnsi" w:hAnsiTheme="minorHAnsi" w:cstheme="minorHAnsi"/>
                <w:sz w:val="16"/>
                <w:szCs w:val="16"/>
              </w:rPr>
              <w:t xml:space="preserve">LAVADO QUIMICO POR ACUMULACIÓN DE SALES MINERALES A CALDERA MYRGGO MODELO MC 3040, DESHOLLINADO POR INTERIOR DE FLUXERIA EN CALDERA MIRGO MODELO MC 3040, LAVADO DE CALDERA POR EL LADO DEL AGUA INFERIOR, DESMONTAJE DE CAÑON DAÑADO POR SOBRECALENTAMIENTO OCACIONADO POR ACUMULAMIENTO DE SALES MINERALES, REEMPLAZO DE EMPAQUES DE REGISTROS DE MANO (8 TORTUGAS), REEMPLAZO DE CRISTAL DE NIVEL,REEMPLAZO DE VALVULAS PORTA CRISTAL DE NIVEL,SONDEO Y LAVADOS DE LINEAS DE PRESULETROLES, CAMBIO DE VALVULA DE GRIFO DE PRUEBA, CAMBIO DE VALVULA BOLA 444T H87 45P DE CERRADO RAPIDO, MANO DE OBRA EN SITIO, CORRECTIVOS LAS VECES QUE SEAN NECESARIAS DURANTE LA VIGENCIA DEL CONTRATO, MONITOREO PERIODICAMENTE DE CLADERA EN UNIDAD DEPORTIVA. CALDERA MYRGGO MC 3040. INCLUYE; SUMINISTRO DE CAÑON H87 TUBO SIN COSTURA 14" DIAMETRO 3/8 ESPESOR, LONGITUD DE 82 3/8, INSTALACIÓN DE CAÑON H87 TUBO SIN COSTURA 14" DIAMETRO 3/8 ESPESOR, LONGITUD DE 82 3/8, MANTENIMINETO Y CALIBRACIÓN DE VALVULA DE SEGURIADA A 4 KG., DESMONTAJE, SELLADO Y COLOCACIÓN DE TAPA PRINCIPAL DE QUEMADOR, PRUEBA HIDROSTATICA CON PRESIO A 4 KG., REPARACIÓN DE FLUXERIA CON FUGAS DE LIQUIDO CON SOLDADURA 60-10, LAVADO Y AJUSTE DE QUEMADOR, RESANADO DE TAPA PRINCIPAL CON CONCRETO REFRACTARIO K5-4M, RESANADO DE TAPAS POSTERIORES CON CONCRETO REFRACTARIO K5-4M, DESMONTAJE Y RETIRO DE CENTRO DE CARGA CON FUSIBLES OBSOLETOS Y CON CORTO CIRCUITO, INCLUYE; SUMINISTRO E INSTALACIÓN DE CENTRO DE CARGA DE 8P ZAPATAS DE 100A SD1, SUMINISTRO E INSTALACIÓN DE INTERRUPTOR TERMOMAGNETICO DE 20A DE 3 POLOS, SUMINISTRO E INSTALACIÓN DE </w:t>
            </w:r>
            <w:r w:rsidRPr="00781779">
              <w:rPr>
                <w:rFonts w:asciiTheme="minorHAnsi" w:hAnsiTheme="minorHAnsi" w:cstheme="minorHAnsi"/>
                <w:sz w:val="16"/>
                <w:szCs w:val="16"/>
              </w:rPr>
              <w:lastRenderedPageBreak/>
              <w:t>INTERRUPTOR TERMOMAGNETICO DE 30A SQD.</w:t>
            </w:r>
          </w:p>
        </w:tc>
        <w:tc>
          <w:tcPr>
            <w:tcW w:w="1360" w:type="dxa"/>
            <w:noWrap/>
            <w:hideMark/>
          </w:tcPr>
          <w:p w14:paraId="62E0523A"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lastRenderedPageBreak/>
              <w:t> </w:t>
            </w:r>
          </w:p>
        </w:tc>
        <w:tc>
          <w:tcPr>
            <w:tcW w:w="1360" w:type="dxa"/>
            <w:noWrap/>
            <w:hideMark/>
          </w:tcPr>
          <w:p w14:paraId="52BF5BF4"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t> </w:t>
            </w:r>
          </w:p>
        </w:tc>
        <w:tc>
          <w:tcPr>
            <w:tcW w:w="1520" w:type="dxa"/>
            <w:noWrap/>
            <w:hideMark/>
          </w:tcPr>
          <w:p w14:paraId="1237742A"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t> </w:t>
            </w:r>
          </w:p>
        </w:tc>
        <w:tc>
          <w:tcPr>
            <w:tcW w:w="1940" w:type="dxa"/>
            <w:noWrap/>
            <w:hideMark/>
          </w:tcPr>
          <w:p w14:paraId="74701E89" w14:textId="77777777" w:rsidR="00781779" w:rsidRPr="00781779" w:rsidRDefault="00781779" w:rsidP="00781779">
            <w:pPr>
              <w:jc w:val="center"/>
              <w:rPr>
                <w:rFonts w:asciiTheme="minorHAnsi" w:hAnsiTheme="minorHAnsi" w:cstheme="minorHAnsi"/>
                <w:sz w:val="20"/>
              </w:rPr>
            </w:pPr>
            <w:r w:rsidRPr="00781779">
              <w:rPr>
                <w:rFonts w:asciiTheme="minorHAnsi" w:hAnsiTheme="minorHAnsi" w:cstheme="minorHAnsi"/>
                <w:sz w:val="20"/>
              </w:rPr>
              <w:t> </w:t>
            </w:r>
          </w:p>
        </w:tc>
      </w:tr>
      <w:tr w:rsidR="00781779" w:rsidRPr="00781779" w14:paraId="3396A68A" w14:textId="77777777" w:rsidTr="00781779">
        <w:trPr>
          <w:trHeight w:val="915"/>
        </w:trPr>
        <w:tc>
          <w:tcPr>
            <w:tcW w:w="1300" w:type="dxa"/>
            <w:noWrap/>
            <w:hideMark/>
          </w:tcPr>
          <w:p w14:paraId="026174C3"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lastRenderedPageBreak/>
              <w:t> </w:t>
            </w:r>
          </w:p>
        </w:tc>
        <w:tc>
          <w:tcPr>
            <w:tcW w:w="6620" w:type="dxa"/>
            <w:hideMark/>
          </w:tcPr>
          <w:p w14:paraId="6FC8FDA8" w14:textId="77777777" w:rsidR="00781779" w:rsidRPr="00781779" w:rsidRDefault="00781779" w:rsidP="00781779">
            <w:pPr>
              <w:jc w:val="center"/>
              <w:rPr>
                <w:rFonts w:asciiTheme="minorHAnsi" w:hAnsiTheme="minorHAnsi" w:cstheme="minorHAnsi"/>
                <w:sz w:val="16"/>
                <w:szCs w:val="16"/>
              </w:rPr>
            </w:pPr>
            <w:r w:rsidRPr="00781779">
              <w:rPr>
                <w:rFonts w:asciiTheme="minorHAnsi" w:hAnsiTheme="minorHAnsi" w:cstheme="minorHAnsi"/>
                <w:sz w:val="16"/>
                <w:szCs w:val="16"/>
              </w:rPr>
              <w:t>SERVICIO DE MANTENIMIENTO CORRECTIVO Y REHABILITACION AL SISTEMA DE CALDERAS EN UNIDAD DEPORTIVA  DEL OOAD ESTATAL DEL IMSS JALISCO, CALDERA POWER MASTER 40 CC</w:t>
            </w:r>
          </w:p>
        </w:tc>
        <w:tc>
          <w:tcPr>
            <w:tcW w:w="1360" w:type="dxa"/>
            <w:noWrap/>
            <w:hideMark/>
          </w:tcPr>
          <w:p w14:paraId="0CB8054E"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t>SERVICIO</w:t>
            </w:r>
          </w:p>
        </w:tc>
        <w:tc>
          <w:tcPr>
            <w:tcW w:w="1360" w:type="dxa"/>
            <w:noWrap/>
            <w:hideMark/>
          </w:tcPr>
          <w:p w14:paraId="0AB041B4"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t>1</w:t>
            </w:r>
          </w:p>
        </w:tc>
        <w:tc>
          <w:tcPr>
            <w:tcW w:w="1520" w:type="dxa"/>
            <w:noWrap/>
            <w:hideMark/>
          </w:tcPr>
          <w:p w14:paraId="26D54AFE" w14:textId="77777777" w:rsidR="00781779" w:rsidRPr="00781779" w:rsidRDefault="00781779">
            <w:pPr>
              <w:jc w:val="center"/>
              <w:rPr>
                <w:rFonts w:asciiTheme="minorHAnsi" w:hAnsiTheme="minorHAnsi" w:cstheme="minorHAnsi"/>
                <w:sz w:val="20"/>
              </w:rPr>
            </w:pPr>
          </w:p>
        </w:tc>
        <w:tc>
          <w:tcPr>
            <w:tcW w:w="1940" w:type="dxa"/>
            <w:noWrap/>
            <w:hideMark/>
          </w:tcPr>
          <w:p w14:paraId="5FAAB961" w14:textId="77777777" w:rsidR="00781779" w:rsidRPr="00781779" w:rsidRDefault="00781779" w:rsidP="00781779">
            <w:pPr>
              <w:jc w:val="center"/>
              <w:rPr>
                <w:rFonts w:asciiTheme="minorHAnsi" w:hAnsiTheme="minorHAnsi" w:cstheme="minorHAnsi"/>
                <w:sz w:val="20"/>
              </w:rPr>
            </w:pPr>
            <w:r w:rsidRPr="00781779">
              <w:rPr>
                <w:rFonts w:asciiTheme="minorHAnsi" w:hAnsiTheme="minorHAnsi" w:cstheme="minorHAnsi"/>
                <w:sz w:val="20"/>
              </w:rPr>
              <w:t> </w:t>
            </w:r>
          </w:p>
        </w:tc>
      </w:tr>
      <w:tr w:rsidR="00781779" w:rsidRPr="00781779" w14:paraId="630A3134" w14:textId="77777777" w:rsidTr="00781779">
        <w:trPr>
          <w:trHeight w:val="3405"/>
        </w:trPr>
        <w:tc>
          <w:tcPr>
            <w:tcW w:w="1300" w:type="dxa"/>
            <w:noWrap/>
            <w:hideMark/>
          </w:tcPr>
          <w:p w14:paraId="357FCFFB"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t> </w:t>
            </w:r>
          </w:p>
        </w:tc>
        <w:tc>
          <w:tcPr>
            <w:tcW w:w="6620" w:type="dxa"/>
            <w:hideMark/>
          </w:tcPr>
          <w:p w14:paraId="035A8D7B" w14:textId="77777777" w:rsidR="00781779" w:rsidRPr="00781779" w:rsidRDefault="00781779" w:rsidP="00781779">
            <w:pPr>
              <w:jc w:val="center"/>
              <w:rPr>
                <w:rFonts w:asciiTheme="minorHAnsi" w:hAnsiTheme="minorHAnsi" w:cstheme="minorHAnsi"/>
                <w:sz w:val="16"/>
                <w:szCs w:val="16"/>
              </w:rPr>
            </w:pPr>
            <w:r w:rsidRPr="00781779">
              <w:rPr>
                <w:rFonts w:asciiTheme="minorHAnsi" w:hAnsiTheme="minorHAnsi" w:cstheme="minorHAnsi"/>
                <w:sz w:val="16"/>
                <w:szCs w:val="16"/>
              </w:rPr>
              <w:t>LAVADO QUIMICO POR ACUMULACIÓN DE SALES MINERALES A CALDERA POWER MASTER MODELO 40 CC, INCLUYE; DESHOLLINADO POR INTERIOR DE FLUXERIA EN CALDERA POWER MASTER MODELO 40 CC, REEMPLAZO DE EMPAQUES DE REGISTROS DE MANO (8 TORTUGAS), REEMPLAZO DE CRISTAL DE NIVEL,REEMPLAZO DE VALVULAS PORTA CRISTAL DE NIVEL,SONDEO Y LAVADOS DE LINEAS DE PRESULETROLES, CAMBIO DE VALVULA DE GRIFO DE PRUEBA, CAMBIO DE VALVULA BOLA 444T H87 45P DE CERRADO RAPIDO, MANO DE OBRA EN SITIO, CORRECTIVOS LAS VECES QUE SEAN NECESARIAS DURANTE LA VIGENCIA DEL CONTRATO, MONITOREO PERIODICAMENTE DE CLADERA EN UNIDAD DEPORTIVA. CALDERA POWER MASTER MODELO 40CC. DESMONTAJE, SELLADO Y COLOCACIÓN DE TAPA PRINCIPAL DE QUEMADOR, PRUEBA HIDROSTATICA CON PRESIO A 4 KG.</w:t>
            </w:r>
          </w:p>
        </w:tc>
        <w:tc>
          <w:tcPr>
            <w:tcW w:w="1360" w:type="dxa"/>
            <w:noWrap/>
            <w:hideMark/>
          </w:tcPr>
          <w:p w14:paraId="43F24B20"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t> </w:t>
            </w:r>
          </w:p>
        </w:tc>
        <w:tc>
          <w:tcPr>
            <w:tcW w:w="1360" w:type="dxa"/>
            <w:noWrap/>
            <w:hideMark/>
          </w:tcPr>
          <w:p w14:paraId="4138E13E"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t> </w:t>
            </w:r>
          </w:p>
        </w:tc>
        <w:tc>
          <w:tcPr>
            <w:tcW w:w="1520" w:type="dxa"/>
            <w:noWrap/>
            <w:hideMark/>
          </w:tcPr>
          <w:p w14:paraId="3E25E077" w14:textId="77777777" w:rsidR="00781779" w:rsidRPr="00781779" w:rsidRDefault="00781779">
            <w:pPr>
              <w:jc w:val="center"/>
              <w:rPr>
                <w:rFonts w:asciiTheme="minorHAnsi" w:hAnsiTheme="minorHAnsi" w:cstheme="minorHAnsi"/>
                <w:sz w:val="20"/>
              </w:rPr>
            </w:pPr>
            <w:r w:rsidRPr="00781779">
              <w:rPr>
                <w:rFonts w:asciiTheme="minorHAnsi" w:hAnsiTheme="minorHAnsi" w:cstheme="minorHAnsi"/>
                <w:sz w:val="20"/>
              </w:rPr>
              <w:t> </w:t>
            </w:r>
          </w:p>
        </w:tc>
        <w:tc>
          <w:tcPr>
            <w:tcW w:w="1940" w:type="dxa"/>
            <w:noWrap/>
            <w:hideMark/>
          </w:tcPr>
          <w:p w14:paraId="4E210002" w14:textId="77777777" w:rsidR="00781779" w:rsidRPr="00781779" w:rsidRDefault="00781779" w:rsidP="00781779">
            <w:pPr>
              <w:jc w:val="center"/>
              <w:rPr>
                <w:rFonts w:asciiTheme="minorHAnsi" w:hAnsiTheme="minorHAnsi" w:cstheme="minorHAnsi"/>
                <w:sz w:val="20"/>
              </w:rPr>
            </w:pPr>
            <w:r w:rsidRPr="00781779">
              <w:rPr>
                <w:rFonts w:asciiTheme="minorHAnsi" w:hAnsiTheme="minorHAnsi" w:cstheme="minorHAnsi"/>
                <w:sz w:val="20"/>
              </w:rPr>
              <w:t> </w:t>
            </w:r>
          </w:p>
        </w:tc>
      </w:tr>
    </w:tbl>
    <w:p w14:paraId="71BD0445" w14:textId="33BE2F5D" w:rsidR="00E95F2C" w:rsidRDefault="00E95F2C" w:rsidP="000055F9">
      <w:pPr>
        <w:jc w:val="center"/>
        <w:rPr>
          <w:rFonts w:ascii="Calibri" w:hAnsi="Calibri" w:cs="Calibri"/>
          <w:b/>
          <w:sz w:val="20"/>
        </w:rPr>
      </w:pPr>
    </w:p>
    <w:p w14:paraId="539D2D68" w14:textId="0DA44378" w:rsidR="008B36AA" w:rsidRDefault="008B36AA" w:rsidP="000055F9">
      <w:pPr>
        <w:jc w:val="center"/>
        <w:rPr>
          <w:rFonts w:ascii="Calibri" w:hAnsi="Calibri" w:cs="Calibri"/>
          <w:b/>
          <w:sz w:val="20"/>
        </w:rPr>
      </w:pPr>
    </w:p>
    <w:p w14:paraId="677ADC3C" w14:textId="77777777" w:rsidR="009F3A8F" w:rsidRDefault="009F3A8F" w:rsidP="000055F9">
      <w:pPr>
        <w:jc w:val="center"/>
        <w:rPr>
          <w:rFonts w:ascii="Calibri" w:hAnsi="Calibri" w:cs="Calibri"/>
          <w:b/>
          <w:sz w:val="20"/>
        </w:rPr>
      </w:pPr>
    </w:p>
    <w:p w14:paraId="6F5FD16C" w14:textId="77777777" w:rsidR="009F3A8F" w:rsidRDefault="009F3A8F" w:rsidP="000055F9">
      <w:pPr>
        <w:jc w:val="center"/>
        <w:rPr>
          <w:rFonts w:ascii="Calibri" w:hAnsi="Calibri" w:cs="Calibri"/>
          <w:b/>
          <w:sz w:val="20"/>
        </w:rPr>
      </w:pPr>
    </w:p>
    <w:p w14:paraId="49F1FE17" w14:textId="77777777" w:rsidR="009F3A8F" w:rsidRDefault="009F3A8F" w:rsidP="000055F9">
      <w:pPr>
        <w:jc w:val="center"/>
        <w:rPr>
          <w:rFonts w:ascii="Calibri" w:hAnsi="Calibri" w:cs="Calibri"/>
          <w:b/>
          <w:sz w:val="20"/>
        </w:rPr>
      </w:pPr>
    </w:p>
    <w:p w14:paraId="63AD9AE2" w14:textId="77777777" w:rsidR="009F3A8F" w:rsidRDefault="009F3A8F" w:rsidP="000055F9">
      <w:pPr>
        <w:jc w:val="center"/>
        <w:rPr>
          <w:rFonts w:ascii="Calibri" w:hAnsi="Calibri" w:cs="Calibri"/>
          <w:b/>
          <w:sz w:val="20"/>
        </w:rPr>
      </w:pPr>
    </w:p>
    <w:p w14:paraId="795A7D7B" w14:textId="77777777" w:rsidR="00FD5034" w:rsidRDefault="00FD5034" w:rsidP="000055F9">
      <w:pPr>
        <w:jc w:val="center"/>
        <w:rPr>
          <w:rFonts w:ascii="Calibri" w:hAnsi="Calibri" w:cs="Calibri"/>
          <w:b/>
          <w:sz w:val="20"/>
        </w:rPr>
      </w:pPr>
    </w:p>
    <w:p w14:paraId="40C42C4A" w14:textId="77777777" w:rsidR="00A41AF6" w:rsidRDefault="00A41AF6" w:rsidP="00333DF4">
      <w:pPr>
        <w:jc w:val="center"/>
        <w:rPr>
          <w:rFonts w:asciiTheme="minorHAnsi" w:hAnsiTheme="minorHAnsi" w:cstheme="minorHAnsi"/>
          <w:b/>
          <w:sz w:val="20"/>
        </w:rPr>
      </w:pPr>
    </w:p>
    <w:p w14:paraId="58FF327C" w14:textId="77777777" w:rsidR="00A41AF6" w:rsidRDefault="00A41AF6" w:rsidP="00333DF4">
      <w:pPr>
        <w:jc w:val="center"/>
        <w:rPr>
          <w:rFonts w:asciiTheme="minorHAnsi" w:hAnsiTheme="minorHAnsi" w:cstheme="minorHAnsi"/>
          <w:b/>
          <w:sz w:val="20"/>
        </w:rPr>
      </w:pPr>
    </w:p>
    <w:p w14:paraId="40E3ECB9" w14:textId="77777777" w:rsidR="00A41AF6" w:rsidRDefault="00A41AF6" w:rsidP="00333DF4">
      <w:pPr>
        <w:jc w:val="center"/>
        <w:rPr>
          <w:rFonts w:asciiTheme="minorHAnsi" w:hAnsiTheme="minorHAnsi" w:cstheme="minorHAnsi"/>
          <w:b/>
          <w:sz w:val="20"/>
        </w:rPr>
      </w:pPr>
    </w:p>
    <w:p w14:paraId="7530DB63" w14:textId="77777777" w:rsidR="001B0979" w:rsidRPr="003232D8" w:rsidRDefault="001B0979" w:rsidP="00333DF4">
      <w:pPr>
        <w:jc w:val="center"/>
        <w:rPr>
          <w:rFonts w:asciiTheme="minorHAnsi" w:hAnsiTheme="minorHAnsi" w:cstheme="minorHAnsi"/>
          <w:b/>
          <w:sz w:val="20"/>
        </w:rPr>
      </w:pPr>
    </w:p>
    <w:p w14:paraId="70BF36D1" w14:textId="77777777" w:rsidR="00333DF4" w:rsidRDefault="00333DF4" w:rsidP="00333DF4">
      <w:pPr>
        <w:jc w:val="center"/>
        <w:rPr>
          <w:rFonts w:asciiTheme="minorHAnsi" w:hAnsiTheme="minorHAnsi" w:cstheme="minorHAnsi"/>
          <w:b/>
          <w:sz w:val="20"/>
        </w:rPr>
      </w:pPr>
    </w:p>
    <w:p w14:paraId="2545290F" w14:textId="407AFD9A" w:rsidR="00A41AF6" w:rsidRDefault="00A41AF6" w:rsidP="00A41AF6">
      <w:pPr>
        <w:jc w:val="center"/>
        <w:rPr>
          <w:rFonts w:ascii="Noto Sans" w:hAnsi="Noto Sans" w:cs="Noto Sans"/>
          <w:b/>
          <w:sz w:val="18"/>
          <w:szCs w:val="18"/>
        </w:rPr>
      </w:pPr>
      <w:r w:rsidRPr="00276491">
        <w:rPr>
          <w:rFonts w:ascii="Noto Sans" w:hAnsi="Noto Sans" w:cs="Noto Sans"/>
          <w:b/>
          <w:sz w:val="18"/>
          <w:szCs w:val="18"/>
        </w:rPr>
        <w:t xml:space="preserve">ANEXO NÚMERO </w:t>
      </w:r>
      <w:r w:rsidR="00F81CC4">
        <w:rPr>
          <w:rFonts w:ascii="Noto Sans" w:hAnsi="Noto Sans" w:cs="Noto Sans"/>
          <w:b/>
          <w:sz w:val="18"/>
          <w:szCs w:val="18"/>
        </w:rPr>
        <w:t>3</w:t>
      </w:r>
      <w:r>
        <w:rPr>
          <w:rFonts w:ascii="Noto Sans" w:hAnsi="Noto Sans" w:cs="Noto Sans"/>
          <w:b/>
          <w:sz w:val="18"/>
          <w:szCs w:val="18"/>
        </w:rPr>
        <w:t xml:space="preserve"> </w:t>
      </w:r>
      <w:r w:rsidRPr="00276491">
        <w:rPr>
          <w:rFonts w:ascii="Noto Sans" w:hAnsi="Noto Sans" w:cs="Noto Sans"/>
          <w:b/>
          <w:sz w:val="18"/>
          <w:szCs w:val="18"/>
        </w:rPr>
        <w:t xml:space="preserve"> (</w:t>
      </w:r>
      <w:r w:rsidR="00F81CC4">
        <w:rPr>
          <w:rFonts w:ascii="Noto Sans" w:hAnsi="Noto Sans" w:cs="Noto Sans"/>
          <w:b/>
          <w:sz w:val="18"/>
          <w:szCs w:val="18"/>
        </w:rPr>
        <w:t>TRES</w:t>
      </w:r>
      <w:r w:rsidRPr="00276491">
        <w:rPr>
          <w:rFonts w:ascii="Noto Sans" w:hAnsi="Noto Sans" w:cs="Noto Sans"/>
          <w:b/>
          <w:sz w:val="18"/>
          <w:szCs w:val="18"/>
        </w:rPr>
        <w:t>)</w:t>
      </w:r>
    </w:p>
    <w:p w14:paraId="6944E616" w14:textId="77777777" w:rsidR="00A41AF6" w:rsidRDefault="00A41AF6" w:rsidP="00A41AF6">
      <w:pPr>
        <w:jc w:val="center"/>
        <w:rPr>
          <w:rFonts w:ascii="Noto Sans" w:hAnsi="Noto Sans" w:cs="Noto Sans"/>
          <w:b/>
          <w:sz w:val="18"/>
          <w:szCs w:val="18"/>
        </w:rPr>
      </w:pPr>
    </w:p>
    <w:p w14:paraId="133BB854" w14:textId="77777777" w:rsidR="00A41AF6" w:rsidRPr="00276491" w:rsidRDefault="00A41AF6" w:rsidP="00A41AF6">
      <w:pPr>
        <w:jc w:val="center"/>
        <w:rPr>
          <w:rFonts w:ascii="Noto Sans" w:hAnsi="Noto Sans" w:cs="Noto Sans"/>
          <w:b/>
          <w:sz w:val="18"/>
          <w:szCs w:val="18"/>
        </w:rPr>
      </w:pPr>
      <w:r>
        <w:rPr>
          <w:rFonts w:ascii="Noto Sans" w:hAnsi="Noto Sans" w:cs="Noto Sans"/>
          <w:b/>
          <w:sz w:val="18"/>
          <w:szCs w:val="18"/>
        </w:rPr>
        <w:t>DIRECTORIO DE UNIDAD</w:t>
      </w:r>
    </w:p>
    <w:p w14:paraId="751B3C4A" w14:textId="77777777" w:rsidR="00A41AF6" w:rsidRDefault="00A41AF6" w:rsidP="00A41AF6">
      <w:pPr>
        <w:rPr>
          <w:rFonts w:ascii="Noto Sans" w:hAnsi="Noto Sans" w:cs="Noto Sans"/>
          <w:b/>
          <w:bCs/>
          <w:sz w:val="18"/>
          <w:szCs w:val="18"/>
          <w:lang w:val="es-ES_tradnl"/>
        </w:rPr>
      </w:pPr>
    </w:p>
    <w:p w14:paraId="30E4D18E" w14:textId="77777777" w:rsidR="00A41AF6" w:rsidRPr="00276491" w:rsidRDefault="00A41AF6" w:rsidP="00A41AF6">
      <w:pPr>
        <w:rPr>
          <w:rFonts w:ascii="Noto Sans" w:hAnsi="Noto Sans" w:cs="Noto Sans"/>
          <w:b/>
          <w:bCs/>
          <w:sz w:val="18"/>
          <w:szCs w:val="18"/>
          <w:lang w:val="es-ES_tradnl"/>
        </w:rPr>
      </w:pPr>
    </w:p>
    <w:tbl>
      <w:tblPr>
        <w:tblW w:w="10363" w:type="dxa"/>
        <w:tblInd w:w="55" w:type="dxa"/>
        <w:tblCellMar>
          <w:left w:w="70" w:type="dxa"/>
          <w:right w:w="70" w:type="dxa"/>
        </w:tblCellMar>
        <w:tblLook w:val="04A0" w:firstRow="1" w:lastRow="0" w:firstColumn="1" w:lastColumn="0" w:noHBand="0" w:noVBand="1"/>
      </w:tblPr>
      <w:tblGrid>
        <w:gridCol w:w="640"/>
        <w:gridCol w:w="3600"/>
        <w:gridCol w:w="3620"/>
        <w:gridCol w:w="2503"/>
      </w:tblGrid>
      <w:tr w:rsidR="00A41AF6" w:rsidRPr="00F14B20" w14:paraId="39B5F579" w14:textId="77777777" w:rsidTr="00986624">
        <w:trPr>
          <w:trHeight w:val="600"/>
        </w:trPr>
        <w:tc>
          <w:tcPr>
            <w:tcW w:w="640" w:type="dxa"/>
            <w:tcBorders>
              <w:top w:val="single" w:sz="4" w:space="0" w:color="auto"/>
              <w:left w:val="single" w:sz="4" w:space="0" w:color="auto"/>
              <w:bottom w:val="single" w:sz="4" w:space="0" w:color="auto"/>
              <w:right w:val="single" w:sz="4" w:space="0" w:color="auto"/>
            </w:tcBorders>
            <w:vAlign w:val="bottom"/>
            <w:hideMark/>
          </w:tcPr>
          <w:p w14:paraId="5547F300" w14:textId="77777777" w:rsidR="00A41AF6" w:rsidRPr="00F14B20" w:rsidRDefault="00A41AF6" w:rsidP="00A41AF6">
            <w:pPr>
              <w:suppressAutoHyphens w:val="0"/>
              <w:jc w:val="center"/>
              <w:rPr>
                <w:rFonts w:ascii="Arial" w:hAnsi="Arial" w:cs="Arial"/>
                <w:b/>
                <w:bCs/>
                <w:sz w:val="18"/>
                <w:szCs w:val="18"/>
                <w:lang w:val="es-MX" w:eastAsia="es-MX"/>
              </w:rPr>
            </w:pPr>
            <w:r w:rsidRPr="00F14B20">
              <w:rPr>
                <w:rFonts w:ascii="Arial" w:hAnsi="Arial" w:cs="Arial"/>
                <w:b/>
                <w:bCs/>
                <w:sz w:val="18"/>
                <w:szCs w:val="18"/>
                <w:lang w:val="es-MX" w:eastAsia="es-MX"/>
              </w:rPr>
              <w:t>No.</w:t>
            </w:r>
          </w:p>
        </w:tc>
        <w:tc>
          <w:tcPr>
            <w:tcW w:w="9723" w:type="dxa"/>
            <w:gridSpan w:val="3"/>
            <w:tcBorders>
              <w:top w:val="single" w:sz="4" w:space="0" w:color="auto"/>
              <w:left w:val="nil"/>
              <w:bottom w:val="single" w:sz="4" w:space="0" w:color="auto"/>
              <w:right w:val="single" w:sz="4" w:space="0" w:color="000000"/>
            </w:tcBorders>
            <w:vAlign w:val="center"/>
            <w:hideMark/>
          </w:tcPr>
          <w:p w14:paraId="44422C9A" w14:textId="77777777" w:rsidR="00A41AF6" w:rsidRPr="00F14B20" w:rsidRDefault="00A41AF6" w:rsidP="00A41AF6">
            <w:pPr>
              <w:suppressAutoHyphens w:val="0"/>
              <w:jc w:val="center"/>
              <w:rPr>
                <w:rFonts w:ascii="Arial" w:hAnsi="Arial" w:cs="Arial"/>
                <w:b/>
                <w:bCs/>
                <w:sz w:val="20"/>
                <w:lang w:val="es-MX" w:eastAsia="es-MX"/>
              </w:rPr>
            </w:pPr>
            <w:r w:rsidRPr="00F14B20">
              <w:rPr>
                <w:rFonts w:ascii="Arial" w:hAnsi="Arial" w:cs="Arial"/>
                <w:b/>
                <w:bCs/>
                <w:sz w:val="20"/>
                <w:lang w:val="es-MX" w:eastAsia="es-MX"/>
              </w:rPr>
              <w:t>UNIDADES DEL ORGANO DE OPERACIÓN ADMINISTRATIVA DESCONCENTRADA ESTATAL JALISCO</w:t>
            </w:r>
          </w:p>
        </w:tc>
      </w:tr>
      <w:tr w:rsidR="00A41AF6" w:rsidRPr="00F14B20" w14:paraId="7063D3E0" w14:textId="77777777" w:rsidTr="00986624">
        <w:trPr>
          <w:trHeight w:val="450"/>
        </w:trPr>
        <w:tc>
          <w:tcPr>
            <w:tcW w:w="640" w:type="dxa"/>
            <w:tcBorders>
              <w:top w:val="nil"/>
              <w:left w:val="single" w:sz="4" w:space="0" w:color="auto"/>
              <w:bottom w:val="single" w:sz="4" w:space="0" w:color="auto"/>
              <w:right w:val="single" w:sz="4" w:space="0" w:color="auto"/>
            </w:tcBorders>
            <w:noWrap/>
            <w:vAlign w:val="center"/>
            <w:hideMark/>
          </w:tcPr>
          <w:p w14:paraId="14970185" w14:textId="77777777" w:rsidR="00A41AF6" w:rsidRPr="00F14B20" w:rsidRDefault="00A41AF6" w:rsidP="00A41AF6">
            <w:pPr>
              <w:suppressAutoHyphens w:val="0"/>
              <w:jc w:val="center"/>
              <w:rPr>
                <w:rFonts w:ascii="Arial" w:hAnsi="Arial" w:cs="Arial"/>
                <w:b/>
                <w:bCs/>
                <w:sz w:val="16"/>
                <w:szCs w:val="16"/>
                <w:lang w:val="es-MX" w:eastAsia="es-MX"/>
              </w:rPr>
            </w:pPr>
            <w:r w:rsidRPr="00F14B20">
              <w:rPr>
                <w:rFonts w:ascii="Arial" w:hAnsi="Arial" w:cs="Arial"/>
                <w:b/>
                <w:bCs/>
                <w:sz w:val="16"/>
                <w:szCs w:val="16"/>
                <w:lang w:val="es-MX" w:eastAsia="es-MX"/>
              </w:rPr>
              <w:t>1</w:t>
            </w:r>
          </w:p>
        </w:tc>
        <w:tc>
          <w:tcPr>
            <w:tcW w:w="3600" w:type="dxa"/>
            <w:tcBorders>
              <w:top w:val="nil"/>
              <w:left w:val="nil"/>
              <w:bottom w:val="single" w:sz="4" w:space="0" w:color="auto"/>
              <w:right w:val="single" w:sz="4" w:space="0" w:color="auto"/>
            </w:tcBorders>
            <w:vAlign w:val="center"/>
            <w:hideMark/>
          </w:tcPr>
          <w:p w14:paraId="002207A3" w14:textId="7E9A4FED" w:rsidR="00A41AF6" w:rsidRPr="00F14B20" w:rsidRDefault="00F81CC4" w:rsidP="00A41AF6">
            <w:pPr>
              <w:suppressAutoHyphens w:val="0"/>
              <w:rPr>
                <w:rFonts w:ascii="Arial" w:hAnsi="Arial" w:cs="Arial"/>
                <w:b/>
                <w:bCs/>
                <w:sz w:val="16"/>
                <w:szCs w:val="16"/>
                <w:lang w:val="es-MX" w:eastAsia="es-MX"/>
              </w:rPr>
            </w:pPr>
            <w:r w:rsidRPr="00F81CC4">
              <w:rPr>
                <w:rFonts w:ascii="Arial" w:hAnsi="Arial" w:cs="Arial"/>
                <w:b/>
                <w:bCs/>
                <w:sz w:val="16"/>
                <w:szCs w:val="16"/>
                <w:lang w:val="es-MX" w:eastAsia="es-MX"/>
              </w:rPr>
              <w:t>Unidad Deportiva del S. N. T. S. S.</w:t>
            </w:r>
          </w:p>
        </w:tc>
        <w:tc>
          <w:tcPr>
            <w:tcW w:w="3620" w:type="dxa"/>
            <w:tcBorders>
              <w:top w:val="nil"/>
              <w:left w:val="nil"/>
              <w:bottom w:val="single" w:sz="4" w:space="0" w:color="auto"/>
              <w:right w:val="single" w:sz="4" w:space="0" w:color="auto"/>
            </w:tcBorders>
            <w:vAlign w:val="center"/>
            <w:hideMark/>
          </w:tcPr>
          <w:p w14:paraId="348BB429" w14:textId="348A8902" w:rsidR="00A41AF6" w:rsidRPr="00F14B20" w:rsidRDefault="00F81CC4" w:rsidP="00A41AF6">
            <w:pPr>
              <w:suppressAutoHyphens w:val="0"/>
              <w:rPr>
                <w:rFonts w:ascii="Arial" w:hAnsi="Arial" w:cs="Arial"/>
                <w:b/>
                <w:bCs/>
                <w:sz w:val="16"/>
                <w:szCs w:val="16"/>
                <w:lang w:val="es-MX" w:eastAsia="es-MX"/>
              </w:rPr>
            </w:pPr>
            <w:r w:rsidRPr="00F81CC4">
              <w:rPr>
                <w:rFonts w:ascii="Arial" w:hAnsi="Arial" w:cs="Arial"/>
                <w:b/>
                <w:bCs/>
                <w:sz w:val="16"/>
                <w:szCs w:val="16"/>
                <w:lang w:val="es-MX" w:eastAsia="es-MX"/>
              </w:rPr>
              <w:t xml:space="preserve">Av. Mateo del </w:t>
            </w:r>
            <w:proofErr w:type="spellStart"/>
            <w:r w:rsidRPr="00F81CC4">
              <w:rPr>
                <w:rFonts w:ascii="Arial" w:hAnsi="Arial" w:cs="Arial"/>
                <w:b/>
                <w:bCs/>
                <w:sz w:val="16"/>
                <w:szCs w:val="16"/>
                <w:lang w:val="es-MX" w:eastAsia="es-MX"/>
              </w:rPr>
              <w:t>Regil</w:t>
            </w:r>
            <w:proofErr w:type="spellEnd"/>
            <w:r w:rsidRPr="00F81CC4">
              <w:rPr>
                <w:rFonts w:ascii="Arial" w:hAnsi="Arial" w:cs="Arial"/>
                <w:b/>
                <w:bCs/>
                <w:sz w:val="16"/>
                <w:szCs w:val="16"/>
                <w:lang w:val="es-MX" w:eastAsia="es-MX"/>
              </w:rPr>
              <w:t xml:space="preserve"> No.1501 Col. Santa  Ana </w:t>
            </w:r>
            <w:proofErr w:type="spellStart"/>
            <w:r w:rsidRPr="00F81CC4">
              <w:rPr>
                <w:rFonts w:ascii="Arial" w:hAnsi="Arial" w:cs="Arial"/>
                <w:b/>
                <w:bCs/>
                <w:sz w:val="16"/>
                <w:szCs w:val="16"/>
                <w:lang w:val="es-MX" w:eastAsia="es-MX"/>
              </w:rPr>
              <w:t>Tepetitlan</w:t>
            </w:r>
            <w:proofErr w:type="spellEnd"/>
            <w:r w:rsidRPr="00F81CC4">
              <w:rPr>
                <w:rFonts w:ascii="Arial" w:hAnsi="Arial" w:cs="Arial"/>
                <w:b/>
                <w:bCs/>
                <w:sz w:val="16"/>
                <w:szCs w:val="16"/>
                <w:lang w:val="es-MX" w:eastAsia="es-MX"/>
              </w:rPr>
              <w:t xml:space="preserve"> C.P. 45230</w:t>
            </w:r>
            <w:r>
              <w:rPr>
                <w:rFonts w:ascii="Arial" w:hAnsi="Arial" w:cs="Arial"/>
                <w:b/>
                <w:bCs/>
                <w:sz w:val="16"/>
                <w:szCs w:val="16"/>
                <w:lang w:val="es-MX" w:eastAsia="es-MX"/>
              </w:rPr>
              <w:t>.</w:t>
            </w:r>
          </w:p>
        </w:tc>
        <w:tc>
          <w:tcPr>
            <w:tcW w:w="2503" w:type="dxa"/>
            <w:tcBorders>
              <w:top w:val="nil"/>
              <w:left w:val="nil"/>
              <w:bottom w:val="single" w:sz="4" w:space="0" w:color="auto"/>
              <w:right w:val="single" w:sz="4" w:space="0" w:color="auto"/>
            </w:tcBorders>
            <w:vAlign w:val="center"/>
            <w:hideMark/>
          </w:tcPr>
          <w:p w14:paraId="6E8B485C" w14:textId="08D3CF93" w:rsidR="00A41AF6" w:rsidRPr="00F81CC4" w:rsidRDefault="00F81CC4" w:rsidP="00A41AF6">
            <w:pPr>
              <w:suppressAutoHyphens w:val="0"/>
              <w:rPr>
                <w:rFonts w:ascii="Calibri" w:hAnsi="Calibri" w:cs="Calibri"/>
                <w:b/>
                <w:sz w:val="18"/>
                <w:szCs w:val="18"/>
                <w:lang w:val="es-MX" w:eastAsia="es-MX"/>
              </w:rPr>
            </w:pPr>
            <w:r w:rsidRPr="00F81CC4">
              <w:rPr>
                <w:rFonts w:ascii="Calibri" w:hAnsi="Calibri" w:cs="Calibri"/>
                <w:b/>
                <w:sz w:val="18"/>
                <w:szCs w:val="18"/>
                <w:lang w:val="es-MX" w:eastAsia="es-MX"/>
              </w:rPr>
              <w:t>Zapopan</w:t>
            </w:r>
          </w:p>
        </w:tc>
      </w:tr>
    </w:tbl>
    <w:p w14:paraId="4AC27B36" w14:textId="77777777" w:rsidR="00674932" w:rsidRDefault="00674932" w:rsidP="00333DF4">
      <w:pPr>
        <w:jc w:val="center"/>
        <w:rPr>
          <w:rFonts w:asciiTheme="minorHAnsi" w:hAnsiTheme="minorHAnsi" w:cstheme="minorHAnsi"/>
          <w:b/>
          <w:sz w:val="20"/>
        </w:rPr>
      </w:pPr>
    </w:p>
    <w:p w14:paraId="21FDAC12" w14:textId="77777777" w:rsidR="00674932" w:rsidRDefault="00674932" w:rsidP="00333DF4">
      <w:pPr>
        <w:jc w:val="center"/>
        <w:rPr>
          <w:rFonts w:asciiTheme="minorHAnsi" w:hAnsiTheme="minorHAnsi" w:cstheme="minorHAnsi"/>
          <w:b/>
          <w:sz w:val="20"/>
        </w:rPr>
      </w:pPr>
    </w:p>
    <w:p w14:paraId="1BBF0622" w14:textId="77777777" w:rsidR="00674932" w:rsidRDefault="00674932" w:rsidP="00333DF4">
      <w:pPr>
        <w:jc w:val="center"/>
        <w:rPr>
          <w:rFonts w:asciiTheme="minorHAnsi" w:hAnsiTheme="minorHAnsi" w:cstheme="minorHAnsi"/>
          <w:b/>
          <w:sz w:val="20"/>
        </w:rPr>
      </w:pPr>
    </w:p>
    <w:p w14:paraId="3152634B" w14:textId="77777777" w:rsidR="00674932" w:rsidRDefault="00674932" w:rsidP="00333DF4">
      <w:pPr>
        <w:jc w:val="center"/>
        <w:rPr>
          <w:rFonts w:asciiTheme="minorHAnsi" w:hAnsiTheme="minorHAnsi" w:cstheme="minorHAnsi"/>
          <w:b/>
          <w:sz w:val="20"/>
        </w:rPr>
      </w:pPr>
    </w:p>
    <w:p w14:paraId="40B80804" w14:textId="77777777" w:rsidR="00674932" w:rsidRDefault="00674932" w:rsidP="00333DF4">
      <w:pPr>
        <w:jc w:val="center"/>
        <w:rPr>
          <w:rFonts w:asciiTheme="minorHAnsi" w:hAnsiTheme="minorHAnsi" w:cstheme="minorHAnsi"/>
          <w:b/>
          <w:sz w:val="20"/>
        </w:rPr>
      </w:pPr>
    </w:p>
    <w:p w14:paraId="4FE3D5F5" w14:textId="77777777" w:rsidR="008B36AA" w:rsidRDefault="008B36AA" w:rsidP="00B273CC">
      <w:pPr>
        <w:rPr>
          <w:rFonts w:asciiTheme="minorHAnsi" w:hAnsiTheme="minorHAnsi" w:cstheme="minorHAnsi"/>
          <w:b/>
          <w:sz w:val="20"/>
        </w:rPr>
      </w:pPr>
    </w:p>
    <w:p w14:paraId="3EF69F91" w14:textId="77777777" w:rsidR="001A54E5" w:rsidRDefault="001A54E5" w:rsidP="00690547">
      <w:pPr>
        <w:jc w:val="center"/>
        <w:rPr>
          <w:rFonts w:asciiTheme="minorHAnsi" w:hAnsiTheme="minorHAnsi" w:cstheme="minorHAnsi"/>
          <w:b/>
          <w:sz w:val="20"/>
        </w:rPr>
      </w:pPr>
    </w:p>
    <w:p w14:paraId="16EA4A8A" w14:textId="77777777" w:rsidR="001B0979" w:rsidRDefault="001B0979" w:rsidP="00690547">
      <w:pPr>
        <w:jc w:val="center"/>
        <w:rPr>
          <w:rFonts w:asciiTheme="minorHAnsi" w:hAnsiTheme="minorHAnsi" w:cstheme="minorHAnsi"/>
          <w:b/>
          <w:sz w:val="20"/>
        </w:rPr>
      </w:pPr>
    </w:p>
    <w:p w14:paraId="353A4854" w14:textId="77777777" w:rsidR="001B0979" w:rsidRDefault="001B0979" w:rsidP="00690547">
      <w:pPr>
        <w:jc w:val="center"/>
        <w:rPr>
          <w:rFonts w:asciiTheme="minorHAnsi" w:hAnsiTheme="minorHAnsi" w:cstheme="minorHAnsi"/>
          <w:b/>
          <w:sz w:val="20"/>
        </w:rPr>
      </w:pPr>
    </w:p>
    <w:p w14:paraId="17F5A133" w14:textId="77777777" w:rsidR="001B0979" w:rsidRDefault="001B0979" w:rsidP="00690547">
      <w:pPr>
        <w:jc w:val="center"/>
        <w:rPr>
          <w:rFonts w:asciiTheme="minorHAnsi" w:hAnsiTheme="minorHAnsi" w:cstheme="minorHAnsi"/>
          <w:b/>
          <w:sz w:val="20"/>
        </w:rPr>
      </w:pPr>
    </w:p>
    <w:p w14:paraId="4535DD78" w14:textId="77777777" w:rsidR="001B0979" w:rsidRDefault="001B0979" w:rsidP="00690547">
      <w:pPr>
        <w:jc w:val="center"/>
        <w:rPr>
          <w:rFonts w:asciiTheme="minorHAnsi" w:hAnsiTheme="minorHAnsi" w:cstheme="minorHAnsi"/>
          <w:b/>
          <w:sz w:val="20"/>
        </w:rPr>
      </w:pPr>
    </w:p>
    <w:p w14:paraId="3E7E2A6C" w14:textId="77777777" w:rsidR="001B0979" w:rsidRDefault="001B0979" w:rsidP="00690547">
      <w:pPr>
        <w:jc w:val="center"/>
        <w:rPr>
          <w:rFonts w:asciiTheme="minorHAnsi" w:hAnsiTheme="minorHAnsi" w:cstheme="minorHAnsi"/>
          <w:b/>
          <w:sz w:val="20"/>
        </w:rPr>
      </w:pPr>
    </w:p>
    <w:p w14:paraId="092E454F" w14:textId="77777777" w:rsidR="001B0979" w:rsidRDefault="001B0979" w:rsidP="00690547">
      <w:pPr>
        <w:jc w:val="center"/>
        <w:rPr>
          <w:rFonts w:asciiTheme="minorHAnsi" w:hAnsiTheme="minorHAnsi" w:cstheme="minorHAnsi"/>
          <w:b/>
          <w:sz w:val="20"/>
        </w:rPr>
      </w:pPr>
    </w:p>
    <w:p w14:paraId="165457D1" w14:textId="77777777" w:rsidR="001A54E5" w:rsidRDefault="001A54E5" w:rsidP="00690547">
      <w:pPr>
        <w:jc w:val="center"/>
        <w:rPr>
          <w:rFonts w:asciiTheme="minorHAnsi" w:hAnsiTheme="minorHAnsi" w:cstheme="minorHAnsi"/>
          <w:b/>
          <w:sz w:val="20"/>
        </w:rPr>
      </w:pPr>
    </w:p>
    <w:p w14:paraId="6E5D5295" w14:textId="77777777" w:rsidR="001B0979" w:rsidRDefault="001B0979" w:rsidP="00690547">
      <w:pPr>
        <w:jc w:val="center"/>
        <w:rPr>
          <w:rFonts w:asciiTheme="minorHAnsi" w:hAnsiTheme="minorHAnsi" w:cstheme="minorHAnsi"/>
          <w:b/>
          <w:sz w:val="20"/>
        </w:rPr>
      </w:pPr>
    </w:p>
    <w:p w14:paraId="0D361472" w14:textId="77777777" w:rsidR="001B0979" w:rsidRDefault="001B0979" w:rsidP="00690547">
      <w:pPr>
        <w:jc w:val="center"/>
        <w:rPr>
          <w:rFonts w:asciiTheme="minorHAnsi" w:hAnsiTheme="minorHAnsi" w:cstheme="minorHAnsi"/>
          <w:b/>
          <w:sz w:val="20"/>
        </w:rPr>
      </w:pPr>
    </w:p>
    <w:p w14:paraId="6EBB05B2" w14:textId="77777777" w:rsidR="001B0979" w:rsidRDefault="001B0979" w:rsidP="00690547">
      <w:pPr>
        <w:jc w:val="center"/>
        <w:rPr>
          <w:rFonts w:asciiTheme="minorHAnsi" w:hAnsiTheme="minorHAnsi" w:cstheme="minorHAnsi"/>
          <w:b/>
          <w:sz w:val="20"/>
        </w:rPr>
      </w:pPr>
    </w:p>
    <w:p w14:paraId="17D664EB" w14:textId="77777777" w:rsidR="001B0979" w:rsidRDefault="001B0979" w:rsidP="00690547">
      <w:pPr>
        <w:jc w:val="center"/>
        <w:rPr>
          <w:rFonts w:asciiTheme="minorHAnsi" w:hAnsiTheme="minorHAnsi" w:cstheme="minorHAnsi"/>
          <w:b/>
          <w:sz w:val="20"/>
        </w:rPr>
      </w:pPr>
    </w:p>
    <w:p w14:paraId="5140B19D" w14:textId="77777777" w:rsidR="00A41AF6" w:rsidRDefault="00A41AF6" w:rsidP="00690547">
      <w:pPr>
        <w:jc w:val="center"/>
        <w:rPr>
          <w:rFonts w:asciiTheme="minorHAnsi" w:hAnsiTheme="minorHAnsi" w:cstheme="minorHAnsi"/>
          <w:b/>
          <w:sz w:val="20"/>
        </w:rPr>
      </w:pPr>
    </w:p>
    <w:p w14:paraId="39EAA376" w14:textId="77777777" w:rsidR="00A41AF6" w:rsidRDefault="00A41AF6" w:rsidP="00690547">
      <w:pPr>
        <w:jc w:val="center"/>
        <w:rPr>
          <w:rFonts w:asciiTheme="minorHAnsi" w:hAnsiTheme="minorHAnsi" w:cstheme="minorHAnsi"/>
          <w:b/>
          <w:sz w:val="20"/>
        </w:rPr>
      </w:pPr>
    </w:p>
    <w:p w14:paraId="798DAE05" w14:textId="77777777" w:rsidR="00A41AF6" w:rsidRDefault="00A41AF6" w:rsidP="00690547">
      <w:pPr>
        <w:jc w:val="center"/>
        <w:rPr>
          <w:rFonts w:asciiTheme="minorHAnsi" w:hAnsiTheme="minorHAnsi" w:cstheme="minorHAnsi"/>
          <w:b/>
          <w:sz w:val="20"/>
        </w:rPr>
      </w:pPr>
    </w:p>
    <w:p w14:paraId="40CEE962" w14:textId="77777777" w:rsidR="00F81CC4" w:rsidRDefault="00F81CC4" w:rsidP="00690547">
      <w:pPr>
        <w:jc w:val="center"/>
        <w:rPr>
          <w:rFonts w:asciiTheme="minorHAnsi" w:hAnsiTheme="minorHAnsi" w:cstheme="minorHAnsi"/>
          <w:b/>
          <w:sz w:val="20"/>
        </w:rPr>
      </w:pPr>
    </w:p>
    <w:p w14:paraId="5CDC2A2B" w14:textId="77777777" w:rsidR="00F81CC4" w:rsidRDefault="00F81CC4" w:rsidP="00690547">
      <w:pPr>
        <w:jc w:val="center"/>
        <w:rPr>
          <w:rFonts w:asciiTheme="minorHAnsi" w:hAnsiTheme="minorHAnsi" w:cstheme="minorHAnsi"/>
          <w:b/>
          <w:sz w:val="20"/>
        </w:rPr>
      </w:pPr>
    </w:p>
    <w:p w14:paraId="054A9E19" w14:textId="77777777" w:rsidR="00F81CC4" w:rsidRDefault="00F81CC4" w:rsidP="00690547">
      <w:pPr>
        <w:jc w:val="center"/>
        <w:rPr>
          <w:rFonts w:asciiTheme="minorHAnsi" w:hAnsiTheme="minorHAnsi" w:cstheme="minorHAnsi"/>
          <w:b/>
          <w:sz w:val="20"/>
        </w:rPr>
      </w:pPr>
    </w:p>
    <w:p w14:paraId="1A9FDCD5" w14:textId="77777777" w:rsidR="00F81CC4" w:rsidRDefault="00F81CC4" w:rsidP="00690547">
      <w:pPr>
        <w:jc w:val="center"/>
        <w:rPr>
          <w:rFonts w:asciiTheme="minorHAnsi" w:hAnsiTheme="minorHAnsi" w:cstheme="minorHAnsi"/>
          <w:b/>
          <w:sz w:val="20"/>
        </w:rPr>
      </w:pPr>
    </w:p>
    <w:p w14:paraId="01E79041" w14:textId="77777777" w:rsidR="00F81CC4" w:rsidRDefault="00F81CC4" w:rsidP="00690547">
      <w:pPr>
        <w:jc w:val="center"/>
        <w:rPr>
          <w:rFonts w:asciiTheme="minorHAnsi" w:hAnsiTheme="minorHAnsi" w:cstheme="minorHAnsi"/>
          <w:b/>
          <w:sz w:val="20"/>
        </w:rPr>
      </w:pPr>
    </w:p>
    <w:p w14:paraId="2B95BBEC" w14:textId="77777777" w:rsidR="00F81CC4" w:rsidRDefault="00F81CC4" w:rsidP="00690547">
      <w:pPr>
        <w:jc w:val="center"/>
        <w:rPr>
          <w:rFonts w:asciiTheme="minorHAnsi" w:hAnsiTheme="minorHAnsi" w:cstheme="minorHAnsi"/>
          <w:b/>
          <w:sz w:val="20"/>
        </w:rPr>
      </w:pPr>
    </w:p>
    <w:p w14:paraId="2A5709F4" w14:textId="77777777" w:rsidR="00F81CC4" w:rsidRDefault="00F81CC4" w:rsidP="00690547">
      <w:pPr>
        <w:jc w:val="center"/>
        <w:rPr>
          <w:rFonts w:asciiTheme="minorHAnsi" w:hAnsiTheme="minorHAnsi" w:cstheme="minorHAnsi"/>
          <w:b/>
          <w:sz w:val="20"/>
        </w:rPr>
      </w:pPr>
    </w:p>
    <w:p w14:paraId="6825AF7A" w14:textId="77777777" w:rsidR="00F81CC4" w:rsidRDefault="00F81CC4" w:rsidP="00690547">
      <w:pPr>
        <w:jc w:val="center"/>
        <w:rPr>
          <w:rFonts w:asciiTheme="minorHAnsi" w:hAnsiTheme="minorHAnsi" w:cstheme="minorHAnsi"/>
          <w:b/>
          <w:sz w:val="20"/>
        </w:rPr>
      </w:pPr>
    </w:p>
    <w:p w14:paraId="08C9D35C" w14:textId="77777777" w:rsidR="00F81CC4" w:rsidRDefault="00F81CC4" w:rsidP="00690547">
      <w:pPr>
        <w:jc w:val="center"/>
        <w:rPr>
          <w:rFonts w:asciiTheme="minorHAnsi" w:hAnsiTheme="minorHAnsi" w:cstheme="minorHAnsi"/>
          <w:b/>
          <w:sz w:val="20"/>
        </w:rPr>
      </w:pPr>
    </w:p>
    <w:p w14:paraId="41BE2373" w14:textId="77777777" w:rsidR="00F81CC4" w:rsidRDefault="00F81CC4" w:rsidP="00690547">
      <w:pPr>
        <w:jc w:val="center"/>
        <w:rPr>
          <w:rFonts w:asciiTheme="minorHAnsi" w:hAnsiTheme="minorHAnsi" w:cstheme="minorHAnsi"/>
          <w:b/>
          <w:sz w:val="20"/>
        </w:rPr>
      </w:pPr>
    </w:p>
    <w:p w14:paraId="3662C101" w14:textId="77777777" w:rsidR="00F81CC4" w:rsidRDefault="00F81CC4" w:rsidP="00690547">
      <w:pPr>
        <w:jc w:val="center"/>
        <w:rPr>
          <w:rFonts w:asciiTheme="minorHAnsi" w:hAnsiTheme="minorHAnsi" w:cstheme="minorHAnsi"/>
          <w:b/>
          <w:sz w:val="20"/>
        </w:rPr>
      </w:pPr>
    </w:p>
    <w:p w14:paraId="05930F1F" w14:textId="77777777" w:rsidR="00F81CC4" w:rsidRDefault="00F81CC4" w:rsidP="00690547">
      <w:pPr>
        <w:jc w:val="center"/>
        <w:rPr>
          <w:rFonts w:asciiTheme="minorHAnsi" w:hAnsiTheme="minorHAnsi" w:cstheme="minorHAnsi"/>
          <w:b/>
          <w:sz w:val="20"/>
        </w:rPr>
      </w:pPr>
    </w:p>
    <w:p w14:paraId="75B7BDDF" w14:textId="77777777" w:rsidR="00F81CC4" w:rsidRDefault="00F81CC4" w:rsidP="00690547">
      <w:pPr>
        <w:jc w:val="center"/>
        <w:rPr>
          <w:rFonts w:asciiTheme="minorHAnsi" w:hAnsiTheme="minorHAnsi" w:cstheme="minorHAnsi"/>
          <w:b/>
          <w:sz w:val="20"/>
        </w:rPr>
      </w:pPr>
    </w:p>
    <w:p w14:paraId="24FC1B42" w14:textId="77777777" w:rsidR="00F81CC4" w:rsidRDefault="00F81CC4" w:rsidP="00690547">
      <w:pPr>
        <w:jc w:val="center"/>
        <w:rPr>
          <w:rFonts w:asciiTheme="minorHAnsi" w:hAnsiTheme="minorHAnsi" w:cstheme="minorHAnsi"/>
          <w:b/>
          <w:sz w:val="20"/>
        </w:rPr>
      </w:pPr>
    </w:p>
    <w:p w14:paraId="76AE8791" w14:textId="77777777" w:rsidR="00F81CC4" w:rsidRDefault="00F81CC4" w:rsidP="00690547">
      <w:pPr>
        <w:jc w:val="center"/>
        <w:rPr>
          <w:rFonts w:asciiTheme="minorHAnsi" w:hAnsiTheme="minorHAnsi" w:cstheme="minorHAnsi"/>
          <w:b/>
          <w:sz w:val="20"/>
        </w:rPr>
      </w:pPr>
    </w:p>
    <w:p w14:paraId="2093C8A7" w14:textId="77777777" w:rsidR="00F81CC4" w:rsidRDefault="00F81CC4" w:rsidP="00690547">
      <w:pPr>
        <w:jc w:val="center"/>
        <w:rPr>
          <w:rFonts w:asciiTheme="minorHAnsi" w:hAnsiTheme="minorHAnsi" w:cstheme="minorHAnsi"/>
          <w:b/>
          <w:sz w:val="20"/>
        </w:rPr>
      </w:pPr>
    </w:p>
    <w:p w14:paraId="608575A0" w14:textId="77777777" w:rsidR="00F81CC4" w:rsidRDefault="00F81CC4" w:rsidP="00690547">
      <w:pPr>
        <w:jc w:val="center"/>
        <w:rPr>
          <w:rFonts w:asciiTheme="minorHAnsi" w:hAnsiTheme="minorHAnsi" w:cstheme="minorHAnsi"/>
          <w:b/>
          <w:sz w:val="20"/>
        </w:rPr>
      </w:pPr>
    </w:p>
    <w:p w14:paraId="7AFE557C" w14:textId="77777777" w:rsidR="00F81CC4" w:rsidRDefault="00F81CC4" w:rsidP="00690547">
      <w:pPr>
        <w:jc w:val="center"/>
        <w:rPr>
          <w:rFonts w:asciiTheme="minorHAnsi" w:hAnsiTheme="minorHAnsi" w:cstheme="minorHAnsi"/>
          <w:b/>
          <w:sz w:val="20"/>
        </w:rPr>
      </w:pPr>
    </w:p>
    <w:p w14:paraId="0A227880" w14:textId="77777777" w:rsidR="00F81CC4" w:rsidRDefault="00F81CC4" w:rsidP="00690547">
      <w:pPr>
        <w:jc w:val="center"/>
        <w:rPr>
          <w:rFonts w:asciiTheme="minorHAnsi" w:hAnsiTheme="minorHAnsi" w:cstheme="minorHAnsi"/>
          <w:b/>
          <w:sz w:val="20"/>
        </w:rPr>
      </w:pPr>
    </w:p>
    <w:p w14:paraId="4B59F2F2" w14:textId="77777777" w:rsidR="00A41AF6" w:rsidRDefault="00A41AF6" w:rsidP="00690547">
      <w:pPr>
        <w:jc w:val="center"/>
        <w:rPr>
          <w:rFonts w:asciiTheme="minorHAnsi" w:hAnsiTheme="minorHAnsi" w:cstheme="minorHAnsi"/>
          <w:b/>
          <w:sz w:val="20"/>
        </w:rPr>
      </w:pPr>
    </w:p>
    <w:p w14:paraId="0AE00BC4" w14:textId="360AC30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NUMERO 04 (CUATRO)</w:t>
      </w:r>
    </w:p>
    <w:p w14:paraId="50300816" w14:textId="77777777" w:rsidR="00690547" w:rsidRPr="00CF4AD3" w:rsidRDefault="00690547" w:rsidP="00690547">
      <w:pPr>
        <w:jc w:val="center"/>
        <w:rPr>
          <w:rFonts w:asciiTheme="minorHAnsi" w:hAnsiTheme="minorHAnsi" w:cstheme="minorHAnsi"/>
          <w:b/>
          <w:sz w:val="20"/>
        </w:rPr>
      </w:pPr>
    </w:p>
    <w:p w14:paraId="234158F3" w14:textId="77777777" w:rsidR="00A41AF6" w:rsidRPr="001622B6" w:rsidRDefault="00A41AF6" w:rsidP="00A41AF6">
      <w:pPr>
        <w:rPr>
          <w:b/>
          <w:sz w:val="20"/>
        </w:rPr>
      </w:pPr>
      <w:r w:rsidRPr="001622B6">
        <w:rPr>
          <w:b/>
          <w:sz w:val="20"/>
        </w:rPr>
        <w:t>MODELO DE CONTRATO PARA LA PRESTACIÓN DE SERVICIOS, LAASSP.</w:t>
      </w:r>
    </w:p>
    <w:p w14:paraId="1CFE1515" w14:textId="77777777" w:rsidR="00A41AF6" w:rsidRPr="001622B6" w:rsidRDefault="00A41AF6" w:rsidP="00A41AF6">
      <w:pPr>
        <w:rPr>
          <w:sz w:val="20"/>
        </w:rPr>
      </w:pPr>
    </w:p>
    <w:p w14:paraId="5A7B7FF3" w14:textId="77777777" w:rsidR="00A41AF6" w:rsidRPr="001622B6" w:rsidRDefault="00A41AF6" w:rsidP="00A41AF6">
      <w:pPr>
        <w:rPr>
          <w:sz w:val="20"/>
        </w:rPr>
      </w:pPr>
      <w:r w:rsidRPr="001622B6">
        <w:rPr>
          <w:sz w:val="20"/>
        </w:rPr>
        <w:t>CONTRATO (ABIERTO O CERRADO) PARA LA PRESTACIÓN DE SERVICIOS DE (DESCRIPCIÓN), CON CARÁCTER (NACIONAL / INTERNACIONAL BAJO COBERTURA DE LOS TRATADOS / INTERNACIONAL ABIERTA) QUE CELEBRAN, POR UNA PARTE, EL EJECUTIVO FEDERAL POR CONDUCTO DE LA (NOMBRE DE LA DEPENDENCIA O ENTIDAD), EN LO SUCESIVO “LA DEPENDENCIA O ENTIDAD”, REPRESENTADA POR (NOMBRE DEL REPRESENTANTE DE LA DEPENDENCIA O ENTIDAD), EN SU CARÁCTER DE (SEÑALAR CARGO DEL REPRESENTANTE), Y POR LA OTRA, (NOMBRE DE LA PERSONA FÍSICA O RAZÓN SOCIAL DE LA PERSONA MORAL), (SI ES CONJUNTA MENCIONAR EL NOMBRE DE CADA UNO DE ELLOS) EN LO SUCESIVO “EL PROVEEDOR”, (SÓLO SI EL PROVEEDOR ES PERSONA MORAL MOSTRAR EL SIGUIENTE TEXTO): REPRESENTADA POR (NOMBRE DEL REPRESENTANTE DE LA PERSONA FÍSICA O MORAL), EN SU CARÁCTER DE (SEÑALAR EN SU CASO EL CARÁCTER DEL REPRESENTANTE): APODERADO, REPRESENTANTE LEGAL, ADMINISTRADOR ÚNICO O PRESIDENTE DEL CONSEJO DE ADMINISTRACIÓN), (MENCIONAR CADA UNO DE LOS REPRESENTANTES DE LAS PERSONAS QUE DE MANERA CONJUNTA FORMALIZAN EL CONTRATO) A QUIENES DE MANERA CONJUNTA SE LES DENOMINARÁ “LAS PARTES”, AL TENOR DE LAS DECLARACIONES Y CLÁUSULAS SIGUIENTES:</w:t>
      </w:r>
    </w:p>
    <w:p w14:paraId="4EE86564" w14:textId="77777777" w:rsidR="00A41AF6" w:rsidRPr="001622B6" w:rsidRDefault="00A41AF6" w:rsidP="00A41AF6">
      <w:pPr>
        <w:rPr>
          <w:sz w:val="20"/>
        </w:rPr>
      </w:pPr>
    </w:p>
    <w:p w14:paraId="44869E8B" w14:textId="77777777" w:rsidR="00A41AF6" w:rsidRPr="001622B6" w:rsidRDefault="00A41AF6" w:rsidP="00A41AF6">
      <w:pPr>
        <w:rPr>
          <w:sz w:val="20"/>
        </w:rPr>
      </w:pPr>
      <w:r w:rsidRPr="001622B6">
        <w:rPr>
          <w:sz w:val="20"/>
          <w:highlight w:val="yellow"/>
        </w:rPr>
        <w:t>DECLARACIONES</w:t>
      </w:r>
    </w:p>
    <w:p w14:paraId="7B7D25F1" w14:textId="77777777" w:rsidR="00A41AF6" w:rsidRPr="001622B6" w:rsidRDefault="00A41AF6" w:rsidP="00A41AF6">
      <w:pPr>
        <w:rPr>
          <w:sz w:val="20"/>
        </w:rPr>
      </w:pPr>
    </w:p>
    <w:p w14:paraId="0B257A87" w14:textId="77777777" w:rsidR="00A41AF6" w:rsidRPr="001622B6" w:rsidRDefault="00A41AF6" w:rsidP="00A41AF6">
      <w:pPr>
        <w:rPr>
          <w:sz w:val="20"/>
        </w:rPr>
      </w:pPr>
      <w:r w:rsidRPr="001622B6">
        <w:rPr>
          <w:sz w:val="20"/>
        </w:rPr>
        <w:t xml:space="preserve">1. </w:t>
      </w:r>
      <w:r w:rsidRPr="001622B6">
        <w:rPr>
          <w:sz w:val="20"/>
        </w:rPr>
        <w:tab/>
        <w:t xml:space="preserve">“LA DEPENDENCIA O ENTIDAD” declara que: </w:t>
      </w:r>
    </w:p>
    <w:p w14:paraId="37DA36C7" w14:textId="77777777" w:rsidR="00A41AF6" w:rsidRPr="001622B6" w:rsidRDefault="00A41AF6" w:rsidP="00A41AF6">
      <w:pPr>
        <w:rPr>
          <w:sz w:val="20"/>
        </w:rPr>
      </w:pPr>
    </w:p>
    <w:p w14:paraId="497450CD" w14:textId="77777777" w:rsidR="00A41AF6" w:rsidRPr="001622B6" w:rsidRDefault="00A41AF6" w:rsidP="00A41AF6">
      <w:pPr>
        <w:rPr>
          <w:sz w:val="20"/>
        </w:rPr>
      </w:pPr>
      <w:r w:rsidRPr="001622B6">
        <w:rPr>
          <w:sz w:val="20"/>
        </w:rPr>
        <w:t>I.1</w:t>
      </w:r>
      <w:r w:rsidRPr="001622B6">
        <w:rPr>
          <w:sz w:val="20"/>
        </w:rPr>
        <w:tab/>
        <w:t xml:space="preserve">Es una “LA DEPENDENCIA O ENTIDAD”, de conformidad con (ORDENAMIENTO JURÍDICO EN LOS QUE SE REGULE SU EXISTENCIA), cuya competencia y atribuciones se señalan en (NUMERAL Y ORDENAMIENTOS JURÍDICOS EN LOS QUE SE REGULEN SUS ATRIBUCIONES Y COMPETENCIAS). </w:t>
      </w:r>
    </w:p>
    <w:p w14:paraId="0E4CA084" w14:textId="77777777" w:rsidR="00A41AF6" w:rsidRPr="001622B6" w:rsidRDefault="00A41AF6" w:rsidP="00A41AF6">
      <w:pPr>
        <w:rPr>
          <w:sz w:val="20"/>
        </w:rPr>
      </w:pPr>
    </w:p>
    <w:p w14:paraId="2CB6ABD7" w14:textId="77777777" w:rsidR="00A41AF6" w:rsidRPr="001622B6" w:rsidRDefault="00A41AF6" w:rsidP="00A41AF6">
      <w:pPr>
        <w:rPr>
          <w:sz w:val="20"/>
        </w:rPr>
      </w:pPr>
      <w:r w:rsidRPr="001622B6">
        <w:rPr>
          <w:sz w:val="20"/>
        </w:rPr>
        <w:t>I.2</w:t>
      </w:r>
      <w:r w:rsidRPr="001622B6">
        <w:rPr>
          <w:sz w:val="20"/>
        </w:rPr>
        <w:tab/>
        <w:t>Conforme a lo dispuesto por (NUMERAL Y ORDENAMIENTO JURÍDICO EN EL QUE SE REGULEN SUS FACULTADES O INSTRUMENTO NOTARIAL EN EL QUE SE LE OTORGA LAS FACULTADES), el C. (NOMBRE Y CARGO DEL O LA REPRESENTANTE DE LA DEPENDENCIA O ENTIDAD), es el servidor público que cuenta con facultades legales para celebrar el presente contrato, quien podrá ser sustituido en cualquier momento en su cargo o funciones, sin que, por ello, sea necesario celebrar un convenio modificatorio.</w:t>
      </w:r>
    </w:p>
    <w:p w14:paraId="76EB204F" w14:textId="77777777" w:rsidR="00A41AF6" w:rsidRPr="001622B6" w:rsidRDefault="00A41AF6" w:rsidP="00A41AF6">
      <w:pPr>
        <w:rPr>
          <w:sz w:val="20"/>
        </w:rPr>
      </w:pPr>
    </w:p>
    <w:p w14:paraId="3543624C" w14:textId="77777777" w:rsidR="00A41AF6" w:rsidRPr="001622B6" w:rsidRDefault="00A41AF6" w:rsidP="00A41AF6">
      <w:pPr>
        <w:rPr>
          <w:sz w:val="20"/>
        </w:rPr>
      </w:pPr>
      <w:r w:rsidRPr="001622B6">
        <w:rPr>
          <w:sz w:val="20"/>
        </w:rPr>
        <w:t>I.3</w:t>
      </w:r>
      <w:r w:rsidRPr="001622B6">
        <w:rPr>
          <w:sz w:val="20"/>
        </w:rPr>
        <w:tab/>
        <w:t xml:space="preserve">De conformidad con (ORDENAMIENTO JURÍDICO EN EL QUE SE REGULEN SUS FACULTADES) suscribe el presente instrumento el C. (NOMBRE DEL ADMINISTRADOR DEL CONTRATO), (SEÑALAR CARGO DEL ADMINISTRADOR DEL CONTRATO), con R.F.C. (INCORPORAR RFC),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“EL PROVEEDOR” para los efectos del presente contrato. </w:t>
      </w:r>
    </w:p>
    <w:p w14:paraId="751ED127" w14:textId="77777777" w:rsidR="00A41AF6" w:rsidRPr="001622B6" w:rsidRDefault="00A41AF6" w:rsidP="00A41AF6">
      <w:pPr>
        <w:rPr>
          <w:sz w:val="20"/>
        </w:rPr>
      </w:pPr>
    </w:p>
    <w:p w14:paraId="3A4AB350" w14:textId="77777777" w:rsidR="00A41AF6" w:rsidRPr="001622B6" w:rsidRDefault="00A41AF6" w:rsidP="00A41AF6">
      <w:pPr>
        <w:rPr>
          <w:sz w:val="20"/>
        </w:rPr>
      </w:pPr>
      <w:r w:rsidRPr="001622B6">
        <w:rPr>
          <w:sz w:val="20"/>
        </w:rPr>
        <w:t xml:space="preserve">INSTRUCCIÓN: EN CASO DE REQUERIR QUE EL INSTRUMENTO JURÍDICO SEA FIRMADO POR MÁS SERVIDORES PÚBLICOS, SE DEBERÁ AGREGAR LA SIGUIENTE DECLARACIÓN TANTAS VECES FIRMANTES SEAN AÑADIDOS Y RECORRER LOS NUMERALES SUBSECUENTES. </w:t>
      </w:r>
    </w:p>
    <w:p w14:paraId="5ECDDE80" w14:textId="77777777" w:rsidR="00A41AF6" w:rsidRPr="001622B6" w:rsidRDefault="00A41AF6" w:rsidP="00A41AF6">
      <w:pPr>
        <w:rPr>
          <w:sz w:val="20"/>
        </w:rPr>
      </w:pPr>
    </w:p>
    <w:p w14:paraId="1ADDB78F" w14:textId="77777777" w:rsidR="00A41AF6" w:rsidRPr="001622B6" w:rsidRDefault="00A41AF6" w:rsidP="00A41AF6">
      <w:pPr>
        <w:rPr>
          <w:sz w:val="20"/>
        </w:rPr>
      </w:pPr>
      <w:r w:rsidRPr="001622B6">
        <w:rPr>
          <w:sz w:val="20"/>
        </w:rPr>
        <w:t>I.4</w:t>
      </w:r>
      <w:r w:rsidRPr="001622B6">
        <w:rPr>
          <w:sz w:val="20"/>
        </w:rPr>
        <w:tab/>
        <w:t>De conformidad con (ORDENAMIENTO JURÍDICO EN LOS QUE SE REGULEN SUS FACULTADES) suscribe el presente instrumento el C. (NOMBRE DEL FIRMANTE X), (SEÑALAR CARGO DEL FIRMANTE X), R.F.C. (INCORPORAR RFC DEL FIRMANTE X), facultado para (INCORPORAR FACULTADES Y PARTICIPACIÓN EN EL CONTRATO).</w:t>
      </w:r>
    </w:p>
    <w:p w14:paraId="46D7A15F" w14:textId="77777777" w:rsidR="00A41AF6" w:rsidRPr="001622B6" w:rsidRDefault="00A41AF6" w:rsidP="00A41AF6">
      <w:pPr>
        <w:rPr>
          <w:sz w:val="20"/>
        </w:rPr>
      </w:pPr>
    </w:p>
    <w:p w14:paraId="59568ABC" w14:textId="77777777" w:rsidR="00A41AF6" w:rsidRPr="001622B6" w:rsidRDefault="00A41AF6" w:rsidP="00A41AF6">
      <w:pPr>
        <w:rPr>
          <w:sz w:val="20"/>
        </w:rPr>
      </w:pPr>
      <w:r w:rsidRPr="001622B6">
        <w:rPr>
          <w:sz w:val="20"/>
        </w:rPr>
        <w:t>I.5</w:t>
      </w:r>
      <w:r w:rsidRPr="001622B6">
        <w:rPr>
          <w:sz w:val="20"/>
        </w:rPr>
        <w:tab/>
        <w:t>La adjudicación del presente contrato se realizó mediante el procedimiento de (TIPO DE PROCEDIMIENTO) de carácter (INCORPORAR EL CARÁCTER DEL PROCEDIMIENTO), al amparo de lo establecido en los artículos 134 de la Constitución Política de los Estados Unidos Mexicanos; (CITAR LOS NUMERALES) de la Ley de Adquisiciones, Arrendamientos y Servicios del Sector Público, “LAASSP”, y (CITAR LOS NUMERALES) de su Reglamento.</w:t>
      </w:r>
    </w:p>
    <w:p w14:paraId="6815243D" w14:textId="77777777" w:rsidR="00A41AF6" w:rsidRPr="001622B6" w:rsidRDefault="00A41AF6" w:rsidP="00A41AF6">
      <w:pPr>
        <w:rPr>
          <w:sz w:val="20"/>
        </w:rPr>
      </w:pPr>
    </w:p>
    <w:p w14:paraId="0E1C1F1D" w14:textId="77777777" w:rsidR="00A41AF6" w:rsidRPr="001622B6" w:rsidRDefault="00A41AF6" w:rsidP="00A41AF6">
      <w:pPr>
        <w:rPr>
          <w:sz w:val="20"/>
        </w:rPr>
      </w:pPr>
      <w:r w:rsidRPr="001622B6">
        <w:rPr>
          <w:sz w:val="20"/>
        </w:rPr>
        <w:t>I.6</w:t>
      </w:r>
      <w:r w:rsidRPr="001622B6">
        <w:rPr>
          <w:sz w:val="20"/>
        </w:rPr>
        <w:tab/>
        <w:t xml:space="preserve">“LA DEPENDENCIA O ENTIDAD” cuenta con suficiencia presupuestaria otorgada mediante (NÚMERO Y FECHA DE OFICIO), emitido por la _____________________. </w:t>
      </w:r>
    </w:p>
    <w:p w14:paraId="67E2650A" w14:textId="77777777" w:rsidR="00A41AF6" w:rsidRPr="001622B6" w:rsidRDefault="00A41AF6" w:rsidP="00A41AF6">
      <w:pPr>
        <w:rPr>
          <w:sz w:val="20"/>
        </w:rPr>
      </w:pPr>
    </w:p>
    <w:p w14:paraId="734B11BD" w14:textId="77777777" w:rsidR="00A41AF6" w:rsidRPr="001622B6" w:rsidRDefault="00A41AF6" w:rsidP="00A41AF6">
      <w:pPr>
        <w:rPr>
          <w:sz w:val="20"/>
        </w:rPr>
      </w:pPr>
      <w:r w:rsidRPr="001622B6">
        <w:rPr>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21F46916" w14:textId="77777777" w:rsidR="00A41AF6" w:rsidRPr="001622B6" w:rsidRDefault="00A41AF6" w:rsidP="00A41AF6">
      <w:pPr>
        <w:rPr>
          <w:sz w:val="20"/>
        </w:rPr>
      </w:pPr>
    </w:p>
    <w:p w14:paraId="38703A59" w14:textId="77777777" w:rsidR="00A41AF6" w:rsidRPr="001622B6" w:rsidRDefault="00A41AF6" w:rsidP="00A41AF6">
      <w:pPr>
        <w:rPr>
          <w:sz w:val="20"/>
        </w:rPr>
      </w:pPr>
      <w:r w:rsidRPr="001622B6">
        <w:rPr>
          <w:sz w:val="20"/>
        </w:rPr>
        <w:t xml:space="preserve">La Secretaría de Hacienda y Crédito Público (EN SU CASO EL TITULAR DE LA ENTIDAD) autorizó la </w:t>
      </w:r>
      <w:proofErr w:type="spellStart"/>
      <w:r w:rsidRPr="001622B6">
        <w:rPr>
          <w:sz w:val="20"/>
        </w:rPr>
        <w:t>plurianualidad</w:t>
      </w:r>
      <w:proofErr w:type="spellEnd"/>
      <w:r w:rsidRPr="001622B6">
        <w:rPr>
          <w:sz w:val="20"/>
        </w:rPr>
        <w:t xml:space="preserve"> mediante el oficio número (NÚMERO Y FECHA DE OFICIO).</w:t>
      </w:r>
    </w:p>
    <w:p w14:paraId="447B3B81" w14:textId="77777777" w:rsidR="00A41AF6" w:rsidRPr="001622B6" w:rsidRDefault="00A41AF6" w:rsidP="00A41AF6">
      <w:pPr>
        <w:rPr>
          <w:sz w:val="20"/>
        </w:rPr>
      </w:pPr>
    </w:p>
    <w:p w14:paraId="46A68F2B" w14:textId="77777777" w:rsidR="00A41AF6" w:rsidRPr="001622B6" w:rsidRDefault="00A41AF6" w:rsidP="00A41AF6">
      <w:pPr>
        <w:rPr>
          <w:sz w:val="20"/>
        </w:rPr>
      </w:pPr>
      <w:r w:rsidRPr="001622B6">
        <w:rPr>
          <w:sz w:val="20"/>
        </w:rPr>
        <w:t>INSTRUCCIÓN: SI LA CONTRATACIÓN ES PREVIA A LA AUTORIZACIÓN DE SU PRESUPUESTO, CONFORME AL ARTÍCULO 33, PÁRRAFO SEGUNDO DE LA LAASSP (ANTICIPADA) MOSTRAR EL SIGUIENTE TEXTO:</w:t>
      </w:r>
    </w:p>
    <w:p w14:paraId="7ECF2D26" w14:textId="77777777" w:rsidR="00A41AF6" w:rsidRPr="001622B6" w:rsidRDefault="00A41AF6" w:rsidP="00A41AF6">
      <w:pPr>
        <w:rPr>
          <w:sz w:val="20"/>
        </w:rPr>
      </w:pPr>
    </w:p>
    <w:p w14:paraId="6D040469" w14:textId="77777777" w:rsidR="00A41AF6" w:rsidRPr="001622B6" w:rsidRDefault="00A41AF6" w:rsidP="00A41AF6">
      <w:pPr>
        <w:rPr>
          <w:sz w:val="20"/>
        </w:rPr>
      </w:pPr>
      <w:r w:rsidRPr="001622B6">
        <w:rPr>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E2A28DA" w14:textId="77777777" w:rsidR="00A41AF6" w:rsidRPr="001622B6" w:rsidRDefault="00A41AF6" w:rsidP="00A41AF6">
      <w:pPr>
        <w:rPr>
          <w:sz w:val="20"/>
        </w:rPr>
      </w:pPr>
    </w:p>
    <w:p w14:paraId="426E2503" w14:textId="77777777" w:rsidR="00A41AF6" w:rsidRPr="001622B6" w:rsidRDefault="00A41AF6" w:rsidP="00A41AF6">
      <w:pPr>
        <w:rPr>
          <w:sz w:val="20"/>
        </w:rPr>
      </w:pPr>
      <w:r w:rsidRPr="001622B6">
        <w:rPr>
          <w:sz w:val="20"/>
        </w:rPr>
        <w:t>I.7</w:t>
      </w:r>
      <w:r w:rsidRPr="001622B6">
        <w:rPr>
          <w:sz w:val="20"/>
        </w:rPr>
        <w:tab/>
        <w:t>Cuenta con el Registro Federal de Contribuyentes N° (RFC DEPENDENCIA O ENTIDAD).</w:t>
      </w:r>
    </w:p>
    <w:p w14:paraId="168EBA8F" w14:textId="77777777" w:rsidR="00A41AF6" w:rsidRPr="001622B6" w:rsidRDefault="00A41AF6" w:rsidP="00A41AF6">
      <w:pPr>
        <w:rPr>
          <w:sz w:val="20"/>
        </w:rPr>
      </w:pPr>
    </w:p>
    <w:p w14:paraId="7C97CAF3" w14:textId="77777777" w:rsidR="00A41AF6" w:rsidRPr="001622B6" w:rsidRDefault="00A41AF6" w:rsidP="00A41AF6">
      <w:pPr>
        <w:rPr>
          <w:sz w:val="20"/>
        </w:rPr>
      </w:pPr>
      <w:r w:rsidRPr="001622B6">
        <w:rPr>
          <w:sz w:val="20"/>
        </w:rPr>
        <w:t>I.8</w:t>
      </w:r>
      <w:r w:rsidRPr="001622B6">
        <w:rPr>
          <w:sz w:val="20"/>
        </w:rPr>
        <w:tab/>
        <w:t>Tiene establecido su domicilio en ________________________________________ mismo que señala para los fines y efectos legales del presente contrato.</w:t>
      </w:r>
    </w:p>
    <w:p w14:paraId="6651C5A9" w14:textId="77777777" w:rsidR="00A41AF6" w:rsidRPr="001622B6" w:rsidRDefault="00A41AF6" w:rsidP="00A41AF6">
      <w:pPr>
        <w:rPr>
          <w:sz w:val="20"/>
        </w:rPr>
      </w:pPr>
    </w:p>
    <w:p w14:paraId="6A18C81F" w14:textId="77777777" w:rsidR="00A41AF6" w:rsidRPr="001622B6" w:rsidRDefault="00A41AF6" w:rsidP="00A41AF6">
      <w:pPr>
        <w:rPr>
          <w:sz w:val="20"/>
        </w:rPr>
      </w:pPr>
      <w:r w:rsidRPr="001622B6">
        <w:rPr>
          <w:sz w:val="20"/>
        </w:rPr>
        <w:t>INSTRUCCIÓN: EN CASO DE QUE SE APLIQUE REDUCCIÓN DE GARANTÍA DE CUMPLIMIENTO.</w:t>
      </w:r>
    </w:p>
    <w:p w14:paraId="53C24466" w14:textId="77777777" w:rsidR="00A41AF6" w:rsidRPr="001622B6" w:rsidRDefault="00A41AF6" w:rsidP="00A41AF6">
      <w:pPr>
        <w:rPr>
          <w:sz w:val="20"/>
        </w:rPr>
      </w:pPr>
    </w:p>
    <w:p w14:paraId="5EC6CF8D" w14:textId="77777777" w:rsidR="00A41AF6" w:rsidRPr="001622B6" w:rsidRDefault="00A41AF6" w:rsidP="00A41AF6">
      <w:pPr>
        <w:rPr>
          <w:sz w:val="20"/>
        </w:rPr>
      </w:pPr>
      <w:r w:rsidRPr="001622B6">
        <w:rPr>
          <w:sz w:val="20"/>
        </w:rPr>
        <w:t>I.9</w:t>
      </w:r>
      <w:r w:rsidRPr="001622B6">
        <w:rPr>
          <w:sz w:val="20"/>
        </w:rPr>
        <w:tab/>
        <w:t>De la revisión al historial de cumplimiento en materia de contrataciones en el Registro Único de Participantes, se advierte que “EL PROVEEDOR” cuenta con un grado de cumplimiento (INDICAR EL RANGO), por lo que “LA DEPENDENCIA O ENTIDAD” determina procedente efectuar la reducción del monto de la garantía por un porcentaje de _____.</w:t>
      </w:r>
    </w:p>
    <w:p w14:paraId="0C152D8A" w14:textId="77777777" w:rsidR="00A41AF6" w:rsidRPr="001622B6" w:rsidRDefault="00A41AF6" w:rsidP="00A41AF6">
      <w:pPr>
        <w:rPr>
          <w:sz w:val="20"/>
        </w:rPr>
      </w:pPr>
    </w:p>
    <w:p w14:paraId="2380CE64" w14:textId="77777777" w:rsidR="00A41AF6" w:rsidRPr="001622B6" w:rsidRDefault="00A41AF6" w:rsidP="00A41AF6">
      <w:pPr>
        <w:rPr>
          <w:sz w:val="20"/>
        </w:rPr>
      </w:pPr>
      <w:r w:rsidRPr="001622B6">
        <w:rPr>
          <w:sz w:val="20"/>
        </w:rPr>
        <w:t>INSTRUCCIÓN: CUANDO LA PROPOSICIÓN GANADORA HAYA SIDO PRESENTADA EN FORMA CONJUNTA POR VARIAS PERSONAS, LAS DECLARACIONES SE DEBERÁN FORMULAR POR CADA UNO DE ELLOS, EN TÉRMINOS DEL ARTÍCULO 88 DEL REGLAMENTO DE LA LAASSP.</w:t>
      </w:r>
    </w:p>
    <w:p w14:paraId="1F7AA234" w14:textId="77777777" w:rsidR="00A41AF6" w:rsidRPr="001622B6" w:rsidRDefault="00A41AF6" w:rsidP="00A41AF6">
      <w:pPr>
        <w:rPr>
          <w:sz w:val="20"/>
        </w:rPr>
      </w:pPr>
    </w:p>
    <w:p w14:paraId="3EAD707E" w14:textId="77777777" w:rsidR="00A41AF6" w:rsidRPr="001622B6" w:rsidRDefault="00A41AF6" w:rsidP="00A41AF6">
      <w:pPr>
        <w:rPr>
          <w:sz w:val="20"/>
        </w:rPr>
      </w:pPr>
      <w:r w:rsidRPr="001622B6">
        <w:rPr>
          <w:sz w:val="20"/>
        </w:rPr>
        <w:t>II.</w:t>
      </w:r>
      <w:r w:rsidRPr="001622B6">
        <w:rPr>
          <w:sz w:val="20"/>
        </w:rPr>
        <w:tab/>
        <w:t>“EL PROVEEDOR” declara que (TRATÁNDOSE DE PERSONA FÍSICA):</w:t>
      </w:r>
    </w:p>
    <w:p w14:paraId="1EC1762E" w14:textId="77777777" w:rsidR="00A41AF6" w:rsidRPr="001622B6" w:rsidRDefault="00A41AF6" w:rsidP="00A41AF6">
      <w:pPr>
        <w:rPr>
          <w:sz w:val="20"/>
        </w:rPr>
      </w:pPr>
    </w:p>
    <w:p w14:paraId="7EDF8578" w14:textId="77777777" w:rsidR="00A41AF6" w:rsidRPr="001622B6" w:rsidRDefault="00A41AF6" w:rsidP="00A41AF6">
      <w:pPr>
        <w:rPr>
          <w:sz w:val="20"/>
        </w:rPr>
      </w:pPr>
      <w:r w:rsidRPr="001622B6">
        <w:rPr>
          <w:sz w:val="20"/>
        </w:rPr>
        <w:t>II.</w:t>
      </w:r>
      <w:r w:rsidRPr="001622B6">
        <w:rPr>
          <w:sz w:val="20"/>
        </w:rPr>
        <w:tab/>
        <w:t>“EL PROVEEDOR”, por conducto de su representante declara que (TRATÁNDOSE DE PERSONA MORAL):</w:t>
      </w:r>
    </w:p>
    <w:p w14:paraId="601046BA" w14:textId="77777777" w:rsidR="00A41AF6" w:rsidRPr="001622B6" w:rsidRDefault="00A41AF6" w:rsidP="00A41AF6">
      <w:pPr>
        <w:rPr>
          <w:sz w:val="20"/>
        </w:rPr>
      </w:pPr>
    </w:p>
    <w:p w14:paraId="6B762A67" w14:textId="77777777" w:rsidR="00A41AF6" w:rsidRPr="001622B6" w:rsidRDefault="00A41AF6" w:rsidP="00A41AF6">
      <w:pPr>
        <w:rPr>
          <w:sz w:val="20"/>
        </w:rPr>
      </w:pPr>
      <w:r w:rsidRPr="001622B6">
        <w:rPr>
          <w:sz w:val="20"/>
        </w:rPr>
        <w:t>INSTRUCCIÓN: EN CASO DE PROPUESTAS CONJUNTAS, INCORPORAR A CADA UNO DE LOS PROVEEDORES QUE LA INTEGRAN, EN TÉRMINOS DE LO SEÑALADO EN LOS NUMERALES II. A III.1</w:t>
      </w:r>
    </w:p>
    <w:p w14:paraId="2F45B3A5" w14:textId="77777777" w:rsidR="00A41AF6" w:rsidRPr="001622B6" w:rsidRDefault="00A41AF6" w:rsidP="00A41AF6">
      <w:pPr>
        <w:rPr>
          <w:sz w:val="20"/>
        </w:rPr>
      </w:pPr>
    </w:p>
    <w:p w14:paraId="20098F18" w14:textId="77777777" w:rsidR="00A41AF6" w:rsidRPr="001622B6" w:rsidRDefault="00A41AF6" w:rsidP="00A41AF6">
      <w:pPr>
        <w:rPr>
          <w:sz w:val="20"/>
        </w:rPr>
      </w:pPr>
      <w:r w:rsidRPr="001622B6">
        <w:rPr>
          <w:sz w:val="20"/>
        </w:rPr>
        <w:t xml:space="preserve">INSTRUCCIÓN: SI ES PERSONA FÍSICA INCORPORAR LAS DECLARACIONES DE LOS NUMERALES II. Y II.1 </w:t>
      </w:r>
    </w:p>
    <w:p w14:paraId="29C35081" w14:textId="77777777" w:rsidR="00A41AF6" w:rsidRPr="001622B6" w:rsidRDefault="00A41AF6" w:rsidP="00A41AF6">
      <w:pPr>
        <w:rPr>
          <w:sz w:val="20"/>
        </w:rPr>
      </w:pPr>
    </w:p>
    <w:p w14:paraId="44F434F6" w14:textId="77777777" w:rsidR="00A41AF6" w:rsidRPr="001622B6" w:rsidRDefault="00A41AF6" w:rsidP="00A41AF6">
      <w:pPr>
        <w:rPr>
          <w:sz w:val="20"/>
        </w:rPr>
      </w:pPr>
      <w:r w:rsidRPr="001622B6">
        <w:rPr>
          <w:sz w:val="20"/>
        </w:rPr>
        <w:t>II.1</w:t>
      </w:r>
      <w:r w:rsidRPr="001622B6">
        <w:rPr>
          <w:sz w:val="20"/>
        </w:rPr>
        <w:tab/>
        <w:t>Es una persona física, de nacionalidad _____________lo que acredita con ___________________ (EN EL CASO DE PERSONAS EXTRANJERAS DESCRIBIR EL DOCUMENTO) __________________, expedida por ___________________.</w:t>
      </w:r>
    </w:p>
    <w:p w14:paraId="67A0A1DF" w14:textId="77777777" w:rsidR="00A41AF6" w:rsidRPr="001622B6" w:rsidRDefault="00A41AF6" w:rsidP="00A41AF6">
      <w:pPr>
        <w:rPr>
          <w:sz w:val="20"/>
        </w:rPr>
      </w:pPr>
    </w:p>
    <w:p w14:paraId="186EE66B" w14:textId="77777777" w:rsidR="00A41AF6" w:rsidRPr="001622B6" w:rsidRDefault="00A41AF6" w:rsidP="00A41AF6">
      <w:pPr>
        <w:rPr>
          <w:sz w:val="20"/>
        </w:rPr>
      </w:pPr>
      <w:r w:rsidRPr="001622B6">
        <w:rPr>
          <w:sz w:val="20"/>
        </w:rPr>
        <w:t>INSTRUCCIÓN: SI ES PERSONA MORAL, ATENDER A LAS DECLARACIONES DE LOS NUMERALES II. A II.2</w:t>
      </w:r>
    </w:p>
    <w:p w14:paraId="718A5AC1" w14:textId="77777777" w:rsidR="00A41AF6" w:rsidRPr="001622B6" w:rsidRDefault="00A41AF6" w:rsidP="00A41AF6">
      <w:pPr>
        <w:rPr>
          <w:sz w:val="20"/>
        </w:rPr>
      </w:pPr>
    </w:p>
    <w:p w14:paraId="63C88DAE" w14:textId="77777777" w:rsidR="00A41AF6" w:rsidRPr="001622B6" w:rsidRDefault="00A41AF6" w:rsidP="00A41AF6">
      <w:pPr>
        <w:rPr>
          <w:sz w:val="20"/>
        </w:rPr>
      </w:pPr>
      <w:r w:rsidRPr="001622B6">
        <w:rPr>
          <w:sz w:val="20"/>
        </w:rPr>
        <w:t>II.2</w:t>
      </w:r>
      <w:r w:rsidRPr="001622B6">
        <w:rPr>
          <w:sz w:val="20"/>
        </w:rPr>
        <w:tab/>
        <w:t xml:space="preserve">Es una persona moral legalmente constituida mediante (DESCRIBIR EL INSTRUMENTO PÚBLICO QUE LE DA ORIGEN Y EN SU CASO LAS MODIFICACIONES QUE SE HUBIERAN REALIZADO), denominada (NOMBRE O RAZÓN SOCIAL), cuyo objeto social es _____________, entre otros, (OBJETO SOCIAL), inscrita en el Registro Público de la Propiedad de ____________ con el folio ______ de fecha ______. </w:t>
      </w:r>
    </w:p>
    <w:p w14:paraId="1FF037E3" w14:textId="77777777" w:rsidR="00A41AF6" w:rsidRPr="001622B6" w:rsidRDefault="00A41AF6" w:rsidP="00A41AF6">
      <w:pPr>
        <w:rPr>
          <w:sz w:val="20"/>
        </w:rPr>
      </w:pPr>
    </w:p>
    <w:p w14:paraId="5D9CB39D" w14:textId="77777777" w:rsidR="00A41AF6" w:rsidRPr="001622B6" w:rsidRDefault="00A41AF6" w:rsidP="00A41AF6">
      <w:pPr>
        <w:rPr>
          <w:sz w:val="20"/>
        </w:rPr>
      </w:pPr>
      <w:r w:rsidRPr="001622B6">
        <w:rPr>
          <w:sz w:val="20"/>
        </w:rPr>
        <w:t>II.2</w:t>
      </w:r>
      <w:r w:rsidRPr="001622B6">
        <w:rPr>
          <w:sz w:val="20"/>
        </w:rPr>
        <w:tab/>
        <w:t>La o el C. (NOMBRE DEL REPRESENTANTE LEGAL), en su carácter de __________________, cuenta con facultades suficientes para suscribir el presente contrato y obligar a su representada, como lo acredita con (INSTRUMENTO NOTARIAL DE CONSTITUCIÓN O PODER OTORGADO AL REPRESENTANTE LEGAL), mismo que bajo protesta de decir verdad manifiesta no le ha sido limitado ni revocado en forma alguna.</w:t>
      </w:r>
    </w:p>
    <w:p w14:paraId="5FA3780F" w14:textId="77777777" w:rsidR="00A41AF6" w:rsidRPr="001622B6" w:rsidRDefault="00A41AF6" w:rsidP="00A41AF6">
      <w:pPr>
        <w:rPr>
          <w:sz w:val="20"/>
        </w:rPr>
      </w:pPr>
    </w:p>
    <w:p w14:paraId="1D41B21D" w14:textId="77777777" w:rsidR="00A41AF6" w:rsidRPr="001622B6" w:rsidRDefault="00A41AF6" w:rsidP="00A41AF6">
      <w:pPr>
        <w:rPr>
          <w:sz w:val="20"/>
        </w:rPr>
      </w:pPr>
      <w:r w:rsidRPr="001622B6">
        <w:rPr>
          <w:sz w:val="20"/>
        </w:rPr>
        <w:lastRenderedPageBreak/>
        <w:t xml:space="preserve">INSTRUCCIÓN: EN EL CASO DE PERSONAS DE NACIONALIDAD EXTRANJERA, DEBERÁN PRESENTAR LA DOCUMENTACIÓN CORRESPONDIENTE DEBIDAMENTE APOSTILLADA. </w:t>
      </w:r>
    </w:p>
    <w:p w14:paraId="7C5AD421" w14:textId="77777777" w:rsidR="00A41AF6" w:rsidRPr="001622B6" w:rsidRDefault="00A41AF6" w:rsidP="00A41AF6">
      <w:pPr>
        <w:rPr>
          <w:sz w:val="20"/>
        </w:rPr>
      </w:pPr>
    </w:p>
    <w:p w14:paraId="4388EEC6" w14:textId="77777777" w:rsidR="00A41AF6" w:rsidRPr="001622B6" w:rsidRDefault="00A41AF6" w:rsidP="00A41AF6">
      <w:pPr>
        <w:rPr>
          <w:sz w:val="20"/>
        </w:rPr>
      </w:pPr>
      <w:r w:rsidRPr="001622B6">
        <w:rPr>
          <w:sz w:val="20"/>
        </w:rPr>
        <w:t>II.3</w:t>
      </w:r>
      <w:r w:rsidRPr="001622B6">
        <w:rPr>
          <w:sz w:val="20"/>
        </w:rPr>
        <w:tab/>
        <w:t>Reúne las condiciones técnicas, jurídicas y económicas, y cuenta con la organización y elementos necesarios para su cumplimiento.</w:t>
      </w:r>
    </w:p>
    <w:p w14:paraId="773CF446" w14:textId="77777777" w:rsidR="00A41AF6" w:rsidRPr="001622B6" w:rsidRDefault="00A41AF6" w:rsidP="00A41AF6">
      <w:pPr>
        <w:rPr>
          <w:sz w:val="20"/>
        </w:rPr>
      </w:pPr>
    </w:p>
    <w:p w14:paraId="7874132B" w14:textId="77777777" w:rsidR="00A41AF6" w:rsidRPr="001622B6" w:rsidRDefault="00A41AF6" w:rsidP="00A41AF6">
      <w:pPr>
        <w:rPr>
          <w:sz w:val="20"/>
        </w:rPr>
      </w:pPr>
      <w:r w:rsidRPr="001622B6">
        <w:rPr>
          <w:sz w:val="20"/>
        </w:rPr>
        <w:t>II.4</w:t>
      </w:r>
      <w:r w:rsidRPr="001622B6">
        <w:rPr>
          <w:sz w:val="20"/>
        </w:rPr>
        <w:tab/>
        <w:t>Cuenta con su Registro Federal de Contribuyentes (RFC PROVEEDOR).</w:t>
      </w:r>
    </w:p>
    <w:p w14:paraId="18104EA3" w14:textId="77777777" w:rsidR="00A41AF6" w:rsidRPr="001622B6" w:rsidRDefault="00A41AF6" w:rsidP="00A41AF6">
      <w:pPr>
        <w:rPr>
          <w:sz w:val="20"/>
        </w:rPr>
      </w:pPr>
    </w:p>
    <w:p w14:paraId="44A579FD" w14:textId="77777777" w:rsidR="00A41AF6" w:rsidRPr="001622B6" w:rsidRDefault="00A41AF6" w:rsidP="00A41AF6">
      <w:pPr>
        <w:rPr>
          <w:sz w:val="20"/>
        </w:rPr>
      </w:pPr>
      <w:r w:rsidRPr="001622B6">
        <w:rPr>
          <w:sz w:val="20"/>
        </w:rPr>
        <w:t>II.5</w:t>
      </w:r>
      <w:r w:rsidRPr="001622B6">
        <w:rPr>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B45B049" w14:textId="77777777" w:rsidR="00A41AF6" w:rsidRPr="001622B6" w:rsidRDefault="00A41AF6" w:rsidP="00A41AF6">
      <w:pPr>
        <w:rPr>
          <w:sz w:val="20"/>
        </w:rPr>
      </w:pPr>
    </w:p>
    <w:p w14:paraId="5B889E09" w14:textId="77777777" w:rsidR="00A41AF6" w:rsidRPr="001622B6" w:rsidRDefault="00A41AF6" w:rsidP="00A41AF6">
      <w:pPr>
        <w:rPr>
          <w:sz w:val="20"/>
        </w:rPr>
      </w:pPr>
      <w:r w:rsidRPr="001622B6">
        <w:rPr>
          <w:sz w:val="20"/>
        </w:rPr>
        <w:t>II.6</w:t>
      </w:r>
      <w:r w:rsidRPr="001622B6">
        <w:rPr>
          <w:sz w:val="20"/>
        </w:rPr>
        <w:tab/>
        <w:t>Tiene establecido su domicilio en ________________________________________ mismo que señala para los fines y efectos legales del presente contrato.</w:t>
      </w:r>
    </w:p>
    <w:p w14:paraId="23239DFB" w14:textId="77777777" w:rsidR="00A41AF6" w:rsidRPr="001622B6" w:rsidRDefault="00A41AF6" w:rsidP="00A41AF6">
      <w:pPr>
        <w:rPr>
          <w:sz w:val="20"/>
        </w:rPr>
      </w:pPr>
    </w:p>
    <w:p w14:paraId="28707070" w14:textId="77777777" w:rsidR="00A41AF6" w:rsidRPr="001622B6" w:rsidRDefault="00A41AF6" w:rsidP="00A41AF6">
      <w:pPr>
        <w:rPr>
          <w:sz w:val="20"/>
        </w:rPr>
      </w:pPr>
      <w:r w:rsidRPr="001622B6">
        <w:rPr>
          <w:sz w:val="20"/>
        </w:rPr>
        <w:t>III.</w:t>
      </w:r>
      <w:r w:rsidRPr="001622B6">
        <w:rPr>
          <w:sz w:val="20"/>
        </w:rPr>
        <w:tab/>
        <w:t>De “LAS PARTES”:</w:t>
      </w:r>
    </w:p>
    <w:p w14:paraId="7C9652BF" w14:textId="77777777" w:rsidR="00A41AF6" w:rsidRPr="001622B6" w:rsidRDefault="00A41AF6" w:rsidP="00A41AF6">
      <w:pPr>
        <w:rPr>
          <w:sz w:val="20"/>
        </w:rPr>
      </w:pPr>
    </w:p>
    <w:p w14:paraId="2DF17654" w14:textId="77777777" w:rsidR="00A41AF6" w:rsidRPr="001622B6" w:rsidRDefault="00A41AF6" w:rsidP="00A41AF6">
      <w:pPr>
        <w:rPr>
          <w:sz w:val="20"/>
        </w:rPr>
      </w:pPr>
      <w:r w:rsidRPr="001622B6">
        <w:rPr>
          <w:sz w:val="20"/>
        </w:rPr>
        <w:t>III.1</w:t>
      </w:r>
      <w:r w:rsidRPr="001622B6">
        <w:rPr>
          <w:sz w:val="20"/>
        </w:rPr>
        <w:tab/>
        <w:t>Que es su voluntad celebrar el presente contrato y sujetarse a sus términos y condiciones, por lo que de común acuerdo se obligan de conformidad con las siguientes:</w:t>
      </w:r>
    </w:p>
    <w:p w14:paraId="2355419E" w14:textId="77777777" w:rsidR="00A41AF6" w:rsidRPr="001622B6" w:rsidRDefault="00A41AF6" w:rsidP="00A41AF6">
      <w:pPr>
        <w:rPr>
          <w:sz w:val="20"/>
        </w:rPr>
      </w:pPr>
    </w:p>
    <w:p w14:paraId="18C320B8" w14:textId="77777777" w:rsidR="00A41AF6" w:rsidRPr="001622B6" w:rsidRDefault="00A41AF6" w:rsidP="00A41AF6">
      <w:pPr>
        <w:rPr>
          <w:sz w:val="20"/>
        </w:rPr>
      </w:pPr>
      <w:r w:rsidRPr="001622B6">
        <w:rPr>
          <w:sz w:val="20"/>
          <w:highlight w:val="yellow"/>
        </w:rPr>
        <w:t>CLÁUSULAS</w:t>
      </w:r>
    </w:p>
    <w:p w14:paraId="10CAEFEA" w14:textId="77777777" w:rsidR="00A41AF6" w:rsidRPr="001622B6" w:rsidRDefault="00A41AF6" w:rsidP="00A41AF6">
      <w:pPr>
        <w:rPr>
          <w:sz w:val="20"/>
        </w:rPr>
      </w:pPr>
    </w:p>
    <w:p w14:paraId="546298E8" w14:textId="77777777" w:rsidR="00A41AF6" w:rsidRPr="001622B6" w:rsidRDefault="00A41AF6" w:rsidP="00A41AF6">
      <w:pPr>
        <w:rPr>
          <w:sz w:val="20"/>
        </w:rPr>
      </w:pPr>
      <w:r w:rsidRPr="001622B6">
        <w:rPr>
          <w:sz w:val="20"/>
          <w:highlight w:val="yellow"/>
        </w:rPr>
        <w:t>PRIMERA. OBJETO DEL CONTRATO.</w:t>
      </w:r>
    </w:p>
    <w:p w14:paraId="6590DF42" w14:textId="77777777" w:rsidR="00A41AF6" w:rsidRPr="001622B6" w:rsidRDefault="00A41AF6" w:rsidP="00A41AF6">
      <w:pPr>
        <w:rPr>
          <w:sz w:val="20"/>
        </w:rPr>
      </w:pPr>
    </w:p>
    <w:p w14:paraId="01D1E529" w14:textId="77777777" w:rsidR="00A41AF6" w:rsidRPr="001622B6" w:rsidRDefault="00A41AF6" w:rsidP="00A41AF6">
      <w:pPr>
        <w:rPr>
          <w:rFonts w:eastAsiaTheme="minorHAnsi"/>
          <w:sz w:val="20"/>
        </w:rPr>
      </w:pPr>
      <w:r w:rsidRPr="001622B6">
        <w:rPr>
          <w:sz w:val="20"/>
        </w:rPr>
        <w:t xml:space="preserve">“EL PROVEEDOR” acepta y se obliga a proporcionar a “LA DEPENDENCIA O ENTIDAD” la prestación del servicio de (DESCRIPCIÓN PORMENORIZADA), en los términos y condiciones establecidos en la (CONVOCATORIA, INVITACIÓN O SOLICITUD DE COTIZACIÓN, SEGÚN EL PROCEDIMIENTO DE CONTRATACIÓN), este contrato y sus anexos (NUMERAR Y DESCRIBIR LOS ANEXOS) </w:t>
      </w:r>
      <w:r w:rsidRPr="001622B6">
        <w:rPr>
          <w:rFonts w:eastAsiaTheme="minorHAnsi"/>
          <w:sz w:val="20"/>
        </w:rPr>
        <w:t xml:space="preserve">que forman parte integrante del mismo. </w:t>
      </w:r>
    </w:p>
    <w:p w14:paraId="6C5104DF" w14:textId="77777777" w:rsidR="00A41AF6" w:rsidRPr="001622B6" w:rsidRDefault="00A41AF6" w:rsidP="00A41AF6">
      <w:pPr>
        <w:rPr>
          <w:rFonts w:eastAsiaTheme="minorHAnsi"/>
          <w:sz w:val="20"/>
        </w:rPr>
      </w:pPr>
    </w:p>
    <w:p w14:paraId="7B34DAF1" w14:textId="77777777" w:rsidR="00A41AF6" w:rsidRPr="001622B6" w:rsidRDefault="00A41AF6" w:rsidP="00A41AF6">
      <w:pPr>
        <w:rPr>
          <w:sz w:val="20"/>
        </w:rPr>
      </w:pPr>
      <w:r w:rsidRPr="001622B6">
        <w:rPr>
          <w:sz w:val="20"/>
          <w:highlight w:val="yellow"/>
        </w:rPr>
        <w:t>SEGUNDA. MONTO DEL CONTRATO</w:t>
      </w:r>
      <w:r w:rsidRPr="001622B6">
        <w:rPr>
          <w:sz w:val="20"/>
        </w:rPr>
        <w:t xml:space="preserve">. </w:t>
      </w:r>
    </w:p>
    <w:p w14:paraId="35C0511A" w14:textId="77777777" w:rsidR="00A41AF6" w:rsidRPr="001622B6" w:rsidRDefault="00A41AF6" w:rsidP="00A41AF6">
      <w:pPr>
        <w:rPr>
          <w:sz w:val="20"/>
        </w:rPr>
      </w:pPr>
    </w:p>
    <w:p w14:paraId="2DF42E89" w14:textId="77777777" w:rsidR="00A41AF6" w:rsidRPr="001622B6" w:rsidRDefault="00A41AF6" w:rsidP="00A41AF6">
      <w:pPr>
        <w:rPr>
          <w:sz w:val="20"/>
        </w:rPr>
      </w:pPr>
      <w:r w:rsidRPr="001622B6">
        <w:rPr>
          <w:sz w:val="20"/>
        </w:rPr>
        <w:t xml:space="preserve">INSTRUCCIÓN: TRATÁNDOSE DE CONTRATO CERRADO Y ANUAL, MOSTRAR EL SIGUIENTE PÁRRAFO: </w:t>
      </w:r>
    </w:p>
    <w:p w14:paraId="0BA9FA51" w14:textId="77777777" w:rsidR="00A41AF6" w:rsidRPr="001622B6" w:rsidRDefault="00A41AF6" w:rsidP="00A41AF6">
      <w:pPr>
        <w:rPr>
          <w:sz w:val="20"/>
        </w:rPr>
      </w:pPr>
    </w:p>
    <w:p w14:paraId="12F49FEA"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pagará a</w:t>
      </w:r>
      <w:r w:rsidRPr="001622B6">
        <w:rPr>
          <w:sz w:val="20"/>
        </w:rPr>
        <w:t xml:space="preserve"> “EL PROVEEDOR”</w:t>
      </w:r>
      <w:r w:rsidRPr="001622B6">
        <w:rPr>
          <w:rFonts w:eastAsiaTheme="minorHAnsi"/>
          <w:sz w:val="20"/>
        </w:rPr>
        <w:t xml:space="preserve"> como contraprestación por los servicios objeto de este contrato, la cantidad de $ (MONTO TOTAL DEL CONTRATO SIN IMPUESTOS) más impuestos que asciende a $ (IMPUESTOS), que hace un total </w:t>
      </w:r>
      <w:r w:rsidRPr="001622B6">
        <w:rPr>
          <w:sz w:val="20"/>
        </w:rPr>
        <w:t>de</w:t>
      </w:r>
      <w:r w:rsidRPr="001622B6">
        <w:rPr>
          <w:rFonts w:eastAsiaTheme="minorHAnsi"/>
          <w:sz w:val="20"/>
        </w:rPr>
        <w:t xml:space="preserve"> </w:t>
      </w:r>
      <w:r w:rsidRPr="001622B6">
        <w:rPr>
          <w:sz w:val="20"/>
        </w:rPr>
        <w:t>(MONTO TOTAL CON IMPUESTOS).</w:t>
      </w:r>
    </w:p>
    <w:p w14:paraId="4DA7871C" w14:textId="77777777" w:rsidR="00A41AF6" w:rsidRPr="001622B6" w:rsidRDefault="00A41AF6" w:rsidP="00A41AF6">
      <w:pPr>
        <w:rPr>
          <w:rFonts w:eastAsiaTheme="minorHAnsi"/>
          <w:sz w:val="20"/>
        </w:rPr>
      </w:pPr>
    </w:p>
    <w:p w14:paraId="2EF7125E" w14:textId="77777777" w:rsidR="00A41AF6" w:rsidRPr="001622B6" w:rsidRDefault="00A41AF6" w:rsidP="00A41AF6">
      <w:pPr>
        <w:rPr>
          <w:sz w:val="20"/>
        </w:rPr>
      </w:pPr>
      <w:r w:rsidRPr="001622B6">
        <w:rPr>
          <w:sz w:val="20"/>
        </w:rPr>
        <w:t>INSTRUCCIÓN: EN CASO DE SER CERRADO Y PLURIANUAL, MOSTRAR LA TABLA Y LOS DOS PÁRRAFOS SIGUIENTES:</w:t>
      </w:r>
    </w:p>
    <w:p w14:paraId="578867C7" w14:textId="77777777" w:rsidR="00A41AF6" w:rsidRPr="001622B6" w:rsidRDefault="00A41AF6" w:rsidP="00A41AF6">
      <w:pPr>
        <w:rPr>
          <w:sz w:val="20"/>
        </w:rPr>
      </w:pPr>
    </w:p>
    <w:p w14:paraId="27023003"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conviene con</w:t>
      </w:r>
      <w:r w:rsidRPr="001622B6">
        <w:rPr>
          <w:sz w:val="20"/>
        </w:rPr>
        <w:t xml:space="preserve"> “EL PROVEEDOR”</w:t>
      </w:r>
      <w:r w:rsidRPr="001622B6">
        <w:rPr>
          <w:rFonts w:eastAsiaTheme="minorHAnsi"/>
          <w:sz w:val="20"/>
        </w:rPr>
        <w:t xml:space="preserve"> que el monto total de los servicios es por la cantidad de $ (MONTO TOTAL DEL CONTRATO SIN IMPUESTOS) más impuestos que asciende a $ (IMPUESTOS), lo que hace un total de </w:t>
      </w:r>
      <w:r w:rsidRPr="001622B6">
        <w:rPr>
          <w:sz w:val="20"/>
        </w:rPr>
        <w:t>(MONTO TOTAL CON IMPUESTOS)</w:t>
      </w:r>
      <w:r w:rsidRPr="001622B6">
        <w:rPr>
          <w:rFonts w:eastAsiaTheme="minorHAnsi"/>
          <w:sz w:val="20"/>
        </w:rPr>
        <w:t xml:space="preserve"> importe que se cubrirá en cada uno de los ejercicios fiscales, de acuerdo a lo siguiente:</w:t>
      </w:r>
    </w:p>
    <w:p w14:paraId="19F89A17" w14:textId="77777777" w:rsidR="00A41AF6" w:rsidRPr="001622B6" w:rsidRDefault="00A41AF6" w:rsidP="00A41AF6">
      <w:pPr>
        <w:rPr>
          <w:sz w:val="20"/>
        </w:rPr>
      </w:pPr>
    </w:p>
    <w:tbl>
      <w:tblPr>
        <w:tblStyle w:val="Tablaconcuadrcula"/>
        <w:tblW w:w="9351" w:type="dxa"/>
        <w:tblLook w:val="04A0" w:firstRow="1" w:lastRow="0" w:firstColumn="1" w:lastColumn="0" w:noHBand="0" w:noVBand="1"/>
      </w:tblPr>
      <w:tblGrid>
        <w:gridCol w:w="2972"/>
        <w:gridCol w:w="3119"/>
        <w:gridCol w:w="3260"/>
      </w:tblGrid>
      <w:tr w:rsidR="00A41AF6" w:rsidRPr="001622B6" w14:paraId="43031C6B" w14:textId="77777777" w:rsidTr="00A41AF6">
        <w:tc>
          <w:tcPr>
            <w:tcW w:w="2972" w:type="dxa"/>
          </w:tcPr>
          <w:p w14:paraId="713C2444" w14:textId="77777777" w:rsidR="00A41AF6" w:rsidRPr="001622B6" w:rsidRDefault="00A41AF6" w:rsidP="00A41AF6">
            <w:pPr>
              <w:rPr>
                <w:sz w:val="20"/>
              </w:rPr>
            </w:pPr>
            <w:r w:rsidRPr="001622B6">
              <w:rPr>
                <w:sz w:val="20"/>
              </w:rPr>
              <w:t>Ejercicio Fiscal</w:t>
            </w:r>
          </w:p>
        </w:tc>
        <w:tc>
          <w:tcPr>
            <w:tcW w:w="3119" w:type="dxa"/>
          </w:tcPr>
          <w:p w14:paraId="2B484296" w14:textId="77777777" w:rsidR="00A41AF6" w:rsidRPr="001622B6" w:rsidRDefault="00A41AF6" w:rsidP="00A41AF6">
            <w:pPr>
              <w:rPr>
                <w:sz w:val="20"/>
              </w:rPr>
            </w:pPr>
            <w:r w:rsidRPr="001622B6">
              <w:rPr>
                <w:sz w:val="20"/>
              </w:rPr>
              <w:t>Monto sin impuestos</w:t>
            </w:r>
          </w:p>
        </w:tc>
        <w:tc>
          <w:tcPr>
            <w:tcW w:w="3260" w:type="dxa"/>
          </w:tcPr>
          <w:p w14:paraId="0E2F2DF7" w14:textId="77777777" w:rsidR="00A41AF6" w:rsidRPr="001622B6" w:rsidRDefault="00A41AF6" w:rsidP="00A41AF6">
            <w:pPr>
              <w:rPr>
                <w:sz w:val="20"/>
              </w:rPr>
            </w:pPr>
            <w:r w:rsidRPr="001622B6">
              <w:rPr>
                <w:sz w:val="20"/>
              </w:rPr>
              <w:t>Monto con impuestos</w:t>
            </w:r>
          </w:p>
        </w:tc>
      </w:tr>
      <w:tr w:rsidR="00A41AF6" w:rsidRPr="001622B6" w14:paraId="62E2FE1D" w14:textId="77777777" w:rsidTr="00A41AF6">
        <w:tc>
          <w:tcPr>
            <w:tcW w:w="2972" w:type="dxa"/>
            <w:tcBorders>
              <w:bottom w:val="single" w:sz="4" w:space="0" w:color="auto"/>
            </w:tcBorders>
          </w:tcPr>
          <w:p w14:paraId="69661DD8" w14:textId="77777777" w:rsidR="00A41AF6" w:rsidRPr="001622B6" w:rsidRDefault="00A41AF6" w:rsidP="00A41AF6">
            <w:pPr>
              <w:rPr>
                <w:sz w:val="20"/>
              </w:rPr>
            </w:pPr>
            <w:r w:rsidRPr="001622B6">
              <w:rPr>
                <w:sz w:val="20"/>
              </w:rPr>
              <w:t>(INCORPORAR EJERCICIO FISCAL)</w:t>
            </w:r>
          </w:p>
        </w:tc>
        <w:tc>
          <w:tcPr>
            <w:tcW w:w="3119" w:type="dxa"/>
          </w:tcPr>
          <w:p w14:paraId="0D93D3AB" w14:textId="77777777" w:rsidR="00A41AF6" w:rsidRPr="001622B6" w:rsidRDefault="00A41AF6" w:rsidP="00A41AF6">
            <w:pPr>
              <w:rPr>
                <w:sz w:val="20"/>
              </w:rPr>
            </w:pPr>
            <w:r w:rsidRPr="001622B6">
              <w:rPr>
                <w:sz w:val="20"/>
              </w:rPr>
              <w:t xml:space="preserve"> (MONTO SIN IMPUESTOS DEL EJERCICIO)</w:t>
            </w:r>
          </w:p>
        </w:tc>
        <w:tc>
          <w:tcPr>
            <w:tcW w:w="3260" w:type="dxa"/>
          </w:tcPr>
          <w:p w14:paraId="7B2C05AF" w14:textId="77777777" w:rsidR="00A41AF6" w:rsidRPr="001622B6" w:rsidRDefault="00A41AF6" w:rsidP="00A41AF6">
            <w:pPr>
              <w:rPr>
                <w:sz w:val="20"/>
              </w:rPr>
            </w:pPr>
            <w:r w:rsidRPr="001622B6">
              <w:rPr>
                <w:sz w:val="20"/>
              </w:rPr>
              <w:t xml:space="preserve"> (MONTO CON IMPUESTOS DEL EJERCICIO) </w:t>
            </w:r>
          </w:p>
        </w:tc>
      </w:tr>
      <w:tr w:rsidR="00A41AF6" w:rsidRPr="001622B6" w14:paraId="3FD09F35" w14:textId="77777777" w:rsidTr="00A41AF6">
        <w:tc>
          <w:tcPr>
            <w:tcW w:w="2972" w:type="dxa"/>
            <w:tcBorders>
              <w:bottom w:val="single" w:sz="4" w:space="0" w:color="auto"/>
            </w:tcBorders>
          </w:tcPr>
          <w:p w14:paraId="393B7BF9" w14:textId="77777777" w:rsidR="00A41AF6" w:rsidRPr="001622B6" w:rsidRDefault="00A41AF6" w:rsidP="00A41AF6">
            <w:pPr>
              <w:rPr>
                <w:sz w:val="20"/>
              </w:rPr>
            </w:pPr>
            <w:r w:rsidRPr="001622B6">
              <w:rPr>
                <w:sz w:val="20"/>
              </w:rPr>
              <w:t>Se agregarán tantos se hayan programado</w:t>
            </w:r>
          </w:p>
        </w:tc>
        <w:tc>
          <w:tcPr>
            <w:tcW w:w="3119" w:type="dxa"/>
            <w:tcBorders>
              <w:bottom w:val="single" w:sz="4" w:space="0" w:color="auto"/>
            </w:tcBorders>
          </w:tcPr>
          <w:p w14:paraId="3A0FC657" w14:textId="77777777" w:rsidR="00A41AF6" w:rsidRPr="001622B6" w:rsidRDefault="00A41AF6" w:rsidP="00A41AF6">
            <w:pPr>
              <w:rPr>
                <w:sz w:val="20"/>
              </w:rPr>
            </w:pPr>
          </w:p>
        </w:tc>
        <w:tc>
          <w:tcPr>
            <w:tcW w:w="3260" w:type="dxa"/>
          </w:tcPr>
          <w:p w14:paraId="0A38CB01" w14:textId="77777777" w:rsidR="00A41AF6" w:rsidRPr="001622B6" w:rsidRDefault="00A41AF6" w:rsidP="00A41AF6">
            <w:pPr>
              <w:rPr>
                <w:sz w:val="20"/>
              </w:rPr>
            </w:pPr>
          </w:p>
        </w:tc>
      </w:tr>
      <w:tr w:rsidR="00A41AF6" w:rsidRPr="001622B6" w14:paraId="08E71998" w14:textId="77777777" w:rsidTr="00A41AF6">
        <w:tc>
          <w:tcPr>
            <w:tcW w:w="2972" w:type="dxa"/>
            <w:tcBorders>
              <w:top w:val="single" w:sz="4" w:space="0" w:color="auto"/>
              <w:left w:val="nil"/>
              <w:bottom w:val="nil"/>
              <w:right w:val="single" w:sz="4" w:space="0" w:color="auto"/>
            </w:tcBorders>
          </w:tcPr>
          <w:p w14:paraId="417896C9" w14:textId="77777777" w:rsidR="00A41AF6" w:rsidRPr="001622B6" w:rsidRDefault="00A41AF6" w:rsidP="00A41AF6">
            <w:pPr>
              <w:rPr>
                <w:sz w:val="20"/>
              </w:rPr>
            </w:pPr>
            <w:r w:rsidRPr="001622B6">
              <w:rPr>
                <w:sz w:val="20"/>
              </w:rPr>
              <w:t>TOTAL:</w:t>
            </w:r>
          </w:p>
        </w:tc>
        <w:tc>
          <w:tcPr>
            <w:tcW w:w="3119" w:type="dxa"/>
            <w:tcBorders>
              <w:left w:val="single" w:sz="4" w:space="0" w:color="auto"/>
            </w:tcBorders>
          </w:tcPr>
          <w:p w14:paraId="4A3D7163" w14:textId="77777777" w:rsidR="00A41AF6" w:rsidRPr="001622B6" w:rsidRDefault="00A41AF6" w:rsidP="00A41AF6">
            <w:pPr>
              <w:rPr>
                <w:sz w:val="20"/>
              </w:rPr>
            </w:pPr>
            <w:r w:rsidRPr="001622B6">
              <w:rPr>
                <w:sz w:val="20"/>
              </w:rPr>
              <w:t>$(MONTO TOTAL SIN IMPUESTOS)</w:t>
            </w:r>
          </w:p>
        </w:tc>
        <w:tc>
          <w:tcPr>
            <w:tcW w:w="3260" w:type="dxa"/>
          </w:tcPr>
          <w:p w14:paraId="3233D109" w14:textId="77777777" w:rsidR="00A41AF6" w:rsidRPr="001622B6" w:rsidRDefault="00A41AF6" w:rsidP="00A41AF6">
            <w:pPr>
              <w:rPr>
                <w:sz w:val="20"/>
              </w:rPr>
            </w:pPr>
            <w:r w:rsidRPr="001622B6">
              <w:rPr>
                <w:rFonts w:eastAsiaTheme="minorHAnsi"/>
                <w:sz w:val="20"/>
              </w:rPr>
              <w:t xml:space="preserve"> </w:t>
            </w:r>
            <w:r w:rsidRPr="001622B6">
              <w:rPr>
                <w:sz w:val="20"/>
              </w:rPr>
              <w:t>(MONTO TOTAL CON IMPUESTOS)</w:t>
            </w:r>
          </w:p>
        </w:tc>
      </w:tr>
    </w:tbl>
    <w:p w14:paraId="24CD8F19" w14:textId="77777777" w:rsidR="00A41AF6" w:rsidRPr="001622B6" w:rsidRDefault="00A41AF6" w:rsidP="00A41AF6">
      <w:pPr>
        <w:rPr>
          <w:sz w:val="20"/>
        </w:rPr>
      </w:pPr>
    </w:p>
    <w:p w14:paraId="7CF7725E" w14:textId="77777777" w:rsidR="00A41AF6" w:rsidRPr="001622B6" w:rsidRDefault="00A41AF6" w:rsidP="00A41AF6">
      <w:pPr>
        <w:rPr>
          <w:rFonts w:eastAsiaTheme="minorHAnsi"/>
          <w:sz w:val="20"/>
        </w:rPr>
      </w:pPr>
      <w:r w:rsidRPr="001622B6">
        <w:rPr>
          <w:rFonts w:eastAsiaTheme="minorHAnsi"/>
          <w:sz w:val="20"/>
        </w:rPr>
        <w:t xml:space="preserve">Las partes convienen expresamente que las obligaciones de este contrato, cuyo cumplimiento se encuentra previsto realizar durante los ejercicios fiscales de (CONCATENAR </w:t>
      </w:r>
      <w:r w:rsidRPr="001622B6">
        <w:rPr>
          <w:sz w:val="20"/>
        </w:rPr>
        <w:t>EJERCICIOS FISCALES QUE INVOLUCRAN LA PLURIANUALIDAD)</w:t>
      </w:r>
      <w:r w:rsidRPr="001622B6">
        <w:rPr>
          <w:rFonts w:eastAsiaTheme="minorHAnsi"/>
          <w:sz w:val="20"/>
        </w:rPr>
        <w:t xml:space="preserve"> quedarán sujetas para fines de su ejecución y pago a la disponibilidad presupuestaria, con que cuente</w:t>
      </w:r>
      <w:r w:rsidRPr="001622B6">
        <w:rPr>
          <w:sz w:val="20"/>
        </w:rPr>
        <w:t xml:space="preserve"> “LA DEPENDENCIA O ENTIDAD”</w:t>
      </w:r>
      <w:r w:rsidRPr="001622B6">
        <w:rPr>
          <w:rFonts w:eastAsiaTheme="minorHAnsi"/>
          <w:sz w:val="20"/>
        </w:rPr>
        <w:t xml:space="preserve">, conforme al Presupuesto de Egresos de la Federación que para el ejercicio fiscal correspondiente apruebe la Cámara </w:t>
      </w:r>
      <w:r w:rsidRPr="001622B6">
        <w:rPr>
          <w:rFonts w:eastAsiaTheme="minorHAnsi"/>
          <w:sz w:val="20"/>
        </w:rPr>
        <w:lastRenderedPageBreak/>
        <w:t>de Diputados del H. Congreso de la Unión, sin que la no realización de la referida condición suspensiva origine responsabilidad para alguna de las partes.</w:t>
      </w:r>
    </w:p>
    <w:p w14:paraId="3BEB7A82" w14:textId="77777777" w:rsidR="00A41AF6" w:rsidRPr="001622B6" w:rsidRDefault="00A41AF6" w:rsidP="00A41AF6">
      <w:pPr>
        <w:rPr>
          <w:rFonts w:eastAsiaTheme="minorHAnsi"/>
          <w:sz w:val="20"/>
        </w:rPr>
      </w:pPr>
    </w:p>
    <w:p w14:paraId="53C79887" w14:textId="77777777" w:rsidR="00A41AF6" w:rsidRPr="001622B6" w:rsidRDefault="00A41AF6" w:rsidP="00A41AF6">
      <w:pPr>
        <w:rPr>
          <w:sz w:val="20"/>
        </w:rPr>
      </w:pPr>
      <w:r w:rsidRPr="001622B6">
        <w:rPr>
          <w:sz w:val="20"/>
        </w:rPr>
        <w:t>INSTRUCCIÓN: LOS MONTOS Y PRECIOS SE PODRÁN INDICAR EN MONEDA EXTRANJERA, CUANDO ASÍ SE HAYA DETERMINADO EN LA CONVOCATORIA, INVITACIÓN, O SOLICITUD DE COTIZACIÓN, DE CONFORMIDAD CON EL ARTÍCULO 66, FRACCIÓN XIII DE LA LAASSP.</w:t>
      </w:r>
    </w:p>
    <w:p w14:paraId="2B3361F0" w14:textId="77777777" w:rsidR="00A41AF6" w:rsidRPr="001622B6" w:rsidRDefault="00A41AF6" w:rsidP="00A41AF6">
      <w:pPr>
        <w:rPr>
          <w:rFonts w:eastAsiaTheme="minorHAnsi"/>
          <w:sz w:val="20"/>
        </w:rPr>
      </w:pPr>
    </w:p>
    <w:p w14:paraId="6D41076E" w14:textId="77777777" w:rsidR="00A41AF6" w:rsidRPr="001622B6" w:rsidRDefault="00A41AF6" w:rsidP="00A41AF6">
      <w:pPr>
        <w:rPr>
          <w:sz w:val="20"/>
        </w:rPr>
      </w:pPr>
      <w:r w:rsidRPr="001622B6">
        <w:rPr>
          <w:sz w:val="20"/>
        </w:rPr>
        <w:t xml:space="preserve">El(los) precio(s) unitario(s) del presente contrato, expresado(s) en (TIPO DE MONEDA) </w:t>
      </w:r>
      <w:proofErr w:type="gramStart"/>
      <w:r w:rsidRPr="001622B6">
        <w:rPr>
          <w:sz w:val="20"/>
        </w:rPr>
        <w:t>es(</w:t>
      </w:r>
      <w:proofErr w:type="gramEnd"/>
      <w:r w:rsidRPr="001622B6">
        <w:rPr>
          <w:sz w:val="20"/>
        </w:rPr>
        <w:t>son):</w:t>
      </w:r>
    </w:p>
    <w:p w14:paraId="72C6FF98"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A41AF6" w:rsidRPr="001622B6" w14:paraId="32A31469" w14:textId="77777777" w:rsidTr="00A41AF6">
        <w:tc>
          <w:tcPr>
            <w:tcW w:w="1490" w:type="dxa"/>
            <w:vAlign w:val="center"/>
          </w:tcPr>
          <w:p w14:paraId="57485524" w14:textId="77777777" w:rsidR="00A41AF6" w:rsidRPr="001622B6" w:rsidRDefault="00A41AF6" w:rsidP="00A41AF6">
            <w:pPr>
              <w:rPr>
                <w:sz w:val="20"/>
              </w:rPr>
            </w:pPr>
            <w:r w:rsidRPr="001622B6">
              <w:rPr>
                <w:sz w:val="20"/>
              </w:rPr>
              <w:t>Partida</w:t>
            </w:r>
          </w:p>
        </w:tc>
        <w:tc>
          <w:tcPr>
            <w:tcW w:w="1610" w:type="dxa"/>
            <w:vAlign w:val="center"/>
          </w:tcPr>
          <w:p w14:paraId="0CF727B7" w14:textId="77777777" w:rsidR="00A41AF6" w:rsidRPr="001622B6" w:rsidRDefault="00A41AF6" w:rsidP="00A41AF6">
            <w:pPr>
              <w:rPr>
                <w:sz w:val="20"/>
              </w:rPr>
            </w:pPr>
            <w:r w:rsidRPr="001622B6">
              <w:rPr>
                <w:sz w:val="20"/>
              </w:rPr>
              <w:t>Descripción *</w:t>
            </w:r>
          </w:p>
        </w:tc>
        <w:tc>
          <w:tcPr>
            <w:tcW w:w="1132" w:type="dxa"/>
            <w:vAlign w:val="center"/>
          </w:tcPr>
          <w:p w14:paraId="00BB3E99" w14:textId="77777777" w:rsidR="00A41AF6" w:rsidRPr="001622B6" w:rsidRDefault="00A41AF6" w:rsidP="00A41AF6">
            <w:pPr>
              <w:rPr>
                <w:sz w:val="20"/>
              </w:rPr>
            </w:pPr>
            <w:r w:rsidRPr="001622B6">
              <w:rPr>
                <w:sz w:val="20"/>
              </w:rPr>
              <w:t>Unidad*</w:t>
            </w:r>
          </w:p>
        </w:tc>
        <w:tc>
          <w:tcPr>
            <w:tcW w:w="1306" w:type="dxa"/>
            <w:vAlign w:val="center"/>
          </w:tcPr>
          <w:p w14:paraId="2A5D2004" w14:textId="77777777" w:rsidR="00A41AF6" w:rsidRPr="001622B6" w:rsidRDefault="00A41AF6" w:rsidP="00A41AF6">
            <w:pPr>
              <w:rPr>
                <w:sz w:val="20"/>
              </w:rPr>
            </w:pPr>
            <w:r w:rsidRPr="001622B6">
              <w:rPr>
                <w:sz w:val="20"/>
              </w:rPr>
              <w:t>Cantidad *</w:t>
            </w:r>
          </w:p>
        </w:tc>
        <w:tc>
          <w:tcPr>
            <w:tcW w:w="1178" w:type="dxa"/>
            <w:vAlign w:val="center"/>
          </w:tcPr>
          <w:p w14:paraId="51A20847" w14:textId="77777777" w:rsidR="00A41AF6" w:rsidRPr="001622B6" w:rsidRDefault="00A41AF6" w:rsidP="00A41AF6">
            <w:pPr>
              <w:rPr>
                <w:sz w:val="20"/>
              </w:rPr>
            </w:pPr>
            <w:r w:rsidRPr="001622B6">
              <w:rPr>
                <w:sz w:val="20"/>
              </w:rPr>
              <w:t>Precio unitario *</w:t>
            </w:r>
          </w:p>
        </w:tc>
        <w:tc>
          <w:tcPr>
            <w:tcW w:w="1495" w:type="dxa"/>
            <w:vAlign w:val="center"/>
          </w:tcPr>
          <w:p w14:paraId="5024746E" w14:textId="77777777" w:rsidR="00A41AF6" w:rsidRPr="001622B6" w:rsidRDefault="00A41AF6" w:rsidP="00A41AF6">
            <w:pPr>
              <w:rPr>
                <w:sz w:val="20"/>
              </w:rPr>
            </w:pPr>
            <w:r w:rsidRPr="001622B6">
              <w:rPr>
                <w:sz w:val="20"/>
              </w:rPr>
              <w:t>Precio total antes de imp. *</w:t>
            </w:r>
          </w:p>
        </w:tc>
        <w:tc>
          <w:tcPr>
            <w:tcW w:w="1183" w:type="dxa"/>
          </w:tcPr>
          <w:p w14:paraId="21938005" w14:textId="77777777" w:rsidR="00A41AF6" w:rsidRPr="001622B6" w:rsidRDefault="00A41AF6" w:rsidP="00A41AF6">
            <w:pPr>
              <w:rPr>
                <w:sz w:val="20"/>
              </w:rPr>
            </w:pPr>
            <w:r w:rsidRPr="001622B6">
              <w:rPr>
                <w:sz w:val="20"/>
              </w:rPr>
              <w:t>Precio total después de imp. *</w:t>
            </w:r>
          </w:p>
        </w:tc>
      </w:tr>
      <w:tr w:rsidR="00A41AF6" w:rsidRPr="001622B6" w14:paraId="7E44D13B" w14:textId="77777777" w:rsidTr="00A41AF6">
        <w:tc>
          <w:tcPr>
            <w:tcW w:w="1490" w:type="dxa"/>
          </w:tcPr>
          <w:p w14:paraId="3552DCC2" w14:textId="77777777" w:rsidR="00A41AF6" w:rsidRPr="001622B6" w:rsidRDefault="00A41AF6" w:rsidP="00A41AF6">
            <w:pPr>
              <w:rPr>
                <w:sz w:val="20"/>
              </w:rPr>
            </w:pPr>
          </w:p>
        </w:tc>
        <w:tc>
          <w:tcPr>
            <w:tcW w:w="1610" w:type="dxa"/>
          </w:tcPr>
          <w:p w14:paraId="46EBC56F" w14:textId="77777777" w:rsidR="00A41AF6" w:rsidRPr="001622B6" w:rsidRDefault="00A41AF6" w:rsidP="00A41AF6">
            <w:pPr>
              <w:rPr>
                <w:sz w:val="20"/>
              </w:rPr>
            </w:pPr>
          </w:p>
        </w:tc>
        <w:tc>
          <w:tcPr>
            <w:tcW w:w="1132" w:type="dxa"/>
          </w:tcPr>
          <w:p w14:paraId="5E020DB0" w14:textId="77777777" w:rsidR="00A41AF6" w:rsidRPr="001622B6" w:rsidRDefault="00A41AF6" w:rsidP="00A41AF6">
            <w:pPr>
              <w:rPr>
                <w:sz w:val="20"/>
              </w:rPr>
            </w:pPr>
          </w:p>
        </w:tc>
        <w:tc>
          <w:tcPr>
            <w:tcW w:w="1306" w:type="dxa"/>
          </w:tcPr>
          <w:p w14:paraId="0FD3F507" w14:textId="77777777" w:rsidR="00A41AF6" w:rsidRPr="001622B6" w:rsidRDefault="00A41AF6" w:rsidP="00A41AF6">
            <w:pPr>
              <w:rPr>
                <w:sz w:val="20"/>
              </w:rPr>
            </w:pPr>
          </w:p>
        </w:tc>
        <w:tc>
          <w:tcPr>
            <w:tcW w:w="1178" w:type="dxa"/>
          </w:tcPr>
          <w:p w14:paraId="516BCA16" w14:textId="77777777" w:rsidR="00A41AF6" w:rsidRPr="001622B6" w:rsidRDefault="00A41AF6" w:rsidP="00A41AF6">
            <w:pPr>
              <w:rPr>
                <w:sz w:val="20"/>
              </w:rPr>
            </w:pPr>
          </w:p>
        </w:tc>
        <w:tc>
          <w:tcPr>
            <w:tcW w:w="1495" w:type="dxa"/>
          </w:tcPr>
          <w:p w14:paraId="2F347ED7" w14:textId="77777777" w:rsidR="00A41AF6" w:rsidRPr="001622B6" w:rsidRDefault="00A41AF6" w:rsidP="00A41AF6">
            <w:pPr>
              <w:rPr>
                <w:sz w:val="20"/>
              </w:rPr>
            </w:pPr>
          </w:p>
        </w:tc>
        <w:tc>
          <w:tcPr>
            <w:tcW w:w="1183" w:type="dxa"/>
          </w:tcPr>
          <w:p w14:paraId="0BF2D793" w14:textId="77777777" w:rsidR="00A41AF6" w:rsidRPr="001622B6" w:rsidRDefault="00A41AF6" w:rsidP="00A41AF6">
            <w:pPr>
              <w:rPr>
                <w:sz w:val="20"/>
              </w:rPr>
            </w:pPr>
          </w:p>
        </w:tc>
      </w:tr>
    </w:tbl>
    <w:p w14:paraId="311BB26E" w14:textId="77777777" w:rsidR="00A41AF6" w:rsidRPr="001622B6" w:rsidRDefault="00A41AF6" w:rsidP="00A41AF6">
      <w:pPr>
        <w:rPr>
          <w:rFonts w:eastAsiaTheme="minorHAnsi"/>
          <w:sz w:val="20"/>
        </w:rPr>
      </w:pPr>
    </w:p>
    <w:p w14:paraId="0E98F251" w14:textId="77777777" w:rsidR="00A41AF6" w:rsidRPr="001622B6" w:rsidRDefault="00A41AF6" w:rsidP="00A41AF6">
      <w:pPr>
        <w:rPr>
          <w:sz w:val="20"/>
        </w:rPr>
      </w:pPr>
      <w:r w:rsidRPr="001622B6">
        <w:rPr>
          <w:sz w:val="20"/>
        </w:rPr>
        <w:t>INSTRUCCIÓN: INDICAR EL ANEXO CORRESPONDIENTE</w:t>
      </w:r>
    </w:p>
    <w:p w14:paraId="1C94C46D" w14:textId="77777777" w:rsidR="00A41AF6" w:rsidRPr="001622B6" w:rsidRDefault="00A41AF6" w:rsidP="00A41AF6">
      <w:pPr>
        <w:rPr>
          <w:sz w:val="20"/>
        </w:rPr>
      </w:pPr>
    </w:p>
    <w:p w14:paraId="12404984" w14:textId="77777777" w:rsidR="00A41AF6" w:rsidRPr="001622B6" w:rsidRDefault="00A41AF6" w:rsidP="00A41AF6">
      <w:pPr>
        <w:rPr>
          <w:sz w:val="20"/>
        </w:rPr>
      </w:pPr>
      <w:r w:rsidRPr="001622B6">
        <w:rPr>
          <w:sz w:val="20"/>
        </w:rPr>
        <w:t>El precio unitario es considerado fijo y en (TIPO DE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14:paraId="4750FE1B" w14:textId="77777777" w:rsidR="00A41AF6" w:rsidRPr="001622B6" w:rsidRDefault="00A41AF6" w:rsidP="00A41AF6">
      <w:pPr>
        <w:rPr>
          <w:rFonts w:eastAsiaTheme="minorHAnsi"/>
          <w:sz w:val="20"/>
        </w:rPr>
      </w:pPr>
    </w:p>
    <w:p w14:paraId="093131A5" w14:textId="77777777" w:rsidR="00A41AF6" w:rsidRPr="001622B6" w:rsidRDefault="00A41AF6" w:rsidP="00A41AF6">
      <w:pPr>
        <w:rPr>
          <w:sz w:val="20"/>
          <w:highlight w:val="yellow"/>
        </w:rPr>
      </w:pPr>
      <w:r w:rsidRPr="001622B6">
        <w:rPr>
          <w:sz w:val="20"/>
          <w:highlight w:val="yellow"/>
        </w:rPr>
        <w:t>INSTRUCCIÓN: EN CASO DE QUE SE HAYA PREVISTO VARIACIÓN DE PRECIOS, Y SE CUENTE CON UNA FÓRMULA O MECANISMO DE AJUSTE SE CONSIDERARÁ LA SIGUIENTE REDACCIÓN:</w:t>
      </w:r>
    </w:p>
    <w:p w14:paraId="3F4A46A1" w14:textId="77777777" w:rsidR="00A41AF6" w:rsidRPr="001622B6" w:rsidRDefault="00A41AF6" w:rsidP="00A41AF6">
      <w:pPr>
        <w:rPr>
          <w:sz w:val="20"/>
          <w:highlight w:val="yellow"/>
        </w:rPr>
      </w:pPr>
    </w:p>
    <w:p w14:paraId="1F847777" w14:textId="77777777" w:rsidR="00A41AF6" w:rsidRPr="001622B6" w:rsidRDefault="00A41AF6" w:rsidP="00A41AF6">
      <w:pPr>
        <w:rPr>
          <w:sz w:val="20"/>
        </w:rPr>
      </w:pPr>
      <w:r w:rsidRPr="001622B6">
        <w:rPr>
          <w:sz w:val="20"/>
          <w:highlight w:val="yellow"/>
        </w:rPr>
        <w:t>El precio unitario será considerado en (TIPO DE MONEDA), y podrá ser modificado conforme a la siguiente: (ESTABLECER LA FÓRMULA O MECANISMO DE AJUSTE PUBLICADA EN LA CONVOCATORIA, INVITACIÓN O SOLICITUD DE COTIZACIÓN).</w:t>
      </w:r>
    </w:p>
    <w:p w14:paraId="37E7D611" w14:textId="77777777" w:rsidR="00A41AF6" w:rsidRPr="001622B6" w:rsidRDefault="00A41AF6" w:rsidP="00A41AF6">
      <w:pPr>
        <w:rPr>
          <w:sz w:val="20"/>
        </w:rPr>
      </w:pPr>
    </w:p>
    <w:p w14:paraId="540C08BD" w14:textId="77777777" w:rsidR="00A41AF6" w:rsidRPr="001622B6" w:rsidRDefault="00A41AF6" w:rsidP="00A41AF6">
      <w:pPr>
        <w:rPr>
          <w:sz w:val="20"/>
        </w:rPr>
      </w:pPr>
      <w:r w:rsidRPr="001622B6">
        <w:rPr>
          <w:sz w:val="20"/>
        </w:rPr>
        <w:t xml:space="preserve">INSTRUCCIÓN: EN CASO DE SER ABIERTO Y ANUAL INCORPORAR EL SIGUIENTE PÁRRAFO: </w:t>
      </w:r>
    </w:p>
    <w:p w14:paraId="6CB82E32" w14:textId="77777777" w:rsidR="00A41AF6" w:rsidRPr="001622B6" w:rsidRDefault="00A41AF6" w:rsidP="00A41AF6">
      <w:pPr>
        <w:rPr>
          <w:sz w:val="20"/>
        </w:rPr>
      </w:pPr>
    </w:p>
    <w:p w14:paraId="70D137CF" w14:textId="77777777" w:rsidR="00A41AF6" w:rsidRPr="001622B6" w:rsidRDefault="00A41AF6" w:rsidP="00A41AF6">
      <w:pPr>
        <w:rPr>
          <w:rFonts w:eastAsiaTheme="minorHAnsi"/>
          <w:sz w:val="20"/>
        </w:rPr>
      </w:pPr>
      <w:r w:rsidRPr="001622B6">
        <w:rPr>
          <w:sz w:val="20"/>
        </w:rPr>
        <w:t xml:space="preserve"> “LA DEPENDENCIA O ENTIDAD” </w:t>
      </w:r>
      <w:r w:rsidRPr="001622B6">
        <w:rPr>
          <w:rFonts w:eastAsiaTheme="minorHAnsi"/>
          <w:sz w:val="20"/>
        </w:rPr>
        <w:t xml:space="preserve">pagará a </w:t>
      </w:r>
      <w:r w:rsidRPr="001622B6">
        <w:rPr>
          <w:sz w:val="20"/>
        </w:rPr>
        <w:t>“EL PROVEEDOR”</w:t>
      </w:r>
      <w:r w:rsidRPr="001622B6">
        <w:rPr>
          <w:rFonts w:eastAsiaTheme="minorHAnsi"/>
          <w:sz w:val="20"/>
        </w:rPr>
        <w:t xml:space="preserve"> como contraprestación por los servicios objeto de este contrato, la cantidad mínima de </w:t>
      </w:r>
      <w:r w:rsidRPr="001622B6">
        <w:rPr>
          <w:sz w:val="20"/>
        </w:rPr>
        <w:t xml:space="preserve">(MONTO MÍNIMO TOTAL DEL CONTRATO) </w:t>
      </w:r>
      <w:r w:rsidRPr="001622B6">
        <w:rPr>
          <w:rFonts w:eastAsiaTheme="minorHAnsi"/>
          <w:sz w:val="20"/>
        </w:rPr>
        <w:t xml:space="preserve">más impuestos por $_____________ (INDICAR LA CANTIDAD EN LETRA) y un monto máximo de </w:t>
      </w:r>
      <w:r w:rsidRPr="001622B6">
        <w:rPr>
          <w:sz w:val="20"/>
        </w:rPr>
        <w:t>(MONTO MÁXIMO TOTAL DEL CONTRATO)</w:t>
      </w:r>
      <w:r w:rsidRPr="001622B6">
        <w:rPr>
          <w:rFonts w:eastAsiaTheme="minorHAnsi"/>
          <w:sz w:val="20"/>
        </w:rPr>
        <w:t>, más impuestos que asciende a $_______ (INDICAR LA CANTIDAD EN LETRA).</w:t>
      </w:r>
    </w:p>
    <w:p w14:paraId="255705F3" w14:textId="77777777" w:rsidR="00A41AF6" w:rsidRPr="001622B6" w:rsidRDefault="00A41AF6" w:rsidP="00A41AF6">
      <w:pPr>
        <w:rPr>
          <w:rFonts w:eastAsiaTheme="minorHAnsi"/>
          <w:sz w:val="20"/>
        </w:rPr>
      </w:pPr>
    </w:p>
    <w:p w14:paraId="168BF799" w14:textId="77777777" w:rsidR="00A41AF6" w:rsidRPr="001622B6" w:rsidRDefault="00A41AF6" w:rsidP="00A41AF6">
      <w:pPr>
        <w:rPr>
          <w:sz w:val="20"/>
        </w:rPr>
      </w:pPr>
      <w:r w:rsidRPr="001622B6">
        <w:rPr>
          <w:sz w:val="20"/>
        </w:rPr>
        <w:t>INSTRUCCIÓN: EN CASO DE SER PLURIANUAL ABIERTO, MOSTRAR LA TABLA Y LOS TRES PÁRRAFOS SIGUIENTES:</w:t>
      </w:r>
    </w:p>
    <w:p w14:paraId="12A66487" w14:textId="77777777" w:rsidR="00A41AF6" w:rsidRPr="001622B6" w:rsidRDefault="00A41AF6" w:rsidP="00A41AF6">
      <w:pPr>
        <w:rPr>
          <w:sz w:val="20"/>
        </w:rPr>
      </w:pPr>
    </w:p>
    <w:p w14:paraId="146B4E83"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 xml:space="preserve">conviene con </w:t>
      </w:r>
      <w:r w:rsidRPr="001622B6">
        <w:rPr>
          <w:sz w:val="20"/>
        </w:rPr>
        <w:t>“EL PROVEEDOR”</w:t>
      </w:r>
      <w:r w:rsidRPr="001622B6">
        <w:rPr>
          <w:rFonts w:eastAsiaTheme="minorHAnsi"/>
          <w:sz w:val="20"/>
        </w:rPr>
        <w:t xml:space="preserve"> que el monto mínimo de la prestación de servicios objeto del presente contrato para los ejercicios fiscales de (</w:t>
      </w:r>
      <w:r w:rsidRPr="001622B6">
        <w:rPr>
          <w:sz w:val="20"/>
        </w:rPr>
        <w:t>CONCATENAR EJERCICIOS FISCALES QUE INVOLUCRAN LA PLURIANUALIDAD)</w:t>
      </w:r>
      <w:r w:rsidRPr="001622B6">
        <w:rPr>
          <w:rFonts w:eastAsiaTheme="minorHAnsi"/>
          <w:sz w:val="20"/>
        </w:rPr>
        <w:t xml:space="preserve"> es por la cantidad de </w:t>
      </w:r>
      <w:r w:rsidRPr="001622B6">
        <w:rPr>
          <w:sz w:val="20"/>
        </w:rPr>
        <w:t xml:space="preserve">(MONTO MÍNIMO TOTAL) </w:t>
      </w:r>
      <w:r w:rsidRPr="001622B6">
        <w:rPr>
          <w:rFonts w:eastAsiaTheme="minorHAnsi"/>
          <w:sz w:val="20"/>
        </w:rPr>
        <w:t>más impuestos que asciende a $_____________ (INDICAR LA CANTIDAD EN LETRA).</w:t>
      </w:r>
    </w:p>
    <w:p w14:paraId="73AFA54B" w14:textId="77777777" w:rsidR="00A41AF6" w:rsidRPr="001622B6" w:rsidRDefault="00A41AF6" w:rsidP="00A41AF6">
      <w:pPr>
        <w:rPr>
          <w:rFonts w:eastAsiaTheme="minorHAnsi"/>
          <w:sz w:val="20"/>
        </w:rPr>
      </w:pPr>
    </w:p>
    <w:p w14:paraId="346526CF" w14:textId="77777777" w:rsidR="00A41AF6" w:rsidRPr="001622B6" w:rsidRDefault="00A41AF6" w:rsidP="00A41AF6">
      <w:pPr>
        <w:rPr>
          <w:rFonts w:eastAsiaTheme="minorHAnsi"/>
          <w:sz w:val="20"/>
        </w:rPr>
      </w:pPr>
      <w:r w:rsidRPr="001622B6">
        <w:rPr>
          <w:sz w:val="20"/>
        </w:rPr>
        <w:t>Asimismo, que</w:t>
      </w:r>
      <w:r w:rsidRPr="001622B6">
        <w:rPr>
          <w:rFonts w:eastAsiaTheme="minorHAnsi"/>
          <w:sz w:val="20"/>
        </w:rPr>
        <w:t xml:space="preserve"> el monto máximo de los servicios para los ejercicios fiscales de (CONCATENAR EJERCICIOS FISCALES QUE INVOLUCRAN LA PLURIANUALIDAD</w:t>
      </w:r>
      <w:r w:rsidRPr="001622B6">
        <w:rPr>
          <w:sz w:val="20"/>
        </w:rPr>
        <w:t xml:space="preserve">) </w:t>
      </w:r>
      <w:r w:rsidRPr="001622B6">
        <w:rPr>
          <w:rFonts w:eastAsiaTheme="minorHAnsi"/>
          <w:sz w:val="20"/>
        </w:rPr>
        <w:t xml:space="preserve">es por la cantidad de un monto máximo de </w:t>
      </w:r>
      <w:r w:rsidRPr="001622B6">
        <w:rPr>
          <w:sz w:val="20"/>
        </w:rPr>
        <w:t>(MONTO MÁXIMO TOTAL DEL CONTRATO)</w:t>
      </w:r>
      <w:r w:rsidRPr="001622B6">
        <w:rPr>
          <w:rFonts w:eastAsiaTheme="minorHAnsi"/>
          <w:sz w:val="20"/>
        </w:rPr>
        <w:t xml:space="preserve">, más impuestos que asciende a $_______ (INDICAR LA CANTIDAD EN LETRA). </w:t>
      </w:r>
    </w:p>
    <w:p w14:paraId="278E90B8" w14:textId="77777777" w:rsidR="00A41AF6" w:rsidRPr="001622B6" w:rsidRDefault="00A41AF6" w:rsidP="00A41AF6">
      <w:pPr>
        <w:rPr>
          <w:rFonts w:eastAsiaTheme="minorHAnsi"/>
          <w:sz w:val="20"/>
        </w:rPr>
      </w:pPr>
    </w:p>
    <w:p w14:paraId="23529B31" w14:textId="77777777" w:rsidR="00A41AF6" w:rsidRPr="001622B6" w:rsidRDefault="00A41AF6" w:rsidP="00A41AF6">
      <w:pPr>
        <w:rPr>
          <w:rFonts w:eastAsiaTheme="minorHAnsi"/>
          <w:sz w:val="20"/>
        </w:rPr>
      </w:pPr>
      <w:r w:rsidRPr="001622B6">
        <w:rPr>
          <w:rFonts w:eastAsiaTheme="minorHAnsi"/>
          <w:sz w:val="20"/>
        </w:rPr>
        <w:t>Importes mínimos y máximos a pagar en cada ejercicio fiscal de acuerdo a lo siguiente:</w:t>
      </w:r>
    </w:p>
    <w:p w14:paraId="3318710E"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3112"/>
        <w:gridCol w:w="3113"/>
        <w:gridCol w:w="3113"/>
      </w:tblGrid>
      <w:tr w:rsidR="00A41AF6" w:rsidRPr="001622B6" w14:paraId="16E853D7" w14:textId="77777777" w:rsidTr="00A41AF6">
        <w:trPr>
          <w:trHeight w:val="249"/>
        </w:trPr>
        <w:tc>
          <w:tcPr>
            <w:tcW w:w="3112" w:type="dxa"/>
          </w:tcPr>
          <w:p w14:paraId="4BB60026" w14:textId="77777777" w:rsidR="00A41AF6" w:rsidRPr="001622B6" w:rsidRDefault="00A41AF6" w:rsidP="00A41AF6">
            <w:pPr>
              <w:rPr>
                <w:sz w:val="20"/>
              </w:rPr>
            </w:pPr>
            <w:r w:rsidRPr="001622B6">
              <w:rPr>
                <w:sz w:val="20"/>
              </w:rPr>
              <w:t>Ejercicio Fiscal</w:t>
            </w:r>
          </w:p>
        </w:tc>
        <w:tc>
          <w:tcPr>
            <w:tcW w:w="3113" w:type="dxa"/>
          </w:tcPr>
          <w:p w14:paraId="20309862" w14:textId="77777777" w:rsidR="00A41AF6" w:rsidRPr="001622B6" w:rsidRDefault="00A41AF6" w:rsidP="00A41AF6">
            <w:pPr>
              <w:rPr>
                <w:sz w:val="20"/>
              </w:rPr>
            </w:pPr>
            <w:r w:rsidRPr="001622B6">
              <w:rPr>
                <w:sz w:val="20"/>
              </w:rPr>
              <w:t>Monto mínimo</w:t>
            </w:r>
          </w:p>
        </w:tc>
        <w:tc>
          <w:tcPr>
            <w:tcW w:w="3113" w:type="dxa"/>
          </w:tcPr>
          <w:p w14:paraId="0352B4A2" w14:textId="77777777" w:rsidR="00A41AF6" w:rsidRPr="001622B6" w:rsidRDefault="00A41AF6" w:rsidP="00A41AF6">
            <w:pPr>
              <w:rPr>
                <w:sz w:val="20"/>
              </w:rPr>
            </w:pPr>
            <w:r w:rsidRPr="001622B6">
              <w:rPr>
                <w:sz w:val="20"/>
              </w:rPr>
              <w:t>Monto máximo</w:t>
            </w:r>
          </w:p>
        </w:tc>
      </w:tr>
      <w:tr w:rsidR="00A41AF6" w:rsidRPr="001622B6" w14:paraId="44F8520D" w14:textId="77777777" w:rsidTr="00A41AF6">
        <w:trPr>
          <w:trHeight w:val="1158"/>
        </w:trPr>
        <w:tc>
          <w:tcPr>
            <w:tcW w:w="3112" w:type="dxa"/>
            <w:tcBorders>
              <w:bottom w:val="single" w:sz="4" w:space="0" w:color="auto"/>
            </w:tcBorders>
          </w:tcPr>
          <w:p w14:paraId="69E5204B" w14:textId="77777777" w:rsidR="00A41AF6" w:rsidRPr="001622B6" w:rsidRDefault="00A41AF6" w:rsidP="00A41AF6">
            <w:pPr>
              <w:rPr>
                <w:sz w:val="20"/>
              </w:rPr>
            </w:pPr>
            <w:r w:rsidRPr="001622B6">
              <w:rPr>
                <w:sz w:val="20"/>
              </w:rPr>
              <w:t xml:space="preserve"> (INCORPORAR EJERCICIO FISCAL)</w:t>
            </w:r>
          </w:p>
        </w:tc>
        <w:tc>
          <w:tcPr>
            <w:tcW w:w="3113" w:type="dxa"/>
          </w:tcPr>
          <w:p w14:paraId="1614CF24" w14:textId="77777777" w:rsidR="00A41AF6" w:rsidRPr="001622B6" w:rsidRDefault="00A41AF6" w:rsidP="00A41AF6">
            <w:pPr>
              <w:rPr>
                <w:sz w:val="20"/>
              </w:rPr>
            </w:pPr>
            <w:r w:rsidRPr="001622B6">
              <w:rPr>
                <w:sz w:val="20"/>
              </w:rPr>
              <w:t xml:space="preserve"> (MONTO MÍNIMO ANUAL SIN IMPUESTOS)</w:t>
            </w:r>
          </w:p>
        </w:tc>
        <w:tc>
          <w:tcPr>
            <w:tcW w:w="3113" w:type="dxa"/>
          </w:tcPr>
          <w:p w14:paraId="375B4F27" w14:textId="77777777" w:rsidR="00A41AF6" w:rsidRPr="001622B6" w:rsidRDefault="00A41AF6" w:rsidP="00A41AF6">
            <w:pPr>
              <w:rPr>
                <w:sz w:val="20"/>
              </w:rPr>
            </w:pPr>
            <w:r w:rsidRPr="001622B6">
              <w:rPr>
                <w:sz w:val="20"/>
              </w:rPr>
              <w:t xml:space="preserve"> (MONTO MÁXIMO ANUAL SIN IMPUESTOS)</w:t>
            </w:r>
          </w:p>
        </w:tc>
      </w:tr>
      <w:tr w:rsidR="00A41AF6" w:rsidRPr="001622B6" w14:paraId="240DBAFA" w14:textId="77777777" w:rsidTr="00A41AF6">
        <w:trPr>
          <w:trHeight w:val="738"/>
        </w:trPr>
        <w:tc>
          <w:tcPr>
            <w:tcW w:w="3112" w:type="dxa"/>
            <w:tcBorders>
              <w:bottom w:val="single" w:sz="4" w:space="0" w:color="auto"/>
            </w:tcBorders>
          </w:tcPr>
          <w:p w14:paraId="0570901F" w14:textId="77777777" w:rsidR="00A41AF6" w:rsidRPr="001622B6" w:rsidRDefault="00A41AF6" w:rsidP="00A41AF6">
            <w:pPr>
              <w:rPr>
                <w:sz w:val="20"/>
              </w:rPr>
            </w:pPr>
            <w:r w:rsidRPr="001622B6">
              <w:rPr>
                <w:sz w:val="20"/>
              </w:rPr>
              <w:lastRenderedPageBreak/>
              <w:t>Se agregarán tantos se hayan programado</w:t>
            </w:r>
          </w:p>
        </w:tc>
        <w:tc>
          <w:tcPr>
            <w:tcW w:w="3113" w:type="dxa"/>
            <w:tcBorders>
              <w:bottom w:val="single" w:sz="4" w:space="0" w:color="auto"/>
            </w:tcBorders>
          </w:tcPr>
          <w:p w14:paraId="4A55AF1B" w14:textId="77777777" w:rsidR="00A41AF6" w:rsidRPr="001622B6" w:rsidRDefault="00A41AF6" w:rsidP="00A41AF6">
            <w:pPr>
              <w:rPr>
                <w:sz w:val="20"/>
              </w:rPr>
            </w:pPr>
          </w:p>
        </w:tc>
        <w:tc>
          <w:tcPr>
            <w:tcW w:w="3113" w:type="dxa"/>
          </w:tcPr>
          <w:p w14:paraId="542B8157" w14:textId="77777777" w:rsidR="00A41AF6" w:rsidRPr="001622B6" w:rsidRDefault="00A41AF6" w:rsidP="00A41AF6">
            <w:pPr>
              <w:rPr>
                <w:sz w:val="20"/>
              </w:rPr>
            </w:pPr>
          </w:p>
        </w:tc>
      </w:tr>
      <w:tr w:rsidR="00A41AF6" w:rsidRPr="001622B6" w14:paraId="2B5EDFD5" w14:textId="77777777" w:rsidTr="00A41AF6">
        <w:trPr>
          <w:trHeight w:val="249"/>
        </w:trPr>
        <w:tc>
          <w:tcPr>
            <w:tcW w:w="3112" w:type="dxa"/>
            <w:tcBorders>
              <w:top w:val="single" w:sz="4" w:space="0" w:color="auto"/>
              <w:left w:val="nil"/>
              <w:bottom w:val="nil"/>
              <w:right w:val="single" w:sz="4" w:space="0" w:color="auto"/>
            </w:tcBorders>
          </w:tcPr>
          <w:p w14:paraId="3DCAD087" w14:textId="77777777" w:rsidR="00A41AF6" w:rsidRPr="001622B6" w:rsidRDefault="00A41AF6" w:rsidP="00A41AF6">
            <w:pPr>
              <w:rPr>
                <w:sz w:val="20"/>
              </w:rPr>
            </w:pPr>
            <w:r w:rsidRPr="001622B6">
              <w:rPr>
                <w:sz w:val="20"/>
              </w:rPr>
              <w:t>TOTAL SIN IMPUESTOS:</w:t>
            </w:r>
          </w:p>
        </w:tc>
        <w:tc>
          <w:tcPr>
            <w:tcW w:w="3113" w:type="dxa"/>
            <w:tcBorders>
              <w:left w:val="single" w:sz="4" w:space="0" w:color="auto"/>
            </w:tcBorders>
          </w:tcPr>
          <w:p w14:paraId="28AE9E5D" w14:textId="77777777" w:rsidR="00A41AF6" w:rsidRPr="001622B6" w:rsidRDefault="00A41AF6" w:rsidP="00A41AF6">
            <w:pPr>
              <w:rPr>
                <w:sz w:val="20"/>
              </w:rPr>
            </w:pPr>
            <w:r w:rsidRPr="001622B6">
              <w:rPr>
                <w:sz w:val="20"/>
              </w:rPr>
              <w:t xml:space="preserve"> (MONTO MÍNIMO TOTAL)</w:t>
            </w:r>
          </w:p>
        </w:tc>
        <w:tc>
          <w:tcPr>
            <w:tcW w:w="3113" w:type="dxa"/>
          </w:tcPr>
          <w:p w14:paraId="4DFE2F06" w14:textId="77777777" w:rsidR="00A41AF6" w:rsidRPr="001622B6" w:rsidRDefault="00A41AF6" w:rsidP="00A41AF6">
            <w:pPr>
              <w:rPr>
                <w:sz w:val="20"/>
              </w:rPr>
            </w:pPr>
            <w:r w:rsidRPr="001622B6">
              <w:rPr>
                <w:sz w:val="20"/>
              </w:rPr>
              <w:t xml:space="preserve"> (MONTO MÁXIMO TOTAL DEL CONTRATO)</w:t>
            </w:r>
          </w:p>
        </w:tc>
      </w:tr>
    </w:tbl>
    <w:p w14:paraId="71BDC25F" w14:textId="77777777" w:rsidR="00A41AF6" w:rsidRPr="001622B6" w:rsidRDefault="00A41AF6" w:rsidP="00A41AF6">
      <w:pPr>
        <w:rPr>
          <w:sz w:val="20"/>
        </w:rPr>
      </w:pPr>
    </w:p>
    <w:p w14:paraId="17D6A81B" w14:textId="77777777" w:rsidR="00A41AF6" w:rsidRPr="001622B6" w:rsidRDefault="00A41AF6" w:rsidP="00A41AF6">
      <w:pPr>
        <w:rPr>
          <w:rFonts w:eastAsiaTheme="minorHAnsi"/>
          <w:sz w:val="20"/>
        </w:rPr>
      </w:pPr>
      <w:r w:rsidRPr="001622B6">
        <w:rPr>
          <w:rFonts w:eastAsiaTheme="minorHAnsi"/>
          <w:sz w:val="20"/>
          <w:highlight w:val="yellow"/>
        </w:rPr>
        <w:t xml:space="preserve">Las partes convienen expresamente que las obligaciones de este contrato, cuyo cumplimiento se encuentra previsto realizar durante los ejercicios fiscales de </w:t>
      </w:r>
      <w:r w:rsidRPr="001622B6">
        <w:rPr>
          <w:sz w:val="20"/>
        </w:rPr>
        <w:t>(CONCATENAR EJERCICIOS FISCALES QUE INVOLUCRAN LA PLURIANUALIDAD),</w:t>
      </w:r>
      <w:r w:rsidRPr="001622B6">
        <w:rPr>
          <w:rFonts w:eastAsiaTheme="minorHAnsi"/>
          <w:sz w:val="20"/>
        </w:rPr>
        <w:t xml:space="preserve"> </w:t>
      </w:r>
      <w:r w:rsidRPr="001622B6">
        <w:rPr>
          <w:rFonts w:eastAsiaTheme="minorHAnsi"/>
          <w:sz w:val="20"/>
          <w:highlight w:val="yellow"/>
        </w:rPr>
        <w:t>quedarán sujetas para fines de su ejecución y pago a la disponibilidad presupuestaria, con que cuente</w:t>
      </w:r>
      <w:r w:rsidRPr="001622B6">
        <w:rPr>
          <w:rFonts w:eastAsiaTheme="minorHAnsi"/>
          <w:sz w:val="20"/>
        </w:rPr>
        <w:t xml:space="preserve"> </w:t>
      </w:r>
      <w:r w:rsidRPr="001622B6">
        <w:rPr>
          <w:sz w:val="20"/>
        </w:rPr>
        <w:t>“LA DEPENDENCIA O ENTIDAD”</w:t>
      </w:r>
      <w:r w:rsidRPr="001622B6">
        <w:rPr>
          <w:rFonts w:eastAsia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0FBD560" w14:textId="77777777" w:rsidR="00A41AF6" w:rsidRPr="001622B6" w:rsidRDefault="00A41AF6" w:rsidP="00A41AF6">
      <w:pPr>
        <w:rPr>
          <w:sz w:val="20"/>
        </w:rPr>
      </w:pPr>
    </w:p>
    <w:p w14:paraId="783574E0" w14:textId="77777777" w:rsidR="00A41AF6" w:rsidRPr="001622B6" w:rsidRDefault="00A41AF6" w:rsidP="00A41AF6">
      <w:pPr>
        <w:rPr>
          <w:sz w:val="20"/>
        </w:rPr>
      </w:pPr>
      <w:r w:rsidRPr="001622B6">
        <w:rPr>
          <w:sz w:val="20"/>
        </w:rPr>
        <w:t>INSTRUCCIÓN: LOS MONTOS Y PRECIOS SE PODRÁN INDICAR EN MONEDA EXTRANJERA, CUANDO ASÍ SE HAYA DETERMINADO EN LA CONVOCATORIA, INVITACIÓN, O SOLICITUD DE COTIZACIÓN, DE CONFORMIDAD CON EL ARTÍCULO 66, FRACCIÓN XIII DE LA LAASSP.</w:t>
      </w:r>
    </w:p>
    <w:p w14:paraId="35D1ADA3" w14:textId="77777777" w:rsidR="00A41AF6" w:rsidRPr="001622B6" w:rsidRDefault="00A41AF6" w:rsidP="00A41AF6">
      <w:pPr>
        <w:rPr>
          <w:sz w:val="20"/>
        </w:rPr>
      </w:pPr>
    </w:p>
    <w:p w14:paraId="47FF0E39" w14:textId="77777777" w:rsidR="00A41AF6" w:rsidRPr="001622B6" w:rsidRDefault="00A41AF6" w:rsidP="00A41AF6">
      <w:pPr>
        <w:rPr>
          <w:sz w:val="20"/>
        </w:rPr>
      </w:pPr>
      <w:r w:rsidRPr="001622B6">
        <w:rPr>
          <w:sz w:val="20"/>
        </w:rPr>
        <w:t>INSTRUCCIÓN: INDICAR EL(LOS) PRECIO(S) UNITARIO(S):</w:t>
      </w:r>
    </w:p>
    <w:p w14:paraId="1ED1698A" w14:textId="77777777" w:rsidR="00A41AF6" w:rsidRPr="001622B6" w:rsidRDefault="00A41AF6" w:rsidP="00A41AF6">
      <w:pPr>
        <w:rPr>
          <w:sz w:val="20"/>
        </w:rPr>
      </w:pPr>
    </w:p>
    <w:p w14:paraId="62CA9BE3" w14:textId="77777777" w:rsidR="00A41AF6" w:rsidRPr="001622B6" w:rsidRDefault="00A41AF6" w:rsidP="00A41AF6">
      <w:pPr>
        <w:rPr>
          <w:sz w:val="20"/>
        </w:rPr>
      </w:pPr>
      <w:r w:rsidRPr="001622B6">
        <w:rPr>
          <w:sz w:val="20"/>
        </w:rPr>
        <w:t>El(los) precio(s) unitario(s) del presente contrato, expresado(s) en (TIPO DE MONEDA) es (son):</w:t>
      </w:r>
    </w:p>
    <w:p w14:paraId="11CB3B9E" w14:textId="77777777" w:rsidR="00A41AF6" w:rsidRPr="001622B6" w:rsidRDefault="00A41AF6" w:rsidP="00A41AF6">
      <w:pPr>
        <w:rPr>
          <w:sz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A41AF6" w:rsidRPr="001622B6" w14:paraId="105DA2C5" w14:textId="77777777" w:rsidTr="00A41AF6">
        <w:trPr>
          <w:trHeight w:val="1041"/>
        </w:trPr>
        <w:tc>
          <w:tcPr>
            <w:tcW w:w="506" w:type="pct"/>
            <w:hideMark/>
          </w:tcPr>
          <w:p w14:paraId="3CBAE24F" w14:textId="77777777" w:rsidR="00A41AF6" w:rsidRPr="001622B6" w:rsidRDefault="00A41AF6" w:rsidP="00A41AF6">
            <w:pPr>
              <w:rPr>
                <w:sz w:val="20"/>
              </w:rPr>
            </w:pPr>
            <w:r w:rsidRPr="001622B6">
              <w:rPr>
                <w:sz w:val="20"/>
              </w:rPr>
              <w:t>Partida</w:t>
            </w:r>
          </w:p>
        </w:tc>
        <w:tc>
          <w:tcPr>
            <w:tcW w:w="853" w:type="pct"/>
            <w:hideMark/>
          </w:tcPr>
          <w:p w14:paraId="6888B63B" w14:textId="77777777" w:rsidR="00A41AF6" w:rsidRPr="001622B6" w:rsidRDefault="00A41AF6" w:rsidP="00A41AF6">
            <w:pPr>
              <w:rPr>
                <w:sz w:val="20"/>
              </w:rPr>
            </w:pPr>
            <w:r w:rsidRPr="001622B6">
              <w:rPr>
                <w:sz w:val="20"/>
              </w:rPr>
              <w:t>Descripción *</w:t>
            </w:r>
          </w:p>
        </w:tc>
        <w:tc>
          <w:tcPr>
            <w:tcW w:w="583" w:type="pct"/>
            <w:hideMark/>
          </w:tcPr>
          <w:p w14:paraId="5FC3E4DA" w14:textId="77777777" w:rsidR="00A41AF6" w:rsidRPr="001622B6" w:rsidRDefault="00A41AF6" w:rsidP="00A41AF6">
            <w:pPr>
              <w:rPr>
                <w:sz w:val="20"/>
              </w:rPr>
            </w:pPr>
            <w:r w:rsidRPr="001622B6">
              <w:rPr>
                <w:sz w:val="20"/>
              </w:rPr>
              <w:t>Unidad *</w:t>
            </w:r>
          </w:p>
        </w:tc>
        <w:tc>
          <w:tcPr>
            <w:tcW w:w="615" w:type="pct"/>
            <w:hideMark/>
          </w:tcPr>
          <w:p w14:paraId="792F5CDA" w14:textId="77777777" w:rsidR="00A41AF6" w:rsidRPr="001622B6" w:rsidRDefault="00A41AF6" w:rsidP="00A41AF6">
            <w:pPr>
              <w:rPr>
                <w:sz w:val="20"/>
              </w:rPr>
            </w:pPr>
            <w:r w:rsidRPr="001622B6">
              <w:rPr>
                <w:sz w:val="20"/>
              </w:rPr>
              <w:t>Precio unitario *</w:t>
            </w:r>
          </w:p>
        </w:tc>
        <w:tc>
          <w:tcPr>
            <w:tcW w:w="609" w:type="pct"/>
            <w:hideMark/>
          </w:tcPr>
          <w:p w14:paraId="290A1959" w14:textId="77777777" w:rsidR="00A41AF6" w:rsidRPr="001622B6" w:rsidRDefault="00A41AF6" w:rsidP="00A41AF6">
            <w:pPr>
              <w:rPr>
                <w:sz w:val="20"/>
              </w:rPr>
            </w:pPr>
            <w:r w:rsidRPr="001622B6">
              <w:rPr>
                <w:sz w:val="20"/>
              </w:rPr>
              <w:t>Cantidad Mínima *</w:t>
            </w:r>
          </w:p>
        </w:tc>
        <w:tc>
          <w:tcPr>
            <w:tcW w:w="615" w:type="pct"/>
            <w:hideMark/>
          </w:tcPr>
          <w:p w14:paraId="037B3271" w14:textId="77777777" w:rsidR="00A41AF6" w:rsidRPr="001622B6" w:rsidRDefault="00A41AF6" w:rsidP="00A41AF6">
            <w:pPr>
              <w:rPr>
                <w:sz w:val="20"/>
              </w:rPr>
            </w:pPr>
            <w:r w:rsidRPr="001622B6">
              <w:rPr>
                <w:sz w:val="20"/>
              </w:rPr>
              <w:t>Cantidad Máxima *</w:t>
            </w:r>
          </w:p>
        </w:tc>
        <w:tc>
          <w:tcPr>
            <w:tcW w:w="596" w:type="pct"/>
            <w:hideMark/>
          </w:tcPr>
          <w:p w14:paraId="284ADAFD" w14:textId="77777777" w:rsidR="00A41AF6" w:rsidRPr="001622B6" w:rsidRDefault="00A41AF6" w:rsidP="00A41AF6">
            <w:pPr>
              <w:rPr>
                <w:sz w:val="20"/>
              </w:rPr>
            </w:pPr>
            <w:r w:rsidRPr="001622B6">
              <w:rPr>
                <w:sz w:val="20"/>
              </w:rPr>
              <w:t>Precio Total Mínimo *</w:t>
            </w:r>
          </w:p>
        </w:tc>
        <w:tc>
          <w:tcPr>
            <w:tcW w:w="622" w:type="pct"/>
            <w:hideMark/>
          </w:tcPr>
          <w:p w14:paraId="5ABFEFC1" w14:textId="77777777" w:rsidR="00A41AF6" w:rsidRPr="001622B6" w:rsidRDefault="00A41AF6" w:rsidP="00A41AF6">
            <w:pPr>
              <w:rPr>
                <w:sz w:val="20"/>
              </w:rPr>
            </w:pPr>
            <w:r w:rsidRPr="001622B6">
              <w:rPr>
                <w:sz w:val="20"/>
              </w:rPr>
              <w:t>Precio Total Máximo *</w:t>
            </w:r>
          </w:p>
        </w:tc>
      </w:tr>
      <w:tr w:rsidR="00A41AF6" w:rsidRPr="001622B6" w14:paraId="014B3145" w14:textId="77777777" w:rsidTr="00A41AF6">
        <w:trPr>
          <w:trHeight w:val="248"/>
        </w:trPr>
        <w:tc>
          <w:tcPr>
            <w:tcW w:w="506" w:type="pct"/>
          </w:tcPr>
          <w:p w14:paraId="733A295E" w14:textId="77777777" w:rsidR="00A41AF6" w:rsidRPr="001622B6" w:rsidRDefault="00A41AF6" w:rsidP="00A41AF6">
            <w:pPr>
              <w:rPr>
                <w:sz w:val="20"/>
              </w:rPr>
            </w:pPr>
          </w:p>
        </w:tc>
        <w:tc>
          <w:tcPr>
            <w:tcW w:w="853" w:type="pct"/>
          </w:tcPr>
          <w:p w14:paraId="1951F822" w14:textId="77777777" w:rsidR="00A41AF6" w:rsidRPr="001622B6" w:rsidRDefault="00A41AF6" w:rsidP="00A41AF6">
            <w:pPr>
              <w:rPr>
                <w:sz w:val="20"/>
              </w:rPr>
            </w:pPr>
          </w:p>
        </w:tc>
        <w:tc>
          <w:tcPr>
            <w:tcW w:w="583" w:type="pct"/>
          </w:tcPr>
          <w:p w14:paraId="78A8E2ED" w14:textId="77777777" w:rsidR="00A41AF6" w:rsidRPr="001622B6" w:rsidRDefault="00A41AF6" w:rsidP="00A41AF6">
            <w:pPr>
              <w:rPr>
                <w:sz w:val="20"/>
              </w:rPr>
            </w:pPr>
          </w:p>
        </w:tc>
        <w:tc>
          <w:tcPr>
            <w:tcW w:w="615" w:type="pct"/>
          </w:tcPr>
          <w:p w14:paraId="02168F3E" w14:textId="77777777" w:rsidR="00A41AF6" w:rsidRPr="001622B6" w:rsidRDefault="00A41AF6" w:rsidP="00A41AF6">
            <w:pPr>
              <w:rPr>
                <w:sz w:val="20"/>
              </w:rPr>
            </w:pPr>
          </w:p>
        </w:tc>
        <w:tc>
          <w:tcPr>
            <w:tcW w:w="609" w:type="pct"/>
          </w:tcPr>
          <w:p w14:paraId="3681FBCA" w14:textId="77777777" w:rsidR="00A41AF6" w:rsidRPr="001622B6" w:rsidRDefault="00A41AF6" w:rsidP="00A41AF6">
            <w:pPr>
              <w:rPr>
                <w:sz w:val="20"/>
              </w:rPr>
            </w:pPr>
          </w:p>
        </w:tc>
        <w:tc>
          <w:tcPr>
            <w:tcW w:w="615" w:type="pct"/>
          </w:tcPr>
          <w:p w14:paraId="33A54C0D" w14:textId="77777777" w:rsidR="00A41AF6" w:rsidRPr="001622B6" w:rsidRDefault="00A41AF6" w:rsidP="00A41AF6">
            <w:pPr>
              <w:rPr>
                <w:sz w:val="20"/>
              </w:rPr>
            </w:pPr>
          </w:p>
        </w:tc>
        <w:tc>
          <w:tcPr>
            <w:tcW w:w="596" w:type="pct"/>
          </w:tcPr>
          <w:p w14:paraId="67636D21" w14:textId="77777777" w:rsidR="00A41AF6" w:rsidRPr="001622B6" w:rsidRDefault="00A41AF6" w:rsidP="00A41AF6">
            <w:pPr>
              <w:rPr>
                <w:sz w:val="20"/>
              </w:rPr>
            </w:pPr>
          </w:p>
        </w:tc>
        <w:tc>
          <w:tcPr>
            <w:tcW w:w="622" w:type="pct"/>
          </w:tcPr>
          <w:p w14:paraId="6C5E8618" w14:textId="77777777" w:rsidR="00A41AF6" w:rsidRPr="001622B6" w:rsidRDefault="00A41AF6" w:rsidP="00A41AF6">
            <w:pPr>
              <w:rPr>
                <w:sz w:val="20"/>
              </w:rPr>
            </w:pPr>
          </w:p>
        </w:tc>
      </w:tr>
    </w:tbl>
    <w:p w14:paraId="3CADE2EF" w14:textId="77777777" w:rsidR="00A41AF6" w:rsidRPr="001622B6" w:rsidRDefault="00A41AF6" w:rsidP="00A41AF6">
      <w:pPr>
        <w:rPr>
          <w:sz w:val="20"/>
        </w:rPr>
      </w:pPr>
    </w:p>
    <w:p w14:paraId="75E7AD82" w14:textId="77777777" w:rsidR="00A41AF6" w:rsidRPr="001622B6" w:rsidRDefault="00A41AF6" w:rsidP="00A41AF6">
      <w:pPr>
        <w:rPr>
          <w:sz w:val="20"/>
        </w:rPr>
      </w:pPr>
      <w:r w:rsidRPr="001622B6">
        <w:rPr>
          <w:sz w:val="20"/>
        </w:rPr>
        <w:t>INSTRUCCIÓN: INDICAR EL ANEXO CORRESPONDIENTE.</w:t>
      </w:r>
    </w:p>
    <w:p w14:paraId="53F852DB" w14:textId="77777777" w:rsidR="00A41AF6" w:rsidRPr="001622B6" w:rsidRDefault="00A41AF6" w:rsidP="00A41AF6">
      <w:pPr>
        <w:rPr>
          <w:sz w:val="20"/>
        </w:rPr>
      </w:pPr>
    </w:p>
    <w:p w14:paraId="788F747F" w14:textId="77777777" w:rsidR="00A41AF6" w:rsidRPr="001622B6" w:rsidRDefault="00A41AF6" w:rsidP="00A41AF6">
      <w:pPr>
        <w:rPr>
          <w:sz w:val="20"/>
        </w:rPr>
      </w:pPr>
      <w:r w:rsidRPr="001622B6">
        <w:rPr>
          <w:sz w:val="20"/>
        </w:rPr>
        <w:t>El precio unitario es considerado fijo y en (TIPO DE MONEDA) hasta que concluya la relación contractual que se formaliza, incluyendo todos los conceptos y costos involucrados en la prestación del servicio de (DESCRIPCIÓN PORMENORIZADA DE LOS SERVICIOS A PRESTAR), por lo que “EL PROVEEDOR” no podrá agregar ningún costo extra y los precios serán inalterables durante la vigencia del presente contrato.</w:t>
      </w:r>
    </w:p>
    <w:p w14:paraId="32751D48" w14:textId="77777777" w:rsidR="00A41AF6" w:rsidRPr="001622B6" w:rsidRDefault="00A41AF6" w:rsidP="00A41AF6">
      <w:pPr>
        <w:rPr>
          <w:sz w:val="20"/>
        </w:rPr>
      </w:pPr>
    </w:p>
    <w:p w14:paraId="51F1116C" w14:textId="77777777" w:rsidR="00A41AF6" w:rsidRPr="001622B6" w:rsidRDefault="00A41AF6" w:rsidP="00A41AF6">
      <w:pPr>
        <w:rPr>
          <w:sz w:val="20"/>
        </w:rPr>
      </w:pPr>
      <w:r w:rsidRPr="001622B6">
        <w:rPr>
          <w:sz w:val="20"/>
        </w:rPr>
        <w:t>INSTRUCCIÓN: EN CASO QUE SE HAYA PREVISTO VARIACIÓN DE PRECIOS, Y SE CUENTE CON UNA FÓRMULA O MECANISMO DE AJUSTE SE CONSIDERARÁ LA SIGUIENTE REDACCIÓN Y SE ELIMINARÁ EL PÁRRAFO ANTERIOR:</w:t>
      </w:r>
    </w:p>
    <w:p w14:paraId="283633E7" w14:textId="77777777" w:rsidR="00A41AF6" w:rsidRPr="001622B6" w:rsidRDefault="00A41AF6" w:rsidP="00A41AF6">
      <w:pPr>
        <w:rPr>
          <w:sz w:val="20"/>
        </w:rPr>
      </w:pPr>
    </w:p>
    <w:p w14:paraId="4271EC53" w14:textId="77777777" w:rsidR="00A41AF6" w:rsidRPr="001622B6" w:rsidRDefault="00A41AF6" w:rsidP="00A41AF6">
      <w:pPr>
        <w:rPr>
          <w:sz w:val="20"/>
        </w:rPr>
      </w:pPr>
      <w:r w:rsidRPr="001622B6">
        <w:rPr>
          <w:sz w:val="20"/>
        </w:rPr>
        <w:t>El precio unitario será considerado en (TIPO DE MONEDA), y podrá ser modificado conforme a la siguiente: (ESTABLECER LA FÓRMULA O MECANISMO DE AJUSTE PUBLICADA EN LA CONVOCATORIA, INVITACIÓN O SOLICITUD DE COTIZACIÓN).</w:t>
      </w:r>
    </w:p>
    <w:p w14:paraId="278409F7" w14:textId="77777777" w:rsidR="00A41AF6" w:rsidRPr="001622B6" w:rsidRDefault="00A41AF6" w:rsidP="00A41AF6">
      <w:pPr>
        <w:rPr>
          <w:sz w:val="20"/>
        </w:rPr>
      </w:pPr>
    </w:p>
    <w:p w14:paraId="0F7F0C18" w14:textId="77777777" w:rsidR="00A41AF6" w:rsidRPr="001622B6" w:rsidRDefault="00A41AF6" w:rsidP="00A41AF6">
      <w:pPr>
        <w:rPr>
          <w:sz w:val="20"/>
        </w:rPr>
      </w:pPr>
      <w:r w:rsidRPr="001622B6">
        <w:rPr>
          <w:sz w:val="20"/>
        </w:rPr>
        <w:t>INSTRUCCIÓN: EN EL CASO DE QUE LA PRESTACIÓN DEL SERVICIO REQUIERA DEL USO INTENSIVO DE MANO DE OBRA QUE IMPLIQUE UN COSTO SUPERIOR AL TREINTA POR CIENTO DEL MONTO TOTAL DEL CONTRATO, SE DEBERÁ INCLUIR ALGUNO DE LOS SIGUIENTES PÁRRAFOS:</w:t>
      </w:r>
    </w:p>
    <w:p w14:paraId="17FFB383" w14:textId="77777777" w:rsidR="00A41AF6" w:rsidRPr="001622B6" w:rsidRDefault="00A41AF6" w:rsidP="00A41AF6">
      <w:pPr>
        <w:rPr>
          <w:sz w:val="20"/>
        </w:rPr>
      </w:pPr>
    </w:p>
    <w:p w14:paraId="4796644F" w14:textId="77777777" w:rsidR="00A41AF6" w:rsidRPr="001622B6" w:rsidRDefault="00A41AF6" w:rsidP="00A41AF6">
      <w:pPr>
        <w:rPr>
          <w:sz w:val="20"/>
        </w:rPr>
      </w:pPr>
      <w:r w:rsidRPr="001622B6">
        <w:rPr>
          <w:sz w:val="20"/>
        </w:rPr>
        <w:t>“LA DEPENDENCIA O ENTIDAD” conviene con “EL PROVEEDOR”, que se aplicará la siguiente fórmula (ESTABLECER LA FÓRMULA PUBLICADA EN LA CONVOCATORIA, INVITACIÓN O SOLICITUD DE COTIZACIÓN), cuando la prestación del servicio requiera de un uso intensivo de mano de obra que implique un costo superior al 30% (treinta por ciento) del monto total del contrato.</w:t>
      </w:r>
    </w:p>
    <w:p w14:paraId="6F92FB9F" w14:textId="77777777" w:rsidR="00A41AF6" w:rsidRPr="001622B6" w:rsidRDefault="00A41AF6" w:rsidP="00A41AF6">
      <w:pPr>
        <w:rPr>
          <w:sz w:val="20"/>
        </w:rPr>
      </w:pPr>
    </w:p>
    <w:p w14:paraId="74CBE331" w14:textId="77777777" w:rsidR="00A41AF6" w:rsidRPr="001622B6" w:rsidRDefault="00A41AF6" w:rsidP="00A41AF6">
      <w:pPr>
        <w:rPr>
          <w:sz w:val="20"/>
        </w:rPr>
      </w:pPr>
      <w:r w:rsidRPr="001622B6">
        <w:rPr>
          <w:sz w:val="20"/>
        </w:rPr>
        <w:t>O BIEN</w:t>
      </w:r>
    </w:p>
    <w:p w14:paraId="4CD7C650" w14:textId="77777777" w:rsidR="00A41AF6" w:rsidRPr="001622B6" w:rsidRDefault="00A41AF6" w:rsidP="00A41AF6">
      <w:pPr>
        <w:rPr>
          <w:sz w:val="20"/>
        </w:rPr>
      </w:pPr>
    </w:p>
    <w:p w14:paraId="0CDFBA1E" w14:textId="77777777" w:rsidR="00A41AF6" w:rsidRPr="001622B6" w:rsidRDefault="00A41AF6" w:rsidP="00A41AF6">
      <w:pPr>
        <w:rPr>
          <w:sz w:val="20"/>
        </w:rPr>
      </w:pPr>
      <w:r w:rsidRPr="001622B6">
        <w:rPr>
          <w:sz w:val="20"/>
        </w:rPr>
        <w:t>“LA DEPENDENCIA O ENTIDAD” conviene con “EL PROVEEDOR”, que se aplicará el mecanismo de ajuste que reconozca el incremento a los salarios mínimos, cuando la prestación del servicio requiera de un uso intensivo de mano de obra que implique un costo superior al 30% (treinta por ciento) del monto total del contrato.</w:t>
      </w:r>
    </w:p>
    <w:p w14:paraId="7DF3B636" w14:textId="77777777" w:rsidR="00A41AF6" w:rsidRPr="001622B6" w:rsidRDefault="00A41AF6" w:rsidP="00A41AF6">
      <w:pPr>
        <w:rPr>
          <w:sz w:val="20"/>
        </w:rPr>
      </w:pPr>
    </w:p>
    <w:p w14:paraId="09A220FE" w14:textId="77777777" w:rsidR="00A41AF6" w:rsidRPr="001622B6" w:rsidRDefault="00A41AF6" w:rsidP="00A41AF6">
      <w:pPr>
        <w:rPr>
          <w:sz w:val="20"/>
        </w:rPr>
      </w:pPr>
      <w:r w:rsidRPr="001622B6">
        <w:rPr>
          <w:sz w:val="20"/>
          <w:highlight w:val="yellow"/>
        </w:rPr>
        <w:t>TERCERA.</w:t>
      </w:r>
      <w:r w:rsidRPr="001622B6">
        <w:rPr>
          <w:sz w:val="20"/>
        </w:rPr>
        <w:t xml:space="preserve"> </w:t>
      </w:r>
      <w:r w:rsidRPr="001622B6">
        <w:rPr>
          <w:sz w:val="20"/>
          <w:highlight w:val="yellow"/>
        </w:rPr>
        <w:t>ANTICIPO.</w:t>
      </w:r>
      <w:r w:rsidRPr="001622B6">
        <w:rPr>
          <w:sz w:val="20"/>
        </w:rPr>
        <w:t xml:space="preserve"> </w:t>
      </w:r>
    </w:p>
    <w:p w14:paraId="2BD86EFD" w14:textId="77777777" w:rsidR="00A41AF6" w:rsidRPr="001622B6" w:rsidRDefault="00A41AF6" w:rsidP="00A41AF6">
      <w:pPr>
        <w:rPr>
          <w:sz w:val="20"/>
        </w:rPr>
      </w:pPr>
    </w:p>
    <w:p w14:paraId="2926BB06" w14:textId="77777777" w:rsidR="00A41AF6" w:rsidRPr="001622B6" w:rsidRDefault="00A41AF6" w:rsidP="00A41AF6">
      <w:pPr>
        <w:rPr>
          <w:sz w:val="20"/>
        </w:rPr>
      </w:pPr>
      <w:r w:rsidRPr="001622B6">
        <w:rPr>
          <w:sz w:val="20"/>
        </w:rPr>
        <w:t>INSTRUCCIÓN: SÓLO EN CASO DE QUE NO SE OTORGUE ANTICIPO, MOSTRAR EL SIGUIENTE TEXTO:</w:t>
      </w:r>
    </w:p>
    <w:p w14:paraId="4DE1AA39" w14:textId="77777777" w:rsidR="00A41AF6" w:rsidRPr="001622B6" w:rsidRDefault="00A41AF6" w:rsidP="00A41AF6">
      <w:pPr>
        <w:rPr>
          <w:sz w:val="20"/>
        </w:rPr>
      </w:pPr>
    </w:p>
    <w:p w14:paraId="654C2CC3" w14:textId="77777777" w:rsidR="00A41AF6" w:rsidRPr="001622B6" w:rsidRDefault="00A41AF6" w:rsidP="00A41AF6">
      <w:pPr>
        <w:rPr>
          <w:sz w:val="20"/>
        </w:rPr>
      </w:pPr>
      <w:r w:rsidRPr="001622B6">
        <w:rPr>
          <w:sz w:val="20"/>
        </w:rPr>
        <w:t>Para el presente contrato “LA DEPENDENCIA O ENTIDAD” no otorgará anticipo a “EL PROVEEDOR”</w:t>
      </w:r>
    </w:p>
    <w:p w14:paraId="365E2FCC" w14:textId="77777777" w:rsidR="00A41AF6" w:rsidRPr="001622B6" w:rsidRDefault="00A41AF6" w:rsidP="00A41AF6">
      <w:pPr>
        <w:rPr>
          <w:sz w:val="20"/>
        </w:rPr>
      </w:pPr>
    </w:p>
    <w:p w14:paraId="565C81B8" w14:textId="77777777" w:rsidR="00A41AF6" w:rsidRPr="001622B6" w:rsidRDefault="00A41AF6" w:rsidP="00A41AF6">
      <w:pPr>
        <w:rPr>
          <w:sz w:val="20"/>
        </w:rPr>
      </w:pPr>
      <w:r w:rsidRPr="001622B6">
        <w:rPr>
          <w:sz w:val="20"/>
        </w:rPr>
        <w:t>INSTRUCCIÓN: SÓLO EN CASO DE QUE SE OTORGUE ANTICIPO, MOSTRAR LO SIGUIENTE:</w:t>
      </w:r>
    </w:p>
    <w:p w14:paraId="35E95D2A" w14:textId="77777777" w:rsidR="00A41AF6" w:rsidRPr="001622B6" w:rsidRDefault="00A41AF6" w:rsidP="00A41AF6">
      <w:pPr>
        <w:rPr>
          <w:sz w:val="20"/>
        </w:rPr>
      </w:pPr>
    </w:p>
    <w:p w14:paraId="54A7EE9F" w14:textId="77777777" w:rsidR="00A41AF6" w:rsidRPr="001622B6" w:rsidRDefault="00A41AF6" w:rsidP="00A41AF6">
      <w:pPr>
        <w:rPr>
          <w:sz w:val="20"/>
        </w:rPr>
      </w:pPr>
      <w:r w:rsidRPr="001622B6">
        <w:rPr>
          <w:sz w:val="20"/>
        </w:rPr>
        <w:t xml:space="preserve">Se otorgará a “EL PROVEEDOR”, un anticipo del _______________ por ciento sobre el monto total del contrato equivalente a $_____________ (INDICAR LA CANTIDAD EN LETRA). </w:t>
      </w:r>
    </w:p>
    <w:p w14:paraId="497A25D9" w14:textId="77777777" w:rsidR="00A41AF6" w:rsidRPr="001622B6" w:rsidRDefault="00A41AF6" w:rsidP="00A41AF6">
      <w:pPr>
        <w:rPr>
          <w:sz w:val="20"/>
        </w:rPr>
      </w:pPr>
    </w:p>
    <w:p w14:paraId="6E0AD8BC" w14:textId="77777777" w:rsidR="00A41AF6" w:rsidRPr="001622B6" w:rsidRDefault="00A41AF6" w:rsidP="00A41AF6">
      <w:pPr>
        <w:rPr>
          <w:sz w:val="20"/>
        </w:rPr>
      </w:pPr>
      <w:r w:rsidRPr="001622B6">
        <w:rPr>
          <w:sz w:val="20"/>
          <w:highlight w:val="yellow"/>
        </w:rPr>
        <w:t>CUARTA.</w:t>
      </w:r>
      <w:r w:rsidRPr="001622B6">
        <w:rPr>
          <w:sz w:val="20"/>
        </w:rPr>
        <w:t xml:space="preserve"> </w:t>
      </w:r>
      <w:r w:rsidRPr="001622B6">
        <w:rPr>
          <w:sz w:val="20"/>
          <w:highlight w:val="yellow"/>
        </w:rPr>
        <w:t>FORMA Y LUGAR DE PAGO.</w:t>
      </w:r>
      <w:r w:rsidRPr="001622B6">
        <w:rPr>
          <w:sz w:val="20"/>
        </w:rPr>
        <w:t xml:space="preserve"> </w:t>
      </w:r>
    </w:p>
    <w:p w14:paraId="31299B82" w14:textId="77777777" w:rsidR="00A41AF6" w:rsidRPr="001622B6" w:rsidRDefault="00A41AF6" w:rsidP="00A41AF6">
      <w:pPr>
        <w:rPr>
          <w:sz w:val="20"/>
        </w:rPr>
      </w:pPr>
    </w:p>
    <w:p w14:paraId="243FA3C5" w14:textId="77777777" w:rsidR="00A41AF6" w:rsidRPr="001622B6" w:rsidRDefault="00A41AF6" w:rsidP="00A41AF6">
      <w:pPr>
        <w:rPr>
          <w:rFonts w:eastAsiaTheme="minorHAnsi"/>
          <w:sz w:val="20"/>
        </w:rPr>
      </w:pPr>
      <w:r w:rsidRPr="001622B6">
        <w:rPr>
          <w:sz w:val="20"/>
        </w:rPr>
        <w:t xml:space="preserve"> “LA DEPENDENCIA O ENTIDAD” </w:t>
      </w:r>
      <w:r w:rsidRPr="001622B6">
        <w:rPr>
          <w:rFonts w:eastAsiaTheme="minorHAnsi"/>
          <w:sz w:val="20"/>
        </w:rPr>
        <w:t xml:space="preserve">efectuará el pago a través de transferencia electrónica en pesos de los Estados Unidos Mexicanos, a mes vencido (otra temporalidad o calendario establecido) </w:t>
      </w:r>
      <w:r w:rsidRPr="001622B6">
        <w:rPr>
          <w:sz w:val="20"/>
        </w:rPr>
        <w:t xml:space="preserve">o porcentaje de avance (pagos progresivos), </w:t>
      </w:r>
      <w:r w:rsidRPr="001622B6">
        <w:rPr>
          <w:rFonts w:eastAsiaTheme="minorHAnsi"/>
          <w:sz w:val="20"/>
        </w:rPr>
        <w:t>conforme a los servicios efectivamente prestados y a entera satisfacción del administrador del contrato y de acuerdo con lo establecido en el "ANEXO _______" que forma parte integrante de este contrato.</w:t>
      </w:r>
    </w:p>
    <w:p w14:paraId="387A725E" w14:textId="77777777" w:rsidR="00A41AF6" w:rsidRPr="001622B6" w:rsidRDefault="00A41AF6" w:rsidP="00A41AF6">
      <w:pPr>
        <w:rPr>
          <w:rFonts w:eastAsiaTheme="minorHAnsi"/>
          <w:sz w:val="20"/>
        </w:rPr>
      </w:pPr>
    </w:p>
    <w:p w14:paraId="4C8243A9" w14:textId="77777777" w:rsidR="00A41AF6" w:rsidRPr="001622B6" w:rsidRDefault="00A41AF6" w:rsidP="00A41AF6">
      <w:pPr>
        <w:rPr>
          <w:sz w:val="20"/>
        </w:rPr>
      </w:pPr>
      <w:r w:rsidRPr="001622B6">
        <w:rPr>
          <w:sz w:val="20"/>
        </w:rPr>
        <w:t xml:space="preserve">“LA DEPENDENCIA O ENTIDAD”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3C6A771F" w14:textId="77777777" w:rsidR="00A41AF6" w:rsidRPr="001622B6" w:rsidRDefault="00A41AF6" w:rsidP="00A41AF6">
      <w:pPr>
        <w:rPr>
          <w:sz w:val="20"/>
        </w:rPr>
      </w:pPr>
    </w:p>
    <w:p w14:paraId="5B68BA19" w14:textId="77777777" w:rsidR="00A41AF6" w:rsidRPr="001622B6" w:rsidRDefault="00A41AF6" w:rsidP="00A41AF6">
      <w:pPr>
        <w:rPr>
          <w:sz w:val="20"/>
        </w:rPr>
      </w:pPr>
      <w:r w:rsidRPr="001622B6">
        <w:rPr>
          <w:sz w:val="20"/>
        </w:rPr>
        <w:t xml:space="preserve">INSTRUCCIÓN: TRATÁNDOSE DE PROVEEDORES EXTRANJEROS, PRESENTAR LA FACTURA QUE SE EMITA CONFORME A LAS REGLAS DEL PAÍS DE ORIGEN. </w:t>
      </w:r>
    </w:p>
    <w:p w14:paraId="5BB8491E" w14:textId="77777777" w:rsidR="00A41AF6" w:rsidRPr="001622B6" w:rsidRDefault="00A41AF6" w:rsidP="00A41AF6">
      <w:pPr>
        <w:rPr>
          <w:sz w:val="20"/>
        </w:rPr>
      </w:pPr>
    </w:p>
    <w:p w14:paraId="47D9DD4A" w14:textId="77777777" w:rsidR="00A41AF6" w:rsidRPr="001622B6" w:rsidRDefault="00A41AF6" w:rsidP="00A41AF6">
      <w:pPr>
        <w:rPr>
          <w:sz w:val="20"/>
          <w:highlight w:val="yellow"/>
        </w:rPr>
      </w:pPr>
      <w:r w:rsidRPr="001622B6">
        <w:rPr>
          <w:sz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0C0B2E1D" w14:textId="77777777" w:rsidR="00A41AF6" w:rsidRPr="001622B6" w:rsidRDefault="00A41AF6" w:rsidP="00A41AF6">
      <w:pPr>
        <w:rPr>
          <w:sz w:val="20"/>
          <w:highlight w:val="yellow"/>
        </w:rPr>
      </w:pPr>
    </w:p>
    <w:p w14:paraId="23F4B3ED" w14:textId="77777777" w:rsidR="00A41AF6" w:rsidRPr="001622B6" w:rsidRDefault="00A41AF6" w:rsidP="00A41AF6">
      <w:pPr>
        <w:rPr>
          <w:sz w:val="20"/>
          <w:highlight w:val="green"/>
        </w:rPr>
      </w:pPr>
      <w:r w:rsidRPr="001622B6">
        <w:rPr>
          <w:sz w:val="20"/>
          <w:highlight w:val="yellow"/>
        </w:rPr>
        <w:t>De conformidad con el artículo 135 del Reglamento de la “LAASSP”, en caso de que el CFDI o factura electrónica entregado presente errores, el Administrador del presente contrato o a quien éste designe por escrito, dentro de los 3 (tres) días hábiles siguientes de su recepción, indicará a</w:t>
      </w:r>
      <w:r w:rsidRPr="001622B6">
        <w:rPr>
          <w:sz w:val="20"/>
        </w:rPr>
        <w:t xml:space="preserve"> “EL PROVEEDOR” </w:t>
      </w:r>
      <w:r w:rsidRPr="001622B6">
        <w:rPr>
          <w:sz w:val="20"/>
          <w:highlight w:val="yellow"/>
        </w:rPr>
        <w:t xml:space="preserve">las deficiencias que deberá corregir; por lo que, el procedimiento de pago reiniciará en el momento en que </w:t>
      </w:r>
      <w:r w:rsidRPr="001622B6">
        <w:rPr>
          <w:sz w:val="20"/>
        </w:rPr>
        <w:t xml:space="preserve">“EL PROVEEDOR” </w:t>
      </w:r>
      <w:r w:rsidRPr="001622B6">
        <w:rPr>
          <w:sz w:val="20"/>
          <w:highlight w:val="yellow"/>
        </w:rPr>
        <w:t>presente el CFDI y/o documentos soporte corregidos y sean aceptados.</w:t>
      </w:r>
    </w:p>
    <w:p w14:paraId="7DA75712" w14:textId="77777777" w:rsidR="00A41AF6" w:rsidRPr="001622B6" w:rsidRDefault="00A41AF6" w:rsidP="00A41AF6">
      <w:pPr>
        <w:rPr>
          <w:sz w:val="20"/>
          <w:highlight w:val="yellow"/>
        </w:rPr>
      </w:pPr>
    </w:p>
    <w:p w14:paraId="17C454CA" w14:textId="77777777" w:rsidR="00A41AF6" w:rsidRPr="001622B6" w:rsidRDefault="00A41AF6" w:rsidP="00A41AF6">
      <w:pPr>
        <w:rPr>
          <w:sz w:val="20"/>
        </w:rPr>
      </w:pPr>
      <w:r w:rsidRPr="001622B6">
        <w:rPr>
          <w:sz w:val="20"/>
          <w:highlight w:val="yellow"/>
        </w:rPr>
        <w:t xml:space="preserve">El tiempo que </w:t>
      </w:r>
      <w:r w:rsidRPr="001622B6">
        <w:rPr>
          <w:sz w:val="20"/>
        </w:rPr>
        <w:t xml:space="preserve">“EL PROVEEDOR” </w:t>
      </w:r>
      <w:r w:rsidRPr="001622B6">
        <w:rPr>
          <w:sz w:val="20"/>
          <w:highlight w:val="yellow"/>
        </w:rPr>
        <w:t>utilice para la corrección del CFDI y/o documentación soporte entregada, no se computará para efectos de pago, de acuerdo con lo establecido en el artículo 73 de la “LAASSP”.</w:t>
      </w:r>
    </w:p>
    <w:p w14:paraId="61F5779D" w14:textId="77777777" w:rsidR="00A41AF6" w:rsidRPr="001622B6" w:rsidRDefault="00A41AF6" w:rsidP="00A41AF6">
      <w:pPr>
        <w:rPr>
          <w:sz w:val="20"/>
        </w:rPr>
      </w:pPr>
    </w:p>
    <w:p w14:paraId="20FA9EA6" w14:textId="77777777" w:rsidR="00A41AF6" w:rsidRPr="001622B6" w:rsidRDefault="00A41AF6" w:rsidP="00A41AF6">
      <w:pPr>
        <w:rPr>
          <w:sz w:val="20"/>
        </w:rPr>
      </w:pPr>
      <w:r w:rsidRPr="001622B6">
        <w:rPr>
          <w:sz w:val="20"/>
        </w:rPr>
        <w:t>El CFDI o factura electrónica deberá ser presentada a través de la Plataforma.</w:t>
      </w:r>
    </w:p>
    <w:p w14:paraId="49A50D43" w14:textId="77777777" w:rsidR="00A41AF6" w:rsidRPr="001622B6" w:rsidRDefault="00A41AF6" w:rsidP="00A41AF6">
      <w:pPr>
        <w:rPr>
          <w:sz w:val="20"/>
        </w:rPr>
      </w:pPr>
    </w:p>
    <w:p w14:paraId="5BFA9DB4" w14:textId="77777777" w:rsidR="00A41AF6" w:rsidRPr="001622B6" w:rsidRDefault="00A41AF6" w:rsidP="00A41AF6">
      <w:pPr>
        <w:rPr>
          <w:sz w:val="20"/>
          <w:highlight w:val="yellow"/>
        </w:rPr>
      </w:pPr>
      <w:r w:rsidRPr="001622B6">
        <w:rPr>
          <w:sz w:val="20"/>
          <w:highlight w:val="yellow"/>
        </w:rPr>
        <w:t xml:space="preserve">El CFDI o factura electrónica se deberá presentar desglosando </w:t>
      </w:r>
      <w:r w:rsidRPr="001622B6">
        <w:rPr>
          <w:sz w:val="20"/>
        </w:rPr>
        <w:t xml:space="preserve">el impuesto </w:t>
      </w:r>
      <w:r w:rsidRPr="001622B6">
        <w:rPr>
          <w:sz w:val="20"/>
          <w:highlight w:val="yellow"/>
        </w:rPr>
        <w:t>cuando aplique.</w:t>
      </w:r>
    </w:p>
    <w:p w14:paraId="3880DE7A" w14:textId="77777777" w:rsidR="00A41AF6" w:rsidRPr="001622B6" w:rsidRDefault="00A41AF6" w:rsidP="00A41AF6">
      <w:pPr>
        <w:rPr>
          <w:sz w:val="20"/>
          <w:highlight w:val="yellow"/>
        </w:rPr>
      </w:pPr>
      <w:r w:rsidRPr="001622B6">
        <w:rPr>
          <w:sz w:val="20"/>
        </w:rPr>
        <w:t xml:space="preserve">“EL PROVEEDOR” </w:t>
      </w:r>
      <w:r w:rsidRPr="001622B6">
        <w:rPr>
          <w:sz w:val="20"/>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42E3D13A" w14:textId="77777777" w:rsidR="00A41AF6" w:rsidRPr="001622B6" w:rsidRDefault="00A41AF6" w:rsidP="00A41AF6">
      <w:pPr>
        <w:rPr>
          <w:sz w:val="20"/>
        </w:rPr>
      </w:pPr>
    </w:p>
    <w:p w14:paraId="38DE6EEB" w14:textId="77777777" w:rsidR="00A41AF6" w:rsidRPr="001622B6" w:rsidRDefault="00A41AF6" w:rsidP="00A41AF6">
      <w:pPr>
        <w:rPr>
          <w:sz w:val="20"/>
        </w:rPr>
      </w:pPr>
      <w:r w:rsidRPr="001622B6">
        <w:rPr>
          <w:sz w:val="20"/>
        </w:rPr>
        <w:t>Para efectos de trámite de pago, “EL PROVEEDOR” deberá ser titular de una cuenta bancaria, en la que se efectuará la transferencia electrónica de pago, respecto de la cual deberá proporcionar toda la información y documentación que le sea requerida por “LA DEPENDENCIA O ENTIDAD”.</w:t>
      </w:r>
    </w:p>
    <w:p w14:paraId="485206D6" w14:textId="77777777" w:rsidR="00A41AF6" w:rsidRPr="001622B6" w:rsidRDefault="00A41AF6" w:rsidP="00A41AF6">
      <w:pPr>
        <w:rPr>
          <w:sz w:val="20"/>
        </w:rPr>
      </w:pPr>
    </w:p>
    <w:p w14:paraId="0DDD14F0" w14:textId="77777777" w:rsidR="00A41AF6" w:rsidRPr="001622B6" w:rsidRDefault="00A41AF6" w:rsidP="00A41AF6">
      <w:pPr>
        <w:rPr>
          <w:sz w:val="20"/>
        </w:rPr>
      </w:pPr>
      <w:r w:rsidRPr="001622B6">
        <w:rPr>
          <w:sz w:val="20"/>
        </w:rPr>
        <w:t xml:space="preserve">“EL PROVEEDOR” </w:t>
      </w:r>
      <w:r w:rsidRPr="001622B6">
        <w:rPr>
          <w:sz w:val="20"/>
          <w:highlight w:val="yellow"/>
        </w:rPr>
        <w:t xml:space="preserve">deberá presentar la información y </w:t>
      </w:r>
      <w:r w:rsidRPr="001622B6">
        <w:rPr>
          <w:sz w:val="20"/>
        </w:rPr>
        <w:t xml:space="preserve">documentación que “LA DEPENDENCIA O ENTIDAD” </w:t>
      </w:r>
      <w:r w:rsidRPr="001622B6">
        <w:rPr>
          <w:sz w:val="20"/>
          <w:highlight w:val="yellow"/>
        </w:rPr>
        <w:t>le solicite para el trámite de pago,</w:t>
      </w:r>
      <w:r w:rsidRPr="001622B6">
        <w:rPr>
          <w:sz w:val="20"/>
        </w:rPr>
        <w:t xml:space="preserve"> atendiendo a las disposiciones legales e internas de “LA DEPENDENCIA O ENTIDAD”.</w:t>
      </w:r>
    </w:p>
    <w:p w14:paraId="757902D1" w14:textId="77777777" w:rsidR="00A41AF6" w:rsidRPr="001622B6" w:rsidRDefault="00A41AF6" w:rsidP="00A41AF6">
      <w:pPr>
        <w:rPr>
          <w:sz w:val="20"/>
        </w:rPr>
      </w:pPr>
    </w:p>
    <w:p w14:paraId="3E6DFEA4" w14:textId="77777777" w:rsidR="00A41AF6" w:rsidRPr="001622B6" w:rsidRDefault="00A41AF6" w:rsidP="00A41AF6">
      <w:pPr>
        <w:rPr>
          <w:sz w:val="20"/>
        </w:rPr>
      </w:pPr>
      <w:r w:rsidRPr="001622B6">
        <w:rPr>
          <w:sz w:val="20"/>
        </w:rPr>
        <w:t>El pago de la prestación de los servicios recibidos, quedará condicionado al pago que “EL PROVEEDOR” deba efectuar por concepto de penas convencionales y, en su caso, deductivas.</w:t>
      </w:r>
    </w:p>
    <w:p w14:paraId="1CCEB704" w14:textId="77777777" w:rsidR="00A41AF6" w:rsidRPr="001622B6" w:rsidRDefault="00A41AF6" w:rsidP="00A41AF6">
      <w:pPr>
        <w:rPr>
          <w:sz w:val="20"/>
        </w:rPr>
      </w:pPr>
    </w:p>
    <w:p w14:paraId="414FDB56" w14:textId="77777777" w:rsidR="00A41AF6" w:rsidRPr="001622B6" w:rsidRDefault="00A41AF6" w:rsidP="00A41AF6">
      <w:pPr>
        <w:rPr>
          <w:sz w:val="20"/>
        </w:rPr>
      </w:pPr>
      <w:r w:rsidRPr="001622B6">
        <w:rPr>
          <w:sz w:val="20"/>
        </w:rPr>
        <w:lastRenderedPageBreak/>
        <w:t>INSTRUCCIÓN: EN CASO DE PAGO EN MONEDA EXTRANJERA, INDICAR LA FUENTE OFICIAL QUE SE TOMARÁ PARA LLEVAR A CABO LA CONVERSIÓN Y LA TASA DE CAMBIO O LA FECHA A CONSIDERAR PARA HACERLO.</w:t>
      </w:r>
    </w:p>
    <w:p w14:paraId="2F9E45A4" w14:textId="77777777" w:rsidR="00A41AF6" w:rsidRPr="001622B6" w:rsidRDefault="00A41AF6" w:rsidP="00A41AF6">
      <w:pPr>
        <w:rPr>
          <w:sz w:val="20"/>
        </w:rPr>
      </w:pPr>
    </w:p>
    <w:p w14:paraId="65E25E6C" w14:textId="77777777" w:rsidR="00A41AF6" w:rsidRPr="001622B6" w:rsidRDefault="00A41AF6" w:rsidP="00A41AF6">
      <w:pPr>
        <w:rPr>
          <w:sz w:val="20"/>
        </w:rPr>
      </w:pPr>
      <w:r w:rsidRPr="001622B6">
        <w:rPr>
          <w:sz w:val="20"/>
        </w:rPr>
        <w:t>La fuente oficial para la conversión de la moneda extranjera será el Banco de México y la fecha a considerar será ___________________.</w:t>
      </w:r>
    </w:p>
    <w:p w14:paraId="384D37C4" w14:textId="77777777" w:rsidR="00A41AF6" w:rsidRPr="001622B6" w:rsidRDefault="00A41AF6" w:rsidP="00A41AF6">
      <w:pPr>
        <w:rPr>
          <w:sz w:val="20"/>
        </w:rPr>
      </w:pPr>
    </w:p>
    <w:p w14:paraId="05612E94" w14:textId="77777777" w:rsidR="00A41AF6" w:rsidRPr="001622B6" w:rsidRDefault="00A41AF6" w:rsidP="00A41AF6">
      <w:pPr>
        <w:rPr>
          <w:sz w:val="20"/>
        </w:rPr>
      </w:pPr>
      <w:r w:rsidRPr="001622B6">
        <w:rPr>
          <w:sz w:val="20"/>
          <w:highlight w:val="yellow"/>
        </w:rPr>
        <w:t>Para el caso que se presenten pagos en exceso, se estará a lo dispuesto por el artículo 73, párrafo tercero, de la “LAASSP”.</w:t>
      </w:r>
    </w:p>
    <w:p w14:paraId="7C44851B" w14:textId="77777777" w:rsidR="00A41AF6" w:rsidRPr="001622B6" w:rsidRDefault="00A41AF6" w:rsidP="00A41AF6">
      <w:pPr>
        <w:rPr>
          <w:sz w:val="20"/>
        </w:rPr>
      </w:pPr>
    </w:p>
    <w:p w14:paraId="6BB3567D" w14:textId="77777777" w:rsidR="00A41AF6" w:rsidRPr="001622B6" w:rsidRDefault="00A41AF6" w:rsidP="00A41AF6">
      <w:pPr>
        <w:rPr>
          <w:sz w:val="20"/>
        </w:rPr>
      </w:pPr>
      <w:r w:rsidRPr="001622B6">
        <w:rPr>
          <w:sz w:val="20"/>
        </w:rPr>
        <w:t>INSTRUCCIÓN: EN EL CASO DE QUE AÚN NO SEA POSIBLE ENVIAR LA FACTURA ELECTRÓNICA POR LA PLATAFORMA, LA DEPENDENCIA O ENTIDAD DEBERÁ SEÑALAR LA FORMA DE ENTREGA DE LA MISMA.</w:t>
      </w:r>
    </w:p>
    <w:p w14:paraId="5A09F903" w14:textId="77777777" w:rsidR="00A41AF6" w:rsidRPr="001622B6" w:rsidRDefault="00A41AF6" w:rsidP="00A41AF6">
      <w:pPr>
        <w:rPr>
          <w:sz w:val="20"/>
          <w:highlight w:val="yellow"/>
        </w:rPr>
      </w:pPr>
    </w:p>
    <w:p w14:paraId="4BA2CED1" w14:textId="77777777" w:rsidR="00A41AF6" w:rsidRPr="001622B6" w:rsidRDefault="00A41AF6" w:rsidP="00A41AF6">
      <w:pPr>
        <w:rPr>
          <w:sz w:val="20"/>
        </w:rPr>
      </w:pPr>
      <w:r w:rsidRPr="001622B6">
        <w:rPr>
          <w:sz w:val="20"/>
          <w:highlight w:val="yellow"/>
        </w:rPr>
        <w:t>QUINTA. LUGAR, PLAZOS Y CONDICIONES DE LA PRESTACIÓN DE LOS SERVICIOS.</w:t>
      </w:r>
    </w:p>
    <w:p w14:paraId="3FE502E4" w14:textId="77777777" w:rsidR="00A41AF6" w:rsidRPr="001622B6" w:rsidRDefault="00A41AF6" w:rsidP="00A41AF6">
      <w:pPr>
        <w:rPr>
          <w:sz w:val="20"/>
        </w:rPr>
      </w:pPr>
    </w:p>
    <w:p w14:paraId="4FACABEF" w14:textId="77777777" w:rsidR="00A41AF6" w:rsidRPr="001622B6" w:rsidRDefault="00A41AF6" w:rsidP="00A41AF6">
      <w:pPr>
        <w:rPr>
          <w:rFonts w:eastAsia="Calibri"/>
          <w:sz w:val="20"/>
        </w:rPr>
      </w:pPr>
      <w:r w:rsidRPr="001622B6">
        <w:rPr>
          <w:sz w:val="20"/>
        </w:rPr>
        <w:t xml:space="preserve">La prestación de los servicios, </w:t>
      </w:r>
      <w:r w:rsidRPr="001622B6">
        <w:rPr>
          <w:rFonts w:eastAsia="Calibri"/>
          <w:sz w:val="20"/>
        </w:rPr>
        <w:t>se realizará conforme a los plazos, condiciones y entregables establecidos por</w:t>
      </w:r>
      <w:r w:rsidRPr="001622B6">
        <w:rPr>
          <w:sz w:val="20"/>
        </w:rPr>
        <w:t xml:space="preserve"> “LA DEPENDENCIA O ENTIDAD”</w:t>
      </w:r>
      <w:r w:rsidRPr="001622B6">
        <w:rPr>
          <w:rFonts w:eastAsia="Calibri"/>
          <w:sz w:val="20"/>
        </w:rPr>
        <w:t xml:space="preserve"> en el (ESTABLECER EL DOCUMENTO O ANEXO DONDE SE ENCUENTRAN DICHOS PLAZOS, CONDICIONES Y ENTREGABLES O EN SU DEFECTO REDACTARLOS, LOS CUALES FORMAN PARTE DEL PRESENTE CONTRATO).</w:t>
      </w:r>
    </w:p>
    <w:p w14:paraId="2E4CD820" w14:textId="77777777" w:rsidR="00A41AF6" w:rsidRPr="001622B6" w:rsidRDefault="00A41AF6" w:rsidP="00A41AF6">
      <w:pPr>
        <w:rPr>
          <w:sz w:val="20"/>
        </w:rPr>
      </w:pPr>
    </w:p>
    <w:p w14:paraId="550C1778" w14:textId="77777777" w:rsidR="00A41AF6" w:rsidRPr="001622B6" w:rsidRDefault="00A41AF6" w:rsidP="00A41AF6">
      <w:pPr>
        <w:rPr>
          <w:rFonts w:eastAsia="Calibri"/>
          <w:sz w:val="20"/>
        </w:rPr>
      </w:pPr>
      <w:r w:rsidRPr="001622B6">
        <w:rPr>
          <w:sz w:val="20"/>
        </w:rPr>
        <w:t xml:space="preserve">Los servicios serán prestados </w:t>
      </w:r>
      <w:r w:rsidRPr="001622B6">
        <w:rPr>
          <w:rFonts w:eastAsia="Calibri"/>
          <w:sz w:val="20"/>
        </w:rPr>
        <w:t>en los domicilios señalados en el (ESTABLECER EL DOCUMENTO O ANEXO DONDE SE ENCUENTRAN LOS DOMICILIOS, O EN SU DEFECTO REDACTARLOS)</w:t>
      </w:r>
      <w:r w:rsidRPr="001622B6" w:rsidDel="00437DBD">
        <w:rPr>
          <w:rFonts w:eastAsia="Calibri"/>
          <w:sz w:val="20"/>
        </w:rPr>
        <w:t xml:space="preserve"> </w:t>
      </w:r>
      <w:r w:rsidRPr="001622B6">
        <w:rPr>
          <w:rFonts w:eastAsia="Calibri"/>
          <w:sz w:val="20"/>
        </w:rPr>
        <w:t>y fechas establecidas en el mismo.</w:t>
      </w:r>
    </w:p>
    <w:p w14:paraId="4BED3A3F" w14:textId="77777777" w:rsidR="00A41AF6" w:rsidRPr="001622B6" w:rsidRDefault="00A41AF6" w:rsidP="00A41AF6">
      <w:pPr>
        <w:rPr>
          <w:rFonts w:eastAsia="Calibri"/>
          <w:sz w:val="20"/>
        </w:rPr>
      </w:pPr>
    </w:p>
    <w:p w14:paraId="66E0730D" w14:textId="77777777" w:rsidR="00A41AF6" w:rsidRPr="001622B6" w:rsidRDefault="00A41AF6" w:rsidP="00A41AF6">
      <w:pPr>
        <w:rPr>
          <w:rFonts w:eastAsia="Calibri"/>
          <w:sz w:val="20"/>
        </w:rPr>
      </w:pPr>
      <w:r w:rsidRPr="001622B6">
        <w:rPr>
          <w:rFonts w:eastAsia="Calibri"/>
          <w:sz w:val="20"/>
        </w:rPr>
        <w:t xml:space="preserve">En los casos que derivado de la verificación se detecten defectos o discrepancias en la prestación del servicio o incumplimiento en las especificaciones técnicas, </w:t>
      </w:r>
      <w:r w:rsidRPr="001622B6">
        <w:rPr>
          <w:sz w:val="20"/>
        </w:rPr>
        <w:t>“EL PROVEEDOR”</w:t>
      </w:r>
      <w:r w:rsidRPr="001622B6">
        <w:rPr>
          <w:rFonts w:eastAsia="Calibri"/>
          <w:sz w:val="20"/>
        </w:rPr>
        <w:t xml:space="preserve"> contará con un plazo de_________ para la reposición o corrección, contados a partir del momento de la notificación por correo electrónico y/o escrito, sin costo adicional para</w:t>
      </w:r>
      <w:r w:rsidRPr="001622B6">
        <w:rPr>
          <w:sz w:val="20"/>
        </w:rPr>
        <w:t xml:space="preserve"> “LA DEPENDENCIA O ENTIDAD”</w:t>
      </w:r>
      <w:r w:rsidRPr="001622B6">
        <w:rPr>
          <w:rFonts w:eastAsia="Calibri"/>
          <w:sz w:val="20"/>
        </w:rPr>
        <w:t>.</w:t>
      </w:r>
    </w:p>
    <w:p w14:paraId="4BAAB6B4" w14:textId="77777777" w:rsidR="00A41AF6" w:rsidRPr="001622B6" w:rsidRDefault="00A41AF6" w:rsidP="00A41AF6">
      <w:pPr>
        <w:rPr>
          <w:sz w:val="20"/>
          <w:highlight w:val="yellow"/>
        </w:rPr>
      </w:pPr>
    </w:p>
    <w:p w14:paraId="6F2FF054" w14:textId="77777777" w:rsidR="00A41AF6" w:rsidRPr="001622B6" w:rsidRDefault="00A41AF6" w:rsidP="00A41AF6">
      <w:pPr>
        <w:rPr>
          <w:sz w:val="20"/>
        </w:rPr>
      </w:pPr>
      <w:r w:rsidRPr="001622B6">
        <w:rPr>
          <w:sz w:val="20"/>
          <w:highlight w:val="yellow"/>
        </w:rPr>
        <w:t>SEXTA. VIGENCIA</w:t>
      </w:r>
      <w:r w:rsidRPr="001622B6">
        <w:rPr>
          <w:sz w:val="20"/>
        </w:rPr>
        <w:t>.</w:t>
      </w:r>
    </w:p>
    <w:p w14:paraId="1D23B7A9" w14:textId="77777777" w:rsidR="00A41AF6" w:rsidRPr="001622B6" w:rsidRDefault="00A41AF6" w:rsidP="00A41AF6">
      <w:pPr>
        <w:rPr>
          <w:sz w:val="20"/>
          <w:highlight w:val="yellow"/>
        </w:rPr>
      </w:pPr>
    </w:p>
    <w:p w14:paraId="7E498CA8" w14:textId="77777777" w:rsidR="00A41AF6" w:rsidRPr="001622B6" w:rsidRDefault="00A41AF6" w:rsidP="00A41AF6">
      <w:pPr>
        <w:rPr>
          <w:sz w:val="20"/>
        </w:rPr>
      </w:pPr>
      <w:r w:rsidRPr="001622B6">
        <w:rPr>
          <w:sz w:val="20"/>
        </w:rPr>
        <w:t>“LAS PARTES” convienen en que la vigencia del presente contrato será del (INCORPORAR FECHA DE INICIO) al (INCORPORAR FECHA DE TÉRMINO DEL CONTRATO).</w:t>
      </w:r>
    </w:p>
    <w:p w14:paraId="66A6070F" w14:textId="77777777" w:rsidR="00A41AF6" w:rsidRPr="001622B6" w:rsidRDefault="00A41AF6" w:rsidP="00A41AF6">
      <w:pPr>
        <w:rPr>
          <w:sz w:val="20"/>
        </w:rPr>
      </w:pPr>
    </w:p>
    <w:p w14:paraId="0A69B85F" w14:textId="77777777" w:rsidR="00A41AF6" w:rsidRPr="001622B6" w:rsidRDefault="00A41AF6" w:rsidP="00A41AF6">
      <w:pPr>
        <w:rPr>
          <w:sz w:val="20"/>
        </w:rPr>
      </w:pPr>
      <w:r w:rsidRPr="001622B6">
        <w:rPr>
          <w:sz w:val="20"/>
          <w:highlight w:val="yellow"/>
        </w:rPr>
        <w:t>SÉPTIMA</w:t>
      </w:r>
      <w:r w:rsidRPr="001622B6">
        <w:rPr>
          <w:sz w:val="20"/>
        </w:rPr>
        <w:t xml:space="preserve">. </w:t>
      </w:r>
      <w:r w:rsidRPr="001622B6">
        <w:rPr>
          <w:sz w:val="20"/>
          <w:highlight w:val="yellow"/>
        </w:rPr>
        <w:t>MODIFICACIONES DEL CONTRATO.</w:t>
      </w:r>
    </w:p>
    <w:p w14:paraId="14D2D9E6" w14:textId="77777777" w:rsidR="00A41AF6" w:rsidRPr="001622B6" w:rsidRDefault="00A41AF6" w:rsidP="00A41AF6">
      <w:pPr>
        <w:rPr>
          <w:sz w:val="20"/>
        </w:rPr>
      </w:pPr>
    </w:p>
    <w:p w14:paraId="77FE07AC" w14:textId="77777777" w:rsidR="00A41AF6" w:rsidRPr="001622B6" w:rsidRDefault="00A41AF6" w:rsidP="00A41AF6">
      <w:pPr>
        <w:rPr>
          <w:sz w:val="20"/>
        </w:rPr>
      </w:pPr>
      <w:r w:rsidRPr="001622B6">
        <w:rPr>
          <w:sz w:val="20"/>
          <w:highlight w:val="yellow"/>
        </w:rPr>
        <w:t>“LAS PARTES” están de acuerdo que</w:t>
      </w:r>
      <w:r w:rsidRPr="001622B6">
        <w:rPr>
          <w:sz w:val="20"/>
        </w:rPr>
        <w:t xml:space="preserve"> “LA DEPENDENCIA O ENTIDAD” </w:t>
      </w:r>
      <w:r w:rsidRPr="001622B6">
        <w:rPr>
          <w:sz w:val="20"/>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7793763" w14:textId="77777777" w:rsidR="00A41AF6" w:rsidRPr="001622B6" w:rsidRDefault="00A41AF6" w:rsidP="00A41AF6">
      <w:pPr>
        <w:rPr>
          <w:sz w:val="20"/>
        </w:rPr>
      </w:pPr>
    </w:p>
    <w:p w14:paraId="304EAC01" w14:textId="77777777" w:rsidR="00A41AF6" w:rsidRPr="001622B6" w:rsidRDefault="00A41AF6" w:rsidP="00A41AF6">
      <w:pPr>
        <w:rPr>
          <w:sz w:val="20"/>
        </w:rPr>
      </w:pPr>
      <w:r w:rsidRPr="001622B6">
        <w:rPr>
          <w:sz w:val="20"/>
        </w:rPr>
        <w:t xml:space="preserve"> “LA DEPENDENCIA O ENTIDAD”, </w:t>
      </w:r>
      <w:r w:rsidRPr="001622B6">
        <w:rPr>
          <w:sz w:val="20"/>
          <w:highlight w:val="yellow"/>
        </w:rPr>
        <w:t xml:space="preserve">podrá ampliar la vigencia del presente instrumento, siempre y cuando, no implique incremento del monto contratado o de la cantidad de los servicios solicitados, siendo </w:t>
      </w:r>
      <w:proofErr w:type="gramStart"/>
      <w:r w:rsidRPr="001622B6">
        <w:rPr>
          <w:sz w:val="20"/>
          <w:highlight w:val="yellow"/>
        </w:rPr>
        <w:t>necesario</w:t>
      </w:r>
      <w:proofErr w:type="gramEnd"/>
      <w:r w:rsidRPr="001622B6">
        <w:rPr>
          <w:sz w:val="20"/>
          <w:highlight w:val="yellow"/>
        </w:rPr>
        <w:t xml:space="preserve"> que se obtenga el previo consentimiento de</w:t>
      </w:r>
      <w:r w:rsidRPr="001622B6">
        <w:rPr>
          <w:sz w:val="20"/>
        </w:rPr>
        <w:t xml:space="preserve"> “EL PROVEEDOR”.</w:t>
      </w:r>
    </w:p>
    <w:p w14:paraId="55297070" w14:textId="77777777" w:rsidR="00A41AF6" w:rsidRPr="001622B6" w:rsidRDefault="00A41AF6" w:rsidP="00A41AF6">
      <w:pPr>
        <w:rPr>
          <w:sz w:val="20"/>
        </w:rPr>
      </w:pPr>
    </w:p>
    <w:p w14:paraId="31CB5CDE" w14:textId="77777777" w:rsidR="00A41AF6" w:rsidRPr="001622B6" w:rsidRDefault="00A41AF6" w:rsidP="00A41AF6">
      <w:pPr>
        <w:rPr>
          <w:sz w:val="20"/>
        </w:rPr>
      </w:pPr>
      <w:r w:rsidRPr="001622B6">
        <w:rPr>
          <w:sz w:val="20"/>
          <w:highlight w:val="yellow"/>
        </w:rPr>
        <w:t>De presentarse caso fortuito o fuerza mayor, o por causas atribuibles a</w:t>
      </w:r>
      <w:r w:rsidRPr="001622B6">
        <w:rPr>
          <w:sz w:val="20"/>
        </w:rPr>
        <w:t xml:space="preserve"> “LA DEPENDENCIA O ENTIDAD”, </w:t>
      </w:r>
      <w:r w:rsidRPr="001622B6">
        <w:rPr>
          <w:sz w:val="20"/>
          <w:highlight w:val="yellow"/>
        </w:rPr>
        <w:t>se podrá modificar el plazo del presente instrumento jurídico, debiendo acreditar dichos supuestos con las constancias respectivas. La modificación del plazo por caso fortuito o fuerza mayor podrá ser solicitada por cualquiera de “LAS PARTES”.</w:t>
      </w:r>
    </w:p>
    <w:p w14:paraId="61B684DE" w14:textId="77777777" w:rsidR="00A41AF6" w:rsidRPr="001622B6" w:rsidRDefault="00A41AF6" w:rsidP="00A41AF6">
      <w:pPr>
        <w:rPr>
          <w:sz w:val="20"/>
        </w:rPr>
      </w:pPr>
    </w:p>
    <w:p w14:paraId="321418C8" w14:textId="77777777" w:rsidR="00A41AF6" w:rsidRPr="001622B6" w:rsidRDefault="00A41AF6" w:rsidP="00A41AF6">
      <w:pPr>
        <w:rPr>
          <w:sz w:val="20"/>
          <w:highlight w:val="yellow"/>
        </w:rPr>
      </w:pPr>
      <w:r w:rsidRPr="001622B6">
        <w:rPr>
          <w:sz w:val="20"/>
          <w:highlight w:val="yellow"/>
        </w:rPr>
        <w:t xml:space="preserve">En los supuestos previstos en el párrafo anterior, no procederá la aplicación de penas convencionales por atraso. </w:t>
      </w:r>
    </w:p>
    <w:p w14:paraId="48078C38" w14:textId="77777777" w:rsidR="00A41AF6" w:rsidRPr="001622B6" w:rsidRDefault="00A41AF6" w:rsidP="00A41AF6">
      <w:pPr>
        <w:rPr>
          <w:sz w:val="20"/>
          <w:highlight w:val="yellow"/>
        </w:rPr>
      </w:pPr>
    </w:p>
    <w:p w14:paraId="649B18D5" w14:textId="77777777" w:rsidR="00A41AF6" w:rsidRPr="001622B6" w:rsidRDefault="00A41AF6" w:rsidP="00A41AF6">
      <w:pPr>
        <w:rPr>
          <w:sz w:val="20"/>
        </w:rPr>
      </w:pPr>
      <w:r w:rsidRPr="001622B6">
        <w:rPr>
          <w:sz w:val="20"/>
          <w:highlight w:val="yellow"/>
        </w:rPr>
        <w:t>Cualquier modificación al presente contrato deberá formalizarse a través de la Plataforma, por el servidor público de</w:t>
      </w:r>
      <w:r w:rsidRPr="001622B6">
        <w:rPr>
          <w:sz w:val="20"/>
        </w:rPr>
        <w:t xml:space="preserve"> “LA DEPENDENCIA O ENTIDAD” </w:t>
      </w:r>
      <w:r w:rsidRPr="001622B6">
        <w:rPr>
          <w:sz w:val="20"/>
          <w:highlight w:val="yellow"/>
        </w:rPr>
        <w:t xml:space="preserve">que lo haya hecho, o quien lo sustituya o esté facultado para ello, para lo cual </w:t>
      </w:r>
      <w:r w:rsidRPr="001622B6">
        <w:rPr>
          <w:sz w:val="20"/>
        </w:rPr>
        <w:t xml:space="preserve">“EL PROVEEDOR” </w:t>
      </w:r>
      <w:r w:rsidRPr="001622B6">
        <w:rPr>
          <w:sz w:val="20"/>
          <w:highlight w:val="yellow"/>
        </w:rPr>
        <w:t>realizará el ajuste respectivo de la garantía de cumplimiento, en términos del artículo 136, último párrafo del Reglamento de la “LAASSP”, salvo que por disposición legal se encuentre exceptuado de presentar garantía de cumplimiento.</w:t>
      </w:r>
    </w:p>
    <w:p w14:paraId="2D149113" w14:textId="77777777" w:rsidR="00A41AF6" w:rsidRPr="001622B6" w:rsidRDefault="00A41AF6" w:rsidP="00A41AF6">
      <w:pPr>
        <w:rPr>
          <w:sz w:val="20"/>
        </w:rPr>
      </w:pPr>
    </w:p>
    <w:p w14:paraId="090E5CBF" w14:textId="77777777" w:rsidR="00A41AF6" w:rsidRPr="001622B6" w:rsidRDefault="00A41AF6" w:rsidP="00A41AF6">
      <w:pPr>
        <w:rPr>
          <w:sz w:val="20"/>
        </w:rPr>
      </w:pPr>
      <w:r w:rsidRPr="001622B6">
        <w:rPr>
          <w:sz w:val="20"/>
        </w:rPr>
        <w:t xml:space="preserve"> “LA DEPENDENCIA O ENTIDAD” </w:t>
      </w:r>
      <w:r w:rsidRPr="001622B6">
        <w:rPr>
          <w:sz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0708D2DF" w14:textId="77777777" w:rsidR="00A41AF6" w:rsidRPr="001622B6" w:rsidRDefault="00A41AF6" w:rsidP="00A41AF6">
      <w:pPr>
        <w:rPr>
          <w:sz w:val="20"/>
        </w:rPr>
      </w:pPr>
    </w:p>
    <w:p w14:paraId="788E736D" w14:textId="77777777" w:rsidR="00A41AF6" w:rsidRPr="001622B6" w:rsidRDefault="00A41AF6" w:rsidP="00A41AF6">
      <w:pPr>
        <w:rPr>
          <w:sz w:val="20"/>
        </w:rPr>
      </w:pPr>
      <w:r w:rsidRPr="001622B6">
        <w:rPr>
          <w:sz w:val="20"/>
          <w:highlight w:val="yellow"/>
        </w:rPr>
        <w:t>OCTAVA. GARANTÍA DE LOS SERVICIOS</w:t>
      </w:r>
      <w:r w:rsidRPr="001622B6">
        <w:rPr>
          <w:sz w:val="20"/>
        </w:rPr>
        <w:t>.</w:t>
      </w:r>
    </w:p>
    <w:p w14:paraId="0BEF0234" w14:textId="77777777" w:rsidR="00A41AF6" w:rsidRPr="001622B6" w:rsidRDefault="00A41AF6" w:rsidP="00A41AF6">
      <w:pPr>
        <w:rPr>
          <w:sz w:val="20"/>
        </w:rPr>
      </w:pPr>
    </w:p>
    <w:p w14:paraId="6B34440E" w14:textId="77777777" w:rsidR="00A41AF6" w:rsidRPr="001622B6" w:rsidRDefault="00A41AF6" w:rsidP="00A41AF6">
      <w:pPr>
        <w:rPr>
          <w:sz w:val="20"/>
        </w:rPr>
      </w:pPr>
      <w:r w:rsidRPr="001622B6">
        <w:rPr>
          <w:sz w:val="20"/>
        </w:rPr>
        <w:t>INSTRUCCIÓN: EN CASO DE QUE NO SE REQUIERA GARANTÍA SOBRE LA CALIDAD DEL SERVICIO, AÑADIR LO SIGUIENTE:</w:t>
      </w:r>
    </w:p>
    <w:p w14:paraId="4F23ABA5" w14:textId="77777777" w:rsidR="00A41AF6" w:rsidRPr="001622B6" w:rsidRDefault="00A41AF6" w:rsidP="00A41AF6">
      <w:pPr>
        <w:rPr>
          <w:sz w:val="20"/>
        </w:rPr>
      </w:pPr>
    </w:p>
    <w:p w14:paraId="267CBBC6" w14:textId="77777777" w:rsidR="00A41AF6" w:rsidRPr="001622B6" w:rsidRDefault="00A41AF6" w:rsidP="00A41AF6">
      <w:pPr>
        <w:rPr>
          <w:sz w:val="20"/>
        </w:rPr>
      </w:pPr>
      <w:r w:rsidRPr="001622B6">
        <w:rPr>
          <w:sz w:val="20"/>
        </w:rPr>
        <w:t>Para la prestación de los servicios materia del presente contrato, no se requiere que “EL PROVEEDOR” presente una garantía por la calidad de los servicios contratados.</w:t>
      </w:r>
    </w:p>
    <w:p w14:paraId="1A3C64D0" w14:textId="77777777" w:rsidR="00A41AF6" w:rsidRPr="001622B6" w:rsidRDefault="00A41AF6" w:rsidP="00A41AF6">
      <w:pPr>
        <w:rPr>
          <w:sz w:val="20"/>
        </w:rPr>
      </w:pPr>
    </w:p>
    <w:p w14:paraId="19F436CA" w14:textId="77777777" w:rsidR="00A41AF6" w:rsidRPr="001622B6" w:rsidRDefault="00A41AF6" w:rsidP="00A41AF6">
      <w:pPr>
        <w:rPr>
          <w:sz w:val="20"/>
        </w:rPr>
      </w:pPr>
      <w:r w:rsidRPr="001622B6">
        <w:rPr>
          <w:sz w:val="20"/>
        </w:rPr>
        <w:t>INSTRUCCIÓN: EN CASO DE QUE SÍ SE REQUIERA GARANTÍA SOBRE LA CALIDAD DE LOS SERVICIOS, AÑADIR LO SIGUIENTE:</w:t>
      </w:r>
    </w:p>
    <w:p w14:paraId="48E691D7" w14:textId="77777777" w:rsidR="00A41AF6" w:rsidRPr="001622B6" w:rsidRDefault="00A41AF6" w:rsidP="00A41AF6">
      <w:pPr>
        <w:rPr>
          <w:sz w:val="20"/>
        </w:rPr>
      </w:pPr>
    </w:p>
    <w:p w14:paraId="5075B042" w14:textId="77777777" w:rsidR="00A41AF6" w:rsidRPr="001622B6" w:rsidRDefault="00A41AF6" w:rsidP="00A41AF6">
      <w:pPr>
        <w:rPr>
          <w:sz w:val="20"/>
        </w:rPr>
      </w:pPr>
      <w:r w:rsidRPr="001622B6">
        <w:rPr>
          <w:sz w:val="20"/>
        </w:rPr>
        <w:t>“EL PROVEEDOR” se obliga con “LA DEPENDENCIA O ENTIDAD” a entregar al inicio de la prestación del servicio, una garantía por la calidad de los servicios prestados, por (INCORPORAR NUMERO DE MESES) meses, la cual se constituirá (INDICAR LA FORMA DE GARANTIZARLA), pudiendo ser mediante la póliza de garantía, en términos de los artículos 77 y 78 de la Ley Federal de Protección al Consumidor.</w:t>
      </w:r>
    </w:p>
    <w:p w14:paraId="4DF7B4EF" w14:textId="77777777" w:rsidR="00A41AF6" w:rsidRPr="001622B6" w:rsidRDefault="00A41AF6" w:rsidP="00A41AF6">
      <w:pPr>
        <w:rPr>
          <w:sz w:val="20"/>
        </w:rPr>
      </w:pPr>
    </w:p>
    <w:p w14:paraId="32E51050" w14:textId="77777777" w:rsidR="00A41AF6" w:rsidRPr="001622B6" w:rsidRDefault="00A41AF6" w:rsidP="00A41AF6">
      <w:pPr>
        <w:rPr>
          <w:sz w:val="20"/>
        </w:rPr>
      </w:pPr>
      <w:r w:rsidRPr="001622B6">
        <w:rPr>
          <w:sz w:val="20"/>
          <w:highlight w:val="yellow"/>
        </w:rPr>
        <w:t>NOVENA. GARANTÍA(S)</w:t>
      </w:r>
      <w:r w:rsidRPr="001622B6">
        <w:rPr>
          <w:sz w:val="20"/>
        </w:rPr>
        <w:t xml:space="preserve">. </w:t>
      </w:r>
    </w:p>
    <w:p w14:paraId="18AF9E96" w14:textId="77777777" w:rsidR="00A41AF6" w:rsidRPr="001622B6" w:rsidRDefault="00A41AF6" w:rsidP="00A41AF6">
      <w:pPr>
        <w:rPr>
          <w:sz w:val="20"/>
        </w:rPr>
      </w:pPr>
    </w:p>
    <w:p w14:paraId="2463ABF2" w14:textId="77777777" w:rsidR="00A41AF6" w:rsidRPr="001622B6" w:rsidRDefault="00A41AF6" w:rsidP="00A41AF6">
      <w:pPr>
        <w:rPr>
          <w:sz w:val="20"/>
        </w:rPr>
      </w:pPr>
      <w:r w:rsidRPr="001622B6">
        <w:rPr>
          <w:sz w:val="20"/>
        </w:rPr>
        <w:t>INSTRUCCIÓN: EN CASO DE OTORGAR ANTICIPO, AÑADIR LO SIGUIENTE:</w:t>
      </w:r>
    </w:p>
    <w:p w14:paraId="1EC83962" w14:textId="77777777" w:rsidR="00A41AF6" w:rsidRPr="001622B6" w:rsidRDefault="00A41AF6" w:rsidP="00A41AF6">
      <w:pPr>
        <w:rPr>
          <w:sz w:val="20"/>
        </w:rPr>
      </w:pPr>
    </w:p>
    <w:p w14:paraId="024E2F9C" w14:textId="77777777" w:rsidR="00A41AF6" w:rsidRPr="001622B6" w:rsidRDefault="00A41AF6" w:rsidP="00A41AF6">
      <w:pPr>
        <w:rPr>
          <w:sz w:val="20"/>
        </w:rPr>
      </w:pPr>
      <w:r w:rsidRPr="001622B6">
        <w:rPr>
          <w:sz w:val="20"/>
        </w:rPr>
        <w:t>GARANTÍA DE ANTICIPO</w:t>
      </w:r>
    </w:p>
    <w:p w14:paraId="0C852055" w14:textId="77777777" w:rsidR="00A41AF6" w:rsidRPr="001622B6" w:rsidRDefault="00A41AF6" w:rsidP="00A41AF6">
      <w:pPr>
        <w:rPr>
          <w:sz w:val="20"/>
        </w:rPr>
      </w:pPr>
    </w:p>
    <w:p w14:paraId="6A361A3F" w14:textId="77777777" w:rsidR="00A41AF6" w:rsidRPr="001622B6" w:rsidRDefault="00A41AF6" w:rsidP="00A41AF6">
      <w:pPr>
        <w:rPr>
          <w:sz w:val="20"/>
        </w:rPr>
      </w:pPr>
      <w:r w:rsidRPr="001622B6">
        <w:rPr>
          <w:sz w:val="20"/>
        </w:rPr>
        <w:t>“EL PROVEEDOR” entregará a “LA DEPENDENCIA O ENTIDAD”, previamente a la entrega del anticipo una garantía constituida por la totalidad del monto del(os) anticipo(s) recibido(s).</w:t>
      </w:r>
    </w:p>
    <w:p w14:paraId="3899CAA7" w14:textId="77777777" w:rsidR="00A41AF6" w:rsidRPr="001622B6" w:rsidRDefault="00A41AF6" w:rsidP="00A41AF6">
      <w:pPr>
        <w:rPr>
          <w:sz w:val="20"/>
        </w:rPr>
      </w:pPr>
    </w:p>
    <w:p w14:paraId="7F00492C" w14:textId="77777777" w:rsidR="00A41AF6" w:rsidRPr="001622B6" w:rsidRDefault="00A41AF6" w:rsidP="00A41AF6">
      <w:pPr>
        <w:rPr>
          <w:sz w:val="20"/>
        </w:rPr>
      </w:pPr>
      <w:r w:rsidRPr="001622B6">
        <w:rPr>
          <w:sz w:val="20"/>
        </w:rPr>
        <w:t xml:space="preserve">El otorgamiento de anticipo, deberá garantizarse en los términos de los artículos 69, de la “LAASSP”, y 126, fracción V, de su Reglamento. </w:t>
      </w:r>
    </w:p>
    <w:p w14:paraId="49041B63" w14:textId="77777777" w:rsidR="00A41AF6" w:rsidRPr="001622B6" w:rsidRDefault="00A41AF6" w:rsidP="00A41AF6">
      <w:pPr>
        <w:rPr>
          <w:sz w:val="20"/>
        </w:rPr>
      </w:pPr>
    </w:p>
    <w:p w14:paraId="3D9B8F4A" w14:textId="77777777" w:rsidR="00A41AF6" w:rsidRPr="001622B6" w:rsidRDefault="00A41AF6" w:rsidP="00A41AF6">
      <w:pPr>
        <w:rPr>
          <w:sz w:val="20"/>
        </w:rPr>
      </w:pPr>
      <w:r w:rsidRPr="001622B6">
        <w:rPr>
          <w:sz w:val="20"/>
        </w:rPr>
        <w:t>Si las disposiciones jurídicas aplicables lo permiten, la entrega de la garantía de anticipo podrá realizarse de manera electrónica.</w:t>
      </w:r>
    </w:p>
    <w:p w14:paraId="13D4DA0F" w14:textId="77777777" w:rsidR="00A41AF6" w:rsidRPr="001622B6" w:rsidRDefault="00A41AF6" w:rsidP="00A41AF6">
      <w:pPr>
        <w:rPr>
          <w:sz w:val="20"/>
        </w:rPr>
      </w:pPr>
    </w:p>
    <w:p w14:paraId="67BE328F" w14:textId="77777777" w:rsidR="00A41AF6" w:rsidRPr="001622B6" w:rsidRDefault="00A41AF6" w:rsidP="00A41AF6">
      <w:pPr>
        <w:rPr>
          <w:sz w:val="20"/>
        </w:rPr>
      </w:pPr>
      <w:r w:rsidRPr="001622B6">
        <w:rPr>
          <w:sz w:val="20"/>
        </w:rPr>
        <w:t>Una vez amortizado el cien por ciento del anticipo, el servidor público facultado por “LA DEPENDENCIA O ENTIDAD” procederá inmediatamente a extender la constancia de cumplimiento de dicha obligación contractual y dará inicio a los trámites para la cancelación de la garantía, lo que comunicará a “EL PROVEEDOR”.</w:t>
      </w:r>
    </w:p>
    <w:p w14:paraId="06A6923C" w14:textId="77777777" w:rsidR="00A41AF6" w:rsidRPr="001622B6" w:rsidRDefault="00A41AF6" w:rsidP="00A41AF6">
      <w:pPr>
        <w:rPr>
          <w:sz w:val="20"/>
        </w:rPr>
      </w:pPr>
    </w:p>
    <w:p w14:paraId="3F44CC0F" w14:textId="77777777" w:rsidR="00A41AF6" w:rsidRPr="001622B6" w:rsidRDefault="00A41AF6" w:rsidP="00A41AF6">
      <w:pPr>
        <w:rPr>
          <w:sz w:val="20"/>
        </w:rPr>
      </w:pPr>
      <w:r w:rsidRPr="001622B6">
        <w:rPr>
          <w:sz w:val="20"/>
        </w:rPr>
        <w:t>INSTRUCCIÓN: EN CASO DE QUE PROCEDA LA CONSTITUCIÓN DE LA GARANTÍA DE CUMPLIMIENTO DEL CONTRATO INCORPORAR LO SIGUIENTE:</w:t>
      </w:r>
    </w:p>
    <w:p w14:paraId="4D552122" w14:textId="77777777" w:rsidR="00A41AF6" w:rsidRPr="001622B6" w:rsidRDefault="00A41AF6" w:rsidP="00A41AF6">
      <w:pPr>
        <w:rPr>
          <w:sz w:val="20"/>
        </w:rPr>
      </w:pPr>
    </w:p>
    <w:p w14:paraId="55E4EC58" w14:textId="77777777" w:rsidR="00A41AF6" w:rsidRPr="001622B6" w:rsidRDefault="00A41AF6" w:rsidP="00A41AF6">
      <w:pPr>
        <w:rPr>
          <w:sz w:val="20"/>
        </w:rPr>
      </w:pPr>
      <w:r w:rsidRPr="001622B6">
        <w:rPr>
          <w:sz w:val="20"/>
        </w:rPr>
        <w:t>CUMPLIMIENTO DEL CONTRATO</w:t>
      </w:r>
    </w:p>
    <w:p w14:paraId="4A4BC163" w14:textId="77777777" w:rsidR="00A41AF6" w:rsidRPr="001622B6" w:rsidRDefault="00A41AF6" w:rsidP="00A41AF6">
      <w:pPr>
        <w:rPr>
          <w:sz w:val="20"/>
        </w:rPr>
      </w:pPr>
    </w:p>
    <w:p w14:paraId="5746CF80" w14:textId="77777777" w:rsidR="00A41AF6" w:rsidRPr="001622B6" w:rsidRDefault="00A41AF6" w:rsidP="00A41AF6">
      <w:pPr>
        <w:rPr>
          <w:sz w:val="20"/>
        </w:rPr>
      </w:pPr>
      <w:r w:rsidRPr="001622B6">
        <w:rPr>
          <w:sz w:val="20"/>
        </w:rPr>
        <w:t xml:space="preserve">Conforme a los artículos 69, fracción II, 70, fracción (SEÑALAR LA FRACCIÓN I EN EL CASO DE DEPENDENCIAS O II EN EL CASO DE ENTIDADES), de la “LAASSP”; 130, párrafo tercero, fracción III, y 151 de su Reglamento “EL PROVEEDOR” se obliga a constituir una garantía (EN CASO DE SER INDIVISIBLE) indivisible por el cumplimiento fiel y exacto de todas las obligaciones derivadas de este contrato; (EN CASO DE SER DIVISIBLE) divisible y en este caso se hará efectiva en proporción al incumplimiento de la obligación principal, mediante fianza expedida por compañía afianzadora mexicana autorizada por la Comisión Nacional de Seguros y Fianzas, a favor de la (TESORERÍA DE LA FEDERACIÓN O DE LA ENTIDAD), por un importe equivalente al (INCORPORAR EL PORCENTAJE DE LA GARANTÍA DE CUMPLIMIENTO) del monto total del contrato, sin incluir el IVA. </w:t>
      </w:r>
    </w:p>
    <w:p w14:paraId="529347DA" w14:textId="77777777" w:rsidR="00A41AF6" w:rsidRPr="001622B6" w:rsidRDefault="00A41AF6" w:rsidP="00A41AF6">
      <w:pPr>
        <w:rPr>
          <w:sz w:val="20"/>
        </w:rPr>
      </w:pPr>
    </w:p>
    <w:p w14:paraId="773854AD" w14:textId="77777777" w:rsidR="00A41AF6" w:rsidRPr="001622B6" w:rsidRDefault="00A41AF6" w:rsidP="00A41AF6">
      <w:pPr>
        <w:rPr>
          <w:sz w:val="20"/>
        </w:rPr>
      </w:pPr>
      <w:r w:rsidRPr="001622B6">
        <w:rPr>
          <w:sz w:val="20"/>
          <w:highlight w:val="yellow"/>
        </w:rPr>
        <w:t>Dicha fianza deberá ser entregada a “LA DEPENDENCIA O ENTIDAD”, a más tardar dentro de los 10 (diez) días naturales posteriores a la firma del presente contrato.</w:t>
      </w:r>
    </w:p>
    <w:p w14:paraId="471572EC" w14:textId="77777777" w:rsidR="00A41AF6" w:rsidRPr="001622B6" w:rsidRDefault="00A41AF6" w:rsidP="00A41AF6">
      <w:pPr>
        <w:rPr>
          <w:sz w:val="20"/>
        </w:rPr>
      </w:pPr>
    </w:p>
    <w:p w14:paraId="1CE6AE2A" w14:textId="77777777" w:rsidR="00A41AF6" w:rsidRPr="001622B6" w:rsidRDefault="00A41AF6" w:rsidP="00A41AF6">
      <w:pPr>
        <w:rPr>
          <w:sz w:val="20"/>
        </w:rPr>
      </w:pPr>
      <w:r w:rsidRPr="001622B6">
        <w:rPr>
          <w:sz w:val="20"/>
        </w:rPr>
        <w:t>Si las disposiciones jurídicas aplicables lo permiten, la entrega de la garantía de cumplimiento se podrá realizar de manera electrónica.</w:t>
      </w:r>
    </w:p>
    <w:p w14:paraId="58B44059" w14:textId="77777777" w:rsidR="00A41AF6" w:rsidRPr="001622B6" w:rsidRDefault="00A41AF6" w:rsidP="00A41AF6">
      <w:pPr>
        <w:rPr>
          <w:sz w:val="20"/>
        </w:rPr>
      </w:pPr>
    </w:p>
    <w:p w14:paraId="16156DED" w14:textId="77777777" w:rsidR="00A41AF6" w:rsidRPr="001622B6" w:rsidRDefault="00A41AF6" w:rsidP="00A41AF6">
      <w:pPr>
        <w:rPr>
          <w:sz w:val="20"/>
        </w:rPr>
      </w:pPr>
      <w:r w:rsidRPr="001622B6">
        <w:rPr>
          <w:sz w:val="20"/>
          <w:highlight w:val="yellow"/>
        </w:rPr>
        <w:t xml:space="preserve">En caso de que </w:t>
      </w:r>
      <w:r w:rsidRPr="001622B6">
        <w:rPr>
          <w:sz w:val="20"/>
        </w:rPr>
        <w:t>“EL PROVEEDOR”</w:t>
      </w:r>
      <w:r w:rsidRPr="001622B6">
        <w:rPr>
          <w:sz w:val="20"/>
          <w:highlight w:val="yellow"/>
        </w:rPr>
        <w:t xml:space="preserve"> incumpla con la entrega de la garantía en el plazo establecido,</w:t>
      </w:r>
      <w:r w:rsidRPr="001622B6">
        <w:rPr>
          <w:sz w:val="20"/>
        </w:rPr>
        <w:t xml:space="preserve"> “LA DEPENDENCIA O ENTIDAD” </w:t>
      </w:r>
      <w:r w:rsidRPr="001622B6">
        <w:rPr>
          <w:sz w:val="20"/>
          <w:highlight w:val="yellow"/>
        </w:rPr>
        <w:t>podrá rescindir el contrato y dará vista al Órgano Interno de Control para que proceda en el ámbito de sus facultades.</w:t>
      </w:r>
    </w:p>
    <w:p w14:paraId="4F26DD89" w14:textId="77777777" w:rsidR="00A41AF6" w:rsidRPr="001622B6" w:rsidRDefault="00A41AF6" w:rsidP="00A41AF6">
      <w:pPr>
        <w:rPr>
          <w:sz w:val="20"/>
        </w:rPr>
      </w:pPr>
    </w:p>
    <w:p w14:paraId="210DB2B4" w14:textId="77777777" w:rsidR="00A41AF6" w:rsidRPr="001622B6" w:rsidRDefault="00A41AF6" w:rsidP="00A41AF6">
      <w:pPr>
        <w:rPr>
          <w:sz w:val="20"/>
        </w:rPr>
      </w:pPr>
      <w:r w:rsidRPr="001622B6">
        <w:rPr>
          <w:sz w:val="20"/>
          <w:highlight w:val="yellow"/>
        </w:rPr>
        <w:t xml:space="preserve">La garantía de cumplimiento no será considerada como una limitante de responsabilidad de </w:t>
      </w:r>
      <w:r w:rsidRPr="001622B6">
        <w:rPr>
          <w:sz w:val="20"/>
        </w:rPr>
        <w:t>“EL PROVEEDOR”,</w:t>
      </w:r>
      <w:r w:rsidRPr="001622B6">
        <w:rPr>
          <w:sz w:val="20"/>
          <w:highlight w:val="yellow"/>
        </w:rPr>
        <w:t xml:space="preserve"> derivada de sus obligaciones y garantías estipuladas en el presente instrumento jurídico, y no impedirá que</w:t>
      </w:r>
      <w:r w:rsidRPr="001622B6">
        <w:rPr>
          <w:sz w:val="20"/>
        </w:rPr>
        <w:t xml:space="preserve"> “LA DEPENDENCIA O ENTIDAD” </w:t>
      </w:r>
      <w:r w:rsidRPr="001622B6">
        <w:rPr>
          <w:sz w:val="20"/>
          <w:highlight w:val="yellow"/>
        </w:rPr>
        <w:t>reclame la indemnización por cualquier incumplimiento que pueda exceder el valor de la garantía de cumplimiento.</w:t>
      </w:r>
    </w:p>
    <w:p w14:paraId="258D6661" w14:textId="77777777" w:rsidR="00A41AF6" w:rsidRPr="001622B6" w:rsidRDefault="00A41AF6" w:rsidP="00A41AF6">
      <w:pPr>
        <w:rPr>
          <w:sz w:val="20"/>
        </w:rPr>
      </w:pPr>
    </w:p>
    <w:p w14:paraId="3C9D598D" w14:textId="77777777" w:rsidR="00A41AF6" w:rsidRPr="001622B6" w:rsidRDefault="00A41AF6" w:rsidP="00A41AF6">
      <w:pPr>
        <w:rPr>
          <w:sz w:val="20"/>
        </w:rPr>
      </w:pPr>
      <w:r w:rsidRPr="001622B6">
        <w:rPr>
          <w:sz w:val="20"/>
          <w:highlight w:val="yellow"/>
        </w:rPr>
        <w:t>En caso de incremento al monto del presente instrumento jurídico o modificación al plazo,</w:t>
      </w:r>
      <w:r w:rsidRPr="001622B6">
        <w:rPr>
          <w:sz w:val="20"/>
        </w:rPr>
        <w:t xml:space="preserve"> “EL PROVEEDOR”</w:t>
      </w:r>
      <w:r w:rsidRPr="001622B6">
        <w:rPr>
          <w:sz w:val="20"/>
          <w:highlight w:val="yellow"/>
        </w:rPr>
        <w:t xml:space="preserve"> se obliga a entregar a</w:t>
      </w:r>
      <w:r w:rsidRPr="001622B6">
        <w:rPr>
          <w:sz w:val="20"/>
        </w:rPr>
        <w:t xml:space="preserve"> “LA DEPENDENCIA O ENTIDAD”, </w:t>
      </w:r>
      <w:r w:rsidRPr="001622B6">
        <w:rPr>
          <w:sz w:val="20"/>
          <w:highlight w:val="yellow"/>
        </w:rPr>
        <w:t>dentro de los 10 (diez) días naturales siguientes a la formalización del mismo, de conformidad con el artículo 136, último párrafo del Reglamento de la “LAASSP”, los documentos modificatorios o endosos correspondientes, debiendo contener en el documento la estipulación de que se otorga de manera conjunta, solidaria e inseparable de la garantía otorgada inicialmente.</w:t>
      </w:r>
    </w:p>
    <w:p w14:paraId="7B81468B" w14:textId="77777777" w:rsidR="00A41AF6" w:rsidRPr="001622B6" w:rsidRDefault="00A41AF6" w:rsidP="00A41AF6">
      <w:pPr>
        <w:rPr>
          <w:sz w:val="20"/>
        </w:rPr>
      </w:pPr>
    </w:p>
    <w:p w14:paraId="297C37E9" w14:textId="77777777" w:rsidR="00A41AF6" w:rsidRPr="001622B6" w:rsidRDefault="00A41AF6" w:rsidP="00A41AF6">
      <w:pPr>
        <w:rPr>
          <w:sz w:val="20"/>
        </w:rPr>
      </w:pPr>
      <w:r w:rsidRPr="001622B6">
        <w:rPr>
          <w:sz w:val="20"/>
        </w:rPr>
        <w:t>Cuando la contratación abarque más de un ejercicio fiscal, la garantía de cumplimiento del contrato, podrá ser por el porcentaje que corresponda del monto total por erogar en el ejercicio fiscal de que se trate, y deberá ser renovada por “EL PROVEEDOR” cada ejercicio fiscal por el monto que se ejercerá en el mismo, la cual deberá presentarse a “LA DEPENDENCIA O ENTIDAD” a más tardar dentro de los primeros diez días naturales del ejercicio fiscal que corresponda.</w:t>
      </w:r>
    </w:p>
    <w:p w14:paraId="1D79B166" w14:textId="77777777" w:rsidR="00A41AF6" w:rsidRPr="001622B6" w:rsidRDefault="00A41AF6" w:rsidP="00A41AF6">
      <w:pPr>
        <w:rPr>
          <w:sz w:val="20"/>
        </w:rPr>
      </w:pPr>
    </w:p>
    <w:p w14:paraId="60976208" w14:textId="77777777" w:rsidR="00A41AF6" w:rsidRPr="001622B6" w:rsidRDefault="00A41AF6" w:rsidP="00A41AF6">
      <w:pPr>
        <w:rPr>
          <w:sz w:val="20"/>
        </w:rPr>
      </w:pPr>
      <w:r w:rsidRPr="001622B6">
        <w:rPr>
          <w:sz w:val="20"/>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1622B6">
        <w:rPr>
          <w:sz w:val="20"/>
        </w:rPr>
        <w:t xml:space="preserve"> “EL PROVEEDOR”.</w:t>
      </w:r>
    </w:p>
    <w:p w14:paraId="2A98ADCA" w14:textId="77777777" w:rsidR="00A41AF6" w:rsidRPr="001622B6" w:rsidRDefault="00A41AF6" w:rsidP="00A41AF6">
      <w:pPr>
        <w:rPr>
          <w:sz w:val="20"/>
        </w:rPr>
      </w:pPr>
    </w:p>
    <w:p w14:paraId="3E4FF2E7" w14:textId="77777777" w:rsidR="00A41AF6" w:rsidRPr="001622B6" w:rsidRDefault="00A41AF6" w:rsidP="00A41AF6">
      <w:pPr>
        <w:rPr>
          <w:sz w:val="20"/>
        </w:rPr>
      </w:pPr>
      <w:r w:rsidRPr="001622B6">
        <w:rPr>
          <w:sz w:val="20"/>
        </w:rPr>
        <w:t>INSTRUCCIÓN: PARA EL CASO DE EXCEPTUAR LA GARANTÍA DE CUMPLIMIENTO POR TRATARSE DE SERVICIOS DE ASEGURAMIENTO, MOSTRAR EL PÁRRAFO SIGUIENTE:</w:t>
      </w:r>
    </w:p>
    <w:p w14:paraId="1C265D90" w14:textId="77777777" w:rsidR="00A41AF6" w:rsidRPr="001622B6" w:rsidRDefault="00A41AF6" w:rsidP="00A41AF6">
      <w:pPr>
        <w:rPr>
          <w:sz w:val="20"/>
        </w:rPr>
      </w:pPr>
    </w:p>
    <w:p w14:paraId="06E02865" w14:textId="77777777" w:rsidR="00A41AF6" w:rsidRPr="001622B6" w:rsidRDefault="00A41AF6" w:rsidP="00A41AF6">
      <w:pPr>
        <w:rPr>
          <w:sz w:val="20"/>
        </w:rPr>
      </w:pPr>
      <w:r w:rsidRPr="001622B6">
        <w:rPr>
          <w:sz w:val="20"/>
        </w:rPr>
        <w:t>Con fundamento en los artículos 15 y 294, fracción VI de la Ley de Instituciones de Seguros y Fianzas, “EL PROVEEDOR” se encuentra exceptuado de la presentación de la garantía de cumplimiento, ya que las aseguradoras no se encuentran obligadas a presentar una póliza de fianza que garantice el cumplimiento de sus contratos.</w:t>
      </w:r>
    </w:p>
    <w:p w14:paraId="607A5E51" w14:textId="77777777" w:rsidR="00A41AF6" w:rsidRPr="001622B6" w:rsidRDefault="00A41AF6" w:rsidP="00A41AF6">
      <w:pPr>
        <w:rPr>
          <w:sz w:val="20"/>
        </w:rPr>
      </w:pPr>
    </w:p>
    <w:p w14:paraId="51812909" w14:textId="77777777" w:rsidR="00A41AF6" w:rsidRPr="001622B6" w:rsidRDefault="00A41AF6" w:rsidP="00A41AF6">
      <w:pPr>
        <w:rPr>
          <w:sz w:val="20"/>
        </w:rPr>
      </w:pPr>
      <w:r w:rsidRPr="001622B6">
        <w:rPr>
          <w:sz w:val="20"/>
        </w:rPr>
        <w:t>INSTRUCCIÓN: PARA EL CASO DE EXCEPTUAR LA GARANTÍA DE CUMPLIMIENTO CUANDO SE PRESTEN LOS SERVICIOS DENTRO DE LOS PRIMEROS 10 DÍAS NATURALES A LA FIRMA DEL CONTRATO, MOSTRAR EL PÁRRAFO SIGUIENTE:</w:t>
      </w:r>
    </w:p>
    <w:p w14:paraId="63100F6A" w14:textId="77777777" w:rsidR="00A41AF6" w:rsidRPr="001622B6" w:rsidRDefault="00A41AF6" w:rsidP="00A41AF6">
      <w:pPr>
        <w:rPr>
          <w:sz w:val="20"/>
        </w:rPr>
      </w:pPr>
    </w:p>
    <w:p w14:paraId="7A2C4AD8" w14:textId="77777777" w:rsidR="00A41AF6" w:rsidRPr="001622B6" w:rsidRDefault="00A41AF6" w:rsidP="00A41AF6">
      <w:pPr>
        <w:rPr>
          <w:sz w:val="20"/>
        </w:rPr>
      </w:pPr>
      <w:r w:rsidRPr="001622B6">
        <w:rPr>
          <w:sz w:val="20"/>
        </w:rPr>
        <w:t>Cuando la prestación de los servicios, se realice en un plazo menor a diez días naturales, “EL PROVEEDOR” quedará exceptuado de la presentación de la garantía de cumplimiento, de conformidad con lo establecido en el artículo 69, último párrafo de la "LAASSP".</w:t>
      </w:r>
    </w:p>
    <w:p w14:paraId="10402B8B" w14:textId="77777777" w:rsidR="00A41AF6" w:rsidRPr="001622B6" w:rsidRDefault="00A41AF6" w:rsidP="00A41AF6">
      <w:pPr>
        <w:rPr>
          <w:sz w:val="20"/>
        </w:rPr>
      </w:pPr>
    </w:p>
    <w:p w14:paraId="08D33CB4" w14:textId="77777777" w:rsidR="00A41AF6" w:rsidRPr="001622B6" w:rsidRDefault="00A41AF6" w:rsidP="00A41AF6">
      <w:pPr>
        <w:rPr>
          <w:sz w:val="20"/>
        </w:rPr>
      </w:pPr>
      <w:r w:rsidRPr="001622B6">
        <w:rPr>
          <w:sz w:val="20"/>
        </w:rPr>
        <w:t>La constancia de recepción de los servicios que ampare, que los mismos se prestaron dentro del plazo a que se refiere el párrafo anterior, se integrará en el expediente de contratación de la “LA DEPENDENCIA O ENTIDAD”.</w:t>
      </w:r>
    </w:p>
    <w:p w14:paraId="2ACC8AA0" w14:textId="77777777" w:rsidR="00A41AF6" w:rsidRPr="001622B6" w:rsidRDefault="00A41AF6" w:rsidP="00A41AF6">
      <w:pPr>
        <w:rPr>
          <w:sz w:val="20"/>
        </w:rPr>
      </w:pPr>
    </w:p>
    <w:p w14:paraId="03EEEFAD" w14:textId="77777777" w:rsidR="00A41AF6" w:rsidRPr="001622B6" w:rsidRDefault="00A41AF6" w:rsidP="00A41AF6">
      <w:pPr>
        <w:rPr>
          <w:sz w:val="20"/>
        </w:rPr>
      </w:pPr>
      <w:r w:rsidRPr="001622B6">
        <w:rPr>
          <w:sz w:val="20"/>
        </w:rPr>
        <w:t>En términos de lo establecido en el artículo 69, segundo párrafo de la "LAASSP" se exceptúa a “EL PROVEEDOR” de la presentación de la garantía de cumplimiento, ya que la contratación se fundamenta en (UTILIZAR EL FUNDAMENTO REQUERIDO EN EL ARTÍCULO 54, FRACCIÓN _____O 55 DE LA “LAASSP”) y a la petición de exceptuar a “EL PROVEEDOR” de presentar la garantía del cumplimiento del contrato, formulada por el titular del área requirente de los servicios, en términos de las políticas bases y lineamientos de la dependencia o entidad.</w:t>
      </w:r>
    </w:p>
    <w:p w14:paraId="006D6145" w14:textId="77777777" w:rsidR="00A41AF6" w:rsidRPr="001622B6" w:rsidRDefault="00A41AF6" w:rsidP="00A41AF6">
      <w:pPr>
        <w:rPr>
          <w:sz w:val="20"/>
        </w:rPr>
      </w:pPr>
    </w:p>
    <w:p w14:paraId="7F3947FD" w14:textId="77777777" w:rsidR="00A41AF6" w:rsidRPr="001622B6" w:rsidRDefault="00A41AF6" w:rsidP="00A41AF6">
      <w:pPr>
        <w:rPr>
          <w:sz w:val="20"/>
        </w:rPr>
      </w:pPr>
      <w:r w:rsidRPr="001622B6">
        <w:rPr>
          <w:sz w:val="20"/>
        </w:rPr>
        <w:t>INSTRUCCIÓN: EN EL CASO DE QUE, POR LA NATURALEZA DE LOS SERVICIOS, SE REQUIERA LA GARANTÍA PARA RESPONDER POR VICIOS OCULTOS, AÑADIR LO SIGUIENTE:</w:t>
      </w:r>
    </w:p>
    <w:p w14:paraId="538BB064" w14:textId="77777777" w:rsidR="00A41AF6" w:rsidRPr="001622B6" w:rsidRDefault="00A41AF6" w:rsidP="00A41AF6">
      <w:pPr>
        <w:rPr>
          <w:sz w:val="20"/>
        </w:rPr>
      </w:pPr>
    </w:p>
    <w:p w14:paraId="30FADEE5" w14:textId="77777777" w:rsidR="00A41AF6" w:rsidRPr="001622B6" w:rsidRDefault="00A41AF6" w:rsidP="00A41AF6">
      <w:pPr>
        <w:rPr>
          <w:sz w:val="20"/>
        </w:rPr>
      </w:pPr>
      <w:r w:rsidRPr="001622B6">
        <w:rPr>
          <w:sz w:val="20"/>
        </w:rPr>
        <w:t>GARANTÍA PARA RESPONDER POR VICIOS OCULTOS</w:t>
      </w:r>
    </w:p>
    <w:p w14:paraId="2345C69E" w14:textId="77777777" w:rsidR="00A41AF6" w:rsidRPr="001622B6" w:rsidRDefault="00A41AF6" w:rsidP="00A41AF6">
      <w:pPr>
        <w:rPr>
          <w:sz w:val="20"/>
        </w:rPr>
      </w:pPr>
    </w:p>
    <w:p w14:paraId="46E1638E" w14:textId="77777777" w:rsidR="00A41AF6" w:rsidRPr="001622B6" w:rsidRDefault="00A41AF6" w:rsidP="00A41AF6">
      <w:pPr>
        <w:rPr>
          <w:sz w:val="20"/>
        </w:rPr>
      </w:pPr>
      <w:r w:rsidRPr="001622B6">
        <w:rPr>
          <w:sz w:val="20"/>
        </w:rPr>
        <w:t xml:space="preserve">“EL PROVEEDOR”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“LAASSP” y 142, párrafo tercero de su Reglamento. </w:t>
      </w:r>
    </w:p>
    <w:p w14:paraId="4FB5155A" w14:textId="77777777" w:rsidR="00A41AF6" w:rsidRPr="001622B6" w:rsidRDefault="00A41AF6" w:rsidP="00A41AF6">
      <w:pPr>
        <w:rPr>
          <w:sz w:val="20"/>
        </w:rPr>
      </w:pPr>
    </w:p>
    <w:p w14:paraId="71010492" w14:textId="77777777" w:rsidR="00A41AF6" w:rsidRPr="001622B6" w:rsidRDefault="00A41AF6" w:rsidP="00A41AF6">
      <w:pPr>
        <w:rPr>
          <w:sz w:val="20"/>
        </w:rPr>
      </w:pPr>
      <w:r w:rsidRPr="001622B6">
        <w:rPr>
          <w:sz w:val="20"/>
        </w:rPr>
        <w:t xml:space="preserve">“EL PROVEEDOR”, quedará liberado de su obligación, una vez transcurridos (INCORPORAR NUMERO DE MESES), contados a partir de la fecha en que conste por escrito la recepción física de los servicios prestados, siempre y cuando “LA </w:t>
      </w:r>
      <w:r w:rsidRPr="001622B6">
        <w:rPr>
          <w:sz w:val="20"/>
        </w:rPr>
        <w:lastRenderedPageBreak/>
        <w:t>DEPENDENCIA O ENTIDAD” no haya identificado defectos o vicios ocultos en la calidad de los servicios prestados, así como cualquier otra responsabilidad en los términos de este contrato y convenios modificatorios respectivos.</w:t>
      </w:r>
    </w:p>
    <w:p w14:paraId="4F193DF0" w14:textId="77777777" w:rsidR="00A41AF6" w:rsidRPr="001622B6" w:rsidRDefault="00A41AF6" w:rsidP="00A41AF6">
      <w:pPr>
        <w:rPr>
          <w:sz w:val="20"/>
        </w:rPr>
      </w:pPr>
    </w:p>
    <w:p w14:paraId="166A056B" w14:textId="77777777" w:rsidR="00A41AF6" w:rsidRPr="001622B6" w:rsidRDefault="00A41AF6" w:rsidP="00A41AF6">
      <w:pPr>
        <w:rPr>
          <w:sz w:val="20"/>
        </w:rPr>
      </w:pPr>
      <w:r w:rsidRPr="001622B6">
        <w:rPr>
          <w:sz w:val="20"/>
        </w:rPr>
        <w:t>INSTRUCCIÓN: CUANDO LA GARANTÍA DE ANTICIPO, CUMPLIMIENTO O VICIOS OCULTOS SE PRESENTE A TRAVÉS DE UNA FIANZA, SE DEBERÁN OBSERVAR LOS MODELOS DE PÓLIZA DE FIANZAS CONSTITUIDAS COMO GARANTÍA EN LAS CONTRATACIONES PÚBLICAS REALIZADAS AL AMPARO DE LA LEY DE ADQUISICIONES, ARRENDAMIENTOS Y SERVICIOS DEL SECTOR PÚBLICO Y LA LEY DE OBRAS PÚBLICAS Y SERVICIOS RELACIONADOS CON LAS MISMAS, APROBADOS EN LAS DISPOSICIONES DE CARÁCTER GENERAL PUBLICADAS EN EL DIARIO OFICIAL DE LA FEDERACIÓN, EL 15 DE ABRIL DE 2022, QUE SE ENCUENTRA DISPONIBLE EN LA PLATAFORMA DIGITAL DE CONTRATACIONES PÚBLICAS DENOMINADA COMPRAS MX.</w:t>
      </w:r>
    </w:p>
    <w:p w14:paraId="7C5E9C8E" w14:textId="77777777" w:rsidR="00A41AF6" w:rsidRPr="001622B6" w:rsidRDefault="00A41AF6" w:rsidP="00A41AF6">
      <w:pPr>
        <w:rPr>
          <w:sz w:val="20"/>
        </w:rPr>
      </w:pPr>
    </w:p>
    <w:p w14:paraId="54A8E6C0" w14:textId="77777777" w:rsidR="00A41AF6" w:rsidRPr="001622B6" w:rsidRDefault="00A41AF6" w:rsidP="00A41AF6">
      <w:pPr>
        <w:rPr>
          <w:sz w:val="20"/>
        </w:rPr>
      </w:pPr>
    </w:p>
    <w:p w14:paraId="6EA934A1" w14:textId="77777777" w:rsidR="00A41AF6" w:rsidRPr="001622B6" w:rsidRDefault="00A41AF6" w:rsidP="00A41AF6">
      <w:pPr>
        <w:rPr>
          <w:sz w:val="20"/>
        </w:rPr>
      </w:pPr>
      <w:r w:rsidRPr="001622B6">
        <w:rPr>
          <w:sz w:val="20"/>
          <w:highlight w:val="yellow"/>
        </w:rPr>
        <w:t>DÉCIMA. OBLIGACIONES DE “EL PROVEEDOR”.</w:t>
      </w:r>
    </w:p>
    <w:p w14:paraId="6C54FF5E" w14:textId="77777777" w:rsidR="00A41AF6" w:rsidRPr="001622B6" w:rsidRDefault="00A41AF6" w:rsidP="00A41AF6">
      <w:pPr>
        <w:rPr>
          <w:sz w:val="20"/>
        </w:rPr>
      </w:pPr>
    </w:p>
    <w:p w14:paraId="13D5B528" w14:textId="77777777" w:rsidR="00A41AF6" w:rsidRPr="001622B6" w:rsidRDefault="00A41AF6" w:rsidP="00A41AF6">
      <w:pPr>
        <w:rPr>
          <w:sz w:val="20"/>
        </w:rPr>
      </w:pPr>
      <w:r w:rsidRPr="001622B6">
        <w:rPr>
          <w:sz w:val="20"/>
          <w:highlight w:val="yellow"/>
        </w:rPr>
        <w:t>“EL PROVEEDOR”, se obliga a:</w:t>
      </w:r>
      <w:r w:rsidRPr="001622B6">
        <w:rPr>
          <w:sz w:val="20"/>
        </w:rPr>
        <w:t xml:space="preserve"> </w:t>
      </w:r>
    </w:p>
    <w:p w14:paraId="08938AB0" w14:textId="77777777" w:rsidR="00A41AF6" w:rsidRPr="001622B6" w:rsidRDefault="00A41AF6" w:rsidP="00A41AF6">
      <w:pPr>
        <w:rPr>
          <w:sz w:val="20"/>
        </w:rPr>
      </w:pPr>
    </w:p>
    <w:p w14:paraId="1F3C3C89" w14:textId="77777777" w:rsidR="00A41AF6" w:rsidRPr="001622B6" w:rsidRDefault="00A41AF6" w:rsidP="00A41AF6">
      <w:pPr>
        <w:rPr>
          <w:sz w:val="20"/>
          <w:highlight w:val="yellow"/>
        </w:rPr>
      </w:pPr>
      <w:r w:rsidRPr="001622B6">
        <w:rPr>
          <w:sz w:val="20"/>
          <w:highlight w:val="yellow"/>
        </w:rPr>
        <w:t>Prestar los servicios en las fechas o plazos y lugares establecidos conforme a lo pactado en el presente contrato y anexos respectivos.</w:t>
      </w:r>
    </w:p>
    <w:p w14:paraId="64EB08E4" w14:textId="77777777" w:rsidR="00A41AF6" w:rsidRPr="001622B6" w:rsidRDefault="00A41AF6" w:rsidP="00A41AF6">
      <w:pPr>
        <w:rPr>
          <w:sz w:val="20"/>
          <w:highlight w:val="yellow"/>
        </w:rPr>
      </w:pPr>
      <w:r w:rsidRPr="001622B6">
        <w:rPr>
          <w:sz w:val="20"/>
          <w:highlight w:val="yellow"/>
        </w:rPr>
        <w:t>Cumplir con las especificaciones técnicas, de calidad y demás condiciones establecidas en el presente contrato y sus respectivos anexos.</w:t>
      </w:r>
    </w:p>
    <w:p w14:paraId="27C10AB7" w14:textId="77777777" w:rsidR="00A41AF6" w:rsidRPr="001622B6" w:rsidRDefault="00A41AF6" w:rsidP="00A41AF6">
      <w:pPr>
        <w:rPr>
          <w:sz w:val="20"/>
          <w:highlight w:val="yellow"/>
        </w:rPr>
      </w:pPr>
      <w:r w:rsidRPr="001622B6">
        <w:rPr>
          <w:sz w:val="20"/>
          <w:highlight w:val="yellow"/>
        </w:rPr>
        <w:t xml:space="preserve">Asumir la responsabilidad de cualquier daño que llegue a ocasionar a </w:t>
      </w:r>
      <w:r w:rsidRPr="001622B6">
        <w:rPr>
          <w:sz w:val="20"/>
        </w:rPr>
        <w:t xml:space="preserve">“LA DEPENDENCIA O ENTIDAD” </w:t>
      </w:r>
      <w:r w:rsidRPr="001622B6">
        <w:rPr>
          <w:sz w:val="20"/>
          <w:highlight w:val="yellow"/>
        </w:rPr>
        <w:t>o a terceros con motivo de la ejecución y cumplimiento del presente contrato.</w:t>
      </w:r>
    </w:p>
    <w:p w14:paraId="33C4D9EF" w14:textId="77777777" w:rsidR="00A41AF6" w:rsidRPr="001622B6" w:rsidRDefault="00A41AF6" w:rsidP="00A41AF6">
      <w:pPr>
        <w:rPr>
          <w:sz w:val="20"/>
        </w:rPr>
      </w:pPr>
      <w:r w:rsidRPr="001622B6">
        <w:rPr>
          <w:sz w:val="20"/>
          <w:highlight w:val="yellow"/>
        </w:rPr>
        <w:t xml:space="preserve">Proporcionar la información que le sea requerida por la Secretaría Anticorrupción y Buen Gobierno y el Órgano Interno de Control, de conformidad con el artículo 156 del Reglamento de la “LAASSP”. </w:t>
      </w:r>
    </w:p>
    <w:p w14:paraId="21E97C4B" w14:textId="77777777" w:rsidR="00A41AF6" w:rsidRPr="001622B6" w:rsidRDefault="00A41AF6" w:rsidP="00A41AF6">
      <w:pPr>
        <w:rPr>
          <w:sz w:val="20"/>
          <w:highlight w:val="yellow"/>
        </w:rPr>
      </w:pPr>
      <w:r w:rsidRPr="001622B6">
        <w:rPr>
          <w:sz w:val="20"/>
          <w:highlight w:val="yellow"/>
        </w:rPr>
        <w:t>Mantener al corriente sus obligaciones fiscales durante la vigencia del presente contrato</w:t>
      </w:r>
    </w:p>
    <w:p w14:paraId="15521441" w14:textId="77777777" w:rsidR="00A41AF6" w:rsidRPr="001622B6" w:rsidRDefault="00A41AF6" w:rsidP="00A41AF6">
      <w:pPr>
        <w:rPr>
          <w:sz w:val="20"/>
        </w:rPr>
      </w:pPr>
      <w:r w:rsidRPr="001622B6">
        <w:rPr>
          <w:sz w:val="20"/>
          <w:highlight w:val="yellow"/>
        </w:rPr>
        <w:t>INSTRUCCIÓN: EL SIGUIENTE INCISO, SERÁ OBLIGATORIO PARA EFECTOS DEL ARTÍCULO 125, PÁRRAFO QUINTO DEL RLAASSP.</w:t>
      </w:r>
    </w:p>
    <w:p w14:paraId="08DFAE46" w14:textId="77777777" w:rsidR="00A41AF6" w:rsidRPr="001622B6" w:rsidRDefault="00A41AF6" w:rsidP="00A41AF6">
      <w:pPr>
        <w:rPr>
          <w:sz w:val="20"/>
          <w:highlight w:val="yellow"/>
        </w:rPr>
      </w:pPr>
      <w:r w:rsidRPr="001622B6">
        <w:rPr>
          <w:sz w:val="20"/>
          <w:highlight w:val="yellow"/>
        </w:rPr>
        <w:t>Entregar bimestralmente, las constancias de cumplimiento de la inscripción y pago de cuotas al Instituto Mexicano del Seguro Social del personal que utilice para la prestación de los servicios.</w:t>
      </w:r>
    </w:p>
    <w:p w14:paraId="082D70CD" w14:textId="77777777" w:rsidR="00A41AF6" w:rsidRPr="001622B6" w:rsidRDefault="00A41AF6" w:rsidP="00A41AF6">
      <w:pPr>
        <w:rPr>
          <w:sz w:val="20"/>
          <w:highlight w:val="yellow"/>
        </w:rPr>
      </w:pPr>
    </w:p>
    <w:p w14:paraId="524D12E2" w14:textId="77777777" w:rsidR="00A41AF6" w:rsidRPr="001622B6" w:rsidRDefault="00A41AF6" w:rsidP="00A41AF6">
      <w:pPr>
        <w:rPr>
          <w:sz w:val="20"/>
        </w:rPr>
      </w:pPr>
      <w:r w:rsidRPr="001622B6">
        <w:rPr>
          <w:sz w:val="20"/>
        </w:rPr>
        <w:t>INSTRUCCIÓN: EN CASO DE ESTIPULAR OBLIGACIONES ADICIONALES, AGREGAR LOS INCISOS QUE SE REQUIERAN.</w:t>
      </w:r>
    </w:p>
    <w:p w14:paraId="71DA3A98" w14:textId="77777777" w:rsidR="00A41AF6" w:rsidRPr="001622B6" w:rsidRDefault="00A41AF6" w:rsidP="00A41AF6">
      <w:pPr>
        <w:rPr>
          <w:sz w:val="20"/>
          <w:highlight w:val="yellow"/>
        </w:rPr>
      </w:pPr>
    </w:p>
    <w:p w14:paraId="5C06D8E5" w14:textId="77777777" w:rsidR="00A41AF6" w:rsidRPr="001622B6" w:rsidRDefault="00A41AF6" w:rsidP="00A41AF6">
      <w:pPr>
        <w:rPr>
          <w:sz w:val="20"/>
        </w:rPr>
      </w:pPr>
      <w:r w:rsidRPr="001622B6">
        <w:rPr>
          <w:sz w:val="20"/>
          <w:highlight w:val="yellow"/>
        </w:rPr>
        <w:t>DÉCIMA PRIMERA.</w:t>
      </w:r>
      <w:r w:rsidRPr="001622B6">
        <w:rPr>
          <w:sz w:val="20"/>
        </w:rPr>
        <w:t xml:space="preserve"> </w:t>
      </w:r>
      <w:r w:rsidRPr="001622B6">
        <w:rPr>
          <w:sz w:val="20"/>
          <w:highlight w:val="yellow"/>
        </w:rPr>
        <w:t>OBLIGACIONES DE “LA DEPENDENCIA O ENTIDAD”</w:t>
      </w:r>
    </w:p>
    <w:p w14:paraId="0DBBB6D1" w14:textId="77777777" w:rsidR="00A41AF6" w:rsidRPr="001622B6" w:rsidRDefault="00A41AF6" w:rsidP="00A41AF6">
      <w:pPr>
        <w:rPr>
          <w:sz w:val="20"/>
        </w:rPr>
      </w:pPr>
    </w:p>
    <w:p w14:paraId="7561196F" w14:textId="77777777" w:rsidR="00A41AF6" w:rsidRPr="001622B6" w:rsidRDefault="00A41AF6" w:rsidP="00A41AF6">
      <w:pPr>
        <w:rPr>
          <w:sz w:val="20"/>
        </w:rPr>
      </w:pPr>
      <w:r w:rsidRPr="001622B6">
        <w:rPr>
          <w:sz w:val="20"/>
          <w:highlight w:val="yellow"/>
        </w:rPr>
        <w:t>“LA DEPENDENCIA O ENTIDAD”, se obliga a:</w:t>
      </w:r>
    </w:p>
    <w:p w14:paraId="2919A94B" w14:textId="77777777" w:rsidR="00A41AF6" w:rsidRPr="001622B6" w:rsidRDefault="00A41AF6" w:rsidP="00A41AF6">
      <w:pPr>
        <w:rPr>
          <w:sz w:val="20"/>
        </w:rPr>
      </w:pPr>
    </w:p>
    <w:p w14:paraId="5880605C" w14:textId="77777777" w:rsidR="00A41AF6" w:rsidRPr="001622B6" w:rsidRDefault="00A41AF6" w:rsidP="00A41AF6">
      <w:pPr>
        <w:rPr>
          <w:sz w:val="20"/>
          <w:highlight w:val="yellow"/>
        </w:rPr>
      </w:pPr>
      <w:r w:rsidRPr="001622B6">
        <w:rPr>
          <w:sz w:val="20"/>
          <w:highlight w:val="yellow"/>
        </w:rPr>
        <w:t>Otorgar las facilidades necesarias, a efecto de que</w:t>
      </w:r>
      <w:r w:rsidRPr="001622B6">
        <w:rPr>
          <w:sz w:val="20"/>
        </w:rPr>
        <w:t xml:space="preserve"> “EL PROVEEDOR” </w:t>
      </w:r>
      <w:r w:rsidRPr="001622B6">
        <w:rPr>
          <w:sz w:val="20"/>
          <w:highlight w:val="yellow"/>
        </w:rPr>
        <w:t>lleve a cabo en los términos convenidos la prestación de los servicios objeto del contrato.</w:t>
      </w:r>
    </w:p>
    <w:p w14:paraId="4FFD9984" w14:textId="77777777" w:rsidR="00A41AF6" w:rsidRPr="001622B6" w:rsidRDefault="00A41AF6" w:rsidP="00A41AF6">
      <w:pPr>
        <w:rPr>
          <w:sz w:val="20"/>
          <w:highlight w:val="yellow"/>
        </w:rPr>
      </w:pPr>
    </w:p>
    <w:p w14:paraId="4EF72C9A" w14:textId="77777777" w:rsidR="00A41AF6" w:rsidRPr="001622B6" w:rsidRDefault="00A41AF6" w:rsidP="00A41AF6">
      <w:pPr>
        <w:rPr>
          <w:sz w:val="20"/>
          <w:highlight w:val="yellow"/>
        </w:rPr>
      </w:pPr>
      <w:r w:rsidRPr="001622B6">
        <w:rPr>
          <w:sz w:val="20"/>
          <w:highlight w:val="yellow"/>
        </w:rPr>
        <w:t>Realizar el pago correspondiente en tiempo y forma.</w:t>
      </w:r>
    </w:p>
    <w:p w14:paraId="7B76ED01" w14:textId="77777777" w:rsidR="00A41AF6" w:rsidRPr="001622B6" w:rsidRDefault="00A41AF6" w:rsidP="00A41AF6">
      <w:pPr>
        <w:rPr>
          <w:sz w:val="20"/>
        </w:rPr>
      </w:pPr>
    </w:p>
    <w:p w14:paraId="1C6F3022" w14:textId="77777777" w:rsidR="00A41AF6" w:rsidRPr="001622B6" w:rsidRDefault="00A41AF6" w:rsidP="00A41AF6">
      <w:pPr>
        <w:rPr>
          <w:sz w:val="20"/>
        </w:rPr>
      </w:pPr>
      <w:r w:rsidRPr="001622B6">
        <w:rPr>
          <w:sz w:val="20"/>
        </w:rPr>
        <w:t>INSTRUCCIÓN: EL SIGUIENTE PÁRRAFO APARECERÁ SIEMPRE QUE HAYA EXISTIDO GARANTÍA DE CUMPLIMIENTO.</w:t>
      </w:r>
    </w:p>
    <w:p w14:paraId="70964A10" w14:textId="77777777" w:rsidR="00A41AF6" w:rsidRPr="001622B6" w:rsidRDefault="00A41AF6" w:rsidP="00A41AF6">
      <w:pPr>
        <w:rPr>
          <w:sz w:val="20"/>
        </w:rPr>
      </w:pPr>
    </w:p>
    <w:p w14:paraId="50A42D1D" w14:textId="77777777" w:rsidR="00A41AF6" w:rsidRPr="001622B6" w:rsidRDefault="00A41AF6" w:rsidP="00A41AF6">
      <w:pPr>
        <w:rPr>
          <w:sz w:val="20"/>
        </w:rPr>
      </w:pPr>
      <w:r w:rsidRPr="001622B6">
        <w:rPr>
          <w:sz w:val="20"/>
          <w:highlight w:val="yellow"/>
        </w:rPr>
        <w:t xml:space="preserve">Extender a </w:t>
      </w:r>
      <w:r w:rsidRPr="001622B6">
        <w:rPr>
          <w:sz w:val="20"/>
        </w:rPr>
        <w:t xml:space="preserve">“EL PROVEEDOR”, </w:t>
      </w:r>
      <w:r w:rsidRPr="001622B6">
        <w:rPr>
          <w:sz w:val="20"/>
          <w:highlight w:val="yellow"/>
        </w:rPr>
        <w:t>por conducto del servidor público facultado, la constancia de cumplimiento de obligaciones contractuales inmediatamente que se cumplan éstas a satisfacción expresa de dicho servidor público para que se dé trámite a la cancelación de la garantía de cumplimiento del presente contrato.</w:t>
      </w:r>
    </w:p>
    <w:p w14:paraId="4563A18E" w14:textId="77777777" w:rsidR="00A41AF6" w:rsidRPr="001622B6" w:rsidRDefault="00A41AF6" w:rsidP="00A41AF6">
      <w:pPr>
        <w:rPr>
          <w:sz w:val="20"/>
        </w:rPr>
      </w:pPr>
    </w:p>
    <w:p w14:paraId="1A398D45" w14:textId="77777777" w:rsidR="00A41AF6" w:rsidRPr="001622B6" w:rsidRDefault="00A41AF6" w:rsidP="00A41AF6">
      <w:pPr>
        <w:rPr>
          <w:sz w:val="20"/>
        </w:rPr>
      </w:pPr>
      <w:r w:rsidRPr="001622B6">
        <w:rPr>
          <w:sz w:val="20"/>
        </w:rPr>
        <w:t>INSTRUCCIÓN: EN CASO DE ESTIPULAR OBLIGACIONES ADICIONALES, AGREGAR LOS INCISOS QUE SE REQUIERAN.</w:t>
      </w:r>
    </w:p>
    <w:p w14:paraId="2CED4AE3" w14:textId="77777777" w:rsidR="00A41AF6" w:rsidRPr="001622B6" w:rsidRDefault="00A41AF6" w:rsidP="00A41AF6">
      <w:pPr>
        <w:rPr>
          <w:sz w:val="20"/>
          <w:highlight w:val="yellow"/>
        </w:rPr>
      </w:pPr>
    </w:p>
    <w:p w14:paraId="265EB07F" w14:textId="77777777" w:rsidR="00A41AF6" w:rsidRPr="001622B6" w:rsidRDefault="00A41AF6" w:rsidP="00A41AF6">
      <w:pPr>
        <w:rPr>
          <w:sz w:val="20"/>
        </w:rPr>
      </w:pPr>
      <w:r w:rsidRPr="001622B6">
        <w:rPr>
          <w:sz w:val="20"/>
          <w:highlight w:val="yellow"/>
        </w:rPr>
        <w:t>DÉCIMA SEGUNDA. ADMINISTRACIÓN, VERIFICACIÓN, SUPERVISIÓN Y ACEPTACIÓN DE LOS SERVICIOS</w:t>
      </w:r>
      <w:r w:rsidRPr="001622B6">
        <w:rPr>
          <w:sz w:val="20"/>
        </w:rPr>
        <w:t xml:space="preserve"> </w:t>
      </w:r>
    </w:p>
    <w:p w14:paraId="19A5BD4C" w14:textId="77777777" w:rsidR="00A41AF6" w:rsidRPr="001622B6" w:rsidRDefault="00A41AF6" w:rsidP="00A41AF6">
      <w:pPr>
        <w:rPr>
          <w:sz w:val="20"/>
        </w:rPr>
      </w:pPr>
    </w:p>
    <w:p w14:paraId="065BD931" w14:textId="77777777" w:rsidR="00A41AF6" w:rsidRPr="001622B6" w:rsidRDefault="00A41AF6" w:rsidP="00A41AF6">
      <w:pPr>
        <w:rPr>
          <w:sz w:val="20"/>
        </w:rPr>
      </w:pPr>
      <w:r w:rsidRPr="001622B6">
        <w:rPr>
          <w:sz w:val="20"/>
        </w:rPr>
        <w:t xml:space="preserve">“LA DEPENDENCIA O ENTIDAD” designa como Administrador(es) del presente contrato a (INCORPORAR NOMBRE DE LA, EL O LOS ADMINISTRADORES DEL CONTRATO), con RFC (INCORPORAR RFC), (INCORPORAR CARGO DEL </w:t>
      </w:r>
      <w:r w:rsidRPr="001622B6">
        <w:rPr>
          <w:sz w:val="20"/>
        </w:rPr>
        <w:lastRenderedPageBreak/>
        <w:t>ADMINISTRADOR DEL CONTRATO), quien dará seguimiento y verificará el cumplimiento de los derechos y obligaciones establecidos en este instrumento.</w:t>
      </w:r>
    </w:p>
    <w:p w14:paraId="0CA7D258" w14:textId="77777777" w:rsidR="00A41AF6" w:rsidRPr="001622B6" w:rsidRDefault="00A41AF6" w:rsidP="00A41AF6">
      <w:pPr>
        <w:rPr>
          <w:sz w:val="20"/>
        </w:rPr>
      </w:pPr>
    </w:p>
    <w:p w14:paraId="1D3D2D86" w14:textId="77777777" w:rsidR="00A41AF6" w:rsidRPr="001622B6" w:rsidRDefault="00A41AF6" w:rsidP="00A41AF6">
      <w:pPr>
        <w:rPr>
          <w:rFonts w:eastAsia="Calibri"/>
          <w:sz w:val="20"/>
        </w:rPr>
      </w:pPr>
      <w:r w:rsidRPr="001622B6">
        <w:rPr>
          <w:rFonts w:eastAsia="Calibri"/>
          <w:sz w:val="20"/>
        </w:rPr>
        <w:t xml:space="preserve">Los servicios se tendrán por recibidos previa revisión del Administrador del presente contrato, la cual consistirá en la verificación del cumplimiento de las especificaciones establecidas </w:t>
      </w:r>
      <w:r w:rsidRPr="001622B6">
        <w:rPr>
          <w:sz w:val="20"/>
        </w:rPr>
        <w:t>y en su caso en los anexos respectivos, así como las contenidas en la propuesta técnica</w:t>
      </w:r>
      <w:r w:rsidRPr="001622B6">
        <w:rPr>
          <w:rFonts w:eastAsia="Calibri"/>
          <w:sz w:val="20"/>
        </w:rPr>
        <w:t>.</w:t>
      </w:r>
    </w:p>
    <w:p w14:paraId="4F081FF5" w14:textId="77777777" w:rsidR="00A41AF6" w:rsidRPr="001622B6" w:rsidRDefault="00A41AF6" w:rsidP="00A41AF6">
      <w:pPr>
        <w:rPr>
          <w:sz w:val="20"/>
        </w:rPr>
      </w:pPr>
    </w:p>
    <w:p w14:paraId="05BECF47" w14:textId="77777777" w:rsidR="00A41AF6" w:rsidRPr="001622B6" w:rsidRDefault="00A41AF6" w:rsidP="00A41AF6">
      <w:pPr>
        <w:rPr>
          <w:rFonts w:eastAsia="Calibri"/>
          <w:sz w:val="20"/>
        </w:rPr>
      </w:pPr>
      <w:r w:rsidRPr="001622B6">
        <w:rPr>
          <w:sz w:val="20"/>
        </w:rPr>
        <w:t>“LA DEPENDENCIA O ENTIDAD”, a través del A</w:t>
      </w:r>
      <w:r w:rsidRPr="001622B6">
        <w:rPr>
          <w:rFonts w:eastAsia="Calibri"/>
          <w:sz w:val="20"/>
        </w:rPr>
        <w:t>dministrador del contrato</w:t>
      </w:r>
      <w:r w:rsidRPr="001622B6">
        <w:rPr>
          <w:sz w:val="20"/>
        </w:rPr>
        <w:t xml:space="preserve">, rechazará los servicios, que no cumplan las especificaciones establecidas en este contrato y en sus Anexos, obligándose “EL PROVEEDOR” en este supuesto a realizarlos nuevamente bajo su responsabilidad y sin costo adicional para “LA DEPENDENCIA O ENTIDAD”, </w:t>
      </w:r>
      <w:r w:rsidRPr="001622B6">
        <w:rPr>
          <w:rFonts w:eastAsia="Calibri"/>
          <w:sz w:val="20"/>
        </w:rPr>
        <w:t>sin perjuicio de la aplicación de las penas convencionales o deducciones al cobro correspondiente.</w:t>
      </w:r>
    </w:p>
    <w:p w14:paraId="04227F09" w14:textId="77777777" w:rsidR="00A41AF6" w:rsidRPr="001622B6" w:rsidRDefault="00A41AF6" w:rsidP="00A41AF6">
      <w:pPr>
        <w:rPr>
          <w:rFonts w:eastAsia="Calibri"/>
          <w:sz w:val="20"/>
        </w:rPr>
      </w:pPr>
    </w:p>
    <w:p w14:paraId="3A701E23" w14:textId="77777777" w:rsidR="00A41AF6" w:rsidRPr="001622B6" w:rsidRDefault="00A41AF6" w:rsidP="00A41AF6">
      <w:pPr>
        <w:rPr>
          <w:sz w:val="20"/>
        </w:rPr>
      </w:pPr>
      <w:r w:rsidRPr="001622B6">
        <w:rPr>
          <w:sz w:val="20"/>
        </w:rPr>
        <w:t xml:space="preserve">“LA DEPENDENCIA O ENTIDAD”, a través del </w:t>
      </w:r>
      <w:r w:rsidRPr="001622B6">
        <w:rPr>
          <w:rFonts w:eastAsia="Calibri"/>
          <w:sz w:val="20"/>
        </w:rPr>
        <w:t>Administrador del contrato</w:t>
      </w:r>
      <w:r w:rsidRPr="001622B6">
        <w:rPr>
          <w:sz w:val="20"/>
        </w:rPr>
        <w:t xml:space="preserve">, podrá aceptar los servicios que incumplan de manera parcial o deficiente las especificaciones establecidas en este contrato y en los anexos respectivos, </w:t>
      </w:r>
      <w:r w:rsidRPr="001622B6">
        <w:rPr>
          <w:rFonts w:eastAsia="Calibri"/>
          <w:sz w:val="20"/>
        </w:rPr>
        <w:t>sin perjuicio de la aplicación de las deducciones al pago que procedan, y reposición del servicio, cuando la naturaleza propia de éstos lo permita.</w:t>
      </w:r>
    </w:p>
    <w:p w14:paraId="7A410272" w14:textId="77777777" w:rsidR="00A41AF6" w:rsidRPr="001622B6" w:rsidRDefault="00A41AF6" w:rsidP="00A41AF6">
      <w:pPr>
        <w:rPr>
          <w:sz w:val="20"/>
          <w:highlight w:val="yellow"/>
        </w:rPr>
      </w:pPr>
    </w:p>
    <w:p w14:paraId="2B07D889" w14:textId="77777777" w:rsidR="00A41AF6" w:rsidRPr="001622B6" w:rsidRDefault="00A41AF6" w:rsidP="00A41AF6">
      <w:pPr>
        <w:rPr>
          <w:sz w:val="20"/>
        </w:rPr>
      </w:pPr>
      <w:r w:rsidRPr="001622B6">
        <w:rPr>
          <w:sz w:val="20"/>
          <w:highlight w:val="yellow"/>
        </w:rPr>
        <w:t>DÉCIMA TERCERA. DEDUCCIONES</w:t>
      </w:r>
      <w:r w:rsidRPr="001622B6">
        <w:rPr>
          <w:sz w:val="20"/>
        </w:rPr>
        <w:t>.</w:t>
      </w:r>
    </w:p>
    <w:p w14:paraId="670AC2D4" w14:textId="77777777" w:rsidR="00A41AF6" w:rsidRPr="001622B6" w:rsidRDefault="00A41AF6" w:rsidP="00A41AF6">
      <w:pPr>
        <w:rPr>
          <w:sz w:val="20"/>
        </w:rPr>
      </w:pPr>
    </w:p>
    <w:p w14:paraId="22E12EA9" w14:textId="77777777" w:rsidR="00A41AF6" w:rsidRPr="001622B6" w:rsidRDefault="00A41AF6" w:rsidP="00A41AF6">
      <w:pPr>
        <w:rPr>
          <w:sz w:val="20"/>
        </w:rPr>
      </w:pPr>
      <w:r w:rsidRPr="001622B6">
        <w:rPr>
          <w:sz w:val="20"/>
        </w:rPr>
        <w:t>“LA DEPENDENCIA O ENTIDAD” aplicará deducciones al pago por el incumplimiento parcial o deficiente, en que incurra “EL PROVEEDOR” conforme a lo estipulado en las cláusulas del presente contrato y sus anexos respectivos, las cuales se calcularán por un (EN CASO DE EXISTIR SÓLO UN PORCENTAJE, SEÑALAR PORCENTAJE DE DEDUCTIVA) % sobre el monto de los servicios, (EN CASO DE ESTABLECER POR DIVERSOS CONCEPTOS DEDUCTIVAS REMITIR AL ANEXO CORRESPONDIENTE), proporcionados en forma parcial o deficiente. Las cantidades a deducir se aplicarán en el CFDI o factura electrónica que “EL PROVEEDOR” presente para su cobro, en el pago que se encuentre en trámite o bien en el siguiente pago.</w:t>
      </w:r>
    </w:p>
    <w:p w14:paraId="33C7D599" w14:textId="77777777" w:rsidR="00A41AF6" w:rsidRPr="001622B6" w:rsidRDefault="00A41AF6" w:rsidP="00A41AF6">
      <w:pPr>
        <w:rPr>
          <w:sz w:val="20"/>
        </w:rPr>
      </w:pPr>
    </w:p>
    <w:p w14:paraId="145A1E02" w14:textId="77777777" w:rsidR="00A41AF6" w:rsidRPr="001622B6" w:rsidRDefault="00A41AF6" w:rsidP="00A41AF6">
      <w:pPr>
        <w:rPr>
          <w:sz w:val="20"/>
        </w:rPr>
      </w:pPr>
      <w:r w:rsidRPr="001622B6">
        <w:rPr>
          <w:sz w:val="20"/>
        </w:rPr>
        <w:t>De no existir pagos pendientes, se requerirá a “EL PROVEEDOR” que realice el pago de la deductiva a través del esquema e5cinco Pago Electrónico de Derechos, Productos y Aprovechamientos (</w:t>
      </w:r>
      <w:proofErr w:type="spellStart"/>
      <w:r w:rsidRPr="001622B6">
        <w:rPr>
          <w:sz w:val="20"/>
        </w:rPr>
        <w:t>DPA´s</w:t>
      </w:r>
      <w:proofErr w:type="spellEnd"/>
      <w:r w:rsidRPr="001622B6">
        <w:rPr>
          <w:sz w:val="20"/>
        </w:rPr>
        <w:t>), a favor de la Tesorería de la Federación, o de la Entidad. En caso de negativa se procederá a hacer efectiva la garantía de cumplimiento del contrato.</w:t>
      </w:r>
    </w:p>
    <w:p w14:paraId="603DFAE2" w14:textId="77777777" w:rsidR="00A41AF6" w:rsidRPr="001622B6" w:rsidRDefault="00A41AF6" w:rsidP="00A41AF6">
      <w:pPr>
        <w:rPr>
          <w:sz w:val="20"/>
        </w:rPr>
      </w:pPr>
    </w:p>
    <w:p w14:paraId="44CE86DE" w14:textId="77777777" w:rsidR="00A41AF6" w:rsidRPr="001622B6" w:rsidRDefault="00A41AF6" w:rsidP="00A41AF6">
      <w:pPr>
        <w:rPr>
          <w:sz w:val="20"/>
        </w:rPr>
      </w:pPr>
      <w:r w:rsidRPr="001622B6">
        <w:rPr>
          <w:sz w:val="20"/>
        </w:rPr>
        <w:t>Las deducciones económicas se aplicarán sobre la cantidad indicada sin incluir impuestos.</w:t>
      </w:r>
    </w:p>
    <w:p w14:paraId="4218D986" w14:textId="77777777" w:rsidR="00A41AF6" w:rsidRPr="001622B6" w:rsidRDefault="00A41AF6" w:rsidP="00A41AF6">
      <w:pPr>
        <w:rPr>
          <w:sz w:val="20"/>
        </w:rPr>
      </w:pPr>
    </w:p>
    <w:p w14:paraId="4E5DD294" w14:textId="77777777" w:rsidR="00A41AF6" w:rsidRPr="001622B6" w:rsidRDefault="00A41AF6" w:rsidP="00A41AF6">
      <w:pPr>
        <w:rPr>
          <w:sz w:val="20"/>
        </w:rPr>
      </w:pPr>
      <w:r w:rsidRPr="001622B6">
        <w:rPr>
          <w:sz w:val="20"/>
        </w:rPr>
        <w:t>El cálculo de las deducciones correspondientes las realizará el A</w:t>
      </w:r>
      <w:r w:rsidRPr="001622B6">
        <w:rPr>
          <w:rFonts w:eastAsia="Calibri"/>
          <w:sz w:val="20"/>
        </w:rPr>
        <w:t>dministrador del contrato</w:t>
      </w:r>
      <w:r w:rsidRPr="001622B6">
        <w:rPr>
          <w:sz w:val="20"/>
        </w:rPr>
        <w:t xml:space="preserve"> de “LA DEPENDENCIA O ENTIDAD”, cuyá notificación se realizará por escrito o vía correo electrónico, dentro de los (   ) días posteriores al incumplimiento parcial o deficiente.</w:t>
      </w:r>
    </w:p>
    <w:p w14:paraId="00645CFF" w14:textId="77777777" w:rsidR="00A41AF6" w:rsidRPr="001622B6" w:rsidRDefault="00A41AF6" w:rsidP="00A41AF6">
      <w:pPr>
        <w:rPr>
          <w:sz w:val="20"/>
          <w:highlight w:val="yellow"/>
        </w:rPr>
      </w:pPr>
    </w:p>
    <w:p w14:paraId="25506553" w14:textId="77777777" w:rsidR="00A41AF6" w:rsidRPr="001622B6" w:rsidRDefault="00A41AF6" w:rsidP="00A41AF6">
      <w:pPr>
        <w:rPr>
          <w:sz w:val="20"/>
        </w:rPr>
      </w:pPr>
      <w:r w:rsidRPr="001622B6">
        <w:rPr>
          <w:sz w:val="20"/>
          <w:highlight w:val="yellow"/>
        </w:rPr>
        <w:t>DÉCIMA CUARTA. PENAS CONVENCIONALES</w:t>
      </w:r>
      <w:r w:rsidRPr="001622B6">
        <w:rPr>
          <w:sz w:val="20"/>
        </w:rPr>
        <w:t>.</w:t>
      </w:r>
    </w:p>
    <w:p w14:paraId="184BEDF5" w14:textId="77777777" w:rsidR="00A41AF6" w:rsidRPr="001622B6" w:rsidRDefault="00A41AF6" w:rsidP="00A41AF6">
      <w:pPr>
        <w:rPr>
          <w:sz w:val="20"/>
        </w:rPr>
      </w:pPr>
    </w:p>
    <w:p w14:paraId="33F498D6" w14:textId="77777777" w:rsidR="00A41AF6" w:rsidRPr="001622B6" w:rsidRDefault="00A41AF6" w:rsidP="00A41AF6">
      <w:pPr>
        <w:rPr>
          <w:sz w:val="20"/>
        </w:rPr>
      </w:pPr>
      <w:r w:rsidRPr="001622B6">
        <w:rPr>
          <w:sz w:val="20"/>
          <w:highlight w:val="yellow"/>
        </w:rPr>
        <w:t>En caso que</w:t>
      </w:r>
      <w:r w:rsidRPr="001622B6">
        <w:rPr>
          <w:sz w:val="20"/>
        </w:rPr>
        <w:t xml:space="preserve"> “EL PROVEEDOR”</w:t>
      </w:r>
      <w:r w:rsidRPr="001622B6">
        <w:rPr>
          <w:sz w:val="20"/>
          <w:highlight w:val="yellow"/>
        </w:rPr>
        <w:t xml:space="preserve"> incurra en atraso en el cumplimiento conforme a lo pactado para la prestación de los servicios, objeto del presente contrato,</w:t>
      </w:r>
      <w:r w:rsidRPr="001622B6">
        <w:rPr>
          <w:sz w:val="20"/>
        </w:rPr>
        <w:t xml:space="preserve"> conforme a lo establecido en el Anexo (No.___) parte integral del presente contrato, “LA DEPENDENCIA O ENTIDAD” por conducto del </w:t>
      </w:r>
      <w:r w:rsidRPr="001622B6">
        <w:rPr>
          <w:rFonts w:eastAsia="Calibri"/>
          <w:sz w:val="20"/>
        </w:rPr>
        <w:t>Administrador del contrato</w:t>
      </w:r>
      <w:r w:rsidRPr="001622B6">
        <w:rPr>
          <w:sz w:val="20"/>
        </w:rPr>
        <w:t xml:space="preserve"> aplicará la pena convencional equivalente al (INCORPORAR PORCENTAJE DE PENA CONVENCIONAL)%, (EN CASO DE EXISTIR SÓLO UN PORCENTAJE O ESTABLECER DIVERSOS PORCENTAJES REMITIR AL ANEXO CORRESPONDIENTE) por cada (CALCULAR PERIODICIDAD DE PENA) de atraso sobre la parte de los servicios no prestados, de conformidad con este instrumento legal y sus respectivos anexos.</w:t>
      </w:r>
    </w:p>
    <w:p w14:paraId="4998127F" w14:textId="77777777" w:rsidR="00A41AF6" w:rsidRPr="001622B6" w:rsidRDefault="00A41AF6" w:rsidP="00A41AF6">
      <w:pPr>
        <w:rPr>
          <w:sz w:val="20"/>
        </w:rPr>
      </w:pPr>
    </w:p>
    <w:p w14:paraId="6A0A7A49" w14:textId="77777777" w:rsidR="00A41AF6" w:rsidRPr="001622B6" w:rsidRDefault="00A41AF6" w:rsidP="00A41AF6">
      <w:pPr>
        <w:rPr>
          <w:sz w:val="20"/>
        </w:rPr>
      </w:pPr>
      <w:r w:rsidRPr="001622B6">
        <w:rPr>
          <w:sz w:val="20"/>
        </w:rPr>
        <w:t xml:space="preserve">El Administrador del contrato determinará el cálculo de la pena convencional, cuya notificación se realizará por escrito o vía correo electrónico, dentro de los (   ) días posteriores al atraso en el cumplimiento de la obligación de que se trate. </w:t>
      </w:r>
    </w:p>
    <w:p w14:paraId="2F022ECB" w14:textId="77777777" w:rsidR="00A41AF6" w:rsidRPr="001622B6" w:rsidRDefault="00A41AF6" w:rsidP="00A41AF6">
      <w:pPr>
        <w:rPr>
          <w:sz w:val="20"/>
        </w:rPr>
      </w:pPr>
    </w:p>
    <w:p w14:paraId="01C9E749" w14:textId="77777777" w:rsidR="00A41AF6" w:rsidRPr="001622B6" w:rsidRDefault="00A41AF6" w:rsidP="00A41AF6">
      <w:pPr>
        <w:rPr>
          <w:sz w:val="20"/>
        </w:rPr>
      </w:pPr>
      <w:r w:rsidRPr="001622B6">
        <w:rPr>
          <w:sz w:val="20"/>
        </w:rPr>
        <w:t>El pago de los servicios quedará condicionado, proporcionalmente, al pago que “EL PROVEEDOR” 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14:paraId="39BA7E36" w14:textId="77777777" w:rsidR="00A41AF6" w:rsidRPr="001622B6" w:rsidRDefault="00A41AF6" w:rsidP="00A41AF6">
      <w:pPr>
        <w:rPr>
          <w:sz w:val="20"/>
        </w:rPr>
      </w:pPr>
    </w:p>
    <w:p w14:paraId="4288BB48" w14:textId="77777777" w:rsidR="00A41AF6" w:rsidRPr="001622B6" w:rsidRDefault="00A41AF6" w:rsidP="00A41AF6">
      <w:pPr>
        <w:rPr>
          <w:sz w:val="20"/>
        </w:rPr>
      </w:pPr>
      <w:r w:rsidRPr="001622B6">
        <w:rPr>
          <w:sz w:val="20"/>
        </w:rPr>
        <w:t>El pago de la pena podrá efectuarse a través del esquema e5cinco Pago Electrónico de Derechos, Productos y Aprovechamientos (</w:t>
      </w:r>
      <w:proofErr w:type="spellStart"/>
      <w:r w:rsidRPr="001622B6">
        <w:rPr>
          <w:sz w:val="20"/>
        </w:rPr>
        <w:t>DPA´s</w:t>
      </w:r>
      <w:proofErr w:type="spellEnd"/>
      <w:r w:rsidRPr="001622B6">
        <w:rPr>
          <w:sz w:val="20"/>
        </w:rPr>
        <w:t>), a favor de la Tesorería de la Federación, o la Entidad; 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2858596" w14:textId="77777777" w:rsidR="00A41AF6" w:rsidRPr="001622B6" w:rsidRDefault="00A41AF6" w:rsidP="00A41AF6">
      <w:pPr>
        <w:rPr>
          <w:sz w:val="20"/>
        </w:rPr>
      </w:pPr>
    </w:p>
    <w:p w14:paraId="27628976" w14:textId="77777777" w:rsidR="00A41AF6" w:rsidRPr="001622B6" w:rsidRDefault="00A41AF6" w:rsidP="00A41AF6">
      <w:pPr>
        <w:rPr>
          <w:sz w:val="20"/>
        </w:rPr>
      </w:pPr>
      <w:r w:rsidRPr="001622B6">
        <w:rPr>
          <w:sz w:val="20"/>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1622B6">
        <w:rPr>
          <w:sz w:val="20"/>
        </w:rPr>
        <w:t xml:space="preserve"> </w:t>
      </w:r>
    </w:p>
    <w:p w14:paraId="0A402FAA" w14:textId="77777777" w:rsidR="00A41AF6" w:rsidRPr="001622B6" w:rsidRDefault="00A41AF6" w:rsidP="00A41AF6">
      <w:pPr>
        <w:rPr>
          <w:rFonts w:eastAsia="Calibri"/>
          <w:sz w:val="20"/>
        </w:rPr>
      </w:pPr>
    </w:p>
    <w:p w14:paraId="5B713E49" w14:textId="77777777" w:rsidR="00A41AF6" w:rsidRPr="001622B6" w:rsidRDefault="00A41AF6" w:rsidP="00A41AF6">
      <w:pPr>
        <w:rPr>
          <w:sz w:val="20"/>
        </w:rPr>
      </w:pPr>
      <w:r w:rsidRPr="001622B6">
        <w:rPr>
          <w:sz w:val="20"/>
        </w:rPr>
        <w:t>Cuando “EL PROVEEDOR” quede exceptuado de la presentación de la garantía de cumplimiento, en los supuestos previstos en la “LAASSP”, el monto máximo de las penas convencionales por atraso que se puede aplicar, será del 20% (veinte por ciento) del monto de los servicios prestados fuera de la fecha convenida, de conformidad con lo establecido en el artículo 142, cuarto párrafo del Reglamento de la “LAASSP”.</w:t>
      </w:r>
    </w:p>
    <w:p w14:paraId="226F52D5" w14:textId="77777777" w:rsidR="00A41AF6" w:rsidRPr="001622B6" w:rsidRDefault="00A41AF6" w:rsidP="00A41AF6">
      <w:pPr>
        <w:rPr>
          <w:sz w:val="20"/>
        </w:rPr>
      </w:pPr>
    </w:p>
    <w:p w14:paraId="23C986D4" w14:textId="77777777" w:rsidR="00A41AF6" w:rsidRPr="001622B6" w:rsidRDefault="00A41AF6" w:rsidP="00A41AF6">
      <w:pPr>
        <w:rPr>
          <w:sz w:val="20"/>
        </w:rPr>
      </w:pPr>
      <w:r w:rsidRPr="001622B6">
        <w:rPr>
          <w:sz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05463781" w14:textId="77777777" w:rsidR="00A41AF6" w:rsidRPr="001622B6" w:rsidRDefault="00A41AF6" w:rsidP="00A41AF6">
      <w:pPr>
        <w:rPr>
          <w:rFonts w:eastAsia="Calibri"/>
          <w:sz w:val="20"/>
        </w:rPr>
      </w:pPr>
    </w:p>
    <w:p w14:paraId="71CC0416" w14:textId="77777777" w:rsidR="00A41AF6" w:rsidRPr="001622B6" w:rsidRDefault="00A41AF6" w:rsidP="00A41AF6">
      <w:pPr>
        <w:rPr>
          <w:sz w:val="20"/>
        </w:rPr>
      </w:pPr>
      <w:r w:rsidRPr="001622B6">
        <w:rPr>
          <w:sz w:val="20"/>
          <w:highlight w:val="yellow"/>
        </w:rPr>
        <w:t>DÉCIMA QUINTA</w:t>
      </w:r>
      <w:r w:rsidRPr="001622B6">
        <w:rPr>
          <w:rFonts w:eastAsia="Calibri"/>
          <w:sz w:val="20"/>
          <w:highlight w:val="yellow"/>
        </w:rPr>
        <w:t>. LICENCIAS, AUTORIZACIONES Y PERMISOS</w:t>
      </w:r>
      <w:r w:rsidRPr="001622B6">
        <w:rPr>
          <w:rFonts w:eastAsia="Calibri"/>
          <w:sz w:val="20"/>
        </w:rPr>
        <w:t>.</w:t>
      </w:r>
    </w:p>
    <w:p w14:paraId="3AC5B0FC" w14:textId="77777777" w:rsidR="00A41AF6" w:rsidRPr="001622B6" w:rsidRDefault="00A41AF6" w:rsidP="00A41AF6">
      <w:pPr>
        <w:rPr>
          <w:sz w:val="20"/>
        </w:rPr>
      </w:pPr>
    </w:p>
    <w:p w14:paraId="4D238A17" w14:textId="77777777" w:rsidR="00A41AF6" w:rsidRPr="001622B6" w:rsidRDefault="00A41AF6" w:rsidP="00A41AF6">
      <w:pPr>
        <w:rPr>
          <w:rFonts w:eastAsia="Calibri"/>
          <w:sz w:val="20"/>
        </w:rPr>
      </w:pPr>
      <w:r w:rsidRPr="001622B6">
        <w:rPr>
          <w:sz w:val="20"/>
        </w:rPr>
        <w:t>“EL PROVEEDOR”</w:t>
      </w:r>
      <w:r w:rsidRPr="001622B6">
        <w:rPr>
          <w:rFonts w:eastAsia="Calibri"/>
          <w:sz w:val="20"/>
        </w:rPr>
        <w:t xml:space="preserve"> se obliga a observar y mantener vigentes las licencias, autorizaciones, permisos o registros requeridos para el cumplimiento de sus obligaciones.</w:t>
      </w:r>
    </w:p>
    <w:p w14:paraId="67756653" w14:textId="77777777" w:rsidR="00A41AF6" w:rsidRPr="001622B6" w:rsidRDefault="00A41AF6" w:rsidP="00A41AF6">
      <w:pPr>
        <w:rPr>
          <w:rFonts w:eastAsia="Calibri"/>
          <w:sz w:val="20"/>
        </w:rPr>
      </w:pPr>
    </w:p>
    <w:p w14:paraId="1DE3736B" w14:textId="77777777" w:rsidR="00A41AF6" w:rsidRPr="001622B6" w:rsidRDefault="00A41AF6" w:rsidP="00A41AF6">
      <w:pPr>
        <w:rPr>
          <w:rFonts w:eastAsia="Calibri"/>
          <w:sz w:val="20"/>
        </w:rPr>
      </w:pPr>
      <w:r w:rsidRPr="001622B6">
        <w:rPr>
          <w:sz w:val="20"/>
          <w:highlight w:val="yellow"/>
        </w:rPr>
        <w:t>DÉCIMA SEXTA</w:t>
      </w:r>
      <w:r w:rsidRPr="001622B6">
        <w:rPr>
          <w:rFonts w:eastAsia="Calibri"/>
          <w:sz w:val="20"/>
          <w:highlight w:val="yellow"/>
        </w:rPr>
        <w:t>. PÓLIZA DE RESPONSABILIDAD CIVIL</w:t>
      </w:r>
      <w:r w:rsidRPr="001622B6">
        <w:rPr>
          <w:rFonts w:eastAsia="Calibri"/>
          <w:sz w:val="20"/>
        </w:rPr>
        <w:t>.</w:t>
      </w:r>
    </w:p>
    <w:p w14:paraId="39CF8D9D" w14:textId="77777777" w:rsidR="00A41AF6" w:rsidRPr="001622B6" w:rsidRDefault="00A41AF6" w:rsidP="00A41AF6">
      <w:pPr>
        <w:rPr>
          <w:sz w:val="20"/>
        </w:rPr>
      </w:pPr>
    </w:p>
    <w:p w14:paraId="6A788D49" w14:textId="77777777" w:rsidR="00A41AF6" w:rsidRPr="001622B6" w:rsidRDefault="00A41AF6" w:rsidP="00A41AF6">
      <w:pPr>
        <w:rPr>
          <w:sz w:val="20"/>
        </w:rPr>
      </w:pPr>
      <w:r w:rsidRPr="001622B6">
        <w:rPr>
          <w:sz w:val="20"/>
        </w:rPr>
        <w:t xml:space="preserve">INSTRUCCIÓN: CUANDO NO SE REQUIERA LA CONTRATACIÓN DE SEGURO INCORPORAR EL SIGUIENTE PÁRRAFO: </w:t>
      </w:r>
    </w:p>
    <w:p w14:paraId="2DD10DC6" w14:textId="77777777" w:rsidR="00A41AF6" w:rsidRPr="001622B6" w:rsidRDefault="00A41AF6" w:rsidP="00A41AF6">
      <w:pPr>
        <w:rPr>
          <w:sz w:val="20"/>
        </w:rPr>
      </w:pPr>
    </w:p>
    <w:p w14:paraId="480A401E" w14:textId="77777777" w:rsidR="00A41AF6" w:rsidRPr="001622B6" w:rsidRDefault="00A41AF6" w:rsidP="00A41AF6">
      <w:pPr>
        <w:rPr>
          <w:sz w:val="20"/>
        </w:rPr>
      </w:pPr>
      <w:r w:rsidRPr="001622B6">
        <w:rPr>
          <w:sz w:val="20"/>
        </w:rPr>
        <w:t>Para la prestación de los servicios materia del presente contrato, no se requiere que “EL PROVEEDOR” contrate una póliza de seguro por responsabilidad civil.</w:t>
      </w:r>
    </w:p>
    <w:p w14:paraId="4C4A9AE9" w14:textId="77777777" w:rsidR="00A41AF6" w:rsidRPr="001622B6" w:rsidRDefault="00A41AF6" w:rsidP="00A41AF6">
      <w:pPr>
        <w:rPr>
          <w:sz w:val="20"/>
        </w:rPr>
      </w:pPr>
    </w:p>
    <w:p w14:paraId="6525B894" w14:textId="77777777" w:rsidR="00A41AF6" w:rsidRPr="001622B6" w:rsidRDefault="00A41AF6" w:rsidP="00A41AF6">
      <w:pPr>
        <w:rPr>
          <w:sz w:val="20"/>
        </w:rPr>
      </w:pPr>
      <w:r w:rsidRPr="001622B6">
        <w:rPr>
          <w:sz w:val="20"/>
        </w:rPr>
        <w:t xml:space="preserve">INSTRUCCIÓN: CUANDO SE REQUIERA LA CONTRATACIÓN DE SEGURO INCORPORAR LOS SIGUIENTES DOS PÁRRAFOS: </w:t>
      </w:r>
    </w:p>
    <w:p w14:paraId="73270118" w14:textId="77777777" w:rsidR="00A41AF6" w:rsidRPr="001622B6" w:rsidRDefault="00A41AF6" w:rsidP="00A41AF6">
      <w:pPr>
        <w:rPr>
          <w:sz w:val="20"/>
        </w:rPr>
      </w:pPr>
    </w:p>
    <w:p w14:paraId="3A61F52C" w14:textId="77777777" w:rsidR="00A41AF6" w:rsidRPr="001622B6" w:rsidRDefault="00A41AF6" w:rsidP="00A41AF6">
      <w:pPr>
        <w:rPr>
          <w:sz w:val="20"/>
        </w:rPr>
      </w:pPr>
      <w:r w:rsidRPr="001622B6">
        <w:rPr>
          <w:sz w:val="20"/>
        </w:rPr>
        <w:t>“EL PROVEEDOR”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“LA DEPENDENCIA O ENTIDAD”, así como, los que cause a terceros en sus bienes o personas, con motivo de la prestación del servicio materia del presente contrato.</w:t>
      </w:r>
    </w:p>
    <w:p w14:paraId="5B0771C6" w14:textId="77777777" w:rsidR="00A41AF6" w:rsidRPr="001622B6" w:rsidRDefault="00A41AF6" w:rsidP="00A41AF6">
      <w:pPr>
        <w:rPr>
          <w:sz w:val="20"/>
        </w:rPr>
      </w:pPr>
    </w:p>
    <w:p w14:paraId="47A49C22" w14:textId="77777777" w:rsidR="00A41AF6" w:rsidRPr="001622B6" w:rsidRDefault="00A41AF6" w:rsidP="00A41AF6">
      <w:pPr>
        <w:rPr>
          <w:sz w:val="20"/>
        </w:rPr>
      </w:pPr>
      <w:r w:rsidRPr="001622B6">
        <w:rPr>
          <w:sz w:val="20"/>
        </w:rPr>
        <w:t>La póliza deberá contener las siguientes coberturas:</w:t>
      </w:r>
    </w:p>
    <w:p w14:paraId="1106B113" w14:textId="77777777" w:rsidR="00A41AF6" w:rsidRPr="001622B6" w:rsidRDefault="00A41AF6" w:rsidP="00A41AF6">
      <w:pPr>
        <w:rPr>
          <w:sz w:val="20"/>
        </w:rPr>
      </w:pPr>
    </w:p>
    <w:p w14:paraId="48C3EEE2" w14:textId="77777777" w:rsidR="00A41AF6" w:rsidRPr="001622B6" w:rsidRDefault="00A41AF6" w:rsidP="00A41AF6">
      <w:pPr>
        <w:rPr>
          <w:sz w:val="20"/>
        </w:rPr>
      </w:pPr>
      <w:r w:rsidRPr="001622B6">
        <w:rPr>
          <w:sz w:val="20"/>
        </w:rPr>
        <w:t>INSTRUCCIÓN: DESCRIBIR LAS COBERTURAS, ATENDIENDO A LAS NECESIDADES, TIPO Y CARACTERÍSTICAS DEL SERVICIO</w:t>
      </w:r>
    </w:p>
    <w:p w14:paraId="1FB02ACC" w14:textId="77777777" w:rsidR="00A41AF6" w:rsidRPr="001622B6" w:rsidRDefault="00A41AF6" w:rsidP="00A41AF6">
      <w:pPr>
        <w:rPr>
          <w:sz w:val="20"/>
        </w:rPr>
      </w:pPr>
    </w:p>
    <w:p w14:paraId="44668DA8" w14:textId="77777777" w:rsidR="00A41AF6" w:rsidRPr="001622B6" w:rsidRDefault="00A41AF6" w:rsidP="00A41AF6">
      <w:pPr>
        <w:rPr>
          <w:rFonts w:eastAsia="Calibri"/>
          <w:sz w:val="20"/>
        </w:rPr>
      </w:pPr>
      <w:r w:rsidRPr="001622B6">
        <w:rPr>
          <w:rFonts w:eastAsia="Calibri"/>
          <w:sz w:val="20"/>
          <w:highlight w:val="yellow"/>
        </w:rPr>
        <w:t>DÉCIMA SÉPTIMA. TRANSPORTE</w:t>
      </w:r>
      <w:r w:rsidRPr="001622B6">
        <w:rPr>
          <w:rFonts w:eastAsia="Calibri"/>
          <w:sz w:val="20"/>
        </w:rPr>
        <w:t>.</w:t>
      </w:r>
    </w:p>
    <w:p w14:paraId="2D552CB1" w14:textId="77777777" w:rsidR="00A41AF6" w:rsidRPr="001622B6" w:rsidRDefault="00A41AF6" w:rsidP="00A41AF6">
      <w:pPr>
        <w:rPr>
          <w:rFonts w:eastAsia="Calibri"/>
          <w:sz w:val="20"/>
        </w:rPr>
      </w:pPr>
    </w:p>
    <w:p w14:paraId="37A040CB" w14:textId="77777777" w:rsidR="00A41AF6" w:rsidRPr="001622B6" w:rsidRDefault="00A41AF6" w:rsidP="00A41AF6">
      <w:pPr>
        <w:rPr>
          <w:sz w:val="20"/>
        </w:rPr>
      </w:pPr>
      <w:r w:rsidRPr="001622B6">
        <w:rPr>
          <w:sz w:val="20"/>
        </w:rPr>
        <w:t>“EL PROVEEDOR”</w:t>
      </w:r>
      <w:r w:rsidRPr="001622B6">
        <w:rPr>
          <w:rFonts w:eastAsia="Calibri"/>
          <w:sz w:val="20"/>
        </w:rPr>
        <w:t xml:space="preserve"> se obliga bajo su costa y riesgo, a trasportar los bienes e insumos necesarios para la prestación del servicio objeto de este contrato, desde su lugar de origen, hasta las instalaciones señaladas en el (ESTABLECER EL DOCUMENTO O ANEXO DONDE SE ENCUENTRAN LOS DOMICILIOS, O EN SU DEFECTO REDACTARLOS) del presente contrato.</w:t>
      </w:r>
    </w:p>
    <w:p w14:paraId="19E271F5" w14:textId="77777777" w:rsidR="00A41AF6" w:rsidRPr="001622B6" w:rsidRDefault="00A41AF6" w:rsidP="00A41AF6">
      <w:pPr>
        <w:rPr>
          <w:sz w:val="20"/>
        </w:rPr>
      </w:pPr>
    </w:p>
    <w:p w14:paraId="1F3A7F0D" w14:textId="77777777" w:rsidR="00A41AF6" w:rsidRPr="001622B6" w:rsidRDefault="00A41AF6" w:rsidP="00A41AF6">
      <w:pPr>
        <w:rPr>
          <w:sz w:val="20"/>
          <w:highlight w:val="yellow"/>
        </w:rPr>
      </w:pPr>
      <w:r w:rsidRPr="001622B6">
        <w:rPr>
          <w:sz w:val="20"/>
          <w:highlight w:val="yellow"/>
        </w:rPr>
        <w:t>DÉCIMA OCTAVA. IMPUESTOS Y DERECHOS.</w:t>
      </w:r>
    </w:p>
    <w:p w14:paraId="2228CE4C" w14:textId="77777777" w:rsidR="00A41AF6" w:rsidRPr="001622B6" w:rsidRDefault="00A41AF6" w:rsidP="00A41AF6">
      <w:pPr>
        <w:rPr>
          <w:sz w:val="20"/>
          <w:highlight w:val="yellow"/>
        </w:rPr>
      </w:pPr>
    </w:p>
    <w:p w14:paraId="127EF268" w14:textId="77777777" w:rsidR="00A41AF6" w:rsidRPr="001622B6" w:rsidRDefault="00A41AF6" w:rsidP="00A41AF6">
      <w:pPr>
        <w:rPr>
          <w:sz w:val="20"/>
        </w:rPr>
      </w:pPr>
      <w:r w:rsidRPr="001622B6">
        <w:rPr>
          <w:sz w:val="20"/>
          <w:highlight w:val="yellow"/>
        </w:rPr>
        <w:t xml:space="preserve">Los impuestos, derechos y gastos que procedan con motivo de la prestación de los servicios, objeto del presente contrato, serán pagados por </w:t>
      </w:r>
      <w:r w:rsidRPr="001622B6">
        <w:rPr>
          <w:sz w:val="20"/>
        </w:rPr>
        <w:t xml:space="preserve">“EL PROVEEDOR”, </w:t>
      </w:r>
      <w:r w:rsidRPr="001622B6">
        <w:rPr>
          <w:sz w:val="20"/>
          <w:highlight w:val="yellow"/>
        </w:rPr>
        <w:t>mismos que no serán repercutidos a</w:t>
      </w:r>
      <w:r w:rsidRPr="001622B6">
        <w:rPr>
          <w:sz w:val="20"/>
        </w:rPr>
        <w:t xml:space="preserve"> “LA DEPENDENCIA O ENTIDAD”.</w:t>
      </w:r>
    </w:p>
    <w:p w14:paraId="2B264D7C" w14:textId="77777777" w:rsidR="00A41AF6" w:rsidRPr="001622B6" w:rsidRDefault="00A41AF6" w:rsidP="00A41AF6">
      <w:pPr>
        <w:rPr>
          <w:sz w:val="20"/>
        </w:rPr>
      </w:pPr>
    </w:p>
    <w:p w14:paraId="77774F62" w14:textId="77777777" w:rsidR="00A41AF6" w:rsidRPr="001622B6" w:rsidRDefault="00A41AF6" w:rsidP="00A41AF6">
      <w:pPr>
        <w:rPr>
          <w:sz w:val="20"/>
        </w:rPr>
      </w:pPr>
      <w:r w:rsidRPr="001622B6">
        <w:rPr>
          <w:sz w:val="20"/>
        </w:rPr>
        <w:t xml:space="preserve">“LA DEPENDENCIA O ENTIDAD” </w:t>
      </w:r>
      <w:r w:rsidRPr="001622B6">
        <w:rPr>
          <w:sz w:val="20"/>
          <w:highlight w:val="yellow"/>
        </w:rPr>
        <w:t>sólo cubrirá, cuando aplique, lo correspondiente al Impuesto al Valor Agregado (IVA), en los términos de la normatividad aplicable y de conformidad con las disposiciones fiscales vigentes.</w:t>
      </w:r>
    </w:p>
    <w:p w14:paraId="372D4B6D" w14:textId="77777777" w:rsidR="00A41AF6" w:rsidRPr="001622B6" w:rsidRDefault="00A41AF6" w:rsidP="00A41AF6">
      <w:pPr>
        <w:rPr>
          <w:sz w:val="20"/>
        </w:rPr>
      </w:pPr>
    </w:p>
    <w:p w14:paraId="5FB372EE" w14:textId="77777777" w:rsidR="00A41AF6" w:rsidRPr="001622B6" w:rsidRDefault="00A41AF6" w:rsidP="00A41AF6">
      <w:pPr>
        <w:rPr>
          <w:sz w:val="20"/>
          <w:highlight w:val="yellow"/>
        </w:rPr>
      </w:pPr>
      <w:r w:rsidRPr="001622B6">
        <w:rPr>
          <w:sz w:val="20"/>
          <w:highlight w:val="yellow"/>
        </w:rPr>
        <w:t>DÉCIMA NOVENA. PROHIBICIÓN DE CESIÓN DE DERECHOS Y OBLIGACIONES.</w:t>
      </w:r>
    </w:p>
    <w:p w14:paraId="024D089B" w14:textId="77777777" w:rsidR="00A41AF6" w:rsidRPr="001622B6" w:rsidRDefault="00A41AF6" w:rsidP="00A41AF6">
      <w:pPr>
        <w:rPr>
          <w:sz w:val="20"/>
          <w:highlight w:val="yellow"/>
        </w:rPr>
      </w:pPr>
    </w:p>
    <w:p w14:paraId="604FC440" w14:textId="77777777" w:rsidR="00A41AF6" w:rsidRPr="001622B6" w:rsidRDefault="00A41AF6" w:rsidP="00A41AF6">
      <w:pPr>
        <w:rPr>
          <w:sz w:val="20"/>
        </w:rPr>
      </w:pPr>
      <w:r w:rsidRPr="001622B6">
        <w:rPr>
          <w:sz w:val="20"/>
        </w:rPr>
        <w:t xml:space="preserve">“EL PROVEEDOR” </w:t>
      </w:r>
      <w:r w:rsidRPr="001622B6">
        <w:rPr>
          <w:sz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1622B6">
        <w:rPr>
          <w:sz w:val="20"/>
        </w:rPr>
        <w:t xml:space="preserve"> “LA DEPENDENCIA O ENTIDAD”.</w:t>
      </w:r>
    </w:p>
    <w:p w14:paraId="6F28AFF4" w14:textId="77777777" w:rsidR="00A41AF6" w:rsidRPr="001622B6" w:rsidRDefault="00A41AF6" w:rsidP="00A41AF6">
      <w:pPr>
        <w:rPr>
          <w:sz w:val="20"/>
        </w:rPr>
      </w:pPr>
    </w:p>
    <w:p w14:paraId="06F31948" w14:textId="77777777" w:rsidR="00A41AF6" w:rsidRPr="001622B6" w:rsidRDefault="00A41AF6" w:rsidP="00A41AF6">
      <w:pPr>
        <w:rPr>
          <w:sz w:val="20"/>
        </w:rPr>
      </w:pPr>
      <w:r w:rsidRPr="001622B6">
        <w:rPr>
          <w:sz w:val="20"/>
        </w:rPr>
        <w:t xml:space="preserve">Se exceptúa de lo anterior en el caso de fusión, escisión, o transformación de sociedades, siempre que la nueva sociedad que resulte cuente con la solvencia técnica, jurídica y económica </w:t>
      </w:r>
      <w:proofErr w:type="gramStart"/>
      <w:r w:rsidRPr="001622B6">
        <w:rPr>
          <w:sz w:val="20"/>
        </w:rPr>
        <w:t>exigidas</w:t>
      </w:r>
      <w:proofErr w:type="gramEnd"/>
      <w:r w:rsidRPr="001622B6">
        <w:rPr>
          <w:sz w:val="20"/>
        </w:rPr>
        <w:t xml:space="preserve"> al adjudicarse el contrato, cumpla con lo dispuesto en el Reglamento de la “LAASSP” y no se encuentre en los supuestos de impedimento previstos en la “LAASSP”.</w:t>
      </w:r>
    </w:p>
    <w:p w14:paraId="371D9987" w14:textId="77777777" w:rsidR="00A41AF6" w:rsidRPr="001622B6" w:rsidRDefault="00A41AF6" w:rsidP="00A41AF6">
      <w:pPr>
        <w:rPr>
          <w:sz w:val="20"/>
        </w:rPr>
      </w:pPr>
    </w:p>
    <w:p w14:paraId="059796A1" w14:textId="77777777" w:rsidR="00A41AF6" w:rsidRPr="001622B6" w:rsidRDefault="00A41AF6" w:rsidP="00A41AF6">
      <w:pPr>
        <w:rPr>
          <w:sz w:val="20"/>
        </w:rPr>
      </w:pPr>
      <w:r w:rsidRPr="001622B6">
        <w:rPr>
          <w:sz w:val="20"/>
          <w:highlight w:val="yellow"/>
        </w:rPr>
        <w:t>VIGÉSIMA. DERECHOS DE AUTOR, PATENTES Y/O MARCAS</w:t>
      </w:r>
      <w:r w:rsidRPr="001622B6">
        <w:rPr>
          <w:sz w:val="20"/>
        </w:rPr>
        <w:t>.</w:t>
      </w:r>
    </w:p>
    <w:p w14:paraId="237A5603" w14:textId="77777777" w:rsidR="00A41AF6" w:rsidRPr="001622B6" w:rsidRDefault="00A41AF6" w:rsidP="00A41AF6">
      <w:pPr>
        <w:rPr>
          <w:sz w:val="20"/>
        </w:rPr>
      </w:pPr>
    </w:p>
    <w:p w14:paraId="27427B6C" w14:textId="77777777" w:rsidR="00A41AF6" w:rsidRPr="001622B6" w:rsidRDefault="00A41AF6" w:rsidP="00A41AF6">
      <w:pPr>
        <w:rPr>
          <w:sz w:val="20"/>
        </w:rPr>
      </w:pPr>
      <w:r w:rsidRPr="001622B6">
        <w:rPr>
          <w:sz w:val="20"/>
        </w:rPr>
        <w:t>“EL PROVEEDOR”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“LA DEPENDENCIA O ENTIDAD” o a terceros.</w:t>
      </w:r>
    </w:p>
    <w:p w14:paraId="3C8598E7" w14:textId="77777777" w:rsidR="00A41AF6" w:rsidRPr="001622B6" w:rsidRDefault="00A41AF6" w:rsidP="00A41AF6">
      <w:pPr>
        <w:rPr>
          <w:sz w:val="20"/>
        </w:rPr>
      </w:pPr>
    </w:p>
    <w:p w14:paraId="6C47B85F" w14:textId="77777777" w:rsidR="00A41AF6" w:rsidRPr="001622B6" w:rsidRDefault="00A41AF6" w:rsidP="00A41AF6">
      <w:pPr>
        <w:rPr>
          <w:sz w:val="20"/>
        </w:rPr>
      </w:pPr>
      <w:r w:rsidRPr="001622B6">
        <w:rPr>
          <w:sz w:val="20"/>
        </w:rPr>
        <w:t>De presentarse alguna reclamación en contra de “LA DEPENDENCIA O ENTIDAD”, por cualquiera de las causas antes mencionadas, “EL PROVEEDOR”, se obliga a salvaguardar los derechos e intereses de “LA DEPENDENCIA O ENTIDAD” de cualquier controversia, liberándola de toda responsabilidad de carácter civil, penal, mercantil, fiscal o de cualquier otra índole, sacándola en paz y a salvo.</w:t>
      </w:r>
    </w:p>
    <w:p w14:paraId="16790847" w14:textId="77777777" w:rsidR="00A41AF6" w:rsidRPr="001622B6" w:rsidRDefault="00A41AF6" w:rsidP="00A41AF6">
      <w:pPr>
        <w:rPr>
          <w:sz w:val="20"/>
        </w:rPr>
      </w:pPr>
    </w:p>
    <w:p w14:paraId="3C3F57B2" w14:textId="77777777" w:rsidR="00A41AF6" w:rsidRPr="001622B6" w:rsidRDefault="00A41AF6" w:rsidP="00A41AF6">
      <w:pPr>
        <w:rPr>
          <w:sz w:val="20"/>
        </w:rPr>
      </w:pPr>
      <w:r w:rsidRPr="001622B6">
        <w:rPr>
          <w:sz w:val="20"/>
        </w:rPr>
        <w:t>En caso de que “LA DEPENDENCIA O ENTIDAD” tuviese que erogar recursos por cualquiera de estos conceptos, “EL PROVEEDOR” se obliga a reembolsar de manera inmediata los recursos erogados por aquella.</w:t>
      </w:r>
    </w:p>
    <w:p w14:paraId="65142193" w14:textId="77777777" w:rsidR="00A41AF6" w:rsidRPr="001622B6" w:rsidRDefault="00A41AF6" w:rsidP="00A41AF6">
      <w:pPr>
        <w:rPr>
          <w:sz w:val="20"/>
        </w:rPr>
      </w:pPr>
    </w:p>
    <w:p w14:paraId="50590368" w14:textId="77777777" w:rsidR="00A41AF6" w:rsidRPr="001622B6" w:rsidRDefault="00A41AF6" w:rsidP="00A41AF6">
      <w:pPr>
        <w:rPr>
          <w:sz w:val="20"/>
        </w:rPr>
      </w:pPr>
      <w:r w:rsidRPr="001622B6">
        <w:rPr>
          <w:sz w:val="20"/>
          <w:highlight w:val="yellow"/>
        </w:rPr>
        <w:t>VIGÉSIMA PRIMERA.</w:t>
      </w:r>
      <w:r w:rsidRPr="001622B6">
        <w:rPr>
          <w:sz w:val="20"/>
        </w:rPr>
        <w:t xml:space="preserve"> </w:t>
      </w:r>
      <w:r w:rsidRPr="001622B6">
        <w:rPr>
          <w:sz w:val="20"/>
          <w:highlight w:val="yellow"/>
        </w:rPr>
        <w:t>CONFIDENCIALIDAD Y PROTECCIÓN DE DATOS PERSONALES.</w:t>
      </w:r>
    </w:p>
    <w:p w14:paraId="01E4820E" w14:textId="77777777" w:rsidR="00A41AF6" w:rsidRPr="001622B6" w:rsidRDefault="00A41AF6" w:rsidP="00A41AF6">
      <w:pPr>
        <w:rPr>
          <w:sz w:val="20"/>
        </w:rPr>
      </w:pPr>
    </w:p>
    <w:p w14:paraId="365DFB53" w14:textId="77777777" w:rsidR="00A41AF6" w:rsidRPr="001622B6" w:rsidRDefault="00A41AF6" w:rsidP="00A41AF6">
      <w:pPr>
        <w:rPr>
          <w:sz w:val="20"/>
          <w:highlight w:val="yellow"/>
        </w:rPr>
      </w:pPr>
      <w:r w:rsidRPr="001622B6">
        <w:rPr>
          <w:sz w:val="20"/>
          <w:highlight w:val="yellow"/>
        </w:rPr>
        <w:t xml:space="preserve">"LAS PARTES" 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4E7F6763" w14:textId="77777777" w:rsidR="00A41AF6" w:rsidRPr="001622B6" w:rsidRDefault="00A41AF6" w:rsidP="00A41AF6">
      <w:pPr>
        <w:rPr>
          <w:sz w:val="20"/>
          <w:highlight w:val="yellow"/>
        </w:rPr>
      </w:pPr>
    </w:p>
    <w:p w14:paraId="08AE0F58" w14:textId="77777777" w:rsidR="00A41AF6" w:rsidRPr="001622B6" w:rsidRDefault="00A41AF6" w:rsidP="00A41AF6">
      <w:pPr>
        <w:rPr>
          <w:sz w:val="20"/>
          <w:highlight w:val="yellow"/>
        </w:rPr>
      </w:pPr>
      <w:r w:rsidRPr="001622B6">
        <w:rPr>
          <w:sz w:val="20"/>
          <w:highlight w:val="yellow"/>
        </w:rPr>
        <w:t>Para el tratamiento de los datos personales que “LAS PARTES” recaben con motivo de la celebración del presente contrato, deberá de realizarse con base en lo previsto en los Avisos de Privacidad respectivos.</w:t>
      </w:r>
    </w:p>
    <w:p w14:paraId="188F564C" w14:textId="77777777" w:rsidR="00A41AF6" w:rsidRPr="001622B6" w:rsidRDefault="00A41AF6" w:rsidP="00A41AF6">
      <w:pPr>
        <w:rPr>
          <w:sz w:val="20"/>
          <w:highlight w:val="yellow"/>
        </w:rPr>
      </w:pPr>
    </w:p>
    <w:p w14:paraId="4DEE6558" w14:textId="77777777" w:rsidR="00A41AF6" w:rsidRPr="001622B6" w:rsidRDefault="00A41AF6" w:rsidP="00A41AF6">
      <w:pPr>
        <w:rPr>
          <w:sz w:val="20"/>
        </w:rPr>
      </w:pPr>
      <w:r w:rsidRPr="001622B6">
        <w:rPr>
          <w:sz w:val="20"/>
          <w:highlight w:val="yellow"/>
        </w:rPr>
        <w:t>Por tal motivo,</w:t>
      </w:r>
      <w:r w:rsidRPr="001622B6">
        <w:rPr>
          <w:sz w:val="20"/>
        </w:rPr>
        <w:t xml:space="preserve"> “EL PROVEEDOR” </w:t>
      </w:r>
      <w:r w:rsidRPr="001622B6">
        <w:rPr>
          <w:sz w:val="20"/>
          <w:highlight w:val="yellow"/>
        </w:rPr>
        <w:t>asume cualquier responsabilidad que se derive del incumplimiento de su parte, o de sus empleados, a las obligaciones de confidencialidad descritas en el presente contrato.</w:t>
      </w:r>
      <w:r w:rsidRPr="001622B6">
        <w:rPr>
          <w:sz w:val="20"/>
        </w:rPr>
        <w:t xml:space="preserve"> </w:t>
      </w:r>
    </w:p>
    <w:p w14:paraId="4DB2C29A" w14:textId="77777777" w:rsidR="00A41AF6" w:rsidRPr="001622B6" w:rsidRDefault="00A41AF6" w:rsidP="00A41AF6">
      <w:pPr>
        <w:rPr>
          <w:sz w:val="20"/>
        </w:rPr>
      </w:pPr>
    </w:p>
    <w:p w14:paraId="5DE05B6B" w14:textId="77777777" w:rsidR="00A41AF6" w:rsidRPr="001622B6" w:rsidRDefault="00A41AF6" w:rsidP="00A41AF6">
      <w:pPr>
        <w:rPr>
          <w:sz w:val="20"/>
        </w:rPr>
      </w:pPr>
      <w:r w:rsidRPr="001622B6">
        <w:rPr>
          <w:sz w:val="20"/>
        </w:rPr>
        <w:t>Asimismo “EL PROVEEDOR” deberá observar lo establecido en el Anexo aplicable a la Confidencialidad de la información del presente contrato.</w:t>
      </w:r>
    </w:p>
    <w:p w14:paraId="03201109" w14:textId="77777777" w:rsidR="00A41AF6" w:rsidRPr="001622B6" w:rsidRDefault="00A41AF6" w:rsidP="00A41AF6">
      <w:pPr>
        <w:rPr>
          <w:sz w:val="20"/>
        </w:rPr>
      </w:pPr>
    </w:p>
    <w:p w14:paraId="003A2EBC" w14:textId="77777777" w:rsidR="00A41AF6" w:rsidRPr="001622B6" w:rsidRDefault="00A41AF6" w:rsidP="00A41AF6">
      <w:pPr>
        <w:rPr>
          <w:sz w:val="20"/>
        </w:rPr>
      </w:pPr>
      <w:r w:rsidRPr="001622B6">
        <w:rPr>
          <w:sz w:val="20"/>
          <w:highlight w:val="yellow"/>
        </w:rPr>
        <w:t>VIGÉSIMA SEGUNDA.</w:t>
      </w:r>
      <w:r w:rsidRPr="001622B6">
        <w:rPr>
          <w:sz w:val="20"/>
        </w:rPr>
        <w:t xml:space="preserve"> </w:t>
      </w:r>
      <w:r w:rsidRPr="001622B6">
        <w:rPr>
          <w:sz w:val="20"/>
          <w:highlight w:val="yellow"/>
        </w:rPr>
        <w:t>SUSPENSIÓN TEMPORAL DE LA PRESTACIÓN DE LOS SERVICIOS.</w:t>
      </w:r>
    </w:p>
    <w:p w14:paraId="531F9912" w14:textId="77777777" w:rsidR="00A41AF6" w:rsidRPr="001622B6" w:rsidRDefault="00A41AF6" w:rsidP="00A41AF6">
      <w:pPr>
        <w:rPr>
          <w:sz w:val="20"/>
        </w:rPr>
      </w:pPr>
    </w:p>
    <w:p w14:paraId="7E402FE8" w14:textId="77777777" w:rsidR="00A41AF6" w:rsidRPr="001622B6" w:rsidRDefault="00A41AF6" w:rsidP="00A41AF6">
      <w:pPr>
        <w:rPr>
          <w:sz w:val="20"/>
        </w:rPr>
      </w:pPr>
      <w:r w:rsidRPr="001622B6">
        <w:rPr>
          <w:sz w:val="20"/>
          <w:highlight w:val="yellow"/>
        </w:rPr>
        <w:t xml:space="preserve">Con fundamento en el artículo 80 de la “LAASSP” y 150, segundo párrafo, fracción II, de su Reglamento, </w:t>
      </w:r>
      <w:r w:rsidRPr="001622B6">
        <w:rPr>
          <w:sz w:val="20"/>
        </w:rPr>
        <w:t xml:space="preserve">“LA DEPENDENCIA O ENTIDAD” </w:t>
      </w:r>
      <w:r w:rsidRPr="001622B6">
        <w:rPr>
          <w:sz w:val="20"/>
          <w:highlight w:val="yellow"/>
        </w:rPr>
        <w:t xml:space="preserve">en el supuesto de caso fortuito o de fuerza mayor o por causas que le resulten imputables, podrá suspender la prestación de los servicios, de manera temporal, quedando obligado a pagar </w:t>
      </w:r>
      <w:r w:rsidRPr="001622B6">
        <w:rPr>
          <w:sz w:val="20"/>
        </w:rPr>
        <w:t>a  “EL PROVEEDOR”</w:t>
      </w:r>
      <w:r w:rsidRPr="001622B6">
        <w:rPr>
          <w:sz w:val="20"/>
          <w:highlight w:val="yellow"/>
        </w:rPr>
        <w:t xml:space="preserve">, aquellos servicios que hubiesen sido efectivamente prestados, y en su caso, se reintegrarán los anticipos no amortizados, así como, al pago de gastos no recuperables previa solicitud y </w:t>
      </w:r>
      <w:proofErr w:type="spellStart"/>
      <w:r w:rsidRPr="001622B6">
        <w:rPr>
          <w:sz w:val="20"/>
          <w:highlight w:val="yellow"/>
        </w:rPr>
        <w:t>acreditamiento</w:t>
      </w:r>
      <w:proofErr w:type="spellEnd"/>
      <w:r w:rsidRPr="001622B6">
        <w:rPr>
          <w:sz w:val="20"/>
          <w:highlight w:val="yellow"/>
        </w:rPr>
        <w:t>.</w:t>
      </w:r>
    </w:p>
    <w:p w14:paraId="7F7AC832" w14:textId="77777777" w:rsidR="00A41AF6" w:rsidRPr="001622B6" w:rsidRDefault="00A41AF6" w:rsidP="00A41AF6">
      <w:pPr>
        <w:rPr>
          <w:sz w:val="20"/>
        </w:rPr>
      </w:pPr>
    </w:p>
    <w:p w14:paraId="245F1C2E" w14:textId="77777777" w:rsidR="00A41AF6" w:rsidRPr="001622B6" w:rsidRDefault="00A41AF6" w:rsidP="00A41AF6">
      <w:pPr>
        <w:rPr>
          <w:sz w:val="20"/>
        </w:rPr>
      </w:pPr>
      <w:r w:rsidRPr="001622B6">
        <w:rPr>
          <w:sz w:val="20"/>
          <w:highlight w:val="yellow"/>
        </w:rPr>
        <w:t xml:space="preserve">Una vez que hayan desaparecido las causas que motivaron la suspensión, el contrato podrá continuar produciendo todos sus efectos legales, si </w:t>
      </w:r>
      <w:r w:rsidRPr="001622B6">
        <w:rPr>
          <w:sz w:val="20"/>
        </w:rPr>
        <w:t xml:space="preserve">“LA DEPENDENCIA O ENTIDAD” </w:t>
      </w:r>
      <w:r w:rsidRPr="001622B6">
        <w:rPr>
          <w:sz w:val="20"/>
          <w:highlight w:val="yellow"/>
        </w:rPr>
        <w:t>así lo determina; y en caso que subsistan los supuestos que dieron origen a la suspensión, se podrá iniciar la terminación anticipada del contrato, conforme lo dispuesto en la cláusula siguiente.</w:t>
      </w:r>
    </w:p>
    <w:p w14:paraId="6FC8C77B" w14:textId="77777777" w:rsidR="00A41AF6" w:rsidRPr="001622B6" w:rsidRDefault="00A41AF6" w:rsidP="00A41AF6">
      <w:pPr>
        <w:rPr>
          <w:sz w:val="20"/>
        </w:rPr>
      </w:pPr>
    </w:p>
    <w:p w14:paraId="0499B16C" w14:textId="77777777" w:rsidR="00A41AF6" w:rsidRPr="001622B6" w:rsidRDefault="00A41AF6" w:rsidP="00A41AF6">
      <w:pPr>
        <w:rPr>
          <w:sz w:val="20"/>
        </w:rPr>
      </w:pPr>
      <w:r w:rsidRPr="001622B6">
        <w:rPr>
          <w:sz w:val="20"/>
          <w:highlight w:val="yellow"/>
        </w:rPr>
        <w:t>VIGÉSIMA TERCERA. TERMINACIÓN ANTICIPADA DEL CONTRATO</w:t>
      </w:r>
      <w:r w:rsidRPr="001622B6">
        <w:rPr>
          <w:sz w:val="20"/>
        </w:rPr>
        <w:t>.</w:t>
      </w:r>
    </w:p>
    <w:p w14:paraId="173839E7" w14:textId="77777777" w:rsidR="00A41AF6" w:rsidRPr="001622B6" w:rsidRDefault="00A41AF6" w:rsidP="00A41AF6">
      <w:pPr>
        <w:rPr>
          <w:sz w:val="20"/>
        </w:rPr>
      </w:pPr>
    </w:p>
    <w:p w14:paraId="63121933" w14:textId="77777777" w:rsidR="00A41AF6" w:rsidRPr="001622B6" w:rsidRDefault="00A41AF6" w:rsidP="00A41AF6">
      <w:pPr>
        <w:rPr>
          <w:sz w:val="20"/>
        </w:rPr>
      </w:pPr>
      <w:r w:rsidRPr="001622B6">
        <w:rPr>
          <w:sz w:val="20"/>
        </w:rPr>
        <w:lastRenderedPageBreak/>
        <w:t xml:space="preserve">“LA DEPENDENCIA O ENTIDAD” </w:t>
      </w:r>
      <w:r w:rsidRPr="001622B6">
        <w:rPr>
          <w:sz w:val="20"/>
          <w:highlight w:val="yellow"/>
        </w:rPr>
        <w:t>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w:t>
      </w:r>
      <w:r w:rsidRPr="001622B6">
        <w:rPr>
          <w:sz w:val="20"/>
        </w:rPr>
        <w:t xml:space="preserve"> “LA DEPENDENCIA O ENTIDAD”, </w:t>
      </w:r>
      <w:r w:rsidRPr="001622B6">
        <w:rPr>
          <w:sz w:val="20"/>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 sin responsabilidad alguna para</w:t>
      </w:r>
      <w:r w:rsidRPr="001622B6">
        <w:rPr>
          <w:sz w:val="20"/>
        </w:rPr>
        <w:t xml:space="preserve"> “LA DEPENDENCIA O ENTIDAD”, </w:t>
      </w:r>
      <w:r w:rsidRPr="001622B6">
        <w:rPr>
          <w:sz w:val="20"/>
          <w:highlight w:val="yellow"/>
        </w:rPr>
        <w:t>ello con independencia de lo establecido en la cláusula que antecede</w:t>
      </w:r>
      <w:r w:rsidRPr="001622B6">
        <w:rPr>
          <w:sz w:val="20"/>
        </w:rPr>
        <w:t>.</w:t>
      </w:r>
    </w:p>
    <w:p w14:paraId="485DA1E7" w14:textId="77777777" w:rsidR="00A41AF6" w:rsidRPr="001622B6" w:rsidRDefault="00A41AF6" w:rsidP="00A41AF6">
      <w:pPr>
        <w:rPr>
          <w:sz w:val="20"/>
        </w:rPr>
      </w:pPr>
    </w:p>
    <w:p w14:paraId="4B18F5BB" w14:textId="77777777" w:rsidR="00A41AF6" w:rsidRPr="001622B6" w:rsidRDefault="00A41AF6" w:rsidP="00A41AF6">
      <w:pPr>
        <w:rPr>
          <w:sz w:val="20"/>
          <w:highlight w:val="yellow"/>
        </w:rPr>
      </w:pPr>
      <w:r w:rsidRPr="001622B6">
        <w:rPr>
          <w:sz w:val="20"/>
          <w:highlight w:val="yellow"/>
        </w:rPr>
        <w:t>Cuando</w:t>
      </w:r>
      <w:r w:rsidRPr="001622B6">
        <w:rPr>
          <w:sz w:val="20"/>
        </w:rPr>
        <w:t xml:space="preserve"> “LA DEPENDENCIA O ENTIDAD” </w:t>
      </w:r>
      <w:r w:rsidRPr="001622B6">
        <w:rPr>
          <w:sz w:val="20"/>
          <w:highlight w:val="yellow"/>
        </w:rPr>
        <w:t>determine dar por terminado anticipadamente el contrato, lo notificará a</w:t>
      </w:r>
      <w:r w:rsidRPr="001622B6">
        <w:rPr>
          <w:sz w:val="20"/>
        </w:rPr>
        <w:t xml:space="preserve"> “EL PROVEEDOR” </w:t>
      </w:r>
      <w:r w:rsidRPr="001622B6">
        <w:rPr>
          <w:sz w:val="20"/>
          <w:highlight w:val="yellow"/>
        </w:rPr>
        <w:t>hasta con 30 (treinta) días naturales anteriores al hecho, debiendo sustentarlo en un dictamen que precise las razones o las causas justificadas que le dieron origen a la misma, una vez notificada la terminación anticipada, se extinguirá el contrato, lo que dará lugar a formalizar el finiquito entre las partes.</w:t>
      </w:r>
    </w:p>
    <w:p w14:paraId="1797E678" w14:textId="77777777" w:rsidR="00A41AF6" w:rsidRPr="001622B6" w:rsidRDefault="00A41AF6" w:rsidP="00A41AF6">
      <w:pPr>
        <w:rPr>
          <w:sz w:val="20"/>
          <w:highlight w:val="yellow"/>
        </w:rPr>
      </w:pPr>
    </w:p>
    <w:p w14:paraId="397153C6" w14:textId="77777777" w:rsidR="00A41AF6" w:rsidRPr="001622B6" w:rsidRDefault="00A41AF6" w:rsidP="00A41AF6">
      <w:pPr>
        <w:rPr>
          <w:sz w:val="20"/>
          <w:highlight w:val="yellow"/>
        </w:rPr>
      </w:pPr>
      <w:r w:rsidRPr="001622B6">
        <w:rPr>
          <w:sz w:val="20"/>
          <w:highlight w:val="yellow"/>
        </w:rPr>
        <w:t xml:space="preserve">En el finiquito se harán constar los pagos que, en su caso, deba efectuar </w:t>
      </w:r>
      <w:r w:rsidRPr="001622B6">
        <w:rPr>
          <w:sz w:val="20"/>
        </w:rPr>
        <w:t>“LA DEPENDENCIA O ENTIDAD”</w:t>
      </w:r>
      <w:r w:rsidRPr="001622B6">
        <w:rPr>
          <w:sz w:val="20"/>
          <w:highlight w:val="yellow"/>
        </w:rPr>
        <w:t xml:space="preserve"> por concepto de los </w:t>
      </w:r>
      <w:r w:rsidRPr="001622B6">
        <w:rPr>
          <w:sz w:val="2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1622B6">
        <w:rPr>
          <w:sz w:val="20"/>
          <w:highlight w:val="yellow"/>
        </w:rPr>
        <w:t xml:space="preserve"> </w:t>
      </w:r>
    </w:p>
    <w:p w14:paraId="4BA7A606" w14:textId="77777777" w:rsidR="00A41AF6" w:rsidRPr="001622B6" w:rsidRDefault="00A41AF6" w:rsidP="00A41AF6">
      <w:pPr>
        <w:rPr>
          <w:sz w:val="20"/>
        </w:rPr>
      </w:pPr>
    </w:p>
    <w:p w14:paraId="79991EE0" w14:textId="77777777" w:rsidR="00A41AF6" w:rsidRPr="001622B6" w:rsidRDefault="00A41AF6" w:rsidP="00A41AF6">
      <w:pPr>
        <w:rPr>
          <w:sz w:val="20"/>
        </w:rPr>
      </w:pPr>
      <w:r w:rsidRPr="001622B6">
        <w:rPr>
          <w:sz w:val="20"/>
          <w:highlight w:val="yellow"/>
        </w:rPr>
        <w:t>VIGÉSIMA CUARTA. RESCISIÓN</w:t>
      </w:r>
      <w:r w:rsidRPr="001622B6">
        <w:rPr>
          <w:sz w:val="20"/>
        </w:rPr>
        <w:t>.</w:t>
      </w:r>
    </w:p>
    <w:p w14:paraId="02426A65" w14:textId="77777777" w:rsidR="00A41AF6" w:rsidRPr="001622B6" w:rsidRDefault="00A41AF6" w:rsidP="00A41AF6">
      <w:pPr>
        <w:rPr>
          <w:sz w:val="20"/>
        </w:rPr>
      </w:pPr>
    </w:p>
    <w:p w14:paraId="48F85146" w14:textId="77777777" w:rsidR="00A41AF6" w:rsidRPr="001622B6" w:rsidRDefault="00A41AF6" w:rsidP="00A41AF6">
      <w:pPr>
        <w:rPr>
          <w:sz w:val="20"/>
        </w:rPr>
      </w:pPr>
      <w:r w:rsidRPr="001622B6">
        <w:rPr>
          <w:sz w:val="20"/>
        </w:rPr>
        <w:t>“LA DEPENDENCIA O ENTIDAD”</w:t>
      </w:r>
      <w:r w:rsidRPr="001622B6">
        <w:rPr>
          <w:sz w:val="20"/>
          <w:highlight w:val="yellow"/>
        </w:rPr>
        <w:t xml:space="preserve"> podrá iniciar en cualquier momento el procedimiento de rescisión, cuando “EL PROVEEDOR” incurra en alguna de las siguientes causales:</w:t>
      </w:r>
      <w:r w:rsidRPr="001622B6">
        <w:rPr>
          <w:sz w:val="20"/>
        </w:rPr>
        <w:t xml:space="preserve"> </w:t>
      </w:r>
    </w:p>
    <w:p w14:paraId="7952C731" w14:textId="77777777" w:rsidR="00A41AF6" w:rsidRPr="001622B6" w:rsidRDefault="00A41AF6" w:rsidP="00A41AF6">
      <w:pPr>
        <w:rPr>
          <w:sz w:val="20"/>
        </w:rPr>
      </w:pPr>
    </w:p>
    <w:p w14:paraId="77B08EB2" w14:textId="77777777" w:rsidR="00A41AF6" w:rsidRPr="001622B6" w:rsidRDefault="00A41AF6" w:rsidP="00A41AF6">
      <w:pPr>
        <w:rPr>
          <w:sz w:val="20"/>
          <w:highlight w:val="yellow"/>
        </w:rPr>
      </w:pPr>
      <w:r w:rsidRPr="001622B6">
        <w:rPr>
          <w:sz w:val="20"/>
          <w:highlight w:val="yellow"/>
        </w:rPr>
        <w:t>Contravenir los términos pactados para la prestación de los servicios, establecidos en el presente contrato;</w:t>
      </w:r>
    </w:p>
    <w:p w14:paraId="4B5F3215" w14:textId="77777777" w:rsidR="00A41AF6" w:rsidRPr="001622B6" w:rsidRDefault="00A41AF6" w:rsidP="00A41AF6">
      <w:pPr>
        <w:rPr>
          <w:sz w:val="20"/>
          <w:highlight w:val="yellow"/>
        </w:rPr>
      </w:pPr>
      <w:r w:rsidRPr="001622B6">
        <w:rPr>
          <w:sz w:val="20"/>
          <w:highlight w:val="yellow"/>
        </w:rPr>
        <w:t>Transferir en todo o en parte las obligaciones que deriven del presente contrato a un tercero ajeno a la relación contractual;</w:t>
      </w:r>
    </w:p>
    <w:p w14:paraId="1E112D5E" w14:textId="77777777" w:rsidR="00A41AF6" w:rsidRPr="001622B6" w:rsidRDefault="00A41AF6" w:rsidP="00A41AF6">
      <w:pPr>
        <w:rPr>
          <w:sz w:val="20"/>
          <w:highlight w:val="yellow"/>
        </w:rPr>
      </w:pPr>
      <w:r w:rsidRPr="001622B6">
        <w:rPr>
          <w:sz w:val="20"/>
          <w:highlight w:val="yellow"/>
        </w:rPr>
        <w:t xml:space="preserve">Ceder los derechos de cobro derivados del contrato, sin contar con la conformidad previa y por escrito de </w:t>
      </w:r>
      <w:r w:rsidRPr="001622B6">
        <w:rPr>
          <w:sz w:val="20"/>
        </w:rPr>
        <w:t>“LA DEPENDENCIA O ENTIDAD”</w:t>
      </w:r>
      <w:r w:rsidRPr="001622B6">
        <w:rPr>
          <w:sz w:val="20"/>
          <w:highlight w:val="yellow"/>
        </w:rPr>
        <w:t>;</w:t>
      </w:r>
    </w:p>
    <w:p w14:paraId="14062B8B" w14:textId="77777777" w:rsidR="00A41AF6" w:rsidRPr="001622B6" w:rsidRDefault="00A41AF6" w:rsidP="00A41AF6">
      <w:pPr>
        <w:rPr>
          <w:sz w:val="20"/>
          <w:highlight w:val="yellow"/>
        </w:rPr>
      </w:pPr>
      <w:r w:rsidRPr="001622B6">
        <w:rPr>
          <w:sz w:val="20"/>
          <w:highlight w:val="yellow"/>
        </w:rPr>
        <w:t>Suspender total o parcialmente y sin causa justificada la prestación de los servicios del presente contrato;</w:t>
      </w:r>
    </w:p>
    <w:p w14:paraId="4BC13668" w14:textId="77777777" w:rsidR="00A41AF6" w:rsidRPr="001622B6" w:rsidRDefault="00A41AF6" w:rsidP="00A41AF6">
      <w:pPr>
        <w:rPr>
          <w:sz w:val="20"/>
          <w:highlight w:val="yellow"/>
        </w:rPr>
      </w:pPr>
      <w:r w:rsidRPr="001622B6">
        <w:rPr>
          <w:sz w:val="20"/>
          <w:highlight w:val="yellow"/>
        </w:rPr>
        <w:t>No realizar la prestación de los servicios en tiempo y forma conforme a lo establecido en el presente contrato y sus respectivos anexos;</w:t>
      </w:r>
    </w:p>
    <w:p w14:paraId="4E51157D" w14:textId="77777777" w:rsidR="00A41AF6" w:rsidRPr="001622B6" w:rsidRDefault="00A41AF6" w:rsidP="00A41AF6">
      <w:pPr>
        <w:rPr>
          <w:sz w:val="20"/>
          <w:highlight w:val="yellow"/>
        </w:rPr>
      </w:pPr>
      <w:r w:rsidRPr="001622B6">
        <w:rPr>
          <w:sz w:val="20"/>
          <w:highlight w:val="yellow"/>
        </w:rPr>
        <w:t xml:space="preserve"> No proporcionar a los Órganos de Fiscalización, la información que le sea requerida con motivo de las auditorías, visitas e inspecciones que realicen;</w:t>
      </w:r>
    </w:p>
    <w:p w14:paraId="17B230DB" w14:textId="77777777" w:rsidR="00A41AF6" w:rsidRPr="001622B6" w:rsidRDefault="00A41AF6" w:rsidP="00A41AF6">
      <w:pPr>
        <w:rPr>
          <w:sz w:val="20"/>
          <w:highlight w:val="yellow"/>
        </w:rPr>
      </w:pPr>
      <w:r w:rsidRPr="001622B6">
        <w:rPr>
          <w:sz w:val="20"/>
          <w:highlight w:val="yellow"/>
        </w:rPr>
        <w:t>Ser declarado en concurso mercantil, o por cualquier otra causa distinta o análoga que afecte su patrimonio;</w:t>
      </w:r>
    </w:p>
    <w:p w14:paraId="2A09103C" w14:textId="77777777" w:rsidR="00A41AF6" w:rsidRPr="001622B6" w:rsidRDefault="00A41AF6" w:rsidP="00A41AF6">
      <w:pPr>
        <w:rPr>
          <w:sz w:val="20"/>
          <w:highlight w:val="yellow"/>
        </w:rPr>
      </w:pPr>
      <w:r w:rsidRPr="001622B6">
        <w:rPr>
          <w:sz w:val="20"/>
          <w:highlight w:val="yellow"/>
        </w:rPr>
        <w:t xml:space="preserve">En caso de que compruebe la falsedad de alguna manifestación, información o documentación proporcionada para efecto del presente contrato; </w:t>
      </w:r>
    </w:p>
    <w:p w14:paraId="38C09CFF" w14:textId="77777777" w:rsidR="00A41AF6" w:rsidRPr="001622B6" w:rsidRDefault="00A41AF6" w:rsidP="00A41AF6">
      <w:pPr>
        <w:rPr>
          <w:sz w:val="20"/>
        </w:rPr>
      </w:pPr>
      <w:r w:rsidRPr="001622B6">
        <w:rPr>
          <w:sz w:val="20"/>
        </w:rPr>
        <w:t>No entregar dentro de los 10 (diez) días naturales siguientes a la fecha de firma del presente contrato, la garantía de cumplimiento del mismo;</w:t>
      </w:r>
    </w:p>
    <w:p w14:paraId="5053BC40" w14:textId="77777777" w:rsidR="00A41AF6" w:rsidRPr="001622B6" w:rsidRDefault="00A41AF6" w:rsidP="00A41AF6">
      <w:pPr>
        <w:rPr>
          <w:sz w:val="20"/>
        </w:rPr>
      </w:pPr>
      <w:r w:rsidRPr="001622B6">
        <w:rPr>
          <w:sz w:val="20"/>
        </w:rPr>
        <w:t>Cuando la suma de las penas convencionales exceda el monto total de la garantía de cumplimiento del contrato;</w:t>
      </w:r>
    </w:p>
    <w:p w14:paraId="3769C662" w14:textId="77777777" w:rsidR="00A41AF6" w:rsidRPr="001622B6" w:rsidRDefault="00A41AF6" w:rsidP="00A41AF6">
      <w:pPr>
        <w:rPr>
          <w:sz w:val="20"/>
        </w:rPr>
      </w:pPr>
      <w:r w:rsidRPr="001622B6">
        <w:rPr>
          <w:sz w:val="20"/>
        </w:rPr>
        <w:t>INSTRUCCIÓN: EL SIGUIENTE INCISO, SERÁ OBLIGATORIO PARA EFECTOS DEL ARTÍCULO 125, PÁRRAFO QUINTO DEL RLAASSP.</w:t>
      </w:r>
    </w:p>
    <w:p w14:paraId="6FEC5CFD" w14:textId="77777777" w:rsidR="00A41AF6" w:rsidRPr="001622B6" w:rsidRDefault="00A41AF6" w:rsidP="00A41AF6">
      <w:pPr>
        <w:rPr>
          <w:sz w:val="20"/>
          <w:highlight w:val="yellow"/>
        </w:rPr>
      </w:pPr>
      <w:r w:rsidRPr="001622B6">
        <w:rPr>
          <w:sz w:val="20"/>
          <w:highlight w:val="yellow"/>
        </w:rPr>
        <w:t>No presentar bimestralmente, las constancias de la inscripción y pago de cuotas al Instituto Mexicano del Seguro Social del personal que utilice para la prestación de los servicios;</w:t>
      </w:r>
    </w:p>
    <w:p w14:paraId="59B84960" w14:textId="77777777" w:rsidR="00A41AF6" w:rsidRPr="001622B6" w:rsidRDefault="00A41AF6" w:rsidP="00A41AF6">
      <w:pPr>
        <w:rPr>
          <w:sz w:val="20"/>
        </w:rPr>
      </w:pPr>
      <w:r w:rsidRPr="001622B6">
        <w:rPr>
          <w:sz w:val="20"/>
        </w:rPr>
        <w:t xml:space="preserve">INSTRUCCIÓN: CUANDO NO SE HAYA REQUERIDO LA GARANTÍA DE CUMPLIMIENTO, SE UTILIZARÁ EL SIGUIENTE TEXTO </w:t>
      </w:r>
    </w:p>
    <w:p w14:paraId="0DE3BE45" w14:textId="77777777" w:rsidR="00A41AF6" w:rsidRPr="001622B6" w:rsidRDefault="00A41AF6" w:rsidP="00A41AF6">
      <w:pPr>
        <w:rPr>
          <w:sz w:val="20"/>
        </w:rPr>
      </w:pPr>
      <w:r w:rsidRPr="001622B6">
        <w:rPr>
          <w:sz w:val="20"/>
        </w:rPr>
        <w:t>“En caso de que la suma de las penas convencionales exceda el 20% del monto total del contrato;”</w:t>
      </w:r>
    </w:p>
    <w:p w14:paraId="75072119" w14:textId="77777777" w:rsidR="00A41AF6" w:rsidRPr="001622B6" w:rsidRDefault="00A41AF6" w:rsidP="00A41AF6">
      <w:pPr>
        <w:rPr>
          <w:sz w:val="20"/>
        </w:rPr>
      </w:pPr>
      <w:r w:rsidRPr="001622B6">
        <w:rPr>
          <w:sz w:val="20"/>
        </w:rPr>
        <w:t>Cuando la suma de las deducciones al pago, excedan el límite máximo establecido para las deducciones;</w:t>
      </w:r>
    </w:p>
    <w:p w14:paraId="2D8DB997" w14:textId="77777777" w:rsidR="00A41AF6" w:rsidRPr="001622B6" w:rsidRDefault="00A41AF6" w:rsidP="00A41AF6">
      <w:pPr>
        <w:rPr>
          <w:sz w:val="20"/>
        </w:rPr>
      </w:pPr>
      <w:r w:rsidRPr="001622B6">
        <w:rPr>
          <w:sz w:val="20"/>
        </w:rPr>
        <w:t xml:space="preserve"> Divulgar, transferir o utilizar la información que conozca en el desarrollo del cumplimiento del objeto del presente contrato, sin contar con la autorización de “LA DEPENDENCIA O ENTIDAD” en los términos de lo dispuesto en la CLÁUSULA VIGÉSIMA PRIMERA DE CONFIDENCIALIDAD Y PROTECCIÓN DE DATOS PERSONALES del presente instrumento jurídico;</w:t>
      </w:r>
    </w:p>
    <w:p w14:paraId="311592EC" w14:textId="77777777" w:rsidR="00A41AF6" w:rsidRPr="001622B6" w:rsidRDefault="00A41AF6" w:rsidP="00A41AF6">
      <w:pPr>
        <w:rPr>
          <w:sz w:val="20"/>
        </w:rPr>
      </w:pPr>
      <w:r w:rsidRPr="001622B6">
        <w:rPr>
          <w:sz w:val="20"/>
        </w:rPr>
        <w:t xml:space="preserve"> Impedir el desempeño normal de labores de “LA DEPENDENCIA O ENTIDAD”;</w:t>
      </w:r>
    </w:p>
    <w:p w14:paraId="23B24300" w14:textId="77777777" w:rsidR="00A41AF6" w:rsidRPr="001622B6" w:rsidRDefault="00A41AF6" w:rsidP="00A41AF6">
      <w:pPr>
        <w:rPr>
          <w:sz w:val="20"/>
        </w:rPr>
      </w:pPr>
      <w:r w:rsidRPr="001622B6">
        <w:rPr>
          <w:sz w:val="20"/>
        </w:rPr>
        <w:t>Cambiar su nacionalidad por otra e invocar la protección de su gobierno contra reclamaciones y órdenes de “LA DEPENDENCIA O ENTIDAD”, cuando sea extranjero;</w:t>
      </w:r>
    </w:p>
    <w:p w14:paraId="08C1139F" w14:textId="77777777" w:rsidR="00A41AF6" w:rsidRPr="001622B6" w:rsidRDefault="00A41AF6" w:rsidP="00A41AF6">
      <w:pPr>
        <w:rPr>
          <w:sz w:val="20"/>
          <w:highlight w:val="yellow"/>
        </w:rPr>
      </w:pPr>
      <w:r w:rsidRPr="001622B6">
        <w:rPr>
          <w:sz w:val="20"/>
          <w:highlight w:val="yellow"/>
        </w:rPr>
        <w:t xml:space="preserve">No presentar la opinión favorable de sus obligaciones fiscales, cada </w:t>
      </w:r>
      <w:r w:rsidRPr="001622B6">
        <w:rPr>
          <w:sz w:val="20"/>
        </w:rPr>
        <w:t>(ESTABLECER PERIODICIDAD)</w:t>
      </w:r>
      <w:r w:rsidRPr="001622B6">
        <w:rPr>
          <w:sz w:val="20"/>
          <w:highlight w:val="yellow"/>
        </w:rPr>
        <w:t xml:space="preserve"> durante la vigencia del presente contrato, y</w:t>
      </w:r>
    </w:p>
    <w:p w14:paraId="721A6C36" w14:textId="77777777" w:rsidR="00A41AF6" w:rsidRPr="001622B6" w:rsidRDefault="00A41AF6" w:rsidP="00A41AF6">
      <w:pPr>
        <w:rPr>
          <w:sz w:val="20"/>
          <w:highlight w:val="yellow"/>
        </w:rPr>
      </w:pPr>
      <w:r w:rsidRPr="001622B6">
        <w:rPr>
          <w:sz w:val="20"/>
          <w:highlight w:val="yellow"/>
        </w:rPr>
        <w:t>Incumplir cualquier obligación distinta de las anteriores y derivadas del presente contrato.</w:t>
      </w:r>
    </w:p>
    <w:p w14:paraId="7AB64F52" w14:textId="77777777" w:rsidR="00A41AF6" w:rsidRPr="001622B6" w:rsidRDefault="00A41AF6" w:rsidP="00A41AF6">
      <w:pPr>
        <w:rPr>
          <w:sz w:val="20"/>
        </w:rPr>
      </w:pPr>
    </w:p>
    <w:p w14:paraId="3F0DF8CC" w14:textId="77777777" w:rsidR="00A41AF6" w:rsidRPr="001622B6" w:rsidRDefault="00A41AF6" w:rsidP="00A41AF6">
      <w:pPr>
        <w:rPr>
          <w:sz w:val="20"/>
        </w:rPr>
      </w:pPr>
      <w:r w:rsidRPr="001622B6">
        <w:rPr>
          <w:sz w:val="20"/>
          <w:highlight w:val="yellow"/>
        </w:rPr>
        <w:lastRenderedPageBreak/>
        <w:t>Para el caso de optar por la rescisión del contrato</w:t>
      </w:r>
      <w:r w:rsidRPr="001622B6">
        <w:rPr>
          <w:sz w:val="20"/>
        </w:rPr>
        <w:t xml:space="preserve">, “LA DEPENDENCIA O ENTIDAD” </w:t>
      </w:r>
      <w:r w:rsidRPr="001622B6">
        <w:rPr>
          <w:sz w:val="20"/>
          <w:highlight w:val="yellow"/>
        </w:rPr>
        <w:t>comunicará por escrito a</w:t>
      </w:r>
      <w:r w:rsidRPr="001622B6">
        <w:rPr>
          <w:sz w:val="20"/>
        </w:rPr>
        <w:t xml:space="preserve"> “EL PROVEEDOR” </w:t>
      </w:r>
      <w:r w:rsidRPr="001622B6">
        <w:rPr>
          <w:sz w:val="20"/>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160E7544" w14:textId="77777777" w:rsidR="00A41AF6" w:rsidRPr="001622B6" w:rsidRDefault="00A41AF6" w:rsidP="00A41AF6">
      <w:pPr>
        <w:rPr>
          <w:sz w:val="20"/>
        </w:rPr>
      </w:pPr>
    </w:p>
    <w:p w14:paraId="43B56C4C" w14:textId="77777777" w:rsidR="00A41AF6" w:rsidRPr="001622B6" w:rsidRDefault="00A41AF6" w:rsidP="00A41AF6">
      <w:pPr>
        <w:rPr>
          <w:sz w:val="20"/>
        </w:rPr>
      </w:pPr>
      <w:r w:rsidRPr="001622B6">
        <w:rPr>
          <w:sz w:val="20"/>
          <w:highlight w:val="yellow"/>
        </w:rPr>
        <w:t>Transcurrido dicho término</w:t>
      </w:r>
      <w:r w:rsidRPr="001622B6">
        <w:rPr>
          <w:sz w:val="20"/>
        </w:rPr>
        <w:t xml:space="preserve"> “LA DEPENDENCIA O ENTIDAD”, </w:t>
      </w:r>
      <w:r w:rsidRPr="001622B6">
        <w:rPr>
          <w:sz w:val="20"/>
          <w:highlight w:val="yellow"/>
        </w:rPr>
        <w:t xml:space="preserve">en un plazo de 10 (diez) días hábiles siguientes, tomando en consideración los argumentos y pruebas que hubiere hecho valer </w:t>
      </w:r>
      <w:r w:rsidRPr="001622B6">
        <w:rPr>
          <w:sz w:val="20"/>
        </w:rPr>
        <w:t xml:space="preserve">“EL PROVEEDOR”, </w:t>
      </w:r>
      <w:r w:rsidRPr="001622B6">
        <w:rPr>
          <w:sz w:val="20"/>
          <w:highlight w:val="yellow"/>
        </w:rPr>
        <w:t>determinará de manera fundada y motivada dar o no por rescindido el contrato, y comunicará a</w:t>
      </w:r>
      <w:r w:rsidRPr="001622B6">
        <w:rPr>
          <w:sz w:val="20"/>
        </w:rPr>
        <w:t xml:space="preserve"> “EL PROVEEDOR” </w:t>
      </w:r>
      <w:r w:rsidRPr="001622B6">
        <w:rPr>
          <w:sz w:val="20"/>
          <w:highlight w:val="yellow"/>
        </w:rPr>
        <w:t>dicha determinación dentro del citado plazo.</w:t>
      </w:r>
    </w:p>
    <w:p w14:paraId="22087B19" w14:textId="77777777" w:rsidR="00A41AF6" w:rsidRPr="001622B6" w:rsidRDefault="00A41AF6" w:rsidP="00A41AF6">
      <w:pPr>
        <w:rPr>
          <w:sz w:val="20"/>
        </w:rPr>
      </w:pPr>
      <w:r w:rsidRPr="001622B6">
        <w:rPr>
          <w:sz w:val="20"/>
          <w:highlight w:val="yellow"/>
        </w:rPr>
        <w:t>Cuando se rescinda el contrato, se formulará el finiquito correspondiente, a efecto de hacer constar los pagos que deba efectuar</w:t>
      </w:r>
      <w:r w:rsidRPr="001622B6">
        <w:rPr>
          <w:sz w:val="20"/>
        </w:rPr>
        <w:t xml:space="preserve"> “LA DEPENDENCIA O ENTIDAD” </w:t>
      </w:r>
      <w:r w:rsidRPr="001622B6">
        <w:rPr>
          <w:sz w:val="20"/>
          <w:highlight w:val="yellow"/>
        </w:rPr>
        <w:t xml:space="preserve">por concepto del contrato hasta el momento de rescisión, o los que resulten a cargo de </w:t>
      </w:r>
      <w:r w:rsidRPr="001622B6">
        <w:rPr>
          <w:sz w:val="20"/>
        </w:rPr>
        <w:t xml:space="preserve">“EL PROVEEDOR”. </w:t>
      </w:r>
    </w:p>
    <w:p w14:paraId="3A673F9B" w14:textId="77777777" w:rsidR="00A41AF6" w:rsidRPr="001622B6" w:rsidRDefault="00A41AF6" w:rsidP="00A41AF6">
      <w:pPr>
        <w:rPr>
          <w:sz w:val="20"/>
        </w:rPr>
      </w:pPr>
    </w:p>
    <w:p w14:paraId="25FFE8C3" w14:textId="77777777" w:rsidR="00A41AF6" w:rsidRPr="001622B6" w:rsidRDefault="00A41AF6" w:rsidP="00A41AF6">
      <w:pPr>
        <w:rPr>
          <w:sz w:val="20"/>
        </w:rPr>
      </w:pPr>
      <w:r w:rsidRPr="001622B6">
        <w:rPr>
          <w:sz w:val="20"/>
          <w:highlight w:val="yellow"/>
        </w:rPr>
        <w:t>Iniciado un procedimiento de conciliación</w:t>
      </w:r>
      <w:r w:rsidRPr="001622B6">
        <w:rPr>
          <w:sz w:val="20"/>
        </w:rPr>
        <w:t xml:space="preserve"> “LA DEPENDENCIA O ENTIDAD” </w:t>
      </w:r>
      <w:r w:rsidRPr="001622B6">
        <w:rPr>
          <w:sz w:val="20"/>
          <w:highlight w:val="yellow"/>
        </w:rPr>
        <w:t>podrá suspender el trámite del procedimiento de rescisión.</w:t>
      </w:r>
    </w:p>
    <w:p w14:paraId="6591574E" w14:textId="77777777" w:rsidR="00A41AF6" w:rsidRPr="001622B6" w:rsidRDefault="00A41AF6" w:rsidP="00A41AF6">
      <w:pPr>
        <w:rPr>
          <w:sz w:val="20"/>
        </w:rPr>
      </w:pPr>
    </w:p>
    <w:p w14:paraId="13CF3CB5" w14:textId="77777777" w:rsidR="00A41AF6" w:rsidRPr="001622B6" w:rsidRDefault="00A41AF6" w:rsidP="00A41AF6">
      <w:pPr>
        <w:rPr>
          <w:sz w:val="20"/>
        </w:rPr>
      </w:pPr>
      <w:r w:rsidRPr="001622B6">
        <w:rPr>
          <w:sz w:val="20"/>
          <w:highlight w:val="yellow"/>
        </w:rPr>
        <w:t xml:space="preserve">Si previamente a la determinación de dar por rescindido el contrato se realiza la prestación de los servicios, el procedimiento iniciado quedará sin efecto, previa aceptación y verificación </w:t>
      </w:r>
      <w:r w:rsidRPr="001622B6">
        <w:rPr>
          <w:sz w:val="20"/>
        </w:rPr>
        <w:t xml:space="preserve">de “LA DEPENDENCIA O ENTIDAD” </w:t>
      </w:r>
      <w:r w:rsidRPr="001622B6">
        <w:rPr>
          <w:sz w:val="20"/>
          <w:highlight w:val="yellow"/>
        </w:rPr>
        <w:t>de que continúa vigente la necesidad de la prestación de los servicios, aplicando, en su caso, las penas convencionales correspondientes.</w:t>
      </w:r>
    </w:p>
    <w:p w14:paraId="1058986A" w14:textId="77777777" w:rsidR="00A41AF6" w:rsidRPr="001622B6" w:rsidRDefault="00A41AF6" w:rsidP="00A41AF6">
      <w:pPr>
        <w:rPr>
          <w:sz w:val="20"/>
        </w:rPr>
      </w:pPr>
    </w:p>
    <w:p w14:paraId="31DBD7E0" w14:textId="77777777" w:rsidR="00A41AF6" w:rsidRPr="001622B6" w:rsidRDefault="00A41AF6" w:rsidP="00A41AF6">
      <w:pPr>
        <w:rPr>
          <w:sz w:val="20"/>
        </w:rPr>
      </w:pPr>
      <w:r w:rsidRPr="001622B6">
        <w:rPr>
          <w:sz w:val="20"/>
        </w:rPr>
        <w:t xml:space="preserve">“LA DEPENDENCIA O ENTIDAD” </w:t>
      </w:r>
      <w:r w:rsidRPr="001622B6">
        <w:rPr>
          <w:sz w:val="20"/>
          <w:highlight w:val="yellow"/>
        </w:rPr>
        <w:t>podrá determinar no dar por rescindido el contrato, cuando durante el procedimiento advierta que la rescisión del mismo pudiera ocasionar algún daño o afectación a las funciones que tiene encomendadas. En este supuesto</w:t>
      </w:r>
      <w:r w:rsidRPr="001622B6">
        <w:rPr>
          <w:sz w:val="20"/>
        </w:rPr>
        <w:t xml:space="preserve">, “LA DEPENDENCIA O ENTIDAD” </w:t>
      </w:r>
      <w:r w:rsidRPr="001622B6">
        <w:rPr>
          <w:sz w:val="20"/>
          <w:highlight w:val="yellow"/>
        </w:rPr>
        <w:t>elaborará un dictamen en el cual justifique que los impactos económicos o de operación que se ocasionarían con la rescisión del contrato resultarían más inconvenientes.</w:t>
      </w:r>
      <w:r w:rsidRPr="001622B6">
        <w:rPr>
          <w:sz w:val="20"/>
        </w:rPr>
        <w:t xml:space="preserve"> </w:t>
      </w:r>
    </w:p>
    <w:p w14:paraId="59F57D25" w14:textId="77777777" w:rsidR="00A41AF6" w:rsidRPr="001622B6" w:rsidRDefault="00A41AF6" w:rsidP="00A41AF6">
      <w:pPr>
        <w:rPr>
          <w:sz w:val="20"/>
        </w:rPr>
      </w:pPr>
      <w:r w:rsidRPr="001622B6">
        <w:rPr>
          <w:sz w:val="20"/>
        </w:rPr>
        <w:t xml:space="preserve"> </w:t>
      </w:r>
    </w:p>
    <w:p w14:paraId="39CEED4D" w14:textId="77777777" w:rsidR="00A41AF6" w:rsidRPr="001622B6" w:rsidRDefault="00A41AF6" w:rsidP="00A41AF6">
      <w:pPr>
        <w:rPr>
          <w:sz w:val="20"/>
        </w:rPr>
      </w:pPr>
      <w:r w:rsidRPr="001622B6">
        <w:rPr>
          <w:sz w:val="20"/>
          <w:highlight w:val="yellow"/>
        </w:rPr>
        <w:t>De no rescindirse el contrato,</w:t>
      </w:r>
      <w:r w:rsidRPr="001622B6">
        <w:rPr>
          <w:sz w:val="20"/>
        </w:rPr>
        <w:t xml:space="preserve"> “LA DEPENDENCIA O ENTIDAD” </w:t>
      </w:r>
      <w:r w:rsidRPr="001622B6">
        <w:rPr>
          <w:sz w:val="20"/>
          <w:highlight w:val="yellow"/>
        </w:rPr>
        <w:t>establecerá con “</w:t>
      </w:r>
      <w:r w:rsidRPr="001622B6">
        <w:rPr>
          <w:sz w:val="20"/>
        </w:rPr>
        <w:t xml:space="preserve">EL PROVEEDOR”, </w:t>
      </w:r>
      <w:r w:rsidRPr="001622B6">
        <w:rPr>
          <w:sz w:val="20"/>
          <w:highlight w:val="yellow"/>
        </w:rPr>
        <w:t>otro plazo, que le permita subsanar el incumplimiento que hubiere motivado el inicio del procedimiento, aplicando las sanciones correspondientes. El convenio modificatorio que al efecto se celebre, deberá atender a las condiciones previstas por el artículo 74, párrafos cuarto y quinto de la “LAASSP”.</w:t>
      </w:r>
    </w:p>
    <w:p w14:paraId="52727C49" w14:textId="77777777" w:rsidR="00A41AF6" w:rsidRPr="001622B6" w:rsidRDefault="00A41AF6" w:rsidP="00A41AF6">
      <w:pPr>
        <w:rPr>
          <w:sz w:val="20"/>
        </w:rPr>
      </w:pPr>
    </w:p>
    <w:p w14:paraId="0D16EA25" w14:textId="77777777" w:rsidR="00A41AF6" w:rsidRPr="001622B6" w:rsidRDefault="00A41AF6" w:rsidP="00A41AF6">
      <w:pPr>
        <w:rPr>
          <w:sz w:val="20"/>
        </w:rPr>
      </w:pPr>
      <w:r w:rsidRPr="001622B6">
        <w:rPr>
          <w:sz w:val="20"/>
          <w:highlight w:val="yellow"/>
        </w:rPr>
        <w:t>No obstante, de que se hubiere firmado el convenio modificatorio a que se refiere el párrafo anterior, si se presenta de nueva cuenta el incumplimiento</w:t>
      </w:r>
      <w:r w:rsidRPr="001622B6">
        <w:rPr>
          <w:sz w:val="20"/>
        </w:rPr>
        <w:t xml:space="preserve">, “LA DEPENDENCIA O ENTIDAD” </w:t>
      </w:r>
      <w:r w:rsidRPr="001622B6">
        <w:rPr>
          <w:sz w:val="20"/>
          <w:highlight w:val="yellow"/>
        </w:rPr>
        <w:t>quedará expresamente facultada para optar por exigir el cumplimiento del contrato, o rescindirlo, aplicando las sanciones que procedan.</w:t>
      </w:r>
    </w:p>
    <w:p w14:paraId="432136F4" w14:textId="77777777" w:rsidR="00A41AF6" w:rsidRPr="001622B6" w:rsidRDefault="00A41AF6" w:rsidP="00A41AF6">
      <w:pPr>
        <w:rPr>
          <w:sz w:val="20"/>
        </w:rPr>
      </w:pPr>
    </w:p>
    <w:p w14:paraId="6C45FA3E" w14:textId="77777777" w:rsidR="00A41AF6" w:rsidRPr="001622B6" w:rsidRDefault="00A41AF6" w:rsidP="00A41AF6">
      <w:pPr>
        <w:rPr>
          <w:sz w:val="20"/>
          <w:highlight w:val="yellow"/>
        </w:rPr>
      </w:pPr>
      <w:r w:rsidRPr="001622B6">
        <w:rPr>
          <w:sz w:val="20"/>
          <w:highlight w:val="yellow"/>
        </w:rPr>
        <w:t>Si se llevara a cabo la rescisión del contrato, y en el caso de que a</w:t>
      </w:r>
      <w:r w:rsidRPr="001622B6">
        <w:rPr>
          <w:sz w:val="20"/>
        </w:rPr>
        <w:t xml:space="preserve"> “EL PROVEEDOR” </w:t>
      </w:r>
      <w:r w:rsidRPr="001622B6">
        <w:rPr>
          <w:sz w:val="20"/>
          <w:highlight w:val="yellow"/>
        </w:rPr>
        <w:t xml:space="preserve">se le hubieran entregado pagos progresivos, éste deberá de reintegrarlos más los intereses correspondientes, conforme a lo indicado en el artículo 73, párrafo cuarto de la “LAASSP”. </w:t>
      </w:r>
    </w:p>
    <w:p w14:paraId="539E00ED" w14:textId="77777777" w:rsidR="00A41AF6" w:rsidRPr="001622B6" w:rsidRDefault="00A41AF6" w:rsidP="00A41AF6">
      <w:pPr>
        <w:rPr>
          <w:sz w:val="20"/>
          <w:highlight w:val="yellow"/>
        </w:rPr>
      </w:pPr>
    </w:p>
    <w:p w14:paraId="6F966D38" w14:textId="77777777" w:rsidR="00A41AF6" w:rsidRPr="001622B6" w:rsidRDefault="00A41AF6" w:rsidP="00A41AF6">
      <w:pPr>
        <w:rPr>
          <w:sz w:val="20"/>
        </w:rPr>
      </w:pPr>
      <w:r w:rsidRPr="001622B6">
        <w:rPr>
          <w:sz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1622B6">
        <w:rPr>
          <w:sz w:val="20"/>
        </w:rPr>
        <w:t xml:space="preserve"> “LA DEPENDENCIA O ENTIDAD”.</w:t>
      </w:r>
    </w:p>
    <w:p w14:paraId="78E8F779" w14:textId="77777777" w:rsidR="00A41AF6" w:rsidRPr="001622B6" w:rsidRDefault="00A41AF6" w:rsidP="00A41AF6">
      <w:pPr>
        <w:rPr>
          <w:sz w:val="20"/>
        </w:rPr>
      </w:pPr>
    </w:p>
    <w:p w14:paraId="1C6AE029" w14:textId="77777777" w:rsidR="00A41AF6" w:rsidRPr="001622B6" w:rsidRDefault="00A41AF6" w:rsidP="00A41AF6">
      <w:pPr>
        <w:rPr>
          <w:sz w:val="20"/>
        </w:rPr>
      </w:pPr>
      <w:r w:rsidRPr="001622B6">
        <w:rPr>
          <w:sz w:val="20"/>
          <w:highlight w:val="yellow"/>
        </w:rPr>
        <w:t>VIGÉSIMA QUINTA. RELACIÓN Y EXCLUSIÓN LABORAL</w:t>
      </w:r>
      <w:r w:rsidRPr="001622B6">
        <w:rPr>
          <w:sz w:val="20"/>
        </w:rPr>
        <w:t>.</w:t>
      </w:r>
    </w:p>
    <w:p w14:paraId="4B263A78" w14:textId="77777777" w:rsidR="00A41AF6" w:rsidRPr="001622B6" w:rsidRDefault="00A41AF6" w:rsidP="00A41AF6">
      <w:pPr>
        <w:rPr>
          <w:sz w:val="20"/>
        </w:rPr>
      </w:pPr>
    </w:p>
    <w:p w14:paraId="149DE291" w14:textId="77777777" w:rsidR="00A41AF6" w:rsidRPr="001622B6" w:rsidRDefault="00A41AF6" w:rsidP="00A41AF6">
      <w:pPr>
        <w:rPr>
          <w:sz w:val="20"/>
        </w:rPr>
      </w:pPr>
      <w:r w:rsidRPr="001622B6">
        <w:rPr>
          <w:sz w:val="20"/>
        </w:rPr>
        <w:t xml:space="preserve">“EL PROVEEDOR” </w:t>
      </w:r>
      <w:r w:rsidRPr="001622B6">
        <w:rPr>
          <w:sz w:val="20"/>
          <w:highlight w:val="yellow"/>
        </w:rPr>
        <w:t>reconoce y acepta ser el único patrón de todos y cada uno de los trabajadores que intervienen en la prestación del servicio, deslindando de toda responsabilidad a</w:t>
      </w:r>
      <w:r w:rsidRPr="001622B6">
        <w:rPr>
          <w:sz w:val="20"/>
        </w:rPr>
        <w:t xml:space="preserve"> “LA DEPENDENCIA O ENTIDAD” </w:t>
      </w:r>
      <w:r w:rsidRPr="001622B6">
        <w:rPr>
          <w:sz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08098768" w14:textId="77777777" w:rsidR="00A41AF6" w:rsidRPr="001622B6" w:rsidRDefault="00A41AF6" w:rsidP="00A41AF6">
      <w:pPr>
        <w:rPr>
          <w:sz w:val="20"/>
        </w:rPr>
      </w:pPr>
    </w:p>
    <w:p w14:paraId="709C5321" w14:textId="77777777" w:rsidR="00A41AF6" w:rsidRPr="001622B6" w:rsidRDefault="00A41AF6" w:rsidP="00A41AF6">
      <w:pPr>
        <w:rPr>
          <w:sz w:val="20"/>
        </w:rPr>
      </w:pPr>
      <w:r w:rsidRPr="001622B6">
        <w:rPr>
          <w:sz w:val="20"/>
        </w:rPr>
        <w:t xml:space="preserve">“EL PROVEEDOR” </w:t>
      </w:r>
      <w:r w:rsidRPr="001622B6">
        <w:rPr>
          <w:sz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1622B6">
        <w:rPr>
          <w:sz w:val="20"/>
        </w:rPr>
        <w:t xml:space="preserve"> “LA DEPENDENCIA O ENTIDAD”,</w:t>
      </w:r>
      <w:r w:rsidRPr="001622B6">
        <w:rPr>
          <w:sz w:val="20"/>
          <w:highlight w:val="yellow"/>
        </w:rPr>
        <w:t xml:space="preserve"> así como en la ejecución de los servicios.</w:t>
      </w:r>
    </w:p>
    <w:p w14:paraId="382E1B97" w14:textId="77777777" w:rsidR="00A41AF6" w:rsidRPr="001622B6" w:rsidRDefault="00A41AF6" w:rsidP="00A41AF6">
      <w:pPr>
        <w:rPr>
          <w:sz w:val="20"/>
        </w:rPr>
      </w:pPr>
    </w:p>
    <w:p w14:paraId="5BE53A68" w14:textId="77777777" w:rsidR="00A41AF6" w:rsidRPr="001622B6" w:rsidRDefault="00A41AF6" w:rsidP="00A41AF6">
      <w:pPr>
        <w:rPr>
          <w:sz w:val="20"/>
        </w:rPr>
      </w:pPr>
      <w:r w:rsidRPr="001622B6">
        <w:rPr>
          <w:sz w:val="20"/>
          <w:highlight w:val="yellow"/>
        </w:rPr>
        <w:t xml:space="preserve">Para cualquier caso no previsto, </w:t>
      </w:r>
      <w:r w:rsidRPr="001622B6">
        <w:rPr>
          <w:sz w:val="20"/>
        </w:rPr>
        <w:t>“EL PROVEEDOR”</w:t>
      </w:r>
      <w:r w:rsidRPr="001622B6">
        <w:rPr>
          <w:sz w:val="20"/>
          <w:highlight w:val="yellow"/>
        </w:rPr>
        <w:t xml:space="preserve"> exime expresamente a</w:t>
      </w:r>
      <w:r w:rsidRPr="001622B6">
        <w:rPr>
          <w:sz w:val="20"/>
        </w:rPr>
        <w:t xml:space="preserve"> “LA DEPENDENCIA O ENTIDAD” </w:t>
      </w:r>
      <w:r w:rsidRPr="001622B6">
        <w:rPr>
          <w:sz w:val="20"/>
          <w:highlight w:val="yellow"/>
        </w:rPr>
        <w:t>de cualquier responsabilidad laboral, civil o penal o de cualquier otra especie que en su caso pudiera llegar a generarse, relacionado con el presente contrato.</w:t>
      </w:r>
    </w:p>
    <w:p w14:paraId="03FE9DB9" w14:textId="77777777" w:rsidR="00A41AF6" w:rsidRPr="001622B6" w:rsidRDefault="00A41AF6" w:rsidP="00A41AF6">
      <w:pPr>
        <w:rPr>
          <w:sz w:val="20"/>
        </w:rPr>
      </w:pPr>
    </w:p>
    <w:p w14:paraId="59F571EF" w14:textId="77777777" w:rsidR="00A41AF6" w:rsidRPr="001622B6" w:rsidRDefault="00A41AF6" w:rsidP="00A41AF6">
      <w:pPr>
        <w:rPr>
          <w:sz w:val="20"/>
        </w:rPr>
      </w:pPr>
      <w:r w:rsidRPr="001622B6">
        <w:rPr>
          <w:sz w:val="20"/>
          <w:highlight w:val="yellow"/>
        </w:rPr>
        <w:t>Para el caso que, con posterioridad a la conclusión del presente contrato</w:t>
      </w:r>
      <w:r w:rsidRPr="001622B6">
        <w:rPr>
          <w:sz w:val="20"/>
        </w:rPr>
        <w:t xml:space="preserve">, “LA DEPENDENCIA O ENTIDAD” </w:t>
      </w:r>
      <w:r w:rsidRPr="001622B6">
        <w:rPr>
          <w:sz w:val="20"/>
          <w:highlight w:val="yellow"/>
        </w:rPr>
        <w:t>reciba una demanda laboral por parte de trabajadores de</w:t>
      </w:r>
      <w:r w:rsidRPr="001622B6">
        <w:rPr>
          <w:sz w:val="20"/>
        </w:rPr>
        <w:t xml:space="preserve"> “EL PROVEEDOR”, </w:t>
      </w:r>
      <w:r w:rsidRPr="001622B6">
        <w:rPr>
          <w:sz w:val="20"/>
          <w:highlight w:val="yellow"/>
        </w:rPr>
        <w:t>en la que se demande la solidaridad y/o sustitución patronal a</w:t>
      </w:r>
      <w:r w:rsidRPr="001622B6">
        <w:rPr>
          <w:sz w:val="20"/>
        </w:rPr>
        <w:t xml:space="preserve"> </w:t>
      </w:r>
      <w:r w:rsidRPr="001622B6">
        <w:rPr>
          <w:sz w:val="20"/>
        </w:rPr>
        <w:lastRenderedPageBreak/>
        <w:t>“LA DEPENDENCIA O ENTIDAD”, “EL PROVEEDOR”</w:t>
      </w:r>
      <w:r w:rsidRPr="001622B6">
        <w:rPr>
          <w:sz w:val="20"/>
          <w:highlight w:val="yellow"/>
        </w:rPr>
        <w:t xml:space="preserve"> queda obligado a dar cumplimiento a lo establecido en la presente cláusula.</w:t>
      </w:r>
    </w:p>
    <w:p w14:paraId="3820D2B7" w14:textId="77777777" w:rsidR="00A41AF6" w:rsidRPr="001622B6" w:rsidRDefault="00A41AF6" w:rsidP="00A41AF6">
      <w:pPr>
        <w:rPr>
          <w:sz w:val="20"/>
        </w:rPr>
      </w:pPr>
    </w:p>
    <w:p w14:paraId="5E4077BE" w14:textId="77777777" w:rsidR="00A41AF6" w:rsidRPr="001622B6" w:rsidRDefault="00A41AF6" w:rsidP="00A41AF6">
      <w:pPr>
        <w:rPr>
          <w:sz w:val="20"/>
        </w:rPr>
      </w:pPr>
      <w:r w:rsidRPr="001622B6">
        <w:rPr>
          <w:sz w:val="20"/>
          <w:highlight w:val="yellow"/>
        </w:rPr>
        <w:t>VIGÉSIMA SEXTA. DISCREPANCIAS.</w:t>
      </w:r>
    </w:p>
    <w:p w14:paraId="6A3E95E1" w14:textId="77777777" w:rsidR="00A41AF6" w:rsidRPr="001622B6" w:rsidRDefault="00A41AF6" w:rsidP="00A41AF6">
      <w:pPr>
        <w:rPr>
          <w:sz w:val="20"/>
        </w:rPr>
      </w:pPr>
    </w:p>
    <w:p w14:paraId="7E08BB1E" w14:textId="77777777" w:rsidR="00A41AF6" w:rsidRPr="001622B6" w:rsidRDefault="00A41AF6" w:rsidP="00A41AF6">
      <w:pPr>
        <w:rPr>
          <w:sz w:val="20"/>
        </w:rPr>
      </w:pPr>
      <w:r w:rsidRPr="001622B6">
        <w:rPr>
          <w:sz w:val="20"/>
        </w:rPr>
        <w:t>“LAS PARTES”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“LAASSP”.</w:t>
      </w:r>
    </w:p>
    <w:p w14:paraId="2FFF5AB2" w14:textId="77777777" w:rsidR="00A41AF6" w:rsidRPr="001622B6" w:rsidRDefault="00A41AF6" w:rsidP="00A41AF6">
      <w:pPr>
        <w:rPr>
          <w:sz w:val="20"/>
          <w:highlight w:val="yellow"/>
        </w:rPr>
      </w:pPr>
    </w:p>
    <w:p w14:paraId="72472E9C" w14:textId="77777777" w:rsidR="00A41AF6" w:rsidRPr="001622B6" w:rsidRDefault="00A41AF6" w:rsidP="00A41AF6">
      <w:pPr>
        <w:rPr>
          <w:sz w:val="20"/>
          <w:highlight w:val="yellow"/>
        </w:rPr>
      </w:pPr>
      <w:r w:rsidRPr="001622B6">
        <w:rPr>
          <w:sz w:val="20"/>
          <w:highlight w:val="yellow"/>
        </w:rPr>
        <w:t>VIGÉSIMA SÉPTIMA. CONCILIACIÓN.</w:t>
      </w:r>
    </w:p>
    <w:p w14:paraId="2FD40F9C" w14:textId="77777777" w:rsidR="00A41AF6" w:rsidRPr="001622B6" w:rsidRDefault="00A41AF6" w:rsidP="00A41AF6">
      <w:pPr>
        <w:rPr>
          <w:sz w:val="20"/>
          <w:highlight w:val="yellow"/>
        </w:rPr>
      </w:pPr>
    </w:p>
    <w:p w14:paraId="75678DBD" w14:textId="77777777" w:rsidR="00A41AF6" w:rsidRPr="001622B6" w:rsidRDefault="00A41AF6" w:rsidP="00A41AF6">
      <w:pPr>
        <w:rPr>
          <w:rFonts w:eastAsia="Cambria"/>
          <w:sz w:val="20"/>
          <w:highlight w:val="cyan"/>
        </w:rPr>
      </w:pPr>
      <w:r w:rsidRPr="001622B6">
        <w:rPr>
          <w:sz w:val="20"/>
          <w:highlight w:val="yellow"/>
        </w:rPr>
        <w:t xml:space="preserve">“LAS PARTES” </w:t>
      </w:r>
      <w:r w:rsidRPr="001622B6">
        <w:rPr>
          <w:rFonts w:eastAsia="Cambria"/>
          <w:sz w:val="20"/>
          <w:highlight w:val="yellow"/>
        </w:rPr>
        <w:t>acuerdan que para el caso de que se presenten desavenencias derivadas de la ejecución y cumplimiento del presente contrato, podrán someterse al procedimiento de conciliación establecido en los artículos 109, 111 y 112 de la “LAASSP”, y 186 al 196 de su Reglamento.</w:t>
      </w:r>
    </w:p>
    <w:p w14:paraId="20B58319" w14:textId="77777777" w:rsidR="00A41AF6" w:rsidRPr="001622B6" w:rsidRDefault="00A41AF6" w:rsidP="00A41AF6">
      <w:pPr>
        <w:rPr>
          <w:rFonts w:eastAsia="Cambria"/>
          <w:sz w:val="20"/>
          <w:highlight w:val="yellow"/>
        </w:rPr>
      </w:pPr>
    </w:p>
    <w:p w14:paraId="6E731E3C" w14:textId="77777777" w:rsidR="00A41AF6" w:rsidRPr="001622B6" w:rsidRDefault="00A41AF6" w:rsidP="00A41AF6">
      <w:pPr>
        <w:rPr>
          <w:sz w:val="20"/>
          <w:highlight w:val="yellow"/>
        </w:rPr>
      </w:pPr>
      <w:r w:rsidRPr="001622B6">
        <w:rPr>
          <w:sz w:val="20"/>
          <w:highlight w:val="yellow"/>
        </w:rPr>
        <w:t>VIGÉSIMA OCTAVA. DOMICILIOS</w:t>
      </w:r>
    </w:p>
    <w:p w14:paraId="515BE0ED" w14:textId="77777777" w:rsidR="00A41AF6" w:rsidRPr="001622B6" w:rsidRDefault="00A41AF6" w:rsidP="00A41AF6">
      <w:pPr>
        <w:rPr>
          <w:sz w:val="20"/>
          <w:highlight w:val="yellow"/>
        </w:rPr>
      </w:pPr>
    </w:p>
    <w:p w14:paraId="4CD0CB20" w14:textId="77777777" w:rsidR="00A41AF6" w:rsidRPr="001622B6" w:rsidRDefault="00A41AF6" w:rsidP="00A41AF6">
      <w:pPr>
        <w:rPr>
          <w:sz w:val="20"/>
          <w:highlight w:val="yellow"/>
        </w:rPr>
      </w:pPr>
      <w:r w:rsidRPr="001622B6">
        <w:rPr>
          <w:sz w:val="20"/>
          <w:highlight w:val="yellow"/>
        </w:rPr>
        <w:t xml:space="preserve">“LAS PARTES” señalan como sus domicilios legales para todos los efectos a que haya lugar y que se relacionan en el presente </w:t>
      </w:r>
      <w:r w:rsidRPr="001622B6">
        <w:rPr>
          <w:rFonts w:eastAsia="Cambria"/>
          <w:sz w:val="20"/>
          <w:highlight w:val="yellow"/>
        </w:rPr>
        <w:t>contrato</w:t>
      </w:r>
      <w:r w:rsidRPr="001622B6">
        <w:rPr>
          <w:sz w:val="20"/>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10D5B1A" w14:textId="77777777" w:rsidR="00A41AF6" w:rsidRPr="001622B6" w:rsidRDefault="00A41AF6" w:rsidP="00A41AF6">
      <w:pPr>
        <w:rPr>
          <w:sz w:val="20"/>
          <w:highlight w:val="yellow"/>
        </w:rPr>
      </w:pPr>
    </w:p>
    <w:p w14:paraId="786CAB11" w14:textId="77777777" w:rsidR="00A41AF6" w:rsidRPr="001622B6" w:rsidRDefault="00A41AF6" w:rsidP="00A41AF6">
      <w:pPr>
        <w:rPr>
          <w:sz w:val="20"/>
          <w:highlight w:val="yellow"/>
        </w:rPr>
      </w:pPr>
      <w:r w:rsidRPr="001622B6">
        <w:rPr>
          <w:sz w:val="20"/>
          <w:highlight w:val="yellow"/>
        </w:rPr>
        <w:t>VIGÉSIMA NOVENA. LEGISLACIÓN APLICABLE</w:t>
      </w:r>
    </w:p>
    <w:p w14:paraId="7BEB94F9" w14:textId="77777777" w:rsidR="00A41AF6" w:rsidRPr="001622B6" w:rsidRDefault="00A41AF6" w:rsidP="00A41AF6">
      <w:pPr>
        <w:rPr>
          <w:sz w:val="20"/>
          <w:highlight w:val="yellow"/>
        </w:rPr>
      </w:pPr>
    </w:p>
    <w:p w14:paraId="17BF0C1F" w14:textId="77777777" w:rsidR="00A41AF6" w:rsidRPr="001622B6" w:rsidRDefault="00A41AF6" w:rsidP="00A41AF6">
      <w:pPr>
        <w:rPr>
          <w:sz w:val="20"/>
          <w:highlight w:val="yellow"/>
        </w:rPr>
      </w:pPr>
      <w:r w:rsidRPr="001622B6">
        <w:rPr>
          <w:sz w:val="20"/>
          <w:highlight w:val="yellow"/>
        </w:rPr>
        <w:t>“LAS PARTES” 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1740B7E3" w14:textId="77777777" w:rsidR="00A41AF6" w:rsidRPr="001622B6" w:rsidRDefault="00A41AF6" w:rsidP="00A41AF6">
      <w:pPr>
        <w:rPr>
          <w:sz w:val="20"/>
          <w:highlight w:val="yellow"/>
        </w:rPr>
      </w:pPr>
    </w:p>
    <w:p w14:paraId="28DB42E7" w14:textId="77777777" w:rsidR="00A41AF6" w:rsidRPr="001622B6" w:rsidRDefault="00A41AF6" w:rsidP="00A41AF6">
      <w:pPr>
        <w:rPr>
          <w:sz w:val="20"/>
          <w:highlight w:val="yellow"/>
        </w:rPr>
      </w:pPr>
      <w:r w:rsidRPr="001622B6">
        <w:rPr>
          <w:sz w:val="20"/>
          <w:highlight w:val="yellow"/>
        </w:rPr>
        <w:t>TRIGÉSIMA. JURISDICCIÓN</w:t>
      </w:r>
    </w:p>
    <w:p w14:paraId="7EA25DAC" w14:textId="77777777" w:rsidR="00A41AF6" w:rsidRPr="001622B6" w:rsidRDefault="00A41AF6" w:rsidP="00A41AF6">
      <w:pPr>
        <w:rPr>
          <w:sz w:val="20"/>
          <w:highlight w:val="yellow"/>
        </w:rPr>
      </w:pPr>
    </w:p>
    <w:p w14:paraId="35F093CF" w14:textId="77777777" w:rsidR="00A41AF6" w:rsidRPr="001622B6" w:rsidRDefault="00A41AF6" w:rsidP="00A41AF6">
      <w:pPr>
        <w:rPr>
          <w:sz w:val="20"/>
          <w:highlight w:val="yellow"/>
        </w:rPr>
      </w:pPr>
      <w:r w:rsidRPr="001622B6">
        <w:rPr>
          <w:sz w:val="20"/>
          <w:highlight w:val="yellow"/>
        </w:rPr>
        <w:t xml:space="preserve">“LAS PARTES” convienen que, para la interpretación y cumplimiento de este contrato, así como para lo no previsto en el mismo, se someterán a la jurisdicción y competencia de los Tribunales Federales </w:t>
      </w:r>
      <w:r w:rsidRPr="001622B6">
        <w:rPr>
          <w:sz w:val="20"/>
        </w:rPr>
        <w:t xml:space="preserve">con sede en la Ciudad_______, </w:t>
      </w:r>
      <w:r w:rsidRPr="001622B6">
        <w:rPr>
          <w:sz w:val="20"/>
          <w:highlight w:val="yellow"/>
        </w:rPr>
        <w:t>renunciando expresamente al fuero que pudiera corresponderles en razón de su domicilio actual o futuro.</w:t>
      </w:r>
    </w:p>
    <w:p w14:paraId="69633DA5" w14:textId="77777777" w:rsidR="00A41AF6" w:rsidRPr="001622B6" w:rsidRDefault="00A41AF6" w:rsidP="00A41AF6">
      <w:pPr>
        <w:rPr>
          <w:sz w:val="20"/>
        </w:rPr>
      </w:pPr>
      <w:bookmarkStart w:id="8" w:name="_Hlk131436329"/>
    </w:p>
    <w:p w14:paraId="1F40CDCB" w14:textId="77777777" w:rsidR="00A41AF6" w:rsidRPr="001622B6" w:rsidRDefault="00A41AF6" w:rsidP="00A41AF6">
      <w:pPr>
        <w:rPr>
          <w:sz w:val="20"/>
        </w:rPr>
      </w:pPr>
      <w:r w:rsidRPr="001622B6">
        <w:rPr>
          <w:sz w:val="20"/>
        </w:rPr>
        <w:t>“LAS PARTES” manifiestan estar conformes y enterados de las consecuencias, valor y alcance legal de todas y cada una de las estipulaciones que el presente instrumento jurídico contiene, por lo que lo ratifican y firman en las fechas especificadas.</w:t>
      </w:r>
    </w:p>
    <w:bookmarkEnd w:id="8"/>
    <w:p w14:paraId="142398F9" w14:textId="77777777" w:rsidR="00A41AF6" w:rsidRPr="001622B6" w:rsidRDefault="00A41AF6" w:rsidP="00A41AF6">
      <w:pPr>
        <w:rPr>
          <w:sz w:val="20"/>
        </w:rPr>
      </w:pPr>
    </w:p>
    <w:p w14:paraId="34B05316" w14:textId="77777777" w:rsidR="00A41AF6" w:rsidRPr="001622B6" w:rsidRDefault="00A41AF6" w:rsidP="00A41AF6">
      <w:pPr>
        <w:rPr>
          <w:sz w:val="20"/>
        </w:rPr>
      </w:pPr>
      <w:r w:rsidRPr="001622B6">
        <w:rPr>
          <w:sz w:val="20"/>
        </w:rPr>
        <w:t>POR:</w:t>
      </w:r>
    </w:p>
    <w:p w14:paraId="6B704988" w14:textId="77777777" w:rsidR="00A41AF6" w:rsidRPr="001622B6" w:rsidRDefault="00A41AF6" w:rsidP="00A41AF6">
      <w:pPr>
        <w:rPr>
          <w:sz w:val="20"/>
        </w:rPr>
      </w:pPr>
      <w:r w:rsidRPr="001622B6">
        <w:rPr>
          <w:sz w:val="20"/>
        </w:rPr>
        <w:t>“LA DEPENDENCIA O ENTIDAD”</w:t>
      </w:r>
    </w:p>
    <w:p w14:paraId="4DC1DEBE"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3426"/>
        <w:gridCol w:w="3458"/>
        <w:gridCol w:w="2510"/>
      </w:tblGrid>
      <w:tr w:rsidR="00A41AF6" w:rsidRPr="001622B6" w14:paraId="749140FC" w14:textId="77777777" w:rsidTr="00A41AF6">
        <w:tc>
          <w:tcPr>
            <w:tcW w:w="3426" w:type="dxa"/>
          </w:tcPr>
          <w:p w14:paraId="218AEE13" w14:textId="77777777" w:rsidR="00A41AF6" w:rsidRPr="001622B6" w:rsidRDefault="00A41AF6" w:rsidP="00A41AF6">
            <w:pPr>
              <w:rPr>
                <w:sz w:val="20"/>
              </w:rPr>
            </w:pPr>
            <w:r w:rsidRPr="001622B6">
              <w:rPr>
                <w:sz w:val="20"/>
              </w:rPr>
              <w:t>NOMBRE</w:t>
            </w:r>
          </w:p>
          <w:p w14:paraId="69DC1A94" w14:textId="77777777" w:rsidR="00A41AF6" w:rsidRPr="001622B6" w:rsidRDefault="00A41AF6" w:rsidP="00A41AF6">
            <w:pPr>
              <w:rPr>
                <w:sz w:val="20"/>
              </w:rPr>
            </w:pPr>
          </w:p>
        </w:tc>
        <w:tc>
          <w:tcPr>
            <w:tcW w:w="3458" w:type="dxa"/>
          </w:tcPr>
          <w:p w14:paraId="3BF48B23" w14:textId="77777777" w:rsidR="00A41AF6" w:rsidRPr="001622B6" w:rsidRDefault="00A41AF6" w:rsidP="00A41AF6">
            <w:pPr>
              <w:rPr>
                <w:sz w:val="20"/>
              </w:rPr>
            </w:pPr>
            <w:r w:rsidRPr="001622B6">
              <w:rPr>
                <w:sz w:val="20"/>
              </w:rPr>
              <w:t xml:space="preserve">CARGO </w:t>
            </w:r>
          </w:p>
        </w:tc>
        <w:tc>
          <w:tcPr>
            <w:tcW w:w="2510" w:type="dxa"/>
          </w:tcPr>
          <w:p w14:paraId="2F8AA2B8" w14:textId="77777777" w:rsidR="00A41AF6" w:rsidRPr="001622B6" w:rsidRDefault="00A41AF6" w:rsidP="00A41AF6">
            <w:pPr>
              <w:rPr>
                <w:sz w:val="20"/>
              </w:rPr>
            </w:pPr>
            <w:r w:rsidRPr="001622B6">
              <w:rPr>
                <w:sz w:val="20"/>
              </w:rPr>
              <w:t>R.F.C.</w:t>
            </w:r>
          </w:p>
        </w:tc>
      </w:tr>
      <w:tr w:rsidR="00A41AF6" w:rsidRPr="001622B6" w14:paraId="4774C256" w14:textId="77777777" w:rsidTr="00A41AF6">
        <w:tc>
          <w:tcPr>
            <w:tcW w:w="3426" w:type="dxa"/>
          </w:tcPr>
          <w:p w14:paraId="03770314" w14:textId="77777777" w:rsidR="00A41AF6" w:rsidRPr="001622B6" w:rsidRDefault="00A41AF6" w:rsidP="00A41AF6">
            <w:pPr>
              <w:rPr>
                <w:sz w:val="20"/>
              </w:rPr>
            </w:pPr>
            <w:r w:rsidRPr="001622B6">
              <w:rPr>
                <w:sz w:val="20"/>
              </w:rPr>
              <w:t>(NOMBRE DEL REPRESENTANTE DE LA DEPENDENCIA O ENTIDAD</w:t>
            </w:r>
          </w:p>
          <w:p w14:paraId="07BDCFBD" w14:textId="77777777" w:rsidR="00A41AF6" w:rsidRPr="001622B6" w:rsidRDefault="00A41AF6" w:rsidP="00A41AF6">
            <w:pPr>
              <w:rPr>
                <w:sz w:val="20"/>
              </w:rPr>
            </w:pPr>
          </w:p>
        </w:tc>
        <w:tc>
          <w:tcPr>
            <w:tcW w:w="3458" w:type="dxa"/>
          </w:tcPr>
          <w:p w14:paraId="17D7455A" w14:textId="77777777" w:rsidR="00A41AF6" w:rsidRPr="001622B6" w:rsidRDefault="00A41AF6" w:rsidP="00A41AF6">
            <w:pPr>
              <w:rPr>
                <w:sz w:val="20"/>
              </w:rPr>
            </w:pPr>
            <w:r w:rsidRPr="001622B6">
              <w:rPr>
                <w:sz w:val="20"/>
              </w:rPr>
              <w:t>(CARGO DEL REPRESENTANTE DE LA DEPENDENCIA O ENTIDAD</w:t>
            </w:r>
          </w:p>
          <w:p w14:paraId="388C504F" w14:textId="77777777" w:rsidR="00A41AF6" w:rsidRPr="001622B6" w:rsidRDefault="00A41AF6" w:rsidP="00A41AF6">
            <w:pPr>
              <w:rPr>
                <w:sz w:val="20"/>
              </w:rPr>
            </w:pPr>
          </w:p>
        </w:tc>
        <w:tc>
          <w:tcPr>
            <w:tcW w:w="2510" w:type="dxa"/>
          </w:tcPr>
          <w:p w14:paraId="79F1AC87" w14:textId="77777777" w:rsidR="00A41AF6" w:rsidRPr="001622B6" w:rsidRDefault="00A41AF6" w:rsidP="00A41AF6">
            <w:pPr>
              <w:rPr>
                <w:sz w:val="20"/>
              </w:rPr>
            </w:pPr>
            <w:r w:rsidRPr="001622B6">
              <w:rPr>
                <w:sz w:val="20"/>
              </w:rPr>
              <w:t>(R.F.C. DEL REPRESENTANTE DE LA DEPENDENCIA O ENTIDAD</w:t>
            </w:r>
          </w:p>
        </w:tc>
      </w:tr>
      <w:tr w:rsidR="00A41AF6" w:rsidRPr="001622B6" w14:paraId="51B45F59" w14:textId="77777777" w:rsidTr="00A41AF6">
        <w:tc>
          <w:tcPr>
            <w:tcW w:w="3426" w:type="dxa"/>
          </w:tcPr>
          <w:p w14:paraId="65502A7E" w14:textId="77777777" w:rsidR="00A41AF6" w:rsidRPr="001622B6" w:rsidRDefault="00A41AF6" w:rsidP="00A41AF6">
            <w:pPr>
              <w:rPr>
                <w:sz w:val="20"/>
              </w:rPr>
            </w:pPr>
            <w:r w:rsidRPr="001622B6">
              <w:rPr>
                <w:sz w:val="20"/>
              </w:rPr>
              <w:t xml:space="preserve">(NOMBRE DEL ADMINISTRADOR DEL CONTRATO) </w:t>
            </w:r>
          </w:p>
          <w:p w14:paraId="4F7B0807" w14:textId="77777777" w:rsidR="00A41AF6" w:rsidRPr="001622B6" w:rsidRDefault="00A41AF6" w:rsidP="00A41AF6">
            <w:pPr>
              <w:rPr>
                <w:sz w:val="20"/>
              </w:rPr>
            </w:pPr>
          </w:p>
        </w:tc>
        <w:tc>
          <w:tcPr>
            <w:tcW w:w="3458" w:type="dxa"/>
          </w:tcPr>
          <w:p w14:paraId="3DEFCFBB" w14:textId="77777777" w:rsidR="00A41AF6" w:rsidRPr="001622B6" w:rsidRDefault="00A41AF6" w:rsidP="00A41AF6">
            <w:pPr>
              <w:rPr>
                <w:sz w:val="20"/>
              </w:rPr>
            </w:pPr>
            <w:r w:rsidRPr="001622B6">
              <w:rPr>
                <w:sz w:val="20"/>
              </w:rPr>
              <w:t xml:space="preserve">(CARGO DEL ADMINISTRADOR DEL CONTRATO) </w:t>
            </w:r>
          </w:p>
          <w:p w14:paraId="340114F2" w14:textId="77777777" w:rsidR="00A41AF6" w:rsidRPr="001622B6" w:rsidRDefault="00A41AF6" w:rsidP="00A41AF6">
            <w:pPr>
              <w:rPr>
                <w:sz w:val="20"/>
              </w:rPr>
            </w:pPr>
          </w:p>
        </w:tc>
        <w:tc>
          <w:tcPr>
            <w:tcW w:w="2510" w:type="dxa"/>
          </w:tcPr>
          <w:p w14:paraId="288D63DA" w14:textId="77777777" w:rsidR="00A41AF6" w:rsidRPr="001622B6" w:rsidRDefault="00A41AF6" w:rsidP="00A41AF6">
            <w:pPr>
              <w:rPr>
                <w:sz w:val="20"/>
              </w:rPr>
            </w:pPr>
            <w:r w:rsidRPr="001622B6">
              <w:rPr>
                <w:sz w:val="20"/>
              </w:rPr>
              <w:t xml:space="preserve">(R.F.C. DEL ADMINISTRADOR DEL CONTRATO) </w:t>
            </w:r>
          </w:p>
          <w:p w14:paraId="533C772A" w14:textId="77777777" w:rsidR="00A41AF6" w:rsidRPr="001622B6" w:rsidRDefault="00A41AF6" w:rsidP="00A41AF6">
            <w:pPr>
              <w:rPr>
                <w:sz w:val="20"/>
              </w:rPr>
            </w:pPr>
          </w:p>
        </w:tc>
      </w:tr>
      <w:tr w:rsidR="00A41AF6" w:rsidRPr="001622B6" w14:paraId="56470539" w14:textId="77777777" w:rsidTr="00A41AF6">
        <w:tc>
          <w:tcPr>
            <w:tcW w:w="3426" w:type="dxa"/>
          </w:tcPr>
          <w:p w14:paraId="0FBAB20D" w14:textId="77777777" w:rsidR="00A41AF6" w:rsidRPr="001622B6" w:rsidRDefault="00A41AF6" w:rsidP="00A41AF6">
            <w:pPr>
              <w:rPr>
                <w:sz w:val="20"/>
              </w:rPr>
            </w:pPr>
            <w:r w:rsidRPr="001622B6">
              <w:rPr>
                <w:sz w:val="20"/>
              </w:rPr>
              <w:t xml:space="preserve">(NOMBRE DEL FIRMANTE X) </w:t>
            </w:r>
          </w:p>
          <w:p w14:paraId="084D529A" w14:textId="77777777" w:rsidR="00A41AF6" w:rsidRPr="001622B6" w:rsidRDefault="00A41AF6" w:rsidP="00A41AF6">
            <w:pPr>
              <w:rPr>
                <w:sz w:val="20"/>
              </w:rPr>
            </w:pPr>
          </w:p>
        </w:tc>
        <w:tc>
          <w:tcPr>
            <w:tcW w:w="3458" w:type="dxa"/>
          </w:tcPr>
          <w:p w14:paraId="19668210" w14:textId="77777777" w:rsidR="00A41AF6" w:rsidRPr="001622B6" w:rsidRDefault="00A41AF6" w:rsidP="00A41AF6">
            <w:pPr>
              <w:rPr>
                <w:sz w:val="20"/>
              </w:rPr>
            </w:pPr>
            <w:r w:rsidRPr="001622B6">
              <w:rPr>
                <w:sz w:val="20"/>
              </w:rPr>
              <w:t xml:space="preserve">(CARGO DEL FIRMANTE X) </w:t>
            </w:r>
          </w:p>
          <w:p w14:paraId="0C98686C" w14:textId="77777777" w:rsidR="00A41AF6" w:rsidRPr="001622B6" w:rsidRDefault="00A41AF6" w:rsidP="00A41AF6">
            <w:pPr>
              <w:rPr>
                <w:sz w:val="20"/>
              </w:rPr>
            </w:pPr>
          </w:p>
        </w:tc>
        <w:tc>
          <w:tcPr>
            <w:tcW w:w="2510" w:type="dxa"/>
          </w:tcPr>
          <w:p w14:paraId="4DEAAB16" w14:textId="77777777" w:rsidR="00A41AF6" w:rsidRPr="001622B6" w:rsidRDefault="00A41AF6" w:rsidP="00A41AF6">
            <w:pPr>
              <w:rPr>
                <w:sz w:val="20"/>
              </w:rPr>
            </w:pPr>
            <w:r w:rsidRPr="001622B6">
              <w:rPr>
                <w:sz w:val="20"/>
              </w:rPr>
              <w:t xml:space="preserve">(R.F.C. FIRMANTE X) </w:t>
            </w:r>
          </w:p>
          <w:p w14:paraId="3EB23925" w14:textId="77777777" w:rsidR="00A41AF6" w:rsidRPr="001622B6" w:rsidRDefault="00A41AF6" w:rsidP="00A41AF6">
            <w:pPr>
              <w:rPr>
                <w:sz w:val="20"/>
              </w:rPr>
            </w:pPr>
          </w:p>
        </w:tc>
      </w:tr>
    </w:tbl>
    <w:p w14:paraId="7DA0522A" w14:textId="77777777" w:rsidR="00A41AF6" w:rsidRPr="001622B6" w:rsidRDefault="00A41AF6" w:rsidP="00A41AF6">
      <w:pPr>
        <w:rPr>
          <w:sz w:val="20"/>
        </w:rPr>
      </w:pPr>
    </w:p>
    <w:p w14:paraId="0A7D1C22" w14:textId="77777777" w:rsidR="00A41AF6" w:rsidRPr="001622B6" w:rsidRDefault="00A41AF6" w:rsidP="00A41AF6">
      <w:pPr>
        <w:rPr>
          <w:sz w:val="20"/>
        </w:rPr>
      </w:pPr>
      <w:r w:rsidRPr="001622B6">
        <w:rPr>
          <w:sz w:val="20"/>
        </w:rPr>
        <w:t>POR:</w:t>
      </w:r>
    </w:p>
    <w:p w14:paraId="7CACF607" w14:textId="77777777" w:rsidR="00A41AF6" w:rsidRPr="001622B6" w:rsidRDefault="00A41AF6" w:rsidP="00A41AF6">
      <w:pPr>
        <w:rPr>
          <w:sz w:val="20"/>
        </w:rPr>
      </w:pPr>
      <w:r w:rsidRPr="001622B6">
        <w:rPr>
          <w:sz w:val="20"/>
        </w:rPr>
        <w:t xml:space="preserve"> “EL PROVEEDOR”</w:t>
      </w:r>
    </w:p>
    <w:p w14:paraId="126754CB"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4631"/>
        <w:gridCol w:w="4763"/>
      </w:tblGrid>
      <w:tr w:rsidR="00A41AF6" w:rsidRPr="001622B6" w14:paraId="52976EEC" w14:textId="77777777" w:rsidTr="00A41AF6">
        <w:tc>
          <w:tcPr>
            <w:tcW w:w="4631" w:type="dxa"/>
          </w:tcPr>
          <w:p w14:paraId="212CB91A" w14:textId="77777777" w:rsidR="00A41AF6" w:rsidRPr="001622B6" w:rsidRDefault="00A41AF6" w:rsidP="00A41AF6">
            <w:pPr>
              <w:rPr>
                <w:sz w:val="20"/>
              </w:rPr>
            </w:pPr>
            <w:r w:rsidRPr="001622B6">
              <w:rPr>
                <w:sz w:val="20"/>
              </w:rPr>
              <w:lastRenderedPageBreak/>
              <w:t>NOMBRE</w:t>
            </w:r>
          </w:p>
          <w:p w14:paraId="4BC5ED9E" w14:textId="77777777" w:rsidR="00A41AF6" w:rsidRPr="001622B6" w:rsidRDefault="00A41AF6" w:rsidP="00A41AF6">
            <w:pPr>
              <w:rPr>
                <w:sz w:val="20"/>
              </w:rPr>
            </w:pPr>
          </w:p>
        </w:tc>
        <w:tc>
          <w:tcPr>
            <w:tcW w:w="4763" w:type="dxa"/>
          </w:tcPr>
          <w:p w14:paraId="033991B5" w14:textId="77777777" w:rsidR="00A41AF6" w:rsidRPr="001622B6" w:rsidRDefault="00A41AF6" w:rsidP="00A41AF6">
            <w:pPr>
              <w:rPr>
                <w:sz w:val="20"/>
              </w:rPr>
            </w:pPr>
            <w:r w:rsidRPr="001622B6">
              <w:rPr>
                <w:sz w:val="20"/>
              </w:rPr>
              <w:t>R.F.C.</w:t>
            </w:r>
          </w:p>
        </w:tc>
      </w:tr>
      <w:tr w:rsidR="00A41AF6" w:rsidRPr="001622B6" w14:paraId="72CA620F" w14:textId="77777777" w:rsidTr="00A41AF6">
        <w:tc>
          <w:tcPr>
            <w:tcW w:w="4631" w:type="dxa"/>
          </w:tcPr>
          <w:p w14:paraId="168726FC" w14:textId="77777777" w:rsidR="00A41AF6" w:rsidRPr="001622B6" w:rsidRDefault="00A41AF6" w:rsidP="00A41AF6">
            <w:pPr>
              <w:rPr>
                <w:sz w:val="20"/>
              </w:rPr>
            </w:pPr>
            <w:r w:rsidRPr="001622B6">
              <w:rPr>
                <w:sz w:val="20"/>
              </w:rPr>
              <w:t>(NOMBRE, DENOMINACIÓN O RAZÓN SOCIAL DE LA PERSONA FÍSICA O MORAL)</w:t>
            </w:r>
          </w:p>
        </w:tc>
        <w:tc>
          <w:tcPr>
            <w:tcW w:w="4763" w:type="dxa"/>
          </w:tcPr>
          <w:p w14:paraId="59EF5475" w14:textId="77777777" w:rsidR="00A41AF6" w:rsidRPr="001622B6" w:rsidRDefault="00A41AF6" w:rsidP="00A41AF6">
            <w:pPr>
              <w:rPr>
                <w:sz w:val="20"/>
              </w:rPr>
            </w:pPr>
            <w:r w:rsidRPr="001622B6">
              <w:rPr>
                <w:sz w:val="20"/>
              </w:rPr>
              <w:t>(R.F.C.  DE LA PERSONA FÍSICA O MORAL)</w:t>
            </w:r>
          </w:p>
          <w:p w14:paraId="4D87EE36" w14:textId="77777777" w:rsidR="00A41AF6" w:rsidRPr="001622B6" w:rsidRDefault="00A41AF6" w:rsidP="00A41AF6">
            <w:pPr>
              <w:rPr>
                <w:sz w:val="20"/>
              </w:rPr>
            </w:pPr>
          </w:p>
        </w:tc>
      </w:tr>
    </w:tbl>
    <w:p w14:paraId="012AC11A" w14:textId="77777777" w:rsidR="00333DF4" w:rsidRPr="005B279F" w:rsidRDefault="00333DF4" w:rsidP="00333DF4">
      <w:pPr>
        <w:rPr>
          <w:rFonts w:asciiTheme="minorHAnsi" w:hAnsiTheme="minorHAnsi" w:cstheme="minorHAnsi"/>
          <w:sz w:val="20"/>
        </w:rPr>
      </w:pPr>
    </w:p>
    <w:p w14:paraId="603EC3A2" w14:textId="77777777" w:rsidR="00333DF4" w:rsidRPr="005B279F" w:rsidRDefault="00333DF4" w:rsidP="00333DF4">
      <w:pPr>
        <w:ind w:left="567" w:right="-1"/>
        <w:contextualSpacing/>
        <w:jc w:val="both"/>
        <w:rPr>
          <w:rFonts w:asciiTheme="minorHAnsi" w:hAnsiTheme="minorHAnsi" w:cstheme="minorHAnsi"/>
          <w:bCs/>
          <w:sz w:val="20"/>
        </w:rPr>
      </w:pPr>
    </w:p>
    <w:p w14:paraId="62E3F8BD" w14:textId="77777777" w:rsidR="00333DF4" w:rsidRPr="005B279F" w:rsidRDefault="00333DF4" w:rsidP="00333DF4">
      <w:pPr>
        <w:jc w:val="center"/>
        <w:rPr>
          <w:rFonts w:asciiTheme="minorHAnsi" w:hAnsiTheme="minorHAnsi" w:cstheme="minorHAnsi"/>
          <w:b/>
          <w:sz w:val="20"/>
        </w:rPr>
      </w:pPr>
    </w:p>
    <w:p w14:paraId="5ECA5CA0" w14:textId="77777777" w:rsidR="00333DF4" w:rsidRPr="005B279F" w:rsidRDefault="00333DF4" w:rsidP="00333DF4">
      <w:pPr>
        <w:jc w:val="center"/>
        <w:rPr>
          <w:rFonts w:asciiTheme="minorHAnsi" w:hAnsiTheme="minorHAnsi" w:cstheme="minorHAnsi"/>
          <w:b/>
          <w:sz w:val="20"/>
        </w:rPr>
      </w:pPr>
    </w:p>
    <w:p w14:paraId="14504A88" w14:textId="77777777" w:rsidR="00333DF4" w:rsidRPr="005B279F" w:rsidRDefault="00333DF4" w:rsidP="00333DF4">
      <w:pPr>
        <w:jc w:val="center"/>
        <w:rPr>
          <w:rFonts w:asciiTheme="minorHAnsi" w:hAnsiTheme="minorHAnsi" w:cstheme="minorHAnsi"/>
          <w:b/>
          <w:sz w:val="20"/>
        </w:rPr>
      </w:pPr>
    </w:p>
    <w:p w14:paraId="5396B35D" w14:textId="77777777" w:rsidR="00BB4455" w:rsidRPr="005B279F" w:rsidRDefault="00BB4455" w:rsidP="00690547">
      <w:pPr>
        <w:jc w:val="center"/>
        <w:rPr>
          <w:rFonts w:asciiTheme="minorHAnsi" w:hAnsiTheme="minorHAnsi" w:cstheme="minorHAnsi"/>
          <w:b/>
          <w:sz w:val="20"/>
        </w:rPr>
      </w:pPr>
    </w:p>
    <w:p w14:paraId="576BDCD6" w14:textId="77777777" w:rsidR="00BB4455" w:rsidRPr="005B279F" w:rsidRDefault="00BB4455" w:rsidP="00690547">
      <w:pPr>
        <w:jc w:val="center"/>
        <w:rPr>
          <w:rFonts w:asciiTheme="minorHAnsi" w:hAnsiTheme="minorHAnsi" w:cstheme="minorHAnsi"/>
          <w:b/>
          <w:sz w:val="20"/>
        </w:rPr>
      </w:pPr>
    </w:p>
    <w:p w14:paraId="6003E6B7" w14:textId="77777777" w:rsidR="00BB4455" w:rsidRPr="005B279F" w:rsidRDefault="00BB4455" w:rsidP="00690547">
      <w:pPr>
        <w:jc w:val="center"/>
        <w:rPr>
          <w:rFonts w:asciiTheme="minorHAnsi" w:hAnsiTheme="minorHAnsi" w:cstheme="minorHAnsi"/>
          <w:b/>
          <w:sz w:val="20"/>
        </w:rPr>
      </w:pPr>
    </w:p>
    <w:p w14:paraId="6769D756" w14:textId="77777777" w:rsidR="001F72EC" w:rsidRDefault="001F72EC" w:rsidP="00690547">
      <w:pPr>
        <w:jc w:val="center"/>
        <w:rPr>
          <w:rFonts w:asciiTheme="minorHAnsi" w:hAnsiTheme="minorHAnsi" w:cstheme="minorHAnsi"/>
          <w:b/>
          <w:sz w:val="20"/>
        </w:rPr>
      </w:pPr>
    </w:p>
    <w:p w14:paraId="6276EAD0" w14:textId="77777777" w:rsidR="001F72EC" w:rsidRDefault="001F72EC" w:rsidP="00690547">
      <w:pPr>
        <w:jc w:val="center"/>
        <w:rPr>
          <w:rFonts w:asciiTheme="minorHAnsi" w:hAnsiTheme="minorHAnsi" w:cstheme="minorHAnsi"/>
          <w:b/>
          <w:sz w:val="20"/>
        </w:rPr>
      </w:pPr>
    </w:p>
    <w:p w14:paraId="77137776" w14:textId="77777777" w:rsidR="00A41AF6" w:rsidRDefault="00A41AF6" w:rsidP="00690547">
      <w:pPr>
        <w:jc w:val="center"/>
        <w:rPr>
          <w:rFonts w:asciiTheme="minorHAnsi" w:hAnsiTheme="minorHAnsi" w:cstheme="minorHAnsi"/>
          <w:b/>
          <w:sz w:val="20"/>
        </w:rPr>
      </w:pPr>
    </w:p>
    <w:p w14:paraId="40DAD64A" w14:textId="77777777" w:rsidR="00A41AF6" w:rsidRDefault="00A41AF6" w:rsidP="00690547">
      <w:pPr>
        <w:jc w:val="center"/>
        <w:rPr>
          <w:rFonts w:asciiTheme="minorHAnsi" w:hAnsiTheme="minorHAnsi" w:cstheme="minorHAnsi"/>
          <w:b/>
          <w:sz w:val="20"/>
        </w:rPr>
      </w:pPr>
    </w:p>
    <w:p w14:paraId="265BA86E" w14:textId="77777777" w:rsidR="00A41AF6" w:rsidRDefault="00A41AF6" w:rsidP="00690547">
      <w:pPr>
        <w:jc w:val="center"/>
        <w:rPr>
          <w:rFonts w:asciiTheme="minorHAnsi" w:hAnsiTheme="minorHAnsi" w:cstheme="minorHAnsi"/>
          <w:b/>
          <w:sz w:val="20"/>
        </w:rPr>
      </w:pPr>
    </w:p>
    <w:p w14:paraId="25594BBF" w14:textId="77777777" w:rsidR="00A41AF6" w:rsidRDefault="00A41AF6" w:rsidP="00690547">
      <w:pPr>
        <w:jc w:val="center"/>
        <w:rPr>
          <w:rFonts w:asciiTheme="minorHAnsi" w:hAnsiTheme="minorHAnsi" w:cstheme="minorHAnsi"/>
          <w:b/>
          <w:sz w:val="20"/>
        </w:rPr>
      </w:pPr>
    </w:p>
    <w:p w14:paraId="6DBB924F" w14:textId="77777777" w:rsidR="00A41AF6" w:rsidRDefault="00A41AF6" w:rsidP="00690547">
      <w:pPr>
        <w:jc w:val="center"/>
        <w:rPr>
          <w:rFonts w:asciiTheme="minorHAnsi" w:hAnsiTheme="minorHAnsi" w:cstheme="minorHAnsi"/>
          <w:b/>
          <w:sz w:val="20"/>
        </w:rPr>
      </w:pPr>
    </w:p>
    <w:p w14:paraId="4FE8DC2E" w14:textId="77777777" w:rsidR="00A41AF6" w:rsidRDefault="00A41AF6" w:rsidP="00690547">
      <w:pPr>
        <w:jc w:val="center"/>
        <w:rPr>
          <w:rFonts w:asciiTheme="minorHAnsi" w:hAnsiTheme="minorHAnsi" w:cstheme="minorHAnsi"/>
          <w:b/>
          <w:sz w:val="20"/>
        </w:rPr>
      </w:pPr>
    </w:p>
    <w:p w14:paraId="3353B7BD" w14:textId="77777777" w:rsidR="00A41AF6" w:rsidRDefault="00A41AF6" w:rsidP="00690547">
      <w:pPr>
        <w:jc w:val="center"/>
        <w:rPr>
          <w:rFonts w:asciiTheme="minorHAnsi" w:hAnsiTheme="minorHAnsi" w:cstheme="minorHAnsi"/>
          <w:b/>
          <w:sz w:val="20"/>
        </w:rPr>
      </w:pPr>
    </w:p>
    <w:p w14:paraId="2DBC9E22" w14:textId="77777777" w:rsidR="00A41AF6" w:rsidRDefault="00A41AF6" w:rsidP="00690547">
      <w:pPr>
        <w:jc w:val="center"/>
        <w:rPr>
          <w:rFonts w:asciiTheme="minorHAnsi" w:hAnsiTheme="minorHAnsi" w:cstheme="minorHAnsi"/>
          <w:b/>
          <w:sz w:val="20"/>
        </w:rPr>
      </w:pPr>
    </w:p>
    <w:p w14:paraId="380B5B57" w14:textId="77777777" w:rsidR="00A41AF6" w:rsidRDefault="00A41AF6" w:rsidP="00690547">
      <w:pPr>
        <w:jc w:val="center"/>
        <w:rPr>
          <w:rFonts w:asciiTheme="minorHAnsi" w:hAnsiTheme="minorHAnsi" w:cstheme="minorHAnsi"/>
          <w:b/>
          <w:sz w:val="20"/>
        </w:rPr>
      </w:pPr>
    </w:p>
    <w:p w14:paraId="26BBDC0B" w14:textId="77777777" w:rsidR="00A41AF6" w:rsidRDefault="00A41AF6" w:rsidP="00690547">
      <w:pPr>
        <w:jc w:val="center"/>
        <w:rPr>
          <w:rFonts w:asciiTheme="minorHAnsi" w:hAnsiTheme="minorHAnsi" w:cstheme="minorHAnsi"/>
          <w:b/>
          <w:sz w:val="20"/>
        </w:rPr>
      </w:pPr>
    </w:p>
    <w:p w14:paraId="0FF557C2" w14:textId="77777777" w:rsidR="00A41AF6" w:rsidRDefault="00A41AF6" w:rsidP="00690547">
      <w:pPr>
        <w:jc w:val="center"/>
        <w:rPr>
          <w:rFonts w:asciiTheme="minorHAnsi" w:hAnsiTheme="minorHAnsi" w:cstheme="minorHAnsi"/>
          <w:b/>
          <w:sz w:val="20"/>
        </w:rPr>
      </w:pPr>
    </w:p>
    <w:p w14:paraId="52346513" w14:textId="77777777" w:rsidR="00A41AF6" w:rsidRDefault="00A41AF6" w:rsidP="00690547">
      <w:pPr>
        <w:jc w:val="center"/>
        <w:rPr>
          <w:rFonts w:asciiTheme="minorHAnsi" w:hAnsiTheme="minorHAnsi" w:cstheme="minorHAnsi"/>
          <w:b/>
          <w:sz w:val="20"/>
        </w:rPr>
      </w:pPr>
    </w:p>
    <w:p w14:paraId="3F165B33" w14:textId="77777777" w:rsidR="00A41AF6" w:rsidRDefault="00A41AF6" w:rsidP="00690547">
      <w:pPr>
        <w:jc w:val="center"/>
        <w:rPr>
          <w:rFonts w:asciiTheme="minorHAnsi" w:hAnsiTheme="minorHAnsi" w:cstheme="minorHAnsi"/>
          <w:b/>
          <w:sz w:val="20"/>
        </w:rPr>
      </w:pPr>
    </w:p>
    <w:p w14:paraId="57B59070" w14:textId="77777777" w:rsidR="00A41AF6" w:rsidRDefault="00A41AF6" w:rsidP="00690547">
      <w:pPr>
        <w:jc w:val="center"/>
        <w:rPr>
          <w:rFonts w:asciiTheme="minorHAnsi" w:hAnsiTheme="minorHAnsi" w:cstheme="minorHAnsi"/>
          <w:b/>
          <w:sz w:val="20"/>
        </w:rPr>
      </w:pPr>
    </w:p>
    <w:p w14:paraId="6B72FB84" w14:textId="77777777" w:rsidR="00A41AF6" w:rsidRDefault="00A41AF6" w:rsidP="00690547">
      <w:pPr>
        <w:jc w:val="center"/>
        <w:rPr>
          <w:rFonts w:asciiTheme="minorHAnsi" w:hAnsiTheme="minorHAnsi" w:cstheme="minorHAnsi"/>
          <w:b/>
          <w:sz w:val="20"/>
        </w:rPr>
      </w:pPr>
    </w:p>
    <w:p w14:paraId="3527E732" w14:textId="77777777" w:rsidR="00A41AF6" w:rsidRDefault="00A41AF6" w:rsidP="00690547">
      <w:pPr>
        <w:jc w:val="center"/>
        <w:rPr>
          <w:rFonts w:asciiTheme="minorHAnsi" w:hAnsiTheme="minorHAnsi" w:cstheme="minorHAnsi"/>
          <w:b/>
          <w:sz w:val="20"/>
        </w:rPr>
      </w:pPr>
    </w:p>
    <w:p w14:paraId="56DD46E6" w14:textId="77777777" w:rsidR="00A41AF6" w:rsidRDefault="00A41AF6" w:rsidP="00690547">
      <w:pPr>
        <w:jc w:val="center"/>
        <w:rPr>
          <w:rFonts w:asciiTheme="minorHAnsi" w:hAnsiTheme="minorHAnsi" w:cstheme="minorHAnsi"/>
          <w:b/>
          <w:sz w:val="20"/>
        </w:rPr>
      </w:pPr>
    </w:p>
    <w:p w14:paraId="78D5332E" w14:textId="08B9D979" w:rsidR="00690547" w:rsidRDefault="00690547" w:rsidP="00690547">
      <w:pPr>
        <w:jc w:val="center"/>
        <w:rPr>
          <w:rFonts w:asciiTheme="minorHAnsi" w:hAnsiTheme="minorHAnsi" w:cstheme="minorHAnsi"/>
          <w:b/>
          <w:sz w:val="20"/>
        </w:rPr>
      </w:pPr>
      <w:r w:rsidRPr="005B279F">
        <w:rPr>
          <w:rFonts w:asciiTheme="minorHAnsi" w:hAnsiTheme="minorHAnsi" w:cstheme="minorHAnsi"/>
          <w:b/>
          <w:sz w:val="20"/>
        </w:rPr>
        <w:t>ANEXO NÚMERO 5 (CINCO)</w:t>
      </w:r>
    </w:p>
    <w:p w14:paraId="6D92A25D" w14:textId="77777777" w:rsidR="00E97794" w:rsidRPr="005B279F" w:rsidRDefault="00E97794" w:rsidP="00690547">
      <w:pPr>
        <w:jc w:val="center"/>
        <w:rPr>
          <w:rFonts w:asciiTheme="minorHAnsi" w:hAnsiTheme="minorHAnsi" w:cstheme="minorHAnsi"/>
          <w:b/>
          <w:sz w:val="20"/>
        </w:rPr>
      </w:pPr>
    </w:p>
    <w:p w14:paraId="17F2148F" w14:textId="77777777" w:rsidR="00A41AF6" w:rsidRPr="00276491" w:rsidRDefault="00A41AF6" w:rsidP="00A41AF6">
      <w:pPr>
        <w:jc w:val="center"/>
        <w:rPr>
          <w:rFonts w:ascii="Noto Sans" w:hAnsi="Noto Sans" w:cs="Noto Sans"/>
          <w:b/>
          <w:sz w:val="18"/>
          <w:szCs w:val="18"/>
        </w:rPr>
      </w:pPr>
      <w:r w:rsidRPr="00276491">
        <w:rPr>
          <w:rFonts w:ascii="Noto Sans" w:hAnsi="Noto Sans" w:cs="Noto Sans"/>
          <w:b/>
          <w:sz w:val="18"/>
          <w:szCs w:val="18"/>
        </w:rPr>
        <w:t>FORMATO PARA FIANZA DE CUMPLIMIENTO DE CONTRATO</w:t>
      </w:r>
    </w:p>
    <w:p w14:paraId="3D0B7AA1" w14:textId="77777777" w:rsidR="00A41AF6" w:rsidRPr="00276491" w:rsidRDefault="00A41AF6" w:rsidP="00A41AF6">
      <w:pPr>
        <w:jc w:val="center"/>
        <w:rPr>
          <w:rFonts w:ascii="Noto Sans" w:hAnsi="Noto Sans" w:cs="Noto Sans"/>
          <w:b/>
          <w:sz w:val="18"/>
          <w:szCs w:val="18"/>
        </w:rPr>
      </w:pPr>
    </w:p>
    <w:p w14:paraId="7C6C53A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62D2B78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(Afianzadora o Aseguradora) </w:t>
      </w:r>
    </w:p>
    <w:p w14:paraId="48D7081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Denominación social: __________. </w:t>
      </w:r>
      <w:proofErr w:type="gramStart"/>
      <w:r w:rsidRPr="00A41AF6">
        <w:rPr>
          <w:rFonts w:asciiTheme="minorHAnsi" w:hAnsiTheme="minorHAnsi" w:cstheme="minorHAnsi"/>
          <w:sz w:val="20"/>
          <w:szCs w:val="20"/>
        </w:rPr>
        <w:t>en</w:t>
      </w:r>
      <w:proofErr w:type="gramEnd"/>
      <w:r w:rsidRPr="00A41AF6">
        <w:rPr>
          <w:rFonts w:asciiTheme="minorHAnsi" w:hAnsiTheme="minorHAnsi" w:cstheme="minorHAnsi"/>
          <w:sz w:val="20"/>
          <w:szCs w:val="20"/>
        </w:rPr>
        <w:t xml:space="preserve"> lo sucesivo (la "Afianzadora" o la "Aseguradora") </w:t>
      </w:r>
    </w:p>
    <w:p w14:paraId="7C5F0D1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__________________. </w:t>
      </w:r>
    </w:p>
    <w:p w14:paraId="6586DD7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Autorización del Gobierno Federal para operar: _________ (Número de oficio y fecha) </w:t>
      </w:r>
    </w:p>
    <w:p w14:paraId="01E9EBA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Beneficiaria: Instituto Mexicano del Seguro Social, en lo sucesivo "la Beneficiaria". </w:t>
      </w:r>
    </w:p>
    <w:p w14:paraId="06032B7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Belisario Domínguez No. 1000, colonia Independencia, Sector Libertad, C.P. 44340, Guadalajara, Jalisco </w:t>
      </w:r>
    </w:p>
    <w:p w14:paraId="42A6F8A7"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medio electrónico, por el cual se pueda enviar la fianza a "la Contratante" y a "la Beneficiaria": </w:t>
      </w:r>
      <w:hyperlink r:id="rId13" w:history="1">
        <w:r w:rsidRPr="00A41AF6">
          <w:rPr>
            <w:rStyle w:val="Hipervnculo"/>
            <w:rFonts w:asciiTheme="minorHAnsi" w:hAnsiTheme="minorHAnsi" w:cstheme="minorHAnsi"/>
            <w:color w:val="auto"/>
            <w:sz w:val="20"/>
            <w:szCs w:val="20"/>
          </w:rPr>
          <w:t>Nancy.urzua@imss.gob.mx</w:t>
        </w:r>
      </w:hyperlink>
      <w:r w:rsidRPr="00A41AF6">
        <w:rPr>
          <w:rFonts w:asciiTheme="minorHAnsi" w:hAnsiTheme="minorHAnsi" w:cstheme="minorHAnsi"/>
          <w:sz w:val="20"/>
          <w:szCs w:val="20"/>
        </w:rPr>
        <w:t xml:space="preserve">;  </w:t>
      </w:r>
      <w:hyperlink r:id="rId14" w:history="1">
        <w:r w:rsidRPr="00A41AF6">
          <w:rPr>
            <w:rStyle w:val="Hipervnculo"/>
            <w:rFonts w:asciiTheme="minorHAnsi" w:hAnsiTheme="minorHAnsi" w:cstheme="minorHAnsi"/>
            <w:color w:val="auto"/>
            <w:sz w:val="20"/>
            <w:szCs w:val="20"/>
          </w:rPr>
          <w:t>norma.garciaca@imss.gob.mx</w:t>
        </w:r>
      </w:hyperlink>
      <w:r w:rsidRPr="00A41AF6">
        <w:rPr>
          <w:rStyle w:val="Hipervnculo"/>
          <w:rFonts w:asciiTheme="minorHAnsi" w:hAnsiTheme="minorHAnsi" w:cstheme="minorHAnsi"/>
          <w:color w:val="auto"/>
          <w:sz w:val="20"/>
          <w:szCs w:val="20"/>
        </w:rPr>
        <w:t xml:space="preserve">; </w:t>
      </w:r>
      <w:r w:rsidRPr="00A41AF6">
        <w:rPr>
          <w:rFonts w:asciiTheme="minorHAnsi" w:hAnsiTheme="minorHAnsi" w:cstheme="minorHAnsi"/>
          <w:sz w:val="20"/>
          <w:szCs w:val="20"/>
        </w:rPr>
        <w:t xml:space="preserve"> </w:t>
      </w:r>
      <w:hyperlink r:id="rId15" w:history="1">
        <w:r w:rsidRPr="00A41AF6">
          <w:rPr>
            <w:rStyle w:val="Hipervnculo"/>
            <w:rFonts w:asciiTheme="minorHAnsi" w:hAnsiTheme="minorHAnsi" w:cstheme="minorHAnsi"/>
            <w:color w:val="auto"/>
            <w:sz w:val="20"/>
            <w:szCs w:val="20"/>
          </w:rPr>
          <w:t>maria.carrilloc@imss.gob.mx</w:t>
        </w:r>
      </w:hyperlink>
      <w:r w:rsidRPr="00A41AF6">
        <w:rPr>
          <w:rFonts w:asciiTheme="minorHAnsi" w:hAnsiTheme="minorHAnsi" w:cstheme="minorHAnsi"/>
          <w:sz w:val="20"/>
          <w:szCs w:val="20"/>
        </w:rPr>
        <w:t xml:space="preserve">  </w:t>
      </w:r>
    </w:p>
    <w:p w14:paraId="1A9E04A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Fiado (s): (En caso de proposición conjunta, el nombre y datos de cada uno de ellos) </w:t>
      </w:r>
    </w:p>
    <w:p w14:paraId="3B24B3F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Nombre o denominación social: _____________________________. </w:t>
      </w:r>
    </w:p>
    <w:p w14:paraId="0A17C6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RFC: __________. </w:t>
      </w:r>
    </w:p>
    <w:p w14:paraId="4D15754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_____________________________. (El mismo que aparezca en el contrato principal) </w:t>
      </w:r>
    </w:p>
    <w:p w14:paraId="4B400F9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Datos de la póliza: </w:t>
      </w:r>
    </w:p>
    <w:p w14:paraId="73A3BB1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Número: _________________________. (Número asignado por la "Afianzadora" o la "Aseguradora") </w:t>
      </w:r>
    </w:p>
    <w:p w14:paraId="6B4C94D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Monto Afianzado: _________________. (Con letra y número, sin incluir el Impuesto al Valor Agregado). </w:t>
      </w:r>
    </w:p>
    <w:p w14:paraId="73F75E0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Moneda: _________. </w:t>
      </w:r>
    </w:p>
    <w:p w14:paraId="73DE8BC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lastRenderedPageBreak/>
        <w:t xml:space="preserve">Fecha de expedición: ______________. </w:t>
      </w:r>
    </w:p>
    <w:p w14:paraId="3BA63B4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733CB36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Naturaleza de las Obligaciones: ____ (Divisible o Indivisible, de conformidad con lo estipulado en el contrato). </w:t>
      </w:r>
    </w:p>
    <w:p w14:paraId="7ABAB75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6817EDC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7908CFA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Datos del contrato o pedido, en lo sucesivo el "Contrato": </w:t>
      </w:r>
    </w:p>
    <w:p w14:paraId="6213A2B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Número asignado por "la Contratante": _________________. </w:t>
      </w:r>
    </w:p>
    <w:p w14:paraId="26555CE9"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Objeto: __________________________________________. </w:t>
      </w:r>
    </w:p>
    <w:p w14:paraId="33DA0CB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Monto del Contrato: (Con número y letra, sin el Impuesto al Valor Agregado) </w:t>
      </w:r>
    </w:p>
    <w:p w14:paraId="4F27B46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Moneda: _________________________________________. </w:t>
      </w:r>
    </w:p>
    <w:p w14:paraId="4140DC6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Fecha de suscripción: ______________________________. </w:t>
      </w:r>
    </w:p>
    <w:p w14:paraId="70539D4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Tipo: (Adquisiciones, Arrendamientos, Servicios, Obra Pública o servicios relacionados con la misma). </w:t>
      </w:r>
    </w:p>
    <w:p w14:paraId="52C67CE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Obligación contractual para la garantía de cumplimiento: (Divisible o Indivisible, de conformidad con lo estipulado en el contrato) </w:t>
      </w:r>
    </w:p>
    <w:p w14:paraId="23B33D9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2E4E3A6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Competencia y Jurisdicción: Para todo lo relacionado con la presente póliza, el fiado, el fiador y cualquier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0A240B0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23C8554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Validación de la fianza en el portal de internet, dirección electrónica www.amig.org.mx </w:t>
      </w:r>
    </w:p>
    <w:p w14:paraId="577B513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(Nombre del representante de la Afianzadora o Aseguradora) _______</w:t>
      </w:r>
    </w:p>
    <w:p w14:paraId="30E68F9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CLÁUSULAS GENERALES A QUE SE SUJETARÁ LA PRESENTE PÓLIZA DE FIANZA PARA GARANTIZAR EL CUMPLIMIENTO DEL CONTRATO EN MATERIA DE ADQUISICIONES, ARRENDAMIENTOS, SERVICIO, OBRA PÚBLICA O SERVICIOS RELACIONADOS CON LA MISMA. </w:t>
      </w:r>
    </w:p>
    <w:p w14:paraId="181F053F"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PRIMERA. - OBLIGACIÓN GARANTIZADA. </w:t>
      </w:r>
    </w:p>
    <w:p w14:paraId="79190B9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0DF7C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SEGUNDA. - MONTO AFIANZADO. </w:t>
      </w:r>
    </w:p>
    <w:p w14:paraId="28A6B57F"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se compromete a pagar a la Beneficiaria, hasta el monto de esta póliza, que es ___________ (con número y letra sin incluir el Impuesto al Valor Agregado) que representa el 10% (diez por ciento) del valor del "Contrato". </w:t>
      </w:r>
    </w:p>
    <w:p w14:paraId="1E8D9A8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96D511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1CD578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2DA3539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TERCERA. - INDEMNIZACIÓN POR MORA. </w:t>
      </w:r>
    </w:p>
    <w:p w14:paraId="6DC9E21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4F3E60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lastRenderedPageBreak/>
        <w:t xml:space="preserve">CUARTA. - VIGENCIA. </w:t>
      </w:r>
    </w:p>
    <w:p w14:paraId="4BCC414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75F13D8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42D30E4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35D6D11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QUINTA. - PRÓRROGAS, ESPERAS O AMPLIACIÓN AL PLAZO DEL CONTRATO. </w:t>
      </w:r>
    </w:p>
    <w:p w14:paraId="0D214F4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51EA44E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23625F6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SEXTA. - SUPUESTOS DE SUSPENSIÓN. </w:t>
      </w:r>
    </w:p>
    <w:p w14:paraId="0FF20A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37820DC" w14:textId="77777777" w:rsidR="00A41AF6" w:rsidRPr="00A41AF6" w:rsidRDefault="00A41AF6" w:rsidP="00A41AF6">
      <w:pPr>
        <w:pStyle w:val="Sinespaciado"/>
        <w:jc w:val="both"/>
        <w:rPr>
          <w:rFonts w:asciiTheme="minorHAnsi" w:hAnsiTheme="minorHAnsi" w:cstheme="minorHAnsi"/>
          <w:sz w:val="20"/>
          <w:szCs w:val="20"/>
        </w:rPr>
      </w:pPr>
      <w:proofErr w:type="gramStart"/>
      <w:r w:rsidRPr="00A41AF6">
        <w:rPr>
          <w:rFonts w:asciiTheme="minorHAnsi" w:hAnsiTheme="minorHAnsi" w:cstheme="minorHAnsi"/>
          <w:sz w:val="20"/>
          <w:szCs w:val="20"/>
        </w:rPr>
        <w:t>de</w:t>
      </w:r>
      <w:proofErr w:type="gramEnd"/>
      <w:r w:rsidRPr="00A41AF6">
        <w:rPr>
          <w:rFonts w:asciiTheme="minorHAnsi" w:hAnsiTheme="minorHAnsi" w:cstheme="minorHAnsi"/>
          <w:sz w:val="20"/>
          <w:szCs w:val="20"/>
        </w:rPr>
        <w:t xml:space="preserve"> Instituciones de Seguros y de Fianzas, para lo cual bastará que el fiado exhiba a (la "Afianzadora o a la Aseguradora") dichos documentos expedidos por "la Contratante". </w:t>
      </w:r>
    </w:p>
    <w:p w14:paraId="4291821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6338BB51" w14:textId="77777777" w:rsidR="00A41AF6" w:rsidRPr="00A41AF6" w:rsidRDefault="00A41AF6" w:rsidP="00A41AF6">
      <w:pPr>
        <w:pStyle w:val="Sinespaciado"/>
        <w:jc w:val="both"/>
        <w:rPr>
          <w:rFonts w:asciiTheme="minorHAnsi" w:hAnsiTheme="minorHAnsi" w:cstheme="minorHAnsi"/>
          <w:sz w:val="20"/>
          <w:szCs w:val="20"/>
        </w:rPr>
      </w:pPr>
    </w:p>
    <w:p w14:paraId="1277022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SÉPTIMA. - SUBJUDICIDAD. </w:t>
      </w:r>
    </w:p>
    <w:p w14:paraId="7A9A189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A41AF6">
        <w:rPr>
          <w:rFonts w:asciiTheme="minorHAnsi" w:hAnsiTheme="minorHAnsi" w:cstheme="minorHAnsi"/>
          <w:sz w:val="20"/>
          <w:szCs w:val="20"/>
        </w:rPr>
        <w:t>subjúdice</w:t>
      </w:r>
      <w:proofErr w:type="spellEnd"/>
      <w:r w:rsidRPr="00A41AF6">
        <w:rPr>
          <w:rFonts w:asciiTheme="minorHAnsi" w:hAnsiTheme="minorHAnsi" w:cstheme="minorHAnsi"/>
          <w:sz w:val="20"/>
          <w:szCs w:val="20"/>
        </w:rPr>
        <w:t xml:space="preserve">, en virtud de procedimiento ante autoridad judicial, administrativa o tribunal arbitral, salvo que el fiado obtenga la suspensión de su ejecución, ante dichas instancias. </w:t>
      </w:r>
    </w:p>
    <w:p w14:paraId="04AF0A5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4A2C743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OCTAVA. - COAFIANZAMIENTO O YUXTAPOSICIÓN DE GARANTÍAS. </w:t>
      </w:r>
    </w:p>
    <w:p w14:paraId="267315D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28195A8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NOVENA. - CANCELACIÓN DE LA FIANZA. </w:t>
      </w:r>
    </w:p>
    <w:p w14:paraId="6FB2D83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3B1C9FE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542F1B2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2E30ECB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 PROCEDIMIENTOS. </w:t>
      </w:r>
    </w:p>
    <w:p w14:paraId="25F65B5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lastRenderedPageBreak/>
        <w:t xml:space="preserve">(La "Afianzadora" o la "Aseguradora") acepta expresamente someterse al procedimiento previsto en el artículo 279 de la Ley de Instituciones de Seguros y de Fianzas para hacer efectiva la fianza. </w:t>
      </w:r>
    </w:p>
    <w:p w14:paraId="771ABBD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PRIMERA. -RECLAMACIÓN </w:t>
      </w:r>
    </w:p>
    <w:p w14:paraId="57A44F5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5585882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SEGUNDA. - DISPOSICIONES APLICABLES. </w:t>
      </w:r>
    </w:p>
    <w:p w14:paraId="5CCAF734" w14:textId="7EC583E1" w:rsidR="00C103C8" w:rsidRPr="00E36508" w:rsidRDefault="00A41AF6" w:rsidP="00A41AF6">
      <w:pPr>
        <w:jc w:val="center"/>
        <w:rPr>
          <w:rFonts w:asciiTheme="minorHAnsi" w:hAnsiTheme="minorHAnsi" w:cstheme="minorHAnsi"/>
          <w:b/>
          <w:sz w:val="20"/>
        </w:rPr>
      </w:pPr>
      <w:r w:rsidRPr="00A41AF6">
        <w:rPr>
          <w:rFonts w:asciiTheme="minorHAnsi" w:hAnsiTheme="minorHAnsi" w:cstheme="minorHAnsi"/>
          <w:sz w:val="20"/>
        </w:rPr>
        <w:t>Será aplicable a esta póliza, en lo no previsto por la Ley de Instituciones de Seguros y de Fianzas la legislación mercantil y a falta de disposición expresa el Código Civil Federal.</w:t>
      </w:r>
    </w:p>
    <w:p w14:paraId="717A6652" w14:textId="77777777" w:rsidR="00C103C8" w:rsidRPr="00E36508" w:rsidRDefault="00C103C8" w:rsidP="00C103C8">
      <w:pPr>
        <w:jc w:val="center"/>
        <w:rPr>
          <w:rFonts w:ascii="Calibri" w:hAnsi="Calibri" w:cs="Calibri"/>
          <w:b/>
          <w:sz w:val="20"/>
        </w:rPr>
      </w:pPr>
    </w:p>
    <w:p w14:paraId="7FB44F39" w14:textId="77777777" w:rsidR="00C103C8" w:rsidRPr="00E36508" w:rsidRDefault="00C103C8" w:rsidP="00C103C8">
      <w:pPr>
        <w:jc w:val="center"/>
        <w:rPr>
          <w:rFonts w:ascii="Calibri" w:hAnsi="Calibri" w:cs="Calibri"/>
          <w:b/>
          <w:sz w:val="20"/>
        </w:rPr>
      </w:pPr>
    </w:p>
    <w:p w14:paraId="43502C3A" w14:textId="77777777" w:rsidR="00C103C8" w:rsidRDefault="00C103C8" w:rsidP="00C103C8">
      <w:pPr>
        <w:jc w:val="center"/>
        <w:rPr>
          <w:rFonts w:asciiTheme="minorHAnsi" w:hAnsiTheme="minorHAnsi" w:cstheme="minorHAnsi"/>
          <w:b/>
          <w:sz w:val="20"/>
        </w:rPr>
      </w:pPr>
    </w:p>
    <w:p w14:paraId="75BD83E9" w14:textId="77777777" w:rsidR="00C103C8" w:rsidRDefault="00C103C8" w:rsidP="00C103C8">
      <w:pPr>
        <w:jc w:val="center"/>
        <w:rPr>
          <w:rFonts w:asciiTheme="minorHAnsi" w:hAnsiTheme="minorHAnsi" w:cstheme="minorHAnsi"/>
          <w:b/>
          <w:sz w:val="20"/>
        </w:rPr>
      </w:pPr>
    </w:p>
    <w:p w14:paraId="2619518A" w14:textId="77777777" w:rsidR="00690547" w:rsidRPr="005B279F" w:rsidRDefault="00690547" w:rsidP="00690547">
      <w:pPr>
        <w:suppressAutoHyphens w:val="0"/>
        <w:rPr>
          <w:rFonts w:asciiTheme="minorHAnsi" w:hAnsiTheme="minorHAnsi" w:cstheme="minorHAnsi"/>
          <w:b/>
          <w:iCs/>
          <w:sz w:val="20"/>
        </w:rPr>
      </w:pPr>
    </w:p>
    <w:p w14:paraId="6C9672CB" w14:textId="77777777" w:rsidR="008F3AFE" w:rsidRDefault="008F3AFE" w:rsidP="005B279F">
      <w:pPr>
        <w:rPr>
          <w:rFonts w:asciiTheme="minorHAnsi" w:hAnsiTheme="minorHAnsi" w:cstheme="minorHAnsi"/>
          <w:b/>
          <w:bCs/>
          <w:sz w:val="20"/>
          <w:lang w:val="es-ES_tradnl"/>
        </w:rPr>
      </w:pPr>
    </w:p>
    <w:p w14:paraId="302E833A" w14:textId="77777777" w:rsidR="00782567" w:rsidRDefault="00782567" w:rsidP="005B279F">
      <w:pPr>
        <w:rPr>
          <w:rFonts w:asciiTheme="minorHAnsi" w:hAnsiTheme="minorHAnsi" w:cstheme="minorHAnsi"/>
          <w:b/>
          <w:bCs/>
          <w:sz w:val="20"/>
          <w:lang w:val="es-ES_tradnl"/>
        </w:rPr>
      </w:pPr>
    </w:p>
    <w:p w14:paraId="036D274F" w14:textId="77777777" w:rsidR="00782567" w:rsidRDefault="00782567" w:rsidP="005B279F">
      <w:pPr>
        <w:rPr>
          <w:rFonts w:asciiTheme="minorHAnsi" w:hAnsiTheme="minorHAnsi" w:cstheme="minorHAnsi"/>
          <w:b/>
          <w:bCs/>
          <w:sz w:val="20"/>
          <w:lang w:val="es-ES_tradnl"/>
        </w:rPr>
      </w:pPr>
    </w:p>
    <w:p w14:paraId="0D89B002" w14:textId="77777777" w:rsidR="00782567" w:rsidRDefault="00782567" w:rsidP="005B279F">
      <w:pPr>
        <w:rPr>
          <w:rFonts w:asciiTheme="minorHAnsi" w:hAnsiTheme="minorHAnsi" w:cstheme="minorHAnsi"/>
          <w:b/>
          <w:bCs/>
          <w:sz w:val="20"/>
          <w:lang w:val="es-ES_tradnl"/>
        </w:rPr>
      </w:pPr>
    </w:p>
    <w:p w14:paraId="7631F9F1" w14:textId="77777777" w:rsidR="00782567" w:rsidRPr="005B279F" w:rsidRDefault="00782567" w:rsidP="005B279F">
      <w:pPr>
        <w:rPr>
          <w:rFonts w:asciiTheme="minorHAnsi" w:hAnsiTheme="minorHAnsi" w:cstheme="minorHAnsi"/>
          <w:b/>
          <w:bCs/>
          <w:sz w:val="20"/>
          <w:lang w:val="es-ES_tradnl"/>
        </w:rPr>
      </w:pPr>
    </w:p>
    <w:p w14:paraId="2933C5AD" w14:textId="657A4A1F"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ANEXO NUMERO 06 (SEIS)</w:t>
      </w:r>
    </w:p>
    <w:p w14:paraId="42333A3D" w14:textId="77777777" w:rsidR="00690547" w:rsidRPr="005B279F" w:rsidRDefault="00690547" w:rsidP="00690547">
      <w:pPr>
        <w:jc w:val="center"/>
        <w:rPr>
          <w:rFonts w:asciiTheme="minorHAnsi" w:hAnsiTheme="minorHAnsi" w:cstheme="minorHAnsi"/>
          <w:b/>
          <w:bCs/>
          <w:sz w:val="20"/>
          <w:lang w:val="es-ES_tradnl"/>
        </w:rPr>
      </w:pPr>
    </w:p>
    <w:p w14:paraId="424E1F6F" w14:textId="77777777"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MODELO DE CONVENIO DE PARTICIPACIÓN CONJUNTA</w:t>
      </w:r>
    </w:p>
    <w:p w14:paraId="4A18C708" w14:textId="77777777" w:rsidR="00690547" w:rsidRPr="005B279F" w:rsidRDefault="00690547" w:rsidP="00690547">
      <w:pPr>
        <w:rPr>
          <w:rFonts w:asciiTheme="minorHAnsi" w:hAnsiTheme="minorHAnsi" w:cstheme="minorHAnsi"/>
          <w:sz w:val="20"/>
        </w:rPr>
      </w:pPr>
    </w:p>
    <w:p w14:paraId="3398525A" w14:textId="28B318E6"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A”, Y POR OTRA _______, REPRESENTADA POR ______, EN SU CARÁCTER DE _________, A QUIEN EN LO SUCESIVO SE LE DENOMINARÁ “EL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 Y CUANDO SE HAGA REFERENCIA A LOS QUE INTERVIENEN SE DENOMINARÁN “LAS PARTES”, AL TENOR DE LAS SIGUIENTES DECLARACIONES Y CLÁUSULAS:</w:t>
      </w:r>
    </w:p>
    <w:p w14:paraId="759C155E" w14:textId="13B15B82"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A”, DECLARA QUE:</w:t>
      </w:r>
    </w:p>
    <w:p w14:paraId="7FECACB5" w14:textId="77777777" w:rsidR="00690547" w:rsidRPr="005B279F" w:rsidRDefault="00690547" w:rsidP="00690547">
      <w:pPr>
        <w:jc w:val="both"/>
        <w:rPr>
          <w:rFonts w:asciiTheme="minorHAnsi" w:hAnsiTheme="minorHAnsi" w:cstheme="minorHAnsi"/>
          <w:sz w:val="20"/>
          <w:lang w:val="es-MX"/>
        </w:rPr>
      </w:pPr>
    </w:p>
    <w:p w14:paraId="35AA9BCF"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1.1.1.  ES UNA SOCIEDAD LEGALMENTE CONSTITUIDA, DE CONFORMIDAD CON LAS LEYES MEXICANAS, SEGÚN CONSTA EN EL TESTIMONIO DE LA ESCRITURA PÚBLICA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NÚMERO ____, DE FECHA ____, OTORGADA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5B279F" w:rsidRDefault="00690547" w:rsidP="00690547">
      <w:pPr>
        <w:jc w:val="both"/>
        <w:rPr>
          <w:rFonts w:asciiTheme="minorHAnsi" w:hAnsiTheme="minorHAnsi" w:cstheme="minorHAnsi"/>
          <w:sz w:val="20"/>
        </w:rPr>
      </w:pPr>
    </w:p>
    <w:p w14:paraId="362DED54"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1AF678DF" w14:textId="77777777" w:rsidR="00690547" w:rsidRPr="005B279F" w:rsidRDefault="00690547" w:rsidP="00690547">
      <w:pPr>
        <w:jc w:val="both"/>
        <w:rPr>
          <w:rFonts w:asciiTheme="minorHAnsi" w:hAnsiTheme="minorHAnsi" w:cstheme="minorHAnsi"/>
          <w:sz w:val="20"/>
        </w:rPr>
      </w:pPr>
    </w:p>
    <w:p w14:paraId="7C87D62E"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1CB915D9" w14:textId="77777777" w:rsidR="00690547" w:rsidRPr="005B279F" w:rsidRDefault="00690547" w:rsidP="00690547">
      <w:pPr>
        <w:jc w:val="both"/>
        <w:rPr>
          <w:rFonts w:asciiTheme="minorHAnsi" w:hAnsiTheme="minorHAnsi" w:cstheme="minorHAnsi"/>
          <w:sz w:val="20"/>
        </w:rPr>
      </w:pPr>
    </w:p>
    <w:p w14:paraId="0387D9B0"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_____________.</w:t>
      </w:r>
    </w:p>
    <w:p w14:paraId="0DB6F3BB" w14:textId="77777777" w:rsidR="00690547" w:rsidRPr="005B279F" w:rsidRDefault="00690547" w:rsidP="00690547">
      <w:pPr>
        <w:jc w:val="both"/>
        <w:rPr>
          <w:rFonts w:asciiTheme="minorHAnsi" w:hAnsiTheme="minorHAnsi" w:cstheme="minorHAnsi"/>
          <w:sz w:val="20"/>
          <w:lang w:val="es-MX"/>
        </w:rPr>
      </w:pPr>
    </w:p>
    <w:p w14:paraId="3EB108A7"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5B279F" w:rsidRDefault="00690547" w:rsidP="00690547">
      <w:pPr>
        <w:jc w:val="both"/>
        <w:rPr>
          <w:rFonts w:asciiTheme="minorHAnsi" w:hAnsiTheme="minorHAnsi" w:cstheme="minorHAnsi"/>
          <w:sz w:val="20"/>
          <w:lang w:val="es-MX"/>
        </w:rPr>
      </w:pPr>
    </w:p>
    <w:p w14:paraId="79B3E44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5B279F" w:rsidRDefault="00690547" w:rsidP="00690547">
      <w:pPr>
        <w:jc w:val="both"/>
        <w:rPr>
          <w:rFonts w:asciiTheme="minorHAnsi" w:hAnsiTheme="minorHAnsi" w:cstheme="minorHAnsi"/>
          <w:sz w:val="20"/>
        </w:rPr>
      </w:pPr>
    </w:p>
    <w:p w14:paraId="78BC6E28"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DEL REPRESENTANTE LEGAL ES EL UBICADO EN ______________.</w:t>
      </w:r>
    </w:p>
    <w:p w14:paraId="6FDAF1A9" w14:textId="77777777" w:rsidR="00690547" w:rsidRPr="005B279F" w:rsidRDefault="00690547" w:rsidP="00690547">
      <w:pPr>
        <w:jc w:val="both"/>
        <w:rPr>
          <w:rFonts w:asciiTheme="minorHAnsi" w:hAnsiTheme="minorHAnsi" w:cstheme="minorHAnsi"/>
          <w:sz w:val="20"/>
          <w:lang w:val="es-MX"/>
        </w:rPr>
      </w:pPr>
    </w:p>
    <w:p w14:paraId="3D75C76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lastRenderedPageBreak/>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5B279F" w:rsidRDefault="00690547" w:rsidP="00690547">
      <w:pPr>
        <w:jc w:val="both"/>
        <w:rPr>
          <w:rFonts w:asciiTheme="minorHAnsi" w:hAnsiTheme="minorHAnsi" w:cstheme="minorHAnsi"/>
          <w:sz w:val="20"/>
          <w:lang w:val="es-MX"/>
        </w:rPr>
      </w:pPr>
    </w:p>
    <w:p w14:paraId="70F1BE9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1.1.5  SEÑALA COMO DOMICILIO LEGAL PARA TODOS LOS EFECTOS QUE DERIVEN DEL PRESENTE CONVENIO, EL UBICADO EN:</w:t>
      </w:r>
    </w:p>
    <w:p w14:paraId="052A4C5A" w14:textId="77777777" w:rsidR="00690547" w:rsidRPr="005B279F" w:rsidRDefault="00690547" w:rsidP="00690547">
      <w:pPr>
        <w:jc w:val="both"/>
        <w:rPr>
          <w:rFonts w:asciiTheme="minorHAnsi" w:hAnsiTheme="minorHAnsi" w:cstheme="minorHAnsi"/>
          <w:sz w:val="20"/>
        </w:rPr>
      </w:pPr>
    </w:p>
    <w:p w14:paraId="42BFDEE7" w14:textId="0A215CCA"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B”</w:t>
      </w:r>
      <w:r w:rsidRPr="005B279F">
        <w:rPr>
          <w:rFonts w:asciiTheme="minorHAnsi" w:hAnsiTheme="minorHAnsi" w:cstheme="minorHAnsi"/>
          <w:bCs/>
          <w:sz w:val="20"/>
        </w:rPr>
        <w:t>,</w:t>
      </w:r>
      <w:r w:rsidRPr="005B279F">
        <w:rPr>
          <w:rFonts w:asciiTheme="minorHAnsi" w:hAnsiTheme="minorHAnsi" w:cstheme="minorHAnsi"/>
          <w:sz w:val="20"/>
        </w:rPr>
        <w:t xml:space="preserve"> DECLARA QUE:</w:t>
      </w:r>
    </w:p>
    <w:p w14:paraId="55D72553" w14:textId="77777777" w:rsidR="00690547" w:rsidRPr="005B279F" w:rsidRDefault="00690547" w:rsidP="00690547">
      <w:pPr>
        <w:jc w:val="both"/>
        <w:rPr>
          <w:rFonts w:asciiTheme="minorHAnsi" w:hAnsiTheme="minorHAnsi" w:cstheme="minorHAnsi"/>
          <w:sz w:val="20"/>
          <w:lang w:val="es-MX"/>
        </w:rPr>
      </w:pPr>
    </w:p>
    <w:p w14:paraId="39BFC0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2.1.1 ES UNA SOCIEDAD LEGALMENTE CONSTITUIDA DE CONFORMIDAD CON LAS LEYES DE LOS ESTADOS UNIDOS MEXICANOS, SEGÚN CONSTA EL TESTIMONIO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DE LA ESCRITURA PÚBLICA NÚMERO ___, DE FECHA ___, PASADA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5B279F" w:rsidRDefault="00690547" w:rsidP="00690547">
      <w:pPr>
        <w:jc w:val="both"/>
        <w:rPr>
          <w:rFonts w:asciiTheme="minorHAnsi" w:hAnsiTheme="minorHAnsi" w:cstheme="minorHAnsi"/>
          <w:sz w:val="20"/>
        </w:rPr>
      </w:pPr>
    </w:p>
    <w:p w14:paraId="7EA204DD"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28A1A05A" w14:textId="77777777" w:rsidR="00690547" w:rsidRPr="005B279F" w:rsidRDefault="00690547" w:rsidP="00690547">
      <w:pPr>
        <w:jc w:val="both"/>
        <w:rPr>
          <w:rFonts w:asciiTheme="minorHAnsi" w:hAnsiTheme="minorHAnsi" w:cstheme="minorHAnsi"/>
          <w:sz w:val="20"/>
        </w:rPr>
      </w:pPr>
    </w:p>
    <w:p w14:paraId="5B915F28"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56F3B58D" w14:textId="77777777" w:rsidR="00690547" w:rsidRPr="005B279F" w:rsidRDefault="00690547" w:rsidP="00690547">
      <w:pPr>
        <w:jc w:val="both"/>
        <w:rPr>
          <w:rFonts w:asciiTheme="minorHAnsi" w:hAnsiTheme="minorHAnsi" w:cstheme="minorHAnsi"/>
          <w:sz w:val="20"/>
        </w:rPr>
      </w:pPr>
    </w:p>
    <w:p w14:paraId="5E88D5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w:t>
      </w:r>
    </w:p>
    <w:p w14:paraId="4263984A" w14:textId="77777777" w:rsidR="00690547" w:rsidRPr="005B279F" w:rsidRDefault="00690547" w:rsidP="00690547">
      <w:pPr>
        <w:jc w:val="both"/>
        <w:rPr>
          <w:rFonts w:asciiTheme="minorHAnsi" w:hAnsiTheme="minorHAnsi" w:cstheme="minorHAnsi"/>
          <w:sz w:val="20"/>
          <w:lang w:val="es-MX"/>
        </w:rPr>
      </w:pPr>
    </w:p>
    <w:p w14:paraId="01D62CE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2.1.2 TIENE LOS SIGUIENTES REGISTROS OFICIALES: REGISTRO FEDERAL DE CONTRIBUYENTES NÚMERO __________ Y REGISTRO PATRONAL ANTE “EL INSTITUTO” MEXICANO DEL SEGURO SOCIAL NÚMERO _____.</w:t>
      </w:r>
    </w:p>
    <w:p w14:paraId="10860BA4" w14:textId="77777777" w:rsidR="00690547" w:rsidRPr="005B279F" w:rsidRDefault="00690547" w:rsidP="00690547">
      <w:pPr>
        <w:jc w:val="both"/>
        <w:rPr>
          <w:rFonts w:asciiTheme="minorHAnsi" w:hAnsiTheme="minorHAnsi" w:cstheme="minorHAnsi"/>
          <w:sz w:val="20"/>
          <w:lang w:val="es-MX"/>
        </w:rPr>
      </w:pPr>
    </w:p>
    <w:p w14:paraId="0179450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 SU REPRESENTANTE LEGAL ES EL UBICADO EN _____.</w:t>
      </w:r>
    </w:p>
    <w:p w14:paraId="0CCF91B3" w14:textId="77777777" w:rsidR="00690547" w:rsidRPr="005B279F" w:rsidRDefault="00690547" w:rsidP="00690547">
      <w:pPr>
        <w:jc w:val="both"/>
        <w:rPr>
          <w:rFonts w:asciiTheme="minorHAnsi" w:hAnsiTheme="minorHAnsi" w:cstheme="minorHAnsi"/>
          <w:sz w:val="20"/>
          <w:lang w:val="es-MX"/>
        </w:rPr>
      </w:pPr>
    </w:p>
    <w:p w14:paraId="12152EF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5B279F" w:rsidRDefault="00690547" w:rsidP="00690547">
      <w:pPr>
        <w:jc w:val="both"/>
        <w:rPr>
          <w:rFonts w:asciiTheme="minorHAnsi" w:hAnsiTheme="minorHAnsi" w:cstheme="minorHAnsi"/>
          <w:sz w:val="20"/>
          <w:lang w:val="es-MX"/>
        </w:rPr>
      </w:pPr>
    </w:p>
    <w:p w14:paraId="121B33C7"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5B279F" w:rsidRDefault="00690547" w:rsidP="00690547">
      <w:pPr>
        <w:jc w:val="both"/>
        <w:rPr>
          <w:rFonts w:asciiTheme="minorHAnsi" w:hAnsiTheme="minorHAnsi" w:cstheme="minorHAnsi"/>
          <w:sz w:val="20"/>
          <w:lang w:val="es-MX"/>
        </w:rPr>
      </w:pPr>
    </w:p>
    <w:p w14:paraId="22FACC2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lang w:val="es-MX"/>
        </w:rPr>
        <w:t xml:space="preserve">(MENCIONAR E IDENTIFICAR A CUÁNTOS INTEGRANTES CONFORMAN LA PARTICIPACIÓN CONJUNTA PARA LA PRESENTACIÓN </w:t>
      </w:r>
      <w:r w:rsidRPr="005B279F">
        <w:rPr>
          <w:rFonts w:asciiTheme="minorHAnsi" w:hAnsiTheme="minorHAnsi" w:cstheme="minorHAnsi"/>
          <w:sz w:val="20"/>
          <w:lang w:val="es-MX"/>
        </w:rPr>
        <w:t>DE PROPOSICIONES).</w:t>
      </w:r>
    </w:p>
    <w:p w14:paraId="0A75C48A" w14:textId="77777777" w:rsidR="00690547" w:rsidRPr="005B279F" w:rsidRDefault="00690547" w:rsidP="00690547">
      <w:pPr>
        <w:jc w:val="both"/>
        <w:rPr>
          <w:rFonts w:asciiTheme="minorHAnsi" w:hAnsiTheme="minorHAnsi" w:cstheme="minorHAnsi"/>
          <w:sz w:val="20"/>
        </w:rPr>
      </w:pPr>
    </w:p>
    <w:p w14:paraId="63019E9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3.1 “LAS PARTES” DECLARAN QUE:</w:t>
      </w:r>
    </w:p>
    <w:p w14:paraId="502E43D3" w14:textId="77777777" w:rsidR="00690547" w:rsidRPr="005B279F" w:rsidRDefault="00690547" w:rsidP="00690547">
      <w:pPr>
        <w:jc w:val="both"/>
        <w:rPr>
          <w:rFonts w:asciiTheme="minorHAnsi" w:hAnsiTheme="minorHAnsi" w:cstheme="minorHAnsi"/>
          <w:sz w:val="20"/>
          <w:lang w:val="es-MX"/>
        </w:rPr>
      </w:pPr>
    </w:p>
    <w:p w14:paraId="19ECD33E" w14:textId="0A9C84AC"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3.1.1 CONOCEN LOS REQUISITOS Y CONDICIONES ESTIPULADAS EN LAS BASES DE LA CONVOCATORIA A 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____________.</w:t>
      </w:r>
    </w:p>
    <w:p w14:paraId="2D709FFB" w14:textId="77777777" w:rsidR="00690547" w:rsidRPr="005B279F" w:rsidRDefault="00690547" w:rsidP="00690547">
      <w:pPr>
        <w:jc w:val="both"/>
        <w:rPr>
          <w:rFonts w:asciiTheme="minorHAnsi" w:hAnsiTheme="minorHAnsi" w:cstheme="minorHAnsi"/>
          <w:sz w:val="20"/>
          <w:lang w:val="es-MX"/>
        </w:rPr>
      </w:pPr>
    </w:p>
    <w:p w14:paraId="54B62B56" w14:textId="1359481C"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3.1.2 MANIFIESTAN SU CONFORMIDAD EN FORMALIZAR EL PRESENTE CONVENIO, CON EL OBJETO DE PARTICIPAR CONJUNTAMENTE EN </w:t>
      </w:r>
      <w:r w:rsidR="00392DC5" w:rsidRPr="005B279F">
        <w:rPr>
          <w:rFonts w:asciiTheme="minorHAnsi" w:hAnsiTheme="minorHAnsi" w:cstheme="minorHAnsi"/>
          <w:sz w:val="20"/>
        </w:rPr>
        <w:t xml:space="preserve">LA </w:t>
      </w:r>
      <w:r w:rsidR="008F3AFE" w:rsidRPr="005B279F">
        <w:rPr>
          <w:rFonts w:asciiTheme="minorHAnsi" w:hAnsiTheme="minorHAnsi" w:cstheme="minorHAnsi"/>
          <w:sz w:val="20"/>
        </w:rPr>
        <w:t xml:space="preserve">ADJUDICACION DIRECTA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 xml:space="preserve">, PRESENTANDO PROPOSICIÓN TÉCNICA Y ECONÓMICA, CUMPLIENDO CON LO ESTABLECIDO EN LAS BASES DE LA </w:t>
      </w:r>
      <w:r w:rsidR="008F3AFE" w:rsidRPr="005B279F">
        <w:rPr>
          <w:rFonts w:asciiTheme="minorHAnsi" w:hAnsiTheme="minorHAnsi" w:cstheme="minorHAnsi"/>
          <w:sz w:val="20"/>
        </w:rPr>
        <w:t xml:space="preserve">ADJUDICACION DIRECTA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 xml:space="preserve"> Y CON LO DISPUESTO EN LOS ARTÍCULOS </w:t>
      </w:r>
      <w:r w:rsidR="0057784B" w:rsidRPr="005B279F">
        <w:rPr>
          <w:rFonts w:asciiTheme="minorHAnsi" w:hAnsiTheme="minorHAnsi" w:cstheme="minorHAnsi"/>
          <w:sz w:val="20"/>
        </w:rPr>
        <w:t>45</w:t>
      </w:r>
      <w:r w:rsidRPr="005B279F">
        <w:rPr>
          <w:rFonts w:asciiTheme="minorHAnsi" w:hAnsiTheme="minorHAnsi" w:cstheme="minorHAnsi"/>
          <w:sz w:val="20"/>
        </w:rPr>
        <w:t>, DE LA LEY DE ADQUISICIONES, ARRENDAMIENTOS Y SERVICIOS DEL SECTOR PÚBLICO Y 44 DE SU REGLAMENTO.</w:t>
      </w:r>
    </w:p>
    <w:p w14:paraId="6BA96332" w14:textId="77777777" w:rsidR="00690547" w:rsidRPr="005B279F" w:rsidRDefault="00690547" w:rsidP="00690547">
      <w:pPr>
        <w:jc w:val="both"/>
        <w:rPr>
          <w:rFonts w:asciiTheme="minorHAnsi" w:hAnsiTheme="minorHAnsi" w:cstheme="minorHAnsi"/>
          <w:sz w:val="20"/>
          <w:lang w:val="es-MX"/>
        </w:rPr>
      </w:pPr>
    </w:p>
    <w:p w14:paraId="5C4F770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EXPUESTO LO ANTERIOR, LAS PARTES OTORGAN LAS SIGUIENTES:</w:t>
      </w:r>
    </w:p>
    <w:p w14:paraId="6F95A60C" w14:textId="77777777" w:rsidR="00690547" w:rsidRPr="005B279F" w:rsidRDefault="00690547" w:rsidP="00690547">
      <w:pPr>
        <w:jc w:val="both"/>
        <w:rPr>
          <w:rFonts w:asciiTheme="minorHAnsi" w:hAnsiTheme="minorHAnsi" w:cstheme="minorHAnsi"/>
          <w:sz w:val="20"/>
          <w:lang w:val="es-MX"/>
        </w:rPr>
      </w:pPr>
    </w:p>
    <w:p w14:paraId="5B10132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lastRenderedPageBreak/>
        <w:t>CLÁUSULAS</w:t>
      </w:r>
    </w:p>
    <w:p w14:paraId="12BB44CA" w14:textId="77777777" w:rsidR="00690547" w:rsidRPr="005B279F" w:rsidRDefault="00690547" w:rsidP="00690547">
      <w:pPr>
        <w:jc w:val="both"/>
        <w:rPr>
          <w:rFonts w:asciiTheme="minorHAnsi" w:hAnsiTheme="minorHAnsi" w:cstheme="minorHAnsi"/>
          <w:sz w:val="20"/>
          <w:lang w:val="es-MX"/>
        </w:rPr>
      </w:pPr>
    </w:p>
    <w:p w14:paraId="354AC4C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PRIMERA.-OBJETO.- “PARTICIPACIÓN CONJUNTA”.</w:t>
      </w:r>
    </w:p>
    <w:p w14:paraId="106B3C58" w14:textId="77777777" w:rsidR="00690547" w:rsidRPr="005B279F" w:rsidRDefault="00690547" w:rsidP="00690547">
      <w:pPr>
        <w:jc w:val="both"/>
        <w:rPr>
          <w:rFonts w:asciiTheme="minorHAnsi" w:hAnsiTheme="minorHAnsi" w:cstheme="minorHAnsi"/>
          <w:sz w:val="20"/>
          <w:lang w:val="es-MX"/>
        </w:rPr>
      </w:pPr>
    </w:p>
    <w:p w14:paraId="7CF6A4BA" w14:textId="493D004C"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5B279F" w:rsidRDefault="00690547" w:rsidP="00690547">
      <w:pPr>
        <w:jc w:val="both"/>
        <w:rPr>
          <w:rFonts w:asciiTheme="minorHAnsi" w:hAnsiTheme="minorHAnsi" w:cstheme="minorHAnsi"/>
          <w:sz w:val="20"/>
          <w:lang w:val="es-MX"/>
        </w:rPr>
      </w:pPr>
    </w:p>
    <w:p w14:paraId="19C45118" w14:textId="11B7749E" w:rsidR="00690547" w:rsidRPr="005B279F" w:rsidRDefault="00B06A5B" w:rsidP="00690547">
      <w:pPr>
        <w:jc w:val="both"/>
        <w:rPr>
          <w:rFonts w:asciiTheme="minorHAnsi" w:hAnsiTheme="minorHAnsi" w:cstheme="minorHAnsi"/>
          <w:sz w:val="20"/>
          <w:lang w:val="es-MX"/>
        </w:rPr>
      </w:pPr>
      <w:r w:rsidRPr="005B279F">
        <w:rPr>
          <w:rFonts w:asciiTheme="minorHAnsi" w:hAnsiTheme="minorHAnsi" w:cstheme="minorHAnsi"/>
          <w:sz w:val="20"/>
          <w:lang w:val="es-MX"/>
        </w:rPr>
        <w:t>COTIZANTE</w:t>
      </w:r>
      <w:r w:rsidR="00690547" w:rsidRPr="005B279F">
        <w:rPr>
          <w:rFonts w:asciiTheme="minorHAnsi" w:hAnsiTheme="minorHAnsi" w:cstheme="minorHAnsi"/>
          <w:sz w:val="20"/>
          <w:lang w:val="es-MX"/>
        </w:rPr>
        <w:t xml:space="preserve"> “A”: </w:t>
      </w:r>
      <w:r w:rsidR="00690547" w:rsidRPr="005B279F">
        <w:rPr>
          <w:rFonts w:asciiTheme="minorHAnsi" w:hAnsiTheme="minorHAnsi" w:cstheme="minorHAnsi"/>
          <w:i/>
          <w:sz w:val="20"/>
          <w:u w:val="single"/>
          <w:lang w:val="es-MX"/>
        </w:rPr>
        <w:t>(DESCRIBIR LA PARTE QUE SE OBLIGA A SUMINISTRAR)</w:t>
      </w:r>
      <w:r w:rsidR="00690547" w:rsidRPr="005B279F">
        <w:rPr>
          <w:rFonts w:asciiTheme="minorHAnsi" w:hAnsiTheme="minorHAnsi" w:cstheme="minorHAnsi"/>
          <w:sz w:val="20"/>
          <w:lang w:val="es-MX"/>
        </w:rPr>
        <w:t>.</w:t>
      </w:r>
    </w:p>
    <w:p w14:paraId="1B67CBB4" w14:textId="77777777" w:rsidR="00690547" w:rsidRPr="005B279F" w:rsidRDefault="00690547" w:rsidP="00690547">
      <w:pPr>
        <w:jc w:val="both"/>
        <w:rPr>
          <w:rFonts w:asciiTheme="minorHAnsi" w:hAnsiTheme="minorHAnsi" w:cstheme="minorHAnsi"/>
          <w:sz w:val="20"/>
          <w:lang w:val="es-MX"/>
        </w:rPr>
      </w:pPr>
    </w:p>
    <w:p w14:paraId="77FE84E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u w:val="single"/>
          <w:lang w:val="es-MX"/>
        </w:rPr>
        <w:t xml:space="preserve">(CADA UNO DE LOS INTEGRANTES QUE CONFORMAN LA PARTICIPACIÓN CONJUNTA PARA LA PRESENTACIÓN </w:t>
      </w:r>
      <w:r w:rsidRPr="005B279F">
        <w:rPr>
          <w:rFonts w:asciiTheme="minorHAnsi" w:hAnsiTheme="minorHAnsi" w:cstheme="minorHAnsi"/>
          <w:i/>
          <w:sz w:val="20"/>
          <w:lang w:val="es-MX"/>
        </w:rPr>
        <w:t xml:space="preserve">DE </w:t>
      </w:r>
      <w:r w:rsidRPr="005B279F">
        <w:rPr>
          <w:rFonts w:asciiTheme="minorHAnsi" w:hAnsiTheme="minorHAnsi" w:cstheme="minorHAnsi"/>
          <w:sz w:val="20"/>
          <w:lang w:val="es-MX"/>
        </w:rPr>
        <w:t>PROPOSICIONES DEBERÁ DESCRIBIR LA PARTE QUE SE OBLIGA A ENTREGAR).</w:t>
      </w:r>
    </w:p>
    <w:p w14:paraId="7A3D0A1F" w14:textId="77777777" w:rsidR="00690547" w:rsidRPr="005B279F" w:rsidRDefault="00690547" w:rsidP="00690547">
      <w:pPr>
        <w:jc w:val="both"/>
        <w:rPr>
          <w:rFonts w:asciiTheme="minorHAnsi" w:hAnsiTheme="minorHAnsi" w:cstheme="minorHAnsi"/>
          <w:sz w:val="20"/>
          <w:lang w:val="es-MX"/>
        </w:rPr>
      </w:pPr>
    </w:p>
    <w:p w14:paraId="12BA4BA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SEGUNDA.-REPRESENTANTE COMÚN Y OBLIGADO SOLIDARIO.</w:t>
      </w:r>
    </w:p>
    <w:p w14:paraId="0FF56ABD" w14:textId="77777777" w:rsidR="00690547" w:rsidRPr="005B279F" w:rsidRDefault="00690547" w:rsidP="00690547">
      <w:pPr>
        <w:jc w:val="both"/>
        <w:rPr>
          <w:rFonts w:asciiTheme="minorHAnsi" w:hAnsiTheme="minorHAnsi" w:cstheme="minorHAnsi"/>
          <w:sz w:val="20"/>
          <w:lang w:val="es-MX"/>
        </w:rPr>
      </w:pPr>
    </w:p>
    <w:p w14:paraId="550C8E0E" w14:textId="18F892C2"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Pr="005B279F">
        <w:rPr>
          <w:rFonts w:asciiTheme="minorHAnsi" w:hAnsiTheme="minorHAnsi" w:cstheme="minorHAnsi"/>
          <w:sz w:val="20"/>
          <w:lang w:val="es-MX"/>
        </w:rPr>
        <w:t>, ASÍ COMO PARA SUSCRIBIR DICHAS PROPOSICIONES.</w:t>
      </w:r>
    </w:p>
    <w:p w14:paraId="5DB28E2B" w14:textId="77777777" w:rsidR="00690547" w:rsidRPr="005B279F" w:rsidRDefault="00690547" w:rsidP="00690547">
      <w:pPr>
        <w:jc w:val="both"/>
        <w:rPr>
          <w:rFonts w:asciiTheme="minorHAnsi" w:hAnsiTheme="minorHAnsi" w:cstheme="minorHAnsi"/>
          <w:sz w:val="20"/>
          <w:lang w:val="es-MX"/>
        </w:rPr>
      </w:pPr>
    </w:p>
    <w:p w14:paraId="2604F4B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5B279F" w:rsidRDefault="00690547" w:rsidP="00690547">
      <w:pPr>
        <w:jc w:val="both"/>
        <w:rPr>
          <w:rFonts w:asciiTheme="minorHAnsi" w:hAnsiTheme="minorHAnsi" w:cstheme="minorHAnsi"/>
          <w:sz w:val="20"/>
          <w:lang w:val="es-MX"/>
        </w:rPr>
      </w:pPr>
    </w:p>
    <w:p w14:paraId="03D7FE6D"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TERCERA.- DEL COBRO DE LAS FACTURAS.</w:t>
      </w:r>
    </w:p>
    <w:p w14:paraId="10485705" w14:textId="77777777" w:rsidR="00690547" w:rsidRPr="005B279F" w:rsidRDefault="00690547" w:rsidP="00690547">
      <w:pPr>
        <w:jc w:val="both"/>
        <w:rPr>
          <w:rFonts w:asciiTheme="minorHAnsi" w:hAnsiTheme="minorHAnsi" w:cstheme="minorHAnsi"/>
          <w:sz w:val="20"/>
          <w:lang w:val="es-MX"/>
        </w:rPr>
      </w:pPr>
    </w:p>
    <w:p w14:paraId="423F0FDE" w14:textId="0EA66AA1"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EXPRESAMENTE, QUE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____ </w:t>
      </w:r>
      <w:r w:rsidRPr="005B279F">
        <w:rPr>
          <w:rFonts w:asciiTheme="minorHAnsi" w:hAnsiTheme="minorHAnsi" w:cstheme="minorHAnsi"/>
          <w:i/>
          <w:sz w:val="20"/>
          <w:u w:val="single"/>
          <w:lang w:val="es-MX"/>
        </w:rPr>
        <w:t xml:space="preserve">(LOS </w:t>
      </w:r>
      <w:r w:rsidR="00A8126D" w:rsidRPr="005B279F">
        <w:rPr>
          <w:rFonts w:asciiTheme="minorHAnsi" w:hAnsiTheme="minorHAnsi" w:cstheme="minorHAnsi"/>
          <w:i/>
          <w:sz w:val="20"/>
          <w:u w:val="single"/>
          <w:lang w:val="es-MX"/>
        </w:rPr>
        <w:t xml:space="preserve">COTIZANTES, </w:t>
      </w:r>
      <w:r w:rsidRPr="005B279F">
        <w:rPr>
          <w:rFonts w:asciiTheme="minorHAnsi" w:hAnsiTheme="minorHAnsi" w:cstheme="minorHAnsi"/>
          <w:i/>
          <w:sz w:val="20"/>
          <w:u w:val="single"/>
          <w:lang w:val="es-MX"/>
        </w:rPr>
        <w:t>DEBERÁN INDICAR CUÁL DE ELLOS ESTARÁ FACULTADO PARA REALIZAR EL COBRO)</w:t>
      </w:r>
      <w:r w:rsidRPr="005B279F">
        <w:rPr>
          <w:rFonts w:asciiTheme="minorHAnsi" w:hAnsiTheme="minorHAnsi" w:cstheme="minorHAnsi"/>
          <w:sz w:val="20"/>
          <w:lang w:val="es-MX"/>
        </w:rPr>
        <w:t xml:space="preserve">, PARA EFECTUAR EL COBRO DE LAS FACTURAS RELATIVAS AL SERVICIO QUE SE PRESTE AL IMSS, CON MOTIVO DEL CONTRATO QUE SE DERIVE DE LA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w:t>
      </w:r>
    </w:p>
    <w:p w14:paraId="08508235" w14:textId="77777777" w:rsidR="00690547" w:rsidRPr="005B279F" w:rsidRDefault="00690547" w:rsidP="00690547">
      <w:pPr>
        <w:jc w:val="both"/>
        <w:rPr>
          <w:rFonts w:asciiTheme="minorHAnsi" w:hAnsiTheme="minorHAnsi" w:cstheme="minorHAnsi"/>
          <w:bCs/>
          <w:sz w:val="20"/>
          <w:lang w:val="es-MX"/>
        </w:rPr>
      </w:pPr>
    </w:p>
    <w:p w14:paraId="139FD47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CUARTA.- VIGENCIA.</w:t>
      </w:r>
    </w:p>
    <w:p w14:paraId="75A6AF52" w14:textId="77777777" w:rsidR="00690547" w:rsidRPr="005B279F" w:rsidRDefault="00690547" w:rsidP="00690547">
      <w:pPr>
        <w:jc w:val="both"/>
        <w:rPr>
          <w:rFonts w:asciiTheme="minorHAnsi" w:hAnsiTheme="minorHAnsi" w:cstheme="minorHAnsi"/>
          <w:sz w:val="20"/>
          <w:lang w:val="es-MX"/>
        </w:rPr>
      </w:pPr>
    </w:p>
    <w:p w14:paraId="16A0D1AE" w14:textId="519DE59A" w:rsidR="00690547" w:rsidRPr="005B279F" w:rsidRDefault="008F3AFE"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w:t>
      </w:r>
      <w:proofErr w:type="gramStart"/>
      <w:r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CONVIENEN</w:t>
      </w:r>
      <w:proofErr w:type="gramEnd"/>
      <w:r w:rsidR="00690547" w:rsidRPr="005B279F">
        <w:rPr>
          <w:rFonts w:asciiTheme="minorHAnsi" w:hAnsiTheme="minorHAnsi" w:cstheme="minorHAnsi"/>
          <w:sz w:val="20"/>
          <w:lang w:val="es-MX"/>
        </w:rPr>
        <w:t xml:space="preserve">, EN QUE LA VIGENCIA DEL PRESENTE CONVENIO SERÁ EL DEL PERÍODO DURANTE EL CUAL SE DESARROLLE EL PROCEDIMIENTO DE LA </w:t>
      </w:r>
      <w:r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5B279F" w:rsidRDefault="00690547" w:rsidP="00690547">
      <w:pPr>
        <w:jc w:val="both"/>
        <w:rPr>
          <w:rFonts w:asciiTheme="minorHAnsi" w:hAnsiTheme="minorHAnsi" w:cstheme="minorHAnsi"/>
          <w:sz w:val="20"/>
          <w:lang w:val="es-MX"/>
        </w:rPr>
      </w:pPr>
    </w:p>
    <w:p w14:paraId="294320D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QUINTA.-OBLIGACIONES.</w:t>
      </w:r>
    </w:p>
    <w:p w14:paraId="0F4EADF2" w14:textId="77777777" w:rsidR="00690547" w:rsidRPr="005B279F" w:rsidRDefault="00690547" w:rsidP="00690547">
      <w:pPr>
        <w:jc w:val="both"/>
        <w:rPr>
          <w:rFonts w:asciiTheme="minorHAnsi" w:hAnsiTheme="minorHAnsi" w:cstheme="minorHAnsi"/>
          <w:sz w:val="20"/>
          <w:lang w:val="es-MX"/>
        </w:rPr>
      </w:pPr>
    </w:p>
    <w:p w14:paraId="5873E35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5B279F" w:rsidRDefault="00690547" w:rsidP="00690547">
      <w:pPr>
        <w:jc w:val="both"/>
        <w:rPr>
          <w:rFonts w:asciiTheme="minorHAnsi" w:hAnsiTheme="minorHAnsi" w:cstheme="minorHAnsi"/>
          <w:sz w:val="20"/>
          <w:lang w:val="es-MX"/>
        </w:rPr>
      </w:pPr>
    </w:p>
    <w:p w14:paraId="33CFA5B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5B279F">
        <w:rPr>
          <w:rFonts w:asciiTheme="minorHAnsi" w:hAnsiTheme="minorHAnsi" w:cstheme="minorHAnsi"/>
          <w:sz w:val="20"/>
          <w:lang w:val="es-MX"/>
        </w:rPr>
        <w:t>DE</w:t>
      </w:r>
      <w:proofErr w:type="spellEnd"/>
      <w:r w:rsidRPr="005B279F">
        <w:rPr>
          <w:rFonts w:asciiTheme="minorHAnsi" w:hAnsiTheme="minorHAnsi" w:cstheme="minorHAnsi"/>
          <w:sz w:val="20"/>
          <w:lang w:val="es-MX"/>
        </w:rPr>
        <w:t xml:space="preserve">  20___.</w:t>
      </w:r>
    </w:p>
    <w:p w14:paraId="4015B101" w14:textId="77777777" w:rsidR="00690547" w:rsidRPr="005B279F" w:rsidRDefault="00690547" w:rsidP="00690547">
      <w:pPr>
        <w:jc w:val="both"/>
        <w:rPr>
          <w:rFonts w:asciiTheme="minorHAnsi" w:hAnsiTheme="minorHAnsi" w:cstheme="minorHAnsi"/>
          <w:sz w:val="20"/>
          <w:lang w:val="es-MX"/>
        </w:rPr>
      </w:pPr>
    </w:p>
    <w:p w14:paraId="1B344470" w14:textId="77777777" w:rsidR="00690547" w:rsidRPr="005B279F" w:rsidRDefault="00690547" w:rsidP="00690547">
      <w:pPr>
        <w:rPr>
          <w:rFonts w:asciiTheme="minorHAnsi" w:hAnsiTheme="minorHAnsi" w:cstheme="minorHAnsi"/>
          <w:sz w:val="20"/>
          <w:lang w:val="es-MX"/>
        </w:rPr>
      </w:pPr>
    </w:p>
    <w:p w14:paraId="3F3244B2" w14:textId="77777777" w:rsidR="00690547" w:rsidRPr="005B279F" w:rsidRDefault="00690547" w:rsidP="00690547">
      <w:pPr>
        <w:rPr>
          <w:rFonts w:asciiTheme="minorHAnsi" w:hAnsiTheme="minorHAnsi" w:cstheme="minorHAnsi"/>
          <w:sz w:val="20"/>
          <w:lang w:val="es-MX"/>
        </w:rPr>
      </w:pPr>
    </w:p>
    <w:p w14:paraId="06822980" w14:textId="77777777" w:rsidR="00690547" w:rsidRPr="005B279F" w:rsidRDefault="00690547" w:rsidP="00690547">
      <w:pPr>
        <w:rPr>
          <w:rFonts w:asciiTheme="minorHAnsi" w:hAnsiTheme="minorHAnsi" w:cstheme="minorHAnsi"/>
          <w:sz w:val="20"/>
          <w:lang w:val="es-MX"/>
        </w:rPr>
      </w:pPr>
    </w:p>
    <w:p w14:paraId="4A7EB5E4" w14:textId="77777777" w:rsidR="00690547" w:rsidRPr="005B279F" w:rsidRDefault="00690547" w:rsidP="00690547">
      <w:pPr>
        <w:rPr>
          <w:rFonts w:asciiTheme="minorHAnsi" w:hAnsiTheme="minorHAnsi" w:cstheme="minorHAnsi"/>
          <w:sz w:val="20"/>
          <w:lang w:val="es-MX"/>
        </w:rPr>
      </w:pPr>
    </w:p>
    <w:p w14:paraId="7A14D3FA" w14:textId="77777777" w:rsidR="00690547" w:rsidRPr="005B279F"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5B279F" w14:paraId="483C70BA" w14:textId="77777777" w:rsidTr="00D27FC2">
        <w:trPr>
          <w:jc w:val="center"/>
        </w:trPr>
        <w:tc>
          <w:tcPr>
            <w:tcW w:w="3600" w:type="dxa"/>
            <w:tcBorders>
              <w:bottom w:val="single" w:sz="4" w:space="0" w:color="000000"/>
            </w:tcBorders>
          </w:tcPr>
          <w:p w14:paraId="0C150A18" w14:textId="6337063C"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A”</w:t>
            </w:r>
          </w:p>
        </w:tc>
        <w:tc>
          <w:tcPr>
            <w:tcW w:w="720" w:type="dxa"/>
          </w:tcPr>
          <w:p w14:paraId="1E310054" w14:textId="77777777" w:rsidR="00690547" w:rsidRPr="005B279F" w:rsidRDefault="00690547" w:rsidP="00D27FC2">
            <w:pPr>
              <w:jc w:val="center"/>
              <w:rPr>
                <w:rFonts w:asciiTheme="minorHAnsi" w:hAnsiTheme="minorHAnsi" w:cstheme="minorHAnsi"/>
                <w:sz w:val="20"/>
                <w:lang w:val="es-MX"/>
              </w:rPr>
            </w:pPr>
          </w:p>
          <w:p w14:paraId="58E6668A" w14:textId="77777777" w:rsidR="00690547" w:rsidRPr="005B279F" w:rsidRDefault="00690547" w:rsidP="00D27FC2">
            <w:pPr>
              <w:jc w:val="center"/>
              <w:rPr>
                <w:rFonts w:asciiTheme="minorHAnsi" w:hAnsiTheme="minorHAnsi" w:cstheme="minorHAnsi"/>
                <w:sz w:val="20"/>
                <w:lang w:val="es-MX"/>
              </w:rPr>
            </w:pPr>
          </w:p>
          <w:p w14:paraId="19F895AD" w14:textId="77777777" w:rsidR="00690547" w:rsidRPr="005B279F"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32D90AC5"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w:t>
            </w:r>
          </w:p>
          <w:p w14:paraId="49687AD1" w14:textId="77777777" w:rsidR="00690547" w:rsidRPr="005B279F" w:rsidRDefault="00690547" w:rsidP="00D27FC2">
            <w:pPr>
              <w:jc w:val="center"/>
              <w:rPr>
                <w:rFonts w:asciiTheme="minorHAnsi" w:hAnsiTheme="minorHAnsi" w:cstheme="minorHAnsi"/>
                <w:sz w:val="20"/>
                <w:lang w:val="es-MX"/>
              </w:rPr>
            </w:pPr>
          </w:p>
        </w:tc>
      </w:tr>
      <w:tr w:rsidR="00690547" w:rsidRPr="005B279F" w14:paraId="3374997B" w14:textId="77777777" w:rsidTr="00D27FC2">
        <w:trPr>
          <w:jc w:val="center"/>
        </w:trPr>
        <w:tc>
          <w:tcPr>
            <w:tcW w:w="3600" w:type="dxa"/>
            <w:tcBorders>
              <w:top w:val="single" w:sz="4" w:space="0" w:color="000000"/>
            </w:tcBorders>
          </w:tcPr>
          <w:p w14:paraId="51BD7060" w14:textId="77777777" w:rsidR="00690547" w:rsidRPr="005B279F" w:rsidRDefault="00690547" w:rsidP="00D27FC2">
            <w:pPr>
              <w:jc w:val="center"/>
              <w:rPr>
                <w:rFonts w:asciiTheme="minorHAnsi" w:hAnsiTheme="minorHAnsi" w:cstheme="minorHAnsi"/>
                <w:bCs/>
                <w:sz w:val="20"/>
                <w:lang w:val="es-MX"/>
              </w:rPr>
            </w:pPr>
            <w:r w:rsidRPr="005B279F">
              <w:rPr>
                <w:rFonts w:asciiTheme="minorHAnsi" w:hAnsiTheme="minorHAnsi" w:cstheme="minorHAnsi"/>
                <w:bCs/>
                <w:sz w:val="20"/>
                <w:lang w:val="es-MX"/>
              </w:rPr>
              <w:t xml:space="preserve">NOMBRE Y  CARGO  </w:t>
            </w:r>
            <w:r w:rsidRPr="005B279F">
              <w:rPr>
                <w:rFonts w:asciiTheme="minorHAnsi" w:hAnsiTheme="minorHAnsi" w:cstheme="minorHAnsi"/>
                <w:sz w:val="20"/>
              </w:rPr>
              <w:t>DEL APODERADO LEGAL</w:t>
            </w:r>
          </w:p>
        </w:tc>
        <w:tc>
          <w:tcPr>
            <w:tcW w:w="720" w:type="dxa"/>
          </w:tcPr>
          <w:p w14:paraId="6B8D06C9" w14:textId="77777777" w:rsidR="00690547" w:rsidRPr="005B279F"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NOMBRE Y CARGO</w:t>
            </w:r>
          </w:p>
          <w:p w14:paraId="697E75A8"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DEL APODERADO LEGAL</w:t>
            </w:r>
          </w:p>
        </w:tc>
      </w:tr>
    </w:tbl>
    <w:p w14:paraId="2156457E" w14:textId="77777777" w:rsidR="006408DE" w:rsidRPr="005B279F" w:rsidRDefault="006408DE" w:rsidP="008804FE">
      <w:pPr>
        <w:jc w:val="center"/>
        <w:rPr>
          <w:rFonts w:asciiTheme="minorHAnsi" w:hAnsiTheme="minorHAnsi" w:cstheme="minorHAnsi"/>
          <w:b/>
          <w:sz w:val="20"/>
        </w:rPr>
      </w:pPr>
    </w:p>
    <w:p w14:paraId="36B6C39D" w14:textId="77777777" w:rsidR="005A2CE7" w:rsidRPr="005B279F" w:rsidRDefault="005A2CE7" w:rsidP="006408DE">
      <w:pPr>
        <w:jc w:val="center"/>
        <w:rPr>
          <w:rFonts w:asciiTheme="minorHAnsi" w:hAnsiTheme="minorHAnsi" w:cstheme="minorHAnsi"/>
          <w:b/>
          <w:sz w:val="20"/>
        </w:rPr>
      </w:pPr>
    </w:p>
    <w:p w14:paraId="1C7B340E" w14:textId="77777777" w:rsidR="005A2CE7" w:rsidRPr="005B279F" w:rsidRDefault="005A2CE7" w:rsidP="006408DE">
      <w:pPr>
        <w:jc w:val="center"/>
        <w:rPr>
          <w:rFonts w:asciiTheme="minorHAnsi" w:hAnsiTheme="minorHAnsi" w:cstheme="minorHAnsi"/>
          <w:b/>
          <w:sz w:val="20"/>
        </w:rPr>
      </w:pPr>
    </w:p>
    <w:p w14:paraId="4FF226CB" w14:textId="77777777" w:rsidR="00C01EA0" w:rsidRPr="005B279F" w:rsidRDefault="00C01EA0" w:rsidP="006408DE">
      <w:pPr>
        <w:jc w:val="center"/>
        <w:rPr>
          <w:rFonts w:asciiTheme="minorHAnsi" w:hAnsiTheme="minorHAnsi" w:cstheme="minorHAnsi"/>
          <w:b/>
          <w:sz w:val="20"/>
        </w:rPr>
      </w:pPr>
    </w:p>
    <w:p w14:paraId="17C71B3B" w14:textId="77777777" w:rsidR="00C01EA0" w:rsidRPr="005B279F" w:rsidRDefault="00C01EA0" w:rsidP="006408DE">
      <w:pPr>
        <w:jc w:val="center"/>
        <w:rPr>
          <w:rFonts w:asciiTheme="minorHAnsi" w:hAnsiTheme="minorHAnsi" w:cstheme="minorHAnsi"/>
          <w:b/>
          <w:sz w:val="20"/>
        </w:rPr>
      </w:pPr>
    </w:p>
    <w:p w14:paraId="4C6C65F9" w14:textId="77777777" w:rsidR="00C01EA0" w:rsidRPr="005B279F" w:rsidRDefault="00C01EA0" w:rsidP="006408DE">
      <w:pPr>
        <w:jc w:val="center"/>
        <w:rPr>
          <w:rFonts w:asciiTheme="minorHAnsi" w:hAnsiTheme="minorHAnsi" w:cstheme="minorHAnsi"/>
          <w:b/>
          <w:sz w:val="20"/>
        </w:rPr>
      </w:pPr>
    </w:p>
    <w:p w14:paraId="7590DC7E" w14:textId="77777777" w:rsidR="00C01EA0" w:rsidRPr="005B279F" w:rsidRDefault="00C01EA0" w:rsidP="006408DE">
      <w:pPr>
        <w:jc w:val="center"/>
        <w:rPr>
          <w:rFonts w:asciiTheme="minorHAnsi" w:hAnsiTheme="minorHAnsi" w:cstheme="minorHAnsi"/>
          <w:b/>
          <w:sz w:val="20"/>
        </w:rPr>
      </w:pPr>
    </w:p>
    <w:p w14:paraId="5167C236" w14:textId="77777777" w:rsidR="00C01EA0" w:rsidRPr="005B279F" w:rsidRDefault="00C01EA0" w:rsidP="006408DE">
      <w:pPr>
        <w:jc w:val="center"/>
        <w:rPr>
          <w:rFonts w:asciiTheme="minorHAnsi" w:hAnsiTheme="minorHAnsi" w:cstheme="minorHAnsi"/>
          <w:b/>
          <w:sz w:val="20"/>
        </w:rPr>
      </w:pPr>
    </w:p>
    <w:p w14:paraId="0699EF06" w14:textId="77777777" w:rsidR="00C01EA0" w:rsidRPr="005B279F" w:rsidRDefault="00C01EA0" w:rsidP="00BB4455">
      <w:pPr>
        <w:rPr>
          <w:rFonts w:asciiTheme="minorHAnsi" w:hAnsiTheme="minorHAnsi" w:cstheme="minorHAnsi"/>
          <w:b/>
          <w:sz w:val="20"/>
        </w:rPr>
      </w:pPr>
    </w:p>
    <w:p w14:paraId="7D506F5E" w14:textId="77777777" w:rsidR="008B36AA" w:rsidRPr="005B279F" w:rsidRDefault="008B36AA" w:rsidP="001E69EF">
      <w:pPr>
        <w:jc w:val="center"/>
        <w:rPr>
          <w:rFonts w:asciiTheme="minorHAnsi" w:hAnsiTheme="minorHAnsi" w:cstheme="minorHAnsi"/>
          <w:b/>
          <w:sz w:val="20"/>
        </w:rPr>
      </w:pPr>
    </w:p>
    <w:p w14:paraId="2BD56A7B" w14:textId="77777777" w:rsidR="00333DF4" w:rsidRPr="005B279F" w:rsidRDefault="00333DF4" w:rsidP="001E69EF">
      <w:pPr>
        <w:jc w:val="center"/>
        <w:rPr>
          <w:rFonts w:asciiTheme="minorHAnsi" w:hAnsiTheme="minorHAnsi" w:cstheme="minorHAnsi"/>
          <w:b/>
          <w:sz w:val="20"/>
        </w:rPr>
      </w:pPr>
    </w:p>
    <w:p w14:paraId="11CD61CA" w14:textId="77777777" w:rsidR="008B36AA" w:rsidRPr="005B279F" w:rsidRDefault="008B36AA" w:rsidP="001E69EF">
      <w:pPr>
        <w:jc w:val="center"/>
        <w:rPr>
          <w:rFonts w:asciiTheme="minorHAnsi" w:hAnsiTheme="minorHAnsi" w:cstheme="minorHAnsi"/>
          <w:b/>
          <w:sz w:val="20"/>
        </w:rPr>
      </w:pPr>
    </w:p>
    <w:p w14:paraId="0F2D2BF9" w14:textId="77777777" w:rsidR="008B36AA" w:rsidRPr="005B279F" w:rsidRDefault="008B36AA" w:rsidP="001E69EF">
      <w:pPr>
        <w:jc w:val="center"/>
        <w:rPr>
          <w:rFonts w:asciiTheme="minorHAnsi" w:hAnsiTheme="minorHAnsi" w:cstheme="minorHAnsi"/>
          <w:b/>
          <w:sz w:val="20"/>
        </w:rPr>
      </w:pPr>
    </w:p>
    <w:p w14:paraId="1C0B1C8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NÚMERO 07 (SIETE)</w:t>
      </w:r>
    </w:p>
    <w:p w14:paraId="7152EBDE" w14:textId="77777777" w:rsidR="001E69EF" w:rsidRPr="005B279F" w:rsidRDefault="001E69EF" w:rsidP="001E69EF">
      <w:pPr>
        <w:jc w:val="both"/>
        <w:rPr>
          <w:rFonts w:asciiTheme="minorHAnsi" w:hAnsiTheme="minorHAnsi" w:cstheme="minorHAnsi"/>
          <w:b/>
          <w:sz w:val="20"/>
        </w:rPr>
      </w:pPr>
    </w:p>
    <w:p w14:paraId="3715FF2F" w14:textId="352ACB86" w:rsidR="002E7C15" w:rsidRPr="005B279F" w:rsidRDefault="001E69EF" w:rsidP="002E7C15">
      <w:pPr>
        <w:jc w:val="both"/>
        <w:rPr>
          <w:rFonts w:asciiTheme="minorHAnsi" w:hAnsiTheme="minorHAnsi" w:cstheme="minorHAnsi"/>
          <w:b/>
          <w:sz w:val="20"/>
        </w:rPr>
      </w:pPr>
      <w:r w:rsidRPr="005B279F">
        <w:rPr>
          <w:rFonts w:asciiTheme="minorHAnsi" w:hAnsiTheme="minorHAnsi" w:cstheme="minorHAnsi"/>
          <w:b/>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sidRPr="005B279F">
        <w:rPr>
          <w:rFonts w:asciiTheme="minorHAnsi" w:hAnsiTheme="minorHAnsi" w:cstheme="minorHAnsi"/>
          <w:sz w:val="20"/>
        </w:rPr>
        <w:t xml:space="preserve">SOLICITUD DE COTIZACION </w:t>
      </w:r>
      <w:r w:rsidR="00104B58" w:rsidRPr="00A051E8">
        <w:rPr>
          <w:rFonts w:asciiTheme="minorHAnsi" w:hAnsiTheme="minorHAnsi" w:cstheme="minorHAnsi"/>
          <w:b/>
          <w:i/>
          <w:sz w:val="20"/>
          <w:u w:val="single"/>
        </w:rPr>
        <w:t>SC-2026-</w:t>
      </w:r>
      <w:r w:rsidR="00A051E8" w:rsidRPr="00A051E8">
        <w:rPr>
          <w:rFonts w:asciiTheme="minorHAnsi" w:hAnsiTheme="minorHAnsi" w:cstheme="minorHAnsi"/>
          <w:b/>
          <w:i/>
          <w:sz w:val="20"/>
          <w:u w:val="single"/>
        </w:rPr>
        <w:t>000</w:t>
      </w:r>
      <w:r w:rsidR="003051D3">
        <w:rPr>
          <w:rFonts w:asciiTheme="minorHAnsi" w:hAnsiTheme="minorHAnsi" w:cstheme="minorHAnsi"/>
          <w:b/>
          <w:i/>
          <w:sz w:val="20"/>
          <w:u w:val="single"/>
        </w:rPr>
        <w:t>33189</w:t>
      </w:r>
      <w:r w:rsidR="00104B58" w:rsidRPr="00A051E8">
        <w:rPr>
          <w:rFonts w:asciiTheme="minorHAnsi" w:hAnsiTheme="minorHAnsi" w:cstheme="minorHAnsi"/>
          <w:b/>
          <w:i/>
          <w:sz w:val="20"/>
        </w:rPr>
        <w:t xml:space="preserve"> </w:t>
      </w:r>
      <w:r w:rsidR="002E7C15" w:rsidRPr="00A051E8">
        <w:rPr>
          <w:rFonts w:asciiTheme="minorHAnsi" w:hAnsiTheme="minorHAnsi" w:cstheme="minorHAnsi"/>
          <w:sz w:val="20"/>
        </w:rPr>
        <w:t xml:space="preserve">PARA LA ADJUDICACION DIRECTA INTERNACIONAL BAJO LA COBERTURA DE TRATADOS, EMITIDA POR EL INSTITUTO A FIN DE CONTRATAR </w:t>
      </w:r>
      <w:r w:rsidR="004C75E6" w:rsidRPr="00A051E8">
        <w:rPr>
          <w:rFonts w:asciiTheme="minorHAnsi" w:hAnsiTheme="minorHAnsi" w:cstheme="minorHAnsi"/>
          <w:sz w:val="20"/>
        </w:rPr>
        <w:t>EL</w:t>
      </w:r>
      <w:r w:rsidR="00333DF4" w:rsidRPr="00A051E8">
        <w:rPr>
          <w:rFonts w:asciiTheme="minorHAnsi" w:hAnsiTheme="minorHAnsi" w:cstheme="minorHAnsi"/>
          <w:sz w:val="20"/>
        </w:rPr>
        <w:t xml:space="preserve"> </w:t>
      </w:r>
      <w:r w:rsidR="000F64AF" w:rsidRPr="00A051E8">
        <w:rPr>
          <w:rFonts w:asciiTheme="minorHAnsi" w:hAnsiTheme="minorHAnsi" w:cs="Tahoma"/>
          <w:b/>
          <w:bCs/>
          <w:sz w:val="20"/>
        </w:rPr>
        <w:t>SERVICIO DE MANTENIMIENTO CORRECTIVO Y REHABILITACION  A EQU</w:t>
      </w:r>
      <w:r w:rsidR="000F64AF" w:rsidRPr="00BA74BF">
        <w:rPr>
          <w:rFonts w:asciiTheme="minorHAnsi" w:hAnsiTheme="minorHAnsi" w:cs="Tahoma"/>
          <w:b/>
          <w:bCs/>
          <w:sz w:val="20"/>
        </w:rPr>
        <w:t>IPOS DE CALDERAS EN LA UNIDAD DEPORTIVA DEL SNTSS DEL OOAD ESTATAL JALISCO PARA EL EJERCICIO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0F64AF" w:rsidRPr="00BA74BF">
        <w:rPr>
          <w:rFonts w:asciiTheme="minorHAnsi" w:hAnsiTheme="minorHAnsi" w:cs="Arial"/>
          <w:b/>
          <w:sz w:val="20"/>
        </w:rPr>
        <w:t>UN DIA DESPUES DE LA FIRMA DEL CONTRATO Y HASTA 30 DIAS NATURALES</w:t>
      </w:r>
    </w:p>
    <w:p w14:paraId="5B9A42D0" w14:textId="77777777" w:rsidR="001E69EF" w:rsidRPr="005B279F" w:rsidRDefault="001E69EF" w:rsidP="001E69EF">
      <w:pPr>
        <w:jc w:val="both"/>
        <w:rPr>
          <w:rFonts w:asciiTheme="minorHAnsi" w:hAnsiTheme="minorHAnsi" w:cstheme="minorHAnsi"/>
          <w:sz w:val="20"/>
        </w:rPr>
      </w:pPr>
    </w:p>
    <w:p w14:paraId="0F960542" w14:textId="77777777" w:rsidR="001E69EF" w:rsidRPr="005B279F"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REGISTRO FEDERAL DE CONTRIBUYENTES:</w:t>
            </w:r>
          </w:p>
          <w:p w14:paraId="05F5DEC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CALLE Y NÚMERO:</w:t>
            </w:r>
          </w:p>
          <w:p w14:paraId="322EB134"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COLONIA:                                                    DELEGACIÓN O MUNICIPIO:</w:t>
            </w:r>
          </w:p>
          <w:p w14:paraId="4450E7E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CÓDIGO POSTAL:                                          ENTIDAD FEDERATIVA:</w:t>
            </w:r>
          </w:p>
          <w:p w14:paraId="6EDDD58B"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TELÉFONOS:                                                FAX:</w:t>
            </w:r>
          </w:p>
          <w:p w14:paraId="4F5638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CORREO ELECTRÓNICO:</w:t>
            </w:r>
          </w:p>
          <w:p w14:paraId="39B001D7"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p w14:paraId="2623AA2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RELACIÓN DE SOCIOS O ASOCIADOS.-</w:t>
            </w:r>
          </w:p>
          <w:p w14:paraId="4143DFA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APELLIDO PATERNO:                                    APELLIDO MATERNO:                           NOMBRE(S):</w:t>
            </w:r>
          </w:p>
          <w:p w14:paraId="63E8E88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DESCRIPCIÓN DEL OBJETO SOCIAL:</w:t>
            </w:r>
          </w:p>
          <w:p w14:paraId="082443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REFORMAS AL ACTA CONSTITUTIVA </w:t>
            </w:r>
            <w:r w:rsidRPr="005B279F">
              <w:rPr>
                <w:rFonts w:asciiTheme="minorHAnsi" w:hAnsiTheme="minorHAnsi" w:cstheme="minorHAnsi"/>
                <w:sz w:val="20"/>
              </w:rPr>
              <w:t>QUE INCIDAN CON EL OBJETO DEL PROCEDIMIENTO</w:t>
            </w:r>
            <w:r w:rsidRPr="005B279F">
              <w:rPr>
                <w:rFonts w:asciiTheme="minorHAnsi" w:hAnsiTheme="minorHAnsi" w:cstheme="minorHAnsi"/>
                <w:sz w:val="20"/>
                <w:lang w:val="es-ES_tradnl"/>
              </w:rPr>
              <w:t>.</w:t>
            </w:r>
          </w:p>
          <w:p w14:paraId="722BBFA6"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FECHA Y DATOS DE INSCRIPCIÓN EN EL REGISTRO PÚBLICO CORRESPONDIENTE.</w:t>
            </w:r>
          </w:p>
          <w:p w14:paraId="13644349" w14:textId="77777777" w:rsidR="001E69EF" w:rsidRPr="005B279F" w:rsidRDefault="001E69EF" w:rsidP="00103AAA">
            <w:pPr>
              <w:spacing w:line="276" w:lineRule="auto"/>
              <w:rPr>
                <w:rFonts w:asciiTheme="minorHAnsi" w:hAnsiTheme="minorHAnsi" w:cstheme="minorHAnsi"/>
                <w:sz w:val="20"/>
                <w:lang w:val="es-ES_tradnl"/>
              </w:rPr>
            </w:pPr>
          </w:p>
        </w:tc>
      </w:tr>
    </w:tbl>
    <w:p w14:paraId="328F4A46" w14:textId="77777777" w:rsidR="001E69EF" w:rsidRPr="005B279F"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NOMBRE DEL APODERADO O REPRESENTANTE:</w:t>
            </w:r>
          </w:p>
          <w:p w14:paraId="19B633B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lastRenderedPageBreak/>
              <w:t>DATOS DEL DOCUMENTO MEDIANTE EL CUAL ACREDITA SU PERSONALIDAD Y FACULTADES.-</w:t>
            </w:r>
          </w:p>
          <w:p w14:paraId="7DEB23A2"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ESCRITURA PÚBLICA NÚMERO:                                           FECHA:</w:t>
            </w:r>
          </w:p>
          <w:p w14:paraId="40C2FF7A" w14:textId="77777777" w:rsidR="001E69EF" w:rsidRPr="005B279F" w:rsidRDefault="001E69EF" w:rsidP="00103AAA">
            <w:pPr>
              <w:tabs>
                <w:tab w:val="center" w:pos="4419"/>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5B279F" w:rsidRDefault="001E69EF" w:rsidP="001E69EF">
      <w:pPr>
        <w:jc w:val="center"/>
        <w:rPr>
          <w:rFonts w:asciiTheme="minorHAnsi" w:hAnsiTheme="minorHAnsi" w:cstheme="minorHAnsi"/>
          <w:sz w:val="20"/>
        </w:rPr>
      </w:pPr>
    </w:p>
    <w:p w14:paraId="1937E98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5B279F" w:rsidRDefault="001E69EF" w:rsidP="001E69EF">
      <w:pPr>
        <w:jc w:val="both"/>
        <w:rPr>
          <w:rFonts w:asciiTheme="minorHAnsi" w:hAnsiTheme="minorHAnsi" w:cstheme="minorHAnsi"/>
          <w:sz w:val="20"/>
        </w:rPr>
      </w:pPr>
    </w:p>
    <w:p w14:paraId="2CD015ED" w14:textId="77777777" w:rsidR="001E69EF" w:rsidRPr="005B279F" w:rsidRDefault="001E69EF" w:rsidP="001E69EF">
      <w:pPr>
        <w:jc w:val="both"/>
        <w:rPr>
          <w:rFonts w:asciiTheme="minorHAnsi" w:hAnsiTheme="minorHAnsi" w:cstheme="minorHAnsi"/>
          <w:sz w:val="20"/>
        </w:rPr>
      </w:pPr>
    </w:p>
    <w:p w14:paraId="45E600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(LUGAR Y FECHA)</w:t>
      </w:r>
    </w:p>
    <w:p w14:paraId="23A8AC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PROTESTO LO NECESARIO</w:t>
      </w:r>
    </w:p>
    <w:p w14:paraId="18EAC33D" w14:textId="77777777" w:rsidR="001E69EF" w:rsidRPr="005B279F" w:rsidRDefault="001E69EF" w:rsidP="001E69EF">
      <w:pPr>
        <w:jc w:val="center"/>
        <w:rPr>
          <w:rFonts w:asciiTheme="minorHAnsi" w:hAnsiTheme="minorHAnsi" w:cstheme="minorHAnsi"/>
          <w:b/>
          <w:sz w:val="20"/>
        </w:rPr>
      </w:pPr>
    </w:p>
    <w:p w14:paraId="0150AA25" w14:textId="77777777" w:rsidR="001E69EF" w:rsidRPr="005B279F" w:rsidRDefault="001E69EF" w:rsidP="001E69EF">
      <w:pPr>
        <w:jc w:val="center"/>
        <w:rPr>
          <w:rFonts w:asciiTheme="minorHAnsi" w:hAnsiTheme="minorHAnsi" w:cstheme="minorHAnsi"/>
          <w:b/>
          <w:sz w:val="20"/>
        </w:rPr>
      </w:pPr>
    </w:p>
    <w:p w14:paraId="0E9BFCA6" w14:textId="77777777" w:rsidR="001E69EF" w:rsidRPr="005B279F" w:rsidRDefault="001E69EF" w:rsidP="001E69EF">
      <w:pPr>
        <w:jc w:val="center"/>
        <w:rPr>
          <w:rFonts w:asciiTheme="minorHAnsi" w:hAnsiTheme="minorHAnsi" w:cstheme="minorHAnsi"/>
          <w:b/>
          <w:sz w:val="20"/>
        </w:rPr>
      </w:pPr>
    </w:p>
    <w:p w14:paraId="1138306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3A63C1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B5D38C9" w14:textId="77777777" w:rsidR="001E69EF" w:rsidRPr="005B279F" w:rsidRDefault="001E69EF" w:rsidP="001E69EF">
      <w:pPr>
        <w:jc w:val="center"/>
        <w:rPr>
          <w:rFonts w:asciiTheme="minorHAnsi" w:hAnsiTheme="minorHAnsi" w:cstheme="minorHAnsi"/>
          <w:sz w:val="20"/>
        </w:rPr>
      </w:pPr>
    </w:p>
    <w:p w14:paraId="125825BE" w14:textId="77777777" w:rsidR="001E69EF" w:rsidRPr="005B279F" w:rsidRDefault="001E69EF" w:rsidP="001E69EF">
      <w:pPr>
        <w:jc w:val="center"/>
        <w:rPr>
          <w:rFonts w:asciiTheme="minorHAnsi" w:hAnsiTheme="minorHAnsi" w:cstheme="minorHAnsi"/>
          <w:b/>
          <w:sz w:val="20"/>
        </w:rPr>
      </w:pPr>
    </w:p>
    <w:p w14:paraId="5AAC9405" w14:textId="77777777" w:rsidR="001E69EF" w:rsidRPr="005B279F" w:rsidRDefault="001E69EF" w:rsidP="001E69EF">
      <w:pPr>
        <w:suppressAutoHyphens w:val="0"/>
        <w:jc w:val="both"/>
        <w:rPr>
          <w:rFonts w:asciiTheme="minorHAnsi" w:hAnsiTheme="minorHAnsi" w:cstheme="minorHAnsi"/>
          <w:sz w:val="20"/>
        </w:rPr>
      </w:pPr>
    </w:p>
    <w:p w14:paraId="29B76989" w14:textId="77777777" w:rsidR="001E69EF" w:rsidRPr="005B279F" w:rsidRDefault="001E69EF" w:rsidP="001E69EF">
      <w:pPr>
        <w:suppressAutoHyphens w:val="0"/>
        <w:jc w:val="both"/>
        <w:rPr>
          <w:rFonts w:asciiTheme="minorHAnsi" w:hAnsiTheme="minorHAnsi" w:cstheme="minorHAnsi"/>
          <w:sz w:val="20"/>
        </w:rPr>
      </w:pPr>
    </w:p>
    <w:p w14:paraId="7C58632A" w14:textId="77777777" w:rsidR="001E69EF" w:rsidRPr="005B279F" w:rsidRDefault="001E69EF" w:rsidP="001E69EF">
      <w:pPr>
        <w:suppressAutoHyphens w:val="0"/>
        <w:jc w:val="both"/>
        <w:rPr>
          <w:rFonts w:asciiTheme="minorHAnsi" w:hAnsiTheme="minorHAnsi" w:cstheme="minorHAnsi"/>
          <w:sz w:val="20"/>
        </w:rPr>
      </w:pPr>
    </w:p>
    <w:p w14:paraId="52FC9BAA" w14:textId="77777777" w:rsidR="008B36AA" w:rsidRPr="005B279F" w:rsidRDefault="008B36AA" w:rsidP="00782567">
      <w:pPr>
        <w:rPr>
          <w:rFonts w:asciiTheme="minorHAnsi" w:hAnsiTheme="minorHAnsi" w:cstheme="minorHAnsi"/>
          <w:b/>
          <w:sz w:val="20"/>
        </w:rPr>
      </w:pPr>
    </w:p>
    <w:p w14:paraId="0F4715B2" w14:textId="77777777" w:rsidR="00A41AF6" w:rsidRDefault="00A41AF6" w:rsidP="001E69EF">
      <w:pPr>
        <w:jc w:val="center"/>
        <w:rPr>
          <w:rFonts w:asciiTheme="minorHAnsi" w:hAnsiTheme="minorHAnsi" w:cstheme="minorHAnsi"/>
          <w:b/>
          <w:sz w:val="20"/>
        </w:rPr>
      </w:pPr>
    </w:p>
    <w:p w14:paraId="35181838" w14:textId="77777777" w:rsidR="00A41AF6" w:rsidRDefault="00A41AF6" w:rsidP="001E69EF">
      <w:pPr>
        <w:jc w:val="center"/>
        <w:rPr>
          <w:rFonts w:asciiTheme="minorHAnsi" w:hAnsiTheme="minorHAnsi" w:cstheme="minorHAnsi"/>
          <w:b/>
          <w:sz w:val="20"/>
        </w:rPr>
      </w:pPr>
    </w:p>
    <w:p w14:paraId="7865EBEA" w14:textId="77777777" w:rsidR="00A41AF6" w:rsidRDefault="00A41AF6" w:rsidP="001E69EF">
      <w:pPr>
        <w:jc w:val="center"/>
        <w:rPr>
          <w:rFonts w:asciiTheme="minorHAnsi" w:hAnsiTheme="minorHAnsi" w:cstheme="minorHAnsi"/>
          <w:b/>
          <w:sz w:val="20"/>
        </w:rPr>
      </w:pPr>
    </w:p>
    <w:p w14:paraId="79186C76" w14:textId="77777777" w:rsidR="00A41AF6" w:rsidRDefault="00A41AF6" w:rsidP="001E69EF">
      <w:pPr>
        <w:jc w:val="center"/>
        <w:rPr>
          <w:rFonts w:asciiTheme="minorHAnsi" w:hAnsiTheme="minorHAnsi" w:cstheme="minorHAnsi"/>
          <w:b/>
          <w:sz w:val="20"/>
        </w:rPr>
      </w:pPr>
    </w:p>
    <w:p w14:paraId="3905DFD5" w14:textId="77777777" w:rsidR="00A41AF6" w:rsidRDefault="00A41AF6" w:rsidP="001E69EF">
      <w:pPr>
        <w:jc w:val="center"/>
        <w:rPr>
          <w:rFonts w:asciiTheme="minorHAnsi" w:hAnsiTheme="minorHAnsi" w:cstheme="minorHAnsi"/>
          <w:b/>
          <w:sz w:val="20"/>
        </w:rPr>
      </w:pPr>
    </w:p>
    <w:p w14:paraId="3168B6B0" w14:textId="77777777" w:rsidR="00A41AF6" w:rsidRDefault="00A41AF6" w:rsidP="001E69EF">
      <w:pPr>
        <w:jc w:val="center"/>
        <w:rPr>
          <w:rFonts w:asciiTheme="minorHAnsi" w:hAnsiTheme="minorHAnsi" w:cstheme="minorHAnsi"/>
          <w:b/>
          <w:sz w:val="20"/>
        </w:rPr>
      </w:pPr>
    </w:p>
    <w:p w14:paraId="19353C48" w14:textId="77777777" w:rsidR="00A41AF6" w:rsidRDefault="00A41AF6" w:rsidP="001E69EF">
      <w:pPr>
        <w:jc w:val="center"/>
        <w:rPr>
          <w:rFonts w:asciiTheme="minorHAnsi" w:hAnsiTheme="minorHAnsi" w:cstheme="minorHAnsi"/>
          <w:b/>
          <w:sz w:val="20"/>
        </w:rPr>
      </w:pPr>
    </w:p>
    <w:p w14:paraId="346E7649" w14:textId="77777777" w:rsidR="00CE100F" w:rsidRDefault="00CE100F" w:rsidP="001E69EF">
      <w:pPr>
        <w:jc w:val="center"/>
        <w:rPr>
          <w:rFonts w:asciiTheme="minorHAnsi" w:hAnsiTheme="minorHAnsi" w:cstheme="minorHAnsi"/>
          <w:b/>
          <w:sz w:val="20"/>
        </w:rPr>
      </w:pPr>
    </w:p>
    <w:p w14:paraId="0CBC95DB" w14:textId="77777777" w:rsidR="00CE100F" w:rsidRDefault="00CE100F" w:rsidP="001E69EF">
      <w:pPr>
        <w:jc w:val="center"/>
        <w:rPr>
          <w:rFonts w:asciiTheme="minorHAnsi" w:hAnsiTheme="minorHAnsi" w:cstheme="minorHAnsi"/>
          <w:b/>
          <w:sz w:val="20"/>
        </w:rPr>
      </w:pPr>
    </w:p>
    <w:p w14:paraId="39CDA30A" w14:textId="77777777" w:rsidR="00CE100F" w:rsidRDefault="00CE100F" w:rsidP="001E69EF">
      <w:pPr>
        <w:jc w:val="center"/>
        <w:rPr>
          <w:rFonts w:asciiTheme="minorHAnsi" w:hAnsiTheme="minorHAnsi" w:cstheme="minorHAnsi"/>
          <w:b/>
          <w:sz w:val="20"/>
        </w:rPr>
      </w:pPr>
    </w:p>
    <w:p w14:paraId="20F47E1E" w14:textId="77777777" w:rsidR="00CE100F" w:rsidRDefault="00CE100F" w:rsidP="001E69EF">
      <w:pPr>
        <w:jc w:val="center"/>
        <w:rPr>
          <w:rFonts w:asciiTheme="minorHAnsi" w:hAnsiTheme="minorHAnsi" w:cstheme="minorHAnsi"/>
          <w:b/>
          <w:sz w:val="20"/>
        </w:rPr>
      </w:pPr>
    </w:p>
    <w:p w14:paraId="5E970350" w14:textId="77777777" w:rsidR="00CE100F" w:rsidRDefault="00CE100F" w:rsidP="001E69EF">
      <w:pPr>
        <w:jc w:val="center"/>
        <w:rPr>
          <w:rFonts w:asciiTheme="minorHAnsi" w:hAnsiTheme="minorHAnsi" w:cstheme="minorHAnsi"/>
          <w:b/>
          <w:sz w:val="20"/>
        </w:rPr>
      </w:pPr>
    </w:p>
    <w:p w14:paraId="6266F9AA" w14:textId="77777777" w:rsidR="00CE100F" w:rsidRDefault="00CE100F" w:rsidP="001E69EF">
      <w:pPr>
        <w:jc w:val="center"/>
        <w:rPr>
          <w:rFonts w:asciiTheme="minorHAnsi" w:hAnsiTheme="minorHAnsi" w:cstheme="minorHAnsi"/>
          <w:b/>
          <w:sz w:val="20"/>
        </w:rPr>
      </w:pPr>
    </w:p>
    <w:p w14:paraId="2384D44A" w14:textId="77777777" w:rsidR="00CE100F" w:rsidRDefault="00CE100F" w:rsidP="001E69EF">
      <w:pPr>
        <w:jc w:val="center"/>
        <w:rPr>
          <w:rFonts w:asciiTheme="minorHAnsi" w:hAnsiTheme="minorHAnsi" w:cstheme="minorHAnsi"/>
          <w:b/>
          <w:sz w:val="20"/>
        </w:rPr>
      </w:pPr>
    </w:p>
    <w:p w14:paraId="39D0D314" w14:textId="77777777" w:rsidR="00CE100F" w:rsidRDefault="00CE100F" w:rsidP="001E69EF">
      <w:pPr>
        <w:jc w:val="center"/>
        <w:rPr>
          <w:rFonts w:asciiTheme="minorHAnsi" w:hAnsiTheme="minorHAnsi" w:cstheme="minorHAnsi"/>
          <w:b/>
          <w:sz w:val="20"/>
        </w:rPr>
      </w:pPr>
    </w:p>
    <w:p w14:paraId="17A86C9D" w14:textId="77777777" w:rsidR="001E69EF" w:rsidRPr="005B279F" w:rsidRDefault="001E69EF" w:rsidP="001E69EF">
      <w:pPr>
        <w:jc w:val="center"/>
        <w:rPr>
          <w:rFonts w:asciiTheme="minorHAnsi" w:hAnsiTheme="minorHAnsi" w:cstheme="minorHAnsi"/>
          <w:sz w:val="20"/>
        </w:rPr>
      </w:pPr>
      <w:r w:rsidRPr="005B279F">
        <w:rPr>
          <w:rFonts w:asciiTheme="minorHAnsi" w:hAnsiTheme="minorHAnsi" w:cstheme="minorHAnsi"/>
          <w:b/>
          <w:sz w:val="20"/>
        </w:rPr>
        <w:t>ANEXO NÚMERO 08 (OCHO)</w:t>
      </w:r>
      <w:r w:rsidRPr="005B279F">
        <w:rPr>
          <w:rFonts w:asciiTheme="minorHAnsi" w:hAnsiTheme="minorHAnsi" w:cstheme="minorHAnsi"/>
          <w:sz w:val="20"/>
        </w:rPr>
        <w:t xml:space="preserve"> </w:t>
      </w:r>
    </w:p>
    <w:p w14:paraId="335B746A" w14:textId="77777777" w:rsidR="001E69EF" w:rsidRPr="005B279F" w:rsidRDefault="001E69EF" w:rsidP="001E69EF">
      <w:pPr>
        <w:jc w:val="center"/>
        <w:rPr>
          <w:rFonts w:asciiTheme="minorHAnsi" w:hAnsiTheme="minorHAnsi" w:cstheme="minorHAnsi"/>
          <w:b/>
          <w:sz w:val="20"/>
        </w:rPr>
      </w:pPr>
    </w:p>
    <w:p w14:paraId="45DC7192" w14:textId="77777777" w:rsidR="00A41AF6" w:rsidRDefault="00A41AF6" w:rsidP="00A41AF6">
      <w:pPr>
        <w:jc w:val="center"/>
        <w:rPr>
          <w:rFonts w:ascii="Noto Sans" w:hAnsi="Noto Sans" w:cs="Noto Sans"/>
          <w:b/>
          <w:sz w:val="18"/>
          <w:szCs w:val="18"/>
          <w:lang w:val="es-MX"/>
        </w:rPr>
      </w:pPr>
      <w:r w:rsidRPr="00276491">
        <w:rPr>
          <w:rFonts w:ascii="Noto Sans" w:hAnsi="Noto Sans" w:cs="Noto Sans"/>
          <w:b/>
          <w:sz w:val="18"/>
          <w:szCs w:val="18"/>
          <w:lang w:val="es-MX"/>
        </w:rPr>
        <w:t>PROPOSICION ECONOMICA</w:t>
      </w:r>
    </w:p>
    <w:p w14:paraId="34FDD1FF" w14:textId="77777777" w:rsidR="00A41AF6" w:rsidRDefault="00A41AF6" w:rsidP="00A41AF6">
      <w:pPr>
        <w:jc w:val="center"/>
        <w:rPr>
          <w:rFonts w:ascii="Noto Sans" w:hAnsi="Noto Sans" w:cs="Noto Sans"/>
          <w:b/>
          <w:sz w:val="18"/>
          <w:szCs w:val="18"/>
          <w:lang w:val="es-MX"/>
        </w:rPr>
      </w:pPr>
    </w:p>
    <w:p w14:paraId="086DE2F4" w14:textId="0A9FABDB" w:rsidR="00A41AF6" w:rsidRPr="00132AA3" w:rsidRDefault="00FE4EF4" w:rsidP="00A41AF6">
      <w:pPr>
        <w:jc w:val="center"/>
        <w:rPr>
          <w:rFonts w:ascii="Noto Sans" w:hAnsi="Noto Sans" w:cs="Noto Sans"/>
          <w:b/>
          <w:sz w:val="16"/>
          <w:szCs w:val="16"/>
          <w:lang w:val="es-MX"/>
        </w:rPr>
      </w:pPr>
      <w:r w:rsidRPr="00FE4EF4">
        <w:rPr>
          <w:rFonts w:ascii="Noto Sans" w:hAnsi="Noto Sans" w:cs="Noto Sans"/>
          <w:b/>
          <w:sz w:val="16"/>
          <w:szCs w:val="16"/>
          <w:lang w:val="es-MX"/>
        </w:rPr>
        <w:t>SERVICIO DE MANTENIMIENTO CORRECTIVO Y REHABILITACION  A EQUIPOS DE CALDERAS EN LA UNIDAD DEPORTIVA DEL SNTSS DEL OOAD ESTATAL JALISCO PARA EL EJERCICIO 2026, durante el periodo comprendido a UN DIA DESPUES DE LA FIRMA DEL CONTRATO Y HASTA 30 DIAS NATURALES</w:t>
      </w:r>
      <w:r w:rsidR="00A41AF6" w:rsidRPr="00132AA3">
        <w:rPr>
          <w:rFonts w:ascii="Noto Sans" w:hAnsi="Noto Sans" w:cs="Noto Sans"/>
          <w:b/>
          <w:sz w:val="16"/>
          <w:szCs w:val="16"/>
          <w:lang w:val="es-MX"/>
        </w:rPr>
        <w:t>.</w:t>
      </w:r>
    </w:p>
    <w:p w14:paraId="1A2CBBCB" w14:textId="77777777" w:rsidR="001E69EF" w:rsidRPr="005B279F" w:rsidRDefault="001E69EF" w:rsidP="001E69EF">
      <w:pPr>
        <w:jc w:val="both"/>
        <w:rPr>
          <w:rFonts w:asciiTheme="minorHAnsi" w:hAnsiTheme="minorHAnsi" w:cstheme="minorHAnsi"/>
          <w:sz w:val="20"/>
        </w:rPr>
      </w:pPr>
    </w:p>
    <w:p w14:paraId="7AF73650" w14:textId="67ED2A3C" w:rsidR="001E69EF" w:rsidRPr="005B279F" w:rsidRDefault="001E69EF" w:rsidP="00BB4455">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78EB8EE6" w14:textId="77777777" w:rsidR="001E69EF" w:rsidRPr="005B279F"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5B279F"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5B279F" w:rsidRDefault="001E69EF" w:rsidP="00EB4CE4">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 xml:space="preserve">NOMBRE DEL </w:t>
            </w:r>
            <w:r w:rsidR="00EB4CE4" w:rsidRPr="005B279F">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NUMERO DE PROVEEDOR IMSS</w:t>
            </w:r>
          </w:p>
        </w:tc>
      </w:tr>
      <w:tr w:rsidR="001E69EF" w:rsidRPr="005B279F"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bl>
    <w:p w14:paraId="78E4841C" w14:textId="77777777" w:rsidR="001E69EF" w:rsidRPr="005B279F" w:rsidRDefault="001E69EF" w:rsidP="001E69EF">
      <w:pPr>
        <w:ind w:right="-658"/>
        <w:rPr>
          <w:rFonts w:asciiTheme="minorHAnsi" w:hAnsiTheme="minorHAnsi" w:cstheme="minorHAnsi"/>
          <w:sz w:val="20"/>
        </w:rPr>
      </w:pPr>
    </w:p>
    <w:p w14:paraId="71AD23D3" w14:textId="77777777" w:rsidR="001E69EF" w:rsidRPr="005B279F" w:rsidRDefault="001E69EF" w:rsidP="001E69EF">
      <w:pPr>
        <w:suppressAutoHyphens w:val="0"/>
        <w:spacing w:after="200" w:line="276" w:lineRule="auto"/>
        <w:rPr>
          <w:rFonts w:asciiTheme="minorHAnsi" w:eastAsiaTheme="minorHAnsi" w:hAnsiTheme="minorHAnsi" w:cstheme="minorHAnsi"/>
          <w:sz w:val="20"/>
        </w:rPr>
      </w:pPr>
      <w:r w:rsidRPr="005B279F">
        <w:rPr>
          <w:rFonts w:asciiTheme="minorHAnsi" w:eastAsiaTheme="minorHAnsi" w:hAnsiTheme="minorHAnsi" w:cstheme="minorHAnsi"/>
          <w:sz w:val="20"/>
        </w:rPr>
        <w:t xml:space="preserve">(_______________NOMBRE____________) BAJO PROTESTA DE DECIR VERDAD, EN MI CARÁCTER DE REPRESENTANTE LEGAL DE </w:t>
      </w:r>
      <w:r w:rsidRPr="00E86E8F">
        <w:rPr>
          <w:rFonts w:asciiTheme="minorHAnsi" w:eastAsiaTheme="minorHAnsi" w:hAnsiTheme="minorHAnsi" w:cstheme="minorHAnsi"/>
          <w:sz w:val="20"/>
        </w:rPr>
        <w:t>LA EMPRESA ______________________________, DECLARO LO SIGUIENTE:</w:t>
      </w:r>
    </w:p>
    <w:p w14:paraId="1A444705" w14:textId="58A5772F" w:rsidR="001E69EF" w:rsidRDefault="001E69EF" w:rsidP="001E69EF">
      <w:pPr>
        <w:keepNext/>
        <w:keepLines/>
        <w:tabs>
          <w:tab w:val="left" w:pos="-284"/>
        </w:tabs>
        <w:spacing w:before="40"/>
        <w:ind w:right="51"/>
        <w:contextualSpacing/>
        <w:jc w:val="both"/>
        <w:rPr>
          <w:rFonts w:asciiTheme="minorHAnsi" w:hAnsiTheme="minorHAnsi" w:cstheme="minorHAnsi"/>
          <w:sz w:val="20"/>
        </w:rPr>
      </w:pPr>
      <w:r w:rsidRPr="005B279F">
        <w:rPr>
          <w:rFonts w:asciiTheme="minorHAnsi" w:hAnsiTheme="minorHAnsi" w:cstheme="minorHAnsi"/>
          <w:sz w:val="20"/>
        </w:rPr>
        <w:t xml:space="preserve">DE CONFORMIDAD CON LA </w:t>
      </w:r>
      <w:r w:rsidR="00EC5914" w:rsidRPr="005B279F">
        <w:rPr>
          <w:rFonts w:asciiTheme="minorHAnsi" w:hAnsiTheme="minorHAnsi" w:cstheme="minorHAnsi"/>
          <w:sz w:val="20"/>
        </w:rPr>
        <w:t xml:space="preserve">SOLICITUD DE </w:t>
      </w:r>
      <w:r w:rsidR="00EC5914" w:rsidRPr="00A051E8">
        <w:rPr>
          <w:rFonts w:asciiTheme="minorHAnsi" w:hAnsiTheme="minorHAnsi" w:cstheme="minorHAnsi"/>
          <w:sz w:val="20"/>
        </w:rPr>
        <w:t xml:space="preserve">COTIZACION </w:t>
      </w:r>
      <w:r w:rsidR="00104B58" w:rsidRPr="00A051E8">
        <w:rPr>
          <w:rFonts w:asciiTheme="minorHAnsi" w:hAnsiTheme="minorHAnsi" w:cstheme="minorHAnsi"/>
          <w:b/>
          <w:i/>
          <w:sz w:val="20"/>
          <w:u w:val="single"/>
        </w:rPr>
        <w:t>SC-2026-</w:t>
      </w:r>
      <w:r w:rsidR="00A051E8" w:rsidRPr="00A051E8">
        <w:rPr>
          <w:rFonts w:asciiTheme="minorHAnsi" w:hAnsiTheme="minorHAnsi" w:cstheme="minorHAnsi"/>
          <w:b/>
          <w:i/>
          <w:sz w:val="20"/>
          <w:u w:val="single"/>
        </w:rPr>
        <w:t>000</w:t>
      </w:r>
      <w:r w:rsidR="003051D3">
        <w:rPr>
          <w:rFonts w:asciiTheme="minorHAnsi" w:hAnsiTheme="minorHAnsi" w:cstheme="minorHAnsi"/>
          <w:b/>
          <w:i/>
          <w:sz w:val="20"/>
          <w:u w:val="single"/>
        </w:rPr>
        <w:t>33189</w:t>
      </w:r>
      <w:r w:rsidR="00104B58" w:rsidRPr="00E86E8F">
        <w:rPr>
          <w:rFonts w:asciiTheme="minorHAnsi" w:hAnsiTheme="minorHAnsi" w:cstheme="minorHAnsi"/>
          <w:b/>
          <w:i/>
          <w:sz w:val="20"/>
        </w:rPr>
        <w:t xml:space="preserve"> </w:t>
      </w:r>
      <w:r w:rsidRPr="00E86E8F">
        <w:rPr>
          <w:rFonts w:asciiTheme="minorHAnsi" w:hAnsiTheme="minorHAnsi" w:cstheme="minorHAnsi"/>
          <w:sz w:val="20"/>
        </w:rPr>
        <w:t>PARA</w:t>
      </w:r>
      <w:r w:rsidRPr="005B279F">
        <w:rPr>
          <w:rFonts w:asciiTheme="minorHAnsi" w:hAnsiTheme="minorHAnsi" w:cstheme="minorHAnsi"/>
          <w:sz w:val="20"/>
        </w:rPr>
        <w:t xml:space="preserve"> LA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1320D9">
        <w:rPr>
          <w:rFonts w:asciiTheme="minorHAnsi" w:hAnsiTheme="minorHAnsi" w:cstheme="minorHAnsi"/>
          <w:sz w:val="20"/>
        </w:rPr>
        <w:t>NACIONAL</w:t>
      </w:r>
      <w:r w:rsidRPr="005B279F">
        <w:rPr>
          <w:rFonts w:asciiTheme="minorHAnsi" w:hAnsiTheme="minorHAnsi" w:cstheme="minorHAnsi"/>
          <w:sz w:val="20"/>
        </w:rPr>
        <w:t xml:space="preserve">, EMITIDA POR EL INSTITUTO A FIN DE CONTRATAR </w:t>
      </w:r>
      <w:r w:rsidR="00A41AF6">
        <w:rPr>
          <w:rFonts w:asciiTheme="minorHAnsi" w:hAnsiTheme="minorHAnsi" w:cstheme="minorHAnsi"/>
          <w:sz w:val="20"/>
        </w:rPr>
        <w:t>EL</w:t>
      </w:r>
      <w:r w:rsidR="00333DF4" w:rsidRPr="005B279F">
        <w:rPr>
          <w:rFonts w:asciiTheme="minorHAnsi" w:hAnsiTheme="minorHAnsi" w:cs="Tahoma"/>
          <w:b/>
          <w:bCs/>
          <w:sz w:val="20"/>
        </w:rPr>
        <w:t xml:space="preserve"> </w:t>
      </w:r>
      <w:r w:rsidR="000F64AF" w:rsidRPr="00BA74BF">
        <w:rPr>
          <w:rFonts w:asciiTheme="minorHAnsi" w:hAnsiTheme="minorHAnsi" w:cs="Arial"/>
          <w:b/>
          <w:sz w:val="20"/>
        </w:rPr>
        <w:t>SERVICIO DE MANTENIMIENTO CORRECTIVO Y REHABILITACION  A EQUIPOS DE CALDERAS EN LA UNIDAD DEPORTIVA DEL SNTSS DEL OOAD ESTATAL JALISCO PARA EL EJERCICIO 2026</w:t>
      </w:r>
      <w:r w:rsidR="00A41AF6" w:rsidRPr="00A41AF6">
        <w:rPr>
          <w:rFonts w:asciiTheme="minorHAnsi" w:hAnsiTheme="minorHAnsi" w:cs="Tahoma"/>
          <w:b/>
          <w:bCs/>
          <w:sz w:val="20"/>
        </w:rPr>
        <w:t>.</w:t>
      </w:r>
      <w:r w:rsidRPr="005B279F">
        <w:rPr>
          <w:rFonts w:asciiTheme="minorHAnsi" w:hAnsiTheme="minorHAnsi" w:cstheme="minorHAnsi"/>
          <w:b/>
          <w:sz w:val="20"/>
        </w:rPr>
        <w:t>,</w:t>
      </w:r>
      <w:r w:rsidRPr="005B279F">
        <w:rPr>
          <w:rFonts w:asciiTheme="minorHAnsi" w:hAnsiTheme="minorHAnsi" w:cstheme="minorHAnsi"/>
          <w:sz w:val="20"/>
        </w:rPr>
        <w:t xml:space="preserve"> A CONTINUACIÓN PRESENTAMOS A USTE</w:t>
      </w:r>
      <w:r w:rsidR="001320D9">
        <w:rPr>
          <w:rFonts w:asciiTheme="minorHAnsi" w:hAnsiTheme="minorHAnsi" w:cstheme="minorHAnsi"/>
          <w:sz w:val="20"/>
        </w:rPr>
        <w:t>D NUESTRA PROPOSICION ECONÓMICA.</w:t>
      </w:r>
    </w:p>
    <w:p w14:paraId="11E8E126" w14:textId="77777777" w:rsidR="001320D9" w:rsidRPr="005B279F" w:rsidRDefault="001320D9" w:rsidP="001E69EF">
      <w:pPr>
        <w:keepNext/>
        <w:keepLines/>
        <w:tabs>
          <w:tab w:val="left" w:pos="-284"/>
        </w:tabs>
        <w:spacing w:before="40"/>
        <w:ind w:right="51"/>
        <w:contextualSpacing/>
        <w:jc w:val="both"/>
        <w:rPr>
          <w:rFonts w:asciiTheme="minorHAnsi" w:hAnsiTheme="minorHAnsi" w:cstheme="minorHAnsi"/>
          <w:sz w:val="20"/>
        </w:rPr>
      </w:pPr>
    </w:p>
    <w:tbl>
      <w:tblPr>
        <w:tblStyle w:val="Tablaconcuadrcula"/>
        <w:tblW w:w="0" w:type="auto"/>
        <w:tblLook w:val="04A0" w:firstRow="1" w:lastRow="0" w:firstColumn="1" w:lastColumn="0" w:noHBand="0" w:noVBand="1"/>
      </w:tblPr>
      <w:tblGrid>
        <w:gridCol w:w="1300"/>
        <w:gridCol w:w="3169"/>
        <w:gridCol w:w="1360"/>
        <w:gridCol w:w="1360"/>
        <w:gridCol w:w="1520"/>
        <w:gridCol w:w="1940"/>
      </w:tblGrid>
      <w:tr w:rsidR="000F64AF" w:rsidRPr="00781779" w14:paraId="52B1C88E" w14:textId="77777777" w:rsidTr="00F84955">
        <w:trPr>
          <w:trHeight w:val="690"/>
        </w:trPr>
        <w:tc>
          <w:tcPr>
            <w:tcW w:w="14100" w:type="dxa"/>
            <w:gridSpan w:val="6"/>
            <w:hideMark/>
          </w:tcPr>
          <w:p w14:paraId="2BA421CF" w14:textId="77777777" w:rsidR="000F64AF" w:rsidRPr="00781779" w:rsidRDefault="000F64AF" w:rsidP="00F84955">
            <w:pPr>
              <w:jc w:val="center"/>
              <w:rPr>
                <w:rFonts w:asciiTheme="minorHAnsi" w:hAnsiTheme="minorHAnsi" w:cstheme="minorHAnsi"/>
                <w:bCs/>
                <w:sz w:val="20"/>
              </w:rPr>
            </w:pPr>
            <w:r w:rsidRPr="00781779">
              <w:rPr>
                <w:rFonts w:asciiTheme="minorHAnsi" w:hAnsiTheme="minorHAnsi" w:cstheme="minorHAnsi"/>
                <w:bCs/>
                <w:sz w:val="20"/>
              </w:rPr>
              <w:t>SERVICIO DE MANTENIMIENTO CORRECTIVO Y REHABILITACION  A EQUIPOS DE CALDERAS EN LA UNIDAD DEPORTIVA DEL SNTSS DEL OOAD ESTATAL JALISCO PARA EL EJERCICIO 2026.</w:t>
            </w:r>
          </w:p>
        </w:tc>
      </w:tr>
      <w:tr w:rsidR="000F64AF" w:rsidRPr="00781779" w14:paraId="68886FF5" w14:textId="77777777" w:rsidTr="00F84955">
        <w:trPr>
          <w:trHeight w:val="300"/>
        </w:trPr>
        <w:tc>
          <w:tcPr>
            <w:tcW w:w="1300" w:type="dxa"/>
            <w:vMerge w:val="restart"/>
            <w:hideMark/>
          </w:tcPr>
          <w:p w14:paraId="0967DEEF" w14:textId="77777777" w:rsidR="000F64AF" w:rsidRPr="00781779" w:rsidRDefault="000F64AF" w:rsidP="00F84955">
            <w:pPr>
              <w:jc w:val="center"/>
              <w:rPr>
                <w:rFonts w:asciiTheme="minorHAnsi" w:hAnsiTheme="minorHAnsi" w:cstheme="minorHAnsi"/>
                <w:bCs/>
                <w:sz w:val="20"/>
              </w:rPr>
            </w:pPr>
            <w:r w:rsidRPr="00781779">
              <w:rPr>
                <w:rFonts w:asciiTheme="minorHAnsi" w:hAnsiTheme="minorHAnsi" w:cstheme="minorHAnsi"/>
                <w:bCs/>
                <w:sz w:val="20"/>
              </w:rPr>
              <w:t>NUMERO</w:t>
            </w:r>
          </w:p>
        </w:tc>
        <w:tc>
          <w:tcPr>
            <w:tcW w:w="6620" w:type="dxa"/>
            <w:vMerge w:val="restart"/>
            <w:hideMark/>
          </w:tcPr>
          <w:p w14:paraId="70E02726" w14:textId="77777777" w:rsidR="000F64AF" w:rsidRPr="00781779" w:rsidRDefault="000F64AF" w:rsidP="00F84955">
            <w:pPr>
              <w:jc w:val="center"/>
              <w:rPr>
                <w:rFonts w:asciiTheme="minorHAnsi" w:hAnsiTheme="minorHAnsi" w:cstheme="minorHAnsi"/>
                <w:bCs/>
                <w:sz w:val="20"/>
              </w:rPr>
            </w:pPr>
            <w:r w:rsidRPr="00781779">
              <w:rPr>
                <w:rFonts w:asciiTheme="minorHAnsi" w:hAnsiTheme="minorHAnsi" w:cstheme="minorHAnsi"/>
                <w:bCs/>
                <w:sz w:val="20"/>
              </w:rPr>
              <w:t>CONCEPTO / UNIDAD</w:t>
            </w:r>
          </w:p>
        </w:tc>
        <w:tc>
          <w:tcPr>
            <w:tcW w:w="1360" w:type="dxa"/>
            <w:vMerge w:val="restart"/>
            <w:hideMark/>
          </w:tcPr>
          <w:p w14:paraId="624AE313" w14:textId="77777777" w:rsidR="000F64AF" w:rsidRPr="00781779" w:rsidRDefault="000F64AF" w:rsidP="00F84955">
            <w:pPr>
              <w:jc w:val="center"/>
              <w:rPr>
                <w:rFonts w:asciiTheme="minorHAnsi" w:hAnsiTheme="minorHAnsi" w:cstheme="minorHAnsi"/>
                <w:bCs/>
                <w:sz w:val="20"/>
              </w:rPr>
            </w:pPr>
            <w:r w:rsidRPr="00781779">
              <w:rPr>
                <w:rFonts w:asciiTheme="minorHAnsi" w:hAnsiTheme="minorHAnsi" w:cstheme="minorHAnsi"/>
                <w:bCs/>
                <w:sz w:val="20"/>
              </w:rPr>
              <w:t>UNIDAD</w:t>
            </w:r>
          </w:p>
        </w:tc>
        <w:tc>
          <w:tcPr>
            <w:tcW w:w="1360" w:type="dxa"/>
            <w:vMerge w:val="restart"/>
            <w:hideMark/>
          </w:tcPr>
          <w:p w14:paraId="6DF63CEC" w14:textId="77777777" w:rsidR="000F64AF" w:rsidRPr="00781779" w:rsidRDefault="000F64AF" w:rsidP="00F84955">
            <w:pPr>
              <w:jc w:val="center"/>
              <w:rPr>
                <w:rFonts w:asciiTheme="minorHAnsi" w:hAnsiTheme="minorHAnsi" w:cstheme="minorHAnsi"/>
                <w:bCs/>
                <w:sz w:val="20"/>
              </w:rPr>
            </w:pPr>
            <w:r w:rsidRPr="00781779">
              <w:rPr>
                <w:rFonts w:asciiTheme="minorHAnsi" w:hAnsiTheme="minorHAnsi" w:cstheme="minorHAnsi"/>
                <w:bCs/>
                <w:sz w:val="20"/>
              </w:rPr>
              <w:t>SERVICIO /PIEZA</w:t>
            </w:r>
          </w:p>
        </w:tc>
        <w:tc>
          <w:tcPr>
            <w:tcW w:w="1520" w:type="dxa"/>
            <w:vMerge w:val="restart"/>
            <w:hideMark/>
          </w:tcPr>
          <w:p w14:paraId="1A8C0E97" w14:textId="77777777" w:rsidR="000F64AF" w:rsidRPr="00781779" w:rsidRDefault="000F64AF" w:rsidP="00F84955">
            <w:pPr>
              <w:jc w:val="center"/>
              <w:rPr>
                <w:rFonts w:asciiTheme="minorHAnsi" w:hAnsiTheme="minorHAnsi" w:cstheme="minorHAnsi"/>
                <w:bCs/>
                <w:sz w:val="20"/>
              </w:rPr>
            </w:pPr>
            <w:r w:rsidRPr="00781779">
              <w:rPr>
                <w:rFonts w:asciiTheme="minorHAnsi" w:hAnsiTheme="minorHAnsi" w:cstheme="minorHAnsi"/>
                <w:bCs/>
                <w:sz w:val="20"/>
              </w:rPr>
              <w:t>PRECIO UNITARIO</w:t>
            </w:r>
          </w:p>
        </w:tc>
        <w:tc>
          <w:tcPr>
            <w:tcW w:w="1940" w:type="dxa"/>
            <w:vMerge w:val="restart"/>
            <w:hideMark/>
          </w:tcPr>
          <w:p w14:paraId="0A187D37" w14:textId="77777777" w:rsidR="000F64AF" w:rsidRPr="00781779" w:rsidRDefault="000F64AF" w:rsidP="00F84955">
            <w:pPr>
              <w:jc w:val="center"/>
              <w:rPr>
                <w:rFonts w:asciiTheme="minorHAnsi" w:hAnsiTheme="minorHAnsi" w:cstheme="minorHAnsi"/>
                <w:bCs/>
                <w:sz w:val="20"/>
              </w:rPr>
            </w:pPr>
            <w:r w:rsidRPr="00781779">
              <w:rPr>
                <w:rFonts w:asciiTheme="minorHAnsi" w:hAnsiTheme="minorHAnsi" w:cstheme="minorHAnsi"/>
                <w:bCs/>
                <w:sz w:val="20"/>
              </w:rPr>
              <w:t>IMPORTE</w:t>
            </w:r>
          </w:p>
        </w:tc>
      </w:tr>
      <w:tr w:rsidR="000F64AF" w:rsidRPr="00781779" w14:paraId="2268E124" w14:textId="77777777" w:rsidTr="00F84955">
        <w:trPr>
          <w:trHeight w:val="555"/>
        </w:trPr>
        <w:tc>
          <w:tcPr>
            <w:tcW w:w="1300" w:type="dxa"/>
            <w:vMerge/>
            <w:hideMark/>
          </w:tcPr>
          <w:p w14:paraId="553C070F" w14:textId="77777777" w:rsidR="000F64AF" w:rsidRPr="00781779" w:rsidRDefault="000F64AF" w:rsidP="00F84955">
            <w:pPr>
              <w:jc w:val="center"/>
              <w:rPr>
                <w:rFonts w:asciiTheme="minorHAnsi" w:hAnsiTheme="minorHAnsi" w:cstheme="minorHAnsi"/>
                <w:bCs/>
                <w:sz w:val="20"/>
              </w:rPr>
            </w:pPr>
          </w:p>
        </w:tc>
        <w:tc>
          <w:tcPr>
            <w:tcW w:w="6620" w:type="dxa"/>
            <w:vMerge/>
            <w:hideMark/>
          </w:tcPr>
          <w:p w14:paraId="7AE7AA5B" w14:textId="77777777" w:rsidR="000F64AF" w:rsidRPr="00781779" w:rsidRDefault="000F64AF" w:rsidP="00F84955">
            <w:pPr>
              <w:jc w:val="center"/>
              <w:rPr>
                <w:rFonts w:asciiTheme="minorHAnsi" w:hAnsiTheme="minorHAnsi" w:cstheme="minorHAnsi"/>
                <w:bCs/>
                <w:sz w:val="20"/>
              </w:rPr>
            </w:pPr>
          </w:p>
        </w:tc>
        <w:tc>
          <w:tcPr>
            <w:tcW w:w="1360" w:type="dxa"/>
            <w:vMerge/>
            <w:hideMark/>
          </w:tcPr>
          <w:p w14:paraId="247F5215" w14:textId="77777777" w:rsidR="000F64AF" w:rsidRPr="00781779" w:rsidRDefault="000F64AF" w:rsidP="00F84955">
            <w:pPr>
              <w:jc w:val="center"/>
              <w:rPr>
                <w:rFonts w:asciiTheme="minorHAnsi" w:hAnsiTheme="minorHAnsi" w:cstheme="minorHAnsi"/>
                <w:bCs/>
                <w:sz w:val="20"/>
              </w:rPr>
            </w:pPr>
          </w:p>
        </w:tc>
        <w:tc>
          <w:tcPr>
            <w:tcW w:w="1360" w:type="dxa"/>
            <w:vMerge/>
            <w:hideMark/>
          </w:tcPr>
          <w:p w14:paraId="437CAE32" w14:textId="77777777" w:rsidR="000F64AF" w:rsidRPr="00781779" w:rsidRDefault="000F64AF" w:rsidP="00F84955">
            <w:pPr>
              <w:jc w:val="center"/>
              <w:rPr>
                <w:rFonts w:asciiTheme="minorHAnsi" w:hAnsiTheme="minorHAnsi" w:cstheme="minorHAnsi"/>
                <w:bCs/>
                <w:sz w:val="20"/>
              </w:rPr>
            </w:pPr>
          </w:p>
        </w:tc>
        <w:tc>
          <w:tcPr>
            <w:tcW w:w="1520" w:type="dxa"/>
            <w:vMerge/>
            <w:hideMark/>
          </w:tcPr>
          <w:p w14:paraId="21338158" w14:textId="77777777" w:rsidR="000F64AF" w:rsidRPr="00781779" w:rsidRDefault="000F64AF" w:rsidP="00F84955">
            <w:pPr>
              <w:jc w:val="center"/>
              <w:rPr>
                <w:rFonts w:asciiTheme="minorHAnsi" w:hAnsiTheme="minorHAnsi" w:cstheme="minorHAnsi"/>
                <w:bCs/>
                <w:sz w:val="20"/>
              </w:rPr>
            </w:pPr>
          </w:p>
        </w:tc>
        <w:tc>
          <w:tcPr>
            <w:tcW w:w="1940" w:type="dxa"/>
            <w:vMerge/>
            <w:hideMark/>
          </w:tcPr>
          <w:p w14:paraId="4FF5C3E4" w14:textId="77777777" w:rsidR="000F64AF" w:rsidRPr="00781779" w:rsidRDefault="000F64AF" w:rsidP="00F84955">
            <w:pPr>
              <w:jc w:val="center"/>
              <w:rPr>
                <w:rFonts w:asciiTheme="minorHAnsi" w:hAnsiTheme="minorHAnsi" w:cstheme="minorHAnsi"/>
                <w:bCs/>
                <w:sz w:val="20"/>
              </w:rPr>
            </w:pPr>
          </w:p>
        </w:tc>
      </w:tr>
      <w:tr w:rsidR="000F64AF" w:rsidRPr="00781779" w14:paraId="19DF00EA" w14:textId="77777777" w:rsidTr="00F84955">
        <w:trPr>
          <w:trHeight w:val="945"/>
        </w:trPr>
        <w:tc>
          <w:tcPr>
            <w:tcW w:w="1300" w:type="dxa"/>
            <w:noWrap/>
            <w:hideMark/>
          </w:tcPr>
          <w:p w14:paraId="2C91D75B"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 </w:t>
            </w:r>
          </w:p>
        </w:tc>
        <w:tc>
          <w:tcPr>
            <w:tcW w:w="6620" w:type="dxa"/>
            <w:hideMark/>
          </w:tcPr>
          <w:p w14:paraId="71FF7727" w14:textId="77777777" w:rsidR="000F64AF" w:rsidRPr="00781779" w:rsidRDefault="000F64AF" w:rsidP="00F84955">
            <w:pPr>
              <w:jc w:val="center"/>
              <w:rPr>
                <w:rFonts w:asciiTheme="minorHAnsi" w:hAnsiTheme="minorHAnsi" w:cstheme="minorHAnsi"/>
                <w:sz w:val="16"/>
                <w:szCs w:val="16"/>
              </w:rPr>
            </w:pPr>
            <w:r w:rsidRPr="00781779">
              <w:rPr>
                <w:rFonts w:asciiTheme="minorHAnsi" w:hAnsiTheme="minorHAnsi" w:cstheme="minorHAnsi"/>
                <w:sz w:val="16"/>
                <w:szCs w:val="16"/>
              </w:rPr>
              <w:t>SERVICIO DE MANTENIMIENTO CORRECTIVO Y REHABILITACION AL SISTEMA DE CALDERAS EN UNIDAD DEPORTIVA  DEL OOAD ESTATAL DEL IMSS JALISCO,  CALDERA MYRGGO MC 3040.</w:t>
            </w:r>
          </w:p>
        </w:tc>
        <w:tc>
          <w:tcPr>
            <w:tcW w:w="1360" w:type="dxa"/>
            <w:noWrap/>
            <w:hideMark/>
          </w:tcPr>
          <w:p w14:paraId="708AFCBD"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SERVICIO</w:t>
            </w:r>
          </w:p>
        </w:tc>
        <w:tc>
          <w:tcPr>
            <w:tcW w:w="1360" w:type="dxa"/>
            <w:noWrap/>
            <w:hideMark/>
          </w:tcPr>
          <w:p w14:paraId="1F0EDC51"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1</w:t>
            </w:r>
          </w:p>
        </w:tc>
        <w:tc>
          <w:tcPr>
            <w:tcW w:w="1520" w:type="dxa"/>
            <w:noWrap/>
            <w:hideMark/>
          </w:tcPr>
          <w:p w14:paraId="1826DA6F" w14:textId="77777777" w:rsidR="000F64AF" w:rsidRPr="00781779" w:rsidRDefault="000F64AF" w:rsidP="00F84955">
            <w:pPr>
              <w:jc w:val="center"/>
              <w:rPr>
                <w:rFonts w:asciiTheme="minorHAnsi" w:hAnsiTheme="minorHAnsi" w:cstheme="minorHAnsi"/>
                <w:sz w:val="20"/>
              </w:rPr>
            </w:pPr>
          </w:p>
        </w:tc>
        <w:tc>
          <w:tcPr>
            <w:tcW w:w="1940" w:type="dxa"/>
            <w:noWrap/>
            <w:hideMark/>
          </w:tcPr>
          <w:p w14:paraId="259680FC"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 </w:t>
            </w:r>
          </w:p>
        </w:tc>
      </w:tr>
      <w:tr w:rsidR="000F64AF" w:rsidRPr="00781779" w14:paraId="748A74BF" w14:textId="77777777" w:rsidTr="00F84955">
        <w:trPr>
          <w:trHeight w:val="6915"/>
        </w:trPr>
        <w:tc>
          <w:tcPr>
            <w:tcW w:w="1300" w:type="dxa"/>
            <w:noWrap/>
            <w:hideMark/>
          </w:tcPr>
          <w:p w14:paraId="1B32E1C8"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 </w:t>
            </w:r>
          </w:p>
        </w:tc>
        <w:tc>
          <w:tcPr>
            <w:tcW w:w="6620" w:type="dxa"/>
            <w:hideMark/>
          </w:tcPr>
          <w:p w14:paraId="0A0C8828" w14:textId="77777777" w:rsidR="000F64AF" w:rsidRPr="00781779" w:rsidRDefault="000F64AF" w:rsidP="00F84955">
            <w:pPr>
              <w:jc w:val="center"/>
              <w:rPr>
                <w:rFonts w:asciiTheme="minorHAnsi" w:hAnsiTheme="minorHAnsi" w:cstheme="minorHAnsi"/>
                <w:sz w:val="16"/>
                <w:szCs w:val="16"/>
              </w:rPr>
            </w:pPr>
            <w:r w:rsidRPr="00781779">
              <w:rPr>
                <w:rFonts w:asciiTheme="minorHAnsi" w:hAnsiTheme="minorHAnsi" w:cstheme="minorHAnsi"/>
                <w:sz w:val="16"/>
                <w:szCs w:val="16"/>
              </w:rPr>
              <w:t xml:space="preserve">LAVADO QUIMICO POR ACUMULACIÓN DE SALES MINERALES A CALDERA MYRGGO MODELO MC 3040, DESHOLLINADO POR INTERIOR DE FLUXERIA EN CALDERA MIRGO MODELO MC 3040, LAVADO DE CALDERA POR EL LADO DEL AGUA INFERIOR, DESMONTAJE DE CAÑON DAÑADO POR SOBRECALENTAMIENTO OCACIONADO POR ACUMULAMIENTO DE SALES MINERALES, REEMPLAZO DE EMPAQUES DE REGISTROS DE MANO (8 TORTUGAS), REEMPLAZO DE CRISTAL DE NIVEL,REEMPLAZO DE VALVULAS PORTA CRISTAL DE NIVEL,SONDEO Y LAVADOS DE LINEAS DE PRESULETROLES, CAMBIO DE VALVULA DE GRIFO DE PRUEBA, CAMBIO DE VALVULA BOLA 444T H87 45P DE CERRADO RAPIDO, MANO DE OBRA EN SITIO, CORRECTIVOS LAS VECES QUE SEAN NECESARIAS DURANTE LA VIGENCIA DEL CONTRATO, MONITOREO PERIODICAMENTE DE CLADERA EN UNIDAD DEPORTIVA. CALDERA MYRGGO MC 3040. INCLUYE; SUMINISTRO DE CAÑON H87 TUBO SIN COSTURA 14" DIAMETRO 3/8 ESPESOR, LONGITUD DE 82 3/8, INSTALACIÓN DE CAÑON H87 TUBO SIN COSTURA 14" DIAMETRO 3/8 ESPESOR, LONGITUD DE 82 3/8, MANTENIMINETO Y CALIBRACIÓN DE VALVULA DE SEGURIADA A 4 KG., DESMONTAJE, SELLADO Y COLOCACIÓN DE TAPA PRINCIPAL DE QUEMADOR, PRUEBA HIDROSTATICA CON PRESIO A 4 KG., REPARACIÓN DE FLUXERIA CON FUGAS DE LIQUIDO CON SOLDADURA 60-10, LAVADO Y AJUSTE DE QUEMADOR, RESANADO DE TAPA PRINCIPAL CON CONCRETO REFRACTARIO K5-4M, RESANADO DE TAPAS POSTERIORES CON CONCRETO REFRACTARIO K5-4M, DESMONTAJE Y RETIRO DE CENTRO DE CARGA CON FUSIBLES OBSOLETOS Y CON CORTO CIRCUITO, INCLUYE; SUMINISTRO E INSTALACIÓN DE CENTRO DE CARGA DE 8P </w:t>
            </w:r>
            <w:r w:rsidRPr="00781779">
              <w:rPr>
                <w:rFonts w:asciiTheme="minorHAnsi" w:hAnsiTheme="minorHAnsi" w:cstheme="minorHAnsi"/>
                <w:sz w:val="16"/>
                <w:szCs w:val="16"/>
              </w:rPr>
              <w:lastRenderedPageBreak/>
              <w:t>ZAPATAS DE 100A SD1, SUMINISTRO E INSTALACIÓN DE INTERRUPTOR TERMOMAGNETICO DE 20A DE 3 POLOS, SUMINISTRO E INSTALACIÓN DE INTERRUPTOR TERMOMAGNETICO DE 30A SQD.</w:t>
            </w:r>
          </w:p>
        </w:tc>
        <w:tc>
          <w:tcPr>
            <w:tcW w:w="1360" w:type="dxa"/>
            <w:noWrap/>
            <w:hideMark/>
          </w:tcPr>
          <w:p w14:paraId="1DD0197C"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lastRenderedPageBreak/>
              <w:t> </w:t>
            </w:r>
          </w:p>
        </w:tc>
        <w:tc>
          <w:tcPr>
            <w:tcW w:w="1360" w:type="dxa"/>
            <w:noWrap/>
            <w:hideMark/>
          </w:tcPr>
          <w:p w14:paraId="536E714E"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 </w:t>
            </w:r>
          </w:p>
        </w:tc>
        <w:tc>
          <w:tcPr>
            <w:tcW w:w="1520" w:type="dxa"/>
            <w:noWrap/>
            <w:hideMark/>
          </w:tcPr>
          <w:p w14:paraId="4EFD8D35"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 </w:t>
            </w:r>
          </w:p>
        </w:tc>
        <w:tc>
          <w:tcPr>
            <w:tcW w:w="1940" w:type="dxa"/>
            <w:noWrap/>
            <w:hideMark/>
          </w:tcPr>
          <w:p w14:paraId="701F1C38"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 </w:t>
            </w:r>
          </w:p>
        </w:tc>
      </w:tr>
      <w:tr w:rsidR="000F64AF" w:rsidRPr="00781779" w14:paraId="6538BCB1" w14:textId="77777777" w:rsidTr="00F84955">
        <w:trPr>
          <w:trHeight w:val="915"/>
        </w:trPr>
        <w:tc>
          <w:tcPr>
            <w:tcW w:w="1300" w:type="dxa"/>
            <w:noWrap/>
            <w:hideMark/>
          </w:tcPr>
          <w:p w14:paraId="7EADAC82"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lastRenderedPageBreak/>
              <w:t> </w:t>
            </w:r>
          </w:p>
        </w:tc>
        <w:tc>
          <w:tcPr>
            <w:tcW w:w="6620" w:type="dxa"/>
            <w:hideMark/>
          </w:tcPr>
          <w:p w14:paraId="67BFF16F" w14:textId="77777777" w:rsidR="000F64AF" w:rsidRPr="00781779" w:rsidRDefault="000F64AF" w:rsidP="00F84955">
            <w:pPr>
              <w:jc w:val="center"/>
              <w:rPr>
                <w:rFonts w:asciiTheme="minorHAnsi" w:hAnsiTheme="minorHAnsi" w:cstheme="minorHAnsi"/>
                <w:sz w:val="16"/>
                <w:szCs w:val="16"/>
              </w:rPr>
            </w:pPr>
            <w:r w:rsidRPr="00781779">
              <w:rPr>
                <w:rFonts w:asciiTheme="minorHAnsi" w:hAnsiTheme="minorHAnsi" w:cstheme="minorHAnsi"/>
                <w:sz w:val="16"/>
                <w:szCs w:val="16"/>
              </w:rPr>
              <w:t>SERVICIO DE MANTENIMIENTO CORRECTIVO Y REHABILITACION AL SISTEMA DE CALDERAS EN UNIDAD DEPORTIVA  DEL OOAD ESTATAL DEL IMSS JALISCO, CALDERA POWER MASTER 40 CC</w:t>
            </w:r>
          </w:p>
        </w:tc>
        <w:tc>
          <w:tcPr>
            <w:tcW w:w="1360" w:type="dxa"/>
            <w:noWrap/>
            <w:hideMark/>
          </w:tcPr>
          <w:p w14:paraId="499E130E"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SERVICIO</w:t>
            </w:r>
          </w:p>
        </w:tc>
        <w:tc>
          <w:tcPr>
            <w:tcW w:w="1360" w:type="dxa"/>
            <w:noWrap/>
            <w:hideMark/>
          </w:tcPr>
          <w:p w14:paraId="504DD0DC"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1</w:t>
            </w:r>
          </w:p>
        </w:tc>
        <w:tc>
          <w:tcPr>
            <w:tcW w:w="1520" w:type="dxa"/>
            <w:noWrap/>
            <w:hideMark/>
          </w:tcPr>
          <w:p w14:paraId="54525A6B" w14:textId="77777777" w:rsidR="000F64AF" w:rsidRPr="00781779" w:rsidRDefault="000F64AF" w:rsidP="00F84955">
            <w:pPr>
              <w:jc w:val="center"/>
              <w:rPr>
                <w:rFonts w:asciiTheme="minorHAnsi" w:hAnsiTheme="minorHAnsi" w:cstheme="minorHAnsi"/>
                <w:sz w:val="20"/>
              </w:rPr>
            </w:pPr>
          </w:p>
        </w:tc>
        <w:tc>
          <w:tcPr>
            <w:tcW w:w="1940" w:type="dxa"/>
            <w:noWrap/>
            <w:hideMark/>
          </w:tcPr>
          <w:p w14:paraId="7663942F"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 </w:t>
            </w:r>
          </w:p>
        </w:tc>
      </w:tr>
      <w:tr w:rsidR="000F64AF" w:rsidRPr="00781779" w14:paraId="7941A2A8" w14:textId="77777777" w:rsidTr="00F84955">
        <w:trPr>
          <w:trHeight w:val="3405"/>
        </w:trPr>
        <w:tc>
          <w:tcPr>
            <w:tcW w:w="1300" w:type="dxa"/>
            <w:noWrap/>
            <w:hideMark/>
          </w:tcPr>
          <w:p w14:paraId="4CABC89D"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 </w:t>
            </w:r>
          </w:p>
        </w:tc>
        <w:tc>
          <w:tcPr>
            <w:tcW w:w="6620" w:type="dxa"/>
            <w:hideMark/>
          </w:tcPr>
          <w:p w14:paraId="753C019A" w14:textId="77777777" w:rsidR="000F64AF" w:rsidRPr="00781779" w:rsidRDefault="000F64AF" w:rsidP="00F84955">
            <w:pPr>
              <w:jc w:val="center"/>
              <w:rPr>
                <w:rFonts w:asciiTheme="minorHAnsi" w:hAnsiTheme="minorHAnsi" w:cstheme="minorHAnsi"/>
                <w:sz w:val="16"/>
                <w:szCs w:val="16"/>
              </w:rPr>
            </w:pPr>
            <w:r w:rsidRPr="00781779">
              <w:rPr>
                <w:rFonts w:asciiTheme="minorHAnsi" w:hAnsiTheme="minorHAnsi" w:cstheme="minorHAnsi"/>
                <w:sz w:val="16"/>
                <w:szCs w:val="16"/>
              </w:rPr>
              <w:t>LAVADO QUIMICO POR ACUMULACIÓN DE SALES MINERALES A CALDERA POWER MASTER MODELO 40 CC, INCLUYE; DESHOLLINADO POR INTERIOR DE FLUXERIA EN CALDERA POWER MASTER MODELO 40 CC, REEMPLAZO DE EMPAQUES DE REGISTROS DE MANO (8 TORTUGAS), REEMPLAZO DE CRISTAL DE NIVEL,REEMPLAZO DE VALVULAS PORTA CRISTAL DE NIVEL,SONDEO Y LAVADOS DE LINEAS DE PRESULETROLES, CAMBIO DE VALVULA DE GRIFO DE PRUEBA, CAMBIO DE VALVULA BOLA 444T H87 45P DE CERRADO RAPIDO, MANO DE OBRA EN SITIO, CORRECTIVOS LAS VECES QUE SEAN NECESARIAS DURANTE LA VIGENCIA DEL CONTRATO, MONITOREO PERIODICAMENTE DE CLADERA EN UNIDAD DEPORTIVA. CALDERA POWER MASTER MODELO 40CC. DESMONTAJE, SELLADO Y COLOCACIÓN DE TAPA PRINCIPAL DE QUEMADOR, PRUEBA HIDROSTATICA CON PRESIO A 4 KG.</w:t>
            </w:r>
          </w:p>
        </w:tc>
        <w:tc>
          <w:tcPr>
            <w:tcW w:w="1360" w:type="dxa"/>
            <w:noWrap/>
            <w:hideMark/>
          </w:tcPr>
          <w:p w14:paraId="1A167798"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 </w:t>
            </w:r>
          </w:p>
        </w:tc>
        <w:tc>
          <w:tcPr>
            <w:tcW w:w="1360" w:type="dxa"/>
            <w:noWrap/>
            <w:hideMark/>
          </w:tcPr>
          <w:p w14:paraId="6AF6C56D"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 </w:t>
            </w:r>
          </w:p>
        </w:tc>
        <w:tc>
          <w:tcPr>
            <w:tcW w:w="1520" w:type="dxa"/>
            <w:noWrap/>
            <w:hideMark/>
          </w:tcPr>
          <w:p w14:paraId="1800E42E"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 </w:t>
            </w:r>
          </w:p>
        </w:tc>
        <w:tc>
          <w:tcPr>
            <w:tcW w:w="1940" w:type="dxa"/>
            <w:noWrap/>
            <w:hideMark/>
          </w:tcPr>
          <w:p w14:paraId="753E7CAB" w14:textId="77777777" w:rsidR="000F64AF" w:rsidRPr="00781779" w:rsidRDefault="000F64AF" w:rsidP="00F84955">
            <w:pPr>
              <w:jc w:val="center"/>
              <w:rPr>
                <w:rFonts w:asciiTheme="minorHAnsi" w:hAnsiTheme="minorHAnsi" w:cstheme="minorHAnsi"/>
                <w:sz w:val="20"/>
              </w:rPr>
            </w:pPr>
            <w:r w:rsidRPr="00781779">
              <w:rPr>
                <w:rFonts w:asciiTheme="minorHAnsi" w:hAnsiTheme="minorHAnsi" w:cstheme="minorHAnsi"/>
                <w:sz w:val="20"/>
              </w:rPr>
              <w:t> </w:t>
            </w:r>
          </w:p>
        </w:tc>
      </w:tr>
    </w:tbl>
    <w:p w14:paraId="48655DE9" w14:textId="77777777" w:rsidR="001E69EF" w:rsidRPr="005B279F" w:rsidRDefault="001E69EF" w:rsidP="001E69EF">
      <w:pPr>
        <w:keepNext/>
        <w:keepLines/>
        <w:tabs>
          <w:tab w:val="left" w:pos="-284"/>
        </w:tabs>
        <w:spacing w:before="40"/>
        <w:ind w:right="51"/>
        <w:contextualSpacing/>
        <w:jc w:val="both"/>
        <w:rPr>
          <w:rFonts w:asciiTheme="minorHAnsi" w:hAnsiTheme="minorHAnsi" w:cstheme="minorHAnsi"/>
          <w:sz w:val="20"/>
        </w:rPr>
      </w:pPr>
    </w:p>
    <w:p w14:paraId="4014F8D4" w14:textId="77777777" w:rsidR="001E69EF" w:rsidRPr="005B279F" w:rsidRDefault="001E69EF" w:rsidP="001E69EF">
      <w:pPr>
        <w:jc w:val="both"/>
        <w:rPr>
          <w:rFonts w:asciiTheme="minorHAnsi" w:hAnsiTheme="minorHAnsi" w:cstheme="minorHAnsi"/>
          <w:b/>
          <w:sz w:val="20"/>
        </w:rPr>
      </w:pPr>
    </w:p>
    <w:p w14:paraId="7F9AB295" w14:textId="1018B0AD"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6CC1E899"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lastRenderedPageBreak/>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66053A21"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528F0A38" w14:textId="6424AFF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5B279F">
        <w:rPr>
          <w:rFonts w:asciiTheme="minorHAnsi" w:hAnsiTheme="minorHAnsi" w:cstheme="minorHAnsi"/>
          <w:i/>
          <w:sz w:val="20"/>
        </w:rPr>
        <w:t xml:space="preserve"> (publicada en el Diario Oficial de la Federación el 07 de Julio de 2020)</w:t>
      </w:r>
    </w:p>
    <w:p w14:paraId="504C2A58" w14:textId="77777777" w:rsidR="00BB4455" w:rsidRPr="005B279F" w:rsidRDefault="00BB4455" w:rsidP="001E69EF">
      <w:pPr>
        <w:jc w:val="center"/>
        <w:rPr>
          <w:rFonts w:asciiTheme="minorHAnsi" w:hAnsiTheme="minorHAnsi" w:cstheme="minorHAnsi"/>
          <w:b/>
          <w:sz w:val="20"/>
        </w:rPr>
      </w:pPr>
    </w:p>
    <w:p w14:paraId="268F64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61B6B75" w14:textId="77777777" w:rsidR="001E69EF" w:rsidRPr="005B279F" w:rsidRDefault="001E69EF" w:rsidP="001E69EF">
      <w:pPr>
        <w:jc w:val="center"/>
        <w:rPr>
          <w:rFonts w:asciiTheme="minorHAnsi" w:hAnsiTheme="minorHAnsi" w:cstheme="minorHAnsi"/>
          <w:b/>
          <w:sz w:val="20"/>
        </w:rPr>
      </w:pPr>
    </w:p>
    <w:p w14:paraId="39717965" w14:textId="77777777" w:rsidR="001E69EF" w:rsidRPr="005B279F" w:rsidRDefault="001E69EF" w:rsidP="001E69EF">
      <w:pPr>
        <w:jc w:val="center"/>
        <w:rPr>
          <w:rFonts w:asciiTheme="minorHAnsi" w:hAnsiTheme="minorHAnsi" w:cstheme="minorHAnsi"/>
          <w:b/>
          <w:sz w:val="20"/>
        </w:rPr>
      </w:pPr>
    </w:p>
    <w:p w14:paraId="514AF37A" w14:textId="77777777" w:rsidR="001E69EF" w:rsidRPr="005B279F" w:rsidRDefault="001E69EF" w:rsidP="001E69EF">
      <w:pPr>
        <w:jc w:val="center"/>
        <w:rPr>
          <w:rFonts w:asciiTheme="minorHAnsi" w:hAnsiTheme="minorHAnsi" w:cstheme="minorHAnsi"/>
          <w:b/>
          <w:sz w:val="20"/>
        </w:rPr>
      </w:pPr>
    </w:p>
    <w:p w14:paraId="436B7C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D9C59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22E5887" w14:textId="77777777" w:rsidR="001E69EF" w:rsidRPr="005B279F" w:rsidRDefault="001E69EF" w:rsidP="001E69EF">
      <w:pPr>
        <w:rPr>
          <w:rFonts w:asciiTheme="minorHAnsi" w:hAnsiTheme="minorHAnsi" w:cstheme="minorHAnsi"/>
          <w:sz w:val="20"/>
        </w:rPr>
      </w:pPr>
    </w:p>
    <w:p w14:paraId="07071654" w14:textId="77777777" w:rsidR="001E69EF" w:rsidRPr="005B279F" w:rsidRDefault="001E69EF" w:rsidP="001E69EF">
      <w:pPr>
        <w:jc w:val="both"/>
        <w:rPr>
          <w:rFonts w:asciiTheme="minorHAnsi" w:hAnsiTheme="minorHAnsi" w:cstheme="minorHAnsi"/>
          <w:b/>
          <w:sz w:val="20"/>
        </w:rPr>
      </w:pPr>
    </w:p>
    <w:p w14:paraId="35F03B7B" w14:textId="77777777"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b/>
          <w:sz w:val="20"/>
        </w:rPr>
        <w:t>NOTA:</w:t>
      </w:r>
      <w:r w:rsidRPr="005B279F">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5B279F" w:rsidRDefault="001E69EF" w:rsidP="001E69EF">
      <w:pPr>
        <w:jc w:val="both"/>
        <w:rPr>
          <w:rFonts w:asciiTheme="minorHAnsi" w:hAnsiTheme="minorHAnsi" w:cstheme="minorHAnsi"/>
          <w:bCs/>
          <w:sz w:val="20"/>
        </w:rPr>
      </w:pPr>
    </w:p>
    <w:p w14:paraId="51368590" w14:textId="77777777" w:rsidR="001E69EF" w:rsidRPr="005B279F" w:rsidRDefault="001E69EF" w:rsidP="001E69EF">
      <w:pPr>
        <w:jc w:val="both"/>
        <w:rPr>
          <w:rFonts w:asciiTheme="minorHAnsi" w:eastAsiaTheme="minorHAnsi" w:hAnsiTheme="minorHAnsi" w:cstheme="minorHAnsi"/>
          <w:b/>
          <w:bCs/>
          <w:sz w:val="20"/>
          <w:lang w:val="es-MX" w:eastAsia="en-US"/>
        </w:rPr>
      </w:pPr>
      <w:r w:rsidRPr="005B279F">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5249C871"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739B7DC6"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2F351642" w14:textId="77777777" w:rsidR="001E69EF" w:rsidRPr="005B279F" w:rsidRDefault="001E69EF" w:rsidP="001E69EF">
      <w:pPr>
        <w:jc w:val="center"/>
        <w:rPr>
          <w:rFonts w:asciiTheme="minorHAnsi" w:hAnsiTheme="minorHAnsi" w:cstheme="minorHAnsi"/>
          <w:b/>
          <w:sz w:val="20"/>
        </w:rPr>
      </w:pPr>
    </w:p>
    <w:p w14:paraId="22A3A93C" w14:textId="77777777" w:rsidR="001E69EF" w:rsidRPr="005B279F" w:rsidRDefault="001E69EF" w:rsidP="001E69EF">
      <w:pPr>
        <w:jc w:val="center"/>
        <w:rPr>
          <w:rFonts w:asciiTheme="minorHAnsi" w:hAnsiTheme="minorHAnsi" w:cstheme="minorHAnsi"/>
          <w:b/>
          <w:sz w:val="20"/>
        </w:rPr>
      </w:pPr>
    </w:p>
    <w:p w14:paraId="7BA032AB" w14:textId="77777777" w:rsidR="001E69EF" w:rsidRPr="005B279F" w:rsidRDefault="001E69EF" w:rsidP="001E69EF">
      <w:pPr>
        <w:jc w:val="center"/>
        <w:rPr>
          <w:rFonts w:asciiTheme="minorHAnsi" w:hAnsiTheme="minorHAnsi" w:cstheme="minorHAnsi"/>
          <w:b/>
          <w:sz w:val="20"/>
        </w:rPr>
      </w:pPr>
    </w:p>
    <w:p w14:paraId="4BC4BC16" w14:textId="77777777" w:rsidR="001E69EF" w:rsidRPr="005B279F" w:rsidRDefault="001E69EF" w:rsidP="001E69EF">
      <w:pPr>
        <w:jc w:val="center"/>
        <w:rPr>
          <w:rFonts w:asciiTheme="minorHAnsi" w:hAnsiTheme="minorHAnsi" w:cstheme="minorHAnsi"/>
          <w:b/>
          <w:sz w:val="20"/>
        </w:rPr>
      </w:pPr>
    </w:p>
    <w:p w14:paraId="46E69053" w14:textId="77777777" w:rsidR="00A8151F" w:rsidRDefault="00A8151F" w:rsidP="001E69EF">
      <w:pPr>
        <w:jc w:val="center"/>
        <w:rPr>
          <w:rFonts w:asciiTheme="minorHAnsi" w:hAnsiTheme="minorHAnsi" w:cstheme="minorHAnsi"/>
          <w:b/>
          <w:sz w:val="20"/>
        </w:rPr>
      </w:pPr>
    </w:p>
    <w:p w14:paraId="163BAA1B" w14:textId="77777777" w:rsidR="00A8151F" w:rsidRDefault="00A8151F" w:rsidP="001E69EF">
      <w:pPr>
        <w:jc w:val="center"/>
        <w:rPr>
          <w:rFonts w:asciiTheme="minorHAnsi" w:hAnsiTheme="minorHAnsi" w:cstheme="minorHAnsi"/>
          <w:b/>
          <w:sz w:val="20"/>
        </w:rPr>
      </w:pPr>
    </w:p>
    <w:p w14:paraId="09F99226" w14:textId="77777777" w:rsidR="00A8151F" w:rsidRDefault="00A8151F" w:rsidP="001E69EF">
      <w:pPr>
        <w:jc w:val="center"/>
        <w:rPr>
          <w:rFonts w:asciiTheme="minorHAnsi" w:hAnsiTheme="minorHAnsi" w:cstheme="minorHAnsi"/>
          <w:b/>
          <w:sz w:val="20"/>
        </w:rPr>
      </w:pPr>
    </w:p>
    <w:p w14:paraId="46686218" w14:textId="77777777" w:rsidR="00A8151F" w:rsidRDefault="00A8151F" w:rsidP="001E69EF">
      <w:pPr>
        <w:jc w:val="center"/>
        <w:rPr>
          <w:rFonts w:asciiTheme="minorHAnsi" w:hAnsiTheme="minorHAnsi" w:cstheme="minorHAnsi"/>
          <w:b/>
          <w:sz w:val="20"/>
        </w:rPr>
      </w:pPr>
    </w:p>
    <w:p w14:paraId="2225B9DB" w14:textId="77777777" w:rsidR="000F64AF" w:rsidRDefault="000F64AF" w:rsidP="001E69EF">
      <w:pPr>
        <w:jc w:val="center"/>
        <w:rPr>
          <w:rFonts w:asciiTheme="minorHAnsi" w:hAnsiTheme="minorHAnsi" w:cstheme="minorHAnsi"/>
          <w:b/>
          <w:sz w:val="20"/>
        </w:rPr>
      </w:pPr>
    </w:p>
    <w:p w14:paraId="1C57D59C" w14:textId="77777777" w:rsidR="000F64AF" w:rsidRDefault="000F64AF" w:rsidP="001E69EF">
      <w:pPr>
        <w:jc w:val="center"/>
        <w:rPr>
          <w:rFonts w:asciiTheme="minorHAnsi" w:hAnsiTheme="minorHAnsi" w:cstheme="minorHAnsi"/>
          <w:b/>
          <w:sz w:val="20"/>
        </w:rPr>
      </w:pPr>
    </w:p>
    <w:p w14:paraId="55707C78" w14:textId="4FB67FAD" w:rsidR="001E69EF" w:rsidRPr="005B279F" w:rsidRDefault="00A8151F" w:rsidP="001E69EF">
      <w:pPr>
        <w:jc w:val="center"/>
        <w:rPr>
          <w:rFonts w:asciiTheme="minorHAnsi" w:hAnsiTheme="minorHAnsi" w:cstheme="minorHAnsi"/>
          <w:b/>
          <w:sz w:val="20"/>
        </w:rPr>
      </w:pPr>
      <w:r w:rsidRPr="00A8151F">
        <w:rPr>
          <w:rFonts w:asciiTheme="minorHAnsi" w:hAnsiTheme="minorHAnsi" w:cstheme="minorHAnsi"/>
          <w:b/>
          <w:sz w:val="20"/>
        </w:rPr>
        <w:t>ANEXO 08 A (OCHO A)</w:t>
      </w:r>
    </w:p>
    <w:p w14:paraId="5763F7AF" w14:textId="77777777" w:rsidR="001E69EF" w:rsidRPr="005B279F" w:rsidRDefault="001E69EF" w:rsidP="001E69EF">
      <w:pPr>
        <w:jc w:val="center"/>
        <w:rPr>
          <w:rFonts w:asciiTheme="minorHAnsi" w:hAnsiTheme="minorHAnsi" w:cstheme="minorHAnsi"/>
          <w:b/>
          <w:sz w:val="20"/>
        </w:rPr>
      </w:pPr>
    </w:p>
    <w:p w14:paraId="3121EA96" w14:textId="77777777" w:rsidR="001E69EF" w:rsidRPr="005B279F" w:rsidRDefault="001E69EF" w:rsidP="001E69EF">
      <w:pPr>
        <w:jc w:val="center"/>
        <w:rPr>
          <w:rFonts w:asciiTheme="minorHAnsi" w:hAnsiTheme="minorHAnsi" w:cstheme="minorHAnsi"/>
          <w:b/>
          <w:sz w:val="20"/>
        </w:rPr>
      </w:pPr>
    </w:p>
    <w:p w14:paraId="7D31598D" w14:textId="77777777" w:rsidR="001E69EF" w:rsidRPr="005B279F" w:rsidRDefault="001E69EF" w:rsidP="001E69EF">
      <w:pPr>
        <w:jc w:val="center"/>
        <w:rPr>
          <w:rFonts w:asciiTheme="minorHAnsi" w:hAnsiTheme="minorHAnsi" w:cstheme="minorHAnsi"/>
          <w:b/>
          <w:sz w:val="20"/>
        </w:rPr>
      </w:pPr>
    </w:p>
    <w:p w14:paraId="3E1B4F8F" w14:textId="77777777" w:rsidR="00A8151F" w:rsidRDefault="00A8151F" w:rsidP="00A8151F">
      <w:r>
        <w:t>(</w:t>
      </w:r>
      <w:r w:rsidRPr="00820F4C">
        <w:rPr>
          <w:rFonts w:asciiTheme="minorHAnsi" w:hAnsiTheme="minorHAnsi" w:cstheme="minorHAnsi"/>
          <w:sz w:val="20"/>
        </w:rPr>
        <w:t>PREFERENTEMENTE EN PAPEL MEMBRETADO DEL COTIZANTE)</w:t>
      </w:r>
    </w:p>
    <w:p w14:paraId="38C7E788" w14:textId="77777777" w:rsidR="00A8151F" w:rsidRDefault="00A8151F" w:rsidP="00A8151F"/>
    <w:p w14:paraId="680A2A4A" w14:textId="77777777" w:rsidR="00A8151F" w:rsidRDefault="00A8151F" w:rsidP="00A8151F"/>
    <w:p w14:paraId="69054993" w14:textId="79DCDC47" w:rsidR="00A8151F" w:rsidRDefault="00A8151F" w:rsidP="00A8151F">
      <w:r>
        <w:t>___________, _____ de ______________</w:t>
      </w:r>
      <w:r w:rsidR="00820F4C">
        <w:t xml:space="preserve"> </w:t>
      </w:r>
      <w:r>
        <w:t xml:space="preserve"> </w:t>
      </w:r>
      <w:proofErr w:type="spellStart"/>
      <w:r>
        <w:t>de</w:t>
      </w:r>
      <w:proofErr w:type="spellEnd"/>
      <w:r>
        <w:t xml:space="preserve"> </w:t>
      </w:r>
      <w:r w:rsidR="00820F4C">
        <w:t xml:space="preserve"> </w:t>
      </w:r>
      <w:r>
        <w:t xml:space="preserve">2026. </w:t>
      </w:r>
    </w:p>
    <w:p w14:paraId="0AE46D70" w14:textId="77777777" w:rsidR="00A8151F" w:rsidRDefault="00A8151F" w:rsidP="00A8151F"/>
    <w:p w14:paraId="78471DC7"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INSTITUTO MEXICANO DEL SEGURO SOCIAL</w:t>
      </w:r>
    </w:p>
    <w:p w14:paraId="5B4E4F0E"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ÓRGANO DE OPERACIÓN ADMINISTRATIVA DESCONCENTRADA JALISCO</w:t>
      </w:r>
    </w:p>
    <w:p w14:paraId="663BBE59"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JEFATURA DE SERVICIOS ADMINISTRATIVOS</w:t>
      </w:r>
    </w:p>
    <w:p w14:paraId="1D025C9D"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COORDINACIÓN DELEGACIONAL DE ABASTECIMIENTO Y EQUIPAMIENTO</w:t>
      </w:r>
    </w:p>
    <w:p w14:paraId="7EA7A54F"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PRESENTE:</w:t>
      </w:r>
    </w:p>
    <w:p w14:paraId="007DC356" w14:textId="77777777" w:rsidR="00A8151F" w:rsidRDefault="00A8151F" w:rsidP="00A8151F"/>
    <w:p w14:paraId="73BB62A0"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 xml:space="preserve">(Nombre y cargo de la persona facultada legalmente) con las facultades que la empresa denominada _______________________________________ me otorga, manifiesto lo siguiente: </w:t>
      </w:r>
    </w:p>
    <w:p w14:paraId="76C390A7" w14:textId="77777777" w:rsidR="00A8151F" w:rsidRPr="00820F4C" w:rsidRDefault="00A8151F" w:rsidP="00A8151F">
      <w:pPr>
        <w:rPr>
          <w:rFonts w:asciiTheme="minorHAnsi" w:hAnsiTheme="minorHAnsi" w:cstheme="minorHAnsi"/>
          <w:sz w:val="20"/>
        </w:rPr>
      </w:pPr>
    </w:p>
    <w:p w14:paraId="47915E10" w14:textId="09054F6E"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lastRenderedPageBreak/>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w:t>
      </w:r>
      <w:r w:rsidR="00820F4C" w:rsidRPr="00820F4C">
        <w:rPr>
          <w:rFonts w:asciiTheme="minorHAnsi" w:hAnsiTheme="minorHAnsi" w:cstheme="minorHAnsi"/>
          <w:sz w:val="20"/>
        </w:rPr>
        <w:t xml:space="preserve">SDI)– No. ____________________ </w:t>
      </w:r>
      <w:r w:rsidRPr="00820F4C">
        <w:rPr>
          <w:rFonts w:asciiTheme="minorHAnsi" w:hAnsiTheme="minorHAnsi" w:cstheme="minorHAnsi"/>
          <w:sz w:val="20"/>
        </w:rPr>
        <w:t xml:space="preserve"> respecto de la clave/partida ______________________________, en los términos y condiciones establecidos en la misma. </w:t>
      </w:r>
    </w:p>
    <w:p w14:paraId="2ED26E58" w14:textId="77777777" w:rsidR="00A8151F" w:rsidRPr="00820F4C" w:rsidRDefault="00A8151F" w:rsidP="00A8151F">
      <w:pPr>
        <w:rPr>
          <w:rFonts w:asciiTheme="minorHAnsi" w:hAnsiTheme="minorHAnsi" w:cstheme="minorHAnsi"/>
          <w:sz w:val="20"/>
        </w:rPr>
      </w:pPr>
    </w:p>
    <w:p w14:paraId="59DFFA56"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________________________________________________</w:t>
      </w:r>
    </w:p>
    <w:p w14:paraId="0093A351"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 xml:space="preserve">(NOMBRE Y FIRMA DE LA PERSONA FACULTADA) </w:t>
      </w:r>
    </w:p>
    <w:p w14:paraId="3AED0762" w14:textId="77777777" w:rsidR="00A8151F" w:rsidRDefault="00A8151F" w:rsidP="00A8151F">
      <w:r w:rsidRPr="00820F4C">
        <w:rPr>
          <w:rFonts w:asciiTheme="minorHAnsi" w:hAnsiTheme="minorHAnsi" w:cstheme="minorHAnsi"/>
          <w:sz w:val="20"/>
        </w:rPr>
        <w:t>(NOMBRE O RAZÓN SOCIAL DE LA EMPRESA</w:t>
      </w:r>
    </w:p>
    <w:p w14:paraId="694566FD" w14:textId="77777777" w:rsidR="001E69EF" w:rsidRPr="005B279F" w:rsidRDefault="001E69EF" w:rsidP="001E69EF">
      <w:pPr>
        <w:jc w:val="center"/>
        <w:rPr>
          <w:rFonts w:asciiTheme="minorHAnsi" w:hAnsiTheme="minorHAnsi" w:cstheme="minorHAnsi"/>
          <w:b/>
          <w:sz w:val="20"/>
        </w:rPr>
      </w:pPr>
    </w:p>
    <w:p w14:paraId="268CDFFD" w14:textId="77777777" w:rsidR="001E69EF" w:rsidRPr="005B279F" w:rsidRDefault="001E69EF" w:rsidP="001E69EF">
      <w:pPr>
        <w:jc w:val="center"/>
        <w:rPr>
          <w:rFonts w:asciiTheme="minorHAnsi" w:hAnsiTheme="minorHAnsi" w:cstheme="minorHAnsi"/>
          <w:b/>
          <w:sz w:val="20"/>
        </w:rPr>
      </w:pPr>
    </w:p>
    <w:p w14:paraId="0579ABDB" w14:textId="77777777" w:rsidR="001E69EF" w:rsidRPr="005B279F" w:rsidRDefault="001E69EF" w:rsidP="001E69EF">
      <w:pPr>
        <w:jc w:val="center"/>
        <w:rPr>
          <w:rFonts w:asciiTheme="minorHAnsi" w:hAnsiTheme="minorHAnsi" w:cstheme="minorHAnsi"/>
          <w:b/>
          <w:sz w:val="20"/>
        </w:rPr>
      </w:pPr>
    </w:p>
    <w:p w14:paraId="27C293DA" w14:textId="77777777" w:rsidR="001E69EF" w:rsidRPr="005B279F" w:rsidRDefault="001E69EF" w:rsidP="001E69EF">
      <w:pPr>
        <w:jc w:val="center"/>
        <w:rPr>
          <w:rFonts w:asciiTheme="minorHAnsi" w:hAnsiTheme="minorHAnsi" w:cstheme="minorHAnsi"/>
          <w:b/>
          <w:sz w:val="20"/>
        </w:rPr>
      </w:pPr>
    </w:p>
    <w:p w14:paraId="6EAEDAE0" w14:textId="77777777" w:rsidR="001E69EF" w:rsidRPr="005B279F" w:rsidRDefault="001E69EF" w:rsidP="001E69EF">
      <w:pPr>
        <w:jc w:val="center"/>
        <w:rPr>
          <w:rFonts w:asciiTheme="minorHAnsi" w:hAnsiTheme="minorHAnsi" w:cstheme="minorHAnsi"/>
          <w:b/>
          <w:sz w:val="20"/>
        </w:rPr>
      </w:pPr>
    </w:p>
    <w:p w14:paraId="450FA48F" w14:textId="77777777" w:rsidR="001E69EF" w:rsidRPr="005B279F" w:rsidRDefault="001E69EF" w:rsidP="001E69EF">
      <w:pPr>
        <w:jc w:val="center"/>
        <w:rPr>
          <w:rFonts w:asciiTheme="minorHAnsi" w:hAnsiTheme="minorHAnsi" w:cstheme="minorHAnsi"/>
          <w:b/>
          <w:sz w:val="20"/>
        </w:rPr>
      </w:pPr>
    </w:p>
    <w:p w14:paraId="0428CC0F" w14:textId="77777777" w:rsidR="001E69EF" w:rsidRPr="005B279F" w:rsidRDefault="001E69EF" w:rsidP="001E69EF">
      <w:pPr>
        <w:jc w:val="center"/>
        <w:rPr>
          <w:rFonts w:asciiTheme="minorHAnsi" w:hAnsiTheme="minorHAnsi" w:cstheme="minorHAnsi"/>
          <w:b/>
          <w:sz w:val="20"/>
        </w:rPr>
      </w:pPr>
    </w:p>
    <w:p w14:paraId="2C290137" w14:textId="77777777" w:rsidR="001E69EF" w:rsidRPr="005B279F" w:rsidRDefault="001E69EF" w:rsidP="001E69EF">
      <w:pPr>
        <w:jc w:val="center"/>
        <w:rPr>
          <w:rFonts w:asciiTheme="minorHAnsi" w:hAnsiTheme="minorHAnsi" w:cstheme="minorHAnsi"/>
          <w:b/>
          <w:sz w:val="20"/>
        </w:rPr>
      </w:pPr>
    </w:p>
    <w:p w14:paraId="3C206370" w14:textId="77777777" w:rsidR="001E69EF" w:rsidRPr="005B279F" w:rsidRDefault="001E69EF" w:rsidP="001E69EF">
      <w:pPr>
        <w:jc w:val="center"/>
        <w:rPr>
          <w:rFonts w:asciiTheme="minorHAnsi" w:hAnsiTheme="minorHAnsi" w:cstheme="minorHAnsi"/>
          <w:b/>
          <w:sz w:val="20"/>
        </w:rPr>
      </w:pPr>
    </w:p>
    <w:p w14:paraId="41938BF7" w14:textId="77777777" w:rsidR="001E69EF" w:rsidRPr="005B279F" w:rsidRDefault="001E69EF" w:rsidP="001E69EF">
      <w:pPr>
        <w:jc w:val="center"/>
        <w:rPr>
          <w:rFonts w:asciiTheme="minorHAnsi" w:hAnsiTheme="minorHAnsi" w:cstheme="minorHAnsi"/>
          <w:b/>
          <w:sz w:val="20"/>
        </w:rPr>
      </w:pPr>
    </w:p>
    <w:p w14:paraId="546D591F" w14:textId="77777777" w:rsidR="001E69EF" w:rsidRPr="005B279F" w:rsidRDefault="001E69EF" w:rsidP="001E69EF">
      <w:pPr>
        <w:jc w:val="center"/>
        <w:rPr>
          <w:rFonts w:asciiTheme="minorHAnsi" w:hAnsiTheme="minorHAnsi" w:cstheme="minorHAnsi"/>
          <w:b/>
          <w:sz w:val="20"/>
        </w:rPr>
      </w:pPr>
    </w:p>
    <w:p w14:paraId="751DCE21" w14:textId="77777777" w:rsidR="008B36AA" w:rsidRPr="005B279F" w:rsidRDefault="008B36AA" w:rsidP="00333DF4">
      <w:pPr>
        <w:rPr>
          <w:rFonts w:asciiTheme="minorHAnsi" w:hAnsiTheme="minorHAnsi" w:cstheme="minorHAnsi"/>
          <w:b/>
          <w:sz w:val="20"/>
        </w:rPr>
      </w:pPr>
    </w:p>
    <w:p w14:paraId="28FB904C" w14:textId="77777777" w:rsidR="00820F4C" w:rsidRDefault="00820F4C" w:rsidP="001E69EF">
      <w:pPr>
        <w:jc w:val="center"/>
        <w:rPr>
          <w:rFonts w:asciiTheme="minorHAnsi" w:hAnsiTheme="minorHAnsi" w:cstheme="minorHAnsi"/>
          <w:b/>
          <w:sz w:val="20"/>
        </w:rPr>
      </w:pPr>
    </w:p>
    <w:p w14:paraId="55DB7ADD" w14:textId="77777777" w:rsidR="00820F4C" w:rsidRDefault="00820F4C" w:rsidP="001E69EF">
      <w:pPr>
        <w:jc w:val="center"/>
        <w:rPr>
          <w:rFonts w:asciiTheme="minorHAnsi" w:hAnsiTheme="minorHAnsi" w:cstheme="minorHAnsi"/>
          <w:b/>
          <w:sz w:val="20"/>
        </w:rPr>
      </w:pPr>
    </w:p>
    <w:p w14:paraId="60056685" w14:textId="77777777" w:rsidR="00820F4C" w:rsidRDefault="00820F4C" w:rsidP="001E69EF">
      <w:pPr>
        <w:jc w:val="center"/>
        <w:rPr>
          <w:rFonts w:asciiTheme="minorHAnsi" w:hAnsiTheme="minorHAnsi" w:cstheme="minorHAnsi"/>
          <w:b/>
          <w:sz w:val="20"/>
        </w:rPr>
      </w:pPr>
    </w:p>
    <w:p w14:paraId="4A3AEE48" w14:textId="77777777" w:rsidR="00820F4C" w:rsidRDefault="00820F4C" w:rsidP="001E69EF">
      <w:pPr>
        <w:jc w:val="center"/>
        <w:rPr>
          <w:rFonts w:asciiTheme="minorHAnsi" w:hAnsiTheme="minorHAnsi" w:cstheme="minorHAnsi"/>
          <w:b/>
          <w:sz w:val="20"/>
        </w:rPr>
      </w:pPr>
    </w:p>
    <w:p w14:paraId="51D4248F" w14:textId="77777777" w:rsidR="00820F4C" w:rsidRDefault="00820F4C" w:rsidP="001E69EF">
      <w:pPr>
        <w:jc w:val="center"/>
        <w:rPr>
          <w:rFonts w:asciiTheme="minorHAnsi" w:hAnsiTheme="minorHAnsi" w:cstheme="minorHAnsi"/>
          <w:b/>
          <w:sz w:val="20"/>
        </w:rPr>
      </w:pPr>
    </w:p>
    <w:p w14:paraId="528B6B13" w14:textId="77777777" w:rsidR="00820F4C" w:rsidRDefault="00820F4C" w:rsidP="001E69EF">
      <w:pPr>
        <w:jc w:val="center"/>
        <w:rPr>
          <w:rFonts w:asciiTheme="minorHAnsi" w:hAnsiTheme="minorHAnsi" w:cstheme="minorHAnsi"/>
          <w:b/>
          <w:sz w:val="20"/>
        </w:rPr>
      </w:pPr>
    </w:p>
    <w:p w14:paraId="49978BAC" w14:textId="77777777" w:rsidR="00820F4C" w:rsidRDefault="00820F4C" w:rsidP="001E69EF">
      <w:pPr>
        <w:jc w:val="center"/>
        <w:rPr>
          <w:rFonts w:asciiTheme="minorHAnsi" w:hAnsiTheme="minorHAnsi" w:cstheme="minorHAnsi"/>
          <w:b/>
          <w:sz w:val="20"/>
        </w:rPr>
      </w:pPr>
    </w:p>
    <w:p w14:paraId="55D6222B" w14:textId="77777777" w:rsidR="00820F4C" w:rsidRDefault="00820F4C" w:rsidP="001E69EF">
      <w:pPr>
        <w:jc w:val="center"/>
        <w:rPr>
          <w:rFonts w:asciiTheme="minorHAnsi" w:hAnsiTheme="minorHAnsi" w:cstheme="minorHAnsi"/>
          <w:b/>
          <w:sz w:val="20"/>
        </w:rPr>
      </w:pPr>
    </w:p>
    <w:p w14:paraId="12E9BFEA" w14:textId="77777777" w:rsidR="00820F4C" w:rsidRDefault="00820F4C" w:rsidP="001E69EF">
      <w:pPr>
        <w:jc w:val="center"/>
        <w:rPr>
          <w:rFonts w:asciiTheme="minorHAnsi" w:hAnsiTheme="minorHAnsi" w:cstheme="minorHAnsi"/>
          <w:b/>
          <w:sz w:val="20"/>
        </w:rPr>
      </w:pPr>
    </w:p>
    <w:p w14:paraId="2C7423E3" w14:textId="77777777" w:rsidR="00820F4C" w:rsidRDefault="00820F4C" w:rsidP="001E69EF">
      <w:pPr>
        <w:jc w:val="center"/>
        <w:rPr>
          <w:rFonts w:asciiTheme="minorHAnsi" w:hAnsiTheme="minorHAnsi" w:cstheme="minorHAnsi"/>
          <w:b/>
          <w:sz w:val="20"/>
        </w:rPr>
      </w:pPr>
    </w:p>
    <w:p w14:paraId="5485536F" w14:textId="77777777" w:rsidR="00E30F87" w:rsidRDefault="00E30F87" w:rsidP="001E69EF">
      <w:pPr>
        <w:jc w:val="center"/>
        <w:rPr>
          <w:rFonts w:asciiTheme="minorHAnsi" w:hAnsiTheme="minorHAnsi" w:cstheme="minorHAnsi"/>
          <w:b/>
          <w:sz w:val="20"/>
        </w:rPr>
      </w:pPr>
    </w:p>
    <w:p w14:paraId="19DEB5D3" w14:textId="77777777" w:rsidR="00E30F87" w:rsidRDefault="00E30F87" w:rsidP="001E69EF">
      <w:pPr>
        <w:jc w:val="center"/>
        <w:rPr>
          <w:rFonts w:asciiTheme="minorHAnsi" w:hAnsiTheme="minorHAnsi" w:cstheme="minorHAnsi"/>
          <w:b/>
          <w:sz w:val="20"/>
        </w:rPr>
      </w:pPr>
    </w:p>
    <w:p w14:paraId="0FF213BB" w14:textId="77777777" w:rsidR="00E30F87" w:rsidRDefault="00E30F87" w:rsidP="001E69EF">
      <w:pPr>
        <w:jc w:val="center"/>
        <w:rPr>
          <w:rFonts w:asciiTheme="minorHAnsi" w:hAnsiTheme="minorHAnsi" w:cstheme="minorHAnsi"/>
          <w:b/>
          <w:sz w:val="20"/>
        </w:rPr>
      </w:pPr>
    </w:p>
    <w:p w14:paraId="54EBA9A0" w14:textId="77777777" w:rsidR="00E30F87" w:rsidRDefault="00E30F87" w:rsidP="001E69EF">
      <w:pPr>
        <w:jc w:val="center"/>
        <w:rPr>
          <w:rFonts w:asciiTheme="minorHAnsi" w:hAnsiTheme="minorHAnsi" w:cstheme="minorHAnsi"/>
          <w:b/>
          <w:sz w:val="20"/>
        </w:rPr>
      </w:pPr>
    </w:p>
    <w:p w14:paraId="70AA8D59" w14:textId="77777777" w:rsidR="000F64AF" w:rsidRDefault="000F64AF" w:rsidP="001E69EF">
      <w:pPr>
        <w:jc w:val="center"/>
        <w:rPr>
          <w:rFonts w:asciiTheme="minorHAnsi" w:hAnsiTheme="minorHAnsi" w:cstheme="minorHAnsi"/>
          <w:b/>
          <w:sz w:val="20"/>
        </w:rPr>
      </w:pPr>
    </w:p>
    <w:p w14:paraId="683503F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NÚMERO 9  (NUEVE)</w:t>
      </w:r>
    </w:p>
    <w:p w14:paraId="54E732B7" w14:textId="77777777" w:rsidR="001E69EF" w:rsidRPr="005B279F" w:rsidRDefault="001E69EF" w:rsidP="001E69EF">
      <w:pPr>
        <w:jc w:val="center"/>
        <w:rPr>
          <w:rFonts w:asciiTheme="minorHAnsi" w:hAnsiTheme="minorHAnsi" w:cstheme="minorHAnsi"/>
          <w:b/>
          <w:sz w:val="20"/>
        </w:rPr>
      </w:pPr>
    </w:p>
    <w:p w14:paraId="44917198" w14:textId="4E48EFA2"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FORMATO PARA LA MANIFESTACIÓN QUE DEBERÁN PRESENTAR LOS</w:t>
      </w:r>
      <w:r w:rsidR="00A8126D" w:rsidRPr="005B279F">
        <w:rPr>
          <w:rFonts w:asciiTheme="minorHAnsi" w:hAnsiTheme="minorHAnsi" w:cstheme="minorHAnsi"/>
          <w:b/>
          <w:sz w:val="20"/>
        </w:rPr>
        <w:t xml:space="preserve"> COTIZANTES </w:t>
      </w:r>
      <w:r w:rsidRPr="005B279F">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______DE___________DE_____________ (1)</w:t>
      </w:r>
    </w:p>
    <w:p w14:paraId="706BD0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_________ (2) ______________</w:t>
      </w:r>
    </w:p>
    <w:p w14:paraId="73304CE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PRESENTE.</w:t>
      </w:r>
    </w:p>
    <w:p w14:paraId="1F039A5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ME REFIERO AL PROCEDIMIENTO __________ (3) ______NO. _______ (4) </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___________EN EL QUE MI REPRESENTADA. LA EMPRESA ____________ (5) </w:t>
      </w:r>
      <w:r w:rsidRPr="005B279F">
        <w:rPr>
          <w:rFonts w:asciiTheme="minorHAnsi" w:hAnsiTheme="minorHAnsi" w:cstheme="minorHAnsi"/>
          <w:sz w:val="20"/>
          <w:u w:val="single"/>
        </w:rPr>
        <w:t xml:space="preserve"> </w:t>
      </w:r>
      <w:r w:rsidRPr="005B279F">
        <w:rPr>
          <w:rFonts w:asciiTheme="minorHAnsi" w:hAnsiTheme="minorHAnsi" w:cstheme="minorHAnsi"/>
          <w:sz w:val="20"/>
        </w:rPr>
        <w:t>___________ PARTICIPA A TRAVÉS DE FA PROPUESTA QUE SE CONTIENE EN EL PRESENTE SOBRE.</w:t>
      </w:r>
    </w:p>
    <w:p w14:paraId="22950DB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SOBRE EL PARTICULAR, Y EN LOS TÉRMINOS DE LO PREVISTO POR LOS </w:t>
      </w:r>
      <w:r w:rsidRPr="005B279F">
        <w:rPr>
          <w:rFonts w:asciiTheme="minorHAnsi" w:hAnsiTheme="minorHAnsi" w:cstheme="minorHAnsi"/>
          <w:i/>
          <w:iCs/>
          <w:sz w:val="20"/>
        </w:rPr>
        <w:t xml:space="preserve">"LINEAMIENTOS PARA FOMENTAR LA PARTICIPACIÓN DE LAS MICRO, PEQUEÑAS </w:t>
      </w:r>
      <w:r w:rsidRPr="005B279F">
        <w:rPr>
          <w:rFonts w:asciiTheme="minorHAnsi" w:hAnsiTheme="minorHAnsi" w:cstheme="minorHAnsi"/>
          <w:i/>
          <w:sz w:val="20"/>
        </w:rPr>
        <w:t xml:space="preserve">Y </w:t>
      </w:r>
      <w:r w:rsidRPr="005B279F">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5B279F">
        <w:rPr>
          <w:rFonts w:asciiTheme="minorHAnsi" w:hAnsiTheme="minorHAnsi" w:cstheme="minorHAnsi"/>
          <w:sz w:val="20"/>
        </w:rPr>
        <w:t>DECLARO BAJO PROTESTA DECIR VERDAD, QUE MI REPRESENTADA PERTENECE AL SECTOR</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 (6) </w:t>
      </w:r>
      <w:r w:rsidRPr="005B279F">
        <w:rPr>
          <w:rFonts w:asciiTheme="minorHAnsi" w:hAnsiTheme="minorHAnsi" w:cstheme="minorHAnsi"/>
          <w:sz w:val="20"/>
        </w:rPr>
        <w:lastRenderedPageBreak/>
        <w:t xml:space="preserve">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5B279F">
        <w:rPr>
          <w:rFonts w:asciiTheme="minorHAnsi" w:hAnsiTheme="minorHAnsi" w:cstheme="minorHAnsi"/>
          <w:i/>
          <w:iCs/>
          <w:sz w:val="20"/>
        </w:rPr>
        <w:t xml:space="preserve">MI </w:t>
      </w:r>
      <w:r w:rsidRPr="005B279F">
        <w:rPr>
          <w:rFonts w:asciiTheme="minorHAnsi" w:hAnsiTheme="minorHAnsi" w:cstheme="minorHAnsi"/>
          <w:sz w:val="20"/>
        </w:rPr>
        <w:t>REPRESENTADA SE ENCUENTRA EN EL RANGO DE UNA EMPRESA _______ (10) __________ ATENDIENDO A LO SIGUIENTE:</w:t>
      </w:r>
    </w:p>
    <w:p w14:paraId="3BBDC10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5B279F"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5B279F" w:rsidRDefault="001E69EF" w:rsidP="00103AAA">
            <w:pPr>
              <w:widowControl w:val="0"/>
              <w:autoSpaceDE w:val="0"/>
              <w:autoSpaceDN w:val="0"/>
              <w:adjustRightInd w:val="0"/>
              <w:jc w:val="center"/>
              <w:rPr>
                <w:rFonts w:asciiTheme="minorHAnsi" w:hAnsiTheme="minorHAnsi" w:cstheme="minorHAnsi"/>
                <w:b/>
                <w:sz w:val="16"/>
                <w:szCs w:val="16"/>
              </w:rPr>
            </w:pPr>
            <w:r w:rsidRPr="005B279F">
              <w:rPr>
                <w:rFonts w:asciiTheme="minorHAnsi" w:hAnsiTheme="minorHAnsi" w:cstheme="minorHAnsi"/>
                <w:b/>
                <w:sz w:val="16"/>
                <w:szCs w:val="16"/>
              </w:rPr>
              <w:t>ESTRATIFICACIÓN</w:t>
            </w:r>
          </w:p>
        </w:tc>
      </w:tr>
      <w:tr w:rsidR="001E69EF" w:rsidRPr="005B279F"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TAMAÑO</w:t>
            </w:r>
          </w:p>
          <w:p w14:paraId="0A2069D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SECTOR</w:t>
            </w:r>
          </w:p>
          <w:p w14:paraId="7B832BDA"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NÚMERO DE TRABAJADORES</w:t>
            </w:r>
          </w:p>
          <w:p w14:paraId="25BA54D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MONTO DE VENTAS ANUALES (MDP)</w:t>
            </w:r>
          </w:p>
          <w:p w14:paraId="1E4563A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TOPE MÁXIMO COMBINADO</w:t>
            </w:r>
          </w:p>
        </w:tc>
      </w:tr>
      <w:tr w:rsidR="001E69EF" w:rsidRPr="005B279F"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4.6</w:t>
            </w:r>
          </w:p>
        </w:tc>
      </w:tr>
      <w:tr w:rsidR="001E69EF" w:rsidRPr="005B279F"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93</w:t>
            </w:r>
          </w:p>
        </w:tc>
      </w:tr>
      <w:tr w:rsidR="001E69EF" w:rsidRPr="005B279F"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95</w:t>
            </w:r>
          </w:p>
        </w:tc>
      </w:tr>
      <w:tr w:rsidR="001E69EF" w:rsidRPr="005B279F"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235</w:t>
            </w:r>
          </w:p>
        </w:tc>
      </w:tr>
      <w:tr w:rsidR="001E69EF" w:rsidRPr="005B279F"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5B279F"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5B279F" w:rsidRDefault="001E69EF" w:rsidP="00103AAA">
            <w:pPr>
              <w:suppressAutoHyphens w:val="0"/>
              <w:jc w:val="center"/>
              <w:rPr>
                <w:rFonts w:asciiTheme="minorHAnsi" w:hAnsiTheme="minorHAnsi" w:cstheme="minorHAnsi"/>
                <w:sz w:val="16"/>
                <w:szCs w:val="16"/>
              </w:rPr>
            </w:pPr>
          </w:p>
        </w:tc>
      </w:tr>
      <w:tr w:rsidR="001E69EF" w:rsidRPr="005B279F"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250</w:t>
            </w:r>
          </w:p>
        </w:tc>
      </w:tr>
    </w:tbl>
    <w:p w14:paraId="52781FEB"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*TOPE MÁXIMO COMBINADO = (TRABAJADORES) X 10% + (VENTAS ANUALES) X 90%)</w:t>
      </w:r>
    </w:p>
    <w:p w14:paraId="2DD1727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 (7) (8) EL NÚMERO DE TRABAJADORES SERÁ EL QUE RESULTE DE LA SUMATORIA DE LOS PUNTOS (7) Y (8)</w:t>
      </w:r>
    </w:p>
    <w:p w14:paraId="5720FD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5B279F" w:rsidRDefault="001E69EF" w:rsidP="001E69EF">
      <w:pPr>
        <w:widowControl w:val="0"/>
        <w:autoSpaceDE w:val="0"/>
        <w:autoSpaceDN w:val="0"/>
        <w:adjustRightInd w:val="0"/>
        <w:jc w:val="both"/>
        <w:rPr>
          <w:rFonts w:asciiTheme="minorHAnsi" w:hAnsiTheme="minorHAnsi" w:cstheme="minorHAnsi"/>
          <w:sz w:val="20"/>
          <w:u w:val="single"/>
        </w:rPr>
      </w:pPr>
      <w:r w:rsidRPr="005B279F">
        <w:rPr>
          <w:rFonts w:asciiTheme="minorHAnsi" w:hAnsiTheme="minorHAnsi" w:cstheme="minorHAnsi"/>
          <w:sz w:val="20"/>
        </w:rPr>
        <w:t>ASIMISMO, MANIFIESTO, BAJO PROTESTA DE .DECIR VERDAD, QUE EL REGISTRO FEDERAL DE CONTRIBUYENTES DE MI REPRESENTADA ES:</w:t>
      </w:r>
      <w:r w:rsidRPr="005B279F">
        <w:rPr>
          <w:rFonts w:asciiTheme="minorHAnsi" w:hAnsiTheme="minorHAnsi" w:cstheme="minorHAnsi"/>
          <w:sz w:val="20"/>
          <w:u w:val="single"/>
        </w:rPr>
        <w:t xml:space="preserve"> </w:t>
      </w:r>
      <w:r w:rsidRPr="005B279F">
        <w:rPr>
          <w:rFonts w:asciiTheme="minorHAnsi" w:hAnsiTheme="minorHAnsi" w:cstheme="minorHAnsi"/>
          <w:sz w:val="20"/>
        </w:rPr>
        <w:t>____ (11) _______Y QUE EL REGISTRO FEDERAL DE CONTRIBUYENTES DEL (LOS) FABRICANTE(S) DE LOS BIENES QUE INTEGRAN MI OFERTA, ES (SON</w:t>
      </w:r>
      <w:r w:rsidRPr="005B279F">
        <w:rPr>
          <w:rFonts w:asciiTheme="minorHAnsi" w:hAnsiTheme="minorHAnsi" w:cstheme="minorHAnsi"/>
          <w:sz w:val="20"/>
          <w:u w:val="single"/>
        </w:rPr>
        <w:t xml:space="preserve">): </w:t>
      </w:r>
      <w:r w:rsidRPr="005B279F">
        <w:rPr>
          <w:rFonts w:asciiTheme="minorHAnsi" w:hAnsiTheme="minorHAnsi" w:cstheme="minorHAnsi"/>
          <w:sz w:val="20"/>
        </w:rPr>
        <w:t>______ (12) _______.</w:t>
      </w:r>
    </w:p>
    <w:p w14:paraId="74BC1B5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ATENTAMENTE</w:t>
      </w:r>
    </w:p>
    <w:p w14:paraId="791C6278" w14:textId="77777777"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sz w:val="20"/>
          <w:u w:val="single"/>
        </w:rPr>
        <w:t>(13)</w:t>
      </w:r>
      <w:r w:rsidRPr="005B279F">
        <w:rPr>
          <w:rFonts w:asciiTheme="minorHAnsi" w:hAnsiTheme="minorHAnsi" w:cstheme="minorHAnsi"/>
          <w:b/>
          <w:sz w:val="20"/>
        </w:rPr>
        <w:t xml:space="preserve"> </w:t>
      </w:r>
    </w:p>
    <w:p w14:paraId="50FA901A" w14:textId="77777777" w:rsidR="001E69EF" w:rsidRPr="005B279F" w:rsidRDefault="001E69EF" w:rsidP="001E69EF">
      <w:pPr>
        <w:jc w:val="both"/>
        <w:rPr>
          <w:rFonts w:asciiTheme="minorHAnsi" w:hAnsiTheme="minorHAnsi" w:cstheme="minorHAnsi"/>
          <w:b/>
          <w:sz w:val="20"/>
        </w:rPr>
      </w:pPr>
    </w:p>
    <w:p w14:paraId="37770EB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INSTRUCTIVO PARA EL LLENADO DEL FORMATO PARA LA MANIFESTACIÓN QUE DEBERÁN PRESENTAR LOS</w:t>
      </w:r>
      <w:r w:rsidR="00A8126D" w:rsidRPr="005B279F">
        <w:rPr>
          <w:rFonts w:asciiTheme="minorHAnsi" w:hAnsiTheme="minorHAnsi" w:cstheme="minorHAnsi"/>
          <w:b/>
          <w:sz w:val="20"/>
        </w:rPr>
        <w:t xml:space="preserve"> COTIZANTES</w:t>
      </w:r>
      <w:r w:rsidRPr="005B279F">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5B279F"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LA FECHA DE SUSCRIPCIÓN DEL DOCUMENTO.</w:t>
            </w:r>
          </w:p>
        </w:tc>
      </w:tr>
      <w:tr w:rsidR="001E69EF" w:rsidRPr="005B279F"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NOMBRE DE LA DEPENDENCIA O ENTIDAD CONVOCANTE</w:t>
            </w:r>
          </w:p>
        </w:tc>
      </w:tr>
      <w:tr w:rsidR="001E69EF" w:rsidRPr="005B279F"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PRECISAR EL PROCEDIMIENTO DE QUE SE TRATE, LICITACIÓN PÚBLICA, INVITACIÓN A CUANDO MENOS TRES PERSONAS O ADJUDICACIÓN DIRECTA</w:t>
            </w:r>
          </w:p>
        </w:tc>
      </w:tr>
      <w:tr w:rsidR="001E69EF" w:rsidRPr="005B279F"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EL NÚMERO RESPECTIVO DEL PROCEDIMIENTO</w:t>
            </w:r>
          </w:p>
        </w:tc>
      </w:tr>
      <w:tr w:rsidR="001E69EF" w:rsidRPr="005B279F"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CITAR EL NOMBRE O RAZÓN SOCIAL O DENOMINACIÓN DE LA EMPRESA.</w:t>
            </w:r>
          </w:p>
        </w:tc>
      </w:tr>
      <w:tr w:rsidR="001E69EF" w:rsidRPr="005B279F"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CON LETRA EL SECTOR AL QUE PERTENECE (INDUSTRIA, COMERCIO O SERVICIOS)</w:t>
            </w:r>
          </w:p>
        </w:tc>
      </w:tr>
      <w:tr w:rsidR="001E69EF" w:rsidRPr="005B279F"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NÚMERO DE TRABAJADORES DE PLANTA INSCRITOS EN EI IMSS.</w:t>
            </w:r>
          </w:p>
        </w:tc>
      </w:tr>
      <w:tr w:rsidR="001E69EF" w:rsidRPr="005B279F"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EN SU CASO, ANOTAR EL NÚMERO DE PERSONAS SUBCONTRATADAS.</w:t>
            </w:r>
          </w:p>
        </w:tc>
      </w:tr>
      <w:tr w:rsidR="001E69EF" w:rsidRPr="005B279F"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SEÑALAR EL RANGO DE MONTO DE VENTAS ANUALES EN MILLONES DE PESOS (MDP), CONFORME AL REPORTE DE SU </w:t>
            </w:r>
            <w:r w:rsidRPr="005B279F">
              <w:rPr>
                <w:rFonts w:asciiTheme="minorHAnsi" w:hAnsiTheme="minorHAnsi" w:cstheme="minorHAnsi"/>
                <w:sz w:val="20"/>
              </w:rPr>
              <w:lastRenderedPageBreak/>
              <w:t>EJERCICIO FISCAL CORRESPONDIENTE A LA ÚLTIMA DECLARACIÓN ANUAL DE IMPUESTOS FEDERALES.</w:t>
            </w:r>
          </w:p>
        </w:tc>
      </w:tr>
      <w:tr w:rsidR="001E69EF" w:rsidRPr="005B279F"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lastRenderedPageBreak/>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CON LETRA EL TAMAÑO DE LA EMPRESA (MICRO, PEQUEÑA O MEDIANA), CONFORME A LA FÓRMULA ANOTADA AL PIE DEL CUADRO DE ESTRATIFICACIÓN.</w:t>
            </w:r>
          </w:p>
        </w:tc>
      </w:tr>
      <w:tr w:rsidR="001E69EF" w:rsidRPr="005B279F"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INDICAR EL REGISTRO FEDERAL DE CONTRIBUYENTES DEL </w:t>
            </w:r>
            <w:r w:rsidR="00B06A5B" w:rsidRPr="005B279F">
              <w:rPr>
                <w:rFonts w:asciiTheme="minorHAnsi" w:hAnsiTheme="minorHAnsi" w:cstheme="minorHAnsi"/>
                <w:sz w:val="20"/>
                <w:lang w:val="es-MX"/>
              </w:rPr>
              <w:t>COTIZANTE</w:t>
            </w:r>
          </w:p>
        </w:tc>
      </w:tr>
      <w:tr w:rsidR="001E69EF" w:rsidRPr="005B279F"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CUANDO EL PROCEDIMIENTO TENGA POR OBJETO LA ADQUISICIÓN DE BIENES Y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Y FABRICANTE SEAN PERSONAS DISTINTAS, INDICAR EL REGISTRO FEDERAL DE CONTRIBUYENTES DEL (LOS) FABRICANTE(S) DE LOS BIENES QUE INTEGRAN LA OFERTA.</w:t>
            </w:r>
          </w:p>
        </w:tc>
      </w:tr>
      <w:tr w:rsidR="001E69EF" w:rsidRPr="005B279F"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ANOTAR EL NOMBRE Y FIRMA DEL REPRESENTANTE DE LA EMPRESA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w:t>
            </w:r>
          </w:p>
        </w:tc>
      </w:tr>
    </w:tbl>
    <w:p w14:paraId="788BB7C3" w14:textId="77777777" w:rsidR="001E69EF" w:rsidRPr="005B279F" w:rsidRDefault="001E69EF" w:rsidP="001E69EF">
      <w:pPr>
        <w:jc w:val="both"/>
        <w:rPr>
          <w:rFonts w:asciiTheme="minorHAnsi" w:hAnsiTheme="minorHAnsi" w:cstheme="minorHAnsi"/>
          <w:b/>
          <w:sz w:val="20"/>
        </w:rPr>
      </w:pPr>
    </w:p>
    <w:p w14:paraId="23159ACB" w14:textId="77777777" w:rsidR="001E69EF" w:rsidRPr="005B279F" w:rsidRDefault="001E69EF" w:rsidP="001E69EF">
      <w:pPr>
        <w:jc w:val="both"/>
        <w:rPr>
          <w:rFonts w:asciiTheme="minorHAnsi" w:hAnsiTheme="minorHAnsi" w:cstheme="minorHAnsi"/>
          <w:b/>
          <w:sz w:val="20"/>
        </w:rPr>
      </w:pPr>
    </w:p>
    <w:p w14:paraId="0EE02767" w14:textId="77777777" w:rsidR="001E69EF" w:rsidRPr="005B279F" w:rsidRDefault="001E69EF" w:rsidP="001E69EF">
      <w:pPr>
        <w:jc w:val="both"/>
        <w:rPr>
          <w:rFonts w:asciiTheme="minorHAnsi" w:hAnsiTheme="minorHAnsi" w:cstheme="minorHAnsi"/>
          <w:b/>
          <w:bCs/>
          <w:sz w:val="20"/>
        </w:rPr>
      </w:pPr>
    </w:p>
    <w:p w14:paraId="48546319" w14:textId="77777777" w:rsidR="001E69EF" w:rsidRPr="005B279F" w:rsidRDefault="001E69EF" w:rsidP="001E69EF">
      <w:pPr>
        <w:jc w:val="both"/>
        <w:rPr>
          <w:rFonts w:asciiTheme="minorHAnsi" w:hAnsiTheme="minorHAnsi" w:cstheme="minorHAnsi"/>
          <w:b/>
          <w:bCs/>
          <w:sz w:val="20"/>
        </w:rPr>
      </w:pPr>
    </w:p>
    <w:p w14:paraId="686A9743" w14:textId="77777777" w:rsidR="001E69EF" w:rsidRPr="005B279F" w:rsidRDefault="001E69EF" w:rsidP="001E69EF">
      <w:pPr>
        <w:jc w:val="both"/>
        <w:rPr>
          <w:rFonts w:asciiTheme="minorHAnsi" w:hAnsiTheme="minorHAnsi" w:cstheme="minorHAnsi"/>
          <w:b/>
          <w:bCs/>
          <w:sz w:val="20"/>
        </w:rPr>
      </w:pPr>
    </w:p>
    <w:p w14:paraId="5C39D5BB" w14:textId="77777777" w:rsidR="001E69EF" w:rsidRPr="005B279F" w:rsidRDefault="001E69EF" w:rsidP="001E69EF">
      <w:pPr>
        <w:jc w:val="both"/>
        <w:rPr>
          <w:rFonts w:asciiTheme="minorHAnsi" w:hAnsiTheme="minorHAnsi" w:cstheme="minorHAnsi"/>
          <w:b/>
          <w:bCs/>
          <w:sz w:val="20"/>
        </w:rPr>
      </w:pPr>
    </w:p>
    <w:p w14:paraId="31C95275" w14:textId="77777777" w:rsidR="001E69EF" w:rsidRPr="005B279F" w:rsidRDefault="001E69EF" w:rsidP="001E69EF">
      <w:pPr>
        <w:jc w:val="both"/>
        <w:rPr>
          <w:rFonts w:asciiTheme="minorHAnsi" w:hAnsiTheme="minorHAnsi" w:cstheme="minorHAnsi"/>
          <w:b/>
          <w:bCs/>
          <w:sz w:val="20"/>
        </w:rPr>
      </w:pPr>
    </w:p>
    <w:p w14:paraId="136D1F15" w14:textId="77777777" w:rsidR="001E69EF" w:rsidRPr="005B279F" w:rsidRDefault="001E69EF" w:rsidP="001E69EF">
      <w:pPr>
        <w:rPr>
          <w:rFonts w:asciiTheme="minorHAnsi" w:hAnsiTheme="minorHAnsi" w:cstheme="minorHAnsi"/>
          <w:sz w:val="20"/>
        </w:rPr>
      </w:pPr>
      <w:r w:rsidRPr="005B279F">
        <w:rPr>
          <w:rFonts w:asciiTheme="minorHAnsi" w:hAnsiTheme="minorHAnsi" w:cstheme="minorHAnsi"/>
          <w:b/>
          <w:sz w:val="20"/>
        </w:rPr>
        <w:br w:type="page"/>
      </w:r>
    </w:p>
    <w:p w14:paraId="5C4E3488" w14:textId="77777777" w:rsidR="001E69EF" w:rsidRPr="005B279F" w:rsidRDefault="001E69EF" w:rsidP="001E69EF">
      <w:pPr>
        <w:jc w:val="center"/>
        <w:rPr>
          <w:rFonts w:asciiTheme="minorHAnsi" w:hAnsiTheme="minorHAnsi" w:cstheme="minorHAnsi"/>
          <w:sz w:val="20"/>
        </w:rPr>
      </w:pPr>
      <w:bookmarkStart w:id="9" w:name="Anexo_11"/>
      <w:r w:rsidRPr="005B279F">
        <w:rPr>
          <w:rFonts w:asciiTheme="minorHAnsi" w:hAnsiTheme="minorHAnsi" w:cstheme="minorHAnsi"/>
          <w:b/>
          <w:iCs/>
          <w:sz w:val="20"/>
        </w:rPr>
        <w:lastRenderedPageBreak/>
        <w:t>ANEXO NÚMERO 10 (DIEZ)</w:t>
      </w:r>
    </w:p>
    <w:p w14:paraId="3F421F52" w14:textId="77777777" w:rsidR="001E69EF" w:rsidRPr="005B279F" w:rsidRDefault="001E69EF" w:rsidP="001E69EF">
      <w:pPr>
        <w:rPr>
          <w:rFonts w:asciiTheme="minorHAnsi" w:hAnsiTheme="minorHAnsi" w:cstheme="minorHAnsi"/>
          <w:sz w:val="20"/>
          <w:lang w:val="es-ES_tradnl"/>
        </w:rPr>
      </w:pPr>
    </w:p>
    <w:p w14:paraId="66B8656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D</w:t>
      </w:r>
    </w:p>
    <w:p w14:paraId="4B18023B" w14:textId="77777777" w:rsidR="001E69EF" w:rsidRPr="005B279F" w:rsidRDefault="001E69EF" w:rsidP="001E69EF">
      <w:pPr>
        <w:jc w:val="center"/>
        <w:rPr>
          <w:rFonts w:asciiTheme="minorHAnsi" w:hAnsiTheme="minorHAnsi" w:cstheme="minorHAnsi"/>
          <w:b/>
          <w:sz w:val="20"/>
        </w:rPr>
      </w:pPr>
    </w:p>
    <w:p w14:paraId="731A6008" w14:textId="5A84FD2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5E301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0BD693D" w14:textId="77777777" w:rsidR="001E69EF" w:rsidRPr="005B279F" w:rsidRDefault="001E69EF" w:rsidP="001E69EF">
      <w:pPr>
        <w:keepNext/>
        <w:keepLines/>
        <w:jc w:val="right"/>
        <w:rPr>
          <w:rFonts w:asciiTheme="minorHAnsi" w:hAnsiTheme="minorHAnsi" w:cstheme="minorHAnsi"/>
          <w:sz w:val="20"/>
        </w:rPr>
      </w:pPr>
    </w:p>
    <w:p w14:paraId="7D7B05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90DB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741847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78356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14AB3E9C" w14:textId="77777777" w:rsidR="001E69EF" w:rsidRPr="005B279F" w:rsidRDefault="001E69EF" w:rsidP="001E69EF"/>
    <w:p w14:paraId="088D9F19"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C1D2CF1" w14:textId="77777777" w:rsidR="001E69EF" w:rsidRPr="005B279F" w:rsidRDefault="001E69EF" w:rsidP="001E69EF">
      <w:pPr>
        <w:jc w:val="both"/>
        <w:rPr>
          <w:rFonts w:asciiTheme="minorHAnsi" w:hAnsiTheme="minorHAnsi" w:cstheme="minorHAnsi"/>
          <w:b/>
          <w:sz w:val="20"/>
        </w:rPr>
      </w:pPr>
    </w:p>
    <w:p w14:paraId="4651EF7E" w14:textId="77777777" w:rsidR="001E69EF" w:rsidRPr="005B279F" w:rsidRDefault="001E69EF" w:rsidP="001E69EF">
      <w:pPr>
        <w:jc w:val="both"/>
        <w:rPr>
          <w:rFonts w:asciiTheme="minorHAnsi" w:hAnsiTheme="minorHAnsi" w:cstheme="minorHAnsi"/>
          <w:b/>
          <w:sz w:val="20"/>
        </w:rPr>
      </w:pPr>
    </w:p>
    <w:p w14:paraId="505D9BB9" w14:textId="77777777" w:rsidR="001E69EF" w:rsidRPr="005B279F" w:rsidRDefault="001E69EF" w:rsidP="001E69EF">
      <w:pPr>
        <w:jc w:val="both"/>
        <w:rPr>
          <w:rFonts w:asciiTheme="minorHAnsi" w:hAnsiTheme="minorHAnsi" w:cstheme="minorHAnsi"/>
          <w:b/>
          <w:sz w:val="20"/>
        </w:rPr>
      </w:pPr>
    </w:p>
    <w:p w14:paraId="322BF813" w14:textId="77777777" w:rsidR="001E69EF" w:rsidRPr="005B279F" w:rsidRDefault="001E69EF" w:rsidP="001E69EF">
      <w:pPr>
        <w:jc w:val="both"/>
        <w:rPr>
          <w:rFonts w:asciiTheme="minorHAnsi" w:hAnsiTheme="minorHAnsi" w:cstheme="minorHAnsi"/>
          <w:b/>
          <w:bCs/>
          <w:sz w:val="20"/>
        </w:rPr>
      </w:pPr>
    </w:p>
    <w:p w14:paraId="5BD8D202" w14:textId="64AC91F8"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INCISO D) Y  </w:t>
      </w:r>
      <w:r w:rsidR="00EC5914" w:rsidRPr="005B279F">
        <w:rPr>
          <w:rFonts w:asciiTheme="minorHAnsi" w:hAnsiTheme="minorHAnsi" w:cstheme="minorHAnsi"/>
          <w:sz w:val="20"/>
        </w:rPr>
        <w:t xml:space="preserve">DE LA SOLICITUD DE </w:t>
      </w:r>
      <w:r w:rsidR="00EC5914" w:rsidRPr="00A051E8">
        <w:rPr>
          <w:rFonts w:asciiTheme="minorHAnsi" w:hAnsiTheme="minorHAnsi" w:cstheme="minorHAnsi"/>
          <w:sz w:val="20"/>
        </w:rPr>
        <w:t xml:space="preserve">COTIZACION </w:t>
      </w:r>
      <w:r w:rsidR="00104B58" w:rsidRPr="00A051E8">
        <w:rPr>
          <w:rFonts w:asciiTheme="minorHAnsi" w:hAnsiTheme="minorHAnsi" w:cstheme="minorHAnsi"/>
          <w:b/>
          <w:i/>
          <w:sz w:val="20"/>
          <w:u w:val="single"/>
        </w:rPr>
        <w:t>SC-2026-</w:t>
      </w:r>
      <w:r w:rsidR="00A051E8" w:rsidRPr="00A051E8">
        <w:rPr>
          <w:rFonts w:asciiTheme="minorHAnsi" w:hAnsiTheme="minorHAnsi" w:cstheme="minorHAnsi"/>
          <w:b/>
          <w:i/>
          <w:sz w:val="20"/>
          <w:u w:val="single"/>
        </w:rPr>
        <w:t>000</w:t>
      </w:r>
      <w:r w:rsidR="003051D3">
        <w:rPr>
          <w:rFonts w:asciiTheme="minorHAnsi" w:hAnsiTheme="minorHAnsi" w:cstheme="minorHAnsi"/>
          <w:b/>
          <w:i/>
          <w:sz w:val="20"/>
          <w:u w:val="single"/>
        </w:rPr>
        <w:t>33189</w:t>
      </w:r>
      <w:r w:rsidR="00104B58" w:rsidRPr="00E86E8F">
        <w:rPr>
          <w:rFonts w:asciiTheme="minorHAnsi" w:hAnsiTheme="minorHAnsi" w:cstheme="minorHAnsi"/>
          <w:b/>
          <w:i/>
          <w:sz w:val="20"/>
        </w:rPr>
        <w:t xml:space="preserve"> </w:t>
      </w:r>
      <w:r w:rsidR="00EC5914" w:rsidRPr="00E86E8F">
        <w:rPr>
          <w:rFonts w:asciiTheme="minorHAnsi" w:hAnsiTheme="minorHAnsi" w:cstheme="minorHAnsi"/>
          <w:sz w:val="20"/>
        </w:rPr>
        <w:t>PARA</w:t>
      </w:r>
      <w:r w:rsidR="00EC5914" w:rsidRPr="005B279F">
        <w:rPr>
          <w:rFonts w:asciiTheme="minorHAnsi" w:hAnsiTheme="minorHAnsi" w:cstheme="minorHAnsi"/>
          <w:sz w:val="20"/>
        </w:rPr>
        <w:t xml:space="preserve"> LA ADJUDICACION DIRECTA </w:t>
      </w:r>
      <w:r w:rsidR="004C75E6">
        <w:rPr>
          <w:rFonts w:asciiTheme="minorHAnsi" w:hAnsiTheme="minorHAnsi" w:cstheme="minorHAnsi"/>
          <w:sz w:val="20"/>
        </w:rPr>
        <w:t>NACIONAL</w:t>
      </w:r>
      <w:r w:rsidRPr="005B279F">
        <w:rPr>
          <w:rFonts w:asciiTheme="minorHAnsi" w:hAnsiTheme="minorHAnsi" w:cstheme="minorHAnsi"/>
          <w:sz w:val="20"/>
        </w:rPr>
        <w:t>, MANIFIESTO BAJO PROTESTA DE DECIR VERDAD LO SIGUIENTE:</w:t>
      </w:r>
    </w:p>
    <w:p w14:paraId="27FD8027" w14:textId="77777777" w:rsidR="001E69EF" w:rsidRPr="005B279F" w:rsidRDefault="001E69EF" w:rsidP="001E69EF">
      <w:pPr>
        <w:jc w:val="both"/>
        <w:rPr>
          <w:rFonts w:asciiTheme="minorHAnsi" w:hAnsiTheme="minorHAnsi" w:cstheme="minorHAnsi"/>
          <w:sz w:val="20"/>
        </w:rPr>
      </w:pPr>
    </w:p>
    <w:p w14:paraId="432A2173" w14:textId="77777777" w:rsidR="001E69EF" w:rsidRPr="005B279F" w:rsidRDefault="001E69EF" w:rsidP="001E69EF">
      <w:pPr>
        <w:jc w:val="both"/>
        <w:rPr>
          <w:rFonts w:asciiTheme="minorHAnsi" w:hAnsiTheme="minorHAnsi" w:cstheme="minorHAnsi"/>
          <w:sz w:val="20"/>
        </w:rPr>
      </w:pPr>
    </w:p>
    <w:p w14:paraId="425204FB"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Cs/>
          <w:sz w:val="20"/>
        </w:rPr>
        <w:t xml:space="preserve">MANIFIESTO NO ENCONTRARME EN LOS SUPUESTOS DE LOS ARTÍCULOS </w:t>
      </w:r>
      <w:r w:rsidRPr="005B279F">
        <w:rPr>
          <w:rFonts w:asciiTheme="minorHAnsi" w:hAnsiTheme="minorHAnsi" w:cstheme="minorHAnsi"/>
          <w:b/>
          <w:bCs/>
          <w:sz w:val="20"/>
        </w:rPr>
        <w:t>71</w:t>
      </w:r>
      <w:r w:rsidRPr="005B279F">
        <w:rPr>
          <w:rFonts w:asciiTheme="minorHAnsi" w:hAnsiTheme="minorHAnsi" w:cstheme="minorHAnsi"/>
          <w:bCs/>
          <w:sz w:val="20"/>
        </w:rPr>
        <w:t xml:space="preserve"> Y </w:t>
      </w:r>
      <w:r w:rsidRPr="005B279F">
        <w:rPr>
          <w:rFonts w:asciiTheme="minorHAnsi" w:hAnsiTheme="minorHAnsi" w:cstheme="minorHAnsi"/>
          <w:b/>
          <w:bCs/>
          <w:sz w:val="20"/>
        </w:rPr>
        <w:t>90</w:t>
      </w:r>
      <w:r w:rsidRPr="005B279F">
        <w:rPr>
          <w:rFonts w:asciiTheme="minorHAnsi" w:hAnsiTheme="minorHAnsi" w:cstheme="minorHAnsi"/>
          <w:bCs/>
          <w:sz w:val="20"/>
        </w:rPr>
        <w:t xml:space="preserve"> DE LA LEY DE ADQUISICIONES, ARRENDAMIENTOS Y SERVICIOS DEL SECTOR PÚBLICO.</w:t>
      </w:r>
    </w:p>
    <w:p w14:paraId="5F95E09B" w14:textId="77777777" w:rsidR="001E69EF" w:rsidRPr="005B279F" w:rsidRDefault="001E69EF" w:rsidP="001E69EF">
      <w:pPr>
        <w:jc w:val="both"/>
        <w:rPr>
          <w:rFonts w:asciiTheme="minorHAnsi" w:hAnsiTheme="minorHAnsi" w:cstheme="minorHAnsi"/>
          <w:sz w:val="20"/>
        </w:rPr>
      </w:pPr>
    </w:p>
    <w:p w14:paraId="13D688D5" w14:textId="77777777" w:rsidR="001E69EF" w:rsidRPr="005B279F" w:rsidRDefault="001E69EF" w:rsidP="001E69EF">
      <w:pPr>
        <w:ind w:left="360"/>
        <w:jc w:val="both"/>
        <w:rPr>
          <w:rFonts w:asciiTheme="minorHAnsi" w:hAnsiTheme="minorHAnsi" w:cstheme="minorHAnsi"/>
          <w:sz w:val="20"/>
        </w:rPr>
      </w:pPr>
    </w:p>
    <w:p w14:paraId="284C03C9" w14:textId="77777777" w:rsidR="001E69EF" w:rsidRPr="005B279F" w:rsidRDefault="001E69EF" w:rsidP="001E69EF">
      <w:pPr>
        <w:jc w:val="both"/>
        <w:rPr>
          <w:rFonts w:asciiTheme="minorHAnsi" w:hAnsiTheme="minorHAnsi" w:cstheme="minorHAnsi"/>
          <w:sz w:val="20"/>
        </w:rPr>
      </w:pPr>
    </w:p>
    <w:p w14:paraId="0739F689" w14:textId="77777777" w:rsidR="001E69EF" w:rsidRPr="005B279F" w:rsidRDefault="001E69EF" w:rsidP="001E69EF">
      <w:pPr>
        <w:jc w:val="both"/>
        <w:rPr>
          <w:rFonts w:asciiTheme="minorHAnsi" w:hAnsiTheme="minorHAnsi" w:cstheme="minorHAnsi"/>
          <w:sz w:val="20"/>
        </w:rPr>
      </w:pPr>
    </w:p>
    <w:p w14:paraId="55B3A84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84C9D90" w14:textId="77777777" w:rsidR="001E69EF" w:rsidRPr="005B279F" w:rsidRDefault="001E69EF" w:rsidP="001E69EF">
      <w:pPr>
        <w:jc w:val="center"/>
        <w:rPr>
          <w:rFonts w:asciiTheme="minorHAnsi" w:hAnsiTheme="minorHAnsi" w:cstheme="minorHAnsi"/>
          <w:b/>
          <w:sz w:val="20"/>
        </w:rPr>
      </w:pPr>
    </w:p>
    <w:p w14:paraId="5E45865C" w14:textId="77777777" w:rsidR="001E69EF" w:rsidRPr="005B279F" w:rsidRDefault="001E69EF" w:rsidP="001E69EF">
      <w:pPr>
        <w:jc w:val="center"/>
        <w:rPr>
          <w:rFonts w:asciiTheme="minorHAnsi" w:hAnsiTheme="minorHAnsi" w:cstheme="minorHAnsi"/>
          <w:b/>
          <w:sz w:val="20"/>
        </w:rPr>
      </w:pPr>
    </w:p>
    <w:p w14:paraId="2C406A97" w14:textId="77777777" w:rsidR="001E69EF" w:rsidRPr="005B279F" w:rsidRDefault="001E69EF" w:rsidP="001E69EF">
      <w:pPr>
        <w:jc w:val="center"/>
        <w:rPr>
          <w:rFonts w:asciiTheme="minorHAnsi" w:hAnsiTheme="minorHAnsi" w:cstheme="minorHAnsi"/>
          <w:b/>
          <w:sz w:val="20"/>
        </w:rPr>
      </w:pPr>
    </w:p>
    <w:p w14:paraId="3E45DD4D" w14:textId="77777777" w:rsidR="001E69EF" w:rsidRPr="005B279F" w:rsidRDefault="001E69EF" w:rsidP="001E69EF">
      <w:pPr>
        <w:jc w:val="center"/>
        <w:rPr>
          <w:rFonts w:asciiTheme="minorHAnsi" w:hAnsiTheme="minorHAnsi" w:cstheme="minorHAnsi"/>
          <w:b/>
          <w:sz w:val="20"/>
        </w:rPr>
      </w:pPr>
    </w:p>
    <w:p w14:paraId="1947A08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6BE60E7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3C4F61D" w14:textId="77777777" w:rsidR="001E69EF" w:rsidRPr="005B279F" w:rsidRDefault="001E69EF" w:rsidP="001E69EF">
      <w:pPr>
        <w:jc w:val="center"/>
        <w:rPr>
          <w:rFonts w:asciiTheme="minorHAnsi" w:hAnsiTheme="minorHAnsi" w:cstheme="minorHAnsi"/>
          <w:b/>
          <w:bCs/>
          <w:sz w:val="20"/>
        </w:rPr>
      </w:pPr>
    </w:p>
    <w:p w14:paraId="6622BA7B" w14:textId="77777777" w:rsidR="001E69EF" w:rsidRPr="005B279F" w:rsidRDefault="001E69EF" w:rsidP="001E69EF">
      <w:pPr>
        <w:jc w:val="center"/>
        <w:rPr>
          <w:rFonts w:asciiTheme="minorHAnsi" w:hAnsiTheme="minorHAnsi" w:cstheme="minorHAnsi"/>
          <w:b/>
          <w:bCs/>
          <w:sz w:val="20"/>
        </w:rPr>
      </w:pPr>
    </w:p>
    <w:p w14:paraId="5D58FBF0" w14:textId="77777777" w:rsidR="001E69EF" w:rsidRPr="005B279F" w:rsidRDefault="001E69EF" w:rsidP="001E69EF">
      <w:pPr>
        <w:jc w:val="center"/>
        <w:rPr>
          <w:rFonts w:asciiTheme="minorHAnsi" w:hAnsiTheme="minorHAnsi" w:cstheme="minorHAnsi"/>
          <w:b/>
          <w:bCs/>
          <w:sz w:val="20"/>
        </w:rPr>
      </w:pPr>
    </w:p>
    <w:p w14:paraId="39C61EAC" w14:textId="77777777" w:rsidR="001E69EF" w:rsidRPr="005B279F" w:rsidRDefault="001E69EF" w:rsidP="001E69EF">
      <w:pPr>
        <w:jc w:val="center"/>
        <w:rPr>
          <w:rFonts w:asciiTheme="minorHAnsi" w:hAnsiTheme="minorHAnsi" w:cstheme="minorHAnsi"/>
          <w:b/>
          <w:bCs/>
          <w:sz w:val="20"/>
        </w:rPr>
      </w:pPr>
    </w:p>
    <w:p w14:paraId="00938953" w14:textId="77777777" w:rsidR="001E69EF" w:rsidRPr="005B279F" w:rsidRDefault="001E69EF" w:rsidP="001E69EF">
      <w:pPr>
        <w:jc w:val="center"/>
        <w:rPr>
          <w:rFonts w:asciiTheme="minorHAnsi" w:hAnsiTheme="minorHAnsi" w:cstheme="minorHAnsi"/>
          <w:b/>
          <w:bCs/>
          <w:sz w:val="20"/>
        </w:rPr>
      </w:pPr>
    </w:p>
    <w:p w14:paraId="3707EAA7" w14:textId="77777777" w:rsidR="001E69EF" w:rsidRPr="005B279F" w:rsidRDefault="001E69EF" w:rsidP="001E69EF">
      <w:pPr>
        <w:jc w:val="center"/>
        <w:rPr>
          <w:rFonts w:asciiTheme="minorHAnsi" w:hAnsiTheme="minorHAnsi" w:cstheme="minorHAnsi"/>
          <w:b/>
          <w:bCs/>
          <w:sz w:val="20"/>
        </w:rPr>
      </w:pPr>
    </w:p>
    <w:p w14:paraId="45C1D6AB" w14:textId="77777777" w:rsidR="001E69EF" w:rsidRPr="005B279F" w:rsidRDefault="001E69EF" w:rsidP="001E69EF">
      <w:pPr>
        <w:jc w:val="center"/>
        <w:rPr>
          <w:rFonts w:asciiTheme="minorHAnsi" w:hAnsiTheme="minorHAnsi" w:cstheme="minorHAnsi"/>
          <w:b/>
          <w:bCs/>
          <w:sz w:val="20"/>
        </w:rPr>
      </w:pPr>
    </w:p>
    <w:p w14:paraId="385546CC" w14:textId="77777777" w:rsidR="001E69EF" w:rsidRPr="005B279F" w:rsidRDefault="001E69EF" w:rsidP="001E69EF">
      <w:pPr>
        <w:jc w:val="center"/>
        <w:rPr>
          <w:rFonts w:asciiTheme="minorHAnsi" w:hAnsiTheme="minorHAnsi" w:cstheme="minorHAnsi"/>
          <w:b/>
          <w:bCs/>
          <w:sz w:val="20"/>
        </w:rPr>
      </w:pPr>
    </w:p>
    <w:p w14:paraId="3A89D06F" w14:textId="77777777" w:rsidR="001E69EF" w:rsidRPr="005B279F" w:rsidRDefault="001E69EF" w:rsidP="001E69EF">
      <w:pPr>
        <w:jc w:val="center"/>
        <w:rPr>
          <w:rFonts w:asciiTheme="minorHAnsi" w:hAnsiTheme="minorHAnsi" w:cstheme="minorHAnsi"/>
          <w:b/>
          <w:bCs/>
          <w:sz w:val="20"/>
        </w:rPr>
      </w:pPr>
    </w:p>
    <w:p w14:paraId="540E015F" w14:textId="77777777" w:rsidR="001E69EF" w:rsidRPr="005B279F" w:rsidRDefault="001E69EF" w:rsidP="001E69EF">
      <w:pPr>
        <w:jc w:val="center"/>
        <w:rPr>
          <w:rFonts w:asciiTheme="minorHAnsi" w:hAnsiTheme="minorHAnsi" w:cstheme="minorHAnsi"/>
          <w:b/>
          <w:bCs/>
          <w:sz w:val="20"/>
        </w:rPr>
      </w:pPr>
    </w:p>
    <w:p w14:paraId="38578B8E" w14:textId="77777777" w:rsidR="001E69EF" w:rsidRPr="005B279F" w:rsidRDefault="001E69EF" w:rsidP="001E69EF">
      <w:pPr>
        <w:jc w:val="center"/>
        <w:rPr>
          <w:rFonts w:asciiTheme="minorHAnsi" w:hAnsiTheme="minorHAnsi" w:cstheme="minorHAnsi"/>
          <w:b/>
          <w:bCs/>
          <w:sz w:val="20"/>
        </w:rPr>
      </w:pPr>
    </w:p>
    <w:p w14:paraId="11918B99" w14:textId="77777777" w:rsidR="001E69EF" w:rsidRPr="005B279F" w:rsidRDefault="001E69EF" w:rsidP="001E69EF">
      <w:pPr>
        <w:jc w:val="center"/>
        <w:rPr>
          <w:rFonts w:asciiTheme="minorHAnsi" w:hAnsiTheme="minorHAnsi" w:cstheme="minorHAnsi"/>
          <w:b/>
          <w:bCs/>
          <w:sz w:val="20"/>
        </w:rPr>
      </w:pPr>
    </w:p>
    <w:p w14:paraId="17A52B3A" w14:textId="77777777" w:rsidR="001E69EF" w:rsidRPr="005B279F" w:rsidRDefault="001E69EF" w:rsidP="001E69EF">
      <w:pPr>
        <w:rPr>
          <w:rFonts w:asciiTheme="minorHAnsi" w:hAnsiTheme="minorHAnsi" w:cstheme="minorHAnsi"/>
          <w:b/>
          <w:bCs/>
          <w:sz w:val="20"/>
        </w:rPr>
      </w:pPr>
    </w:p>
    <w:p w14:paraId="3677FDDA" w14:textId="77777777" w:rsidR="001E69EF" w:rsidRPr="005B279F" w:rsidRDefault="001E69EF" w:rsidP="001E69EF">
      <w:pPr>
        <w:suppressAutoHyphens w:val="0"/>
        <w:rPr>
          <w:rFonts w:asciiTheme="minorHAnsi" w:hAnsiTheme="minorHAnsi" w:cstheme="minorHAnsi"/>
          <w:b/>
          <w:bCs/>
          <w:sz w:val="20"/>
        </w:rPr>
      </w:pPr>
      <w:r w:rsidRPr="005B279F">
        <w:rPr>
          <w:rFonts w:asciiTheme="minorHAnsi" w:hAnsiTheme="minorHAnsi" w:cstheme="minorHAnsi"/>
          <w:b/>
          <w:bCs/>
          <w:sz w:val="20"/>
        </w:rPr>
        <w:br w:type="page"/>
      </w:r>
    </w:p>
    <w:p w14:paraId="34526D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11 (ONCE)</w:t>
      </w:r>
    </w:p>
    <w:p w14:paraId="593A421B" w14:textId="77777777" w:rsidR="001E69EF" w:rsidRPr="005B279F" w:rsidRDefault="001E69EF" w:rsidP="001E69EF">
      <w:pPr>
        <w:jc w:val="center"/>
        <w:rPr>
          <w:rFonts w:asciiTheme="minorHAnsi" w:hAnsiTheme="minorHAnsi" w:cstheme="minorHAnsi"/>
          <w:b/>
          <w:sz w:val="20"/>
        </w:rPr>
      </w:pPr>
    </w:p>
    <w:p w14:paraId="2B06DDE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E</w:t>
      </w:r>
    </w:p>
    <w:p w14:paraId="417C97F4" w14:textId="77777777" w:rsidR="001E69EF" w:rsidRPr="005B279F" w:rsidRDefault="001E69EF" w:rsidP="001E69EF">
      <w:pPr>
        <w:jc w:val="center"/>
        <w:rPr>
          <w:rFonts w:asciiTheme="minorHAnsi" w:hAnsiTheme="minorHAnsi" w:cstheme="minorHAnsi"/>
          <w:b/>
          <w:sz w:val="20"/>
        </w:rPr>
      </w:pPr>
    </w:p>
    <w:p w14:paraId="63DE30B9" w14:textId="19D1959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E0015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443955BC" w14:textId="77777777" w:rsidR="001E69EF" w:rsidRPr="005B279F" w:rsidRDefault="001E69EF" w:rsidP="001E69EF">
      <w:pPr>
        <w:keepNext/>
        <w:keepLines/>
        <w:jc w:val="right"/>
        <w:rPr>
          <w:rFonts w:asciiTheme="minorHAnsi" w:hAnsiTheme="minorHAnsi" w:cstheme="minorHAnsi"/>
          <w:sz w:val="20"/>
        </w:rPr>
      </w:pPr>
    </w:p>
    <w:p w14:paraId="669AE6D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5F967BE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B1C36CB"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746ED6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B26B9CB" w14:textId="77777777" w:rsidR="001E69EF" w:rsidRPr="005B279F" w:rsidRDefault="001E69EF" w:rsidP="001E69EF"/>
    <w:p w14:paraId="77B298D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99EE9EB" w14:textId="77777777" w:rsidR="001E69EF" w:rsidRPr="005B279F" w:rsidRDefault="001E69EF" w:rsidP="001E69EF">
      <w:pPr>
        <w:jc w:val="both"/>
        <w:rPr>
          <w:rFonts w:asciiTheme="minorHAnsi" w:hAnsiTheme="minorHAnsi" w:cstheme="minorHAnsi"/>
          <w:b/>
          <w:bCs/>
          <w:sz w:val="20"/>
        </w:rPr>
      </w:pPr>
    </w:p>
    <w:p w14:paraId="0080A6A1" w14:textId="77777777" w:rsidR="001E69EF" w:rsidRPr="005B279F" w:rsidRDefault="001E69EF" w:rsidP="001E69EF">
      <w:pPr>
        <w:jc w:val="both"/>
        <w:rPr>
          <w:rFonts w:asciiTheme="minorHAnsi" w:hAnsiTheme="minorHAnsi" w:cstheme="minorHAnsi"/>
          <w:b/>
          <w:bCs/>
          <w:sz w:val="20"/>
        </w:rPr>
      </w:pPr>
    </w:p>
    <w:p w14:paraId="62852230" w14:textId="04394ED1"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REQUISITOS QUE DEBERAN </w:t>
      </w:r>
      <w:r w:rsidR="007E7FC7" w:rsidRPr="005B279F">
        <w:rPr>
          <w:rFonts w:asciiTheme="minorHAnsi" w:hAnsiTheme="minorHAnsi" w:cstheme="minorHAnsi"/>
          <w:sz w:val="20"/>
        </w:rPr>
        <w:t xml:space="preserve">CUMPLIR </w:t>
      </w:r>
      <w:r w:rsidR="00A8126D" w:rsidRPr="005B279F">
        <w:rPr>
          <w:rFonts w:asciiTheme="minorHAnsi" w:hAnsiTheme="minorHAnsi" w:cstheme="minorHAnsi"/>
          <w:sz w:val="20"/>
        </w:rPr>
        <w:t xml:space="preserve">LOS COTIZANTES, INCISO E DE LA SOLICITUD DE </w:t>
      </w:r>
      <w:r w:rsidR="00A8126D" w:rsidRPr="00A051E8">
        <w:rPr>
          <w:rFonts w:asciiTheme="minorHAnsi" w:hAnsiTheme="minorHAnsi" w:cstheme="minorHAnsi"/>
          <w:sz w:val="20"/>
        </w:rPr>
        <w:t xml:space="preserve">COTIZACION </w:t>
      </w:r>
      <w:r w:rsidR="00F241AB" w:rsidRPr="00A051E8">
        <w:rPr>
          <w:rFonts w:asciiTheme="minorHAnsi" w:hAnsiTheme="minorHAnsi" w:cstheme="minorHAnsi"/>
          <w:b/>
          <w:i/>
          <w:sz w:val="20"/>
          <w:u w:val="single"/>
        </w:rPr>
        <w:t>SC-2026-</w:t>
      </w:r>
      <w:r w:rsidR="00A051E8" w:rsidRPr="00A051E8">
        <w:rPr>
          <w:rFonts w:asciiTheme="minorHAnsi" w:hAnsiTheme="minorHAnsi" w:cstheme="minorHAnsi"/>
          <w:b/>
          <w:i/>
          <w:sz w:val="20"/>
          <w:u w:val="single"/>
        </w:rPr>
        <w:t>000</w:t>
      </w:r>
      <w:r w:rsidR="003051D3">
        <w:rPr>
          <w:rFonts w:asciiTheme="minorHAnsi" w:hAnsiTheme="minorHAnsi" w:cstheme="minorHAnsi"/>
          <w:b/>
          <w:i/>
          <w:sz w:val="20"/>
          <w:u w:val="single"/>
        </w:rPr>
        <w:t>33189</w:t>
      </w:r>
      <w:r w:rsidR="004C75E6">
        <w:rPr>
          <w:rFonts w:asciiTheme="minorHAnsi" w:hAnsiTheme="minorHAnsi" w:cstheme="minorHAnsi"/>
          <w:b/>
          <w:i/>
          <w:sz w:val="20"/>
          <w:u w:val="single"/>
        </w:rPr>
        <w:t xml:space="preserve"> </w:t>
      </w:r>
      <w:r w:rsidR="00A8126D" w:rsidRPr="00E86E8F">
        <w:rPr>
          <w:rFonts w:asciiTheme="minorHAnsi" w:hAnsiTheme="minorHAnsi" w:cstheme="minorHAnsi"/>
          <w:sz w:val="20"/>
        </w:rPr>
        <w:t>PARA LA ADJUDICACION DIREC</w:t>
      </w:r>
      <w:r w:rsidR="00A8126D" w:rsidRPr="005B279F">
        <w:rPr>
          <w:rFonts w:asciiTheme="minorHAnsi" w:hAnsiTheme="minorHAnsi" w:cstheme="minorHAnsi"/>
          <w:sz w:val="20"/>
        </w:rPr>
        <w:t xml:space="preserve">TA </w:t>
      </w:r>
      <w:r w:rsidR="00E97794">
        <w:rPr>
          <w:rFonts w:asciiTheme="minorHAnsi" w:hAnsiTheme="minorHAnsi" w:cstheme="minorHAnsi"/>
          <w:sz w:val="20"/>
        </w:rPr>
        <w:t>NACIONAL</w:t>
      </w:r>
      <w:r w:rsidR="00A8126D" w:rsidRPr="005B279F">
        <w:rPr>
          <w:rFonts w:asciiTheme="minorHAnsi" w:hAnsiTheme="minorHAnsi" w:cstheme="minorHAnsi"/>
          <w:sz w:val="20"/>
        </w:rPr>
        <w:t>, MANIFIESTO BAJO PROTESTA DE DECIR VERDAD, LO SIGUIENTE:</w:t>
      </w:r>
    </w:p>
    <w:p w14:paraId="287D7204" w14:textId="77777777" w:rsidR="001E69EF" w:rsidRPr="005B279F" w:rsidRDefault="001E69EF" w:rsidP="001E69EF">
      <w:pPr>
        <w:jc w:val="both"/>
        <w:rPr>
          <w:rFonts w:asciiTheme="minorHAnsi" w:hAnsiTheme="minorHAnsi" w:cstheme="minorHAnsi"/>
          <w:sz w:val="20"/>
        </w:rPr>
      </w:pPr>
    </w:p>
    <w:p w14:paraId="6F8BDBF1" w14:textId="77777777" w:rsidR="001E69EF" w:rsidRPr="005B279F" w:rsidRDefault="001E69EF" w:rsidP="001E69EF">
      <w:pPr>
        <w:spacing w:line="360" w:lineRule="auto"/>
        <w:jc w:val="both"/>
        <w:rPr>
          <w:rFonts w:asciiTheme="minorHAnsi" w:hAnsiTheme="minorHAnsi" w:cstheme="minorHAnsi"/>
          <w:b/>
          <w:bCs/>
          <w:sz w:val="20"/>
        </w:rPr>
      </w:pPr>
    </w:p>
    <w:p w14:paraId="63819A3E" w14:textId="19C76C4D" w:rsidR="001E69EF" w:rsidRPr="005B279F" w:rsidRDefault="00A8126D" w:rsidP="001E69EF">
      <w:pPr>
        <w:jc w:val="both"/>
        <w:rPr>
          <w:rFonts w:asciiTheme="minorHAnsi" w:hAnsiTheme="minorHAnsi" w:cstheme="minorHAnsi"/>
          <w:bCs/>
          <w:sz w:val="20"/>
        </w:rPr>
      </w:pPr>
      <w:r w:rsidRPr="005B279F">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5B279F">
        <w:rPr>
          <w:rFonts w:asciiTheme="minorHAnsi" w:hAnsiTheme="minorHAnsi" w:cstheme="minorHAnsi"/>
          <w:sz w:val="20"/>
        </w:rPr>
        <w:t>COTIZANTES</w:t>
      </w:r>
    </w:p>
    <w:p w14:paraId="7E0739BA" w14:textId="77777777" w:rsidR="001E69EF" w:rsidRPr="005B279F" w:rsidRDefault="001E69EF" w:rsidP="001E69EF">
      <w:pPr>
        <w:jc w:val="both"/>
        <w:rPr>
          <w:rFonts w:asciiTheme="minorHAnsi" w:hAnsiTheme="minorHAnsi" w:cstheme="minorHAnsi"/>
          <w:sz w:val="20"/>
        </w:rPr>
      </w:pPr>
    </w:p>
    <w:p w14:paraId="763E826A" w14:textId="77777777" w:rsidR="001E69EF" w:rsidRPr="005B279F" w:rsidRDefault="001E69EF" w:rsidP="001E69EF">
      <w:pPr>
        <w:jc w:val="both"/>
        <w:rPr>
          <w:rFonts w:asciiTheme="minorHAnsi" w:hAnsiTheme="minorHAnsi" w:cstheme="minorHAnsi"/>
          <w:sz w:val="20"/>
        </w:rPr>
      </w:pPr>
    </w:p>
    <w:p w14:paraId="571E016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529F2F1" w14:textId="77777777" w:rsidR="001E69EF" w:rsidRPr="005B279F" w:rsidRDefault="001E69EF" w:rsidP="001E69EF">
      <w:pPr>
        <w:jc w:val="center"/>
        <w:rPr>
          <w:rFonts w:asciiTheme="minorHAnsi" w:hAnsiTheme="minorHAnsi" w:cstheme="minorHAnsi"/>
          <w:b/>
          <w:sz w:val="20"/>
        </w:rPr>
      </w:pPr>
    </w:p>
    <w:p w14:paraId="2559C572" w14:textId="77777777" w:rsidR="001E69EF" w:rsidRPr="005B279F" w:rsidRDefault="001E69EF" w:rsidP="001E69EF">
      <w:pPr>
        <w:jc w:val="center"/>
        <w:rPr>
          <w:rFonts w:asciiTheme="minorHAnsi" w:hAnsiTheme="minorHAnsi" w:cstheme="minorHAnsi"/>
          <w:b/>
          <w:sz w:val="20"/>
        </w:rPr>
      </w:pPr>
    </w:p>
    <w:p w14:paraId="7FF85B3C" w14:textId="77777777" w:rsidR="001E69EF" w:rsidRPr="005B279F" w:rsidRDefault="001E69EF" w:rsidP="001E69EF">
      <w:pPr>
        <w:jc w:val="center"/>
        <w:rPr>
          <w:rFonts w:asciiTheme="minorHAnsi" w:hAnsiTheme="minorHAnsi" w:cstheme="minorHAnsi"/>
          <w:b/>
          <w:sz w:val="20"/>
        </w:rPr>
      </w:pPr>
    </w:p>
    <w:p w14:paraId="75D10F2B" w14:textId="77777777" w:rsidR="001E69EF" w:rsidRPr="005B279F" w:rsidRDefault="001E69EF" w:rsidP="001E69EF">
      <w:pPr>
        <w:jc w:val="center"/>
        <w:rPr>
          <w:rFonts w:asciiTheme="minorHAnsi" w:hAnsiTheme="minorHAnsi" w:cstheme="minorHAnsi"/>
          <w:b/>
          <w:sz w:val="20"/>
        </w:rPr>
      </w:pPr>
    </w:p>
    <w:p w14:paraId="703FE6E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E8AC0C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C12726E" w14:textId="77777777" w:rsidR="001E69EF" w:rsidRPr="005B279F" w:rsidRDefault="001E69EF" w:rsidP="001E69EF">
      <w:pPr>
        <w:jc w:val="center"/>
        <w:rPr>
          <w:rFonts w:asciiTheme="minorHAnsi" w:hAnsiTheme="minorHAnsi" w:cstheme="minorHAnsi"/>
          <w:b/>
          <w:bCs/>
          <w:sz w:val="20"/>
        </w:rPr>
      </w:pPr>
    </w:p>
    <w:p w14:paraId="3ABC9B29" w14:textId="77777777" w:rsidR="001E69EF" w:rsidRPr="005B279F" w:rsidRDefault="001E69EF" w:rsidP="001E69EF">
      <w:pPr>
        <w:suppressAutoHyphens w:val="0"/>
        <w:jc w:val="center"/>
        <w:rPr>
          <w:rFonts w:asciiTheme="minorHAnsi" w:hAnsiTheme="minorHAnsi" w:cstheme="minorHAnsi"/>
          <w:b/>
          <w:bCs/>
          <w:sz w:val="20"/>
        </w:rPr>
      </w:pPr>
    </w:p>
    <w:p w14:paraId="70994C62" w14:textId="77777777" w:rsidR="001E69EF" w:rsidRPr="005B279F" w:rsidRDefault="001E69EF" w:rsidP="001E69EF">
      <w:pPr>
        <w:suppressAutoHyphens w:val="0"/>
        <w:jc w:val="center"/>
        <w:rPr>
          <w:rFonts w:asciiTheme="minorHAnsi" w:hAnsiTheme="minorHAnsi" w:cstheme="minorHAnsi"/>
          <w:b/>
          <w:bCs/>
          <w:sz w:val="20"/>
        </w:rPr>
      </w:pPr>
    </w:p>
    <w:p w14:paraId="4414394C" w14:textId="77777777" w:rsidR="001E69EF" w:rsidRPr="005B279F" w:rsidRDefault="001E69EF" w:rsidP="001E69EF">
      <w:pPr>
        <w:suppressAutoHyphens w:val="0"/>
        <w:jc w:val="center"/>
        <w:rPr>
          <w:rFonts w:asciiTheme="minorHAnsi" w:hAnsiTheme="minorHAnsi" w:cstheme="minorHAnsi"/>
          <w:b/>
          <w:bCs/>
          <w:sz w:val="20"/>
        </w:rPr>
      </w:pPr>
    </w:p>
    <w:p w14:paraId="56E6EF73" w14:textId="77777777" w:rsidR="001E69EF" w:rsidRPr="005B279F" w:rsidRDefault="001E69EF" w:rsidP="001E69EF">
      <w:pPr>
        <w:suppressAutoHyphens w:val="0"/>
        <w:jc w:val="center"/>
        <w:rPr>
          <w:rFonts w:asciiTheme="minorHAnsi" w:hAnsiTheme="minorHAnsi" w:cstheme="minorHAnsi"/>
          <w:b/>
          <w:bCs/>
          <w:sz w:val="20"/>
        </w:rPr>
      </w:pPr>
    </w:p>
    <w:p w14:paraId="747CFC9F" w14:textId="77777777" w:rsidR="001E69EF" w:rsidRPr="005B279F" w:rsidRDefault="001E69EF" w:rsidP="001E69EF">
      <w:pPr>
        <w:suppressAutoHyphens w:val="0"/>
        <w:jc w:val="center"/>
        <w:rPr>
          <w:rFonts w:asciiTheme="minorHAnsi" w:hAnsiTheme="minorHAnsi" w:cstheme="minorHAnsi"/>
          <w:b/>
          <w:bCs/>
          <w:sz w:val="20"/>
        </w:rPr>
      </w:pPr>
    </w:p>
    <w:p w14:paraId="79F44489" w14:textId="77777777" w:rsidR="001E69EF" w:rsidRPr="005B279F" w:rsidRDefault="001E69EF" w:rsidP="001E69EF">
      <w:pPr>
        <w:suppressAutoHyphens w:val="0"/>
        <w:jc w:val="center"/>
        <w:rPr>
          <w:rFonts w:asciiTheme="minorHAnsi" w:hAnsiTheme="minorHAnsi" w:cstheme="minorHAnsi"/>
          <w:b/>
          <w:bCs/>
          <w:sz w:val="20"/>
        </w:rPr>
      </w:pPr>
    </w:p>
    <w:p w14:paraId="2AF647D0" w14:textId="77777777" w:rsidR="001E69EF" w:rsidRPr="005B279F" w:rsidRDefault="001E69EF" w:rsidP="001E69EF">
      <w:pPr>
        <w:suppressAutoHyphens w:val="0"/>
        <w:jc w:val="center"/>
        <w:rPr>
          <w:rFonts w:asciiTheme="minorHAnsi" w:hAnsiTheme="minorHAnsi" w:cstheme="minorHAnsi"/>
          <w:b/>
          <w:bCs/>
          <w:sz w:val="20"/>
        </w:rPr>
      </w:pPr>
    </w:p>
    <w:p w14:paraId="452DBCC5" w14:textId="77777777" w:rsidR="001E69EF" w:rsidRPr="005B279F" w:rsidRDefault="001E69EF" w:rsidP="001E69EF">
      <w:pPr>
        <w:suppressAutoHyphens w:val="0"/>
        <w:jc w:val="center"/>
        <w:rPr>
          <w:rFonts w:asciiTheme="minorHAnsi" w:hAnsiTheme="minorHAnsi" w:cstheme="minorHAnsi"/>
          <w:b/>
          <w:bCs/>
          <w:sz w:val="20"/>
        </w:rPr>
      </w:pPr>
    </w:p>
    <w:p w14:paraId="06AFB2FA" w14:textId="77777777" w:rsidR="001E69EF" w:rsidRPr="005B279F" w:rsidRDefault="001E69EF" w:rsidP="001E69EF">
      <w:pPr>
        <w:suppressAutoHyphens w:val="0"/>
        <w:jc w:val="center"/>
        <w:rPr>
          <w:rFonts w:asciiTheme="minorHAnsi" w:hAnsiTheme="minorHAnsi" w:cstheme="minorHAnsi"/>
          <w:b/>
          <w:bCs/>
          <w:sz w:val="20"/>
        </w:rPr>
      </w:pPr>
    </w:p>
    <w:p w14:paraId="1D71D965" w14:textId="77777777" w:rsidR="001E69EF" w:rsidRPr="005B279F" w:rsidRDefault="001E69EF" w:rsidP="001E69EF">
      <w:pPr>
        <w:suppressAutoHyphens w:val="0"/>
        <w:jc w:val="center"/>
        <w:rPr>
          <w:rFonts w:asciiTheme="minorHAnsi" w:hAnsiTheme="minorHAnsi" w:cstheme="minorHAnsi"/>
          <w:b/>
          <w:bCs/>
          <w:sz w:val="20"/>
        </w:rPr>
      </w:pPr>
    </w:p>
    <w:p w14:paraId="33ADB07D" w14:textId="77777777" w:rsidR="001E69EF" w:rsidRPr="005B279F" w:rsidRDefault="001E69EF" w:rsidP="001E69EF">
      <w:pPr>
        <w:suppressAutoHyphens w:val="0"/>
        <w:jc w:val="center"/>
        <w:rPr>
          <w:rFonts w:asciiTheme="minorHAnsi" w:hAnsiTheme="minorHAnsi" w:cstheme="minorHAnsi"/>
          <w:b/>
          <w:bCs/>
          <w:sz w:val="20"/>
        </w:rPr>
      </w:pPr>
    </w:p>
    <w:p w14:paraId="2958791D" w14:textId="77777777" w:rsidR="001E69EF" w:rsidRPr="005B279F" w:rsidRDefault="001E69EF" w:rsidP="001E69EF">
      <w:pPr>
        <w:suppressAutoHyphens w:val="0"/>
        <w:jc w:val="center"/>
        <w:rPr>
          <w:rFonts w:asciiTheme="minorHAnsi" w:hAnsiTheme="minorHAnsi" w:cstheme="minorHAnsi"/>
          <w:b/>
          <w:bCs/>
          <w:sz w:val="20"/>
        </w:rPr>
      </w:pPr>
    </w:p>
    <w:p w14:paraId="422B0EDF" w14:textId="77777777" w:rsidR="001E69EF" w:rsidRPr="005B279F" w:rsidRDefault="001E69EF" w:rsidP="001E69EF">
      <w:pPr>
        <w:suppressAutoHyphens w:val="0"/>
        <w:jc w:val="center"/>
        <w:rPr>
          <w:rFonts w:asciiTheme="minorHAnsi" w:hAnsiTheme="minorHAnsi" w:cstheme="minorHAnsi"/>
          <w:b/>
          <w:bCs/>
          <w:sz w:val="20"/>
        </w:rPr>
      </w:pPr>
    </w:p>
    <w:p w14:paraId="08E669D7" w14:textId="77777777" w:rsidR="001E69EF" w:rsidRPr="005B279F" w:rsidRDefault="001E69EF" w:rsidP="001E69EF">
      <w:pPr>
        <w:suppressAutoHyphens w:val="0"/>
        <w:jc w:val="center"/>
        <w:rPr>
          <w:rFonts w:asciiTheme="minorHAnsi" w:hAnsiTheme="minorHAnsi" w:cstheme="minorHAnsi"/>
          <w:b/>
          <w:bCs/>
          <w:sz w:val="20"/>
        </w:rPr>
      </w:pPr>
    </w:p>
    <w:p w14:paraId="0A771501" w14:textId="77777777" w:rsidR="001E69EF" w:rsidRPr="005B279F" w:rsidRDefault="001E69EF" w:rsidP="001E69EF">
      <w:pPr>
        <w:suppressAutoHyphens w:val="0"/>
        <w:jc w:val="center"/>
        <w:rPr>
          <w:rFonts w:asciiTheme="minorHAnsi" w:hAnsiTheme="minorHAnsi" w:cstheme="minorHAnsi"/>
          <w:b/>
          <w:bCs/>
          <w:sz w:val="20"/>
        </w:rPr>
      </w:pPr>
    </w:p>
    <w:p w14:paraId="156D8E2C" w14:textId="77777777" w:rsidR="001E69EF" w:rsidRPr="005B279F" w:rsidRDefault="001E69EF" w:rsidP="001E69EF">
      <w:pPr>
        <w:suppressAutoHyphens w:val="0"/>
        <w:jc w:val="center"/>
        <w:rPr>
          <w:rFonts w:asciiTheme="minorHAnsi" w:hAnsiTheme="minorHAnsi" w:cstheme="minorHAnsi"/>
          <w:b/>
          <w:bCs/>
          <w:sz w:val="20"/>
        </w:rPr>
      </w:pPr>
    </w:p>
    <w:p w14:paraId="26F3FA6A" w14:textId="77777777" w:rsidR="001E69EF" w:rsidRPr="005B279F" w:rsidRDefault="001E69EF" w:rsidP="001E69EF">
      <w:pPr>
        <w:suppressAutoHyphens w:val="0"/>
        <w:jc w:val="center"/>
        <w:rPr>
          <w:rFonts w:asciiTheme="minorHAnsi" w:hAnsiTheme="minorHAnsi" w:cstheme="minorHAnsi"/>
          <w:b/>
          <w:bCs/>
          <w:sz w:val="20"/>
        </w:rPr>
      </w:pPr>
    </w:p>
    <w:p w14:paraId="1379BE9A" w14:textId="77777777" w:rsidR="008B36AA" w:rsidRPr="005B279F" w:rsidRDefault="008B36AA" w:rsidP="004760FA">
      <w:pPr>
        <w:pStyle w:val="Ttulo1"/>
        <w:numPr>
          <w:ilvl w:val="0"/>
          <w:numId w:val="0"/>
        </w:numPr>
        <w:spacing w:before="0"/>
        <w:ind w:right="49"/>
        <w:rPr>
          <w:rFonts w:asciiTheme="minorHAnsi" w:hAnsiTheme="minorHAnsi" w:cstheme="minorHAnsi"/>
          <w:sz w:val="20"/>
          <w:szCs w:val="20"/>
        </w:rPr>
      </w:pPr>
    </w:p>
    <w:p w14:paraId="08835795" w14:textId="77777777" w:rsidR="00E97794" w:rsidRDefault="00E97794" w:rsidP="001E69EF">
      <w:pPr>
        <w:pStyle w:val="Ttulo1"/>
        <w:numPr>
          <w:ilvl w:val="0"/>
          <w:numId w:val="0"/>
        </w:numPr>
        <w:spacing w:before="0"/>
        <w:ind w:left="360" w:right="49"/>
        <w:jc w:val="center"/>
        <w:rPr>
          <w:rFonts w:asciiTheme="minorHAnsi" w:hAnsiTheme="minorHAnsi" w:cstheme="minorHAnsi"/>
          <w:sz w:val="20"/>
          <w:szCs w:val="20"/>
        </w:rPr>
      </w:pPr>
    </w:p>
    <w:p w14:paraId="78DA7278"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12 (DOCE)</w:t>
      </w:r>
    </w:p>
    <w:p w14:paraId="6F666E1C" w14:textId="77777777" w:rsidR="001E69EF" w:rsidRPr="005B279F" w:rsidRDefault="001E69EF" w:rsidP="001E69EF">
      <w:pPr>
        <w:rPr>
          <w:rFonts w:asciiTheme="minorHAnsi" w:hAnsiTheme="minorHAnsi" w:cstheme="minorHAnsi"/>
          <w:sz w:val="20"/>
        </w:rPr>
      </w:pPr>
    </w:p>
    <w:p w14:paraId="479B2693" w14:textId="77777777" w:rsidR="001E69EF" w:rsidRPr="005B279F" w:rsidRDefault="001E69EF" w:rsidP="001E69EF">
      <w:pPr>
        <w:pStyle w:val="Sinespaciado"/>
        <w:jc w:val="both"/>
        <w:rPr>
          <w:rFonts w:asciiTheme="minorHAnsi" w:hAnsiTheme="minorHAnsi" w:cstheme="minorHAnsi"/>
          <w:b/>
          <w:sz w:val="20"/>
          <w:szCs w:val="20"/>
        </w:rPr>
      </w:pPr>
      <w:r w:rsidRPr="005B279F">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5B279F" w:rsidRDefault="001E69EF" w:rsidP="001E69EF">
      <w:pPr>
        <w:pStyle w:val="Sinespaciado"/>
        <w:jc w:val="both"/>
        <w:rPr>
          <w:rFonts w:asciiTheme="minorHAnsi" w:hAnsiTheme="minorHAnsi" w:cstheme="minorHAnsi"/>
          <w:b/>
          <w:sz w:val="20"/>
          <w:szCs w:val="20"/>
        </w:rPr>
      </w:pPr>
    </w:p>
    <w:p w14:paraId="447F12BE" w14:textId="2090D35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9FEEA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2377046C" w14:textId="77777777" w:rsidR="001E69EF" w:rsidRPr="005B279F" w:rsidRDefault="001E69EF" w:rsidP="001E69EF">
      <w:pPr>
        <w:keepNext/>
        <w:keepLines/>
        <w:jc w:val="right"/>
        <w:rPr>
          <w:rFonts w:asciiTheme="minorHAnsi" w:hAnsiTheme="minorHAnsi" w:cstheme="minorHAnsi"/>
          <w:sz w:val="20"/>
        </w:rPr>
      </w:pPr>
    </w:p>
    <w:p w14:paraId="27F167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1C38D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BCA74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0C6A4AA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4BEA5CF" w14:textId="77777777" w:rsidR="001E69EF" w:rsidRPr="005B279F" w:rsidRDefault="001E69EF" w:rsidP="001E69EF"/>
    <w:p w14:paraId="00EBD86F"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72DAD2D1" w14:textId="77777777" w:rsidR="001E69EF" w:rsidRPr="005B279F" w:rsidRDefault="001E69EF" w:rsidP="001E69EF">
      <w:pPr>
        <w:ind w:right="193"/>
        <w:jc w:val="both"/>
        <w:rPr>
          <w:rFonts w:asciiTheme="minorHAnsi" w:hAnsiTheme="minorHAnsi" w:cstheme="minorHAnsi"/>
          <w:sz w:val="20"/>
        </w:rPr>
      </w:pPr>
    </w:p>
    <w:p w14:paraId="4FD69A7B" w14:textId="77777777" w:rsidR="001E69EF" w:rsidRPr="005B279F" w:rsidRDefault="001E69EF" w:rsidP="001E69EF">
      <w:pPr>
        <w:ind w:right="193"/>
        <w:jc w:val="both"/>
        <w:rPr>
          <w:rFonts w:asciiTheme="minorHAnsi" w:hAnsiTheme="minorHAnsi" w:cstheme="minorHAnsi"/>
          <w:sz w:val="20"/>
        </w:rPr>
      </w:pPr>
    </w:p>
    <w:p w14:paraId="1FE8F225" w14:textId="1A271263" w:rsidR="001E69EF" w:rsidRPr="005B279F" w:rsidRDefault="00EC5914" w:rsidP="001E69EF">
      <w:pPr>
        <w:jc w:val="both"/>
        <w:rPr>
          <w:rFonts w:asciiTheme="minorHAnsi" w:hAnsiTheme="minorHAnsi" w:cstheme="minorHAnsi"/>
          <w:sz w:val="20"/>
        </w:rPr>
      </w:pPr>
      <w:r w:rsidRPr="005B279F">
        <w:rPr>
          <w:rFonts w:asciiTheme="minorHAnsi" w:hAnsiTheme="minorHAnsi" w:cstheme="minorHAnsi"/>
          <w:sz w:val="20"/>
        </w:rPr>
        <w:t xml:space="preserve">SOLICITUD DE COTIZACION </w:t>
      </w:r>
      <w:r w:rsidR="00F241AB" w:rsidRPr="00F241AB">
        <w:rPr>
          <w:rFonts w:asciiTheme="minorHAnsi" w:hAnsiTheme="minorHAnsi" w:cstheme="minorHAnsi"/>
          <w:b/>
          <w:i/>
          <w:sz w:val="20"/>
          <w:u w:val="single"/>
        </w:rPr>
        <w:t>SC-2026-000</w:t>
      </w:r>
      <w:r w:rsidR="00E86E8F">
        <w:rPr>
          <w:rFonts w:asciiTheme="minorHAnsi" w:hAnsiTheme="minorHAnsi" w:cstheme="minorHAnsi"/>
          <w:b/>
          <w:i/>
          <w:sz w:val="20"/>
          <w:u w:val="single"/>
        </w:rPr>
        <w:t>23039</w:t>
      </w:r>
      <w:r w:rsidR="00104B58" w:rsidRPr="00104B58">
        <w:rPr>
          <w:rFonts w:asciiTheme="minorHAnsi" w:hAnsiTheme="minorHAnsi" w:cstheme="minorHAnsi"/>
          <w:b/>
          <w:i/>
          <w:sz w:val="20"/>
        </w:rPr>
        <w:t xml:space="preserve"> </w:t>
      </w:r>
      <w:r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p>
    <w:p w14:paraId="42DF573D" w14:textId="77777777" w:rsidR="00EC5914" w:rsidRPr="005B279F" w:rsidRDefault="00EC5914" w:rsidP="001E69EF">
      <w:pPr>
        <w:jc w:val="both"/>
        <w:rPr>
          <w:rFonts w:asciiTheme="minorHAnsi" w:hAnsiTheme="minorHAnsi" w:cstheme="minorHAnsi"/>
          <w:sz w:val="20"/>
        </w:rPr>
      </w:pPr>
    </w:p>
    <w:p w14:paraId="469E48FD"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i/>
          <w:sz w:val="20"/>
          <w:u w:val="single"/>
        </w:rPr>
        <w:t>(NOMBRE DEL REPRESENTANTE LEGAL)</w:t>
      </w:r>
      <w:r w:rsidRPr="005B279F">
        <w:rPr>
          <w:rFonts w:asciiTheme="minorHAnsi" w:hAnsiTheme="minorHAnsi" w:cstheme="minorHAnsi"/>
          <w:sz w:val="20"/>
        </w:rPr>
        <w:t xml:space="preserve"> EN MI CARÁCTER DE </w:t>
      </w:r>
      <w:r w:rsidRPr="005B279F">
        <w:rPr>
          <w:rFonts w:asciiTheme="minorHAnsi" w:hAnsiTheme="minorHAnsi" w:cstheme="minorHAnsi"/>
          <w:b/>
          <w:i/>
          <w:sz w:val="20"/>
          <w:u w:val="single"/>
        </w:rPr>
        <w:t>(CARÁCTER QUE OSTENTA)</w:t>
      </w:r>
      <w:r w:rsidRPr="005B279F">
        <w:rPr>
          <w:rFonts w:asciiTheme="minorHAnsi" w:hAnsiTheme="minorHAnsi" w:cstheme="minorHAnsi"/>
          <w:sz w:val="20"/>
        </w:rPr>
        <w:t xml:space="preserve"> DE LA </w:t>
      </w:r>
      <w:r w:rsidRPr="005B279F">
        <w:rPr>
          <w:rFonts w:asciiTheme="minorHAnsi" w:hAnsiTheme="minorHAnsi" w:cstheme="minorHAnsi"/>
          <w:b/>
          <w:i/>
          <w:sz w:val="20"/>
          <w:u w:val="single"/>
        </w:rPr>
        <w:t>(PERSONA MORAL)</w:t>
      </w:r>
      <w:r w:rsidRPr="005B279F">
        <w:rPr>
          <w:rFonts w:asciiTheme="minorHAnsi" w:hAnsiTheme="minorHAnsi" w:cstheme="minorHAnsi"/>
          <w:sz w:val="20"/>
        </w:rPr>
        <w:t xml:space="preserve"> MANIFIESTO </w:t>
      </w:r>
      <w:r w:rsidRPr="005B279F">
        <w:rPr>
          <w:rFonts w:asciiTheme="minorHAnsi" w:hAnsiTheme="minorHAnsi" w:cstheme="minorHAnsi"/>
          <w:b/>
          <w:sz w:val="20"/>
        </w:rPr>
        <w:t>BAJO PROTESTA DE DECIR VERDAD</w:t>
      </w:r>
      <w:r w:rsidRPr="005B279F">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5B279F"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5B279F" w14:paraId="69864685" w14:textId="77777777" w:rsidTr="00103AAA">
        <w:trPr>
          <w:jc w:val="center"/>
        </w:trPr>
        <w:tc>
          <w:tcPr>
            <w:tcW w:w="4503" w:type="dxa"/>
            <w:shd w:val="clear" w:color="auto" w:fill="auto"/>
            <w:vAlign w:val="center"/>
          </w:tcPr>
          <w:p w14:paraId="08463598"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NOMBRE</w:t>
            </w:r>
          </w:p>
        </w:tc>
        <w:tc>
          <w:tcPr>
            <w:tcW w:w="4835" w:type="dxa"/>
            <w:shd w:val="clear" w:color="auto" w:fill="auto"/>
            <w:vAlign w:val="center"/>
          </w:tcPr>
          <w:p w14:paraId="0882B6FA"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CARÁCTER QUE OSTENTA</w:t>
            </w:r>
          </w:p>
          <w:p w14:paraId="19B2557C"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(REPRESENTANTE, LOS SOCIOS O ACCIONISTAS, Y LOS ADMINISTRADORES Y/O CONSEJO DE ADMINISTRACIÓN)</w:t>
            </w:r>
          </w:p>
        </w:tc>
      </w:tr>
      <w:tr w:rsidR="001E69EF" w:rsidRPr="005B279F" w14:paraId="340BF9B0" w14:textId="77777777" w:rsidTr="00103AAA">
        <w:trPr>
          <w:jc w:val="center"/>
        </w:trPr>
        <w:tc>
          <w:tcPr>
            <w:tcW w:w="4503" w:type="dxa"/>
            <w:shd w:val="clear" w:color="auto" w:fill="auto"/>
          </w:tcPr>
          <w:p w14:paraId="5F4C394D"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5B279F" w:rsidRDefault="001E69EF" w:rsidP="00103AAA">
            <w:pPr>
              <w:jc w:val="both"/>
              <w:rPr>
                <w:rFonts w:asciiTheme="minorHAnsi" w:hAnsiTheme="minorHAnsi" w:cstheme="minorHAnsi"/>
                <w:sz w:val="20"/>
              </w:rPr>
            </w:pPr>
          </w:p>
        </w:tc>
      </w:tr>
      <w:tr w:rsidR="001E69EF" w:rsidRPr="005B279F" w14:paraId="66A6721B" w14:textId="77777777" w:rsidTr="00103AAA">
        <w:trPr>
          <w:jc w:val="center"/>
        </w:trPr>
        <w:tc>
          <w:tcPr>
            <w:tcW w:w="4503" w:type="dxa"/>
            <w:shd w:val="clear" w:color="auto" w:fill="auto"/>
          </w:tcPr>
          <w:p w14:paraId="4A76B2E6"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5B279F" w:rsidRDefault="001E69EF" w:rsidP="00103AAA">
            <w:pPr>
              <w:jc w:val="both"/>
              <w:rPr>
                <w:rFonts w:asciiTheme="minorHAnsi" w:hAnsiTheme="minorHAnsi" w:cstheme="minorHAnsi"/>
                <w:sz w:val="20"/>
              </w:rPr>
            </w:pPr>
          </w:p>
        </w:tc>
      </w:tr>
      <w:tr w:rsidR="001E69EF" w:rsidRPr="005B279F" w14:paraId="55D04717" w14:textId="77777777" w:rsidTr="00103AAA">
        <w:trPr>
          <w:jc w:val="center"/>
        </w:trPr>
        <w:tc>
          <w:tcPr>
            <w:tcW w:w="4503" w:type="dxa"/>
            <w:shd w:val="clear" w:color="auto" w:fill="auto"/>
          </w:tcPr>
          <w:p w14:paraId="1A7458A4"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5B279F" w:rsidRDefault="001E69EF" w:rsidP="00103AAA">
            <w:pPr>
              <w:jc w:val="both"/>
              <w:rPr>
                <w:rFonts w:asciiTheme="minorHAnsi" w:hAnsiTheme="minorHAnsi" w:cstheme="minorHAnsi"/>
                <w:sz w:val="20"/>
              </w:rPr>
            </w:pPr>
          </w:p>
        </w:tc>
      </w:tr>
      <w:tr w:rsidR="001E69EF" w:rsidRPr="005B279F" w14:paraId="6C916058" w14:textId="77777777" w:rsidTr="00103AAA">
        <w:trPr>
          <w:jc w:val="center"/>
        </w:trPr>
        <w:tc>
          <w:tcPr>
            <w:tcW w:w="4503" w:type="dxa"/>
            <w:shd w:val="clear" w:color="auto" w:fill="auto"/>
          </w:tcPr>
          <w:p w14:paraId="32441240"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5B279F" w:rsidRDefault="001E69EF" w:rsidP="00103AAA">
            <w:pPr>
              <w:jc w:val="both"/>
              <w:rPr>
                <w:rFonts w:asciiTheme="minorHAnsi" w:hAnsiTheme="minorHAnsi" w:cstheme="minorHAnsi"/>
                <w:sz w:val="20"/>
              </w:rPr>
            </w:pPr>
          </w:p>
        </w:tc>
      </w:tr>
      <w:tr w:rsidR="001E69EF" w:rsidRPr="005B279F" w14:paraId="2156303B" w14:textId="77777777" w:rsidTr="00103AAA">
        <w:trPr>
          <w:jc w:val="center"/>
        </w:trPr>
        <w:tc>
          <w:tcPr>
            <w:tcW w:w="4503" w:type="dxa"/>
            <w:shd w:val="clear" w:color="auto" w:fill="auto"/>
          </w:tcPr>
          <w:p w14:paraId="202A1245"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5B279F" w:rsidRDefault="001E69EF" w:rsidP="00103AAA">
            <w:pPr>
              <w:jc w:val="both"/>
              <w:rPr>
                <w:rFonts w:asciiTheme="minorHAnsi" w:hAnsiTheme="minorHAnsi" w:cstheme="minorHAnsi"/>
                <w:sz w:val="20"/>
              </w:rPr>
            </w:pPr>
          </w:p>
        </w:tc>
      </w:tr>
    </w:tbl>
    <w:p w14:paraId="02851C08" w14:textId="77777777" w:rsidR="001E69EF" w:rsidRPr="005B279F" w:rsidRDefault="001E69EF" w:rsidP="001E69EF">
      <w:pPr>
        <w:jc w:val="both"/>
        <w:rPr>
          <w:rFonts w:asciiTheme="minorHAnsi" w:hAnsiTheme="minorHAnsi" w:cstheme="minorHAnsi"/>
          <w:sz w:val="20"/>
        </w:rPr>
      </w:pPr>
    </w:p>
    <w:p w14:paraId="47911527" w14:textId="515A040F"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5B279F">
        <w:rPr>
          <w:rFonts w:asciiTheme="minorHAnsi" w:hAnsiTheme="minorHAnsi" w:cstheme="minorHAnsi"/>
          <w:b/>
          <w:sz w:val="20"/>
        </w:rPr>
        <w:t>49</w:t>
      </w:r>
      <w:r w:rsidRPr="005B279F">
        <w:rPr>
          <w:rFonts w:asciiTheme="minorHAnsi" w:hAnsiTheme="minorHAnsi" w:cstheme="minorHAnsi"/>
          <w:sz w:val="20"/>
        </w:rPr>
        <w:t xml:space="preserve"> FRACCIÓN </w:t>
      </w:r>
      <w:r w:rsidRPr="005B279F">
        <w:rPr>
          <w:rFonts w:asciiTheme="minorHAnsi" w:hAnsiTheme="minorHAnsi" w:cstheme="minorHAnsi"/>
          <w:b/>
          <w:sz w:val="20"/>
        </w:rPr>
        <w:t>IX</w:t>
      </w:r>
      <w:r w:rsidRPr="005B279F">
        <w:rPr>
          <w:rFonts w:asciiTheme="minorHAnsi" w:hAnsiTheme="minorHAnsi" w:cstheme="minorHAnsi"/>
          <w:sz w:val="20"/>
        </w:rPr>
        <w:t xml:space="preserve"> DE LA LEY GENERAL DE RESPONSABILIDADES ADMINISTRATIVAS, PARA LA FORMALIZACIÓN DEL CONTRATO DERIVADO DEL PROCEDIMIENTO DE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E97794">
        <w:rPr>
          <w:rFonts w:asciiTheme="minorHAnsi" w:hAnsiTheme="minorHAnsi" w:cstheme="minorHAnsi"/>
          <w:sz w:val="20"/>
        </w:rPr>
        <w:t>NACIONAL</w:t>
      </w:r>
      <w:r w:rsidRPr="005B279F">
        <w:rPr>
          <w:rFonts w:asciiTheme="minorHAnsi" w:hAnsiTheme="minorHAnsi" w:cstheme="minorHAnsi"/>
          <w:sz w:val="20"/>
        </w:rPr>
        <w:t xml:space="preserve"> </w:t>
      </w:r>
    </w:p>
    <w:p w14:paraId="23E5667E" w14:textId="77777777" w:rsidR="001E69EF" w:rsidRPr="005B279F" w:rsidRDefault="001E69EF" w:rsidP="001E69EF">
      <w:pPr>
        <w:spacing w:line="276" w:lineRule="auto"/>
        <w:ind w:right="49"/>
        <w:jc w:val="center"/>
        <w:rPr>
          <w:rFonts w:asciiTheme="minorHAnsi" w:hAnsiTheme="minorHAnsi" w:cstheme="minorHAnsi"/>
          <w:b/>
          <w:sz w:val="20"/>
        </w:rPr>
      </w:pPr>
    </w:p>
    <w:p w14:paraId="3299BAC7" w14:textId="77777777" w:rsidR="001E69EF" w:rsidRPr="005B279F" w:rsidRDefault="001E69EF" w:rsidP="001E69EF">
      <w:pPr>
        <w:spacing w:line="276" w:lineRule="auto"/>
        <w:ind w:right="49"/>
        <w:jc w:val="center"/>
        <w:rPr>
          <w:rFonts w:asciiTheme="minorHAnsi" w:hAnsiTheme="minorHAnsi" w:cstheme="minorHAnsi"/>
          <w:b/>
          <w:sz w:val="20"/>
        </w:rPr>
      </w:pPr>
    </w:p>
    <w:p w14:paraId="4E9F375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D19DBCB" w14:textId="77777777" w:rsidR="001E69EF" w:rsidRPr="005B279F" w:rsidRDefault="001E69EF" w:rsidP="001E69EF">
      <w:pPr>
        <w:jc w:val="center"/>
        <w:rPr>
          <w:rFonts w:asciiTheme="minorHAnsi" w:hAnsiTheme="minorHAnsi" w:cstheme="minorHAnsi"/>
          <w:b/>
          <w:sz w:val="20"/>
        </w:rPr>
      </w:pPr>
    </w:p>
    <w:p w14:paraId="7411CB84" w14:textId="77777777" w:rsidR="001E69EF" w:rsidRPr="005B279F" w:rsidRDefault="001E69EF" w:rsidP="001E69EF">
      <w:pPr>
        <w:jc w:val="center"/>
        <w:rPr>
          <w:rFonts w:asciiTheme="minorHAnsi" w:hAnsiTheme="minorHAnsi" w:cstheme="minorHAnsi"/>
          <w:b/>
          <w:sz w:val="20"/>
        </w:rPr>
      </w:pPr>
    </w:p>
    <w:p w14:paraId="69B97FCF" w14:textId="77777777" w:rsidR="001E69EF" w:rsidRPr="005B279F" w:rsidRDefault="001E69EF" w:rsidP="001E69EF">
      <w:pPr>
        <w:jc w:val="center"/>
        <w:rPr>
          <w:rFonts w:asciiTheme="minorHAnsi" w:hAnsiTheme="minorHAnsi" w:cstheme="minorHAnsi"/>
          <w:b/>
          <w:sz w:val="20"/>
        </w:rPr>
      </w:pPr>
    </w:p>
    <w:p w14:paraId="0C6927F5" w14:textId="77777777" w:rsidR="001E69EF" w:rsidRPr="005B279F" w:rsidRDefault="001E69EF" w:rsidP="001E69EF">
      <w:pPr>
        <w:jc w:val="center"/>
        <w:rPr>
          <w:rFonts w:asciiTheme="minorHAnsi" w:hAnsiTheme="minorHAnsi" w:cstheme="minorHAnsi"/>
          <w:b/>
          <w:sz w:val="20"/>
        </w:rPr>
      </w:pPr>
    </w:p>
    <w:p w14:paraId="392E89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496BD5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8E69C65" w14:textId="77777777" w:rsidR="001E69EF" w:rsidRPr="005B279F" w:rsidRDefault="001E69EF" w:rsidP="001E69EF">
      <w:pPr>
        <w:spacing w:line="276" w:lineRule="auto"/>
        <w:ind w:right="49"/>
        <w:jc w:val="center"/>
        <w:rPr>
          <w:rFonts w:asciiTheme="minorHAnsi" w:hAnsiTheme="minorHAnsi" w:cstheme="minorHAnsi"/>
          <w:bCs/>
          <w:sz w:val="20"/>
        </w:rPr>
      </w:pPr>
    </w:p>
    <w:p w14:paraId="520AAF93" w14:textId="77777777" w:rsidR="001E69EF" w:rsidRPr="005B279F"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5B279F" w:rsidRDefault="001E69EF" w:rsidP="001E69EF">
      <w:pPr>
        <w:spacing w:line="276" w:lineRule="auto"/>
        <w:jc w:val="both"/>
        <w:rPr>
          <w:rFonts w:asciiTheme="minorHAnsi" w:hAnsiTheme="minorHAnsi" w:cstheme="minorHAnsi"/>
          <w:b/>
          <w:sz w:val="20"/>
        </w:rPr>
      </w:pPr>
    </w:p>
    <w:p w14:paraId="422A3964" w14:textId="77777777" w:rsidR="001E69EF" w:rsidRPr="005B279F"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5B279F" w:rsidRDefault="001E69EF" w:rsidP="001E69EF">
      <w:pPr>
        <w:suppressAutoHyphens w:val="0"/>
        <w:ind w:left="720"/>
        <w:contextualSpacing/>
        <w:rPr>
          <w:rFonts w:asciiTheme="minorHAnsi" w:hAnsiTheme="minorHAnsi" w:cstheme="minorHAnsi"/>
          <w:b/>
          <w:bCs/>
          <w:sz w:val="20"/>
          <w:lang w:val="es-MX" w:eastAsia="en-US"/>
        </w:rPr>
      </w:pPr>
      <w:r w:rsidRPr="005B279F">
        <w:rPr>
          <w:rFonts w:asciiTheme="minorHAnsi" w:hAnsiTheme="minorHAnsi" w:cstheme="minorHAnsi"/>
          <w:b/>
          <w:sz w:val="20"/>
        </w:rPr>
        <w:lastRenderedPageBreak/>
        <w:t>NOTA:</w:t>
      </w:r>
      <w:r w:rsidRPr="005B279F">
        <w:rPr>
          <w:rFonts w:asciiTheme="minorHAnsi" w:hAnsiTheme="minorHAnsi" w:cstheme="minorHAnsi"/>
          <w:sz w:val="20"/>
        </w:rPr>
        <w:t xml:space="preserve"> </w:t>
      </w:r>
      <w:r w:rsidRPr="005B279F">
        <w:rPr>
          <w:rFonts w:asciiTheme="minorHAnsi" w:hAnsiTheme="minorHAnsi" w:cstheme="minorHAnsi"/>
          <w:sz w:val="20"/>
        </w:rPr>
        <w:tab/>
        <w:t xml:space="preserve">EN CASO DE QUE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SEA PERSONA FÍSICA ADECUAR EL FORMATO.</w:t>
      </w:r>
    </w:p>
    <w:p w14:paraId="3D40ED03"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13 (TRECE)</w:t>
      </w:r>
    </w:p>
    <w:p w14:paraId="7ED1548B"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r w:rsidRPr="005B279F">
        <w:rPr>
          <w:rFonts w:asciiTheme="minorHAnsi" w:eastAsia="MS Mincho" w:hAnsiTheme="minorHAnsi" w:cstheme="minorHAnsi"/>
          <w:b/>
          <w:sz w:val="20"/>
          <w:lang w:val="es-ES_tradnl" w:eastAsia="en-US"/>
        </w:rPr>
        <w:t>CARTA DE AUTORIZACION DEL 32 D</w:t>
      </w:r>
    </w:p>
    <w:p w14:paraId="43405442"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8D4EE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eastAsia="MS Mincho" w:hAnsiTheme="minorHAnsi" w:cstheme="minorHAnsi"/>
          <w:sz w:val="20"/>
          <w:lang w:val="es-ES_tradnl" w:eastAsia="en-US"/>
        </w:rPr>
        <w:t xml:space="preserve"> </w:t>
      </w:r>
      <w:r w:rsidRPr="005B279F">
        <w:rPr>
          <w:rFonts w:asciiTheme="minorHAnsi" w:hAnsiTheme="minorHAnsi" w:cstheme="minorHAnsi"/>
          <w:sz w:val="20"/>
        </w:rPr>
        <w:t>LUGAR Y FECHA</w:t>
      </w:r>
    </w:p>
    <w:p w14:paraId="2BC21874" w14:textId="77777777" w:rsidR="001E69EF" w:rsidRPr="005B279F" w:rsidRDefault="001E69EF" w:rsidP="001E69EF">
      <w:pPr>
        <w:keepNext/>
        <w:keepLines/>
        <w:jc w:val="right"/>
        <w:rPr>
          <w:rFonts w:asciiTheme="minorHAnsi" w:hAnsiTheme="minorHAnsi" w:cstheme="minorHAnsi"/>
          <w:sz w:val="20"/>
        </w:rPr>
      </w:pPr>
    </w:p>
    <w:p w14:paraId="5030E76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F29CB9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173EE5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578A758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75CB057E" w14:textId="77777777" w:rsidR="001E69EF" w:rsidRPr="005B279F" w:rsidRDefault="001E69EF" w:rsidP="001E69EF"/>
    <w:p w14:paraId="089EB574"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BA3CE39"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5B279F" w:rsidRDefault="001E69EF" w:rsidP="001E69EF">
      <w:pPr>
        <w:suppressAutoHyphens w:val="0"/>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5B279F"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5B279F" w14:paraId="3C354C60" w14:textId="77777777" w:rsidTr="00103AAA">
        <w:trPr>
          <w:jc w:val="center"/>
        </w:trPr>
        <w:tc>
          <w:tcPr>
            <w:tcW w:w="567" w:type="dxa"/>
          </w:tcPr>
          <w:p w14:paraId="58D1DE5C"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w:t>
            </w:r>
          </w:p>
        </w:tc>
      </w:tr>
      <w:tr w:rsidR="001E69EF" w:rsidRPr="005B279F" w14:paraId="11AC7A95" w14:textId="77777777" w:rsidTr="00103AAA">
        <w:trPr>
          <w:jc w:val="center"/>
        </w:trPr>
        <w:tc>
          <w:tcPr>
            <w:tcW w:w="567" w:type="dxa"/>
          </w:tcPr>
          <w:p w14:paraId="63BFE2FA"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w:t>
            </w:r>
          </w:p>
        </w:tc>
      </w:tr>
      <w:tr w:rsidR="001E69EF" w:rsidRPr="005B279F" w14:paraId="1B39C89C" w14:textId="77777777" w:rsidTr="00103AAA">
        <w:trPr>
          <w:jc w:val="center"/>
        </w:trPr>
        <w:tc>
          <w:tcPr>
            <w:tcW w:w="567" w:type="dxa"/>
          </w:tcPr>
          <w:p w14:paraId="20E75AF5"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r w:rsidR="001E69EF" w:rsidRPr="005B279F" w14:paraId="12E271D2" w14:textId="77777777" w:rsidTr="00103AAA">
        <w:trPr>
          <w:jc w:val="center"/>
        </w:trPr>
        <w:tc>
          <w:tcPr>
            <w:tcW w:w="567" w:type="dxa"/>
          </w:tcPr>
          <w:p w14:paraId="12D1B748"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592B84BC" w14:textId="67955DC8" w:rsidR="001E69EF" w:rsidRPr="005B279F" w:rsidRDefault="001E69EF" w:rsidP="008F3AFE">
      <w:pPr>
        <w:jc w:val="both"/>
        <w:rPr>
          <w:rFonts w:asciiTheme="minorHAnsi" w:hAnsiTheme="minorHAnsi" w:cs="Tahoma"/>
          <w:b/>
          <w:bCs/>
          <w:sz w:val="20"/>
        </w:rPr>
      </w:pPr>
      <w:r w:rsidRPr="005B279F">
        <w:rPr>
          <w:rFonts w:asciiTheme="minorHAnsi" w:eastAsia="MS Mincho" w:hAnsiTheme="minorHAnsi" w:cstheme="minorHAnsi"/>
          <w:sz w:val="20"/>
          <w:lang w:val="es-ES_tradnl" w:eastAsia="en-US"/>
        </w:rPr>
        <w:t xml:space="preserve">CON RELACIÓN AL PROCEDIMIENTO DE </w:t>
      </w:r>
      <w:r w:rsidR="00EC5914" w:rsidRPr="005B279F">
        <w:rPr>
          <w:rFonts w:asciiTheme="minorHAnsi" w:hAnsiTheme="minorHAnsi" w:cstheme="minorHAnsi"/>
          <w:sz w:val="20"/>
        </w:rPr>
        <w:t xml:space="preserve">SOLICITUD DE </w:t>
      </w:r>
      <w:r w:rsidR="00EC5914" w:rsidRPr="00A051E8">
        <w:rPr>
          <w:rFonts w:asciiTheme="minorHAnsi" w:hAnsiTheme="minorHAnsi" w:cstheme="minorHAnsi"/>
          <w:sz w:val="20"/>
        </w:rPr>
        <w:t xml:space="preserve">COTIZACION </w:t>
      </w:r>
      <w:r w:rsidR="00F241AB" w:rsidRPr="00A051E8">
        <w:rPr>
          <w:rFonts w:asciiTheme="minorHAnsi" w:hAnsiTheme="minorHAnsi" w:cstheme="minorHAnsi"/>
          <w:b/>
          <w:i/>
          <w:sz w:val="20"/>
          <w:u w:val="single"/>
        </w:rPr>
        <w:t>SC-2026-</w:t>
      </w:r>
      <w:r w:rsidR="00A051E8" w:rsidRPr="00A051E8">
        <w:rPr>
          <w:rFonts w:asciiTheme="minorHAnsi" w:hAnsiTheme="minorHAnsi" w:cstheme="minorHAnsi"/>
          <w:b/>
          <w:i/>
          <w:sz w:val="20"/>
          <w:u w:val="single"/>
        </w:rPr>
        <w:t>000</w:t>
      </w:r>
      <w:r w:rsidR="003051D3">
        <w:rPr>
          <w:rFonts w:asciiTheme="minorHAnsi" w:hAnsiTheme="minorHAnsi" w:cstheme="minorHAnsi"/>
          <w:b/>
          <w:i/>
          <w:sz w:val="20"/>
          <w:u w:val="single"/>
        </w:rPr>
        <w:t>33189</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4C75E6">
        <w:rPr>
          <w:rFonts w:asciiTheme="minorHAnsi" w:hAnsiTheme="minorHAnsi" w:cstheme="minorHAnsi"/>
          <w:sz w:val="20"/>
        </w:rPr>
        <w:t>EL</w:t>
      </w:r>
      <w:r w:rsidR="00EC5914" w:rsidRPr="005B279F">
        <w:rPr>
          <w:rFonts w:asciiTheme="minorHAnsi" w:hAnsiTheme="minorHAnsi" w:cstheme="minorHAnsi"/>
          <w:b/>
          <w:bCs/>
          <w:sz w:val="20"/>
        </w:rPr>
        <w:t xml:space="preserve"> </w:t>
      </w:r>
      <w:r w:rsidR="000F64AF" w:rsidRPr="00BA74BF">
        <w:rPr>
          <w:rFonts w:asciiTheme="minorHAnsi" w:hAnsiTheme="minorHAnsi" w:cs="Arial"/>
          <w:b/>
          <w:sz w:val="20"/>
        </w:rPr>
        <w:t>SERVICIO DE MANTENIMIENTO CORRECTIVO Y REHABILITACION  A EQUIPOS DE CALDERAS EN LA UNIDAD DEPORTIVA DEL SNTSS DEL OOAD ESTATAL JALISCO PARA EL EJERCICIO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0F64AF" w:rsidRPr="00BA74BF">
        <w:rPr>
          <w:rFonts w:asciiTheme="minorHAnsi" w:hAnsiTheme="minorHAnsi" w:cs="Arial"/>
          <w:b/>
          <w:sz w:val="20"/>
        </w:rPr>
        <w:t>UN DIA DESPUES DE LA FIRMA DEL CONTRATO Y HASTA 30 DIAS NATURALES</w:t>
      </w:r>
      <w:r w:rsidR="008F3AFE" w:rsidRPr="005B279F">
        <w:rPr>
          <w:rFonts w:asciiTheme="minorHAnsi" w:hAnsiTheme="minorHAnsi" w:cs="Tahoma"/>
          <w:b/>
          <w:bCs/>
          <w:sz w:val="20"/>
        </w:rPr>
        <w:t xml:space="preserve">, </w:t>
      </w:r>
      <w:r w:rsidRPr="005B279F">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5B279F">
        <w:rPr>
          <w:rFonts w:asciiTheme="minorHAnsi" w:eastAsia="MS Mincho" w:hAnsiTheme="minorHAnsi" w:cstheme="minorHAnsi"/>
          <w:i/>
          <w:iCs/>
          <w:sz w:val="20"/>
          <w:lang w:val="es-ES_tradnl" w:eastAsia="en-US"/>
        </w:rPr>
        <w:t>PRO HOMINE</w:t>
      </w:r>
      <w:r w:rsidRPr="005B279F">
        <w:rPr>
          <w:rFonts w:asciiTheme="minorHAnsi" w:eastAsia="MS Mincho" w:hAnsiTheme="minorHAnsi" w:cstheme="minorHAnsi"/>
          <w:sz w:val="20"/>
          <w:lang w:val="es-ES_tradnl" w:eastAsia="en-US"/>
        </w:rPr>
        <w:t>, PREVALECERÁ(N) LA(S) QUE FAVOREZCA(N) AL DE LA VOZ, A MI REPRESENTADA Y/O MIS REPRESENTADAS SEGÚN CORRESPONDA.</w:t>
      </w:r>
    </w:p>
    <w:p w14:paraId="38396E86"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0E51CF78"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6C7EF07" w14:textId="77777777" w:rsidR="001E69EF" w:rsidRPr="005B279F" w:rsidRDefault="001E69EF" w:rsidP="001E69EF">
      <w:pPr>
        <w:jc w:val="center"/>
        <w:rPr>
          <w:rFonts w:asciiTheme="minorHAnsi" w:hAnsiTheme="minorHAnsi" w:cstheme="minorHAnsi"/>
          <w:b/>
          <w:sz w:val="20"/>
        </w:rPr>
      </w:pPr>
    </w:p>
    <w:p w14:paraId="0F299139" w14:textId="77777777" w:rsidR="001E69EF" w:rsidRPr="005B279F" w:rsidRDefault="001E69EF" w:rsidP="001E69EF">
      <w:pPr>
        <w:jc w:val="center"/>
        <w:rPr>
          <w:rFonts w:asciiTheme="minorHAnsi" w:hAnsiTheme="minorHAnsi" w:cstheme="minorHAnsi"/>
          <w:b/>
          <w:sz w:val="20"/>
        </w:rPr>
      </w:pPr>
    </w:p>
    <w:p w14:paraId="6224BF6C" w14:textId="77777777" w:rsidR="001E69EF" w:rsidRPr="005B279F" w:rsidRDefault="001E69EF" w:rsidP="004760FA">
      <w:pPr>
        <w:rPr>
          <w:rFonts w:asciiTheme="minorHAnsi" w:hAnsiTheme="minorHAnsi" w:cstheme="minorHAnsi"/>
          <w:b/>
          <w:sz w:val="20"/>
        </w:rPr>
      </w:pPr>
    </w:p>
    <w:p w14:paraId="36D07DD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2C55167" w14:textId="49F40FCE" w:rsidR="001E69EF" w:rsidRPr="005B279F" w:rsidRDefault="001E69EF" w:rsidP="00A84B2C">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6D0BB34" w14:textId="77777777" w:rsidR="001E69EF" w:rsidRPr="005B279F" w:rsidRDefault="001E69EF" w:rsidP="001E69EF">
      <w:pPr>
        <w:jc w:val="center"/>
        <w:rPr>
          <w:rFonts w:asciiTheme="minorHAnsi" w:hAnsiTheme="minorHAnsi" w:cstheme="minorHAnsi"/>
          <w:b/>
          <w:sz w:val="20"/>
          <w:lang w:val="es-MX"/>
        </w:rPr>
      </w:pPr>
      <w:r w:rsidRPr="005B279F">
        <w:rPr>
          <w:rFonts w:asciiTheme="minorHAnsi" w:hAnsiTheme="minorHAnsi" w:cstheme="minorHAnsi"/>
          <w:b/>
          <w:sz w:val="20"/>
          <w:lang w:val="es-MX"/>
        </w:rPr>
        <w:t>ANEXO NUMERO 14 (CATORCE)</w:t>
      </w:r>
    </w:p>
    <w:p w14:paraId="20AA8B1D" w14:textId="77777777" w:rsidR="001E69EF" w:rsidRPr="005B279F" w:rsidRDefault="001E69EF" w:rsidP="001E69EF">
      <w:pPr>
        <w:suppressAutoHyphens w:val="0"/>
        <w:jc w:val="center"/>
        <w:rPr>
          <w:rFonts w:asciiTheme="minorHAnsi" w:hAnsiTheme="minorHAnsi" w:cstheme="minorHAnsi"/>
          <w:sz w:val="20"/>
        </w:rPr>
      </w:pPr>
    </w:p>
    <w:p w14:paraId="49A7AD7A" w14:textId="77777777" w:rsidR="001E69EF" w:rsidRPr="005B279F" w:rsidRDefault="001E69EF" w:rsidP="001E69EF">
      <w:pPr>
        <w:jc w:val="center"/>
        <w:rPr>
          <w:rFonts w:asciiTheme="minorHAnsi" w:hAnsiTheme="minorHAnsi" w:cstheme="minorHAnsi"/>
          <w:b/>
          <w:i/>
          <w:sz w:val="20"/>
          <w:lang w:val="es-MX"/>
        </w:rPr>
      </w:pPr>
      <w:r w:rsidRPr="005B279F">
        <w:rPr>
          <w:rFonts w:asciiTheme="minorHAnsi" w:hAnsiTheme="minorHAnsi" w:cstheme="minorHAnsi"/>
          <w:b/>
          <w:sz w:val="20"/>
          <w:lang w:val="es-MX"/>
        </w:rPr>
        <w:t>INFORMACIÓN RESERVADA Y CONFIDENCIAL</w:t>
      </w:r>
    </w:p>
    <w:p w14:paraId="40B70846" w14:textId="77777777" w:rsidR="001E69EF" w:rsidRPr="005B279F" w:rsidRDefault="001E69EF" w:rsidP="001E69EF">
      <w:pPr>
        <w:ind w:left="142" w:right="193"/>
        <w:rPr>
          <w:rFonts w:asciiTheme="minorHAnsi" w:hAnsiTheme="minorHAnsi" w:cstheme="minorHAnsi"/>
          <w:sz w:val="20"/>
          <w:lang w:val="es-MX"/>
        </w:rPr>
      </w:pPr>
    </w:p>
    <w:p w14:paraId="48C52EEF" w14:textId="22BF12B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FA667EE"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DEDFEE3" w14:textId="77777777" w:rsidR="001E69EF" w:rsidRPr="005B279F" w:rsidRDefault="001E69EF" w:rsidP="001E69EF">
      <w:pPr>
        <w:keepNext/>
        <w:keepLines/>
        <w:jc w:val="right"/>
        <w:rPr>
          <w:rFonts w:asciiTheme="minorHAnsi" w:hAnsiTheme="minorHAnsi" w:cstheme="minorHAnsi"/>
          <w:sz w:val="20"/>
        </w:rPr>
      </w:pPr>
    </w:p>
    <w:p w14:paraId="6E5813B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43FA529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753F3A5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5AE843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311D1B8" w14:textId="77777777" w:rsidR="001E69EF" w:rsidRPr="005B279F" w:rsidRDefault="001E69EF" w:rsidP="001E69EF"/>
    <w:p w14:paraId="3DA76718"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2AE918" w14:textId="77777777" w:rsidR="001E69EF" w:rsidRPr="005B279F" w:rsidRDefault="001E69EF" w:rsidP="001E69EF">
      <w:pPr>
        <w:ind w:right="193"/>
        <w:jc w:val="both"/>
        <w:rPr>
          <w:rFonts w:asciiTheme="minorHAnsi" w:hAnsiTheme="minorHAnsi" w:cstheme="minorHAnsi"/>
          <w:sz w:val="20"/>
          <w:lang w:val="es-MX"/>
        </w:rPr>
      </w:pPr>
    </w:p>
    <w:p w14:paraId="3B3D34B5" w14:textId="77777777" w:rsidR="001E69EF" w:rsidRPr="005B279F" w:rsidRDefault="001E69EF" w:rsidP="001E69EF">
      <w:pPr>
        <w:ind w:right="193"/>
        <w:jc w:val="both"/>
        <w:rPr>
          <w:rFonts w:asciiTheme="minorHAnsi" w:hAnsiTheme="minorHAnsi" w:cstheme="minorHAnsi"/>
          <w:sz w:val="20"/>
          <w:lang w:val="es-MX"/>
        </w:rPr>
      </w:pPr>
    </w:p>
    <w:p w14:paraId="361BC850" w14:textId="5A04269E" w:rsidR="001E69EF" w:rsidRPr="005B279F" w:rsidRDefault="001E69EF" w:rsidP="001E69EF">
      <w:pPr>
        <w:jc w:val="both"/>
        <w:rPr>
          <w:rFonts w:asciiTheme="minorHAnsi" w:hAnsiTheme="minorHAnsi" w:cstheme="minorHAnsi"/>
          <w:sz w:val="20"/>
          <w:lang w:val="es-MX" w:eastAsia="es-ES"/>
        </w:rPr>
      </w:pPr>
      <w:r w:rsidRPr="005B279F">
        <w:rPr>
          <w:rFonts w:asciiTheme="minorHAnsi" w:hAnsiTheme="minorHAnsi" w:cstheme="minorHAnsi"/>
          <w:b/>
          <w:i/>
          <w:sz w:val="20"/>
          <w:u w:val="single"/>
          <w:lang w:val="es-MX" w:eastAsia="es-ES"/>
        </w:rPr>
        <w:t>(NOMBRE)</w:t>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sz w:val="20"/>
          <w:lang w:val="es-MX" w:eastAsia="es-ES"/>
        </w:rPr>
        <w:t xml:space="preserve"> EN MI CARÁCTER DE _________________________, DE LA EMPRESA DENOMINADA</w:t>
      </w:r>
      <w:r w:rsidRPr="005B279F">
        <w:rPr>
          <w:rFonts w:asciiTheme="minorHAnsi" w:hAnsiTheme="minorHAnsi" w:cstheme="minorHAnsi"/>
          <w:b/>
          <w:i/>
          <w:sz w:val="20"/>
          <w:u w:val="single"/>
          <w:lang w:val="es-MX" w:eastAsia="es-ES"/>
        </w:rPr>
        <w:t xml:space="preserve"> (NOMBRE, DENOMINACIÓN O RAZÓN SOCIAL DE QUIEN OTORGA EL PODER) </w:t>
      </w:r>
      <w:r w:rsidRPr="005B279F">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5B279F">
        <w:rPr>
          <w:rFonts w:asciiTheme="minorHAnsi" w:hAnsiTheme="minorHAnsi" w:cstheme="minorHAnsi"/>
          <w:i/>
          <w:sz w:val="20"/>
          <w:lang w:val="es-MX" w:eastAsia="es-ES"/>
        </w:rPr>
        <w:t xml:space="preserve">(PUBLICADA EN EL DIARIO OFICIAL DE LA FEDERACION EL 20 DE MARZO DE 2025) </w:t>
      </w:r>
      <w:r w:rsidRPr="005B279F">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5B279F" w:rsidRDefault="001E69EF" w:rsidP="001E69EF">
      <w:pPr>
        <w:jc w:val="both"/>
        <w:rPr>
          <w:rFonts w:asciiTheme="minorHAnsi" w:hAnsiTheme="minorHAnsi" w:cstheme="minorHAnsi"/>
          <w:sz w:val="20"/>
          <w:lang w:val="es-MX" w:eastAsia="es-ES"/>
        </w:rPr>
      </w:pPr>
    </w:p>
    <w:p w14:paraId="5A994845"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57655FC"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67CD72FF"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FC1814B" w14:textId="77777777" w:rsidR="001E69EF" w:rsidRPr="005B279F" w:rsidRDefault="001E69EF" w:rsidP="001E69EF">
      <w:pPr>
        <w:suppressAutoHyphens w:val="0"/>
        <w:rPr>
          <w:rFonts w:asciiTheme="minorHAnsi" w:hAnsiTheme="minorHAnsi" w:cstheme="minorHAnsi"/>
          <w:sz w:val="20"/>
          <w:lang w:val="es-MX" w:eastAsia="es-ES"/>
        </w:rPr>
      </w:pPr>
    </w:p>
    <w:p w14:paraId="4D8A0039" w14:textId="77777777" w:rsidR="001E69EF" w:rsidRPr="005B279F" w:rsidRDefault="001E69EF" w:rsidP="001E69EF">
      <w:pPr>
        <w:suppressAutoHyphens w:val="0"/>
        <w:rPr>
          <w:rFonts w:asciiTheme="minorHAnsi" w:hAnsiTheme="minorHAnsi" w:cstheme="minorHAnsi"/>
          <w:sz w:val="20"/>
          <w:lang w:val="es-MX" w:eastAsia="es-ES"/>
        </w:rPr>
      </w:pPr>
    </w:p>
    <w:p w14:paraId="42376CB7"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5B279F" w:rsidRDefault="001E69EF" w:rsidP="001E69EF">
      <w:pPr>
        <w:suppressAutoHyphens w:val="0"/>
        <w:jc w:val="both"/>
        <w:rPr>
          <w:rFonts w:asciiTheme="minorHAnsi" w:hAnsiTheme="minorHAnsi" w:cstheme="minorHAnsi"/>
          <w:sz w:val="20"/>
          <w:lang w:val="es-MX" w:eastAsia="es-ES"/>
        </w:rPr>
      </w:pPr>
      <w:r w:rsidRPr="005B279F">
        <w:rPr>
          <w:rFonts w:asciiTheme="minorHAnsi" w:hAnsiTheme="minorHAnsi" w:cstheme="minorHAnsi"/>
          <w:sz w:val="20"/>
          <w:lang w:val="es-MX"/>
        </w:rPr>
        <w:t xml:space="preserve">SE INFORMA </w:t>
      </w:r>
      <w:r w:rsidRPr="005B279F">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5B279F">
        <w:rPr>
          <w:rFonts w:asciiTheme="minorHAnsi" w:hAnsiTheme="minorHAnsi" w:cstheme="minorHAnsi"/>
          <w:sz w:val="20"/>
          <w:lang w:val="es-MX"/>
        </w:rPr>
        <w:t>LEY GENERAL DE TRANSPARENCIA Y ACCESO A LA INFORMACIÓN PÚBLICA</w:t>
      </w:r>
    </w:p>
    <w:p w14:paraId="3EB1B870" w14:textId="77777777" w:rsidR="001E69EF" w:rsidRPr="005B279F" w:rsidRDefault="001E69EF" w:rsidP="001E69EF">
      <w:pPr>
        <w:ind w:left="257" w:right="150"/>
        <w:rPr>
          <w:rFonts w:asciiTheme="minorHAnsi" w:hAnsiTheme="minorHAnsi" w:cstheme="minorHAnsi"/>
          <w:sz w:val="20"/>
          <w:lang w:val="es-MX"/>
        </w:rPr>
      </w:pPr>
    </w:p>
    <w:p w14:paraId="42FD6C4A" w14:textId="77777777" w:rsidR="001E69EF" w:rsidRPr="005B279F"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(UTILIZAR ÚNICAMENTE EL PÁRRAFO QUE CORRESPONDA)</w:t>
      </w:r>
    </w:p>
    <w:p w14:paraId="0F30374A" w14:textId="77777777" w:rsidR="001E69EF" w:rsidRPr="005B279F" w:rsidRDefault="001E69EF" w:rsidP="001E69EF">
      <w:pPr>
        <w:suppressAutoHyphens w:val="0"/>
        <w:jc w:val="both"/>
        <w:rPr>
          <w:rFonts w:asciiTheme="minorHAnsi" w:hAnsiTheme="minorHAnsi" w:cstheme="minorHAnsi"/>
          <w:sz w:val="20"/>
          <w:lang w:val="es-MX" w:eastAsia="es-ES"/>
        </w:rPr>
      </w:pPr>
    </w:p>
    <w:p w14:paraId="47C5D4A5" w14:textId="77777777" w:rsidR="001E69EF" w:rsidRPr="005B279F" w:rsidRDefault="001E69EF" w:rsidP="001E69EF">
      <w:pPr>
        <w:suppressAutoHyphens w:val="0"/>
        <w:jc w:val="both"/>
        <w:rPr>
          <w:rFonts w:asciiTheme="minorHAnsi" w:hAnsiTheme="minorHAnsi" w:cstheme="minorHAnsi"/>
          <w:sz w:val="20"/>
          <w:lang w:val="es-MX" w:eastAsia="es-ES"/>
        </w:rPr>
      </w:pPr>
    </w:p>
    <w:p w14:paraId="0B7B91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E91CFCE" w14:textId="77777777" w:rsidR="001E69EF" w:rsidRPr="005B279F" w:rsidRDefault="001E69EF" w:rsidP="001E69EF">
      <w:pPr>
        <w:jc w:val="center"/>
        <w:rPr>
          <w:rFonts w:asciiTheme="minorHAnsi" w:hAnsiTheme="minorHAnsi" w:cstheme="minorHAnsi"/>
          <w:b/>
          <w:sz w:val="20"/>
        </w:rPr>
      </w:pPr>
    </w:p>
    <w:p w14:paraId="5ADDDFC3" w14:textId="77777777" w:rsidR="001E69EF" w:rsidRPr="005B279F" w:rsidRDefault="001E69EF" w:rsidP="001E69EF">
      <w:pPr>
        <w:jc w:val="center"/>
        <w:rPr>
          <w:rFonts w:asciiTheme="minorHAnsi" w:hAnsiTheme="minorHAnsi" w:cstheme="minorHAnsi"/>
          <w:b/>
          <w:sz w:val="20"/>
        </w:rPr>
      </w:pPr>
    </w:p>
    <w:p w14:paraId="0CDE1216" w14:textId="77777777" w:rsidR="001E69EF" w:rsidRPr="005B279F" w:rsidRDefault="001E69EF" w:rsidP="001E69EF">
      <w:pPr>
        <w:jc w:val="center"/>
        <w:rPr>
          <w:rFonts w:asciiTheme="minorHAnsi" w:hAnsiTheme="minorHAnsi" w:cstheme="minorHAnsi"/>
          <w:b/>
          <w:sz w:val="20"/>
        </w:rPr>
      </w:pPr>
    </w:p>
    <w:p w14:paraId="3E688C17" w14:textId="77777777" w:rsidR="001E69EF" w:rsidRPr="005B279F" w:rsidRDefault="001E69EF" w:rsidP="001E69EF">
      <w:pPr>
        <w:jc w:val="center"/>
        <w:rPr>
          <w:rFonts w:asciiTheme="minorHAnsi" w:hAnsiTheme="minorHAnsi" w:cstheme="minorHAnsi"/>
          <w:b/>
          <w:sz w:val="20"/>
        </w:rPr>
      </w:pPr>
    </w:p>
    <w:p w14:paraId="4BD32DB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F8E8E4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AF4A20B" w14:textId="77777777" w:rsidR="001E69EF" w:rsidRPr="005B279F" w:rsidRDefault="001E69EF" w:rsidP="001E69EF">
      <w:pPr>
        <w:rPr>
          <w:rFonts w:asciiTheme="minorHAnsi" w:hAnsiTheme="minorHAnsi" w:cstheme="minorHAnsi"/>
          <w:sz w:val="20"/>
        </w:rPr>
      </w:pPr>
    </w:p>
    <w:p w14:paraId="35F943A8" w14:textId="77777777" w:rsidR="001E69EF" w:rsidRPr="005B279F" w:rsidRDefault="001E69EF" w:rsidP="001E69EF">
      <w:pPr>
        <w:rPr>
          <w:rFonts w:asciiTheme="minorHAnsi" w:hAnsiTheme="minorHAnsi" w:cstheme="minorHAnsi"/>
          <w:sz w:val="20"/>
        </w:rPr>
      </w:pPr>
    </w:p>
    <w:p w14:paraId="36A55EB2" w14:textId="77777777" w:rsidR="001E69EF" w:rsidRPr="005B279F" w:rsidRDefault="001E69EF" w:rsidP="001E69EF">
      <w:pPr>
        <w:rPr>
          <w:rFonts w:asciiTheme="minorHAnsi" w:hAnsiTheme="minorHAnsi" w:cstheme="minorHAnsi"/>
          <w:sz w:val="20"/>
        </w:rPr>
      </w:pPr>
    </w:p>
    <w:p w14:paraId="012EA444" w14:textId="0F88EDFB" w:rsidR="001E69EF" w:rsidRPr="005B279F" w:rsidRDefault="001E69EF" w:rsidP="001E69EF">
      <w:pPr>
        <w:tabs>
          <w:tab w:val="left" w:pos="-31680"/>
        </w:tabs>
        <w:suppressAutoHyphens w:val="0"/>
        <w:autoSpaceDE w:val="0"/>
        <w:jc w:val="both"/>
        <w:rPr>
          <w:rFonts w:asciiTheme="minorHAnsi" w:hAnsiTheme="minorHAnsi" w:cstheme="minorHAnsi"/>
          <w:sz w:val="20"/>
        </w:rPr>
      </w:pPr>
      <w:r w:rsidRPr="005B279F">
        <w:rPr>
          <w:rFonts w:asciiTheme="minorHAnsi" w:hAnsiTheme="minorHAnsi" w:cstheme="minorHAnsi"/>
          <w:sz w:val="20"/>
        </w:rPr>
        <w:t xml:space="preserve">NOTA: LA PRESENTACIÓN DE ESTE DOCUMENTO ES OPCIONAL PARA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ENTENDIÉNDOSE QUE EN CASO DE NO PRESENTARLA NINGUNO DE LOS DOCUMENTOS QUE SE ENTREGUEN EN SU PROPOSICION SON DE NATURALEZA CONFIDENCIAL </w:t>
      </w:r>
      <w:r w:rsidRPr="005B279F">
        <w:rPr>
          <w:rFonts w:asciiTheme="minorHAnsi" w:hAnsiTheme="minorHAnsi" w:cstheme="minorHAnsi"/>
          <w:sz w:val="20"/>
        </w:rPr>
        <w:lastRenderedPageBreak/>
        <w:t xml:space="preserve">O RESERVADO EN LOS TÉRMINOS DE LA </w:t>
      </w:r>
      <w:r w:rsidRPr="005B279F">
        <w:rPr>
          <w:rFonts w:asciiTheme="minorHAnsi" w:hAnsiTheme="minorHAnsi" w:cstheme="minorHAnsi"/>
          <w:sz w:val="20"/>
          <w:lang w:val="es-MX"/>
        </w:rPr>
        <w:t>LEY GENERAL DE TRANSPARENCIA Y ACCESO A LA INFORMACIÓN PÚBLICA.</w:t>
      </w:r>
      <w:r w:rsidRPr="005B279F">
        <w:rPr>
          <w:rFonts w:asciiTheme="minorHAnsi" w:hAnsiTheme="minorHAnsi" w:cstheme="minorHAnsi"/>
          <w:sz w:val="20"/>
          <w:lang w:val="es-MX" w:eastAsia="es-ES"/>
        </w:rPr>
        <w:t xml:space="preserve"> </w:t>
      </w:r>
      <w:r w:rsidRPr="005B279F">
        <w:rPr>
          <w:rFonts w:asciiTheme="minorHAnsi" w:hAnsiTheme="minorHAnsi" w:cstheme="minorHAnsi"/>
          <w:i/>
          <w:sz w:val="20"/>
          <w:lang w:val="es-MX" w:eastAsia="es-ES"/>
        </w:rPr>
        <w:t>(PUBLICADA EN EL DIARIO OFICIAL DE LA FEDERACION EL 20 DE MARZO DE 2025)</w:t>
      </w:r>
    </w:p>
    <w:p w14:paraId="756070C2" w14:textId="77777777" w:rsidR="001E69EF" w:rsidRPr="005B279F"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5B279F"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2831A081" w14:textId="77777777" w:rsidR="00D21F47" w:rsidRPr="005B279F" w:rsidRDefault="00D21F47" w:rsidP="001E69EF">
      <w:pPr>
        <w:jc w:val="center"/>
        <w:rPr>
          <w:rFonts w:asciiTheme="minorHAnsi" w:hAnsiTheme="minorHAnsi" w:cstheme="minorHAnsi"/>
          <w:b/>
          <w:sz w:val="20"/>
        </w:rPr>
      </w:pPr>
    </w:p>
    <w:p w14:paraId="0FD2BB3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15 (QUINCE)</w:t>
      </w:r>
    </w:p>
    <w:p w14:paraId="2263F76E" w14:textId="77777777" w:rsidR="001E69EF" w:rsidRPr="005B279F" w:rsidRDefault="001E69EF" w:rsidP="001E69EF">
      <w:pPr>
        <w:jc w:val="center"/>
        <w:rPr>
          <w:rFonts w:asciiTheme="minorHAnsi" w:hAnsiTheme="minorHAnsi" w:cstheme="minorHAnsi"/>
          <w:b/>
          <w:sz w:val="20"/>
        </w:rPr>
      </w:pPr>
    </w:p>
    <w:p w14:paraId="70180C60" w14:textId="0F8378AF"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59FC1C6"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CD9AF5B" w14:textId="77777777" w:rsidR="001E69EF" w:rsidRPr="005B279F" w:rsidRDefault="001E69EF" w:rsidP="001E69EF">
      <w:pPr>
        <w:keepNext/>
        <w:keepLines/>
        <w:jc w:val="right"/>
        <w:rPr>
          <w:rFonts w:asciiTheme="minorHAnsi" w:hAnsiTheme="minorHAnsi" w:cstheme="minorHAnsi"/>
          <w:sz w:val="20"/>
        </w:rPr>
      </w:pPr>
    </w:p>
    <w:p w14:paraId="06291B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211482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0AF3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B2CCA8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306239AB" w14:textId="77777777" w:rsidR="001E69EF" w:rsidRPr="005B279F" w:rsidRDefault="001E69EF" w:rsidP="001E69EF"/>
    <w:p w14:paraId="434B179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2D48D64" w14:textId="77777777" w:rsidR="001E69EF" w:rsidRPr="005B279F" w:rsidRDefault="001E69EF" w:rsidP="001E69EF">
      <w:pPr>
        <w:keepNext/>
        <w:keepLines/>
        <w:jc w:val="both"/>
        <w:rPr>
          <w:rFonts w:asciiTheme="minorHAnsi" w:hAnsiTheme="minorHAnsi" w:cstheme="minorHAnsi"/>
          <w:sz w:val="20"/>
        </w:rPr>
      </w:pPr>
    </w:p>
    <w:p w14:paraId="1F40FC23" w14:textId="26FA4096" w:rsidR="001E69EF" w:rsidRPr="005B279F" w:rsidRDefault="001E69EF" w:rsidP="001E69EF">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6.1 INCISO I) DE </w:t>
      </w:r>
      <w:r w:rsidR="00EC5914" w:rsidRPr="005B279F">
        <w:rPr>
          <w:rFonts w:asciiTheme="minorHAnsi" w:hAnsiTheme="minorHAnsi" w:cstheme="minorHAnsi"/>
          <w:sz w:val="20"/>
        </w:rPr>
        <w:t xml:space="preserve">LA SOLICITUD DE COTIZACION </w:t>
      </w:r>
      <w:r w:rsidR="00F241AB" w:rsidRPr="00A051E8">
        <w:rPr>
          <w:rFonts w:asciiTheme="minorHAnsi" w:hAnsiTheme="minorHAnsi" w:cstheme="minorHAnsi"/>
          <w:b/>
          <w:i/>
          <w:sz w:val="20"/>
          <w:u w:val="single"/>
        </w:rPr>
        <w:t>SC-2026-</w:t>
      </w:r>
      <w:r w:rsidR="00A051E8" w:rsidRPr="00A051E8">
        <w:rPr>
          <w:rFonts w:asciiTheme="minorHAnsi" w:hAnsiTheme="minorHAnsi" w:cstheme="minorHAnsi"/>
          <w:b/>
          <w:i/>
          <w:sz w:val="20"/>
          <w:u w:val="single"/>
        </w:rPr>
        <w:t>000</w:t>
      </w:r>
      <w:r w:rsidR="003051D3">
        <w:rPr>
          <w:rFonts w:asciiTheme="minorHAnsi" w:hAnsiTheme="minorHAnsi" w:cstheme="minorHAnsi"/>
          <w:b/>
          <w:i/>
          <w:sz w:val="20"/>
          <w:u w:val="single"/>
        </w:rPr>
        <w:t>33189</w:t>
      </w:r>
      <w:r w:rsidR="00EC5914" w:rsidRPr="00A051E8">
        <w:rPr>
          <w:rFonts w:asciiTheme="minorHAnsi" w:hAnsiTheme="minorHAnsi" w:cstheme="minorHAnsi"/>
          <w:sz w:val="20"/>
        </w:rPr>
        <w:t>PARA</w:t>
      </w:r>
      <w:r w:rsidR="00EC5914" w:rsidRPr="005B279F">
        <w:rPr>
          <w:rFonts w:asciiTheme="minorHAnsi" w:hAnsiTheme="minorHAnsi" w:cstheme="minorHAnsi"/>
          <w:sz w:val="20"/>
        </w:rPr>
        <w:t xml:space="preserve">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0F64AF" w:rsidRPr="00BA74BF">
        <w:rPr>
          <w:rFonts w:asciiTheme="minorHAnsi" w:hAnsiTheme="minorHAnsi" w:cs="Arial"/>
          <w:b/>
          <w:sz w:val="20"/>
        </w:rPr>
        <w:t>SERVICIO DE MANTENIMIENTO CORRECTIVO Y REHABILITACION  A EQUIPOS DE CALDERAS EN LA UNIDAD DEPORTIVA DEL SNTSS DEL OOAD ESTATAL JALISCO PARA EL EJERCICIO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0F64AF" w:rsidRPr="00BA74BF">
        <w:rPr>
          <w:rFonts w:asciiTheme="minorHAnsi" w:hAnsiTheme="minorHAnsi" w:cs="Arial"/>
          <w:b/>
          <w:sz w:val="20"/>
        </w:rPr>
        <w:t>UN DIA DESPUES DE LA FIRMA DEL CONTRATO Y HASTA 30 DIAS NATURALES</w:t>
      </w:r>
      <w:r w:rsidR="00845E04" w:rsidRPr="005B279F">
        <w:rPr>
          <w:rFonts w:asciiTheme="minorHAnsi" w:hAnsiTheme="minorHAnsi" w:cstheme="minorHAnsi"/>
          <w:b/>
          <w:bCs/>
          <w:sz w:val="20"/>
        </w:rPr>
        <w:t xml:space="preserve">, </w:t>
      </w:r>
      <w:r w:rsidRPr="005B279F">
        <w:rPr>
          <w:rFonts w:asciiTheme="minorHAnsi" w:hAnsiTheme="minorHAnsi" w:cstheme="minorHAnsi"/>
          <w:sz w:val="20"/>
        </w:rPr>
        <w:t>MANIFIESTO BAJO PROTESTA DE DECIR VERDAD LO SIGUIENTE:</w:t>
      </w:r>
    </w:p>
    <w:p w14:paraId="1B159725" w14:textId="77777777" w:rsidR="001E69EF" w:rsidRPr="005B279F" w:rsidRDefault="001E69EF" w:rsidP="001E69EF">
      <w:pPr>
        <w:jc w:val="both"/>
        <w:rPr>
          <w:rFonts w:asciiTheme="minorHAnsi" w:hAnsiTheme="minorHAnsi" w:cstheme="minorHAnsi"/>
          <w:sz w:val="20"/>
        </w:rPr>
      </w:pPr>
    </w:p>
    <w:p w14:paraId="26542469" w14:textId="77777777" w:rsidR="001E69EF" w:rsidRPr="005B279F" w:rsidRDefault="001E69EF" w:rsidP="001E69EF">
      <w:pPr>
        <w:jc w:val="both"/>
        <w:rPr>
          <w:rFonts w:asciiTheme="minorHAnsi" w:hAnsiTheme="minorHAnsi" w:cstheme="minorHAnsi"/>
          <w:sz w:val="20"/>
        </w:rPr>
      </w:pPr>
    </w:p>
    <w:p w14:paraId="05058BF1" w14:textId="77777777" w:rsidR="001E69EF" w:rsidRPr="005B279F" w:rsidRDefault="001E69EF" w:rsidP="001E69EF">
      <w:pPr>
        <w:pStyle w:val="Prrafodelista"/>
        <w:ind w:left="709"/>
        <w:jc w:val="both"/>
        <w:rPr>
          <w:rFonts w:asciiTheme="minorHAnsi" w:hAnsiTheme="minorHAnsi" w:cstheme="minorHAnsi"/>
          <w:sz w:val="20"/>
        </w:rPr>
      </w:pPr>
    </w:p>
    <w:p w14:paraId="40D64E14" w14:textId="4E73FB88" w:rsidR="001E69EF" w:rsidRPr="005B279F" w:rsidRDefault="001E69EF" w:rsidP="001E69EF">
      <w:pPr>
        <w:pStyle w:val="Prrafodelista"/>
        <w:ind w:left="0"/>
        <w:jc w:val="both"/>
        <w:rPr>
          <w:rFonts w:asciiTheme="minorHAnsi" w:hAnsiTheme="minorHAnsi" w:cstheme="minorHAnsi"/>
          <w:sz w:val="20"/>
        </w:rPr>
      </w:pPr>
      <w:r w:rsidRPr="005B279F">
        <w:rPr>
          <w:rFonts w:asciiTheme="minorHAnsi" w:hAnsiTheme="minorHAnsi" w:cstheme="minorHAnsi"/>
          <w:sz w:val="20"/>
        </w:rPr>
        <w:t xml:space="preserve">QUE SOY DE NACIONALIDAD MEXICANA DE CONFORMIDAD CON EL </w:t>
      </w:r>
      <w:r w:rsidRPr="005B279F">
        <w:rPr>
          <w:rFonts w:asciiTheme="minorHAnsi" w:hAnsiTheme="minorHAnsi" w:cstheme="minorHAnsi"/>
          <w:b/>
          <w:bCs/>
          <w:sz w:val="20"/>
        </w:rPr>
        <w:t xml:space="preserve">ARTÍCULO </w:t>
      </w:r>
      <w:r w:rsidR="00EF7B50">
        <w:rPr>
          <w:rFonts w:asciiTheme="minorHAnsi" w:hAnsiTheme="minorHAnsi" w:cstheme="minorHAnsi"/>
          <w:b/>
          <w:bCs/>
          <w:sz w:val="20"/>
        </w:rPr>
        <w:t>58</w:t>
      </w:r>
      <w:r w:rsidRPr="005B279F">
        <w:rPr>
          <w:rFonts w:asciiTheme="minorHAnsi" w:hAnsiTheme="minorHAnsi" w:cstheme="minorHAnsi"/>
          <w:sz w:val="20"/>
        </w:rPr>
        <w:t xml:space="preserve"> DEL REGLAMENTO DE LA LEY DE ADQUISICIONES, ARRENDAMIENTOS Y SERVICIOS DEL SECTOR PÚBLICO.</w:t>
      </w:r>
    </w:p>
    <w:p w14:paraId="787E3193" w14:textId="77777777" w:rsidR="001E69EF" w:rsidRPr="005B279F" w:rsidRDefault="001E69EF" w:rsidP="001E69EF">
      <w:pPr>
        <w:ind w:firstLine="360"/>
        <w:jc w:val="both"/>
        <w:rPr>
          <w:rFonts w:asciiTheme="minorHAnsi" w:hAnsiTheme="minorHAnsi" w:cstheme="minorHAnsi"/>
          <w:sz w:val="20"/>
        </w:rPr>
      </w:pPr>
    </w:p>
    <w:p w14:paraId="1C40CC37" w14:textId="77777777" w:rsidR="001E69EF" w:rsidRPr="005B279F" w:rsidRDefault="001E69EF" w:rsidP="001E69EF">
      <w:pPr>
        <w:jc w:val="both"/>
        <w:rPr>
          <w:rFonts w:asciiTheme="minorHAnsi" w:hAnsiTheme="minorHAnsi" w:cstheme="minorHAnsi"/>
          <w:sz w:val="20"/>
        </w:rPr>
      </w:pPr>
    </w:p>
    <w:p w14:paraId="7CE71E89" w14:textId="77777777" w:rsidR="001E69EF" w:rsidRPr="005B279F" w:rsidRDefault="001E69EF" w:rsidP="001E69EF">
      <w:pPr>
        <w:jc w:val="both"/>
        <w:rPr>
          <w:rFonts w:asciiTheme="minorHAnsi" w:hAnsiTheme="minorHAnsi" w:cstheme="minorHAnsi"/>
          <w:sz w:val="20"/>
        </w:rPr>
      </w:pPr>
    </w:p>
    <w:p w14:paraId="498B75B0" w14:textId="77777777" w:rsidR="001E69EF" w:rsidRPr="005B279F" w:rsidRDefault="001E69EF" w:rsidP="001E69EF">
      <w:pPr>
        <w:jc w:val="both"/>
        <w:rPr>
          <w:rFonts w:asciiTheme="minorHAnsi" w:hAnsiTheme="minorHAnsi" w:cstheme="minorHAnsi"/>
          <w:sz w:val="20"/>
        </w:rPr>
      </w:pPr>
    </w:p>
    <w:bookmarkEnd w:id="9"/>
    <w:p w14:paraId="062ECDF6"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CA014DB" w14:textId="77777777" w:rsidR="001E69EF" w:rsidRPr="005B279F" w:rsidRDefault="001E69EF" w:rsidP="001E69EF">
      <w:pPr>
        <w:jc w:val="center"/>
        <w:rPr>
          <w:rFonts w:asciiTheme="minorHAnsi" w:hAnsiTheme="minorHAnsi" w:cstheme="minorHAnsi"/>
          <w:b/>
          <w:sz w:val="20"/>
        </w:rPr>
      </w:pPr>
    </w:p>
    <w:p w14:paraId="344D0221" w14:textId="77777777" w:rsidR="001E69EF" w:rsidRPr="005B279F" w:rsidRDefault="001E69EF" w:rsidP="001E69EF">
      <w:pPr>
        <w:jc w:val="center"/>
        <w:rPr>
          <w:rFonts w:asciiTheme="minorHAnsi" w:hAnsiTheme="minorHAnsi" w:cstheme="minorHAnsi"/>
          <w:b/>
          <w:sz w:val="20"/>
        </w:rPr>
      </w:pPr>
    </w:p>
    <w:p w14:paraId="09578D66" w14:textId="77777777" w:rsidR="001E69EF" w:rsidRPr="005B279F" w:rsidRDefault="001E69EF" w:rsidP="001E69EF">
      <w:pPr>
        <w:jc w:val="center"/>
        <w:rPr>
          <w:rFonts w:asciiTheme="minorHAnsi" w:hAnsiTheme="minorHAnsi" w:cstheme="minorHAnsi"/>
          <w:b/>
          <w:sz w:val="20"/>
        </w:rPr>
      </w:pPr>
    </w:p>
    <w:p w14:paraId="7ED83A9F" w14:textId="77777777" w:rsidR="001E69EF" w:rsidRPr="005B279F" w:rsidRDefault="001E69EF" w:rsidP="001E69EF">
      <w:pPr>
        <w:jc w:val="center"/>
        <w:rPr>
          <w:rFonts w:asciiTheme="minorHAnsi" w:hAnsiTheme="minorHAnsi" w:cstheme="minorHAnsi"/>
          <w:b/>
          <w:sz w:val="20"/>
        </w:rPr>
      </w:pPr>
    </w:p>
    <w:p w14:paraId="484DEB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0481D5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99B94CA" w14:textId="77777777" w:rsidR="001E69EF" w:rsidRPr="005B279F" w:rsidRDefault="001E69EF" w:rsidP="001E69EF">
      <w:pPr>
        <w:rPr>
          <w:rFonts w:asciiTheme="minorHAnsi" w:hAnsiTheme="minorHAnsi" w:cstheme="minorHAnsi"/>
          <w:sz w:val="20"/>
          <w:lang w:val="es-MX"/>
        </w:rPr>
      </w:pPr>
    </w:p>
    <w:p w14:paraId="00A7C3C2" w14:textId="77777777" w:rsidR="001E69EF" w:rsidRPr="005B279F" w:rsidRDefault="001E69EF" w:rsidP="001E69EF">
      <w:pPr>
        <w:suppressAutoHyphens w:val="0"/>
        <w:rPr>
          <w:rFonts w:asciiTheme="minorHAnsi" w:hAnsiTheme="minorHAnsi" w:cstheme="minorHAnsi"/>
          <w:b/>
          <w:sz w:val="20"/>
        </w:rPr>
      </w:pPr>
    </w:p>
    <w:p w14:paraId="3F0D89B2" w14:textId="77777777" w:rsidR="001E69EF" w:rsidRPr="005B279F" w:rsidRDefault="001E69EF" w:rsidP="001E69EF">
      <w:pPr>
        <w:suppressAutoHyphens w:val="0"/>
        <w:rPr>
          <w:rFonts w:asciiTheme="minorHAnsi" w:hAnsiTheme="minorHAnsi" w:cstheme="minorHAnsi"/>
          <w:b/>
          <w:sz w:val="20"/>
        </w:rPr>
      </w:pPr>
    </w:p>
    <w:p w14:paraId="05684F8E" w14:textId="77777777" w:rsidR="001E69EF" w:rsidRPr="005B279F"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5B279F" w:rsidRDefault="001E69EF" w:rsidP="001E69EF">
      <w:pPr>
        <w:jc w:val="center"/>
        <w:rPr>
          <w:rFonts w:asciiTheme="minorHAnsi" w:hAnsiTheme="minorHAnsi" w:cstheme="minorHAnsi"/>
          <w:b/>
          <w:sz w:val="20"/>
        </w:rPr>
      </w:pPr>
    </w:p>
    <w:p w14:paraId="33473478" w14:textId="77777777" w:rsidR="001E69EF" w:rsidRPr="005B279F" w:rsidRDefault="001E69EF" w:rsidP="001E69EF">
      <w:pPr>
        <w:jc w:val="center"/>
        <w:rPr>
          <w:rFonts w:asciiTheme="minorHAnsi" w:hAnsiTheme="minorHAnsi" w:cstheme="minorHAnsi"/>
          <w:b/>
          <w:sz w:val="20"/>
        </w:rPr>
      </w:pPr>
    </w:p>
    <w:p w14:paraId="4DB4B157" w14:textId="77777777" w:rsidR="001E69EF" w:rsidRPr="005B279F" w:rsidRDefault="001E69EF" w:rsidP="001E69EF">
      <w:pPr>
        <w:jc w:val="center"/>
        <w:rPr>
          <w:rFonts w:asciiTheme="minorHAnsi" w:hAnsiTheme="minorHAnsi" w:cstheme="minorHAnsi"/>
          <w:b/>
          <w:sz w:val="20"/>
        </w:rPr>
      </w:pPr>
    </w:p>
    <w:p w14:paraId="280436F7" w14:textId="77777777" w:rsidR="001E69EF" w:rsidRPr="005B279F" w:rsidRDefault="001E69EF" w:rsidP="001E69EF">
      <w:pPr>
        <w:jc w:val="center"/>
        <w:rPr>
          <w:rFonts w:asciiTheme="minorHAnsi" w:hAnsiTheme="minorHAnsi" w:cstheme="minorHAnsi"/>
          <w:b/>
          <w:sz w:val="20"/>
        </w:rPr>
      </w:pPr>
    </w:p>
    <w:p w14:paraId="44BD6BD6" w14:textId="77777777" w:rsidR="001E69EF" w:rsidRPr="005B279F" w:rsidRDefault="001E69EF" w:rsidP="001E69EF">
      <w:pPr>
        <w:jc w:val="center"/>
        <w:rPr>
          <w:rFonts w:asciiTheme="minorHAnsi" w:hAnsiTheme="minorHAnsi" w:cstheme="minorHAnsi"/>
          <w:b/>
          <w:sz w:val="20"/>
        </w:rPr>
      </w:pPr>
    </w:p>
    <w:p w14:paraId="31DEBCDF" w14:textId="77777777" w:rsidR="001E69EF" w:rsidRPr="005B279F" w:rsidRDefault="001E69EF" w:rsidP="001E69EF">
      <w:pPr>
        <w:jc w:val="center"/>
        <w:rPr>
          <w:rFonts w:asciiTheme="minorHAnsi" w:hAnsiTheme="minorHAnsi" w:cstheme="minorHAnsi"/>
          <w:b/>
          <w:sz w:val="20"/>
        </w:rPr>
      </w:pPr>
    </w:p>
    <w:p w14:paraId="49007F78" w14:textId="77777777" w:rsidR="001E69EF" w:rsidRPr="005B279F" w:rsidRDefault="001E69EF" w:rsidP="001E69EF">
      <w:pPr>
        <w:jc w:val="center"/>
        <w:rPr>
          <w:rFonts w:asciiTheme="minorHAnsi" w:hAnsiTheme="minorHAnsi" w:cstheme="minorHAnsi"/>
          <w:b/>
          <w:sz w:val="20"/>
        </w:rPr>
      </w:pPr>
    </w:p>
    <w:p w14:paraId="3326EADF" w14:textId="77777777" w:rsidR="001E69EF" w:rsidRPr="005B279F" w:rsidRDefault="001E69EF" w:rsidP="001E69EF">
      <w:pPr>
        <w:jc w:val="center"/>
        <w:rPr>
          <w:rFonts w:asciiTheme="minorHAnsi" w:hAnsiTheme="minorHAnsi" w:cstheme="minorHAnsi"/>
          <w:b/>
          <w:sz w:val="20"/>
        </w:rPr>
      </w:pPr>
    </w:p>
    <w:p w14:paraId="770D4367" w14:textId="77777777" w:rsidR="001E69EF" w:rsidRPr="005B279F" w:rsidRDefault="001E69EF" w:rsidP="001E69EF">
      <w:pPr>
        <w:jc w:val="center"/>
        <w:rPr>
          <w:rFonts w:asciiTheme="minorHAnsi" w:hAnsiTheme="minorHAnsi" w:cstheme="minorHAnsi"/>
          <w:b/>
          <w:sz w:val="20"/>
        </w:rPr>
      </w:pPr>
    </w:p>
    <w:p w14:paraId="52DFB0D1" w14:textId="77777777" w:rsidR="001E69EF" w:rsidRPr="005B279F" w:rsidRDefault="001E69EF" w:rsidP="001E69EF">
      <w:pPr>
        <w:jc w:val="center"/>
        <w:rPr>
          <w:rFonts w:asciiTheme="minorHAnsi" w:hAnsiTheme="minorHAnsi" w:cstheme="minorHAnsi"/>
          <w:b/>
          <w:sz w:val="20"/>
        </w:rPr>
      </w:pPr>
    </w:p>
    <w:p w14:paraId="6A8F1911" w14:textId="77777777" w:rsidR="001E69EF" w:rsidRPr="005B279F" w:rsidRDefault="001E69EF" w:rsidP="001E69EF">
      <w:pPr>
        <w:jc w:val="center"/>
        <w:rPr>
          <w:rFonts w:asciiTheme="minorHAnsi" w:hAnsiTheme="minorHAnsi" w:cstheme="minorHAnsi"/>
          <w:b/>
          <w:sz w:val="20"/>
        </w:rPr>
      </w:pPr>
    </w:p>
    <w:p w14:paraId="0EC18489" w14:textId="77777777" w:rsidR="001E69EF" w:rsidRPr="005B279F" w:rsidRDefault="001E69EF" w:rsidP="001E69EF">
      <w:pPr>
        <w:jc w:val="center"/>
        <w:rPr>
          <w:rFonts w:asciiTheme="minorHAnsi" w:hAnsiTheme="minorHAnsi" w:cstheme="minorHAnsi"/>
          <w:b/>
          <w:sz w:val="20"/>
        </w:rPr>
      </w:pPr>
    </w:p>
    <w:p w14:paraId="4091E21A" w14:textId="77777777" w:rsidR="008B36AA" w:rsidRPr="005B279F" w:rsidRDefault="008B36AA" w:rsidP="001E69EF">
      <w:pPr>
        <w:jc w:val="center"/>
        <w:rPr>
          <w:rFonts w:asciiTheme="minorHAnsi" w:hAnsiTheme="minorHAnsi" w:cstheme="minorHAnsi"/>
          <w:b/>
          <w:sz w:val="20"/>
        </w:rPr>
      </w:pPr>
    </w:p>
    <w:p w14:paraId="65250CD1" w14:textId="77777777" w:rsidR="00EF7B50" w:rsidRDefault="00EF7B50" w:rsidP="001E69EF">
      <w:pPr>
        <w:jc w:val="center"/>
        <w:rPr>
          <w:rFonts w:asciiTheme="minorHAnsi" w:hAnsiTheme="minorHAnsi" w:cstheme="minorHAnsi"/>
          <w:b/>
          <w:sz w:val="20"/>
        </w:rPr>
      </w:pPr>
    </w:p>
    <w:p w14:paraId="529722B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16 (DIECISÉIS)</w:t>
      </w:r>
    </w:p>
    <w:p w14:paraId="0B1CC49E" w14:textId="77777777" w:rsidR="001E69EF" w:rsidRPr="005B279F" w:rsidRDefault="001E69EF" w:rsidP="001E69EF">
      <w:pPr>
        <w:jc w:val="both"/>
        <w:rPr>
          <w:rFonts w:asciiTheme="minorHAnsi" w:hAnsiTheme="minorHAnsi" w:cstheme="minorHAnsi"/>
          <w:b/>
          <w:sz w:val="20"/>
        </w:rPr>
      </w:pPr>
    </w:p>
    <w:p w14:paraId="69AFA2F5" w14:textId="05ECECFE" w:rsidR="001E69EF" w:rsidRPr="005B279F" w:rsidRDefault="001E69EF" w:rsidP="001E69EF">
      <w:pPr>
        <w:keepNext/>
        <w:keepLines/>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120B8EB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606F9431" w14:textId="77777777" w:rsidR="001E69EF" w:rsidRPr="005B279F" w:rsidRDefault="001E69EF" w:rsidP="001E69EF">
      <w:pPr>
        <w:keepNext/>
        <w:keepLines/>
        <w:jc w:val="right"/>
        <w:rPr>
          <w:rFonts w:asciiTheme="minorHAnsi" w:hAnsiTheme="minorHAnsi" w:cstheme="minorHAnsi"/>
          <w:sz w:val="20"/>
        </w:rPr>
      </w:pPr>
    </w:p>
    <w:p w14:paraId="33950A1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B122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61966AC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8BAF4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3D14111" w14:textId="77777777" w:rsidR="001E69EF" w:rsidRPr="005B279F" w:rsidRDefault="001E69EF" w:rsidP="001E69EF"/>
    <w:p w14:paraId="2DB9FB1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2E1CFD5" w14:textId="77777777" w:rsidR="001E69EF" w:rsidRPr="005B279F" w:rsidRDefault="001E69EF" w:rsidP="001E69EF">
      <w:pPr>
        <w:keepNext/>
        <w:keepLines/>
        <w:jc w:val="both"/>
        <w:rPr>
          <w:rFonts w:asciiTheme="minorHAnsi" w:hAnsiTheme="minorHAnsi" w:cstheme="minorHAnsi"/>
          <w:b/>
          <w:sz w:val="20"/>
        </w:rPr>
      </w:pPr>
    </w:p>
    <w:p w14:paraId="3BEF069B" w14:textId="77777777" w:rsidR="001E69EF" w:rsidRPr="005B279F" w:rsidRDefault="001E69EF" w:rsidP="001E69EF">
      <w:pPr>
        <w:keepNext/>
        <w:keepLines/>
        <w:jc w:val="both"/>
        <w:rPr>
          <w:rFonts w:asciiTheme="minorHAnsi" w:hAnsiTheme="minorHAnsi" w:cstheme="minorHAnsi"/>
          <w:sz w:val="20"/>
        </w:rPr>
      </w:pPr>
    </w:p>
    <w:p w14:paraId="5BDD352F" w14:textId="1338FD78" w:rsidR="001E69EF"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i/>
          <w:sz w:val="20"/>
          <w:u w:val="single"/>
        </w:rPr>
        <w:t>,</w:t>
      </w:r>
      <w:r w:rsidRPr="005B279F">
        <w:rPr>
          <w:rFonts w:asciiTheme="minorHAnsi" w:hAnsiTheme="minorHAnsi" w:cstheme="minorHAnsi"/>
          <w:sz w:val="20"/>
        </w:rPr>
        <w:t xml:space="preserve"> Y EN TÉRMINOS DEL NUMERAL 6 INCISO K) y L) DE LAS BASES DE </w:t>
      </w:r>
      <w:r w:rsidR="00EC5914" w:rsidRPr="005B279F">
        <w:rPr>
          <w:rFonts w:asciiTheme="minorHAnsi" w:hAnsiTheme="minorHAnsi" w:cstheme="minorHAnsi"/>
          <w:sz w:val="20"/>
        </w:rPr>
        <w:t xml:space="preserve">LA SOLICITUD DE </w:t>
      </w:r>
      <w:r w:rsidR="00EC5914" w:rsidRPr="00A051E8">
        <w:rPr>
          <w:rFonts w:asciiTheme="minorHAnsi" w:hAnsiTheme="minorHAnsi" w:cstheme="minorHAnsi"/>
          <w:sz w:val="20"/>
        </w:rPr>
        <w:t xml:space="preserve">COTIZACION </w:t>
      </w:r>
      <w:r w:rsidR="00F241AB" w:rsidRPr="00A051E8">
        <w:rPr>
          <w:rFonts w:asciiTheme="minorHAnsi" w:hAnsiTheme="minorHAnsi" w:cstheme="minorHAnsi"/>
          <w:b/>
          <w:i/>
          <w:sz w:val="20"/>
          <w:u w:val="single"/>
        </w:rPr>
        <w:t>SC-2026-000</w:t>
      </w:r>
      <w:r w:rsidR="003051D3">
        <w:rPr>
          <w:rFonts w:asciiTheme="minorHAnsi" w:hAnsiTheme="minorHAnsi" w:cstheme="minorHAnsi"/>
          <w:b/>
          <w:i/>
          <w:sz w:val="20"/>
          <w:u w:val="single"/>
        </w:rPr>
        <w:t>33189</w:t>
      </w:r>
      <w:r w:rsidR="000F64AF">
        <w:rPr>
          <w:rFonts w:asciiTheme="minorHAnsi" w:hAnsiTheme="minorHAnsi" w:cstheme="minorHAnsi"/>
          <w:b/>
          <w:i/>
          <w:sz w:val="20"/>
          <w:u w:val="single"/>
        </w:rPr>
        <w:t xml:space="preserve"> </w:t>
      </w:r>
      <w:r w:rsidR="00EC5914" w:rsidRPr="00E86E8F">
        <w:rPr>
          <w:rFonts w:asciiTheme="minorHAnsi" w:hAnsiTheme="minorHAnsi" w:cstheme="minorHAnsi"/>
          <w:sz w:val="20"/>
        </w:rPr>
        <w:t>PARA</w:t>
      </w:r>
      <w:r w:rsidR="00EC5914" w:rsidRPr="005B279F">
        <w:rPr>
          <w:rFonts w:asciiTheme="minorHAnsi" w:hAnsiTheme="minorHAnsi" w:cstheme="minorHAnsi"/>
          <w:sz w:val="20"/>
        </w:rPr>
        <w:t xml:space="preserve">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EMITIDA POR EL INSTITUTO A FIN DE CONTRATAR</w:t>
      </w:r>
      <w:r w:rsidR="008F3AFE" w:rsidRPr="005B279F">
        <w:rPr>
          <w:rFonts w:asciiTheme="minorHAnsi" w:hAnsiTheme="minorHAnsi" w:cstheme="minorHAnsi"/>
          <w:sz w:val="20"/>
        </w:rPr>
        <w:t xml:space="preserve"> </w:t>
      </w:r>
      <w:r w:rsidR="004C75E6">
        <w:rPr>
          <w:rFonts w:asciiTheme="minorHAnsi" w:hAnsiTheme="minorHAnsi" w:cstheme="minorHAnsi"/>
          <w:sz w:val="20"/>
        </w:rPr>
        <w:t>EL</w:t>
      </w:r>
      <w:r w:rsidR="00EC5914" w:rsidRPr="005B279F">
        <w:rPr>
          <w:rFonts w:asciiTheme="minorHAnsi" w:hAnsiTheme="minorHAnsi" w:cstheme="minorHAnsi"/>
          <w:sz w:val="20"/>
        </w:rPr>
        <w:t xml:space="preserve"> </w:t>
      </w:r>
      <w:r w:rsidR="000F64AF" w:rsidRPr="00BA74BF">
        <w:rPr>
          <w:rFonts w:asciiTheme="minorHAnsi" w:hAnsiTheme="minorHAnsi" w:cs="Arial"/>
          <w:b/>
          <w:sz w:val="20"/>
        </w:rPr>
        <w:t>SERVICIO DE MANTENIMIENTO CORRECTIVO Y REHABILITACION  A EQUIPOS DE CALDERAS EN LA UNIDAD DEPORTIVA DEL SNTSS DEL OOAD ESTATAL JALISCO PARA EL EJERCICIO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0F64AF" w:rsidRPr="00BA74BF">
        <w:rPr>
          <w:rFonts w:asciiTheme="minorHAnsi" w:hAnsiTheme="minorHAnsi" w:cs="Arial"/>
          <w:b/>
          <w:sz w:val="20"/>
        </w:rPr>
        <w:t>UN DIA DESPUES DE LA FIRMA DEL CONTRATO Y HASTA 30 DIAS NATURALES</w:t>
      </w:r>
      <w:r w:rsidR="008F3AFE" w:rsidRPr="005B279F">
        <w:rPr>
          <w:rFonts w:asciiTheme="minorHAnsi" w:hAnsiTheme="minorHAnsi" w:cs="Tahoma"/>
          <w:b/>
          <w:bCs/>
          <w:sz w:val="20"/>
        </w:rPr>
        <w:t xml:space="preserve">, </w:t>
      </w:r>
      <w:r w:rsidRPr="005B279F">
        <w:rPr>
          <w:rFonts w:asciiTheme="minorHAnsi" w:hAnsiTheme="minorHAnsi" w:cstheme="minorHAnsi"/>
          <w:sz w:val="20"/>
        </w:rPr>
        <w:t>MANIFIESTO LO SIGUIENTE</w:t>
      </w:r>
      <w:r w:rsidRPr="005B279F">
        <w:rPr>
          <w:rFonts w:asciiTheme="minorHAnsi" w:hAnsiTheme="minorHAnsi" w:cstheme="minorHAnsi"/>
          <w:sz w:val="20"/>
          <w:lang w:val="es-ES_tradnl"/>
        </w:rPr>
        <w:t>:</w:t>
      </w:r>
    </w:p>
    <w:p w14:paraId="504E33D9" w14:textId="77777777" w:rsidR="001E69EF" w:rsidRPr="005B279F" w:rsidRDefault="001E69EF" w:rsidP="001E69EF">
      <w:pPr>
        <w:keepNext/>
        <w:keepLines/>
        <w:jc w:val="both"/>
        <w:rPr>
          <w:rFonts w:asciiTheme="minorHAnsi" w:hAnsiTheme="minorHAnsi" w:cstheme="minorHAnsi"/>
          <w:sz w:val="20"/>
        </w:rPr>
      </w:pPr>
    </w:p>
    <w:p w14:paraId="6327FBA0" w14:textId="77777777" w:rsidR="001E69EF" w:rsidRPr="005B279F" w:rsidRDefault="001E69EF" w:rsidP="001E69EF">
      <w:pPr>
        <w:keepNext/>
        <w:keepLines/>
        <w:ind w:right="15"/>
        <w:jc w:val="both"/>
        <w:rPr>
          <w:rFonts w:asciiTheme="minorHAnsi" w:hAnsiTheme="minorHAnsi" w:cstheme="minorHAnsi"/>
          <w:sz w:val="20"/>
        </w:rPr>
      </w:pPr>
      <w:r w:rsidRPr="005B279F">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5B279F" w:rsidRDefault="001E69EF" w:rsidP="001E69EF">
      <w:pPr>
        <w:keepNext/>
        <w:keepLines/>
        <w:numPr>
          <w:ilvl w:val="12"/>
          <w:numId w:val="0"/>
        </w:numPr>
        <w:ind w:right="15"/>
        <w:jc w:val="both"/>
        <w:rPr>
          <w:rFonts w:asciiTheme="minorHAnsi" w:hAnsiTheme="minorHAnsi" w:cstheme="minorHAnsi"/>
          <w:sz w:val="20"/>
        </w:rPr>
      </w:pPr>
      <w:r w:rsidRPr="005B279F">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5B279F" w:rsidRDefault="001E69EF" w:rsidP="001E69EF">
      <w:pPr>
        <w:ind w:right="15"/>
        <w:jc w:val="both"/>
        <w:rPr>
          <w:rFonts w:asciiTheme="minorHAnsi" w:hAnsiTheme="minorHAnsi" w:cstheme="minorHAnsi"/>
          <w:sz w:val="20"/>
        </w:rPr>
      </w:pPr>
      <w:r w:rsidRPr="005B279F">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5B279F" w:rsidRDefault="001E69EF" w:rsidP="001E69EF">
      <w:pPr>
        <w:keepNext/>
        <w:keepLines/>
        <w:jc w:val="both"/>
        <w:rPr>
          <w:rFonts w:asciiTheme="minorHAnsi" w:hAnsiTheme="minorHAnsi" w:cstheme="minorHAnsi"/>
          <w:sz w:val="20"/>
        </w:rPr>
      </w:pPr>
    </w:p>
    <w:p w14:paraId="0670234D" w14:textId="7C20C062"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sz w:val="20"/>
        </w:rPr>
        <w:t xml:space="preserve">ASÍ MISMO MANIFIESTO QUE CUENTO CON LA </w:t>
      </w:r>
      <w:r w:rsidRPr="005B279F">
        <w:rPr>
          <w:rFonts w:asciiTheme="minorHAnsi" w:hAnsiTheme="minorHAnsi" w:cstheme="minorHAnsi"/>
          <w:b/>
          <w:bCs/>
          <w:sz w:val="20"/>
        </w:rPr>
        <w:t>INFRAESTRUCTURA MATERIAL, HUMANA, TÉCNICA Y FINANCIERA</w:t>
      </w:r>
      <w:r w:rsidRPr="005B279F">
        <w:rPr>
          <w:rFonts w:asciiTheme="minorHAnsi" w:hAnsiTheme="minorHAnsi" w:cstheme="minorHAnsi"/>
          <w:sz w:val="20"/>
        </w:rPr>
        <w:t xml:space="preserve"> QUE GARANTICE LA PRESTACIÓN EFICIENTE DEL SERVICIO OBJETO DE ESTA </w:t>
      </w:r>
      <w:r w:rsidR="008F3AFE" w:rsidRPr="005B279F">
        <w:rPr>
          <w:rFonts w:asciiTheme="minorHAnsi" w:hAnsiTheme="minorHAnsi" w:cstheme="minorHAnsi"/>
          <w:sz w:val="20"/>
        </w:rPr>
        <w:t>ADJUDICACION DIRECTA</w:t>
      </w:r>
      <w:r w:rsidR="000E55D7" w:rsidRPr="005B279F">
        <w:rPr>
          <w:rFonts w:asciiTheme="minorHAnsi" w:hAnsiTheme="minorHAnsi" w:cstheme="minorHAnsi"/>
          <w:sz w:val="20"/>
        </w:rPr>
        <w:t xml:space="preserve"> </w:t>
      </w:r>
      <w:r w:rsidR="005F780A">
        <w:rPr>
          <w:rFonts w:asciiTheme="minorHAnsi" w:hAnsiTheme="minorHAnsi" w:cstheme="minorHAnsi"/>
          <w:sz w:val="20"/>
        </w:rPr>
        <w:t>NACIONAL</w:t>
      </w:r>
      <w:r w:rsidRPr="005B279F">
        <w:rPr>
          <w:rFonts w:asciiTheme="minorHAnsi" w:hAnsiTheme="minorHAnsi" w:cstheme="minorHAnsi"/>
          <w:sz w:val="20"/>
        </w:rPr>
        <w:t>.</w:t>
      </w:r>
      <w:r w:rsidRPr="005B279F">
        <w:rPr>
          <w:rFonts w:asciiTheme="minorHAnsi" w:hAnsiTheme="minorHAnsi" w:cstheme="minorHAnsi"/>
          <w:b/>
          <w:sz w:val="20"/>
        </w:rPr>
        <w:t xml:space="preserve"> </w:t>
      </w:r>
    </w:p>
    <w:p w14:paraId="170702FD" w14:textId="77777777" w:rsidR="001E69EF" w:rsidRPr="005B279F"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b/>
          <w:sz w:val="20"/>
        </w:rPr>
        <w:t xml:space="preserve">  </w:t>
      </w:r>
    </w:p>
    <w:p w14:paraId="3EECA0F5" w14:textId="77777777" w:rsidR="001E69EF" w:rsidRPr="005B279F" w:rsidRDefault="001E69EF" w:rsidP="001E69EF">
      <w:pPr>
        <w:pStyle w:val="Textoindependiente"/>
        <w:spacing w:after="0"/>
        <w:jc w:val="both"/>
        <w:rPr>
          <w:rFonts w:asciiTheme="minorHAnsi" w:hAnsiTheme="minorHAnsi" w:cstheme="minorHAnsi"/>
          <w:b/>
          <w:sz w:val="20"/>
        </w:rPr>
      </w:pPr>
    </w:p>
    <w:p w14:paraId="16E7A130" w14:textId="77777777" w:rsidR="001E69EF" w:rsidRPr="005B279F" w:rsidRDefault="001E69EF" w:rsidP="001E69EF">
      <w:pPr>
        <w:pStyle w:val="Textoindependiente"/>
        <w:spacing w:after="0"/>
        <w:jc w:val="both"/>
        <w:rPr>
          <w:rFonts w:asciiTheme="minorHAnsi" w:hAnsiTheme="minorHAnsi" w:cstheme="minorHAnsi"/>
          <w:sz w:val="20"/>
        </w:rPr>
      </w:pPr>
    </w:p>
    <w:p w14:paraId="4F1F722C" w14:textId="77777777" w:rsidR="001E69EF" w:rsidRPr="005B279F" w:rsidRDefault="001E69EF" w:rsidP="001E69EF">
      <w:pPr>
        <w:keepNext/>
        <w:keepLines/>
        <w:jc w:val="both"/>
        <w:rPr>
          <w:rFonts w:asciiTheme="minorHAnsi" w:hAnsiTheme="minorHAnsi" w:cstheme="minorHAnsi"/>
          <w:sz w:val="20"/>
        </w:rPr>
      </w:pPr>
    </w:p>
    <w:p w14:paraId="046BE39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A07F1E0" w14:textId="77777777" w:rsidR="001E69EF" w:rsidRPr="005B279F" w:rsidRDefault="001E69EF" w:rsidP="001E69EF">
      <w:pPr>
        <w:jc w:val="center"/>
        <w:rPr>
          <w:rFonts w:asciiTheme="minorHAnsi" w:hAnsiTheme="minorHAnsi" w:cstheme="minorHAnsi"/>
          <w:b/>
          <w:sz w:val="20"/>
        </w:rPr>
      </w:pPr>
    </w:p>
    <w:p w14:paraId="5DD6F12B" w14:textId="77777777" w:rsidR="001E69EF" w:rsidRPr="005B279F" w:rsidRDefault="001E69EF" w:rsidP="001E69EF">
      <w:pPr>
        <w:jc w:val="center"/>
        <w:rPr>
          <w:rFonts w:asciiTheme="minorHAnsi" w:hAnsiTheme="minorHAnsi" w:cstheme="minorHAnsi"/>
          <w:b/>
          <w:sz w:val="20"/>
        </w:rPr>
      </w:pPr>
    </w:p>
    <w:p w14:paraId="19EEF3D0" w14:textId="77777777" w:rsidR="001E69EF" w:rsidRPr="005B279F" w:rsidRDefault="001E69EF" w:rsidP="001E69EF">
      <w:pPr>
        <w:jc w:val="center"/>
        <w:rPr>
          <w:rFonts w:asciiTheme="minorHAnsi" w:hAnsiTheme="minorHAnsi" w:cstheme="minorHAnsi"/>
          <w:b/>
          <w:sz w:val="20"/>
        </w:rPr>
      </w:pPr>
    </w:p>
    <w:p w14:paraId="7F0C2955" w14:textId="77777777" w:rsidR="001E69EF" w:rsidRPr="005B279F" w:rsidRDefault="001E69EF" w:rsidP="001E69EF">
      <w:pPr>
        <w:jc w:val="center"/>
        <w:rPr>
          <w:rFonts w:asciiTheme="minorHAnsi" w:hAnsiTheme="minorHAnsi" w:cstheme="minorHAnsi"/>
          <w:b/>
          <w:sz w:val="20"/>
        </w:rPr>
      </w:pPr>
    </w:p>
    <w:p w14:paraId="109A999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1604001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32835276" w14:textId="77777777" w:rsidR="001E69EF" w:rsidRPr="005B279F" w:rsidRDefault="001E69EF" w:rsidP="001E69EF">
      <w:pPr>
        <w:jc w:val="both"/>
        <w:rPr>
          <w:rFonts w:asciiTheme="minorHAnsi" w:hAnsiTheme="minorHAnsi" w:cstheme="minorHAnsi"/>
          <w:sz w:val="20"/>
        </w:rPr>
      </w:pPr>
    </w:p>
    <w:p w14:paraId="72FF3AE0" w14:textId="77777777" w:rsidR="001E69EF" w:rsidRPr="005B279F" w:rsidRDefault="001E69EF" w:rsidP="001E69EF">
      <w:pPr>
        <w:suppressAutoHyphens w:val="0"/>
        <w:jc w:val="both"/>
        <w:rPr>
          <w:rFonts w:asciiTheme="minorHAnsi" w:hAnsiTheme="minorHAnsi" w:cstheme="minorHAnsi"/>
          <w:b/>
          <w:sz w:val="20"/>
        </w:rPr>
      </w:pPr>
      <w:r w:rsidRPr="005B279F">
        <w:rPr>
          <w:rFonts w:asciiTheme="minorHAnsi" w:hAnsiTheme="minorHAnsi" w:cstheme="minorHAnsi"/>
          <w:b/>
          <w:sz w:val="20"/>
        </w:rPr>
        <w:br w:type="page"/>
      </w:r>
    </w:p>
    <w:p w14:paraId="4482A48D"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17 (DIECISIETE)</w:t>
      </w:r>
    </w:p>
    <w:p w14:paraId="62EF94C1" w14:textId="77777777" w:rsidR="001E69EF" w:rsidRPr="005B279F" w:rsidRDefault="001E69EF" w:rsidP="001E69EF">
      <w:pPr>
        <w:tabs>
          <w:tab w:val="left" w:pos="720"/>
        </w:tabs>
        <w:jc w:val="center"/>
        <w:rPr>
          <w:rFonts w:asciiTheme="minorHAnsi" w:hAnsiTheme="minorHAnsi" w:cstheme="minorHAnsi"/>
          <w:b/>
          <w:bCs/>
          <w:sz w:val="20"/>
        </w:rPr>
      </w:pPr>
    </w:p>
    <w:p w14:paraId="1C2AA0A8" w14:textId="2AD65A09"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2A622021"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1775653" w14:textId="77777777" w:rsidR="001E69EF" w:rsidRPr="005B279F" w:rsidRDefault="001E69EF" w:rsidP="001E69EF">
      <w:pPr>
        <w:keepNext/>
        <w:keepLines/>
        <w:jc w:val="right"/>
        <w:rPr>
          <w:rFonts w:asciiTheme="minorHAnsi" w:hAnsiTheme="minorHAnsi" w:cstheme="minorHAnsi"/>
          <w:sz w:val="20"/>
        </w:rPr>
      </w:pPr>
    </w:p>
    <w:p w14:paraId="2A377AC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2D6F03B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6EE0C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5642FE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F8D7620" w14:textId="77777777" w:rsidR="001E69EF" w:rsidRPr="005B279F" w:rsidRDefault="001E69EF" w:rsidP="001E69EF"/>
    <w:p w14:paraId="60F9639E"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6F94DD" w14:textId="77777777" w:rsidR="001E69EF" w:rsidRPr="005B279F" w:rsidRDefault="001E69EF" w:rsidP="001E69EF">
      <w:pPr>
        <w:keepNext/>
        <w:keepLines/>
        <w:jc w:val="both"/>
        <w:rPr>
          <w:rFonts w:asciiTheme="minorHAnsi" w:hAnsiTheme="minorHAnsi" w:cstheme="minorHAnsi"/>
          <w:b/>
          <w:sz w:val="20"/>
        </w:rPr>
      </w:pPr>
    </w:p>
    <w:p w14:paraId="05AED4C8" w14:textId="77777777" w:rsidR="001E69EF" w:rsidRPr="005B279F" w:rsidRDefault="001E69EF" w:rsidP="001E69EF">
      <w:pPr>
        <w:keepNext/>
        <w:keepLines/>
        <w:jc w:val="both"/>
        <w:rPr>
          <w:rFonts w:asciiTheme="minorHAnsi" w:hAnsiTheme="minorHAnsi" w:cstheme="minorHAnsi"/>
          <w:b/>
          <w:sz w:val="20"/>
        </w:rPr>
      </w:pPr>
    </w:p>
    <w:p w14:paraId="1F259EC0" w14:textId="77777777" w:rsidR="001E69EF" w:rsidRPr="005B279F" w:rsidRDefault="001E69EF" w:rsidP="001E69EF">
      <w:pPr>
        <w:keepNext/>
        <w:keepLines/>
        <w:jc w:val="both"/>
        <w:rPr>
          <w:rFonts w:asciiTheme="minorHAnsi" w:hAnsiTheme="minorHAnsi" w:cstheme="minorHAnsi"/>
          <w:b/>
          <w:sz w:val="20"/>
        </w:rPr>
      </w:pPr>
    </w:p>
    <w:p w14:paraId="0147F808" w14:textId="77777777" w:rsidR="001E69EF" w:rsidRPr="005B279F" w:rsidRDefault="001E69EF" w:rsidP="001E69EF">
      <w:pPr>
        <w:keepNext/>
        <w:keepLines/>
        <w:jc w:val="both"/>
        <w:rPr>
          <w:rFonts w:asciiTheme="minorHAnsi" w:hAnsiTheme="minorHAnsi" w:cstheme="minorHAnsi"/>
          <w:b/>
          <w:sz w:val="20"/>
        </w:rPr>
      </w:pPr>
    </w:p>
    <w:p w14:paraId="4102FAF0" w14:textId="77777777" w:rsidR="001E69EF" w:rsidRPr="005B279F" w:rsidRDefault="001E69EF" w:rsidP="001E69EF">
      <w:pPr>
        <w:jc w:val="both"/>
        <w:rPr>
          <w:rFonts w:asciiTheme="minorHAnsi" w:hAnsiTheme="minorHAnsi" w:cstheme="minorHAnsi"/>
          <w:sz w:val="20"/>
        </w:rPr>
      </w:pPr>
    </w:p>
    <w:p w14:paraId="2A618D3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EMPRESA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MANIFIESTO BAJO PROTESTA DE DECIR VERDAD LO SIGUIENTE:</w:t>
      </w:r>
    </w:p>
    <w:p w14:paraId="7B73A64F" w14:textId="77777777" w:rsidR="001E69EF" w:rsidRPr="005B279F" w:rsidRDefault="001E69EF" w:rsidP="001E69EF">
      <w:pPr>
        <w:jc w:val="both"/>
        <w:rPr>
          <w:rFonts w:asciiTheme="minorHAnsi" w:hAnsiTheme="minorHAnsi" w:cstheme="minorHAnsi"/>
          <w:sz w:val="20"/>
          <w:lang w:val="es-ES_tradnl"/>
        </w:rPr>
      </w:pPr>
    </w:p>
    <w:p w14:paraId="1EC02667" w14:textId="77777777" w:rsidR="001E69EF" w:rsidRPr="005B279F" w:rsidRDefault="001E69EF" w:rsidP="001E69EF">
      <w:pPr>
        <w:jc w:val="both"/>
        <w:rPr>
          <w:rFonts w:asciiTheme="minorHAnsi" w:hAnsiTheme="minorHAnsi" w:cstheme="minorHAnsi"/>
          <w:sz w:val="20"/>
          <w:lang w:val="es-ES_tradnl"/>
        </w:rPr>
      </w:pPr>
    </w:p>
    <w:p w14:paraId="4C8E0114" w14:textId="77777777" w:rsidR="001E69EF" w:rsidRPr="005B279F" w:rsidRDefault="001E69EF" w:rsidP="001E69EF">
      <w:pPr>
        <w:jc w:val="both"/>
        <w:rPr>
          <w:rFonts w:asciiTheme="minorHAnsi" w:hAnsiTheme="minorHAnsi" w:cstheme="minorHAnsi"/>
          <w:sz w:val="20"/>
          <w:lang w:val="es-ES_tradnl"/>
        </w:rPr>
      </w:pPr>
    </w:p>
    <w:p w14:paraId="7ECC36ED" w14:textId="77777777" w:rsidR="001E69EF" w:rsidRPr="005B279F" w:rsidRDefault="001E69EF" w:rsidP="001E69EF">
      <w:pPr>
        <w:jc w:val="both"/>
        <w:rPr>
          <w:rFonts w:asciiTheme="minorHAnsi" w:hAnsiTheme="minorHAnsi" w:cstheme="minorHAnsi"/>
          <w:sz w:val="20"/>
          <w:lang w:val="es-ES_tradnl"/>
        </w:rPr>
      </w:pPr>
    </w:p>
    <w:p w14:paraId="7B641A0E" w14:textId="77777777" w:rsidR="001E69EF" w:rsidRPr="005B279F" w:rsidRDefault="001E69EF" w:rsidP="001E69EF">
      <w:pPr>
        <w:pStyle w:val="Prrafodelista"/>
        <w:jc w:val="both"/>
        <w:rPr>
          <w:rFonts w:asciiTheme="minorHAnsi" w:hAnsiTheme="minorHAnsi" w:cstheme="minorHAnsi"/>
          <w:sz w:val="20"/>
          <w:lang w:val="es-ES_tradnl"/>
        </w:rPr>
      </w:pPr>
    </w:p>
    <w:p w14:paraId="4A4883F2" w14:textId="53898E2E" w:rsidR="001E69EF" w:rsidRPr="005B279F" w:rsidRDefault="001E69EF" w:rsidP="001E69EF">
      <w:pPr>
        <w:contextualSpacing/>
        <w:jc w:val="both"/>
        <w:rPr>
          <w:rFonts w:asciiTheme="minorHAnsi" w:hAnsiTheme="minorHAnsi" w:cstheme="minorHAnsi"/>
          <w:sz w:val="20"/>
          <w:lang w:val="es-ES_tradnl"/>
        </w:rPr>
      </w:pPr>
      <w:r w:rsidRPr="005B279F">
        <w:rPr>
          <w:rFonts w:asciiTheme="minorHAnsi" w:hAnsiTheme="minorHAnsi" w:cstheme="minorHAnsi"/>
          <w:sz w:val="20"/>
          <w:lang w:val="es-ES_tradnl"/>
        </w:rPr>
        <w:t xml:space="preserve">QUE LOS PRECIOS QUE SE PRESENTAN EN MI PROPUESTA ECONÓMICA </w:t>
      </w:r>
      <w:r w:rsidRPr="005B279F">
        <w:rPr>
          <w:rFonts w:asciiTheme="minorHAnsi" w:hAnsiTheme="minorHAnsi" w:cstheme="minorHAnsi"/>
          <w:b/>
          <w:bCs/>
          <w:sz w:val="20"/>
          <w:lang w:val="es-ES_tradnl"/>
        </w:rPr>
        <w:t>NO SE COTIZAN EN CONDICIONES DE PRÁCTICAS DESLEALES</w:t>
      </w:r>
      <w:r w:rsidRPr="005B279F">
        <w:rPr>
          <w:rFonts w:asciiTheme="minorHAnsi" w:hAnsiTheme="minorHAnsi" w:cstheme="minorHAnsi"/>
          <w:sz w:val="20"/>
          <w:lang w:val="es-ES_tradnl"/>
        </w:rPr>
        <w:t xml:space="preserve"> DE COMERCIO EN SU MODALIDAD DE DISCRIMINACIÓN DE PRECIOS O SUBSIDIOS, DE CONFORMIDAD CON LO PREVISTO EN EL ARTÍCULO </w:t>
      </w:r>
      <w:r w:rsidR="005F780A">
        <w:rPr>
          <w:rFonts w:asciiTheme="minorHAnsi" w:hAnsiTheme="minorHAnsi" w:cstheme="minorHAnsi"/>
          <w:sz w:val="20"/>
          <w:lang w:val="es-ES_tradnl"/>
        </w:rPr>
        <w:t>60</w:t>
      </w:r>
      <w:r w:rsidRPr="005B279F">
        <w:rPr>
          <w:rFonts w:asciiTheme="minorHAnsi" w:hAnsiTheme="minorHAnsi" w:cstheme="minorHAnsi"/>
          <w:sz w:val="20"/>
          <w:lang w:val="es-ES_tradnl"/>
        </w:rPr>
        <w:t xml:space="preserve"> DEL REGLAMENTO DE LA LAASSP, </w:t>
      </w:r>
    </w:p>
    <w:p w14:paraId="5AFAB44D" w14:textId="77777777" w:rsidR="001E69EF" w:rsidRPr="005B279F" w:rsidRDefault="001E69EF" w:rsidP="001E69EF">
      <w:pPr>
        <w:jc w:val="both"/>
        <w:rPr>
          <w:rFonts w:asciiTheme="minorHAnsi" w:hAnsiTheme="minorHAnsi" w:cstheme="minorHAnsi"/>
          <w:sz w:val="20"/>
        </w:rPr>
      </w:pPr>
    </w:p>
    <w:p w14:paraId="5EE3E28F" w14:textId="77777777" w:rsidR="001E69EF" w:rsidRPr="005B279F" w:rsidRDefault="001E69EF" w:rsidP="001E69EF">
      <w:pPr>
        <w:jc w:val="both"/>
        <w:rPr>
          <w:rFonts w:asciiTheme="minorHAnsi" w:hAnsiTheme="minorHAnsi" w:cstheme="minorHAnsi"/>
          <w:sz w:val="20"/>
        </w:rPr>
      </w:pPr>
    </w:p>
    <w:p w14:paraId="67777A10" w14:textId="77777777" w:rsidR="001E69EF" w:rsidRPr="005B279F" w:rsidRDefault="001E69EF" w:rsidP="001E69EF">
      <w:pPr>
        <w:jc w:val="both"/>
        <w:rPr>
          <w:rFonts w:asciiTheme="minorHAnsi" w:hAnsiTheme="minorHAnsi" w:cstheme="minorHAnsi"/>
          <w:sz w:val="20"/>
        </w:rPr>
      </w:pPr>
    </w:p>
    <w:p w14:paraId="6D92AA27" w14:textId="77777777" w:rsidR="001E69EF" w:rsidRPr="005B279F" w:rsidRDefault="001E69EF" w:rsidP="001E69EF">
      <w:pPr>
        <w:jc w:val="both"/>
        <w:rPr>
          <w:rFonts w:asciiTheme="minorHAnsi" w:hAnsiTheme="minorHAnsi" w:cstheme="minorHAnsi"/>
          <w:sz w:val="20"/>
        </w:rPr>
      </w:pPr>
    </w:p>
    <w:p w14:paraId="2E967B0D" w14:textId="77777777" w:rsidR="001E69EF" w:rsidRPr="005B279F" w:rsidRDefault="001E69EF" w:rsidP="001E69EF">
      <w:pPr>
        <w:jc w:val="both"/>
        <w:rPr>
          <w:rFonts w:asciiTheme="minorHAnsi" w:hAnsiTheme="minorHAnsi" w:cstheme="minorHAnsi"/>
          <w:sz w:val="20"/>
        </w:rPr>
      </w:pPr>
    </w:p>
    <w:p w14:paraId="5DFB765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2F6DE0A" w14:textId="77777777" w:rsidR="001E69EF" w:rsidRPr="005B279F" w:rsidRDefault="001E69EF" w:rsidP="001E69EF">
      <w:pPr>
        <w:jc w:val="center"/>
        <w:rPr>
          <w:rFonts w:asciiTheme="minorHAnsi" w:hAnsiTheme="minorHAnsi" w:cstheme="minorHAnsi"/>
          <w:b/>
          <w:sz w:val="20"/>
        </w:rPr>
      </w:pPr>
    </w:p>
    <w:p w14:paraId="23B0EC98" w14:textId="77777777" w:rsidR="001E69EF" w:rsidRPr="005B279F" w:rsidRDefault="001E69EF" w:rsidP="001E69EF">
      <w:pPr>
        <w:jc w:val="center"/>
        <w:rPr>
          <w:rFonts w:asciiTheme="minorHAnsi" w:hAnsiTheme="minorHAnsi" w:cstheme="minorHAnsi"/>
          <w:b/>
          <w:sz w:val="20"/>
        </w:rPr>
      </w:pPr>
    </w:p>
    <w:p w14:paraId="55713738" w14:textId="77777777" w:rsidR="001E69EF" w:rsidRPr="005B279F" w:rsidRDefault="001E69EF" w:rsidP="001E69EF">
      <w:pPr>
        <w:jc w:val="center"/>
        <w:rPr>
          <w:rFonts w:asciiTheme="minorHAnsi" w:hAnsiTheme="minorHAnsi" w:cstheme="minorHAnsi"/>
          <w:b/>
          <w:sz w:val="20"/>
        </w:rPr>
      </w:pPr>
    </w:p>
    <w:p w14:paraId="73603B6E" w14:textId="77777777" w:rsidR="001E69EF" w:rsidRPr="005B279F" w:rsidRDefault="001E69EF" w:rsidP="001E69EF">
      <w:pPr>
        <w:jc w:val="center"/>
        <w:rPr>
          <w:rFonts w:asciiTheme="minorHAnsi" w:hAnsiTheme="minorHAnsi" w:cstheme="minorHAnsi"/>
          <w:b/>
          <w:sz w:val="20"/>
        </w:rPr>
      </w:pPr>
    </w:p>
    <w:p w14:paraId="4DD4CD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7EA8E7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C697799" w14:textId="77777777" w:rsidR="001E69EF" w:rsidRPr="005B279F" w:rsidRDefault="001E69EF" w:rsidP="001E69EF">
      <w:pPr>
        <w:suppressAutoHyphens w:val="0"/>
        <w:jc w:val="both"/>
        <w:rPr>
          <w:rFonts w:asciiTheme="minorHAnsi" w:hAnsiTheme="minorHAnsi" w:cstheme="minorHAnsi"/>
          <w:sz w:val="20"/>
        </w:rPr>
      </w:pPr>
      <w:r w:rsidRPr="005B279F">
        <w:rPr>
          <w:rFonts w:asciiTheme="minorHAnsi" w:hAnsiTheme="minorHAnsi" w:cstheme="minorHAnsi"/>
          <w:sz w:val="20"/>
        </w:rPr>
        <w:br w:type="page"/>
      </w:r>
    </w:p>
    <w:p w14:paraId="751E24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18 (DIECIOCHO)</w:t>
      </w:r>
    </w:p>
    <w:p w14:paraId="20630087" w14:textId="77777777" w:rsidR="001E69EF" w:rsidRPr="005B279F" w:rsidRDefault="001E69EF" w:rsidP="001E69EF">
      <w:pPr>
        <w:jc w:val="both"/>
        <w:rPr>
          <w:rFonts w:asciiTheme="minorHAnsi" w:hAnsiTheme="minorHAnsi" w:cstheme="minorHAnsi"/>
          <w:b/>
          <w:sz w:val="20"/>
        </w:rPr>
      </w:pPr>
    </w:p>
    <w:p w14:paraId="11180633" w14:textId="11A18AD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1B28D1F"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9DCB9C0" w14:textId="77777777" w:rsidR="001E69EF" w:rsidRPr="005B279F" w:rsidRDefault="001E69EF" w:rsidP="001E69EF">
      <w:pPr>
        <w:keepNext/>
        <w:keepLines/>
        <w:jc w:val="right"/>
        <w:rPr>
          <w:rFonts w:asciiTheme="minorHAnsi" w:hAnsiTheme="minorHAnsi" w:cstheme="minorHAnsi"/>
          <w:sz w:val="20"/>
        </w:rPr>
      </w:pPr>
    </w:p>
    <w:p w14:paraId="43CECC4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6F7F64E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54E089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DAB943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A60FCC2" w14:textId="77777777" w:rsidR="001E69EF" w:rsidRPr="005B279F" w:rsidRDefault="001E69EF" w:rsidP="001E69EF"/>
    <w:p w14:paraId="55CD79F7"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6CCCA41" w14:textId="77777777" w:rsidR="001E69EF" w:rsidRPr="005B279F" w:rsidRDefault="001E69EF" w:rsidP="001E69EF">
      <w:pPr>
        <w:jc w:val="both"/>
        <w:rPr>
          <w:rFonts w:asciiTheme="minorHAnsi" w:hAnsiTheme="minorHAnsi" w:cstheme="minorHAnsi"/>
          <w:b/>
          <w:sz w:val="20"/>
        </w:rPr>
      </w:pPr>
    </w:p>
    <w:p w14:paraId="3977EB11" w14:textId="77777777" w:rsidR="001E69EF" w:rsidRPr="005B279F" w:rsidRDefault="001E69EF" w:rsidP="001E69EF">
      <w:pPr>
        <w:jc w:val="both"/>
        <w:rPr>
          <w:rFonts w:asciiTheme="minorHAnsi" w:hAnsiTheme="minorHAnsi" w:cstheme="minorHAnsi"/>
          <w:b/>
          <w:sz w:val="20"/>
        </w:rPr>
      </w:pPr>
    </w:p>
    <w:p w14:paraId="2A690524" w14:textId="340C00BB" w:rsidR="008F3AFE"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w:t>
      </w:r>
      <w:r w:rsidRPr="005B279F">
        <w:rPr>
          <w:rFonts w:asciiTheme="minorHAnsi" w:hAnsiTheme="minorHAnsi" w:cstheme="minorHAnsi"/>
          <w:b/>
          <w:bCs/>
          <w:sz w:val="20"/>
        </w:rPr>
        <w:t>FACULTADES SUFICIENTES</w:t>
      </w:r>
      <w:r w:rsidRPr="005B279F">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5B279F">
        <w:rPr>
          <w:rFonts w:asciiTheme="minorHAnsi" w:hAnsiTheme="minorHAnsi" w:cstheme="minorHAnsi"/>
          <w:sz w:val="20"/>
        </w:rPr>
        <w:t xml:space="preserve"> SOLICITUD DE </w:t>
      </w:r>
      <w:r w:rsidR="00EC5914" w:rsidRPr="00A051E8">
        <w:rPr>
          <w:rFonts w:asciiTheme="minorHAnsi" w:hAnsiTheme="minorHAnsi" w:cstheme="minorHAnsi"/>
          <w:sz w:val="20"/>
        </w:rPr>
        <w:t xml:space="preserve">COTIZACION </w:t>
      </w:r>
      <w:r w:rsidR="00F241AB" w:rsidRPr="00A051E8">
        <w:rPr>
          <w:rFonts w:asciiTheme="minorHAnsi" w:hAnsiTheme="minorHAnsi" w:cstheme="minorHAnsi"/>
          <w:b/>
          <w:i/>
          <w:sz w:val="20"/>
          <w:u w:val="single"/>
        </w:rPr>
        <w:t>SC-2026-000</w:t>
      </w:r>
      <w:r w:rsidR="003051D3">
        <w:rPr>
          <w:rFonts w:asciiTheme="minorHAnsi" w:hAnsiTheme="minorHAnsi" w:cstheme="minorHAnsi"/>
          <w:b/>
          <w:i/>
          <w:sz w:val="20"/>
          <w:u w:val="single"/>
        </w:rPr>
        <w:t>33189</w:t>
      </w:r>
      <w:bookmarkStart w:id="10" w:name="_GoBack"/>
      <w:bookmarkEnd w:id="10"/>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5F780A">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4C75E6">
        <w:rPr>
          <w:rFonts w:asciiTheme="minorHAnsi" w:hAnsiTheme="minorHAnsi" w:cstheme="minorHAnsi"/>
          <w:sz w:val="20"/>
        </w:rPr>
        <w:t>EL</w:t>
      </w:r>
      <w:r w:rsidR="00EC5914" w:rsidRPr="005B279F">
        <w:rPr>
          <w:rFonts w:asciiTheme="minorHAnsi" w:hAnsiTheme="minorHAnsi" w:cstheme="minorHAnsi"/>
          <w:b/>
          <w:bCs/>
          <w:sz w:val="20"/>
        </w:rPr>
        <w:t xml:space="preserve"> </w:t>
      </w:r>
      <w:r w:rsidR="000F64AF" w:rsidRPr="00BA74BF">
        <w:rPr>
          <w:rFonts w:asciiTheme="minorHAnsi" w:hAnsiTheme="minorHAnsi" w:cs="Arial"/>
          <w:b/>
          <w:sz w:val="20"/>
        </w:rPr>
        <w:t>SERVICIO DE MANTENIMIENTO CORRECTIVO Y REHABILITACION  A EQUIPOS DE CALDERAS EN LA UNIDAD DEPORTIVA DEL SNTSS DEL OOAD ESTATAL JALISCO PARA EL EJERCICIO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0F64AF" w:rsidRPr="00BA74BF">
        <w:rPr>
          <w:rFonts w:asciiTheme="minorHAnsi" w:hAnsiTheme="minorHAnsi" w:cs="Arial"/>
          <w:b/>
          <w:sz w:val="20"/>
        </w:rPr>
        <w:t>UN DIA DESPUES DE LA FIRMA DEL CONTRATO Y HASTA 30 DIAS NATURALES</w:t>
      </w:r>
    </w:p>
    <w:p w14:paraId="4881C1A5" w14:textId="74C0FAF8" w:rsidR="001E69EF" w:rsidRPr="005B279F" w:rsidRDefault="001E69EF" w:rsidP="001E69EF">
      <w:pPr>
        <w:jc w:val="both"/>
        <w:rPr>
          <w:rFonts w:asciiTheme="minorHAnsi" w:hAnsiTheme="minorHAnsi" w:cstheme="minorHAnsi"/>
          <w:sz w:val="20"/>
          <w:u w:val="single"/>
        </w:rPr>
      </w:pPr>
      <w:r w:rsidRPr="005B279F">
        <w:rPr>
          <w:rFonts w:asciiTheme="minorHAnsi" w:hAnsiTheme="minorHAnsi" w:cstheme="minorHAnsi"/>
          <w:sz w:val="20"/>
        </w:rPr>
        <w:t xml:space="preserve">A NOMBRE Y REPRESENTACIÓN DE: </w:t>
      </w:r>
      <w:r w:rsidRPr="005B279F">
        <w:rPr>
          <w:rFonts w:asciiTheme="minorHAnsi" w:hAnsiTheme="minorHAnsi" w:cstheme="minorHAnsi"/>
          <w:b/>
          <w:i/>
          <w:sz w:val="20"/>
          <w:u w:val="single"/>
        </w:rPr>
        <w:t>(PERSONA FÍSICA O MORAL)</w:t>
      </w:r>
    </w:p>
    <w:p w14:paraId="34EEA1F2" w14:textId="77777777" w:rsidR="001E69EF" w:rsidRPr="005B279F" w:rsidRDefault="001E69EF" w:rsidP="001E69EF">
      <w:pPr>
        <w:jc w:val="both"/>
        <w:rPr>
          <w:rFonts w:asciiTheme="minorHAnsi" w:hAnsiTheme="minorHAnsi" w:cstheme="minorHAnsi"/>
          <w:sz w:val="20"/>
        </w:rPr>
      </w:pPr>
    </w:p>
    <w:p w14:paraId="41C793EF" w14:textId="77777777" w:rsidR="001E69EF" w:rsidRPr="005B279F" w:rsidRDefault="001E69EF" w:rsidP="001E69EF">
      <w:pPr>
        <w:jc w:val="both"/>
        <w:rPr>
          <w:rFonts w:asciiTheme="minorHAnsi" w:hAnsiTheme="minorHAnsi" w:cstheme="minorHAnsi"/>
          <w:sz w:val="20"/>
        </w:rPr>
      </w:pPr>
    </w:p>
    <w:p w14:paraId="20831B8E" w14:textId="77777777" w:rsidR="001E69EF" w:rsidRPr="005B279F" w:rsidRDefault="001E69EF" w:rsidP="001E69EF">
      <w:pPr>
        <w:jc w:val="both"/>
        <w:rPr>
          <w:rFonts w:asciiTheme="minorHAnsi" w:hAnsiTheme="minorHAnsi" w:cstheme="minorHAnsi"/>
          <w:sz w:val="20"/>
        </w:rPr>
      </w:pPr>
    </w:p>
    <w:p w14:paraId="60C4E75B" w14:textId="77777777" w:rsidR="001E69EF" w:rsidRPr="005B279F" w:rsidRDefault="001E69EF" w:rsidP="001E69EF">
      <w:pPr>
        <w:jc w:val="both"/>
        <w:rPr>
          <w:rFonts w:asciiTheme="minorHAnsi" w:hAnsiTheme="minorHAnsi" w:cstheme="minorHAnsi"/>
          <w:sz w:val="20"/>
        </w:rPr>
      </w:pPr>
    </w:p>
    <w:p w14:paraId="7CEC86EA" w14:textId="77777777" w:rsidR="001E69EF" w:rsidRPr="005B279F" w:rsidRDefault="001E69EF" w:rsidP="001E69EF">
      <w:pPr>
        <w:jc w:val="both"/>
        <w:rPr>
          <w:rFonts w:asciiTheme="minorHAnsi" w:hAnsiTheme="minorHAnsi" w:cstheme="minorHAnsi"/>
          <w:sz w:val="20"/>
        </w:rPr>
      </w:pPr>
    </w:p>
    <w:p w14:paraId="1900BEB0" w14:textId="77777777" w:rsidR="001E69EF" w:rsidRPr="005B279F" w:rsidRDefault="001E69EF" w:rsidP="001E69EF">
      <w:pPr>
        <w:jc w:val="both"/>
        <w:rPr>
          <w:rFonts w:asciiTheme="minorHAnsi" w:hAnsiTheme="minorHAnsi" w:cstheme="minorHAnsi"/>
          <w:sz w:val="20"/>
        </w:rPr>
      </w:pPr>
    </w:p>
    <w:p w14:paraId="4CA02D32"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7F2A70A" w14:textId="77777777" w:rsidR="001E69EF" w:rsidRPr="005B279F" w:rsidRDefault="001E69EF" w:rsidP="001E69EF">
      <w:pPr>
        <w:jc w:val="center"/>
        <w:rPr>
          <w:rFonts w:asciiTheme="minorHAnsi" w:hAnsiTheme="minorHAnsi" w:cstheme="minorHAnsi"/>
          <w:b/>
          <w:sz w:val="20"/>
        </w:rPr>
      </w:pPr>
    </w:p>
    <w:p w14:paraId="72FEF63C" w14:textId="77777777" w:rsidR="001E69EF" w:rsidRPr="005B279F" w:rsidRDefault="001E69EF" w:rsidP="001E69EF">
      <w:pPr>
        <w:jc w:val="center"/>
        <w:rPr>
          <w:rFonts w:asciiTheme="minorHAnsi" w:hAnsiTheme="minorHAnsi" w:cstheme="minorHAnsi"/>
          <w:b/>
          <w:sz w:val="20"/>
        </w:rPr>
      </w:pPr>
    </w:p>
    <w:p w14:paraId="3A394034" w14:textId="77777777" w:rsidR="001E69EF" w:rsidRPr="005B279F" w:rsidRDefault="001E69EF" w:rsidP="001E69EF">
      <w:pPr>
        <w:jc w:val="center"/>
        <w:rPr>
          <w:rFonts w:asciiTheme="minorHAnsi" w:hAnsiTheme="minorHAnsi" w:cstheme="minorHAnsi"/>
          <w:b/>
          <w:sz w:val="20"/>
        </w:rPr>
      </w:pPr>
    </w:p>
    <w:p w14:paraId="4160CDA7" w14:textId="77777777" w:rsidR="001E69EF" w:rsidRPr="005B279F" w:rsidRDefault="001E69EF" w:rsidP="001E69EF">
      <w:pPr>
        <w:jc w:val="center"/>
        <w:rPr>
          <w:rFonts w:asciiTheme="minorHAnsi" w:hAnsiTheme="minorHAnsi" w:cstheme="minorHAnsi"/>
          <w:b/>
          <w:sz w:val="20"/>
        </w:rPr>
      </w:pPr>
    </w:p>
    <w:p w14:paraId="39BE537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593CC5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FD32AB6" w14:textId="7E09D363" w:rsidR="001E69EF" w:rsidRPr="005B279F" w:rsidRDefault="001E69EF" w:rsidP="001E69EF">
      <w:pPr>
        <w:rPr>
          <w:rFonts w:asciiTheme="minorHAnsi" w:hAnsiTheme="minorHAnsi" w:cstheme="minorHAnsi"/>
          <w:sz w:val="20"/>
        </w:rPr>
      </w:pPr>
      <w:r w:rsidRPr="005B279F">
        <w:rPr>
          <w:rFonts w:asciiTheme="minorHAnsi" w:hAnsiTheme="minorHAnsi" w:cstheme="minorHAnsi"/>
          <w:sz w:val="20"/>
        </w:rPr>
        <w:br w:type="page"/>
      </w:r>
    </w:p>
    <w:p w14:paraId="631A8AF1"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19 (DIECINUEVE)</w:t>
      </w:r>
    </w:p>
    <w:p w14:paraId="0C511F16" w14:textId="77777777" w:rsidR="001E69EF" w:rsidRPr="005B279F" w:rsidRDefault="001E69EF" w:rsidP="001E69EF">
      <w:pPr>
        <w:tabs>
          <w:tab w:val="left" w:pos="720"/>
        </w:tabs>
        <w:jc w:val="center"/>
        <w:rPr>
          <w:rFonts w:asciiTheme="minorHAnsi" w:hAnsiTheme="minorHAnsi" w:cstheme="minorHAnsi"/>
          <w:b/>
          <w:bCs/>
          <w:sz w:val="20"/>
        </w:rPr>
      </w:pPr>
    </w:p>
    <w:p w14:paraId="1F22592C" w14:textId="2BFE52AE"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03C3C015"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7ACA9F8" w14:textId="77777777" w:rsidR="001E69EF" w:rsidRPr="005B279F" w:rsidRDefault="001E69EF" w:rsidP="001E69EF">
      <w:pPr>
        <w:keepNext/>
        <w:keepLines/>
        <w:jc w:val="right"/>
        <w:rPr>
          <w:rFonts w:asciiTheme="minorHAnsi" w:hAnsiTheme="minorHAnsi" w:cstheme="minorHAnsi"/>
          <w:sz w:val="20"/>
        </w:rPr>
      </w:pPr>
    </w:p>
    <w:p w14:paraId="0601356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69C3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F7CCEC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1474D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45D334D2" w14:textId="77777777" w:rsidR="001E69EF" w:rsidRPr="005B279F" w:rsidRDefault="001E69EF" w:rsidP="001E69EF"/>
    <w:p w14:paraId="529E3886"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AEB5D86" w14:textId="77777777" w:rsidR="001E69EF" w:rsidRPr="005B279F" w:rsidRDefault="001E69EF" w:rsidP="001E69EF">
      <w:pPr>
        <w:keepNext/>
        <w:keepLines/>
        <w:jc w:val="both"/>
        <w:rPr>
          <w:rFonts w:asciiTheme="minorHAnsi" w:hAnsiTheme="minorHAnsi" w:cstheme="minorHAnsi"/>
          <w:b/>
          <w:sz w:val="20"/>
        </w:rPr>
      </w:pPr>
    </w:p>
    <w:p w14:paraId="526FA649" w14:textId="77777777" w:rsidR="001E69EF" w:rsidRPr="005B279F" w:rsidRDefault="001E69EF" w:rsidP="001E69EF">
      <w:pPr>
        <w:jc w:val="both"/>
        <w:rPr>
          <w:rFonts w:asciiTheme="minorHAnsi" w:hAnsiTheme="minorHAnsi" w:cstheme="minorHAnsi"/>
          <w:sz w:val="20"/>
        </w:rPr>
      </w:pPr>
    </w:p>
    <w:p w14:paraId="204B18BC"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BAJO PROTESTA DE DECIR VERDAD,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DECLARO LO SIGUIENTE:</w:t>
      </w:r>
    </w:p>
    <w:p w14:paraId="7C00B272" w14:textId="77777777" w:rsidR="001E69EF" w:rsidRPr="005B279F" w:rsidRDefault="001E69EF" w:rsidP="001E69EF">
      <w:pPr>
        <w:jc w:val="both"/>
        <w:rPr>
          <w:rFonts w:asciiTheme="minorHAnsi" w:hAnsiTheme="minorHAnsi" w:cstheme="minorHAnsi"/>
          <w:sz w:val="20"/>
          <w:lang w:val="es-ES_tradnl"/>
        </w:rPr>
      </w:pPr>
    </w:p>
    <w:p w14:paraId="41CAAA90" w14:textId="77777777" w:rsidR="001E69EF" w:rsidRPr="005B279F" w:rsidRDefault="001E69EF" w:rsidP="001E69EF">
      <w:pPr>
        <w:jc w:val="both"/>
        <w:rPr>
          <w:rFonts w:asciiTheme="minorHAnsi" w:hAnsiTheme="minorHAnsi" w:cstheme="minorHAnsi"/>
          <w:sz w:val="20"/>
          <w:lang w:val="es-ES_tradnl"/>
        </w:rPr>
      </w:pPr>
    </w:p>
    <w:p w14:paraId="16FE2690" w14:textId="77777777" w:rsidR="001E69EF" w:rsidRPr="005B279F" w:rsidRDefault="001E69EF" w:rsidP="001E69EF">
      <w:pPr>
        <w:jc w:val="both"/>
        <w:rPr>
          <w:rFonts w:asciiTheme="minorHAnsi" w:hAnsiTheme="minorHAnsi" w:cstheme="minorHAnsi"/>
          <w:sz w:val="20"/>
        </w:rPr>
      </w:pPr>
    </w:p>
    <w:p w14:paraId="2F1A2A6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5B279F" w:rsidRDefault="001E69EF" w:rsidP="001E69EF">
      <w:pPr>
        <w:pStyle w:val="Prrafodelista"/>
        <w:ind w:left="360"/>
        <w:jc w:val="both"/>
        <w:rPr>
          <w:rFonts w:asciiTheme="minorHAnsi" w:hAnsiTheme="minorHAnsi" w:cstheme="minorHAnsi"/>
          <w:sz w:val="20"/>
        </w:rPr>
      </w:pPr>
    </w:p>
    <w:p w14:paraId="3CBF8A69" w14:textId="77777777" w:rsidR="001E69EF" w:rsidRPr="005B279F" w:rsidRDefault="001E69EF" w:rsidP="001E69EF">
      <w:pPr>
        <w:ind w:left="360"/>
        <w:jc w:val="center"/>
        <w:rPr>
          <w:rFonts w:asciiTheme="minorHAnsi" w:hAnsiTheme="minorHAnsi" w:cstheme="minorHAnsi"/>
          <w:sz w:val="20"/>
        </w:rPr>
      </w:pPr>
      <w:r w:rsidRPr="005B279F">
        <w:rPr>
          <w:rFonts w:asciiTheme="minorHAnsi" w:hAnsiTheme="minorHAnsi" w:cstheme="minorHAnsi"/>
          <w:sz w:val="20"/>
        </w:rPr>
        <w:t>____________________________________________________________________________________</w:t>
      </w:r>
    </w:p>
    <w:p w14:paraId="1B2DA04F" w14:textId="77777777" w:rsidR="001E69EF" w:rsidRPr="005B279F" w:rsidRDefault="001E69EF" w:rsidP="001E69EF">
      <w:pPr>
        <w:pStyle w:val="Prrafodelista"/>
        <w:ind w:left="436"/>
        <w:jc w:val="both"/>
        <w:rPr>
          <w:rFonts w:asciiTheme="minorHAnsi" w:hAnsiTheme="minorHAnsi" w:cstheme="minorHAnsi"/>
          <w:sz w:val="20"/>
        </w:rPr>
      </w:pPr>
    </w:p>
    <w:p w14:paraId="406BB916" w14:textId="77777777" w:rsidR="001E69EF" w:rsidRPr="005B279F" w:rsidRDefault="001E69EF" w:rsidP="001E69EF">
      <w:pPr>
        <w:ind w:left="42"/>
        <w:jc w:val="both"/>
        <w:rPr>
          <w:rFonts w:asciiTheme="minorHAnsi" w:hAnsiTheme="minorHAnsi" w:cstheme="minorHAnsi"/>
          <w:b/>
          <w:bCs/>
          <w:sz w:val="20"/>
        </w:rPr>
      </w:pPr>
    </w:p>
    <w:p w14:paraId="7FA85848" w14:textId="363DF193"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sz w:val="20"/>
        </w:rPr>
        <w:t xml:space="preserve">MANIFIESTO BAJO PROTESTA DE DECIR VERDAD, QUE NO EJECUTARE CON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ACCIONES QUE IMPLIQUEN O TENGAN POR OBJETO OBTENER UN BENEFICIO O VENTAJA INDEBIDA EN EL PROCEDIMIENTO.</w:t>
      </w:r>
      <w:r w:rsidRPr="005B279F">
        <w:rPr>
          <w:rFonts w:asciiTheme="minorHAnsi" w:hAnsiTheme="minorHAnsi" w:cstheme="minorHAnsi"/>
          <w:bCs/>
          <w:sz w:val="20"/>
        </w:rPr>
        <w:t xml:space="preserve"> </w:t>
      </w:r>
    </w:p>
    <w:p w14:paraId="784FB372" w14:textId="77777777" w:rsidR="001E69EF" w:rsidRPr="005B279F" w:rsidRDefault="001E69EF" w:rsidP="001E69EF">
      <w:pPr>
        <w:pStyle w:val="Prrafodelista"/>
        <w:ind w:left="424"/>
        <w:rPr>
          <w:rFonts w:asciiTheme="minorHAnsi" w:hAnsiTheme="minorHAnsi" w:cstheme="minorHAnsi"/>
          <w:bCs/>
          <w:sz w:val="20"/>
        </w:rPr>
      </w:pPr>
    </w:p>
    <w:p w14:paraId="24A40ED5" w14:textId="42CE682E" w:rsidR="001E69EF" w:rsidRPr="005B279F" w:rsidRDefault="001E69EF" w:rsidP="001E69EF">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QUE, EN CASO DE RESULTAR GANADOR,  NO SUBCONTRATARE A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QUE HAYA PARTICIPADO EN EL PROCEDIMIENTO. </w:t>
      </w:r>
    </w:p>
    <w:p w14:paraId="44D9C2F1" w14:textId="77777777" w:rsidR="001E69EF" w:rsidRPr="005B279F" w:rsidRDefault="001E69EF" w:rsidP="001E69EF">
      <w:pPr>
        <w:jc w:val="both"/>
        <w:rPr>
          <w:rFonts w:asciiTheme="minorHAnsi" w:hAnsiTheme="minorHAnsi" w:cstheme="minorHAnsi"/>
          <w:sz w:val="20"/>
        </w:rPr>
      </w:pPr>
    </w:p>
    <w:p w14:paraId="134ED221" w14:textId="77777777" w:rsidR="007E7FC7" w:rsidRPr="005B279F" w:rsidRDefault="007E7FC7" w:rsidP="007E7FC7">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w:t>
      </w:r>
      <w:r w:rsidRPr="005B279F">
        <w:rPr>
          <w:rFonts w:asciiTheme="minorHAnsi" w:hAnsiTheme="minorHAnsi" w:cstheme="minorHAnsi"/>
          <w:bCs/>
          <w:sz w:val="20"/>
        </w:rPr>
        <w:t>NO ENCONTRARME SANCIONADO COMO EMPRESA O PRODUCTO, POR LA SECRETARÍA DE SALUD.</w:t>
      </w:r>
    </w:p>
    <w:p w14:paraId="71186EEA" w14:textId="77777777" w:rsidR="001E69EF" w:rsidRPr="005B279F" w:rsidRDefault="001E69EF" w:rsidP="001E69EF">
      <w:pPr>
        <w:jc w:val="both"/>
        <w:rPr>
          <w:rFonts w:asciiTheme="minorHAnsi" w:hAnsiTheme="minorHAnsi" w:cstheme="minorHAnsi"/>
          <w:sz w:val="20"/>
        </w:rPr>
      </w:pPr>
    </w:p>
    <w:p w14:paraId="5163FF44" w14:textId="77777777" w:rsidR="001E69EF" w:rsidRPr="005B279F" w:rsidRDefault="001E69EF" w:rsidP="001E69EF">
      <w:pPr>
        <w:jc w:val="both"/>
        <w:rPr>
          <w:rFonts w:asciiTheme="minorHAnsi" w:hAnsiTheme="minorHAnsi" w:cstheme="minorHAnsi"/>
          <w:sz w:val="20"/>
        </w:rPr>
      </w:pPr>
    </w:p>
    <w:p w14:paraId="0444C214"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5CD61BBB" w14:textId="77777777" w:rsidR="001E69EF" w:rsidRPr="005B279F" w:rsidRDefault="001E69EF" w:rsidP="001E69EF">
      <w:pPr>
        <w:jc w:val="center"/>
        <w:rPr>
          <w:rFonts w:asciiTheme="minorHAnsi" w:hAnsiTheme="minorHAnsi" w:cstheme="minorHAnsi"/>
          <w:b/>
          <w:sz w:val="20"/>
        </w:rPr>
      </w:pPr>
    </w:p>
    <w:p w14:paraId="1CF2C40E" w14:textId="77777777" w:rsidR="001E69EF" w:rsidRPr="005B279F" w:rsidRDefault="001E69EF" w:rsidP="001E69EF">
      <w:pPr>
        <w:jc w:val="center"/>
        <w:rPr>
          <w:rFonts w:asciiTheme="minorHAnsi" w:hAnsiTheme="minorHAnsi" w:cstheme="minorHAnsi"/>
          <w:b/>
          <w:sz w:val="20"/>
        </w:rPr>
      </w:pPr>
    </w:p>
    <w:p w14:paraId="28580EE0" w14:textId="77777777" w:rsidR="001E69EF" w:rsidRPr="005B279F" w:rsidRDefault="001E69EF" w:rsidP="001E69EF">
      <w:pPr>
        <w:jc w:val="center"/>
        <w:rPr>
          <w:rFonts w:asciiTheme="minorHAnsi" w:hAnsiTheme="minorHAnsi" w:cstheme="minorHAnsi"/>
          <w:b/>
          <w:sz w:val="20"/>
        </w:rPr>
      </w:pPr>
    </w:p>
    <w:p w14:paraId="553F6D48" w14:textId="77777777" w:rsidR="001E69EF" w:rsidRPr="005B279F" w:rsidRDefault="001E69EF" w:rsidP="001E69EF">
      <w:pPr>
        <w:jc w:val="center"/>
        <w:rPr>
          <w:rFonts w:asciiTheme="minorHAnsi" w:hAnsiTheme="minorHAnsi" w:cstheme="minorHAnsi"/>
          <w:b/>
          <w:sz w:val="20"/>
        </w:rPr>
      </w:pPr>
    </w:p>
    <w:p w14:paraId="7D504F0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CF5952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46763D0" w14:textId="77777777" w:rsidR="001E69EF" w:rsidRPr="005B279F" w:rsidRDefault="001E69EF" w:rsidP="001E69EF">
      <w:pPr>
        <w:rPr>
          <w:rFonts w:asciiTheme="minorHAnsi" w:hAnsiTheme="minorHAnsi" w:cstheme="minorHAnsi"/>
          <w:sz w:val="20"/>
        </w:rPr>
      </w:pPr>
    </w:p>
    <w:p w14:paraId="4D6D0551" w14:textId="77777777" w:rsidR="001E69EF" w:rsidRPr="005B279F" w:rsidRDefault="001E69EF" w:rsidP="001E69EF">
      <w:pPr>
        <w:rPr>
          <w:rFonts w:asciiTheme="minorHAnsi" w:hAnsiTheme="minorHAnsi" w:cstheme="minorHAnsi"/>
          <w:b/>
          <w:sz w:val="20"/>
        </w:rPr>
      </w:pPr>
    </w:p>
    <w:p w14:paraId="6A71DDB3" w14:textId="77777777" w:rsidR="001E69EF" w:rsidRPr="005B279F" w:rsidRDefault="001E69EF" w:rsidP="001E69EF">
      <w:pPr>
        <w:rPr>
          <w:rFonts w:asciiTheme="minorHAnsi" w:hAnsiTheme="minorHAnsi" w:cstheme="minorHAnsi"/>
          <w:b/>
          <w:sz w:val="20"/>
        </w:rPr>
      </w:pPr>
    </w:p>
    <w:p w14:paraId="42ECB353" w14:textId="77777777" w:rsidR="005A2CE7" w:rsidRPr="005B279F" w:rsidRDefault="005A2CE7" w:rsidP="006408DE">
      <w:pPr>
        <w:jc w:val="center"/>
        <w:rPr>
          <w:rFonts w:asciiTheme="minorHAnsi" w:hAnsiTheme="minorHAnsi" w:cstheme="minorHAnsi"/>
          <w:b/>
          <w:sz w:val="20"/>
        </w:rPr>
      </w:pPr>
    </w:p>
    <w:p w14:paraId="0DA858A3" w14:textId="77777777" w:rsidR="005A2CE7" w:rsidRPr="005B279F" w:rsidRDefault="005A2CE7" w:rsidP="006408DE">
      <w:pPr>
        <w:jc w:val="center"/>
        <w:rPr>
          <w:rFonts w:asciiTheme="minorHAnsi" w:hAnsiTheme="minorHAnsi" w:cstheme="minorHAnsi"/>
          <w:b/>
          <w:sz w:val="20"/>
        </w:rPr>
      </w:pPr>
    </w:p>
    <w:p w14:paraId="0E5D24C2" w14:textId="77777777" w:rsidR="005A2CE7" w:rsidRPr="005B279F" w:rsidRDefault="005A2CE7" w:rsidP="006408DE">
      <w:pPr>
        <w:jc w:val="center"/>
        <w:rPr>
          <w:rFonts w:asciiTheme="minorHAnsi" w:hAnsiTheme="minorHAnsi" w:cstheme="minorHAnsi"/>
          <w:b/>
          <w:sz w:val="20"/>
        </w:rPr>
      </w:pPr>
    </w:p>
    <w:p w14:paraId="7484E306" w14:textId="77777777" w:rsidR="00E9798F" w:rsidRPr="005B279F" w:rsidRDefault="00E9798F" w:rsidP="006408DE">
      <w:pPr>
        <w:suppressAutoHyphens w:val="0"/>
        <w:jc w:val="both"/>
        <w:rPr>
          <w:rFonts w:asciiTheme="minorHAnsi" w:hAnsiTheme="minorHAnsi" w:cstheme="minorHAnsi"/>
          <w:sz w:val="20"/>
        </w:rPr>
      </w:pPr>
    </w:p>
    <w:p w14:paraId="1EB3CA18" w14:textId="77777777" w:rsidR="00CA70BD" w:rsidRPr="005B279F" w:rsidRDefault="00CA70BD" w:rsidP="006408DE">
      <w:pPr>
        <w:suppressAutoHyphens w:val="0"/>
        <w:jc w:val="both"/>
        <w:rPr>
          <w:rFonts w:asciiTheme="minorHAnsi" w:hAnsiTheme="minorHAnsi" w:cstheme="minorHAnsi"/>
          <w:sz w:val="20"/>
        </w:rPr>
      </w:pPr>
    </w:p>
    <w:p w14:paraId="49C1B509" w14:textId="77777777" w:rsidR="000D1907" w:rsidRPr="005B279F" w:rsidRDefault="000D1907" w:rsidP="006408DE">
      <w:pPr>
        <w:suppressAutoHyphens w:val="0"/>
        <w:jc w:val="both"/>
        <w:rPr>
          <w:rFonts w:asciiTheme="minorHAnsi" w:hAnsiTheme="minorHAnsi" w:cstheme="minorHAnsi"/>
          <w:sz w:val="20"/>
        </w:rPr>
      </w:pPr>
    </w:p>
    <w:p w14:paraId="725CC1F9" w14:textId="77777777" w:rsidR="00CA70BD" w:rsidRPr="005B279F" w:rsidRDefault="00CA70BD" w:rsidP="006408DE">
      <w:pPr>
        <w:suppressAutoHyphens w:val="0"/>
        <w:jc w:val="both"/>
        <w:rPr>
          <w:rFonts w:asciiTheme="minorHAnsi" w:hAnsiTheme="minorHAnsi" w:cstheme="minorHAnsi"/>
          <w:sz w:val="20"/>
        </w:rPr>
      </w:pPr>
    </w:p>
    <w:p w14:paraId="7E0778D8" w14:textId="432F9A8E" w:rsidR="00432943" w:rsidRPr="005B279F" w:rsidRDefault="00436343" w:rsidP="00C420D3">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 xml:space="preserve">ANEXO NÚMERO 20 </w:t>
      </w:r>
      <w:r w:rsidR="007A2DFD" w:rsidRPr="005B279F">
        <w:rPr>
          <w:rFonts w:asciiTheme="minorHAnsi" w:hAnsiTheme="minorHAnsi" w:cstheme="minorHAnsi"/>
          <w:b/>
          <w:sz w:val="20"/>
          <w:lang w:val="es-MX"/>
        </w:rPr>
        <w:t>(VEINTE)</w:t>
      </w:r>
    </w:p>
    <w:p w14:paraId="5851FA9D" w14:textId="77777777" w:rsidR="00436343" w:rsidRPr="005B279F" w:rsidRDefault="00436343" w:rsidP="00C420D3">
      <w:pPr>
        <w:jc w:val="center"/>
        <w:rPr>
          <w:rFonts w:asciiTheme="minorHAnsi" w:hAnsiTheme="minorHAnsi" w:cstheme="minorHAnsi"/>
          <w:b/>
          <w:sz w:val="20"/>
        </w:rPr>
      </w:pPr>
    </w:p>
    <w:p w14:paraId="688AB667" w14:textId="77777777" w:rsidR="00C420D3" w:rsidRPr="005B279F" w:rsidRDefault="00C420D3" w:rsidP="00C420D3">
      <w:pPr>
        <w:jc w:val="center"/>
        <w:rPr>
          <w:rFonts w:asciiTheme="minorHAnsi" w:hAnsiTheme="minorHAnsi" w:cstheme="minorHAnsi"/>
          <w:b/>
          <w:sz w:val="20"/>
        </w:rPr>
      </w:pPr>
      <w:r w:rsidRPr="005B279F">
        <w:rPr>
          <w:rFonts w:asciiTheme="minorHAnsi" w:hAnsiTheme="minorHAnsi" w:cstheme="minorHAnsi"/>
          <w:b/>
          <w:sz w:val="20"/>
        </w:rPr>
        <w:t>LISTA DE VERIFICACIÓN PARA REVISAR PROPOSICIONES</w:t>
      </w:r>
    </w:p>
    <w:p w14:paraId="42517C8F" w14:textId="22830C96" w:rsidR="002E1B85" w:rsidRPr="005B279F"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CD7976" w:rsidRPr="005B279F"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5B279F">
              <w:rPr>
                <w:rFonts w:asciiTheme="minorHAnsi" w:hAnsiTheme="minorHAnsi" w:cstheme="minorHAnsi"/>
                <w:color w:val="000000"/>
                <w:sz w:val="16"/>
                <w:szCs w:val="16"/>
                <w:lang w:eastAsia="es-MX"/>
              </w:rPr>
              <w:t xml:space="preserve"> ENVIAR EN FORMA INDIVIDUAL LOS</w:t>
            </w:r>
            <w:r w:rsidRPr="005B279F">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5B279F">
              <w:rPr>
                <w:rFonts w:asciiTheme="minorHAnsi" w:hAnsiTheme="minorHAnsi" w:cstheme="minorHAnsi"/>
                <w:b/>
                <w:bCs/>
                <w:color w:val="000000"/>
                <w:sz w:val="16"/>
                <w:szCs w:val="16"/>
                <w:lang w:eastAsia="es-MX"/>
              </w:rPr>
              <w:t>ANEXO NÚMERO 06 (SEIS)</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5B279F">
              <w:rPr>
                <w:rFonts w:asciiTheme="minorHAnsi" w:hAnsiTheme="minorHAnsi" w:cstheme="minorHAnsi"/>
                <w:b/>
                <w:sz w:val="16"/>
                <w:szCs w:val="16"/>
              </w:rPr>
              <w:t xml:space="preserve"> ANEXO NÚMERO 07 (SIETE</w:t>
            </w:r>
            <w:r w:rsidRPr="005B279F">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5B279F" w:rsidRDefault="00EC5914"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LOS COTIZANTES</w:t>
            </w:r>
            <w:r w:rsidR="00436343" w:rsidRPr="005B279F">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5B279F">
              <w:rPr>
                <w:rFonts w:asciiTheme="minorHAnsi" w:hAnsiTheme="minorHAnsi" w:cstheme="minorHAnsi"/>
                <w:b/>
                <w:bCs/>
                <w:color w:val="000000"/>
                <w:sz w:val="16"/>
                <w:szCs w:val="16"/>
                <w:lang w:eastAsia="es-MX"/>
              </w:rPr>
              <w:t xml:space="preserve"> ANEXO NÚMERO 09 (NUEVE)</w:t>
            </w:r>
            <w:r w:rsidR="00436343" w:rsidRPr="005B279F">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5B279F"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5B279F" w:rsidRDefault="00436343" w:rsidP="00EC5914">
            <w:pPr>
              <w:suppressAutoHyphens w:val="0"/>
              <w:jc w:val="center"/>
              <w:rPr>
                <w:rFonts w:asciiTheme="minorHAnsi" w:hAnsiTheme="minorHAnsi" w:cstheme="minorHAnsi"/>
                <w:b/>
                <w:bCs/>
                <w:color w:val="000000"/>
                <w:sz w:val="16"/>
                <w:szCs w:val="16"/>
                <w:lang w:eastAsia="es-MX"/>
              </w:rPr>
            </w:pPr>
            <w:r w:rsidRPr="005B279F">
              <w:rPr>
                <w:rFonts w:asciiTheme="minorHAnsi" w:hAnsiTheme="minorHAnsi" w:cstheme="minorHAnsi"/>
                <w:color w:val="000000"/>
                <w:sz w:val="16"/>
                <w:szCs w:val="16"/>
                <w:lang w:eastAsia="es-MX"/>
              </w:rPr>
              <w:t>UNA DECLARACIÓN FIRMADA EN FORMA AUTÓGRAFA POR EL PROPIO</w:t>
            </w:r>
            <w:r w:rsidR="00EC5914" w:rsidRPr="005B279F">
              <w:rPr>
                <w:rFonts w:asciiTheme="minorHAnsi" w:hAnsiTheme="minorHAnsi" w:cstheme="minorHAnsi"/>
                <w:color w:val="000000"/>
                <w:sz w:val="16"/>
                <w:szCs w:val="16"/>
                <w:lang w:eastAsia="es-MX"/>
              </w:rPr>
              <w:t xml:space="preserve"> COTIZANTE</w:t>
            </w:r>
            <w:r w:rsidRPr="005B279F">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5B279F">
              <w:rPr>
                <w:rFonts w:asciiTheme="minorHAnsi" w:hAnsiTheme="minorHAnsi" w:cstheme="minorHAnsi"/>
                <w:color w:val="000000"/>
                <w:sz w:val="16"/>
                <w:szCs w:val="16"/>
                <w:lang w:eastAsia="es-MX"/>
              </w:rPr>
              <w:t>IDOS POR LOS ARTÍCULOS 71 Y 90</w:t>
            </w:r>
            <w:r w:rsidRPr="005B279F">
              <w:rPr>
                <w:rFonts w:asciiTheme="minorHAnsi" w:hAnsiTheme="minorHAnsi" w:cstheme="minorHAnsi"/>
                <w:color w:val="000000"/>
                <w:sz w:val="16"/>
                <w:szCs w:val="16"/>
                <w:lang w:eastAsia="es-MX"/>
              </w:rPr>
              <w:t xml:space="preserve">, DE LA LEY DE ADQUISICIONES, ARRENDAMIENTOS Y SERVICIOS DEL SECTOR PÚBLICO, CONFORME AL </w:t>
            </w:r>
            <w:r w:rsidRPr="005B279F">
              <w:rPr>
                <w:rFonts w:asciiTheme="minorHAnsi" w:hAnsiTheme="minorHAnsi" w:cstheme="minorHAnsi"/>
                <w:b/>
                <w:bCs/>
                <w:color w:val="000000"/>
                <w:sz w:val="16"/>
                <w:szCs w:val="16"/>
                <w:lang w:eastAsia="es-MX"/>
              </w:rPr>
              <w:t>ANEXO NÚMERO 10 (DIEZ),</w:t>
            </w:r>
            <w:r w:rsidRPr="005B279F">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5B279F"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5B279F" w:rsidRDefault="00436343"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DE DECLARACIÓN DE INTEGRIDAD, A TRAVÉS DEL CUAL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5B279F">
              <w:rPr>
                <w:rFonts w:asciiTheme="minorHAnsi" w:hAnsiTheme="minorHAnsi" w:cstheme="minorHAnsi"/>
                <w:sz w:val="16"/>
                <w:szCs w:val="16"/>
              </w:rPr>
              <w:t>COTIZANTES</w:t>
            </w:r>
            <w:r w:rsidRPr="005B279F">
              <w:rPr>
                <w:rFonts w:asciiTheme="minorHAnsi" w:hAnsiTheme="minorHAnsi" w:cstheme="minorHAnsi"/>
                <w:color w:val="000000"/>
                <w:sz w:val="16"/>
                <w:szCs w:val="16"/>
                <w:lang w:eastAsia="es-MX"/>
              </w:rPr>
              <w:t xml:space="preserve">, CONFORME AL </w:t>
            </w:r>
            <w:r w:rsidRPr="005B279F">
              <w:rPr>
                <w:rFonts w:asciiTheme="minorHAnsi" w:hAnsiTheme="minorHAnsi" w:cstheme="minorHAnsi"/>
                <w:b/>
                <w:bCs/>
                <w:color w:val="000000"/>
                <w:sz w:val="16"/>
                <w:szCs w:val="16"/>
                <w:lang w:eastAsia="es-MX"/>
              </w:rPr>
              <w:t>ANEXO NÚMERO 11 (ONCE)</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5B279F"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29298531" w:rsidR="000931D3" w:rsidRPr="005B279F" w:rsidRDefault="00436343" w:rsidP="008F3AFE">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BAJO PROTESTA DE DECIR VERDAD, DONDE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 </w:t>
            </w:r>
            <w:r w:rsidR="008F3AFE" w:rsidRPr="005B279F">
              <w:rPr>
                <w:rFonts w:asciiTheme="minorHAnsi" w:hAnsiTheme="minorHAnsi" w:cstheme="minorHAnsi"/>
                <w:color w:val="000000"/>
                <w:sz w:val="16"/>
                <w:szCs w:val="16"/>
                <w:lang w:eastAsia="es-MX"/>
              </w:rPr>
              <w:t>ADJUDICACION DIRECTA</w:t>
            </w:r>
            <w:r w:rsidR="009751D9" w:rsidRPr="005B279F">
              <w:rPr>
                <w:rFonts w:asciiTheme="minorHAnsi" w:hAnsiTheme="minorHAnsi" w:cstheme="minorHAnsi"/>
                <w:color w:val="000000"/>
                <w:sz w:val="16"/>
                <w:szCs w:val="16"/>
                <w:lang w:eastAsia="es-MX"/>
              </w:rPr>
              <w:t xml:space="preserve"> INTERNACIONAL BAJO LA COBERTURA DE TRATADOS </w:t>
            </w:r>
            <w:r w:rsidRPr="005B279F">
              <w:rPr>
                <w:rFonts w:asciiTheme="minorHAnsi" w:hAnsiTheme="minorHAnsi" w:cstheme="minorHAnsi"/>
                <w:color w:val="000000"/>
                <w:sz w:val="16"/>
                <w:szCs w:val="16"/>
                <w:lang w:eastAsia="es-MX"/>
              </w:rPr>
              <w:t xml:space="preserve">NO SE ACTUALIZA UN CONFLICTO DE INTERÉS. </w:t>
            </w:r>
            <w:r w:rsidRPr="005B279F">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5B279F"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EL</w:t>
            </w:r>
            <w:r w:rsidR="00EC5914" w:rsidRPr="005B279F">
              <w:rPr>
                <w:rFonts w:asciiTheme="minorHAnsi" w:hAnsiTheme="minorHAnsi" w:cstheme="minorHAnsi"/>
                <w:color w:val="000000"/>
                <w:sz w:val="16"/>
                <w:szCs w:val="16"/>
                <w:lang w:eastAsia="es-MX"/>
              </w:rPr>
              <w:t xml:space="preserve"> COTIZANTE </w:t>
            </w:r>
            <w:r w:rsidRPr="005B279F">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5B279F">
              <w:rPr>
                <w:rFonts w:asciiTheme="minorHAnsi" w:hAnsiTheme="minorHAnsi" w:cstheme="minorHAnsi"/>
                <w:b/>
                <w:bCs/>
                <w:color w:val="000000"/>
                <w:sz w:val="16"/>
                <w:szCs w:val="16"/>
                <w:lang w:eastAsia="es-MX"/>
              </w:rPr>
              <w:t xml:space="preserve">ANEXO NUMERO 13 (TRECE) </w:t>
            </w:r>
            <w:r w:rsidRPr="005B279F">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5B279F"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0FE1815F" w:rsidR="001932A8"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sz w:val="16"/>
                <w:szCs w:val="16"/>
              </w:rPr>
              <w:t xml:space="preserve">ESCRITO EN EL QUE MANIFIESTE LA INFORMACIÓN RESERVADA Y CONFIDENCIAL DE SU PROPUESTA CONFORME AL </w:t>
            </w:r>
            <w:r w:rsidRPr="005B279F">
              <w:rPr>
                <w:rFonts w:asciiTheme="minorHAnsi" w:hAnsiTheme="minorHAnsi" w:cstheme="minorHAnsi"/>
                <w:b/>
                <w:sz w:val="16"/>
                <w:szCs w:val="16"/>
              </w:rPr>
              <w:t>ANEXO NÚMERO 14 (CATORCE)</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5B279F"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5B279F" w:rsidRDefault="00436343" w:rsidP="00EB4CE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 xml:space="preserve">MANIFIESTE QUE ES DE NACIONALIDAD MEXICANA. </w:t>
            </w:r>
            <w:r w:rsidRPr="005B279F">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5B279F"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5B279F" w:rsidRDefault="00436343" w:rsidP="00436343">
            <w:pPr>
              <w:pStyle w:val="Sinespaciado"/>
              <w:jc w:val="center"/>
              <w:rPr>
                <w:rFonts w:asciiTheme="minorHAnsi" w:hAnsiTheme="minorHAnsi" w:cstheme="minorHAnsi"/>
                <w:sz w:val="16"/>
                <w:szCs w:val="16"/>
              </w:rPr>
            </w:pPr>
            <w:r w:rsidRPr="005B279F">
              <w:rPr>
                <w:rFonts w:asciiTheme="minorHAnsi" w:hAnsiTheme="minorHAnsi" w:cstheme="minorHAnsi"/>
                <w:sz w:val="16"/>
                <w:szCs w:val="16"/>
                <w:lang w:val="es-MX"/>
              </w:rPr>
              <w:t xml:space="preserve">MANIFIESTO EN EL QUE SE OBLIGA EN CASO DE RESULTAR ADJUDICADO, A </w:t>
            </w:r>
            <w:r w:rsidRPr="005B279F">
              <w:rPr>
                <w:rFonts w:asciiTheme="minorHAnsi" w:hAnsiTheme="minorHAnsi" w:cstheme="minorHAnsi"/>
                <w:bCs/>
                <w:sz w:val="16"/>
                <w:szCs w:val="16"/>
                <w:lang w:val="es-MX"/>
              </w:rPr>
              <w:t>LIBERAR AL INSTITUTO DE TODA RESPONSABILIDAD DE CARÁCTER CIVIL, MERCANTIL, PENAL O ADMINISTRATIVA</w:t>
            </w:r>
            <w:r w:rsidRPr="005B279F">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J</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7EBEEE55" w:rsidR="00961A04" w:rsidRPr="005B279F" w:rsidRDefault="00436343" w:rsidP="008F3AFE">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EL QUE MANIFIESTE QUE CUENTA CON LA </w:t>
            </w:r>
            <w:r w:rsidRPr="005B279F">
              <w:rPr>
                <w:rFonts w:asciiTheme="minorHAnsi" w:hAnsiTheme="minorHAnsi" w:cstheme="minorHAnsi"/>
                <w:bCs/>
                <w:sz w:val="16"/>
                <w:szCs w:val="16"/>
              </w:rPr>
              <w:t>INFRAESTRUCTURA MATERIAL, HUMANA, TÉCNICA Y FINANCIERA</w:t>
            </w:r>
            <w:r w:rsidRPr="005B279F">
              <w:rPr>
                <w:rFonts w:asciiTheme="minorHAnsi" w:hAnsiTheme="minorHAnsi" w:cstheme="minorHAnsi"/>
                <w:sz w:val="16"/>
                <w:szCs w:val="16"/>
              </w:rPr>
              <w:t xml:space="preserve"> QUE GARANTICE LA PRESTACIÓN EFICIENTE DEL SERVICIO OBJETO DE ESTA </w:t>
            </w:r>
            <w:r w:rsidR="008F3AFE" w:rsidRPr="005B279F">
              <w:rPr>
                <w:rFonts w:asciiTheme="minorHAnsi" w:hAnsiTheme="minorHAnsi" w:cstheme="minorHAnsi"/>
                <w:sz w:val="16"/>
                <w:szCs w:val="16"/>
              </w:rPr>
              <w:t>ADJUDICACION DIRECTA</w:t>
            </w:r>
            <w:r w:rsidR="009751D9" w:rsidRPr="005B279F">
              <w:rPr>
                <w:rFonts w:asciiTheme="minorHAnsi" w:hAnsiTheme="minorHAnsi" w:cstheme="minorHAnsi"/>
                <w:sz w:val="16"/>
                <w:szCs w:val="16"/>
              </w:rPr>
              <w:t xml:space="preserve"> INTERNACIONAL BAJO LA COBERTURA DE TRATADOS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K</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5B279F" w:rsidRDefault="00436343" w:rsidP="009F6C7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FORMATO LIBRE EN EL QUE MENCIONE QUE CONOCE LA </w:t>
            </w:r>
            <w:r w:rsidRPr="005B279F">
              <w:rPr>
                <w:rFonts w:asciiTheme="minorHAnsi" w:hAnsiTheme="minorHAnsi" w:cstheme="minorHAnsi"/>
                <w:bCs/>
                <w:sz w:val="16"/>
                <w:szCs w:val="16"/>
              </w:rPr>
              <w:t>LEY DE ADQUISICIONES, ARRENDAMIENTOS Y SERVICIOS DEL SECTOR PÚBLICO</w:t>
            </w:r>
            <w:r w:rsidRPr="005B279F">
              <w:rPr>
                <w:rFonts w:asciiTheme="minorHAnsi" w:hAnsiTheme="minorHAnsi" w:cstheme="minorHAnsi"/>
                <w:sz w:val="16"/>
                <w:szCs w:val="16"/>
              </w:rPr>
              <w:t>, SU REGLAMENT</w:t>
            </w:r>
            <w:r w:rsidR="009F6C7F" w:rsidRPr="005B279F">
              <w:rPr>
                <w:rFonts w:asciiTheme="minorHAnsi" w:hAnsiTheme="minorHAnsi" w:cstheme="minorHAnsi"/>
                <w:sz w:val="16"/>
                <w:szCs w:val="16"/>
              </w:rPr>
              <w:t>O</w:t>
            </w:r>
            <w:r w:rsidRPr="005B279F">
              <w:rPr>
                <w:rFonts w:asciiTheme="minorHAnsi" w:hAnsiTheme="minorHAnsi" w:cstheme="minorHAnsi"/>
                <w:sz w:val="16"/>
                <w:szCs w:val="16"/>
              </w:rPr>
              <w:t xml:space="preserve"> Y LA </w:t>
            </w:r>
            <w:r w:rsidR="009F6C7F" w:rsidRPr="005B279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L</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5B279F" w:rsidRDefault="00436343" w:rsidP="00EB4CE4">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BAJO PROTESTA DE DECIR VERDAD EN EL QUE EL </w:t>
            </w:r>
            <w:r w:rsidR="00EB4CE4" w:rsidRPr="005B279F">
              <w:rPr>
                <w:rFonts w:asciiTheme="minorHAnsi" w:hAnsiTheme="minorHAnsi" w:cstheme="minorHAnsi"/>
                <w:sz w:val="16"/>
                <w:szCs w:val="16"/>
              </w:rPr>
              <w:t xml:space="preserve">COTIZANTE </w:t>
            </w:r>
            <w:r w:rsidRPr="005B279F">
              <w:rPr>
                <w:rFonts w:asciiTheme="minorHAnsi" w:hAnsiTheme="minorHAnsi" w:cstheme="minorHAnsi"/>
                <w:sz w:val="16"/>
                <w:szCs w:val="16"/>
              </w:rPr>
              <w:t xml:space="preserve">MANIFIESTA QUE LOS PRECIOS QUE SE PRESENTAN EN SU PROPUESTA ECONÓMICA </w:t>
            </w:r>
            <w:r w:rsidRPr="005B279F">
              <w:rPr>
                <w:rFonts w:asciiTheme="minorHAnsi" w:hAnsiTheme="minorHAnsi" w:cstheme="minorHAnsi"/>
                <w:bCs/>
                <w:sz w:val="16"/>
                <w:szCs w:val="16"/>
              </w:rPr>
              <w:t>NO SE COTIZAN EN CONDICIONES DE PRÁCTICAS DESLEALES</w:t>
            </w:r>
            <w:r w:rsidRPr="005B279F">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5B279F">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M</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5B279F"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5B279F" w:rsidRDefault="00436343" w:rsidP="00436343">
            <w:pPr>
              <w:jc w:val="center"/>
              <w:rPr>
                <w:rFonts w:asciiTheme="minorHAnsi" w:hAnsiTheme="minorHAnsi" w:cstheme="minorHAnsi"/>
                <w:b/>
                <w:bCs/>
                <w:sz w:val="16"/>
                <w:szCs w:val="16"/>
              </w:rPr>
            </w:pPr>
            <w:r w:rsidRPr="005B279F">
              <w:rPr>
                <w:rFonts w:asciiTheme="minorHAnsi" w:hAnsiTheme="minorHAnsi" w:cstheme="minorHAnsi"/>
                <w:sz w:val="16"/>
                <w:szCs w:val="16"/>
              </w:rPr>
              <w:t xml:space="preserve">EL SEÑALAMIENTO DE QUE, PARA INTERVENIR EN EL ACTO DE PRESENTACIÓN Y APERTURA DE PROPOSICIONES, BASTARÁ QUE LOS </w:t>
            </w:r>
            <w:r w:rsidR="00A8126D" w:rsidRPr="005B279F">
              <w:rPr>
                <w:rFonts w:asciiTheme="minorHAnsi" w:hAnsiTheme="minorHAnsi" w:cstheme="minorHAnsi"/>
                <w:sz w:val="16"/>
                <w:szCs w:val="16"/>
              </w:rPr>
              <w:t>COTIZANTES</w:t>
            </w:r>
            <w:r w:rsidRPr="005B279F">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w:t>
            </w:r>
            <w:r w:rsidRPr="005B279F">
              <w:rPr>
                <w:rFonts w:asciiTheme="minorHAnsi" w:hAnsiTheme="minorHAnsi" w:cstheme="minorHAnsi"/>
                <w:sz w:val="16"/>
                <w:szCs w:val="16"/>
              </w:rPr>
              <w:lastRenderedPageBreak/>
              <w:t xml:space="preserve">PERSONALIDAD JURÍDICA. CONFORME AL </w:t>
            </w:r>
            <w:r w:rsidRPr="005B279F">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lastRenderedPageBreak/>
              <w:t xml:space="preserve">6 INCISO </w:t>
            </w:r>
            <w:r w:rsidR="008F3AFE" w:rsidRPr="005B279F">
              <w:rPr>
                <w:rFonts w:asciiTheme="minorHAnsi" w:hAnsiTheme="minorHAnsi" w:cstheme="minorHAnsi"/>
                <w:b/>
                <w:bCs/>
                <w:color w:val="000000"/>
                <w:sz w:val="16"/>
                <w:szCs w:val="16"/>
                <w:lang w:val="es-MX" w:eastAsia="es-MX"/>
              </w:rPr>
              <w:t>N</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5B279F"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O</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LIBRE EN EL QUE SU FIRMANTE MANIFIESTE BAJO PROTESTA DE DECIR VERDAD, QUE NO EJECUTA CON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ACCIONES QUE IMPLIQUEN O TENGAN POR OBJETO OBTENER UN BENEFICIO O VENTAJA INDEBIDA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P</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QUE HAYA PARTICIPADO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Q</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1D0411" w:rsidRPr="005B279F"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5C1B0F6A" w:rsidR="001D0411" w:rsidRPr="005B279F" w:rsidRDefault="001D0411"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R</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35E0CE34"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S</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75E0B469"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T</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5B279F" w:rsidRDefault="005565E6" w:rsidP="005565E6">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74260649"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12BB9">
              <w:rPr>
                <w:rFonts w:asciiTheme="minorHAnsi" w:hAnsiTheme="minorHAnsi" w:cstheme="minorHAnsi"/>
                <w:b/>
                <w:bCs/>
                <w:color w:val="000000"/>
                <w:sz w:val="16"/>
                <w:szCs w:val="16"/>
                <w:lang w:val="es-MX" w:eastAsia="es-MX"/>
              </w:rPr>
              <w:t>U</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3B343A07"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w:t>
            </w:r>
            <w:r w:rsidR="00812BB9">
              <w:rPr>
                <w:rFonts w:asciiTheme="minorHAnsi" w:hAnsiTheme="minorHAnsi" w:cstheme="minorHAnsi"/>
                <w:b/>
                <w:bCs/>
                <w:color w:val="000000"/>
                <w:sz w:val="16"/>
                <w:szCs w:val="16"/>
                <w:lang w:val="es-MX" w:eastAsia="es-MX"/>
              </w:rPr>
              <w:t>V</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5B279F" w:rsidRDefault="001D0411" w:rsidP="00971535">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4CB5C097" w:rsidR="001D0411" w:rsidRPr="005B279F" w:rsidRDefault="001D0411"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812BB9" w:rsidRPr="005B279F" w14:paraId="74C2CF5D"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4D2BADD" w14:textId="2BD1FB88" w:rsidR="00812BB9" w:rsidRPr="005B279F" w:rsidRDefault="00812BB9" w:rsidP="00812BB9">
            <w:pPr>
              <w:suppressAutoHyphens w:val="0"/>
              <w:jc w:val="center"/>
              <w:rPr>
                <w:rFonts w:asciiTheme="minorHAnsi" w:hAnsiTheme="minorHAnsi" w:cstheme="minorHAnsi"/>
                <w:color w:val="000000"/>
                <w:sz w:val="16"/>
                <w:szCs w:val="16"/>
                <w:lang w:eastAsia="es-MX"/>
              </w:rPr>
            </w:pPr>
            <w:r w:rsidRPr="00812BB9">
              <w:rPr>
                <w:rFonts w:asciiTheme="minorHAnsi" w:hAnsiTheme="minorHAnsi" w:cstheme="minorHAnsi"/>
                <w:color w:val="000000"/>
                <w:sz w:val="16"/>
                <w:szCs w:val="16"/>
                <w:lang w:eastAsia="es-MX"/>
              </w:rPr>
              <w:t xml:space="preserve">Deberá presentar acuse de manifiesto de vínculos y posibles conflictos de interés conforme al punto 23 de </w:t>
            </w:r>
            <w:r>
              <w:rPr>
                <w:rFonts w:asciiTheme="minorHAnsi" w:hAnsiTheme="minorHAnsi" w:cstheme="minorHAnsi"/>
                <w:color w:val="000000"/>
                <w:sz w:val="16"/>
                <w:szCs w:val="16"/>
                <w:lang w:eastAsia="es-MX"/>
              </w:rPr>
              <w:t xml:space="preserve">la </w:t>
            </w:r>
          </w:p>
        </w:tc>
        <w:tc>
          <w:tcPr>
            <w:tcW w:w="735" w:type="pct"/>
            <w:tcBorders>
              <w:top w:val="single" w:sz="4" w:space="0" w:color="auto"/>
              <w:left w:val="nil"/>
              <w:bottom w:val="single" w:sz="4" w:space="0" w:color="auto"/>
              <w:right w:val="single" w:sz="4" w:space="0" w:color="auto"/>
            </w:tcBorders>
            <w:shd w:val="clear" w:color="auto" w:fill="auto"/>
            <w:vAlign w:val="center"/>
          </w:tcPr>
          <w:p w14:paraId="135772E6" w14:textId="393B19DC" w:rsidR="00812BB9" w:rsidRPr="005B279F" w:rsidRDefault="00812BB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1CDFA764" w14:textId="77777777" w:rsidR="00812BB9" w:rsidRPr="005B279F" w:rsidRDefault="00812BB9"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4B2565E5" w14:textId="77777777" w:rsidR="00812BB9" w:rsidRPr="005B279F" w:rsidRDefault="00812BB9"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5B279F" w:rsidRDefault="007C7FAE" w:rsidP="00436343">
      <w:pPr>
        <w:keepNext/>
        <w:tabs>
          <w:tab w:val="left" w:pos="0"/>
        </w:tabs>
        <w:outlineLvl w:val="1"/>
        <w:rPr>
          <w:rFonts w:asciiTheme="minorHAnsi" w:hAnsiTheme="minorHAnsi" w:cstheme="minorHAnsi"/>
          <w:b/>
          <w:sz w:val="20"/>
        </w:rPr>
      </w:pPr>
    </w:p>
    <w:p w14:paraId="3B0BD821" w14:textId="0E3360BD"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DOCUMENTACIÓN COMPLEMENTARIA</w:t>
      </w:r>
    </w:p>
    <w:p w14:paraId="644D468D"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5B279F"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5B279F"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color w:val="000000"/>
                <w:sz w:val="16"/>
                <w:szCs w:val="16"/>
                <w:lang w:eastAsia="es-MX"/>
              </w:rPr>
              <w:t xml:space="preserve">EL DOCUMENTO IDENTIFICADO COMO </w:t>
            </w:r>
            <w:r w:rsidRPr="005B279F">
              <w:rPr>
                <w:rFonts w:asciiTheme="minorHAnsi" w:hAnsiTheme="minorHAnsi" w:cstheme="minorHAnsi"/>
                <w:b/>
                <w:sz w:val="16"/>
                <w:szCs w:val="16"/>
                <w:lang w:val="es-MX"/>
              </w:rPr>
              <w:t>ANEXO NÚMERO 20 (VEINTE)</w:t>
            </w:r>
            <w:r w:rsidRPr="005B279F">
              <w:rPr>
                <w:rFonts w:asciiTheme="minorHAnsi" w:hAnsiTheme="minorHAnsi" w:cstheme="minorHAnsi"/>
                <w:sz w:val="16"/>
                <w:szCs w:val="16"/>
                <w:lang w:val="es-MX"/>
              </w:rPr>
              <w:t xml:space="preserve"> </w:t>
            </w:r>
            <w:r w:rsidRPr="005B279F">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5B279F"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5B279F"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5B279F" w:rsidRDefault="000A72C0" w:rsidP="00D5464A">
      <w:pPr>
        <w:keepNext/>
        <w:numPr>
          <w:ilvl w:val="1"/>
          <w:numId w:val="1"/>
        </w:numPr>
        <w:tabs>
          <w:tab w:val="left" w:pos="0"/>
        </w:tabs>
        <w:jc w:val="center"/>
        <w:outlineLvl w:val="1"/>
        <w:rPr>
          <w:rFonts w:asciiTheme="minorHAnsi" w:hAnsiTheme="minorHAnsi" w:cstheme="minorHAnsi"/>
          <w:b/>
          <w:sz w:val="20"/>
        </w:rPr>
      </w:pPr>
    </w:p>
    <w:p w14:paraId="60589D3B" w14:textId="77777777" w:rsidR="005B279F" w:rsidRDefault="005B279F" w:rsidP="00C420D3">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w:t>
      </w:r>
      <w:r w:rsidR="00C420D3" w:rsidRPr="005B279F">
        <w:rPr>
          <w:rFonts w:asciiTheme="minorHAnsi" w:hAnsiTheme="minorHAnsi" w:cstheme="minorHAnsi"/>
          <w:b/>
          <w:sz w:val="20"/>
        </w:rPr>
        <w:t>A LA PROPOSICION ECONÓMICA</w:t>
      </w:r>
    </w:p>
    <w:p w14:paraId="61C2CFB4"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73A27500"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LA PROPOSICIÓN ECONÓMICA, DEBERÁ CONTENER LA COTIZACIÓN DEL SERVICIO OFERTADO, INDICANDO PRECIO UNITARIO, CONFORME AL </w:t>
            </w:r>
            <w:r w:rsidRPr="005B279F">
              <w:rPr>
                <w:rFonts w:asciiTheme="minorHAnsi" w:hAnsiTheme="minorHAnsi" w:cstheme="minorHAnsi"/>
                <w:b/>
                <w:color w:val="000000"/>
                <w:sz w:val="16"/>
                <w:szCs w:val="16"/>
                <w:lang w:val="es-MX" w:eastAsia="es-MX"/>
              </w:rPr>
              <w:t>ANEXO NÚMEROS 8 (OCHO)</w:t>
            </w:r>
            <w:r w:rsidRPr="005B279F">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w:t>
            </w:r>
            <w:r w:rsidR="00E23BB0" w:rsidRPr="005B279F">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012FE220" w14:textId="77777777" w:rsidR="002F512D" w:rsidRDefault="002F512D" w:rsidP="000E5C3B">
      <w:pPr>
        <w:keepNext/>
        <w:tabs>
          <w:tab w:val="left" w:pos="0"/>
        </w:tabs>
        <w:outlineLvl w:val="1"/>
        <w:rPr>
          <w:rFonts w:asciiTheme="minorHAnsi" w:hAnsiTheme="minorHAnsi" w:cstheme="minorHAnsi"/>
          <w:b/>
          <w:sz w:val="20"/>
        </w:rPr>
      </w:pPr>
    </w:p>
    <w:p w14:paraId="45FBCB14" w14:textId="6824CF76" w:rsidR="00E23BB0" w:rsidRPr="00BB7928" w:rsidRDefault="00E23BB0" w:rsidP="000E5C3B">
      <w:pPr>
        <w:keepNext/>
        <w:tabs>
          <w:tab w:val="left" w:pos="0"/>
        </w:tabs>
        <w:outlineLvl w:val="1"/>
        <w:rPr>
          <w:rFonts w:asciiTheme="minorHAnsi" w:hAnsiTheme="minorHAnsi" w:cstheme="minorHAnsi"/>
          <w:b/>
          <w:sz w:val="20"/>
        </w:rPr>
      </w:pPr>
    </w:p>
    <w:sectPr w:rsidR="00E23BB0" w:rsidRPr="00BB7928" w:rsidSect="00A54570">
      <w:headerReference w:type="default" r:id="rId16"/>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CC2486" w14:textId="77777777" w:rsidR="00CF6DDD" w:rsidRDefault="00CF6DDD">
      <w:r>
        <w:separator/>
      </w:r>
    </w:p>
  </w:endnote>
  <w:endnote w:type="continuationSeparator" w:id="0">
    <w:p w14:paraId="24D1F650" w14:textId="77777777" w:rsidR="00CF6DDD" w:rsidRDefault="00CF6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panose1 w:val="00000000000000000000"/>
    <w:charset w:val="00"/>
    <w:family w:val="modern"/>
    <w:notTrueType/>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Noto Sans">
    <w:altName w:val="Arial"/>
    <w:charset w:val="00"/>
    <w:family w:val="swiss"/>
    <w:pitch w:val="variable"/>
    <w:sig w:usb0="E00002FF" w:usb1="400078F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D5870F" w14:textId="77777777" w:rsidR="00CF6DDD" w:rsidRDefault="00CF6DDD">
      <w:r>
        <w:separator/>
      </w:r>
    </w:p>
  </w:footnote>
  <w:footnote w:type="continuationSeparator" w:id="0">
    <w:p w14:paraId="11CC57E7" w14:textId="77777777" w:rsidR="00CF6DDD" w:rsidRDefault="00CF6D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F84955" w:rsidRPr="001171DE" w:rsidRDefault="00F84955"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F84955" w:rsidRDefault="00F84955"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194CD790" w14:textId="77777777" w:rsidR="00F84955" w:rsidRDefault="00F84955" w:rsidP="00F241AB">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3F65DEB" w14:textId="77777777" w:rsidR="00F84955" w:rsidRPr="00F241AB" w:rsidRDefault="00F84955" w:rsidP="00F241AB">
    <w:pPr>
      <w:jc w:val="right"/>
      <w:rPr>
        <w:rFonts w:asciiTheme="minorHAnsi" w:hAnsiTheme="minorHAnsi" w:cs="Arial"/>
        <w:sz w:val="14"/>
        <w:szCs w:val="14"/>
        <w:lang w:val="es-ES_tradnl"/>
      </w:rPr>
    </w:pPr>
    <w:r w:rsidRPr="00F241AB">
      <w:rPr>
        <w:rFonts w:asciiTheme="minorHAnsi" w:hAnsiTheme="minorHAnsi" w:cs="Arial"/>
        <w:sz w:val="14"/>
        <w:szCs w:val="14"/>
        <w:lang w:val="es-ES_tradnl"/>
      </w:rPr>
      <w:t>SOLICITUD DE COTIZACION</w:t>
    </w:r>
  </w:p>
  <w:p w14:paraId="0D7DD977" w14:textId="4E28B9AD" w:rsidR="00F84955" w:rsidRPr="003E7CF2" w:rsidRDefault="00F84955" w:rsidP="00F241AB">
    <w:pPr>
      <w:pStyle w:val="Encabezado"/>
      <w:jc w:val="right"/>
      <w:rPr>
        <w:rFonts w:ascii="Noto Sans" w:hAnsi="Noto Sans" w:cs="Noto Sans"/>
        <w:bCs/>
        <w:sz w:val="14"/>
        <w:szCs w:val="14"/>
        <w:lang w:val="es-AR" w:eastAsia="es-ES"/>
      </w:rPr>
    </w:pPr>
    <w:r>
      <w:rPr>
        <w:rFonts w:ascii="Noto Sans" w:hAnsi="Noto Sans" w:cs="Noto Sans"/>
        <w:bCs/>
        <w:sz w:val="14"/>
        <w:szCs w:val="14"/>
        <w:lang w:val="es-AR" w:eastAsia="es-ES"/>
      </w:rPr>
      <w:t>SC-2026</w:t>
    </w:r>
    <w:r w:rsidRPr="003E7CF2">
      <w:rPr>
        <w:rFonts w:ascii="Noto Sans" w:hAnsi="Noto Sans" w:cs="Noto Sans"/>
        <w:bCs/>
        <w:sz w:val="14"/>
        <w:szCs w:val="14"/>
        <w:lang w:val="es-AR" w:eastAsia="es-ES"/>
      </w:rPr>
      <w:t>-000</w:t>
    </w:r>
    <w:r w:rsidR="00A051E8">
      <w:rPr>
        <w:rFonts w:ascii="Noto Sans" w:hAnsi="Noto Sans" w:cs="Noto Sans"/>
        <w:bCs/>
        <w:sz w:val="14"/>
        <w:szCs w:val="14"/>
        <w:lang w:val="es-AR" w:eastAsia="es-ES"/>
      </w:rPr>
      <w:t>3</w:t>
    </w:r>
    <w:r w:rsidR="003051D3">
      <w:rPr>
        <w:rFonts w:ascii="Noto Sans" w:hAnsi="Noto Sans" w:cs="Noto Sans"/>
        <w:bCs/>
        <w:sz w:val="14"/>
        <w:szCs w:val="14"/>
        <w:lang w:val="es-AR" w:eastAsia="es-ES"/>
      </w:rPr>
      <w:t>3189</w:t>
    </w:r>
  </w:p>
  <w:p w14:paraId="36EA21FF" w14:textId="644D7352" w:rsidR="00F84955" w:rsidRDefault="00F8495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D9B0293"/>
    <w:multiLevelType w:val="hybridMultilevel"/>
    <w:tmpl w:val="E7B6F5B2"/>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54">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8">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33E76F9B"/>
    <w:multiLevelType w:val="hybridMultilevel"/>
    <w:tmpl w:val="B31229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2">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5">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43030517"/>
    <w:multiLevelType w:val="hybridMultilevel"/>
    <w:tmpl w:val="C11A969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0">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2">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nsid w:val="4A5D1FDC"/>
    <w:multiLevelType w:val="hybridMultilevel"/>
    <w:tmpl w:val="F2B80E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5">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6">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8">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9">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0">
    <w:nsid w:val="563458AE"/>
    <w:multiLevelType w:val="hybridMultilevel"/>
    <w:tmpl w:val="AA2CC7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56F94801"/>
    <w:multiLevelType w:val="hybridMultilevel"/>
    <w:tmpl w:val="20E695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578E2B83"/>
    <w:multiLevelType w:val="hybridMultilevel"/>
    <w:tmpl w:val="E65E410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8">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1">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2">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3">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71"/>
  </w:num>
  <w:num w:numId="5">
    <w:abstractNumId w:val="77"/>
  </w:num>
  <w:num w:numId="6">
    <w:abstractNumId w:val="70"/>
  </w:num>
  <w:num w:numId="7">
    <w:abstractNumId w:val="3"/>
  </w:num>
  <w:num w:numId="8">
    <w:abstractNumId w:val="94"/>
  </w:num>
  <w:num w:numId="9">
    <w:abstractNumId w:val="76"/>
  </w:num>
  <w:num w:numId="10">
    <w:abstractNumId w:val="83"/>
  </w:num>
  <w:num w:numId="11">
    <w:abstractNumId w:val="65"/>
  </w:num>
  <w:num w:numId="12">
    <w:abstractNumId w:val="46"/>
  </w:num>
  <w:num w:numId="13">
    <w:abstractNumId w:val="42"/>
  </w:num>
  <w:num w:numId="14">
    <w:abstractNumId w:val="95"/>
  </w:num>
  <w:num w:numId="15">
    <w:abstractNumId w:val="39"/>
  </w:num>
  <w:num w:numId="16">
    <w:abstractNumId w:val="99"/>
  </w:num>
  <w:num w:numId="17">
    <w:abstractNumId w:val="55"/>
  </w:num>
  <w:num w:numId="18">
    <w:abstractNumId w:val="56"/>
  </w:num>
  <w:num w:numId="19">
    <w:abstractNumId w:val="67"/>
  </w:num>
  <w:num w:numId="20">
    <w:abstractNumId w:val="49"/>
  </w:num>
  <w:num w:numId="21">
    <w:abstractNumId w:val="93"/>
  </w:num>
  <w:num w:numId="22">
    <w:abstractNumId w:val="86"/>
  </w:num>
  <w:num w:numId="23">
    <w:abstractNumId w:val="44"/>
  </w:num>
  <w:num w:numId="24">
    <w:abstractNumId w:val="47"/>
  </w:num>
  <w:num w:numId="25">
    <w:abstractNumId w:val="50"/>
  </w:num>
  <w:num w:numId="26">
    <w:abstractNumId w:val="57"/>
  </w:num>
  <w:num w:numId="27">
    <w:abstractNumId w:val="69"/>
  </w:num>
  <w:num w:numId="28">
    <w:abstractNumId w:val="74"/>
  </w:num>
  <w:num w:numId="29">
    <w:abstractNumId w:val="96"/>
  </w:num>
  <w:num w:numId="30">
    <w:abstractNumId w:val="54"/>
  </w:num>
  <w:num w:numId="31">
    <w:abstractNumId w:val="61"/>
  </w:num>
  <w:num w:numId="32">
    <w:abstractNumId w:val="91"/>
  </w:num>
  <w:num w:numId="33">
    <w:abstractNumId w:val="63"/>
  </w:num>
  <w:num w:numId="34">
    <w:abstractNumId w:val="88"/>
  </w:num>
  <w:num w:numId="35">
    <w:abstractNumId w:val="58"/>
  </w:num>
  <w:num w:numId="36">
    <w:abstractNumId w:val="43"/>
  </w:num>
  <w:num w:numId="37">
    <w:abstractNumId w:val="1"/>
  </w:num>
  <w:num w:numId="38">
    <w:abstractNumId w:val="0"/>
  </w:num>
  <w:num w:numId="39">
    <w:abstractNumId w:val="97"/>
  </w:num>
  <w:num w:numId="40">
    <w:abstractNumId w:val="98"/>
  </w:num>
  <w:num w:numId="41">
    <w:abstractNumId w:val="45"/>
  </w:num>
  <w:num w:numId="42">
    <w:abstractNumId w:val="60"/>
  </w:num>
  <w:num w:numId="43">
    <w:abstractNumId w:val="40"/>
  </w:num>
  <w:num w:numId="44">
    <w:abstractNumId w:val="84"/>
  </w:num>
  <w:num w:numId="45">
    <w:abstractNumId w:val="48"/>
  </w:num>
  <w:num w:numId="46">
    <w:abstractNumId w:val="66"/>
  </w:num>
  <w:num w:numId="47">
    <w:abstractNumId w:val="92"/>
  </w:num>
  <w:num w:numId="48">
    <w:abstractNumId w:val="51"/>
  </w:num>
  <w:num w:numId="49">
    <w:abstractNumId w:val="72"/>
  </w:num>
  <w:num w:numId="50">
    <w:abstractNumId w:val="81"/>
  </w:num>
  <w:num w:numId="51">
    <w:abstractNumId w:val="80"/>
  </w:num>
  <w:num w:numId="52">
    <w:abstractNumId w:val="59"/>
  </w:num>
  <w:num w:numId="53">
    <w:abstractNumId w:val="73"/>
  </w:num>
  <w:num w:numId="54">
    <w:abstractNumId w:val="68"/>
  </w:num>
  <w:num w:numId="5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8"/>
    <w:lvlOverride w:ilvl="0">
      <w:startOverride w:val="1"/>
    </w:lvlOverride>
    <w:lvlOverride w:ilvl="1"/>
    <w:lvlOverride w:ilvl="2"/>
    <w:lvlOverride w:ilvl="3"/>
    <w:lvlOverride w:ilvl="4"/>
    <w:lvlOverride w:ilvl="5"/>
    <w:lvlOverride w:ilvl="6"/>
    <w:lvlOverride w:ilvl="7"/>
    <w:lvlOverride w:ilvl="8"/>
  </w:num>
  <w:num w:numId="58">
    <w:abstractNumId w:val="62"/>
  </w:num>
  <w:num w:numId="59">
    <w:abstractNumId w:val="82"/>
  </w:num>
  <w:num w:numId="60">
    <w:abstractNumId w:val="53"/>
  </w:num>
  <w:num w:numId="61">
    <w:abstractNumId w:val="7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739"/>
    <w:rsid w:val="000179AA"/>
    <w:rsid w:val="0002079B"/>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6056"/>
    <w:rsid w:val="00036145"/>
    <w:rsid w:val="0003624D"/>
    <w:rsid w:val="000376B1"/>
    <w:rsid w:val="00037A79"/>
    <w:rsid w:val="00037ED4"/>
    <w:rsid w:val="000419C7"/>
    <w:rsid w:val="000419CA"/>
    <w:rsid w:val="00041AE3"/>
    <w:rsid w:val="00041F69"/>
    <w:rsid w:val="0004249E"/>
    <w:rsid w:val="00042C46"/>
    <w:rsid w:val="00043688"/>
    <w:rsid w:val="00044230"/>
    <w:rsid w:val="00045D3F"/>
    <w:rsid w:val="00046351"/>
    <w:rsid w:val="000478B7"/>
    <w:rsid w:val="00050175"/>
    <w:rsid w:val="0005063B"/>
    <w:rsid w:val="000511F0"/>
    <w:rsid w:val="0005173F"/>
    <w:rsid w:val="00051951"/>
    <w:rsid w:val="00051C56"/>
    <w:rsid w:val="00053454"/>
    <w:rsid w:val="00053586"/>
    <w:rsid w:val="00054087"/>
    <w:rsid w:val="00054BBD"/>
    <w:rsid w:val="000554CA"/>
    <w:rsid w:val="000557E3"/>
    <w:rsid w:val="00055E92"/>
    <w:rsid w:val="00061CA6"/>
    <w:rsid w:val="00063D77"/>
    <w:rsid w:val="000645FD"/>
    <w:rsid w:val="00064CB3"/>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8E4"/>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0F83"/>
    <w:rsid w:val="000C1BE5"/>
    <w:rsid w:val="000C2262"/>
    <w:rsid w:val="000C2416"/>
    <w:rsid w:val="000C269B"/>
    <w:rsid w:val="000C2CD1"/>
    <w:rsid w:val="000C38DB"/>
    <w:rsid w:val="000C49DC"/>
    <w:rsid w:val="000C7521"/>
    <w:rsid w:val="000C7681"/>
    <w:rsid w:val="000D0090"/>
    <w:rsid w:val="000D07FA"/>
    <w:rsid w:val="000D0825"/>
    <w:rsid w:val="000D101F"/>
    <w:rsid w:val="000D1907"/>
    <w:rsid w:val="000D1E8E"/>
    <w:rsid w:val="000D222E"/>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8A4"/>
    <w:rsid w:val="000E1E86"/>
    <w:rsid w:val="000E2FB7"/>
    <w:rsid w:val="000E390E"/>
    <w:rsid w:val="000E3E15"/>
    <w:rsid w:val="000E3F2F"/>
    <w:rsid w:val="000E44A3"/>
    <w:rsid w:val="000E4CEC"/>
    <w:rsid w:val="000E540E"/>
    <w:rsid w:val="000E55D7"/>
    <w:rsid w:val="000E5C3B"/>
    <w:rsid w:val="000E7F56"/>
    <w:rsid w:val="000F0D68"/>
    <w:rsid w:val="000F1985"/>
    <w:rsid w:val="000F229E"/>
    <w:rsid w:val="000F2CD9"/>
    <w:rsid w:val="000F3E15"/>
    <w:rsid w:val="000F4108"/>
    <w:rsid w:val="000F4369"/>
    <w:rsid w:val="000F4E30"/>
    <w:rsid w:val="000F60C7"/>
    <w:rsid w:val="000F63FD"/>
    <w:rsid w:val="000F64AF"/>
    <w:rsid w:val="000F6524"/>
    <w:rsid w:val="000F66FB"/>
    <w:rsid w:val="0010254F"/>
    <w:rsid w:val="00102999"/>
    <w:rsid w:val="00102CA4"/>
    <w:rsid w:val="00103AAA"/>
    <w:rsid w:val="00104027"/>
    <w:rsid w:val="00104B38"/>
    <w:rsid w:val="00104B58"/>
    <w:rsid w:val="00104EB8"/>
    <w:rsid w:val="00105C73"/>
    <w:rsid w:val="00106D41"/>
    <w:rsid w:val="00106DB2"/>
    <w:rsid w:val="00107997"/>
    <w:rsid w:val="00107CCD"/>
    <w:rsid w:val="001100C1"/>
    <w:rsid w:val="001108E7"/>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0D9"/>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B3A"/>
    <w:rsid w:val="00161262"/>
    <w:rsid w:val="001615F9"/>
    <w:rsid w:val="00161A88"/>
    <w:rsid w:val="0016219C"/>
    <w:rsid w:val="001622B6"/>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78"/>
    <w:rsid w:val="001A38A2"/>
    <w:rsid w:val="001A3C20"/>
    <w:rsid w:val="001A44CF"/>
    <w:rsid w:val="001A4B15"/>
    <w:rsid w:val="001A4F86"/>
    <w:rsid w:val="001A506F"/>
    <w:rsid w:val="001A54E5"/>
    <w:rsid w:val="001A6835"/>
    <w:rsid w:val="001A6CA4"/>
    <w:rsid w:val="001A775F"/>
    <w:rsid w:val="001B0867"/>
    <w:rsid w:val="001B0979"/>
    <w:rsid w:val="001B0C91"/>
    <w:rsid w:val="001B1277"/>
    <w:rsid w:val="001B2FF9"/>
    <w:rsid w:val="001B350C"/>
    <w:rsid w:val="001B4E17"/>
    <w:rsid w:val="001B4FF2"/>
    <w:rsid w:val="001B5A4F"/>
    <w:rsid w:val="001B5A83"/>
    <w:rsid w:val="001C19E6"/>
    <w:rsid w:val="001C2374"/>
    <w:rsid w:val="001C2E5E"/>
    <w:rsid w:val="001C3B02"/>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98"/>
    <w:rsid w:val="001E3765"/>
    <w:rsid w:val="001E3DF1"/>
    <w:rsid w:val="001E4469"/>
    <w:rsid w:val="001E66D4"/>
    <w:rsid w:val="001E69EF"/>
    <w:rsid w:val="001E6B2E"/>
    <w:rsid w:val="001E6C07"/>
    <w:rsid w:val="001E7CF8"/>
    <w:rsid w:val="001F0D59"/>
    <w:rsid w:val="001F186A"/>
    <w:rsid w:val="001F1B42"/>
    <w:rsid w:val="001F2F42"/>
    <w:rsid w:val="001F334B"/>
    <w:rsid w:val="001F374F"/>
    <w:rsid w:val="001F3CFE"/>
    <w:rsid w:val="001F41AB"/>
    <w:rsid w:val="001F4285"/>
    <w:rsid w:val="001F4AB1"/>
    <w:rsid w:val="001F4B78"/>
    <w:rsid w:val="001F4DEC"/>
    <w:rsid w:val="001F6B11"/>
    <w:rsid w:val="001F72EC"/>
    <w:rsid w:val="001F7598"/>
    <w:rsid w:val="001F7CCD"/>
    <w:rsid w:val="0020098E"/>
    <w:rsid w:val="0020172C"/>
    <w:rsid w:val="0020183A"/>
    <w:rsid w:val="002018C8"/>
    <w:rsid w:val="00202174"/>
    <w:rsid w:val="002023C2"/>
    <w:rsid w:val="00202DD8"/>
    <w:rsid w:val="00203CE2"/>
    <w:rsid w:val="00204564"/>
    <w:rsid w:val="002054E2"/>
    <w:rsid w:val="00205AD3"/>
    <w:rsid w:val="0020682A"/>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E7F"/>
    <w:rsid w:val="00226117"/>
    <w:rsid w:val="00230B7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36E53"/>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808E4"/>
    <w:rsid w:val="00280E0A"/>
    <w:rsid w:val="0028107D"/>
    <w:rsid w:val="0028156F"/>
    <w:rsid w:val="0028159B"/>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0577"/>
    <w:rsid w:val="002C05C7"/>
    <w:rsid w:val="002C23DC"/>
    <w:rsid w:val="002C29A7"/>
    <w:rsid w:val="002C3239"/>
    <w:rsid w:val="002C331A"/>
    <w:rsid w:val="002C3630"/>
    <w:rsid w:val="002C3719"/>
    <w:rsid w:val="002C38C0"/>
    <w:rsid w:val="002C56B6"/>
    <w:rsid w:val="002C68F7"/>
    <w:rsid w:val="002C69C7"/>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40D2"/>
    <w:rsid w:val="00304B9E"/>
    <w:rsid w:val="00304CED"/>
    <w:rsid w:val="003051D3"/>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16C6A"/>
    <w:rsid w:val="00320E3F"/>
    <w:rsid w:val="00322215"/>
    <w:rsid w:val="003232D8"/>
    <w:rsid w:val="0032580C"/>
    <w:rsid w:val="003273C6"/>
    <w:rsid w:val="00327417"/>
    <w:rsid w:val="003275A4"/>
    <w:rsid w:val="0032760E"/>
    <w:rsid w:val="00327C84"/>
    <w:rsid w:val="003325A8"/>
    <w:rsid w:val="00333DF4"/>
    <w:rsid w:val="00334E7C"/>
    <w:rsid w:val="003356A7"/>
    <w:rsid w:val="0033582C"/>
    <w:rsid w:val="00335C2A"/>
    <w:rsid w:val="00335EDE"/>
    <w:rsid w:val="00337154"/>
    <w:rsid w:val="0033728A"/>
    <w:rsid w:val="00337550"/>
    <w:rsid w:val="00340DBB"/>
    <w:rsid w:val="00340FE4"/>
    <w:rsid w:val="0034116E"/>
    <w:rsid w:val="0034156F"/>
    <w:rsid w:val="003418D9"/>
    <w:rsid w:val="00341A33"/>
    <w:rsid w:val="003422FD"/>
    <w:rsid w:val="0034258D"/>
    <w:rsid w:val="00342B30"/>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290"/>
    <w:rsid w:val="003577CC"/>
    <w:rsid w:val="00357A1A"/>
    <w:rsid w:val="00357D1D"/>
    <w:rsid w:val="00360668"/>
    <w:rsid w:val="00360B5B"/>
    <w:rsid w:val="00362DE8"/>
    <w:rsid w:val="00363305"/>
    <w:rsid w:val="00363BB2"/>
    <w:rsid w:val="003646AC"/>
    <w:rsid w:val="00364AE0"/>
    <w:rsid w:val="003660DB"/>
    <w:rsid w:val="003661F3"/>
    <w:rsid w:val="00367B16"/>
    <w:rsid w:val="003717A7"/>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DC5"/>
    <w:rsid w:val="00394E33"/>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E4E"/>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53DF"/>
    <w:rsid w:val="003D6218"/>
    <w:rsid w:val="003D6C6B"/>
    <w:rsid w:val="003E08B4"/>
    <w:rsid w:val="003E1349"/>
    <w:rsid w:val="003E25C3"/>
    <w:rsid w:val="003E28A3"/>
    <w:rsid w:val="003E38A9"/>
    <w:rsid w:val="003E3EA2"/>
    <w:rsid w:val="003E4744"/>
    <w:rsid w:val="003E5055"/>
    <w:rsid w:val="003E587E"/>
    <w:rsid w:val="003E6933"/>
    <w:rsid w:val="003E73A0"/>
    <w:rsid w:val="003F0289"/>
    <w:rsid w:val="003F02F6"/>
    <w:rsid w:val="003F036E"/>
    <w:rsid w:val="003F0693"/>
    <w:rsid w:val="003F0E0D"/>
    <w:rsid w:val="003F2557"/>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60EB"/>
    <w:rsid w:val="00436343"/>
    <w:rsid w:val="00440DA6"/>
    <w:rsid w:val="004410B8"/>
    <w:rsid w:val="0044158E"/>
    <w:rsid w:val="0044178E"/>
    <w:rsid w:val="0044183D"/>
    <w:rsid w:val="00442613"/>
    <w:rsid w:val="00442791"/>
    <w:rsid w:val="00442F46"/>
    <w:rsid w:val="00444DC1"/>
    <w:rsid w:val="004450E9"/>
    <w:rsid w:val="0044559B"/>
    <w:rsid w:val="004462C2"/>
    <w:rsid w:val="00446967"/>
    <w:rsid w:val="00446A32"/>
    <w:rsid w:val="00446CD7"/>
    <w:rsid w:val="004474F2"/>
    <w:rsid w:val="00447AA2"/>
    <w:rsid w:val="00451834"/>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0FA"/>
    <w:rsid w:val="004761BC"/>
    <w:rsid w:val="00480FE9"/>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ADF"/>
    <w:rsid w:val="00495E9D"/>
    <w:rsid w:val="00496B44"/>
    <w:rsid w:val="004A142F"/>
    <w:rsid w:val="004A29D0"/>
    <w:rsid w:val="004A317F"/>
    <w:rsid w:val="004A319B"/>
    <w:rsid w:val="004A34AE"/>
    <w:rsid w:val="004A36C5"/>
    <w:rsid w:val="004A41F5"/>
    <w:rsid w:val="004A4207"/>
    <w:rsid w:val="004A5268"/>
    <w:rsid w:val="004A52C0"/>
    <w:rsid w:val="004A5ABB"/>
    <w:rsid w:val="004A5B8A"/>
    <w:rsid w:val="004A6249"/>
    <w:rsid w:val="004A779D"/>
    <w:rsid w:val="004B29F9"/>
    <w:rsid w:val="004B2ADA"/>
    <w:rsid w:val="004B4B07"/>
    <w:rsid w:val="004B4C40"/>
    <w:rsid w:val="004B5B17"/>
    <w:rsid w:val="004B6860"/>
    <w:rsid w:val="004B6FC6"/>
    <w:rsid w:val="004B7370"/>
    <w:rsid w:val="004B73B0"/>
    <w:rsid w:val="004B7C0B"/>
    <w:rsid w:val="004B7C4E"/>
    <w:rsid w:val="004C0B32"/>
    <w:rsid w:val="004C1712"/>
    <w:rsid w:val="004C17BD"/>
    <w:rsid w:val="004C4357"/>
    <w:rsid w:val="004C4D74"/>
    <w:rsid w:val="004C5B6B"/>
    <w:rsid w:val="004C6AFD"/>
    <w:rsid w:val="004C75E6"/>
    <w:rsid w:val="004C7DAF"/>
    <w:rsid w:val="004D0037"/>
    <w:rsid w:val="004D066D"/>
    <w:rsid w:val="004D1DF7"/>
    <w:rsid w:val="004D24B8"/>
    <w:rsid w:val="004D2B95"/>
    <w:rsid w:val="004D33A6"/>
    <w:rsid w:val="004D35F5"/>
    <w:rsid w:val="004D42F7"/>
    <w:rsid w:val="004D6015"/>
    <w:rsid w:val="004D644E"/>
    <w:rsid w:val="004E1406"/>
    <w:rsid w:val="004E2BC7"/>
    <w:rsid w:val="004E2EF6"/>
    <w:rsid w:val="004E315D"/>
    <w:rsid w:val="004E3DED"/>
    <w:rsid w:val="004E438B"/>
    <w:rsid w:val="004E4BEF"/>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867"/>
    <w:rsid w:val="00511920"/>
    <w:rsid w:val="0051207A"/>
    <w:rsid w:val="00514098"/>
    <w:rsid w:val="0051462C"/>
    <w:rsid w:val="005161BF"/>
    <w:rsid w:val="00516352"/>
    <w:rsid w:val="0051696F"/>
    <w:rsid w:val="0052052B"/>
    <w:rsid w:val="00522724"/>
    <w:rsid w:val="00523375"/>
    <w:rsid w:val="00523AC0"/>
    <w:rsid w:val="00523F0A"/>
    <w:rsid w:val="00524847"/>
    <w:rsid w:val="005249D3"/>
    <w:rsid w:val="00525224"/>
    <w:rsid w:val="00525492"/>
    <w:rsid w:val="005273A4"/>
    <w:rsid w:val="0053030E"/>
    <w:rsid w:val="00530395"/>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5D19"/>
    <w:rsid w:val="00556135"/>
    <w:rsid w:val="005565E6"/>
    <w:rsid w:val="0055668C"/>
    <w:rsid w:val="005568D5"/>
    <w:rsid w:val="005570BB"/>
    <w:rsid w:val="0055759F"/>
    <w:rsid w:val="00557AD5"/>
    <w:rsid w:val="00560418"/>
    <w:rsid w:val="0056042B"/>
    <w:rsid w:val="00560874"/>
    <w:rsid w:val="005608D2"/>
    <w:rsid w:val="00560CE0"/>
    <w:rsid w:val="0056159C"/>
    <w:rsid w:val="00563E17"/>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BCD"/>
    <w:rsid w:val="00594F5A"/>
    <w:rsid w:val="00595925"/>
    <w:rsid w:val="00596220"/>
    <w:rsid w:val="00597129"/>
    <w:rsid w:val="005A03AF"/>
    <w:rsid w:val="005A076D"/>
    <w:rsid w:val="005A089D"/>
    <w:rsid w:val="005A0A93"/>
    <w:rsid w:val="005A2CE7"/>
    <w:rsid w:val="005A323F"/>
    <w:rsid w:val="005A33F2"/>
    <w:rsid w:val="005A342F"/>
    <w:rsid w:val="005A45BF"/>
    <w:rsid w:val="005A4A55"/>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B3F"/>
    <w:rsid w:val="005C0FCD"/>
    <w:rsid w:val="005C1EA6"/>
    <w:rsid w:val="005C47A8"/>
    <w:rsid w:val="005C4FE2"/>
    <w:rsid w:val="005C5063"/>
    <w:rsid w:val="005C53ED"/>
    <w:rsid w:val="005C601E"/>
    <w:rsid w:val="005C6837"/>
    <w:rsid w:val="005C7F19"/>
    <w:rsid w:val="005D07AB"/>
    <w:rsid w:val="005D1414"/>
    <w:rsid w:val="005D1496"/>
    <w:rsid w:val="005D216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B8"/>
    <w:rsid w:val="005E7B0D"/>
    <w:rsid w:val="005F0110"/>
    <w:rsid w:val="005F0BAC"/>
    <w:rsid w:val="005F0DE6"/>
    <w:rsid w:val="005F1C5C"/>
    <w:rsid w:val="005F1C91"/>
    <w:rsid w:val="005F1D44"/>
    <w:rsid w:val="005F2656"/>
    <w:rsid w:val="005F2713"/>
    <w:rsid w:val="005F2861"/>
    <w:rsid w:val="005F2C84"/>
    <w:rsid w:val="005F4B53"/>
    <w:rsid w:val="005F6353"/>
    <w:rsid w:val="005F780A"/>
    <w:rsid w:val="00600E86"/>
    <w:rsid w:val="00600F6F"/>
    <w:rsid w:val="006016B3"/>
    <w:rsid w:val="006017D0"/>
    <w:rsid w:val="0060391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898"/>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467D4"/>
    <w:rsid w:val="00650A00"/>
    <w:rsid w:val="0065197D"/>
    <w:rsid w:val="00652491"/>
    <w:rsid w:val="00653027"/>
    <w:rsid w:val="0065389B"/>
    <w:rsid w:val="006544CA"/>
    <w:rsid w:val="00654CD5"/>
    <w:rsid w:val="00655B40"/>
    <w:rsid w:val="0065658E"/>
    <w:rsid w:val="00661EDF"/>
    <w:rsid w:val="0066253C"/>
    <w:rsid w:val="00663176"/>
    <w:rsid w:val="006644D5"/>
    <w:rsid w:val="00665FC8"/>
    <w:rsid w:val="00666FCB"/>
    <w:rsid w:val="006675C5"/>
    <w:rsid w:val="006675DB"/>
    <w:rsid w:val="0067012E"/>
    <w:rsid w:val="00671CFA"/>
    <w:rsid w:val="00673677"/>
    <w:rsid w:val="00674932"/>
    <w:rsid w:val="00675E76"/>
    <w:rsid w:val="00676547"/>
    <w:rsid w:val="0067686C"/>
    <w:rsid w:val="00676C6B"/>
    <w:rsid w:val="00677FD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4DD"/>
    <w:rsid w:val="006929F1"/>
    <w:rsid w:val="006950D7"/>
    <w:rsid w:val="006954B3"/>
    <w:rsid w:val="0069576A"/>
    <w:rsid w:val="0069580A"/>
    <w:rsid w:val="006958A6"/>
    <w:rsid w:val="00696C63"/>
    <w:rsid w:val="00697982"/>
    <w:rsid w:val="006A0023"/>
    <w:rsid w:val="006A1210"/>
    <w:rsid w:val="006A155F"/>
    <w:rsid w:val="006A1B1C"/>
    <w:rsid w:val="006A2F35"/>
    <w:rsid w:val="006A3433"/>
    <w:rsid w:val="006A3525"/>
    <w:rsid w:val="006A35FE"/>
    <w:rsid w:val="006A36DF"/>
    <w:rsid w:val="006A3DBB"/>
    <w:rsid w:val="006A44BA"/>
    <w:rsid w:val="006A4687"/>
    <w:rsid w:val="006A54AC"/>
    <w:rsid w:val="006A632B"/>
    <w:rsid w:val="006A70CB"/>
    <w:rsid w:val="006B0311"/>
    <w:rsid w:val="006B0705"/>
    <w:rsid w:val="006B0A1B"/>
    <w:rsid w:val="006B10D1"/>
    <w:rsid w:val="006B1324"/>
    <w:rsid w:val="006B1534"/>
    <w:rsid w:val="006B1A3E"/>
    <w:rsid w:val="006B240C"/>
    <w:rsid w:val="006B2FB1"/>
    <w:rsid w:val="006B3A83"/>
    <w:rsid w:val="006B3BD4"/>
    <w:rsid w:val="006B5046"/>
    <w:rsid w:val="006B64FE"/>
    <w:rsid w:val="006B67F9"/>
    <w:rsid w:val="006B77A3"/>
    <w:rsid w:val="006C1359"/>
    <w:rsid w:val="006C1E94"/>
    <w:rsid w:val="006C2EA7"/>
    <w:rsid w:val="006C2F60"/>
    <w:rsid w:val="006C3201"/>
    <w:rsid w:val="006C3873"/>
    <w:rsid w:val="006C466F"/>
    <w:rsid w:val="006C5A22"/>
    <w:rsid w:val="006C5C89"/>
    <w:rsid w:val="006C615C"/>
    <w:rsid w:val="006C63AB"/>
    <w:rsid w:val="006C6957"/>
    <w:rsid w:val="006C6B66"/>
    <w:rsid w:val="006C75E4"/>
    <w:rsid w:val="006C7745"/>
    <w:rsid w:val="006C7E3E"/>
    <w:rsid w:val="006C7E99"/>
    <w:rsid w:val="006D064A"/>
    <w:rsid w:val="006D080C"/>
    <w:rsid w:val="006D1284"/>
    <w:rsid w:val="006D2289"/>
    <w:rsid w:val="006D53E7"/>
    <w:rsid w:val="006D56E8"/>
    <w:rsid w:val="006D5DFA"/>
    <w:rsid w:val="006D6384"/>
    <w:rsid w:val="006D6D05"/>
    <w:rsid w:val="006E09ED"/>
    <w:rsid w:val="006E0C18"/>
    <w:rsid w:val="006E1035"/>
    <w:rsid w:val="006E3AC3"/>
    <w:rsid w:val="006E3DD6"/>
    <w:rsid w:val="006E488C"/>
    <w:rsid w:val="006E4E91"/>
    <w:rsid w:val="006E585B"/>
    <w:rsid w:val="006E5BFF"/>
    <w:rsid w:val="006E5DB2"/>
    <w:rsid w:val="006E6303"/>
    <w:rsid w:val="006E6AB3"/>
    <w:rsid w:val="006E6B3B"/>
    <w:rsid w:val="006F16A3"/>
    <w:rsid w:val="006F1FD6"/>
    <w:rsid w:val="006F3D18"/>
    <w:rsid w:val="006F3FBC"/>
    <w:rsid w:val="006F5508"/>
    <w:rsid w:val="006F5A64"/>
    <w:rsid w:val="006F5B6A"/>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0E2"/>
    <w:rsid w:val="007139BD"/>
    <w:rsid w:val="00715675"/>
    <w:rsid w:val="00716321"/>
    <w:rsid w:val="007171B3"/>
    <w:rsid w:val="00720A15"/>
    <w:rsid w:val="00720C2F"/>
    <w:rsid w:val="007219F0"/>
    <w:rsid w:val="007229BE"/>
    <w:rsid w:val="00724609"/>
    <w:rsid w:val="007252B6"/>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779"/>
    <w:rsid w:val="00781A01"/>
    <w:rsid w:val="00781BA6"/>
    <w:rsid w:val="0078220C"/>
    <w:rsid w:val="00782567"/>
    <w:rsid w:val="00783E98"/>
    <w:rsid w:val="00785277"/>
    <w:rsid w:val="007854C8"/>
    <w:rsid w:val="007856D1"/>
    <w:rsid w:val="00785BD9"/>
    <w:rsid w:val="00786F35"/>
    <w:rsid w:val="00787632"/>
    <w:rsid w:val="007901C8"/>
    <w:rsid w:val="00791089"/>
    <w:rsid w:val="00792124"/>
    <w:rsid w:val="00792128"/>
    <w:rsid w:val="0079303A"/>
    <w:rsid w:val="007946A6"/>
    <w:rsid w:val="00794B2C"/>
    <w:rsid w:val="00794F17"/>
    <w:rsid w:val="007956A3"/>
    <w:rsid w:val="007964DD"/>
    <w:rsid w:val="00796701"/>
    <w:rsid w:val="00796D40"/>
    <w:rsid w:val="007973FE"/>
    <w:rsid w:val="00797EC0"/>
    <w:rsid w:val="00797EE2"/>
    <w:rsid w:val="007A0F35"/>
    <w:rsid w:val="007A219B"/>
    <w:rsid w:val="007A2DFD"/>
    <w:rsid w:val="007A3C4C"/>
    <w:rsid w:val="007A4CFE"/>
    <w:rsid w:val="007A4E41"/>
    <w:rsid w:val="007A4F20"/>
    <w:rsid w:val="007A57C2"/>
    <w:rsid w:val="007A5BF8"/>
    <w:rsid w:val="007A67A8"/>
    <w:rsid w:val="007A78C2"/>
    <w:rsid w:val="007A7C94"/>
    <w:rsid w:val="007B1110"/>
    <w:rsid w:val="007B2356"/>
    <w:rsid w:val="007B3E09"/>
    <w:rsid w:val="007C0B3A"/>
    <w:rsid w:val="007C0E28"/>
    <w:rsid w:val="007C1376"/>
    <w:rsid w:val="007C1B9B"/>
    <w:rsid w:val="007C1C29"/>
    <w:rsid w:val="007C4719"/>
    <w:rsid w:val="007C6FC3"/>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59E9"/>
    <w:rsid w:val="007E6485"/>
    <w:rsid w:val="007E6A8B"/>
    <w:rsid w:val="007E6C12"/>
    <w:rsid w:val="007E714F"/>
    <w:rsid w:val="007E7DB8"/>
    <w:rsid w:val="007E7F9B"/>
    <w:rsid w:val="007E7FC7"/>
    <w:rsid w:val="007F036F"/>
    <w:rsid w:val="007F10CC"/>
    <w:rsid w:val="007F1762"/>
    <w:rsid w:val="007F1D44"/>
    <w:rsid w:val="007F2844"/>
    <w:rsid w:val="007F438F"/>
    <w:rsid w:val="007F5128"/>
    <w:rsid w:val="007F52D2"/>
    <w:rsid w:val="00800683"/>
    <w:rsid w:val="00800EE1"/>
    <w:rsid w:val="0080137A"/>
    <w:rsid w:val="008015C2"/>
    <w:rsid w:val="00801636"/>
    <w:rsid w:val="008026D3"/>
    <w:rsid w:val="00803AF0"/>
    <w:rsid w:val="00804184"/>
    <w:rsid w:val="00804618"/>
    <w:rsid w:val="00804ECA"/>
    <w:rsid w:val="00806B98"/>
    <w:rsid w:val="0080746B"/>
    <w:rsid w:val="0080765B"/>
    <w:rsid w:val="00807953"/>
    <w:rsid w:val="008102F3"/>
    <w:rsid w:val="00810BA5"/>
    <w:rsid w:val="008111E2"/>
    <w:rsid w:val="008116F3"/>
    <w:rsid w:val="00811C94"/>
    <w:rsid w:val="00812A17"/>
    <w:rsid w:val="00812A2C"/>
    <w:rsid w:val="00812BB9"/>
    <w:rsid w:val="0081386F"/>
    <w:rsid w:val="00814C1D"/>
    <w:rsid w:val="00814EDB"/>
    <w:rsid w:val="008158D3"/>
    <w:rsid w:val="00815E77"/>
    <w:rsid w:val="0081683F"/>
    <w:rsid w:val="008202DD"/>
    <w:rsid w:val="00820F4C"/>
    <w:rsid w:val="0082186E"/>
    <w:rsid w:val="00821A5A"/>
    <w:rsid w:val="0082401B"/>
    <w:rsid w:val="0082416F"/>
    <w:rsid w:val="00825049"/>
    <w:rsid w:val="0082555D"/>
    <w:rsid w:val="00825DC5"/>
    <w:rsid w:val="00827782"/>
    <w:rsid w:val="00831B20"/>
    <w:rsid w:val="00831E0B"/>
    <w:rsid w:val="00831FFE"/>
    <w:rsid w:val="00833C41"/>
    <w:rsid w:val="008344F2"/>
    <w:rsid w:val="00834D9B"/>
    <w:rsid w:val="00835681"/>
    <w:rsid w:val="00835E2B"/>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546"/>
    <w:rsid w:val="00851B4C"/>
    <w:rsid w:val="00851E20"/>
    <w:rsid w:val="00851EBA"/>
    <w:rsid w:val="00852CC8"/>
    <w:rsid w:val="008534A4"/>
    <w:rsid w:val="00853D3A"/>
    <w:rsid w:val="0085438F"/>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34FB"/>
    <w:rsid w:val="00873930"/>
    <w:rsid w:val="00874306"/>
    <w:rsid w:val="00874AD7"/>
    <w:rsid w:val="00874D31"/>
    <w:rsid w:val="0087507C"/>
    <w:rsid w:val="0087584A"/>
    <w:rsid w:val="0087673A"/>
    <w:rsid w:val="00877740"/>
    <w:rsid w:val="008804FE"/>
    <w:rsid w:val="008808B3"/>
    <w:rsid w:val="00881700"/>
    <w:rsid w:val="00881AF9"/>
    <w:rsid w:val="00883232"/>
    <w:rsid w:val="00883564"/>
    <w:rsid w:val="00883696"/>
    <w:rsid w:val="00884F3E"/>
    <w:rsid w:val="00890100"/>
    <w:rsid w:val="008908B7"/>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0334"/>
    <w:rsid w:val="008C1474"/>
    <w:rsid w:val="008C1A66"/>
    <w:rsid w:val="008C22BA"/>
    <w:rsid w:val="008C2504"/>
    <w:rsid w:val="008C3E0A"/>
    <w:rsid w:val="008C4081"/>
    <w:rsid w:val="008C5CED"/>
    <w:rsid w:val="008C61B2"/>
    <w:rsid w:val="008C61D5"/>
    <w:rsid w:val="008C7BC0"/>
    <w:rsid w:val="008D0021"/>
    <w:rsid w:val="008D038D"/>
    <w:rsid w:val="008D1B32"/>
    <w:rsid w:val="008D2050"/>
    <w:rsid w:val="008D20F2"/>
    <w:rsid w:val="008D2B92"/>
    <w:rsid w:val="008D2C47"/>
    <w:rsid w:val="008D3005"/>
    <w:rsid w:val="008D3FBC"/>
    <w:rsid w:val="008D5862"/>
    <w:rsid w:val="008D6016"/>
    <w:rsid w:val="008D6670"/>
    <w:rsid w:val="008D6FC3"/>
    <w:rsid w:val="008D703D"/>
    <w:rsid w:val="008E07B9"/>
    <w:rsid w:val="008E2A04"/>
    <w:rsid w:val="008E445D"/>
    <w:rsid w:val="008E55A5"/>
    <w:rsid w:val="008E5607"/>
    <w:rsid w:val="008E795D"/>
    <w:rsid w:val="008F08A1"/>
    <w:rsid w:val="008F0CEC"/>
    <w:rsid w:val="008F12B3"/>
    <w:rsid w:val="008F1DC6"/>
    <w:rsid w:val="008F3AFE"/>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35D1"/>
    <w:rsid w:val="00914989"/>
    <w:rsid w:val="00914EA8"/>
    <w:rsid w:val="00914F20"/>
    <w:rsid w:val="00915DA9"/>
    <w:rsid w:val="009167BD"/>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D32"/>
    <w:rsid w:val="00932162"/>
    <w:rsid w:val="009323A8"/>
    <w:rsid w:val="00932586"/>
    <w:rsid w:val="0093278B"/>
    <w:rsid w:val="009335F9"/>
    <w:rsid w:val="00933833"/>
    <w:rsid w:val="00934001"/>
    <w:rsid w:val="0093743A"/>
    <w:rsid w:val="00942559"/>
    <w:rsid w:val="00942787"/>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4BB9"/>
    <w:rsid w:val="00957467"/>
    <w:rsid w:val="0096123E"/>
    <w:rsid w:val="00961A04"/>
    <w:rsid w:val="0096229A"/>
    <w:rsid w:val="009626D4"/>
    <w:rsid w:val="00962838"/>
    <w:rsid w:val="00963BAF"/>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AC7"/>
    <w:rsid w:val="00980CDC"/>
    <w:rsid w:val="009836F8"/>
    <w:rsid w:val="0098569F"/>
    <w:rsid w:val="009857BB"/>
    <w:rsid w:val="00985CB8"/>
    <w:rsid w:val="00986624"/>
    <w:rsid w:val="00986AFB"/>
    <w:rsid w:val="009877D3"/>
    <w:rsid w:val="009918E2"/>
    <w:rsid w:val="0099191B"/>
    <w:rsid w:val="00993053"/>
    <w:rsid w:val="0099395F"/>
    <w:rsid w:val="00994E8D"/>
    <w:rsid w:val="00994F3D"/>
    <w:rsid w:val="0099540E"/>
    <w:rsid w:val="009977F9"/>
    <w:rsid w:val="009A11FD"/>
    <w:rsid w:val="009A12F9"/>
    <w:rsid w:val="009A1337"/>
    <w:rsid w:val="009A1589"/>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3794"/>
    <w:rsid w:val="009C445D"/>
    <w:rsid w:val="009C4549"/>
    <w:rsid w:val="009C4FD3"/>
    <w:rsid w:val="009C55B9"/>
    <w:rsid w:val="009C5DBF"/>
    <w:rsid w:val="009C62C1"/>
    <w:rsid w:val="009C7025"/>
    <w:rsid w:val="009C770B"/>
    <w:rsid w:val="009D0161"/>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3A8F"/>
    <w:rsid w:val="009F51F5"/>
    <w:rsid w:val="009F547C"/>
    <w:rsid w:val="009F5827"/>
    <w:rsid w:val="009F5912"/>
    <w:rsid w:val="009F6C7F"/>
    <w:rsid w:val="009F6D06"/>
    <w:rsid w:val="009F7B7A"/>
    <w:rsid w:val="00A01771"/>
    <w:rsid w:val="00A0199E"/>
    <w:rsid w:val="00A0203E"/>
    <w:rsid w:val="00A02EE4"/>
    <w:rsid w:val="00A03C73"/>
    <w:rsid w:val="00A04D49"/>
    <w:rsid w:val="00A05004"/>
    <w:rsid w:val="00A051E8"/>
    <w:rsid w:val="00A05292"/>
    <w:rsid w:val="00A05A3C"/>
    <w:rsid w:val="00A07C8B"/>
    <w:rsid w:val="00A10453"/>
    <w:rsid w:val="00A10BE5"/>
    <w:rsid w:val="00A10E2D"/>
    <w:rsid w:val="00A11CC5"/>
    <w:rsid w:val="00A128D3"/>
    <w:rsid w:val="00A12B5D"/>
    <w:rsid w:val="00A172EE"/>
    <w:rsid w:val="00A17C79"/>
    <w:rsid w:val="00A2009F"/>
    <w:rsid w:val="00A21E01"/>
    <w:rsid w:val="00A22D80"/>
    <w:rsid w:val="00A22E3C"/>
    <w:rsid w:val="00A23B6A"/>
    <w:rsid w:val="00A24D37"/>
    <w:rsid w:val="00A24DAE"/>
    <w:rsid w:val="00A26949"/>
    <w:rsid w:val="00A26ED5"/>
    <w:rsid w:val="00A27ECA"/>
    <w:rsid w:val="00A30129"/>
    <w:rsid w:val="00A35CA8"/>
    <w:rsid w:val="00A36191"/>
    <w:rsid w:val="00A362D5"/>
    <w:rsid w:val="00A36CE1"/>
    <w:rsid w:val="00A4083B"/>
    <w:rsid w:val="00A408B1"/>
    <w:rsid w:val="00A4094C"/>
    <w:rsid w:val="00A41AF6"/>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5B0"/>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E78"/>
    <w:rsid w:val="00A8126D"/>
    <w:rsid w:val="00A8151F"/>
    <w:rsid w:val="00A8186B"/>
    <w:rsid w:val="00A81B9F"/>
    <w:rsid w:val="00A8218F"/>
    <w:rsid w:val="00A825EC"/>
    <w:rsid w:val="00A82825"/>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B070E"/>
    <w:rsid w:val="00AB197A"/>
    <w:rsid w:val="00AB1EB0"/>
    <w:rsid w:val="00AB2194"/>
    <w:rsid w:val="00AB2BA7"/>
    <w:rsid w:val="00AB4067"/>
    <w:rsid w:val="00AB494A"/>
    <w:rsid w:val="00AB70D0"/>
    <w:rsid w:val="00AB718E"/>
    <w:rsid w:val="00AB7B05"/>
    <w:rsid w:val="00AB7CA2"/>
    <w:rsid w:val="00AB7D52"/>
    <w:rsid w:val="00AB7E11"/>
    <w:rsid w:val="00AC01BA"/>
    <w:rsid w:val="00AC0BD6"/>
    <w:rsid w:val="00AC1587"/>
    <w:rsid w:val="00AC31ED"/>
    <w:rsid w:val="00AC3C1E"/>
    <w:rsid w:val="00AC42C8"/>
    <w:rsid w:val="00AC567F"/>
    <w:rsid w:val="00AC5E86"/>
    <w:rsid w:val="00AC65BD"/>
    <w:rsid w:val="00AC7239"/>
    <w:rsid w:val="00AD119B"/>
    <w:rsid w:val="00AD25A1"/>
    <w:rsid w:val="00AD285E"/>
    <w:rsid w:val="00AD2E61"/>
    <w:rsid w:val="00AD35E8"/>
    <w:rsid w:val="00AD3FF3"/>
    <w:rsid w:val="00AD4BE6"/>
    <w:rsid w:val="00AD5AE7"/>
    <w:rsid w:val="00AD5F31"/>
    <w:rsid w:val="00AD5FC7"/>
    <w:rsid w:val="00AD6AB6"/>
    <w:rsid w:val="00AD7141"/>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1233"/>
    <w:rsid w:val="00B03907"/>
    <w:rsid w:val="00B03AC9"/>
    <w:rsid w:val="00B03E00"/>
    <w:rsid w:val="00B05A5B"/>
    <w:rsid w:val="00B06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386F"/>
    <w:rsid w:val="00B44B39"/>
    <w:rsid w:val="00B44C5B"/>
    <w:rsid w:val="00B45356"/>
    <w:rsid w:val="00B4537D"/>
    <w:rsid w:val="00B475C9"/>
    <w:rsid w:val="00B4774C"/>
    <w:rsid w:val="00B51572"/>
    <w:rsid w:val="00B52C21"/>
    <w:rsid w:val="00B54E12"/>
    <w:rsid w:val="00B553A7"/>
    <w:rsid w:val="00B558A2"/>
    <w:rsid w:val="00B60DF2"/>
    <w:rsid w:val="00B633EE"/>
    <w:rsid w:val="00B63899"/>
    <w:rsid w:val="00B63DB2"/>
    <w:rsid w:val="00B656D4"/>
    <w:rsid w:val="00B6607D"/>
    <w:rsid w:val="00B66DE4"/>
    <w:rsid w:val="00B67216"/>
    <w:rsid w:val="00B6743D"/>
    <w:rsid w:val="00B67CF3"/>
    <w:rsid w:val="00B72741"/>
    <w:rsid w:val="00B72AF5"/>
    <w:rsid w:val="00B738C0"/>
    <w:rsid w:val="00B752BE"/>
    <w:rsid w:val="00B7559F"/>
    <w:rsid w:val="00B7573F"/>
    <w:rsid w:val="00B76DF5"/>
    <w:rsid w:val="00B77693"/>
    <w:rsid w:val="00B77FEC"/>
    <w:rsid w:val="00B80489"/>
    <w:rsid w:val="00B820A4"/>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595"/>
    <w:rsid w:val="00B97C23"/>
    <w:rsid w:val="00B97E1B"/>
    <w:rsid w:val="00BA03C3"/>
    <w:rsid w:val="00BA0ABA"/>
    <w:rsid w:val="00BA1B7D"/>
    <w:rsid w:val="00BA278C"/>
    <w:rsid w:val="00BA2B79"/>
    <w:rsid w:val="00BA32F5"/>
    <w:rsid w:val="00BA3A2A"/>
    <w:rsid w:val="00BA4392"/>
    <w:rsid w:val="00BA4BB8"/>
    <w:rsid w:val="00BA5FCA"/>
    <w:rsid w:val="00BA7297"/>
    <w:rsid w:val="00BA74BF"/>
    <w:rsid w:val="00BB089F"/>
    <w:rsid w:val="00BB2052"/>
    <w:rsid w:val="00BB2363"/>
    <w:rsid w:val="00BB2F66"/>
    <w:rsid w:val="00BB32DE"/>
    <w:rsid w:val="00BB4455"/>
    <w:rsid w:val="00BB46B3"/>
    <w:rsid w:val="00BB47B1"/>
    <w:rsid w:val="00BB4AB5"/>
    <w:rsid w:val="00BB5805"/>
    <w:rsid w:val="00BB63D5"/>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A28"/>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032"/>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5BB1"/>
    <w:rsid w:val="00C0748D"/>
    <w:rsid w:val="00C103C8"/>
    <w:rsid w:val="00C103E7"/>
    <w:rsid w:val="00C10F6F"/>
    <w:rsid w:val="00C11A02"/>
    <w:rsid w:val="00C11B0B"/>
    <w:rsid w:val="00C14240"/>
    <w:rsid w:val="00C153E6"/>
    <w:rsid w:val="00C15B60"/>
    <w:rsid w:val="00C16E5B"/>
    <w:rsid w:val="00C17206"/>
    <w:rsid w:val="00C174B2"/>
    <w:rsid w:val="00C17A8A"/>
    <w:rsid w:val="00C209E2"/>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2C6"/>
    <w:rsid w:val="00C31422"/>
    <w:rsid w:val="00C318BF"/>
    <w:rsid w:val="00C31E8F"/>
    <w:rsid w:val="00C32293"/>
    <w:rsid w:val="00C33C65"/>
    <w:rsid w:val="00C34711"/>
    <w:rsid w:val="00C348E2"/>
    <w:rsid w:val="00C36C61"/>
    <w:rsid w:val="00C420D3"/>
    <w:rsid w:val="00C422E7"/>
    <w:rsid w:val="00C4284E"/>
    <w:rsid w:val="00C428DA"/>
    <w:rsid w:val="00C44167"/>
    <w:rsid w:val="00C45490"/>
    <w:rsid w:val="00C45C9E"/>
    <w:rsid w:val="00C45E3D"/>
    <w:rsid w:val="00C45FBE"/>
    <w:rsid w:val="00C46B58"/>
    <w:rsid w:val="00C46DEF"/>
    <w:rsid w:val="00C503E8"/>
    <w:rsid w:val="00C50C44"/>
    <w:rsid w:val="00C52359"/>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DED"/>
    <w:rsid w:val="00C80E88"/>
    <w:rsid w:val="00C8151A"/>
    <w:rsid w:val="00C81713"/>
    <w:rsid w:val="00C845A2"/>
    <w:rsid w:val="00C863A7"/>
    <w:rsid w:val="00C86A1D"/>
    <w:rsid w:val="00C875BC"/>
    <w:rsid w:val="00C87E9C"/>
    <w:rsid w:val="00C90A15"/>
    <w:rsid w:val="00C91DF9"/>
    <w:rsid w:val="00C924DF"/>
    <w:rsid w:val="00C93C8A"/>
    <w:rsid w:val="00C95201"/>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48F"/>
    <w:rsid w:val="00CB3BAC"/>
    <w:rsid w:val="00CB3D3E"/>
    <w:rsid w:val="00CB4B97"/>
    <w:rsid w:val="00CB52E7"/>
    <w:rsid w:val="00CC136F"/>
    <w:rsid w:val="00CC22B0"/>
    <w:rsid w:val="00CC278E"/>
    <w:rsid w:val="00CC3238"/>
    <w:rsid w:val="00CC4F61"/>
    <w:rsid w:val="00CC5B9D"/>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5B39"/>
    <w:rsid w:val="00CD6576"/>
    <w:rsid w:val="00CD6BE6"/>
    <w:rsid w:val="00CD6E08"/>
    <w:rsid w:val="00CD71C0"/>
    <w:rsid w:val="00CD7363"/>
    <w:rsid w:val="00CD7976"/>
    <w:rsid w:val="00CE100F"/>
    <w:rsid w:val="00CE1232"/>
    <w:rsid w:val="00CE2B08"/>
    <w:rsid w:val="00CE2C81"/>
    <w:rsid w:val="00CE381B"/>
    <w:rsid w:val="00CE3D84"/>
    <w:rsid w:val="00CE42DE"/>
    <w:rsid w:val="00CE614D"/>
    <w:rsid w:val="00CE716F"/>
    <w:rsid w:val="00CE7EF4"/>
    <w:rsid w:val="00CF00FF"/>
    <w:rsid w:val="00CF057C"/>
    <w:rsid w:val="00CF083E"/>
    <w:rsid w:val="00CF1C16"/>
    <w:rsid w:val="00CF2883"/>
    <w:rsid w:val="00CF28B6"/>
    <w:rsid w:val="00CF2BB3"/>
    <w:rsid w:val="00CF475D"/>
    <w:rsid w:val="00CF48CB"/>
    <w:rsid w:val="00CF4922"/>
    <w:rsid w:val="00CF4AD3"/>
    <w:rsid w:val="00CF50EC"/>
    <w:rsid w:val="00CF5B30"/>
    <w:rsid w:val="00CF5DCA"/>
    <w:rsid w:val="00CF5EC1"/>
    <w:rsid w:val="00CF6352"/>
    <w:rsid w:val="00CF6DDD"/>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E08"/>
    <w:rsid w:val="00D17FBD"/>
    <w:rsid w:val="00D21077"/>
    <w:rsid w:val="00D21F47"/>
    <w:rsid w:val="00D224DB"/>
    <w:rsid w:val="00D2331A"/>
    <w:rsid w:val="00D243EF"/>
    <w:rsid w:val="00D26176"/>
    <w:rsid w:val="00D2638A"/>
    <w:rsid w:val="00D269BF"/>
    <w:rsid w:val="00D26D81"/>
    <w:rsid w:val="00D275F8"/>
    <w:rsid w:val="00D27D42"/>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CDF"/>
    <w:rsid w:val="00D47AC7"/>
    <w:rsid w:val="00D50C27"/>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5B77"/>
    <w:rsid w:val="00D663A4"/>
    <w:rsid w:val="00D66B57"/>
    <w:rsid w:val="00D706A9"/>
    <w:rsid w:val="00D709CB"/>
    <w:rsid w:val="00D7165F"/>
    <w:rsid w:val="00D72D7C"/>
    <w:rsid w:val="00D7451A"/>
    <w:rsid w:val="00D753F3"/>
    <w:rsid w:val="00D76521"/>
    <w:rsid w:val="00D766C3"/>
    <w:rsid w:val="00D76B1D"/>
    <w:rsid w:val="00D77BC8"/>
    <w:rsid w:val="00D811BF"/>
    <w:rsid w:val="00D8130D"/>
    <w:rsid w:val="00D82E86"/>
    <w:rsid w:val="00D830E2"/>
    <w:rsid w:val="00D83525"/>
    <w:rsid w:val="00D83691"/>
    <w:rsid w:val="00D83D57"/>
    <w:rsid w:val="00D84521"/>
    <w:rsid w:val="00D8454C"/>
    <w:rsid w:val="00D84B8A"/>
    <w:rsid w:val="00D85706"/>
    <w:rsid w:val="00D8570B"/>
    <w:rsid w:val="00D86B88"/>
    <w:rsid w:val="00D921AC"/>
    <w:rsid w:val="00D921BD"/>
    <w:rsid w:val="00D92CAB"/>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A66AA"/>
    <w:rsid w:val="00DB10F2"/>
    <w:rsid w:val="00DB1BB3"/>
    <w:rsid w:val="00DB1D9E"/>
    <w:rsid w:val="00DB2710"/>
    <w:rsid w:val="00DB30F1"/>
    <w:rsid w:val="00DB3572"/>
    <w:rsid w:val="00DB3D96"/>
    <w:rsid w:val="00DB69C2"/>
    <w:rsid w:val="00DB6A82"/>
    <w:rsid w:val="00DB7423"/>
    <w:rsid w:val="00DB7552"/>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3083"/>
    <w:rsid w:val="00DD3879"/>
    <w:rsid w:val="00DD3EC4"/>
    <w:rsid w:val="00DD6243"/>
    <w:rsid w:val="00DD660E"/>
    <w:rsid w:val="00DD673A"/>
    <w:rsid w:val="00DD6836"/>
    <w:rsid w:val="00DD6DF4"/>
    <w:rsid w:val="00DD7436"/>
    <w:rsid w:val="00DD79DD"/>
    <w:rsid w:val="00DD7F26"/>
    <w:rsid w:val="00DD7FF4"/>
    <w:rsid w:val="00DE027B"/>
    <w:rsid w:val="00DE0EAB"/>
    <w:rsid w:val="00DE3A7D"/>
    <w:rsid w:val="00DE4027"/>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6D0D"/>
    <w:rsid w:val="00E07099"/>
    <w:rsid w:val="00E07200"/>
    <w:rsid w:val="00E10997"/>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0F87"/>
    <w:rsid w:val="00E314EB"/>
    <w:rsid w:val="00E316D4"/>
    <w:rsid w:val="00E31DD7"/>
    <w:rsid w:val="00E31E53"/>
    <w:rsid w:val="00E3260E"/>
    <w:rsid w:val="00E32B33"/>
    <w:rsid w:val="00E33A2F"/>
    <w:rsid w:val="00E33B8D"/>
    <w:rsid w:val="00E3464C"/>
    <w:rsid w:val="00E34ECF"/>
    <w:rsid w:val="00E352DA"/>
    <w:rsid w:val="00E35D28"/>
    <w:rsid w:val="00E36508"/>
    <w:rsid w:val="00E37A54"/>
    <w:rsid w:val="00E40272"/>
    <w:rsid w:val="00E40AD3"/>
    <w:rsid w:val="00E424EF"/>
    <w:rsid w:val="00E43643"/>
    <w:rsid w:val="00E4387D"/>
    <w:rsid w:val="00E44547"/>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250B"/>
    <w:rsid w:val="00E63C99"/>
    <w:rsid w:val="00E63FC9"/>
    <w:rsid w:val="00E64A90"/>
    <w:rsid w:val="00E65792"/>
    <w:rsid w:val="00E65894"/>
    <w:rsid w:val="00E65EC4"/>
    <w:rsid w:val="00E66719"/>
    <w:rsid w:val="00E6769D"/>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2FF3"/>
    <w:rsid w:val="00E83FC3"/>
    <w:rsid w:val="00E84C14"/>
    <w:rsid w:val="00E85C5A"/>
    <w:rsid w:val="00E86E8F"/>
    <w:rsid w:val="00E87F11"/>
    <w:rsid w:val="00E90259"/>
    <w:rsid w:val="00E91EEB"/>
    <w:rsid w:val="00E9216E"/>
    <w:rsid w:val="00E92359"/>
    <w:rsid w:val="00E95881"/>
    <w:rsid w:val="00E95F2C"/>
    <w:rsid w:val="00E96E29"/>
    <w:rsid w:val="00E9735B"/>
    <w:rsid w:val="00E97794"/>
    <w:rsid w:val="00E9798F"/>
    <w:rsid w:val="00EA3483"/>
    <w:rsid w:val="00EA3751"/>
    <w:rsid w:val="00EA5182"/>
    <w:rsid w:val="00EA6171"/>
    <w:rsid w:val="00EA6406"/>
    <w:rsid w:val="00EA6A87"/>
    <w:rsid w:val="00EA74A6"/>
    <w:rsid w:val="00EA7ACE"/>
    <w:rsid w:val="00EB12F5"/>
    <w:rsid w:val="00EB16AB"/>
    <w:rsid w:val="00EB3077"/>
    <w:rsid w:val="00EB311C"/>
    <w:rsid w:val="00EB35A5"/>
    <w:rsid w:val="00EB3EB5"/>
    <w:rsid w:val="00EB42C5"/>
    <w:rsid w:val="00EB472D"/>
    <w:rsid w:val="00EB4A52"/>
    <w:rsid w:val="00EB4CE4"/>
    <w:rsid w:val="00EB57FD"/>
    <w:rsid w:val="00EB58D8"/>
    <w:rsid w:val="00EB604D"/>
    <w:rsid w:val="00EB6B56"/>
    <w:rsid w:val="00EB76D9"/>
    <w:rsid w:val="00EC18C9"/>
    <w:rsid w:val="00EC5111"/>
    <w:rsid w:val="00EC5914"/>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EF7B50"/>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109BF"/>
    <w:rsid w:val="00F129DE"/>
    <w:rsid w:val="00F1354E"/>
    <w:rsid w:val="00F13A8E"/>
    <w:rsid w:val="00F155C6"/>
    <w:rsid w:val="00F17113"/>
    <w:rsid w:val="00F175D6"/>
    <w:rsid w:val="00F17D96"/>
    <w:rsid w:val="00F2098D"/>
    <w:rsid w:val="00F20A59"/>
    <w:rsid w:val="00F20A63"/>
    <w:rsid w:val="00F20DC2"/>
    <w:rsid w:val="00F21054"/>
    <w:rsid w:val="00F23ABA"/>
    <w:rsid w:val="00F241AB"/>
    <w:rsid w:val="00F242A8"/>
    <w:rsid w:val="00F24E59"/>
    <w:rsid w:val="00F2528E"/>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BA5"/>
    <w:rsid w:val="00F40FB1"/>
    <w:rsid w:val="00F41999"/>
    <w:rsid w:val="00F4242B"/>
    <w:rsid w:val="00F42A3B"/>
    <w:rsid w:val="00F439F4"/>
    <w:rsid w:val="00F46DEC"/>
    <w:rsid w:val="00F47818"/>
    <w:rsid w:val="00F47F04"/>
    <w:rsid w:val="00F50970"/>
    <w:rsid w:val="00F512BB"/>
    <w:rsid w:val="00F51362"/>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1CC4"/>
    <w:rsid w:val="00F8264D"/>
    <w:rsid w:val="00F838A6"/>
    <w:rsid w:val="00F83E86"/>
    <w:rsid w:val="00F84955"/>
    <w:rsid w:val="00F86028"/>
    <w:rsid w:val="00F86CD4"/>
    <w:rsid w:val="00F907BA"/>
    <w:rsid w:val="00F90E30"/>
    <w:rsid w:val="00F917B6"/>
    <w:rsid w:val="00F91DE9"/>
    <w:rsid w:val="00F92AF7"/>
    <w:rsid w:val="00F934F3"/>
    <w:rsid w:val="00F94362"/>
    <w:rsid w:val="00F94375"/>
    <w:rsid w:val="00F943AD"/>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F50"/>
    <w:rsid w:val="00FB3972"/>
    <w:rsid w:val="00FB3B3E"/>
    <w:rsid w:val="00FB3CCE"/>
    <w:rsid w:val="00FB4731"/>
    <w:rsid w:val="00FB4910"/>
    <w:rsid w:val="00FB6787"/>
    <w:rsid w:val="00FC2B97"/>
    <w:rsid w:val="00FC30F4"/>
    <w:rsid w:val="00FC323B"/>
    <w:rsid w:val="00FC32FC"/>
    <w:rsid w:val="00FC3790"/>
    <w:rsid w:val="00FC3D9E"/>
    <w:rsid w:val="00FC4072"/>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5034"/>
    <w:rsid w:val="00FD687C"/>
    <w:rsid w:val="00FE0066"/>
    <w:rsid w:val="00FE16CF"/>
    <w:rsid w:val="00FE252B"/>
    <w:rsid w:val="00FE3DD5"/>
    <w:rsid w:val="00FE411F"/>
    <w:rsid w:val="00FE4EF4"/>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8"/>
      </w:numPr>
    </w:pPr>
  </w:style>
  <w:style w:type="numbering" w:customStyle="1" w:styleId="Estilo11">
    <w:name w:val="Estilo11"/>
    <w:rsid w:val="00C01EA0"/>
    <w:pPr>
      <w:numPr>
        <w:numId w:val="49"/>
      </w:numPr>
    </w:pPr>
  </w:style>
  <w:style w:type="numbering" w:customStyle="1" w:styleId="11111123211">
    <w:name w:val="1 / 1.1 / 1.1.123211"/>
    <w:rsid w:val="00C01EA0"/>
    <w:pPr>
      <w:numPr>
        <w:numId w:val="47"/>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4"/>
      </w:numPr>
    </w:pPr>
  </w:style>
  <w:style w:type="numbering" w:customStyle="1" w:styleId="11111123213">
    <w:name w:val="1 / 1.1 / 1.1.123213"/>
    <w:basedOn w:val="Sinlista"/>
    <w:next w:val="111111"/>
    <w:unhideWhenUsed/>
    <w:rsid w:val="00333DF4"/>
    <w:pPr>
      <w:numPr>
        <w:numId w:val="43"/>
      </w:numPr>
    </w:pPr>
  </w:style>
  <w:style w:type="numbering" w:customStyle="1" w:styleId="ArtculoSeccin3">
    <w:name w:val="Artículo / Sección3"/>
    <w:basedOn w:val="Sinlista"/>
    <w:next w:val="ArtculoSeccin"/>
    <w:uiPriority w:val="99"/>
    <w:unhideWhenUsed/>
    <w:rsid w:val="00333DF4"/>
    <w:pPr>
      <w:numPr>
        <w:numId w:val="45"/>
      </w:numPr>
    </w:pPr>
  </w:style>
  <w:style w:type="numbering" w:customStyle="1" w:styleId="Estilo13">
    <w:name w:val="Estilo13"/>
    <w:rsid w:val="00333DF4"/>
    <w:pPr>
      <w:numPr>
        <w:numId w:val="46"/>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7"/>
      </w:numPr>
    </w:pPr>
  </w:style>
  <w:style w:type="numbering" w:customStyle="1" w:styleId="111111232121">
    <w:name w:val="1 / 1.1 / 1.1.1232121"/>
    <w:basedOn w:val="Sinlista"/>
    <w:next w:val="111111"/>
    <w:unhideWhenUsed/>
    <w:rsid w:val="00333DF4"/>
    <w:pPr>
      <w:numPr>
        <w:numId w:val="26"/>
      </w:numPr>
    </w:pPr>
  </w:style>
  <w:style w:type="numbering" w:customStyle="1" w:styleId="ArtculoSeccin21">
    <w:name w:val="Artículo / Sección21"/>
    <w:basedOn w:val="Sinlista"/>
    <w:next w:val="ArtculoSeccin"/>
    <w:uiPriority w:val="99"/>
    <w:unhideWhenUsed/>
    <w:rsid w:val="00333DF4"/>
    <w:pPr>
      <w:numPr>
        <w:numId w:val="28"/>
      </w:numPr>
    </w:pPr>
  </w:style>
  <w:style w:type="numbering" w:customStyle="1" w:styleId="Estilo121">
    <w:name w:val="Estilo121"/>
    <w:rsid w:val="00333DF4"/>
    <w:pPr>
      <w:numPr>
        <w:numId w:val="29"/>
      </w:numPr>
    </w:pPr>
  </w:style>
  <w:style w:type="paragraph" w:customStyle="1" w:styleId="Logro">
    <w:name w:val="Logro"/>
    <w:basedOn w:val="Textoindependiente"/>
    <w:uiPriority w:val="99"/>
    <w:rsid w:val="007252B6"/>
    <w:pPr>
      <w:numPr>
        <w:numId w:val="61"/>
      </w:numPr>
      <w:suppressAutoHyphens w:val="0"/>
      <w:spacing w:after="60" w:line="220" w:lineRule="atLeast"/>
      <w:jc w:val="both"/>
    </w:pPr>
    <w:rPr>
      <w:rFonts w:ascii="Arial" w:eastAsia="Batang" w:hAnsi="Arial"/>
      <w:spacing w:val="-5"/>
      <w:sz w:val="20"/>
      <w:lang w:val="es-MX"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8"/>
      </w:numPr>
    </w:pPr>
  </w:style>
  <w:style w:type="numbering" w:customStyle="1" w:styleId="Estilo11">
    <w:name w:val="Estilo11"/>
    <w:rsid w:val="00C01EA0"/>
    <w:pPr>
      <w:numPr>
        <w:numId w:val="49"/>
      </w:numPr>
    </w:pPr>
  </w:style>
  <w:style w:type="numbering" w:customStyle="1" w:styleId="11111123211">
    <w:name w:val="1 / 1.1 / 1.1.123211"/>
    <w:rsid w:val="00C01EA0"/>
    <w:pPr>
      <w:numPr>
        <w:numId w:val="47"/>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4"/>
      </w:numPr>
    </w:pPr>
  </w:style>
  <w:style w:type="numbering" w:customStyle="1" w:styleId="11111123213">
    <w:name w:val="1 / 1.1 / 1.1.123213"/>
    <w:basedOn w:val="Sinlista"/>
    <w:next w:val="111111"/>
    <w:unhideWhenUsed/>
    <w:rsid w:val="00333DF4"/>
    <w:pPr>
      <w:numPr>
        <w:numId w:val="43"/>
      </w:numPr>
    </w:pPr>
  </w:style>
  <w:style w:type="numbering" w:customStyle="1" w:styleId="ArtculoSeccin3">
    <w:name w:val="Artículo / Sección3"/>
    <w:basedOn w:val="Sinlista"/>
    <w:next w:val="ArtculoSeccin"/>
    <w:uiPriority w:val="99"/>
    <w:unhideWhenUsed/>
    <w:rsid w:val="00333DF4"/>
    <w:pPr>
      <w:numPr>
        <w:numId w:val="45"/>
      </w:numPr>
    </w:pPr>
  </w:style>
  <w:style w:type="numbering" w:customStyle="1" w:styleId="Estilo13">
    <w:name w:val="Estilo13"/>
    <w:rsid w:val="00333DF4"/>
    <w:pPr>
      <w:numPr>
        <w:numId w:val="46"/>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7"/>
      </w:numPr>
    </w:pPr>
  </w:style>
  <w:style w:type="numbering" w:customStyle="1" w:styleId="111111232121">
    <w:name w:val="1 / 1.1 / 1.1.1232121"/>
    <w:basedOn w:val="Sinlista"/>
    <w:next w:val="111111"/>
    <w:unhideWhenUsed/>
    <w:rsid w:val="00333DF4"/>
    <w:pPr>
      <w:numPr>
        <w:numId w:val="26"/>
      </w:numPr>
    </w:pPr>
  </w:style>
  <w:style w:type="numbering" w:customStyle="1" w:styleId="ArtculoSeccin21">
    <w:name w:val="Artículo / Sección21"/>
    <w:basedOn w:val="Sinlista"/>
    <w:next w:val="ArtculoSeccin"/>
    <w:uiPriority w:val="99"/>
    <w:unhideWhenUsed/>
    <w:rsid w:val="00333DF4"/>
    <w:pPr>
      <w:numPr>
        <w:numId w:val="28"/>
      </w:numPr>
    </w:pPr>
  </w:style>
  <w:style w:type="numbering" w:customStyle="1" w:styleId="Estilo121">
    <w:name w:val="Estilo121"/>
    <w:rsid w:val="00333DF4"/>
    <w:pPr>
      <w:numPr>
        <w:numId w:val="29"/>
      </w:numPr>
    </w:pPr>
  </w:style>
  <w:style w:type="paragraph" w:customStyle="1" w:styleId="Logro">
    <w:name w:val="Logro"/>
    <w:basedOn w:val="Textoindependiente"/>
    <w:uiPriority w:val="99"/>
    <w:rsid w:val="007252B6"/>
    <w:pPr>
      <w:numPr>
        <w:numId w:val="61"/>
      </w:numPr>
      <w:suppressAutoHyphens w:val="0"/>
      <w:spacing w:after="60" w:line="220" w:lineRule="atLeast"/>
      <w:jc w:val="both"/>
    </w:pPr>
    <w:rPr>
      <w:rFonts w:ascii="Arial" w:eastAsia="Batang" w:hAnsi="Arial"/>
      <w:spacing w:val="-5"/>
      <w:sz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6666112">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2159941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58120658">
      <w:bodyDiv w:val="1"/>
      <w:marLeft w:val="0"/>
      <w:marRight w:val="0"/>
      <w:marTop w:val="0"/>
      <w:marBottom w:val="0"/>
      <w:divBdr>
        <w:top w:val="none" w:sz="0" w:space="0" w:color="auto"/>
        <w:left w:val="none" w:sz="0" w:space="0" w:color="auto"/>
        <w:bottom w:val="none" w:sz="0" w:space="0" w:color="auto"/>
        <w:right w:val="none" w:sz="0" w:space="0" w:color="auto"/>
      </w:divBdr>
    </w:div>
    <w:div w:id="368847647">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2742892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363872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2735464">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51981231">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2710781">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2141052">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09241910">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2139361">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20503359">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63743165">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62076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maria.carrilloc@imss.gob.mx" TargetMode="Externa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FAC0F45-E234-4EA0-A4C4-866CA2F15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2514</TotalTime>
  <Pages>70</Pages>
  <Words>33107</Words>
  <Characters>182089</Characters>
  <Application>Microsoft Office Word</Application>
  <DocSecurity>0</DocSecurity>
  <Lines>1517</Lines>
  <Paragraphs>429</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214767</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Gilberto Lomeli Navarro</cp:lastModifiedBy>
  <cp:revision>796</cp:revision>
  <cp:lastPrinted>2025-06-02T23:27:00Z</cp:lastPrinted>
  <dcterms:created xsi:type="dcterms:W3CDTF">2025-06-27T21:13:00Z</dcterms:created>
  <dcterms:modified xsi:type="dcterms:W3CDTF">2026-09-10T16:36:00Z</dcterms:modified>
</cp:coreProperties>
</file>