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D06688E" w14:textId="5F489C74"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 xml:space="preserve">1. </w:t>
      </w:r>
      <w:r w:rsidR="00BE1393" w:rsidRPr="00D40048">
        <w:rPr>
          <w:rFonts w:ascii="Noto Sans" w:hAnsi="Noto Sans" w:cs="Noto Sans"/>
          <w:b/>
          <w:sz w:val="16"/>
          <w:szCs w:val="16"/>
        </w:rPr>
        <w:t>INFORMACIÓN</w:t>
      </w:r>
      <w:r w:rsidRPr="00D40048">
        <w:rPr>
          <w:rFonts w:ascii="Noto Sans" w:hAnsi="Noto Sans" w:cs="Noto Sans"/>
          <w:b/>
          <w:sz w:val="16"/>
          <w:szCs w:val="16"/>
        </w:rPr>
        <w:t xml:space="preserve"> ESPECÍFICA DE LA </w:t>
      </w:r>
      <w:r w:rsidR="003E3F87">
        <w:rPr>
          <w:rFonts w:ascii="Noto Sans" w:hAnsi="Noto Sans" w:cs="Noto Sans"/>
          <w:b/>
          <w:sz w:val="16"/>
          <w:szCs w:val="16"/>
        </w:rPr>
        <w:t>INVITACION</w:t>
      </w:r>
      <w:r w:rsidRPr="00D40048">
        <w:rPr>
          <w:rFonts w:ascii="Noto Sans" w:hAnsi="Noto Sans" w:cs="Noto Sans"/>
          <w:b/>
          <w:sz w:val="16"/>
          <w:szCs w:val="16"/>
        </w:rPr>
        <w:t>.</w:t>
      </w:r>
    </w:p>
    <w:p w14:paraId="09E5FEC8" w14:textId="1B701A87" w:rsidR="00443CD8" w:rsidRPr="00D40048" w:rsidRDefault="00443CD8" w:rsidP="00443CD8">
      <w:pPr>
        <w:spacing w:after="120"/>
        <w:jc w:val="both"/>
        <w:rPr>
          <w:rFonts w:ascii="Noto Sans" w:hAnsi="Noto Sans" w:cs="Noto Sans"/>
          <w:sz w:val="16"/>
          <w:szCs w:val="16"/>
          <w:lang w:val="es-ES_tradnl"/>
        </w:rPr>
      </w:pPr>
      <w:r w:rsidRPr="00D40048">
        <w:rPr>
          <w:rFonts w:ascii="Noto Sans" w:hAnsi="Noto Sans" w:cs="Noto Sans"/>
          <w:sz w:val="16"/>
          <w:szCs w:val="16"/>
          <w:lang w:val="es-ES_tradnl"/>
        </w:rPr>
        <w:t xml:space="preserve">En observancia al artículo 134, de la Constitución Política de los Estados Unidos Mexicanos, y de conformidad con los artículos </w:t>
      </w:r>
      <w:r w:rsidR="00863F5C" w:rsidRPr="00D40048">
        <w:rPr>
          <w:rFonts w:ascii="Noto Sans" w:hAnsi="Noto Sans" w:cs="Noto Sans"/>
          <w:b/>
          <w:bCs/>
          <w:sz w:val="16"/>
          <w:szCs w:val="16"/>
        </w:rPr>
        <w:t>33, 35 fracción I</w:t>
      </w:r>
      <w:r w:rsidR="00935E6F">
        <w:rPr>
          <w:rFonts w:ascii="Noto Sans" w:hAnsi="Noto Sans" w:cs="Noto Sans"/>
          <w:b/>
          <w:bCs/>
          <w:sz w:val="16"/>
          <w:szCs w:val="16"/>
        </w:rPr>
        <w:t>I</w:t>
      </w:r>
      <w:r w:rsidR="000A2DCE">
        <w:rPr>
          <w:rFonts w:ascii="Noto Sans" w:hAnsi="Noto Sans" w:cs="Noto Sans"/>
          <w:b/>
          <w:bCs/>
          <w:sz w:val="16"/>
          <w:szCs w:val="16"/>
        </w:rPr>
        <w:t>I</w:t>
      </w:r>
      <w:r w:rsidR="00863F5C" w:rsidRPr="00D40048">
        <w:rPr>
          <w:rFonts w:ascii="Noto Sans" w:hAnsi="Noto Sans" w:cs="Noto Sans"/>
          <w:b/>
          <w:bCs/>
          <w:sz w:val="16"/>
          <w:szCs w:val="16"/>
        </w:rPr>
        <w:t>, 36,  39 fracción II, 40, 41, 42, 43, 44, 45, 46,</w:t>
      </w:r>
      <w:r w:rsidR="000A2DCE">
        <w:rPr>
          <w:rFonts w:ascii="Noto Sans" w:hAnsi="Noto Sans" w:cs="Noto Sans"/>
          <w:b/>
          <w:bCs/>
          <w:sz w:val="16"/>
          <w:szCs w:val="16"/>
        </w:rPr>
        <w:t xml:space="preserve"> 53, 55,</w:t>
      </w:r>
      <w:r w:rsidR="00863F5C" w:rsidRPr="00D40048">
        <w:rPr>
          <w:rFonts w:ascii="Noto Sans" w:hAnsi="Noto Sans" w:cs="Noto Sans"/>
          <w:b/>
          <w:bCs/>
          <w:sz w:val="16"/>
          <w:szCs w:val="16"/>
        </w:rPr>
        <w:t xml:space="preserve"> </w:t>
      </w:r>
      <w:r w:rsidR="00272BF9" w:rsidRPr="00D40048">
        <w:rPr>
          <w:rFonts w:ascii="Noto Sans" w:hAnsi="Noto Sans" w:cs="Noto Sans"/>
          <w:b/>
          <w:bCs/>
          <w:sz w:val="16"/>
          <w:szCs w:val="16"/>
        </w:rPr>
        <w:t xml:space="preserve">66, </w:t>
      </w:r>
      <w:r w:rsidR="00863F5C" w:rsidRPr="00D40048">
        <w:rPr>
          <w:rFonts w:ascii="Noto Sans" w:hAnsi="Noto Sans" w:cs="Noto Sans"/>
          <w:b/>
          <w:bCs/>
          <w:sz w:val="16"/>
          <w:szCs w:val="16"/>
        </w:rPr>
        <w:t>67, 68 y 69 Fracción II</w:t>
      </w:r>
      <w:r w:rsidRPr="00D40048">
        <w:rPr>
          <w:rFonts w:ascii="Noto Sans" w:hAnsi="Noto Sans" w:cs="Noto Sans"/>
          <w:sz w:val="16"/>
          <w:szCs w:val="16"/>
          <w:lang w:val="es-ES_tradnl"/>
        </w:rPr>
        <w:t xml:space="preserve"> de la Ley de Adquisiciones, Arrendamientos y Servic</w:t>
      </w:r>
      <w:r w:rsidR="00272BF9" w:rsidRPr="00D40048">
        <w:rPr>
          <w:rFonts w:ascii="Noto Sans" w:hAnsi="Noto Sans" w:cs="Noto Sans"/>
          <w:sz w:val="16"/>
          <w:szCs w:val="16"/>
          <w:lang w:val="es-ES_tradnl"/>
        </w:rPr>
        <w:t xml:space="preserve">ios del Sector Público (LAASSP) </w:t>
      </w:r>
      <w:r w:rsidR="00855C64" w:rsidRPr="00D40048">
        <w:rPr>
          <w:rFonts w:ascii="Noto Sans" w:hAnsi="Noto Sans" w:cs="Noto Sans"/>
          <w:sz w:val="16"/>
          <w:szCs w:val="16"/>
          <w:lang w:val="es-ES_tradnl"/>
        </w:rPr>
        <w:t xml:space="preserve"> 83, 86, 87, 91 y 92 </w:t>
      </w:r>
      <w:r w:rsidRPr="00D40048">
        <w:rPr>
          <w:rFonts w:ascii="Noto Sans" w:hAnsi="Noto Sans" w:cs="Noto Sans"/>
          <w:sz w:val="16"/>
          <w:szCs w:val="16"/>
          <w:lang w:val="es-ES_tradnl"/>
        </w:rPr>
        <w:t xml:space="preserve">de su Reglamento y demás disposiciones aplicables en la materia, </w:t>
      </w:r>
      <w:r w:rsidR="00611EC8" w:rsidRPr="00D40048">
        <w:rPr>
          <w:rFonts w:ascii="Noto Sans" w:hAnsi="Noto Sans" w:cs="Noto Sans"/>
          <w:sz w:val="16"/>
          <w:szCs w:val="16"/>
          <w:lang w:val="es-ES_tradnl"/>
        </w:rPr>
        <w:t>se convoca a los interesados en participar cuyas actividades comerciales o profesionales estén relacionadas con los bienes o servicios objeto del contrato a celebrarse</w:t>
      </w:r>
      <w:r w:rsidRPr="00D40048">
        <w:rPr>
          <w:rFonts w:ascii="Noto Sans" w:hAnsi="Noto Sans" w:cs="Noto Sans"/>
          <w:sz w:val="16"/>
          <w:szCs w:val="16"/>
          <w:lang w:val="es-ES_tradnl"/>
        </w:rPr>
        <w:t xml:space="preserve"> en el procedimiento de </w:t>
      </w:r>
      <w:r w:rsidR="00BB3FA9">
        <w:rPr>
          <w:rFonts w:ascii="Noto Sans" w:hAnsi="Noto Sans" w:cs="Noto Sans"/>
          <w:sz w:val="16"/>
          <w:szCs w:val="16"/>
          <w:lang w:val="es-ES_tradnl"/>
        </w:rPr>
        <w:t xml:space="preserve"> </w:t>
      </w:r>
      <w:r w:rsidR="00BB3FA9" w:rsidRPr="00BB3FA9">
        <w:rPr>
          <w:rFonts w:ascii="Noto Sans" w:hAnsi="Noto Sans" w:cs="Noto Sans"/>
          <w:sz w:val="16"/>
          <w:szCs w:val="16"/>
          <w:lang w:val="es-ES_tradnl"/>
        </w:rPr>
        <w:t>Solicitud De Cotizaciones</w:t>
      </w:r>
      <w:r w:rsidR="00BB3FA9" w:rsidRPr="00D40048">
        <w:rPr>
          <w:rFonts w:ascii="Noto Sans" w:hAnsi="Noto Sans" w:cs="Noto Sans"/>
          <w:sz w:val="16"/>
          <w:szCs w:val="16"/>
          <w:lang w:val="es-ES_tradnl"/>
        </w:rPr>
        <w:t xml:space="preserve"> </w:t>
      </w:r>
      <w:r w:rsidR="00695DD6" w:rsidRPr="00D40048">
        <w:rPr>
          <w:rFonts w:ascii="Noto Sans" w:hAnsi="Noto Sans" w:cs="Noto Sans"/>
          <w:sz w:val="16"/>
          <w:szCs w:val="16"/>
          <w:lang w:val="es-ES_tradnl"/>
        </w:rPr>
        <w:t>Internacional Bajo la Cobertura de Tratados</w:t>
      </w:r>
      <w:r w:rsidRPr="00D40048">
        <w:rPr>
          <w:rFonts w:ascii="Noto Sans" w:hAnsi="Noto Sans" w:cs="Noto Sans"/>
          <w:sz w:val="16"/>
          <w:szCs w:val="16"/>
          <w:lang w:val="es-ES_tradnl"/>
        </w:rPr>
        <w:t>:</w:t>
      </w:r>
    </w:p>
    <w:p w14:paraId="576C0769" w14:textId="54C16C63" w:rsidR="00132CA1" w:rsidRPr="00D40048" w:rsidRDefault="00075175" w:rsidP="00443CD8">
      <w:pPr>
        <w:spacing w:after="120"/>
        <w:jc w:val="both"/>
        <w:rPr>
          <w:rFonts w:ascii="Noto Sans" w:hAnsi="Noto Sans" w:cs="Noto Sans"/>
          <w:b/>
          <w:sz w:val="16"/>
          <w:szCs w:val="16"/>
          <w:lang w:val="es-ES_tradnl"/>
        </w:rPr>
      </w:pPr>
      <w:bookmarkStart w:id="0" w:name="_GoBack"/>
      <w:r w:rsidRPr="00075175">
        <w:rPr>
          <w:rFonts w:ascii="Noto Sans" w:hAnsi="Noto Sans" w:cs="Noto Sans"/>
          <w:b/>
          <w:sz w:val="16"/>
          <w:szCs w:val="16"/>
          <w:lang w:val="es-ES_tradnl"/>
        </w:rPr>
        <w:t xml:space="preserve">ADQUISICIÓN DEL GRUPO DE SUMINISTRO 379 PARA CONSUMIBLES DE EQUIPOS </w:t>
      </w:r>
      <w:r w:rsidR="006B4EB4">
        <w:rPr>
          <w:rFonts w:ascii="Noto Sans" w:hAnsi="Noto Sans" w:cs="Noto Sans"/>
          <w:b/>
          <w:sz w:val="16"/>
          <w:szCs w:val="16"/>
          <w:lang w:val="es-ES_tradnl"/>
        </w:rPr>
        <w:t>MEDICOS,</w:t>
      </w:r>
      <w:r w:rsidRPr="00075175">
        <w:rPr>
          <w:rFonts w:ascii="Noto Sans" w:hAnsi="Noto Sans" w:cs="Noto Sans"/>
          <w:b/>
          <w:sz w:val="16"/>
          <w:szCs w:val="16"/>
          <w:lang w:val="es-ES_tradnl"/>
        </w:rPr>
        <w:t xml:space="preserve"> PARA LOS HOSPITALES DE ESTA OOAD JALISCO, PARA EL EJERCICIO FISCAL 2026</w:t>
      </w:r>
      <w:r>
        <w:rPr>
          <w:rFonts w:ascii="Noto Sans" w:hAnsi="Noto Sans" w:cs="Noto Sans"/>
          <w:b/>
          <w:sz w:val="16"/>
          <w:szCs w:val="16"/>
          <w:lang w:val="es-ES_tradnl"/>
        </w:rPr>
        <w:t xml:space="preserve"> </w:t>
      </w:r>
    </w:p>
    <w:bookmarkEnd w:id="0"/>
    <w:p w14:paraId="66652F4B" w14:textId="77777777" w:rsidR="00443CD8" w:rsidRPr="00D40048" w:rsidRDefault="00443CD8" w:rsidP="00443CD8">
      <w:pPr>
        <w:spacing w:after="120"/>
        <w:jc w:val="both"/>
        <w:rPr>
          <w:rFonts w:ascii="Noto Sans" w:hAnsi="Noto Sans" w:cs="Noto Sans"/>
          <w:sz w:val="16"/>
          <w:szCs w:val="16"/>
          <w:lang w:val="es-ES_tradnl"/>
        </w:rPr>
      </w:pPr>
      <w:r w:rsidRPr="00D40048">
        <w:rPr>
          <w:rFonts w:ascii="Noto Sans" w:hAnsi="Noto Sans" w:cs="Noto Sans"/>
          <w:sz w:val="16"/>
          <w:szCs w:val="16"/>
          <w:lang w:val="es-ES_tradnl"/>
        </w:rPr>
        <w:t xml:space="preserve">NOMBRE Y DIRECCIÓN DEL ÁREA CONTRATANTE: Coordinación Delegacional de Abastecimiento y Equipamiento, ubicada en Periférico Sur No. 8000, Col. Santa María </w:t>
      </w:r>
      <w:proofErr w:type="spellStart"/>
      <w:r w:rsidRPr="00D40048">
        <w:rPr>
          <w:rFonts w:ascii="Noto Sans" w:hAnsi="Noto Sans" w:cs="Noto Sans"/>
          <w:sz w:val="16"/>
          <w:szCs w:val="16"/>
          <w:lang w:val="es-ES_tradnl"/>
        </w:rPr>
        <w:t>Tequepexpan</w:t>
      </w:r>
      <w:proofErr w:type="spellEnd"/>
      <w:r w:rsidRPr="00D40048">
        <w:rPr>
          <w:rFonts w:ascii="Noto Sans" w:hAnsi="Noto Sans" w:cs="Noto Sans"/>
          <w:sz w:val="16"/>
          <w:szCs w:val="16"/>
          <w:lang w:val="es-ES_tradnl"/>
        </w:rPr>
        <w:t>, C.P. 45600 en San Pedro Tlaquepaque, Jalisco</w:t>
      </w:r>
    </w:p>
    <w:p w14:paraId="52D43C84" w14:textId="77777777" w:rsidR="00443CD8" w:rsidRPr="00D40048" w:rsidRDefault="00443CD8" w:rsidP="00443CD8">
      <w:pPr>
        <w:spacing w:after="120"/>
        <w:jc w:val="both"/>
        <w:rPr>
          <w:rFonts w:ascii="Noto Sans" w:hAnsi="Noto Sans" w:cs="Noto Sans"/>
          <w:sz w:val="16"/>
          <w:szCs w:val="16"/>
          <w:lang w:val="es-ES_tradnl"/>
        </w:rPr>
      </w:pPr>
      <w:r w:rsidRPr="00D40048">
        <w:rPr>
          <w:rFonts w:ascii="Noto Sans" w:hAnsi="Noto Sans" w:cs="Noto Sans"/>
          <w:sz w:val="16"/>
          <w:szCs w:val="16"/>
          <w:lang w:val="es-ES_tradnl"/>
        </w:rPr>
        <w:t>LA DOCUMENTACIÓN QUE SE INTEGRE COMO PARTE DE LA PROPUESTA SERÁ DIRIGIDA A:</w:t>
      </w:r>
    </w:p>
    <w:p w14:paraId="33227FDA" w14:textId="77777777" w:rsidR="00443CD8" w:rsidRPr="00D40048" w:rsidRDefault="00443CD8" w:rsidP="00443CD8">
      <w:pPr>
        <w:pStyle w:val="Ttulo2"/>
        <w:tabs>
          <w:tab w:val="left" w:pos="6379"/>
        </w:tabs>
        <w:spacing w:before="0" w:after="0"/>
        <w:rPr>
          <w:rFonts w:ascii="Noto Sans" w:hAnsi="Noto Sans" w:cs="Noto Sans"/>
          <w:b w:val="0"/>
          <w:i w:val="0"/>
          <w:sz w:val="16"/>
          <w:szCs w:val="16"/>
          <w:lang w:val="es-ES_tradnl"/>
        </w:rPr>
      </w:pPr>
      <w:r w:rsidRPr="00D40048">
        <w:rPr>
          <w:rFonts w:ascii="Noto Sans" w:hAnsi="Noto Sans" w:cs="Noto Sans"/>
          <w:b w:val="0"/>
          <w:i w:val="0"/>
          <w:sz w:val="16"/>
          <w:szCs w:val="16"/>
          <w:lang w:val="es-ES_tradnl"/>
        </w:rPr>
        <w:t>INSTITUTO MEXICANO DEL SEGURO SOCIAL</w:t>
      </w:r>
    </w:p>
    <w:p w14:paraId="4D8F9740" w14:textId="77777777" w:rsidR="00443CD8" w:rsidRPr="00D40048" w:rsidRDefault="00443CD8" w:rsidP="00443CD8">
      <w:pPr>
        <w:pStyle w:val="Ttulo2"/>
        <w:tabs>
          <w:tab w:val="left" w:pos="6379"/>
        </w:tabs>
        <w:spacing w:before="0" w:after="0"/>
        <w:rPr>
          <w:rFonts w:ascii="Noto Sans" w:hAnsi="Noto Sans" w:cs="Noto Sans"/>
          <w:b w:val="0"/>
          <w:i w:val="0"/>
          <w:sz w:val="16"/>
          <w:szCs w:val="16"/>
          <w:lang w:val="es-ES_tradnl"/>
        </w:rPr>
      </w:pPr>
      <w:r w:rsidRPr="00D40048">
        <w:rPr>
          <w:rFonts w:ascii="Noto Sans" w:hAnsi="Noto Sans" w:cs="Noto Sans"/>
          <w:b w:val="0"/>
          <w:i w:val="0"/>
          <w:sz w:val="16"/>
          <w:szCs w:val="16"/>
          <w:lang w:val="es-ES_tradnl"/>
        </w:rPr>
        <w:t>ÓRGANO DE OPERACIÓN ADMINISTRATIVA DESCONCENTRADA ESTATAL JALISCO</w:t>
      </w:r>
    </w:p>
    <w:p w14:paraId="18AA4FEA" w14:textId="77777777" w:rsidR="00443CD8" w:rsidRPr="00D40048" w:rsidRDefault="00443CD8" w:rsidP="00443CD8">
      <w:pPr>
        <w:pStyle w:val="Ttulo2"/>
        <w:tabs>
          <w:tab w:val="left" w:pos="6379"/>
        </w:tabs>
        <w:spacing w:before="0" w:after="0"/>
        <w:rPr>
          <w:rFonts w:ascii="Noto Sans" w:hAnsi="Noto Sans" w:cs="Noto Sans"/>
          <w:b w:val="0"/>
          <w:i w:val="0"/>
          <w:sz w:val="16"/>
          <w:szCs w:val="16"/>
          <w:lang w:val="es-ES_tradnl"/>
        </w:rPr>
      </w:pPr>
      <w:r w:rsidRPr="00D40048">
        <w:rPr>
          <w:rFonts w:ascii="Noto Sans" w:hAnsi="Noto Sans" w:cs="Noto Sans"/>
          <w:b w:val="0"/>
          <w:i w:val="0"/>
          <w:sz w:val="16"/>
          <w:szCs w:val="16"/>
          <w:lang w:val="es-ES_tradnl"/>
        </w:rPr>
        <w:t>JEFATURA DE SERVICIOS ADMINISTRATIVOS</w:t>
      </w:r>
    </w:p>
    <w:p w14:paraId="58C8796E" w14:textId="77777777" w:rsidR="00443CD8" w:rsidRPr="00D40048" w:rsidRDefault="00443CD8" w:rsidP="00443CD8">
      <w:pPr>
        <w:pStyle w:val="Ttulo2"/>
        <w:tabs>
          <w:tab w:val="left" w:pos="6379"/>
        </w:tabs>
        <w:spacing w:before="0" w:after="0"/>
        <w:rPr>
          <w:rFonts w:ascii="Noto Sans" w:eastAsia="Calibri" w:hAnsi="Noto Sans" w:cs="Noto Sans"/>
          <w:b w:val="0"/>
          <w:i w:val="0"/>
          <w:color w:val="000000"/>
          <w:sz w:val="16"/>
          <w:szCs w:val="16"/>
          <w:lang w:val="es-MX"/>
        </w:rPr>
      </w:pPr>
      <w:r w:rsidRPr="00D40048">
        <w:rPr>
          <w:rFonts w:ascii="Noto Sans" w:hAnsi="Noto Sans" w:cs="Noto Sans"/>
          <w:b w:val="0"/>
          <w:i w:val="0"/>
          <w:sz w:val="16"/>
          <w:szCs w:val="16"/>
          <w:lang w:val="es-ES_tradnl"/>
        </w:rPr>
        <w:t>COORDINACIÓN DE ABASTECIMIENTO Y EQUIPAMIENTO</w:t>
      </w:r>
    </w:p>
    <w:p w14:paraId="1DE75E5C" w14:textId="77777777" w:rsidR="00443CD8" w:rsidRPr="00D40048" w:rsidRDefault="00443CD8" w:rsidP="00443CD8">
      <w:pPr>
        <w:jc w:val="both"/>
        <w:rPr>
          <w:rFonts w:ascii="Noto Sans" w:hAnsi="Noto Sans" w:cs="Noto Sans"/>
          <w:i/>
          <w:iCs/>
          <w:sz w:val="16"/>
          <w:szCs w:val="16"/>
          <w:lang w:val="es-MX"/>
        </w:rPr>
      </w:pPr>
    </w:p>
    <w:p w14:paraId="501BAA64" w14:textId="77777777" w:rsidR="00515117" w:rsidRPr="00D40048" w:rsidRDefault="00515117" w:rsidP="00F44184">
      <w:pPr>
        <w:pStyle w:val="Prrafodelista"/>
        <w:numPr>
          <w:ilvl w:val="1"/>
          <w:numId w:val="12"/>
        </w:numPr>
        <w:tabs>
          <w:tab w:val="left" w:pos="1702"/>
        </w:tabs>
        <w:jc w:val="both"/>
        <w:rPr>
          <w:rFonts w:ascii="Noto Sans" w:hAnsi="Noto Sans" w:cs="Noto Sans"/>
          <w:b/>
          <w:bCs/>
          <w:sz w:val="16"/>
          <w:szCs w:val="16"/>
        </w:rPr>
      </w:pPr>
      <w:r w:rsidRPr="00D40048">
        <w:rPr>
          <w:rFonts w:ascii="Noto Sans" w:hAnsi="Noto Sans" w:cs="Noto Sans"/>
          <w:b/>
          <w:bCs/>
          <w:sz w:val="16"/>
          <w:szCs w:val="16"/>
        </w:rPr>
        <w:t xml:space="preserve">IDIOMA EN QUE </w:t>
      </w:r>
      <w:r w:rsidR="00BE1393" w:rsidRPr="00D40048">
        <w:rPr>
          <w:rFonts w:ascii="Noto Sans" w:hAnsi="Noto Sans" w:cs="Noto Sans"/>
          <w:b/>
          <w:bCs/>
          <w:sz w:val="16"/>
          <w:szCs w:val="16"/>
        </w:rPr>
        <w:t>PODRÁN</w:t>
      </w:r>
      <w:r w:rsidRPr="00D40048">
        <w:rPr>
          <w:rFonts w:ascii="Noto Sans" w:hAnsi="Noto Sans" w:cs="Noto Sans"/>
          <w:b/>
          <w:bCs/>
          <w:sz w:val="16"/>
          <w:szCs w:val="16"/>
        </w:rPr>
        <w:t xml:space="preserve"> </w:t>
      </w:r>
      <w:r w:rsidR="00DB3593" w:rsidRPr="00D40048">
        <w:rPr>
          <w:rFonts w:ascii="Noto Sans" w:hAnsi="Noto Sans" w:cs="Noto Sans"/>
          <w:b/>
          <w:bCs/>
          <w:sz w:val="16"/>
          <w:szCs w:val="16"/>
        </w:rPr>
        <w:t>ENVIARSE</w:t>
      </w:r>
      <w:r w:rsidRPr="00D40048">
        <w:rPr>
          <w:rFonts w:ascii="Noto Sans" w:hAnsi="Noto Sans" w:cs="Noto Sans"/>
          <w:b/>
          <w:bCs/>
          <w:sz w:val="16"/>
          <w:szCs w:val="16"/>
        </w:rPr>
        <w:t xml:space="preserve"> LAS PROPOSICIONES, LOS ANEXOS TÉCNICOS Y, EN SU CASO, LOS FOLLETOS QUE SE ACOMPAÑEN.</w:t>
      </w:r>
    </w:p>
    <w:p w14:paraId="5064964B" w14:textId="77777777" w:rsidR="00515117" w:rsidRPr="00D40048" w:rsidRDefault="00515117" w:rsidP="00443CD8">
      <w:pPr>
        <w:pStyle w:val="Sangra3detindependiente1"/>
        <w:ind w:left="0" w:firstLine="0"/>
        <w:rPr>
          <w:rFonts w:ascii="Noto Sans" w:hAnsi="Noto Sans" w:cs="Noto Sans"/>
          <w:sz w:val="16"/>
          <w:szCs w:val="16"/>
          <w:lang w:val="es-ES"/>
        </w:rPr>
      </w:pPr>
    </w:p>
    <w:p w14:paraId="3DE69E87" w14:textId="77777777" w:rsidR="004D4E10" w:rsidRPr="00D40048" w:rsidRDefault="004D4E10" w:rsidP="00443CD8">
      <w:pPr>
        <w:pStyle w:val="Sangra3detindependiente1"/>
        <w:ind w:left="0" w:firstLine="0"/>
        <w:rPr>
          <w:rFonts w:ascii="Noto Sans" w:hAnsi="Noto Sans" w:cs="Noto Sans"/>
          <w:sz w:val="16"/>
          <w:szCs w:val="16"/>
          <w:lang w:val="es-ES"/>
        </w:rPr>
      </w:pPr>
      <w:r w:rsidRPr="00D40048">
        <w:rPr>
          <w:rFonts w:ascii="Noto Sans" w:hAnsi="Noto Sans" w:cs="Noto Sans"/>
          <w:sz w:val="16"/>
          <w:szCs w:val="16"/>
        </w:rPr>
        <w:t>Las proposiciones deberán enviarse por medios remotos de com</w:t>
      </w:r>
      <w:r w:rsidR="008A2B4A" w:rsidRPr="00D40048">
        <w:rPr>
          <w:rFonts w:ascii="Noto Sans" w:hAnsi="Noto Sans" w:cs="Noto Sans"/>
          <w:sz w:val="16"/>
          <w:szCs w:val="16"/>
        </w:rPr>
        <w:t>unicación electrónica (Compras MX</w:t>
      </w:r>
      <w:r w:rsidRPr="00D40048">
        <w:rPr>
          <w:rFonts w:ascii="Noto Sans" w:hAnsi="Noto Sans" w:cs="Noto Sans"/>
          <w:sz w:val="16"/>
          <w:szCs w:val="16"/>
        </w:rPr>
        <w:t xml:space="preserve">), preferentemente en papel membretado de la empresa, solo en </w:t>
      </w:r>
      <w:r w:rsidR="001F4D32" w:rsidRPr="00D40048">
        <w:rPr>
          <w:rFonts w:ascii="Noto Sans" w:hAnsi="Noto Sans" w:cs="Noto Sans"/>
          <w:sz w:val="16"/>
          <w:szCs w:val="16"/>
        </w:rPr>
        <w:t>idioma español y dirigido</w:t>
      </w:r>
      <w:r w:rsidRPr="00D40048">
        <w:rPr>
          <w:rFonts w:ascii="Noto Sans" w:hAnsi="Noto Sans" w:cs="Noto Sans"/>
          <w:sz w:val="16"/>
          <w:szCs w:val="16"/>
        </w:rPr>
        <w:t xml:space="preserve"> al área Convocante.</w:t>
      </w:r>
      <w:r w:rsidR="007D7F2A" w:rsidRPr="00D40048">
        <w:rPr>
          <w:rFonts w:ascii="Noto Sans" w:hAnsi="Noto Sans" w:cs="Noto Sans"/>
          <w:sz w:val="16"/>
          <w:szCs w:val="16"/>
        </w:rPr>
        <w:t xml:space="preserve"> </w:t>
      </w:r>
    </w:p>
    <w:p w14:paraId="535C6E5E" w14:textId="77777777" w:rsidR="00515117" w:rsidRPr="00D40048" w:rsidRDefault="00515117" w:rsidP="00443CD8">
      <w:pPr>
        <w:pStyle w:val="Sangra3detindependiente1"/>
        <w:ind w:left="0" w:firstLine="0"/>
        <w:rPr>
          <w:rFonts w:ascii="Noto Sans" w:hAnsi="Noto Sans" w:cs="Noto Sans"/>
          <w:sz w:val="16"/>
          <w:szCs w:val="16"/>
          <w:lang w:val="es-ES"/>
        </w:rPr>
      </w:pPr>
    </w:p>
    <w:p w14:paraId="1C02F760" w14:textId="2BD2D259" w:rsidR="000B20D0" w:rsidRPr="00D40048" w:rsidRDefault="00600BFD" w:rsidP="00443CD8">
      <w:pPr>
        <w:jc w:val="both"/>
        <w:rPr>
          <w:rFonts w:ascii="Noto Sans" w:hAnsi="Noto Sans" w:cs="Noto Sans"/>
          <w:bCs/>
          <w:sz w:val="16"/>
          <w:szCs w:val="16"/>
          <w:lang w:val="es-ES_tradnl"/>
        </w:rPr>
      </w:pPr>
      <w:r>
        <w:rPr>
          <w:rFonts w:ascii="Noto Sans" w:hAnsi="Noto Sans" w:cs="Noto Sans"/>
          <w:bCs/>
          <w:sz w:val="16"/>
          <w:szCs w:val="16"/>
          <w:lang w:val="es-ES_tradnl"/>
        </w:rPr>
        <w:t>Los</w:t>
      </w:r>
      <w:r w:rsidRPr="00D40048">
        <w:rPr>
          <w:rFonts w:ascii="Noto Sans" w:hAnsi="Noto Sans" w:cs="Noto Sans"/>
          <w:bCs/>
          <w:sz w:val="16"/>
          <w:szCs w:val="16"/>
          <w:lang w:val="es-ES_tradnl"/>
        </w:rPr>
        <w:t xml:space="preserve"> </w:t>
      </w:r>
      <w:r w:rsidR="000B20D0" w:rsidRPr="00D40048">
        <w:rPr>
          <w:rFonts w:ascii="Noto Sans" w:hAnsi="Noto Sans" w:cs="Noto Sans"/>
          <w:bCs/>
          <w:sz w:val="16"/>
          <w:szCs w:val="16"/>
          <w:lang w:val="es-ES_tradnl"/>
        </w:rPr>
        <w:t xml:space="preserve">anexos técnicos, folletos, catálogos y/o fotografías, instructivos o manuales de uso para corroborar las especificaciones, características y calidad de los bienes, estos </w:t>
      </w:r>
      <w:r w:rsidR="00DB3593" w:rsidRPr="00D40048">
        <w:rPr>
          <w:rFonts w:ascii="Noto Sans" w:hAnsi="Noto Sans" w:cs="Noto Sans"/>
          <w:bCs/>
          <w:sz w:val="16"/>
          <w:szCs w:val="16"/>
          <w:lang w:val="es-ES_tradnl"/>
        </w:rPr>
        <w:t>deberán</w:t>
      </w:r>
      <w:r w:rsidR="000B20D0" w:rsidRPr="00D40048">
        <w:rPr>
          <w:rFonts w:ascii="Noto Sans" w:hAnsi="Noto Sans" w:cs="Noto Sans"/>
          <w:bCs/>
          <w:sz w:val="16"/>
          <w:szCs w:val="16"/>
          <w:lang w:val="es-ES_tradnl"/>
        </w:rPr>
        <w:t xml:space="preserve"> </w:t>
      </w:r>
      <w:r w:rsidR="008C58E4" w:rsidRPr="00D40048">
        <w:rPr>
          <w:rFonts w:ascii="Noto Sans" w:hAnsi="Noto Sans" w:cs="Noto Sans"/>
          <w:bCs/>
          <w:sz w:val="16"/>
          <w:szCs w:val="16"/>
          <w:lang w:val="es-ES_tradnl"/>
        </w:rPr>
        <w:t>corresponder a lo autorizado en los Registros Sanitarios emitidos por la Comisión Federal para la Protección contra Riesgos Sanitarios con fundamento en el Artículo 310 de la Ley General de Salud y</w:t>
      </w:r>
      <w:r w:rsidR="000B20D0" w:rsidRPr="00D40048">
        <w:rPr>
          <w:rFonts w:ascii="Noto Sans" w:hAnsi="Noto Sans" w:cs="Noto Sans"/>
          <w:bCs/>
          <w:sz w:val="16"/>
          <w:szCs w:val="16"/>
          <w:lang w:val="es-ES_tradnl"/>
        </w:rPr>
        <w:t xml:space="preserve"> </w:t>
      </w:r>
      <w:r w:rsidR="000B20D0" w:rsidRPr="00D40048">
        <w:rPr>
          <w:rFonts w:ascii="Noto Sans" w:hAnsi="Noto Sans" w:cs="Noto Sans"/>
          <w:b/>
          <w:bCs/>
          <w:sz w:val="16"/>
          <w:szCs w:val="16"/>
          <w:lang w:val="es-ES_tradnl"/>
        </w:rPr>
        <w:t>debidamente referenciados</w:t>
      </w:r>
      <w:r w:rsidR="000B20D0" w:rsidRPr="00D40048">
        <w:rPr>
          <w:rFonts w:ascii="Noto Sans" w:hAnsi="Noto Sans" w:cs="Noto Sans"/>
          <w:bCs/>
          <w:sz w:val="16"/>
          <w:szCs w:val="16"/>
          <w:lang w:val="es-ES_tradnl"/>
        </w:rPr>
        <w:t>.</w:t>
      </w:r>
    </w:p>
    <w:p w14:paraId="38D8CE94" w14:textId="77777777" w:rsidR="005B2CF8" w:rsidRPr="00D40048" w:rsidRDefault="005B2CF8" w:rsidP="00443CD8">
      <w:pPr>
        <w:jc w:val="both"/>
        <w:rPr>
          <w:rFonts w:ascii="Noto Sans" w:hAnsi="Noto Sans" w:cs="Noto Sans"/>
          <w:sz w:val="16"/>
          <w:szCs w:val="16"/>
          <w:lang w:val="es-ES_tradnl"/>
        </w:rPr>
      </w:pPr>
    </w:p>
    <w:p w14:paraId="7079E026"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1.2.</w:t>
      </w:r>
      <w:r w:rsidRPr="00D40048">
        <w:rPr>
          <w:rFonts w:ascii="Noto Sans" w:hAnsi="Noto Sans" w:cs="Noto Sans"/>
          <w:b/>
          <w:sz w:val="16"/>
          <w:szCs w:val="16"/>
        </w:rPr>
        <w:tab/>
        <w:t>DISPONIBILIDAD PRESUPUESTARIA:</w:t>
      </w:r>
    </w:p>
    <w:p w14:paraId="0E991096" w14:textId="77777777" w:rsidR="00515117" w:rsidRPr="00D40048" w:rsidRDefault="00515117" w:rsidP="00443CD8">
      <w:pPr>
        <w:jc w:val="both"/>
        <w:rPr>
          <w:rFonts w:ascii="Noto Sans" w:hAnsi="Noto Sans" w:cs="Noto Sans"/>
          <w:sz w:val="16"/>
          <w:szCs w:val="16"/>
        </w:rPr>
      </w:pPr>
    </w:p>
    <w:p w14:paraId="211E0ADC" w14:textId="23346B7E" w:rsidR="00E23EAA" w:rsidRPr="00D40048" w:rsidRDefault="00601E13" w:rsidP="00E23EAA">
      <w:pPr>
        <w:jc w:val="both"/>
        <w:rPr>
          <w:rFonts w:ascii="Noto Sans" w:eastAsia="Calibri" w:hAnsi="Noto Sans" w:cs="Noto Sans"/>
          <w:color w:val="000000"/>
          <w:sz w:val="16"/>
          <w:szCs w:val="16"/>
          <w:lang w:val="es-MX"/>
        </w:rPr>
      </w:pPr>
      <w:r w:rsidRPr="00D40048">
        <w:rPr>
          <w:rFonts w:ascii="Noto Sans" w:hAnsi="Noto Sans" w:cs="Noto Sans"/>
          <w:sz w:val="16"/>
          <w:szCs w:val="16"/>
        </w:rPr>
        <w:t xml:space="preserve">Para cubrir las erogaciones que se deriven de la presente </w:t>
      </w:r>
      <w:r w:rsidR="009B387B">
        <w:rPr>
          <w:rFonts w:ascii="Noto Sans" w:hAnsi="Noto Sans" w:cs="Noto Sans"/>
          <w:sz w:val="16"/>
          <w:szCs w:val="16"/>
        </w:rPr>
        <w:t>invitación</w:t>
      </w:r>
      <w:r w:rsidRPr="00D40048">
        <w:rPr>
          <w:rFonts w:ascii="Noto Sans" w:hAnsi="Noto Sans" w:cs="Noto Sans"/>
          <w:sz w:val="16"/>
          <w:szCs w:val="16"/>
        </w:rPr>
        <w:t xml:space="preserve">, de conformidad con el artículo </w:t>
      </w:r>
      <w:r w:rsidR="00C16EB5" w:rsidRPr="00D40048">
        <w:rPr>
          <w:rFonts w:ascii="Noto Sans" w:hAnsi="Noto Sans" w:cs="Noto Sans"/>
          <w:sz w:val="16"/>
          <w:szCs w:val="16"/>
        </w:rPr>
        <w:t>130</w:t>
      </w:r>
      <w:r w:rsidRPr="00D40048">
        <w:rPr>
          <w:rFonts w:ascii="Noto Sans" w:hAnsi="Noto Sans" w:cs="Noto Sans"/>
          <w:sz w:val="16"/>
          <w:szCs w:val="16"/>
        </w:rPr>
        <w:t xml:space="preserve"> del Reglamento de la Ley de Adquisiciones, Arrendamientos y Servicios del Sector Publico, se cuenta con recursos disponibles suficientes, no comprometidos. Numero de dictamen de disponibilidad </w:t>
      </w:r>
      <w:r w:rsidR="00075175">
        <w:rPr>
          <w:rFonts w:ascii="Noto Sans" w:hAnsi="Noto Sans" w:cs="Noto Sans"/>
          <w:sz w:val="16"/>
          <w:szCs w:val="16"/>
        </w:rPr>
        <w:t xml:space="preserve"> presupuestal </w:t>
      </w:r>
      <w:r w:rsidRPr="00075175">
        <w:rPr>
          <w:rFonts w:ascii="Noto Sans" w:hAnsi="Noto Sans" w:cs="Noto Sans"/>
          <w:sz w:val="16"/>
          <w:szCs w:val="16"/>
        </w:rPr>
        <w:t>previo No.</w:t>
      </w:r>
      <w:r w:rsidR="00BB3FA9">
        <w:rPr>
          <w:rFonts w:ascii="Noto Sans" w:hAnsi="Noto Sans" w:cs="Noto Sans"/>
          <w:sz w:val="16"/>
          <w:szCs w:val="16"/>
          <w:u w:val="single"/>
        </w:rPr>
        <w:t xml:space="preserve"> 000385931-2026</w:t>
      </w:r>
      <w:r w:rsidR="008A2B4A" w:rsidRPr="00075175">
        <w:rPr>
          <w:rFonts w:ascii="Noto Sans" w:hAnsi="Noto Sans" w:cs="Noto Sans"/>
          <w:sz w:val="16"/>
          <w:szCs w:val="16"/>
        </w:rPr>
        <w:t xml:space="preserve"> De</w:t>
      </w:r>
      <w:r w:rsidR="008A2B4A" w:rsidRPr="00D40048">
        <w:rPr>
          <w:rFonts w:ascii="Noto Sans" w:hAnsi="Noto Sans" w:cs="Noto Sans"/>
          <w:sz w:val="16"/>
          <w:szCs w:val="16"/>
        </w:rPr>
        <w:t xml:space="preserve"> la cuenta FINAT  </w:t>
      </w:r>
      <w:r w:rsidR="008A2B4A" w:rsidRPr="00D40048">
        <w:rPr>
          <w:rFonts w:ascii="Noto Sans" w:hAnsi="Noto Sans" w:cs="Noto Sans"/>
          <w:sz w:val="16"/>
          <w:szCs w:val="16"/>
          <w:u w:val="single"/>
        </w:rPr>
        <w:t>21121113</w:t>
      </w:r>
    </w:p>
    <w:p w14:paraId="18934E86" w14:textId="77777777" w:rsidR="00E91B89" w:rsidRPr="00D40048" w:rsidRDefault="00E91B89" w:rsidP="00E91B89">
      <w:pPr>
        <w:jc w:val="both"/>
        <w:rPr>
          <w:rFonts w:ascii="Noto Sans" w:hAnsi="Noto Sans" w:cs="Noto Sans"/>
          <w:sz w:val="16"/>
          <w:szCs w:val="16"/>
          <w:lang w:val="es-MX"/>
        </w:rPr>
      </w:pPr>
    </w:p>
    <w:p w14:paraId="663831C9" w14:textId="77777777" w:rsidR="00515117" w:rsidRPr="00D40048" w:rsidRDefault="0036717E" w:rsidP="00443CD8">
      <w:pPr>
        <w:jc w:val="both"/>
        <w:rPr>
          <w:rFonts w:ascii="Noto Sans" w:hAnsi="Noto Sans" w:cs="Noto Sans"/>
          <w:b/>
          <w:sz w:val="16"/>
          <w:szCs w:val="16"/>
        </w:rPr>
      </w:pPr>
      <w:r w:rsidRPr="00D40048">
        <w:rPr>
          <w:rFonts w:ascii="Noto Sans" w:hAnsi="Noto Sans" w:cs="Noto Sans"/>
          <w:b/>
          <w:sz w:val="16"/>
          <w:szCs w:val="16"/>
        </w:rPr>
        <w:t>2.</w:t>
      </w:r>
      <w:r w:rsidRPr="00D40048">
        <w:rPr>
          <w:rFonts w:ascii="Noto Sans" w:hAnsi="Noto Sans" w:cs="Noto Sans"/>
          <w:b/>
          <w:sz w:val="16"/>
          <w:szCs w:val="16"/>
        </w:rPr>
        <w:tab/>
      </w:r>
      <w:r w:rsidR="00515117" w:rsidRPr="00D40048">
        <w:rPr>
          <w:rFonts w:ascii="Noto Sans" w:hAnsi="Noto Sans" w:cs="Noto Sans"/>
          <w:b/>
          <w:sz w:val="16"/>
          <w:szCs w:val="16"/>
        </w:rPr>
        <w:t>DESCRIPCIÓN</w:t>
      </w:r>
      <w:r w:rsidR="007A2535" w:rsidRPr="00D40048">
        <w:rPr>
          <w:rFonts w:ascii="Noto Sans" w:hAnsi="Noto Sans" w:cs="Noto Sans"/>
          <w:b/>
          <w:sz w:val="16"/>
          <w:szCs w:val="16"/>
        </w:rPr>
        <w:t xml:space="preserve"> </w:t>
      </w:r>
      <w:r w:rsidR="00E2774A" w:rsidRPr="00D40048">
        <w:rPr>
          <w:rFonts w:ascii="Noto Sans" w:hAnsi="Noto Sans" w:cs="Noto Sans"/>
          <w:b/>
          <w:sz w:val="16"/>
          <w:szCs w:val="16"/>
        </w:rPr>
        <w:t>DE</w:t>
      </w:r>
      <w:r w:rsidR="008D64B0" w:rsidRPr="00D40048">
        <w:rPr>
          <w:rFonts w:ascii="Noto Sans" w:hAnsi="Noto Sans" w:cs="Noto Sans"/>
          <w:b/>
          <w:sz w:val="16"/>
          <w:szCs w:val="16"/>
        </w:rPr>
        <w:t xml:space="preserve"> </w:t>
      </w:r>
      <w:r w:rsidR="00E2774A" w:rsidRPr="00D40048">
        <w:rPr>
          <w:rFonts w:ascii="Noto Sans" w:hAnsi="Noto Sans" w:cs="Noto Sans"/>
          <w:b/>
          <w:sz w:val="16"/>
          <w:szCs w:val="16"/>
        </w:rPr>
        <w:t>L</w:t>
      </w:r>
      <w:r w:rsidR="008D64B0" w:rsidRPr="00D40048">
        <w:rPr>
          <w:rFonts w:ascii="Noto Sans" w:hAnsi="Noto Sans" w:cs="Noto Sans"/>
          <w:b/>
          <w:sz w:val="16"/>
          <w:szCs w:val="16"/>
        </w:rPr>
        <w:t>OS</w:t>
      </w:r>
      <w:r w:rsidR="00E2774A" w:rsidRPr="00D40048">
        <w:rPr>
          <w:rFonts w:ascii="Noto Sans" w:hAnsi="Noto Sans" w:cs="Noto Sans"/>
          <w:b/>
          <w:sz w:val="16"/>
          <w:szCs w:val="16"/>
        </w:rPr>
        <w:t xml:space="preserve"> </w:t>
      </w:r>
      <w:r w:rsidR="008D64B0" w:rsidRPr="00D40048">
        <w:rPr>
          <w:rFonts w:ascii="Noto Sans" w:hAnsi="Noto Sans" w:cs="Noto Sans"/>
          <w:b/>
          <w:sz w:val="16"/>
          <w:szCs w:val="16"/>
        </w:rPr>
        <w:t>BIENES</w:t>
      </w:r>
      <w:r w:rsidR="00E2774A" w:rsidRPr="00D40048">
        <w:rPr>
          <w:rFonts w:ascii="Noto Sans" w:hAnsi="Noto Sans" w:cs="Noto Sans"/>
          <w:b/>
          <w:sz w:val="16"/>
          <w:szCs w:val="16"/>
        </w:rPr>
        <w:t xml:space="preserve"> A </w:t>
      </w:r>
      <w:r w:rsidR="00A37E49" w:rsidRPr="00D40048">
        <w:rPr>
          <w:rFonts w:ascii="Noto Sans" w:hAnsi="Noto Sans" w:cs="Noto Sans"/>
          <w:b/>
          <w:sz w:val="16"/>
          <w:szCs w:val="16"/>
        </w:rPr>
        <w:t>ADQUIRIR.</w:t>
      </w:r>
    </w:p>
    <w:p w14:paraId="14DAD453" w14:textId="77777777" w:rsidR="00515117" w:rsidRPr="00D40048" w:rsidRDefault="00515117" w:rsidP="00443CD8">
      <w:pPr>
        <w:jc w:val="both"/>
        <w:rPr>
          <w:rFonts w:ascii="Noto Sans" w:hAnsi="Noto Sans" w:cs="Noto Sans"/>
          <w:b/>
          <w:sz w:val="16"/>
          <w:szCs w:val="16"/>
        </w:rPr>
      </w:pPr>
    </w:p>
    <w:p w14:paraId="2A1021A3" w14:textId="77777777" w:rsidR="00515117" w:rsidRPr="00D40048" w:rsidRDefault="00515117" w:rsidP="00443CD8">
      <w:pPr>
        <w:jc w:val="both"/>
        <w:rPr>
          <w:rFonts w:ascii="Noto Sans" w:hAnsi="Noto Sans" w:cs="Noto Sans"/>
          <w:b/>
          <w:bCs/>
          <w:i/>
          <w:sz w:val="16"/>
          <w:szCs w:val="16"/>
        </w:rPr>
      </w:pPr>
      <w:r w:rsidRPr="00D40048">
        <w:rPr>
          <w:rFonts w:ascii="Noto Sans" w:hAnsi="Noto Sans" w:cs="Noto Sans"/>
          <w:sz w:val="16"/>
          <w:szCs w:val="16"/>
        </w:rPr>
        <w:t>La descripción amplia y detallada de los bienes solicitados</w:t>
      </w:r>
      <w:r w:rsidR="00CE2CA7" w:rsidRPr="00D40048">
        <w:rPr>
          <w:rFonts w:ascii="Noto Sans" w:hAnsi="Noto Sans" w:cs="Noto Sans"/>
          <w:sz w:val="16"/>
          <w:szCs w:val="16"/>
        </w:rPr>
        <w:t xml:space="preserve"> acorde al</w:t>
      </w:r>
      <w:r w:rsidR="00D365BA" w:rsidRPr="00D40048">
        <w:rPr>
          <w:rFonts w:ascii="Noto Sans" w:hAnsi="Noto Sans" w:cs="Noto Sans"/>
          <w:sz w:val="16"/>
          <w:szCs w:val="16"/>
        </w:rPr>
        <w:t xml:space="preserve"> </w:t>
      </w:r>
      <w:r w:rsidR="00CE2CA7" w:rsidRPr="00D40048">
        <w:rPr>
          <w:rFonts w:ascii="Noto Sans" w:hAnsi="Noto Sans" w:cs="Noto Sans"/>
          <w:sz w:val="16"/>
          <w:szCs w:val="16"/>
        </w:rPr>
        <w:t xml:space="preserve">Cuadro </w:t>
      </w:r>
      <w:r w:rsidR="00652C47" w:rsidRPr="00D40048">
        <w:rPr>
          <w:rFonts w:ascii="Noto Sans" w:hAnsi="Noto Sans" w:cs="Noto Sans"/>
          <w:sz w:val="16"/>
          <w:szCs w:val="16"/>
        </w:rPr>
        <w:t>Básico</w:t>
      </w:r>
      <w:r w:rsidR="00021CE8" w:rsidRPr="00D40048">
        <w:rPr>
          <w:rFonts w:ascii="Noto Sans" w:hAnsi="Noto Sans" w:cs="Noto Sans"/>
          <w:sz w:val="16"/>
          <w:szCs w:val="16"/>
        </w:rPr>
        <w:t>,</w:t>
      </w:r>
      <w:r w:rsidRPr="00D40048">
        <w:rPr>
          <w:rFonts w:ascii="Noto Sans" w:hAnsi="Noto Sans" w:cs="Noto Sans"/>
          <w:sz w:val="16"/>
          <w:szCs w:val="16"/>
        </w:rPr>
        <w:t xml:space="preserve"> </w:t>
      </w:r>
      <w:r w:rsidR="00B87C64" w:rsidRPr="00D40048">
        <w:rPr>
          <w:rFonts w:ascii="Noto Sans" w:hAnsi="Noto Sans" w:cs="Noto Sans"/>
          <w:sz w:val="16"/>
          <w:szCs w:val="16"/>
        </w:rPr>
        <w:t xml:space="preserve">como se </w:t>
      </w:r>
      <w:r w:rsidRPr="00D40048">
        <w:rPr>
          <w:rFonts w:ascii="Noto Sans" w:hAnsi="Noto Sans" w:cs="Noto Sans"/>
          <w:sz w:val="16"/>
          <w:szCs w:val="16"/>
        </w:rPr>
        <w:t xml:space="preserve">contempla en el </w:t>
      </w:r>
      <w:r w:rsidRPr="00D40048">
        <w:rPr>
          <w:rFonts w:ascii="Noto Sans" w:hAnsi="Noto Sans" w:cs="Noto Sans"/>
          <w:b/>
          <w:bCs/>
          <w:sz w:val="16"/>
          <w:szCs w:val="16"/>
        </w:rPr>
        <w:t xml:space="preserve">Anexo Número </w:t>
      </w:r>
      <w:r w:rsidR="00B321E6" w:rsidRPr="00D40048">
        <w:rPr>
          <w:rFonts w:ascii="Noto Sans" w:hAnsi="Noto Sans" w:cs="Noto Sans"/>
          <w:b/>
          <w:bCs/>
          <w:sz w:val="16"/>
          <w:szCs w:val="16"/>
        </w:rPr>
        <w:t>2</w:t>
      </w:r>
      <w:r w:rsidRPr="00D40048">
        <w:rPr>
          <w:rFonts w:ascii="Noto Sans" w:hAnsi="Noto Sans" w:cs="Noto Sans"/>
          <w:b/>
          <w:bCs/>
          <w:sz w:val="16"/>
          <w:szCs w:val="16"/>
        </w:rPr>
        <w:t xml:space="preserve"> (</w:t>
      </w:r>
      <w:r w:rsidR="00B321E6" w:rsidRPr="00D40048">
        <w:rPr>
          <w:rFonts w:ascii="Noto Sans" w:hAnsi="Noto Sans" w:cs="Noto Sans"/>
          <w:b/>
          <w:bCs/>
          <w:sz w:val="16"/>
          <w:szCs w:val="16"/>
        </w:rPr>
        <w:t>DOS</w:t>
      </w:r>
      <w:r w:rsidRPr="00D40048">
        <w:rPr>
          <w:rFonts w:ascii="Noto Sans" w:hAnsi="Noto Sans" w:cs="Noto Sans"/>
          <w:b/>
          <w:bCs/>
          <w:sz w:val="16"/>
          <w:szCs w:val="16"/>
        </w:rPr>
        <w:t xml:space="preserve">), </w:t>
      </w:r>
      <w:r w:rsidRPr="00D40048">
        <w:rPr>
          <w:rFonts w:ascii="Noto Sans" w:hAnsi="Noto Sans" w:cs="Noto Sans"/>
          <w:bCs/>
          <w:sz w:val="16"/>
          <w:szCs w:val="16"/>
        </w:rPr>
        <w:t xml:space="preserve">el cual forma parte integrante de </w:t>
      </w:r>
      <w:r w:rsidRPr="00D40048">
        <w:rPr>
          <w:rFonts w:ascii="Noto Sans" w:hAnsi="Noto Sans" w:cs="Noto Sans"/>
          <w:sz w:val="16"/>
          <w:szCs w:val="16"/>
        </w:rPr>
        <w:t>esta Convocatoria.</w:t>
      </w:r>
      <w:r w:rsidRPr="00D40048">
        <w:rPr>
          <w:rFonts w:ascii="Noto Sans" w:hAnsi="Noto Sans" w:cs="Noto Sans"/>
          <w:b/>
          <w:bCs/>
          <w:i/>
          <w:sz w:val="16"/>
          <w:szCs w:val="16"/>
        </w:rPr>
        <w:t xml:space="preserve"> </w:t>
      </w:r>
    </w:p>
    <w:p w14:paraId="47E72782" w14:textId="77777777" w:rsidR="00787D3E" w:rsidRPr="00D40048" w:rsidRDefault="00787D3E" w:rsidP="00443CD8">
      <w:pPr>
        <w:jc w:val="both"/>
        <w:rPr>
          <w:rFonts w:ascii="Noto Sans" w:hAnsi="Noto Sans" w:cs="Noto Sans"/>
          <w:sz w:val="16"/>
          <w:szCs w:val="16"/>
        </w:rPr>
      </w:pPr>
    </w:p>
    <w:p w14:paraId="09E37009"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Los licitantes, para la presentación de sus proposiciones, deberán ajustarse estrictamente a los requisitos y especificaciones previstos en esta Convocatoria, describiendo en forma amplia y detallada los bienes que estén ofertando</w:t>
      </w:r>
      <w:r w:rsidR="003F6267" w:rsidRPr="00D40048">
        <w:rPr>
          <w:rFonts w:ascii="Noto Sans" w:hAnsi="Noto Sans" w:cs="Noto Sans"/>
          <w:sz w:val="16"/>
          <w:szCs w:val="16"/>
        </w:rPr>
        <w:t xml:space="preserve">, mismo que se encuentra en el </w:t>
      </w:r>
      <w:r w:rsidR="003F6267" w:rsidRPr="00D40048">
        <w:rPr>
          <w:rFonts w:ascii="Noto Sans" w:hAnsi="Noto Sans" w:cs="Noto Sans"/>
          <w:b/>
          <w:bCs/>
          <w:sz w:val="16"/>
          <w:szCs w:val="16"/>
        </w:rPr>
        <w:t>Anexo Número 2 (DOS)</w:t>
      </w:r>
      <w:r w:rsidRPr="00D40048">
        <w:rPr>
          <w:rFonts w:ascii="Noto Sans" w:hAnsi="Noto Sans" w:cs="Noto Sans"/>
          <w:sz w:val="16"/>
          <w:szCs w:val="16"/>
        </w:rPr>
        <w:t>.</w:t>
      </w:r>
    </w:p>
    <w:p w14:paraId="754DB985" w14:textId="77777777" w:rsidR="00132CA1" w:rsidRPr="00D40048" w:rsidRDefault="00132CA1" w:rsidP="00443CD8">
      <w:pPr>
        <w:jc w:val="both"/>
        <w:rPr>
          <w:rFonts w:ascii="Noto Sans" w:hAnsi="Noto Sans" w:cs="Noto Sans"/>
          <w:sz w:val="16"/>
          <w:szCs w:val="16"/>
        </w:rPr>
      </w:pPr>
    </w:p>
    <w:p w14:paraId="41D3229F" w14:textId="77777777" w:rsidR="00132CA1" w:rsidRPr="00D40048" w:rsidRDefault="00132CA1" w:rsidP="00443CD8">
      <w:pPr>
        <w:jc w:val="both"/>
        <w:rPr>
          <w:rFonts w:ascii="Noto Sans" w:hAnsi="Noto Sans" w:cs="Noto Sans"/>
          <w:sz w:val="16"/>
          <w:szCs w:val="16"/>
        </w:rPr>
      </w:pPr>
      <w:r w:rsidRPr="00D40048">
        <w:rPr>
          <w:rFonts w:ascii="Noto Sans" w:hAnsi="Noto Sans" w:cs="Noto Sans"/>
          <w:b/>
          <w:sz w:val="16"/>
          <w:szCs w:val="16"/>
        </w:rPr>
        <w:t>CUCOP:</w:t>
      </w:r>
      <w:r w:rsidRPr="00D40048">
        <w:rPr>
          <w:rFonts w:ascii="Noto Sans" w:hAnsi="Noto Sans" w:cs="Noto Sans"/>
          <w:sz w:val="16"/>
          <w:szCs w:val="16"/>
        </w:rPr>
        <w:t xml:space="preserve"> </w:t>
      </w:r>
      <w:r w:rsidR="001617A0" w:rsidRPr="00D40048">
        <w:rPr>
          <w:rFonts w:ascii="Noto Sans" w:hAnsi="Noto Sans" w:cs="Noto Sans"/>
          <w:b/>
          <w:sz w:val="16"/>
          <w:szCs w:val="16"/>
        </w:rPr>
        <w:t>25400611</w:t>
      </w:r>
    </w:p>
    <w:p w14:paraId="5BE3F89D" w14:textId="77777777" w:rsidR="00515117" w:rsidRPr="00D40048" w:rsidRDefault="00515117" w:rsidP="00443CD8">
      <w:pPr>
        <w:jc w:val="both"/>
        <w:rPr>
          <w:rFonts w:ascii="Noto Sans" w:hAnsi="Noto Sans" w:cs="Noto Sans"/>
          <w:sz w:val="16"/>
          <w:szCs w:val="16"/>
        </w:rPr>
      </w:pPr>
    </w:p>
    <w:p w14:paraId="53C58A7B" w14:textId="4BB0ED75"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Las condiciones contenidas en la presente convocatoria y en las proposiciones presentadas por los licitantes no podrán ser negocia</w:t>
      </w:r>
      <w:r w:rsidR="001B1E88" w:rsidRPr="00D40048">
        <w:rPr>
          <w:rFonts w:ascii="Noto Sans" w:hAnsi="Noto Sans" w:cs="Noto Sans"/>
          <w:sz w:val="16"/>
          <w:szCs w:val="16"/>
        </w:rPr>
        <w:t>das, en términos del artículo 35</w:t>
      </w:r>
      <w:r w:rsidRPr="00D40048">
        <w:rPr>
          <w:rFonts w:ascii="Noto Sans" w:hAnsi="Noto Sans" w:cs="Noto Sans"/>
          <w:sz w:val="16"/>
          <w:szCs w:val="16"/>
        </w:rPr>
        <w:t xml:space="preserve"> de la Ley.</w:t>
      </w:r>
    </w:p>
    <w:p w14:paraId="5C5E7CA7" w14:textId="77777777" w:rsidR="00BD5504" w:rsidRPr="00D40048" w:rsidRDefault="00BD5504" w:rsidP="00443CD8">
      <w:pPr>
        <w:jc w:val="both"/>
        <w:rPr>
          <w:rFonts w:ascii="Noto Sans" w:hAnsi="Noto Sans" w:cs="Noto Sans"/>
          <w:sz w:val="16"/>
          <w:szCs w:val="16"/>
        </w:rPr>
      </w:pPr>
    </w:p>
    <w:p w14:paraId="2FE1090E" w14:textId="77777777" w:rsidR="00515117" w:rsidRPr="00D40048" w:rsidRDefault="00232CCA" w:rsidP="00443CD8">
      <w:pPr>
        <w:jc w:val="both"/>
        <w:rPr>
          <w:rFonts w:ascii="Noto Sans" w:hAnsi="Noto Sans" w:cs="Noto Sans"/>
          <w:b/>
          <w:sz w:val="16"/>
          <w:szCs w:val="16"/>
        </w:rPr>
      </w:pPr>
      <w:r w:rsidRPr="00D40048">
        <w:rPr>
          <w:rFonts w:ascii="Noto Sans" w:hAnsi="Noto Sans" w:cs="Noto Sans"/>
          <w:b/>
          <w:bCs/>
          <w:sz w:val="16"/>
          <w:szCs w:val="16"/>
        </w:rPr>
        <w:t>2.</w:t>
      </w:r>
      <w:r w:rsidR="00EB7ABF" w:rsidRPr="00D40048">
        <w:rPr>
          <w:rFonts w:ascii="Noto Sans" w:hAnsi="Noto Sans" w:cs="Noto Sans"/>
          <w:b/>
          <w:bCs/>
          <w:sz w:val="16"/>
          <w:szCs w:val="16"/>
        </w:rPr>
        <w:t>1</w:t>
      </w:r>
      <w:r w:rsidRPr="00D40048">
        <w:rPr>
          <w:rFonts w:ascii="Noto Sans" w:hAnsi="Noto Sans" w:cs="Noto Sans"/>
          <w:b/>
          <w:bCs/>
          <w:sz w:val="16"/>
          <w:szCs w:val="16"/>
        </w:rPr>
        <w:tab/>
      </w:r>
      <w:r w:rsidR="00EB7ABF" w:rsidRPr="00D40048">
        <w:rPr>
          <w:rFonts w:ascii="Noto Sans" w:hAnsi="Noto Sans" w:cs="Noto Sans"/>
          <w:b/>
          <w:bCs/>
          <w:sz w:val="16"/>
          <w:szCs w:val="16"/>
        </w:rPr>
        <w:t xml:space="preserve"> </w:t>
      </w:r>
      <w:r w:rsidR="00515117" w:rsidRPr="00D40048">
        <w:rPr>
          <w:rFonts w:ascii="Noto Sans" w:hAnsi="Noto Sans" w:cs="Noto Sans"/>
          <w:b/>
          <w:sz w:val="16"/>
          <w:szCs w:val="16"/>
        </w:rPr>
        <w:t>CALIDAD.</w:t>
      </w:r>
    </w:p>
    <w:p w14:paraId="672537A0" w14:textId="77777777" w:rsidR="00515117" w:rsidRPr="00D40048" w:rsidRDefault="00515117" w:rsidP="00443CD8">
      <w:pPr>
        <w:pStyle w:val="Sangra2detindependiente1"/>
        <w:tabs>
          <w:tab w:val="left" w:pos="0"/>
          <w:tab w:val="left" w:pos="10065"/>
        </w:tabs>
        <w:spacing w:before="0"/>
        <w:ind w:left="0"/>
        <w:rPr>
          <w:rFonts w:ascii="Noto Sans" w:hAnsi="Noto Sans" w:cs="Noto Sans"/>
          <w:bCs/>
          <w:iCs/>
          <w:sz w:val="16"/>
          <w:szCs w:val="16"/>
        </w:rPr>
      </w:pPr>
      <w:r w:rsidRPr="00D40048">
        <w:rPr>
          <w:rFonts w:ascii="Noto Sans" w:hAnsi="Noto Sans" w:cs="Noto Sans"/>
          <w:bCs/>
          <w:iCs/>
          <w:sz w:val="16"/>
          <w:szCs w:val="16"/>
        </w:rPr>
        <w:t>Los licitantes deberán acompañar a su proposición técnica los documentos siguientes:</w:t>
      </w:r>
    </w:p>
    <w:p w14:paraId="19D3D14A" w14:textId="77777777" w:rsidR="00515117" w:rsidRPr="00D40048" w:rsidRDefault="00515117" w:rsidP="00443CD8">
      <w:pPr>
        <w:pStyle w:val="Sangra2detindependiente1"/>
        <w:tabs>
          <w:tab w:val="left" w:pos="0"/>
          <w:tab w:val="left" w:pos="10065"/>
        </w:tabs>
        <w:spacing w:before="0"/>
        <w:ind w:left="0"/>
        <w:rPr>
          <w:rFonts w:ascii="Noto Sans" w:hAnsi="Noto Sans" w:cs="Noto Sans"/>
          <w:bCs/>
          <w:iCs/>
          <w:sz w:val="16"/>
          <w:szCs w:val="16"/>
        </w:rPr>
      </w:pPr>
    </w:p>
    <w:p w14:paraId="6E10C764" w14:textId="77777777" w:rsidR="00CE04C5" w:rsidRPr="00D40048" w:rsidRDefault="00CE04C5" w:rsidP="00443CD8">
      <w:pPr>
        <w:pStyle w:val="Sangra2detindependiente1"/>
        <w:tabs>
          <w:tab w:val="left" w:pos="0"/>
          <w:tab w:val="left" w:pos="10065"/>
        </w:tabs>
        <w:spacing w:before="0"/>
        <w:ind w:left="0"/>
        <w:rPr>
          <w:rFonts w:ascii="Noto Sans" w:hAnsi="Noto Sans" w:cs="Noto Sans"/>
          <w:bCs/>
          <w:iCs/>
          <w:sz w:val="16"/>
          <w:szCs w:val="16"/>
        </w:rPr>
      </w:pPr>
      <w:r w:rsidRPr="00D40048">
        <w:rPr>
          <w:rFonts w:ascii="Noto Sans" w:hAnsi="Noto Sans" w:cs="Noto Sans"/>
          <w:b/>
          <w:bCs/>
          <w:iCs/>
          <w:sz w:val="16"/>
          <w:szCs w:val="16"/>
          <w:u w:val="single"/>
        </w:rPr>
        <w:t>PARA FABRICANTES Y DISTRIBUIDORES DE OTROS INSUMOS PARA LA SALUD.</w:t>
      </w:r>
    </w:p>
    <w:p w14:paraId="14BE3A6C" w14:textId="77777777" w:rsidR="00925A90" w:rsidRPr="00D40048" w:rsidRDefault="009F61FC" w:rsidP="00443CD8">
      <w:pPr>
        <w:spacing w:before="120"/>
        <w:ind w:right="51"/>
        <w:jc w:val="both"/>
        <w:rPr>
          <w:rFonts w:ascii="Noto Sans" w:hAnsi="Noto Sans" w:cs="Noto Sans"/>
          <w:sz w:val="16"/>
          <w:szCs w:val="16"/>
        </w:rPr>
      </w:pPr>
      <w:r w:rsidRPr="00D40048">
        <w:rPr>
          <w:rFonts w:ascii="Noto Sans" w:hAnsi="Noto Sans" w:cs="Noto Sans"/>
          <w:b/>
          <w:sz w:val="16"/>
          <w:szCs w:val="16"/>
        </w:rPr>
        <w:t>CALIDAD:</w:t>
      </w:r>
      <w:r w:rsidRPr="00D40048">
        <w:rPr>
          <w:rFonts w:ascii="Noto Sans" w:hAnsi="Noto Sans" w:cs="Noto Sans"/>
          <w:sz w:val="16"/>
          <w:szCs w:val="16"/>
        </w:rPr>
        <w:t xml:space="preserve"> </w:t>
      </w:r>
    </w:p>
    <w:p w14:paraId="60D3F4B5" w14:textId="77777777" w:rsidR="00F63388" w:rsidRPr="00D40048" w:rsidRDefault="00F63388" w:rsidP="00443CD8">
      <w:pPr>
        <w:pStyle w:val="Sangra2detindependiente4"/>
        <w:tabs>
          <w:tab w:val="left" w:pos="1440"/>
          <w:tab w:val="left" w:pos="11505"/>
        </w:tabs>
        <w:spacing w:before="0"/>
        <w:ind w:left="0"/>
        <w:rPr>
          <w:rFonts w:ascii="Noto Sans" w:hAnsi="Noto Sans" w:cs="Noto Sans"/>
          <w:sz w:val="16"/>
          <w:szCs w:val="16"/>
          <w:lang w:val="es-MX"/>
        </w:rPr>
      </w:pPr>
      <w:r w:rsidRPr="00D40048">
        <w:rPr>
          <w:rFonts w:ascii="Noto Sans" w:hAnsi="Noto Sans" w:cs="Noto Sans"/>
          <w:sz w:val="16"/>
          <w:szCs w:val="16"/>
          <w:lang w:val="es-MX"/>
        </w:rPr>
        <w:lastRenderedPageBreak/>
        <w:t xml:space="preserve">La </w:t>
      </w:r>
      <w:r w:rsidR="008C58E4" w:rsidRPr="00D40048">
        <w:rPr>
          <w:rFonts w:ascii="Noto Sans" w:hAnsi="Noto Sans" w:cs="Noto Sans"/>
          <w:sz w:val="16"/>
          <w:szCs w:val="16"/>
          <w:lang w:val="es-MX"/>
        </w:rPr>
        <w:t>evaluación</w:t>
      </w:r>
      <w:r w:rsidRPr="00D40048">
        <w:rPr>
          <w:rFonts w:ascii="Noto Sans" w:hAnsi="Noto Sans" w:cs="Noto Sans"/>
          <w:sz w:val="16"/>
          <w:szCs w:val="16"/>
          <w:lang w:val="es-MX"/>
        </w:rPr>
        <w:t xml:space="preserve"> de los insumos para la salud se realizaran conforme a lo </w:t>
      </w:r>
      <w:r w:rsidR="008C58E4" w:rsidRPr="00D40048">
        <w:rPr>
          <w:rFonts w:ascii="Noto Sans" w:hAnsi="Noto Sans" w:cs="Noto Sans"/>
          <w:sz w:val="16"/>
          <w:szCs w:val="16"/>
          <w:lang w:val="es-MX"/>
        </w:rPr>
        <w:t>e</w:t>
      </w:r>
      <w:r w:rsidRPr="00D40048">
        <w:rPr>
          <w:rFonts w:ascii="Noto Sans" w:hAnsi="Noto Sans" w:cs="Noto Sans"/>
          <w:sz w:val="16"/>
          <w:szCs w:val="16"/>
          <w:lang w:val="es-MX"/>
        </w:rPr>
        <w:t xml:space="preserve">stablecido </w:t>
      </w:r>
      <w:r w:rsidR="006223D0" w:rsidRPr="00D40048">
        <w:rPr>
          <w:rFonts w:ascii="Noto Sans" w:hAnsi="Noto Sans" w:cs="Noto Sans"/>
          <w:sz w:val="16"/>
          <w:szCs w:val="16"/>
          <w:lang w:val="es-MX"/>
        </w:rPr>
        <w:t>en la</w:t>
      </w:r>
      <w:r w:rsidRPr="00D40048">
        <w:rPr>
          <w:rFonts w:ascii="Noto Sans" w:hAnsi="Noto Sans" w:cs="Noto Sans"/>
          <w:sz w:val="16"/>
          <w:szCs w:val="16"/>
          <w:lang w:val="es-MX"/>
        </w:rPr>
        <w:t xml:space="preserve"> Ley General de Salud, en los articulo aplicables, conforme a lo establecido en la Farmacopea de los Estados Unid</w:t>
      </w:r>
      <w:r w:rsidR="008C58E4" w:rsidRPr="00D40048">
        <w:rPr>
          <w:rFonts w:ascii="Noto Sans" w:hAnsi="Noto Sans" w:cs="Noto Sans"/>
          <w:sz w:val="16"/>
          <w:szCs w:val="16"/>
          <w:lang w:val="es-MX"/>
        </w:rPr>
        <w:t>o</w:t>
      </w:r>
      <w:r w:rsidRPr="00D40048">
        <w:rPr>
          <w:rFonts w:ascii="Noto Sans" w:hAnsi="Noto Sans" w:cs="Noto Sans"/>
          <w:sz w:val="16"/>
          <w:szCs w:val="16"/>
          <w:lang w:val="es-MX"/>
        </w:rPr>
        <w:t xml:space="preserve">s Mexicano y sus suplementos en las Normas Oficiales Mexicanas, Normas Mexicanas, Normas Internacionales, </w:t>
      </w:r>
      <w:r w:rsidR="008C58E4" w:rsidRPr="00D40048">
        <w:rPr>
          <w:rFonts w:ascii="Noto Sans" w:hAnsi="Noto Sans" w:cs="Noto Sans"/>
          <w:sz w:val="16"/>
          <w:szCs w:val="16"/>
          <w:lang w:val="es-MX"/>
        </w:rPr>
        <w:t>así</w:t>
      </w:r>
      <w:r w:rsidRPr="00D40048">
        <w:rPr>
          <w:rFonts w:ascii="Noto Sans" w:hAnsi="Noto Sans" w:cs="Noto Sans"/>
          <w:sz w:val="16"/>
          <w:szCs w:val="16"/>
          <w:lang w:val="es-MX"/>
        </w:rPr>
        <w:t xml:space="preserve"> como las especificaciones técnicas del Instituto y a falta de estas de acuerdo a las especificaciones técnicas del fabricante.</w:t>
      </w:r>
    </w:p>
    <w:p w14:paraId="3E5FBBCA" w14:textId="77777777" w:rsidR="00F63388" w:rsidRPr="00D40048" w:rsidRDefault="00F63388" w:rsidP="00443CD8">
      <w:pPr>
        <w:pStyle w:val="Sangra2detindependiente4"/>
        <w:tabs>
          <w:tab w:val="left" w:pos="1440"/>
          <w:tab w:val="left" w:pos="11505"/>
        </w:tabs>
        <w:spacing w:before="0"/>
        <w:ind w:left="0"/>
        <w:rPr>
          <w:rFonts w:ascii="Noto Sans" w:hAnsi="Noto Sans" w:cs="Noto Sans"/>
          <w:sz w:val="16"/>
          <w:szCs w:val="16"/>
          <w:lang w:val="es-MX"/>
        </w:rPr>
      </w:pPr>
    </w:p>
    <w:p w14:paraId="79B40DC5" w14:textId="77777777" w:rsidR="00F63388" w:rsidRPr="00D40048" w:rsidRDefault="00F63388" w:rsidP="00443CD8">
      <w:pPr>
        <w:pStyle w:val="Sangra2detindependiente4"/>
        <w:tabs>
          <w:tab w:val="left" w:pos="1440"/>
          <w:tab w:val="left" w:pos="11505"/>
        </w:tabs>
        <w:spacing w:before="0"/>
        <w:ind w:left="0"/>
        <w:rPr>
          <w:rFonts w:ascii="Noto Sans" w:hAnsi="Noto Sans" w:cs="Noto Sans"/>
          <w:sz w:val="16"/>
          <w:szCs w:val="16"/>
          <w:lang w:val="es-MX"/>
        </w:rPr>
      </w:pPr>
      <w:r w:rsidRPr="00D40048">
        <w:rPr>
          <w:rFonts w:ascii="Noto Sans" w:hAnsi="Noto Sans" w:cs="Noto Sans"/>
          <w:sz w:val="16"/>
          <w:szCs w:val="16"/>
          <w:lang w:val="es-MX"/>
        </w:rPr>
        <w:t xml:space="preserve">En caso de encontrarse alguna inconsistencia de acuerdo con la </w:t>
      </w:r>
      <w:r w:rsidR="008C58E4" w:rsidRPr="00D40048">
        <w:rPr>
          <w:rFonts w:ascii="Noto Sans" w:hAnsi="Noto Sans" w:cs="Noto Sans"/>
          <w:sz w:val="16"/>
          <w:szCs w:val="16"/>
          <w:lang w:val="es-MX"/>
        </w:rPr>
        <w:t>Legislación</w:t>
      </w:r>
      <w:r w:rsidRPr="00D40048">
        <w:rPr>
          <w:rFonts w:ascii="Noto Sans" w:hAnsi="Noto Sans" w:cs="Noto Sans"/>
          <w:sz w:val="16"/>
          <w:szCs w:val="16"/>
          <w:lang w:val="es-MX"/>
        </w:rPr>
        <w:t xml:space="preserve"> Sanitaria o las autorizaciones otorgadas por la COFEPRIS, el Instituto lo </w:t>
      </w:r>
      <w:r w:rsidR="00C874CE" w:rsidRPr="00D40048">
        <w:rPr>
          <w:rFonts w:ascii="Noto Sans" w:hAnsi="Noto Sans" w:cs="Noto Sans"/>
          <w:sz w:val="16"/>
          <w:szCs w:val="16"/>
          <w:lang w:val="es-MX"/>
        </w:rPr>
        <w:t>hará</w:t>
      </w:r>
      <w:r w:rsidRPr="00D40048">
        <w:rPr>
          <w:rFonts w:ascii="Noto Sans" w:hAnsi="Noto Sans" w:cs="Noto Sans"/>
          <w:sz w:val="16"/>
          <w:szCs w:val="16"/>
          <w:lang w:val="es-MX"/>
        </w:rPr>
        <w:t xml:space="preserve"> del conocimiento de dicha autoridad.</w:t>
      </w:r>
    </w:p>
    <w:p w14:paraId="32FF297F" w14:textId="77777777" w:rsidR="00354CEE" w:rsidRPr="00D40048" w:rsidRDefault="00354CEE" w:rsidP="00443CD8">
      <w:pPr>
        <w:jc w:val="both"/>
        <w:rPr>
          <w:rFonts w:ascii="Noto Sans" w:hAnsi="Noto Sans" w:cs="Noto Sans"/>
          <w:b/>
          <w:sz w:val="16"/>
          <w:szCs w:val="16"/>
          <w:u w:val="single"/>
        </w:rPr>
      </w:pPr>
    </w:p>
    <w:p w14:paraId="01E7CE2C"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2.</w:t>
      </w:r>
      <w:r w:rsidR="00EB7ABF" w:rsidRPr="00D40048">
        <w:rPr>
          <w:rFonts w:ascii="Noto Sans" w:hAnsi="Noto Sans" w:cs="Noto Sans"/>
          <w:b/>
          <w:sz w:val="16"/>
          <w:szCs w:val="16"/>
        </w:rPr>
        <w:t xml:space="preserve">2 </w:t>
      </w:r>
      <w:r w:rsidRPr="00D40048">
        <w:rPr>
          <w:rFonts w:ascii="Noto Sans" w:hAnsi="Noto Sans" w:cs="Noto Sans"/>
          <w:b/>
          <w:sz w:val="16"/>
          <w:szCs w:val="16"/>
        </w:rPr>
        <w:tab/>
        <w:t xml:space="preserve"> LICENCIAS, AUTORIZACIONES Y PERMISOS.</w:t>
      </w:r>
    </w:p>
    <w:p w14:paraId="34DD2A14" w14:textId="77777777" w:rsidR="00515117" w:rsidRPr="00D40048" w:rsidRDefault="00515117" w:rsidP="00443CD8">
      <w:pPr>
        <w:jc w:val="both"/>
        <w:rPr>
          <w:rFonts w:ascii="Noto Sans" w:hAnsi="Noto Sans" w:cs="Noto Sans"/>
          <w:sz w:val="16"/>
          <w:szCs w:val="16"/>
        </w:rPr>
      </w:pPr>
    </w:p>
    <w:p w14:paraId="23A40EAC" w14:textId="77777777" w:rsidR="00E91B89" w:rsidRPr="00D40048" w:rsidRDefault="00E91B89" w:rsidP="00E91B89">
      <w:pPr>
        <w:jc w:val="both"/>
        <w:rPr>
          <w:rFonts w:ascii="Noto Sans" w:hAnsi="Noto Sans" w:cs="Noto Sans"/>
          <w:sz w:val="16"/>
          <w:szCs w:val="16"/>
          <w:lang w:val="es-MX"/>
        </w:rPr>
      </w:pPr>
      <w:r w:rsidRPr="00D40048">
        <w:rPr>
          <w:rFonts w:ascii="Noto Sans" w:hAnsi="Noto Sans" w:cs="Noto Sans"/>
          <w:sz w:val="16"/>
          <w:szCs w:val="16"/>
          <w:lang w:val="es-MX"/>
        </w:rPr>
        <w:t>El participante deberá acompañar a su propuesta técnica, en copia simple, la documentación que a continuación se señala:</w:t>
      </w:r>
    </w:p>
    <w:p w14:paraId="67D398F3" w14:textId="77777777" w:rsidR="00E91B89" w:rsidRPr="00D40048" w:rsidRDefault="00E91B89" w:rsidP="00E91B89">
      <w:pPr>
        <w:ind w:left="360"/>
        <w:jc w:val="both"/>
        <w:rPr>
          <w:rFonts w:ascii="Noto Sans" w:hAnsi="Noto Sans" w:cs="Noto Sans"/>
          <w:sz w:val="16"/>
          <w:szCs w:val="16"/>
          <w:lang w:val="es-MX"/>
        </w:rPr>
      </w:pPr>
    </w:p>
    <w:p w14:paraId="3B9F9285" w14:textId="77777777" w:rsidR="00E91B89" w:rsidRPr="00D40048" w:rsidRDefault="00E91B89" w:rsidP="00E91B89">
      <w:pPr>
        <w:suppressAutoHyphens w:val="0"/>
        <w:jc w:val="both"/>
        <w:rPr>
          <w:rFonts w:ascii="Noto Sans" w:hAnsi="Noto Sans" w:cs="Noto Sans"/>
          <w:sz w:val="16"/>
          <w:szCs w:val="16"/>
          <w:lang w:val="es-MX"/>
        </w:rPr>
      </w:pPr>
      <w:r w:rsidRPr="00D40048">
        <w:rPr>
          <w:rFonts w:ascii="Noto Sans" w:hAnsi="Noto Sans" w:cs="Noto Sans"/>
          <w:sz w:val="16"/>
          <w:szCs w:val="16"/>
          <w:lang w:val="es-MX"/>
        </w:rPr>
        <w:t xml:space="preserve">Aviso de Funcionamiento, afín a la distribución de consumibles para uso médico </w:t>
      </w:r>
    </w:p>
    <w:p w14:paraId="187972B2" w14:textId="0631DCE0" w:rsidR="00935E6F" w:rsidRPr="00935E6F" w:rsidRDefault="00E91B89" w:rsidP="00935E6F">
      <w:pPr>
        <w:spacing w:before="120"/>
        <w:ind w:right="51"/>
        <w:jc w:val="both"/>
        <w:rPr>
          <w:rFonts w:ascii="Noto Sans" w:hAnsi="Noto Sans" w:cs="Noto Sans"/>
          <w:sz w:val="16"/>
          <w:szCs w:val="16"/>
        </w:rPr>
      </w:pPr>
      <w:r w:rsidRPr="00D40048">
        <w:rPr>
          <w:rFonts w:ascii="Noto Sans" w:hAnsi="Noto Sans" w:cs="Noto Sans"/>
          <w:sz w:val="16"/>
          <w:szCs w:val="16"/>
        </w:rPr>
        <w:t>Registro Sanitario vigente (anexos y modificaciones), de los Bienes propuestos, emitido por la Comisión Federal para la Protección de Riesgos Sanitarios (COFEPRIS).</w:t>
      </w:r>
    </w:p>
    <w:p w14:paraId="614ED3BC" w14:textId="77777777" w:rsidR="00E91B89" w:rsidRPr="00D40048" w:rsidRDefault="00E91B89" w:rsidP="00E91B89">
      <w:pPr>
        <w:suppressAutoHyphens w:val="0"/>
        <w:jc w:val="both"/>
        <w:rPr>
          <w:rFonts w:ascii="Noto Sans" w:hAnsi="Noto Sans" w:cs="Noto Sans"/>
          <w:sz w:val="16"/>
          <w:szCs w:val="16"/>
          <w:lang w:val="es-MX"/>
        </w:rPr>
      </w:pPr>
      <w:r w:rsidRPr="00D40048">
        <w:rPr>
          <w:rFonts w:ascii="Noto Sans" w:hAnsi="Noto Sans" w:cs="Noto Sans"/>
          <w:sz w:val="16"/>
          <w:szCs w:val="16"/>
          <w:lang w:val="es-MX"/>
        </w:rPr>
        <w:t>En su caso, prorroga del registro sanitario vigente  emitido por COFEPRIS.</w:t>
      </w:r>
    </w:p>
    <w:p w14:paraId="281DC4D1" w14:textId="77777777" w:rsidR="00E91B89" w:rsidRPr="00D40048" w:rsidRDefault="00E91B89" w:rsidP="00E91B89">
      <w:pPr>
        <w:spacing w:before="120"/>
        <w:ind w:right="51"/>
        <w:jc w:val="both"/>
        <w:rPr>
          <w:rFonts w:ascii="Noto Sans" w:hAnsi="Noto Sans" w:cs="Noto Sans"/>
          <w:sz w:val="16"/>
          <w:szCs w:val="16"/>
        </w:rPr>
      </w:pPr>
      <w:r w:rsidRPr="00D40048">
        <w:rPr>
          <w:rFonts w:ascii="Noto Sans" w:hAnsi="Noto Sans" w:cs="Noto Sans"/>
          <w:sz w:val="16"/>
          <w:szCs w:val="16"/>
        </w:rPr>
        <w:t>En el caso de que el Registro Sanitario no se encuentre vigente, se deberá anexar el documento que emite la propia COFEPRIS como entrada del trámite de prórroga.</w:t>
      </w:r>
    </w:p>
    <w:p w14:paraId="19144086" w14:textId="77777777" w:rsidR="00E91B89" w:rsidRPr="00D40048" w:rsidRDefault="00E91B89" w:rsidP="00E91B89">
      <w:pPr>
        <w:ind w:right="51"/>
        <w:jc w:val="both"/>
        <w:rPr>
          <w:rFonts w:ascii="Noto Sans" w:hAnsi="Noto Sans" w:cs="Noto Sans"/>
          <w:sz w:val="16"/>
          <w:szCs w:val="16"/>
        </w:rPr>
      </w:pPr>
    </w:p>
    <w:p w14:paraId="38FC09CE" w14:textId="77777777" w:rsidR="00E91B89" w:rsidRPr="00D40048" w:rsidRDefault="00E91B89" w:rsidP="00E91B89">
      <w:pPr>
        <w:ind w:right="51"/>
        <w:jc w:val="both"/>
        <w:rPr>
          <w:rFonts w:ascii="Noto Sans" w:hAnsi="Noto Sans" w:cs="Noto Sans"/>
          <w:sz w:val="16"/>
          <w:szCs w:val="16"/>
        </w:rPr>
      </w:pPr>
      <w:r w:rsidRPr="00D40048">
        <w:rPr>
          <w:rFonts w:ascii="Noto Sans" w:hAnsi="Noto Sans" w:cs="Noto Sans"/>
          <w:sz w:val="16"/>
          <w:szCs w:val="16"/>
        </w:rPr>
        <w:t>En el supuesto de que los consumibles propuestos no requieren de Registro Sanitario, se deberá presentar un escrito emitido por la COFEPRIS S.S.A. donde así lo indique con firma autógrafa y cargo del Servidor Público que lo emite y que le exima del mismo.</w:t>
      </w:r>
    </w:p>
    <w:p w14:paraId="3810F55C" w14:textId="77777777" w:rsidR="00E91B89" w:rsidRPr="00D40048" w:rsidRDefault="00E91B89" w:rsidP="004628C4">
      <w:pPr>
        <w:jc w:val="both"/>
        <w:rPr>
          <w:rFonts w:ascii="Noto Sans" w:hAnsi="Noto Sans" w:cs="Noto Sans"/>
          <w:sz w:val="16"/>
          <w:szCs w:val="16"/>
          <w:lang w:val="es-MX"/>
        </w:rPr>
      </w:pPr>
    </w:p>
    <w:p w14:paraId="7DA195DF" w14:textId="77777777" w:rsidR="00E91B89" w:rsidRPr="00D40048" w:rsidRDefault="00E91B89" w:rsidP="00E91B89">
      <w:pPr>
        <w:jc w:val="both"/>
        <w:rPr>
          <w:rFonts w:ascii="Noto Sans" w:hAnsi="Noto Sans" w:cs="Noto Sans"/>
          <w:sz w:val="16"/>
          <w:szCs w:val="16"/>
          <w:lang w:val="es-MX"/>
        </w:rPr>
      </w:pPr>
      <w:r w:rsidRPr="00D40048">
        <w:rPr>
          <w:rFonts w:ascii="Noto Sans" w:hAnsi="Noto Sans" w:cs="Noto Sans"/>
          <w:sz w:val="16"/>
          <w:szCs w:val="16"/>
          <w:lang w:val="es-MX"/>
        </w:rPr>
        <w:t>El Instituto podrá en cualquier momento verificar el cumplimiento de los requisitos de calidad de los bienes al participante que resulte adjudicado.</w:t>
      </w:r>
    </w:p>
    <w:p w14:paraId="3AFF88D8" w14:textId="77777777" w:rsidR="00E91B89" w:rsidRPr="00D40048" w:rsidRDefault="00E91B89" w:rsidP="00E91B89">
      <w:pPr>
        <w:jc w:val="both"/>
        <w:rPr>
          <w:rFonts w:ascii="Noto Sans" w:hAnsi="Noto Sans" w:cs="Noto Sans"/>
          <w:sz w:val="16"/>
          <w:szCs w:val="16"/>
          <w:lang w:val="es-MX"/>
        </w:rPr>
      </w:pPr>
    </w:p>
    <w:p w14:paraId="7831919E" w14:textId="77777777" w:rsidR="00E91B89" w:rsidRPr="00D40048" w:rsidRDefault="00E91B89" w:rsidP="00E91B89">
      <w:pPr>
        <w:jc w:val="both"/>
        <w:rPr>
          <w:rFonts w:ascii="Noto Sans" w:hAnsi="Noto Sans" w:cs="Noto Sans"/>
          <w:sz w:val="16"/>
          <w:szCs w:val="16"/>
          <w:lang w:val="es-MX"/>
        </w:rPr>
      </w:pPr>
      <w:r w:rsidRPr="00D40048">
        <w:rPr>
          <w:rFonts w:ascii="Noto Sans" w:hAnsi="Noto Sans" w:cs="Noto Sans"/>
          <w:sz w:val="16"/>
          <w:szCs w:val="16"/>
          <w:lang w:val="es-MX"/>
        </w:rPr>
        <w:t>Así mismo, el Instituto durante la vigencia del contrato coadyuvará con la autoridad sanitaria (COFEPRIS), informándole los resultados de aquellos insumos para la salud que no  cumplan con la normatividad establecida.</w:t>
      </w:r>
    </w:p>
    <w:p w14:paraId="20AC61B9" w14:textId="77777777" w:rsidR="00E91B89" w:rsidRPr="00D40048" w:rsidRDefault="00E91B89" w:rsidP="00E91B89">
      <w:pPr>
        <w:jc w:val="both"/>
        <w:rPr>
          <w:rFonts w:ascii="Noto Sans" w:hAnsi="Noto Sans" w:cs="Noto Sans"/>
          <w:bCs/>
          <w:iCs/>
          <w:sz w:val="16"/>
          <w:szCs w:val="16"/>
        </w:rPr>
      </w:pPr>
    </w:p>
    <w:p w14:paraId="102DAB7C" w14:textId="77777777" w:rsidR="00515117" w:rsidRPr="00D40048" w:rsidRDefault="00BA63AB" w:rsidP="00443CD8">
      <w:pPr>
        <w:numPr>
          <w:ilvl w:val="1"/>
          <w:numId w:val="0"/>
        </w:numPr>
        <w:jc w:val="both"/>
        <w:rPr>
          <w:rFonts w:ascii="Noto Sans" w:hAnsi="Noto Sans" w:cs="Noto Sans"/>
          <w:b/>
          <w:sz w:val="16"/>
          <w:szCs w:val="16"/>
        </w:rPr>
      </w:pPr>
      <w:r w:rsidRPr="00D40048">
        <w:rPr>
          <w:rFonts w:ascii="Noto Sans" w:hAnsi="Noto Sans" w:cs="Noto Sans"/>
          <w:b/>
          <w:sz w:val="16"/>
          <w:szCs w:val="16"/>
        </w:rPr>
        <w:t xml:space="preserve">3.- </w:t>
      </w:r>
      <w:r w:rsidR="00515117" w:rsidRPr="00D40048">
        <w:rPr>
          <w:rFonts w:ascii="Noto Sans" w:hAnsi="Noto Sans" w:cs="Noto Sans"/>
          <w:b/>
          <w:sz w:val="16"/>
          <w:szCs w:val="16"/>
        </w:rPr>
        <w:t xml:space="preserve">MODALIDAD DE LA </w:t>
      </w:r>
      <w:r w:rsidR="00A67B00" w:rsidRPr="00D40048">
        <w:rPr>
          <w:rFonts w:ascii="Noto Sans" w:hAnsi="Noto Sans" w:cs="Noto Sans"/>
          <w:b/>
          <w:sz w:val="16"/>
          <w:szCs w:val="16"/>
        </w:rPr>
        <w:t>CONTRATACIÓN</w:t>
      </w:r>
      <w:r w:rsidR="00515117" w:rsidRPr="00D40048">
        <w:rPr>
          <w:rFonts w:ascii="Noto Sans" w:hAnsi="Noto Sans" w:cs="Noto Sans"/>
          <w:b/>
          <w:sz w:val="16"/>
          <w:szCs w:val="16"/>
        </w:rPr>
        <w:t>:</w:t>
      </w:r>
    </w:p>
    <w:p w14:paraId="43186D24" w14:textId="77777777" w:rsidR="00515117" w:rsidRPr="00D40048" w:rsidRDefault="00515117" w:rsidP="00443CD8">
      <w:pPr>
        <w:jc w:val="both"/>
        <w:rPr>
          <w:rFonts w:ascii="Noto Sans" w:hAnsi="Noto Sans" w:cs="Noto Sans"/>
          <w:b/>
          <w:sz w:val="16"/>
          <w:szCs w:val="16"/>
        </w:rPr>
      </w:pPr>
    </w:p>
    <w:p w14:paraId="1B1FE7A8" w14:textId="546B40C6" w:rsidR="00992B92" w:rsidRPr="00D40048" w:rsidRDefault="00992B92" w:rsidP="00443CD8">
      <w:pPr>
        <w:jc w:val="both"/>
        <w:rPr>
          <w:rFonts w:ascii="Noto Sans" w:hAnsi="Noto Sans" w:cs="Noto Sans"/>
          <w:sz w:val="16"/>
          <w:szCs w:val="16"/>
        </w:rPr>
      </w:pPr>
      <w:r w:rsidRPr="00D40048">
        <w:rPr>
          <w:rFonts w:ascii="Noto Sans" w:hAnsi="Noto Sans" w:cs="Noto Sans"/>
          <w:sz w:val="16"/>
          <w:szCs w:val="16"/>
          <w:lang w:val="es-MX"/>
        </w:rPr>
        <w:t xml:space="preserve">El contrato será </w:t>
      </w:r>
      <w:r w:rsidR="000E31DA">
        <w:rPr>
          <w:rFonts w:ascii="Noto Sans" w:hAnsi="Noto Sans" w:cs="Noto Sans"/>
          <w:sz w:val="16"/>
          <w:szCs w:val="16"/>
          <w:lang w:val="es-MX"/>
        </w:rPr>
        <w:t>cerrado,</w:t>
      </w:r>
      <w:r w:rsidRPr="00D40048">
        <w:rPr>
          <w:rFonts w:ascii="Noto Sans" w:hAnsi="Noto Sans" w:cs="Noto Sans"/>
          <w:sz w:val="16"/>
          <w:szCs w:val="16"/>
          <w:lang w:val="es-MX"/>
        </w:rPr>
        <w:t xml:space="preserve"> </w:t>
      </w:r>
      <w:r w:rsidR="000E31DA">
        <w:rPr>
          <w:rFonts w:ascii="Noto Sans" w:hAnsi="Noto Sans" w:cs="Noto Sans"/>
          <w:sz w:val="16"/>
          <w:szCs w:val="16"/>
          <w:lang w:val="es-MX"/>
        </w:rPr>
        <w:t xml:space="preserve">apegándose a lo solicitado en </w:t>
      </w:r>
      <w:r w:rsidR="001D1DD9" w:rsidRPr="00D40048">
        <w:rPr>
          <w:rFonts w:ascii="Noto Sans" w:hAnsi="Noto Sans" w:cs="Noto Sans"/>
          <w:sz w:val="16"/>
          <w:szCs w:val="16"/>
        </w:rPr>
        <w:t xml:space="preserve">las cantidades establecidas en el </w:t>
      </w:r>
      <w:r w:rsidR="001D1DD9" w:rsidRPr="00D40048">
        <w:rPr>
          <w:rFonts w:ascii="Noto Sans" w:hAnsi="Noto Sans" w:cs="Noto Sans"/>
          <w:b/>
          <w:sz w:val="16"/>
          <w:szCs w:val="16"/>
        </w:rPr>
        <w:t>anexo número 2 (dos)</w:t>
      </w:r>
      <w:r w:rsidR="001D1DD9" w:rsidRPr="00D40048">
        <w:rPr>
          <w:rFonts w:ascii="Noto Sans" w:hAnsi="Noto Sans" w:cs="Noto Sans"/>
          <w:sz w:val="16"/>
          <w:szCs w:val="16"/>
        </w:rPr>
        <w:t xml:space="preserve">, </w:t>
      </w:r>
    </w:p>
    <w:p w14:paraId="3206C8E3" w14:textId="77777777" w:rsidR="002E677F" w:rsidRPr="00D40048" w:rsidRDefault="002E677F" w:rsidP="00443CD8">
      <w:pPr>
        <w:jc w:val="both"/>
        <w:rPr>
          <w:rFonts w:ascii="Noto Sans" w:hAnsi="Noto Sans" w:cs="Noto Sans"/>
          <w:sz w:val="16"/>
          <w:szCs w:val="16"/>
        </w:rPr>
      </w:pPr>
    </w:p>
    <w:p w14:paraId="4955706D"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3.1.</w:t>
      </w:r>
      <w:r w:rsidRPr="00D40048">
        <w:rPr>
          <w:rFonts w:ascii="Noto Sans" w:hAnsi="Noto Sans" w:cs="Noto Sans"/>
          <w:b/>
          <w:sz w:val="16"/>
          <w:szCs w:val="16"/>
        </w:rPr>
        <w:tab/>
        <w:t>TIPO DE ABASTECIMIENTO.</w:t>
      </w:r>
    </w:p>
    <w:p w14:paraId="6DC6D5C5" w14:textId="77777777" w:rsidR="00515117" w:rsidRPr="00D40048" w:rsidRDefault="00515117" w:rsidP="00443CD8">
      <w:pPr>
        <w:tabs>
          <w:tab w:val="left" w:pos="1134"/>
        </w:tabs>
        <w:overflowPunct w:val="0"/>
        <w:autoSpaceDE w:val="0"/>
        <w:jc w:val="both"/>
        <w:textAlignment w:val="baseline"/>
        <w:rPr>
          <w:rFonts w:ascii="Noto Sans" w:hAnsi="Noto Sans" w:cs="Noto Sans"/>
          <w:b/>
          <w:sz w:val="16"/>
          <w:szCs w:val="16"/>
        </w:rPr>
      </w:pPr>
    </w:p>
    <w:p w14:paraId="0003CE0C" w14:textId="6EDE501F" w:rsidR="003710F4" w:rsidRPr="00D40048" w:rsidRDefault="003710F4" w:rsidP="00443CD8">
      <w:pPr>
        <w:jc w:val="both"/>
        <w:rPr>
          <w:rFonts w:ascii="Noto Sans" w:hAnsi="Noto Sans" w:cs="Noto Sans"/>
          <w:sz w:val="16"/>
          <w:szCs w:val="16"/>
        </w:rPr>
      </w:pPr>
      <w:r w:rsidRPr="00D40048">
        <w:rPr>
          <w:rFonts w:ascii="Noto Sans" w:hAnsi="Noto Sans" w:cs="Noto Sans"/>
          <w:sz w:val="16"/>
          <w:szCs w:val="16"/>
        </w:rPr>
        <w:t xml:space="preserve">El tipo de abastecimiento para la presente </w:t>
      </w:r>
      <w:r w:rsidR="009B387B">
        <w:rPr>
          <w:rFonts w:ascii="Noto Sans" w:hAnsi="Noto Sans" w:cs="Noto Sans"/>
          <w:sz w:val="16"/>
          <w:szCs w:val="16"/>
        </w:rPr>
        <w:t>invitación</w:t>
      </w:r>
      <w:r w:rsidRPr="00D40048">
        <w:rPr>
          <w:rFonts w:ascii="Noto Sans" w:hAnsi="Noto Sans" w:cs="Noto Sans"/>
          <w:sz w:val="16"/>
          <w:szCs w:val="16"/>
        </w:rPr>
        <w:t xml:space="preserve"> será de una fuente de abasto</w:t>
      </w:r>
      <w:r w:rsidR="008671B5" w:rsidRPr="00D40048">
        <w:rPr>
          <w:rFonts w:ascii="Noto Sans" w:hAnsi="Noto Sans" w:cs="Noto Sans"/>
          <w:sz w:val="16"/>
          <w:szCs w:val="16"/>
        </w:rPr>
        <w:t xml:space="preserve"> por </w:t>
      </w:r>
      <w:r w:rsidR="000E31DA">
        <w:rPr>
          <w:rFonts w:ascii="Noto Sans" w:hAnsi="Noto Sans" w:cs="Noto Sans"/>
          <w:sz w:val="16"/>
          <w:szCs w:val="16"/>
        </w:rPr>
        <w:t>cada renglón (según anexo 02)</w:t>
      </w:r>
      <w:r w:rsidRPr="00D40048">
        <w:rPr>
          <w:rFonts w:ascii="Noto Sans" w:hAnsi="Noto Sans" w:cs="Noto Sans"/>
          <w:sz w:val="16"/>
          <w:szCs w:val="16"/>
        </w:rPr>
        <w:t>.</w:t>
      </w:r>
    </w:p>
    <w:p w14:paraId="2D044FFE" w14:textId="77777777" w:rsidR="006A20E3" w:rsidRPr="00D40048" w:rsidRDefault="006A20E3" w:rsidP="00443CD8">
      <w:pPr>
        <w:jc w:val="both"/>
        <w:rPr>
          <w:rFonts w:ascii="Noto Sans" w:hAnsi="Noto Sans" w:cs="Noto Sans"/>
          <w:i/>
          <w:sz w:val="16"/>
          <w:szCs w:val="16"/>
          <w:u w:val="single"/>
        </w:rPr>
      </w:pPr>
    </w:p>
    <w:p w14:paraId="197D8E81" w14:textId="256E34A5" w:rsidR="00515117" w:rsidRPr="00D40048" w:rsidRDefault="000E31DA" w:rsidP="00443CD8">
      <w:pPr>
        <w:jc w:val="both"/>
        <w:rPr>
          <w:rFonts w:ascii="Noto Sans" w:hAnsi="Noto Sans" w:cs="Noto Sans"/>
          <w:b/>
          <w:sz w:val="16"/>
          <w:szCs w:val="16"/>
        </w:rPr>
      </w:pPr>
      <w:r>
        <w:rPr>
          <w:rFonts w:ascii="Noto Sans" w:hAnsi="Noto Sans" w:cs="Noto Sans"/>
          <w:b/>
          <w:sz w:val="16"/>
          <w:szCs w:val="16"/>
        </w:rPr>
        <w:t>4</w:t>
      </w:r>
      <w:r w:rsidR="000A2DCE">
        <w:rPr>
          <w:rFonts w:ascii="Noto Sans" w:hAnsi="Noto Sans" w:cs="Noto Sans"/>
          <w:b/>
          <w:sz w:val="16"/>
          <w:szCs w:val="16"/>
        </w:rPr>
        <w:t>.</w:t>
      </w:r>
      <w:r w:rsidR="00515117" w:rsidRPr="00D40048">
        <w:rPr>
          <w:rFonts w:ascii="Noto Sans" w:hAnsi="Noto Sans" w:cs="Noto Sans"/>
          <w:b/>
          <w:sz w:val="16"/>
          <w:szCs w:val="16"/>
        </w:rPr>
        <w:tab/>
        <w:t>FECHA</w:t>
      </w:r>
      <w:r w:rsidR="00761608" w:rsidRPr="00D40048">
        <w:rPr>
          <w:rFonts w:ascii="Noto Sans" w:hAnsi="Noto Sans" w:cs="Noto Sans"/>
          <w:b/>
          <w:sz w:val="16"/>
          <w:szCs w:val="16"/>
        </w:rPr>
        <w:t xml:space="preserve"> Y</w:t>
      </w:r>
      <w:r w:rsidR="00515117" w:rsidRPr="00D40048">
        <w:rPr>
          <w:rFonts w:ascii="Noto Sans" w:hAnsi="Noto Sans" w:cs="Noto Sans"/>
          <w:b/>
          <w:sz w:val="16"/>
          <w:szCs w:val="16"/>
        </w:rPr>
        <w:t xml:space="preserve"> HORA DE LOS EVENTOS; MEDIOS Y EN SU CASO, </w:t>
      </w:r>
      <w:r w:rsidR="00A67B00" w:rsidRPr="00D40048">
        <w:rPr>
          <w:rFonts w:ascii="Noto Sans" w:hAnsi="Noto Sans" w:cs="Noto Sans"/>
          <w:b/>
          <w:sz w:val="16"/>
          <w:szCs w:val="16"/>
        </w:rPr>
        <w:t>REDUCCIÓN</w:t>
      </w:r>
      <w:r w:rsidR="00515117" w:rsidRPr="00D40048">
        <w:rPr>
          <w:rFonts w:ascii="Noto Sans" w:hAnsi="Noto Sans" w:cs="Noto Sans"/>
          <w:b/>
          <w:sz w:val="16"/>
          <w:szCs w:val="16"/>
        </w:rPr>
        <w:t xml:space="preserve"> DE PLAZO PARA LA PRESENTACIÓN DE LAS PROPOSICIONES.</w:t>
      </w:r>
    </w:p>
    <w:p w14:paraId="00D0BA41" w14:textId="77777777" w:rsidR="003B34F4" w:rsidRPr="001F4D32" w:rsidRDefault="00515117" w:rsidP="00443CD8">
      <w:pPr>
        <w:jc w:val="both"/>
        <w:rPr>
          <w:rFonts w:ascii="Arial" w:hAnsi="Arial" w:cs="Arial"/>
          <w:sz w:val="18"/>
          <w:szCs w:val="18"/>
        </w:rPr>
      </w:pPr>
      <w:r w:rsidRPr="001F4D32">
        <w:rPr>
          <w:rFonts w:ascii="Arial" w:hAnsi="Arial" w:cs="Arial"/>
          <w:sz w:val="18"/>
          <w:szCs w:val="18"/>
        </w:rPr>
        <w:t xml:space="preserve"> </w:t>
      </w:r>
    </w:p>
    <w:tbl>
      <w:tblPr>
        <w:tblW w:w="98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3"/>
        <w:gridCol w:w="1559"/>
        <w:gridCol w:w="1031"/>
        <w:gridCol w:w="4234"/>
      </w:tblGrid>
      <w:tr w:rsidR="00F53B2D" w:rsidRPr="00D40048" w14:paraId="00ED487E" w14:textId="77777777" w:rsidTr="00E92A1E">
        <w:trPr>
          <w:trHeight w:hRule="exact" w:val="211"/>
          <w:tblHeader/>
        </w:trPr>
        <w:tc>
          <w:tcPr>
            <w:tcW w:w="2983" w:type="dxa"/>
            <w:shd w:val="clear" w:color="auto" w:fill="A6A6A6"/>
            <w:vAlign w:val="center"/>
          </w:tcPr>
          <w:p w14:paraId="6286011A" w14:textId="77777777" w:rsidR="00515117" w:rsidRPr="00D40048" w:rsidRDefault="00515117" w:rsidP="00443CD8">
            <w:pPr>
              <w:jc w:val="center"/>
              <w:rPr>
                <w:rFonts w:ascii="Noto Sans" w:hAnsi="Noto Sans" w:cs="Noto Sans"/>
                <w:b/>
                <w:sz w:val="16"/>
                <w:szCs w:val="16"/>
              </w:rPr>
            </w:pPr>
            <w:r w:rsidRPr="00D40048">
              <w:rPr>
                <w:rFonts w:ascii="Noto Sans" w:hAnsi="Noto Sans" w:cs="Noto Sans"/>
                <w:b/>
                <w:sz w:val="16"/>
                <w:szCs w:val="16"/>
              </w:rPr>
              <w:t>E V E N T O S</w:t>
            </w:r>
          </w:p>
        </w:tc>
        <w:tc>
          <w:tcPr>
            <w:tcW w:w="1559" w:type="dxa"/>
            <w:shd w:val="clear" w:color="auto" w:fill="A6A6A6"/>
            <w:vAlign w:val="center"/>
          </w:tcPr>
          <w:p w14:paraId="49E52E75" w14:textId="77777777" w:rsidR="00515117" w:rsidRPr="00D40048" w:rsidRDefault="00515117" w:rsidP="00443CD8">
            <w:pPr>
              <w:jc w:val="center"/>
              <w:rPr>
                <w:rFonts w:ascii="Noto Sans" w:hAnsi="Noto Sans" w:cs="Noto Sans"/>
                <w:b/>
                <w:sz w:val="16"/>
                <w:szCs w:val="16"/>
              </w:rPr>
            </w:pPr>
            <w:r w:rsidRPr="00D40048">
              <w:rPr>
                <w:rFonts w:ascii="Noto Sans" w:hAnsi="Noto Sans" w:cs="Noto Sans"/>
                <w:b/>
                <w:sz w:val="16"/>
                <w:szCs w:val="16"/>
              </w:rPr>
              <w:t>F E C H A</w:t>
            </w:r>
          </w:p>
        </w:tc>
        <w:tc>
          <w:tcPr>
            <w:tcW w:w="1031" w:type="dxa"/>
            <w:shd w:val="clear" w:color="auto" w:fill="A6A6A6"/>
            <w:vAlign w:val="center"/>
          </w:tcPr>
          <w:p w14:paraId="78340A54" w14:textId="77777777" w:rsidR="00515117" w:rsidRPr="00D40048" w:rsidRDefault="00515117" w:rsidP="00443CD8">
            <w:pPr>
              <w:snapToGrid w:val="0"/>
              <w:jc w:val="center"/>
              <w:rPr>
                <w:rFonts w:ascii="Noto Sans" w:hAnsi="Noto Sans" w:cs="Noto Sans"/>
                <w:b/>
                <w:sz w:val="16"/>
                <w:szCs w:val="16"/>
              </w:rPr>
            </w:pPr>
            <w:r w:rsidRPr="00D40048">
              <w:rPr>
                <w:rFonts w:ascii="Noto Sans" w:hAnsi="Noto Sans" w:cs="Noto Sans"/>
                <w:b/>
                <w:sz w:val="16"/>
                <w:szCs w:val="16"/>
              </w:rPr>
              <w:t>H O R A</w:t>
            </w:r>
          </w:p>
        </w:tc>
        <w:tc>
          <w:tcPr>
            <w:tcW w:w="4234" w:type="dxa"/>
            <w:shd w:val="clear" w:color="auto" w:fill="A6A6A6"/>
            <w:vAlign w:val="center"/>
          </w:tcPr>
          <w:p w14:paraId="7F7D31D2" w14:textId="77777777" w:rsidR="00515117" w:rsidRPr="00D40048" w:rsidRDefault="00515117" w:rsidP="00443CD8">
            <w:pPr>
              <w:snapToGrid w:val="0"/>
              <w:jc w:val="center"/>
              <w:rPr>
                <w:rFonts w:ascii="Noto Sans" w:hAnsi="Noto Sans" w:cs="Noto Sans"/>
                <w:b/>
                <w:sz w:val="16"/>
                <w:szCs w:val="16"/>
              </w:rPr>
            </w:pPr>
            <w:r w:rsidRPr="00D40048">
              <w:rPr>
                <w:rFonts w:ascii="Noto Sans" w:hAnsi="Noto Sans" w:cs="Noto Sans"/>
                <w:b/>
                <w:sz w:val="16"/>
                <w:szCs w:val="16"/>
              </w:rPr>
              <w:t>L U G A R</w:t>
            </w:r>
          </w:p>
        </w:tc>
      </w:tr>
      <w:tr w:rsidR="008E181C" w:rsidRPr="00D40048" w14:paraId="4FCAFC35" w14:textId="77777777" w:rsidTr="006B4EB4">
        <w:trPr>
          <w:trHeight w:val="1159"/>
        </w:trPr>
        <w:tc>
          <w:tcPr>
            <w:tcW w:w="2983" w:type="dxa"/>
            <w:vAlign w:val="center"/>
          </w:tcPr>
          <w:p w14:paraId="4FFF5C2B" w14:textId="425E43B5" w:rsidR="008E181C" w:rsidRPr="00D40048" w:rsidRDefault="008E181C" w:rsidP="00443CD8">
            <w:pPr>
              <w:rPr>
                <w:rFonts w:ascii="Noto Sans" w:hAnsi="Noto Sans" w:cs="Noto Sans"/>
                <w:sz w:val="16"/>
                <w:szCs w:val="16"/>
              </w:rPr>
            </w:pPr>
            <w:r w:rsidRPr="00D40048">
              <w:rPr>
                <w:rFonts w:ascii="Noto Sans" w:hAnsi="Noto Sans" w:cs="Noto Sans"/>
                <w:sz w:val="16"/>
                <w:szCs w:val="16"/>
              </w:rPr>
              <w:t>Acto de Presentación y Apertura de Proposiciones.</w:t>
            </w:r>
          </w:p>
        </w:tc>
        <w:tc>
          <w:tcPr>
            <w:tcW w:w="1559" w:type="dxa"/>
            <w:vAlign w:val="center"/>
          </w:tcPr>
          <w:p w14:paraId="127FC656" w14:textId="332AE244" w:rsidR="008E181C" w:rsidRPr="003E3F87" w:rsidRDefault="008E181C" w:rsidP="00600BFD">
            <w:pPr>
              <w:spacing w:line="192" w:lineRule="atLeast"/>
              <w:jc w:val="center"/>
              <w:rPr>
                <w:rFonts w:ascii="Noto Sans" w:hAnsi="Noto Sans" w:cs="Noto Sans"/>
                <w:sz w:val="16"/>
                <w:szCs w:val="16"/>
              </w:rPr>
            </w:pPr>
            <w:r>
              <w:rPr>
                <w:rFonts w:ascii="Noto Sans" w:hAnsi="Noto Sans" w:cs="Noto Sans"/>
                <w:sz w:val="16"/>
                <w:szCs w:val="16"/>
              </w:rPr>
              <w:t>08 DE SEPTIEMBRE DE 2026</w:t>
            </w:r>
          </w:p>
        </w:tc>
        <w:tc>
          <w:tcPr>
            <w:tcW w:w="1031" w:type="dxa"/>
            <w:vAlign w:val="center"/>
          </w:tcPr>
          <w:p w14:paraId="4AE891D4" w14:textId="5C7B18CC" w:rsidR="008E181C" w:rsidRPr="00D40048" w:rsidRDefault="008E181C" w:rsidP="00055822">
            <w:pPr>
              <w:snapToGrid w:val="0"/>
              <w:spacing w:line="192" w:lineRule="atLeast"/>
              <w:jc w:val="center"/>
              <w:rPr>
                <w:rFonts w:ascii="Noto Sans" w:hAnsi="Noto Sans" w:cs="Noto Sans"/>
                <w:sz w:val="16"/>
                <w:szCs w:val="16"/>
              </w:rPr>
            </w:pPr>
            <w:r>
              <w:rPr>
                <w:rFonts w:ascii="Noto Sans" w:hAnsi="Noto Sans" w:cs="Noto Sans"/>
                <w:sz w:val="16"/>
                <w:szCs w:val="16"/>
              </w:rPr>
              <w:t>14:00 HORAS</w:t>
            </w:r>
          </w:p>
        </w:tc>
        <w:tc>
          <w:tcPr>
            <w:tcW w:w="4234" w:type="dxa"/>
            <w:vAlign w:val="center"/>
          </w:tcPr>
          <w:p w14:paraId="572F61E2" w14:textId="3B394060" w:rsidR="008E181C" w:rsidRPr="00D40048" w:rsidRDefault="008E181C" w:rsidP="003E3F87">
            <w:pPr>
              <w:jc w:val="both"/>
              <w:rPr>
                <w:rFonts w:ascii="Noto Sans" w:hAnsi="Noto Sans" w:cs="Noto Sans"/>
                <w:sz w:val="16"/>
                <w:szCs w:val="16"/>
              </w:rPr>
            </w:pPr>
            <w:r w:rsidRPr="00D40048">
              <w:rPr>
                <w:rFonts w:ascii="Noto Sans" w:hAnsi="Noto Sans" w:cs="Noto Sans"/>
                <w:sz w:val="16"/>
                <w:szCs w:val="16"/>
                <w:lang w:val="es-ES_tradnl"/>
              </w:rPr>
              <w:t xml:space="preserve">Los actos se realizarán de conformidad con lo establecido en el artículo 36, a través del Sistema Electrónico de Compras Gubernamentales. Compras MX., al tratarse una </w:t>
            </w:r>
            <w:r>
              <w:rPr>
                <w:rFonts w:ascii="Noto Sans" w:hAnsi="Noto Sans" w:cs="Noto Sans"/>
                <w:sz w:val="16"/>
                <w:szCs w:val="16"/>
                <w:lang w:val="es-ES_tradnl"/>
              </w:rPr>
              <w:t>invitación</w:t>
            </w:r>
            <w:r w:rsidRPr="00D40048">
              <w:rPr>
                <w:rFonts w:ascii="Noto Sans" w:hAnsi="Noto Sans" w:cs="Noto Sans"/>
                <w:sz w:val="16"/>
                <w:szCs w:val="16"/>
                <w:lang w:val="es-ES_tradnl"/>
              </w:rPr>
              <w:t xml:space="preserve"> 100% electrónica.</w:t>
            </w:r>
          </w:p>
        </w:tc>
      </w:tr>
      <w:tr w:rsidR="00E92A1E" w:rsidRPr="00D40048" w14:paraId="5A5E5B6B" w14:textId="77777777" w:rsidTr="00E92A1E">
        <w:trPr>
          <w:trHeight w:val="365"/>
        </w:trPr>
        <w:tc>
          <w:tcPr>
            <w:tcW w:w="2983" w:type="dxa"/>
          </w:tcPr>
          <w:p w14:paraId="6E37FCD3" w14:textId="77777777" w:rsidR="00E92A1E" w:rsidRPr="00D40048" w:rsidRDefault="00E92A1E" w:rsidP="00443CD8">
            <w:pPr>
              <w:jc w:val="both"/>
              <w:rPr>
                <w:rFonts w:ascii="Noto Sans" w:hAnsi="Noto Sans" w:cs="Noto Sans"/>
                <w:sz w:val="16"/>
                <w:szCs w:val="16"/>
              </w:rPr>
            </w:pPr>
            <w:r w:rsidRPr="00D40048">
              <w:rPr>
                <w:rFonts w:ascii="Noto Sans" w:hAnsi="Noto Sans" w:cs="Noto Sans"/>
                <w:sz w:val="16"/>
                <w:szCs w:val="16"/>
              </w:rPr>
              <w:t>Firma del contrato</w:t>
            </w:r>
          </w:p>
        </w:tc>
        <w:tc>
          <w:tcPr>
            <w:tcW w:w="1559" w:type="dxa"/>
          </w:tcPr>
          <w:p w14:paraId="74EB2DB3" w14:textId="13AAC84A" w:rsidR="00E92A1E" w:rsidRPr="00D40048" w:rsidRDefault="00E92A1E" w:rsidP="002B594F">
            <w:pPr>
              <w:spacing w:line="192" w:lineRule="atLeast"/>
              <w:jc w:val="center"/>
              <w:rPr>
                <w:rFonts w:ascii="Noto Sans" w:hAnsi="Noto Sans" w:cs="Noto Sans"/>
                <w:sz w:val="16"/>
                <w:szCs w:val="16"/>
              </w:rPr>
            </w:pPr>
            <w:r w:rsidRPr="00D40048">
              <w:rPr>
                <w:rFonts w:ascii="Noto Sans" w:hAnsi="Noto Sans" w:cs="Noto Sans"/>
                <w:sz w:val="16"/>
                <w:szCs w:val="16"/>
              </w:rPr>
              <w:t>Dentro de los 15 días</w:t>
            </w:r>
            <w:r w:rsidR="008A2B4A" w:rsidRPr="00D40048">
              <w:rPr>
                <w:rFonts w:ascii="Noto Sans" w:hAnsi="Noto Sans" w:cs="Noto Sans"/>
                <w:sz w:val="16"/>
                <w:szCs w:val="16"/>
              </w:rPr>
              <w:t xml:space="preserve"> </w:t>
            </w:r>
            <w:r w:rsidR="00506D9C" w:rsidRPr="00D40048">
              <w:rPr>
                <w:rFonts w:ascii="Noto Sans" w:hAnsi="Noto Sans" w:cs="Noto Sans"/>
                <w:sz w:val="16"/>
                <w:szCs w:val="16"/>
              </w:rPr>
              <w:t>hábiles</w:t>
            </w:r>
            <w:r w:rsidRPr="00D40048">
              <w:rPr>
                <w:rFonts w:ascii="Noto Sans" w:hAnsi="Noto Sans" w:cs="Noto Sans"/>
                <w:sz w:val="16"/>
                <w:szCs w:val="16"/>
              </w:rPr>
              <w:t xml:space="preserve"> posteriores a la notificación del fallo</w:t>
            </w:r>
          </w:p>
        </w:tc>
        <w:tc>
          <w:tcPr>
            <w:tcW w:w="1031" w:type="dxa"/>
          </w:tcPr>
          <w:p w14:paraId="7D452063" w14:textId="77777777" w:rsidR="00E92A1E" w:rsidRPr="00D40048" w:rsidRDefault="00E92A1E" w:rsidP="00E92A1E">
            <w:pPr>
              <w:spacing w:line="192" w:lineRule="atLeast"/>
              <w:jc w:val="center"/>
              <w:rPr>
                <w:rFonts w:ascii="Noto Sans" w:hAnsi="Noto Sans" w:cs="Noto Sans"/>
                <w:sz w:val="16"/>
                <w:szCs w:val="16"/>
              </w:rPr>
            </w:pPr>
            <w:r w:rsidRPr="00D40048">
              <w:rPr>
                <w:rFonts w:ascii="Noto Sans" w:hAnsi="Noto Sans" w:cs="Noto Sans"/>
                <w:sz w:val="16"/>
                <w:szCs w:val="16"/>
              </w:rPr>
              <w:t>9:00 a 16:00 horas</w:t>
            </w:r>
          </w:p>
        </w:tc>
        <w:tc>
          <w:tcPr>
            <w:tcW w:w="4234" w:type="dxa"/>
            <w:vAlign w:val="center"/>
          </w:tcPr>
          <w:p w14:paraId="5FF8799D" w14:textId="1B143776" w:rsidR="00E92A1E" w:rsidRPr="00D40048" w:rsidRDefault="00032825" w:rsidP="00443CD8">
            <w:pPr>
              <w:rPr>
                <w:rFonts w:ascii="Noto Sans" w:hAnsi="Noto Sans" w:cs="Noto Sans"/>
                <w:sz w:val="16"/>
                <w:szCs w:val="16"/>
              </w:rPr>
            </w:pPr>
            <w:r w:rsidRPr="00D40048">
              <w:rPr>
                <w:rFonts w:ascii="Noto Sans" w:hAnsi="Noto Sans" w:cs="Noto Sans"/>
                <w:sz w:val="16"/>
                <w:szCs w:val="16"/>
              </w:rPr>
              <w:t>MODULO DE FORMALIZACION DE INSTRUMENTOS JURIDICOS (MFIJ) HTTPS://WWW.GOB.MX/COMPRASMX/DOCUMENTOS/MODULO-DE-FORMALIZACION-DE-INSTRUMENTOS-JURIDICOS</w:t>
            </w:r>
          </w:p>
        </w:tc>
      </w:tr>
      <w:tr w:rsidR="00006512" w:rsidRPr="00D40048" w14:paraId="08CB180F" w14:textId="77777777" w:rsidTr="00E92A1E">
        <w:trPr>
          <w:trHeight w:val="77"/>
        </w:trPr>
        <w:tc>
          <w:tcPr>
            <w:tcW w:w="2983" w:type="dxa"/>
            <w:vAlign w:val="center"/>
          </w:tcPr>
          <w:p w14:paraId="70E5FA79" w14:textId="77777777" w:rsidR="00006512" w:rsidRPr="00D40048" w:rsidRDefault="00006512" w:rsidP="00443CD8">
            <w:pPr>
              <w:rPr>
                <w:rFonts w:ascii="Noto Sans" w:hAnsi="Noto Sans" w:cs="Noto Sans"/>
                <w:sz w:val="16"/>
                <w:szCs w:val="16"/>
              </w:rPr>
            </w:pPr>
            <w:r w:rsidRPr="00D40048">
              <w:rPr>
                <w:rFonts w:ascii="Noto Sans" w:hAnsi="Noto Sans" w:cs="Noto Sans"/>
                <w:sz w:val="16"/>
                <w:szCs w:val="16"/>
              </w:rPr>
              <w:t>Reducción de Plazo</w:t>
            </w:r>
          </w:p>
        </w:tc>
        <w:tc>
          <w:tcPr>
            <w:tcW w:w="6824" w:type="dxa"/>
            <w:gridSpan w:val="3"/>
          </w:tcPr>
          <w:p w14:paraId="41C6F5A8" w14:textId="6F915726" w:rsidR="00006512" w:rsidRPr="00D40048" w:rsidRDefault="009B387B" w:rsidP="00443CD8">
            <w:pPr>
              <w:rPr>
                <w:rFonts w:ascii="Noto Sans" w:hAnsi="Noto Sans" w:cs="Noto Sans"/>
                <w:b/>
                <w:i/>
                <w:sz w:val="16"/>
                <w:szCs w:val="16"/>
                <w:u w:val="single"/>
              </w:rPr>
            </w:pPr>
            <w:r>
              <w:rPr>
                <w:rFonts w:ascii="Noto Sans" w:hAnsi="Noto Sans" w:cs="Noto Sans"/>
                <w:b/>
                <w:i/>
                <w:sz w:val="16"/>
                <w:szCs w:val="16"/>
                <w:u w:val="single"/>
              </w:rPr>
              <w:t>NA</w:t>
            </w:r>
          </w:p>
        </w:tc>
      </w:tr>
      <w:tr w:rsidR="00006512" w:rsidRPr="00D40048" w14:paraId="597B46D4" w14:textId="77777777" w:rsidTr="00E92A1E">
        <w:trPr>
          <w:trHeight w:val="127"/>
        </w:trPr>
        <w:tc>
          <w:tcPr>
            <w:tcW w:w="2983" w:type="dxa"/>
            <w:vAlign w:val="center"/>
          </w:tcPr>
          <w:p w14:paraId="7266ABBF" w14:textId="668D2AAF" w:rsidR="00006512" w:rsidRPr="00D40048" w:rsidRDefault="00006512" w:rsidP="003E3F87">
            <w:pPr>
              <w:rPr>
                <w:rFonts w:ascii="Noto Sans" w:hAnsi="Noto Sans" w:cs="Noto Sans"/>
                <w:sz w:val="16"/>
                <w:szCs w:val="16"/>
              </w:rPr>
            </w:pPr>
            <w:r w:rsidRPr="00D40048">
              <w:rPr>
                <w:rFonts w:ascii="Noto Sans" w:hAnsi="Noto Sans" w:cs="Noto Sans"/>
                <w:sz w:val="16"/>
                <w:szCs w:val="16"/>
              </w:rPr>
              <w:t xml:space="preserve">Tipo de </w:t>
            </w:r>
            <w:r w:rsidR="009B387B">
              <w:rPr>
                <w:rFonts w:ascii="Noto Sans" w:hAnsi="Noto Sans" w:cs="Noto Sans"/>
                <w:sz w:val="16"/>
                <w:szCs w:val="16"/>
              </w:rPr>
              <w:t>invitación</w:t>
            </w:r>
          </w:p>
        </w:tc>
        <w:tc>
          <w:tcPr>
            <w:tcW w:w="6824" w:type="dxa"/>
            <w:gridSpan w:val="3"/>
          </w:tcPr>
          <w:p w14:paraId="67D7B658" w14:textId="4BCC93AE" w:rsidR="00006512" w:rsidRPr="00D40048" w:rsidRDefault="00BB3FA9" w:rsidP="00443CD8">
            <w:pPr>
              <w:rPr>
                <w:rFonts w:ascii="Noto Sans" w:hAnsi="Noto Sans" w:cs="Noto Sans"/>
                <w:b/>
                <w:sz w:val="16"/>
                <w:szCs w:val="16"/>
              </w:rPr>
            </w:pPr>
            <w:r>
              <w:rPr>
                <w:rFonts w:ascii="Noto Sans" w:hAnsi="Noto Sans" w:cs="Noto Sans"/>
                <w:b/>
                <w:sz w:val="16"/>
                <w:szCs w:val="16"/>
                <w:u w:val="single"/>
              </w:rPr>
              <w:t xml:space="preserve"> ADJUDICACION DIRECTA</w:t>
            </w:r>
          </w:p>
        </w:tc>
      </w:tr>
      <w:tr w:rsidR="00006512" w:rsidRPr="00D40048" w14:paraId="58AE06E8" w14:textId="77777777" w:rsidTr="00E92A1E">
        <w:trPr>
          <w:trHeight w:val="485"/>
        </w:trPr>
        <w:tc>
          <w:tcPr>
            <w:tcW w:w="2983" w:type="dxa"/>
            <w:vAlign w:val="center"/>
          </w:tcPr>
          <w:p w14:paraId="69590C54" w14:textId="77777777" w:rsidR="00006512" w:rsidRPr="00D40048" w:rsidRDefault="00006512" w:rsidP="00443CD8">
            <w:pPr>
              <w:snapToGrid w:val="0"/>
              <w:rPr>
                <w:rFonts w:ascii="Noto Sans" w:hAnsi="Noto Sans" w:cs="Noto Sans"/>
                <w:sz w:val="16"/>
                <w:szCs w:val="16"/>
              </w:rPr>
            </w:pPr>
          </w:p>
          <w:p w14:paraId="183AE023" w14:textId="77777777" w:rsidR="00006512" w:rsidRPr="00D40048" w:rsidRDefault="00006512" w:rsidP="00443CD8">
            <w:pPr>
              <w:snapToGrid w:val="0"/>
              <w:rPr>
                <w:rFonts w:ascii="Noto Sans" w:hAnsi="Noto Sans" w:cs="Noto Sans"/>
                <w:sz w:val="16"/>
                <w:szCs w:val="16"/>
              </w:rPr>
            </w:pPr>
            <w:r w:rsidRPr="00D40048">
              <w:rPr>
                <w:rFonts w:ascii="Noto Sans" w:hAnsi="Noto Sans" w:cs="Noto Sans"/>
                <w:sz w:val="16"/>
                <w:szCs w:val="16"/>
              </w:rPr>
              <w:t xml:space="preserve">Forma de Presentación de las </w:t>
            </w:r>
            <w:r w:rsidRPr="00D40048">
              <w:rPr>
                <w:rFonts w:ascii="Noto Sans" w:hAnsi="Noto Sans" w:cs="Noto Sans"/>
                <w:sz w:val="16"/>
                <w:szCs w:val="16"/>
              </w:rPr>
              <w:lastRenderedPageBreak/>
              <w:t>Proposiciones.</w:t>
            </w:r>
          </w:p>
        </w:tc>
        <w:tc>
          <w:tcPr>
            <w:tcW w:w="6824" w:type="dxa"/>
            <w:gridSpan w:val="3"/>
          </w:tcPr>
          <w:p w14:paraId="25B56E97" w14:textId="77777777" w:rsidR="00006512" w:rsidRPr="00D40048" w:rsidRDefault="00006512" w:rsidP="00006512">
            <w:pPr>
              <w:jc w:val="both"/>
              <w:rPr>
                <w:rFonts w:ascii="Noto Sans" w:hAnsi="Noto Sans" w:cs="Noto Sans"/>
                <w:sz w:val="16"/>
                <w:szCs w:val="16"/>
                <w:lang w:eastAsia="es-MX"/>
              </w:rPr>
            </w:pPr>
            <w:r w:rsidRPr="00D40048">
              <w:rPr>
                <w:rFonts w:ascii="Noto Sans" w:hAnsi="Noto Sans" w:cs="Noto Sans"/>
                <w:sz w:val="16"/>
                <w:szCs w:val="16"/>
                <w:lang w:eastAsia="es-MX"/>
              </w:rPr>
              <w:lastRenderedPageBreak/>
              <w:t xml:space="preserve">Electrónica, en la cual exclusivamente se permitirá la participación de los licitantes a través de </w:t>
            </w:r>
            <w:r w:rsidR="00C64919" w:rsidRPr="00D40048">
              <w:rPr>
                <w:rFonts w:ascii="Noto Sans" w:hAnsi="Noto Sans" w:cs="Noto Sans"/>
                <w:sz w:val="16"/>
                <w:szCs w:val="16"/>
                <w:lang w:val="es-ES_tradnl"/>
              </w:rPr>
              <w:t>Compras MX.</w:t>
            </w:r>
            <w:r w:rsidRPr="00D40048">
              <w:rPr>
                <w:rFonts w:ascii="Noto Sans" w:hAnsi="Noto Sans" w:cs="Noto Sans"/>
                <w:sz w:val="16"/>
                <w:szCs w:val="16"/>
                <w:lang w:eastAsia="es-MX"/>
              </w:rPr>
              <w:t xml:space="preserve">, se utilizarán medios de identificación electrónica, las </w:t>
            </w:r>
            <w:r w:rsidRPr="00D40048">
              <w:rPr>
                <w:rFonts w:ascii="Noto Sans" w:hAnsi="Noto Sans" w:cs="Noto Sans"/>
                <w:sz w:val="16"/>
                <w:szCs w:val="16"/>
                <w:lang w:eastAsia="es-MX"/>
              </w:rPr>
              <w:lastRenderedPageBreak/>
              <w:t>comunicaciones producirán los efectos que señala el a</w:t>
            </w:r>
            <w:r w:rsidR="008A2B4A" w:rsidRPr="00D40048">
              <w:rPr>
                <w:rFonts w:ascii="Noto Sans" w:hAnsi="Noto Sans" w:cs="Noto Sans"/>
                <w:sz w:val="16"/>
                <w:szCs w:val="16"/>
                <w:lang w:eastAsia="es-MX"/>
              </w:rPr>
              <w:t>rtículo 3</w:t>
            </w:r>
            <w:r w:rsidRPr="00D40048">
              <w:rPr>
                <w:rFonts w:ascii="Noto Sans" w:hAnsi="Noto Sans" w:cs="Noto Sans"/>
                <w:sz w:val="16"/>
                <w:szCs w:val="16"/>
                <w:lang w:eastAsia="es-MX"/>
              </w:rPr>
              <w:t>7 de esta Ley.</w:t>
            </w:r>
          </w:p>
          <w:p w14:paraId="3C606275" w14:textId="361B12B8" w:rsidR="00006512" w:rsidRPr="00D40048" w:rsidRDefault="000621D4" w:rsidP="00006512">
            <w:pPr>
              <w:jc w:val="both"/>
              <w:rPr>
                <w:rFonts w:ascii="Noto Sans" w:hAnsi="Noto Sans" w:cs="Noto Sans"/>
                <w:b/>
                <w:sz w:val="16"/>
                <w:szCs w:val="16"/>
              </w:rPr>
            </w:pPr>
            <w:r>
              <w:rPr>
                <w:rFonts w:ascii="Noto Sans" w:hAnsi="Noto Sans" w:cs="Noto Sans"/>
                <w:sz w:val="16"/>
                <w:szCs w:val="16"/>
              </w:rPr>
              <w:t>E</w:t>
            </w:r>
            <w:r w:rsidR="00006512" w:rsidRPr="00D40048">
              <w:rPr>
                <w:rFonts w:ascii="Noto Sans" w:hAnsi="Noto Sans" w:cs="Noto Sans"/>
                <w:sz w:val="16"/>
                <w:szCs w:val="16"/>
                <w:lang w:val="es-MX"/>
              </w:rPr>
              <w:t xml:space="preserve">l acto de presentación y apertura de proposiciones y el acto de fallo, sólo se realizarán a través de </w:t>
            </w:r>
            <w:r w:rsidR="00C64919" w:rsidRPr="00D40048">
              <w:rPr>
                <w:rFonts w:ascii="Noto Sans" w:hAnsi="Noto Sans" w:cs="Noto Sans"/>
                <w:sz w:val="16"/>
                <w:szCs w:val="16"/>
                <w:lang w:val="es-ES_tradnl"/>
              </w:rPr>
              <w:t>Compras MX.</w:t>
            </w:r>
            <w:r w:rsidR="00006512" w:rsidRPr="00D40048">
              <w:rPr>
                <w:rFonts w:ascii="Noto Sans" w:hAnsi="Noto Sans" w:cs="Noto Sans"/>
                <w:sz w:val="16"/>
                <w:szCs w:val="16"/>
                <w:lang w:val="es-MX"/>
              </w:rPr>
              <w:t xml:space="preserve"> </w:t>
            </w:r>
            <w:proofErr w:type="gramStart"/>
            <w:r w:rsidR="00006512" w:rsidRPr="00D40048">
              <w:rPr>
                <w:rFonts w:ascii="Noto Sans" w:hAnsi="Noto Sans" w:cs="Noto Sans"/>
                <w:sz w:val="16"/>
                <w:szCs w:val="16"/>
                <w:lang w:val="es-MX"/>
              </w:rPr>
              <w:t>y</w:t>
            </w:r>
            <w:proofErr w:type="gramEnd"/>
            <w:r w:rsidR="00006512" w:rsidRPr="00D40048">
              <w:rPr>
                <w:rFonts w:ascii="Noto Sans" w:hAnsi="Noto Sans" w:cs="Noto Sans"/>
                <w:sz w:val="16"/>
                <w:szCs w:val="16"/>
                <w:lang w:val="es-MX"/>
              </w:rPr>
              <w:t xml:space="preserve"> sin la presencia de los licitantes en dichos actos.</w:t>
            </w:r>
          </w:p>
        </w:tc>
      </w:tr>
    </w:tbl>
    <w:p w14:paraId="274BDB68" w14:textId="77777777" w:rsidR="00F35ADA" w:rsidRPr="00D40048" w:rsidRDefault="00F35ADA" w:rsidP="00443CD8">
      <w:pPr>
        <w:jc w:val="both"/>
        <w:rPr>
          <w:rFonts w:ascii="Noto Sans" w:hAnsi="Noto Sans" w:cs="Noto Sans"/>
          <w:b/>
          <w:bCs/>
          <w:sz w:val="16"/>
          <w:szCs w:val="16"/>
          <w:lang w:val="es-MX"/>
        </w:rPr>
      </w:pPr>
      <w:r w:rsidRPr="00D40048">
        <w:rPr>
          <w:rFonts w:ascii="Noto Sans" w:hAnsi="Noto Sans" w:cs="Noto Sans"/>
          <w:b/>
          <w:bCs/>
          <w:sz w:val="16"/>
          <w:szCs w:val="16"/>
          <w:lang w:val="es-MX"/>
        </w:rPr>
        <w:lastRenderedPageBreak/>
        <w:t xml:space="preserve">LOS INTERESADOS EN PARTICIPAR EN EL PROCEDIMIENTO POR MEDIOS ELECTRÓNICOS, </w:t>
      </w:r>
      <w:r w:rsidR="00A67B00" w:rsidRPr="00D40048">
        <w:rPr>
          <w:rFonts w:ascii="Noto Sans" w:hAnsi="Noto Sans" w:cs="Noto Sans"/>
          <w:b/>
          <w:bCs/>
          <w:sz w:val="16"/>
          <w:szCs w:val="16"/>
          <w:lang w:val="es-MX"/>
        </w:rPr>
        <w:t>DEBERÁN</w:t>
      </w:r>
      <w:r w:rsidRPr="00D40048">
        <w:rPr>
          <w:rFonts w:ascii="Noto Sans" w:hAnsi="Noto Sans" w:cs="Noto Sans"/>
          <w:b/>
          <w:bCs/>
          <w:sz w:val="16"/>
          <w:szCs w:val="16"/>
          <w:lang w:val="es-MX"/>
        </w:rPr>
        <w:t xml:space="preserve"> CONTAR CON REGISTRO DE IDENTIFIC</w:t>
      </w:r>
      <w:r w:rsidR="008A2B4A" w:rsidRPr="00D40048">
        <w:rPr>
          <w:rFonts w:ascii="Noto Sans" w:hAnsi="Noto Sans" w:cs="Noto Sans"/>
          <w:b/>
          <w:bCs/>
          <w:sz w:val="16"/>
          <w:szCs w:val="16"/>
          <w:lang w:val="es-MX"/>
        </w:rPr>
        <w:t>ACIÓN ELECTRÓNICA ANTE COMPRAS MX</w:t>
      </w:r>
      <w:r w:rsidRPr="00D40048">
        <w:rPr>
          <w:rFonts w:ascii="Noto Sans" w:hAnsi="Noto Sans" w:cs="Noto Sans"/>
          <w:b/>
          <w:bCs/>
          <w:sz w:val="16"/>
          <w:szCs w:val="16"/>
          <w:lang w:val="es-MX"/>
        </w:rPr>
        <w:t>.</w:t>
      </w:r>
    </w:p>
    <w:p w14:paraId="16D570B4" w14:textId="77777777" w:rsidR="000621D4" w:rsidRPr="00D40048" w:rsidRDefault="000621D4" w:rsidP="000621D4">
      <w:pPr>
        <w:jc w:val="both"/>
        <w:rPr>
          <w:rFonts w:ascii="Noto Sans" w:hAnsi="Noto Sans" w:cs="Noto Sans"/>
          <w:sz w:val="16"/>
          <w:szCs w:val="16"/>
          <w:lang w:val="es-ES_tradnl"/>
        </w:rPr>
      </w:pPr>
    </w:p>
    <w:p w14:paraId="2490984A" w14:textId="77777777" w:rsidR="00515117" w:rsidRPr="00D40048" w:rsidRDefault="00515117" w:rsidP="00443CD8">
      <w:pPr>
        <w:tabs>
          <w:tab w:val="left" w:pos="426"/>
        </w:tabs>
        <w:jc w:val="both"/>
        <w:rPr>
          <w:rFonts w:ascii="Noto Sans" w:hAnsi="Noto Sans" w:cs="Noto Sans"/>
          <w:b/>
          <w:bCs/>
          <w:sz w:val="16"/>
          <w:szCs w:val="16"/>
        </w:rPr>
      </w:pPr>
      <w:r w:rsidRPr="00D40048">
        <w:rPr>
          <w:rFonts w:ascii="Noto Sans" w:hAnsi="Noto Sans" w:cs="Noto Sans"/>
          <w:b/>
          <w:bCs/>
          <w:sz w:val="16"/>
          <w:szCs w:val="16"/>
        </w:rPr>
        <w:t>5.</w:t>
      </w:r>
      <w:r w:rsidRPr="00D40048">
        <w:rPr>
          <w:rFonts w:ascii="Noto Sans" w:hAnsi="Noto Sans" w:cs="Noto Sans"/>
          <w:b/>
          <w:bCs/>
          <w:sz w:val="16"/>
          <w:szCs w:val="16"/>
        </w:rPr>
        <w:tab/>
        <w:t>PRESENTACIÓN Y APERTURA DE PROPOSICIONES.</w:t>
      </w:r>
    </w:p>
    <w:p w14:paraId="5A2F04D2" w14:textId="77777777" w:rsidR="00FE00C5" w:rsidRPr="00D40048" w:rsidRDefault="00FE00C5" w:rsidP="00443CD8">
      <w:pPr>
        <w:tabs>
          <w:tab w:val="left" w:pos="426"/>
        </w:tabs>
        <w:jc w:val="both"/>
        <w:rPr>
          <w:rFonts w:ascii="Noto Sans" w:hAnsi="Noto Sans" w:cs="Noto Sans"/>
          <w:b/>
          <w:bCs/>
          <w:sz w:val="16"/>
          <w:szCs w:val="16"/>
        </w:rPr>
      </w:pPr>
    </w:p>
    <w:p w14:paraId="58D8D4DA" w14:textId="1A2277EE" w:rsidR="00FE00C5" w:rsidRPr="00D40048" w:rsidRDefault="00FE00C5" w:rsidP="00443CD8">
      <w:pPr>
        <w:tabs>
          <w:tab w:val="left" w:pos="426"/>
        </w:tabs>
        <w:jc w:val="both"/>
        <w:rPr>
          <w:rFonts w:ascii="Noto Sans" w:hAnsi="Noto Sans" w:cs="Noto Sans"/>
          <w:bCs/>
          <w:sz w:val="16"/>
          <w:szCs w:val="16"/>
        </w:rPr>
      </w:pPr>
      <w:r w:rsidRPr="00D40048">
        <w:rPr>
          <w:rFonts w:ascii="Noto Sans" w:hAnsi="Noto Sans" w:cs="Noto Sans"/>
          <w:bCs/>
          <w:sz w:val="16"/>
          <w:szCs w:val="16"/>
        </w:rPr>
        <w:t>La presentación y apertura de proposiciones se realizará en la fecha y hora indicada en el programa de actos y únicamente podrá participar, con ese carácter, un representante por cada Licitante y se desarrollará conforme a lo previsto en los artículos</w:t>
      </w:r>
      <w:r w:rsidR="00272BF9" w:rsidRPr="00D40048">
        <w:rPr>
          <w:rFonts w:ascii="Noto Sans" w:hAnsi="Noto Sans" w:cs="Noto Sans"/>
          <w:bCs/>
          <w:sz w:val="16"/>
          <w:szCs w:val="16"/>
        </w:rPr>
        <w:t xml:space="preserve"> 42,</w:t>
      </w:r>
      <w:r w:rsidRPr="00D40048">
        <w:rPr>
          <w:rFonts w:ascii="Noto Sans" w:hAnsi="Noto Sans" w:cs="Noto Sans"/>
          <w:bCs/>
          <w:sz w:val="16"/>
          <w:szCs w:val="16"/>
        </w:rPr>
        <w:t xml:space="preserve"> 45 y 46 de la LAASSP</w:t>
      </w:r>
      <w:r w:rsidR="00272BF9" w:rsidRPr="00D40048">
        <w:rPr>
          <w:rFonts w:ascii="Noto Sans" w:hAnsi="Noto Sans" w:cs="Noto Sans"/>
          <w:bCs/>
          <w:sz w:val="16"/>
          <w:szCs w:val="16"/>
        </w:rPr>
        <w:t>,</w:t>
      </w:r>
      <w:r w:rsidRPr="00D40048">
        <w:rPr>
          <w:rFonts w:ascii="Noto Sans" w:hAnsi="Noto Sans" w:cs="Noto Sans"/>
          <w:bCs/>
          <w:sz w:val="16"/>
          <w:szCs w:val="16"/>
        </w:rPr>
        <w:t xml:space="preserve"> </w:t>
      </w:r>
      <w:r w:rsidR="00292D16" w:rsidRPr="00D40048">
        <w:rPr>
          <w:rFonts w:ascii="Noto Sans" w:hAnsi="Noto Sans" w:cs="Noto Sans"/>
          <w:bCs/>
          <w:sz w:val="16"/>
          <w:szCs w:val="16"/>
        </w:rPr>
        <w:t>87</w:t>
      </w:r>
      <w:r w:rsidR="00272BF9" w:rsidRPr="00D40048">
        <w:rPr>
          <w:rFonts w:ascii="Noto Sans" w:hAnsi="Noto Sans" w:cs="Noto Sans"/>
          <w:bCs/>
          <w:sz w:val="16"/>
          <w:szCs w:val="16"/>
        </w:rPr>
        <w:t xml:space="preserve"> </w:t>
      </w:r>
      <w:r w:rsidRPr="00D40048">
        <w:rPr>
          <w:rFonts w:ascii="Noto Sans" w:hAnsi="Noto Sans" w:cs="Noto Sans"/>
          <w:bCs/>
          <w:sz w:val="16"/>
          <w:szCs w:val="16"/>
        </w:rPr>
        <w:t xml:space="preserve">y </w:t>
      </w:r>
      <w:r w:rsidR="00292D16" w:rsidRPr="00D40048">
        <w:rPr>
          <w:rFonts w:ascii="Noto Sans" w:hAnsi="Noto Sans" w:cs="Noto Sans"/>
          <w:bCs/>
          <w:sz w:val="16"/>
          <w:szCs w:val="16"/>
        </w:rPr>
        <w:t>92</w:t>
      </w:r>
      <w:r w:rsidRPr="00D40048">
        <w:rPr>
          <w:rFonts w:ascii="Noto Sans" w:hAnsi="Noto Sans" w:cs="Noto Sans"/>
          <w:bCs/>
          <w:sz w:val="16"/>
          <w:szCs w:val="16"/>
        </w:rPr>
        <w:t xml:space="preserve"> de su Reglamento, se desarrollará como a continuación se detalla:</w:t>
      </w:r>
    </w:p>
    <w:p w14:paraId="116A8837" w14:textId="77777777" w:rsidR="00515117" w:rsidRPr="00D40048" w:rsidRDefault="00515117" w:rsidP="00443CD8">
      <w:pPr>
        <w:jc w:val="both"/>
        <w:rPr>
          <w:rFonts w:ascii="Noto Sans" w:hAnsi="Noto Sans" w:cs="Noto Sans"/>
          <w:b/>
          <w:i/>
          <w:sz w:val="16"/>
          <w:szCs w:val="16"/>
          <w:u w:val="single"/>
        </w:rPr>
      </w:pPr>
    </w:p>
    <w:p w14:paraId="3EF8515D" w14:textId="026C2CD9" w:rsidR="00A63CD1" w:rsidRPr="00D40048" w:rsidRDefault="00A63CD1" w:rsidP="00104FEB">
      <w:pPr>
        <w:jc w:val="both"/>
        <w:rPr>
          <w:rFonts w:ascii="Noto Sans" w:hAnsi="Noto Sans" w:cs="Noto Sans"/>
          <w:b/>
          <w:bCs/>
          <w:sz w:val="16"/>
          <w:szCs w:val="16"/>
        </w:rPr>
      </w:pPr>
      <w:r w:rsidRPr="00D40048">
        <w:rPr>
          <w:rFonts w:ascii="Noto Sans" w:hAnsi="Noto Sans" w:cs="Noto Sans"/>
          <w:bCs/>
          <w:sz w:val="16"/>
          <w:szCs w:val="16"/>
          <w:lang w:val="es-MX"/>
        </w:rPr>
        <w:t xml:space="preserve">Los licitantes enviarán </w:t>
      </w:r>
      <w:r w:rsidRPr="00D40048">
        <w:rPr>
          <w:rFonts w:ascii="Noto Sans" w:hAnsi="Noto Sans" w:cs="Noto Sans"/>
          <w:sz w:val="16"/>
          <w:szCs w:val="16"/>
        </w:rPr>
        <w:t>a través del sistema electrónico de información pública gubernamental sobre adquisiciones, arrend</w:t>
      </w:r>
      <w:r w:rsidR="001F4D32" w:rsidRPr="00D40048">
        <w:rPr>
          <w:rFonts w:ascii="Noto Sans" w:hAnsi="Noto Sans" w:cs="Noto Sans"/>
          <w:sz w:val="16"/>
          <w:szCs w:val="16"/>
        </w:rPr>
        <w:t>amientos y servicios (</w:t>
      </w:r>
      <w:r w:rsidR="00C64919" w:rsidRPr="00D40048">
        <w:rPr>
          <w:rFonts w:ascii="Noto Sans" w:hAnsi="Noto Sans" w:cs="Noto Sans"/>
          <w:sz w:val="16"/>
          <w:szCs w:val="16"/>
          <w:lang w:val="es-ES_tradnl"/>
        </w:rPr>
        <w:t>Compras MX</w:t>
      </w:r>
      <w:r w:rsidRPr="00D40048">
        <w:rPr>
          <w:rFonts w:ascii="Noto Sans" w:hAnsi="Noto Sans" w:cs="Noto Sans"/>
          <w:sz w:val="16"/>
          <w:szCs w:val="16"/>
        </w:rPr>
        <w:t>)</w:t>
      </w:r>
      <w:r w:rsidRPr="00D40048">
        <w:rPr>
          <w:rFonts w:ascii="Noto Sans" w:hAnsi="Noto Sans" w:cs="Noto Sans"/>
          <w:bCs/>
          <w:sz w:val="16"/>
          <w:szCs w:val="16"/>
          <w:lang w:val="es-MX"/>
        </w:rPr>
        <w:t xml:space="preserve"> sus proposiciones técnica y económica</w:t>
      </w:r>
      <w:r w:rsidRPr="00D40048">
        <w:rPr>
          <w:rFonts w:ascii="Noto Sans" w:hAnsi="Noto Sans" w:cs="Noto Sans"/>
          <w:bCs/>
          <w:sz w:val="16"/>
          <w:szCs w:val="16"/>
        </w:rPr>
        <w:t xml:space="preserve">, para agilizar los actos del procedimiento de contratación, se solicita a los licitantes, enviar su proposición en </w:t>
      </w:r>
      <w:r w:rsidR="00A3059A" w:rsidRPr="00D40048">
        <w:rPr>
          <w:rFonts w:ascii="Noto Sans" w:hAnsi="Noto Sans" w:cs="Noto Sans"/>
          <w:b/>
          <w:bCs/>
          <w:sz w:val="16"/>
          <w:szCs w:val="16"/>
        </w:rPr>
        <w:t>PDF</w:t>
      </w:r>
      <w:r w:rsidR="00A3059A" w:rsidRPr="00D40048">
        <w:rPr>
          <w:rFonts w:ascii="Noto Sans" w:hAnsi="Noto Sans" w:cs="Noto Sans"/>
          <w:bCs/>
          <w:sz w:val="16"/>
          <w:szCs w:val="16"/>
        </w:rPr>
        <w:t xml:space="preserve">, y el </w:t>
      </w:r>
      <w:r w:rsidR="00A3059A" w:rsidRPr="00D40048">
        <w:rPr>
          <w:rFonts w:ascii="Noto Sans" w:hAnsi="Noto Sans" w:cs="Noto Sans"/>
          <w:b/>
          <w:bCs/>
          <w:sz w:val="16"/>
          <w:szCs w:val="16"/>
        </w:rPr>
        <w:t>Anexo Número 2 (DOS)</w:t>
      </w:r>
      <w:r w:rsidR="00527DF3" w:rsidRPr="00D40048">
        <w:rPr>
          <w:rFonts w:ascii="Noto Sans" w:hAnsi="Noto Sans" w:cs="Noto Sans"/>
          <w:b/>
          <w:bCs/>
          <w:sz w:val="16"/>
          <w:szCs w:val="16"/>
        </w:rPr>
        <w:t xml:space="preserve"> </w:t>
      </w:r>
      <w:r w:rsidR="00A3059A" w:rsidRPr="00D40048">
        <w:rPr>
          <w:rFonts w:ascii="Noto Sans" w:hAnsi="Noto Sans" w:cs="Noto Sans"/>
          <w:b/>
          <w:bCs/>
          <w:sz w:val="16"/>
          <w:szCs w:val="16"/>
        </w:rPr>
        <w:t xml:space="preserve">en </w:t>
      </w:r>
      <w:r w:rsidRPr="00D40048">
        <w:rPr>
          <w:rFonts w:ascii="Noto Sans" w:hAnsi="Noto Sans" w:cs="Noto Sans"/>
          <w:b/>
          <w:bCs/>
          <w:sz w:val="16"/>
          <w:szCs w:val="16"/>
        </w:rPr>
        <w:t xml:space="preserve">Word </w:t>
      </w:r>
      <w:r w:rsidR="00A3059A" w:rsidRPr="00D40048">
        <w:rPr>
          <w:rFonts w:ascii="Noto Sans" w:hAnsi="Noto Sans" w:cs="Noto Sans"/>
          <w:b/>
          <w:bCs/>
          <w:sz w:val="16"/>
          <w:szCs w:val="16"/>
        </w:rPr>
        <w:t>o</w:t>
      </w:r>
      <w:r w:rsidRPr="00D40048">
        <w:rPr>
          <w:rFonts w:ascii="Noto Sans" w:hAnsi="Noto Sans" w:cs="Noto Sans"/>
          <w:b/>
          <w:bCs/>
          <w:sz w:val="16"/>
          <w:szCs w:val="16"/>
        </w:rPr>
        <w:t xml:space="preserve"> Excel.</w:t>
      </w:r>
    </w:p>
    <w:p w14:paraId="57563D24" w14:textId="77777777" w:rsidR="00A63CD1" w:rsidRPr="00D40048" w:rsidRDefault="00A63CD1" w:rsidP="00104FEB">
      <w:pPr>
        <w:jc w:val="both"/>
        <w:rPr>
          <w:rFonts w:ascii="Noto Sans" w:hAnsi="Noto Sans" w:cs="Noto Sans"/>
          <w:bCs/>
          <w:sz w:val="16"/>
          <w:szCs w:val="16"/>
        </w:rPr>
      </w:pPr>
    </w:p>
    <w:p w14:paraId="22747E8C" w14:textId="77777777" w:rsidR="00A63CD1" w:rsidRPr="00D40048" w:rsidRDefault="00A63CD1" w:rsidP="00104FEB">
      <w:pPr>
        <w:jc w:val="both"/>
        <w:rPr>
          <w:rFonts w:ascii="Noto Sans" w:hAnsi="Noto Sans" w:cs="Noto Sans"/>
          <w:bCs/>
          <w:sz w:val="16"/>
          <w:szCs w:val="16"/>
        </w:rPr>
      </w:pPr>
      <w:r w:rsidRPr="00D40048">
        <w:rPr>
          <w:rFonts w:ascii="Noto Sans" w:hAnsi="Noto Sans" w:cs="Noto Sans"/>
          <w:bCs/>
          <w:sz w:val="16"/>
          <w:szCs w:val="16"/>
        </w:rPr>
        <w:t>Una vez recibidas las proposiciones que hayan sido enviadas por</w:t>
      </w:r>
      <w:r w:rsidR="001F4D32" w:rsidRPr="00D40048">
        <w:rPr>
          <w:rFonts w:ascii="Noto Sans" w:hAnsi="Noto Sans" w:cs="Noto Sans"/>
          <w:bCs/>
          <w:sz w:val="16"/>
          <w:szCs w:val="16"/>
        </w:rPr>
        <w:t xml:space="preserve"> medios electrónicos (</w:t>
      </w:r>
      <w:r w:rsidR="00C64919" w:rsidRPr="00D40048">
        <w:rPr>
          <w:rFonts w:ascii="Noto Sans" w:hAnsi="Noto Sans" w:cs="Noto Sans"/>
          <w:sz w:val="16"/>
          <w:szCs w:val="16"/>
          <w:lang w:val="es-ES_tradnl"/>
        </w:rPr>
        <w:t>Compras MX</w:t>
      </w:r>
      <w:r w:rsidRPr="00D40048">
        <w:rPr>
          <w:rFonts w:ascii="Noto Sans" w:hAnsi="Noto Sans" w:cs="Noto Sans"/>
          <w:bCs/>
          <w:sz w:val="16"/>
          <w:szCs w:val="16"/>
        </w:rPr>
        <w:t xml:space="preserve">), se procederá a la apertura de los archivos recibidos 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14:paraId="6A278CFC" w14:textId="77777777" w:rsidR="00A63CD1" w:rsidRPr="00D40048" w:rsidRDefault="00A63CD1" w:rsidP="00104FEB">
      <w:pPr>
        <w:suppressAutoHyphens w:val="0"/>
        <w:rPr>
          <w:rFonts w:ascii="Noto Sans" w:hAnsi="Noto Sans" w:cs="Noto Sans"/>
          <w:bCs/>
          <w:sz w:val="16"/>
          <w:szCs w:val="16"/>
          <w:lang w:val="es-MX"/>
        </w:rPr>
      </w:pPr>
    </w:p>
    <w:p w14:paraId="0A588E5F" w14:textId="77777777" w:rsidR="00A63CD1" w:rsidRPr="00D40048" w:rsidRDefault="00A63CD1" w:rsidP="00104FEB">
      <w:pPr>
        <w:jc w:val="both"/>
        <w:rPr>
          <w:rFonts w:ascii="Noto Sans" w:hAnsi="Noto Sans" w:cs="Noto Sans"/>
          <w:bCs/>
          <w:sz w:val="16"/>
          <w:szCs w:val="16"/>
        </w:rPr>
      </w:pPr>
      <w:r w:rsidRPr="00D40048">
        <w:rPr>
          <w:rFonts w:ascii="Noto Sans" w:hAnsi="Noto Sans" w:cs="Noto Sans"/>
          <w:sz w:val="16"/>
          <w:szCs w:val="16"/>
        </w:rPr>
        <w:t>Para el envío de la proposición por medios remotos de comunicación electrónica, el licitante deberá utilizar excl</w:t>
      </w:r>
      <w:r w:rsidR="001F4D32" w:rsidRPr="00D40048">
        <w:rPr>
          <w:rFonts w:ascii="Noto Sans" w:hAnsi="Noto Sans" w:cs="Noto Sans"/>
          <w:sz w:val="16"/>
          <w:szCs w:val="16"/>
        </w:rPr>
        <w:t xml:space="preserve">usivamente el sistema </w:t>
      </w:r>
      <w:r w:rsidR="00C64919" w:rsidRPr="00D40048">
        <w:rPr>
          <w:rFonts w:ascii="Noto Sans" w:hAnsi="Noto Sans" w:cs="Noto Sans"/>
          <w:sz w:val="16"/>
          <w:szCs w:val="16"/>
          <w:lang w:val="es-ES_tradnl"/>
        </w:rPr>
        <w:t>Compras MX</w:t>
      </w:r>
      <w:r w:rsidR="001F4D32" w:rsidRPr="00D40048">
        <w:rPr>
          <w:rFonts w:ascii="Noto Sans" w:hAnsi="Noto Sans" w:cs="Noto Sans"/>
          <w:sz w:val="16"/>
          <w:szCs w:val="16"/>
        </w:rPr>
        <w:t>.</w:t>
      </w:r>
    </w:p>
    <w:p w14:paraId="025A786E" w14:textId="77777777" w:rsidR="00A63CD1" w:rsidRPr="00D40048" w:rsidRDefault="00A63CD1" w:rsidP="00104FEB">
      <w:pPr>
        <w:pStyle w:val="Prrafodelista"/>
        <w:ind w:left="0"/>
        <w:rPr>
          <w:rFonts w:ascii="Noto Sans" w:hAnsi="Noto Sans" w:cs="Noto Sans"/>
          <w:bCs/>
          <w:sz w:val="16"/>
          <w:szCs w:val="16"/>
        </w:rPr>
      </w:pPr>
    </w:p>
    <w:p w14:paraId="63CAC3FD" w14:textId="77777777" w:rsidR="00A63CD1" w:rsidRPr="00D40048" w:rsidRDefault="00A63CD1" w:rsidP="00104FEB">
      <w:pPr>
        <w:jc w:val="both"/>
        <w:rPr>
          <w:rFonts w:ascii="Noto Sans" w:hAnsi="Noto Sans" w:cs="Noto Sans"/>
          <w:bCs/>
          <w:sz w:val="16"/>
          <w:szCs w:val="16"/>
        </w:rPr>
      </w:pPr>
      <w:r w:rsidRPr="00D40048">
        <w:rPr>
          <w:rFonts w:ascii="Noto Sans" w:hAnsi="Noto Sans" w:cs="Noto Sans"/>
          <w:sz w:val="16"/>
          <w:szCs w:val="16"/>
        </w:rPr>
        <w:t xml:space="preserve">En el supuesto de las proposiciones presentadas a través de medios remotos de comunicación electrónica, </w:t>
      </w:r>
      <w:r w:rsidRPr="00D40048">
        <w:rPr>
          <w:rFonts w:ascii="Noto Sans" w:hAnsi="Noto Sans" w:cs="Noto Sans"/>
          <w:bCs/>
          <w:sz w:val="16"/>
          <w:szCs w:val="16"/>
        </w:rPr>
        <w:t xml:space="preserve">y que durante el acto, por causas ajenas a la voluntad de la </w:t>
      </w:r>
      <w:r w:rsidR="000E5F9B" w:rsidRPr="00D40048">
        <w:rPr>
          <w:rFonts w:ascii="Noto Sans" w:hAnsi="Noto Sans" w:cs="Noto Sans"/>
          <w:bCs/>
          <w:sz w:val="16"/>
          <w:szCs w:val="16"/>
        </w:rPr>
        <w:t xml:space="preserve">SABG </w:t>
      </w:r>
      <w:r w:rsidRPr="00D40048">
        <w:rPr>
          <w:rFonts w:ascii="Noto Sans" w:hAnsi="Noto Sans" w:cs="Noto Sans"/>
          <w:bCs/>
          <w:sz w:val="16"/>
          <w:szCs w:val="16"/>
        </w:rPr>
        <w:t>o de la convocante, no sea posible abrir los archivos que contengan las propuestas enviadas por medios remotos de comunicación electrónica, el acto se reanudará a partir de que se restablezcan las condiciones que dieron origen a la interrupción.</w:t>
      </w:r>
    </w:p>
    <w:p w14:paraId="74CDAB4F" w14:textId="77777777" w:rsidR="00A63CD1" w:rsidRPr="00D40048" w:rsidRDefault="00A63CD1" w:rsidP="00443CD8">
      <w:pPr>
        <w:ind w:left="709" w:hanging="425"/>
        <w:jc w:val="both"/>
        <w:rPr>
          <w:rFonts w:ascii="Noto Sans" w:hAnsi="Noto Sans" w:cs="Noto Sans"/>
          <w:bCs/>
          <w:sz w:val="16"/>
          <w:szCs w:val="16"/>
        </w:rPr>
      </w:pPr>
    </w:p>
    <w:p w14:paraId="1131E3D9" w14:textId="77777777" w:rsidR="00A63CD1" w:rsidRPr="00D40048" w:rsidRDefault="00A63CD1" w:rsidP="00F44184">
      <w:pPr>
        <w:numPr>
          <w:ilvl w:val="0"/>
          <w:numId w:val="8"/>
        </w:numPr>
        <w:jc w:val="both"/>
        <w:rPr>
          <w:rFonts w:ascii="Noto Sans" w:hAnsi="Noto Sans" w:cs="Noto Sans"/>
          <w:bCs/>
          <w:sz w:val="16"/>
          <w:szCs w:val="16"/>
        </w:rPr>
      </w:pPr>
      <w:r w:rsidRPr="00D40048">
        <w:rPr>
          <w:rFonts w:ascii="Noto Sans" w:hAnsi="Noto Sans" w:cs="Noto Sans"/>
          <w:bCs/>
          <w:sz w:val="16"/>
          <w:szCs w:val="16"/>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14:paraId="41FEAFE8" w14:textId="77777777" w:rsidR="00A63CD1" w:rsidRPr="00D40048" w:rsidRDefault="00A63CD1" w:rsidP="00443CD8">
      <w:pPr>
        <w:ind w:left="397" w:hanging="397"/>
        <w:jc w:val="both"/>
        <w:rPr>
          <w:rFonts w:ascii="Noto Sans" w:hAnsi="Noto Sans" w:cs="Noto Sans"/>
          <w:bCs/>
          <w:sz w:val="16"/>
          <w:szCs w:val="16"/>
        </w:rPr>
      </w:pPr>
    </w:p>
    <w:p w14:paraId="62AF3A56" w14:textId="77777777" w:rsidR="00A63CD1" w:rsidRPr="00D40048" w:rsidRDefault="00A63CD1" w:rsidP="00F44184">
      <w:pPr>
        <w:numPr>
          <w:ilvl w:val="0"/>
          <w:numId w:val="8"/>
        </w:numPr>
        <w:jc w:val="both"/>
        <w:rPr>
          <w:rFonts w:ascii="Noto Sans" w:hAnsi="Noto Sans" w:cs="Noto Sans"/>
          <w:bCs/>
          <w:sz w:val="16"/>
          <w:szCs w:val="16"/>
        </w:rPr>
      </w:pPr>
      <w:r w:rsidRPr="00D40048">
        <w:rPr>
          <w:rFonts w:ascii="Noto Sans" w:hAnsi="Noto Sans" w:cs="Noto Sans"/>
          <w:bCs/>
          <w:sz w:val="16"/>
          <w:szCs w:val="16"/>
        </w:rPr>
        <w:t xml:space="preserve">No obstante, la convocante intentará abrir los archivos más de una vez en presencia del representante del Órgano Interno de Control, con los programas Word, Excel y PDF, en caso de que se confirme que el archivo contiene algún virus informático, o está alterado por causas ajenas a la convocante o a </w:t>
      </w:r>
      <w:r w:rsidR="00C64919" w:rsidRPr="00D40048">
        <w:rPr>
          <w:rFonts w:ascii="Noto Sans" w:hAnsi="Noto Sans" w:cs="Noto Sans"/>
          <w:sz w:val="16"/>
          <w:szCs w:val="16"/>
          <w:lang w:val="es-ES_tradnl"/>
        </w:rPr>
        <w:t>Compras MX</w:t>
      </w:r>
      <w:r w:rsidRPr="00D40048">
        <w:rPr>
          <w:rFonts w:ascii="Noto Sans" w:hAnsi="Noto Sans" w:cs="Noto Sans"/>
          <w:bCs/>
          <w:sz w:val="16"/>
          <w:szCs w:val="16"/>
        </w:rPr>
        <w:t>, la proposición se tendrá por no presentada.</w:t>
      </w:r>
    </w:p>
    <w:p w14:paraId="775DD406" w14:textId="77777777" w:rsidR="00A63CD1" w:rsidRPr="00D40048" w:rsidRDefault="00A63CD1" w:rsidP="00443CD8">
      <w:pPr>
        <w:tabs>
          <w:tab w:val="num" w:pos="426"/>
        </w:tabs>
        <w:jc w:val="both"/>
        <w:rPr>
          <w:rFonts w:ascii="Noto Sans" w:hAnsi="Noto Sans" w:cs="Noto Sans"/>
          <w:bCs/>
          <w:sz w:val="16"/>
          <w:szCs w:val="16"/>
        </w:rPr>
      </w:pPr>
    </w:p>
    <w:p w14:paraId="659BE1C3" w14:textId="77777777" w:rsidR="00A63CD1" w:rsidRPr="00D40048" w:rsidRDefault="00A63CD1" w:rsidP="00104FEB">
      <w:pPr>
        <w:jc w:val="both"/>
        <w:rPr>
          <w:rFonts w:ascii="Noto Sans" w:hAnsi="Noto Sans" w:cs="Noto Sans"/>
          <w:sz w:val="16"/>
          <w:szCs w:val="16"/>
        </w:rPr>
      </w:pPr>
      <w:r w:rsidRPr="00D40048">
        <w:rPr>
          <w:rFonts w:ascii="Noto Sans" w:hAnsi="Noto Sans" w:cs="Noto Sans"/>
          <w:sz w:val="16"/>
          <w:szCs w:val="16"/>
        </w:rPr>
        <w:t>Con posterioridad se realizará la evaluación integral de las proposiciones, el resultado de dicha revisión o análisis, se dará a conocer en el fallo correspondiente.</w:t>
      </w:r>
    </w:p>
    <w:p w14:paraId="2830F226" w14:textId="77777777" w:rsidR="00A63CD1" w:rsidRPr="00D40048" w:rsidRDefault="00A63CD1" w:rsidP="00104FEB">
      <w:pPr>
        <w:jc w:val="both"/>
        <w:rPr>
          <w:rFonts w:ascii="Noto Sans" w:hAnsi="Noto Sans" w:cs="Noto Sans"/>
          <w:sz w:val="16"/>
          <w:szCs w:val="16"/>
        </w:rPr>
      </w:pPr>
    </w:p>
    <w:p w14:paraId="78C65C64" w14:textId="77777777" w:rsidR="00A63CD1" w:rsidRPr="00D40048" w:rsidRDefault="00A63CD1" w:rsidP="00104FEB">
      <w:pPr>
        <w:jc w:val="both"/>
        <w:rPr>
          <w:rFonts w:ascii="Noto Sans" w:hAnsi="Noto Sans" w:cs="Noto Sans"/>
          <w:sz w:val="16"/>
          <w:szCs w:val="16"/>
        </w:rPr>
      </w:pPr>
      <w:r w:rsidRPr="00D40048">
        <w:rPr>
          <w:rFonts w:ascii="Noto Sans" w:hAnsi="Noto Sans" w:cs="Noto Sans"/>
          <w:bCs/>
          <w:sz w:val="16"/>
          <w:szCs w:val="16"/>
        </w:rPr>
        <w:t xml:space="preserve">Los licitantes </w:t>
      </w:r>
      <w:r w:rsidRPr="00D40048">
        <w:rPr>
          <w:rFonts w:ascii="Noto Sans" w:hAnsi="Noto Sans" w:cs="Noto Sans"/>
          <w:sz w:val="16"/>
          <w:szCs w:val="16"/>
        </w:rPr>
        <w:t>con carácter de MIPYMES, deberán enviar documento expedido por autoridad competente, que determine su estratificación como micro, pequeña o mediana empresa; o bien un escrito en el cual manifiesten bajo protesta de decir verdad que cuentan con ese carácter.</w:t>
      </w:r>
      <w:r w:rsidRPr="00D40048">
        <w:rPr>
          <w:rFonts w:ascii="Noto Sans" w:hAnsi="Noto Sans" w:cs="Noto Sans"/>
          <w:b/>
          <w:sz w:val="16"/>
          <w:szCs w:val="16"/>
        </w:rPr>
        <w:t xml:space="preserve"> Anexo Número </w:t>
      </w:r>
      <w:r w:rsidR="00BF3A30" w:rsidRPr="00D40048">
        <w:rPr>
          <w:rFonts w:ascii="Noto Sans" w:hAnsi="Noto Sans" w:cs="Noto Sans"/>
          <w:b/>
          <w:sz w:val="16"/>
          <w:szCs w:val="16"/>
        </w:rPr>
        <w:t>8</w:t>
      </w:r>
      <w:r w:rsidRPr="00D40048">
        <w:rPr>
          <w:rFonts w:ascii="Noto Sans" w:hAnsi="Noto Sans" w:cs="Noto Sans"/>
          <w:b/>
          <w:sz w:val="16"/>
          <w:szCs w:val="16"/>
        </w:rPr>
        <w:t>(</w:t>
      </w:r>
      <w:r w:rsidR="00BF3A30" w:rsidRPr="00D40048">
        <w:rPr>
          <w:rFonts w:ascii="Noto Sans" w:hAnsi="Noto Sans" w:cs="Noto Sans"/>
          <w:b/>
          <w:sz w:val="16"/>
          <w:szCs w:val="16"/>
        </w:rPr>
        <w:t>ocho</w:t>
      </w:r>
      <w:r w:rsidRPr="00D40048">
        <w:rPr>
          <w:rFonts w:ascii="Noto Sans" w:hAnsi="Noto Sans" w:cs="Noto Sans"/>
          <w:b/>
          <w:sz w:val="16"/>
          <w:szCs w:val="16"/>
        </w:rPr>
        <w:t>)</w:t>
      </w:r>
      <w:r w:rsidRPr="00D40048">
        <w:rPr>
          <w:rFonts w:ascii="Noto Sans" w:hAnsi="Noto Sans" w:cs="Noto Sans"/>
          <w:sz w:val="16"/>
          <w:szCs w:val="16"/>
        </w:rPr>
        <w:t>, de la presente Convocatoria.</w:t>
      </w:r>
    </w:p>
    <w:p w14:paraId="6CD35832" w14:textId="77777777" w:rsidR="00C31176" w:rsidRPr="00D40048" w:rsidRDefault="00C31176" w:rsidP="00443CD8">
      <w:pPr>
        <w:tabs>
          <w:tab w:val="left" w:pos="10294"/>
        </w:tabs>
        <w:jc w:val="both"/>
        <w:rPr>
          <w:rFonts w:ascii="Noto Sans" w:hAnsi="Noto Sans" w:cs="Noto Sans"/>
          <w:bCs/>
          <w:sz w:val="16"/>
          <w:szCs w:val="16"/>
        </w:rPr>
      </w:pPr>
    </w:p>
    <w:p w14:paraId="02EB575A" w14:textId="77777777" w:rsidR="00515117" w:rsidRPr="00D40048" w:rsidRDefault="00BA63AB" w:rsidP="00443CD8">
      <w:pPr>
        <w:numPr>
          <w:ilvl w:val="1"/>
          <w:numId w:val="0"/>
        </w:numPr>
        <w:tabs>
          <w:tab w:val="left" w:pos="10588"/>
        </w:tabs>
        <w:jc w:val="both"/>
        <w:rPr>
          <w:rFonts w:ascii="Noto Sans" w:hAnsi="Noto Sans" w:cs="Noto Sans"/>
          <w:b/>
          <w:bCs/>
          <w:sz w:val="16"/>
          <w:szCs w:val="16"/>
        </w:rPr>
      </w:pPr>
      <w:r w:rsidRPr="00D40048">
        <w:rPr>
          <w:rFonts w:ascii="Noto Sans" w:hAnsi="Noto Sans" w:cs="Noto Sans"/>
          <w:b/>
          <w:bCs/>
          <w:sz w:val="16"/>
          <w:szCs w:val="16"/>
        </w:rPr>
        <w:t xml:space="preserve">5.1 </w:t>
      </w:r>
      <w:r w:rsidR="00515117" w:rsidRPr="00D40048">
        <w:rPr>
          <w:rFonts w:ascii="Noto Sans" w:hAnsi="Noto Sans" w:cs="Noto Sans"/>
          <w:b/>
          <w:bCs/>
          <w:sz w:val="16"/>
          <w:szCs w:val="16"/>
        </w:rPr>
        <w:t>PROPOSICIONES CONJUNTAS:</w:t>
      </w:r>
    </w:p>
    <w:p w14:paraId="1982BB70" w14:textId="77777777" w:rsidR="00515117" w:rsidRPr="00D40048" w:rsidRDefault="00515117" w:rsidP="00443CD8">
      <w:pPr>
        <w:tabs>
          <w:tab w:val="left" w:pos="9868"/>
        </w:tabs>
        <w:jc w:val="both"/>
        <w:rPr>
          <w:rFonts w:ascii="Noto Sans" w:hAnsi="Noto Sans" w:cs="Noto Sans"/>
          <w:b/>
          <w:bCs/>
          <w:sz w:val="16"/>
          <w:szCs w:val="16"/>
        </w:rPr>
      </w:pPr>
    </w:p>
    <w:p w14:paraId="475D83D1" w14:textId="7F64BB2C" w:rsidR="00E95CDC" w:rsidRPr="00D40048" w:rsidRDefault="00AA672D" w:rsidP="00443CD8">
      <w:pPr>
        <w:jc w:val="both"/>
        <w:rPr>
          <w:rFonts w:ascii="Noto Sans" w:hAnsi="Noto Sans" w:cs="Noto Sans"/>
          <w:sz w:val="16"/>
          <w:szCs w:val="16"/>
        </w:rPr>
      </w:pPr>
      <w:r w:rsidRPr="00D40048">
        <w:rPr>
          <w:rFonts w:ascii="Noto Sans" w:hAnsi="Noto Sans" w:cs="Noto Sans"/>
          <w:sz w:val="16"/>
          <w:szCs w:val="16"/>
        </w:rPr>
        <w:t>Conforme al artículo 45</w:t>
      </w:r>
      <w:r w:rsidR="00E95CDC" w:rsidRPr="00D40048">
        <w:rPr>
          <w:rFonts w:ascii="Noto Sans" w:hAnsi="Noto Sans" w:cs="Noto Sans"/>
          <w:sz w:val="16"/>
          <w:szCs w:val="16"/>
        </w:rPr>
        <w:t xml:space="preserve"> de la LAASSP, serán aceptadas las proposiciones conjuntas, siempre y cuando estas cumplan con lo establecido en el artículo </w:t>
      </w:r>
      <w:r w:rsidR="00292D16" w:rsidRPr="00D40048">
        <w:rPr>
          <w:rFonts w:ascii="Noto Sans" w:hAnsi="Noto Sans" w:cs="Noto Sans"/>
          <w:sz w:val="16"/>
          <w:szCs w:val="16"/>
        </w:rPr>
        <w:t>88</w:t>
      </w:r>
      <w:r w:rsidR="00E95CDC" w:rsidRPr="00D40048">
        <w:rPr>
          <w:rFonts w:ascii="Noto Sans" w:hAnsi="Noto Sans" w:cs="Noto Sans"/>
          <w:sz w:val="16"/>
          <w:szCs w:val="16"/>
        </w:rPr>
        <w:t xml:space="preserve"> del Reglamento de la LAASSP.</w:t>
      </w:r>
    </w:p>
    <w:p w14:paraId="6996C862" w14:textId="77777777" w:rsidR="00E95CDC" w:rsidRPr="00D40048" w:rsidRDefault="00E95CDC" w:rsidP="00443CD8">
      <w:pPr>
        <w:tabs>
          <w:tab w:val="left" w:pos="9868"/>
        </w:tabs>
        <w:jc w:val="both"/>
        <w:rPr>
          <w:rFonts w:ascii="Noto Sans" w:hAnsi="Noto Sans" w:cs="Noto Sans"/>
          <w:bCs/>
          <w:sz w:val="16"/>
          <w:szCs w:val="16"/>
        </w:rPr>
      </w:pPr>
    </w:p>
    <w:p w14:paraId="5892412D" w14:textId="77777777" w:rsidR="00515117" w:rsidRPr="00D40048" w:rsidRDefault="00515117" w:rsidP="00443CD8">
      <w:pPr>
        <w:tabs>
          <w:tab w:val="left" w:pos="9868"/>
        </w:tabs>
        <w:jc w:val="both"/>
        <w:rPr>
          <w:rFonts w:ascii="Noto Sans" w:hAnsi="Noto Sans" w:cs="Noto Sans"/>
          <w:bCs/>
          <w:sz w:val="16"/>
          <w:szCs w:val="16"/>
        </w:rPr>
      </w:pPr>
      <w:r w:rsidRPr="00D40048">
        <w:rPr>
          <w:rFonts w:ascii="Noto Sans" w:hAnsi="Noto Sans" w:cs="Noto Sans"/>
          <w:bCs/>
          <w:sz w:val="16"/>
          <w:szCs w:val="16"/>
        </w:rPr>
        <w:t xml:space="preserve">Las personas  interesadas podrán agruparse para </w:t>
      </w:r>
      <w:r w:rsidR="00DB3593" w:rsidRPr="00D40048">
        <w:rPr>
          <w:rFonts w:ascii="Noto Sans" w:hAnsi="Noto Sans" w:cs="Noto Sans"/>
          <w:bCs/>
          <w:sz w:val="16"/>
          <w:szCs w:val="16"/>
        </w:rPr>
        <w:t>enviar</w:t>
      </w:r>
      <w:r w:rsidRPr="00D40048">
        <w:rPr>
          <w:rFonts w:ascii="Noto Sans" w:hAnsi="Noto Sans" w:cs="Noto Sans"/>
          <w:bCs/>
          <w:sz w:val="16"/>
          <w:szCs w:val="16"/>
        </w:rPr>
        <w:t xml:space="preserve"> una proposición, para tal efecto deberán cubrir los siguientes requisitos:</w:t>
      </w:r>
    </w:p>
    <w:p w14:paraId="7DDB3290" w14:textId="77777777" w:rsidR="00515117" w:rsidRPr="00D40048" w:rsidRDefault="00515117" w:rsidP="00443CD8">
      <w:pPr>
        <w:tabs>
          <w:tab w:val="left" w:pos="9868"/>
        </w:tabs>
        <w:jc w:val="both"/>
        <w:rPr>
          <w:rFonts w:ascii="Noto Sans" w:hAnsi="Noto Sans" w:cs="Noto Sans"/>
          <w:b/>
          <w:bCs/>
          <w:sz w:val="16"/>
          <w:szCs w:val="16"/>
        </w:rPr>
      </w:pPr>
    </w:p>
    <w:p w14:paraId="5D2FA8A2" w14:textId="77777777" w:rsidR="00515117" w:rsidRPr="00D40048" w:rsidRDefault="00515117" w:rsidP="00443CD8">
      <w:pPr>
        <w:tabs>
          <w:tab w:val="left" w:pos="10861"/>
        </w:tabs>
        <w:jc w:val="both"/>
        <w:rPr>
          <w:rFonts w:ascii="Noto Sans" w:hAnsi="Noto Sans" w:cs="Noto Sans"/>
          <w:bCs/>
          <w:sz w:val="16"/>
          <w:szCs w:val="16"/>
        </w:rPr>
      </w:pPr>
      <w:r w:rsidRPr="00D40048">
        <w:rPr>
          <w:rFonts w:ascii="Noto Sans" w:hAnsi="Noto Sans" w:cs="Noto Sans"/>
          <w:bCs/>
          <w:sz w:val="16"/>
          <w:szCs w:val="16"/>
        </w:rPr>
        <w:lastRenderedPageBreak/>
        <w:t xml:space="preserve">Uno de los integrantes podrá </w:t>
      </w:r>
      <w:r w:rsidR="00DB3593" w:rsidRPr="00D40048">
        <w:rPr>
          <w:rFonts w:ascii="Noto Sans" w:hAnsi="Noto Sans" w:cs="Noto Sans"/>
          <w:bCs/>
          <w:sz w:val="16"/>
          <w:szCs w:val="16"/>
        </w:rPr>
        <w:t>enviar</w:t>
      </w:r>
      <w:r w:rsidRPr="00D40048">
        <w:rPr>
          <w:rFonts w:ascii="Noto Sans" w:hAnsi="Noto Sans" w:cs="Noto Sans"/>
          <w:bCs/>
          <w:sz w:val="16"/>
          <w:szCs w:val="16"/>
        </w:rPr>
        <w:t xml:space="preserve"> el escrito mediante el cual se manifieste el interés en participar en la junta de aclaraciones y en el procedimiento de contratación.</w:t>
      </w:r>
    </w:p>
    <w:p w14:paraId="08654577" w14:textId="77777777" w:rsidR="00FD46AC" w:rsidRPr="00D40048" w:rsidRDefault="00FD46AC" w:rsidP="00443CD8">
      <w:pPr>
        <w:tabs>
          <w:tab w:val="left" w:pos="10577"/>
        </w:tabs>
        <w:jc w:val="both"/>
        <w:rPr>
          <w:rFonts w:ascii="Noto Sans" w:hAnsi="Noto Sans" w:cs="Noto Sans"/>
          <w:bCs/>
          <w:sz w:val="16"/>
          <w:szCs w:val="16"/>
        </w:rPr>
      </w:pPr>
    </w:p>
    <w:p w14:paraId="3026AE50" w14:textId="77777777" w:rsidR="00515117" w:rsidRPr="00D40048" w:rsidRDefault="00515117" w:rsidP="00443CD8">
      <w:pPr>
        <w:tabs>
          <w:tab w:val="left" w:pos="10861"/>
        </w:tabs>
        <w:jc w:val="both"/>
        <w:rPr>
          <w:rFonts w:ascii="Noto Sans" w:hAnsi="Noto Sans" w:cs="Noto Sans"/>
          <w:bCs/>
          <w:sz w:val="16"/>
          <w:szCs w:val="16"/>
        </w:rPr>
      </w:pPr>
      <w:r w:rsidRPr="00D40048">
        <w:rPr>
          <w:rFonts w:ascii="Noto Sans" w:hAnsi="Noto Sans" w:cs="Noto Sans"/>
          <w:bCs/>
          <w:sz w:val="16"/>
          <w:szCs w:val="16"/>
        </w:rPr>
        <w:t xml:space="preserve">Los integrantes deberán celebrar en términos de la legislación aplicable </w:t>
      </w:r>
      <w:r w:rsidR="00253DD9" w:rsidRPr="00D40048">
        <w:rPr>
          <w:rFonts w:ascii="Noto Sans" w:hAnsi="Noto Sans" w:cs="Noto Sans"/>
          <w:bCs/>
          <w:sz w:val="16"/>
          <w:szCs w:val="16"/>
        </w:rPr>
        <w:t xml:space="preserve">en </w:t>
      </w:r>
      <w:r w:rsidR="00253DD9" w:rsidRPr="00D40048">
        <w:rPr>
          <w:rFonts w:ascii="Noto Sans" w:hAnsi="Noto Sans" w:cs="Noto Sans"/>
          <w:b/>
          <w:bCs/>
          <w:sz w:val="16"/>
          <w:szCs w:val="16"/>
        </w:rPr>
        <w:t>Modelo de C</w:t>
      </w:r>
      <w:r w:rsidRPr="00D40048">
        <w:rPr>
          <w:rFonts w:ascii="Noto Sans" w:hAnsi="Noto Sans" w:cs="Noto Sans"/>
          <w:b/>
          <w:bCs/>
          <w:sz w:val="16"/>
          <w:szCs w:val="16"/>
        </w:rPr>
        <w:t>onvenio</w:t>
      </w:r>
      <w:r w:rsidR="00253DD9" w:rsidRPr="00D40048">
        <w:rPr>
          <w:rFonts w:ascii="Noto Sans" w:hAnsi="Noto Sans" w:cs="Noto Sans"/>
          <w:b/>
          <w:bCs/>
          <w:sz w:val="16"/>
          <w:szCs w:val="16"/>
        </w:rPr>
        <w:t xml:space="preserve"> de Participación Conjunta</w:t>
      </w:r>
      <w:r w:rsidRPr="00D40048">
        <w:rPr>
          <w:rFonts w:ascii="Noto Sans" w:hAnsi="Noto Sans" w:cs="Noto Sans"/>
          <w:bCs/>
          <w:sz w:val="16"/>
          <w:szCs w:val="16"/>
        </w:rPr>
        <w:t>, en el cual se establezcan con precisión los siguientes aspectos, de conformidad con el</w:t>
      </w:r>
      <w:r w:rsidRPr="00D40048">
        <w:rPr>
          <w:rFonts w:ascii="Noto Sans" w:hAnsi="Noto Sans" w:cs="Noto Sans"/>
          <w:b/>
          <w:bCs/>
          <w:sz w:val="16"/>
          <w:szCs w:val="16"/>
        </w:rPr>
        <w:t xml:space="preserve"> Anexo Número </w:t>
      </w:r>
      <w:r w:rsidR="00933209" w:rsidRPr="00D40048">
        <w:rPr>
          <w:rFonts w:ascii="Noto Sans" w:hAnsi="Noto Sans" w:cs="Noto Sans"/>
          <w:b/>
          <w:bCs/>
          <w:sz w:val="16"/>
          <w:szCs w:val="16"/>
        </w:rPr>
        <w:t>10</w:t>
      </w:r>
      <w:r w:rsidRPr="00D40048">
        <w:rPr>
          <w:rFonts w:ascii="Noto Sans" w:hAnsi="Noto Sans" w:cs="Noto Sans"/>
          <w:b/>
          <w:bCs/>
          <w:sz w:val="16"/>
          <w:szCs w:val="16"/>
        </w:rPr>
        <w:t xml:space="preserve"> (</w:t>
      </w:r>
      <w:r w:rsidR="00933209" w:rsidRPr="00D40048">
        <w:rPr>
          <w:rFonts w:ascii="Noto Sans" w:hAnsi="Noto Sans" w:cs="Noto Sans"/>
          <w:b/>
          <w:bCs/>
          <w:sz w:val="16"/>
          <w:szCs w:val="16"/>
        </w:rPr>
        <w:t>DIEZ</w:t>
      </w:r>
      <w:r w:rsidRPr="00D40048">
        <w:rPr>
          <w:rFonts w:ascii="Noto Sans" w:hAnsi="Noto Sans" w:cs="Noto Sans"/>
          <w:b/>
          <w:bCs/>
          <w:sz w:val="16"/>
          <w:szCs w:val="16"/>
        </w:rPr>
        <w:t>),</w:t>
      </w:r>
      <w:r w:rsidRPr="00D40048">
        <w:rPr>
          <w:rFonts w:ascii="Noto Sans" w:hAnsi="Noto Sans" w:cs="Noto Sans"/>
          <w:bCs/>
          <w:sz w:val="16"/>
          <w:szCs w:val="16"/>
        </w:rPr>
        <w:t xml:space="preserve"> de las presentes bases.</w:t>
      </w:r>
    </w:p>
    <w:p w14:paraId="56FA02DC" w14:textId="77777777" w:rsidR="00515117" w:rsidRPr="00D40048" w:rsidRDefault="00515117" w:rsidP="00443CD8">
      <w:pPr>
        <w:tabs>
          <w:tab w:val="left" w:pos="10577"/>
        </w:tabs>
        <w:jc w:val="both"/>
        <w:rPr>
          <w:rFonts w:ascii="Noto Sans" w:hAnsi="Noto Sans" w:cs="Noto Sans"/>
          <w:bCs/>
          <w:sz w:val="16"/>
          <w:szCs w:val="16"/>
        </w:rPr>
      </w:pPr>
    </w:p>
    <w:p w14:paraId="504C9CEB" w14:textId="77777777" w:rsidR="00515117" w:rsidRPr="00D40048" w:rsidRDefault="00515117" w:rsidP="00443CD8">
      <w:pPr>
        <w:tabs>
          <w:tab w:val="left" w:pos="11144"/>
        </w:tabs>
        <w:jc w:val="both"/>
        <w:rPr>
          <w:rFonts w:ascii="Noto Sans" w:hAnsi="Noto Sans" w:cs="Noto Sans"/>
          <w:sz w:val="16"/>
          <w:szCs w:val="16"/>
        </w:rPr>
      </w:pPr>
      <w:r w:rsidRPr="00D40048">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62CCBE6" w14:textId="77777777" w:rsidR="00515117" w:rsidRPr="00D40048" w:rsidRDefault="00515117" w:rsidP="00443CD8">
      <w:pPr>
        <w:tabs>
          <w:tab w:val="left" w:pos="11144"/>
        </w:tabs>
        <w:jc w:val="both"/>
        <w:rPr>
          <w:rFonts w:ascii="Noto Sans" w:hAnsi="Noto Sans" w:cs="Noto Sans"/>
          <w:bCs/>
          <w:sz w:val="16"/>
          <w:szCs w:val="16"/>
        </w:rPr>
      </w:pPr>
    </w:p>
    <w:p w14:paraId="1F96F8F2" w14:textId="77777777" w:rsidR="00515117" w:rsidRPr="00D40048" w:rsidRDefault="00515117" w:rsidP="00443CD8">
      <w:pPr>
        <w:suppressAutoHyphens w:val="0"/>
        <w:jc w:val="both"/>
        <w:rPr>
          <w:rFonts w:ascii="Noto Sans" w:hAnsi="Noto Sans" w:cs="Noto Sans"/>
          <w:sz w:val="16"/>
          <w:szCs w:val="16"/>
        </w:rPr>
      </w:pPr>
      <w:r w:rsidRPr="00D40048">
        <w:rPr>
          <w:rFonts w:ascii="Noto Sans" w:hAnsi="Noto Sans" w:cs="Noto Sans"/>
          <w:sz w:val="16"/>
          <w:szCs w:val="16"/>
        </w:rPr>
        <w:t>Nombre y domicilio de los representantes de cada una de las personas agrupadas, señalando, en su caso, los datos de las escrituras públicas con las que acrediten las facultades de representación;</w:t>
      </w:r>
    </w:p>
    <w:p w14:paraId="7DD90CD7" w14:textId="77777777" w:rsidR="00515117" w:rsidRPr="00D40048" w:rsidRDefault="00515117" w:rsidP="00443CD8">
      <w:pPr>
        <w:tabs>
          <w:tab w:val="left" w:pos="11144"/>
        </w:tabs>
        <w:jc w:val="both"/>
        <w:rPr>
          <w:rFonts w:ascii="Noto Sans" w:hAnsi="Noto Sans" w:cs="Noto Sans"/>
          <w:bCs/>
          <w:sz w:val="16"/>
          <w:szCs w:val="16"/>
        </w:rPr>
      </w:pPr>
    </w:p>
    <w:p w14:paraId="0ACE8567" w14:textId="3B59EEA3" w:rsidR="00515117" w:rsidRPr="00D40048" w:rsidRDefault="00515117" w:rsidP="00443CD8">
      <w:pPr>
        <w:pStyle w:val="INCISO"/>
        <w:tabs>
          <w:tab w:val="clear" w:pos="2304"/>
        </w:tabs>
        <w:spacing w:after="0" w:line="240" w:lineRule="auto"/>
        <w:ind w:left="0" w:firstLine="0"/>
        <w:rPr>
          <w:rFonts w:ascii="Noto Sans" w:hAnsi="Noto Sans" w:cs="Noto Sans"/>
          <w:sz w:val="16"/>
          <w:szCs w:val="16"/>
        </w:rPr>
      </w:pPr>
      <w:r w:rsidRPr="00D40048">
        <w:rPr>
          <w:rFonts w:ascii="Noto Sans" w:hAnsi="Noto Sans" w:cs="Noto Sans"/>
          <w:sz w:val="16"/>
          <w:szCs w:val="16"/>
        </w:rPr>
        <w:t xml:space="preserve">Designación de un representante común, otorgándole poder amplio y suficiente, para atender todo lo relacionado con la proposición y con el procedimiento de </w:t>
      </w:r>
      <w:r w:rsidR="006C456C">
        <w:rPr>
          <w:rFonts w:ascii="Noto Sans" w:hAnsi="Noto Sans" w:cs="Noto Sans"/>
          <w:sz w:val="16"/>
          <w:szCs w:val="16"/>
        </w:rPr>
        <w:t>solicitud de cotizaciones</w:t>
      </w:r>
      <w:r w:rsidRPr="00D40048">
        <w:rPr>
          <w:rFonts w:ascii="Noto Sans" w:hAnsi="Noto Sans" w:cs="Noto Sans"/>
          <w:sz w:val="16"/>
          <w:szCs w:val="16"/>
        </w:rPr>
        <w:t>;</w:t>
      </w:r>
    </w:p>
    <w:p w14:paraId="2FE0661C" w14:textId="77777777" w:rsidR="00515117" w:rsidRPr="00D40048" w:rsidRDefault="00515117" w:rsidP="00443CD8">
      <w:pPr>
        <w:pStyle w:val="INCISO"/>
        <w:tabs>
          <w:tab w:val="clear" w:pos="2304"/>
          <w:tab w:val="left" w:pos="2356"/>
        </w:tabs>
        <w:spacing w:after="0" w:line="240" w:lineRule="auto"/>
        <w:ind w:left="0" w:firstLine="0"/>
        <w:rPr>
          <w:rFonts w:ascii="Noto Sans" w:hAnsi="Noto Sans" w:cs="Noto Sans"/>
          <w:sz w:val="16"/>
          <w:szCs w:val="16"/>
        </w:rPr>
      </w:pPr>
    </w:p>
    <w:p w14:paraId="4EBA01A9" w14:textId="77777777" w:rsidR="00515117" w:rsidRPr="00D40048" w:rsidRDefault="00515117" w:rsidP="00443CD8">
      <w:pPr>
        <w:pStyle w:val="INCISO"/>
        <w:spacing w:line="240" w:lineRule="auto"/>
        <w:ind w:left="0" w:firstLine="0"/>
        <w:rPr>
          <w:rFonts w:ascii="Noto Sans" w:hAnsi="Noto Sans" w:cs="Noto Sans"/>
          <w:sz w:val="16"/>
          <w:szCs w:val="16"/>
        </w:rPr>
      </w:pPr>
      <w:r w:rsidRPr="00D40048">
        <w:rPr>
          <w:rFonts w:ascii="Noto Sans" w:hAnsi="Noto Sans" w:cs="Noto Sans"/>
          <w:sz w:val="16"/>
          <w:szCs w:val="16"/>
        </w:rPr>
        <w:t>Descripción de las partes objeto del contrato que corresponderá cumplir a cada persona integrante, así como la manera en que se exigirá el cumplimiento de las obligaciones, y</w:t>
      </w:r>
    </w:p>
    <w:p w14:paraId="50DE80CB" w14:textId="77777777" w:rsidR="00253DD9" w:rsidRPr="00D40048" w:rsidRDefault="00253DD9" w:rsidP="00443CD8">
      <w:pPr>
        <w:pStyle w:val="INCISO"/>
        <w:tabs>
          <w:tab w:val="clear" w:pos="2304"/>
          <w:tab w:val="left" w:pos="2356"/>
        </w:tabs>
        <w:spacing w:after="0" w:line="240" w:lineRule="auto"/>
        <w:ind w:left="0" w:firstLine="0"/>
        <w:rPr>
          <w:rFonts w:ascii="Noto Sans" w:hAnsi="Noto Sans" w:cs="Noto Sans"/>
          <w:sz w:val="16"/>
          <w:szCs w:val="16"/>
        </w:rPr>
      </w:pPr>
    </w:p>
    <w:p w14:paraId="02FFC1C5" w14:textId="77777777" w:rsidR="00515117" w:rsidRPr="00D40048" w:rsidRDefault="00515117" w:rsidP="00443CD8">
      <w:pPr>
        <w:pStyle w:val="INCISO"/>
        <w:tabs>
          <w:tab w:val="clear" w:pos="2304"/>
          <w:tab w:val="left" w:pos="2356"/>
        </w:tabs>
        <w:spacing w:after="0" w:line="240" w:lineRule="auto"/>
        <w:ind w:left="0" w:firstLine="0"/>
        <w:rPr>
          <w:rFonts w:ascii="Noto Sans" w:hAnsi="Noto Sans" w:cs="Noto Sans"/>
          <w:sz w:val="16"/>
          <w:szCs w:val="16"/>
        </w:rPr>
      </w:pPr>
      <w:r w:rsidRPr="00D40048">
        <w:rPr>
          <w:rFonts w:ascii="Noto Sans" w:hAnsi="Noto Sans" w:cs="Noto Sans"/>
          <w:sz w:val="16"/>
          <w:szCs w:val="16"/>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8B943C3" w14:textId="77777777" w:rsidR="00C31176" w:rsidRPr="00D40048" w:rsidRDefault="00C31176" w:rsidP="00443CD8">
      <w:pPr>
        <w:jc w:val="both"/>
        <w:rPr>
          <w:rFonts w:ascii="Noto Sans" w:hAnsi="Noto Sans" w:cs="Noto Sans"/>
          <w:bCs/>
          <w:sz w:val="16"/>
          <w:szCs w:val="16"/>
        </w:rPr>
      </w:pPr>
    </w:p>
    <w:p w14:paraId="66695539" w14:textId="106FCE6A" w:rsidR="00515117" w:rsidRPr="00D40048" w:rsidRDefault="00515117" w:rsidP="00443CD8">
      <w:pPr>
        <w:jc w:val="both"/>
        <w:rPr>
          <w:rFonts w:ascii="Noto Sans" w:hAnsi="Noto Sans" w:cs="Noto Sans"/>
          <w:b/>
          <w:bCs/>
          <w:sz w:val="16"/>
          <w:szCs w:val="16"/>
        </w:rPr>
      </w:pPr>
      <w:r w:rsidRPr="00D40048">
        <w:rPr>
          <w:rFonts w:ascii="Noto Sans" w:hAnsi="Noto Sans" w:cs="Noto Sans"/>
          <w:b/>
          <w:sz w:val="16"/>
          <w:szCs w:val="16"/>
        </w:rPr>
        <w:t>6.</w:t>
      </w:r>
      <w:r w:rsidRPr="00D40048">
        <w:rPr>
          <w:rFonts w:ascii="Noto Sans" w:hAnsi="Noto Sans" w:cs="Noto Sans"/>
          <w:b/>
          <w:sz w:val="16"/>
          <w:szCs w:val="16"/>
        </w:rPr>
        <w:tab/>
        <w:t xml:space="preserve">DOCUMENTOS </w:t>
      </w:r>
      <w:r w:rsidRPr="00D40048">
        <w:rPr>
          <w:rFonts w:ascii="Noto Sans" w:hAnsi="Noto Sans" w:cs="Noto Sans"/>
          <w:b/>
          <w:bCs/>
          <w:sz w:val="16"/>
          <w:szCs w:val="16"/>
        </w:rPr>
        <w:t xml:space="preserve">QUE DEBERÁN </w:t>
      </w:r>
      <w:r w:rsidR="00DB3593" w:rsidRPr="00D40048">
        <w:rPr>
          <w:rFonts w:ascii="Noto Sans" w:hAnsi="Noto Sans" w:cs="Noto Sans"/>
          <w:b/>
          <w:bCs/>
          <w:sz w:val="16"/>
          <w:szCs w:val="16"/>
        </w:rPr>
        <w:t>ENVIAR</w:t>
      </w:r>
      <w:r w:rsidRPr="00D40048">
        <w:rPr>
          <w:rFonts w:ascii="Noto Sans" w:hAnsi="Noto Sans" w:cs="Noto Sans"/>
          <w:b/>
          <w:bCs/>
          <w:sz w:val="16"/>
          <w:szCs w:val="16"/>
        </w:rPr>
        <w:t xml:space="preserve"> QUIENES DESEEN PARTICIPAR EN LA </w:t>
      </w:r>
      <w:r w:rsidR="000621D4">
        <w:rPr>
          <w:rFonts w:ascii="Noto Sans" w:hAnsi="Noto Sans" w:cs="Noto Sans"/>
          <w:b/>
          <w:bCs/>
          <w:sz w:val="16"/>
          <w:szCs w:val="16"/>
        </w:rPr>
        <w:t>INVITACIÓN</w:t>
      </w:r>
      <w:r w:rsidRPr="00D40048">
        <w:rPr>
          <w:rFonts w:ascii="Noto Sans" w:hAnsi="Noto Sans" w:cs="Noto Sans"/>
          <w:b/>
          <w:bCs/>
          <w:sz w:val="16"/>
          <w:szCs w:val="16"/>
        </w:rPr>
        <w:t xml:space="preserve"> </w:t>
      </w:r>
      <w:r w:rsidR="00A71745" w:rsidRPr="00D40048">
        <w:rPr>
          <w:rFonts w:ascii="Noto Sans" w:hAnsi="Noto Sans" w:cs="Noto Sans"/>
          <w:b/>
          <w:bCs/>
          <w:sz w:val="16"/>
          <w:szCs w:val="16"/>
        </w:rPr>
        <w:t xml:space="preserve">A TRAVÉS DE </w:t>
      </w:r>
      <w:r w:rsidR="00C64919" w:rsidRPr="00D40048">
        <w:rPr>
          <w:rFonts w:ascii="Noto Sans" w:hAnsi="Noto Sans" w:cs="Noto Sans"/>
          <w:b/>
          <w:sz w:val="16"/>
          <w:szCs w:val="16"/>
          <w:lang w:val="es-ES_tradnl"/>
        </w:rPr>
        <w:t>COMPRAS MX</w:t>
      </w:r>
      <w:r w:rsidRPr="00D40048">
        <w:rPr>
          <w:rFonts w:ascii="Noto Sans" w:hAnsi="Noto Sans" w:cs="Noto Sans"/>
          <w:b/>
          <w:bCs/>
          <w:sz w:val="16"/>
          <w:szCs w:val="16"/>
        </w:rPr>
        <w:t>, RE</w:t>
      </w:r>
      <w:r w:rsidR="008D64B0" w:rsidRPr="00D40048">
        <w:rPr>
          <w:rFonts w:ascii="Noto Sans" w:hAnsi="Noto Sans" w:cs="Noto Sans"/>
          <w:b/>
          <w:bCs/>
          <w:sz w:val="16"/>
          <w:szCs w:val="16"/>
        </w:rPr>
        <w:t xml:space="preserve">LATIVO A LA </w:t>
      </w:r>
      <w:r w:rsidR="00367FA8" w:rsidRPr="00D40048">
        <w:rPr>
          <w:rFonts w:ascii="Noto Sans" w:hAnsi="Noto Sans" w:cs="Noto Sans"/>
          <w:b/>
          <w:bCs/>
          <w:sz w:val="16"/>
          <w:szCs w:val="16"/>
        </w:rPr>
        <w:t>PROPOSICIÓN</w:t>
      </w:r>
      <w:r w:rsidR="008D64B0" w:rsidRPr="00D40048">
        <w:rPr>
          <w:rFonts w:ascii="Noto Sans" w:hAnsi="Noto Sans" w:cs="Noto Sans"/>
          <w:b/>
          <w:bCs/>
          <w:sz w:val="16"/>
          <w:szCs w:val="16"/>
        </w:rPr>
        <w:t xml:space="preserve"> </w:t>
      </w:r>
      <w:r w:rsidR="00367FA8" w:rsidRPr="00D40048">
        <w:rPr>
          <w:rFonts w:ascii="Noto Sans" w:hAnsi="Noto Sans" w:cs="Noto Sans"/>
          <w:b/>
          <w:bCs/>
          <w:sz w:val="16"/>
          <w:szCs w:val="16"/>
        </w:rPr>
        <w:t>TÉCNICA</w:t>
      </w:r>
      <w:r w:rsidR="008D64B0" w:rsidRPr="00D40048">
        <w:rPr>
          <w:rFonts w:ascii="Noto Sans" w:hAnsi="Noto Sans" w:cs="Noto Sans"/>
          <w:b/>
          <w:bCs/>
          <w:sz w:val="16"/>
          <w:szCs w:val="16"/>
        </w:rPr>
        <w:t xml:space="preserve"> - ECONÓMICA</w:t>
      </w:r>
    </w:p>
    <w:p w14:paraId="71F76430" w14:textId="77777777" w:rsidR="00B52344" w:rsidRPr="00D40048" w:rsidRDefault="00B52344" w:rsidP="00443CD8">
      <w:pPr>
        <w:jc w:val="both"/>
        <w:rPr>
          <w:rFonts w:ascii="Noto Sans" w:hAnsi="Noto Sans" w:cs="Noto Sans"/>
          <w:sz w:val="16"/>
          <w:szCs w:val="16"/>
        </w:rPr>
      </w:pPr>
    </w:p>
    <w:p w14:paraId="3ACB88A3" w14:textId="77777777" w:rsidR="0040720A" w:rsidRPr="00D40048" w:rsidRDefault="0040720A" w:rsidP="00443CD8">
      <w:pPr>
        <w:jc w:val="both"/>
        <w:rPr>
          <w:rFonts w:ascii="Noto Sans" w:hAnsi="Noto Sans" w:cs="Noto Sans"/>
          <w:b/>
          <w:bCs/>
          <w:sz w:val="16"/>
          <w:szCs w:val="16"/>
        </w:rPr>
      </w:pPr>
      <w:r w:rsidRPr="00D40048">
        <w:rPr>
          <w:rFonts w:ascii="Noto Sans" w:hAnsi="Noto Sans" w:cs="Noto Sans"/>
          <w:b/>
          <w:bCs/>
          <w:sz w:val="16"/>
          <w:szCs w:val="16"/>
        </w:rPr>
        <w:t>6.1.</w:t>
      </w:r>
      <w:r w:rsidRPr="00D40048">
        <w:rPr>
          <w:rFonts w:ascii="Noto Sans" w:hAnsi="Noto Sans" w:cs="Noto Sans"/>
          <w:b/>
          <w:bCs/>
          <w:sz w:val="16"/>
          <w:szCs w:val="16"/>
        </w:rPr>
        <w:tab/>
        <w:t>PROPOSICIÓN TÉCNICA:</w:t>
      </w:r>
    </w:p>
    <w:p w14:paraId="2D45B127" w14:textId="77777777" w:rsidR="0040720A" w:rsidRPr="00D40048" w:rsidRDefault="0040720A" w:rsidP="00443CD8">
      <w:pPr>
        <w:jc w:val="both"/>
        <w:rPr>
          <w:rFonts w:ascii="Noto Sans" w:hAnsi="Noto Sans" w:cs="Noto Sans"/>
          <w:sz w:val="16"/>
          <w:szCs w:val="16"/>
        </w:rPr>
      </w:pPr>
    </w:p>
    <w:p w14:paraId="65A9FA22" w14:textId="77777777" w:rsidR="0040720A" w:rsidRPr="00D40048" w:rsidRDefault="0040720A" w:rsidP="0085416E">
      <w:pPr>
        <w:pStyle w:val="Sangra3detindependiente1"/>
        <w:numPr>
          <w:ilvl w:val="0"/>
          <w:numId w:val="6"/>
        </w:numPr>
        <w:spacing w:after="120"/>
        <w:rPr>
          <w:rFonts w:ascii="Noto Sans" w:hAnsi="Noto Sans" w:cs="Noto Sans"/>
          <w:sz w:val="16"/>
          <w:szCs w:val="16"/>
        </w:rPr>
      </w:pPr>
      <w:r w:rsidRPr="00D40048">
        <w:rPr>
          <w:rFonts w:ascii="Noto Sans" w:hAnsi="Noto Sans" w:cs="Noto Sans"/>
          <w:sz w:val="16"/>
          <w:szCs w:val="16"/>
        </w:rPr>
        <w:t>Descripción amplia y de</w:t>
      </w:r>
      <w:r w:rsidR="00893FA7" w:rsidRPr="00D40048">
        <w:rPr>
          <w:rFonts w:ascii="Noto Sans" w:hAnsi="Noto Sans" w:cs="Noto Sans"/>
          <w:sz w:val="16"/>
          <w:szCs w:val="16"/>
        </w:rPr>
        <w:t xml:space="preserve">tallada de los bienes ofertados cumpliendo estrictamente con lo señalado en el </w:t>
      </w:r>
      <w:r w:rsidR="00893FA7" w:rsidRPr="00D40048">
        <w:rPr>
          <w:rFonts w:ascii="Noto Sans" w:hAnsi="Noto Sans" w:cs="Noto Sans"/>
          <w:bCs/>
          <w:sz w:val="16"/>
          <w:szCs w:val="16"/>
        </w:rPr>
        <w:t xml:space="preserve">“Requerimiento” </w:t>
      </w:r>
      <w:r w:rsidR="00893FA7" w:rsidRPr="00D40048">
        <w:rPr>
          <w:rFonts w:ascii="Noto Sans" w:hAnsi="Noto Sans" w:cs="Noto Sans"/>
          <w:b/>
          <w:bCs/>
          <w:sz w:val="16"/>
          <w:szCs w:val="16"/>
        </w:rPr>
        <w:t>Anexo Número 2 (DOS)</w:t>
      </w:r>
      <w:r w:rsidR="00893FA7" w:rsidRPr="00D40048">
        <w:rPr>
          <w:rFonts w:ascii="Noto Sans" w:hAnsi="Noto Sans" w:cs="Noto Sans"/>
          <w:bCs/>
          <w:sz w:val="16"/>
          <w:szCs w:val="16"/>
        </w:rPr>
        <w:t>,</w:t>
      </w:r>
      <w:r w:rsidR="00893FA7" w:rsidRPr="00D40048">
        <w:rPr>
          <w:rFonts w:ascii="Noto Sans" w:hAnsi="Noto Sans" w:cs="Noto Sans"/>
          <w:b/>
          <w:bCs/>
          <w:sz w:val="16"/>
          <w:szCs w:val="16"/>
        </w:rPr>
        <w:t xml:space="preserve"> </w:t>
      </w:r>
      <w:r w:rsidRPr="00D40048">
        <w:rPr>
          <w:rFonts w:ascii="Noto Sans" w:hAnsi="Noto Sans" w:cs="Noto Sans"/>
          <w:sz w:val="16"/>
          <w:szCs w:val="16"/>
        </w:rPr>
        <w:t xml:space="preserve">pudiendo utilizar el formato </w:t>
      </w:r>
      <w:r w:rsidR="0085416E" w:rsidRPr="00D40048">
        <w:rPr>
          <w:rFonts w:ascii="Noto Sans" w:hAnsi="Noto Sans" w:cs="Noto Sans"/>
          <w:b/>
          <w:bCs/>
          <w:sz w:val="16"/>
          <w:szCs w:val="16"/>
        </w:rPr>
        <w:t>Anexo Número 1</w:t>
      </w:r>
      <w:r w:rsidR="00096C77" w:rsidRPr="00D40048">
        <w:rPr>
          <w:rFonts w:ascii="Noto Sans" w:hAnsi="Noto Sans" w:cs="Noto Sans"/>
          <w:b/>
          <w:bCs/>
          <w:sz w:val="16"/>
          <w:szCs w:val="16"/>
        </w:rPr>
        <w:t>2</w:t>
      </w:r>
      <w:r w:rsidR="0085416E" w:rsidRPr="00D40048">
        <w:rPr>
          <w:rFonts w:ascii="Noto Sans" w:hAnsi="Noto Sans" w:cs="Noto Sans"/>
          <w:b/>
          <w:bCs/>
          <w:sz w:val="16"/>
          <w:szCs w:val="16"/>
        </w:rPr>
        <w:t xml:space="preserve"> (</w:t>
      </w:r>
      <w:r w:rsidR="00096C77" w:rsidRPr="00D40048">
        <w:rPr>
          <w:rFonts w:ascii="Noto Sans" w:hAnsi="Noto Sans" w:cs="Noto Sans"/>
          <w:b/>
          <w:bCs/>
          <w:sz w:val="16"/>
          <w:szCs w:val="16"/>
        </w:rPr>
        <w:t>DOCE</w:t>
      </w:r>
      <w:r w:rsidR="0085416E" w:rsidRPr="00D40048">
        <w:rPr>
          <w:rFonts w:ascii="Noto Sans" w:hAnsi="Noto Sans" w:cs="Noto Sans"/>
          <w:b/>
          <w:bCs/>
          <w:sz w:val="16"/>
          <w:szCs w:val="16"/>
        </w:rPr>
        <w:t>)</w:t>
      </w:r>
      <w:r w:rsidR="00893FA7" w:rsidRPr="00D40048">
        <w:rPr>
          <w:rFonts w:ascii="Noto Sans" w:hAnsi="Noto Sans" w:cs="Noto Sans"/>
          <w:b/>
          <w:bCs/>
          <w:sz w:val="16"/>
          <w:szCs w:val="16"/>
        </w:rPr>
        <w:t>, Proposición Técnico-Económica</w:t>
      </w:r>
      <w:r w:rsidRPr="00D40048">
        <w:rPr>
          <w:rFonts w:ascii="Noto Sans" w:hAnsi="Noto Sans" w:cs="Noto Sans"/>
          <w:b/>
          <w:bCs/>
          <w:sz w:val="16"/>
          <w:szCs w:val="16"/>
        </w:rPr>
        <w:t>,</w:t>
      </w:r>
      <w:r w:rsidR="00893FA7" w:rsidRPr="00D40048">
        <w:rPr>
          <w:rFonts w:ascii="Noto Sans" w:hAnsi="Noto Sans" w:cs="Noto Sans"/>
          <w:bCs/>
          <w:sz w:val="16"/>
          <w:szCs w:val="16"/>
        </w:rPr>
        <w:t xml:space="preserve"> </w:t>
      </w:r>
      <w:r w:rsidR="00527DF3" w:rsidRPr="00D40048">
        <w:rPr>
          <w:rFonts w:ascii="Noto Sans" w:hAnsi="Noto Sans" w:cs="Noto Sans"/>
          <w:bCs/>
          <w:sz w:val="16"/>
          <w:szCs w:val="16"/>
        </w:rPr>
        <w:t xml:space="preserve"> </w:t>
      </w:r>
      <w:r w:rsidR="00893FA7" w:rsidRPr="00D40048">
        <w:rPr>
          <w:rFonts w:ascii="Noto Sans" w:hAnsi="Noto Sans" w:cs="Noto Sans"/>
          <w:bCs/>
          <w:sz w:val="16"/>
          <w:szCs w:val="16"/>
        </w:rPr>
        <w:t xml:space="preserve">los cuales </w:t>
      </w:r>
      <w:r w:rsidRPr="00D40048">
        <w:rPr>
          <w:rFonts w:ascii="Noto Sans" w:hAnsi="Noto Sans" w:cs="Noto Sans"/>
          <w:bCs/>
          <w:sz w:val="16"/>
          <w:szCs w:val="16"/>
        </w:rPr>
        <w:t>forma</w:t>
      </w:r>
      <w:r w:rsidR="00893FA7" w:rsidRPr="00D40048">
        <w:rPr>
          <w:rFonts w:ascii="Noto Sans" w:hAnsi="Noto Sans" w:cs="Noto Sans"/>
          <w:bCs/>
          <w:sz w:val="16"/>
          <w:szCs w:val="16"/>
        </w:rPr>
        <w:t>n</w:t>
      </w:r>
      <w:r w:rsidRPr="00D40048">
        <w:rPr>
          <w:rFonts w:ascii="Noto Sans" w:hAnsi="Noto Sans" w:cs="Noto Sans"/>
          <w:bCs/>
          <w:sz w:val="16"/>
          <w:szCs w:val="16"/>
        </w:rPr>
        <w:t xml:space="preserve"> parte </w:t>
      </w:r>
      <w:r w:rsidRPr="00D40048">
        <w:rPr>
          <w:rFonts w:ascii="Noto Sans" w:hAnsi="Noto Sans" w:cs="Noto Sans"/>
          <w:sz w:val="16"/>
          <w:szCs w:val="16"/>
        </w:rPr>
        <w:t>de esta Convocatoria.</w:t>
      </w:r>
    </w:p>
    <w:p w14:paraId="44EDE9CE" w14:textId="30208F32" w:rsidR="0040720A" w:rsidRPr="00D40048" w:rsidRDefault="0040720A" w:rsidP="00443CD8">
      <w:pPr>
        <w:pStyle w:val="Sangra3detindependiente1"/>
        <w:numPr>
          <w:ilvl w:val="0"/>
          <w:numId w:val="6"/>
        </w:numPr>
        <w:spacing w:after="120"/>
        <w:rPr>
          <w:rFonts w:ascii="Noto Sans" w:hAnsi="Noto Sans" w:cs="Noto Sans"/>
          <w:sz w:val="16"/>
          <w:szCs w:val="16"/>
        </w:rPr>
      </w:pPr>
      <w:r w:rsidRPr="00D40048">
        <w:rPr>
          <w:rFonts w:ascii="Noto Sans" w:hAnsi="Noto Sans" w:cs="Noto Sans"/>
          <w:sz w:val="16"/>
          <w:szCs w:val="16"/>
        </w:rPr>
        <w:t>Deberá enviar, debidamente referenciados por</w:t>
      </w:r>
      <w:r w:rsidR="00272BF9" w:rsidRPr="00D40048">
        <w:rPr>
          <w:rFonts w:ascii="Noto Sans" w:hAnsi="Noto Sans" w:cs="Noto Sans"/>
          <w:sz w:val="16"/>
          <w:szCs w:val="16"/>
        </w:rPr>
        <w:t xml:space="preserve"> </w:t>
      </w:r>
      <w:r w:rsidR="00FE590B" w:rsidRPr="00D40048">
        <w:rPr>
          <w:rFonts w:ascii="Noto Sans" w:hAnsi="Noto Sans" w:cs="Noto Sans"/>
          <w:sz w:val="16"/>
          <w:szCs w:val="16"/>
        </w:rPr>
        <w:t>renglón</w:t>
      </w:r>
      <w:r w:rsidRPr="00D40048">
        <w:rPr>
          <w:rFonts w:ascii="Noto Sans" w:hAnsi="Noto Sans" w:cs="Noto Sans"/>
          <w:sz w:val="16"/>
          <w:szCs w:val="16"/>
        </w:rPr>
        <w:t xml:space="preserve">, con las ofertas técnicas en idioma español o traducción simple al español, </w:t>
      </w:r>
      <w:r w:rsidRPr="00D40048">
        <w:rPr>
          <w:rFonts w:ascii="Noto Sans" w:hAnsi="Noto Sans" w:cs="Noto Sans"/>
          <w:sz w:val="16"/>
          <w:szCs w:val="16"/>
          <w:u w:val="single"/>
        </w:rPr>
        <w:t xml:space="preserve">los folletos y catálogos de los </w:t>
      </w:r>
      <w:r w:rsidR="002A6949">
        <w:rPr>
          <w:rFonts w:ascii="Noto Sans" w:hAnsi="Noto Sans" w:cs="Noto Sans"/>
          <w:sz w:val="16"/>
          <w:szCs w:val="16"/>
          <w:u w:val="single"/>
        </w:rPr>
        <w:t>consumibles</w:t>
      </w:r>
      <w:r w:rsidRPr="00D40048">
        <w:rPr>
          <w:rFonts w:ascii="Noto Sans" w:hAnsi="Noto Sans" w:cs="Noto Sans"/>
          <w:sz w:val="16"/>
          <w:szCs w:val="16"/>
          <w:u w:val="single"/>
        </w:rPr>
        <w:t xml:space="preserve"> médicos</w:t>
      </w:r>
      <w:r w:rsidR="002A6949">
        <w:rPr>
          <w:rFonts w:ascii="Noto Sans" w:hAnsi="Noto Sans" w:cs="Noto Sans"/>
          <w:sz w:val="16"/>
          <w:szCs w:val="16"/>
          <w:u w:val="single"/>
        </w:rPr>
        <w:t xml:space="preserve"> si como de los equipos</w:t>
      </w:r>
      <w:r w:rsidRPr="00D40048">
        <w:rPr>
          <w:rFonts w:ascii="Noto Sans" w:hAnsi="Noto Sans" w:cs="Noto Sans"/>
          <w:sz w:val="16"/>
          <w:szCs w:val="16"/>
        </w:rPr>
        <w:t xml:space="preserve"> señalados en la presente Convocatoria, que contengan la descripción gráfica y técnica incluyendo marca, país de origen, numero de catálogo y número de registro sanitario de los mismos, a efecto de corroborar las especificaciones y características del insumo o propuesto.</w:t>
      </w:r>
    </w:p>
    <w:p w14:paraId="762F5C8C"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 xml:space="preserve">Escrito </w:t>
      </w:r>
      <w:r w:rsidRPr="00D40048">
        <w:rPr>
          <w:rFonts w:ascii="Noto Sans" w:hAnsi="Noto Sans" w:cs="Noto Sans"/>
          <w:b/>
          <w:sz w:val="16"/>
          <w:szCs w:val="16"/>
        </w:rPr>
        <w:t>“Bajo Protesta de Decir Verdad”,</w:t>
      </w:r>
      <w:r w:rsidRPr="00D40048">
        <w:rPr>
          <w:rFonts w:ascii="Noto Sans" w:hAnsi="Noto Sans" w:cs="Noto Sans"/>
          <w:sz w:val="16"/>
          <w:szCs w:val="16"/>
        </w:rPr>
        <w:t xml:space="preserve"> por el que los licitantes acreditarán su existencia legal y personalidad jurídica para efecto de la suscripción de las proposiciones, pudiendo utilizar el formato que aparece en el </w:t>
      </w:r>
      <w:r w:rsidRPr="00D40048">
        <w:rPr>
          <w:rFonts w:ascii="Noto Sans" w:hAnsi="Noto Sans" w:cs="Noto Sans"/>
          <w:b/>
          <w:sz w:val="16"/>
          <w:szCs w:val="16"/>
        </w:rPr>
        <w:t>Anexo Número 5 (CINCO</w:t>
      </w:r>
      <w:r w:rsidRPr="00D40048">
        <w:rPr>
          <w:rFonts w:ascii="Noto Sans" w:hAnsi="Noto Sans" w:cs="Noto Sans"/>
          <w:sz w:val="16"/>
          <w:szCs w:val="16"/>
        </w:rPr>
        <w:t>) el cual forma parte de la presente Convocatoria</w:t>
      </w:r>
      <w:r w:rsidRPr="00D40048">
        <w:rPr>
          <w:rFonts w:ascii="Noto Sans" w:hAnsi="Noto Sans" w:cs="Noto Sans"/>
          <w:bCs/>
          <w:sz w:val="16"/>
          <w:szCs w:val="16"/>
        </w:rPr>
        <w:t>.</w:t>
      </w:r>
    </w:p>
    <w:p w14:paraId="11FE6976"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Escrito por el que manifiesta no encontrarse sancionado como empresa o producto, por la Secretaría de Salud</w:t>
      </w:r>
      <w:r w:rsidRPr="00D40048">
        <w:rPr>
          <w:rFonts w:ascii="Noto Sans" w:hAnsi="Noto Sans" w:cs="Noto Sans"/>
          <w:bCs/>
          <w:sz w:val="16"/>
          <w:szCs w:val="16"/>
        </w:rPr>
        <w:t xml:space="preserve">, conforme al </w:t>
      </w:r>
      <w:r w:rsidRPr="00D40048">
        <w:rPr>
          <w:rFonts w:ascii="Noto Sans" w:hAnsi="Noto Sans" w:cs="Noto Sans"/>
          <w:b/>
          <w:bCs/>
          <w:sz w:val="16"/>
          <w:szCs w:val="16"/>
        </w:rPr>
        <w:t>Anexo Número 7 (SIETE)</w:t>
      </w:r>
      <w:r w:rsidRPr="00D40048">
        <w:rPr>
          <w:rFonts w:ascii="Noto Sans" w:hAnsi="Noto Sans" w:cs="Noto Sans"/>
          <w:bCs/>
          <w:sz w:val="16"/>
          <w:szCs w:val="16"/>
        </w:rPr>
        <w:t xml:space="preserve"> </w:t>
      </w:r>
      <w:r w:rsidRPr="00D40048">
        <w:rPr>
          <w:rFonts w:ascii="Noto Sans" w:hAnsi="Noto Sans" w:cs="Noto Sans"/>
          <w:sz w:val="16"/>
          <w:szCs w:val="16"/>
        </w:rPr>
        <w:t>de la presente Convocatoria</w:t>
      </w:r>
      <w:r w:rsidRPr="00D40048">
        <w:rPr>
          <w:rFonts w:ascii="Noto Sans" w:hAnsi="Noto Sans" w:cs="Noto Sans"/>
          <w:bCs/>
          <w:sz w:val="16"/>
          <w:szCs w:val="16"/>
        </w:rPr>
        <w:t>.</w:t>
      </w:r>
    </w:p>
    <w:p w14:paraId="68209E6B"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 xml:space="preserve">Escrito de declaración de integridad, a través del cual el licitante o su representante legal manifiesta </w:t>
      </w:r>
      <w:r w:rsidRPr="00D40048">
        <w:rPr>
          <w:rFonts w:ascii="Noto Sans" w:hAnsi="Noto Sans" w:cs="Noto Sans"/>
          <w:b/>
          <w:sz w:val="16"/>
          <w:szCs w:val="16"/>
        </w:rPr>
        <w:t>“Bajo Protesta de Decir Verdad”</w:t>
      </w:r>
      <w:r w:rsidRPr="00D40048">
        <w:rPr>
          <w:rFonts w:ascii="Noto Sans" w:hAnsi="Noto Sans" w:cs="Noto Sans"/>
          <w:sz w:val="16"/>
          <w:szCs w:val="16"/>
        </w:rPr>
        <w:t xml:space="preserve">,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en términos del </w:t>
      </w:r>
      <w:r w:rsidRPr="00D40048">
        <w:rPr>
          <w:rFonts w:ascii="Noto Sans" w:hAnsi="Noto Sans" w:cs="Noto Sans"/>
          <w:b/>
          <w:bCs/>
          <w:sz w:val="16"/>
          <w:szCs w:val="16"/>
        </w:rPr>
        <w:t xml:space="preserve">Anexo Número 7 (SIETE) </w:t>
      </w:r>
      <w:r w:rsidRPr="00D40048">
        <w:rPr>
          <w:rFonts w:ascii="Noto Sans" w:hAnsi="Noto Sans" w:cs="Noto Sans"/>
          <w:sz w:val="16"/>
          <w:szCs w:val="16"/>
        </w:rPr>
        <w:t>el cual forma parte de la presente Convocatoria</w:t>
      </w:r>
      <w:r w:rsidRPr="00D40048">
        <w:rPr>
          <w:rFonts w:ascii="Noto Sans" w:hAnsi="Noto Sans" w:cs="Noto Sans"/>
          <w:bCs/>
          <w:sz w:val="16"/>
          <w:szCs w:val="16"/>
        </w:rPr>
        <w:t>.</w:t>
      </w:r>
    </w:p>
    <w:p w14:paraId="466A64CF" w14:textId="77777777" w:rsidR="0040720A" w:rsidRPr="00D40048" w:rsidRDefault="0040720A" w:rsidP="00CB6C36">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Escrito</w:t>
      </w:r>
      <w:r w:rsidR="00CB6C36" w:rsidRPr="00D40048">
        <w:rPr>
          <w:rFonts w:ascii="Noto Sans" w:hAnsi="Noto Sans" w:cs="Noto Sans"/>
          <w:sz w:val="16"/>
          <w:szCs w:val="16"/>
        </w:rPr>
        <w:t xml:space="preserve"> bajo protesta de decir verdad </w:t>
      </w:r>
      <w:r w:rsidRPr="00D40048">
        <w:rPr>
          <w:rFonts w:ascii="Noto Sans" w:hAnsi="Noto Sans" w:cs="Noto Sans"/>
          <w:sz w:val="16"/>
          <w:szCs w:val="16"/>
        </w:rPr>
        <w:t xml:space="preserve"> </w:t>
      </w:r>
      <w:r w:rsidR="00CB6C36" w:rsidRPr="00D40048">
        <w:rPr>
          <w:rFonts w:ascii="Noto Sans" w:hAnsi="Noto Sans" w:cs="Noto Sans"/>
          <w:sz w:val="16"/>
          <w:szCs w:val="16"/>
        </w:rPr>
        <w:t xml:space="preserve">en </w:t>
      </w:r>
      <w:r w:rsidRPr="00D40048">
        <w:rPr>
          <w:rFonts w:ascii="Noto Sans" w:hAnsi="Noto Sans" w:cs="Noto Sans"/>
          <w:sz w:val="16"/>
          <w:szCs w:val="16"/>
        </w:rPr>
        <w:t>el que manifiesta que no se encuentra en</w:t>
      </w:r>
      <w:r w:rsidR="00CB6C36" w:rsidRPr="00D40048">
        <w:rPr>
          <w:rFonts w:ascii="Noto Sans" w:hAnsi="Noto Sans" w:cs="Noto Sans"/>
          <w:sz w:val="16"/>
          <w:szCs w:val="16"/>
        </w:rPr>
        <w:t xml:space="preserve"> alguno de</w:t>
      </w:r>
      <w:r w:rsidRPr="00D40048">
        <w:rPr>
          <w:rFonts w:ascii="Noto Sans" w:hAnsi="Noto Sans" w:cs="Noto Sans"/>
          <w:sz w:val="16"/>
          <w:szCs w:val="16"/>
        </w:rPr>
        <w:t xml:space="preserve"> los supuestos </w:t>
      </w:r>
      <w:r w:rsidR="00CB6C36" w:rsidRPr="00D40048">
        <w:rPr>
          <w:rFonts w:ascii="Noto Sans" w:hAnsi="Noto Sans" w:cs="Noto Sans"/>
          <w:sz w:val="16"/>
          <w:szCs w:val="16"/>
        </w:rPr>
        <w:t>establecidos en</w:t>
      </w:r>
      <w:r w:rsidR="00AA672D" w:rsidRPr="00D40048">
        <w:rPr>
          <w:rFonts w:ascii="Noto Sans" w:hAnsi="Noto Sans" w:cs="Noto Sans"/>
          <w:sz w:val="16"/>
          <w:szCs w:val="16"/>
        </w:rPr>
        <w:t xml:space="preserve"> los artículos 71</w:t>
      </w:r>
      <w:r w:rsidRPr="00D40048">
        <w:rPr>
          <w:rFonts w:ascii="Noto Sans" w:hAnsi="Noto Sans" w:cs="Noto Sans"/>
          <w:sz w:val="16"/>
          <w:szCs w:val="16"/>
        </w:rPr>
        <w:t xml:space="preserve"> </w:t>
      </w:r>
      <w:r w:rsidR="00AA672D" w:rsidRPr="00D40048">
        <w:rPr>
          <w:rFonts w:ascii="Noto Sans" w:hAnsi="Noto Sans" w:cs="Noto Sans"/>
          <w:sz w:val="16"/>
          <w:szCs w:val="16"/>
        </w:rPr>
        <w:t>y 9</w:t>
      </w:r>
      <w:r w:rsidRPr="00D40048">
        <w:rPr>
          <w:rFonts w:ascii="Noto Sans" w:hAnsi="Noto Sans" w:cs="Noto Sans"/>
          <w:sz w:val="16"/>
          <w:szCs w:val="16"/>
        </w:rPr>
        <w:t xml:space="preserve">0 de la LAASSP, </w:t>
      </w:r>
      <w:r w:rsidRPr="00D40048">
        <w:rPr>
          <w:rFonts w:ascii="Noto Sans" w:hAnsi="Noto Sans" w:cs="Noto Sans"/>
          <w:b/>
          <w:sz w:val="16"/>
          <w:szCs w:val="16"/>
        </w:rPr>
        <w:t>Anexo Número 6 (SEIS)</w:t>
      </w:r>
      <w:r w:rsidRPr="00D40048">
        <w:rPr>
          <w:rFonts w:ascii="Noto Sans" w:hAnsi="Noto Sans" w:cs="Noto Sans"/>
          <w:sz w:val="16"/>
          <w:szCs w:val="16"/>
        </w:rPr>
        <w:t>.</w:t>
      </w:r>
    </w:p>
    <w:p w14:paraId="7AAA2F4A"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D40048">
        <w:rPr>
          <w:rFonts w:ascii="Noto Sans" w:hAnsi="Noto Sans" w:cs="Noto Sans"/>
          <w:b/>
          <w:sz w:val="16"/>
          <w:szCs w:val="16"/>
        </w:rPr>
        <w:t>Anexo</w:t>
      </w:r>
      <w:r w:rsidRPr="00D40048">
        <w:rPr>
          <w:rFonts w:ascii="Noto Sans" w:hAnsi="Noto Sans" w:cs="Noto Sans"/>
          <w:b/>
          <w:bCs/>
          <w:sz w:val="16"/>
          <w:szCs w:val="16"/>
        </w:rPr>
        <w:t xml:space="preserve"> Número 7 (SIETE) </w:t>
      </w:r>
      <w:r w:rsidRPr="00D40048">
        <w:rPr>
          <w:rFonts w:ascii="Noto Sans" w:hAnsi="Noto Sans" w:cs="Noto Sans"/>
          <w:sz w:val="16"/>
          <w:szCs w:val="16"/>
        </w:rPr>
        <w:t>de la presente Convocatoria.</w:t>
      </w:r>
    </w:p>
    <w:p w14:paraId="6DE51EC5"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lastRenderedPageBreak/>
        <w:t xml:space="preserve">Convenio en términos de la legislación aplicable, en caso de que dos o más personas deseen presentar en forma conjunta sus proposiciones, conforme al </w:t>
      </w:r>
      <w:r w:rsidRPr="00D40048">
        <w:rPr>
          <w:rFonts w:ascii="Noto Sans" w:hAnsi="Noto Sans" w:cs="Noto Sans"/>
          <w:b/>
          <w:sz w:val="16"/>
          <w:szCs w:val="16"/>
        </w:rPr>
        <w:t>Anexo Número 10 (DIEZ)</w:t>
      </w:r>
      <w:r w:rsidRPr="00D40048">
        <w:rPr>
          <w:rFonts w:ascii="Noto Sans" w:hAnsi="Noto Sans" w:cs="Noto Sans"/>
          <w:sz w:val="16"/>
          <w:szCs w:val="16"/>
        </w:rPr>
        <w:t xml:space="preserve"> el cual forma parte de la presente Convocatoria.</w:t>
      </w:r>
    </w:p>
    <w:p w14:paraId="09DA5332"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bCs/>
          <w:iCs/>
          <w:sz w:val="16"/>
          <w:szCs w:val="16"/>
        </w:rPr>
        <w:t xml:space="preserve">En caso de Distribuidores, deberán entregar carta del fabricante  en papel membretado y con firma autógrafa del mismo, en la que éste manifieste respaldar la propuesta técnica que se presente, por </w:t>
      </w:r>
      <w:r w:rsidRPr="00D40048">
        <w:rPr>
          <w:rFonts w:ascii="Noto Sans" w:hAnsi="Noto Sans" w:cs="Noto Sans"/>
          <w:sz w:val="16"/>
          <w:szCs w:val="16"/>
        </w:rPr>
        <w:t xml:space="preserve">la(s) clave(s) en la(s) que participe, conforme al </w:t>
      </w:r>
      <w:r w:rsidRPr="00D40048">
        <w:rPr>
          <w:rFonts w:ascii="Noto Sans" w:hAnsi="Noto Sans" w:cs="Noto Sans"/>
          <w:b/>
          <w:sz w:val="16"/>
          <w:szCs w:val="16"/>
        </w:rPr>
        <w:t>Anexo Número 11 (ONCE)</w:t>
      </w:r>
      <w:r w:rsidRPr="00D40048">
        <w:rPr>
          <w:rFonts w:ascii="Noto Sans" w:hAnsi="Noto Sans" w:cs="Noto Sans"/>
          <w:sz w:val="16"/>
          <w:szCs w:val="16"/>
        </w:rPr>
        <w:t>, el cual forma parte de la presente Convocatoria</w:t>
      </w:r>
      <w:r w:rsidRPr="00D40048">
        <w:rPr>
          <w:rFonts w:ascii="Noto Sans" w:hAnsi="Noto Sans" w:cs="Noto Sans"/>
          <w:bCs/>
          <w:sz w:val="16"/>
          <w:szCs w:val="16"/>
        </w:rPr>
        <w:t>.</w:t>
      </w:r>
    </w:p>
    <w:p w14:paraId="17B660BC" w14:textId="77777777" w:rsidR="0040720A" w:rsidRPr="00D40048" w:rsidRDefault="0040720A" w:rsidP="008B0CA2">
      <w:pPr>
        <w:pStyle w:val="Sangra3detindependiente1"/>
        <w:numPr>
          <w:ilvl w:val="0"/>
          <w:numId w:val="6"/>
        </w:numPr>
        <w:spacing w:after="120"/>
        <w:rPr>
          <w:rFonts w:ascii="Noto Sans" w:eastAsia="Arial Unicode MS" w:hAnsi="Noto Sans" w:cs="Noto Sans"/>
          <w:sz w:val="16"/>
          <w:szCs w:val="16"/>
        </w:rPr>
      </w:pPr>
      <w:r w:rsidRPr="00D40048">
        <w:rPr>
          <w:rFonts w:ascii="Noto Sans" w:eastAsia="Arial Unicode MS" w:hAnsi="Noto Sans" w:cs="Noto Sans"/>
          <w:sz w:val="16"/>
          <w:szCs w:val="16"/>
        </w:rPr>
        <w:t xml:space="preserve">Tratándose de licitantes </w:t>
      </w:r>
      <w:r w:rsidRPr="00D40048">
        <w:rPr>
          <w:rFonts w:ascii="Noto Sans" w:hAnsi="Noto Sans" w:cs="Noto Sans"/>
          <w:bCs/>
          <w:sz w:val="16"/>
          <w:szCs w:val="16"/>
        </w:rPr>
        <w:t xml:space="preserve">que oferten bienes de origen nacional, deberán enviar escrito, en el que </w:t>
      </w:r>
      <w:r w:rsidR="00B339F5" w:rsidRPr="00D40048">
        <w:rPr>
          <w:rFonts w:ascii="Noto Sans" w:hAnsi="Noto Sans" w:cs="Noto Sans"/>
          <w:bCs/>
          <w:sz w:val="16"/>
          <w:szCs w:val="16"/>
        </w:rPr>
        <w:t xml:space="preserve">manifieste </w:t>
      </w:r>
      <w:r w:rsidRPr="00D40048">
        <w:rPr>
          <w:rFonts w:ascii="Noto Sans" w:hAnsi="Noto Sans" w:cs="Noto Sans"/>
          <w:bCs/>
          <w:sz w:val="16"/>
          <w:szCs w:val="16"/>
        </w:rPr>
        <w:t xml:space="preserve">que los bienes que oferta son de origen nacional y cumplen con </w:t>
      </w:r>
      <w:r w:rsidR="00FE00C5" w:rsidRPr="00D40048">
        <w:rPr>
          <w:rFonts w:ascii="Noto Sans" w:hAnsi="Noto Sans" w:cs="Noto Sans"/>
          <w:bCs/>
          <w:sz w:val="16"/>
          <w:szCs w:val="16"/>
        </w:rPr>
        <w:t>lo establecido en el artículo 39</w:t>
      </w:r>
      <w:r w:rsidRPr="00D40048">
        <w:rPr>
          <w:rFonts w:ascii="Noto Sans" w:hAnsi="Noto Sans" w:cs="Noto Sans"/>
          <w:bCs/>
          <w:sz w:val="16"/>
          <w:szCs w:val="16"/>
        </w:rPr>
        <w:t>, fracción I de la LAASSP, o con las reglas de origen correspondientes a los capítulos de compras del sector público, de conformidad con la Regla 5.</w:t>
      </w:r>
      <w:r w:rsidR="00096C77" w:rsidRPr="00D40048">
        <w:rPr>
          <w:rFonts w:ascii="Noto Sans" w:hAnsi="Noto Sans" w:cs="Noto Sans"/>
          <w:bCs/>
          <w:sz w:val="16"/>
          <w:szCs w:val="16"/>
        </w:rPr>
        <w:t>2</w:t>
      </w:r>
      <w:r w:rsidR="0084622A" w:rsidRPr="00D40048">
        <w:rPr>
          <w:rFonts w:ascii="Noto Sans" w:hAnsi="Noto Sans" w:cs="Noto Sans"/>
          <w:bCs/>
          <w:sz w:val="16"/>
          <w:szCs w:val="16"/>
        </w:rPr>
        <w:t xml:space="preserve"> </w:t>
      </w:r>
      <w:r w:rsidRPr="00D40048">
        <w:rPr>
          <w:rFonts w:ascii="Noto Sans" w:hAnsi="Noto Sans" w:cs="Noto Sans"/>
          <w:bCs/>
          <w:sz w:val="16"/>
          <w:szCs w:val="16"/>
        </w:rPr>
        <w:t xml:space="preserve">para la celebración de licitaciones públicas internacionales bajo la cobertura de los tratados de libre comercio suscritos por los Estados Unidos Mexicanos, publicadas en el DOF el 28 de diciembre de 2010, conforme al </w:t>
      </w:r>
      <w:r w:rsidR="008B0CA2" w:rsidRPr="00D40048">
        <w:rPr>
          <w:rFonts w:ascii="Noto Sans" w:hAnsi="Noto Sans" w:cs="Noto Sans"/>
          <w:b/>
          <w:bCs/>
          <w:sz w:val="16"/>
          <w:szCs w:val="16"/>
        </w:rPr>
        <w:t>Anexo Número 14  (catorce</w:t>
      </w:r>
      <w:r w:rsidRPr="00D40048">
        <w:rPr>
          <w:rFonts w:ascii="Noto Sans" w:hAnsi="Noto Sans" w:cs="Noto Sans"/>
          <w:b/>
          <w:bCs/>
          <w:sz w:val="16"/>
          <w:szCs w:val="16"/>
        </w:rPr>
        <w:t>)</w:t>
      </w:r>
      <w:r w:rsidRPr="00D40048">
        <w:rPr>
          <w:rFonts w:ascii="Noto Sans" w:hAnsi="Noto Sans" w:cs="Noto Sans"/>
          <w:bCs/>
          <w:sz w:val="16"/>
          <w:szCs w:val="16"/>
        </w:rPr>
        <w:t>, de la presente convocatoria.</w:t>
      </w:r>
    </w:p>
    <w:p w14:paraId="4AA9CF48" w14:textId="77777777" w:rsidR="00695DD6" w:rsidRPr="00D40048" w:rsidRDefault="00695DD6" w:rsidP="00695DD6">
      <w:pPr>
        <w:pStyle w:val="Sangra3detindependiente1"/>
        <w:numPr>
          <w:ilvl w:val="0"/>
          <w:numId w:val="6"/>
        </w:numPr>
        <w:spacing w:after="120"/>
        <w:rPr>
          <w:rFonts w:ascii="Noto Sans" w:eastAsia="Arial Unicode MS" w:hAnsi="Noto Sans" w:cs="Noto Sans"/>
          <w:sz w:val="16"/>
          <w:szCs w:val="16"/>
        </w:rPr>
      </w:pPr>
      <w:r w:rsidRPr="00D40048">
        <w:rPr>
          <w:rFonts w:ascii="Noto Sans" w:eastAsia="Arial Unicode MS" w:hAnsi="Noto Sans" w:cs="Noto Sans"/>
          <w:sz w:val="16"/>
          <w:szCs w:val="16"/>
        </w:rPr>
        <w:t xml:space="preserve">Los licitantes que oferten bienes de importación, deberán presentar escrito bajo protesta de decir verdad, en el que suscriban de manera conjunta con el fabricante que los bienes importados cumplen con las reglas de origen establecidas en el capítulo de compras del sector público del tratado que corresponda; de conformidad con la regla 5.3 y 6.3 Para la celebración de licitaciones públicas internacionales bajo la cobertura de los tratados de libre comercio suscritos por los Estados Unidos Mexicanos, publicadas en el DOF el 28 de diciembre de 2010. Conforme al </w:t>
      </w:r>
      <w:r w:rsidRPr="00D40048">
        <w:rPr>
          <w:rFonts w:ascii="Noto Sans" w:eastAsia="Arial Unicode MS" w:hAnsi="Noto Sans" w:cs="Noto Sans"/>
          <w:b/>
          <w:sz w:val="16"/>
          <w:szCs w:val="16"/>
        </w:rPr>
        <w:t>Anexo Número 14 “A”  (Catorce “A”)</w:t>
      </w:r>
      <w:r w:rsidRPr="00D40048">
        <w:rPr>
          <w:rFonts w:ascii="Noto Sans" w:eastAsia="Arial Unicode MS" w:hAnsi="Noto Sans" w:cs="Noto Sans"/>
          <w:sz w:val="16"/>
          <w:szCs w:val="16"/>
        </w:rPr>
        <w:t>, de la presente convocatoria.</w:t>
      </w:r>
    </w:p>
    <w:p w14:paraId="6F81E5D4" w14:textId="6AA2F765" w:rsidR="0040720A" w:rsidRPr="00D40048" w:rsidRDefault="0040720A" w:rsidP="00443CD8">
      <w:pPr>
        <w:pStyle w:val="Sangra3detindependiente1"/>
        <w:numPr>
          <w:ilvl w:val="0"/>
          <w:numId w:val="6"/>
        </w:numPr>
        <w:spacing w:after="120"/>
        <w:rPr>
          <w:rFonts w:ascii="Noto Sans" w:hAnsi="Noto Sans" w:cs="Noto Sans"/>
          <w:sz w:val="16"/>
          <w:szCs w:val="16"/>
        </w:rPr>
      </w:pPr>
      <w:r w:rsidRPr="00D40048">
        <w:rPr>
          <w:rFonts w:ascii="Noto Sans" w:hAnsi="Noto Sans" w:cs="Noto Sans"/>
          <w:b/>
          <w:sz w:val="16"/>
          <w:szCs w:val="16"/>
        </w:rPr>
        <w:t xml:space="preserve">Escrito </w:t>
      </w:r>
      <w:r w:rsidR="00F678BC" w:rsidRPr="00D40048">
        <w:rPr>
          <w:rFonts w:ascii="Noto Sans" w:hAnsi="Noto Sans" w:cs="Noto Sans"/>
          <w:b/>
          <w:sz w:val="16"/>
          <w:szCs w:val="16"/>
        </w:rPr>
        <w:t>libre</w:t>
      </w:r>
      <w:r w:rsidRPr="00D40048">
        <w:rPr>
          <w:rFonts w:ascii="Noto Sans" w:hAnsi="Noto Sans" w:cs="Noto Sans"/>
          <w:b/>
          <w:sz w:val="16"/>
          <w:szCs w:val="16"/>
        </w:rPr>
        <w:t>,</w:t>
      </w:r>
      <w:r w:rsidRPr="00D40048">
        <w:rPr>
          <w:rFonts w:ascii="Noto Sans" w:hAnsi="Noto Sans" w:cs="Noto Sans"/>
          <w:sz w:val="16"/>
          <w:szCs w:val="16"/>
        </w:rPr>
        <w:t xml:space="preserve"> en el que el licitante manifiesta que los precios que se presentan en su propuesta económica no se cotizan en condiciones de prácticas desleales de comercio internacional en su modalidad de discriminación de precios o subsidios, de conformidad con lo previsto en el artículo </w:t>
      </w:r>
      <w:r w:rsidR="00014765" w:rsidRPr="00D40048">
        <w:rPr>
          <w:rFonts w:ascii="Noto Sans" w:hAnsi="Noto Sans" w:cs="Noto Sans"/>
          <w:sz w:val="16"/>
          <w:szCs w:val="16"/>
        </w:rPr>
        <w:t>60</w:t>
      </w:r>
      <w:r w:rsidRPr="00D40048">
        <w:rPr>
          <w:rFonts w:ascii="Noto Sans" w:hAnsi="Noto Sans" w:cs="Noto Sans"/>
          <w:sz w:val="16"/>
          <w:szCs w:val="16"/>
        </w:rPr>
        <w:t xml:space="preserve"> del Reglamento de la LAASSP.</w:t>
      </w:r>
    </w:p>
    <w:p w14:paraId="655AECB3"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Copia simple de los documentos descritos en el numeral 2.2 de la presente Convocatoria, según corresponda.</w:t>
      </w:r>
    </w:p>
    <w:p w14:paraId="6C378470" w14:textId="77777777" w:rsidR="0040720A" w:rsidRPr="00D40048" w:rsidRDefault="0040720A" w:rsidP="00443CD8">
      <w:pPr>
        <w:pStyle w:val="Sangra3detindependiente1"/>
        <w:numPr>
          <w:ilvl w:val="0"/>
          <w:numId w:val="6"/>
        </w:numPr>
        <w:spacing w:after="120"/>
        <w:rPr>
          <w:rFonts w:ascii="Noto Sans" w:eastAsia="Calibri" w:hAnsi="Noto Sans" w:cs="Noto Sans"/>
          <w:sz w:val="16"/>
          <w:szCs w:val="16"/>
        </w:rPr>
      </w:pPr>
      <w:r w:rsidRPr="00D40048">
        <w:rPr>
          <w:rFonts w:ascii="Noto Sans" w:hAnsi="Noto Sans" w:cs="Noto Sans"/>
          <w:bCs/>
          <w:sz w:val="16"/>
          <w:szCs w:val="16"/>
        </w:rPr>
        <w:t xml:space="preserve">En caso de participar con el carácter de </w:t>
      </w:r>
      <w:r w:rsidRPr="00D40048">
        <w:rPr>
          <w:rFonts w:ascii="Noto Sans" w:hAnsi="Noto Sans" w:cs="Noto Sans"/>
          <w:sz w:val="16"/>
          <w:szCs w:val="16"/>
        </w:rPr>
        <w:t xml:space="preserve">MIPYMES, deberán enviar copia del documento expedido por autoridad competente, que determine su estratificación como micro, pequeña o mediana empresa; o bien un escrito en el cual manifiesten </w:t>
      </w:r>
      <w:r w:rsidRPr="00D40048">
        <w:rPr>
          <w:rFonts w:ascii="Noto Sans" w:hAnsi="Noto Sans" w:cs="Noto Sans"/>
          <w:b/>
          <w:sz w:val="16"/>
          <w:szCs w:val="16"/>
        </w:rPr>
        <w:t>“Bajo protesta de decir verdad</w:t>
      </w:r>
      <w:r w:rsidRPr="00D40048">
        <w:rPr>
          <w:rFonts w:ascii="Noto Sans" w:hAnsi="Noto Sans" w:cs="Noto Sans"/>
          <w:sz w:val="16"/>
          <w:szCs w:val="16"/>
        </w:rPr>
        <w:t xml:space="preserve"> que cuentan con ese carácter, conforme al</w:t>
      </w:r>
      <w:r w:rsidRPr="00D40048">
        <w:rPr>
          <w:rFonts w:ascii="Noto Sans" w:hAnsi="Noto Sans" w:cs="Noto Sans"/>
          <w:b/>
          <w:sz w:val="16"/>
          <w:szCs w:val="16"/>
        </w:rPr>
        <w:t xml:space="preserve"> Anexo Número </w:t>
      </w:r>
      <w:r w:rsidR="00C210E5" w:rsidRPr="00D40048">
        <w:rPr>
          <w:rFonts w:ascii="Noto Sans" w:hAnsi="Noto Sans" w:cs="Noto Sans"/>
          <w:b/>
          <w:sz w:val="16"/>
          <w:szCs w:val="16"/>
        </w:rPr>
        <w:t>8</w:t>
      </w:r>
      <w:r w:rsidRPr="00D40048">
        <w:rPr>
          <w:rFonts w:ascii="Noto Sans" w:hAnsi="Noto Sans" w:cs="Noto Sans"/>
          <w:b/>
          <w:sz w:val="16"/>
          <w:szCs w:val="16"/>
        </w:rPr>
        <w:t xml:space="preserve"> (</w:t>
      </w:r>
      <w:r w:rsidR="00C210E5" w:rsidRPr="00D40048">
        <w:rPr>
          <w:rFonts w:ascii="Noto Sans" w:hAnsi="Noto Sans" w:cs="Noto Sans"/>
          <w:b/>
          <w:sz w:val="16"/>
          <w:szCs w:val="16"/>
        </w:rPr>
        <w:t>ocho</w:t>
      </w:r>
      <w:r w:rsidRPr="00D40048">
        <w:rPr>
          <w:rFonts w:ascii="Noto Sans" w:hAnsi="Noto Sans" w:cs="Noto Sans"/>
          <w:b/>
          <w:sz w:val="16"/>
          <w:szCs w:val="16"/>
        </w:rPr>
        <w:t>)</w:t>
      </w:r>
      <w:r w:rsidRPr="00D40048">
        <w:rPr>
          <w:rFonts w:ascii="Noto Sans" w:hAnsi="Noto Sans" w:cs="Noto Sans"/>
          <w:sz w:val="16"/>
          <w:szCs w:val="16"/>
        </w:rPr>
        <w:t>, de la presente Convocatoria.</w:t>
      </w:r>
    </w:p>
    <w:p w14:paraId="28E0AEBB" w14:textId="636954F7" w:rsidR="00104FEB" w:rsidRPr="00D40048" w:rsidRDefault="00104FEB" w:rsidP="006C456C">
      <w:pPr>
        <w:pStyle w:val="Sangra3detindependiente1"/>
        <w:numPr>
          <w:ilvl w:val="0"/>
          <w:numId w:val="6"/>
        </w:numPr>
        <w:spacing w:after="120"/>
        <w:rPr>
          <w:rFonts w:ascii="Noto Sans" w:hAnsi="Noto Sans" w:cs="Noto Sans"/>
          <w:sz w:val="16"/>
          <w:szCs w:val="16"/>
        </w:rPr>
      </w:pPr>
      <w:r w:rsidRPr="00D40048">
        <w:rPr>
          <w:rFonts w:ascii="Noto Sans" w:hAnsi="Noto Sans" w:cs="Noto Sans"/>
          <w:sz w:val="16"/>
          <w:szCs w:val="16"/>
        </w:rPr>
        <w:t xml:space="preserve">Escrito donde manifieste  que no desempeña empleo, cargo o comisión  en el servicio público, o en su caso, que a pesar de desempeñarlo, con la formalización de la presente </w:t>
      </w:r>
      <w:r w:rsidR="006C456C" w:rsidRPr="006C456C">
        <w:rPr>
          <w:rFonts w:ascii="Noto Sans" w:hAnsi="Noto Sans" w:cs="Noto Sans"/>
          <w:sz w:val="16"/>
          <w:szCs w:val="16"/>
        </w:rPr>
        <w:t>SOLICITUD DE COTIZACIONES</w:t>
      </w:r>
      <w:r w:rsidR="006C456C">
        <w:rPr>
          <w:rFonts w:ascii="Noto Sans" w:hAnsi="Noto Sans" w:cs="Noto Sans"/>
          <w:sz w:val="16"/>
          <w:szCs w:val="16"/>
        </w:rPr>
        <w:t xml:space="preserve"> </w:t>
      </w:r>
      <w:r w:rsidR="00FC67F1" w:rsidRPr="00D40048">
        <w:rPr>
          <w:rFonts w:ascii="Noto Sans" w:hAnsi="Noto Sans" w:cs="Noto Sans"/>
          <w:sz w:val="16"/>
          <w:szCs w:val="16"/>
        </w:rPr>
        <w:t xml:space="preserve"> </w:t>
      </w:r>
      <w:r w:rsidR="00611EC8" w:rsidRPr="00D40048">
        <w:rPr>
          <w:rFonts w:ascii="Noto Sans" w:hAnsi="Noto Sans" w:cs="Noto Sans"/>
          <w:sz w:val="16"/>
          <w:szCs w:val="16"/>
        </w:rPr>
        <w:t>Internacional Bajo la Cobertura de Tratados</w:t>
      </w:r>
      <w:r w:rsidRPr="00D40048">
        <w:rPr>
          <w:rFonts w:ascii="Noto Sans" w:hAnsi="Noto Sans" w:cs="Noto Sans"/>
          <w:sz w:val="16"/>
          <w:szCs w:val="16"/>
        </w:rPr>
        <w:t>, no se actualiza un conflicto de interés.</w:t>
      </w:r>
      <w:r w:rsidR="000E5696" w:rsidRPr="00D40048">
        <w:rPr>
          <w:rFonts w:ascii="Noto Sans" w:hAnsi="Noto Sans" w:cs="Noto Sans"/>
          <w:sz w:val="16"/>
          <w:szCs w:val="16"/>
        </w:rPr>
        <w:t xml:space="preserve"> </w:t>
      </w:r>
      <w:r w:rsidR="000E5696" w:rsidRPr="00D40048">
        <w:rPr>
          <w:rFonts w:ascii="Noto Sans" w:hAnsi="Noto Sans" w:cs="Noto Sans"/>
          <w:b/>
          <w:sz w:val="16"/>
          <w:szCs w:val="16"/>
        </w:rPr>
        <w:t>Anexo Numero 15 (quince)</w:t>
      </w:r>
    </w:p>
    <w:p w14:paraId="4E9C0118" w14:textId="77777777" w:rsidR="008243B3" w:rsidRPr="00D40048" w:rsidRDefault="00DF2264" w:rsidP="008243B3">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 xml:space="preserve">Documento VIGENTE expedido por el </w:t>
      </w:r>
      <w:r w:rsidRPr="00D40048">
        <w:rPr>
          <w:rFonts w:ascii="Noto Sans" w:hAnsi="Noto Sans" w:cs="Noto Sans"/>
          <w:b/>
          <w:sz w:val="16"/>
          <w:szCs w:val="16"/>
          <w:lang w:val="es-ES_tradnl"/>
        </w:rPr>
        <w:t>IMSS</w:t>
      </w:r>
      <w:r w:rsidRPr="00D40048">
        <w:rPr>
          <w:rFonts w:ascii="Noto Sans" w:hAnsi="Noto Sans" w:cs="Noto Sans"/>
          <w:sz w:val="16"/>
          <w:szCs w:val="16"/>
          <w:lang w:val="es-ES_tradnl"/>
        </w:rPr>
        <w:t>, en el que emita opinión en sentido POSITIVO de cumplimiento de obligaciones fiscales en materia de Seguridad Social vigente al acto de presentación de Propuestas a nombre del licitante (en caso de no presentar opinión vigente al acto de presentación de propuesta la convocante verificara que se encuentre al corriente de sus obligaciones)</w:t>
      </w:r>
      <w:r w:rsidR="008243B3" w:rsidRPr="00D40048">
        <w:rPr>
          <w:rFonts w:ascii="Noto Sans" w:hAnsi="Noto Sans" w:cs="Noto Sans"/>
          <w:sz w:val="16"/>
          <w:szCs w:val="16"/>
        </w:rPr>
        <w:t xml:space="preserve"> </w:t>
      </w:r>
    </w:p>
    <w:p w14:paraId="51E2C24B" w14:textId="77777777" w:rsidR="00DF2264" w:rsidRPr="00D40048" w:rsidRDefault="008243B3" w:rsidP="008243B3">
      <w:pPr>
        <w:pStyle w:val="Prrafodelista"/>
        <w:ind w:left="720"/>
        <w:rPr>
          <w:rFonts w:ascii="Noto Sans" w:hAnsi="Noto Sans" w:cs="Noto Sans"/>
          <w:sz w:val="16"/>
          <w:szCs w:val="16"/>
          <w:lang w:val="es-ES_tradnl"/>
        </w:rPr>
      </w:pPr>
      <w:r w:rsidRPr="00D40048">
        <w:rPr>
          <w:rFonts w:ascii="Noto Sans" w:hAnsi="Noto Sans" w:cs="Noto Sans"/>
          <w:sz w:val="16"/>
          <w:szCs w:val="16"/>
          <w:lang w:val="es-ES_tradnl"/>
        </w:rPr>
        <w:t>En el caso de que el licitante no cuente con Registro Patronal propio, deberá celebrar Convenio de Participación Conjunta con la empresa que le proporcione el Servicios de Recursos Humanos.</w:t>
      </w:r>
    </w:p>
    <w:p w14:paraId="0344A984" w14:textId="77777777" w:rsidR="00DF2264" w:rsidRPr="00D40048" w:rsidRDefault="00DF2264" w:rsidP="00DF2264">
      <w:pPr>
        <w:pStyle w:val="Prrafodelista"/>
        <w:ind w:left="720"/>
        <w:rPr>
          <w:rFonts w:ascii="Noto Sans" w:hAnsi="Noto Sans" w:cs="Noto Sans"/>
          <w:sz w:val="16"/>
          <w:szCs w:val="16"/>
          <w:lang w:val="es-ES_tradnl"/>
        </w:rPr>
      </w:pPr>
      <w:r w:rsidRPr="00D40048">
        <w:rPr>
          <w:rFonts w:ascii="Noto Sans" w:hAnsi="Noto Sans" w:cs="Noto Sans"/>
          <w:sz w:val="16"/>
          <w:szCs w:val="16"/>
          <w:lang w:val="es-ES_tradnl"/>
        </w:rPr>
        <w:t xml:space="preserve"> </w:t>
      </w:r>
    </w:p>
    <w:p w14:paraId="7C27E080" w14:textId="77777777" w:rsidR="0084622A" w:rsidRPr="00D40048" w:rsidRDefault="00DF2264" w:rsidP="00DF2264">
      <w:pPr>
        <w:pStyle w:val="Sangra3detindependiente1"/>
        <w:numPr>
          <w:ilvl w:val="0"/>
          <w:numId w:val="6"/>
        </w:numPr>
        <w:spacing w:after="120"/>
        <w:rPr>
          <w:rFonts w:ascii="Noto Sans" w:hAnsi="Noto Sans" w:cs="Noto Sans"/>
          <w:sz w:val="16"/>
          <w:szCs w:val="16"/>
        </w:rPr>
      </w:pPr>
      <w:r w:rsidRPr="00D40048">
        <w:rPr>
          <w:rFonts w:ascii="Noto Sans" w:hAnsi="Noto Sans" w:cs="Noto Sans"/>
          <w:sz w:val="16"/>
          <w:szCs w:val="16"/>
        </w:rPr>
        <w:t xml:space="preserve">Documento VIGENTE expedido por el </w:t>
      </w:r>
      <w:r w:rsidRPr="00D40048">
        <w:rPr>
          <w:rFonts w:ascii="Noto Sans" w:hAnsi="Noto Sans" w:cs="Noto Sans"/>
          <w:b/>
          <w:sz w:val="16"/>
          <w:szCs w:val="16"/>
        </w:rPr>
        <w:t>SAT</w:t>
      </w:r>
      <w:r w:rsidRPr="00D40048">
        <w:rPr>
          <w:rFonts w:ascii="Noto Sans" w:hAnsi="Noto Sans" w:cs="Noto Sans"/>
          <w:sz w:val="16"/>
          <w:szCs w:val="16"/>
        </w:rPr>
        <w:t>, en el que emita la opinión en sentido POSITIVO a nombre del licitante, sobre el cumplimiento de las obligaciones fiscales, conforme a lo dispuesto por la Resolución Miscelánea Fiscal,  o las que se encuentre vigentes al momento de la presentación de propuestas.</w:t>
      </w:r>
    </w:p>
    <w:p w14:paraId="20DC8D82" w14:textId="261D9C0B" w:rsidR="00040714" w:rsidRPr="00D40048" w:rsidRDefault="006B36FD" w:rsidP="006B36FD">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 xml:space="preserve"> El Licitante deberá adjuntar a su proposición Constancia de situación fiscal emitida por el </w:t>
      </w:r>
      <w:r w:rsidRPr="00D40048">
        <w:rPr>
          <w:rFonts w:ascii="Noto Sans" w:hAnsi="Noto Sans" w:cs="Noto Sans"/>
          <w:b/>
          <w:sz w:val="16"/>
          <w:szCs w:val="16"/>
          <w:lang w:val="es-ES_tradnl"/>
        </w:rPr>
        <w:t>INFONAVIT</w:t>
      </w:r>
      <w:r w:rsidRPr="00D40048">
        <w:rPr>
          <w:rFonts w:ascii="Noto Sans" w:hAnsi="Noto Sans" w:cs="Noto Sans"/>
          <w:sz w:val="16"/>
          <w:szCs w:val="16"/>
          <w:lang w:val="es-ES_tradnl"/>
        </w:rPr>
        <w:t>, con fundamento en el artículo 16 fracción XIX de la Ley del Instituto del Fondo Nacional de la Vivienda para los trabajadores, mediante resolución RCA-13138-01/24, publicado en el DOF el 22 de Abril del 2024, vigente y positiva.</w:t>
      </w:r>
    </w:p>
    <w:p w14:paraId="482D7A22" w14:textId="77777777" w:rsidR="00FC67F1" w:rsidRPr="00D40048" w:rsidRDefault="00FC67F1" w:rsidP="00FC67F1">
      <w:pPr>
        <w:pStyle w:val="Prrafodelista"/>
        <w:ind w:left="720"/>
        <w:jc w:val="both"/>
        <w:rPr>
          <w:rFonts w:ascii="Noto Sans" w:hAnsi="Noto Sans" w:cs="Noto Sans"/>
          <w:sz w:val="16"/>
          <w:szCs w:val="16"/>
          <w:lang w:val="es-ES_tradnl"/>
        </w:rPr>
      </w:pPr>
    </w:p>
    <w:p w14:paraId="13B35640" w14:textId="77777777" w:rsidR="00104FEB" w:rsidRPr="00D40048" w:rsidRDefault="00104FEB" w:rsidP="00104FEB">
      <w:pPr>
        <w:pStyle w:val="Prrafodelista"/>
        <w:numPr>
          <w:ilvl w:val="0"/>
          <w:numId w:val="6"/>
        </w:numPr>
        <w:jc w:val="both"/>
        <w:rPr>
          <w:rFonts w:ascii="Noto Sans" w:hAnsi="Noto Sans" w:cs="Noto Sans"/>
          <w:sz w:val="16"/>
          <w:szCs w:val="16"/>
          <w:lang w:val="es-ES_tradnl"/>
        </w:rPr>
      </w:pPr>
      <w:r w:rsidRPr="00D40048">
        <w:rPr>
          <w:rFonts w:ascii="Noto Sans" w:hAnsi="Noto Sans" w:cs="Noto Sans"/>
          <w:sz w:val="16"/>
          <w:szCs w:val="16"/>
          <w:lang w:val="es-ES_tradnl"/>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62009E4E" w14:textId="77777777" w:rsidR="00C638E4" w:rsidRPr="00D40048" w:rsidRDefault="00C638E4" w:rsidP="00C638E4">
      <w:pPr>
        <w:pStyle w:val="Prrafodelista"/>
        <w:rPr>
          <w:rFonts w:ascii="Noto Sans" w:hAnsi="Noto Sans" w:cs="Noto Sans"/>
          <w:sz w:val="16"/>
          <w:szCs w:val="16"/>
          <w:lang w:val="es-ES_tradnl"/>
        </w:rPr>
      </w:pPr>
    </w:p>
    <w:p w14:paraId="4CC5F3FF" w14:textId="77777777" w:rsidR="00C638E4" w:rsidRPr="00D40048" w:rsidRDefault="00C638E4" w:rsidP="00C638E4">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Carta bajo protesta de decir verdad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w:t>
      </w:r>
    </w:p>
    <w:p w14:paraId="612E596C" w14:textId="77777777" w:rsidR="00AA672D" w:rsidRPr="00D40048" w:rsidRDefault="00AA672D" w:rsidP="00AA672D">
      <w:pPr>
        <w:pStyle w:val="Prrafodelista"/>
        <w:rPr>
          <w:rFonts w:ascii="Noto Sans" w:hAnsi="Noto Sans" w:cs="Noto Sans"/>
          <w:sz w:val="16"/>
          <w:szCs w:val="16"/>
          <w:lang w:val="es-ES_tradnl"/>
        </w:rPr>
      </w:pPr>
    </w:p>
    <w:p w14:paraId="4A2971A1" w14:textId="77777777" w:rsidR="00AA672D" w:rsidRPr="00D40048" w:rsidRDefault="00AA672D" w:rsidP="00AA672D">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 xml:space="preserve">Escrito libre o manifiesto, mediante el cual afirmen o nieguen, bajo protesta de decir verdad, los vínculos o relaciones de negocios, laborales, profesionales, personales o de parentesco por consanguinidad o afinidad hasta el cuarto grado </w:t>
      </w:r>
      <w:r w:rsidRPr="00D40048">
        <w:rPr>
          <w:rFonts w:ascii="Noto Sans" w:hAnsi="Noto Sans" w:cs="Noto Sans"/>
          <w:sz w:val="16"/>
          <w:szCs w:val="16"/>
          <w:lang w:val="es-ES_tradnl"/>
        </w:rPr>
        <w:lastRenderedPageBreak/>
        <w:t>con las personas servidoras públicas que establece el Protocolo de Actuación en Contrataciones. ANEXO NUMERO 16 (DIECISEIS).</w:t>
      </w:r>
    </w:p>
    <w:p w14:paraId="32F90ED2" w14:textId="77777777" w:rsidR="00AA672D" w:rsidRPr="00D40048" w:rsidRDefault="00AA672D" w:rsidP="00AA672D">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Escrito libre en el que su firmante manifieste bajo protesta de decir verdad, que no ejecuta con otro licitante acciones que impliquen o tengan por objeto obtener un beneficio o ventaja indebida en el procedimiento. ANEXO NUMERO 16 (DIECISEIS).</w:t>
      </w:r>
    </w:p>
    <w:p w14:paraId="17BA6642" w14:textId="77777777" w:rsidR="00AA672D" w:rsidRPr="00D40048" w:rsidRDefault="00AA672D" w:rsidP="00AA672D">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Escrito libre en el que su firmante manifieste bajo protesta de decir verdad que, en caso de resultar ganador, no podrá subcontratar a otro licitante que haya participado en el procedimiento. ANEXO NUMERO 16 (DIECISEIS).</w:t>
      </w:r>
    </w:p>
    <w:p w14:paraId="1BA8BBB5" w14:textId="46C748AD" w:rsidR="00357968" w:rsidRPr="00D40048" w:rsidRDefault="00357968" w:rsidP="00357968">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Manifiesto de vínculos y posibles conflictos de interés, co</w:t>
      </w:r>
      <w:r w:rsidR="003E3F87">
        <w:rPr>
          <w:rFonts w:ascii="Noto Sans" w:hAnsi="Noto Sans" w:cs="Noto Sans"/>
          <w:sz w:val="16"/>
          <w:szCs w:val="16"/>
          <w:lang w:val="es-ES_tradnl"/>
        </w:rPr>
        <w:t>nforme al punto 22 de las bases.</w:t>
      </w:r>
    </w:p>
    <w:p w14:paraId="7AEA372C" w14:textId="77777777" w:rsidR="00AA672D" w:rsidRPr="00D40048" w:rsidRDefault="00AA672D" w:rsidP="00443CD8">
      <w:pPr>
        <w:pStyle w:val="Sangra3detindependiente1"/>
        <w:tabs>
          <w:tab w:val="left" w:pos="426"/>
        </w:tabs>
        <w:ind w:left="0" w:firstLine="0"/>
        <w:rPr>
          <w:rFonts w:ascii="Noto Sans" w:hAnsi="Noto Sans" w:cs="Noto Sans"/>
          <w:sz w:val="16"/>
          <w:szCs w:val="16"/>
        </w:rPr>
      </w:pPr>
    </w:p>
    <w:p w14:paraId="0653906B" w14:textId="77777777" w:rsidR="00AA672D" w:rsidRPr="00D40048" w:rsidRDefault="00AA672D" w:rsidP="00443CD8">
      <w:pPr>
        <w:pStyle w:val="Sangra3detindependiente1"/>
        <w:tabs>
          <w:tab w:val="left" w:pos="426"/>
        </w:tabs>
        <w:ind w:left="0" w:firstLine="0"/>
        <w:rPr>
          <w:rFonts w:ascii="Noto Sans" w:eastAsia="Calibri" w:hAnsi="Noto Sans" w:cs="Noto Sans"/>
          <w:sz w:val="16"/>
          <w:szCs w:val="16"/>
          <w:lang w:val="es-ES"/>
        </w:rPr>
      </w:pPr>
    </w:p>
    <w:p w14:paraId="4ED80F0B" w14:textId="77777777" w:rsidR="00F24507" w:rsidRPr="00D40048" w:rsidRDefault="00F24507" w:rsidP="00443CD8">
      <w:pPr>
        <w:jc w:val="both"/>
        <w:rPr>
          <w:rFonts w:ascii="Noto Sans" w:hAnsi="Noto Sans" w:cs="Noto Sans"/>
          <w:bCs/>
          <w:sz w:val="16"/>
          <w:szCs w:val="16"/>
        </w:rPr>
      </w:pPr>
      <w:r w:rsidRPr="00D40048">
        <w:rPr>
          <w:rFonts w:ascii="Noto Sans" w:hAnsi="Noto Sans" w:cs="Noto Sans"/>
          <w:b/>
          <w:bCs/>
          <w:sz w:val="16"/>
          <w:szCs w:val="16"/>
        </w:rPr>
        <w:t>6.2.</w:t>
      </w:r>
      <w:r w:rsidRPr="00D40048">
        <w:rPr>
          <w:rFonts w:ascii="Noto Sans" w:hAnsi="Noto Sans" w:cs="Noto Sans"/>
          <w:b/>
          <w:bCs/>
          <w:sz w:val="16"/>
          <w:szCs w:val="16"/>
        </w:rPr>
        <w:tab/>
        <w:t>PROPOSICIÓN ECONÓMICA</w:t>
      </w:r>
      <w:r w:rsidRPr="00D40048">
        <w:rPr>
          <w:rFonts w:ascii="Noto Sans" w:hAnsi="Noto Sans" w:cs="Noto Sans"/>
          <w:bCs/>
          <w:sz w:val="16"/>
          <w:szCs w:val="16"/>
        </w:rPr>
        <w:t>:</w:t>
      </w:r>
    </w:p>
    <w:p w14:paraId="51C5FF59" w14:textId="77777777" w:rsidR="00F24507" w:rsidRPr="00D40048" w:rsidRDefault="00F24507" w:rsidP="00443CD8">
      <w:pPr>
        <w:jc w:val="both"/>
        <w:rPr>
          <w:rFonts w:ascii="Noto Sans" w:hAnsi="Noto Sans" w:cs="Noto Sans"/>
          <w:sz w:val="16"/>
          <w:szCs w:val="16"/>
        </w:rPr>
      </w:pPr>
    </w:p>
    <w:p w14:paraId="33E1D7D1" w14:textId="0EC977CD" w:rsidR="00DC2A57" w:rsidRPr="00D40048" w:rsidRDefault="00DC2A57" w:rsidP="00443CD8">
      <w:pPr>
        <w:tabs>
          <w:tab w:val="left" w:pos="-284"/>
          <w:tab w:val="left" w:pos="360"/>
          <w:tab w:val="left" w:pos="9498"/>
        </w:tabs>
        <w:ind w:right="51"/>
        <w:jc w:val="both"/>
        <w:rPr>
          <w:rFonts w:ascii="Noto Sans" w:hAnsi="Noto Sans" w:cs="Noto Sans"/>
          <w:b/>
          <w:sz w:val="16"/>
          <w:szCs w:val="16"/>
          <w:lang w:val="es-MX"/>
        </w:rPr>
      </w:pPr>
      <w:r w:rsidRPr="00D40048">
        <w:rPr>
          <w:rFonts w:ascii="Noto Sans" w:hAnsi="Noto Sans" w:cs="Noto Sans"/>
          <w:b/>
          <w:sz w:val="16"/>
          <w:szCs w:val="16"/>
          <w:lang w:val="es-MX"/>
        </w:rPr>
        <w:t>La propuesta deberá presentarse</w:t>
      </w:r>
      <w:r w:rsidR="00EB7ABF" w:rsidRPr="00D40048">
        <w:rPr>
          <w:rFonts w:ascii="Noto Sans" w:hAnsi="Noto Sans" w:cs="Noto Sans"/>
          <w:b/>
          <w:sz w:val="16"/>
          <w:szCs w:val="16"/>
          <w:lang w:val="es-MX"/>
        </w:rPr>
        <w:t xml:space="preserve"> por </w:t>
      </w:r>
      <w:r w:rsidR="00292D16" w:rsidRPr="00D40048">
        <w:rPr>
          <w:rFonts w:ascii="Noto Sans" w:hAnsi="Noto Sans" w:cs="Noto Sans"/>
          <w:b/>
          <w:sz w:val="16"/>
          <w:szCs w:val="16"/>
          <w:lang w:val="es-MX"/>
        </w:rPr>
        <w:t>renglón</w:t>
      </w:r>
      <w:r w:rsidR="00EB7ABF" w:rsidRPr="00D40048">
        <w:rPr>
          <w:rFonts w:ascii="Noto Sans" w:hAnsi="Noto Sans" w:cs="Noto Sans"/>
          <w:b/>
          <w:sz w:val="16"/>
          <w:szCs w:val="16"/>
          <w:lang w:val="es-MX"/>
        </w:rPr>
        <w:t>, con d</w:t>
      </w:r>
      <w:r w:rsidR="00D66527" w:rsidRPr="00D40048">
        <w:rPr>
          <w:rFonts w:ascii="Noto Sans" w:hAnsi="Noto Sans" w:cs="Noto Sans"/>
          <w:b/>
          <w:sz w:val="16"/>
          <w:szCs w:val="16"/>
          <w:lang w:val="es-MX"/>
        </w:rPr>
        <w:t>escripción amplia y detallada de los bienes ofertados, cumpliendo estrictamente con lo señalado</w:t>
      </w:r>
      <w:r w:rsidRPr="00D40048">
        <w:rPr>
          <w:rFonts w:ascii="Noto Sans" w:hAnsi="Noto Sans" w:cs="Noto Sans"/>
          <w:b/>
          <w:sz w:val="16"/>
          <w:szCs w:val="16"/>
          <w:lang w:val="es-MX"/>
        </w:rPr>
        <w:t>, es decir, deberá cotizar el 100%</w:t>
      </w:r>
      <w:r w:rsidR="00FA6055">
        <w:rPr>
          <w:rFonts w:ascii="Noto Sans" w:hAnsi="Noto Sans" w:cs="Noto Sans"/>
          <w:b/>
          <w:sz w:val="16"/>
          <w:szCs w:val="16"/>
          <w:lang w:val="es-MX"/>
        </w:rPr>
        <w:t xml:space="preserve"> Del renglón,</w:t>
      </w:r>
      <w:r w:rsidR="00EC1062" w:rsidRPr="00D40048">
        <w:rPr>
          <w:rFonts w:ascii="Noto Sans" w:hAnsi="Noto Sans" w:cs="Noto Sans"/>
          <w:b/>
          <w:sz w:val="16"/>
          <w:szCs w:val="16"/>
          <w:lang w:val="es-MX"/>
        </w:rPr>
        <w:t xml:space="preserve"> </w:t>
      </w:r>
      <w:r w:rsidR="00EC1062" w:rsidRPr="00D40048">
        <w:rPr>
          <w:rFonts w:ascii="Noto Sans" w:hAnsi="Noto Sans" w:cs="Noto Sans"/>
          <w:sz w:val="16"/>
          <w:szCs w:val="16"/>
          <w:lang w:val="es-MX"/>
        </w:rPr>
        <w:t>conforme al</w:t>
      </w:r>
      <w:r w:rsidR="00EC1062" w:rsidRPr="00D40048">
        <w:rPr>
          <w:rFonts w:ascii="Noto Sans" w:hAnsi="Noto Sans" w:cs="Noto Sans"/>
          <w:b/>
          <w:sz w:val="16"/>
          <w:szCs w:val="16"/>
          <w:lang w:val="es-MX"/>
        </w:rPr>
        <w:t xml:space="preserve"> </w:t>
      </w:r>
      <w:r w:rsidR="00EC1062" w:rsidRPr="00D40048">
        <w:rPr>
          <w:rFonts w:ascii="Noto Sans" w:hAnsi="Noto Sans" w:cs="Noto Sans"/>
          <w:b/>
          <w:bCs/>
          <w:sz w:val="16"/>
          <w:szCs w:val="16"/>
        </w:rPr>
        <w:t>Anexo Número 2 (DOS)</w:t>
      </w:r>
      <w:r w:rsidRPr="00D40048">
        <w:rPr>
          <w:rFonts w:ascii="Noto Sans" w:hAnsi="Noto Sans" w:cs="Noto Sans"/>
          <w:b/>
          <w:sz w:val="16"/>
          <w:szCs w:val="16"/>
          <w:lang w:val="es-MX"/>
        </w:rPr>
        <w:t xml:space="preserve">. </w:t>
      </w:r>
      <w:r w:rsidRPr="00D40048">
        <w:rPr>
          <w:rFonts w:ascii="Noto Sans" w:hAnsi="Noto Sans" w:cs="Noto Sans"/>
          <w:sz w:val="16"/>
          <w:szCs w:val="16"/>
        </w:rPr>
        <w:t xml:space="preserve">Deberá realizarse la cotización </w:t>
      </w:r>
      <w:r w:rsidR="00EC1062" w:rsidRPr="00D40048">
        <w:rPr>
          <w:rFonts w:ascii="Noto Sans" w:hAnsi="Noto Sans" w:cs="Noto Sans"/>
          <w:sz w:val="16"/>
          <w:szCs w:val="16"/>
        </w:rPr>
        <w:t>ofertada</w:t>
      </w:r>
      <w:r w:rsidR="0078296E" w:rsidRPr="00D40048">
        <w:rPr>
          <w:rFonts w:ascii="Noto Sans" w:hAnsi="Noto Sans" w:cs="Noto Sans"/>
          <w:sz w:val="16"/>
          <w:szCs w:val="16"/>
        </w:rPr>
        <w:t>,</w:t>
      </w:r>
      <w:r w:rsidRPr="00D40048">
        <w:rPr>
          <w:rFonts w:ascii="Noto Sans" w:hAnsi="Noto Sans" w:cs="Noto Sans"/>
          <w:sz w:val="16"/>
          <w:szCs w:val="16"/>
        </w:rPr>
        <w:t xml:space="preserve"> clave, descripción, presentación, marca, nombre del fabricante, país de origen, cantidad máxima, precio unitario e importe total, </w:t>
      </w:r>
      <w:r w:rsidR="00824899" w:rsidRPr="00D40048">
        <w:rPr>
          <w:rFonts w:ascii="Noto Sans" w:hAnsi="Noto Sans" w:cs="Noto Sans"/>
          <w:sz w:val="16"/>
          <w:szCs w:val="16"/>
        </w:rPr>
        <w:t xml:space="preserve">y </w:t>
      </w:r>
      <w:r w:rsidRPr="00D40048">
        <w:rPr>
          <w:rFonts w:ascii="Noto Sans" w:hAnsi="Noto Sans" w:cs="Noto Sans"/>
          <w:sz w:val="16"/>
          <w:szCs w:val="16"/>
        </w:rPr>
        <w:t xml:space="preserve">conforme al </w:t>
      </w:r>
      <w:r w:rsidRPr="00D40048">
        <w:rPr>
          <w:rFonts w:ascii="Noto Sans" w:hAnsi="Noto Sans" w:cs="Noto Sans"/>
          <w:b/>
          <w:bCs/>
          <w:sz w:val="16"/>
          <w:szCs w:val="16"/>
          <w:u w:val="single"/>
        </w:rPr>
        <w:t>Anexo Número 1</w:t>
      </w:r>
      <w:r w:rsidR="00FC23B6" w:rsidRPr="00D40048">
        <w:rPr>
          <w:rFonts w:ascii="Noto Sans" w:hAnsi="Noto Sans" w:cs="Noto Sans"/>
          <w:b/>
          <w:bCs/>
          <w:sz w:val="16"/>
          <w:szCs w:val="16"/>
          <w:u w:val="single"/>
        </w:rPr>
        <w:t>2</w:t>
      </w:r>
      <w:r w:rsidRPr="00D40048">
        <w:rPr>
          <w:rFonts w:ascii="Noto Sans" w:hAnsi="Noto Sans" w:cs="Noto Sans"/>
          <w:b/>
          <w:bCs/>
          <w:sz w:val="16"/>
          <w:szCs w:val="16"/>
          <w:u w:val="single"/>
        </w:rPr>
        <w:t xml:space="preserve"> (</w:t>
      </w:r>
      <w:r w:rsidR="00FC23B6" w:rsidRPr="00D40048">
        <w:rPr>
          <w:rFonts w:ascii="Noto Sans" w:hAnsi="Noto Sans" w:cs="Noto Sans"/>
          <w:b/>
          <w:bCs/>
          <w:sz w:val="16"/>
          <w:szCs w:val="16"/>
          <w:u w:val="single"/>
        </w:rPr>
        <w:t>DOCE</w:t>
      </w:r>
      <w:r w:rsidRPr="00D40048">
        <w:rPr>
          <w:rFonts w:ascii="Noto Sans" w:hAnsi="Noto Sans" w:cs="Noto Sans"/>
          <w:b/>
          <w:bCs/>
          <w:sz w:val="16"/>
          <w:szCs w:val="16"/>
          <w:u w:val="single"/>
        </w:rPr>
        <w:t>)</w:t>
      </w:r>
      <w:r w:rsidRPr="00D40048">
        <w:rPr>
          <w:rFonts w:ascii="Noto Sans" w:hAnsi="Noto Sans" w:cs="Noto Sans"/>
          <w:bCs/>
          <w:sz w:val="16"/>
          <w:szCs w:val="16"/>
        </w:rPr>
        <w:t>,</w:t>
      </w:r>
      <w:r w:rsidRPr="00D40048">
        <w:rPr>
          <w:rFonts w:ascii="Noto Sans" w:hAnsi="Noto Sans" w:cs="Noto Sans"/>
          <w:sz w:val="16"/>
          <w:szCs w:val="16"/>
        </w:rPr>
        <w:t xml:space="preserve"> el cual forma parte de esta Convocatoria.</w:t>
      </w:r>
    </w:p>
    <w:p w14:paraId="7A2148A3" w14:textId="77777777" w:rsidR="00F24507" w:rsidRPr="00D40048" w:rsidRDefault="00F24507" w:rsidP="00443CD8">
      <w:pPr>
        <w:jc w:val="both"/>
        <w:rPr>
          <w:rFonts w:ascii="Noto Sans" w:hAnsi="Noto Sans" w:cs="Noto Sans"/>
          <w:sz w:val="16"/>
          <w:szCs w:val="16"/>
          <w:lang w:val="es-MX"/>
        </w:rPr>
      </w:pPr>
    </w:p>
    <w:p w14:paraId="69EC7BA4" w14:textId="77777777" w:rsidR="00AA672D" w:rsidRPr="00D40048" w:rsidRDefault="00AA672D" w:rsidP="00443CD8">
      <w:pPr>
        <w:jc w:val="both"/>
        <w:rPr>
          <w:rFonts w:ascii="Noto Sans" w:hAnsi="Noto Sans" w:cs="Noto Sans"/>
          <w:sz w:val="16"/>
          <w:szCs w:val="16"/>
          <w:lang w:val="es-MX"/>
        </w:rPr>
      </w:pPr>
      <w:r w:rsidRPr="00D40048">
        <w:rPr>
          <w:rFonts w:ascii="Noto Sans" w:hAnsi="Noto Sans" w:cs="Noto Sans"/>
          <w:sz w:val="16"/>
          <w:szCs w:val="16"/>
          <w:lang w:val="es-MX"/>
        </w:rPr>
        <w:t xml:space="preserve">En el presente procedimiento de contratación </w:t>
      </w:r>
      <w:r w:rsidRPr="00D40048">
        <w:rPr>
          <w:rFonts w:ascii="Noto Sans" w:hAnsi="Noto Sans" w:cs="Noto Sans"/>
          <w:b/>
          <w:sz w:val="16"/>
          <w:szCs w:val="16"/>
          <w:lang w:val="es-MX"/>
        </w:rPr>
        <w:t>no aplicara la modalidad de oferta subsecuente de descuento</w:t>
      </w:r>
      <w:r w:rsidRPr="00D40048">
        <w:rPr>
          <w:rFonts w:ascii="Noto Sans" w:hAnsi="Noto Sans" w:cs="Noto Sans"/>
          <w:sz w:val="16"/>
          <w:szCs w:val="16"/>
          <w:lang w:val="es-MX"/>
        </w:rPr>
        <w:t xml:space="preserve"> de conformidad al artículo 40 fracción XV de la Ley de Adquisiciones Arrendamientos y Servicios del Sector Publico</w:t>
      </w:r>
    </w:p>
    <w:p w14:paraId="3050281B" w14:textId="77777777" w:rsidR="00AA672D" w:rsidRPr="00D40048" w:rsidRDefault="00AA672D" w:rsidP="00443CD8">
      <w:pPr>
        <w:jc w:val="both"/>
        <w:rPr>
          <w:rFonts w:ascii="Noto Sans" w:hAnsi="Noto Sans" w:cs="Noto Sans"/>
          <w:sz w:val="16"/>
          <w:szCs w:val="16"/>
          <w:lang w:val="es-MX"/>
        </w:rPr>
      </w:pPr>
    </w:p>
    <w:p w14:paraId="0E1F725F" w14:textId="54DDA684" w:rsidR="00F24507" w:rsidRPr="00D40048" w:rsidRDefault="00F24507" w:rsidP="00443CD8">
      <w:pPr>
        <w:jc w:val="both"/>
        <w:rPr>
          <w:rFonts w:ascii="Noto Sans" w:hAnsi="Noto Sans" w:cs="Noto Sans"/>
          <w:bCs/>
          <w:sz w:val="16"/>
          <w:szCs w:val="16"/>
        </w:rPr>
      </w:pPr>
      <w:r w:rsidRPr="00D40048">
        <w:rPr>
          <w:rFonts w:ascii="Noto Sans" w:hAnsi="Noto Sans" w:cs="Noto Sans"/>
          <w:sz w:val="16"/>
          <w:szCs w:val="16"/>
        </w:rPr>
        <w:t xml:space="preserve">En el caso de acreditarse con calidad de MIPYME, deberá indicarlo en su propuesta económica </w:t>
      </w:r>
      <w:r w:rsidRPr="00D40048">
        <w:rPr>
          <w:rFonts w:ascii="Noto Sans" w:hAnsi="Noto Sans" w:cs="Noto Sans"/>
          <w:b/>
          <w:bCs/>
          <w:sz w:val="16"/>
          <w:szCs w:val="16"/>
        </w:rPr>
        <w:t xml:space="preserve">Anexos Números </w:t>
      </w:r>
      <w:r w:rsidR="00FE590B" w:rsidRPr="00D40048">
        <w:rPr>
          <w:rFonts w:ascii="Noto Sans" w:hAnsi="Noto Sans" w:cs="Noto Sans"/>
          <w:b/>
          <w:bCs/>
          <w:sz w:val="16"/>
          <w:szCs w:val="16"/>
        </w:rPr>
        <w:t>12</w:t>
      </w:r>
      <w:r w:rsidRPr="00D40048">
        <w:rPr>
          <w:rFonts w:ascii="Noto Sans" w:hAnsi="Noto Sans" w:cs="Noto Sans"/>
          <w:b/>
          <w:bCs/>
          <w:sz w:val="16"/>
          <w:szCs w:val="16"/>
        </w:rPr>
        <w:t xml:space="preserve"> (</w:t>
      </w:r>
      <w:r w:rsidR="00FE590B" w:rsidRPr="00D40048">
        <w:rPr>
          <w:rFonts w:ascii="Noto Sans" w:hAnsi="Noto Sans" w:cs="Noto Sans"/>
          <w:b/>
          <w:bCs/>
          <w:sz w:val="16"/>
          <w:szCs w:val="16"/>
        </w:rPr>
        <w:t>doce</w:t>
      </w:r>
      <w:r w:rsidRPr="00D40048">
        <w:rPr>
          <w:rFonts w:ascii="Noto Sans" w:hAnsi="Noto Sans" w:cs="Noto Sans"/>
          <w:b/>
          <w:bCs/>
          <w:sz w:val="16"/>
          <w:szCs w:val="16"/>
        </w:rPr>
        <w:t>),</w:t>
      </w:r>
      <w:r w:rsidRPr="00D40048">
        <w:rPr>
          <w:rFonts w:ascii="Noto Sans" w:hAnsi="Noto Sans" w:cs="Noto Sans"/>
          <w:bCs/>
          <w:sz w:val="16"/>
          <w:szCs w:val="16"/>
        </w:rPr>
        <w:t xml:space="preserve"> en el campo previsto en dichos anexos, además de acompañar la documentación requerida en el </w:t>
      </w:r>
      <w:r w:rsidR="00272BF9" w:rsidRPr="00D40048">
        <w:rPr>
          <w:rFonts w:ascii="Noto Sans" w:hAnsi="Noto Sans" w:cs="Noto Sans"/>
          <w:bCs/>
          <w:sz w:val="16"/>
          <w:szCs w:val="16"/>
        </w:rPr>
        <w:t>inciso n</w:t>
      </w:r>
      <w:r w:rsidRPr="00D40048">
        <w:rPr>
          <w:rFonts w:ascii="Noto Sans" w:hAnsi="Noto Sans" w:cs="Noto Sans"/>
          <w:bCs/>
          <w:sz w:val="16"/>
          <w:szCs w:val="16"/>
        </w:rPr>
        <w:t>) del numeral 6.1 de la presente Convocatoria.</w:t>
      </w:r>
    </w:p>
    <w:p w14:paraId="677362D4" w14:textId="77777777" w:rsidR="00F24507" w:rsidRPr="00D40048" w:rsidRDefault="00F24507" w:rsidP="00443CD8">
      <w:pPr>
        <w:jc w:val="both"/>
        <w:rPr>
          <w:rFonts w:ascii="Noto Sans" w:hAnsi="Noto Sans" w:cs="Noto Sans"/>
          <w:sz w:val="16"/>
          <w:szCs w:val="16"/>
        </w:rPr>
      </w:pPr>
    </w:p>
    <w:p w14:paraId="50A34152" w14:textId="77777777" w:rsidR="00F24507" w:rsidRPr="00D40048" w:rsidRDefault="00F24507" w:rsidP="00443CD8">
      <w:pPr>
        <w:jc w:val="both"/>
        <w:rPr>
          <w:rFonts w:ascii="Noto Sans" w:hAnsi="Noto Sans" w:cs="Noto Sans"/>
          <w:sz w:val="16"/>
          <w:szCs w:val="16"/>
        </w:rPr>
      </w:pPr>
      <w:r w:rsidRPr="00D40048">
        <w:rPr>
          <w:rFonts w:ascii="Noto Sans" w:hAnsi="Noto Sans" w:cs="Noto Sans"/>
          <w:sz w:val="16"/>
          <w:szCs w:val="16"/>
        </w:rPr>
        <w:t>En caso de que se detecte un error de cálculo en alguna proposición, se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estos podrán corregirse.</w:t>
      </w:r>
    </w:p>
    <w:p w14:paraId="220DCC9E" w14:textId="77777777" w:rsidR="00F24507" w:rsidRPr="00D40048" w:rsidRDefault="00F24507" w:rsidP="00443CD8">
      <w:pPr>
        <w:jc w:val="both"/>
        <w:rPr>
          <w:rFonts w:ascii="Noto Sans" w:hAnsi="Noto Sans" w:cs="Noto Sans"/>
          <w:sz w:val="16"/>
          <w:szCs w:val="16"/>
        </w:rPr>
      </w:pPr>
    </w:p>
    <w:p w14:paraId="066F9D79" w14:textId="77777777" w:rsidR="001B63A8" w:rsidRPr="00D40048" w:rsidRDefault="001B63A8" w:rsidP="00443CD8">
      <w:pPr>
        <w:jc w:val="both"/>
        <w:rPr>
          <w:rFonts w:ascii="Noto Sans" w:hAnsi="Noto Sans" w:cs="Noto Sans"/>
          <w:sz w:val="16"/>
          <w:szCs w:val="16"/>
        </w:rPr>
      </w:pPr>
      <w:r w:rsidRPr="00D40048">
        <w:rPr>
          <w:rFonts w:ascii="Noto Sans" w:hAnsi="Noto Sans" w:cs="Noto Sans"/>
          <w:sz w:val="16"/>
          <w:szCs w:val="16"/>
        </w:rPr>
        <w:t xml:space="preserve">Los precios ofertados por los licitantes, permanecerán fijos durante la vigencia del contrato. </w:t>
      </w:r>
    </w:p>
    <w:p w14:paraId="02F8D6CB" w14:textId="77777777" w:rsidR="00F24507" w:rsidRPr="00D40048" w:rsidRDefault="00F24507" w:rsidP="00443CD8">
      <w:pPr>
        <w:jc w:val="both"/>
        <w:rPr>
          <w:rFonts w:ascii="Noto Sans" w:hAnsi="Noto Sans" w:cs="Noto Sans"/>
          <w:sz w:val="16"/>
          <w:szCs w:val="16"/>
        </w:rPr>
      </w:pPr>
    </w:p>
    <w:p w14:paraId="1F54E731" w14:textId="4325AE86" w:rsidR="00F24507" w:rsidRPr="00D40048" w:rsidRDefault="00F24507" w:rsidP="00443CD8">
      <w:pPr>
        <w:jc w:val="both"/>
        <w:rPr>
          <w:rFonts w:ascii="Noto Sans" w:hAnsi="Noto Sans" w:cs="Noto Sans"/>
          <w:sz w:val="16"/>
          <w:szCs w:val="16"/>
        </w:rPr>
      </w:pPr>
      <w:r w:rsidRPr="00D40048">
        <w:rPr>
          <w:rFonts w:ascii="Noto Sans" w:hAnsi="Noto Sans" w:cs="Noto Sans"/>
          <w:sz w:val="16"/>
          <w:szCs w:val="16"/>
        </w:rPr>
        <w:t xml:space="preserve">Los bienes objeto de esta </w:t>
      </w:r>
      <w:r w:rsidR="003B21E4">
        <w:rPr>
          <w:rFonts w:ascii="Noto Sans" w:hAnsi="Noto Sans" w:cs="Noto Sans"/>
          <w:sz w:val="16"/>
          <w:szCs w:val="16"/>
        </w:rPr>
        <w:t>invitación</w:t>
      </w:r>
      <w:r w:rsidRPr="00D40048">
        <w:rPr>
          <w:rFonts w:ascii="Noto Sans" w:hAnsi="Noto Sans" w:cs="Noto Sans"/>
          <w:sz w:val="16"/>
          <w:szCs w:val="16"/>
        </w:rPr>
        <w:t xml:space="preserve"> deberán cotizarse en pesos mexicanos sin incluir el IVA a 2 (dos) decimales (truncado, es decir sin redondear).</w:t>
      </w:r>
    </w:p>
    <w:p w14:paraId="1735F42F" w14:textId="77777777" w:rsidR="00F24507" w:rsidRPr="00D40048" w:rsidRDefault="00F24507" w:rsidP="00443CD8">
      <w:pPr>
        <w:jc w:val="both"/>
        <w:rPr>
          <w:rFonts w:ascii="Noto Sans" w:hAnsi="Noto Sans" w:cs="Noto Sans"/>
          <w:sz w:val="16"/>
          <w:szCs w:val="16"/>
        </w:rPr>
      </w:pPr>
    </w:p>
    <w:p w14:paraId="0BE56E18" w14:textId="77777777" w:rsidR="00F24507" w:rsidRPr="00D40048" w:rsidRDefault="00F24507" w:rsidP="00443CD8">
      <w:pPr>
        <w:pStyle w:val="Textoindependiente"/>
        <w:spacing w:after="0"/>
        <w:jc w:val="both"/>
        <w:rPr>
          <w:rFonts w:ascii="Noto Sans" w:hAnsi="Noto Sans" w:cs="Noto Sans"/>
          <w:b/>
          <w:sz w:val="16"/>
          <w:szCs w:val="16"/>
          <w:lang w:val="es-ES_tradnl"/>
        </w:rPr>
      </w:pPr>
      <w:r w:rsidRPr="00D40048">
        <w:rPr>
          <w:rFonts w:ascii="Noto Sans" w:hAnsi="Noto Sans" w:cs="Noto Sans"/>
          <w:b/>
          <w:sz w:val="16"/>
          <w:szCs w:val="16"/>
          <w:lang w:val="es-ES_tradnl"/>
        </w:rPr>
        <w:t>Además de considerar los aspectos siguientes:</w:t>
      </w:r>
    </w:p>
    <w:p w14:paraId="7BBD38FA" w14:textId="77777777" w:rsidR="00F24507" w:rsidRPr="00D40048" w:rsidRDefault="00F24507" w:rsidP="00443CD8">
      <w:pPr>
        <w:pStyle w:val="Textoindependiente"/>
        <w:spacing w:after="0"/>
        <w:jc w:val="both"/>
        <w:rPr>
          <w:rFonts w:ascii="Noto Sans" w:hAnsi="Noto Sans" w:cs="Noto Sans"/>
          <w:sz w:val="16"/>
          <w:szCs w:val="16"/>
          <w:lang w:val="es-ES_tradnl"/>
        </w:rPr>
      </w:pPr>
    </w:p>
    <w:p w14:paraId="253FB9BF" w14:textId="77777777" w:rsidR="00104FEB" w:rsidRPr="00D40048" w:rsidRDefault="00104FEB" w:rsidP="00104FEB">
      <w:pPr>
        <w:jc w:val="both"/>
        <w:rPr>
          <w:rFonts w:ascii="Noto Sans" w:hAnsi="Noto Sans" w:cs="Noto Sans"/>
          <w:sz w:val="16"/>
          <w:szCs w:val="16"/>
        </w:rPr>
      </w:pPr>
      <w:r w:rsidRPr="00D40048">
        <w:rPr>
          <w:rFonts w:ascii="Noto Sans" w:hAnsi="Noto Sans" w:cs="Noto Sans"/>
          <w:sz w:val="16"/>
          <w:szCs w:val="16"/>
        </w:rPr>
        <w:t>Los Participantes que deseen participar, sólo podrán presentar una proposición en el presente  procedimiento de contratación; iniciado el Acto de Presentación y Apertura de Proposiciones, las ya presentadas no podrán ser retiradas o dejarse sin efecto por los Participantes.</w:t>
      </w:r>
    </w:p>
    <w:p w14:paraId="18C58FA8" w14:textId="77777777" w:rsidR="00104FEB" w:rsidRPr="00D40048" w:rsidRDefault="00104FEB" w:rsidP="00104FEB">
      <w:pPr>
        <w:jc w:val="both"/>
        <w:rPr>
          <w:rFonts w:ascii="Noto Sans" w:hAnsi="Noto Sans" w:cs="Noto Sans"/>
          <w:sz w:val="16"/>
          <w:szCs w:val="16"/>
        </w:rPr>
      </w:pPr>
    </w:p>
    <w:p w14:paraId="6E24ED81" w14:textId="77777777" w:rsidR="00104FEB" w:rsidRPr="00D40048" w:rsidRDefault="00104FEB" w:rsidP="00104FEB">
      <w:pPr>
        <w:jc w:val="both"/>
        <w:rPr>
          <w:rFonts w:ascii="Noto Sans" w:hAnsi="Noto Sans" w:cs="Noto Sans"/>
          <w:sz w:val="16"/>
          <w:szCs w:val="16"/>
        </w:rPr>
      </w:pPr>
      <w:r w:rsidRPr="00D40048">
        <w:rPr>
          <w:rFonts w:ascii="Noto Sans" w:hAnsi="Noto Sans" w:cs="Noto Sans"/>
          <w:sz w:val="16"/>
          <w:szCs w:val="16"/>
        </w:rPr>
        <w:t>En las proposiciones enviadas a través de medios remotos de comunicación electrónica, en sustitución de la firma autógrafa, se emplearán los medios de identificación e</w:t>
      </w:r>
      <w:r w:rsidR="000E5F9B" w:rsidRPr="00D40048">
        <w:rPr>
          <w:rFonts w:ascii="Noto Sans" w:hAnsi="Noto Sans" w:cs="Noto Sans"/>
          <w:sz w:val="16"/>
          <w:szCs w:val="16"/>
        </w:rPr>
        <w:t>lectrónica que establezca la SABG</w:t>
      </w:r>
      <w:r w:rsidRPr="00D40048">
        <w:rPr>
          <w:rFonts w:ascii="Noto Sans" w:hAnsi="Noto Sans" w:cs="Noto Sans"/>
          <w:sz w:val="16"/>
          <w:szCs w:val="16"/>
        </w:rPr>
        <w:t>.</w:t>
      </w:r>
    </w:p>
    <w:p w14:paraId="19B86706" w14:textId="77777777" w:rsidR="00104FEB" w:rsidRPr="00D40048" w:rsidRDefault="00104FEB" w:rsidP="00104FEB">
      <w:pPr>
        <w:jc w:val="both"/>
        <w:rPr>
          <w:rFonts w:ascii="Noto Sans" w:hAnsi="Noto Sans" w:cs="Noto Sans"/>
          <w:sz w:val="16"/>
          <w:szCs w:val="16"/>
        </w:rPr>
      </w:pPr>
    </w:p>
    <w:p w14:paraId="52552014" w14:textId="77777777" w:rsidR="00104FEB" w:rsidRPr="00D40048" w:rsidRDefault="00104FEB" w:rsidP="00104FEB">
      <w:pPr>
        <w:jc w:val="both"/>
        <w:rPr>
          <w:rFonts w:ascii="Noto Sans" w:hAnsi="Noto Sans" w:cs="Noto Sans"/>
          <w:sz w:val="16"/>
          <w:szCs w:val="16"/>
        </w:rPr>
      </w:pPr>
      <w:r w:rsidRPr="00D40048">
        <w:rPr>
          <w:rFonts w:ascii="Noto Sans" w:hAnsi="Noto Sans" w:cs="Noto Sans"/>
          <w:sz w:val="16"/>
          <w:szCs w:val="16"/>
        </w:rPr>
        <w:t xml:space="preserve">Cada  uno de los documentos que integren la proposición de los Participantes y aquéllos distintos a ésta, deben estar foliados en todas y cada una de las hojas que conforman ésta. Para tal  efecto, se deberán numerar de manera individual las proposiciones técnica y económica, así como el resto de los documentos que entregue. </w:t>
      </w:r>
    </w:p>
    <w:p w14:paraId="26BC835F" w14:textId="77777777" w:rsidR="00104FEB" w:rsidRPr="00D40048" w:rsidRDefault="00104FEB" w:rsidP="00104FEB">
      <w:pPr>
        <w:jc w:val="both"/>
        <w:rPr>
          <w:rFonts w:ascii="Noto Sans" w:hAnsi="Noto Sans" w:cs="Noto Sans"/>
          <w:sz w:val="16"/>
          <w:szCs w:val="16"/>
        </w:rPr>
      </w:pPr>
    </w:p>
    <w:p w14:paraId="2908A0C4" w14:textId="77777777" w:rsidR="00104FEB" w:rsidRPr="00D40048" w:rsidRDefault="00104FEB" w:rsidP="00104FEB">
      <w:pPr>
        <w:jc w:val="both"/>
        <w:rPr>
          <w:rFonts w:ascii="Noto Sans" w:hAnsi="Noto Sans" w:cs="Noto Sans"/>
          <w:sz w:val="16"/>
          <w:szCs w:val="16"/>
        </w:rPr>
      </w:pPr>
      <w:r w:rsidRPr="00D40048">
        <w:rPr>
          <w:rFonts w:ascii="Noto Sans" w:hAnsi="Noto Sans" w:cs="Noto Sans"/>
          <w:sz w:val="16"/>
          <w:szCs w:val="16"/>
        </w:rPr>
        <w:t>En caso de que alguna hoja de los documentos carezca de folio y se constate que las hojas mantienen continuidad no será desechada la propuesta.</w:t>
      </w:r>
    </w:p>
    <w:p w14:paraId="4B0C3D18" w14:textId="77777777" w:rsidR="007869DC" w:rsidRPr="00D40048" w:rsidRDefault="007869DC" w:rsidP="00443CD8">
      <w:pPr>
        <w:pStyle w:val="Prrafodelista"/>
        <w:ind w:left="0"/>
        <w:rPr>
          <w:rFonts w:ascii="Noto Sans" w:hAnsi="Noto Sans" w:cs="Noto Sans"/>
          <w:sz w:val="16"/>
          <w:szCs w:val="16"/>
        </w:rPr>
      </w:pPr>
    </w:p>
    <w:p w14:paraId="2F909CE8" w14:textId="77777777" w:rsidR="00515117" w:rsidRPr="00D40048" w:rsidRDefault="001B63A8" w:rsidP="00443CD8">
      <w:pPr>
        <w:jc w:val="both"/>
        <w:rPr>
          <w:rFonts w:ascii="Noto Sans" w:hAnsi="Noto Sans" w:cs="Noto Sans"/>
          <w:b/>
          <w:bCs/>
          <w:sz w:val="16"/>
          <w:szCs w:val="16"/>
        </w:rPr>
      </w:pPr>
      <w:r w:rsidRPr="00D40048">
        <w:rPr>
          <w:rFonts w:ascii="Noto Sans" w:hAnsi="Noto Sans" w:cs="Noto Sans"/>
          <w:b/>
          <w:bCs/>
          <w:sz w:val="16"/>
          <w:szCs w:val="16"/>
        </w:rPr>
        <w:t>6.3</w:t>
      </w:r>
      <w:r w:rsidRPr="00D40048">
        <w:rPr>
          <w:rFonts w:ascii="Noto Sans" w:hAnsi="Noto Sans" w:cs="Noto Sans"/>
          <w:b/>
          <w:bCs/>
          <w:sz w:val="16"/>
          <w:szCs w:val="16"/>
        </w:rPr>
        <w:tab/>
      </w:r>
      <w:r w:rsidRPr="00D40048">
        <w:rPr>
          <w:rFonts w:ascii="Noto Sans" w:hAnsi="Noto Sans" w:cs="Noto Sans"/>
          <w:b/>
          <w:bCs/>
          <w:sz w:val="16"/>
          <w:szCs w:val="16"/>
        </w:rPr>
        <w:tab/>
      </w:r>
      <w:r w:rsidR="00515117" w:rsidRPr="00D40048">
        <w:rPr>
          <w:rFonts w:ascii="Noto Sans" w:hAnsi="Noto Sans" w:cs="Noto Sans"/>
          <w:b/>
          <w:bCs/>
          <w:sz w:val="16"/>
          <w:szCs w:val="16"/>
        </w:rPr>
        <w:t>DOCUMENTACIÓN COMPLEMENTARIA:</w:t>
      </w:r>
    </w:p>
    <w:p w14:paraId="59E04C4B" w14:textId="77777777" w:rsidR="00515117" w:rsidRPr="00D40048" w:rsidRDefault="00515117" w:rsidP="00443CD8">
      <w:pPr>
        <w:jc w:val="both"/>
        <w:rPr>
          <w:rFonts w:ascii="Noto Sans" w:hAnsi="Noto Sans" w:cs="Noto Sans"/>
          <w:b/>
          <w:bCs/>
          <w:sz w:val="16"/>
          <w:szCs w:val="16"/>
        </w:rPr>
      </w:pPr>
    </w:p>
    <w:p w14:paraId="0CDBB530"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La documentación complementaria que deberá </w:t>
      </w:r>
      <w:r w:rsidR="00F85757" w:rsidRPr="00D40048">
        <w:rPr>
          <w:rFonts w:ascii="Noto Sans" w:hAnsi="Noto Sans" w:cs="Noto Sans"/>
          <w:sz w:val="16"/>
          <w:szCs w:val="16"/>
        </w:rPr>
        <w:t>enviar</w:t>
      </w:r>
      <w:r w:rsidRPr="00D40048">
        <w:rPr>
          <w:rFonts w:ascii="Noto Sans" w:hAnsi="Noto Sans" w:cs="Noto Sans"/>
          <w:sz w:val="16"/>
          <w:szCs w:val="16"/>
        </w:rPr>
        <w:t xml:space="preserve"> el licitante, es la siguiente:</w:t>
      </w:r>
    </w:p>
    <w:p w14:paraId="63C2A10B"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 </w:t>
      </w:r>
    </w:p>
    <w:p w14:paraId="3CA8FC16" w14:textId="77777777" w:rsidR="00F17BA4" w:rsidRPr="00D40048" w:rsidRDefault="00515117" w:rsidP="00F44184">
      <w:pPr>
        <w:pStyle w:val="Textoindependiente"/>
        <w:numPr>
          <w:ilvl w:val="0"/>
          <w:numId w:val="13"/>
        </w:numPr>
        <w:ind w:left="426" w:hanging="284"/>
        <w:jc w:val="both"/>
        <w:rPr>
          <w:rFonts w:ascii="Noto Sans" w:hAnsi="Noto Sans" w:cs="Noto Sans"/>
          <w:sz w:val="16"/>
          <w:szCs w:val="16"/>
        </w:rPr>
      </w:pPr>
      <w:r w:rsidRPr="00D40048">
        <w:rPr>
          <w:rFonts w:ascii="Noto Sans" w:hAnsi="Noto Sans" w:cs="Noto Sans"/>
          <w:sz w:val="16"/>
          <w:szCs w:val="16"/>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proposición.</w:t>
      </w:r>
    </w:p>
    <w:p w14:paraId="39DBB0B5" w14:textId="77777777" w:rsidR="00515117" w:rsidRPr="00D40048" w:rsidRDefault="00515117" w:rsidP="00F44184">
      <w:pPr>
        <w:pStyle w:val="Textoindependiente"/>
        <w:numPr>
          <w:ilvl w:val="0"/>
          <w:numId w:val="13"/>
        </w:numPr>
        <w:ind w:left="426" w:hanging="284"/>
        <w:jc w:val="both"/>
        <w:rPr>
          <w:rFonts w:ascii="Noto Sans" w:hAnsi="Noto Sans" w:cs="Noto Sans"/>
          <w:sz w:val="16"/>
          <w:szCs w:val="16"/>
        </w:rPr>
      </w:pPr>
      <w:r w:rsidRPr="00D40048">
        <w:rPr>
          <w:rFonts w:ascii="Noto Sans" w:hAnsi="Noto Sans" w:cs="Noto Sans"/>
          <w:b/>
          <w:bCs/>
          <w:sz w:val="16"/>
          <w:szCs w:val="16"/>
        </w:rPr>
        <w:lastRenderedPageBreak/>
        <w:t xml:space="preserve">Anexo Número </w:t>
      </w:r>
      <w:r w:rsidR="003A6038" w:rsidRPr="00D40048">
        <w:rPr>
          <w:rFonts w:ascii="Noto Sans" w:hAnsi="Noto Sans" w:cs="Noto Sans"/>
          <w:b/>
          <w:bCs/>
          <w:sz w:val="16"/>
          <w:szCs w:val="16"/>
        </w:rPr>
        <w:t xml:space="preserve">1 </w:t>
      </w:r>
      <w:r w:rsidRPr="00D40048">
        <w:rPr>
          <w:rFonts w:ascii="Noto Sans" w:hAnsi="Noto Sans" w:cs="Noto Sans"/>
          <w:b/>
          <w:bCs/>
          <w:sz w:val="16"/>
          <w:szCs w:val="16"/>
        </w:rPr>
        <w:t>(</w:t>
      </w:r>
      <w:r w:rsidR="003A6038" w:rsidRPr="00D40048">
        <w:rPr>
          <w:rFonts w:ascii="Noto Sans" w:hAnsi="Noto Sans" w:cs="Noto Sans"/>
          <w:b/>
          <w:bCs/>
          <w:sz w:val="16"/>
          <w:szCs w:val="16"/>
        </w:rPr>
        <w:t>UNO</w:t>
      </w:r>
      <w:r w:rsidRPr="00D40048">
        <w:rPr>
          <w:rFonts w:ascii="Noto Sans" w:hAnsi="Noto Sans" w:cs="Noto Sans"/>
          <w:b/>
          <w:bCs/>
          <w:sz w:val="16"/>
          <w:szCs w:val="16"/>
        </w:rPr>
        <w:t>),</w:t>
      </w:r>
      <w:r w:rsidRPr="00D40048">
        <w:rPr>
          <w:rFonts w:ascii="Noto Sans" w:hAnsi="Noto Sans" w:cs="Noto Sans"/>
          <w:sz w:val="16"/>
          <w:szCs w:val="16"/>
        </w:rPr>
        <w:t xml:space="preserve"> el cual forma parte de las presentes bases, en el que se enumeran los documentos requeridos para participar, mismo que servirá de constancia de recepción de las proposiciones, asentándose dicha recepción en el acta respectiva</w:t>
      </w:r>
      <w:r w:rsidR="00564F79" w:rsidRPr="00D40048">
        <w:rPr>
          <w:rFonts w:ascii="Noto Sans" w:hAnsi="Noto Sans" w:cs="Noto Sans"/>
          <w:sz w:val="16"/>
          <w:szCs w:val="16"/>
        </w:rPr>
        <w:t xml:space="preserve">. La </w:t>
      </w:r>
      <w:r w:rsidRPr="00D40048">
        <w:rPr>
          <w:rFonts w:ascii="Noto Sans" w:hAnsi="Noto Sans" w:cs="Noto Sans"/>
          <w:sz w:val="16"/>
          <w:szCs w:val="16"/>
        </w:rPr>
        <w:t xml:space="preserve">no presentación de este documento, no será motivo de descalificación. </w:t>
      </w:r>
    </w:p>
    <w:p w14:paraId="3C16EBFE" w14:textId="77777777" w:rsidR="005C1D56" w:rsidRPr="001F4D32" w:rsidRDefault="005C1D56" w:rsidP="00443CD8">
      <w:pPr>
        <w:jc w:val="both"/>
        <w:rPr>
          <w:rFonts w:ascii="Arial" w:hAnsi="Arial" w:cs="Arial"/>
          <w:sz w:val="18"/>
          <w:szCs w:val="18"/>
        </w:rPr>
      </w:pPr>
    </w:p>
    <w:p w14:paraId="566839C0" w14:textId="77777777" w:rsidR="00515117" w:rsidRPr="00D40048" w:rsidRDefault="00515117" w:rsidP="00443CD8">
      <w:pPr>
        <w:jc w:val="both"/>
        <w:rPr>
          <w:rFonts w:ascii="Noto Sans" w:hAnsi="Noto Sans" w:cs="Noto Sans"/>
          <w:b/>
          <w:bCs/>
          <w:sz w:val="16"/>
          <w:szCs w:val="16"/>
        </w:rPr>
      </w:pPr>
      <w:r w:rsidRPr="00D40048">
        <w:rPr>
          <w:rFonts w:ascii="Noto Sans" w:hAnsi="Noto Sans" w:cs="Noto Sans"/>
          <w:b/>
          <w:bCs/>
          <w:sz w:val="16"/>
          <w:szCs w:val="16"/>
        </w:rPr>
        <w:t>7.</w:t>
      </w:r>
      <w:r w:rsidRPr="00D40048">
        <w:rPr>
          <w:rFonts w:ascii="Noto Sans" w:hAnsi="Noto Sans" w:cs="Noto Sans"/>
          <w:b/>
          <w:bCs/>
          <w:sz w:val="16"/>
          <w:szCs w:val="16"/>
        </w:rPr>
        <w:tab/>
        <w:t>ACREDITACIÓN DE LA EXISTENCIA LEGAL, PERSONALIDAD JURÍDICA  Y NACIONALIDAD DEL LICITANTE.</w:t>
      </w:r>
    </w:p>
    <w:p w14:paraId="777C69B7" w14:textId="77777777" w:rsidR="00515117" w:rsidRPr="00D40048" w:rsidRDefault="00515117" w:rsidP="00443CD8">
      <w:pPr>
        <w:rPr>
          <w:rFonts w:ascii="Noto Sans" w:hAnsi="Noto Sans" w:cs="Noto Sans"/>
          <w:b/>
          <w:bCs/>
          <w:sz w:val="16"/>
          <w:szCs w:val="16"/>
        </w:rPr>
      </w:pPr>
    </w:p>
    <w:p w14:paraId="7AF0920E" w14:textId="77777777" w:rsidR="00F37C95" w:rsidRPr="00D40048" w:rsidRDefault="00F37C95" w:rsidP="00443CD8">
      <w:pPr>
        <w:jc w:val="both"/>
        <w:rPr>
          <w:rFonts w:ascii="Noto Sans" w:hAnsi="Noto Sans" w:cs="Noto Sans"/>
          <w:b/>
          <w:sz w:val="16"/>
          <w:szCs w:val="16"/>
        </w:rPr>
      </w:pPr>
      <w:r w:rsidRPr="00D40048">
        <w:rPr>
          <w:rFonts w:ascii="Noto Sans" w:hAnsi="Noto Sans" w:cs="Noto Sans"/>
          <w:b/>
          <w:sz w:val="16"/>
          <w:szCs w:val="16"/>
        </w:rPr>
        <w:t>7.1.</w:t>
      </w:r>
      <w:r w:rsidRPr="00D40048">
        <w:rPr>
          <w:rFonts w:ascii="Noto Sans" w:hAnsi="Noto Sans" w:cs="Noto Sans"/>
          <w:b/>
          <w:sz w:val="16"/>
          <w:szCs w:val="16"/>
        </w:rPr>
        <w:tab/>
        <w:t xml:space="preserve"> En el Acto de presentación y apertura de proposiciones.</w:t>
      </w:r>
    </w:p>
    <w:p w14:paraId="7A201799" w14:textId="77777777" w:rsidR="00F37C95" w:rsidRPr="00D40048" w:rsidRDefault="00F37C95" w:rsidP="00443CD8">
      <w:pPr>
        <w:jc w:val="both"/>
        <w:rPr>
          <w:rFonts w:ascii="Noto Sans" w:hAnsi="Noto Sans" w:cs="Noto Sans"/>
          <w:sz w:val="16"/>
          <w:szCs w:val="16"/>
        </w:rPr>
      </w:pPr>
    </w:p>
    <w:p w14:paraId="3C3633CE" w14:textId="77777777" w:rsidR="00F37C95" w:rsidRPr="00D40048" w:rsidRDefault="00F37C95" w:rsidP="00443CD8">
      <w:pPr>
        <w:jc w:val="both"/>
        <w:rPr>
          <w:rFonts w:ascii="Noto Sans" w:hAnsi="Noto Sans" w:cs="Noto Sans"/>
          <w:sz w:val="16"/>
          <w:szCs w:val="16"/>
        </w:rPr>
      </w:pPr>
      <w:r w:rsidRPr="00D40048">
        <w:rPr>
          <w:rFonts w:ascii="Noto Sans" w:hAnsi="Noto Sans" w:cs="Noto Sans"/>
          <w:sz w:val="16"/>
          <w:szCs w:val="16"/>
        </w:rPr>
        <w:t>Los licitantes para participar en el acto de presentación y apertura de proposiciones, deberán enviar de manera electrónica un escrito en el que su firmante manifieste, bajo protesta de decir verdad, que cuenta con facultades suficientes para comprometer</w:t>
      </w:r>
      <w:r w:rsidR="00F86EF1" w:rsidRPr="00D40048">
        <w:rPr>
          <w:rFonts w:ascii="Noto Sans" w:hAnsi="Noto Sans" w:cs="Noto Sans"/>
          <w:sz w:val="16"/>
          <w:szCs w:val="16"/>
        </w:rPr>
        <w:t xml:space="preserve">se por sí o por su representada sin que resulte necesario acreditar su personalidad jurídica. </w:t>
      </w:r>
      <w:r w:rsidR="00F86EF1" w:rsidRPr="00D40048">
        <w:rPr>
          <w:rFonts w:ascii="Noto Sans" w:hAnsi="Noto Sans" w:cs="Noto Sans"/>
          <w:b/>
          <w:sz w:val="16"/>
          <w:szCs w:val="16"/>
        </w:rPr>
        <w:t xml:space="preserve">Anexo número 5 (CINCO) </w:t>
      </w:r>
      <w:r w:rsidR="00F86EF1" w:rsidRPr="00D40048">
        <w:rPr>
          <w:rFonts w:ascii="Noto Sans" w:hAnsi="Noto Sans" w:cs="Noto Sans"/>
          <w:sz w:val="16"/>
          <w:szCs w:val="16"/>
        </w:rPr>
        <w:t>el cual forma parte de la presente Convocatoria.</w:t>
      </w:r>
    </w:p>
    <w:p w14:paraId="066E3CFB" w14:textId="77777777" w:rsidR="00F37C95" w:rsidRPr="00D40048" w:rsidRDefault="00F37C95" w:rsidP="00443CD8">
      <w:pPr>
        <w:jc w:val="both"/>
        <w:rPr>
          <w:rFonts w:ascii="Noto Sans" w:hAnsi="Noto Sans" w:cs="Noto Sans"/>
          <w:sz w:val="16"/>
          <w:szCs w:val="16"/>
        </w:rPr>
      </w:pPr>
    </w:p>
    <w:p w14:paraId="4E26262D" w14:textId="77777777" w:rsidR="00F37C95" w:rsidRPr="00D40048" w:rsidRDefault="00F37C95" w:rsidP="00443CD8">
      <w:pPr>
        <w:jc w:val="both"/>
        <w:rPr>
          <w:rFonts w:ascii="Noto Sans" w:hAnsi="Noto Sans" w:cs="Noto Sans"/>
          <w:b/>
          <w:sz w:val="16"/>
          <w:szCs w:val="16"/>
        </w:rPr>
      </w:pPr>
      <w:r w:rsidRPr="00D40048">
        <w:rPr>
          <w:rFonts w:ascii="Noto Sans" w:hAnsi="Noto Sans" w:cs="Noto Sans"/>
          <w:b/>
          <w:sz w:val="16"/>
          <w:szCs w:val="16"/>
        </w:rPr>
        <w:t>7.2.</w:t>
      </w:r>
      <w:r w:rsidRPr="00D40048">
        <w:rPr>
          <w:rFonts w:ascii="Noto Sans" w:hAnsi="Noto Sans" w:cs="Noto Sans"/>
          <w:b/>
          <w:sz w:val="16"/>
          <w:szCs w:val="16"/>
        </w:rPr>
        <w:tab/>
        <w:t>EN LA SUSCRIPCIÓN DE PROPOSICIONES.</w:t>
      </w:r>
    </w:p>
    <w:p w14:paraId="289360A5" w14:textId="77777777" w:rsidR="00F37C95" w:rsidRPr="00D40048" w:rsidRDefault="00F37C95" w:rsidP="00443CD8">
      <w:pPr>
        <w:jc w:val="both"/>
        <w:rPr>
          <w:rFonts w:ascii="Noto Sans" w:hAnsi="Noto Sans" w:cs="Noto Sans"/>
          <w:sz w:val="16"/>
          <w:szCs w:val="16"/>
        </w:rPr>
      </w:pPr>
    </w:p>
    <w:p w14:paraId="38EF5AAE" w14:textId="77777777" w:rsidR="00F37C95" w:rsidRPr="00D40048" w:rsidRDefault="00F37C95" w:rsidP="00443CD8">
      <w:pPr>
        <w:jc w:val="both"/>
        <w:rPr>
          <w:rFonts w:ascii="Noto Sans" w:hAnsi="Noto Sans" w:cs="Noto Sans"/>
          <w:sz w:val="16"/>
          <w:szCs w:val="16"/>
        </w:rPr>
      </w:pPr>
      <w:r w:rsidRPr="00D40048">
        <w:rPr>
          <w:rFonts w:ascii="Noto Sans" w:hAnsi="Noto Sans" w:cs="Noto Sans"/>
          <w:sz w:val="16"/>
          <w:szCs w:val="16"/>
        </w:rPr>
        <w:t>Para efectos de la suscripción de las proposiciones el licitante deberá acreditar su existencia legal y personalidad jurídica enviando un escrito en el que su firmante manifieste, bajo protesta de decir verdad, que cuenta con facultades suficientes para comprometerse por sí o por su representada, mismo que contendrá los datos siguientes:</w:t>
      </w:r>
    </w:p>
    <w:p w14:paraId="51769CA7" w14:textId="77777777" w:rsidR="00F37C95" w:rsidRPr="00D40048" w:rsidRDefault="00F37C95" w:rsidP="00443CD8">
      <w:pPr>
        <w:jc w:val="both"/>
        <w:rPr>
          <w:rFonts w:ascii="Noto Sans" w:hAnsi="Noto Sans" w:cs="Noto Sans"/>
          <w:sz w:val="16"/>
          <w:szCs w:val="16"/>
        </w:rPr>
      </w:pPr>
    </w:p>
    <w:p w14:paraId="4E648B88" w14:textId="77777777" w:rsidR="00F37C95" w:rsidRPr="00D40048" w:rsidRDefault="00F37C95" w:rsidP="00F44184">
      <w:pPr>
        <w:numPr>
          <w:ilvl w:val="0"/>
          <w:numId w:val="10"/>
        </w:numPr>
        <w:jc w:val="both"/>
        <w:rPr>
          <w:rFonts w:ascii="Noto Sans" w:hAnsi="Noto Sans" w:cs="Noto Sans"/>
          <w:sz w:val="16"/>
          <w:szCs w:val="16"/>
        </w:rPr>
      </w:pPr>
      <w:r w:rsidRPr="00D40048">
        <w:rPr>
          <w:rFonts w:ascii="Noto Sans" w:hAnsi="Noto Sans" w:cs="Noto Sans"/>
          <w:sz w:val="16"/>
          <w:szCs w:val="16"/>
        </w:rPr>
        <w:t>Del licitante: Registro Federal de Contribuyentes, nombre y domicilio, correo electrónico,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0249CA95" w14:textId="77777777" w:rsidR="00F37C95" w:rsidRPr="00D40048" w:rsidRDefault="00F37C95" w:rsidP="00443CD8">
      <w:pPr>
        <w:tabs>
          <w:tab w:val="left" w:pos="1320"/>
          <w:tab w:val="left" w:pos="1920"/>
        </w:tabs>
        <w:suppressAutoHyphens w:val="0"/>
        <w:spacing w:after="101"/>
        <w:ind w:left="240"/>
        <w:jc w:val="both"/>
        <w:rPr>
          <w:rFonts w:ascii="Noto Sans" w:hAnsi="Noto Sans" w:cs="Noto Sans"/>
          <w:sz w:val="16"/>
          <w:szCs w:val="16"/>
        </w:rPr>
      </w:pPr>
    </w:p>
    <w:p w14:paraId="63ED785D" w14:textId="77777777" w:rsidR="00F37C95" w:rsidRPr="00D40048" w:rsidRDefault="00F37C95" w:rsidP="00F44184">
      <w:pPr>
        <w:numPr>
          <w:ilvl w:val="0"/>
          <w:numId w:val="10"/>
        </w:numPr>
        <w:tabs>
          <w:tab w:val="left" w:pos="709"/>
        </w:tabs>
        <w:suppressAutoHyphens w:val="0"/>
        <w:spacing w:after="101"/>
        <w:jc w:val="both"/>
        <w:rPr>
          <w:rFonts w:ascii="Noto Sans" w:hAnsi="Noto Sans" w:cs="Noto Sans"/>
          <w:sz w:val="16"/>
          <w:szCs w:val="16"/>
        </w:rPr>
      </w:pPr>
      <w:r w:rsidRPr="00D40048">
        <w:rPr>
          <w:rFonts w:ascii="Noto Sans" w:hAnsi="Noto Sans" w:cs="Noto Sans"/>
          <w:sz w:val="16"/>
          <w:szCs w:val="16"/>
          <w:lang w:val="es-ES_tradnl"/>
        </w:rPr>
        <w:t xml:space="preserve">Del representante legal del licitante: datos de las escrituras públicas en las que le fueron otorgadas las facultades para suscribir </w:t>
      </w:r>
      <w:r w:rsidRPr="00D40048">
        <w:rPr>
          <w:rFonts w:ascii="Noto Sans" w:hAnsi="Noto Sans" w:cs="Noto Sans"/>
          <w:sz w:val="16"/>
          <w:szCs w:val="16"/>
        </w:rPr>
        <w:t>las proposiciones.</w:t>
      </w:r>
    </w:p>
    <w:p w14:paraId="282F7782" w14:textId="77777777" w:rsidR="00F37C95" w:rsidRPr="00D40048" w:rsidRDefault="00F37C95" w:rsidP="00443CD8">
      <w:pPr>
        <w:jc w:val="both"/>
        <w:rPr>
          <w:rFonts w:ascii="Noto Sans" w:hAnsi="Noto Sans" w:cs="Noto Sans"/>
          <w:sz w:val="16"/>
          <w:szCs w:val="16"/>
          <w:lang w:val="es-ES_tradnl"/>
        </w:rPr>
      </w:pPr>
    </w:p>
    <w:p w14:paraId="40087A09" w14:textId="77777777" w:rsidR="00F37C95" w:rsidRPr="00D40048" w:rsidRDefault="00F37C95" w:rsidP="00443CD8">
      <w:pPr>
        <w:jc w:val="both"/>
        <w:rPr>
          <w:rFonts w:ascii="Noto Sans" w:hAnsi="Noto Sans" w:cs="Noto Sans"/>
          <w:bCs/>
          <w:sz w:val="16"/>
          <w:szCs w:val="16"/>
        </w:rPr>
      </w:pPr>
      <w:r w:rsidRPr="00D40048">
        <w:rPr>
          <w:rFonts w:ascii="Noto Sans" w:hAnsi="Noto Sans" w:cs="Noto Sans"/>
          <w:sz w:val="16"/>
          <w:szCs w:val="16"/>
        </w:rPr>
        <w:t xml:space="preserve">En efecto de lo anterior, el licitante podrá enviar debidamente </w:t>
      </w:r>
      <w:proofErr w:type="spellStart"/>
      <w:r w:rsidRPr="00D40048">
        <w:rPr>
          <w:rFonts w:ascii="Noto Sans" w:hAnsi="Noto Sans" w:cs="Noto Sans"/>
          <w:sz w:val="16"/>
          <w:szCs w:val="16"/>
        </w:rPr>
        <w:t>requisitado</w:t>
      </w:r>
      <w:proofErr w:type="spellEnd"/>
      <w:r w:rsidRPr="00D40048">
        <w:rPr>
          <w:rFonts w:ascii="Noto Sans" w:hAnsi="Noto Sans" w:cs="Noto Sans"/>
          <w:sz w:val="16"/>
          <w:szCs w:val="16"/>
        </w:rPr>
        <w:t xml:space="preserve"> el formato que aparece como </w:t>
      </w:r>
      <w:r w:rsidRPr="00D40048">
        <w:rPr>
          <w:rFonts w:ascii="Noto Sans" w:hAnsi="Noto Sans" w:cs="Noto Sans"/>
          <w:b/>
          <w:sz w:val="16"/>
          <w:szCs w:val="16"/>
        </w:rPr>
        <w:t xml:space="preserve">Anexo Número </w:t>
      </w:r>
      <w:r w:rsidR="00E66F2F" w:rsidRPr="00D40048">
        <w:rPr>
          <w:rFonts w:ascii="Noto Sans" w:hAnsi="Noto Sans" w:cs="Noto Sans"/>
          <w:b/>
          <w:sz w:val="16"/>
          <w:szCs w:val="16"/>
        </w:rPr>
        <w:t>5</w:t>
      </w:r>
      <w:r w:rsidRPr="00D40048">
        <w:rPr>
          <w:rFonts w:ascii="Noto Sans" w:hAnsi="Noto Sans" w:cs="Noto Sans"/>
          <w:b/>
          <w:sz w:val="16"/>
          <w:szCs w:val="16"/>
        </w:rPr>
        <w:t xml:space="preserve"> (</w:t>
      </w:r>
      <w:r w:rsidR="00E66F2F" w:rsidRPr="00D40048">
        <w:rPr>
          <w:rFonts w:ascii="Noto Sans" w:hAnsi="Noto Sans" w:cs="Noto Sans"/>
          <w:b/>
          <w:sz w:val="16"/>
          <w:szCs w:val="16"/>
        </w:rPr>
        <w:t>Cinco</w:t>
      </w:r>
      <w:r w:rsidRPr="00D40048">
        <w:rPr>
          <w:rFonts w:ascii="Noto Sans" w:hAnsi="Noto Sans" w:cs="Noto Sans"/>
          <w:b/>
          <w:sz w:val="16"/>
          <w:szCs w:val="16"/>
        </w:rPr>
        <w:t>)</w:t>
      </w:r>
      <w:r w:rsidRPr="00D40048">
        <w:rPr>
          <w:rFonts w:ascii="Noto Sans" w:hAnsi="Noto Sans" w:cs="Noto Sans"/>
          <w:sz w:val="16"/>
          <w:szCs w:val="16"/>
        </w:rPr>
        <w:t>, el cual forma parte de las presentes bases</w:t>
      </w:r>
      <w:r w:rsidRPr="00D40048">
        <w:rPr>
          <w:rFonts w:ascii="Noto Sans" w:hAnsi="Noto Sans" w:cs="Noto Sans"/>
          <w:bCs/>
          <w:sz w:val="16"/>
          <w:szCs w:val="16"/>
        </w:rPr>
        <w:t>.</w:t>
      </w:r>
    </w:p>
    <w:p w14:paraId="203E93DF" w14:textId="77777777" w:rsidR="00F37C95" w:rsidRPr="00D40048" w:rsidRDefault="00F37C95" w:rsidP="00443CD8">
      <w:pPr>
        <w:jc w:val="both"/>
        <w:rPr>
          <w:rFonts w:ascii="Noto Sans" w:hAnsi="Noto Sans" w:cs="Noto Sans"/>
          <w:sz w:val="16"/>
          <w:szCs w:val="16"/>
        </w:rPr>
      </w:pPr>
    </w:p>
    <w:p w14:paraId="1BBB9B5E" w14:textId="77777777" w:rsidR="00F37C95" w:rsidRPr="00D40048" w:rsidRDefault="00F37C95" w:rsidP="00443CD8">
      <w:pPr>
        <w:jc w:val="both"/>
        <w:rPr>
          <w:rFonts w:ascii="Noto Sans" w:hAnsi="Noto Sans" w:cs="Noto Sans"/>
          <w:sz w:val="16"/>
          <w:szCs w:val="16"/>
        </w:rPr>
      </w:pPr>
      <w:r w:rsidRPr="00D40048">
        <w:rPr>
          <w:rFonts w:ascii="Noto Sans" w:hAnsi="Noto Sans" w:cs="Noto Sans"/>
          <w:sz w:val="16"/>
          <w:szCs w:val="16"/>
        </w:rPr>
        <w:t xml:space="preserve">El domicilio que se señale en el </w:t>
      </w:r>
      <w:r w:rsidRPr="00D40048">
        <w:rPr>
          <w:rFonts w:ascii="Noto Sans" w:hAnsi="Noto Sans" w:cs="Noto Sans"/>
          <w:b/>
          <w:sz w:val="16"/>
          <w:szCs w:val="16"/>
        </w:rPr>
        <w:t xml:space="preserve">Anexo Número </w:t>
      </w:r>
      <w:r w:rsidR="00E66F2F" w:rsidRPr="00D40048">
        <w:rPr>
          <w:rFonts w:ascii="Noto Sans" w:hAnsi="Noto Sans" w:cs="Noto Sans"/>
          <w:b/>
          <w:sz w:val="16"/>
          <w:szCs w:val="16"/>
        </w:rPr>
        <w:t>5 (Cinco)</w:t>
      </w:r>
      <w:r w:rsidRPr="00D40048">
        <w:rPr>
          <w:rFonts w:ascii="Noto Sans" w:hAnsi="Noto Sans" w:cs="Noto Sans"/>
          <w:sz w:val="16"/>
          <w:szCs w:val="16"/>
        </w:rPr>
        <w:t xml:space="preserve"> de las presentes bases, será aquel en el que el licitante pueda recibir todo tipo de notificaciones y documentos que resulten, además de las notificaciones que se realicen a través de </w:t>
      </w:r>
      <w:r w:rsidR="00C64919" w:rsidRPr="00D40048">
        <w:rPr>
          <w:rFonts w:ascii="Noto Sans" w:hAnsi="Noto Sans" w:cs="Noto Sans"/>
          <w:sz w:val="16"/>
          <w:szCs w:val="16"/>
          <w:lang w:val="es-ES_tradnl"/>
        </w:rPr>
        <w:t>Compras MX</w:t>
      </w:r>
      <w:r w:rsidRPr="00D40048">
        <w:rPr>
          <w:rFonts w:ascii="Noto Sans" w:hAnsi="Noto Sans" w:cs="Noto Sans"/>
          <w:sz w:val="16"/>
          <w:szCs w:val="16"/>
        </w:rPr>
        <w:t>.</w:t>
      </w:r>
    </w:p>
    <w:p w14:paraId="07443853" w14:textId="77777777" w:rsidR="00F37C95" w:rsidRPr="00D40048" w:rsidRDefault="00F37C95" w:rsidP="00443CD8">
      <w:pPr>
        <w:jc w:val="both"/>
        <w:rPr>
          <w:rFonts w:ascii="Noto Sans" w:hAnsi="Noto Sans" w:cs="Noto Sans"/>
          <w:sz w:val="16"/>
          <w:szCs w:val="16"/>
        </w:rPr>
      </w:pPr>
    </w:p>
    <w:p w14:paraId="5F316D17" w14:textId="77777777" w:rsidR="00F37C95" w:rsidRPr="00D40048" w:rsidRDefault="00F37C95" w:rsidP="00443CD8">
      <w:pPr>
        <w:jc w:val="both"/>
        <w:rPr>
          <w:rFonts w:ascii="Noto Sans" w:hAnsi="Noto Sans" w:cs="Noto Sans"/>
          <w:b/>
          <w:sz w:val="16"/>
          <w:szCs w:val="16"/>
        </w:rPr>
      </w:pPr>
      <w:r w:rsidRPr="00D40048">
        <w:rPr>
          <w:rFonts w:ascii="Noto Sans" w:hAnsi="Noto Sans" w:cs="Noto Sans"/>
          <w:b/>
          <w:sz w:val="16"/>
          <w:szCs w:val="16"/>
        </w:rPr>
        <w:t>7.3.</w:t>
      </w:r>
      <w:r w:rsidRPr="00D40048">
        <w:rPr>
          <w:rFonts w:ascii="Noto Sans" w:hAnsi="Noto Sans" w:cs="Noto Sans"/>
          <w:b/>
          <w:sz w:val="16"/>
          <w:szCs w:val="16"/>
        </w:rPr>
        <w:tab/>
        <w:t>PREVIO A LA FIRMA DEL CONTRATO.</w:t>
      </w:r>
    </w:p>
    <w:p w14:paraId="0632FA41" w14:textId="77777777" w:rsidR="00F37C95" w:rsidRPr="00D40048" w:rsidRDefault="00F37C95" w:rsidP="00443CD8">
      <w:pPr>
        <w:jc w:val="both"/>
        <w:rPr>
          <w:rFonts w:ascii="Noto Sans" w:hAnsi="Noto Sans" w:cs="Noto Sans"/>
          <w:sz w:val="16"/>
          <w:szCs w:val="16"/>
        </w:rPr>
      </w:pPr>
    </w:p>
    <w:p w14:paraId="6CB73C7E" w14:textId="2D7B8F4C"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 xml:space="preserve">Previo a la firma del contrato el participante ganador, deberá presentar original o copia certificada para su cotejo de los siguientes documentos que acrediten su existencia legal y las facultades de su representante para suscribir el contrato correspondiente, con fundamento a lo previsto en los artículos </w:t>
      </w:r>
      <w:r w:rsidR="008C3EA4" w:rsidRPr="00D40048">
        <w:rPr>
          <w:rFonts w:ascii="Noto Sans" w:hAnsi="Noto Sans" w:cs="Noto Sans"/>
          <w:sz w:val="16"/>
          <w:szCs w:val="16"/>
        </w:rPr>
        <w:t>46</w:t>
      </w:r>
      <w:r w:rsidRPr="00D40048">
        <w:rPr>
          <w:rFonts w:ascii="Noto Sans" w:hAnsi="Noto Sans" w:cs="Noto Sans"/>
          <w:sz w:val="16"/>
          <w:szCs w:val="16"/>
        </w:rPr>
        <w:t xml:space="preserve"> fracción I y II y  </w:t>
      </w:r>
      <w:r w:rsidR="00292D16" w:rsidRPr="00D40048">
        <w:rPr>
          <w:rFonts w:ascii="Noto Sans" w:hAnsi="Noto Sans" w:cs="Noto Sans"/>
          <w:sz w:val="16"/>
          <w:szCs w:val="16"/>
        </w:rPr>
        <w:t>93</w:t>
      </w:r>
      <w:r w:rsidRPr="00D40048">
        <w:rPr>
          <w:rFonts w:ascii="Noto Sans" w:hAnsi="Noto Sans" w:cs="Noto Sans"/>
          <w:sz w:val="16"/>
          <w:szCs w:val="16"/>
        </w:rPr>
        <w:t xml:space="preserve"> del Reglamento de la LAASSP.</w:t>
      </w:r>
    </w:p>
    <w:p w14:paraId="6B88B2C2" w14:textId="77777777" w:rsidR="00292D16" w:rsidRPr="00D40048" w:rsidRDefault="00292D16" w:rsidP="00B133D2">
      <w:pPr>
        <w:jc w:val="both"/>
        <w:rPr>
          <w:rFonts w:ascii="Noto Sans" w:hAnsi="Noto Sans" w:cs="Noto Sans"/>
          <w:sz w:val="16"/>
          <w:szCs w:val="16"/>
        </w:rPr>
      </w:pPr>
    </w:p>
    <w:p w14:paraId="4C98A668" w14:textId="77777777" w:rsidR="00B133D2" w:rsidRPr="00D40048" w:rsidRDefault="00B133D2" w:rsidP="00F44184">
      <w:pPr>
        <w:pStyle w:val="Prrafodelista"/>
        <w:numPr>
          <w:ilvl w:val="0"/>
          <w:numId w:val="19"/>
        </w:numPr>
        <w:jc w:val="both"/>
        <w:rPr>
          <w:rFonts w:ascii="Noto Sans" w:hAnsi="Noto Sans" w:cs="Noto Sans"/>
          <w:sz w:val="16"/>
          <w:szCs w:val="16"/>
        </w:rPr>
      </w:pPr>
      <w:r w:rsidRPr="00D40048">
        <w:rPr>
          <w:rFonts w:ascii="Noto Sans" w:hAnsi="Noto Sans" w:cs="Noto Sans"/>
          <w:sz w:val="16"/>
          <w:szCs w:val="16"/>
        </w:rPr>
        <w:t>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así como la documentación con la que acredite tener su domicilio legal en el territorio nacional.</w:t>
      </w:r>
    </w:p>
    <w:p w14:paraId="1734CEB5" w14:textId="77777777" w:rsidR="00C210E5" w:rsidRPr="00D40048" w:rsidRDefault="00C210E5" w:rsidP="00C210E5">
      <w:pPr>
        <w:ind w:left="360"/>
        <w:jc w:val="both"/>
        <w:rPr>
          <w:rFonts w:ascii="Noto Sans" w:hAnsi="Noto Sans" w:cs="Noto Sans"/>
          <w:sz w:val="16"/>
          <w:szCs w:val="16"/>
        </w:rPr>
      </w:pPr>
    </w:p>
    <w:p w14:paraId="5FEAB0F2" w14:textId="77777777" w:rsidR="00B133D2" w:rsidRPr="00D40048" w:rsidRDefault="00B133D2" w:rsidP="00F44184">
      <w:pPr>
        <w:pStyle w:val="Prrafodelista"/>
        <w:numPr>
          <w:ilvl w:val="0"/>
          <w:numId w:val="19"/>
        </w:numPr>
        <w:jc w:val="both"/>
        <w:rPr>
          <w:rFonts w:ascii="Noto Sans" w:hAnsi="Noto Sans" w:cs="Noto Sans"/>
          <w:sz w:val="16"/>
          <w:szCs w:val="16"/>
        </w:rPr>
      </w:pPr>
      <w:r w:rsidRPr="00D40048">
        <w:rPr>
          <w:rFonts w:ascii="Noto Sans" w:hAnsi="Noto Sans" w:cs="Noto Sans"/>
          <w:sz w:val="16"/>
          <w:szCs w:val="16"/>
        </w:rPr>
        <w:t>En el caso de personas físicas, deberá presentar copia certificada del acta de nacimiento o, en su caso, carta de naturalización respectiva, expedida por la autoridad competente, así como la documentación con la que acredite tener su domicilio legal en el territorio nacional, copia legible de su cédula del Registro Federal de Contribuyentes, así como identificación vigente y copia simple de la misma (pasaporte, cartilla del servicio militar nacional o credencial para votar con fotografía).</w:t>
      </w:r>
    </w:p>
    <w:p w14:paraId="499320C9" w14:textId="77777777" w:rsidR="00C210E5" w:rsidRPr="00D40048" w:rsidRDefault="00C210E5" w:rsidP="00C210E5">
      <w:pPr>
        <w:jc w:val="both"/>
        <w:rPr>
          <w:rFonts w:ascii="Noto Sans" w:hAnsi="Noto Sans" w:cs="Noto Sans"/>
          <w:sz w:val="16"/>
          <w:szCs w:val="16"/>
        </w:rPr>
      </w:pPr>
    </w:p>
    <w:p w14:paraId="1D4DE6A4" w14:textId="77777777" w:rsidR="00B133D2" w:rsidRPr="00D40048" w:rsidRDefault="00B133D2" w:rsidP="00B133D2">
      <w:pPr>
        <w:jc w:val="both"/>
        <w:rPr>
          <w:rFonts w:ascii="Noto Sans" w:hAnsi="Noto Sans" w:cs="Noto Sans"/>
          <w:sz w:val="16"/>
          <w:szCs w:val="16"/>
        </w:rPr>
      </w:pPr>
    </w:p>
    <w:p w14:paraId="5095DBDF"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Además de lo anterior deberá de presentar la Opinión de Cumplimiento de Obligaciones Fiscales y en materia de Seguridad Social, ambas vigentes y positivas, con la que acredite que se encuentra al corriente en el pago de las cuotas obrero patronal conforme a lo dispuesto en la Ley del Seguro Social.</w:t>
      </w:r>
    </w:p>
    <w:p w14:paraId="2020DFFE" w14:textId="77777777" w:rsidR="00B133D2" w:rsidRPr="00D40048" w:rsidRDefault="00B133D2" w:rsidP="00443CD8">
      <w:pPr>
        <w:jc w:val="both"/>
        <w:rPr>
          <w:rFonts w:ascii="Noto Sans" w:hAnsi="Noto Sans" w:cs="Noto Sans"/>
          <w:sz w:val="16"/>
          <w:szCs w:val="16"/>
        </w:rPr>
      </w:pPr>
    </w:p>
    <w:p w14:paraId="283DCEEB" w14:textId="77777777" w:rsidR="00F37C95" w:rsidRPr="00D40048" w:rsidRDefault="00F37C95" w:rsidP="00443CD8">
      <w:pPr>
        <w:jc w:val="both"/>
        <w:rPr>
          <w:rFonts w:ascii="Noto Sans" w:hAnsi="Noto Sans" w:cs="Noto Sans"/>
          <w:sz w:val="16"/>
          <w:szCs w:val="16"/>
        </w:rPr>
      </w:pPr>
      <w:r w:rsidRPr="00D40048">
        <w:rPr>
          <w:rFonts w:ascii="Noto Sans" w:hAnsi="Noto Sans" w:cs="Noto Sans"/>
          <w:sz w:val="16"/>
          <w:szCs w:val="16"/>
        </w:rPr>
        <w:lastRenderedPageBreak/>
        <w:t>Además de los siguientes documentos:</w:t>
      </w:r>
    </w:p>
    <w:p w14:paraId="6637D753" w14:textId="77777777" w:rsidR="00F37C95" w:rsidRPr="00D40048" w:rsidRDefault="00F37C95" w:rsidP="00443CD8">
      <w:pPr>
        <w:jc w:val="both"/>
        <w:rPr>
          <w:rFonts w:ascii="Noto Sans" w:hAnsi="Noto Sans" w:cs="Noto Sans"/>
          <w:sz w:val="16"/>
          <w:szCs w:val="16"/>
        </w:rPr>
      </w:pPr>
    </w:p>
    <w:p w14:paraId="074C6FB6"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Registro Federal de Contribuyentes</w:t>
      </w:r>
    </w:p>
    <w:p w14:paraId="1A664374"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Registro Patronal IMSS</w:t>
      </w:r>
    </w:p>
    <w:p w14:paraId="603684AB"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Opinión positiva y vigente de cumplimiento de sus obligaciones Fiscales ante el SAT así como</w:t>
      </w:r>
      <w:r w:rsidR="00B64045" w:rsidRPr="00D40048">
        <w:rPr>
          <w:rFonts w:ascii="Noto Sans" w:hAnsi="Noto Sans" w:cs="Noto Sans"/>
          <w:sz w:val="16"/>
          <w:szCs w:val="16"/>
        </w:rPr>
        <w:t xml:space="preserve"> en Materia de Seguridad Social e INFONAVIT.</w:t>
      </w:r>
    </w:p>
    <w:p w14:paraId="268C718F"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Acta Constitutiva de la Empresa</w:t>
      </w:r>
    </w:p>
    <w:p w14:paraId="74ED41D4"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Poder Notarial</w:t>
      </w:r>
    </w:p>
    <w:p w14:paraId="4D035BC6"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Identificación Oficial con fotografía vigente.</w:t>
      </w:r>
    </w:p>
    <w:p w14:paraId="14E49B37"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Comprobante de domicilio vigente.</w:t>
      </w:r>
    </w:p>
    <w:p w14:paraId="2123501E"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 xml:space="preserve">Manifiesto bajo protesta de decir de no encontrarse en ninguno de los supuestos del </w:t>
      </w:r>
      <w:r w:rsidR="001F6375" w:rsidRPr="00D40048">
        <w:rPr>
          <w:rFonts w:ascii="Noto Sans" w:hAnsi="Noto Sans" w:cs="Noto Sans"/>
          <w:sz w:val="16"/>
          <w:szCs w:val="16"/>
        </w:rPr>
        <w:t>Artículo</w:t>
      </w:r>
      <w:r w:rsidR="00FE00C5" w:rsidRPr="00D40048">
        <w:rPr>
          <w:rFonts w:ascii="Noto Sans" w:hAnsi="Noto Sans" w:cs="Noto Sans"/>
          <w:sz w:val="16"/>
          <w:szCs w:val="16"/>
        </w:rPr>
        <w:t xml:space="preserve"> 71 y 9</w:t>
      </w:r>
      <w:r w:rsidRPr="00D40048">
        <w:rPr>
          <w:rFonts w:ascii="Noto Sans" w:hAnsi="Noto Sans" w:cs="Noto Sans"/>
          <w:sz w:val="16"/>
          <w:szCs w:val="16"/>
        </w:rPr>
        <w:t>0 de la Ley.</w:t>
      </w:r>
    </w:p>
    <w:p w14:paraId="62C55F25" w14:textId="77777777" w:rsidR="00F37C95" w:rsidRPr="00D40048" w:rsidRDefault="00F37C95" w:rsidP="00443CD8">
      <w:pPr>
        <w:suppressAutoHyphens w:val="0"/>
        <w:contextualSpacing/>
        <w:jc w:val="both"/>
        <w:rPr>
          <w:rFonts w:ascii="Noto Sans" w:hAnsi="Noto Sans" w:cs="Noto Sans"/>
          <w:sz w:val="16"/>
          <w:szCs w:val="16"/>
        </w:rPr>
      </w:pPr>
    </w:p>
    <w:p w14:paraId="48DFFCE3" w14:textId="63AC2673" w:rsidR="00347561" w:rsidRPr="00D40048" w:rsidRDefault="00347561" w:rsidP="00443CD8">
      <w:pPr>
        <w:spacing w:after="120"/>
        <w:jc w:val="both"/>
        <w:rPr>
          <w:rFonts w:ascii="Noto Sans" w:hAnsi="Noto Sans" w:cs="Noto Sans"/>
          <w:sz w:val="16"/>
          <w:szCs w:val="16"/>
        </w:rPr>
      </w:pPr>
      <w:r w:rsidRPr="00D40048">
        <w:rPr>
          <w:rFonts w:ascii="Noto Sans" w:hAnsi="Noto Sans" w:cs="Noto Sans"/>
          <w:sz w:val="16"/>
          <w:szCs w:val="16"/>
        </w:rPr>
        <w:t>En el supuesto de que se adjudique el contrato a los Licitantes que presentaron una proposición conjunta, el convenio ind</w:t>
      </w:r>
      <w:r w:rsidR="00FE00C5" w:rsidRPr="00D40048">
        <w:rPr>
          <w:rFonts w:ascii="Noto Sans" w:hAnsi="Noto Sans" w:cs="Noto Sans"/>
          <w:sz w:val="16"/>
          <w:szCs w:val="16"/>
        </w:rPr>
        <w:t>icado en el Artículo 45</w:t>
      </w:r>
      <w:r w:rsidRPr="00D40048">
        <w:rPr>
          <w:rFonts w:ascii="Noto Sans" w:hAnsi="Noto Sans" w:cs="Noto Sans"/>
          <w:sz w:val="16"/>
          <w:szCs w:val="16"/>
        </w:rPr>
        <w:t xml:space="preserve"> Párrafo </w:t>
      </w:r>
      <w:r w:rsidR="00FE00C5" w:rsidRPr="00D40048">
        <w:rPr>
          <w:rFonts w:ascii="Noto Sans" w:hAnsi="Noto Sans" w:cs="Noto Sans"/>
          <w:sz w:val="16"/>
          <w:szCs w:val="16"/>
        </w:rPr>
        <w:t>cuarto</w:t>
      </w:r>
      <w:r w:rsidRPr="00D40048">
        <w:rPr>
          <w:rFonts w:ascii="Noto Sans" w:hAnsi="Noto Sans" w:cs="Noto Sans"/>
          <w:sz w:val="16"/>
          <w:szCs w:val="16"/>
        </w:rPr>
        <w:t xml:space="preserve"> de la Ley y Fracción II del Artículo </w:t>
      </w:r>
      <w:r w:rsidR="00292D16" w:rsidRPr="00D40048">
        <w:rPr>
          <w:rFonts w:ascii="Noto Sans" w:hAnsi="Noto Sans" w:cs="Noto Sans"/>
          <w:sz w:val="16"/>
          <w:szCs w:val="16"/>
        </w:rPr>
        <w:t>88</w:t>
      </w:r>
      <w:r w:rsidRPr="00D40048">
        <w:rPr>
          <w:rFonts w:ascii="Noto Sans" w:hAnsi="Noto Sans" w:cs="Noto Sans"/>
          <w:sz w:val="16"/>
          <w:szCs w:val="16"/>
        </w:rPr>
        <w:t xml:space="preserve"> del Reglamento de la Ley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53F56043" w14:textId="77777777" w:rsidR="00F37C95" w:rsidRPr="00D40048" w:rsidRDefault="00F37C95" w:rsidP="00443CD8">
      <w:pPr>
        <w:jc w:val="both"/>
        <w:rPr>
          <w:rFonts w:ascii="Noto Sans" w:hAnsi="Noto Sans" w:cs="Noto Sans"/>
          <w:sz w:val="16"/>
          <w:szCs w:val="16"/>
        </w:rPr>
      </w:pPr>
      <w:r w:rsidRPr="00D40048">
        <w:rPr>
          <w:rFonts w:ascii="Noto Sans" w:hAnsi="Noto Sans" w:cs="Noto Sans"/>
          <w:sz w:val="16"/>
          <w:szCs w:val="16"/>
        </w:rPr>
        <w:t xml:space="preserve">Dicha documentación deberá ser entregada en la Oficina de Contratos dependiente de la Coordinación Delegacional de Abastecimiento y Equipamiento, ubicado en Periférico Sur No. 8000, Colonia Santa María </w:t>
      </w:r>
      <w:proofErr w:type="spellStart"/>
      <w:r w:rsidRPr="00D40048">
        <w:rPr>
          <w:rFonts w:ascii="Noto Sans" w:hAnsi="Noto Sans" w:cs="Noto Sans"/>
          <w:sz w:val="16"/>
          <w:szCs w:val="16"/>
        </w:rPr>
        <w:t>Tequepexpan</w:t>
      </w:r>
      <w:proofErr w:type="spellEnd"/>
      <w:r w:rsidRPr="00D40048">
        <w:rPr>
          <w:rFonts w:ascii="Noto Sans" w:hAnsi="Noto Sans" w:cs="Noto Sans"/>
          <w:sz w:val="16"/>
          <w:szCs w:val="16"/>
        </w:rPr>
        <w:t xml:space="preserve">, C.P. 45600  en </w:t>
      </w:r>
      <w:r w:rsidR="00FE00C5" w:rsidRPr="00D40048">
        <w:rPr>
          <w:rFonts w:ascii="Noto Sans" w:hAnsi="Noto Sans" w:cs="Noto Sans"/>
          <w:sz w:val="16"/>
          <w:szCs w:val="16"/>
        </w:rPr>
        <w:t xml:space="preserve">San Pedro </w:t>
      </w:r>
      <w:r w:rsidRPr="00D40048">
        <w:rPr>
          <w:rFonts w:ascii="Noto Sans" w:hAnsi="Noto Sans" w:cs="Noto Sans"/>
          <w:sz w:val="16"/>
          <w:szCs w:val="16"/>
        </w:rPr>
        <w:t>Tlaquepaque, Jalisco.</w:t>
      </w:r>
    </w:p>
    <w:p w14:paraId="077AD557" w14:textId="77777777" w:rsidR="007869DC" w:rsidRPr="00D40048" w:rsidRDefault="007869DC" w:rsidP="00443CD8">
      <w:pPr>
        <w:jc w:val="both"/>
        <w:rPr>
          <w:rFonts w:ascii="Noto Sans" w:hAnsi="Noto Sans" w:cs="Noto Sans"/>
          <w:sz w:val="16"/>
          <w:szCs w:val="16"/>
        </w:rPr>
      </w:pPr>
    </w:p>
    <w:p w14:paraId="0E572CC5" w14:textId="77777777" w:rsidR="00515117" w:rsidRPr="00D40048" w:rsidRDefault="00515117" w:rsidP="00443CD8">
      <w:pPr>
        <w:tabs>
          <w:tab w:val="left" w:pos="720"/>
        </w:tabs>
        <w:jc w:val="both"/>
        <w:rPr>
          <w:rFonts w:ascii="Noto Sans" w:hAnsi="Noto Sans" w:cs="Noto Sans"/>
          <w:b/>
          <w:bCs/>
          <w:sz w:val="16"/>
          <w:szCs w:val="16"/>
        </w:rPr>
      </w:pPr>
      <w:r w:rsidRPr="00D40048">
        <w:rPr>
          <w:rFonts w:ascii="Noto Sans" w:hAnsi="Noto Sans" w:cs="Noto Sans"/>
          <w:b/>
          <w:bCs/>
          <w:sz w:val="16"/>
          <w:szCs w:val="16"/>
        </w:rPr>
        <w:t>8.</w:t>
      </w:r>
      <w:r w:rsidRPr="00D40048">
        <w:rPr>
          <w:rFonts w:ascii="Noto Sans" w:hAnsi="Noto Sans" w:cs="Noto Sans"/>
          <w:b/>
          <w:bCs/>
          <w:sz w:val="16"/>
          <w:szCs w:val="16"/>
        </w:rPr>
        <w:tab/>
        <w:t>ACREDITACIÓN DE ENCONTRARSE AL CORRIENTE DE SUS OBLIGACIONES FISCALES.</w:t>
      </w:r>
    </w:p>
    <w:p w14:paraId="415D43F4" w14:textId="77777777" w:rsidR="00AA2D2B" w:rsidRPr="00D40048" w:rsidRDefault="00AA2D2B" w:rsidP="00443CD8">
      <w:pPr>
        <w:tabs>
          <w:tab w:val="left" w:pos="720"/>
        </w:tabs>
        <w:jc w:val="both"/>
        <w:rPr>
          <w:rFonts w:ascii="Noto Sans" w:hAnsi="Noto Sans" w:cs="Noto Sans"/>
          <w:b/>
          <w:bCs/>
          <w:sz w:val="16"/>
          <w:szCs w:val="16"/>
        </w:rPr>
      </w:pPr>
    </w:p>
    <w:p w14:paraId="3204BEEF"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El Instituto no contratará servicios con los particulares que se encuentren dentro de los supuestos señalados en las fracciones I, II, III, IV, V, VI, VII y VIII  del Artículo 32-D del Código Fiscal de la Federación.</w:t>
      </w:r>
    </w:p>
    <w:p w14:paraId="7B1DA1C0" w14:textId="77777777" w:rsidR="00B133D2" w:rsidRPr="00D40048" w:rsidRDefault="00B133D2" w:rsidP="00B133D2">
      <w:pPr>
        <w:jc w:val="both"/>
        <w:rPr>
          <w:rFonts w:ascii="Noto Sans" w:hAnsi="Noto Sans" w:cs="Noto Sans"/>
          <w:sz w:val="16"/>
          <w:szCs w:val="16"/>
        </w:rPr>
      </w:pPr>
    </w:p>
    <w:p w14:paraId="3AD3352B"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 xml:space="preserve">Tratándose de las propuestas conjuntas previstas en el artículo </w:t>
      </w:r>
      <w:r w:rsidR="00FE00C5" w:rsidRPr="00D40048">
        <w:rPr>
          <w:rFonts w:ascii="Noto Sans" w:hAnsi="Noto Sans" w:cs="Noto Sans"/>
          <w:sz w:val="16"/>
          <w:szCs w:val="16"/>
        </w:rPr>
        <w:t>67</w:t>
      </w:r>
      <w:r w:rsidRPr="00D40048">
        <w:rPr>
          <w:rFonts w:ascii="Noto Sans" w:hAnsi="Noto Sans" w:cs="Noto Sans"/>
          <w:sz w:val="16"/>
          <w:szCs w:val="16"/>
        </w:rPr>
        <w:t xml:space="preserve"> de la Ley, los participantes, deberán presentar la “Opinión del cumplimiento de obligaciones fiscales” por cada uno de los obligados en dicha propuesta  </w:t>
      </w:r>
    </w:p>
    <w:p w14:paraId="53AB742F" w14:textId="77777777" w:rsidR="00B133D2" w:rsidRPr="00D40048" w:rsidRDefault="00B133D2" w:rsidP="00B133D2">
      <w:pPr>
        <w:jc w:val="both"/>
        <w:rPr>
          <w:rFonts w:ascii="Noto Sans" w:hAnsi="Noto Sans" w:cs="Noto Sans"/>
          <w:sz w:val="16"/>
          <w:szCs w:val="16"/>
        </w:rPr>
      </w:pPr>
    </w:p>
    <w:p w14:paraId="73950670" w14:textId="7FEED006"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 xml:space="preserve">En caso de que proceda, el participante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Código Fiscal de la Federación y se estará a lo dispuesto por el segundo párrafo del artículo </w:t>
      </w:r>
      <w:r w:rsidR="00014765" w:rsidRPr="00D40048">
        <w:rPr>
          <w:rFonts w:ascii="Noto Sans" w:hAnsi="Noto Sans" w:cs="Noto Sans"/>
          <w:sz w:val="16"/>
          <w:szCs w:val="16"/>
        </w:rPr>
        <w:t>25</w:t>
      </w:r>
      <w:r w:rsidRPr="00D40048">
        <w:rPr>
          <w:rFonts w:ascii="Noto Sans" w:hAnsi="Noto Sans" w:cs="Noto Sans"/>
          <w:sz w:val="16"/>
          <w:szCs w:val="16"/>
        </w:rPr>
        <w:t xml:space="preserve"> de la LAASSP, Asimismo, el Instituto remitirá a la </w:t>
      </w:r>
      <w:r w:rsidR="000E5F9B" w:rsidRPr="00D40048">
        <w:rPr>
          <w:rFonts w:ascii="Noto Sans" w:hAnsi="Noto Sans" w:cs="Noto Sans"/>
          <w:sz w:val="16"/>
          <w:szCs w:val="16"/>
        </w:rPr>
        <w:t>SABG</w:t>
      </w:r>
      <w:r w:rsidRPr="00D40048">
        <w:rPr>
          <w:rFonts w:ascii="Noto Sans" w:hAnsi="Noto Sans" w:cs="Noto Sans"/>
          <w:sz w:val="16"/>
          <w:szCs w:val="16"/>
        </w:rPr>
        <w:t xml:space="preserve"> la documentación de los hechos presumibles constitutivos de infracción por la falta de formalización del contrato, por causas imputables al participante adjudicado.</w:t>
      </w:r>
    </w:p>
    <w:p w14:paraId="3724EEF3" w14:textId="77777777" w:rsidR="00B133D2" w:rsidRPr="00D40048" w:rsidRDefault="00B133D2" w:rsidP="00B133D2">
      <w:pPr>
        <w:jc w:val="both"/>
        <w:rPr>
          <w:rFonts w:ascii="Noto Sans" w:hAnsi="Noto Sans" w:cs="Noto Sans"/>
          <w:sz w:val="16"/>
          <w:szCs w:val="16"/>
        </w:rPr>
      </w:pPr>
    </w:p>
    <w:p w14:paraId="1EEFA849" w14:textId="663EC048" w:rsidR="00B133D2" w:rsidRPr="00D40048" w:rsidRDefault="00272BF9" w:rsidP="00B133D2">
      <w:pPr>
        <w:pStyle w:val="Ttulo2"/>
        <w:spacing w:before="0" w:after="0"/>
        <w:jc w:val="both"/>
        <w:rPr>
          <w:rFonts w:ascii="Noto Sans" w:hAnsi="Noto Sans" w:cs="Noto Sans"/>
          <w:bCs/>
          <w:i w:val="0"/>
          <w:iCs/>
          <w:sz w:val="16"/>
          <w:szCs w:val="16"/>
        </w:rPr>
      </w:pPr>
      <w:bookmarkStart w:id="1" w:name="_Toc462062977"/>
      <w:r w:rsidRPr="00D40048">
        <w:rPr>
          <w:rFonts w:ascii="Noto Sans" w:hAnsi="Noto Sans" w:cs="Noto Sans"/>
          <w:i w:val="0"/>
          <w:iCs/>
          <w:sz w:val="16"/>
          <w:szCs w:val="16"/>
        </w:rPr>
        <w:t>8.1</w:t>
      </w:r>
      <w:r w:rsidR="00B133D2" w:rsidRPr="00D40048">
        <w:rPr>
          <w:rFonts w:ascii="Noto Sans" w:hAnsi="Noto Sans" w:cs="Noto Sans"/>
          <w:i w:val="0"/>
          <w:iCs/>
          <w:sz w:val="16"/>
          <w:szCs w:val="16"/>
        </w:rPr>
        <w:t xml:space="preserve"> OPINIÓN DE CUMPLIMIENTO DE OBLIGACIONES FISCALES EN MATERIA DE SEGURIDAD SOCIAL</w:t>
      </w:r>
      <w:r w:rsidR="00B133D2" w:rsidRPr="00D40048">
        <w:rPr>
          <w:rFonts w:ascii="Noto Sans" w:hAnsi="Noto Sans" w:cs="Noto Sans"/>
          <w:bCs/>
          <w:i w:val="0"/>
          <w:iCs/>
          <w:sz w:val="16"/>
          <w:szCs w:val="16"/>
        </w:rPr>
        <w:t>:</w:t>
      </w:r>
      <w:bookmarkEnd w:id="1"/>
    </w:p>
    <w:p w14:paraId="6B17C159" w14:textId="77777777" w:rsidR="00B133D2" w:rsidRPr="00D40048" w:rsidRDefault="00B133D2" w:rsidP="00B133D2">
      <w:pPr>
        <w:jc w:val="both"/>
        <w:rPr>
          <w:rFonts w:ascii="Noto Sans" w:hAnsi="Noto Sans" w:cs="Noto Sans"/>
          <w:sz w:val="16"/>
          <w:szCs w:val="16"/>
        </w:rPr>
      </w:pPr>
    </w:p>
    <w:p w14:paraId="09616274" w14:textId="07AF6215" w:rsidR="00D434A4" w:rsidRPr="00D40048" w:rsidRDefault="00D434A4" w:rsidP="00D434A4">
      <w:pPr>
        <w:spacing w:after="120"/>
        <w:jc w:val="both"/>
        <w:rPr>
          <w:rFonts w:ascii="Noto Sans" w:hAnsi="Noto Sans" w:cs="Noto Sans"/>
          <w:sz w:val="16"/>
          <w:szCs w:val="16"/>
        </w:rPr>
      </w:pPr>
      <w:r w:rsidRPr="00D40048">
        <w:rPr>
          <w:rFonts w:ascii="Noto Sans" w:hAnsi="Noto Sans" w:cs="Noto Sans"/>
          <w:sz w:val="16"/>
          <w:szCs w:val="16"/>
        </w:rPr>
        <w:t xml:space="preserve">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 emitido por Consejo Técnico del Instituto Mexicano del Seguro Social, por el que se aprueban las Reglas para la obtención de la opinión de cumplimiento de obligaciones fiscales en materia de Seguridad Social, publicado en el Diario Oficial de la Federación, el 22 de septiembre de 2022 y en complemento con el acuerdo </w:t>
      </w:r>
      <w:r w:rsidR="00132CA1" w:rsidRPr="00D40048">
        <w:rPr>
          <w:rFonts w:ascii="Noto Sans" w:hAnsi="Noto Sans" w:cs="Noto Sans"/>
          <w:sz w:val="16"/>
          <w:szCs w:val="16"/>
        </w:rPr>
        <w:t>ACDO.AS2.HCT.270224/34.P.DIR, dictado por el H. Consejo 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w:t>
      </w:r>
    </w:p>
    <w:p w14:paraId="780ABE00" w14:textId="77777777" w:rsidR="00D434A4" w:rsidRPr="00D40048" w:rsidRDefault="00D434A4" w:rsidP="00D434A4">
      <w:pPr>
        <w:jc w:val="both"/>
        <w:rPr>
          <w:rFonts w:ascii="Noto Sans" w:hAnsi="Noto Sans" w:cs="Noto Sans"/>
          <w:sz w:val="16"/>
          <w:szCs w:val="16"/>
        </w:rPr>
      </w:pPr>
    </w:p>
    <w:p w14:paraId="4F27F93D"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 xml:space="preserve">Tratándose de las propuestas conjuntas previstas en el artículo </w:t>
      </w:r>
      <w:r w:rsidR="00FE00C5" w:rsidRPr="00D40048">
        <w:rPr>
          <w:rFonts w:ascii="Noto Sans" w:hAnsi="Noto Sans" w:cs="Noto Sans"/>
          <w:sz w:val="16"/>
          <w:szCs w:val="16"/>
        </w:rPr>
        <w:t>45</w:t>
      </w:r>
      <w:r w:rsidRPr="00D40048">
        <w:rPr>
          <w:rFonts w:ascii="Noto Sans" w:hAnsi="Noto Sans" w:cs="Noto Sans"/>
          <w:sz w:val="16"/>
          <w:szCs w:val="16"/>
        </w:rPr>
        <w:t xml:space="preserve"> de la LAASSP, los participantes que deseen participar en el procedimiento de contratación, deberán presentar la “Opinión del cumplimiento de obligaciones fiscales en materia de seguridad social” por cada uno de los obligados en su propuesta, en el evento de presentación de propuestas y en la firma del contrato. En caso de no contar con trabajadores inscritos en el Régimen del Seguro Social, el Participante deberá celebrar convenio de participación conjunta con la prestadora del servicio.</w:t>
      </w:r>
    </w:p>
    <w:p w14:paraId="4B918116" w14:textId="77777777" w:rsidR="00D434A4" w:rsidRPr="00D40048" w:rsidRDefault="00D434A4" w:rsidP="00D434A4">
      <w:pPr>
        <w:jc w:val="both"/>
        <w:rPr>
          <w:rFonts w:ascii="Noto Sans" w:hAnsi="Noto Sans" w:cs="Noto Sans"/>
          <w:sz w:val="16"/>
          <w:szCs w:val="16"/>
        </w:rPr>
      </w:pPr>
    </w:p>
    <w:p w14:paraId="2812005C"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lastRenderedPageBreak/>
        <w:t>Solo podrán obtener la “opinión de cumplimiento  de obligaciones fiscales en materia de seguridad social”, los particulares que se encuentren registrados ante el Instituto y que tengan trabajadores inscritos y activos.</w:t>
      </w:r>
    </w:p>
    <w:p w14:paraId="55A49B51" w14:textId="77777777" w:rsidR="00D434A4" w:rsidRPr="00D40048" w:rsidRDefault="00D434A4" w:rsidP="00D434A4">
      <w:pPr>
        <w:jc w:val="both"/>
        <w:rPr>
          <w:rFonts w:ascii="Noto Sans" w:hAnsi="Noto Sans" w:cs="Noto Sans"/>
          <w:sz w:val="16"/>
          <w:szCs w:val="16"/>
        </w:rPr>
      </w:pPr>
    </w:p>
    <w:p w14:paraId="26E760B9"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No se podrá obtener la opinión de cumplimiento multicitada, el particular que se encuentren en los siguientes supuestos:</w:t>
      </w:r>
    </w:p>
    <w:p w14:paraId="15765B12" w14:textId="77777777" w:rsidR="00D434A4" w:rsidRPr="00D40048" w:rsidRDefault="00D434A4" w:rsidP="00D434A4">
      <w:pPr>
        <w:jc w:val="both"/>
        <w:rPr>
          <w:rFonts w:ascii="Noto Sans" w:hAnsi="Noto Sans" w:cs="Noto Sans"/>
          <w:sz w:val="16"/>
          <w:szCs w:val="16"/>
        </w:rPr>
      </w:pPr>
    </w:p>
    <w:p w14:paraId="78908E6A"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a)</w:t>
      </w:r>
      <w:r w:rsidRPr="00D40048">
        <w:rPr>
          <w:rFonts w:ascii="Noto Sans" w:hAnsi="Noto Sans" w:cs="Noto Sans"/>
          <w:sz w:val="16"/>
          <w:szCs w:val="16"/>
        </w:rPr>
        <w:tab/>
        <w:t>No se encuentra registrado ante el Instituto, por no tener personal que sea sujeto de aseguramiento obligatorio, de conformidad con lo dispuesto por el artículo 12 de la Ley del Seguro Social,</w:t>
      </w:r>
    </w:p>
    <w:p w14:paraId="5CB46048"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b)</w:t>
      </w:r>
      <w:r w:rsidRPr="00D40048">
        <w:rPr>
          <w:rFonts w:ascii="Noto Sans" w:hAnsi="Noto Sans" w:cs="Noto Sans"/>
          <w:sz w:val="16"/>
          <w:szCs w:val="16"/>
        </w:rPr>
        <w:tab/>
        <w:t>Se encuentra registrado por no tiene trabajadores activos, o</w:t>
      </w:r>
    </w:p>
    <w:p w14:paraId="0EDE9A07"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c)</w:t>
      </w:r>
      <w:r w:rsidRPr="00D40048">
        <w:rPr>
          <w:rFonts w:ascii="Noto Sans" w:hAnsi="Noto Sans" w:cs="Noto Sans"/>
          <w:sz w:val="16"/>
          <w:szCs w:val="16"/>
        </w:rPr>
        <w:tab/>
        <w:t>Su registro patronal se encuentra dado de baja.</w:t>
      </w:r>
    </w:p>
    <w:p w14:paraId="0CC7B94A" w14:textId="77777777" w:rsidR="00D434A4" w:rsidRPr="00D40048" w:rsidRDefault="00D434A4" w:rsidP="00D434A4">
      <w:pPr>
        <w:jc w:val="both"/>
        <w:rPr>
          <w:rFonts w:ascii="Noto Sans" w:hAnsi="Noto Sans" w:cs="Noto Sans"/>
          <w:sz w:val="16"/>
          <w:szCs w:val="16"/>
        </w:rPr>
      </w:pPr>
    </w:p>
    <w:p w14:paraId="651C0EF1"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Sin embargo en el procedimiento señalado en el acuerdo ACDO.AS2.HCT.270422/107.P.DIR el particular podrá obtener un documento  emitido por el Instituto, en el que consta, que no se puede emitir la opinión de cumplimiento y se especifica el supuesto en el que se ubica el participante.</w:t>
      </w:r>
    </w:p>
    <w:p w14:paraId="00762333" w14:textId="77777777" w:rsidR="00D434A4" w:rsidRPr="00D40048" w:rsidRDefault="00D434A4" w:rsidP="00D434A4">
      <w:pPr>
        <w:jc w:val="both"/>
        <w:rPr>
          <w:rFonts w:ascii="Noto Sans" w:hAnsi="Noto Sans" w:cs="Noto Sans"/>
          <w:sz w:val="16"/>
          <w:szCs w:val="16"/>
        </w:rPr>
      </w:pPr>
    </w:p>
    <w:p w14:paraId="4F31015E"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Para considerarse que se encuentra al corriente de sus obligaciones fiscales en materia de seguridad social, el participante deberá presentar.</w:t>
      </w:r>
    </w:p>
    <w:p w14:paraId="260E4293" w14:textId="77777777" w:rsidR="00D434A4" w:rsidRPr="00D40048" w:rsidRDefault="00D434A4" w:rsidP="00D434A4">
      <w:pPr>
        <w:jc w:val="both"/>
        <w:rPr>
          <w:rFonts w:ascii="Noto Sans" w:hAnsi="Noto Sans" w:cs="Noto Sans"/>
          <w:sz w:val="16"/>
          <w:szCs w:val="16"/>
        </w:rPr>
      </w:pPr>
    </w:p>
    <w:p w14:paraId="0C1CD507"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a)</w:t>
      </w:r>
      <w:r w:rsidRPr="00D40048">
        <w:rPr>
          <w:rFonts w:ascii="Noto Sans" w:hAnsi="Noto Sans" w:cs="Noto Sans"/>
          <w:sz w:val="16"/>
          <w:szCs w:val="16"/>
        </w:rPr>
        <w:tab/>
        <w:t>Escr</w:t>
      </w:r>
      <w:r w:rsidR="007B4E7F" w:rsidRPr="00D40048">
        <w:rPr>
          <w:rFonts w:ascii="Noto Sans" w:hAnsi="Noto Sans" w:cs="Noto Sans"/>
          <w:sz w:val="16"/>
          <w:szCs w:val="16"/>
        </w:rPr>
        <w:t xml:space="preserve">ito libre en el que manifieste </w:t>
      </w:r>
      <w:r w:rsidRPr="00D40048">
        <w:rPr>
          <w:rFonts w:ascii="Noto Sans" w:hAnsi="Noto Sans" w:cs="Noto Sans"/>
          <w:sz w:val="16"/>
          <w:szCs w:val="16"/>
        </w:rPr>
        <w:t>que no le es posible obtener la opinión, multicitada, y justifique el motivo</w:t>
      </w:r>
    </w:p>
    <w:p w14:paraId="492515EE"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b)</w:t>
      </w:r>
      <w:r w:rsidRPr="00D40048">
        <w:rPr>
          <w:rFonts w:ascii="Noto Sans" w:hAnsi="Noto Sans" w:cs="Noto Sans"/>
          <w:sz w:val="16"/>
          <w:szCs w:val="16"/>
        </w:rPr>
        <w:tab/>
        <w:t>El documento emitido por este Instituto, en el que conste que no se les puede emitir la referida opinión.</w:t>
      </w:r>
    </w:p>
    <w:p w14:paraId="2EC721A1" w14:textId="77777777" w:rsidR="00D434A4" w:rsidRPr="00D40048" w:rsidRDefault="00D434A4" w:rsidP="00D434A4">
      <w:pPr>
        <w:jc w:val="both"/>
        <w:rPr>
          <w:rFonts w:ascii="Noto Sans" w:hAnsi="Noto Sans" w:cs="Noto Sans"/>
          <w:sz w:val="16"/>
          <w:szCs w:val="16"/>
        </w:rPr>
      </w:pPr>
    </w:p>
    <w:p w14:paraId="2861F2FC" w14:textId="77777777" w:rsidR="00D434A4" w:rsidRPr="00D40048" w:rsidRDefault="00D434A4" w:rsidP="00D434A4">
      <w:pPr>
        <w:spacing w:after="120"/>
        <w:jc w:val="both"/>
        <w:rPr>
          <w:rFonts w:ascii="Noto Sans" w:hAnsi="Noto Sans" w:cs="Noto Sans"/>
          <w:sz w:val="16"/>
          <w:szCs w:val="16"/>
        </w:rPr>
      </w:pPr>
      <w:r w:rsidRPr="00D40048">
        <w:rPr>
          <w:rFonts w:ascii="Noto Sans" w:hAnsi="Noto Sans" w:cs="Noto Sans"/>
          <w:sz w:val="16"/>
          <w:szCs w:val="16"/>
        </w:rPr>
        <w:t>En caso de que el particular manifieste que prestará  su servicio a través de trabajadores subcontratados con un tercero, dicho particular también deberá presentar la opinión de cumplimiento de obligaciones fiscales en materia de seguridad social, positiva y vigente del tercero.</w:t>
      </w:r>
    </w:p>
    <w:p w14:paraId="50B36AB0" w14:textId="77777777" w:rsidR="00D434A4" w:rsidRPr="00D40048" w:rsidRDefault="00D434A4" w:rsidP="00D434A4">
      <w:pPr>
        <w:spacing w:after="120"/>
        <w:jc w:val="both"/>
        <w:rPr>
          <w:rFonts w:ascii="Noto Sans" w:hAnsi="Noto Sans" w:cs="Noto Sans"/>
          <w:sz w:val="16"/>
          <w:szCs w:val="16"/>
        </w:rPr>
      </w:pPr>
      <w:r w:rsidRPr="00D40048">
        <w:rPr>
          <w:rFonts w:ascii="Noto Sans" w:hAnsi="Noto Sans" w:cs="Noto Sans"/>
          <w:sz w:val="16"/>
          <w:szCs w:val="16"/>
        </w:rPr>
        <w:t>Se considerará que no se encuentra al corriente en el cumplimiento de sus obligaciones fiscales en materia de seguridad social cuando, el participante, sea persona física o moral, que tenga dos o más Registros Patronales, y al menos en uno de ellos tenga créditos fiscales firmes,  se considera que esta persona NO  se encuentra al corriente en el cumplimiento de sus obligaciones, aun cuando el registro utilizado para el proceso de contratación NO tenga  créditos fiscales firmes.</w:t>
      </w:r>
    </w:p>
    <w:p w14:paraId="0E10C42C" w14:textId="6E526251" w:rsidR="00D434A4" w:rsidRPr="00D40048" w:rsidRDefault="00D434A4" w:rsidP="00D434A4">
      <w:pPr>
        <w:spacing w:after="120"/>
        <w:jc w:val="both"/>
        <w:rPr>
          <w:rFonts w:ascii="Noto Sans" w:hAnsi="Noto Sans" w:cs="Noto Sans"/>
          <w:sz w:val="16"/>
          <w:szCs w:val="16"/>
        </w:rPr>
      </w:pPr>
      <w:r w:rsidRPr="00D40048">
        <w:rPr>
          <w:rFonts w:ascii="Noto Sans" w:hAnsi="Noto Sans" w:cs="Noto Sans"/>
          <w:sz w:val="16"/>
          <w:szCs w:val="16"/>
        </w:rPr>
        <w:t xml:space="preserve">En caso de que proceda, el participante que resulte con adjudicación y no presente la “Opinión del cumplimiento de obligaciones fiscales en materia de seguridad social” dentro del plazo establecido para la formalización del o los contratos correspondientes, o esta no sea positiva, el Instituto no procederá a formalizar el contrato correspondiente, conforme a lo previsto por el artículo 32-D del Código Fiscal de la Federación, así como del Acuerdo número ACDO.AS2.HCT.270422/107.P.DIR, emitido por Consejo Técnico del Instituto Mexicano del Seguro Social, por el que se aprueban las Reglas para la obtención de la opinión de cumplimiento de obligaciones fiscales en materia de seguridad social, publicado en el Diario Oficial de la Federación, el 22 de septiembre de 2022, en complemento con el </w:t>
      </w:r>
      <w:r w:rsidR="00132CA1" w:rsidRPr="00D40048">
        <w:rPr>
          <w:rFonts w:ascii="Noto Sans" w:hAnsi="Noto Sans" w:cs="Noto Sans"/>
          <w:sz w:val="16"/>
          <w:szCs w:val="16"/>
        </w:rPr>
        <w:t xml:space="preserve">acuerdo ACDO.AS2.HCT.270224/34.P.DIR, dictado por el H. Consejo 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 </w:t>
      </w:r>
      <w:r w:rsidRPr="00D40048">
        <w:rPr>
          <w:rFonts w:ascii="Noto Sans" w:hAnsi="Noto Sans" w:cs="Noto Sans"/>
          <w:sz w:val="16"/>
          <w:szCs w:val="16"/>
        </w:rPr>
        <w:t xml:space="preserve">y se estará a lo dispuesto por el segundo párrafo del artículo 46 de la LAASSP. Asimismo, el Instituto remitirá a la </w:t>
      </w:r>
      <w:r w:rsidR="000E5F9B" w:rsidRPr="00D40048">
        <w:rPr>
          <w:rFonts w:ascii="Noto Sans" w:hAnsi="Noto Sans" w:cs="Noto Sans"/>
          <w:sz w:val="16"/>
          <w:szCs w:val="16"/>
        </w:rPr>
        <w:t>SABG</w:t>
      </w:r>
      <w:r w:rsidRPr="00D40048">
        <w:rPr>
          <w:rFonts w:ascii="Noto Sans" w:hAnsi="Noto Sans" w:cs="Noto Sans"/>
          <w:sz w:val="16"/>
          <w:szCs w:val="16"/>
        </w:rPr>
        <w:t xml:space="preserve"> la documentación de los hechos presumibles constitutivos de infracción por la falta de formalización del contrato, por causas imputables al participante adjudicado.</w:t>
      </w:r>
    </w:p>
    <w:p w14:paraId="3442847B" w14:textId="77777777" w:rsidR="009A65B4" w:rsidRPr="00D40048" w:rsidRDefault="00D434A4" w:rsidP="00D434A4">
      <w:pPr>
        <w:pStyle w:val="Cuerpo"/>
        <w:jc w:val="both"/>
        <w:rPr>
          <w:rFonts w:ascii="Noto Sans" w:eastAsia="Times New Roman" w:hAnsi="Noto Sans" w:cs="Noto Sans"/>
          <w:b/>
          <w:color w:val="auto"/>
          <w:sz w:val="16"/>
          <w:szCs w:val="16"/>
          <w:bdr w:val="none" w:sz="0" w:space="0" w:color="auto"/>
          <w:lang w:val="es-ES" w:eastAsia="ar-SA"/>
        </w:rPr>
      </w:pPr>
      <w:r w:rsidRPr="00D40048">
        <w:rPr>
          <w:rFonts w:ascii="Noto Sans" w:hAnsi="Noto Sans" w:cs="Noto Sans"/>
          <w:sz w:val="16"/>
          <w:szCs w:val="16"/>
        </w:rPr>
        <w:t xml:space="preserve">La opinión de cumplimiento de obligaciones en materia de seguridad social, </w:t>
      </w:r>
      <w:r w:rsidRPr="00D40048">
        <w:rPr>
          <w:rFonts w:ascii="Noto Sans" w:eastAsia="Times New Roman" w:hAnsi="Noto Sans" w:cs="Noto Sans"/>
          <w:b/>
          <w:color w:val="auto"/>
          <w:sz w:val="16"/>
          <w:szCs w:val="16"/>
          <w:bdr w:val="none" w:sz="0" w:space="0" w:color="auto"/>
          <w:lang w:val="es-ES" w:eastAsia="ar-SA"/>
        </w:rPr>
        <w:t>tendrá una vigencia de 15 días naturales a partir del día de su emisión por lo cual la Opinión que presente deberá ser vigente a la fecha del acto de Apertura y Presentación de Propuestas.</w:t>
      </w:r>
    </w:p>
    <w:p w14:paraId="76E13ADF" w14:textId="77777777" w:rsidR="00B133D2" w:rsidRPr="00D40048" w:rsidRDefault="00B133D2" w:rsidP="00B133D2">
      <w:pPr>
        <w:jc w:val="both"/>
        <w:rPr>
          <w:rFonts w:ascii="Noto Sans" w:hAnsi="Noto Sans" w:cs="Noto Sans"/>
          <w:sz w:val="16"/>
          <w:szCs w:val="16"/>
        </w:rPr>
      </w:pPr>
    </w:p>
    <w:p w14:paraId="399C7533" w14:textId="2A37A473" w:rsidR="00B133D2" w:rsidRPr="00D40048" w:rsidRDefault="00272BF9" w:rsidP="00B133D2">
      <w:pPr>
        <w:jc w:val="both"/>
        <w:rPr>
          <w:rFonts w:ascii="Noto Sans" w:hAnsi="Noto Sans" w:cs="Noto Sans"/>
          <w:b/>
          <w:sz w:val="16"/>
          <w:szCs w:val="16"/>
        </w:rPr>
      </w:pPr>
      <w:r w:rsidRPr="00D40048">
        <w:rPr>
          <w:rFonts w:ascii="Noto Sans" w:hAnsi="Noto Sans" w:cs="Noto Sans"/>
          <w:b/>
          <w:sz w:val="16"/>
          <w:szCs w:val="16"/>
        </w:rPr>
        <w:t>8.2</w:t>
      </w:r>
      <w:r w:rsidR="00B133D2" w:rsidRPr="00D40048">
        <w:rPr>
          <w:rFonts w:ascii="Noto Sans" w:hAnsi="Noto Sans" w:cs="Noto Sans"/>
          <w:b/>
          <w:sz w:val="16"/>
          <w:szCs w:val="16"/>
        </w:rPr>
        <w:t xml:space="preserve"> REGLAS PARA LA OBTENCIÓN DE LA CONSTANCIA DE SITUACIÓN FISCAL EN MATERIA DE APORTACIONES PATRONALES Y ENTERO DE DESCUENTOS.  </w:t>
      </w:r>
    </w:p>
    <w:p w14:paraId="4248E67E" w14:textId="77777777" w:rsidR="00B133D2" w:rsidRPr="00D40048" w:rsidRDefault="00B133D2" w:rsidP="00B133D2">
      <w:pPr>
        <w:jc w:val="both"/>
        <w:rPr>
          <w:rFonts w:ascii="Noto Sans" w:hAnsi="Noto Sans" w:cs="Noto Sans"/>
          <w:b/>
          <w:sz w:val="16"/>
          <w:szCs w:val="16"/>
        </w:rPr>
      </w:pPr>
      <w:r w:rsidRPr="00D40048">
        <w:rPr>
          <w:rFonts w:ascii="Noto Sans" w:hAnsi="Noto Sans" w:cs="Noto Sans"/>
          <w:b/>
          <w:sz w:val="16"/>
          <w:szCs w:val="16"/>
        </w:rPr>
        <w:t xml:space="preserve">  </w:t>
      </w:r>
    </w:p>
    <w:p w14:paraId="01BF35C3" w14:textId="77777777" w:rsidR="00B133D2" w:rsidRPr="00D40048" w:rsidRDefault="00B133D2" w:rsidP="00B133D2">
      <w:pPr>
        <w:jc w:val="both"/>
        <w:rPr>
          <w:rFonts w:ascii="Noto Sans" w:hAnsi="Noto Sans" w:cs="Noto Sans"/>
          <w:sz w:val="16"/>
          <w:szCs w:val="16"/>
        </w:rPr>
      </w:pPr>
      <w:r w:rsidRPr="00D40048">
        <w:rPr>
          <w:rFonts w:ascii="Noto Sans" w:hAnsi="Noto Sans" w:cs="Noto Sans"/>
          <w:b/>
          <w:sz w:val="16"/>
          <w:szCs w:val="16"/>
        </w:rPr>
        <w:t>Primera</w:t>
      </w:r>
      <w:r w:rsidRPr="00D40048">
        <w:rPr>
          <w:rFonts w:ascii="Noto Sans" w:hAnsi="Noto Sans" w:cs="Noto Sans"/>
          <w:sz w:val="16"/>
          <w:szCs w:val="16"/>
        </w:rPr>
        <w:t xml:space="preserve">.-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F7E1FFB" w14:textId="77777777" w:rsidR="00B133D2" w:rsidRPr="00D40048" w:rsidRDefault="00B133D2" w:rsidP="00B133D2">
      <w:pPr>
        <w:jc w:val="both"/>
        <w:rPr>
          <w:rFonts w:ascii="Noto Sans" w:hAnsi="Noto Sans" w:cs="Noto Sans"/>
          <w:sz w:val="16"/>
          <w:szCs w:val="16"/>
        </w:rPr>
      </w:pPr>
      <w:r w:rsidRPr="00D40048">
        <w:rPr>
          <w:rFonts w:ascii="Noto Sans" w:hAnsi="Noto Sans" w:cs="Noto Sans"/>
          <w:b/>
          <w:sz w:val="16"/>
          <w:szCs w:val="16"/>
        </w:rPr>
        <w:t>Segunda</w:t>
      </w:r>
      <w:r w:rsidRPr="00D40048">
        <w:rPr>
          <w:rFonts w:ascii="Noto Sans" w:hAnsi="Noto Sans" w:cs="Noto Sans"/>
          <w:sz w:val="16"/>
          <w:szCs w:val="16"/>
        </w:rPr>
        <w:t xml:space="preserve">.- EL INFONAVIT, a fin de emitir la constancia de situación fiscal, revisara que: </w:t>
      </w:r>
    </w:p>
    <w:p w14:paraId="449DA51F"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ab/>
        <w:t xml:space="preserve">I.- La inscripción del particular solicitante ante el Instituto, en caso de estar obligado, y la vigencia del número o números de los registros patronales que le han sido asignados. </w:t>
      </w:r>
    </w:p>
    <w:p w14:paraId="6ED464EF"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lastRenderedPageBreak/>
        <w:tab/>
        <w:t xml:space="preserve">II.- 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5311A63"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ab/>
        <w:t xml:space="preserve">III.- Los adeudos o créditos fiscales que no se encuentren firmes. </w:t>
      </w:r>
    </w:p>
    <w:p w14:paraId="27CE21A8"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ab/>
        <w:t xml:space="preserve">IV.- Las garantías que se hayan otorgado. </w:t>
      </w:r>
    </w:p>
    <w:p w14:paraId="29EDEDC5"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ab/>
        <w:t xml:space="preserve">V.- Los convenios de pago que el solicitante haya celebrado con el Instituto. </w:t>
      </w:r>
    </w:p>
    <w:p w14:paraId="27C759D6" w14:textId="77777777" w:rsidR="00B133D2" w:rsidRPr="00D40048" w:rsidRDefault="00B133D2" w:rsidP="00B133D2">
      <w:pPr>
        <w:jc w:val="both"/>
        <w:rPr>
          <w:rFonts w:ascii="Noto Sans" w:hAnsi="Noto Sans" w:cs="Noto Sans"/>
          <w:sz w:val="16"/>
          <w:szCs w:val="16"/>
        </w:rPr>
      </w:pPr>
      <w:r w:rsidRPr="00D40048">
        <w:rPr>
          <w:rFonts w:ascii="Noto Sans" w:hAnsi="Noto Sans" w:cs="Noto Sans"/>
          <w:b/>
          <w:sz w:val="16"/>
          <w:szCs w:val="16"/>
        </w:rPr>
        <w:t>Tercera.</w:t>
      </w:r>
      <w:r w:rsidRPr="00D40048">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25CE3438" w14:textId="77777777" w:rsidR="00B133D2" w:rsidRPr="00D40048" w:rsidRDefault="00B133D2" w:rsidP="00B133D2">
      <w:pPr>
        <w:jc w:val="both"/>
        <w:rPr>
          <w:rFonts w:ascii="Noto Sans" w:hAnsi="Noto Sans" w:cs="Noto Sans"/>
          <w:sz w:val="16"/>
          <w:szCs w:val="16"/>
        </w:rPr>
      </w:pPr>
      <w:r w:rsidRPr="00D40048">
        <w:rPr>
          <w:rFonts w:ascii="Noto Sans" w:hAnsi="Noto Sans" w:cs="Noto Sans"/>
          <w:b/>
          <w:sz w:val="16"/>
          <w:szCs w:val="16"/>
        </w:rPr>
        <w:t>Cuarta.</w:t>
      </w:r>
      <w:r w:rsidRPr="00D40048">
        <w:rPr>
          <w:rFonts w:ascii="Noto Sans" w:hAnsi="Noto Sans" w:cs="Noto Sans"/>
          <w:sz w:val="16"/>
          <w:szCs w:val="16"/>
        </w:rPr>
        <w:t xml:space="preserve">- EL INFONAVIT expedirá a los particulares los siguientes tipos de constancia de situación fiscal: </w:t>
      </w:r>
    </w:p>
    <w:p w14:paraId="72B61B23" w14:textId="77777777" w:rsidR="00B133D2" w:rsidRPr="00D40048" w:rsidRDefault="00B133D2" w:rsidP="00F44184">
      <w:pPr>
        <w:numPr>
          <w:ilvl w:val="0"/>
          <w:numId w:val="18"/>
        </w:numPr>
        <w:jc w:val="both"/>
        <w:rPr>
          <w:rFonts w:ascii="Noto Sans" w:hAnsi="Noto Sans" w:cs="Noto Sans"/>
          <w:sz w:val="16"/>
          <w:szCs w:val="16"/>
        </w:rPr>
      </w:pPr>
      <w:r w:rsidRPr="00D40048">
        <w:rPr>
          <w:rFonts w:ascii="Noto Sans" w:hAnsi="Noto Sans" w:cs="Noto Sans"/>
          <w:b/>
          <w:sz w:val="16"/>
          <w:szCs w:val="16"/>
        </w:rPr>
        <w:t>Sin adeudo o con garantía</w:t>
      </w:r>
      <w:r w:rsidRPr="00D40048">
        <w:rPr>
          <w:rFonts w:ascii="Noto Sans" w:hAnsi="Noto Sans" w:cs="Noto Sans"/>
          <w:sz w:val="16"/>
          <w:szCs w:val="16"/>
        </w:rPr>
        <w:t xml:space="preserve">.- cuando el particular </w:t>
      </w:r>
      <w:r w:rsidR="009A65B4" w:rsidRPr="00D40048">
        <w:rPr>
          <w:rFonts w:ascii="Noto Sans" w:hAnsi="Noto Sans" w:cs="Noto Sans"/>
          <w:sz w:val="16"/>
          <w:szCs w:val="16"/>
        </w:rPr>
        <w:t>esté</w:t>
      </w:r>
      <w:r w:rsidRPr="00D40048">
        <w:rPr>
          <w:rFonts w:ascii="Noto Sans" w:hAnsi="Noto Sans" w:cs="Noto Sans"/>
          <w:sz w:val="16"/>
          <w:szCs w:val="16"/>
        </w:rPr>
        <w:t xml:space="preserve"> inscrito ante el Instituto y al corriente en el cumplimiento de sus obligaciones fiscales, o bien que contando con adeudo este se encuentre garantizado. </w:t>
      </w:r>
    </w:p>
    <w:p w14:paraId="4F3C02E7" w14:textId="77777777" w:rsidR="00B133D2" w:rsidRPr="00D40048" w:rsidRDefault="00B133D2" w:rsidP="00F44184">
      <w:pPr>
        <w:numPr>
          <w:ilvl w:val="0"/>
          <w:numId w:val="18"/>
        </w:numPr>
        <w:jc w:val="both"/>
        <w:rPr>
          <w:rFonts w:ascii="Noto Sans" w:hAnsi="Noto Sans" w:cs="Noto Sans"/>
          <w:sz w:val="16"/>
          <w:szCs w:val="16"/>
        </w:rPr>
      </w:pPr>
      <w:r w:rsidRPr="00D40048">
        <w:rPr>
          <w:rFonts w:ascii="Noto Sans" w:hAnsi="Noto Sans" w:cs="Noto Sans"/>
          <w:b/>
          <w:sz w:val="16"/>
          <w:szCs w:val="16"/>
        </w:rPr>
        <w:t>Con adeudo</w:t>
      </w:r>
      <w:r w:rsidRPr="00D40048">
        <w:rPr>
          <w:rFonts w:ascii="Noto Sans" w:hAnsi="Noto Sans" w:cs="Noto Sans"/>
          <w:sz w:val="16"/>
          <w:szCs w:val="16"/>
        </w:rPr>
        <w:t xml:space="preserve">.- cuando el particular no esté al corriente en el cumplimiento de las obligaciones en materia de aportaciones patronales y entero de descuentos. </w:t>
      </w:r>
    </w:p>
    <w:p w14:paraId="4C48350E" w14:textId="77777777" w:rsidR="00B133D2" w:rsidRPr="00D40048" w:rsidRDefault="00B133D2" w:rsidP="00F44184">
      <w:pPr>
        <w:numPr>
          <w:ilvl w:val="0"/>
          <w:numId w:val="18"/>
        </w:numPr>
        <w:jc w:val="both"/>
        <w:rPr>
          <w:rFonts w:ascii="Noto Sans" w:hAnsi="Noto Sans" w:cs="Noto Sans"/>
          <w:sz w:val="16"/>
          <w:szCs w:val="16"/>
        </w:rPr>
      </w:pPr>
      <w:r w:rsidRPr="00D40048">
        <w:rPr>
          <w:rFonts w:ascii="Noto Sans" w:hAnsi="Noto Sans" w:cs="Noto Sans"/>
          <w:b/>
          <w:sz w:val="16"/>
          <w:szCs w:val="16"/>
        </w:rPr>
        <w:t>Con adeudo pero con convenio celebrado</w:t>
      </w:r>
      <w:r w:rsidRPr="00D40048">
        <w:rPr>
          <w:rFonts w:ascii="Noto Sans" w:hAnsi="Noto Sans" w:cs="Noto Sans"/>
          <w:sz w:val="16"/>
          <w:szCs w:val="16"/>
        </w:rPr>
        <w:t xml:space="preserve">.-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09282B76" w14:textId="77777777" w:rsidR="00B133D2" w:rsidRPr="00D40048" w:rsidRDefault="00B133D2" w:rsidP="00F44184">
      <w:pPr>
        <w:numPr>
          <w:ilvl w:val="0"/>
          <w:numId w:val="18"/>
        </w:numPr>
        <w:jc w:val="both"/>
        <w:rPr>
          <w:rFonts w:ascii="Noto Sans" w:hAnsi="Noto Sans" w:cs="Noto Sans"/>
          <w:sz w:val="16"/>
          <w:szCs w:val="16"/>
        </w:rPr>
      </w:pPr>
      <w:r w:rsidRPr="00D40048">
        <w:rPr>
          <w:rFonts w:ascii="Noto Sans" w:hAnsi="Noto Sans" w:cs="Noto Sans"/>
          <w:b/>
          <w:sz w:val="16"/>
          <w:szCs w:val="16"/>
        </w:rPr>
        <w:t>Sin antecedentes</w:t>
      </w:r>
      <w:r w:rsidRPr="00D40048">
        <w:rPr>
          <w:rFonts w:ascii="Noto Sans" w:hAnsi="Noto Sans" w:cs="Noto Sans"/>
          <w:sz w:val="16"/>
          <w:szCs w:val="16"/>
        </w:rPr>
        <w:t xml:space="preserve"> Para personas físicas o morales que no cuenten con número de registro patronal registrado  ante el Instituto  y por tanto con trabajadores formales. </w:t>
      </w:r>
    </w:p>
    <w:p w14:paraId="65180B62"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2" w:history="1">
        <w:r w:rsidRPr="00D40048">
          <w:rPr>
            <w:rStyle w:val="Hipervnculo"/>
            <w:rFonts w:ascii="Noto Sans" w:hAnsi="Noto Sans" w:cs="Noto Sans"/>
            <w:sz w:val="16"/>
            <w:szCs w:val="16"/>
          </w:rPr>
          <w:t>www.infonavit.org.mx</w:t>
        </w:r>
      </w:hyperlink>
      <w:r w:rsidRPr="00D40048">
        <w:rPr>
          <w:rFonts w:ascii="Noto Sans" w:hAnsi="Noto Sans" w:cs="Noto Sans"/>
          <w:sz w:val="16"/>
          <w:szCs w:val="16"/>
        </w:rPr>
        <w:t>.</w:t>
      </w:r>
    </w:p>
    <w:p w14:paraId="66798D4F"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Las constancias a que se refiere el inciso c) serán emitidas por la autoridad fiscal del Instituto en las delegaciones regionales.</w:t>
      </w:r>
    </w:p>
    <w:p w14:paraId="602F0051"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062BFD7E" w14:textId="77777777" w:rsidR="00B133D2" w:rsidRPr="00D40048" w:rsidRDefault="00B133D2" w:rsidP="00B133D2">
      <w:pPr>
        <w:jc w:val="both"/>
        <w:rPr>
          <w:rFonts w:ascii="Noto Sans" w:hAnsi="Noto Sans" w:cs="Noto Sans"/>
          <w:sz w:val="16"/>
          <w:szCs w:val="16"/>
        </w:rPr>
      </w:pPr>
      <w:r w:rsidRPr="00D40048">
        <w:rPr>
          <w:rFonts w:ascii="Noto Sans" w:hAnsi="Noto Sans" w:cs="Noto Sans"/>
          <w:b/>
          <w:sz w:val="16"/>
          <w:szCs w:val="16"/>
        </w:rPr>
        <w:t>Quinta.-</w:t>
      </w:r>
      <w:r w:rsidRPr="00D40048">
        <w:rPr>
          <w:rFonts w:ascii="Noto Sans" w:hAnsi="Noto Sans" w:cs="Noto Sans"/>
          <w:sz w:val="16"/>
          <w:szCs w:val="16"/>
        </w:rPr>
        <w:t xml:space="preserve"> La constancia de situación fiscal que se expida tendrá una vigencia de 30 días naturales contados a partir de la misma. </w:t>
      </w:r>
    </w:p>
    <w:p w14:paraId="60A88AFC" w14:textId="77777777" w:rsidR="00B133D2" w:rsidRPr="00D40048" w:rsidRDefault="00B133D2" w:rsidP="00443CD8">
      <w:pPr>
        <w:jc w:val="both"/>
        <w:rPr>
          <w:rFonts w:ascii="Noto Sans" w:hAnsi="Noto Sans" w:cs="Noto Sans"/>
          <w:b/>
          <w:sz w:val="16"/>
          <w:szCs w:val="16"/>
        </w:rPr>
      </w:pPr>
    </w:p>
    <w:p w14:paraId="3CE8D8F0"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9.</w:t>
      </w:r>
      <w:r w:rsidRPr="00D40048">
        <w:rPr>
          <w:rFonts w:ascii="Noto Sans" w:hAnsi="Noto Sans" w:cs="Noto Sans"/>
          <w:b/>
          <w:sz w:val="16"/>
          <w:szCs w:val="16"/>
        </w:rPr>
        <w:tab/>
        <w:t xml:space="preserve">CRITERIOS PARA LA </w:t>
      </w:r>
      <w:r w:rsidR="0071385E" w:rsidRPr="00D40048">
        <w:rPr>
          <w:rFonts w:ascii="Noto Sans" w:hAnsi="Noto Sans" w:cs="Noto Sans"/>
          <w:b/>
          <w:sz w:val="16"/>
          <w:szCs w:val="16"/>
        </w:rPr>
        <w:t>EVALUACIÓN</w:t>
      </w:r>
      <w:r w:rsidRPr="00D40048">
        <w:rPr>
          <w:rFonts w:ascii="Noto Sans" w:hAnsi="Noto Sans" w:cs="Noto Sans"/>
          <w:b/>
          <w:sz w:val="16"/>
          <w:szCs w:val="16"/>
        </w:rPr>
        <w:t xml:space="preserve"> DE LAS PROPOSICIONES Y </w:t>
      </w:r>
      <w:r w:rsidR="0071385E" w:rsidRPr="00D40048">
        <w:rPr>
          <w:rFonts w:ascii="Noto Sans" w:hAnsi="Noto Sans" w:cs="Noto Sans"/>
          <w:b/>
          <w:sz w:val="16"/>
          <w:szCs w:val="16"/>
        </w:rPr>
        <w:t>ADJUDICACIÓN</w:t>
      </w:r>
      <w:r w:rsidRPr="00D40048">
        <w:rPr>
          <w:rFonts w:ascii="Noto Sans" w:hAnsi="Noto Sans" w:cs="Noto Sans"/>
          <w:b/>
          <w:sz w:val="16"/>
          <w:szCs w:val="16"/>
        </w:rPr>
        <w:t xml:space="preserve"> DE LOS CONTRATOS.</w:t>
      </w:r>
    </w:p>
    <w:p w14:paraId="4BD73E89" w14:textId="77777777" w:rsidR="00515117" w:rsidRPr="00D40048" w:rsidRDefault="00515117" w:rsidP="00443CD8">
      <w:pPr>
        <w:jc w:val="both"/>
        <w:rPr>
          <w:rFonts w:ascii="Noto Sans" w:hAnsi="Noto Sans" w:cs="Noto Sans"/>
          <w:sz w:val="16"/>
          <w:szCs w:val="16"/>
        </w:rPr>
      </w:pPr>
    </w:p>
    <w:p w14:paraId="1B86F553"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Los criterios que se aplicarán para evaluar las proposiciones, se basarán en la información documental </w:t>
      </w:r>
      <w:r w:rsidR="00603FC7" w:rsidRPr="00D40048">
        <w:rPr>
          <w:rFonts w:ascii="Noto Sans" w:hAnsi="Noto Sans" w:cs="Noto Sans"/>
          <w:sz w:val="16"/>
          <w:szCs w:val="16"/>
        </w:rPr>
        <w:t>enviada</w:t>
      </w:r>
      <w:r w:rsidRPr="00D40048">
        <w:rPr>
          <w:rFonts w:ascii="Noto Sans" w:hAnsi="Noto Sans" w:cs="Noto Sans"/>
          <w:sz w:val="16"/>
          <w:szCs w:val="16"/>
        </w:rPr>
        <w:t xml:space="preserve"> por los licitantes conforme al </w:t>
      </w:r>
      <w:r w:rsidRPr="00D40048">
        <w:rPr>
          <w:rFonts w:ascii="Noto Sans" w:hAnsi="Noto Sans" w:cs="Noto Sans"/>
          <w:b/>
          <w:sz w:val="16"/>
          <w:szCs w:val="16"/>
        </w:rPr>
        <w:t xml:space="preserve">Anexo Número </w:t>
      </w:r>
      <w:r w:rsidR="003A6038" w:rsidRPr="00D40048">
        <w:rPr>
          <w:rFonts w:ascii="Noto Sans" w:hAnsi="Noto Sans" w:cs="Noto Sans"/>
          <w:b/>
          <w:sz w:val="16"/>
          <w:szCs w:val="16"/>
        </w:rPr>
        <w:t>1</w:t>
      </w:r>
      <w:r w:rsidRPr="00D40048">
        <w:rPr>
          <w:rFonts w:ascii="Noto Sans" w:hAnsi="Noto Sans" w:cs="Noto Sans"/>
          <w:b/>
          <w:sz w:val="16"/>
          <w:szCs w:val="16"/>
        </w:rPr>
        <w:t xml:space="preserve"> (</w:t>
      </w:r>
      <w:r w:rsidR="003A6038" w:rsidRPr="00D40048">
        <w:rPr>
          <w:rFonts w:ascii="Noto Sans" w:hAnsi="Noto Sans" w:cs="Noto Sans"/>
          <w:b/>
          <w:sz w:val="16"/>
          <w:szCs w:val="16"/>
        </w:rPr>
        <w:t>UNO</w:t>
      </w:r>
      <w:r w:rsidRPr="00D40048">
        <w:rPr>
          <w:rFonts w:ascii="Noto Sans" w:hAnsi="Noto Sans" w:cs="Noto Sans"/>
          <w:b/>
          <w:sz w:val="16"/>
          <w:szCs w:val="16"/>
        </w:rPr>
        <w:t>),</w:t>
      </w:r>
      <w:r w:rsidRPr="00D40048">
        <w:rPr>
          <w:rFonts w:ascii="Noto Sans" w:hAnsi="Noto Sans" w:cs="Noto Sans"/>
          <w:sz w:val="16"/>
          <w:szCs w:val="16"/>
        </w:rPr>
        <w:t xml:space="preserve"> el cual forma parte de las presentes bases, observando para el</w:t>
      </w:r>
      <w:r w:rsidR="00035CC9" w:rsidRPr="00D40048">
        <w:rPr>
          <w:rFonts w:ascii="Noto Sans" w:hAnsi="Noto Sans" w:cs="Noto Sans"/>
          <w:sz w:val="16"/>
          <w:szCs w:val="16"/>
        </w:rPr>
        <w:t>lo lo previsto en el artículo 47</w:t>
      </w:r>
      <w:r w:rsidRPr="00D40048">
        <w:rPr>
          <w:rFonts w:ascii="Noto Sans" w:hAnsi="Noto Sans" w:cs="Noto Sans"/>
          <w:sz w:val="16"/>
          <w:szCs w:val="16"/>
        </w:rPr>
        <w:t xml:space="preserve"> en lo relativo </w:t>
      </w:r>
      <w:r w:rsidRPr="00D40048">
        <w:rPr>
          <w:rFonts w:ascii="Noto Sans" w:hAnsi="Noto Sans" w:cs="Noto Sans"/>
          <w:b/>
          <w:sz w:val="16"/>
          <w:szCs w:val="16"/>
        </w:rPr>
        <w:t>al criterio binario</w:t>
      </w:r>
      <w:r w:rsidRPr="00D40048">
        <w:rPr>
          <w:rFonts w:ascii="Noto Sans" w:hAnsi="Noto Sans" w:cs="Noto Sans"/>
          <w:sz w:val="16"/>
          <w:szCs w:val="16"/>
        </w:rPr>
        <w:t xml:space="preserve"> y </w:t>
      </w:r>
      <w:r w:rsidR="00035CC9" w:rsidRPr="00D40048">
        <w:rPr>
          <w:rFonts w:ascii="Noto Sans" w:hAnsi="Noto Sans" w:cs="Noto Sans"/>
          <w:sz w:val="16"/>
          <w:szCs w:val="16"/>
        </w:rPr>
        <w:t>48</w:t>
      </w:r>
      <w:r w:rsidRPr="00D40048">
        <w:rPr>
          <w:rFonts w:ascii="Noto Sans" w:hAnsi="Noto Sans" w:cs="Noto Sans"/>
          <w:sz w:val="16"/>
          <w:szCs w:val="16"/>
        </w:rPr>
        <w:t>, de la LAASSP.</w:t>
      </w:r>
    </w:p>
    <w:p w14:paraId="237E25AE" w14:textId="77777777" w:rsidR="00515117" w:rsidRPr="00D40048" w:rsidRDefault="00515117" w:rsidP="00443CD8">
      <w:pPr>
        <w:jc w:val="both"/>
        <w:rPr>
          <w:rFonts w:ascii="Noto Sans" w:hAnsi="Noto Sans" w:cs="Noto Sans"/>
          <w:sz w:val="16"/>
          <w:szCs w:val="16"/>
        </w:rPr>
      </w:pPr>
    </w:p>
    <w:p w14:paraId="3978445A"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La evaluación se realizará comparando entre sí, en forma equivalente, todas las condiciones ofrecidas explícitamente por los licitantes.</w:t>
      </w:r>
    </w:p>
    <w:p w14:paraId="55E2F6C1" w14:textId="77777777" w:rsidR="00FD46AC" w:rsidRPr="00D40048" w:rsidRDefault="00FD46AC" w:rsidP="00443CD8">
      <w:pPr>
        <w:jc w:val="both"/>
        <w:rPr>
          <w:rFonts w:ascii="Noto Sans" w:hAnsi="Noto Sans" w:cs="Noto Sans"/>
          <w:sz w:val="16"/>
          <w:szCs w:val="16"/>
        </w:rPr>
      </w:pPr>
    </w:p>
    <w:p w14:paraId="7F211D94" w14:textId="77777777" w:rsidR="00B7340F" w:rsidRPr="00D40048" w:rsidRDefault="00B7340F" w:rsidP="00443CD8">
      <w:pPr>
        <w:jc w:val="both"/>
        <w:rPr>
          <w:rFonts w:ascii="Noto Sans" w:hAnsi="Noto Sans" w:cs="Noto Sans"/>
          <w:sz w:val="16"/>
          <w:szCs w:val="16"/>
        </w:rPr>
      </w:pPr>
      <w:r w:rsidRPr="00D40048">
        <w:rPr>
          <w:rFonts w:ascii="Noto Sans" w:hAnsi="Noto Sans" w:cs="Noto Sans"/>
          <w:sz w:val="16"/>
          <w:szCs w:val="16"/>
        </w:rPr>
        <w:t>Se comprobará que las condiciones legales, técnicas y económicas requeridas contengan la información, documentación y requisitos de la presente Convocatoria, la(s) Junta(s) de Aclaraciones y sus anexos, el</w:t>
      </w:r>
      <w:r w:rsidR="00035CC9" w:rsidRPr="00D40048">
        <w:rPr>
          <w:rFonts w:ascii="Noto Sans" w:hAnsi="Noto Sans" w:cs="Noto Sans"/>
          <w:sz w:val="16"/>
          <w:szCs w:val="16"/>
        </w:rPr>
        <w:t>lo de conformidad al artículo 47</w:t>
      </w:r>
      <w:r w:rsidRPr="00D40048">
        <w:rPr>
          <w:rFonts w:ascii="Noto Sans" w:hAnsi="Noto Sans" w:cs="Noto Sans"/>
          <w:sz w:val="16"/>
          <w:szCs w:val="16"/>
        </w:rPr>
        <w:t xml:space="preserve"> de la LAASSP.</w:t>
      </w:r>
    </w:p>
    <w:p w14:paraId="3478C44E" w14:textId="77777777" w:rsidR="00B7340F" w:rsidRPr="00D40048" w:rsidRDefault="00B7340F" w:rsidP="00443CD8">
      <w:pPr>
        <w:jc w:val="both"/>
        <w:rPr>
          <w:rFonts w:ascii="Noto Sans" w:hAnsi="Noto Sans" w:cs="Noto Sans"/>
          <w:sz w:val="16"/>
          <w:szCs w:val="16"/>
        </w:rPr>
      </w:pPr>
    </w:p>
    <w:p w14:paraId="180FC2D3" w14:textId="35FC90CC"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No serán objeto de evaluación, las condiciones establecidas por la convocante, que tengan como propósito facilitar la presentación de las proposiciones y agilizar los actos de la </w:t>
      </w:r>
      <w:proofErr w:type="spellStart"/>
      <w:r w:rsidR="003E3F87">
        <w:rPr>
          <w:rFonts w:ascii="Noto Sans" w:hAnsi="Noto Sans" w:cs="Noto Sans"/>
          <w:sz w:val="16"/>
          <w:szCs w:val="16"/>
        </w:rPr>
        <w:t>invitacion</w:t>
      </w:r>
      <w:proofErr w:type="spellEnd"/>
      <w:r w:rsidRPr="00D40048">
        <w:rPr>
          <w:rFonts w:ascii="Noto Sans" w:hAnsi="Noto Sans" w:cs="Noto Sans"/>
          <w:sz w:val="16"/>
          <w:szCs w:val="16"/>
        </w:rPr>
        <w:t>, así como cualquier otro requisito cuyo incumplimiento, por sí mismo, no afecte la solvencia de las proposiciones.</w:t>
      </w:r>
    </w:p>
    <w:p w14:paraId="2FB1CE01" w14:textId="77777777" w:rsidR="00515117" w:rsidRPr="00D40048" w:rsidRDefault="00515117" w:rsidP="00443CD8">
      <w:pPr>
        <w:jc w:val="both"/>
        <w:rPr>
          <w:rFonts w:ascii="Noto Sans" w:hAnsi="Noto Sans" w:cs="Noto Sans"/>
          <w:sz w:val="16"/>
          <w:szCs w:val="16"/>
        </w:rPr>
      </w:pPr>
    </w:p>
    <w:p w14:paraId="5338BC6D" w14:textId="28372573"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En tratándose de los documentos o manifiestos presentados bajo protesta de decir verdad, de conformidad con lo previsto en el artículo </w:t>
      </w:r>
      <w:r w:rsidR="00014765" w:rsidRPr="00D40048">
        <w:rPr>
          <w:rFonts w:ascii="Noto Sans" w:hAnsi="Noto Sans" w:cs="Noto Sans"/>
          <w:sz w:val="16"/>
          <w:szCs w:val="16"/>
        </w:rPr>
        <w:t>83</w:t>
      </w:r>
      <w:r w:rsidRPr="00D40048">
        <w:rPr>
          <w:rFonts w:ascii="Noto Sans" w:hAnsi="Noto Sans" w:cs="Noto Sans"/>
          <w:sz w:val="16"/>
          <w:szCs w:val="16"/>
        </w:rPr>
        <w:t>, penúltimo párrafo del Reglamento de la LAASSP, se verificará que dichos documentos cumplan con los requisitos solicitados.</w:t>
      </w:r>
    </w:p>
    <w:p w14:paraId="42A1870D" w14:textId="77777777" w:rsidR="00F678BC" w:rsidRPr="00D40048" w:rsidRDefault="00F678BC" w:rsidP="00443CD8">
      <w:pPr>
        <w:jc w:val="both"/>
        <w:rPr>
          <w:rFonts w:ascii="Noto Sans" w:hAnsi="Noto Sans" w:cs="Noto Sans"/>
          <w:sz w:val="16"/>
          <w:szCs w:val="16"/>
        </w:rPr>
      </w:pPr>
    </w:p>
    <w:p w14:paraId="49C6D550" w14:textId="41E82E33" w:rsidR="00515117" w:rsidRPr="00D40048" w:rsidRDefault="005A2FC1" w:rsidP="00443CD8">
      <w:pPr>
        <w:jc w:val="both"/>
        <w:rPr>
          <w:rFonts w:ascii="Noto Sans" w:hAnsi="Noto Sans" w:cs="Noto Sans"/>
          <w:sz w:val="16"/>
          <w:szCs w:val="16"/>
        </w:rPr>
      </w:pPr>
      <w:r w:rsidRPr="00D40048">
        <w:rPr>
          <w:rFonts w:ascii="Noto Sans" w:hAnsi="Noto Sans" w:cs="Noto Sans"/>
          <w:b/>
          <w:sz w:val="16"/>
          <w:szCs w:val="16"/>
          <w:lang w:val="es-MX"/>
        </w:rPr>
        <w:t xml:space="preserve">La propuesta deberá presentarse </w:t>
      </w:r>
      <w:r w:rsidR="004C3C81" w:rsidRPr="00D40048">
        <w:rPr>
          <w:rFonts w:ascii="Noto Sans" w:hAnsi="Noto Sans" w:cs="Noto Sans"/>
          <w:b/>
          <w:sz w:val="16"/>
          <w:szCs w:val="16"/>
          <w:lang w:val="es-MX"/>
        </w:rPr>
        <w:t xml:space="preserve">por </w:t>
      </w:r>
      <w:proofErr w:type="spellStart"/>
      <w:r w:rsidR="009C0C05">
        <w:rPr>
          <w:rFonts w:ascii="Noto Sans" w:hAnsi="Noto Sans" w:cs="Noto Sans"/>
          <w:b/>
          <w:sz w:val="16"/>
          <w:szCs w:val="16"/>
          <w:lang w:val="es-MX"/>
        </w:rPr>
        <w:t>renglon</w:t>
      </w:r>
      <w:proofErr w:type="spellEnd"/>
      <w:r w:rsidR="004C3C81" w:rsidRPr="00D40048">
        <w:rPr>
          <w:rFonts w:ascii="Noto Sans" w:hAnsi="Noto Sans" w:cs="Noto Sans"/>
          <w:b/>
          <w:sz w:val="16"/>
          <w:szCs w:val="16"/>
          <w:lang w:val="es-MX"/>
        </w:rPr>
        <w:t>, con d</w:t>
      </w:r>
      <w:r w:rsidRPr="00D40048">
        <w:rPr>
          <w:rFonts w:ascii="Noto Sans" w:hAnsi="Noto Sans" w:cs="Noto Sans"/>
          <w:b/>
          <w:sz w:val="16"/>
          <w:szCs w:val="16"/>
          <w:lang w:val="es-MX"/>
        </w:rPr>
        <w:t>escripción amplia y detallada de los bienes ofertados, cumpliendo estrictamente con lo señalado, es decir, deberá cotizar el 100%</w:t>
      </w:r>
      <w:r w:rsidR="00FA6055">
        <w:rPr>
          <w:rFonts w:ascii="Noto Sans" w:hAnsi="Noto Sans" w:cs="Noto Sans"/>
          <w:b/>
          <w:sz w:val="16"/>
          <w:szCs w:val="16"/>
          <w:lang w:val="es-MX"/>
        </w:rPr>
        <w:t xml:space="preserve"> del renglón,</w:t>
      </w:r>
      <w:r w:rsidRPr="00D40048">
        <w:rPr>
          <w:rFonts w:ascii="Noto Sans" w:hAnsi="Noto Sans" w:cs="Noto Sans"/>
          <w:b/>
          <w:sz w:val="16"/>
          <w:szCs w:val="16"/>
          <w:lang w:val="es-MX"/>
        </w:rPr>
        <w:t xml:space="preserve"> </w:t>
      </w:r>
      <w:r w:rsidRPr="00D40048">
        <w:rPr>
          <w:rFonts w:ascii="Noto Sans" w:hAnsi="Noto Sans" w:cs="Noto Sans"/>
          <w:sz w:val="16"/>
          <w:szCs w:val="16"/>
          <w:lang w:val="es-MX"/>
        </w:rPr>
        <w:t>conforme al</w:t>
      </w:r>
      <w:r w:rsidRPr="00D40048">
        <w:rPr>
          <w:rFonts w:ascii="Noto Sans" w:hAnsi="Noto Sans" w:cs="Noto Sans"/>
          <w:b/>
          <w:sz w:val="16"/>
          <w:szCs w:val="16"/>
          <w:lang w:val="es-MX"/>
        </w:rPr>
        <w:t xml:space="preserve"> </w:t>
      </w:r>
      <w:r w:rsidRPr="00D40048">
        <w:rPr>
          <w:rFonts w:ascii="Noto Sans" w:hAnsi="Noto Sans" w:cs="Noto Sans"/>
          <w:b/>
          <w:bCs/>
          <w:sz w:val="16"/>
          <w:szCs w:val="16"/>
        </w:rPr>
        <w:t>Anexo Número 2 (DOS)</w:t>
      </w:r>
      <w:r w:rsidRPr="00D40048">
        <w:rPr>
          <w:rFonts w:ascii="Noto Sans" w:hAnsi="Noto Sans" w:cs="Noto Sans"/>
          <w:b/>
          <w:sz w:val="16"/>
          <w:szCs w:val="16"/>
          <w:lang w:val="es-MX"/>
        </w:rPr>
        <w:t xml:space="preserve">. </w:t>
      </w:r>
      <w:r w:rsidRPr="00D40048">
        <w:rPr>
          <w:rFonts w:ascii="Noto Sans" w:hAnsi="Noto Sans" w:cs="Noto Sans"/>
          <w:sz w:val="16"/>
          <w:szCs w:val="16"/>
        </w:rPr>
        <w:t xml:space="preserve">Deberá realizarse la cotización ofertada, clave, descripción, presentación, marca, nombre del fabricante, país de origen, cantidad máxima, precio unitario e importe total, y conforme al </w:t>
      </w:r>
      <w:r w:rsidR="00C210E5" w:rsidRPr="00D40048">
        <w:rPr>
          <w:rFonts w:ascii="Noto Sans" w:hAnsi="Noto Sans" w:cs="Noto Sans"/>
          <w:b/>
          <w:bCs/>
          <w:sz w:val="16"/>
          <w:szCs w:val="16"/>
          <w:u w:val="single"/>
        </w:rPr>
        <w:t>Anexo Número 12</w:t>
      </w:r>
      <w:r w:rsidRPr="00D40048">
        <w:rPr>
          <w:rFonts w:ascii="Noto Sans" w:hAnsi="Noto Sans" w:cs="Noto Sans"/>
          <w:b/>
          <w:bCs/>
          <w:sz w:val="16"/>
          <w:szCs w:val="16"/>
          <w:u w:val="single"/>
        </w:rPr>
        <w:t xml:space="preserve"> (</w:t>
      </w:r>
      <w:r w:rsidR="00C210E5" w:rsidRPr="00D40048">
        <w:rPr>
          <w:rFonts w:ascii="Noto Sans" w:hAnsi="Noto Sans" w:cs="Noto Sans"/>
          <w:b/>
          <w:bCs/>
          <w:sz w:val="16"/>
          <w:szCs w:val="16"/>
          <w:u w:val="single"/>
        </w:rPr>
        <w:t>doce</w:t>
      </w:r>
      <w:r w:rsidRPr="00D40048">
        <w:rPr>
          <w:rFonts w:ascii="Noto Sans" w:hAnsi="Noto Sans" w:cs="Noto Sans"/>
          <w:b/>
          <w:bCs/>
          <w:sz w:val="16"/>
          <w:szCs w:val="16"/>
          <w:u w:val="single"/>
        </w:rPr>
        <w:t>)</w:t>
      </w:r>
      <w:r w:rsidRPr="00D40048">
        <w:rPr>
          <w:rFonts w:ascii="Noto Sans" w:hAnsi="Noto Sans" w:cs="Noto Sans"/>
          <w:bCs/>
          <w:sz w:val="16"/>
          <w:szCs w:val="16"/>
        </w:rPr>
        <w:t>,</w:t>
      </w:r>
      <w:r w:rsidRPr="00D40048">
        <w:rPr>
          <w:rFonts w:ascii="Noto Sans" w:hAnsi="Noto Sans" w:cs="Noto Sans"/>
          <w:sz w:val="16"/>
          <w:szCs w:val="16"/>
        </w:rPr>
        <w:t xml:space="preserve"> el cual forma parte de esta Convocatoria</w:t>
      </w:r>
    </w:p>
    <w:p w14:paraId="6BF244DD" w14:textId="77777777" w:rsidR="005A2FC1" w:rsidRPr="00D40048" w:rsidRDefault="005A2FC1" w:rsidP="00443CD8">
      <w:pPr>
        <w:jc w:val="both"/>
        <w:rPr>
          <w:rFonts w:ascii="Noto Sans" w:hAnsi="Noto Sans" w:cs="Noto Sans"/>
          <w:b/>
          <w:sz w:val="16"/>
          <w:szCs w:val="16"/>
        </w:rPr>
      </w:pPr>
    </w:p>
    <w:p w14:paraId="4848B437" w14:textId="77777777" w:rsidR="00B7340F" w:rsidRPr="00D40048" w:rsidRDefault="00B7340F" w:rsidP="00443CD8">
      <w:pPr>
        <w:jc w:val="both"/>
        <w:rPr>
          <w:rFonts w:ascii="Noto Sans" w:hAnsi="Noto Sans" w:cs="Noto Sans"/>
          <w:sz w:val="16"/>
          <w:szCs w:val="16"/>
        </w:rPr>
      </w:pPr>
      <w:r w:rsidRPr="00D40048">
        <w:rPr>
          <w:rFonts w:ascii="Noto Sans" w:hAnsi="Noto Sans" w:cs="Noto Sans"/>
          <w:sz w:val="16"/>
          <w:szCs w:val="16"/>
        </w:rPr>
        <w:t xml:space="preserve">Se verificará que los bienes ofertados se apegan a la descripción y presentación establecida en el </w:t>
      </w:r>
      <w:r w:rsidRPr="00D40048">
        <w:rPr>
          <w:rFonts w:ascii="Noto Sans" w:hAnsi="Noto Sans" w:cs="Noto Sans"/>
          <w:b/>
          <w:sz w:val="16"/>
          <w:szCs w:val="16"/>
        </w:rPr>
        <w:t xml:space="preserve">Anexo Número </w:t>
      </w:r>
      <w:r w:rsidR="003A6038" w:rsidRPr="00D40048">
        <w:rPr>
          <w:rFonts w:ascii="Noto Sans" w:hAnsi="Noto Sans" w:cs="Noto Sans"/>
          <w:b/>
          <w:sz w:val="16"/>
          <w:szCs w:val="16"/>
        </w:rPr>
        <w:t>2</w:t>
      </w:r>
      <w:r w:rsidRPr="00D40048">
        <w:rPr>
          <w:rFonts w:ascii="Noto Sans" w:hAnsi="Noto Sans" w:cs="Noto Sans"/>
          <w:b/>
          <w:sz w:val="16"/>
          <w:szCs w:val="16"/>
        </w:rPr>
        <w:t xml:space="preserve"> (</w:t>
      </w:r>
      <w:r w:rsidR="003A6038" w:rsidRPr="00D40048">
        <w:rPr>
          <w:rFonts w:ascii="Noto Sans" w:hAnsi="Noto Sans" w:cs="Noto Sans"/>
          <w:b/>
          <w:sz w:val="16"/>
          <w:szCs w:val="16"/>
        </w:rPr>
        <w:t>DOS</w:t>
      </w:r>
      <w:r w:rsidRPr="00D40048">
        <w:rPr>
          <w:rFonts w:ascii="Noto Sans" w:hAnsi="Noto Sans" w:cs="Noto Sans"/>
          <w:b/>
          <w:sz w:val="16"/>
          <w:szCs w:val="16"/>
        </w:rPr>
        <w:t>)</w:t>
      </w:r>
      <w:r w:rsidRPr="00D40048">
        <w:rPr>
          <w:rFonts w:ascii="Noto Sans" w:hAnsi="Noto Sans" w:cs="Noto Sans"/>
          <w:sz w:val="16"/>
          <w:szCs w:val="16"/>
        </w:rPr>
        <w:t xml:space="preserve"> de la presente Convocatoria.</w:t>
      </w:r>
    </w:p>
    <w:p w14:paraId="28368B68" w14:textId="77777777" w:rsidR="00A9445B" w:rsidRPr="00D40048" w:rsidRDefault="00A9445B" w:rsidP="00443CD8">
      <w:pPr>
        <w:jc w:val="both"/>
        <w:rPr>
          <w:rFonts w:ascii="Noto Sans" w:hAnsi="Noto Sans" w:cs="Noto Sans"/>
          <w:sz w:val="16"/>
          <w:szCs w:val="16"/>
        </w:rPr>
      </w:pPr>
    </w:p>
    <w:p w14:paraId="4F8EDE0F"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9.1.</w:t>
      </w:r>
      <w:r w:rsidRPr="00D40048">
        <w:rPr>
          <w:rFonts w:ascii="Noto Sans" w:hAnsi="Noto Sans" w:cs="Noto Sans"/>
          <w:b/>
          <w:sz w:val="16"/>
          <w:szCs w:val="16"/>
        </w:rPr>
        <w:tab/>
        <w:t>EVALUACIÓ</w:t>
      </w:r>
      <w:r w:rsidR="00ED61FA" w:rsidRPr="00D40048">
        <w:rPr>
          <w:rFonts w:ascii="Noto Sans" w:hAnsi="Noto Sans" w:cs="Noto Sans"/>
          <w:b/>
          <w:sz w:val="16"/>
          <w:szCs w:val="16"/>
        </w:rPr>
        <w:t>N DE LAS PROPOSICIONES TÉCNICO - ECONÓMICAS</w:t>
      </w:r>
    </w:p>
    <w:p w14:paraId="36E9D804" w14:textId="77777777" w:rsidR="00C03D41" w:rsidRPr="00D40048" w:rsidRDefault="00C03D41" w:rsidP="00443CD8">
      <w:pPr>
        <w:jc w:val="both"/>
        <w:rPr>
          <w:rFonts w:ascii="Noto Sans" w:hAnsi="Noto Sans" w:cs="Noto Sans"/>
          <w:sz w:val="16"/>
          <w:szCs w:val="16"/>
        </w:rPr>
      </w:pPr>
    </w:p>
    <w:p w14:paraId="4410E0E1"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Con fundamento en</w:t>
      </w:r>
      <w:r w:rsidR="00035CC9" w:rsidRPr="00D40048">
        <w:rPr>
          <w:rFonts w:ascii="Noto Sans" w:hAnsi="Noto Sans" w:cs="Noto Sans"/>
          <w:sz w:val="16"/>
          <w:szCs w:val="16"/>
        </w:rPr>
        <w:t xml:space="preserve"> lo dispuesto por el artículo 47</w:t>
      </w:r>
      <w:r w:rsidRPr="00D40048">
        <w:rPr>
          <w:rFonts w:ascii="Noto Sans" w:hAnsi="Noto Sans" w:cs="Noto Sans"/>
          <w:sz w:val="16"/>
          <w:szCs w:val="16"/>
        </w:rPr>
        <w:t>, de la LAASSP, se procederá a evaluar técnicamente al menos las dos proposiciones cuyo precio resulte ser más bajo, de no resultar éstas solventes, se procederá a la evaluación de las que le sigan en precio.</w:t>
      </w:r>
    </w:p>
    <w:p w14:paraId="568FDFE5" w14:textId="77777777" w:rsidR="00B7340F" w:rsidRPr="00D40048" w:rsidRDefault="00B7340F" w:rsidP="00443CD8">
      <w:pPr>
        <w:jc w:val="both"/>
        <w:rPr>
          <w:rFonts w:ascii="Noto Sans" w:hAnsi="Noto Sans" w:cs="Noto Sans"/>
          <w:sz w:val="16"/>
          <w:szCs w:val="16"/>
        </w:rPr>
      </w:pPr>
    </w:p>
    <w:p w14:paraId="688D2AF5" w14:textId="77777777" w:rsidR="00B7340F" w:rsidRPr="00D40048" w:rsidRDefault="00B7340F" w:rsidP="00443CD8">
      <w:pPr>
        <w:jc w:val="both"/>
        <w:rPr>
          <w:rFonts w:ascii="Noto Sans" w:hAnsi="Noto Sans" w:cs="Noto Sans"/>
          <w:sz w:val="16"/>
          <w:szCs w:val="16"/>
        </w:rPr>
      </w:pPr>
      <w:r w:rsidRPr="00D40048">
        <w:rPr>
          <w:rFonts w:ascii="Noto Sans" w:hAnsi="Noto Sans" w:cs="Noto Sans"/>
          <w:sz w:val="16"/>
          <w:szCs w:val="16"/>
        </w:rPr>
        <w:t xml:space="preserve">La evaluación de las propuestas técnicas será realizada, verificando que la documentación presentada por el licitante, cumpla con los requisitos señalados en los numerales </w:t>
      </w:r>
      <w:r w:rsidR="00603FC7" w:rsidRPr="00D40048">
        <w:rPr>
          <w:rFonts w:ascii="Noto Sans" w:hAnsi="Noto Sans" w:cs="Noto Sans"/>
          <w:sz w:val="16"/>
          <w:szCs w:val="16"/>
        </w:rPr>
        <w:t xml:space="preserve">2.1, </w:t>
      </w:r>
      <w:r w:rsidRPr="00D40048">
        <w:rPr>
          <w:rFonts w:ascii="Noto Sans" w:hAnsi="Noto Sans" w:cs="Noto Sans"/>
          <w:sz w:val="16"/>
          <w:szCs w:val="16"/>
        </w:rPr>
        <w:t>2.</w:t>
      </w:r>
      <w:r w:rsidR="00E57B07" w:rsidRPr="00D40048">
        <w:rPr>
          <w:rFonts w:ascii="Noto Sans" w:hAnsi="Noto Sans" w:cs="Noto Sans"/>
          <w:sz w:val="16"/>
          <w:szCs w:val="16"/>
        </w:rPr>
        <w:t>2</w:t>
      </w:r>
      <w:r w:rsidRPr="00D40048">
        <w:rPr>
          <w:rFonts w:ascii="Noto Sans" w:hAnsi="Noto Sans" w:cs="Noto Sans"/>
          <w:sz w:val="16"/>
          <w:szCs w:val="16"/>
        </w:rPr>
        <w:t xml:space="preserve">, </w:t>
      </w:r>
      <w:r w:rsidR="00603FC7" w:rsidRPr="00D40048">
        <w:rPr>
          <w:rFonts w:ascii="Noto Sans" w:hAnsi="Noto Sans" w:cs="Noto Sans"/>
          <w:sz w:val="16"/>
          <w:szCs w:val="16"/>
        </w:rPr>
        <w:t xml:space="preserve">5.1, </w:t>
      </w:r>
      <w:r w:rsidRPr="00D40048">
        <w:rPr>
          <w:rFonts w:ascii="Noto Sans" w:hAnsi="Noto Sans" w:cs="Noto Sans"/>
          <w:sz w:val="16"/>
          <w:szCs w:val="16"/>
        </w:rPr>
        <w:t>6.1</w:t>
      </w:r>
      <w:r w:rsidR="00603FC7" w:rsidRPr="00D40048">
        <w:rPr>
          <w:rFonts w:ascii="Noto Sans" w:hAnsi="Noto Sans" w:cs="Noto Sans"/>
          <w:sz w:val="16"/>
          <w:szCs w:val="16"/>
        </w:rPr>
        <w:t>,</w:t>
      </w:r>
      <w:r w:rsidRPr="00D40048">
        <w:rPr>
          <w:rFonts w:ascii="Noto Sans" w:hAnsi="Noto Sans" w:cs="Noto Sans"/>
          <w:sz w:val="16"/>
          <w:szCs w:val="16"/>
        </w:rPr>
        <w:t xml:space="preserve"> 6.2,</w:t>
      </w:r>
      <w:r w:rsidR="00603FC7" w:rsidRPr="00D40048">
        <w:rPr>
          <w:rFonts w:ascii="Noto Sans" w:hAnsi="Noto Sans" w:cs="Noto Sans"/>
          <w:sz w:val="16"/>
          <w:szCs w:val="16"/>
        </w:rPr>
        <w:t xml:space="preserve"> 6.3 y 7.1, y</w:t>
      </w:r>
      <w:r w:rsidRPr="00D40048">
        <w:rPr>
          <w:rFonts w:ascii="Noto Sans" w:hAnsi="Noto Sans" w:cs="Noto Sans"/>
          <w:sz w:val="16"/>
          <w:szCs w:val="16"/>
        </w:rPr>
        <w:t xml:space="preserve"> sus anexos, así como los que se deriven del acto de la(s) Junta(s) de Aclaraciones y, que con motivo de dicho incumplimiento se afecte la solvencia de la propuesta.</w:t>
      </w:r>
    </w:p>
    <w:p w14:paraId="0AB5DFE2" w14:textId="77777777" w:rsidR="00ED61FA" w:rsidRPr="00D40048" w:rsidRDefault="00ED61FA" w:rsidP="00443CD8">
      <w:pPr>
        <w:jc w:val="both"/>
        <w:rPr>
          <w:rFonts w:ascii="Noto Sans" w:hAnsi="Noto Sans" w:cs="Noto Sans"/>
          <w:sz w:val="16"/>
          <w:szCs w:val="16"/>
        </w:rPr>
      </w:pPr>
    </w:p>
    <w:p w14:paraId="7E5AA3A2" w14:textId="2A270885" w:rsidR="00ED61FA" w:rsidRPr="00D40048" w:rsidRDefault="00ED61FA" w:rsidP="00443CD8">
      <w:pPr>
        <w:jc w:val="both"/>
        <w:rPr>
          <w:rFonts w:ascii="Noto Sans" w:hAnsi="Noto Sans" w:cs="Noto Sans"/>
          <w:sz w:val="16"/>
          <w:szCs w:val="16"/>
        </w:rPr>
      </w:pPr>
      <w:r w:rsidRPr="00D40048">
        <w:rPr>
          <w:rFonts w:ascii="Noto Sans" w:hAnsi="Noto Sans" w:cs="Noto Sans"/>
          <w:sz w:val="16"/>
          <w:szCs w:val="16"/>
        </w:rPr>
        <w:t>Se analizarán los precios ofertados</w:t>
      </w:r>
      <w:r w:rsidR="00006FFC" w:rsidRPr="00D40048">
        <w:rPr>
          <w:rFonts w:ascii="Noto Sans" w:hAnsi="Noto Sans" w:cs="Noto Sans"/>
          <w:sz w:val="16"/>
          <w:szCs w:val="16"/>
        </w:rPr>
        <w:t xml:space="preserve"> por los licitantes, por </w:t>
      </w:r>
      <w:r w:rsidRPr="00D40048">
        <w:rPr>
          <w:rFonts w:ascii="Noto Sans" w:hAnsi="Noto Sans" w:cs="Noto Sans"/>
          <w:sz w:val="16"/>
          <w:szCs w:val="16"/>
        </w:rPr>
        <w:t xml:space="preserve"> </w:t>
      </w:r>
      <w:r w:rsidR="009C0C05">
        <w:rPr>
          <w:rFonts w:ascii="Noto Sans" w:hAnsi="Noto Sans" w:cs="Noto Sans"/>
          <w:sz w:val="16"/>
          <w:szCs w:val="16"/>
        </w:rPr>
        <w:t>renglón</w:t>
      </w:r>
      <w:r w:rsidRPr="00D40048">
        <w:rPr>
          <w:rFonts w:ascii="Noto Sans" w:hAnsi="Noto Sans" w:cs="Noto Sans"/>
          <w:sz w:val="16"/>
          <w:szCs w:val="16"/>
        </w:rPr>
        <w:t>, y se considerará la proposición que hubiere ofertado el precio más bajo</w:t>
      </w:r>
      <w:r w:rsidR="000D31C0" w:rsidRPr="00D40048">
        <w:rPr>
          <w:rFonts w:ascii="Noto Sans" w:hAnsi="Noto Sans" w:cs="Noto Sans"/>
          <w:sz w:val="16"/>
          <w:szCs w:val="16"/>
        </w:rPr>
        <w:t xml:space="preserve"> por </w:t>
      </w:r>
      <w:r w:rsidR="009C0C05">
        <w:rPr>
          <w:rFonts w:ascii="Noto Sans" w:hAnsi="Noto Sans" w:cs="Noto Sans"/>
          <w:sz w:val="16"/>
          <w:szCs w:val="16"/>
        </w:rPr>
        <w:t xml:space="preserve">el total de la </w:t>
      </w:r>
      <w:r w:rsidR="0081294B" w:rsidRPr="00D40048">
        <w:rPr>
          <w:rFonts w:ascii="Noto Sans" w:hAnsi="Noto Sans" w:cs="Noto Sans"/>
          <w:sz w:val="16"/>
          <w:szCs w:val="16"/>
        </w:rPr>
        <w:t>partida</w:t>
      </w:r>
      <w:r w:rsidRPr="00D40048">
        <w:rPr>
          <w:rFonts w:ascii="Noto Sans" w:hAnsi="Noto Sans" w:cs="Noto Sans"/>
          <w:sz w:val="16"/>
          <w:szCs w:val="16"/>
        </w:rPr>
        <w:t xml:space="preserve">, siempre y cuando este resulte conveniente para el instituto, conforme a los datos contenidos en el  </w:t>
      </w:r>
      <w:r w:rsidRPr="00D40048">
        <w:rPr>
          <w:rFonts w:ascii="Noto Sans" w:hAnsi="Noto Sans" w:cs="Noto Sans"/>
          <w:b/>
          <w:sz w:val="16"/>
          <w:szCs w:val="16"/>
        </w:rPr>
        <w:t>Anexo</w:t>
      </w:r>
      <w:r w:rsidR="00E66F2F" w:rsidRPr="00D40048">
        <w:rPr>
          <w:rFonts w:ascii="Noto Sans" w:hAnsi="Noto Sans" w:cs="Noto Sans"/>
          <w:b/>
          <w:sz w:val="16"/>
          <w:szCs w:val="16"/>
        </w:rPr>
        <w:t xml:space="preserve"> número</w:t>
      </w:r>
      <w:r w:rsidRPr="00D40048">
        <w:rPr>
          <w:rFonts w:ascii="Noto Sans" w:hAnsi="Noto Sans" w:cs="Noto Sans"/>
          <w:b/>
          <w:sz w:val="16"/>
          <w:szCs w:val="16"/>
        </w:rPr>
        <w:t xml:space="preserve"> </w:t>
      </w:r>
      <w:r w:rsidR="00C210E5" w:rsidRPr="00D40048">
        <w:rPr>
          <w:rFonts w:ascii="Noto Sans" w:hAnsi="Noto Sans" w:cs="Noto Sans"/>
          <w:b/>
          <w:sz w:val="16"/>
          <w:szCs w:val="16"/>
        </w:rPr>
        <w:t>12</w:t>
      </w:r>
      <w:r w:rsidR="0047275F" w:rsidRPr="00D40048">
        <w:rPr>
          <w:rFonts w:ascii="Noto Sans" w:hAnsi="Noto Sans" w:cs="Noto Sans"/>
          <w:b/>
          <w:sz w:val="16"/>
          <w:szCs w:val="16"/>
        </w:rPr>
        <w:t xml:space="preserve"> (</w:t>
      </w:r>
      <w:r w:rsidR="00C210E5" w:rsidRPr="00D40048">
        <w:rPr>
          <w:rFonts w:ascii="Noto Sans" w:hAnsi="Noto Sans" w:cs="Noto Sans"/>
          <w:b/>
          <w:sz w:val="16"/>
          <w:szCs w:val="16"/>
        </w:rPr>
        <w:t>doce</w:t>
      </w:r>
      <w:r w:rsidR="0047275F" w:rsidRPr="00D40048">
        <w:rPr>
          <w:rFonts w:ascii="Noto Sans" w:hAnsi="Noto Sans" w:cs="Noto Sans"/>
          <w:b/>
          <w:sz w:val="16"/>
          <w:szCs w:val="16"/>
        </w:rPr>
        <w:t>),</w:t>
      </w:r>
      <w:r w:rsidR="0047275F" w:rsidRPr="00D40048">
        <w:rPr>
          <w:rFonts w:ascii="Noto Sans" w:hAnsi="Noto Sans" w:cs="Noto Sans"/>
          <w:sz w:val="16"/>
          <w:szCs w:val="16"/>
        </w:rPr>
        <w:t xml:space="preserve"> </w:t>
      </w:r>
      <w:r w:rsidRPr="00D40048">
        <w:rPr>
          <w:rFonts w:ascii="Noto Sans" w:hAnsi="Noto Sans" w:cs="Noto Sans"/>
          <w:sz w:val="16"/>
          <w:szCs w:val="16"/>
        </w:rPr>
        <w:t>de la presente convocatoria.</w:t>
      </w:r>
    </w:p>
    <w:p w14:paraId="76448971" w14:textId="77777777" w:rsidR="00515117" w:rsidRPr="00D40048" w:rsidRDefault="00515117" w:rsidP="00443CD8">
      <w:pPr>
        <w:jc w:val="both"/>
        <w:rPr>
          <w:rFonts w:ascii="Noto Sans" w:hAnsi="Noto Sans" w:cs="Noto Sans"/>
          <w:sz w:val="16"/>
          <w:szCs w:val="16"/>
        </w:rPr>
      </w:pPr>
    </w:p>
    <w:p w14:paraId="3E599D2D" w14:textId="77777777" w:rsidR="00824899" w:rsidRPr="00D40048" w:rsidRDefault="00824899" w:rsidP="00443CD8">
      <w:pPr>
        <w:jc w:val="both"/>
        <w:rPr>
          <w:rFonts w:ascii="Noto Sans" w:hAnsi="Noto Sans" w:cs="Noto Sans"/>
          <w:sz w:val="16"/>
          <w:szCs w:val="16"/>
        </w:rPr>
      </w:pPr>
      <w:r w:rsidRPr="00D40048">
        <w:rPr>
          <w:rFonts w:ascii="Noto Sans" w:hAnsi="Noto Sans" w:cs="Noto Sans"/>
          <w:sz w:val="16"/>
          <w:szCs w:val="16"/>
        </w:rPr>
        <w:t xml:space="preserve">El área técnica está integrada por un cuerpo colegiado médico-administrativo designado por </w:t>
      </w:r>
      <w:r w:rsidR="008243B3" w:rsidRPr="00D40048">
        <w:rPr>
          <w:rFonts w:ascii="Noto Sans" w:hAnsi="Noto Sans" w:cs="Noto Sans"/>
          <w:sz w:val="16"/>
          <w:szCs w:val="16"/>
        </w:rPr>
        <w:t xml:space="preserve">el órgano de operación administrativa desconcentrada estatal </w:t>
      </w:r>
      <w:r w:rsidRPr="00D40048">
        <w:rPr>
          <w:rFonts w:ascii="Noto Sans" w:hAnsi="Noto Sans" w:cs="Noto Sans"/>
          <w:sz w:val="16"/>
          <w:szCs w:val="16"/>
        </w:rPr>
        <w:t>Jalisco, responsable de la evaluación en la presente convocatoria.</w:t>
      </w:r>
    </w:p>
    <w:p w14:paraId="0EEF9B32" w14:textId="77777777" w:rsidR="00824899" w:rsidRPr="00D40048" w:rsidRDefault="00824899" w:rsidP="00443CD8">
      <w:pPr>
        <w:jc w:val="both"/>
        <w:rPr>
          <w:rFonts w:ascii="Noto Sans" w:hAnsi="Noto Sans" w:cs="Noto Sans"/>
          <w:sz w:val="16"/>
          <w:szCs w:val="16"/>
        </w:rPr>
      </w:pPr>
    </w:p>
    <w:p w14:paraId="19218A75"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Para efectos de la evaluación, se tomarán en consideración los criterios siguientes: </w:t>
      </w:r>
    </w:p>
    <w:p w14:paraId="36C9744F" w14:textId="77777777" w:rsidR="00515117" w:rsidRPr="00D40048" w:rsidRDefault="00515117" w:rsidP="00443CD8">
      <w:pPr>
        <w:jc w:val="both"/>
        <w:rPr>
          <w:rFonts w:ascii="Noto Sans" w:hAnsi="Noto Sans" w:cs="Noto Sans"/>
          <w:sz w:val="16"/>
          <w:szCs w:val="16"/>
        </w:rPr>
      </w:pPr>
    </w:p>
    <w:p w14:paraId="697FD150"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Se verificará que incluyan la información, los documentos y los requisitos solicitados en las bases.</w:t>
      </w:r>
    </w:p>
    <w:p w14:paraId="678DE95D" w14:textId="77777777" w:rsidR="00515117" w:rsidRPr="00D40048" w:rsidRDefault="00515117" w:rsidP="00443CD8">
      <w:pPr>
        <w:jc w:val="both"/>
        <w:rPr>
          <w:rFonts w:ascii="Noto Sans" w:hAnsi="Noto Sans" w:cs="Noto Sans"/>
          <w:sz w:val="16"/>
          <w:szCs w:val="16"/>
        </w:rPr>
      </w:pPr>
    </w:p>
    <w:p w14:paraId="4A3E85ED"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Se verificará documentalmente que los bienes ofertados, cumplan con las especificaciones técnicas y requisitos solicitados en</w:t>
      </w:r>
      <w:r w:rsidRPr="00D40048">
        <w:rPr>
          <w:rFonts w:ascii="Noto Sans" w:hAnsi="Noto Sans" w:cs="Noto Sans"/>
          <w:bCs/>
          <w:sz w:val="16"/>
          <w:szCs w:val="16"/>
        </w:rPr>
        <w:t xml:space="preserve"> estas bases, </w:t>
      </w:r>
      <w:r w:rsidRPr="00D40048">
        <w:rPr>
          <w:rFonts w:ascii="Noto Sans" w:hAnsi="Noto Sans" w:cs="Noto Sans"/>
          <w:sz w:val="16"/>
          <w:szCs w:val="16"/>
        </w:rPr>
        <w:t>así como con aquellos que resulten de la junta de aclaraciones.</w:t>
      </w:r>
    </w:p>
    <w:p w14:paraId="5BA4B993" w14:textId="77777777" w:rsidR="00515117" w:rsidRPr="00D40048" w:rsidRDefault="00515117" w:rsidP="00443CD8">
      <w:pPr>
        <w:jc w:val="both"/>
        <w:rPr>
          <w:rFonts w:ascii="Noto Sans" w:hAnsi="Noto Sans" w:cs="Noto Sans"/>
          <w:sz w:val="16"/>
          <w:szCs w:val="16"/>
        </w:rPr>
      </w:pPr>
    </w:p>
    <w:p w14:paraId="59702C7E" w14:textId="77777777" w:rsidR="00515117" w:rsidRPr="00D40048" w:rsidRDefault="00B7340F" w:rsidP="00443CD8">
      <w:pPr>
        <w:pStyle w:val="Lista21"/>
        <w:tabs>
          <w:tab w:val="left" w:pos="3240"/>
        </w:tabs>
        <w:spacing w:after="0"/>
        <w:jc w:val="both"/>
        <w:rPr>
          <w:rFonts w:ascii="Noto Sans" w:eastAsia="Arial Unicode MS" w:hAnsi="Noto Sans" w:cs="Noto Sans"/>
          <w:sz w:val="16"/>
          <w:szCs w:val="16"/>
          <w:lang w:val="es-ES_tradnl"/>
        </w:rPr>
      </w:pPr>
      <w:r w:rsidRPr="00D40048">
        <w:rPr>
          <w:rFonts w:ascii="Noto Sans" w:eastAsia="Arial Unicode MS" w:hAnsi="Noto Sans" w:cs="Noto Sans"/>
          <w:sz w:val="16"/>
          <w:szCs w:val="16"/>
          <w:lang w:val="es-ES_tradnl"/>
        </w:rPr>
        <w:t>En su caso, s</w:t>
      </w:r>
      <w:r w:rsidR="00515117" w:rsidRPr="00D40048">
        <w:rPr>
          <w:rFonts w:ascii="Noto Sans" w:eastAsia="Arial Unicode MS" w:hAnsi="Noto Sans" w:cs="Noto Sans"/>
          <w:sz w:val="16"/>
          <w:szCs w:val="16"/>
          <w:lang w:val="es-ES_tradnl"/>
        </w:rPr>
        <w:t>e verificará la congruencia de los catálogos e instructivos que presenten los licitantes con lo ofertado en la proposición técnica.</w:t>
      </w:r>
    </w:p>
    <w:p w14:paraId="3F67D3C9" w14:textId="77777777" w:rsidR="00515117" w:rsidRPr="00D40048" w:rsidRDefault="00515117" w:rsidP="00443CD8">
      <w:pPr>
        <w:pStyle w:val="Lista21"/>
        <w:spacing w:after="0"/>
        <w:rPr>
          <w:rFonts w:ascii="Noto Sans" w:eastAsia="Arial Unicode MS" w:hAnsi="Noto Sans" w:cs="Noto Sans"/>
          <w:sz w:val="16"/>
          <w:szCs w:val="16"/>
          <w:lang w:val="es-ES_tradnl"/>
        </w:rPr>
      </w:pPr>
    </w:p>
    <w:p w14:paraId="0D34A315" w14:textId="77777777" w:rsidR="00515117" w:rsidRPr="00D40048" w:rsidRDefault="00515117" w:rsidP="00443CD8">
      <w:pPr>
        <w:tabs>
          <w:tab w:val="left" w:pos="709"/>
        </w:tabs>
        <w:jc w:val="both"/>
        <w:rPr>
          <w:rFonts w:ascii="Noto Sans" w:hAnsi="Noto Sans" w:cs="Noto Sans"/>
          <w:sz w:val="16"/>
          <w:szCs w:val="16"/>
          <w:lang w:val="es-MX"/>
        </w:rPr>
      </w:pPr>
      <w:r w:rsidRPr="00D40048">
        <w:rPr>
          <w:rFonts w:ascii="Noto Sans" w:hAnsi="Noto Sans" w:cs="Noto Sans"/>
          <w:sz w:val="16"/>
          <w:szCs w:val="16"/>
          <w:lang w:val="es-MX"/>
        </w:rPr>
        <w:t>Se verificará el cumplimiento de la proposición técnica, conforme a los requisi</w:t>
      </w:r>
      <w:r w:rsidR="00106F8C" w:rsidRPr="00D40048">
        <w:rPr>
          <w:rFonts w:ascii="Noto Sans" w:hAnsi="Noto Sans" w:cs="Noto Sans"/>
          <w:sz w:val="16"/>
          <w:szCs w:val="16"/>
          <w:lang w:val="es-MX"/>
        </w:rPr>
        <w:t>tos establecidos en el numeral 6</w:t>
      </w:r>
      <w:r w:rsidRPr="00D40048">
        <w:rPr>
          <w:rFonts w:ascii="Noto Sans" w:hAnsi="Noto Sans" w:cs="Noto Sans"/>
          <w:sz w:val="16"/>
          <w:szCs w:val="16"/>
          <w:lang w:val="es-MX"/>
        </w:rPr>
        <w:t>.</w:t>
      </w:r>
      <w:r w:rsidR="004F514E" w:rsidRPr="00D40048">
        <w:rPr>
          <w:rFonts w:ascii="Noto Sans" w:hAnsi="Noto Sans" w:cs="Noto Sans"/>
          <w:sz w:val="16"/>
          <w:szCs w:val="16"/>
          <w:lang w:val="es-MX"/>
        </w:rPr>
        <w:t>1</w:t>
      </w:r>
      <w:r w:rsidRPr="00D40048">
        <w:rPr>
          <w:rFonts w:ascii="Noto Sans" w:hAnsi="Noto Sans" w:cs="Noto Sans"/>
          <w:sz w:val="16"/>
          <w:szCs w:val="16"/>
          <w:lang w:val="es-MX"/>
        </w:rPr>
        <w:t>, de las bases de esta Convocatoria.</w:t>
      </w:r>
    </w:p>
    <w:p w14:paraId="37612709" w14:textId="77777777" w:rsidR="00515117" w:rsidRPr="00D40048" w:rsidRDefault="00515117" w:rsidP="00443CD8">
      <w:pPr>
        <w:pStyle w:val="Lista21"/>
        <w:tabs>
          <w:tab w:val="left" w:pos="2160"/>
        </w:tabs>
        <w:spacing w:after="0"/>
        <w:jc w:val="both"/>
        <w:rPr>
          <w:rFonts w:ascii="Noto Sans" w:eastAsia="Arial Unicode MS" w:hAnsi="Noto Sans" w:cs="Noto Sans"/>
          <w:sz w:val="16"/>
          <w:szCs w:val="16"/>
          <w:lang w:val="es-MX"/>
        </w:rPr>
      </w:pPr>
    </w:p>
    <w:p w14:paraId="252345E9" w14:textId="77777777" w:rsidR="00ED61FA" w:rsidRPr="00D40048" w:rsidRDefault="00ED61FA" w:rsidP="00443CD8">
      <w:pPr>
        <w:pStyle w:val="Lista21"/>
        <w:tabs>
          <w:tab w:val="left" w:pos="3240"/>
        </w:tabs>
        <w:spacing w:after="0"/>
        <w:jc w:val="both"/>
        <w:rPr>
          <w:rFonts w:ascii="Noto Sans" w:eastAsia="Arial Unicode MS" w:hAnsi="Noto Sans" w:cs="Noto Sans"/>
          <w:sz w:val="16"/>
          <w:szCs w:val="16"/>
          <w:lang w:val="es-ES_tradnl"/>
        </w:rPr>
      </w:pPr>
      <w:r w:rsidRPr="00D40048">
        <w:rPr>
          <w:rFonts w:ascii="Noto Sans" w:eastAsia="Arial Unicode MS" w:hAnsi="Noto Sans" w:cs="Noto Sans"/>
          <w:sz w:val="16"/>
          <w:szCs w:val="16"/>
          <w:lang w:val="es-ES_tradnl"/>
        </w:rPr>
        <w:t>La evaluación se hará sobre la descripción de la clave que corresponda al Requerimiento, de acuerdo a la descripción y características de la misma.</w:t>
      </w:r>
    </w:p>
    <w:p w14:paraId="553DB39D" w14:textId="77777777" w:rsidR="00515117" w:rsidRPr="00D40048" w:rsidRDefault="00515117" w:rsidP="00443CD8">
      <w:pPr>
        <w:pStyle w:val="Lista21"/>
        <w:tabs>
          <w:tab w:val="left" w:pos="4860"/>
        </w:tabs>
        <w:spacing w:after="0"/>
        <w:jc w:val="both"/>
        <w:rPr>
          <w:rFonts w:ascii="Noto Sans" w:eastAsia="Arial Unicode MS" w:hAnsi="Noto Sans" w:cs="Noto Sans"/>
          <w:b/>
          <w:i/>
          <w:sz w:val="16"/>
          <w:szCs w:val="16"/>
          <w:u w:val="single"/>
          <w:lang w:val="es-ES_tradnl"/>
        </w:rPr>
      </w:pPr>
    </w:p>
    <w:p w14:paraId="3B20822D"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Se analizarán los precios ofertados por los licitantes, y las operaciones aritméticas con objeto de verificar el importe total de los bienes ofertados, conforme a los datos contenidos en su proposición económica </w:t>
      </w:r>
      <w:r w:rsidRPr="00D40048">
        <w:rPr>
          <w:rFonts w:ascii="Noto Sans" w:hAnsi="Noto Sans" w:cs="Noto Sans"/>
          <w:b/>
          <w:sz w:val="16"/>
          <w:szCs w:val="16"/>
        </w:rPr>
        <w:t>Anexo</w:t>
      </w:r>
      <w:r w:rsidR="00E66F2F" w:rsidRPr="00D40048">
        <w:rPr>
          <w:rFonts w:ascii="Noto Sans" w:hAnsi="Noto Sans" w:cs="Noto Sans"/>
          <w:b/>
          <w:sz w:val="16"/>
          <w:szCs w:val="16"/>
        </w:rPr>
        <w:t xml:space="preserve"> número</w:t>
      </w:r>
      <w:r w:rsidRPr="00D40048">
        <w:rPr>
          <w:rFonts w:ascii="Noto Sans" w:hAnsi="Noto Sans" w:cs="Noto Sans"/>
          <w:b/>
          <w:sz w:val="16"/>
          <w:szCs w:val="16"/>
        </w:rPr>
        <w:t xml:space="preserve"> </w:t>
      </w:r>
      <w:r w:rsidR="004F514E" w:rsidRPr="00D40048">
        <w:rPr>
          <w:rFonts w:ascii="Noto Sans" w:hAnsi="Noto Sans" w:cs="Noto Sans"/>
          <w:b/>
          <w:sz w:val="16"/>
          <w:szCs w:val="16"/>
        </w:rPr>
        <w:t>1</w:t>
      </w:r>
      <w:r w:rsidR="00C210E5" w:rsidRPr="00D40048">
        <w:rPr>
          <w:rFonts w:ascii="Noto Sans" w:hAnsi="Noto Sans" w:cs="Noto Sans"/>
          <w:b/>
          <w:sz w:val="16"/>
          <w:szCs w:val="16"/>
        </w:rPr>
        <w:t>2</w:t>
      </w:r>
      <w:r w:rsidRPr="00D40048">
        <w:rPr>
          <w:rFonts w:ascii="Noto Sans" w:hAnsi="Noto Sans" w:cs="Noto Sans"/>
          <w:b/>
          <w:sz w:val="16"/>
          <w:szCs w:val="16"/>
        </w:rPr>
        <w:t xml:space="preserve"> (</w:t>
      </w:r>
      <w:r w:rsidR="00C210E5" w:rsidRPr="00D40048">
        <w:rPr>
          <w:rFonts w:ascii="Noto Sans" w:hAnsi="Noto Sans" w:cs="Noto Sans"/>
          <w:b/>
          <w:sz w:val="16"/>
          <w:szCs w:val="16"/>
        </w:rPr>
        <w:t>doce</w:t>
      </w:r>
      <w:r w:rsidRPr="00D40048">
        <w:rPr>
          <w:rFonts w:ascii="Noto Sans" w:hAnsi="Noto Sans" w:cs="Noto Sans"/>
          <w:b/>
          <w:sz w:val="16"/>
          <w:szCs w:val="16"/>
        </w:rPr>
        <w:t xml:space="preserve">), </w:t>
      </w:r>
      <w:r w:rsidRPr="00D40048">
        <w:rPr>
          <w:rFonts w:ascii="Noto Sans" w:hAnsi="Noto Sans" w:cs="Noto Sans"/>
          <w:sz w:val="16"/>
          <w:szCs w:val="16"/>
        </w:rPr>
        <w:t>de las presentes bases.</w:t>
      </w:r>
    </w:p>
    <w:p w14:paraId="692EC0A7" w14:textId="77777777" w:rsidR="00664665" w:rsidRPr="00D40048" w:rsidRDefault="00664665" w:rsidP="00443CD8">
      <w:pPr>
        <w:jc w:val="both"/>
        <w:rPr>
          <w:rFonts w:ascii="Noto Sans" w:hAnsi="Noto Sans" w:cs="Noto Sans"/>
          <w:sz w:val="16"/>
          <w:szCs w:val="16"/>
        </w:rPr>
      </w:pPr>
    </w:p>
    <w:p w14:paraId="41A1AB5F" w14:textId="77777777" w:rsidR="00664665" w:rsidRPr="00D40048" w:rsidRDefault="00664665" w:rsidP="00443CD8">
      <w:pPr>
        <w:jc w:val="both"/>
        <w:rPr>
          <w:rFonts w:ascii="Noto Sans" w:hAnsi="Noto Sans" w:cs="Noto Sans"/>
          <w:sz w:val="16"/>
          <w:szCs w:val="16"/>
        </w:rPr>
      </w:pPr>
      <w:r w:rsidRPr="00D40048">
        <w:rPr>
          <w:rFonts w:ascii="Noto Sans" w:hAnsi="Noto Sans" w:cs="Noto Sans"/>
          <w:sz w:val="16"/>
          <w:szCs w:val="16"/>
        </w:rPr>
        <w:t xml:space="preserve">En el caso de que las proposiciones económicas presentaren errores de cálculo, sólo habrá lugar a su rectificación por parte de la convocante, cuando la corrección no implique la modificación de precios unitarios. </w:t>
      </w:r>
    </w:p>
    <w:p w14:paraId="72383A25" w14:textId="77777777" w:rsidR="00664665" w:rsidRPr="00D40048" w:rsidRDefault="00664665" w:rsidP="00443CD8">
      <w:pPr>
        <w:jc w:val="both"/>
        <w:rPr>
          <w:rFonts w:ascii="Noto Sans" w:hAnsi="Noto Sans" w:cs="Noto Sans"/>
          <w:sz w:val="16"/>
          <w:szCs w:val="16"/>
        </w:rPr>
      </w:pPr>
    </w:p>
    <w:p w14:paraId="721B8716" w14:textId="77777777" w:rsidR="00664665" w:rsidRPr="00D40048" w:rsidRDefault="00664665" w:rsidP="00443CD8">
      <w:pPr>
        <w:jc w:val="both"/>
        <w:rPr>
          <w:rFonts w:ascii="Noto Sans" w:hAnsi="Noto Sans" w:cs="Noto Sans"/>
          <w:sz w:val="16"/>
          <w:szCs w:val="16"/>
        </w:rPr>
      </w:pPr>
      <w:r w:rsidRPr="00D40048">
        <w:rPr>
          <w:rFonts w:ascii="Noto Sans" w:hAnsi="Noto Sans" w:cs="Noto Sans"/>
          <w:sz w:val="16"/>
          <w:szCs w:val="16"/>
        </w:rPr>
        <w:t>En caso de discrepancia entre las cantidades escritas con letra y con número, prevalecerá la cantidad con letra, por lo que de presentarse errores en las cantidades o volúmenes solicitados, éstos podrán corregirse.</w:t>
      </w:r>
    </w:p>
    <w:p w14:paraId="251A5BB1" w14:textId="77777777" w:rsidR="00664665" w:rsidRPr="00D40048" w:rsidRDefault="00664665" w:rsidP="00443CD8">
      <w:pPr>
        <w:jc w:val="both"/>
        <w:rPr>
          <w:rFonts w:ascii="Noto Sans" w:hAnsi="Noto Sans" w:cs="Noto Sans"/>
          <w:sz w:val="16"/>
          <w:szCs w:val="16"/>
        </w:rPr>
      </w:pPr>
    </w:p>
    <w:p w14:paraId="7F3C6326" w14:textId="2EB182C1" w:rsidR="00664665" w:rsidRPr="00D40048" w:rsidRDefault="00664665" w:rsidP="00443CD8">
      <w:pPr>
        <w:jc w:val="both"/>
        <w:rPr>
          <w:rFonts w:ascii="Noto Sans" w:hAnsi="Noto Sans" w:cs="Noto Sans"/>
          <w:sz w:val="16"/>
          <w:szCs w:val="16"/>
        </w:rPr>
      </w:pPr>
      <w:r w:rsidRPr="00D40048">
        <w:rPr>
          <w:rFonts w:ascii="Noto Sans" w:hAnsi="Noto Sans" w:cs="Noto Sans"/>
          <w:sz w:val="16"/>
          <w:szCs w:val="16"/>
        </w:rPr>
        <w:t xml:space="preserve">Las correcciones se harán constar en el fallo a que se refiere el artículo </w:t>
      </w:r>
      <w:r w:rsidR="003C2059" w:rsidRPr="00D40048">
        <w:rPr>
          <w:rFonts w:ascii="Noto Sans" w:hAnsi="Noto Sans" w:cs="Noto Sans"/>
          <w:sz w:val="16"/>
          <w:szCs w:val="16"/>
        </w:rPr>
        <w:t>103</w:t>
      </w:r>
      <w:r w:rsidRPr="00D40048">
        <w:rPr>
          <w:rFonts w:ascii="Noto Sans" w:hAnsi="Noto Sans" w:cs="Noto Sans"/>
          <w:sz w:val="16"/>
          <w:szCs w:val="16"/>
        </w:rPr>
        <w:t xml:space="preserve"> primer párrafo del reglamento. Si el licitante no acepta la corrección de la propuesta, se desechará(n) la(s) partida(s) que sea(n) afectada(s) por el error.</w:t>
      </w:r>
    </w:p>
    <w:p w14:paraId="4AB49E71" w14:textId="77777777" w:rsidR="00E826B9" w:rsidRPr="00D40048" w:rsidRDefault="00E826B9" w:rsidP="00443CD8">
      <w:pPr>
        <w:jc w:val="both"/>
        <w:rPr>
          <w:rFonts w:ascii="Noto Sans" w:hAnsi="Noto Sans" w:cs="Noto Sans"/>
          <w:sz w:val="16"/>
          <w:szCs w:val="16"/>
        </w:rPr>
      </w:pPr>
    </w:p>
    <w:p w14:paraId="0E2F35C9" w14:textId="77777777" w:rsidR="00E826B9" w:rsidRPr="00D40048" w:rsidRDefault="00E826B9" w:rsidP="00443CD8">
      <w:pPr>
        <w:jc w:val="both"/>
        <w:rPr>
          <w:rFonts w:ascii="Noto Sans" w:hAnsi="Noto Sans" w:cs="Noto Sans"/>
          <w:sz w:val="16"/>
          <w:szCs w:val="16"/>
        </w:rPr>
      </w:pPr>
      <w:r w:rsidRPr="00D40048">
        <w:rPr>
          <w:rFonts w:ascii="Noto Sans" w:hAnsi="Noto Sans" w:cs="Noto Sans"/>
          <w:sz w:val="16"/>
          <w:szCs w:val="16"/>
        </w:rPr>
        <w:t>En el presente procedimiento de contratación no aplicara la evaluación conforme a la Ley de infraestructura de la Calidad conforme a la fracción XII del Artículo 40 de la LAASSP</w:t>
      </w:r>
    </w:p>
    <w:p w14:paraId="442F269A" w14:textId="77777777" w:rsidR="007869DC" w:rsidRPr="00D40048" w:rsidRDefault="007869DC" w:rsidP="00443CD8">
      <w:pPr>
        <w:jc w:val="both"/>
        <w:rPr>
          <w:rFonts w:ascii="Noto Sans" w:hAnsi="Noto Sans" w:cs="Noto Sans"/>
          <w:sz w:val="16"/>
          <w:szCs w:val="16"/>
        </w:rPr>
      </w:pPr>
    </w:p>
    <w:p w14:paraId="5FE8BFD4"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9.</w:t>
      </w:r>
      <w:r w:rsidR="00EF5AE6" w:rsidRPr="00D40048">
        <w:rPr>
          <w:rFonts w:ascii="Noto Sans" w:hAnsi="Noto Sans" w:cs="Noto Sans"/>
          <w:b/>
          <w:sz w:val="16"/>
          <w:szCs w:val="16"/>
        </w:rPr>
        <w:t>2</w:t>
      </w:r>
      <w:r w:rsidRPr="00D40048">
        <w:rPr>
          <w:rFonts w:ascii="Noto Sans" w:hAnsi="Noto Sans" w:cs="Noto Sans"/>
          <w:b/>
          <w:sz w:val="16"/>
          <w:szCs w:val="16"/>
        </w:rPr>
        <w:t>.</w:t>
      </w:r>
      <w:r w:rsidRPr="00D40048">
        <w:rPr>
          <w:rFonts w:ascii="Noto Sans" w:hAnsi="Noto Sans" w:cs="Noto Sans"/>
          <w:b/>
          <w:sz w:val="16"/>
          <w:szCs w:val="16"/>
        </w:rPr>
        <w:tab/>
        <w:t>CRITERIOS DE ADJUDICACIÓN DE LOS CONTRATOS.</w:t>
      </w:r>
    </w:p>
    <w:p w14:paraId="7F1418B4" w14:textId="77777777" w:rsidR="00515117" w:rsidRPr="00D40048" w:rsidRDefault="00515117" w:rsidP="00443CD8">
      <w:pPr>
        <w:jc w:val="both"/>
        <w:rPr>
          <w:rFonts w:ascii="Noto Sans" w:hAnsi="Noto Sans" w:cs="Noto Sans"/>
          <w:sz w:val="16"/>
          <w:szCs w:val="16"/>
        </w:rPr>
      </w:pPr>
    </w:p>
    <w:p w14:paraId="4104B8C9"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El contrato será adjudicado al licitante cuya oferta resulte solvente porque cumple, conforme a los criterios de evaluación establecidos, con los requisitos legales, técnicos y económicos de las presentes bases y que garanticen el cumplimiento de las obligaciones respectivas. </w:t>
      </w:r>
    </w:p>
    <w:p w14:paraId="6D31D98C" w14:textId="77777777" w:rsidR="00515117" w:rsidRPr="00D40048" w:rsidRDefault="00515117" w:rsidP="00443CD8">
      <w:pPr>
        <w:jc w:val="both"/>
        <w:rPr>
          <w:rFonts w:ascii="Noto Sans" w:hAnsi="Noto Sans" w:cs="Noto Sans"/>
          <w:sz w:val="16"/>
          <w:szCs w:val="16"/>
        </w:rPr>
      </w:pPr>
    </w:p>
    <w:p w14:paraId="2C73CA98"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lastRenderedPageBreak/>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712FF113" w14:textId="77777777" w:rsidR="00515117" w:rsidRPr="00D40048" w:rsidRDefault="00515117" w:rsidP="00443CD8">
      <w:pPr>
        <w:jc w:val="both"/>
        <w:rPr>
          <w:rFonts w:ascii="Noto Sans" w:hAnsi="Noto Sans" w:cs="Noto Sans"/>
          <w:sz w:val="16"/>
          <w:szCs w:val="16"/>
        </w:rPr>
      </w:pPr>
    </w:p>
    <w:p w14:paraId="57404728" w14:textId="77777777" w:rsidR="00515117" w:rsidRPr="00D40048" w:rsidRDefault="00515117" w:rsidP="00443CD8">
      <w:pPr>
        <w:jc w:val="both"/>
        <w:rPr>
          <w:rFonts w:ascii="Noto Sans" w:hAnsi="Noto Sans" w:cs="Noto Sans"/>
          <w:b/>
          <w:i/>
          <w:sz w:val="16"/>
          <w:szCs w:val="16"/>
          <w:u w:val="single"/>
        </w:rPr>
      </w:pPr>
      <w:r w:rsidRPr="00D40048">
        <w:rPr>
          <w:rFonts w:ascii="Noto Sans" w:hAnsi="Noto Sans" w:cs="Noto Sans"/>
          <w:b/>
          <w:i/>
          <w:sz w:val="16"/>
          <w:szCs w:val="16"/>
        </w:rPr>
        <w:t xml:space="preserve">NOTA: </w:t>
      </w:r>
      <w:r w:rsidRPr="00D40048">
        <w:rPr>
          <w:rFonts w:ascii="Noto Sans" w:hAnsi="Noto Sans" w:cs="Noto Sans"/>
          <w:b/>
          <w:i/>
          <w:sz w:val="16"/>
          <w:szCs w:val="16"/>
          <w:u w:val="single"/>
        </w:rPr>
        <w:t>En caso de existir igualdad de condiciones,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57F6C10A"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 </w:t>
      </w:r>
    </w:p>
    <w:p w14:paraId="305891F9" w14:textId="2F1BFE3A"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w:t>
      </w:r>
      <w:r w:rsidR="009C0C05">
        <w:rPr>
          <w:rFonts w:ascii="Noto Sans" w:hAnsi="Noto Sans" w:cs="Noto Sans"/>
          <w:sz w:val="16"/>
          <w:szCs w:val="16"/>
        </w:rPr>
        <w:t xml:space="preserve">que oferte el precio más bajo o bien con mayor puntaje como resultado de una oferta subsecuente de descuento que se realice en términos de las disposiciones  que al efecto emita la secretaria, </w:t>
      </w:r>
      <w:r w:rsidR="00035CC9" w:rsidRPr="00D40048">
        <w:rPr>
          <w:rFonts w:ascii="Noto Sans" w:hAnsi="Noto Sans" w:cs="Noto Sans"/>
          <w:sz w:val="16"/>
          <w:szCs w:val="16"/>
        </w:rPr>
        <w:t>conforme a los artículos 48</w:t>
      </w:r>
      <w:r w:rsidR="009C0C05">
        <w:rPr>
          <w:rFonts w:ascii="Noto Sans" w:hAnsi="Noto Sans" w:cs="Noto Sans"/>
          <w:sz w:val="16"/>
          <w:szCs w:val="16"/>
        </w:rPr>
        <w:t xml:space="preserve"> de la LAASSP,</w:t>
      </w:r>
      <w:r w:rsidRPr="00D40048">
        <w:rPr>
          <w:rFonts w:ascii="Noto Sans" w:hAnsi="Noto Sans" w:cs="Noto Sans"/>
          <w:sz w:val="16"/>
          <w:szCs w:val="16"/>
        </w:rPr>
        <w:t xml:space="preserve"> </w:t>
      </w:r>
      <w:r w:rsidR="003C2059" w:rsidRPr="00D40048">
        <w:rPr>
          <w:rFonts w:ascii="Noto Sans" w:hAnsi="Noto Sans" w:cs="Noto Sans"/>
          <w:sz w:val="16"/>
          <w:szCs w:val="16"/>
        </w:rPr>
        <w:t>102</w:t>
      </w:r>
      <w:r w:rsidR="009C0C05">
        <w:rPr>
          <w:rFonts w:ascii="Noto Sans" w:hAnsi="Noto Sans" w:cs="Noto Sans"/>
          <w:sz w:val="16"/>
          <w:szCs w:val="16"/>
        </w:rPr>
        <w:t xml:space="preserve"> y 103 de su </w:t>
      </w:r>
      <w:r w:rsidRPr="00D40048">
        <w:rPr>
          <w:rFonts w:ascii="Noto Sans" w:hAnsi="Noto Sans" w:cs="Noto Sans"/>
          <w:sz w:val="16"/>
          <w:szCs w:val="16"/>
        </w:rPr>
        <w:t>Reglamento.</w:t>
      </w:r>
    </w:p>
    <w:p w14:paraId="70980E60" w14:textId="77777777" w:rsidR="008B7CAD" w:rsidRPr="001F4D32" w:rsidRDefault="008B7CAD" w:rsidP="00443CD8">
      <w:pPr>
        <w:jc w:val="both"/>
        <w:rPr>
          <w:rFonts w:ascii="Arial" w:hAnsi="Arial" w:cs="Arial"/>
          <w:sz w:val="18"/>
          <w:szCs w:val="18"/>
        </w:rPr>
      </w:pPr>
    </w:p>
    <w:p w14:paraId="146C76FB" w14:textId="77777777" w:rsidR="00515117" w:rsidRPr="00D40048" w:rsidRDefault="00515117" w:rsidP="00443CD8">
      <w:pPr>
        <w:rPr>
          <w:rFonts w:ascii="Noto Sans" w:hAnsi="Noto Sans" w:cs="Noto Sans"/>
          <w:b/>
          <w:bCs/>
          <w:sz w:val="16"/>
          <w:szCs w:val="16"/>
        </w:rPr>
      </w:pPr>
      <w:r w:rsidRPr="00D40048">
        <w:rPr>
          <w:rFonts w:ascii="Noto Sans" w:hAnsi="Noto Sans" w:cs="Noto Sans"/>
          <w:b/>
          <w:bCs/>
          <w:sz w:val="16"/>
          <w:szCs w:val="16"/>
        </w:rPr>
        <w:t>10.</w:t>
      </w:r>
      <w:r w:rsidRPr="00D40048">
        <w:rPr>
          <w:rFonts w:ascii="Noto Sans" w:hAnsi="Noto Sans" w:cs="Noto Sans"/>
          <w:b/>
          <w:bCs/>
          <w:sz w:val="16"/>
          <w:szCs w:val="16"/>
        </w:rPr>
        <w:tab/>
        <w:t>CAUSAS DE DESECHAMIENTO.</w:t>
      </w:r>
    </w:p>
    <w:p w14:paraId="201D49A3" w14:textId="77777777" w:rsidR="00515117" w:rsidRPr="00D40048" w:rsidRDefault="00515117" w:rsidP="00443CD8">
      <w:pPr>
        <w:jc w:val="both"/>
        <w:rPr>
          <w:rFonts w:ascii="Noto Sans" w:hAnsi="Noto Sans" w:cs="Noto Sans"/>
          <w:sz w:val="16"/>
          <w:szCs w:val="16"/>
        </w:rPr>
      </w:pPr>
    </w:p>
    <w:p w14:paraId="1E9EAC83"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Se desecharán las proposiciones de los licitantes que incurran en uno o varios de los siguientes supuestos:</w:t>
      </w:r>
    </w:p>
    <w:p w14:paraId="484CDD34" w14:textId="77777777" w:rsidR="00515117" w:rsidRPr="00D40048" w:rsidRDefault="00515117" w:rsidP="00443CD8">
      <w:pPr>
        <w:jc w:val="both"/>
        <w:rPr>
          <w:rFonts w:ascii="Noto Sans" w:hAnsi="Noto Sans" w:cs="Noto Sans"/>
          <w:sz w:val="16"/>
          <w:szCs w:val="16"/>
        </w:rPr>
      </w:pPr>
    </w:p>
    <w:p w14:paraId="47CEF5E6" w14:textId="77777777" w:rsidR="00515117" w:rsidRPr="00D40048" w:rsidRDefault="00515117"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Que no cumplan con alguno de los requisitos establecidos en esta Convocatoria con</w:t>
      </w:r>
      <w:r w:rsidR="00EF5AE6" w:rsidRPr="00D40048">
        <w:rPr>
          <w:rFonts w:ascii="Noto Sans" w:hAnsi="Noto Sans" w:cs="Noto Sans"/>
          <w:sz w:val="16"/>
          <w:szCs w:val="16"/>
        </w:rPr>
        <w:t xml:space="preserve">tenidos en los numerales </w:t>
      </w:r>
      <w:r w:rsidR="00B70CA1" w:rsidRPr="00D40048">
        <w:rPr>
          <w:rFonts w:ascii="Noto Sans" w:hAnsi="Noto Sans" w:cs="Noto Sans"/>
          <w:sz w:val="16"/>
          <w:szCs w:val="16"/>
        </w:rPr>
        <w:t xml:space="preserve">2. 2.1, 2.2, 5. 5.1, </w:t>
      </w:r>
      <w:r w:rsidR="00EF5AE6" w:rsidRPr="00D40048">
        <w:rPr>
          <w:rFonts w:ascii="Noto Sans" w:hAnsi="Noto Sans" w:cs="Noto Sans"/>
          <w:sz w:val="16"/>
          <w:szCs w:val="16"/>
        </w:rPr>
        <w:t>6, 6.1,</w:t>
      </w:r>
      <w:r w:rsidRPr="00D40048">
        <w:rPr>
          <w:rFonts w:ascii="Noto Sans" w:hAnsi="Noto Sans" w:cs="Noto Sans"/>
          <w:sz w:val="16"/>
          <w:szCs w:val="16"/>
        </w:rPr>
        <w:t xml:space="preserve"> 6.2</w:t>
      </w:r>
      <w:r w:rsidR="00EF5AE6" w:rsidRPr="00D40048">
        <w:rPr>
          <w:rFonts w:ascii="Noto Sans" w:hAnsi="Noto Sans" w:cs="Noto Sans"/>
          <w:sz w:val="16"/>
          <w:szCs w:val="16"/>
        </w:rPr>
        <w:t>.</w:t>
      </w:r>
      <w:r w:rsidR="00B70CA1" w:rsidRPr="00D40048">
        <w:rPr>
          <w:rFonts w:ascii="Noto Sans" w:hAnsi="Noto Sans" w:cs="Noto Sans"/>
          <w:sz w:val="16"/>
          <w:szCs w:val="16"/>
        </w:rPr>
        <w:t xml:space="preserve"> 6.3, 7.1</w:t>
      </w:r>
      <w:r w:rsidRPr="00D40048">
        <w:rPr>
          <w:rFonts w:ascii="Noto Sans" w:hAnsi="Noto Sans" w:cs="Noto Sans"/>
          <w:sz w:val="16"/>
          <w:szCs w:val="16"/>
        </w:rPr>
        <w:t xml:space="preserve"> y sus anexos,  así como los que se deriven del Act</w:t>
      </w:r>
      <w:r w:rsidR="003D179D" w:rsidRPr="00D40048">
        <w:rPr>
          <w:rFonts w:ascii="Noto Sans" w:hAnsi="Noto Sans" w:cs="Noto Sans"/>
          <w:sz w:val="16"/>
          <w:szCs w:val="16"/>
        </w:rPr>
        <w:t>o de la Junta de Aclaraciones y</w:t>
      </w:r>
      <w:r w:rsidRPr="00D40048">
        <w:rPr>
          <w:rFonts w:ascii="Noto Sans" w:hAnsi="Noto Sans" w:cs="Noto Sans"/>
          <w:sz w:val="16"/>
          <w:szCs w:val="16"/>
        </w:rPr>
        <w:t xml:space="preserve"> que con motivo de dicho incumplimiento se afecte la solvencia de la proposición.</w:t>
      </w:r>
    </w:p>
    <w:p w14:paraId="69BC4282"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 </w:t>
      </w:r>
    </w:p>
    <w:p w14:paraId="765059C7" w14:textId="77777777" w:rsidR="00515117" w:rsidRPr="00D40048" w:rsidRDefault="00515117"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 xml:space="preserve">Cuando se compruebe que tienen acuerdo con otros licitantes para elevar el costo de los bienes solicitados </w:t>
      </w:r>
      <w:r w:rsidRPr="00D40048">
        <w:rPr>
          <w:rFonts w:ascii="Noto Sans" w:hAnsi="Noto Sans" w:cs="Noto Sans"/>
          <w:sz w:val="16"/>
          <w:szCs w:val="16"/>
          <w:lang w:val="es-MX"/>
        </w:rPr>
        <w:t xml:space="preserve">o </w:t>
      </w:r>
      <w:r w:rsidRPr="00D40048">
        <w:rPr>
          <w:rFonts w:ascii="Noto Sans" w:hAnsi="Noto Sans" w:cs="Noto Sans"/>
          <w:sz w:val="16"/>
          <w:szCs w:val="16"/>
        </w:rPr>
        <w:t>bien</w:t>
      </w:r>
      <w:r w:rsidRPr="00D40048">
        <w:rPr>
          <w:rFonts w:ascii="Noto Sans" w:hAnsi="Noto Sans" w:cs="Noto Sans"/>
          <w:sz w:val="16"/>
          <w:szCs w:val="16"/>
          <w:lang w:val="es-MX"/>
        </w:rPr>
        <w:t>, cualquier otro acuerdo que tenga como fin obtener una ventaja sobre los demás licitantes</w:t>
      </w:r>
      <w:r w:rsidRPr="00D40048">
        <w:rPr>
          <w:rFonts w:ascii="Noto Sans" w:hAnsi="Noto Sans" w:cs="Noto Sans"/>
          <w:sz w:val="16"/>
          <w:szCs w:val="16"/>
        </w:rPr>
        <w:t>.</w:t>
      </w:r>
    </w:p>
    <w:p w14:paraId="03911E5C" w14:textId="77777777" w:rsidR="00515117" w:rsidRPr="00D40048" w:rsidRDefault="00515117" w:rsidP="00443CD8">
      <w:pPr>
        <w:jc w:val="both"/>
        <w:rPr>
          <w:rFonts w:ascii="Noto Sans" w:hAnsi="Noto Sans" w:cs="Noto Sans"/>
          <w:sz w:val="16"/>
          <w:szCs w:val="16"/>
        </w:rPr>
      </w:pPr>
    </w:p>
    <w:p w14:paraId="714654A9" w14:textId="77777777" w:rsidR="00515117" w:rsidRPr="00D40048" w:rsidRDefault="00515117"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incurran en cualquier violación a las disposiciones de la LAASSP, a su Reglamento o a cualquier otro ordenamiento legal o normativo vinculado con este procedimiento.</w:t>
      </w:r>
    </w:p>
    <w:p w14:paraId="322ABBCD" w14:textId="77777777" w:rsidR="00515117" w:rsidRPr="00D40048" w:rsidRDefault="00515117" w:rsidP="00443CD8">
      <w:pPr>
        <w:jc w:val="both"/>
        <w:rPr>
          <w:rFonts w:ascii="Noto Sans" w:hAnsi="Noto Sans" w:cs="Noto Sans"/>
          <w:b/>
          <w:bCs/>
          <w:sz w:val="16"/>
          <w:szCs w:val="16"/>
        </w:rPr>
      </w:pPr>
    </w:p>
    <w:p w14:paraId="2C736A3C" w14:textId="4FFFD44A" w:rsidR="00515117" w:rsidRPr="00D40048" w:rsidRDefault="003631EF"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 xml:space="preserve">Cuando no cotice la totalidad </w:t>
      </w:r>
      <w:r w:rsidR="009C0C05">
        <w:rPr>
          <w:rFonts w:ascii="Noto Sans" w:hAnsi="Noto Sans" w:cs="Noto Sans"/>
          <w:sz w:val="16"/>
          <w:szCs w:val="16"/>
        </w:rPr>
        <w:t>de los bienes requeridos por renglón</w:t>
      </w:r>
      <w:r w:rsidR="00515117" w:rsidRPr="00D40048">
        <w:rPr>
          <w:rFonts w:ascii="Noto Sans" w:hAnsi="Noto Sans" w:cs="Noto Sans"/>
          <w:sz w:val="16"/>
          <w:szCs w:val="16"/>
        </w:rPr>
        <w:t>.</w:t>
      </w:r>
    </w:p>
    <w:p w14:paraId="62BF5391" w14:textId="77777777" w:rsidR="00B70CA1" w:rsidRPr="00D40048" w:rsidRDefault="00B70CA1" w:rsidP="00443CD8">
      <w:pPr>
        <w:pStyle w:val="Prrafodelista"/>
        <w:ind w:left="0"/>
        <w:rPr>
          <w:rFonts w:ascii="Noto Sans" w:hAnsi="Noto Sans" w:cs="Noto Sans"/>
          <w:sz w:val="16"/>
          <w:szCs w:val="16"/>
        </w:rPr>
      </w:pPr>
    </w:p>
    <w:p w14:paraId="60F5BE5C" w14:textId="77777777" w:rsidR="00B70CA1" w:rsidRPr="00D40048" w:rsidRDefault="00B70CA1"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no presente uno o más de los escritos o manifiestos solicitados con carácter de “bajo protesta de decir verdad”, solicitados en las presentes bases u omita la leyenda requerida.</w:t>
      </w:r>
    </w:p>
    <w:p w14:paraId="4E94C3B6" w14:textId="77777777" w:rsidR="00B70CA1" w:rsidRPr="00D40048" w:rsidRDefault="00B70CA1" w:rsidP="00443CD8">
      <w:pPr>
        <w:tabs>
          <w:tab w:val="left" w:pos="567"/>
        </w:tabs>
        <w:suppressAutoHyphens w:val="0"/>
        <w:jc w:val="both"/>
        <w:rPr>
          <w:rFonts w:ascii="Noto Sans" w:hAnsi="Noto Sans" w:cs="Noto Sans"/>
          <w:sz w:val="16"/>
          <w:szCs w:val="16"/>
        </w:rPr>
      </w:pPr>
    </w:p>
    <w:p w14:paraId="3C24F35C" w14:textId="77777777" w:rsidR="00B70CA1" w:rsidRPr="00D40048" w:rsidRDefault="00B70CA1"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no cotice los bienes conforme a las condiciones y características solicitadas en la presente convocatoria.</w:t>
      </w:r>
    </w:p>
    <w:p w14:paraId="7098ECE1" w14:textId="77777777" w:rsidR="00B70CA1" w:rsidRPr="00D40048" w:rsidRDefault="00B70CA1" w:rsidP="00443CD8">
      <w:pPr>
        <w:pStyle w:val="Prrafodelista"/>
        <w:tabs>
          <w:tab w:val="left" w:pos="567"/>
        </w:tabs>
        <w:ind w:left="0"/>
        <w:jc w:val="both"/>
        <w:rPr>
          <w:rFonts w:ascii="Noto Sans" w:hAnsi="Noto Sans" w:cs="Noto Sans"/>
          <w:sz w:val="16"/>
          <w:szCs w:val="16"/>
        </w:rPr>
      </w:pPr>
    </w:p>
    <w:p w14:paraId="35C4797C" w14:textId="77777777" w:rsidR="00B70CA1" w:rsidRPr="00D40048" w:rsidRDefault="00B70CA1"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proporcionen información o documentación falsa y/o alterada.</w:t>
      </w:r>
    </w:p>
    <w:p w14:paraId="4D756CBA" w14:textId="77777777" w:rsidR="00B70CA1" w:rsidRPr="00D40048" w:rsidRDefault="00B70CA1" w:rsidP="00443CD8">
      <w:pPr>
        <w:jc w:val="both"/>
        <w:rPr>
          <w:rFonts w:ascii="Noto Sans" w:hAnsi="Noto Sans" w:cs="Noto Sans"/>
          <w:sz w:val="16"/>
          <w:szCs w:val="16"/>
        </w:rPr>
      </w:pPr>
    </w:p>
    <w:p w14:paraId="2CD8FDE1" w14:textId="77777777" w:rsidR="00B70CA1" w:rsidRPr="00D40048" w:rsidRDefault="00B70CA1"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la información contenida en los Registros Sanitarios y, en su caso, en los anexos resulte incompleta o incongruente respecto a las especificaciones ofertadas en la propuesta técnica.</w:t>
      </w:r>
    </w:p>
    <w:p w14:paraId="1B906035" w14:textId="77777777" w:rsidR="001D306F" w:rsidRPr="00D40048" w:rsidRDefault="001D306F" w:rsidP="00443CD8">
      <w:pPr>
        <w:jc w:val="both"/>
        <w:rPr>
          <w:rFonts w:ascii="Noto Sans" w:hAnsi="Noto Sans" w:cs="Noto Sans"/>
          <w:sz w:val="16"/>
          <w:szCs w:val="16"/>
        </w:rPr>
      </w:pPr>
    </w:p>
    <w:p w14:paraId="0CC77EF7" w14:textId="77777777" w:rsidR="001D306F" w:rsidRPr="00D40048" w:rsidRDefault="001D306F"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presenten los formatos que se indican en esta convocatoria con anotaciones distintas a las solicitadas o condicionen los mismos.</w:t>
      </w:r>
    </w:p>
    <w:p w14:paraId="5C5E7590" w14:textId="77777777" w:rsidR="001D306F" w:rsidRPr="00D40048" w:rsidRDefault="001D306F" w:rsidP="00443CD8">
      <w:pPr>
        <w:jc w:val="both"/>
        <w:rPr>
          <w:rFonts w:ascii="Noto Sans" w:hAnsi="Noto Sans" w:cs="Noto Sans"/>
          <w:sz w:val="16"/>
          <w:szCs w:val="16"/>
        </w:rPr>
      </w:pPr>
    </w:p>
    <w:p w14:paraId="2ED0F91E" w14:textId="77777777" w:rsidR="001D306F" w:rsidRPr="00D40048" w:rsidRDefault="001D306F"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presenten la documentación solicitada en archivos con extensión .p7m.</w:t>
      </w:r>
    </w:p>
    <w:p w14:paraId="21F1CBA4" w14:textId="77777777" w:rsidR="004471EB" w:rsidRPr="00D40048" w:rsidRDefault="004471EB" w:rsidP="00443CD8">
      <w:pPr>
        <w:pStyle w:val="Prrafodelista"/>
        <w:ind w:left="0"/>
        <w:rPr>
          <w:rFonts w:ascii="Noto Sans" w:hAnsi="Noto Sans" w:cs="Noto Sans"/>
          <w:sz w:val="16"/>
          <w:szCs w:val="16"/>
        </w:rPr>
      </w:pPr>
    </w:p>
    <w:p w14:paraId="541E20F4" w14:textId="77777777" w:rsidR="004471EB" w:rsidRPr="00D40048" w:rsidRDefault="004471EB"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no presente los anexos técnicos, folletos, catálogos y/o fotografías, instructivos o manuales debidamente referenciados.</w:t>
      </w:r>
    </w:p>
    <w:p w14:paraId="22E30A55" w14:textId="77777777" w:rsidR="00D434A4" w:rsidRPr="00D40048" w:rsidRDefault="00D434A4" w:rsidP="00D434A4">
      <w:pPr>
        <w:pStyle w:val="Prrafodelista"/>
        <w:rPr>
          <w:rFonts w:ascii="Noto Sans" w:hAnsi="Noto Sans" w:cs="Noto Sans"/>
          <w:sz w:val="16"/>
          <w:szCs w:val="16"/>
        </w:rPr>
      </w:pPr>
    </w:p>
    <w:p w14:paraId="7B10229C" w14:textId="77777777" w:rsidR="00D434A4" w:rsidRPr="00D40048" w:rsidRDefault="00D434A4"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 xml:space="preserve">Cuando no cotice correctamente en </w:t>
      </w:r>
      <w:r w:rsidR="00C64919" w:rsidRPr="00D40048">
        <w:rPr>
          <w:rFonts w:ascii="Noto Sans" w:hAnsi="Noto Sans" w:cs="Noto Sans"/>
          <w:sz w:val="16"/>
          <w:szCs w:val="16"/>
          <w:lang w:val="es-ES_tradnl"/>
        </w:rPr>
        <w:t>Compras MX</w:t>
      </w:r>
      <w:r w:rsidRPr="00D40048">
        <w:rPr>
          <w:rFonts w:ascii="Noto Sans" w:hAnsi="Noto Sans" w:cs="Noto Sans"/>
          <w:sz w:val="16"/>
          <w:szCs w:val="16"/>
        </w:rPr>
        <w:t>.</w:t>
      </w:r>
    </w:p>
    <w:p w14:paraId="3351A19C" w14:textId="77777777" w:rsidR="00357968" w:rsidRPr="00D40048" w:rsidRDefault="00357968" w:rsidP="00357968">
      <w:pPr>
        <w:pStyle w:val="Prrafodelista"/>
        <w:rPr>
          <w:rFonts w:ascii="Noto Sans" w:hAnsi="Noto Sans" w:cs="Noto Sans"/>
          <w:sz w:val="16"/>
          <w:szCs w:val="16"/>
        </w:rPr>
      </w:pPr>
    </w:p>
    <w:p w14:paraId="3ABC0936" w14:textId="65F2015B" w:rsidR="00357968" w:rsidRPr="00D40048" w:rsidRDefault="00357968" w:rsidP="00357968">
      <w:pPr>
        <w:pStyle w:val="Prrafodelista"/>
        <w:numPr>
          <w:ilvl w:val="0"/>
          <w:numId w:val="11"/>
        </w:numPr>
        <w:rPr>
          <w:rFonts w:ascii="Noto Sans" w:hAnsi="Noto Sans" w:cs="Noto Sans"/>
          <w:sz w:val="16"/>
          <w:szCs w:val="16"/>
        </w:rPr>
      </w:pPr>
      <w:r w:rsidRPr="00D40048">
        <w:rPr>
          <w:rFonts w:ascii="Noto Sans" w:hAnsi="Noto Sans" w:cs="Noto Sans"/>
          <w:sz w:val="16"/>
          <w:szCs w:val="16"/>
        </w:rPr>
        <w:t>Cuando no presente manifiesto de vínculos y posibles conflictos de interés c</w:t>
      </w:r>
      <w:r w:rsidR="003E3F87">
        <w:rPr>
          <w:rFonts w:ascii="Noto Sans" w:hAnsi="Noto Sans" w:cs="Noto Sans"/>
          <w:sz w:val="16"/>
          <w:szCs w:val="16"/>
        </w:rPr>
        <w:t>onforme al punto 22 de las bases.</w:t>
      </w:r>
    </w:p>
    <w:p w14:paraId="350CC2AB" w14:textId="77777777" w:rsidR="008B7CAD" w:rsidRPr="00D40048" w:rsidRDefault="008B7CAD" w:rsidP="00443CD8">
      <w:pPr>
        <w:tabs>
          <w:tab w:val="left" w:pos="567"/>
        </w:tabs>
        <w:jc w:val="both"/>
        <w:rPr>
          <w:rFonts w:ascii="Noto Sans" w:hAnsi="Noto Sans" w:cs="Noto Sans"/>
          <w:sz w:val="16"/>
          <w:szCs w:val="16"/>
        </w:rPr>
      </w:pPr>
    </w:p>
    <w:p w14:paraId="4594E7AC" w14:textId="77777777" w:rsidR="00AA5464" w:rsidRPr="00D40048" w:rsidRDefault="003B75DC" w:rsidP="00443CD8">
      <w:pPr>
        <w:jc w:val="both"/>
        <w:rPr>
          <w:rFonts w:ascii="Noto Sans" w:hAnsi="Noto Sans" w:cs="Noto Sans"/>
          <w:b/>
          <w:bCs/>
          <w:sz w:val="16"/>
          <w:szCs w:val="16"/>
        </w:rPr>
      </w:pPr>
      <w:r w:rsidRPr="00D40048">
        <w:rPr>
          <w:rFonts w:ascii="Noto Sans" w:hAnsi="Noto Sans" w:cs="Noto Sans"/>
          <w:b/>
          <w:bCs/>
          <w:sz w:val="16"/>
          <w:szCs w:val="16"/>
        </w:rPr>
        <w:t>11.</w:t>
      </w:r>
      <w:r w:rsidR="00AA5464" w:rsidRPr="00D40048">
        <w:rPr>
          <w:rFonts w:ascii="Noto Sans" w:hAnsi="Noto Sans" w:cs="Noto Sans"/>
          <w:b/>
          <w:bCs/>
          <w:sz w:val="16"/>
          <w:szCs w:val="16"/>
        </w:rPr>
        <w:tab/>
        <w:t>PLAZO, LUGAR, CONDICIONES DE ENTREGA Y CANJE.</w:t>
      </w:r>
    </w:p>
    <w:p w14:paraId="7C888B3F" w14:textId="77777777" w:rsidR="00AA5464" w:rsidRPr="00D40048" w:rsidRDefault="00AA5464" w:rsidP="00443CD8">
      <w:pPr>
        <w:rPr>
          <w:rFonts w:ascii="Noto Sans" w:hAnsi="Noto Sans" w:cs="Noto Sans"/>
          <w:sz w:val="16"/>
          <w:szCs w:val="16"/>
        </w:rPr>
      </w:pPr>
    </w:p>
    <w:p w14:paraId="1D52E0F5" w14:textId="77777777" w:rsidR="009D785B" w:rsidRPr="00D40048" w:rsidRDefault="009D785B" w:rsidP="00443CD8">
      <w:pPr>
        <w:jc w:val="both"/>
        <w:rPr>
          <w:rFonts w:ascii="Noto Sans" w:hAnsi="Noto Sans" w:cs="Noto Sans"/>
          <w:b/>
          <w:bCs/>
          <w:sz w:val="16"/>
          <w:szCs w:val="16"/>
        </w:rPr>
      </w:pPr>
      <w:r w:rsidRPr="00D40048">
        <w:rPr>
          <w:rFonts w:ascii="Noto Sans" w:hAnsi="Noto Sans" w:cs="Noto Sans"/>
          <w:b/>
          <w:bCs/>
          <w:sz w:val="16"/>
          <w:szCs w:val="16"/>
        </w:rPr>
        <w:t>PLAZO Y LUGAR DE ENTREGA</w:t>
      </w:r>
      <w:r w:rsidR="00980519" w:rsidRPr="00D40048">
        <w:rPr>
          <w:rFonts w:ascii="Noto Sans" w:hAnsi="Noto Sans" w:cs="Noto Sans"/>
          <w:b/>
          <w:bCs/>
          <w:sz w:val="16"/>
          <w:szCs w:val="16"/>
        </w:rPr>
        <w:t xml:space="preserve"> DE LOS BIENES CONSUMIBLES</w:t>
      </w:r>
      <w:r w:rsidRPr="00D40048">
        <w:rPr>
          <w:rFonts w:ascii="Noto Sans" w:hAnsi="Noto Sans" w:cs="Noto Sans"/>
          <w:b/>
          <w:bCs/>
          <w:sz w:val="16"/>
          <w:szCs w:val="16"/>
        </w:rPr>
        <w:t>:</w:t>
      </w:r>
    </w:p>
    <w:p w14:paraId="3EADEBD7" w14:textId="77777777"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lastRenderedPageBreak/>
        <w:t xml:space="preserve">La entrega de los bienes se hará en una sola exhibición dentro de los 10 días naturales improrrogables siguientes a partir de la fecha de emisión del contrato pedido, en las Instalaciones de la Coordinación de Abastecimiento y Equipamiento, ubicado en Periférico Sur No. 8000, Colonia Santa María </w:t>
      </w:r>
      <w:proofErr w:type="spellStart"/>
      <w:r w:rsidRPr="00FA6055">
        <w:rPr>
          <w:rFonts w:ascii="Noto Sans" w:hAnsi="Noto Sans" w:cs="Noto Sans"/>
          <w:bCs/>
          <w:sz w:val="16"/>
          <w:szCs w:val="16"/>
        </w:rPr>
        <w:t>Tequepexpan</w:t>
      </w:r>
      <w:proofErr w:type="spellEnd"/>
      <w:r w:rsidRPr="00FA6055">
        <w:rPr>
          <w:rFonts w:ascii="Noto Sans" w:hAnsi="Noto Sans" w:cs="Noto Sans"/>
          <w:bCs/>
          <w:sz w:val="16"/>
          <w:szCs w:val="16"/>
        </w:rPr>
        <w:t>, Tlaquepaque, Jalisco. C.P. 45600, en horario de 8:00 a 14:00 horas en días hábiles de lunes a viernes.</w:t>
      </w:r>
    </w:p>
    <w:p w14:paraId="313D773D" w14:textId="77777777" w:rsidR="00FA6055" w:rsidRPr="00FA6055" w:rsidRDefault="00FA6055" w:rsidP="00FA6055">
      <w:pPr>
        <w:jc w:val="both"/>
        <w:rPr>
          <w:rFonts w:ascii="Noto Sans" w:hAnsi="Noto Sans" w:cs="Noto Sans"/>
          <w:bCs/>
          <w:sz w:val="16"/>
          <w:szCs w:val="16"/>
        </w:rPr>
      </w:pPr>
    </w:p>
    <w:p w14:paraId="1E143ABA" w14:textId="77777777"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Para este proceso, deberá tomar un turno desde las 6:00 a.m. en la caseta de vigilancia las cuales se otorgan conforme vayan llegando la persona que realizara la entrega y dependiendo del volumen de cada vehículo que se pretenda entregar, se determinará el número de vehículos por atender.</w:t>
      </w:r>
    </w:p>
    <w:p w14:paraId="091DA3B3" w14:textId="77777777" w:rsidR="00FA6055" w:rsidRPr="00FA6055" w:rsidRDefault="00FA6055" w:rsidP="00FA6055">
      <w:pPr>
        <w:jc w:val="both"/>
        <w:rPr>
          <w:rFonts w:ascii="Noto Sans" w:hAnsi="Noto Sans" w:cs="Noto Sans"/>
          <w:bCs/>
          <w:sz w:val="16"/>
          <w:szCs w:val="16"/>
        </w:rPr>
      </w:pPr>
    </w:p>
    <w:p w14:paraId="511DD15C" w14:textId="77777777"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 xml:space="preserve">El participante adjudicado deberá entregar junto con su Contrato Pedido, orden de reposición o remisión de pedido (conforme al Anexo No. 21) en la que indique: número de lote o de serie en su caso, fecha de caducidad (en caso de aplicar) número de piezas, descripción de los bienes y clave IMSS, precio unitario, costo total y en su caso nombre del fabricante, así como identificar los empaques. </w:t>
      </w:r>
    </w:p>
    <w:p w14:paraId="7FF58D43" w14:textId="77777777" w:rsidR="00FA6055" w:rsidRPr="00FA6055" w:rsidRDefault="00FA6055" w:rsidP="00FA6055">
      <w:pPr>
        <w:jc w:val="both"/>
        <w:rPr>
          <w:rFonts w:ascii="Noto Sans" w:hAnsi="Noto Sans" w:cs="Noto Sans"/>
          <w:bCs/>
          <w:sz w:val="16"/>
          <w:szCs w:val="16"/>
        </w:rPr>
      </w:pPr>
    </w:p>
    <w:p w14:paraId="0A393130" w14:textId="77777777"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El proveedor ya adjudicado, deberá realizar su entrega en las instalaciones de la Coordinación de Abastecimiento y Equipamiento en un horario de 8 a 14 horas de lunes a viernes en días hábiles. Para este proceso, deberá tomar un turno en la caseta de vigilancia, las cuales se otorgan conforme lleguen los choferes a solicitarla desde las 6 am, y dependiendo del volumen de cada vehículo que se pretenda entregar, se determinará el número de vehículo por atender.</w:t>
      </w:r>
    </w:p>
    <w:p w14:paraId="4F20BD01" w14:textId="77777777" w:rsidR="00FA6055" w:rsidRPr="00FA6055" w:rsidRDefault="00FA6055" w:rsidP="00FA6055">
      <w:pPr>
        <w:jc w:val="both"/>
        <w:rPr>
          <w:rFonts w:ascii="Noto Sans" w:hAnsi="Noto Sans" w:cs="Noto Sans"/>
          <w:bCs/>
          <w:sz w:val="16"/>
          <w:szCs w:val="16"/>
        </w:rPr>
      </w:pPr>
    </w:p>
    <w:p w14:paraId="35FF9C8A" w14:textId="77777777"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Las maniobras de carga y descarga en el andén de recepción, son responsabilidad del proveedor.</w:t>
      </w:r>
    </w:p>
    <w:p w14:paraId="2A25376C" w14:textId="77777777" w:rsidR="00FA6055" w:rsidRPr="00FA6055" w:rsidRDefault="00FA6055" w:rsidP="00FA6055">
      <w:pPr>
        <w:jc w:val="both"/>
        <w:rPr>
          <w:rFonts w:ascii="Noto Sans" w:hAnsi="Noto Sans" w:cs="Noto Sans"/>
          <w:bCs/>
          <w:sz w:val="16"/>
          <w:szCs w:val="16"/>
        </w:rPr>
      </w:pPr>
    </w:p>
    <w:p w14:paraId="70CBE32D" w14:textId="77777777" w:rsidR="00FA6055" w:rsidRDefault="00FA6055" w:rsidP="00FA6055">
      <w:pPr>
        <w:jc w:val="both"/>
        <w:rPr>
          <w:rFonts w:ascii="Noto Sans" w:hAnsi="Noto Sans" w:cs="Noto Sans"/>
          <w:bCs/>
          <w:sz w:val="16"/>
          <w:szCs w:val="16"/>
        </w:rPr>
      </w:pPr>
      <w:r w:rsidRPr="00FA6055">
        <w:rPr>
          <w:rFonts w:ascii="Noto Sans" w:hAnsi="Noto Sans" w:cs="Noto Sans"/>
          <w:bCs/>
          <w:sz w:val="16"/>
          <w:szCs w:val="16"/>
        </w:rPr>
        <w:t>El proveedor deberá anunciar su llegada al encargado de altas, entregando para su revisión la documentación siguiente:</w:t>
      </w:r>
    </w:p>
    <w:p w14:paraId="23DCC048" w14:textId="77777777" w:rsidR="00FA6055" w:rsidRPr="00FA6055" w:rsidRDefault="00FA6055" w:rsidP="00FA6055">
      <w:pPr>
        <w:jc w:val="both"/>
        <w:rPr>
          <w:rFonts w:ascii="Noto Sans" w:hAnsi="Noto Sans" w:cs="Noto Sans"/>
          <w:bCs/>
          <w:sz w:val="16"/>
          <w:szCs w:val="16"/>
        </w:rPr>
      </w:pPr>
    </w:p>
    <w:p w14:paraId="58D73759" w14:textId="1F641EBF"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ab/>
      </w:r>
      <w:r>
        <w:rPr>
          <w:rFonts w:ascii="Noto Sans" w:hAnsi="Noto Sans" w:cs="Noto Sans"/>
          <w:bCs/>
          <w:sz w:val="16"/>
          <w:szCs w:val="16"/>
        </w:rPr>
        <w:t>-</w:t>
      </w:r>
      <w:r w:rsidRPr="00FA6055">
        <w:rPr>
          <w:rFonts w:ascii="Noto Sans" w:hAnsi="Noto Sans" w:cs="Noto Sans"/>
          <w:bCs/>
          <w:sz w:val="16"/>
          <w:szCs w:val="16"/>
        </w:rPr>
        <w:t xml:space="preserve">Remisión de pedido en la que se indique marca, clave y descripción, número de lote o de serie en su caso, fecha de caducidad (en caso de aplicar), número de piezas a entregar, precio de compra y costo total. </w:t>
      </w:r>
    </w:p>
    <w:p w14:paraId="537330DD" w14:textId="5EFC5ACE"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ab/>
      </w:r>
      <w:r>
        <w:rPr>
          <w:rFonts w:ascii="Noto Sans" w:hAnsi="Noto Sans" w:cs="Noto Sans"/>
          <w:bCs/>
          <w:sz w:val="16"/>
          <w:szCs w:val="16"/>
        </w:rPr>
        <w:t>-</w:t>
      </w:r>
      <w:r w:rsidRPr="00FA6055">
        <w:rPr>
          <w:rFonts w:ascii="Noto Sans" w:hAnsi="Noto Sans" w:cs="Noto Sans"/>
          <w:bCs/>
          <w:sz w:val="16"/>
          <w:szCs w:val="16"/>
        </w:rPr>
        <w:t xml:space="preserve">Certificado analítico: Informe analítico del lote a entregar emitido por el laboratorio de control de calidad del fabricante. Cabe señalar que al momento de la revisión documental, se validará el lote que se pretende entregar contra el listado de  medicamentos que se encuentran </w:t>
      </w:r>
      <w:proofErr w:type="spellStart"/>
      <w:r w:rsidRPr="00FA6055">
        <w:rPr>
          <w:rFonts w:ascii="Noto Sans" w:hAnsi="Noto Sans" w:cs="Noto Sans"/>
          <w:bCs/>
          <w:sz w:val="16"/>
          <w:szCs w:val="16"/>
        </w:rPr>
        <w:t>boletinados</w:t>
      </w:r>
      <w:proofErr w:type="spellEnd"/>
      <w:r w:rsidRPr="00FA6055">
        <w:rPr>
          <w:rFonts w:ascii="Noto Sans" w:hAnsi="Noto Sans" w:cs="Noto Sans"/>
          <w:bCs/>
          <w:sz w:val="16"/>
          <w:szCs w:val="16"/>
        </w:rPr>
        <w:t xml:space="preserve"> por la Coordinación de Control Técnico de Insumos.</w:t>
      </w:r>
    </w:p>
    <w:p w14:paraId="05267ED5" w14:textId="12346D60"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ab/>
      </w:r>
      <w:r>
        <w:rPr>
          <w:rFonts w:ascii="Noto Sans" w:hAnsi="Noto Sans" w:cs="Noto Sans"/>
          <w:bCs/>
          <w:sz w:val="16"/>
          <w:szCs w:val="16"/>
        </w:rPr>
        <w:t>-</w:t>
      </w:r>
      <w:r w:rsidRPr="00FA6055">
        <w:rPr>
          <w:rFonts w:ascii="Noto Sans" w:hAnsi="Noto Sans" w:cs="Noto Sans"/>
          <w:bCs/>
          <w:sz w:val="16"/>
          <w:szCs w:val="16"/>
        </w:rPr>
        <w:t xml:space="preserve">Las especificaciones técnicas analíticas (certificado analítico) y todos los documentos que se empleen en el proceso de fabricación y comercialización de los insumos deberán estar en idioma español o enviar una traducción simple al español, conforme al artículo 16 del Reglamento de Insumos para la Salud. </w:t>
      </w:r>
    </w:p>
    <w:p w14:paraId="30DC5E1D" w14:textId="0054BBDE"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ab/>
      </w:r>
      <w:r>
        <w:rPr>
          <w:rFonts w:ascii="Noto Sans" w:hAnsi="Noto Sans" w:cs="Noto Sans"/>
          <w:bCs/>
          <w:sz w:val="16"/>
          <w:szCs w:val="16"/>
        </w:rPr>
        <w:t>-</w:t>
      </w:r>
      <w:r w:rsidRPr="00FA6055">
        <w:rPr>
          <w:rFonts w:ascii="Noto Sans" w:hAnsi="Noto Sans" w:cs="Noto Sans"/>
          <w:bCs/>
          <w:sz w:val="16"/>
          <w:szCs w:val="16"/>
        </w:rPr>
        <w:t xml:space="preserve">Carta Garantía: Así mismo, el proveedor deberá presentar en el lugar de entrega de los bienes, escrito, preferentemente en papel membretado, en el cual el proveedor, por su propio derecho o a través de su representante legal, garantice que el periodo de caducidad de los bienes es de 12 meses mínimo, contados a partir de la fecha de entrega de éstos. Así como garantizar el canje en caso de que el insumo presente defectos de calidad o vicios ocultos. En este respecto y previo acuerdo con este Departamento, los proveedores podrán entregar bienes con una caducidad mínima de hasta 9 meses, siempre y cuando entreguen una carta compromiso de canje, en la cual se obliguen a canjear aquellos bienes que no sean consumidos dentro de su vida útil. </w:t>
      </w:r>
    </w:p>
    <w:p w14:paraId="111342DF" w14:textId="4DB7EBC5"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ab/>
      </w:r>
      <w:r>
        <w:rPr>
          <w:rFonts w:ascii="Noto Sans" w:hAnsi="Noto Sans" w:cs="Noto Sans"/>
          <w:bCs/>
          <w:sz w:val="16"/>
          <w:szCs w:val="16"/>
        </w:rPr>
        <w:t>-</w:t>
      </w:r>
      <w:r w:rsidRPr="00FA6055">
        <w:rPr>
          <w:rFonts w:ascii="Noto Sans" w:hAnsi="Noto Sans" w:cs="Noto Sans"/>
          <w:bCs/>
          <w:sz w:val="16"/>
          <w:szCs w:val="16"/>
        </w:rPr>
        <w:t xml:space="preserve">Se podrá considerar una caducidad menor a 9 meses, cuando se acredite que los bienes tienen una vida útil menor a partir de la fecha de fabricación. </w:t>
      </w:r>
    </w:p>
    <w:p w14:paraId="0F8CCE3B" w14:textId="2AF931AA" w:rsidR="009D785B"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Lo anterior de acuerdo al punto 5.5.3.1 de las Políticas, Bases y Lineamientos en Materia de Adquisiciones, Arrendamientos y Servicios del Instituto Mexicano del Seguro Social, y en apego a los puntos 7.8, 7.21, 7.22, 7.23, 7.24, 7.48 y 7.49 de la Norma que Establece las Disposiciones Generales para la Administración y operación de Almacenes en el Instituto Mexicano del Seguro Social.</w:t>
      </w:r>
    </w:p>
    <w:p w14:paraId="2F757BE5" w14:textId="77777777" w:rsidR="009D785B" w:rsidRPr="00D40048" w:rsidRDefault="009D785B" w:rsidP="00443CD8">
      <w:pPr>
        <w:numPr>
          <w:ilvl w:val="2"/>
          <w:numId w:val="0"/>
        </w:numPr>
        <w:tabs>
          <w:tab w:val="left" w:pos="9000"/>
          <w:tab w:val="left" w:pos="10218"/>
        </w:tabs>
        <w:ind w:right="51"/>
        <w:jc w:val="both"/>
        <w:rPr>
          <w:rFonts w:ascii="Noto Sans" w:hAnsi="Noto Sans" w:cs="Noto Sans"/>
          <w:sz w:val="16"/>
          <w:szCs w:val="16"/>
        </w:rPr>
      </w:pPr>
    </w:p>
    <w:p w14:paraId="491EBAB6" w14:textId="77777777" w:rsidR="009D785B" w:rsidRPr="00D40048" w:rsidRDefault="009D785B" w:rsidP="00443CD8">
      <w:pPr>
        <w:jc w:val="both"/>
        <w:rPr>
          <w:rFonts w:ascii="Noto Sans" w:hAnsi="Noto Sans" w:cs="Noto Sans"/>
          <w:b/>
          <w:sz w:val="16"/>
          <w:szCs w:val="16"/>
        </w:rPr>
      </w:pPr>
      <w:r w:rsidRPr="00D40048">
        <w:rPr>
          <w:rFonts w:ascii="Noto Sans" w:hAnsi="Noto Sans" w:cs="Noto Sans"/>
          <w:b/>
          <w:sz w:val="16"/>
          <w:szCs w:val="16"/>
        </w:rPr>
        <w:t>CADUCIDAD</w:t>
      </w:r>
    </w:p>
    <w:p w14:paraId="3AEDACA3" w14:textId="77777777" w:rsidR="009D785B" w:rsidRPr="00D40048" w:rsidRDefault="009D785B" w:rsidP="00443CD8">
      <w:pPr>
        <w:jc w:val="both"/>
        <w:rPr>
          <w:rFonts w:ascii="Noto Sans" w:hAnsi="Noto Sans" w:cs="Noto Sans"/>
          <w:b/>
          <w:sz w:val="16"/>
          <w:szCs w:val="16"/>
        </w:rPr>
      </w:pPr>
    </w:p>
    <w:p w14:paraId="4B04BEDC"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r w:rsidRPr="00D40048">
        <w:rPr>
          <w:rFonts w:ascii="Noto Sans" w:hAnsi="Noto Sans" w:cs="Noto Sans"/>
          <w:sz w:val="16"/>
          <w:szCs w:val="16"/>
          <w:lang w:eastAsia="es-ES"/>
        </w:rPr>
        <w:t xml:space="preserve">El proveedor deberá de presentar,  al momento de la entrega de los bienes, escrito en papel membretada, firmado por su representante legal, por el que se garantice que el período de caducidad de los bienes, no podrá ser menor a </w:t>
      </w:r>
      <w:r w:rsidRPr="00D40048">
        <w:rPr>
          <w:rFonts w:ascii="Noto Sans" w:hAnsi="Noto Sans" w:cs="Noto Sans"/>
          <w:b/>
          <w:sz w:val="16"/>
          <w:szCs w:val="16"/>
          <w:lang w:eastAsia="es-ES"/>
        </w:rPr>
        <w:t>12 doce meses</w:t>
      </w:r>
      <w:r w:rsidRPr="00D40048">
        <w:rPr>
          <w:rFonts w:ascii="Noto Sans" w:hAnsi="Noto Sans" w:cs="Noto Sans"/>
          <w:sz w:val="16"/>
          <w:szCs w:val="16"/>
          <w:lang w:eastAsia="es-ES"/>
        </w:rPr>
        <w:t>, contados a partir de la fecha de entrega de los bienes.</w:t>
      </w:r>
    </w:p>
    <w:p w14:paraId="101AC901"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p>
    <w:p w14:paraId="6E9DDEFD"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r w:rsidRPr="00D40048">
        <w:rPr>
          <w:rFonts w:ascii="Noto Sans" w:hAnsi="Noto Sans" w:cs="Noto Sans"/>
          <w:sz w:val="16"/>
          <w:szCs w:val="16"/>
          <w:lang w:eastAsia="es-ES"/>
        </w:rPr>
        <w:t xml:space="preserve">No obstante lo anterior, el proveedor podrá entregar bienes con una caducidad mínima de </w:t>
      </w:r>
      <w:r w:rsidRPr="00D40048">
        <w:rPr>
          <w:rFonts w:ascii="Noto Sans" w:hAnsi="Noto Sans" w:cs="Noto Sans"/>
          <w:b/>
          <w:sz w:val="16"/>
          <w:szCs w:val="16"/>
          <w:lang w:eastAsia="es-ES"/>
        </w:rPr>
        <w:t>9 nueve meses</w:t>
      </w:r>
      <w:r w:rsidRPr="00D40048">
        <w:rPr>
          <w:rFonts w:ascii="Noto Sans" w:hAnsi="Noto Sans" w:cs="Noto Sans"/>
          <w:sz w:val="16"/>
          <w:szCs w:val="16"/>
          <w:lang w:eastAsia="es-ES"/>
        </w:rPr>
        <w:t>, siempre y cuando entregue una carta compromiso, en la cual se obligue a canjear sin costo alguno para el instituto, aquellos bienes que no sean consumidos, por el instituto, dentro de su vida útil, en el contenido de dicha carta, se deberá(n) indicar, la(s) clave(s), con su descripción, fabricante y número de lote.</w:t>
      </w:r>
    </w:p>
    <w:p w14:paraId="39806F85"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p>
    <w:p w14:paraId="0F431278"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r w:rsidRPr="00D40048">
        <w:rPr>
          <w:rFonts w:ascii="Noto Sans" w:hAnsi="Noto Sans" w:cs="Noto Sans"/>
          <w:sz w:val="16"/>
          <w:szCs w:val="16"/>
          <w:lang w:eastAsia="es-ES"/>
        </w:rPr>
        <w:lastRenderedPageBreak/>
        <w:t>Se podrá considerar una caducidad menor  a 9 meses, cuando se acredite que los bienes tienen una vida útil, menor a partir de la fecha de fabricación.</w:t>
      </w:r>
    </w:p>
    <w:p w14:paraId="1B282E35"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p>
    <w:p w14:paraId="6F816BF6"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r w:rsidRPr="00D40048">
        <w:rPr>
          <w:rFonts w:ascii="Noto Sans" w:hAnsi="Noto Sans" w:cs="Noto Sans"/>
          <w:sz w:val="16"/>
          <w:szCs w:val="16"/>
          <w:lang w:eastAsia="es-ES"/>
        </w:rPr>
        <w:t>El proveedor deberá entregar junto con los bienes una garantía de fabricación con cobertura amplia de 12 meses contra vicios ocultos, defectos de fabricación o cualquier daño que presenten la cual deberá entregar al instituto por escrito en papel membretado, debidamente firmado por el representante legal de este y a entera satisfacción del instituto.</w:t>
      </w:r>
    </w:p>
    <w:p w14:paraId="448E6AEC" w14:textId="322648FC" w:rsidR="009D785B" w:rsidRPr="00FA6055" w:rsidRDefault="009D785B" w:rsidP="00FA6055">
      <w:pPr>
        <w:jc w:val="both"/>
        <w:rPr>
          <w:rFonts w:ascii="Noto Sans" w:hAnsi="Noto Sans" w:cs="Noto Sans"/>
          <w:sz w:val="16"/>
          <w:szCs w:val="19"/>
        </w:rPr>
      </w:pPr>
      <w:r w:rsidRPr="00D40048">
        <w:rPr>
          <w:rFonts w:ascii="Noto Sans" w:hAnsi="Noto Sans" w:cs="Noto Sans"/>
          <w:sz w:val="16"/>
          <w:szCs w:val="16"/>
        </w:rPr>
        <w:tab/>
      </w:r>
    </w:p>
    <w:p w14:paraId="62EFC57A" w14:textId="0720DEA5" w:rsidR="00952913" w:rsidRPr="00D40048" w:rsidRDefault="00952913" w:rsidP="00952913">
      <w:pPr>
        <w:tabs>
          <w:tab w:val="left" w:pos="436"/>
          <w:tab w:val="left" w:pos="10218"/>
        </w:tabs>
        <w:jc w:val="both"/>
        <w:rPr>
          <w:rFonts w:ascii="Noto Sans" w:eastAsia="Arial Unicode MS" w:hAnsi="Noto Sans" w:cs="Noto Sans"/>
          <w:sz w:val="16"/>
          <w:szCs w:val="16"/>
        </w:rPr>
      </w:pPr>
      <w:r w:rsidRPr="00D40048">
        <w:rPr>
          <w:rFonts w:ascii="Noto Sans" w:eastAsia="Arial Unicode MS" w:hAnsi="Noto Sans" w:cs="Noto Sans"/>
          <w:b/>
          <w:sz w:val="16"/>
          <w:szCs w:val="16"/>
        </w:rPr>
        <w:t>CANJE DE LOS BIENES (CONSUMIBLES</w:t>
      </w:r>
      <w:r w:rsidRPr="00D40048">
        <w:rPr>
          <w:rFonts w:ascii="Noto Sans" w:eastAsia="Arial Unicode MS" w:hAnsi="Noto Sans" w:cs="Noto Sans"/>
          <w:sz w:val="16"/>
          <w:szCs w:val="16"/>
        </w:rPr>
        <w:t xml:space="preserve">). </w:t>
      </w:r>
    </w:p>
    <w:p w14:paraId="130A22B5" w14:textId="77777777" w:rsidR="00952913" w:rsidRPr="00D40048" w:rsidRDefault="00952913" w:rsidP="00952913">
      <w:pPr>
        <w:tabs>
          <w:tab w:val="left" w:pos="436"/>
          <w:tab w:val="left" w:pos="10218"/>
        </w:tabs>
        <w:jc w:val="both"/>
        <w:rPr>
          <w:rFonts w:ascii="Noto Sans" w:eastAsia="Arial Unicode MS" w:hAnsi="Noto Sans" w:cs="Noto Sans"/>
          <w:sz w:val="16"/>
          <w:szCs w:val="16"/>
        </w:rPr>
      </w:pPr>
    </w:p>
    <w:p w14:paraId="0D943001" w14:textId="77777777" w:rsidR="00FA6055" w:rsidRPr="00FA6055" w:rsidRDefault="00FA6055" w:rsidP="00FA6055">
      <w:pPr>
        <w:tabs>
          <w:tab w:val="left" w:pos="436"/>
          <w:tab w:val="left" w:pos="10218"/>
        </w:tabs>
        <w:jc w:val="both"/>
        <w:rPr>
          <w:rFonts w:ascii="Noto Sans" w:eastAsia="Arial Unicode MS" w:hAnsi="Noto Sans" w:cs="Noto Sans"/>
          <w:sz w:val="16"/>
          <w:szCs w:val="16"/>
        </w:rPr>
      </w:pPr>
      <w:r w:rsidRPr="00FA6055">
        <w:rPr>
          <w:rFonts w:ascii="Noto Sans" w:eastAsia="Arial Unicode MS" w:hAnsi="Noto Sans" w:cs="Noto Sans"/>
          <w:sz w:val="16"/>
          <w:szCs w:val="16"/>
        </w:rPr>
        <w:t>El Instituto podrá solicitar por escrito o por correo electrónico a los proveedores, el canje de los bienes que presenten defectos o vicios ocultos. La notificación se realizará a las personas y/o direcciones que los proveedores determinaron como contactos oficiales.</w:t>
      </w:r>
    </w:p>
    <w:p w14:paraId="090255E8" w14:textId="77777777" w:rsidR="00FA6055" w:rsidRPr="00FA6055" w:rsidRDefault="00FA6055" w:rsidP="00FA6055">
      <w:pPr>
        <w:tabs>
          <w:tab w:val="left" w:pos="436"/>
          <w:tab w:val="left" w:pos="10218"/>
        </w:tabs>
        <w:jc w:val="both"/>
        <w:rPr>
          <w:rFonts w:ascii="Noto Sans" w:eastAsia="Arial Unicode MS" w:hAnsi="Noto Sans" w:cs="Noto Sans"/>
          <w:sz w:val="16"/>
          <w:szCs w:val="16"/>
        </w:rPr>
      </w:pPr>
    </w:p>
    <w:p w14:paraId="39A659F5" w14:textId="77777777" w:rsidR="00FA6055" w:rsidRPr="00FA6055" w:rsidRDefault="00FA6055" w:rsidP="00FA6055">
      <w:pPr>
        <w:tabs>
          <w:tab w:val="left" w:pos="436"/>
          <w:tab w:val="left" w:pos="10218"/>
        </w:tabs>
        <w:jc w:val="both"/>
        <w:rPr>
          <w:rFonts w:ascii="Noto Sans" w:eastAsia="Arial Unicode MS" w:hAnsi="Noto Sans" w:cs="Noto Sans"/>
          <w:sz w:val="16"/>
          <w:szCs w:val="16"/>
        </w:rPr>
      </w:pPr>
      <w:r w:rsidRPr="00FA6055">
        <w:rPr>
          <w:rFonts w:ascii="Noto Sans" w:eastAsia="Arial Unicode MS" w:hAnsi="Noto Sans" w:cs="Noto Sans"/>
          <w:sz w:val="16"/>
          <w:szCs w:val="16"/>
        </w:rPr>
        <w:t xml:space="preserve">Los proveedores tendrán un plazo máximo de 10 (diez) días hábiles a partir la notificación, para realizar el canje de los bienes por otro lote que no presente los defectos o vicios ocultos identificados; en caso de incumplimiento se aplicará la sanción correspondiente. </w:t>
      </w:r>
    </w:p>
    <w:p w14:paraId="3DD5DA14" w14:textId="77777777" w:rsidR="00FA6055" w:rsidRPr="00FA6055" w:rsidRDefault="00FA6055" w:rsidP="00FA6055">
      <w:pPr>
        <w:tabs>
          <w:tab w:val="left" w:pos="436"/>
          <w:tab w:val="left" w:pos="10218"/>
        </w:tabs>
        <w:jc w:val="both"/>
        <w:rPr>
          <w:rFonts w:ascii="Noto Sans" w:eastAsia="Arial Unicode MS" w:hAnsi="Noto Sans" w:cs="Noto Sans"/>
          <w:sz w:val="16"/>
          <w:szCs w:val="16"/>
        </w:rPr>
      </w:pPr>
    </w:p>
    <w:p w14:paraId="256ECAE8" w14:textId="501C1572" w:rsidR="008B7CAD" w:rsidRPr="00D40048" w:rsidRDefault="00FA6055" w:rsidP="00FA6055">
      <w:pPr>
        <w:tabs>
          <w:tab w:val="left" w:pos="436"/>
          <w:tab w:val="left" w:pos="10218"/>
        </w:tabs>
        <w:jc w:val="both"/>
        <w:rPr>
          <w:rFonts w:ascii="Noto Sans" w:eastAsia="Arial Unicode MS" w:hAnsi="Noto Sans" w:cs="Noto Sans"/>
          <w:sz w:val="16"/>
          <w:szCs w:val="16"/>
        </w:rPr>
      </w:pPr>
      <w:r w:rsidRPr="00FA6055">
        <w:rPr>
          <w:rFonts w:ascii="Noto Sans" w:eastAsia="Arial Unicode MS" w:hAnsi="Noto Sans" w:cs="Noto Sans"/>
          <w:sz w:val="16"/>
          <w:szCs w:val="16"/>
        </w:rPr>
        <w:t>La solicitud del canje se realizará a través de los administradores de los contratos en los OOAD o la persona que designen y en su caso la Coordinación de Control del Abasto.</w:t>
      </w:r>
      <w:r>
        <w:rPr>
          <w:rFonts w:ascii="Noto Sans" w:eastAsia="Arial Unicode MS" w:hAnsi="Noto Sans" w:cs="Noto Sans"/>
          <w:sz w:val="16"/>
          <w:szCs w:val="16"/>
        </w:rPr>
        <w:t xml:space="preserve"> </w:t>
      </w:r>
    </w:p>
    <w:p w14:paraId="05F6B674" w14:textId="77777777" w:rsidR="00952913" w:rsidRPr="00D40048" w:rsidRDefault="00952913" w:rsidP="00952913">
      <w:pPr>
        <w:tabs>
          <w:tab w:val="left" w:pos="436"/>
          <w:tab w:val="left" w:pos="10218"/>
        </w:tabs>
        <w:jc w:val="both"/>
        <w:rPr>
          <w:rFonts w:ascii="Noto Sans" w:eastAsia="Arial Unicode MS" w:hAnsi="Noto Sans" w:cs="Noto Sans"/>
          <w:sz w:val="16"/>
          <w:szCs w:val="16"/>
        </w:rPr>
      </w:pPr>
    </w:p>
    <w:p w14:paraId="266AF0FD" w14:textId="77777777" w:rsidR="00AA5464" w:rsidRPr="00D40048" w:rsidRDefault="00AA5464" w:rsidP="00443CD8">
      <w:pPr>
        <w:tabs>
          <w:tab w:val="left" w:pos="426"/>
        </w:tabs>
        <w:jc w:val="both"/>
        <w:rPr>
          <w:rFonts w:ascii="Noto Sans" w:hAnsi="Noto Sans" w:cs="Noto Sans"/>
          <w:b/>
          <w:bCs/>
          <w:sz w:val="16"/>
          <w:szCs w:val="16"/>
        </w:rPr>
      </w:pPr>
      <w:r w:rsidRPr="00D40048">
        <w:rPr>
          <w:rFonts w:ascii="Noto Sans" w:hAnsi="Noto Sans" w:cs="Noto Sans"/>
          <w:b/>
          <w:bCs/>
          <w:sz w:val="16"/>
          <w:szCs w:val="16"/>
        </w:rPr>
        <w:t>12.</w:t>
      </w:r>
      <w:r w:rsidRPr="00D40048">
        <w:rPr>
          <w:rFonts w:ascii="Noto Sans" w:hAnsi="Noto Sans" w:cs="Noto Sans"/>
          <w:b/>
          <w:bCs/>
          <w:sz w:val="16"/>
          <w:szCs w:val="16"/>
        </w:rPr>
        <w:tab/>
        <w:t>CONDICIONES DE PAGO:</w:t>
      </w:r>
    </w:p>
    <w:p w14:paraId="6FABD10E" w14:textId="77777777" w:rsidR="00AA5464" w:rsidRPr="00D40048" w:rsidRDefault="00AA5464" w:rsidP="00443CD8">
      <w:pPr>
        <w:tabs>
          <w:tab w:val="left" w:pos="426"/>
        </w:tabs>
        <w:jc w:val="both"/>
        <w:rPr>
          <w:rFonts w:ascii="Noto Sans" w:hAnsi="Noto Sans" w:cs="Noto Sans"/>
          <w:b/>
          <w:bCs/>
          <w:sz w:val="16"/>
          <w:szCs w:val="16"/>
        </w:rPr>
      </w:pPr>
    </w:p>
    <w:p w14:paraId="2D7FFA4D" w14:textId="73E34D89"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 xml:space="preserve"> Representación impresa del comprobante fiscal digital por internet (CFDI) que reúna los requisitos fiscales respectivos, en la que indique los bienes o servicios entregados, número de proveedor, número de contrato, </w:t>
      </w:r>
      <w:r w:rsidRPr="00D40048">
        <w:rPr>
          <w:rFonts w:ascii="Noto Sans" w:hAnsi="Noto Sans" w:cs="Noto Sans"/>
          <w:b/>
          <w:sz w:val="16"/>
          <w:szCs w:val="16"/>
        </w:rPr>
        <w:t>numero de alta de almacén,</w:t>
      </w:r>
      <w:r w:rsidRPr="00D40048">
        <w:rPr>
          <w:rFonts w:ascii="Noto Sans" w:hAnsi="Noto Sans" w:cs="Noto Sans"/>
          <w:sz w:val="16"/>
          <w:szCs w:val="16"/>
        </w:rPr>
        <w:t xml:space="preserve"> opinión de cumplimiento de obligaciones fiscales en materia de seguridad social (IMSS) positiva y vigente, la cual deberá ser entregada para su pago en el Departamento de Presupuesto Contabilidad y Erogaciones del Órgano de Operación Administrativa Desconcentrada Jalisco, ubicado en </w:t>
      </w:r>
      <w:r w:rsidR="00D82691" w:rsidRPr="00D40048">
        <w:rPr>
          <w:rFonts w:ascii="Noto Sans" w:hAnsi="Noto Sans" w:cs="Noto Sans"/>
          <w:sz w:val="16"/>
          <w:szCs w:val="16"/>
        </w:rPr>
        <w:t xml:space="preserve">Av. </w:t>
      </w:r>
      <w:r w:rsidRPr="00D40048">
        <w:rPr>
          <w:rFonts w:ascii="Noto Sans" w:hAnsi="Noto Sans" w:cs="Noto Sans"/>
          <w:sz w:val="16"/>
          <w:szCs w:val="16"/>
        </w:rPr>
        <w:t xml:space="preserve">Belisario Domínguez No. 1000, colonia Independencia, en Guadalajara, Jalisco, en días hábiles de lunes a viernes, en un horario de 8:00 a 13:00 horas. </w:t>
      </w:r>
    </w:p>
    <w:p w14:paraId="21B22B53" w14:textId="77777777" w:rsidR="006D7FFA" w:rsidRPr="00D40048" w:rsidRDefault="006D7FFA" w:rsidP="006D7FFA">
      <w:pPr>
        <w:jc w:val="both"/>
        <w:rPr>
          <w:rFonts w:ascii="Noto Sans" w:hAnsi="Noto Sans" w:cs="Noto Sans"/>
          <w:sz w:val="16"/>
          <w:szCs w:val="16"/>
        </w:rPr>
      </w:pPr>
    </w:p>
    <w:p w14:paraId="4B34D057"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El licitante 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4429747E" w14:textId="77777777" w:rsidR="006D7FFA" w:rsidRPr="00D40048" w:rsidRDefault="006D7FFA" w:rsidP="006D7FFA">
      <w:pPr>
        <w:jc w:val="both"/>
        <w:rPr>
          <w:rFonts w:ascii="Noto Sans" w:hAnsi="Noto Sans" w:cs="Noto Sans"/>
          <w:sz w:val="16"/>
          <w:szCs w:val="16"/>
        </w:rPr>
      </w:pPr>
    </w:p>
    <w:p w14:paraId="0566EC47"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Para la validación de dichos comprobantes el licitante deberá cargar en internet, a través del portal de servicios a proveedores de la página del instituto el archivo XML. La validez de los mismos será determinada durante la carga y únicamente los comprobantes validos serán procedentes para pago.</w:t>
      </w:r>
    </w:p>
    <w:p w14:paraId="588325DA" w14:textId="77777777" w:rsidR="006D7FFA" w:rsidRPr="00D40048" w:rsidRDefault="006D7FFA" w:rsidP="006D7FFA">
      <w:pPr>
        <w:jc w:val="both"/>
        <w:rPr>
          <w:rFonts w:ascii="Noto Sans" w:hAnsi="Noto Sans" w:cs="Noto Sans"/>
          <w:sz w:val="16"/>
          <w:szCs w:val="16"/>
        </w:rPr>
      </w:pPr>
    </w:p>
    <w:p w14:paraId="3A4FEFAB"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El licitante se obliga a no cancelar ante el SAT el comprobante fiscal digital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CFDI en su caso.</w:t>
      </w:r>
    </w:p>
    <w:p w14:paraId="27AA33F0" w14:textId="77777777" w:rsidR="006D7FFA" w:rsidRPr="00D40048" w:rsidRDefault="006D7FFA" w:rsidP="006D7FFA">
      <w:pPr>
        <w:jc w:val="both"/>
        <w:rPr>
          <w:rFonts w:ascii="Noto Sans" w:hAnsi="Noto Sans" w:cs="Noto Sans"/>
          <w:sz w:val="16"/>
          <w:szCs w:val="16"/>
        </w:rPr>
      </w:pPr>
    </w:p>
    <w:p w14:paraId="4797363C" w14:textId="4634642A"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Junto con la factura para los contratos cuyo monto sea de $300,000.00 (trescientos mil pesos 00/100 m.n.) o superior deberá adjuntar la opinión positiva y vigente del cumplimiento de sus obligaciones en materia de seguridad social</w:t>
      </w:r>
      <w:r w:rsidR="00237F4B" w:rsidRPr="00D40048">
        <w:rPr>
          <w:rFonts w:ascii="Noto Sans" w:hAnsi="Noto Sans" w:cs="Noto Sans"/>
          <w:sz w:val="16"/>
          <w:szCs w:val="16"/>
        </w:rPr>
        <w:t>.</w:t>
      </w:r>
    </w:p>
    <w:p w14:paraId="0F08708B" w14:textId="77777777" w:rsidR="006D7FFA" w:rsidRPr="00D40048" w:rsidRDefault="006D7FFA" w:rsidP="006D7FFA">
      <w:pPr>
        <w:jc w:val="both"/>
        <w:rPr>
          <w:rFonts w:ascii="Noto Sans" w:hAnsi="Noto Sans" w:cs="Noto Sans"/>
          <w:sz w:val="16"/>
          <w:szCs w:val="16"/>
        </w:rPr>
      </w:pPr>
    </w:p>
    <w:p w14:paraId="51D248AE"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En caso de que, al licitante, presente su factura con errores o deficiencias, el plazo de pago se ajustará en términos del artículo 90 del reglamento.</w:t>
      </w:r>
    </w:p>
    <w:p w14:paraId="0B3B204B" w14:textId="77777777" w:rsidR="006D7FFA" w:rsidRPr="00D40048" w:rsidRDefault="006D7FFA" w:rsidP="006D7FFA">
      <w:pPr>
        <w:jc w:val="both"/>
        <w:rPr>
          <w:rFonts w:ascii="Noto Sans" w:hAnsi="Noto Sans" w:cs="Noto Sans"/>
          <w:sz w:val="16"/>
          <w:szCs w:val="16"/>
        </w:rPr>
      </w:pPr>
    </w:p>
    <w:p w14:paraId="765291FE"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 xml:space="preserve">El instituto efectuara invariablemente el pago de los bienes adquiridos a través del esquema electrónico </w:t>
      </w:r>
      <w:proofErr w:type="spellStart"/>
      <w:r w:rsidRPr="00D40048">
        <w:rPr>
          <w:rFonts w:ascii="Noto Sans" w:hAnsi="Noto Sans" w:cs="Noto Sans"/>
          <w:sz w:val="16"/>
          <w:szCs w:val="16"/>
        </w:rPr>
        <w:t>Intrabancario</w:t>
      </w:r>
      <w:proofErr w:type="spellEnd"/>
      <w:r w:rsidRPr="00D40048">
        <w:rPr>
          <w:rFonts w:ascii="Noto Sans" w:hAnsi="Noto Sans" w:cs="Noto Sans"/>
          <w:sz w:val="16"/>
          <w:szCs w:val="16"/>
        </w:rPr>
        <w:t xml:space="preserve"> que el Instituto tiene en operación, con las instituciones bancarias siguientes: Banamex, S.A., BBVA Bancomer, S.A., Banorte, S.A. y </w:t>
      </w:r>
      <w:proofErr w:type="spellStart"/>
      <w:r w:rsidRPr="00D40048">
        <w:rPr>
          <w:rFonts w:ascii="Noto Sans" w:hAnsi="Noto Sans" w:cs="Noto Sans"/>
          <w:sz w:val="16"/>
          <w:szCs w:val="16"/>
        </w:rPr>
        <w:t>Scotiabank</w:t>
      </w:r>
      <w:proofErr w:type="spellEnd"/>
      <w:r w:rsidRPr="00D40048">
        <w:rPr>
          <w:rFonts w:ascii="Noto Sans" w:hAnsi="Noto Sans" w:cs="Noto Sans"/>
          <w:sz w:val="16"/>
          <w:szCs w:val="16"/>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58B7B8AE" w14:textId="77777777" w:rsidR="006D7FFA" w:rsidRPr="00D40048" w:rsidRDefault="006D7FFA" w:rsidP="006D7FFA">
      <w:pPr>
        <w:jc w:val="both"/>
        <w:rPr>
          <w:rFonts w:ascii="Noto Sans" w:hAnsi="Noto Sans" w:cs="Noto Sans"/>
          <w:sz w:val="16"/>
          <w:szCs w:val="16"/>
        </w:rPr>
      </w:pPr>
    </w:p>
    <w:p w14:paraId="1B34CB59"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lastRenderedPageBreak/>
        <w:t xml:space="preserve">En caso de que el proveedor solicite el abono en una cuenta contratada en un banco diferente a los antes citados (interbancario), el instituto realizará la instrucción de pago en la fecha de vencimiento del </w:t>
      </w:r>
      <w:proofErr w:type="spellStart"/>
      <w:r w:rsidRPr="00D40048">
        <w:rPr>
          <w:rFonts w:ascii="Noto Sans" w:hAnsi="Noto Sans" w:cs="Noto Sans"/>
          <w:sz w:val="16"/>
          <w:szCs w:val="16"/>
        </w:rPr>
        <w:t>contrarecibo</w:t>
      </w:r>
      <w:proofErr w:type="spellEnd"/>
      <w:r w:rsidRPr="00D40048">
        <w:rPr>
          <w:rFonts w:ascii="Noto Sans" w:hAnsi="Noto Sans" w:cs="Noto Sans"/>
          <w:sz w:val="16"/>
          <w:szCs w:val="16"/>
        </w:rPr>
        <w:t xml:space="preserve"> y su aplicación se llevará a cabo al día hábil siguiente, de acuerdo con el mecanismo establecido por CECOBAN.</w:t>
      </w:r>
    </w:p>
    <w:p w14:paraId="5369CA88" w14:textId="77777777" w:rsidR="006D7FFA" w:rsidRPr="00D40048" w:rsidRDefault="006D7FFA" w:rsidP="006D7FFA">
      <w:pPr>
        <w:jc w:val="both"/>
        <w:rPr>
          <w:rFonts w:ascii="Noto Sans" w:hAnsi="Noto Sans" w:cs="Noto Sans"/>
          <w:sz w:val="16"/>
          <w:szCs w:val="16"/>
        </w:rPr>
      </w:pPr>
    </w:p>
    <w:p w14:paraId="1C8B9BE6"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Anexo a la solicitud de pago electrónico (</w:t>
      </w:r>
      <w:proofErr w:type="spellStart"/>
      <w:r w:rsidRPr="00D40048">
        <w:rPr>
          <w:rFonts w:ascii="Noto Sans" w:hAnsi="Noto Sans" w:cs="Noto Sans"/>
          <w:sz w:val="16"/>
          <w:szCs w:val="16"/>
        </w:rPr>
        <w:t>intrabancario</w:t>
      </w:r>
      <w:proofErr w:type="spellEnd"/>
      <w:r w:rsidRPr="00D40048">
        <w:rPr>
          <w:rFonts w:ascii="Noto Sans" w:hAnsi="Noto Sans" w:cs="Noto Sans"/>
          <w:sz w:val="16"/>
          <w:szCs w:val="16"/>
        </w:rPr>
        <w:t xml:space="preserve"> e interbancario), el licitante, deberá presentar original y copia de la cédula del registro federal de contribuyentes, poder notarial e identificación oficial; los originales se solicitan únicamente para cotejar los datos y les será devueltos en el mismo acto.</w:t>
      </w:r>
    </w:p>
    <w:p w14:paraId="32E88DE3" w14:textId="77777777" w:rsidR="006D7FFA" w:rsidRPr="00D40048" w:rsidRDefault="006D7FFA" w:rsidP="006D7FFA">
      <w:pPr>
        <w:jc w:val="both"/>
        <w:rPr>
          <w:rFonts w:ascii="Noto Sans" w:hAnsi="Noto Sans" w:cs="Noto Sans"/>
          <w:sz w:val="16"/>
          <w:szCs w:val="16"/>
        </w:rPr>
      </w:pPr>
    </w:p>
    <w:p w14:paraId="1E98144F"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El licitante, cumplirá con la inscripción de sus trabajadores en el régimen obligatorio del seguro social, así como con el pago de las cuotas obreros patronales a que haya lugar, conforme a lo dispuesto en la ley del seguro social. El Instituto, podrá verificar en cualquier momento el cumplimiento de dicha obligación.</w:t>
      </w:r>
    </w:p>
    <w:p w14:paraId="4B4FE22E" w14:textId="77777777" w:rsidR="006D7FFA" w:rsidRPr="00D40048" w:rsidRDefault="006D7FFA" w:rsidP="006D7FFA">
      <w:pPr>
        <w:jc w:val="both"/>
        <w:rPr>
          <w:rFonts w:ascii="Noto Sans" w:hAnsi="Noto Sans" w:cs="Noto Sans"/>
          <w:sz w:val="16"/>
          <w:szCs w:val="16"/>
        </w:rPr>
      </w:pPr>
    </w:p>
    <w:p w14:paraId="52A4E37D"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 xml:space="preserve">Así mismo el proveedor acepta que el instituto, previo al cobro de cualquier factura, que de conformidad con lo dispuesto en el artículo 40B,  último párrafo,  de la ley del seguro social, en el supuesto de que durante la vigencia  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AB81804" w14:textId="77777777" w:rsidR="006D7FFA" w:rsidRPr="00D40048" w:rsidRDefault="006D7FFA" w:rsidP="006D7FFA">
      <w:pPr>
        <w:jc w:val="both"/>
        <w:rPr>
          <w:rFonts w:ascii="Noto Sans" w:hAnsi="Noto Sans" w:cs="Noto Sans"/>
          <w:sz w:val="16"/>
          <w:szCs w:val="16"/>
        </w:rPr>
      </w:pPr>
    </w:p>
    <w:p w14:paraId="237E109F"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Si el  licitante, celebra contrato de cesión de derechos de cobro, deberá notificarlo al Instituto con un mínimo de 5 (cinco) días naturales anteriores a la fecha de pago programada, entregando invariablemente una copia de los contra-recibos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36505BF5" w14:textId="77777777" w:rsidR="006D7FFA" w:rsidRPr="00D40048" w:rsidRDefault="006D7FFA" w:rsidP="006D7FFA">
      <w:pPr>
        <w:jc w:val="both"/>
        <w:rPr>
          <w:rFonts w:ascii="Noto Sans" w:hAnsi="Noto Sans" w:cs="Noto Sans"/>
          <w:sz w:val="16"/>
          <w:szCs w:val="16"/>
        </w:rPr>
      </w:pPr>
    </w:p>
    <w:p w14:paraId="43E4A8AF" w14:textId="77777777" w:rsidR="00C65E18" w:rsidRPr="00D40048" w:rsidRDefault="006D7FFA" w:rsidP="006D7FFA">
      <w:pPr>
        <w:jc w:val="both"/>
        <w:rPr>
          <w:rFonts w:ascii="Noto Sans" w:hAnsi="Noto Sans" w:cs="Noto Sans"/>
          <w:sz w:val="16"/>
          <w:szCs w:val="16"/>
        </w:rPr>
      </w:pPr>
      <w:r w:rsidRPr="00D40048">
        <w:rPr>
          <w:rFonts w:ascii="Noto Sans" w:hAnsi="Noto Sans" w:cs="Noto Sans"/>
          <w:sz w:val="16"/>
          <w:szCs w:val="16"/>
        </w:rPr>
        <w:t>El pago de los bienes quedará condicionado proporcionalmente al pago que el licitante, deba efectuar por concepto de penas convencionales por atraso.</w:t>
      </w:r>
    </w:p>
    <w:p w14:paraId="362823E2" w14:textId="77777777" w:rsidR="009E1BBD" w:rsidRPr="00D40048" w:rsidRDefault="009E1BBD" w:rsidP="009E1BBD">
      <w:pPr>
        <w:jc w:val="both"/>
        <w:rPr>
          <w:rFonts w:ascii="Noto Sans" w:hAnsi="Noto Sans" w:cs="Noto Sans"/>
          <w:sz w:val="16"/>
          <w:szCs w:val="16"/>
        </w:rPr>
      </w:pPr>
    </w:p>
    <w:p w14:paraId="3CF55491" w14:textId="77777777" w:rsidR="00AA5464" w:rsidRPr="00D40048" w:rsidRDefault="00AA5464" w:rsidP="00443CD8">
      <w:pPr>
        <w:jc w:val="both"/>
        <w:rPr>
          <w:rFonts w:ascii="Noto Sans" w:hAnsi="Noto Sans" w:cs="Noto Sans"/>
          <w:b/>
          <w:bCs/>
          <w:sz w:val="16"/>
          <w:szCs w:val="16"/>
          <w:lang w:val="es-ES_tradnl"/>
        </w:rPr>
      </w:pPr>
      <w:r w:rsidRPr="00D40048">
        <w:rPr>
          <w:rFonts w:ascii="Noto Sans" w:hAnsi="Noto Sans" w:cs="Noto Sans"/>
          <w:b/>
          <w:bCs/>
          <w:sz w:val="16"/>
          <w:szCs w:val="16"/>
          <w:lang w:val="es-ES_tradnl"/>
        </w:rPr>
        <w:t>12.1</w:t>
      </w:r>
      <w:r w:rsidRPr="00D40048">
        <w:rPr>
          <w:rFonts w:ascii="Noto Sans" w:hAnsi="Noto Sans" w:cs="Noto Sans"/>
          <w:b/>
          <w:bCs/>
          <w:sz w:val="16"/>
          <w:szCs w:val="16"/>
          <w:lang w:val="es-ES_tradnl"/>
        </w:rPr>
        <w:tab/>
        <w:t>MONEDA EN LA QUE DEBERÁN COTIZARSE LOS BIENES Y EFECTUARSE LOS PAGOS RESPECTIVOS.</w:t>
      </w:r>
    </w:p>
    <w:p w14:paraId="2ABA12BF" w14:textId="77777777" w:rsidR="00AA5464" w:rsidRPr="00D40048" w:rsidRDefault="00AA5464" w:rsidP="00443CD8">
      <w:pPr>
        <w:jc w:val="both"/>
        <w:rPr>
          <w:rFonts w:ascii="Noto Sans" w:hAnsi="Noto Sans" w:cs="Noto Sans"/>
          <w:b/>
          <w:bCs/>
          <w:sz w:val="16"/>
          <w:szCs w:val="16"/>
          <w:lang w:val="es-ES_tradnl"/>
        </w:rPr>
      </w:pPr>
    </w:p>
    <w:p w14:paraId="3F6DFB95" w14:textId="77777777" w:rsidR="00AA5464" w:rsidRPr="00D40048" w:rsidRDefault="00AA5464" w:rsidP="00443CD8">
      <w:pPr>
        <w:jc w:val="both"/>
        <w:rPr>
          <w:rFonts w:ascii="Noto Sans" w:hAnsi="Noto Sans" w:cs="Noto Sans"/>
          <w:sz w:val="16"/>
          <w:szCs w:val="16"/>
        </w:rPr>
      </w:pPr>
      <w:r w:rsidRPr="00D40048">
        <w:rPr>
          <w:rFonts w:ascii="Noto Sans" w:hAnsi="Noto Sans" w:cs="Noto Sans"/>
          <w:sz w:val="16"/>
          <w:szCs w:val="16"/>
        </w:rPr>
        <w:t>Las propuestas y el pago de los bienes se realizarán en pesos mexicanos a dos decimales.</w:t>
      </w:r>
    </w:p>
    <w:p w14:paraId="795966EE" w14:textId="77777777" w:rsidR="00C65E18" w:rsidRPr="00D40048" w:rsidRDefault="00C65E18" w:rsidP="00443CD8">
      <w:pPr>
        <w:jc w:val="both"/>
        <w:rPr>
          <w:rFonts w:ascii="Noto Sans" w:hAnsi="Noto Sans" w:cs="Noto Sans"/>
          <w:sz w:val="16"/>
          <w:szCs w:val="16"/>
        </w:rPr>
      </w:pPr>
    </w:p>
    <w:p w14:paraId="75CEB690" w14:textId="77777777" w:rsidR="00AA5464" w:rsidRPr="00D40048" w:rsidRDefault="00AA5464" w:rsidP="00443CD8">
      <w:pPr>
        <w:jc w:val="both"/>
        <w:rPr>
          <w:rFonts w:ascii="Noto Sans" w:hAnsi="Noto Sans" w:cs="Noto Sans"/>
          <w:b/>
          <w:sz w:val="16"/>
          <w:szCs w:val="16"/>
        </w:rPr>
      </w:pPr>
      <w:r w:rsidRPr="00D40048">
        <w:rPr>
          <w:rFonts w:ascii="Noto Sans" w:hAnsi="Noto Sans" w:cs="Noto Sans"/>
          <w:b/>
          <w:sz w:val="16"/>
          <w:szCs w:val="16"/>
        </w:rPr>
        <w:t>12.2</w:t>
      </w:r>
      <w:r w:rsidRPr="00D40048">
        <w:rPr>
          <w:rFonts w:ascii="Noto Sans" w:hAnsi="Noto Sans" w:cs="Noto Sans"/>
          <w:b/>
          <w:sz w:val="16"/>
          <w:szCs w:val="16"/>
        </w:rPr>
        <w:tab/>
        <w:t xml:space="preserve"> IMPUESTOS Y DERECHOS:</w:t>
      </w:r>
    </w:p>
    <w:p w14:paraId="163EA721" w14:textId="77777777" w:rsidR="00AA5464" w:rsidRPr="00D40048" w:rsidRDefault="00AA5464" w:rsidP="00443CD8">
      <w:pPr>
        <w:tabs>
          <w:tab w:val="left" w:pos="-284"/>
          <w:tab w:val="left" w:pos="9498"/>
        </w:tabs>
        <w:jc w:val="both"/>
        <w:rPr>
          <w:rFonts w:ascii="Noto Sans" w:hAnsi="Noto Sans" w:cs="Noto Sans"/>
          <w:sz w:val="16"/>
          <w:szCs w:val="16"/>
        </w:rPr>
      </w:pPr>
    </w:p>
    <w:p w14:paraId="7C9E575B" w14:textId="2C4038DA" w:rsidR="00AA5464" w:rsidRPr="00D40048" w:rsidRDefault="00AA5464" w:rsidP="00443CD8">
      <w:pPr>
        <w:jc w:val="both"/>
        <w:rPr>
          <w:rFonts w:ascii="Noto Sans" w:hAnsi="Noto Sans" w:cs="Noto Sans"/>
          <w:sz w:val="16"/>
          <w:szCs w:val="16"/>
        </w:rPr>
      </w:pPr>
      <w:r w:rsidRPr="00D40048">
        <w:rPr>
          <w:rFonts w:ascii="Noto Sans" w:hAnsi="Noto Sans" w:cs="Noto Sans"/>
          <w:sz w:val="16"/>
          <w:szCs w:val="16"/>
        </w:rPr>
        <w:t xml:space="preserve">Los impuestos y derechos que procedan con motivo de los bienes objeto de la presente </w:t>
      </w:r>
      <w:bookmarkStart w:id="2" w:name="_DV_M234"/>
      <w:bookmarkEnd w:id="2"/>
      <w:proofErr w:type="spellStart"/>
      <w:r w:rsidR="003E3F87">
        <w:rPr>
          <w:rFonts w:ascii="Noto Sans" w:hAnsi="Noto Sans" w:cs="Noto Sans"/>
          <w:sz w:val="16"/>
          <w:szCs w:val="16"/>
        </w:rPr>
        <w:t>invitacion</w:t>
      </w:r>
      <w:proofErr w:type="spellEnd"/>
      <w:r w:rsidRPr="00D40048">
        <w:rPr>
          <w:rFonts w:ascii="Noto Sans" w:hAnsi="Noto Sans" w:cs="Noto Sans"/>
          <w:sz w:val="16"/>
          <w:szCs w:val="16"/>
        </w:rPr>
        <w:t>, serán pagados por el proveedor</w:t>
      </w:r>
      <w:bookmarkStart w:id="3" w:name="_DV_C248"/>
      <w:r w:rsidRPr="00D40048">
        <w:rPr>
          <w:rStyle w:val="DeltaViewInsertion"/>
          <w:rFonts w:ascii="Noto Sans" w:hAnsi="Noto Sans" w:cs="Noto Sans"/>
          <w:color w:val="auto"/>
          <w:sz w:val="16"/>
          <w:szCs w:val="16"/>
        </w:rPr>
        <w:t xml:space="preserve"> conforme a la legislación aplicable en la materia</w:t>
      </w:r>
      <w:bookmarkStart w:id="4" w:name="_DV_M235"/>
      <w:bookmarkEnd w:id="3"/>
      <w:bookmarkEnd w:id="4"/>
      <w:r w:rsidRPr="00D40048">
        <w:rPr>
          <w:rFonts w:ascii="Noto Sans" w:hAnsi="Noto Sans" w:cs="Noto Sans"/>
          <w:sz w:val="16"/>
          <w:szCs w:val="16"/>
        </w:rPr>
        <w:t>.</w:t>
      </w:r>
    </w:p>
    <w:p w14:paraId="618A2B01" w14:textId="77777777" w:rsidR="00AA5464" w:rsidRPr="00D40048" w:rsidRDefault="00AA5464" w:rsidP="00443CD8">
      <w:pPr>
        <w:jc w:val="both"/>
        <w:rPr>
          <w:rFonts w:ascii="Noto Sans" w:hAnsi="Noto Sans" w:cs="Noto Sans"/>
          <w:sz w:val="16"/>
          <w:szCs w:val="16"/>
        </w:rPr>
      </w:pPr>
    </w:p>
    <w:p w14:paraId="0CA0A367" w14:textId="77777777" w:rsidR="00AA5464" w:rsidRPr="00D40048" w:rsidRDefault="00AA5464" w:rsidP="00443CD8">
      <w:pPr>
        <w:tabs>
          <w:tab w:val="left" w:pos="-284"/>
          <w:tab w:val="left" w:pos="9498"/>
        </w:tabs>
        <w:jc w:val="both"/>
        <w:rPr>
          <w:rFonts w:ascii="Noto Sans" w:hAnsi="Noto Sans" w:cs="Noto Sans"/>
          <w:sz w:val="16"/>
          <w:szCs w:val="16"/>
        </w:rPr>
      </w:pPr>
      <w:bookmarkStart w:id="5" w:name="_DV_M236"/>
      <w:bookmarkEnd w:id="5"/>
      <w:r w:rsidRPr="00D40048">
        <w:rPr>
          <w:rFonts w:ascii="Noto Sans" w:hAnsi="Noto Sans" w:cs="Noto Sans"/>
          <w:sz w:val="16"/>
          <w:szCs w:val="16"/>
        </w:rPr>
        <w:t>El Instituto sólo cubrirá el Impuesto al Valor Agregado de acuerdo a lo establecido en las disposiciones legales vigentes en la materia.</w:t>
      </w:r>
    </w:p>
    <w:p w14:paraId="09A95853" w14:textId="77777777" w:rsidR="008B7CAD" w:rsidRPr="001F4D32" w:rsidRDefault="008B7CAD" w:rsidP="00443CD8">
      <w:pPr>
        <w:tabs>
          <w:tab w:val="left" w:pos="-284"/>
          <w:tab w:val="left" w:pos="9498"/>
        </w:tabs>
        <w:jc w:val="both"/>
        <w:rPr>
          <w:rFonts w:ascii="Arial" w:hAnsi="Arial" w:cs="Arial"/>
          <w:sz w:val="18"/>
          <w:szCs w:val="18"/>
        </w:rPr>
      </w:pPr>
    </w:p>
    <w:p w14:paraId="40AE1A94" w14:textId="77777777" w:rsidR="00AA5464" w:rsidRPr="00D40048" w:rsidRDefault="00AA5464" w:rsidP="00443CD8">
      <w:pPr>
        <w:tabs>
          <w:tab w:val="left" w:pos="851"/>
        </w:tabs>
        <w:jc w:val="both"/>
        <w:rPr>
          <w:rFonts w:ascii="Noto Sans" w:hAnsi="Noto Sans" w:cs="Noto Sans"/>
          <w:b/>
          <w:bCs/>
          <w:sz w:val="16"/>
          <w:szCs w:val="16"/>
        </w:rPr>
      </w:pPr>
      <w:r w:rsidRPr="00D40048">
        <w:rPr>
          <w:rFonts w:ascii="Noto Sans" w:hAnsi="Noto Sans" w:cs="Noto Sans"/>
          <w:b/>
          <w:bCs/>
          <w:sz w:val="16"/>
          <w:szCs w:val="16"/>
        </w:rPr>
        <w:t>13.</w:t>
      </w:r>
      <w:r w:rsidR="009A65B4" w:rsidRPr="00D40048">
        <w:rPr>
          <w:rFonts w:ascii="Noto Sans" w:hAnsi="Noto Sans" w:cs="Noto Sans"/>
          <w:b/>
          <w:bCs/>
          <w:sz w:val="16"/>
          <w:szCs w:val="16"/>
        </w:rPr>
        <w:t xml:space="preserve"> </w:t>
      </w:r>
      <w:r w:rsidRPr="00D40048">
        <w:rPr>
          <w:rFonts w:ascii="Noto Sans" w:hAnsi="Noto Sans" w:cs="Noto Sans"/>
          <w:b/>
          <w:bCs/>
          <w:sz w:val="16"/>
          <w:szCs w:val="16"/>
        </w:rPr>
        <w:t>COMUNICACIÓN DEL FALLO</w:t>
      </w:r>
    </w:p>
    <w:p w14:paraId="723E82F8" w14:textId="77777777" w:rsidR="00AA5464" w:rsidRPr="00D40048" w:rsidRDefault="00AA5464" w:rsidP="00443CD8">
      <w:pPr>
        <w:tabs>
          <w:tab w:val="left" w:pos="426"/>
        </w:tabs>
        <w:jc w:val="both"/>
        <w:rPr>
          <w:rFonts w:ascii="Noto Sans" w:hAnsi="Noto Sans" w:cs="Noto Sans"/>
          <w:bCs/>
          <w:sz w:val="16"/>
          <w:szCs w:val="16"/>
        </w:rPr>
      </w:pPr>
    </w:p>
    <w:p w14:paraId="633350D0" w14:textId="77777777" w:rsidR="00AA5464" w:rsidRPr="00D40048" w:rsidRDefault="00AA5464" w:rsidP="00443CD8">
      <w:pPr>
        <w:tabs>
          <w:tab w:val="left" w:pos="852"/>
        </w:tabs>
        <w:jc w:val="both"/>
        <w:rPr>
          <w:rFonts w:ascii="Noto Sans" w:hAnsi="Noto Sans" w:cs="Noto Sans"/>
          <w:bCs/>
          <w:sz w:val="16"/>
          <w:szCs w:val="16"/>
        </w:rPr>
      </w:pPr>
      <w:r w:rsidRPr="00D40048">
        <w:rPr>
          <w:rFonts w:ascii="Noto Sans" w:hAnsi="Noto Sans" w:cs="Noto Sans"/>
          <w:bCs/>
          <w:sz w:val="16"/>
          <w:szCs w:val="16"/>
        </w:rPr>
        <w:t xml:space="preserve">Por tratarse de un procedimiento de contratación realizado de conformidad con lo previsto en el artículo </w:t>
      </w:r>
      <w:r w:rsidR="006D7FFA" w:rsidRPr="00D40048">
        <w:rPr>
          <w:rFonts w:ascii="Noto Sans" w:hAnsi="Noto Sans" w:cs="Noto Sans"/>
          <w:bCs/>
          <w:sz w:val="16"/>
          <w:szCs w:val="16"/>
        </w:rPr>
        <w:t>36</w:t>
      </w:r>
      <w:r w:rsidRPr="00D40048">
        <w:rPr>
          <w:rFonts w:ascii="Noto Sans" w:hAnsi="Noto Sans" w:cs="Noto Sans"/>
          <w:bCs/>
          <w:sz w:val="16"/>
          <w:szCs w:val="16"/>
        </w:rPr>
        <w:t xml:space="preserve"> de la LAASSP, el acto de Fallo se dará a conocer a través de</w:t>
      </w:r>
      <w:r w:rsidR="006D7FFA" w:rsidRPr="00D40048">
        <w:rPr>
          <w:rFonts w:ascii="Noto Sans" w:hAnsi="Noto Sans" w:cs="Noto Sans"/>
          <w:bCs/>
          <w:sz w:val="16"/>
          <w:szCs w:val="16"/>
        </w:rPr>
        <w:t>l portal</w:t>
      </w:r>
      <w:r w:rsidRPr="00D40048">
        <w:rPr>
          <w:rFonts w:ascii="Noto Sans" w:hAnsi="Noto Sans" w:cs="Noto Sans"/>
          <w:bCs/>
          <w:sz w:val="16"/>
          <w:szCs w:val="16"/>
        </w:rPr>
        <w:t xml:space="preserve"> </w:t>
      </w:r>
      <w:r w:rsidR="00C64919" w:rsidRPr="00D40048">
        <w:rPr>
          <w:rFonts w:ascii="Noto Sans" w:hAnsi="Noto Sans" w:cs="Noto Sans"/>
          <w:sz w:val="16"/>
          <w:szCs w:val="16"/>
          <w:lang w:val="es-ES_tradnl"/>
        </w:rPr>
        <w:t>Compras MX</w:t>
      </w:r>
      <w:r w:rsidRPr="00D40048">
        <w:rPr>
          <w:rFonts w:ascii="Noto Sans" w:hAnsi="Noto Sans" w:cs="Noto Sans"/>
          <w:bCs/>
          <w:sz w:val="16"/>
          <w:szCs w:val="16"/>
        </w:rPr>
        <w:t>, a los licitantes que se hayan registrado en el mismo sistema, se les enviará por correo electrónico el aviso de publicación en este medio.</w:t>
      </w:r>
    </w:p>
    <w:p w14:paraId="42B02AFB" w14:textId="77777777" w:rsidR="00AA5464" w:rsidRPr="00D40048" w:rsidRDefault="00AA5464" w:rsidP="00443CD8">
      <w:pPr>
        <w:tabs>
          <w:tab w:val="left" w:pos="426"/>
        </w:tabs>
        <w:jc w:val="both"/>
        <w:rPr>
          <w:rFonts w:ascii="Noto Sans" w:hAnsi="Noto Sans" w:cs="Noto Sans"/>
          <w:bCs/>
          <w:sz w:val="16"/>
          <w:szCs w:val="16"/>
        </w:rPr>
      </w:pPr>
    </w:p>
    <w:p w14:paraId="7B6DBCD7" w14:textId="77777777" w:rsidR="00AA5464" w:rsidRPr="00D40048" w:rsidRDefault="00F43573" w:rsidP="00443CD8">
      <w:pPr>
        <w:tabs>
          <w:tab w:val="left" w:pos="852"/>
        </w:tabs>
        <w:jc w:val="both"/>
        <w:rPr>
          <w:rFonts w:ascii="Noto Sans" w:hAnsi="Noto Sans" w:cs="Noto Sans"/>
          <w:bCs/>
          <w:sz w:val="16"/>
          <w:szCs w:val="16"/>
        </w:rPr>
      </w:pPr>
      <w:r w:rsidRPr="00D40048">
        <w:rPr>
          <w:rFonts w:ascii="Noto Sans" w:hAnsi="Noto Sans" w:cs="Noto Sans"/>
          <w:bCs/>
          <w:sz w:val="16"/>
          <w:szCs w:val="16"/>
        </w:rPr>
        <w:t>C</w:t>
      </w:r>
      <w:r w:rsidR="00C30B42" w:rsidRPr="00D40048">
        <w:rPr>
          <w:rFonts w:ascii="Noto Sans" w:hAnsi="Noto Sans" w:cs="Noto Sans"/>
          <w:bCs/>
          <w:sz w:val="16"/>
          <w:szCs w:val="16"/>
        </w:rPr>
        <w:t>on fundamento en el artículo 49</w:t>
      </w:r>
      <w:r w:rsidR="00AA5464" w:rsidRPr="00D40048">
        <w:rPr>
          <w:rFonts w:ascii="Noto Sans" w:hAnsi="Noto Sans" w:cs="Noto Sans"/>
          <w:bCs/>
          <w:sz w:val="16"/>
          <w:szCs w:val="16"/>
        </w:rPr>
        <w:t xml:space="preserve"> de la LAASSP, con la notificación del Fallo antes señalado, por el que se adjudicará el (los) contrato (s), las obligaciones derivadas de este (s), serán exigibles, sin perjuicio de la obligación de las partes de firmarlo en los términos señalados en el Fallo y la fecha indicada en el numeral 3.2 y 14.2 de la presente Convocatoria.</w:t>
      </w:r>
    </w:p>
    <w:p w14:paraId="3BF28642" w14:textId="77777777" w:rsidR="00AA5464" w:rsidRPr="00D40048" w:rsidRDefault="00AA5464" w:rsidP="00443CD8">
      <w:pPr>
        <w:tabs>
          <w:tab w:val="left" w:pos="852"/>
        </w:tabs>
        <w:jc w:val="both"/>
        <w:rPr>
          <w:rFonts w:ascii="Noto Sans" w:hAnsi="Noto Sans" w:cs="Noto Sans"/>
          <w:bCs/>
          <w:sz w:val="16"/>
          <w:szCs w:val="16"/>
        </w:rPr>
      </w:pPr>
    </w:p>
    <w:p w14:paraId="62155915" w14:textId="77777777" w:rsidR="00F43573" w:rsidRPr="00D40048" w:rsidRDefault="00F43573" w:rsidP="00F43573">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bCs/>
          <w:sz w:val="16"/>
          <w:szCs w:val="16"/>
        </w:rPr>
      </w:pPr>
      <w:r w:rsidRPr="00D40048">
        <w:rPr>
          <w:rFonts w:ascii="Noto Sans" w:hAnsi="Noto Sans" w:cs="Noto Sans"/>
          <w:bCs/>
          <w:sz w:val="16"/>
          <w:szCs w:val="16"/>
        </w:rPr>
        <w:t xml:space="preserve">Las actas de las juntas de aclaraciones, del acto de presentación y apertura de proposiciones y de notificación de fallo, se pondrán al finalizar los actos en el tablero de la Coordinación Delegacional de Abastecimiento y Equipamiento, ubicada en Periférico Sur No. 8000, Colonia Santa María </w:t>
      </w:r>
      <w:proofErr w:type="spellStart"/>
      <w:r w:rsidRPr="00D40048">
        <w:rPr>
          <w:rFonts w:ascii="Noto Sans" w:hAnsi="Noto Sans" w:cs="Noto Sans"/>
          <w:bCs/>
          <w:sz w:val="16"/>
          <w:szCs w:val="16"/>
        </w:rPr>
        <w:t>Tequepexpan</w:t>
      </w:r>
      <w:proofErr w:type="spellEnd"/>
      <w:r w:rsidRPr="00D40048">
        <w:rPr>
          <w:rFonts w:ascii="Noto Sans" w:hAnsi="Noto Sans" w:cs="Noto Sans"/>
          <w:bCs/>
          <w:sz w:val="16"/>
          <w:szCs w:val="16"/>
        </w:rPr>
        <w:t>, San Pedro Tlaquepaque Jalisco, C.P. 45600, por un término no menor a 5 días hábiles.</w:t>
      </w:r>
    </w:p>
    <w:p w14:paraId="680762ED" w14:textId="77777777" w:rsidR="00AA5464" w:rsidRPr="00D40048" w:rsidRDefault="00AA5464" w:rsidP="00443CD8">
      <w:pPr>
        <w:jc w:val="both"/>
        <w:rPr>
          <w:rFonts w:ascii="Noto Sans" w:hAnsi="Noto Sans" w:cs="Noto Sans"/>
          <w:sz w:val="16"/>
          <w:szCs w:val="16"/>
        </w:rPr>
      </w:pPr>
    </w:p>
    <w:p w14:paraId="7E6B184D" w14:textId="77777777" w:rsidR="00AA5464" w:rsidRPr="00D40048" w:rsidRDefault="00AA5464" w:rsidP="00443CD8">
      <w:pPr>
        <w:jc w:val="both"/>
        <w:rPr>
          <w:rFonts w:ascii="Noto Sans" w:hAnsi="Noto Sans" w:cs="Noto Sans"/>
          <w:sz w:val="16"/>
          <w:szCs w:val="16"/>
          <w:lang w:val="es-MX"/>
        </w:rPr>
      </w:pPr>
      <w:r w:rsidRPr="00D40048">
        <w:rPr>
          <w:rFonts w:ascii="Noto Sans" w:hAnsi="Noto Sans" w:cs="Noto Sans"/>
          <w:sz w:val="16"/>
          <w:szCs w:val="16"/>
          <w:lang w:val="es-MX"/>
        </w:rPr>
        <w:t xml:space="preserve">Asimismo, se difundirá un ejemplar de dichas actas en </w:t>
      </w:r>
      <w:r w:rsidR="00C64919" w:rsidRPr="00D40048">
        <w:rPr>
          <w:rFonts w:ascii="Noto Sans" w:hAnsi="Noto Sans" w:cs="Noto Sans"/>
          <w:sz w:val="16"/>
          <w:szCs w:val="16"/>
          <w:lang w:val="es-ES_tradnl"/>
        </w:rPr>
        <w:t>Compras MX</w:t>
      </w:r>
      <w:r w:rsidR="00C64919" w:rsidRPr="00D40048">
        <w:rPr>
          <w:rFonts w:ascii="Noto Sans" w:hAnsi="Noto Sans" w:cs="Noto Sans"/>
          <w:sz w:val="16"/>
          <w:szCs w:val="16"/>
          <w:lang w:val="es-MX"/>
        </w:rPr>
        <w:t xml:space="preserve"> </w:t>
      </w:r>
      <w:r w:rsidRPr="00D40048">
        <w:rPr>
          <w:rFonts w:ascii="Noto Sans" w:hAnsi="Noto Sans" w:cs="Noto Sans"/>
          <w:sz w:val="16"/>
          <w:szCs w:val="16"/>
          <w:lang w:val="es-MX"/>
        </w:rPr>
        <w:t xml:space="preserve">para efectos de notificación a los licitantes que hayan participado a través de </w:t>
      </w:r>
      <w:r w:rsidR="00C64919" w:rsidRPr="00D40048">
        <w:rPr>
          <w:rFonts w:ascii="Noto Sans" w:hAnsi="Noto Sans" w:cs="Noto Sans"/>
          <w:sz w:val="16"/>
          <w:szCs w:val="16"/>
          <w:lang w:val="es-ES_tradnl"/>
        </w:rPr>
        <w:t>Compras MX</w:t>
      </w:r>
      <w:r w:rsidR="00C64919" w:rsidRPr="00D40048">
        <w:rPr>
          <w:rFonts w:ascii="Noto Sans" w:hAnsi="Noto Sans" w:cs="Noto Sans"/>
          <w:sz w:val="16"/>
          <w:szCs w:val="16"/>
          <w:lang w:val="es-MX"/>
        </w:rPr>
        <w:t xml:space="preserve"> </w:t>
      </w:r>
      <w:r w:rsidRPr="00D40048">
        <w:rPr>
          <w:rFonts w:ascii="Noto Sans" w:hAnsi="Noto Sans" w:cs="Noto Sans"/>
          <w:sz w:val="16"/>
          <w:szCs w:val="16"/>
          <w:lang w:val="es-MX"/>
        </w:rPr>
        <w:t>y a los que no hayan asistido al (los) acto(s), en el entendido de que este procedimiento sustituye el de notificación personal.</w:t>
      </w:r>
    </w:p>
    <w:p w14:paraId="6D904BFD" w14:textId="77777777" w:rsidR="00AA5464" w:rsidRPr="00D40048" w:rsidRDefault="00AA5464" w:rsidP="00443CD8">
      <w:pPr>
        <w:jc w:val="both"/>
        <w:rPr>
          <w:rFonts w:ascii="Noto Sans" w:hAnsi="Noto Sans" w:cs="Noto Sans"/>
          <w:sz w:val="16"/>
          <w:szCs w:val="16"/>
        </w:rPr>
      </w:pPr>
    </w:p>
    <w:p w14:paraId="53C0193A" w14:textId="77777777" w:rsidR="00AA5464" w:rsidRPr="00D40048" w:rsidRDefault="00AA5464" w:rsidP="00443CD8">
      <w:pPr>
        <w:jc w:val="both"/>
        <w:rPr>
          <w:rFonts w:ascii="Noto Sans" w:hAnsi="Noto Sans" w:cs="Noto Sans"/>
          <w:sz w:val="16"/>
          <w:szCs w:val="16"/>
          <w:lang w:val="es-MX"/>
        </w:rPr>
      </w:pPr>
      <w:r w:rsidRPr="00D40048">
        <w:rPr>
          <w:rFonts w:ascii="Noto Sans" w:hAnsi="Noto Sans" w:cs="Noto Sans"/>
          <w:sz w:val="16"/>
          <w:szCs w:val="16"/>
          <w:lang w:val="es-MX"/>
        </w:rPr>
        <w:t>Independientemente de lo anterior, el contenido de dichas actas podrá ser consultado en el portal de transparencia “IMSS va a comprar” - “IMSS compró”.</w:t>
      </w:r>
    </w:p>
    <w:p w14:paraId="0B94AAB4" w14:textId="77777777" w:rsidR="00963213" w:rsidRPr="00D40048" w:rsidRDefault="00963213" w:rsidP="00443CD8">
      <w:pPr>
        <w:jc w:val="both"/>
        <w:rPr>
          <w:rFonts w:ascii="Noto Sans" w:hAnsi="Noto Sans" w:cs="Noto Sans"/>
          <w:b/>
          <w:sz w:val="16"/>
          <w:szCs w:val="16"/>
        </w:rPr>
      </w:pPr>
    </w:p>
    <w:p w14:paraId="61656CB1" w14:textId="77777777" w:rsidR="00515117" w:rsidRPr="00D40048" w:rsidRDefault="003C0CEC" w:rsidP="00443CD8">
      <w:pPr>
        <w:jc w:val="both"/>
        <w:rPr>
          <w:rFonts w:ascii="Noto Sans" w:hAnsi="Noto Sans" w:cs="Noto Sans"/>
          <w:b/>
          <w:sz w:val="16"/>
          <w:szCs w:val="16"/>
        </w:rPr>
      </w:pPr>
      <w:r w:rsidRPr="00D40048">
        <w:rPr>
          <w:rFonts w:ascii="Noto Sans" w:hAnsi="Noto Sans" w:cs="Noto Sans"/>
          <w:b/>
          <w:sz w:val="16"/>
          <w:szCs w:val="16"/>
        </w:rPr>
        <w:t>1</w:t>
      </w:r>
      <w:r w:rsidR="00AA5464" w:rsidRPr="00D40048">
        <w:rPr>
          <w:rFonts w:ascii="Noto Sans" w:hAnsi="Noto Sans" w:cs="Noto Sans"/>
          <w:b/>
          <w:sz w:val="16"/>
          <w:szCs w:val="16"/>
        </w:rPr>
        <w:t>4</w:t>
      </w:r>
      <w:r w:rsidRPr="00D40048">
        <w:rPr>
          <w:rFonts w:ascii="Noto Sans" w:hAnsi="Noto Sans" w:cs="Noto Sans"/>
          <w:b/>
          <w:sz w:val="16"/>
          <w:szCs w:val="16"/>
        </w:rPr>
        <w:t>.</w:t>
      </w:r>
      <w:r w:rsidRPr="00D40048">
        <w:rPr>
          <w:rFonts w:ascii="Noto Sans" w:hAnsi="Noto Sans" w:cs="Noto Sans"/>
          <w:b/>
          <w:sz w:val="16"/>
          <w:szCs w:val="16"/>
        </w:rPr>
        <w:tab/>
      </w:r>
      <w:r w:rsidR="00515117" w:rsidRPr="00D40048">
        <w:rPr>
          <w:rFonts w:ascii="Noto Sans" w:hAnsi="Noto Sans" w:cs="Noto Sans"/>
          <w:b/>
          <w:sz w:val="16"/>
          <w:szCs w:val="16"/>
        </w:rPr>
        <w:t xml:space="preserve"> MODELO DE CONTRATO. </w:t>
      </w:r>
    </w:p>
    <w:p w14:paraId="0B07B013" w14:textId="77777777" w:rsidR="00515117" w:rsidRPr="00D40048" w:rsidRDefault="00515117" w:rsidP="00443CD8">
      <w:pPr>
        <w:jc w:val="both"/>
        <w:rPr>
          <w:rFonts w:ascii="Noto Sans" w:hAnsi="Noto Sans" w:cs="Noto Sans"/>
          <w:b/>
          <w:sz w:val="16"/>
          <w:szCs w:val="16"/>
        </w:rPr>
      </w:pPr>
    </w:p>
    <w:p w14:paraId="40FA8059" w14:textId="6B80199E" w:rsidR="00515117" w:rsidRPr="00D40048" w:rsidRDefault="00C30B42" w:rsidP="00443CD8">
      <w:pPr>
        <w:jc w:val="both"/>
        <w:rPr>
          <w:rFonts w:ascii="Noto Sans" w:hAnsi="Noto Sans" w:cs="Noto Sans"/>
          <w:sz w:val="16"/>
          <w:szCs w:val="16"/>
        </w:rPr>
      </w:pPr>
      <w:r w:rsidRPr="00D40048">
        <w:rPr>
          <w:rFonts w:ascii="Noto Sans" w:hAnsi="Noto Sans" w:cs="Noto Sans"/>
          <w:sz w:val="16"/>
          <w:szCs w:val="16"/>
        </w:rPr>
        <w:t>Con fundamento en el artículo 40</w:t>
      </w:r>
      <w:r w:rsidR="00515117" w:rsidRPr="00D40048">
        <w:rPr>
          <w:rFonts w:ascii="Noto Sans" w:hAnsi="Noto Sans" w:cs="Noto Sans"/>
          <w:sz w:val="16"/>
          <w:szCs w:val="16"/>
        </w:rPr>
        <w:t xml:space="preserve">, de la LAASSP, se adjunta como </w:t>
      </w:r>
      <w:r w:rsidR="00515117" w:rsidRPr="00D40048">
        <w:rPr>
          <w:rFonts w:ascii="Noto Sans" w:hAnsi="Noto Sans" w:cs="Noto Sans"/>
          <w:b/>
          <w:sz w:val="16"/>
          <w:szCs w:val="16"/>
        </w:rPr>
        <w:t xml:space="preserve">Anexo Número </w:t>
      </w:r>
      <w:r w:rsidR="00C60337" w:rsidRPr="00D40048">
        <w:rPr>
          <w:rFonts w:ascii="Noto Sans" w:hAnsi="Noto Sans" w:cs="Noto Sans"/>
          <w:b/>
          <w:sz w:val="16"/>
          <w:szCs w:val="16"/>
        </w:rPr>
        <w:t>1</w:t>
      </w:r>
      <w:r w:rsidR="00C210E5" w:rsidRPr="00D40048">
        <w:rPr>
          <w:rFonts w:ascii="Noto Sans" w:hAnsi="Noto Sans" w:cs="Noto Sans"/>
          <w:b/>
          <w:sz w:val="16"/>
          <w:szCs w:val="16"/>
        </w:rPr>
        <w:t>3</w:t>
      </w:r>
      <w:r w:rsidR="00515117" w:rsidRPr="00D40048">
        <w:rPr>
          <w:rFonts w:ascii="Noto Sans" w:hAnsi="Noto Sans" w:cs="Noto Sans"/>
          <w:b/>
          <w:sz w:val="16"/>
          <w:szCs w:val="16"/>
        </w:rPr>
        <w:t xml:space="preserve"> (</w:t>
      </w:r>
      <w:r w:rsidR="00C60337" w:rsidRPr="00D40048">
        <w:rPr>
          <w:rFonts w:ascii="Noto Sans" w:hAnsi="Noto Sans" w:cs="Noto Sans"/>
          <w:b/>
          <w:sz w:val="16"/>
          <w:szCs w:val="16"/>
        </w:rPr>
        <w:t>TR</w:t>
      </w:r>
      <w:r w:rsidR="00C210E5" w:rsidRPr="00D40048">
        <w:rPr>
          <w:rFonts w:ascii="Noto Sans" w:hAnsi="Noto Sans" w:cs="Noto Sans"/>
          <w:b/>
          <w:sz w:val="16"/>
          <w:szCs w:val="16"/>
        </w:rPr>
        <w:t>E</w:t>
      </w:r>
      <w:r w:rsidR="00C60337" w:rsidRPr="00D40048">
        <w:rPr>
          <w:rFonts w:ascii="Noto Sans" w:hAnsi="Noto Sans" w:cs="Noto Sans"/>
          <w:b/>
          <w:sz w:val="16"/>
          <w:szCs w:val="16"/>
        </w:rPr>
        <w:t>CE</w:t>
      </w:r>
      <w:r w:rsidR="00515117" w:rsidRPr="00D40048">
        <w:rPr>
          <w:rFonts w:ascii="Noto Sans" w:hAnsi="Noto Sans" w:cs="Noto Sans"/>
          <w:b/>
          <w:sz w:val="16"/>
          <w:szCs w:val="16"/>
        </w:rPr>
        <w:t>)</w:t>
      </w:r>
      <w:r w:rsidR="00515117" w:rsidRPr="00D40048">
        <w:rPr>
          <w:rFonts w:ascii="Noto Sans" w:hAnsi="Noto Sans" w:cs="Noto Sans"/>
          <w:sz w:val="16"/>
          <w:szCs w:val="16"/>
        </w:rPr>
        <w:t>,</w:t>
      </w:r>
      <w:r w:rsidR="00515117" w:rsidRPr="00D40048">
        <w:rPr>
          <w:rFonts w:ascii="Noto Sans" w:hAnsi="Noto Sans" w:cs="Noto Sans"/>
          <w:b/>
          <w:sz w:val="16"/>
          <w:szCs w:val="16"/>
        </w:rPr>
        <w:t xml:space="preserve"> </w:t>
      </w:r>
      <w:r w:rsidR="00515117" w:rsidRPr="00D40048">
        <w:rPr>
          <w:rFonts w:ascii="Noto Sans" w:hAnsi="Noto Sans" w:cs="Noto Sans"/>
          <w:sz w:val="16"/>
          <w:szCs w:val="16"/>
        </w:rPr>
        <w:t xml:space="preserve">el modelo del contrato </w:t>
      </w:r>
      <w:r w:rsidR="003A58C7" w:rsidRPr="00D40048">
        <w:rPr>
          <w:rFonts w:ascii="Noto Sans" w:hAnsi="Noto Sans" w:cs="Noto Sans"/>
          <w:sz w:val="16"/>
          <w:szCs w:val="16"/>
        </w:rPr>
        <w:t xml:space="preserve">abierto </w:t>
      </w:r>
      <w:r w:rsidR="00515117" w:rsidRPr="00D40048">
        <w:rPr>
          <w:rFonts w:ascii="Noto Sans" w:hAnsi="Noto Sans" w:cs="Noto Sans"/>
          <w:sz w:val="16"/>
          <w:szCs w:val="16"/>
        </w:rPr>
        <w:t xml:space="preserve">que será empleado para formalizar los derechos y obligaciones que se deriven de la presente </w:t>
      </w:r>
      <w:r w:rsidR="00A650EB">
        <w:rPr>
          <w:rFonts w:ascii="Noto Sans" w:hAnsi="Noto Sans" w:cs="Noto Sans"/>
          <w:sz w:val="16"/>
          <w:szCs w:val="16"/>
        </w:rPr>
        <w:t>invitación</w:t>
      </w:r>
      <w:r w:rsidR="00515117" w:rsidRPr="00D40048">
        <w:rPr>
          <w:rFonts w:ascii="Noto Sans" w:hAnsi="Noto Sans" w:cs="Noto Sans"/>
          <w:sz w:val="16"/>
          <w:szCs w:val="16"/>
        </w:rPr>
        <w:t>, el cual contiene en lo aplicable, los términos y condici</w:t>
      </w:r>
      <w:r w:rsidRPr="00D40048">
        <w:rPr>
          <w:rFonts w:ascii="Noto Sans" w:hAnsi="Noto Sans" w:cs="Noto Sans"/>
          <w:sz w:val="16"/>
          <w:szCs w:val="16"/>
        </w:rPr>
        <w:t>ones previstos en el artículo 66</w:t>
      </w:r>
      <w:r w:rsidR="00515117" w:rsidRPr="00D40048">
        <w:rPr>
          <w:rFonts w:ascii="Noto Sans" w:hAnsi="Noto Sans" w:cs="Noto Sans"/>
          <w:sz w:val="16"/>
          <w:szCs w:val="16"/>
        </w:rPr>
        <w:t xml:space="preserve">, de la LAASSP, mismos que serán obligatorios para el licitante que resulte adjudicado, en el entendido de que su contenido será adecuado, en lo conducente, con motivo de lo determinado en la(s) junta(s) de aclaraciones y a lo que de acuerdo con lo ofertado en la </w:t>
      </w:r>
      <w:r w:rsidR="003A58C7" w:rsidRPr="00D40048">
        <w:rPr>
          <w:rFonts w:ascii="Noto Sans" w:hAnsi="Noto Sans" w:cs="Noto Sans"/>
          <w:sz w:val="16"/>
          <w:szCs w:val="16"/>
        </w:rPr>
        <w:t>proposición</w:t>
      </w:r>
      <w:r w:rsidR="00515117" w:rsidRPr="00D40048">
        <w:rPr>
          <w:rFonts w:ascii="Noto Sans" w:hAnsi="Noto Sans" w:cs="Noto Sans"/>
          <w:sz w:val="16"/>
          <w:szCs w:val="16"/>
        </w:rPr>
        <w:t xml:space="preserve"> del licitante, le haya sido adjudicado en el fallo.</w:t>
      </w:r>
    </w:p>
    <w:p w14:paraId="651AC00E" w14:textId="77777777" w:rsidR="00515117" w:rsidRPr="00D40048" w:rsidRDefault="00515117" w:rsidP="00443CD8">
      <w:pPr>
        <w:jc w:val="both"/>
        <w:rPr>
          <w:rFonts w:ascii="Noto Sans" w:hAnsi="Noto Sans" w:cs="Noto Sans"/>
          <w:b/>
          <w:sz w:val="16"/>
          <w:szCs w:val="16"/>
        </w:rPr>
      </w:pPr>
    </w:p>
    <w:p w14:paraId="4E46BE3D" w14:textId="77777777" w:rsidR="00515117" w:rsidRPr="00D40048" w:rsidRDefault="00515117" w:rsidP="00443CD8">
      <w:pPr>
        <w:jc w:val="both"/>
        <w:rPr>
          <w:rFonts w:ascii="Noto Sans" w:hAnsi="Noto Sans" w:cs="Noto Sans"/>
          <w:sz w:val="16"/>
          <w:szCs w:val="16"/>
          <w:lang w:val="es-ES_tradnl"/>
        </w:rPr>
      </w:pPr>
      <w:r w:rsidRPr="00D40048">
        <w:rPr>
          <w:rFonts w:ascii="Noto Sans" w:hAnsi="Noto Sans" w:cs="Noto Sans"/>
          <w:sz w:val="16"/>
          <w:szCs w:val="16"/>
          <w:lang w:val="es-ES_tradnl"/>
        </w:rPr>
        <w:t>En caso de discrepancia, en el contenido del contrato en relación con el de la presente convocatoria, prevalecerá lo estipulado en esta última, así como el resultado de las juntas de aclaraciones.</w:t>
      </w:r>
    </w:p>
    <w:p w14:paraId="0AFD0C3F" w14:textId="77777777" w:rsidR="00B5754F" w:rsidRPr="00D40048" w:rsidRDefault="00B5754F" w:rsidP="00443CD8">
      <w:pPr>
        <w:jc w:val="both"/>
        <w:rPr>
          <w:rFonts w:ascii="Noto Sans" w:hAnsi="Noto Sans" w:cs="Noto Sans"/>
          <w:b/>
          <w:sz w:val="16"/>
          <w:szCs w:val="16"/>
        </w:rPr>
      </w:pPr>
    </w:p>
    <w:p w14:paraId="28CB7773" w14:textId="77777777" w:rsidR="00515117" w:rsidRPr="00D40048" w:rsidRDefault="003C0CEC" w:rsidP="00443CD8">
      <w:pPr>
        <w:jc w:val="both"/>
        <w:rPr>
          <w:rFonts w:ascii="Noto Sans" w:hAnsi="Noto Sans" w:cs="Noto Sans"/>
          <w:b/>
          <w:sz w:val="16"/>
          <w:szCs w:val="16"/>
        </w:rPr>
      </w:pPr>
      <w:r w:rsidRPr="00D40048">
        <w:rPr>
          <w:rFonts w:ascii="Noto Sans" w:hAnsi="Noto Sans" w:cs="Noto Sans"/>
          <w:b/>
          <w:sz w:val="16"/>
          <w:szCs w:val="16"/>
        </w:rPr>
        <w:t>1</w:t>
      </w:r>
      <w:r w:rsidR="002114E5" w:rsidRPr="00D40048">
        <w:rPr>
          <w:rFonts w:ascii="Noto Sans" w:hAnsi="Noto Sans" w:cs="Noto Sans"/>
          <w:b/>
          <w:sz w:val="16"/>
          <w:szCs w:val="16"/>
        </w:rPr>
        <w:t>4</w:t>
      </w:r>
      <w:r w:rsidR="00E92A1E" w:rsidRPr="00D40048">
        <w:rPr>
          <w:rFonts w:ascii="Noto Sans" w:hAnsi="Noto Sans" w:cs="Noto Sans"/>
          <w:b/>
          <w:sz w:val="16"/>
          <w:szCs w:val="16"/>
        </w:rPr>
        <w:t xml:space="preserve">.1. </w:t>
      </w:r>
      <w:r w:rsidR="00515117" w:rsidRPr="00D40048">
        <w:rPr>
          <w:rFonts w:ascii="Noto Sans" w:hAnsi="Noto Sans" w:cs="Noto Sans"/>
          <w:b/>
          <w:sz w:val="16"/>
          <w:szCs w:val="16"/>
        </w:rPr>
        <w:t xml:space="preserve">PERÍODO DE CONTRATACIÓN. </w:t>
      </w:r>
    </w:p>
    <w:p w14:paraId="20B230D9" w14:textId="77777777" w:rsidR="00515117" w:rsidRPr="00D40048" w:rsidRDefault="00515117" w:rsidP="00443CD8">
      <w:pPr>
        <w:jc w:val="both"/>
        <w:rPr>
          <w:rFonts w:ascii="Noto Sans" w:hAnsi="Noto Sans" w:cs="Noto Sans"/>
          <w:b/>
          <w:sz w:val="16"/>
          <w:szCs w:val="16"/>
        </w:rPr>
      </w:pPr>
    </w:p>
    <w:p w14:paraId="6F08C5E7" w14:textId="63CA58FD" w:rsidR="00823D2E" w:rsidRPr="00D40048" w:rsidRDefault="00A650EB" w:rsidP="00823D2E">
      <w:pPr>
        <w:jc w:val="both"/>
        <w:rPr>
          <w:rFonts w:ascii="Noto Sans" w:hAnsi="Noto Sans" w:cs="Noto Sans"/>
          <w:sz w:val="16"/>
          <w:szCs w:val="16"/>
        </w:rPr>
      </w:pPr>
      <w:r>
        <w:rPr>
          <w:rFonts w:ascii="Noto Sans" w:hAnsi="Noto Sans" w:cs="Noto Sans"/>
          <w:sz w:val="16"/>
          <w:szCs w:val="16"/>
        </w:rPr>
        <w:t xml:space="preserve"> </w:t>
      </w:r>
      <w:r w:rsidRPr="00A650EB">
        <w:rPr>
          <w:rFonts w:ascii="Noto Sans" w:hAnsi="Noto Sans" w:cs="Noto Sans"/>
          <w:sz w:val="16"/>
          <w:szCs w:val="16"/>
        </w:rPr>
        <w:t>El (los) contrato(s) que, en su caso, sea(n) formalizado(s) con motivo de este procedimiento de contratación será(n) para el presente ejercicio fiscal y la vigencia será de 10 naturales a partir de la emisión del contrato-pedido.</w:t>
      </w:r>
    </w:p>
    <w:p w14:paraId="3E9D1D4A" w14:textId="77777777" w:rsidR="00515117" w:rsidRPr="00D40048" w:rsidRDefault="00515117" w:rsidP="00443CD8">
      <w:pPr>
        <w:rPr>
          <w:rFonts w:ascii="Noto Sans" w:hAnsi="Noto Sans" w:cs="Noto Sans"/>
          <w:sz w:val="16"/>
          <w:szCs w:val="16"/>
        </w:rPr>
      </w:pPr>
    </w:p>
    <w:p w14:paraId="2C7968CA" w14:textId="77777777" w:rsidR="00515117" w:rsidRPr="00D40048" w:rsidRDefault="003C0CEC" w:rsidP="00443CD8">
      <w:pPr>
        <w:rPr>
          <w:rFonts w:ascii="Noto Sans" w:hAnsi="Noto Sans" w:cs="Noto Sans"/>
          <w:b/>
          <w:bCs/>
          <w:sz w:val="16"/>
          <w:szCs w:val="16"/>
        </w:rPr>
      </w:pPr>
      <w:r w:rsidRPr="00D40048">
        <w:rPr>
          <w:rFonts w:ascii="Noto Sans" w:hAnsi="Noto Sans" w:cs="Noto Sans"/>
          <w:b/>
          <w:sz w:val="16"/>
          <w:szCs w:val="16"/>
        </w:rPr>
        <w:t>1</w:t>
      </w:r>
      <w:r w:rsidR="002114E5" w:rsidRPr="00D40048">
        <w:rPr>
          <w:rFonts w:ascii="Noto Sans" w:hAnsi="Noto Sans" w:cs="Noto Sans"/>
          <w:b/>
          <w:sz w:val="16"/>
          <w:szCs w:val="16"/>
        </w:rPr>
        <w:t>4</w:t>
      </w:r>
      <w:r w:rsidR="00515117" w:rsidRPr="00D40048">
        <w:rPr>
          <w:rFonts w:ascii="Noto Sans" w:hAnsi="Noto Sans" w:cs="Noto Sans"/>
          <w:b/>
          <w:sz w:val="16"/>
          <w:szCs w:val="16"/>
        </w:rPr>
        <w:t>.2</w:t>
      </w:r>
      <w:r w:rsidR="00515117" w:rsidRPr="00D40048">
        <w:rPr>
          <w:rFonts w:ascii="Noto Sans" w:hAnsi="Noto Sans" w:cs="Noto Sans"/>
          <w:b/>
          <w:sz w:val="16"/>
          <w:szCs w:val="16"/>
        </w:rPr>
        <w:tab/>
      </w:r>
      <w:r w:rsidR="00515117" w:rsidRPr="00D40048">
        <w:rPr>
          <w:rFonts w:ascii="Noto Sans" w:hAnsi="Noto Sans" w:cs="Noto Sans"/>
          <w:b/>
          <w:bCs/>
          <w:sz w:val="16"/>
          <w:szCs w:val="16"/>
        </w:rPr>
        <w:t>FIRMA DEL CONTRATO:</w:t>
      </w:r>
    </w:p>
    <w:p w14:paraId="48B5DD1B" w14:textId="77777777" w:rsidR="00515117" w:rsidRPr="00D40048" w:rsidRDefault="00515117" w:rsidP="00443CD8">
      <w:pPr>
        <w:jc w:val="both"/>
        <w:rPr>
          <w:rFonts w:ascii="Noto Sans" w:hAnsi="Noto Sans" w:cs="Noto Sans"/>
          <w:sz w:val="16"/>
          <w:szCs w:val="16"/>
        </w:rPr>
      </w:pPr>
    </w:p>
    <w:p w14:paraId="03F038D8" w14:textId="77777777" w:rsidR="00A95282" w:rsidRPr="00D40048" w:rsidRDefault="00A95282" w:rsidP="00443CD8">
      <w:pPr>
        <w:jc w:val="both"/>
        <w:rPr>
          <w:rFonts w:ascii="Noto Sans" w:hAnsi="Noto Sans" w:cs="Noto Sans"/>
          <w:sz w:val="16"/>
          <w:szCs w:val="16"/>
        </w:rPr>
      </w:pPr>
      <w:r w:rsidRPr="00D40048">
        <w:rPr>
          <w:rFonts w:ascii="Noto Sans" w:hAnsi="Noto Sans" w:cs="Noto Sans"/>
          <w:sz w:val="16"/>
          <w:szCs w:val="16"/>
        </w:rPr>
        <w:t>Con funda</w:t>
      </w:r>
      <w:r w:rsidR="00C30B42" w:rsidRPr="00D40048">
        <w:rPr>
          <w:rFonts w:ascii="Noto Sans" w:hAnsi="Noto Sans" w:cs="Noto Sans"/>
          <w:sz w:val="16"/>
          <w:szCs w:val="16"/>
        </w:rPr>
        <w:t>mento en el artículo 67</w:t>
      </w:r>
      <w:r w:rsidRPr="00D40048">
        <w:rPr>
          <w:rFonts w:ascii="Noto Sans" w:hAnsi="Noto Sans" w:cs="Noto Sans"/>
          <w:sz w:val="16"/>
          <w:szCs w:val="16"/>
        </w:rPr>
        <w:t xml:space="preserve"> de la LAASSP, el contrato se firmará </w:t>
      </w:r>
      <w:r w:rsidR="00E16895" w:rsidRPr="00D40048">
        <w:rPr>
          <w:rFonts w:ascii="Noto Sans" w:hAnsi="Noto Sans" w:cs="Noto Sans"/>
          <w:sz w:val="16"/>
          <w:szCs w:val="16"/>
        </w:rPr>
        <w:t>dentro de los quince días posteriores a la fecha de fallo</w:t>
      </w:r>
      <w:r w:rsidRPr="00D40048">
        <w:rPr>
          <w:rFonts w:ascii="Noto Sans" w:hAnsi="Noto Sans" w:cs="Noto Sans"/>
          <w:sz w:val="16"/>
          <w:szCs w:val="16"/>
        </w:rPr>
        <w:t>.</w:t>
      </w:r>
    </w:p>
    <w:p w14:paraId="31C15664" w14:textId="77777777" w:rsidR="00A95282" w:rsidRPr="00D40048" w:rsidRDefault="00A95282" w:rsidP="00443CD8">
      <w:pPr>
        <w:jc w:val="both"/>
        <w:rPr>
          <w:rFonts w:ascii="Noto Sans" w:hAnsi="Noto Sans" w:cs="Noto Sans"/>
          <w:color w:val="FF0000"/>
          <w:sz w:val="16"/>
          <w:szCs w:val="16"/>
        </w:rPr>
      </w:pPr>
    </w:p>
    <w:p w14:paraId="611BFC57" w14:textId="77777777" w:rsidR="00A95282" w:rsidRPr="00D40048" w:rsidRDefault="00A95282" w:rsidP="00443CD8">
      <w:pPr>
        <w:pStyle w:val="Sangradetextonormal"/>
        <w:spacing w:after="0"/>
        <w:ind w:left="0"/>
        <w:jc w:val="both"/>
        <w:rPr>
          <w:rFonts w:ascii="Noto Sans" w:hAnsi="Noto Sans" w:cs="Noto Sans"/>
          <w:sz w:val="16"/>
          <w:szCs w:val="16"/>
        </w:rPr>
      </w:pPr>
      <w:r w:rsidRPr="00D40048">
        <w:rPr>
          <w:rFonts w:ascii="Noto Sans" w:hAnsi="Noto Sans" w:cs="Noto Sans"/>
          <w:sz w:val="16"/>
          <w:szCs w:val="16"/>
        </w:rPr>
        <w:t>Si el (los) licitante (s) a quien se le hubiere (n) adjudicado contrato, por causas imputables a él, no formaliza el mismo en la fecha señalada en el párrafo anterior, se estará a lo previsto en el</w:t>
      </w:r>
      <w:r w:rsidR="00C30B42" w:rsidRPr="00D40048">
        <w:rPr>
          <w:rFonts w:ascii="Noto Sans" w:hAnsi="Noto Sans" w:cs="Noto Sans"/>
          <w:sz w:val="16"/>
          <w:szCs w:val="16"/>
        </w:rPr>
        <w:t xml:space="preserve"> segundo párrafo del artículo 67</w:t>
      </w:r>
      <w:r w:rsidRPr="00D40048">
        <w:rPr>
          <w:rFonts w:ascii="Noto Sans" w:hAnsi="Noto Sans" w:cs="Noto Sans"/>
          <w:sz w:val="16"/>
          <w:szCs w:val="16"/>
        </w:rPr>
        <w:t xml:space="preserve"> de la LAASSP y, se dará aviso a la Secretar</w:t>
      </w:r>
      <w:r w:rsidR="006D4E03" w:rsidRPr="00D40048">
        <w:rPr>
          <w:rFonts w:ascii="Noto Sans" w:hAnsi="Noto Sans" w:cs="Noto Sans"/>
          <w:sz w:val="16"/>
          <w:szCs w:val="16"/>
        </w:rPr>
        <w:t xml:space="preserve">ia Anticorrupción y Buen Gobierno </w:t>
      </w:r>
      <w:r w:rsidRPr="00D40048">
        <w:rPr>
          <w:rFonts w:ascii="Noto Sans" w:hAnsi="Noto Sans" w:cs="Noto Sans"/>
          <w:sz w:val="16"/>
          <w:szCs w:val="16"/>
        </w:rPr>
        <w:t>para que resuelva lo proce</w:t>
      </w:r>
      <w:r w:rsidR="00C30B42" w:rsidRPr="00D40048">
        <w:rPr>
          <w:rFonts w:ascii="Noto Sans" w:hAnsi="Noto Sans" w:cs="Noto Sans"/>
          <w:sz w:val="16"/>
          <w:szCs w:val="16"/>
        </w:rPr>
        <w:t>dente en términos del artículo 8</w:t>
      </w:r>
      <w:r w:rsidRPr="00D40048">
        <w:rPr>
          <w:rFonts w:ascii="Noto Sans" w:hAnsi="Noto Sans" w:cs="Noto Sans"/>
          <w:sz w:val="16"/>
          <w:szCs w:val="16"/>
        </w:rPr>
        <w:t>9 de la LAASSP.</w:t>
      </w:r>
    </w:p>
    <w:p w14:paraId="09AC706C" w14:textId="77777777" w:rsidR="00361155" w:rsidRPr="00D40048" w:rsidRDefault="00E92A1E" w:rsidP="00443CD8">
      <w:pPr>
        <w:suppressAutoHyphens w:val="0"/>
        <w:spacing w:before="100" w:beforeAutospacing="1"/>
        <w:rPr>
          <w:rFonts w:ascii="Noto Sans" w:hAnsi="Noto Sans" w:cs="Noto Sans"/>
          <w:b/>
          <w:sz w:val="16"/>
          <w:szCs w:val="16"/>
          <w:lang w:val="es-MX" w:eastAsia="en-US"/>
        </w:rPr>
      </w:pPr>
      <w:r w:rsidRPr="00D40048">
        <w:rPr>
          <w:rFonts w:ascii="Noto Sans" w:hAnsi="Noto Sans" w:cs="Noto Sans"/>
          <w:b/>
          <w:sz w:val="16"/>
          <w:szCs w:val="16"/>
          <w:lang w:val="es-MX" w:eastAsia="en-US"/>
        </w:rPr>
        <w:t xml:space="preserve">14.3. </w:t>
      </w:r>
      <w:r w:rsidR="00234C45" w:rsidRPr="00D40048">
        <w:rPr>
          <w:rFonts w:ascii="Noto Sans" w:hAnsi="Noto Sans" w:cs="Noto Sans"/>
          <w:b/>
          <w:sz w:val="16"/>
          <w:szCs w:val="16"/>
          <w:lang w:val="es-MX" w:eastAsia="en-US"/>
        </w:rPr>
        <w:t>RESCISIÓN</w:t>
      </w:r>
      <w:r w:rsidR="00361155" w:rsidRPr="00D40048">
        <w:rPr>
          <w:rFonts w:ascii="Noto Sans" w:hAnsi="Noto Sans" w:cs="Noto Sans"/>
          <w:b/>
          <w:sz w:val="16"/>
          <w:szCs w:val="16"/>
          <w:lang w:val="es-MX" w:eastAsia="en-US"/>
        </w:rPr>
        <w:t xml:space="preserve"> ADMINISTRATIVA DEL CONTRATO:</w:t>
      </w:r>
    </w:p>
    <w:p w14:paraId="37619868" w14:textId="498AD4BE" w:rsidR="00361155" w:rsidRPr="00D40048" w:rsidRDefault="00361155" w:rsidP="00443CD8">
      <w:pPr>
        <w:suppressAutoHyphens w:val="0"/>
        <w:spacing w:before="100" w:beforeAutospacing="1"/>
        <w:jc w:val="both"/>
        <w:rPr>
          <w:rFonts w:ascii="Noto Sans" w:hAnsi="Noto Sans" w:cs="Noto Sans"/>
          <w:sz w:val="16"/>
          <w:szCs w:val="16"/>
          <w:lang w:val="es-MX" w:eastAsia="en-US"/>
        </w:rPr>
      </w:pPr>
      <w:r w:rsidRPr="00D40048">
        <w:rPr>
          <w:rFonts w:ascii="Noto Sans" w:hAnsi="Noto Sans" w:cs="Noto Sans"/>
          <w:sz w:val="16"/>
          <w:szCs w:val="16"/>
          <w:lang w:val="es-MX" w:eastAsia="en-US"/>
        </w:rPr>
        <w:t xml:space="preserve">El Instituto podrá rescindir administrativamente, en cualquier momento, el contrato que, en su caso, sea adjudicado con motivo de la presente </w:t>
      </w:r>
      <w:proofErr w:type="spellStart"/>
      <w:r w:rsidR="003E3F87">
        <w:rPr>
          <w:rFonts w:ascii="Noto Sans" w:hAnsi="Noto Sans" w:cs="Noto Sans"/>
          <w:sz w:val="16"/>
          <w:szCs w:val="16"/>
          <w:lang w:val="es-MX" w:eastAsia="en-US"/>
        </w:rPr>
        <w:t>invitacion</w:t>
      </w:r>
      <w:proofErr w:type="spellEnd"/>
      <w:r w:rsidRPr="00D40048">
        <w:rPr>
          <w:rFonts w:ascii="Noto Sans" w:hAnsi="Noto Sans" w:cs="Noto Sans"/>
          <w:sz w:val="16"/>
          <w:szCs w:val="16"/>
          <w:lang w:val="es-MX" w:eastAsia="en-US"/>
        </w:rPr>
        <w:t>, cuando el proveedor incurra en incumplimiento de cualquiera de las obligaciones a su cargo, de conformidad con el procedim</w:t>
      </w:r>
      <w:r w:rsidR="00C30B42" w:rsidRPr="00D40048">
        <w:rPr>
          <w:rFonts w:ascii="Noto Sans" w:hAnsi="Noto Sans" w:cs="Noto Sans"/>
          <w:sz w:val="16"/>
          <w:szCs w:val="16"/>
          <w:lang w:val="es-MX" w:eastAsia="en-US"/>
        </w:rPr>
        <w:t>iento previsto en el Artículo 77</w:t>
      </w:r>
      <w:r w:rsidRPr="00D40048">
        <w:rPr>
          <w:rFonts w:ascii="Noto Sans" w:hAnsi="Noto Sans" w:cs="Noto Sans"/>
          <w:sz w:val="16"/>
          <w:szCs w:val="16"/>
          <w:lang w:val="es-MX" w:eastAsia="en-US"/>
        </w:rPr>
        <w:t xml:space="preserve"> de la Ley, en el supuesto de que el contrato se rescinda, no procederá el cobro de penas convencionales por atraso, ni la contabilización de la mismas al hacer efectiva la garantía de cumplimiento.</w:t>
      </w:r>
    </w:p>
    <w:p w14:paraId="362097F6" w14:textId="77777777" w:rsidR="00361155" w:rsidRPr="00D40048" w:rsidRDefault="00361155" w:rsidP="00443CD8">
      <w:pPr>
        <w:suppressAutoHyphens w:val="0"/>
        <w:spacing w:before="100" w:beforeAutospacing="1"/>
        <w:jc w:val="both"/>
        <w:rPr>
          <w:rFonts w:ascii="Noto Sans" w:hAnsi="Noto Sans" w:cs="Noto Sans"/>
          <w:sz w:val="16"/>
          <w:szCs w:val="16"/>
          <w:lang w:val="es-MX" w:eastAsia="en-US"/>
        </w:rPr>
      </w:pPr>
      <w:r w:rsidRPr="00D40048">
        <w:rPr>
          <w:rFonts w:ascii="Noto Sans" w:hAnsi="Noto Sans" w:cs="Noto Sans"/>
          <w:sz w:val="16"/>
          <w:szCs w:val="16"/>
          <w:lang w:val="es-MX" w:eastAsia="en-US"/>
        </w:rPr>
        <w:t>El Instituto podrá a su juicio suspender el trámite del procedimiento de rescisión, cuando se hubiera iniciado un procedimiento de conciliación respecto del contrato materia de la rescisión.</w:t>
      </w:r>
    </w:p>
    <w:p w14:paraId="1B728B77" w14:textId="77777777" w:rsidR="000B5596" w:rsidRPr="00D40048" w:rsidRDefault="000B5596" w:rsidP="00443CD8">
      <w:pPr>
        <w:tabs>
          <w:tab w:val="left" w:pos="5580"/>
          <w:tab w:val="left" w:pos="7260"/>
        </w:tabs>
        <w:jc w:val="both"/>
        <w:outlineLvl w:val="0"/>
        <w:rPr>
          <w:rFonts w:ascii="Noto Sans" w:hAnsi="Noto Sans" w:cs="Noto Sans"/>
          <w:sz w:val="16"/>
          <w:szCs w:val="16"/>
          <w:lang w:val="es-MX" w:eastAsia="en-US"/>
        </w:rPr>
      </w:pPr>
    </w:p>
    <w:p w14:paraId="145D1891" w14:textId="77777777" w:rsidR="006E5FB1" w:rsidRPr="00D40048" w:rsidRDefault="006E5FB1" w:rsidP="00443CD8">
      <w:pPr>
        <w:tabs>
          <w:tab w:val="left" w:pos="5580"/>
          <w:tab w:val="left" w:pos="7260"/>
        </w:tabs>
        <w:jc w:val="both"/>
        <w:outlineLvl w:val="0"/>
        <w:rPr>
          <w:rFonts w:ascii="Noto Sans" w:hAnsi="Noto Sans" w:cs="Noto Sans"/>
          <w:sz w:val="16"/>
          <w:szCs w:val="16"/>
          <w:lang w:val="es-MX" w:eastAsia="en-US"/>
        </w:rPr>
      </w:pPr>
      <w:r w:rsidRPr="00D40048">
        <w:rPr>
          <w:rFonts w:ascii="Noto Sans" w:hAnsi="Noto Sans" w:cs="Noto Sans"/>
          <w:sz w:val="16"/>
          <w:szCs w:val="16"/>
          <w:lang w:val="es-MX" w:eastAsia="en-US"/>
        </w:rPr>
        <w:t xml:space="preserve">El Instituto en cualquier momento dentro de la vigencia podrá verificar el cumplimiento de calidad de los componente adquiridos con su representada, haciendo de su conocimiento que en caso de que se realice se le avisara al licitante ganador y será con costo a este en caso de negativa se procederá a la recisión del contrato. </w:t>
      </w:r>
    </w:p>
    <w:p w14:paraId="52843F54" w14:textId="07004159" w:rsidR="00361155" w:rsidRPr="00D40048" w:rsidRDefault="00361155" w:rsidP="003B10E7">
      <w:pPr>
        <w:suppressAutoHyphens w:val="0"/>
        <w:spacing w:before="100" w:beforeAutospacing="1"/>
        <w:jc w:val="both"/>
        <w:rPr>
          <w:rFonts w:ascii="Noto Sans" w:hAnsi="Noto Sans" w:cs="Noto Sans"/>
          <w:sz w:val="16"/>
          <w:szCs w:val="16"/>
          <w:lang w:val="es-MX" w:eastAsia="en-US"/>
        </w:rPr>
      </w:pPr>
      <w:r w:rsidRPr="00D40048">
        <w:rPr>
          <w:rFonts w:ascii="Noto Sans" w:hAnsi="Noto Sans" w:cs="Noto Sans"/>
          <w:sz w:val="16"/>
          <w:szCs w:val="16"/>
          <w:lang w:val="es-MX" w:eastAsia="en-US"/>
        </w:rPr>
        <w:t xml:space="preserve">Concluido el procedimiento de rescisión correspondiente, el Instituto procederá conforme a lo previsto en el Artículo </w:t>
      </w:r>
      <w:r w:rsidR="00952913" w:rsidRPr="00D40048">
        <w:rPr>
          <w:rFonts w:ascii="Noto Sans" w:hAnsi="Noto Sans" w:cs="Noto Sans"/>
          <w:sz w:val="16"/>
          <w:szCs w:val="16"/>
          <w:lang w:val="es-MX" w:eastAsia="en-US"/>
        </w:rPr>
        <w:t>145</w:t>
      </w:r>
      <w:r w:rsidRPr="00D40048">
        <w:rPr>
          <w:rFonts w:ascii="Noto Sans" w:hAnsi="Noto Sans" w:cs="Noto Sans"/>
          <w:sz w:val="16"/>
          <w:szCs w:val="16"/>
          <w:lang w:val="es-MX" w:eastAsia="en-US"/>
        </w:rPr>
        <w:t xml:space="preserve"> del Reglamento de la Ley.</w:t>
      </w:r>
    </w:p>
    <w:p w14:paraId="367E4C63" w14:textId="77777777" w:rsidR="00E27290" w:rsidRPr="00D40048" w:rsidRDefault="00E27290" w:rsidP="00443CD8">
      <w:pPr>
        <w:pStyle w:val="NormalWeb"/>
        <w:spacing w:before="0" w:after="0"/>
        <w:rPr>
          <w:rFonts w:ascii="Noto Sans" w:eastAsia="Times New Roman" w:hAnsi="Noto Sans" w:cs="Noto Sans"/>
          <w:b/>
          <w:sz w:val="16"/>
          <w:szCs w:val="16"/>
        </w:rPr>
      </w:pPr>
    </w:p>
    <w:p w14:paraId="264547C2" w14:textId="77777777" w:rsidR="002114E5" w:rsidRPr="00D40048" w:rsidRDefault="002114E5" w:rsidP="00443CD8">
      <w:pPr>
        <w:pStyle w:val="NormalWeb"/>
        <w:spacing w:before="0" w:after="0"/>
        <w:rPr>
          <w:rFonts w:ascii="Noto Sans" w:eastAsia="Times New Roman" w:hAnsi="Noto Sans" w:cs="Noto Sans"/>
          <w:b/>
          <w:bCs/>
          <w:sz w:val="16"/>
          <w:szCs w:val="16"/>
          <w:lang w:val="es-MX" w:eastAsia="en-US"/>
        </w:rPr>
      </w:pPr>
      <w:r w:rsidRPr="00D40048">
        <w:rPr>
          <w:rFonts w:ascii="Noto Sans" w:eastAsia="Times New Roman" w:hAnsi="Noto Sans" w:cs="Noto Sans"/>
          <w:b/>
          <w:sz w:val="16"/>
          <w:szCs w:val="16"/>
        </w:rPr>
        <w:t>14.</w:t>
      </w:r>
      <w:r w:rsidR="00361155" w:rsidRPr="00D40048">
        <w:rPr>
          <w:rFonts w:ascii="Noto Sans" w:eastAsia="Times New Roman" w:hAnsi="Noto Sans" w:cs="Noto Sans"/>
          <w:b/>
          <w:sz w:val="16"/>
          <w:szCs w:val="16"/>
        </w:rPr>
        <w:t>4</w:t>
      </w:r>
      <w:r w:rsidRPr="00D40048">
        <w:rPr>
          <w:rFonts w:ascii="Noto Sans" w:eastAsia="Times New Roman" w:hAnsi="Noto Sans" w:cs="Noto Sans"/>
          <w:b/>
          <w:sz w:val="16"/>
          <w:szCs w:val="16"/>
        </w:rPr>
        <w:t>.</w:t>
      </w:r>
      <w:r w:rsidRPr="00D40048">
        <w:rPr>
          <w:rFonts w:ascii="Noto Sans" w:eastAsia="Times New Roman" w:hAnsi="Noto Sans" w:cs="Noto Sans"/>
          <w:b/>
          <w:sz w:val="16"/>
          <w:szCs w:val="16"/>
        </w:rPr>
        <w:tab/>
      </w:r>
      <w:r w:rsidRPr="00D40048">
        <w:rPr>
          <w:rFonts w:ascii="Noto Sans" w:eastAsia="Times New Roman" w:hAnsi="Noto Sans" w:cs="Noto Sans"/>
          <w:b/>
          <w:bCs/>
          <w:sz w:val="16"/>
          <w:szCs w:val="16"/>
          <w:lang w:val="es-MX" w:eastAsia="en-US"/>
        </w:rPr>
        <w:t>CAUSAS DE RESCISIÓN ADMINISTRATIVA DEL CONTRATO:</w:t>
      </w:r>
    </w:p>
    <w:p w14:paraId="4ADEB67E" w14:textId="77777777" w:rsidR="00E92A1E" w:rsidRPr="00D40048" w:rsidRDefault="00E92A1E" w:rsidP="00443CD8">
      <w:pPr>
        <w:tabs>
          <w:tab w:val="left" w:pos="-284"/>
          <w:tab w:val="left" w:pos="9498"/>
        </w:tabs>
        <w:jc w:val="both"/>
        <w:rPr>
          <w:rFonts w:ascii="Noto Sans" w:eastAsia="Arial Unicode MS" w:hAnsi="Noto Sans" w:cs="Noto Sans"/>
          <w:bCs/>
          <w:iCs/>
          <w:sz w:val="16"/>
          <w:szCs w:val="16"/>
        </w:rPr>
      </w:pPr>
    </w:p>
    <w:p w14:paraId="5D0BD185" w14:textId="77777777" w:rsidR="002114E5" w:rsidRPr="00D40048" w:rsidRDefault="002114E5" w:rsidP="00443CD8">
      <w:pPr>
        <w:tabs>
          <w:tab w:val="left" w:pos="-284"/>
          <w:tab w:val="left" w:pos="9498"/>
        </w:tabs>
        <w:jc w:val="both"/>
        <w:rPr>
          <w:rFonts w:ascii="Noto Sans" w:eastAsia="Arial Unicode MS" w:hAnsi="Noto Sans" w:cs="Noto Sans"/>
          <w:sz w:val="16"/>
          <w:szCs w:val="16"/>
        </w:rPr>
      </w:pPr>
      <w:r w:rsidRPr="00D40048">
        <w:rPr>
          <w:rFonts w:ascii="Noto Sans" w:eastAsia="Arial Unicode MS" w:hAnsi="Noto Sans" w:cs="Noto Sans"/>
          <w:bCs/>
          <w:iCs/>
          <w:sz w:val="16"/>
          <w:szCs w:val="16"/>
        </w:rPr>
        <w:t>Se podrá</w:t>
      </w:r>
      <w:r w:rsidRPr="00D40048">
        <w:rPr>
          <w:rFonts w:ascii="Noto Sans" w:eastAsia="Arial Unicode MS" w:hAnsi="Noto Sans" w:cs="Noto Sans"/>
          <w:sz w:val="16"/>
          <w:szCs w:val="16"/>
        </w:rPr>
        <w:t xml:space="preserve"> rescindir administrativamente el contrato que llegara a celebrarse cuando el proveedor incurra en cualquiera de los supuestos siguientes:</w:t>
      </w:r>
    </w:p>
    <w:p w14:paraId="2971BBAD" w14:textId="77777777" w:rsidR="002114E5" w:rsidRPr="00D40048" w:rsidRDefault="002114E5" w:rsidP="00443CD8">
      <w:pPr>
        <w:tabs>
          <w:tab w:val="left" w:pos="-284"/>
          <w:tab w:val="left" w:pos="9498"/>
        </w:tabs>
        <w:jc w:val="both"/>
        <w:rPr>
          <w:rFonts w:ascii="Noto Sans" w:hAnsi="Noto Sans" w:cs="Noto Sans"/>
          <w:b/>
          <w:sz w:val="16"/>
          <w:szCs w:val="16"/>
        </w:rPr>
      </w:pPr>
    </w:p>
    <w:p w14:paraId="0B39A5F5"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Cuando no entregue la garantía de cumplimiento del contrato, dentro del término de 10 (diez) días naturales posteriores a la firma del mismo.</w:t>
      </w:r>
    </w:p>
    <w:p w14:paraId="3DA04DC5" w14:textId="77777777" w:rsidR="002114E5" w:rsidRPr="00D40048" w:rsidRDefault="002114E5" w:rsidP="00443CD8">
      <w:pPr>
        <w:jc w:val="both"/>
        <w:rPr>
          <w:rFonts w:ascii="Noto Sans" w:hAnsi="Noto Sans" w:cs="Noto Sans"/>
          <w:sz w:val="16"/>
          <w:szCs w:val="16"/>
        </w:rPr>
      </w:pPr>
    </w:p>
    <w:p w14:paraId="49D44706"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lastRenderedPageBreak/>
        <w:t>Cuando el proveedor incurra en falta de veracidad total o parcial respecto a la información proporcionada para la celebración del contrato.</w:t>
      </w:r>
    </w:p>
    <w:p w14:paraId="6FB57D74" w14:textId="77777777" w:rsidR="002114E5" w:rsidRPr="00D40048" w:rsidRDefault="002114E5" w:rsidP="00443CD8">
      <w:pPr>
        <w:jc w:val="both"/>
        <w:rPr>
          <w:rFonts w:ascii="Noto Sans" w:hAnsi="Noto Sans" w:cs="Noto Sans"/>
          <w:sz w:val="16"/>
          <w:szCs w:val="16"/>
        </w:rPr>
      </w:pPr>
    </w:p>
    <w:p w14:paraId="209AC7E6"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Cuando se incumpla, total o parcialmente, con cualesquiera de las obligaciones establecidas en el contrato y sus anexos.</w:t>
      </w:r>
    </w:p>
    <w:p w14:paraId="6CF386A9" w14:textId="77777777" w:rsidR="002114E5" w:rsidRPr="00D40048" w:rsidRDefault="002114E5" w:rsidP="00443CD8">
      <w:pPr>
        <w:jc w:val="both"/>
        <w:rPr>
          <w:rFonts w:ascii="Noto Sans" w:hAnsi="Noto Sans" w:cs="Noto Sans"/>
          <w:sz w:val="16"/>
          <w:szCs w:val="16"/>
        </w:rPr>
      </w:pPr>
    </w:p>
    <w:p w14:paraId="558205DE" w14:textId="10204B6C"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 xml:space="preserve">Cuando se compruebe que el proveedor haya entregado bienes con descripciones y características distintas a las aceptadas en esta </w:t>
      </w:r>
      <w:proofErr w:type="spellStart"/>
      <w:r w:rsidR="003E3F87">
        <w:rPr>
          <w:rFonts w:ascii="Noto Sans" w:hAnsi="Noto Sans" w:cs="Noto Sans"/>
          <w:sz w:val="16"/>
          <w:szCs w:val="16"/>
        </w:rPr>
        <w:t>invitacion</w:t>
      </w:r>
      <w:proofErr w:type="spellEnd"/>
      <w:r w:rsidRPr="00D40048">
        <w:rPr>
          <w:rFonts w:ascii="Noto Sans" w:hAnsi="Noto Sans" w:cs="Noto Sans"/>
          <w:sz w:val="16"/>
          <w:szCs w:val="16"/>
        </w:rPr>
        <w:t>.</w:t>
      </w:r>
    </w:p>
    <w:p w14:paraId="7827F4E1" w14:textId="77777777" w:rsidR="002114E5" w:rsidRPr="00D40048" w:rsidRDefault="002114E5" w:rsidP="00443CD8">
      <w:pPr>
        <w:jc w:val="both"/>
        <w:rPr>
          <w:rFonts w:ascii="Noto Sans" w:hAnsi="Noto Sans" w:cs="Noto Sans"/>
          <w:sz w:val="16"/>
          <w:szCs w:val="16"/>
        </w:rPr>
      </w:pPr>
    </w:p>
    <w:p w14:paraId="2FEA56C6"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En caso de que el proveedor no reponga los bienes que le hayan sido devueltos para canje, por problemas de calidad, defectos o vicios ocultos, conforme a las condiciones establecidas en la presente convocatoria.</w:t>
      </w:r>
    </w:p>
    <w:p w14:paraId="4C0FA74C" w14:textId="77777777" w:rsidR="002114E5" w:rsidRPr="00D40048" w:rsidRDefault="002114E5" w:rsidP="00443CD8">
      <w:pPr>
        <w:jc w:val="both"/>
        <w:rPr>
          <w:rFonts w:ascii="Noto Sans" w:hAnsi="Noto Sans" w:cs="Noto Sans"/>
          <w:sz w:val="16"/>
          <w:szCs w:val="16"/>
        </w:rPr>
      </w:pPr>
    </w:p>
    <w:p w14:paraId="0F91DF63"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Cuando se transmitan total o parcialmente, bajo cualquier título, los derechos y obligaciones a que se refiere la presente convocatoria, con excepción de los derechos de cobro, previa autorización del Instituto.</w:t>
      </w:r>
    </w:p>
    <w:p w14:paraId="6A338518" w14:textId="77777777" w:rsidR="002114E5" w:rsidRPr="00D40048" w:rsidRDefault="002114E5" w:rsidP="00443CD8">
      <w:pPr>
        <w:jc w:val="both"/>
        <w:rPr>
          <w:rFonts w:ascii="Noto Sans" w:hAnsi="Noto Sans" w:cs="Noto Sans"/>
          <w:sz w:val="16"/>
          <w:szCs w:val="16"/>
        </w:rPr>
      </w:pPr>
    </w:p>
    <w:p w14:paraId="5585E965"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Si la autoridad competente declara el concurso mercantil o cualquier situación análoga o equivalente que afecte el patrimonio del proveedor.</w:t>
      </w:r>
    </w:p>
    <w:p w14:paraId="0D57B551"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En caso de que durante la vigencia del contrato se reciba comunicado por parte de la Secretaría de Salud, en el sentido de que el proveedor ha sido sancionado o se le ha revocado el Registro Sanitario.</w:t>
      </w:r>
    </w:p>
    <w:p w14:paraId="78D38DEF" w14:textId="77777777" w:rsidR="002114E5" w:rsidRPr="00D40048" w:rsidRDefault="002114E5" w:rsidP="00443CD8">
      <w:pPr>
        <w:jc w:val="both"/>
        <w:rPr>
          <w:rFonts w:ascii="Noto Sans" w:hAnsi="Noto Sans" w:cs="Noto Sans"/>
          <w:b/>
          <w:i/>
          <w:sz w:val="16"/>
          <w:szCs w:val="16"/>
          <w:u w:val="single"/>
        </w:rPr>
      </w:pPr>
    </w:p>
    <w:p w14:paraId="66F8FBCA" w14:textId="77777777" w:rsidR="002114E5" w:rsidRPr="00D40048" w:rsidRDefault="002114E5" w:rsidP="00443CD8">
      <w:pPr>
        <w:jc w:val="both"/>
        <w:rPr>
          <w:rFonts w:ascii="Noto Sans" w:eastAsia="Arial Unicode MS" w:hAnsi="Noto Sans" w:cs="Noto Sans"/>
          <w:sz w:val="16"/>
          <w:szCs w:val="16"/>
        </w:rPr>
      </w:pPr>
      <w:r w:rsidRPr="00D40048">
        <w:rPr>
          <w:rFonts w:ascii="Noto Sans" w:eastAsia="Arial Unicode MS" w:hAnsi="Noto Sans" w:cs="Noto Sans"/>
          <w:sz w:val="16"/>
          <w:szCs w:val="16"/>
        </w:rPr>
        <w:t xml:space="preserve">Cuando el Instituto en una misma clave, rechace 3 (tres) lotes por defecto mayor o 1 (un) lote por defecto crítico, durante la vigencia del contrato que se llegara a celebrar. </w:t>
      </w:r>
    </w:p>
    <w:p w14:paraId="78E058DC" w14:textId="77777777" w:rsidR="003B10E7" w:rsidRPr="00D40048" w:rsidRDefault="003B10E7" w:rsidP="00443CD8">
      <w:pPr>
        <w:jc w:val="both"/>
        <w:rPr>
          <w:rFonts w:ascii="Noto Sans" w:hAnsi="Noto Sans" w:cs="Noto Sans"/>
          <w:b/>
          <w:sz w:val="16"/>
          <w:szCs w:val="16"/>
        </w:rPr>
      </w:pPr>
    </w:p>
    <w:p w14:paraId="51BDE004" w14:textId="77777777" w:rsidR="002114E5" w:rsidRPr="00D40048" w:rsidRDefault="002114E5" w:rsidP="00443CD8">
      <w:pPr>
        <w:jc w:val="both"/>
        <w:rPr>
          <w:rFonts w:ascii="Noto Sans" w:eastAsia="Arial Unicode MS" w:hAnsi="Noto Sans" w:cs="Noto Sans"/>
          <w:sz w:val="16"/>
          <w:szCs w:val="16"/>
        </w:rPr>
      </w:pPr>
      <w:r w:rsidRPr="00D40048">
        <w:rPr>
          <w:rFonts w:ascii="Noto Sans" w:eastAsia="Arial Unicode MS" w:hAnsi="Noto Sans" w:cs="Noto Sans"/>
          <w:sz w:val="16"/>
          <w:szCs w:val="16"/>
        </w:rPr>
        <w:t xml:space="preserve">Cuando existan más de tres incumplimientos por clave.  </w:t>
      </w:r>
    </w:p>
    <w:p w14:paraId="7C47C919" w14:textId="77777777" w:rsidR="008B7CAD" w:rsidRPr="00D40048" w:rsidRDefault="008B7CAD" w:rsidP="00443CD8">
      <w:pPr>
        <w:jc w:val="both"/>
        <w:rPr>
          <w:rFonts w:ascii="Noto Sans" w:hAnsi="Noto Sans" w:cs="Noto Sans"/>
          <w:b/>
          <w:sz w:val="16"/>
          <w:szCs w:val="16"/>
        </w:rPr>
      </w:pPr>
    </w:p>
    <w:p w14:paraId="68FAC781" w14:textId="77777777" w:rsidR="002114E5" w:rsidRPr="00D40048" w:rsidRDefault="002114E5" w:rsidP="00443CD8">
      <w:pPr>
        <w:jc w:val="both"/>
        <w:rPr>
          <w:rFonts w:ascii="Noto Sans" w:hAnsi="Noto Sans" w:cs="Noto Sans"/>
          <w:b/>
          <w:sz w:val="16"/>
          <w:szCs w:val="16"/>
        </w:rPr>
      </w:pPr>
      <w:r w:rsidRPr="00D40048">
        <w:rPr>
          <w:rFonts w:ascii="Noto Sans" w:hAnsi="Noto Sans" w:cs="Noto Sans"/>
          <w:b/>
          <w:sz w:val="16"/>
          <w:szCs w:val="16"/>
        </w:rPr>
        <w:t>15.</w:t>
      </w:r>
      <w:r w:rsidRPr="00D40048">
        <w:rPr>
          <w:rFonts w:ascii="Noto Sans" w:hAnsi="Noto Sans" w:cs="Noto Sans"/>
          <w:b/>
          <w:sz w:val="16"/>
          <w:szCs w:val="16"/>
        </w:rPr>
        <w:tab/>
        <w:t>GARANTÍAS</w:t>
      </w:r>
    </w:p>
    <w:p w14:paraId="77C490C7" w14:textId="77777777" w:rsidR="002114E5" w:rsidRPr="00D40048" w:rsidRDefault="002114E5" w:rsidP="00443CD8">
      <w:pPr>
        <w:jc w:val="both"/>
        <w:rPr>
          <w:rFonts w:ascii="Noto Sans" w:hAnsi="Noto Sans" w:cs="Noto Sans"/>
          <w:b/>
          <w:sz w:val="16"/>
          <w:szCs w:val="16"/>
        </w:rPr>
      </w:pPr>
    </w:p>
    <w:p w14:paraId="4AF3183B" w14:textId="77777777" w:rsidR="002114E5" w:rsidRPr="00D40048" w:rsidRDefault="002114E5" w:rsidP="00443CD8">
      <w:pPr>
        <w:jc w:val="both"/>
        <w:rPr>
          <w:rFonts w:ascii="Noto Sans" w:hAnsi="Noto Sans" w:cs="Noto Sans"/>
          <w:b/>
          <w:sz w:val="16"/>
          <w:szCs w:val="16"/>
        </w:rPr>
      </w:pPr>
      <w:r w:rsidRPr="00D40048">
        <w:rPr>
          <w:rFonts w:ascii="Noto Sans" w:hAnsi="Noto Sans" w:cs="Noto Sans"/>
          <w:b/>
          <w:sz w:val="16"/>
          <w:szCs w:val="16"/>
        </w:rPr>
        <w:t>15.</w:t>
      </w:r>
      <w:r w:rsidR="00C92AC4" w:rsidRPr="00D40048">
        <w:rPr>
          <w:rFonts w:ascii="Noto Sans" w:hAnsi="Noto Sans" w:cs="Noto Sans"/>
          <w:b/>
          <w:sz w:val="16"/>
          <w:szCs w:val="16"/>
        </w:rPr>
        <w:t>1</w:t>
      </w:r>
      <w:r w:rsidRPr="00D40048">
        <w:rPr>
          <w:rFonts w:ascii="Noto Sans" w:hAnsi="Noto Sans" w:cs="Noto Sans"/>
          <w:b/>
          <w:sz w:val="16"/>
          <w:szCs w:val="16"/>
        </w:rPr>
        <w:t>.</w:t>
      </w:r>
      <w:r w:rsidRPr="00D40048">
        <w:rPr>
          <w:rFonts w:ascii="Noto Sans" w:hAnsi="Noto Sans" w:cs="Noto Sans"/>
          <w:b/>
          <w:sz w:val="16"/>
          <w:szCs w:val="16"/>
        </w:rPr>
        <w:tab/>
        <w:t>GARANTÍA DE CUMPLIMIENTO DE CONTRATO.</w:t>
      </w:r>
    </w:p>
    <w:p w14:paraId="6AF565AC" w14:textId="77777777" w:rsidR="002114E5" w:rsidRPr="00D40048" w:rsidRDefault="002114E5" w:rsidP="00443CD8">
      <w:pPr>
        <w:jc w:val="both"/>
        <w:rPr>
          <w:rFonts w:ascii="Noto Sans" w:hAnsi="Noto Sans" w:cs="Noto Sans"/>
          <w:b/>
          <w:sz w:val="16"/>
          <w:szCs w:val="16"/>
        </w:rPr>
      </w:pPr>
    </w:p>
    <w:p w14:paraId="634A7A4F" w14:textId="77777777" w:rsidR="003B10E7" w:rsidRPr="00D40048" w:rsidRDefault="002114E5" w:rsidP="00443CD8">
      <w:pPr>
        <w:jc w:val="both"/>
        <w:rPr>
          <w:rFonts w:ascii="Noto Sans" w:hAnsi="Noto Sans" w:cs="Noto Sans"/>
          <w:bCs/>
          <w:sz w:val="16"/>
          <w:szCs w:val="16"/>
        </w:rPr>
      </w:pPr>
      <w:r w:rsidRPr="00D40048">
        <w:rPr>
          <w:rFonts w:ascii="Noto Sans" w:hAnsi="Noto Sans" w:cs="Noto Sans"/>
          <w:bCs/>
          <w:sz w:val="16"/>
          <w:szCs w:val="16"/>
        </w:rPr>
        <w:t>El licitante ganador, para garantizar el cumplimiento de todas y cada una de las obligaciones estipuladas en el contrato adjudicado, deberá presentar fianza expedida por afianzadora debidamente constituida en términos de la Ley de Instituciones de</w:t>
      </w:r>
      <w:r w:rsidR="00764B6F" w:rsidRPr="00D40048">
        <w:rPr>
          <w:rFonts w:ascii="Noto Sans" w:hAnsi="Noto Sans" w:cs="Noto Sans"/>
          <w:bCs/>
          <w:sz w:val="16"/>
          <w:szCs w:val="16"/>
        </w:rPr>
        <w:t xml:space="preserve"> Seguros y de</w:t>
      </w:r>
      <w:r w:rsidRPr="00D40048">
        <w:rPr>
          <w:rFonts w:ascii="Noto Sans" w:hAnsi="Noto Sans" w:cs="Noto Sans"/>
          <w:bCs/>
          <w:sz w:val="16"/>
          <w:szCs w:val="16"/>
        </w:rPr>
        <w:t xml:space="preserve"> Fianzas, por un importe equivalente al 10% (diez por ciento) del monto </w:t>
      </w:r>
      <w:r w:rsidR="008243B3" w:rsidRPr="00D40048">
        <w:rPr>
          <w:rFonts w:ascii="Noto Sans" w:hAnsi="Noto Sans" w:cs="Noto Sans"/>
          <w:bCs/>
          <w:sz w:val="16"/>
          <w:szCs w:val="16"/>
        </w:rPr>
        <w:t>máximo</w:t>
      </w:r>
      <w:r w:rsidRPr="00D40048">
        <w:rPr>
          <w:rFonts w:ascii="Noto Sans" w:hAnsi="Noto Sans" w:cs="Noto Sans"/>
          <w:bCs/>
          <w:sz w:val="16"/>
          <w:szCs w:val="16"/>
        </w:rPr>
        <w:t xml:space="preserve"> del contrato, sin considerar el Impuesto al Valor Agregado, a favor del Instituto Mexicano del Seguro Social, conforme al </w:t>
      </w:r>
      <w:r w:rsidRPr="00D40048">
        <w:rPr>
          <w:rFonts w:ascii="Noto Sans" w:hAnsi="Noto Sans" w:cs="Noto Sans"/>
          <w:b/>
          <w:bCs/>
          <w:sz w:val="16"/>
          <w:szCs w:val="16"/>
        </w:rPr>
        <w:t xml:space="preserve">Anexo Número </w:t>
      </w:r>
      <w:r w:rsidR="006668EC" w:rsidRPr="00D40048">
        <w:rPr>
          <w:rFonts w:ascii="Noto Sans" w:hAnsi="Noto Sans" w:cs="Noto Sans"/>
          <w:b/>
          <w:bCs/>
          <w:sz w:val="16"/>
          <w:szCs w:val="16"/>
        </w:rPr>
        <w:t>9</w:t>
      </w:r>
      <w:r w:rsidRPr="00D40048">
        <w:rPr>
          <w:rFonts w:ascii="Noto Sans" w:hAnsi="Noto Sans" w:cs="Noto Sans"/>
          <w:b/>
          <w:bCs/>
          <w:sz w:val="16"/>
          <w:szCs w:val="16"/>
        </w:rPr>
        <w:t xml:space="preserve"> (</w:t>
      </w:r>
      <w:r w:rsidR="006668EC" w:rsidRPr="00D40048">
        <w:rPr>
          <w:rFonts w:ascii="Noto Sans" w:hAnsi="Noto Sans" w:cs="Noto Sans"/>
          <w:b/>
          <w:bCs/>
          <w:sz w:val="16"/>
          <w:szCs w:val="16"/>
        </w:rPr>
        <w:t>NUEVE</w:t>
      </w:r>
      <w:r w:rsidRPr="00D40048">
        <w:rPr>
          <w:rFonts w:ascii="Noto Sans" w:hAnsi="Noto Sans" w:cs="Noto Sans"/>
          <w:b/>
          <w:bCs/>
          <w:sz w:val="16"/>
          <w:szCs w:val="16"/>
        </w:rPr>
        <w:t>)</w:t>
      </w:r>
      <w:r w:rsidRPr="00D40048">
        <w:rPr>
          <w:rFonts w:ascii="Noto Sans" w:hAnsi="Noto Sans" w:cs="Noto Sans"/>
          <w:bCs/>
          <w:sz w:val="16"/>
          <w:szCs w:val="16"/>
        </w:rPr>
        <w:t xml:space="preserve">. </w:t>
      </w:r>
    </w:p>
    <w:p w14:paraId="3B43083C" w14:textId="77777777" w:rsidR="003B10E7" w:rsidRPr="00D40048" w:rsidRDefault="003B10E7" w:rsidP="00443CD8">
      <w:pPr>
        <w:jc w:val="both"/>
        <w:rPr>
          <w:rFonts w:ascii="Noto Sans" w:hAnsi="Noto Sans" w:cs="Noto Sans"/>
          <w:bCs/>
          <w:sz w:val="16"/>
          <w:szCs w:val="16"/>
        </w:rPr>
      </w:pPr>
    </w:p>
    <w:p w14:paraId="159FAFFB" w14:textId="77777777" w:rsidR="002114E5" w:rsidRPr="00D40048" w:rsidRDefault="002114E5" w:rsidP="00443CD8">
      <w:pPr>
        <w:jc w:val="both"/>
        <w:rPr>
          <w:rFonts w:ascii="Noto Sans" w:hAnsi="Noto Sans" w:cs="Noto Sans"/>
          <w:bCs/>
          <w:sz w:val="16"/>
          <w:szCs w:val="16"/>
          <w:lang w:val="es-ES_tradnl"/>
        </w:rPr>
      </w:pPr>
      <w:r w:rsidRPr="00D40048">
        <w:rPr>
          <w:rFonts w:ascii="Noto Sans" w:hAnsi="Noto Sans" w:cs="Noto Sans"/>
          <w:bCs/>
          <w:sz w:val="16"/>
          <w:szCs w:val="16"/>
          <w:lang w:val="es-ES_tradnl"/>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w:t>
      </w:r>
    </w:p>
    <w:p w14:paraId="2A2EDCEB" w14:textId="77777777" w:rsidR="002114E5" w:rsidRPr="00D40048" w:rsidRDefault="002114E5" w:rsidP="00443CD8">
      <w:pPr>
        <w:jc w:val="both"/>
        <w:rPr>
          <w:rFonts w:ascii="Noto Sans" w:hAnsi="Noto Sans" w:cs="Noto Sans"/>
          <w:bCs/>
          <w:sz w:val="16"/>
          <w:szCs w:val="16"/>
          <w:lang w:val="es-ES_tradnl"/>
        </w:rPr>
      </w:pPr>
    </w:p>
    <w:p w14:paraId="62DDE7B4"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Esta garantía deberá presentarse a más tardar, dentro de los diez días naturales siguientes a la fecha de firma del contr</w:t>
      </w:r>
      <w:r w:rsidR="00C30B42" w:rsidRPr="00D40048">
        <w:rPr>
          <w:rFonts w:ascii="Noto Sans" w:hAnsi="Noto Sans" w:cs="Noto Sans"/>
          <w:sz w:val="16"/>
          <w:szCs w:val="16"/>
        </w:rPr>
        <w:t>ato, en términos del artículo 69</w:t>
      </w:r>
      <w:r w:rsidRPr="00D40048">
        <w:rPr>
          <w:rFonts w:ascii="Noto Sans" w:hAnsi="Noto Sans" w:cs="Noto Sans"/>
          <w:sz w:val="16"/>
          <w:szCs w:val="16"/>
        </w:rPr>
        <w:t xml:space="preserve"> de la Ley.</w:t>
      </w:r>
    </w:p>
    <w:p w14:paraId="760ED767" w14:textId="77777777" w:rsidR="00BA63AB" w:rsidRPr="00D40048" w:rsidRDefault="00BA63AB" w:rsidP="00443CD8">
      <w:pPr>
        <w:jc w:val="both"/>
        <w:rPr>
          <w:rFonts w:ascii="Noto Sans" w:hAnsi="Noto Sans" w:cs="Noto Sans"/>
          <w:sz w:val="16"/>
          <w:szCs w:val="16"/>
        </w:rPr>
      </w:pPr>
    </w:p>
    <w:p w14:paraId="326A83A7" w14:textId="77777777" w:rsidR="002114E5" w:rsidRPr="00D40048" w:rsidRDefault="002114E5" w:rsidP="00443CD8">
      <w:pPr>
        <w:jc w:val="both"/>
        <w:rPr>
          <w:rFonts w:ascii="Noto Sans" w:hAnsi="Noto Sans" w:cs="Noto Sans"/>
          <w:b/>
          <w:sz w:val="16"/>
          <w:szCs w:val="16"/>
        </w:rPr>
      </w:pPr>
      <w:r w:rsidRPr="00D40048">
        <w:rPr>
          <w:rFonts w:ascii="Noto Sans" w:hAnsi="Noto Sans" w:cs="Noto Sans"/>
          <w:b/>
          <w:sz w:val="16"/>
          <w:szCs w:val="16"/>
        </w:rPr>
        <w:t>15.</w:t>
      </w:r>
      <w:r w:rsidR="00C92AC4" w:rsidRPr="00D40048">
        <w:rPr>
          <w:rFonts w:ascii="Noto Sans" w:hAnsi="Noto Sans" w:cs="Noto Sans"/>
          <w:b/>
          <w:sz w:val="16"/>
          <w:szCs w:val="16"/>
        </w:rPr>
        <w:t>3</w:t>
      </w:r>
      <w:r w:rsidRPr="00D40048">
        <w:rPr>
          <w:rFonts w:ascii="Noto Sans" w:hAnsi="Noto Sans" w:cs="Noto Sans"/>
          <w:b/>
          <w:sz w:val="16"/>
          <w:szCs w:val="16"/>
        </w:rPr>
        <w:t>. PENAS CONVENCIONALES POR ATRASO EN LA ENTREGA DE LOS BIENES.</w:t>
      </w:r>
    </w:p>
    <w:p w14:paraId="066B3E0B" w14:textId="7F5BAD5C" w:rsidR="00D576AA" w:rsidRDefault="00A650EB" w:rsidP="0087020D">
      <w:pPr>
        <w:ind w:right="-120"/>
        <w:jc w:val="both"/>
        <w:rPr>
          <w:rFonts w:ascii="Noto Sans" w:hAnsi="Noto Sans" w:cs="Noto Sans"/>
          <w:sz w:val="16"/>
          <w:szCs w:val="16"/>
        </w:rPr>
      </w:pPr>
      <w:r>
        <w:rPr>
          <w:rFonts w:ascii="Noto Sans" w:hAnsi="Noto Sans" w:cs="Noto Sans"/>
          <w:sz w:val="16"/>
          <w:szCs w:val="16"/>
        </w:rPr>
        <w:t xml:space="preserve"> </w:t>
      </w:r>
    </w:p>
    <w:p w14:paraId="70EC062A" w14:textId="77777777" w:rsidR="00A650EB" w:rsidRPr="00A650EB" w:rsidRDefault="00A650EB" w:rsidP="00A650EB">
      <w:pPr>
        <w:ind w:right="-120"/>
        <w:jc w:val="both"/>
        <w:rPr>
          <w:rFonts w:ascii="Noto Sans" w:hAnsi="Noto Sans" w:cs="Noto Sans"/>
          <w:sz w:val="16"/>
          <w:szCs w:val="16"/>
          <w:lang w:eastAsia="es-ES"/>
        </w:rPr>
      </w:pPr>
      <w:r w:rsidRPr="00A650EB">
        <w:rPr>
          <w:rFonts w:ascii="Noto Sans" w:hAnsi="Noto Sans" w:cs="Noto Sans"/>
          <w:sz w:val="16"/>
          <w:szCs w:val="16"/>
          <w:lang w:eastAsia="es-ES"/>
        </w:rPr>
        <w:t>En caso de que el proveedor no entregue total o parcialmente los bienes dentro del plazo establecido en el Contrato-Pedido así como en esta invitación, el Instituto aplicará una pena convencional del 20% del valor total de lo incumplido, conforme al artículo 96 tercer párrafo del Reglamento de la Ley de Adquisiciones, Arrendamientos y Servicios del Sector Público.</w:t>
      </w:r>
    </w:p>
    <w:p w14:paraId="29B5751E" w14:textId="77777777" w:rsidR="00A650EB" w:rsidRPr="00A650EB" w:rsidRDefault="00A650EB" w:rsidP="00A650EB">
      <w:pPr>
        <w:ind w:right="-120"/>
        <w:jc w:val="both"/>
        <w:rPr>
          <w:rFonts w:ascii="Noto Sans" w:hAnsi="Noto Sans" w:cs="Noto Sans"/>
          <w:sz w:val="16"/>
          <w:szCs w:val="16"/>
          <w:lang w:eastAsia="es-ES"/>
        </w:rPr>
      </w:pPr>
    </w:p>
    <w:p w14:paraId="7B16937C" w14:textId="315ABD1E" w:rsidR="00A650EB" w:rsidRDefault="00A650EB" w:rsidP="00A650EB">
      <w:pPr>
        <w:ind w:right="-120"/>
        <w:jc w:val="both"/>
        <w:rPr>
          <w:rFonts w:ascii="Noto Sans" w:hAnsi="Noto Sans" w:cs="Noto Sans"/>
          <w:sz w:val="16"/>
          <w:szCs w:val="16"/>
          <w:lang w:eastAsia="es-ES"/>
        </w:rPr>
      </w:pPr>
      <w:r w:rsidRPr="00A650EB">
        <w:rPr>
          <w:rFonts w:ascii="Noto Sans" w:hAnsi="Noto Sans" w:cs="Noto Sans"/>
          <w:sz w:val="16"/>
          <w:szCs w:val="16"/>
          <w:lang w:eastAsia="es-ES"/>
        </w:rPr>
        <w:t>“EL PROVEEDOR” AUTORIZA A “EL INSTITUTO” A DESCONTAR LAS CANTIDADES QUE RESULTEN DE APLICAR LA PENA CONVENCIONAL SEÑALADA EN EL PÁRRAFO ANTERIOR, SOBRE LOS PAGOS QUE DEBERÁ CUBRIR A “EL PROVEEDOR”.</w:t>
      </w:r>
    </w:p>
    <w:p w14:paraId="0115EABD" w14:textId="77777777" w:rsidR="00A650EB" w:rsidRDefault="00A650EB" w:rsidP="00A650EB">
      <w:pPr>
        <w:ind w:right="-120"/>
        <w:jc w:val="both"/>
        <w:rPr>
          <w:rFonts w:ascii="Noto Sans" w:hAnsi="Noto Sans" w:cs="Noto Sans"/>
          <w:sz w:val="16"/>
          <w:szCs w:val="16"/>
          <w:lang w:eastAsia="es-ES"/>
        </w:rPr>
      </w:pPr>
    </w:p>
    <w:p w14:paraId="516150E8" w14:textId="08FE42C8" w:rsidR="00A650EB" w:rsidRPr="00A650EB" w:rsidRDefault="00A650EB" w:rsidP="00A650EB">
      <w:pPr>
        <w:ind w:right="-120"/>
        <w:jc w:val="both"/>
        <w:rPr>
          <w:rFonts w:ascii="Noto Sans" w:hAnsi="Noto Sans" w:cs="Noto Sans"/>
          <w:b/>
          <w:sz w:val="16"/>
          <w:szCs w:val="16"/>
          <w:lang w:eastAsia="es-ES"/>
        </w:rPr>
      </w:pPr>
      <w:r w:rsidRPr="00A650EB">
        <w:rPr>
          <w:rFonts w:ascii="Noto Sans" w:hAnsi="Noto Sans" w:cs="Noto Sans"/>
          <w:b/>
          <w:sz w:val="16"/>
          <w:szCs w:val="16"/>
          <w:lang w:eastAsia="es-ES"/>
        </w:rPr>
        <w:t>DEVOLUCIÓN POR DEFECTOS, VICIOS OCULTOS DE LOS BIENES O DE LA CALIDAD DE LOS SERVICIOS.</w:t>
      </w:r>
    </w:p>
    <w:p w14:paraId="1D69C307" w14:textId="77777777" w:rsidR="00A650EB" w:rsidRPr="00A650EB" w:rsidRDefault="00A650EB" w:rsidP="00A650EB">
      <w:pPr>
        <w:ind w:right="-120"/>
        <w:jc w:val="both"/>
        <w:rPr>
          <w:rFonts w:ascii="Noto Sans" w:hAnsi="Noto Sans" w:cs="Noto Sans"/>
          <w:sz w:val="16"/>
          <w:szCs w:val="16"/>
          <w:lang w:eastAsia="es-ES"/>
        </w:rPr>
      </w:pPr>
    </w:p>
    <w:p w14:paraId="7D6BA8D9" w14:textId="77777777" w:rsidR="00A650EB" w:rsidRPr="00A650EB" w:rsidRDefault="00A650EB" w:rsidP="00A650EB">
      <w:pPr>
        <w:ind w:right="-120"/>
        <w:jc w:val="both"/>
        <w:rPr>
          <w:rFonts w:ascii="Noto Sans" w:hAnsi="Noto Sans" w:cs="Noto Sans"/>
          <w:sz w:val="16"/>
          <w:szCs w:val="16"/>
          <w:lang w:eastAsia="es-ES"/>
        </w:rPr>
      </w:pPr>
      <w:r w:rsidRPr="00A650EB">
        <w:rPr>
          <w:rFonts w:ascii="Noto Sans" w:hAnsi="Noto Sans" w:cs="Noto Sans"/>
          <w:sz w:val="16"/>
          <w:szCs w:val="16"/>
          <w:lang w:eastAsia="es-ES"/>
        </w:rPr>
        <w:t xml:space="preserve">En los casos en que el proveedor no realice la recolección de los bienes defectuosos y/o con vicios ocultos, se procederá Conforme a la “Norma que establece las bases generales para el registro, afectación, disposición final y baja de bienes del Instituto Mexicano del Seguro Social”.  En este caso, para el importe de los bienes no recolectados cuyo pago se haya efectuado, el proveedor deberá reintegrar dicho importe, a más tardar 10 días naturales posteriores a la solicitud por parte de la dependencia o entidad requirente, más los intereses correspondientes, conforme a la tasa que establezca la Ley de Ingresos de la Federación, en los </w:t>
      </w:r>
      <w:r w:rsidRPr="00A650EB">
        <w:rPr>
          <w:rFonts w:ascii="Noto Sans" w:hAnsi="Noto Sans" w:cs="Noto Sans"/>
          <w:sz w:val="16"/>
          <w:szCs w:val="16"/>
          <w:lang w:eastAsia="es-ES"/>
        </w:rPr>
        <w:lastRenderedPageBreak/>
        <w:t>casos de prórroga para el pago de créditos fiscales. Los intereses se calcularán sobre el importe pagado y se computarán por días naturales desde la fecha en que el Instituto haya realizado el pago de dichos bienes.</w:t>
      </w:r>
    </w:p>
    <w:p w14:paraId="40DB0909" w14:textId="26398DB6" w:rsidR="00A650EB" w:rsidRPr="00D40048" w:rsidRDefault="00A650EB" w:rsidP="00A650EB">
      <w:pPr>
        <w:ind w:right="-120"/>
        <w:jc w:val="both"/>
        <w:rPr>
          <w:rFonts w:ascii="Noto Sans" w:hAnsi="Noto Sans" w:cs="Noto Sans"/>
          <w:sz w:val="16"/>
          <w:szCs w:val="16"/>
          <w:lang w:eastAsia="es-ES"/>
        </w:rPr>
      </w:pPr>
      <w:r w:rsidRPr="00A650EB">
        <w:rPr>
          <w:rFonts w:ascii="Noto Sans" w:hAnsi="Noto Sans" w:cs="Noto Sans"/>
          <w:sz w:val="16"/>
          <w:szCs w:val="16"/>
          <w:lang w:eastAsia="es-ES"/>
        </w:rPr>
        <w:t>Lo anterior sin perjuicio de que ante el incumplimiento se podrá iniciar la rescisión de contrato y a la ejecución de la garantía de cumplimiento.</w:t>
      </w:r>
    </w:p>
    <w:p w14:paraId="0A8D6ABC" w14:textId="77777777" w:rsidR="00D576AA" w:rsidRPr="00D40048" w:rsidRDefault="00D576AA" w:rsidP="00D576AA">
      <w:pPr>
        <w:autoSpaceDE w:val="0"/>
        <w:autoSpaceDN w:val="0"/>
        <w:ind w:right="-120"/>
        <w:jc w:val="both"/>
        <w:rPr>
          <w:rFonts w:ascii="Noto Sans" w:hAnsi="Noto Sans" w:cs="Noto Sans"/>
          <w:bCs/>
          <w:sz w:val="16"/>
          <w:szCs w:val="16"/>
          <w:lang w:eastAsia="es-ES"/>
        </w:rPr>
      </w:pPr>
    </w:p>
    <w:p w14:paraId="6E4465D1" w14:textId="77777777" w:rsidR="00DC2A57" w:rsidRPr="00D40048" w:rsidRDefault="00DC2A57" w:rsidP="00F44184">
      <w:pPr>
        <w:pStyle w:val="Prrafodelista"/>
        <w:keepNext/>
        <w:numPr>
          <w:ilvl w:val="1"/>
          <w:numId w:val="20"/>
        </w:numPr>
        <w:tabs>
          <w:tab w:val="left" w:pos="0"/>
        </w:tabs>
        <w:ind w:left="709" w:hanging="709"/>
        <w:jc w:val="both"/>
        <w:outlineLvl w:val="1"/>
        <w:rPr>
          <w:rFonts w:ascii="Noto Sans" w:hAnsi="Noto Sans" w:cs="Noto Sans"/>
          <w:b/>
          <w:bCs/>
          <w:sz w:val="16"/>
          <w:szCs w:val="16"/>
          <w:lang w:val="es-MX"/>
        </w:rPr>
      </w:pPr>
      <w:r w:rsidRPr="00D40048">
        <w:rPr>
          <w:rFonts w:ascii="Noto Sans" w:hAnsi="Noto Sans" w:cs="Noto Sans"/>
          <w:b/>
          <w:bCs/>
          <w:sz w:val="16"/>
          <w:szCs w:val="16"/>
          <w:lang w:val="es-MX"/>
        </w:rPr>
        <w:t>TERMINACIÓN ANTICIPADA</w:t>
      </w:r>
    </w:p>
    <w:p w14:paraId="5102F39E" w14:textId="77777777" w:rsidR="00DC2A57" w:rsidRPr="00D40048" w:rsidRDefault="00DC2A57" w:rsidP="00443CD8">
      <w:pPr>
        <w:jc w:val="both"/>
        <w:rPr>
          <w:rFonts w:ascii="Noto Sans" w:hAnsi="Noto Sans" w:cs="Noto Sans"/>
          <w:kern w:val="1"/>
          <w:sz w:val="16"/>
          <w:szCs w:val="16"/>
          <w:lang w:val="es-ES_tradnl"/>
        </w:rPr>
      </w:pPr>
    </w:p>
    <w:p w14:paraId="1EE28ABE" w14:textId="77777777" w:rsidR="000E4823" w:rsidRPr="00D40048" w:rsidRDefault="000E4823" w:rsidP="000E4823">
      <w:pPr>
        <w:jc w:val="both"/>
        <w:rPr>
          <w:rFonts w:ascii="Noto Sans" w:hAnsi="Noto Sans" w:cs="Noto Sans"/>
          <w:sz w:val="16"/>
          <w:szCs w:val="16"/>
        </w:rPr>
      </w:pPr>
      <w:r w:rsidRPr="00D40048">
        <w:rPr>
          <w:rFonts w:ascii="Noto Sans" w:hAnsi="Noto Sans" w:cs="Noto Sans"/>
          <w:sz w:val="16"/>
          <w:szCs w:val="16"/>
        </w:rPr>
        <w:t xml:space="preserve"> De conformidad con lo establecido en el Artículo 78 de la Ley de Adquisiciones, Arrendamientos y Servicios del Sector Público, La dependencia o entidad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w:t>
      </w:r>
    </w:p>
    <w:p w14:paraId="73F16E57" w14:textId="77777777" w:rsidR="000E4823" w:rsidRPr="00D40048" w:rsidRDefault="000E4823" w:rsidP="000E4823">
      <w:pPr>
        <w:jc w:val="both"/>
        <w:rPr>
          <w:rFonts w:ascii="Noto Sans" w:hAnsi="Noto Sans" w:cs="Noto Sans"/>
          <w:sz w:val="16"/>
          <w:szCs w:val="16"/>
        </w:rPr>
      </w:pPr>
    </w:p>
    <w:p w14:paraId="1022FF36" w14:textId="77777777" w:rsidR="000E4823" w:rsidRPr="00D40048" w:rsidRDefault="000E4823" w:rsidP="000E4823">
      <w:pPr>
        <w:jc w:val="both"/>
        <w:rPr>
          <w:rFonts w:ascii="Noto Sans" w:hAnsi="Noto Sans" w:cs="Noto Sans"/>
          <w:sz w:val="16"/>
          <w:szCs w:val="16"/>
        </w:rPr>
      </w:pPr>
      <w:r w:rsidRPr="00D40048">
        <w:rPr>
          <w:rFonts w:ascii="Noto Sans" w:hAnsi="Noto Sans" w:cs="Noto Sans"/>
          <w:sz w:val="16"/>
          <w:szCs w:val="16"/>
        </w:rPr>
        <w:t xml:space="preserve">El dictamen a que se refiere el párrafo anterior contará con la opinión del órgano interno de control en la </w:t>
      </w:r>
    </w:p>
    <w:p w14:paraId="29A57AFB" w14:textId="77777777" w:rsidR="000E4823" w:rsidRPr="00D40048" w:rsidRDefault="000E4823" w:rsidP="000E4823">
      <w:pPr>
        <w:jc w:val="both"/>
        <w:rPr>
          <w:rFonts w:ascii="Noto Sans" w:hAnsi="Noto Sans" w:cs="Noto Sans"/>
          <w:sz w:val="16"/>
          <w:szCs w:val="16"/>
        </w:rPr>
      </w:pPr>
      <w:r w:rsidRPr="00D40048">
        <w:rPr>
          <w:rFonts w:ascii="Noto Sans" w:hAnsi="Noto Sans" w:cs="Noto Sans"/>
          <w:sz w:val="16"/>
          <w:szCs w:val="16"/>
        </w:rPr>
        <w:t>Dependencia o entidad contratante.</w:t>
      </w:r>
    </w:p>
    <w:p w14:paraId="4C6BCA25" w14:textId="77777777" w:rsidR="000E4823" w:rsidRPr="00D40048" w:rsidRDefault="000E4823" w:rsidP="000E4823">
      <w:pPr>
        <w:jc w:val="both"/>
        <w:rPr>
          <w:rFonts w:ascii="Noto Sans" w:hAnsi="Noto Sans" w:cs="Noto Sans"/>
          <w:sz w:val="16"/>
          <w:szCs w:val="16"/>
        </w:rPr>
      </w:pPr>
    </w:p>
    <w:p w14:paraId="5E36DAE9" w14:textId="77777777" w:rsidR="000E4823" w:rsidRPr="00D40048" w:rsidRDefault="000E4823" w:rsidP="000E4823">
      <w:pPr>
        <w:jc w:val="both"/>
        <w:rPr>
          <w:rFonts w:ascii="Noto Sans" w:hAnsi="Noto Sans" w:cs="Noto Sans"/>
          <w:sz w:val="16"/>
          <w:szCs w:val="16"/>
        </w:rPr>
      </w:pPr>
      <w:r w:rsidRPr="00D40048">
        <w:rPr>
          <w:rFonts w:ascii="Noto Sans" w:hAnsi="Noto Sans" w:cs="Noto Sans"/>
          <w:sz w:val="16"/>
          <w:szCs w:val="16"/>
        </w:rPr>
        <w:t xml:space="preserve">En el finiquito se harán constar los pagos que, en su caso, deba efectuar la dependencia o entidad por </w:t>
      </w:r>
    </w:p>
    <w:p w14:paraId="7948D56D" w14:textId="797904F1" w:rsidR="00DC2A57" w:rsidRPr="00D40048" w:rsidRDefault="000E4823" w:rsidP="000E4823">
      <w:pPr>
        <w:jc w:val="both"/>
        <w:rPr>
          <w:rFonts w:ascii="Noto Sans" w:hAnsi="Noto Sans" w:cs="Noto Sans"/>
          <w:sz w:val="16"/>
          <w:szCs w:val="16"/>
        </w:rPr>
      </w:pPr>
      <w:proofErr w:type="gramStart"/>
      <w:r w:rsidRPr="00D40048">
        <w:rPr>
          <w:rFonts w:ascii="Noto Sans" w:hAnsi="Noto Sans" w:cs="Noto Sans"/>
          <w:sz w:val="16"/>
          <w:szCs w:val="16"/>
        </w:rPr>
        <w:t>concepto</w:t>
      </w:r>
      <w:proofErr w:type="gramEnd"/>
      <w:r w:rsidRPr="00D40048">
        <w:rPr>
          <w:rFonts w:ascii="Noto Sans" w:hAnsi="Noto Sans" w:cs="Noto Sans"/>
          <w:sz w:val="16"/>
          <w:szCs w:val="16"/>
        </w:rPr>
        <w:t xml:space="preserve"> de los bienes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7A30BF6A" w14:textId="77777777" w:rsidR="008B7CAD" w:rsidRPr="00D40048" w:rsidRDefault="008B7CAD" w:rsidP="00443CD8">
      <w:pPr>
        <w:jc w:val="both"/>
        <w:rPr>
          <w:rFonts w:ascii="Noto Sans" w:hAnsi="Noto Sans" w:cs="Noto Sans"/>
          <w:sz w:val="16"/>
          <w:szCs w:val="16"/>
        </w:rPr>
      </w:pPr>
    </w:p>
    <w:p w14:paraId="3B2C396C" w14:textId="7ED669C7" w:rsidR="002114E5" w:rsidRPr="00D40048" w:rsidRDefault="002114E5" w:rsidP="00443CD8">
      <w:pPr>
        <w:jc w:val="both"/>
        <w:rPr>
          <w:rFonts w:ascii="Noto Sans" w:hAnsi="Noto Sans" w:cs="Noto Sans"/>
          <w:b/>
          <w:sz w:val="16"/>
          <w:szCs w:val="16"/>
        </w:rPr>
      </w:pPr>
      <w:r w:rsidRPr="00D40048">
        <w:rPr>
          <w:rFonts w:ascii="Noto Sans" w:hAnsi="Noto Sans" w:cs="Noto Sans"/>
          <w:b/>
          <w:sz w:val="16"/>
          <w:szCs w:val="16"/>
        </w:rPr>
        <w:t xml:space="preserve">16. SUSPENSIÓN DE LA </w:t>
      </w:r>
      <w:r w:rsidR="003E3F87">
        <w:rPr>
          <w:rFonts w:ascii="Noto Sans" w:hAnsi="Noto Sans" w:cs="Noto Sans"/>
          <w:b/>
          <w:sz w:val="16"/>
          <w:szCs w:val="16"/>
        </w:rPr>
        <w:t>INVITACION</w:t>
      </w:r>
    </w:p>
    <w:p w14:paraId="2AA3BE13" w14:textId="77777777" w:rsidR="002114E5" w:rsidRPr="00D40048" w:rsidRDefault="002114E5" w:rsidP="00443CD8">
      <w:pPr>
        <w:jc w:val="both"/>
        <w:rPr>
          <w:rFonts w:ascii="Noto Sans" w:hAnsi="Noto Sans" w:cs="Noto Sans"/>
          <w:sz w:val="16"/>
          <w:szCs w:val="16"/>
        </w:rPr>
      </w:pPr>
    </w:p>
    <w:p w14:paraId="66BFB092" w14:textId="3859F3EE"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 xml:space="preserve">La </w:t>
      </w:r>
      <w:r w:rsidR="006D4E03" w:rsidRPr="00D40048">
        <w:rPr>
          <w:rFonts w:ascii="Noto Sans" w:hAnsi="Noto Sans" w:cs="Noto Sans"/>
          <w:sz w:val="16"/>
          <w:szCs w:val="16"/>
        </w:rPr>
        <w:t xml:space="preserve">Secretaria Anticorrupción y Buen Gobierno </w:t>
      </w:r>
      <w:r w:rsidRPr="00D40048">
        <w:rPr>
          <w:rFonts w:ascii="Noto Sans" w:hAnsi="Noto Sans" w:cs="Noto Sans"/>
          <w:sz w:val="16"/>
          <w:szCs w:val="16"/>
        </w:rPr>
        <w:t xml:space="preserve">o el </w:t>
      </w:r>
      <w:r w:rsidR="003B10E7" w:rsidRPr="00D40048">
        <w:rPr>
          <w:rFonts w:ascii="Noto Sans" w:hAnsi="Noto Sans" w:cs="Noto Sans"/>
          <w:sz w:val="16"/>
          <w:szCs w:val="16"/>
        </w:rPr>
        <w:t>Órgano Interno de Control</w:t>
      </w:r>
      <w:r w:rsidRPr="00D40048">
        <w:rPr>
          <w:rFonts w:ascii="Noto Sans" w:hAnsi="Noto Sans" w:cs="Noto Sans"/>
          <w:sz w:val="16"/>
          <w:szCs w:val="16"/>
        </w:rPr>
        <w:t xml:space="preserve"> con base en sus atribuciones, podrán suspender la presente </w:t>
      </w:r>
      <w:r w:rsidR="003E3F87">
        <w:rPr>
          <w:rFonts w:ascii="Noto Sans" w:hAnsi="Noto Sans" w:cs="Noto Sans"/>
          <w:sz w:val="16"/>
          <w:szCs w:val="16"/>
        </w:rPr>
        <w:t>invitación</w:t>
      </w:r>
      <w:r w:rsidRPr="00D40048">
        <w:rPr>
          <w:rFonts w:ascii="Noto Sans" w:hAnsi="Noto Sans" w:cs="Noto Sans"/>
          <w:sz w:val="16"/>
          <w:szCs w:val="16"/>
        </w:rPr>
        <w:t xml:space="preserve"> al dar trámite a alguna inconformidad o realizar las investigaciones que conforme a sus facultades </w:t>
      </w:r>
      <w:r w:rsidR="00234C45" w:rsidRPr="00D40048">
        <w:rPr>
          <w:rFonts w:ascii="Noto Sans" w:hAnsi="Noto Sans" w:cs="Noto Sans"/>
          <w:sz w:val="16"/>
          <w:szCs w:val="16"/>
        </w:rPr>
        <w:t>resulte</w:t>
      </w:r>
      <w:r w:rsidRPr="00D40048">
        <w:rPr>
          <w:rFonts w:ascii="Noto Sans" w:hAnsi="Noto Sans" w:cs="Noto Sans"/>
          <w:sz w:val="16"/>
          <w:szCs w:val="16"/>
        </w:rPr>
        <w:t xml:space="preserve"> </w:t>
      </w:r>
      <w:r w:rsidR="00234C45" w:rsidRPr="00D40048">
        <w:rPr>
          <w:rFonts w:ascii="Noto Sans" w:hAnsi="Noto Sans" w:cs="Noto Sans"/>
          <w:sz w:val="16"/>
          <w:szCs w:val="16"/>
        </w:rPr>
        <w:t>pertinente</w:t>
      </w:r>
      <w:r w:rsidRPr="00D40048">
        <w:rPr>
          <w:rFonts w:ascii="Noto Sans" w:hAnsi="Noto Sans" w:cs="Noto Sans"/>
          <w:sz w:val="16"/>
          <w:szCs w:val="16"/>
        </w:rPr>
        <w:t>.</w:t>
      </w:r>
    </w:p>
    <w:p w14:paraId="62E5D0CA" w14:textId="77777777" w:rsidR="002114E5" w:rsidRPr="00D40048" w:rsidRDefault="002114E5" w:rsidP="00443CD8">
      <w:pPr>
        <w:jc w:val="both"/>
        <w:rPr>
          <w:rFonts w:ascii="Noto Sans" w:hAnsi="Noto Sans" w:cs="Noto Sans"/>
          <w:sz w:val="16"/>
          <w:szCs w:val="16"/>
        </w:rPr>
      </w:pPr>
    </w:p>
    <w:p w14:paraId="2587C9F9"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 xml:space="preserve">El procedimiento se reanudará en los términos de la orden o resolución que emita </w:t>
      </w:r>
      <w:r w:rsidR="003B10E7" w:rsidRPr="00D40048">
        <w:rPr>
          <w:rFonts w:ascii="Noto Sans" w:hAnsi="Noto Sans" w:cs="Noto Sans"/>
          <w:sz w:val="16"/>
          <w:szCs w:val="16"/>
        </w:rPr>
        <w:t xml:space="preserve">La </w:t>
      </w:r>
      <w:r w:rsidR="006D4E03" w:rsidRPr="00D40048">
        <w:rPr>
          <w:rFonts w:ascii="Noto Sans" w:hAnsi="Noto Sans" w:cs="Noto Sans"/>
          <w:sz w:val="16"/>
          <w:szCs w:val="16"/>
        </w:rPr>
        <w:t xml:space="preserve">Secretaria Anticorrupción y Buen Gobierno </w:t>
      </w:r>
      <w:r w:rsidR="003B10E7" w:rsidRPr="00D40048">
        <w:rPr>
          <w:rFonts w:ascii="Noto Sans" w:hAnsi="Noto Sans" w:cs="Noto Sans"/>
          <w:sz w:val="16"/>
          <w:szCs w:val="16"/>
        </w:rPr>
        <w:t>o el Órgano Interno de Control</w:t>
      </w:r>
      <w:r w:rsidRPr="00D40048">
        <w:rPr>
          <w:rFonts w:ascii="Noto Sans" w:hAnsi="Noto Sans" w:cs="Noto Sans"/>
          <w:sz w:val="16"/>
          <w:szCs w:val="16"/>
        </w:rPr>
        <w:t>, lo que se deberá hacer del conocimiento a los licitantes por escrito.</w:t>
      </w:r>
    </w:p>
    <w:p w14:paraId="655C2135" w14:textId="77777777" w:rsidR="008B7CAD" w:rsidRPr="00D40048" w:rsidRDefault="008B7CAD" w:rsidP="00443CD8">
      <w:pPr>
        <w:tabs>
          <w:tab w:val="left" w:pos="426"/>
        </w:tabs>
        <w:jc w:val="both"/>
        <w:rPr>
          <w:rFonts w:ascii="Noto Sans" w:hAnsi="Noto Sans" w:cs="Noto Sans"/>
          <w:b/>
          <w:sz w:val="16"/>
          <w:szCs w:val="16"/>
        </w:rPr>
      </w:pPr>
      <w:bookmarkStart w:id="6" w:name="_Toc21340007"/>
      <w:bookmarkStart w:id="7" w:name="_Toc185934509"/>
      <w:bookmarkStart w:id="8" w:name="_Toc236738615"/>
    </w:p>
    <w:p w14:paraId="1A72E099" w14:textId="2D3D7CA5" w:rsidR="002114E5" w:rsidRPr="00D40048" w:rsidRDefault="002114E5" w:rsidP="00443CD8">
      <w:pPr>
        <w:tabs>
          <w:tab w:val="left" w:pos="426"/>
        </w:tabs>
        <w:jc w:val="both"/>
        <w:rPr>
          <w:rFonts w:ascii="Noto Sans" w:hAnsi="Noto Sans" w:cs="Noto Sans"/>
          <w:b/>
          <w:sz w:val="16"/>
          <w:szCs w:val="16"/>
        </w:rPr>
      </w:pPr>
      <w:r w:rsidRPr="00D40048">
        <w:rPr>
          <w:rFonts w:ascii="Noto Sans" w:hAnsi="Noto Sans" w:cs="Noto Sans"/>
          <w:b/>
          <w:sz w:val="16"/>
          <w:szCs w:val="16"/>
        </w:rPr>
        <w:t>17.</w:t>
      </w:r>
      <w:r w:rsidRPr="00D40048">
        <w:rPr>
          <w:rFonts w:ascii="Noto Sans" w:hAnsi="Noto Sans" w:cs="Noto Sans"/>
          <w:b/>
          <w:sz w:val="16"/>
          <w:szCs w:val="16"/>
        </w:rPr>
        <w:tab/>
      </w:r>
      <w:bookmarkEnd w:id="6"/>
      <w:r w:rsidRPr="00D40048">
        <w:rPr>
          <w:rFonts w:ascii="Noto Sans" w:hAnsi="Noto Sans" w:cs="Noto Sans"/>
          <w:b/>
          <w:sz w:val="16"/>
          <w:szCs w:val="16"/>
        </w:rPr>
        <w:t xml:space="preserve">CANCELACIÓN DE LA </w:t>
      </w:r>
      <w:r w:rsidR="003E3F87" w:rsidRPr="003E3F87">
        <w:rPr>
          <w:rFonts w:ascii="Noto Sans" w:hAnsi="Noto Sans" w:cs="Noto Sans"/>
          <w:b/>
          <w:sz w:val="16"/>
          <w:szCs w:val="16"/>
        </w:rPr>
        <w:t>INVITACIÓN</w:t>
      </w:r>
      <w:r w:rsidRPr="00D40048">
        <w:rPr>
          <w:rFonts w:ascii="Noto Sans" w:hAnsi="Noto Sans" w:cs="Noto Sans"/>
          <w:b/>
          <w:sz w:val="16"/>
          <w:szCs w:val="16"/>
        </w:rPr>
        <w:t>, CLAVE(S) O CONCEPTOS INCLUIDOS EN ÉSTA(S).</w:t>
      </w:r>
      <w:bookmarkEnd w:id="7"/>
      <w:bookmarkEnd w:id="8"/>
    </w:p>
    <w:p w14:paraId="441F081A" w14:textId="77777777" w:rsidR="002114E5" w:rsidRPr="00D40048" w:rsidRDefault="002114E5" w:rsidP="00443CD8">
      <w:pPr>
        <w:jc w:val="both"/>
        <w:rPr>
          <w:rFonts w:ascii="Noto Sans" w:hAnsi="Noto Sans" w:cs="Noto Sans"/>
          <w:sz w:val="16"/>
          <w:szCs w:val="16"/>
        </w:rPr>
      </w:pPr>
    </w:p>
    <w:p w14:paraId="7586A1F6" w14:textId="57BDF4B3" w:rsidR="002114E5" w:rsidRPr="00D40048" w:rsidRDefault="002114E5" w:rsidP="00443CD8">
      <w:pPr>
        <w:jc w:val="both"/>
        <w:rPr>
          <w:rFonts w:ascii="Noto Sans" w:hAnsi="Noto Sans" w:cs="Noto Sans"/>
          <w:sz w:val="16"/>
          <w:szCs w:val="16"/>
        </w:rPr>
      </w:pPr>
      <w:bookmarkStart w:id="9" w:name="_Toc21340008"/>
      <w:r w:rsidRPr="00D40048">
        <w:rPr>
          <w:rFonts w:ascii="Noto Sans" w:hAnsi="Noto Sans" w:cs="Noto Sans"/>
          <w:sz w:val="16"/>
          <w:szCs w:val="16"/>
        </w:rPr>
        <w:t xml:space="preserve">La Convocante podrá cancelar una </w:t>
      </w:r>
      <w:r w:rsidR="003E3F87" w:rsidRPr="003E3F87">
        <w:rPr>
          <w:rFonts w:ascii="Noto Sans" w:hAnsi="Noto Sans" w:cs="Noto Sans"/>
          <w:sz w:val="16"/>
          <w:szCs w:val="16"/>
        </w:rPr>
        <w:t>invitación</w:t>
      </w:r>
      <w:r w:rsidRPr="00D40048">
        <w:rPr>
          <w:rFonts w:ascii="Noto Sans" w:hAnsi="Noto Sans" w:cs="Noto Sans"/>
          <w:sz w:val="16"/>
          <w:szCs w:val="16"/>
        </w:rPr>
        <w:t>, clave(s) o conceptos incluidos en ésta(s) por caso fortuito o fuerza mayor. De igual manera se podrá cancelar cuando existan circunstancias debidamente justificadas que provoquen la</w:t>
      </w:r>
      <w:r w:rsidRPr="00D40048">
        <w:rPr>
          <w:rFonts w:ascii="Noto Sans" w:hAnsi="Noto Sans" w:cs="Noto Sans"/>
          <w:b/>
          <w:sz w:val="16"/>
          <w:szCs w:val="16"/>
        </w:rPr>
        <w:t xml:space="preserve"> </w:t>
      </w:r>
      <w:r w:rsidRPr="00D40048">
        <w:rPr>
          <w:rFonts w:ascii="Noto Sans" w:hAnsi="Noto Sans" w:cs="Noto Sans"/>
          <w:sz w:val="16"/>
          <w:szCs w:val="16"/>
        </w:rPr>
        <w:t>extinción de la necesidad, y que de continuarse con el procedimiento de contratación se pudiera ocasionar un daño o perjuicio al Instituto.</w:t>
      </w:r>
    </w:p>
    <w:p w14:paraId="49005660" w14:textId="77777777" w:rsidR="002114E5" w:rsidRPr="00D40048" w:rsidRDefault="002114E5" w:rsidP="00443CD8">
      <w:pPr>
        <w:jc w:val="both"/>
        <w:rPr>
          <w:rFonts w:ascii="Noto Sans" w:hAnsi="Noto Sans" w:cs="Noto Sans"/>
          <w:sz w:val="16"/>
          <w:szCs w:val="16"/>
        </w:rPr>
      </w:pPr>
    </w:p>
    <w:p w14:paraId="2CFE6C08" w14:textId="4712E55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 xml:space="preserve">La determinación de dar por cancelada la </w:t>
      </w:r>
      <w:r w:rsidR="003E3F87" w:rsidRPr="003E3F87">
        <w:rPr>
          <w:rFonts w:ascii="Noto Sans" w:hAnsi="Noto Sans" w:cs="Noto Sans"/>
          <w:sz w:val="16"/>
          <w:szCs w:val="16"/>
        </w:rPr>
        <w:t>invitación</w:t>
      </w:r>
      <w:r w:rsidRPr="00D40048">
        <w:rPr>
          <w:rFonts w:ascii="Noto Sans" w:hAnsi="Noto Sans" w:cs="Noto Sans"/>
          <w:sz w:val="16"/>
          <w:szCs w:val="16"/>
        </w:rPr>
        <w:t>, clave(s) o conceptos incluidos en ésta(s), deberá precisar el acontecimiento que motiva la decisión, la cual se hará del conocimiento de los Licitantes.</w:t>
      </w:r>
    </w:p>
    <w:p w14:paraId="37832980" w14:textId="77777777" w:rsidR="000B5596" w:rsidRPr="00D40048" w:rsidRDefault="000B5596" w:rsidP="00443CD8">
      <w:pPr>
        <w:jc w:val="both"/>
        <w:rPr>
          <w:rFonts w:ascii="Noto Sans" w:hAnsi="Noto Sans" w:cs="Noto Sans"/>
          <w:sz w:val="16"/>
          <w:szCs w:val="16"/>
        </w:rPr>
      </w:pPr>
    </w:p>
    <w:p w14:paraId="3DDBEEFD" w14:textId="63A56D32" w:rsidR="002114E5" w:rsidRPr="00D40048" w:rsidRDefault="002114E5" w:rsidP="00443CD8">
      <w:pPr>
        <w:tabs>
          <w:tab w:val="left" w:pos="426"/>
        </w:tabs>
        <w:jc w:val="both"/>
        <w:rPr>
          <w:rFonts w:ascii="Noto Sans" w:hAnsi="Noto Sans" w:cs="Noto Sans"/>
          <w:b/>
          <w:sz w:val="16"/>
          <w:szCs w:val="16"/>
        </w:rPr>
      </w:pPr>
      <w:bookmarkStart w:id="10" w:name="_Toc48545761"/>
      <w:bookmarkStart w:id="11" w:name="_Toc153874251"/>
      <w:bookmarkStart w:id="12" w:name="_Toc185934510"/>
      <w:bookmarkStart w:id="13" w:name="_Toc236738616"/>
      <w:bookmarkEnd w:id="9"/>
      <w:r w:rsidRPr="00D40048">
        <w:rPr>
          <w:rFonts w:ascii="Noto Sans" w:hAnsi="Noto Sans" w:cs="Noto Sans"/>
          <w:b/>
          <w:sz w:val="16"/>
          <w:szCs w:val="16"/>
        </w:rPr>
        <w:t>18.</w:t>
      </w:r>
      <w:r w:rsidRPr="00D40048">
        <w:rPr>
          <w:rFonts w:ascii="Noto Sans" w:hAnsi="Noto Sans" w:cs="Noto Sans"/>
          <w:b/>
          <w:sz w:val="16"/>
          <w:szCs w:val="16"/>
        </w:rPr>
        <w:tab/>
        <w:t>DECLARA</w:t>
      </w:r>
      <w:r w:rsidR="00024493" w:rsidRPr="00D40048">
        <w:rPr>
          <w:rFonts w:ascii="Noto Sans" w:hAnsi="Noto Sans" w:cs="Noto Sans"/>
          <w:b/>
          <w:sz w:val="16"/>
          <w:szCs w:val="16"/>
        </w:rPr>
        <w:t>R</w:t>
      </w:r>
      <w:r w:rsidRPr="00D40048">
        <w:rPr>
          <w:rFonts w:ascii="Noto Sans" w:hAnsi="Noto Sans" w:cs="Noto Sans"/>
          <w:b/>
          <w:sz w:val="16"/>
          <w:szCs w:val="16"/>
        </w:rPr>
        <w:t xml:space="preserve"> DESIERTA LA </w:t>
      </w:r>
      <w:bookmarkEnd w:id="10"/>
      <w:bookmarkEnd w:id="11"/>
      <w:bookmarkEnd w:id="12"/>
      <w:bookmarkEnd w:id="13"/>
      <w:r w:rsidR="003E3F87">
        <w:rPr>
          <w:rFonts w:ascii="Noto Sans" w:hAnsi="Noto Sans" w:cs="Noto Sans"/>
          <w:b/>
          <w:sz w:val="16"/>
          <w:szCs w:val="16"/>
        </w:rPr>
        <w:t xml:space="preserve"> </w:t>
      </w:r>
      <w:r w:rsidR="003E3F87" w:rsidRPr="003E3F87">
        <w:rPr>
          <w:rFonts w:ascii="Noto Sans" w:hAnsi="Noto Sans" w:cs="Noto Sans"/>
          <w:b/>
          <w:sz w:val="16"/>
          <w:szCs w:val="16"/>
        </w:rPr>
        <w:t>INVITACIÓN</w:t>
      </w:r>
      <w:r w:rsidRPr="00D40048">
        <w:rPr>
          <w:rFonts w:ascii="Noto Sans" w:hAnsi="Noto Sans" w:cs="Noto Sans"/>
          <w:b/>
          <w:sz w:val="16"/>
          <w:szCs w:val="16"/>
        </w:rPr>
        <w:t>.</w:t>
      </w:r>
    </w:p>
    <w:p w14:paraId="396C316F" w14:textId="77777777" w:rsidR="00516F71" w:rsidRPr="00D40048" w:rsidRDefault="00516F71" w:rsidP="00443CD8">
      <w:pPr>
        <w:jc w:val="both"/>
        <w:rPr>
          <w:rFonts w:ascii="Noto Sans" w:hAnsi="Noto Sans" w:cs="Noto Sans"/>
          <w:sz w:val="16"/>
          <w:szCs w:val="16"/>
        </w:rPr>
      </w:pPr>
    </w:p>
    <w:p w14:paraId="06B13AC8" w14:textId="368845DF"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De conformidad a lo</w:t>
      </w:r>
      <w:r w:rsidR="00072046" w:rsidRPr="00D40048">
        <w:rPr>
          <w:rFonts w:ascii="Noto Sans" w:hAnsi="Noto Sans" w:cs="Noto Sans"/>
          <w:sz w:val="16"/>
          <w:szCs w:val="16"/>
        </w:rPr>
        <w:t xml:space="preserve"> establecido en los artículos 51</w:t>
      </w:r>
      <w:r w:rsidRPr="00D40048">
        <w:rPr>
          <w:rFonts w:ascii="Noto Sans" w:hAnsi="Noto Sans" w:cs="Noto Sans"/>
          <w:sz w:val="16"/>
          <w:szCs w:val="16"/>
        </w:rPr>
        <w:t xml:space="preserve"> de la LAASSP y </w:t>
      </w:r>
      <w:r w:rsidR="004F1A10" w:rsidRPr="00D40048">
        <w:rPr>
          <w:rFonts w:ascii="Noto Sans" w:hAnsi="Noto Sans" w:cs="Noto Sans"/>
          <w:sz w:val="16"/>
          <w:szCs w:val="16"/>
        </w:rPr>
        <w:t>106</w:t>
      </w:r>
      <w:r w:rsidRPr="00D40048">
        <w:rPr>
          <w:rFonts w:ascii="Noto Sans" w:hAnsi="Noto Sans" w:cs="Noto Sans"/>
          <w:sz w:val="16"/>
          <w:szCs w:val="16"/>
        </w:rPr>
        <w:t xml:space="preserve"> de su Reglamento, la Convocante, procederá a declarar desierta la </w:t>
      </w:r>
      <w:r w:rsidR="009B387B" w:rsidRPr="009B387B">
        <w:rPr>
          <w:rFonts w:ascii="Noto Sans" w:hAnsi="Noto Sans" w:cs="Noto Sans"/>
          <w:sz w:val="16"/>
          <w:szCs w:val="16"/>
        </w:rPr>
        <w:t>invitación</w:t>
      </w:r>
      <w:r w:rsidRPr="00D40048">
        <w:rPr>
          <w:rFonts w:ascii="Noto Sans" w:hAnsi="Noto Sans" w:cs="Noto Sans"/>
          <w:sz w:val="16"/>
          <w:szCs w:val="16"/>
        </w:rPr>
        <w:t>, cuando:</w:t>
      </w:r>
    </w:p>
    <w:p w14:paraId="5828BAC2" w14:textId="77777777" w:rsidR="002114E5" w:rsidRPr="00D40048" w:rsidRDefault="002114E5" w:rsidP="00443CD8">
      <w:pPr>
        <w:jc w:val="both"/>
        <w:rPr>
          <w:rFonts w:ascii="Noto Sans" w:hAnsi="Noto Sans" w:cs="Noto Sans"/>
          <w:sz w:val="16"/>
          <w:szCs w:val="16"/>
        </w:rPr>
      </w:pPr>
    </w:p>
    <w:p w14:paraId="2D9195D8"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No se presenten proposiciones en el Acto de Presentación y Apertura de Proposiciones.</w:t>
      </w:r>
    </w:p>
    <w:p w14:paraId="452E527D" w14:textId="77777777" w:rsidR="002114E5" w:rsidRPr="00D40048" w:rsidRDefault="002114E5" w:rsidP="00443CD8">
      <w:pPr>
        <w:jc w:val="both"/>
        <w:rPr>
          <w:rFonts w:ascii="Noto Sans" w:hAnsi="Noto Sans" w:cs="Noto Sans"/>
          <w:sz w:val="16"/>
          <w:szCs w:val="16"/>
        </w:rPr>
      </w:pPr>
    </w:p>
    <w:p w14:paraId="1D1F6924" w14:textId="2A2836FE"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Las proposiciones presentadas no reúnan los requisitos de la Convocatoria a la</w:t>
      </w:r>
      <w:r w:rsidR="009B387B" w:rsidRPr="009B387B">
        <w:t xml:space="preserve"> </w:t>
      </w:r>
      <w:r w:rsidR="009B387B" w:rsidRPr="009B387B">
        <w:rPr>
          <w:rFonts w:ascii="Noto Sans" w:hAnsi="Noto Sans" w:cs="Noto Sans"/>
          <w:sz w:val="16"/>
          <w:szCs w:val="16"/>
        </w:rPr>
        <w:t>invitación</w:t>
      </w:r>
      <w:r w:rsidRPr="00D40048">
        <w:rPr>
          <w:rFonts w:ascii="Noto Sans" w:hAnsi="Noto Sans" w:cs="Noto Sans"/>
          <w:sz w:val="16"/>
          <w:szCs w:val="16"/>
        </w:rPr>
        <w:t>.</w:t>
      </w:r>
    </w:p>
    <w:p w14:paraId="59115ADA"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Los precios no fueran aceptables, conforme a la investigación de mercado realizada por el Instituto.</w:t>
      </w:r>
    </w:p>
    <w:p w14:paraId="09D72FB2" w14:textId="77777777" w:rsidR="00943D60" w:rsidRPr="00D40048" w:rsidRDefault="00232CCA" w:rsidP="00443CD8">
      <w:pPr>
        <w:suppressAutoHyphens w:val="0"/>
        <w:spacing w:before="100" w:beforeAutospacing="1"/>
        <w:rPr>
          <w:rFonts w:ascii="Noto Sans" w:hAnsi="Noto Sans" w:cs="Noto Sans"/>
          <w:b/>
          <w:bCs/>
          <w:sz w:val="16"/>
          <w:szCs w:val="16"/>
          <w:lang w:val="es-MX" w:eastAsia="en-US"/>
        </w:rPr>
      </w:pPr>
      <w:r w:rsidRPr="00D40048">
        <w:rPr>
          <w:rFonts w:ascii="Noto Sans" w:hAnsi="Noto Sans" w:cs="Noto Sans"/>
          <w:b/>
          <w:bCs/>
          <w:sz w:val="16"/>
          <w:szCs w:val="16"/>
          <w:lang w:val="es-MX" w:eastAsia="en-US"/>
        </w:rPr>
        <w:t>1</w:t>
      </w:r>
      <w:r w:rsidR="002114E5" w:rsidRPr="00D40048">
        <w:rPr>
          <w:rFonts w:ascii="Noto Sans" w:hAnsi="Noto Sans" w:cs="Noto Sans"/>
          <w:b/>
          <w:bCs/>
          <w:sz w:val="16"/>
          <w:szCs w:val="16"/>
          <w:lang w:val="es-MX" w:eastAsia="en-US"/>
        </w:rPr>
        <w:t>9</w:t>
      </w:r>
      <w:r w:rsidR="00943D60" w:rsidRPr="00D40048">
        <w:rPr>
          <w:rFonts w:ascii="Noto Sans" w:hAnsi="Noto Sans" w:cs="Noto Sans"/>
          <w:b/>
          <w:bCs/>
          <w:sz w:val="16"/>
          <w:szCs w:val="16"/>
          <w:lang w:val="es-MX" w:eastAsia="en-US"/>
        </w:rPr>
        <w:t>.</w:t>
      </w:r>
      <w:r w:rsidRPr="00D40048">
        <w:rPr>
          <w:rFonts w:ascii="Noto Sans" w:hAnsi="Noto Sans" w:cs="Noto Sans"/>
          <w:b/>
          <w:bCs/>
          <w:sz w:val="16"/>
          <w:szCs w:val="16"/>
          <w:lang w:val="es-MX" w:eastAsia="en-US"/>
        </w:rPr>
        <w:tab/>
      </w:r>
      <w:r w:rsidR="00943D60" w:rsidRPr="00D40048">
        <w:rPr>
          <w:rFonts w:ascii="Noto Sans" w:hAnsi="Noto Sans" w:cs="Noto Sans"/>
          <w:b/>
          <w:bCs/>
          <w:sz w:val="16"/>
          <w:szCs w:val="16"/>
          <w:lang w:val="es-MX" w:eastAsia="en-US"/>
        </w:rPr>
        <w:t>SITUACIONES NO PREVISTAS EN LA CONVOCATORIA.</w:t>
      </w:r>
    </w:p>
    <w:p w14:paraId="1F4D729E" w14:textId="77777777" w:rsidR="00D611D2" w:rsidRPr="00D40048" w:rsidRDefault="00D611D2" w:rsidP="00443CD8">
      <w:pPr>
        <w:jc w:val="both"/>
        <w:rPr>
          <w:rFonts w:ascii="Noto Sans" w:hAnsi="Noto Sans" w:cs="Noto Sans"/>
          <w:sz w:val="16"/>
          <w:szCs w:val="16"/>
          <w:lang w:val="es-MX" w:eastAsia="en-US"/>
        </w:rPr>
      </w:pPr>
    </w:p>
    <w:p w14:paraId="7932DEA7" w14:textId="77777777" w:rsidR="00943D60" w:rsidRPr="00D40048" w:rsidRDefault="00943D60" w:rsidP="00443CD8">
      <w:pPr>
        <w:jc w:val="both"/>
        <w:rPr>
          <w:rFonts w:ascii="Noto Sans" w:hAnsi="Noto Sans" w:cs="Noto Sans"/>
          <w:sz w:val="16"/>
          <w:szCs w:val="16"/>
          <w:lang w:val="es-MX" w:eastAsia="en-US"/>
        </w:rPr>
      </w:pPr>
      <w:r w:rsidRPr="00D40048">
        <w:rPr>
          <w:rFonts w:ascii="Noto Sans" w:hAnsi="Noto Sans" w:cs="Noto Sans"/>
          <w:sz w:val="16"/>
          <w:szCs w:val="16"/>
          <w:lang w:val="es-MX" w:eastAsia="en-US"/>
        </w:rPr>
        <w:t xml:space="preserve">Para cualquier situación que no esté prevista en la presente </w:t>
      </w:r>
      <w:r w:rsidRPr="00D40048">
        <w:rPr>
          <w:rFonts w:ascii="Noto Sans" w:hAnsi="Noto Sans" w:cs="Noto Sans"/>
          <w:sz w:val="16"/>
          <w:szCs w:val="16"/>
        </w:rPr>
        <w:t>convocatoria</w:t>
      </w:r>
      <w:r w:rsidRPr="00D40048">
        <w:rPr>
          <w:rFonts w:ascii="Noto Sans" w:hAnsi="Noto Sans" w:cs="Noto Sans"/>
          <w:sz w:val="16"/>
          <w:szCs w:val="16"/>
          <w:lang w:val="es-MX" w:eastAsia="en-US"/>
        </w:rPr>
        <w:t>, se aplicará lo establecido en la Ley y su Reglamento y, en su caso, la opinión de las autoridades competentes</w:t>
      </w:r>
    </w:p>
    <w:p w14:paraId="2F94A2E8" w14:textId="77777777" w:rsidR="00943D60" w:rsidRPr="00D40048" w:rsidRDefault="00943D60" w:rsidP="00443CD8">
      <w:pPr>
        <w:jc w:val="both"/>
        <w:rPr>
          <w:rFonts w:ascii="Noto Sans" w:hAnsi="Noto Sans" w:cs="Noto Sans"/>
          <w:b/>
          <w:sz w:val="16"/>
          <w:szCs w:val="16"/>
        </w:rPr>
      </w:pPr>
    </w:p>
    <w:p w14:paraId="743A6A08" w14:textId="77777777" w:rsidR="00515117" w:rsidRPr="00D40048" w:rsidRDefault="002114E5" w:rsidP="00443CD8">
      <w:pPr>
        <w:jc w:val="both"/>
        <w:rPr>
          <w:rFonts w:ascii="Noto Sans" w:hAnsi="Noto Sans" w:cs="Noto Sans"/>
          <w:b/>
          <w:bCs/>
          <w:sz w:val="16"/>
          <w:szCs w:val="16"/>
          <w:lang w:val="es-ES_tradnl"/>
        </w:rPr>
      </w:pPr>
      <w:r w:rsidRPr="00D40048">
        <w:rPr>
          <w:rFonts w:ascii="Noto Sans" w:hAnsi="Noto Sans" w:cs="Noto Sans"/>
          <w:b/>
          <w:bCs/>
          <w:sz w:val="16"/>
          <w:szCs w:val="16"/>
          <w:lang w:val="es-ES_tradnl"/>
        </w:rPr>
        <w:lastRenderedPageBreak/>
        <w:t>20</w:t>
      </w:r>
      <w:r w:rsidR="00515117" w:rsidRPr="00D40048">
        <w:rPr>
          <w:rFonts w:ascii="Noto Sans" w:hAnsi="Noto Sans" w:cs="Noto Sans"/>
          <w:b/>
          <w:bCs/>
          <w:sz w:val="16"/>
          <w:szCs w:val="16"/>
          <w:lang w:val="es-ES_tradnl"/>
        </w:rPr>
        <w:t>. INCONFORMIDADES.</w:t>
      </w:r>
    </w:p>
    <w:p w14:paraId="0002A740" w14:textId="77777777" w:rsidR="00515117" w:rsidRPr="00D40048" w:rsidRDefault="00515117" w:rsidP="00443CD8">
      <w:pPr>
        <w:jc w:val="both"/>
        <w:rPr>
          <w:rFonts w:ascii="Noto Sans" w:hAnsi="Noto Sans" w:cs="Noto Sans"/>
          <w:b/>
          <w:bCs/>
          <w:i/>
          <w:sz w:val="16"/>
          <w:szCs w:val="16"/>
          <w:lang w:val="es-ES_tradnl"/>
        </w:rPr>
      </w:pPr>
    </w:p>
    <w:p w14:paraId="00D6FCEC" w14:textId="440DB6B0"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De conformida</w:t>
      </w:r>
      <w:r w:rsidR="00072046" w:rsidRPr="00D40048">
        <w:rPr>
          <w:rFonts w:ascii="Noto Sans" w:hAnsi="Noto Sans" w:cs="Noto Sans"/>
          <w:sz w:val="16"/>
          <w:szCs w:val="16"/>
        </w:rPr>
        <w:t xml:space="preserve">d con lo dispuesto en artículo </w:t>
      </w:r>
      <w:r w:rsidR="000E4823" w:rsidRPr="00D40048">
        <w:rPr>
          <w:rFonts w:ascii="Noto Sans" w:hAnsi="Noto Sans" w:cs="Noto Sans"/>
          <w:sz w:val="16"/>
          <w:szCs w:val="16"/>
        </w:rPr>
        <w:t xml:space="preserve">95 y </w:t>
      </w:r>
      <w:r w:rsidR="00072046" w:rsidRPr="00D40048">
        <w:rPr>
          <w:rFonts w:ascii="Noto Sans" w:hAnsi="Noto Sans" w:cs="Noto Sans"/>
          <w:sz w:val="16"/>
          <w:szCs w:val="16"/>
        </w:rPr>
        <w:t>9</w:t>
      </w:r>
      <w:r w:rsidRPr="00D40048">
        <w:rPr>
          <w:rFonts w:ascii="Noto Sans" w:hAnsi="Noto Sans" w:cs="Noto Sans"/>
          <w:sz w:val="16"/>
          <w:szCs w:val="16"/>
        </w:rPr>
        <w:t>6 de la LAASSP, los licitantes podrán interponer inconformidad ante</w:t>
      </w:r>
      <w:r w:rsidR="00F20EDF" w:rsidRPr="00D40048">
        <w:rPr>
          <w:rFonts w:ascii="Noto Sans" w:hAnsi="Noto Sans" w:cs="Noto Sans"/>
          <w:sz w:val="16"/>
          <w:szCs w:val="16"/>
        </w:rPr>
        <w:t xml:space="preserve"> el Órgano Interno de Control en el</w:t>
      </w:r>
      <w:r w:rsidRPr="00D40048">
        <w:rPr>
          <w:rFonts w:ascii="Noto Sans" w:hAnsi="Noto Sans" w:cs="Noto Sans"/>
          <w:sz w:val="16"/>
          <w:szCs w:val="16"/>
        </w:rPr>
        <w:t xml:space="preserve"> Instituto Mexicano de Segu</w:t>
      </w:r>
      <w:r w:rsidR="008C0B92" w:rsidRPr="00D40048">
        <w:rPr>
          <w:rFonts w:ascii="Noto Sans" w:hAnsi="Noto Sans" w:cs="Noto Sans"/>
          <w:sz w:val="16"/>
          <w:szCs w:val="16"/>
        </w:rPr>
        <w:t>ro Social (IMSS), o a través de la dirección de:</w:t>
      </w:r>
      <w:r w:rsidRPr="00D40048">
        <w:rPr>
          <w:rFonts w:ascii="Noto Sans" w:hAnsi="Noto Sans" w:cs="Noto Sans"/>
          <w:sz w:val="16"/>
          <w:szCs w:val="16"/>
        </w:rPr>
        <w:t xml:space="preserve"> </w:t>
      </w:r>
      <w:hyperlink r:id="rId13" w:history="1">
        <w:r w:rsidR="00E3105B" w:rsidRPr="00D40048">
          <w:rPr>
            <w:rStyle w:val="Hipervnculo"/>
            <w:rFonts w:ascii="Noto Sans" w:hAnsi="Noto Sans" w:cs="Noto Sans"/>
            <w:sz w:val="16"/>
            <w:szCs w:val="16"/>
          </w:rPr>
          <w:t>cnet_inconformidades@hacienda.gob.mx</w:t>
        </w:r>
      </w:hyperlink>
      <w:r w:rsidR="008E6B05" w:rsidRPr="00D40048">
        <w:rPr>
          <w:rFonts w:ascii="Noto Sans" w:hAnsi="Noto Sans" w:cs="Noto Sans"/>
          <w:sz w:val="16"/>
          <w:szCs w:val="16"/>
        </w:rPr>
        <w:t>, po</w:t>
      </w:r>
      <w:r w:rsidRPr="00D40048">
        <w:rPr>
          <w:rFonts w:ascii="Noto Sans" w:hAnsi="Noto Sans" w:cs="Noto Sans"/>
          <w:sz w:val="16"/>
          <w:szCs w:val="16"/>
        </w:rPr>
        <w:t>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52B1A5D4" w14:textId="77777777" w:rsidR="00515117" w:rsidRPr="00D40048" w:rsidRDefault="00515117" w:rsidP="00443CD8">
      <w:pPr>
        <w:pStyle w:val="TextoCar"/>
        <w:spacing w:after="40" w:line="240" w:lineRule="auto"/>
        <w:ind w:firstLine="0"/>
        <w:rPr>
          <w:rFonts w:ascii="Noto Sans" w:hAnsi="Noto Sans" w:cs="Noto Sans"/>
          <w:sz w:val="16"/>
          <w:szCs w:val="16"/>
        </w:rPr>
      </w:pPr>
    </w:p>
    <w:p w14:paraId="04339141" w14:textId="77777777" w:rsidR="00515117" w:rsidRPr="00D40048" w:rsidRDefault="00790509" w:rsidP="00443CD8">
      <w:pPr>
        <w:jc w:val="both"/>
        <w:rPr>
          <w:rFonts w:ascii="Noto Sans" w:hAnsi="Noto Sans" w:cs="Noto Sans"/>
          <w:sz w:val="16"/>
          <w:szCs w:val="16"/>
        </w:rPr>
      </w:pPr>
      <w:r w:rsidRPr="00D40048">
        <w:rPr>
          <w:rFonts w:ascii="Noto Sans" w:hAnsi="Noto Sans" w:cs="Noto Sans"/>
          <w:sz w:val="16"/>
          <w:szCs w:val="16"/>
        </w:rPr>
        <w:t>Av. Revolución</w:t>
      </w:r>
      <w:r w:rsidR="00515117" w:rsidRPr="00D40048">
        <w:rPr>
          <w:rFonts w:ascii="Noto Sans" w:hAnsi="Noto Sans" w:cs="Noto Sans"/>
          <w:sz w:val="16"/>
          <w:szCs w:val="16"/>
        </w:rPr>
        <w:t xml:space="preserve"> número </w:t>
      </w:r>
      <w:r w:rsidRPr="00D40048">
        <w:rPr>
          <w:rFonts w:ascii="Noto Sans" w:hAnsi="Noto Sans" w:cs="Noto Sans"/>
          <w:sz w:val="16"/>
          <w:szCs w:val="16"/>
        </w:rPr>
        <w:t>1586</w:t>
      </w:r>
      <w:r w:rsidR="00515117" w:rsidRPr="00D40048">
        <w:rPr>
          <w:rFonts w:ascii="Noto Sans" w:hAnsi="Noto Sans" w:cs="Noto Sans"/>
          <w:sz w:val="16"/>
          <w:szCs w:val="16"/>
        </w:rPr>
        <w:t xml:space="preserve">, </w:t>
      </w:r>
    </w:p>
    <w:p w14:paraId="49582B5A"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Colonia </w:t>
      </w:r>
      <w:r w:rsidR="00790509" w:rsidRPr="00D40048">
        <w:rPr>
          <w:rFonts w:ascii="Noto Sans" w:hAnsi="Noto Sans" w:cs="Noto Sans"/>
          <w:sz w:val="16"/>
          <w:szCs w:val="16"/>
        </w:rPr>
        <w:t>San Angel</w:t>
      </w:r>
      <w:r w:rsidRPr="00D40048">
        <w:rPr>
          <w:rFonts w:ascii="Noto Sans" w:hAnsi="Noto Sans" w:cs="Noto Sans"/>
          <w:sz w:val="16"/>
          <w:szCs w:val="16"/>
        </w:rPr>
        <w:t xml:space="preserve">, </w:t>
      </w:r>
    </w:p>
    <w:p w14:paraId="5683F323" w14:textId="77777777" w:rsidR="00515117" w:rsidRPr="00D40048" w:rsidRDefault="005254F4" w:rsidP="00443CD8">
      <w:pPr>
        <w:jc w:val="both"/>
        <w:rPr>
          <w:rFonts w:ascii="Noto Sans" w:hAnsi="Noto Sans" w:cs="Noto Sans"/>
          <w:sz w:val="16"/>
          <w:szCs w:val="16"/>
        </w:rPr>
      </w:pPr>
      <w:r w:rsidRPr="00D40048">
        <w:rPr>
          <w:rFonts w:ascii="Noto Sans" w:hAnsi="Noto Sans" w:cs="Noto Sans"/>
          <w:sz w:val="16"/>
          <w:szCs w:val="16"/>
        </w:rPr>
        <w:t>Alcaldía</w:t>
      </w:r>
      <w:r w:rsidR="00515117" w:rsidRPr="00D40048">
        <w:rPr>
          <w:rFonts w:ascii="Noto Sans" w:hAnsi="Noto Sans" w:cs="Noto Sans"/>
          <w:sz w:val="16"/>
          <w:szCs w:val="16"/>
        </w:rPr>
        <w:t xml:space="preserve"> </w:t>
      </w:r>
      <w:r w:rsidR="00790509" w:rsidRPr="00D40048">
        <w:rPr>
          <w:rFonts w:ascii="Noto Sans" w:hAnsi="Noto Sans" w:cs="Noto Sans"/>
          <w:sz w:val="16"/>
          <w:szCs w:val="16"/>
        </w:rPr>
        <w:t>Álvaro Obregón</w:t>
      </w:r>
      <w:r w:rsidR="00515117" w:rsidRPr="00D40048">
        <w:rPr>
          <w:rFonts w:ascii="Noto Sans" w:hAnsi="Noto Sans" w:cs="Noto Sans"/>
          <w:sz w:val="16"/>
          <w:szCs w:val="16"/>
        </w:rPr>
        <w:t xml:space="preserve">, </w:t>
      </w:r>
      <w:r w:rsidR="008E6B05" w:rsidRPr="00D40048">
        <w:rPr>
          <w:rFonts w:ascii="Noto Sans" w:hAnsi="Noto Sans" w:cs="Noto Sans"/>
          <w:sz w:val="16"/>
          <w:szCs w:val="16"/>
        </w:rPr>
        <w:t xml:space="preserve">  </w:t>
      </w:r>
      <w:r w:rsidR="00515117" w:rsidRPr="00D40048">
        <w:rPr>
          <w:rFonts w:ascii="Noto Sans" w:hAnsi="Noto Sans" w:cs="Noto Sans"/>
          <w:sz w:val="16"/>
          <w:szCs w:val="16"/>
        </w:rPr>
        <w:t xml:space="preserve">C.P. </w:t>
      </w:r>
      <w:r w:rsidR="00790509" w:rsidRPr="00D40048">
        <w:rPr>
          <w:rFonts w:ascii="Noto Sans" w:hAnsi="Noto Sans" w:cs="Noto Sans"/>
          <w:sz w:val="16"/>
          <w:szCs w:val="16"/>
        </w:rPr>
        <w:t>01000</w:t>
      </w:r>
      <w:r w:rsidR="00515117" w:rsidRPr="00D40048">
        <w:rPr>
          <w:rFonts w:ascii="Noto Sans" w:hAnsi="Noto Sans" w:cs="Noto Sans"/>
          <w:sz w:val="16"/>
          <w:szCs w:val="16"/>
        </w:rPr>
        <w:t xml:space="preserve">, </w:t>
      </w:r>
    </w:p>
    <w:p w14:paraId="1F135E95" w14:textId="77777777" w:rsidR="00515117" w:rsidRPr="00D40048" w:rsidRDefault="00A14C07" w:rsidP="00443CD8">
      <w:pPr>
        <w:jc w:val="both"/>
        <w:rPr>
          <w:rFonts w:ascii="Noto Sans" w:hAnsi="Noto Sans" w:cs="Noto Sans"/>
          <w:sz w:val="16"/>
          <w:szCs w:val="16"/>
        </w:rPr>
      </w:pPr>
      <w:r w:rsidRPr="00D40048">
        <w:rPr>
          <w:rFonts w:ascii="Noto Sans" w:hAnsi="Noto Sans" w:cs="Noto Sans"/>
          <w:sz w:val="16"/>
          <w:szCs w:val="16"/>
        </w:rPr>
        <w:t xml:space="preserve">Ciudad de </w:t>
      </w:r>
      <w:r w:rsidR="002B594F" w:rsidRPr="00D40048">
        <w:rPr>
          <w:rFonts w:ascii="Noto Sans" w:hAnsi="Noto Sans" w:cs="Noto Sans"/>
          <w:sz w:val="16"/>
          <w:szCs w:val="16"/>
        </w:rPr>
        <w:t>México</w:t>
      </w:r>
      <w:r w:rsidRPr="00D40048">
        <w:rPr>
          <w:rFonts w:ascii="Noto Sans" w:hAnsi="Noto Sans" w:cs="Noto Sans"/>
          <w:sz w:val="16"/>
          <w:szCs w:val="16"/>
        </w:rPr>
        <w:t>.</w:t>
      </w:r>
    </w:p>
    <w:p w14:paraId="45203DF0" w14:textId="77777777" w:rsidR="002B594F" w:rsidRPr="00D40048" w:rsidRDefault="002B594F" w:rsidP="00443CD8">
      <w:pPr>
        <w:jc w:val="both"/>
        <w:rPr>
          <w:rFonts w:ascii="Noto Sans" w:hAnsi="Noto Sans" w:cs="Noto Sans"/>
          <w:sz w:val="16"/>
          <w:szCs w:val="16"/>
        </w:rPr>
      </w:pPr>
    </w:p>
    <w:p w14:paraId="00F508CB" w14:textId="77777777" w:rsidR="002B594F" w:rsidRPr="00D40048" w:rsidRDefault="002B594F" w:rsidP="002B594F">
      <w:pPr>
        <w:pStyle w:val="Sinespaciado"/>
        <w:ind w:right="227"/>
        <w:rPr>
          <w:rFonts w:ascii="Noto Sans" w:hAnsi="Noto Sans" w:cs="Noto Sans"/>
          <w:b/>
          <w:bCs/>
          <w:sz w:val="16"/>
          <w:szCs w:val="16"/>
          <w:lang w:val="es-ES"/>
        </w:rPr>
      </w:pPr>
      <w:r w:rsidRPr="00D40048">
        <w:rPr>
          <w:rFonts w:ascii="Noto Sans" w:hAnsi="Noto Sans" w:cs="Noto Sans"/>
          <w:b/>
          <w:bCs/>
          <w:sz w:val="16"/>
          <w:szCs w:val="16"/>
          <w:lang w:val="es-ES"/>
        </w:rPr>
        <w:t xml:space="preserve">21. MECANISMOS DE COMPROBACIÓN </w:t>
      </w:r>
    </w:p>
    <w:p w14:paraId="535EF6BD" w14:textId="77777777" w:rsidR="002B594F" w:rsidRPr="00D40048" w:rsidRDefault="002B594F" w:rsidP="002B594F">
      <w:pPr>
        <w:pStyle w:val="Sinespaciado"/>
        <w:ind w:right="227"/>
        <w:rPr>
          <w:rFonts w:ascii="Noto Sans" w:hAnsi="Noto Sans" w:cs="Noto Sans"/>
          <w:sz w:val="16"/>
          <w:szCs w:val="16"/>
          <w:lang w:val="es-ES"/>
        </w:rPr>
      </w:pPr>
      <w:r w:rsidRPr="00D40048">
        <w:rPr>
          <w:rFonts w:ascii="Noto Sans" w:hAnsi="Noto Sans" w:cs="Noto Sans"/>
          <w:sz w:val="16"/>
          <w:szCs w:val="16"/>
          <w:lang w:val="es-ES"/>
        </w:rPr>
        <w:t>El proveedor adjudicado deberá presentar una copia al Administrador del Contrato de los siguientes documentos a fin de llevar un control de las entregas de los consumibles:</w:t>
      </w:r>
    </w:p>
    <w:p w14:paraId="7D2C83D4" w14:textId="77777777" w:rsidR="002B594F" w:rsidRPr="00D40048" w:rsidRDefault="002B594F" w:rsidP="002B594F">
      <w:pPr>
        <w:pStyle w:val="Sinespaciado"/>
        <w:numPr>
          <w:ilvl w:val="0"/>
          <w:numId w:val="38"/>
        </w:numPr>
        <w:ind w:left="567" w:right="227" w:hanging="283"/>
        <w:rPr>
          <w:rFonts w:ascii="Noto Sans" w:hAnsi="Noto Sans" w:cs="Noto Sans"/>
          <w:sz w:val="16"/>
          <w:szCs w:val="16"/>
          <w:lang w:val="es-ES"/>
        </w:rPr>
      </w:pPr>
      <w:r w:rsidRPr="00D40048">
        <w:rPr>
          <w:rFonts w:ascii="Noto Sans" w:hAnsi="Noto Sans" w:cs="Noto Sans"/>
          <w:sz w:val="16"/>
          <w:szCs w:val="16"/>
          <w:lang w:val="es-ES"/>
        </w:rPr>
        <w:t>Comprobante fiscal digital por internet (CFDI) donde se indicará los bienes proporcionados, número de proveedor, número de contrato, número de alta de almacén, numero de fianza y denominación social de la afianzadora.</w:t>
      </w:r>
    </w:p>
    <w:p w14:paraId="2FCA5926" w14:textId="77777777" w:rsidR="002B594F" w:rsidRPr="00D40048" w:rsidRDefault="002B594F" w:rsidP="002B594F">
      <w:pPr>
        <w:pStyle w:val="Sinespaciado"/>
        <w:numPr>
          <w:ilvl w:val="0"/>
          <w:numId w:val="38"/>
        </w:numPr>
        <w:ind w:left="567" w:right="227" w:hanging="283"/>
        <w:rPr>
          <w:rFonts w:ascii="Noto Sans" w:hAnsi="Noto Sans" w:cs="Noto Sans"/>
          <w:sz w:val="16"/>
          <w:szCs w:val="16"/>
          <w:lang w:val="es-ES"/>
        </w:rPr>
      </w:pPr>
      <w:r w:rsidRPr="00D40048">
        <w:rPr>
          <w:rFonts w:ascii="Noto Sans" w:hAnsi="Noto Sans" w:cs="Noto Sans"/>
          <w:sz w:val="16"/>
          <w:szCs w:val="16"/>
          <w:lang w:val="es-ES"/>
        </w:rPr>
        <w:t>Entrega del Alta generada por la Coordinación de Abastecimiento y Equipamiento del OOAD con la recepción de los bienes.</w:t>
      </w:r>
    </w:p>
    <w:p w14:paraId="00CAC779" w14:textId="77777777" w:rsidR="002B594F" w:rsidRPr="00D40048" w:rsidRDefault="002B594F" w:rsidP="002B594F">
      <w:pPr>
        <w:pStyle w:val="Sinespaciado"/>
        <w:ind w:right="227"/>
        <w:rPr>
          <w:rFonts w:ascii="Noto Sans" w:hAnsi="Noto Sans" w:cs="Noto Sans"/>
          <w:sz w:val="16"/>
          <w:szCs w:val="16"/>
          <w:lang w:val="es-ES"/>
        </w:rPr>
      </w:pPr>
    </w:p>
    <w:p w14:paraId="7E531710" w14:textId="77777777" w:rsidR="002B594F" w:rsidRPr="00D40048" w:rsidRDefault="002B594F" w:rsidP="002B594F">
      <w:pPr>
        <w:pStyle w:val="Sinespaciado"/>
        <w:ind w:right="227"/>
        <w:rPr>
          <w:rFonts w:ascii="Noto Sans" w:hAnsi="Noto Sans" w:cs="Noto Sans"/>
          <w:sz w:val="16"/>
          <w:szCs w:val="16"/>
          <w:lang w:val="es-ES"/>
        </w:rPr>
      </w:pPr>
      <w:r w:rsidRPr="00D40048">
        <w:rPr>
          <w:rFonts w:ascii="Noto Sans" w:hAnsi="Noto Sans" w:cs="Noto Sans"/>
          <w:sz w:val="16"/>
          <w:szCs w:val="16"/>
          <w:lang w:val="es-ES"/>
        </w:rPr>
        <w:t>De conformidad con el artículo 72 de la LAASSP.</w:t>
      </w:r>
    </w:p>
    <w:p w14:paraId="54A8C429" w14:textId="77777777" w:rsidR="000B5596" w:rsidRPr="00D40048" w:rsidRDefault="000B5596" w:rsidP="00443CD8">
      <w:pPr>
        <w:jc w:val="both"/>
        <w:rPr>
          <w:rFonts w:ascii="Noto Sans" w:hAnsi="Noto Sans" w:cs="Noto Sans"/>
          <w:sz w:val="16"/>
          <w:szCs w:val="16"/>
        </w:rPr>
      </w:pPr>
    </w:p>
    <w:p w14:paraId="697A4E4E" w14:textId="77777777" w:rsidR="003B10E7" w:rsidRPr="00D40048" w:rsidRDefault="002B594F" w:rsidP="003B10E7">
      <w:pPr>
        <w:jc w:val="both"/>
        <w:rPr>
          <w:rFonts w:ascii="Noto Sans" w:hAnsi="Noto Sans" w:cs="Noto Sans"/>
          <w:b/>
          <w:bCs/>
          <w:sz w:val="16"/>
          <w:szCs w:val="16"/>
          <w:lang w:val="es-ES_tradnl"/>
        </w:rPr>
      </w:pPr>
      <w:r w:rsidRPr="00D40048">
        <w:rPr>
          <w:rFonts w:ascii="Noto Sans" w:hAnsi="Noto Sans" w:cs="Noto Sans"/>
          <w:b/>
          <w:bCs/>
          <w:sz w:val="16"/>
          <w:szCs w:val="16"/>
          <w:lang w:val="es-ES_tradnl"/>
        </w:rPr>
        <w:t>22</w:t>
      </w:r>
      <w:r w:rsidR="00AC5609" w:rsidRPr="00D40048">
        <w:rPr>
          <w:rFonts w:ascii="Noto Sans" w:hAnsi="Noto Sans" w:cs="Noto Sans"/>
          <w:b/>
          <w:bCs/>
          <w:sz w:val="16"/>
          <w:szCs w:val="16"/>
          <w:lang w:val="es-ES_tradnl"/>
        </w:rPr>
        <w:t xml:space="preserve">. </w:t>
      </w:r>
      <w:r w:rsidR="003B10E7" w:rsidRPr="00D40048">
        <w:rPr>
          <w:rFonts w:ascii="Noto Sans" w:hAnsi="Noto Sans" w:cs="Noto Sans"/>
          <w:b/>
          <w:bCs/>
          <w:sz w:val="16"/>
          <w:szCs w:val="16"/>
          <w:lang w:val="es-ES_tradnl"/>
        </w:rPr>
        <w:t>MANIFIESTO DE VÍNCULOS Y POSIBLES CONFLICTOS DE INTERÉS.</w:t>
      </w:r>
    </w:p>
    <w:p w14:paraId="141AF861" w14:textId="77777777" w:rsidR="003B10E7" w:rsidRPr="00D40048" w:rsidRDefault="003B10E7" w:rsidP="003B10E7">
      <w:pPr>
        <w:jc w:val="both"/>
        <w:rPr>
          <w:rFonts w:ascii="Noto Sans" w:hAnsi="Noto Sans" w:cs="Noto Sans"/>
          <w:b/>
          <w:bCs/>
          <w:sz w:val="16"/>
          <w:szCs w:val="16"/>
          <w:lang w:val="es-ES_tradnl"/>
        </w:rPr>
      </w:pPr>
    </w:p>
    <w:p w14:paraId="69B7663F" w14:textId="521AC873" w:rsidR="003B10E7" w:rsidRPr="00D40048"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D40048">
        <w:rPr>
          <w:rFonts w:ascii="Noto Sans" w:hAnsi="Noto Sans" w:cs="Noto Sans"/>
          <w:sz w:val="16"/>
          <w:szCs w:val="16"/>
        </w:rPr>
        <w:t xml:space="preserve">Esta Coordinación Delegacional de Abastecimiento y Equipamiento, en cumplimiento con dispuesto en el  Protocolo de Actuación en materia de Contrataciones Públicas, Otorgamiento y Prorroga de Licencias, Permisos, Autorizaciones y Concesiones, publicado en el Diario Oficial de la Federación e l 19 de febrero del 2016, el cual puede ser consultado en la sección de la Secretaría </w:t>
      </w:r>
      <w:r w:rsidR="000F15BA" w:rsidRPr="00D40048">
        <w:rPr>
          <w:rFonts w:ascii="Noto Sans" w:hAnsi="Noto Sans" w:cs="Noto Sans"/>
          <w:sz w:val="16"/>
          <w:szCs w:val="16"/>
        </w:rPr>
        <w:t xml:space="preserve">Anticorrupción y buen Gobierno </w:t>
      </w:r>
      <w:r w:rsidRPr="00D40048">
        <w:rPr>
          <w:rFonts w:ascii="Noto Sans" w:hAnsi="Noto Sans" w:cs="Noto Sans"/>
          <w:sz w:val="16"/>
          <w:szCs w:val="16"/>
        </w:rPr>
        <w:t xml:space="preserve">que se encuentra en la ventanilla única nacional (gob.mx), </w:t>
      </w:r>
      <w:r w:rsidR="000E5F9B" w:rsidRPr="00D40048">
        <w:rPr>
          <w:rFonts w:ascii="Noto Sans" w:hAnsi="Noto Sans" w:cs="Noto Sans"/>
          <w:sz w:val="16"/>
          <w:szCs w:val="16"/>
        </w:rPr>
        <w:t xml:space="preserve">en línea, </w:t>
      </w:r>
      <w:r w:rsidRPr="00D40048">
        <w:rPr>
          <w:rFonts w:ascii="Noto Sans" w:hAnsi="Noto Sans" w:cs="Noto Sans"/>
          <w:sz w:val="16"/>
          <w:szCs w:val="16"/>
        </w:rPr>
        <w:t>informa a los interesados en participar en los procedimientos de contratación que se lleven a través de esta Coordinación que los servidores públicos en el contacto con los particulares deberán observar lo siguiente:</w:t>
      </w:r>
    </w:p>
    <w:p w14:paraId="3BDA63E4" w14:textId="77777777" w:rsidR="003B10E7" w:rsidRPr="00D40048"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D40048">
        <w:rPr>
          <w:rFonts w:ascii="Noto Sans" w:hAnsi="Noto Sans" w:cs="Noto Sans"/>
          <w:sz w:val="16"/>
          <w:szCs w:val="16"/>
        </w:rPr>
        <w:t xml:space="preserve">Los datos personales que se recaben con motivo del contacto con particulares serán protegidos </w:t>
      </w:r>
    </w:p>
    <w:p w14:paraId="4436F5F9" w14:textId="77777777" w:rsidR="003B10E7" w:rsidRPr="00D40048"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D40048">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00C033EC" w:rsidRPr="00D40048">
        <w:rPr>
          <w:rFonts w:ascii="Noto Sans" w:hAnsi="Noto Sans" w:cs="Noto Sans"/>
          <w:b/>
          <w:sz w:val="16"/>
          <w:szCs w:val="16"/>
        </w:rPr>
        <w:t xml:space="preserve">Anexo número </w:t>
      </w:r>
      <w:r w:rsidR="005940EA" w:rsidRPr="00D40048">
        <w:rPr>
          <w:rFonts w:ascii="Noto Sans" w:hAnsi="Noto Sans" w:cs="Noto Sans"/>
          <w:b/>
          <w:sz w:val="16"/>
          <w:szCs w:val="16"/>
        </w:rPr>
        <w:t>4</w:t>
      </w:r>
      <w:r w:rsidRPr="00D40048">
        <w:rPr>
          <w:rFonts w:ascii="Noto Sans" w:hAnsi="Noto Sans" w:cs="Noto Sans"/>
          <w:b/>
          <w:sz w:val="16"/>
          <w:szCs w:val="16"/>
        </w:rPr>
        <w:t xml:space="preserve"> (</w:t>
      </w:r>
      <w:r w:rsidR="00C033EC" w:rsidRPr="00D40048">
        <w:rPr>
          <w:rFonts w:ascii="Noto Sans" w:hAnsi="Noto Sans" w:cs="Noto Sans"/>
          <w:b/>
          <w:sz w:val="16"/>
          <w:szCs w:val="16"/>
        </w:rPr>
        <w:t>CUATRO</w:t>
      </w:r>
      <w:r w:rsidRPr="00D40048">
        <w:rPr>
          <w:rFonts w:ascii="Noto Sans" w:hAnsi="Noto Sans" w:cs="Noto Sans"/>
          <w:b/>
          <w:sz w:val="16"/>
          <w:szCs w:val="16"/>
        </w:rPr>
        <w:t>)</w:t>
      </w:r>
      <w:r w:rsidRPr="00D40048">
        <w:rPr>
          <w:rFonts w:ascii="Noto Sans" w:hAnsi="Noto Sans" w:cs="Noto Sans"/>
          <w:sz w:val="16"/>
          <w:szCs w:val="16"/>
        </w:rPr>
        <w:t xml:space="preserve"> de la presente convocatoria.</w:t>
      </w:r>
    </w:p>
    <w:p w14:paraId="0B872AA0"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5B7AF572"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6"/>
          <w:szCs w:val="16"/>
        </w:rPr>
      </w:pPr>
      <w:r w:rsidRPr="00D40048">
        <w:rPr>
          <w:rFonts w:ascii="Noto Sans" w:hAnsi="Noto Sans" w:cs="Noto Sans"/>
          <w:sz w:val="16"/>
          <w:szCs w:val="16"/>
        </w:rPr>
        <w:t>Todos los licitantes que participen en el procedimiento de contratación podrán presentar un manifiesto de sus vínculos y relaciones con servidores públicos de alto nivel y con los que intervienen en el procedimiento de compra.</w:t>
      </w:r>
    </w:p>
    <w:p w14:paraId="1726EE88"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4B99A242"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6"/>
          <w:szCs w:val="16"/>
        </w:rPr>
      </w:pPr>
      <w:r w:rsidRPr="00D40048">
        <w:rPr>
          <w:rFonts w:ascii="Noto Sans" w:hAnsi="Noto Sans" w:cs="Noto Sans"/>
          <w:sz w:val="16"/>
          <w:szCs w:val="16"/>
        </w:rPr>
        <w:t>Para estar en posibilidad de realizar el manifiesto deberá de acceder de manera directa al sistema del manifiesto de los particulares, en la siguiente dirección electrónica:</w:t>
      </w:r>
    </w:p>
    <w:p w14:paraId="5FF2A96C"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7B5A8034" w14:textId="77777777" w:rsidR="003B10E7" w:rsidRPr="00D40048" w:rsidRDefault="00043FAB" w:rsidP="00043FAB">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color w:val="000000"/>
          <w:sz w:val="16"/>
          <w:szCs w:val="16"/>
        </w:rPr>
      </w:pPr>
      <w:r w:rsidRPr="00D40048">
        <w:rPr>
          <w:rFonts w:ascii="Noto Sans" w:hAnsi="Noto Sans" w:cs="Noto Sans"/>
          <w:sz w:val="16"/>
          <w:szCs w:val="16"/>
        </w:rPr>
        <w:t xml:space="preserve"> </w:t>
      </w:r>
      <w:hyperlink r:id="rId14" w:history="1">
        <w:r w:rsidRPr="00D40048">
          <w:rPr>
            <w:rStyle w:val="Hipervnculo"/>
            <w:rFonts w:ascii="Noto Sans" w:hAnsi="Noto Sans" w:cs="Noto Sans"/>
            <w:sz w:val="16"/>
            <w:szCs w:val="16"/>
          </w:rPr>
          <w:t>https://manifiesto.buengobierno.gob.mx/SMP-web/loginPage.jsf</w:t>
        </w:r>
      </w:hyperlink>
    </w:p>
    <w:p w14:paraId="59F54147"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30D61A55"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6"/>
          <w:szCs w:val="16"/>
        </w:rPr>
      </w:pPr>
      <w:r w:rsidRPr="00D40048">
        <w:rPr>
          <w:rFonts w:ascii="Noto Sans" w:hAnsi="Noto Sans" w:cs="Noto Sans"/>
          <w:sz w:val="16"/>
          <w:szCs w:val="16"/>
        </w:rPr>
        <w:t>En la ventana del navegador en donde encontraran la página de inicio del Sistema del Manifiesto de los Particulares.</w:t>
      </w:r>
    </w:p>
    <w:p w14:paraId="20BD0B0B"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0F5D6883" w14:textId="77777777" w:rsidR="00043FAB" w:rsidRPr="00D40048" w:rsidRDefault="00043FAB" w:rsidP="00043FAB">
      <w:pPr>
        <w:rPr>
          <w:rFonts w:ascii="Noto Sans" w:eastAsia="Arial" w:hAnsi="Noto Sans" w:cs="Noto Sans"/>
          <w:b/>
          <w:sz w:val="16"/>
          <w:szCs w:val="16"/>
        </w:rPr>
      </w:pPr>
      <w:r w:rsidRPr="00D40048">
        <w:rPr>
          <w:rFonts w:ascii="Noto Sans" w:eastAsia="Arial" w:hAnsi="Noto Sans" w:cs="Noto Sans"/>
          <w:b/>
          <w:sz w:val="16"/>
          <w:szCs w:val="16"/>
        </w:rPr>
        <w:t>Operación del Registro de Proveedores para la Integridad ante el Instituto Mexicano del Seguro Social (REPIIMSS)</w:t>
      </w:r>
    </w:p>
    <w:p w14:paraId="0D7F0FF5" w14:textId="77777777" w:rsidR="00043FAB" w:rsidRPr="00D40048" w:rsidRDefault="00043FAB" w:rsidP="00043FAB">
      <w:pPr>
        <w:jc w:val="both"/>
        <w:rPr>
          <w:rFonts w:ascii="Noto Sans" w:eastAsia="Arial" w:hAnsi="Noto Sans" w:cs="Noto Sans"/>
          <w:sz w:val="16"/>
          <w:szCs w:val="16"/>
        </w:rPr>
      </w:pPr>
      <w:r w:rsidRPr="00D40048">
        <w:rPr>
          <w:rFonts w:ascii="Noto Sans" w:eastAsia="Arial" w:hAnsi="Noto Sans" w:cs="Noto Sans"/>
          <w:sz w:val="16"/>
          <w:szCs w:val="16"/>
        </w:rPr>
        <w:t>Se hace del conocimiento el “Manual de Operación del Registro de Proveedores para la Integridad ante el Instituto Mexicano del Seguro Social (REPIIMSS)”, publicados en el Diario Oficial de la Federación por esta Paraestatal el 2 de diciembre de 2024, el cual se crea como 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p>
    <w:p w14:paraId="5E93DD7A" w14:textId="77777777" w:rsidR="00043FAB" w:rsidRPr="00D40048" w:rsidRDefault="00043FAB" w:rsidP="00043FAB">
      <w:pPr>
        <w:jc w:val="both"/>
        <w:rPr>
          <w:rFonts w:ascii="Noto Sans" w:eastAsia="Arial" w:hAnsi="Noto Sans" w:cs="Noto Sans"/>
          <w:sz w:val="16"/>
          <w:szCs w:val="16"/>
        </w:rPr>
      </w:pPr>
      <w:r w:rsidRPr="00D40048">
        <w:rPr>
          <w:rFonts w:ascii="Noto Sans" w:eastAsia="Arial" w:hAnsi="Noto Sans" w:cs="Noto Sans"/>
          <w:sz w:val="16"/>
          <w:szCs w:val="16"/>
        </w:rPr>
        <w:t xml:space="preserve"> </w:t>
      </w:r>
    </w:p>
    <w:p w14:paraId="69A4895A" w14:textId="77777777" w:rsidR="00043FAB" w:rsidRPr="00D40048" w:rsidRDefault="00043FAB" w:rsidP="00043FAB">
      <w:pPr>
        <w:jc w:val="both"/>
        <w:rPr>
          <w:rFonts w:ascii="Noto Sans" w:eastAsia="Arial" w:hAnsi="Noto Sans" w:cs="Noto Sans"/>
          <w:sz w:val="16"/>
          <w:szCs w:val="16"/>
          <w:u w:val="single"/>
        </w:rPr>
      </w:pPr>
      <w:r w:rsidRPr="00D40048">
        <w:rPr>
          <w:rFonts w:ascii="Noto Sans" w:eastAsia="Arial" w:hAnsi="Noto Sans" w:cs="Noto Sans"/>
          <w:sz w:val="16"/>
          <w:szCs w:val="16"/>
          <w:u w:val="single"/>
        </w:rPr>
        <w:t>www.dof.gob.mx/2024/IMSS/manual_de_operacion_del_registro_de_proveedores_para_la_integridad_ante_el_imss.pdf</w:t>
      </w:r>
    </w:p>
    <w:p w14:paraId="68364172" w14:textId="77777777" w:rsidR="00043FAB" w:rsidRPr="00D40048" w:rsidRDefault="00043FAB" w:rsidP="00043FAB">
      <w:pPr>
        <w:jc w:val="both"/>
        <w:rPr>
          <w:rFonts w:ascii="Noto Sans" w:hAnsi="Noto Sans" w:cs="Noto Sans"/>
          <w:b/>
          <w:sz w:val="16"/>
          <w:szCs w:val="16"/>
        </w:rPr>
      </w:pPr>
    </w:p>
    <w:p w14:paraId="0479A702" w14:textId="77777777" w:rsidR="00043FAB" w:rsidRPr="00D40048" w:rsidRDefault="00043FAB" w:rsidP="00043FAB">
      <w:pPr>
        <w:pStyle w:val="Default"/>
        <w:rPr>
          <w:rFonts w:ascii="Noto Sans" w:hAnsi="Noto Sans" w:cs="Noto Sans"/>
          <w:sz w:val="16"/>
          <w:szCs w:val="16"/>
        </w:rPr>
      </w:pPr>
      <w:r w:rsidRPr="00D40048">
        <w:rPr>
          <w:rFonts w:ascii="Noto Sans" w:hAnsi="Noto Sans" w:cs="Noto Sans"/>
          <w:sz w:val="16"/>
          <w:szCs w:val="16"/>
        </w:rPr>
        <w:t xml:space="preserve">Dirección electrónica del registro: </w:t>
      </w:r>
      <w:r w:rsidRPr="00D40048">
        <w:rPr>
          <w:rFonts w:ascii="Noto Sans" w:hAnsi="Noto Sans" w:cs="Noto Sans"/>
          <w:sz w:val="16"/>
          <w:szCs w:val="16"/>
          <w:u w:val="single"/>
        </w:rPr>
        <w:t>https://padron.buengobierno.gob.mx/</w:t>
      </w:r>
      <w:r w:rsidRPr="00D40048">
        <w:rPr>
          <w:rFonts w:ascii="Noto Sans" w:hAnsi="Noto Sans" w:cs="Noto Sans"/>
          <w:sz w:val="16"/>
          <w:szCs w:val="16"/>
        </w:rPr>
        <w:t xml:space="preserve"> </w:t>
      </w:r>
    </w:p>
    <w:p w14:paraId="4A089D1E" w14:textId="77777777" w:rsidR="00043FAB" w:rsidRPr="00D40048" w:rsidRDefault="00043FAB" w:rsidP="00043FAB">
      <w:pPr>
        <w:pStyle w:val="Default"/>
        <w:rPr>
          <w:rFonts w:ascii="Noto Sans" w:hAnsi="Noto Sans" w:cs="Noto Sans"/>
          <w:sz w:val="16"/>
          <w:szCs w:val="16"/>
        </w:rPr>
      </w:pPr>
      <w:proofErr w:type="gramStart"/>
      <w:r w:rsidRPr="00D40048">
        <w:rPr>
          <w:rFonts w:ascii="Noto Sans" w:hAnsi="Noto Sans" w:cs="Noto Sans"/>
          <w:sz w:val="16"/>
          <w:szCs w:val="16"/>
        </w:rPr>
        <w:lastRenderedPageBreak/>
        <w:t>liga</w:t>
      </w:r>
      <w:proofErr w:type="gramEnd"/>
      <w:r w:rsidRPr="00D40048">
        <w:rPr>
          <w:rFonts w:ascii="Noto Sans" w:hAnsi="Noto Sans" w:cs="Noto Sans"/>
          <w:sz w:val="16"/>
          <w:szCs w:val="16"/>
        </w:rPr>
        <w:t xml:space="preserve"> de la guía para el registro: </w:t>
      </w:r>
      <w:r w:rsidRPr="00D40048">
        <w:rPr>
          <w:rFonts w:ascii="Noto Sans" w:hAnsi="Noto Sans" w:cs="Noto Sans"/>
          <w:sz w:val="16"/>
          <w:szCs w:val="16"/>
          <w:u w:val="single"/>
        </w:rPr>
        <w:t>https://padron.funcionpublica.gob.mx/wp-content/uploads/2024/08/Guia-de-registro-al-Padron-de-Integridad-Empresarial-2024-V8_compressed-1.pdf</w:t>
      </w:r>
      <w:r w:rsidRPr="00D40048">
        <w:rPr>
          <w:rFonts w:ascii="Noto Sans" w:hAnsi="Noto Sans" w:cs="Noto Sans"/>
          <w:sz w:val="16"/>
          <w:szCs w:val="16"/>
        </w:rPr>
        <w:t xml:space="preserve"> </w:t>
      </w:r>
    </w:p>
    <w:p w14:paraId="478053E0" w14:textId="77777777" w:rsidR="00C1305F" w:rsidRPr="00D40048"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211E9942" w14:textId="77777777" w:rsidR="00C1305F"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2DEA4D7F" w14:textId="77777777" w:rsidR="00C1305F"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10ABD6C8" w14:textId="77777777" w:rsidR="00C1305F" w:rsidRPr="001F4D32"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2B5B81BC" w14:textId="77777777" w:rsidR="009D785B" w:rsidRPr="001F4D32" w:rsidRDefault="009D785B" w:rsidP="00443CD8">
      <w:pPr>
        <w:jc w:val="both"/>
        <w:rPr>
          <w:rFonts w:ascii="Arial" w:hAnsi="Arial" w:cs="Arial"/>
          <w:b/>
          <w:sz w:val="18"/>
          <w:szCs w:val="18"/>
        </w:rPr>
      </w:pPr>
    </w:p>
    <w:p w14:paraId="708CE348" w14:textId="77777777" w:rsidR="009D785B" w:rsidRPr="001F4D32" w:rsidRDefault="009D785B" w:rsidP="00443CD8">
      <w:pPr>
        <w:jc w:val="both"/>
        <w:rPr>
          <w:rFonts w:ascii="Arial" w:hAnsi="Arial" w:cs="Arial"/>
          <w:sz w:val="18"/>
          <w:szCs w:val="18"/>
        </w:rPr>
      </w:pPr>
      <w:r w:rsidRPr="001F4D32">
        <w:rPr>
          <w:rFonts w:ascii="Arial" w:hAnsi="Arial" w:cs="Arial"/>
          <w:b/>
          <w:sz w:val="18"/>
          <w:szCs w:val="18"/>
        </w:rPr>
        <w:t>ANEXOS</w:t>
      </w:r>
      <w:r w:rsidR="00043FAB">
        <w:rPr>
          <w:rFonts w:ascii="Arial" w:hAnsi="Arial" w:cs="Arial"/>
          <w:b/>
          <w:sz w:val="18"/>
          <w:szCs w:val="18"/>
        </w:rPr>
        <w:t>:</w:t>
      </w:r>
    </w:p>
    <w:p w14:paraId="67F84720" w14:textId="77777777" w:rsidR="000818EB" w:rsidRPr="001F4D32" w:rsidRDefault="000818EB" w:rsidP="009D785B">
      <w:pPr>
        <w:suppressAutoHyphens w:val="0"/>
        <w:rPr>
          <w:rFonts w:ascii="Arial" w:hAnsi="Arial" w:cs="Arial"/>
          <w:sz w:val="18"/>
          <w:szCs w:val="18"/>
        </w:rPr>
      </w:pPr>
      <w:r w:rsidRPr="001F4D32">
        <w:rPr>
          <w:rFonts w:ascii="Arial" w:hAnsi="Arial" w:cs="Arial"/>
          <w:sz w:val="18"/>
          <w:szCs w:val="18"/>
        </w:rPr>
        <w:br w:type="page"/>
      </w:r>
    </w:p>
    <w:p w14:paraId="3ACD8E23" w14:textId="77777777" w:rsidR="00515117" w:rsidRPr="001F4D32" w:rsidRDefault="00515117">
      <w:pPr>
        <w:tabs>
          <w:tab w:val="left" w:pos="-23404"/>
          <w:tab w:val="left" w:pos="-28444"/>
          <w:tab w:val="left" w:pos="-27724"/>
          <w:tab w:val="left" w:pos="-27004"/>
          <w:tab w:val="left" w:pos="-26284"/>
          <w:tab w:val="left" w:pos="-25564"/>
          <w:tab w:val="left" w:pos="-24844"/>
          <w:tab w:val="left" w:pos="-24124"/>
        </w:tabs>
        <w:ind w:right="16"/>
        <w:jc w:val="center"/>
        <w:rPr>
          <w:rFonts w:ascii="Arial" w:hAnsi="Arial" w:cs="Arial"/>
          <w:b/>
          <w:sz w:val="18"/>
          <w:szCs w:val="18"/>
        </w:rPr>
      </w:pPr>
      <w:r w:rsidRPr="001F4D32">
        <w:rPr>
          <w:rFonts w:ascii="Arial" w:hAnsi="Arial" w:cs="Arial"/>
          <w:b/>
          <w:sz w:val="18"/>
          <w:szCs w:val="18"/>
        </w:rPr>
        <w:lastRenderedPageBreak/>
        <w:t>ANEXO NÚMERO 1 (UNO)</w:t>
      </w:r>
    </w:p>
    <w:p w14:paraId="7AD2A3B0" w14:textId="77777777" w:rsidR="00B349BF" w:rsidRPr="001F4D32" w:rsidRDefault="00B349BF" w:rsidP="00B349BF">
      <w:pPr>
        <w:jc w:val="center"/>
        <w:rPr>
          <w:rFonts w:ascii="Arial" w:hAnsi="Arial" w:cs="Arial"/>
          <w:b/>
          <w:smallCaps/>
          <w:sz w:val="18"/>
          <w:szCs w:val="18"/>
          <w:lang w:val="es-MX"/>
        </w:rPr>
      </w:pPr>
      <w:r w:rsidRPr="001F4D32">
        <w:rPr>
          <w:rFonts w:ascii="Arial" w:hAnsi="Arial" w:cs="Arial"/>
          <w:b/>
          <w:smallCaps/>
          <w:sz w:val="18"/>
          <w:szCs w:val="18"/>
          <w:lang w:val="es-MX"/>
        </w:rPr>
        <w:t>Lista de verificación para revisar proposiciones</w:t>
      </w:r>
    </w:p>
    <w:p w14:paraId="7DDE8202" w14:textId="77777777" w:rsidR="00B349BF" w:rsidRPr="001F4D32" w:rsidRDefault="00B349BF" w:rsidP="00B349BF">
      <w:pPr>
        <w:jc w:val="center"/>
        <w:rPr>
          <w:rFonts w:ascii="Arial" w:hAnsi="Arial" w:cs="Arial"/>
          <w:b/>
          <w:smallCaps/>
          <w:sz w:val="18"/>
          <w:szCs w:val="18"/>
          <w:lang w:val="es-MX"/>
        </w:rPr>
      </w:pPr>
    </w:p>
    <w:tbl>
      <w:tblPr>
        <w:tblW w:w="10302" w:type="dxa"/>
        <w:jc w:val="center"/>
        <w:tblLook w:val="04A0" w:firstRow="1" w:lastRow="0" w:firstColumn="1" w:lastColumn="0" w:noHBand="0" w:noVBand="1"/>
      </w:tblPr>
      <w:tblGrid>
        <w:gridCol w:w="10302"/>
      </w:tblGrid>
      <w:tr w:rsidR="00B349BF" w:rsidRPr="001F4D32" w14:paraId="7D7D06EA" w14:textId="77777777" w:rsidTr="00765F1A">
        <w:trPr>
          <w:jc w:val="center"/>
        </w:trPr>
        <w:tc>
          <w:tcPr>
            <w:tcW w:w="10302" w:type="dxa"/>
            <w:hideMark/>
          </w:tcPr>
          <w:p w14:paraId="5C2E764B" w14:textId="4F2D8556" w:rsidR="00B349BF" w:rsidRPr="001F4D32" w:rsidRDefault="006C456C" w:rsidP="00765F1A">
            <w:pPr>
              <w:rPr>
                <w:rFonts w:ascii="Arial" w:hAnsi="Arial" w:cs="Arial"/>
                <w:b/>
                <w:smallCaps/>
                <w:sz w:val="18"/>
                <w:szCs w:val="18"/>
                <w:lang w:val="es-MX" w:eastAsia="es-ES"/>
              </w:rPr>
            </w:pPr>
            <w:r w:rsidRPr="006C456C">
              <w:rPr>
                <w:rFonts w:ascii="Arial" w:hAnsi="Arial" w:cs="Arial"/>
                <w:b/>
                <w:smallCaps/>
                <w:sz w:val="16"/>
                <w:szCs w:val="18"/>
                <w:lang w:val="es-MX"/>
              </w:rPr>
              <w:t xml:space="preserve">SOLICITUD DE COTIZACIONES </w:t>
            </w:r>
            <w:r w:rsidR="009B387B">
              <w:rPr>
                <w:rFonts w:ascii="Arial" w:hAnsi="Arial" w:cs="Arial"/>
                <w:b/>
                <w:smallCaps/>
                <w:sz w:val="18"/>
                <w:szCs w:val="18"/>
                <w:lang w:val="es-MX"/>
              </w:rPr>
              <w:t>no.</w:t>
            </w:r>
            <w:r w:rsidR="00B349BF" w:rsidRPr="001F4D32">
              <w:rPr>
                <w:rFonts w:ascii="Arial" w:hAnsi="Arial" w:cs="Arial"/>
                <w:b/>
                <w:smallCaps/>
                <w:sz w:val="18"/>
                <w:szCs w:val="18"/>
                <w:lang w:val="es-MX"/>
              </w:rPr>
              <w:t xml:space="preserve">  _______</w:t>
            </w:r>
            <w:r w:rsidR="002709F4">
              <w:rPr>
                <w:rFonts w:ascii="Arial" w:hAnsi="Arial" w:cs="Arial"/>
                <w:b/>
                <w:smallCaps/>
                <w:sz w:val="18"/>
                <w:szCs w:val="18"/>
                <w:lang w:val="es-MX"/>
              </w:rPr>
              <w:t>__</w:t>
            </w:r>
            <w:r w:rsidR="00B349BF" w:rsidRPr="001F4D32">
              <w:rPr>
                <w:rFonts w:ascii="Arial" w:hAnsi="Arial" w:cs="Arial"/>
                <w:b/>
                <w:smallCaps/>
                <w:sz w:val="18"/>
                <w:szCs w:val="18"/>
                <w:lang w:val="es-MX"/>
              </w:rPr>
              <w:t>________________Fecha:________</w:t>
            </w:r>
            <w:r w:rsidR="00006512" w:rsidRPr="001F4D32">
              <w:rPr>
                <w:rFonts w:ascii="Arial" w:hAnsi="Arial" w:cs="Arial"/>
                <w:b/>
                <w:smallCaps/>
                <w:sz w:val="18"/>
                <w:szCs w:val="18"/>
                <w:lang w:val="es-MX"/>
              </w:rPr>
              <w:t>______ Licitante____________________________</w:t>
            </w:r>
          </w:p>
        </w:tc>
      </w:tr>
    </w:tbl>
    <w:p w14:paraId="407F3FE3" w14:textId="77777777" w:rsidR="00B349BF" w:rsidRPr="001F4D32" w:rsidRDefault="00B349BF" w:rsidP="00A225AD">
      <w:pPr>
        <w:rPr>
          <w:rFonts w:ascii="Arial" w:hAnsi="Arial" w:cs="Arial"/>
          <w:color w:val="4F81BD"/>
          <w:sz w:val="18"/>
          <w:szCs w:val="18"/>
        </w:rPr>
      </w:pPr>
    </w:p>
    <w:tbl>
      <w:tblPr>
        <w:tblW w:w="10495" w:type="dxa"/>
        <w:tblInd w:w="-497" w:type="dxa"/>
        <w:tblLayout w:type="fixed"/>
        <w:tblCellMar>
          <w:left w:w="70" w:type="dxa"/>
          <w:right w:w="70" w:type="dxa"/>
        </w:tblCellMar>
        <w:tblLook w:val="0000" w:firstRow="0" w:lastRow="0" w:firstColumn="0" w:lastColumn="0" w:noHBand="0" w:noVBand="0"/>
      </w:tblPr>
      <w:tblGrid>
        <w:gridCol w:w="7230"/>
        <w:gridCol w:w="1417"/>
        <w:gridCol w:w="992"/>
        <w:gridCol w:w="856"/>
      </w:tblGrid>
      <w:tr w:rsidR="00837A23" w:rsidRPr="002709F4" w14:paraId="1A6E66F1" w14:textId="77777777" w:rsidTr="002709F4">
        <w:tc>
          <w:tcPr>
            <w:tcW w:w="7230" w:type="dxa"/>
            <w:tcBorders>
              <w:top w:val="single" w:sz="4" w:space="0" w:color="000000"/>
              <w:left w:val="single" w:sz="4" w:space="0" w:color="000000"/>
              <w:bottom w:val="single" w:sz="4" w:space="0" w:color="000000"/>
            </w:tcBorders>
            <w:shd w:val="clear" w:color="auto" w:fill="D9D9D9"/>
            <w:vAlign w:val="center"/>
          </w:tcPr>
          <w:p w14:paraId="6CC2AB1F" w14:textId="77777777" w:rsidR="00A225AD" w:rsidRPr="002709F4" w:rsidRDefault="00A225AD" w:rsidP="00A225AD">
            <w:pPr>
              <w:keepNext/>
              <w:snapToGrid w:val="0"/>
              <w:jc w:val="center"/>
              <w:outlineLvl w:val="0"/>
              <w:rPr>
                <w:rFonts w:ascii="Arial" w:hAnsi="Arial" w:cs="Arial"/>
                <w:b/>
                <w:bCs/>
                <w:kern w:val="1"/>
                <w:sz w:val="16"/>
                <w:szCs w:val="18"/>
              </w:rPr>
            </w:pPr>
            <w:r w:rsidRPr="002709F4">
              <w:rPr>
                <w:rFonts w:ascii="Arial" w:hAnsi="Arial" w:cs="Arial"/>
                <w:b/>
                <w:bCs/>
                <w:kern w:val="1"/>
                <w:sz w:val="16"/>
                <w:szCs w:val="18"/>
              </w:rPr>
              <w:t>DOCUMENTO LEGAL-ADMINISTRATIVO</w:t>
            </w:r>
          </w:p>
        </w:tc>
        <w:tc>
          <w:tcPr>
            <w:tcW w:w="1417" w:type="dxa"/>
            <w:tcBorders>
              <w:top w:val="single" w:sz="4" w:space="0" w:color="000000"/>
              <w:left w:val="single" w:sz="4" w:space="0" w:color="000000"/>
              <w:bottom w:val="single" w:sz="4" w:space="0" w:color="000000"/>
            </w:tcBorders>
            <w:shd w:val="clear" w:color="auto" w:fill="D9D9D9"/>
            <w:vAlign w:val="center"/>
          </w:tcPr>
          <w:p w14:paraId="032BC54B" w14:textId="77777777" w:rsidR="00A225AD" w:rsidRPr="002709F4" w:rsidRDefault="00A225AD" w:rsidP="00A225AD">
            <w:pPr>
              <w:jc w:val="center"/>
              <w:rPr>
                <w:rFonts w:ascii="Arial" w:hAnsi="Arial" w:cs="Arial"/>
                <w:b/>
                <w:bCs/>
                <w:sz w:val="16"/>
                <w:szCs w:val="18"/>
              </w:rPr>
            </w:pPr>
            <w:r w:rsidRPr="002709F4">
              <w:rPr>
                <w:rFonts w:ascii="Arial" w:hAnsi="Arial" w:cs="Arial"/>
                <w:b/>
                <w:bCs/>
                <w:sz w:val="16"/>
                <w:szCs w:val="18"/>
              </w:rPr>
              <w:t>PUNTO EN EL QUE SE SOLICITA</w:t>
            </w:r>
          </w:p>
        </w:tc>
        <w:tc>
          <w:tcPr>
            <w:tcW w:w="184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13C79A1" w14:textId="77777777" w:rsidR="00A225AD" w:rsidRPr="002709F4" w:rsidRDefault="00A225AD" w:rsidP="00A225AD">
            <w:pPr>
              <w:jc w:val="center"/>
              <w:rPr>
                <w:rFonts w:ascii="Arial" w:hAnsi="Arial" w:cs="Arial"/>
                <w:b/>
                <w:bCs/>
                <w:sz w:val="16"/>
                <w:szCs w:val="18"/>
              </w:rPr>
            </w:pPr>
            <w:r w:rsidRPr="002709F4">
              <w:rPr>
                <w:rFonts w:ascii="Arial" w:hAnsi="Arial" w:cs="Arial"/>
                <w:b/>
                <w:bCs/>
                <w:sz w:val="16"/>
                <w:szCs w:val="18"/>
              </w:rPr>
              <w:t>PRESENTADO</w:t>
            </w:r>
          </w:p>
          <w:p w14:paraId="4812F5D9" w14:textId="77777777" w:rsidR="00A225AD" w:rsidRPr="002709F4" w:rsidRDefault="00A225AD" w:rsidP="005B0CEC">
            <w:pPr>
              <w:jc w:val="center"/>
              <w:rPr>
                <w:rFonts w:ascii="Arial" w:hAnsi="Arial" w:cs="Arial"/>
                <w:b/>
                <w:bCs/>
                <w:sz w:val="16"/>
                <w:szCs w:val="18"/>
              </w:rPr>
            </w:pPr>
            <w:r w:rsidRPr="002709F4">
              <w:rPr>
                <w:rFonts w:ascii="Arial" w:hAnsi="Arial" w:cs="Arial"/>
                <w:b/>
                <w:bCs/>
                <w:sz w:val="16"/>
                <w:szCs w:val="18"/>
              </w:rPr>
              <w:t>SI          NO</w:t>
            </w:r>
          </w:p>
        </w:tc>
      </w:tr>
      <w:tr w:rsidR="00837A23" w:rsidRPr="002709F4" w14:paraId="0574312B" w14:textId="77777777" w:rsidTr="002709F4">
        <w:tc>
          <w:tcPr>
            <w:tcW w:w="7230" w:type="dxa"/>
            <w:tcBorders>
              <w:top w:val="single" w:sz="4" w:space="0" w:color="000000"/>
              <w:left w:val="single" w:sz="4" w:space="0" w:color="000000"/>
              <w:bottom w:val="single" w:sz="4" w:space="0" w:color="000000"/>
            </w:tcBorders>
          </w:tcPr>
          <w:p w14:paraId="186FEE9D" w14:textId="77777777" w:rsidR="00A225AD" w:rsidRPr="002709F4" w:rsidRDefault="00A225AD" w:rsidP="00A225AD">
            <w:pPr>
              <w:snapToGrid w:val="0"/>
              <w:jc w:val="both"/>
              <w:rPr>
                <w:rFonts w:ascii="Arial" w:hAnsi="Arial" w:cs="Arial"/>
                <w:bCs/>
                <w:sz w:val="16"/>
                <w:szCs w:val="18"/>
                <w:lang w:val="es-MX"/>
              </w:rPr>
            </w:pPr>
            <w:r w:rsidRPr="002709F4">
              <w:rPr>
                <w:rFonts w:ascii="Arial" w:hAnsi="Arial" w:cs="Arial"/>
                <w:sz w:val="16"/>
                <w:szCs w:val="18"/>
              </w:rPr>
              <w:t xml:space="preserve">Escrito en el que su firmante manifieste, bajo protesta de decir verdad, que </w:t>
            </w:r>
            <w:r w:rsidRPr="002709F4">
              <w:rPr>
                <w:rFonts w:ascii="Arial" w:hAnsi="Arial" w:cs="Arial"/>
                <w:b/>
                <w:sz w:val="16"/>
                <w:szCs w:val="18"/>
              </w:rPr>
              <w:t>cuenta con facultades suficientes para comprometerse</w:t>
            </w:r>
            <w:r w:rsidRPr="002709F4">
              <w:rPr>
                <w:rFonts w:ascii="Arial" w:hAnsi="Arial" w:cs="Arial"/>
                <w:sz w:val="16"/>
                <w:szCs w:val="18"/>
              </w:rPr>
              <w:t xml:space="preserve"> por sí o por su representada, </w:t>
            </w:r>
            <w:r w:rsidRPr="002709F4">
              <w:rPr>
                <w:rFonts w:ascii="Arial" w:hAnsi="Arial" w:cs="Arial"/>
                <w:bCs/>
                <w:sz w:val="16"/>
                <w:szCs w:val="18"/>
                <w:lang w:val="es-MX"/>
              </w:rPr>
              <w:t xml:space="preserve">sin que resulte necesario acreditar su personalidad jurídica. </w:t>
            </w:r>
            <w:r w:rsidRPr="002709F4">
              <w:rPr>
                <w:rFonts w:ascii="Arial" w:hAnsi="Arial" w:cs="Arial"/>
                <w:b/>
                <w:bCs/>
                <w:sz w:val="16"/>
                <w:szCs w:val="18"/>
                <w:lang w:val="es-MX"/>
              </w:rPr>
              <w:t>Anexo número 5 (</w:t>
            </w:r>
            <w:r w:rsidR="00F9017B" w:rsidRPr="002709F4">
              <w:rPr>
                <w:rFonts w:ascii="Arial" w:hAnsi="Arial" w:cs="Arial"/>
                <w:b/>
                <w:bCs/>
                <w:sz w:val="16"/>
                <w:szCs w:val="18"/>
                <w:lang w:val="es-MX"/>
              </w:rPr>
              <w:t>CINCO</w:t>
            </w:r>
            <w:r w:rsidRPr="002709F4">
              <w:rPr>
                <w:rFonts w:ascii="Arial" w:hAnsi="Arial" w:cs="Arial"/>
                <w:b/>
                <w:bCs/>
                <w:sz w:val="16"/>
                <w:szCs w:val="18"/>
                <w:lang w:val="es-MX"/>
              </w:rPr>
              <w:t>)</w:t>
            </w:r>
            <w:r w:rsidR="00F86EF1" w:rsidRPr="002709F4">
              <w:rPr>
                <w:sz w:val="16"/>
              </w:rPr>
              <w:t xml:space="preserve"> </w:t>
            </w:r>
            <w:r w:rsidR="00F86EF1" w:rsidRPr="002709F4">
              <w:rPr>
                <w:rFonts w:ascii="Arial" w:hAnsi="Arial" w:cs="Arial"/>
                <w:bCs/>
                <w:sz w:val="16"/>
                <w:szCs w:val="18"/>
                <w:lang w:val="es-MX"/>
              </w:rPr>
              <w:t>el cual forma parte de la presente Convocatoria.</w:t>
            </w:r>
            <w:r w:rsidR="00F86EF1" w:rsidRPr="002709F4">
              <w:rPr>
                <w:rFonts w:ascii="Arial" w:hAnsi="Arial" w:cs="Arial"/>
                <w:b/>
                <w:bCs/>
                <w:sz w:val="16"/>
                <w:szCs w:val="18"/>
                <w:lang w:val="es-MX"/>
              </w:rPr>
              <w:t xml:space="preserve"> </w:t>
            </w:r>
          </w:p>
        </w:tc>
        <w:tc>
          <w:tcPr>
            <w:tcW w:w="1417" w:type="dxa"/>
            <w:tcBorders>
              <w:top w:val="single" w:sz="4" w:space="0" w:color="000000"/>
              <w:left w:val="single" w:sz="4" w:space="0" w:color="000000"/>
              <w:bottom w:val="single" w:sz="4" w:space="0" w:color="000000"/>
            </w:tcBorders>
            <w:vAlign w:val="center"/>
          </w:tcPr>
          <w:p w14:paraId="1921C651" w14:textId="77777777" w:rsidR="00A225AD" w:rsidRPr="002709F4" w:rsidRDefault="00837A23" w:rsidP="005062C7">
            <w:pPr>
              <w:snapToGrid w:val="0"/>
              <w:jc w:val="center"/>
              <w:rPr>
                <w:rFonts w:ascii="Arial" w:hAnsi="Arial" w:cs="Arial"/>
                <w:sz w:val="16"/>
                <w:szCs w:val="18"/>
              </w:rPr>
            </w:pPr>
            <w:r w:rsidRPr="002709F4">
              <w:rPr>
                <w:rFonts w:ascii="Arial" w:hAnsi="Arial" w:cs="Arial"/>
                <w:sz w:val="16"/>
                <w:szCs w:val="18"/>
              </w:rPr>
              <w:t>6.1</w:t>
            </w:r>
            <w:r w:rsidR="005062C7" w:rsidRPr="002709F4">
              <w:rPr>
                <w:rFonts w:ascii="Arial" w:hAnsi="Arial" w:cs="Arial"/>
                <w:sz w:val="16"/>
                <w:szCs w:val="18"/>
              </w:rPr>
              <w:t xml:space="preserve"> c)</w:t>
            </w:r>
            <w:r w:rsidRPr="002709F4">
              <w:rPr>
                <w:rFonts w:ascii="Arial" w:hAnsi="Arial" w:cs="Arial"/>
                <w:sz w:val="16"/>
                <w:szCs w:val="18"/>
              </w:rPr>
              <w:t xml:space="preserve"> </w:t>
            </w:r>
            <w:r w:rsidR="005062C7" w:rsidRPr="002709F4">
              <w:rPr>
                <w:rFonts w:ascii="Arial" w:hAnsi="Arial" w:cs="Arial"/>
                <w:sz w:val="16"/>
                <w:szCs w:val="18"/>
              </w:rPr>
              <w:t>y</w:t>
            </w:r>
            <w:r w:rsidRPr="002709F4">
              <w:rPr>
                <w:rFonts w:ascii="Arial" w:hAnsi="Arial" w:cs="Arial"/>
                <w:sz w:val="16"/>
                <w:szCs w:val="18"/>
              </w:rPr>
              <w:t xml:space="preserve"> 7.</w:t>
            </w:r>
            <w:r w:rsidR="005062C7" w:rsidRPr="002709F4">
              <w:rPr>
                <w:rFonts w:ascii="Arial" w:hAnsi="Arial" w:cs="Arial"/>
                <w:sz w:val="16"/>
                <w:szCs w:val="18"/>
              </w:rPr>
              <w:t>1</w:t>
            </w:r>
          </w:p>
        </w:tc>
        <w:tc>
          <w:tcPr>
            <w:tcW w:w="992" w:type="dxa"/>
            <w:tcBorders>
              <w:top w:val="single" w:sz="4" w:space="0" w:color="000000"/>
              <w:left w:val="single" w:sz="4" w:space="0" w:color="000000"/>
              <w:bottom w:val="single" w:sz="4" w:space="0" w:color="000000"/>
            </w:tcBorders>
          </w:tcPr>
          <w:p w14:paraId="3FC1DDA1" w14:textId="77777777" w:rsidR="00A225AD" w:rsidRPr="002709F4" w:rsidRDefault="00A225AD" w:rsidP="00A225AD">
            <w:pPr>
              <w:snapToGrid w:val="0"/>
              <w:jc w:val="center"/>
              <w:rPr>
                <w:rFonts w:ascii="Arial" w:hAnsi="Arial" w:cs="Arial"/>
                <w:sz w:val="16"/>
                <w:szCs w:val="18"/>
              </w:rPr>
            </w:pPr>
          </w:p>
        </w:tc>
        <w:tc>
          <w:tcPr>
            <w:tcW w:w="856" w:type="dxa"/>
            <w:tcBorders>
              <w:top w:val="single" w:sz="4" w:space="0" w:color="000000"/>
              <w:left w:val="single" w:sz="4" w:space="0" w:color="000000"/>
              <w:bottom w:val="single" w:sz="4" w:space="0" w:color="000000"/>
              <w:right w:val="single" w:sz="4" w:space="0" w:color="000000"/>
            </w:tcBorders>
          </w:tcPr>
          <w:p w14:paraId="0B6038EA" w14:textId="77777777" w:rsidR="00A225AD" w:rsidRPr="002709F4" w:rsidRDefault="00A225AD" w:rsidP="00A225AD">
            <w:pPr>
              <w:snapToGrid w:val="0"/>
              <w:jc w:val="center"/>
              <w:rPr>
                <w:rFonts w:ascii="Arial" w:hAnsi="Arial" w:cs="Arial"/>
                <w:sz w:val="16"/>
                <w:szCs w:val="18"/>
              </w:rPr>
            </w:pPr>
          </w:p>
        </w:tc>
      </w:tr>
    </w:tbl>
    <w:p w14:paraId="558EEF06" w14:textId="77777777" w:rsidR="00A225AD" w:rsidRPr="001F4D32" w:rsidRDefault="00A225AD" w:rsidP="00A225AD">
      <w:pPr>
        <w:rPr>
          <w:rFonts w:ascii="Arial" w:hAnsi="Arial" w:cs="Arial"/>
          <w:color w:val="4F81BD"/>
          <w:sz w:val="18"/>
          <w:szCs w:val="18"/>
        </w:rPr>
      </w:pPr>
    </w:p>
    <w:p w14:paraId="6774A00E" w14:textId="77777777" w:rsidR="00A225AD" w:rsidRPr="001F4D32" w:rsidRDefault="00A225AD" w:rsidP="00A225AD">
      <w:pPr>
        <w:keepNext/>
        <w:tabs>
          <w:tab w:val="left" w:pos="0"/>
        </w:tabs>
        <w:jc w:val="center"/>
        <w:outlineLvl w:val="1"/>
        <w:rPr>
          <w:rFonts w:ascii="Arial" w:hAnsi="Arial" w:cs="Arial"/>
          <w:b/>
          <w:sz w:val="18"/>
          <w:szCs w:val="18"/>
          <w:lang w:val="es-MX"/>
        </w:rPr>
      </w:pPr>
      <w:r w:rsidRPr="001F4D32">
        <w:rPr>
          <w:rFonts w:ascii="Arial" w:hAnsi="Arial" w:cs="Arial"/>
          <w:b/>
          <w:sz w:val="18"/>
          <w:szCs w:val="18"/>
          <w:lang w:val="es-MX"/>
        </w:rPr>
        <w:t>DOCUMENTACIÓN CORRESPONDIENTE A LA PROPOSICIÓN TÉCNICA</w:t>
      </w:r>
    </w:p>
    <w:p w14:paraId="002D21FD" w14:textId="77777777" w:rsidR="00A225AD" w:rsidRPr="001F4D32" w:rsidRDefault="00A225AD" w:rsidP="00A225AD">
      <w:pPr>
        <w:rPr>
          <w:rFonts w:ascii="Arial" w:hAnsi="Arial" w:cs="Arial"/>
          <w:color w:val="4F81BD"/>
          <w:sz w:val="18"/>
          <w:szCs w:val="18"/>
          <w:lang w:val="es-MX"/>
        </w:rPr>
      </w:pPr>
    </w:p>
    <w:tbl>
      <w:tblPr>
        <w:tblW w:w="10495" w:type="dxa"/>
        <w:tblInd w:w="-497" w:type="dxa"/>
        <w:tblLayout w:type="fixed"/>
        <w:tblCellMar>
          <w:left w:w="70" w:type="dxa"/>
          <w:right w:w="70" w:type="dxa"/>
        </w:tblCellMar>
        <w:tblLook w:val="0000" w:firstRow="0" w:lastRow="0" w:firstColumn="0" w:lastColumn="0" w:noHBand="0" w:noVBand="0"/>
      </w:tblPr>
      <w:tblGrid>
        <w:gridCol w:w="7230"/>
        <w:gridCol w:w="1417"/>
        <w:gridCol w:w="992"/>
        <w:gridCol w:w="856"/>
      </w:tblGrid>
      <w:tr w:rsidR="00717130" w:rsidRPr="002709F4" w14:paraId="382C799E" w14:textId="77777777" w:rsidTr="002709F4">
        <w:trPr>
          <w:tblHeader/>
        </w:trPr>
        <w:tc>
          <w:tcPr>
            <w:tcW w:w="7230" w:type="dxa"/>
            <w:tcBorders>
              <w:top w:val="single" w:sz="4" w:space="0" w:color="000000"/>
              <w:left w:val="single" w:sz="4" w:space="0" w:color="000000"/>
              <w:bottom w:val="single" w:sz="4" w:space="0" w:color="000000"/>
            </w:tcBorders>
            <w:shd w:val="clear" w:color="auto" w:fill="D9D9D9"/>
            <w:vAlign w:val="center"/>
          </w:tcPr>
          <w:p w14:paraId="5E7DA5C6" w14:textId="77777777" w:rsidR="00A225AD" w:rsidRPr="002709F4" w:rsidRDefault="00A225AD" w:rsidP="00A225AD">
            <w:pPr>
              <w:snapToGrid w:val="0"/>
              <w:jc w:val="center"/>
              <w:rPr>
                <w:rFonts w:ascii="Arial" w:hAnsi="Arial" w:cs="Arial"/>
                <w:b/>
                <w:bCs/>
                <w:sz w:val="16"/>
                <w:szCs w:val="16"/>
              </w:rPr>
            </w:pPr>
            <w:r w:rsidRPr="002709F4">
              <w:rPr>
                <w:rFonts w:ascii="Arial" w:hAnsi="Arial" w:cs="Arial"/>
                <w:b/>
                <w:bCs/>
                <w:sz w:val="16"/>
                <w:szCs w:val="16"/>
              </w:rPr>
              <w:t>DOCUMENTO SOLICITADO</w:t>
            </w:r>
          </w:p>
        </w:tc>
        <w:tc>
          <w:tcPr>
            <w:tcW w:w="1417" w:type="dxa"/>
            <w:tcBorders>
              <w:top w:val="single" w:sz="4" w:space="0" w:color="000000"/>
              <w:left w:val="single" w:sz="4" w:space="0" w:color="000000"/>
              <w:bottom w:val="single" w:sz="4" w:space="0" w:color="000000"/>
            </w:tcBorders>
            <w:shd w:val="clear" w:color="auto" w:fill="D9D9D9"/>
            <w:vAlign w:val="center"/>
          </w:tcPr>
          <w:p w14:paraId="154D85FC" w14:textId="77777777" w:rsidR="00A225AD" w:rsidRPr="002709F4" w:rsidRDefault="00A225AD" w:rsidP="00A225AD">
            <w:pPr>
              <w:jc w:val="center"/>
              <w:rPr>
                <w:rFonts w:ascii="Arial" w:hAnsi="Arial" w:cs="Arial"/>
                <w:b/>
                <w:bCs/>
                <w:sz w:val="16"/>
                <w:szCs w:val="16"/>
              </w:rPr>
            </w:pPr>
            <w:r w:rsidRPr="002709F4">
              <w:rPr>
                <w:rFonts w:ascii="Arial" w:hAnsi="Arial" w:cs="Arial"/>
                <w:b/>
                <w:bCs/>
                <w:sz w:val="16"/>
                <w:szCs w:val="16"/>
              </w:rPr>
              <w:t>PUNTO EN EL QUE SE SOLICITA</w:t>
            </w:r>
          </w:p>
        </w:tc>
        <w:tc>
          <w:tcPr>
            <w:tcW w:w="184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A19C95F" w14:textId="77777777" w:rsidR="00A225AD" w:rsidRPr="002709F4" w:rsidRDefault="00A225AD" w:rsidP="00A225AD">
            <w:pPr>
              <w:jc w:val="center"/>
              <w:rPr>
                <w:rFonts w:ascii="Arial" w:hAnsi="Arial" w:cs="Arial"/>
                <w:b/>
                <w:bCs/>
                <w:sz w:val="16"/>
                <w:szCs w:val="16"/>
              </w:rPr>
            </w:pPr>
            <w:r w:rsidRPr="002709F4">
              <w:rPr>
                <w:rFonts w:ascii="Arial" w:hAnsi="Arial" w:cs="Arial"/>
                <w:b/>
                <w:bCs/>
                <w:sz w:val="16"/>
                <w:szCs w:val="16"/>
              </w:rPr>
              <w:t>PRESENTADO</w:t>
            </w:r>
          </w:p>
          <w:p w14:paraId="2A4F1D86" w14:textId="77777777" w:rsidR="00A225AD" w:rsidRPr="002709F4" w:rsidRDefault="00A225AD" w:rsidP="005B0CEC">
            <w:pPr>
              <w:jc w:val="center"/>
              <w:rPr>
                <w:rFonts w:ascii="Arial" w:hAnsi="Arial" w:cs="Arial"/>
                <w:b/>
                <w:bCs/>
                <w:sz w:val="16"/>
                <w:szCs w:val="16"/>
              </w:rPr>
            </w:pPr>
            <w:r w:rsidRPr="002709F4">
              <w:rPr>
                <w:rFonts w:ascii="Arial" w:hAnsi="Arial" w:cs="Arial"/>
                <w:b/>
                <w:bCs/>
                <w:sz w:val="16"/>
                <w:szCs w:val="16"/>
              </w:rPr>
              <w:t>SI             NO</w:t>
            </w:r>
          </w:p>
        </w:tc>
      </w:tr>
      <w:tr w:rsidR="00717130" w:rsidRPr="002709F4" w14:paraId="72E19883" w14:textId="77777777" w:rsidTr="002709F4">
        <w:tc>
          <w:tcPr>
            <w:tcW w:w="7230" w:type="dxa"/>
            <w:tcBorders>
              <w:top w:val="single" w:sz="4" w:space="0" w:color="000000"/>
              <w:left w:val="single" w:sz="4" w:space="0" w:color="000000"/>
              <w:bottom w:val="single" w:sz="4" w:space="0" w:color="000000"/>
            </w:tcBorders>
          </w:tcPr>
          <w:p w14:paraId="1D42775F" w14:textId="77777777" w:rsidR="00A225AD" w:rsidRPr="002709F4" w:rsidRDefault="008F3420" w:rsidP="00FC23B6">
            <w:pPr>
              <w:pStyle w:val="Sangra3detindependiente1"/>
              <w:spacing w:after="120"/>
              <w:ind w:left="0" w:firstLine="0"/>
              <w:rPr>
                <w:sz w:val="16"/>
                <w:szCs w:val="16"/>
              </w:rPr>
            </w:pPr>
            <w:r w:rsidRPr="002709F4">
              <w:rPr>
                <w:b/>
                <w:sz w:val="16"/>
                <w:szCs w:val="16"/>
              </w:rPr>
              <w:t>Descripción amplia y detallada de los bienes ofertados</w:t>
            </w:r>
            <w:r w:rsidRPr="002709F4">
              <w:rPr>
                <w:sz w:val="16"/>
                <w:szCs w:val="16"/>
              </w:rPr>
              <w:t xml:space="preserve"> cumpliendo estrictamente con lo señalado en el “Requerimiento” </w:t>
            </w:r>
            <w:r w:rsidRPr="002709F4">
              <w:rPr>
                <w:b/>
                <w:sz w:val="16"/>
                <w:szCs w:val="16"/>
              </w:rPr>
              <w:t>Anexo Número 2 (DOS)</w:t>
            </w:r>
            <w:r w:rsidRPr="002709F4">
              <w:rPr>
                <w:sz w:val="16"/>
                <w:szCs w:val="16"/>
              </w:rPr>
              <w:t xml:space="preserve">, pudiendo utilizar el formato </w:t>
            </w:r>
            <w:r w:rsidR="0085416E" w:rsidRPr="002709F4">
              <w:rPr>
                <w:b/>
                <w:sz w:val="16"/>
                <w:szCs w:val="16"/>
              </w:rPr>
              <w:t>Anexo Número 1</w:t>
            </w:r>
            <w:r w:rsidR="00FC23B6" w:rsidRPr="002709F4">
              <w:rPr>
                <w:b/>
                <w:sz w:val="16"/>
                <w:szCs w:val="16"/>
              </w:rPr>
              <w:t>2</w:t>
            </w:r>
            <w:r w:rsidR="0085416E" w:rsidRPr="002709F4">
              <w:rPr>
                <w:b/>
                <w:sz w:val="16"/>
                <w:szCs w:val="16"/>
              </w:rPr>
              <w:t xml:space="preserve"> (</w:t>
            </w:r>
            <w:r w:rsidR="00FC23B6" w:rsidRPr="002709F4">
              <w:rPr>
                <w:b/>
                <w:sz w:val="16"/>
                <w:szCs w:val="16"/>
              </w:rPr>
              <w:t>DOCE</w:t>
            </w:r>
            <w:r w:rsidR="0085416E" w:rsidRPr="002709F4">
              <w:rPr>
                <w:b/>
                <w:sz w:val="16"/>
                <w:szCs w:val="16"/>
              </w:rPr>
              <w:t>)</w:t>
            </w:r>
            <w:r w:rsidRPr="002709F4">
              <w:rPr>
                <w:b/>
                <w:sz w:val="16"/>
                <w:szCs w:val="16"/>
              </w:rPr>
              <w:t>,</w:t>
            </w:r>
            <w:r w:rsidRPr="002709F4">
              <w:rPr>
                <w:sz w:val="16"/>
                <w:szCs w:val="16"/>
              </w:rPr>
              <w:t xml:space="preserve"> Proposición </w:t>
            </w:r>
            <w:r w:rsidRPr="002709F4">
              <w:rPr>
                <w:b/>
                <w:sz w:val="16"/>
                <w:szCs w:val="16"/>
              </w:rPr>
              <w:t>Técnico-Económica</w:t>
            </w:r>
            <w:r w:rsidRPr="002709F4">
              <w:rPr>
                <w:sz w:val="16"/>
                <w:szCs w:val="16"/>
              </w:rPr>
              <w:t>, los cuales forman parte de esta Convocatoria.</w:t>
            </w:r>
          </w:p>
        </w:tc>
        <w:tc>
          <w:tcPr>
            <w:tcW w:w="1417" w:type="dxa"/>
            <w:tcBorders>
              <w:top w:val="single" w:sz="4" w:space="0" w:color="000000"/>
              <w:left w:val="single" w:sz="4" w:space="0" w:color="000000"/>
              <w:bottom w:val="single" w:sz="4" w:space="0" w:color="000000"/>
            </w:tcBorders>
            <w:vAlign w:val="center"/>
          </w:tcPr>
          <w:p w14:paraId="19EA2A3E" w14:textId="77777777" w:rsidR="00A225AD" w:rsidRPr="002709F4" w:rsidRDefault="00A225AD" w:rsidP="00F9017B">
            <w:pPr>
              <w:snapToGrid w:val="0"/>
              <w:jc w:val="center"/>
              <w:rPr>
                <w:rFonts w:ascii="Arial" w:hAnsi="Arial" w:cs="Arial"/>
                <w:sz w:val="16"/>
                <w:szCs w:val="16"/>
              </w:rPr>
            </w:pPr>
            <w:r w:rsidRPr="002709F4">
              <w:rPr>
                <w:rFonts w:ascii="Arial" w:hAnsi="Arial" w:cs="Arial"/>
                <w:sz w:val="16"/>
                <w:szCs w:val="16"/>
              </w:rPr>
              <w:t>6.</w:t>
            </w:r>
            <w:r w:rsidR="00F9017B" w:rsidRPr="002709F4">
              <w:rPr>
                <w:rFonts w:ascii="Arial" w:hAnsi="Arial" w:cs="Arial"/>
                <w:sz w:val="16"/>
                <w:szCs w:val="16"/>
              </w:rPr>
              <w:t>1</w:t>
            </w:r>
            <w:r w:rsidRPr="002709F4">
              <w:rPr>
                <w:rFonts w:ascii="Arial" w:hAnsi="Arial" w:cs="Arial"/>
                <w:sz w:val="16"/>
                <w:szCs w:val="16"/>
              </w:rPr>
              <w:t xml:space="preserve"> inciso </w:t>
            </w:r>
            <w:r w:rsidR="00837A23" w:rsidRPr="002709F4">
              <w:rPr>
                <w:rFonts w:ascii="Arial" w:hAnsi="Arial" w:cs="Arial"/>
                <w:sz w:val="16"/>
                <w:szCs w:val="16"/>
              </w:rPr>
              <w:t>a)</w:t>
            </w:r>
          </w:p>
        </w:tc>
        <w:tc>
          <w:tcPr>
            <w:tcW w:w="992" w:type="dxa"/>
            <w:tcBorders>
              <w:top w:val="single" w:sz="4" w:space="0" w:color="000000"/>
              <w:left w:val="single" w:sz="4" w:space="0" w:color="000000"/>
              <w:bottom w:val="single" w:sz="4" w:space="0" w:color="000000"/>
            </w:tcBorders>
          </w:tcPr>
          <w:p w14:paraId="47633EE0" w14:textId="77777777" w:rsidR="00A225AD" w:rsidRPr="002709F4" w:rsidRDefault="00A225AD"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56FF39D" w14:textId="77777777" w:rsidR="00A225AD" w:rsidRPr="002709F4" w:rsidRDefault="00A225AD" w:rsidP="00A225AD">
            <w:pPr>
              <w:snapToGrid w:val="0"/>
              <w:jc w:val="both"/>
              <w:rPr>
                <w:rFonts w:ascii="Arial" w:hAnsi="Arial" w:cs="Arial"/>
                <w:sz w:val="16"/>
                <w:szCs w:val="16"/>
              </w:rPr>
            </w:pPr>
          </w:p>
        </w:tc>
      </w:tr>
      <w:tr w:rsidR="00717130" w:rsidRPr="002709F4" w14:paraId="73359BC2" w14:textId="77777777" w:rsidTr="002709F4">
        <w:trPr>
          <w:trHeight w:val="604"/>
        </w:trPr>
        <w:tc>
          <w:tcPr>
            <w:tcW w:w="7230" w:type="dxa"/>
            <w:tcBorders>
              <w:top w:val="single" w:sz="4" w:space="0" w:color="000000"/>
              <w:left w:val="single" w:sz="4" w:space="0" w:color="000000"/>
              <w:bottom w:val="single" w:sz="4" w:space="0" w:color="000000"/>
            </w:tcBorders>
            <w:vAlign w:val="center"/>
          </w:tcPr>
          <w:p w14:paraId="53A4C88F" w14:textId="4751A567" w:rsidR="00152B90" w:rsidRPr="002709F4" w:rsidRDefault="00387A73" w:rsidP="002A6949">
            <w:pPr>
              <w:pStyle w:val="Sangra3detindependiente1"/>
              <w:spacing w:after="120"/>
              <w:ind w:left="0" w:firstLine="0"/>
              <w:jc w:val="left"/>
              <w:rPr>
                <w:sz w:val="16"/>
                <w:szCs w:val="16"/>
              </w:rPr>
            </w:pPr>
            <w:r w:rsidRPr="002709F4">
              <w:rPr>
                <w:sz w:val="16"/>
                <w:szCs w:val="16"/>
              </w:rPr>
              <w:t xml:space="preserve">Deberá enviar, debidamente referenciados por partida, con las ofertas técnicas en idioma español o traducción simple al español, </w:t>
            </w:r>
            <w:r w:rsidR="002A6949" w:rsidRPr="002A6949">
              <w:rPr>
                <w:sz w:val="16"/>
                <w:szCs w:val="16"/>
              </w:rPr>
              <w:t>los folletos y catálogos de los consumibles médicos si como de los equipos</w:t>
            </w:r>
            <w:r w:rsidRPr="002709F4">
              <w:rPr>
                <w:sz w:val="16"/>
                <w:szCs w:val="16"/>
              </w:rPr>
              <w:t>, que contengan la descripción gráfica y técnica incluyendo marca, país de origen, numero de catálogo y número de registro sanitario de los mismos, a efecto de corroborar las especificaciones y características del insumo o propuesto.</w:t>
            </w:r>
          </w:p>
        </w:tc>
        <w:tc>
          <w:tcPr>
            <w:tcW w:w="1417" w:type="dxa"/>
            <w:tcBorders>
              <w:top w:val="single" w:sz="4" w:space="0" w:color="000000"/>
              <w:left w:val="single" w:sz="4" w:space="0" w:color="000000"/>
              <w:bottom w:val="single" w:sz="4" w:space="0" w:color="000000"/>
            </w:tcBorders>
            <w:vAlign w:val="center"/>
          </w:tcPr>
          <w:p w14:paraId="73AEF03C" w14:textId="77777777" w:rsidR="00152B90" w:rsidRPr="002709F4" w:rsidRDefault="005062C7" w:rsidP="00F9017B">
            <w:pPr>
              <w:snapToGrid w:val="0"/>
              <w:jc w:val="center"/>
              <w:rPr>
                <w:rFonts w:ascii="Arial" w:hAnsi="Arial" w:cs="Arial"/>
                <w:sz w:val="16"/>
                <w:szCs w:val="16"/>
              </w:rPr>
            </w:pPr>
            <w:r w:rsidRPr="002709F4">
              <w:rPr>
                <w:rFonts w:ascii="Arial" w:hAnsi="Arial" w:cs="Arial"/>
                <w:sz w:val="16"/>
                <w:szCs w:val="16"/>
              </w:rPr>
              <w:t>6.1 inciso b</w:t>
            </w:r>
            <w:r w:rsidR="00152B90" w:rsidRPr="002709F4">
              <w:rPr>
                <w:rFonts w:ascii="Arial" w:hAnsi="Arial" w:cs="Arial"/>
                <w:sz w:val="16"/>
                <w:szCs w:val="16"/>
              </w:rPr>
              <w:t>)</w:t>
            </w:r>
          </w:p>
        </w:tc>
        <w:tc>
          <w:tcPr>
            <w:tcW w:w="992" w:type="dxa"/>
            <w:tcBorders>
              <w:top w:val="single" w:sz="4" w:space="0" w:color="000000"/>
              <w:left w:val="single" w:sz="4" w:space="0" w:color="000000"/>
              <w:bottom w:val="single" w:sz="4" w:space="0" w:color="000000"/>
            </w:tcBorders>
          </w:tcPr>
          <w:p w14:paraId="19432948" w14:textId="77777777" w:rsidR="00152B90" w:rsidRPr="002709F4" w:rsidRDefault="00152B90"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0936FD2" w14:textId="77777777" w:rsidR="00152B90" w:rsidRPr="002709F4" w:rsidRDefault="00152B90" w:rsidP="00A225AD">
            <w:pPr>
              <w:snapToGrid w:val="0"/>
              <w:jc w:val="both"/>
              <w:rPr>
                <w:rFonts w:ascii="Arial" w:hAnsi="Arial" w:cs="Arial"/>
                <w:sz w:val="16"/>
                <w:szCs w:val="16"/>
              </w:rPr>
            </w:pPr>
          </w:p>
        </w:tc>
      </w:tr>
      <w:tr w:rsidR="00717130" w:rsidRPr="002709F4" w14:paraId="3215B574" w14:textId="77777777" w:rsidTr="002709F4">
        <w:tc>
          <w:tcPr>
            <w:tcW w:w="7230" w:type="dxa"/>
            <w:tcBorders>
              <w:top w:val="single" w:sz="4" w:space="0" w:color="000000"/>
              <w:left w:val="single" w:sz="4" w:space="0" w:color="000000"/>
              <w:bottom w:val="single" w:sz="4" w:space="0" w:color="000000"/>
            </w:tcBorders>
          </w:tcPr>
          <w:p w14:paraId="6AA564D3" w14:textId="77777777" w:rsidR="00A225AD" w:rsidRPr="002709F4" w:rsidRDefault="008F3420" w:rsidP="004234F4">
            <w:pPr>
              <w:widowControl w:val="0"/>
              <w:snapToGrid w:val="0"/>
              <w:jc w:val="both"/>
              <w:rPr>
                <w:rFonts w:ascii="Arial" w:hAnsi="Arial" w:cs="Arial"/>
                <w:sz w:val="16"/>
                <w:szCs w:val="16"/>
                <w:lang w:val="es-ES_tradnl"/>
              </w:rPr>
            </w:pPr>
            <w:r w:rsidRPr="002709F4">
              <w:rPr>
                <w:rFonts w:ascii="Arial" w:hAnsi="Arial" w:cs="Arial"/>
                <w:sz w:val="16"/>
                <w:szCs w:val="16"/>
                <w:lang w:val="es-ES_tradnl"/>
              </w:rPr>
              <w:t xml:space="preserve">Escrito por el que manifiesta </w:t>
            </w:r>
            <w:r w:rsidRPr="002709F4">
              <w:rPr>
                <w:rFonts w:ascii="Arial" w:hAnsi="Arial" w:cs="Arial"/>
                <w:b/>
                <w:sz w:val="16"/>
                <w:szCs w:val="16"/>
                <w:lang w:val="es-ES_tradnl"/>
              </w:rPr>
              <w:t>no encontrarse sancionado</w:t>
            </w:r>
            <w:r w:rsidRPr="002709F4">
              <w:rPr>
                <w:rFonts w:ascii="Arial" w:hAnsi="Arial" w:cs="Arial"/>
                <w:sz w:val="16"/>
                <w:szCs w:val="16"/>
                <w:lang w:val="es-ES_tradnl"/>
              </w:rPr>
              <w:t xml:space="preserve"> como empresa o producto, </w:t>
            </w:r>
            <w:r w:rsidRPr="002709F4">
              <w:rPr>
                <w:rFonts w:ascii="Arial" w:hAnsi="Arial" w:cs="Arial"/>
                <w:b/>
                <w:sz w:val="16"/>
                <w:szCs w:val="16"/>
                <w:lang w:val="es-ES_tradnl"/>
              </w:rPr>
              <w:t>por la Secretaría de Salud</w:t>
            </w:r>
            <w:r w:rsidRPr="002709F4">
              <w:rPr>
                <w:rFonts w:ascii="Arial" w:hAnsi="Arial" w:cs="Arial"/>
                <w:sz w:val="16"/>
                <w:szCs w:val="16"/>
                <w:lang w:val="es-ES_tradnl"/>
              </w:rPr>
              <w:t xml:space="preserve">, conforme al </w:t>
            </w:r>
            <w:r w:rsidRPr="002709F4">
              <w:rPr>
                <w:rFonts w:ascii="Arial" w:hAnsi="Arial" w:cs="Arial"/>
                <w:b/>
                <w:sz w:val="16"/>
                <w:szCs w:val="16"/>
                <w:lang w:val="es-ES_tradnl"/>
              </w:rPr>
              <w:t>Anexo Número 7 (SIETE)</w:t>
            </w:r>
            <w:r w:rsidRPr="002709F4">
              <w:rPr>
                <w:rFonts w:ascii="Arial" w:hAnsi="Arial" w:cs="Arial"/>
                <w:sz w:val="16"/>
                <w:szCs w:val="16"/>
                <w:lang w:val="es-ES_tradnl"/>
              </w:rPr>
              <w:t xml:space="preserve"> de la presente Convocatoria.</w:t>
            </w:r>
          </w:p>
        </w:tc>
        <w:tc>
          <w:tcPr>
            <w:tcW w:w="1417" w:type="dxa"/>
            <w:tcBorders>
              <w:top w:val="single" w:sz="4" w:space="0" w:color="000000"/>
              <w:left w:val="single" w:sz="4" w:space="0" w:color="000000"/>
              <w:bottom w:val="single" w:sz="4" w:space="0" w:color="000000"/>
            </w:tcBorders>
            <w:vAlign w:val="center"/>
          </w:tcPr>
          <w:p w14:paraId="6619DC86" w14:textId="77777777" w:rsidR="00A225AD" w:rsidRPr="002709F4" w:rsidRDefault="00A225AD" w:rsidP="005940EA">
            <w:pPr>
              <w:snapToGrid w:val="0"/>
              <w:jc w:val="center"/>
              <w:rPr>
                <w:rFonts w:ascii="Arial" w:hAnsi="Arial" w:cs="Arial"/>
                <w:sz w:val="16"/>
                <w:szCs w:val="16"/>
              </w:rPr>
            </w:pPr>
            <w:r w:rsidRPr="002709F4">
              <w:rPr>
                <w:rFonts w:ascii="Arial" w:hAnsi="Arial" w:cs="Arial"/>
                <w:sz w:val="16"/>
                <w:szCs w:val="16"/>
              </w:rPr>
              <w:t>6</w:t>
            </w:r>
            <w:r w:rsidR="00F9017B" w:rsidRPr="002709F4">
              <w:rPr>
                <w:rFonts w:ascii="Arial" w:hAnsi="Arial" w:cs="Arial"/>
                <w:sz w:val="16"/>
                <w:szCs w:val="16"/>
              </w:rPr>
              <w:t>.1</w:t>
            </w:r>
            <w:r w:rsidRPr="002709F4">
              <w:rPr>
                <w:rFonts w:ascii="Arial" w:hAnsi="Arial" w:cs="Arial"/>
                <w:sz w:val="16"/>
                <w:szCs w:val="16"/>
              </w:rPr>
              <w:t xml:space="preserve"> inciso </w:t>
            </w:r>
            <w:r w:rsidR="005940EA" w:rsidRPr="002709F4">
              <w:rPr>
                <w:rFonts w:ascii="Arial" w:hAnsi="Arial" w:cs="Arial"/>
                <w:sz w:val="16"/>
                <w:szCs w:val="16"/>
              </w:rPr>
              <w:t>d</w:t>
            </w:r>
            <w:r w:rsidR="00837A23" w:rsidRPr="002709F4">
              <w:rPr>
                <w:rFonts w:ascii="Arial" w:hAnsi="Arial" w:cs="Arial"/>
                <w:sz w:val="16"/>
                <w:szCs w:val="16"/>
              </w:rPr>
              <w:t>)</w:t>
            </w:r>
          </w:p>
        </w:tc>
        <w:tc>
          <w:tcPr>
            <w:tcW w:w="992" w:type="dxa"/>
            <w:tcBorders>
              <w:top w:val="single" w:sz="4" w:space="0" w:color="000000"/>
              <w:left w:val="single" w:sz="4" w:space="0" w:color="000000"/>
              <w:bottom w:val="single" w:sz="4" w:space="0" w:color="000000"/>
            </w:tcBorders>
          </w:tcPr>
          <w:p w14:paraId="092DF3C6" w14:textId="77777777" w:rsidR="00A225AD" w:rsidRPr="002709F4" w:rsidRDefault="00A225AD"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2EDA668" w14:textId="77777777" w:rsidR="00A225AD" w:rsidRPr="002709F4" w:rsidRDefault="00A225AD" w:rsidP="00A225AD">
            <w:pPr>
              <w:snapToGrid w:val="0"/>
              <w:jc w:val="both"/>
              <w:rPr>
                <w:rFonts w:ascii="Arial" w:hAnsi="Arial" w:cs="Arial"/>
                <w:sz w:val="16"/>
                <w:szCs w:val="16"/>
              </w:rPr>
            </w:pPr>
          </w:p>
        </w:tc>
      </w:tr>
      <w:tr w:rsidR="005940EA" w:rsidRPr="002709F4" w14:paraId="2044C867" w14:textId="77777777" w:rsidTr="002709F4">
        <w:tc>
          <w:tcPr>
            <w:tcW w:w="7230" w:type="dxa"/>
            <w:tcBorders>
              <w:top w:val="single" w:sz="4" w:space="0" w:color="000000"/>
              <w:left w:val="single" w:sz="4" w:space="0" w:color="000000"/>
              <w:bottom w:val="single" w:sz="4" w:space="0" w:color="000000"/>
            </w:tcBorders>
          </w:tcPr>
          <w:p w14:paraId="05DEFC89" w14:textId="77777777" w:rsidR="005940EA" w:rsidRPr="002709F4" w:rsidRDefault="005940EA" w:rsidP="00BA7A86">
            <w:pPr>
              <w:pStyle w:val="Sangra3detindependiente1"/>
              <w:ind w:left="0" w:firstLine="0"/>
              <w:rPr>
                <w:sz w:val="16"/>
                <w:szCs w:val="16"/>
              </w:rPr>
            </w:pPr>
            <w:r w:rsidRPr="002709F4">
              <w:rPr>
                <w:sz w:val="16"/>
                <w:szCs w:val="16"/>
              </w:rPr>
              <w:t xml:space="preserve">Escrito de declaración de integridad, a través del cual el licitante o su representante legal manifiesta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en términos del </w:t>
            </w:r>
            <w:r w:rsidRPr="002709F4">
              <w:rPr>
                <w:b/>
                <w:sz w:val="16"/>
                <w:szCs w:val="16"/>
              </w:rPr>
              <w:t>Anexo Número 7 (SIETE)</w:t>
            </w:r>
            <w:r w:rsidRPr="002709F4">
              <w:rPr>
                <w:sz w:val="16"/>
                <w:szCs w:val="16"/>
              </w:rPr>
              <w:t xml:space="preserve"> el cual forma parte de la presente Convocatoria.</w:t>
            </w:r>
          </w:p>
        </w:tc>
        <w:tc>
          <w:tcPr>
            <w:tcW w:w="1417" w:type="dxa"/>
            <w:tcBorders>
              <w:top w:val="single" w:sz="4" w:space="0" w:color="000000"/>
              <w:left w:val="single" w:sz="4" w:space="0" w:color="000000"/>
              <w:bottom w:val="single" w:sz="4" w:space="0" w:color="000000"/>
            </w:tcBorders>
            <w:vAlign w:val="center"/>
          </w:tcPr>
          <w:p w14:paraId="568ABBA1" w14:textId="77777777" w:rsidR="005940EA" w:rsidRPr="002709F4" w:rsidRDefault="00BA7A86" w:rsidP="00BA7A86">
            <w:pPr>
              <w:snapToGrid w:val="0"/>
              <w:jc w:val="center"/>
              <w:rPr>
                <w:rFonts w:ascii="Arial" w:hAnsi="Arial" w:cs="Arial"/>
                <w:sz w:val="16"/>
                <w:szCs w:val="16"/>
              </w:rPr>
            </w:pPr>
            <w:r w:rsidRPr="002709F4">
              <w:rPr>
                <w:rFonts w:ascii="Arial" w:hAnsi="Arial" w:cs="Arial"/>
                <w:sz w:val="16"/>
                <w:szCs w:val="16"/>
              </w:rPr>
              <w:t>6.1 inciso e)</w:t>
            </w:r>
          </w:p>
        </w:tc>
        <w:tc>
          <w:tcPr>
            <w:tcW w:w="992" w:type="dxa"/>
            <w:tcBorders>
              <w:top w:val="single" w:sz="4" w:space="0" w:color="000000"/>
              <w:left w:val="single" w:sz="4" w:space="0" w:color="000000"/>
              <w:bottom w:val="single" w:sz="4" w:space="0" w:color="000000"/>
            </w:tcBorders>
          </w:tcPr>
          <w:p w14:paraId="234D019B" w14:textId="77777777" w:rsidR="005940EA" w:rsidRPr="002709F4" w:rsidRDefault="005940EA" w:rsidP="00BA7A86">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5C436349" w14:textId="77777777" w:rsidR="005940EA" w:rsidRPr="002709F4" w:rsidRDefault="005940EA" w:rsidP="00BA7A86">
            <w:pPr>
              <w:snapToGrid w:val="0"/>
              <w:jc w:val="both"/>
              <w:rPr>
                <w:rFonts w:ascii="Arial" w:hAnsi="Arial" w:cs="Arial"/>
                <w:sz w:val="16"/>
                <w:szCs w:val="16"/>
              </w:rPr>
            </w:pPr>
          </w:p>
        </w:tc>
      </w:tr>
      <w:tr w:rsidR="00BA7A86" w:rsidRPr="002709F4" w14:paraId="191CD820" w14:textId="77777777" w:rsidTr="002709F4">
        <w:tc>
          <w:tcPr>
            <w:tcW w:w="7230" w:type="dxa"/>
            <w:tcBorders>
              <w:top w:val="single" w:sz="4" w:space="0" w:color="000000"/>
              <w:left w:val="single" w:sz="4" w:space="0" w:color="000000"/>
              <w:bottom w:val="single" w:sz="4" w:space="0" w:color="000000"/>
            </w:tcBorders>
          </w:tcPr>
          <w:p w14:paraId="09C8EBF1" w14:textId="77777777" w:rsidR="00BA7A86" w:rsidRPr="002709F4" w:rsidRDefault="00BA7A86" w:rsidP="00CB6C36">
            <w:pPr>
              <w:widowControl w:val="0"/>
              <w:snapToGrid w:val="0"/>
              <w:jc w:val="both"/>
              <w:rPr>
                <w:rFonts w:ascii="Arial" w:hAnsi="Arial" w:cs="Arial"/>
                <w:sz w:val="16"/>
                <w:szCs w:val="16"/>
              </w:rPr>
            </w:pPr>
            <w:r w:rsidRPr="002709F4">
              <w:rPr>
                <w:rFonts w:ascii="Arial" w:hAnsi="Arial" w:cs="Arial"/>
                <w:sz w:val="16"/>
                <w:szCs w:val="16"/>
              </w:rPr>
              <w:t xml:space="preserve">Escrito bajo protesta de decir verdad </w:t>
            </w:r>
            <w:r w:rsidR="00CB6C36" w:rsidRPr="002709F4">
              <w:rPr>
                <w:rFonts w:ascii="Arial" w:hAnsi="Arial" w:cs="Arial"/>
                <w:sz w:val="16"/>
                <w:szCs w:val="16"/>
              </w:rPr>
              <w:t>en el que manifiesta que</w:t>
            </w:r>
            <w:r w:rsidRPr="002709F4">
              <w:rPr>
                <w:rFonts w:ascii="Arial" w:hAnsi="Arial" w:cs="Arial"/>
                <w:sz w:val="16"/>
                <w:szCs w:val="16"/>
              </w:rPr>
              <w:t xml:space="preserve"> no</w:t>
            </w:r>
            <w:r w:rsidR="00CB6C36" w:rsidRPr="002709F4">
              <w:rPr>
                <w:rFonts w:ascii="Arial" w:hAnsi="Arial" w:cs="Arial"/>
                <w:sz w:val="16"/>
                <w:szCs w:val="16"/>
              </w:rPr>
              <w:t xml:space="preserve"> se </w:t>
            </w:r>
            <w:r w:rsidRPr="002709F4">
              <w:rPr>
                <w:rFonts w:ascii="Arial" w:hAnsi="Arial" w:cs="Arial"/>
                <w:sz w:val="16"/>
                <w:szCs w:val="16"/>
              </w:rPr>
              <w:t xml:space="preserve"> enc</w:t>
            </w:r>
            <w:r w:rsidR="00CB6C36" w:rsidRPr="002709F4">
              <w:rPr>
                <w:rFonts w:ascii="Arial" w:hAnsi="Arial" w:cs="Arial"/>
                <w:sz w:val="16"/>
                <w:szCs w:val="16"/>
              </w:rPr>
              <w:t>ue</w:t>
            </w:r>
            <w:r w:rsidRPr="002709F4">
              <w:rPr>
                <w:rFonts w:ascii="Arial" w:hAnsi="Arial" w:cs="Arial"/>
                <w:sz w:val="16"/>
                <w:szCs w:val="16"/>
              </w:rPr>
              <w:t xml:space="preserve">ntra en alguno de los supuestos establecidos en los </w:t>
            </w:r>
            <w:r w:rsidRPr="002709F4">
              <w:rPr>
                <w:rFonts w:ascii="Arial" w:hAnsi="Arial" w:cs="Arial"/>
                <w:b/>
                <w:sz w:val="16"/>
                <w:szCs w:val="16"/>
              </w:rPr>
              <w:t>artículos 50 y 60</w:t>
            </w:r>
            <w:r w:rsidRPr="002709F4">
              <w:rPr>
                <w:rFonts w:ascii="Arial" w:hAnsi="Arial" w:cs="Arial"/>
                <w:sz w:val="16"/>
                <w:szCs w:val="16"/>
              </w:rPr>
              <w:t xml:space="preserve"> de la </w:t>
            </w:r>
            <w:r w:rsidR="00CB6C36" w:rsidRPr="002709F4">
              <w:rPr>
                <w:rFonts w:ascii="Arial" w:hAnsi="Arial" w:cs="Arial"/>
                <w:sz w:val="16"/>
                <w:szCs w:val="16"/>
              </w:rPr>
              <w:t>LAASSP</w:t>
            </w:r>
            <w:r w:rsidRPr="002709F4">
              <w:rPr>
                <w:rFonts w:ascii="Arial" w:hAnsi="Arial" w:cs="Arial"/>
                <w:sz w:val="16"/>
                <w:szCs w:val="16"/>
              </w:rPr>
              <w:t>.</w:t>
            </w:r>
            <w:r w:rsidRPr="002709F4">
              <w:rPr>
                <w:rFonts w:ascii="Arial" w:hAnsi="Arial" w:cs="Arial"/>
                <w:b/>
                <w:bCs/>
                <w:sz w:val="16"/>
                <w:szCs w:val="16"/>
                <w:lang w:val="es-MX"/>
              </w:rPr>
              <w:t xml:space="preserve"> Anexo número 6 (SEIS)</w:t>
            </w:r>
            <w:r w:rsidRPr="002709F4">
              <w:rPr>
                <w:rFonts w:ascii="Arial" w:hAnsi="Arial" w:cs="Arial"/>
                <w:sz w:val="16"/>
                <w:szCs w:val="16"/>
              </w:rPr>
              <w:t>.</w:t>
            </w:r>
          </w:p>
        </w:tc>
        <w:tc>
          <w:tcPr>
            <w:tcW w:w="1417" w:type="dxa"/>
            <w:tcBorders>
              <w:top w:val="single" w:sz="4" w:space="0" w:color="000000"/>
              <w:left w:val="single" w:sz="4" w:space="0" w:color="000000"/>
              <w:bottom w:val="single" w:sz="4" w:space="0" w:color="000000"/>
            </w:tcBorders>
            <w:vAlign w:val="center"/>
          </w:tcPr>
          <w:p w14:paraId="7C102BD4" w14:textId="77777777" w:rsidR="00BA7A86" w:rsidRPr="002709F4" w:rsidRDefault="00BA7A86" w:rsidP="00361CEA">
            <w:pPr>
              <w:snapToGrid w:val="0"/>
              <w:jc w:val="center"/>
              <w:rPr>
                <w:rFonts w:ascii="Arial" w:hAnsi="Arial" w:cs="Arial"/>
                <w:sz w:val="16"/>
                <w:szCs w:val="16"/>
              </w:rPr>
            </w:pPr>
            <w:r w:rsidRPr="002709F4">
              <w:rPr>
                <w:rFonts w:ascii="Arial" w:hAnsi="Arial" w:cs="Arial"/>
                <w:sz w:val="16"/>
                <w:szCs w:val="16"/>
              </w:rPr>
              <w:t>6.1 inciso f)</w:t>
            </w:r>
          </w:p>
        </w:tc>
        <w:tc>
          <w:tcPr>
            <w:tcW w:w="992" w:type="dxa"/>
            <w:tcBorders>
              <w:top w:val="single" w:sz="4" w:space="0" w:color="000000"/>
              <w:left w:val="single" w:sz="4" w:space="0" w:color="000000"/>
              <w:bottom w:val="single" w:sz="4" w:space="0" w:color="000000"/>
            </w:tcBorders>
          </w:tcPr>
          <w:p w14:paraId="136E5576" w14:textId="77777777" w:rsidR="00BA7A86" w:rsidRPr="002709F4" w:rsidRDefault="00BA7A8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0AD143A5" w14:textId="77777777" w:rsidR="00BA7A86" w:rsidRPr="002709F4" w:rsidRDefault="00BA7A86" w:rsidP="00A225AD">
            <w:pPr>
              <w:snapToGrid w:val="0"/>
              <w:jc w:val="both"/>
              <w:rPr>
                <w:rFonts w:ascii="Arial" w:hAnsi="Arial" w:cs="Arial"/>
                <w:sz w:val="16"/>
                <w:szCs w:val="16"/>
              </w:rPr>
            </w:pPr>
          </w:p>
        </w:tc>
      </w:tr>
      <w:tr w:rsidR="005940EA" w:rsidRPr="002709F4" w14:paraId="4D7794C1" w14:textId="77777777" w:rsidTr="002709F4">
        <w:tc>
          <w:tcPr>
            <w:tcW w:w="7230" w:type="dxa"/>
            <w:tcBorders>
              <w:top w:val="single" w:sz="4" w:space="0" w:color="000000"/>
              <w:left w:val="single" w:sz="4" w:space="0" w:color="000000"/>
              <w:bottom w:val="single" w:sz="4" w:space="0" w:color="000000"/>
            </w:tcBorders>
          </w:tcPr>
          <w:p w14:paraId="029C0C89" w14:textId="77777777" w:rsidR="005940EA" w:rsidRPr="002709F4" w:rsidRDefault="00E37F49" w:rsidP="00E37F49">
            <w:pPr>
              <w:widowControl w:val="0"/>
              <w:snapToGrid w:val="0"/>
              <w:jc w:val="both"/>
              <w:rPr>
                <w:rFonts w:ascii="Arial" w:hAnsi="Arial" w:cs="Arial"/>
                <w:sz w:val="16"/>
                <w:szCs w:val="16"/>
              </w:rPr>
            </w:pPr>
            <w:r w:rsidRPr="002709F4">
              <w:rPr>
                <w:rFonts w:ascii="Arial" w:hAnsi="Arial" w:cs="Arial"/>
                <w:sz w:val="16"/>
                <w:szCs w:val="16"/>
              </w:rPr>
              <w:t>Escrito por el que se</w:t>
            </w:r>
            <w:r w:rsidR="005940EA" w:rsidRPr="002709F4">
              <w:rPr>
                <w:rFonts w:ascii="Arial" w:hAnsi="Arial" w:cs="Arial"/>
                <w:sz w:val="16"/>
                <w:szCs w:val="16"/>
              </w:rPr>
              <w:t xml:space="preserve"> obliga, en caso de resultar adjudicado, a </w:t>
            </w:r>
            <w:r w:rsidR="005940EA" w:rsidRPr="002709F4">
              <w:rPr>
                <w:rFonts w:ascii="Arial" w:hAnsi="Arial" w:cs="Arial"/>
                <w:b/>
                <w:sz w:val="16"/>
                <w:szCs w:val="16"/>
              </w:rPr>
              <w:t>liberar al Instituto de toda responsabilidad de carácter civil, mercantil, penal o administrativa</w:t>
            </w:r>
            <w:r w:rsidR="005940EA" w:rsidRPr="002709F4">
              <w:rPr>
                <w:rFonts w:ascii="Arial" w:hAnsi="Arial" w:cs="Arial"/>
                <w:sz w:val="16"/>
                <w:szCs w:val="16"/>
              </w:rPr>
              <w:t xml:space="preserve"> que, en su caso, se ocasione con motivo de la infracción de derechos de autor, patentes, marcas u otros derechos de propiedad industrial o intelectual a</w:t>
            </w:r>
            <w:r w:rsidRPr="002709F4">
              <w:rPr>
                <w:rFonts w:ascii="Arial" w:hAnsi="Arial" w:cs="Arial"/>
                <w:sz w:val="16"/>
                <w:szCs w:val="16"/>
              </w:rPr>
              <w:t xml:space="preserve"> nivel Nacional o Internacional</w:t>
            </w:r>
            <w:r w:rsidR="005940EA" w:rsidRPr="002709F4">
              <w:rPr>
                <w:rFonts w:ascii="Arial" w:hAnsi="Arial" w:cs="Arial"/>
                <w:sz w:val="16"/>
                <w:szCs w:val="16"/>
              </w:rPr>
              <w:t xml:space="preserve"> </w:t>
            </w:r>
            <w:r w:rsidRPr="002709F4">
              <w:rPr>
                <w:rFonts w:ascii="Arial" w:hAnsi="Arial" w:cs="Arial"/>
                <w:sz w:val="16"/>
                <w:szCs w:val="16"/>
              </w:rPr>
              <w:t>conforme al</w:t>
            </w:r>
            <w:r w:rsidRPr="002709F4">
              <w:rPr>
                <w:rFonts w:ascii="Arial" w:hAnsi="Arial" w:cs="Arial"/>
                <w:b/>
                <w:sz w:val="16"/>
                <w:szCs w:val="16"/>
              </w:rPr>
              <w:t xml:space="preserve"> Anexo Número 7 (SIETE) </w:t>
            </w:r>
            <w:r w:rsidRPr="002709F4">
              <w:rPr>
                <w:rFonts w:ascii="Arial" w:hAnsi="Arial" w:cs="Arial"/>
                <w:sz w:val="16"/>
                <w:szCs w:val="16"/>
              </w:rPr>
              <w:t>de la presente Convocatoria.</w:t>
            </w:r>
          </w:p>
        </w:tc>
        <w:tc>
          <w:tcPr>
            <w:tcW w:w="1417" w:type="dxa"/>
            <w:tcBorders>
              <w:top w:val="single" w:sz="4" w:space="0" w:color="000000"/>
              <w:left w:val="single" w:sz="4" w:space="0" w:color="000000"/>
              <w:bottom w:val="single" w:sz="4" w:space="0" w:color="000000"/>
            </w:tcBorders>
            <w:vAlign w:val="center"/>
          </w:tcPr>
          <w:p w14:paraId="37998D21" w14:textId="77777777" w:rsidR="005940EA" w:rsidRPr="002709F4" w:rsidRDefault="005940EA" w:rsidP="00361CEA">
            <w:pPr>
              <w:snapToGrid w:val="0"/>
              <w:jc w:val="center"/>
              <w:rPr>
                <w:rFonts w:ascii="Arial" w:hAnsi="Arial" w:cs="Arial"/>
                <w:sz w:val="16"/>
                <w:szCs w:val="16"/>
              </w:rPr>
            </w:pPr>
            <w:r w:rsidRPr="002709F4">
              <w:rPr>
                <w:rFonts w:ascii="Arial" w:hAnsi="Arial" w:cs="Arial"/>
                <w:sz w:val="16"/>
                <w:szCs w:val="16"/>
              </w:rPr>
              <w:t>6.1 inciso g)</w:t>
            </w:r>
          </w:p>
        </w:tc>
        <w:tc>
          <w:tcPr>
            <w:tcW w:w="992" w:type="dxa"/>
            <w:tcBorders>
              <w:top w:val="single" w:sz="4" w:space="0" w:color="000000"/>
              <w:left w:val="single" w:sz="4" w:space="0" w:color="000000"/>
              <w:bottom w:val="single" w:sz="4" w:space="0" w:color="000000"/>
            </w:tcBorders>
          </w:tcPr>
          <w:p w14:paraId="18C80F06" w14:textId="77777777" w:rsidR="005940EA" w:rsidRPr="002709F4" w:rsidRDefault="005940EA"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DF5101A" w14:textId="77777777" w:rsidR="005940EA" w:rsidRPr="002709F4" w:rsidRDefault="005940EA" w:rsidP="00A225AD">
            <w:pPr>
              <w:snapToGrid w:val="0"/>
              <w:jc w:val="both"/>
              <w:rPr>
                <w:rFonts w:ascii="Arial" w:hAnsi="Arial" w:cs="Arial"/>
                <w:sz w:val="16"/>
                <w:szCs w:val="16"/>
              </w:rPr>
            </w:pPr>
          </w:p>
        </w:tc>
      </w:tr>
      <w:tr w:rsidR="00717130" w:rsidRPr="002709F4" w14:paraId="1D5BC20F" w14:textId="77777777" w:rsidTr="002709F4">
        <w:tc>
          <w:tcPr>
            <w:tcW w:w="7230" w:type="dxa"/>
            <w:tcBorders>
              <w:top w:val="single" w:sz="4" w:space="0" w:color="000000"/>
              <w:left w:val="single" w:sz="4" w:space="0" w:color="000000"/>
              <w:bottom w:val="single" w:sz="4" w:space="0" w:color="000000"/>
            </w:tcBorders>
          </w:tcPr>
          <w:p w14:paraId="7F928BBF" w14:textId="77777777" w:rsidR="00A225AD" w:rsidRPr="002709F4" w:rsidRDefault="00BA7A86" w:rsidP="004234F4">
            <w:pPr>
              <w:widowControl w:val="0"/>
              <w:snapToGrid w:val="0"/>
              <w:jc w:val="both"/>
              <w:rPr>
                <w:rFonts w:ascii="Arial" w:hAnsi="Arial" w:cs="Arial"/>
                <w:sz w:val="16"/>
                <w:szCs w:val="16"/>
              </w:rPr>
            </w:pPr>
            <w:r w:rsidRPr="002709F4">
              <w:rPr>
                <w:rFonts w:ascii="Arial" w:hAnsi="Arial" w:cs="Arial"/>
                <w:sz w:val="16"/>
                <w:szCs w:val="16"/>
                <w:lang w:val="es-MX"/>
              </w:rPr>
              <w:t xml:space="preserve">Convenio en términos de la legislación aplicable,  en caso de que dos o más personas deseen presentar </w:t>
            </w:r>
            <w:r w:rsidRPr="002709F4">
              <w:rPr>
                <w:rFonts w:ascii="Arial" w:hAnsi="Arial" w:cs="Arial"/>
                <w:b/>
                <w:sz w:val="16"/>
                <w:szCs w:val="16"/>
                <w:lang w:val="es-MX"/>
              </w:rPr>
              <w:t>en forma conjunta</w:t>
            </w:r>
            <w:r w:rsidRPr="002709F4">
              <w:rPr>
                <w:rFonts w:ascii="Arial" w:hAnsi="Arial" w:cs="Arial"/>
                <w:sz w:val="16"/>
                <w:szCs w:val="16"/>
                <w:lang w:val="es-MX"/>
              </w:rPr>
              <w:t xml:space="preserve"> sus proposiciones</w:t>
            </w:r>
            <w:r w:rsidR="00E37F49" w:rsidRPr="002709F4">
              <w:rPr>
                <w:rFonts w:ascii="Arial" w:hAnsi="Arial" w:cs="Arial"/>
                <w:sz w:val="16"/>
                <w:szCs w:val="16"/>
                <w:lang w:val="es-MX"/>
              </w:rPr>
              <w:t xml:space="preserve"> </w:t>
            </w:r>
            <w:r w:rsidRPr="002709F4">
              <w:rPr>
                <w:rFonts w:ascii="Arial" w:hAnsi="Arial" w:cs="Arial"/>
                <w:b/>
                <w:bCs/>
                <w:sz w:val="16"/>
                <w:szCs w:val="16"/>
                <w:lang w:val="es-MX"/>
              </w:rPr>
              <w:t xml:space="preserve"> </w:t>
            </w:r>
            <w:r w:rsidR="00E37F49" w:rsidRPr="002709F4">
              <w:rPr>
                <w:rFonts w:ascii="Arial" w:hAnsi="Arial" w:cs="Arial"/>
                <w:bCs/>
                <w:sz w:val="16"/>
                <w:szCs w:val="16"/>
                <w:lang w:val="es-MX"/>
              </w:rPr>
              <w:t>conforme al</w:t>
            </w:r>
            <w:r w:rsidR="00E37F49" w:rsidRPr="002709F4">
              <w:rPr>
                <w:rFonts w:ascii="Arial" w:hAnsi="Arial" w:cs="Arial"/>
                <w:b/>
                <w:bCs/>
                <w:sz w:val="16"/>
                <w:szCs w:val="16"/>
                <w:lang w:val="es-MX"/>
              </w:rPr>
              <w:t xml:space="preserve"> Anexo Número 10 (DIEZ) </w:t>
            </w:r>
            <w:r w:rsidR="00E37F49" w:rsidRPr="002709F4">
              <w:rPr>
                <w:rFonts w:ascii="Arial" w:hAnsi="Arial" w:cs="Arial"/>
                <w:bCs/>
                <w:sz w:val="16"/>
                <w:szCs w:val="16"/>
                <w:lang w:val="es-MX"/>
              </w:rPr>
              <w:t>el cual forma parte de la presente Convocatoria.</w:t>
            </w:r>
          </w:p>
        </w:tc>
        <w:tc>
          <w:tcPr>
            <w:tcW w:w="1417" w:type="dxa"/>
            <w:tcBorders>
              <w:top w:val="single" w:sz="4" w:space="0" w:color="000000"/>
              <w:left w:val="single" w:sz="4" w:space="0" w:color="000000"/>
              <w:bottom w:val="single" w:sz="4" w:space="0" w:color="000000"/>
            </w:tcBorders>
            <w:vAlign w:val="center"/>
          </w:tcPr>
          <w:p w14:paraId="34082436" w14:textId="77777777" w:rsidR="00A225AD" w:rsidRPr="002709F4" w:rsidRDefault="00A225AD" w:rsidP="00A225AD">
            <w:pPr>
              <w:snapToGrid w:val="0"/>
              <w:jc w:val="center"/>
              <w:rPr>
                <w:rFonts w:ascii="Arial" w:hAnsi="Arial" w:cs="Arial"/>
                <w:sz w:val="16"/>
                <w:szCs w:val="16"/>
              </w:rPr>
            </w:pPr>
          </w:p>
          <w:p w14:paraId="3761EEFB" w14:textId="77777777" w:rsidR="00A225AD" w:rsidRPr="002709F4" w:rsidRDefault="00A225AD" w:rsidP="00A225AD">
            <w:pPr>
              <w:snapToGrid w:val="0"/>
              <w:jc w:val="center"/>
              <w:rPr>
                <w:rFonts w:ascii="Arial" w:hAnsi="Arial" w:cs="Arial"/>
                <w:sz w:val="16"/>
                <w:szCs w:val="16"/>
              </w:rPr>
            </w:pPr>
            <w:r w:rsidRPr="002709F4">
              <w:rPr>
                <w:rFonts w:ascii="Arial" w:hAnsi="Arial" w:cs="Arial"/>
                <w:sz w:val="16"/>
                <w:szCs w:val="16"/>
              </w:rPr>
              <w:t>6</w:t>
            </w:r>
            <w:r w:rsidR="00F9017B" w:rsidRPr="002709F4">
              <w:rPr>
                <w:rFonts w:ascii="Arial" w:hAnsi="Arial" w:cs="Arial"/>
                <w:sz w:val="16"/>
                <w:szCs w:val="16"/>
              </w:rPr>
              <w:t>.1</w:t>
            </w:r>
            <w:r w:rsidRPr="002709F4">
              <w:rPr>
                <w:rFonts w:ascii="Arial" w:hAnsi="Arial" w:cs="Arial"/>
                <w:sz w:val="16"/>
                <w:szCs w:val="16"/>
              </w:rPr>
              <w:t xml:space="preserve"> inciso </w:t>
            </w:r>
            <w:r w:rsidR="00152B90" w:rsidRPr="002709F4">
              <w:rPr>
                <w:rFonts w:ascii="Arial" w:hAnsi="Arial" w:cs="Arial"/>
                <w:sz w:val="16"/>
                <w:szCs w:val="16"/>
              </w:rPr>
              <w:t>h</w:t>
            </w:r>
            <w:r w:rsidR="004234F4" w:rsidRPr="002709F4">
              <w:rPr>
                <w:rFonts w:ascii="Arial" w:hAnsi="Arial" w:cs="Arial"/>
                <w:sz w:val="16"/>
                <w:szCs w:val="16"/>
              </w:rPr>
              <w:t>)</w:t>
            </w:r>
          </w:p>
        </w:tc>
        <w:tc>
          <w:tcPr>
            <w:tcW w:w="992" w:type="dxa"/>
            <w:tcBorders>
              <w:top w:val="single" w:sz="4" w:space="0" w:color="000000"/>
              <w:left w:val="single" w:sz="4" w:space="0" w:color="000000"/>
              <w:bottom w:val="single" w:sz="4" w:space="0" w:color="000000"/>
            </w:tcBorders>
          </w:tcPr>
          <w:p w14:paraId="4319D1F9" w14:textId="77777777" w:rsidR="00A225AD" w:rsidRPr="002709F4" w:rsidRDefault="00A225AD"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50991F8A" w14:textId="77777777" w:rsidR="00A225AD" w:rsidRPr="002709F4" w:rsidRDefault="00A225AD" w:rsidP="00A225AD">
            <w:pPr>
              <w:snapToGrid w:val="0"/>
              <w:jc w:val="both"/>
              <w:rPr>
                <w:rFonts w:ascii="Arial" w:hAnsi="Arial" w:cs="Arial"/>
                <w:sz w:val="16"/>
                <w:szCs w:val="16"/>
              </w:rPr>
            </w:pPr>
          </w:p>
        </w:tc>
      </w:tr>
      <w:tr w:rsidR="00BA7A86" w:rsidRPr="002709F4" w14:paraId="7B1A9FA8" w14:textId="77777777" w:rsidTr="002709F4">
        <w:tc>
          <w:tcPr>
            <w:tcW w:w="7230" w:type="dxa"/>
            <w:tcBorders>
              <w:top w:val="single" w:sz="4" w:space="0" w:color="000000"/>
              <w:left w:val="single" w:sz="4" w:space="0" w:color="000000"/>
              <w:bottom w:val="single" w:sz="4" w:space="0" w:color="000000"/>
            </w:tcBorders>
          </w:tcPr>
          <w:p w14:paraId="64307384" w14:textId="77777777" w:rsidR="00BA7A86" w:rsidRPr="002709F4" w:rsidRDefault="00BA7A86" w:rsidP="00E37F49">
            <w:pPr>
              <w:widowControl w:val="0"/>
              <w:snapToGrid w:val="0"/>
              <w:jc w:val="both"/>
              <w:rPr>
                <w:rFonts w:ascii="Arial" w:hAnsi="Arial" w:cs="Arial"/>
                <w:b/>
                <w:sz w:val="16"/>
                <w:szCs w:val="16"/>
                <w:lang w:val="es-MX"/>
              </w:rPr>
            </w:pPr>
            <w:r w:rsidRPr="002709F4">
              <w:rPr>
                <w:rFonts w:ascii="Arial" w:hAnsi="Arial" w:cs="Arial"/>
                <w:bCs/>
                <w:iCs/>
                <w:sz w:val="16"/>
                <w:szCs w:val="16"/>
              </w:rPr>
              <w:t xml:space="preserve">En caso de Distribuidores, deberán entregar </w:t>
            </w:r>
            <w:r w:rsidRPr="002709F4">
              <w:rPr>
                <w:rFonts w:ascii="Arial" w:hAnsi="Arial" w:cs="Arial"/>
                <w:sz w:val="16"/>
                <w:szCs w:val="16"/>
                <w:lang w:val="es-MX"/>
              </w:rPr>
              <w:t>carta del fabricante</w:t>
            </w:r>
            <w:r w:rsidR="00E37F49" w:rsidRPr="002709F4">
              <w:rPr>
                <w:rFonts w:ascii="Arial" w:hAnsi="Arial" w:cs="Arial"/>
                <w:sz w:val="16"/>
                <w:szCs w:val="16"/>
                <w:lang w:val="es-MX"/>
              </w:rPr>
              <w:t xml:space="preserve"> en papel membretado y con firma autógrafa del mismo,</w:t>
            </w:r>
            <w:r w:rsidRPr="002709F4">
              <w:rPr>
                <w:rFonts w:ascii="Arial" w:hAnsi="Arial" w:cs="Arial"/>
                <w:sz w:val="16"/>
                <w:szCs w:val="16"/>
                <w:lang w:val="es-MX"/>
              </w:rPr>
              <w:t xml:space="preserve"> en la que </w:t>
            </w:r>
            <w:r w:rsidR="00E37F49" w:rsidRPr="002709F4">
              <w:rPr>
                <w:rFonts w:ascii="Arial" w:hAnsi="Arial" w:cs="Arial"/>
                <w:sz w:val="16"/>
                <w:szCs w:val="16"/>
                <w:lang w:val="es-MX"/>
              </w:rPr>
              <w:t xml:space="preserve">esté </w:t>
            </w:r>
            <w:r w:rsidRPr="002709F4">
              <w:rPr>
                <w:rFonts w:ascii="Arial" w:hAnsi="Arial" w:cs="Arial"/>
                <w:sz w:val="16"/>
                <w:szCs w:val="16"/>
                <w:lang w:val="es-MX"/>
              </w:rPr>
              <w:t>manifieste respaldar la prop</w:t>
            </w:r>
            <w:r w:rsidR="00E37F49" w:rsidRPr="002709F4">
              <w:rPr>
                <w:rFonts w:ascii="Arial" w:hAnsi="Arial" w:cs="Arial"/>
                <w:sz w:val="16"/>
                <w:szCs w:val="16"/>
                <w:lang w:val="es-MX"/>
              </w:rPr>
              <w:t>uesta</w:t>
            </w:r>
            <w:r w:rsidRPr="002709F4">
              <w:rPr>
                <w:rFonts w:ascii="Arial" w:hAnsi="Arial" w:cs="Arial"/>
                <w:sz w:val="16"/>
                <w:szCs w:val="16"/>
                <w:lang w:val="es-MX"/>
              </w:rPr>
              <w:t xml:space="preserve"> técnica que se presente, por la (s) clave (s) en la (s) que participe. </w:t>
            </w:r>
            <w:r w:rsidR="00E37F49" w:rsidRPr="002709F4">
              <w:rPr>
                <w:rFonts w:ascii="Arial" w:hAnsi="Arial" w:cs="Arial"/>
                <w:sz w:val="16"/>
                <w:szCs w:val="16"/>
                <w:lang w:val="es-MX"/>
              </w:rPr>
              <w:t>conforme al</w:t>
            </w:r>
            <w:r w:rsidR="00E37F49" w:rsidRPr="002709F4">
              <w:rPr>
                <w:rFonts w:ascii="Arial" w:hAnsi="Arial" w:cs="Arial"/>
                <w:b/>
                <w:sz w:val="16"/>
                <w:szCs w:val="16"/>
                <w:lang w:val="es-MX"/>
              </w:rPr>
              <w:t xml:space="preserve"> Anexo Número 11 (ONCE), </w:t>
            </w:r>
            <w:r w:rsidR="00E37F49" w:rsidRPr="002709F4">
              <w:rPr>
                <w:rFonts w:ascii="Arial" w:hAnsi="Arial" w:cs="Arial"/>
                <w:sz w:val="16"/>
                <w:szCs w:val="16"/>
                <w:lang w:val="es-MX"/>
              </w:rPr>
              <w:t>el cual forma parte de la presente Convocatoria</w:t>
            </w:r>
          </w:p>
        </w:tc>
        <w:tc>
          <w:tcPr>
            <w:tcW w:w="1417" w:type="dxa"/>
            <w:tcBorders>
              <w:top w:val="single" w:sz="4" w:space="0" w:color="000000"/>
              <w:left w:val="single" w:sz="4" w:space="0" w:color="000000"/>
              <w:bottom w:val="single" w:sz="4" w:space="0" w:color="000000"/>
            </w:tcBorders>
            <w:vAlign w:val="center"/>
          </w:tcPr>
          <w:p w14:paraId="31CC8664" w14:textId="77777777" w:rsidR="00BA7A86" w:rsidRPr="002709F4" w:rsidRDefault="00BA7A86" w:rsidP="00152B90">
            <w:pPr>
              <w:snapToGrid w:val="0"/>
              <w:jc w:val="center"/>
              <w:rPr>
                <w:rFonts w:ascii="Arial" w:hAnsi="Arial" w:cs="Arial"/>
                <w:sz w:val="16"/>
                <w:szCs w:val="16"/>
              </w:rPr>
            </w:pPr>
            <w:r w:rsidRPr="002709F4">
              <w:rPr>
                <w:rFonts w:ascii="Arial" w:hAnsi="Arial" w:cs="Arial"/>
                <w:sz w:val="16"/>
                <w:szCs w:val="16"/>
              </w:rPr>
              <w:t>6.1 inciso i)</w:t>
            </w:r>
          </w:p>
        </w:tc>
        <w:tc>
          <w:tcPr>
            <w:tcW w:w="992" w:type="dxa"/>
            <w:tcBorders>
              <w:top w:val="single" w:sz="4" w:space="0" w:color="000000"/>
              <w:left w:val="single" w:sz="4" w:space="0" w:color="000000"/>
              <w:bottom w:val="single" w:sz="4" w:space="0" w:color="000000"/>
            </w:tcBorders>
          </w:tcPr>
          <w:p w14:paraId="0E4C7256" w14:textId="77777777" w:rsidR="00BA7A86" w:rsidRPr="002709F4" w:rsidRDefault="00BA7A8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25CB1613" w14:textId="77777777" w:rsidR="00BA7A86" w:rsidRPr="002709F4" w:rsidRDefault="00BA7A86" w:rsidP="00A225AD">
            <w:pPr>
              <w:snapToGrid w:val="0"/>
              <w:jc w:val="both"/>
              <w:rPr>
                <w:rFonts w:ascii="Arial" w:hAnsi="Arial" w:cs="Arial"/>
                <w:sz w:val="16"/>
                <w:szCs w:val="16"/>
              </w:rPr>
            </w:pPr>
          </w:p>
        </w:tc>
      </w:tr>
      <w:tr w:rsidR="00BA7A86" w:rsidRPr="002709F4" w14:paraId="598626A4" w14:textId="77777777" w:rsidTr="002709F4">
        <w:tc>
          <w:tcPr>
            <w:tcW w:w="7230" w:type="dxa"/>
            <w:tcBorders>
              <w:top w:val="single" w:sz="4" w:space="0" w:color="000000"/>
              <w:left w:val="single" w:sz="4" w:space="0" w:color="000000"/>
              <w:bottom w:val="single" w:sz="4" w:space="0" w:color="000000"/>
            </w:tcBorders>
          </w:tcPr>
          <w:p w14:paraId="476BD82E" w14:textId="77777777" w:rsidR="00BA7A86" w:rsidRPr="002709F4" w:rsidRDefault="00E37F49" w:rsidP="00B163E4">
            <w:pPr>
              <w:widowControl w:val="0"/>
              <w:snapToGrid w:val="0"/>
              <w:jc w:val="both"/>
              <w:rPr>
                <w:rFonts w:ascii="Arial" w:hAnsi="Arial" w:cs="Arial"/>
                <w:sz w:val="16"/>
                <w:szCs w:val="16"/>
              </w:rPr>
            </w:pPr>
            <w:r w:rsidRPr="002709F4">
              <w:rPr>
                <w:rFonts w:ascii="Arial" w:eastAsia="Arial Unicode MS" w:hAnsi="Arial" w:cs="Arial"/>
                <w:sz w:val="16"/>
                <w:szCs w:val="16"/>
              </w:rPr>
              <w:t>Tratándose de licitantes que oferten bienes de origen nacional, deberán enviar escrito bajo protesta de decir verdad, en el que manifieste que los bienes que oferta son de origen nacional y cumplen con lo establecido en el artículo 28, fracción I de la LAASSP, o con las reglas de origen correspondientes a los capítulos de compras del sector público, de conformidad con la Regla 5.</w:t>
            </w:r>
            <w:r w:rsidR="00096C77" w:rsidRPr="002709F4">
              <w:rPr>
                <w:rFonts w:ascii="Arial" w:eastAsia="Arial Unicode MS" w:hAnsi="Arial" w:cs="Arial"/>
                <w:sz w:val="16"/>
                <w:szCs w:val="16"/>
              </w:rPr>
              <w:t xml:space="preserve">2 </w:t>
            </w:r>
            <w:r w:rsidRPr="002709F4">
              <w:rPr>
                <w:rFonts w:ascii="Arial" w:eastAsia="Arial Unicode MS" w:hAnsi="Arial" w:cs="Arial"/>
                <w:sz w:val="16"/>
                <w:szCs w:val="16"/>
              </w:rPr>
              <w:t xml:space="preserve">para la celebración de licitaciones públicas internacionales bajo la cobertura de los tratados de libre comercio suscritos por los Estados Unidos Mexicanos, publicadas en el DOF el 28 de diciembre de 2010, conforme al </w:t>
            </w:r>
            <w:r w:rsidRPr="002709F4">
              <w:rPr>
                <w:rFonts w:ascii="Arial" w:eastAsia="Arial Unicode MS" w:hAnsi="Arial" w:cs="Arial"/>
                <w:b/>
                <w:sz w:val="16"/>
                <w:szCs w:val="16"/>
              </w:rPr>
              <w:t>Anexo Número 1</w:t>
            </w:r>
            <w:r w:rsidR="008B0CA2" w:rsidRPr="002709F4">
              <w:rPr>
                <w:rFonts w:ascii="Arial" w:eastAsia="Arial Unicode MS" w:hAnsi="Arial" w:cs="Arial"/>
                <w:b/>
                <w:sz w:val="16"/>
                <w:szCs w:val="16"/>
              </w:rPr>
              <w:t>4</w:t>
            </w:r>
            <w:r w:rsidRPr="002709F4">
              <w:rPr>
                <w:rFonts w:ascii="Arial" w:eastAsia="Arial Unicode MS" w:hAnsi="Arial" w:cs="Arial"/>
                <w:b/>
                <w:sz w:val="16"/>
                <w:szCs w:val="16"/>
              </w:rPr>
              <w:t xml:space="preserve">  (</w:t>
            </w:r>
            <w:r w:rsidR="008B0CA2" w:rsidRPr="002709F4">
              <w:rPr>
                <w:rFonts w:ascii="Arial" w:eastAsia="Arial Unicode MS" w:hAnsi="Arial" w:cs="Arial"/>
                <w:b/>
                <w:sz w:val="16"/>
                <w:szCs w:val="16"/>
              </w:rPr>
              <w:t>catorce</w:t>
            </w:r>
            <w:r w:rsidRPr="002709F4">
              <w:rPr>
                <w:rFonts w:ascii="Arial" w:eastAsia="Arial Unicode MS" w:hAnsi="Arial" w:cs="Arial"/>
                <w:b/>
                <w:sz w:val="16"/>
                <w:szCs w:val="16"/>
              </w:rPr>
              <w:t>)</w:t>
            </w:r>
            <w:r w:rsidRPr="002709F4">
              <w:rPr>
                <w:rFonts w:ascii="Arial" w:eastAsia="Arial Unicode MS" w:hAnsi="Arial" w:cs="Arial"/>
                <w:sz w:val="16"/>
                <w:szCs w:val="16"/>
              </w:rPr>
              <w:t>, de la presente convocatoria.</w:t>
            </w:r>
          </w:p>
        </w:tc>
        <w:tc>
          <w:tcPr>
            <w:tcW w:w="1417" w:type="dxa"/>
            <w:tcBorders>
              <w:top w:val="single" w:sz="4" w:space="0" w:color="000000"/>
              <w:left w:val="single" w:sz="4" w:space="0" w:color="000000"/>
              <w:bottom w:val="single" w:sz="4" w:space="0" w:color="000000"/>
            </w:tcBorders>
            <w:vAlign w:val="center"/>
          </w:tcPr>
          <w:p w14:paraId="0F514923" w14:textId="77777777" w:rsidR="00BA7A86" w:rsidRPr="002709F4" w:rsidRDefault="00BA7A86" w:rsidP="00152B90">
            <w:pPr>
              <w:snapToGrid w:val="0"/>
              <w:jc w:val="center"/>
              <w:rPr>
                <w:rFonts w:ascii="Arial" w:hAnsi="Arial" w:cs="Arial"/>
                <w:sz w:val="16"/>
                <w:szCs w:val="16"/>
              </w:rPr>
            </w:pPr>
            <w:r w:rsidRPr="002709F4">
              <w:rPr>
                <w:rFonts w:ascii="Arial" w:hAnsi="Arial" w:cs="Arial"/>
                <w:sz w:val="16"/>
                <w:szCs w:val="16"/>
              </w:rPr>
              <w:t>6.1 inciso j)</w:t>
            </w:r>
          </w:p>
        </w:tc>
        <w:tc>
          <w:tcPr>
            <w:tcW w:w="992" w:type="dxa"/>
            <w:tcBorders>
              <w:top w:val="single" w:sz="4" w:space="0" w:color="000000"/>
              <w:left w:val="single" w:sz="4" w:space="0" w:color="000000"/>
              <w:bottom w:val="single" w:sz="4" w:space="0" w:color="000000"/>
            </w:tcBorders>
          </w:tcPr>
          <w:p w14:paraId="3C6F70D2" w14:textId="77777777" w:rsidR="00BA7A86" w:rsidRPr="002709F4" w:rsidRDefault="00BA7A8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1A480F78" w14:textId="77777777" w:rsidR="00BA7A86" w:rsidRPr="002709F4" w:rsidRDefault="00BA7A86" w:rsidP="00A225AD">
            <w:pPr>
              <w:snapToGrid w:val="0"/>
              <w:jc w:val="both"/>
              <w:rPr>
                <w:rFonts w:ascii="Arial" w:hAnsi="Arial" w:cs="Arial"/>
                <w:sz w:val="16"/>
                <w:szCs w:val="16"/>
              </w:rPr>
            </w:pPr>
          </w:p>
        </w:tc>
      </w:tr>
      <w:tr w:rsidR="00695DD6" w:rsidRPr="002709F4" w14:paraId="3A28A8F6" w14:textId="77777777" w:rsidTr="002709F4">
        <w:tc>
          <w:tcPr>
            <w:tcW w:w="7230" w:type="dxa"/>
            <w:tcBorders>
              <w:top w:val="single" w:sz="4" w:space="0" w:color="000000"/>
              <w:left w:val="single" w:sz="4" w:space="0" w:color="000000"/>
              <w:bottom w:val="single" w:sz="4" w:space="0" w:color="000000"/>
            </w:tcBorders>
          </w:tcPr>
          <w:p w14:paraId="0A853653" w14:textId="77777777" w:rsidR="00695DD6" w:rsidRPr="002709F4" w:rsidRDefault="00695DD6" w:rsidP="00A10D98">
            <w:pPr>
              <w:widowControl w:val="0"/>
              <w:snapToGrid w:val="0"/>
              <w:jc w:val="both"/>
              <w:rPr>
                <w:rFonts w:ascii="Arial" w:hAnsi="Arial" w:cs="Arial"/>
                <w:sz w:val="16"/>
                <w:szCs w:val="16"/>
              </w:rPr>
            </w:pPr>
            <w:r w:rsidRPr="002709F4">
              <w:rPr>
                <w:rFonts w:ascii="Arial" w:hAnsi="Arial" w:cs="Arial"/>
                <w:sz w:val="16"/>
                <w:szCs w:val="16"/>
              </w:rPr>
              <w:t xml:space="preserve">Los licitantes que oferten bienes de importación, deberán presentar escrito bajo protesta de decir verdad, en el que suscriban de manera conjunta con el fabricante que los bienes importados cumplen con las reglas de origen establecidas en el capítulo de compras del sector público del tratado que corresponda; de conformidad con la regla 5.3 y 6.3 Para la celebración de licitaciones públicas internacionales bajo la cobertura de los tratados de libre comercio suscritos por los Estados Unidos Mexicanos, publicadas en el DOF el 28 de diciembre de 2010. Conforme al </w:t>
            </w:r>
            <w:r w:rsidRPr="002709F4">
              <w:rPr>
                <w:rFonts w:ascii="Arial" w:hAnsi="Arial" w:cs="Arial"/>
                <w:b/>
                <w:sz w:val="16"/>
                <w:szCs w:val="16"/>
              </w:rPr>
              <w:t>Anexo Número 14 “A”  (Catorce “A”)</w:t>
            </w:r>
            <w:r w:rsidRPr="002709F4">
              <w:rPr>
                <w:rFonts w:ascii="Arial" w:hAnsi="Arial" w:cs="Arial"/>
                <w:sz w:val="16"/>
                <w:szCs w:val="16"/>
              </w:rPr>
              <w:t>, de la presente convocatoria.</w:t>
            </w:r>
          </w:p>
        </w:tc>
        <w:tc>
          <w:tcPr>
            <w:tcW w:w="1417" w:type="dxa"/>
            <w:tcBorders>
              <w:top w:val="single" w:sz="4" w:space="0" w:color="000000"/>
              <w:left w:val="single" w:sz="4" w:space="0" w:color="000000"/>
              <w:bottom w:val="single" w:sz="4" w:space="0" w:color="000000"/>
            </w:tcBorders>
            <w:vAlign w:val="center"/>
          </w:tcPr>
          <w:p w14:paraId="3381D257"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k)</w:t>
            </w:r>
          </w:p>
        </w:tc>
        <w:tc>
          <w:tcPr>
            <w:tcW w:w="992" w:type="dxa"/>
            <w:tcBorders>
              <w:top w:val="single" w:sz="4" w:space="0" w:color="000000"/>
              <w:left w:val="single" w:sz="4" w:space="0" w:color="000000"/>
              <w:bottom w:val="single" w:sz="4" w:space="0" w:color="000000"/>
            </w:tcBorders>
          </w:tcPr>
          <w:p w14:paraId="166F1253"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3E1EAEE7" w14:textId="77777777" w:rsidR="00695DD6" w:rsidRPr="002709F4" w:rsidRDefault="00695DD6" w:rsidP="00A225AD">
            <w:pPr>
              <w:snapToGrid w:val="0"/>
              <w:jc w:val="both"/>
              <w:rPr>
                <w:rFonts w:ascii="Arial" w:hAnsi="Arial" w:cs="Arial"/>
                <w:sz w:val="16"/>
                <w:szCs w:val="16"/>
              </w:rPr>
            </w:pPr>
          </w:p>
        </w:tc>
      </w:tr>
      <w:tr w:rsidR="00695DD6" w:rsidRPr="002709F4" w14:paraId="56EA8F98" w14:textId="77777777" w:rsidTr="002709F4">
        <w:tc>
          <w:tcPr>
            <w:tcW w:w="7230" w:type="dxa"/>
            <w:tcBorders>
              <w:top w:val="single" w:sz="4" w:space="0" w:color="000000"/>
              <w:left w:val="single" w:sz="4" w:space="0" w:color="000000"/>
              <w:bottom w:val="single" w:sz="4" w:space="0" w:color="000000"/>
            </w:tcBorders>
          </w:tcPr>
          <w:p w14:paraId="44E6C56D" w14:textId="77777777" w:rsidR="00695DD6" w:rsidRPr="002709F4" w:rsidRDefault="00695DD6" w:rsidP="00A10D98">
            <w:pPr>
              <w:widowControl w:val="0"/>
              <w:snapToGrid w:val="0"/>
              <w:jc w:val="both"/>
              <w:rPr>
                <w:rFonts w:ascii="Arial" w:hAnsi="Arial" w:cs="Arial"/>
                <w:sz w:val="16"/>
                <w:szCs w:val="16"/>
              </w:rPr>
            </w:pPr>
            <w:r w:rsidRPr="002709F4">
              <w:rPr>
                <w:rFonts w:ascii="Arial" w:hAnsi="Arial" w:cs="Arial"/>
                <w:sz w:val="16"/>
                <w:szCs w:val="16"/>
              </w:rPr>
              <w:lastRenderedPageBreak/>
              <w:t>Escrito</w:t>
            </w:r>
            <w:r w:rsidRPr="002709F4">
              <w:rPr>
                <w:rFonts w:ascii="Arial" w:hAnsi="Arial" w:cs="Arial"/>
                <w:b/>
                <w:sz w:val="16"/>
                <w:szCs w:val="16"/>
              </w:rPr>
              <w:t>,</w:t>
            </w:r>
            <w:r w:rsidRPr="002709F4">
              <w:rPr>
                <w:rFonts w:ascii="Arial" w:hAnsi="Arial" w:cs="Arial"/>
                <w:sz w:val="16"/>
                <w:szCs w:val="16"/>
              </w:rPr>
              <w:t xml:space="preserve"> en el que el licitante manifiesta que los precios que se presentan en su propuesta económica no se cotizan en condiciones de prácticas desleales de comercio internacional en su modalidad de discriminación de precios o subsidios, de conformidad con lo previsto en el artículo 37 del Reglamento de la LAASSP.</w:t>
            </w:r>
          </w:p>
        </w:tc>
        <w:tc>
          <w:tcPr>
            <w:tcW w:w="1417" w:type="dxa"/>
            <w:tcBorders>
              <w:top w:val="single" w:sz="4" w:space="0" w:color="000000"/>
              <w:left w:val="single" w:sz="4" w:space="0" w:color="000000"/>
              <w:bottom w:val="single" w:sz="4" w:space="0" w:color="000000"/>
            </w:tcBorders>
            <w:vAlign w:val="center"/>
          </w:tcPr>
          <w:p w14:paraId="6430BB31"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l)</w:t>
            </w:r>
          </w:p>
        </w:tc>
        <w:tc>
          <w:tcPr>
            <w:tcW w:w="992" w:type="dxa"/>
            <w:tcBorders>
              <w:top w:val="single" w:sz="4" w:space="0" w:color="000000"/>
              <w:left w:val="single" w:sz="4" w:space="0" w:color="000000"/>
              <w:bottom w:val="single" w:sz="4" w:space="0" w:color="000000"/>
            </w:tcBorders>
          </w:tcPr>
          <w:p w14:paraId="3C8A236A"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1A7D6078" w14:textId="77777777" w:rsidR="00695DD6" w:rsidRPr="002709F4" w:rsidRDefault="00695DD6" w:rsidP="00A225AD">
            <w:pPr>
              <w:snapToGrid w:val="0"/>
              <w:jc w:val="both"/>
              <w:rPr>
                <w:rFonts w:ascii="Arial" w:hAnsi="Arial" w:cs="Arial"/>
                <w:sz w:val="16"/>
                <w:szCs w:val="16"/>
              </w:rPr>
            </w:pPr>
          </w:p>
        </w:tc>
      </w:tr>
      <w:tr w:rsidR="00695DD6" w:rsidRPr="002709F4" w14:paraId="609B7503" w14:textId="77777777" w:rsidTr="002709F4">
        <w:tc>
          <w:tcPr>
            <w:tcW w:w="7230" w:type="dxa"/>
            <w:tcBorders>
              <w:top w:val="single" w:sz="4" w:space="0" w:color="000000"/>
              <w:left w:val="single" w:sz="4" w:space="0" w:color="000000"/>
              <w:bottom w:val="single" w:sz="4" w:space="0" w:color="000000"/>
            </w:tcBorders>
          </w:tcPr>
          <w:p w14:paraId="7F93964D" w14:textId="77777777" w:rsidR="00695DD6" w:rsidRPr="002709F4" w:rsidRDefault="00695DD6" w:rsidP="00E37F49">
            <w:pPr>
              <w:autoSpaceDE w:val="0"/>
              <w:snapToGrid w:val="0"/>
              <w:jc w:val="both"/>
              <w:rPr>
                <w:rFonts w:ascii="Arial" w:hAnsi="Arial" w:cs="Arial"/>
                <w:sz w:val="16"/>
                <w:szCs w:val="16"/>
                <w:lang w:val="es-ES_tradnl"/>
              </w:rPr>
            </w:pPr>
            <w:r w:rsidRPr="002709F4">
              <w:rPr>
                <w:rFonts w:ascii="Arial" w:hAnsi="Arial" w:cs="Arial"/>
                <w:sz w:val="16"/>
                <w:szCs w:val="16"/>
                <w:lang w:val="es-ES_tradnl"/>
              </w:rPr>
              <w:t>Copia simple de los documentos descritos en el numeral 2.2 de la presente Convocatoria, según corresponda.</w:t>
            </w:r>
          </w:p>
        </w:tc>
        <w:tc>
          <w:tcPr>
            <w:tcW w:w="1417" w:type="dxa"/>
            <w:tcBorders>
              <w:top w:val="single" w:sz="4" w:space="0" w:color="000000"/>
              <w:left w:val="single" w:sz="4" w:space="0" w:color="000000"/>
              <w:bottom w:val="single" w:sz="4" w:space="0" w:color="000000"/>
            </w:tcBorders>
            <w:vAlign w:val="center"/>
          </w:tcPr>
          <w:p w14:paraId="5BFA113D"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m)</w:t>
            </w:r>
          </w:p>
        </w:tc>
        <w:tc>
          <w:tcPr>
            <w:tcW w:w="992" w:type="dxa"/>
            <w:tcBorders>
              <w:top w:val="single" w:sz="4" w:space="0" w:color="000000"/>
              <w:left w:val="single" w:sz="4" w:space="0" w:color="000000"/>
              <w:bottom w:val="single" w:sz="4" w:space="0" w:color="000000"/>
            </w:tcBorders>
          </w:tcPr>
          <w:p w14:paraId="23744860"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3F093DFA" w14:textId="77777777" w:rsidR="00695DD6" w:rsidRPr="002709F4" w:rsidRDefault="00695DD6" w:rsidP="00A225AD">
            <w:pPr>
              <w:snapToGrid w:val="0"/>
              <w:jc w:val="both"/>
              <w:rPr>
                <w:rFonts w:ascii="Arial" w:hAnsi="Arial" w:cs="Arial"/>
                <w:sz w:val="16"/>
                <w:szCs w:val="16"/>
              </w:rPr>
            </w:pPr>
          </w:p>
        </w:tc>
      </w:tr>
      <w:tr w:rsidR="00695DD6" w:rsidRPr="002709F4" w14:paraId="0BBD7E44" w14:textId="77777777" w:rsidTr="002709F4">
        <w:trPr>
          <w:trHeight w:val="929"/>
        </w:trPr>
        <w:tc>
          <w:tcPr>
            <w:tcW w:w="7230" w:type="dxa"/>
            <w:tcBorders>
              <w:top w:val="single" w:sz="4" w:space="0" w:color="000000"/>
              <w:left w:val="single" w:sz="4" w:space="0" w:color="000000"/>
              <w:bottom w:val="single" w:sz="4" w:space="0" w:color="000000"/>
            </w:tcBorders>
          </w:tcPr>
          <w:p w14:paraId="46E4E216" w14:textId="77777777" w:rsidR="00695DD6" w:rsidRPr="002709F4" w:rsidRDefault="00695DD6" w:rsidP="00BA7A86">
            <w:pPr>
              <w:pStyle w:val="Sangra3detindependiente1"/>
              <w:spacing w:after="120"/>
              <w:ind w:left="0" w:firstLine="0"/>
              <w:rPr>
                <w:rFonts w:eastAsia="Calibri"/>
                <w:sz w:val="16"/>
                <w:szCs w:val="16"/>
              </w:rPr>
            </w:pPr>
            <w:r w:rsidRPr="002709F4">
              <w:rPr>
                <w:bCs/>
                <w:sz w:val="16"/>
                <w:szCs w:val="16"/>
              </w:rPr>
              <w:t xml:space="preserve">En caso de participar con el carácter de </w:t>
            </w:r>
            <w:r w:rsidRPr="002709F4">
              <w:rPr>
                <w:sz w:val="16"/>
                <w:szCs w:val="16"/>
              </w:rPr>
              <w:t xml:space="preserve">MIPYMES, deberán enviar copia del documento expedido por autoridad competente, que determine su estratificación como micro, pequeña o mediana empresa; o bien un escrito en el cual manifiesten </w:t>
            </w:r>
            <w:r w:rsidRPr="002709F4">
              <w:rPr>
                <w:b/>
                <w:sz w:val="16"/>
                <w:szCs w:val="16"/>
              </w:rPr>
              <w:t>“Bajo protesta de decir verdad</w:t>
            </w:r>
            <w:r w:rsidRPr="002709F4">
              <w:rPr>
                <w:sz w:val="16"/>
                <w:szCs w:val="16"/>
              </w:rPr>
              <w:t xml:space="preserve"> que cuentan con ese carácter, conforme al</w:t>
            </w:r>
            <w:r w:rsidRPr="002709F4">
              <w:rPr>
                <w:b/>
                <w:sz w:val="16"/>
                <w:szCs w:val="16"/>
              </w:rPr>
              <w:t xml:space="preserve"> Anexo Número 8 (ocho)</w:t>
            </w:r>
            <w:r w:rsidRPr="002709F4">
              <w:rPr>
                <w:sz w:val="16"/>
                <w:szCs w:val="16"/>
              </w:rPr>
              <w:t>, de la presente Convocatoria</w:t>
            </w:r>
          </w:p>
        </w:tc>
        <w:tc>
          <w:tcPr>
            <w:tcW w:w="1417" w:type="dxa"/>
            <w:tcBorders>
              <w:top w:val="single" w:sz="4" w:space="0" w:color="000000"/>
              <w:left w:val="single" w:sz="4" w:space="0" w:color="000000"/>
              <w:bottom w:val="single" w:sz="4" w:space="0" w:color="000000"/>
            </w:tcBorders>
            <w:vAlign w:val="center"/>
          </w:tcPr>
          <w:p w14:paraId="55C23258"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n)</w:t>
            </w:r>
          </w:p>
        </w:tc>
        <w:tc>
          <w:tcPr>
            <w:tcW w:w="992" w:type="dxa"/>
            <w:tcBorders>
              <w:top w:val="single" w:sz="4" w:space="0" w:color="000000"/>
              <w:left w:val="single" w:sz="4" w:space="0" w:color="000000"/>
              <w:bottom w:val="single" w:sz="4" w:space="0" w:color="000000"/>
            </w:tcBorders>
          </w:tcPr>
          <w:p w14:paraId="16123755"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53E177CB" w14:textId="77777777" w:rsidR="00695DD6" w:rsidRPr="002709F4" w:rsidRDefault="00695DD6" w:rsidP="00A225AD">
            <w:pPr>
              <w:snapToGrid w:val="0"/>
              <w:jc w:val="both"/>
              <w:rPr>
                <w:rFonts w:ascii="Arial" w:hAnsi="Arial" w:cs="Arial"/>
                <w:sz w:val="16"/>
                <w:szCs w:val="16"/>
              </w:rPr>
            </w:pPr>
          </w:p>
        </w:tc>
      </w:tr>
      <w:tr w:rsidR="00695DD6" w:rsidRPr="002709F4" w14:paraId="7A5BC16C" w14:textId="77777777" w:rsidTr="002709F4">
        <w:trPr>
          <w:trHeight w:val="1045"/>
        </w:trPr>
        <w:tc>
          <w:tcPr>
            <w:tcW w:w="7230" w:type="dxa"/>
            <w:tcBorders>
              <w:top w:val="single" w:sz="4" w:space="0" w:color="000000"/>
              <w:left w:val="single" w:sz="4" w:space="0" w:color="000000"/>
              <w:bottom w:val="single" w:sz="4" w:space="0" w:color="000000"/>
            </w:tcBorders>
          </w:tcPr>
          <w:p w14:paraId="7FA1B02B" w14:textId="12966FCB" w:rsidR="00695DD6" w:rsidRPr="002709F4" w:rsidRDefault="00695DD6" w:rsidP="00BB3FA9">
            <w:pPr>
              <w:pStyle w:val="Sangra3detindependiente1"/>
              <w:spacing w:after="120"/>
              <w:ind w:left="0" w:firstLine="0"/>
              <w:rPr>
                <w:sz w:val="16"/>
                <w:szCs w:val="16"/>
              </w:rPr>
            </w:pPr>
            <w:r w:rsidRPr="002709F4">
              <w:rPr>
                <w:sz w:val="16"/>
                <w:szCs w:val="16"/>
              </w:rPr>
              <w:t>Escrito en formato libre, donde manifieste  que no desempeña empleo, cargo o comisión  en el servicio público, o en su caso, que a pesar de desempeñarlo, con la formalización de la prese</w:t>
            </w:r>
            <w:r w:rsidR="00C638E4">
              <w:rPr>
                <w:sz w:val="16"/>
                <w:szCs w:val="16"/>
              </w:rPr>
              <w:t xml:space="preserve">nte </w:t>
            </w:r>
            <w:r w:rsidR="00BB3FA9">
              <w:rPr>
                <w:sz w:val="16"/>
                <w:szCs w:val="16"/>
              </w:rPr>
              <w:t xml:space="preserve">Solicitud De Cotización </w:t>
            </w:r>
            <w:r w:rsidR="00C638E4">
              <w:rPr>
                <w:sz w:val="16"/>
                <w:szCs w:val="16"/>
              </w:rPr>
              <w:t xml:space="preserve">Internacional Bajo la Cobertura de </w:t>
            </w:r>
            <w:proofErr w:type="gramStart"/>
            <w:r w:rsidR="00C638E4">
              <w:rPr>
                <w:sz w:val="16"/>
                <w:szCs w:val="16"/>
              </w:rPr>
              <w:t xml:space="preserve">Tratados </w:t>
            </w:r>
            <w:r w:rsidR="00BB3FA9">
              <w:rPr>
                <w:sz w:val="16"/>
                <w:szCs w:val="16"/>
              </w:rPr>
              <w:t xml:space="preserve"> </w:t>
            </w:r>
            <w:r w:rsidRPr="002709F4">
              <w:rPr>
                <w:sz w:val="16"/>
                <w:szCs w:val="16"/>
              </w:rPr>
              <w:t>,</w:t>
            </w:r>
            <w:proofErr w:type="gramEnd"/>
            <w:r w:rsidRPr="002709F4">
              <w:rPr>
                <w:sz w:val="16"/>
                <w:szCs w:val="16"/>
              </w:rPr>
              <w:t xml:space="preserve"> no se actualiza un conflicto de interés </w:t>
            </w:r>
            <w:r w:rsidRPr="002709F4">
              <w:rPr>
                <w:b/>
                <w:sz w:val="16"/>
                <w:szCs w:val="16"/>
              </w:rPr>
              <w:t>Anexo Numero 15 (quince)</w:t>
            </w:r>
            <w:r w:rsidRPr="002709F4">
              <w:rPr>
                <w:sz w:val="16"/>
                <w:szCs w:val="16"/>
              </w:rPr>
              <w:t>.</w:t>
            </w:r>
          </w:p>
        </w:tc>
        <w:tc>
          <w:tcPr>
            <w:tcW w:w="1417" w:type="dxa"/>
            <w:tcBorders>
              <w:top w:val="single" w:sz="4" w:space="0" w:color="000000"/>
              <w:left w:val="single" w:sz="4" w:space="0" w:color="000000"/>
              <w:bottom w:val="single" w:sz="4" w:space="0" w:color="000000"/>
            </w:tcBorders>
            <w:vAlign w:val="center"/>
          </w:tcPr>
          <w:p w14:paraId="78F06E09"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o)</w:t>
            </w:r>
          </w:p>
        </w:tc>
        <w:tc>
          <w:tcPr>
            <w:tcW w:w="992" w:type="dxa"/>
            <w:tcBorders>
              <w:top w:val="single" w:sz="4" w:space="0" w:color="000000"/>
              <w:left w:val="single" w:sz="4" w:space="0" w:color="000000"/>
              <w:bottom w:val="single" w:sz="4" w:space="0" w:color="000000"/>
            </w:tcBorders>
          </w:tcPr>
          <w:p w14:paraId="3ABA3865"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15124E8A" w14:textId="77777777" w:rsidR="00695DD6" w:rsidRPr="002709F4" w:rsidRDefault="00695DD6" w:rsidP="00A225AD">
            <w:pPr>
              <w:snapToGrid w:val="0"/>
              <w:jc w:val="both"/>
              <w:rPr>
                <w:rFonts w:ascii="Arial" w:hAnsi="Arial" w:cs="Arial"/>
                <w:sz w:val="16"/>
                <w:szCs w:val="16"/>
              </w:rPr>
            </w:pPr>
          </w:p>
        </w:tc>
      </w:tr>
      <w:tr w:rsidR="00695DD6" w:rsidRPr="002709F4" w14:paraId="76C40D5F" w14:textId="77777777" w:rsidTr="002709F4">
        <w:tc>
          <w:tcPr>
            <w:tcW w:w="7230" w:type="dxa"/>
            <w:tcBorders>
              <w:top w:val="single" w:sz="4" w:space="0" w:color="000000"/>
              <w:left w:val="single" w:sz="4" w:space="0" w:color="000000"/>
              <w:bottom w:val="single" w:sz="4" w:space="0" w:color="000000"/>
            </w:tcBorders>
          </w:tcPr>
          <w:p w14:paraId="2D183C67" w14:textId="77777777" w:rsidR="00695DD6" w:rsidRPr="002709F4" w:rsidRDefault="00695DD6" w:rsidP="00765F1A">
            <w:pPr>
              <w:pStyle w:val="Textocomentario"/>
              <w:rPr>
                <w:rFonts w:ascii="Arial" w:hAnsi="Arial" w:cs="Arial"/>
                <w:sz w:val="16"/>
                <w:szCs w:val="16"/>
              </w:rPr>
            </w:pPr>
            <w:r w:rsidRPr="002709F4">
              <w:rPr>
                <w:rFonts w:ascii="Arial" w:hAnsi="Arial" w:cs="Arial"/>
                <w:sz w:val="16"/>
                <w:szCs w:val="16"/>
              </w:rPr>
              <w:t xml:space="preserve">Documento VIGENTE expedido por el </w:t>
            </w:r>
            <w:r w:rsidRPr="002709F4">
              <w:rPr>
                <w:rFonts w:ascii="Arial" w:hAnsi="Arial" w:cs="Arial"/>
                <w:b/>
                <w:sz w:val="16"/>
                <w:szCs w:val="16"/>
              </w:rPr>
              <w:t>IMSS</w:t>
            </w:r>
            <w:r w:rsidRPr="002709F4">
              <w:rPr>
                <w:rFonts w:ascii="Arial" w:hAnsi="Arial" w:cs="Arial"/>
                <w:sz w:val="16"/>
                <w:szCs w:val="16"/>
              </w:rPr>
              <w:t>, en el que emita opinión en sentido POSITIVO de cumplimiento de obligaciones fiscales en materia de Seguridad Social vigente al acto de presentación de Propuestas a nombre del licitante (en caso de no presentar opinión vigente al acto de presentación de propuesta la convocante verificara que se encuentre al corriente de sus obligaciones)</w:t>
            </w:r>
          </w:p>
        </w:tc>
        <w:tc>
          <w:tcPr>
            <w:tcW w:w="1417" w:type="dxa"/>
            <w:tcBorders>
              <w:top w:val="single" w:sz="4" w:space="0" w:color="000000"/>
              <w:left w:val="single" w:sz="4" w:space="0" w:color="000000"/>
              <w:bottom w:val="single" w:sz="4" w:space="0" w:color="000000"/>
            </w:tcBorders>
            <w:vAlign w:val="center"/>
          </w:tcPr>
          <w:p w14:paraId="15D2121D"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p)</w:t>
            </w:r>
          </w:p>
        </w:tc>
        <w:tc>
          <w:tcPr>
            <w:tcW w:w="992" w:type="dxa"/>
            <w:tcBorders>
              <w:top w:val="single" w:sz="4" w:space="0" w:color="000000"/>
              <w:left w:val="single" w:sz="4" w:space="0" w:color="000000"/>
              <w:bottom w:val="single" w:sz="4" w:space="0" w:color="000000"/>
            </w:tcBorders>
          </w:tcPr>
          <w:p w14:paraId="370D9C15"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2029984A" w14:textId="77777777" w:rsidR="00695DD6" w:rsidRPr="002709F4" w:rsidRDefault="00695DD6" w:rsidP="00A225AD">
            <w:pPr>
              <w:snapToGrid w:val="0"/>
              <w:jc w:val="both"/>
              <w:rPr>
                <w:rFonts w:ascii="Arial" w:hAnsi="Arial" w:cs="Arial"/>
                <w:sz w:val="16"/>
                <w:szCs w:val="16"/>
              </w:rPr>
            </w:pPr>
          </w:p>
        </w:tc>
      </w:tr>
      <w:tr w:rsidR="00695DD6" w:rsidRPr="002709F4" w14:paraId="4F1A6FB3" w14:textId="77777777" w:rsidTr="002709F4">
        <w:tc>
          <w:tcPr>
            <w:tcW w:w="7230" w:type="dxa"/>
            <w:tcBorders>
              <w:top w:val="single" w:sz="4" w:space="0" w:color="000000"/>
              <w:left w:val="single" w:sz="4" w:space="0" w:color="000000"/>
              <w:bottom w:val="single" w:sz="4" w:space="0" w:color="000000"/>
            </w:tcBorders>
          </w:tcPr>
          <w:p w14:paraId="5A41E215" w14:textId="77777777" w:rsidR="00695DD6" w:rsidRPr="002709F4" w:rsidRDefault="00695DD6" w:rsidP="00765F1A">
            <w:pPr>
              <w:pStyle w:val="Textocomentario"/>
              <w:rPr>
                <w:rFonts w:ascii="Arial" w:hAnsi="Arial" w:cs="Arial"/>
                <w:sz w:val="16"/>
                <w:szCs w:val="16"/>
              </w:rPr>
            </w:pPr>
            <w:r w:rsidRPr="002709F4">
              <w:rPr>
                <w:rFonts w:ascii="Arial" w:hAnsi="Arial" w:cs="Arial"/>
                <w:sz w:val="16"/>
                <w:szCs w:val="16"/>
              </w:rPr>
              <w:t xml:space="preserve">Documento VIGENTE expedido por el </w:t>
            </w:r>
            <w:r w:rsidRPr="002709F4">
              <w:rPr>
                <w:rFonts w:ascii="Arial" w:hAnsi="Arial" w:cs="Arial"/>
                <w:b/>
                <w:sz w:val="16"/>
                <w:szCs w:val="16"/>
              </w:rPr>
              <w:t>SAT</w:t>
            </w:r>
            <w:r w:rsidRPr="002709F4">
              <w:rPr>
                <w:rFonts w:ascii="Arial" w:hAnsi="Arial" w:cs="Arial"/>
                <w:sz w:val="16"/>
                <w:szCs w:val="16"/>
              </w:rPr>
              <w:t>, en el que emita la opinión en sentido POSITIVO a nombre del licitante, sobre el cumplimiento de las obligaciones fiscales, conforme a lo dispuesto por la Resolución Miscelánea Fiscal,  o las que se encuentre vigentes al momento de la presentación de propuestas.</w:t>
            </w:r>
          </w:p>
        </w:tc>
        <w:tc>
          <w:tcPr>
            <w:tcW w:w="1417" w:type="dxa"/>
            <w:tcBorders>
              <w:top w:val="single" w:sz="4" w:space="0" w:color="000000"/>
              <w:left w:val="single" w:sz="4" w:space="0" w:color="000000"/>
              <w:bottom w:val="single" w:sz="4" w:space="0" w:color="000000"/>
            </w:tcBorders>
            <w:vAlign w:val="center"/>
          </w:tcPr>
          <w:p w14:paraId="2C8B211D"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q)</w:t>
            </w:r>
          </w:p>
        </w:tc>
        <w:tc>
          <w:tcPr>
            <w:tcW w:w="992" w:type="dxa"/>
            <w:tcBorders>
              <w:top w:val="single" w:sz="4" w:space="0" w:color="000000"/>
              <w:left w:val="single" w:sz="4" w:space="0" w:color="000000"/>
              <w:bottom w:val="single" w:sz="4" w:space="0" w:color="000000"/>
            </w:tcBorders>
          </w:tcPr>
          <w:p w14:paraId="70821512"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96F54F1" w14:textId="77777777" w:rsidR="00695DD6" w:rsidRPr="002709F4" w:rsidRDefault="00695DD6" w:rsidP="00A225AD">
            <w:pPr>
              <w:snapToGrid w:val="0"/>
              <w:jc w:val="both"/>
              <w:rPr>
                <w:rFonts w:ascii="Arial" w:hAnsi="Arial" w:cs="Arial"/>
                <w:sz w:val="16"/>
                <w:szCs w:val="16"/>
              </w:rPr>
            </w:pPr>
          </w:p>
        </w:tc>
      </w:tr>
      <w:tr w:rsidR="00695DD6" w:rsidRPr="002709F4" w14:paraId="2F24DB41" w14:textId="77777777" w:rsidTr="002709F4">
        <w:tc>
          <w:tcPr>
            <w:tcW w:w="7230" w:type="dxa"/>
            <w:tcBorders>
              <w:top w:val="single" w:sz="4" w:space="0" w:color="000000"/>
              <w:left w:val="single" w:sz="4" w:space="0" w:color="000000"/>
              <w:bottom w:val="single" w:sz="4" w:space="0" w:color="000000"/>
            </w:tcBorders>
          </w:tcPr>
          <w:p w14:paraId="443C112D" w14:textId="77777777" w:rsidR="00695DD6" w:rsidRPr="002709F4" w:rsidRDefault="00695DD6" w:rsidP="00BA7A86">
            <w:pPr>
              <w:jc w:val="both"/>
              <w:rPr>
                <w:rFonts w:ascii="Arial" w:hAnsi="Arial" w:cs="Arial"/>
                <w:sz w:val="16"/>
                <w:szCs w:val="16"/>
              </w:rPr>
            </w:pPr>
            <w:r w:rsidRPr="002709F4">
              <w:rPr>
                <w:rFonts w:ascii="Arial" w:hAnsi="Arial" w:cs="Arial"/>
                <w:sz w:val="16"/>
                <w:szCs w:val="16"/>
              </w:rPr>
              <w:t xml:space="preserve">Constancia de situación fiscal emitida por el  </w:t>
            </w:r>
            <w:r w:rsidRPr="002709F4">
              <w:rPr>
                <w:rFonts w:ascii="Arial" w:hAnsi="Arial" w:cs="Arial"/>
                <w:b/>
                <w:sz w:val="16"/>
                <w:szCs w:val="16"/>
              </w:rPr>
              <w:t>INFONAVIT,</w:t>
            </w:r>
            <w:r w:rsidRPr="002709F4">
              <w:rPr>
                <w:rFonts w:ascii="Arial" w:hAnsi="Arial" w:cs="Arial"/>
                <w:sz w:val="16"/>
                <w:szCs w:val="16"/>
              </w:rPr>
              <w:t xml:space="preserve"> con fundamento en el artículo 16 fracción XIX de la Ley del Instituto del Fondo Nacional de la Vivienda para los trabajadores, mediante resolución RCA-5789-01/17, publicado  en el DOF el 25 de enero del 2017.  Vigente y positiva.</w:t>
            </w:r>
          </w:p>
        </w:tc>
        <w:tc>
          <w:tcPr>
            <w:tcW w:w="1417" w:type="dxa"/>
            <w:tcBorders>
              <w:top w:val="single" w:sz="4" w:space="0" w:color="000000"/>
              <w:left w:val="single" w:sz="4" w:space="0" w:color="000000"/>
              <w:bottom w:val="single" w:sz="4" w:space="0" w:color="000000"/>
            </w:tcBorders>
            <w:vAlign w:val="center"/>
          </w:tcPr>
          <w:p w14:paraId="4F6BBB72"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r)</w:t>
            </w:r>
          </w:p>
        </w:tc>
        <w:tc>
          <w:tcPr>
            <w:tcW w:w="992" w:type="dxa"/>
            <w:tcBorders>
              <w:top w:val="single" w:sz="4" w:space="0" w:color="000000"/>
              <w:left w:val="single" w:sz="4" w:space="0" w:color="000000"/>
              <w:bottom w:val="single" w:sz="4" w:space="0" w:color="000000"/>
            </w:tcBorders>
          </w:tcPr>
          <w:p w14:paraId="7302E4EB"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511509C6" w14:textId="77777777" w:rsidR="00695DD6" w:rsidRPr="002709F4" w:rsidRDefault="00695DD6" w:rsidP="00A225AD">
            <w:pPr>
              <w:snapToGrid w:val="0"/>
              <w:jc w:val="both"/>
              <w:rPr>
                <w:rFonts w:ascii="Arial" w:hAnsi="Arial" w:cs="Arial"/>
                <w:sz w:val="16"/>
                <w:szCs w:val="16"/>
              </w:rPr>
            </w:pPr>
          </w:p>
        </w:tc>
      </w:tr>
      <w:tr w:rsidR="00695DD6" w:rsidRPr="002709F4" w14:paraId="161BD8CE" w14:textId="77777777" w:rsidTr="002709F4">
        <w:tc>
          <w:tcPr>
            <w:tcW w:w="7230" w:type="dxa"/>
            <w:tcBorders>
              <w:top w:val="single" w:sz="4" w:space="0" w:color="000000"/>
              <w:left w:val="single" w:sz="4" w:space="0" w:color="000000"/>
              <w:bottom w:val="single" w:sz="4" w:space="0" w:color="000000"/>
            </w:tcBorders>
          </w:tcPr>
          <w:p w14:paraId="33FC1CCA" w14:textId="77777777" w:rsidR="00695DD6" w:rsidRPr="002709F4" w:rsidRDefault="00695DD6" w:rsidP="00BA7A86">
            <w:pPr>
              <w:jc w:val="both"/>
              <w:rPr>
                <w:rFonts w:ascii="Arial" w:hAnsi="Arial" w:cs="Arial"/>
                <w:sz w:val="16"/>
                <w:szCs w:val="16"/>
                <w:lang w:val="es-ES_tradnl"/>
              </w:rPr>
            </w:pPr>
            <w:r w:rsidRPr="002709F4">
              <w:rPr>
                <w:rFonts w:ascii="Arial" w:hAnsi="Arial" w:cs="Arial"/>
                <w:sz w:val="16"/>
                <w:szCs w:val="16"/>
                <w:lang w:val="es-ES_tradnl"/>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1417" w:type="dxa"/>
            <w:tcBorders>
              <w:top w:val="single" w:sz="4" w:space="0" w:color="000000"/>
              <w:left w:val="single" w:sz="4" w:space="0" w:color="000000"/>
              <w:bottom w:val="single" w:sz="4" w:space="0" w:color="000000"/>
            </w:tcBorders>
            <w:vAlign w:val="center"/>
          </w:tcPr>
          <w:p w14:paraId="69E9327E" w14:textId="77777777" w:rsidR="00695DD6" w:rsidRPr="002709F4" w:rsidRDefault="00695DD6" w:rsidP="00BA7A86">
            <w:pPr>
              <w:snapToGrid w:val="0"/>
              <w:jc w:val="center"/>
              <w:rPr>
                <w:rFonts w:ascii="Arial" w:hAnsi="Arial" w:cs="Arial"/>
                <w:sz w:val="16"/>
                <w:szCs w:val="16"/>
              </w:rPr>
            </w:pPr>
            <w:r w:rsidRPr="002709F4">
              <w:rPr>
                <w:rFonts w:ascii="Arial" w:hAnsi="Arial" w:cs="Arial"/>
                <w:sz w:val="16"/>
                <w:szCs w:val="16"/>
              </w:rPr>
              <w:t>6.1 inciso  s)</w:t>
            </w:r>
          </w:p>
        </w:tc>
        <w:tc>
          <w:tcPr>
            <w:tcW w:w="992" w:type="dxa"/>
            <w:tcBorders>
              <w:top w:val="single" w:sz="4" w:space="0" w:color="000000"/>
              <w:left w:val="single" w:sz="4" w:space="0" w:color="000000"/>
              <w:bottom w:val="single" w:sz="4" w:space="0" w:color="000000"/>
            </w:tcBorders>
          </w:tcPr>
          <w:p w14:paraId="3243060F"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504C31B5" w14:textId="77777777" w:rsidR="00695DD6" w:rsidRPr="002709F4" w:rsidRDefault="00695DD6" w:rsidP="00A225AD">
            <w:pPr>
              <w:snapToGrid w:val="0"/>
              <w:jc w:val="both"/>
              <w:rPr>
                <w:rFonts w:ascii="Arial" w:hAnsi="Arial" w:cs="Arial"/>
                <w:sz w:val="16"/>
                <w:szCs w:val="16"/>
              </w:rPr>
            </w:pPr>
          </w:p>
        </w:tc>
      </w:tr>
      <w:tr w:rsidR="00695DD6" w:rsidRPr="002709F4" w14:paraId="58190AE4" w14:textId="77777777" w:rsidTr="002709F4">
        <w:tc>
          <w:tcPr>
            <w:tcW w:w="7230" w:type="dxa"/>
            <w:tcBorders>
              <w:top w:val="single" w:sz="4" w:space="0" w:color="000000"/>
              <w:left w:val="single" w:sz="4" w:space="0" w:color="000000"/>
              <w:bottom w:val="single" w:sz="4" w:space="0" w:color="000000"/>
            </w:tcBorders>
          </w:tcPr>
          <w:p w14:paraId="45590777" w14:textId="77777777" w:rsidR="00695DD6" w:rsidRPr="002709F4" w:rsidRDefault="00695DD6" w:rsidP="005062C7">
            <w:pPr>
              <w:jc w:val="both"/>
              <w:rPr>
                <w:rFonts w:ascii="Arial" w:hAnsi="Arial" w:cs="Arial"/>
                <w:sz w:val="16"/>
                <w:szCs w:val="16"/>
              </w:rPr>
            </w:pPr>
            <w:r w:rsidRPr="002709F4">
              <w:rPr>
                <w:rFonts w:ascii="Arial" w:hAnsi="Arial" w:cs="Arial"/>
                <w:sz w:val="16"/>
                <w:szCs w:val="16"/>
              </w:rPr>
              <w:t>La documentación complementaria que deberá enviar el licitante, es la siguiente:</w:t>
            </w:r>
          </w:p>
          <w:p w14:paraId="038035A7" w14:textId="77777777" w:rsidR="00695DD6" w:rsidRPr="002709F4" w:rsidRDefault="00695DD6" w:rsidP="005062C7">
            <w:pPr>
              <w:jc w:val="both"/>
              <w:rPr>
                <w:rFonts w:ascii="Arial" w:hAnsi="Arial" w:cs="Arial"/>
                <w:sz w:val="16"/>
                <w:szCs w:val="16"/>
              </w:rPr>
            </w:pPr>
            <w:r w:rsidRPr="002709F4">
              <w:rPr>
                <w:rFonts w:ascii="Arial" w:hAnsi="Arial" w:cs="Arial"/>
                <w:sz w:val="16"/>
                <w:szCs w:val="16"/>
              </w:rPr>
              <w:t xml:space="preserve"> </w:t>
            </w:r>
          </w:p>
          <w:p w14:paraId="6896FDD7" w14:textId="77777777" w:rsidR="00695DD6" w:rsidRPr="002709F4" w:rsidRDefault="00695DD6" w:rsidP="005062C7">
            <w:pPr>
              <w:pStyle w:val="Textoindependiente"/>
              <w:jc w:val="both"/>
              <w:rPr>
                <w:rFonts w:ascii="Arial" w:hAnsi="Arial" w:cs="Arial"/>
                <w:sz w:val="16"/>
                <w:szCs w:val="16"/>
              </w:rPr>
            </w:pPr>
            <w:r w:rsidRPr="002709F4">
              <w:rPr>
                <w:rFonts w:ascii="Arial" w:hAnsi="Arial" w:cs="Arial"/>
                <w:sz w:val="16"/>
                <w:szCs w:val="16"/>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proposición.</w:t>
            </w:r>
          </w:p>
          <w:p w14:paraId="03950776" w14:textId="77777777" w:rsidR="00695DD6" w:rsidRPr="002709F4" w:rsidRDefault="00695DD6" w:rsidP="00055822">
            <w:pPr>
              <w:pStyle w:val="Textoindependiente"/>
              <w:jc w:val="both"/>
              <w:rPr>
                <w:rFonts w:ascii="Arial" w:hAnsi="Arial" w:cs="Arial"/>
                <w:sz w:val="16"/>
                <w:szCs w:val="16"/>
              </w:rPr>
            </w:pPr>
            <w:r w:rsidRPr="002709F4">
              <w:rPr>
                <w:rFonts w:ascii="Arial" w:hAnsi="Arial" w:cs="Arial"/>
                <w:b/>
                <w:bCs/>
                <w:sz w:val="16"/>
                <w:szCs w:val="16"/>
              </w:rPr>
              <w:t>Anexo Número 1 (UNO),</w:t>
            </w:r>
            <w:r w:rsidRPr="002709F4">
              <w:rPr>
                <w:rFonts w:ascii="Arial" w:hAnsi="Arial" w:cs="Arial"/>
                <w:sz w:val="16"/>
                <w:szCs w:val="16"/>
              </w:rPr>
              <w:t xml:space="preserve"> el cual forma parte de las presentes bases, en el que se enumeran los documentos requeridos para participar, mismo que servirá de constancia de recepción de las proposiciones, asentándose dicha recepción en el acta respectiva. La no presentación de este documento, no será motivo de descalificación. </w:t>
            </w:r>
          </w:p>
        </w:tc>
        <w:tc>
          <w:tcPr>
            <w:tcW w:w="1417" w:type="dxa"/>
            <w:tcBorders>
              <w:top w:val="single" w:sz="4" w:space="0" w:color="000000"/>
              <w:left w:val="single" w:sz="4" w:space="0" w:color="000000"/>
              <w:bottom w:val="single" w:sz="4" w:space="0" w:color="000000"/>
            </w:tcBorders>
            <w:vAlign w:val="center"/>
          </w:tcPr>
          <w:p w14:paraId="074BF1FE" w14:textId="77777777" w:rsidR="00695DD6" w:rsidRPr="002709F4" w:rsidRDefault="00695DD6" w:rsidP="005062C7">
            <w:pPr>
              <w:snapToGrid w:val="0"/>
              <w:jc w:val="center"/>
              <w:rPr>
                <w:rFonts w:ascii="Arial" w:hAnsi="Arial" w:cs="Arial"/>
                <w:color w:val="FF0000"/>
                <w:sz w:val="16"/>
                <w:szCs w:val="16"/>
              </w:rPr>
            </w:pPr>
            <w:r w:rsidRPr="002709F4">
              <w:rPr>
                <w:rFonts w:ascii="Arial" w:hAnsi="Arial" w:cs="Arial"/>
                <w:sz w:val="16"/>
                <w:szCs w:val="16"/>
              </w:rPr>
              <w:t>6.3</w:t>
            </w:r>
          </w:p>
        </w:tc>
        <w:tc>
          <w:tcPr>
            <w:tcW w:w="992" w:type="dxa"/>
            <w:tcBorders>
              <w:top w:val="single" w:sz="4" w:space="0" w:color="000000"/>
              <w:left w:val="single" w:sz="4" w:space="0" w:color="000000"/>
              <w:bottom w:val="single" w:sz="4" w:space="0" w:color="000000"/>
            </w:tcBorders>
          </w:tcPr>
          <w:p w14:paraId="078F52A0" w14:textId="77777777" w:rsidR="00695DD6" w:rsidRPr="002709F4" w:rsidRDefault="00695DD6" w:rsidP="00A225AD">
            <w:pPr>
              <w:snapToGrid w:val="0"/>
              <w:jc w:val="both"/>
              <w:rPr>
                <w:rFonts w:ascii="Arial" w:hAnsi="Arial" w:cs="Arial"/>
                <w:color w:val="FF0000"/>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20618431" w14:textId="77777777" w:rsidR="00695DD6" w:rsidRPr="002709F4" w:rsidRDefault="00695DD6" w:rsidP="00A225AD">
            <w:pPr>
              <w:snapToGrid w:val="0"/>
              <w:jc w:val="both"/>
              <w:rPr>
                <w:rFonts w:ascii="Arial" w:hAnsi="Arial" w:cs="Arial"/>
                <w:color w:val="FF0000"/>
                <w:sz w:val="16"/>
                <w:szCs w:val="16"/>
              </w:rPr>
            </w:pPr>
          </w:p>
        </w:tc>
      </w:tr>
    </w:tbl>
    <w:p w14:paraId="53C3A46B" w14:textId="77777777" w:rsidR="00E93EA8" w:rsidRPr="001F4D32" w:rsidRDefault="00E93EA8" w:rsidP="00A225AD">
      <w:pPr>
        <w:keepNext/>
        <w:tabs>
          <w:tab w:val="left" w:pos="0"/>
        </w:tabs>
        <w:jc w:val="center"/>
        <w:outlineLvl w:val="1"/>
        <w:rPr>
          <w:rFonts w:ascii="Arial" w:hAnsi="Arial" w:cs="Arial"/>
          <w:b/>
          <w:sz w:val="18"/>
          <w:szCs w:val="18"/>
        </w:rPr>
      </w:pPr>
    </w:p>
    <w:p w14:paraId="138783AD" w14:textId="77777777" w:rsidR="00A225AD" w:rsidRPr="001F4D32" w:rsidRDefault="00A225AD" w:rsidP="00A225AD">
      <w:pPr>
        <w:keepNext/>
        <w:tabs>
          <w:tab w:val="left" w:pos="0"/>
        </w:tabs>
        <w:jc w:val="center"/>
        <w:outlineLvl w:val="1"/>
        <w:rPr>
          <w:rFonts w:ascii="Arial" w:hAnsi="Arial" w:cs="Arial"/>
          <w:b/>
          <w:sz w:val="18"/>
          <w:szCs w:val="18"/>
        </w:rPr>
      </w:pPr>
      <w:r w:rsidRPr="001F4D32">
        <w:rPr>
          <w:rFonts w:ascii="Arial" w:hAnsi="Arial" w:cs="Arial"/>
          <w:b/>
          <w:sz w:val="18"/>
          <w:szCs w:val="18"/>
        </w:rPr>
        <w:t>DOCUMENTACIÓN CORRESPONDIENTE A LA PROPOSICIÓN ECONÓMICA</w:t>
      </w:r>
    </w:p>
    <w:p w14:paraId="50D33F6A" w14:textId="77777777" w:rsidR="00A225AD" w:rsidRPr="001F4D32" w:rsidRDefault="00A225AD" w:rsidP="00A225AD">
      <w:pPr>
        <w:jc w:val="center"/>
        <w:rPr>
          <w:rFonts w:ascii="Arial" w:hAnsi="Arial" w:cs="Arial"/>
          <w:sz w:val="18"/>
          <w:szCs w:val="18"/>
          <w:lang w:val="es-ES_tradnl"/>
        </w:rPr>
      </w:pPr>
    </w:p>
    <w:tbl>
      <w:tblPr>
        <w:tblW w:w="10495" w:type="dxa"/>
        <w:tblInd w:w="-497" w:type="dxa"/>
        <w:tblLayout w:type="fixed"/>
        <w:tblCellMar>
          <w:left w:w="70" w:type="dxa"/>
          <w:right w:w="70" w:type="dxa"/>
        </w:tblCellMar>
        <w:tblLook w:val="0000" w:firstRow="0" w:lastRow="0" w:firstColumn="0" w:lastColumn="0" w:noHBand="0" w:noVBand="0"/>
      </w:tblPr>
      <w:tblGrid>
        <w:gridCol w:w="7230"/>
        <w:gridCol w:w="1417"/>
        <w:gridCol w:w="992"/>
        <w:gridCol w:w="856"/>
      </w:tblGrid>
      <w:tr w:rsidR="00837A23" w:rsidRPr="001F4D32" w14:paraId="7C46F007" w14:textId="77777777" w:rsidTr="002709F4">
        <w:tc>
          <w:tcPr>
            <w:tcW w:w="7230" w:type="dxa"/>
            <w:tcBorders>
              <w:top w:val="single" w:sz="4" w:space="0" w:color="000000"/>
              <w:left w:val="single" w:sz="4" w:space="0" w:color="000000"/>
              <w:bottom w:val="single" w:sz="4" w:space="0" w:color="000000"/>
            </w:tcBorders>
            <w:shd w:val="clear" w:color="auto" w:fill="D9D9D9"/>
          </w:tcPr>
          <w:p w14:paraId="5334AEDB" w14:textId="77777777" w:rsidR="00A225AD" w:rsidRPr="001F4D32" w:rsidRDefault="00A225AD" w:rsidP="00A225AD">
            <w:pPr>
              <w:snapToGrid w:val="0"/>
              <w:jc w:val="center"/>
              <w:rPr>
                <w:rFonts w:ascii="Arial" w:hAnsi="Arial" w:cs="Arial"/>
                <w:b/>
                <w:sz w:val="18"/>
                <w:szCs w:val="18"/>
              </w:rPr>
            </w:pPr>
          </w:p>
          <w:p w14:paraId="2724F03C" w14:textId="77777777" w:rsidR="00A225AD" w:rsidRPr="001F4D32" w:rsidRDefault="00A225AD" w:rsidP="00A225AD">
            <w:pPr>
              <w:jc w:val="center"/>
              <w:rPr>
                <w:rFonts w:ascii="Arial" w:hAnsi="Arial" w:cs="Arial"/>
                <w:b/>
                <w:sz w:val="18"/>
                <w:szCs w:val="18"/>
              </w:rPr>
            </w:pPr>
            <w:r w:rsidRPr="001F4D32">
              <w:rPr>
                <w:rFonts w:ascii="Arial" w:hAnsi="Arial" w:cs="Arial"/>
                <w:b/>
                <w:sz w:val="18"/>
                <w:szCs w:val="18"/>
              </w:rPr>
              <w:t>DOCUMENTO SOLICITADO</w:t>
            </w:r>
          </w:p>
        </w:tc>
        <w:tc>
          <w:tcPr>
            <w:tcW w:w="1417" w:type="dxa"/>
            <w:tcBorders>
              <w:top w:val="single" w:sz="4" w:space="0" w:color="000000"/>
              <w:left w:val="single" w:sz="4" w:space="0" w:color="000000"/>
              <w:bottom w:val="single" w:sz="4" w:space="0" w:color="000000"/>
            </w:tcBorders>
            <w:shd w:val="clear" w:color="auto" w:fill="D9D9D9"/>
          </w:tcPr>
          <w:p w14:paraId="4F20FE1F" w14:textId="77777777" w:rsidR="00A225AD" w:rsidRPr="001F4D32" w:rsidRDefault="00A225AD" w:rsidP="00A225AD">
            <w:pPr>
              <w:jc w:val="center"/>
              <w:rPr>
                <w:rFonts w:ascii="Arial" w:hAnsi="Arial" w:cs="Arial"/>
                <w:b/>
                <w:sz w:val="18"/>
                <w:szCs w:val="18"/>
              </w:rPr>
            </w:pPr>
            <w:r w:rsidRPr="001F4D32">
              <w:rPr>
                <w:rFonts w:ascii="Arial" w:hAnsi="Arial" w:cs="Arial"/>
                <w:b/>
                <w:sz w:val="18"/>
                <w:szCs w:val="18"/>
              </w:rPr>
              <w:t>PUNTO EN EL QUE SE SOLICITA</w:t>
            </w:r>
          </w:p>
        </w:tc>
        <w:tc>
          <w:tcPr>
            <w:tcW w:w="1848" w:type="dxa"/>
            <w:gridSpan w:val="2"/>
            <w:tcBorders>
              <w:top w:val="single" w:sz="4" w:space="0" w:color="000000"/>
              <w:left w:val="single" w:sz="4" w:space="0" w:color="000000"/>
              <w:bottom w:val="single" w:sz="4" w:space="0" w:color="000000"/>
              <w:right w:val="single" w:sz="4" w:space="0" w:color="000000"/>
            </w:tcBorders>
            <w:shd w:val="clear" w:color="auto" w:fill="D9D9D9"/>
          </w:tcPr>
          <w:p w14:paraId="3FC1BA50" w14:textId="77777777" w:rsidR="00A225AD" w:rsidRPr="001F4D32" w:rsidRDefault="00A225AD" w:rsidP="00A225AD">
            <w:pPr>
              <w:jc w:val="center"/>
              <w:rPr>
                <w:rFonts w:ascii="Arial" w:hAnsi="Arial" w:cs="Arial"/>
                <w:b/>
                <w:sz w:val="18"/>
                <w:szCs w:val="18"/>
              </w:rPr>
            </w:pPr>
            <w:r w:rsidRPr="001F4D32">
              <w:rPr>
                <w:rFonts w:ascii="Arial" w:hAnsi="Arial" w:cs="Arial"/>
                <w:b/>
                <w:sz w:val="18"/>
                <w:szCs w:val="18"/>
              </w:rPr>
              <w:t>PRESENTADO</w:t>
            </w:r>
          </w:p>
          <w:p w14:paraId="06155ABE" w14:textId="77777777" w:rsidR="00A225AD" w:rsidRPr="001F4D32" w:rsidRDefault="00A225AD" w:rsidP="00A225AD">
            <w:pPr>
              <w:jc w:val="center"/>
              <w:rPr>
                <w:rFonts w:ascii="Arial" w:hAnsi="Arial" w:cs="Arial"/>
                <w:b/>
                <w:sz w:val="18"/>
                <w:szCs w:val="18"/>
              </w:rPr>
            </w:pPr>
            <w:r w:rsidRPr="001F4D32">
              <w:rPr>
                <w:rFonts w:ascii="Arial" w:hAnsi="Arial" w:cs="Arial"/>
                <w:b/>
                <w:sz w:val="18"/>
                <w:szCs w:val="18"/>
              </w:rPr>
              <w:t>SI            NO</w:t>
            </w:r>
          </w:p>
        </w:tc>
      </w:tr>
      <w:tr w:rsidR="00837A23" w:rsidRPr="001F4D32" w14:paraId="5ED7199C" w14:textId="77777777" w:rsidTr="002709F4">
        <w:tc>
          <w:tcPr>
            <w:tcW w:w="7230" w:type="dxa"/>
            <w:tcBorders>
              <w:top w:val="single" w:sz="4" w:space="0" w:color="000000"/>
              <w:left w:val="single" w:sz="4" w:space="0" w:color="000000"/>
              <w:bottom w:val="single" w:sz="4" w:space="0" w:color="000000"/>
            </w:tcBorders>
          </w:tcPr>
          <w:p w14:paraId="487347E9" w14:textId="77777777" w:rsidR="00C0749F" w:rsidRPr="001F4D32" w:rsidRDefault="0085416E" w:rsidP="00FC23B6">
            <w:pPr>
              <w:jc w:val="both"/>
              <w:rPr>
                <w:rFonts w:ascii="Arial" w:hAnsi="Arial" w:cs="Arial"/>
                <w:sz w:val="18"/>
                <w:szCs w:val="18"/>
              </w:rPr>
            </w:pPr>
            <w:r w:rsidRPr="0085416E">
              <w:rPr>
                <w:rFonts w:ascii="Arial" w:hAnsi="Arial" w:cs="Arial"/>
                <w:sz w:val="18"/>
                <w:szCs w:val="18"/>
              </w:rPr>
              <w:t xml:space="preserve">La propuesta deberá presentarse por partida, con descripción amplia y detallada de los bienes ofertados, cumpliendo estrictamente con lo señalado, es decir, deberá cotizar el 100% conforme al Anexo Número 2 (DOS). Deberá realizarse la cotización ofertada, clave, descripción, presentación, marca, nombre del fabricante, país de origen, cantidad máxima, precio unitario e importe total, y conforme al </w:t>
            </w:r>
            <w:r w:rsidRPr="0085416E">
              <w:rPr>
                <w:rFonts w:ascii="Arial" w:hAnsi="Arial" w:cs="Arial"/>
                <w:b/>
                <w:sz w:val="18"/>
                <w:szCs w:val="18"/>
              </w:rPr>
              <w:t>Anexo Número 1</w:t>
            </w:r>
            <w:r w:rsidR="00FC23B6">
              <w:rPr>
                <w:rFonts w:ascii="Arial" w:hAnsi="Arial" w:cs="Arial"/>
                <w:b/>
                <w:sz w:val="18"/>
                <w:szCs w:val="18"/>
              </w:rPr>
              <w:t>2</w:t>
            </w:r>
            <w:r w:rsidRPr="0085416E">
              <w:rPr>
                <w:rFonts w:ascii="Arial" w:hAnsi="Arial" w:cs="Arial"/>
                <w:b/>
                <w:sz w:val="18"/>
                <w:szCs w:val="18"/>
              </w:rPr>
              <w:t xml:space="preserve"> (</w:t>
            </w:r>
            <w:r w:rsidR="00FC23B6">
              <w:rPr>
                <w:rFonts w:ascii="Arial" w:hAnsi="Arial" w:cs="Arial"/>
                <w:b/>
                <w:sz w:val="18"/>
                <w:szCs w:val="18"/>
              </w:rPr>
              <w:t>DOCE</w:t>
            </w:r>
            <w:r w:rsidRPr="0085416E">
              <w:rPr>
                <w:rFonts w:ascii="Arial" w:hAnsi="Arial" w:cs="Arial"/>
                <w:b/>
                <w:sz w:val="18"/>
                <w:szCs w:val="18"/>
              </w:rPr>
              <w:t>)</w:t>
            </w:r>
            <w:r w:rsidRPr="0085416E">
              <w:rPr>
                <w:rFonts w:ascii="Arial" w:hAnsi="Arial" w:cs="Arial"/>
                <w:sz w:val="18"/>
                <w:szCs w:val="18"/>
              </w:rPr>
              <w:t>, el cual forma parte de esta Convocatoria.</w:t>
            </w:r>
          </w:p>
        </w:tc>
        <w:tc>
          <w:tcPr>
            <w:tcW w:w="1417" w:type="dxa"/>
            <w:tcBorders>
              <w:top w:val="single" w:sz="4" w:space="0" w:color="000000"/>
              <w:left w:val="single" w:sz="4" w:space="0" w:color="000000"/>
              <w:bottom w:val="single" w:sz="4" w:space="0" w:color="000000"/>
            </w:tcBorders>
            <w:vAlign w:val="center"/>
          </w:tcPr>
          <w:p w14:paraId="099A89CB" w14:textId="77777777" w:rsidR="00A225AD" w:rsidRPr="001F4D32" w:rsidRDefault="00A225AD" w:rsidP="00A225AD">
            <w:pPr>
              <w:jc w:val="center"/>
              <w:rPr>
                <w:rFonts w:ascii="Arial" w:hAnsi="Arial" w:cs="Arial"/>
                <w:sz w:val="18"/>
                <w:szCs w:val="18"/>
              </w:rPr>
            </w:pPr>
            <w:r w:rsidRPr="001F4D32">
              <w:rPr>
                <w:rFonts w:ascii="Arial" w:hAnsi="Arial" w:cs="Arial"/>
                <w:sz w:val="18"/>
                <w:szCs w:val="18"/>
              </w:rPr>
              <w:t>6.</w:t>
            </w:r>
            <w:r w:rsidR="00551569" w:rsidRPr="001F4D32">
              <w:rPr>
                <w:rFonts w:ascii="Arial" w:hAnsi="Arial" w:cs="Arial"/>
                <w:sz w:val="18"/>
                <w:szCs w:val="18"/>
              </w:rPr>
              <w:t>2</w:t>
            </w:r>
          </w:p>
        </w:tc>
        <w:tc>
          <w:tcPr>
            <w:tcW w:w="992" w:type="dxa"/>
            <w:tcBorders>
              <w:top w:val="single" w:sz="4" w:space="0" w:color="000000"/>
              <w:left w:val="single" w:sz="4" w:space="0" w:color="000000"/>
              <w:bottom w:val="single" w:sz="4" w:space="0" w:color="000000"/>
            </w:tcBorders>
          </w:tcPr>
          <w:p w14:paraId="08A4E38D" w14:textId="77777777" w:rsidR="00A225AD" w:rsidRPr="001F4D32" w:rsidRDefault="00A225AD" w:rsidP="00A225AD">
            <w:pPr>
              <w:snapToGrid w:val="0"/>
              <w:jc w:val="both"/>
              <w:rPr>
                <w:rFonts w:ascii="Arial" w:hAnsi="Arial" w:cs="Arial"/>
                <w:sz w:val="18"/>
                <w:szCs w:val="18"/>
              </w:rPr>
            </w:pPr>
          </w:p>
        </w:tc>
        <w:tc>
          <w:tcPr>
            <w:tcW w:w="856" w:type="dxa"/>
            <w:tcBorders>
              <w:top w:val="single" w:sz="4" w:space="0" w:color="000000"/>
              <w:left w:val="single" w:sz="4" w:space="0" w:color="000000"/>
              <w:bottom w:val="single" w:sz="4" w:space="0" w:color="000000"/>
              <w:right w:val="single" w:sz="4" w:space="0" w:color="000000"/>
            </w:tcBorders>
          </w:tcPr>
          <w:p w14:paraId="38BA518B" w14:textId="77777777" w:rsidR="00A225AD" w:rsidRPr="001F4D32" w:rsidRDefault="00A225AD" w:rsidP="00A225AD">
            <w:pPr>
              <w:snapToGrid w:val="0"/>
              <w:jc w:val="both"/>
              <w:rPr>
                <w:rFonts w:ascii="Arial" w:hAnsi="Arial" w:cs="Arial"/>
                <w:sz w:val="18"/>
                <w:szCs w:val="18"/>
              </w:rPr>
            </w:pPr>
          </w:p>
        </w:tc>
      </w:tr>
    </w:tbl>
    <w:p w14:paraId="7CFE66E3" w14:textId="77777777" w:rsidR="00DC2A57" w:rsidRPr="001F4D32" w:rsidRDefault="00DC2A57" w:rsidP="00A225AD">
      <w:pPr>
        <w:jc w:val="center"/>
        <w:rPr>
          <w:rFonts w:ascii="Arial" w:hAnsi="Arial" w:cs="Arial"/>
          <w:b/>
          <w:sz w:val="18"/>
          <w:szCs w:val="18"/>
        </w:rPr>
      </w:pPr>
    </w:p>
    <w:p w14:paraId="46BDFDE9" w14:textId="77777777" w:rsidR="00DC2A57" w:rsidRPr="001F4D32" w:rsidRDefault="00DC2A57" w:rsidP="00A225AD">
      <w:pPr>
        <w:jc w:val="center"/>
        <w:rPr>
          <w:rFonts w:ascii="Arial" w:hAnsi="Arial" w:cs="Arial"/>
          <w:b/>
          <w:sz w:val="18"/>
          <w:szCs w:val="18"/>
        </w:rPr>
      </w:pPr>
    </w:p>
    <w:p w14:paraId="01C2BFC5" w14:textId="77777777" w:rsidR="00055822" w:rsidRDefault="00A225AD" w:rsidP="00C77524">
      <w:pPr>
        <w:pStyle w:val="Textonormal"/>
        <w:jc w:val="center"/>
        <w:rPr>
          <w:rFonts w:ascii="Arial" w:hAnsi="Arial" w:cs="Arial"/>
          <w:b/>
          <w:sz w:val="18"/>
          <w:szCs w:val="18"/>
        </w:rPr>
      </w:pPr>
      <w:r w:rsidRPr="001F4D32">
        <w:rPr>
          <w:rFonts w:ascii="Arial" w:hAnsi="Arial" w:cs="Arial"/>
          <w:sz w:val="18"/>
          <w:szCs w:val="18"/>
        </w:rPr>
        <w:br w:type="page"/>
      </w:r>
      <w:r w:rsidR="007058C6" w:rsidRPr="001F4D32">
        <w:rPr>
          <w:rFonts w:ascii="Arial" w:hAnsi="Arial" w:cs="Arial"/>
          <w:b/>
          <w:sz w:val="18"/>
          <w:szCs w:val="18"/>
        </w:rPr>
        <w:lastRenderedPageBreak/>
        <w:t>ANEXO NÚMERO 2 (DOS)</w:t>
      </w:r>
      <w:bookmarkStart w:id="14" w:name="_Toc235869599"/>
    </w:p>
    <w:p w14:paraId="2743A02A" w14:textId="2D3D1898" w:rsidR="00C77524" w:rsidRDefault="00506D9C" w:rsidP="00C77524">
      <w:pPr>
        <w:pStyle w:val="Textonormal"/>
        <w:jc w:val="center"/>
        <w:rPr>
          <w:rFonts w:ascii="Arial" w:hAnsi="Arial" w:cs="Arial"/>
          <w:b/>
          <w:sz w:val="18"/>
          <w:szCs w:val="18"/>
        </w:rPr>
      </w:pPr>
      <w:r>
        <w:rPr>
          <w:rFonts w:ascii="Arial" w:hAnsi="Arial" w:cs="Arial"/>
          <w:b/>
          <w:sz w:val="18"/>
          <w:szCs w:val="18"/>
        </w:rPr>
        <w:t>El participante podrá ofertar los bienes con iguales o mejores características sin que el número de catálogo limite la participación</w:t>
      </w:r>
    </w:p>
    <w:p w14:paraId="0AB512C2" w14:textId="77777777" w:rsidR="00247275" w:rsidRDefault="00247275" w:rsidP="0087020D">
      <w:pPr>
        <w:suppressAutoHyphens w:val="0"/>
        <w:rPr>
          <w:rFonts w:ascii="Arial" w:hAnsi="Arial" w:cs="Arial"/>
          <w:b/>
          <w:sz w:val="18"/>
          <w:szCs w:val="18"/>
        </w:rPr>
      </w:pPr>
    </w:p>
    <w:tbl>
      <w:tblPr>
        <w:tblW w:w="5409" w:type="pct"/>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568"/>
        <w:gridCol w:w="549"/>
        <w:gridCol w:w="427"/>
        <w:gridCol w:w="444"/>
        <w:gridCol w:w="6235"/>
        <w:gridCol w:w="991"/>
        <w:gridCol w:w="851"/>
      </w:tblGrid>
      <w:tr w:rsidR="008E181C" w:rsidRPr="008E181C" w14:paraId="5FA5589D" w14:textId="77777777" w:rsidTr="008E181C">
        <w:trPr>
          <w:trHeight w:val="450"/>
          <w:tblHeader/>
        </w:trPr>
        <w:tc>
          <w:tcPr>
            <w:tcW w:w="267" w:type="pct"/>
            <w:shd w:val="clear" w:color="000000" w:fill="C4D79B"/>
            <w:vAlign w:val="center"/>
            <w:hideMark/>
          </w:tcPr>
          <w:p w14:paraId="0012B27E"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GPO</w:t>
            </w:r>
          </w:p>
        </w:tc>
        <w:tc>
          <w:tcPr>
            <w:tcW w:w="267" w:type="pct"/>
            <w:shd w:val="clear" w:color="000000" w:fill="C4D79B"/>
            <w:vAlign w:val="center"/>
            <w:hideMark/>
          </w:tcPr>
          <w:p w14:paraId="68562DDD"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GEN</w:t>
            </w:r>
          </w:p>
        </w:tc>
        <w:tc>
          <w:tcPr>
            <w:tcW w:w="258" w:type="pct"/>
            <w:shd w:val="clear" w:color="000000" w:fill="C4D79B"/>
            <w:vAlign w:val="center"/>
            <w:hideMark/>
          </w:tcPr>
          <w:p w14:paraId="4D2A69ED"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ESP</w:t>
            </w:r>
          </w:p>
        </w:tc>
        <w:tc>
          <w:tcPr>
            <w:tcW w:w="201" w:type="pct"/>
            <w:shd w:val="clear" w:color="000000" w:fill="C4D79B"/>
            <w:vAlign w:val="center"/>
            <w:hideMark/>
          </w:tcPr>
          <w:p w14:paraId="6F2E8D20"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DIF</w:t>
            </w:r>
          </w:p>
        </w:tc>
        <w:tc>
          <w:tcPr>
            <w:tcW w:w="209" w:type="pct"/>
            <w:shd w:val="clear" w:color="000000" w:fill="C4D79B"/>
            <w:vAlign w:val="center"/>
            <w:hideMark/>
          </w:tcPr>
          <w:p w14:paraId="67E8F145"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VAR</w:t>
            </w:r>
          </w:p>
        </w:tc>
        <w:tc>
          <w:tcPr>
            <w:tcW w:w="2932" w:type="pct"/>
            <w:shd w:val="clear" w:color="000000" w:fill="C4D79B"/>
            <w:vAlign w:val="center"/>
            <w:hideMark/>
          </w:tcPr>
          <w:p w14:paraId="6E7CCC97"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DESCRIPCIÓN</w:t>
            </w:r>
          </w:p>
        </w:tc>
        <w:tc>
          <w:tcPr>
            <w:tcW w:w="466" w:type="pct"/>
            <w:shd w:val="clear" w:color="000000" w:fill="C4D79B"/>
            <w:vAlign w:val="center"/>
            <w:hideMark/>
          </w:tcPr>
          <w:p w14:paraId="44C1A59B"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PRES</w:t>
            </w:r>
          </w:p>
        </w:tc>
        <w:tc>
          <w:tcPr>
            <w:tcW w:w="400" w:type="pct"/>
            <w:shd w:val="clear" w:color="000000" w:fill="C4D79B"/>
            <w:vAlign w:val="center"/>
            <w:hideMark/>
          </w:tcPr>
          <w:p w14:paraId="53FB02C0" w14:textId="728AC111"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CANT. REQUERIDA</w:t>
            </w:r>
          </w:p>
        </w:tc>
      </w:tr>
      <w:tr w:rsidR="008E181C" w:rsidRPr="008E181C" w14:paraId="1ED24395" w14:textId="77777777" w:rsidTr="008E181C">
        <w:trPr>
          <w:trHeight w:val="300"/>
        </w:trPr>
        <w:tc>
          <w:tcPr>
            <w:tcW w:w="267" w:type="pct"/>
            <w:shd w:val="clear" w:color="auto" w:fill="auto"/>
            <w:vAlign w:val="center"/>
            <w:hideMark/>
          </w:tcPr>
          <w:p w14:paraId="32E1FED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vAlign w:val="center"/>
            <w:hideMark/>
          </w:tcPr>
          <w:p w14:paraId="22FAE0E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017</w:t>
            </w:r>
          </w:p>
        </w:tc>
        <w:tc>
          <w:tcPr>
            <w:tcW w:w="258" w:type="pct"/>
            <w:shd w:val="clear" w:color="auto" w:fill="auto"/>
            <w:vAlign w:val="center"/>
            <w:hideMark/>
          </w:tcPr>
          <w:p w14:paraId="0D93442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1353</w:t>
            </w:r>
          </w:p>
        </w:tc>
        <w:tc>
          <w:tcPr>
            <w:tcW w:w="201" w:type="pct"/>
            <w:shd w:val="clear" w:color="auto" w:fill="auto"/>
            <w:vAlign w:val="center"/>
            <w:hideMark/>
          </w:tcPr>
          <w:p w14:paraId="65AB640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vAlign w:val="center"/>
            <w:hideMark/>
          </w:tcPr>
          <w:p w14:paraId="7B28B5F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63DA57C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ADAPTADOR PARA SENSOR DE FLUJO NEONATAL. PRESENTACION: CAJA 1 PIEZA. NUMERO DECATALOGO: 8411130. PARA SU USO EN EL EQUIPO: CLAVE 531 941 0980 VENTILADORVOLUMETRICO NEONATAL-PEDIATRIACO-ADULTO. MARCA: DRÄGER. MODELO: EVITA CONHUMIDIFICADOR F&amp;P 850.</w:t>
            </w:r>
          </w:p>
        </w:tc>
        <w:tc>
          <w:tcPr>
            <w:tcW w:w="466" w:type="pct"/>
            <w:shd w:val="clear" w:color="auto" w:fill="auto"/>
            <w:vAlign w:val="center"/>
            <w:hideMark/>
          </w:tcPr>
          <w:p w14:paraId="4A66D91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CJA  1  PZA</w:t>
            </w:r>
          </w:p>
        </w:tc>
        <w:tc>
          <w:tcPr>
            <w:tcW w:w="400" w:type="pct"/>
            <w:shd w:val="clear" w:color="auto" w:fill="auto"/>
            <w:vAlign w:val="center"/>
            <w:hideMark/>
          </w:tcPr>
          <w:p w14:paraId="66A3391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30</w:t>
            </w:r>
          </w:p>
        </w:tc>
      </w:tr>
      <w:tr w:rsidR="008E181C" w:rsidRPr="008E181C" w14:paraId="774E49C8" w14:textId="77777777" w:rsidTr="008E181C">
        <w:trPr>
          <w:trHeight w:val="300"/>
        </w:trPr>
        <w:tc>
          <w:tcPr>
            <w:tcW w:w="267" w:type="pct"/>
            <w:shd w:val="clear" w:color="auto" w:fill="auto"/>
            <w:noWrap/>
            <w:vAlign w:val="center"/>
            <w:hideMark/>
          </w:tcPr>
          <w:p w14:paraId="1999E24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3F89E53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017</w:t>
            </w:r>
          </w:p>
        </w:tc>
        <w:tc>
          <w:tcPr>
            <w:tcW w:w="258" w:type="pct"/>
            <w:shd w:val="clear" w:color="auto" w:fill="auto"/>
            <w:noWrap/>
            <w:vAlign w:val="center"/>
            <w:hideMark/>
          </w:tcPr>
          <w:p w14:paraId="282BC77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2492</w:t>
            </w:r>
          </w:p>
        </w:tc>
        <w:tc>
          <w:tcPr>
            <w:tcW w:w="201" w:type="pct"/>
            <w:shd w:val="clear" w:color="auto" w:fill="auto"/>
            <w:noWrap/>
            <w:vAlign w:val="center"/>
            <w:hideMark/>
          </w:tcPr>
          <w:p w14:paraId="328F576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4018CEF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12C92E6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ADAPTADOR DE VIA RESPIRATORIA + LINEA DE MUESTREO, ADULTO/PEDIATRICO, UN SOLOUSO, PARA USO CON EL EQUIPO 704-0166-00, PRESENTACION: PAQUETE DE 10 PIEZAS.NUMERO DE CATALOGO: 704-0023-00. PARA SU USO EN EL EQUIPO MEDICO: CLAVE</w:t>
            </w:r>
            <w:proofErr w:type="gramStart"/>
            <w:r w:rsidRPr="008E181C">
              <w:rPr>
                <w:rFonts w:ascii="Noto Sans" w:hAnsi="Noto Sans" w:cs="Noto Sans"/>
                <w:color w:val="000000"/>
                <w:sz w:val="12"/>
                <w:szCs w:val="16"/>
                <w:lang w:val="es-MX" w:eastAsia="es-MX"/>
              </w:rPr>
              <w:t>:531.619.0403</w:t>
            </w:r>
            <w:proofErr w:type="gramEnd"/>
            <w:r w:rsidRPr="008E181C">
              <w:rPr>
                <w:rFonts w:ascii="Noto Sans" w:hAnsi="Noto Sans" w:cs="Noto Sans"/>
                <w:color w:val="000000"/>
                <w:sz w:val="12"/>
                <w:szCs w:val="16"/>
                <w:lang w:val="es-MX" w:eastAsia="es-MX"/>
              </w:rPr>
              <w:t xml:space="preserve"> MONITOR DE SIGNOS VITALES. MARCA: SPACELABS HEALTHCARE. MODELO</w:t>
            </w:r>
            <w:proofErr w:type="gramStart"/>
            <w:r w:rsidRPr="008E181C">
              <w:rPr>
                <w:rFonts w:ascii="Noto Sans" w:hAnsi="Noto Sans" w:cs="Noto Sans"/>
                <w:color w:val="000000"/>
                <w:sz w:val="12"/>
                <w:szCs w:val="16"/>
                <w:lang w:val="es-MX" w:eastAsia="es-MX"/>
              </w:rPr>
              <w:t>:MCARE</w:t>
            </w:r>
            <w:proofErr w:type="gramEnd"/>
            <w:r w:rsidRPr="008E181C">
              <w:rPr>
                <w:rFonts w:ascii="Noto Sans" w:hAnsi="Noto Sans" w:cs="Noto Sans"/>
                <w:color w:val="000000"/>
                <w:sz w:val="12"/>
                <w:szCs w:val="16"/>
                <w:lang w:val="es-MX" w:eastAsia="es-MX"/>
              </w:rPr>
              <w:t xml:space="preserve"> 300.</w:t>
            </w:r>
          </w:p>
        </w:tc>
        <w:tc>
          <w:tcPr>
            <w:tcW w:w="466" w:type="pct"/>
            <w:shd w:val="clear" w:color="auto" w:fill="auto"/>
            <w:noWrap/>
            <w:vAlign w:val="center"/>
            <w:hideMark/>
          </w:tcPr>
          <w:p w14:paraId="4B0505B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PQT  10  PZA</w:t>
            </w:r>
          </w:p>
        </w:tc>
        <w:tc>
          <w:tcPr>
            <w:tcW w:w="400" w:type="pct"/>
            <w:shd w:val="clear" w:color="auto" w:fill="auto"/>
            <w:noWrap/>
            <w:vAlign w:val="center"/>
            <w:hideMark/>
          </w:tcPr>
          <w:p w14:paraId="1ABA474E"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16</w:t>
            </w:r>
          </w:p>
        </w:tc>
      </w:tr>
      <w:tr w:rsidR="008E181C" w:rsidRPr="008E181C" w14:paraId="4E92E3F5" w14:textId="77777777" w:rsidTr="008E181C">
        <w:trPr>
          <w:trHeight w:val="300"/>
        </w:trPr>
        <w:tc>
          <w:tcPr>
            <w:tcW w:w="267" w:type="pct"/>
            <w:shd w:val="clear" w:color="auto" w:fill="auto"/>
            <w:noWrap/>
            <w:vAlign w:val="center"/>
            <w:hideMark/>
          </w:tcPr>
          <w:p w14:paraId="4AFBC6F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380D2E6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107</w:t>
            </w:r>
          </w:p>
        </w:tc>
        <w:tc>
          <w:tcPr>
            <w:tcW w:w="258" w:type="pct"/>
            <w:shd w:val="clear" w:color="auto" w:fill="auto"/>
            <w:noWrap/>
            <w:vAlign w:val="center"/>
            <w:hideMark/>
          </w:tcPr>
          <w:p w14:paraId="6CB9E72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0943</w:t>
            </w:r>
          </w:p>
        </w:tc>
        <w:tc>
          <w:tcPr>
            <w:tcW w:w="201" w:type="pct"/>
            <w:shd w:val="clear" w:color="auto" w:fill="auto"/>
            <w:noWrap/>
            <w:vAlign w:val="center"/>
            <w:hideMark/>
          </w:tcPr>
          <w:p w14:paraId="32E4C24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0CFE80E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1AA3E69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BRAZALETE PEDIATRICO REUSABLE. PRESENTACION: BOLSA 1 PIEZA. NUMERO DE CATALOGO</w:t>
            </w:r>
            <w:proofErr w:type="gramStart"/>
            <w:r w:rsidRPr="008E181C">
              <w:rPr>
                <w:rFonts w:ascii="Noto Sans" w:hAnsi="Noto Sans" w:cs="Noto Sans"/>
                <w:color w:val="000000"/>
                <w:sz w:val="12"/>
                <w:szCs w:val="16"/>
                <w:lang w:val="es-MX" w:eastAsia="es-MX"/>
              </w:rPr>
              <w:t>:MS14430</w:t>
            </w:r>
            <w:proofErr w:type="gramEnd"/>
            <w:r w:rsidRPr="008E181C">
              <w:rPr>
                <w:rFonts w:ascii="Noto Sans" w:hAnsi="Noto Sans" w:cs="Noto Sans"/>
                <w:color w:val="000000"/>
                <w:sz w:val="12"/>
                <w:szCs w:val="16"/>
                <w:lang w:val="es-MX" w:eastAsia="es-MX"/>
              </w:rPr>
              <w:t xml:space="preserve">. PARA SU USO EN EL EQUIPO: CLAVE 531 619 0403 MONITOR DE SIGNOSVITALES. MARCA: DRÄGER. MODELO: INFINITY </w:t>
            </w:r>
            <w:proofErr w:type="spellStart"/>
            <w:r w:rsidRPr="008E181C">
              <w:rPr>
                <w:rFonts w:ascii="Noto Sans" w:hAnsi="Noto Sans" w:cs="Noto Sans"/>
                <w:color w:val="000000"/>
                <w:sz w:val="12"/>
                <w:szCs w:val="16"/>
                <w:lang w:val="es-MX" w:eastAsia="es-MX"/>
              </w:rPr>
              <w:t>KAPPA.null</w:t>
            </w:r>
            <w:proofErr w:type="spellEnd"/>
          </w:p>
        </w:tc>
        <w:tc>
          <w:tcPr>
            <w:tcW w:w="466" w:type="pct"/>
            <w:shd w:val="clear" w:color="auto" w:fill="auto"/>
            <w:noWrap/>
            <w:vAlign w:val="center"/>
            <w:hideMark/>
          </w:tcPr>
          <w:p w14:paraId="1CD25CC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BSA  1  PZA</w:t>
            </w:r>
          </w:p>
        </w:tc>
        <w:tc>
          <w:tcPr>
            <w:tcW w:w="400" w:type="pct"/>
            <w:shd w:val="clear" w:color="auto" w:fill="auto"/>
            <w:noWrap/>
            <w:vAlign w:val="center"/>
            <w:hideMark/>
          </w:tcPr>
          <w:p w14:paraId="4D3D953B"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40</w:t>
            </w:r>
          </w:p>
        </w:tc>
      </w:tr>
      <w:tr w:rsidR="008E181C" w:rsidRPr="008E181C" w14:paraId="4D0A8D4A" w14:textId="77777777" w:rsidTr="008E181C">
        <w:trPr>
          <w:trHeight w:val="300"/>
        </w:trPr>
        <w:tc>
          <w:tcPr>
            <w:tcW w:w="267" w:type="pct"/>
            <w:shd w:val="clear" w:color="auto" w:fill="auto"/>
            <w:noWrap/>
            <w:vAlign w:val="center"/>
            <w:hideMark/>
          </w:tcPr>
          <w:p w14:paraId="557CF20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355DF6E5"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107</w:t>
            </w:r>
          </w:p>
        </w:tc>
        <w:tc>
          <w:tcPr>
            <w:tcW w:w="258" w:type="pct"/>
            <w:shd w:val="clear" w:color="auto" w:fill="auto"/>
            <w:noWrap/>
            <w:vAlign w:val="center"/>
            <w:hideMark/>
          </w:tcPr>
          <w:p w14:paraId="70D58EC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2600</w:t>
            </w:r>
          </w:p>
        </w:tc>
        <w:tc>
          <w:tcPr>
            <w:tcW w:w="201" w:type="pct"/>
            <w:shd w:val="clear" w:color="auto" w:fill="auto"/>
            <w:noWrap/>
            <w:vAlign w:val="center"/>
            <w:hideMark/>
          </w:tcPr>
          <w:p w14:paraId="4BD41F9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23CDE5D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2CF6283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BRAZALETE REUSABLE TAMAÑO ADULTO (25-35CM). PRESENTACION: PIEZA. NUMERO DECATALOGO: 01.57.040205. PARA SU USO EN LOS EQUIPOS MEDICOS: MONITOR DE SIGNOSVITALES. CLAVE: 531.619.0403. /MONITOR DE SIGNOS VITALES PARA EL TRASLADO DELPACIENTE. CLAVE: 531.619.0411. MARCA: ADVANCED. MODELO: PM-2000XL PRO</w:t>
            </w:r>
            <w:proofErr w:type="gramStart"/>
            <w:r w:rsidRPr="008E181C">
              <w:rPr>
                <w:rFonts w:ascii="Noto Sans" w:hAnsi="Noto Sans" w:cs="Noto Sans"/>
                <w:color w:val="000000"/>
                <w:sz w:val="12"/>
                <w:szCs w:val="16"/>
                <w:lang w:val="es-MX" w:eastAsia="es-MX"/>
              </w:rPr>
              <w:t>./</w:t>
            </w:r>
            <w:proofErr w:type="gramEnd"/>
            <w:r w:rsidRPr="008E181C">
              <w:rPr>
                <w:rFonts w:ascii="Noto Sans" w:hAnsi="Noto Sans" w:cs="Noto Sans"/>
                <w:color w:val="000000"/>
                <w:sz w:val="12"/>
                <w:szCs w:val="16"/>
                <w:lang w:val="es-MX" w:eastAsia="es-MX"/>
              </w:rPr>
              <w:t>PM-2000XL.</w:t>
            </w:r>
          </w:p>
        </w:tc>
        <w:tc>
          <w:tcPr>
            <w:tcW w:w="466" w:type="pct"/>
            <w:shd w:val="clear" w:color="auto" w:fill="auto"/>
            <w:noWrap/>
            <w:vAlign w:val="center"/>
            <w:hideMark/>
          </w:tcPr>
          <w:p w14:paraId="7A72978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192C216A"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300</w:t>
            </w:r>
          </w:p>
        </w:tc>
      </w:tr>
      <w:tr w:rsidR="008E181C" w:rsidRPr="008E181C" w14:paraId="45E0673B" w14:textId="77777777" w:rsidTr="008E181C">
        <w:trPr>
          <w:trHeight w:val="300"/>
        </w:trPr>
        <w:tc>
          <w:tcPr>
            <w:tcW w:w="267" w:type="pct"/>
            <w:shd w:val="clear" w:color="auto" w:fill="auto"/>
            <w:noWrap/>
            <w:vAlign w:val="center"/>
            <w:hideMark/>
          </w:tcPr>
          <w:p w14:paraId="7AC2910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15432B1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156</w:t>
            </w:r>
          </w:p>
        </w:tc>
        <w:tc>
          <w:tcPr>
            <w:tcW w:w="258" w:type="pct"/>
            <w:shd w:val="clear" w:color="auto" w:fill="auto"/>
            <w:noWrap/>
            <w:vAlign w:val="center"/>
            <w:hideMark/>
          </w:tcPr>
          <w:p w14:paraId="4CD9C26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2097</w:t>
            </w:r>
          </w:p>
        </w:tc>
        <w:tc>
          <w:tcPr>
            <w:tcW w:w="201" w:type="pct"/>
            <w:shd w:val="clear" w:color="auto" w:fill="auto"/>
            <w:noWrap/>
            <w:vAlign w:val="center"/>
            <w:hideMark/>
          </w:tcPr>
          <w:p w14:paraId="59033B6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6C0B171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02</w:t>
            </w:r>
          </w:p>
        </w:tc>
        <w:tc>
          <w:tcPr>
            <w:tcW w:w="2932" w:type="pct"/>
            <w:shd w:val="clear" w:color="auto" w:fill="auto"/>
            <w:noWrap/>
            <w:vAlign w:val="center"/>
            <w:hideMark/>
          </w:tcPr>
          <w:p w14:paraId="0082A9E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CABLE PARA SENSOR DE FLUJO. PRESENTACION: PIEZA. NUMERO DE CATALOGO: 8409626.PARA SU USO EN EL EQUIPO: CLAVE 531 941 0980 VENTILADORADULTO-PEDIATRICO-NEONATAL. MARCA: DRAGER. MODELO: BABYLOG.</w:t>
            </w:r>
          </w:p>
        </w:tc>
        <w:tc>
          <w:tcPr>
            <w:tcW w:w="466" w:type="pct"/>
            <w:shd w:val="clear" w:color="auto" w:fill="auto"/>
            <w:noWrap/>
            <w:vAlign w:val="center"/>
            <w:hideMark/>
          </w:tcPr>
          <w:p w14:paraId="2FBD9C4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18210598"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30</w:t>
            </w:r>
          </w:p>
        </w:tc>
      </w:tr>
      <w:tr w:rsidR="008E181C" w:rsidRPr="008E181C" w14:paraId="57341FB4" w14:textId="77777777" w:rsidTr="008E181C">
        <w:trPr>
          <w:trHeight w:val="300"/>
        </w:trPr>
        <w:tc>
          <w:tcPr>
            <w:tcW w:w="267" w:type="pct"/>
            <w:shd w:val="clear" w:color="auto" w:fill="auto"/>
            <w:noWrap/>
            <w:vAlign w:val="center"/>
            <w:hideMark/>
          </w:tcPr>
          <w:p w14:paraId="0CB5686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267378A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156</w:t>
            </w:r>
          </w:p>
        </w:tc>
        <w:tc>
          <w:tcPr>
            <w:tcW w:w="258" w:type="pct"/>
            <w:shd w:val="clear" w:color="auto" w:fill="auto"/>
            <w:noWrap/>
            <w:vAlign w:val="center"/>
            <w:hideMark/>
          </w:tcPr>
          <w:p w14:paraId="36E8B02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6643</w:t>
            </w:r>
          </w:p>
        </w:tc>
        <w:tc>
          <w:tcPr>
            <w:tcW w:w="201" w:type="pct"/>
            <w:shd w:val="clear" w:color="auto" w:fill="auto"/>
            <w:noWrap/>
            <w:vAlign w:val="center"/>
            <w:hideMark/>
          </w:tcPr>
          <w:p w14:paraId="17BBA4D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14AE79B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047FECC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CABLE DE PACIENTE PARA ECG DE 5 LATIGUILLOS DE 2.7 M. PRESENTACION: PIEZA.NUMERO DE CATALOGO: M1668A. PARA USO EN EL EQUIPO MEDICO: MONITOR DE SIGNOSVITALES. CLAVE: 531.619.0403. MARCA: PHILIPS. MODELO: SURESIGNS VM4.null</w:t>
            </w:r>
          </w:p>
        </w:tc>
        <w:tc>
          <w:tcPr>
            <w:tcW w:w="466" w:type="pct"/>
            <w:shd w:val="clear" w:color="auto" w:fill="auto"/>
            <w:noWrap/>
            <w:vAlign w:val="center"/>
            <w:hideMark/>
          </w:tcPr>
          <w:p w14:paraId="3AAC11F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763B2CD7"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16</w:t>
            </w:r>
          </w:p>
        </w:tc>
      </w:tr>
      <w:tr w:rsidR="008E181C" w:rsidRPr="008E181C" w14:paraId="7214B3A2" w14:textId="77777777" w:rsidTr="008E181C">
        <w:trPr>
          <w:trHeight w:val="300"/>
        </w:trPr>
        <w:tc>
          <w:tcPr>
            <w:tcW w:w="267" w:type="pct"/>
            <w:shd w:val="clear" w:color="auto" w:fill="auto"/>
            <w:noWrap/>
            <w:vAlign w:val="center"/>
            <w:hideMark/>
          </w:tcPr>
          <w:p w14:paraId="74BD31F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1932D16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200</w:t>
            </w:r>
          </w:p>
        </w:tc>
        <w:tc>
          <w:tcPr>
            <w:tcW w:w="258" w:type="pct"/>
            <w:shd w:val="clear" w:color="auto" w:fill="auto"/>
            <w:noWrap/>
            <w:vAlign w:val="center"/>
            <w:hideMark/>
          </w:tcPr>
          <w:p w14:paraId="4D9771C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1061</w:t>
            </w:r>
          </w:p>
        </w:tc>
        <w:tc>
          <w:tcPr>
            <w:tcW w:w="201" w:type="pct"/>
            <w:shd w:val="clear" w:color="auto" w:fill="auto"/>
            <w:noWrap/>
            <w:vAlign w:val="center"/>
            <w:hideMark/>
          </w:tcPr>
          <w:p w14:paraId="45F566B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7273535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4D52673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CIRCUITO DE VENTILACION PEDIATRICO / NEONATAL, DESECHABLE PARA HUMIDIFICADORFISHER &amp; PAYKEL. PRESENTACION: CAJA 10 PIEZAS. NUMERO DE CATALOGO: 8414994.PARA SU USO EN EL EQUIPO: CLAVE 531 941 0964 VENTILADOR DE VOLUMEN PARATRASLADO INTRAHOSPITALARIO. MARCA: DRÄGER. MODELO: SAVINA CON HUMIDIFICADORFISHER &amp; PAYKEL.</w:t>
            </w:r>
          </w:p>
        </w:tc>
        <w:tc>
          <w:tcPr>
            <w:tcW w:w="466" w:type="pct"/>
            <w:shd w:val="clear" w:color="auto" w:fill="auto"/>
            <w:noWrap/>
            <w:vAlign w:val="center"/>
            <w:hideMark/>
          </w:tcPr>
          <w:p w14:paraId="6D4F4F3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CJA  10  PZA</w:t>
            </w:r>
          </w:p>
        </w:tc>
        <w:tc>
          <w:tcPr>
            <w:tcW w:w="400" w:type="pct"/>
            <w:shd w:val="clear" w:color="auto" w:fill="auto"/>
            <w:noWrap/>
            <w:vAlign w:val="center"/>
            <w:hideMark/>
          </w:tcPr>
          <w:p w14:paraId="169F232A"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50</w:t>
            </w:r>
          </w:p>
        </w:tc>
      </w:tr>
      <w:tr w:rsidR="008E181C" w:rsidRPr="008E181C" w14:paraId="516672A5" w14:textId="77777777" w:rsidTr="008E181C">
        <w:trPr>
          <w:trHeight w:val="300"/>
        </w:trPr>
        <w:tc>
          <w:tcPr>
            <w:tcW w:w="267" w:type="pct"/>
            <w:shd w:val="clear" w:color="auto" w:fill="auto"/>
            <w:noWrap/>
            <w:vAlign w:val="center"/>
            <w:hideMark/>
          </w:tcPr>
          <w:p w14:paraId="65D374B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7C30A255"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200</w:t>
            </w:r>
          </w:p>
        </w:tc>
        <w:tc>
          <w:tcPr>
            <w:tcW w:w="258" w:type="pct"/>
            <w:shd w:val="clear" w:color="auto" w:fill="auto"/>
            <w:noWrap/>
            <w:vAlign w:val="center"/>
            <w:hideMark/>
          </w:tcPr>
          <w:p w14:paraId="70D096A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1699</w:t>
            </w:r>
          </w:p>
        </w:tc>
        <w:tc>
          <w:tcPr>
            <w:tcW w:w="201" w:type="pct"/>
            <w:shd w:val="clear" w:color="auto" w:fill="auto"/>
            <w:noWrap/>
            <w:vAlign w:val="center"/>
            <w:hideMark/>
          </w:tcPr>
          <w:p w14:paraId="0D2F932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752D11F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5D16FF8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CIRCUITO DESECHABLE DE PACIENTE ADULTO VENT SET FLEX. PRESENTACION: CAJA / 25PZS. NUMERO DE CATALOGO: MP00305. PARA SU USO EN EL EQUIPO: CLAVE</w:t>
            </w:r>
            <w:proofErr w:type="gramStart"/>
            <w:r w:rsidRPr="008E181C">
              <w:rPr>
                <w:rFonts w:ascii="Noto Sans" w:hAnsi="Noto Sans" w:cs="Noto Sans"/>
                <w:color w:val="000000"/>
                <w:sz w:val="12"/>
                <w:szCs w:val="16"/>
                <w:lang w:val="es-MX" w:eastAsia="es-MX"/>
              </w:rPr>
              <w:t>:531.941.0980.03.01</w:t>
            </w:r>
            <w:proofErr w:type="gramEnd"/>
            <w:r w:rsidRPr="008E181C">
              <w:rPr>
                <w:rFonts w:ascii="Noto Sans" w:hAnsi="Noto Sans" w:cs="Noto Sans"/>
                <w:color w:val="000000"/>
                <w:sz w:val="12"/>
                <w:szCs w:val="16"/>
                <w:lang w:val="es-MX" w:eastAsia="es-MX"/>
              </w:rPr>
              <w:t xml:space="preserve"> VENTILADOR VOLUMETRICO ADULTO, PEDIATRICO, NEONATAL. MARCA</w:t>
            </w:r>
            <w:proofErr w:type="gramStart"/>
            <w:r w:rsidRPr="008E181C">
              <w:rPr>
                <w:rFonts w:ascii="Noto Sans" w:hAnsi="Noto Sans" w:cs="Noto Sans"/>
                <w:color w:val="000000"/>
                <w:sz w:val="12"/>
                <w:szCs w:val="16"/>
                <w:lang w:val="es-MX" w:eastAsia="es-MX"/>
              </w:rPr>
              <w:t>:DRAGER</w:t>
            </w:r>
            <w:proofErr w:type="gramEnd"/>
            <w:r w:rsidRPr="008E181C">
              <w:rPr>
                <w:rFonts w:ascii="Noto Sans" w:hAnsi="Noto Sans" w:cs="Noto Sans"/>
                <w:color w:val="000000"/>
                <w:sz w:val="12"/>
                <w:szCs w:val="16"/>
                <w:lang w:val="es-MX" w:eastAsia="es-MX"/>
              </w:rPr>
              <w:t>. MODELO: EVITA 4.</w:t>
            </w:r>
          </w:p>
        </w:tc>
        <w:tc>
          <w:tcPr>
            <w:tcW w:w="466" w:type="pct"/>
            <w:shd w:val="clear" w:color="auto" w:fill="auto"/>
            <w:noWrap/>
            <w:vAlign w:val="center"/>
            <w:hideMark/>
          </w:tcPr>
          <w:p w14:paraId="5656C7B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CJA  25  PZA</w:t>
            </w:r>
          </w:p>
        </w:tc>
        <w:tc>
          <w:tcPr>
            <w:tcW w:w="400" w:type="pct"/>
            <w:shd w:val="clear" w:color="auto" w:fill="auto"/>
            <w:noWrap/>
            <w:vAlign w:val="center"/>
            <w:hideMark/>
          </w:tcPr>
          <w:p w14:paraId="5A38D594"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80</w:t>
            </w:r>
          </w:p>
        </w:tc>
      </w:tr>
      <w:tr w:rsidR="008E181C" w:rsidRPr="008E181C" w14:paraId="62D7EA3B" w14:textId="77777777" w:rsidTr="008E181C">
        <w:trPr>
          <w:trHeight w:val="300"/>
        </w:trPr>
        <w:tc>
          <w:tcPr>
            <w:tcW w:w="267" w:type="pct"/>
            <w:shd w:val="clear" w:color="auto" w:fill="auto"/>
            <w:noWrap/>
            <w:vAlign w:val="center"/>
            <w:hideMark/>
          </w:tcPr>
          <w:p w14:paraId="25F78AE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249959C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200</w:t>
            </w:r>
          </w:p>
        </w:tc>
        <w:tc>
          <w:tcPr>
            <w:tcW w:w="258" w:type="pct"/>
            <w:shd w:val="clear" w:color="auto" w:fill="auto"/>
            <w:noWrap/>
            <w:vAlign w:val="center"/>
            <w:hideMark/>
          </w:tcPr>
          <w:p w14:paraId="2A16CDB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2317</w:t>
            </w:r>
          </w:p>
        </w:tc>
        <w:tc>
          <w:tcPr>
            <w:tcW w:w="201" w:type="pct"/>
            <w:shd w:val="clear" w:color="auto" w:fill="auto"/>
            <w:noWrap/>
            <w:vAlign w:val="center"/>
            <w:hideMark/>
          </w:tcPr>
          <w:p w14:paraId="47DDA5F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1D34C415"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02</w:t>
            </w:r>
          </w:p>
        </w:tc>
        <w:tc>
          <w:tcPr>
            <w:tcW w:w="2932" w:type="pct"/>
            <w:shd w:val="clear" w:color="auto" w:fill="auto"/>
            <w:noWrap/>
            <w:vAlign w:val="center"/>
            <w:hideMark/>
          </w:tcPr>
          <w:p w14:paraId="0C531AD2"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CIRCUITO DE ANESTESIA PARA ADULTO/PEDIATRICO DESECHABLE, ANESTESIA SET BASIC</w:t>
            </w:r>
            <w:proofErr w:type="gramStart"/>
            <w:r w:rsidRPr="008E181C">
              <w:rPr>
                <w:rFonts w:ascii="Noto Sans" w:hAnsi="Noto Sans" w:cs="Noto Sans"/>
                <w:color w:val="000000"/>
                <w:sz w:val="12"/>
                <w:szCs w:val="16"/>
                <w:lang w:val="es-MX" w:eastAsia="es-MX"/>
              </w:rPr>
              <w:t>,SIN</w:t>
            </w:r>
            <w:proofErr w:type="gramEnd"/>
            <w:r w:rsidRPr="008E181C">
              <w:rPr>
                <w:rFonts w:ascii="Noto Sans" w:hAnsi="Noto Sans" w:cs="Noto Sans"/>
                <w:color w:val="000000"/>
                <w:sz w:val="12"/>
                <w:szCs w:val="16"/>
                <w:lang w:val="es-MX" w:eastAsia="es-MX"/>
              </w:rPr>
              <w:t xml:space="preserve"> LATEX. INCLUYE 2+1 MANGUERAS, PIEZA EN "Y" CON LUERLOCK, CONECTOR Y BOLSA DERESPIRACION DE 2 L (SIN LATEX), LONGITUD 1.5 M/80 CM. PRESENTACION: CAJA/25PZAS. NUMERO DE CATALOGO: MP00301. PARA USO EN EL EQUIPO MEDICO: ANESTESIA DEALTA ESPECIALIDAD, UNIDAD DE. CLAVE: 531.053.0356. MARCA: DRAGER. MODELO</w:t>
            </w:r>
            <w:proofErr w:type="gramStart"/>
            <w:r w:rsidRPr="008E181C">
              <w:rPr>
                <w:rFonts w:ascii="Noto Sans" w:hAnsi="Noto Sans" w:cs="Noto Sans"/>
                <w:color w:val="000000"/>
                <w:sz w:val="12"/>
                <w:szCs w:val="16"/>
                <w:lang w:val="es-MX" w:eastAsia="es-MX"/>
              </w:rPr>
              <w:t>:PRIMUS</w:t>
            </w:r>
            <w:proofErr w:type="gramEnd"/>
            <w:r w:rsidRPr="008E181C">
              <w:rPr>
                <w:rFonts w:ascii="Noto Sans" w:hAnsi="Noto Sans" w:cs="Noto Sans"/>
                <w:color w:val="000000"/>
                <w:sz w:val="12"/>
                <w:szCs w:val="16"/>
                <w:lang w:val="es-MX" w:eastAsia="es-MX"/>
              </w:rPr>
              <w:t>.</w:t>
            </w:r>
          </w:p>
        </w:tc>
        <w:tc>
          <w:tcPr>
            <w:tcW w:w="466" w:type="pct"/>
            <w:shd w:val="clear" w:color="auto" w:fill="auto"/>
            <w:noWrap/>
            <w:vAlign w:val="center"/>
            <w:hideMark/>
          </w:tcPr>
          <w:p w14:paraId="6B389ED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CJA  25  PZA</w:t>
            </w:r>
          </w:p>
        </w:tc>
        <w:tc>
          <w:tcPr>
            <w:tcW w:w="400" w:type="pct"/>
            <w:shd w:val="clear" w:color="auto" w:fill="auto"/>
            <w:noWrap/>
            <w:vAlign w:val="center"/>
            <w:hideMark/>
          </w:tcPr>
          <w:p w14:paraId="76317810"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280</w:t>
            </w:r>
          </w:p>
        </w:tc>
      </w:tr>
      <w:tr w:rsidR="008E181C" w:rsidRPr="008E181C" w14:paraId="52A04955" w14:textId="77777777" w:rsidTr="008E181C">
        <w:trPr>
          <w:trHeight w:val="300"/>
        </w:trPr>
        <w:tc>
          <w:tcPr>
            <w:tcW w:w="267" w:type="pct"/>
            <w:shd w:val="clear" w:color="auto" w:fill="auto"/>
            <w:noWrap/>
            <w:vAlign w:val="center"/>
            <w:hideMark/>
          </w:tcPr>
          <w:p w14:paraId="48559EC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17B8060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304</w:t>
            </w:r>
          </w:p>
        </w:tc>
        <w:tc>
          <w:tcPr>
            <w:tcW w:w="258" w:type="pct"/>
            <w:shd w:val="clear" w:color="auto" w:fill="auto"/>
            <w:noWrap/>
            <w:vAlign w:val="center"/>
            <w:hideMark/>
          </w:tcPr>
          <w:p w14:paraId="09CC82C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3377</w:t>
            </w:r>
          </w:p>
        </w:tc>
        <w:tc>
          <w:tcPr>
            <w:tcW w:w="201" w:type="pct"/>
            <w:shd w:val="clear" w:color="auto" w:fill="auto"/>
            <w:noWrap/>
            <w:vAlign w:val="center"/>
            <w:hideMark/>
          </w:tcPr>
          <w:p w14:paraId="05C0E6C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546230C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55F5AC3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ELECTRODO DE BOLA DE 5 MM PARA MANGO PORTAELECTRODO ESTANDAR 12 CM LARGO.PRESENTACION: PIEZA. NUMERO DE CATALOGO: B0555MS. PARA SU USO EN EL EQUIPO</w:t>
            </w:r>
            <w:proofErr w:type="gramStart"/>
            <w:r w:rsidRPr="008E181C">
              <w:rPr>
                <w:rFonts w:ascii="Noto Sans" w:hAnsi="Noto Sans" w:cs="Noto Sans"/>
                <w:color w:val="000000"/>
                <w:sz w:val="12"/>
                <w:szCs w:val="16"/>
                <w:lang w:val="es-MX" w:eastAsia="es-MX"/>
              </w:rPr>
              <w:t>:CLAVE</w:t>
            </w:r>
            <w:proofErr w:type="gramEnd"/>
            <w:r w:rsidRPr="008E181C">
              <w:rPr>
                <w:rFonts w:ascii="Noto Sans" w:hAnsi="Noto Sans" w:cs="Noto Sans"/>
                <w:color w:val="000000"/>
                <w:sz w:val="12"/>
                <w:szCs w:val="16"/>
                <w:lang w:val="es-MX" w:eastAsia="es-MX"/>
              </w:rPr>
              <w:t xml:space="preserve"> 531.328.0181 UNIDAD DE ELECTROCIRUGIA DE USO GENERAL. MARCA: CONMED.MODELO: SABRE.</w:t>
            </w:r>
          </w:p>
        </w:tc>
        <w:tc>
          <w:tcPr>
            <w:tcW w:w="466" w:type="pct"/>
            <w:shd w:val="clear" w:color="auto" w:fill="auto"/>
            <w:noWrap/>
            <w:vAlign w:val="center"/>
            <w:hideMark/>
          </w:tcPr>
          <w:p w14:paraId="4CDB973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1F45C4EC"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47</w:t>
            </w:r>
          </w:p>
        </w:tc>
      </w:tr>
      <w:tr w:rsidR="008E181C" w:rsidRPr="008E181C" w14:paraId="43A51275" w14:textId="77777777" w:rsidTr="008E181C">
        <w:trPr>
          <w:trHeight w:val="300"/>
        </w:trPr>
        <w:tc>
          <w:tcPr>
            <w:tcW w:w="267" w:type="pct"/>
            <w:shd w:val="clear" w:color="auto" w:fill="auto"/>
            <w:noWrap/>
            <w:vAlign w:val="center"/>
            <w:hideMark/>
          </w:tcPr>
          <w:p w14:paraId="6B2E8242"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724800C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304</w:t>
            </w:r>
          </w:p>
        </w:tc>
        <w:tc>
          <w:tcPr>
            <w:tcW w:w="258" w:type="pct"/>
            <w:shd w:val="clear" w:color="auto" w:fill="auto"/>
            <w:noWrap/>
            <w:vAlign w:val="center"/>
            <w:hideMark/>
          </w:tcPr>
          <w:p w14:paraId="4F53CF2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6578</w:t>
            </w:r>
          </w:p>
        </w:tc>
        <w:tc>
          <w:tcPr>
            <w:tcW w:w="201" w:type="pct"/>
            <w:shd w:val="clear" w:color="auto" w:fill="auto"/>
            <w:noWrap/>
            <w:vAlign w:val="center"/>
            <w:hideMark/>
          </w:tcPr>
          <w:p w14:paraId="5D3EEFC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52823CC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696265B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ELECTRODO DE ASA CON DIAMETRO DE 20 X 13 MM  Y LONGITUD DE 15 CM. PRESENTACION</w:t>
            </w:r>
            <w:proofErr w:type="gramStart"/>
            <w:r w:rsidRPr="008E181C">
              <w:rPr>
                <w:rFonts w:ascii="Noto Sans" w:hAnsi="Noto Sans" w:cs="Noto Sans"/>
                <w:color w:val="000000"/>
                <w:sz w:val="12"/>
                <w:szCs w:val="16"/>
                <w:lang w:val="es-MX" w:eastAsia="es-MX"/>
              </w:rPr>
              <w:t>:PIEZA</w:t>
            </w:r>
            <w:proofErr w:type="gramEnd"/>
            <w:r w:rsidRPr="008E181C">
              <w:rPr>
                <w:rFonts w:ascii="Noto Sans" w:hAnsi="Noto Sans" w:cs="Noto Sans"/>
                <w:color w:val="000000"/>
                <w:sz w:val="12"/>
                <w:szCs w:val="16"/>
                <w:lang w:val="es-MX" w:eastAsia="es-MX"/>
              </w:rPr>
              <w:t>. NUMERO DE CATALOGO: 152-190-13. PARA SU USO EN EL EQUIPO: UNIDAD DEELECTROCIRUGIA DE USO GENERAL. CLAVE: 531.328.0181. MARCA: LED. MODELO: SURTRON400 HP.</w:t>
            </w:r>
          </w:p>
        </w:tc>
        <w:tc>
          <w:tcPr>
            <w:tcW w:w="466" w:type="pct"/>
            <w:shd w:val="clear" w:color="auto" w:fill="auto"/>
            <w:noWrap/>
            <w:vAlign w:val="center"/>
            <w:hideMark/>
          </w:tcPr>
          <w:p w14:paraId="7EE461D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1A8A3878"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54</w:t>
            </w:r>
          </w:p>
        </w:tc>
      </w:tr>
      <w:tr w:rsidR="008E181C" w:rsidRPr="008E181C" w14:paraId="18362028" w14:textId="77777777" w:rsidTr="008E181C">
        <w:trPr>
          <w:trHeight w:val="300"/>
        </w:trPr>
        <w:tc>
          <w:tcPr>
            <w:tcW w:w="267" w:type="pct"/>
            <w:shd w:val="clear" w:color="auto" w:fill="auto"/>
            <w:noWrap/>
            <w:vAlign w:val="center"/>
            <w:hideMark/>
          </w:tcPr>
          <w:p w14:paraId="62DC436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37120DC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304</w:t>
            </w:r>
          </w:p>
        </w:tc>
        <w:tc>
          <w:tcPr>
            <w:tcW w:w="258" w:type="pct"/>
            <w:shd w:val="clear" w:color="auto" w:fill="auto"/>
            <w:noWrap/>
            <w:vAlign w:val="center"/>
            <w:hideMark/>
          </w:tcPr>
          <w:p w14:paraId="4AA7327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6586</w:t>
            </w:r>
          </w:p>
        </w:tc>
        <w:tc>
          <w:tcPr>
            <w:tcW w:w="201" w:type="pct"/>
            <w:shd w:val="clear" w:color="auto" w:fill="auto"/>
            <w:noWrap/>
            <w:vAlign w:val="center"/>
            <w:hideMark/>
          </w:tcPr>
          <w:p w14:paraId="0B48727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755B707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4FF6FC32"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ELECTRODO DE ASA CON DIAMETRO DE 20 X 20 MM  Y LONGITUD DE 15 CM. PRESENTACION</w:t>
            </w:r>
            <w:proofErr w:type="gramStart"/>
            <w:r w:rsidRPr="008E181C">
              <w:rPr>
                <w:rFonts w:ascii="Noto Sans" w:hAnsi="Noto Sans" w:cs="Noto Sans"/>
                <w:color w:val="000000"/>
                <w:sz w:val="12"/>
                <w:szCs w:val="16"/>
                <w:lang w:val="es-MX" w:eastAsia="es-MX"/>
              </w:rPr>
              <w:t>:PIEZA</w:t>
            </w:r>
            <w:proofErr w:type="gramEnd"/>
            <w:r w:rsidRPr="008E181C">
              <w:rPr>
                <w:rFonts w:ascii="Noto Sans" w:hAnsi="Noto Sans" w:cs="Noto Sans"/>
                <w:color w:val="000000"/>
                <w:sz w:val="12"/>
                <w:szCs w:val="16"/>
                <w:lang w:val="es-MX" w:eastAsia="es-MX"/>
              </w:rPr>
              <w:t>. NUMERO DE CATALOGO: 152-190-20. PARA SU USO EN EL EQUIPO: UNIDAD DEELECTROCIRUGIA DE USO GENERAL. CLAVE: 531.328.0181. MARCA: LED. MODELO: SURTRON400 HP.</w:t>
            </w:r>
          </w:p>
        </w:tc>
        <w:tc>
          <w:tcPr>
            <w:tcW w:w="466" w:type="pct"/>
            <w:shd w:val="clear" w:color="auto" w:fill="auto"/>
            <w:noWrap/>
            <w:vAlign w:val="center"/>
            <w:hideMark/>
          </w:tcPr>
          <w:p w14:paraId="5135D80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19ACE0BB"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41</w:t>
            </w:r>
          </w:p>
        </w:tc>
      </w:tr>
      <w:tr w:rsidR="008E181C" w:rsidRPr="008E181C" w14:paraId="5D6D191E" w14:textId="77777777" w:rsidTr="008E181C">
        <w:trPr>
          <w:trHeight w:val="300"/>
        </w:trPr>
        <w:tc>
          <w:tcPr>
            <w:tcW w:w="267" w:type="pct"/>
            <w:shd w:val="clear" w:color="auto" w:fill="auto"/>
            <w:noWrap/>
            <w:vAlign w:val="center"/>
            <w:hideMark/>
          </w:tcPr>
          <w:p w14:paraId="10293F7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1974F4F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304</w:t>
            </w:r>
          </w:p>
        </w:tc>
        <w:tc>
          <w:tcPr>
            <w:tcW w:w="258" w:type="pct"/>
            <w:shd w:val="clear" w:color="auto" w:fill="auto"/>
            <w:noWrap/>
            <w:vAlign w:val="center"/>
            <w:hideMark/>
          </w:tcPr>
          <w:p w14:paraId="36E6E38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6693</w:t>
            </w:r>
          </w:p>
        </w:tc>
        <w:tc>
          <w:tcPr>
            <w:tcW w:w="201" w:type="pct"/>
            <w:shd w:val="clear" w:color="auto" w:fill="auto"/>
            <w:noWrap/>
            <w:vAlign w:val="center"/>
            <w:hideMark/>
          </w:tcPr>
          <w:p w14:paraId="52B286A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25E5B19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77DB4C7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ELECTRODO DE ASA CURVA 20X10MM DE DIAMETRO PARA MANGO PORTA ELECTRODO ESTANDAR.PRESENTACION: PZA. NUMERO DE CATALOGO: 60-5180-104. PARA SU USO EN EL EQUIPO</w:t>
            </w:r>
            <w:proofErr w:type="gramStart"/>
            <w:r w:rsidRPr="008E181C">
              <w:rPr>
                <w:rFonts w:ascii="Noto Sans" w:hAnsi="Noto Sans" w:cs="Noto Sans"/>
                <w:color w:val="000000"/>
                <w:sz w:val="12"/>
                <w:szCs w:val="16"/>
                <w:lang w:val="es-MX" w:eastAsia="es-MX"/>
              </w:rPr>
              <w:t>:CLAVE</w:t>
            </w:r>
            <w:proofErr w:type="gramEnd"/>
            <w:r w:rsidRPr="008E181C">
              <w:rPr>
                <w:rFonts w:ascii="Noto Sans" w:hAnsi="Noto Sans" w:cs="Noto Sans"/>
                <w:color w:val="000000"/>
                <w:sz w:val="12"/>
                <w:szCs w:val="16"/>
                <w:lang w:val="es-MX" w:eastAsia="es-MX"/>
              </w:rPr>
              <w:t xml:space="preserve"> 531.328.0181UNIDAD DE ELECTROCIRUGIA DE USO GENERAL. MARCA</w:t>
            </w:r>
            <w:proofErr w:type="gramStart"/>
            <w:r w:rsidRPr="008E181C">
              <w:rPr>
                <w:rFonts w:ascii="Noto Sans" w:hAnsi="Noto Sans" w:cs="Noto Sans"/>
                <w:color w:val="000000"/>
                <w:sz w:val="12"/>
                <w:szCs w:val="16"/>
                <w:lang w:val="es-MX" w:eastAsia="es-MX"/>
              </w:rPr>
              <w:t>:CONMED</w:t>
            </w:r>
            <w:proofErr w:type="gramEnd"/>
            <w:r w:rsidRPr="008E181C">
              <w:rPr>
                <w:rFonts w:ascii="Noto Sans" w:hAnsi="Noto Sans" w:cs="Noto Sans"/>
                <w:color w:val="000000"/>
                <w:sz w:val="12"/>
                <w:szCs w:val="16"/>
                <w:lang w:val="es-MX" w:eastAsia="es-MX"/>
              </w:rPr>
              <w:t>. MODELO: 1000 SES.</w:t>
            </w:r>
          </w:p>
        </w:tc>
        <w:tc>
          <w:tcPr>
            <w:tcW w:w="466" w:type="pct"/>
            <w:shd w:val="clear" w:color="auto" w:fill="auto"/>
            <w:noWrap/>
            <w:vAlign w:val="center"/>
            <w:hideMark/>
          </w:tcPr>
          <w:p w14:paraId="3311642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3D3CB809"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41</w:t>
            </w:r>
          </w:p>
        </w:tc>
      </w:tr>
      <w:tr w:rsidR="008E181C" w:rsidRPr="008E181C" w14:paraId="6F0A7178" w14:textId="77777777" w:rsidTr="008E181C">
        <w:trPr>
          <w:trHeight w:val="300"/>
        </w:trPr>
        <w:tc>
          <w:tcPr>
            <w:tcW w:w="267" w:type="pct"/>
            <w:shd w:val="clear" w:color="auto" w:fill="auto"/>
            <w:noWrap/>
            <w:vAlign w:val="center"/>
            <w:hideMark/>
          </w:tcPr>
          <w:p w14:paraId="14F94B6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3ACEE91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360</w:t>
            </w:r>
          </w:p>
        </w:tc>
        <w:tc>
          <w:tcPr>
            <w:tcW w:w="258" w:type="pct"/>
            <w:shd w:val="clear" w:color="auto" w:fill="auto"/>
            <w:noWrap/>
            <w:vAlign w:val="center"/>
            <w:hideMark/>
          </w:tcPr>
          <w:p w14:paraId="2ECFF69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4237</w:t>
            </w:r>
          </w:p>
        </w:tc>
        <w:tc>
          <w:tcPr>
            <w:tcW w:w="201" w:type="pct"/>
            <w:shd w:val="clear" w:color="auto" w:fill="auto"/>
            <w:noWrap/>
            <w:vAlign w:val="center"/>
            <w:hideMark/>
          </w:tcPr>
          <w:p w14:paraId="7B32AD6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62343AD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08C30B5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FILTRO ELECTROSTATICO PARA SISTEMA RESPIRATORIO + (HME) INTERCAMBIADOR DE CALORY HUMEDAD TWINSTAR, PARA PACIENTES PEDIATRICOS/ NEONATALES, DESECHABLE, 9 ML DEESPACIO MUERTO. PRESENTACION: PAQUETE CON 100 PIEZAS. NUMERO DE CATALOGO</w:t>
            </w:r>
            <w:proofErr w:type="gramStart"/>
            <w:r w:rsidRPr="008E181C">
              <w:rPr>
                <w:rFonts w:ascii="Noto Sans" w:hAnsi="Noto Sans" w:cs="Noto Sans"/>
                <w:color w:val="000000"/>
                <w:sz w:val="12"/>
                <w:szCs w:val="16"/>
                <w:lang w:val="es-MX" w:eastAsia="es-MX"/>
              </w:rPr>
              <w:t>:MP05820</w:t>
            </w:r>
            <w:proofErr w:type="gramEnd"/>
            <w:r w:rsidRPr="008E181C">
              <w:rPr>
                <w:rFonts w:ascii="Noto Sans" w:hAnsi="Noto Sans" w:cs="Noto Sans"/>
                <w:color w:val="000000"/>
                <w:sz w:val="12"/>
                <w:szCs w:val="16"/>
                <w:lang w:val="es-MX" w:eastAsia="es-MX"/>
              </w:rPr>
              <w:t>. PARA USO EN LOS EQUIPOS: VENTILADOR ADULTO - PEDIATRICO - NEONATAL.CLAVE: 531.941.0980. MARCA: DRAGER. MODELO: EVITA V300, EVITA V500, EVITA V600</w:t>
            </w:r>
            <w:proofErr w:type="gramStart"/>
            <w:r w:rsidRPr="008E181C">
              <w:rPr>
                <w:rFonts w:ascii="Noto Sans" w:hAnsi="Noto Sans" w:cs="Noto Sans"/>
                <w:color w:val="000000"/>
                <w:sz w:val="12"/>
                <w:szCs w:val="16"/>
                <w:lang w:val="es-MX" w:eastAsia="es-MX"/>
              </w:rPr>
              <w:t>,EVITA</w:t>
            </w:r>
            <w:proofErr w:type="gramEnd"/>
            <w:r w:rsidRPr="008E181C">
              <w:rPr>
                <w:rFonts w:ascii="Noto Sans" w:hAnsi="Noto Sans" w:cs="Noto Sans"/>
                <w:color w:val="000000"/>
                <w:sz w:val="12"/>
                <w:szCs w:val="16"/>
                <w:lang w:val="es-MX" w:eastAsia="es-MX"/>
              </w:rPr>
              <w:t xml:space="preserve"> V800, EVITA XL. VENTILADOR DE ALTA FRECUENCIA OSCILATORIA PEDIATRICO -NEONATAL CON MODO CONVENCIONAL. CLAVE: 531.941.1012. MARCA DRAGER. MODELO</w:t>
            </w:r>
            <w:proofErr w:type="gramStart"/>
            <w:r w:rsidRPr="008E181C">
              <w:rPr>
                <w:rFonts w:ascii="Noto Sans" w:hAnsi="Noto Sans" w:cs="Noto Sans"/>
                <w:color w:val="000000"/>
                <w:sz w:val="12"/>
                <w:szCs w:val="16"/>
                <w:lang w:val="es-MX" w:eastAsia="es-MX"/>
              </w:rPr>
              <w:t>:BABYLOG</w:t>
            </w:r>
            <w:proofErr w:type="gramEnd"/>
            <w:r w:rsidRPr="008E181C">
              <w:rPr>
                <w:rFonts w:ascii="Noto Sans" w:hAnsi="Noto Sans" w:cs="Noto Sans"/>
                <w:color w:val="000000"/>
                <w:sz w:val="12"/>
                <w:szCs w:val="16"/>
                <w:lang w:val="es-MX" w:eastAsia="es-MX"/>
              </w:rPr>
              <w:t xml:space="preserve"> VN500, BABYLOG VN600, BABYLOG VN800. VENTILADOR DE TRASLADO PEDIATRICO -ADULTO. CLAVE: 531.941.0279. MARCA: DRAGER. MODELO: OXYLOG 3000 PLUS. VENTILADORADULTO - PEDIATRICO. CLAVE: 531.941.0972. MARCA: DRAGER. MODELO: SAVINA 300.</w:t>
            </w:r>
          </w:p>
        </w:tc>
        <w:tc>
          <w:tcPr>
            <w:tcW w:w="466" w:type="pct"/>
            <w:shd w:val="clear" w:color="auto" w:fill="auto"/>
            <w:noWrap/>
            <w:vAlign w:val="center"/>
            <w:hideMark/>
          </w:tcPr>
          <w:p w14:paraId="3D963D3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PQT  100  PZA</w:t>
            </w:r>
          </w:p>
        </w:tc>
        <w:tc>
          <w:tcPr>
            <w:tcW w:w="400" w:type="pct"/>
            <w:shd w:val="clear" w:color="auto" w:fill="auto"/>
            <w:noWrap/>
            <w:vAlign w:val="center"/>
            <w:hideMark/>
          </w:tcPr>
          <w:p w14:paraId="47B7BE40"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3</w:t>
            </w:r>
          </w:p>
        </w:tc>
      </w:tr>
      <w:tr w:rsidR="008E181C" w:rsidRPr="008E181C" w14:paraId="75CEFD6A" w14:textId="77777777" w:rsidTr="008E181C">
        <w:trPr>
          <w:trHeight w:val="300"/>
        </w:trPr>
        <w:tc>
          <w:tcPr>
            <w:tcW w:w="267" w:type="pct"/>
            <w:shd w:val="clear" w:color="auto" w:fill="auto"/>
            <w:noWrap/>
            <w:vAlign w:val="center"/>
            <w:hideMark/>
          </w:tcPr>
          <w:p w14:paraId="3D800335"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7307E7C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445</w:t>
            </w:r>
          </w:p>
        </w:tc>
        <w:tc>
          <w:tcPr>
            <w:tcW w:w="258" w:type="pct"/>
            <w:shd w:val="clear" w:color="auto" w:fill="auto"/>
            <w:noWrap/>
            <w:vAlign w:val="center"/>
            <w:hideMark/>
          </w:tcPr>
          <w:p w14:paraId="1153FA9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0340</w:t>
            </w:r>
          </w:p>
        </w:tc>
        <w:tc>
          <w:tcPr>
            <w:tcW w:w="201" w:type="pct"/>
            <w:shd w:val="clear" w:color="auto" w:fill="auto"/>
            <w:noWrap/>
            <w:vAlign w:val="center"/>
            <w:hideMark/>
          </w:tcPr>
          <w:p w14:paraId="5DC0398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326CF53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1908501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LINEA DE MUESTREO ADULTO. PRESENTACION: PAQ C/25 PZAS. NUMERO DE CATALOGO</w:t>
            </w:r>
            <w:proofErr w:type="gramStart"/>
            <w:r w:rsidRPr="008E181C">
              <w:rPr>
                <w:rFonts w:ascii="Noto Sans" w:hAnsi="Noto Sans" w:cs="Noto Sans"/>
                <w:color w:val="000000"/>
                <w:sz w:val="12"/>
                <w:szCs w:val="16"/>
                <w:lang w:val="es-MX" w:eastAsia="es-MX"/>
              </w:rPr>
              <w:t>:V917C</w:t>
            </w:r>
            <w:proofErr w:type="gramEnd"/>
            <w:r w:rsidRPr="008E181C">
              <w:rPr>
                <w:rFonts w:ascii="Noto Sans" w:hAnsi="Noto Sans" w:cs="Noto Sans"/>
                <w:color w:val="000000"/>
                <w:sz w:val="12"/>
                <w:szCs w:val="16"/>
                <w:lang w:val="es-MX" w:eastAsia="es-MX"/>
              </w:rPr>
              <w:t>. PARA SU USO EN EL EQUIPO MEDICO: CLAVE 531.053.0372 UNIDAD DE ANESTESIAINTERMEDIA. MARCA: PLARRE / NIHON KOHDEN. MODELO: 9500 /BSM-2353K.</w:t>
            </w:r>
          </w:p>
        </w:tc>
        <w:tc>
          <w:tcPr>
            <w:tcW w:w="466" w:type="pct"/>
            <w:shd w:val="clear" w:color="auto" w:fill="auto"/>
            <w:noWrap/>
            <w:vAlign w:val="center"/>
            <w:hideMark/>
          </w:tcPr>
          <w:p w14:paraId="6EF6628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PQT  25  PZA</w:t>
            </w:r>
          </w:p>
        </w:tc>
        <w:tc>
          <w:tcPr>
            <w:tcW w:w="400" w:type="pct"/>
            <w:shd w:val="clear" w:color="auto" w:fill="auto"/>
            <w:noWrap/>
            <w:vAlign w:val="center"/>
            <w:hideMark/>
          </w:tcPr>
          <w:p w14:paraId="7D2E5710"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30</w:t>
            </w:r>
          </w:p>
        </w:tc>
      </w:tr>
      <w:tr w:rsidR="008E181C" w:rsidRPr="008E181C" w14:paraId="05798376" w14:textId="77777777" w:rsidTr="008E181C">
        <w:trPr>
          <w:trHeight w:val="300"/>
        </w:trPr>
        <w:tc>
          <w:tcPr>
            <w:tcW w:w="267" w:type="pct"/>
            <w:shd w:val="clear" w:color="auto" w:fill="auto"/>
            <w:noWrap/>
            <w:vAlign w:val="center"/>
            <w:hideMark/>
          </w:tcPr>
          <w:p w14:paraId="51E75235"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3249A0B5"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445</w:t>
            </w:r>
          </w:p>
        </w:tc>
        <w:tc>
          <w:tcPr>
            <w:tcW w:w="258" w:type="pct"/>
            <w:shd w:val="clear" w:color="auto" w:fill="auto"/>
            <w:noWrap/>
            <w:vAlign w:val="center"/>
            <w:hideMark/>
          </w:tcPr>
          <w:p w14:paraId="4DA7175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0365</w:t>
            </w:r>
          </w:p>
        </w:tc>
        <w:tc>
          <w:tcPr>
            <w:tcW w:w="201" w:type="pct"/>
            <w:shd w:val="clear" w:color="auto" w:fill="auto"/>
            <w:noWrap/>
            <w:vAlign w:val="center"/>
            <w:hideMark/>
          </w:tcPr>
          <w:p w14:paraId="1E3771C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5014747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3BC6157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LINEA DE SENSOR DE FLUJO. PRESENTACION: PZA. NUMERO DE CATALOGO: 10110102. PARASU USO EN EL EQUIPO MEDICO: CLAVE 531.053.0364 UNIDAD DE ANESTESIA BASICA.MARCA: PLARRE / NIHON KOHDEN. MODELO: 9500 / BSM-2301K.</w:t>
            </w:r>
          </w:p>
        </w:tc>
        <w:tc>
          <w:tcPr>
            <w:tcW w:w="466" w:type="pct"/>
            <w:shd w:val="clear" w:color="auto" w:fill="auto"/>
            <w:noWrap/>
            <w:vAlign w:val="center"/>
            <w:hideMark/>
          </w:tcPr>
          <w:p w14:paraId="39331EB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792E6F87"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60</w:t>
            </w:r>
          </w:p>
        </w:tc>
      </w:tr>
      <w:tr w:rsidR="008E181C" w:rsidRPr="008E181C" w14:paraId="12E62B45" w14:textId="77777777" w:rsidTr="008E181C">
        <w:trPr>
          <w:trHeight w:val="300"/>
        </w:trPr>
        <w:tc>
          <w:tcPr>
            <w:tcW w:w="267" w:type="pct"/>
            <w:shd w:val="clear" w:color="auto" w:fill="auto"/>
            <w:noWrap/>
            <w:vAlign w:val="center"/>
            <w:hideMark/>
          </w:tcPr>
          <w:p w14:paraId="34B20EF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2DF4878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614</w:t>
            </w:r>
          </w:p>
        </w:tc>
        <w:tc>
          <w:tcPr>
            <w:tcW w:w="258" w:type="pct"/>
            <w:shd w:val="clear" w:color="auto" w:fill="auto"/>
            <w:noWrap/>
            <w:vAlign w:val="center"/>
            <w:hideMark/>
          </w:tcPr>
          <w:p w14:paraId="18FFF43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3950</w:t>
            </w:r>
          </w:p>
        </w:tc>
        <w:tc>
          <w:tcPr>
            <w:tcW w:w="201" w:type="pct"/>
            <w:shd w:val="clear" w:color="auto" w:fill="auto"/>
            <w:noWrap/>
            <w:vAlign w:val="center"/>
            <w:hideMark/>
          </w:tcPr>
          <w:p w14:paraId="2E481E2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1FBA491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4891C4C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MASCARILLA NIV CLASSICSTAR TAMAÑO L. PRESENTACION: PZA. NUMERO DE CATALOGO</w:t>
            </w:r>
            <w:proofErr w:type="gramStart"/>
            <w:r w:rsidRPr="008E181C">
              <w:rPr>
                <w:rFonts w:ascii="Noto Sans" w:hAnsi="Noto Sans" w:cs="Noto Sans"/>
                <w:color w:val="000000"/>
                <w:sz w:val="12"/>
                <w:szCs w:val="16"/>
                <w:lang w:val="es-MX" w:eastAsia="es-MX"/>
              </w:rPr>
              <w:t>:MP01575</w:t>
            </w:r>
            <w:proofErr w:type="gramEnd"/>
            <w:r w:rsidRPr="008E181C">
              <w:rPr>
                <w:rFonts w:ascii="Noto Sans" w:hAnsi="Noto Sans" w:cs="Noto Sans"/>
                <w:color w:val="000000"/>
                <w:sz w:val="12"/>
                <w:szCs w:val="16"/>
                <w:lang w:val="es-MX" w:eastAsia="es-MX"/>
              </w:rPr>
              <w:t>. PARA SU USO EN EL EQUIPO MEDICO: CLAVE 531.941.0980.03.01 VENTILADORVOLUMETRICO ADULTO, PEDIATRICO NEONATAL.  MARCA: DRAGER. MODELO: EVITA 4.</w:t>
            </w:r>
          </w:p>
        </w:tc>
        <w:tc>
          <w:tcPr>
            <w:tcW w:w="466" w:type="pct"/>
            <w:shd w:val="clear" w:color="auto" w:fill="auto"/>
            <w:noWrap/>
            <w:vAlign w:val="center"/>
            <w:hideMark/>
          </w:tcPr>
          <w:p w14:paraId="1B37CC15"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469D12C7"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60</w:t>
            </w:r>
          </w:p>
        </w:tc>
      </w:tr>
      <w:tr w:rsidR="008E181C" w:rsidRPr="008E181C" w14:paraId="67301221" w14:textId="77777777" w:rsidTr="008E181C">
        <w:trPr>
          <w:trHeight w:val="300"/>
        </w:trPr>
        <w:tc>
          <w:tcPr>
            <w:tcW w:w="267" w:type="pct"/>
            <w:shd w:val="clear" w:color="auto" w:fill="auto"/>
            <w:noWrap/>
            <w:vAlign w:val="center"/>
            <w:hideMark/>
          </w:tcPr>
          <w:p w14:paraId="3A082D6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66C36CD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614</w:t>
            </w:r>
          </w:p>
        </w:tc>
        <w:tc>
          <w:tcPr>
            <w:tcW w:w="258" w:type="pct"/>
            <w:shd w:val="clear" w:color="auto" w:fill="auto"/>
            <w:noWrap/>
            <w:vAlign w:val="center"/>
            <w:hideMark/>
          </w:tcPr>
          <w:p w14:paraId="723431F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4669</w:t>
            </w:r>
          </w:p>
        </w:tc>
        <w:tc>
          <w:tcPr>
            <w:tcW w:w="201" w:type="pct"/>
            <w:shd w:val="clear" w:color="auto" w:fill="auto"/>
            <w:noWrap/>
            <w:vAlign w:val="center"/>
            <w:hideMark/>
          </w:tcPr>
          <w:p w14:paraId="576D250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11331B3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70A90A3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MASCARILLA PARA CPAP, TAMAÑO: GRANDE. PRESENTACION: PQT C/10. NUMERO DECATALOGO: 8418619. PARA SU USO EN EL EQUIPO MEDICO: CLAVE 531.941.0378VENTILADOR DE PRESION POSITIVA. AUTOMATICO. MARCA: DRAGER. MODELO: BABYLOG8000.</w:t>
            </w:r>
          </w:p>
        </w:tc>
        <w:tc>
          <w:tcPr>
            <w:tcW w:w="466" w:type="pct"/>
            <w:shd w:val="clear" w:color="auto" w:fill="auto"/>
            <w:noWrap/>
            <w:vAlign w:val="center"/>
            <w:hideMark/>
          </w:tcPr>
          <w:p w14:paraId="1FF9C10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PQT  10  PZA</w:t>
            </w:r>
          </w:p>
        </w:tc>
        <w:tc>
          <w:tcPr>
            <w:tcW w:w="400" w:type="pct"/>
            <w:shd w:val="clear" w:color="auto" w:fill="auto"/>
            <w:noWrap/>
            <w:vAlign w:val="center"/>
            <w:hideMark/>
          </w:tcPr>
          <w:p w14:paraId="4B6E729F"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30</w:t>
            </w:r>
          </w:p>
        </w:tc>
      </w:tr>
      <w:tr w:rsidR="008E181C" w:rsidRPr="008E181C" w14:paraId="418FC58D" w14:textId="77777777" w:rsidTr="008E181C">
        <w:trPr>
          <w:trHeight w:val="300"/>
        </w:trPr>
        <w:tc>
          <w:tcPr>
            <w:tcW w:w="267" w:type="pct"/>
            <w:shd w:val="clear" w:color="auto" w:fill="auto"/>
            <w:noWrap/>
            <w:vAlign w:val="center"/>
            <w:hideMark/>
          </w:tcPr>
          <w:p w14:paraId="07D594C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lastRenderedPageBreak/>
              <w:t>379</w:t>
            </w:r>
          </w:p>
        </w:tc>
        <w:tc>
          <w:tcPr>
            <w:tcW w:w="267" w:type="pct"/>
            <w:shd w:val="clear" w:color="auto" w:fill="auto"/>
            <w:noWrap/>
            <w:vAlign w:val="center"/>
            <w:hideMark/>
          </w:tcPr>
          <w:p w14:paraId="27B922C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614</w:t>
            </w:r>
          </w:p>
        </w:tc>
        <w:tc>
          <w:tcPr>
            <w:tcW w:w="258" w:type="pct"/>
            <w:shd w:val="clear" w:color="auto" w:fill="auto"/>
            <w:noWrap/>
            <w:vAlign w:val="center"/>
            <w:hideMark/>
          </w:tcPr>
          <w:p w14:paraId="04791F7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4677</w:t>
            </w:r>
          </w:p>
        </w:tc>
        <w:tc>
          <w:tcPr>
            <w:tcW w:w="201" w:type="pct"/>
            <w:shd w:val="clear" w:color="auto" w:fill="auto"/>
            <w:noWrap/>
            <w:vAlign w:val="center"/>
            <w:hideMark/>
          </w:tcPr>
          <w:p w14:paraId="35B9D26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34C9AB0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37B253A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MASCARILLA PARA CPAP, TAMAÑO: MEDIANO. PRESENTACION: PQT C/10. NUMERO DECATALOGO: 8418490. PARA SU USO EN EL EQUIPO MEDICO: CLAVE 531.941.0378VENTILADOR DE PRESION POSITIVA. AUTOMATICO. MARCA: DRAGER. MODELO: BABYLOG8000.</w:t>
            </w:r>
          </w:p>
        </w:tc>
        <w:tc>
          <w:tcPr>
            <w:tcW w:w="466" w:type="pct"/>
            <w:shd w:val="clear" w:color="auto" w:fill="auto"/>
            <w:noWrap/>
            <w:vAlign w:val="center"/>
            <w:hideMark/>
          </w:tcPr>
          <w:p w14:paraId="4F40050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PQT  10  PZA</w:t>
            </w:r>
          </w:p>
        </w:tc>
        <w:tc>
          <w:tcPr>
            <w:tcW w:w="400" w:type="pct"/>
            <w:shd w:val="clear" w:color="auto" w:fill="auto"/>
            <w:noWrap/>
            <w:vAlign w:val="center"/>
            <w:hideMark/>
          </w:tcPr>
          <w:p w14:paraId="660DFC2A"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30</w:t>
            </w:r>
          </w:p>
        </w:tc>
      </w:tr>
      <w:tr w:rsidR="008E181C" w:rsidRPr="008E181C" w14:paraId="30D39F9C" w14:textId="77777777" w:rsidTr="008E181C">
        <w:trPr>
          <w:trHeight w:val="300"/>
        </w:trPr>
        <w:tc>
          <w:tcPr>
            <w:tcW w:w="267" w:type="pct"/>
            <w:shd w:val="clear" w:color="auto" w:fill="auto"/>
            <w:noWrap/>
            <w:vAlign w:val="center"/>
            <w:hideMark/>
          </w:tcPr>
          <w:p w14:paraId="1D23FAA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0853C07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614</w:t>
            </w:r>
          </w:p>
        </w:tc>
        <w:tc>
          <w:tcPr>
            <w:tcW w:w="258" w:type="pct"/>
            <w:shd w:val="clear" w:color="auto" w:fill="auto"/>
            <w:noWrap/>
            <w:vAlign w:val="center"/>
            <w:hideMark/>
          </w:tcPr>
          <w:p w14:paraId="100A9ED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4941</w:t>
            </w:r>
          </w:p>
        </w:tc>
        <w:tc>
          <w:tcPr>
            <w:tcW w:w="201" w:type="pct"/>
            <w:shd w:val="clear" w:color="auto" w:fill="auto"/>
            <w:noWrap/>
            <w:vAlign w:val="center"/>
            <w:hideMark/>
          </w:tcPr>
          <w:p w14:paraId="027C9E9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01DD8DD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2B97D37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MASCARILLA NASAL AIREADA DESECHABLE PARA VENTILACION NO INVASIVA, TAMAÑO "S"CHICA, CLASSICSTAR, INCLUYE BOMBA BIDIRECCIONAL PARA REGULACION DEL AIRE EN ELCOJIN DE LA MASCARILLA (MP01590). PRESENTACION: PIEZA. NUMERO DE CATALOGO</w:t>
            </w:r>
            <w:proofErr w:type="gramStart"/>
            <w:r w:rsidRPr="008E181C">
              <w:rPr>
                <w:rFonts w:ascii="Noto Sans" w:hAnsi="Noto Sans" w:cs="Noto Sans"/>
                <w:color w:val="000000"/>
                <w:sz w:val="12"/>
                <w:szCs w:val="16"/>
                <w:lang w:val="es-MX" w:eastAsia="es-MX"/>
              </w:rPr>
              <w:t>:MP01620</w:t>
            </w:r>
            <w:proofErr w:type="gramEnd"/>
            <w:r w:rsidRPr="008E181C">
              <w:rPr>
                <w:rFonts w:ascii="Noto Sans" w:hAnsi="Noto Sans" w:cs="Noto Sans"/>
                <w:color w:val="000000"/>
                <w:sz w:val="12"/>
                <w:szCs w:val="16"/>
                <w:lang w:val="es-MX" w:eastAsia="es-MX"/>
              </w:rPr>
              <w:t>. PARA SU USO EN EL EQUIPO: VENTILADOR ADULTO-PEDIATRICO-NEONATAL.CLAVE: 531.941.0980. MARCA: DRAGER. MODELO: EVITA V300/EVITA INFINITY V500.</w:t>
            </w:r>
          </w:p>
        </w:tc>
        <w:tc>
          <w:tcPr>
            <w:tcW w:w="466" w:type="pct"/>
            <w:shd w:val="clear" w:color="auto" w:fill="auto"/>
            <w:noWrap/>
            <w:vAlign w:val="center"/>
            <w:hideMark/>
          </w:tcPr>
          <w:p w14:paraId="7A9862F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4318FDF6"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60</w:t>
            </w:r>
          </w:p>
        </w:tc>
      </w:tr>
      <w:tr w:rsidR="008E181C" w:rsidRPr="008E181C" w14:paraId="0F1753BE" w14:textId="77777777" w:rsidTr="008E181C">
        <w:trPr>
          <w:trHeight w:val="300"/>
        </w:trPr>
        <w:tc>
          <w:tcPr>
            <w:tcW w:w="267" w:type="pct"/>
            <w:shd w:val="clear" w:color="auto" w:fill="auto"/>
            <w:noWrap/>
            <w:vAlign w:val="center"/>
            <w:hideMark/>
          </w:tcPr>
          <w:p w14:paraId="079C285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0CC5430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808</w:t>
            </w:r>
          </w:p>
        </w:tc>
        <w:tc>
          <w:tcPr>
            <w:tcW w:w="258" w:type="pct"/>
            <w:shd w:val="clear" w:color="auto" w:fill="auto"/>
            <w:noWrap/>
            <w:vAlign w:val="center"/>
            <w:hideMark/>
          </w:tcPr>
          <w:p w14:paraId="06A8B205"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2131</w:t>
            </w:r>
          </w:p>
        </w:tc>
        <w:tc>
          <w:tcPr>
            <w:tcW w:w="201" w:type="pct"/>
            <w:shd w:val="clear" w:color="auto" w:fill="auto"/>
            <w:noWrap/>
            <w:vAlign w:val="center"/>
            <w:hideMark/>
          </w:tcPr>
          <w:p w14:paraId="10C21AD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018BBC3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68BF455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SENSOR DE TEMPERATURA PEDIATRICO. PRESENTACION: CAJA 1 PIEZA. NUMERO DECATALOGO: 4329848. PARA SU USO EN EL EQUIPO: CLAVE 531 619 0403 MONITOR DESIGNOS VITALES. MARCA: DRÄGER. MODELO: INFINITY KAPPA.</w:t>
            </w:r>
          </w:p>
        </w:tc>
        <w:tc>
          <w:tcPr>
            <w:tcW w:w="466" w:type="pct"/>
            <w:shd w:val="clear" w:color="auto" w:fill="auto"/>
            <w:noWrap/>
            <w:vAlign w:val="center"/>
            <w:hideMark/>
          </w:tcPr>
          <w:p w14:paraId="0CD50F6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CJA  1  PZA</w:t>
            </w:r>
          </w:p>
        </w:tc>
        <w:tc>
          <w:tcPr>
            <w:tcW w:w="400" w:type="pct"/>
            <w:shd w:val="clear" w:color="auto" w:fill="auto"/>
            <w:noWrap/>
            <w:vAlign w:val="center"/>
            <w:hideMark/>
          </w:tcPr>
          <w:p w14:paraId="64BBAE37"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40</w:t>
            </w:r>
          </w:p>
        </w:tc>
      </w:tr>
      <w:tr w:rsidR="008E181C" w:rsidRPr="008E181C" w14:paraId="7FB12C98" w14:textId="77777777" w:rsidTr="008E181C">
        <w:trPr>
          <w:trHeight w:val="300"/>
        </w:trPr>
        <w:tc>
          <w:tcPr>
            <w:tcW w:w="267" w:type="pct"/>
            <w:shd w:val="clear" w:color="auto" w:fill="auto"/>
            <w:noWrap/>
            <w:vAlign w:val="center"/>
            <w:hideMark/>
          </w:tcPr>
          <w:p w14:paraId="14FD5E1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571090B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808</w:t>
            </w:r>
          </w:p>
        </w:tc>
        <w:tc>
          <w:tcPr>
            <w:tcW w:w="258" w:type="pct"/>
            <w:shd w:val="clear" w:color="auto" w:fill="auto"/>
            <w:noWrap/>
            <w:vAlign w:val="center"/>
            <w:hideMark/>
          </w:tcPr>
          <w:p w14:paraId="318CCB4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3378</w:t>
            </w:r>
          </w:p>
        </w:tc>
        <w:tc>
          <w:tcPr>
            <w:tcW w:w="201" w:type="pct"/>
            <w:shd w:val="clear" w:color="auto" w:fill="auto"/>
            <w:noWrap/>
            <w:vAlign w:val="center"/>
            <w:hideMark/>
          </w:tcPr>
          <w:p w14:paraId="015FDE0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55D58DF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7CB3BA8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SENSOR DE SPO2 MULTISITIO, REUTILIZABLE, NEONATAL (CON UN PESO ENTRE 1 KG Y 4KG) PARA SU USO EN MANO O PIE. CON CABLE DE LONGITUD: 1.5 M, CON CONECTOR ENHEMICICLO DE 8 PINES PARA LA ENTRADA DE SPO2 DEL MONITOR/MODULO. PRESENTACION</w:t>
            </w:r>
            <w:proofErr w:type="gramStart"/>
            <w:r w:rsidRPr="008E181C">
              <w:rPr>
                <w:rFonts w:ascii="Noto Sans" w:hAnsi="Noto Sans" w:cs="Noto Sans"/>
                <w:color w:val="000000"/>
                <w:sz w:val="12"/>
                <w:szCs w:val="16"/>
                <w:lang w:val="es-MX" w:eastAsia="es-MX"/>
              </w:rPr>
              <w:t>:PIEZA</w:t>
            </w:r>
            <w:proofErr w:type="gramEnd"/>
            <w:r w:rsidRPr="008E181C">
              <w:rPr>
                <w:rFonts w:ascii="Noto Sans" w:hAnsi="Noto Sans" w:cs="Noto Sans"/>
                <w:color w:val="000000"/>
                <w:sz w:val="12"/>
                <w:szCs w:val="16"/>
                <w:lang w:val="es-MX" w:eastAsia="es-MX"/>
              </w:rPr>
              <w:t>. NUMERO DE CATALOGO: M1193A. PARA SU USO EN EL EQUIPO MEDICO: CLAVE531.632.0554.03.01 CENTRAL DE MONITOREO PARA MULTIPLES CAMAS. MARCA: PHILIPS.MODELO: INTELLIVUE MP40/50.</w:t>
            </w:r>
          </w:p>
        </w:tc>
        <w:tc>
          <w:tcPr>
            <w:tcW w:w="466" w:type="pct"/>
            <w:shd w:val="clear" w:color="auto" w:fill="auto"/>
            <w:noWrap/>
            <w:vAlign w:val="center"/>
            <w:hideMark/>
          </w:tcPr>
          <w:p w14:paraId="1608DAF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6CC5EA0F"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16</w:t>
            </w:r>
          </w:p>
        </w:tc>
      </w:tr>
      <w:tr w:rsidR="008E181C" w:rsidRPr="008E181C" w14:paraId="7AEECC42" w14:textId="77777777" w:rsidTr="008E181C">
        <w:trPr>
          <w:trHeight w:val="300"/>
        </w:trPr>
        <w:tc>
          <w:tcPr>
            <w:tcW w:w="267" w:type="pct"/>
            <w:shd w:val="clear" w:color="auto" w:fill="auto"/>
            <w:noWrap/>
            <w:vAlign w:val="center"/>
            <w:hideMark/>
          </w:tcPr>
          <w:p w14:paraId="28CDE88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7E5EA68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808</w:t>
            </w:r>
          </w:p>
        </w:tc>
        <w:tc>
          <w:tcPr>
            <w:tcW w:w="258" w:type="pct"/>
            <w:shd w:val="clear" w:color="auto" w:fill="auto"/>
            <w:noWrap/>
            <w:vAlign w:val="center"/>
            <w:hideMark/>
          </w:tcPr>
          <w:p w14:paraId="1027BCA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3436</w:t>
            </w:r>
          </w:p>
        </w:tc>
        <w:tc>
          <w:tcPr>
            <w:tcW w:w="201" w:type="pct"/>
            <w:shd w:val="clear" w:color="auto" w:fill="auto"/>
            <w:noWrap/>
            <w:vAlign w:val="center"/>
            <w:hideMark/>
          </w:tcPr>
          <w:p w14:paraId="5F7CEEE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56E6733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61DE76D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SENSOR DE SPO2 TIPO CLIP DE TECNOLOGIA DRAGER, PARA EL DEDO, PEDIATRICO/ADULTO.REUSABLE. PARA SU USO EN PACIENTES CON PESO MAYOR A 30 KG. PRESENTACION</w:t>
            </w:r>
            <w:proofErr w:type="gramStart"/>
            <w:r w:rsidRPr="008E181C">
              <w:rPr>
                <w:rFonts w:ascii="Noto Sans" w:hAnsi="Noto Sans" w:cs="Noto Sans"/>
                <w:color w:val="000000"/>
                <w:sz w:val="12"/>
                <w:szCs w:val="16"/>
                <w:lang w:val="es-MX" w:eastAsia="es-MX"/>
              </w:rPr>
              <w:t>:PIEZA</w:t>
            </w:r>
            <w:proofErr w:type="gramEnd"/>
            <w:r w:rsidRPr="008E181C">
              <w:rPr>
                <w:rFonts w:ascii="Noto Sans" w:hAnsi="Noto Sans" w:cs="Noto Sans"/>
                <w:color w:val="000000"/>
                <w:sz w:val="12"/>
                <w:szCs w:val="16"/>
                <w:lang w:val="es-MX" w:eastAsia="es-MX"/>
              </w:rPr>
              <w:t>. NUMERO DE CATALOGO: MS13235. PARA SU USO EN EQUIPO MEDICO: CLAVE</w:t>
            </w:r>
            <w:proofErr w:type="gramStart"/>
            <w:r w:rsidRPr="008E181C">
              <w:rPr>
                <w:rFonts w:ascii="Noto Sans" w:hAnsi="Noto Sans" w:cs="Noto Sans"/>
                <w:color w:val="000000"/>
                <w:sz w:val="12"/>
                <w:szCs w:val="16"/>
                <w:lang w:val="es-MX" w:eastAsia="es-MX"/>
              </w:rPr>
              <w:t>:531.632.0554.03.01</w:t>
            </w:r>
            <w:proofErr w:type="gramEnd"/>
            <w:r w:rsidRPr="008E181C">
              <w:rPr>
                <w:rFonts w:ascii="Noto Sans" w:hAnsi="Noto Sans" w:cs="Noto Sans"/>
                <w:color w:val="000000"/>
                <w:sz w:val="12"/>
                <w:szCs w:val="16"/>
                <w:lang w:val="es-MX" w:eastAsia="es-MX"/>
              </w:rPr>
              <w:t xml:space="preserve"> CENTRAL DE MONITOREO PARA MULTIPLES CAMAS. MARCA: DRAGER.MODELO: INFINITY CENTRAL STATION / INFINITY KAPPA. DELTA SERIES.</w:t>
            </w:r>
          </w:p>
        </w:tc>
        <w:tc>
          <w:tcPr>
            <w:tcW w:w="466" w:type="pct"/>
            <w:shd w:val="clear" w:color="auto" w:fill="auto"/>
            <w:noWrap/>
            <w:vAlign w:val="center"/>
            <w:hideMark/>
          </w:tcPr>
          <w:p w14:paraId="2E81237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2B3A6985"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40</w:t>
            </w:r>
          </w:p>
        </w:tc>
      </w:tr>
      <w:tr w:rsidR="008E181C" w:rsidRPr="008E181C" w14:paraId="5ACECC58" w14:textId="77777777" w:rsidTr="008E181C">
        <w:trPr>
          <w:trHeight w:val="300"/>
        </w:trPr>
        <w:tc>
          <w:tcPr>
            <w:tcW w:w="267" w:type="pct"/>
            <w:shd w:val="clear" w:color="auto" w:fill="auto"/>
            <w:noWrap/>
            <w:vAlign w:val="center"/>
            <w:hideMark/>
          </w:tcPr>
          <w:p w14:paraId="5E9BB35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163C743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808</w:t>
            </w:r>
          </w:p>
        </w:tc>
        <w:tc>
          <w:tcPr>
            <w:tcW w:w="258" w:type="pct"/>
            <w:shd w:val="clear" w:color="auto" w:fill="auto"/>
            <w:noWrap/>
            <w:vAlign w:val="center"/>
            <w:hideMark/>
          </w:tcPr>
          <w:p w14:paraId="28441B42"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4269</w:t>
            </w:r>
          </w:p>
        </w:tc>
        <w:tc>
          <w:tcPr>
            <w:tcW w:w="201" w:type="pct"/>
            <w:shd w:val="clear" w:color="auto" w:fill="auto"/>
            <w:noWrap/>
            <w:vAlign w:val="center"/>
            <w:hideMark/>
          </w:tcPr>
          <w:p w14:paraId="57D6774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59AC04B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373DB35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SENSOR OXIMETRIA REUSABLE ADULTOS TIPO CLIP PHILIPS. REQUIERE CABLE ADAPTADORM1943 O M1943AL. PRESENTACION: PIEZA. NUMERO DE CATALOGO: M1196T. PARA SU USOEN EL EQUIPO MEDICO: CLAVE 531.619.0403 MONITOR DE SIGNOS VITALES. MARCA</w:t>
            </w:r>
            <w:proofErr w:type="gramStart"/>
            <w:r w:rsidRPr="008E181C">
              <w:rPr>
                <w:rFonts w:ascii="Noto Sans" w:hAnsi="Noto Sans" w:cs="Noto Sans"/>
                <w:color w:val="000000"/>
                <w:sz w:val="12"/>
                <w:szCs w:val="16"/>
                <w:lang w:val="es-MX" w:eastAsia="es-MX"/>
              </w:rPr>
              <w:t>:PHILIPS</w:t>
            </w:r>
            <w:proofErr w:type="gramEnd"/>
            <w:r w:rsidRPr="008E181C">
              <w:rPr>
                <w:rFonts w:ascii="Noto Sans" w:hAnsi="Noto Sans" w:cs="Noto Sans"/>
                <w:color w:val="000000"/>
                <w:sz w:val="12"/>
                <w:szCs w:val="16"/>
                <w:lang w:val="es-MX" w:eastAsia="es-MX"/>
              </w:rPr>
              <w:t>. MODELO: MP60.</w:t>
            </w:r>
          </w:p>
        </w:tc>
        <w:tc>
          <w:tcPr>
            <w:tcW w:w="466" w:type="pct"/>
            <w:shd w:val="clear" w:color="auto" w:fill="auto"/>
            <w:noWrap/>
            <w:vAlign w:val="center"/>
            <w:hideMark/>
          </w:tcPr>
          <w:p w14:paraId="5516597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5573E96D"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16</w:t>
            </w:r>
          </w:p>
        </w:tc>
      </w:tr>
      <w:tr w:rsidR="008E181C" w:rsidRPr="008E181C" w14:paraId="2536DEDA" w14:textId="77777777" w:rsidTr="008E181C">
        <w:trPr>
          <w:trHeight w:val="300"/>
        </w:trPr>
        <w:tc>
          <w:tcPr>
            <w:tcW w:w="267" w:type="pct"/>
            <w:shd w:val="clear" w:color="auto" w:fill="auto"/>
            <w:noWrap/>
            <w:vAlign w:val="center"/>
            <w:hideMark/>
          </w:tcPr>
          <w:p w14:paraId="7EEB5C9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264D0BE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808</w:t>
            </w:r>
          </w:p>
        </w:tc>
        <w:tc>
          <w:tcPr>
            <w:tcW w:w="258" w:type="pct"/>
            <w:shd w:val="clear" w:color="auto" w:fill="auto"/>
            <w:noWrap/>
            <w:vAlign w:val="center"/>
            <w:hideMark/>
          </w:tcPr>
          <w:p w14:paraId="74CDF24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6496</w:t>
            </w:r>
          </w:p>
        </w:tc>
        <w:tc>
          <w:tcPr>
            <w:tcW w:w="201" w:type="pct"/>
            <w:shd w:val="clear" w:color="auto" w:fill="auto"/>
            <w:noWrap/>
            <w:vAlign w:val="center"/>
            <w:hideMark/>
          </w:tcPr>
          <w:p w14:paraId="1BD4A6C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480FB6A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1DDEF6A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SENSOR DE SPO2 REUTILIZABLE SH1 PARA ADULTO. PRESENTACION: PIEZA. NUMERO DECATALOGO: 02.01.109069-13. PARA SU USO EN EL EQUIPO: MONITOR DE SIGNOSVITALES. CLAVE: 531.619.0403. MARCA: ADVANCED. MODELO: PM-2000XL PRO.</w:t>
            </w:r>
          </w:p>
        </w:tc>
        <w:tc>
          <w:tcPr>
            <w:tcW w:w="466" w:type="pct"/>
            <w:shd w:val="clear" w:color="auto" w:fill="auto"/>
            <w:noWrap/>
            <w:vAlign w:val="center"/>
            <w:hideMark/>
          </w:tcPr>
          <w:p w14:paraId="0DA8C07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1DECEC6D"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20</w:t>
            </w:r>
          </w:p>
        </w:tc>
      </w:tr>
      <w:tr w:rsidR="008E181C" w:rsidRPr="008E181C" w14:paraId="6272C2BE" w14:textId="77777777" w:rsidTr="008E181C">
        <w:trPr>
          <w:trHeight w:val="300"/>
        </w:trPr>
        <w:tc>
          <w:tcPr>
            <w:tcW w:w="267" w:type="pct"/>
            <w:shd w:val="clear" w:color="auto" w:fill="auto"/>
            <w:noWrap/>
            <w:vAlign w:val="center"/>
            <w:hideMark/>
          </w:tcPr>
          <w:p w14:paraId="141F9A2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1B6AB2B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808</w:t>
            </w:r>
          </w:p>
        </w:tc>
        <w:tc>
          <w:tcPr>
            <w:tcW w:w="258" w:type="pct"/>
            <w:shd w:val="clear" w:color="auto" w:fill="auto"/>
            <w:noWrap/>
            <w:vAlign w:val="center"/>
            <w:hideMark/>
          </w:tcPr>
          <w:p w14:paraId="67573F2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6728</w:t>
            </w:r>
          </w:p>
        </w:tc>
        <w:tc>
          <w:tcPr>
            <w:tcW w:w="201" w:type="pct"/>
            <w:shd w:val="clear" w:color="auto" w:fill="auto"/>
            <w:noWrap/>
            <w:vAlign w:val="center"/>
            <w:hideMark/>
          </w:tcPr>
          <w:p w14:paraId="191E436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390CEC3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3FCF928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SENSOR DE SPO2 (COMPLETO)  DE SILICONA WRAP, LARGO TOTAL DEL CABLE DE 2.7M.PRESENTACION: PZA. NUMERO DE CATALOGO: MINDRAY, MENNEN, DANATECH, PENLONINTERMED, MEDEC. PARA SU USO EN EL EQUIPO MEDICO: CLAVE 531.619.0403 MONITOR DESIGNOS VITALES. MARCA: DANATECH. MODELO: G3D.</w:t>
            </w:r>
          </w:p>
        </w:tc>
        <w:tc>
          <w:tcPr>
            <w:tcW w:w="466" w:type="pct"/>
            <w:shd w:val="clear" w:color="auto" w:fill="auto"/>
            <w:noWrap/>
            <w:vAlign w:val="center"/>
            <w:hideMark/>
          </w:tcPr>
          <w:p w14:paraId="193487D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0F4B9A7F"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10</w:t>
            </w:r>
          </w:p>
        </w:tc>
      </w:tr>
      <w:tr w:rsidR="008E181C" w:rsidRPr="008E181C" w14:paraId="5FA6D5DE" w14:textId="77777777" w:rsidTr="008E181C">
        <w:trPr>
          <w:trHeight w:val="300"/>
        </w:trPr>
        <w:tc>
          <w:tcPr>
            <w:tcW w:w="267" w:type="pct"/>
            <w:shd w:val="clear" w:color="auto" w:fill="auto"/>
            <w:noWrap/>
            <w:vAlign w:val="center"/>
            <w:hideMark/>
          </w:tcPr>
          <w:p w14:paraId="5EBF6B4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7084A0D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808</w:t>
            </w:r>
          </w:p>
        </w:tc>
        <w:tc>
          <w:tcPr>
            <w:tcW w:w="258" w:type="pct"/>
            <w:shd w:val="clear" w:color="auto" w:fill="auto"/>
            <w:noWrap/>
            <w:vAlign w:val="center"/>
            <w:hideMark/>
          </w:tcPr>
          <w:p w14:paraId="2B1B74E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6785</w:t>
            </w:r>
          </w:p>
        </w:tc>
        <w:tc>
          <w:tcPr>
            <w:tcW w:w="201" w:type="pct"/>
            <w:shd w:val="clear" w:color="auto" w:fill="auto"/>
            <w:noWrap/>
            <w:vAlign w:val="center"/>
            <w:hideMark/>
          </w:tcPr>
          <w:p w14:paraId="5761AF0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5985180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61F6C47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SENSOR DE FLUJO REUSABLE.  PRESENTACION: PIEZA. NUMERO DE CATALOGO: 10110090.PARA SU USO EN EL EQUIPO: ANESTESIA INTERMEDIA, UNIDAD DE. CLAVE: 531.053.0372.MARCA: PLARRE/NIHON KOHDEN. MODELO: 9500/BSM-2353K.</w:t>
            </w:r>
          </w:p>
        </w:tc>
        <w:tc>
          <w:tcPr>
            <w:tcW w:w="466" w:type="pct"/>
            <w:shd w:val="clear" w:color="auto" w:fill="auto"/>
            <w:noWrap/>
            <w:vAlign w:val="center"/>
            <w:hideMark/>
          </w:tcPr>
          <w:p w14:paraId="52DCDF5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7E7167C4"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50</w:t>
            </w:r>
          </w:p>
        </w:tc>
      </w:tr>
      <w:tr w:rsidR="008E181C" w:rsidRPr="008E181C" w14:paraId="5D9D396E" w14:textId="77777777" w:rsidTr="008E181C">
        <w:trPr>
          <w:trHeight w:val="300"/>
        </w:trPr>
        <w:tc>
          <w:tcPr>
            <w:tcW w:w="267" w:type="pct"/>
            <w:shd w:val="clear" w:color="auto" w:fill="auto"/>
            <w:noWrap/>
            <w:vAlign w:val="center"/>
            <w:hideMark/>
          </w:tcPr>
          <w:p w14:paraId="06E589C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2EE45EA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808</w:t>
            </w:r>
          </w:p>
        </w:tc>
        <w:tc>
          <w:tcPr>
            <w:tcW w:w="258" w:type="pct"/>
            <w:shd w:val="clear" w:color="auto" w:fill="auto"/>
            <w:noWrap/>
            <w:vAlign w:val="center"/>
            <w:hideMark/>
          </w:tcPr>
          <w:p w14:paraId="0A101D1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8195</w:t>
            </w:r>
          </w:p>
        </w:tc>
        <w:tc>
          <w:tcPr>
            <w:tcW w:w="201" w:type="pct"/>
            <w:shd w:val="clear" w:color="auto" w:fill="auto"/>
            <w:noWrap/>
            <w:vAlign w:val="center"/>
            <w:hideMark/>
          </w:tcPr>
          <w:p w14:paraId="2737B3F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1F00240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6373392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SENSOR PARA SPO2 ADHESIVO DESECHABLE PARA PACIENTE NEONATAL/ADULTO, RD SET NEOPESO MENOR QUE 3 KG O MAYOR QUE 40 KG. PRESENTACION: CAJA CON 20 PIEZAS. NUMERODE CATALOGO: 4003. PARA SU USO EN EL EQUIPO: OXIMETRO DE PULSO. PORTATIL. CLAVE</w:t>
            </w:r>
            <w:proofErr w:type="gramStart"/>
            <w:r w:rsidRPr="008E181C">
              <w:rPr>
                <w:rFonts w:ascii="Noto Sans" w:hAnsi="Noto Sans" w:cs="Noto Sans"/>
                <w:color w:val="000000"/>
                <w:sz w:val="12"/>
                <w:szCs w:val="16"/>
                <w:lang w:val="es-MX" w:eastAsia="es-MX"/>
              </w:rPr>
              <w:t>:531.667.0065</w:t>
            </w:r>
            <w:proofErr w:type="gramEnd"/>
            <w:r w:rsidRPr="008E181C">
              <w:rPr>
                <w:rFonts w:ascii="Noto Sans" w:hAnsi="Noto Sans" w:cs="Noto Sans"/>
                <w:color w:val="000000"/>
                <w:sz w:val="12"/>
                <w:szCs w:val="16"/>
                <w:lang w:val="es-MX" w:eastAsia="es-MX"/>
              </w:rPr>
              <w:t>. MARCA: MASIMO. MODELO: RADICAL 7, RAD 97.</w:t>
            </w:r>
          </w:p>
        </w:tc>
        <w:tc>
          <w:tcPr>
            <w:tcW w:w="466" w:type="pct"/>
            <w:shd w:val="clear" w:color="auto" w:fill="auto"/>
            <w:noWrap/>
            <w:vAlign w:val="center"/>
            <w:hideMark/>
          </w:tcPr>
          <w:p w14:paraId="566526E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CJA  20  PZA</w:t>
            </w:r>
          </w:p>
        </w:tc>
        <w:tc>
          <w:tcPr>
            <w:tcW w:w="400" w:type="pct"/>
            <w:shd w:val="clear" w:color="auto" w:fill="auto"/>
            <w:noWrap/>
            <w:vAlign w:val="center"/>
            <w:hideMark/>
          </w:tcPr>
          <w:p w14:paraId="01921E33"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19</w:t>
            </w:r>
          </w:p>
        </w:tc>
      </w:tr>
      <w:tr w:rsidR="008E181C" w:rsidRPr="008E181C" w14:paraId="0A023B05" w14:textId="77777777" w:rsidTr="008E181C">
        <w:trPr>
          <w:trHeight w:val="300"/>
        </w:trPr>
        <w:tc>
          <w:tcPr>
            <w:tcW w:w="267" w:type="pct"/>
            <w:shd w:val="clear" w:color="auto" w:fill="auto"/>
            <w:noWrap/>
            <w:vAlign w:val="center"/>
            <w:hideMark/>
          </w:tcPr>
          <w:p w14:paraId="6E08C8C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620BE98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822</w:t>
            </w:r>
          </w:p>
        </w:tc>
        <w:tc>
          <w:tcPr>
            <w:tcW w:w="258" w:type="pct"/>
            <w:shd w:val="clear" w:color="auto" w:fill="auto"/>
            <w:noWrap/>
            <w:vAlign w:val="center"/>
            <w:hideMark/>
          </w:tcPr>
          <w:p w14:paraId="7E0B2C3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0475</w:t>
            </w:r>
          </w:p>
        </w:tc>
        <w:tc>
          <w:tcPr>
            <w:tcW w:w="201" w:type="pct"/>
            <w:shd w:val="clear" w:color="auto" w:fill="auto"/>
            <w:noWrap/>
            <w:vAlign w:val="center"/>
            <w:hideMark/>
          </w:tcPr>
          <w:p w14:paraId="0DAC5F6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28D58E7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23C7827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SONDA DE TEMPERATURA ADULTO, LONGITUD DE: 3.0 M. PARA SU USO EN ESOFAGO YRECTO. CON CONECTOR TIPO "MONOPLUG" DE 1/4". REQUIERE CABLE TRONCAL.PRESENTACION: PIEZA. NUMERO DE CATALOGO: 5201327. PARA SU USO EN EQUIPOMEDICO: CLAVE: 531.632.0554.03.01 CENTRAL DE MONITOREO PARA MULTIPLES CAMAS.MARCA: DRAGER. MODELO: INFINITY CENTRAL STATION / INFINITY KAPPA. DELTASERIES.</w:t>
            </w:r>
          </w:p>
        </w:tc>
        <w:tc>
          <w:tcPr>
            <w:tcW w:w="466" w:type="pct"/>
            <w:shd w:val="clear" w:color="auto" w:fill="auto"/>
            <w:noWrap/>
            <w:vAlign w:val="center"/>
            <w:hideMark/>
          </w:tcPr>
          <w:p w14:paraId="37E3CB4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38FAD676"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40</w:t>
            </w:r>
          </w:p>
        </w:tc>
      </w:tr>
      <w:tr w:rsidR="008E181C" w:rsidRPr="008E181C" w14:paraId="1BE0BCFD" w14:textId="77777777" w:rsidTr="008E181C">
        <w:trPr>
          <w:trHeight w:val="300"/>
        </w:trPr>
        <w:tc>
          <w:tcPr>
            <w:tcW w:w="267" w:type="pct"/>
            <w:shd w:val="clear" w:color="auto" w:fill="auto"/>
            <w:noWrap/>
            <w:vAlign w:val="center"/>
            <w:hideMark/>
          </w:tcPr>
          <w:p w14:paraId="76F42B0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379</w:t>
            </w:r>
          </w:p>
        </w:tc>
        <w:tc>
          <w:tcPr>
            <w:tcW w:w="267" w:type="pct"/>
            <w:shd w:val="clear" w:color="auto" w:fill="auto"/>
            <w:noWrap/>
            <w:vAlign w:val="center"/>
            <w:hideMark/>
          </w:tcPr>
          <w:p w14:paraId="10242582"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892</w:t>
            </w:r>
          </w:p>
        </w:tc>
        <w:tc>
          <w:tcPr>
            <w:tcW w:w="258" w:type="pct"/>
            <w:shd w:val="clear" w:color="auto" w:fill="auto"/>
            <w:noWrap/>
            <w:vAlign w:val="center"/>
            <w:hideMark/>
          </w:tcPr>
          <w:p w14:paraId="55BF9DE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0199</w:t>
            </w:r>
          </w:p>
        </w:tc>
        <w:tc>
          <w:tcPr>
            <w:tcW w:w="201" w:type="pct"/>
            <w:shd w:val="clear" w:color="auto" w:fill="auto"/>
            <w:noWrap/>
            <w:vAlign w:val="center"/>
            <w:hideMark/>
          </w:tcPr>
          <w:p w14:paraId="3319912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76E2E7D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79E4753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TRAMPA DE AGUA DRYLINE ADULTO. PRESENTACION: PAQ C/10 PZAS. NUMERO DE CATALOGO</w:t>
            </w:r>
            <w:proofErr w:type="gramStart"/>
            <w:r w:rsidRPr="008E181C">
              <w:rPr>
                <w:rFonts w:ascii="Noto Sans" w:hAnsi="Noto Sans" w:cs="Noto Sans"/>
                <w:color w:val="000000"/>
                <w:sz w:val="12"/>
                <w:szCs w:val="16"/>
                <w:lang w:val="es-MX" w:eastAsia="es-MX"/>
              </w:rPr>
              <w:t>:V915A</w:t>
            </w:r>
            <w:proofErr w:type="gramEnd"/>
            <w:r w:rsidRPr="008E181C">
              <w:rPr>
                <w:rFonts w:ascii="Noto Sans" w:hAnsi="Noto Sans" w:cs="Noto Sans"/>
                <w:color w:val="000000"/>
                <w:sz w:val="12"/>
                <w:szCs w:val="16"/>
                <w:lang w:val="es-MX" w:eastAsia="es-MX"/>
              </w:rPr>
              <w:t>. PARA SU USO EN EL EQUIPO MEDICO: CLAVE 531.053.0372 ANESTESIA INTERMEDIAUNIDAD DE. MARCA: PLARRE / NIHON KOHDEN. MODELO: 9500 /BSM-2353K.</w:t>
            </w:r>
          </w:p>
        </w:tc>
        <w:tc>
          <w:tcPr>
            <w:tcW w:w="466" w:type="pct"/>
            <w:shd w:val="clear" w:color="auto" w:fill="auto"/>
            <w:noWrap/>
            <w:vAlign w:val="center"/>
            <w:hideMark/>
          </w:tcPr>
          <w:p w14:paraId="4C72EBC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PQT  10  PZA</w:t>
            </w:r>
          </w:p>
        </w:tc>
        <w:tc>
          <w:tcPr>
            <w:tcW w:w="400" w:type="pct"/>
            <w:shd w:val="clear" w:color="auto" w:fill="auto"/>
            <w:noWrap/>
            <w:vAlign w:val="center"/>
            <w:hideMark/>
          </w:tcPr>
          <w:p w14:paraId="6FCCB8F7"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8</w:t>
            </w:r>
          </w:p>
        </w:tc>
      </w:tr>
      <w:tr w:rsidR="008E181C" w:rsidRPr="008E181C" w14:paraId="356A5E47" w14:textId="77777777" w:rsidTr="008E181C">
        <w:trPr>
          <w:trHeight w:val="300"/>
        </w:trPr>
        <w:tc>
          <w:tcPr>
            <w:tcW w:w="267" w:type="pct"/>
            <w:shd w:val="clear" w:color="auto" w:fill="auto"/>
            <w:noWrap/>
            <w:vAlign w:val="center"/>
            <w:hideMark/>
          </w:tcPr>
          <w:p w14:paraId="167E996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11D0AF4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070</w:t>
            </w:r>
          </w:p>
        </w:tc>
        <w:tc>
          <w:tcPr>
            <w:tcW w:w="258" w:type="pct"/>
            <w:shd w:val="clear" w:color="auto" w:fill="auto"/>
            <w:noWrap/>
            <w:vAlign w:val="center"/>
            <w:hideMark/>
          </w:tcPr>
          <w:p w14:paraId="0DE232D5"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0033</w:t>
            </w:r>
          </w:p>
        </w:tc>
        <w:tc>
          <w:tcPr>
            <w:tcW w:w="201" w:type="pct"/>
            <w:shd w:val="clear" w:color="auto" w:fill="auto"/>
            <w:noWrap/>
            <w:vAlign w:val="center"/>
            <w:hideMark/>
          </w:tcPr>
          <w:p w14:paraId="39C4D3A5"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4EF8389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23A08015"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BRAZALETE PEDIATRICO REUSABLE (10 CM). PRESENTACION: PZA. NUMERO DE CATALOGO</w:t>
            </w:r>
            <w:proofErr w:type="gramStart"/>
            <w:r w:rsidRPr="008E181C">
              <w:rPr>
                <w:rFonts w:ascii="Noto Sans" w:hAnsi="Noto Sans" w:cs="Noto Sans"/>
                <w:color w:val="000000"/>
                <w:sz w:val="12"/>
                <w:szCs w:val="16"/>
                <w:lang w:val="es-MX" w:eastAsia="es-MX"/>
              </w:rPr>
              <w:t>:S943C</w:t>
            </w:r>
            <w:proofErr w:type="gramEnd"/>
            <w:r w:rsidRPr="008E181C">
              <w:rPr>
                <w:rFonts w:ascii="Noto Sans" w:hAnsi="Noto Sans" w:cs="Noto Sans"/>
                <w:color w:val="000000"/>
                <w:sz w:val="12"/>
                <w:szCs w:val="16"/>
                <w:lang w:val="es-MX" w:eastAsia="es-MX"/>
              </w:rPr>
              <w:t>. PARA SU USO EN EL EQUIPO MEDICO: CLAVE 531.053.0364 UNIDAD DE ANESTESIABASICA. MARCA: PLARRE / NIHON KOHDEN. MODELO: 9500 /BSM-2301K.</w:t>
            </w:r>
          </w:p>
        </w:tc>
        <w:tc>
          <w:tcPr>
            <w:tcW w:w="466" w:type="pct"/>
            <w:shd w:val="clear" w:color="auto" w:fill="auto"/>
            <w:noWrap/>
            <w:vAlign w:val="center"/>
            <w:hideMark/>
          </w:tcPr>
          <w:p w14:paraId="5F5E5D1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42258BA0"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200</w:t>
            </w:r>
          </w:p>
        </w:tc>
      </w:tr>
      <w:tr w:rsidR="008E181C" w:rsidRPr="008E181C" w14:paraId="2B921E71" w14:textId="77777777" w:rsidTr="008E181C">
        <w:trPr>
          <w:trHeight w:val="300"/>
        </w:trPr>
        <w:tc>
          <w:tcPr>
            <w:tcW w:w="267" w:type="pct"/>
            <w:shd w:val="clear" w:color="auto" w:fill="auto"/>
            <w:noWrap/>
            <w:vAlign w:val="center"/>
            <w:hideMark/>
          </w:tcPr>
          <w:p w14:paraId="0A61814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59AA210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070</w:t>
            </w:r>
          </w:p>
        </w:tc>
        <w:tc>
          <w:tcPr>
            <w:tcW w:w="258" w:type="pct"/>
            <w:shd w:val="clear" w:color="auto" w:fill="auto"/>
            <w:noWrap/>
            <w:vAlign w:val="center"/>
            <w:hideMark/>
          </w:tcPr>
          <w:p w14:paraId="6EC2741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0652</w:t>
            </w:r>
          </w:p>
        </w:tc>
        <w:tc>
          <w:tcPr>
            <w:tcW w:w="201" w:type="pct"/>
            <w:shd w:val="clear" w:color="auto" w:fill="auto"/>
            <w:noWrap/>
            <w:vAlign w:val="center"/>
            <w:hideMark/>
          </w:tcPr>
          <w:p w14:paraId="34EB9E8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4E2E29C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5C0513E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BRAZALETE PARA PANI ADULTO MEDIDA: 21-30 CM DE 1 VIA REUTILIZABLE, MODELO</w:t>
            </w:r>
            <w:proofErr w:type="gramStart"/>
            <w:r w:rsidRPr="008E181C">
              <w:rPr>
                <w:rFonts w:ascii="Noto Sans" w:hAnsi="Noto Sans" w:cs="Noto Sans"/>
                <w:color w:val="000000"/>
                <w:sz w:val="12"/>
                <w:szCs w:val="16"/>
                <w:lang w:val="es-MX" w:eastAsia="es-MX"/>
              </w:rPr>
              <w:t>:YP</w:t>
            </w:r>
            <w:proofErr w:type="gramEnd"/>
            <w:r w:rsidRPr="008E181C">
              <w:rPr>
                <w:rFonts w:ascii="Noto Sans" w:hAnsi="Noto Sans" w:cs="Noto Sans"/>
                <w:color w:val="000000"/>
                <w:sz w:val="12"/>
                <w:szCs w:val="16"/>
                <w:lang w:val="es-MX" w:eastAsia="es-MX"/>
              </w:rPr>
              <w:t>-963T. PRESENTACION: PIEZA. NUMERO DE PARTE: S944B. PARA SU USO EN LA FAMILIA</w:t>
            </w:r>
            <w:proofErr w:type="gramStart"/>
            <w:r w:rsidRPr="008E181C">
              <w:rPr>
                <w:rFonts w:ascii="Noto Sans" w:hAnsi="Noto Sans" w:cs="Noto Sans"/>
                <w:color w:val="000000"/>
                <w:sz w:val="12"/>
                <w:szCs w:val="16"/>
                <w:lang w:val="es-MX" w:eastAsia="es-MX"/>
              </w:rPr>
              <w:t>:DESFIBRILADOR</w:t>
            </w:r>
            <w:proofErr w:type="gramEnd"/>
            <w:r w:rsidRPr="008E181C">
              <w:rPr>
                <w:rFonts w:ascii="Noto Sans" w:hAnsi="Noto Sans" w:cs="Noto Sans"/>
                <w:color w:val="000000"/>
                <w:sz w:val="12"/>
                <w:szCs w:val="16"/>
                <w:lang w:val="es-MX" w:eastAsia="es-MX"/>
              </w:rPr>
              <w:t>-MONITOR-MARCAPASO. MARCA: NIHON KOHDEN. MODELOS: TEC-5600</w:t>
            </w:r>
            <w:proofErr w:type="gramStart"/>
            <w:r w:rsidRPr="008E181C">
              <w:rPr>
                <w:rFonts w:ascii="Noto Sans" w:hAnsi="Noto Sans" w:cs="Noto Sans"/>
                <w:color w:val="000000"/>
                <w:sz w:val="12"/>
                <w:szCs w:val="16"/>
                <w:lang w:val="es-MX" w:eastAsia="es-MX"/>
              </w:rPr>
              <w:t>,TEC</w:t>
            </w:r>
            <w:proofErr w:type="gramEnd"/>
            <w:r w:rsidRPr="008E181C">
              <w:rPr>
                <w:rFonts w:ascii="Noto Sans" w:hAnsi="Noto Sans" w:cs="Noto Sans"/>
                <w:color w:val="000000"/>
                <w:sz w:val="12"/>
                <w:szCs w:val="16"/>
                <w:lang w:val="es-MX" w:eastAsia="es-MX"/>
              </w:rPr>
              <w:t>-8300.</w:t>
            </w:r>
          </w:p>
        </w:tc>
        <w:tc>
          <w:tcPr>
            <w:tcW w:w="466" w:type="pct"/>
            <w:shd w:val="clear" w:color="auto" w:fill="auto"/>
            <w:noWrap/>
            <w:vAlign w:val="center"/>
            <w:hideMark/>
          </w:tcPr>
          <w:p w14:paraId="49DA4F2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571A6B45"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200</w:t>
            </w:r>
          </w:p>
        </w:tc>
      </w:tr>
      <w:tr w:rsidR="008E181C" w:rsidRPr="008E181C" w14:paraId="62C0F47B" w14:textId="77777777" w:rsidTr="008E181C">
        <w:trPr>
          <w:trHeight w:val="300"/>
        </w:trPr>
        <w:tc>
          <w:tcPr>
            <w:tcW w:w="267" w:type="pct"/>
            <w:shd w:val="clear" w:color="auto" w:fill="auto"/>
            <w:noWrap/>
            <w:vAlign w:val="center"/>
            <w:hideMark/>
          </w:tcPr>
          <w:p w14:paraId="58B590D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4881927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070</w:t>
            </w:r>
          </w:p>
        </w:tc>
        <w:tc>
          <w:tcPr>
            <w:tcW w:w="258" w:type="pct"/>
            <w:shd w:val="clear" w:color="auto" w:fill="auto"/>
            <w:noWrap/>
            <w:vAlign w:val="center"/>
            <w:hideMark/>
          </w:tcPr>
          <w:p w14:paraId="2DDCD8B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0827</w:t>
            </w:r>
          </w:p>
        </w:tc>
        <w:tc>
          <w:tcPr>
            <w:tcW w:w="201" w:type="pct"/>
            <w:shd w:val="clear" w:color="auto" w:fill="auto"/>
            <w:noWrap/>
            <w:vAlign w:val="center"/>
            <w:hideMark/>
          </w:tcPr>
          <w:p w14:paraId="0C71C2A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0344B3D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7DB51E8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BRAZALETE PARA PANI INFANTIL MEDIDA: 9-3 CM DE 1 O 2 VIAS (TECNOLOGIA FLEXIPORT</w:t>
            </w:r>
            <w:proofErr w:type="gramStart"/>
            <w:r w:rsidRPr="008E181C">
              <w:rPr>
                <w:rFonts w:ascii="Noto Sans" w:hAnsi="Noto Sans" w:cs="Noto Sans"/>
                <w:color w:val="000000"/>
                <w:sz w:val="12"/>
                <w:szCs w:val="16"/>
                <w:lang w:val="es-MX" w:eastAsia="es-MX"/>
              </w:rPr>
              <w:t>)REUTILIZABLE</w:t>
            </w:r>
            <w:proofErr w:type="gramEnd"/>
            <w:r w:rsidRPr="008E181C">
              <w:rPr>
                <w:rFonts w:ascii="Noto Sans" w:hAnsi="Noto Sans" w:cs="Noto Sans"/>
                <w:color w:val="000000"/>
                <w:sz w:val="12"/>
                <w:szCs w:val="16"/>
                <w:lang w:val="es-MX" w:eastAsia="es-MX"/>
              </w:rPr>
              <w:t>, CIERRE TIPO VELCRO, LIBRE DE LATEX, SIN CAMARA. PRESENTACION</w:t>
            </w:r>
            <w:proofErr w:type="gramStart"/>
            <w:r w:rsidRPr="008E181C">
              <w:rPr>
                <w:rFonts w:ascii="Noto Sans" w:hAnsi="Noto Sans" w:cs="Noto Sans"/>
                <w:color w:val="000000"/>
                <w:sz w:val="12"/>
                <w:szCs w:val="16"/>
                <w:lang w:val="es-MX" w:eastAsia="es-MX"/>
              </w:rPr>
              <w:t>:PIEZA</w:t>
            </w:r>
            <w:proofErr w:type="gramEnd"/>
            <w:r w:rsidRPr="008E181C">
              <w:rPr>
                <w:rFonts w:ascii="Noto Sans" w:hAnsi="Noto Sans" w:cs="Noto Sans"/>
                <w:color w:val="000000"/>
                <w:sz w:val="12"/>
                <w:szCs w:val="16"/>
                <w:lang w:val="es-MX" w:eastAsia="es-MX"/>
              </w:rPr>
              <w:t>. NUMERO DE CATALOGO: NUMERO DE PARTE: REUSE-07. PARA SU USO EN EL EQUIPO</w:t>
            </w:r>
            <w:proofErr w:type="gramStart"/>
            <w:r w:rsidRPr="008E181C">
              <w:rPr>
                <w:rFonts w:ascii="Noto Sans" w:hAnsi="Noto Sans" w:cs="Noto Sans"/>
                <w:color w:val="000000"/>
                <w:sz w:val="12"/>
                <w:szCs w:val="16"/>
                <w:lang w:val="es-MX" w:eastAsia="es-MX"/>
              </w:rPr>
              <w:t>:MONITOR</w:t>
            </w:r>
            <w:proofErr w:type="gramEnd"/>
            <w:r w:rsidRPr="008E181C">
              <w:rPr>
                <w:rFonts w:ascii="Noto Sans" w:hAnsi="Noto Sans" w:cs="Noto Sans"/>
                <w:color w:val="000000"/>
                <w:sz w:val="12"/>
                <w:szCs w:val="16"/>
                <w:lang w:val="es-MX" w:eastAsia="es-MX"/>
              </w:rPr>
              <w:t xml:space="preserve"> DE SIGNOS VITALES (PARA TRIAGE). CLAVE: 531.619.0403. MARCA: WELCHALLYN. MODELO: CONNEX CSM VSM 6000 SPOT LXI.</w:t>
            </w:r>
          </w:p>
        </w:tc>
        <w:tc>
          <w:tcPr>
            <w:tcW w:w="466" w:type="pct"/>
            <w:shd w:val="clear" w:color="auto" w:fill="auto"/>
            <w:noWrap/>
            <w:vAlign w:val="center"/>
            <w:hideMark/>
          </w:tcPr>
          <w:p w14:paraId="2860AA1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1F6AE431"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100</w:t>
            </w:r>
          </w:p>
        </w:tc>
      </w:tr>
      <w:tr w:rsidR="008E181C" w:rsidRPr="008E181C" w14:paraId="2B672E96" w14:textId="77777777" w:rsidTr="008E181C">
        <w:trPr>
          <w:trHeight w:val="300"/>
        </w:trPr>
        <w:tc>
          <w:tcPr>
            <w:tcW w:w="267" w:type="pct"/>
            <w:shd w:val="clear" w:color="auto" w:fill="auto"/>
            <w:noWrap/>
            <w:vAlign w:val="center"/>
            <w:hideMark/>
          </w:tcPr>
          <w:p w14:paraId="24EB55A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7342B95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070</w:t>
            </w:r>
          </w:p>
        </w:tc>
        <w:tc>
          <w:tcPr>
            <w:tcW w:w="258" w:type="pct"/>
            <w:shd w:val="clear" w:color="auto" w:fill="auto"/>
            <w:noWrap/>
            <w:vAlign w:val="center"/>
            <w:hideMark/>
          </w:tcPr>
          <w:p w14:paraId="61CE3E1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0843</w:t>
            </w:r>
          </w:p>
        </w:tc>
        <w:tc>
          <w:tcPr>
            <w:tcW w:w="201" w:type="pct"/>
            <w:shd w:val="clear" w:color="auto" w:fill="auto"/>
            <w:noWrap/>
            <w:vAlign w:val="center"/>
            <w:hideMark/>
          </w:tcPr>
          <w:p w14:paraId="4030C46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29EBB1A2"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520A644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BRAZALETE PARA PANI PEDIATRICO MEDIDA: 15-21 CM DE 1 O 2 VIAS (TECNOLOGIAFLEXIPORT) REUTILIZABLE, CIERRE TIPO VELCRO, LIBRE DE LATEX, SIN CAMARA.PRESENTACION: PIEZA. NUMERO DE CATALOGO: NUMERO DE PARTE: REUSE-09. PARA SU USOEN EL EQUIPO: MONITOR DE SIGNOS VITALES (PARA TRIAGE). CLAVE: 531.619.0403.MARCA: WELCH ALLYN. MODELO: CONNEX CSM VSM 6000 SPOT LXI.</w:t>
            </w:r>
          </w:p>
        </w:tc>
        <w:tc>
          <w:tcPr>
            <w:tcW w:w="466" w:type="pct"/>
            <w:shd w:val="clear" w:color="auto" w:fill="auto"/>
            <w:noWrap/>
            <w:vAlign w:val="center"/>
            <w:hideMark/>
          </w:tcPr>
          <w:p w14:paraId="73B4C14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78673B9F"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250</w:t>
            </w:r>
          </w:p>
        </w:tc>
      </w:tr>
      <w:tr w:rsidR="008E181C" w:rsidRPr="008E181C" w14:paraId="6DC9DBD7" w14:textId="77777777" w:rsidTr="008E181C">
        <w:trPr>
          <w:trHeight w:val="300"/>
        </w:trPr>
        <w:tc>
          <w:tcPr>
            <w:tcW w:w="267" w:type="pct"/>
            <w:shd w:val="clear" w:color="auto" w:fill="auto"/>
            <w:noWrap/>
            <w:vAlign w:val="center"/>
            <w:hideMark/>
          </w:tcPr>
          <w:p w14:paraId="44D3D96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0E48B52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070</w:t>
            </w:r>
          </w:p>
        </w:tc>
        <w:tc>
          <w:tcPr>
            <w:tcW w:w="258" w:type="pct"/>
            <w:shd w:val="clear" w:color="auto" w:fill="auto"/>
            <w:noWrap/>
            <w:vAlign w:val="center"/>
            <w:hideMark/>
          </w:tcPr>
          <w:p w14:paraId="165AD73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0850</w:t>
            </w:r>
          </w:p>
        </w:tc>
        <w:tc>
          <w:tcPr>
            <w:tcW w:w="201" w:type="pct"/>
            <w:shd w:val="clear" w:color="auto" w:fill="auto"/>
            <w:noWrap/>
            <w:vAlign w:val="center"/>
            <w:hideMark/>
          </w:tcPr>
          <w:p w14:paraId="35FE187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6FFE5B42"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0BFFE9B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BRAZALETE PARA PANI ADULTO PEQUENO MEDIDA: 20-26 CM DE 1 O 2 VIAS (TECNOLOGIAFLEXIPORT) REUTILIZABLE, CIERRE TIPO VELCRO, LIBRE DE LATEX, SIN CAMARA.PRESENTACION: PIEZA. NUMERO DE CATALOGO: NUMERO DE PARTE: REUSE-10. PARA SU USOEN EL EQUIPO: MONITOR DE SIGNOS VITALES (PARA TRIAGE). CLAVE: 531.619.0403.MARCA: WELCH ALLYN. MODELO: CONNEX CSM VSM 6000SPOT LXI.</w:t>
            </w:r>
          </w:p>
        </w:tc>
        <w:tc>
          <w:tcPr>
            <w:tcW w:w="466" w:type="pct"/>
            <w:shd w:val="clear" w:color="auto" w:fill="auto"/>
            <w:noWrap/>
            <w:vAlign w:val="center"/>
            <w:hideMark/>
          </w:tcPr>
          <w:p w14:paraId="73B6CDC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470033A3"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80</w:t>
            </w:r>
          </w:p>
        </w:tc>
      </w:tr>
      <w:tr w:rsidR="008E181C" w:rsidRPr="008E181C" w14:paraId="2DCF6537" w14:textId="77777777" w:rsidTr="008E181C">
        <w:trPr>
          <w:trHeight w:val="300"/>
        </w:trPr>
        <w:tc>
          <w:tcPr>
            <w:tcW w:w="267" w:type="pct"/>
            <w:shd w:val="clear" w:color="auto" w:fill="auto"/>
            <w:noWrap/>
            <w:vAlign w:val="center"/>
            <w:hideMark/>
          </w:tcPr>
          <w:p w14:paraId="4B75C7E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0082970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070</w:t>
            </w:r>
          </w:p>
        </w:tc>
        <w:tc>
          <w:tcPr>
            <w:tcW w:w="258" w:type="pct"/>
            <w:shd w:val="clear" w:color="auto" w:fill="auto"/>
            <w:noWrap/>
            <w:vAlign w:val="center"/>
            <w:hideMark/>
          </w:tcPr>
          <w:p w14:paraId="2CE7A9A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0876</w:t>
            </w:r>
          </w:p>
        </w:tc>
        <w:tc>
          <w:tcPr>
            <w:tcW w:w="201" w:type="pct"/>
            <w:shd w:val="clear" w:color="auto" w:fill="auto"/>
            <w:noWrap/>
            <w:vAlign w:val="center"/>
            <w:hideMark/>
          </w:tcPr>
          <w:p w14:paraId="4E65210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18B1AE7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737F49B2"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BRAZALETE PARA PANI ADULTO LARGO MEDIDA: 25-34 CM DE 1 O 2 VIAS (TECNOLOGIAFLEXIPORT) REUTILIZABLE, (TECNOLOGIA FLEXIPORT) REUTILIZABLE, CIERRE TIPOVELCRO, LIBRE DE LATEX, SIN CAMARA. PRESENTACION: PIEZA. NUMERO DE CATALOGO</w:t>
            </w:r>
            <w:proofErr w:type="gramStart"/>
            <w:r w:rsidRPr="008E181C">
              <w:rPr>
                <w:rFonts w:ascii="Noto Sans" w:hAnsi="Noto Sans" w:cs="Noto Sans"/>
                <w:color w:val="000000"/>
                <w:sz w:val="12"/>
                <w:szCs w:val="16"/>
                <w:lang w:val="es-MX" w:eastAsia="es-MX"/>
              </w:rPr>
              <w:t>:NUMERO</w:t>
            </w:r>
            <w:proofErr w:type="gramEnd"/>
            <w:r w:rsidRPr="008E181C">
              <w:rPr>
                <w:rFonts w:ascii="Noto Sans" w:hAnsi="Noto Sans" w:cs="Noto Sans"/>
                <w:color w:val="000000"/>
                <w:sz w:val="12"/>
                <w:szCs w:val="16"/>
                <w:lang w:val="es-MX" w:eastAsia="es-MX"/>
              </w:rPr>
              <w:t xml:space="preserve"> DE PARTE: REUSE-11L. PARA SU USO EN EL EQUIPO: MONITOR DE SIGNOS </w:t>
            </w:r>
            <w:proofErr w:type="gramStart"/>
            <w:r w:rsidRPr="008E181C">
              <w:rPr>
                <w:rFonts w:ascii="Noto Sans" w:hAnsi="Noto Sans" w:cs="Noto Sans"/>
                <w:color w:val="000000"/>
                <w:sz w:val="12"/>
                <w:szCs w:val="16"/>
                <w:lang w:val="es-MX" w:eastAsia="es-MX"/>
              </w:rPr>
              <w:t>VITALES(</w:t>
            </w:r>
            <w:proofErr w:type="gramEnd"/>
            <w:r w:rsidRPr="008E181C">
              <w:rPr>
                <w:rFonts w:ascii="Noto Sans" w:hAnsi="Noto Sans" w:cs="Noto Sans"/>
                <w:color w:val="000000"/>
                <w:sz w:val="12"/>
                <w:szCs w:val="16"/>
                <w:lang w:val="es-MX" w:eastAsia="es-MX"/>
              </w:rPr>
              <w:t>PARA TRIAGE). CLAVE: 531.619.0403. MARCA: WELCH ALLYN. MODELO: CONNEX CSM VSM6000 SPOT LXI.</w:t>
            </w:r>
          </w:p>
        </w:tc>
        <w:tc>
          <w:tcPr>
            <w:tcW w:w="466" w:type="pct"/>
            <w:shd w:val="clear" w:color="auto" w:fill="auto"/>
            <w:noWrap/>
            <w:vAlign w:val="center"/>
            <w:hideMark/>
          </w:tcPr>
          <w:p w14:paraId="753B278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7968353D"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300</w:t>
            </w:r>
          </w:p>
        </w:tc>
      </w:tr>
      <w:tr w:rsidR="008E181C" w:rsidRPr="008E181C" w14:paraId="1CE15969" w14:textId="77777777" w:rsidTr="008E181C">
        <w:trPr>
          <w:trHeight w:val="300"/>
        </w:trPr>
        <w:tc>
          <w:tcPr>
            <w:tcW w:w="267" w:type="pct"/>
            <w:shd w:val="clear" w:color="auto" w:fill="auto"/>
            <w:noWrap/>
            <w:vAlign w:val="center"/>
            <w:hideMark/>
          </w:tcPr>
          <w:p w14:paraId="0059D7F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11BFA7E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070</w:t>
            </w:r>
          </w:p>
        </w:tc>
        <w:tc>
          <w:tcPr>
            <w:tcW w:w="258" w:type="pct"/>
            <w:shd w:val="clear" w:color="auto" w:fill="auto"/>
            <w:noWrap/>
            <w:vAlign w:val="center"/>
            <w:hideMark/>
          </w:tcPr>
          <w:p w14:paraId="00991C1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0892</w:t>
            </w:r>
          </w:p>
        </w:tc>
        <w:tc>
          <w:tcPr>
            <w:tcW w:w="201" w:type="pct"/>
            <w:shd w:val="clear" w:color="auto" w:fill="auto"/>
            <w:noWrap/>
            <w:vAlign w:val="center"/>
            <w:hideMark/>
          </w:tcPr>
          <w:p w14:paraId="0CD7780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4124702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2DEE736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 xml:space="preserve">BRAZALETE PARA PANI ADULTO OBESO LARGO MEDIDA: 32-43 CM DE 1 O 2 </w:t>
            </w:r>
            <w:proofErr w:type="gramStart"/>
            <w:r w:rsidRPr="008E181C">
              <w:rPr>
                <w:rFonts w:ascii="Noto Sans" w:hAnsi="Noto Sans" w:cs="Noto Sans"/>
                <w:color w:val="000000"/>
                <w:sz w:val="12"/>
                <w:szCs w:val="16"/>
                <w:lang w:val="es-MX" w:eastAsia="es-MX"/>
              </w:rPr>
              <w:t>VIAS(</w:t>
            </w:r>
            <w:proofErr w:type="gramEnd"/>
            <w:r w:rsidRPr="008E181C">
              <w:rPr>
                <w:rFonts w:ascii="Noto Sans" w:hAnsi="Noto Sans" w:cs="Noto Sans"/>
                <w:color w:val="000000"/>
                <w:sz w:val="12"/>
                <w:szCs w:val="16"/>
                <w:lang w:val="es-MX" w:eastAsia="es-MX"/>
              </w:rPr>
              <w:t xml:space="preserve">TECNOLOGIA FLEXIPORT) REUTILIZABLE, CIERRE TIPO VELCRO, LIBRE DE LATEX, SINCAMARA. PRESENTACION: PIEZA. NUMERO DE CATALOGO: NUMERO DE PARTE: REUSE-12L.PARA SU USO EN EL EQUIPO: MONITOR DE SIGNOS VITALES </w:t>
            </w:r>
            <w:r w:rsidRPr="008E181C">
              <w:rPr>
                <w:rFonts w:ascii="Noto Sans" w:hAnsi="Noto Sans" w:cs="Noto Sans"/>
                <w:color w:val="000000"/>
                <w:sz w:val="12"/>
                <w:szCs w:val="16"/>
                <w:lang w:val="es-MX" w:eastAsia="es-MX"/>
              </w:rPr>
              <w:lastRenderedPageBreak/>
              <w:t>(PARA TRIAGE). CLAVE</w:t>
            </w:r>
            <w:proofErr w:type="gramStart"/>
            <w:r w:rsidRPr="008E181C">
              <w:rPr>
                <w:rFonts w:ascii="Noto Sans" w:hAnsi="Noto Sans" w:cs="Noto Sans"/>
                <w:color w:val="000000"/>
                <w:sz w:val="12"/>
                <w:szCs w:val="16"/>
                <w:lang w:val="es-MX" w:eastAsia="es-MX"/>
              </w:rPr>
              <w:t>:531.619.0403</w:t>
            </w:r>
            <w:proofErr w:type="gramEnd"/>
            <w:r w:rsidRPr="008E181C">
              <w:rPr>
                <w:rFonts w:ascii="Noto Sans" w:hAnsi="Noto Sans" w:cs="Noto Sans"/>
                <w:color w:val="000000"/>
                <w:sz w:val="12"/>
                <w:szCs w:val="16"/>
                <w:lang w:val="es-MX" w:eastAsia="es-MX"/>
              </w:rPr>
              <w:t>. MARCA: WELCH ALLYN. MODELO: CONNEX CSM VSM 6000 SPOT LXI.</w:t>
            </w:r>
          </w:p>
        </w:tc>
        <w:tc>
          <w:tcPr>
            <w:tcW w:w="466" w:type="pct"/>
            <w:shd w:val="clear" w:color="auto" w:fill="auto"/>
            <w:noWrap/>
            <w:vAlign w:val="center"/>
            <w:hideMark/>
          </w:tcPr>
          <w:p w14:paraId="2FCD2C4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lastRenderedPageBreak/>
              <w:t>PZA  1  PZA</w:t>
            </w:r>
          </w:p>
        </w:tc>
        <w:tc>
          <w:tcPr>
            <w:tcW w:w="400" w:type="pct"/>
            <w:shd w:val="clear" w:color="auto" w:fill="auto"/>
            <w:noWrap/>
            <w:vAlign w:val="center"/>
            <w:hideMark/>
          </w:tcPr>
          <w:p w14:paraId="6D276F2F"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100</w:t>
            </w:r>
          </w:p>
        </w:tc>
      </w:tr>
      <w:tr w:rsidR="008E181C" w:rsidRPr="008E181C" w14:paraId="1EACC467" w14:textId="77777777" w:rsidTr="008E181C">
        <w:trPr>
          <w:trHeight w:val="300"/>
        </w:trPr>
        <w:tc>
          <w:tcPr>
            <w:tcW w:w="267" w:type="pct"/>
            <w:shd w:val="clear" w:color="auto" w:fill="auto"/>
            <w:noWrap/>
            <w:vAlign w:val="center"/>
            <w:hideMark/>
          </w:tcPr>
          <w:p w14:paraId="1F7FDA7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lastRenderedPageBreak/>
              <w:t>526</w:t>
            </w:r>
          </w:p>
        </w:tc>
        <w:tc>
          <w:tcPr>
            <w:tcW w:w="267" w:type="pct"/>
            <w:shd w:val="clear" w:color="auto" w:fill="auto"/>
            <w:noWrap/>
            <w:vAlign w:val="center"/>
            <w:hideMark/>
          </w:tcPr>
          <w:p w14:paraId="06ED019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080</w:t>
            </w:r>
          </w:p>
        </w:tc>
        <w:tc>
          <w:tcPr>
            <w:tcW w:w="258" w:type="pct"/>
            <w:shd w:val="clear" w:color="auto" w:fill="auto"/>
            <w:noWrap/>
            <w:vAlign w:val="center"/>
            <w:hideMark/>
          </w:tcPr>
          <w:p w14:paraId="4D62C915"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1856</w:t>
            </w:r>
          </w:p>
        </w:tc>
        <w:tc>
          <w:tcPr>
            <w:tcW w:w="201" w:type="pct"/>
            <w:shd w:val="clear" w:color="auto" w:fill="auto"/>
            <w:noWrap/>
            <w:vAlign w:val="center"/>
            <w:hideMark/>
          </w:tcPr>
          <w:p w14:paraId="61C9128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79D9A8F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2E336A8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CABLE DE PACIENTE PARA ECG DE 3 LATIGUILLOS DE 2.7 M. PRESENTACION: PIEZA.NUMERO DE CATALOGO: M1669A. PARA SU USO EN EL EQUIPO: MONITOR DE SIGNOSVITALES. CLAVE: 531.619.0403. MARCA: PHILIPS. MODELO: MX450.</w:t>
            </w:r>
          </w:p>
        </w:tc>
        <w:tc>
          <w:tcPr>
            <w:tcW w:w="466" w:type="pct"/>
            <w:shd w:val="clear" w:color="auto" w:fill="auto"/>
            <w:noWrap/>
            <w:vAlign w:val="center"/>
            <w:hideMark/>
          </w:tcPr>
          <w:p w14:paraId="058AF825"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3F5E45E9"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16</w:t>
            </w:r>
          </w:p>
        </w:tc>
      </w:tr>
      <w:tr w:rsidR="008E181C" w:rsidRPr="008E181C" w14:paraId="4EB28593" w14:textId="77777777" w:rsidTr="008E181C">
        <w:trPr>
          <w:trHeight w:val="300"/>
        </w:trPr>
        <w:tc>
          <w:tcPr>
            <w:tcW w:w="267" w:type="pct"/>
            <w:shd w:val="clear" w:color="auto" w:fill="auto"/>
            <w:noWrap/>
            <w:vAlign w:val="center"/>
            <w:hideMark/>
          </w:tcPr>
          <w:p w14:paraId="01F2682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4B92D8C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080</w:t>
            </w:r>
          </w:p>
        </w:tc>
        <w:tc>
          <w:tcPr>
            <w:tcW w:w="258" w:type="pct"/>
            <w:shd w:val="clear" w:color="auto" w:fill="auto"/>
            <w:noWrap/>
            <w:vAlign w:val="center"/>
            <w:hideMark/>
          </w:tcPr>
          <w:p w14:paraId="5B93ACC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2151</w:t>
            </w:r>
          </w:p>
        </w:tc>
        <w:tc>
          <w:tcPr>
            <w:tcW w:w="201" w:type="pct"/>
            <w:shd w:val="clear" w:color="auto" w:fill="auto"/>
            <w:noWrap/>
            <w:vAlign w:val="center"/>
            <w:hideMark/>
          </w:tcPr>
          <w:p w14:paraId="4B59292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368BF67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3279EE8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CABLE COMPLETO PARA ECG DE 3 PUNTAS DE BROCHE/SNAP IEC REUTILIZABLE, 3.5 METROS</w:t>
            </w:r>
            <w:proofErr w:type="gramStart"/>
            <w:r w:rsidRPr="008E181C">
              <w:rPr>
                <w:rFonts w:ascii="Noto Sans" w:hAnsi="Noto Sans" w:cs="Noto Sans"/>
                <w:color w:val="000000"/>
                <w:sz w:val="12"/>
                <w:szCs w:val="16"/>
                <w:lang w:val="es-MX" w:eastAsia="es-MX"/>
              </w:rPr>
              <w:t>,MODELO</w:t>
            </w:r>
            <w:proofErr w:type="gramEnd"/>
            <w:r w:rsidRPr="008E181C">
              <w:rPr>
                <w:rFonts w:ascii="Noto Sans" w:hAnsi="Noto Sans" w:cs="Noto Sans"/>
                <w:color w:val="000000"/>
                <w:sz w:val="12"/>
                <w:szCs w:val="16"/>
                <w:lang w:val="es-MX" w:eastAsia="es-MX"/>
              </w:rPr>
              <w:t>: BC-763V. PRESENTACION: PIEZA. NUMERO DE PARTE: K353A. PARA SU USO EN LAFAMILIA: DESFIBRILADOR-MONITOR-MARCAPASO. MARCA: NIHON KOHDEN. MODELOS</w:t>
            </w:r>
            <w:proofErr w:type="gramStart"/>
            <w:r w:rsidRPr="008E181C">
              <w:rPr>
                <w:rFonts w:ascii="Noto Sans" w:hAnsi="Noto Sans" w:cs="Noto Sans"/>
                <w:color w:val="000000"/>
                <w:sz w:val="12"/>
                <w:szCs w:val="16"/>
                <w:lang w:val="es-MX" w:eastAsia="es-MX"/>
              </w:rPr>
              <w:t>:TEC</w:t>
            </w:r>
            <w:proofErr w:type="gramEnd"/>
            <w:r w:rsidRPr="008E181C">
              <w:rPr>
                <w:rFonts w:ascii="Noto Sans" w:hAnsi="Noto Sans" w:cs="Noto Sans"/>
                <w:color w:val="000000"/>
                <w:sz w:val="12"/>
                <w:szCs w:val="16"/>
                <w:lang w:val="es-MX" w:eastAsia="es-MX"/>
              </w:rPr>
              <w:t>-5500, TEC-7500.</w:t>
            </w:r>
          </w:p>
        </w:tc>
        <w:tc>
          <w:tcPr>
            <w:tcW w:w="466" w:type="pct"/>
            <w:shd w:val="clear" w:color="auto" w:fill="auto"/>
            <w:noWrap/>
            <w:vAlign w:val="center"/>
            <w:hideMark/>
          </w:tcPr>
          <w:p w14:paraId="0AC12BC2"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2FB85C1D"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100</w:t>
            </w:r>
          </w:p>
        </w:tc>
      </w:tr>
      <w:tr w:rsidR="008E181C" w:rsidRPr="008E181C" w14:paraId="24EEEB35" w14:textId="77777777" w:rsidTr="008E181C">
        <w:trPr>
          <w:trHeight w:val="300"/>
        </w:trPr>
        <w:tc>
          <w:tcPr>
            <w:tcW w:w="267" w:type="pct"/>
            <w:shd w:val="clear" w:color="auto" w:fill="auto"/>
            <w:noWrap/>
            <w:vAlign w:val="center"/>
            <w:hideMark/>
          </w:tcPr>
          <w:p w14:paraId="7394DC7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30D9A05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080</w:t>
            </w:r>
          </w:p>
        </w:tc>
        <w:tc>
          <w:tcPr>
            <w:tcW w:w="258" w:type="pct"/>
            <w:shd w:val="clear" w:color="auto" w:fill="auto"/>
            <w:noWrap/>
            <w:vAlign w:val="center"/>
            <w:hideMark/>
          </w:tcPr>
          <w:p w14:paraId="27E9C40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2698</w:t>
            </w:r>
          </w:p>
        </w:tc>
        <w:tc>
          <w:tcPr>
            <w:tcW w:w="201" w:type="pct"/>
            <w:shd w:val="clear" w:color="auto" w:fill="auto"/>
            <w:noWrap/>
            <w:vAlign w:val="center"/>
            <w:hideMark/>
          </w:tcPr>
          <w:p w14:paraId="4E1171B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0E44766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737E85E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CABLE TRONCAL PARA SPO2, DE 1.2 M (4 PIES) CON CONECTOR DE SENSOR, CONTECNOLOGIA MASIMO PRESENTACION: PIEZA. NUMERO DE CATALOGO: NUMERO DE PARTE</w:t>
            </w:r>
            <w:proofErr w:type="gramStart"/>
            <w:r w:rsidRPr="008E181C">
              <w:rPr>
                <w:rFonts w:ascii="Noto Sans" w:hAnsi="Noto Sans" w:cs="Noto Sans"/>
                <w:color w:val="000000"/>
                <w:sz w:val="12"/>
                <w:szCs w:val="16"/>
                <w:lang w:val="es-MX" w:eastAsia="es-MX"/>
              </w:rPr>
              <w:t>:PC</w:t>
            </w:r>
            <w:proofErr w:type="gramEnd"/>
            <w:r w:rsidRPr="008E181C">
              <w:rPr>
                <w:rFonts w:ascii="Noto Sans" w:hAnsi="Noto Sans" w:cs="Noto Sans"/>
                <w:color w:val="000000"/>
                <w:sz w:val="12"/>
                <w:szCs w:val="16"/>
                <w:lang w:val="es-MX" w:eastAsia="es-MX"/>
              </w:rPr>
              <w:t>-04. PARA SU USO EN EL EQUIPO: MONITOR DE SIGNOS VITALES (PARA TRIAGE). CLAVE</w:t>
            </w:r>
            <w:proofErr w:type="gramStart"/>
            <w:r w:rsidRPr="008E181C">
              <w:rPr>
                <w:rFonts w:ascii="Noto Sans" w:hAnsi="Noto Sans" w:cs="Noto Sans"/>
                <w:color w:val="000000"/>
                <w:sz w:val="12"/>
                <w:szCs w:val="16"/>
                <w:lang w:val="es-MX" w:eastAsia="es-MX"/>
              </w:rPr>
              <w:t>:531.619.0403</w:t>
            </w:r>
            <w:proofErr w:type="gramEnd"/>
            <w:r w:rsidRPr="008E181C">
              <w:rPr>
                <w:rFonts w:ascii="Noto Sans" w:hAnsi="Noto Sans" w:cs="Noto Sans"/>
                <w:color w:val="000000"/>
                <w:sz w:val="12"/>
                <w:szCs w:val="16"/>
                <w:lang w:val="es-MX" w:eastAsia="es-MX"/>
              </w:rPr>
              <w:t>. MARCA: WELCH ALLYN. MODELO: CONNEX CSM VSM 6000 SPOT LXI.</w:t>
            </w:r>
          </w:p>
        </w:tc>
        <w:tc>
          <w:tcPr>
            <w:tcW w:w="466" w:type="pct"/>
            <w:shd w:val="clear" w:color="auto" w:fill="auto"/>
            <w:noWrap/>
            <w:vAlign w:val="center"/>
            <w:hideMark/>
          </w:tcPr>
          <w:p w14:paraId="57E5171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0AB38B2D"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50</w:t>
            </w:r>
          </w:p>
        </w:tc>
      </w:tr>
      <w:tr w:rsidR="008E181C" w:rsidRPr="008E181C" w14:paraId="3D98A0D7" w14:textId="77777777" w:rsidTr="008E181C">
        <w:trPr>
          <w:trHeight w:val="300"/>
        </w:trPr>
        <w:tc>
          <w:tcPr>
            <w:tcW w:w="267" w:type="pct"/>
            <w:shd w:val="clear" w:color="auto" w:fill="auto"/>
            <w:noWrap/>
            <w:vAlign w:val="center"/>
            <w:hideMark/>
          </w:tcPr>
          <w:p w14:paraId="3B0763B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258A48A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517</w:t>
            </w:r>
          </w:p>
        </w:tc>
        <w:tc>
          <w:tcPr>
            <w:tcW w:w="258" w:type="pct"/>
            <w:shd w:val="clear" w:color="auto" w:fill="auto"/>
            <w:noWrap/>
            <w:vAlign w:val="center"/>
            <w:hideMark/>
          </w:tcPr>
          <w:p w14:paraId="4512770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0455</w:t>
            </w:r>
          </w:p>
        </w:tc>
        <w:tc>
          <w:tcPr>
            <w:tcW w:w="201" w:type="pct"/>
            <w:shd w:val="clear" w:color="auto" w:fill="auto"/>
            <w:noWrap/>
            <w:vAlign w:val="center"/>
            <w:hideMark/>
          </w:tcPr>
          <w:p w14:paraId="706D162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23F751A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6205113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MANGUITO REUTILIZABLE "COMFORT" ADULTO. CONTORNO DE LA EXTREMIDAD 27 A 35 CM.ANCHO DE LA BOLSA DE INFLADO 13 CM, CON UN SOLO TUBO, CON CONECTOR TIPOBAYONETA COMPATIBLE CON LA MANGUERA. PRESENTACION: PIEZA. NUMERO DE CATALOGO</w:t>
            </w:r>
            <w:proofErr w:type="gramStart"/>
            <w:r w:rsidRPr="008E181C">
              <w:rPr>
                <w:rFonts w:ascii="Noto Sans" w:hAnsi="Noto Sans" w:cs="Noto Sans"/>
                <w:color w:val="000000"/>
                <w:sz w:val="12"/>
                <w:szCs w:val="16"/>
                <w:lang w:val="es-MX" w:eastAsia="es-MX"/>
              </w:rPr>
              <w:t>:M1574A</w:t>
            </w:r>
            <w:proofErr w:type="gramEnd"/>
            <w:r w:rsidRPr="008E181C">
              <w:rPr>
                <w:rFonts w:ascii="Noto Sans" w:hAnsi="Noto Sans" w:cs="Noto Sans"/>
                <w:color w:val="000000"/>
                <w:sz w:val="12"/>
                <w:szCs w:val="16"/>
                <w:lang w:val="es-MX" w:eastAsia="es-MX"/>
              </w:rPr>
              <w:t>. PARA SU USO EN EL EQUIPO: MONITOR DE SIGNOS VITALES. CLAVE</w:t>
            </w:r>
            <w:proofErr w:type="gramStart"/>
            <w:r w:rsidRPr="008E181C">
              <w:rPr>
                <w:rFonts w:ascii="Noto Sans" w:hAnsi="Noto Sans" w:cs="Noto Sans"/>
                <w:color w:val="000000"/>
                <w:sz w:val="12"/>
                <w:szCs w:val="16"/>
                <w:lang w:val="es-MX" w:eastAsia="es-MX"/>
              </w:rPr>
              <w:t>:531.619.0403</w:t>
            </w:r>
            <w:proofErr w:type="gramEnd"/>
            <w:r w:rsidRPr="008E181C">
              <w:rPr>
                <w:rFonts w:ascii="Noto Sans" w:hAnsi="Noto Sans" w:cs="Noto Sans"/>
                <w:color w:val="000000"/>
                <w:sz w:val="12"/>
                <w:szCs w:val="16"/>
                <w:lang w:val="es-MX" w:eastAsia="es-MX"/>
              </w:rPr>
              <w:t>. MARCA: PHILIPS. MODELO: MX450.</w:t>
            </w:r>
          </w:p>
        </w:tc>
        <w:tc>
          <w:tcPr>
            <w:tcW w:w="466" w:type="pct"/>
            <w:shd w:val="clear" w:color="auto" w:fill="auto"/>
            <w:noWrap/>
            <w:vAlign w:val="center"/>
            <w:hideMark/>
          </w:tcPr>
          <w:p w14:paraId="7772741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7CDCCC5A"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16</w:t>
            </w:r>
          </w:p>
        </w:tc>
      </w:tr>
      <w:tr w:rsidR="008E181C" w:rsidRPr="008E181C" w14:paraId="0B0AFA4D" w14:textId="77777777" w:rsidTr="008E181C">
        <w:trPr>
          <w:trHeight w:val="300"/>
        </w:trPr>
        <w:tc>
          <w:tcPr>
            <w:tcW w:w="267" w:type="pct"/>
            <w:shd w:val="clear" w:color="auto" w:fill="auto"/>
            <w:noWrap/>
            <w:vAlign w:val="center"/>
            <w:hideMark/>
          </w:tcPr>
          <w:p w14:paraId="164B1FB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5B0D877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518</w:t>
            </w:r>
          </w:p>
        </w:tc>
        <w:tc>
          <w:tcPr>
            <w:tcW w:w="258" w:type="pct"/>
            <w:shd w:val="clear" w:color="auto" w:fill="auto"/>
            <w:noWrap/>
            <w:vAlign w:val="center"/>
            <w:hideMark/>
          </w:tcPr>
          <w:p w14:paraId="311329C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0603</w:t>
            </w:r>
          </w:p>
        </w:tc>
        <w:tc>
          <w:tcPr>
            <w:tcW w:w="201" w:type="pct"/>
            <w:shd w:val="clear" w:color="auto" w:fill="auto"/>
            <w:noWrap/>
            <w:vAlign w:val="center"/>
            <w:hideMark/>
          </w:tcPr>
          <w:p w14:paraId="4736F56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2270A9F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57360C4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MANGUERA PARA PANI ADULTO DE 1 VIA. PRESENTACION: PIEZA. NUMERO DE PARTE</w:t>
            </w:r>
            <w:proofErr w:type="gramStart"/>
            <w:r w:rsidRPr="008E181C">
              <w:rPr>
                <w:rFonts w:ascii="Noto Sans" w:hAnsi="Noto Sans" w:cs="Noto Sans"/>
                <w:color w:val="000000"/>
                <w:sz w:val="12"/>
                <w:szCs w:val="16"/>
                <w:lang w:val="es-MX" w:eastAsia="es-MX"/>
              </w:rPr>
              <w:t>:M1598B</w:t>
            </w:r>
            <w:proofErr w:type="gramEnd"/>
            <w:r w:rsidRPr="008E181C">
              <w:rPr>
                <w:rFonts w:ascii="Noto Sans" w:hAnsi="Noto Sans" w:cs="Noto Sans"/>
                <w:color w:val="000000"/>
                <w:sz w:val="12"/>
                <w:szCs w:val="16"/>
                <w:lang w:val="es-MX" w:eastAsia="es-MX"/>
              </w:rPr>
              <w:t>. PARA SU USO EN LA FAMILIA: DESFIBRILADOR-MONITOR-MARCAPASO. MARCA</w:t>
            </w:r>
            <w:proofErr w:type="gramStart"/>
            <w:r w:rsidRPr="008E181C">
              <w:rPr>
                <w:rFonts w:ascii="Noto Sans" w:hAnsi="Noto Sans" w:cs="Noto Sans"/>
                <w:color w:val="000000"/>
                <w:sz w:val="12"/>
                <w:szCs w:val="16"/>
                <w:lang w:val="es-MX" w:eastAsia="es-MX"/>
              </w:rPr>
              <w:t>:PHILIPS</w:t>
            </w:r>
            <w:proofErr w:type="gramEnd"/>
            <w:r w:rsidRPr="008E181C">
              <w:rPr>
                <w:rFonts w:ascii="Noto Sans" w:hAnsi="Noto Sans" w:cs="Noto Sans"/>
                <w:color w:val="000000"/>
                <w:sz w:val="12"/>
                <w:szCs w:val="16"/>
                <w:lang w:val="es-MX" w:eastAsia="es-MX"/>
              </w:rPr>
              <w:t>. MODELOS: HEARTSTART MRX, HEARTSTART XL+.</w:t>
            </w:r>
          </w:p>
        </w:tc>
        <w:tc>
          <w:tcPr>
            <w:tcW w:w="466" w:type="pct"/>
            <w:shd w:val="clear" w:color="auto" w:fill="auto"/>
            <w:noWrap/>
            <w:vAlign w:val="center"/>
            <w:hideMark/>
          </w:tcPr>
          <w:p w14:paraId="4F81D09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422B1D2C"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16</w:t>
            </w:r>
          </w:p>
        </w:tc>
      </w:tr>
      <w:tr w:rsidR="008E181C" w:rsidRPr="008E181C" w14:paraId="06BBDCB6" w14:textId="77777777" w:rsidTr="008E181C">
        <w:trPr>
          <w:trHeight w:val="300"/>
        </w:trPr>
        <w:tc>
          <w:tcPr>
            <w:tcW w:w="267" w:type="pct"/>
            <w:shd w:val="clear" w:color="auto" w:fill="auto"/>
            <w:noWrap/>
            <w:vAlign w:val="center"/>
            <w:hideMark/>
          </w:tcPr>
          <w:p w14:paraId="5B215E4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2A2BC84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518</w:t>
            </w:r>
          </w:p>
        </w:tc>
        <w:tc>
          <w:tcPr>
            <w:tcW w:w="258" w:type="pct"/>
            <w:shd w:val="clear" w:color="auto" w:fill="auto"/>
            <w:noWrap/>
            <w:vAlign w:val="center"/>
            <w:hideMark/>
          </w:tcPr>
          <w:p w14:paraId="6CB0166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0678</w:t>
            </w:r>
          </w:p>
        </w:tc>
        <w:tc>
          <w:tcPr>
            <w:tcW w:w="201" w:type="pct"/>
            <w:shd w:val="clear" w:color="auto" w:fill="auto"/>
            <w:noWrap/>
            <w:vAlign w:val="center"/>
            <w:hideMark/>
          </w:tcPr>
          <w:p w14:paraId="3A574A0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41BEB5D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4C53031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MANGUERA PARA PANI PARA PACIENTE ADULTO/PEDIATICO/OBESO, DE 2 VIAS, DE 3 M. DELONGITUD. PRESENTACION: PIEZA. NUMERO DE CATALOGO: NUMERO DE PARTE: 4500-31.PARA SU USO EN EL EQUIPO: MONITOR DE SIGNOS VITALES (PARA TRIAGE). CLAVE</w:t>
            </w:r>
            <w:proofErr w:type="gramStart"/>
            <w:r w:rsidRPr="008E181C">
              <w:rPr>
                <w:rFonts w:ascii="Noto Sans" w:hAnsi="Noto Sans" w:cs="Noto Sans"/>
                <w:color w:val="000000"/>
                <w:sz w:val="12"/>
                <w:szCs w:val="16"/>
                <w:lang w:val="es-MX" w:eastAsia="es-MX"/>
              </w:rPr>
              <w:t>:531.619.0403</w:t>
            </w:r>
            <w:proofErr w:type="gramEnd"/>
            <w:r w:rsidRPr="008E181C">
              <w:rPr>
                <w:rFonts w:ascii="Noto Sans" w:hAnsi="Noto Sans" w:cs="Noto Sans"/>
                <w:color w:val="000000"/>
                <w:sz w:val="12"/>
                <w:szCs w:val="16"/>
                <w:lang w:val="es-MX" w:eastAsia="es-MX"/>
              </w:rPr>
              <w:t>. MARCA: WELCH ALLYN. MODELO: CONNEX CSM VSM 6000 SPOT LXI.</w:t>
            </w:r>
          </w:p>
        </w:tc>
        <w:tc>
          <w:tcPr>
            <w:tcW w:w="466" w:type="pct"/>
            <w:shd w:val="clear" w:color="auto" w:fill="auto"/>
            <w:noWrap/>
            <w:vAlign w:val="center"/>
            <w:hideMark/>
          </w:tcPr>
          <w:p w14:paraId="27ABAC6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0002CE95"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50</w:t>
            </w:r>
          </w:p>
        </w:tc>
      </w:tr>
      <w:tr w:rsidR="008E181C" w:rsidRPr="008E181C" w14:paraId="778C6C4B" w14:textId="77777777" w:rsidTr="008E181C">
        <w:trPr>
          <w:trHeight w:val="300"/>
        </w:trPr>
        <w:tc>
          <w:tcPr>
            <w:tcW w:w="267" w:type="pct"/>
            <w:shd w:val="clear" w:color="auto" w:fill="auto"/>
            <w:noWrap/>
            <w:vAlign w:val="center"/>
            <w:hideMark/>
          </w:tcPr>
          <w:p w14:paraId="044911B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0239996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766</w:t>
            </w:r>
          </w:p>
        </w:tc>
        <w:tc>
          <w:tcPr>
            <w:tcW w:w="258" w:type="pct"/>
            <w:shd w:val="clear" w:color="auto" w:fill="auto"/>
            <w:noWrap/>
            <w:vAlign w:val="center"/>
            <w:hideMark/>
          </w:tcPr>
          <w:p w14:paraId="76BE20C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0321</w:t>
            </w:r>
          </w:p>
        </w:tc>
        <w:tc>
          <w:tcPr>
            <w:tcW w:w="201" w:type="pct"/>
            <w:shd w:val="clear" w:color="auto" w:fill="auto"/>
            <w:noWrap/>
            <w:vAlign w:val="center"/>
            <w:hideMark/>
          </w:tcPr>
          <w:p w14:paraId="76FBC2B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3369CA3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7C7F4A7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SENSOR SPO2 MULTISITIO REUSABLE. PRESENTACION: PZA. NUMERO DE CATALOGO: P225G.PARA SU USO EN EL EQUIPO MEDICO: CLAVE 531.053.0364 UNIDAD DE ANESTESIA BASICA.MARCA: PLARRE / NIHON KOHDEN. MODELO: 9500 /BSM-2301K.</w:t>
            </w:r>
          </w:p>
        </w:tc>
        <w:tc>
          <w:tcPr>
            <w:tcW w:w="466" w:type="pct"/>
            <w:shd w:val="clear" w:color="auto" w:fill="auto"/>
            <w:noWrap/>
            <w:vAlign w:val="center"/>
            <w:hideMark/>
          </w:tcPr>
          <w:p w14:paraId="3A5890B2"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72B3D201"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160</w:t>
            </w:r>
          </w:p>
        </w:tc>
      </w:tr>
      <w:tr w:rsidR="008E181C" w:rsidRPr="008E181C" w14:paraId="5A2116FC" w14:textId="77777777" w:rsidTr="008E181C">
        <w:trPr>
          <w:trHeight w:val="300"/>
        </w:trPr>
        <w:tc>
          <w:tcPr>
            <w:tcW w:w="267" w:type="pct"/>
            <w:shd w:val="clear" w:color="auto" w:fill="auto"/>
            <w:noWrap/>
            <w:vAlign w:val="center"/>
            <w:hideMark/>
          </w:tcPr>
          <w:p w14:paraId="25BB27C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17F18E8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766</w:t>
            </w:r>
          </w:p>
        </w:tc>
        <w:tc>
          <w:tcPr>
            <w:tcW w:w="258" w:type="pct"/>
            <w:shd w:val="clear" w:color="auto" w:fill="auto"/>
            <w:noWrap/>
            <w:vAlign w:val="center"/>
            <w:hideMark/>
          </w:tcPr>
          <w:p w14:paraId="28F5A25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1683</w:t>
            </w:r>
          </w:p>
        </w:tc>
        <w:tc>
          <w:tcPr>
            <w:tcW w:w="201" w:type="pct"/>
            <w:shd w:val="clear" w:color="auto" w:fill="auto"/>
            <w:noWrap/>
            <w:vAlign w:val="center"/>
            <w:hideMark/>
          </w:tcPr>
          <w:p w14:paraId="7261C08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2B236AC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08C46AF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SENSOR PARA SPO2 TIPO DEDAL REUTILIZABLE PARA PACIENTE ADULTO, &gt; 40 KG</w:t>
            </w:r>
            <w:proofErr w:type="gramStart"/>
            <w:r w:rsidRPr="008E181C">
              <w:rPr>
                <w:rFonts w:ascii="Noto Sans" w:hAnsi="Noto Sans" w:cs="Noto Sans"/>
                <w:color w:val="000000"/>
                <w:sz w:val="12"/>
                <w:szCs w:val="16"/>
                <w:lang w:val="es-MX" w:eastAsia="es-MX"/>
              </w:rPr>
              <w:t>,DURASENSOR</w:t>
            </w:r>
            <w:proofErr w:type="gramEnd"/>
            <w:r w:rsidRPr="008E181C">
              <w:rPr>
                <w:rFonts w:ascii="Noto Sans" w:hAnsi="Noto Sans" w:cs="Noto Sans"/>
                <w:color w:val="000000"/>
                <w:sz w:val="12"/>
                <w:szCs w:val="16"/>
                <w:lang w:val="es-MX" w:eastAsia="es-MX"/>
              </w:rPr>
              <w:t>, CON TENCOLOGIA NELLCOR OXIMAX. PRESENTACION: PIEZA. NUMERO DECATALOGO: NUMERO DE PARTE: DSA-100A. PARA SU USO EN EL EQUIPO: MONITOR DE SIGNOSVITALES (PARA TRIAGE). CLAVE: 531.619.0403. MARCA: WELCH ALLYN. MODELO: CONNEXCSM.</w:t>
            </w:r>
          </w:p>
        </w:tc>
        <w:tc>
          <w:tcPr>
            <w:tcW w:w="466" w:type="pct"/>
            <w:shd w:val="clear" w:color="auto" w:fill="auto"/>
            <w:noWrap/>
            <w:vAlign w:val="center"/>
            <w:hideMark/>
          </w:tcPr>
          <w:p w14:paraId="7248B702"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6AA1BEC9"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80</w:t>
            </w:r>
          </w:p>
        </w:tc>
      </w:tr>
      <w:tr w:rsidR="008E181C" w:rsidRPr="008E181C" w14:paraId="0B4CA684" w14:textId="77777777" w:rsidTr="008E181C">
        <w:trPr>
          <w:trHeight w:val="300"/>
        </w:trPr>
        <w:tc>
          <w:tcPr>
            <w:tcW w:w="267" w:type="pct"/>
            <w:shd w:val="clear" w:color="auto" w:fill="auto"/>
            <w:noWrap/>
            <w:vAlign w:val="center"/>
            <w:hideMark/>
          </w:tcPr>
          <w:p w14:paraId="1C9A446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653EF73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766</w:t>
            </w:r>
          </w:p>
        </w:tc>
        <w:tc>
          <w:tcPr>
            <w:tcW w:w="258" w:type="pct"/>
            <w:shd w:val="clear" w:color="auto" w:fill="auto"/>
            <w:noWrap/>
            <w:vAlign w:val="center"/>
            <w:hideMark/>
          </w:tcPr>
          <w:p w14:paraId="3B9DC92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1717</w:t>
            </w:r>
          </w:p>
        </w:tc>
        <w:tc>
          <w:tcPr>
            <w:tcW w:w="201" w:type="pct"/>
            <w:shd w:val="clear" w:color="auto" w:fill="auto"/>
            <w:noWrap/>
            <w:vAlign w:val="center"/>
            <w:hideMark/>
          </w:tcPr>
          <w:p w14:paraId="2F399E8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50845D77"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01027AB2"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SENSOR PARA SPO2 TIPO MULTISITIO REUTILIZABLE PARA PACIENTEADULTO/PEDIATRICO/NEONATAL &gt; 1 KG, DURA-Y. CON TENCOLOGIA NELLCOR OXIMAX.PRESENTACION: CAJA CON UN SENSOR CON 40 BANDAS. NUMERO DE CATALOGO: NUMERO DEPARTE: D-YS. PARA SU USO EN EL EQUIPO: MONITOR DE SIGNOS VITALES (PARA TRIAGE).CLAVE: 531.619.0403. MARCA: WELCH ALLYN. MODELO: CONNEX CSM VSM 6000 SPOT LXI.</w:t>
            </w:r>
          </w:p>
        </w:tc>
        <w:tc>
          <w:tcPr>
            <w:tcW w:w="466" w:type="pct"/>
            <w:shd w:val="clear" w:color="auto" w:fill="auto"/>
            <w:noWrap/>
            <w:vAlign w:val="center"/>
            <w:hideMark/>
          </w:tcPr>
          <w:p w14:paraId="5729B7A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CJA  1  CJA</w:t>
            </w:r>
          </w:p>
        </w:tc>
        <w:tc>
          <w:tcPr>
            <w:tcW w:w="400" w:type="pct"/>
            <w:shd w:val="clear" w:color="auto" w:fill="auto"/>
            <w:noWrap/>
            <w:vAlign w:val="center"/>
            <w:hideMark/>
          </w:tcPr>
          <w:p w14:paraId="7678972E"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50</w:t>
            </w:r>
          </w:p>
        </w:tc>
      </w:tr>
      <w:tr w:rsidR="008E181C" w:rsidRPr="008E181C" w14:paraId="293A42BC" w14:textId="77777777" w:rsidTr="008E181C">
        <w:trPr>
          <w:trHeight w:val="300"/>
        </w:trPr>
        <w:tc>
          <w:tcPr>
            <w:tcW w:w="267" w:type="pct"/>
            <w:shd w:val="clear" w:color="auto" w:fill="auto"/>
            <w:noWrap/>
            <w:vAlign w:val="center"/>
            <w:hideMark/>
          </w:tcPr>
          <w:p w14:paraId="191EC4A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4C6B966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766</w:t>
            </w:r>
          </w:p>
        </w:tc>
        <w:tc>
          <w:tcPr>
            <w:tcW w:w="258" w:type="pct"/>
            <w:shd w:val="clear" w:color="auto" w:fill="auto"/>
            <w:noWrap/>
            <w:vAlign w:val="center"/>
            <w:hideMark/>
          </w:tcPr>
          <w:p w14:paraId="5676F0A5"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1790</w:t>
            </w:r>
          </w:p>
        </w:tc>
        <w:tc>
          <w:tcPr>
            <w:tcW w:w="201" w:type="pct"/>
            <w:shd w:val="clear" w:color="auto" w:fill="auto"/>
            <w:noWrap/>
            <w:vAlign w:val="center"/>
            <w:hideMark/>
          </w:tcPr>
          <w:p w14:paraId="2BFADF5B"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525771B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7FB324AA"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SENSOR PARA TEMPERATURA, ORAL REUTILIZABLE, CON RECEPTACULO, "SURE TEMP PLUS".DE 2.7 METROS DE LONGITUD. PRESENTACION: PIEZA. NUMERO DE CATALOGO: NUMERO DEPARTE: 02895-000. PARA SU USO EN EL EQUIPO: MONITOR DE SIGNOS VITALES (PARATRIAGE). CLAVE: 531.619.0403. MARCA: WELCH ALLYN. MODELO: CONNEX CSM VSM 6000SPOT LXI.</w:t>
            </w:r>
          </w:p>
        </w:tc>
        <w:tc>
          <w:tcPr>
            <w:tcW w:w="466" w:type="pct"/>
            <w:shd w:val="clear" w:color="auto" w:fill="auto"/>
            <w:noWrap/>
            <w:vAlign w:val="center"/>
            <w:hideMark/>
          </w:tcPr>
          <w:p w14:paraId="1692992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110934C6"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20</w:t>
            </w:r>
          </w:p>
        </w:tc>
      </w:tr>
      <w:tr w:rsidR="008E181C" w:rsidRPr="008E181C" w14:paraId="27DBADA8" w14:textId="77777777" w:rsidTr="008E181C">
        <w:trPr>
          <w:trHeight w:val="300"/>
        </w:trPr>
        <w:tc>
          <w:tcPr>
            <w:tcW w:w="267" w:type="pct"/>
            <w:shd w:val="clear" w:color="auto" w:fill="auto"/>
            <w:noWrap/>
            <w:vAlign w:val="center"/>
            <w:hideMark/>
          </w:tcPr>
          <w:p w14:paraId="2A75888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7A02FACE"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766</w:t>
            </w:r>
          </w:p>
        </w:tc>
        <w:tc>
          <w:tcPr>
            <w:tcW w:w="258" w:type="pct"/>
            <w:shd w:val="clear" w:color="auto" w:fill="auto"/>
            <w:noWrap/>
            <w:vAlign w:val="center"/>
            <w:hideMark/>
          </w:tcPr>
          <w:p w14:paraId="5F5C9C48"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1998</w:t>
            </w:r>
          </w:p>
        </w:tc>
        <w:tc>
          <w:tcPr>
            <w:tcW w:w="201" w:type="pct"/>
            <w:shd w:val="clear" w:color="auto" w:fill="auto"/>
            <w:noWrap/>
            <w:vAlign w:val="center"/>
            <w:hideMark/>
          </w:tcPr>
          <w:p w14:paraId="7EE4624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1A9B1BC1"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4B848C8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SENSOR COMPLETO PARA SPO2 TIPO DEDAL REUTILIZABLE PARA PACIENTE ADULTO. SH1PRESENTACION: PIEZA. NUMERO DE CATALOGO: MS3-109079. PARA SU USO EN EL EQUIPO</w:t>
            </w:r>
            <w:proofErr w:type="gramStart"/>
            <w:r w:rsidRPr="008E181C">
              <w:rPr>
                <w:rFonts w:ascii="Noto Sans" w:hAnsi="Noto Sans" w:cs="Noto Sans"/>
                <w:color w:val="000000"/>
                <w:sz w:val="12"/>
                <w:szCs w:val="16"/>
                <w:lang w:val="es-MX" w:eastAsia="es-MX"/>
              </w:rPr>
              <w:t>:OXIMETRO</w:t>
            </w:r>
            <w:proofErr w:type="gramEnd"/>
            <w:r w:rsidRPr="008E181C">
              <w:rPr>
                <w:rFonts w:ascii="Noto Sans" w:hAnsi="Noto Sans" w:cs="Noto Sans"/>
                <w:color w:val="000000"/>
                <w:sz w:val="12"/>
                <w:szCs w:val="16"/>
                <w:lang w:val="es-MX" w:eastAsia="es-MX"/>
              </w:rPr>
              <w:t xml:space="preserve"> DE PULSO. PORTATIL. CLAVE: 531.667.0065. MARCA: ADVANCED. MODELO</w:t>
            </w:r>
            <w:proofErr w:type="gramStart"/>
            <w:r w:rsidRPr="008E181C">
              <w:rPr>
                <w:rFonts w:ascii="Noto Sans" w:hAnsi="Noto Sans" w:cs="Noto Sans"/>
                <w:color w:val="000000"/>
                <w:sz w:val="12"/>
                <w:szCs w:val="16"/>
                <w:lang w:val="es-MX" w:eastAsia="es-MX"/>
              </w:rPr>
              <w:t>:PO</w:t>
            </w:r>
            <w:proofErr w:type="gramEnd"/>
            <w:r w:rsidRPr="008E181C">
              <w:rPr>
                <w:rFonts w:ascii="Noto Sans" w:hAnsi="Noto Sans" w:cs="Noto Sans"/>
                <w:color w:val="000000"/>
                <w:sz w:val="12"/>
                <w:szCs w:val="16"/>
                <w:lang w:val="es-MX" w:eastAsia="es-MX"/>
              </w:rPr>
              <w:t>-100B. MARCAS COMPATIBLES: EDAN.</w:t>
            </w:r>
          </w:p>
        </w:tc>
        <w:tc>
          <w:tcPr>
            <w:tcW w:w="466" w:type="pct"/>
            <w:shd w:val="clear" w:color="auto" w:fill="auto"/>
            <w:noWrap/>
            <w:vAlign w:val="center"/>
            <w:hideMark/>
          </w:tcPr>
          <w:p w14:paraId="371134CC"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2A2350B3"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20</w:t>
            </w:r>
          </w:p>
        </w:tc>
      </w:tr>
      <w:tr w:rsidR="008E181C" w:rsidRPr="008E181C" w14:paraId="10BB880E" w14:textId="77777777" w:rsidTr="008E181C">
        <w:trPr>
          <w:trHeight w:val="300"/>
        </w:trPr>
        <w:tc>
          <w:tcPr>
            <w:tcW w:w="267" w:type="pct"/>
            <w:shd w:val="clear" w:color="auto" w:fill="auto"/>
            <w:noWrap/>
            <w:vAlign w:val="center"/>
            <w:hideMark/>
          </w:tcPr>
          <w:p w14:paraId="2997C56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526</w:t>
            </w:r>
          </w:p>
        </w:tc>
        <w:tc>
          <w:tcPr>
            <w:tcW w:w="267" w:type="pct"/>
            <w:shd w:val="clear" w:color="auto" w:fill="auto"/>
            <w:noWrap/>
            <w:vAlign w:val="center"/>
            <w:hideMark/>
          </w:tcPr>
          <w:p w14:paraId="3E7BC2C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766</w:t>
            </w:r>
          </w:p>
        </w:tc>
        <w:tc>
          <w:tcPr>
            <w:tcW w:w="258" w:type="pct"/>
            <w:shd w:val="clear" w:color="auto" w:fill="auto"/>
            <w:noWrap/>
            <w:vAlign w:val="center"/>
            <w:hideMark/>
          </w:tcPr>
          <w:p w14:paraId="2CEC0A09"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2004</w:t>
            </w:r>
          </w:p>
        </w:tc>
        <w:tc>
          <w:tcPr>
            <w:tcW w:w="201" w:type="pct"/>
            <w:shd w:val="clear" w:color="auto" w:fill="auto"/>
            <w:noWrap/>
            <w:vAlign w:val="center"/>
            <w:hideMark/>
          </w:tcPr>
          <w:p w14:paraId="7649C885"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09" w:type="pct"/>
            <w:shd w:val="clear" w:color="auto" w:fill="auto"/>
            <w:noWrap/>
            <w:vAlign w:val="center"/>
            <w:hideMark/>
          </w:tcPr>
          <w:p w14:paraId="079E7A9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00</w:t>
            </w:r>
          </w:p>
        </w:tc>
        <w:tc>
          <w:tcPr>
            <w:tcW w:w="2932" w:type="pct"/>
            <w:shd w:val="clear" w:color="auto" w:fill="auto"/>
            <w:noWrap/>
            <w:vAlign w:val="center"/>
            <w:hideMark/>
          </w:tcPr>
          <w:p w14:paraId="65D10E6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SENSOR COMPLETO PARA SPO2 TIPO DEDAL REUTILIZABLE PARA PACIENTE PEDIATRICO, SH5PRESENTACION: PIEZA. NUMERO DE CATALOGO: MS3-0110521. PARA SU USO EN EL EQUIPO</w:t>
            </w:r>
            <w:proofErr w:type="gramStart"/>
            <w:r w:rsidRPr="008E181C">
              <w:rPr>
                <w:rFonts w:ascii="Noto Sans" w:hAnsi="Noto Sans" w:cs="Noto Sans"/>
                <w:color w:val="000000"/>
                <w:sz w:val="12"/>
                <w:szCs w:val="16"/>
                <w:lang w:val="es-MX" w:eastAsia="es-MX"/>
              </w:rPr>
              <w:t>:OXIMETRO</w:t>
            </w:r>
            <w:proofErr w:type="gramEnd"/>
            <w:r w:rsidRPr="008E181C">
              <w:rPr>
                <w:rFonts w:ascii="Noto Sans" w:hAnsi="Noto Sans" w:cs="Noto Sans"/>
                <w:color w:val="000000"/>
                <w:sz w:val="12"/>
                <w:szCs w:val="16"/>
                <w:lang w:val="es-MX" w:eastAsia="es-MX"/>
              </w:rPr>
              <w:t xml:space="preserve"> DE PULSO. PORTATIL. CLAVE: 531.667.0065. MARCA: ADVANCED. MODELO</w:t>
            </w:r>
            <w:proofErr w:type="gramStart"/>
            <w:r w:rsidRPr="008E181C">
              <w:rPr>
                <w:rFonts w:ascii="Noto Sans" w:hAnsi="Noto Sans" w:cs="Noto Sans"/>
                <w:color w:val="000000"/>
                <w:sz w:val="12"/>
                <w:szCs w:val="16"/>
                <w:lang w:val="es-MX" w:eastAsia="es-MX"/>
              </w:rPr>
              <w:t>:PO</w:t>
            </w:r>
            <w:proofErr w:type="gramEnd"/>
            <w:r w:rsidRPr="008E181C">
              <w:rPr>
                <w:rFonts w:ascii="Noto Sans" w:hAnsi="Noto Sans" w:cs="Noto Sans"/>
                <w:color w:val="000000"/>
                <w:sz w:val="12"/>
                <w:szCs w:val="16"/>
                <w:lang w:val="es-MX" w:eastAsia="es-MX"/>
              </w:rPr>
              <w:t>-100B. MARCAS COMPATIBLES: EDAN.</w:t>
            </w:r>
          </w:p>
        </w:tc>
        <w:tc>
          <w:tcPr>
            <w:tcW w:w="466" w:type="pct"/>
            <w:shd w:val="clear" w:color="auto" w:fill="auto"/>
            <w:noWrap/>
            <w:vAlign w:val="center"/>
            <w:hideMark/>
          </w:tcPr>
          <w:p w14:paraId="202162D3"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3BD90C59"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20</w:t>
            </w:r>
          </w:p>
        </w:tc>
      </w:tr>
      <w:tr w:rsidR="008E181C" w:rsidRPr="008E181C" w14:paraId="084E0DF4" w14:textId="77777777" w:rsidTr="008E181C">
        <w:trPr>
          <w:trHeight w:val="300"/>
        </w:trPr>
        <w:tc>
          <w:tcPr>
            <w:tcW w:w="267" w:type="pct"/>
            <w:shd w:val="clear" w:color="auto" w:fill="auto"/>
            <w:noWrap/>
            <w:vAlign w:val="center"/>
            <w:hideMark/>
          </w:tcPr>
          <w:p w14:paraId="2F455770"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531</w:t>
            </w:r>
          </w:p>
        </w:tc>
        <w:tc>
          <w:tcPr>
            <w:tcW w:w="267" w:type="pct"/>
            <w:shd w:val="clear" w:color="auto" w:fill="auto"/>
            <w:noWrap/>
            <w:vAlign w:val="center"/>
            <w:hideMark/>
          </w:tcPr>
          <w:p w14:paraId="12381D4F"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375</w:t>
            </w:r>
          </w:p>
        </w:tc>
        <w:tc>
          <w:tcPr>
            <w:tcW w:w="258" w:type="pct"/>
            <w:shd w:val="clear" w:color="auto" w:fill="auto"/>
            <w:noWrap/>
            <w:vAlign w:val="center"/>
            <w:hideMark/>
          </w:tcPr>
          <w:p w14:paraId="0DC92D54"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0209</w:t>
            </w:r>
          </w:p>
        </w:tc>
        <w:tc>
          <w:tcPr>
            <w:tcW w:w="201" w:type="pct"/>
            <w:shd w:val="clear" w:color="auto" w:fill="auto"/>
            <w:noWrap/>
            <w:vAlign w:val="center"/>
            <w:hideMark/>
          </w:tcPr>
          <w:p w14:paraId="79DCA9E2"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02</w:t>
            </w:r>
          </w:p>
        </w:tc>
        <w:tc>
          <w:tcPr>
            <w:tcW w:w="209" w:type="pct"/>
            <w:shd w:val="clear" w:color="auto" w:fill="auto"/>
            <w:noWrap/>
            <w:vAlign w:val="center"/>
            <w:hideMark/>
          </w:tcPr>
          <w:p w14:paraId="216E300D"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01</w:t>
            </w:r>
          </w:p>
        </w:tc>
        <w:tc>
          <w:tcPr>
            <w:tcW w:w="2932" w:type="pct"/>
            <w:shd w:val="clear" w:color="auto" w:fill="auto"/>
            <w:noWrap/>
            <w:vAlign w:val="center"/>
            <w:hideMark/>
          </w:tcPr>
          <w:p w14:paraId="1B361A6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ESTETOSCOPIO DE CAPSULA SENCILLA. AUXILIAR PARA MEDIR LA TENSION ARTERIALPERIFERICA Y REALIZAR AUSCULTACIONES EN GENERAL, NO INVASIVO. CONSTA DE LOSSIGUIENTES ELEMENTOS: CAPSULA SENCILLA, CON ARCO Y AURICULARES DE ACEROINOXIDABLE O BRONCE CROMADOS, ERGONOMICO, DISEÑADO PARA AJUSTARSE AL OIDO DELUSUARIO, OLIVAS FLEXIBLES FABRICADAS DE SILICON O GOMA CON ROSCA METALICA,LAVABLES, CON TUBO FLEXIBLE DE PVC, LARGO DE 45 A 56 CM, CAPSULA PARAAUSCULTACION FABRICADA DE ACERO INOXIDABLE O BRONCE CROMADO, CON CONECTORCONICO PARA ADAPTARSE AL TUBO DE 4.5 A 5 CM DE DIAMETRO, ANILLO CON ROSCA,MEMBRANA O DIAFRAGMA FABRICADA DE MATERIAL DE PLASTICO Y FIBRA DE NYLON PARAFRECUENCIA DE 100 A 500 HZ. REFACCIONES: NO REQUIERE. ACCESORIOS OPCIONALES: NOREQUIERE. CONSUMIBLES: LAS UNIDADES MEDICAS SELECCIONARAN DE ACUERDO A SUSNECESIDADES, ASEGURANDO SU COMPATIBILIDAD CON LA MARCA Y MODELO DEL EQUIPO</w:t>
            </w:r>
            <w:proofErr w:type="gramStart"/>
            <w:r w:rsidRPr="008E181C">
              <w:rPr>
                <w:rFonts w:ascii="Noto Sans" w:hAnsi="Noto Sans" w:cs="Noto Sans"/>
                <w:color w:val="000000"/>
                <w:sz w:val="12"/>
                <w:szCs w:val="16"/>
                <w:lang w:val="es-MX" w:eastAsia="es-MX"/>
              </w:rPr>
              <w:t>:OLIVAS</w:t>
            </w:r>
            <w:proofErr w:type="gramEnd"/>
            <w:r w:rsidRPr="008E181C">
              <w:rPr>
                <w:rFonts w:ascii="Noto Sans" w:hAnsi="Noto Sans" w:cs="Noto Sans"/>
                <w:color w:val="000000"/>
                <w:sz w:val="12"/>
                <w:szCs w:val="16"/>
                <w:lang w:val="es-MX" w:eastAsia="es-MX"/>
              </w:rPr>
              <w:t xml:space="preserve"> Y DIAFRAGMA. INSTALACION. OPERACION. MANTENIMIENTO NO REQUIERE. PORPERSONAL ESPECIALIZADO Y DE ACUERDO AL MANUAL DE OPERACION.  PREVENTIVO.CORRECTIVO POR PERSONAL CALIFICADO.</w:t>
            </w:r>
          </w:p>
        </w:tc>
        <w:tc>
          <w:tcPr>
            <w:tcW w:w="466" w:type="pct"/>
            <w:shd w:val="clear" w:color="auto" w:fill="auto"/>
            <w:noWrap/>
            <w:vAlign w:val="center"/>
            <w:hideMark/>
          </w:tcPr>
          <w:p w14:paraId="059F6CF6" w14:textId="77777777" w:rsidR="008E181C" w:rsidRPr="008E181C" w:rsidRDefault="008E181C" w:rsidP="008E181C">
            <w:pPr>
              <w:suppressAutoHyphens w:val="0"/>
              <w:jc w:val="center"/>
              <w:rPr>
                <w:rFonts w:ascii="Noto Sans" w:hAnsi="Noto Sans" w:cs="Noto Sans"/>
                <w:color w:val="000000"/>
                <w:sz w:val="12"/>
                <w:szCs w:val="16"/>
                <w:lang w:val="es-MX" w:eastAsia="es-MX"/>
              </w:rPr>
            </w:pPr>
            <w:r w:rsidRPr="008E181C">
              <w:rPr>
                <w:rFonts w:ascii="Noto Sans" w:hAnsi="Noto Sans" w:cs="Noto Sans"/>
                <w:color w:val="000000"/>
                <w:sz w:val="12"/>
                <w:szCs w:val="16"/>
                <w:lang w:val="es-MX" w:eastAsia="es-MX"/>
              </w:rPr>
              <w:t>PZA  1  PZA</w:t>
            </w:r>
          </w:p>
        </w:tc>
        <w:tc>
          <w:tcPr>
            <w:tcW w:w="400" w:type="pct"/>
            <w:shd w:val="clear" w:color="auto" w:fill="auto"/>
            <w:noWrap/>
            <w:vAlign w:val="center"/>
            <w:hideMark/>
          </w:tcPr>
          <w:p w14:paraId="5023CBCB" w14:textId="77777777" w:rsidR="008E181C" w:rsidRPr="008E181C" w:rsidRDefault="008E181C" w:rsidP="008E181C">
            <w:pPr>
              <w:suppressAutoHyphens w:val="0"/>
              <w:jc w:val="center"/>
              <w:rPr>
                <w:rFonts w:ascii="Noto Sans" w:hAnsi="Noto Sans" w:cs="Noto Sans"/>
                <w:b/>
                <w:bCs/>
                <w:color w:val="000000"/>
                <w:sz w:val="12"/>
                <w:szCs w:val="16"/>
                <w:lang w:val="es-MX" w:eastAsia="es-MX"/>
              </w:rPr>
            </w:pPr>
            <w:r w:rsidRPr="008E181C">
              <w:rPr>
                <w:rFonts w:ascii="Noto Sans" w:hAnsi="Noto Sans" w:cs="Noto Sans"/>
                <w:b/>
                <w:bCs/>
                <w:color w:val="000000"/>
                <w:sz w:val="12"/>
                <w:szCs w:val="16"/>
                <w:lang w:val="es-MX" w:eastAsia="es-MX"/>
              </w:rPr>
              <w:t>500</w:t>
            </w:r>
          </w:p>
        </w:tc>
      </w:tr>
    </w:tbl>
    <w:p w14:paraId="2FE49D25" w14:textId="77777777" w:rsidR="00640253" w:rsidRDefault="00640253" w:rsidP="0087020D">
      <w:pPr>
        <w:suppressAutoHyphens w:val="0"/>
        <w:rPr>
          <w:rFonts w:ascii="Arial" w:hAnsi="Arial" w:cs="Arial"/>
          <w:b/>
          <w:sz w:val="18"/>
          <w:szCs w:val="18"/>
        </w:rPr>
      </w:pPr>
    </w:p>
    <w:p w14:paraId="706D6E6D" w14:textId="77777777" w:rsidR="00640253" w:rsidRDefault="00640253" w:rsidP="0087020D">
      <w:pPr>
        <w:suppressAutoHyphens w:val="0"/>
        <w:rPr>
          <w:rFonts w:ascii="Arial" w:hAnsi="Arial" w:cs="Arial"/>
          <w:b/>
          <w:sz w:val="18"/>
          <w:szCs w:val="18"/>
        </w:rPr>
      </w:pPr>
    </w:p>
    <w:p w14:paraId="31325192" w14:textId="77777777" w:rsidR="00640253" w:rsidRDefault="00640253" w:rsidP="0087020D">
      <w:pPr>
        <w:suppressAutoHyphens w:val="0"/>
        <w:rPr>
          <w:rFonts w:ascii="Arial" w:hAnsi="Arial" w:cs="Arial"/>
          <w:b/>
          <w:sz w:val="18"/>
          <w:szCs w:val="18"/>
        </w:rPr>
      </w:pPr>
    </w:p>
    <w:p w14:paraId="5ADFC42C" w14:textId="77777777" w:rsidR="00247275" w:rsidRDefault="00247275">
      <w:pPr>
        <w:suppressAutoHyphens w:val="0"/>
        <w:rPr>
          <w:rFonts w:ascii="Arial" w:hAnsi="Arial" w:cs="Arial"/>
          <w:b/>
          <w:sz w:val="18"/>
          <w:szCs w:val="18"/>
        </w:rPr>
      </w:pPr>
    </w:p>
    <w:p w14:paraId="5575B854" w14:textId="77777777" w:rsidR="00247275" w:rsidRDefault="00247275">
      <w:pPr>
        <w:suppressAutoHyphens w:val="0"/>
        <w:rPr>
          <w:rFonts w:ascii="Arial" w:hAnsi="Arial" w:cs="Arial"/>
          <w:b/>
          <w:sz w:val="18"/>
          <w:szCs w:val="18"/>
        </w:rPr>
      </w:pPr>
    </w:p>
    <w:p w14:paraId="53580140" w14:textId="77777777" w:rsidR="00F16A99" w:rsidRDefault="00F16A99">
      <w:pPr>
        <w:suppressAutoHyphens w:val="0"/>
        <w:rPr>
          <w:rFonts w:ascii="Arial" w:hAnsi="Arial" w:cs="Arial"/>
          <w:b/>
          <w:sz w:val="18"/>
          <w:szCs w:val="18"/>
        </w:rPr>
      </w:pPr>
    </w:p>
    <w:p w14:paraId="7234D847" w14:textId="77777777" w:rsidR="00F16A99" w:rsidRDefault="00F16A99">
      <w:pPr>
        <w:suppressAutoHyphens w:val="0"/>
        <w:rPr>
          <w:rFonts w:ascii="Arial" w:hAnsi="Arial" w:cs="Arial"/>
          <w:b/>
          <w:sz w:val="18"/>
          <w:szCs w:val="18"/>
        </w:rPr>
      </w:pPr>
    </w:p>
    <w:p w14:paraId="705A0870" w14:textId="77777777" w:rsidR="00F16A99" w:rsidRDefault="00F16A99">
      <w:pPr>
        <w:suppressAutoHyphens w:val="0"/>
        <w:rPr>
          <w:rFonts w:ascii="Arial" w:hAnsi="Arial" w:cs="Arial"/>
          <w:b/>
          <w:sz w:val="18"/>
          <w:szCs w:val="18"/>
        </w:rPr>
      </w:pPr>
    </w:p>
    <w:p w14:paraId="49029936" w14:textId="77777777" w:rsidR="00F16A99" w:rsidRDefault="00F16A99">
      <w:pPr>
        <w:suppressAutoHyphens w:val="0"/>
        <w:rPr>
          <w:rFonts w:ascii="Arial" w:hAnsi="Arial" w:cs="Arial"/>
          <w:b/>
          <w:sz w:val="18"/>
          <w:szCs w:val="18"/>
        </w:rPr>
      </w:pPr>
    </w:p>
    <w:p w14:paraId="03BC9572" w14:textId="77777777" w:rsidR="00F16A99" w:rsidRDefault="00F16A99">
      <w:pPr>
        <w:suppressAutoHyphens w:val="0"/>
        <w:rPr>
          <w:rFonts w:ascii="Arial" w:hAnsi="Arial" w:cs="Arial"/>
          <w:b/>
          <w:sz w:val="18"/>
          <w:szCs w:val="18"/>
        </w:rPr>
      </w:pPr>
    </w:p>
    <w:p w14:paraId="74BDEE4F" w14:textId="77777777" w:rsidR="00F16A99" w:rsidRDefault="00F16A99">
      <w:pPr>
        <w:suppressAutoHyphens w:val="0"/>
        <w:rPr>
          <w:rFonts w:ascii="Arial" w:hAnsi="Arial" w:cs="Arial"/>
          <w:b/>
          <w:sz w:val="18"/>
          <w:szCs w:val="18"/>
        </w:rPr>
      </w:pPr>
    </w:p>
    <w:bookmarkEnd w:id="14"/>
    <w:p w14:paraId="106E8C10" w14:textId="77777777" w:rsidR="00C033EC" w:rsidRPr="001F4D32" w:rsidRDefault="00C033EC">
      <w:pPr>
        <w:suppressAutoHyphens w:val="0"/>
        <w:rPr>
          <w:rFonts w:ascii="Arial" w:hAnsi="Arial" w:cs="Arial"/>
          <w:b/>
          <w:sz w:val="18"/>
          <w:szCs w:val="18"/>
        </w:rPr>
      </w:pPr>
    </w:p>
    <w:p w14:paraId="7BFFF97B" w14:textId="77777777" w:rsidR="007058C6" w:rsidRDefault="007058C6" w:rsidP="007058C6">
      <w:pPr>
        <w:pStyle w:val="Ttulo"/>
        <w:rPr>
          <w:rFonts w:ascii="Arial" w:hAnsi="Arial" w:cs="Arial"/>
          <w:sz w:val="18"/>
          <w:szCs w:val="18"/>
        </w:rPr>
      </w:pPr>
      <w:r w:rsidRPr="001F4D32">
        <w:rPr>
          <w:rFonts w:ascii="Arial" w:hAnsi="Arial" w:cs="Arial"/>
          <w:sz w:val="18"/>
          <w:szCs w:val="18"/>
        </w:rPr>
        <w:t>ANEXO NÚMERO 4 (CUATRO)</w:t>
      </w:r>
    </w:p>
    <w:p w14:paraId="2612E250" w14:textId="77777777" w:rsidR="00C033EC" w:rsidRPr="001F4D32" w:rsidRDefault="00C033EC" w:rsidP="00C033EC">
      <w:pPr>
        <w:suppressAutoHyphens w:val="0"/>
        <w:spacing w:line="276" w:lineRule="auto"/>
        <w:jc w:val="center"/>
        <w:rPr>
          <w:rFonts w:ascii="Arial" w:eastAsia="Calibri" w:hAnsi="Arial" w:cs="Arial"/>
          <w:b/>
          <w:noProof/>
          <w:kern w:val="1"/>
          <w:sz w:val="18"/>
          <w:szCs w:val="18"/>
          <w:lang w:val="es-ES_tradnl"/>
        </w:rPr>
      </w:pPr>
      <w:r w:rsidRPr="001F4D32">
        <w:rPr>
          <w:rFonts w:ascii="Arial" w:eastAsia="Calibri" w:hAnsi="Arial" w:cs="Arial"/>
          <w:b/>
          <w:noProof/>
          <w:kern w:val="1"/>
          <w:sz w:val="18"/>
          <w:szCs w:val="18"/>
          <w:lang w:val="es-ES_tradnl"/>
        </w:rPr>
        <w:t>FORMATO DE INFORMACIÓN RESERVADA Y CONFIDENCIAL.</w:t>
      </w:r>
    </w:p>
    <w:p w14:paraId="3D80F001" w14:textId="77777777" w:rsidR="00C033EC" w:rsidRPr="001F4D32" w:rsidRDefault="00C033EC" w:rsidP="00C033EC">
      <w:pPr>
        <w:jc w:val="center"/>
        <w:rPr>
          <w:rFonts w:ascii="Arial" w:eastAsia="Calibri" w:hAnsi="Arial" w:cs="Arial"/>
          <w:b/>
          <w:noProof/>
          <w:kern w:val="1"/>
          <w:sz w:val="18"/>
          <w:szCs w:val="18"/>
          <w:lang w:val="es-ES_tradnl"/>
        </w:rPr>
      </w:pPr>
    </w:p>
    <w:p w14:paraId="16842125" w14:textId="77777777" w:rsidR="00C033EC" w:rsidRPr="001F4D32" w:rsidRDefault="00C033EC" w:rsidP="00C033EC">
      <w:pPr>
        <w:ind w:right="-1"/>
        <w:jc w:val="right"/>
        <w:rPr>
          <w:rFonts w:ascii="Arial" w:eastAsia="Calibri" w:hAnsi="Arial" w:cs="Arial"/>
          <w:noProof/>
          <w:sz w:val="18"/>
          <w:szCs w:val="18"/>
          <w:lang w:val="es-ES_tradnl"/>
        </w:rPr>
      </w:pPr>
      <w:r w:rsidRPr="001F4D32">
        <w:rPr>
          <w:rFonts w:ascii="Arial" w:eastAsia="Calibri" w:hAnsi="Arial" w:cs="Arial"/>
          <w:noProof/>
          <w:sz w:val="18"/>
          <w:szCs w:val="18"/>
          <w:lang w:val="es-ES_tradnl"/>
        </w:rPr>
        <w:t>Lugar y Fecha., a _______ de _________________de 20___.</w:t>
      </w:r>
    </w:p>
    <w:p w14:paraId="65F8468E" w14:textId="77777777" w:rsidR="00C033EC" w:rsidRPr="001F4D32" w:rsidRDefault="00C033EC" w:rsidP="00C033EC">
      <w:pPr>
        <w:ind w:right="-1"/>
        <w:jc w:val="both"/>
        <w:rPr>
          <w:rFonts w:ascii="Arial" w:eastAsia="Calibri" w:hAnsi="Arial" w:cs="Arial"/>
          <w:noProof/>
          <w:sz w:val="18"/>
          <w:szCs w:val="18"/>
          <w:lang w:val="es-ES_tradnl"/>
        </w:rPr>
      </w:pPr>
    </w:p>
    <w:p w14:paraId="00B7A5AF" w14:textId="77777777" w:rsidR="00C033EC" w:rsidRPr="001F4D32" w:rsidRDefault="00C033EC" w:rsidP="00C033EC">
      <w:pPr>
        <w:ind w:right="-1"/>
        <w:jc w:val="both"/>
        <w:rPr>
          <w:rFonts w:ascii="Arial" w:eastAsia="Calibri" w:hAnsi="Arial" w:cs="Arial"/>
          <w:noProof/>
          <w:sz w:val="18"/>
          <w:szCs w:val="18"/>
          <w:lang w:val="es-ES_tradnl"/>
        </w:rPr>
      </w:pPr>
    </w:p>
    <w:p w14:paraId="205BD3DD"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INSTITUTO MEXICANO DEL SEGURO SOCIAL</w:t>
      </w:r>
    </w:p>
    <w:p w14:paraId="7DDB7BFB"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ÓRGANO DE OPERACIÓN ADMINISTRATIVA DESCONCENTRADA ESTATAL JALISCO</w:t>
      </w:r>
    </w:p>
    <w:p w14:paraId="68304873"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JEFATURA DE SERVICIOS ADMINISTRATIVOS</w:t>
      </w:r>
    </w:p>
    <w:p w14:paraId="1F585A8A"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COORDINACIÓN DE ABASTECIMIENTO Y EQUIPAMIENTO</w:t>
      </w:r>
    </w:p>
    <w:p w14:paraId="1B963627"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PRESENTE:</w:t>
      </w:r>
    </w:p>
    <w:p w14:paraId="6CA83DB9" w14:textId="77777777" w:rsidR="00C033EC" w:rsidRPr="001F4D32" w:rsidRDefault="00C033EC" w:rsidP="00C033EC">
      <w:pPr>
        <w:ind w:left="142" w:right="193"/>
        <w:rPr>
          <w:rFonts w:ascii="Arial" w:hAnsi="Arial" w:cs="Arial"/>
          <w:sz w:val="18"/>
          <w:szCs w:val="18"/>
        </w:rPr>
      </w:pPr>
    </w:p>
    <w:p w14:paraId="0D54CDF5" w14:textId="77777777" w:rsidR="00C033EC" w:rsidRPr="001F4D32" w:rsidRDefault="00C033EC" w:rsidP="00C033EC">
      <w:pPr>
        <w:ind w:right="-1"/>
        <w:jc w:val="both"/>
        <w:rPr>
          <w:rFonts w:ascii="Arial" w:eastAsia="Calibri" w:hAnsi="Arial" w:cs="Arial"/>
          <w:noProof/>
          <w:sz w:val="18"/>
          <w:szCs w:val="18"/>
          <w:lang w:val="es-ES_tradnl"/>
        </w:rPr>
      </w:pPr>
    </w:p>
    <w:p w14:paraId="096DEB47" w14:textId="77777777" w:rsidR="00C033EC" w:rsidRPr="001F4D32" w:rsidRDefault="00C033EC" w:rsidP="00C033EC">
      <w:pPr>
        <w:ind w:right="-1"/>
        <w:jc w:val="both"/>
        <w:rPr>
          <w:rFonts w:ascii="Arial" w:eastAsia="Calibri" w:hAnsi="Arial" w:cs="Arial"/>
          <w:noProof/>
          <w:sz w:val="18"/>
          <w:szCs w:val="18"/>
          <w:lang w:val="es-ES_tradnl"/>
        </w:rPr>
      </w:pPr>
    </w:p>
    <w:p w14:paraId="58E7A9E8" w14:textId="77777777" w:rsidR="00C033EC" w:rsidRPr="001F4D32" w:rsidRDefault="00C033EC" w:rsidP="00C033EC">
      <w:pPr>
        <w:jc w:val="both"/>
        <w:rPr>
          <w:rFonts w:ascii="Arial" w:hAnsi="Arial" w:cs="Arial"/>
          <w:sz w:val="18"/>
          <w:szCs w:val="18"/>
          <w:lang w:val="es-MX"/>
        </w:rPr>
      </w:pPr>
      <w:r w:rsidRPr="001F4D32">
        <w:rPr>
          <w:rFonts w:ascii="Arial" w:hAnsi="Arial" w:cs="Arial"/>
          <w:sz w:val="18"/>
          <w:szCs w:val="18"/>
          <w:u w:val="single"/>
          <w:lang w:val="es-MX"/>
        </w:rPr>
        <w:t xml:space="preserve">             (Nombre)     </w:t>
      </w:r>
      <w:r w:rsidRPr="001F4D32">
        <w:rPr>
          <w:rFonts w:ascii="Arial" w:hAnsi="Arial" w:cs="Arial"/>
          <w:sz w:val="18"/>
          <w:szCs w:val="18"/>
          <w:lang w:val="es-MX"/>
        </w:rPr>
        <w:t xml:space="preserve">, en mi carácter de _________________________, de la empresa denominada </w:t>
      </w:r>
      <w:r w:rsidRPr="001F4D32">
        <w:rPr>
          <w:rFonts w:ascii="Arial" w:hAnsi="Arial" w:cs="Arial"/>
          <w:sz w:val="18"/>
          <w:szCs w:val="18"/>
          <w:u w:val="single"/>
          <w:lang w:val="es-MX"/>
        </w:rPr>
        <w:t>(nombre, denominación o razón social de quien otorga el poder)</w:t>
      </w:r>
      <w:r w:rsidRPr="001F4D32">
        <w:rPr>
          <w:rFonts w:ascii="Arial" w:hAnsi="Arial" w:cs="Arial"/>
          <w:sz w:val="18"/>
          <w:szCs w:val="18"/>
          <w:lang w:val="es-MX"/>
        </w:rPr>
        <w:t xml:space="preserve"> indico por medio de la presente que los documentos contenidos en mi Propuesta y proporcionada a la Convocante.</w:t>
      </w:r>
    </w:p>
    <w:p w14:paraId="4A6DFC14" w14:textId="77777777" w:rsidR="00C033EC" w:rsidRPr="001F4D32" w:rsidRDefault="00C033EC" w:rsidP="00C033EC">
      <w:pPr>
        <w:jc w:val="both"/>
        <w:rPr>
          <w:rFonts w:ascii="Arial" w:hAnsi="Arial" w:cs="Arial"/>
          <w:sz w:val="18"/>
          <w:szCs w:val="18"/>
          <w:lang w:val="es-MX"/>
        </w:rPr>
      </w:pPr>
    </w:p>
    <w:p w14:paraId="786C5A16" w14:textId="77777777" w:rsidR="00C033EC" w:rsidRPr="001F4D32" w:rsidRDefault="00C033EC" w:rsidP="00C033EC">
      <w:pPr>
        <w:jc w:val="both"/>
        <w:rPr>
          <w:rFonts w:ascii="Arial" w:hAnsi="Arial" w:cs="Arial"/>
          <w:sz w:val="18"/>
          <w:szCs w:val="18"/>
          <w:lang w:val="es-MX"/>
        </w:rPr>
      </w:pPr>
      <w:r w:rsidRPr="001F4D32">
        <w:rPr>
          <w:rFonts w:ascii="Arial" w:hAnsi="Arial" w:cs="Arial"/>
          <w:sz w:val="18"/>
          <w:szCs w:val="18"/>
          <w:lang w:val="es-MX"/>
        </w:rPr>
        <w:t xml:space="preserve">Se informa que para los efectos establecidos en la Ley </w:t>
      </w:r>
      <w:r w:rsidR="001B1F50">
        <w:rPr>
          <w:rFonts w:ascii="Arial" w:hAnsi="Arial" w:cs="Arial"/>
          <w:sz w:val="18"/>
          <w:szCs w:val="18"/>
          <w:lang w:val="es-MX"/>
        </w:rPr>
        <w:t xml:space="preserve">General </w:t>
      </w:r>
      <w:r w:rsidRPr="001F4D32">
        <w:rPr>
          <w:rFonts w:ascii="Arial" w:hAnsi="Arial" w:cs="Arial"/>
          <w:sz w:val="18"/>
          <w:szCs w:val="18"/>
          <w:lang w:val="es-MX"/>
        </w:rPr>
        <w:t xml:space="preserve">de Transparencia y Acceso a la información Pública, y de los Lineamientos Generales para la Clasificación y Desclasificación de la Información de las Dependencias y Entidades de la Administración Pública Federal de la Ley </w:t>
      </w:r>
      <w:r w:rsidR="001B1F50">
        <w:rPr>
          <w:rFonts w:ascii="Arial" w:hAnsi="Arial" w:cs="Arial"/>
          <w:sz w:val="18"/>
          <w:szCs w:val="18"/>
          <w:lang w:val="es-MX"/>
        </w:rPr>
        <w:t>General</w:t>
      </w:r>
      <w:r w:rsidR="001B1F50" w:rsidRPr="001F4D32">
        <w:rPr>
          <w:rFonts w:ascii="Arial" w:hAnsi="Arial" w:cs="Arial"/>
          <w:sz w:val="18"/>
          <w:szCs w:val="18"/>
          <w:lang w:val="es-MX"/>
        </w:rPr>
        <w:t xml:space="preserve"> </w:t>
      </w:r>
      <w:r w:rsidRPr="001F4D32">
        <w:rPr>
          <w:rFonts w:ascii="Arial" w:hAnsi="Arial" w:cs="Arial"/>
          <w:sz w:val="18"/>
          <w:szCs w:val="18"/>
          <w:lang w:val="es-MX"/>
        </w:rPr>
        <w:t>de Transparencia y Acceso a la Información Pública la siguiente documentación es de naturaleza confidencial:</w:t>
      </w:r>
    </w:p>
    <w:p w14:paraId="6FC9017D" w14:textId="77777777" w:rsidR="00C033EC" w:rsidRPr="001F4D32" w:rsidRDefault="00C033EC" w:rsidP="00C033EC">
      <w:pPr>
        <w:jc w:val="center"/>
        <w:rPr>
          <w:rFonts w:ascii="Arial" w:hAnsi="Arial" w:cs="Arial"/>
          <w:sz w:val="18"/>
          <w:szCs w:val="18"/>
          <w:lang w:val="es-MX"/>
        </w:rPr>
      </w:pPr>
      <w:r w:rsidRPr="001F4D32">
        <w:rPr>
          <w:rFonts w:ascii="Arial" w:hAnsi="Arial" w:cs="Arial"/>
          <w:sz w:val="18"/>
          <w:szCs w:val="18"/>
          <w:lang w:val="es-MX"/>
        </w:rPr>
        <w:t>______________________________________________.</w:t>
      </w:r>
    </w:p>
    <w:p w14:paraId="0D4B1039" w14:textId="77777777" w:rsidR="00C033EC" w:rsidRPr="001F4D32" w:rsidRDefault="00C033EC" w:rsidP="00C033EC">
      <w:pPr>
        <w:jc w:val="center"/>
        <w:rPr>
          <w:rFonts w:ascii="Arial" w:hAnsi="Arial" w:cs="Arial"/>
          <w:sz w:val="18"/>
          <w:szCs w:val="18"/>
          <w:lang w:val="es-MX"/>
        </w:rPr>
      </w:pPr>
      <w:r w:rsidRPr="001F4D32">
        <w:rPr>
          <w:rFonts w:ascii="Arial" w:hAnsi="Arial" w:cs="Arial"/>
          <w:sz w:val="18"/>
          <w:szCs w:val="18"/>
          <w:lang w:val="es-MX"/>
        </w:rPr>
        <w:t>______________________________________________.</w:t>
      </w:r>
    </w:p>
    <w:p w14:paraId="13BA1F45" w14:textId="77777777" w:rsidR="00C033EC" w:rsidRPr="001F4D32" w:rsidRDefault="00C033EC" w:rsidP="00C033EC">
      <w:pPr>
        <w:jc w:val="center"/>
        <w:rPr>
          <w:rFonts w:ascii="Arial" w:hAnsi="Arial" w:cs="Arial"/>
          <w:sz w:val="18"/>
          <w:szCs w:val="18"/>
          <w:lang w:val="es-MX"/>
        </w:rPr>
      </w:pPr>
      <w:r w:rsidRPr="001F4D32">
        <w:rPr>
          <w:rFonts w:ascii="Arial" w:hAnsi="Arial" w:cs="Arial"/>
          <w:sz w:val="18"/>
          <w:szCs w:val="18"/>
          <w:lang w:val="es-MX"/>
        </w:rPr>
        <w:t>______________________________________________.</w:t>
      </w:r>
    </w:p>
    <w:p w14:paraId="664E5542" w14:textId="77777777" w:rsidR="00C033EC" w:rsidRPr="001F4D32" w:rsidRDefault="00C033EC" w:rsidP="00C033EC">
      <w:pPr>
        <w:rPr>
          <w:rFonts w:ascii="Arial" w:hAnsi="Arial" w:cs="Arial"/>
          <w:sz w:val="18"/>
          <w:szCs w:val="18"/>
          <w:lang w:val="es-MX" w:eastAsia="es-ES"/>
        </w:rPr>
      </w:pPr>
    </w:p>
    <w:p w14:paraId="6629B1D8" w14:textId="77777777" w:rsidR="00C033EC" w:rsidRPr="001F4D32" w:rsidRDefault="00C033EC" w:rsidP="00C033EC">
      <w:pPr>
        <w:autoSpaceDE w:val="0"/>
        <w:autoSpaceDN w:val="0"/>
        <w:adjustRightInd w:val="0"/>
        <w:jc w:val="both"/>
        <w:rPr>
          <w:rFonts w:ascii="Arial" w:hAnsi="Arial" w:cs="Arial"/>
          <w:bCs/>
          <w:sz w:val="18"/>
          <w:szCs w:val="18"/>
          <w:lang w:val="es-MX" w:eastAsia="es-ES"/>
        </w:rPr>
      </w:pPr>
      <w:r w:rsidRPr="001F4D32">
        <w:rPr>
          <w:rFonts w:ascii="Arial" w:hAnsi="Arial" w:cs="Arial"/>
          <w:bCs/>
          <w:sz w:val="18"/>
          <w:szCs w:val="18"/>
          <w:lang w:val="es-MX" w:eastAsia="es-ES"/>
        </w:rPr>
        <w:t>(EN CASO DE QUE SE CONSIDERE QUE NINGÚN DOCUMENTO DE LOS QUE SE ENTREGAN EN LA PROPOSICIÓN ES DE NATURALEZA CONFIDENCIAL DEBERÁ SEÑALARSE LA REDACCIÓN SIGUIENTE.)</w:t>
      </w:r>
    </w:p>
    <w:p w14:paraId="6898A8BF" w14:textId="77777777" w:rsidR="00C033EC" w:rsidRPr="001F4D32" w:rsidRDefault="00C033EC" w:rsidP="00C033EC">
      <w:pPr>
        <w:jc w:val="both"/>
        <w:rPr>
          <w:rFonts w:ascii="Arial" w:hAnsi="Arial" w:cs="Arial"/>
          <w:sz w:val="18"/>
          <w:szCs w:val="18"/>
          <w:lang w:val="es-MX" w:eastAsia="es-ES"/>
        </w:rPr>
      </w:pPr>
      <w:r w:rsidRPr="001F4D32">
        <w:rPr>
          <w:rFonts w:ascii="Arial" w:hAnsi="Arial" w:cs="Arial"/>
          <w:sz w:val="18"/>
          <w:szCs w:val="18"/>
          <w:lang w:val="es-MX"/>
        </w:rPr>
        <w:t xml:space="preserve">Se informa </w:t>
      </w:r>
      <w:r w:rsidRPr="001F4D32">
        <w:rPr>
          <w:rFonts w:ascii="Arial" w:hAnsi="Arial" w:cs="Arial"/>
          <w:sz w:val="18"/>
          <w:szCs w:val="18"/>
          <w:lang w:val="es-MX" w:eastAsia="es-ES"/>
        </w:rPr>
        <w:t xml:space="preserve">que ninguno de los documentos que se entregan en nuestra proposición es de naturaleza confidencial para los efectos de Ley </w:t>
      </w:r>
      <w:r w:rsidR="001B1F50">
        <w:rPr>
          <w:rFonts w:ascii="Arial" w:hAnsi="Arial" w:cs="Arial"/>
          <w:sz w:val="18"/>
          <w:szCs w:val="18"/>
          <w:lang w:val="es-MX"/>
        </w:rPr>
        <w:t>General</w:t>
      </w:r>
      <w:r w:rsidR="001B1F50" w:rsidRPr="001F4D32">
        <w:rPr>
          <w:rFonts w:ascii="Arial" w:hAnsi="Arial" w:cs="Arial"/>
          <w:sz w:val="18"/>
          <w:szCs w:val="18"/>
          <w:lang w:val="es-MX" w:eastAsia="es-ES"/>
        </w:rPr>
        <w:t xml:space="preserve"> </w:t>
      </w:r>
      <w:r w:rsidRPr="001F4D32">
        <w:rPr>
          <w:rFonts w:ascii="Arial" w:hAnsi="Arial" w:cs="Arial"/>
          <w:sz w:val="18"/>
          <w:szCs w:val="18"/>
          <w:lang w:val="es-MX" w:eastAsia="es-ES"/>
        </w:rPr>
        <w:t>de Transparencia y Acceso a la Información Pública</w:t>
      </w:r>
    </w:p>
    <w:p w14:paraId="438E9C33" w14:textId="77777777" w:rsidR="00C033EC" w:rsidRPr="001F4D32" w:rsidRDefault="00C033EC" w:rsidP="00C033EC">
      <w:pPr>
        <w:ind w:left="257" w:right="150"/>
        <w:rPr>
          <w:rFonts w:ascii="Arial" w:hAnsi="Arial" w:cs="Arial"/>
          <w:sz w:val="18"/>
          <w:szCs w:val="18"/>
          <w:lang w:val="es-MX"/>
        </w:rPr>
      </w:pPr>
    </w:p>
    <w:p w14:paraId="510B312F" w14:textId="77777777" w:rsidR="00C033EC" w:rsidRPr="001F4D32" w:rsidRDefault="00C033EC" w:rsidP="00C033EC">
      <w:pPr>
        <w:autoSpaceDE w:val="0"/>
        <w:autoSpaceDN w:val="0"/>
        <w:adjustRightInd w:val="0"/>
        <w:jc w:val="center"/>
        <w:rPr>
          <w:rFonts w:ascii="Arial" w:hAnsi="Arial" w:cs="Arial"/>
          <w:bCs/>
          <w:sz w:val="18"/>
          <w:szCs w:val="18"/>
          <w:lang w:val="es-MX" w:eastAsia="es-ES"/>
        </w:rPr>
      </w:pPr>
      <w:r w:rsidRPr="001F4D32">
        <w:rPr>
          <w:rFonts w:ascii="Arial" w:hAnsi="Arial" w:cs="Arial"/>
          <w:bCs/>
          <w:sz w:val="18"/>
          <w:szCs w:val="18"/>
          <w:lang w:val="es-MX" w:eastAsia="es-ES"/>
        </w:rPr>
        <w:t>(UTILIZAR ÚNICAMENTE EL PÁRRAFO QUE CORRESPONDA)</w:t>
      </w:r>
    </w:p>
    <w:p w14:paraId="356ABE0D" w14:textId="77777777" w:rsidR="00C033EC" w:rsidRPr="001F4D32" w:rsidRDefault="00C033EC" w:rsidP="00C033EC">
      <w:pPr>
        <w:jc w:val="both"/>
        <w:rPr>
          <w:rFonts w:ascii="Arial" w:hAnsi="Arial" w:cs="Arial"/>
          <w:sz w:val="18"/>
          <w:szCs w:val="18"/>
          <w:lang w:val="es-MX" w:eastAsia="es-ES"/>
        </w:rPr>
      </w:pPr>
    </w:p>
    <w:p w14:paraId="5B09DABA" w14:textId="77777777" w:rsidR="00C033EC" w:rsidRPr="001F4D32" w:rsidRDefault="00C033EC" w:rsidP="00C033EC">
      <w:pPr>
        <w:jc w:val="center"/>
        <w:rPr>
          <w:rFonts w:ascii="Arial" w:hAnsi="Arial" w:cs="Arial"/>
          <w:sz w:val="18"/>
          <w:szCs w:val="18"/>
          <w:lang w:val="es-MX" w:eastAsia="es-ES"/>
        </w:rPr>
      </w:pPr>
      <w:r w:rsidRPr="001F4D32">
        <w:rPr>
          <w:rFonts w:ascii="Arial" w:hAnsi="Arial" w:cs="Arial"/>
          <w:sz w:val="18"/>
          <w:szCs w:val="18"/>
          <w:lang w:val="es-MX" w:eastAsia="es-ES"/>
        </w:rPr>
        <w:t>_______________________________________________</w:t>
      </w:r>
    </w:p>
    <w:p w14:paraId="241901E4" w14:textId="77777777" w:rsidR="00C033EC" w:rsidRPr="001F4D32" w:rsidRDefault="00C033EC" w:rsidP="00C033EC">
      <w:pPr>
        <w:jc w:val="center"/>
        <w:rPr>
          <w:rFonts w:ascii="Arial" w:hAnsi="Arial" w:cs="Arial"/>
          <w:sz w:val="18"/>
          <w:szCs w:val="18"/>
        </w:rPr>
      </w:pPr>
      <w:r w:rsidRPr="001F4D32">
        <w:rPr>
          <w:rFonts w:ascii="Arial" w:hAnsi="Arial" w:cs="Arial"/>
          <w:sz w:val="18"/>
          <w:szCs w:val="18"/>
          <w:lang w:val="es-MX" w:eastAsia="es-ES"/>
        </w:rPr>
        <w:t>NOMBRE Y FIRMA DE LA PERSONA FACULTADA LEGALMENTE</w:t>
      </w:r>
    </w:p>
    <w:p w14:paraId="6E6A4604" w14:textId="77777777" w:rsidR="00C033EC" w:rsidRPr="001F4D32" w:rsidRDefault="00C033EC" w:rsidP="00C033EC">
      <w:pPr>
        <w:rPr>
          <w:rFonts w:ascii="Arial" w:hAnsi="Arial" w:cs="Arial"/>
          <w:sz w:val="18"/>
          <w:szCs w:val="18"/>
        </w:rPr>
      </w:pPr>
    </w:p>
    <w:p w14:paraId="7E0CFE83" w14:textId="77777777" w:rsidR="00C033EC" w:rsidRPr="001F4D32" w:rsidRDefault="00C033EC" w:rsidP="00C033EC">
      <w:pPr>
        <w:tabs>
          <w:tab w:val="left" w:pos="-31680"/>
        </w:tabs>
        <w:autoSpaceDE w:val="0"/>
        <w:jc w:val="both"/>
        <w:rPr>
          <w:rFonts w:ascii="Arial" w:hAnsi="Arial" w:cs="Arial"/>
          <w:sz w:val="18"/>
          <w:szCs w:val="18"/>
        </w:rPr>
      </w:pPr>
      <w:r w:rsidRPr="001F4D32">
        <w:rPr>
          <w:rFonts w:ascii="Arial" w:hAnsi="Arial" w:cs="Arial"/>
          <w:sz w:val="18"/>
          <w:szCs w:val="18"/>
        </w:rPr>
        <w:t xml:space="preserve">Nota: la presentación de este documento es opcional para el Participante, entendiéndose que en caso de no presentarla ninguno de los documentos que se entreguen en su propuesta son de naturaleza confidencial o reservado en los términos de la Ley </w:t>
      </w:r>
      <w:r w:rsidR="001B1F50">
        <w:rPr>
          <w:rFonts w:ascii="Arial" w:hAnsi="Arial" w:cs="Arial"/>
          <w:sz w:val="18"/>
          <w:szCs w:val="18"/>
          <w:lang w:val="es-MX"/>
        </w:rPr>
        <w:t>General</w:t>
      </w:r>
      <w:r w:rsidR="001B1F50" w:rsidRPr="001F4D32">
        <w:rPr>
          <w:rFonts w:ascii="Arial" w:hAnsi="Arial" w:cs="Arial"/>
          <w:sz w:val="18"/>
          <w:szCs w:val="18"/>
        </w:rPr>
        <w:t xml:space="preserve"> </w:t>
      </w:r>
      <w:r w:rsidRPr="001F4D32">
        <w:rPr>
          <w:rFonts w:ascii="Arial" w:hAnsi="Arial" w:cs="Arial"/>
          <w:sz w:val="18"/>
          <w:szCs w:val="18"/>
        </w:rPr>
        <w:t>de Transparencia y Acceso a la Información Pública</w:t>
      </w:r>
      <w:r w:rsidRPr="001F4D32">
        <w:rPr>
          <w:rFonts w:ascii="Arial" w:hAnsi="Arial" w:cs="Arial"/>
          <w:b/>
          <w:color w:val="C00000"/>
          <w:sz w:val="18"/>
          <w:szCs w:val="18"/>
          <w:lang w:val="es-MX"/>
        </w:rPr>
        <w:t>.</w:t>
      </w:r>
    </w:p>
    <w:p w14:paraId="538CD98E" w14:textId="77777777" w:rsidR="00C033EC" w:rsidRPr="001F4D32" w:rsidRDefault="00C033EC" w:rsidP="00C033EC">
      <w:pPr>
        <w:ind w:right="-1"/>
        <w:jc w:val="both"/>
        <w:rPr>
          <w:rFonts w:ascii="Arial" w:eastAsia="Calibri" w:hAnsi="Arial" w:cs="Arial"/>
          <w:noProof/>
          <w:sz w:val="18"/>
          <w:szCs w:val="18"/>
        </w:rPr>
      </w:pPr>
    </w:p>
    <w:p w14:paraId="5D830110" w14:textId="77777777" w:rsidR="00C033EC" w:rsidRPr="001F4D32" w:rsidRDefault="00C033EC" w:rsidP="00C033EC">
      <w:pPr>
        <w:ind w:right="-1"/>
        <w:jc w:val="both"/>
        <w:rPr>
          <w:rFonts w:ascii="Arial" w:eastAsia="Calibri" w:hAnsi="Arial" w:cs="Arial"/>
          <w:noProof/>
          <w:sz w:val="18"/>
          <w:szCs w:val="18"/>
          <w:lang w:val="es-ES_tradnl" w:eastAsia="es-ES"/>
        </w:rPr>
      </w:pPr>
    </w:p>
    <w:p w14:paraId="05CCB2E9" w14:textId="77777777" w:rsidR="00C033EC" w:rsidRPr="001F4D32" w:rsidRDefault="00C033EC" w:rsidP="00C033EC">
      <w:pPr>
        <w:ind w:right="-1"/>
        <w:jc w:val="both"/>
        <w:rPr>
          <w:rFonts w:ascii="Arial" w:eastAsia="Calibri" w:hAnsi="Arial" w:cs="Arial"/>
          <w:noProof/>
          <w:sz w:val="18"/>
          <w:szCs w:val="18"/>
          <w:lang w:val="es-ES_tradnl" w:eastAsia="es-ES"/>
        </w:rPr>
      </w:pPr>
    </w:p>
    <w:p w14:paraId="18F83DEF" w14:textId="77777777" w:rsidR="00C033EC" w:rsidRPr="001F4D32" w:rsidRDefault="00C033EC" w:rsidP="00C033EC">
      <w:pPr>
        <w:ind w:right="-1"/>
        <w:jc w:val="center"/>
        <w:rPr>
          <w:rFonts w:ascii="Arial" w:eastAsia="Calibri" w:hAnsi="Arial" w:cs="Arial"/>
          <w:noProof/>
          <w:sz w:val="18"/>
          <w:szCs w:val="18"/>
          <w:lang w:val="es-ES_tradnl"/>
        </w:rPr>
      </w:pPr>
    </w:p>
    <w:p w14:paraId="066CB087" w14:textId="77777777" w:rsidR="00C033EC" w:rsidRPr="001F4D32" w:rsidRDefault="00C033EC" w:rsidP="00C033EC">
      <w:pPr>
        <w:widowControl w:val="0"/>
        <w:ind w:right="-1"/>
        <w:jc w:val="center"/>
        <w:rPr>
          <w:rFonts w:ascii="Arial" w:eastAsia="Calibri" w:hAnsi="Arial" w:cs="Arial"/>
          <w:noProof/>
          <w:sz w:val="18"/>
          <w:szCs w:val="18"/>
          <w:lang w:val="es-ES_tradnl" w:eastAsia="es-ES"/>
        </w:rPr>
      </w:pPr>
      <w:r w:rsidRPr="001F4D32">
        <w:rPr>
          <w:rFonts w:ascii="Arial" w:eastAsia="Calibri" w:hAnsi="Arial" w:cs="Arial"/>
          <w:noProof/>
          <w:sz w:val="18"/>
          <w:szCs w:val="18"/>
          <w:lang w:val="es-ES_tradnl" w:eastAsia="es-ES"/>
        </w:rPr>
        <w:t>___________________________________________</w:t>
      </w:r>
    </w:p>
    <w:p w14:paraId="12BCCF16" w14:textId="77777777" w:rsidR="00C033EC" w:rsidRPr="001F4D32" w:rsidRDefault="00C033EC" w:rsidP="00C033EC">
      <w:pPr>
        <w:ind w:right="-1"/>
        <w:jc w:val="center"/>
        <w:rPr>
          <w:rFonts w:ascii="Arial" w:eastAsia="Calibri" w:hAnsi="Arial" w:cs="Arial"/>
          <w:bCs/>
          <w:noProof/>
          <w:sz w:val="18"/>
          <w:szCs w:val="18"/>
          <w:lang w:val="es-ES_tradnl"/>
        </w:rPr>
      </w:pPr>
      <w:r w:rsidRPr="001F4D32">
        <w:rPr>
          <w:rFonts w:ascii="Arial" w:eastAsia="Calibri" w:hAnsi="Arial" w:cs="Arial"/>
          <w:bCs/>
          <w:noProof/>
          <w:sz w:val="18"/>
          <w:szCs w:val="18"/>
          <w:lang w:val="es-ES_tradnl"/>
        </w:rPr>
        <w:t>(Nombre y firma del Representante Legal)</w:t>
      </w:r>
    </w:p>
    <w:p w14:paraId="706140A0" w14:textId="77777777" w:rsidR="00C033EC" w:rsidRPr="001F4D32" w:rsidRDefault="00C033EC" w:rsidP="00C033EC">
      <w:pPr>
        <w:suppressAutoHyphens w:val="0"/>
        <w:rPr>
          <w:rFonts w:ascii="Arial" w:hAnsi="Arial" w:cs="Arial"/>
          <w:b/>
          <w:sz w:val="18"/>
          <w:szCs w:val="18"/>
          <w:lang w:val="es-ES_tradnl"/>
        </w:rPr>
      </w:pPr>
      <w:r w:rsidRPr="001F4D32">
        <w:rPr>
          <w:rFonts w:ascii="Arial" w:hAnsi="Arial" w:cs="Arial"/>
          <w:b/>
          <w:sz w:val="18"/>
          <w:szCs w:val="18"/>
          <w:lang w:val="es-ES_tradnl"/>
        </w:rPr>
        <w:br w:type="page"/>
      </w:r>
    </w:p>
    <w:p w14:paraId="5DF93ED2" w14:textId="77777777" w:rsidR="007058C6" w:rsidRPr="001F4D32" w:rsidRDefault="007058C6" w:rsidP="00A40232">
      <w:pPr>
        <w:pStyle w:val="Textonormal"/>
        <w:jc w:val="center"/>
        <w:rPr>
          <w:rFonts w:ascii="Arial" w:hAnsi="Arial" w:cs="Arial"/>
          <w:b/>
          <w:sz w:val="18"/>
          <w:szCs w:val="18"/>
        </w:rPr>
      </w:pPr>
      <w:r w:rsidRPr="001F4D32">
        <w:rPr>
          <w:rFonts w:ascii="Arial" w:hAnsi="Arial" w:cs="Arial"/>
          <w:b/>
          <w:sz w:val="18"/>
          <w:szCs w:val="18"/>
        </w:rPr>
        <w:lastRenderedPageBreak/>
        <w:t>ANEXO NÚMERO 5 (CINCO)</w:t>
      </w:r>
    </w:p>
    <w:p w14:paraId="3DEBF281" w14:textId="77777777" w:rsidR="00ED3473" w:rsidRPr="001F4D32" w:rsidRDefault="00ED3473" w:rsidP="00ED3473">
      <w:pPr>
        <w:tabs>
          <w:tab w:val="left" w:pos="-31680"/>
          <w:tab w:val="left" w:pos="28020"/>
          <w:tab w:val="left" w:pos="28740"/>
          <w:tab w:val="left" w:pos="29460"/>
          <w:tab w:val="left" w:pos="30180"/>
          <w:tab w:val="left" w:pos="30900"/>
          <w:tab w:val="left" w:pos="31620"/>
          <w:tab w:val="left" w:pos="31680"/>
        </w:tabs>
        <w:ind w:left="9072" w:right="16" w:hanging="9072"/>
        <w:jc w:val="center"/>
        <w:rPr>
          <w:rFonts w:ascii="Arial" w:hAnsi="Arial" w:cs="Arial"/>
          <w:b/>
          <w:sz w:val="18"/>
          <w:szCs w:val="18"/>
        </w:rPr>
      </w:pPr>
      <w:r w:rsidRPr="001F4D32">
        <w:rPr>
          <w:rFonts w:ascii="Arial" w:hAnsi="Arial" w:cs="Arial"/>
          <w:b/>
          <w:sz w:val="18"/>
          <w:szCs w:val="18"/>
        </w:rPr>
        <w:t xml:space="preserve"> (PERSONALIDAD Y FACULTADES)</w:t>
      </w:r>
    </w:p>
    <w:p w14:paraId="1FC30E24" w14:textId="77777777" w:rsidR="00ED3473" w:rsidRPr="001F4D32" w:rsidRDefault="00ED3473" w:rsidP="00ED3473">
      <w:pPr>
        <w:tabs>
          <w:tab w:val="left" w:pos="-31680"/>
          <w:tab w:val="left" w:pos="28020"/>
          <w:tab w:val="left" w:pos="28740"/>
          <w:tab w:val="left" w:pos="29460"/>
          <w:tab w:val="left" w:pos="30180"/>
          <w:tab w:val="left" w:pos="30900"/>
          <w:tab w:val="left" w:pos="31620"/>
          <w:tab w:val="left" w:pos="31680"/>
        </w:tabs>
        <w:ind w:left="9072" w:right="16" w:hanging="9072"/>
        <w:jc w:val="center"/>
        <w:rPr>
          <w:rFonts w:ascii="Arial" w:hAnsi="Arial" w:cs="Arial"/>
          <w:b/>
          <w:sz w:val="18"/>
          <w:szCs w:val="18"/>
        </w:rPr>
      </w:pPr>
    </w:p>
    <w:p w14:paraId="1902354D" w14:textId="11B13C18" w:rsidR="00ED3473" w:rsidRPr="001F4D32" w:rsidRDefault="00ED3473" w:rsidP="00ED3473">
      <w:pPr>
        <w:jc w:val="both"/>
        <w:rPr>
          <w:rFonts w:ascii="Arial" w:hAnsi="Arial" w:cs="Arial"/>
          <w:sz w:val="18"/>
          <w:szCs w:val="18"/>
          <w:u w:val="single"/>
        </w:rPr>
      </w:pPr>
      <w:r w:rsidRPr="001F4D32">
        <w:rPr>
          <w:rFonts w:ascii="Arial" w:hAnsi="Arial" w:cs="Arial"/>
          <w:sz w:val="18"/>
          <w:szCs w:val="18"/>
          <w:u w:val="single"/>
        </w:rPr>
        <w:t>________(nombre)             ,</w:t>
      </w:r>
      <w:r w:rsidRPr="001F4D32">
        <w:rPr>
          <w:rFonts w:ascii="Arial" w:hAnsi="Arial" w:cs="Arial"/>
          <w:sz w:val="18"/>
          <w:szCs w:val="18"/>
        </w:rPr>
        <w:t xml:space="preserve"> manifiesto bajo protesta a decir verdad, que los datos aquí asentados son ciertos, así como que cuento con facultades suficientes para suscribir las proposiciones en la present</w:t>
      </w:r>
      <w:r w:rsidR="00072046">
        <w:rPr>
          <w:rFonts w:ascii="Arial" w:hAnsi="Arial" w:cs="Arial"/>
          <w:sz w:val="18"/>
          <w:szCs w:val="18"/>
        </w:rPr>
        <w:t xml:space="preserve">e </w:t>
      </w:r>
      <w:r w:rsidR="00BB3FA9">
        <w:rPr>
          <w:rFonts w:ascii="Arial" w:hAnsi="Arial" w:cs="Arial"/>
          <w:sz w:val="18"/>
          <w:szCs w:val="18"/>
        </w:rPr>
        <w:t>solicitud de cotizaciones</w:t>
      </w:r>
      <w:r w:rsidR="009B387B" w:rsidRPr="009B387B">
        <w:rPr>
          <w:rFonts w:ascii="Arial" w:hAnsi="Arial" w:cs="Arial"/>
          <w:sz w:val="18"/>
          <w:szCs w:val="18"/>
        </w:rPr>
        <w:t xml:space="preserve"> internacional bajo la cobertura de tratados</w:t>
      </w:r>
      <w:r w:rsidR="009B387B">
        <w:rPr>
          <w:rFonts w:ascii="Arial" w:hAnsi="Arial" w:cs="Arial"/>
          <w:sz w:val="18"/>
          <w:szCs w:val="18"/>
        </w:rPr>
        <w:t xml:space="preserve"> </w:t>
      </w:r>
      <w:r w:rsidR="00035EAB">
        <w:rPr>
          <w:rFonts w:ascii="Arial" w:hAnsi="Arial" w:cs="Arial"/>
          <w:sz w:val="18"/>
          <w:szCs w:val="18"/>
        </w:rPr>
        <w:t xml:space="preserve"> Nú</w:t>
      </w:r>
      <w:r w:rsidRPr="001F4D32">
        <w:rPr>
          <w:rFonts w:ascii="Arial" w:hAnsi="Arial" w:cs="Arial"/>
          <w:sz w:val="18"/>
          <w:szCs w:val="18"/>
        </w:rPr>
        <w:t xml:space="preserve">mero _____________________, a nombre y representación de: </w:t>
      </w:r>
      <w:r w:rsidRPr="001F4D32">
        <w:rPr>
          <w:rFonts w:ascii="Arial" w:hAnsi="Arial" w:cs="Arial"/>
          <w:sz w:val="18"/>
          <w:szCs w:val="18"/>
          <w:u w:val="single"/>
        </w:rPr>
        <w:t>___(persona física o moral)___.</w:t>
      </w:r>
    </w:p>
    <w:p w14:paraId="04C3839F" w14:textId="77777777" w:rsidR="00ED3473" w:rsidRPr="001F4D32" w:rsidRDefault="00ED3473" w:rsidP="00ED3473">
      <w:pPr>
        <w:jc w:val="both"/>
        <w:rPr>
          <w:rFonts w:ascii="Arial" w:hAnsi="Arial" w:cs="Arial"/>
          <w:sz w:val="18"/>
          <w:szCs w:val="18"/>
          <w:u w:val="single"/>
        </w:rPr>
      </w:pPr>
    </w:p>
    <w:p w14:paraId="5B9D2A86" w14:textId="4C7CDC8B" w:rsidR="00ED3473" w:rsidRPr="009B387B" w:rsidRDefault="00BB3FA9" w:rsidP="00ED3473">
      <w:pPr>
        <w:rPr>
          <w:rFonts w:ascii="Arial" w:hAnsi="Arial" w:cs="Arial"/>
          <w:b/>
          <w:sz w:val="16"/>
          <w:szCs w:val="18"/>
        </w:rPr>
      </w:pPr>
      <w:r>
        <w:rPr>
          <w:rFonts w:ascii="Arial" w:hAnsi="Arial" w:cs="Arial"/>
          <w:b/>
          <w:sz w:val="16"/>
          <w:szCs w:val="18"/>
        </w:rPr>
        <w:t>SOLICITUD DE COTIZACIONES</w:t>
      </w:r>
      <w:r w:rsidR="009B387B" w:rsidRPr="009B387B">
        <w:rPr>
          <w:rFonts w:ascii="Arial" w:hAnsi="Arial" w:cs="Arial"/>
          <w:b/>
          <w:sz w:val="16"/>
          <w:szCs w:val="18"/>
        </w:rPr>
        <w:t xml:space="preserve"> </w:t>
      </w:r>
      <w:r w:rsidR="0086313B" w:rsidRPr="009B387B">
        <w:rPr>
          <w:rFonts w:ascii="Arial" w:hAnsi="Arial" w:cs="Arial"/>
          <w:b/>
          <w:sz w:val="16"/>
          <w:szCs w:val="18"/>
        </w:rPr>
        <w:t>INTERNACIONAL BAJO LA COBERTURA DE TRATADOS No</w:t>
      </w:r>
      <w:r w:rsidR="00ED3473" w:rsidRPr="009B387B">
        <w:rPr>
          <w:rFonts w:ascii="Arial" w:hAnsi="Arial" w:cs="Arial"/>
          <w:b/>
          <w:sz w:val="16"/>
          <w:szCs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9809"/>
      </w:tblGrid>
      <w:tr w:rsidR="00ED3473" w:rsidRPr="001F4D32" w14:paraId="24D86EE4" w14:textId="77777777" w:rsidTr="00FC67F1">
        <w:trPr>
          <w:trHeight w:val="4055"/>
        </w:trPr>
        <w:tc>
          <w:tcPr>
            <w:tcW w:w="9809" w:type="dxa"/>
            <w:tcBorders>
              <w:top w:val="single" w:sz="4" w:space="0" w:color="000000"/>
              <w:left w:val="single" w:sz="4" w:space="0" w:color="000000"/>
              <w:bottom w:val="single" w:sz="4" w:space="0" w:color="000000"/>
              <w:right w:val="single" w:sz="4" w:space="0" w:color="000000"/>
            </w:tcBorders>
          </w:tcPr>
          <w:p w14:paraId="377546A0" w14:textId="77777777" w:rsidR="00ED3473" w:rsidRPr="001F4D32" w:rsidRDefault="00ED3473" w:rsidP="00FC67F1">
            <w:pPr>
              <w:snapToGrid w:val="0"/>
              <w:rPr>
                <w:rFonts w:ascii="Arial" w:hAnsi="Arial" w:cs="Arial"/>
                <w:sz w:val="18"/>
                <w:szCs w:val="18"/>
              </w:rPr>
            </w:pPr>
            <w:r w:rsidRPr="001F4D32">
              <w:rPr>
                <w:rFonts w:ascii="Arial" w:hAnsi="Arial" w:cs="Arial"/>
                <w:sz w:val="18"/>
                <w:szCs w:val="18"/>
              </w:rPr>
              <w:t>Registro Federal de Contribuyentes:</w:t>
            </w:r>
          </w:p>
          <w:p w14:paraId="292329D7" w14:textId="77777777" w:rsidR="00ED3473" w:rsidRPr="001F4D32" w:rsidRDefault="00ED3473" w:rsidP="00FC67F1">
            <w:pPr>
              <w:rPr>
                <w:rFonts w:ascii="Arial" w:hAnsi="Arial" w:cs="Arial"/>
                <w:sz w:val="18"/>
                <w:szCs w:val="18"/>
              </w:rPr>
            </w:pPr>
            <w:r w:rsidRPr="001F4D32">
              <w:rPr>
                <w:rFonts w:ascii="Arial" w:hAnsi="Arial" w:cs="Arial"/>
                <w:sz w:val="18"/>
                <w:szCs w:val="18"/>
              </w:rPr>
              <w:t>Domicilio.- Los datos aquí registrados corresponderán al del domicilio fiscal del proveedor o prestador de servicios)</w:t>
            </w:r>
          </w:p>
          <w:p w14:paraId="4508DC0C" w14:textId="77777777" w:rsidR="00ED3473" w:rsidRPr="001F4D32" w:rsidRDefault="00ED3473" w:rsidP="00FC67F1">
            <w:pPr>
              <w:rPr>
                <w:rFonts w:ascii="Arial" w:hAnsi="Arial" w:cs="Arial"/>
                <w:sz w:val="18"/>
                <w:szCs w:val="18"/>
              </w:rPr>
            </w:pPr>
            <w:r w:rsidRPr="001F4D32">
              <w:rPr>
                <w:rFonts w:ascii="Arial" w:hAnsi="Arial" w:cs="Arial"/>
                <w:sz w:val="18"/>
                <w:szCs w:val="18"/>
              </w:rPr>
              <w:t>Calle y número:</w:t>
            </w:r>
          </w:p>
          <w:p w14:paraId="7FEE8203" w14:textId="77777777" w:rsidR="00ED3473" w:rsidRPr="001F4D32" w:rsidRDefault="00ED3473" w:rsidP="00FC67F1">
            <w:pPr>
              <w:pStyle w:val="Encabezado"/>
              <w:tabs>
                <w:tab w:val="left" w:pos="4536"/>
              </w:tabs>
              <w:rPr>
                <w:sz w:val="18"/>
                <w:szCs w:val="18"/>
              </w:rPr>
            </w:pPr>
            <w:r w:rsidRPr="001F4D32">
              <w:rPr>
                <w:sz w:val="18"/>
                <w:szCs w:val="18"/>
              </w:rPr>
              <w:t>Colonia:                                                    Delegación o Municipio:</w:t>
            </w:r>
          </w:p>
          <w:p w14:paraId="7BFE9C21" w14:textId="77777777" w:rsidR="00ED3473" w:rsidRPr="001F4D32" w:rsidRDefault="00ED3473" w:rsidP="00FC67F1">
            <w:pPr>
              <w:pStyle w:val="Encabezado"/>
              <w:tabs>
                <w:tab w:val="left" w:pos="4536"/>
              </w:tabs>
              <w:rPr>
                <w:sz w:val="18"/>
                <w:szCs w:val="18"/>
              </w:rPr>
            </w:pPr>
            <w:r w:rsidRPr="001F4D32">
              <w:rPr>
                <w:sz w:val="18"/>
                <w:szCs w:val="18"/>
              </w:rPr>
              <w:t>Código Postal:                                          Entidad federativa:</w:t>
            </w:r>
          </w:p>
          <w:p w14:paraId="71B8A5AE" w14:textId="77777777" w:rsidR="00ED3473" w:rsidRPr="001F4D32" w:rsidRDefault="00ED3473" w:rsidP="00FC67F1">
            <w:pPr>
              <w:pStyle w:val="Encabezado"/>
              <w:tabs>
                <w:tab w:val="left" w:pos="4536"/>
              </w:tabs>
              <w:rPr>
                <w:sz w:val="18"/>
                <w:szCs w:val="18"/>
              </w:rPr>
            </w:pPr>
            <w:r w:rsidRPr="001F4D32">
              <w:rPr>
                <w:sz w:val="18"/>
                <w:szCs w:val="18"/>
              </w:rPr>
              <w:t>Teléfonos:                                                Fax:</w:t>
            </w:r>
          </w:p>
          <w:p w14:paraId="53B9029D" w14:textId="77777777" w:rsidR="00ED3473" w:rsidRPr="001F4D32" w:rsidRDefault="00ED3473" w:rsidP="00FC67F1">
            <w:pPr>
              <w:pStyle w:val="Encabezado"/>
              <w:tabs>
                <w:tab w:val="left" w:pos="4536"/>
              </w:tabs>
              <w:rPr>
                <w:sz w:val="18"/>
                <w:szCs w:val="18"/>
              </w:rPr>
            </w:pPr>
            <w:r w:rsidRPr="001F4D32">
              <w:rPr>
                <w:sz w:val="18"/>
                <w:szCs w:val="18"/>
              </w:rPr>
              <w:t>Correo electrónico:</w:t>
            </w:r>
          </w:p>
          <w:p w14:paraId="7BA62B5B" w14:textId="77777777" w:rsidR="00ED3473" w:rsidRPr="001F4D32" w:rsidRDefault="00ED3473" w:rsidP="00FC67F1">
            <w:pPr>
              <w:pStyle w:val="Encabezado"/>
              <w:tabs>
                <w:tab w:val="left" w:pos="4536"/>
              </w:tabs>
              <w:rPr>
                <w:sz w:val="18"/>
                <w:szCs w:val="18"/>
              </w:rPr>
            </w:pPr>
            <w:r w:rsidRPr="001F4D32">
              <w:rPr>
                <w:sz w:val="18"/>
                <w:szCs w:val="18"/>
              </w:rPr>
              <w:t xml:space="preserve">No. de la escritura pública en la que consta su acta constitutiva:                Fecha             Duración              </w:t>
            </w:r>
          </w:p>
          <w:p w14:paraId="30DA3899" w14:textId="77777777" w:rsidR="00ED3473" w:rsidRPr="001F4D32" w:rsidRDefault="00ED3473" w:rsidP="00FC67F1">
            <w:pPr>
              <w:pStyle w:val="Encabezado"/>
              <w:tabs>
                <w:tab w:val="left" w:pos="4536"/>
              </w:tabs>
              <w:rPr>
                <w:sz w:val="18"/>
                <w:szCs w:val="18"/>
              </w:rPr>
            </w:pPr>
            <w:r w:rsidRPr="001F4D32">
              <w:rPr>
                <w:sz w:val="18"/>
                <w:szCs w:val="18"/>
              </w:rPr>
              <w:t>Nombre, número y lugar del Notario Público ante el cual se protocolizó la misma:</w:t>
            </w:r>
          </w:p>
          <w:p w14:paraId="3EBA06D8" w14:textId="77777777" w:rsidR="00ED3473" w:rsidRPr="001F4D32" w:rsidRDefault="00ED3473" w:rsidP="00FC67F1">
            <w:pPr>
              <w:pStyle w:val="Encabezado"/>
              <w:tabs>
                <w:tab w:val="left" w:pos="4536"/>
              </w:tabs>
              <w:rPr>
                <w:sz w:val="18"/>
                <w:szCs w:val="18"/>
              </w:rPr>
            </w:pPr>
            <w:r w:rsidRPr="001F4D32">
              <w:rPr>
                <w:sz w:val="18"/>
                <w:szCs w:val="18"/>
              </w:rPr>
              <w:t>Relación de socios o asociados.-</w:t>
            </w:r>
          </w:p>
          <w:p w14:paraId="01A56E54" w14:textId="77777777" w:rsidR="00ED3473" w:rsidRPr="001F4D32" w:rsidRDefault="00ED3473" w:rsidP="00FC67F1">
            <w:pPr>
              <w:pStyle w:val="Encabezado"/>
              <w:tabs>
                <w:tab w:val="left" w:pos="4536"/>
              </w:tabs>
              <w:rPr>
                <w:sz w:val="18"/>
                <w:szCs w:val="18"/>
              </w:rPr>
            </w:pPr>
            <w:r w:rsidRPr="001F4D32">
              <w:rPr>
                <w:sz w:val="18"/>
                <w:szCs w:val="18"/>
              </w:rPr>
              <w:t>Apellido Paterno:                                    Apellido Materno:                           Nombre(s):</w:t>
            </w:r>
          </w:p>
          <w:p w14:paraId="42864889" w14:textId="77777777" w:rsidR="00ED3473" w:rsidRPr="001F4D32" w:rsidRDefault="00ED3473" w:rsidP="00FC67F1">
            <w:pPr>
              <w:pStyle w:val="Encabezado"/>
              <w:tabs>
                <w:tab w:val="left" w:pos="4536"/>
              </w:tabs>
              <w:rPr>
                <w:sz w:val="18"/>
                <w:szCs w:val="18"/>
              </w:rPr>
            </w:pPr>
            <w:r w:rsidRPr="001F4D32">
              <w:rPr>
                <w:sz w:val="18"/>
                <w:szCs w:val="18"/>
              </w:rPr>
              <w:t>Descripción del objeto social:</w:t>
            </w:r>
          </w:p>
          <w:p w14:paraId="34997634" w14:textId="77777777" w:rsidR="00ED3473" w:rsidRPr="001F4D32" w:rsidRDefault="00ED3473" w:rsidP="00FC67F1">
            <w:pPr>
              <w:pStyle w:val="Encabezado"/>
              <w:tabs>
                <w:tab w:val="left" w:pos="4536"/>
              </w:tabs>
              <w:rPr>
                <w:sz w:val="18"/>
                <w:szCs w:val="18"/>
              </w:rPr>
            </w:pPr>
            <w:r w:rsidRPr="001F4D32">
              <w:rPr>
                <w:sz w:val="18"/>
                <w:szCs w:val="18"/>
              </w:rPr>
              <w:t>Reformas al acta constitutiva:</w:t>
            </w:r>
          </w:p>
          <w:p w14:paraId="7E58844D" w14:textId="77777777" w:rsidR="00ED3473" w:rsidRPr="001F4D32" w:rsidRDefault="00ED3473" w:rsidP="00FC67F1">
            <w:pPr>
              <w:pStyle w:val="Encabezado"/>
              <w:tabs>
                <w:tab w:val="left" w:pos="4536"/>
              </w:tabs>
              <w:rPr>
                <w:sz w:val="18"/>
                <w:szCs w:val="18"/>
              </w:rPr>
            </w:pPr>
            <w:r w:rsidRPr="001F4D32">
              <w:rPr>
                <w:sz w:val="18"/>
                <w:szCs w:val="18"/>
              </w:rPr>
              <w:t>Fecha y datos de inscripción en el Registro Público correspondiente.</w:t>
            </w:r>
          </w:p>
        </w:tc>
      </w:tr>
    </w:tbl>
    <w:p w14:paraId="1E22F07B" w14:textId="77777777" w:rsidR="00ED3473" w:rsidRPr="001F4D32" w:rsidRDefault="00ED3473" w:rsidP="00ED3473">
      <w:pPr>
        <w:rPr>
          <w:rFonts w:ascii="Arial" w:hAnsi="Arial" w:cs="Arial"/>
          <w:sz w:val="18"/>
          <w:szCs w:val="18"/>
        </w:rPr>
      </w:pPr>
    </w:p>
    <w:tbl>
      <w:tblPr>
        <w:tblW w:w="0" w:type="auto"/>
        <w:tblInd w:w="70" w:type="dxa"/>
        <w:tblLayout w:type="fixed"/>
        <w:tblCellMar>
          <w:left w:w="70" w:type="dxa"/>
          <w:right w:w="70" w:type="dxa"/>
        </w:tblCellMar>
        <w:tblLook w:val="0000" w:firstRow="0" w:lastRow="0" w:firstColumn="0" w:lastColumn="0" w:noHBand="0" w:noVBand="0"/>
      </w:tblPr>
      <w:tblGrid>
        <w:gridCol w:w="9958"/>
      </w:tblGrid>
      <w:tr w:rsidR="00ED3473" w:rsidRPr="001F4D32" w14:paraId="24B95E17" w14:textId="77777777" w:rsidTr="00FC67F1">
        <w:tc>
          <w:tcPr>
            <w:tcW w:w="9958" w:type="dxa"/>
            <w:tcBorders>
              <w:top w:val="single" w:sz="4" w:space="0" w:color="000000"/>
              <w:left w:val="single" w:sz="4" w:space="0" w:color="000000"/>
              <w:bottom w:val="single" w:sz="4" w:space="0" w:color="000000"/>
              <w:right w:val="single" w:sz="4" w:space="0" w:color="000000"/>
            </w:tcBorders>
          </w:tcPr>
          <w:p w14:paraId="3D705562" w14:textId="77777777" w:rsidR="00ED3473" w:rsidRPr="001F4D32" w:rsidRDefault="00ED3473" w:rsidP="00FC67F1">
            <w:pPr>
              <w:snapToGrid w:val="0"/>
              <w:rPr>
                <w:rFonts w:ascii="Arial" w:hAnsi="Arial" w:cs="Arial"/>
                <w:b/>
                <w:sz w:val="18"/>
                <w:szCs w:val="18"/>
              </w:rPr>
            </w:pPr>
            <w:r w:rsidRPr="001F4D32">
              <w:rPr>
                <w:rFonts w:ascii="Arial" w:hAnsi="Arial" w:cs="Arial"/>
                <w:b/>
                <w:sz w:val="18"/>
                <w:szCs w:val="18"/>
              </w:rPr>
              <w:t>Nombre del apoderado o representante:</w:t>
            </w:r>
          </w:p>
          <w:p w14:paraId="19885B02" w14:textId="77777777" w:rsidR="00ED3473" w:rsidRPr="001F4D32" w:rsidRDefault="00ED3473" w:rsidP="00FC67F1">
            <w:pPr>
              <w:rPr>
                <w:rFonts w:ascii="Arial" w:hAnsi="Arial" w:cs="Arial"/>
                <w:sz w:val="18"/>
                <w:szCs w:val="18"/>
              </w:rPr>
            </w:pPr>
            <w:r w:rsidRPr="001F4D32">
              <w:rPr>
                <w:rFonts w:ascii="Arial" w:hAnsi="Arial" w:cs="Arial"/>
                <w:sz w:val="18"/>
                <w:szCs w:val="18"/>
              </w:rPr>
              <w:t>Datos del documento mediante el cual acredita su personalidad y facultades.-</w:t>
            </w:r>
          </w:p>
          <w:p w14:paraId="1F181D5E" w14:textId="77777777" w:rsidR="00ED3473" w:rsidRPr="001F4D32" w:rsidRDefault="00ED3473" w:rsidP="00FC67F1">
            <w:pPr>
              <w:rPr>
                <w:rFonts w:ascii="Arial" w:hAnsi="Arial" w:cs="Arial"/>
                <w:sz w:val="18"/>
                <w:szCs w:val="18"/>
              </w:rPr>
            </w:pPr>
            <w:r w:rsidRPr="001F4D32">
              <w:rPr>
                <w:rFonts w:ascii="Arial" w:hAnsi="Arial" w:cs="Arial"/>
                <w:sz w:val="18"/>
                <w:szCs w:val="18"/>
              </w:rPr>
              <w:t>Escritura pública número:                                           Fecha:</w:t>
            </w:r>
          </w:p>
          <w:p w14:paraId="7B2B571E" w14:textId="77777777" w:rsidR="00ED3473" w:rsidRPr="001F4D32" w:rsidRDefault="00ED3473" w:rsidP="00FC67F1">
            <w:pPr>
              <w:pStyle w:val="Piedepgina"/>
              <w:rPr>
                <w:rFonts w:ascii="Arial" w:hAnsi="Arial" w:cs="Arial"/>
                <w:sz w:val="18"/>
                <w:szCs w:val="18"/>
              </w:rPr>
            </w:pPr>
            <w:r w:rsidRPr="001F4D32">
              <w:rPr>
                <w:rFonts w:ascii="Arial" w:hAnsi="Arial" w:cs="Arial"/>
                <w:sz w:val="18"/>
                <w:szCs w:val="18"/>
              </w:rPr>
              <w:t>Fecha y datos de inscripción en el Registro Público correspondiente</w:t>
            </w:r>
          </w:p>
          <w:p w14:paraId="48BA0E09" w14:textId="77777777" w:rsidR="00ED3473" w:rsidRPr="001F4D32" w:rsidRDefault="00ED3473" w:rsidP="00FC67F1">
            <w:pPr>
              <w:pStyle w:val="Encabezado"/>
              <w:rPr>
                <w:sz w:val="18"/>
                <w:szCs w:val="18"/>
              </w:rPr>
            </w:pPr>
            <w:r w:rsidRPr="001F4D32">
              <w:rPr>
                <w:sz w:val="18"/>
                <w:szCs w:val="18"/>
              </w:rPr>
              <w:t>Nombre, número y lugar del Notario Público ante el cual se protocolizó la misma:</w:t>
            </w:r>
          </w:p>
        </w:tc>
      </w:tr>
    </w:tbl>
    <w:p w14:paraId="765B64A1" w14:textId="77777777" w:rsidR="00ED3473" w:rsidRPr="001F4D32" w:rsidRDefault="00ED3473" w:rsidP="00ED3473">
      <w:pPr>
        <w:jc w:val="both"/>
        <w:rPr>
          <w:rFonts w:ascii="Arial" w:hAnsi="Arial" w:cs="Arial"/>
          <w:sz w:val="18"/>
          <w:szCs w:val="18"/>
        </w:rPr>
      </w:pPr>
    </w:p>
    <w:p w14:paraId="2B30713F" w14:textId="77777777" w:rsidR="00ED3473" w:rsidRPr="001F4D32" w:rsidRDefault="00ED3473" w:rsidP="00ED3473">
      <w:pPr>
        <w:jc w:val="both"/>
        <w:rPr>
          <w:rFonts w:ascii="Arial" w:hAnsi="Arial" w:cs="Arial"/>
          <w:sz w:val="18"/>
          <w:szCs w:val="18"/>
        </w:rPr>
      </w:pPr>
    </w:p>
    <w:p w14:paraId="7C7541FE" w14:textId="77777777" w:rsidR="00ED3473" w:rsidRPr="001F4D32" w:rsidRDefault="00ED3473" w:rsidP="00ED3473">
      <w:pPr>
        <w:jc w:val="both"/>
        <w:rPr>
          <w:rFonts w:ascii="Arial" w:hAnsi="Arial" w:cs="Arial"/>
          <w:sz w:val="18"/>
          <w:szCs w:val="18"/>
        </w:rPr>
      </w:pPr>
    </w:p>
    <w:p w14:paraId="3971B1BF" w14:textId="77777777" w:rsidR="00ED3473" w:rsidRPr="001F4D32" w:rsidRDefault="00ED3473" w:rsidP="00ED3473">
      <w:pPr>
        <w:jc w:val="both"/>
        <w:rPr>
          <w:rFonts w:ascii="Arial" w:hAnsi="Arial" w:cs="Arial"/>
          <w:sz w:val="18"/>
          <w:szCs w:val="18"/>
        </w:rPr>
      </w:pPr>
      <w:r w:rsidRPr="001F4D32">
        <w:rPr>
          <w:rFonts w:ascii="Arial" w:hAnsi="Arial" w:cs="Arial"/>
          <w:sz w:val="18"/>
          <w:szCs w:val="18"/>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59BCCB9F" w14:textId="77777777" w:rsidR="00ED3473" w:rsidRPr="001F4D32" w:rsidRDefault="00ED3473" w:rsidP="00ED3473">
      <w:pPr>
        <w:jc w:val="center"/>
        <w:rPr>
          <w:rFonts w:ascii="Arial" w:hAnsi="Arial" w:cs="Arial"/>
          <w:sz w:val="18"/>
          <w:szCs w:val="18"/>
        </w:rPr>
      </w:pPr>
    </w:p>
    <w:p w14:paraId="3ADC676E" w14:textId="77777777" w:rsidR="00ED3473" w:rsidRPr="001F4D32" w:rsidRDefault="00ED3473" w:rsidP="00ED3473">
      <w:pPr>
        <w:jc w:val="center"/>
        <w:rPr>
          <w:rFonts w:ascii="Arial" w:hAnsi="Arial" w:cs="Arial"/>
          <w:sz w:val="18"/>
          <w:szCs w:val="18"/>
        </w:rPr>
      </w:pPr>
    </w:p>
    <w:p w14:paraId="3478CA8B" w14:textId="77777777" w:rsidR="00ED3473" w:rsidRPr="001F4D32" w:rsidRDefault="00ED3473" w:rsidP="00ED3473">
      <w:pPr>
        <w:jc w:val="center"/>
        <w:rPr>
          <w:rFonts w:ascii="Arial" w:hAnsi="Arial" w:cs="Arial"/>
          <w:sz w:val="18"/>
          <w:szCs w:val="18"/>
        </w:rPr>
      </w:pPr>
      <w:r w:rsidRPr="001F4D32">
        <w:rPr>
          <w:rFonts w:ascii="Arial" w:hAnsi="Arial" w:cs="Arial"/>
          <w:sz w:val="18"/>
          <w:szCs w:val="18"/>
        </w:rPr>
        <w:t>(Lugar y fecha)</w:t>
      </w:r>
    </w:p>
    <w:p w14:paraId="18FEF956" w14:textId="77777777" w:rsidR="00ED3473" w:rsidRPr="001F4D32" w:rsidRDefault="00ED3473" w:rsidP="00ED3473">
      <w:pPr>
        <w:jc w:val="center"/>
        <w:rPr>
          <w:rFonts w:ascii="Arial" w:hAnsi="Arial" w:cs="Arial"/>
          <w:sz w:val="18"/>
          <w:szCs w:val="18"/>
        </w:rPr>
      </w:pPr>
      <w:r w:rsidRPr="001F4D32">
        <w:rPr>
          <w:rFonts w:ascii="Arial" w:hAnsi="Arial" w:cs="Arial"/>
          <w:sz w:val="18"/>
          <w:szCs w:val="18"/>
        </w:rPr>
        <w:t>Protesto lo necesario</w:t>
      </w:r>
    </w:p>
    <w:p w14:paraId="08B00C9F" w14:textId="77777777" w:rsidR="00ED3473" w:rsidRPr="001F4D32" w:rsidRDefault="00ED3473" w:rsidP="00ED3473">
      <w:pPr>
        <w:jc w:val="center"/>
        <w:rPr>
          <w:rFonts w:ascii="Arial" w:hAnsi="Arial" w:cs="Arial"/>
          <w:sz w:val="18"/>
          <w:szCs w:val="18"/>
        </w:rPr>
      </w:pPr>
      <w:r w:rsidRPr="001F4D32">
        <w:rPr>
          <w:rFonts w:ascii="Arial" w:hAnsi="Arial" w:cs="Arial"/>
          <w:sz w:val="18"/>
          <w:szCs w:val="18"/>
        </w:rPr>
        <w:t>(Nombre y firma)</w:t>
      </w:r>
    </w:p>
    <w:p w14:paraId="64E0E1F6" w14:textId="77777777" w:rsidR="00ED3473" w:rsidRPr="001F4D32" w:rsidRDefault="00ED3473" w:rsidP="00ED3473">
      <w:pPr>
        <w:rPr>
          <w:rFonts w:ascii="Arial" w:hAnsi="Arial" w:cs="Arial"/>
          <w:sz w:val="18"/>
          <w:szCs w:val="18"/>
        </w:rPr>
      </w:pPr>
    </w:p>
    <w:p w14:paraId="22498F08" w14:textId="77777777" w:rsidR="00ED3473" w:rsidRPr="001F4D32" w:rsidRDefault="00ED3473">
      <w:pPr>
        <w:suppressAutoHyphens w:val="0"/>
        <w:rPr>
          <w:rFonts w:ascii="Arial" w:hAnsi="Arial" w:cs="Arial"/>
          <w:b/>
          <w:sz w:val="18"/>
          <w:szCs w:val="18"/>
        </w:rPr>
      </w:pPr>
    </w:p>
    <w:p w14:paraId="7B00F8A0" w14:textId="77777777" w:rsidR="00ED3473" w:rsidRPr="001F4D32" w:rsidRDefault="00ED3473">
      <w:pPr>
        <w:suppressAutoHyphens w:val="0"/>
        <w:rPr>
          <w:rFonts w:ascii="Arial" w:hAnsi="Arial" w:cs="Arial"/>
          <w:b/>
          <w:sz w:val="18"/>
          <w:szCs w:val="18"/>
        </w:rPr>
      </w:pPr>
      <w:r w:rsidRPr="001F4D32">
        <w:rPr>
          <w:rFonts w:ascii="Arial" w:hAnsi="Arial" w:cs="Arial"/>
          <w:b/>
          <w:sz w:val="18"/>
          <w:szCs w:val="18"/>
        </w:rPr>
        <w:br w:type="page"/>
      </w:r>
    </w:p>
    <w:p w14:paraId="6F4F0058" w14:textId="77777777" w:rsidR="007058C6" w:rsidRPr="001F4D32" w:rsidRDefault="007058C6" w:rsidP="007058C6">
      <w:pPr>
        <w:pStyle w:val="Textonormal"/>
        <w:spacing w:after="0"/>
        <w:jc w:val="center"/>
        <w:rPr>
          <w:rFonts w:ascii="Arial" w:hAnsi="Arial" w:cs="Arial"/>
          <w:b/>
          <w:sz w:val="18"/>
          <w:szCs w:val="18"/>
        </w:rPr>
      </w:pPr>
      <w:r w:rsidRPr="001F4D32">
        <w:rPr>
          <w:rFonts w:ascii="Arial" w:hAnsi="Arial" w:cs="Arial"/>
          <w:b/>
          <w:sz w:val="18"/>
          <w:szCs w:val="18"/>
        </w:rPr>
        <w:lastRenderedPageBreak/>
        <w:t>ANEXO 6 (SEIS)</w:t>
      </w:r>
    </w:p>
    <w:p w14:paraId="44CD114D" w14:textId="77777777" w:rsidR="0070027E" w:rsidRPr="001F4D32" w:rsidRDefault="0070027E" w:rsidP="007058C6">
      <w:pPr>
        <w:pStyle w:val="Textonormal"/>
        <w:spacing w:after="0"/>
        <w:jc w:val="center"/>
        <w:rPr>
          <w:rFonts w:ascii="Arial" w:hAnsi="Arial" w:cs="Arial"/>
          <w:b/>
          <w:sz w:val="18"/>
          <w:szCs w:val="18"/>
        </w:rPr>
      </w:pPr>
    </w:p>
    <w:p w14:paraId="0A1D8F04" w14:textId="77777777" w:rsidR="0059640B" w:rsidRPr="001F4D32" w:rsidRDefault="0059640B" w:rsidP="0059640B">
      <w:pPr>
        <w:ind w:left="284"/>
        <w:jc w:val="center"/>
        <w:rPr>
          <w:rFonts w:ascii="Arial" w:hAnsi="Arial" w:cs="Arial"/>
          <w:b/>
          <w:sz w:val="18"/>
          <w:szCs w:val="18"/>
        </w:rPr>
      </w:pPr>
      <w:r w:rsidRPr="001F4D32">
        <w:rPr>
          <w:rFonts w:ascii="Arial" w:hAnsi="Arial" w:cs="Arial"/>
          <w:b/>
          <w:sz w:val="18"/>
          <w:szCs w:val="18"/>
        </w:rPr>
        <w:t>MANIFIESTO DE NO ENCUENTRARSE EN L</w:t>
      </w:r>
      <w:r w:rsidR="00AA672D">
        <w:rPr>
          <w:rFonts w:ascii="Arial" w:hAnsi="Arial" w:cs="Arial"/>
          <w:b/>
          <w:sz w:val="18"/>
          <w:szCs w:val="18"/>
        </w:rPr>
        <w:t>OS SUPUESTOS DE LOS ARTÍCULOS 71 Y 9</w:t>
      </w:r>
      <w:r w:rsidRPr="001F4D32">
        <w:rPr>
          <w:rFonts w:ascii="Arial" w:hAnsi="Arial" w:cs="Arial"/>
          <w:b/>
          <w:sz w:val="18"/>
          <w:szCs w:val="18"/>
        </w:rPr>
        <w:t>0</w:t>
      </w:r>
    </w:p>
    <w:p w14:paraId="2B045057" w14:textId="77777777" w:rsidR="0059640B" w:rsidRPr="001F4D32" w:rsidRDefault="0059640B" w:rsidP="007058C6">
      <w:pPr>
        <w:ind w:left="284"/>
        <w:rPr>
          <w:rFonts w:ascii="Arial" w:hAnsi="Arial" w:cs="Arial"/>
          <w:sz w:val="18"/>
          <w:szCs w:val="18"/>
        </w:rPr>
      </w:pPr>
    </w:p>
    <w:p w14:paraId="5F8AE2CF" w14:textId="77777777" w:rsidR="007058C6" w:rsidRPr="001F4D32" w:rsidRDefault="007058C6" w:rsidP="007058C6">
      <w:pPr>
        <w:ind w:left="284"/>
        <w:rPr>
          <w:rFonts w:ascii="Arial" w:hAnsi="Arial" w:cs="Arial"/>
          <w:sz w:val="18"/>
          <w:szCs w:val="18"/>
        </w:rPr>
      </w:pPr>
      <w:r w:rsidRPr="001F4D32">
        <w:rPr>
          <w:rFonts w:ascii="Arial" w:hAnsi="Arial" w:cs="Arial"/>
          <w:sz w:val="18"/>
          <w:szCs w:val="18"/>
        </w:rPr>
        <w:t>PREFERENTEMENTE EN PAPEL MEMBRETADO DEL LICITANTE.</w:t>
      </w:r>
    </w:p>
    <w:p w14:paraId="6E2C0ACB" w14:textId="77777777" w:rsidR="007C2260" w:rsidRPr="001F4D32" w:rsidRDefault="007C2260" w:rsidP="007058C6">
      <w:pPr>
        <w:ind w:left="142" w:right="193"/>
        <w:jc w:val="right"/>
        <w:rPr>
          <w:rFonts w:ascii="Arial" w:hAnsi="Arial" w:cs="Arial"/>
          <w:sz w:val="18"/>
          <w:szCs w:val="18"/>
        </w:rPr>
      </w:pPr>
    </w:p>
    <w:p w14:paraId="2AA707A8" w14:textId="77777777" w:rsidR="007058C6" w:rsidRPr="001F4D32" w:rsidRDefault="00832D69" w:rsidP="007058C6">
      <w:pPr>
        <w:ind w:left="142" w:right="193"/>
        <w:jc w:val="right"/>
        <w:rPr>
          <w:rFonts w:ascii="Arial" w:hAnsi="Arial" w:cs="Arial"/>
          <w:sz w:val="18"/>
          <w:szCs w:val="18"/>
        </w:rPr>
      </w:pPr>
      <w:r w:rsidRPr="001F4D32">
        <w:rPr>
          <w:rFonts w:ascii="Arial" w:hAnsi="Arial" w:cs="Arial"/>
          <w:sz w:val="18"/>
          <w:szCs w:val="18"/>
        </w:rPr>
        <w:t xml:space="preserve">San Pedro </w:t>
      </w:r>
      <w:r w:rsidR="00EB4576" w:rsidRPr="001F4D32">
        <w:rPr>
          <w:rFonts w:ascii="Arial" w:hAnsi="Arial" w:cs="Arial"/>
          <w:sz w:val="18"/>
          <w:szCs w:val="18"/>
        </w:rPr>
        <w:t>Tlaquepaque</w:t>
      </w:r>
      <w:r w:rsidR="007058C6" w:rsidRPr="001F4D32">
        <w:rPr>
          <w:rFonts w:ascii="Arial" w:hAnsi="Arial" w:cs="Arial"/>
          <w:sz w:val="18"/>
          <w:szCs w:val="18"/>
        </w:rPr>
        <w:t xml:space="preserve">, </w:t>
      </w:r>
      <w:r w:rsidR="00EB4576" w:rsidRPr="001F4D32">
        <w:rPr>
          <w:rFonts w:ascii="Arial" w:hAnsi="Arial" w:cs="Arial"/>
          <w:sz w:val="18"/>
          <w:szCs w:val="18"/>
        </w:rPr>
        <w:t>Jal</w:t>
      </w:r>
      <w:r w:rsidR="007058C6" w:rsidRPr="001F4D32">
        <w:rPr>
          <w:rFonts w:ascii="Arial" w:hAnsi="Arial" w:cs="Arial"/>
          <w:sz w:val="18"/>
          <w:szCs w:val="18"/>
        </w:rPr>
        <w:t>., a _____ de ___________________ del 20___.</w:t>
      </w:r>
    </w:p>
    <w:p w14:paraId="64DD7FE3" w14:textId="77777777" w:rsidR="007058C6" w:rsidRPr="001F4D32" w:rsidRDefault="007058C6" w:rsidP="007058C6">
      <w:pPr>
        <w:ind w:left="142" w:right="193"/>
        <w:rPr>
          <w:rFonts w:ascii="Arial" w:hAnsi="Arial" w:cs="Arial"/>
          <w:sz w:val="18"/>
          <w:szCs w:val="18"/>
        </w:rPr>
      </w:pPr>
    </w:p>
    <w:p w14:paraId="208008B9" w14:textId="77777777" w:rsidR="007058C6" w:rsidRPr="001F4D32" w:rsidRDefault="007058C6" w:rsidP="007058C6">
      <w:pPr>
        <w:ind w:left="142" w:right="193"/>
        <w:rPr>
          <w:rFonts w:ascii="Arial" w:hAnsi="Arial" w:cs="Arial"/>
          <w:sz w:val="18"/>
          <w:szCs w:val="18"/>
        </w:rPr>
      </w:pPr>
    </w:p>
    <w:p w14:paraId="6ADB7234" w14:textId="77777777" w:rsidR="007058C6" w:rsidRPr="001F4D32" w:rsidRDefault="007058C6" w:rsidP="007058C6">
      <w:pPr>
        <w:ind w:left="142" w:right="193"/>
        <w:rPr>
          <w:rFonts w:ascii="Arial" w:hAnsi="Arial" w:cs="Arial"/>
          <w:sz w:val="18"/>
          <w:szCs w:val="18"/>
        </w:rPr>
      </w:pPr>
    </w:p>
    <w:p w14:paraId="7FB91C4A"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INSTITUTO MEXICANO DEL SEGURO SOCIAL</w:t>
      </w:r>
    </w:p>
    <w:p w14:paraId="7B7F3632"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ÓRGANO DE OPERACIÓN ADMINISTRATIVA DESCONCENTRADA ESTATAL JALISCO</w:t>
      </w:r>
    </w:p>
    <w:p w14:paraId="5A4F0AFB"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JEFATURA DE SERVICIOS ADMINISTRATIVOS</w:t>
      </w:r>
    </w:p>
    <w:p w14:paraId="256531E7"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COORDINACIÓN DE ABASTECIMIENTO Y EQUIPAMIENTO</w:t>
      </w:r>
    </w:p>
    <w:p w14:paraId="363821EB"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PRESENTE:</w:t>
      </w:r>
    </w:p>
    <w:p w14:paraId="2279F449" w14:textId="77777777" w:rsidR="007058C6" w:rsidRPr="001F4D32" w:rsidRDefault="007058C6" w:rsidP="007058C6">
      <w:pPr>
        <w:ind w:left="142" w:right="193"/>
        <w:rPr>
          <w:rFonts w:ascii="Arial" w:hAnsi="Arial" w:cs="Arial"/>
          <w:sz w:val="18"/>
          <w:szCs w:val="18"/>
        </w:rPr>
      </w:pPr>
    </w:p>
    <w:p w14:paraId="3B9D6C09" w14:textId="77777777" w:rsidR="007058C6" w:rsidRPr="001F4D32" w:rsidRDefault="007058C6" w:rsidP="007058C6">
      <w:pPr>
        <w:ind w:left="142" w:right="193"/>
        <w:rPr>
          <w:rFonts w:ascii="Arial" w:hAnsi="Arial" w:cs="Arial"/>
          <w:sz w:val="18"/>
          <w:szCs w:val="18"/>
        </w:rPr>
      </w:pPr>
    </w:p>
    <w:p w14:paraId="2146751B" w14:textId="77777777" w:rsidR="007058C6" w:rsidRPr="001F4D32" w:rsidRDefault="007058C6" w:rsidP="007058C6">
      <w:pPr>
        <w:ind w:left="142" w:right="193"/>
        <w:jc w:val="both"/>
        <w:rPr>
          <w:rFonts w:ascii="Arial" w:hAnsi="Arial" w:cs="Arial"/>
          <w:sz w:val="18"/>
          <w:szCs w:val="18"/>
        </w:rPr>
      </w:pPr>
      <w:r w:rsidRPr="001F4D32">
        <w:rPr>
          <w:rFonts w:ascii="Arial" w:hAnsi="Arial" w:cs="Arial"/>
          <w:sz w:val="18"/>
          <w:szCs w:val="18"/>
          <w:u w:val="single"/>
        </w:rPr>
        <w:t xml:space="preserve">           (Nombre de la persona facultada legalmente)          ,</w:t>
      </w:r>
      <w:r w:rsidRPr="001F4D32">
        <w:rPr>
          <w:rFonts w:ascii="Arial" w:hAnsi="Arial" w:cs="Arial"/>
          <w:sz w:val="18"/>
          <w:szCs w:val="18"/>
        </w:rPr>
        <w:t xml:space="preserve"> con las facultades que la empresa denominada _______________________________________ me otorga. Declaro bajo protesta de decir verdad lo siguiente: </w:t>
      </w:r>
    </w:p>
    <w:p w14:paraId="27074C80" w14:textId="77777777" w:rsidR="007058C6" w:rsidRPr="001F4D32" w:rsidRDefault="007058C6" w:rsidP="007058C6">
      <w:pPr>
        <w:ind w:left="142" w:right="193"/>
        <w:jc w:val="both"/>
        <w:rPr>
          <w:rFonts w:ascii="Arial" w:hAnsi="Arial" w:cs="Arial"/>
          <w:sz w:val="18"/>
          <w:szCs w:val="18"/>
        </w:rPr>
      </w:pPr>
    </w:p>
    <w:p w14:paraId="5E0E8D1C" w14:textId="3FE7D720" w:rsidR="007058C6" w:rsidRPr="001F4D32" w:rsidRDefault="007058C6" w:rsidP="007058C6">
      <w:pPr>
        <w:ind w:left="143" w:right="193"/>
        <w:jc w:val="both"/>
        <w:rPr>
          <w:rFonts w:ascii="Arial" w:hAnsi="Arial" w:cs="Arial"/>
          <w:sz w:val="18"/>
          <w:szCs w:val="18"/>
        </w:rPr>
      </w:pPr>
      <w:r w:rsidRPr="001F4D32">
        <w:rPr>
          <w:rFonts w:ascii="Arial" w:hAnsi="Arial" w:cs="Arial"/>
          <w:sz w:val="18"/>
          <w:szCs w:val="18"/>
        </w:rPr>
        <w:t>Que el suscrito y las personas que forman parte de la sociedad y de la propia empresa que represento, no se encuentran en alguno de los supuestos señalado</w:t>
      </w:r>
      <w:r w:rsidR="00AA672D">
        <w:rPr>
          <w:rFonts w:ascii="Arial" w:hAnsi="Arial" w:cs="Arial"/>
          <w:sz w:val="18"/>
          <w:szCs w:val="18"/>
        </w:rPr>
        <w:t>s en los artículos 71 y 9</w:t>
      </w:r>
      <w:r w:rsidRPr="001F4D32">
        <w:rPr>
          <w:rFonts w:ascii="Arial" w:hAnsi="Arial" w:cs="Arial"/>
          <w:sz w:val="18"/>
          <w:szCs w:val="18"/>
        </w:rPr>
        <w:t xml:space="preserve">0 de la Ley de Adquisiciones, Arrendamientos y Servicios del Sector Público, lo que manifiesto para los efectos correspondientes con relación a la </w:t>
      </w:r>
      <w:r w:rsidR="009B387B">
        <w:rPr>
          <w:rFonts w:ascii="Arial" w:hAnsi="Arial" w:cs="Arial"/>
          <w:sz w:val="18"/>
          <w:szCs w:val="18"/>
        </w:rPr>
        <w:t xml:space="preserve"> </w:t>
      </w:r>
      <w:r w:rsidR="006C456C">
        <w:rPr>
          <w:rFonts w:ascii="Arial" w:hAnsi="Arial" w:cs="Arial"/>
          <w:sz w:val="18"/>
          <w:szCs w:val="18"/>
        </w:rPr>
        <w:t xml:space="preserve"> </w:t>
      </w:r>
      <w:r w:rsidR="006C456C" w:rsidRPr="006C456C">
        <w:rPr>
          <w:rFonts w:ascii="Arial" w:hAnsi="Arial" w:cs="Arial"/>
          <w:sz w:val="18"/>
          <w:szCs w:val="18"/>
        </w:rPr>
        <w:t>SOLICITUD DE COTIZACIONES</w:t>
      </w:r>
      <w:r w:rsidR="009B387B" w:rsidRPr="009B387B">
        <w:rPr>
          <w:rFonts w:ascii="Arial" w:hAnsi="Arial" w:cs="Arial"/>
          <w:sz w:val="18"/>
          <w:szCs w:val="18"/>
        </w:rPr>
        <w:t xml:space="preserve"> </w:t>
      </w:r>
      <w:r w:rsidRPr="001F4D32">
        <w:rPr>
          <w:rFonts w:ascii="Arial" w:hAnsi="Arial" w:cs="Arial"/>
          <w:spacing w:val="30"/>
          <w:sz w:val="18"/>
          <w:szCs w:val="18"/>
          <w:u w:val="single"/>
        </w:rPr>
        <w:t>(CARACTER Y NÚMERO).</w:t>
      </w:r>
    </w:p>
    <w:p w14:paraId="6F48575E" w14:textId="77777777" w:rsidR="007058C6" w:rsidRPr="001F4D32" w:rsidRDefault="007058C6" w:rsidP="007058C6">
      <w:pPr>
        <w:ind w:left="142" w:right="193"/>
        <w:rPr>
          <w:rFonts w:ascii="Arial" w:hAnsi="Arial" w:cs="Arial"/>
          <w:sz w:val="18"/>
          <w:szCs w:val="18"/>
        </w:rPr>
      </w:pPr>
    </w:p>
    <w:p w14:paraId="454C9614" w14:textId="77777777" w:rsidR="007058C6" w:rsidRPr="001F4D32" w:rsidRDefault="007058C6" w:rsidP="007058C6">
      <w:pPr>
        <w:ind w:left="142" w:right="193"/>
        <w:rPr>
          <w:rFonts w:ascii="Arial" w:hAnsi="Arial" w:cs="Arial"/>
          <w:sz w:val="18"/>
          <w:szCs w:val="18"/>
        </w:rPr>
      </w:pPr>
    </w:p>
    <w:p w14:paraId="26264A85" w14:textId="77777777" w:rsidR="007058C6" w:rsidRPr="001F4D32" w:rsidRDefault="007058C6" w:rsidP="007058C6">
      <w:pPr>
        <w:ind w:left="142" w:right="193"/>
        <w:rPr>
          <w:rFonts w:ascii="Arial" w:hAnsi="Arial" w:cs="Arial"/>
          <w:sz w:val="18"/>
          <w:szCs w:val="18"/>
        </w:rPr>
      </w:pPr>
    </w:p>
    <w:p w14:paraId="26058E36" w14:textId="77777777" w:rsidR="007058C6" w:rsidRPr="001F4D32" w:rsidRDefault="007058C6" w:rsidP="007058C6">
      <w:pPr>
        <w:ind w:left="142" w:right="193"/>
        <w:rPr>
          <w:rFonts w:ascii="Arial" w:hAnsi="Arial" w:cs="Arial"/>
          <w:sz w:val="18"/>
          <w:szCs w:val="18"/>
        </w:rPr>
      </w:pPr>
    </w:p>
    <w:p w14:paraId="3E2D6271" w14:textId="77777777" w:rsidR="007058C6" w:rsidRPr="001F4D32" w:rsidRDefault="007058C6" w:rsidP="007058C6">
      <w:pPr>
        <w:ind w:left="142" w:right="193"/>
        <w:jc w:val="center"/>
        <w:rPr>
          <w:rFonts w:ascii="Arial" w:hAnsi="Arial" w:cs="Arial"/>
          <w:sz w:val="18"/>
          <w:szCs w:val="18"/>
        </w:rPr>
      </w:pPr>
      <w:r w:rsidRPr="001F4D32">
        <w:rPr>
          <w:rFonts w:ascii="Arial" w:hAnsi="Arial" w:cs="Arial"/>
          <w:sz w:val="18"/>
          <w:szCs w:val="18"/>
        </w:rPr>
        <w:t>_______________________________________________</w:t>
      </w:r>
    </w:p>
    <w:p w14:paraId="6E26650F" w14:textId="77777777" w:rsidR="007058C6" w:rsidRPr="001F4D32" w:rsidRDefault="007058C6" w:rsidP="007058C6">
      <w:pPr>
        <w:rPr>
          <w:rFonts w:ascii="Arial" w:hAnsi="Arial" w:cs="Arial"/>
          <w:sz w:val="18"/>
          <w:szCs w:val="18"/>
        </w:rPr>
      </w:pPr>
      <w:r w:rsidRPr="001F4D32">
        <w:rPr>
          <w:rFonts w:ascii="Arial" w:hAnsi="Arial" w:cs="Arial"/>
          <w:b/>
          <w:sz w:val="18"/>
          <w:szCs w:val="18"/>
        </w:rPr>
        <w:t>NOMBRE Y FIRMA DE LA PERSONA FACULTADA LEGALMENTE</w:t>
      </w:r>
    </w:p>
    <w:p w14:paraId="51FFF2C0" w14:textId="77777777" w:rsidR="007058C6" w:rsidRPr="001F4D32" w:rsidRDefault="007058C6" w:rsidP="007058C6">
      <w:pPr>
        <w:rPr>
          <w:rFonts w:ascii="Arial" w:hAnsi="Arial" w:cs="Arial"/>
          <w:sz w:val="18"/>
          <w:szCs w:val="18"/>
        </w:rPr>
      </w:pPr>
    </w:p>
    <w:p w14:paraId="631084CB" w14:textId="77777777" w:rsidR="007058C6" w:rsidRPr="001F4D32" w:rsidRDefault="007058C6" w:rsidP="007058C6">
      <w:pPr>
        <w:rPr>
          <w:rFonts w:ascii="Arial" w:hAnsi="Arial" w:cs="Arial"/>
          <w:sz w:val="18"/>
          <w:szCs w:val="18"/>
        </w:rPr>
      </w:pPr>
    </w:p>
    <w:p w14:paraId="0BC33FCF" w14:textId="77777777" w:rsidR="007058C6" w:rsidRPr="001F4D32" w:rsidRDefault="007058C6" w:rsidP="007058C6">
      <w:pPr>
        <w:rPr>
          <w:rFonts w:ascii="Arial" w:hAnsi="Arial" w:cs="Arial"/>
          <w:sz w:val="18"/>
          <w:szCs w:val="18"/>
        </w:rPr>
      </w:pPr>
      <w:r w:rsidRPr="001F4D32">
        <w:rPr>
          <w:rFonts w:ascii="Arial" w:hAnsi="Arial" w:cs="Arial"/>
          <w:b/>
          <w:sz w:val="18"/>
          <w:szCs w:val="18"/>
        </w:rPr>
        <w:t>Nota:</w:t>
      </w:r>
      <w:r w:rsidRPr="001F4D32">
        <w:rPr>
          <w:rFonts w:ascii="Arial" w:hAnsi="Arial" w:cs="Arial"/>
          <w:sz w:val="18"/>
          <w:szCs w:val="18"/>
        </w:rPr>
        <w:t xml:space="preserve"> En caso de que el LICITANTE sea persona física, adecuar el formato.</w:t>
      </w:r>
    </w:p>
    <w:p w14:paraId="5C73966E" w14:textId="77777777" w:rsidR="007058C6" w:rsidRPr="001F4D32" w:rsidRDefault="007058C6" w:rsidP="007058C6">
      <w:pPr>
        <w:pStyle w:val="Ttulo5"/>
        <w:spacing w:before="0" w:after="0"/>
        <w:jc w:val="center"/>
        <w:rPr>
          <w:rFonts w:ascii="Arial" w:hAnsi="Arial" w:cs="Arial"/>
          <w:bCs w:val="0"/>
          <w:i w:val="0"/>
          <w:sz w:val="18"/>
          <w:szCs w:val="18"/>
        </w:rPr>
      </w:pPr>
      <w:r w:rsidRPr="001F4D32">
        <w:rPr>
          <w:rFonts w:ascii="Arial" w:hAnsi="Arial" w:cs="Arial"/>
          <w:bCs w:val="0"/>
          <w:i w:val="0"/>
          <w:sz w:val="18"/>
          <w:szCs w:val="18"/>
        </w:rPr>
        <w:br w:type="page"/>
      </w:r>
      <w:r w:rsidRPr="001F4D32">
        <w:rPr>
          <w:rFonts w:ascii="Arial" w:hAnsi="Arial" w:cs="Arial"/>
          <w:bCs w:val="0"/>
          <w:i w:val="0"/>
          <w:sz w:val="18"/>
          <w:szCs w:val="18"/>
        </w:rPr>
        <w:lastRenderedPageBreak/>
        <w:t>ANEXO NÚMERO 7 (SIETE)</w:t>
      </w:r>
    </w:p>
    <w:p w14:paraId="595ED692" w14:textId="77777777" w:rsidR="007058C6" w:rsidRPr="001F4D32" w:rsidRDefault="007058C6" w:rsidP="007058C6">
      <w:pPr>
        <w:rPr>
          <w:rFonts w:ascii="Arial" w:hAnsi="Arial" w:cs="Arial"/>
          <w:sz w:val="18"/>
          <w:szCs w:val="18"/>
          <w:lang w:val="es-ES_tradnl"/>
        </w:rPr>
      </w:pPr>
    </w:p>
    <w:p w14:paraId="265A8C5D" w14:textId="77777777" w:rsidR="007058C6" w:rsidRPr="001F4D32" w:rsidRDefault="00407A9C" w:rsidP="007058C6">
      <w:pPr>
        <w:jc w:val="center"/>
        <w:rPr>
          <w:rFonts w:ascii="Arial" w:hAnsi="Arial" w:cs="Arial"/>
          <w:b/>
          <w:sz w:val="18"/>
          <w:szCs w:val="18"/>
        </w:rPr>
      </w:pPr>
      <w:r w:rsidRPr="001F4D32">
        <w:rPr>
          <w:rFonts w:ascii="Arial" w:hAnsi="Arial" w:cs="Arial"/>
          <w:b/>
          <w:sz w:val="18"/>
          <w:szCs w:val="18"/>
        </w:rPr>
        <w:t>MANIFIESTO BAJO PROTESTA DE DECIR VERDAD (NO SANCION DE SSA, INTEGRIDAD, LEBERACION DE RESPONSABLILIDAD)</w:t>
      </w:r>
    </w:p>
    <w:p w14:paraId="7AC77FC8" w14:textId="77777777" w:rsidR="007058C6" w:rsidRPr="001F4D32" w:rsidRDefault="007058C6" w:rsidP="007058C6">
      <w:pPr>
        <w:rPr>
          <w:rFonts w:ascii="Arial" w:hAnsi="Arial" w:cs="Arial"/>
          <w:b/>
          <w:sz w:val="18"/>
          <w:szCs w:val="18"/>
        </w:rPr>
      </w:pPr>
    </w:p>
    <w:p w14:paraId="527E1E1B" w14:textId="77777777" w:rsidR="007058C6" w:rsidRPr="001F4D32" w:rsidRDefault="007058C6" w:rsidP="00933209">
      <w:pPr>
        <w:ind w:left="-142"/>
        <w:jc w:val="center"/>
        <w:rPr>
          <w:rFonts w:ascii="Arial" w:hAnsi="Arial" w:cs="Arial"/>
          <w:sz w:val="18"/>
          <w:szCs w:val="18"/>
        </w:rPr>
      </w:pPr>
      <w:r w:rsidRPr="001F4D32">
        <w:rPr>
          <w:rFonts w:ascii="Arial" w:hAnsi="Arial" w:cs="Arial"/>
          <w:sz w:val="18"/>
          <w:szCs w:val="18"/>
        </w:rPr>
        <w:t>PREFERENTEMENTE EN PAPEL MEMBRETADO DEL LICITANTE.</w:t>
      </w:r>
    </w:p>
    <w:p w14:paraId="4B55D4CA" w14:textId="77777777" w:rsidR="007058C6" w:rsidRPr="001F4D32" w:rsidRDefault="007058C6" w:rsidP="007058C6">
      <w:pPr>
        <w:jc w:val="center"/>
        <w:rPr>
          <w:rFonts w:ascii="Arial" w:hAnsi="Arial" w:cs="Arial"/>
          <w:b/>
          <w:sz w:val="18"/>
          <w:szCs w:val="18"/>
        </w:rPr>
      </w:pPr>
    </w:p>
    <w:p w14:paraId="36D12133"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INSTITUTO MEXICANO DEL SEGURO SOCIAL</w:t>
      </w:r>
    </w:p>
    <w:p w14:paraId="0FF376E0"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ÓRGANO DE OPERACIÓN ADMINISTRATIVA DESCONCENTRADA ESTATAL JALISCO</w:t>
      </w:r>
    </w:p>
    <w:p w14:paraId="0A241E95"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JEFATURA DE SERVICIOS ADMINISTRATIVOS</w:t>
      </w:r>
    </w:p>
    <w:p w14:paraId="26B5FE3E"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COORDINACIÓN DE ABASTECIMIENTO Y EQUIPAMIENTO</w:t>
      </w:r>
    </w:p>
    <w:p w14:paraId="2EE74845"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PRESENTE:</w:t>
      </w:r>
    </w:p>
    <w:p w14:paraId="79CC5E4C" w14:textId="77777777" w:rsidR="00832D69" w:rsidRPr="001F4D32" w:rsidRDefault="00832D69" w:rsidP="00832D69">
      <w:pPr>
        <w:ind w:left="142" w:right="193"/>
        <w:rPr>
          <w:rFonts w:ascii="Arial" w:hAnsi="Arial" w:cs="Arial"/>
          <w:sz w:val="18"/>
          <w:szCs w:val="18"/>
        </w:rPr>
      </w:pPr>
    </w:p>
    <w:p w14:paraId="304A84A5" w14:textId="77777777" w:rsidR="007058C6" w:rsidRPr="001F4D32" w:rsidRDefault="007058C6" w:rsidP="00407A9C">
      <w:pPr>
        <w:rPr>
          <w:rFonts w:ascii="Arial" w:hAnsi="Arial" w:cs="Arial"/>
          <w:b/>
          <w:sz w:val="18"/>
          <w:szCs w:val="18"/>
        </w:rPr>
      </w:pPr>
    </w:p>
    <w:p w14:paraId="35CF6B4F" w14:textId="77777777" w:rsidR="007058C6" w:rsidRPr="001F4D32" w:rsidRDefault="007058C6" w:rsidP="00407A9C">
      <w:pPr>
        <w:pStyle w:val="Textoindependiente210"/>
        <w:spacing w:after="0" w:line="240" w:lineRule="auto"/>
        <w:rPr>
          <w:rFonts w:ascii="Arial" w:hAnsi="Arial" w:cs="Arial"/>
          <w:sz w:val="18"/>
          <w:szCs w:val="18"/>
        </w:rPr>
      </w:pPr>
    </w:p>
    <w:p w14:paraId="71548678" w14:textId="77777777" w:rsidR="007058C6" w:rsidRPr="001F4D32" w:rsidRDefault="007058C6" w:rsidP="007058C6">
      <w:pPr>
        <w:pStyle w:val="Textoindependiente210"/>
        <w:spacing w:after="0" w:line="240" w:lineRule="auto"/>
        <w:rPr>
          <w:rFonts w:ascii="Arial" w:hAnsi="Arial" w:cs="Arial"/>
          <w:b/>
          <w:sz w:val="18"/>
          <w:szCs w:val="18"/>
        </w:rPr>
      </w:pPr>
    </w:p>
    <w:p w14:paraId="52B7A274" w14:textId="77777777" w:rsidR="007058C6" w:rsidRPr="001F4D32" w:rsidRDefault="007058C6" w:rsidP="007058C6">
      <w:pPr>
        <w:pStyle w:val="Textoindependiente210"/>
        <w:spacing w:after="0" w:line="240" w:lineRule="auto"/>
        <w:rPr>
          <w:rFonts w:ascii="Arial" w:hAnsi="Arial" w:cs="Arial"/>
          <w:b/>
          <w:sz w:val="18"/>
          <w:szCs w:val="18"/>
        </w:rPr>
      </w:pPr>
      <w:r w:rsidRPr="001F4D32">
        <w:rPr>
          <w:rFonts w:ascii="Arial" w:hAnsi="Arial" w:cs="Arial"/>
          <w:b/>
          <w:sz w:val="18"/>
          <w:szCs w:val="18"/>
        </w:rPr>
        <w:t xml:space="preserve">P R E S E N T </w:t>
      </w:r>
      <w:proofErr w:type="gramStart"/>
      <w:r w:rsidRPr="001F4D32">
        <w:rPr>
          <w:rFonts w:ascii="Arial" w:hAnsi="Arial" w:cs="Arial"/>
          <w:b/>
          <w:sz w:val="18"/>
          <w:szCs w:val="18"/>
        </w:rPr>
        <w:t>E .</w:t>
      </w:r>
      <w:proofErr w:type="gramEnd"/>
    </w:p>
    <w:p w14:paraId="69E01587" w14:textId="77777777" w:rsidR="002D409C" w:rsidRPr="001F4D32" w:rsidRDefault="002D409C" w:rsidP="007058C6">
      <w:pPr>
        <w:pStyle w:val="Textoindependiente210"/>
        <w:spacing w:after="0" w:line="240" w:lineRule="auto"/>
        <w:rPr>
          <w:rFonts w:ascii="Arial" w:hAnsi="Arial" w:cs="Arial"/>
          <w:b/>
          <w:sz w:val="18"/>
          <w:szCs w:val="18"/>
        </w:rPr>
      </w:pPr>
    </w:p>
    <w:p w14:paraId="54A6D0A1" w14:textId="60764FB7" w:rsidR="007058C6" w:rsidRPr="001F4D32" w:rsidRDefault="007058C6" w:rsidP="007058C6">
      <w:pPr>
        <w:jc w:val="both"/>
        <w:rPr>
          <w:rFonts w:ascii="Arial" w:hAnsi="Arial" w:cs="Arial"/>
          <w:sz w:val="18"/>
          <w:szCs w:val="18"/>
        </w:rPr>
      </w:pPr>
      <w:r w:rsidRPr="001F4D32">
        <w:rPr>
          <w:rFonts w:ascii="Arial" w:hAnsi="Arial" w:cs="Arial"/>
          <w:bCs/>
          <w:sz w:val="18"/>
          <w:szCs w:val="18"/>
        </w:rPr>
        <w:t>(__________</w:t>
      </w:r>
      <w:r w:rsidRPr="001F4D32">
        <w:rPr>
          <w:rFonts w:ascii="Arial" w:hAnsi="Arial" w:cs="Arial"/>
          <w:b/>
          <w:bCs/>
          <w:sz w:val="18"/>
          <w:szCs w:val="18"/>
          <w:u w:val="single"/>
        </w:rPr>
        <w:t>NOMBRE</w:t>
      </w:r>
      <w:r w:rsidRPr="001F4D32">
        <w:rPr>
          <w:rFonts w:ascii="Arial" w:hAnsi="Arial" w:cs="Arial"/>
          <w:bCs/>
          <w:sz w:val="18"/>
          <w:szCs w:val="18"/>
        </w:rPr>
        <w:t>________</w:t>
      </w:r>
      <w:r w:rsidRPr="001F4D32">
        <w:rPr>
          <w:rFonts w:ascii="Arial" w:hAnsi="Arial" w:cs="Arial"/>
          <w:b/>
          <w:bCs/>
          <w:sz w:val="18"/>
          <w:szCs w:val="18"/>
        </w:rPr>
        <w:t>)</w:t>
      </w:r>
      <w:r w:rsidRPr="001F4D32">
        <w:rPr>
          <w:rFonts w:ascii="Arial" w:hAnsi="Arial" w:cs="Arial"/>
          <w:sz w:val="18"/>
          <w:szCs w:val="18"/>
        </w:rPr>
        <w:t xml:space="preserve"> EN MI CARÁCTER DE REPRESENTANTE LEGAL DE LA </w:t>
      </w:r>
      <w:r w:rsidRPr="001F4D32">
        <w:rPr>
          <w:rFonts w:ascii="Arial" w:hAnsi="Arial" w:cs="Arial"/>
          <w:bCs/>
          <w:sz w:val="18"/>
          <w:szCs w:val="18"/>
        </w:rPr>
        <w:t>(__________</w:t>
      </w:r>
      <w:r w:rsidRPr="001F4D32">
        <w:rPr>
          <w:rFonts w:ascii="Arial" w:hAnsi="Arial" w:cs="Arial"/>
          <w:b/>
          <w:bCs/>
          <w:sz w:val="18"/>
          <w:szCs w:val="18"/>
          <w:u w:val="single"/>
        </w:rPr>
        <w:t>NOMBRE O RAZÓN SOCIAL DE LA EMPRESA</w:t>
      </w:r>
      <w:r w:rsidRPr="001F4D32">
        <w:rPr>
          <w:rFonts w:ascii="Arial" w:hAnsi="Arial" w:cs="Arial"/>
          <w:bCs/>
          <w:sz w:val="18"/>
          <w:szCs w:val="18"/>
        </w:rPr>
        <w:t>________)</w:t>
      </w:r>
      <w:r w:rsidRPr="001F4D32">
        <w:rPr>
          <w:rFonts w:ascii="Arial" w:hAnsi="Arial" w:cs="Arial"/>
          <w:sz w:val="18"/>
          <w:szCs w:val="18"/>
        </w:rPr>
        <w:t>, Y EN TÉRMINOS DEL NUMERAL 6</w:t>
      </w:r>
      <w:r w:rsidR="00933209" w:rsidRPr="001F4D32">
        <w:rPr>
          <w:rFonts w:ascii="Arial" w:hAnsi="Arial" w:cs="Arial"/>
          <w:sz w:val="18"/>
          <w:szCs w:val="18"/>
        </w:rPr>
        <w:t>.1</w:t>
      </w:r>
      <w:r w:rsidRPr="001F4D32">
        <w:rPr>
          <w:rFonts w:ascii="Arial" w:hAnsi="Arial" w:cs="Arial"/>
          <w:sz w:val="18"/>
          <w:szCs w:val="18"/>
        </w:rPr>
        <w:t xml:space="preserve"> “PROPUESTA TÉCNICA”, INCISOS </w:t>
      </w:r>
      <w:r w:rsidR="000E5696">
        <w:rPr>
          <w:rFonts w:ascii="Arial" w:hAnsi="Arial" w:cs="Arial"/>
          <w:sz w:val="18"/>
          <w:szCs w:val="18"/>
        </w:rPr>
        <w:t>d</w:t>
      </w:r>
      <w:r w:rsidRPr="001F4D32">
        <w:rPr>
          <w:rFonts w:ascii="Arial" w:hAnsi="Arial" w:cs="Arial"/>
          <w:sz w:val="18"/>
          <w:szCs w:val="18"/>
        </w:rPr>
        <w:t>)</w:t>
      </w:r>
      <w:r w:rsidR="00FD4B80" w:rsidRPr="001F4D32">
        <w:rPr>
          <w:rFonts w:ascii="Arial" w:hAnsi="Arial" w:cs="Arial"/>
          <w:sz w:val="18"/>
          <w:szCs w:val="18"/>
        </w:rPr>
        <w:t xml:space="preserve">, </w:t>
      </w:r>
      <w:r w:rsidR="000E5696">
        <w:rPr>
          <w:rFonts w:ascii="Arial" w:hAnsi="Arial" w:cs="Arial"/>
          <w:sz w:val="18"/>
          <w:szCs w:val="18"/>
        </w:rPr>
        <w:t>e</w:t>
      </w:r>
      <w:r w:rsidR="00FD4B80" w:rsidRPr="001F4D32">
        <w:rPr>
          <w:rFonts w:ascii="Arial" w:hAnsi="Arial" w:cs="Arial"/>
          <w:sz w:val="18"/>
          <w:szCs w:val="18"/>
        </w:rPr>
        <w:t>)</w:t>
      </w:r>
      <w:r w:rsidRPr="001F4D32">
        <w:rPr>
          <w:rFonts w:ascii="Arial" w:hAnsi="Arial" w:cs="Arial"/>
          <w:sz w:val="18"/>
          <w:szCs w:val="18"/>
        </w:rPr>
        <w:t xml:space="preserve"> </w:t>
      </w:r>
      <w:r w:rsidR="00933209" w:rsidRPr="001F4D32">
        <w:rPr>
          <w:rFonts w:ascii="Arial" w:hAnsi="Arial" w:cs="Arial"/>
          <w:sz w:val="18"/>
          <w:szCs w:val="18"/>
        </w:rPr>
        <w:t>y</w:t>
      </w:r>
      <w:r w:rsidRPr="001F4D32">
        <w:rPr>
          <w:rFonts w:ascii="Arial" w:hAnsi="Arial" w:cs="Arial"/>
          <w:sz w:val="18"/>
          <w:szCs w:val="18"/>
        </w:rPr>
        <w:t xml:space="preserve"> </w:t>
      </w:r>
      <w:r w:rsidR="000E5696">
        <w:rPr>
          <w:rFonts w:ascii="Arial" w:hAnsi="Arial" w:cs="Arial"/>
          <w:sz w:val="18"/>
          <w:szCs w:val="18"/>
        </w:rPr>
        <w:t>g</w:t>
      </w:r>
      <w:r w:rsidRPr="001F4D32">
        <w:rPr>
          <w:rFonts w:ascii="Arial" w:hAnsi="Arial" w:cs="Arial"/>
          <w:sz w:val="18"/>
          <w:szCs w:val="18"/>
        </w:rPr>
        <w:t xml:space="preserve">) DE LA CONVOCATORIA A LA </w:t>
      </w:r>
      <w:r w:rsidR="006C456C" w:rsidRPr="006C456C">
        <w:rPr>
          <w:rFonts w:ascii="Arial" w:hAnsi="Arial" w:cs="Arial"/>
          <w:sz w:val="18"/>
          <w:szCs w:val="18"/>
        </w:rPr>
        <w:t>SOLICITUD DE COTIZACIONES</w:t>
      </w:r>
      <w:r w:rsidR="009B387B" w:rsidRPr="009B387B">
        <w:rPr>
          <w:rFonts w:ascii="Arial" w:hAnsi="Arial" w:cs="Arial"/>
          <w:sz w:val="18"/>
          <w:szCs w:val="18"/>
        </w:rPr>
        <w:t xml:space="preserve"> INTERNACIONAL BAJO LA COBERTURA DE TRATADOS</w:t>
      </w:r>
      <w:r w:rsidR="009B387B">
        <w:rPr>
          <w:rFonts w:ascii="Arial" w:hAnsi="Arial" w:cs="Arial"/>
          <w:sz w:val="18"/>
          <w:szCs w:val="18"/>
        </w:rPr>
        <w:t xml:space="preserve"> </w:t>
      </w:r>
      <w:r w:rsidRPr="001F4D32">
        <w:rPr>
          <w:rFonts w:ascii="Arial" w:hAnsi="Arial" w:cs="Arial"/>
          <w:sz w:val="18"/>
          <w:szCs w:val="18"/>
        </w:rPr>
        <w:t xml:space="preserve"> No.______________________________, MANIFIESTO </w:t>
      </w:r>
      <w:r w:rsidR="00B565A7" w:rsidRPr="001F4D32">
        <w:rPr>
          <w:rFonts w:ascii="Arial" w:hAnsi="Arial" w:cs="Arial"/>
          <w:sz w:val="18"/>
          <w:szCs w:val="18"/>
        </w:rPr>
        <w:t xml:space="preserve">BAJO PROTESTA DE DECIR VERDAD, </w:t>
      </w:r>
      <w:r w:rsidRPr="001F4D32">
        <w:rPr>
          <w:rFonts w:ascii="Arial" w:hAnsi="Arial" w:cs="Arial"/>
          <w:sz w:val="18"/>
          <w:szCs w:val="18"/>
        </w:rPr>
        <w:t>LO SIGUIENTE:</w:t>
      </w:r>
    </w:p>
    <w:p w14:paraId="1E9EA29B" w14:textId="77777777" w:rsidR="007058C6" w:rsidRPr="001F4D32" w:rsidRDefault="007058C6" w:rsidP="007058C6">
      <w:pPr>
        <w:jc w:val="both"/>
        <w:rPr>
          <w:rFonts w:ascii="Arial" w:hAnsi="Arial" w:cs="Arial"/>
          <w:sz w:val="18"/>
          <w:szCs w:val="18"/>
        </w:rPr>
      </w:pPr>
    </w:p>
    <w:p w14:paraId="46D0E049" w14:textId="77777777" w:rsidR="007058C6" w:rsidRPr="001F4D32" w:rsidRDefault="007058C6" w:rsidP="007058C6">
      <w:pPr>
        <w:jc w:val="both"/>
        <w:rPr>
          <w:rFonts w:ascii="Arial" w:hAnsi="Arial" w:cs="Arial"/>
          <w:sz w:val="18"/>
          <w:szCs w:val="18"/>
        </w:rPr>
      </w:pPr>
    </w:p>
    <w:p w14:paraId="56393167" w14:textId="77777777" w:rsidR="007058C6" w:rsidRPr="001F4D32" w:rsidRDefault="007058C6" w:rsidP="00DB7A77">
      <w:pPr>
        <w:numPr>
          <w:ilvl w:val="0"/>
          <w:numId w:val="3"/>
        </w:numPr>
        <w:tabs>
          <w:tab w:val="clear" w:pos="1080"/>
          <w:tab w:val="num" w:pos="360"/>
        </w:tabs>
        <w:ind w:left="360"/>
        <w:jc w:val="both"/>
        <w:rPr>
          <w:rFonts w:ascii="Arial" w:hAnsi="Arial" w:cs="Arial"/>
          <w:b/>
          <w:bCs/>
          <w:sz w:val="18"/>
          <w:szCs w:val="18"/>
        </w:rPr>
      </w:pPr>
      <w:r w:rsidRPr="001F4D32">
        <w:rPr>
          <w:rFonts w:ascii="Arial" w:hAnsi="Arial" w:cs="Arial"/>
          <w:sz w:val="18"/>
          <w:szCs w:val="18"/>
        </w:rPr>
        <w:t>Que mi representada no se encuentra sancionada como empresa o producto por la Secretaria de Salud.</w:t>
      </w:r>
    </w:p>
    <w:p w14:paraId="6B2910EF" w14:textId="77777777" w:rsidR="007058C6" w:rsidRPr="001F4D32" w:rsidRDefault="007058C6" w:rsidP="007058C6">
      <w:pPr>
        <w:jc w:val="both"/>
        <w:rPr>
          <w:rFonts w:ascii="Arial" w:hAnsi="Arial" w:cs="Arial"/>
          <w:b/>
          <w:bCs/>
          <w:sz w:val="18"/>
          <w:szCs w:val="18"/>
        </w:rPr>
      </w:pPr>
    </w:p>
    <w:p w14:paraId="217B9CD5" w14:textId="77777777" w:rsidR="007058C6" w:rsidRPr="001F4D32" w:rsidRDefault="00B565A7" w:rsidP="00DB7A77">
      <w:pPr>
        <w:numPr>
          <w:ilvl w:val="0"/>
          <w:numId w:val="3"/>
        </w:numPr>
        <w:tabs>
          <w:tab w:val="clear" w:pos="1080"/>
          <w:tab w:val="num" w:pos="360"/>
        </w:tabs>
        <w:ind w:left="360"/>
        <w:jc w:val="both"/>
        <w:rPr>
          <w:rFonts w:ascii="Arial" w:hAnsi="Arial" w:cs="Arial"/>
          <w:bCs/>
          <w:sz w:val="18"/>
          <w:szCs w:val="18"/>
        </w:rPr>
      </w:pPr>
      <w:r w:rsidRPr="001F4D32">
        <w:rPr>
          <w:rFonts w:ascii="Arial" w:hAnsi="Arial" w:cs="Arial"/>
          <w:sz w:val="18"/>
          <w:szCs w:val="18"/>
        </w:rPr>
        <w:t>Q</w:t>
      </w:r>
      <w:r w:rsidR="007058C6" w:rsidRPr="001F4D32">
        <w:rPr>
          <w:rFonts w:ascii="Arial" w:hAnsi="Arial" w:cs="Arial"/>
          <w:sz w:val="18"/>
          <w:szCs w:val="18"/>
        </w:rPr>
        <w:t>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participantes</w:t>
      </w:r>
      <w:r w:rsidR="007058C6" w:rsidRPr="001F4D32">
        <w:rPr>
          <w:rFonts w:ascii="Arial" w:hAnsi="Arial" w:cs="Arial"/>
          <w:bCs/>
          <w:sz w:val="18"/>
          <w:szCs w:val="18"/>
        </w:rPr>
        <w:t xml:space="preserve">. </w:t>
      </w:r>
    </w:p>
    <w:p w14:paraId="1E3C6289" w14:textId="77777777" w:rsidR="007058C6" w:rsidRPr="001F4D32" w:rsidRDefault="007058C6" w:rsidP="007058C6">
      <w:pPr>
        <w:jc w:val="both"/>
        <w:rPr>
          <w:rFonts w:ascii="Arial" w:hAnsi="Arial" w:cs="Arial"/>
          <w:bCs/>
          <w:sz w:val="18"/>
          <w:szCs w:val="18"/>
        </w:rPr>
      </w:pPr>
    </w:p>
    <w:p w14:paraId="0D9CDC5E" w14:textId="77777777" w:rsidR="007058C6" w:rsidRPr="001F4D32" w:rsidRDefault="00ED3A93" w:rsidP="00DB7A77">
      <w:pPr>
        <w:numPr>
          <w:ilvl w:val="0"/>
          <w:numId w:val="3"/>
        </w:numPr>
        <w:tabs>
          <w:tab w:val="clear" w:pos="1080"/>
          <w:tab w:val="num" w:pos="360"/>
        </w:tabs>
        <w:ind w:left="360"/>
        <w:jc w:val="both"/>
        <w:rPr>
          <w:rFonts w:ascii="Arial" w:hAnsi="Arial" w:cs="Arial"/>
          <w:sz w:val="18"/>
          <w:szCs w:val="18"/>
        </w:rPr>
      </w:pPr>
      <w:r w:rsidRPr="001F4D32">
        <w:rPr>
          <w:rFonts w:ascii="Arial" w:hAnsi="Arial" w:cs="Arial"/>
          <w:sz w:val="18"/>
          <w:szCs w:val="18"/>
        </w:rPr>
        <w:t>Que mi representada, s</w:t>
      </w:r>
      <w:r w:rsidR="007058C6" w:rsidRPr="001F4D32">
        <w:rPr>
          <w:rFonts w:ascii="Arial" w:hAnsi="Arial" w:cs="Arial"/>
          <w:sz w:val="18"/>
          <w:szCs w:val="18"/>
        </w:rPr>
        <w:t>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55BEB746" w14:textId="77777777" w:rsidR="007058C6" w:rsidRPr="001F4D32" w:rsidRDefault="007058C6" w:rsidP="007058C6">
      <w:pPr>
        <w:jc w:val="both"/>
        <w:rPr>
          <w:rFonts w:ascii="Arial" w:hAnsi="Arial" w:cs="Arial"/>
          <w:sz w:val="18"/>
          <w:szCs w:val="18"/>
        </w:rPr>
      </w:pPr>
    </w:p>
    <w:p w14:paraId="1089C9F4" w14:textId="77777777" w:rsidR="007058C6" w:rsidRPr="001F4D32" w:rsidRDefault="007058C6" w:rsidP="007058C6">
      <w:pPr>
        <w:jc w:val="both"/>
        <w:rPr>
          <w:rFonts w:ascii="Arial" w:hAnsi="Arial" w:cs="Arial"/>
          <w:sz w:val="18"/>
          <w:szCs w:val="18"/>
        </w:rPr>
      </w:pPr>
      <w:r w:rsidRPr="001F4D32">
        <w:rPr>
          <w:rFonts w:ascii="Arial" w:hAnsi="Arial" w:cs="Arial"/>
          <w:sz w:val="18"/>
          <w:szCs w:val="18"/>
        </w:rPr>
        <w:t>LUGAR Y FECHA</w:t>
      </w:r>
    </w:p>
    <w:p w14:paraId="11156119" w14:textId="77777777" w:rsidR="007058C6" w:rsidRPr="001F4D32" w:rsidRDefault="007058C6" w:rsidP="007058C6">
      <w:pPr>
        <w:jc w:val="both"/>
        <w:rPr>
          <w:rFonts w:ascii="Arial" w:hAnsi="Arial" w:cs="Arial"/>
          <w:sz w:val="18"/>
          <w:szCs w:val="18"/>
        </w:rPr>
      </w:pPr>
    </w:p>
    <w:p w14:paraId="7C3AAC2F" w14:textId="77777777" w:rsidR="007058C6" w:rsidRPr="001F4D32" w:rsidRDefault="007058C6" w:rsidP="007058C6">
      <w:pPr>
        <w:jc w:val="center"/>
        <w:rPr>
          <w:rFonts w:ascii="Arial" w:hAnsi="Arial" w:cs="Arial"/>
          <w:sz w:val="18"/>
          <w:szCs w:val="18"/>
        </w:rPr>
      </w:pPr>
      <w:r w:rsidRPr="001F4D32">
        <w:rPr>
          <w:rFonts w:ascii="Arial" w:hAnsi="Arial" w:cs="Arial"/>
          <w:sz w:val="18"/>
          <w:szCs w:val="18"/>
        </w:rPr>
        <w:t>________________________________________________</w:t>
      </w:r>
    </w:p>
    <w:p w14:paraId="71EC7870" w14:textId="77777777" w:rsidR="007058C6" w:rsidRPr="001F4D32" w:rsidRDefault="007058C6" w:rsidP="007058C6">
      <w:pPr>
        <w:jc w:val="center"/>
        <w:rPr>
          <w:rFonts w:ascii="Arial" w:hAnsi="Arial" w:cs="Arial"/>
          <w:b/>
          <w:bCs/>
          <w:sz w:val="18"/>
          <w:szCs w:val="18"/>
        </w:rPr>
      </w:pPr>
      <w:r w:rsidRPr="001F4D32">
        <w:rPr>
          <w:rFonts w:ascii="Arial" w:hAnsi="Arial" w:cs="Arial"/>
          <w:b/>
          <w:bCs/>
          <w:sz w:val="18"/>
          <w:szCs w:val="18"/>
        </w:rPr>
        <w:t>(NOMBRE Y FIRMA DE LA PERSONA FACULTADA)</w:t>
      </w:r>
    </w:p>
    <w:p w14:paraId="17D55A26" w14:textId="77777777" w:rsidR="007058C6" w:rsidRPr="001F4D32" w:rsidRDefault="007058C6" w:rsidP="007058C6">
      <w:pPr>
        <w:jc w:val="center"/>
        <w:rPr>
          <w:rFonts w:ascii="Arial" w:hAnsi="Arial" w:cs="Arial"/>
          <w:b/>
          <w:sz w:val="18"/>
          <w:szCs w:val="18"/>
        </w:rPr>
      </w:pPr>
      <w:r w:rsidRPr="001F4D32">
        <w:rPr>
          <w:rFonts w:ascii="Arial" w:hAnsi="Arial" w:cs="Arial"/>
          <w:b/>
          <w:sz w:val="18"/>
          <w:szCs w:val="18"/>
        </w:rPr>
        <w:br w:type="page"/>
      </w:r>
      <w:r w:rsidRPr="001F4D32">
        <w:rPr>
          <w:rFonts w:ascii="Arial" w:hAnsi="Arial" w:cs="Arial"/>
          <w:b/>
          <w:sz w:val="18"/>
          <w:szCs w:val="18"/>
        </w:rPr>
        <w:lastRenderedPageBreak/>
        <w:t>ANEXO NUMERO 8 (OCHO)</w:t>
      </w:r>
    </w:p>
    <w:p w14:paraId="6EF02836" w14:textId="77777777" w:rsidR="007058C6" w:rsidRPr="001F4D32" w:rsidRDefault="007058C6" w:rsidP="007058C6">
      <w:pPr>
        <w:jc w:val="center"/>
        <w:rPr>
          <w:rFonts w:ascii="Arial" w:hAnsi="Arial" w:cs="Arial"/>
          <w:b/>
          <w:sz w:val="18"/>
          <w:szCs w:val="18"/>
        </w:rPr>
      </w:pPr>
    </w:p>
    <w:p w14:paraId="0E43999B" w14:textId="77777777" w:rsidR="00976430" w:rsidRPr="001F4D32" w:rsidRDefault="00976430" w:rsidP="00976430">
      <w:pPr>
        <w:ind w:left="-142"/>
        <w:jc w:val="center"/>
        <w:rPr>
          <w:rFonts w:ascii="Arial" w:hAnsi="Arial" w:cs="Arial"/>
          <w:sz w:val="18"/>
          <w:szCs w:val="18"/>
        </w:rPr>
      </w:pPr>
      <w:r w:rsidRPr="001F4D32">
        <w:rPr>
          <w:rFonts w:ascii="Arial" w:hAnsi="Arial" w:cs="Arial"/>
          <w:sz w:val="18"/>
          <w:szCs w:val="18"/>
        </w:rPr>
        <w:t>PREFERENTEMENTE EN PAPEL MEMBRETADO DEL FABRICANTE</w:t>
      </w:r>
    </w:p>
    <w:p w14:paraId="526877B2" w14:textId="77777777" w:rsidR="00976430" w:rsidRPr="001F4D32" w:rsidRDefault="00976430" w:rsidP="00976430">
      <w:pPr>
        <w:ind w:left="-142"/>
        <w:jc w:val="center"/>
        <w:rPr>
          <w:rFonts w:ascii="Arial" w:hAnsi="Arial" w:cs="Arial"/>
          <w:sz w:val="18"/>
          <w:szCs w:val="18"/>
        </w:rPr>
      </w:pPr>
    </w:p>
    <w:p w14:paraId="0CC4BDD6" w14:textId="77777777" w:rsidR="00832D69" w:rsidRPr="001F4D32" w:rsidRDefault="00832D69" w:rsidP="00832D69">
      <w:pPr>
        <w:jc w:val="center"/>
        <w:rPr>
          <w:rFonts w:ascii="Arial" w:hAnsi="Arial" w:cs="Arial"/>
          <w:b/>
          <w:smallCaps/>
          <w:sz w:val="18"/>
          <w:szCs w:val="18"/>
          <w:lang w:val="es-MX"/>
        </w:rPr>
      </w:pPr>
      <w:r w:rsidRPr="001F4D32">
        <w:rPr>
          <w:rFonts w:ascii="Arial" w:hAnsi="Arial" w:cs="Arial"/>
          <w:b/>
          <w:smallCaps/>
          <w:sz w:val="18"/>
          <w:szCs w:val="18"/>
          <w:lang w:val="es-MX"/>
        </w:rPr>
        <w:t>manifestación, BAJO PROTESTA DE DECIR VERDAD, de la estratificación DE MICRO, PEQUEÑA O MEDIANA EMPRESA (MIPYMES)</w:t>
      </w:r>
    </w:p>
    <w:p w14:paraId="72B369DF" w14:textId="77777777" w:rsidR="00832D69" w:rsidRPr="001F4D32" w:rsidRDefault="00832D69" w:rsidP="00832D69">
      <w:pPr>
        <w:jc w:val="center"/>
        <w:rPr>
          <w:rFonts w:ascii="Arial" w:hAnsi="Arial" w:cs="Arial"/>
          <w:b/>
          <w:smallCaps/>
          <w:sz w:val="18"/>
          <w:szCs w:val="18"/>
          <w:lang w:val="es-MX"/>
        </w:rPr>
      </w:pPr>
    </w:p>
    <w:p w14:paraId="67F17384" w14:textId="77777777" w:rsidR="00832D69" w:rsidRPr="001F4D32" w:rsidRDefault="00832D69" w:rsidP="00832D69">
      <w:pPr>
        <w:jc w:val="center"/>
        <w:rPr>
          <w:rFonts w:ascii="Arial" w:hAnsi="Arial" w:cs="Arial"/>
          <w:b/>
          <w:smallCaps/>
          <w:sz w:val="18"/>
          <w:szCs w:val="18"/>
          <w:lang w:val="es-MX"/>
        </w:rPr>
      </w:pPr>
    </w:p>
    <w:p w14:paraId="34E9712F" w14:textId="77777777" w:rsidR="00832D69" w:rsidRPr="001F4D32" w:rsidRDefault="00832D69" w:rsidP="00832D69">
      <w:pPr>
        <w:jc w:val="right"/>
        <w:rPr>
          <w:rFonts w:ascii="Arial" w:hAnsi="Arial" w:cs="Arial"/>
          <w:sz w:val="18"/>
          <w:szCs w:val="18"/>
          <w:lang w:val="es-MX"/>
        </w:rPr>
      </w:pPr>
    </w:p>
    <w:p w14:paraId="7AA7F6EE" w14:textId="77777777" w:rsidR="00832D69" w:rsidRPr="000621D4" w:rsidRDefault="00832D69" w:rsidP="00832D69">
      <w:pPr>
        <w:jc w:val="right"/>
        <w:rPr>
          <w:rFonts w:ascii="Arial" w:hAnsi="Arial" w:cs="Arial"/>
          <w:sz w:val="18"/>
          <w:szCs w:val="18"/>
          <w:lang w:val="pt-PT"/>
        </w:rPr>
      </w:pPr>
      <w:r w:rsidRPr="000621D4">
        <w:rPr>
          <w:rFonts w:ascii="Arial" w:hAnsi="Arial" w:cs="Arial"/>
          <w:sz w:val="18"/>
          <w:szCs w:val="18"/>
          <w:lang w:val="pt-PT"/>
        </w:rPr>
        <w:t>_________ de __________ de _______</w:t>
      </w:r>
      <w:proofErr w:type="gramStart"/>
      <w:r w:rsidRPr="000621D4">
        <w:rPr>
          <w:rFonts w:ascii="Arial" w:hAnsi="Arial" w:cs="Arial"/>
          <w:sz w:val="18"/>
          <w:szCs w:val="18"/>
          <w:lang w:val="pt-PT"/>
        </w:rPr>
        <w:t xml:space="preserve">   </w:t>
      </w:r>
      <w:proofErr w:type="gramEnd"/>
      <w:r w:rsidRPr="000621D4">
        <w:rPr>
          <w:rFonts w:ascii="Arial" w:hAnsi="Arial" w:cs="Arial"/>
          <w:sz w:val="18"/>
          <w:szCs w:val="18"/>
          <w:lang w:val="pt-PT"/>
        </w:rPr>
        <w:t>(</w:t>
      </w:r>
      <w:r w:rsidRPr="000621D4">
        <w:rPr>
          <w:rFonts w:ascii="Arial" w:hAnsi="Arial" w:cs="Arial"/>
          <w:b/>
          <w:sz w:val="18"/>
          <w:szCs w:val="18"/>
          <w:lang w:val="pt-PT"/>
        </w:rPr>
        <w:t>1</w:t>
      </w:r>
      <w:r w:rsidRPr="000621D4">
        <w:rPr>
          <w:rFonts w:ascii="Arial" w:hAnsi="Arial" w:cs="Arial"/>
          <w:sz w:val="18"/>
          <w:szCs w:val="18"/>
          <w:lang w:val="pt-PT"/>
        </w:rPr>
        <w:t>)</w:t>
      </w:r>
    </w:p>
    <w:p w14:paraId="18B90704" w14:textId="77777777" w:rsidR="00832D69" w:rsidRPr="000621D4" w:rsidRDefault="00832D69" w:rsidP="00832D69">
      <w:pPr>
        <w:rPr>
          <w:rFonts w:ascii="Arial" w:hAnsi="Arial" w:cs="Arial"/>
          <w:sz w:val="18"/>
          <w:szCs w:val="18"/>
          <w:lang w:val="pt-PT"/>
        </w:rPr>
      </w:pPr>
    </w:p>
    <w:p w14:paraId="0D4EF65A" w14:textId="77777777" w:rsidR="00832D69" w:rsidRPr="000621D4" w:rsidRDefault="00832D69" w:rsidP="00832D69">
      <w:pPr>
        <w:jc w:val="both"/>
        <w:rPr>
          <w:rFonts w:ascii="Arial" w:hAnsi="Arial" w:cs="Arial"/>
          <w:sz w:val="18"/>
          <w:szCs w:val="18"/>
          <w:lang w:val="pt-PT"/>
        </w:rPr>
      </w:pPr>
    </w:p>
    <w:p w14:paraId="294DA2A1" w14:textId="77777777" w:rsidR="00832D69" w:rsidRPr="000621D4" w:rsidRDefault="00832D69" w:rsidP="00832D69">
      <w:pPr>
        <w:jc w:val="both"/>
        <w:rPr>
          <w:rFonts w:ascii="Arial" w:hAnsi="Arial" w:cs="Arial"/>
          <w:sz w:val="18"/>
          <w:szCs w:val="18"/>
          <w:lang w:val="pt-PT"/>
        </w:rPr>
      </w:pPr>
      <w:r w:rsidRPr="000621D4">
        <w:rPr>
          <w:rFonts w:ascii="Arial" w:hAnsi="Arial" w:cs="Arial"/>
          <w:sz w:val="18"/>
          <w:szCs w:val="18"/>
          <w:lang w:val="pt-PT"/>
        </w:rPr>
        <w:t>_________ (</w:t>
      </w:r>
      <w:r w:rsidRPr="000621D4">
        <w:rPr>
          <w:rFonts w:ascii="Arial" w:hAnsi="Arial" w:cs="Arial"/>
          <w:b/>
          <w:sz w:val="18"/>
          <w:szCs w:val="18"/>
          <w:lang w:val="pt-PT"/>
        </w:rPr>
        <w:t>2</w:t>
      </w:r>
      <w:proofErr w:type="gramStart"/>
      <w:r w:rsidRPr="000621D4">
        <w:rPr>
          <w:rFonts w:ascii="Arial" w:hAnsi="Arial" w:cs="Arial"/>
          <w:sz w:val="18"/>
          <w:szCs w:val="18"/>
          <w:lang w:val="pt-PT"/>
        </w:rPr>
        <w:t>)</w:t>
      </w:r>
      <w:proofErr w:type="gramEnd"/>
      <w:r w:rsidRPr="000621D4">
        <w:rPr>
          <w:rFonts w:ascii="Arial" w:hAnsi="Arial" w:cs="Arial"/>
          <w:sz w:val="18"/>
          <w:szCs w:val="18"/>
          <w:lang w:val="pt-PT"/>
        </w:rPr>
        <w:t>________</w:t>
      </w:r>
    </w:p>
    <w:p w14:paraId="2264BC5A" w14:textId="77777777" w:rsidR="00832D69" w:rsidRPr="000621D4" w:rsidRDefault="00832D69" w:rsidP="00832D69">
      <w:pPr>
        <w:jc w:val="both"/>
        <w:rPr>
          <w:rFonts w:ascii="Arial" w:hAnsi="Arial" w:cs="Arial"/>
          <w:sz w:val="18"/>
          <w:szCs w:val="18"/>
          <w:lang w:val="pt-PT"/>
        </w:rPr>
      </w:pPr>
      <w:r w:rsidRPr="000621D4">
        <w:rPr>
          <w:rFonts w:ascii="Arial" w:hAnsi="Arial" w:cs="Arial"/>
          <w:sz w:val="18"/>
          <w:szCs w:val="18"/>
          <w:lang w:val="pt-PT"/>
        </w:rPr>
        <w:t>P r e s e n t e.</w:t>
      </w:r>
    </w:p>
    <w:p w14:paraId="0D9A9593" w14:textId="77777777" w:rsidR="00832D69" w:rsidRPr="000621D4" w:rsidRDefault="00832D69" w:rsidP="00832D69">
      <w:pPr>
        <w:jc w:val="both"/>
        <w:rPr>
          <w:rFonts w:ascii="Arial" w:hAnsi="Arial" w:cs="Arial"/>
          <w:sz w:val="18"/>
          <w:szCs w:val="18"/>
          <w:lang w:val="pt-PT"/>
        </w:rPr>
      </w:pPr>
    </w:p>
    <w:p w14:paraId="7E68E9D0" w14:textId="77777777" w:rsidR="00832D69" w:rsidRPr="001F4D32" w:rsidRDefault="00832D69" w:rsidP="00832D69">
      <w:pPr>
        <w:spacing w:line="360" w:lineRule="auto"/>
        <w:jc w:val="both"/>
        <w:rPr>
          <w:rFonts w:ascii="Arial" w:hAnsi="Arial" w:cs="Arial"/>
          <w:sz w:val="18"/>
          <w:szCs w:val="18"/>
          <w:lang w:val="es-MX"/>
        </w:rPr>
      </w:pPr>
      <w:r w:rsidRPr="001F4D32">
        <w:rPr>
          <w:rFonts w:ascii="Arial" w:hAnsi="Arial" w:cs="Arial"/>
          <w:sz w:val="18"/>
          <w:szCs w:val="18"/>
          <w:lang w:val="es-MX"/>
        </w:rPr>
        <w:t>Me refiero al procedimiento de ________</w:t>
      </w:r>
      <w:proofErr w:type="gramStart"/>
      <w:r w:rsidRPr="001F4D32">
        <w:rPr>
          <w:rFonts w:ascii="Arial" w:hAnsi="Arial" w:cs="Arial"/>
          <w:sz w:val="18"/>
          <w:szCs w:val="18"/>
          <w:lang w:val="es-MX"/>
        </w:rPr>
        <w:t>_(</w:t>
      </w:r>
      <w:proofErr w:type="gramEnd"/>
      <w:r w:rsidRPr="001F4D32">
        <w:rPr>
          <w:rFonts w:ascii="Arial" w:hAnsi="Arial" w:cs="Arial"/>
          <w:b/>
          <w:sz w:val="18"/>
          <w:szCs w:val="18"/>
          <w:lang w:val="es-MX"/>
        </w:rPr>
        <w:t>3</w:t>
      </w:r>
      <w:r w:rsidRPr="001F4D32">
        <w:rPr>
          <w:rFonts w:ascii="Arial" w:hAnsi="Arial" w:cs="Arial"/>
          <w:sz w:val="18"/>
          <w:szCs w:val="18"/>
          <w:lang w:val="es-MX"/>
        </w:rPr>
        <w:t>)________ No. _______</w:t>
      </w:r>
      <w:proofErr w:type="gramStart"/>
      <w:r w:rsidRPr="001F4D32">
        <w:rPr>
          <w:rFonts w:ascii="Arial" w:hAnsi="Arial" w:cs="Arial"/>
          <w:sz w:val="18"/>
          <w:szCs w:val="18"/>
          <w:lang w:val="es-MX"/>
        </w:rPr>
        <w:t>_(</w:t>
      </w:r>
      <w:proofErr w:type="gramEnd"/>
      <w:r w:rsidRPr="001F4D32">
        <w:rPr>
          <w:rFonts w:ascii="Arial" w:hAnsi="Arial" w:cs="Arial"/>
          <w:b/>
          <w:sz w:val="18"/>
          <w:szCs w:val="18"/>
          <w:lang w:val="es-MX"/>
        </w:rPr>
        <w:t>4</w:t>
      </w:r>
      <w:r w:rsidRPr="001F4D32">
        <w:rPr>
          <w:rFonts w:ascii="Arial" w:hAnsi="Arial" w:cs="Arial"/>
          <w:sz w:val="18"/>
          <w:szCs w:val="18"/>
          <w:lang w:val="es-MX"/>
        </w:rPr>
        <w:t>) _______ en el que mi representada, la empresa_________(</w:t>
      </w:r>
      <w:r w:rsidRPr="001F4D32">
        <w:rPr>
          <w:rFonts w:ascii="Arial" w:hAnsi="Arial" w:cs="Arial"/>
          <w:b/>
          <w:sz w:val="18"/>
          <w:szCs w:val="18"/>
          <w:lang w:val="es-MX"/>
        </w:rPr>
        <w:t>5</w:t>
      </w:r>
      <w:r w:rsidRPr="001F4D32">
        <w:rPr>
          <w:rFonts w:ascii="Arial" w:hAnsi="Arial" w:cs="Arial"/>
          <w:sz w:val="18"/>
          <w:szCs w:val="18"/>
          <w:lang w:val="es-MX"/>
        </w:rPr>
        <w:t>)________, participa a través de la presente proposición.</w:t>
      </w:r>
    </w:p>
    <w:p w14:paraId="19DEC05C" w14:textId="77777777" w:rsidR="00832D69" w:rsidRPr="001F4D32" w:rsidRDefault="00832D69" w:rsidP="00832D69">
      <w:pPr>
        <w:spacing w:line="360" w:lineRule="auto"/>
        <w:jc w:val="both"/>
        <w:rPr>
          <w:rFonts w:ascii="Arial" w:hAnsi="Arial" w:cs="Arial"/>
          <w:sz w:val="18"/>
          <w:szCs w:val="18"/>
          <w:lang w:val="es-MX"/>
        </w:rPr>
      </w:pPr>
    </w:p>
    <w:p w14:paraId="11863D33" w14:textId="77777777" w:rsidR="00832D69" w:rsidRPr="001F4D32" w:rsidRDefault="00832D69" w:rsidP="00832D69">
      <w:pPr>
        <w:spacing w:line="360" w:lineRule="auto"/>
        <w:jc w:val="both"/>
        <w:rPr>
          <w:rFonts w:ascii="Arial" w:hAnsi="Arial" w:cs="Arial"/>
          <w:sz w:val="18"/>
          <w:szCs w:val="18"/>
          <w:lang w:val="es-MX"/>
        </w:rPr>
      </w:pPr>
      <w:r w:rsidRPr="001F4D32">
        <w:rPr>
          <w:rFonts w:ascii="Arial" w:hAnsi="Arial" w:cs="Arial"/>
          <w:sz w:val="18"/>
          <w:szCs w:val="18"/>
          <w:lang w:val="es-MX"/>
        </w:rPr>
        <w:t xml:space="preserve">Al respecto y de conformidad con lo dispuesto por el artículo 34 del Reglamento de la Ley de Adquisiciones, Arrendamientos y Servicios del Sector Público, </w:t>
      </w:r>
      <w:r w:rsidRPr="001F4D32">
        <w:rPr>
          <w:rFonts w:ascii="Arial" w:hAnsi="Arial" w:cs="Arial"/>
          <w:b/>
          <w:sz w:val="18"/>
          <w:szCs w:val="18"/>
          <w:lang w:val="es-MX"/>
        </w:rPr>
        <w:t>MANIFIESTO BAJO PROTESTA DE DECIR VERDAD</w:t>
      </w:r>
      <w:r w:rsidRPr="001F4D32">
        <w:rPr>
          <w:rFonts w:ascii="Arial" w:hAnsi="Arial" w:cs="Arial"/>
          <w:sz w:val="18"/>
          <w:szCs w:val="18"/>
          <w:lang w:val="es-MX"/>
        </w:rPr>
        <w:t xml:space="preserve"> que mi representada está constituida conforme a las leyes mexicanas, con Registro Federal de Contribuyentes _________(</w:t>
      </w:r>
      <w:r w:rsidRPr="001F4D32">
        <w:rPr>
          <w:rFonts w:ascii="Arial" w:hAnsi="Arial" w:cs="Arial"/>
          <w:b/>
          <w:sz w:val="18"/>
          <w:szCs w:val="18"/>
          <w:lang w:val="es-MX"/>
        </w:rPr>
        <w:t>6</w:t>
      </w:r>
      <w:r w:rsidRPr="001F4D32">
        <w:rPr>
          <w:rFonts w:ascii="Arial" w:hAnsi="Arial" w:cs="Arial"/>
          <w:sz w:val="18"/>
          <w:szCs w:val="18"/>
          <w:lang w:val="es-MX"/>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1F4D32">
        <w:rPr>
          <w:rFonts w:ascii="Arial" w:hAnsi="Arial" w:cs="Arial"/>
          <w:b/>
          <w:sz w:val="18"/>
          <w:szCs w:val="18"/>
          <w:lang w:val="es-MX"/>
        </w:rPr>
        <w:t>7</w:t>
      </w:r>
      <w:r w:rsidRPr="001F4D32">
        <w:rPr>
          <w:rFonts w:ascii="Arial" w:hAnsi="Arial" w:cs="Arial"/>
          <w:sz w:val="18"/>
          <w:szCs w:val="18"/>
          <w:lang w:val="es-MX"/>
        </w:rPr>
        <w:t>)________, con base en lo cual se estatifica como una empresa _________(</w:t>
      </w:r>
      <w:r w:rsidRPr="001F4D32">
        <w:rPr>
          <w:rFonts w:ascii="Arial" w:hAnsi="Arial" w:cs="Arial"/>
          <w:b/>
          <w:sz w:val="18"/>
          <w:szCs w:val="18"/>
          <w:lang w:val="es-MX"/>
        </w:rPr>
        <w:t>8</w:t>
      </w:r>
      <w:r w:rsidRPr="001F4D32">
        <w:rPr>
          <w:rFonts w:ascii="Arial" w:hAnsi="Arial" w:cs="Arial"/>
          <w:sz w:val="18"/>
          <w:szCs w:val="18"/>
          <w:lang w:val="es-MX"/>
        </w:rPr>
        <w:t>)________.</w:t>
      </w:r>
    </w:p>
    <w:p w14:paraId="65E694B5" w14:textId="77777777" w:rsidR="00832D69" w:rsidRPr="001F4D32" w:rsidRDefault="00832D69" w:rsidP="00832D69">
      <w:pPr>
        <w:spacing w:line="360" w:lineRule="auto"/>
        <w:jc w:val="both"/>
        <w:rPr>
          <w:rFonts w:ascii="Arial" w:hAnsi="Arial" w:cs="Arial"/>
          <w:sz w:val="18"/>
          <w:szCs w:val="18"/>
          <w:lang w:val="es-MX"/>
        </w:rPr>
      </w:pPr>
    </w:p>
    <w:p w14:paraId="59E3D305" w14:textId="77777777" w:rsidR="00832D69" w:rsidRPr="001F4D32" w:rsidRDefault="00832D69" w:rsidP="00832D69">
      <w:pPr>
        <w:spacing w:line="480" w:lineRule="auto"/>
        <w:jc w:val="both"/>
        <w:rPr>
          <w:rFonts w:ascii="Arial" w:hAnsi="Arial" w:cs="Arial"/>
          <w:sz w:val="18"/>
          <w:szCs w:val="18"/>
          <w:lang w:val="es-MX"/>
        </w:rPr>
      </w:pPr>
      <w:r w:rsidRPr="001F4D32">
        <w:rPr>
          <w:rFonts w:ascii="Arial" w:hAnsi="Arial" w:cs="Arial"/>
          <w:sz w:val="18"/>
          <w:szCs w:val="18"/>
          <w:lang w:val="es-MX"/>
        </w:rPr>
        <w:t>De igual forma, declaro que la presente manifestación la hago teniendo pleno conocimiento de que la omisión, simulación o presentación de información falsa, son infracciones previstas por los artículos 69 y 70, sancionables en términos de lo dispuesto por el artículo 81, ambos de la Ley General Del Sistema Nacional Anticorrupción y demás disposiciones aplicables.</w:t>
      </w:r>
    </w:p>
    <w:p w14:paraId="14235CE8" w14:textId="77777777" w:rsidR="00832D69" w:rsidRPr="001F4D32" w:rsidRDefault="00832D69" w:rsidP="00832D69">
      <w:pPr>
        <w:spacing w:line="360" w:lineRule="auto"/>
        <w:jc w:val="both"/>
        <w:rPr>
          <w:rFonts w:ascii="Arial" w:hAnsi="Arial" w:cs="Arial"/>
          <w:sz w:val="18"/>
          <w:szCs w:val="18"/>
          <w:lang w:val="es-MX"/>
        </w:rPr>
      </w:pPr>
    </w:p>
    <w:p w14:paraId="2BAFEDF3" w14:textId="77777777" w:rsidR="00832D69" w:rsidRPr="001F4D32" w:rsidRDefault="00832D69" w:rsidP="00832D69">
      <w:pPr>
        <w:spacing w:line="360" w:lineRule="auto"/>
        <w:jc w:val="both"/>
        <w:rPr>
          <w:rFonts w:ascii="Arial" w:hAnsi="Arial" w:cs="Arial"/>
          <w:sz w:val="18"/>
          <w:szCs w:val="18"/>
          <w:lang w:val="es-MX"/>
        </w:rPr>
      </w:pPr>
    </w:p>
    <w:p w14:paraId="17484990" w14:textId="77777777" w:rsidR="00832D69" w:rsidRPr="000621D4" w:rsidRDefault="00832D69" w:rsidP="00832D69">
      <w:pPr>
        <w:spacing w:line="360" w:lineRule="auto"/>
        <w:jc w:val="center"/>
        <w:rPr>
          <w:rFonts w:ascii="Arial" w:hAnsi="Arial" w:cs="Arial"/>
          <w:b/>
          <w:sz w:val="18"/>
          <w:szCs w:val="18"/>
          <w:lang w:val="pt-PT"/>
        </w:rPr>
      </w:pPr>
      <w:r w:rsidRPr="000621D4">
        <w:rPr>
          <w:rFonts w:ascii="Arial" w:hAnsi="Arial" w:cs="Arial"/>
          <w:b/>
          <w:sz w:val="18"/>
          <w:szCs w:val="18"/>
          <w:lang w:val="pt-PT"/>
        </w:rPr>
        <w:t>A T E N T A M E N T E</w:t>
      </w:r>
    </w:p>
    <w:p w14:paraId="4B3ADB53" w14:textId="77777777" w:rsidR="00832D69" w:rsidRPr="000621D4" w:rsidRDefault="00832D69">
      <w:pPr>
        <w:suppressAutoHyphens w:val="0"/>
        <w:rPr>
          <w:rFonts w:ascii="Arial" w:hAnsi="Arial" w:cs="Arial"/>
          <w:b/>
          <w:sz w:val="18"/>
          <w:szCs w:val="18"/>
          <w:lang w:val="pt-PT"/>
        </w:rPr>
      </w:pPr>
      <w:r w:rsidRPr="000621D4">
        <w:rPr>
          <w:rFonts w:ascii="Arial" w:hAnsi="Arial" w:cs="Arial"/>
          <w:b/>
          <w:sz w:val="18"/>
          <w:szCs w:val="18"/>
          <w:lang w:val="pt-PT"/>
        </w:rPr>
        <w:br w:type="page"/>
      </w:r>
    </w:p>
    <w:p w14:paraId="2BFCD9F8" w14:textId="77777777" w:rsidR="00832D69" w:rsidRPr="001F4D32" w:rsidRDefault="00832D69" w:rsidP="00832D69">
      <w:pPr>
        <w:widowControl w:val="0"/>
        <w:autoSpaceDE w:val="0"/>
        <w:autoSpaceDN w:val="0"/>
        <w:adjustRightInd w:val="0"/>
        <w:jc w:val="both"/>
        <w:rPr>
          <w:rFonts w:ascii="Arial" w:hAnsi="Arial" w:cs="Arial"/>
          <w:b/>
          <w:sz w:val="18"/>
          <w:szCs w:val="18"/>
        </w:rPr>
      </w:pPr>
      <w:r w:rsidRPr="001F4D32">
        <w:rPr>
          <w:rFonts w:ascii="Arial" w:hAnsi="Arial" w:cs="Arial"/>
          <w:b/>
          <w:sz w:val="18"/>
          <w:szCs w:val="18"/>
        </w:rPr>
        <w:lastRenderedPageBreak/>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E42B844" w14:textId="77777777" w:rsidR="00832D69" w:rsidRPr="001F4D32" w:rsidRDefault="00832D69" w:rsidP="00832D69">
      <w:pPr>
        <w:widowControl w:val="0"/>
        <w:autoSpaceDE w:val="0"/>
        <w:autoSpaceDN w:val="0"/>
        <w:adjustRightInd w:val="0"/>
        <w:jc w:val="both"/>
        <w:rPr>
          <w:rFonts w:ascii="Arial" w:hAnsi="Arial" w:cs="Arial"/>
          <w:b/>
          <w:sz w:val="18"/>
          <w:szCs w:val="18"/>
        </w:rPr>
      </w:pPr>
    </w:p>
    <w:p w14:paraId="00A3D2E3" w14:textId="77777777" w:rsidR="00832D69" w:rsidRPr="001F4D32" w:rsidRDefault="00832D69" w:rsidP="00832D69">
      <w:pPr>
        <w:widowControl w:val="0"/>
        <w:autoSpaceDE w:val="0"/>
        <w:autoSpaceDN w:val="0"/>
        <w:adjustRightInd w:val="0"/>
        <w:jc w:val="both"/>
        <w:rPr>
          <w:rFonts w:ascii="Arial" w:hAnsi="Arial" w:cs="Arial"/>
          <w:b/>
          <w:sz w:val="18"/>
          <w:szCs w:val="18"/>
          <w:lang w:val="es-MX"/>
        </w:rPr>
      </w:pPr>
    </w:p>
    <w:tbl>
      <w:tblPr>
        <w:tblW w:w="4984" w:type="pct"/>
        <w:tblBorders>
          <w:top w:val="single" w:sz="18" w:space="0" w:color="auto"/>
          <w:left w:val="single" w:sz="18" w:space="0" w:color="auto"/>
          <w:bottom w:val="single" w:sz="18" w:space="0" w:color="auto"/>
          <w:right w:val="single" w:sz="18" w:space="0" w:color="auto"/>
        </w:tblBorders>
        <w:shd w:val="clear" w:color="auto" w:fill="F2F2F2"/>
        <w:tblCellMar>
          <w:left w:w="70" w:type="dxa"/>
          <w:right w:w="70" w:type="dxa"/>
        </w:tblCellMar>
        <w:tblLook w:val="00A0" w:firstRow="1" w:lastRow="0" w:firstColumn="1" w:lastColumn="0" w:noHBand="0" w:noVBand="0"/>
      </w:tblPr>
      <w:tblGrid>
        <w:gridCol w:w="146"/>
        <w:gridCol w:w="543"/>
        <w:gridCol w:w="1708"/>
        <w:gridCol w:w="7254"/>
        <w:gridCol w:w="146"/>
      </w:tblGrid>
      <w:tr w:rsidR="00832D69" w:rsidRPr="001F4D32" w14:paraId="186EBE9A" w14:textId="77777777" w:rsidTr="00FC67F1">
        <w:trPr>
          <w:trHeight w:val="125"/>
        </w:trPr>
        <w:tc>
          <w:tcPr>
            <w:tcW w:w="67" w:type="pct"/>
            <w:tcBorders>
              <w:top w:val="single" w:sz="18" w:space="0" w:color="auto"/>
              <w:left w:val="single" w:sz="18" w:space="0" w:color="auto"/>
              <w:bottom w:val="nil"/>
              <w:right w:val="nil"/>
            </w:tcBorders>
            <w:shd w:val="clear" w:color="auto" w:fill="F2F2F2"/>
          </w:tcPr>
          <w:p w14:paraId="27DDFB33" w14:textId="77777777" w:rsidR="00832D69" w:rsidRPr="001F4D32" w:rsidRDefault="00832D69" w:rsidP="00FC67F1">
            <w:pPr>
              <w:jc w:val="center"/>
              <w:rPr>
                <w:rFonts w:ascii="Arial" w:hAnsi="Arial" w:cs="Arial"/>
                <w:color w:val="000000"/>
                <w:sz w:val="18"/>
                <w:szCs w:val="18"/>
                <w:lang w:val="es-MX" w:eastAsia="es-MX"/>
              </w:rPr>
            </w:pPr>
          </w:p>
        </w:tc>
        <w:tc>
          <w:tcPr>
            <w:tcW w:w="280" w:type="pct"/>
            <w:tcBorders>
              <w:top w:val="single" w:sz="18" w:space="0" w:color="auto"/>
              <w:left w:val="nil"/>
              <w:bottom w:val="nil"/>
              <w:right w:val="nil"/>
            </w:tcBorders>
            <w:shd w:val="clear" w:color="auto" w:fill="F2F2F2"/>
          </w:tcPr>
          <w:p w14:paraId="09FA97DE" w14:textId="77777777" w:rsidR="00832D69" w:rsidRPr="001F4D32" w:rsidRDefault="00832D69" w:rsidP="00FC67F1">
            <w:pPr>
              <w:jc w:val="center"/>
              <w:rPr>
                <w:rFonts w:ascii="Arial" w:hAnsi="Arial" w:cs="Arial"/>
                <w:color w:val="000000"/>
                <w:sz w:val="18"/>
                <w:szCs w:val="18"/>
                <w:lang w:val="es-MX" w:eastAsia="es-MX"/>
              </w:rPr>
            </w:pPr>
          </w:p>
        </w:tc>
        <w:tc>
          <w:tcPr>
            <w:tcW w:w="875" w:type="pct"/>
            <w:tcBorders>
              <w:top w:val="single" w:sz="18" w:space="0" w:color="auto"/>
              <w:left w:val="nil"/>
              <w:bottom w:val="nil"/>
              <w:right w:val="nil"/>
            </w:tcBorders>
            <w:shd w:val="clear" w:color="auto" w:fill="F2F2F2"/>
          </w:tcPr>
          <w:p w14:paraId="6DA0D170" w14:textId="77777777" w:rsidR="00832D69" w:rsidRPr="001F4D32" w:rsidRDefault="00832D69" w:rsidP="00FC67F1">
            <w:pPr>
              <w:jc w:val="center"/>
              <w:rPr>
                <w:rFonts w:ascii="Arial" w:hAnsi="Arial" w:cs="Arial"/>
                <w:b/>
                <w:color w:val="000000"/>
                <w:sz w:val="18"/>
                <w:szCs w:val="18"/>
                <w:lang w:val="es-MX" w:eastAsia="es-MX"/>
              </w:rPr>
            </w:pPr>
          </w:p>
        </w:tc>
        <w:tc>
          <w:tcPr>
            <w:tcW w:w="3705" w:type="pct"/>
            <w:tcBorders>
              <w:top w:val="single" w:sz="18" w:space="0" w:color="auto"/>
              <w:left w:val="nil"/>
              <w:bottom w:val="nil"/>
              <w:right w:val="nil"/>
            </w:tcBorders>
            <w:shd w:val="clear" w:color="auto" w:fill="F2F2F2"/>
          </w:tcPr>
          <w:p w14:paraId="4D8F9735" w14:textId="77777777" w:rsidR="00832D69" w:rsidRPr="001F4D32" w:rsidRDefault="00832D69" w:rsidP="00FC67F1">
            <w:pPr>
              <w:rPr>
                <w:rFonts w:ascii="Arial" w:hAnsi="Arial" w:cs="Arial"/>
                <w:color w:val="000000"/>
                <w:sz w:val="18"/>
                <w:szCs w:val="18"/>
                <w:lang w:val="es-MX" w:eastAsia="es-MX"/>
              </w:rPr>
            </w:pPr>
          </w:p>
        </w:tc>
        <w:tc>
          <w:tcPr>
            <w:tcW w:w="73" w:type="pct"/>
            <w:tcBorders>
              <w:top w:val="single" w:sz="18" w:space="0" w:color="auto"/>
              <w:left w:val="nil"/>
              <w:bottom w:val="nil"/>
              <w:right w:val="single" w:sz="18" w:space="0" w:color="auto"/>
            </w:tcBorders>
            <w:shd w:val="clear" w:color="auto" w:fill="F2F2F2"/>
          </w:tcPr>
          <w:p w14:paraId="18A8A280" w14:textId="77777777" w:rsidR="00832D69" w:rsidRPr="001F4D32" w:rsidRDefault="00832D69" w:rsidP="00FC67F1">
            <w:pPr>
              <w:jc w:val="center"/>
              <w:rPr>
                <w:rFonts w:ascii="Arial" w:hAnsi="Arial" w:cs="Arial"/>
                <w:color w:val="000000"/>
                <w:sz w:val="18"/>
                <w:szCs w:val="18"/>
                <w:lang w:val="es-MX" w:eastAsia="es-MX"/>
              </w:rPr>
            </w:pPr>
          </w:p>
        </w:tc>
      </w:tr>
      <w:tr w:rsidR="00832D69" w:rsidRPr="001F4D32" w14:paraId="2A6012E7" w14:textId="77777777" w:rsidTr="00FC67F1">
        <w:trPr>
          <w:trHeight w:val="728"/>
        </w:trPr>
        <w:tc>
          <w:tcPr>
            <w:tcW w:w="67" w:type="pct"/>
            <w:tcBorders>
              <w:top w:val="nil"/>
              <w:left w:val="single" w:sz="18" w:space="0" w:color="auto"/>
              <w:bottom w:val="nil"/>
              <w:right w:val="nil"/>
            </w:tcBorders>
            <w:shd w:val="clear" w:color="auto" w:fill="F2F2F2"/>
          </w:tcPr>
          <w:p w14:paraId="6B92D2F7" w14:textId="77777777" w:rsidR="00832D69" w:rsidRPr="001F4D32" w:rsidRDefault="00832D69" w:rsidP="00FC67F1">
            <w:pPr>
              <w:jc w:val="center"/>
              <w:rPr>
                <w:rFonts w:ascii="Arial" w:hAnsi="Arial" w:cs="Arial"/>
                <w:b/>
                <w:color w:val="FFFFFF"/>
                <w:sz w:val="18"/>
                <w:szCs w:val="18"/>
                <w:lang w:val="es-MX" w:eastAsia="es-MX"/>
              </w:rPr>
            </w:pPr>
          </w:p>
        </w:tc>
        <w:tc>
          <w:tcPr>
            <w:tcW w:w="280" w:type="pct"/>
            <w:tcBorders>
              <w:top w:val="nil"/>
              <w:left w:val="nil"/>
              <w:bottom w:val="nil"/>
              <w:right w:val="nil"/>
            </w:tcBorders>
            <w:shd w:val="clear" w:color="auto" w:fill="F2F2F2"/>
            <w:vAlign w:val="center"/>
          </w:tcPr>
          <w:p w14:paraId="7AB43055" w14:textId="77777777" w:rsidR="00832D69" w:rsidRPr="001F4D32" w:rsidRDefault="00832D69" w:rsidP="00FC67F1">
            <w:pPr>
              <w:jc w:val="center"/>
              <w:rPr>
                <w:rFonts w:ascii="Arial" w:hAnsi="Arial" w:cs="Arial"/>
                <w:b/>
                <w:color w:val="FFFFFF"/>
                <w:sz w:val="18"/>
                <w:szCs w:val="18"/>
                <w:lang w:val="es-MX" w:eastAsia="es-MX"/>
              </w:rPr>
            </w:pPr>
          </w:p>
        </w:tc>
        <w:tc>
          <w:tcPr>
            <w:tcW w:w="875" w:type="pct"/>
            <w:tcBorders>
              <w:top w:val="nil"/>
              <w:left w:val="nil"/>
              <w:bottom w:val="nil"/>
              <w:right w:val="nil"/>
            </w:tcBorders>
            <w:shd w:val="clear" w:color="auto" w:fill="F2F2F2"/>
            <w:vAlign w:val="center"/>
            <w:hideMark/>
          </w:tcPr>
          <w:p w14:paraId="6DAF2E94" w14:textId="77777777" w:rsidR="00832D69" w:rsidRPr="001F4D32" w:rsidRDefault="00832D69" w:rsidP="00FC67F1">
            <w:pPr>
              <w:jc w:val="center"/>
              <w:rPr>
                <w:rFonts w:ascii="Arial" w:hAnsi="Arial" w:cs="Arial"/>
                <w:b/>
                <w:color w:val="000000"/>
                <w:sz w:val="18"/>
                <w:szCs w:val="18"/>
                <w:lang w:val="es-MX" w:eastAsia="es-MX"/>
              </w:rPr>
            </w:pPr>
            <w:r w:rsidRPr="001F4D32">
              <w:rPr>
                <w:rFonts w:ascii="Arial" w:hAnsi="Arial" w:cs="Arial"/>
                <w:b/>
                <w:color w:val="000000"/>
                <w:sz w:val="18"/>
                <w:szCs w:val="18"/>
                <w:lang w:val="es-MX" w:eastAsia="es-MX"/>
              </w:rPr>
              <w:t>FO-CON-14</w:t>
            </w:r>
          </w:p>
        </w:tc>
        <w:tc>
          <w:tcPr>
            <w:tcW w:w="3705" w:type="pct"/>
            <w:tcBorders>
              <w:top w:val="nil"/>
              <w:left w:val="nil"/>
              <w:bottom w:val="nil"/>
              <w:right w:val="nil"/>
            </w:tcBorders>
            <w:shd w:val="clear" w:color="auto" w:fill="F2F2F2"/>
            <w:vAlign w:val="center"/>
            <w:hideMark/>
          </w:tcPr>
          <w:p w14:paraId="749ACDC9" w14:textId="77777777" w:rsidR="00832D69" w:rsidRPr="001F4D32" w:rsidRDefault="00832D69" w:rsidP="00FC67F1">
            <w:pPr>
              <w:rPr>
                <w:rFonts w:ascii="Arial" w:hAnsi="Arial" w:cs="Arial"/>
                <w:b/>
                <w:color w:val="000000"/>
                <w:sz w:val="18"/>
                <w:szCs w:val="18"/>
                <w:lang w:val="es-MX" w:eastAsia="es-MX"/>
              </w:rPr>
            </w:pPr>
            <w:r w:rsidRPr="001F4D32">
              <w:rPr>
                <w:rFonts w:ascii="Arial" w:hAnsi="Arial" w:cs="Arial"/>
                <w:b/>
                <w:color w:val="000000"/>
                <w:sz w:val="18"/>
                <w:szCs w:val="18"/>
                <w:lang w:val="es-MX" w:eastAsia="es-MX"/>
              </w:rPr>
              <w:t>Estratificación de las Micro, Pequeña o Mediana Empresa (</w:t>
            </w:r>
            <w:proofErr w:type="spellStart"/>
            <w:r w:rsidRPr="001F4D32">
              <w:rPr>
                <w:rFonts w:ascii="Arial" w:hAnsi="Arial" w:cs="Arial"/>
                <w:b/>
                <w:color w:val="000000"/>
                <w:sz w:val="18"/>
                <w:szCs w:val="18"/>
                <w:lang w:val="es-MX" w:eastAsia="es-MX"/>
              </w:rPr>
              <w:t>Mipymes</w:t>
            </w:r>
            <w:proofErr w:type="spellEnd"/>
            <w:r w:rsidRPr="001F4D32">
              <w:rPr>
                <w:rFonts w:ascii="Arial" w:hAnsi="Arial" w:cs="Arial"/>
                <w:b/>
                <w:color w:val="000000"/>
                <w:sz w:val="18"/>
                <w:szCs w:val="18"/>
                <w:lang w:val="es-MX" w:eastAsia="es-MX"/>
              </w:rPr>
              <w:t>)</w:t>
            </w:r>
          </w:p>
        </w:tc>
        <w:tc>
          <w:tcPr>
            <w:tcW w:w="73" w:type="pct"/>
            <w:tcBorders>
              <w:top w:val="nil"/>
              <w:left w:val="nil"/>
              <w:bottom w:val="nil"/>
              <w:right w:val="single" w:sz="18" w:space="0" w:color="auto"/>
            </w:tcBorders>
            <w:shd w:val="clear" w:color="auto" w:fill="F2F2F2"/>
          </w:tcPr>
          <w:p w14:paraId="71D5991E" w14:textId="77777777" w:rsidR="00832D69" w:rsidRPr="001F4D32" w:rsidRDefault="00832D69" w:rsidP="00FC67F1">
            <w:pPr>
              <w:jc w:val="center"/>
              <w:rPr>
                <w:rFonts w:ascii="Arial" w:hAnsi="Arial" w:cs="Arial"/>
                <w:color w:val="000000"/>
                <w:sz w:val="18"/>
                <w:szCs w:val="18"/>
                <w:lang w:val="es-MX" w:eastAsia="es-MX"/>
              </w:rPr>
            </w:pPr>
          </w:p>
        </w:tc>
      </w:tr>
      <w:tr w:rsidR="00832D69" w:rsidRPr="001F4D32" w14:paraId="7A5A0838" w14:textId="77777777" w:rsidTr="00FC67F1">
        <w:trPr>
          <w:trHeight w:val="92"/>
        </w:trPr>
        <w:tc>
          <w:tcPr>
            <w:tcW w:w="67" w:type="pct"/>
            <w:tcBorders>
              <w:top w:val="nil"/>
              <w:left w:val="single" w:sz="18" w:space="0" w:color="auto"/>
              <w:bottom w:val="nil"/>
              <w:right w:val="nil"/>
            </w:tcBorders>
            <w:shd w:val="clear" w:color="auto" w:fill="F2F2F2"/>
          </w:tcPr>
          <w:p w14:paraId="42C1FD43" w14:textId="77777777" w:rsidR="00832D69" w:rsidRPr="001F4D32" w:rsidRDefault="00832D69" w:rsidP="00FC67F1">
            <w:pPr>
              <w:rPr>
                <w:rFonts w:ascii="Arial" w:hAnsi="Arial" w:cs="Arial"/>
                <w:b/>
                <w:color w:val="000000"/>
                <w:sz w:val="18"/>
                <w:szCs w:val="18"/>
                <w:lang w:val="es-MX" w:eastAsia="es-MX"/>
              </w:rPr>
            </w:pPr>
          </w:p>
        </w:tc>
        <w:tc>
          <w:tcPr>
            <w:tcW w:w="4860" w:type="pct"/>
            <w:gridSpan w:val="3"/>
            <w:tcBorders>
              <w:top w:val="nil"/>
              <w:left w:val="nil"/>
              <w:bottom w:val="nil"/>
              <w:right w:val="nil"/>
            </w:tcBorders>
            <w:shd w:val="clear" w:color="auto" w:fill="F2F2F2"/>
            <w:vAlign w:val="center"/>
          </w:tcPr>
          <w:p w14:paraId="271DC8E9" w14:textId="77777777" w:rsidR="00832D69" w:rsidRPr="001F4D32" w:rsidRDefault="00832D69" w:rsidP="00FC67F1">
            <w:pPr>
              <w:rPr>
                <w:rFonts w:ascii="Arial" w:hAnsi="Arial" w:cs="Arial"/>
                <w:b/>
                <w:color w:val="FFFFFF"/>
                <w:sz w:val="18"/>
                <w:szCs w:val="18"/>
                <w:lang w:val="es-MX" w:eastAsia="es-MX"/>
              </w:rPr>
            </w:pPr>
          </w:p>
        </w:tc>
        <w:tc>
          <w:tcPr>
            <w:tcW w:w="73" w:type="pct"/>
            <w:tcBorders>
              <w:top w:val="nil"/>
              <w:left w:val="nil"/>
              <w:bottom w:val="nil"/>
              <w:right w:val="single" w:sz="18" w:space="0" w:color="auto"/>
            </w:tcBorders>
            <w:shd w:val="clear" w:color="auto" w:fill="F2F2F2"/>
          </w:tcPr>
          <w:p w14:paraId="3CB156C1" w14:textId="77777777" w:rsidR="00832D69" w:rsidRPr="001F4D32" w:rsidRDefault="00832D69" w:rsidP="00FC67F1">
            <w:pPr>
              <w:jc w:val="center"/>
              <w:rPr>
                <w:rFonts w:ascii="Arial" w:hAnsi="Arial" w:cs="Arial"/>
                <w:b/>
                <w:color w:val="000000"/>
                <w:sz w:val="18"/>
                <w:szCs w:val="18"/>
                <w:lang w:val="es-MX" w:eastAsia="es-MX"/>
              </w:rPr>
            </w:pPr>
          </w:p>
        </w:tc>
      </w:tr>
      <w:tr w:rsidR="00832D69" w:rsidRPr="001F4D32" w14:paraId="7C01F2B1" w14:textId="77777777" w:rsidTr="00FC67F1">
        <w:trPr>
          <w:trHeight w:val="390"/>
        </w:trPr>
        <w:tc>
          <w:tcPr>
            <w:tcW w:w="67" w:type="pct"/>
            <w:tcBorders>
              <w:top w:val="nil"/>
              <w:left w:val="single" w:sz="18" w:space="0" w:color="auto"/>
              <w:bottom w:val="nil"/>
              <w:right w:val="nil"/>
            </w:tcBorders>
            <w:shd w:val="clear" w:color="auto" w:fill="F2F2F2"/>
          </w:tcPr>
          <w:p w14:paraId="6AFA51F0" w14:textId="77777777" w:rsidR="00832D69" w:rsidRPr="001F4D32" w:rsidRDefault="00832D69" w:rsidP="00FC67F1">
            <w:pPr>
              <w:rPr>
                <w:rFonts w:ascii="Arial" w:hAnsi="Arial" w:cs="Arial"/>
                <w:b/>
                <w:color w:val="000000"/>
                <w:sz w:val="18"/>
                <w:szCs w:val="18"/>
                <w:lang w:val="es-MX" w:eastAsia="es-MX"/>
              </w:rPr>
            </w:pPr>
          </w:p>
        </w:tc>
        <w:tc>
          <w:tcPr>
            <w:tcW w:w="4860" w:type="pct"/>
            <w:gridSpan w:val="3"/>
            <w:tcBorders>
              <w:top w:val="nil"/>
              <w:left w:val="nil"/>
              <w:bottom w:val="nil"/>
              <w:right w:val="nil"/>
            </w:tcBorders>
            <w:shd w:val="clear" w:color="auto" w:fill="F2F2F2"/>
            <w:vAlign w:val="center"/>
            <w:hideMark/>
          </w:tcPr>
          <w:p w14:paraId="20265F4C" w14:textId="77777777" w:rsidR="00832D69" w:rsidRPr="001F4D32" w:rsidRDefault="00832D69" w:rsidP="00FC67F1">
            <w:pPr>
              <w:rPr>
                <w:rFonts w:ascii="Arial" w:hAnsi="Arial" w:cs="Arial"/>
                <w:b/>
                <w:sz w:val="18"/>
                <w:szCs w:val="18"/>
                <w:lang w:val="es-MX" w:eastAsia="es-MX"/>
              </w:rPr>
            </w:pPr>
            <w:r w:rsidRPr="001F4D32">
              <w:rPr>
                <w:rFonts w:ascii="Arial" w:hAnsi="Arial" w:cs="Arial"/>
                <w:b/>
                <w:sz w:val="18"/>
                <w:szCs w:val="18"/>
                <w:lang w:val="es-MX" w:eastAsia="es-MX"/>
              </w:rPr>
              <w:t>Descripción</w:t>
            </w:r>
          </w:p>
        </w:tc>
        <w:tc>
          <w:tcPr>
            <w:tcW w:w="73" w:type="pct"/>
            <w:tcBorders>
              <w:top w:val="nil"/>
              <w:left w:val="nil"/>
              <w:bottom w:val="nil"/>
              <w:right w:val="single" w:sz="18" w:space="0" w:color="auto"/>
            </w:tcBorders>
            <w:shd w:val="clear" w:color="auto" w:fill="F2F2F2"/>
          </w:tcPr>
          <w:p w14:paraId="7B22AADE" w14:textId="77777777" w:rsidR="00832D69" w:rsidRPr="001F4D32" w:rsidRDefault="00832D69" w:rsidP="00FC67F1">
            <w:pPr>
              <w:jc w:val="center"/>
              <w:rPr>
                <w:rFonts w:ascii="Arial" w:hAnsi="Arial" w:cs="Arial"/>
                <w:b/>
                <w:color w:val="000000"/>
                <w:sz w:val="18"/>
                <w:szCs w:val="18"/>
                <w:lang w:val="es-MX" w:eastAsia="es-MX"/>
              </w:rPr>
            </w:pPr>
          </w:p>
        </w:tc>
      </w:tr>
      <w:tr w:rsidR="00832D69" w:rsidRPr="001F4D32" w14:paraId="64DD3894" w14:textId="77777777" w:rsidTr="00FC67F1">
        <w:trPr>
          <w:trHeight w:val="592"/>
        </w:trPr>
        <w:tc>
          <w:tcPr>
            <w:tcW w:w="67" w:type="pct"/>
            <w:tcBorders>
              <w:top w:val="nil"/>
              <w:left w:val="single" w:sz="18" w:space="0" w:color="auto"/>
              <w:bottom w:val="nil"/>
              <w:right w:val="nil"/>
            </w:tcBorders>
            <w:shd w:val="clear" w:color="auto" w:fill="F2F2F2"/>
          </w:tcPr>
          <w:p w14:paraId="71C86DCE" w14:textId="77777777" w:rsidR="00832D69" w:rsidRPr="001F4D32" w:rsidRDefault="00832D69" w:rsidP="00FC67F1">
            <w:pPr>
              <w:rPr>
                <w:rFonts w:ascii="Arial" w:hAnsi="Arial" w:cs="Arial"/>
                <w:b/>
                <w:color w:val="000000"/>
                <w:sz w:val="18"/>
                <w:szCs w:val="18"/>
                <w:lang w:val="es-MX" w:eastAsia="es-MX"/>
              </w:rPr>
            </w:pPr>
          </w:p>
        </w:tc>
        <w:tc>
          <w:tcPr>
            <w:tcW w:w="4860" w:type="pct"/>
            <w:gridSpan w:val="3"/>
            <w:tcBorders>
              <w:top w:val="nil"/>
              <w:left w:val="nil"/>
              <w:bottom w:val="nil"/>
              <w:right w:val="nil"/>
            </w:tcBorders>
            <w:shd w:val="clear" w:color="auto" w:fill="F2F2F2"/>
          </w:tcPr>
          <w:p w14:paraId="31295B44" w14:textId="77777777" w:rsidR="00832D69" w:rsidRPr="001F4D32" w:rsidRDefault="00832D69" w:rsidP="00FC67F1">
            <w:pPr>
              <w:jc w:val="both"/>
              <w:rPr>
                <w:rFonts w:ascii="Arial" w:hAnsi="Arial" w:cs="Arial"/>
                <w:color w:val="000000"/>
                <w:sz w:val="18"/>
                <w:szCs w:val="18"/>
                <w:lang w:eastAsia="es-MX"/>
              </w:rPr>
            </w:pPr>
            <w:r w:rsidRPr="001F4D32">
              <w:rPr>
                <w:rFonts w:ascii="Arial" w:hAnsi="Arial" w:cs="Arial"/>
                <w:color w:val="000000"/>
                <w:sz w:val="18"/>
                <w:szCs w:val="18"/>
                <w:lang w:val="es-MX" w:eastAsia="es-MX"/>
              </w:rPr>
              <w:t xml:space="preserve">Formato para que los licitantes manifiesten, bajo protesta de decir verdad, la estratificación que les corresponde como </w:t>
            </w:r>
            <w:proofErr w:type="spellStart"/>
            <w:r w:rsidRPr="001F4D32">
              <w:rPr>
                <w:rFonts w:ascii="Arial" w:hAnsi="Arial" w:cs="Arial"/>
                <w:color w:val="000000"/>
                <w:sz w:val="18"/>
                <w:szCs w:val="18"/>
                <w:lang w:val="es-MX" w:eastAsia="es-MX"/>
              </w:rPr>
              <w:t>Mipymes</w:t>
            </w:r>
            <w:proofErr w:type="spellEnd"/>
            <w:r w:rsidRPr="001F4D32">
              <w:rPr>
                <w:rFonts w:ascii="Arial" w:hAnsi="Arial" w:cs="Arial"/>
                <w:color w:val="000000"/>
                <w:sz w:val="18"/>
                <w:szCs w:val="18"/>
                <w:lang w:val="es-MX" w:eastAsia="es-MX"/>
              </w:rPr>
              <w:t xml:space="preserve">, de conformidad con el </w:t>
            </w:r>
            <w:r w:rsidRPr="001F4D32">
              <w:rPr>
                <w:rFonts w:ascii="Arial" w:hAnsi="Arial" w:cs="Arial"/>
                <w:color w:val="000000"/>
                <w:sz w:val="18"/>
                <w:szCs w:val="18"/>
                <w:lang w:eastAsia="es-MX"/>
              </w:rPr>
              <w:t xml:space="preserve">Acuerdo de Estratificación de las </w:t>
            </w:r>
            <w:proofErr w:type="spellStart"/>
            <w:r w:rsidRPr="001F4D32">
              <w:rPr>
                <w:rFonts w:ascii="Arial" w:hAnsi="Arial" w:cs="Arial"/>
                <w:color w:val="000000"/>
                <w:sz w:val="18"/>
                <w:szCs w:val="18"/>
                <w:lang w:eastAsia="es-MX"/>
              </w:rPr>
              <w:t>Mipymes</w:t>
            </w:r>
            <w:proofErr w:type="spellEnd"/>
            <w:r w:rsidRPr="001F4D32">
              <w:rPr>
                <w:rFonts w:ascii="Arial" w:hAnsi="Arial" w:cs="Arial"/>
                <w:color w:val="000000"/>
                <w:sz w:val="18"/>
                <w:szCs w:val="18"/>
                <w:lang w:eastAsia="es-MX"/>
              </w:rPr>
              <w:t>, publicado en el Diario Oficial de la Federación el 30 de junio de 2009.</w:t>
            </w:r>
          </w:p>
        </w:tc>
        <w:tc>
          <w:tcPr>
            <w:tcW w:w="73" w:type="pct"/>
            <w:tcBorders>
              <w:top w:val="nil"/>
              <w:left w:val="nil"/>
              <w:bottom w:val="nil"/>
              <w:right w:val="single" w:sz="18" w:space="0" w:color="auto"/>
            </w:tcBorders>
            <w:shd w:val="clear" w:color="auto" w:fill="F2F2F2"/>
          </w:tcPr>
          <w:p w14:paraId="1A9F1B0B" w14:textId="77777777" w:rsidR="00832D69" w:rsidRPr="001F4D32" w:rsidRDefault="00832D69" w:rsidP="00FC67F1">
            <w:pPr>
              <w:jc w:val="center"/>
              <w:rPr>
                <w:rFonts w:ascii="Arial" w:hAnsi="Arial" w:cs="Arial"/>
                <w:b/>
                <w:color w:val="000000"/>
                <w:sz w:val="18"/>
                <w:szCs w:val="18"/>
                <w:lang w:val="es-MX" w:eastAsia="es-MX"/>
              </w:rPr>
            </w:pPr>
          </w:p>
        </w:tc>
      </w:tr>
      <w:tr w:rsidR="00832D69" w:rsidRPr="001F4D32" w14:paraId="28DFE8E5" w14:textId="77777777" w:rsidTr="00FC67F1">
        <w:trPr>
          <w:trHeight w:val="394"/>
        </w:trPr>
        <w:tc>
          <w:tcPr>
            <w:tcW w:w="67" w:type="pct"/>
            <w:tcBorders>
              <w:top w:val="nil"/>
              <w:left w:val="single" w:sz="18" w:space="0" w:color="auto"/>
              <w:bottom w:val="nil"/>
              <w:right w:val="nil"/>
            </w:tcBorders>
            <w:shd w:val="clear" w:color="auto" w:fill="F2F2F2"/>
          </w:tcPr>
          <w:p w14:paraId="15D07FD4" w14:textId="77777777" w:rsidR="00832D69" w:rsidRPr="001F4D32" w:rsidRDefault="00832D69" w:rsidP="00FC67F1">
            <w:pPr>
              <w:ind w:left="89" w:hanging="89"/>
              <w:rPr>
                <w:rFonts w:ascii="Arial" w:hAnsi="Arial" w:cs="Arial"/>
                <w:b/>
                <w:bCs/>
                <w:color w:val="000000"/>
                <w:sz w:val="18"/>
                <w:szCs w:val="18"/>
                <w:lang w:val="es-MX" w:eastAsia="es-MX"/>
              </w:rPr>
            </w:pPr>
          </w:p>
        </w:tc>
        <w:tc>
          <w:tcPr>
            <w:tcW w:w="4860" w:type="pct"/>
            <w:gridSpan w:val="3"/>
            <w:tcBorders>
              <w:top w:val="nil"/>
              <w:left w:val="nil"/>
              <w:bottom w:val="nil"/>
              <w:right w:val="nil"/>
            </w:tcBorders>
            <w:shd w:val="clear" w:color="auto" w:fill="F2F2F2"/>
            <w:vAlign w:val="center"/>
            <w:hideMark/>
          </w:tcPr>
          <w:p w14:paraId="7AC4975E" w14:textId="77777777" w:rsidR="00832D69" w:rsidRPr="001F4D32" w:rsidRDefault="00832D69" w:rsidP="00FC67F1">
            <w:pPr>
              <w:rPr>
                <w:rFonts w:ascii="Arial" w:hAnsi="Arial" w:cs="Arial"/>
                <w:b/>
                <w:sz w:val="18"/>
                <w:szCs w:val="18"/>
                <w:lang w:val="es-MX" w:eastAsia="es-MX"/>
              </w:rPr>
            </w:pPr>
            <w:r w:rsidRPr="001F4D32">
              <w:rPr>
                <w:rFonts w:ascii="Arial" w:hAnsi="Arial" w:cs="Arial"/>
                <w:b/>
                <w:sz w:val="18"/>
                <w:szCs w:val="18"/>
                <w:lang w:val="es-MX" w:eastAsia="es-MX"/>
              </w:rPr>
              <w:t>Instructivo de llenado</w:t>
            </w:r>
          </w:p>
        </w:tc>
        <w:tc>
          <w:tcPr>
            <w:tcW w:w="73" w:type="pct"/>
            <w:tcBorders>
              <w:top w:val="nil"/>
              <w:left w:val="nil"/>
              <w:bottom w:val="nil"/>
              <w:right w:val="single" w:sz="18" w:space="0" w:color="auto"/>
            </w:tcBorders>
            <w:shd w:val="clear" w:color="auto" w:fill="F2F2F2"/>
          </w:tcPr>
          <w:p w14:paraId="62EFE98E" w14:textId="77777777" w:rsidR="00832D69" w:rsidRPr="001F4D32" w:rsidRDefault="00832D69" w:rsidP="00FC67F1">
            <w:pPr>
              <w:jc w:val="center"/>
              <w:rPr>
                <w:rFonts w:ascii="Arial" w:hAnsi="Arial" w:cs="Arial"/>
                <w:b/>
                <w:bCs/>
                <w:color w:val="000000"/>
                <w:sz w:val="18"/>
                <w:szCs w:val="18"/>
                <w:lang w:val="es-MX" w:eastAsia="es-MX"/>
              </w:rPr>
            </w:pPr>
          </w:p>
        </w:tc>
      </w:tr>
      <w:tr w:rsidR="00832D69" w:rsidRPr="001F4D32" w14:paraId="79FCB76A" w14:textId="77777777" w:rsidTr="00FC67F1">
        <w:trPr>
          <w:trHeight w:val="2652"/>
        </w:trPr>
        <w:tc>
          <w:tcPr>
            <w:tcW w:w="67" w:type="pct"/>
            <w:tcBorders>
              <w:top w:val="nil"/>
              <w:left w:val="single" w:sz="18" w:space="0" w:color="auto"/>
              <w:bottom w:val="single" w:sz="18" w:space="0" w:color="auto"/>
              <w:right w:val="nil"/>
            </w:tcBorders>
            <w:shd w:val="clear" w:color="auto" w:fill="F2F2F2"/>
          </w:tcPr>
          <w:p w14:paraId="30F659C8" w14:textId="77777777" w:rsidR="00832D69" w:rsidRPr="001F4D32" w:rsidRDefault="00832D69" w:rsidP="00FC67F1">
            <w:pPr>
              <w:ind w:left="89" w:hanging="89"/>
              <w:rPr>
                <w:rFonts w:ascii="Arial" w:hAnsi="Arial" w:cs="Arial"/>
                <w:b/>
                <w:bCs/>
                <w:color w:val="000000"/>
                <w:sz w:val="18"/>
                <w:szCs w:val="18"/>
                <w:lang w:val="es-MX" w:eastAsia="es-MX"/>
              </w:rPr>
            </w:pPr>
          </w:p>
        </w:tc>
        <w:tc>
          <w:tcPr>
            <w:tcW w:w="4860" w:type="pct"/>
            <w:gridSpan w:val="3"/>
            <w:tcBorders>
              <w:top w:val="nil"/>
              <w:left w:val="nil"/>
              <w:bottom w:val="single" w:sz="18" w:space="0" w:color="auto"/>
              <w:right w:val="nil"/>
            </w:tcBorders>
            <w:shd w:val="clear" w:color="auto" w:fill="F2F2F2"/>
          </w:tcPr>
          <w:p w14:paraId="75DF1728" w14:textId="77777777" w:rsidR="00832D69" w:rsidRPr="001F4D32" w:rsidRDefault="00832D69" w:rsidP="00FC67F1">
            <w:pPr>
              <w:pStyle w:val="Prrafodelista1"/>
              <w:ind w:left="0"/>
              <w:rPr>
                <w:rFonts w:ascii="Arial" w:hAnsi="Arial" w:cs="Arial"/>
                <w:color w:val="000000"/>
                <w:sz w:val="18"/>
                <w:szCs w:val="18"/>
                <w:lang w:val="es-AR" w:eastAsia="es-MX"/>
              </w:rPr>
            </w:pPr>
            <w:r w:rsidRPr="001F4D32">
              <w:rPr>
                <w:rFonts w:ascii="Arial" w:hAnsi="Arial" w:cs="Arial"/>
                <w:color w:val="000000"/>
                <w:sz w:val="18"/>
                <w:szCs w:val="18"/>
                <w:lang w:val="es-AR" w:eastAsia="es-MX"/>
              </w:rPr>
              <w:t>Llenar los campos conforme aplique tomando en cuenta los rangos previstos en el Acuerdo antes mencionado.</w:t>
            </w:r>
          </w:p>
          <w:p w14:paraId="0A886101"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Señalar la fecha de suscripción del documento.</w:t>
            </w:r>
          </w:p>
          <w:p w14:paraId="2CFE266D"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Anotar el nombre de la convocante.</w:t>
            </w:r>
          </w:p>
          <w:p w14:paraId="2D14ECE1"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Precisar el procedimiento de contratación de que se trate (licitación pública o invitación a cuando menos tres personas).</w:t>
            </w:r>
          </w:p>
          <w:p w14:paraId="16D03FF1"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 xml:space="preserve">Indicar el número de procedimiento de contratación asignado por </w:t>
            </w:r>
            <w:r w:rsidR="00C64919">
              <w:rPr>
                <w:rFonts w:ascii="Arial" w:hAnsi="Arial" w:cs="Arial"/>
                <w:sz w:val="18"/>
                <w:szCs w:val="18"/>
                <w:lang w:val="es-ES_tradnl"/>
              </w:rPr>
              <w:t>Compras MX</w:t>
            </w:r>
            <w:r w:rsidRPr="001F4D32">
              <w:rPr>
                <w:rFonts w:ascii="Arial" w:hAnsi="Arial" w:cs="Arial"/>
                <w:color w:val="000000"/>
                <w:sz w:val="18"/>
                <w:szCs w:val="18"/>
                <w:lang w:val="es-AR" w:eastAsia="es-MX"/>
              </w:rPr>
              <w:t>.</w:t>
            </w:r>
          </w:p>
          <w:p w14:paraId="4E31CFF9"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Anotar el nombre, razón social o denominación del licitante.</w:t>
            </w:r>
          </w:p>
          <w:p w14:paraId="680471F9"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Indicar el Registro Federal de Contribuyentes del licitante.</w:t>
            </w:r>
          </w:p>
          <w:p w14:paraId="0D955A97"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5" w:history="1">
              <w:r w:rsidRPr="001F4D32">
                <w:rPr>
                  <w:rStyle w:val="Hipervnculo"/>
                  <w:rFonts w:ascii="Arial" w:hAnsi="Arial" w:cs="Arial"/>
                  <w:sz w:val="18"/>
                  <w:szCs w:val="18"/>
                  <w:lang w:val="es-AR" w:eastAsia="es-MX"/>
                </w:rPr>
                <w:t>http://www.comprasdegobierno.gob.mx/calculadora</w:t>
              </w:r>
            </w:hyperlink>
          </w:p>
          <w:p w14:paraId="35C1135F" w14:textId="77777777" w:rsidR="00832D69" w:rsidRPr="001F4D32" w:rsidRDefault="00832D69" w:rsidP="00FC67F1">
            <w:pPr>
              <w:pStyle w:val="Prrafodelista1"/>
              <w:ind w:left="713"/>
              <w:rPr>
                <w:rFonts w:ascii="Arial" w:hAnsi="Arial" w:cs="Arial"/>
                <w:color w:val="000000"/>
                <w:sz w:val="18"/>
                <w:szCs w:val="18"/>
                <w:lang w:val="es-AR" w:eastAsia="es-MX"/>
              </w:rPr>
            </w:pPr>
            <w:r w:rsidRPr="001F4D32">
              <w:rPr>
                <w:rFonts w:ascii="Arial" w:hAnsi="Arial" w:cs="Arial"/>
                <w:color w:val="000000"/>
                <w:sz w:val="18"/>
                <w:szCs w:val="18"/>
                <w:lang w:val="es-AR" w:eastAsia="es-MX"/>
              </w:rPr>
              <w:t>Para el concepto “Trabajadores”, utilizar el total de los trabajadores con los que cuenta la empresa a la fecha de la emisión de la manifestación.</w:t>
            </w:r>
          </w:p>
          <w:p w14:paraId="4B10E60C" w14:textId="77777777" w:rsidR="00832D69" w:rsidRPr="001F4D32" w:rsidRDefault="00832D69" w:rsidP="00FC67F1">
            <w:pPr>
              <w:pStyle w:val="Prrafodelista1"/>
              <w:ind w:left="713"/>
              <w:rPr>
                <w:rFonts w:ascii="Arial" w:hAnsi="Arial" w:cs="Arial"/>
                <w:color w:val="000000"/>
                <w:sz w:val="18"/>
                <w:szCs w:val="18"/>
                <w:lang w:val="es-AR" w:eastAsia="es-MX"/>
              </w:rPr>
            </w:pPr>
            <w:r w:rsidRPr="001F4D32">
              <w:rPr>
                <w:rFonts w:ascii="Arial" w:hAnsi="Arial" w:cs="Arial"/>
                <w:color w:val="000000"/>
                <w:sz w:val="18"/>
                <w:szCs w:val="18"/>
                <w:lang w:val="es-AR" w:eastAsia="es-MX"/>
              </w:rPr>
              <w:t>Para el concepto “ventas anuales”, utilizar los datos conforme al reporte de su ejercicio fiscal correspondiente a la última declaración anual de impuestos federales, expresados en millones de pesos.</w:t>
            </w:r>
          </w:p>
          <w:p w14:paraId="62563F96" w14:textId="77777777" w:rsidR="00832D69" w:rsidRPr="001F4D32" w:rsidRDefault="00832D69" w:rsidP="00F44184">
            <w:pPr>
              <w:pStyle w:val="Prrafodelista1"/>
              <w:numPr>
                <w:ilvl w:val="0"/>
                <w:numId w:val="17"/>
              </w:numPr>
              <w:jc w:val="both"/>
              <w:rPr>
                <w:rFonts w:ascii="Arial" w:hAnsi="Arial" w:cs="Arial"/>
                <w:bCs/>
                <w:color w:val="000000"/>
                <w:sz w:val="18"/>
                <w:szCs w:val="18"/>
                <w:lang w:val="es-AR" w:eastAsia="es-MX"/>
              </w:rPr>
            </w:pPr>
            <w:r w:rsidRPr="001F4D32">
              <w:rPr>
                <w:rFonts w:ascii="Arial" w:hAnsi="Arial" w:cs="Arial"/>
                <w:bCs/>
                <w:color w:val="000000"/>
                <w:sz w:val="18"/>
                <w:szCs w:val="18"/>
                <w:lang w:val="es-AR" w:eastAsia="es-MX"/>
              </w:rPr>
              <w:t xml:space="preserve">Señalar el tamaño de la empresa (Micro, Pequeña o Mediana), conforme al resultado de la operación señalada en el numeral anterior. </w:t>
            </w:r>
          </w:p>
          <w:p w14:paraId="21D2468B"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Anotar el nombre y firma del apoderado o representante legal del licitante.</w:t>
            </w:r>
          </w:p>
        </w:tc>
        <w:tc>
          <w:tcPr>
            <w:tcW w:w="73" w:type="pct"/>
            <w:tcBorders>
              <w:top w:val="nil"/>
              <w:left w:val="nil"/>
              <w:bottom w:val="single" w:sz="18" w:space="0" w:color="auto"/>
              <w:right w:val="single" w:sz="18" w:space="0" w:color="auto"/>
            </w:tcBorders>
            <w:shd w:val="clear" w:color="auto" w:fill="F2F2F2"/>
          </w:tcPr>
          <w:p w14:paraId="1AE90F4D" w14:textId="77777777" w:rsidR="00832D69" w:rsidRPr="001F4D32" w:rsidRDefault="00832D69" w:rsidP="00FC67F1">
            <w:pPr>
              <w:jc w:val="center"/>
              <w:rPr>
                <w:rFonts w:ascii="Arial" w:hAnsi="Arial" w:cs="Arial"/>
                <w:b/>
                <w:bCs/>
                <w:color w:val="000000"/>
                <w:sz w:val="18"/>
                <w:szCs w:val="18"/>
                <w:lang w:val="es-MX" w:eastAsia="es-MX"/>
              </w:rPr>
            </w:pPr>
          </w:p>
        </w:tc>
      </w:tr>
    </w:tbl>
    <w:p w14:paraId="6F15516B" w14:textId="77777777" w:rsidR="00832D69" w:rsidRPr="001F4D32" w:rsidRDefault="00832D69" w:rsidP="00832D69">
      <w:pPr>
        <w:rPr>
          <w:rFonts w:ascii="Arial" w:hAnsi="Arial" w:cs="Arial"/>
          <w:b/>
          <w:sz w:val="18"/>
          <w:szCs w:val="18"/>
        </w:rPr>
      </w:pPr>
    </w:p>
    <w:p w14:paraId="1FE17613" w14:textId="77777777" w:rsidR="00832D69" w:rsidRPr="001F4D32" w:rsidRDefault="00832D69" w:rsidP="00832D69">
      <w:pPr>
        <w:rPr>
          <w:rFonts w:ascii="Arial" w:hAnsi="Arial" w:cs="Arial"/>
          <w:sz w:val="18"/>
          <w:szCs w:val="18"/>
        </w:rPr>
      </w:pPr>
    </w:p>
    <w:p w14:paraId="277B88A7" w14:textId="77777777" w:rsidR="00E16895" w:rsidRPr="001F4D32" w:rsidRDefault="007058C6" w:rsidP="005C6B2A">
      <w:pPr>
        <w:spacing w:after="60" w:line="200" w:lineRule="exact"/>
        <w:ind w:firstLine="288"/>
        <w:jc w:val="center"/>
        <w:rPr>
          <w:rFonts w:ascii="Arial" w:hAnsi="Arial" w:cs="Arial"/>
          <w:b/>
          <w:sz w:val="18"/>
          <w:szCs w:val="18"/>
        </w:rPr>
      </w:pPr>
      <w:r w:rsidRPr="001F4D32">
        <w:rPr>
          <w:rFonts w:ascii="Arial" w:hAnsi="Arial" w:cs="Arial"/>
          <w:b/>
          <w:sz w:val="18"/>
          <w:szCs w:val="18"/>
          <w:lang w:val="es-MX"/>
        </w:rPr>
        <w:br w:type="page"/>
      </w:r>
    </w:p>
    <w:p w14:paraId="493628AA" w14:textId="77777777" w:rsidR="00844C8D" w:rsidRDefault="00844C8D" w:rsidP="007058C6">
      <w:pPr>
        <w:tabs>
          <w:tab w:val="left" w:pos="-19372"/>
          <w:tab w:val="left" w:pos="-18652"/>
          <w:tab w:val="left" w:pos="-17932"/>
          <w:tab w:val="left" w:pos="-17212"/>
          <w:tab w:val="left" w:pos="-16492"/>
          <w:tab w:val="left" w:pos="-15772"/>
          <w:tab w:val="left" w:pos="-15052"/>
          <w:tab w:val="left" w:pos="-14332"/>
        </w:tabs>
        <w:ind w:left="9072" w:right="16" w:hanging="9072"/>
        <w:jc w:val="center"/>
        <w:rPr>
          <w:rFonts w:ascii="Arial" w:hAnsi="Arial" w:cs="Arial"/>
          <w:b/>
          <w:sz w:val="18"/>
          <w:szCs w:val="18"/>
        </w:rPr>
      </w:pPr>
    </w:p>
    <w:p w14:paraId="3DC2CBDD" w14:textId="77777777" w:rsidR="007058C6" w:rsidRPr="001F4D32" w:rsidRDefault="007058C6" w:rsidP="007058C6">
      <w:pPr>
        <w:tabs>
          <w:tab w:val="left" w:pos="-19372"/>
          <w:tab w:val="left" w:pos="-18652"/>
          <w:tab w:val="left" w:pos="-17932"/>
          <w:tab w:val="left" w:pos="-17212"/>
          <w:tab w:val="left" w:pos="-16492"/>
          <w:tab w:val="left" w:pos="-15772"/>
          <w:tab w:val="left" w:pos="-15052"/>
          <w:tab w:val="left" w:pos="-14332"/>
        </w:tabs>
        <w:ind w:left="9072" w:right="16" w:hanging="9072"/>
        <w:jc w:val="center"/>
        <w:rPr>
          <w:rFonts w:ascii="Arial" w:hAnsi="Arial" w:cs="Arial"/>
          <w:b/>
          <w:sz w:val="18"/>
          <w:szCs w:val="18"/>
        </w:rPr>
      </w:pPr>
      <w:r w:rsidRPr="001F4D32">
        <w:rPr>
          <w:rFonts w:ascii="Arial" w:hAnsi="Arial" w:cs="Arial"/>
          <w:b/>
          <w:sz w:val="18"/>
          <w:szCs w:val="18"/>
        </w:rPr>
        <w:t>ANEXO NÚMERO 9 (NUEVE)</w:t>
      </w:r>
    </w:p>
    <w:p w14:paraId="7513A969" w14:textId="77777777" w:rsidR="000E5696" w:rsidRDefault="000E5696" w:rsidP="000E5696">
      <w:pPr>
        <w:pStyle w:val="Default"/>
        <w:jc w:val="both"/>
        <w:rPr>
          <w:sz w:val="18"/>
          <w:szCs w:val="18"/>
        </w:rPr>
      </w:pPr>
      <w:r>
        <w:rPr>
          <w:b/>
          <w:bCs/>
          <w:sz w:val="18"/>
          <w:szCs w:val="18"/>
        </w:rPr>
        <w:t xml:space="preserve">MODELO DE LA PÓLIZA DE FIANZA PARA GARANTIZAR, ANTE LA ADMINISTRACIÓN PÚBLICA FEDERAL, EL CUMPLIMIENTO DEL CONTRATO DE: ADQUISICIONES, ARRENDAMIENTOS, SERVICIOS, OBRA PÚBLICA O SERVICIOS RELACIONADOS CON LA MISMA. (ENTIDADES) </w:t>
      </w:r>
    </w:p>
    <w:p w14:paraId="0E570FF8" w14:textId="77777777" w:rsidR="000E5696" w:rsidRDefault="000E5696" w:rsidP="000E5696">
      <w:pPr>
        <w:pStyle w:val="Default"/>
        <w:jc w:val="both"/>
        <w:rPr>
          <w:b/>
          <w:bCs/>
          <w:sz w:val="18"/>
          <w:szCs w:val="18"/>
        </w:rPr>
      </w:pPr>
    </w:p>
    <w:p w14:paraId="3D0C4315" w14:textId="77777777" w:rsidR="00844C8D" w:rsidRDefault="00844C8D" w:rsidP="00844C8D">
      <w:pPr>
        <w:pStyle w:val="Default"/>
        <w:jc w:val="both"/>
        <w:rPr>
          <w:sz w:val="18"/>
          <w:szCs w:val="18"/>
        </w:rPr>
      </w:pPr>
      <w:r>
        <w:rPr>
          <w:b/>
          <w:bCs/>
          <w:sz w:val="18"/>
          <w:szCs w:val="18"/>
        </w:rPr>
        <w:t xml:space="preserve"> (Afianzadora o Aseguradora) </w:t>
      </w:r>
    </w:p>
    <w:p w14:paraId="1A7659FE" w14:textId="77777777" w:rsidR="00844C8D" w:rsidRDefault="00844C8D" w:rsidP="00844C8D">
      <w:pPr>
        <w:pStyle w:val="Default"/>
        <w:jc w:val="both"/>
        <w:rPr>
          <w:sz w:val="18"/>
          <w:szCs w:val="18"/>
        </w:rPr>
      </w:pPr>
      <w:r>
        <w:rPr>
          <w:b/>
          <w:bCs/>
          <w:sz w:val="18"/>
          <w:szCs w:val="18"/>
        </w:rPr>
        <w:t xml:space="preserve">Denominación social: </w:t>
      </w:r>
      <w:r w:rsidRPr="003B4316">
        <w:rPr>
          <w:b/>
          <w:bCs/>
          <w:sz w:val="18"/>
          <w:szCs w:val="18"/>
          <w:highlight w:val="green"/>
        </w:rPr>
        <w:t>__________.</w:t>
      </w:r>
      <w:r>
        <w:rPr>
          <w:b/>
          <w:bCs/>
          <w:sz w:val="18"/>
          <w:szCs w:val="18"/>
        </w:rPr>
        <w:t xml:space="preserve"> </w:t>
      </w:r>
      <w:proofErr w:type="gramStart"/>
      <w:r>
        <w:rPr>
          <w:sz w:val="18"/>
          <w:szCs w:val="18"/>
        </w:rPr>
        <w:t>en</w:t>
      </w:r>
      <w:proofErr w:type="gramEnd"/>
      <w:r>
        <w:rPr>
          <w:sz w:val="18"/>
          <w:szCs w:val="18"/>
        </w:rPr>
        <w:t xml:space="preserve"> lo sucesivo (la "Afianzadora" o la "Aseguradora") </w:t>
      </w:r>
    </w:p>
    <w:p w14:paraId="49672530" w14:textId="77777777" w:rsidR="00844C8D" w:rsidRDefault="00844C8D" w:rsidP="00844C8D">
      <w:pPr>
        <w:pStyle w:val="Default"/>
        <w:jc w:val="both"/>
        <w:rPr>
          <w:sz w:val="18"/>
          <w:szCs w:val="18"/>
        </w:rPr>
      </w:pPr>
      <w:r>
        <w:rPr>
          <w:b/>
          <w:bCs/>
          <w:sz w:val="18"/>
          <w:szCs w:val="18"/>
        </w:rPr>
        <w:t xml:space="preserve">Domicilio: </w:t>
      </w:r>
      <w:r w:rsidRPr="003B4316">
        <w:rPr>
          <w:b/>
          <w:bCs/>
          <w:sz w:val="18"/>
          <w:szCs w:val="18"/>
          <w:highlight w:val="green"/>
        </w:rPr>
        <w:t>__________________.</w:t>
      </w:r>
      <w:r>
        <w:rPr>
          <w:b/>
          <w:bCs/>
          <w:sz w:val="18"/>
          <w:szCs w:val="18"/>
        </w:rPr>
        <w:t xml:space="preserve"> </w:t>
      </w:r>
    </w:p>
    <w:p w14:paraId="150A79F5" w14:textId="77777777" w:rsidR="00844C8D" w:rsidRDefault="00844C8D" w:rsidP="00844C8D">
      <w:pPr>
        <w:pStyle w:val="Default"/>
        <w:jc w:val="both"/>
        <w:rPr>
          <w:sz w:val="18"/>
          <w:szCs w:val="18"/>
        </w:rPr>
      </w:pPr>
      <w:r>
        <w:rPr>
          <w:b/>
          <w:bCs/>
          <w:sz w:val="18"/>
          <w:szCs w:val="18"/>
        </w:rPr>
        <w:t xml:space="preserve">Autorización del Gobierno Federal para operar: </w:t>
      </w:r>
      <w:r w:rsidRPr="003B4316">
        <w:rPr>
          <w:b/>
          <w:bCs/>
          <w:sz w:val="18"/>
          <w:szCs w:val="18"/>
          <w:highlight w:val="green"/>
        </w:rPr>
        <w:t xml:space="preserve">_________ </w:t>
      </w:r>
      <w:r w:rsidRPr="003B4316">
        <w:rPr>
          <w:sz w:val="18"/>
          <w:szCs w:val="18"/>
          <w:highlight w:val="green"/>
        </w:rPr>
        <w:t>(Número de oficio y fecha)</w:t>
      </w:r>
      <w:r>
        <w:rPr>
          <w:sz w:val="18"/>
          <w:szCs w:val="18"/>
        </w:rPr>
        <w:t xml:space="preserve"> </w:t>
      </w:r>
    </w:p>
    <w:p w14:paraId="4DF56579" w14:textId="77777777" w:rsidR="00844C8D" w:rsidRDefault="00844C8D" w:rsidP="00844C8D">
      <w:pPr>
        <w:pStyle w:val="Default"/>
        <w:jc w:val="both"/>
        <w:rPr>
          <w:sz w:val="18"/>
          <w:szCs w:val="18"/>
        </w:rPr>
      </w:pPr>
      <w:r>
        <w:rPr>
          <w:b/>
          <w:bCs/>
          <w:sz w:val="18"/>
          <w:szCs w:val="18"/>
        </w:rPr>
        <w:t xml:space="preserve">Beneficiaria: </w:t>
      </w:r>
      <w:r>
        <w:rPr>
          <w:sz w:val="18"/>
          <w:szCs w:val="18"/>
        </w:rPr>
        <w:t xml:space="preserve">Instituto Mexicano del Seguro Social, en lo sucesivo "la Beneficiaria". </w:t>
      </w:r>
    </w:p>
    <w:p w14:paraId="5A42B902" w14:textId="77777777" w:rsidR="00844C8D" w:rsidRDefault="00844C8D" w:rsidP="00844C8D">
      <w:pPr>
        <w:pStyle w:val="Default"/>
        <w:jc w:val="both"/>
        <w:rPr>
          <w:sz w:val="18"/>
          <w:szCs w:val="18"/>
        </w:rPr>
      </w:pPr>
      <w:r>
        <w:rPr>
          <w:b/>
          <w:bCs/>
          <w:sz w:val="18"/>
          <w:szCs w:val="18"/>
        </w:rPr>
        <w:t xml:space="preserve">Domicilio: </w:t>
      </w:r>
      <w:r>
        <w:rPr>
          <w:sz w:val="18"/>
          <w:szCs w:val="18"/>
        </w:rPr>
        <w:t xml:space="preserve">Belisario Domínguez No. 1000, colonia Independencia, Sector Libertad, C.P. 44340, Guadalajara, Jalisco </w:t>
      </w:r>
    </w:p>
    <w:p w14:paraId="4CC06AB3" w14:textId="77777777" w:rsidR="00844C8D" w:rsidRDefault="00844C8D" w:rsidP="00844C8D">
      <w:pPr>
        <w:pStyle w:val="Default"/>
        <w:jc w:val="both"/>
        <w:rPr>
          <w:sz w:val="18"/>
          <w:szCs w:val="18"/>
        </w:rPr>
      </w:pPr>
      <w:r>
        <w:rPr>
          <w:sz w:val="18"/>
          <w:szCs w:val="18"/>
        </w:rPr>
        <w:t xml:space="preserve">El medio electrónico, por el cual se pueda enviar la fianza a "la Contratante" y a "la Beneficiaria": </w:t>
      </w:r>
      <w:hyperlink r:id="rId16" w:history="1">
        <w:r w:rsidRPr="00276160">
          <w:rPr>
            <w:rStyle w:val="Hipervnculo"/>
            <w:sz w:val="18"/>
            <w:szCs w:val="18"/>
          </w:rPr>
          <w:t>adrian.hermosillo@imss.gob.mx</w:t>
        </w:r>
      </w:hyperlink>
      <w:r>
        <w:rPr>
          <w:sz w:val="18"/>
          <w:szCs w:val="18"/>
        </w:rPr>
        <w:t xml:space="preserve">; </w:t>
      </w:r>
      <w:hyperlink r:id="rId17" w:history="1">
        <w:r w:rsidRPr="00F60E15">
          <w:rPr>
            <w:rStyle w:val="Hipervnculo"/>
            <w:sz w:val="18"/>
            <w:szCs w:val="18"/>
          </w:rPr>
          <w:t>norma.garciaca@imss.gob.mx</w:t>
        </w:r>
      </w:hyperlink>
      <w:r>
        <w:rPr>
          <w:sz w:val="18"/>
          <w:szCs w:val="18"/>
        </w:rPr>
        <w:t xml:space="preserve">  </w:t>
      </w:r>
    </w:p>
    <w:p w14:paraId="0CCA413A" w14:textId="77777777" w:rsidR="00844C8D" w:rsidRDefault="00844C8D" w:rsidP="00844C8D">
      <w:pPr>
        <w:pStyle w:val="Default"/>
        <w:jc w:val="both"/>
        <w:rPr>
          <w:sz w:val="18"/>
          <w:szCs w:val="18"/>
        </w:rPr>
      </w:pPr>
      <w:r>
        <w:rPr>
          <w:b/>
          <w:bCs/>
          <w:sz w:val="18"/>
          <w:szCs w:val="18"/>
        </w:rPr>
        <w:t xml:space="preserve">Fiado (s): </w:t>
      </w:r>
      <w:r>
        <w:rPr>
          <w:sz w:val="18"/>
          <w:szCs w:val="18"/>
        </w:rPr>
        <w:t xml:space="preserve">(En caso de proposición conjunta, el nombre y datos de cada uno de ellos) </w:t>
      </w:r>
    </w:p>
    <w:p w14:paraId="46350CA3"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Nombre o denominación social: _____________________________. </w:t>
      </w:r>
    </w:p>
    <w:p w14:paraId="7C329663"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RFC: __________. </w:t>
      </w:r>
    </w:p>
    <w:p w14:paraId="3BC0579D"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Domicilio: _____________________________. </w:t>
      </w:r>
      <w:r w:rsidRPr="003B4316">
        <w:rPr>
          <w:sz w:val="18"/>
          <w:szCs w:val="18"/>
          <w:highlight w:val="green"/>
        </w:rPr>
        <w:t xml:space="preserve">(El mismo que aparezca en el contrato principal) </w:t>
      </w:r>
    </w:p>
    <w:p w14:paraId="5CEE016B"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Datos de la póliza: </w:t>
      </w:r>
    </w:p>
    <w:p w14:paraId="31B9487A"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Número: _________________________. </w:t>
      </w:r>
      <w:r w:rsidRPr="003B4316">
        <w:rPr>
          <w:sz w:val="18"/>
          <w:szCs w:val="18"/>
          <w:highlight w:val="green"/>
        </w:rPr>
        <w:t xml:space="preserve">(Número asignado por la "Afianzadora" o la "Aseguradora") </w:t>
      </w:r>
    </w:p>
    <w:p w14:paraId="2C1E4BA9"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Monto Afianzado: _________________. </w:t>
      </w:r>
      <w:r w:rsidRPr="003B4316">
        <w:rPr>
          <w:sz w:val="18"/>
          <w:szCs w:val="18"/>
          <w:highlight w:val="green"/>
        </w:rPr>
        <w:t xml:space="preserve">(Con letra y número, sin incluir el Impuesto al Valor Agregado). </w:t>
      </w:r>
    </w:p>
    <w:p w14:paraId="214955FB"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Moneda: _________. </w:t>
      </w:r>
    </w:p>
    <w:p w14:paraId="157451E2" w14:textId="77777777" w:rsidR="00844C8D" w:rsidRDefault="00844C8D" w:rsidP="00844C8D">
      <w:pPr>
        <w:pStyle w:val="Default"/>
        <w:jc w:val="both"/>
        <w:rPr>
          <w:sz w:val="18"/>
          <w:szCs w:val="18"/>
        </w:rPr>
      </w:pPr>
      <w:r w:rsidRPr="003B4316">
        <w:rPr>
          <w:b/>
          <w:bCs/>
          <w:sz w:val="18"/>
          <w:szCs w:val="18"/>
          <w:highlight w:val="green"/>
        </w:rPr>
        <w:t>Fecha de expedición: ______________.</w:t>
      </w:r>
      <w:r>
        <w:rPr>
          <w:b/>
          <w:bCs/>
          <w:sz w:val="18"/>
          <w:szCs w:val="18"/>
        </w:rPr>
        <w:t xml:space="preserve"> </w:t>
      </w:r>
    </w:p>
    <w:p w14:paraId="2A75FA75" w14:textId="77777777" w:rsidR="00844C8D" w:rsidRDefault="00844C8D" w:rsidP="00844C8D">
      <w:pPr>
        <w:pStyle w:val="Default"/>
        <w:jc w:val="both"/>
        <w:rPr>
          <w:sz w:val="18"/>
          <w:szCs w:val="18"/>
        </w:rPr>
      </w:pPr>
      <w:r>
        <w:rPr>
          <w:b/>
          <w:bCs/>
          <w:sz w:val="18"/>
          <w:szCs w:val="18"/>
        </w:rPr>
        <w:t>Obligación garantizada</w:t>
      </w:r>
      <w:r>
        <w:rPr>
          <w:sz w:val="18"/>
          <w:szCs w:val="18"/>
        </w:rPr>
        <w:t xml:space="preserve">: El cumplimiento de las obligaciones estipuladas en el contrato en los términos de la Cláusula PRIMERA de la presente póliza de fianza. </w:t>
      </w:r>
    </w:p>
    <w:p w14:paraId="0B162C8E" w14:textId="77777777" w:rsidR="00844C8D" w:rsidRDefault="00844C8D" w:rsidP="00844C8D">
      <w:pPr>
        <w:pStyle w:val="Default"/>
        <w:jc w:val="both"/>
        <w:rPr>
          <w:sz w:val="18"/>
          <w:szCs w:val="18"/>
        </w:rPr>
      </w:pPr>
      <w:r>
        <w:rPr>
          <w:b/>
          <w:bCs/>
          <w:sz w:val="18"/>
          <w:szCs w:val="18"/>
        </w:rPr>
        <w:t>Naturaleza de las Obligaciones</w:t>
      </w:r>
      <w:r>
        <w:rPr>
          <w:sz w:val="18"/>
          <w:szCs w:val="18"/>
        </w:rPr>
        <w:t xml:space="preserve">: </w:t>
      </w:r>
      <w:r w:rsidRPr="003B4316">
        <w:rPr>
          <w:sz w:val="18"/>
          <w:szCs w:val="18"/>
          <w:highlight w:val="green"/>
        </w:rPr>
        <w:t>____ (Divisible o Indivisible</w:t>
      </w:r>
      <w:r>
        <w:rPr>
          <w:sz w:val="18"/>
          <w:szCs w:val="18"/>
        </w:rPr>
        <w:t xml:space="preserve">, de conformidad con lo estipulado en el contrato). </w:t>
      </w:r>
    </w:p>
    <w:p w14:paraId="6CB7F317" w14:textId="77777777" w:rsidR="00844C8D" w:rsidRDefault="00844C8D" w:rsidP="00844C8D">
      <w:pPr>
        <w:pStyle w:val="Default"/>
        <w:jc w:val="both"/>
        <w:rPr>
          <w:sz w:val="18"/>
          <w:szCs w:val="18"/>
        </w:rPr>
      </w:pPr>
      <w:r>
        <w:rPr>
          <w:sz w:val="18"/>
          <w:szCs w:val="18"/>
        </w:rPr>
        <w:t xml:space="preserve">Si es </w:t>
      </w:r>
      <w:r>
        <w:rPr>
          <w:b/>
          <w:bCs/>
          <w:sz w:val="18"/>
          <w:szCs w:val="18"/>
        </w:rPr>
        <w:t xml:space="preserve">Divisible </w:t>
      </w:r>
      <w:r>
        <w:rPr>
          <w:sz w:val="18"/>
          <w:szCs w:val="18"/>
        </w:rPr>
        <w:t xml:space="preserve">aplicará el siguiente texto: La obligación garantizada será divisible, por lo que, en caso de presentarse algún incumplimiento, se hará efectiva solo en la proporción correspondiente al incumplimiento de la obligación principal. </w:t>
      </w:r>
    </w:p>
    <w:p w14:paraId="67F59956" w14:textId="77777777" w:rsidR="00844C8D" w:rsidRDefault="00844C8D" w:rsidP="00844C8D">
      <w:pPr>
        <w:pStyle w:val="Default"/>
        <w:jc w:val="both"/>
        <w:rPr>
          <w:sz w:val="18"/>
          <w:szCs w:val="18"/>
        </w:rPr>
      </w:pPr>
      <w:r>
        <w:rPr>
          <w:sz w:val="18"/>
          <w:szCs w:val="18"/>
        </w:rPr>
        <w:t xml:space="preserve">Si es </w:t>
      </w:r>
      <w:r>
        <w:rPr>
          <w:b/>
          <w:bCs/>
          <w:sz w:val="18"/>
          <w:szCs w:val="18"/>
        </w:rPr>
        <w:t xml:space="preserve">Indivisible </w:t>
      </w:r>
      <w:r>
        <w:rPr>
          <w:sz w:val="18"/>
          <w:szCs w:val="18"/>
        </w:rPr>
        <w:t xml:space="preserve">aplicará el siguiente texto: La obligación garantizada será indivisible y en caso de presentarse algún incumplimiento se hará efectiva por el monto total de las obligaciones garantizadas. </w:t>
      </w:r>
    </w:p>
    <w:p w14:paraId="54086C4E" w14:textId="77777777" w:rsidR="00844C8D" w:rsidRDefault="00844C8D" w:rsidP="00844C8D">
      <w:pPr>
        <w:pStyle w:val="Default"/>
        <w:jc w:val="both"/>
        <w:rPr>
          <w:sz w:val="18"/>
          <w:szCs w:val="18"/>
        </w:rPr>
      </w:pPr>
      <w:r>
        <w:rPr>
          <w:b/>
          <w:bCs/>
          <w:sz w:val="18"/>
          <w:szCs w:val="18"/>
        </w:rPr>
        <w:t xml:space="preserve">Datos del contrato o pedido, en lo sucesivo el "Contrato": </w:t>
      </w:r>
    </w:p>
    <w:p w14:paraId="622FD409"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Número asignado por "la Contratante": _________________. </w:t>
      </w:r>
    </w:p>
    <w:p w14:paraId="5FE64618"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Objeto: __________________________________________. </w:t>
      </w:r>
    </w:p>
    <w:p w14:paraId="201BE4FB" w14:textId="77777777" w:rsidR="00844C8D" w:rsidRDefault="00844C8D" w:rsidP="00844C8D">
      <w:pPr>
        <w:pStyle w:val="Default"/>
        <w:jc w:val="both"/>
        <w:rPr>
          <w:sz w:val="18"/>
          <w:szCs w:val="18"/>
        </w:rPr>
      </w:pPr>
      <w:r w:rsidRPr="003B4316">
        <w:rPr>
          <w:b/>
          <w:bCs/>
          <w:sz w:val="18"/>
          <w:szCs w:val="18"/>
          <w:highlight w:val="green"/>
        </w:rPr>
        <w:t>Monto del Contrato: (</w:t>
      </w:r>
      <w:r w:rsidRPr="003B4316">
        <w:rPr>
          <w:sz w:val="18"/>
          <w:szCs w:val="18"/>
          <w:highlight w:val="green"/>
        </w:rPr>
        <w:t>Con número y letra, sin el Impuesto al Valor Agregado)</w:t>
      </w:r>
      <w:r>
        <w:rPr>
          <w:sz w:val="18"/>
          <w:szCs w:val="18"/>
        </w:rPr>
        <w:t xml:space="preserve"> </w:t>
      </w:r>
    </w:p>
    <w:p w14:paraId="692C37FD"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Moneda: _________________________________________. </w:t>
      </w:r>
    </w:p>
    <w:p w14:paraId="606CD7B3" w14:textId="77777777" w:rsidR="00844C8D" w:rsidRDefault="00844C8D" w:rsidP="00844C8D">
      <w:pPr>
        <w:pStyle w:val="Default"/>
        <w:jc w:val="both"/>
        <w:rPr>
          <w:sz w:val="18"/>
          <w:szCs w:val="18"/>
        </w:rPr>
      </w:pPr>
      <w:r w:rsidRPr="003B4316">
        <w:rPr>
          <w:b/>
          <w:bCs/>
          <w:sz w:val="18"/>
          <w:szCs w:val="18"/>
          <w:highlight w:val="green"/>
        </w:rPr>
        <w:t>Fecha de suscripción: ______________________________.</w:t>
      </w:r>
      <w:r>
        <w:rPr>
          <w:b/>
          <w:bCs/>
          <w:sz w:val="18"/>
          <w:szCs w:val="18"/>
        </w:rPr>
        <w:t xml:space="preserve"> </w:t>
      </w:r>
    </w:p>
    <w:p w14:paraId="4A9BD25B" w14:textId="77777777" w:rsidR="00844C8D" w:rsidRDefault="00844C8D" w:rsidP="00844C8D">
      <w:pPr>
        <w:pStyle w:val="Default"/>
        <w:jc w:val="both"/>
        <w:rPr>
          <w:sz w:val="18"/>
          <w:szCs w:val="18"/>
        </w:rPr>
      </w:pPr>
      <w:r>
        <w:rPr>
          <w:b/>
          <w:bCs/>
          <w:sz w:val="18"/>
          <w:szCs w:val="18"/>
        </w:rPr>
        <w:t xml:space="preserve">Tipo: </w:t>
      </w:r>
      <w:r>
        <w:rPr>
          <w:sz w:val="18"/>
          <w:szCs w:val="18"/>
        </w:rPr>
        <w:t>(</w:t>
      </w:r>
      <w:r w:rsidRPr="003B4316">
        <w:rPr>
          <w:sz w:val="18"/>
          <w:szCs w:val="18"/>
          <w:highlight w:val="green"/>
        </w:rPr>
        <w:t>Adquisiciones, Arrendamientos, Servicios, Obra Pública o servicios relacionados</w:t>
      </w:r>
      <w:r>
        <w:rPr>
          <w:sz w:val="18"/>
          <w:szCs w:val="18"/>
        </w:rPr>
        <w:t xml:space="preserve"> con la misma). </w:t>
      </w:r>
    </w:p>
    <w:p w14:paraId="56E1CF37" w14:textId="77777777" w:rsidR="00844C8D" w:rsidRDefault="00844C8D" w:rsidP="00844C8D">
      <w:pPr>
        <w:pStyle w:val="Default"/>
        <w:jc w:val="both"/>
        <w:rPr>
          <w:sz w:val="18"/>
          <w:szCs w:val="18"/>
        </w:rPr>
      </w:pPr>
      <w:r>
        <w:rPr>
          <w:b/>
          <w:bCs/>
          <w:sz w:val="18"/>
          <w:szCs w:val="18"/>
        </w:rPr>
        <w:t xml:space="preserve">Obligación contractual para la garantía de cumplimiento: </w:t>
      </w:r>
      <w:r>
        <w:rPr>
          <w:sz w:val="18"/>
          <w:szCs w:val="18"/>
        </w:rPr>
        <w:t>(</w:t>
      </w:r>
      <w:r w:rsidRPr="003B4316">
        <w:rPr>
          <w:sz w:val="18"/>
          <w:szCs w:val="18"/>
          <w:highlight w:val="green"/>
        </w:rPr>
        <w:t>Divisible o Indivisible</w:t>
      </w:r>
      <w:r>
        <w:rPr>
          <w:sz w:val="18"/>
          <w:szCs w:val="18"/>
        </w:rPr>
        <w:t xml:space="preserve">, de conformidad con lo estipulado en el contrato) </w:t>
      </w:r>
    </w:p>
    <w:p w14:paraId="2FD748DF" w14:textId="77777777" w:rsidR="00844C8D" w:rsidRDefault="00844C8D" w:rsidP="00844C8D">
      <w:pPr>
        <w:pStyle w:val="Default"/>
        <w:jc w:val="both"/>
        <w:rPr>
          <w:sz w:val="18"/>
          <w:szCs w:val="18"/>
        </w:rPr>
      </w:pPr>
      <w:r>
        <w:rPr>
          <w:b/>
          <w:bCs/>
          <w:sz w:val="18"/>
          <w:szCs w:val="18"/>
        </w:rPr>
        <w:t xml:space="preserve">Procedimiento al que se sujetará la presente póliza de fianza para hacerla efectiva: </w:t>
      </w:r>
      <w:r>
        <w:rPr>
          <w:sz w:val="18"/>
          <w:szCs w:val="18"/>
        </w:rPr>
        <w:t xml:space="preserve">El previsto en el artículo 279 de la Ley de Instituciones de Seguros y de Fianzas. </w:t>
      </w:r>
    </w:p>
    <w:p w14:paraId="71136F52" w14:textId="77777777" w:rsidR="00844C8D" w:rsidRDefault="00844C8D" w:rsidP="00844C8D">
      <w:pPr>
        <w:pStyle w:val="Default"/>
        <w:jc w:val="both"/>
        <w:rPr>
          <w:sz w:val="18"/>
          <w:szCs w:val="18"/>
        </w:rPr>
      </w:pPr>
      <w:r>
        <w:rPr>
          <w:b/>
          <w:bCs/>
          <w:sz w:val="18"/>
          <w:szCs w:val="18"/>
        </w:rPr>
        <w:t xml:space="preserve">Competencia y Jurisdicción: </w:t>
      </w:r>
      <w:r>
        <w:rPr>
          <w:sz w:val="18"/>
          <w:szCs w:val="18"/>
        </w:rPr>
        <w:t xml:space="preserve">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1A2949A" w14:textId="77777777" w:rsidR="00844C8D" w:rsidRDefault="00844C8D" w:rsidP="00844C8D">
      <w:pPr>
        <w:pStyle w:val="Default"/>
        <w:jc w:val="both"/>
        <w:rPr>
          <w:sz w:val="18"/>
          <w:szCs w:val="18"/>
        </w:rPr>
      </w:pPr>
      <w:r>
        <w:rPr>
          <w:sz w:val="18"/>
          <w:szCs w:val="18"/>
        </w:rPr>
        <w:t xml:space="preserve">La presente fianza se expide de conformidad con lo dispuesto por los artículos 48, fracción II y último párrafo, y artículo 49, fracción II, de la Ley de Adquisiciones, Arrendamientos y Servicios del Sector Público, y 103 de su Reglamento. </w:t>
      </w:r>
    </w:p>
    <w:p w14:paraId="252B9C82" w14:textId="77777777" w:rsidR="00844C8D" w:rsidRDefault="00844C8D" w:rsidP="00844C8D">
      <w:pPr>
        <w:pStyle w:val="Default"/>
        <w:jc w:val="both"/>
        <w:rPr>
          <w:sz w:val="18"/>
          <w:szCs w:val="18"/>
        </w:rPr>
      </w:pPr>
      <w:r>
        <w:rPr>
          <w:sz w:val="18"/>
          <w:szCs w:val="18"/>
        </w:rPr>
        <w:t xml:space="preserve">Validación de la fianza en el portal de internet, dirección electrónica www.amig.org.mx </w:t>
      </w:r>
    </w:p>
    <w:p w14:paraId="151FE26C" w14:textId="77777777" w:rsidR="00844C8D" w:rsidRDefault="00844C8D" w:rsidP="00844C8D">
      <w:pPr>
        <w:pStyle w:val="Default"/>
        <w:jc w:val="both"/>
        <w:rPr>
          <w:sz w:val="18"/>
          <w:szCs w:val="18"/>
        </w:rPr>
      </w:pPr>
      <w:r w:rsidRPr="003B4316">
        <w:rPr>
          <w:sz w:val="18"/>
          <w:szCs w:val="18"/>
          <w:highlight w:val="green"/>
        </w:rPr>
        <w:t>(Nombre del representante de la Afianzadora o Aseguradora)_______</w:t>
      </w:r>
    </w:p>
    <w:p w14:paraId="033E0FBF" w14:textId="77777777" w:rsidR="00844C8D" w:rsidRDefault="00844C8D" w:rsidP="00844C8D">
      <w:pPr>
        <w:pStyle w:val="Default"/>
        <w:pageBreakBefore/>
        <w:jc w:val="both"/>
        <w:rPr>
          <w:sz w:val="18"/>
          <w:szCs w:val="18"/>
        </w:rPr>
      </w:pPr>
      <w:r>
        <w:rPr>
          <w:b/>
          <w:bCs/>
          <w:sz w:val="18"/>
          <w:szCs w:val="18"/>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7EEEC2F0" w14:textId="77777777" w:rsidR="00844C8D" w:rsidRDefault="00844C8D" w:rsidP="00844C8D">
      <w:pPr>
        <w:pStyle w:val="Default"/>
        <w:jc w:val="both"/>
        <w:rPr>
          <w:sz w:val="18"/>
          <w:szCs w:val="18"/>
        </w:rPr>
      </w:pPr>
      <w:r>
        <w:rPr>
          <w:b/>
          <w:bCs/>
          <w:sz w:val="18"/>
          <w:szCs w:val="18"/>
        </w:rPr>
        <w:t xml:space="preserve">PRIMERA. - OBLIGACIÓN GARANTIZADA. </w:t>
      </w:r>
    </w:p>
    <w:p w14:paraId="28B96601" w14:textId="77777777" w:rsidR="00844C8D" w:rsidRDefault="00844C8D" w:rsidP="00844C8D">
      <w:pPr>
        <w:pStyle w:val="Default"/>
        <w:jc w:val="both"/>
        <w:rPr>
          <w:sz w:val="18"/>
          <w:szCs w:val="18"/>
        </w:rPr>
      </w:pPr>
      <w:r>
        <w:rPr>
          <w:sz w:val="18"/>
          <w:szCs w:val="18"/>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6B8B05A8" w14:textId="77777777" w:rsidR="00844C8D" w:rsidRDefault="00844C8D" w:rsidP="00844C8D">
      <w:pPr>
        <w:pStyle w:val="Default"/>
        <w:jc w:val="both"/>
        <w:rPr>
          <w:sz w:val="18"/>
          <w:szCs w:val="18"/>
        </w:rPr>
      </w:pPr>
      <w:r>
        <w:rPr>
          <w:b/>
          <w:bCs/>
          <w:sz w:val="18"/>
          <w:szCs w:val="18"/>
        </w:rPr>
        <w:t xml:space="preserve">SEGUNDA. - MONTO AFIANZADO. </w:t>
      </w:r>
    </w:p>
    <w:p w14:paraId="4F65014E"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se compromete a pagar a la Beneficiaria, hasta el monto de esta póliza, que es </w:t>
      </w:r>
      <w:r w:rsidRPr="003B4316">
        <w:rPr>
          <w:sz w:val="18"/>
          <w:szCs w:val="18"/>
          <w:highlight w:val="green"/>
        </w:rPr>
        <w:t>__________</w:t>
      </w:r>
      <w:proofErr w:type="gramStart"/>
      <w:r w:rsidRPr="003B4316">
        <w:rPr>
          <w:sz w:val="18"/>
          <w:szCs w:val="18"/>
          <w:highlight w:val="green"/>
        </w:rPr>
        <w:t>_(</w:t>
      </w:r>
      <w:proofErr w:type="gramEnd"/>
      <w:r w:rsidRPr="003B4316">
        <w:rPr>
          <w:b/>
          <w:color w:val="auto"/>
          <w:sz w:val="18"/>
          <w:szCs w:val="18"/>
          <w:highlight w:val="green"/>
        </w:rPr>
        <w:t>con número y letra sin incluir el Impuesto al Valor Agregado</w:t>
      </w:r>
      <w:r w:rsidRPr="003B4316">
        <w:rPr>
          <w:sz w:val="18"/>
          <w:szCs w:val="18"/>
          <w:highlight w:val="green"/>
        </w:rPr>
        <w:t>)</w:t>
      </w:r>
      <w:r>
        <w:rPr>
          <w:sz w:val="18"/>
          <w:szCs w:val="18"/>
        </w:rPr>
        <w:t xml:space="preserve"> que representa el 10% (diez por ciento) del valor del "Contrato". </w:t>
      </w:r>
    </w:p>
    <w:p w14:paraId="70EFF02A"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w:t>
      </w:r>
      <w:r w:rsidRPr="003B4316">
        <w:rPr>
          <w:sz w:val="18"/>
          <w:szCs w:val="18"/>
          <w:highlight w:val="green"/>
        </w:rPr>
        <w:t>Afianzadora" o la "Aseguradora</w:t>
      </w:r>
      <w:r>
        <w:rPr>
          <w:sz w:val="18"/>
          <w:szCs w:val="18"/>
        </w:rPr>
        <w:t xml:space="preserve">") emitirá el documento modificatorio correspondiente o endoso para el solo efecto de hacer constar la referida ampliación, sin que se entienda que la obligación sea novada. </w:t>
      </w:r>
    </w:p>
    <w:p w14:paraId="3FDD6B80" w14:textId="77777777" w:rsidR="00844C8D" w:rsidRDefault="00844C8D" w:rsidP="00844C8D">
      <w:pPr>
        <w:pStyle w:val="Default"/>
        <w:jc w:val="both"/>
        <w:rPr>
          <w:sz w:val="18"/>
          <w:szCs w:val="18"/>
        </w:rPr>
      </w:pPr>
      <w:r>
        <w:rPr>
          <w:sz w:val="18"/>
          <w:szCs w:val="18"/>
        </w:rPr>
        <w:t>En el supuesto de que el porcentaje de aumento al "Contrato" en monto fuera superior a los indicados, (la "</w:t>
      </w:r>
      <w:r w:rsidRPr="003B4316">
        <w:rPr>
          <w:sz w:val="18"/>
          <w:szCs w:val="18"/>
          <w:highlight w:val="green"/>
        </w:rPr>
        <w:t>Afianzadora" o la "Aseguradora</w:t>
      </w:r>
      <w:r>
        <w:rPr>
          <w:sz w:val="18"/>
          <w:szCs w:val="18"/>
        </w:rPr>
        <w:t>") se reserva el derecho de emitir los endosos subsecuentes, por la diferencia entre ambos montos sin embargo, previa solicitud del fiado, (la "</w:t>
      </w:r>
      <w:r w:rsidRPr="003B4316">
        <w:rPr>
          <w:sz w:val="18"/>
          <w:szCs w:val="18"/>
          <w:highlight w:val="green"/>
        </w:rPr>
        <w:t>Afianzadora" o la "Aseguradora</w:t>
      </w:r>
      <w:r>
        <w:rPr>
          <w:sz w:val="18"/>
          <w:szCs w:val="18"/>
        </w:rPr>
        <w:t xml:space="preserve">") podrá garantizar dicha diferencia y emitirá el documento modificatorio correspondiente. </w:t>
      </w:r>
    </w:p>
    <w:p w14:paraId="2C71EB3D"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w:t>
      </w:r>
      <w:r>
        <w:rPr>
          <w:sz w:val="18"/>
          <w:szCs w:val="18"/>
        </w:rPr>
        <w:t xml:space="preserve"> acepta expresamente que en caso de requerimiento, se compromete a pagar el monto total afianzado, siempre y cuando en el Contrato se haya estipulado que la obligación garantizada es indivisible; de estipularse que es divisible, la "</w:t>
      </w:r>
      <w:r w:rsidRPr="003B4316">
        <w:rPr>
          <w:sz w:val="18"/>
          <w:szCs w:val="18"/>
          <w:highlight w:val="green"/>
        </w:rPr>
        <w:t xml:space="preserve">Afianzadora" </w:t>
      </w:r>
      <w:r>
        <w:rPr>
          <w:sz w:val="18"/>
          <w:szCs w:val="18"/>
        </w:rPr>
        <w:t xml:space="preserve">pagará de forma proporcional el monto de la o las obligaciones incumplidas. </w:t>
      </w:r>
    </w:p>
    <w:p w14:paraId="295A3F8E" w14:textId="77777777" w:rsidR="00844C8D" w:rsidRDefault="00844C8D" w:rsidP="00844C8D">
      <w:pPr>
        <w:pStyle w:val="Default"/>
        <w:jc w:val="both"/>
        <w:rPr>
          <w:sz w:val="18"/>
          <w:szCs w:val="18"/>
        </w:rPr>
      </w:pPr>
      <w:r>
        <w:rPr>
          <w:b/>
          <w:bCs/>
          <w:sz w:val="18"/>
          <w:szCs w:val="18"/>
        </w:rPr>
        <w:t xml:space="preserve">TERCERA. - INDEMNIZACIÓN POR MORA. </w:t>
      </w:r>
    </w:p>
    <w:p w14:paraId="0644ED80"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se obliga a pagar la indemnización por mora que en su caso proceda de conformidad con el artículo 283 de la Ley de Instituciones de Seguros y de Fianzas. </w:t>
      </w:r>
    </w:p>
    <w:p w14:paraId="1D5802D8" w14:textId="77777777" w:rsidR="00844C8D" w:rsidRDefault="00844C8D" w:rsidP="00844C8D">
      <w:pPr>
        <w:pStyle w:val="Default"/>
        <w:jc w:val="both"/>
        <w:rPr>
          <w:sz w:val="18"/>
          <w:szCs w:val="18"/>
        </w:rPr>
      </w:pPr>
      <w:r>
        <w:rPr>
          <w:b/>
          <w:bCs/>
          <w:sz w:val="18"/>
          <w:szCs w:val="18"/>
        </w:rPr>
        <w:t xml:space="preserve">CUARTA. - VIGENCIA. </w:t>
      </w:r>
    </w:p>
    <w:p w14:paraId="5471ECE9" w14:textId="77777777" w:rsidR="00844C8D" w:rsidRDefault="00844C8D" w:rsidP="00844C8D">
      <w:pPr>
        <w:pStyle w:val="Default"/>
        <w:jc w:val="both"/>
        <w:rPr>
          <w:sz w:val="18"/>
          <w:szCs w:val="18"/>
        </w:rPr>
      </w:pPr>
      <w:r>
        <w:rPr>
          <w:sz w:val="18"/>
          <w:szCs w:val="18"/>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319A9BAF" w14:textId="77777777" w:rsidR="00844C8D" w:rsidRDefault="00844C8D" w:rsidP="00844C8D">
      <w:pPr>
        <w:pStyle w:val="Default"/>
        <w:jc w:val="both"/>
        <w:rPr>
          <w:sz w:val="18"/>
          <w:szCs w:val="18"/>
        </w:rPr>
      </w:pPr>
      <w:r>
        <w:rPr>
          <w:sz w:val="18"/>
          <w:szCs w:val="18"/>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135357C7" w14:textId="77777777" w:rsidR="00844C8D" w:rsidRDefault="00844C8D" w:rsidP="00844C8D">
      <w:pPr>
        <w:pStyle w:val="Default"/>
        <w:jc w:val="both"/>
        <w:rPr>
          <w:sz w:val="18"/>
          <w:szCs w:val="18"/>
        </w:rPr>
      </w:pPr>
      <w:r>
        <w:rPr>
          <w:sz w:val="18"/>
          <w:szCs w:val="18"/>
        </w:rPr>
        <w:t xml:space="preserve">De esta forma la vigencia de la fianza no podrá acotarse en razón del plazo establecido para cumplir la o las obligaciones contractuales. </w:t>
      </w:r>
    </w:p>
    <w:p w14:paraId="7F5B208A" w14:textId="77777777" w:rsidR="00844C8D" w:rsidRDefault="00844C8D" w:rsidP="00844C8D">
      <w:pPr>
        <w:pStyle w:val="Default"/>
        <w:jc w:val="both"/>
        <w:rPr>
          <w:sz w:val="18"/>
          <w:szCs w:val="18"/>
        </w:rPr>
      </w:pPr>
      <w:r>
        <w:rPr>
          <w:b/>
          <w:bCs/>
          <w:sz w:val="18"/>
          <w:szCs w:val="18"/>
        </w:rPr>
        <w:t xml:space="preserve">QUINTA. - PRÓRROGAS, ESPERAS O AMPLIACIÓN AL PLAZO DEL CONTRATO. </w:t>
      </w:r>
    </w:p>
    <w:p w14:paraId="65FC57A0" w14:textId="77777777" w:rsidR="00844C8D" w:rsidRDefault="00844C8D" w:rsidP="00844C8D">
      <w:pPr>
        <w:pStyle w:val="Default"/>
        <w:jc w:val="both"/>
        <w:rPr>
          <w:sz w:val="18"/>
          <w:szCs w:val="18"/>
        </w:rPr>
      </w:pPr>
      <w:r>
        <w:rPr>
          <w:sz w:val="18"/>
          <w:szCs w:val="18"/>
        </w:rPr>
        <w:t>En caso de que se prorrogue el plazo originalmente señalado o conceder esperas o convenios de ampliación de plazo para el cumplimiento del contrato garantizado y sus anexos, el fiado dará aviso a (la "</w:t>
      </w:r>
      <w:r w:rsidRPr="003B4316">
        <w:rPr>
          <w:sz w:val="18"/>
          <w:szCs w:val="18"/>
          <w:highlight w:val="green"/>
        </w:rPr>
        <w:t>Afianzadora" o la "Aseguradora</w:t>
      </w:r>
      <w:r>
        <w:rPr>
          <w:sz w:val="18"/>
          <w:szCs w:val="18"/>
        </w:rPr>
        <w:t xml:space="preserve">"), la cual deberá emitir los documentos modificatorios o endosos correspondientes. </w:t>
      </w:r>
    </w:p>
    <w:p w14:paraId="1CBA7AF4"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390BB6B6" w14:textId="77777777" w:rsidR="00844C8D" w:rsidRDefault="00844C8D" w:rsidP="00844C8D">
      <w:pPr>
        <w:pStyle w:val="Default"/>
        <w:jc w:val="both"/>
        <w:rPr>
          <w:sz w:val="18"/>
          <w:szCs w:val="18"/>
        </w:rPr>
      </w:pPr>
      <w:r>
        <w:rPr>
          <w:b/>
          <w:bCs/>
          <w:sz w:val="18"/>
          <w:szCs w:val="18"/>
        </w:rPr>
        <w:t xml:space="preserve">SEXTA. - SUPUESTOS DE SUSPENSIÓN. </w:t>
      </w:r>
    </w:p>
    <w:p w14:paraId="116D3651" w14:textId="77777777" w:rsidR="00844C8D" w:rsidRDefault="00844C8D" w:rsidP="00844C8D">
      <w:pPr>
        <w:pStyle w:val="Default"/>
        <w:jc w:val="both"/>
        <w:rPr>
          <w:sz w:val="18"/>
          <w:szCs w:val="18"/>
        </w:rPr>
      </w:pPr>
      <w:r>
        <w:rPr>
          <w:sz w:val="18"/>
          <w:szCs w:val="18"/>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w:t>
      </w:r>
      <w:r w:rsidRPr="003B4316">
        <w:rPr>
          <w:sz w:val="18"/>
          <w:szCs w:val="18"/>
          <w:highlight w:val="green"/>
        </w:rPr>
        <w:t>Afianzadora</w:t>
      </w:r>
      <w:r>
        <w:rPr>
          <w:sz w:val="18"/>
          <w:szCs w:val="18"/>
        </w:rPr>
        <w:t>" o la "</w:t>
      </w:r>
      <w:r w:rsidRPr="003B4316">
        <w:rPr>
          <w:sz w:val="18"/>
          <w:szCs w:val="18"/>
          <w:highlight w:val="green"/>
        </w:rPr>
        <w:t>Aseguradora</w:t>
      </w:r>
      <w:r>
        <w:rPr>
          <w:sz w:val="18"/>
          <w:szCs w:val="18"/>
        </w:rPr>
        <w:t xml:space="preserve">") otorgará el o los endosos conducentes, conforme a lo estatuido en el artículo 166 de la Ley </w:t>
      </w:r>
    </w:p>
    <w:p w14:paraId="25C97EDE" w14:textId="77777777" w:rsidR="00844C8D" w:rsidRDefault="00844C8D" w:rsidP="00844C8D">
      <w:pPr>
        <w:pStyle w:val="Default"/>
        <w:pageBreakBefore/>
        <w:jc w:val="both"/>
        <w:rPr>
          <w:sz w:val="18"/>
          <w:szCs w:val="18"/>
        </w:rPr>
      </w:pPr>
      <w:proofErr w:type="gramStart"/>
      <w:r>
        <w:rPr>
          <w:sz w:val="18"/>
          <w:szCs w:val="18"/>
        </w:rPr>
        <w:lastRenderedPageBreak/>
        <w:t>de</w:t>
      </w:r>
      <w:proofErr w:type="gramEnd"/>
      <w:r>
        <w:rPr>
          <w:sz w:val="18"/>
          <w:szCs w:val="18"/>
        </w:rPr>
        <w:t xml:space="preserve"> Instituciones de Seguros y de Fianzas, para lo cual bastará que el fiado exhiba a (la "</w:t>
      </w:r>
      <w:r w:rsidRPr="003B4316">
        <w:rPr>
          <w:sz w:val="18"/>
          <w:szCs w:val="18"/>
          <w:highlight w:val="green"/>
        </w:rPr>
        <w:t>Afianzadora o a la Aseguradora</w:t>
      </w:r>
      <w:r>
        <w:rPr>
          <w:sz w:val="18"/>
          <w:szCs w:val="18"/>
        </w:rPr>
        <w:t xml:space="preserve">") dichos documentos expedidos por "la Contratante". </w:t>
      </w:r>
    </w:p>
    <w:p w14:paraId="3E14E264" w14:textId="77777777" w:rsidR="00844C8D" w:rsidRDefault="00844C8D" w:rsidP="00844C8D">
      <w:pPr>
        <w:pStyle w:val="Default"/>
        <w:jc w:val="both"/>
        <w:rPr>
          <w:sz w:val="18"/>
          <w:szCs w:val="18"/>
        </w:rPr>
      </w:pPr>
      <w:r>
        <w:rPr>
          <w:sz w:val="18"/>
          <w:szCs w:val="18"/>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w:t>
      </w:r>
      <w:r w:rsidRPr="003B4316">
        <w:rPr>
          <w:sz w:val="18"/>
          <w:szCs w:val="18"/>
          <w:highlight w:val="green"/>
        </w:rPr>
        <w:t>Afianzadora</w:t>
      </w:r>
      <w:r>
        <w:rPr>
          <w:sz w:val="18"/>
          <w:szCs w:val="18"/>
        </w:rPr>
        <w:t>" o la "</w:t>
      </w:r>
      <w:r w:rsidRPr="003B4316">
        <w:rPr>
          <w:sz w:val="18"/>
          <w:szCs w:val="18"/>
          <w:highlight w:val="green"/>
        </w:rPr>
        <w:t>Aseguradora</w:t>
      </w:r>
      <w:r>
        <w:rPr>
          <w:sz w:val="18"/>
          <w:szCs w:val="18"/>
        </w:rPr>
        <w:t xml:space="preserve">") por cualquiera de los supuestos referidos, formarán parte en su conjunto, solidaria e inseparable de la póliza inicial. </w:t>
      </w:r>
    </w:p>
    <w:p w14:paraId="423DE4B4" w14:textId="77777777" w:rsidR="00844C8D" w:rsidRDefault="00844C8D" w:rsidP="00844C8D">
      <w:pPr>
        <w:pStyle w:val="Default"/>
        <w:jc w:val="both"/>
        <w:rPr>
          <w:sz w:val="18"/>
          <w:szCs w:val="18"/>
        </w:rPr>
      </w:pPr>
      <w:r>
        <w:rPr>
          <w:b/>
          <w:bCs/>
          <w:sz w:val="18"/>
          <w:szCs w:val="18"/>
        </w:rPr>
        <w:t xml:space="preserve">SÉPTIMA. - SUBJUDICIDAD. </w:t>
      </w:r>
    </w:p>
    <w:p w14:paraId="5B7BA714"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w:t>
      </w:r>
      <w:r>
        <w:rPr>
          <w:sz w:val="18"/>
          <w:szCs w:val="18"/>
        </w:rPr>
        <w:t>" o la "</w:t>
      </w:r>
      <w:r w:rsidRPr="003B4316">
        <w:rPr>
          <w:sz w:val="18"/>
          <w:szCs w:val="18"/>
          <w:highlight w:val="green"/>
        </w:rPr>
        <w:t>Aseguradora</w:t>
      </w:r>
      <w:r>
        <w:rPr>
          <w:sz w:val="18"/>
          <w:szCs w:val="18"/>
        </w:rPr>
        <w:t xml:space="preserve">")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Pr>
          <w:sz w:val="18"/>
          <w:szCs w:val="18"/>
        </w:rPr>
        <w:t>subjúdice</w:t>
      </w:r>
      <w:proofErr w:type="spellEnd"/>
      <w:r>
        <w:rPr>
          <w:sz w:val="18"/>
          <w:szCs w:val="18"/>
        </w:rPr>
        <w:t xml:space="preserve">, en virtud de procedimiento ante autoridad judicial, administrativa o tribunal arbitral, salvo que el fiado obtenga la suspensión de su ejecución, ante dichas instancias. </w:t>
      </w:r>
    </w:p>
    <w:p w14:paraId="31C5945E"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03D9956C" w14:textId="77777777" w:rsidR="00844C8D" w:rsidRDefault="00844C8D" w:rsidP="00844C8D">
      <w:pPr>
        <w:pStyle w:val="Default"/>
        <w:jc w:val="both"/>
        <w:rPr>
          <w:sz w:val="18"/>
          <w:szCs w:val="18"/>
        </w:rPr>
      </w:pPr>
      <w:r>
        <w:rPr>
          <w:b/>
          <w:bCs/>
          <w:sz w:val="18"/>
          <w:szCs w:val="18"/>
        </w:rPr>
        <w:t xml:space="preserve">OCTAVA. - COAFIANZAMIENTO O YUXTAPOSICIÓN DE GARANTÍAS. </w:t>
      </w:r>
    </w:p>
    <w:p w14:paraId="4D45F759" w14:textId="77777777" w:rsidR="00844C8D" w:rsidRDefault="00844C8D" w:rsidP="00844C8D">
      <w:pPr>
        <w:pStyle w:val="Default"/>
        <w:jc w:val="both"/>
        <w:rPr>
          <w:sz w:val="18"/>
          <w:szCs w:val="18"/>
        </w:rPr>
      </w:pPr>
      <w:r>
        <w:rPr>
          <w:sz w:val="18"/>
          <w:szCs w:val="18"/>
        </w:rPr>
        <w:t>El coafianzamiento o yuxtaposición de garantías, no implicará novación de las obligaciones asumidas por (la "</w:t>
      </w:r>
      <w:r w:rsidRPr="003B4316">
        <w:rPr>
          <w:sz w:val="18"/>
          <w:szCs w:val="18"/>
          <w:highlight w:val="green"/>
        </w:rPr>
        <w:t>Afianzadora" o la "Aseguradora</w:t>
      </w:r>
      <w:r>
        <w:rPr>
          <w:sz w:val="18"/>
          <w:szCs w:val="18"/>
        </w:rPr>
        <w:t xml:space="preserve">") por lo que subsistirá su responsabilidad exclusivamente en la medida y condiciones en que la asumió en la presente póliza de fianza y en sus documentos modificatorios. </w:t>
      </w:r>
    </w:p>
    <w:p w14:paraId="102EE422" w14:textId="77777777" w:rsidR="00844C8D" w:rsidRDefault="00844C8D" w:rsidP="00844C8D">
      <w:pPr>
        <w:pStyle w:val="Default"/>
        <w:jc w:val="both"/>
        <w:rPr>
          <w:sz w:val="18"/>
          <w:szCs w:val="18"/>
        </w:rPr>
      </w:pPr>
      <w:r>
        <w:rPr>
          <w:b/>
          <w:bCs/>
          <w:sz w:val="18"/>
          <w:szCs w:val="18"/>
        </w:rPr>
        <w:t xml:space="preserve">NOVENA. - CANCELACIÓN DE LA FIANZA. </w:t>
      </w:r>
    </w:p>
    <w:p w14:paraId="71F294CF"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quedará liberada de su obligación fiadora siempre y cuando "la Contratante" le comunique por escrito, por conducto del servidor público facultado para ello, su conformidad para cancelar la presente garantía. </w:t>
      </w:r>
    </w:p>
    <w:p w14:paraId="0243CCB4" w14:textId="77777777" w:rsidR="00844C8D" w:rsidRDefault="00844C8D" w:rsidP="00844C8D">
      <w:pPr>
        <w:pStyle w:val="Default"/>
        <w:jc w:val="both"/>
        <w:rPr>
          <w:sz w:val="18"/>
          <w:szCs w:val="18"/>
        </w:rPr>
      </w:pPr>
      <w:r>
        <w:rPr>
          <w:sz w:val="18"/>
          <w:szCs w:val="18"/>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7E10C079" w14:textId="77777777" w:rsidR="00844C8D" w:rsidRDefault="00844C8D" w:rsidP="00844C8D">
      <w:pPr>
        <w:pStyle w:val="Default"/>
        <w:jc w:val="both"/>
        <w:rPr>
          <w:sz w:val="18"/>
          <w:szCs w:val="18"/>
        </w:rPr>
      </w:pPr>
      <w:r>
        <w:rPr>
          <w:sz w:val="18"/>
          <w:szCs w:val="18"/>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63B4CCCE" w14:textId="77777777" w:rsidR="00844C8D" w:rsidRDefault="00844C8D" w:rsidP="00844C8D">
      <w:pPr>
        <w:pStyle w:val="Default"/>
        <w:jc w:val="both"/>
        <w:rPr>
          <w:sz w:val="18"/>
          <w:szCs w:val="18"/>
        </w:rPr>
      </w:pPr>
      <w:r>
        <w:rPr>
          <w:b/>
          <w:bCs/>
          <w:sz w:val="18"/>
          <w:szCs w:val="18"/>
        </w:rPr>
        <w:t xml:space="preserve">DÉCIMA. - PROCEDIMIENTOS. </w:t>
      </w:r>
    </w:p>
    <w:p w14:paraId="2A21EC81"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acepta expresamente someterse al procedimiento previsto en el artículo 279 de la Ley de Instituciones de Seguros y de Fianzas para hacer efectiva la fianza. </w:t>
      </w:r>
    </w:p>
    <w:p w14:paraId="727AD964" w14:textId="77777777" w:rsidR="00844C8D" w:rsidRDefault="00844C8D" w:rsidP="00844C8D">
      <w:pPr>
        <w:pStyle w:val="Default"/>
        <w:jc w:val="both"/>
        <w:rPr>
          <w:sz w:val="18"/>
          <w:szCs w:val="18"/>
        </w:rPr>
      </w:pPr>
      <w:r>
        <w:rPr>
          <w:b/>
          <w:bCs/>
          <w:sz w:val="18"/>
          <w:szCs w:val="18"/>
        </w:rPr>
        <w:t xml:space="preserve">DÉCIMA PRIMERA. -RECLAMACIÓN </w:t>
      </w:r>
    </w:p>
    <w:p w14:paraId="6DF2CAEF" w14:textId="77777777" w:rsidR="00844C8D" w:rsidRDefault="00844C8D" w:rsidP="00844C8D">
      <w:pPr>
        <w:pStyle w:val="Default"/>
        <w:jc w:val="both"/>
        <w:rPr>
          <w:sz w:val="18"/>
          <w:szCs w:val="18"/>
        </w:rPr>
      </w:pPr>
      <w:r>
        <w:rPr>
          <w:sz w:val="18"/>
          <w:szCs w:val="18"/>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16602B89" w14:textId="77777777" w:rsidR="00844C8D" w:rsidRDefault="00844C8D" w:rsidP="00844C8D">
      <w:pPr>
        <w:pStyle w:val="Default"/>
        <w:jc w:val="both"/>
        <w:rPr>
          <w:sz w:val="18"/>
          <w:szCs w:val="18"/>
        </w:rPr>
      </w:pPr>
      <w:r>
        <w:rPr>
          <w:b/>
          <w:bCs/>
          <w:sz w:val="18"/>
          <w:szCs w:val="18"/>
        </w:rPr>
        <w:t xml:space="preserve">DÉCIMA SEGUNDA. - DISPOSICIONES APLICABLES. </w:t>
      </w:r>
    </w:p>
    <w:p w14:paraId="0272F23A" w14:textId="77777777" w:rsidR="00844C8D" w:rsidRPr="00350E54" w:rsidRDefault="00844C8D" w:rsidP="00844C8D">
      <w:pPr>
        <w:pStyle w:val="Default"/>
        <w:jc w:val="both"/>
        <w:rPr>
          <w:sz w:val="18"/>
          <w:szCs w:val="18"/>
        </w:rPr>
      </w:pPr>
      <w:r>
        <w:rPr>
          <w:sz w:val="18"/>
          <w:szCs w:val="18"/>
        </w:rPr>
        <w:t>Será aplicable a esta póliza, en lo no previsto por la Ley de Instituciones de Seguros y de Fianzas la legislación mercantil y a falta de disposición expresa el Código Civil Federal.</w:t>
      </w:r>
    </w:p>
    <w:p w14:paraId="0EC34B2D" w14:textId="77777777" w:rsidR="00FC23B6" w:rsidRPr="000E5696" w:rsidRDefault="00FC23B6" w:rsidP="00FC23B6">
      <w:pPr>
        <w:rPr>
          <w:rFonts w:ascii="Arial" w:hAnsi="Arial" w:cs="Arial"/>
          <w:sz w:val="19"/>
          <w:szCs w:val="19"/>
        </w:rPr>
      </w:pPr>
    </w:p>
    <w:p w14:paraId="7527C85A" w14:textId="77777777" w:rsidR="007058C6" w:rsidRPr="001F4D32" w:rsidRDefault="007058C6" w:rsidP="00A447CC">
      <w:pPr>
        <w:jc w:val="center"/>
        <w:rPr>
          <w:rFonts w:ascii="Arial" w:hAnsi="Arial" w:cs="Arial"/>
          <w:b/>
          <w:sz w:val="18"/>
          <w:szCs w:val="18"/>
        </w:rPr>
      </w:pPr>
      <w:r w:rsidRPr="001F4D32">
        <w:rPr>
          <w:rFonts w:ascii="Arial" w:hAnsi="Arial" w:cs="Arial"/>
          <w:sz w:val="18"/>
          <w:szCs w:val="18"/>
        </w:rPr>
        <w:br w:type="page"/>
      </w:r>
      <w:r w:rsidRPr="001F4D32">
        <w:rPr>
          <w:rFonts w:ascii="Arial" w:hAnsi="Arial" w:cs="Arial"/>
          <w:b/>
          <w:sz w:val="18"/>
          <w:szCs w:val="18"/>
        </w:rPr>
        <w:lastRenderedPageBreak/>
        <w:t>ANEXO NÚMERO 10 (DIEZ)</w:t>
      </w:r>
    </w:p>
    <w:p w14:paraId="123E0EB9" w14:textId="77777777" w:rsidR="007058C6" w:rsidRPr="001F4D32" w:rsidRDefault="007058C6" w:rsidP="007058C6">
      <w:pPr>
        <w:tabs>
          <w:tab w:val="left" w:pos="-19372"/>
          <w:tab w:val="left" w:pos="-18652"/>
          <w:tab w:val="left" w:pos="-17932"/>
          <w:tab w:val="left" w:pos="-17212"/>
          <w:tab w:val="left" w:pos="-16492"/>
          <w:tab w:val="left" w:pos="-15772"/>
          <w:tab w:val="left" w:pos="-15052"/>
          <w:tab w:val="left" w:pos="-14332"/>
        </w:tabs>
        <w:ind w:left="9072" w:right="16" w:hanging="9072"/>
        <w:jc w:val="center"/>
        <w:rPr>
          <w:rFonts w:ascii="Arial" w:hAnsi="Arial" w:cs="Arial"/>
          <w:b/>
          <w:sz w:val="18"/>
          <w:szCs w:val="18"/>
        </w:rPr>
      </w:pPr>
    </w:p>
    <w:p w14:paraId="71C78394" w14:textId="77777777" w:rsidR="00E16895" w:rsidRPr="001F4D32" w:rsidRDefault="00E16895" w:rsidP="00E16895">
      <w:pPr>
        <w:pBdr>
          <w:top w:val="single" w:sz="4" w:space="1" w:color="000000"/>
          <w:left w:val="single" w:sz="4" w:space="4" w:color="000000"/>
          <w:bottom w:val="single" w:sz="4" w:space="1" w:color="000000"/>
          <w:right w:val="single" w:sz="4" w:space="4" w:color="000000"/>
        </w:pBdr>
        <w:shd w:val="clear" w:color="auto" w:fill="D9D9D9"/>
        <w:jc w:val="center"/>
        <w:outlineLvl w:val="8"/>
        <w:rPr>
          <w:rFonts w:ascii="Arial" w:hAnsi="Arial" w:cs="Arial"/>
          <w:b/>
          <w:sz w:val="18"/>
          <w:szCs w:val="18"/>
        </w:rPr>
      </w:pPr>
      <w:r w:rsidRPr="001F4D32">
        <w:rPr>
          <w:rFonts w:ascii="Arial" w:hAnsi="Arial" w:cs="Arial"/>
          <w:b/>
          <w:sz w:val="18"/>
          <w:szCs w:val="18"/>
        </w:rPr>
        <w:t>MODELO DE CONVENIO DE PARTICIPACIÓN CONJUNTA</w:t>
      </w:r>
    </w:p>
    <w:p w14:paraId="0E0FC3B3" w14:textId="77777777" w:rsidR="00E16895" w:rsidRPr="001F4D32" w:rsidRDefault="00E16895" w:rsidP="00E16895">
      <w:pPr>
        <w:tabs>
          <w:tab w:val="center" w:pos="4419"/>
          <w:tab w:val="right" w:pos="8838"/>
        </w:tabs>
        <w:rPr>
          <w:rFonts w:ascii="Arial" w:hAnsi="Arial" w:cs="Arial"/>
          <w:sz w:val="18"/>
          <w:szCs w:val="18"/>
        </w:rPr>
      </w:pPr>
    </w:p>
    <w:p w14:paraId="0DD3521E" w14:textId="77777777" w:rsidR="00E16895" w:rsidRPr="001F4D32" w:rsidRDefault="00E16895" w:rsidP="00E16895">
      <w:pPr>
        <w:spacing w:after="120"/>
        <w:rPr>
          <w:rFonts w:ascii="Arial" w:hAnsi="Arial" w:cs="Arial"/>
          <w:b/>
          <w:sz w:val="18"/>
          <w:szCs w:val="18"/>
          <w:lang w:val="es-MX"/>
        </w:rPr>
      </w:pPr>
      <w:r w:rsidRPr="001F4D32">
        <w:rPr>
          <w:rFonts w:ascii="Arial" w:hAnsi="Arial" w:cs="Arial"/>
          <w:b/>
          <w:sz w:val="18"/>
          <w:szCs w:val="18"/>
          <w:lang w:val="es-MX"/>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7F020330" w14:textId="77777777" w:rsidR="00E16895" w:rsidRPr="001F4D32" w:rsidRDefault="00E16895" w:rsidP="00F44184">
      <w:pPr>
        <w:numPr>
          <w:ilvl w:val="1"/>
          <w:numId w:val="7"/>
        </w:numPr>
        <w:tabs>
          <w:tab w:val="num" w:pos="720"/>
          <w:tab w:val="left" w:pos="3933"/>
        </w:tabs>
        <w:jc w:val="both"/>
        <w:rPr>
          <w:rFonts w:ascii="Arial" w:hAnsi="Arial" w:cs="Arial"/>
          <w:sz w:val="18"/>
          <w:szCs w:val="18"/>
        </w:rPr>
      </w:pPr>
      <w:r w:rsidRPr="001F4D32">
        <w:rPr>
          <w:rFonts w:ascii="Arial" w:hAnsi="Arial" w:cs="Arial"/>
          <w:b/>
          <w:sz w:val="18"/>
          <w:szCs w:val="18"/>
        </w:rPr>
        <w:t>“EL PARTICIPANTE A”</w:t>
      </w:r>
      <w:r w:rsidRPr="001F4D32">
        <w:rPr>
          <w:rFonts w:ascii="Arial" w:hAnsi="Arial" w:cs="Arial"/>
          <w:sz w:val="18"/>
          <w:szCs w:val="18"/>
        </w:rPr>
        <w:t>, DECLARA QUE:</w:t>
      </w:r>
    </w:p>
    <w:p w14:paraId="0B4154C8" w14:textId="77777777" w:rsidR="00E16895" w:rsidRPr="001F4D32" w:rsidRDefault="00E16895" w:rsidP="00E16895">
      <w:pPr>
        <w:tabs>
          <w:tab w:val="left" w:pos="1080"/>
        </w:tabs>
        <w:overflowPunct w:val="0"/>
        <w:autoSpaceDE w:val="0"/>
        <w:jc w:val="both"/>
        <w:textAlignment w:val="baseline"/>
        <w:rPr>
          <w:rFonts w:ascii="Arial" w:hAnsi="Arial" w:cs="Arial"/>
          <w:sz w:val="18"/>
          <w:szCs w:val="18"/>
          <w:lang w:val="es-MX"/>
        </w:rPr>
      </w:pPr>
    </w:p>
    <w:p w14:paraId="645E385F" w14:textId="77777777" w:rsidR="00E16895" w:rsidRPr="001F4D32" w:rsidRDefault="00E16895" w:rsidP="00E16895">
      <w:pPr>
        <w:tabs>
          <w:tab w:val="left" w:pos="7912"/>
        </w:tabs>
        <w:ind w:left="1985" w:hanging="851"/>
        <w:jc w:val="both"/>
        <w:rPr>
          <w:rFonts w:ascii="Arial" w:hAnsi="Arial" w:cs="Arial"/>
          <w:sz w:val="18"/>
          <w:szCs w:val="18"/>
        </w:rPr>
      </w:pPr>
      <w:r w:rsidRPr="001F4D32">
        <w:rPr>
          <w:rFonts w:ascii="Arial" w:hAnsi="Arial" w:cs="Arial"/>
          <w:b/>
          <w:bCs/>
          <w:sz w:val="18"/>
          <w:szCs w:val="18"/>
        </w:rPr>
        <w:t>1.1.1</w:t>
      </w:r>
      <w:r w:rsidRPr="001F4D32">
        <w:rPr>
          <w:rFonts w:ascii="Arial" w:hAnsi="Arial" w:cs="Arial"/>
          <w:b/>
          <w:bCs/>
          <w:sz w:val="18"/>
          <w:szCs w:val="18"/>
        </w:rPr>
        <w:tab/>
      </w:r>
      <w:r w:rsidRPr="001F4D32">
        <w:rPr>
          <w:rFonts w:ascii="Arial" w:hAnsi="Arial" w:cs="Arial"/>
          <w:sz w:val="18"/>
          <w:szCs w:val="18"/>
        </w:rPr>
        <w:t xml:space="preserve">ES UNA SOCIEDAD LEGALMENTE CONSTITUIDA, DE CONFORMIDAD CON LAS LEYES MEXICANAS, SEGÚN CONSTA EN EL TESTIMONIO DE LA ESCRITURA PÚBLICA </w:t>
      </w:r>
      <w:r w:rsidRPr="001F4D32">
        <w:rPr>
          <w:rFonts w:ascii="Arial" w:hAnsi="Arial" w:cs="Arial"/>
          <w:b/>
          <w:i/>
          <w:sz w:val="18"/>
          <w:szCs w:val="18"/>
          <w:u w:val="single"/>
        </w:rPr>
        <w:t>(PÓLIZA)</w:t>
      </w:r>
      <w:r w:rsidRPr="001F4D32">
        <w:rPr>
          <w:rFonts w:ascii="Arial" w:hAnsi="Arial" w:cs="Arial"/>
          <w:sz w:val="18"/>
          <w:szCs w:val="18"/>
        </w:rPr>
        <w:t xml:space="preserve"> NÚMERO ____, DE FECHA ____, OTORGADA ANTE LA FE DEL LIC. ____ NOTARIO </w:t>
      </w:r>
      <w:r w:rsidRPr="001F4D32">
        <w:rPr>
          <w:rFonts w:ascii="Arial" w:hAnsi="Arial" w:cs="Arial"/>
          <w:b/>
          <w:i/>
          <w:sz w:val="18"/>
          <w:szCs w:val="18"/>
          <w:u w:val="single"/>
        </w:rPr>
        <w:t>(CORREDOR)</w:t>
      </w:r>
      <w:r w:rsidRPr="001F4D32">
        <w:rPr>
          <w:rFonts w:ascii="Arial" w:hAnsi="Arial" w:cs="Arial"/>
          <w:sz w:val="18"/>
          <w:szCs w:val="18"/>
        </w:rPr>
        <w:t xml:space="preserve"> PÚBLICO NÚMERO ____, DEL ____, E INSCRITA EN EL REGISTRO PÚBLICO DE LA PROPIEDAD Y DE COMERCIO DE ______, EN EL FOLIO MERCANTIL ____ DE FECHA _____.</w:t>
      </w:r>
    </w:p>
    <w:p w14:paraId="0DA58BCD" w14:textId="77777777" w:rsidR="00E16895" w:rsidRPr="001F4D32" w:rsidRDefault="00E16895" w:rsidP="00E16895">
      <w:pPr>
        <w:tabs>
          <w:tab w:val="left" w:pos="7912"/>
        </w:tabs>
        <w:ind w:left="1985" w:hanging="851"/>
        <w:jc w:val="both"/>
        <w:rPr>
          <w:rFonts w:ascii="Arial" w:hAnsi="Arial" w:cs="Arial"/>
          <w:b/>
          <w:sz w:val="18"/>
          <w:szCs w:val="18"/>
        </w:rPr>
      </w:pPr>
    </w:p>
    <w:p w14:paraId="22F0F18B"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 xml:space="preserve">EL ACTA CONSTITUTIVA DE LA SOCIEDAD ____ </w:t>
      </w:r>
      <w:r w:rsidRPr="001F4D32">
        <w:rPr>
          <w:rFonts w:ascii="Arial" w:hAnsi="Arial" w:cs="Arial"/>
          <w:b/>
          <w:i/>
          <w:sz w:val="18"/>
          <w:szCs w:val="18"/>
          <w:u w:val="single"/>
        </w:rPr>
        <w:t>(SI/NO)</w:t>
      </w:r>
      <w:r w:rsidRPr="001F4D32">
        <w:rPr>
          <w:rFonts w:ascii="Arial" w:hAnsi="Arial" w:cs="Arial"/>
          <w:sz w:val="18"/>
          <w:szCs w:val="18"/>
        </w:rPr>
        <w:t xml:space="preserve"> HA TENIDO REFORMAS Y MODIFICACIONES.</w:t>
      </w:r>
    </w:p>
    <w:p w14:paraId="106F3292" w14:textId="77777777" w:rsidR="00E16895" w:rsidRPr="001F4D32" w:rsidRDefault="00E16895" w:rsidP="00E16895">
      <w:pPr>
        <w:tabs>
          <w:tab w:val="left" w:pos="7897"/>
        </w:tabs>
        <w:ind w:left="1980"/>
        <w:jc w:val="both"/>
        <w:rPr>
          <w:rFonts w:ascii="Arial" w:hAnsi="Arial" w:cs="Arial"/>
          <w:sz w:val="18"/>
          <w:szCs w:val="18"/>
        </w:rPr>
      </w:pPr>
    </w:p>
    <w:p w14:paraId="14F3D30C" w14:textId="77777777" w:rsidR="00E16895" w:rsidRPr="001F4D32" w:rsidRDefault="00E16895" w:rsidP="00E16895">
      <w:pPr>
        <w:tabs>
          <w:tab w:val="left" w:pos="7897"/>
        </w:tabs>
        <w:ind w:left="1980"/>
        <w:jc w:val="both"/>
        <w:rPr>
          <w:rFonts w:ascii="Arial" w:hAnsi="Arial" w:cs="Arial"/>
          <w:i/>
          <w:sz w:val="18"/>
          <w:szCs w:val="18"/>
          <w:u w:val="single"/>
        </w:rPr>
      </w:pPr>
      <w:r w:rsidRPr="001F4D32">
        <w:rPr>
          <w:rFonts w:ascii="Arial" w:hAnsi="Arial" w:cs="Arial"/>
          <w:i/>
          <w:sz w:val="18"/>
          <w:szCs w:val="18"/>
          <w:u w:val="single"/>
        </w:rPr>
        <w:t>Nota: En su caso, se deberán relacionar las escrituras en que consten las reformas o modificaciones de la sociedad.</w:t>
      </w:r>
    </w:p>
    <w:p w14:paraId="68F43C30" w14:textId="77777777" w:rsidR="00E16895" w:rsidRPr="001F4D32" w:rsidRDefault="00E16895" w:rsidP="00E16895">
      <w:pPr>
        <w:tabs>
          <w:tab w:val="left" w:pos="1957"/>
        </w:tabs>
        <w:jc w:val="both"/>
        <w:rPr>
          <w:rFonts w:ascii="Arial" w:hAnsi="Arial" w:cs="Arial"/>
          <w:sz w:val="18"/>
          <w:szCs w:val="18"/>
        </w:rPr>
      </w:pPr>
    </w:p>
    <w:p w14:paraId="7CB5EC8E"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LOS NOMBRES DE SUS SOCIOS SON:</w:t>
      </w:r>
    </w:p>
    <w:p w14:paraId="6A40EBBC" w14:textId="77777777" w:rsidR="00E16895" w:rsidRPr="001F4D32" w:rsidRDefault="00E16895" w:rsidP="00E16895">
      <w:pPr>
        <w:tabs>
          <w:tab w:val="left" w:pos="7897"/>
        </w:tabs>
        <w:ind w:left="1980"/>
        <w:jc w:val="both"/>
        <w:rPr>
          <w:rFonts w:ascii="Arial" w:hAnsi="Arial" w:cs="Arial"/>
          <w:sz w:val="18"/>
          <w:szCs w:val="18"/>
        </w:rPr>
      </w:pPr>
    </w:p>
    <w:p w14:paraId="57A077B8"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_____________ CON REGISTRO FEDERAL DE CONTRIBUYENTES _____________.</w:t>
      </w:r>
    </w:p>
    <w:p w14:paraId="421DA150" w14:textId="77777777" w:rsidR="00E16895" w:rsidRPr="001F4D32" w:rsidRDefault="00E16895" w:rsidP="00E16895">
      <w:pPr>
        <w:tabs>
          <w:tab w:val="left" w:pos="7884"/>
        </w:tabs>
        <w:overflowPunct w:val="0"/>
        <w:autoSpaceDE w:val="0"/>
        <w:ind w:left="1971" w:hanging="727"/>
        <w:jc w:val="both"/>
        <w:textAlignment w:val="baseline"/>
        <w:rPr>
          <w:rFonts w:ascii="Arial" w:hAnsi="Arial" w:cs="Arial"/>
          <w:sz w:val="18"/>
          <w:szCs w:val="18"/>
          <w:lang w:val="es-MX"/>
        </w:rPr>
      </w:pPr>
    </w:p>
    <w:p w14:paraId="05C2613E"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b/>
          <w:bCs/>
          <w:sz w:val="18"/>
          <w:szCs w:val="18"/>
        </w:rPr>
        <w:t>1.1.2</w:t>
      </w:r>
      <w:r w:rsidRPr="001F4D32">
        <w:rPr>
          <w:rFonts w:ascii="Arial" w:hAnsi="Arial" w:cs="Arial"/>
          <w:b/>
          <w:bCs/>
          <w:sz w:val="18"/>
          <w:szCs w:val="18"/>
        </w:rPr>
        <w:tab/>
      </w:r>
      <w:r w:rsidRPr="001F4D32">
        <w:rPr>
          <w:rFonts w:ascii="Arial" w:hAnsi="Arial" w:cs="Arial"/>
          <w:sz w:val="18"/>
          <w:szCs w:val="18"/>
        </w:rPr>
        <w:t>TIENE LOS SIGUIENTES REGISTROS OFICIALES: REGISTRO FEDERAL DE CONTRIBUYENTES NÚMERO __________ Y REGISTRO PATRONAL ANTE EL INSTITUTO MEXICANO DEL SEGURO SOCIAL NÚMERO _____.</w:t>
      </w:r>
    </w:p>
    <w:p w14:paraId="0D193F93" w14:textId="77777777" w:rsidR="00E16895" w:rsidRPr="001F4D32" w:rsidRDefault="00E16895" w:rsidP="00E16895">
      <w:pPr>
        <w:tabs>
          <w:tab w:val="left" w:pos="7884"/>
        </w:tabs>
        <w:overflowPunct w:val="0"/>
        <w:autoSpaceDE w:val="0"/>
        <w:ind w:left="1971" w:hanging="727"/>
        <w:jc w:val="both"/>
        <w:textAlignment w:val="baseline"/>
        <w:rPr>
          <w:rFonts w:ascii="Arial" w:hAnsi="Arial" w:cs="Arial"/>
          <w:sz w:val="18"/>
          <w:szCs w:val="18"/>
          <w:lang w:val="es-MX"/>
        </w:rPr>
      </w:pPr>
    </w:p>
    <w:p w14:paraId="1CA898C9"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b/>
          <w:bCs/>
          <w:sz w:val="18"/>
          <w:szCs w:val="18"/>
        </w:rPr>
        <w:t>1.1.3</w:t>
      </w:r>
      <w:r w:rsidRPr="001F4D32">
        <w:rPr>
          <w:rFonts w:ascii="Arial" w:hAnsi="Arial" w:cs="Arial"/>
          <w:b/>
          <w:bCs/>
          <w:sz w:val="18"/>
          <w:szCs w:val="18"/>
        </w:rPr>
        <w:tab/>
      </w:r>
      <w:r w:rsidRPr="001F4D32">
        <w:rPr>
          <w:rFonts w:ascii="Arial" w:hAnsi="Arial" w:cs="Arial"/>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1F4D32">
        <w:rPr>
          <w:rFonts w:ascii="Arial" w:hAnsi="Arial" w:cs="Arial"/>
          <w:b/>
          <w:sz w:val="18"/>
          <w:szCs w:val="18"/>
        </w:rPr>
        <w:t>“BAJO PROTESTA DE DECIR VERDAD”</w:t>
      </w:r>
      <w:r w:rsidRPr="001F4D32">
        <w:rPr>
          <w:rFonts w:ascii="Arial" w:hAnsi="Arial" w:cs="Arial"/>
          <w:sz w:val="18"/>
          <w:szCs w:val="18"/>
        </w:rPr>
        <w:t>, QUE DICHAS FACULTADES NO LE HAN SIDO REVOCADAS, NI LIMITADAS O MODIFICADAS EN FORMA ALGUNA, A LA FECHA EN QUE SE SUSCRIBE EL PRESENTE INSTRUMENTO JURÍDICO.</w:t>
      </w:r>
    </w:p>
    <w:p w14:paraId="0AFA1B35" w14:textId="77777777" w:rsidR="00E16895" w:rsidRPr="001F4D32" w:rsidRDefault="00E16895" w:rsidP="00E16895">
      <w:pPr>
        <w:tabs>
          <w:tab w:val="left" w:pos="7926"/>
        </w:tabs>
        <w:ind w:left="1985" w:hanging="851"/>
        <w:jc w:val="both"/>
        <w:rPr>
          <w:rFonts w:ascii="Arial" w:hAnsi="Arial" w:cs="Arial"/>
          <w:sz w:val="18"/>
          <w:szCs w:val="18"/>
        </w:rPr>
      </w:pPr>
    </w:p>
    <w:p w14:paraId="37F27EF8"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sz w:val="18"/>
          <w:szCs w:val="18"/>
        </w:rPr>
        <w:tab/>
        <w:t>EL DOMICILIO DEL REPRESENTANTE LEGAL ES EL UBICADO EN ______________.</w:t>
      </w:r>
    </w:p>
    <w:p w14:paraId="6CFDCB34"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5F69854C"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b/>
          <w:bCs/>
          <w:sz w:val="18"/>
          <w:szCs w:val="18"/>
        </w:rPr>
        <w:t>1.1.4</w:t>
      </w:r>
      <w:r w:rsidRPr="001F4D32">
        <w:rPr>
          <w:rFonts w:ascii="Arial" w:hAnsi="Arial" w:cs="Arial"/>
          <w:b/>
          <w:bCs/>
          <w:sz w:val="18"/>
          <w:szCs w:val="18"/>
        </w:rPr>
        <w:tab/>
      </w:r>
      <w:r w:rsidRPr="001F4D32">
        <w:rPr>
          <w:rFonts w:ascii="Arial" w:hAnsi="Arial" w:cs="Arial"/>
          <w:sz w:val="18"/>
          <w:szCs w:val="18"/>
        </w:rPr>
        <w:t>SU OBJETO SOCIAL, ENTRE OTROS CORRESPONDE A: ___________; POR LO QUE CUENTA CON LOS RECURSOS FINANCIEROS, TÉCNICOS, ADMINISTRATIVOS Y HUMANOS PARA OBLIGARSE, EN LOS TÉRMINOS Y CONDICIONES QUE SE ESTIPULAN EN EL PRESENTE CONVENIO.</w:t>
      </w:r>
    </w:p>
    <w:p w14:paraId="6E2B94BD"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18F61897" w14:textId="77777777" w:rsidR="00E16895" w:rsidRPr="001F4D32" w:rsidRDefault="00E16895" w:rsidP="00E16895">
      <w:pPr>
        <w:tabs>
          <w:tab w:val="left" w:pos="7954"/>
        </w:tabs>
        <w:ind w:left="1985" w:hanging="851"/>
        <w:jc w:val="both"/>
        <w:rPr>
          <w:rFonts w:ascii="Arial" w:hAnsi="Arial" w:cs="Arial"/>
          <w:sz w:val="18"/>
          <w:szCs w:val="18"/>
        </w:rPr>
      </w:pPr>
      <w:r w:rsidRPr="001F4D32">
        <w:rPr>
          <w:rFonts w:ascii="Arial" w:hAnsi="Arial" w:cs="Arial"/>
          <w:b/>
          <w:bCs/>
          <w:sz w:val="18"/>
          <w:szCs w:val="18"/>
        </w:rPr>
        <w:t>1.1.5</w:t>
      </w:r>
      <w:r w:rsidRPr="001F4D32">
        <w:rPr>
          <w:rFonts w:ascii="Arial" w:hAnsi="Arial" w:cs="Arial"/>
          <w:b/>
          <w:bCs/>
          <w:sz w:val="18"/>
          <w:szCs w:val="18"/>
        </w:rPr>
        <w:tab/>
      </w:r>
      <w:r w:rsidRPr="001F4D32">
        <w:rPr>
          <w:rFonts w:ascii="Arial" w:hAnsi="Arial" w:cs="Arial"/>
          <w:sz w:val="18"/>
          <w:szCs w:val="18"/>
        </w:rPr>
        <w:t>SEÑALA COMO DOMICILIO LEGAL PARA TODOS LOS EFECTOS QUE DERIVEN DEL PRESENTE CONVENIO, EL UBICADO EN:</w:t>
      </w:r>
    </w:p>
    <w:p w14:paraId="341A0B22" w14:textId="77777777" w:rsidR="00E16895" w:rsidRPr="001F4D32" w:rsidRDefault="00E16895" w:rsidP="00E16895">
      <w:pPr>
        <w:tabs>
          <w:tab w:val="left" w:pos="7954"/>
        </w:tabs>
        <w:ind w:left="1985" w:hanging="851"/>
        <w:jc w:val="both"/>
        <w:rPr>
          <w:rFonts w:ascii="Arial" w:hAnsi="Arial" w:cs="Arial"/>
          <w:b/>
          <w:sz w:val="18"/>
          <w:szCs w:val="18"/>
        </w:rPr>
      </w:pPr>
    </w:p>
    <w:p w14:paraId="6629EC9E" w14:textId="77777777" w:rsidR="00E16895" w:rsidRPr="001F4D32" w:rsidRDefault="00E16895" w:rsidP="00E16895">
      <w:pPr>
        <w:tabs>
          <w:tab w:val="left" w:pos="4479"/>
        </w:tabs>
        <w:ind w:left="1134" w:hanging="567"/>
        <w:jc w:val="both"/>
        <w:rPr>
          <w:rFonts w:ascii="Arial" w:hAnsi="Arial" w:cs="Arial"/>
          <w:sz w:val="18"/>
          <w:szCs w:val="18"/>
        </w:rPr>
      </w:pPr>
      <w:r w:rsidRPr="001F4D32">
        <w:rPr>
          <w:rFonts w:ascii="Arial" w:hAnsi="Arial" w:cs="Arial"/>
          <w:b/>
          <w:sz w:val="18"/>
          <w:szCs w:val="18"/>
        </w:rPr>
        <w:t>2.1</w:t>
      </w:r>
      <w:r w:rsidRPr="001F4D32">
        <w:rPr>
          <w:rFonts w:ascii="Arial" w:hAnsi="Arial" w:cs="Arial"/>
          <w:b/>
          <w:sz w:val="18"/>
          <w:szCs w:val="18"/>
        </w:rPr>
        <w:tab/>
        <w:t>“EL PARTICIPANTE B”</w:t>
      </w:r>
      <w:r w:rsidRPr="001F4D32">
        <w:rPr>
          <w:rFonts w:ascii="Arial" w:hAnsi="Arial" w:cs="Arial"/>
          <w:bCs/>
          <w:sz w:val="18"/>
          <w:szCs w:val="18"/>
        </w:rPr>
        <w:t>,</w:t>
      </w:r>
      <w:r w:rsidRPr="001F4D32">
        <w:rPr>
          <w:rFonts w:ascii="Arial" w:hAnsi="Arial" w:cs="Arial"/>
          <w:sz w:val="18"/>
          <w:szCs w:val="18"/>
        </w:rPr>
        <w:t xml:space="preserve"> DECLARA QUE:</w:t>
      </w:r>
    </w:p>
    <w:p w14:paraId="71675E5C" w14:textId="77777777" w:rsidR="00E16895" w:rsidRPr="001F4D32" w:rsidRDefault="00E16895" w:rsidP="00E16895">
      <w:pPr>
        <w:tabs>
          <w:tab w:val="left" w:pos="1272"/>
        </w:tabs>
        <w:overflowPunct w:val="0"/>
        <w:autoSpaceDE w:val="0"/>
        <w:jc w:val="both"/>
        <w:textAlignment w:val="baseline"/>
        <w:rPr>
          <w:rFonts w:ascii="Arial" w:hAnsi="Arial" w:cs="Arial"/>
          <w:sz w:val="18"/>
          <w:szCs w:val="18"/>
          <w:lang w:val="es-MX"/>
        </w:rPr>
      </w:pPr>
    </w:p>
    <w:p w14:paraId="259BDE05" w14:textId="77777777" w:rsidR="00E16895" w:rsidRPr="001F4D32" w:rsidRDefault="00E16895" w:rsidP="00E16895">
      <w:pPr>
        <w:tabs>
          <w:tab w:val="left" w:pos="7954"/>
        </w:tabs>
        <w:ind w:left="1985" w:hanging="851"/>
        <w:jc w:val="both"/>
        <w:rPr>
          <w:rFonts w:ascii="Arial" w:hAnsi="Arial" w:cs="Arial"/>
          <w:sz w:val="18"/>
          <w:szCs w:val="18"/>
        </w:rPr>
      </w:pPr>
      <w:r w:rsidRPr="001F4D32">
        <w:rPr>
          <w:rFonts w:ascii="Arial" w:hAnsi="Arial" w:cs="Arial"/>
          <w:b/>
          <w:bCs/>
          <w:sz w:val="18"/>
          <w:szCs w:val="18"/>
        </w:rPr>
        <w:t>2.1.1</w:t>
      </w:r>
      <w:r w:rsidRPr="001F4D32">
        <w:rPr>
          <w:rFonts w:ascii="Arial" w:hAnsi="Arial" w:cs="Arial"/>
          <w:b/>
          <w:bCs/>
          <w:sz w:val="18"/>
          <w:szCs w:val="18"/>
        </w:rPr>
        <w:tab/>
      </w:r>
      <w:r w:rsidRPr="001F4D32">
        <w:rPr>
          <w:rFonts w:ascii="Arial" w:hAnsi="Arial" w:cs="Arial"/>
          <w:sz w:val="18"/>
          <w:szCs w:val="18"/>
        </w:rPr>
        <w:t xml:space="preserve">ES UNA SOCIEDAD LEGALMENTE CONSTITUIDA DE CONFORMIDAD CON LAS LEYES DE LOS ESTADOS UNIDOS MEXICANOS, SEGÚN CONSTA EL TESTIMONIO </w:t>
      </w:r>
      <w:r w:rsidRPr="001F4D32">
        <w:rPr>
          <w:rFonts w:ascii="Arial" w:hAnsi="Arial" w:cs="Arial"/>
          <w:b/>
          <w:i/>
          <w:sz w:val="18"/>
          <w:szCs w:val="18"/>
          <w:u w:val="single"/>
        </w:rPr>
        <w:t>(PÓLIZA)</w:t>
      </w:r>
      <w:r w:rsidRPr="001F4D32">
        <w:rPr>
          <w:rFonts w:ascii="Arial" w:hAnsi="Arial" w:cs="Arial"/>
          <w:sz w:val="18"/>
          <w:szCs w:val="18"/>
        </w:rPr>
        <w:t xml:space="preserve"> DE LA ESCRITURA PÚBLICA NÚMERO ___, DE FECHA ___, PASADA ANTE LA FE DEL LIC. ____ NOTARIO </w:t>
      </w:r>
      <w:r w:rsidRPr="001F4D32">
        <w:rPr>
          <w:rFonts w:ascii="Arial" w:hAnsi="Arial" w:cs="Arial"/>
          <w:b/>
          <w:i/>
          <w:sz w:val="18"/>
          <w:szCs w:val="18"/>
          <w:u w:val="single"/>
        </w:rPr>
        <w:t>(CORREDOR)</w:t>
      </w:r>
      <w:r w:rsidRPr="001F4D32">
        <w:rPr>
          <w:rFonts w:ascii="Arial" w:hAnsi="Arial" w:cs="Arial"/>
          <w:sz w:val="18"/>
          <w:szCs w:val="18"/>
        </w:rPr>
        <w:t xml:space="preserve"> PÚBLICO NÚMERO ___, DEL __, E INSCRITA EN EL REGISTRO </w:t>
      </w:r>
      <w:r w:rsidRPr="001F4D32">
        <w:rPr>
          <w:rFonts w:ascii="Arial" w:hAnsi="Arial" w:cs="Arial"/>
          <w:sz w:val="18"/>
          <w:szCs w:val="18"/>
        </w:rPr>
        <w:lastRenderedPageBreak/>
        <w:t>PÚBLICO DE LA PROPIEDAD Y DEL COMERCIO, EN EL FOLIO MERCANTIL NÚMERO ____ DE FECHA ____.</w:t>
      </w:r>
    </w:p>
    <w:p w14:paraId="67A11D30" w14:textId="77777777" w:rsidR="00E16895" w:rsidRPr="001F4D32" w:rsidRDefault="00E16895" w:rsidP="00E16895">
      <w:pPr>
        <w:tabs>
          <w:tab w:val="left" w:pos="7954"/>
        </w:tabs>
        <w:ind w:left="1985" w:hanging="851"/>
        <w:jc w:val="both"/>
        <w:rPr>
          <w:rFonts w:ascii="Arial" w:hAnsi="Arial" w:cs="Arial"/>
          <w:b/>
          <w:sz w:val="18"/>
          <w:szCs w:val="18"/>
        </w:rPr>
      </w:pPr>
    </w:p>
    <w:p w14:paraId="2AE99D32"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 xml:space="preserve">EL ACTA CONSTITUTIVA DE LA SOCIEDAD __ </w:t>
      </w:r>
      <w:r w:rsidRPr="001F4D32">
        <w:rPr>
          <w:rFonts w:ascii="Arial" w:hAnsi="Arial" w:cs="Arial"/>
          <w:b/>
          <w:i/>
          <w:sz w:val="18"/>
          <w:szCs w:val="18"/>
          <w:u w:val="single"/>
        </w:rPr>
        <w:t>(SI/NO)</w:t>
      </w:r>
      <w:r w:rsidRPr="001F4D32">
        <w:rPr>
          <w:rFonts w:ascii="Arial" w:hAnsi="Arial" w:cs="Arial"/>
          <w:sz w:val="18"/>
          <w:szCs w:val="18"/>
        </w:rPr>
        <w:t xml:space="preserve"> HA TENIDO REFORMAS Y MODIFICACIONES.</w:t>
      </w:r>
    </w:p>
    <w:p w14:paraId="5F404A13" w14:textId="77777777" w:rsidR="00E16895" w:rsidRPr="001F4D32" w:rsidRDefault="00E16895" w:rsidP="00E16895">
      <w:pPr>
        <w:tabs>
          <w:tab w:val="left" w:pos="7897"/>
        </w:tabs>
        <w:ind w:left="1980"/>
        <w:jc w:val="both"/>
        <w:rPr>
          <w:rFonts w:ascii="Arial" w:hAnsi="Arial" w:cs="Arial"/>
          <w:sz w:val="18"/>
          <w:szCs w:val="18"/>
        </w:rPr>
      </w:pPr>
    </w:p>
    <w:p w14:paraId="40669C9C" w14:textId="77777777" w:rsidR="00E16895" w:rsidRPr="001F4D32" w:rsidRDefault="00E16895" w:rsidP="00E16895">
      <w:pPr>
        <w:tabs>
          <w:tab w:val="left" w:pos="7897"/>
        </w:tabs>
        <w:ind w:left="1980"/>
        <w:jc w:val="both"/>
        <w:rPr>
          <w:rFonts w:ascii="Arial" w:hAnsi="Arial" w:cs="Arial"/>
          <w:i/>
          <w:sz w:val="18"/>
          <w:szCs w:val="18"/>
          <w:u w:val="single"/>
        </w:rPr>
      </w:pPr>
      <w:r w:rsidRPr="001F4D32">
        <w:rPr>
          <w:rFonts w:ascii="Arial" w:hAnsi="Arial" w:cs="Arial"/>
          <w:i/>
          <w:sz w:val="18"/>
          <w:szCs w:val="18"/>
          <w:u w:val="single"/>
        </w:rPr>
        <w:t>Nota: En su caso, se deberán relacionar las escrituras en que consten las reformas o modificaciones de la sociedad.</w:t>
      </w:r>
    </w:p>
    <w:p w14:paraId="3B92E11E" w14:textId="77777777" w:rsidR="00E16895" w:rsidRPr="001F4D32" w:rsidRDefault="00E16895" w:rsidP="00E16895">
      <w:pPr>
        <w:tabs>
          <w:tab w:val="left" w:pos="1957"/>
        </w:tabs>
        <w:jc w:val="both"/>
        <w:rPr>
          <w:rFonts w:ascii="Arial" w:hAnsi="Arial" w:cs="Arial"/>
          <w:sz w:val="18"/>
          <w:szCs w:val="18"/>
        </w:rPr>
      </w:pPr>
    </w:p>
    <w:p w14:paraId="0CD30A94"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LOS NOMBRES DE SUS SOCIOS SON:</w:t>
      </w:r>
    </w:p>
    <w:p w14:paraId="1749789B"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_____________________ CON REGISTRO FEDERAL DE CONTRIBUYENTES ____.</w:t>
      </w:r>
    </w:p>
    <w:p w14:paraId="78A4858E" w14:textId="77777777" w:rsidR="00E16895" w:rsidRPr="001F4D32" w:rsidRDefault="00E16895" w:rsidP="00E16895">
      <w:pPr>
        <w:tabs>
          <w:tab w:val="left" w:pos="7996"/>
        </w:tabs>
        <w:overflowPunct w:val="0"/>
        <w:autoSpaceDE w:val="0"/>
        <w:ind w:left="1999" w:hanging="865"/>
        <w:jc w:val="both"/>
        <w:textAlignment w:val="baseline"/>
        <w:rPr>
          <w:rFonts w:ascii="Arial" w:hAnsi="Arial" w:cs="Arial"/>
          <w:sz w:val="18"/>
          <w:szCs w:val="18"/>
          <w:lang w:val="es-MX"/>
        </w:rPr>
      </w:pPr>
    </w:p>
    <w:p w14:paraId="5AA4A214" w14:textId="77777777" w:rsidR="00E16895" w:rsidRPr="001F4D32" w:rsidRDefault="00E16895" w:rsidP="00E16895">
      <w:pPr>
        <w:tabs>
          <w:tab w:val="left" w:pos="7954"/>
        </w:tabs>
        <w:ind w:left="1985" w:hanging="851"/>
        <w:jc w:val="both"/>
        <w:rPr>
          <w:rFonts w:ascii="Arial" w:hAnsi="Arial" w:cs="Arial"/>
          <w:sz w:val="18"/>
          <w:szCs w:val="18"/>
        </w:rPr>
      </w:pPr>
      <w:r w:rsidRPr="001F4D32">
        <w:rPr>
          <w:rFonts w:ascii="Arial" w:hAnsi="Arial" w:cs="Arial"/>
          <w:b/>
          <w:bCs/>
          <w:sz w:val="18"/>
          <w:szCs w:val="18"/>
        </w:rPr>
        <w:t>2.1.2</w:t>
      </w:r>
      <w:r w:rsidRPr="001F4D32">
        <w:rPr>
          <w:rFonts w:ascii="Arial" w:hAnsi="Arial" w:cs="Arial"/>
          <w:b/>
          <w:bCs/>
          <w:sz w:val="18"/>
          <w:szCs w:val="18"/>
        </w:rPr>
        <w:tab/>
      </w:r>
      <w:r w:rsidRPr="001F4D32">
        <w:rPr>
          <w:rFonts w:ascii="Arial" w:hAnsi="Arial" w:cs="Arial"/>
          <w:sz w:val="18"/>
          <w:szCs w:val="18"/>
        </w:rPr>
        <w:t>TIENE LOS SIGUIENTES REGISTROS OFICIALES: REGISTRO FEDERAL DE CONTRIBUYENTES NÚMERO __________ Y REGISTRO PATRONAL ANTE EL INSTITUTO MEXICANO DEL SEGURO SOCIAL NÚMERO _____.</w:t>
      </w:r>
    </w:p>
    <w:p w14:paraId="78EABF17"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60B1CFC9"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b/>
          <w:bCs/>
          <w:sz w:val="18"/>
          <w:szCs w:val="18"/>
        </w:rPr>
        <w:t>2.1.3</w:t>
      </w:r>
      <w:r w:rsidRPr="001F4D32">
        <w:rPr>
          <w:rFonts w:ascii="Arial" w:hAnsi="Arial" w:cs="Arial"/>
          <w:b/>
          <w:bCs/>
          <w:sz w:val="18"/>
          <w:szCs w:val="18"/>
        </w:rPr>
        <w:tab/>
      </w:r>
      <w:r w:rsidRPr="001F4D32">
        <w:rPr>
          <w:rFonts w:ascii="Arial" w:hAnsi="Arial" w:cs="Arial"/>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1F4D32">
        <w:rPr>
          <w:rFonts w:ascii="Arial" w:hAnsi="Arial" w:cs="Arial"/>
          <w:b/>
          <w:sz w:val="18"/>
          <w:szCs w:val="18"/>
        </w:rPr>
        <w:t>“BAJO PROTESTA DE DECIR VERDAD”</w:t>
      </w:r>
      <w:r w:rsidRPr="001F4D32">
        <w:rPr>
          <w:rFonts w:ascii="Arial" w:hAnsi="Arial" w:cs="Arial"/>
          <w:sz w:val="18"/>
          <w:szCs w:val="18"/>
        </w:rPr>
        <w:t xml:space="preserve"> QUE DICHAS FACULTADES NO LE HAN SIDO REVOCADAS, NI LIMITADAS O MODIFICADAS EN FORMA ALGUNA, A LA FECHA EN QUE SE SUSCRIBE EL PRESENTE INSTRUMENTO JURÍDICO.</w:t>
      </w:r>
    </w:p>
    <w:p w14:paraId="207D4ABB" w14:textId="77777777" w:rsidR="00E16895" w:rsidRPr="001F4D32" w:rsidRDefault="00E16895" w:rsidP="00E16895">
      <w:pPr>
        <w:tabs>
          <w:tab w:val="left" w:pos="7926"/>
        </w:tabs>
        <w:ind w:left="1985" w:hanging="851"/>
        <w:jc w:val="both"/>
        <w:rPr>
          <w:rFonts w:ascii="Arial" w:hAnsi="Arial" w:cs="Arial"/>
          <w:b/>
          <w:sz w:val="18"/>
          <w:szCs w:val="18"/>
        </w:rPr>
      </w:pPr>
    </w:p>
    <w:p w14:paraId="01A8B351" w14:textId="77777777" w:rsidR="00E16895" w:rsidRPr="001F4D32" w:rsidRDefault="00E16895" w:rsidP="00E16895">
      <w:pPr>
        <w:tabs>
          <w:tab w:val="left" w:pos="7911"/>
        </w:tabs>
        <w:ind w:left="1980"/>
        <w:jc w:val="both"/>
        <w:rPr>
          <w:rFonts w:ascii="Arial" w:hAnsi="Arial" w:cs="Arial"/>
          <w:sz w:val="18"/>
          <w:szCs w:val="18"/>
        </w:rPr>
      </w:pPr>
      <w:r w:rsidRPr="001F4D32">
        <w:rPr>
          <w:rFonts w:ascii="Arial" w:hAnsi="Arial" w:cs="Arial"/>
          <w:sz w:val="18"/>
          <w:szCs w:val="18"/>
        </w:rPr>
        <w:t>EL DOMICILIO DE SU REPRESENTANTE LEGAL ES EL UBICADO EN _____.</w:t>
      </w:r>
    </w:p>
    <w:p w14:paraId="3FF3D390"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08080A71"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b/>
          <w:bCs/>
          <w:sz w:val="18"/>
          <w:szCs w:val="18"/>
        </w:rPr>
        <w:t>2.1.4</w:t>
      </w:r>
      <w:r w:rsidRPr="001F4D32">
        <w:rPr>
          <w:rFonts w:ascii="Arial" w:hAnsi="Arial" w:cs="Arial"/>
          <w:b/>
          <w:bCs/>
          <w:sz w:val="18"/>
          <w:szCs w:val="18"/>
        </w:rPr>
        <w:tab/>
      </w:r>
      <w:r w:rsidRPr="001F4D32">
        <w:rPr>
          <w:rFonts w:ascii="Arial" w:hAnsi="Arial" w:cs="Arial"/>
          <w:sz w:val="18"/>
          <w:szCs w:val="18"/>
        </w:rPr>
        <w:t>SU OBJETO SOCIAL, ENTRE OTROS CORRESPONDE A: ___________; POR LO QUE CUENTA CON LOS RECURSOS FINANCIEROS, TÉCNICOS, ADMINISTRATIVOS Y HUMANOS PARA OBLIGARSE, EN LOS TÉRMINOS Y CONDICIONES QUE SE ESTIPULAN EN EL PRESENTE CONVENIO.</w:t>
      </w:r>
    </w:p>
    <w:p w14:paraId="378548CC"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0F469959" w14:textId="77777777" w:rsidR="00E16895" w:rsidRPr="001F4D32" w:rsidRDefault="00E16895" w:rsidP="00E16895">
      <w:pPr>
        <w:widowControl w:val="0"/>
        <w:tabs>
          <w:tab w:val="left" w:pos="7898"/>
        </w:tabs>
        <w:overflowPunct w:val="0"/>
        <w:autoSpaceDE w:val="0"/>
        <w:ind w:left="1985" w:hanging="851"/>
        <w:jc w:val="both"/>
        <w:textAlignment w:val="baseline"/>
        <w:rPr>
          <w:rFonts w:ascii="Arial" w:hAnsi="Arial" w:cs="Arial"/>
          <w:sz w:val="18"/>
          <w:szCs w:val="18"/>
          <w:lang w:val="es-MX"/>
        </w:rPr>
      </w:pPr>
      <w:r w:rsidRPr="001F4D32">
        <w:rPr>
          <w:rFonts w:ascii="Arial" w:hAnsi="Arial" w:cs="Arial"/>
          <w:b/>
          <w:bCs/>
          <w:sz w:val="18"/>
          <w:szCs w:val="18"/>
          <w:lang w:val="es-MX"/>
        </w:rPr>
        <w:t>2.1.5</w:t>
      </w:r>
      <w:r w:rsidRPr="001F4D32">
        <w:rPr>
          <w:rFonts w:ascii="Arial" w:hAnsi="Arial" w:cs="Arial"/>
          <w:b/>
          <w:bCs/>
          <w:sz w:val="18"/>
          <w:szCs w:val="18"/>
          <w:lang w:val="es-MX"/>
        </w:rPr>
        <w:tab/>
      </w:r>
      <w:r w:rsidRPr="001F4D32">
        <w:rPr>
          <w:rFonts w:ascii="Arial" w:hAnsi="Arial" w:cs="Arial"/>
          <w:sz w:val="18"/>
          <w:szCs w:val="18"/>
          <w:lang w:val="es-MX"/>
        </w:rPr>
        <w:t>SEÑALA COMO DOMICILIO LEGAL PARA TODOS LOS EFECTOS QUE DERIVEN DEL PRESENTE CONVENIO, EL UBICADO EN: ___________________________</w:t>
      </w:r>
    </w:p>
    <w:p w14:paraId="227599A4" w14:textId="77777777" w:rsidR="00E16895" w:rsidRPr="001F4D32" w:rsidRDefault="00E16895" w:rsidP="00E16895">
      <w:pPr>
        <w:widowControl w:val="0"/>
        <w:overflowPunct w:val="0"/>
        <w:autoSpaceDE w:val="0"/>
        <w:ind w:left="2340" w:hanging="540"/>
        <w:jc w:val="both"/>
        <w:textAlignment w:val="baseline"/>
        <w:rPr>
          <w:rFonts w:ascii="Arial" w:hAnsi="Arial" w:cs="Arial"/>
          <w:sz w:val="18"/>
          <w:szCs w:val="18"/>
          <w:lang w:val="es-MX"/>
        </w:rPr>
      </w:pPr>
    </w:p>
    <w:p w14:paraId="1493E5CC" w14:textId="77777777" w:rsidR="00E16895" w:rsidRPr="001F4D32" w:rsidRDefault="00E16895" w:rsidP="00E16895">
      <w:pPr>
        <w:widowControl w:val="0"/>
        <w:overflowPunct w:val="0"/>
        <w:autoSpaceDE w:val="0"/>
        <w:ind w:left="1985"/>
        <w:jc w:val="both"/>
        <w:textAlignment w:val="baseline"/>
        <w:rPr>
          <w:rFonts w:ascii="Arial" w:hAnsi="Arial" w:cs="Arial"/>
          <w:b/>
          <w:sz w:val="18"/>
          <w:szCs w:val="18"/>
          <w:lang w:val="es-MX"/>
        </w:rPr>
      </w:pPr>
      <w:r w:rsidRPr="001F4D32">
        <w:rPr>
          <w:rFonts w:ascii="Arial" w:hAnsi="Arial" w:cs="Arial"/>
          <w:b/>
          <w:i/>
          <w:sz w:val="18"/>
          <w:szCs w:val="18"/>
          <w:lang w:val="es-MX"/>
        </w:rPr>
        <w:t xml:space="preserve">(MENCIONAR E IDENTIFICAR A CUÁNTOS INTEGRANTES CONFORMAN LA PARTICIPACIÓN CONJUNTA PARA LA PRESENTACIÓN </w:t>
      </w:r>
      <w:r w:rsidRPr="001F4D32">
        <w:rPr>
          <w:rFonts w:ascii="Arial" w:hAnsi="Arial" w:cs="Arial"/>
          <w:b/>
          <w:sz w:val="18"/>
          <w:szCs w:val="18"/>
          <w:lang w:val="es-MX"/>
        </w:rPr>
        <w:t>DE PROPOSICIONES).</w:t>
      </w:r>
    </w:p>
    <w:p w14:paraId="08E385F3" w14:textId="77777777" w:rsidR="00E16895" w:rsidRPr="001F4D32" w:rsidRDefault="00E16895" w:rsidP="00E16895">
      <w:pPr>
        <w:ind w:left="567"/>
        <w:jc w:val="both"/>
        <w:rPr>
          <w:rFonts w:ascii="Arial" w:hAnsi="Arial" w:cs="Arial"/>
          <w:sz w:val="18"/>
          <w:szCs w:val="18"/>
        </w:rPr>
      </w:pPr>
    </w:p>
    <w:p w14:paraId="1B966FA8" w14:textId="77777777" w:rsidR="00E16895" w:rsidRPr="001F4D32" w:rsidRDefault="00E16895" w:rsidP="00E16895">
      <w:pPr>
        <w:numPr>
          <w:ilvl w:val="1"/>
          <w:numId w:val="2"/>
        </w:numPr>
        <w:tabs>
          <w:tab w:val="left" w:pos="3279"/>
        </w:tabs>
        <w:jc w:val="both"/>
        <w:rPr>
          <w:rFonts w:ascii="Arial" w:hAnsi="Arial" w:cs="Arial"/>
          <w:sz w:val="18"/>
          <w:szCs w:val="18"/>
        </w:rPr>
      </w:pPr>
      <w:r w:rsidRPr="001F4D32">
        <w:rPr>
          <w:rFonts w:ascii="Arial" w:hAnsi="Arial" w:cs="Arial"/>
          <w:b/>
          <w:sz w:val="18"/>
          <w:szCs w:val="18"/>
        </w:rPr>
        <w:t>“LAS PARTES”</w:t>
      </w:r>
      <w:r w:rsidRPr="001F4D32">
        <w:rPr>
          <w:rFonts w:ascii="Arial" w:hAnsi="Arial" w:cs="Arial"/>
          <w:sz w:val="18"/>
          <w:szCs w:val="18"/>
        </w:rPr>
        <w:t xml:space="preserve"> DECLARAN QUE:</w:t>
      </w:r>
    </w:p>
    <w:p w14:paraId="7546323B" w14:textId="77777777" w:rsidR="00E16895" w:rsidRPr="001F4D32" w:rsidRDefault="00E16895" w:rsidP="00E16895">
      <w:pPr>
        <w:tabs>
          <w:tab w:val="left" w:pos="1272"/>
        </w:tabs>
        <w:overflowPunct w:val="0"/>
        <w:autoSpaceDE w:val="0"/>
        <w:jc w:val="both"/>
        <w:textAlignment w:val="baseline"/>
        <w:rPr>
          <w:rFonts w:ascii="Arial" w:hAnsi="Arial" w:cs="Arial"/>
          <w:sz w:val="18"/>
          <w:szCs w:val="18"/>
          <w:lang w:val="es-MX"/>
        </w:rPr>
      </w:pPr>
    </w:p>
    <w:p w14:paraId="2101F619" w14:textId="77777777" w:rsidR="00E16895" w:rsidRPr="001F4D32" w:rsidRDefault="00E16895" w:rsidP="00E16895">
      <w:pPr>
        <w:numPr>
          <w:ilvl w:val="2"/>
          <w:numId w:val="2"/>
        </w:numPr>
        <w:tabs>
          <w:tab w:val="left" w:pos="6319"/>
        </w:tabs>
        <w:jc w:val="both"/>
        <w:rPr>
          <w:rFonts w:ascii="Arial" w:hAnsi="Arial" w:cs="Arial"/>
          <w:sz w:val="18"/>
          <w:szCs w:val="18"/>
        </w:rPr>
      </w:pPr>
      <w:r w:rsidRPr="001F4D32">
        <w:rPr>
          <w:rFonts w:ascii="Arial" w:hAnsi="Arial" w:cs="Arial"/>
          <w:sz w:val="18"/>
          <w:szCs w:val="18"/>
        </w:rPr>
        <w:t>CONOCEN LOS REQUISITOS Y CONDICIONES ESTIPULADAS EN LAS BASES DE LA CONVOCATORIA A LA LICITACIÓN PÚBLICA INTERNACIONAL____________.</w:t>
      </w:r>
    </w:p>
    <w:p w14:paraId="634AEFE0"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4CE15990" w14:textId="47337ED0" w:rsidR="00E16895" w:rsidRPr="001F4D32" w:rsidRDefault="00E16895" w:rsidP="00E16895">
      <w:pPr>
        <w:tabs>
          <w:tab w:val="left" w:pos="5760"/>
        </w:tabs>
        <w:ind w:left="1440" w:hanging="720"/>
        <w:jc w:val="both"/>
        <w:rPr>
          <w:rFonts w:ascii="Arial" w:hAnsi="Arial" w:cs="Arial"/>
          <w:sz w:val="18"/>
          <w:szCs w:val="18"/>
        </w:rPr>
      </w:pPr>
      <w:r w:rsidRPr="001F4D32">
        <w:rPr>
          <w:rFonts w:ascii="Arial" w:hAnsi="Arial" w:cs="Arial"/>
          <w:b/>
          <w:sz w:val="18"/>
          <w:szCs w:val="18"/>
        </w:rPr>
        <w:t>3.1.2</w:t>
      </w:r>
      <w:r w:rsidRPr="001F4D32">
        <w:rPr>
          <w:rFonts w:ascii="Arial" w:hAnsi="Arial" w:cs="Arial"/>
          <w:b/>
          <w:sz w:val="18"/>
          <w:szCs w:val="18"/>
        </w:rPr>
        <w:tab/>
      </w:r>
      <w:r w:rsidRPr="001F4D32">
        <w:rPr>
          <w:rFonts w:ascii="Arial" w:hAnsi="Arial" w:cs="Arial"/>
          <w:sz w:val="18"/>
          <w:szCs w:val="18"/>
        </w:rPr>
        <w:t>MANIFIESTAN SU CONFORMIDAD EN FORMALIZAR EL PRESENTE CONVENIO, CON EL OBJETO DE PARTICIPAR CONJUNTAMENTE EN LA LICITACIÓN, PRESENTANDO PROPOSICIÓN TÉCNICA Y ECONÓMICA, CUMPLIENDO CON LO ESTABLECIDO EN LAS BASES DE LA LICITACIÓN Y CON LO DI</w:t>
      </w:r>
      <w:r w:rsidR="00496F32">
        <w:rPr>
          <w:rFonts w:ascii="Arial" w:hAnsi="Arial" w:cs="Arial"/>
          <w:sz w:val="18"/>
          <w:szCs w:val="18"/>
        </w:rPr>
        <w:t xml:space="preserve">SPUESTO EN LOS ARTÍCULOS </w:t>
      </w:r>
      <w:r w:rsidRPr="001F4D32">
        <w:rPr>
          <w:rFonts w:ascii="Arial" w:hAnsi="Arial" w:cs="Arial"/>
          <w:sz w:val="18"/>
          <w:szCs w:val="18"/>
        </w:rPr>
        <w:t>4</w:t>
      </w:r>
      <w:r w:rsidR="00496F32">
        <w:rPr>
          <w:rFonts w:ascii="Arial" w:hAnsi="Arial" w:cs="Arial"/>
          <w:sz w:val="18"/>
          <w:szCs w:val="18"/>
        </w:rPr>
        <w:t>5</w:t>
      </w:r>
      <w:r w:rsidRPr="001F4D32">
        <w:rPr>
          <w:rFonts w:ascii="Arial" w:hAnsi="Arial" w:cs="Arial"/>
          <w:sz w:val="18"/>
          <w:szCs w:val="18"/>
        </w:rPr>
        <w:t>, DE LA LEY DE ADQUISICIONES, ARRENDAMIENTOS Y SERVICIOS DEL SECTOR PÚBLICO Y 44 DE SU REGLAMENTO.</w:t>
      </w:r>
    </w:p>
    <w:p w14:paraId="7C35C672" w14:textId="77777777" w:rsidR="00E16895" w:rsidRPr="001F4D32" w:rsidRDefault="00E16895" w:rsidP="00E16895">
      <w:pPr>
        <w:tabs>
          <w:tab w:val="left" w:pos="1800"/>
        </w:tabs>
        <w:overflowPunct w:val="0"/>
        <w:autoSpaceDE w:val="0"/>
        <w:jc w:val="both"/>
        <w:textAlignment w:val="baseline"/>
        <w:rPr>
          <w:rFonts w:ascii="Arial" w:hAnsi="Arial" w:cs="Arial"/>
          <w:sz w:val="18"/>
          <w:szCs w:val="18"/>
          <w:lang w:val="es-MX"/>
        </w:rPr>
      </w:pPr>
    </w:p>
    <w:p w14:paraId="360AFB27" w14:textId="77777777" w:rsidR="00E16895" w:rsidRPr="001F4D32" w:rsidRDefault="00E16895" w:rsidP="00E16895">
      <w:pPr>
        <w:widowControl w:val="0"/>
        <w:overflowPunct w:val="0"/>
        <w:autoSpaceDE w:val="0"/>
        <w:ind w:left="1248" w:hanging="540"/>
        <w:jc w:val="both"/>
        <w:textAlignment w:val="baseline"/>
        <w:rPr>
          <w:rFonts w:ascii="Arial" w:hAnsi="Arial" w:cs="Arial"/>
          <w:sz w:val="18"/>
          <w:szCs w:val="18"/>
          <w:lang w:val="es-MX"/>
        </w:rPr>
      </w:pPr>
      <w:r w:rsidRPr="001F4D32">
        <w:rPr>
          <w:rFonts w:ascii="Arial" w:hAnsi="Arial" w:cs="Arial"/>
          <w:sz w:val="18"/>
          <w:szCs w:val="18"/>
          <w:lang w:val="es-MX"/>
        </w:rPr>
        <w:t>EXPUESTO LO ANTERIOR, LAS PARTES OTORGAN LAS SIGUIENTES:</w:t>
      </w:r>
    </w:p>
    <w:p w14:paraId="5E51C4D5" w14:textId="77777777" w:rsidR="00E16895" w:rsidRPr="001F4D32" w:rsidRDefault="00E16895" w:rsidP="00E16895">
      <w:pPr>
        <w:widowControl w:val="0"/>
        <w:overflowPunct w:val="0"/>
        <w:autoSpaceDE w:val="0"/>
        <w:ind w:left="2340" w:hanging="540"/>
        <w:jc w:val="both"/>
        <w:textAlignment w:val="baseline"/>
        <w:rPr>
          <w:rFonts w:ascii="Arial" w:hAnsi="Arial" w:cs="Arial"/>
          <w:sz w:val="18"/>
          <w:szCs w:val="18"/>
          <w:lang w:val="es-MX"/>
        </w:rPr>
      </w:pPr>
    </w:p>
    <w:p w14:paraId="01F90C07" w14:textId="77777777" w:rsidR="00E16895" w:rsidRPr="001F4D32" w:rsidRDefault="00E16895" w:rsidP="00E16895">
      <w:pPr>
        <w:widowControl w:val="0"/>
        <w:overflowPunct w:val="0"/>
        <w:autoSpaceDE w:val="0"/>
        <w:jc w:val="center"/>
        <w:textAlignment w:val="baseline"/>
        <w:rPr>
          <w:rFonts w:ascii="Arial" w:hAnsi="Arial" w:cs="Arial"/>
          <w:b/>
          <w:sz w:val="18"/>
          <w:szCs w:val="18"/>
          <w:lang w:val="es-MX"/>
        </w:rPr>
      </w:pPr>
      <w:r w:rsidRPr="001F4D32">
        <w:rPr>
          <w:rFonts w:ascii="Arial" w:hAnsi="Arial" w:cs="Arial"/>
          <w:b/>
          <w:sz w:val="18"/>
          <w:szCs w:val="18"/>
          <w:lang w:val="es-MX"/>
        </w:rPr>
        <w:t>CLÁUSULAS</w:t>
      </w:r>
    </w:p>
    <w:p w14:paraId="4A4F2A8E" w14:textId="77777777" w:rsidR="00E16895" w:rsidRPr="001F4D32" w:rsidRDefault="00E16895" w:rsidP="00E16895">
      <w:pPr>
        <w:widowControl w:val="0"/>
        <w:overflowPunct w:val="0"/>
        <w:autoSpaceDE w:val="0"/>
        <w:ind w:left="1943" w:hanging="1403"/>
        <w:jc w:val="both"/>
        <w:textAlignment w:val="baseline"/>
        <w:rPr>
          <w:rFonts w:ascii="Arial" w:hAnsi="Arial" w:cs="Arial"/>
          <w:b/>
          <w:sz w:val="18"/>
          <w:szCs w:val="18"/>
          <w:lang w:val="es-MX"/>
        </w:rPr>
      </w:pPr>
      <w:r w:rsidRPr="001F4D32">
        <w:rPr>
          <w:rFonts w:ascii="Arial" w:hAnsi="Arial" w:cs="Arial"/>
          <w:b/>
          <w:sz w:val="18"/>
          <w:szCs w:val="18"/>
          <w:lang w:val="es-MX"/>
        </w:rPr>
        <w:t>PRIMERA.-</w:t>
      </w:r>
      <w:r w:rsidRPr="001F4D32">
        <w:rPr>
          <w:rFonts w:ascii="Arial" w:hAnsi="Arial" w:cs="Arial"/>
          <w:b/>
          <w:sz w:val="18"/>
          <w:szCs w:val="18"/>
          <w:lang w:val="es-MX"/>
        </w:rPr>
        <w:tab/>
        <w:t>OBJETO.- “PARTICIPACIÓN CONJUNTA”.</w:t>
      </w:r>
    </w:p>
    <w:p w14:paraId="5A206466" w14:textId="77777777" w:rsidR="00E16895" w:rsidRPr="001F4D32" w:rsidRDefault="00E16895" w:rsidP="00E16895">
      <w:pPr>
        <w:widowControl w:val="0"/>
        <w:overflowPunct w:val="0"/>
        <w:autoSpaceDE w:val="0"/>
        <w:ind w:left="1957" w:hanging="14"/>
        <w:jc w:val="both"/>
        <w:textAlignment w:val="baseline"/>
        <w:rPr>
          <w:rFonts w:ascii="Arial" w:hAnsi="Arial" w:cs="Arial"/>
          <w:sz w:val="18"/>
          <w:szCs w:val="18"/>
          <w:lang w:val="es-MX"/>
        </w:rPr>
      </w:pPr>
    </w:p>
    <w:p w14:paraId="27B89398" w14:textId="77777777" w:rsidR="00E16895" w:rsidRPr="001F4D32" w:rsidRDefault="00E16895" w:rsidP="00E16895">
      <w:pPr>
        <w:widowControl w:val="0"/>
        <w:overflowPunct w:val="0"/>
        <w:autoSpaceDE w:val="0"/>
        <w:ind w:left="1985"/>
        <w:jc w:val="both"/>
        <w:textAlignment w:val="baseline"/>
        <w:rPr>
          <w:rFonts w:ascii="Arial" w:hAnsi="Arial" w:cs="Arial"/>
          <w:sz w:val="18"/>
          <w:szCs w:val="18"/>
          <w:lang w:val="es-MX"/>
        </w:rPr>
      </w:pPr>
      <w:r w:rsidRPr="001F4D32">
        <w:rPr>
          <w:rFonts w:ascii="Arial" w:hAnsi="Arial" w:cs="Arial"/>
          <w:b/>
          <w:sz w:val="18"/>
          <w:szCs w:val="18"/>
          <w:lang w:val="es-MX"/>
        </w:rPr>
        <w:t>“LAS PARTES”</w:t>
      </w:r>
      <w:r w:rsidRPr="001F4D32">
        <w:rPr>
          <w:rFonts w:ascii="Arial" w:hAnsi="Arial" w:cs="Arial"/>
          <w:sz w:val="18"/>
          <w:szCs w:val="18"/>
          <w:lang w:val="es-MX"/>
        </w:rPr>
        <w:t xml:space="preserve"> CONVIENEN, EN CONJUNTAR SUS RECURSOS TÉCNICOS, LEGALES, ADMINISTRATIVOS, ECONÓMICOS Y FINANCIEROS PARA PRESENTAR PROPOSICIÓN TÉCNICA Y ECONÓMICA EN LA LICITACIÓN PÚBLICA INTERNACIONAL NÚMERO _________ Y EN CASO DE SER ADJUDICATARIO DEL CONTRATO, SE OBLIGAN A PRESTAR EL SERVICIO OBJETO DEL CONVENIO, CON LA PARTICIPACIÓN SIGUIENTE:</w:t>
      </w:r>
    </w:p>
    <w:p w14:paraId="6F02EF54" w14:textId="77777777" w:rsidR="00E16895" w:rsidRPr="001F4D32" w:rsidRDefault="00E16895" w:rsidP="00E16895">
      <w:pPr>
        <w:widowControl w:val="0"/>
        <w:overflowPunct w:val="0"/>
        <w:autoSpaceDE w:val="0"/>
        <w:ind w:left="1957" w:firstLine="28"/>
        <w:jc w:val="both"/>
        <w:textAlignment w:val="baseline"/>
        <w:rPr>
          <w:rFonts w:ascii="Arial" w:hAnsi="Arial" w:cs="Arial"/>
          <w:sz w:val="18"/>
          <w:szCs w:val="18"/>
          <w:lang w:val="es-MX"/>
        </w:rPr>
      </w:pPr>
    </w:p>
    <w:p w14:paraId="5EA463CC" w14:textId="77777777" w:rsidR="00E16895" w:rsidRPr="001F4D32" w:rsidRDefault="00E16895" w:rsidP="00E16895">
      <w:pPr>
        <w:widowControl w:val="0"/>
        <w:overflowPunct w:val="0"/>
        <w:autoSpaceDE w:val="0"/>
        <w:ind w:left="1957" w:hanging="14"/>
        <w:jc w:val="both"/>
        <w:textAlignment w:val="baseline"/>
        <w:rPr>
          <w:rFonts w:ascii="Arial" w:hAnsi="Arial" w:cs="Arial"/>
          <w:sz w:val="18"/>
          <w:szCs w:val="18"/>
          <w:lang w:val="es-MX"/>
        </w:rPr>
      </w:pPr>
      <w:r w:rsidRPr="001F4D32">
        <w:rPr>
          <w:rFonts w:ascii="Arial" w:hAnsi="Arial" w:cs="Arial"/>
          <w:b/>
          <w:sz w:val="18"/>
          <w:szCs w:val="18"/>
          <w:lang w:val="es-MX"/>
        </w:rPr>
        <w:t>PARTICIPANTE “A”:</w:t>
      </w:r>
      <w:r w:rsidRPr="001F4D32">
        <w:rPr>
          <w:rFonts w:ascii="Arial" w:hAnsi="Arial" w:cs="Arial"/>
          <w:sz w:val="18"/>
          <w:szCs w:val="18"/>
          <w:lang w:val="es-MX"/>
        </w:rPr>
        <w:t xml:space="preserve"> </w:t>
      </w:r>
      <w:r w:rsidRPr="001F4D32">
        <w:rPr>
          <w:rFonts w:ascii="Arial" w:hAnsi="Arial" w:cs="Arial"/>
          <w:b/>
          <w:i/>
          <w:sz w:val="18"/>
          <w:szCs w:val="18"/>
          <w:u w:val="single"/>
          <w:lang w:val="es-MX"/>
        </w:rPr>
        <w:t>(DESCRIBIR LA PARTE QUE SE OBLIGA A SUMINISTRAR)</w:t>
      </w:r>
      <w:r w:rsidRPr="001F4D32">
        <w:rPr>
          <w:rFonts w:ascii="Arial" w:hAnsi="Arial" w:cs="Arial"/>
          <w:sz w:val="18"/>
          <w:szCs w:val="18"/>
          <w:lang w:val="es-MX"/>
        </w:rPr>
        <w:t>.</w:t>
      </w:r>
    </w:p>
    <w:p w14:paraId="639573BB" w14:textId="77777777" w:rsidR="00E16895" w:rsidRPr="001F4D32" w:rsidRDefault="00E16895" w:rsidP="00E16895">
      <w:pPr>
        <w:widowControl w:val="0"/>
        <w:overflowPunct w:val="0"/>
        <w:autoSpaceDE w:val="0"/>
        <w:ind w:left="1971"/>
        <w:jc w:val="both"/>
        <w:textAlignment w:val="baseline"/>
        <w:rPr>
          <w:rFonts w:ascii="Arial" w:hAnsi="Arial" w:cs="Arial"/>
          <w:sz w:val="18"/>
          <w:szCs w:val="18"/>
          <w:lang w:val="es-MX"/>
        </w:rPr>
      </w:pPr>
    </w:p>
    <w:p w14:paraId="7785B8FA" w14:textId="77777777" w:rsidR="00E16895" w:rsidRPr="001F4D32" w:rsidRDefault="00E16895" w:rsidP="00E16895">
      <w:pPr>
        <w:widowControl w:val="0"/>
        <w:overflowPunct w:val="0"/>
        <w:autoSpaceDE w:val="0"/>
        <w:ind w:left="1971"/>
        <w:jc w:val="both"/>
        <w:textAlignment w:val="baseline"/>
        <w:rPr>
          <w:rFonts w:ascii="Arial" w:hAnsi="Arial" w:cs="Arial"/>
          <w:sz w:val="18"/>
          <w:szCs w:val="18"/>
          <w:lang w:val="es-MX"/>
        </w:rPr>
      </w:pPr>
      <w:r w:rsidRPr="001F4D32">
        <w:rPr>
          <w:rFonts w:ascii="Arial" w:hAnsi="Arial" w:cs="Arial"/>
          <w:i/>
          <w:sz w:val="18"/>
          <w:szCs w:val="18"/>
          <w:u w:val="single"/>
          <w:lang w:val="es-MX"/>
        </w:rPr>
        <w:t xml:space="preserve">(CADA UNO DE LOS INTEGRANTES QUE CONFORMAN LA PARTICIPACIÓN CONJUNTA PARA LA PRESENTACIÓN </w:t>
      </w:r>
      <w:r w:rsidRPr="001F4D32">
        <w:rPr>
          <w:rFonts w:ascii="Arial" w:hAnsi="Arial" w:cs="Arial"/>
          <w:i/>
          <w:sz w:val="18"/>
          <w:szCs w:val="18"/>
          <w:lang w:val="es-MX"/>
        </w:rPr>
        <w:t xml:space="preserve">DE </w:t>
      </w:r>
      <w:r w:rsidRPr="001F4D32">
        <w:rPr>
          <w:rFonts w:ascii="Arial" w:hAnsi="Arial" w:cs="Arial"/>
          <w:sz w:val="18"/>
          <w:szCs w:val="18"/>
          <w:lang w:val="es-MX"/>
        </w:rPr>
        <w:t>PROPOSICIONES DEBERÁ DESCRIBIR LA PARTE QUE SE OBLIGA A ENTREGAR).</w:t>
      </w:r>
    </w:p>
    <w:p w14:paraId="60164C2C" w14:textId="77777777" w:rsidR="00E16895" w:rsidRPr="001F4D32" w:rsidRDefault="00E16895" w:rsidP="00E16895">
      <w:pPr>
        <w:widowControl w:val="0"/>
        <w:overflowPunct w:val="0"/>
        <w:autoSpaceDE w:val="0"/>
        <w:ind w:left="1971"/>
        <w:jc w:val="both"/>
        <w:textAlignment w:val="baseline"/>
        <w:rPr>
          <w:rFonts w:ascii="Arial" w:hAnsi="Arial" w:cs="Arial"/>
          <w:sz w:val="18"/>
          <w:szCs w:val="18"/>
          <w:lang w:val="es-MX"/>
        </w:rPr>
      </w:pPr>
    </w:p>
    <w:p w14:paraId="52752FD7" w14:textId="77777777" w:rsidR="00E16895" w:rsidRPr="001F4D32" w:rsidRDefault="00E16895" w:rsidP="00E16895">
      <w:pPr>
        <w:widowControl w:val="0"/>
        <w:overflowPunct w:val="0"/>
        <w:autoSpaceDE w:val="0"/>
        <w:ind w:left="1943" w:hanging="1403"/>
        <w:jc w:val="both"/>
        <w:textAlignment w:val="baseline"/>
        <w:rPr>
          <w:rFonts w:ascii="Arial" w:hAnsi="Arial" w:cs="Arial"/>
          <w:b/>
          <w:sz w:val="18"/>
          <w:szCs w:val="18"/>
          <w:lang w:val="es-MX"/>
        </w:rPr>
      </w:pPr>
      <w:r w:rsidRPr="001F4D32">
        <w:rPr>
          <w:rFonts w:ascii="Arial" w:hAnsi="Arial" w:cs="Arial"/>
          <w:b/>
          <w:sz w:val="18"/>
          <w:szCs w:val="18"/>
          <w:lang w:val="es-MX"/>
        </w:rPr>
        <w:t>SEGUNDA.-</w:t>
      </w:r>
      <w:r w:rsidRPr="001F4D32">
        <w:rPr>
          <w:rFonts w:ascii="Arial" w:hAnsi="Arial" w:cs="Arial"/>
          <w:b/>
          <w:sz w:val="18"/>
          <w:szCs w:val="18"/>
          <w:lang w:val="es-MX"/>
        </w:rPr>
        <w:tab/>
        <w:t>REPRESENTANTE COMÚN Y OBLIGADO SOLIDARIO.</w:t>
      </w:r>
    </w:p>
    <w:p w14:paraId="74B92E9B" w14:textId="77777777" w:rsidR="00E16895" w:rsidRPr="001F4D32" w:rsidRDefault="00E16895" w:rsidP="00E16895">
      <w:pPr>
        <w:widowControl w:val="0"/>
        <w:overflowPunct w:val="0"/>
        <w:autoSpaceDE w:val="0"/>
        <w:ind w:left="1800" w:hanging="1260"/>
        <w:jc w:val="both"/>
        <w:textAlignment w:val="baseline"/>
        <w:rPr>
          <w:rFonts w:ascii="Arial" w:hAnsi="Arial" w:cs="Arial"/>
          <w:sz w:val="18"/>
          <w:szCs w:val="18"/>
          <w:lang w:val="es-MX"/>
        </w:rPr>
      </w:pPr>
    </w:p>
    <w:p w14:paraId="7F3DF8E6"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r w:rsidRPr="001F4D32">
        <w:rPr>
          <w:rFonts w:ascii="Arial" w:hAnsi="Arial" w:cs="Arial"/>
          <w:b/>
          <w:sz w:val="18"/>
          <w:szCs w:val="18"/>
          <w:lang w:val="es-MX"/>
        </w:rPr>
        <w:t>“LAS PARTES“</w:t>
      </w:r>
      <w:r w:rsidRPr="001F4D32">
        <w:rPr>
          <w:rFonts w:ascii="Arial" w:hAnsi="Arial" w:cs="Arial"/>
          <w:sz w:val="18"/>
          <w:szCs w:val="18"/>
          <w:lang w:val="es-MX"/>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078294DB"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p>
    <w:p w14:paraId="37954E6E"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r w:rsidRPr="001F4D32">
        <w:rPr>
          <w:rFonts w:ascii="Arial" w:hAnsi="Arial" w:cs="Arial"/>
          <w:sz w:val="18"/>
          <w:szCs w:val="18"/>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5EEA6A0"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p>
    <w:p w14:paraId="5F7B5211" w14:textId="77777777" w:rsidR="00E16895" w:rsidRPr="001F4D32" w:rsidRDefault="00E16895" w:rsidP="00E16895">
      <w:pPr>
        <w:widowControl w:val="0"/>
        <w:overflowPunct w:val="0"/>
        <w:autoSpaceDE w:val="0"/>
        <w:ind w:left="1971" w:hanging="1431"/>
        <w:jc w:val="both"/>
        <w:textAlignment w:val="baseline"/>
        <w:rPr>
          <w:rFonts w:ascii="Arial" w:hAnsi="Arial" w:cs="Arial"/>
          <w:b/>
          <w:sz w:val="18"/>
          <w:szCs w:val="18"/>
          <w:lang w:val="es-MX"/>
        </w:rPr>
      </w:pPr>
      <w:r w:rsidRPr="001F4D32">
        <w:rPr>
          <w:rFonts w:ascii="Arial" w:hAnsi="Arial" w:cs="Arial"/>
          <w:b/>
          <w:sz w:val="18"/>
          <w:szCs w:val="18"/>
          <w:lang w:val="es-MX"/>
        </w:rPr>
        <w:t xml:space="preserve">TERCERA.- </w:t>
      </w:r>
      <w:r w:rsidRPr="001F4D32">
        <w:rPr>
          <w:rFonts w:ascii="Arial" w:hAnsi="Arial" w:cs="Arial"/>
          <w:b/>
          <w:sz w:val="18"/>
          <w:szCs w:val="18"/>
          <w:lang w:val="es-MX"/>
        </w:rPr>
        <w:tab/>
        <w:t>DEL COBRO DE LAS FACTURAS.</w:t>
      </w:r>
    </w:p>
    <w:p w14:paraId="19083F74" w14:textId="77777777" w:rsidR="00E16895" w:rsidRPr="001F4D32" w:rsidRDefault="00E16895" w:rsidP="00E16895">
      <w:pPr>
        <w:widowControl w:val="0"/>
        <w:overflowPunct w:val="0"/>
        <w:autoSpaceDE w:val="0"/>
        <w:ind w:left="1800" w:hanging="1260"/>
        <w:jc w:val="both"/>
        <w:textAlignment w:val="baseline"/>
        <w:rPr>
          <w:rFonts w:ascii="Arial" w:hAnsi="Arial" w:cs="Arial"/>
          <w:sz w:val="18"/>
          <w:szCs w:val="18"/>
          <w:lang w:val="es-MX"/>
        </w:rPr>
      </w:pPr>
    </w:p>
    <w:p w14:paraId="6C77007B"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r w:rsidRPr="001F4D32">
        <w:rPr>
          <w:rFonts w:ascii="Arial" w:hAnsi="Arial" w:cs="Arial"/>
          <w:b/>
          <w:sz w:val="18"/>
          <w:szCs w:val="18"/>
          <w:lang w:val="es-MX"/>
        </w:rPr>
        <w:t>“LAS PARTES”</w:t>
      </w:r>
      <w:r w:rsidRPr="001F4D32">
        <w:rPr>
          <w:rFonts w:ascii="Arial" w:hAnsi="Arial" w:cs="Arial"/>
          <w:sz w:val="18"/>
          <w:szCs w:val="18"/>
          <w:lang w:val="es-MX"/>
        </w:rPr>
        <w:t xml:space="preserve"> CONVIENEN EXPRESAMENTE, QUE “EL PARTICIPANTE____ </w:t>
      </w:r>
      <w:r w:rsidRPr="001F4D32">
        <w:rPr>
          <w:rFonts w:ascii="Arial" w:hAnsi="Arial" w:cs="Arial"/>
          <w:b/>
          <w:i/>
          <w:sz w:val="18"/>
          <w:szCs w:val="18"/>
          <w:u w:val="single"/>
          <w:lang w:val="es-MX"/>
        </w:rPr>
        <w:t>(LOS PARTICIPANTES, DEBERÁN INDICAR CUÁL DE ELLOS ESTARÁ FACULTADO PARA REALIZAR EL COBRO)</w:t>
      </w:r>
      <w:r w:rsidRPr="001F4D32">
        <w:rPr>
          <w:rFonts w:ascii="Arial" w:hAnsi="Arial" w:cs="Arial"/>
          <w:sz w:val="18"/>
          <w:szCs w:val="18"/>
          <w:lang w:val="es-MX"/>
        </w:rPr>
        <w:t>, PARA EFECTUAR EL COBRO DE LAS FACTURAS RELATIVAS AL SERVICIO QUE SE PRESTE AL IMSS, CON MOTIVO DEL CONTRATO QUE SE DERIVE DE LA LICITACIÓN PÚBLICA INTERNACIONAL NÚMERO ______.</w:t>
      </w:r>
    </w:p>
    <w:p w14:paraId="2C5A697E" w14:textId="77777777" w:rsidR="00E16895" w:rsidRPr="001F4D32" w:rsidRDefault="00E16895" w:rsidP="00E16895">
      <w:pPr>
        <w:widowControl w:val="0"/>
        <w:overflowPunct w:val="0"/>
        <w:autoSpaceDE w:val="0"/>
        <w:ind w:left="1985" w:hanging="1425"/>
        <w:jc w:val="both"/>
        <w:textAlignment w:val="baseline"/>
        <w:rPr>
          <w:rFonts w:ascii="Arial" w:hAnsi="Arial" w:cs="Arial"/>
          <w:bCs/>
          <w:sz w:val="18"/>
          <w:szCs w:val="18"/>
          <w:lang w:val="es-MX"/>
        </w:rPr>
      </w:pPr>
    </w:p>
    <w:p w14:paraId="238DD586" w14:textId="77777777" w:rsidR="00E16895" w:rsidRPr="001F4D32" w:rsidRDefault="00E16895" w:rsidP="00E16895">
      <w:pPr>
        <w:widowControl w:val="0"/>
        <w:overflowPunct w:val="0"/>
        <w:autoSpaceDE w:val="0"/>
        <w:ind w:left="1985" w:hanging="1425"/>
        <w:jc w:val="both"/>
        <w:textAlignment w:val="baseline"/>
        <w:rPr>
          <w:rFonts w:ascii="Arial" w:hAnsi="Arial" w:cs="Arial"/>
          <w:b/>
          <w:sz w:val="18"/>
          <w:szCs w:val="18"/>
          <w:lang w:val="es-MX"/>
        </w:rPr>
      </w:pPr>
      <w:r w:rsidRPr="001F4D32">
        <w:rPr>
          <w:rFonts w:ascii="Arial" w:hAnsi="Arial" w:cs="Arial"/>
          <w:b/>
          <w:sz w:val="18"/>
          <w:szCs w:val="18"/>
          <w:lang w:val="es-MX"/>
        </w:rPr>
        <w:t xml:space="preserve">CUARTA.- </w:t>
      </w:r>
      <w:r w:rsidRPr="001F4D32">
        <w:rPr>
          <w:rFonts w:ascii="Arial" w:hAnsi="Arial" w:cs="Arial"/>
          <w:b/>
          <w:sz w:val="18"/>
          <w:szCs w:val="18"/>
          <w:lang w:val="es-MX"/>
        </w:rPr>
        <w:tab/>
        <w:t>VIGENCIA.</w:t>
      </w:r>
    </w:p>
    <w:p w14:paraId="13454BDA" w14:textId="77777777" w:rsidR="00E16895" w:rsidRPr="001F4D32" w:rsidRDefault="00E16895" w:rsidP="00E16895">
      <w:pPr>
        <w:widowControl w:val="0"/>
        <w:overflowPunct w:val="0"/>
        <w:autoSpaceDE w:val="0"/>
        <w:ind w:left="1985" w:hanging="1425"/>
        <w:jc w:val="both"/>
        <w:textAlignment w:val="baseline"/>
        <w:rPr>
          <w:rFonts w:ascii="Arial" w:hAnsi="Arial" w:cs="Arial"/>
          <w:bCs/>
          <w:sz w:val="18"/>
          <w:szCs w:val="18"/>
          <w:lang w:val="es-MX"/>
        </w:rPr>
      </w:pPr>
    </w:p>
    <w:p w14:paraId="647B9953" w14:textId="77777777" w:rsidR="00E16895" w:rsidRPr="001F4D32" w:rsidRDefault="00E16895" w:rsidP="00E16895">
      <w:pPr>
        <w:widowControl w:val="0"/>
        <w:overflowPunct w:val="0"/>
        <w:autoSpaceDE w:val="0"/>
        <w:ind w:left="1985"/>
        <w:jc w:val="both"/>
        <w:textAlignment w:val="baseline"/>
        <w:rPr>
          <w:rFonts w:ascii="Arial" w:hAnsi="Arial" w:cs="Arial"/>
          <w:sz w:val="18"/>
          <w:szCs w:val="18"/>
          <w:lang w:val="es-MX"/>
        </w:rPr>
      </w:pPr>
      <w:r w:rsidRPr="001F4D32">
        <w:rPr>
          <w:rFonts w:ascii="Arial" w:hAnsi="Arial" w:cs="Arial"/>
          <w:b/>
          <w:sz w:val="18"/>
          <w:szCs w:val="18"/>
          <w:lang w:val="es-MX"/>
        </w:rPr>
        <w:t>“LAS PARTES</w:t>
      </w:r>
      <w:proofErr w:type="gramStart"/>
      <w:r w:rsidRPr="001F4D32">
        <w:rPr>
          <w:rFonts w:ascii="Arial" w:hAnsi="Arial" w:cs="Arial"/>
          <w:b/>
          <w:sz w:val="18"/>
          <w:szCs w:val="18"/>
          <w:lang w:val="es-MX"/>
        </w:rPr>
        <w:t>“</w:t>
      </w:r>
      <w:r w:rsidRPr="001F4D32">
        <w:rPr>
          <w:rFonts w:ascii="Arial" w:hAnsi="Arial" w:cs="Arial"/>
          <w:sz w:val="18"/>
          <w:szCs w:val="18"/>
          <w:lang w:val="es-MX"/>
        </w:rPr>
        <w:t xml:space="preserve"> CONVIENEN</w:t>
      </w:r>
      <w:proofErr w:type="gramEnd"/>
      <w:r w:rsidRPr="001F4D32">
        <w:rPr>
          <w:rFonts w:ascii="Arial" w:hAnsi="Arial" w:cs="Arial"/>
          <w:sz w:val="18"/>
          <w:szCs w:val="18"/>
          <w:lang w:val="es-MX"/>
        </w:rPr>
        <w:t>, EN QUE LA VIGENCIA DEL PRESENTE CONVENIO SERÁ EL DEL PERÍODO DURANTE EL CUAL SE DESARROLLE EL PROCEDIMIENTO DE LA LICITACIÓN PÚBLICA INTERNACIONAL NÚMERO __________, INCLUYENDO, EN SU CASO, DE RESULTAR ADJUDICADOS DEL CONTRATO, EL PLAZO QUE SE ESTIPULE EN ÉSTE Y EL QUE PUDIERA RESULTAR DE CONVENIOS DE MODIFICACIÓN.</w:t>
      </w:r>
    </w:p>
    <w:p w14:paraId="74B5E8A7" w14:textId="77777777" w:rsidR="00E16895" w:rsidRPr="001F4D32" w:rsidRDefault="00E16895" w:rsidP="00E16895">
      <w:pPr>
        <w:widowControl w:val="0"/>
        <w:overflowPunct w:val="0"/>
        <w:autoSpaceDE w:val="0"/>
        <w:ind w:left="1971"/>
        <w:jc w:val="both"/>
        <w:textAlignment w:val="baseline"/>
        <w:rPr>
          <w:rFonts w:ascii="Arial" w:hAnsi="Arial" w:cs="Arial"/>
          <w:sz w:val="18"/>
          <w:szCs w:val="18"/>
          <w:lang w:val="es-MX"/>
        </w:rPr>
      </w:pPr>
    </w:p>
    <w:p w14:paraId="01AB5744" w14:textId="77777777" w:rsidR="00E16895" w:rsidRPr="001F4D32" w:rsidRDefault="00E16895" w:rsidP="00E16895">
      <w:pPr>
        <w:widowControl w:val="0"/>
        <w:overflowPunct w:val="0"/>
        <w:autoSpaceDE w:val="0"/>
        <w:ind w:left="1999" w:hanging="1459"/>
        <w:jc w:val="both"/>
        <w:textAlignment w:val="baseline"/>
        <w:rPr>
          <w:rFonts w:ascii="Arial" w:hAnsi="Arial" w:cs="Arial"/>
          <w:b/>
          <w:sz w:val="18"/>
          <w:szCs w:val="18"/>
          <w:lang w:val="es-MX"/>
        </w:rPr>
      </w:pPr>
      <w:r w:rsidRPr="001F4D32">
        <w:rPr>
          <w:rFonts w:ascii="Arial" w:hAnsi="Arial" w:cs="Arial"/>
          <w:b/>
          <w:sz w:val="18"/>
          <w:szCs w:val="18"/>
          <w:lang w:val="es-MX"/>
        </w:rPr>
        <w:t>QUINTA.-</w:t>
      </w:r>
      <w:r w:rsidRPr="001F4D32">
        <w:rPr>
          <w:rFonts w:ascii="Arial" w:hAnsi="Arial" w:cs="Arial"/>
          <w:b/>
          <w:sz w:val="18"/>
          <w:szCs w:val="18"/>
          <w:lang w:val="es-MX"/>
        </w:rPr>
        <w:tab/>
        <w:t>OBLIGACIONES.</w:t>
      </w:r>
    </w:p>
    <w:p w14:paraId="253F8447" w14:textId="77777777" w:rsidR="00E16895" w:rsidRPr="001F4D32" w:rsidRDefault="00E16895" w:rsidP="00E16895">
      <w:pPr>
        <w:widowControl w:val="0"/>
        <w:overflowPunct w:val="0"/>
        <w:autoSpaceDE w:val="0"/>
        <w:ind w:left="1800" w:hanging="1260"/>
        <w:jc w:val="both"/>
        <w:textAlignment w:val="baseline"/>
        <w:rPr>
          <w:rFonts w:ascii="Arial" w:hAnsi="Arial" w:cs="Arial"/>
          <w:sz w:val="18"/>
          <w:szCs w:val="18"/>
          <w:lang w:val="es-MX"/>
        </w:rPr>
      </w:pPr>
    </w:p>
    <w:p w14:paraId="10C25098" w14:textId="77777777" w:rsidR="00E16895" w:rsidRPr="001F4D32" w:rsidRDefault="00E16895" w:rsidP="00E16895">
      <w:pPr>
        <w:widowControl w:val="0"/>
        <w:overflowPunct w:val="0"/>
        <w:autoSpaceDE w:val="0"/>
        <w:ind w:left="1999" w:firstLine="14"/>
        <w:jc w:val="both"/>
        <w:textAlignment w:val="baseline"/>
        <w:rPr>
          <w:rFonts w:ascii="Arial" w:hAnsi="Arial" w:cs="Arial"/>
          <w:sz w:val="18"/>
          <w:szCs w:val="18"/>
          <w:lang w:val="es-MX"/>
        </w:rPr>
      </w:pPr>
      <w:r w:rsidRPr="001F4D32">
        <w:rPr>
          <w:rFonts w:ascii="Arial" w:hAnsi="Arial" w:cs="Arial"/>
          <w:b/>
          <w:sz w:val="18"/>
          <w:szCs w:val="18"/>
          <w:lang w:val="es-MX"/>
        </w:rPr>
        <w:t>“LAS PARTES”</w:t>
      </w:r>
      <w:r w:rsidRPr="001F4D32">
        <w:rPr>
          <w:rFonts w:ascii="Arial" w:hAnsi="Arial" w:cs="Arial"/>
          <w:sz w:val="18"/>
          <w:szCs w:val="18"/>
          <w:lang w:val="es-MX"/>
        </w:rPr>
        <w:t xml:space="preserve"> CONVIENEN EN QUE EN EL SUPUESTO DE QUE CUALQUIERA DE ELLAS QUE SE DECLARE EN CONCURSO MERCANTIL O CUALQUIER SITUACIÓN ANALOGA O EQUIVALENTE QUE AFECTE EL PATRIMONIO, NO LAS LIBERA DE CUMPLIR CON SUS OBLIGACIONES, POR LO QUE CUALQUIERA DE ELLAS QUE SUBSISTA, ACEPTA Y SE OBLIGA EXPRESAMENTE A RESPONDER SOLIDARIAMENTE DE LAS OBLIGACIONES CONTRACTUALES A QUE HUBIERE LUGAR.</w:t>
      </w:r>
    </w:p>
    <w:p w14:paraId="099A9590" w14:textId="77777777" w:rsidR="00E16895" w:rsidRPr="001F4D32" w:rsidRDefault="00E16895" w:rsidP="00E16895">
      <w:pPr>
        <w:widowControl w:val="0"/>
        <w:overflowPunct w:val="0"/>
        <w:autoSpaceDE w:val="0"/>
        <w:ind w:left="1999" w:firstLine="14"/>
        <w:jc w:val="both"/>
        <w:textAlignment w:val="baseline"/>
        <w:rPr>
          <w:rFonts w:ascii="Arial" w:hAnsi="Arial" w:cs="Arial"/>
          <w:sz w:val="18"/>
          <w:szCs w:val="18"/>
          <w:lang w:val="es-MX"/>
        </w:rPr>
      </w:pPr>
    </w:p>
    <w:p w14:paraId="0A686D96"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r w:rsidRPr="001F4D32">
        <w:rPr>
          <w:rFonts w:ascii="Arial" w:hAnsi="Arial" w:cs="Arial"/>
          <w:sz w:val="18"/>
          <w:szCs w:val="18"/>
          <w:lang w:val="es-MX"/>
        </w:rPr>
        <w:t xml:space="preserve">LEÍDO QUE FUE EL PRESENTE CONVENIO POR </w:t>
      </w:r>
      <w:r w:rsidRPr="001F4D32">
        <w:rPr>
          <w:rFonts w:ascii="Arial" w:hAnsi="Arial" w:cs="Arial"/>
          <w:b/>
          <w:sz w:val="18"/>
          <w:szCs w:val="18"/>
          <w:lang w:val="es-MX"/>
        </w:rPr>
        <w:t>“LAS PARTES”</w:t>
      </w:r>
      <w:r w:rsidRPr="001F4D32">
        <w:rPr>
          <w:rFonts w:ascii="Arial" w:hAnsi="Arial" w:cs="Arial"/>
          <w:sz w:val="18"/>
          <w:szCs w:val="18"/>
          <w:lang w:val="es-MX"/>
        </w:rPr>
        <w:t xml:space="preserve"> Y ENTERADOS DE SU ALCANCE Y EFECTOS LEGALES, ACEPTANDO QUE NO EXISTIÓ ERROR, DOLO, VIOLENCIA O MALA FE, LO RATIFICAN Y FIRMAN, DE CONFORMIDAD EN LA CIUDAD</w:t>
      </w:r>
      <w:r w:rsidR="00072046">
        <w:rPr>
          <w:rFonts w:ascii="Arial" w:hAnsi="Arial" w:cs="Arial"/>
          <w:sz w:val="18"/>
          <w:szCs w:val="18"/>
          <w:lang w:val="es-MX"/>
        </w:rPr>
        <w:t xml:space="preserve"> DE GUADALAJARA JALISCO</w:t>
      </w:r>
      <w:r w:rsidRPr="001F4D32">
        <w:rPr>
          <w:rFonts w:ascii="Arial" w:hAnsi="Arial" w:cs="Arial"/>
          <w:sz w:val="18"/>
          <w:szCs w:val="18"/>
          <w:lang w:val="es-MX"/>
        </w:rPr>
        <w:t xml:space="preserve">, EL DÍA ___________ DE _________ </w:t>
      </w:r>
      <w:proofErr w:type="spellStart"/>
      <w:r w:rsidRPr="001F4D32">
        <w:rPr>
          <w:rFonts w:ascii="Arial" w:hAnsi="Arial" w:cs="Arial"/>
          <w:sz w:val="18"/>
          <w:szCs w:val="18"/>
          <w:lang w:val="es-MX"/>
        </w:rPr>
        <w:t>DE</w:t>
      </w:r>
      <w:proofErr w:type="spellEnd"/>
      <w:r w:rsidRPr="001F4D32">
        <w:rPr>
          <w:rFonts w:ascii="Arial" w:hAnsi="Arial" w:cs="Arial"/>
          <w:sz w:val="18"/>
          <w:szCs w:val="18"/>
          <w:lang w:val="es-MX"/>
        </w:rPr>
        <w:t xml:space="preserve"> 20___.</w:t>
      </w:r>
    </w:p>
    <w:p w14:paraId="6340D6C7"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p>
    <w:p w14:paraId="497C6E7A"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E16895" w:rsidRPr="001F4D32" w14:paraId="4A728DCF" w14:textId="77777777" w:rsidTr="002D1ADF">
        <w:tc>
          <w:tcPr>
            <w:tcW w:w="3600" w:type="dxa"/>
            <w:tcBorders>
              <w:bottom w:val="single" w:sz="4" w:space="0" w:color="000000"/>
            </w:tcBorders>
          </w:tcPr>
          <w:p w14:paraId="45A72486" w14:textId="77777777" w:rsidR="00E16895" w:rsidRPr="001F4D32" w:rsidRDefault="00E16895" w:rsidP="002D1ADF">
            <w:pPr>
              <w:widowControl w:val="0"/>
              <w:overflowPunct w:val="0"/>
              <w:autoSpaceDE w:val="0"/>
              <w:snapToGrid w:val="0"/>
              <w:ind w:left="540" w:hanging="540"/>
              <w:jc w:val="center"/>
              <w:textAlignment w:val="baseline"/>
              <w:rPr>
                <w:rFonts w:ascii="Arial" w:hAnsi="Arial" w:cs="Arial"/>
                <w:b/>
                <w:sz w:val="18"/>
                <w:szCs w:val="18"/>
                <w:lang w:val="es-MX"/>
              </w:rPr>
            </w:pPr>
            <w:r w:rsidRPr="001F4D32">
              <w:rPr>
                <w:rFonts w:ascii="Arial" w:hAnsi="Arial" w:cs="Arial"/>
                <w:sz w:val="18"/>
                <w:szCs w:val="18"/>
                <w:lang w:val="es-MX"/>
              </w:rPr>
              <w:t>“</w:t>
            </w:r>
            <w:r w:rsidRPr="001F4D32">
              <w:rPr>
                <w:rFonts w:ascii="Arial" w:hAnsi="Arial" w:cs="Arial"/>
                <w:b/>
                <w:sz w:val="18"/>
                <w:szCs w:val="18"/>
                <w:lang w:val="es-MX"/>
              </w:rPr>
              <w:t>EL PARTICIPANTE A”</w:t>
            </w:r>
          </w:p>
        </w:tc>
        <w:tc>
          <w:tcPr>
            <w:tcW w:w="720" w:type="dxa"/>
          </w:tcPr>
          <w:p w14:paraId="3830F93A" w14:textId="77777777" w:rsidR="00E16895" w:rsidRPr="001F4D32" w:rsidRDefault="00E16895" w:rsidP="002D1ADF">
            <w:pPr>
              <w:widowControl w:val="0"/>
              <w:overflowPunct w:val="0"/>
              <w:autoSpaceDE w:val="0"/>
              <w:snapToGrid w:val="0"/>
              <w:ind w:hanging="540"/>
              <w:jc w:val="center"/>
              <w:textAlignment w:val="baseline"/>
              <w:rPr>
                <w:rFonts w:ascii="Arial" w:hAnsi="Arial" w:cs="Arial"/>
                <w:sz w:val="18"/>
                <w:szCs w:val="18"/>
                <w:lang w:val="es-MX"/>
              </w:rPr>
            </w:pPr>
          </w:p>
          <w:p w14:paraId="49D60A06" w14:textId="77777777" w:rsidR="00E16895" w:rsidRPr="001F4D32" w:rsidRDefault="00E16895" w:rsidP="002D1ADF">
            <w:pPr>
              <w:widowControl w:val="0"/>
              <w:overflowPunct w:val="0"/>
              <w:autoSpaceDE w:val="0"/>
              <w:ind w:hanging="540"/>
              <w:jc w:val="center"/>
              <w:textAlignment w:val="baseline"/>
              <w:rPr>
                <w:rFonts w:ascii="Arial" w:hAnsi="Arial" w:cs="Arial"/>
                <w:sz w:val="18"/>
                <w:szCs w:val="18"/>
                <w:lang w:val="es-MX"/>
              </w:rPr>
            </w:pPr>
          </w:p>
          <w:p w14:paraId="334B6DDC" w14:textId="77777777" w:rsidR="00E16895" w:rsidRPr="001F4D32" w:rsidRDefault="00E16895" w:rsidP="002D1ADF">
            <w:pPr>
              <w:widowControl w:val="0"/>
              <w:overflowPunct w:val="0"/>
              <w:autoSpaceDE w:val="0"/>
              <w:ind w:hanging="540"/>
              <w:jc w:val="center"/>
              <w:textAlignment w:val="baseline"/>
              <w:rPr>
                <w:rFonts w:ascii="Arial" w:hAnsi="Arial" w:cs="Arial"/>
                <w:sz w:val="18"/>
                <w:szCs w:val="18"/>
                <w:lang w:val="es-MX"/>
              </w:rPr>
            </w:pPr>
          </w:p>
        </w:tc>
        <w:tc>
          <w:tcPr>
            <w:tcW w:w="3240" w:type="dxa"/>
            <w:tcBorders>
              <w:bottom w:val="single" w:sz="4" w:space="0" w:color="000000"/>
            </w:tcBorders>
          </w:tcPr>
          <w:p w14:paraId="6FC2570D" w14:textId="77777777" w:rsidR="00E16895" w:rsidRPr="001F4D32" w:rsidRDefault="00E16895" w:rsidP="002D1ADF">
            <w:pPr>
              <w:widowControl w:val="0"/>
              <w:overflowPunct w:val="0"/>
              <w:autoSpaceDE w:val="0"/>
              <w:snapToGrid w:val="0"/>
              <w:ind w:hanging="540"/>
              <w:jc w:val="center"/>
              <w:textAlignment w:val="baseline"/>
              <w:rPr>
                <w:rFonts w:ascii="Arial" w:hAnsi="Arial" w:cs="Arial"/>
                <w:b/>
                <w:sz w:val="18"/>
                <w:szCs w:val="18"/>
                <w:lang w:val="es-MX"/>
              </w:rPr>
            </w:pPr>
            <w:r w:rsidRPr="001F4D32">
              <w:rPr>
                <w:rFonts w:ascii="Arial" w:hAnsi="Arial" w:cs="Arial"/>
                <w:b/>
                <w:sz w:val="18"/>
                <w:szCs w:val="18"/>
                <w:lang w:val="es-MX"/>
              </w:rPr>
              <w:t xml:space="preserve">     “EL PARTICIPANTE B”</w:t>
            </w:r>
          </w:p>
          <w:p w14:paraId="0D928E87" w14:textId="77777777" w:rsidR="00E16895" w:rsidRPr="001F4D32" w:rsidRDefault="00E16895" w:rsidP="002D1ADF">
            <w:pPr>
              <w:widowControl w:val="0"/>
              <w:overflowPunct w:val="0"/>
              <w:autoSpaceDE w:val="0"/>
              <w:ind w:hanging="540"/>
              <w:jc w:val="center"/>
              <w:textAlignment w:val="baseline"/>
              <w:rPr>
                <w:rFonts w:ascii="Arial" w:hAnsi="Arial" w:cs="Arial"/>
                <w:b/>
                <w:sz w:val="18"/>
                <w:szCs w:val="18"/>
                <w:lang w:val="es-MX"/>
              </w:rPr>
            </w:pPr>
          </w:p>
        </w:tc>
      </w:tr>
      <w:tr w:rsidR="00E16895" w:rsidRPr="001F4D32" w14:paraId="6FD41C89" w14:textId="77777777" w:rsidTr="002D1ADF">
        <w:tc>
          <w:tcPr>
            <w:tcW w:w="3600" w:type="dxa"/>
            <w:tcBorders>
              <w:top w:val="single" w:sz="4" w:space="0" w:color="000000"/>
            </w:tcBorders>
          </w:tcPr>
          <w:p w14:paraId="27B723F4" w14:textId="77777777" w:rsidR="00E16895" w:rsidRPr="001F4D32" w:rsidRDefault="00E16895" w:rsidP="00E16895">
            <w:pPr>
              <w:keepNext/>
              <w:numPr>
                <w:ilvl w:val="0"/>
                <w:numId w:val="1"/>
              </w:numPr>
              <w:tabs>
                <w:tab w:val="num" w:pos="0"/>
              </w:tabs>
              <w:snapToGrid w:val="0"/>
              <w:ind w:left="0" w:firstLine="0"/>
              <w:jc w:val="center"/>
              <w:outlineLvl w:val="2"/>
              <w:rPr>
                <w:rFonts w:ascii="Arial" w:hAnsi="Arial" w:cs="Arial"/>
                <w:b/>
                <w:bCs/>
                <w:sz w:val="18"/>
                <w:szCs w:val="18"/>
                <w:lang w:val="es-MX"/>
              </w:rPr>
            </w:pPr>
            <w:r w:rsidRPr="001F4D32">
              <w:rPr>
                <w:rFonts w:ascii="Arial" w:hAnsi="Arial" w:cs="Arial"/>
                <w:b/>
                <w:bCs/>
                <w:sz w:val="18"/>
                <w:szCs w:val="18"/>
                <w:lang w:val="es-MX"/>
              </w:rPr>
              <w:lastRenderedPageBreak/>
              <w:t>NOMBRE Y CARGO</w:t>
            </w:r>
          </w:p>
          <w:p w14:paraId="37EB14BE" w14:textId="77777777" w:rsidR="00E16895" w:rsidRPr="001F4D32" w:rsidRDefault="00E16895" w:rsidP="002D1ADF">
            <w:pPr>
              <w:jc w:val="center"/>
              <w:rPr>
                <w:rFonts w:ascii="Arial" w:hAnsi="Arial" w:cs="Arial"/>
                <w:b/>
                <w:sz w:val="18"/>
                <w:szCs w:val="18"/>
              </w:rPr>
            </w:pPr>
            <w:r w:rsidRPr="001F4D32">
              <w:rPr>
                <w:rFonts w:ascii="Arial" w:hAnsi="Arial" w:cs="Arial"/>
                <w:b/>
                <w:sz w:val="18"/>
                <w:szCs w:val="18"/>
              </w:rPr>
              <w:t>DEL APODERADO LEGAL</w:t>
            </w:r>
          </w:p>
        </w:tc>
        <w:tc>
          <w:tcPr>
            <w:tcW w:w="720" w:type="dxa"/>
          </w:tcPr>
          <w:p w14:paraId="50879357" w14:textId="77777777" w:rsidR="00E16895" w:rsidRPr="001F4D32" w:rsidRDefault="00E16895" w:rsidP="002D1ADF">
            <w:pPr>
              <w:widowControl w:val="0"/>
              <w:overflowPunct w:val="0"/>
              <w:autoSpaceDE w:val="0"/>
              <w:snapToGrid w:val="0"/>
              <w:ind w:hanging="540"/>
              <w:jc w:val="center"/>
              <w:textAlignment w:val="baseline"/>
              <w:rPr>
                <w:rFonts w:ascii="Arial" w:hAnsi="Arial" w:cs="Arial"/>
                <w:sz w:val="18"/>
                <w:szCs w:val="18"/>
                <w:lang w:val="es-MX"/>
              </w:rPr>
            </w:pPr>
          </w:p>
        </w:tc>
        <w:tc>
          <w:tcPr>
            <w:tcW w:w="3240" w:type="dxa"/>
            <w:tcBorders>
              <w:top w:val="single" w:sz="4" w:space="0" w:color="000000"/>
            </w:tcBorders>
          </w:tcPr>
          <w:p w14:paraId="7C2C5408" w14:textId="77777777" w:rsidR="00E16895" w:rsidRPr="001F4D32" w:rsidRDefault="00E16895" w:rsidP="002D1ADF">
            <w:pPr>
              <w:snapToGrid w:val="0"/>
              <w:jc w:val="center"/>
              <w:rPr>
                <w:rFonts w:ascii="Arial" w:hAnsi="Arial" w:cs="Arial"/>
                <w:b/>
                <w:sz w:val="18"/>
                <w:szCs w:val="18"/>
              </w:rPr>
            </w:pPr>
            <w:r w:rsidRPr="001F4D32">
              <w:rPr>
                <w:rFonts w:ascii="Arial" w:hAnsi="Arial" w:cs="Arial"/>
                <w:b/>
                <w:sz w:val="18"/>
                <w:szCs w:val="18"/>
              </w:rPr>
              <w:t xml:space="preserve">NOMBRE Y CARGO </w:t>
            </w:r>
          </w:p>
          <w:p w14:paraId="4BA0B888" w14:textId="77777777" w:rsidR="00E16895" w:rsidRPr="001F4D32" w:rsidRDefault="00E16895" w:rsidP="002D1ADF">
            <w:pPr>
              <w:jc w:val="center"/>
              <w:rPr>
                <w:rFonts w:ascii="Arial" w:hAnsi="Arial" w:cs="Arial"/>
                <w:b/>
                <w:sz w:val="18"/>
                <w:szCs w:val="18"/>
              </w:rPr>
            </w:pPr>
            <w:r w:rsidRPr="001F4D32">
              <w:rPr>
                <w:rFonts w:ascii="Arial" w:hAnsi="Arial" w:cs="Arial"/>
                <w:b/>
                <w:sz w:val="18"/>
                <w:szCs w:val="18"/>
              </w:rPr>
              <w:t>DEL APODERADO LEGAL</w:t>
            </w:r>
          </w:p>
        </w:tc>
      </w:tr>
    </w:tbl>
    <w:p w14:paraId="37579986" w14:textId="77777777" w:rsidR="007058C6" w:rsidRPr="001F4D32" w:rsidRDefault="007058C6" w:rsidP="007058C6">
      <w:pPr>
        <w:jc w:val="both"/>
        <w:rPr>
          <w:rFonts w:ascii="Arial" w:hAnsi="Arial" w:cs="Arial"/>
          <w:sz w:val="18"/>
          <w:szCs w:val="18"/>
        </w:rPr>
      </w:pPr>
    </w:p>
    <w:p w14:paraId="36A976EF" w14:textId="77777777" w:rsidR="007058C6" w:rsidRPr="001F4D32" w:rsidRDefault="006E5FD8" w:rsidP="00FC23B6">
      <w:pPr>
        <w:suppressAutoHyphens w:val="0"/>
        <w:jc w:val="center"/>
        <w:rPr>
          <w:rFonts w:ascii="Arial" w:hAnsi="Arial" w:cs="Arial"/>
          <w:b/>
          <w:sz w:val="18"/>
          <w:szCs w:val="18"/>
        </w:rPr>
      </w:pPr>
      <w:r w:rsidRPr="001F4D32">
        <w:rPr>
          <w:rFonts w:ascii="Arial" w:hAnsi="Arial" w:cs="Arial"/>
          <w:sz w:val="18"/>
          <w:szCs w:val="18"/>
        </w:rPr>
        <w:br w:type="page"/>
      </w:r>
      <w:r w:rsidR="007058C6" w:rsidRPr="001F4D32">
        <w:rPr>
          <w:rFonts w:ascii="Arial" w:hAnsi="Arial" w:cs="Arial"/>
          <w:b/>
          <w:sz w:val="18"/>
          <w:szCs w:val="18"/>
        </w:rPr>
        <w:lastRenderedPageBreak/>
        <w:t>ANEXO NÚMERO 11 (ONCE)</w:t>
      </w:r>
    </w:p>
    <w:p w14:paraId="1E446CB8" w14:textId="77777777" w:rsidR="007058C6" w:rsidRPr="001F4D32" w:rsidRDefault="007058C6" w:rsidP="007058C6">
      <w:pPr>
        <w:jc w:val="center"/>
        <w:rPr>
          <w:rFonts w:ascii="Arial" w:hAnsi="Arial" w:cs="Arial"/>
          <w:b/>
          <w:sz w:val="18"/>
          <w:szCs w:val="18"/>
        </w:rPr>
      </w:pPr>
    </w:p>
    <w:p w14:paraId="420B83AB" w14:textId="77777777" w:rsidR="007058C6" w:rsidRPr="001F4D32" w:rsidRDefault="007058C6" w:rsidP="007058C6">
      <w:pPr>
        <w:jc w:val="center"/>
        <w:rPr>
          <w:rFonts w:ascii="Arial" w:hAnsi="Arial" w:cs="Arial"/>
          <w:b/>
          <w:sz w:val="18"/>
          <w:szCs w:val="18"/>
        </w:rPr>
      </w:pPr>
      <w:r w:rsidRPr="001F4D32">
        <w:rPr>
          <w:rFonts w:ascii="Arial" w:hAnsi="Arial" w:cs="Arial"/>
          <w:b/>
          <w:sz w:val="18"/>
          <w:szCs w:val="18"/>
        </w:rPr>
        <w:t xml:space="preserve">FORMATO DE CARTA RESPALDO DEL FABRICANTE </w:t>
      </w:r>
      <w:r w:rsidR="00CF0D6D" w:rsidRPr="001F4D32">
        <w:rPr>
          <w:rFonts w:ascii="Arial" w:hAnsi="Arial" w:cs="Arial"/>
          <w:b/>
          <w:sz w:val="18"/>
          <w:szCs w:val="18"/>
        </w:rPr>
        <w:t>NACIONAL</w:t>
      </w:r>
    </w:p>
    <w:p w14:paraId="4EC71322" w14:textId="77777777" w:rsidR="007058C6" w:rsidRPr="001F4D32" w:rsidRDefault="007058C6" w:rsidP="007058C6">
      <w:pPr>
        <w:jc w:val="center"/>
        <w:rPr>
          <w:rFonts w:ascii="Arial" w:hAnsi="Arial" w:cs="Arial"/>
          <w:b/>
          <w:sz w:val="18"/>
          <w:szCs w:val="18"/>
        </w:rPr>
      </w:pPr>
    </w:p>
    <w:p w14:paraId="4635DB4A" w14:textId="77777777" w:rsidR="007058C6" w:rsidRPr="001F4D32" w:rsidRDefault="007058C6" w:rsidP="007058C6">
      <w:pPr>
        <w:rPr>
          <w:rFonts w:ascii="Arial" w:hAnsi="Arial" w:cs="Arial"/>
          <w:b/>
          <w:sz w:val="18"/>
          <w:szCs w:val="18"/>
        </w:rPr>
      </w:pPr>
      <w:r w:rsidRPr="001F4D32">
        <w:rPr>
          <w:rFonts w:ascii="Arial" w:hAnsi="Arial" w:cs="Arial"/>
          <w:b/>
          <w:sz w:val="18"/>
          <w:szCs w:val="18"/>
        </w:rPr>
        <w:t xml:space="preserve"> (CARTA EN ORIGINAL, PAPEL MEMBRETADO Y FIRMA AUTÓGRAFA DEL FABRICANTE)</w:t>
      </w:r>
    </w:p>
    <w:p w14:paraId="1B2A7ADB" w14:textId="77777777" w:rsidR="007058C6" w:rsidRPr="001F4D32" w:rsidRDefault="007058C6" w:rsidP="007058C6">
      <w:pPr>
        <w:rPr>
          <w:rFonts w:ascii="Arial" w:hAnsi="Arial" w:cs="Arial"/>
          <w:b/>
          <w:sz w:val="18"/>
          <w:szCs w:val="18"/>
        </w:rPr>
      </w:pPr>
    </w:p>
    <w:p w14:paraId="47B7D649" w14:textId="77777777" w:rsidR="007058C6" w:rsidRPr="001F4D32" w:rsidRDefault="007058C6" w:rsidP="007058C6">
      <w:pPr>
        <w:rPr>
          <w:rFonts w:ascii="Arial" w:hAnsi="Arial" w:cs="Arial"/>
          <w:b/>
          <w:sz w:val="18"/>
          <w:szCs w:val="18"/>
        </w:rPr>
      </w:pPr>
    </w:p>
    <w:p w14:paraId="72A4873B"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INSTITUTO MEXICANO DEL SEGURO SOCIAL</w:t>
      </w:r>
    </w:p>
    <w:p w14:paraId="2CE4E509"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ÓRGANO DE OPERACIÓN ADMINISTRATIVA DESCONCENTRADA ESTATAL JALISCO</w:t>
      </w:r>
    </w:p>
    <w:p w14:paraId="643354D2"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JEFATURA DE SERVICIOS ADMINISTRATIVOS</w:t>
      </w:r>
    </w:p>
    <w:p w14:paraId="2049F23A"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COORDINACIÓN DE ABASTECIMIENTO Y EQUIPAMIENTO</w:t>
      </w:r>
    </w:p>
    <w:p w14:paraId="4FDE712A"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PRESENTE:</w:t>
      </w:r>
    </w:p>
    <w:p w14:paraId="23A826C9" w14:textId="77777777" w:rsidR="00832D69" w:rsidRPr="001F4D32" w:rsidRDefault="00832D69" w:rsidP="00832D69">
      <w:pPr>
        <w:ind w:left="142" w:right="193"/>
        <w:rPr>
          <w:rFonts w:ascii="Arial" w:hAnsi="Arial" w:cs="Arial"/>
          <w:sz w:val="18"/>
          <w:szCs w:val="18"/>
        </w:rPr>
      </w:pPr>
    </w:p>
    <w:p w14:paraId="04E4AE49" w14:textId="77777777" w:rsidR="00D57A95" w:rsidRPr="001F4D32" w:rsidRDefault="00D57A95" w:rsidP="007058C6">
      <w:pPr>
        <w:jc w:val="both"/>
        <w:rPr>
          <w:rFonts w:ascii="Arial" w:hAnsi="Arial" w:cs="Arial"/>
          <w:b/>
          <w:sz w:val="18"/>
          <w:szCs w:val="18"/>
        </w:rPr>
      </w:pPr>
    </w:p>
    <w:p w14:paraId="53FEE203" w14:textId="77777777" w:rsidR="007058C6" w:rsidRPr="001F4D32" w:rsidRDefault="007058C6" w:rsidP="007058C6">
      <w:pPr>
        <w:jc w:val="both"/>
        <w:rPr>
          <w:rFonts w:ascii="Arial" w:hAnsi="Arial" w:cs="Arial"/>
          <w:b/>
          <w:sz w:val="18"/>
          <w:szCs w:val="18"/>
        </w:rPr>
      </w:pPr>
      <w:r w:rsidRPr="001F4D32">
        <w:rPr>
          <w:rFonts w:ascii="Arial" w:hAnsi="Arial" w:cs="Arial"/>
          <w:b/>
          <w:sz w:val="18"/>
          <w:szCs w:val="18"/>
        </w:rPr>
        <w:t xml:space="preserve">P R E S E N T </w:t>
      </w:r>
      <w:proofErr w:type="gramStart"/>
      <w:r w:rsidRPr="001F4D32">
        <w:rPr>
          <w:rFonts w:ascii="Arial" w:hAnsi="Arial" w:cs="Arial"/>
          <w:b/>
          <w:sz w:val="18"/>
          <w:szCs w:val="18"/>
        </w:rPr>
        <w:t>E .</w:t>
      </w:r>
      <w:proofErr w:type="gramEnd"/>
    </w:p>
    <w:p w14:paraId="74316F78" w14:textId="77777777" w:rsidR="007058C6" w:rsidRPr="001F4D32" w:rsidRDefault="007058C6" w:rsidP="007058C6">
      <w:pPr>
        <w:jc w:val="both"/>
        <w:rPr>
          <w:rFonts w:ascii="Arial" w:hAnsi="Arial" w:cs="Arial"/>
          <w:b/>
          <w:bCs/>
          <w:sz w:val="18"/>
          <w:szCs w:val="18"/>
        </w:rPr>
      </w:pPr>
    </w:p>
    <w:p w14:paraId="278E3B64" w14:textId="77777777" w:rsidR="007058C6" w:rsidRPr="001F4D32" w:rsidRDefault="007058C6" w:rsidP="007058C6">
      <w:pPr>
        <w:jc w:val="both"/>
        <w:rPr>
          <w:rFonts w:ascii="Arial" w:hAnsi="Arial" w:cs="Arial"/>
          <w:b/>
          <w:bCs/>
          <w:sz w:val="18"/>
          <w:szCs w:val="18"/>
        </w:rPr>
      </w:pPr>
    </w:p>
    <w:p w14:paraId="16893B48" w14:textId="77777777" w:rsidR="007058C6" w:rsidRPr="001F4D32" w:rsidRDefault="007058C6" w:rsidP="007058C6">
      <w:pPr>
        <w:jc w:val="both"/>
        <w:rPr>
          <w:rFonts w:ascii="Arial" w:hAnsi="Arial" w:cs="Arial"/>
          <w:sz w:val="18"/>
          <w:szCs w:val="18"/>
        </w:rPr>
      </w:pPr>
      <w:r w:rsidRPr="001F4D32">
        <w:rPr>
          <w:rFonts w:ascii="Arial" w:hAnsi="Arial" w:cs="Arial"/>
          <w:bCs/>
          <w:sz w:val="18"/>
          <w:szCs w:val="18"/>
        </w:rPr>
        <w:t>__________</w:t>
      </w:r>
      <w:proofErr w:type="gramStart"/>
      <w:r w:rsidRPr="001F4D32">
        <w:rPr>
          <w:rFonts w:ascii="Arial" w:hAnsi="Arial" w:cs="Arial"/>
          <w:bCs/>
          <w:sz w:val="18"/>
          <w:szCs w:val="18"/>
        </w:rPr>
        <w:t>_</w:t>
      </w:r>
      <w:r w:rsidR="00D57A95" w:rsidRPr="001F4D32">
        <w:rPr>
          <w:rFonts w:ascii="Arial" w:hAnsi="Arial" w:cs="Arial"/>
          <w:bCs/>
          <w:sz w:val="18"/>
          <w:szCs w:val="18"/>
        </w:rPr>
        <w:t>(</w:t>
      </w:r>
      <w:proofErr w:type="gramEnd"/>
      <w:r w:rsidRPr="001F4D32">
        <w:rPr>
          <w:rFonts w:ascii="Arial" w:hAnsi="Arial" w:cs="Arial"/>
          <w:b/>
          <w:bCs/>
          <w:sz w:val="18"/>
          <w:szCs w:val="18"/>
          <w:u w:val="single"/>
        </w:rPr>
        <w:t>NOMBRE</w:t>
      </w:r>
      <w:r w:rsidR="00D57A95" w:rsidRPr="001F4D32">
        <w:rPr>
          <w:rFonts w:ascii="Arial" w:hAnsi="Arial" w:cs="Arial"/>
          <w:bCs/>
          <w:sz w:val="18"/>
          <w:szCs w:val="18"/>
          <w:u w:val="single"/>
        </w:rPr>
        <w:t>)</w:t>
      </w:r>
      <w:r w:rsidRPr="001F4D32">
        <w:rPr>
          <w:rFonts w:ascii="Arial" w:hAnsi="Arial" w:cs="Arial"/>
          <w:bCs/>
          <w:sz w:val="18"/>
          <w:szCs w:val="18"/>
          <w:u w:val="single"/>
        </w:rPr>
        <w:t xml:space="preserve"> </w:t>
      </w:r>
      <w:r w:rsidRPr="001F4D32">
        <w:rPr>
          <w:rFonts w:ascii="Arial" w:hAnsi="Arial" w:cs="Arial"/>
          <w:bCs/>
          <w:sz w:val="18"/>
          <w:szCs w:val="18"/>
        </w:rPr>
        <w:t>____________</w:t>
      </w:r>
      <w:r w:rsidRPr="001F4D32">
        <w:rPr>
          <w:rFonts w:ascii="Arial" w:hAnsi="Arial" w:cs="Arial"/>
          <w:sz w:val="18"/>
          <w:szCs w:val="18"/>
        </w:rPr>
        <w:t>, EN MI CARÁCTER DE REPRESENTANTE LEGAL DE LA EMPRESA _____</w:t>
      </w:r>
      <w:r w:rsidRPr="001F4D32">
        <w:rPr>
          <w:rFonts w:ascii="Arial" w:hAnsi="Arial" w:cs="Arial"/>
          <w:b/>
          <w:bCs/>
          <w:sz w:val="18"/>
          <w:szCs w:val="18"/>
          <w:u w:val="single"/>
        </w:rPr>
        <w:t xml:space="preserve"> (NOMBRE O RAZÓN SOCIAL DEL FABRICANTE)</w:t>
      </w:r>
      <w:r w:rsidRPr="001F4D32">
        <w:rPr>
          <w:rFonts w:ascii="Arial" w:hAnsi="Arial" w:cs="Arial"/>
          <w:sz w:val="18"/>
          <w:szCs w:val="18"/>
        </w:rPr>
        <w:t>_______, MANIFIESTO QUE RESPALDO LA PROPUESTA TÉCNICA QUE PRESENTE __</w:t>
      </w:r>
      <w:r w:rsidRPr="001F4D32">
        <w:rPr>
          <w:rFonts w:ascii="Arial" w:hAnsi="Arial" w:cs="Arial"/>
          <w:b/>
          <w:sz w:val="18"/>
          <w:szCs w:val="18"/>
          <w:u w:val="single"/>
        </w:rPr>
        <w:t>(</w:t>
      </w:r>
      <w:r w:rsidRPr="001F4D32">
        <w:rPr>
          <w:rFonts w:ascii="Arial" w:hAnsi="Arial" w:cs="Arial"/>
          <w:b/>
          <w:bCs/>
          <w:sz w:val="18"/>
          <w:szCs w:val="18"/>
          <w:u w:val="single"/>
        </w:rPr>
        <w:t>NOMBRE O RAZÓN SOCIAL DEL DISTRIBUIDOR)</w:t>
      </w:r>
      <w:r w:rsidRPr="001F4D32">
        <w:rPr>
          <w:rFonts w:ascii="Arial" w:hAnsi="Arial" w:cs="Arial"/>
          <w:sz w:val="18"/>
          <w:szCs w:val="18"/>
        </w:rPr>
        <w:t>____ POR LOS BIENES OFERTADOS QUE A CONTINUACIÓN SE RELACIONAN:</w:t>
      </w:r>
    </w:p>
    <w:p w14:paraId="29B3E55E" w14:textId="77777777" w:rsidR="007058C6" w:rsidRPr="001F4D32" w:rsidRDefault="007058C6" w:rsidP="007058C6">
      <w:pPr>
        <w:jc w:val="both"/>
        <w:rPr>
          <w:rFonts w:ascii="Arial" w:hAnsi="Arial" w:cs="Arial"/>
          <w:sz w:val="18"/>
          <w:szCs w:val="18"/>
        </w:rPr>
      </w:pPr>
    </w:p>
    <w:tbl>
      <w:tblPr>
        <w:tblW w:w="3008" w:type="pct"/>
        <w:jc w:val="center"/>
        <w:tblLook w:val="0000" w:firstRow="0" w:lastRow="0" w:firstColumn="0" w:lastColumn="0" w:noHBand="0" w:noVBand="0"/>
      </w:tblPr>
      <w:tblGrid>
        <w:gridCol w:w="2979"/>
        <w:gridCol w:w="2979"/>
      </w:tblGrid>
      <w:tr w:rsidR="0081294B" w:rsidRPr="001F4D32" w14:paraId="57FCD2AC" w14:textId="77777777" w:rsidTr="0081294B">
        <w:trPr>
          <w:jc w:val="center"/>
        </w:trPr>
        <w:tc>
          <w:tcPr>
            <w:tcW w:w="5000" w:type="pct"/>
            <w:gridSpan w:val="2"/>
          </w:tcPr>
          <w:p w14:paraId="75730111" w14:textId="77777777" w:rsidR="0081294B" w:rsidRPr="001F4D32" w:rsidRDefault="0081294B" w:rsidP="007058C6">
            <w:pPr>
              <w:jc w:val="center"/>
              <w:rPr>
                <w:rFonts w:ascii="Arial" w:hAnsi="Arial" w:cs="Arial"/>
                <w:sz w:val="18"/>
                <w:szCs w:val="18"/>
              </w:rPr>
            </w:pPr>
            <w:r w:rsidRPr="001F4D32">
              <w:rPr>
                <w:rFonts w:ascii="Arial" w:hAnsi="Arial" w:cs="Arial"/>
                <w:sz w:val="18"/>
                <w:szCs w:val="18"/>
              </w:rPr>
              <w:t>CLAVE Y/O PARTIDA</w:t>
            </w:r>
          </w:p>
        </w:tc>
      </w:tr>
      <w:tr w:rsidR="007058C6" w:rsidRPr="001F4D32" w14:paraId="2411A50F" w14:textId="77777777" w:rsidTr="0081294B">
        <w:trPr>
          <w:jc w:val="center"/>
        </w:trPr>
        <w:tc>
          <w:tcPr>
            <w:tcW w:w="2500" w:type="pct"/>
          </w:tcPr>
          <w:p w14:paraId="192B0719"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22BC122A"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1EFA33EC" w14:textId="77777777" w:rsidTr="0081294B">
        <w:trPr>
          <w:jc w:val="center"/>
        </w:trPr>
        <w:tc>
          <w:tcPr>
            <w:tcW w:w="2500" w:type="pct"/>
          </w:tcPr>
          <w:p w14:paraId="53F5F515"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1DC80F28"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06F1DCFE" w14:textId="77777777" w:rsidTr="0081294B">
        <w:trPr>
          <w:jc w:val="center"/>
        </w:trPr>
        <w:tc>
          <w:tcPr>
            <w:tcW w:w="2500" w:type="pct"/>
          </w:tcPr>
          <w:p w14:paraId="7FA695A9"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34C865B0"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6F7DA42D" w14:textId="77777777" w:rsidTr="0081294B">
        <w:trPr>
          <w:jc w:val="center"/>
        </w:trPr>
        <w:tc>
          <w:tcPr>
            <w:tcW w:w="2500" w:type="pct"/>
          </w:tcPr>
          <w:p w14:paraId="07B7BDC4"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2EF7B23D"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7EB06920" w14:textId="77777777" w:rsidTr="0081294B">
        <w:trPr>
          <w:jc w:val="center"/>
        </w:trPr>
        <w:tc>
          <w:tcPr>
            <w:tcW w:w="2500" w:type="pct"/>
          </w:tcPr>
          <w:p w14:paraId="42104045"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047E5C87"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7119DF9B" w14:textId="77777777" w:rsidTr="0081294B">
        <w:trPr>
          <w:jc w:val="center"/>
        </w:trPr>
        <w:tc>
          <w:tcPr>
            <w:tcW w:w="2500" w:type="pct"/>
          </w:tcPr>
          <w:p w14:paraId="50BDF8C5"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22FD790E"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1F230498" w14:textId="77777777" w:rsidTr="0081294B">
        <w:trPr>
          <w:jc w:val="center"/>
        </w:trPr>
        <w:tc>
          <w:tcPr>
            <w:tcW w:w="2500" w:type="pct"/>
          </w:tcPr>
          <w:p w14:paraId="08A42F21"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1DB0B52B"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468DC49D" w14:textId="77777777" w:rsidTr="0081294B">
        <w:trPr>
          <w:jc w:val="center"/>
        </w:trPr>
        <w:tc>
          <w:tcPr>
            <w:tcW w:w="2500" w:type="pct"/>
          </w:tcPr>
          <w:p w14:paraId="1D740A1F"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07B50502"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362A4F8D" w14:textId="77777777" w:rsidTr="0081294B">
        <w:trPr>
          <w:jc w:val="center"/>
        </w:trPr>
        <w:tc>
          <w:tcPr>
            <w:tcW w:w="2500" w:type="pct"/>
          </w:tcPr>
          <w:p w14:paraId="47BC9F4A"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2A37B512"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240C9C60" w14:textId="77777777" w:rsidTr="0081294B">
        <w:trPr>
          <w:jc w:val="center"/>
        </w:trPr>
        <w:tc>
          <w:tcPr>
            <w:tcW w:w="2500" w:type="pct"/>
          </w:tcPr>
          <w:p w14:paraId="103AB02A"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3684E9DD"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bl>
    <w:p w14:paraId="12D7E798" w14:textId="77777777" w:rsidR="007058C6" w:rsidRPr="001F4D32" w:rsidRDefault="007058C6" w:rsidP="007058C6">
      <w:pPr>
        <w:jc w:val="both"/>
        <w:rPr>
          <w:rFonts w:ascii="Arial" w:hAnsi="Arial" w:cs="Arial"/>
          <w:sz w:val="18"/>
          <w:szCs w:val="18"/>
        </w:rPr>
      </w:pPr>
    </w:p>
    <w:p w14:paraId="7FDC6817" w14:textId="77777777" w:rsidR="007058C6" w:rsidRPr="001F4D32" w:rsidRDefault="007058C6" w:rsidP="00BB648A">
      <w:pPr>
        <w:jc w:val="center"/>
        <w:rPr>
          <w:rFonts w:ascii="Arial" w:hAnsi="Arial" w:cs="Arial"/>
          <w:sz w:val="18"/>
          <w:szCs w:val="18"/>
        </w:rPr>
      </w:pPr>
      <w:r w:rsidRPr="001F4D32">
        <w:rPr>
          <w:rFonts w:ascii="Arial" w:hAnsi="Arial" w:cs="Arial"/>
          <w:sz w:val="18"/>
          <w:szCs w:val="18"/>
        </w:rPr>
        <w:t>LUGAR Y FECHA</w:t>
      </w:r>
    </w:p>
    <w:p w14:paraId="45922B33" w14:textId="77777777" w:rsidR="007058C6" w:rsidRPr="001F4D32" w:rsidRDefault="007058C6" w:rsidP="007058C6">
      <w:pPr>
        <w:jc w:val="both"/>
        <w:rPr>
          <w:rFonts w:ascii="Arial" w:hAnsi="Arial" w:cs="Arial"/>
          <w:sz w:val="18"/>
          <w:szCs w:val="18"/>
        </w:rPr>
      </w:pPr>
    </w:p>
    <w:p w14:paraId="13900C49" w14:textId="77777777" w:rsidR="007058C6" w:rsidRPr="001F4D32" w:rsidRDefault="007058C6" w:rsidP="007058C6">
      <w:pPr>
        <w:jc w:val="both"/>
        <w:rPr>
          <w:rFonts w:ascii="Arial" w:hAnsi="Arial" w:cs="Arial"/>
          <w:sz w:val="18"/>
          <w:szCs w:val="18"/>
        </w:rPr>
      </w:pPr>
    </w:p>
    <w:p w14:paraId="18340E4F" w14:textId="77777777" w:rsidR="007058C6" w:rsidRPr="001F4D32" w:rsidRDefault="007058C6" w:rsidP="007058C6">
      <w:pPr>
        <w:widowControl w:val="0"/>
        <w:autoSpaceDE w:val="0"/>
        <w:jc w:val="center"/>
        <w:rPr>
          <w:rFonts w:ascii="Arial" w:hAnsi="Arial" w:cs="Arial"/>
          <w:sz w:val="18"/>
          <w:szCs w:val="18"/>
        </w:rPr>
      </w:pPr>
      <w:r w:rsidRPr="001F4D32">
        <w:rPr>
          <w:rFonts w:ascii="Arial" w:hAnsi="Arial" w:cs="Arial"/>
          <w:sz w:val="18"/>
          <w:szCs w:val="18"/>
        </w:rPr>
        <w:t>________________________</w:t>
      </w:r>
      <w:r w:rsidR="005C3575" w:rsidRPr="001F4D32">
        <w:rPr>
          <w:rFonts w:ascii="Arial" w:hAnsi="Arial" w:cs="Arial"/>
          <w:sz w:val="18"/>
          <w:szCs w:val="18"/>
        </w:rPr>
        <w:t>______</w:t>
      </w:r>
      <w:r w:rsidRPr="001F4D32">
        <w:rPr>
          <w:rFonts w:ascii="Arial" w:hAnsi="Arial" w:cs="Arial"/>
          <w:sz w:val="18"/>
          <w:szCs w:val="18"/>
        </w:rPr>
        <w:t>________________________________</w:t>
      </w:r>
    </w:p>
    <w:p w14:paraId="2015B29C" w14:textId="77777777" w:rsidR="007058C6" w:rsidRPr="001F4D32" w:rsidRDefault="007058C6" w:rsidP="007058C6">
      <w:pPr>
        <w:jc w:val="center"/>
        <w:rPr>
          <w:rFonts w:ascii="Arial" w:hAnsi="Arial" w:cs="Arial"/>
          <w:b/>
          <w:sz w:val="18"/>
          <w:szCs w:val="18"/>
        </w:rPr>
      </w:pPr>
      <w:r w:rsidRPr="001F4D32">
        <w:rPr>
          <w:rFonts w:ascii="Arial" w:hAnsi="Arial" w:cs="Arial"/>
          <w:b/>
          <w:sz w:val="18"/>
          <w:szCs w:val="18"/>
        </w:rPr>
        <w:t>NOMBRE Y FIRMA DEL REPRESENTANTE LEGAL DEL FABRICANTE.</w:t>
      </w:r>
    </w:p>
    <w:p w14:paraId="7B71D034" w14:textId="77777777" w:rsidR="007058C6" w:rsidRPr="001F4D32" w:rsidRDefault="007058C6" w:rsidP="007058C6">
      <w:pPr>
        <w:jc w:val="center"/>
        <w:rPr>
          <w:rFonts w:ascii="Arial" w:hAnsi="Arial" w:cs="Arial"/>
          <w:b/>
          <w:sz w:val="18"/>
          <w:szCs w:val="18"/>
        </w:rPr>
      </w:pPr>
      <w:r w:rsidRPr="001F4D32">
        <w:rPr>
          <w:rFonts w:ascii="Arial" w:hAnsi="Arial" w:cs="Arial"/>
          <w:b/>
          <w:sz w:val="18"/>
          <w:szCs w:val="18"/>
        </w:rPr>
        <w:br w:type="page"/>
      </w:r>
    </w:p>
    <w:p w14:paraId="584D4A4F" w14:textId="77777777" w:rsidR="00FD4F55" w:rsidRPr="001F4D32" w:rsidRDefault="007058C6" w:rsidP="00CA1FC9">
      <w:pPr>
        <w:keepNext/>
        <w:tabs>
          <w:tab w:val="left" w:pos="0"/>
          <w:tab w:val="num" w:pos="576"/>
        </w:tabs>
        <w:ind w:left="576" w:hanging="576"/>
        <w:jc w:val="center"/>
        <w:outlineLvl w:val="1"/>
        <w:rPr>
          <w:rFonts w:ascii="Arial" w:hAnsi="Arial" w:cs="Arial"/>
          <w:b/>
          <w:sz w:val="18"/>
          <w:szCs w:val="18"/>
        </w:rPr>
      </w:pPr>
      <w:r w:rsidRPr="001F4D32">
        <w:rPr>
          <w:rFonts w:ascii="Arial" w:hAnsi="Arial" w:cs="Arial"/>
          <w:b/>
          <w:sz w:val="18"/>
          <w:szCs w:val="18"/>
        </w:rPr>
        <w:lastRenderedPageBreak/>
        <w:t>ANEXO NÚMERO 12 (DOCE)</w:t>
      </w:r>
    </w:p>
    <w:p w14:paraId="28289670" w14:textId="77777777" w:rsidR="00894790" w:rsidRPr="001F4D32" w:rsidRDefault="00894790" w:rsidP="00FD4F55">
      <w:pPr>
        <w:jc w:val="center"/>
        <w:rPr>
          <w:rFonts w:ascii="Arial" w:hAnsi="Arial" w:cs="Arial"/>
          <w:b/>
          <w:sz w:val="18"/>
          <w:szCs w:val="18"/>
          <w:lang w:val="es-MX"/>
        </w:rPr>
      </w:pPr>
    </w:p>
    <w:p w14:paraId="38200315" w14:textId="77777777" w:rsidR="00FD4F55" w:rsidRPr="001F4D32" w:rsidRDefault="00FD4F55" w:rsidP="00FD4F55">
      <w:pPr>
        <w:jc w:val="center"/>
        <w:rPr>
          <w:rFonts w:ascii="Arial" w:hAnsi="Arial" w:cs="Arial"/>
          <w:b/>
          <w:sz w:val="18"/>
          <w:szCs w:val="18"/>
          <w:lang w:val="es-MX"/>
        </w:rPr>
      </w:pPr>
      <w:r w:rsidRPr="001F4D32">
        <w:rPr>
          <w:rFonts w:ascii="Arial" w:hAnsi="Arial" w:cs="Arial"/>
          <w:b/>
          <w:sz w:val="18"/>
          <w:szCs w:val="18"/>
          <w:lang w:val="es-MX"/>
        </w:rPr>
        <w:t>PROPOSICION ECONOMICA</w:t>
      </w:r>
    </w:p>
    <w:p w14:paraId="3F22FF8A" w14:textId="77777777" w:rsidR="00FD4F55" w:rsidRPr="001F4D32" w:rsidRDefault="00FD4F55" w:rsidP="00FD4F55">
      <w:pPr>
        <w:jc w:val="center"/>
        <w:rPr>
          <w:rFonts w:ascii="Arial" w:hAnsi="Arial" w:cs="Arial"/>
          <w:b/>
          <w:sz w:val="18"/>
          <w:szCs w:val="18"/>
          <w:lang w:val="es-MX"/>
        </w:rPr>
      </w:pPr>
    </w:p>
    <w:tbl>
      <w:tblPr>
        <w:tblW w:w="19736" w:type="dxa"/>
        <w:tblInd w:w="55" w:type="dxa"/>
        <w:tblCellMar>
          <w:left w:w="70" w:type="dxa"/>
          <w:right w:w="70" w:type="dxa"/>
        </w:tblCellMar>
        <w:tblLook w:val="04A0" w:firstRow="1" w:lastRow="0" w:firstColumn="1" w:lastColumn="0" w:noHBand="0" w:noVBand="1"/>
      </w:tblPr>
      <w:tblGrid>
        <w:gridCol w:w="2165"/>
        <w:gridCol w:w="995"/>
        <w:gridCol w:w="2425"/>
        <w:gridCol w:w="3145"/>
        <w:gridCol w:w="1583"/>
        <w:gridCol w:w="94"/>
        <w:gridCol w:w="781"/>
        <w:gridCol w:w="781"/>
        <w:gridCol w:w="781"/>
        <w:gridCol w:w="781"/>
        <w:gridCol w:w="781"/>
        <w:gridCol w:w="1736"/>
        <w:gridCol w:w="1739"/>
        <w:gridCol w:w="598"/>
        <w:gridCol w:w="740"/>
        <w:gridCol w:w="947"/>
      </w:tblGrid>
      <w:tr w:rsidR="00FD4F55" w:rsidRPr="001F4D32" w14:paraId="2F1A8DE6" w14:textId="77777777" w:rsidTr="00FD4F55">
        <w:trPr>
          <w:gridAfter w:val="11"/>
          <w:wAfter w:w="9798" w:type="dxa"/>
          <w:trHeight w:val="330"/>
        </w:trPr>
        <w:tc>
          <w:tcPr>
            <w:tcW w:w="5118" w:type="dxa"/>
            <w:gridSpan w:val="3"/>
            <w:tcBorders>
              <w:top w:val="single" w:sz="8" w:space="0" w:color="auto"/>
              <w:left w:val="single" w:sz="8" w:space="0" w:color="auto"/>
              <w:bottom w:val="single" w:sz="8" w:space="0" w:color="auto"/>
              <w:right w:val="single" w:sz="8" w:space="0" w:color="000000"/>
            </w:tcBorders>
            <w:vAlign w:val="center"/>
            <w:hideMark/>
          </w:tcPr>
          <w:p w14:paraId="3CB232D7"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NOMBRE DEL PARTICIPANTE                                     </w:t>
            </w:r>
          </w:p>
        </w:tc>
        <w:tc>
          <w:tcPr>
            <w:tcW w:w="4820" w:type="dxa"/>
            <w:gridSpan w:val="2"/>
            <w:tcBorders>
              <w:top w:val="single" w:sz="8" w:space="0" w:color="auto"/>
              <w:left w:val="nil"/>
              <w:bottom w:val="single" w:sz="8" w:space="0" w:color="auto"/>
              <w:right w:val="single" w:sz="8" w:space="0" w:color="000000"/>
            </w:tcBorders>
            <w:vAlign w:val="center"/>
            <w:hideMark/>
          </w:tcPr>
          <w:p w14:paraId="1B55368D"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R.F.C.                      </w:t>
            </w:r>
          </w:p>
        </w:tc>
      </w:tr>
      <w:tr w:rsidR="00FD4F55" w:rsidRPr="001F4D32" w14:paraId="060C0AB4" w14:textId="77777777" w:rsidTr="00FD4F55">
        <w:trPr>
          <w:gridAfter w:val="11"/>
          <w:wAfter w:w="9798" w:type="dxa"/>
          <w:cantSplit/>
          <w:trHeight w:val="253"/>
        </w:trPr>
        <w:tc>
          <w:tcPr>
            <w:tcW w:w="5118" w:type="dxa"/>
            <w:gridSpan w:val="3"/>
            <w:vMerge w:val="restart"/>
            <w:tcBorders>
              <w:top w:val="single" w:sz="8" w:space="0" w:color="auto"/>
              <w:left w:val="single" w:sz="8" w:space="0" w:color="auto"/>
              <w:bottom w:val="single" w:sz="8" w:space="0" w:color="000000"/>
              <w:right w:val="single" w:sz="8" w:space="0" w:color="000000"/>
            </w:tcBorders>
            <w:vAlign w:val="center"/>
            <w:hideMark/>
          </w:tcPr>
          <w:p w14:paraId="28C27FC1"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DOMICILIO                            </w:t>
            </w:r>
          </w:p>
        </w:tc>
        <w:tc>
          <w:tcPr>
            <w:tcW w:w="4820" w:type="dxa"/>
            <w:gridSpan w:val="2"/>
            <w:tcBorders>
              <w:top w:val="single" w:sz="8" w:space="0" w:color="auto"/>
              <w:left w:val="nil"/>
              <w:bottom w:val="single" w:sz="8" w:space="0" w:color="auto"/>
              <w:right w:val="single" w:sz="8" w:space="0" w:color="000000"/>
            </w:tcBorders>
            <w:vAlign w:val="center"/>
            <w:hideMark/>
          </w:tcPr>
          <w:p w14:paraId="48ABE8BA"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FABRICANTE                                  </w:t>
            </w:r>
          </w:p>
        </w:tc>
      </w:tr>
      <w:tr w:rsidR="00FD4F55" w:rsidRPr="001F4D32" w14:paraId="543B062D" w14:textId="77777777" w:rsidTr="00FD4F55">
        <w:trPr>
          <w:gridAfter w:val="11"/>
          <w:wAfter w:w="9798" w:type="dxa"/>
          <w:trHeight w:val="198"/>
        </w:trPr>
        <w:tc>
          <w:tcPr>
            <w:tcW w:w="5118" w:type="dxa"/>
            <w:gridSpan w:val="3"/>
            <w:vMerge/>
            <w:tcBorders>
              <w:top w:val="single" w:sz="8" w:space="0" w:color="auto"/>
              <w:left w:val="single" w:sz="8" w:space="0" w:color="auto"/>
              <w:bottom w:val="single" w:sz="8" w:space="0" w:color="000000"/>
              <w:right w:val="single" w:sz="8" w:space="0" w:color="000000"/>
            </w:tcBorders>
            <w:vAlign w:val="center"/>
            <w:hideMark/>
          </w:tcPr>
          <w:p w14:paraId="17035AC8" w14:textId="77777777" w:rsidR="00FD4F55" w:rsidRPr="001F4D32" w:rsidRDefault="00FD4F55" w:rsidP="00443CD8">
            <w:pPr>
              <w:rPr>
                <w:rFonts w:ascii="Arial" w:hAnsi="Arial" w:cs="Arial"/>
                <w:color w:val="000000"/>
                <w:sz w:val="18"/>
                <w:szCs w:val="18"/>
                <w:lang w:eastAsia="es-AR"/>
              </w:rPr>
            </w:pPr>
          </w:p>
        </w:tc>
        <w:tc>
          <w:tcPr>
            <w:tcW w:w="3166" w:type="dxa"/>
            <w:tcBorders>
              <w:top w:val="nil"/>
              <w:left w:val="nil"/>
              <w:bottom w:val="single" w:sz="8" w:space="0" w:color="auto"/>
              <w:right w:val="single" w:sz="8" w:space="0" w:color="auto"/>
            </w:tcBorders>
            <w:vAlign w:val="center"/>
            <w:hideMark/>
          </w:tcPr>
          <w:p w14:paraId="76BE77C1"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DISTRIBUIDOR                                    </w:t>
            </w:r>
          </w:p>
        </w:tc>
        <w:tc>
          <w:tcPr>
            <w:tcW w:w="1654" w:type="dxa"/>
            <w:tcBorders>
              <w:top w:val="nil"/>
              <w:left w:val="nil"/>
              <w:bottom w:val="single" w:sz="8" w:space="0" w:color="auto"/>
              <w:right w:val="single" w:sz="8" w:space="0" w:color="auto"/>
            </w:tcBorders>
            <w:vAlign w:val="center"/>
            <w:hideMark/>
          </w:tcPr>
          <w:p w14:paraId="040523CC"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R.F.C.             </w:t>
            </w:r>
          </w:p>
        </w:tc>
      </w:tr>
      <w:tr w:rsidR="00FD4F55" w:rsidRPr="001F4D32" w14:paraId="0ED1D1CA" w14:textId="77777777" w:rsidTr="00FD4F55">
        <w:trPr>
          <w:gridAfter w:val="11"/>
          <w:wAfter w:w="9798" w:type="dxa"/>
          <w:trHeight w:val="363"/>
        </w:trPr>
        <w:tc>
          <w:tcPr>
            <w:tcW w:w="2052" w:type="dxa"/>
            <w:tcBorders>
              <w:top w:val="nil"/>
              <w:left w:val="single" w:sz="8" w:space="0" w:color="auto"/>
              <w:bottom w:val="single" w:sz="8" w:space="0" w:color="auto"/>
              <w:right w:val="single" w:sz="8" w:space="0" w:color="auto"/>
            </w:tcBorders>
            <w:shd w:val="clear" w:color="000000" w:fill="FFFFFF"/>
            <w:vAlign w:val="center"/>
            <w:hideMark/>
          </w:tcPr>
          <w:p w14:paraId="7768C79B"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TELÉFONO</w:t>
            </w:r>
          </w:p>
        </w:tc>
        <w:tc>
          <w:tcPr>
            <w:tcW w:w="963" w:type="dxa"/>
            <w:tcBorders>
              <w:top w:val="nil"/>
              <w:left w:val="nil"/>
              <w:bottom w:val="single" w:sz="8" w:space="0" w:color="auto"/>
              <w:right w:val="single" w:sz="8" w:space="0" w:color="auto"/>
            </w:tcBorders>
            <w:shd w:val="clear" w:color="000000" w:fill="FFFFFF"/>
            <w:vAlign w:val="center"/>
            <w:hideMark/>
          </w:tcPr>
          <w:p w14:paraId="09BE8EA8"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FAX</w:t>
            </w:r>
          </w:p>
        </w:tc>
        <w:tc>
          <w:tcPr>
            <w:tcW w:w="2103" w:type="dxa"/>
            <w:tcBorders>
              <w:top w:val="nil"/>
              <w:left w:val="nil"/>
              <w:bottom w:val="single" w:sz="8" w:space="0" w:color="auto"/>
              <w:right w:val="single" w:sz="8" w:space="0" w:color="auto"/>
            </w:tcBorders>
            <w:shd w:val="clear" w:color="000000" w:fill="FFFFFF"/>
            <w:vAlign w:val="center"/>
            <w:hideMark/>
          </w:tcPr>
          <w:p w14:paraId="6E73748E"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CORREO ELECTRONICO</w:t>
            </w:r>
          </w:p>
        </w:tc>
        <w:tc>
          <w:tcPr>
            <w:tcW w:w="4820" w:type="dxa"/>
            <w:gridSpan w:val="2"/>
            <w:tcBorders>
              <w:top w:val="single" w:sz="8" w:space="0" w:color="auto"/>
              <w:left w:val="nil"/>
              <w:bottom w:val="single" w:sz="8" w:space="0" w:color="auto"/>
              <w:right w:val="single" w:sz="8" w:space="0" w:color="000000"/>
            </w:tcBorders>
            <w:shd w:val="clear" w:color="000000" w:fill="FFFFFF"/>
            <w:vAlign w:val="center"/>
            <w:hideMark/>
          </w:tcPr>
          <w:p w14:paraId="5E4B6E42"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NUM. PROVEEDOR IMSS</w:t>
            </w:r>
          </w:p>
        </w:tc>
      </w:tr>
      <w:tr w:rsidR="00FD4F55" w:rsidRPr="001F4D32" w14:paraId="7E637411" w14:textId="77777777" w:rsidTr="00FD4F55">
        <w:trPr>
          <w:gridAfter w:val="11"/>
          <w:wAfter w:w="9798" w:type="dxa"/>
          <w:trHeight w:val="143"/>
        </w:trPr>
        <w:tc>
          <w:tcPr>
            <w:tcW w:w="2052" w:type="dxa"/>
            <w:tcBorders>
              <w:top w:val="nil"/>
              <w:left w:val="single" w:sz="8" w:space="0" w:color="auto"/>
              <w:bottom w:val="single" w:sz="8" w:space="0" w:color="auto"/>
              <w:right w:val="single" w:sz="8" w:space="0" w:color="auto"/>
            </w:tcBorders>
            <w:vAlign w:val="center"/>
            <w:hideMark/>
          </w:tcPr>
          <w:p w14:paraId="2269F6DF"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w:t>
            </w:r>
          </w:p>
        </w:tc>
        <w:tc>
          <w:tcPr>
            <w:tcW w:w="963" w:type="dxa"/>
            <w:tcBorders>
              <w:top w:val="nil"/>
              <w:left w:val="nil"/>
              <w:bottom w:val="single" w:sz="8" w:space="0" w:color="auto"/>
              <w:right w:val="single" w:sz="8" w:space="0" w:color="auto"/>
            </w:tcBorders>
            <w:vAlign w:val="center"/>
            <w:hideMark/>
          </w:tcPr>
          <w:p w14:paraId="56307D3C"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 </w:t>
            </w:r>
          </w:p>
        </w:tc>
        <w:tc>
          <w:tcPr>
            <w:tcW w:w="2103" w:type="dxa"/>
            <w:tcBorders>
              <w:top w:val="nil"/>
              <w:left w:val="nil"/>
              <w:bottom w:val="single" w:sz="8" w:space="0" w:color="auto"/>
              <w:right w:val="single" w:sz="8" w:space="0" w:color="auto"/>
            </w:tcBorders>
            <w:vAlign w:val="center"/>
            <w:hideMark/>
          </w:tcPr>
          <w:p w14:paraId="1D4157CB"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 </w:t>
            </w:r>
          </w:p>
        </w:tc>
        <w:tc>
          <w:tcPr>
            <w:tcW w:w="4820" w:type="dxa"/>
            <w:gridSpan w:val="2"/>
            <w:tcBorders>
              <w:top w:val="single" w:sz="8" w:space="0" w:color="auto"/>
              <w:left w:val="nil"/>
              <w:bottom w:val="single" w:sz="8" w:space="0" w:color="auto"/>
              <w:right w:val="single" w:sz="8" w:space="0" w:color="000000"/>
            </w:tcBorders>
            <w:vAlign w:val="center"/>
            <w:hideMark/>
          </w:tcPr>
          <w:p w14:paraId="6ED1B6EC"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 </w:t>
            </w:r>
          </w:p>
        </w:tc>
      </w:tr>
      <w:tr w:rsidR="00FD4F55" w:rsidRPr="001F4D32" w14:paraId="0420421F" w14:textId="77777777" w:rsidTr="00FD4F55">
        <w:trPr>
          <w:trHeight w:val="5879"/>
        </w:trPr>
        <w:tc>
          <w:tcPr>
            <w:tcW w:w="10071" w:type="dxa"/>
            <w:gridSpan w:val="6"/>
            <w:tcBorders>
              <w:top w:val="nil"/>
              <w:left w:val="nil"/>
              <w:bottom w:val="nil"/>
              <w:right w:val="nil"/>
            </w:tcBorders>
            <w:noWrap/>
            <w:vAlign w:val="bottom"/>
            <w:hideMark/>
          </w:tcPr>
          <w:tbl>
            <w:tblPr>
              <w:tblW w:w="9911" w:type="dxa"/>
              <w:tblCellMar>
                <w:left w:w="70" w:type="dxa"/>
                <w:right w:w="70" w:type="dxa"/>
              </w:tblCellMar>
              <w:tblLook w:val="04A0" w:firstRow="1" w:lastRow="0" w:firstColumn="1" w:lastColumn="0" w:noHBand="0" w:noVBand="1"/>
            </w:tblPr>
            <w:tblGrid>
              <w:gridCol w:w="1080"/>
              <w:gridCol w:w="481"/>
              <w:gridCol w:w="481"/>
              <w:gridCol w:w="501"/>
              <w:gridCol w:w="320"/>
              <w:gridCol w:w="320"/>
              <w:gridCol w:w="1480"/>
              <w:gridCol w:w="1191"/>
              <w:gridCol w:w="940"/>
              <w:gridCol w:w="900"/>
              <w:gridCol w:w="1200"/>
              <w:gridCol w:w="1353"/>
            </w:tblGrid>
            <w:tr w:rsidR="00FD4F55" w:rsidRPr="001F4D32" w14:paraId="6838044C" w14:textId="77777777" w:rsidTr="00443CD8">
              <w:trPr>
                <w:trHeight w:val="315"/>
              </w:trPr>
              <w:tc>
                <w:tcPr>
                  <w:tcW w:w="1080" w:type="dxa"/>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4868A597" w14:textId="77777777" w:rsidR="00FD4F55" w:rsidRPr="001F4D32" w:rsidRDefault="00FD4F55" w:rsidP="00443CD8">
                  <w:pPr>
                    <w:jc w:val="center"/>
                    <w:rPr>
                      <w:rFonts w:ascii="Arial" w:hAnsi="Arial" w:cs="Arial"/>
                      <w:i/>
                      <w:color w:val="000000"/>
                      <w:sz w:val="18"/>
                      <w:szCs w:val="18"/>
                      <w:lang w:eastAsia="es-AR"/>
                    </w:rPr>
                  </w:pPr>
                  <w:proofErr w:type="spellStart"/>
                  <w:r w:rsidRPr="001F4D32">
                    <w:rPr>
                      <w:rFonts w:ascii="Arial" w:hAnsi="Arial" w:cs="Arial"/>
                      <w:i/>
                      <w:color w:val="000000"/>
                      <w:sz w:val="18"/>
                      <w:szCs w:val="18"/>
                      <w:lang w:val="es-MX" w:eastAsia="es-AR"/>
                    </w:rPr>
                    <w:t>Renglon</w:t>
                  </w:r>
                  <w:proofErr w:type="spellEnd"/>
                </w:p>
              </w:tc>
              <w:tc>
                <w:tcPr>
                  <w:tcW w:w="1818" w:type="dxa"/>
                  <w:gridSpan w:val="5"/>
                  <w:tcBorders>
                    <w:top w:val="single" w:sz="8" w:space="0" w:color="auto"/>
                    <w:left w:val="nil"/>
                    <w:bottom w:val="single" w:sz="8" w:space="0" w:color="auto"/>
                    <w:right w:val="single" w:sz="8" w:space="0" w:color="000000"/>
                  </w:tcBorders>
                  <w:shd w:val="clear" w:color="000000" w:fill="DFDFDF"/>
                  <w:vAlign w:val="center"/>
                  <w:hideMark/>
                </w:tcPr>
                <w:p w14:paraId="71A55D9B"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xml:space="preserve">C L A V E ( S ) </w:t>
                  </w:r>
                </w:p>
              </w:tc>
              <w:tc>
                <w:tcPr>
                  <w:tcW w:w="1480" w:type="dxa"/>
                  <w:vMerge w:val="restart"/>
                  <w:tcBorders>
                    <w:top w:val="single" w:sz="8" w:space="0" w:color="auto"/>
                    <w:left w:val="nil"/>
                    <w:bottom w:val="single" w:sz="8" w:space="0" w:color="000000"/>
                    <w:right w:val="single" w:sz="8" w:space="0" w:color="auto"/>
                  </w:tcBorders>
                  <w:shd w:val="clear" w:color="000000" w:fill="DFDFDF"/>
                  <w:vAlign w:val="center"/>
                  <w:hideMark/>
                </w:tcPr>
                <w:p w14:paraId="7004F5A6"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Descripción</w:t>
                  </w:r>
                </w:p>
              </w:tc>
              <w:tc>
                <w:tcPr>
                  <w:tcW w:w="114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0950C257"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Presentación</w:t>
                  </w:r>
                </w:p>
              </w:tc>
              <w:tc>
                <w:tcPr>
                  <w:tcW w:w="94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7A3C3FC5"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Marca</w:t>
                  </w:r>
                </w:p>
              </w:tc>
              <w:tc>
                <w:tcPr>
                  <w:tcW w:w="9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7467634C"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País de Origen</w:t>
                  </w:r>
                </w:p>
              </w:tc>
              <w:tc>
                <w:tcPr>
                  <w:tcW w:w="12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3D5948D4"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xml:space="preserve">CANTIDAD </w:t>
                  </w:r>
                </w:p>
              </w:tc>
              <w:tc>
                <w:tcPr>
                  <w:tcW w:w="1353"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254BCE59"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PRECIO OFERTADO</w:t>
                  </w:r>
                </w:p>
              </w:tc>
            </w:tr>
            <w:tr w:rsidR="00FD4F55" w:rsidRPr="001F4D32" w14:paraId="1F699AAE" w14:textId="77777777" w:rsidTr="00443CD8">
              <w:trPr>
                <w:trHeight w:val="315"/>
              </w:trPr>
              <w:tc>
                <w:tcPr>
                  <w:tcW w:w="1080" w:type="dxa"/>
                  <w:vMerge/>
                  <w:tcBorders>
                    <w:top w:val="single" w:sz="8" w:space="0" w:color="auto"/>
                    <w:left w:val="single" w:sz="8" w:space="0" w:color="auto"/>
                    <w:bottom w:val="single" w:sz="8" w:space="0" w:color="000000"/>
                    <w:right w:val="single" w:sz="8" w:space="0" w:color="auto"/>
                  </w:tcBorders>
                  <w:vAlign w:val="center"/>
                  <w:hideMark/>
                </w:tcPr>
                <w:p w14:paraId="4809BAE4" w14:textId="77777777" w:rsidR="00FD4F55" w:rsidRPr="001F4D32" w:rsidRDefault="00FD4F55" w:rsidP="00443CD8">
                  <w:pPr>
                    <w:rPr>
                      <w:rFonts w:ascii="Arial" w:hAnsi="Arial" w:cs="Arial"/>
                      <w:i/>
                      <w:color w:val="000000"/>
                      <w:sz w:val="18"/>
                      <w:szCs w:val="18"/>
                      <w:lang w:eastAsia="es-AR"/>
                    </w:rPr>
                  </w:pPr>
                </w:p>
              </w:tc>
              <w:tc>
                <w:tcPr>
                  <w:tcW w:w="414" w:type="dxa"/>
                  <w:tcBorders>
                    <w:top w:val="nil"/>
                    <w:left w:val="nil"/>
                    <w:bottom w:val="single" w:sz="8" w:space="0" w:color="auto"/>
                    <w:right w:val="single" w:sz="8" w:space="0" w:color="auto"/>
                  </w:tcBorders>
                  <w:shd w:val="clear" w:color="000000" w:fill="DFDFDF"/>
                  <w:vAlign w:val="center"/>
                  <w:hideMark/>
                </w:tcPr>
                <w:p w14:paraId="38538A28" w14:textId="77777777" w:rsidR="00FD4F55" w:rsidRPr="001F4D32" w:rsidRDefault="00FD4F55" w:rsidP="00443CD8">
                  <w:pPr>
                    <w:jc w:val="center"/>
                    <w:rPr>
                      <w:rFonts w:ascii="Arial" w:hAnsi="Arial" w:cs="Arial"/>
                      <w:bCs/>
                      <w:i/>
                      <w:color w:val="000000"/>
                      <w:sz w:val="18"/>
                      <w:szCs w:val="18"/>
                      <w:lang w:eastAsia="es-AR"/>
                    </w:rPr>
                  </w:pPr>
                  <w:proofErr w:type="spellStart"/>
                  <w:r w:rsidRPr="001F4D32">
                    <w:rPr>
                      <w:rFonts w:ascii="Arial" w:hAnsi="Arial" w:cs="Arial"/>
                      <w:bCs/>
                      <w:i/>
                      <w:color w:val="000000"/>
                      <w:sz w:val="18"/>
                      <w:szCs w:val="18"/>
                      <w:lang w:eastAsia="es-AR"/>
                    </w:rPr>
                    <w:t>Gpo</w:t>
                  </w:r>
                  <w:proofErr w:type="spellEnd"/>
                </w:p>
              </w:tc>
              <w:tc>
                <w:tcPr>
                  <w:tcW w:w="409" w:type="dxa"/>
                  <w:tcBorders>
                    <w:top w:val="nil"/>
                    <w:left w:val="nil"/>
                    <w:bottom w:val="single" w:sz="8" w:space="0" w:color="auto"/>
                    <w:right w:val="single" w:sz="8" w:space="0" w:color="auto"/>
                  </w:tcBorders>
                  <w:shd w:val="clear" w:color="000000" w:fill="DFDFDF"/>
                  <w:vAlign w:val="center"/>
                  <w:hideMark/>
                </w:tcPr>
                <w:p w14:paraId="77E7E563"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Gen</w:t>
                  </w:r>
                </w:p>
              </w:tc>
              <w:tc>
                <w:tcPr>
                  <w:tcW w:w="411" w:type="dxa"/>
                  <w:tcBorders>
                    <w:top w:val="nil"/>
                    <w:left w:val="nil"/>
                    <w:bottom w:val="single" w:sz="8" w:space="0" w:color="auto"/>
                    <w:right w:val="single" w:sz="8" w:space="0" w:color="auto"/>
                  </w:tcBorders>
                  <w:shd w:val="clear" w:color="000000" w:fill="DFDFDF"/>
                  <w:vAlign w:val="center"/>
                  <w:hideMark/>
                </w:tcPr>
                <w:p w14:paraId="16580466"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Esp.</w:t>
                  </w:r>
                </w:p>
              </w:tc>
              <w:tc>
                <w:tcPr>
                  <w:tcW w:w="292" w:type="dxa"/>
                  <w:tcBorders>
                    <w:top w:val="nil"/>
                    <w:left w:val="nil"/>
                    <w:bottom w:val="single" w:sz="8" w:space="0" w:color="auto"/>
                    <w:right w:val="single" w:sz="8" w:space="0" w:color="auto"/>
                  </w:tcBorders>
                  <w:shd w:val="clear" w:color="000000" w:fill="DFDFDF"/>
                  <w:vAlign w:val="center"/>
                  <w:hideMark/>
                </w:tcPr>
                <w:p w14:paraId="49AD733A" w14:textId="77777777" w:rsidR="00FD4F55" w:rsidRPr="001F4D32" w:rsidRDefault="00FD4F55" w:rsidP="00443CD8">
                  <w:pPr>
                    <w:rPr>
                      <w:rFonts w:ascii="Arial" w:hAnsi="Arial" w:cs="Arial"/>
                      <w:bCs/>
                      <w:i/>
                      <w:color w:val="000000"/>
                      <w:sz w:val="18"/>
                      <w:szCs w:val="18"/>
                      <w:lang w:eastAsia="es-AR"/>
                    </w:rPr>
                  </w:pPr>
                  <w:proofErr w:type="spellStart"/>
                  <w:r w:rsidRPr="001F4D32">
                    <w:rPr>
                      <w:rFonts w:ascii="Arial" w:hAnsi="Arial" w:cs="Arial"/>
                      <w:bCs/>
                      <w:i/>
                      <w:color w:val="000000"/>
                      <w:sz w:val="18"/>
                      <w:szCs w:val="18"/>
                      <w:lang w:eastAsia="es-AR"/>
                    </w:rPr>
                    <w:t>Df</w:t>
                  </w:r>
                  <w:proofErr w:type="spellEnd"/>
                </w:p>
              </w:tc>
              <w:tc>
                <w:tcPr>
                  <w:tcW w:w="292" w:type="dxa"/>
                  <w:tcBorders>
                    <w:top w:val="nil"/>
                    <w:left w:val="nil"/>
                    <w:bottom w:val="single" w:sz="8" w:space="0" w:color="auto"/>
                    <w:right w:val="single" w:sz="8" w:space="0" w:color="auto"/>
                  </w:tcBorders>
                  <w:shd w:val="clear" w:color="000000" w:fill="DFDFDF"/>
                  <w:vAlign w:val="center"/>
                  <w:hideMark/>
                </w:tcPr>
                <w:p w14:paraId="1E2A5E6D" w14:textId="77777777" w:rsidR="00FD4F55" w:rsidRPr="001F4D32" w:rsidRDefault="00FD4F55" w:rsidP="00443CD8">
                  <w:pPr>
                    <w:jc w:val="center"/>
                    <w:rPr>
                      <w:rFonts w:ascii="Arial" w:hAnsi="Arial" w:cs="Arial"/>
                      <w:bCs/>
                      <w:i/>
                      <w:color w:val="000000"/>
                      <w:sz w:val="18"/>
                      <w:szCs w:val="18"/>
                      <w:lang w:eastAsia="es-AR"/>
                    </w:rPr>
                  </w:pPr>
                  <w:proofErr w:type="spellStart"/>
                  <w:r w:rsidRPr="001F4D32">
                    <w:rPr>
                      <w:rFonts w:ascii="Arial" w:hAnsi="Arial" w:cs="Arial"/>
                      <w:bCs/>
                      <w:i/>
                      <w:color w:val="000000"/>
                      <w:sz w:val="18"/>
                      <w:szCs w:val="18"/>
                      <w:lang w:eastAsia="es-AR"/>
                    </w:rPr>
                    <w:t>Vr</w:t>
                  </w:r>
                  <w:proofErr w:type="spellEnd"/>
                </w:p>
              </w:tc>
              <w:tc>
                <w:tcPr>
                  <w:tcW w:w="1480" w:type="dxa"/>
                  <w:vMerge/>
                  <w:tcBorders>
                    <w:top w:val="single" w:sz="8" w:space="0" w:color="auto"/>
                    <w:left w:val="nil"/>
                    <w:bottom w:val="single" w:sz="8" w:space="0" w:color="000000"/>
                    <w:right w:val="single" w:sz="8" w:space="0" w:color="auto"/>
                  </w:tcBorders>
                  <w:vAlign w:val="center"/>
                  <w:hideMark/>
                </w:tcPr>
                <w:p w14:paraId="5A7533B8" w14:textId="77777777" w:rsidR="00FD4F55" w:rsidRPr="001F4D32" w:rsidRDefault="00FD4F55" w:rsidP="00443CD8">
                  <w:pPr>
                    <w:rPr>
                      <w:rFonts w:ascii="Arial" w:hAnsi="Arial" w:cs="Arial"/>
                      <w:bCs/>
                      <w:i/>
                      <w:color w:val="000000"/>
                      <w:sz w:val="18"/>
                      <w:szCs w:val="18"/>
                      <w:lang w:eastAsia="es-AR"/>
                    </w:rPr>
                  </w:pPr>
                </w:p>
              </w:tc>
              <w:tc>
                <w:tcPr>
                  <w:tcW w:w="1140" w:type="dxa"/>
                  <w:vMerge/>
                  <w:tcBorders>
                    <w:top w:val="single" w:sz="8" w:space="0" w:color="auto"/>
                    <w:left w:val="single" w:sz="8" w:space="0" w:color="auto"/>
                    <w:bottom w:val="single" w:sz="8" w:space="0" w:color="000000"/>
                    <w:right w:val="single" w:sz="8" w:space="0" w:color="auto"/>
                  </w:tcBorders>
                  <w:vAlign w:val="center"/>
                  <w:hideMark/>
                </w:tcPr>
                <w:p w14:paraId="5D4DF58E" w14:textId="77777777" w:rsidR="00FD4F55" w:rsidRPr="001F4D32" w:rsidRDefault="00FD4F55" w:rsidP="00443CD8">
                  <w:pPr>
                    <w:rPr>
                      <w:rFonts w:ascii="Arial" w:hAnsi="Arial" w:cs="Arial"/>
                      <w:bCs/>
                      <w:i/>
                      <w:color w:val="000000"/>
                      <w:sz w:val="18"/>
                      <w:szCs w:val="18"/>
                      <w:lang w:eastAsia="es-AR"/>
                    </w:rPr>
                  </w:pPr>
                </w:p>
              </w:tc>
              <w:tc>
                <w:tcPr>
                  <w:tcW w:w="940" w:type="dxa"/>
                  <w:vMerge/>
                  <w:tcBorders>
                    <w:top w:val="single" w:sz="8" w:space="0" w:color="auto"/>
                    <w:left w:val="single" w:sz="8" w:space="0" w:color="auto"/>
                    <w:bottom w:val="single" w:sz="8" w:space="0" w:color="000000"/>
                    <w:right w:val="single" w:sz="8" w:space="0" w:color="auto"/>
                  </w:tcBorders>
                  <w:vAlign w:val="center"/>
                  <w:hideMark/>
                </w:tcPr>
                <w:p w14:paraId="12D22F04" w14:textId="77777777" w:rsidR="00FD4F55" w:rsidRPr="001F4D32" w:rsidRDefault="00FD4F55" w:rsidP="00443CD8">
                  <w:pPr>
                    <w:rPr>
                      <w:rFonts w:ascii="Arial" w:hAnsi="Arial" w:cs="Arial"/>
                      <w:bCs/>
                      <w:i/>
                      <w:color w:val="000000"/>
                      <w:sz w:val="18"/>
                      <w:szCs w:val="18"/>
                      <w:lang w:eastAsia="es-AR"/>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24626B8B" w14:textId="77777777" w:rsidR="00FD4F55" w:rsidRPr="001F4D32" w:rsidRDefault="00FD4F55" w:rsidP="00443CD8">
                  <w:pPr>
                    <w:rPr>
                      <w:rFonts w:ascii="Arial" w:hAnsi="Arial" w:cs="Arial"/>
                      <w:bCs/>
                      <w:i/>
                      <w:color w:val="000000"/>
                      <w:sz w:val="18"/>
                      <w:szCs w:val="18"/>
                      <w:lang w:eastAsia="es-AR"/>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6EC48B16" w14:textId="77777777" w:rsidR="00FD4F55" w:rsidRPr="001F4D32" w:rsidRDefault="00FD4F55" w:rsidP="00443CD8">
                  <w:pPr>
                    <w:rPr>
                      <w:rFonts w:ascii="Arial" w:hAnsi="Arial" w:cs="Arial"/>
                      <w:bCs/>
                      <w:i/>
                      <w:color w:val="000000"/>
                      <w:sz w:val="18"/>
                      <w:szCs w:val="18"/>
                      <w:lang w:eastAsia="es-AR"/>
                    </w:rPr>
                  </w:pPr>
                </w:p>
              </w:tc>
              <w:tc>
                <w:tcPr>
                  <w:tcW w:w="1353" w:type="dxa"/>
                  <w:vMerge/>
                  <w:tcBorders>
                    <w:top w:val="single" w:sz="8" w:space="0" w:color="auto"/>
                    <w:left w:val="single" w:sz="8" w:space="0" w:color="auto"/>
                    <w:bottom w:val="single" w:sz="8" w:space="0" w:color="000000"/>
                    <w:right w:val="single" w:sz="8" w:space="0" w:color="auto"/>
                  </w:tcBorders>
                  <w:vAlign w:val="center"/>
                  <w:hideMark/>
                </w:tcPr>
                <w:p w14:paraId="0518B1CC" w14:textId="77777777" w:rsidR="00FD4F55" w:rsidRPr="001F4D32" w:rsidRDefault="00FD4F55" w:rsidP="00443CD8">
                  <w:pPr>
                    <w:rPr>
                      <w:rFonts w:ascii="Arial" w:hAnsi="Arial" w:cs="Arial"/>
                      <w:bCs/>
                      <w:i/>
                      <w:color w:val="000000"/>
                      <w:sz w:val="18"/>
                      <w:szCs w:val="18"/>
                      <w:lang w:eastAsia="es-AR"/>
                    </w:rPr>
                  </w:pPr>
                </w:p>
              </w:tc>
            </w:tr>
            <w:tr w:rsidR="00FD4F55" w:rsidRPr="001F4D32" w14:paraId="6B88E676"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315FC833"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42900ED7"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2B961E6E"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391A3103"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3CD70BC5"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20EB4994"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7D727167"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2A7576E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77603B56"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41D138E5"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12807D57"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66552568"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623924E7"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7DFE3B58"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1D379030"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77A34698"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4DD82829"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788978F2"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4CF1C3C4"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71F006C0"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203FD7B5"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4C42FA38"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40860A6A"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714A56B4"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4BED1B32"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0BE27943"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4549A6A8"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358B54B9"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3D3E00F1"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0EB6FF30"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1D687B8D"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4C58A305"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7F72C5A3"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711501B6"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4DEF9AE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7C176104"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27F1DE60"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04ECCF89"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7A9CA10F"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0A52C58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24716D45"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2E79A8A3"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0C475461"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277CB494"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7628531A"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0408F546"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66B63666"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7751DB31"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1A52D579"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76D4415F"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47DCBF1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523A6B6E"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65DBC15F"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3A963C58"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3095C5D9"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7CD3F36A"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6A2E24B0"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07426575"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193AF41A"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05B33E93"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48743890"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2DAAB7C4"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0958B0A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2A7E817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7501C9DB" w14:textId="77777777" w:rsidTr="00443CD8">
              <w:trPr>
                <w:trHeight w:val="315"/>
              </w:trPr>
              <w:tc>
                <w:tcPr>
                  <w:tcW w:w="1080" w:type="dxa"/>
                  <w:tcBorders>
                    <w:top w:val="nil"/>
                    <w:left w:val="nil"/>
                    <w:bottom w:val="nil"/>
                    <w:right w:val="nil"/>
                  </w:tcBorders>
                  <w:noWrap/>
                  <w:vAlign w:val="bottom"/>
                  <w:hideMark/>
                </w:tcPr>
                <w:p w14:paraId="26383EB1" w14:textId="77777777" w:rsidR="00FD4F55" w:rsidRPr="001F4D32" w:rsidRDefault="00FD4F55" w:rsidP="00443CD8">
                  <w:pPr>
                    <w:rPr>
                      <w:rFonts w:ascii="Arial" w:hAnsi="Arial" w:cs="Arial"/>
                      <w:i/>
                      <w:color w:val="000000"/>
                      <w:sz w:val="18"/>
                      <w:szCs w:val="18"/>
                      <w:lang w:eastAsia="es-AR"/>
                    </w:rPr>
                  </w:pPr>
                </w:p>
              </w:tc>
              <w:tc>
                <w:tcPr>
                  <w:tcW w:w="823" w:type="dxa"/>
                  <w:gridSpan w:val="2"/>
                  <w:tcBorders>
                    <w:top w:val="single" w:sz="8" w:space="0" w:color="auto"/>
                    <w:left w:val="nil"/>
                    <w:bottom w:val="nil"/>
                    <w:right w:val="nil"/>
                  </w:tcBorders>
                  <w:vAlign w:val="center"/>
                  <w:hideMark/>
                </w:tcPr>
                <w:p w14:paraId="56C9DD13"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411" w:type="dxa"/>
                  <w:tcBorders>
                    <w:top w:val="nil"/>
                    <w:left w:val="nil"/>
                    <w:bottom w:val="nil"/>
                    <w:right w:val="nil"/>
                  </w:tcBorders>
                  <w:vAlign w:val="center"/>
                  <w:hideMark/>
                </w:tcPr>
                <w:p w14:paraId="1932F467"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52D6C65E"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1484F1C6" w14:textId="77777777" w:rsidR="00FD4F55" w:rsidRPr="001F4D32" w:rsidRDefault="00FD4F55" w:rsidP="00443CD8">
                  <w:pPr>
                    <w:rPr>
                      <w:rFonts w:ascii="Arial" w:hAnsi="Arial" w:cs="Arial"/>
                      <w:i/>
                      <w:color w:val="000000"/>
                      <w:sz w:val="18"/>
                      <w:szCs w:val="18"/>
                      <w:lang w:eastAsia="es-AR"/>
                    </w:rPr>
                  </w:pPr>
                </w:p>
              </w:tc>
              <w:tc>
                <w:tcPr>
                  <w:tcW w:w="1480" w:type="dxa"/>
                  <w:tcBorders>
                    <w:top w:val="nil"/>
                    <w:left w:val="nil"/>
                    <w:bottom w:val="nil"/>
                    <w:right w:val="nil"/>
                  </w:tcBorders>
                  <w:noWrap/>
                  <w:vAlign w:val="bottom"/>
                  <w:hideMark/>
                </w:tcPr>
                <w:p w14:paraId="4B3BE271" w14:textId="77777777" w:rsidR="00FD4F55" w:rsidRPr="001F4D32" w:rsidRDefault="00FD4F55" w:rsidP="00443CD8">
                  <w:pPr>
                    <w:rPr>
                      <w:rFonts w:ascii="Arial" w:hAnsi="Arial" w:cs="Arial"/>
                      <w:i/>
                      <w:color w:val="000000"/>
                      <w:sz w:val="18"/>
                      <w:szCs w:val="18"/>
                      <w:lang w:eastAsia="es-AR"/>
                    </w:rPr>
                  </w:pPr>
                </w:p>
              </w:tc>
              <w:tc>
                <w:tcPr>
                  <w:tcW w:w="1140" w:type="dxa"/>
                  <w:tcBorders>
                    <w:top w:val="nil"/>
                    <w:left w:val="nil"/>
                    <w:bottom w:val="nil"/>
                    <w:right w:val="nil"/>
                  </w:tcBorders>
                  <w:noWrap/>
                  <w:vAlign w:val="bottom"/>
                  <w:hideMark/>
                </w:tcPr>
                <w:p w14:paraId="536AD4A7" w14:textId="77777777" w:rsidR="00FD4F55" w:rsidRPr="001F4D32" w:rsidRDefault="00FD4F55" w:rsidP="00443CD8">
                  <w:pPr>
                    <w:rPr>
                      <w:rFonts w:ascii="Arial" w:hAnsi="Arial" w:cs="Arial"/>
                      <w:i/>
                      <w:color w:val="000000"/>
                      <w:sz w:val="18"/>
                      <w:szCs w:val="18"/>
                      <w:lang w:eastAsia="es-AR"/>
                    </w:rPr>
                  </w:pPr>
                </w:p>
              </w:tc>
              <w:tc>
                <w:tcPr>
                  <w:tcW w:w="940" w:type="dxa"/>
                  <w:tcBorders>
                    <w:top w:val="nil"/>
                    <w:left w:val="nil"/>
                    <w:bottom w:val="nil"/>
                    <w:right w:val="nil"/>
                  </w:tcBorders>
                  <w:noWrap/>
                  <w:vAlign w:val="bottom"/>
                  <w:hideMark/>
                </w:tcPr>
                <w:p w14:paraId="446CEF12" w14:textId="77777777" w:rsidR="00FD4F55" w:rsidRPr="001F4D32" w:rsidRDefault="00FD4F55" w:rsidP="00443CD8">
                  <w:pPr>
                    <w:rPr>
                      <w:rFonts w:ascii="Arial" w:hAnsi="Arial" w:cs="Arial"/>
                      <w:i/>
                      <w:color w:val="000000"/>
                      <w:sz w:val="18"/>
                      <w:szCs w:val="18"/>
                      <w:lang w:eastAsia="es-AR"/>
                    </w:rPr>
                  </w:pPr>
                </w:p>
              </w:tc>
              <w:tc>
                <w:tcPr>
                  <w:tcW w:w="900" w:type="dxa"/>
                  <w:tcBorders>
                    <w:top w:val="nil"/>
                    <w:left w:val="nil"/>
                    <w:bottom w:val="nil"/>
                    <w:right w:val="nil"/>
                  </w:tcBorders>
                  <w:noWrap/>
                  <w:vAlign w:val="bottom"/>
                  <w:hideMark/>
                </w:tcPr>
                <w:p w14:paraId="221C6EAA" w14:textId="77777777" w:rsidR="00FD4F55" w:rsidRPr="001F4D32" w:rsidRDefault="00FD4F55" w:rsidP="00443CD8">
                  <w:pPr>
                    <w:rPr>
                      <w:rFonts w:ascii="Arial" w:hAnsi="Arial" w:cs="Arial"/>
                      <w:i/>
                      <w:color w:val="000000"/>
                      <w:sz w:val="18"/>
                      <w:szCs w:val="18"/>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37CE4387" w14:textId="77777777" w:rsidR="00FD4F55" w:rsidRPr="001F4D32" w:rsidRDefault="00FD4F55" w:rsidP="00443CD8">
                  <w:pPr>
                    <w:jc w:val="center"/>
                    <w:rPr>
                      <w:rFonts w:ascii="Arial" w:hAnsi="Arial" w:cs="Arial"/>
                      <w:i/>
                      <w:color w:val="000000"/>
                      <w:sz w:val="18"/>
                      <w:szCs w:val="18"/>
                      <w:lang w:eastAsia="es-AR"/>
                    </w:rPr>
                  </w:pPr>
                  <w:r w:rsidRPr="001F4D32">
                    <w:rPr>
                      <w:rFonts w:ascii="Arial" w:hAnsi="Arial" w:cs="Arial"/>
                      <w:i/>
                      <w:color w:val="000000"/>
                      <w:sz w:val="18"/>
                      <w:szCs w:val="18"/>
                      <w:lang w:eastAsia="es-AR"/>
                    </w:rPr>
                    <w:t>SUBTOTAL</w:t>
                  </w:r>
                </w:p>
              </w:tc>
              <w:tc>
                <w:tcPr>
                  <w:tcW w:w="1353" w:type="dxa"/>
                  <w:tcBorders>
                    <w:top w:val="nil"/>
                    <w:left w:val="nil"/>
                    <w:bottom w:val="single" w:sz="8" w:space="0" w:color="auto"/>
                    <w:right w:val="single" w:sz="8" w:space="0" w:color="auto"/>
                  </w:tcBorders>
                  <w:noWrap/>
                  <w:vAlign w:val="center"/>
                  <w:hideMark/>
                </w:tcPr>
                <w:p w14:paraId="7F016EBA"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3492B8D5" w14:textId="77777777" w:rsidTr="00443CD8">
              <w:trPr>
                <w:trHeight w:val="315"/>
              </w:trPr>
              <w:tc>
                <w:tcPr>
                  <w:tcW w:w="1080" w:type="dxa"/>
                  <w:tcBorders>
                    <w:top w:val="nil"/>
                    <w:left w:val="nil"/>
                    <w:bottom w:val="nil"/>
                    <w:right w:val="nil"/>
                  </w:tcBorders>
                  <w:noWrap/>
                  <w:vAlign w:val="bottom"/>
                  <w:hideMark/>
                </w:tcPr>
                <w:p w14:paraId="60A9D32A" w14:textId="77777777" w:rsidR="00FD4F55" w:rsidRPr="001F4D32" w:rsidRDefault="00FD4F55" w:rsidP="00443CD8">
                  <w:pPr>
                    <w:rPr>
                      <w:rFonts w:ascii="Arial" w:hAnsi="Arial" w:cs="Arial"/>
                      <w:i/>
                      <w:color w:val="000000"/>
                      <w:sz w:val="18"/>
                      <w:szCs w:val="18"/>
                      <w:lang w:eastAsia="es-AR"/>
                    </w:rPr>
                  </w:pPr>
                </w:p>
              </w:tc>
              <w:tc>
                <w:tcPr>
                  <w:tcW w:w="823" w:type="dxa"/>
                  <w:gridSpan w:val="2"/>
                  <w:tcBorders>
                    <w:top w:val="nil"/>
                    <w:left w:val="nil"/>
                    <w:bottom w:val="nil"/>
                    <w:right w:val="nil"/>
                  </w:tcBorders>
                  <w:vAlign w:val="center"/>
                  <w:hideMark/>
                </w:tcPr>
                <w:p w14:paraId="6E16CECB" w14:textId="77777777" w:rsidR="00FD4F55" w:rsidRPr="001F4D32" w:rsidRDefault="00FD4F55" w:rsidP="00443CD8">
                  <w:pPr>
                    <w:rPr>
                      <w:rFonts w:ascii="Arial" w:hAnsi="Arial" w:cs="Arial"/>
                      <w:i/>
                      <w:color w:val="000000"/>
                      <w:sz w:val="18"/>
                      <w:szCs w:val="18"/>
                      <w:lang w:eastAsia="es-AR"/>
                    </w:rPr>
                  </w:pPr>
                </w:p>
              </w:tc>
              <w:tc>
                <w:tcPr>
                  <w:tcW w:w="411" w:type="dxa"/>
                  <w:tcBorders>
                    <w:top w:val="nil"/>
                    <w:left w:val="nil"/>
                    <w:bottom w:val="nil"/>
                    <w:right w:val="nil"/>
                  </w:tcBorders>
                  <w:vAlign w:val="center"/>
                  <w:hideMark/>
                </w:tcPr>
                <w:p w14:paraId="7C082818"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5FF725B7"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276EC735" w14:textId="77777777" w:rsidR="00FD4F55" w:rsidRPr="001F4D32" w:rsidRDefault="00FD4F55" w:rsidP="00443CD8">
                  <w:pPr>
                    <w:rPr>
                      <w:rFonts w:ascii="Arial" w:hAnsi="Arial" w:cs="Arial"/>
                      <w:i/>
                      <w:color w:val="000000"/>
                      <w:sz w:val="18"/>
                      <w:szCs w:val="18"/>
                      <w:lang w:eastAsia="es-AR"/>
                    </w:rPr>
                  </w:pPr>
                </w:p>
              </w:tc>
              <w:tc>
                <w:tcPr>
                  <w:tcW w:w="1480" w:type="dxa"/>
                  <w:tcBorders>
                    <w:top w:val="nil"/>
                    <w:left w:val="nil"/>
                    <w:bottom w:val="nil"/>
                    <w:right w:val="nil"/>
                  </w:tcBorders>
                  <w:noWrap/>
                  <w:vAlign w:val="bottom"/>
                  <w:hideMark/>
                </w:tcPr>
                <w:p w14:paraId="5FDCFB0B" w14:textId="77777777" w:rsidR="00FD4F55" w:rsidRPr="001F4D32" w:rsidRDefault="00FD4F55" w:rsidP="00443CD8">
                  <w:pPr>
                    <w:rPr>
                      <w:rFonts w:ascii="Arial" w:hAnsi="Arial" w:cs="Arial"/>
                      <w:i/>
                      <w:color w:val="000000"/>
                      <w:sz w:val="18"/>
                      <w:szCs w:val="18"/>
                      <w:lang w:eastAsia="es-AR"/>
                    </w:rPr>
                  </w:pPr>
                </w:p>
              </w:tc>
              <w:tc>
                <w:tcPr>
                  <w:tcW w:w="1140" w:type="dxa"/>
                  <w:tcBorders>
                    <w:top w:val="nil"/>
                    <w:left w:val="nil"/>
                    <w:bottom w:val="nil"/>
                    <w:right w:val="nil"/>
                  </w:tcBorders>
                  <w:noWrap/>
                  <w:vAlign w:val="bottom"/>
                  <w:hideMark/>
                </w:tcPr>
                <w:p w14:paraId="3B97B714" w14:textId="77777777" w:rsidR="00FD4F55" w:rsidRPr="001F4D32" w:rsidRDefault="00FD4F55" w:rsidP="00443CD8">
                  <w:pPr>
                    <w:rPr>
                      <w:rFonts w:ascii="Arial" w:hAnsi="Arial" w:cs="Arial"/>
                      <w:i/>
                      <w:color w:val="000000"/>
                      <w:sz w:val="18"/>
                      <w:szCs w:val="18"/>
                      <w:lang w:eastAsia="es-AR"/>
                    </w:rPr>
                  </w:pPr>
                </w:p>
              </w:tc>
              <w:tc>
                <w:tcPr>
                  <w:tcW w:w="940" w:type="dxa"/>
                  <w:tcBorders>
                    <w:top w:val="nil"/>
                    <w:left w:val="nil"/>
                    <w:bottom w:val="nil"/>
                    <w:right w:val="nil"/>
                  </w:tcBorders>
                  <w:noWrap/>
                  <w:vAlign w:val="bottom"/>
                  <w:hideMark/>
                </w:tcPr>
                <w:p w14:paraId="46574B30" w14:textId="77777777" w:rsidR="00FD4F55" w:rsidRPr="001F4D32" w:rsidRDefault="00FD4F55" w:rsidP="00443CD8">
                  <w:pPr>
                    <w:rPr>
                      <w:rFonts w:ascii="Arial" w:hAnsi="Arial" w:cs="Arial"/>
                      <w:i/>
                      <w:color w:val="000000"/>
                      <w:sz w:val="18"/>
                      <w:szCs w:val="18"/>
                      <w:lang w:eastAsia="es-AR"/>
                    </w:rPr>
                  </w:pPr>
                </w:p>
              </w:tc>
              <w:tc>
                <w:tcPr>
                  <w:tcW w:w="900" w:type="dxa"/>
                  <w:tcBorders>
                    <w:top w:val="nil"/>
                    <w:left w:val="nil"/>
                    <w:bottom w:val="nil"/>
                    <w:right w:val="nil"/>
                  </w:tcBorders>
                  <w:noWrap/>
                  <w:vAlign w:val="bottom"/>
                  <w:hideMark/>
                </w:tcPr>
                <w:p w14:paraId="1DEC50DF" w14:textId="77777777" w:rsidR="00FD4F55" w:rsidRPr="001F4D32" w:rsidRDefault="00FD4F55" w:rsidP="00443CD8">
                  <w:pPr>
                    <w:rPr>
                      <w:rFonts w:ascii="Arial" w:hAnsi="Arial" w:cs="Arial"/>
                      <w:i/>
                      <w:color w:val="000000"/>
                      <w:sz w:val="18"/>
                      <w:szCs w:val="18"/>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0DE74C16" w14:textId="77777777" w:rsidR="00FD4F55" w:rsidRPr="001F4D32" w:rsidRDefault="00FD4F55" w:rsidP="00443CD8">
                  <w:pPr>
                    <w:jc w:val="center"/>
                    <w:rPr>
                      <w:rFonts w:ascii="Arial" w:hAnsi="Arial" w:cs="Arial"/>
                      <w:i/>
                      <w:color w:val="000000"/>
                      <w:sz w:val="18"/>
                      <w:szCs w:val="18"/>
                      <w:lang w:eastAsia="es-AR"/>
                    </w:rPr>
                  </w:pPr>
                  <w:r w:rsidRPr="001F4D32">
                    <w:rPr>
                      <w:rFonts w:ascii="Arial" w:hAnsi="Arial" w:cs="Arial"/>
                      <w:i/>
                      <w:color w:val="000000"/>
                      <w:sz w:val="18"/>
                      <w:szCs w:val="18"/>
                      <w:lang w:eastAsia="es-AR"/>
                    </w:rPr>
                    <w:t>IVA</w:t>
                  </w:r>
                </w:p>
              </w:tc>
              <w:tc>
                <w:tcPr>
                  <w:tcW w:w="1353" w:type="dxa"/>
                  <w:tcBorders>
                    <w:top w:val="nil"/>
                    <w:left w:val="nil"/>
                    <w:bottom w:val="single" w:sz="8" w:space="0" w:color="auto"/>
                    <w:right w:val="single" w:sz="8" w:space="0" w:color="auto"/>
                  </w:tcBorders>
                  <w:noWrap/>
                  <w:vAlign w:val="center"/>
                  <w:hideMark/>
                </w:tcPr>
                <w:p w14:paraId="7D5EAFFF"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0C2546DC" w14:textId="77777777" w:rsidTr="00443CD8">
              <w:trPr>
                <w:trHeight w:val="315"/>
              </w:trPr>
              <w:tc>
                <w:tcPr>
                  <w:tcW w:w="1080" w:type="dxa"/>
                  <w:tcBorders>
                    <w:top w:val="nil"/>
                    <w:left w:val="nil"/>
                    <w:bottom w:val="nil"/>
                    <w:right w:val="nil"/>
                  </w:tcBorders>
                  <w:noWrap/>
                  <w:vAlign w:val="bottom"/>
                  <w:hideMark/>
                </w:tcPr>
                <w:p w14:paraId="7BC98C22" w14:textId="77777777" w:rsidR="00FD4F55" w:rsidRPr="001F4D32" w:rsidRDefault="00FD4F55" w:rsidP="00443CD8">
                  <w:pPr>
                    <w:rPr>
                      <w:rFonts w:ascii="Arial" w:hAnsi="Arial" w:cs="Arial"/>
                      <w:i/>
                      <w:color w:val="000000"/>
                      <w:sz w:val="18"/>
                      <w:szCs w:val="18"/>
                      <w:lang w:eastAsia="es-AR"/>
                    </w:rPr>
                  </w:pPr>
                </w:p>
              </w:tc>
              <w:tc>
                <w:tcPr>
                  <w:tcW w:w="823" w:type="dxa"/>
                  <w:gridSpan w:val="2"/>
                  <w:tcBorders>
                    <w:top w:val="nil"/>
                    <w:left w:val="nil"/>
                    <w:bottom w:val="nil"/>
                    <w:right w:val="nil"/>
                  </w:tcBorders>
                  <w:vAlign w:val="center"/>
                  <w:hideMark/>
                </w:tcPr>
                <w:p w14:paraId="7E11DC80" w14:textId="77777777" w:rsidR="00FD4F55" w:rsidRPr="001F4D32" w:rsidRDefault="00FD4F55" w:rsidP="00443CD8">
                  <w:pPr>
                    <w:rPr>
                      <w:rFonts w:ascii="Arial" w:hAnsi="Arial" w:cs="Arial"/>
                      <w:i/>
                      <w:color w:val="000000"/>
                      <w:sz w:val="18"/>
                      <w:szCs w:val="18"/>
                      <w:lang w:eastAsia="es-AR"/>
                    </w:rPr>
                  </w:pPr>
                </w:p>
              </w:tc>
              <w:tc>
                <w:tcPr>
                  <w:tcW w:w="411" w:type="dxa"/>
                  <w:tcBorders>
                    <w:top w:val="nil"/>
                    <w:left w:val="nil"/>
                    <w:bottom w:val="nil"/>
                    <w:right w:val="nil"/>
                  </w:tcBorders>
                  <w:vAlign w:val="center"/>
                  <w:hideMark/>
                </w:tcPr>
                <w:p w14:paraId="0E4506ED"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09275F48"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467F14F0" w14:textId="77777777" w:rsidR="00FD4F55" w:rsidRPr="001F4D32" w:rsidRDefault="00FD4F55" w:rsidP="00443CD8">
                  <w:pPr>
                    <w:rPr>
                      <w:rFonts w:ascii="Arial" w:hAnsi="Arial" w:cs="Arial"/>
                      <w:i/>
                      <w:color w:val="000000"/>
                      <w:sz w:val="18"/>
                      <w:szCs w:val="18"/>
                      <w:lang w:eastAsia="es-AR"/>
                    </w:rPr>
                  </w:pPr>
                </w:p>
              </w:tc>
              <w:tc>
                <w:tcPr>
                  <w:tcW w:w="1480" w:type="dxa"/>
                  <w:tcBorders>
                    <w:top w:val="nil"/>
                    <w:left w:val="nil"/>
                    <w:bottom w:val="nil"/>
                    <w:right w:val="nil"/>
                  </w:tcBorders>
                  <w:noWrap/>
                  <w:vAlign w:val="bottom"/>
                  <w:hideMark/>
                </w:tcPr>
                <w:p w14:paraId="1453157B" w14:textId="77777777" w:rsidR="00FD4F55" w:rsidRPr="001F4D32" w:rsidRDefault="00FD4F55" w:rsidP="00443CD8">
                  <w:pPr>
                    <w:rPr>
                      <w:rFonts w:ascii="Arial" w:hAnsi="Arial" w:cs="Arial"/>
                      <w:i/>
                      <w:color w:val="000000"/>
                      <w:sz w:val="18"/>
                      <w:szCs w:val="18"/>
                      <w:lang w:eastAsia="es-AR"/>
                    </w:rPr>
                  </w:pPr>
                </w:p>
              </w:tc>
              <w:tc>
                <w:tcPr>
                  <w:tcW w:w="1140" w:type="dxa"/>
                  <w:tcBorders>
                    <w:top w:val="nil"/>
                    <w:left w:val="nil"/>
                    <w:bottom w:val="nil"/>
                    <w:right w:val="nil"/>
                  </w:tcBorders>
                  <w:noWrap/>
                  <w:vAlign w:val="bottom"/>
                  <w:hideMark/>
                </w:tcPr>
                <w:p w14:paraId="526BBE70" w14:textId="77777777" w:rsidR="00FD4F55" w:rsidRPr="001F4D32" w:rsidRDefault="00FD4F55" w:rsidP="00443CD8">
                  <w:pPr>
                    <w:rPr>
                      <w:rFonts w:ascii="Arial" w:hAnsi="Arial" w:cs="Arial"/>
                      <w:i/>
                      <w:color w:val="000000"/>
                      <w:sz w:val="18"/>
                      <w:szCs w:val="18"/>
                      <w:lang w:eastAsia="es-AR"/>
                    </w:rPr>
                  </w:pPr>
                </w:p>
              </w:tc>
              <w:tc>
                <w:tcPr>
                  <w:tcW w:w="940" w:type="dxa"/>
                  <w:tcBorders>
                    <w:top w:val="nil"/>
                    <w:left w:val="nil"/>
                    <w:bottom w:val="nil"/>
                    <w:right w:val="nil"/>
                  </w:tcBorders>
                  <w:noWrap/>
                  <w:vAlign w:val="bottom"/>
                  <w:hideMark/>
                </w:tcPr>
                <w:p w14:paraId="0A75B5B8" w14:textId="77777777" w:rsidR="00FD4F55" w:rsidRPr="001F4D32" w:rsidRDefault="00FD4F55" w:rsidP="00443CD8">
                  <w:pPr>
                    <w:rPr>
                      <w:rFonts w:ascii="Arial" w:hAnsi="Arial" w:cs="Arial"/>
                      <w:i/>
                      <w:color w:val="000000"/>
                      <w:sz w:val="18"/>
                      <w:szCs w:val="18"/>
                      <w:lang w:eastAsia="es-AR"/>
                    </w:rPr>
                  </w:pPr>
                </w:p>
              </w:tc>
              <w:tc>
                <w:tcPr>
                  <w:tcW w:w="900" w:type="dxa"/>
                  <w:tcBorders>
                    <w:top w:val="nil"/>
                    <w:left w:val="nil"/>
                    <w:bottom w:val="nil"/>
                    <w:right w:val="nil"/>
                  </w:tcBorders>
                  <w:noWrap/>
                  <w:vAlign w:val="bottom"/>
                  <w:hideMark/>
                </w:tcPr>
                <w:p w14:paraId="60C8FDF4" w14:textId="77777777" w:rsidR="00FD4F55" w:rsidRPr="001F4D32" w:rsidRDefault="00FD4F55" w:rsidP="00443CD8">
                  <w:pPr>
                    <w:rPr>
                      <w:rFonts w:ascii="Arial" w:hAnsi="Arial" w:cs="Arial"/>
                      <w:i/>
                      <w:color w:val="000000"/>
                      <w:sz w:val="18"/>
                      <w:szCs w:val="18"/>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19C356A1" w14:textId="77777777" w:rsidR="00FD4F55" w:rsidRPr="001F4D32" w:rsidRDefault="00FD4F55" w:rsidP="00443CD8">
                  <w:pPr>
                    <w:jc w:val="center"/>
                    <w:rPr>
                      <w:rFonts w:ascii="Arial" w:hAnsi="Arial" w:cs="Arial"/>
                      <w:i/>
                      <w:color w:val="000000"/>
                      <w:sz w:val="18"/>
                      <w:szCs w:val="18"/>
                      <w:lang w:eastAsia="es-AR"/>
                    </w:rPr>
                  </w:pPr>
                  <w:r w:rsidRPr="001F4D32">
                    <w:rPr>
                      <w:rFonts w:ascii="Arial" w:hAnsi="Arial" w:cs="Arial"/>
                      <w:i/>
                      <w:color w:val="000000"/>
                      <w:sz w:val="18"/>
                      <w:szCs w:val="18"/>
                      <w:lang w:eastAsia="es-AR"/>
                    </w:rPr>
                    <w:t>TOTAL</w:t>
                  </w:r>
                </w:p>
              </w:tc>
              <w:tc>
                <w:tcPr>
                  <w:tcW w:w="1353" w:type="dxa"/>
                  <w:tcBorders>
                    <w:top w:val="nil"/>
                    <w:left w:val="nil"/>
                    <w:bottom w:val="single" w:sz="8" w:space="0" w:color="auto"/>
                    <w:right w:val="single" w:sz="8" w:space="0" w:color="auto"/>
                  </w:tcBorders>
                  <w:noWrap/>
                  <w:vAlign w:val="center"/>
                  <w:hideMark/>
                </w:tcPr>
                <w:p w14:paraId="75DF21EC"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bl>
          <w:p w14:paraId="0D1C1D99" w14:textId="77777777" w:rsidR="00FD4F55" w:rsidRPr="001F4D32" w:rsidRDefault="00FD4F55" w:rsidP="00443CD8">
            <w:pPr>
              <w:rPr>
                <w:rFonts w:ascii="Arial" w:hAnsi="Arial" w:cs="Arial"/>
                <w:i/>
                <w:color w:val="000000"/>
                <w:sz w:val="18"/>
                <w:szCs w:val="18"/>
                <w:lang w:eastAsia="es-AR"/>
              </w:rPr>
            </w:pPr>
          </w:p>
          <w:p w14:paraId="0AA8287D" w14:textId="77777777" w:rsidR="00FD4F55" w:rsidRPr="001F4D32" w:rsidRDefault="00FD4F55" w:rsidP="00443CD8">
            <w:pPr>
              <w:rPr>
                <w:rFonts w:ascii="Arial" w:hAnsi="Arial" w:cs="Arial"/>
                <w:i/>
                <w:color w:val="000000"/>
                <w:sz w:val="18"/>
                <w:szCs w:val="18"/>
                <w:lang w:eastAsia="es-AR"/>
              </w:rPr>
            </w:pPr>
          </w:p>
          <w:p w14:paraId="7025F5D6" w14:textId="77777777" w:rsidR="00FD4F55" w:rsidRPr="001F4D32" w:rsidRDefault="00FD4F55" w:rsidP="00443CD8">
            <w:pPr>
              <w:jc w:val="both"/>
              <w:rPr>
                <w:rFonts w:ascii="Arial" w:hAnsi="Arial" w:cs="Arial"/>
                <w:i/>
                <w:color w:val="000000"/>
                <w:sz w:val="18"/>
                <w:szCs w:val="18"/>
                <w:lang w:eastAsia="es-AR"/>
              </w:rPr>
            </w:pPr>
            <w:r w:rsidRPr="001F4D32">
              <w:rPr>
                <w:rFonts w:ascii="Arial" w:hAnsi="Arial" w:cs="Arial"/>
                <w:i/>
                <w:color w:val="000000"/>
                <w:sz w:val="18"/>
                <w:szCs w:val="18"/>
                <w:lang w:eastAsia="es-AR"/>
              </w:rPr>
              <w:t>LAS CLAVES QUE CONTIENE LA PRESENTE PROPOSICIÓN, CORRESPONDE JUSTA, EXACTA Y CABALMENTE A LA DESCRIPCIÓN Y PRESENTACIÓN SOLICITADA EN EL ANEXO DEL REQUERIMIENTO DE ESTE EVENTO.</w:t>
            </w:r>
          </w:p>
          <w:p w14:paraId="7B54F5F2" w14:textId="77777777" w:rsidR="00FD4F55" w:rsidRPr="001F4D32" w:rsidRDefault="00FD4F55" w:rsidP="00443CD8">
            <w:pPr>
              <w:jc w:val="both"/>
              <w:rPr>
                <w:rFonts w:ascii="Arial" w:hAnsi="Arial" w:cs="Arial"/>
                <w:i/>
                <w:color w:val="000000"/>
                <w:sz w:val="18"/>
                <w:szCs w:val="18"/>
                <w:lang w:eastAsia="es-AR"/>
              </w:rPr>
            </w:pPr>
            <w:r w:rsidRPr="001F4D32">
              <w:rPr>
                <w:rFonts w:ascii="Arial" w:hAnsi="Arial" w:cs="Arial"/>
                <w:i/>
                <w:color w:val="000000"/>
                <w:sz w:val="18"/>
                <w:szCs w:val="18"/>
                <w:lang w:eastAsia="es-AR"/>
              </w:rPr>
              <w:t>EN CASO QUE EL INSTITUTO MEXICANO DEL SEGURO SOCIAL, ME OTORGUE LA ADJUDICACION DE LA DEMANDA ASIGNADA, ME OBLIGO EN NOMBRE DE MI REPRESENTADA A SUSCRIBIR EL CONTRATO QUE SE DERIVE, EN LOS TÉRMINOS, CONDICIONES Y PORCENTAJE ESTABLECIDOS EN ESTE EVENTO.</w:t>
            </w:r>
          </w:p>
          <w:p w14:paraId="056C31A4" w14:textId="77777777" w:rsidR="00FD4F55" w:rsidRPr="001F4D32" w:rsidRDefault="00FD4F55" w:rsidP="00443CD8">
            <w:pPr>
              <w:jc w:val="both"/>
              <w:rPr>
                <w:rFonts w:ascii="Arial" w:hAnsi="Arial" w:cs="Arial"/>
                <w:i/>
                <w:color w:val="000000"/>
                <w:sz w:val="18"/>
                <w:szCs w:val="18"/>
                <w:lang w:eastAsia="es-AR"/>
              </w:rPr>
            </w:pPr>
            <w:r w:rsidRPr="001F4D32">
              <w:rPr>
                <w:rFonts w:ascii="Arial" w:hAnsi="Arial" w:cs="Arial"/>
                <w:i/>
                <w:color w:val="000000"/>
                <w:sz w:val="18"/>
                <w:szCs w:val="18"/>
                <w:lang w:eastAsia="es-AR"/>
              </w:rPr>
              <w:t>BAJO PROTESTA DE DECIR VERDAD, MANIFIESTO QUE LOS PRODUCTOS QUE ESTOY PROPONIENDO, NO CONTRAVIENEN A LA LEY FEDERAL DE DERECHO DE AUTOR NI A LA LEY</w:t>
            </w:r>
            <w:r w:rsidR="00A00A6A">
              <w:rPr>
                <w:rFonts w:ascii="Arial" w:hAnsi="Arial" w:cs="Arial"/>
                <w:i/>
                <w:color w:val="000000"/>
                <w:sz w:val="18"/>
                <w:szCs w:val="18"/>
                <w:lang w:eastAsia="es-AR"/>
              </w:rPr>
              <w:t xml:space="preserve"> FEDERAL </w:t>
            </w:r>
            <w:r w:rsidRPr="001F4D32">
              <w:rPr>
                <w:rFonts w:ascii="Arial" w:hAnsi="Arial" w:cs="Arial"/>
                <w:i/>
                <w:color w:val="000000"/>
                <w:sz w:val="18"/>
                <w:szCs w:val="18"/>
                <w:lang w:eastAsia="es-AR"/>
              </w:rPr>
              <w:t xml:space="preserve">DE </w:t>
            </w:r>
            <w:r w:rsidR="00A00A6A">
              <w:rPr>
                <w:rFonts w:ascii="Arial" w:hAnsi="Arial" w:cs="Arial"/>
                <w:i/>
                <w:color w:val="000000"/>
                <w:sz w:val="18"/>
                <w:szCs w:val="18"/>
                <w:lang w:eastAsia="es-AR"/>
              </w:rPr>
              <w:t xml:space="preserve">PROTECCIÓN A LA </w:t>
            </w:r>
            <w:r w:rsidRPr="001F4D32">
              <w:rPr>
                <w:rFonts w:ascii="Arial" w:hAnsi="Arial" w:cs="Arial"/>
                <w:i/>
                <w:color w:val="000000"/>
                <w:sz w:val="18"/>
                <w:szCs w:val="18"/>
                <w:lang w:eastAsia="es-AR"/>
              </w:rPr>
              <w:t>PROPIEDAD INDUSTRIAL</w:t>
            </w:r>
            <w:r w:rsidR="00A00A6A">
              <w:rPr>
                <w:rFonts w:ascii="Arial" w:hAnsi="Arial" w:cs="Arial"/>
                <w:i/>
                <w:color w:val="000000"/>
                <w:sz w:val="18"/>
                <w:szCs w:val="18"/>
                <w:lang w:eastAsia="es-AR"/>
              </w:rPr>
              <w:t>.</w:t>
            </w:r>
          </w:p>
          <w:p w14:paraId="22B90346" w14:textId="77777777" w:rsidR="00FD4F55" w:rsidRPr="001F4D32" w:rsidRDefault="00FD4F55" w:rsidP="00443CD8">
            <w:pPr>
              <w:rPr>
                <w:rFonts w:ascii="Arial" w:hAnsi="Arial" w:cs="Arial"/>
                <w:i/>
                <w:color w:val="000000"/>
                <w:sz w:val="18"/>
                <w:szCs w:val="18"/>
                <w:lang w:eastAsia="es-AR"/>
              </w:rPr>
            </w:pPr>
          </w:p>
        </w:tc>
        <w:tc>
          <w:tcPr>
            <w:tcW w:w="781" w:type="dxa"/>
            <w:tcBorders>
              <w:top w:val="nil"/>
              <w:left w:val="nil"/>
              <w:bottom w:val="nil"/>
              <w:right w:val="nil"/>
            </w:tcBorders>
            <w:noWrap/>
            <w:vAlign w:val="bottom"/>
            <w:hideMark/>
          </w:tcPr>
          <w:p w14:paraId="2EBF4BBA" w14:textId="77777777" w:rsidR="00FD4F55" w:rsidRPr="001F4D32" w:rsidRDefault="00FD4F55" w:rsidP="00443CD8">
            <w:pPr>
              <w:rPr>
                <w:rFonts w:ascii="Arial" w:hAnsi="Arial" w:cs="Arial"/>
                <w:i/>
                <w:color w:val="000000"/>
                <w:sz w:val="18"/>
                <w:szCs w:val="18"/>
                <w:lang w:eastAsia="es-AR"/>
              </w:rPr>
            </w:pPr>
          </w:p>
        </w:tc>
        <w:tc>
          <w:tcPr>
            <w:tcW w:w="781" w:type="dxa"/>
            <w:tcBorders>
              <w:top w:val="nil"/>
              <w:left w:val="nil"/>
              <w:bottom w:val="nil"/>
              <w:right w:val="nil"/>
            </w:tcBorders>
            <w:noWrap/>
            <w:vAlign w:val="bottom"/>
            <w:hideMark/>
          </w:tcPr>
          <w:p w14:paraId="7BC8FA5B" w14:textId="77777777" w:rsidR="00FD4F55" w:rsidRPr="001F4D32" w:rsidRDefault="00FD4F55" w:rsidP="00443CD8">
            <w:pPr>
              <w:rPr>
                <w:rFonts w:ascii="Arial" w:hAnsi="Arial" w:cs="Arial"/>
                <w:i/>
                <w:color w:val="000000"/>
                <w:sz w:val="18"/>
                <w:szCs w:val="18"/>
                <w:lang w:eastAsia="es-AR"/>
              </w:rPr>
            </w:pPr>
          </w:p>
        </w:tc>
        <w:tc>
          <w:tcPr>
            <w:tcW w:w="781" w:type="dxa"/>
            <w:tcBorders>
              <w:top w:val="nil"/>
              <w:left w:val="nil"/>
              <w:bottom w:val="nil"/>
              <w:right w:val="nil"/>
            </w:tcBorders>
            <w:noWrap/>
            <w:vAlign w:val="bottom"/>
            <w:hideMark/>
          </w:tcPr>
          <w:p w14:paraId="68396274" w14:textId="77777777" w:rsidR="00FD4F55" w:rsidRPr="001F4D32" w:rsidRDefault="00FD4F55" w:rsidP="00443CD8">
            <w:pPr>
              <w:rPr>
                <w:rFonts w:ascii="Arial" w:hAnsi="Arial" w:cs="Arial"/>
                <w:i/>
                <w:color w:val="000000"/>
                <w:sz w:val="18"/>
                <w:szCs w:val="18"/>
                <w:lang w:eastAsia="es-AR"/>
              </w:rPr>
            </w:pPr>
          </w:p>
        </w:tc>
        <w:tc>
          <w:tcPr>
            <w:tcW w:w="781" w:type="dxa"/>
            <w:tcBorders>
              <w:top w:val="nil"/>
              <w:left w:val="nil"/>
              <w:bottom w:val="nil"/>
              <w:right w:val="nil"/>
            </w:tcBorders>
            <w:noWrap/>
            <w:vAlign w:val="bottom"/>
            <w:hideMark/>
          </w:tcPr>
          <w:p w14:paraId="7C82DD78" w14:textId="77777777" w:rsidR="00FD4F55" w:rsidRPr="001F4D32" w:rsidRDefault="00FD4F55" w:rsidP="00443CD8">
            <w:pPr>
              <w:rPr>
                <w:rFonts w:ascii="Arial" w:hAnsi="Arial" w:cs="Arial"/>
                <w:i/>
                <w:color w:val="000000"/>
                <w:sz w:val="18"/>
                <w:szCs w:val="18"/>
                <w:lang w:eastAsia="es-AR"/>
              </w:rPr>
            </w:pPr>
          </w:p>
        </w:tc>
        <w:tc>
          <w:tcPr>
            <w:tcW w:w="781" w:type="dxa"/>
            <w:tcBorders>
              <w:top w:val="nil"/>
              <w:left w:val="nil"/>
              <w:bottom w:val="nil"/>
              <w:right w:val="nil"/>
            </w:tcBorders>
            <w:noWrap/>
            <w:vAlign w:val="bottom"/>
            <w:hideMark/>
          </w:tcPr>
          <w:p w14:paraId="437742EC" w14:textId="77777777" w:rsidR="00FD4F55" w:rsidRPr="001F4D32" w:rsidRDefault="00FD4F55" w:rsidP="00443CD8">
            <w:pPr>
              <w:rPr>
                <w:rFonts w:ascii="Arial" w:hAnsi="Arial" w:cs="Arial"/>
                <w:i/>
                <w:color w:val="000000"/>
                <w:sz w:val="18"/>
                <w:szCs w:val="18"/>
                <w:lang w:eastAsia="es-AR"/>
              </w:rPr>
            </w:pPr>
          </w:p>
        </w:tc>
        <w:tc>
          <w:tcPr>
            <w:tcW w:w="1736" w:type="dxa"/>
            <w:tcBorders>
              <w:top w:val="nil"/>
              <w:left w:val="nil"/>
              <w:bottom w:val="nil"/>
              <w:right w:val="nil"/>
            </w:tcBorders>
            <w:noWrap/>
            <w:vAlign w:val="bottom"/>
            <w:hideMark/>
          </w:tcPr>
          <w:p w14:paraId="514F3B2A" w14:textId="77777777" w:rsidR="00FD4F55" w:rsidRPr="001F4D32" w:rsidRDefault="00FD4F55" w:rsidP="00443CD8">
            <w:pPr>
              <w:rPr>
                <w:rFonts w:ascii="Arial" w:hAnsi="Arial" w:cs="Arial"/>
                <w:i/>
                <w:color w:val="000000"/>
                <w:sz w:val="18"/>
                <w:szCs w:val="18"/>
                <w:lang w:eastAsia="es-AR"/>
              </w:rPr>
            </w:pPr>
          </w:p>
        </w:tc>
        <w:tc>
          <w:tcPr>
            <w:tcW w:w="1739" w:type="dxa"/>
            <w:tcBorders>
              <w:top w:val="nil"/>
              <w:left w:val="nil"/>
              <w:bottom w:val="nil"/>
              <w:right w:val="nil"/>
            </w:tcBorders>
            <w:noWrap/>
            <w:vAlign w:val="bottom"/>
            <w:hideMark/>
          </w:tcPr>
          <w:p w14:paraId="679D9585" w14:textId="77777777" w:rsidR="00FD4F55" w:rsidRPr="001F4D32" w:rsidRDefault="00FD4F55" w:rsidP="00443CD8">
            <w:pPr>
              <w:rPr>
                <w:rFonts w:ascii="Arial" w:hAnsi="Arial" w:cs="Arial"/>
                <w:i/>
                <w:color w:val="000000"/>
                <w:sz w:val="18"/>
                <w:szCs w:val="18"/>
                <w:lang w:eastAsia="es-AR"/>
              </w:rPr>
            </w:pPr>
          </w:p>
        </w:tc>
        <w:tc>
          <w:tcPr>
            <w:tcW w:w="598" w:type="dxa"/>
            <w:tcBorders>
              <w:top w:val="nil"/>
              <w:left w:val="nil"/>
              <w:bottom w:val="nil"/>
              <w:right w:val="nil"/>
            </w:tcBorders>
            <w:noWrap/>
            <w:vAlign w:val="bottom"/>
            <w:hideMark/>
          </w:tcPr>
          <w:p w14:paraId="237DF24C" w14:textId="77777777" w:rsidR="00FD4F55" w:rsidRPr="001F4D32" w:rsidRDefault="00FD4F55" w:rsidP="00443CD8">
            <w:pPr>
              <w:rPr>
                <w:rFonts w:ascii="Arial" w:hAnsi="Arial" w:cs="Arial"/>
                <w:i/>
                <w:color w:val="000000"/>
                <w:sz w:val="18"/>
                <w:szCs w:val="18"/>
                <w:lang w:eastAsia="es-AR"/>
              </w:rPr>
            </w:pPr>
          </w:p>
        </w:tc>
        <w:tc>
          <w:tcPr>
            <w:tcW w:w="740" w:type="dxa"/>
            <w:tcBorders>
              <w:top w:val="nil"/>
              <w:left w:val="nil"/>
              <w:bottom w:val="nil"/>
              <w:right w:val="nil"/>
            </w:tcBorders>
            <w:noWrap/>
            <w:vAlign w:val="bottom"/>
            <w:hideMark/>
          </w:tcPr>
          <w:p w14:paraId="31C5256D" w14:textId="77777777" w:rsidR="00FD4F55" w:rsidRPr="001F4D32" w:rsidRDefault="00FD4F55" w:rsidP="00443CD8">
            <w:pPr>
              <w:rPr>
                <w:rFonts w:ascii="Arial" w:hAnsi="Arial" w:cs="Arial"/>
                <w:i/>
                <w:color w:val="000000"/>
                <w:sz w:val="18"/>
                <w:szCs w:val="18"/>
                <w:lang w:eastAsia="es-AR"/>
              </w:rPr>
            </w:pPr>
          </w:p>
        </w:tc>
        <w:tc>
          <w:tcPr>
            <w:tcW w:w="947" w:type="dxa"/>
            <w:tcBorders>
              <w:top w:val="nil"/>
              <w:left w:val="nil"/>
              <w:bottom w:val="nil"/>
              <w:right w:val="nil"/>
            </w:tcBorders>
            <w:noWrap/>
            <w:vAlign w:val="bottom"/>
            <w:hideMark/>
          </w:tcPr>
          <w:p w14:paraId="73399BF0" w14:textId="77777777" w:rsidR="00FD4F55" w:rsidRPr="001F4D32" w:rsidRDefault="00FD4F55" w:rsidP="00443CD8">
            <w:pPr>
              <w:rPr>
                <w:rFonts w:ascii="Arial" w:hAnsi="Arial" w:cs="Arial"/>
                <w:i/>
                <w:color w:val="000000"/>
                <w:sz w:val="18"/>
                <w:szCs w:val="18"/>
                <w:lang w:eastAsia="es-AR"/>
              </w:rPr>
            </w:pPr>
          </w:p>
        </w:tc>
      </w:tr>
    </w:tbl>
    <w:p w14:paraId="64956385" w14:textId="77777777" w:rsidR="00FD4F55" w:rsidRPr="001F4D32" w:rsidRDefault="00FD4F55" w:rsidP="00FD4F55">
      <w:pPr>
        <w:rPr>
          <w:rFonts w:ascii="Arial" w:hAnsi="Arial" w:cs="Arial"/>
          <w:color w:val="000000"/>
          <w:sz w:val="18"/>
          <w:szCs w:val="18"/>
          <w:lang w:val="es-MX" w:eastAsia="es-AR"/>
        </w:rPr>
      </w:pPr>
    </w:p>
    <w:p w14:paraId="5217D15D" w14:textId="77777777" w:rsidR="00FD4F55" w:rsidRPr="001F4D32" w:rsidRDefault="00FD4F55" w:rsidP="00FD4F55">
      <w:pPr>
        <w:suppressAutoHyphens w:val="0"/>
        <w:jc w:val="center"/>
        <w:rPr>
          <w:rFonts w:ascii="Arial" w:hAnsi="Arial" w:cs="Arial"/>
          <w:b/>
          <w:color w:val="000000"/>
          <w:sz w:val="18"/>
          <w:szCs w:val="18"/>
          <w:lang w:val="es-MX" w:eastAsia="es-AR"/>
        </w:rPr>
      </w:pPr>
    </w:p>
    <w:p w14:paraId="76C7B3C6" w14:textId="77777777" w:rsidR="00FD4F55" w:rsidRPr="001F4D32" w:rsidRDefault="00FD4F55" w:rsidP="00FD4F55">
      <w:pPr>
        <w:suppressAutoHyphens w:val="0"/>
        <w:jc w:val="center"/>
        <w:rPr>
          <w:rFonts w:ascii="Arial" w:hAnsi="Arial" w:cs="Arial"/>
          <w:b/>
          <w:color w:val="000000"/>
          <w:sz w:val="18"/>
          <w:szCs w:val="18"/>
          <w:lang w:val="es-MX" w:eastAsia="es-AR"/>
        </w:rPr>
      </w:pPr>
    </w:p>
    <w:p w14:paraId="6648AEB6" w14:textId="77777777" w:rsidR="00FD4F55" w:rsidRPr="001F4D32" w:rsidRDefault="00FD4F55" w:rsidP="00FD4F55">
      <w:pPr>
        <w:suppressAutoHyphens w:val="0"/>
        <w:jc w:val="center"/>
        <w:rPr>
          <w:rFonts w:ascii="Arial" w:hAnsi="Arial" w:cs="Arial"/>
          <w:b/>
          <w:color w:val="000000"/>
          <w:sz w:val="18"/>
          <w:szCs w:val="18"/>
          <w:lang w:val="es-MX" w:eastAsia="es-AR"/>
        </w:rPr>
      </w:pPr>
    </w:p>
    <w:p w14:paraId="0D6358A8" w14:textId="77777777" w:rsidR="00FD4F55" w:rsidRPr="001F4D32" w:rsidRDefault="00FD4F55" w:rsidP="00FD4F55">
      <w:pPr>
        <w:suppressAutoHyphens w:val="0"/>
        <w:jc w:val="center"/>
        <w:rPr>
          <w:rFonts w:ascii="Arial" w:hAnsi="Arial" w:cs="Arial"/>
          <w:b/>
          <w:sz w:val="18"/>
          <w:szCs w:val="18"/>
          <w:lang w:val="es-MX"/>
        </w:rPr>
      </w:pPr>
      <w:r w:rsidRPr="001F4D32">
        <w:rPr>
          <w:rFonts w:ascii="Arial" w:hAnsi="Arial" w:cs="Arial"/>
          <w:b/>
          <w:color w:val="000000"/>
          <w:sz w:val="18"/>
          <w:szCs w:val="18"/>
          <w:lang w:val="es-MX" w:eastAsia="es-AR"/>
        </w:rPr>
        <w:t>NOMBRE Y FIRMA DEL REPRESENTANTE O APODERADO LEGA</w:t>
      </w:r>
      <w:r w:rsidR="00376382">
        <w:rPr>
          <w:rFonts w:ascii="Arial" w:hAnsi="Arial" w:cs="Arial"/>
          <w:b/>
          <w:color w:val="000000"/>
          <w:sz w:val="18"/>
          <w:szCs w:val="18"/>
          <w:lang w:val="es-MX" w:eastAsia="es-AR"/>
        </w:rPr>
        <w:t>L</w:t>
      </w:r>
    </w:p>
    <w:p w14:paraId="374CE505" w14:textId="77777777" w:rsidR="00FD4F55" w:rsidRPr="001F4D32" w:rsidRDefault="00FD4F55">
      <w:pPr>
        <w:suppressAutoHyphens w:val="0"/>
        <w:rPr>
          <w:rFonts w:ascii="Arial" w:hAnsi="Arial" w:cs="Arial"/>
          <w:b/>
          <w:sz w:val="18"/>
          <w:szCs w:val="18"/>
          <w:lang w:val="es-MX"/>
        </w:rPr>
      </w:pPr>
      <w:r w:rsidRPr="001F4D32">
        <w:rPr>
          <w:rFonts w:ascii="Arial" w:hAnsi="Arial" w:cs="Arial"/>
          <w:b/>
          <w:sz w:val="18"/>
          <w:szCs w:val="18"/>
          <w:lang w:val="es-MX"/>
        </w:rPr>
        <w:br w:type="page"/>
      </w:r>
    </w:p>
    <w:p w14:paraId="1BFACF4E" w14:textId="77777777" w:rsidR="008F6A4D" w:rsidRPr="001F4D32" w:rsidRDefault="008F6A4D" w:rsidP="008F6A4D">
      <w:pPr>
        <w:jc w:val="center"/>
        <w:rPr>
          <w:rFonts w:ascii="Arial" w:hAnsi="Arial" w:cs="Arial"/>
          <w:b/>
          <w:sz w:val="18"/>
          <w:szCs w:val="18"/>
          <w:lang w:val="es-MX"/>
        </w:rPr>
      </w:pPr>
      <w:r w:rsidRPr="001F4D32">
        <w:rPr>
          <w:rFonts w:ascii="Arial" w:hAnsi="Arial" w:cs="Arial"/>
          <w:b/>
          <w:sz w:val="18"/>
          <w:szCs w:val="18"/>
          <w:lang w:val="es-MX"/>
        </w:rPr>
        <w:lastRenderedPageBreak/>
        <w:t>ANEXO NÚMERO 1</w:t>
      </w:r>
      <w:r w:rsidR="00CA1FC9" w:rsidRPr="001F4D32">
        <w:rPr>
          <w:rFonts w:ascii="Arial" w:hAnsi="Arial" w:cs="Arial"/>
          <w:b/>
          <w:sz w:val="18"/>
          <w:szCs w:val="18"/>
          <w:lang w:val="es-MX"/>
        </w:rPr>
        <w:t>3</w:t>
      </w:r>
      <w:r w:rsidRPr="001F4D32">
        <w:rPr>
          <w:rFonts w:ascii="Arial" w:hAnsi="Arial" w:cs="Arial"/>
          <w:b/>
          <w:sz w:val="18"/>
          <w:szCs w:val="18"/>
          <w:lang w:val="es-MX"/>
        </w:rPr>
        <w:t xml:space="preserve"> (</w:t>
      </w:r>
      <w:r w:rsidR="00CA1FC9" w:rsidRPr="001F4D32">
        <w:rPr>
          <w:rFonts w:ascii="Arial" w:hAnsi="Arial" w:cs="Arial"/>
          <w:b/>
          <w:sz w:val="18"/>
          <w:szCs w:val="18"/>
          <w:lang w:val="es-MX"/>
        </w:rPr>
        <w:t>trece</w:t>
      </w:r>
      <w:r w:rsidRPr="001F4D32">
        <w:rPr>
          <w:rFonts w:ascii="Arial" w:hAnsi="Arial" w:cs="Arial"/>
          <w:b/>
          <w:sz w:val="18"/>
          <w:szCs w:val="18"/>
          <w:lang w:val="es-MX"/>
        </w:rPr>
        <w:t>)</w:t>
      </w:r>
    </w:p>
    <w:p w14:paraId="646C0653" w14:textId="77777777" w:rsidR="001D5846" w:rsidRPr="001D5846" w:rsidRDefault="001D5846" w:rsidP="001D5846">
      <w:pPr>
        <w:jc w:val="center"/>
        <w:rPr>
          <w:rFonts w:ascii="Noto Sans" w:hAnsi="Noto Sans" w:cs="Noto Sans"/>
          <w:b/>
          <w:sz w:val="16"/>
          <w:szCs w:val="16"/>
        </w:rPr>
      </w:pPr>
      <w:r w:rsidRPr="001D5846">
        <w:rPr>
          <w:rFonts w:ascii="Noto Sans" w:hAnsi="Noto Sans" w:cs="Noto Sans"/>
          <w:b/>
          <w:sz w:val="16"/>
          <w:szCs w:val="16"/>
          <w:lang w:val="es-MX"/>
        </w:rPr>
        <w:t xml:space="preserve"> </w:t>
      </w:r>
      <w:r w:rsidRPr="001D5846">
        <w:rPr>
          <w:rFonts w:ascii="Noto Sans" w:hAnsi="Noto Sans" w:cs="Noto Sans"/>
          <w:b/>
          <w:sz w:val="16"/>
          <w:szCs w:val="16"/>
        </w:rPr>
        <w:t>MODELO DE CONTRATO PARA LA ADQUISICIÓN DE BIENES, LAASSP</w:t>
      </w:r>
    </w:p>
    <w:p w14:paraId="1F3B8209" w14:textId="77777777" w:rsidR="001D5846" w:rsidRPr="001D5846" w:rsidRDefault="001D5846" w:rsidP="001D5846">
      <w:pPr>
        <w:jc w:val="both"/>
        <w:rPr>
          <w:rFonts w:ascii="Noto Sans" w:hAnsi="Noto Sans" w:cs="Noto Sans"/>
          <w:sz w:val="16"/>
          <w:szCs w:val="16"/>
        </w:rPr>
      </w:pPr>
    </w:p>
    <w:p w14:paraId="48F84B9E"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CONTRATO</w:t>
      </w:r>
      <w:r w:rsidRPr="001D5846">
        <w:rPr>
          <w:rFonts w:ascii="Noto Sans" w:hAnsi="Noto Sans" w:cs="Noto Sans"/>
          <w:b/>
          <w:sz w:val="16"/>
          <w:szCs w:val="16"/>
        </w:rPr>
        <w:t xml:space="preserve"> </w:t>
      </w:r>
      <w:r w:rsidRPr="001D5846">
        <w:rPr>
          <w:rFonts w:ascii="Noto Sans" w:hAnsi="Noto Sans" w:cs="Noto Sans"/>
          <w:b/>
          <w:sz w:val="16"/>
          <w:szCs w:val="16"/>
          <w:u w:val="single"/>
        </w:rPr>
        <w:t>(ABIERTO O CERRADO)</w:t>
      </w:r>
      <w:r w:rsidRPr="001D5846">
        <w:rPr>
          <w:rFonts w:ascii="Noto Sans" w:hAnsi="Noto Sans" w:cs="Noto Sans"/>
          <w:b/>
          <w:bCs/>
          <w:sz w:val="16"/>
          <w:szCs w:val="16"/>
        </w:rPr>
        <w:t xml:space="preserve"> </w:t>
      </w:r>
      <w:r w:rsidRPr="001D5846">
        <w:rPr>
          <w:rFonts w:ascii="Noto Sans" w:hAnsi="Noto Sans" w:cs="Noto Sans"/>
          <w:sz w:val="16"/>
          <w:szCs w:val="16"/>
        </w:rPr>
        <w:t xml:space="preserve">PARA LA ADQUISICIÓN DE </w:t>
      </w:r>
      <w:r w:rsidRPr="001D5846">
        <w:rPr>
          <w:rFonts w:ascii="Noto Sans" w:hAnsi="Noto Sans" w:cs="Noto Sans"/>
          <w:b/>
          <w:sz w:val="16"/>
          <w:szCs w:val="16"/>
        </w:rPr>
        <w:t>(</w:t>
      </w:r>
      <w:r w:rsidRPr="001D5846">
        <w:rPr>
          <w:rFonts w:ascii="Noto Sans" w:hAnsi="Noto Sans" w:cs="Noto Sans"/>
          <w:b/>
          <w:sz w:val="16"/>
          <w:szCs w:val="16"/>
          <w:u w:val="single"/>
        </w:rPr>
        <w:t>DESCRIPCIÓN</w:t>
      </w:r>
      <w:r w:rsidRPr="001D5846">
        <w:rPr>
          <w:rFonts w:ascii="Noto Sans" w:hAnsi="Noto Sans" w:cs="Noto Sans"/>
          <w:b/>
          <w:sz w:val="16"/>
          <w:szCs w:val="16"/>
        </w:rPr>
        <w:t xml:space="preserve">), CON CARÁCTER </w:t>
      </w:r>
      <w:r w:rsidRPr="001D5846">
        <w:rPr>
          <w:rFonts w:ascii="Noto Sans" w:hAnsi="Noto Sans" w:cs="Noto Sans"/>
          <w:b/>
          <w:sz w:val="16"/>
          <w:szCs w:val="16"/>
          <w:u w:val="single"/>
        </w:rPr>
        <w:t>(NACIONAL / INTERNACIONAL BAJO COBERTURA DE LOS TRATADOS / INTERNACIONAL ABIERTA)</w:t>
      </w:r>
      <w:r w:rsidRPr="001D5846">
        <w:rPr>
          <w:rFonts w:ascii="Noto Sans" w:hAnsi="Noto Sans" w:cs="Noto Sans"/>
          <w:sz w:val="16"/>
          <w:szCs w:val="16"/>
        </w:rPr>
        <w:t xml:space="preserve">, QUE CELEBRAN, POR UNA PARTE, EL EJECUTIVO FEDERAL POR CONDUCTO DE </w:t>
      </w:r>
      <w:r w:rsidRPr="001D5846">
        <w:rPr>
          <w:rFonts w:ascii="Noto Sans" w:hAnsi="Noto Sans" w:cs="Noto Sans"/>
          <w:b/>
          <w:sz w:val="16"/>
          <w:szCs w:val="16"/>
          <w:u w:val="single"/>
        </w:rPr>
        <w:t>(NOMBRE DE LA DEPENDENCIA O ENTIDAD)</w:t>
      </w:r>
      <w:r w:rsidRPr="001D5846">
        <w:rPr>
          <w:rFonts w:ascii="Noto Sans" w:hAnsi="Noto Sans" w:cs="Noto Sans"/>
          <w:sz w:val="16"/>
          <w:szCs w:val="16"/>
        </w:rPr>
        <w:t>, EN LO SUCESIVO</w:t>
      </w:r>
      <w:r w:rsidRPr="001D5846">
        <w:rPr>
          <w:rFonts w:ascii="Noto Sans" w:hAnsi="Noto Sans" w:cs="Noto Sans"/>
          <w:b/>
          <w:sz w:val="16"/>
          <w:szCs w:val="16"/>
        </w:rPr>
        <w:t xml:space="preserve"> “LA DEPENDENCIA O ENTIDAD”,</w:t>
      </w:r>
      <w:r w:rsidRPr="001D5846">
        <w:rPr>
          <w:rFonts w:ascii="Noto Sans" w:hAnsi="Noto Sans" w:cs="Noto Sans"/>
          <w:sz w:val="16"/>
          <w:szCs w:val="16"/>
        </w:rPr>
        <w:t xml:space="preserve"> REPRESENTADA POR </w:t>
      </w:r>
      <w:r w:rsidRPr="001D5846">
        <w:rPr>
          <w:rFonts w:ascii="Noto Sans" w:hAnsi="Noto Sans" w:cs="Noto Sans"/>
          <w:b/>
          <w:bCs/>
          <w:sz w:val="16"/>
          <w:szCs w:val="16"/>
          <w:u w:val="single"/>
        </w:rPr>
        <w:t>(NOMBRE DEL REPRESENTANTE DE LA DEPENDENCIA O ENTIDAD)</w:t>
      </w:r>
      <w:r w:rsidRPr="001D5846">
        <w:rPr>
          <w:rFonts w:ascii="Noto Sans" w:hAnsi="Noto Sans" w:cs="Noto Sans"/>
          <w:sz w:val="16"/>
          <w:szCs w:val="16"/>
        </w:rPr>
        <w:t xml:space="preserve">, EN SU CARÁCTER DE </w:t>
      </w:r>
      <w:r w:rsidRPr="001D5846">
        <w:rPr>
          <w:rFonts w:ascii="Noto Sans" w:hAnsi="Noto Sans" w:cs="Noto Sans"/>
          <w:b/>
          <w:bCs/>
          <w:sz w:val="16"/>
          <w:szCs w:val="16"/>
        </w:rPr>
        <w:t>(</w:t>
      </w:r>
      <w:r w:rsidRPr="001D5846">
        <w:rPr>
          <w:rFonts w:ascii="Noto Sans" w:hAnsi="Noto Sans" w:cs="Noto Sans"/>
          <w:b/>
          <w:bCs/>
          <w:sz w:val="16"/>
          <w:szCs w:val="16"/>
          <w:u w:val="single"/>
        </w:rPr>
        <w:t>SEÑALAR CARGO DEL REPRESENTANTE)</w:t>
      </w:r>
      <w:r w:rsidRPr="001D5846">
        <w:rPr>
          <w:rFonts w:ascii="Noto Sans" w:hAnsi="Noto Sans" w:cs="Noto Sans"/>
          <w:sz w:val="16"/>
          <w:szCs w:val="16"/>
        </w:rPr>
        <w:t xml:space="preserve">, Y POR LA OTRA, </w:t>
      </w:r>
      <w:r w:rsidRPr="001D5846">
        <w:rPr>
          <w:rFonts w:ascii="Noto Sans" w:hAnsi="Noto Sans" w:cs="Noto Sans"/>
          <w:b/>
          <w:sz w:val="16"/>
          <w:szCs w:val="16"/>
        </w:rPr>
        <w:t>(</w:t>
      </w:r>
      <w:r w:rsidRPr="001D5846">
        <w:rPr>
          <w:rFonts w:ascii="Noto Sans" w:hAnsi="Noto Sans" w:cs="Noto Sans"/>
          <w:b/>
          <w:sz w:val="16"/>
          <w:szCs w:val="16"/>
          <w:u w:val="single"/>
        </w:rPr>
        <w:t>NOMBRE DE LA PERSONA FÍSICA O RAZÓN SOCIAL DE LA PERSONA MORAL)</w:t>
      </w:r>
      <w:r w:rsidRPr="001D5846">
        <w:rPr>
          <w:rFonts w:ascii="Noto Sans" w:hAnsi="Noto Sans" w:cs="Noto Sans"/>
          <w:sz w:val="16"/>
          <w:szCs w:val="16"/>
        </w:rPr>
        <w:t xml:space="preserve">, </w:t>
      </w:r>
      <w:r w:rsidRPr="001D5846">
        <w:rPr>
          <w:rFonts w:ascii="Noto Sans" w:hAnsi="Noto Sans" w:cs="Noto Sans"/>
          <w:b/>
          <w:sz w:val="16"/>
          <w:szCs w:val="16"/>
          <w:u w:val="single"/>
        </w:rPr>
        <w:t>(SI ES CONJUNTA MENCIONAR EL NOMBRE DE CADA UNO DE ELLOS)</w:t>
      </w:r>
      <w:r w:rsidRPr="001D5846">
        <w:rPr>
          <w:rFonts w:ascii="Noto Sans" w:hAnsi="Noto Sans" w:cs="Noto Sans"/>
          <w:sz w:val="16"/>
          <w:szCs w:val="16"/>
        </w:rPr>
        <w:t xml:space="preserve"> EN LO SUCESIVO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b/>
          <w:sz w:val="16"/>
          <w:szCs w:val="16"/>
          <w:u w:val="single"/>
        </w:rPr>
        <w:t>(SOLO SI EL PROVEEDOR ES PERSONA MORAL MOSTRAR EL SIGUIENTE TEXTO)</w:t>
      </w:r>
      <w:r w:rsidRPr="001D5846">
        <w:rPr>
          <w:rFonts w:ascii="Noto Sans" w:hAnsi="Noto Sans" w:cs="Noto Sans"/>
          <w:b/>
          <w:bCs/>
          <w:sz w:val="16"/>
          <w:szCs w:val="16"/>
        </w:rPr>
        <w:t xml:space="preserve">: </w:t>
      </w:r>
      <w:r w:rsidRPr="001D5846">
        <w:rPr>
          <w:rFonts w:ascii="Noto Sans" w:hAnsi="Noto Sans" w:cs="Noto Sans"/>
          <w:sz w:val="16"/>
          <w:szCs w:val="16"/>
        </w:rPr>
        <w:t xml:space="preserve">REPRESENTADA POR </w:t>
      </w:r>
      <w:r w:rsidRPr="001D5846">
        <w:rPr>
          <w:rFonts w:ascii="Noto Sans" w:hAnsi="Noto Sans" w:cs="Noto Sans"/>
          <w:b/>
          <w:sz w:val="16"/>
          <w:szCs w:val="16"/>
        </w:rPr>
        <w:t>(</w:t>
      </w:r>
      <w:r w:rsidRPr="001D5846">
        <w:rPr>
          <w:rFonts w:ascii="Noto Sans" w:hAnsi="Noto Sans" w:cs="Noto Sans"/>
          <w:b/>
          <w:sz w:val="16"/>
          <w:szCs w:val="16"/>
          <w:u w:val="single"/>
        </w:rPr>
        <w:t>NOMBRE DEL REPRESENTANTE DE LA PERSONA FÍSICA O MORAL)</w:t>
      </w:r>
      <w:r w:rsidRPr="001D5846">
        <w:rPr>
          <w:rFonts w:ascii="Noto Sans" w:hAnsi="Noto Sans" w:cs="Noto Sans"/>
          <w:sz w:val="16"/>
          <w:szCs w:val="16"/>
        </w:rPr>
        <w:t xml:space="preserve">, EN SU CARÁCTER DE </w:t>
      </w:r>
      <w:r w:rsidRPr="001D5846">
        <w:rPr>
          <w:rFonts w:ascii="Noto Sans" w:hAnsi="Noto Sans" w:cs="Noto Sans"/>
          <w:b/>
          <w:sz w:val="16"/>
          <w:szCs w:val="16"/>
          <w:u w:val="single"/>
        </w:rPr>
        <w:t>(SEÑALAR EN SU CASO EL CARÁCTER DEL REPRESENTANTE: APODERADO, REPRESENTANTE LEGAL, ADMINISTRADOR ÚNICO O PRESIDENTE DEL CONSEJO DE ADMINISTRACIÓN)</w:t>
      </w:r>
      <w:r w:rsidRPr="001D5846">
        <w:rPr>
          <w:rFonts w:ascii="Noto Sans" w:hAnsi="Noto Sans" w:cs="Noto Sans"/>
          <w:sz w:val="16"/>
          <w:szCs w:val="16"/>
        </w:rPr>
        <w:t xml:space="preserve">, </w:t>
      </w:r>
      <w:r w:rsidRPr="001D5846">
        <w:rPr>
          <w:rFonts w:ascii="Noto Sans" w:hAnsi="Noto Sans" w:cs="Noto Sans"/>
          <w:b/>
          <w:sz w:val="16"/>
          <w:szCs w:val="16"/>
          <w:u w:val="single"/>
        </w:rPr>
        <w:t>(MENCIONAR CADA UNO DE LOS REPRESENTANTES DE LAS PERSONAS QUE DE MANERA CONJUNTA FORMALIZAN EL CONTRATO)</w:t>
      </w:r>
      <w:r w:rsidRPr="001D5846">
        <w:rPr>
          <w:rFonts w:ascii="Noto Sans" w:hAnsi="Noto Sans" w:cs="Noto Sans"/>
          <w:sz w:val="16"/>
          <w:szCs w:val="16"/>
        </w:rPr>
        <w:t xml:space="preserve"> A QUIENES DE MANERA CONJUNTA SE LES DENOMINARÁ </w:t>
      </w:r>
      <w:r w:rsidRPr="001D5846">
        <w:rPr>
          <w:rFonts w:ascii="Noto Sans" w:hAnsi="Noto Sans" w:cs="Noto Sans"/>
          <w:b/>
          <w:sz w:val="16"/>
          <w:szCs w:val="16"/>
        </w:rPr>
        <w:t>“LAS PARTES”</w:t>
      </w:r>
      <w:r w:rsidRPr="001D5846">
        <w:rPr>
          <w:rFonts w:ascii="Noto Sans" w:hAnsi="Noto Sans" w:cs="Noto Sans"/>
          <w:sz w:val="16"/>
          <w:szCs w:val="16"/>
        </w:rPr>
        <w:t>, AL TENOR DE LAS DECLARACIONES Y CLÁUSULAS SIGUIENTES:</w:t>
      </w:r>
    </w:p>
    <w:p w14:paraId="7879B6A6" w14:textId="77777777" w:rsidR="001D5846" w:rsidRPr="001D5846" w:rsidRDefault="001D5846" w:rsidP="001D5846">
      <w:pPr>
        <w:jc w:val="both"/>
        <w:rPr>
          <w:rFonts w:ascii="Noto Sans" w:hAnsi="Noto Sans" w:cs="Noto Sans"/>
          <w:sz w:val="16"/>
          <w:szCs w:val="16"/>
          <w:lang w:eastAsia="es-MX"/>
        </w:rPr>
      </w:pPr>
    </w:p>
    <w:p w14:paraId="7060FEBB" w14:textId="77777777" w:rsidR="001D5846" w:rsidRPr="001D5846" w:rsidRDefault="001D5846" w:rsidP="001D5846">
      <w:pPr>
        <w:pStyle w:val="Prrafodelista"/>
        <w:shd w:val="clear" w:color="auto" w:fill="FFFFFF"/>
        <w:ind w:left="720"/>
        <w:jc w:val="center"/>
        <w:textAlignment w:val="baseline"/>
        <w:rPr>
          <w:rFonts w:ascii="Noto Sans" w:hAnsi="Noto Sans" w:cs="Noto Sans"/>
          <w:sz w:val="16"/>
          <w:szCs w:val="16"/>
          <w:bdr w:val="none" w:sz="0" w:space="0" w:color="auto" w:frame="1"/>
          <w:lang w:eastAsia="es-MX"/>
        </w:rPr>
      </w:pPr>
      <w:r w:rsidRPr="001D5846">
        <w:rPr>
          <w:rFonts w:ascii="Noto Sans" w:hAnsi="Noto Sans" w:cs="Noto Sans"/>
          <w:b/>
          <w:sz w:val="16"/>
          <w:szCs w:val="16"/>
          <w:highlight w:val="yellow"/>
        </w:rPr>
        <w:t>DECLARACIONES</w:t>
      </w:r>
    </w:p>
    <w:p w14:paraId="541932A9" w14:textId="77777777" w:rsidR="001D5846" w:rsidRPr="001D5846" w:rsidRDefault="001D5846" w:rsidP="001D5846">
      <w:pPr>
        <w:jc w:val="both"/>
        <w:rPr>
          <w:rFonts w:ascii="Noto Sans" w:hAnsi="Noto Sans" w:cs="Noto Sans"/>
          <w:sz w:val="16"/>
          <w:szCs w:val="16"/>
        </w:rPr>
      </w:pPr>
    </w:p>
    <w:p w14:paraId="65B9586E"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 xml:space="preserve">I. </w:t>
      </w:r>
      <w:r w:rsidRPr="001D5846">
        <w:rPr>
          <w:rFonts w:ascii="Noto Sans" w:hAnsi="Noto Sans" w:cs="Noto Sans"/>
          <w:b/>
          <w:sz w:val="16"/>
          <w:szCs w:val="16"/>
        </w:rPr>
        <w:tab/>
        <w:t>“LA DEPENDENCIA O ENTIDAD”</w:t>
      </w:r>
      <w:r w:rsidRPr="001D5846">
        <w:rPr>
          <w:rFonts w:ascii="Noto Sans" w:hAnsi="Noto Sans" w:cs="Noto Sans"/>
          <w:sz w:val="16"/>
          <w:szCs w:val="16"/>
        </w:rPr>
        <w:t xml:space="preserve"> </w:t>
      </w:r>
      <w:r w:rsidRPr="001D5846">
        <w:rPr>
          <w:rFonts w:ascii="Noto Sans" w:hAnsi="Noto Sans" w:cs="Noto Sans"/>
          <w:bCs/>
          <w:sz w:val="16"/>
          <w:szCs w:val="16"/>
        </w:rPr>
        <w:t xml:space="preserve">declara que: </w:t>
      </w:r>
    </w:p>
    <w:p w14:paraId="12826867"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2FEBF53C" w14:textId="77777777" w:rsidR="001D5846" w:rsidRPr="001D5846" w:rsidRDefault="001D5846" w:rsidP="001D5846">
      <w:pPr>
        <w:widowControl w:val="0"/>
        <w:tabs>
          <w:tab w:val="left" w:pos="426"/>
        </w:tabs>
        <w:ind w:left="426" w:hanging="426"/>
        <w:jc w:val="both"/>
        <w:rPr>
          <w:rFonts w:ascii="Noto Sans" w:hAnsi="Noto Sans" w:cs="Noto Sans"/>
          <w:sz w:val="16"/>
          <w:szCs w:val="16"/>
          <w:u w:val="single"/>
        </w:rPr>
      </w:pPr>
      <w:r w:rsidRPr="001D5846">
        <w:rPr>
          <w:rFonts w:ascii="Noto Sans" w:hAnsi="Noto Sans" w:cs="Noto Sans"/>
          <w:b/>
          <w:sz w:val="16"/>
          <w:szCs w:val="16"/>
        </w:rPr>
        <w:t>I.1</w:t>
      </w:r>
      <w:r w:rsidRPr="001D5846">
        <w:rPr>
          <w:rFonts w:ascii="Noto Sans" w:hAnsi="Noto Sans" w:cs="Noto Sans"/>
          <w:sz w:val="16"/>
          <w:szCs w:val="16"/>
        </w:rPr>
        <w:tab/>
        <w:t xml:space="preserve">Es una </w:t>
      </w:r>
      <w:r w:rsidRPr="001D5846">
        <w:rPr>
          <w:rFonts w:ascii="Noto Sans" w:hAnsi="Noto Sans" w:cs="Noto Sans"/>
          <w:b/>
          <w:sz w:val="16"/>
          <w:szCs w:val="16"/>
        </w:rPr>
        <w:t>“LA DEPENDENCIA O ENTIDAD”</w:t>
      </w:r>
      <w:r w:rsidRPr="001D5846">
        <w:rPr>
          <w:rFonts w:ascii="Noto Sans" w:hAnsi="Noto Sans" w:cs="Noto Sans"/>
          <w:sz w:val="16"/>
          <w:szCs w:val="16"/>
        </w:rPr>
        <w:t xml:space="preserve"> de conformidad con </w:t>
      </w:r>
      <w:r w:rsidRPr="001D5846">
        <w:rPr>
          <w:rFonts w:ascii="Noto Sans" w:hAnsi="Noto Sans" w:cs="Noto Sans"/>
          <w:b/>
          <w:sz w:val="16"/>
          <w:szCs w:val="16"/>
          <w:u w:val="single"/>
        </w:rPr>
        <w:t>(ORDENAMIENTO JURÍDICO EN LOS QUE SE REGULE SU EXISTENCIA)</w:t>
      </w:r>
      <w:r w:rsidRPr="001D5846">
        <w:rPr>
          <w:rFonts w:ascii="Noto Sans" w:hAnsi="Noto Sans" w:cs="Noto Sans"/>
          <w:b/>
          <w:sz w:val="16"/>
          <w:szCs w:val="16"/>
        </w:rPr>
        <w:t>,</w:t>
      </w:r>
      <w:r w:rsidRPr="001D5846">
        <w:rPr>
          <w:rFonts w:ascii="Noto Sans" w:hAnsi="Noto Sans" w:cs="Noto Sans"/>
          <w:sz w:val="16"/>
          <w:szCs w:val="16"/>
        </w:rPr>
        <w:t xml:space="preserve"> cuya competencia y atribuciones se señalan en </w:t>
      </w:r>
      <w:r w:rsidRPr="001D5846">
        <w:rPr>
          <w:rFonts w:ascii="Noto Sans" w:hAnsi="Noto Sans" w:cs="Noto Sans"/>
          <w:b/>
          <w:sz w:val="16"/>
          <w:szCs w:val="16"/>
        </w:rPr>
        <w:t>(</w:t>
      </w:r>
      <w:r w:rsidRPr="001D5846">
        <w:rPr>
          <w:rFonts w:ascii="Noto Sans" w:hAnsi="Noto Sans" w:cs="Noto Sans"/>
          <w:b/>
          <w:sz w:val="16"/>
          <w:szCs w:val="16"/>
          <w:u w:val="single"/>
        </w:rPr>
        <w:t>NUMERAL Y ORDENAMIENTOS JURÍDICOS EN LOS QUE SE REGULEN SUS ATRIBUCIONES Y COMPETENCIAS</w:t>
      </w:r>
      <w:r w:rsidRPr="001D5846">
        <w:rPr>
          <w:rFonts w:ascii="Noto Sans" w:hAnsi="Noto Sans" w:cs="Noto Sans"/>
          <w:b/>
          <w:sz w:val="16"/>
          <w:szCs w:val="16"/>
        </w:rPr>
        <w:t>)</w:t>
      </w:r>
      <w:r w:rsidRPr="001D5846">
        <w:rPr>
          <w:rFonts w:ascii="Noto Sans" w:hAnsi="Noto Sans" w:cs="Noto Sans"/>
          <w:sz w:val="16"/>
          <w:szCs w:val="16"/>
        </w:rPr>
        <w:t>.</w:t>
      </w:r>
    </w:p>
    <w:p w14:paraId="0A2BD305"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4E4B2096"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I.2</w:t>
      </w:r>
      <w:r w:rsidRPr="001D5846">
        <w:rPr>
          <w:rFonts w:ascii="Noto Sans" w:hAnsi="Noto Sans" w:cs="Noto Sans"/>
          <w:sz w:val="16"/>
          <w:szCs w:val="16"/>
        </w:rPr>
        <w:tab/>
        <w:t xml:space="preserve">Conforme a lo dispuesto por </w:t>
      </w:r>
      <w:r w:rsidRPr="001D5846">
        <w:rPr>
          <w:rFonts w:ascii="Noto Sans" w:hAnsi="Noto Sans" w:cs="Noto Sans"/>
          <w:b/>
          <w:sz w:val="16"/>
          <w:szCs w:val="16"/>
          <w:u w:val="single"/>
        </w:rPr>
        <w:t>(NUMERAL Y ORDENAMIENTO JURÍDICO EN EL QUE SE REGULEN SUS FACULTADES O INSTRUMENTO NOTARIAL EN EL QUE SE LE OTORGA LAS FACULTADES),</w:t>
      </w:r>
      <w:r w:rsidRPr="001D5846">
        <w:rPr>
          <w:rFonts w:ascii="Noto Sans" w:hAnsi="Noto Sans" w:cs="Noto Sans"/>
          <w:sz w:val="16"/>
          <w:szCs w:val="16"/>
        </w:rPr>
        <w:t xml:space="preserve"> el C.</w:t>
      </w:r>
      <w:r w:rsidRPr="001D5846">
        <w:rPr>
          <w:rFonts w:ascii="Noto Sans" w:hAnsi="Noto Sans" w:cs="Noto Sans"/>
          <w:b/>
          <w:bCs/>
          <w:sz w:val="16"/>
          <w:szCs w:val="16"/>
        </w:rPr>
        <w:t xml:space="preserve"> </w:t>
      </w:r>
      <w:r w:rsidRPr="001D5846">
        <w:rPr>
          <w:rFonts w:ascii="Noto Sans" w:hAnsi="Noto Sans" w:cs="Noto Sans"/>
          <w:b/>
          <w:sz w:val="16"/>
          <w:szCs w:val="16"/>
          <w:u w:val="single"/>
        </w:rPr>
        <w:t>(NOMBRE Y CARGO DEL O LA REPRESENTANTE DE LA DEPENDENCIA O ENTIDAD)</w:t>
      </w:r>
      <w:r w:rsidRPr="001D5846">
        <w:rPr>
          <w:rFonts w:ascii="Noto Sans" w:hAnsi="Noto Sans" w:cs="Noto Sans"/>
          <w:sz w:val="16"/>
          <w:szCs w:val="16"/>
        </w:rPr>
        <w:t>, es el servidor público que cuenta con facultades legales para celebrar el presente contrato, quien podrá ser sustituido en cualquier momento en su cargo o funciones, sin que, por ello, sea necesario celebrar un convenio modificatorio.</w:t>
      </w:r>
    </w:p>
    <w:p w14:paraId="332DF60E" w14:textId="77777777" w:rsidR="001D5846" w:rsidRPr="001D5846" w:rsidRDefault="001D5846" w:rsidP="001D5846">
      <w:pPr>
        <w:ind w:left="426" w:hanging="426"/>
        <w:jc w:val="both"/>
        <w:rPr>
          <w:rFonts w:ascii="Noto Sans" w:hAnsi="Noto Sans" w:cs="Noto Sans"/>
          <w:sz w:val="16"/>
          <w:szCs w:val="16"/>
        </w:rPr>
      </w:pPr>
    </w:p>
    <w:p w14:paraId="05454F95"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 xml:space="preserve">I.3 </w:t>
      </w:r>
      <w:r w:rsidRPr="001D5846">
        <w:rPr>
          <w:rFonts w:ascii="Noto Sans" w:hAnsi="Noto Sans" w:cs="Noto Sans"/>
          <w:sz w:val="16"/>
          <w:szCs w:val="16"/>
        </w:rPr>
        <w:t xml:space="preserve">De conformidad con </w:t>
      </w:r>
      <w:r w:rsidRPr="001D5846">
        <w:rPr>
          <w:rFonts w:ascii="Noto Sans" w:hAnsi="Noto Sans" w:cs="Noto Sans"/>
          <w:b/>
          <w:sz w:val="16"/>
          <w:szCs w:val="16"/>
          <w:u w:val="single"/>
        </w:rPr>
        <w:t>(ORDENAMIENTO JURÍDICO EN EL QUE SE REGULEN SUS FACULTADES)</w:t>
      </w:r>
      <w:r w:rsidRPr="001D5846">
        <w:rPr>
          <w:rFonts w:ascii="Noto Sans" w:hAnsi="Noto Sans" w:cs="Noto Sans"/>
          <w:sz w:val="16"/>
          <w:szCs w:val="16"/>
        </w:rPr>
        <w:t xml:space="preserve"> suscribe el presente instrumento el C. </w:t>
      </w:r>
      <w:r w:rsidRPr="001D5846">
        <w:rPr>
          <w:rFonts w:ascii="Noto Sans" w:hAnsi="Noto Sans" w:cs="Noto Sans"/>
          <w:b/>
          <w:sz w:val="16"/>
          <w:szCs w:val="16"/>
          <w:u w:val="single"/>
        </w:rPr>
        <w:t>(NOMBRE DEL ADMINISTRADOR DEL CONTRATO)</w:t>
      </w:r>
      <w:r w:rsidRPr="001D5846">
        <w:rPr>
          <w:rFonts w:ascii="Noto Sans" w:hAnsi="Noto Sans" w:cs="Noto Sans"/>
          <w:sz w:val="16"/>
          <w:szCs w:val="16"/>
          <w:u w:val="single"/>
        </w:rPr>
        <w:t xml:space="preserve">, </w:t>
      </w:r>
      <w:r w:rsidRPr="001D5846">
        <w:rPr>
          <w:rFonts w:ascii="Noto Sans" w:hAnsi="Noto Sans" w:cs="Noto Sans"/>
          <w:b/>
          <w:sz w:val="16"/>
          <w:szCs w:val="16"/>
          <w:u w:val="single"/>
        </w:rPr>
        <w:t>(SEÑALAR CARGO DEL ADMINISTRADOR DEL CONTRATO)</w:t>
      </w:r>
      <w:r w:rsidRPr="001D5846">
        <w:rPr>
          <w:rFonts w:ascii="Noto Sans" w:hAnsi="Noto Sans" w:cs="Noto Sans"/>
          <w:sz w:val="16"/>
          <w:szCs w:val="16"/>
        </w:rPr>
        <w:t xml:space="preserve">, con R.F.C </w:t>
      </w:r>
      <w:r w:rsidRPr="001D5846">
        <w:rPr>
          <w:rFonts w:ascii="Noto Sans" w:hAnsi="Noto Sans" w:cs="Noto Sans"/>
          <w:b/>
          <w:sz w:val="16"/>
          <w:szCs w:val="16"/>
          <w:u w:val="single"/>
        </w:rPr>
        <w:t>(INCORPORAR RFC)</w:t>
      </w:r>
      <w:r w:rsidRPr="001D5846">
        <w:rPr>
          <w:rFonts w:ascii="Noto Sans" w:hAnsi="Noto Sans" w:cs="Noto Sans"/>
          <w:sz w:val="16"/>
          <w:szCs w:val="16"/>
        </w:rPr>
        <w:t xml:space="preserve">, </w:t>
      </w:r>
      <w:r w:rsidRPr="001D5846">
        <w:rPr>
          <w:rFonts w:ascii="Noto Sans" w:hAnsi="Noto Sans" w:cs="Noto Sans"/>
          <w:bCs/>
          <w:sz w:val="16"/>
          <w:szCs w:val="16"/>
        </w:rPr>
        <w:t xml:space="preserve">designado para dar seguimiento y verificar </w:t>
      </w:r>
      <w:r w:rsidRPr="001D5846">
        <w:rPr>
          <w:rFonts w:ascii="Noto Sans" w:hAnsi="Noto Sans" w:cs="Noto Sans"/>
          <w:sz w:val="16"/>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1D5846">
        <w:rPr>
          <w:rFonts w:ascii="Noto Sans" w:hAnsi="Noto Sans" w:cs="Noto Sans"/>
          <w:b/>
          <w:sz w:val="16"/>
          <w:szCs w:val="16"/>
        </w:rPr>
        <w:t>“EL PROVEEDOR”</w:t>
      </w:r>
      <w:r w:rsidRPr="001D5846">
        <w:rPr>
          <w:rFonts w:ascii="Noto Sans" w:hAnsi="Noto Sans" w:cs="Noto Sans"/>
          <w:sz w:val="16"/>
          <w:szCs w:val="16"/>
        </w:rPr>
        <w:t xml:space="preserve"> para los efectos del presente contrato.</w:t>
      </w:r>
    </w:p>
    <w:p w14:paraId="4F0AA819" w14:textId="77777777" w:rsidR="001D5846" w:rsidRPr="001D5846" w:rsidRDefault="001D5846" w:rsidP="001D5846">
      <w:pPr>
        <w:jc w:val="both"/>
        <w:rPr>
          <w:rFonts w:ascii="Noto Sans" w:hAnsi="Noto Sans" w:cs="Noto Sans"/>
          <w:sz w:val="16"/>
          <w:szCs w:val="16"/>
        </w:rPr>
      </w:pPr>
    </w:p>
    <w:p w14:paraId="66DF9DEC" w14:textId="77777777" w:rsidR="001D5846" w:rsidRPr="001D5846" w:rsidRDefault="001D5846" w:rsidP="001D5846">
      <w:pPr>
        <w:ind w:left="426"/>
        <w:jc w:val="both"/>
        <w:rPr>
          <w:rFonts w:ascii="Noto Sans" w:hAnsi="Noto Sans" w:cs="Noto Sans"/>
          <w:sz w:val="16"/>
          <w:szCs w:val="16"/>
        </w:rPr>
      </w:pPr>
      <w:r w:rsidRPr="001D5846">
        <w:rPr>
          <w:rFonts w:ascii="Noto Sans" w:hAnsi="Noto Sans" w:cs="Noto Sans"/>
          <w:sz w:val="16"/>
          <w:szCs w:val="16"/>
        </w:rPr>
        <w:t>INSTRUCCIÓN: EN CASO DE REQUERIR QUE EL INSTRUMENTO JURÍDICO SEA FIRMADO POR MÁS SERVIDORES PÚBLICOS, SE DEBERÁ AGREGAR LA SIGUIENTE DECLARACIÓN TANTAS VECES FIRMANTES SEAN AÑADIDOS Y RECORRER LOS NUMERALES SUBSECUENTES.</w:t>
      </w:r>
    </w:p>
    <w:p w14:paraId="2BBA5495" w14:textId="77777777" w:rsidR="001D5846" w:rsidRPr="001D5846" w:rsidRDefault="001D5846" w:rsidP="001D5846">
      <w:pPr>
        <w:ind w:left="426"/>
        <w:jc w:val="both"/>
        <w:rPr>
          <w:rFonts w:ascii="Noto Sans" w:hAnsi="Noto Sans" w:cs="Noto Sans"/>
          <w:b/>
          <w:sz w:val="16"/>
          <w:szCs w:val="16"/>
          <w:u w:val="single"/>
        </w:rPr>
      </w:pPr>
    </w:p>
    <w:p w14:paraId="264B968C" w14:textId="77777777" w:rsidR="001D5846" w:rsidRPr="001D5846" w:rsidRDefault="001D5846" w:rsidP="001D5846">
      <w:pPr>
        <w:overflowPunct w:val="0"/>
        <w:autoSpaceDE w:val="0"/>
        <w:autoSpaceDN w:val="0"/>
        <w:adjustRightInd w:val="0"/>
        <w:ind w:left="426" w:hanging="426"/>
        <w:jc w:val="both"/>
        <w:textAlignment w:val="baseline"/>
        <w:rPr>
          <w:rFonts w:ascii="Noto Sans" w:hAnsi="Noto Sans" w:cs="Noto Sans"/>
          <w:b/>
          <w:sz w:val="16"/>
          <w:szCs w:val="16"/>
          <w:u w:val="single"/>
        </w:rPr>
      </w:pPr>
      <w:r w:rsidRPr="001D5846">
        <w:rPr>
          <w:rFonts w:ascii="Noto Sans" w:hAnsi="Noto Sans" w:cs="Noto Sans"/>
          <w:b/>
          <w:sz w:val="16"/>
          <w:szCs w:val="16"/>
        </w:rPr>
        <w:t>I.4</w:t>
      </w:r>
      <w:r w:rsidRPr="001D5846">
        <w:rPr>
          <w:rFonts w:ascii="Noto Sans" w:hAnsi="Noto Sans" w:cs="Noto Sans"/>
          <w:b/>
          <w:sz w:val="16"/>
          <w:szCs w:val="16"/>
        </w:rPr>
        <w:tab/>
      </w:r>
      <w:r w:rsidRPr="001D5846">
        <w:rPr>
          <w:rFonts w:ascii="Noto Sans" w:hAnsi="Noto Sans" w:cs="Noto Sans"/>
          <w:sz w:val="16"/>
          <w:szCs w:val="16"/>
        </w:rPr>
        <w:t xml:space="preserve">De conformidad con </w:t>
      </w:r>
      <w:r w:rsidRPr="001D5846">
        <w:rPr>
          <w:rFonts w:ascii="Noto Sans" w:hAnsi="Noto Sans" w:cs="Noto Sans"/>
          <w:b/>
          <w:sz w:val="16"/>
          <w:szCs w:val="16"/>
        </w:rPr>
        <w:t>(</w:t>
      </w:r>
      <w:r w:rsidRPr="001D5846">
        <w:rPr>
          <w:rFonts w:ascii="Noto Sans" w:hAnsi="Noto Sans" w:cs="Noto Sans"/>
          <w:b/>
          <w:sz w:val="16"/>
          <w:szCs w:val="16"/>
          <w:u w:val="single"/>
        </w:rPr>
        <w:t>ORDENAMIENTO JURÍDICO EN LOS QUE SE REGULEN SUS FACULTADES)</w:t>
      </w:r>
      <w:r w:rsidRPr="001D5846">
        <w:rPr>
          <w:rFonts w:ascii="Noto Sans" w:hAnsi="Noto Sans" w:cs="Noto Sans"/>
          <w:sz w:val="16"/>
          <w:szCs w:val="16"/>
        </w:rPr>
        <w:t xml:space="preserve"> suscribe el presente instrumento el C.</w:t>
      </w:r>
      <w:r w:rsidRPr="001D5846">
        <w:rPr>
          <w:rFonts w:ascii="Noto Sans" w:hAnsi="Noto Sans" w:cs="Noto Sans"/>
          <w:b/>
          <w:bCs/>
          <w:sz w:val="16"/>
          <w:szCs w:val="16"/>
        </w:rPr>
        <w:t xml:space="preserve"> </w:t>
      </w:r>
      <w:r w:rsidRPr="001D5846">
        <w:rPr>
          <w:rFonts w:ascii="Noto Sans" w:hAnsi="Noto Sans" w:cs="Noto Sans"/>
          <w:b/>
          <w:bCs/>
          <w:sz w:val="16"/>
          <w:szCs w:val="16"/>
          <w:u w:val="single"/>
        </w:rPr>
        <w:t>(NOMBRE DEL FIRMANTE X)</w:t>
      </w:r>
      <w:r w:rsidRPr="001D5846">
        <w:rPr>
          <w:rFonts w:ascii="Noto Sans" w:hAnsi="Noto Sans" w:cs="Noto Sans"/>
          <w:sz w:val="16"/>
          <w:szCs w:val="16"/>
          <w:u w:val="single"/>
        </w:rPr>
        <w:t xml:space="preserve">, </w:t>
      </w:r>
      <w:r w:rsidRPr="001D5846">
        <w:rPr>
          <w:rFonts w:ascii="Noto Sans" w:hAnsi="Noto Sans" w:cs="Noto Sans"/>
          <w:b/>
          <w:bCs/>
          <w:sz w:val="16"/>
          <w:szCs w:val="16"/>
          <w:u w:val="single"/>
        </w:rPr>
        <w:t>(SEÑALAR CARGO DEL FIRMANTE X)</w:t>
      </w:r>
      <w:r w:rsidRPr="001D5846">
        <w:rPr>
          <w:rFonts w:ascii="Noto Sans" w:hAnsi="Noto Sans" w:cs="Noto Sans"/>
          <w:sz w:val="16"/>
          <w:szCs w:val="16"/>
        </w:rPr>
        <w:t xml:space="preserve">, R.F.C </w:t>
      </w:r>
      <w:r w:rsidRPr="001D5846">
        <w:rPr>
          <w:rFonts w:ascii="Noto Sans" w:hAnsi="Noto Sans" w:cs="Noto Sans"/>
          <w:b/>
          <w:sz w:val="16"/>
          <w:szCs w:val="16"/>
          <w:u w:val="single"/>
        </w:rPr>
        <w:t>(INCORPORAR RFC DEL FIRMANTE X)</w:t>
      </w:r>
      <w:r w:rsidRPr="001D5846">
        <w:rPr>
          <w:rFonts w:ascii="Noto Sans" w:hAnsi="Noto Sans" w:cs="Noto Sans"/>
          <w:sz w:val="16"/>
          <w:szCs w:val="16"/>
        </w:rPr>
        <w:t xml:space="preserve">, facultado para </w:t>
      </w:r>
      <w:r w:rsidRPr="001D5846">
        <w:rPr>
          <w:rFonts w:ascii="Noto Sans" w:hAnsi="Noto Sans" w:cs="Noto Sans"/>
          <w:b/>
          <w:sz w:val="16"/>
          <w:szCs w:val="16"/>
          <w:u w:val="single"/>
        </w:rPr>
        <w:t>(INCORPORAR FACULTADES Y PARTICIPACIÓN EN EL CONTRATO)</w:t>
      </w:r>
      <w:r w:rsidRPr="001D5846">
        <w:rPr>
          <w:rFonts w:ascii="Noto Sans" w:hAnsi="Noto Sans" w:cs="Noto Sans"/>
          <w:sz w:val="16"/>
          <w:szCs w:val="16"/>
        </w:rPr>
        <w:t>.</w:t>
      </w:r>
    </w:p>
    <w:p w14:paraId="3CDB3819" w14:textId="77777777" w:rsidR="001D5846" w:rsidRPr="001D5846" w:rsidRDefault="001D5846" w:rsidP="001D5846">
      <w:pPr>
        <w:ind w:left="426" w:hanging="426"/>
        <w:jc w:val="both"/>
        <w:rPr>
          <w:rFonts w:ascii="Noto Sans" w:hAnsi="Noto Sans" w:cs="Noto Sans"/>
          <w:sz w:val="16"/>
          <w:szCs w:val="16"/>
        </w:rPr>
      </w:pPr>
    </w:p>
    <w:p w14:paraId="4103FC9C"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I.5</w:t>
      </w:r>
      <w:r w:rsidRPr="001D5846">
        <w:rPr>
          <w:rFonts w:ascii="Noto Sans" w:hAnsi="Noto Sans" w:cs="Noto Sans"/>
          <w:sz w:val="16"/>
          <w:szCs w:val="16"/>
        </w:rPr>
        <w:tab/>
        <w:t>La adjudicación del presente contrato se realizó mediante el procedimiento de</w:t>
      </w:r>
      <w:r w:rsidRPr="001D5846">
        <w:rPr>
          <w:rFonts w:ascii="Noto Sans" w:hAnsi="Noto Sans" w:cs="Noto Sans"/>
          <w:b/>
          <w:bCs/>
          <w:sz w:val="16"/>
          <w:szCs w:val="16"/>
        </w:rPr>
        <w:t xml:space="preserve"> </w:t>
      </w:r>
      <w:r w:rsidRPr="001D5846">
        <w:rPr>
          <w:rFonts w:ascii="Noto Sans" w:hAnsi="Noto Sans" w:cs="Noto Sans"/>
          <w:b/>
          <w:sz w:val="16"/>
          <w:szCs w:val="16"/>
          <w:u w:val="single"/>
        </w:rPr>
        <w:t>(TIPO DE PROCEDIMIENTO)</w:t>
      </w:r>
      <w:r w:rsidRPr="001D5846">
        <w:rPr>
          <w:rFonts w:ascii="Noto Sans" w:hAnsi="Noto Sans" w:cs="Noto Sans"/>
          <w:sz w:val="16"/>
          <w:szCs w:val="16"/>
        </w:rPr>
        <w:t xml:space="preserve"> de carácter </w:t>
      </w:r>
      <w:r w:rsidRPr="001D5846">
        <w:rPr>
          <w:rFonts w:ascii="Noto Sans" w:hAnsi="Noto Sans" w:cs="Noto Sans"/>
          <w:b/>
          <w:sz w:val="16"/>
          <w:szCs w:val="16"/>
          <w:u w:val="single"/>
        </w:rPr>
        <w:t>(INCORPORAR EL CARÁCTER DEL PROCEDIMIENTO)</w:t>
      </w:r>
      <w:r w:rsidRPr="001D5846">
        <w:rPr>
          <w:rFonts w:ascii="Noto Sans" w:hAnsi="Noto Sans" w:cs="Noto Sans"/>
          <w:sz w:val="16"/>
          <w:szCs w:val="16"/>
        </w:rPr>
        <w:t xml:space="preserve">, al amparo de lo establecido en los artículos 134 de la Constitución Política de los Estados Unidos Mexicanos; </w:t>
      </w:r>
      <w:r w:rsidRPr="001D5846">
        <w:rPr>
          <w:rFonts w:ascii="Noto Sans" w:hAnsi="Noto Sans" w:cs="Noto Sans"/>
          <w:b/>
          <w:sz w:val="16"/>
          <w:szCs w:val="16"/>
          <w:u w:val="single"/>
        </w:rPr>
        <w:t>(CITAR LOS NUMERALES)</w:t>
      </w:r>
      <w:r w:rsidRPr="001D5846">
        <w:rPr>
          <w:rFonts w:ascii="Noto Sans" w:hAnsi="Noto Sans" w:cs="Noto Sans"/>
          <w:sz w:val="16"/>
          <w:szCs w:val="16"/>
        </w:rPr>
        <w:t xml:space="preserve"> de la Ley de Adquisiciones, Arrendamientos y Servicios del Sector Público, </w:t>
      </w:r>
      <w:r w:rsidRPr="001D5846">
        <w:rPr>
          <w:rFonts w:ascii="Noto Sans" w:hAnsi="Noto Sans" w:cs="Noto Sans"/>
          <w:b/>
          <w:sz w:val="16"/>
          <w:szCs w:val="16"/>
        </w:rPr>
        <w:t>“LAASSP”</w:t>
      </w:r>
      <w:r w:rsidRPr="001D5846">
        <w:rPr>
          <w:rFonts w:ascii="Noto Sans" w:hAnsi="Noto Sans" w:cs="Noto Sans"/>
          <w:sz w:val="16"/>
          <w:szCs w:val="16"/>
        </w:rPr>
        <w:t xml:space="preserve">, y </w:t>
      </w:r>
      <w:r w:rsidRPr="001D5846">
        <w:rPr>
          <w:rFonts w:ascii="Noto Sans" w:hAnsi="Noto Sans" w:cs="Noto Sans"/>
          <w:b/>
          <w:sz w:val="16"/>
          <w:szCs w:val="16"/>
          <w:u w:val="single"/>
        </w:rPr>
        <w:t>(CITAR LOS NUMERALES)</w:t>
      </w:r>
      <w:r w:rsidRPr="001D5846">
        <w:rPr>
          <w:rFonts w:ascii="Noto Sans" w:hAnsi="Noto Sans" w:cs="Noto Sans"/>
          <w:sz w:val="16"/>
          <w:szCs w:val="16"/>
        </w:rPr>
        <w:t xml:space="preserve"> de su Reglamento.</w:t>
      </w:r>
    </w:p>
    <w:p w14:paraId="50FECB3B" w14:textId="77777777" w:rsidR="001D5846" w:rsidRPr="001D5846" w:rsidRDefault="001D5846" w:rsidP="001D5846">
      <w:pPr>
        <w:jc w:val="both"/>
        <w:rPr>
          <w:rFonts w:ascii="Noto Sans" w:hAnsi="Noto Sans" w:cs="Noto Sans"/>
          <w:sz w:val="16"/>
          <w:szCs w:val="16"/>
        </w:rPr>
      </w:pPr>
    </w:p>
    <w:p w14:paraId="59C7791D"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I.6</w:t>
      </w:r>
      <w:r w:rsidRPr="001D5846">
        <w:rPr>
          <w:rFonts w:ascii="Noto Sans" w:hAnsi="Noto Sans" w:cs="Noto Sans"/>
          <w:sz w:val="16"/>
          <w:szCs w:val="16"/>
        </w:rPr>
        <w:tab/>
      </w:r>
      <w:r w:rsidRPr="001D5846">
        <w:rPr>
          <w:rFonts w:ascii="Noto Sans" w:hAnsi="Noto Sans" w:cs="Noto Sans"/>
          <w:b/>
          <w:sz w:val="16"/>
          <w:szCs w:val="16"/>
        </w:rPr>
        <w:t>“LA DEPENDENCIA O ENTIDAD”</w:t>
      </w:r>
      <w:r w:rsidRPr="001D5846">
        <w:rPr>
          <w:rFonts w:ascii="Noto Sans" w:hAnsi="Noto Sans" w:cs="Noto Sans"/>
          <w:sz w:val="16"/>
          <w:szCs w:val="16"/>
        </w:rPr>
        <w:t xml:space="preserve"> cuenta con suficiencia presupuestaria otorgada mediante</w:t>
      </w:r>
      <w:r w:rsidRPr="001D5846">
        <w:rPr>
          <w:rFonts w:ascii="Noto Sans" w:hAnsi="Noto Sans" w:cs="Noto Sans"/>
          <w:b/>
          <w:sz w:val="16"/>
          <w:szCs w:val="16"/>
        </w:rPr>
        <w:t xml:space="preserve"> </w:t>
      </w:r>
      <w:r w:rsidRPr="001D5846">
        <w:rPr>
          <w:rFonts w:ascii="Noto Sans" w:hAnsi="Noto Sans" w:cs="Noto Sans"/>
          <w:b/>
          <w:sz w:val="16"/>
          <w:szCs w:val="16"/>
          <w:u w:val="single"/>
        </w:rPr>
        <w:t>(NÚMERO Y FECHA DE OFICIO)</w:t>
      </w:r>
      <w:r w:rsidRPr="001D5846">
        <w:rPr>
          <w:rFonts w:ascii="Noto Sans" w:hAnsi="Noto Sans" w:cs="Noto Sans"/>
          <w:sz w:val="16"/>
          <w:szCs w:val="16"/>
        </w:rPr>
        <w:t xml:space="preserve">, emitido por la </w:t>
      </w:r>
      <w:r w:rsidRPr="001D5846">
        <w:rPr>
          <w:rFonts w:ascii="Noto Sans" w:hAnsi="Noto Sans" w:cs="Noto Sans"/>
          <w:b/>
          <w:sz w:val="16"/>
          <w:szCs w:val="16"/>
        </w:rPr>
        <w:t>_____________________</w:t>
      </w:r>
      <w:r w:rsidRPr="001D5846">
        <w:rPr>
          <w:rFonts w:ascii="Noto Sans" w:hAnsi="Noto Sans" w:cs="Noto Sans"/>
          <w:sz w:val="16"/>
          <w:szCs w:val="16"/>
        </w:rPr>
        <w:t xml:space="preserve">. </w:t>
      </w:r>
    </w:p>
    <w:p w14:paraId="547E2FD7" w14:textId="77777777" w:rsidR="001D5846" w:rsidRPr="001D5846" w:rsidRDefault="001D5846" w:rsidP="001D5846">
      <w:pPr>
        <w:ind w:left="426" w:hanging="426"/>
        <w:jc w:val="both"/>
        <w:rPr>
          <w:rFonts w:ascii="Noto Sans" w:hAnsi="Noto Sans" w:cs="Noto Sans"/>
          <w:bCs/>
          <w:sz w:val="16"/>
          <w:szCs w:val="16"/>
          <w:lang w:eastAsia="es-MX"/>
        </w:rPr>
      </w:pPr>
    </w:p>
    <w:p w14:paraId="07FE30F0" w14:textId="77777777" w:rsidR="001D5846" w:rsidRPr="001D5846" w:rsidRDefault="001D5846" w:rsidP="001D5846">
      <w:pPr>
        <w:ind w:left="426"/>
        <w:jc w:val="both"/>
        <w:rPr>
          <w:rFonts w:ascii="Noto Sans" w:hAnsi="Noto Sans" w:cs="Noto Sans"/>
          <w:sz w:val="16"/>
          <w:szCs w:val="16"/>
        </w:rPr>
      </w:pPr>
      <w:r w:rsidRPr="001D5846">
        <w:rPr>
          <w:rFonts w:ascii="Noto Sans" w:hAnsi="Noto Sans" w:cs="Noto Sans"/>
          <w:sz w:val="16"/>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3DA814E5" w14:textId="77777777" w:rsidR="001D5846" w:rsidRPr="001D5846" w:rsidRDefault="001D5846" w:rsidP="001D5846">
      <w:pPr>
        <w:pStyle w:val="Textoindependiente"/>
        <w:tabs>
          <w:tab w:val="left" w:pos="426"/>
        </w:tabs>
        <w:ind w:left="426" w:right="118"/>
        <w:rPr>
          <w:rFonts w:ascii="Noto Sans" w:hAnsi="Noto Sans" w:cs="Noto Sans"/>
          <w:bCs/>
          <w:sz w:val="16"/>
          <w:szCs w:val="16"/>
        </w:rPr>
      </w:pPr>
    </w:p>
    <w:p w14:paraId="74366763" w14:textId="77777777" w:rsidR="001D5846" w:rsidRPr="001D5846" w:rsidRDefault="001D5846" w:rsidP="001D5846">
      <w:pPr>
        <w:pStyle w:val="Textoindependiente"/>
        <w:tabs>
          <w:tab w:val="left" w:pos="426"/>
        </w:tabs>
        <w:ind w:left="426" w:right="118"/>
        <w:rPr>
          <w:rFonts w:ascii="Noto Sans" w:hAnsi="Noto Sans" w:cs="Noto Sans"/>
          <w:bCs/>
          <w:sz w:val="16"/>
          <w:szCs w:val="16"/>
        </w:rPr>
      </w:pPr>
      <w:r w:rsidRPr="001D5846">
        <w:rPr>
          <w:rFonts w:ascii="Noto Sans" w:hAnsi="Noto Sans" w:cs="Noto Sans"/>
          <w:bCs/>
          <w:sz w:val="16"/>
          <w:szCs w:val="16"/>
        </w:rPr>
        <w:lastRenderedPageBreak/>
        <w:t xml:space="preserve">La Secretaría de Hacienda y Crédito Público </w:t>
      </w:r>
      <w:r w:rsidRPr="001D5846">
        <w:rPr>
          <w:rFonts w:ascii="Noto Sans" w:hAnsi="Noto Sans" w:cs="Noto Sans"/>
          <w:b/>
          <w:bCs/>
          <w:sz w:val="16"/>
          <w:szCs w:val="16"/>
          <w:u w:val="single"/>
        </w:rPr>
        <w:t xml:space="preserve">(EN SU CASO EL TITULAR DE LA ENTIDAD) </w:t>
      </w:r>
      <w:r w:rsidRPr="001D5846">
        <w:rPr>
          <w:rFonts w:ascii="Noto Sans" w:hAnsi="Noto Sans" w:cs="Noto Sans"/>
          <w:bCs/>
          <w:sz w:val="16"/>
          <w:szCs w:val="16"/>
        </w:rPr>
        <w:t xml:space="preserve">autorizó la </w:t>
      </w:r>
      <w:proofErr w:type="spellStart"/>
      <w:r w:rsidRPr="001D5846">
        <w:rPr>
          <w:rFonts w:ascii="Noto Sans" w:hAnsi="Noto Sans" w:cs="Noto Sans"/>
          <w:bCs/>
          <w:sz w:val="16"/>
          <w:szCs w:val="16"/>
        </w:rPr>
        <w:t>plurianualidad</w:t>
      </w:r>
      <w:proofErr w:type="spellEnd"/>
      <w:r w:rsidRPr="001D5846">
        <w:rPr>
          <w:rFonts w:ascii="Noto Sans" w:hAnsi="Noto Sans" w:cs="Noto Sans"/>
          <w:bCs/>
          <w:sz w:val="16"/>
          <w:szCs w:val="16"/>
        </w:rPr>
        <w:t xml:space="preserve"> mediante el oficio número </w:t>
      </w:r>
      <w:r w:rsidRPr="001D5846">
        <w:rPr>
          <w:rFonts w:ascii="Noto Sans" w:hAnsi="Noto Sans" w:cs="Noto Sans"/>
          <w:b/>
          <w:sz w:val="16"/>
          <w:szCs w:val="16"/>
          <w:u w:val="single"/>
        </w:rPr>
        <w:t>(NÚMERO Y FECHA DE OFICIO)</w:t>
      </w:r>
      <w:r w:rsidRPr="001D5846">
        <w:rPr>
          <w:rFonts w:ascii="Noto Sans" w:hAnsi="Noto Sans" w:cs="Noto Sans"/>
          <w:sz w:val="16"/>
          <w:szCs w:val="16"/>
          <w:u w:val="single"/>
        </w:rPr>
        <w:t>.</w:t>
      </w:r>
    </w:p>
    <w:p w14:paraId="662924C4" w14:textId="77777777" w:rsidR="001D5846" w:rsidRPr="001D5846" w:rsidRDefault="001D5846" w:rsidP="001D5846">
      <w:pPr>
        <w:ind w:left="426" w:hanging="426"/>
        <w:jc w:val="both"/>
        <w:rPr>
          <w:rFonts w:ascii="Noto Sans" w:hAnsi="Noto Sans" w:cs="Noto Sans"/>
          <w:bCs/>
          <w:sz w:val="16"/>
          <w:szCs w:val="16"/>
          <w:lang w:eastAsia="es-MX"/>
        </w:rPr>
      </w:pPr>
    </w:p>
    <w:p w14:paraId="5374714E" w14:textId="77777777" w:rsidR="001D5846" w:rsidRPr="001D5846" w:rsidRDefault="001D5846" w:rsidP="001D5846">
      <w:pPr>
        <w:ind w:left="426"/>
        <w:jc w:val="both"/>
        <w:rPr>
          <w:rFonts w:ascii="Noto Sans" w:hAnsi="Noto Sans" w:cs="Noto Sans"/>
          <w:sz w:val="16"/>
          <w:szCs w:val="16"/>
        </w:rPr>
      </w:pPr>
      <w:r w:rsidRPr="001D5846">
        <w:rPr>
          <w:rFonts w:ascii="Noto Sans" w:hAnsi="Noto Sans" w:cs="Noto Sans"/>
          <w:sz w:val="16"/>
          <w:szCs w:val="16"/>
        </w:rPr>
        <w:t>INSTRUCCIÓN: SI LA CONTRATACIÓN ES PREVIA A LA AUTORIZACIÓN DE SU PRESUPUESTO, CONFORME AL ARTÍCULO 33, PÁRRAFO SEGUNDO DE LA LAASSP (ANTICIPADA) MOSTRAR EL SIGUIENTE TEXTO:</w:t>
      </w:r>
    </w:p>
    <w:p w14:paraId="352BB213" w14:textId="77777777" w:rsidR="001D5846" w:rsidRPr="001D5846" w:rsidRDefault="001D5846" w:rsidP="001D5846">
      <w:pPr>
        <w:ind w:left="426"/>
        <w:jc w:val="both"/>
        <w:rPr>
          <w:rFonts w:ascii="Noto Sans" w:hAnsi="Noto Sans" w:cs="Noto Sans"/>
          <w:sz w:val="16"/>
          <w:szCs w:val="16"/>
        </w:rPr>
      </w:pPr>
    </w:p>
    <w:p w14:paraId="685B5C97" w14:textId="77777777" w:rsidR="001D5846" w:rsidRPr="001D5846" w:rsidRDefault="001D5846" w:rsidP="001D5846">
      <w:pPr>
        <w:ind w:left="426"/>
        <w:jc w:val="both"/>
        <w:rPr>
          <w:rFonts w:ascii="Noto Sans" w:hAnsi="Noto Sans" w:cs="Noto Sans"/>
          <w:sz w:val="16"/>
          <w:szCs w:val="16"/>
        </w:rPr>
      </w:pPr>
      <w:r w:rsidRPr="001D5846">
        <w:rPr>
          <w:rFonts w:ascii="Noto Sans" w:hAnsi="Noto Sans" w:cs="Noto Sans"/>
          <w:sz w:val="16"/>
          <w:szCs w:val="16"/>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13FBF6F5" w14:textId="77777777" w:rsidR="001D5846" w:rsidRPr="001D5846" w:rsidRDefault="001D5846" w:rsidP="001D5846">
      <w:pPr>
        <w:ind w:left="426"/>
        <w:jc w:val="both"/>
        <w:rPr>
          <w:rFonts w:ascii="Noto Sans" w:hAnsi="Noto Sans" w:cs="Noto Sans"/>
          <w:sz w:val="16"/>
          <w:szCs w:val="16"/>
        </w:rPr>
      </w:pPr>
    </w:p>
    <w:p w14:paraId="443DD046" w14:textId="77777777" w:rsidR="001D5846" w:rsidRPr="001D5846" w:rsidRDefault="001D5846" w:rsidP="001D5846">
      <w:pPr>
        <w:widowControl w:val="0"/>
        <w:tabs>
          <w:tab w:val="left" w:pos="426"/>
        </w:tabs>
        <w:ind w:left="426" w:hanging="426"/>
        <w:jc w:val="both"/>
        <w:rPr>
          <w:rFonts w:ascii="Noto Sans" w:hAnsi="Noto Sans" w:cs="Noto Sans"/>
          <w:sz w:val="16"/>
          <w:szCs w:val="16"/>
          <w:u w:val="single"/>
        </w:rPr>
      </w:pPr>
      <w:r w:rsidRPr="001D5846">
        <w:rPr>
          <w:rFonts w:ascii="Noto Sans" w:hAnsi="Noto Sans" w:cs="Noto Sans"/>
          <w:b/>
          <w:sz w:val="16"/>
          <w:szCs w:val="16"/>
        </w:rPr>
        <w:t>I.7</w:t>
      </w:r>
      <w:r w:rsidRPr="001D5846">
        <w:rPr>
          <w:rFonts w:ascii="Noto Sans" w:hAnsi="Noto Sans" w:cs="Noto Sans"/>
          <w:sz w:val="16"/>
          <w:szCs w:val="16"/>
        </w:rPr>
        <w:tab/>
        <w:t xml:space="preserve">Cuenta con el Registro Federal de Contribuyentes </w:t>
      </w:r>
      <w:r w:rsidRPr="001D5846">
        <w:rPr>
          <w:rFonts w:ascii="Noto Sans" w:hAnsi="Noto Sans" w:cs="Noto Sans"/>
          <w:b/>
          <w:sz w:val="16"/>
          <w:szCs w:val="16"/>
        </w:rPr>
        <w:t xml:space="preserve">N° </w:t>
      </w:r>
      <w:r w:rsidRPr="001D5846">
        <w:rPr>
          <w:rFonts w:ascii="Noto Sans" w:hAnsi="Noto Sans" w:cs="Noto Sans"/>
          <w:b/>
          <w:sz w:val="16"/>
          <w:szCs w:val="16"/>
          <w:u w:val="single"/>
        </w:rPr>
        <w:t>(RFC DEPENDENCIA O ENTIDAD)</w:t>
      </w:r>
      <w:r w:rsidRPr="001D5846">
        <w:rPr>
          <w:rFonts w:ascii="Noto Sans" w:hAnsi="Noto Sans" w:cs="Noto Sans"/>
          <w:sz w:val="16"/>
          <w:szCs w:val="16"/>
        </w:rPr>
        <w:t>.</w:t>
      </w:r>
    </w:p>
    <w:p w14:paraId="126BDAE9" w14:textId="77777777" w:rsidR="001D5846" w:rsidRPr="001D5846" w:rsidRDefault="001D5846" w:rsidP="001D5846">
      <w:pPr>
        <w:tabs>
          <w:tab w:val="left" w:pos="426"/>
        </w:tabs>
        <w:jc w:val="both"/>
        <w:rPr>
          <w:rFonts w:ascii="Noto Sans" w:hAnsi="Noto Sans" w:cs="Noto Sans"/>
          <w:caps/>
          <w:sz w:val="16"/>
          <w:szCs w:val="16"/>
          <w:u w:val="single"/>
        </w:rPr>
      </w:pPr>
    </w:p>
    <w:p w14:paraId="4EB9C914" w14:textId="77777777" w:rsidR="001D5846" w:rsidRPr="001D5846" w:rsidRDefault="001D5846" w:rsidP="001D5846">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6"/>
          <w:szCs w:val="16"/>
        </w:rPr>
      </w:pPr>
      <w:r w:rsidRPr="001D5846">
        <w:rPr>
          <w:rFonts w:ascii="Noto Sans" w:hAnsi="Noto Sans" w:cs="Noto Sans"/>
          <w:b/>
          <w:sz w:val="16"/>
          <w:szCs w:val="16"/>
        </w:rPr>
        <w:t>I.8</w:t>
      </w:r>
      <w:r w:rsidRPr="001D5846">
        <w:rPr>
          <w:rFonts w:ascii="Noto Sans" w:hAnsi="Noto Sans" w:cs="Noto Sans"/>
          <w:sz w:val="16"/>
          <w:szCs w:val="16"/>
        </w:rPr>
        <w:tab/>
        <w:t>Tiene establecido su domicilio en ______________________________________ mismo que señala para los fines y efectos legales del presente contrato.</w:t>
      </w:r>
    </w:p>
    <w:p w14:paraId="4863D317" w14:textId="77777777" w:rsidR="001D5846" w:rsidRPr="001D5846" w:rsidRDefault="001D5846" w:rsidP="001D5846">
      <w:pPr>
        <w:widowControl w:val="0"/>
        <w:tabs>
          <w:tab w:val="left" w:pos="426"/>
        </w:tabs>
        <w:ind w:left="852" w:hanging="426"/>
        <w:jc w:val="both"/>
        <w:rPr>
          <w:rFonts w:ascii="Noto Sans" w:hAnsi="Noto Sans" w:cs="Noto Sans"/>
          <w:b/>
          <w:sz w:val="16"/>
          <w:szCs w:val="16"/>
          <w:u w:val="single"/>
        </w:rPr>
      </w:pPr>
    </w:p>
    <w:p w14:paraId="38A5F67E" w14:textId="77777777" w:rsidR="001D5846" w:rsidRPr="001D5846" w:rsidRDefault="001D5846" w:rsidP="001D5846">
      <w:pPr>
        <w:ind w:left="426"/>
        <w:jc w:val="both"/>
        <w:rPr>
          <w:rFonts w:ascii="Noto Sans" w:hAnsi="Noto Sans" w:cs="Noto Sans"/>
          <w:sz w:val="16"/>
          <w:szCs w:val="16"/>
        </w:rPr>
      </w:pPr>
      <w:r w:rsidRPr="001D5846">
        <w:rPr>
          <w:rFonts w:ascii="Noto Sans" w:hAnsi="Noto Sans" w:cs="Noto Sans"/>
          <w:sz w:val="16"/>
          <w:szCs w:val="16"/>
        </w:rPr>
        <w:t>INSTRUCCIÓN: EN CASO DE QUE SE APLIQUE REDUCCIÓN DE GARANTÍA DE CUMPLIMIENTO INCORPORAR LA SIGUIENTE DECLARACIÓN:</w:t>
      </w:r>
    </w:p>
    <w:p w14:paraId="51EE1125" w14:textId="77777777" w:rsidR="001D5846" w:rsidRPr="001D5846" w:rsidRDefault="001D5846" w:rsidP="001D5846">
      <w:pPr>
        <w:ind w:left="426" w:hanging="426"/>
        <w:jc w:val="both"/>
        <w:rPr>
          <w:rFonts w:ascii="Noto Sans" w:hAnsi="Noto Sans" w:cs="Noto Sans"/>
          <w:sz w:val="16"/>
          <w:szCs w:val="16"/>
        </w:rPr>
      </w:pPr>
    </w:p>
    <w:p w14:paraId="35149C52"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I.9</w:t>
      </w:r>
      <w:r w:rsidRPr="001D5846">
        <w:rPr>
          <w:rFonts w:ascii="Noto Sans" w:hAnsi="Noto Sans" w:cs="Noto Sans"/>
          <w:sz w:val="16"/>
          <w:szCs w:val="16"/>
        </w:rPr>
        <w:tab/>
        <w:t xml:space="preserve">De la revisión al historial de cumplimiento en materia de contrataciones en el Registro Único de Participantes, se advierte que </w:t>
      </w:r>
      <w:r w:rsidRPr="001D5846">
        <w:rPr>
          <w:rFonts w:ascii="Noto Sans" w:hAnsi="Noto Sans" w:cs="Noto Sans"/>
          <w:b/>
          <w:sz w:val="16"/>
          <w:szCs w:val="16"/>
        </w:rPr>
        <w:t>“EL PROVEEDOR”</w:t>
      </w:r>
      <w:r w:rsidRPr="001D5846">
        <w:rPr>
          <w:rFonts w:ascii="Noto Sans" w:hAnsi="Noto Sans" w:cs="Noto Sans"/>
          <w:sz w:val="16"/>
          <w:szCs w:val="16"/>
        </w:rPr>
        <w:t xml:space="preserve"> cuenta con un grado de cumplimiento </w:t>
      </w:r>
      <w:r w:rsidRPr="001D5846">
        <w:rPr>
          <w:rFonts w:ascii="Noto Sans" w:hAnsi="Noto Sans" w:cs="Noto Sans"/>
          <w:b/>
          <w:sz w:val="16"/>
          <w:szCs w:val="16"/>
          <w:u w:val="single"/>
        </w:rPr>
        <w:t>(INDICAR EL RANGO)</w:t>
      </w:r>
      <w:r w:rsidRPr="001D5846">
        <w:rPr>
          <w:rFonts w:ascii="Noto Sans" w:hAnsi="Noto Sans" w:cs="Noto Sans"/>
          <w:sz w:val="16"/>
          <w:szCs w:val="16"/>
          <w:u w:val="single"/>
        </w:rPr>
        <w:t>,</w:t>
      </w:r>
      <w:r w:rsidRPr="001D5846">
        <w:rPr>
          <w:rFonts w:ascii="Noto Sans" w:hAnsi="Noto Sans" w:cs="Noto Sans"/>
          <w:sz w:val="16"/>
          <w:szCs w:val="16"/>
        </w:rPr>
        <w:t xml:space="preserve"> por lo que </w:t>
      </w:r>
      <w:r w:rsidRPr="001D5846">
        <w:rPr>
          <w:rFonts w:ascii="Noto Sans" w:hAnsi="Noto Sans" w:cs="Noto Sans"/>
          <w:b/>
          <w:sz w:val="16"/>
          <w:szCs w:val="16"/>
        </w:rPr>
        <w:t xml:space="preserve">“LA DEPENDENCIA O ENTIDAD” </w:t>
      </w:r>
      <w:r w:rsidRPr="001D5846">
        <w:rPr>
          <w:rFonts w:ascii="Noto Sans" w:hAnsi="Noto Sans" w:cs="Noto Sans"/>
          <w:sz w:val="16"/>
          <w:szCs w:val="16"/>
        </w:rPr>
        <w:t>determina procedente efectuar la reducción del monto de la garantía por un porcentaje de ________.</w:t>
      </w:r>
    </w:p>
    <w:p w14:paraId="72BDD47F"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778DFCC0" w14:textId="77777777" w:rsidR="001D5846" w:rsidRPr="001D5846" w:rsidRDefault="001D5846" w:rsidP="001D5846">
      <w:pPr>
        <w:pStyle w:val="Texto0"/>
        <w:spacing w:after="0" w:line="240" w:lineRule="auto"/>
        <w:ind w:left="426" w:firstLine="0"/>
        <w:rPr>
          <w:rFonts w:ascii="Noto Sans" w:hAnsi="Noto Sans" w:cs="Noto Sans"/>
          <w:sz w:val="16"/>
          <w:szCs w:val="16"/>
        </w:rPr>
      </w:pPr>
      <w:r w:rsidRPr="001D5846">
        <w:rPr>
          <w:rFonts w:ascii="Noto Sans" w:hAnsi="Noto Sans" w:cs="Noto Sans"/>
          <w:sz w:val="16"/>
          <w:szCs w:val="16"/>
        </w:rPr>
        <w:t xml:space="preserve">INSTRUCCIÓN: </w:t>
      </w:r>
      <w:r w:rsidRPr="001D5846">
        <w:rPr>
          <w:rFonts w:ascii="Noto Sans" w:hAnsi="Noto Sans" w:cs="Noto Sans"/>
          <w:sz w:val="16"/>
          <w:szCs w:val="16"/>
          <w:lang w:eastAsia="es-ES"/>
        </w:rPr>
        <w:t xml:space="preserve">CUANDO LA PROPOSICIÓN GANADORA HAYA SIDO PRESENTADA EN FORMA CONJUNTA POR VARIAS PERSONAS, LAS DECLARACIONES SE DEBERÁN FORMULAR POR CADA UNO DE ELLOS, EN TÉRMINOS DEL ARTÍCULO 88 DEL REGLAMENTO DE LA </w:t>
      </w:r>
      <w:r w:rsidRPr="001D5846">
        <w:rPr>
          <w:rFonts w:ascii="Noto Sans" w:hAnsi="Noto Sans" w:cs="Noto Sans"/>
          <w:sz w:val="16"/>
          <w:szCs w:val="16"/>
        </w:rPr>
        <w:t>LAASSP.</w:t>
      </w:r>
    </w:p>
    <w:p w14:paraId="1D265241" w14:textId="77777777" w:rsidR="001D5846" w:rsidRPr="001D5846" w:rsidRDefault="001D5846" w:rsidP="001D5846">
      <w:pPr>
        <w:pStyle w:val="Texto0"/>
        <w:spacing w:after="0" w:line="240" w:lineRule="auto"/>
        <w:ind w:left="426" w:firstLine="0"/>
        <w:rPr>
          <w:rFonts w:ascii="Noto Sans" w:hAnsi="Noto Sans" w:cs="Noto Sans"/>
          <w:b/>
          <w:sz w:val="16"/>
          <w:szCs w:val="16"/>
          <w:u w:val="single"/>
        </w:rPr>
      </w:pPr>
    </w:p>
    <w:p w14:paraId="622E4EDE"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w:t>
      </w:r>
      <w:r w:rsidRPr="001D5846">
        <w:rPr>
          <w:rFonts w:ascii="Noto Sans" w:hAnsi="Noto Sans" w:cs="Noto Sans"/>
          <w:sz w:val="16"/>
          <w:szCs w:val="16"/>
        </w:rPr>
        <w:tab/>
      </w:r>
      <w:r w:rsidRPr="001D5846">
        <w:rPr>
          <w:rFonts w:ascii="Noto Sans" w:hAnsi="Noto Sans" w:cs="Noto Sans"/>
          <w:b/>
          <w:sz w:val="16"/>
          <w:szCs w:val="16"/>
        </w:rPr>
        <w:t>“EL PROVEEDOR”</w:t>
      </w:r>
      <w:r w:rsidRPr="001D5846">
        <w:rPr>
          <w:rFonts w:ascii="Noto Sans" w:hAnsi="Noto Sans" w:cs="Noto Sans"/>
          <w:sz w:val="16"/>
          <w:szCs w:val="16"/>
        </w:rPr>
        <w:t xml:space="preserve"> declara que </w:t>
      </w:r>
      <w:r w:rsidRPr="001D5846">
        <w:rPr>
          <w:rFonts w:ascii="Noto Sans" w:hAnsi="Noto Sans" w:cs="Noto Sans"/>
          <w:b/>
          <w:sz w:val="16"/>
          <w:szCs w:val="16"/>
          <w:u w:val="single"/>
        </w:rPr>
        <w:t>(TRATÁNDOSE DE PERSONA FÍSICA)</w:t>
      </w:r>
      <w:r w:rsidRPr="001D5846">
        <w:rPr>
          <w:rFonts w:ascii="Noto Sans" w:hAnsi="Noto Sans" w:cs="Noto Sans"/>
          <w:sz w:val="16"/>
          <w:szCs w:val="16"/>
        </w:rPr>
        <w:t>:</w:t>
      </w:r>
    </w:p>
    <w:p w14:paraId="259490E3" w14:textId="77777777" w:rsidR="001D5846" w:rsidRPr="001D5846" w:rsidRDefault="001D5846" w:rsidP="001D5846">
      <w:pPr>
        <w:widowControl w:val="0"/>
        <w:tabs>
          <w:tab w:val="left" w:pos="426"/>
        </w:tabs>
        <w:jc w:val="both"/>
        <w:rPr>
          <w:rFonts w:ascii="Noto Sans" w:hAnsi="Noto Sans" w:cs="Noto Sans"/>
          <w:sz w:val="16"/>
          <w:szCs w:val="16"/>
        </w:rPr>
      </w:pPr>
    </w:p>
    <w:p w14:paraId="4F872011"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w:t>
      </w:r>
      <w:r w:rsidRPr="001D5846">
        <w:rPr>
          <w:rFonts w:ascii="Noto Sans" w:hAnsi="Noto Sans" w:cs="Noto Sans"/>
          <w:sz w:val="16"/>
          <w:szCs w:val="16"/>
        </w:rPr>
        <w:tab/>
      </w:r>
      <w:r w:rsidRPr="001D5846">
        <w:rPr>
          <w:rFonts w:ascii="Noto Sans" w:hAnsi="Noto Sans" w:cs="Noto Sans"/>
          <w:b/>
          <w:sz w:val="16"/>
          <w:szCs w:val="16"/>
        </w:rPr>
        <w:t>“EL PROVEEDOR”</w:t>
      </w:r>
      <w:r w:rsidRPr="001D5846">
        <w:rPr>
          <w:rFonts w:ascii="Noto Sans" w:hAnsi="Noto Sans" w:cs="Noto Sans"/>
          <w:sz w:val="16"/>
          <w:szCs w:val="16"/>
        </w:rPr>
        <w:t xml:space="preserve">, por conducto de su representante declara que </w:t>
      </w:r>
      <w:r w:rsidRPr="001D5846">
        <w:rPr>
          <w:rFonts w:ascii="Noto Sans" w:hAnsi="Noto Sans" w:cs="Noto Sans"/>
          <w:b/>
          <w:sz w:val="16"/>
          <w:szCs w:val="16"/>
          <w:u w:val="single"/>
        </w:rPr>
        <w:t>(TRATÁNDOSE DE PERSONA MORAL)</w:t>
      </w:r>
      <w:r w:rsidRPr="001D5846">
        <w:rPr>
          <w:rFonts w:ascii="Noto Sans" w:hAnsi="Noto Sans" w:cs="Noto Sans"/>
          <w:sz w:val="16"/>
          <w:szCs w:val="16"/>
        </w:rPr>
        <w:t>:</w:t>
      </w:r>
    </w:p>
    <w:p w14:paraId="0DE61095"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4E16E6E4" w14:textId="77777777" w:rsidR="001D5846" w:rsidRPr="001D5846" w:rsidRDefault="001D5846" w:rsidP="001D5846">
      <w:pPr>
        <w:widowControl w:val="0"/>
        <w:tabs>
          <w:tab w:val="left" w:pos="426"/>
        </w:tabs>
        <w:ind w:left="426"/>
        <w:jc w:val="both"/>
        <w:rPr>
          <w:rFonts w:ascii="Noto Sans" w:hAnsi="Noto Sans" w:cs="Noto Sans"/>
          <w:sz w:val="16"/>
          <w:szCs w:val="16"/>
        </w:rPr>
      </w:pPr>
      <w:r w:rsidRPr="001D5846">
        <w:rPr>
          <w:rFonts w:ascii="Noto Sans" w:hAnsi="Noto Sans" w:cs="Noto Sans"/>
          <w:sz w:val="16"/>
          <w:szCs w:val="16"/>
        </w:rPr>
        <w:t>INSTRUCCIÓN: EN CASO DE PROPUESTAS CONJUNTAS, INCORPORAR A CADA UNO DE LOS PROVEEDORES QUE LA INTEGRAN, EN TÉRMINOS DE LO SEÑALADO EN LOS NUMERALES II. A III.1</w:t>
      </w:r>
    </w:p>
    <w:p w14:paraId="5FA48C99"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46B2A645" w14:textId="77777777" w:rsidR="001D5846" w:rsidRPr="001D5846" w:rsidRDefault="001D5846" w:rsidP="001D5846">
      <w:pPr>
        <w:tabs>
          <w:tab w:val="left" w:pos="426"/>
        </w:tabs>
        <w:ind w:left="426"/>
        <w:jc w:val="both"/>
        <w:rPr>
          <w:rFonts w:ascii="Noto Sans" w:hAnsi="Noto Sans" w:cs="Noto Sans"/>
          <w:sz w:val="16"/>
          <w:szCs w:val="16"/>
        </w:rPr>
      </w:pPr>
      <w:r w:rsidRPr="001D5846">
        <w:rPr>
          <w:rFonts w:ascii="Noto Sans" w:hAnsi="Noto Sans" w:cs="Noto Sans"/>
          <w:sz w:val="16"/>
          <w:szCs w:val="16"/>
        </w:rPr>
        <w:t xml:space="preserve">INSTRUCCIÓN: SI ES PERSONA FÍSICA INCORPORAR LAS DECLARACIONES DE LOS NUMERALES II. Y II.1 </w:t>
      </w:r>
    </w:p>
    <w:p w14:paraId="4EA172FE" w14:textId="77777777" w:rsidR="001D5846" w:rsidRPr="001D5846" w:rsidRDefault="001D5846" w:rsidP="001D5846">
      <w:pPr>
        <w:widowControl w:val="0"/>
        <w:tabs>
          <w:tab w:val="left" w:pos="426"/>
        </w:tabs>
        <w:jc w:val="both"/>
        <w:rPr>
          <w:rFonts w:ascii="Noto Sans" w:hAnsi="Noto Sans" w:cs="Noto Sans"/>
          <w:b/>
          <w:sz w:val="16"/>
          <w:szCs w:val="16"/>
        </w:rPr>
      </w:pPr>
    </w:p>
    <w:p w14:paraId="22C55085"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II.1</w:t>
      </w:r>
      <w:r w:rsidRPr="001D5846">
        <w:rPr>
          <w:rFonts w:ascii="Noto Sans" w:hAnsi="Noto Sans" w:cs="Noto Sans"/>
          <w:sz w:val="16"/>
          <w:szCs w:val="16"/>
        </w:rPr>
        <w:tab/>
        <w:t>Es una persona</w:t>
      </w:r>
      <w:r w:rsidRPr="001D5846">
        <w:rPr>
          <w:rFonts w:ascii="Noto Sans" w:hAnsi="Noto Sans" w:cs="Noto Sans"/>
          <w:b/>
          <w:sz w:val="16"/>
          <w:szCs w:val="16"/>
        </w:rPr>
        <w:t xml:space="preserve"> </w:t>
      </w:r>
      <w:r w:rsidRPr="001D5846">
        <w:rPr>
          <w:rFonts w:ascii="Noto Sans" w:hAnsi="Noto Sans" w:cs="Noto Sans"/>
          <w:sz w:val="16"/>
          <w:szCs w:val="16"/>
        </w:rPr>
        <w:t xml:space="preserve">física, de nacionalidad _____________lo que acredita con </w:t>
      </w:r>
      <w:r w:rsidRPr="001D5846">
        <w:rPr>
          <w:rFonts w:ascii="Noto Sans" w:hAnsi="Noto Sans" w:cs="Noto Sans"/>
          <w:b/>
          <w:sz w:val="16"/>
          <w:szCs w:val="16"/>
          <w:u w:val="single"/>
        </w:rPr>
        <w:t>(EN EL CASO DE PERSONAS EXTRANJERAS DESCRIBIR EL DOCUMENTO)</w:t>
      </w:r>
      <w:r w:rsidRPr="001D5846">
        <w:rPr>
          <w:rFonts w:ascii="Noto Sans" w:hAnsi="Noto Sans" w:cs="Noto Sans"/>
          <w:sz w:val="16"/>
          <w:szCs w:val="16"/>
        </w:rPr>
        <w:t>, expedida por ___________________.</w:t>
      </w:r>
    </w:p>
    <w:p w14:paraId="06AEB46B"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774C25E3" w14:textId="77777777" w:rsidR="001D5846" w:rsidRPr="001D5846" w:rsidRDefault="001D5846" w:rsidP="001D5846">
      <w:pPr>
        <w:widowControl w:val="0"/>
        <w:tabs>
          <w:tab w:val="left" w:pos="426"/>
        </w:tabs>
        <w:ind w:left="426"/>
        <w:jc w:val="both"/>
        <w:rPr>
          <w:rFonts w:ascii="Noto Sans" w:hAnsi="Noto Sans" w:cs="Noto Sans"/>
          <w:sz w:val="16"/>
          <w:szCs w:val="16"/>
        </w:rPr>
      </w:pPr>
      <w:r w:rsidRPr="001D5846">
        <w:rPr>
          <w:rFonts w:ascii="Noto Sans" w:hAnsi="Noto Sans" w:cs="Noto Sans"/>
          <w:sz w:val="16"/>
          <w:szCs w:val="16"/>
        </w:rPr>
        <w:t>INSTRUCCIÓN: SI ES PERSONA MORAL, ATENDER A LAS DECLARACIONES DE LOS NUMERALES II. A II.2</w:t>
      </w:r>
    </w:p>
    <w:p w14:paraId="3F567E6F" w14:textId="77777777" w:rsidR="001D5846" w:rsidRPr="001D5846" w:rsidRDefault="001D5846" w:rsidP="001D5846">
      <w:pPr>
        <w:widowControl w:val="0"/>
        <w:tabs>
          <w:tab w:val="left" w:pos="426"/>
        </w:tabs>
        <w:jc w:val="both"/>
        <w:rPr>
          <w:rFonts w:ascii="Noto Sans" w:hAnsi="Noto Sans" w:cs="Noto Sans"/>
          <w:sz w:val="16"/>
          <w:szCs w:val="16"/>
        </w:rPr>
      </w:pPr>
    </w:p>
    <w:p w14:paraId="743D43A9"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II.1</w:t>
      </w:r>
      <w:r w:rsidRPr="001D5846">
        <w:rPr>
          <w:rFonts w:ascii="Noto Sans" w:hAnsi="Noto Sans" w:cs="Noto Sans"/>
          <w:sz w:val="16"/>
          <w:szCs w:val="16"/>
        </w:rPr>
        <w:tab/>
        <w:t>Es una persona</w:t>
      </w:r>
      <w:r w:rsidRPr="001D5846">
        <w:rPr>
          <w:rFonts w:ascii="Noto Sans" w:hAnsi="Noto Sans" w:cs="Noto Sans"/>
          <w:b/>
          <w:sz w:val="16"/>
          <w:szCs w:val="16"/>
        </w:rPr>
        <w:t xml:space="preserve"> </w:t>
      </w:r>
      <w:r w:rsidRPr="001D5846">
        <w:rPr>
          <w:rFonts w:ascii="Noto Sans" w:hAnsi="Noto Sans" w:cs="Noto Sans"/>
          <w:sz w:val="16"/>
          <w:szCs w:val="16"/>
        </w:rPr>
        <w:t xml:space="preserve">moral legalmente constituida mediante </w:t>
      </w:r>
      <w:r w:rsidRPr="001D5846">
        <w:rPr>
          <w:rFonts w:ascii="Noto Sans" w:hAnsi="Noto Sans" w:cs="Noto Sans"/>
          <w:b/>
          <w:sz w:val="16"/>
          <w:szCs w:val="16"/>
        </w:rPr>
        <w:t>(</w:t>
      </w:r>
      <w:r w:rsidRPr="001D5846">
        <w:rPr>
          <w:rFonts w:ascii="Noto Sans" w:hAnsi="Noto Sans" w:cs="Noto Sans"/>
          <w:b/>
          <w:sz w:val="16"/>
          <w:szCs w:val="16"/>
          <w:u w:val="single"/>
        </w:rPr>
        <w:t>DESCRIBIR EL INSTRUMENTO PÚBLICO QUE LE DA ORIGEN Y EN SU CASO LAS MODIFICACIONES QUE SE HUBIERAN REALIZADO)</w:t>
      </w:r>
      <w:r w:rsidRPr="001D5846">
        <w:rPr>
          <w:rFonts w:ascii="Noto Sans" w:hAnsi="Noto Sans" w:cs="Noto Sans"/>
          <w:sz w:val="16"/>
          <w:szCs w:val="16"/>
        </w:rPr>
        <w:t>, denominada</w:t>
      </w:r>
      <w:r w:rsidRPr="001D5846">
        <w:rPr>
          <w:rFonts w:ascii="Noto Sans" w:hAnsi="Noto Sans" w:cs="Noto Sans"/>
          <w:b/>
          <w:sz w:val="16"/>
          <w:szCs w:val="16"/>
          <w:u w:val="single"/>
        </w:rPr>
        <w:t xml:space="preserve"> (NOMBRE O RAZÓN SOCIAL)</w:t>
      </w:r>
      <w:r w:rsidRPr="001D5846">
        <w:rPr>
          <w:rFonts w:ascii="Noto Sans" w:hAnsi="Noto Sans" w:cs="Noto Sans"/>
          <w:sz w:val="16"/>
          <w:szCs w:val="16"/>
        </w:rPr>
        <w:t xml:space="preserve">, cuyo objeto social es </w:t>
      </w:r>
      <w:r w:rsidRPr="001D5846">
        <w:rPr>
          <w:rFonts w:ascii="Noto Sans" w:hAnsi="Noto Sans" w:cs="Noto Sans"/>
          <w:b/>
          <w:sz w:val="16"/>
          <w:szCs w:val="16"/>
        </w:rPr>
        <w:t>_____________</w:t>
      </w:r>
      <w:r w:rsidRPr="001D5846">
        <w:rPr>
          <w:rFonts w:ascii="Noto Sans" w:hAnsi="Noto Sans" w:cs="Noto Sans"/>
          <w:sz w:val="16"/>
          <w:szCs w:val="16"/>
        </w:rPr>
        <w:t xml:space="preserve">, entre otros, </w:t>
      </w:r>
      <w:r w:rsidRPr="001D5846">
        <w:rPr>
          <w:rFonts w:ascii="Noto Sans" w:hAnsi="Noto Sans" w:cs="Noto Sans"/>
          <w:b/>
          <w:sz w:val="16"/>
          <w:szCs w:val="16"/>
          <w:u w:val="single"/>
        </w:rPr>
        <w:t>(OBJETO SOCIAL)</w:t>
      </w:r>
      <w:r w:rsidRPr="001D5846">
        <w:rPr>
          <w:rFonts w:ascii="Noto Sans" w:hAnsi="Noto Sans" w:cs="Noto Sans"/>
          <w:sz w:val="16"/>
          <w:szCs w:val="16"/>
        </w:rPr>
        <w:t xml:space="preserve">, inscrita en el Registro Público de la Propiedad de </w:t>
      </w:r>
      <w:r w:rsidRPr="001D5846">
        <w:rPr>
          <w:rFonts w:ascii="Noto Sans" w:hAnsi="Noto Sans" w:cs="Noto Sans"/>
          <w:b/>
          <w:sz w:val="16"/>
          <w:szCs w:val="16"/>
        </w:rPr>
        <w:t xml:space="preserve">____________ </w:t>
      </w:r>
      <w:r w:rsidRPr="001D5846">
        <w:rPr>
          <w:rFonts w:ascii="Noto Sans" w:hAnsi="Noto Sans" w:cs="Noto Sans"/>
          <w:sz w:val="16"/>
          <w:szCs w:val="16"/>
        </w:rPr>
        <w:t xml:space="preserve">con el folio </w:t>
      </w:r>
      <w:r w:rsidRPr="001D5846">
        <w:rPr>
          <w:rFonts w:ascii="Noto Sans" w:hAnsi="Noto Sans" w:cs="Noto Sans"/>
          <w:b/>
          <w:sz w:val="16"/>
          <w:szCs w:val="16"/>
        </w:rPr>
        <w:t>______</w:t>
      </w:r>
      <w:r w:rsidRPr="001D5846">
        <w:rPr>
          <w:rFonts w:ascii="Noto Sans" w:hAnsi="Noto Sans" w:cs="Noto Sans"/>
          <w:sz w:val="16"/>
          <w:szCs w:val="16"/>
        </w:rPr>
        <w:t xml:space="preserve"> de fecha </w:t>
      </w:r>
      <w:r w:rsidRPr="001D5846">
        <w:rPr>
          <w:rFonts w:ascii="Noto Sans" w:hAnsi="Noto Sans" w:cs="Noto Sans"/>
          <w:b/>
          <w:sz w:val="16"/>
          <w:szCs w:val="16"/>
        </w:rPr>
        <w:t>__________.</w:t>
      </w:r>
      <w:r w:rsidRPr="001D5846">
        <w:rPr>
          <w:rFonts w:ascii="Noto Sans" w:hAnsi="Noto Sans" w:cs="Noto Sans"/>
          <w:sz w:val="16"/>
          <w:szCs w:val="16"/>
        </w:rPr>
        <w:t xml:space="preserve"> </w:t>
      </w:r>
    </w:p>
    <w:p w14:paraId="6D599457" w14:textId="77777777" w:rsidR="001D5846" w:rsidRPr="001D5846" w:rsidRDefault="001D5846" w:rsidP="001D5846">
      <w:pPr>
        <w:widowControl w:val="0"/>
        <w:tabs>
          <w:tab w:val="left" w:pos="426"/>
        </w:tabs>
        <w:jc w:val="both"/>
        <w:rPr>
          <w:rFonts w:ascii="Noto Sans" w:hAnsi="Noto Sans" w:cs="Noto Sans"/>
          <w:sz w:val="16"/>
          <w:szCs w:val="16"/>
        </w:rPr>
      </w:pPr>
    </w:p>
    <w:p w14:paraId="209CC7D1"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II.2</w:t>
      </w:r>
      <w:r w:rsidRPr="001D5846">
        <w:rPr>
          <w:rFonts w:ascii="Noto Sans" w:hAnsi="Noto Sans" w:cs="Noto Sans"/>
          <w:sz w:val="16"/>
          <w:szCs w:val="16"/>
        </w:rPr>
        <w:tab/>
        <w:t xml:space="preserve">La o el C. </w:t>
      </w:r>
      <w:r w:rsidRPr="001D5846">
        <w:rPr>
          <w:rFonts w:ascii="Noto Sans" w:hAnsi="Noto Sans" w:cs="Noto Sans"/>
          <w:b/>
          <w:sz w:val="16"/>
          <w:szCs w:val="16"/>
        </w:rPr>
        <w:t>(</w:t>
      </w:r>
      <w:r w:rsidRPr="001D5846">
        <w:rPr>
          <w:rFonts w:ascii="Noto Sans" w:hAnsi="Noto Sans" w:cs="Noto Sans"/>
          <w:b/>
          <w:sz w:val="16"/>
          <w:szCs w:val="16"/>
          <w:u w:val="single"/>
        </w:rPr>
        <w:t>NOMBRE DEL REPRESENTANTE LEGAL)</w:t>
      </w:r>
      <w:r w:rsidRPr="001D5846">
        <w:rPr>
          <w:rFonts w:ascii="Noto Sans" w:hAnsi="Noto Sans" w:cs="Noto Sans"/>
          <w:sz w:val="16"/>
          <w:szCs w:val="16"/>
        </w:rPr>
        <w:t xml:space="preserve">, en su carácter de </w:t>
      </w:r>
      <w:r w:rsidRPr="001D5846">
        <w:rPr>
          <w:rFonts w:ascii="Noto Sans" w:hAnsi="Noto Sans" w:cs="Noto Sans"/>
          <w:b/>
          <w:sz w:val="16"/>
          <w:szCs w:val="16"/>
        </w:rPr>
        <w:t>__________________</w:t>
      </w:r>
      <w:r w:rsidRPr="001D5846">
        <w:rPr>
          <w:rFonts w:ascii="Noto Sans" w:hAnsi="Noto Sans" w:cs="Noto Sans"/>
          <w:sz w:val="16"/>
          <w:szCs w:val="16"/>
        </w:rPr>
        <w:t xml:space="preserve">, cuenta con facultades suficientes para suscribir el presente contrato y obligar a su representada, como lo acredita con </w:t>
      </w:r>
      <w:r w:rsidRPr="001D5846">
        <w:rPr>
          <w:rFonts w:ascii="Noto Sans" w:hAnsi="Noto Sans" w:cs="Noto Sans"/>
          <w:b/>
          <w:sz w:val="16"/>
          <w:szCs w:val="16"/>
          <w:u w:val="single"/>
        </w:rPr>
        <w:t>(INSTRUMENTO NOTARIAL DE CONSTITUCIÓN O PODER OTORGADO AL REPRESENTANTE LEGAL)</w:t>
      </w:r>
      <w:r w:rsidRPr="001D5846">
        <w:rPr>
          <w:rFonts w:ascii="Noto Sans" w:hAnsi="Noto Sans" w:cs="Noto Sans"/>
          <w:sz w:val="16"/>
          <w:szCs w:val="16"/>
        </w:rPr>
        <w:t>, mismo que bajo protesta de decir verdad manifiesta no le ha sido limitado ni revocado en forma alguna.</w:t>
      </w:r>
    </w:p>
    <w:p w14:paraId="39AA5A4B"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5756C005" w14:textId="77777777" w:rsidR="001D5846" w:rsidRPr="001D5846" w:rsidRDefault="001D5846" w:rsidP="001D5846">
      <w:pPr>
        <w:widowControl w:val="0"/>
        <w:tabs>
          <w:tab w:val="left" w:pos="426"/>
        </w:tabs>
        <w:ind w:left="426"/>
        <w:jc w:val="both"/>
        <w:rPr>
          <w:rFonts w:ascii="Noto Sans" w:hAnsi="Noto Sans" w:cs="Noto Sans"/>
          <w:sz w:val="16"/>
          <w:szCs w:val="16"/>
        </w:rPr>
      </w:pPr>
      <w:r w:rsidRPr="001D5846">
        <w:rPr>
          <w:rFonts w:ascii="Noto Sans" w:hAnsi="Noto Sans" w:cs="Noto Sans"/>
          <w:sz w:val="16"/>
          <w:szCs w:val="16"/>
        </w:rPr>
        <w:t xml:space="preserve">INSTRUCCIÓN: EN EL CASO DE PERSONAS DE NACIONALIDAD EXTRANJERA, DEBERÁN PRESENTAR LA DOCUMENTACIÓN CORRESPONDIENTE DEBIDAMENTE APOSTILLADA. </w:t>
      </w:r>
    </w:p>
    <w:p w14:paraId="36115250" w14:textId="77777777" w:rsidR="001D5846" w:rsidRPr="001D5846" w:rsidRDefault="001D5846" w:rsidP="001D5846">
      <w:pPr>
        <w:widowControl w:val="0"/>
        <w:tabs>
          <w:tab w:val="left" w:pos="426"/>
        </w:tabs>
        <w:jc w:val="both"/>
        <w:rPr>
          <w:rFonts w:ascii="Noto Sans" w:hAnsi="Noto Sans" w:cs="Noto Sans"/>
          <w:sz w:val="16"/>
          <w:szCs w:val="16"/>
        </w:rPr>
      </w:pPr>
    </w:p>
    <w:p w14:paraId="518FA060"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II.3</w:t>
      </w:r>
      <w:r w:rsidRPr="001D5846">
        <w:rPr>
          <w:rFonts w:ascii="Noto Sans" w:hAnsi="Noto Sans" w:cs="Noto Sans"/>
          <w:sz w:val="16"/>
          <w:szCs w:val="16"/>
        </w:rPr>
        <w:tab/>
        <w:t>Reúne las condiciones técnicas, jurídicas y económicas, y cuenta con la organización y elementos necesarios para su cumplimiento.</w:t>
      </w:r>
    </w:p>
    <w:p w14:paraId="0E087080"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74D08802" w14:textId="77777777" w:rsidR="001D5846" w:rsidRPr="001D5846" w:rsidRDefault="001D5846" w:rsidP="001D5846">
      <w:pPr>
        <w:widowControl w:val="0"/>
        <w:ind w:left="426" w:hanging="426"/>
        <w:jc w:val="both"/>
        <w:rPr>
          <w:rFonts w:ascii="Noto Sans" w:hAnsi="Noto Sans" w:cs="Noto Sans"/>
          <w:sz w:val="16"/>
          <w:szCs w:val="16"/>
        </w:rPr>
      </w:pPr>
      <w:r w:rsidRPr="001D5846">
        <w:rPr>
          <w:rFonts w:ascii="Noto Sans" w:hAnsi="Noto Sans" w:cs="Noto Sans"/>
          <w:b/>
          <w:sz w:val="16"/>
          <w:szCs w:val="16"/>
        </w:rPr>
        <w:lastRenderedPageBreak/>
        <w:t>II.4</w:t>
      </w:r>
      <w:r w:rsidRPr="001D5846">
        <w:rPr>
          <w:rFonts w:ascii="Noto Sans" w:hAnsi="Noto Sans" w:cs="Noto Sans"/>
          <w:sz w:val="16"/>
          <w:szCs w:val="16"/>
        </w:rPr>
        <w:tab/>
        <w:t xml:space="preserve">Cuenta con su Registro Federal de Contribuyentes </w:t>
      </w:r>
      <w:r w:rsidRPr="001D5846">
        <w:rPr>
          <w:rFonts w:ascii="Noto Sans" w:hAnsi="Noto Sans" w:cs="Noto Sans"/>
          <w:b/>
          <w:sz w:val="16"/>
          <w:szCs w:val="16"/>
          <w:u w:val="single"/>
        </w:rPr>
        <w:t>(RFC PROVEEDOR).</w:t>
      </w:r>
    </w:p>
    <w:p w14:paraId="7EFEA6B0"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0A4DB8C9" w14:textId="77777777" w:rsidR="001D5846" w:rsidRPr="001D5846" w:rsidRDefault="001D5846" w:rsidP="001D5846">
      <w:pPr>
        <w:widowControl w:val="0"/>
        <w:ind w:left="426" w:hanging="426"/>
        <w:jc w:val="both"/>
        <w:rPr>
          <w:rFonts w:ascii="Noto Sans" w:hAnsi="Noto Sans" w:cs="Noto Sans"/>
          <w:sz w:val="16"/>
          <w:szCs w:val="16"/>
        </w:rPr>
      </w:pPr>
      <w:r w:rsidRPr="001D5846">
        <w:rPr>
          <w:rFonts w:ascii="Noto Sans" w:hAnsi="Noto Sans" w:cs="Noto Sans"/>
          <w:b/>
          <w:sz w:val="16"/>
          <w:szCs w:val="16"/>
        </w:rPr>
        <w:t>II.5</w:t>
      </w:r>
      <w:r w:rsidRPr="001D5846">
        <w:rPr>
          <w:rFonts w:ascii="Noto Sans" w:hAnsi="Noto Sans" w:cs="Noto Sans"/>
          <w:sz w:val="16"/>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2B69A75" w14:textId="77777777" w:rsidR="001D5846" w:rsidRPr="001D5846" w:rsidRDefault="001D5846" w:rsidP="001D5846">
      <w:pPr>
        <w:widowControl w:val="0"/>
        <w:ind w:left="426" w:hanging="426"/>
        <w:jc w:val="both"/>
        <w:rPr>
          <w:rFonts w:ascii="Noto Sans" w:hAnsi="Noto Sans" w:cs="Noto Sans"/>
          <w:sz w:val="16"/>
          <w:szCs w:val="16"/>
        </w:rPr>
      </w:pPr>
    </w:p>
    <w:p w14:paraId="1250777D"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II.6</w:t>
      </w:r>
      <w:r w:rsidRPr="001D5846">
        <w:rPr>
          <w:rFonts w:ascii="Noto Sans" w:hAnsi="Noto Sans" w:cs="Noto Sans"/>
          <w:sz w:val="16"/>
          <w:szCs w:val="16"/>
        </w:rPr>
        <w:tab/>
        <w:t>Tiene establecido su domicilio en ________________________________________ mismo que señala para los fines y efectos legales del presente contrato.</w:t>
      </w:r>
    </w:p>
    <w:p w14:paraId="3404A8FD" w14:textId="77777777" w:rsidR="001D5846" w:rsidRPr="001D5846" w:rsidRDefault="001D5846" w:rsidP="001D5846">
      <w:pPr>
        <w:jc w:val="both"/>
        <w:rPr>
          <w:rFonts w:ascii="Noto Sans" w:hAnsi="Noto Sans" w:cs="Noto Sans"/>
          <w:sz w:val="16"/>
          <w:szCs w:val="16"/>
        </w:rPr>
      </w:pPr>
    </w:p>
    <w:p w14:paraId="31D3BCB1" w14:textId="77777777" w:rsidR="001D5846" w:rsidRPr="001D5846" w:rsidRDefault="001D5846" w:rsidP="001D5846">
      <w:pPr>
        <w:ind w:left="426" w:hanging="426"/>
        <w:jc w:val="both"/>
        <w:rPr>
          <w:rFonts w:ascii="Noto Sans" w:hAnsi="Noto Sans" w:cs="Noto Sans"/>
          <w:b/>
          <w:sz w:val="16"/>
          <w:szCs w:val="16"/>
        </w:rPr>
      </w:pPr>
      <w:r w:rsidRPr="001D5846">
        <w:rPr>
          <w:rFonts w:ascii="Noto Sans" w:hAnsi="Noto Sans" w:cs="Noto Sans"/>
          <w:b/>
          <w:sz w:val="16"/>
          <w:szCs w:val="16"/>
        </w:rPr>
        <w:t>III.</w:t>
      </w:r>
      <w:r w:rsidRPr="001D5846">
        <w:rPr>
          <w:rFonts w:ascii="Noto Sans" w:hAnsi="Noto Sans" w:cs="Noto Sans"/>
          <w:b/>
          <w:sz w:val="16"/>
          <w:szCs w:val="16"/>
        </w:rPr>
        <w:tab/>
        <w:t>De “LAS PARTES”:</w:t>
      </w:r>
    </w:p>
    <w:p w14:paraId="22FA906B" w14:textId="77777777" w:rsidR="001D5846" w:rsidRPr="001D5846" w:rsidRDefault="001D5846" w:rsidP="001D5846">
      <w:pPr>
        <w:jc w:val="both"/>
        <w:rPr>
          <w:rFonts w:ascii="Noto Sans" w:hAnsi="Noto Sans" w:cs="Noto Sans"/>
          <w:sz w:val="16"/>
          <w:szCs w:val="16"/>
        </w:rPr>
      </w:pPr>
    </w:p>
    <w:p w14:paraId="0183229B"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III.1</w:t>
      </w:r>
      <w:r w:rsidRPr="001D5846">
        <w:rPr>
          <w:rFonts w:ascii="Noto Sans" w:hAnsi="Noto Sans" w:cs="Noto Sans"/>
          <w:sz w:val="16"/>
          <w:szCs w:val="16"/>
        </w:rPr>
        <w:tab/>
        <w:t>Que es su voluntad celebrar el presente contrato y sujetarse a sus términos y condiciones, por lo que de común acuerdo se obligan de conformidad con las siguientes:</w:t>
      </w:r>
    </w:p>
    <w:p w14:paraId="1ED33D99" w14:textId="77777777" w:rsidR="001D5846" w:rsidRPr="001D5846" w:rsidRDefault="001D5846" w:rsidP="001D5846">
      <w:pPr>
        <w:rPr>
          <w:rFonts w:ascii="Noto Sans" w:hAnsi="Noto Sans" w:cs="Noto Sans"/>
          <w:b/>
          <w:sz w:val="16"/>
          <w:szCs w:val="16"/>
        </w:rPr>
      </w:pPr>
    </w:p>
    <w:p w14:paraId="28EECD48" w14:textId="77777777" w:rsidR="001D5846" w:rsidRPr="001D5846" w:rsidRDefault="001D5846" w:rsidP="001D5846">
      <w:pPr>
        <w:pStyle w:val="Prrafodelista"/>
        <w:ind w:left="720"/>
        <w:jc w:val="center"/>
        <w:rPr>
          <w:rFonts w:ascii="Noto Sans" w:hAnsi="Noto Sans" w:cs="Noto Sans"/>
          <w:sz w:val="16"/>
          <w:szCs w:val="16"/>
        </w:rPr>
      </w:pPr>
      <w:r w:rsidRPr="001D5846">
        <w:rPr>
          <w:rFonts w:ascii="Noto Sans" w:hAnsi="Noto Sans" w:cs="Noto Sans"/>
          <w:b/>
          <w:sz w:val="16"/>
          <w:szCs w:val="16"/>
          <w:highlight w:val="yellow"/>
        </w:rPr>
        <w:t>CLÁUSULAS</w:t>
      </w:r>
    </w:p>
    <w:p w14:paraId="6C46190F"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p>
    <w:p w14:paraId="583C4B19"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r w:rsidRPr="001D5846">
        <w:rPr>
          <w:rFonts w:ascii="Noto Sans" w:hAnsi="Noto Sans" w:cs="Noto Sans"/>
          <w:b/>
          <w:sz w:val="16"/>
          <w:szCs w:val="16"/>
          <w:highlight w:val="yellow"/>
          <w:lang w:eastAsia="es-MX"/>
        </w:rPr>
        <w:t>PRIMERA. OBJETO DEL CONTRATO.</w:t>
      </w:r>
    </w:p>
    <w:p w14:paraId="1C19DCDE" w14:textId="77777777" w:rsidR="001D5846" w:rsidRPr="001D5846" w:rsidRDefault="001D5846" w:rsidP="001D5846">
      <w:pPr>
        <w:ind w:right="51"/>
        <w:jc w:val="both"/>
        <w:rPr>
          <w:rFonts w:ascii="Noto Sans" w:hAnsi="Noto Sans" w:cs="Noto Sans"/>
          <w:sz w:val="16"/>
          <w:szCs w:val="16"/>
        </w:rPr>
      </w:pPr>
    </w:p>
    <w:p w14:paraId="273B01DF"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acepta y se obliga a proporcionar a </w:t>
      </w:r>
      <w:r w:rsidRPr="001D5846">
        <w:rPr>
          <w:rFonts w:ascii="Noto Sans" w:hAnsi="Noto Sans" w:cs="Noto Sans"/>
          <w:b/>
          <w:sz w:val="16"/>
          <w:szCs w:val="16"/>
        </w:rPr>
        <w:t>“LA DEPENDENCIA O ENTIDAD”</w:t>
      </w:r>
      <w:r w:rsidRPr="001D5846">
        <w:rPr>
          <w:rFonts w:ascii="Noto Sans" w:hAnsi="Noto Sans" w:cs="Noto Sans"/>
          <w:sz w:val="16"/>
          <w:szCs w:val="16"/>
        </w:rPr>
        <w:t xml:space="preserve"> la adquisición de </w:t>
      </w:r>
      <w:r w:rsidRPr="001D5846">
        <w:rPr>
          <w:rFonts w:ascii="Noto Sans" w:hAnsi="Noto Sans" w:cs="Noto Sans"/>
          <w:b/>
          <w:sz w:val="16"/>
          <w:szCs w:val="16"/>
        </w:rPr>
        <w:t>(</w:t>
      </w:r>
      <w:r w:rsidRPr="001D5846">
        <w:rPr>
          <w:rFonts w:ascii="Noto Sans" w:hAnsi="Noto Sans" w:cs="Noto Sans"/>
          <w:b/>
          <w:sz w:val="16"/>
          <w:szCs w:val="16"/>
          <w:u w:val="single"/>
        </w:rPr>
        <w:t>DESCRIPCIÓN PORMENORIZADA</w:t>
      </w:r>
      <w:r w:rsidRPr="001D5846">
        <w:rPr>
          <w:rFonts w:ascii="Noto Sans" w:hAnsi="Noto Sans" w:cs="Noto Sans"/>
          <w:b/>
          <w:sz w:val="16"/>
          <w:szCs w:val="16"/>
        </w:rPr>
        <w:t>)</w:t>
      </w:r>
      <w:r w:rsidRPr="001D5846">
        <w:rPr>
          <w:rFonts w:ascii="Noto Sans" w:hAnsi="Noto Sans" w:cs="Noto Sans"/>
          <w:sz w:val="16"/>
          <w:szCs w:val="16"/>
        </w:rPr>
        <w:t xml:space="preserve">, en los términos y condiciones establecidos en la </w:t>
      </w:r>
      <w:r w:rsidRPr="001D5846">
        <w:rPr>
          <w:rFonts w:ascii="Noto Sans" w:hAnsi="Noto Sans" w:cs="Noto Sans"/>
          <w:b/>
          <w:sz w:val="16"/>
          <w:szCs w:val="16"/>
        </w:rPr>
        <w:t xml:space="preserve">(CONVOCATORIA, INVITACIÓN O SOLICITUD DE COTIZACIÓN, SEGÚN EL PROCEDIMIENTO DE CONTRATACIÓN) </w:t>
      </w:r>
      <w:r w:rsidRPr="001D5846">
        <w:rPr>
          <w:rFonts w:ascii="Noto Sans" w:hAnsi="Noto Sans" w:cs="Noto Sans"/>
          <w:sz w:val="16"/>
          <w:szCs w:val="16"/>
        </w:rPr>
        <w:t xml:space="preserve">este contrato y sus anexos </w:t>
      </w:r>
      <w:r w:rsidRPr="001D5846">
        <w:rPr>
          <w:rFonts w:ascii="Noto Sans" w:hAnsi="Noto Sans" w:cs="Noto Sans"/>
          <w:b/>
          <w:sz w:val="16"/>
          <w:szCs w:val="16"/>
          <w:u w:val="single"/>
        </w:rPr>
        <w:t>(NUMERAR Y DESCRIBIR LOS ANEXOS)</w:t>
      </w:r>
      <w:r w:rsidRPr="001D5846">
        <w:rPr>
          <w:rFonts w:ascii="Noto Sans" w:hAnsi="Noto Sans" w:cs="Noto Sans"/>
          <w:sz w:val="16"/>
          <w:szCs w:val="16"/>
        </w:rPr>
        <w:t>, que forman parte integrante del mismo.</w:t>
      </w:r>
    </w:p>
    <w:p w14:paraId="1DC39DF5" w14:textId="77777777" w:rsidR="001D5846" w:rsidRPr="001D5846" w:rsidRDefault="001D5846" w:rsidP="001D5846">
      <w:pPr>
        <w:ind w:right="51"/>
        <w:jc w:val="both"/>
        <w:rPr>
          <w:rFonts w:ascii="Noto Sans" w:hAnsi="Noto Sans" w:cs="Noto Sans"/>
          <w:sz w:val="16"/>
          <w:szCs w:val="16"/>
        </w:rPr>
      </w:pPr>
    </w:p>
    <w:p w14:paraId="748F8097" w14:textId="77777777" w:rsidR="001D5846" w:rsidRPr="001D5846" w:rsidRDefault="001D5846" w:rsidP="001D5846">
      <w:pPr>
        <w:jc w:val="both"/>
        <w:rPr>
          <w:rFonts w:ascii="Noto Sans" w:hAnsi="Noto Sans" w:cs="Noto Sans"/>
          <w:b/>
          <w:sz w:val="16"/>
          <w:szCs w:val="16"/>
        </w:rPr>
      </w:pPr>
      <w:r w:rsidRPr="001D5846">
        <w:rPr>
          <w:rFonts w:ascii="Noto Sans" w:hAnsi="Noto Sans" w:cs="Noto Sans"/>
          <w:b/>
          <w:sz w:val="16"/>
          <w:szCs w:val="16"/>
          <w:highlight w:val="yellow"/>
        </w:rPr>
        <w:t xml:space="preserve">SEGUNDA. MONTO DEL CONTRATO. </w:t>
      </w:r>
    </w:p>
    <w:p w14:paraId="404510B9" w14:textId="77777777" w:rsidR="001D5846" w:rsidRPr="001D5846" w:rsidRDefault="001D5846" w:rsidP="001D5846">
      <w:pPr>
        <w:jc w:val="both"/>
        <w:rPr>
          <w:rFonts w:ascii="Noto Sans" w:hAnsi="Noto Sans" w:cs="Noto Sans"/>
          <w:sz w:val="16"/>
          <w:szCs w:val="16"/>
        </w:rPr>
      </w:pPr>
    </w:p>
    <w:p w14:paraId="349F6A6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INSTRUCCIÓN: TRATÁNDOSE DE CONTRATO CERRADO Y ANUAL, MOSTRAR EL SIGUIENTE PÁRRAFO: </w:t>
      </w:r>
    </w:p>
    <w:p w14:paraId="62C1485B" w14:textId="77777777" w:rsidR="001D5846" w:rsidRPr="001D5846" w:rsidRDefault="001D5846" w:rsidP="001D5846">
      <w:pPr>
        <w:ind w:right="51"/>
        <w:jc w:val="both"/>
        <w:rPr>
          <w:rFonts w:ascii="Noto Sans" w:hAnsi="Noto Sans" w:cs="Noto Sans"/>
          <w:b/>
          <w:sz w:val="16"/>
          <w:szCs w:val="16"/>
        </w:rPr>
      </w:pPr>
    </w:p>
    <w:p w14:paraId="2C01B695"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 xml:space="preserve">“LA DEPENDENCIA O ENTIDAD” </w:t>
      </w:r>
      <w:r w:rsidRPr="001D5846">
        <w:rPr>
          <w:rFonts w:ascii="Noto Sans" w:hAnsi="Noto Sans" w:cs="Noto Sans"/>
          <w:sz w:val="16"/>
          <w:szCs w:val="16"/>
        </w:rPr>
        <w:t xml:space="preserve">pagará a </w:t>
      </w:r>
      <w:r w:rsidRPr="001D5846">
        <w:rPr>
          <w:rFonts w:ascii="Noto Sans" w:hAnsi="Noto Sans" w:cs="Noto Sans"/>
          <w:b/>
          <w:sz w:val="16"/>
          <w:szCs w:val="16"/>
        </w:rPr>
        <w:t>“EL PROVEEDOR”</w:t>
      </w:r>
      <w:r w:rsidRPr="001D5846">
        <w:rPr>
          <w:rFonts w:ascii="Noto Sans" w:hAnsi="Noto Sans" w:cs="Noto Sans"/>
          <w:sz w:val="16"/>
          <w:szCs w:val="16"/>
        </w:rPr>
        <w:t xml:space="preserve"> como contraprestación por el suministro de los bienes objeto de este contrato, la cantidad de $ </w:t>
      </w:r>
      <w:r w:rsidRPr="001D5846">
        <w:rPr>
          <w:rFonts w:ascii="Noto Sans" w:hAnsi="Noto Sans" w:cs="Noto Sans"/>
          <w:b/>
          <w:sz w:val="16"/>
          <w:szCs w:val="16"/>
          <w:u w:val="single"/>
        </w:rPr>
        <w:t>(MONTO TOTAL DEL CONTRATO SIN IMPUESTOS)</w:t>
      </w:r>
      <w:r w:rsidRPr="001D5846">
        <w:rPr>
          <w:rFonts w:ascii="Noto Sans" w:hAnsi="Noto Sans" w:cs="Noto Sans"/>
          <w:sz w:val="16"/>
          <w:szCs w:val="16"/>
        </w:rPr>
        <w:t xml:space="preserve"> más impuestos que asciende a $ </w:t>
      </w:r>
      <w:r w:rsidRPr="001D5846">
        <w:rPr>
          <w:rFonts w:ascii="Noto Sans" w:eastAsiaTheme="minorHAnsi" w:hAnsi="Noto Sans" w:cs="Noto Sans"/>
          <w:b/>
          <w:sz w:val="16"/>
          <w:szCs w:val="16"/>
          <w:u w:val="single"/>
          <w:lang w:eastAsia="en-US"/>
        </w:rPr>
        <w:t>(IMPUESTOS)</w:t>
      </w:r>
      <w:r w:rsidRPr="001D5846">
        <w:rPr>
          <w:rFonts w:ascii="Noto Sans" w:eastAsiaTheme="minorHAnsi" w:hAnsi="Noto Sans" w:cs="Noto Sans"/>
          <w:sz w:val="16"/>
          <w:szCs w:val="16"/>
          <w:lang w:eastAsia="en-US"/>
        </w:rPr>
        <w:t xml:space="preserve">, </w:t>
      </w:r>
      <w:r w:rsidRPr="001D5846">
        <w:rPr>
          <w:rFonts w:ascii="Noto Sans" w:hAnsi="Noto Sans" w:cs="Noto Sans"/>
          <w:sz w:val="16"/>
          <w:szCs w:val="16"/>
        </w:rPr>
        <w:t>que hace un total de $</w:t>
      </w:r>
      <w:r w:rsidRPr="001D5846">
        <w:rPr>
          <w:rFonts w:ascii="Noto Sans" w:hAnsi="Noto Sans" w:cs="Noto Sans"/>
          <w:b/>
          <w:sz w:val="16"/>
          <w:szCs w:val="16"/>
          <w:u w:val="single"/>
        </w:rPr>
        <w:t>(MONTO TOTAL CON IMPUESTOS)</w:t>
      </w:r>
      <w:r w:rsidRPr="001D5846">
        <w:rPr>
          <w:rFonts w:ascii="Noto Sans" w:hAnsi="Noto Sans" w:cs="Noto Sans"/>
          <w:sz w:val="16"/>
          <w:szCs w:val="16"/>
        </w:rPr>
        <w:t xml:space="preserve">. </w:t>
      </w:r>
    </w:p>
    <w:p w14:paraId="58C63EB4" w14:textId="77777777" w:rsidR="001D5846" w:rsidRPr="001D5846" w:rsidRDefault="001D5846" w:rsidP="001D5846">
      <w:pPr>
        <w:ind w:right="51"/>
        <w:jc w:val="both"/>
        <w:rPr>
          <w:rFonts w:ascii="Noto Sans" w:hAnsi="Noto Sans" w:cs="Noto Sans"/>
          <w:sz w:val="16"/>
          <w:szCs w:val="16"/>
        </w:rPr>
      </w:pPr>
    </w:p>
    <w:p w14:paraId="486071A8"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SER CERRADO Y PLURIANUAL, MOSTRAR LA TABLA Y LOS DOS PÁRRAFOS SIGUIENTES:</w:t>
      </w:r>
    </w:p>
    <w:p w14:paraId="36F513F2" w14:textId="77777777" w:rsidR="001D5846" w:rsidRPr="001D5846" w:rsidRDefault="001D5846" w:rsidP="001D5846">
      <w:pPr>
        <w:ind w:right="51"/>
        <w:jc w:val="both"/>
        <w:rPr>
          <w:rFonts w:ascii="Noto Sans" w:hAnsi="Noto Sans" w:cs="Noto Sans"/>
          <w:b/>
          <w:sz w:val="16"/>
          <w:szCs w:val="16"/>
        </w:rPr>
      </w:pPr>
    </w:p>
    <w:p w14:paraId="730B038D"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 xml:space="preserve">“LA DEPENDENCIA O ENTIDAD” </w:t>
      </w:r>
      <w:r w:rsidRPr="001D5846">
        <w:rPr>
          <w:rFonts w:ascii="Noto Sans" w:hAnsi="Noto Sans" w:cs="Noto Sans"/>
          <w:sz w:val="16"/>
          <w:szCs w:val="16"/>
        </w:rPr>
        <w:t xml:space="preserve">conviene con </w:t>
      </w:r>
      <w:r w:rsidRPr="001D5846">
        <w:rPr>
          <w:rFonts w:ascii="Noto Sans" w:hAnsi="Noto Sans" w:cs="Noto Sans"/>
          <w:b/>
          <w:sz w:val="16"/>
          <w:szCs w:val="16"/>
        </w:rPr>
        <w:t>“EL PROVEEDOR”</w:t>
      </w:r>
      <w:r w:rsidRPr="001D5846">
        <w:rPr>
          <w:rFonts w:ascii="Noto Sans" w:hAnsi="Noto Sans" w:cs="Noto Sans"/>
          <w:sz w:val="16"/>
          <w:szCs w:val="16"/>
        </w:rPr>
        <w:t xml:space="preserve"> que el monto total del suministro de los bienes es por la cantidad de $ </w:t>
      </w:r>
      <w:r w:rsidRPr="001D5846">
        <w:rPr>
          <w:rFonts w:ascii="Noto Sans" w:hAnsi="Noto Sans" w:cs="Noto Sans"/>
          <w:sz w:val="16"/>
          <w:szCs w:val="16"/>
          <w:u w:val="single"/>
        </w:rPr>
        <w:t>(</w:t>
      </w:r>
      <w:r w:rsidRPr="001D5846">
        <w:rPr>
          <w:rFonts w:ascii="Noto Sans" w:hAnsi="Noto Sans" w:cs="Noto Sans"/>
          <w:b/>
          <w:sz w:val="16"/>
          <w:szCs w:val="16"/>
          <w:u w:val="single"/>
        </w:rPr>
        <w:t>MONTO TOTAL DEL CONTRATO SIN IMPUESTOS)</w:t>
      </w:r>
      <w:r w:rsidRPr="001D5846">
        <w:rPr>
          <w:rFonts w:ascii="Noto Sans" w:hAnsi="Noto Sans" w:cs="Noto Sans"/>
          <w:b/>
          <w:sz w:val="16"/>
          <w:szCs w:val="16"/>
        </w:rPr>
        <w:t xml:space="preserve"> </w:t>
      </w:r>
      <w:r w:rsidRPr="001D5846">
        <w:rPr>
          <w:rFonts w:ascii="Noto Sans" w:hAnsi="Noto Sans" w:cs="Noto Sans"/>
          <w:sz w:val="16"/>
          <w:szCs w:val="16"/>
        </w:rPr>
        <w:t xml:space="preserve">más impuestos que ascienda a $ </w:t>
      </w:r>
      <w:r w:rsidRPr="001D5846">
        <w:rPr>
          <w:rFonts w:ascii="Noto Sans" w:eastAsiaTheme="minorHAnsi" w:hAnsi="Noto Sans" w:cs="Noto Sans"/>
          <w:b/>
          <w:sz w:val="16"/>
          <w:szCs w:val="16"/>
          <w:u w:val="single"/>
          <w:lang w:eastAsia="en-US"/>
        </w:rPr>
        <w:t>(IMPUESTOS)</w:t>
      </w:r>
      <w:r w:rsidRPr="001D5846">
        <w:rPr>
          <w:rFonts w:ascii="Noto Sans" w:hAnsi="Noto Sans" w:cs="Noto Sans"/>
          <w:b/>
          <w:sz w:val="16"/>
          <w:szCs w:val="16"/>
        </w:rPr>
        <w:t xml:space="preserve"> </w:t>
      </w:r>
      <w:r w:rsidRPr="001D5846">
        <w:rPr>
          <w:rFonts w:ascii="Noto Sans" w:hAnsi="Noto Sans" w:cs="Noto Sans"/>
          <w:sz w:val="16"/>
          <w:szCs w:val="16"/>
        </w:rPr>
        <w:t>lo que hace un total de</w:t>
      </w:r>
      <w:r w:rsidRPr="001D5846">
        <w:rPr>
          <w:rFonts w:ascii="Noto Sans" w:hAnsi="Noto Sans" w:cs="Noto Sans"/>
          <w:b/>
          <w:sz w:val="16"/>
          <w:szCs w:val="16"/>
        </w:rPr>
        <w:t xml:space="preserve"> </w:t>
      </w:r>
      <w:r w:rsidRPr="001D5846">
        <w:rPr>
          <w:rFonts w:ascii="Noto Sans" w:hAnsi="Noto Sans" w:cs="Noto Sans"/>
          <w:sz w:val="16"/>
          <w:szCs w:val="16"/>
        </w:rPr>
        <w:t>$</w:t>
      </w:r>
      <w:r w:rsidRPr="001D5846">
        <w:rPr>
          <w:rFonts w:ascii="Noto Sans" w:hAnsi="Noto Sans" w:cs="Noto Sans"/>
          <w:b/>
          <w:sz w:val="16"/>
          <w:szCs w:val="16"/>
          <w:u w:val="single"/>
        </w:rPr>
        <w:t>(MONTO TOTAL DEL CONTRATO CON IMPUESTOS)</w:t>
      </w:r>
      <w:r w:rsidRPr="001D5846">
        <w:rPr>
          <w:rFonts w:ascii="Noto Sans" w:hAnsi="Noto Sans" w:cs="Noto Sans"/>
          <w:b/>
          <w:sz w:val="16"/>
          <w:szCs w:val="16"/>
        </w:rPr>
        <w:t xml:space="preserve"> </w:t>
      </w:r>
      <w:r w:rsidRPr="001D5846">
        <w:rPr>
          <w:rFonts w:ascii="Noto Sans" w:hAnsi="Noto Sans" w:cs="Noto Sans"/>
          <w:sz w:val="16"/>
          <w:szCs w:val="16"/>
        </w:rPr>
        <w:t xml:space="preserve">importe que se cubrirá en cada uno de los ejercicios fiscales, de acuerdo a lo siguiente: </w:t>
      </w:r>
    </w:p>
    <w:p w14:paraId="089433DC" w14:textId="77777777" w:rsidR="001D5846" w:rsidRPr="001D5846" w:rsidRDefault="001D5846" w:rsidP="001D5846">
      <w:pPr>
        <w:ind w:right="51"/>
        <w:jc w:val="both"/>
        <w:rPr>
          <w:rFonts w:ascii="Noto Sans" w:hAnsi="Noto Sans" w:cs="Noto Sans"/>
          <w:sz w:val="16"/>
          <w:szCs w:val="16"/>
        </w:rPr>
      </w:pPr>
    </w:p>
    <w:tbl>
      <w:tblPr>
        <w:tblStyle w:val="Tablaconcuadrcula"/>
        <w:tblW w:w="8926" w:type="dxa"/>
        <w:tblLook w:val="04A0" w:firstRow="1" w:lastRow="0" w:firstColumn="1" w:lastColumn="0" w:noHBand="0" w:noVBand="1"/>
      </w:tblPr>
      <w:tblGrid>
        <w:gridCol w:w="2972"/>
        <w:gridCol w:w="3119"/>
        <w:gridCol w:w="2835"/>
      </w:tblGrid>
      <w:tr w:rsidR="001D5846" w:rsidRPr="001D5846" w14:paraId="326F89A9" w14:textId="77777777" w:rsidTr="00C16EB5">
        <w:tc>
          <w:tcPr>
            <w:tcW w:w="2972" w:type="dxa"/>
          </w:tcPr>
          <w:p w14:paraId="3896274F"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Ejercicio Fiscal</w:t>
            </w:r>
          </w:p>
        </w:tc>
        <w:tc>
          <w:tcPr>
            <w:tcW w:w="3119" w:type="dxa"/>
          </w:tcPr>
          <w:p w14:paraId="736ED7D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sin impuestos</w:t>
            </w:r>
          </w:p>
        </w:tc>
        <w:tc>
          <w:tcPr>
            <w:tcW w:w="2835" w:type="dxa"/>
          </w:tcPr>
          <w:p w14:paraId="7E5C3523"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con impuestos</w:t>
            </w:r>
          </w:p>
        </w:tc>
      </w:tr>
      <w:tr w:rsidR="001D5846" w:rsidRPr="001D5846" w14:paraId="05ACF8BB" w14:textId="77777777" w:rsidTr="00C16EB5">
        <w:tc>
          <w:tcPr>
            <w:tcW w:w="2972" w:type="dxa"/>
            <w:tcBorders>
              <w:bottom w:val="single" w:sz="4" w:space="0" w:color="auto"/>
            </w:tcBorders>
          </w:tcPr>
          <w:p w14:paraId="7C00DB4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(INCORPORAR EJERCICIO FISCAL)</w:t>
            </w:r>
          </w:p>
        </w:tc>
        <w:tc>
          <w:tcPr>
            <w:tcW w:w="3119" w:type="dxa"/>
          </w:tcPr>
          <w:p w14:paraId="47EA210B" w14:textId="77777777" w:rsidR="001D5846" w:rsidRPr="001D5846" w:rsidRDefault="001D5846" w:rsidP="00C16EB5">
            <w:pPr>
              <w:ind w:right="51"/>
              <w:jc w:val="both"/>
              <w:rPr>
                <w:rFonts w:ascii="Noto Sans" w:hAnsi="Noto Sans" w:cs="Noto Sans"/>
                <w:b/>
                <w:bCs/>
                <w:sz w:val="16"/>
                <w:szCs w:val="16"/>
              </w:rPr>
            </w:pPr>
            <w:r w:rsidRPr="001D5846">
              <w:rPr>
                <w:rFonts w:ascii="Noto Sans" w:hAnsi="Noto Sans" w:cs="Noto Sans"/>
                <w:sz w:val="16"/>
                <w:szCs w:val="16"/>
              </w:rPr>
              <w:t>(MONTO SIN IMPUESTOS DEL EJERCICIO)</w:t>
            </w:r>
          </w:p>
        </w:tc>
        <w:tc>
          <w:tcPr>
            <w:tcW w:w="2835" w:type="dxa"/>
          </w:tcPr>
          <w:p w14:paraId="7C027770"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 xml:space="preserve">(MONTO CON IMPUESTOS DEL EJERCICIO) </w:t>
            </w:r>
          </w:p>
        </w:tc>
      </w:tr>
      <w:tr w:rsidR="001D5846" w:rsidRPr="001D5846" w14:paraId="58A07E43" w14:textId="77777777" w:rsidTr="00C16EB5">
        <w:tc>
          <w:tcPr>
            <w:tcW w:w="2972" w:type="dxa"/>
            <w:tcBorders>
              <w:bottom w:val="single" w:sz="4" w:space="0" w:color="auto"/>
            </w:tcBorders>
          </w:tcPr>
          <w:p w14:paraId="57CEC6EB"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Se agregarán tantos se hayan programado</w:t>
            </w:r>
          </w:p>
        </w:tc>
        <w:tc>
          <w:tcPr>
            <w:tcW w:w="3119" w:type="dxa"/>
            <w:tcBorders>
              <w:bottom w:val="single" w:sz="4" w:space="0" w:color="auto"/>
            </w:tcBorders>
          </w:tcPr>
          <w:p w14:paraId="32B20CEC" w14:textId="77777777" w:rsidR="001D5846" w:rsidRPr="001D5846" w:rsidRDefault="001D5846" w:rsidP="00C16EB5">
            <w:pPr>
              <w:ind w:right="51"/>
              <w:jc w:val="both"/>
              <w:rPr>
                <w:rFonts w:ascii="Noto Sans" w:hAnsi="Noto Sans" w:cs="Noto Sans"/>
                <w:sz w:val="16"/>
                <w:szCs w:val="16"/>
              </w:rPr>
            </w:pPr>
          </w:p>
        </w:tc>
        <w:tc>
          <w:tcPr>
            <w:tcW w:w="2835" w:type="dxa"/>
          </w:tcPr>
          <w:p w14:paraId="73A6949F" w14:textId="77777777" w:rsidR="001D5846" w:rsidRPr="001D5846" w:rsidRDefault="001D5846" w:rsidP="00C16EB5">
            <w:pPr>
              <w:ind w:right="51"/>
              <w:jc w:val="both"/>
              <w:rPr>
                <w:rFonts w:ascii="Noto Sans" w:hAnsi="Noto Sans" w:cs="Noto Sans"/>
                <w:sz w:val="16"/>
                <w:szCs w:val="16"/>
              </w:rPr>
            </w:pPr>
          </w:p>
        </w:tc>
      </w:tr>
      <w:tr w:rsidR="001D5846" w:rsidRPr="001D5846" w14:paraId="597430DC" w14:textId="77777777" w:rsidTr="00C16EB5">
        <w:tc>
          <w:tcPr>
            <w:tcW w:w="2972" w:type="dxa"/>
            <w:tcBorders>
              <w:top w:val="single" w:sz="4" w:space="0" w:color="auto"/>
              <w:left w:val="nil"/>
              <w:bottom w:val="nil"/>
              <w:right w:val="single" w:sz="4" w:space="0" w:color="auto"/>
            </w:tcBorders>
          </w:tcPr>
          <w:p w14:paraId="2018BCC3" w14:textId="77777777" w:rsidR="001D5846" w:rsidRPr="001D5846" w:rsidRDefault="001D5846" w:rsidP="00C16EB5">
            <w:pPr>
              <w:ind w:right="51"/>
              <w:jc w:val="right"/>
              <w:rPr>
                <w:rFonts w:ascii="Noto Sans" w:hAnsi="Noto Sans" w:cs="Noto Sans"/>
                <w:b/>
                <w:sz w:val="16"/>
                <w:szCs w:val="16"/>
              </w:rPr>
            </w:pPr>
            <w:r w:rsidRPr="001D5846">
              <w:rPr>
                <w:rFonts w:ascii="Noto Sans" w:hAnsi="Noto Sans" w:cs="Noto Sans"/>
                <w:b/>
                <w:sz w:val="16"/>
                <w:szCs w:val="16"/>
              </w:rPr>
              <w:t>TOTAL:</w:t>
            </w:r>
          </w:p>
        </w:tc>
        <w:tc>
          <w:tcPr>
            <w:tcW w:w="3119" w:type="dxa"/>
            <w:tcBorders>
              <w:left w:val="single" w:sz="4" w:space="0" w:color="auto"/>
            </w:tcBorders>
          </w:tcPr>
          <w:p w14:paraId="700E584F"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TOTAL SIN IMPUESTOS)</w:t>
            </w:r>
          </w:p>
        </w:tc>
        <w:tc>
          <w:tcPr>
            <w:tcW w:w="2835" w:type="dxa"/>
          </w:tcPr>
          <w:p w14:paraId="715EB5DF"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TOTAL CON IMPUESTOS)</w:t>
            </w:r>
          </w:p>
        </w:tc>
      </w:tr>
    </w:tbl>
    <w:p w14:paraId="598343B5" w14:textId="77777777" w:rsidR="001D5846" w:rsidRPr="001D5846" w:rsidRDefault="001D5846" w:rsidP="001D5846">
      <w:pPr>
        <w:ind w:right="51"/>
        <w:jc w:val="both"/>
        <w:rPr>
          <w:rFonts w:ascii="Noto Sans" w:hAnsi="Noto Sans" w:cs="Noto Sans"/>
          <w:sz w:val="16"/>
          <w:szCs w:val="16"/>
        </w:rPr>
      </w:pPr>
    </w:p>
    <w:p w14:paraId="1BC96427"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Las partes convienen expresamente que las obligaciones de este contrato, cuyo cumplimiento se encuentra previsto realizar durante los ejercicios fiscales de </w:t>
      </w:r>
      <w:r w:rsidRPr="001D5846">
        <w:rPr>
          <w:rFonts w:ascii="Noto Sans" w:hAnsi="Noto Sans" w:cs="Noto Sans"/>
          <w:b/>
          <w:sz w:val="16"/>
          <w:szCs w:val="16"/>
          <w:u w:val="single"/>
        </w:rPr>
        <w:t>(CONCATENAR LOS EJERCICIOS FISCALES QUE INVOLUCRAN LA PLURIANUALIDAD)</w:t>
      </w:r>
      <w:r w:rsidRPr="001D5846">
        <w:rPr>
          <w:rFonts w:ascii="Noto Sans" w:hAnsi="Noto Sans" w:cs="Noto Sans"/>
          <w:b/>
          <w:sz w:val="16"/>
          <w:szCs w:val="16"/>
        </w:rPr>
        <w:t xml:space="preserve"> </w:t>
      </w:r>
      <w:r w:rsidRPr="001D5846">
        <w:rPr>
          <w:rFonts w:ascii="Noto Sans" w:hAnsi="Noto Sans" w:cs="Noto Sans"/>
          <w:sz w:val="16"/>
          <w:szCs w:val="16"/>
        </w:rPr>
        <w:t xml:space="preserve">quedarán sujetas para fines de su ejecución y pago a la disponibilidad presupuestaria con que cuente la </w:t>
      </w:r>
      <w:r w:rsidRPr="001D5846">
        <w:rPr>
          <w:rFonts w:ascii="Noto Sans" w:hAnsi="Noto Sans" w:cs="Noto Sans"/>
          <w:b/>
          <w:sz w:val="16"/>
          <w:szCs w:val="16"/>
        </w:rPr>
        <w:t xml:space="preserve">“LA DEPENDENCIA O ENTIDAD”, </w:t>
      </w:r>
      <w:r w:rsidRPr="001D5846">
        <w:rPr>
          <w:rFonts w:ascii="Noto Sans" w:hAnsi="Noto Sans" w:cs="Noto Sans"/>
          <w:sz w:val="16"/>
          <w:szCs w:val="16"/>
        </w:rPr>
        <w:t>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813E724" w14:textId="77777777" w:rsidR="001D5846" w:rsidRPr="001D5846" w:rsidRDefault="001D5846" w:rsidP="001D5846">
      <w:pPr>
        <w:ind w:right="51"/>
        <w:jc w:val="both"/>
        <w:rPr>
          <w:rFonts w:ascii="Noto Sans" w:hAnsi="Noto Sans" w:cs="Noto Sans"/>
          <w:sz w:val="16"/>
          <w:szCs w:val="16"/>
        </w:rPr>
      </w:pPr>
    </w:p>
    <w:p w14:paraId="4E9701AE"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1228537E" w14:textId="77777777" w:rsidR="001D5846" w:rsidRPr="001D5846" w:rsidRDefault="001D5846" w:rsidP="001D5846">
      <w:pPr>
        <w:ind w:right="51"/>
        <w:jc w:val="both"/>
        <w:rPr>
          <w:rFonts w:ascii="Noto Sans" w:hAnsi="Noto Sans" w:cs="Noto Sans"/>
          <w:sz w:val="16"/>
          <w:szCs w:val="16"/>
        </w:rPr>
      </w:pPr>
    </w:p>
    <w:p w14:paraId="3017D61A"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El(los) precio(s) unitario(s) del presente contrato, expresado(s) en</w:t>
      </w:r>
      <w:r w:rsidRPr="001D5846">
        <w:rPr>
          <w:rFonts w:ascii="Noto Sans" w:hAnsi="Noto Sans" w:cs="Noto Sans"/>
          <w:b/>
          <w:sz w:val="16"/>
          <w:szCs w:val="16"/>
          <w:u w:val="single"/>
        </w:rPr>
        <w:t xml:space="preserve"> (TIPO DE MONEDA)</w:t>
      </w:r>
      <w:r w:rsidRPr="001D5846">
        <w:rPr>
          <w:rFonts w:ascii="Noto Sans" w:hAnsi="Noto Sans" w:cs="Noto Sans"/>
          <w:b/>
          <w:sz w:val="16"/>
          <w:szCs w:val="16"/>
        </w:rPr>
        <w:t xml:space="preserve"> </w:t>
      </w:r>
      <w:r w:rsidRPr="001D5846">
        <w:rPr>
          <w:rFonts w:ascii="Noto Sans" w:hAnsi="Noto Sans" w:cs="Noto Sans"/>
          <w:sz w:val="16"/>
          <w:szCs w:val="16"/>
        </w:rPr>
        <w:t>es (son):</w:t>
      </w:r>
    </w:p>
    <w:tbl>
      <w:tblPr>
        <w:tblStyle w:val="Tablaconcuadrcula"/>
        <w:tblW w:w="0" w:type="auto"/>
        <w:tblLook w:val="04A0" w:firstRow="1" w:lastRow="0" w:firstColumn="1" w:lastColumn="0" w:noHBand="0" w:noVBand="1"/>
      </w:tblPr>
      <w:tblGrid>
        <w:gridCol w:w="1154"/>
        <w:gridCol w:w="1661"/>
        <w:gridCol w:w="1135"/>
        <w:gridCol w:w="1383"/>
        <w:gridCol w:w="1284"/>
        <w:gridCol w:w="1069"/>
        <w:gridCol w:w="1142"/>
      </w:tblGrid>
      <w:tr w:rsidR="001D5846" w:rsidRPr="001D5846" w14:paraId="452D007F" w14:textId="77777777" w:rsidTr="00C16EB5">
        <w:tc>
          <w:tcPr>
            <w:tcW w:w="1154" w:type="dxa"/>
            <w:vAlign w:val="center"/>
          </w:tcPr>
          <w:p w14:paraId="1D7D684F"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Partida</w:t>
            </w:r>
          </w:p>
        </w:tc>
        <w:tc>
          <w:tcPr>
            <w:tcW w:w="1661" w:type="dxa"/>
            <w:vAlign w:val="center"/>
          </w:tcPr>
          <w:p w14:paraId="6F174F66"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Descripción *</w:t>
            </w:r>
          </w:p>
        </w:tc>
        <w:tc>
          <w:tcPr>
            <w:tcW w:w="1135" w:type="dxa"/>
            <w:vAlign w:val="center"/>
          </w:tcPr>
          <w:p w14:paraId="6C4DFEC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Unidad*</w:t>
            </w:r>
          </w:p>
        </w:tc>
        <w:tc>
          <w:tcPr>
            <w:tcW w:w="1383" w:type="dxa"/>
            <w:vAlign w:val="center"/>
          </w:tcPr>
          <w:p w14:paraId="0734FD54"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Cantidad *</w:t>
            </w:r>
          </w:p>
        </w:tc>
        <w:tc>
          <w:tcPr>
            <w:tcW w:w="1284" w:type="dxa"/>
            <w:vAlign w:val="center"/>
          </w:tcPr>
          <w:p w14:paraId="16E746E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Precio unitario *</w:t>
            </w:r>
          </w:p>
        </w:tc>
        <w:tc>
          <w:tcPr>
            <w:tcW w:w="1069" w:type="dxa"/>
            <w:vAlign w:val="center"/>
          </w:tcPr>
          <w:p w14:paraId="4198A98B"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Precio total antes de imp. *</w:t>
            </w:r>
          </w:p>
        </w:tc>
        <w:tc>
          <w:tcPr>
            <w:tcW w:w="1142" w:type="dxa"/>
          </w:tcPr>
          <w:p w14:paraId="18AD2339" w14:textId="77777777" w:rsidR="001D5846" w:rsidRPr="001D5846" w:rsidRDefault="001D5846" w:rsidP="00C16EB5">
            <w:pPr>
              <w:ind w:right="51"/>
              <w:jc w:val="both"/>
              <w:rPr>
                <w:rFonts w:ascii="Noto Sans" w:hAnsi="Noto Sans" w:cs="Noto Sans"/>
                <w:b/>
                <w:bCs/>
                <w:sz w:val="16"/>
                <w:szCs w:val="16"/>
              </w:rPr>
            </w:pPr>
            <w:r w:rsidRPr="001D5846">
              <w:rPr>
                <w:rFonts w:ascii="Noto Sans" w:hAnsi="Noto Sans" w:cs="Noto Sans"/>
                <w:b/>
                <w:bCs/>
                <w:sz w:val="16"/>
                <w:szCs w:val="16"/>
              </w:rPr>
              <w:t>Precio total después de imp. *</w:t>
            </w:r>
          </w:p>
        </w:tc>
      </w:tr>
      <w:tr w:rsidR="001D5846" w:rsidRPr="001D5846" w14:paraId="2B532A75" w14:textId="77777777" w:rsidTr="00C16EB5">
        <w:tc>
          <w:tcPr>
            <w:tcW w:w="1154" w:type="dxa"/>
          </w:tcPr>
          <w:p w14:paraId="6A78EA37" w14:textId="77777777" w:rsidR="001D5846" w:rsidRPr="001D5846" w:rsidRDefault="001D5846" w:rsidP="00C16EB5">
            <w:pPr>
              <w:ind w:right="51"/>
              <w:jc w:val="both"/>
              <w:rPr>
                <w:rFonts w:ascii="Noto Sans" w:hAnsi="Noto Sans" w:cs="Noto Sans"/>
                <w:sz w:val="16"/>
                <w:szCs w:val="16"/>
              </w:rPr>
            </w:pPr>
          </w:p>
        </w:tc>
        <w:tc>
          <w:tcPr>
            <w:tcW w:w="1661" w:type="dxa"/>
          </w:tcPr>
          <w:p w14:paraId="3BBE3744" w14:textId="77777777" w:rsidR="001D5846" w:rsidRPr="001D5846" w:rsidRDefault="001D5846" w:rsidP="00C16EB5">
            <w:pPr>
              <w:ind w:right="51"/>
              <w:jc w:val="both"/>
              <w:rPr>
                <w:rFonts w:ascii="Noto Sans" w:hAnsi="Noto Sans" w:cs="Noto Sans"/>
                <w:sz w:val="16"/>
                <w:szCs w:val="16"/>
              </w:rPr>
            </w:pPr>
          </w:p>
        </w:tc>
        <w:tc>
          <w:tcPr>
            <w:tcW w:w="1135" w:type="dxa"/>
          </w:tcPr>
          <w:p w14:paraId="0B5B0C24" w14:textId="77777777" w:rsidR="001D5846" w:rsidRPr="001D5846" w:rsidRDefault="001D5846" w:rsidP="00C16EB5">
            <w:pPr>
              <w:ind w:right="51"/>
              <w:jc w:val="both"/>
              <w:rPr>
                <w:rFonts w:ascii="Noto Sans" w:hAnsi="Noto Sans" w:cs="Noto Sans"/>
                <w:sz w:val="16"/>
                <w:szCs w:val="16"/>
              </w:rPr>
            </w:pPr>
          </w:p>
        </w:tc>
        <w:tc>
          <w:tcPr>
            <w:tcW w:w="1383" w:type="dxa"/>
          </w:tcPr>
          <w:p w14:paraId="3EED6BCA" w14:textId="77777777" w:rsidR="001D5846" w:rsidRPr="001D5846" w:rsidRDefault="001D5846" w:rsidP="00C16EB5">
            <w:pPr>
              <w:ind w:right="51"/>
              <w:jc w:val="both"/>
              <w:rPr>
                <w:rFonts w:ascii="Noto Sans" w:hAnsi="Noto Sans" w:cs="Noto Sans"/>
                <w:sz w:val="16"/>
                <w:szCs w:val="16"/>
              </w:rPr>
            </w:pPr>
          </w:p>
        </w:tc>
        <w:tc>
          <w:tcPr>
            <w:tcW w:w="1284" w:type="dxa"/>
          </w:tcPr>
          <w:p w14:paraId="354CEC64" w14:textId="77777777" w:rsidR="001D5846" w:rsidRPr="001D5846" w:rsidRDefault="001D5846" w:rsidP="00C16EB5">
            <w:pPr>
              <w:ind w:right="51"/>
              <w:jc w:val="both"/>
              <w:rPr>
                <w:rFonts w:ascii="Noto Sans" w:hAnsi="Noto Sans" w:cs="Noto Sans"/>
                <w:sz w:val="16"/>
                <w:szCs w:val="16"/>
              </w:rPr>
            </w:pPr>
          </w:p>
        </w:tc>
        <w:tc>
          <w:tcPr>
            <w:tcW w:w="1069" w:type="dxa"/>
          </w:tcPr>
          <w:p w14:paraId="63158128" w14:textId="77777777" w:rsidR="001D5846" w:rsidRPr="001D5846" w:rsidRDefault="001D5846" w:rsidP="00C16EB5">
            <w:pPr>
              <w:ind w:right="51"/>
              <w:jc w:val="both"/>
              <w:rPr>
                <w:rFonts w:ascii="Noto Sans" w:hAnsi="Noto Sans" w:cs="Noto Sans"/>
                <w:sz w:val="16"/>
                <w:szCs w:val="16"/>
              </w:rPr>
            </w:pPr>
          </w:p>
        </w:tc>
        <w:tc>
          <w:tcPr>
            <w:tcW w:w="1142" w:type="dxa"/>
          </w:tcPr>
          <w:p w14:paraId="4B08CAA6" w14:textId="77777777" w:rsidR="001D5846" w:rsidRPr="001D5846" w:rsidRDefault="001D5846" w:rsidP="00C16EB5">
            <w:pPr>
              <w:ind w:right="51"/>
              <w:jc w:val="both"/>
              <w:rPr>
                <w:rFonts w:ascii="Noto Sans" w:hAnsi="Noto Sans" w:cs="Noto Sans"/>
                <w:sz w:val="16"/>
                <w:szCs w:val="16"/>
              </w:rPr>
            </w:pPr>
          </w:p>
        </w:tc>
      </w:tr>
    </w:tbl>
    <w:p w14:paraId="3090906A" w14:textId="77777777" w:rsidR="001D5846" w:rsidRPr="001D5846" w:rsidRDefault="001D5846" w:rsidP="001D5846">
      <w:pPr>
        <w:ind w:right="51"/>
        <w:jc w:val="both"/>
        <w:rPr>
          <w:rFonts w:ascii="Noto Sans" w:hAnsi="Noto Sans" w:cs="Noto Sans"/>
          <w:sz w:val="16"/>
          <w:szCs w:val="16"/>
        </w:rPr>
      </w:pPr>
    </w:p>
    <w:p w14:paraId="3500F80B"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INSTRUCCIÓN: INDICAR EL ANEXO CORRESPONDIENTE</w:t>
      </w:r>
    </w:p>
    <w:p w14:paraId="0138870E" w14:textId="77777777" w:rsidR="001D5846" w:rsidRPr="001D5846" w:rsidRDefault="001D5846" w:rsidP="001D5846">
      <w:pPr>
        <w:ind w:right="51"/>
        <w:jc w:val="both"/>
        <w:rPr>
          <w:rFonts w:ascii="Noto Sans" w:hAnsi="Noto Sans" w:cs="Noto Sans"/>
          <w:sz w:val="16"/>
          <w:szCs w:val="16"/>
        </w:rPr>
      </w:pPr>
    </w:p>
    <w:p w14:paraId="70A1DB61"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El precio unitario es considerado fijo y en </w:t>
      </w:r>
      <w:r w:rsidRPr="001D5846">
        <w:rPr>
          <w:rFonts w:ascii="Noto Sans" w:hAnsi="Noto Sans" w:cs="Noto Sans"/>
          <w:b/>
          <w:sz w:val="16"/>
          <w:szCs w:val="16"/>
          <w:u w:val="single"/>
        </w:rPr>
        <w:t>(TIPO DE MONEDA)</w:t>
      </w:r>
      <w:r w:rsidRPr="001D5846">
        <w:rPr>
          <w:rFonts w:ascii="Noto Sans" w:hAnsi="Noto Sans" w:cs="Noto Sans"/>
          <w:sz w:val="16"/>
          <w:szCs w:val="16"/>
          <w:u w:val="single"/>
        </w:rPr>
        <w:t xml:space="preserve"> </w:t>
      </w:r>
      <w:r w:rsidRPr="001D5846">
        <w:rPr>
          <w:rFonts w:ascii="Noto Sans" w:hAnsi="Noto Sans" w:cs="Noto Sans"/>
          <w:sz w:val="16"/>
          <w:szCs w:val="16"/>
        </w:rPr>
        <w:t xml:space="preserve">hasta que concluya la relación contractual que se formaliza, incluyendo todos los conceptos y costos involucrados en la adquisición de </w:t>
      </w:r>
      <w:r w:rsidRPr="001D5846">
        <w:rPr>
          <w:rFonts w:ascii="Noto Sans" w:hAnsi="Noto Sans" w:cs="Noto Sans"/>
          <w:b/>
          <w:sz w:val="16"/>
          <w:szCs w:val="16"/>
        </w:rPr>
        <w:t>(</w:t>
      </w:r>
      <w:r w:rsidRPr="001D5846">
        <w:rPr>
          <w:rFonts w:ascii="Noto Sans" w:hAnsi="Noto Sans" w:cs="Noto Sans"/>
          <w:b/>
          <w:sz w:val="16"/>
          <w:szCs w:val="16"/>
          <w:u w:val="single"/>
        </w:rPr>
        <w:t>DESCRIPCIÓN)</w:t>
      </w:r>
      <w:r w:rsidRPr="001D5846">
        <w:rPr>
          <w:rFonts w:ascii="Noto Sans" w:hAnsi="Noto Sans" w:cs="Noto Sans"/>
          <w:b/>
          <w:sz w:val="16"/>
          <w:szCs w:val="16"/>
        </w:rPr>
        <w:t>,</w:t>
      </w:r>
      <w:r w:rsidRPr="001D5846">
        <w:rPr>
          <w:rFonts w:ascii="Noto Sans" w:hAnsi="Noto Sans" w:cs="Noto Sans"/>
          <w:sz w:val="16"/>
          <w:szCs w:val="16"/>
        </w:rPr>
        <w:t xml:space="preserve"> por lo que </w:t>
      </w:r>
      <w:r w:rsidRPr="001D5846">
        <w:rPr>
          <w:rFonts w:ascii="Noto Sans" w:hAnsi="Noto Sans" w:cs="Noto Sans"/>
          <w:b/>
          <w:sz w:val="16"/>
          <w:szCs w:val="16"/>
        </w:rPr>
        <w:t xml:space="preserve">“EL PROVEEDOR” </w:t>
      </w:r>
      <w:r w:rsidRPr="001D5846">
        <w:rPr>
          <w:rFonts w:ascii="Noto Sans" w:hAnsi="Noto Sans" w:cs="Noto Sans"/>
          <w:sz w:val="16"/>
          <w:szCs w:val="16"/>
        </w:rPr>
        <w:t>no podrá agregar ningún costo extra y los precios serán inalterables durante la vigencia del presente contrato.</w:t>
      </w:r>
    </w:p>
    <w:p w14:paraId="0C6A1A65" w14:textId="77777777" w:rsidR="001D5846" w:rsidRPr="001D5846" w:rsidRDefault="001D5846" w:rsidP="001D5846">
      <w:pPr>
        <w:ind w:right="51"/>
        <w:jc w:val="both"/>
        <w:rPr>
          <w:rFonts w:ascii="Noto Sans" w:hAnsi="Noto Sans" w:cs="Noto Sans"/>
          <w:sz w:val="16"/>
          <w:szCs w:val="16"/>
        </w:rPr>
      </w:pPr>
    </w:p>
    <w:p w14:paraId="5D8340F9"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QUE SE HAYA PREVISTO VARIACIÓN DE PRECIOS, Y SE CUENTE CON UNA FÓRMULA O MECANISMO DE AJUSTE SE CONSIDERARÁ LA SIGUIENTE REDACCIÓN:</w:t>
      </w:r>
    </w:p>
    <w:p w14:paraId="0F6077B6" w14:textId="77777777" w:rsidR="001D5846" w:rsidRPr="001D5846" w:rsidRDefault="001D5846" w:rsidP="001D5846">
      <w:pPr>
        <w:ind w:right="51"/>
        <w:jc w:val="both"/>
        <w:rPr>
          <w:rFonts w:ascii="Noto Sans" w:hAnsi="Noto Sans" w:cs="Noto Sans"/>
          <w:sz w:val="16"/>
          <w:szCs w:val="16"/>
        </w:rPr>
      </w:pPr>
    </w:p>
    <w:p w14:paraId="02DD4023"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El precio unitario será considerado en </w:t>
      </w:r>
      <w:r w:rsidRPr="001D5846">
        <w:rPr>
          <w:rFonts w:ascii="Noto Sans" w:hAnsi="Noto Sans" w:cs="Noto Sans"/>
          <w:b/>
          <w:sz w:val="16"/>
          <w:szCs w:val="16"/>
          <w:u w:val="single"/>
        </w:rPr>
        <w:t>(TIPO DE MONEDA)</w:t>
      </w:r>
      <w:r w:rsidRPr="001D5846">
        <w:rPr>
          <w:rFonts w:ascii="Noto Sans" w:hAnsi="Noto Sans" w:cs="Noto Sans"/>
          <w:sz w:val="16"/>
          <w:szCs w:val="16"/>
        </w:rPr>
        <w:t xml:space="preserve">, y podrá ser modificado conforme a la siguiente: </w:t>
      </w:r>
      <w:r w:rsidRPr="001D5846">
        <w:rPr>
          <w:rFonts w:ascii="Noto Sans" w:hAnsi="Noto Sans" w:cs="Noto Sans"/>
          <w:b/>
          <w:sz w:val="16"/>
          <w:szCs w:val="16"/>
          <w:u w:val="single"/>
        </w:rPr>
        <w:t>(ESTABLECER LA FÓRMULA O MECANISMO DE AJUSTE PUBLICADA EN LA CONVOCATORIA, INVITACIÓN O SOLICITUD DE COTIZACIÓN).</w:t>
      </w:r>
    </w:p>
    <w:p w14:paraId="7CF228F9" w14:textId="77777777" w:rsidR="001D5846" w:rsidRPr="001D5846" w:rsidRDefault="001D5846" w:rsidP="001D5846">
      <w:pPr>
        <w:ind w:right="51"/>
        <w:jc w:val="both"/>
        <w:rPr>
          <w:rFonts w:ascii="Noto Sans" w:hAnsi="Noto Sans" w:cs="Noto Sans"/>
          <w:sz w:val="16"/>
          <w:szCs w:val="16"/>
        </w:rPr>
      </w:pPr>
    </w:p>
    <w:p w14:paraId="711AC361"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INSTRUCCIÓN: EN CASO DE SER ABIERTO Y ANUAL INCORPORAR EL SIGUIENTE PÁRRAFO: </w:t>
      </w:r>
    </w:p>
    <w:p w14:paraId="2AC658CD" w14:textId="77777777" w:rsidR="001D5846" w:rsidRPr="001D5846" w:rsidRDefault="001D5846" w:rsidP="001D5846">
      <w:pPr>
        <w:ind w:right="51"/>
        <w:jc w:val="both"/>
        <w:rPr>
          <w:rFonts w:ascii="Noto Sans" w:hAnsi="Noto Sans" w:cs="Noto Sans"/>
          <w:b/>
          <w:sz w:val="16"/>
          <w:szCs w:val="16"/>
        </w:rPr>
      </w:pPr>
    </w:p>
    <w:p w14:paraId="16496DFE" w14:textId="77777777" w:rsidR="001D5846" w:rsidRPr="001D5846" w:rsidRDefault="001D5846" w:rsidP="001D5846">
      <w:pPr>
        <w:ind w:right="51"/>
        <w:jc w:val="both"/>
        <w:rPr>
          <w:rFonts w:ascii="Noto Sans" w:hAnsi="Noto Sans" w:cs="Noto Sans"/>
          <w:b/>
          <w:sz w:val="16"/>
          <w:szCs w:val="16"/>
          <w:u w:val="single"/>
        </w:rPr>
      </w:pPr>
      <w:r w:rsidRPr="001D5846">
        <w:rPr>
          <w:rFonts w:ascii="Noto Sans" w:hAnsi="Noto Sans" w:cs="Noto Sans"/>
          <w:b/>
          <w:sz w:val="16"/>
          <w:szCs w:val="16"/>
        </w:rPr>
        <w:t xml:space="preserve">“LA DEPENDENCIA O ENTIDAD” </w:t>
      </w:r>
      <w:r w:rsidRPr="001D5846">
        <w:rPr>
          <w:rFonts w:ascii="Noto Sans" w:hAnsi="Noto Sans" w:cs="Noto Sans"/>
          <w:sz w:val="16"/>
          <w:szCs w:val="16"/>
        </w:rPr>
        <w:t xml:space="preserve">pagará a </w:t>
      </w:r>
      <w:r w:rsidRPr="001D5846">
        <w:rPr>
          <w:rFonts w:ascii="Noto Sans" w:hAnsi="Noto Sans" w:cs="Noto Sans"/>
          <w:b/>
          <w:sz w:val="16"/>
          <w:szCs w:val="16"/>
        </w:rPr>
        <w:t>“EL PROVEEDOR”</w:t>
      </w:r>
      <w:r w:rsidRPr="001D5846">
        <w:rPr>
          <w:rFonts w:ascii="Noto Sans" w:hAnsi="Noto Sans" w:cs="Noto Sans"/>
          <w:sz w:val="16"/>
          <w:szCs w:val="16"/>
        </w:rPr>
        <w:t xml:space="preserve"> como contraprestación por el suministro de los bienes objeto de este contrato, la cantidad mínima $</w:t>
      </w:r>
      <w:r w:rsidRPr="001D5846">
        <w:rPr>
          <w:rFonts w:ascii="Noto Sans" w:hAnsi="Noto Sans" w:cs="Noto Sans"/>
          <w:b/>
          <w:sz w:val="16"/>
          <w:szCs w:val="16"/>
          <w:u w:val="single"/>
        </w:rPr>
        <w:t>(MONTO MÍNIMO TOTAL DEL CONTRATO)</w:t>
      </w:r>
      <w:r w:rsidRPr="001D5846">
        <w:rPr>
          <w:rFonts w:ascii="Noto Sans" w:hAnsi="Noto Sans" w:cs="Noto Sans"/>
          <w:b/>
          <w:sz w:val="16"/>
          <w:szCs w:val="16"/>
        </w:rPr>
        <w:t xml:space="preserve"> </w:t>
      </w:r>
      <w:r w:rsidRPr="001D5846">
        <w:rPr>
          <w:rFonts w:ascii="Noto Sans" w:hAnsi="Noto Sans" w:cs="Noto Sans"/>
          <w:sz w:val="16"/>
          <w:szCs w:val="16"/>
        </w:rPr>
        <w:t xml:space="preserve">más impuestos por $______ </w:t>
      </w:r>
      <w:r w:rsidRPr="001D5846">
        <w:rPr>
          <w:rFonts w:ascii="Noto Sans" w:hAnsi="Noto Sans" w:cs="Noto Sans"/>
          <w:b/>
          <w:sz w:val="16"/>
          <w:szCs w:val="16"/>
          <w:u w:val="single"/>
        </w:rPr>
        <w:t>(INDICAR LA CANTIDAD EN LETRA)</w:t>
      </w:r>
      <w:r w:rsidRPr="001D5846">
        <w:rPr>
          <w:rFonts w:ascii="Noto Sans" w:hAnsi="Noto Sans" w:cs="Noto Sans"/>
          <w:b/>
          <w:sz w:val="16"/>
          <w:szCs w:val="16"/>
        </w:rPr>
        <w:t>,</w:t>
      </w:r>
      <w:r w:rsidRPr="001D5846">
        <w:rPr>
          <w:rFonts w:ascii="Noto Sans" w:hAnsi="Noto Sans" w:cs="Noto Sans"/>
          <w:sz w:val="16"/>
          <w:szCs w:val="16"/>
        </w:rPr>
        <w:t xml:space="preserve"> y </w:t>
      </w:r>
      <w:r w:rsidRPr="001D5846">
        <w:rPr>
          <w:rFonts w:ascii="Noto Sans" w:eastAsiaTheme="minorHAnsi" w:hAnsi="Noto Sans" w:cs="Noto Sans"/>
          <w:sz w:val="16"/>
          <w:szCs w:val="16"/>
          <w:lang w:eastAsia="en-US"/>
        </w:rPr>
        <w:t>un monto máximo de $</w:t>
      </w:r>
      <w:r w:rsidRPr="001D5846">
        <w:rPr>
          <w:rFonts w:ascii="Noto Sans" w:hAnsi="Noto Sans" w:cs="Noto Sans"/>
          <w:b/>
          <w:sz w:val="16"/>
          <w:szCs w:val="16"/>
          <w:u w:val="single"/>
        </w:rPr>
        <w:t>(MONTO MÁXIMO TOTAL DEL CONTRATO)</w:t>
      </w:r>
      <w:r w:rsidRPr="001D5846">
        <w:rPr>
          <w:rFonts w:ascii="Noto Sans" w:hAnsi="Noto Sans" w:cs="Noto Sans"/>
          <w:b/>
          <w:sz w:val="16"/>
          <w:szCs w:val="16"/>
        </w:rPr>
        <w:t xml:space="preserve">, </w:t>
      </w:r>
      <w:r w:rsidRPr="001D5846">
        <w:rPr>
          <w:rFonts w:ascii="Noto Sans" w:hAnsi="Noto Sans" w:cs="Noto Sans"/>
          <w:sz w:val="16"/>
          <w:szCs w:val="16"/>
        </w:rPr>
        <w:t>más impuestos que asciende a $__</w:t>
      </w:r>
      <w:proofErr w:type="gramStart"/>
      <w:r w:rsidRPr="001D5846">
        <w:rPr>
          <w:rFonts w:ascii="Noto Sans" w:hAnsi="Noto Sans" w:cs="Noto Sans"/>
          <w:sz w:val="16"/>
          <w:szCs w:val="16"/>
        </w:rPr>
        <w:t>_</w:t>
      </w:r>
      <w:r w:rsidRPr="001D5846">
        <w:rPr>
          <w:rFonts w:ascii="Noto Sans" w:hAnsi="Noto Sans" w:cs="Noto Sans"/>
          <w:b/>
          <w:sz w:val="16"/>
          <w:szCs w:val="16"/>
          <w:u w:val="single"/>
        </w:rPr>
        <w:t>(</w:t>
      </w:r>
      <w:proofErr w:type="gramEnd"/>
      <w:r w:rsidRPr="001D5846">
        <w:rPr>
          <w:rFonts w:ascii="Noto Sans" w:hAnsi="Noto Sans" w:cs="Noto Sans"/>
          <w:b/>
          <w:sz w:val="16"/>
          <w:szCs w:val="16"/>
          <w:u w:val="single"/>
        </w:rPr>
        <w:t>INDICAR LA CANTIDAD EN LETRA)</w:t>
      </w:r>
      <w:r w:rsidRPr="001D5846">
        <w:rPr>
          <w:rFonts w:ascii="Noto Sans" w:hAnsi="Noto Sans" w:cs="Noto Sans"/>
          <w:sz w:val="16"/>
          <w:szCs w:val="16"/>
        </w:rPr>
        <w:t>.</w:t>
      </w:r>
    </w:p>
    <w:p w14:paraId="1A0D619F" w14:textId="77777777" w:rsidR="001D5846" w:rsidRPr="001D5846" w:rsidRDefault="001D5846" w:rsidP="001D5846">
      <w:pPr>
        <w:ind w:right="51"/>
        <w:jc w:val="both"/>
        <w:rPr>
          <w:rFonts w:ascii="Noto Sans" w:hAnsi="Noto Sans" w:cs="Noto Sans"/>
          <w:sz w:val="16"/>
          <w:szCs w:val="16"/>
          <w:u w:val="single"/>
        </w:rPr>
      </w:pPr>
    </w:p>
    <w:p w14:paraId="0E66DB05"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SER PLURIANUAL ABIERTO, MOSTRAR LA TABLA Y LOS TRES PÁRRAFOS SIGUIENTES:</w:t>
      </w:r>
    </w:p>
    <w:p w14:paraId="1AED0285" w14:textId="77777777" w:rsidR="001D5846" w:rsidRPr="001D5846" w:rsidRDefault="001D5846" w:rsidP="001D5846">
      <w:pPr>
        <w:ind w:right="51"/>
        <w:jc w:val="both"/>
        <w:rPr>
          <w:rFonts w:ascii="Noto Sans" w:hAnsi="Noto Sans" w:cs="Noto Sans"/>
          <w:b/>
          <w:sz w:val="16"/>
          <w:szCs w:val="16"/>
        </w:rPr>
      </w:pPr>
    </w:p>
    <w:p w14:paraId="11866888" w14:textId="77777777" w:rsidR="001D5846" w:rsidRPr="001D5846" w:rsidRDefault="001D5846" w:rsidP="001D5846">
      <w:pPr>
        <w:ind w:right="51"/>
        <w:jc w:val="both"/>
        <w:rPr>
          <w:rFonts w:ascii="Noto Sans" w:hAnsi="Noto Sans" w:cs="Noto Sans"/>
          <w:b/>
          <w:sz w:val="16"/>
          <w:szCs w:val="16"/>
          <w:u w:val="single"/>
        </w:rPr>
      </w:pPr>
      <w:r w:rsidRPr="001D5846">
        <w:rPr>
          <w:rFonts w:ascii="Noto Sans" w:hAnsi="Noto Sans" w:cs="Noto Sans"/>
          <w:b/>
          <w:sz w:val="16"/>
          <w:szCs w:val="16"/>
        </w:rPr>
        <w:t xml:space="preserve">“LA DEPENDENCIA O ENTIDAD” </w:t>
      </w:r>
      <w:r w:rsidRPr="001D5846">
        <w:rPr>
          <w:rFonts w:ascii="Noto Sans" w:hAnsi="Noto Sans" w:cs="Noto Sans"/>
          <w:sz w:val="16"/>
          <w:szCs w:val="16"/>
        </w:rPr>
        <w:t xml:space="preserve">conviene con </w:t>
      </w:r>
      <w:r w:rsidRPr="001D5846">
        <w:rPr>
          <w:rFonts w:ascii="Noto Sans" w:hAnsi="Noto Sans" w:cs="Noto Sans"/>
          <w:b/>
          <w:sz w:val="16"/>
          <w:szCs w:val="16"/>
        </w:rPr>
        <w:t>“EL PROVEEDOR”</w:t>
      </w:r>
      <w:r w:rsidRPr="001D5846">
        <w:rPr>
          <w:rFonts w:ascii="Noto Sans" w:hAnsi="Noto Sans" w:cs="Noto Sans"/>
          <w:sz w:val="16"/>
          <w:szCs w:val="16"/>
        </w:rPr>
        <w:t xml:space="preserve"> que el </w:t>
      </w:r>
      <w:r w:rsidRPr="001D5846">
        <w:rPr>
          <w:rFonts w:ascii="Noto Sans" w:hAnsi="Noto Sans" w:cs="Noto Sans"/>
          <w:b/>
          <w:sz w:val="16"/>
          <w:szCs w:val="16"/>
        </w:rPr>
        <w:t>monto mínimo</w:t>
      </w:r>
      <w:r w:rsidRPr="001D5846">
        <w:rPr>
          <w:rFonts w:ascii="Noto Sans" w:hAnsi="Noto Sans" w:cs="Noto Sans"/>
          <w:sz w:val="16"/>
          <w:szCs w:val="16"/>
        </w:rPr>
        <w:t xml:space="preserve"> del suministro de los bienes para los ejercicios fiscales de </w:t>
      </w:r>
      <w:r w:rsidRPr="001D5846">
        <w:rPr>
          <w:rFonts w:ascii="Noto Sans" w:hAnsi="Noto Sans" w:cs="Noto Sans"/>
          <w:b/>
          <w:sz w:val="16"/>
          <w:szCs w:val="16"/>
        </w:rPr>
        <w:t>(</w:t>
      </w:r>
      <w:r w:rsidRPr="001D5846">
        <w:rPr>
          <w:rFonts w:ascii="Noto Sans" w:hAnsi="Noto Sans" w:cs="Noto Sans"/>
          <w:b/>
          <w:sz w:val="16"/>
          <w:szCs w:val="16"/>
          <w:u w:val="single"/>
        </w:rPr>
        <w:t xml:space="preserve">CONCATENAR EJERCICIOS FISCALES QUE INVOLUCRAN LA PLURIANUALIDAD) </w:t>
      </w:r>
      <w:r w:rsidRPr="001D5846">
        <w:rPr>
          <w:rFonts w:ascii="Noto Sans" w:hAnsi="Noto Sans" w:cs="Noto Sans"/>
          <w:sz w:val="16"/>
          <w:szCs w:val="16"/>
        </w:rPr>
        <w:t xml:space="preserve">es por la cantidad de $ </w:t>
      </w:r>
      <w:r w:rsidRPr="001D5846">
        <w:rPr>
          <w:rFonts w:ascii="Noto Sans" w:hAnsi="Noto Sans" w:cs="Noto Sans"/>
          <w:b/>
          <w:sz w:val="16"/>
          <w:szCs w:val="16"/>
          <w:u w:val="single"/>
        </w:rPr>
        <w:t>(MONTO MÍNIMO TOTAL)</w:t>
      </w:r>
      <w:r w:rsidRPr="001D5846">
        <w:rPr>
          <w:rFonts w:ascii="Noto Sans" w:hAnsi="Noto Sans" w:cs="Noto Sans"/>
          <w:sz w:val="16"/>
          <w:szCs w:val="16"/>
        </w:rPr>
        <w:t xml:space="preserve"> más impuestos que asciende a $_________</w:t>
      </w:r>
      <w:proofErr w:type="gramStart"/>
      <w:r w:rsidRPr="001D5846">
        <w:rPr>
          <w:rFonts w:ascii="Noto Sans" w:hAnsi="Noto Sans" w:cs="Noto Sans"/>
          <w:sz w:val="16"/>
          <w:szCs w:val="16"/>
        </w:rPr>
        <w:t>_</w:t>
      </w:r>
      <w:r w:rsidRPr="001D5846">
        <w:rPr>
          <w:rFonts w:ascii="Noto Sans" w:hAnsi="Noto Sans" w:cs="Noto Sans"/>
          <w:b/>
          <w:sz w:val="16"/>
          <w:szCs w:val="16"/>
          <w:u w:val="single"/>
        </w:rPr>
        <w:t>(</w:t>
      </w:r>
      <w:proofErr w:type="gramEnd"/>
      <w:r w:rsidRPr="001D5846">
        <w:rPr>
          <w:rFonts w:ascii="Noto Sans" w:hAnsi="Noto Sans" w:cs="Noto Sans"/>
          <w:b/>
          <w:sz w:val="16"/>
          <w:szCs w:val="16"/>
          <w:u w:val="single"/>
        </w:rPr>
        <w:t>INDICAR LA CANTIDAD EN LETRA).</w:t>
      </w:r>
    </w:p>
    <w:p w14:paraId="6C64F66E" w14:textId="77777777" w:rsidR="001D5846" w:rsidRPr="001D5846" w:rsidRDefault="001D5846" w:rsidP="001D5846">
      <w:pPr>
        <w:ind w:right="51"/>
        <w:jc w:val="both"/>
        <w:rPr>
          <w:rFonts w:ascii="Noto Sans" w:hAnsi="Noto Sans" w:cs="Noto Sans"/>
          <w:sz w:val="16"/>
          <w:szCs w:val="16"/>
        </w:rPr>
      </w:pPr>
    </w:p>
    <w:p w14:paraId="784ECFAC"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Asimismo, que el </w:t>
      </w:r>
      <w:r w:rsidRPr="001D5846">
        <w:rPr>
          <w:rFonts w:ascii="Noto Sans" w:hAnsi="Noto Sans" w:cs="Noto Sans"/>
          <w:b/>
          <w:sz w:val="16"/>
          <w:szCs w:val="16"/>
        </w:rPr>
        <w:t>monto máximo</w:t>
      </w:r>
      <w:r w:rsidRPr="001D5846">
        <w:rPr>
          <w:rFonts w:ascii="Noto Sans" w:hAnsi="Noto Sans" w:cs="Noto Sans"/>
          <w:sz w:val="16"/>
          <w:szCs w:val="16"/>
        </w:rPr>
        <w:t xml:space="preserve"> del suministro de los bienes para los ejercicios fiscales de </w:t>
      </w:r>
      <w:r w:rsidRPr="001D5846">
        <w:rPr>
          <w:rFonts w:ascii="Noto Sans" w:hAnsi="Noto Sans" w:cs="Noto Sans"/>
          <w:b/>
          <w:sz w:val="16"/>
          <w:szCs w:val="16"/>
          <w:u w:val="single"/>
        </w:rPr>
        <w:t>(CONCATENAR LOS EJERCICIOS FISCALES QUE INVOLUCRAN LA PLURIANUALIDAD)</w:t>
      </w:r>
      <w:r w:rsidRPr="001D5846">
        <w:rPr>
          <w:rFonts w:ascii="Noto Sans" w:hAnsi="Noto Sans" w:cs="Noto Sans"/>
          <w:b/>
          <w:sz w:val="16"/>
          <w:szCs w:val="16"/>
        </w:rPr>
        <w:t xml:space="preserve"> </w:t>
      </w:r>
      <w:r w:rsidRPr="001D5846">
        <w:rPr>
          <w:rFonts w:ascii="Noto Sans" w:hAnsi="Noto Sans" w:cs="Noto Sans"/>
          <w:sz w:val="16"/>
          <w:szCs w:val="16"/>
        </w:rPr>
        <w:t>es por la cantidad de</w:t>
      </w:r>
      <w:r w:rsidRPr="001D5846">
        <w:rPr>
          <w:rFonts w:ascii="Noto Sans" w:eastAsiaTheme="minorHAnsi" w:hAnsi="Noto Sans" w:cs="Noto Sans"/>
          <w:sz w:val="16"/>
          <w:szCs w:val="16"/>
          <w:lang w:eastAsia="en-US"/>
        </w:rPr>
        <w:t xml:space="preserve"> un monto máximo de</w:t>
      </w:r>
      <w:r w:rsidRPr="001D5846">
        <w:rPr>
          <w:rFonts w:ascii="Noto Sans" w:eastAsiaTheme="minorHAnsi" w:hAnsi="Noto Sans" w:cs="Noto Sans"/>
          <w:b/>
          <w:sz w:val="16"/>
          <w:szCs w:val="16"/>
          <w:lang w:eastAsia="en-US"/>
        </w:rPr>
        <w:t xml:space="preserve"> </w:t>
      </w:r>
      <w:r w:rsidRPr="001D5846">
        <w:rPr>
          <w:rFonts w:ascii="Noto Sans" w:eastAsiaTheme="minorHAnsi" w:hAnsi="Noto Sans" w:cs="Noto Sans"/>
          <w:sz w:val="16"/>
          <w:szCs w:val="16"/>
          <w:lang w:eastAsia="en-US"/>
        </w:rPr>
        <w:t xml:space="preserve">$  </w:t>
      </w:r>
      <w:r w:rsidRPr="001D5846">
        <w:rPr>
          <w:rFonts w:ascii="Noto Sans" w:hAnsi="Noto Sans" w:cs="Noto Sans"/>
          <w:b/>
          <w:sz w:val="16"/>
          <w:szCs w:val="16"/>
          <w:u w:val="single"/>
        </w:rPr>
        <w:t>(MONTO MÁXIMO TOTAL DEL CONTRATO)</w:t>
      </w:r>
      <w:r w:rsidRPr="001D5846">
        <w:rPr>
          <w:rFonts w:ascii="Noto Sans" w:hAnsi="Noto Sans" w:cs="Noto Sans"/>
          <w:b/>
          <w:sz w:val="16"/>
          <w:szCs w:val="16"/>
        </w:rPr>
        <w:t xml:space="preserve"> </w:t>
      </w:r>
      <w:r w:rsidRPr="001D5846">
        <w:rPr>
          <w:rFonts w:ascii="Noto Sans" w:hAnsi="Noto Sans" w:cs="Noto Sans"/>
          <w:sz w:val="16"/>
          <w:szCs w:val="16"/>
        </w:rPr>
        <w:t xml:space="preserve">más impuestos que asciende a $ </w:t>
      </w:r>
      <w:r w:rsidRPr="001D5846">
        <w:rPr>
          <w:rFonts w:ascii="Noto Sans" w:hAnsi="Noto Sans" w:cs="Noto Sans"/>
          <w:b/>
          <w:sz w:val="16"/>
          <w:szCs w:val="16"/>
          <w:u w:val="single"/>
        </w:rPr>
        <w:t>(INDICAR LA CANTIDAD EN LETRA)</w:t>
      </w:r>
      <w:r w:rsidRPr="001D5846">
        <w:rPr>
          <w:rFonts w:ascii="Noto Sans" w:hAnsi="Noto Sans" w:cs="Noto Sans"/>
          <w:sz w:val="16"/>
          <w:szCs w:val="16"/>
          <w:u w:val="single"/>
        </w:rPr>
        <w:t>.</w:t>
      </w:r>
    </w:p>
    <w:p w14:paraId="0281E11D" w14:textId="77777777" w:rsidR="001D5846" w:rsidRPr="001D5846" w:rsidRDefault="001D5846" w:rsidP="001D5846">
      <w:pPr>
        <w:ind w:right="51"/>
        <w:jc w:val="both"/>
        <w:rPr>
          <w:rFonts w:ascii="Noto Sans" w:hAnsi="Noto Sans" w:cs="Noto Sans"/>
          <w:sz w:val="16"/>
          <w:szCs w:val="16"/>
        </w:rPr>
      </w:pPr>
    </w:p>
    <w:p w14:paraId="4BA5D11A"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Importes mínimos y máximos a pagar en cada ejercicio fiscal de acuerdo a lo siguiente.</w:t>
      </w:r>
    </w:p>
    <w:p w14:paraId="3353BBCC" w14:textId="77777777" w:rsidR="001D5846" w:rsidRPr="001D5846" w:rsidRDefault="001D5846" w:rsidP="001D5846">
      <w:pPr>
        <w:ind w:right="51"/>
        <w:jc w:val="both"/>
        <w:rPr>
          <w:rFonts w:ascii="Noto Sans" w:hAnsi="Noto Sans" w:cs="Noto Sans"/>
          <w:sz w:val="16"/>
          <w:szCs w:val="16"/>
        </w:rPr>
      </w:pPr>
    </w:p>
    <w:tbl>
      <w:tblPr>
        <w:tblStyle w:val="Tablaconcuadrcula"/>
        <w:tblW w:w="0" w:type="auto"/>
        <w:tblLook w:val="04A0" w:firstRow="1" w:lastRow="0" w:firstColumn="1" w:lastColumn="0" w:noHBand="0" w:noVBand="1"/>
      </w:tblPr>
      <w:tblGrid>
        <w:gridCol w:w="3112"/>
        <w:gridCol w:w="3113"/>
        <w:gridCol w:w="3113"/>
      </w:tblGrid>
      <w:tr w:rsidR="001D5846" w:rsidRPr="001D5846" w14:paraId="0827A8EE" w14:textId="77777777" w:rsidTr="00C16EB5">
        <w:trPr>
          <w:trHeight w:val="249"/>
        </w:trPr>
        <w:tc>
          <w:tcPr>
            <w:tcW w:w="3112" w:type="dxa"/>
          </w:tcPr>
          <w:p w14:paraId="2E585A6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Ejercicio Fiscal</w:t>
            </w:r>
          </w:p>
        </w:tc>
        <w:tc>
          <w:tcPr>
            <w:tcW w:w="3113" w:type="dxa"/>
          </w:tcPr>
          <w:p w14:paraId="0E91CEDC"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mínimo</w:t>
            </w:r>
          </w:p>
        </w:tc>
        <w:tc>
          <w:tcPr>
            <w:tcW w:w="3113" w:type="dxa"/>
          </w:tcPr>
          <w:p w14:paraId="0AB97770"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máximo</w:t>
            </w:r>
          </w:p>
        </w:tc>
      </w:tr>
      <w:tr w:rsidR="001D5846" w:rsidRPr="001D5846" w14:paraId="4255C5C0" w14:textId="77777777" w:rsidTr="001D5846">
        <w:trPr>
          <w:trHeight w:val="610"/>
        </w:trPr>
        <w:tc>
          <w:tcPr>
            <w:tcW w:w="3112" w:type="dxa"/>
            <w:tcBorders>
              <w:bottom w:val="single" w:sz="4" w:space="0" w:color="auto"/>
            </w:tcBorders>
          </w:tcPr>
          <w:p w14:paraId="74887080"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(INCORPORAR EJERCICIO FISCAL)</w:t>
            </w:r>
          </w:p>
        </w:tc>
        <w:tc>
          <w:tcPr>
            <w:tcW w:w="3113" w:type="dxa"/>
          </w:tcPr>
          <w:p w14:paraId="3150C7A0"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MÍNIMO ANUAL SIN IMPUESTOS)</w:t>
            </w:r>
          </w:p>
        </w:tc>
        <w:tc>
          <w:tcPr>
            <w:tcW w:w="3113" w:type="dxa"/>
          </w:tcPr>
          <w:p w14:paraId="030718F9"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MÁXIMO ANUAL SIN IMPUESTOS)</w:t>
            </w:r>
          </w:p>
        </w:tc>
      </w:tr>
      <w:tr w:rsidR="001D5846" w:rsidRPr="001D5846" w14:paraId="4711F776" w14:textId="77777777" w:rsidTr="00C16EB5">
        <w:trPr>
          <w:trHeight w:val="738"/>
        </w:trPr>
        <w:tc>
          <w:tcPr>
            <w:tcW w:w="3112" w:type="dxa"/>
            <w:tcBorders>
              <w:bottom w:val="single" w:sz="4" w:space="0" w:color="auto"/>
            </w:tcBorders>
          </w:tcPr>
          <w:p w14:paraId="6F90208E"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Se agregarán tantos se hayan programado</w:t>
            </w:r>
          </w:p>
        </w:tc>
        <w:tc>
          <w:tcPr>
            <w:tcW w:w="3113" w:type="dxa"/>
            <w:tcBorders>
              <w:bottom w:val="single" w:sz="4" w:space="0" w:color="auto"/>
            </w:tcBorders>
          </w:tcPr>
          <w:p w14:paraId="073DD536" w14:textId="77777777" w:rsidR="001D5846" w:rsidRPr="001D5846" w:rsidRDefault="001D5846" w:rsidP="00C16EB5">
            <w:pPr>
              <w:ind w:right="51"/>
              <w:jc w:val="both"/>
              <w:rPr>
                <w:rFonts w:ascii="Noto Sans" w:hAnsi="Noto Sans" w:cs="Noto Sans"/>
                <w:sz w:val="16"/>
                <w:szCs w:val="16"/>
              </w:rPr>
            </w:pPr>
          </w:p>
        </w:tc>
        <w:tc>
          <w:tcPr>
            <w:tcW w:w="3113" w:type="dxa"/>
          </w:tcPr>
          <w:p w14:paraId="6A292233" w14:textId="77777777" w:rsidR="001D5846" w:rsidRPr="001D5846" w:rsidRDefault="001D5846" w:rsidP="00C16EB5">
            <w:pPr>
              <w:ind w:right="51"/>
              <w:jc w:val="both"/>
              <w:rPr>
                <w:rFonts w:ascii="Noto Sans" w:hAnsi="Noto Sans" w:cs="Noto Sans"/>
                <w:sz w:val="16"/>
                <w:szCs w:val="16"/>
              </w:rPr>
            </w:pPr>
          </w:p>
        </w:tc>
      </w:tr>
      <w:tr w:rsidR="001D5846" w:rsidRPr="001D5846" w14:paraId="1D70E793" w14:textId="77777777" w:rsidTr="00C16EB5">
        <w:trPr>
          <w:trHeight w:val="249"/>
        </w:trPr>
        <w:tc>
          <w:tcPr>
            <w:tcW w:w="3112" w:type="dxa"/>
            <w:tcBorders>
              <w:top w:val="single" w:sz="4" w:space="0" w:color="auto"/>
              <w:left w:val="nil"/>
              <w:bottom w:val="nil"/>
              <w:right w:val="single" w:sz="4" w:space="0" w:color="auto"/>
            </w:tcBorders>
          </w:tcPr>
          <w:p w14:paraId="174F4A27" w14:textId="77777777" w:rsidR="001D5846" w:rsidRPr="001D5846" w:rsidRDefault="001D5846" w:rsidP="00C16EB5">
            <w:pPr>
              <w:ind w:right="51"/>
              <w:jc w:val="right"/>
              <w:rPr>
                <w:rFonts w:ascii="Noto Sans" w:hAnsi="Noto Sans" w:cs="Noto Sans"/>
                <w:b/>
                <w:sz w:val="16"/>
                <w:szCs w:val="16"/>
              </w:rPr>
            </w:pPr>
            <w:r w:rsidRPr="001D5846">
              <w:rPr>
                <w:rFonts w:ascii="Noto Sans" w:hAnsi="Noto Sans" w:cs="Noto Sans"/>
                <w:b/>
                <w:sz w:val="16"/>
                <w:szCs w:val="16"/>
              </w:rPr>
              <w:t>TOTAL SIN IMPUESTOS:</w:t>
            </w:r>
          </w:p>
        </w:tc>
        <w:tc>
          <w:tcPr>
            <w:tcW w:w="3113" w:type="dxa"/>
            <w:tcBorders>
              <w:left w:val="single" w:sz="4" w:space="0" w:color="auto"/>
            </w:tcBorders>
          </w:tcPr>
          <w:p w14:paraId="57DC7D4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 xml:space="preserve"> (MONTO MÍNIMO TOTAL)</w:t>
            </w:r>
          </w:p>
        </w:tc>
        <w:tc>
          <w:tcPr>
            <w:tcW w:w="3113" w:type="dxa"/>
          </w:tcPr>
          <w:p w14:paraId="40BFE996"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 xml:space="preserve"> (MONTO MÁXIMO TOTAL DEL CONTRATO)</w:t>
            </w:r>
          </w:p>
        </w:tc>
      </w:tr>
    </w:tbl>
    <w:p w14:paraId="0F70C234" w14:textId="77777777" w:rsidR="001D5846" w:rsidRPr="001D5846" w:rsidRDefault="001D5846" w:rsidP="001D5846">
      <w:pPr>
        <w:ind w:right="51"/>
        <w:jc w:val="both"/>
        <w:rPr>
          <w:rFonts w:ascii="Noto Sans" w:hAnsi="Noto Sans" w:cs="Noto Sans"/>
          <w:b/>
          <w:sz w:val="16"/>
          <w:szCs w:val="16"/>
        </w:rPr>
      </w:pPr>
    </w:p>
    <w:p w14:paraId="73D70986"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highlight w:val="yellow"/>
        </w:rPr>
        <w:t>Las partes convienen expresamente que las obligaciones de este contrato, cuyo cumplimiento se encuentra previsto realizar durante los ejercicios fiscales de</w:t>
      </w:r>
      <w:r w:rsidRPr="001D5846">
        <w:rPr>
          <w:rFonts w:ascii="Noto Sans" w:hAnsi="Noto Sans" w:cs="Noto Sans"/>
          <w:sz w:val="16"/>
          <w:szCs w:val="16"/>
        </w:rPr>
        <w:t xml:space="preserve"> </w:t>
      </w:r>
      <w:r w:rsidRPr="001D5846">
        <w:rPr>
          <w:rFonts w:ascii="Noto Sans" w:hAnsi="Noto Sans" w:cs="Noto Sans"/>
          <w:b/>
          <w:sz w:val="16"/>
          <w:szCs w:val="16"/>
          <w:u w:val="single"/>
        </w:rPr>
        <w:t>(CONCATENAR LOS EJERCICIOS FISCALES QUE INVOLUCRAN LA PLURIANUALIDAD)</w:t>
      </w:r>
      <w:r w:rsidRPr="001D5846">
        <w:rPr>
          <w:rFonts w:ascii="Noto Sans" w:hAnsi="Noto Sans" w:cs="Noto Sans"/>
          <w:b/>
          <w:sz w:val="16"/>
          <w:szCs w:val="16"/>
        </w:rPr>
        <w:t xml:space="preserve"> </w:t>
      </w:r>
      <w:r w:rsidRPr="001D5846">
        <w:rPr>
          <w:rFonts w:ascii="Noto Sans" w:hAnsi="Noto Sans" w:cs="Noto Sans"/>
          <w:sz w:val="16"/>
          <w:szCs w:val="16"/>
          <w:highlight w:val="yellow"/>
        </w:rPr>
        <w:t>quedarán sujetas para fines de su ejecución y pago a la disponibilidad presupuestaria con que cuente la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B954235" w14:textId="77777777" w:rsidR="001D5846" w:rsidRPr="001D5846" w:rsidRDefault="001D5846" w:rsidP="001D5846">
      <w:pPr>
        <w:ind w:right="51"/>
        <w:jc w:val="both"/>
        <w:rPr>
          <w:rFonts w:ascii="Noto Sans" w:hAnsi="Noto Sans" w:cs="Noto Sans"/>
          <w:sz w:val="16"/>
          <w:szCs w:val="16"/>
        </w:rPr>
      </w:pPr>
    </w:p>
    <w:p w14:paraId="4819ADB7"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lastRenderedPageBreak/>
        <w:t>INSTRUCCIÓN: LOS MONTOS Y PRECIOS SE PODRÁN INDICAR EN MONEDA EXTRANJERA, CUANDO ASÍ SE HAYA DETERMINADO EN LA CONVOCATORIA, INVITACIÓN, O SOLICITUD DE COTIZACIÓN, DE CONFORMIDAD CON EL ARTÍCULO 66, FRACCIÓN XIII DE LA LAASSP.</w:t>
      </w:r>
    </w:p>
    <w:p w14:paraId="1C2A23BE" w14:textId="77777777" w:rsidR="001D5846" w:rsidRPr="001D5846" w:rsidRDefault="001D5846" w:rsidP="001D5846">
      <w:pPr>
        <w:ind w:right="51"/>
        <w:jc w:val="both"/>
        <w:rPr>
          <w:rFonts w:ascii="Noto Sans" w:hAnsi="Noto Sans" w:cs="Noto Sans"/>
          <w:sz w:val="16"/>
          <w:szCs w:val="16"/>
        </w:rPr>
      </w:pPr>
    </w:p>
    <w:p w14:paraId="17A9F6D5"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INDICAR EL(LOS) PRECIO(S) UNITARIO(S):</w:t>
      </w:r>
    </w:p>
    <w:p w14:paraId="6E6F15CE" w14:textId="77777777" w:rsidR="001D5846" w:rsidRPr="001D5846" w:rsidRDefault="001D5846" w:rsidP="001D5846">
      <w:pPr>
        <w:ind w:right="51"/>
        <w:jc w:val="both"/>
        <w:rPr>
          <w:rFonts w:ascii="Noto Sans" w:hAnsi="Noto Sans" w:cs="Noto Sans"/>
          <w:b/>
          <w:sz w:val="16"/>
          <w:szCs w:val="16"/>
          <w:u w:val="single"/>
        </w:rPr>
      </w:pPr>
    </w:p>
    <w:p w14:paraId="36A4642A"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El(los) precio(s) unitario(s) del presente contrato, expresado(s) en </w:t>
      </w:r>
      <w:r w:rsidRPr="001D5846">
        <w:rPr>
          <w:rFonts w:ascii="Noto Sans" w:hAnsi="Noto Sans" w:cs="Noto Sans"/>
          <w:b/>
          <w:sz w:val="16"/>
          <w:szCs w:val="16"/>
          <w:u w:val="single"/>
        </w:rPr>
        <w:t>(TIPO DE MONEDA)</w:t>
      </w:r>
      <w:r w:rsidRPr="001D5846">
        <w:rPr>
          <w:rFonts w:ascii="Noto Sans" w:hAnsi="Noto Sans" w:cs="Noto Sans"/>
          <w:sz w:val="16"/>
          <w:szCs w:val="16"/>
        </w:rPr>
        <w:t xml:space="preserve"> es (son):</w:t>
      </w:r>
    </w:p>
    <w:p w14:paraId="5BA3817D" w14:textId="77777777" w:rsidR="001D5846" w:rsidRPr="001D5846" w:rsidRDefault="001D5846" w:rsidP="001D5846">
      <w:pPr>
        <w:ind w:right="51"/>
        <w:jc w:val="both"/>
        <w:rPr>
          <w:rFonts w:ascii="Noto Sans" w:hAnsi="Noto Sans" w:cs="Noto Sans"/>
          <w:sz w:val="16"/>
          <w:szCs w:val="16"/>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1D5846" w:rsidRPr="001D5846" w14:paraId="44D3C321" w14:textId="77777777" w:rsidTr="001D5846">
        <w:trPr>
          <w:trHeight w:val="746"/>
        </w:trPr>
        <w:tc>
          <w:tcPr>
            <w:tcW w:w="506" w:type="pct"/>
            <w:hideMark/>
          </w:tcPr>
          <w:p w14:paraId="2AAB7745"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Partida</w:t>
            </w:r>
          </w:p>
        </w:tc>
        <w:tc>
          <w:tcPr>
            <w:tcW w:w="853" w:type="pct"/>
            <w:hideMark/>
          </w:tcPr>
          <w:p w14:paraId="0F0B6A43"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Descripción *</w:t>
            </w:r>
          </w:p>
        </w:tc>
        <w:tc>
          <w:tcPr>
            <w:tcW w:w="583" w:type="pct"/>
            <w:hideMark/>
          </w:tcPr>
          <w:p w14:paraId="43F837CC"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Unidad *</w:t>
            </w:r>
          </w:p>
        </w:tc>
        <w:tc>
          <w:tcPr>
            <w:tcW w:w="615" w:type="pct"/>
            <w:hideMark/>
          </w:tcPr>
          <w:p w14:paraId="24817470"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Precio unitario *</w:t>
            </w:r>
          </w:p>
        </w:tc>
        <w:tc>
          <w:tcPr>
            <w:tcW w:w="609" w:type="pct"/>
            <w:hideMark/>
          </w:tcPr>
          <w:p w14:paraId="155CB2AC"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Cantidad Mínima *</w:t>
            </w:r>
          </w:p>
        </w:tc>
        <w:tc>
          <w:tcPr>
            <w:tcW w:w="615" w:type="pct"/>
            <w:hideMark/>
          </w:tcPr>
          <w:p w14:paraId="203F3CFD"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Cantidad Máxima *</w:t>
            </w:r>
          </w:p>
        </w:tc>
        <w:tc>
          <w:tcPr>
            <w:tcW w:w="596" w:type="pct"/>
            <w:hideMark/>
          </w:tcPr>
          <w:p w14:paraId="35137AD8"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Precio Total Mínimo *</w:t>
            </w:r>
          </w:p>
        </w:tc>
        <w:tc>
          <w:tcPr>
            <w:tcW w:w="622" w:type="pct"/>
            <w:hideMark/>
          </w:tcPr>
          <w:p w14:paraId="475C8E81"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Precio Total Máximo *</w:t>
            </w:r>
          </w:p>
        </w:tc>
      </w:tr>
      <w:tr w:rsidR="001D5846" w:rsidRPr="001D5846" w14:paraId="730E74BA" w14:textId="77777777" w:rsidTr="00C16EB5">
        <w:trPr>
          <w:trHeight w:val="248"/>
        </w:trPr>
        <w:tc>
          <w:tcPr>
            <w:tcW w:w="506" w:type="pct"/>
          </w:tcPr>
          <w:p w14:paraId="0AF1A1C8" w14:textId="77777777" w:rsidR="001D5846" w:rsidRPr="001D5846" w:rsidRDefault="001D5846" w:rsidP="00C16EB5">
            <w:pPr>
              <w:jc w:val="center"/>
              <w:rPr>
                <w:rFonts w:ascii="Noto Sans" w:hAnsi="Noto Sans" w:cs="Noto Sans"/>
                <w:b/>
                <w:bCs/>
                <w:sz w:val="16"/>
                <w:szCs w:val="16"/>
                <w:lang w:eastAsia="es-MX"/>
              </w:rPr>
            </w:pPr>
          </w:p>
        </w:tc>
        <w:tc>
          <w:tcPr>
            <w:tcW w:w="853" w:type="pct"/>
          </w:tcPr>
          <w:p w14:paraId="72D8327F" w14:textId="77777777" w:rsidR="001D5846" w:rsidRPr="001D5846" w:rsidRDefault="001D5846" w:rsidP="00C16EB5">
            <w:pPr>
              <w:jc w:val="center"/>
              <w:rPr>
                <w:rFonts w:ascii="Noto Sans" w:hAnsi="Noto Sans" w:cs="Noto Sans"/>
                <w:b/>
                <w:bCs/>
                <w:sz w:val="16"/>
                <w:szCs w:val="16"/>
                <w:lang w:eastAsia="es-MX"/>
              </w:rPr>
            </w:pPr>
          </w:p>
        </w:tc>
        <w:tc>
          <w:tcPr>
            <w:tcW w:w="583" w:type="pct"/>
          </w:tcPr>
          <w:p w14:paraId="6B161EDB" w14:textId="77777777" w:rsidR="001D5846" w:rsidRPr="001D5846" w:rsidRDefault="001D5846" w:rsidP="00C16EB5">
            <w:pPr>
              <w:jc w:val="center"/>
              <w:rPr>
                <w:rFonts w:ascii="Noto Sans" w:hAnsi="Noto Sans" w:cs="Noto Sans"/>
                <w:b/>
                <w:bCs/>
                <w:sz w:val="16"/>
                <w:szCs w:val="16"/>
                <w:lang w:eastAsia="es-MX"/>
              </w:rPr>
            </w:pPr>
          </w:p>
        </w:tc>
        <w:tc>
          <w:tcPr>
            <w:tcW w:w="615" w:type="pct"/>
          </w:tcPr>
          <w:p w14:paraId="4AAAA6FA" w14:textId="77777777" w:rsidR="001D5846" w:rsidRPr="001D5846" w:rsidRDefault="001D5846" w:rsidP="00C16EB5">
            <w:pPr>
              <w:jc w:val="center"/>
              <w:rPr>
                <w:rFonts w:ascii="Noto Sans" w:hAnsi="Noto Sans" w:cs="Noto Sans"/>
                <w:b/>
                <w:bCs/>
                <w:sz w:val="16"/>
                <w:szCs w:val="16"/>
                <w:lang w:eastAsia="es-MX"/>
              </w:rPr>
            </w:pPr>
          </w:p>
        </w:tc>
        <w:tc>
          <w:tcPr>
            <w:tcW w:w="609" w:type="pct"/>
          </w:tcPr>
          <w:p w14:paraId="0FD4A28F" w14:textId="77777777" w:rsidR="001D5846" w:rsidRPr="001D5846" w:rsidRDefault="001D5846" w:rsidP="00C16EB5">
            <w:pPr>
              <w:jc w:val="center"/>
              <w:rPr>
                <w:rFonts w:ascii="Noto Sans" w:hAnsi="Noto Sans" w:cs="Noto Sans"/>
                <w:b/>
                <w:bCs/>
                <w:sz w:val="16"/>
                <w:szCs w:val="16"/>
                <w:lang w:eastAsia="es-MX"/>
              </w:rPr>
            </w:pPr>
          </w:p>
        </w:tc>
        <w:tc>
          <w:tcPr>
            <w:tcW w:w="615" w:type="pct"/>
          </w:tcPr>
          <w:p w14:paraId="6B6D0457" w14:textId="77777777" w:rsidR="001D5846" w:rsidRPr="001D5846" w:rsidRDefault="001D5846" w:rsidP="00C16EB5">
            <w:pPr>
              <w:jc w:val="center"/>
              <w:rPr>
                <w:rFonts w:ascii="Noto Sans" w:hAnsi="Noto Sans" w:cs="Noto Sans"/>
                <w:b/>
                <w:bCs/>
                <w:sz w:val="16"/>
                <w:szCs w:val="16"/>
                <w:lang w:eastAsia="es-MX"/>
              </w:rPr>
            </w:pPr>
          </w:p>
        </w:tc>
        <w:tc>
          <w:tcPr>
            <w:tcW w:w="596" w:type="pct"/>
          </w:tcPr>
          <w:p w14:paraId="504C66E1" w14:textId="77777777" w:rsidR="001D5846" w:rsidRPr="001D5846" w:rsidRDefault="001D5846" w:rsidP="00C16EB5">
            <w:pPr>
              <w:jc w:val="center"/>
              <w:rPr>
                <w:rFonts w:ascii="Noto Sans" w:hAnsi="Noto Sans" w:cs="Noto Sans"/>
                <w:b/>
                <w:bCs/>
                <w:sz w:val="16"/>
                <w:szCs w:val="16"/>
                <w:lang w:eastAsia="es-MX"/>
              </w:rPr>
            </w:pPr>
          </w:p>
        </w:tc>
        <w:tc>
          <w:tcPr>
            <w:tcW w:w="622" w:type="pct"/>
          </w:tcPr>
          <w:p w14:paraId="1E13A786" w14:textId="77777777" w:rsidR="001D5846" w:rsidRPr="001D5846" w:rsidRDefault="001D5846" w:rsidP="00C16EB5">
            <w:pPr>
              <w:jc w:val="center"/>
              <w:rPr>
                <w:rFonts w:ascii="Noto Sans" w:hAnsi="Noto Sans" w:cs="Noto Sans"/>
                <w:b/>
                <w:bCs/>
                <w:sz w:val="16"/>
                <w:szCs w:val="16"/>
                <w:lang w:eastAsia="es-MX"/>
              </w:rPr>
            </w:pPr>
          </w:p>
        </w:tc>
      </w:tr>
    </w:tbl>
    <w:p w14:paraId="0CA0F47E" w14:textId="77777777" w:rsidR="001D5846" w:rsidRPr="001D5846" w:rsidRDefault="001D5846" w:rsidP="001D5846">
      <w:pPr>
        <w:ind w:right="51"/>
        <w:jc w:val="both"/>
        <w:rPr>
          <w:rFonts w:ascii="Noto Sans" w:hAnsi="Noto Sans" w:cs="Noto Sans"/>
          <w:sz w:val="16"/>
          <w:szCs w:val="16"/>
        </w:rPr>
      </w:pPr>
    </w:p>
    <w:p w14:paraId="15D02F10"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INSTRUCCIÓN: INDICAR EL ANEXO CORRESPONDIENTE</w:t>
      </w:r>
    </w:p>
    <w:p w14:paraId="6EAA2F82" w14:textId="77777777" w:rsidR="001D5846" w:rsidRPr="001D5846" w:rsidRDefault="001D5846" w:rsidP="001D5846">
      <w:pPr>
        <w:ind w:right="51"/>
        <w:jc w:val="both"/>
        <w:rPr>
          <w:rFonts w:ascii="Noto Sans" w:hAnsi="Noto Sans" w:cs="Noto Sans"/>
          <w:sz w:val="16"/>
          <w:szCs w:val="16"/>
        </w:rPr>
      </w:pPr>
    </w:p>
    <w:p w14:paraId="11ED7EFF"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El precio unitario es considerado fijo y en </w:t>
      </w:r>
      <w:r w:rsidRPr="001D5846">
        <w:rPr>
          <w:rFonts w:ascii="Noto Sans" w:hAnsi="Noto Sans" w:cs="Noto Sans"/>
          <w:b/>
          <w:sz w:val="16"/>
          <w:szCs w:val="16"/>
          <w:u w:val="single"/>
        </w:rPr>
        <w:t>(TIPO DE MONEDA)</w:t>
      </w:r>
      <w:r w:rsidRPr="001D5846">
        <w:rPr>
          <w:rFonts w:ascii="Noto Sans" w:hAnsi="Noto Sans" w:cs="Noto Sans"/>
          <w:sz w:val="16"/>
          <w:szCs w:val="16"/>
        </w:rPr>
        <w:t xml:space="preserve"> hasta que concluya la relación contractual que se formaliza, incluyendo todos los conceptos y costos involucrados en la adquisición de </w:t>
      </w:r>
      <w:r w:rsidRPr="001D5846">
        <w:rPr>
          <w:rFonts w:ascii="Noto Sans" w:hAnsi="Noto Sans" w:cs="Noto Sans"/>
          <w:b/>
          <w:sz w:val="16"/>
          <w:szCs w:val="16"/>
          <w:u w:val="single"/>
        </w:rPr>
        <w:t>(DESCRIPCIÓN PORMENORIZADA DE LOS BIENES A ADQUIRIR)</w:t>
      </w:r>
      <w:r w:rsidRPr="001D5846">
        <w:rPr>
          <w:rFonts w:ascii="Noto Sans" w:hAnsi="Noto Sans" w:cs="Noto Sans"/>
          <w:sz w:val="16"/>
          <w:szCs w:val="16"/>
        </w:rPr>
        <w:t xml:space="preserve">, por lo que </w:t>
      </w:r>
      <w:r w:rsidRPr="001D5846">
        <w:rPr>
          <w:rFonts w:ascii="Noto Sans" w:hAnsi="Noto Sans" w:cs="Noto Sans"/>
          <w:b/>
          <w:sz w:val="16"/>
          <w:szCs w:val="16"/>
        </w:rPr>
        <w:t xml:space="preserve">“EL PROVEEDOR” </w:t>
      </w:r>
      <w:r w:rsidRPr="001D5846">
        <w:rPr>
          <w:rFonts w:ascii="Noto Sans" w:hAnsi="Noto Sans" w:cs="Noto Sans"/>
          <w:sz w:val="16"/>
          <w:szCs w:val="16"/>
        </w:rPr>
        <w:t>no podrá agregar ningún costo extra y los precios serán inalterables durante la vigencia del presente contrato.</w:t>
      </w:r>
    </w:p>
    <w:p w14:paraId="5F2DBE59" w14:textId="77777777" w:rsidR="001D5846" w:rsidRPr="001D5846" w:rsidRDefault="001D5846" w:rsidP="001D5846">
      <w:pPr>
        <w:ind w:right="51"/>
        <w:jc w:val="both"/>
        <w:rPr>
          <w:rFonts w:ascii="Noto Sans" w:hAnsi="Noto Sans" w:cs="Noto Sans"/>
          <w:sz w:val="16"/>
          <w:szCs w:val="16"/>
        </w:rPr>
      </w:pPr>
    </w:p>
    <w:p w14:paraId="78EC41A2"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QUE SE HAYA PREVISTO VARIACIÓN DE PRECIOS, Y SE CUENTE CON UNA FÓRMULA O MECANISMO DE AJUSTE SE CONSIDERARÁ LA SIGUIENTE REDACCIÓN Y SE ELIMINARÁ EL PÁRRAFO ANTERIOR:</w:t>
      </w:r>
    </w:p>
    <w:p w14:paraId="1A9ED3DF" w14:textId="77777777" w:rsidR="001D5846" w:rsidRPr="001D5846" w:rsidRDefault="001D5846" w:rsidP="001D5846">
      <w:pPr>
        <w:ind w:right="51"/>
        <w:jc w:val="both"/>
        <w:rPr>
          <w:rFonts w:ascii="Noto Sans" w:hAnsi="Noto Sans" w:cs="Noto Sans"/>
          <w:sz w:val="16"/>
          <w:szCs w:val="16"/>
        </w:rPr>
      </w:pPr>
    </w:p>
    <w:p w14:paraId="5A32DAC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El precio unitario será considerado en </w:t>
      </w:r>
      <w:r w:rsidRPr="001D5846">
        <w:rPr>
          <w:rFonts w:ascii="Noto Sans" w:hAnsi="Noto Sans" w:cs="Noto Sans"/>
          <w:b/>
          <w:sz w:val="16"/>
          <w:szCs w:val="16"/>
        </w:rPr>
        <w:t>(</w:t>
      </w:r>
      <w:r w:rsidRPr="001D5846">
        <w:rPr>
          <w:rFonts w:ascii="Noto Sans" w:hAnsi="Noto Sans" w:cs="Noto Sans"/>
          <w:b/>
          <w:sz w:val="16"/>
          <w:szCs w:val="16"/>
          <w:u w:val="single"/>
        </w:rPr>
        <w:t>TIPO DE MONEDA</w:t>
      </w:r>
      <w:r w:rsidRPr="001D5846">
        <w:rPr>
          <w:rFonts w:ascii="Noto Sans" w:hAnsi="Noto Sans" w:cs="Noto Sans"/>
          <w:b/>
          <w:sz w:val="16"/>
          <w:szCs w:val="16"/>
        </w:rPr>
        <w:t>)</w:t>
      </w:r>
      <w:r w:rsidRPr="001D5846">
        <w:rPr>
          <w:rFonts w:ascii="Noto Sans" w:hAnsi="Noto Sans" w:cs="Noto Sans"/>
          <w:sz w:val="16"/>
          <w:szCs w:val="16"/>
        </w:rPr>
        <w:t xml:space="preserve">, y podrá ser modificado conforme a la siguiente: </w:t>
      </w:r>
      <w:r w:rsidRPr="001D5846">
        <w:rPr>
          <w:rFonts w:ascii="Noto Sans" w:hAnsi="Noto Sans" w:cs="Noto Sans"/>
          <w:b/>
          <w:sz w:val="16"/>
          <w:szCs w:val="16"/>
          <w:u w:val="single"/>
        </w:rPr>
        <w:t>(ESTABLECER LA FÓRMULA O MECANISMO DE AJUSTE PUBLICADA EN LA CONVOCATORIA, INVITACIÓN O SOLICITUD DE COTIZACIÓN)</w:t>
      </w:r>
      <w:r w:rsidRPr="001D5846">
        <w:rPr>
          <w:rFonts w:ascii="Noto Sans" w:hAnsi="Noto Sans" w:cs="Noto Sans"/>
          <w:sz w:val="16"/>
          <w:szCs w:val="16"/>
        </w:rPr>
        <w:t>.</w:t>
      </w:r>
    </w:p>
    <w:p w14:paraId="6BFF795A" w14:textId="77777777" w:rsidR="001D5846" w:rsidRPr="001D5846" w:rsidRDefault="001D5846" w:rsidP="001D5846">
      <w:pPr>
        <w:ind w:right="51"/>
        <w:jc w:val="both"/>
        <w:rPr>
          <w:rFonts w:ascii="Noto Sans" w:hAnsi="Noto Sans" w:cs="Noto Sans"/>
          <w:sz w:val="16"/>
          <w:szCs w:val="16"/>
        </w:rPr>
      </w:pPr>
    </w:p>
    <w:p w14:paraId="42DF5DF8" w14:textId="77777777" w:rsidR="001D5846" w:rsidRPr="001D5846" w:rsidRDefault="001D5846" w:rsidP="001D5846">
      <w:pPr>
        <w:widowControl w:val="0"/>
        <w:jc w:val="both"/>
        <w:rPr>
          <w:rFonts w:ascii="Noto Sans" w:hAnsi="Noto Sans" w:cs="Noto Sans"/>
          <w:b/>
          <w:sz w:val="16"/>
          <w:szCs w:val="16"/>
          <w:highlight w:val="yellow"/>
        </w:rPr>
      </w:pPr>
      <w:r w:rsidRPr="001D5846">
        <w:rPr>
          <w:rFonts w:ascii="Noto Sans" w:hAnsi="Noto Sans" w:cs="Noto Sans"/>
          <w:b/>
          <w:sz w:val="16"/>
          <w:szCs w:val="16"/>
          <w:highlight w:val="yellow"/>
        </w:rPr>
        <w:t>TERCERA. ANTICIPO.</w:t>
      </w:r>
    </w:p>
    <w:p w14:paraId="0E24B8B5" w14:textId="77777777" w:rsidR="001D5846" w:rsidRPr="001D5846" w:rsidRDefault="001D5846" w:rsidP="001D5846">
      <w:pPr>
        <w:widowControl w:val="0"/>
        <w:jc w:val="both"/>
        <w:rPr>
          <w:rFonts w:ascii="Noto Sans" w:hAnsi="Noto Sans" w:cs="Noto Sans"/>
          <w:b/>
          <w:sz w:val="16"/>
          <w:szCs w:val="16"/>
          <w:highlight w:val="yellow"/>
        </w:rPr>
      </w:pPr>
    </w:p>
    <w:p w14:paraId="31CEA16A" w14:textId="77777777" w:rsidR="001D5846" w:rsidRPr="001D5846" w:rsidRDefault="001D5846" w:rsidP="001D5846">
      <w:pPr>
        <w:widowControl w:val="0"/>
        <w:jc w:val="both"/>
        <w:rPr>
          <w:rFonts w:ascii="Noto Sans" w:hAnsi="Noto Sans" w:cs="Noto Sans"/>
          <w:sz w:val="16"/>
          <w:szCs w:val="16"/>
        </w:rPr>
      </w:pPr>
      <w:r w:rsidRPr="001D5846">
        <w:rPr>
          <w:rFonts w:ascii="Noto Sans" w:hAnsi="Noto Sans" w:cs="Noto Sans"/>
          <w:sz w:val="16"/>
          <w:szCs w:val="16"/>
        </w:rPr>
        <w:t>INSTRUCCIÓN: SÓLO EN CASO DE QUE NO SE OTORGUE ANTICIPO, MOSTRAR EL SIGUIENTE TEXTO:</w:t>
      </w:r>
    </w:p>
    <w:p w14:paraId="5F13390C" w14:textId="77777777" w:rsidR="001D5846" w:rsidRPr="001D5846" w:rsidRDefault="001D5846" w:rsidP="001D5846">
      <w:pPr>
        <w:widowControl w:val="0"/>
        <w:jc w:val="both"/>
        <w:rPr>
          <w:rFonts w:ascii="Noto Sans" w:hAnsi="Noto Sans" w:cs="Noto Sans"/>
          <w:b/>
          <w:sz w:val="16"/>
          <w:szCs w:val="16"/>
        </w:rPr>
      </w:pPr>
    </w:p>
    <w:p w14:paraId="7F805D85" w14:textId="77777777" w:rsidR="001D5846" w:rsidRPr="001D5846" w:rsidRDefault="001D5846" w:rsidP="001D5846">
      <w:pPr>
        <w:widowControl w:val="0"/>
        <w:jc w:val="both"/>
        <w:rPr>
          <w:rFonts w:ascii="Noto Sans" w:hAnsi="Noto Sans" w:cs="Noto Sans"/>
          <w:sz w:val="16"/>
          <w:szCs w:val="16"/>
        </w:rPr>
      </w:pPr>
      <w:r w:rsidRPr="001D5846">
        <w:rPr>
          <w:rFonts w:ascii="Noto Sans" w:hAnsi="Noto Sans" w:cs="Noto Sans"/>
          <w:sz w:val="16"/>
          <w:szCs w:val="16"/>
        </w:rPr>
        <w:t>Para el presente contrato</w:t>
      </w:r>
      <w:r w:rsidRPr="001D5846">
        <w:rPr>
          <w:rFonts w:ascii="Noto Sans" w:hAnsi="Noto Sans" w:cs="Noto Sans"/>
          <w:b/>
          <w:sz w:val="16"/>
          <w:szCs w:val="16"/>
        </w:rPr>
        <w:t xml:space="preserve"> “LA DEPENDENCIA O ENTIDAD”</w:t>
      </w:r>
      <w:r w:rsidRPr="001D5846">
        <w:rPr>
          <w:rFonts w:ascii="Noto Sans" w:hAnsi="Noto Sans" w:cs="Noto Sans"/>
          <w:sz w:val="16"/>
          <w:szCs w:val="16"/>
        </w:rPr>
        <w:t xml:space="preserve"> no otorgará anticipo a </w:t>
      </w:r>
      <w:r w:rsidRPr="001D5846">
        <w:rPr>
          <w:rFonts w:ascii="Noto Sans" w:hAnsi="Noto Sans" w:cs="Noto Sans"/>
          <w:b/>
          <w:sz w:val="16"/>
          <w:szCs w:val="16"/>
        </w:rPr>
        <w:t>“EL PROVEEDOR”</w:t>
      </w:r>
    </w:p>
    <w:p w14:paraId="7A90A130" w14:textId="77777777" w:rsidR="001D5846" w:rsidRPr="001D5846" w:rsidRDefault="001D5846" w:rsidP="001D5846">
      <w:pPr>
        <w:widowControl w:val="0"/>
        <w:jc w:val="both"/>
        <w:rPr>
          <w:rFonts w:ascii="Noto Sans" w:hAnsi="Noto Sans" w:cs="Noto Sans"/>
          <w:b/>
          <w:sz w:val="16"/>
          <w:szCs w:val="16"/>
        </w:rPr>
      </w:pPr>
    </w:p>
    <w:p w14:paraId="1984A19B" w14:textId="77777777" w:rsidR="001D5846" w:rsidRPr="001D5846" w:rsidRDefault="001D5846" w:rsidP="001D5846">
      <w:pPr>
        <w:widowControl w:val="0"/>
        <w:jc w:val="both"/>
        <w:rPr>
          <w:rFonts w:ascii="Noto Sans" w:hAnsi="Noto Sans" w:cs="Noto Sans"/>
          <w:sz w:val="16"/>
          <w:szCs w:val="16"/>
        </w:rPr>
      </w:pPr>
      <w:r w:rsidRPr="001D5846">
        <w:rPr>
          <w:rFonts w:ascii="Noto Sans" w:hAnsi="Noto Sans" w:cs="Noto Sans"/>
          <w:sz w:val="16"/>
          <w:szCs w:val="16"/>
        </w:rPr>
        <w:t>INSTRUCCIÓN: SÓLO EN CASO DE QUE SE OTORGUE ANTICIPO, MOSTRAR LO SIGUIENTE:</w:t>
      </w:r>
    </w:p>
    <w:p w14:paraId="103871D5" w14:textId="77777777" w:rsidR="001D5846" w:rsidRPr="001D5846" w:rsidRDefault="001D5846" w:rsidP="001D5846">
      <w:pPr>
        <w:pStyle w:val="Texto0"/>
        <w:spacing w:after="0" w:line="240" w:lineRule="auto"/>
        <w:ind w:firstLine="0"/>
        <w:rPr>
          <w:rFonts w:ascii="Noto Sans" w:hAnsi="Noto Sans" w:cs="Noto Sans"/>
          <w:b/>
          <w:bCs/>
          <w:sz w:val="16"/>
          <w:szCs w:val="16"/>
        </w:rPr>
      </w:pPr>
    </w:p>
    <w:p w14:paraId="6073A688" w14:textId="77777777" w:rsidR="001D5846" w:rsidRPr="001D5846" w:rsidRDefault="001D5846" w:rsidP="001D5846">
      <w:pPr>
        <w:pStyle w:val="Texto0"/>
        <w:spacing w:after="0" w:line="240" w:lineRule="auto"/>
        <w:ind w:firstLine="0"/>
        <w:rPr>
          <w:rFonts w:ascii="Noto Sans" w:hAnsi="Noto Sans" w:cs="Noto Sans"/>
          <w:sz w:val="16"/>
          <w:szCs w:val="16"/>
        </w:rPr>
      </w:pPr>
      <w:r w:rsidRPr="001D5846">
        <w:rPr>
          <w:rFonts w:ascii="Noto Sans" w:hAnsi="Noto Sans" w:cs="Noto Sans"/>
          <w:sz w:val="16"/>
          <w:szCs w:val="16"/>
          <w:lang w:eastAsia="es-ES"/>
        </w:rPr>
        <w:t>Se otorgará a</w:t>
      </w:r>
      <w:r w:rsidRPr="001D5846">
        <w:rPr>
          <w:rFonts w:ascii="Noto Sans" w:hAnsi="Noto Sans" w:cs="Noto Sans"/>
          <w:b/>
          <w:sz w:val="16"/>
          <w:szCs w:val="16"/>
        </w:rPr>
        <w:t xml:space="preserve"> “EL PROVEEDOR”, </w:t>
      </w:r>
      <w:r w:rsidRPr="001D5846">
        <w:rPr>
          <w:rFonts w:ascii="Noto Sans" w:hAnsi="Noto Sans" w:cs="Noto Sans"/>
          <w:sz w:val="16"/>
          <w:szCs w:val="16"/>
        </w:rPr>
        <w:t xml:space="preserve">un anticipo del </w:t>
      </w:r>
      <w:r w:rsidRPr="001D5846">
        <w:rPr>
          <w:rFonts w:ascii="Noto Sans" w:hAnsi="Noto Sans" w:cs="Noto Sans"/>
          <w:b/>
          <w:sz w:val="16"/>
          <w:szCs w:val="16"/>
        </w:rPr>
        <w:t xml:space="preserve">_______________ </w:t>
      </w:r>
      <w:r w:rsidRPr="001D5846">
        <w:rPr>
          <w:rFonts w:ascii="Noto Sans" w:hAnsi="Noto Sans" w:cs="Noto Sans"/>
          <w:sz w:val="16"/>
          <w:szCs w:val="16"/>
        </w:rPr>
        <w:t xml:space="preserve">por ciento sobre el monto total del contrato equivalente a </w:t>
      </w:r>
      <w:r w:rsidRPr="001D5846">
        <w:rPr>
          <w:rFonts w:ascii="Noto Sans" w:hAnsi="Noto Sans" w:cs="Noto Sans"/>
          <w:sz w:val="16"/>
          <w:szCs w:val="16"/>
          <w:u w:val="single"/>
        </w:rPr>
        <w:t>$</w:t>
      </w:r>
      <w:r w:rsidRPr="001D5846">
        <w:rPr>
          <w:rFonts w:ascii="Noto Sans" w:hAnsi="Noto Sans" w:cs="Noto Sans"/>
          <w:b/>
          <w:sz w:val="16"/>
          <w:szCs w:val="16"/>
          <w:u w:val="single"/>
        </w:rPr>
        <w:t>___________</w:t>
      </w:r>
      <w:proofErr w:type="gramStart"/>
      <w:r w:rsidRPr="001D5846">
        <w:rPr>
          <w:rFonts w:ascii="Noto Sans" w:hAnsi="Noto Sans" w:cs="Noto Sans"/>
          <w:b/>
          <w:sz w:val="16"/>
          <w:szCs w:val="16"/>
          <w:u w:val="single"/>
        </w:rPr>
        <w:t>_(</w:t>
      </w:r>
      <w:proofErr w:type="gramEnd"/>
      <w:r w:rsidRPr="001D5846">
        <w:rPr>
          <w:rFonts w:ascii="Noto Sans" w:hAnsi="Noto Sans" w:cs="Noto Sans"/>
          <w:b/>
          <w:sz w:val="16"/>
          <w:szCs w:val="16"/>
          <w:u w:val="single"/>
        </w:rPr>
        <w:t>INDICAR LA CANTIDAD EN LETRA)</w:t>
      </w:r>
      <w:r w:rsidRPr="001D5846">
        <w:rPr>
          <w:rFonts w:ascii="Noto Sans" w:hAnsi="Noto Sans" w:cs="Noto Sans"/>
          <w:b/>
          <w:sz w:val="16"/>
          <w:szCs w:val="16"/>
        </w:rPr>
        <w:t>.</w:t>
      </w:r>
      <w:r w:rsidRPr="001D5846">
        <w:rPr>
          <w:rFonts w:ascii="Noto Sans" w:hAnsi="Noto Sans" w:cs="Noto Sans"/>
          <w:sz w:val="16"/>
          <w:szCs w:val="16"/>
        </w:rPr>
        <w:t xml:space="preserve"> </w:t>
      </w:r>
    </w:p>
    <w:p w14:paraId="4FC8AB69" w14:textId="77777777" w:rsidR="001D5846" w:rsidRPr="001D5846" w:rsidRDefault="001D5846" w:rsidP="001D5846">
      <w:pPr>
        <w:widowControl w:val="0"/>
        <w:jc w:val="both"/>
        <w:rPr>
          <w:rFonts w:ascii="Noto Sans" w:hAnsi="Noto Sans" w:cs="Noto Sans"/>
          <w:b/>
          <w:sz w:val="16"/>
          <w:szCs w:val="16"/>
          <w:highlight w:val="yellow"/>
        </w:rPr>
      </w:pPr>
    </w:p>
    <w:p w14:paraId="6064CC96" w14:textId="77777777" w:rsidR="001D5846" w:rsidRPr="001D5846" w:rsidRDefault="001D5846" w:rsidP="001D5846">
      <w:pPr>
        <w:widowControl w:val="0"/>
        <w:jc w:val="both"/>
        <w:rPr>
          <w:rFonts w:ascii="Noto Sans" w:hAnsi="Noto Sans" w:cs="Noto Sans"/>
          <w:b/>
          <w:sz w:val="16"/>
          <w:szCs w:val="16"/>
          <w:highlight w:val="yellow"/>
        </w:rPr>
      </w:pPr>
      <w:r w:rsidRPr="001D5846">
        <w:rPr>
          <w:rFonts w:ascii="Noto Sans" w:hAnsi="Noto Sans" w:cs="Noto Sans"/>
          <w:b/>
          <w:sz w:val="16"/>
          <w:szCs w:val="16"/>
          <w:highlight w:val="yellow"/>
        </w:rPr>
        <w:t>CUARTA. FORMA Y LUGAR DE PAGO.</w:t>
      </w:r>
    </w:p>
    <w:p w14:paraId="1609707C" w14:textId="77777777" w:rsidR="001D5846" w:rsidRPr="001D5846" w:rsidRDefault="001D5846" w:rsidP="001D5846">
      <w:pPr>
        <w:jc w:val="both"/>
        <w:rPr>
          <w:rFonts w:ascii="Noto Sans" w:hAnsi="Noto Sans" w:cs="Noto Sans"/>
          <w:sz w:val="16"/>
          <w:szCs w:val="16"/>
        </w:rPr>
      </w:pPr>
    </w:p>
    <w:p w14:paraId="032CFE4C" w14:textId="77777777" w:rsidR="001D5846" w:rsidRPr="001D5846" w:rsidRDefault="001D5846" w:rsidP="001D5846">
      <w:pPr>
        <w:autoSpaceDE w:val="0"/>
        <w:autoSpaceDN w:val="0"/>
        <w:adjustRightInd w:val="0"/>
        <w:jc w:val="both"/>
        <w:rPr>
          <w:rFonts w:ascii="Noto Sans" w:eastAsiaTheme="minorHAnsi" w:hAnsi="Noto Sans" w:cs="Noto Sans"/>
          <w:sz w:val="16"/>
          <w:szCs w:val="16"/>
          <w:lang w:eastAsia="en-US"/>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eastAsiaTheme="minorHAnsi" w:hAnsi="Noto Sans" w:cs="Noto Sans"/>
          <w:sz w:val="16"/>
          <w:szCs w:val="16"/>
          <w:lang w:eastAsia="en-US"/>
        </w:rPr>
        <w:t xml:space="preserve">efectuará el pago a través de transferencia electrónica en pesos de los Estados Unidos Mexicanos, a mes vencido (otra temporalidad o calendario establecido) </w:t>
      </w:r>
      <w:r w:rsidRPr="001D5846">
        <w:rPr>
          <w:rFonts w:ascii="Noto Sans" w:hAnsi="Noto Sans" w:cs="Noto Sans"/>
          <w:sz w:val="16"/>
          <w:szCs w:val="16"/>
        </w:rPr>
        <w:t xml:space="preserve">o porcentaje de avance (pagos progresivos), </w:t>
      </w:r>
      <w:r w:rsidRPr="001D5846">
        <w:rPr>
          <w:rFonts w:ascii="Noto Sans" w:eastAsiaTheme="minorHAnsi" w:hAnsi="Noto Sans" w:cs="Noto Sans"/>
          <w:sz w:val="16"/>
          <w:szCs w:val="16"/>
          <w:lang w:eastAsia="en-US"/>
        </w:rPr>
        <w:t xml:space="preserve">conforme a los bienes efectivamente entregados y a entera satisfacción del Administrador del contrato y de acuerdo con lo establecido en el </w:t>
      </w:r>
      <w:r w:rsidRPr="001D5846">
        <w:rPr>
          <w:rFonts w:ascii="Noto Sans" w:eastAsiaTheme="minorHAnsi" w:hAnsi="Noto Sans" w:cs="Noto Sans"/>
          <w:b/>
          <w:sz w:val="16"/>
          <w:szCs w:val="16"/>
          <w:lang w:eastAsia="en-US"/>
        </w:rPr>
        <w:t>"ANEXO _______"</w:t>
      </w:r>
      <w:r w:rsidRPr="001D5846">
        <w:rPr>
          <w:rFonts w:ascii="Noto Sans" w:eastAsiaTheme="minorHAnsi" w:hAnsi="Noto Sans" w:cs="Noto Sans"/>
          <w:sz w:val="16"/>
          <w:szCs w:val="16"/>
          <w:lang w:eastAsia="en-US"/>
        </w:rPr>
        <w:t xml:space="preserve"> que forma parte integrante de este contrato.</w:t>
      </w:r>
    </w:p>
    <w:p w14:paraId="70245464" w14:textId="77777777" w:rsidR="001D5846" w:rsidRPr="001D5846" w:rsidRDefault="001D5846" w:rsidP="001D5846">
      <w:pPr>
        <w:jc w:val="both"/>
        <w:rPr>
          <w:rFonts w:ascii="Noto Sans" w:hAnsi="Noto Sans" w:cs="Noto Sans"/>
          <w:sz w:val="16"/>
          <w:szCs w:val="16"/>
        </w:rPr>
      </w:pPr>
    </w:p>
    <w:p w14:paraId="3CC675AB"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49CFCE9" w14:textId="77777777" w:rsidR="001D5846" w:rsidRPr="001D5846" w:rsidRDefault="001D5846" w:rsidP="001D5846">
      <w:pPr>
        <w:jc w:val="both"/>
        <w:rPr>
          <w:rFonts w:ascii="Noto Sans" w:hAnsi="Noto Sans" w:cs="Noto Sans"/>
          <w:sz w:val="16"/>
          <w:szCs w:val="16"/>
        </w:rPr>
      </w:pPr>
    </w:p>
    <w:p w14:paraId="359F3DAD" w14:textId="77777777" w:rsidR="001D5846" w:rsidRPr="001D5846" w:rsidRDefault="001D5846" w:rsidP="001D5846">
      <w:pPr>
        <w:jc w:val="both"/>
        <w:rPr>
          <w:rFonts w:ascii="Noto Sans" w:hAnsi="Noto Sans" w:cs="Noto Sans"/>
          <w:strike/>
          <w:sz w:val="16"/>
          <w:szCs w:val="16"/>
        </w:rPr>
      </w:pPr>
      <w:r w:rsidRPr="001D5846">
        <w:rPr>
          <w:rFonts w:ascii="Noto Sans" w:hAnsi="Noto Sans" w:cs="Noto Sans"/>
          <w:sz w:val="16"/>
          <w:szCs w:val="16"/>
        </w:rPr>
        <w:t xml:space="preserve">INSTRUCCIÓN: TRATÁNDOSE DE PROVEEDORES EXTRANJEROS, PRESENTAR LA FACTURA QUE SE EMITA CONFORME A LAS REGLAS DEL PAÍS DE ORIGEN. </w:t>
      </w:r>
    </w:p>
    <w:p w14:paraId="390DF72E" w14:textId="77777777" w:rsidR="001D5846" w:rsidRPr="001D5846" w:rsidRDefault="001D5846" w:rsidP="001D5846">
      <w:pPr>
        <w:jc w:val="both"/>
        <w:rPr>
          <w:rFonts w:ascii="Noto Sans" w:hAnsi="Noto Sans" w:cs="Noto Sans"/>
          <w:sz w:val="16"/>
          <w:szCs w:val="16"/>
        </w:rPr>
      </w:pPr>
    </w:p>
    <w:p w14:paraId="67D077AD"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438C0B21" w14:textId="77777777" w:rsidR="001D5846" w:rsidRPr="001D5846" w:rsidRDefault="001D5846" w:rsidP="001D5846">
      <w:pPr>
        <w:jc w:val="both"/>
        <w:rPr>
          <w:rFonts w:ascii="Noto Sans" w:hAnsi="Noto Sans" w:cs="Noto Sans"/>
          <w:sz w:val="16"/>
          <w:szCs w:val="16"/>
          <w:highlight w:val="yellow"/>
        </w:rPr>
      </w:pPr>
    </w:p>
    <w:p w14:paraId="6E93BE50" w14:textId="77777777" w:rsidR="001D5846" w:rsidRPr="001D5846" w:rsidRDefault="001D5846" w:rsidP="001D5846">
      <w:pPr>
        <w:widowControl w:val="0"/>
        <w:jc w:val="both"/>
        <w:rPr>
          <w:rFonts w:ascii="Noto Sans" w:hAnsi="Noto Sans" w:cs="Noto Sans"/>
          <w:sz w:val="16"/>
          <w:szCs w:val="16"/>
          <w:highlight w:val="yellow"/>
        </w:rPr>
      </w:pPr>
      <w:r w:rsidRPr="001D5846">
        <w:rPr>
          <w:rFonts w:ascii="Noto Sans" w:hAnsi="Noto Sans" w:cs="Noto Sans"/>
          <w:sz w:val="16"/>
          <w:szCs w:val="16"/>
          <w:highlight w:val="yellow"/>
        </w:rPr>
        <w:lastRenderedPageBreak/>
        <w:t xml:space="preserve">De conformidad con el artículo 135 del Reglamento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 xml:space="preserve">, en caso de que el CFDI o factura electrónica entregado presente errores, el Administrador del presente contrato o quien éste designe por escrito, dentro de los 3 (tres) días hábiles siguientes de su recepción, indicará a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las deficiencias que deberá corregir; por lo que, el procedimiento de pago reiniciará en el momento en que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presente el CFDI y/o documentos soporte corregidos y sean aceptados.</w:t>
      </w:r>
    </w:p>
    <w:p w14:paraId="34F8EE49" w14:textId="77777777" w:rsidR="001D5846" w:rsidRPr="001D5846" w:rsidRDefault="001D5846" w:rsidP="001D5846">
      <w:pPr>
        <w:widowControl w:val="0"/>
        <w:jc w:val="both"/>
        <w:rPr>
          <w:rFonts w:ascii="Noto Sans" w:hAnsi="Noto Sans" w:cs="Noto Sans"/>
          <w:sz w:val="16"/>
          <w:szCs w:val="16"/>
          <w:highlight w:val="yellow"/>
        </w:rPr>
      </w:pPr>
    </w:p>
    <w:p w14:paraId="4CDA3DA9"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highlight w:val="yellow"/>
        </w:rPr>
        <w:t xml:space="preserve">El tiempo que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utilice para la corrección del CFDI y/o documentación soporte entregada, no se computará para efectos de pago, de acuerdo con lo establecido en el artículo 73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w:t>
      </w:r>
    </w:p>
    <w:p w14:paraId="6B7C5FBF" w14:textId="77777777" w:rsidR="001D5846" w:rsidRPr="001D5846" w:rsidRDefault="001D5846" w:rsidP="001D5846">
      <w:pPr>
        <w:widowControl w:val="0"/>
        <w:jc w:val="both"/>
        <w:rPr>
          <w:rFonts w:ascii="Noto Sans" w:hAnsi="Noto Sans" w:cs="Noto Sans"/>
          <w:sz w:val="16"/>
          <w:szCs w:val="16"/>
        </w:rPr>
      </w:pPr>
    </w:p>
    <w:p w14:paraId="1D721D0C" w14:textId="77777777" w:rsidR="001D5846" w:rsidRPr="001D5846" w:rsidRDefault="001D5846" w:rsidP="001D5846">
      <w:pPr>
        <w:widowControl w:val="0"/>
        <w:jc w:val="both"/>
        <w:rPr>
          <w:rFonts w:ascii="Noto Sans" w:hAnsi="Noto Sans" w:cs="Noto Sans"/>
          <w:sz w:val="16"/>
          <w:szCs w:val="16"/>
          <w:u w:val="single"/>
        </w:rPr>
      </w:pPr>
      <w:r w:rsidRPr="001D5846">
        <w:rPr>
          <w:rFonts w:ascii="Noto Sans" w:hAnsi="Noto Sans" w:cs="Noto Sans"/>
          <w:sz w:val="16"/>
          <w:szCs w:val="16"/>
        </w:rPr>
        <w:t>El CFDI o factura electrónica deberá ser presentada a través de la Plataforma.</w:t>
      </w:r>
    </w:p>
    <w:p w14:paraId="3DD1162C" w14:textId="77777777" w:rsidR="001D5846" w:rsidRPr="001D5846" w:rsidRDefault="001D5846" w:rsidP="001D5846">
      <w:pPr>
        <w:jc w:val="both"/>
        <w:rPr>
          <w:rFonts w:ascii="Noto Sans" w:hAnsi="Noto Sans" w:cs="Noto Sans"/>
          <w:sz w:val="16"/>
          <w:szCs w:val="16"/>
        </w:rPr>
      </w:pPr>
    </w:p>
    <w:p w14:paraId="194C7466"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El CFDI o factura electrónica se deberá presentar desglosando el impuesto</w:t>
      </w:r>
      <w:r w:rsidRPr="001D5846">
        <w:rPr>
          <w:rFonts w:ascii="Noto Sans" w:hAnsi="Noto Sans" w:cs="Noto Sans"/>
          <w:sz w:val="16"/>
          <w:szCs w:val="16"/>
        </w:rPr>
        <w:t xml:space="preserve"> </w:t>
      </w:r>
      <w:r w:rsidRPr="001D5846">
        <w:rPr>
          <w:rFonts w:ascii="Noto Sans" w:hAnsi="Noto Sans" w:cs="Noto Sans"/>
          <w:sz w:val="16"/>
          <w:szCs w:val="16"/>
          <w:highlight w:val="yellow"/>
        </w:rPr>
        <w:t>cuando aplique.</w:t>
      </w:r>
    </w:p>
    <w:p w14:paraId="251A1B70" w14:textId="77777777" w:rsidR="001D5846" w:rsidRPr="001D5846" w:rsidRDefault="001D5846" w:rsidP="001D5846">
      <w:pPr>
        <w:widowControl w:val="0"/>
        <w:jc w:val="both"/>
        <w:rPr>
          <w:rFonts w:ascii="Noto Sans" w:hAnsi="Noto Sans" w:cs="Noto Sans"/>
          <w:sz w:val="16"/>
          <w:szCs w:val="16"/>
          <w:highlight w:val="yellow"/>
        </w:rPr>
      </w:pPr>
    </w:p>
    <w:p w14:paraId="759B5BDF" w14:textId="77777777" w:rsidR="001D5846" w:rsidRPr="001D5846" w:rsidRDefault="001D5846" w:rsidP="001D5846">
      <w:pPr>
        <w:overflowPunct w:val="0"/>
        <w:autoSpaceDE w:val="0"/>
        <w:autoSpaceDN w:val="0"/>
        <w:adjustRightInd w:val="0"/>
        <w:jc w:val="both"/>
        <w:textAlignment w:val="baseline"/>
        <w:rPr>
          <w:rFonts w:ascii="Noto Sans" w:hAnsi="Noto Sans" w:cs="Noto Sans"/>
          <w:sz w:val="16"/>
          <w:szCs w:val="16"/>
          <w:highlight w:val="yellow"/>
        </w:rPr>
      </w:pP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manifiesta su conformidad que, hasta en tanto no se cumpla con la verificación, supervisión y aceptación de los bienes, no se tendrán como recibidos o aceptados por el Administrador del presente contrato.</w:t>
      </w:r>
    </w:p>
    <w:p w14:paraId="64205F17" w14:textId="77777777" w:rsidR="001D5846" w:rsidRPr="001D5846" w:rsidRDefault="001D5846" w:rsidP="001D5846">
      <w:pPr>
        <w:overflowPunct w:val="0"/>
        <w:autoSpaceDE w:val="0"/>
        <w:autoSpaceDN w:val="0"/>
        <w:adjustRightInd w:val="0"/>
        <w:jc w:val="both"/>
        <w:textAlignment w:val="baseline"/>
        <w:rPr>
          <w:rFonts w:ascii="Noto Sans" w:hAnsi="Noto Sans" w:cs="Noto Sans"/>
          <w:sz w:val="16"/>
          <w:szCs w:val="16"/>
          <w:highlight w:val="yellow"/>
        </w:rPr>
      </w:pPr>
    </w:p>
    <w:p w14:paraId="48ECD08B"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Para efectos de trámite de pago, </w:t>
      </w:r>
      <w:r w:rsidRPr="001D5846">
        <w:rPr>
          <w:rFonts w:ascii="Noto Sans" w:hAnsi="Noto Sans" w:cs="Noto Sans"/>
          <w:b/>
          <w:sz w:val="16"/>
          <w:szCs w:val="16"/>
        </w:rPr>
        <w:t>“EL PROVEEDOR”</w:t>
      </w:r>
      <w:r w:rsidRPr="001D5846">
        <w:rPr>
          <w:rFonts w:ascii="Noto Sans" w:hAnsi="Noto Sans" w:cs="Noto Sans"/>
          <w:sz w:val="16"/>
          <w:szCs w:val="16"/>
        </w:rPr>
        <w:t xml:space="preserve"> deberá ser titular de una cuenta bancaria, en la que se efectuará la transferencia electrónica de pago, respecto de la cual deberá proporcionar toda la información y documentación que le sea requerida por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p>
    <w:p w14:paraId="40094082" w14:textId="77777777" w:rsidR="001D5846" w:rsidRPr="001D5846" w:rsidRDefault="001D5846" w:rsidP="001D5846">
      <w:pPr>
        <w:jc w:val="both"/>
        <w:rPr>
          <w:rFonts w:ascii="Noto Sans" w:hAnsi="Noto Sans" w:cs="Noto Sans"/>
          <w:sz w:val="16"/>
          <w:szCs w:val="16"/>
          <w:highlight w:val="yellow"/>
        </w:rPr>
      </w:pPr>
    </w:p>
    <w:p w14:paraId="3DFC972A" w14:textId="77777777" w:rsidR="001D5846" w:rsidRPr="001D5846" w:rsidRDefault="001D5846" w:rsidP="001D5846">
      <w:pPr>
        <w:pStyle w:val="Textocomentario"/>
        <w:jc w:val="both"/>
        <w:rPr>
          <w:rFonts w:ascii="Noto Sans" w:hAnsi="Noto Sans" w:cs="Noto Sans"/>
          <w:b/>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deberá presentar la información y documentación que</w:t>
      </w:r>
      <w:r w:rsidRPr="001D5846">
        <w:rPr>
          <w:rFonts w:ascii="Noto Sans" w:hAnsi="Noto Sans" w:cs="Noto Sans"/>
          <w:sz w:val="16"/>
          <w:szCs w:val="16"/>
        </w:rPr>
        <w:t xml:space="preserve"> </w:t>
      </w:r>
      <w:r w:rsidRPr="001D5846">
        <w:rPr>
          <w:rFonts w:ascii="Noto Sans" w:hAnsi="Noto Sans" w:cs="Noto Sans"/>
          <w:b/>
          <w:sz w:val="16"/>
          <w:szCs w:val="16"/>
        </w:rPr>
        <w:t xml:space="preserve">“LA DEPENDENCIA O ENTIDAD” </w:t>
      </w:r>
      <w:r w:rsidRPr="001D5846">
        <w:rPr>
          <w:rFonts w:ascii="Noto Sans" w:hAnsi="Noto Sans" w:cs="Noto Sans"/>
          <w:sz w:val="16"/>
          <w:szCs w:val="16"/>
          <w:highlight w:val="yellow"/>
        </w:rPr>
        <w:t>le solicite para el trámite del pago,</w:t>
      </w:r>
      <w:r w:rsidRPr="001D5846">
        <w:rPr>
          <w:rFonts w:ascii="Noto Sans" w:hAnsi="Noto Sans" w:cs="Noto Sans"/>
          <w:sz w:val="16"/>
          <w:szCs w:val="16"/>
        </w:rPr>
        <w:t xml:space="preserve"> atendiendo a las disposiciones legales e internas de </w:t>
      </w:r>
      <w:r w:rsidRPr="001D5846">
        <w:rPr>
          <w:rFonts w:ascii="Noto Sans" w:hAnsi="Noto Sans" w:cs="Noto Sans"/>
          <w:b/>
          <w:sz w:val="16"/>
          <w:szCs w:val="16"/>
        </w:rPr>
        <w:t>“LA DEPENDENCIA O ENTIDAD”</w:t>
      </w:r>
      <w:r w:rsidRPr="001D5846">
        <w:rPr>
          <w:rFonts w:ascii="Noto Sans" w:hAnsi="Noto Sans" w:cs="Noto Sans"/>
          <w:sz w:val="16"/>
          <w:szCs w:val="16"/>
        </w:rPr>
        <w:t>.</w:t>
      </w:r>
    </w:p>
    <w:p w14:paraId="1E3FFB3B" w14:textId="77777777" w:rsidR="001D5846" w:rsidRPr="001D5846" w:rsidRDefault="001D5846" w:rsidP="001D5846">
      <w:pPr>
        <w:jc w:val="both"/>
        <w:rPr>
          <w:rFonts w:ascii="Noto Sans" w:hAnsi="Noto Sans" w:cs="Noto Sans"/>
          <w:sz w:val="16"/>
          <w:szCs w:val="16"/>
          <w:highlight w:val="yellow"/>
        </w:rPr>
      </w:pPr>
    </w:p>
    <w:p w14:paraId="1795B92A"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El pago de los bienes entregados quedará condicionado al pago que </w:t>
      </w:r>
      <w:r w:rsidRPr="001D5846">
        <w:rPr>
          <w:rFonts w:ascii="Noto Sans" w:hAnsi="Noto Sans" w:cs="Noto Sans"/>
          <w:b/>
          <w:sz w:val="16"/>
          <w:szCs w:val="16"/>
        </w:rPr>
        <w:t xml:space="preserve">“EL PROVEEDOR” </w:t>
      </w:r>
      <w:r w:rsidRPr="001D5846">
        <w:rPr>
          <w:rFonts w:ascii="Noto Sans" w:hAnsi="Noto Sans" w:cs="Noto Sans"/>
          <w:sz w:val="16"/>
          <w:szCs w:val="16"/>
        </w:rPr>
        <w:t>deba efectuar por concepto de penas convencionales y, en su caso, deductivas.</w:t>
      </w:r>
    </w:p>
    <w:p w14:paraId="65ED329C" w14:textId="77777777" w:rsidR="001D5846" w:rsidRPr="001D5846" w:rsidRDefault="001D5846" w:rsidP="001D5846">
      <w:pPr>
        <w:jc w:val="both"/>
        <w:rPr>
          <w:rFonts w:ascii="Noto Sans" w:hAnsi="Noto Sans" w:cs="Noto Sans"/>
          <w:sz w:val="16"/>
          <w:szCs w:val="16"/>
        </w:rPr>
      </w:pPr>
    </w:p>
    <w:p w14:paraId="57BB66E8" w14:textId="77777777" w:rsidR="001D5846" w:rsidRPr="001D5846" w:rsidRDefault="001D5846" w:rsidP="001D5846">
      <w:pPr>
        <w:pStyle w:val="Texto0"/>
        <w:spacing w:after="0" w:line="240" w:lineRule="auto"/>
        <w:ind w:firstLine="0"/>
        <w:rPr>
          <w:rFonts w:ascii="Noto Sans" w:hAnsi="Noto Sans" w:cs="Noto Sans"/>
          <w:sz w:val="16"/>
          <w:szCs w:val="16"/>
          <w:lang w:eastAsia="es-ES"/>
        </w:rPr>
      </w:pPr>
      <w:r w:rsidRPr="001D5846">
        <w:rPr>
          <w:rFonts w:ascii="Noto Sans" w:hAnsi="Noto Sans" w:cs="Noto Sans"/>
          <w:sz w:val="16"/>
          <w:szCs w:val="16"/>
        </w:rPr>
        <w:t xml:space="preserve">INSTRUCCIÓN: </w:t>
      </w:r>
      <w:r w:rsidRPr="001D5846">
        <w:rPr>
          <w:rFonts w:ascii="Noto Sans" w:hAnsi="Noto Sans" w:cs="Noto Sans"/>
          <w:sz w:val="16"/>
          <w:szCs w:val="16"/>
          <w:lang w:eastAsia="es-ES"/>
        </w:rPr>
        <w:t>EN CASO DE PAGO EN MONEDA EXTRANJERA, INDICAR LA FUENTE OFICIAL QUE SE TOMARÁ PARA LLEVAR A CABO LA CONVERSIÓN Y LA TASA DE CAMBIO O LA FECHA A CONSIDERAR PARA HACERLO.</w:t>
      </w:r>
    </w:p>
    <w:p w14:paraId="4B67C31F" w14:textId="77777777" w:rsidR="001D5846" w:rsidRPr="001D5846" w:rsidRDefault="001D5846" w:rsidP="001D5846">
      <w:pPr>
        <w:pStyle w:val="Texto0"/>
        <w:spacing w:after="0" w:line="240" w:lineRule="auto"/>
        <w:ind w:firstLine="0"/>
        <w:rPr>
          <w:rFonts w:ascii="Noto Sans" w:hAnsi="Noto Sans" w:cs="Noto Sans"/>
          <w:sz w:val="16"/>
          <w:szCs w:val="16"/>
          <w:lang w:eastAsia="es-ES"/>
        </w:rPr>
      </w:pPr>
    </w:p>
    <w:p w14:paraId="66B56B3A" w14:textId="77777777" w:rsidR="001D5846" w:rsidRPr="001D5846" w:rsidRDefault="001D5846" w:rsidP="001D5846">
      <w:pPr>
        <w:pStyle w:val="Texto0"/>
        <w:spacing w:after="0" w:line="240" w:lineRule="auto"/>
        <w:ind w:firstLine="0"/>
        <w:rPr>
          <w:rFonts w:ascii="Noto Sans" w:hAnsi="Noto Sans" w:cs="Noto Sans"/>
          <w:sz w:val="16"/>
          <w:szCs w:val="16"/>
          <w:lang w:eastAsia="es-ES"/>
        </w:rPr>
      </w:pPr>
      <w:r w:rsidRPr="001D5846">
        <w:rPr>
          <w:rFonts w:ascii="Noto Sans" w:hAnsi="Noto Sans" w:cs="Noto Sans"/>
          <w:sz w:val="16"/>
          <w:szCs w:val="16"/>
          <w:lang w:eastAsia="es-ES"/>
        </w:rPr>
        <w:t>La fuente oficial para la conversión de la moneda extranjera será el Banco de México y la fecha a considerar será ___________________.</w:t>
      </w:r>
    </w:p>
    <w:p w14:paraId="58DF90A5" w14:textId="77777777" w:rsidR="001D5846" w:rsidRPr="001D5846" w:rsidRDefault="001D5846" w:rsidP="001D5846">
      <w:pPr>
        <w:jc w:val="both"/>
        <w:rPr>
          <w:rFonts w:ascii="Noto Sans" w:hAnsi="Noto Sans" w:cs="Noto Sans"/>
          <w:sz w:val="16"/>
          <w:szCs w:val="16"/>
        </w:rPr>
      </w:pPr>
    </w:p>
    <w:p w14:paraId="13BCFE75"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highlight w:val="yellow"/>
        </w:rPr>
        <w:t xml:space="preserve">Para el caso de que se presenten pagos en exceso, se estará a lo dispuesto por el artículo 73, párrafo tercero,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w:t>
      </w:r>
    </w:p>
    <w:p w14:paraId="547A934A" w14:textId="77777777" w:rsidR="001D5846" w:rsidRPr="001D5846" w:rsidRDefault="001D5846" w:rsidP="001D5846">
      <w:pPr>
        <w:ind w:right="51"/>
        <w:jc w:val="both"/>
        <w:rPr>
          <w:rFonts w:ascii="Noto Sans" w:hAnsi="Noto Sans" w:cs="Noto Sans"/>
          <w:sz w:val="16"/>
          <w:szCs w:val="16"/>
        </w:rPr>
      </w:pPr>
    </w:p>
    <w:p w14:paraId="7D714DFA"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EL CASO DE QUE AÚN NO SEA POSIBLE ENVIAR LA FACTURA ELECTRÓNICA POR LA PLATAFORMA, LA DEPENDENCIA O ENTIDAD DEBERÁ SEÑALAR LA FORMA DE ENTREGA DE LA MISMA.</w:t>
      </w:r>
    </w:p>
    <w:p w14:paraId="7EC976B0" w14:textId="77777777" w:rsidR="001D5846" w:rsidRPr="001D5846" w:rsidRDefault="001D5846" w:rsidP="001D5846">
      <w:pPr>
        <w:ind w:right="51"/>
        <w:jc w:val="both"/>
        <w:rPr>
          <w:rFonts w:ascii="Noto Sans" w:hAnsi="Noto Sans" w:cs="Noto Sans"/>
          <w:sz w:val="16"/>
          <w:szCs w:val="16"/>
        </w:rPr>
      </w:pPr>
    </w:p>
    <w:p w14:paraId="11DB3C58" w14:textId="77777777" w:rsidR="001D5846" w:rsidRPr="001D5846" w:rsidRDefault="001D5846" w:rsidP="001D5846">
      <w:pPr>
        <w:jc w:val="both"/>
        <w:rPr>
          <w:rFonts w:ascii="Noto Sans" w:hAnsi="Noto Sans" w:cs="Noto Sans"/>
          <w:b/>
          <w:sz w:val="16"/>
          <w:szCs w:val="16"/>
        </w:rPr>
      </w:pPr>
      <w:r w:rsidRPr="001D5846">
        <w:rPr>
          <w:rFonts w:ascii="Noto Sans" w:hAnsi="Noto Sans" w:cs="Noto Sans"/>
          <w:b/>
          <w:sz w:val="16"/>
          <w:szCs w:val="16"/>
          <w:highlight w:val="yellow"/>
        </w:rPr>
        <w:t>QUINTA. LUGAR, PLAZOS Y CONDICIONES PARA LA ENTREGA DE LOS BIENES.</w:t>
      </w:r>
    </w:p>
    <w:p w14:paraId="22A6BFEE" w14:textId="77777777" w:rsidR="001D5846" w:rsidRPr="001D5846" w:rsidRDefault="001D5846" w:rsidP="001D5846">
      <w:pPr>
        <w:jc w:val="both"/>
        <w:rPr>
          <w:rFonts w:ascii="Noto Sans" w:hAnsi="Noto Sans" w:cs="Noto Sans"/>
          <w:b/>
          <w:sz w:val="16"/>
          <w:szCs w:val="16"/>
        </w:rPr>
      </w:pPr>
    </w:p>
    <w:p w14:paraId="721DDDA2" w14:textId="77777777" w:rsidR="001D5846" w:rsidRPr="001D5846" w:rsidRDefault="001D5846" w:rsidP="001D5846">
      <w:pPr>
        <w:ind w:right="51"/>
        <w:jc w:val="both"/>
        <w:rPr>
          <w:rFonts w:ascii="Noto Sans" w:eastAsia="Calibri" w:hAnsi="Noto Sans" w:cs="Noto Sans"/>
          <w:sz w:val="16"/>
          <w:szCs w:val="16"/>
          <w:u w:val="single"/>
          <w:lang w:eastAsia="en-US"/>
        </w:rPr>
      </w:pPr>
      <w:r w:rsidRPr="001D5846">
        <w:rPr>
          <w:rFonts w:ascii="Noto Sans" w:hAnsi="Noto Sans" w:cs="Noto Sans"/>
          <w:sz w:val="16"/>
          <w:szCs w:val="16"/>
        </w:rPr>
        <w:t xml:space="preserve">La entrega de los bienes </w:t>
      </w:r>
      <w:r w:rsidRPr="001D5846">
        <w:rPr>
          <w:rFonts w:ascii="Noto Sans" w:eastAsia="Calibri" w:hAnsi="Noto Sans" w:cs="Noto Sans"/>
          <w:sz w:val="16"/>
          <w:szCs w:val="16"/>
          <w:lang w:eastAsia="en-US"/>
        </w:rPr>
        <w:t xml:space="preserve">será conforme a los plazos, condiciones y entregables establecidos por </w:t>
      </w:r>
      <w:r w:rsidRPr="001D5846">
        <w:rPr>
          <w:rFonts w:ascii="Noto Sans" w:hAnsi="Noto Sans" w:cs="Noto Sans"/>
          <w:b/>
          <w:sz w:val="16"/>
          <w:szCs w:val="16"/>
        </w:rPr>
        <w:t>“LA DEPENDENCIA O ENTIDAD”</w:t>
      </w:r>
      <w:r w:rsidRPr="001D5846">
        <w:rPr>
          <w:rFonts w:ascii="Noto Sans" w:eastAsia="Calibri" w:hAnsi="Noto Sans" w:cs="Noto Sans"/>
          <w:sz w:val="16"/>
          <w:szCs w:val="16"/>
          <w:lang w:eastAsia="en-US"/>
        </w:rPr>
        <w:t xml:space="preserve"> en el </w:t>
      </w:r>
      <w:r w:rsidRPr="001D5846">
        <w:rPr>
          <w:rFonts w:ascii="Noto Sans" w:eastAsia="Calibri" w:hAnsi="Noto Sans" w:cs="Noto Sans"/>
          <w:b/>
          <w:sz w:val="16"/>
          <w:szCs w:val="16"/>
          <w:u w:val="single"/>
          <w:lang w:eastAsia="en-US"/>
        </w:rPr>
        <w:t>(ESTABLECER EL DOCUMENTO O ANEXO DONDE SE ENCUENTRAN DICHOS PLAZOS, DOMICILIOS, CONDICIONES Y ENTREGABLES O EN SU DEFECTO REDACTARLOS, LOS CUALES FORMAN PARTE DEL PRESENTE CONTRATO)</w:t>
      </w:r>
      <w:r w:rsidRPr="001D5846">
        <w:rPr>
          <w:rFonts w:ascii="Noto Sans" w:eastAsia="Calibri" w:hAnsi="Noto Sans" w:cs="Noto Sans"/>
          <w:b/>
          <w:sz w:val="16"/>
          <w:szCs w:val="16"/>
          <w:lang w:eastAsia="en-US"/>
        </w:rPr>
        <w:t>.</w:t>
      </w:r>
    </w:p>
    <w:p w14:paraId="7ECC7753"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 </w:t>
      </w:r>
    </w:p>
    <w:p w14:paraId="050AA584" w14:textId="77777777" w:rsidR="001D5846" w:rsidRPr="001D5846" w:rsidRDefault="001D5846" w:rsidP="001D5846">
      <w:pPr>
        <w:jc w:val="both"/>
        <w:rPr>
          <w:rFonts w:ascii="Noto Sans" w:eastAsia="Calibri" w:hAnsi="Noto Sans" w:cs="Noto Sans"/>
          <w:sz w:val="16"/>
          <w:szCs w:val="16"/>
          <w:lang w:eastAsia="en-US"/>
        </w:rPr>
      </w:pPr>
      <w:r w:rsidRPr="001D5846">
        <w:rPr>
          <w:rFonts w:ascii="Noto Sans" w:hAnsi="Noto Sans" w:cs="Noto Sans"/>
          <w:sz w:val="16"/>
          <w:szCs w:val="16"/>
        </w:rPr>
        <w:t xml:space="preserve">La entrega de los bienes, </w:t>
      </w:r>
      <w:r w:rsidRPr="001D5846">
        <w:rPr>
          <w:rFonts w:ascii="Noto Sans" w:eastAsia="Calibri" w:hAnsi="Noto Sans" w:cs="Noto Sans"/>
          <w:sz w:val="16"/>
          <w:szCs w:val="16"/>
          <w:lang w:eastAsia="en-US"/>
        </w:rPr>
        <w:t xml:space="preserve">se realizará en los domicilios señalados en el </w:t>
      </w:r>
      <w:r w:rsidRPr="001D5846">
        <w:rPr>
          <w:rFonts w:ascii="Noto Sans" w:eastAsia="Calibri" w:hAnsi="Noto Sans" w:cs="Noto Sans"/>
          <w:b/>
          <w:sz w:val="16"/>
          <w:szCs w:val="16"/>
          <w:u w:val="single"/>
          <w:lang w:eastAsia="en-US"/>
        </w:rPr>
        <w:t>(ESTABLECER EL DOCUMENTO O ANEXO DONDE SE ENCUENTRAN DICHOS PLAZOS, DOMICILIOS, CONDICIONES Y ENTREGABLES O EN SU DEFECTO REDACTARLOS)</w:t>
      </w:r>
      <w:r w:rsidRPr="001D5846">
        <w:rPr>
          <w:rFonts w:ascii="Noto Sans" w:eastAsia="Calibri" w:hAnsi="Noto Sans" w:cs="Noto Sans"/>
          <w:sz w:val="16"/>
          <w:szCs w:val="16"/>
          <w:lang w:eastAsia="en-US"/>
        </w:rPr>
        <w:t xml:space="preserve"> y en las fechas establecidas en el mismo.</w:t>
      </w:r>
    </w:p>
    <w:p w14:paraId="047C5DE6" w14:textId="77777777" w:rsidR="001D5846" w:rsidRPr="001D5846" w:rsidRDefault="001D5846" w:rsidP="001D5846">
      <w:pPr>
        <w:jc w:val="both"/>
        <w:rPr>
          <w:rFonts w:ascii="Noto Sans" w:eastAsia="Calibri" w:hAnsi="Noto Sans" w:cs="Noto Sans"/>
          <w:sz w:val="16"/>
          <w:szCs w:val="16"/>
          <w:lang w:eastAsia="en-US"/>
        </w:rPr>
      </w:pPr>
    </w:p>
    <w:p w14:paraId="322AE2B9" w14:textId="77777777" w:rsidR="001D5846" w:rsidRPr="001D5846" w:rsidRDefault="001D5846" w:rsidP="001D5846">
      <w:pPr>
        <w:jc w:val="both"/>
        <w:rPr>
          <w:rFonts w:ascii="Noto Sans" w:eastAsia="Calibri" w:hAnsi="Noto Sans" w:cs="Noto Sans"/>
          <w:sz w:val="16"/>
          <w:szCs w:val="16"/>
          <w:lang w:eastAsia="en-US"/>
        </w:rPr>
      </w:pPr>
      <w:r w:rsidRPr="001D5846">
        <w:rPr>
          <w:rFonts w:ascii="Noto Sans" w:eastAsia="Calibri" w:hAnsi="Noto Sans" w:cs="Noto Sans"/>
          <w:sz w:val="16"/>
          <w:szCs w:val="16"/>
          <w:lang w:eastAsia="en-US"/>
        </w:rPr>
        <w:t xml:space="preserve">En los casos que derivado de la verificación se detecten defectos o discrepancias en la entrega de los bienes o incumplimiento en las especificaciones técnicas, </w:t>
      </w:r>
      <w:r w:rsidRPr="001D5846">
        <w:rPr>
          <w:rFonts w:ascii="Noto Sans" w:hAnsi="Noto Sans" w:cs="Noto Sans"/>
          <w:b/>
          <w:sz w:val="16"/>
          <w:szCs w:val="16"/>
        </w:rPr>
        <w:t>“EL PROVEEDOR”</w:t>
      </w:r>
      <w:r w:rsidRPr="001D5846">
        <w:rPr>
          <w:rFonts w:ascii="Noto Sans" w:eastAsia="Calibri" w:hAnsi="Noto Sans" w:cs="Noto Sans"/>
          <w:sz w:val="16"/>
          <w:szCs w:val="16"/>
          <w:lang w:eastAsia="en-US"/>
        </w:rPr>
        <w:t xml:space="preserve"> contará con un plazo de _________ para la reposición o corrección, contados a partir del momento de la notificación por correo electrónico y/o escrito, sin costo adicional para </w:t>
      </w:r>
      <w:r w:rsidRPr="001D5846">
        <w:rPr>
          <w:rFonts w:ascii="Noto Sans" w:hAnsi="Noto Sans" w:cs="Noto Sans"/>
          <w:b/>
          <w:sz w:val="16"/>
          <w:szCs w:val="16"/>
        </w:rPr>
        <w:t>“LA DEPENDENCIA O ENTIDAD”</w:t>
      </w:r>
      <w:r w:rsidRPr="001D5846">
        <w:rPr>
          <w:rFonts w:ascii="Noto Sans" w:eastAsia="Calibri" w:hAnsi="Noto Sans" w:cs="Noto Sans"/>
          <w:b/>
          <w:sz w:val="16"/>
          <w:szCs w:val="16"/>
          <w:lang w:eastAsia="en-US"/>
        </w:rPr>
        <w:t>.</w:t>
      </w:r>
    </w:p>
    <w:p w14:paraId="3248A674" w14:textId="77777777" w:rsidR="001D5846" w:rsidRPr="001D5846" w:rsidRDefault="001D5846" w:rsidP="001D5846">
      <w:pPr>
        <w:jc w:val="both"/>
        <w:rPr>
          <w:rFonts w:ascii="Noto Sans" w:hAnsi="Noto Sans" w:cs="Noto Sans"/>
          <w:b/>
          <w:sz w:val="16"/>
          <w:szCs w:val="16"/>
          <w:highlight w:val="yellow"/>
        </w:rPr>
      </w:pPr>
    </w:p>
    <w:p w14:paraId="2826826A"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highlight w:val="yellow"/>
        </w:rPr>
        <w:t>SEXTA. VIGENCIA.</w:t>
      </w:r>
    </w:p>
    <w:p w14:paraId="6865E0EA" w14:textId="77777777" w:rsidR="001D5846" w:rsidRPr="001D5846" w:rsidRDefault="001D5846" w:rsidP="001D5846">
      <w:pPr>
        <w:jc w:val="both"/>
        <w:rPr>
          <w:rFonts w:ascii="Noto Sans" w:hAnsi="Noto Sans" w:cs="Noto Sans"/>
          <w:b/>
          <w:sz w:val="16"/>
          <w:szCs w:val="16"/>
        </w:rPr>
      </w:pPr>
    </w:p>
    <w:p w14:paraId="27726AFE"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rPr>
        <w:t xml:space="preserve">“LAS PARTES” </w:t>
      </w:r>
      <w:r w:rsidRPr="001D5846">
        <w:rPr>
          <w:rFonts w:ascii="Noto Sans" w:hAnsi="Noto Sans" w:cs="Noto Sans"/>
          <w:sz w:val="16"/>
          <w:szCs w:val="16"/>
        </w:rPr>
        <w:t xml:space="preserve">convienen en que la vigencia del presente contrato será del </w:t>
      </w:r>
      <w:r w:rsidRPr="001D5846">
        <w:rPr>
          <w:rFonts w:ascii="Noto Sans" w:hAnsi="Noto Sans" w:cs="Noto Sans"/>
          <w:b/>
          <w:sz w:val="16"/>
          <w:szCs w:val="16"/>
          <w:u w:val="single"/>
        </w:rPr>
        <w:t>(INCORPORAR FECHA DE INICIO)</w:t>
      </w:r>
      <w:r w:rsidRPr="001D5846">
        <w:rPr>
          <w:rFonts w:ascii="Noto Sans" w:hAnsi="Noto Sans" w:cs="Noto Sans"/>
          <w:sz w:val="16"/>
          <w:szCs w:val="16"/>
        </w:rPr>
        <w:t xml:space="preserve"> al </w:t>
      </w:r>
      <w:r w:rsidRPr="001D5846">
        <w:rPr>
          <w:rFonts w:ascii="Noto Sans" w:hAnsi="Noto Sans" w:cs="Noto Sans"/>
          <w:b/>
          <w:sz w:val="16"/>
          <w:szCs w:val="16"/>
          <w:u w:val="single"/>
        </w:rPr>
        <w:t>(INCORPORAR FECHA DE TÉRMINO DEL CONTRATO)</w:t>
      </w:r>
      <w:r w:rsidRPr="001D5846">
        <w:rPr>
          <w:rFonts w:ascii="Noto Sans" w:hAnsi="Noto Sans" w:cs="Noto Sans"/>
          <w:sz w:val="16"/>
          <w:szCs w:val="16"/>
        </w:rPr>
        <w:t>.</w:t>
      </w:r>
    </w:p>
    <w:p w14:paraId="6B7F6105" w14:textId="77777777" w:rsidR="001D5846" w:rsidRPr="001D5846" w:rsidRDefault="001D5846" w:rsidP="001D5846">
      <w:pPr>
        <w:ind w:right="51"/>
        <w:jc w:val="both"/>
        <w:rPr>
          <w:rFonts w:ascii="Noto Sans" w:hAnsi="Noto Sans" w:cs="Noto Sans"/>
          <w:sz w:val="16"/>
          <w:szCs w:val="16"/>
        </w:rPr>
      </w:pPr>
    </w:p>
    <w:p w14:paraId="10B9F95A"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highlight w:val="yellow"/>
        </w:rPr>
        <w:t>SÉPTIMA. MODIFICACIONES DEL CONTRATO.</w:t>
      </w:r>
    </w:p>
    <w:p w14:paraId="499FA0FA" w14:textId="77777777" w:rsidR="001D5846" w:rsidRPr="001D5846" w:rsidRDefault="001D5846" w:rsidP="001D5846">
      <w:pPr>
        <w:jc w:val="both"/>
        <w:rPr>
          <w:rFonts w:ascii="Noto Sans" w:hAnsi="Noto Sans" w:cs="Noto Sans"/>
          <w:sz w:val="16"/>
          <w:szCs w:val="16"/>
        </w:rPr>
      </w:pPr>
    </w:p>
    <w:p w14:paraId="0BEF61E7"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highlight w:val="yellow"/>
        </w:rPr>
        <w:t>“LAS PARTES”</w:t>
      </w:r>
      <w:r w:rsidRPr="001D5846">
        <w:rPr>
          <w:rFonts w:ascii="Noto Sans" w:hAnsi="Noto Sans" w:cs="Noto Sans"/>
          <w:sz w:val="16"/>
          <w:szCs w:val="16"/>
          <w:highlight w:val="yellow"/>
        </w:rPr>
        <w:t xml:space="preserve"> están de acuerdo que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por razones fundadas y explícitas podrá ampliar el monto o en la cantidad de los bienes, de conformidad con el artículo 74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1D5846">
        <w:rPr>
          <w:rFonts w:ascii="Noto Sans" w:hAnsi="Noto Sans" w:cs="Noto Sans"/>
          <w:sz w:val="16"/>
          <w:szCs w:val="16"/>
        </w:rPr>
        <w:t xml:space="preserve"> </w:t>
      </w:r>
    </w:p>
    <w:p w14:paraId="798B8E8A" w14:textId="77777777" w:rsidR="001D5846" w:rsidRPr="001D5846" w:rsidRDefault="001D5846" w:rsidP="001D5846">
      <w:pPr>
        <w:jc w:val="both"/>
        <w:rPr>
          <w:rFonts w:ascii="Noto Sans" w:hAnsi="Noto Sans" w:cs="Noto Sans"/>
          <w:sz w:val="16"/>
          <w:szCs w:val="16"/>
        </w:rPr>
      </w:pPr>
    </w:p>
    <w:p w14:paraId="79E84A1A"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podrá ampliar la vigencia del presente instrumento, siempre y cuando, no implique incremento del monto contratado o de la cantidad de bienes, siendo </w:t>
      </w:r>
      <w:proofErr w:type="gramStart"/>
      <w:r w:rsidRPr="001D5846">
        <w:rPr>
          <w:rFonts w:ascii="Noto Sans" w:hAnsi="Noto Sans" w:cs="Noto Sans"/>
          <w:sz w:val="16"/>
          <w:szCs w:val="16"/>
          <w:highlight w:val="yellow"/>
        </w:rPr>
        <w:t>necesario</w:t>
      </w:r>
      <w:proofErr w:type="gramEnd"/>
      <w:r w:rsidRPr="001D5846">
        <w:rPr>
          <w:rFonts w:ascii="Noto Sans" w:hAnsi="Noto Sans" w:cs="Noto Sans"/>
          <w:sz w:val="16"/>
          <w:szCs w:val="16"/>
          <w:highlight w:val="yellow"/>
        </w:rPr>
        <w:t xml:space="preserve"> que se obtenga el previo consentimiento de </w:t>
      </w:r>
      <w:r w:rsidRPr="001D5846">
        <w:rPr>
          <w:rFonts w:ascii="Noto Sans" w:hAnsi="Noto Sans" w:cs="Noto Sans"/>
          <w:b/>
          <w:sz w:val="16"/>
          <w:szCs w:val="16"/>
        </w:rPr>
        <w:t>“EL PROVEEDOR”</w:t>
      </w:r>
      <w:r w:rsidRPr="001D5846">
        <w:rPr>
          <w:rFonts w:ascii="Noto Sans" w:hAnsi="Noto Sans" w:cs="Noto Sans"/>
          <w:sz w:val="16"/>
          <w:szCs w:val="16"/>
        </w:rPr>
        <w:t>.</w:t>
      </w:r>
    </w:p>
    <w:p w14:paraId="5F6FBEF4" w14:textId="77777777" w:rsidR="001D5846" w:rsidRPr="001D5846" w:rsidRDefault="001D5846" w:rsidP="001D5846">
      <w:pPr>
        <w:jc w:val="both"/>
        <w:rPr>
          <w:rFonts w:ascii="Noto Sans" w:hAnsi="Noto Sans" w:cs="Noto Sans"/>
          <w:sz w:val="16"/>
          <w:szCs w:val="16"/>
        </w:rPr>
      </w:pPr>
    </w:p>
    <w:p w14:paraId="5CFD8C0D" w14:textId="77777777" w:rsidR="001D5846" w:rsidRPr="001D5846" w:rsidRDefault="001D5846" w:rsidP="001D5846">
      <w:pPr>
        <w:jc w:val="both"/>
        <w:rPr>
          <w:rFonts w:ascii="Noto Sans" w:hAnsi="Noto Sans" w:cs="Noto Sans"/>
          <w:b/>
          <w:sz w:val="16"/>
          <w:szCs w:val="16"/>
        </w:rPr>
      </w:pPr>
      <w:r w:rsidRPr="001D5846">
        <w:rPr>
          <w:rFonts w:ascii="Noto Sans" w:hAnsi="Noto Sans" w:cs="Noto Sans"/>
          <w:sz w:val="16"/>
          <w:szCs w:val="16"/>
          <w:highlight w:val="yellow"/>
        </w:rPr>
        <w:t>De presentarse caso fortuito o fuerza mayor, o por causas atribuibles a</w:t>
      </w:r>
      <w:r w:rsidRPr="001D5846">
        <w:rPr>
          <w:rFonts w:ascii="Noto Sans" w:hAnsi="Noto Sans" w:cs="Noto Sans"/>
          <w:sz w:val="16"/>
          <w:szCs w:val="16"/>
        </w:rPr>
        <w:t xml:space="preserve"> </w:t>
      </w:r>
      <w:r w:rsidRPr="001D5846">
        <w:rPr>
          <w:rFonts w:ascii="Noto Sans" w:hAnsi="Noto Sans" w:cs="Noto Sans"/>
          <w:b/>
          <w:sz w:val="16"/>
          <w:szCs w:val="16"/>
          <w:highlight w:val="lightGray"/>
        </w:rPr>
        <w:t>“</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1D5846">
        <w:rPr>
          <w:rFonts w:ascii="Noto Sans" w:hAnsi="Noto Sans" w:cs="Noto Sans"/>
          <w:b/>
          <w:sz w:val="16"/>
          <w:szCs w:val="16"/>
          <w:highlight w:val="yellow"/>
        </w:rPr>
        <w:t>“LAS PARTES”</w:t>
      </w:r>
      <w:r w:rsidRPr="001D5846">
        <w:rPr>
          <w:rFonts w:ascii="Noto Sans" w:hAnsi="Noto Sans" w:cs="Noto Sans"/>
          <w:sz w:val="16"/>
          <w:szCs w:val="16"/>
        </w:rPr>
        <w:t>.</w:t>
      </w:r>
    </w:p>
    <w:p w14:paraId="05F2C0C4" w14:textId="77777777" w:rsidR="001D5846" w:rsidRPr="001D5846" w:rsidRDefault="001D5846" w:rsidP="001D5846">
      <w:pPr>
        <w:jc w:val="both"/>
        <w:rPr>
          <w:rFonts w:ascii="Noto Sans" w:hAnsi="Noto Sans" w:cs="Noto Sans"/>
          <w:b/>
          <w:sz w:val="16"/>
          <w:szCs w:val="16"/>
        </w:rPr>
      </w:pPr>
    </w:p>
    <w:p w14:paraId="4CD9E436"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 xml:space="preserve">En los supuestos previstos en el párrafo anterior, no procederá la aplicación de penas convencionales por atraso. </w:t>
      </w:r>
    </w:p>
    <w:p w14:paraId="5E14D09E" w14:textId="77777777" w:rsidR="001D5846" w:rsidRPr="001D5846" w:rsidRDefault="001D5846" w:rsidP="001D5846">
      <w:pPr>
        <w:jc w:val="both"/>
        <w:rPr>
          <w:rFonts w:ascii="Noto Sans" w:hAnsi="Noto Sans" w:cs="Noto Sans"/>
          <w:sz w:val="16"/>
          <w:szCs w:val="16"/>
          <w:highlight w:val="yellow"/>
        </w:rPr>
      </w:pPr>
    </w:p>
    <w:p w14:paraId="5F9437E8"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Cualquier modificación al presente contrato deberá formalizarse a través de la Plataforma, por el servidor público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que lo haya hecho, o quien lo sustituya o esté facultado para ello, para lo cual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realizará el ajuste respectivo de la garantía de cumplimiento, en términos del artículo 136, último párrafo del Reglamento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 salvo que por disposición legal se encuentre exceptuado de presentar garantía de cumplimiento.</w:t>
      </w:r>
    </w:p>
    <w:p w14:paraId="54319872" w14:textId="77777777" w:rsidR="001D5846" w:rsidRPr="001D5846" w:rsidRDefault="001D5846" w:rsidP="001D5846">
      <w:pPr>
        <w:ind w:right="51"/>
        <w:jc w:val="both"/>
        <w:rPr>
          <w:rFonts w:ascii="Noto Sans" w:hAnsi="Noto Sans" w:cs="Noto Sans"/>
          <w:sz w:val="16"/>
          <w:szCs w:val="16"/>
        </w:rPr>
      </w:pPr>
    </w:p>
    <w:p w14:paraId="0DB22D1A" w14:textId="77777777" w:rsidR="001D5846" w:rsidRPr="001D5846" w:rsidRDefault="001D5846" w:rsidP="001D5846">
      <w:pPr>
        <w:ind w:right="51"/>
        <w:jc w:val="both"/>
        <w:rPr>
          <w:rFonts w:ascii="Noto Sans" w:hAnsi="Noto Sans" w:cs="Noto Sans"/>
          <w:bCs/>
          <w:sz w:val="16"/>
          <w:szCs w:val="16"/>
        </w:rPr>
      </w:pPr>
      <w:r w:rsidRPr="001D5846">
        <w:rPr>
          <w:rFonts w:ascii="Noto Sans" w:hAnsi="Noto Sans" w:cs="Noto Sans"/>
          <w:b/>
          <w:sz w:val="16"/>
          <w:szCs w:val="16"/>
        </w:rPr>
        <w:t xml:space="preserve">“LA DEPENDENCIA O ENTIDAD” </w:t>
      </w:r>
      <w:r w:rsidRPr="001D5846">
        <w:rPr>
          <w:rFonts w:ascii="Noto Sans" w:hAnsi="Noto Sans" w:cs="Noto Sans"/>
          <w:bCs/>
          <w:sz w:val="16"/>
          <w:szCs w:val="16"/>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0778F034" w14:textId="77777777" w:rsidR="001D5846" w:rsidRPr="001D5846" w:rsidRDefault="001D5846" w:rsidP="001D5846">
      <w:pPr>
        <w:ind w:right="51"/>
        <w:jc w:val="both"/>
        <w:rPr>
          <w:rFonts w:ascii="Noto Sans" w:hAnsi="Noto Sans" w:cs="Noto Sans"/>
          <w:sz w:val="16"/>
          <w:szCs w:val="16"/>
        </w:rPr>
      </w:pPr>
    </w:p>
    <w:p w14:paraId="45A39F61"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highlight w:val="yellow"/>
        </w:rPr>
        <w:t>OCTAVA. GARANTÍA DE LOS BIENES.</w:t>
      </w:r>
    </w:p>
    <w:p w14:paraId="312637B0" w14:textId="77777777" w:rsidR="001D5846" w:rsidRPr="001D5846" w:rsidRDefault="001D5846" w:rsidP="001D5846">
      <w:pPr>
        <w:jc w:val="both"/>
        <w:rPr>
          <w:rFonts w:ascii="Noto Sans" w:hAnsi="Noto Sans" w:cs="Noto Sans"/>
          <w:sz w:val="16"/>
          <w:szCs w:val="16"/>
        </w:rPr>
      </w:pPr>
    </w:p>
    <w:p w14:paraId="2233208C"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QUE NO SE REQUIERA GARANTÍA SOBRE LA CALIDAD DEL BIEN, AÑADIR LO SIGUIENTE:</w:t>
      </w:r>
    </w:p>
    <w:p w14:paraId="1E746AE3"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Para la entrega de los bienes materia del presente contrato, no se requiere que </w:t>
      </w:r>
      <w:r w:rsidRPr="001D5846">
        <w:rPr>
          <w:rFonts w:ascii="Noto Sans" w:hAnsi="Noto Sans" w:cs="Noto Sans"/>
          <w:b/>
          <w:sz w:val="16"/>
          <w:szCs w:val="16"/>
        </w:rPr>
        <w:t>“EL PROVEEDOR”</w:t>
      </w:r>
      <w:r w:rsidRPr="001D5846">
        <w:rPr>
          <w:rFonts w:ascii="Noto Sans" w:hAnsi="Noto Sans" w:cs="Noto Sans"/>
          <w:sz w:val="16"/>
          <w:szCs w:val="16"/>
        </w:rPr>
        <w:t xml:space="preserve"> presente una garantía por la calidad de los bienes contratados.</w:t>
      </w:r>
    </w:p>
    <w:p w14:paraId="733539A3" w14:textId="77777777" w:rsidR="001D5846" w:rsidRPr="001D5846" w:rsidRDefault="001D5846" w:rsidP="001D5846">
      <w:pPr>
        <w:ind w:right="51"/>
        <w:jc w:val="both"/>
        <w:rPr>
          <w:rFonts w:ascii="Noto Sans" w:hAnsi="Noto Sans" w:cs="Noto Sans"/>
          <w:sz w:val="16"/>
          <w:szCs w:val="16"/>
        </w:rPr>
      </w:pPr>
    </w:p>
    <w:p w14:paraId="5BF124BD"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QUE SÍ SE REQUIERA GARANTÍA SOBRE LA CALIDAD DE LOS BIENES, AÑADIR LO SIGUIENTE:</w:t>
      </w:r>
    </w:p>
    <w:p w14:paraId="4D1B50AF" w14:textId="77777777" w:rsidR="001D5846" w:rsidRPr="001D5846" w:rsidRDefault="001D5846" w:rsidP="001D5846">
      <w:pPr>
        <w:ind w:right="51"/>
        <w:jc w:val="both"/>
        <w:rPr>
          <w:rFonts w:ascii="Noto Sans" w:hAnsi="Noto Sans" w:cs="Noto Sans"/>
          <w:sz w:val="16"/>
          <w:szCs w:val="16"/>
        </w:rPr>
      </w:pPr>
    </w:p>
    <w:p w14:paraId="2BF3243D"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se obliga con la </w:t>
      </w:r>
      <w:r w:rsidRPr="001D5846">
        <w:rPr>
          <w:rFonts w:ascii="Noto Sans" w:hAnsi="Noto Sans" w:cs="Noto Sans"/>
          <w:b/>
          <w:sz w:val="16"/>
          <w:szCs w:val="16"/>
        </w:rPr>
        <w:t>“LA DEPENDENCIA O ENTIDAD”</w:t>
      </w:r>
      <w:r w:rsidRPr="001D5846">
        <w:rPr>
          <w:rFonts w:ascii="Noto Sans" w:hAnsi="Noto Sans" w:cs="Noto Sans"/>
          <w:sz w:val="16"/>
          <w:szCs w:val="16"/>
        </w:rPr>
        <w:t xml:space="preserve">, a entregar al inicio del suministro de los bienes, una garantía por la calidad de los mismos, por </w:t>
      </w:r>
      <w:r w:rsidRPr="001D5846">
        <w:rPr>
          <w:rFonts w:ascii="Noto Sans" w:hAnsi="Noto Sans" w:cs="Noto Sans"/>
          <w:b/>
          <w:sz w:val="16"/>
          <w:szCs w:val="16"/>
          <w:u w:val="single"/>
        </w:rPr>
        <w:t>(INCORPORAR NUMERO DE MESES)</w:t>
      </w:r>
      <w:r w:rsidRPr="001D5846">
        <w:rPr>
          <w:rFonts w:ascii="Noto Sans" w:hAnsi="Noto Sans" w:cs="Noto Sans"/>
          <w:sz w:val="16"/>
          <w:szCs w:val="16"/>
        </w:rPr>
        <w:t xml:space="preserve"> meses, la cual se constituirá </w:t>
      </w:r>
      <w:r w:rsidRPr="001D5846">
        <w:rPr>
          <w:rFonts w:ascii="Noto Sans" w:hAnsi="Noto Sans" w:cs="Noto Sans"/>
          <w:b/>
          <w:sz w:val="16"/>
          <w:szCs w:val="16"/>
          <w:u w:val="single"/>
        </w:rPr>
        <w:t>(INDICAR LA FORMA DE GARANTIZARLA)</w:t>
      </w:r>
      <w:r w:rsidRPr="001D5846">
        <w:rPr>
          <w:rFonts w:ascii="Noto Sans" w:hAnsi="Noto Sans" w:cs="Noto Sans"/>
          <w:sz w:val="16"/>
          <w:szCs w:val="16"/>
        </w:rPr>
        <w:t>, pudiendo ser mediante la póliza de garantía, en términos de los artículos 77 y 78 de la Ley Federal de Protección al Consumidor.</w:t>
      </w:r>
    </w:p>
    <w:p w14:paraId="29C209C2" w14:textId="77777777" w:rsidR="001D5846" w:rsidRPr="001D5846" w:rsidRDefault="001D5846" w:rsidP="001D5846">
      <w:pPr>
        <w:ind w:right="51"/>
        <w:jc w:val="both"/>
        <w:rPr>
          <w:rFonts w:ascii="Noto Sans" w:hAnsi="Noto Sans" w:cs="Noto Sans"/>
          <w:sz w:val="16"/>
          <w:szCs w:val="16"/>
        </w:rPr>
      </w:pPr>
    </w:p>
    <w:p w14:paraId="13FD29E7" w14:textId="77777777" w:rsidR="001D5846" w:rsidRPr="001D5846" w:rsidRDefault="001D5846" w:rsidP="001D5846">
      <w:pPr>
        <w:tabs>
          <w:tab w:val="left" w:pos="0"/>
        </w:tabs>
        <w:jc w:val="both"/>
        <w:rPr>
          <w:rFonts w:ascii="Noto Sans" w:hAnsi="Noto Sans" w:cs="Noto Sans"/>
          <w:b/>
          <w:sz w:val="16"/>
          <w:szCs w:val="16"/>
        </w:rPr>
      </w:pPr>
      <w:r w:rsidRPr="001D5846">
        <w:rPr>
          <w:rFonts w:ascii="Noto Sans" w:hAnsi="Noto Sans" w:cs="Noto Sans"/>
          <w:b/>
          <w:sz w:val="16"/>
          <w:szCs w:val="16"/>
          <w:highlight w:val="yellow"/>
        </w:rPr>
        <w:t>NOVENA. GARANTÍA(S)</w:t>
      </w:r>
      <w:r w:rsidRPr="001D5846">
        <w:rPr>
          <w:rFonts w:ascii="Noto Sans" w:hAnsi="Noto Sans" w:cs="Noto Sans"/>
          <w:b/>
          <w:sz w:val="16"/>
          <w:szCs w:val="16"/>
        </w:rPr>
        <w:t>.</w:t>
      </w:r>
    </w:p>
    <w:p w14:paraId="723D2EE6" w14:textId="77777777" w:rsidR="001D5846" w:rsidRPr="001D5846" w:rsidRDefault="001D5846" w:rsidP="001D5846">
      <w:pPr>
        <w:tabs>
          <w:tab w:val="left" w:pos="0"/>
        </w:tabs>
        <w:jc w:val="both"/>
        <w:rPr>
          <w:rFonts w:ascii="Noto Sans" w:hAnsi="Noto Sans" w:cs="Noto Sans"/>
          <w:sz w:val="16"/>
          <w:szCs w:val="16"/>
        </w:rPr>
      </w:pPr>
    </w:p>
    <w:p w14:paraId="303D1F4C"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OTORGAR ANTICIPO, AÑADIR LO SIGUIENTE:</w:t>
      </w:r>
    </w:p>
    <w:p w14:paraId="33E67642" w14:textId="77777777" w:rsidR="001D5846" w:rsidRPr="001D5846" w:rsidRDefault="001D5846" w:rsidP="001D5846">
      <w:pPr>
        <w:tabs>
          <w:tab w:val="left" w:pos="0"/>
          <w:tab w:val="left" w:pos="2190"/>
        </w:tabs>
        <w:jc w:val="both"/>
        <w:rPr>
          <w:rFonts w:ascii="Noto Sans" w:hAnsi="Noto Sans" w:cs="Noto Sans"/>
          <w:b/>
          <w:sz w:val="16"/>
          <w:szCs w:val="16"/>
        </w:rPr>
      </w:pPr>
      <w:r w:rsidRPr="001D5846">
        <w:rPr>
          <w:rFonts w:ascii="Noto Sans" w:hAnsi="Noto Sans" w:cs="Noto Sans"/>
          <w:b/>
          <w:sz w:val="16"/>
          <w:szCs w:val="16"/>
        </w:rPr>
        <w:tab/>
      </w:r>
    </w:p>
    <w:p w14:paraId="2B539F0A" w14:textId="77777777" w:rsidR="001D5846" w:rsidRPr="001D5846" w:rsidRDefault="001D5846" w:rsidP="001D5846">
      <w:pPr>
        <w:pStyle w:val="Prrafodelista"/>
        <w:numPr>
          <w:ilvl w:val="0"/>
          <w:numId w:val="27"/>
        </w:numPr>
        <w:suppressAutoHyphens w:val="0"/>
        <w:ind w:right="51"/>
        <w:jc w:val="both"/>
        <w:rPr>
          <w:rFonts w:ascii="Noto Sans" w:hAnsi="Noto Sans" w:cs="Noto Sans"/>
          <w:b/>
          <w:sz w:val="16"/>
          <w:szCs w:val="16"/>
        </w:rPr>
      </w:pPr>
      <w:r w:rsidRPr="001D5846">
        <w:rPr>
          <w:rFonts w:ascii="Noto Sans" w:hAnsi="Noto Sans" w:cs="Noto Sans"/>
          <w:b/>
          <w:sz w:val="16"/>
          <w:szCs w:val="16"/>
        </w:rPr>
        <w:t>GARANTÍA DE ANTICIPO</w:t>
      </w:r>
    </w:p>
    <w:p w14:paraId="42090D09" w14:textId="77777777" w:rsidR="001D5846" w:rsidRPr="001D5846" w:rsidRDefault="001D5846" w:rsidP="001D5846">
      <w:pPr>
        <w:pStyle w:val="Prrafodelista"/>
        <w:ind w:left="720" w:right="51"/>
        <w:jc w:val="both"/>
        <w:rPr>
          <w:rFonts w:ascii="Noto Sans" w:hAnsi="Noto Sans" w:cs="Noto Sans"/>
          <w:sz w:val="16"/>
          <w:szCs w:val="16"/>
        </w:rPr>
      </w:pPr>
    </w:p>
    <w:p w14:paraId="7045FA4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entregará a</w:t>
      </w:r>
      <w:r w:rsidRPr="001D5846">
        <w:rPr>
          <w:rFonts w:ascii="Noto Sans" w:hAnsi="Noto Sans" w:cs="Noto Sans"/>
          <w:b/>
          <w:sz w:val="16"/>
          <w:szCs w:val="16"/>
        </w:rPr>
        <w:t xml:space="preserve"> “LA DEPENDENCIA O ENTIDAD”</w:t>
      </w:r>
      <w:r w:rsidRPr="001D5846">
        <w:rPr>
          <w:rFonts w:ascii="Noto Sans" w:hAnsi="Noto Sans" w:cs="Noto Sans"/>
          <w:sz w:val="16"/>
          <w:szCs w:val="16"/>
        </w:rPr>
        <w:t>, previamente a la entrega del anticipo una garantía constituida por la totalidad del monto del(os) anticipo(s) recibido(s).</w:t>
      </w:r>
    </w:p>
    <w:p w14:paraId="479F0767" w14:textId="77777777" w:rsidR="001D5846" w:rsidRPr="001D5846" w:rsidRDefault="001D5846" w:rsidP="001D5846">
      <w:pPr>
        <w:ind w:right="51"/>
        <w:jc w:val="both"/>
        <w:rPr>
          <w:rFonts w:ascii="Noto Sans" w:hAnsi="Noto Sans" w:cs="Noto Sans"/>
          <w:sz w:val="16"/>
          <w:szCs w:val="16"/>
        </w:rPr>
      </w:pPr>
    </w:p>
    <w:p w14:paraId="3AEBC845" w14:textId="77777777" w:rsidR="001D5846" w:rsidRPr="001D5846" w:rsidRDefault="001D5846" w:rsidP="001D5846">
      <w:pPr>
        <w:pStyle w:val="Texto0"/>
        <w:spacing w:after="0" w:line="240" w:lineRule="auto"/>
        <w:ind w:firstLine="0"/>
        <w:rPr>
          <w:rFonts w:ascii="Noto Sans" w:hAnsi="Noto Sans" w:cs="Noto Sans"/>
          <w:sz w:val="16"/>
          <w:szCs w:val="16"/>
        </w:rPr>
      </w:pPr>
      <w:r w:rsidRPr="001D5846">
        <w:rPr>
          <w:rFonts w:ascii="Noto Sans" w:hAnsi="Noto Sans" w:cs="Noto Sans"/>
          <w:sz w:val="16"/>
          <w:szCs w:val="16"/>
          <w:lang w:eastAsia="es-ES"/>
        </w:rPr>
        <w:t xml:space="preserve">El otorgamiento de anticipo, deberá garantizarse en los términos de los artículos 69, de la </w:t>
      </w:r>
      <w:r w:rsidRPr="001D5846">
        <w:rPr>
          <w:rFonts w:ascii="Noto Sans" w:hAnsi="Noto Sans" w:cs="Noto Sans"/>
          <w:b/>
          <w:sz w:val="16"/>
          <w:szCs w:val="16"/>
          <w:lang w:eastAsia="es-ES"/>
        </w:rPr>
        <w:t>“LAASSP”</w:t>
      </w:r>
      <w:r w:rsidRPr="001D5846">
        <w:rPr>
          <w:rFonts w:ascii="Noto Sans" w:hAnsi="Noto Sans" w:cs="Noto Sans"/>
          <w:sz w:val="16"/>
          <w:szCs w:val="16"/>
          <w:lang w:eastAsia="es-ES"/>
        </w:rPr>
        <w:t>; y</w:t>
      </w:r>
      <w:r w:rsidRPr="001D5846">
        <w:rPr>
          <w:rFonts w:ascii="Noto Sans" w:hAnsi="Noto Sans" w:cs="Noto Sans"/>
          <w:b/>
          <w:sz w:val="16"/>
          <w:szCs w:val="16"/>
          <w:lang w:eastAsia="es-ES"/>
        </w:rPr>
        <w:t xml:space="preserve"> </w:t>
      </w:r>
      <w:r w:rsidRPr="001D5846">
        <w:rPr>
          <w:rFonts w:ascii="Noto Sans" w:hAnsi="Noto Sans" w:cs="Noto Sans"/>
          <w:sz w:val="16"/>
          <w:szCs w:val="16"/>
          <w:lang w:eastAsia="es-ES"/>
        </w:rPr>
        <w:t>126, fracción V de su Reglamento.</w:t>
      </w:r>
      <w:r w:rsidRPr="001D5846">
        <w:rPr>
          <w:rFonts w:ascii="Noto Sans" w:hAnsi="Noto Sans" w:cs="Noto Sans"/>
          <w:sz w:val="16"/>
          <w:szCs w:val="16"/>
        </w:rPr>
        <w:t xml:space="preserve"> </w:t>
      </w:r>
    </w:p>
    <w:p w14:paraId="026ECE58" w14:textId="77777777" w:rsidR="001D5846" w:rsidRPr="001D5846" w:rsidRDefault="001D5846" w:rsidP="001D5846">
      <w:pPr>
        <w:ind w:right="51"/>
        <w:jc w:val="both"/>
        <w:rPr>
          <w:rFonts w:ascii="Noto Sans" w:hAnsi="Noto Sans" w:cs="Noto Sans"/>
          <w:sz w:val="16"/>
          <w:szCs w:val="16"/>
        </w:rPr>
      </w:pPr>
    </w:p>
    <w:p w14:paraId="6FEEC02F"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Si las disposiciones jurídicas aplicables lo permiten, la entrega de la garantía de anticipo podrá realizarse de manera electrónica.</w:t>
      </w:r>
    </w:p>
    <w:p w14:paraId="354FD073" w14:textId="77777777" w:rsidR="001D5846" w:rsidRPr="001D5846" w:rsidRDefault="001D5846" w:rsidP="001D5846">
      <w:pPr>
        <w:ind w:right="51"/>
        <w:jc w:val="both"/>
        <w:rPr>
          <w:rFonts w:ascii="Noto Sans" w:hAnsi="Noto Sans" w:cs="Noto Sans"/>
          <w:sz w:val="16"/>
          <w:szCs w:val="16"/>
        </w:rPr>
      </w:pPr>
    </w:p>
    <w:p w14:paraId="51FCA29E" w14:textId="77777777" w:rsidR="001D5846" w:rsidRPr="001D5846" w:rsidRDefault="001D5846" w:rsidP="001D5846">
      <w:pPr>
        <w:pStyle w:val="Texto0"/>
        <w:spacing w:after="0" w:line="240" w:lineRule="auto"/>
        <w:ind w:firstLine="0"/>
        <w:rPr>
          <w:rFonts w:ascii="Noto Sans" w:hAnsi="Noto Sans" w:cs="Noto Sans"/>
          <w:sz w:val="16"/>
          <w:szCs w:val="16"/>
        </w:rPr>
      </w:pPr>
      <w:r w:rsidRPr="001D5846">
        <w:rPr>
          <w:rFonts w:ascii="Noto Sans" w:hAnsi="Noto Sans" w:cs="Noto Sans"/>
          <w:sz w:val="16"/>
          <w:szCs w:val="16"/>
        </w:rPr>
        <w:t xml:space="preserve">Una vez amortizado el cien por ciento del anticipo, el servidor público facultado por </w:t>
      </w:r>
      <w:r w:rsidRPr="001D5846">
        <w:rPr>
          <w:rFonts w:ascii="Noto Sans" w:hAnsi="Noto Sans" w:cs="Noto Sans"/>
          <w:b/>
          <w:sz w:val="16"/>
          <w:szCs w:val="16"/>
        </w:rPr>
        <w:t>“LA DEPENDENCIA O ENTIDAD”</w:t>
      </w:r>
      <w:r w:rsidRPr="001D5846">
        <w:rPr>
          <w:rFonts w:ascii="Noto Sans" w:hAnsi="Noto Sans" w:cs="Noto Sans"/>
          <w:sz w:val="16"/>
          <w:szCs w:val="16"/>
        </w:rPr>
        <w:t xml:space="preserve"> procederá inmediatamente a extender la constancia de cumplimiento de dicha obligación contractual y dará inicio a los trámites para la cancelación de la garantía, lo que comunicará a </w:t>
      </w:r>
      <w:r w:rsidRPr="001D5846">
        <w:rPr>
          <w:rFonts w:ascii="Noto Sans" w:hAnsi="Noto Sans" w:cs="Noto Sans"/>
          <w:b/>
          <w:sz w:val="16"/>
          <w:szCs w:val="16"/>
        </w:rPr>
        <w:t>“EL PROVEEDOR”.</w:t>
      </w:r>
    </w:p>
    <w:p w14:paraId="63F7753E" w14:textId="77777777" w:rsidR="001D5846" w:rsidRPr="001D5846" w:rsidRDefault="001D5846" w:rsidP="001D5846">
      <w:pPr>
        <w:ind w:right="51"/>
        <w:jc w:val="both"/>
        <w:rPr>
          <w:rFonts w:ascii="Noto Sans" w:hAnsi="Noto Sans" w:cs="Noto Sans"/>
          <w:b/>
          <w:sz w:val="16"/>
          <w:szCs w:val="16"/>
        </w:rPr>
      </w:pPr>
    </w:p>
    <w:p w14:paraId="2759B04E"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lastRenderedPageBreak/>
        <w:t>INSTRUCCIÓN: EN CASO DE QUE PROCEDA LA CONSTITUCIÓN DE LA GARANTÍA DE CUMPLIMIENTO DEL CONTRATO INCORPORAR LO SIGUIENTE:</w:t>
      </w:r>
    </w:p>
    <w:p w14:paraId="36CD5F94" w14:textId="77777777" w:rsidR="001D5846" w:rsidRPr="001D5846" w:rsidRDefault="001D5846" w:rsidP="001D5846">
      <w:pPr>
        <w:tabs>
          <w:tab w:val="left" w:pos="0"/>
        </w:tabs>
        <w:jc w:val="both"/>
        <w:rPr>
          <w:rFonts w:ascii="Noto Sans" w:hAnsi="Noto Sans" w:cs="Noto Sans"/>
          <w:b/>
          <w:sz w:val="16"/>
          <w:szCs w:val="16"/>
          <w:highlight w:val="yellow"/>
        </w:rPr>
      </w:pPr>
    </w:p>
    <w:p w14:paraId="7FD86FED" w14:textId="77777777" w:rsidR="001D5846" w:rsidRPr="001D5846" w:rsidRDefault="001D5846" w:rsidP="001D5846">
      <w:pPr>
        <w:pStyle w:val="Prrafodelista"/>
        <w:numPr>
          <w:ilvl w:val="0"/>
          <w:numId w:val="27"/>
        </w:numPr>
        <w:tabs>
          <w:tab w:val="left" w:pos="0"/>
        </w:tabs>
        <w:jc w:val="both"/>
        <w:rPr>
          <w:rFonts w:ascii="Noto Sans" w:hAnsi="Noto Sans" w:cs="Noto Sans"/>
          <w:sz w:val="16"/>
          <w:szCs w:val="16"/>
        </w:rPr>
      </w:pPr>
      <w:r w:rsidRPr="001D5846">
        <w:rPr>
          <w:rFonts w:ascii="Noto Sans" w:hAnsi="Noto Sans" w:cs="Noto Sans"/>
          <w:b/>
          <w:sz w:val="16"/>
          <w:szCs w:val="16"/>
        </w:rPr>
        <w:t>CUMPLIMIENTO DEL CONTRATO</w:t>
      </w:r>
    </w:p>
    <w:p w14:paraId="2D4ADC06" w14:textId="77777777" w:rsidR="001D5846" w:rsidRPr="001D5846" w:rsidRDefault="001D5846" w:rsidP="001D5846">
      <w:pPr>
        <w:tabs>
          <w:tab w:val="left" w:pos="0"/>
        </w:tabs>
        <w:jc w:val="both"/>
        <w:rPr>
          <w:rFonts w:ascii="Noto Sans" w:hAnsi="Noto Sans" w:cs="Noto Sans"/>
          <w:sz w:val="16"/>
          <w:szCs w:val="16"/>
        </w:rPr>
      </w:pPr>
    </w:p>
    <w:p w14:paraId="2BE78EA6"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Conforme a los artículos 69, fracción II, 70, fracción </w:t>
      </w:r>
      <w:r w:rsidRPr="001D5846">
        <w:rPr>
          <w:rFonts w:ascii="Noto Sans" w:hAnsi="Noto Sans" w:cs="Noto Sans"/>
          <w:b/>
          <w:sz w:val="16"/>
          <w:szCs w:val="16"/>
        </w:rPr>
        <w:t>(SEÑALAR LA FRACCIÓN I EN EL CASO DE DEPENDENCIAS O II EN EL CASO DE ENTIDADES)</w:t>
      </w:r>
      <w:r w:rsidRPr="001D5846">
        <w:rPr>
          <w:rFonts w:ascii="Noto Sans" w:hAnsi="Noto Sans" w:cs="Noto Sans"/>
          <w:sz w:val="16"/>
          <w:szCs w:val="16"/>
        </w:rPr>
        <w:t xml:space="preserve">, de la </w:t>
      </w:r>
      <w:r w:rsidRPr="001D5846">
        <w:rPr>
          <w:rFonts w:ascii="Noto Sans" w:hAnsi="Noto Sans" w:cs="Noto Sans"/>
          <w:b/>
          <w:sz w:val="16"/>
          <w:szCs w:val="16"/>
        </w:rPr>
        <w:t>“LAASSP”</w:t>
      </w:r>
      <w:r w:rsidRPr="001D5846">
        <w:rPr>
          <w:rFonts w:ascii="Noto Sans" w:hAnsi="Noto Sans" w:cs="Noto Sans"/>
          <w:sz w:val="16"/>
          <w:szCs w:val="16"/>
        </w:rPr>
        <w:t xml:space="preserve">; </w:t>
      </w:r>
      <w:r w:rsidRPr="001D5846">
        <w:rPr>
          <w:rFonts w:ascii="Noto Sans" w:hAnsi="Noto Sans" w:cs="Noto Sans"/>
          <w:color w:val="000000" w:themeColor="text1"/>
          <w:sz w:val="16"/>
          <w:szCs w:val="16"/>
        </w:rPr>
        <w:t xml:space="preserve">130, </w:t>
      </w:r>
      <w:r w:rsidRPr="001D5846">
        <w:rPr>
          <w:rFonts w:ascii="Noto Sans" w:hAnsi="Noto Sans" w:cs="Noto Sans"/>
          <w:sz w:val="16"/>
          <w:szCs w:val="16"/>
        </w:rPr>
        <w:t xml:space="preserve">párrafo tercero, </w:t>
      </w:r>
      <w:r w:rsidRPr="001D5846">
        <w:rPr>
          <w:rFonts w:ascii="Noto Sans" w:hAnsi="Noto Sans" w:cs="Noto Sans"/>
          <w:color w:val="000000" w:themeColor="text1"/>
          <w:sz w:val="16"/>
          <w:szCs w:val="16"/>
        </w:rPr>
        <w:t>fracción III</w:t>
      </w:r>
      <w:r w:rsidRPr="001D5846">
        <w:rPr>
          <w:rFonts w:ascii="Noto Sans" w:hAnsi="Noto Sans" w:cs="Noto Sans"/>
          <w:sz w:val="16"/>
          <w:szCs w:val="16"/>
        </w:rPr>
        <w:t>, y 151 de su Reglamento,</w:t>
      </w:r>
      <w:r w:rsidRPr="001D5846">
        <w:rPr>
          <w:rFonts w:ascii="Noto Sans" w:hAnsi="Noto Sans" w:cs="Noto Sans"/>
          <w:b/>
          <w:sz w:val="16"/>
          <w:szCs w:val="16"/>
        </w:rPr>
        <w:t xml:space="preserve"> “EL PROVEEDOR” </w:t>
      </w:r>
      <w:r w:rsidRPr="001D5846">
        <w:rPr>
          <w:rFonts w:ascii="Noto Sans" w:hAnsi="Noto Sans" w:cs="Noto Sans"/>
          <w:sz w:val="16"/>
          <w:szCs w:val="16"/>
        </w:rPr>
        <w:t xml:space="preserve">se obliga a constituir una garantía </w:t>
      </w:r>
      <w:r w:rsidRPr="001D5846">
        <w:rPr>
          <w:rFonts w:ascii="Noto Sans" w:hAnsi="Noto Sans" w:cs="Noto Sans"/>
          <w:b/>
          <w:sz w:val="16"/>
          <w:szCs w:val="16"/>
        </w:rPr>
        <w:t>(</w:t>
      </w:r>
      <w:r w:rsidRPr="001D5846">
        <w:rPr>
          <w:rFonts w:ascii="Noto Sans" w:hAnsi="Noto Sans" w:cs="Noto Sans"/>
          <w:b/>
          <w:sz w:val="16"/>
          <w:szCs w:val="16"/>
          <w:u w:val="single"/>
        </w:rPr>
        <w:t>EN CASO DE SER INDIVISIBLE</w:t>
      </w:r>
      <w:r w:rsidRPr="001D5846">
        <w:rPr>
          <w:rFonts w:ascii="Noto Sans" w:hAnsi="Noto Sans" w:cs="Noto Sans"/>
          <w:b/>
          <w:sz w:val="16"/>
          <w:szCs w:val="16"/>
        </w:rPr>
        <w:t>)</w:t>
      </w:r>
      <w:r w:rsidRPr="001D5846">
        <w:rPr>
          <w:rFonts w:ascii="Noto Sans" w:hAnsi="Noto Sans" w:cs="Noto Sans"/>
          <w:sz w:val="16"/>
          <w:szCs w:val="16"/>
        </w:rPr>
        <w:t xml:space="preserve"> </w:t>
      </w:r>
      <w:r w:rsidRPr="001D5846">
        <w:rPr>
          <w:rFonts w:ascii="Noto Sans" w:hAnsi="Noto Sans" w:cs="Noto Sans"/>
          <w:b/>
          <w:sz w:val="16"/>
          <w:szCs w:val="16"/>
        </w:rPr>
        <w:t>indivisible</w:t>
      </w:r>
      <w:r w:rsidRPr="001D5846">
        <w:rPr>
          <w:rFonts w:ascii="Noto Sans" w:hAnsi="Noto Sans" w:cs="Noto Sans"/>
          <w:sz w:val="16"/>
          <w:szCs w:val="16"/>
        </w:rPr>
        <w:t xml:space="preserve"> por el cumplimiento fiel y exacto de todas las obligaciones derivadas de este contrato; </w:t>
      </w:r>
      <w:r w:rsidRPr="001D5846">
        <w:rPr>
          <w:rFonts w:ascii="Noto Sans" w:hAnsi="Noto Sans" w:cs="Noto Sans"/>
          <w:b/>
          <w:sz w:val="16"/>
          <w:szCs w:val="16"/>
        </w:rPr>
        <w:t>(</w:t>
      </w:r>
      <w:r w:rsidRPr="001D5846">
        <w:rPr>
          <w:rFonts w:ascii="Noto Sans" w:hAnsi="Noto Sans" w:cs="Noto Sans"/>
          <w:b/>
          <w:sz w:val="16"/>
          <w:szCs w:val="16"/>
          <w:u w:val="single"/>
        </w:rPr>
        <w:t>EN CASO DE SER DIVISIBLE</w:t>
      </w:r>
      <w:r w:rsidRPr="001D5846">
        <w:rPr>
          <w:rFonts w:ascii="Noto Sans" w:hAnsi="Noto Sans" w:cs="Noto Sans"/>
          <w:b/>
          <w:sz w:val="16"/>
          <w:szCs w:val="16"/>
        </w:rPr>
        <w:t xml:space="preserve">) divisible </w:t>
      </w:r>
      <w:r w:rsidRPr="001D5846">
        <w:rPr>
          <w:rFonts w:ascii="Noto Sans" w:hAnsi="Noto Sans" w:cs="Noto Sans"/>
          <w:sz w:val="16"/>
          <w:szCs w:val="16"/>
        </w:rPr>
        <w:t xml:space="preserve">y en este caso se hará efectiva en proporción al incumplimiento de la obligación principal, mediante fianza expedida por compañía afianzadora mexicana autorizada por la Comisión Nacional de Seguros y Fianzas, a favor de la </w:t>
      </w:r>
      <w:r w:rsidRPr="001D5846">
        <w:rPr>
          <w:rFonts w:ascii="Noto Sans" w:hAnsi="Noto Sans" w:cs="Noto Sans"/>
          <w:b/>
          <w:sz w:val="16"/>
          <w:szCs w:val="16"/>
        </w:rPr>
        <w:t>(</w:t>
      </w:r>
      <w:r w:rsidRPr="001D5846">
        <w:rPr>
          <w:rFonts w:ascii="Noto Sans" w:hAnsi="Noto Sans" w:cs="Noto Sans"/>
          <w:b/>
          <w:sz w:val="16"/>
          <w:szCs w:val="16"/>
          <w:u w:val="single"/>
        </w:rPr>
        <w:t>TESORERÍA DE LA FEDERACIÓN O DE LA ENTIDAD</w:t>
      </w:r>
      <w:r w:rsidRPr="001D5846">
        <w:rPr>
          <w:rFonts w:ascii="Noto Sans" w:hAnsi="Noto Sans" w:cs="Noto Sans"/>
          <w:b/>
          <w:sz w:val="16"/>
          <w:szCs w:val="16"/>
        </w:rPr>
        <w:t>)</w:t>
      </w:r>
      <w:r w:rsidRPr="001D5846">
        <w:rPr>
          <w:rFonts w:ascii="Noto Sans" w:hAnsi="Noto Sans" w:cs="Noto Sans"/>
          <w:sz w:val="16"/>
          <w:szCs w:val="16"/>
        </w:rPr>
        <w:t xml:space="preserve">, por un importe equivalente al </w:t>
      </w:r>
      <w:r w:rsidRPr="001D5846">
        <w:rPr>
          <w:rFonts w:ascii="Noto Sans" w:hAnsi="Noto Sans" w:cs="Noto Sans"/>
          <w:b/>
          <w:sz w:val="16"/>
          <w:szCs w:val="16"/>
          <w:u w:val="single"/>
        </w:rPr>
        <w:t>(INCORPORAR EL PORCENTAJE DE LA GARANTÍA DE CUMPLIMIENTO)</w:t>
      </w:r>
      <w:r w:rsidRPr="001D5846">
        <w:rPr>
          <w:rFonts w:ascii="Noto Sans" w:hAnsi="Noto Sans" w:cs="Noto Sans"/>
          <w:sz w:val="16"/>
          <w:szCs w:val="16"/>
        </w:rPr>
        <w:t xml:space="preserve"> del monto total del contrato, sin incluir el IVA. </w:t>
      </w:r>
    </w:p>
    <w:p w14:paraId="6D58402E" w14:textId="77777777" w:rsidR="001D5846" w:rsidRPr="001D5846" w:rsidRDefault="001D5846" w:rsidP="001D5846">
      <w:pPr>
        <w:jc w:val="both"/>
        <w:rPr>
          <w:rFonts w:ascii="Noto Sans" w:hAnsi="Noto Sans" w:cs="Noto Sans"/>
          <w:sz w:val="16"/>
          <w:szCs w:val="16"/>
        </w:rPr>
      </w:pPr>
    </w:p>
    <w:p w14:paraId="6DA328A8" w14:textId="77777777" w:rsidR="001D5846" w:rsidRPr="001D5846" w:rsidRDefault="001D5846" w:rsidP="001D5846">
      <w:pPr>
        <w:jc w:val="both"/>
        <w:rPr>
          <w:rFonts w:ascii="Noto Sans" w:hAnsi="Noto Sans" w:cs="Noto Sans"/>
          <w:b/>
          <w:sz w:val="16"/>
          <w:szCs w:val="16"/>
        </w:rPr>
      </w:pPr>
      <w:r w:rsidRPr="001D5846">
        <w:rPr>
          <w:rFonts w:ascii="Noto Sans" w:hAnsi="Noto Sans" w:cs="Noto Sans"/>
          <w:bCs/>
          <w:sz w:val="16"/>
          <w:szCs w:val="16"/>
          <w:highlight w:val="yellow"/>
        </w:rPr>
        <w:t>Dicha fianza deberá ser entregada a</w:t>
      </w:r>
      <w:r w:rsidRPr="001D5846">
        <w:rPr>
          <w:rFonts w:ascii="Noto Sans" w:hAnsi="Noto Sans" w:cs="Noto Sans"/>
          <w:sz w:val="16"/>
          <w:szCs w:val="16"/>
          <w:highlight w:val="yellow"/>
        </w:rPr>
        <w:t xml:space="preserve"> </w:t>
      </w:r>
      <w:r w:rsidRPr="001D5846">
        <w:rPr>
          <w:rFonts w:ascii="Noto Sans" w:hAnsi="Noto Sans" w:cs="Noto Sans"/>
          <w:b/>
          <w:sz w:val="16"/>
          <w:szCs w:val="16"/>
          <w:highlight w:val="yellow"/>
        </w:rPr>
        <w:t>“LA DEPENDENCIA O ENTIDAD”</w:t>
      </w:r>
      <w:r w:rsidRPr="001D5846">
        <w:rPr>
          <w:rFonts w:ascii="Noto Sans" w:hAnsi="Noto Sans" w:cs="Noto Sans"/>
          <w:sz w:val="16"/>
          <w:szCs w:val="16"/>
          <w:highlight w:val="yellow"/>
        </w:rPr>
        <w:t>, a más tardar dentro de los 10 (diez) días naturales posteriores a la firma del presente contrato.</w:t>
      </w:r>
    </w:p>
    <w:p w14:paraId="275BB04A" w14:textId="77777777" w:rsidR="001D5846" w:rsidRPr="001D5846" w:rsidRDefault="001D5846" w:rsidP="001D5846">
      <w:pPr>
        <w:jc w:val="both"/>
        <w:rPr>
          <w:rFonts w:ascii="Noto Sans" w:hAnsi="Noto Sans" w:cs="Noto Sans"/>
          <w:sz w:val="16"/>
          <w:szCs w:val="16"/>
        </w:rPr>
      </w:pPr>
    </w:p>
    <w:p w14:paraId="0386D915" w14:textId="77777777" w:rsidR="001D5846" w:rsidRPr="001D5846" w:rsidRDefault="001D5846" w:rsidP="001D5846">
      <w:pPr>
        <w:pStyle w:val="Texto0"/>
        <w:spacing w:after="0" w:line="240" w:lineRule="auto"/>
        <w:ind w:firstLine="0"/>
        <w:rPr>
          <w:rFonts w:ascii="Noto Sans" w:hAnsi="Noto Sans" w:cs="Noto Sans"/>
          <w:sz w:val="16"/>
          <w:szCs w:val="16"/>
          <w:lang w:eastAsia="es-ES"/>
        </w:rPr>
      </w:pPr>
      <w:r w:rsidRPr="001D5846">
        <w:rPr>
          <w:rFonts w:ascii="Noto Sans" w:hAnsi="Noto Sans" w:cs="Noto Sans"/>
          <w:sz w:val="16"/>
          <w:szCs w:val="16"/>
          <w:lang w:eastAsia="es-ES"/>
        </w:rPr>
        <w:t>Si las disposiciones jurídicas aplicables lo permiten, la entrega de la garantía de cumplimiento se podrá realizar de manera electrónica.</w:t>
      </w:r>
    </w:p>
    <w:p w14:paraId="6742B811" w14:textId="77777777" w:rsidR="001D5846" w:rsidRPr="001D5846" w:rsidRDefault="001D5846" w:rsidP="001D5846">
      <w:pPr>
        <w:jc w:val="both"/>
        <w:rPr>
          <w:rFonts w:ascii="Noto Sans" w:hAnsi="Noto Sans" w:cs="Noto Sans"/>
          <w:sz w:val="16"/>
          <w:szCs w:val="16"/>
        </w:rPr>
      </w:pPr>
    </w:p>
    <w:p w14:paraId="059C6249" w14:textId="77777777" w:rsidR="001D5846" w:rsidRPr="001D5846" w:rsidRDefault="001D5846" w:rsidP="001D5846">
      <w:pPr>
        <w:jc w:val="both"/>
        <w:rPr>
          <w:rFonts w:ascii="Noto Sans" w:hAnsi="Noto Sans" w:cs="Noto Sans"/>
          <w:bCs/>
          <w:sz w:val="16"/>
          <w:szCs w:val="16"/>
        </w:rPr>
      </w:pPr>
      <w:r w:rsidRPr="001D5846">
        <w:rPr>
          <w:rFonts w:ascii="Noto Sans" w:hAnsi="Noto Sans" w:cs="Noto Sans"/>
          <w:bCs/>
          <w:sz w:val="16"/>
          <w:szCs w:val="16"/>
          <w:highlight w:val="yellow"/>
        </w:rPr>
        <w:t xml:space="preserve">En caso de que </w:t>
      </w:r>
      <w:r w:rsidRPr="001D5846">
        <w:rPr>
          <w:rFonts w:ascii="Noto Sans" w:hAnsi="Noto Sans" w:cs="Noto Sans"/>
          <w:b/>
          <w:sz w:val="16"/>
          <w:szCs w:val="16"/>
        </w:rPr>
        <w:t>“EL PROVEEDOR”</w:t>
      </w:r>
      <w:r w:rsidRPr="001D5846">
        <w:rPr>
          <w:rFonts w:ascii="Noto Sans" w:hAnsi="Noto Sans" w:cs="Noto Sans"/>
          <w:bCs/>
          <w:sz w:val="16"/>
          <w:szCs w:val="16"/>
          <w:highlight w:val="yellow"/>
        </w:rPr>
        <w:t xml:space="preserve"> incumpla con la entrega de la garantía en el plazo establecido,</w:t>
      </w:r>
      <w:r w:rsidRPr="001D5846">
        <w:rPr>
          <w:rFonts w:ascii="Noto Sans" w:hAnsi="Noto Sans" w:cs="Noto Sans"/>
          <w:bCs/>
          <w:sz w:val="16"/>
          <w:szCs w:val="16"/>
        </w:rPr>
        <w:t xml:space="preserve"> </w:t>
      </w:r>
      <w:r w:rsidRPr="001D5846">
        <w:rPr>
          <w:rFonts w:ascii="Noto Sans" w:hAnsi="Noto Sans" w:cs="Noto Sans"/>
          <w:b/>
          <w:sz w:val="16"/>
          <w:szCs w:val="16"/>
        </w:rPr>
        <w:t>“LA DEPENDENCIA O ENTIDAD”</w:t>
      </w:r>
      <w:r w:rsidRPr="001D5846">
        <w:rPr>
          <w:rFonts w:ascii="Noto Sans" w:hAnsi="Noto Sans" w:cs="Noto Sans"/>
          <w:b/>
          <w:bCs/>
          <w:sz w:val="16"/>
          <w:szCs w:val="16"/>
        </w:rPr>
        <w:t xml:space="preserve"> </w:t>
      </w:r>
      <w:r w:rsidRPr="001D5846">
        <w:rPr>
          <w:rFonts w:ascii="Noto Sans" w:hAnsi="Noto Sans" w:cs="Noto Sans"/>
          <w:bCs/>
          <w:sz w:val="16"/>
          <w:szCs w:val="16"/>
          <w:highlight w:val="yellow"/>
        </w:rPr>
        <w:t>podrá rescindir el contrato y dará vista al Órgano Interno de Control para que proceda en el ámbito de sus facultades.</w:t>
      </w:r>
    </w:p>
    <w:p w14:paraId="5B733288" w14:textId="77777777" w:rsidR="001D5846" w:rsidRPr="001D5846" w:rsidRDefault="001D5846" w:rsidP="001D5846">
      <w:pPr>
        <w:jc w:val="both"/>
        <w:rPr>
          <w:rFonts w:ascii="Noto Sans" w:hAnsi="Noto Sans" w:cs="Noto Sans"/>
          <w:bCs/>
          <w:sz w:val="16"/>
          <w:szCs w:val="16"/>
        </w:rPr>
      </w:pPr>
    </w:p>
    <w:p w14:paraId="6D666518" w14:textId="77777777" w:rsidR="001D5846" w:rsidRPr="001D5846" w:rsidRDefault="001D5846" w:rsidP="001D5846">
      <w:pPr>
        <w:jc w:val="both"/>
        <w:rPr>
          <w:rFonts w:ascii="Noto Sans" w:hAnsi="Noto Sans" w:cs="Noto Sans"/>
          <w:bCs/>
          <w:sz w:val="16"/>
          <w:szCs w:val="16"/>
          <w:highlight w:val="yellow"/>
        </w:rPr>
      </w:pPr>
      <w:r w:rsidRPr="001D5846">
        <w:rPr>
          <w:rFonts w:ascii="Noto Sans" w:hAnsi="Noto Sans" w:cs="Noto Sans"/>
          <w:bCs/>
          <w:sz w:val="16"/>
          <w:szCs w:val="16"/>
          <w:highlight w:val="yellow"/>
        </w:rPr>
        <w:t xml:space="preserve">La garantía de cumplimiento no será considerada como una limitante de responsabilidad de </w:t>
      </w:r>
      <w:r w:rsidRPr="001D5846">
        <w:rPr>
          <w:rFonts w:ascii="Noto Sans" w:hAnsi="Noto Sans" w:cs="Noto Sans"/>
          <w:b/>
          <w:sz w:val="16"/>
          <w:szCs w:val="16"/>
        </w:rPr>
        <w:t>“EL PROVEEDOR”</w:t>
      </w:r>
      <w:r w:rsidRPr="001D5846">
        <w:rPr>
          <w:rFonts w:ascii="Noto Sans" w:hAnsi="Noto Sans" w:cs="Noto Sans"/>
          <w:bCs/>
          <w:sz w:val="16"/>
          <w:szCs w:val="16"/>
        </w:rPr>
        <w:t xml:space="preserve">, </w:t>
      </w:r>
      <w:r w:rsidRPr="001D5846">
        <w:rPr>
          <w:rFonts w:ascii="Noto Sans" w:hAnsi="Noto Sans" w:cs="Noto Sans"/>
          <w:bCs/>
          <w:sz w:val="16"/>
          <w:szCs w:val="16"/>
          <w:highlight w:val="yellow"/>
        </w:rPr>
        <w:t>derivada de sus obligaciones y garantías estipuladas en el presente instrumento jurídico, y no impedirá que</w:t>
      </w:r>
      <w:r w:rsidRPr="001D5846">
        <w:rPr>
          <w:rFonts w:ascii="Noto Sans" w:hAnsi="Noto Sans" w:cs="Noto Sans"/>
          <w:bCs/>
          <w:sz w:val="16"/>
          <w:szCs w:val="16"/>
        </w:rPr>
        <w:t xml:space="preserve"> </w:t>
      </w:r>
      <w:r w:rsidRPr="001D5846">
        <w:rPr>
          <w:rFonts w:ascii="Noto Sans" w:hAnsi="Noto Sans" w:cs="Noto Sans"/>
          <w:b/>
          <w:sz w:val="16"/>
          <w:szCs w:val="16"/>
        </w:rPr>
        <w:t>“LA DEPENDENCIA O ENTIDAD”</w:t>
      </w:r>
      <w:r w:rsidRPr="001D5846">
        <w:rPr>
          <w:rFonts w:ascii="Noto Sans" w:hAnsi="Noto Sans" w:cs="Noto Sans"/>
          <w:bCs/>
          <w:sz w:val="16"/>
          <w:szCs w:val="16"/>
        </w:rPr>
        <w:t xml:space="preserve"> </w:t>
      </w:r>
      <w:r w:rsidRPr="001D5846">
        <w:rPr>
          <w:rFonts w:ascii="Noto Sans" w:hAnsi="Noto Sans" w:cs="Noto Sans"/>
          <w:bCs/>
          <w:sz w:val="16"/>
          <w:szCs w:val="16"/>
          <w:highlight w:val="yellow"/>
        </w:rPr>
        <w:t>reclame la indemnización por cualquier incumplimiento que pueda exceder el valor de la garantía de cumplimiento.</w:t>
      </w:r>
    </w:p>
    <w:p w14:paraId="0C4133D2" w14:textId="77777777" w:rsidR="001D5846" w:rsidRPr="001D5846" w:rsidRDefault="001D5846" w:rsidP="001D5846">
      <w:pPr>
        <w:jc w:val="both"/>
        <w:rPr>
          <w:rFonts w:ascii="Noto Sans" w:hAnsi="Noto Sans" w:cs="Noto Sans"/>
          <w:bCs/>
          <w:sz w:val="16"/>
          <w:szCs w:val="16"/>
          <w:highlight w:val="yellow"/>
        </w:rPr>
      </w:pPr>
    </w:p>
    <w:p w14:paraId="3C6DBA8F"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 xml:space="preserve">En caso de incremento al monto del presente instrumento jurídico o modificación al plazo,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se obliga a entregar 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dentro de los 10 (diez) días naturales siguientes a la formalización del mismo, de conformidad con el artículo 136, último párrafo del Reglamento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 los documentos modificatorios o endosos correspondientes, debiendo contener en el documento la estipulación de que se otorga de manera conjunta, solidaria e inseparable de la garantía otorgada inicialmente.</w:t>
      </w:r>
    </w:p>
    <w:p w14:paraId="589ACD6D" w14:textId="77777777" w:rsidR="001D5846" w:rsidRPr="001D5846" w:rsidRDefault="001D5846" w:rsidP="001D5846">
      <w:pPr>
        <w:jc w:val="both"/>
        <w:rPr>
          <w:rFonts w:ascii="Noto Sans" w:hAnsi="Noto Sans" w:cs="Noto Sans"/>
          <w:sz w:val="16"/>
          <w:szCs w:val="16"/>
          <w:highlight w:val="yellow"/>
        </w:rPr>
      </w:pPr>
    </w:p>
    <w:p w14:paraId="45C7A165"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1D5846">
        <w:rPr>
          <w:rFonts w:ascii="Noto Sans" w:hAnsi="Noto Sans" w:cs="Noto Sans"/>
          <w:b/>
          <w:sz w:val="16"/>
          <w:szCs w:val="16"/>
        </w:rPr>
        <w:t>“EL PROVEEDOR”</w:t>
      </w:r>
      <w:r w:rsidRPr="001D5846">
        <w:rPr>
          <w:rFonts w:ascii="Noto Sans" w:hAnsi="Noto Sans" w:cs="Noto Sans"/>
          <w:b/>
          <w:sz w:val="16"/>
          <w:szCs w:val="16"/>
          <w:lang w:eastAsia="es-MX"/>
        </w:rPr>
        <w:t xml:space="preserve"> </w:t>
      </w:r>
      <w:r w:rsidRPr="001D5846">
        <w:rPr>
          <w:rFonts w:ascii="Noto Sans" w:hAnsi="Noto Sans" w:cs="Noto Sans"/>
          <w:sz w:val="16"/>
          <w:szCs w:val="16"/>
        </w:rPr>
        <w:t xml:space="preserve">cada ejercicio fiscal por el monto que se ejercerá en el mismo, la cual deberá presentarse a </w:t>
      </w:r>
      <w:r w:rsidRPr="001D5846">
        <w:rPr>
          <w:rFonts w:ascii="Noto Sans" w:hAnsi="Noto Sans" w:cs="Noto Sans"/>
          <w:b/>
          <w:sz w:val="16"/>
          <w:szCs w:val="16"/>
        </w:rPr>
        <w:t>“LA DEPENDENCIA O ENTIDAD”</w:t>
      </w:r>
      <w:r w:rsidRPr="001D5846">
        <w:rPr>
          <w:rFonts w:ascii="Noto Sans" w:hAnsi="Noto Sans" w:cs="Noto Sans"/>
          <w:sz w:val="16"/>
          <w:szCs w:val="16"/>
          <w:lang w:eastAsia="es-MX"/>
        </w:rPr>
        <w:t xml:space="preserve"> </w:t>
      </w:r>
      <w:r w:rsidRPr="001D5846">
        <w:rPr>
          <w:rFonts w:ascii="Noto Sans" w:hAnsi="Noto Sans" w:cs="Noto Sans"/>
          <w:sz w:val="16"/>
          <w:szCs w:val="16"/>
        </w:rPr>
        <w:t>a más tardar dentro de los primeros diez días naturales del ejercicio fiscal que corresponda.</w:t>
      </w:r>
    </w:p>
    <w:p w14:paraId="16876E85" w14:textId="77777777" w:rsidR="001D5846" w:rsidRPr="001D5846" w:rsidRDefault="001D5846" w:rsidP="001D5846">
      <w:pPr>
        <w:jc w:val="both"/>
        <w:rPr>
          <w:rFonts w:ascii="Noto Sans" w:hAnsi="Noto Sans" w:cs="Noto Sans"/>
          <w:sz w:val="16"/>
          <w:szCs w:val="16"/>
          <w:highlight w:val="yellow"/>
        </w:rPr>
      </w:pPr>
    </w:p>
    <w:p w14:paraId="64A79B16" w14:textId="77777777" w:rsidR="001D5846" w:rsidRPr="001D5846" w:rsidRDefault="001D5846" w:rsidP="001D5846">
      <w:pPr>
        <w:pStyle w:val="Texto0"/>
        <w:spacing w:after="0" w:line="240" w:lineRule="auto"/>
        <w:ind w:firstLine="0"/>
        <w:rPr>
          <w:rFonts w:ascii="Noto Sans" w:hAnsi="Noto Sans" w:cs="Noto Sans"/>
          <w:b/>
          <w:sz w:val="16"/>
          <w:szCs w:val="16"/>
        </w:rPr>
      </w:pPr>
      <w:r w:rsidRPr="001D5846">
        <w:rPr>
          <w:rFonts w:ascii="Noto Sans" w:hAnsi="Noto Sans" w:cs="Noto Sans"/>
          <w:sz w:val="16"/>
          <w:szCs w:val="16"/>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w:t>
      </w:r>
      <w:r w:rsidRPr="001D5846">
        <w:rPr>
          <w:rFonts w:ascii="Noto Sans" w:hAnsi="Noto Sans" w:cs="Noto Sans"/>
          <w:sz w:val="16"/>
          <w:szCs w:val="16"/>
        </w:rPr>
        <w:t xml:space="preserve"> </w:t>
      </w:r>
      <w:r w:rsidRPr="001D5846">
        <w:rPr>
          <w:rFonts w:ascii="Noto Sans" w:hAnsi="Noto Sans" w:cs="Noto Sans"/>
          <w:b/>
          <w:sz w:val="16"/>
          <w:szCs w:val="16"/>
        </w:rPr>
        <w:t>“EL PROVEEDOR”</w:t>
      </w:r>
      <w:r w:rsidRPr="001D5846">
        <w:rPr>
          <w:rFonts w:ascii="Noto Sans" w:hAnsi="Noto Sans" w:cs="Noto Sans"/>
          <w:sz w:val="16"/>
          <w:szCs w:val="16"/>
        </w:rPr>
        <w:t>.</w:t>
      </w:r>
    </w:p>
    <w:p w14:paraId="0CF592BB" w14:textId="77777777" w:rsidR="001D5846" w:rsidRPr="001D5846" w:rsidRDefault="001D5846" w:rsidP="001D5846">
      <w:pPr>
        <w:pStyle w:val="Texto0"/>
        <w:spacing w:after="0" w:line="240" w:lineRule="auto"/>
        <w:ind w:firstLine="0"/>
        <w:rPr>
          <w:rFonts w:ascii="Noto Sans" w:hAnsi="Noto Sans" w:cs="Noto Sans"/>
          <w:b/>
          <w:sz w:val="16"/>
          <w:szCs w:val="16"/>
        </w:rPr>
      </w:pPr>
    </w:p>
    <w:p w14:paraId="440ACD73"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 xml:space="preserve">INSTRUCCIÓN: PARA EL CASO DE EXCEPTUAR LA GARANTÍA DE CUMPLIMIENTO POR ENTREGAR LOS BIENES EN UN PLAZO MENOR A 10 DÍAS NATURALES SIGUIENTES A LA FIRMA DEL CONTRATO, MOSTRAR EL SIGUIENTE PÁRRAFO: </w:t>
      </w:r>
    </w:p>
    <w:p w14:paraId="6D78937C" w14:textId="77777777" w:rsidR="001D5846" w:rsidRPr="001D5846" w:rsidRDefault="001D5846" w:rsidP="001D5846">
      <w:pPr>
        <w:autoSpaceDE w:val="0"/>
        <w:autoSpaceDN w:val="0"/>
        <w:adjustRightInd w:val="0"/>
        <w:jc w:val="both"/>
        <w:rPr>
          <w:rFonts w:ascii="Noto Sans" w:hAnsi="Noto Sans" w:cs="Noto Sans"/>
          <w:sz w:val="16"/>
          <w:szCs w:val="16"/>
        </w:rPr>
      </w:pPr>
    </w:p>
    <w:p w14:paraId="45BEECAA" w14:textId="77777777" w:rsidR="001D5846" w:rsidRPr="001D5846" w:rsidRDefault="001D5846" w:rsidP="001D5846">
      <w:pPr>
        <w:autoSpaceDE w:val="0"/>
        <w:autoSpaceDN w:val="0"/>
        <w:adjustRightInd w:val="0"/>
        <w:jc w:val="both"/>
        <w:rPr>
          <w:rFonts w:ascii="Noto Sans" w:hAnsi="Noto Sans" w:cs="Noto Sans"/>
          <w:b/>
          <w:sz w:val="16"/>
          <w:szCs w:val="16"/>
        </w:rPr>
      </w:pPr>
      <w:r w:rsidRPr="001D5846">
        <w:rPr>
          <w:rFonts w:ascii="Noto Sans" w:hAnsi="Noto Sans" w:cs="Noto Sans"/>
          <w:sz w:val="16"/>
          <w:szCs w:val="16"/>
        </w:rPr>
        <w:t xml:space="preserve">Cuando la entrega de los bienes, se realice en un plazo menor a diez días naturales, </w:t>
      </w:r>
      <w:r w:rsidRPr="001D5846">
        <w:rPr>
          <w:rFonts w:ascii="Noto Sans" w:hAnsi="Noto Sans" w:cs="Noto Sans"/>
          <w:b/>
          <w:sz w:val="16"/>
          <w:szCs w:val="16"/>
        </w:rPr>
        <w:t>“EL PROVEEDOR”</w:t>
      </w:r>
      <w:r w:rsidRPr="001D5846">
        <w:rPr>
          <w:rFonts w:ascii="Noto Sans" w:hAnsi="Noto Sans" w:cs="Noto Sans"/>
          <w:sz w:val="16"/>
          <w:szCs w:val="16"/>
        </w:rPr>
        <w:t xml:space="preserve"> quedará exceptuado de la presentación de la garantía de cumplimiento, de conformidad con lo establecido en el artículo 69, último párrafo de la </w:t>
      </w:r>
      <w:r w:rsidRPr="001D5846">
        <w:rPr>
          <w:rFonts w:ascii="Noto Sans" w:hAnsi="Noto Sans" w:cs="Noto Sans"/>
          <w:b/>
          <w:sz w:val="16"/>
          <w:szCs w:val="16"/>
        </w:rPr>
        <w:t>"LAASSP"</w:t>
      </w:r>
      <w:r w:rsidRPr="001D5846">
        <w:rPr>
          <w:rFonts w:ascii="Noto Sans" w:hAnsi="Noto Sans" w:cs="Noto Sans"/>
          <w:sz w:val="16"/>
          <w:szCs w:val="16"/>
        </w:rPr>
        <w:t>.</w:t>
      </w:r>
    </w:p>
    <w:p w14:paraId="488A0FE5" w14:textId="77777777" w:rsidR="001D5846" w:rsidRPr="001D5846" w:rsidRDefault="001D5846" w:rsidP="001D5846">
      <w:pPr>
        <w:autoSpaceDE w:val="0"/>
        <w:autoSpaceDN w:val="0"/>
        <w:adjustRightInd w:val="0"/>
        <w:jc w:val="both"/>
        <w:rPr>
          <w:rFonts w:ascii="Noto Sans" w:hAnsi="Noto Sans" w:cs="Noto Sans"/>
          <w:b/>
          <w:sz w:val="16"/>
          <w:szCs w:val="16"/>
        </w:rPr>
      </w:pPr>
    </w:p>
    <w:p w14:paraId="7390B1BC"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 xml:space="preserve">La constancia de recepción de los bienes que ampare, que los mismos se entregaron dentro del plazo a que se refiere el párrafo anterior, se integrará en el expediente de contratación de la </w:t>
      </w:r>
      <w:r w:rsidRPr="001D5846">
        <w:rPr>
          <w:rFonts w:ascii="Noto Sans" w:hAnsi="Noto Sans" w:cs="Noto Sans"/>
          <w:b/>
          <w:sz w:val="16"/>
          <w:szCs w:val="16"/>
        </w:rPr>
        <w:t>“LA DEPENDENCIA O ENTIDAD”</w:t>
      </w:r>
      <w:r w:rsidRPr="001D5846">
        <w:rPr>
          <w:rFonts w:ascii="Noto Sans" w:hAnsi="Noto Sans" w:cs="Noto Sans"/>
          <w:sz w:val="16"/>
          <w:szCs w:val="16"/>
        </w:rPr>
        <w:t>.</w:t>
      </w:r>
    </w:p>
    <w:p w14:paraId="10FF6892" w14:textId="77777777" w:rsidR="001D5846" w:rsidRPr="001D5846" w:rsidRDefault="001D5846" w:rsidP="001D5846">
      <w:pPr>
        <w:autoSpaceDE w:val="0"/>
        <w:autoSpaceDN w:val="0"/>
        <w:adjustRightInd w:val="0"/>
        <w:jc w:val="both"/>
        <w:rPr>
          <w:rFonts w:ascii="Noto Sans" w:hAnsi="Noto Sans" w:cs="Noto Sans"/>
          <w:sz w:val="16"/>
          <w:szCs w:val="16"/>
        </w:rPr>
      </w:pPr>
    </w:p>
    <w:p w14:paraId="315B527A" w14:textId="77777777" w:rsidR="001D5846" w:rsidRPr="001D5846" w:rsidRDefault="001D5846" w:rsidP="001D5846">
      <w:pPr>
        <w:autoSpaceDE w:val="0"/>
        <w:autoSpaceDN w:val="0"/>
        <w:adjustRightInd w:val="0"/>
        <w:jc w:val="both"/>
        <w:rPr>
          <w:rFonts w:ascii="Noto Sans" w:hAnsi="Noto Sans" w:cs="Noto Sans"/>
          <w:b/>
          <w:sz w:val="16"/>
          <w:szCs w:val="16"/>
        </w:rPr>
      </w:pPr>
      <w:r w:rsidRPr="001D5846">
        <w:rPr>
          <w:rFonts w:ascii="Noto Sans" w:hAnsi="Noto Sans" w:cs="Noto Sans"/>
          <w:sz w:val="16"/>
          <w:szCs w:val="16"/>
        </w:rPr>
        <w:t xml:space="preserve">En términos de lo establecido en el artículo 69, segundo párrafo de la </w:t>
      </w:r>
      <w:r w:rsidRPr="001D5846">
        <w:rPr>
          <w:rFonts w:ascii="Noto Sans" w:hAnsi="Noto Sans" w:cs="Noto Sans"/>
          <w:b/>
          <w:sz w:val="16"/>
          <w:szCs w:val="16"/>
        </w:rPr>
        <w:t>"LAASSP"</w:t>
      </w:r>
      <w:r w:rsidRPr="001D5846">
        <w:rPr>
          <w:rFonts w:ascii="Noto Sans" w:hAnsi="Noto Sans" w:cs="Noto Sans"/>
          <w:sz w:val="16"/>
          <w:szCs w:val="16"/>
        </w:rPr>
        <w:t xml:space="preserve"> se exceptúa a </w:t>
      </w:r>
      <w:r w:rsidRPr="001D5846">
        <w:rPr>
          <w:rFonts w:ascii="Noto Sans" w:hAnsi="Noto Sans" w:cs="Noto Sans"/>
          <w:b/>
          <w:sz w:val="16"/>
          <w:szCs w:val="16"/>
        </w:rPr>
        <w:t>“EL PROVEEDOR”</w:t>
      </w:r>
      <w:r w:rsidRPr="001D5846">
        <w:rPr>
          <w:rFonts w:ascii="Noto Sans" w:hAnsi="Noto Sans" w:cs="Noto Sans"/>
          <w:sz w:val="16"/>
          <w:szCs w:val="16"/>
        </w:rPr>
        <w:t xml:space="preserve"> de la presentación de la garantía de cumplimiento, ya que la contratación se fundamenta en </w:t>
      </w:r>
      <w:r w:rsidRPr="001D5846">
        <w:rPr>
          <w:rFonts w:ascii="Noto Sans" w:hAnsi="Noto Sans" w:cs="Noto Sans"/>
          <w:b/>
          <w:sz w:val="16"/>
          <w:szCs w:val="16"/>
          <w:u w:val="single"/>
        </w:rPr>
        <w:t>(UTILIZAR EL FUNDAMENTO REQUERIDO EN EL ARTÍCULO 54, FRACCIÓN _____O 55 DE LA LAASSP)</w:t>
      </w:r>
      <w:r w:rsidRPr="001D5846">
        <w:rPr>
          <w:rFonts w:ascii="Noto Sans" w:hAnsi="Noto Sans" w:cs="Noto Sans"/>
          <w:sz w:val="16"/>
          <w:szCs w:val="16"/>
        </w:rPr>
        <w:t xml:space="preserve"> y a la petición de exceptuar a </w:t>
      </w:r>
      <w:r w:rsidRPr="001D5846">
        <w:rPr>
          <w:rFonts w:ascii="Noto Sans" w:hAnsi="Noto Sans" w:cs="Noto Sans"/>
          <w:b/>
          <w:sz w:val="16"/>
          <w:szCs w:val="16"/>
        </w:rPr>
        <w:t>“EL PROVEEDOR”</w:t>
      </w:r>
      <w:r w:rsidRPr="001D5846">
        <w:rPr>
          <w:rFonts w:ascii="Noto Sans" w:hAnsi="Noto Sans" w:cs="Noto Sans"/>
          <w:sz w:val="16"/>
          <w:szCs w:val="16"/>
        </w:rPr>
        <w:t xml:space="preserve"> de presentar la garantía del cumplimiento del contrato, formulada por el titular del área requirente de los bienes, en términos de las políticas bases y lineamientos de la dependencia o entidad.</w:t>
      </w:r>
    </w:p>
    <w:p w14:paraId="1777D6F5" w14:textId="77777777" w:rsidR="001D5846" w:rsidRPr="001D5846" w:rsidRDefault="001D5846" w:rsidP="001D5846">
      <w:pPr>
        <w:autoSpaceDE w:val="0"/>
        <w:autoSpaceDN w:val="0"/>
        <w:adjustRightInd w:val="0"/>
        <w:jc w:val="both"/>
        <w:rPr>
          <w:rFonts w:ascii="Noto Sans" w:hAnsi="Noto Sans" w:cs="Noto Sans"/>
          <w:b/>
          <w:sz w:val="16"/>
          <w:szCs w:val="16"/>
        </w:rPr>
      </w:pPr>
    </w:p>
    <w:p w14:paraId="6B7E372A"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EL CASO DE QUE, POR LA NATURALEZA DE LOS BIENES, SE REQUIERA LA GARANTÍA PARA RESPONDER POR VICIOS OCULTOS, AÑADIR LO SIGUIENTE:</w:t>
      </w:r>
    </w:p>
    <w:p w14:paraId="64172F01" w14:textId="77777777" w:rsidR="001D5846" w:rsidRPr="001D5846" w:rsidRDefault="001D5846" w:rsidP="001D5846">
      <w:pPr>
        <w:autoSpaceDE w:val="0"/>
        <w:autoSpaceDN w:val="0"/>
        <w:adjustRightInd w:val="0"/>
        <w:jc w:val="both"/>
        <w:rPr>
          <w:rFonts w:ascii="Noto Sans" w:hAnsi="Noto Sans" w:cs="Noto Sans"/>
          <w:b/>
          <w:sz w:val="16"/>
          <w:szCs w:val="16"/>
        </w:rPr>
      </w:pPr>
    </w:p>
    <w:p w14:paraId="6873372A" w14:textId="77777777" w:rsidR="001D5846" w:rsidRPr="001D5846" w:rsidRDefault="001D5846" w:rsidP="001D5846">
      <w:pPr>
        <w:pStyle w:val="Prrafodelista"/>
        <w:numPr>
          <w:ilvl w:val="0"/>
          <w:numId w:val="27"/>
        </w:numPr>
        <w:suppressAutoHyphens w:val="0"/>
        <w:autoSpaceDE w:val="0"/>
        <w:autoSpaceDN w:val="0"/>
        <w:adjustRightInd w:val="0"/>
        <w:jc w:val="both"/>
        <w:rPr>
          <w:rFonts w:ascii="Noto Sans" w:hAnsi="Noto Sans" w:cs="Noto Sans"/>
          <w:b/>
          <w:sz w:val="16"/>
          <w:szCs w:val="16"/>
        </w:rPr>
      </w:pPr>
      <w:r w:rsidRPr="001D5846">
        <w:rPr>
          <w:rFonts w:ascii="Noto Sans" w:hAnsi="Noto Sans" w:cs="Noto Sans"/>
          <w:b/>
          <w:sz w:val="16"/>
          <w:szCs w:val="16"/>
        </w:rPr>
        <w:t>GARANTÍA PARA RESPONDER POR VICIOS OCULTOS</w:t>
      </w:r>
    </w:p>
    <w:p w14:paraId="2718457D" w14:textId="77777777" w:rsidR="001D5846" w:rsidRPr="001D5846" w:rsidRDefault="001D5846" w:rsidP="001D5846">
      <w:pPr>
        <w:autoSpaceDE w:val="0"/>
        <w:autoSpaceDN w:val="0"/>
        <w:adjustRightInd w:val="0"/>
        <w:jc w:val="both"/>
        <w:rPr>
          <w:rFonts w:ascii="Noto Sans" w:hAnsi="Noto Sans" w:cs="Noto Sans"/>
          <w:b/>
          <w:sz w:val="16"/>
          <w:szCs w:val="16"/>
        </w:rPr>
      </w:pPr>
    </w:p>
    <w:p w14:paraId="692E9038"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1D5846">
        <w:rPr>
          <w:rFonts w:ascii="Noto Sans" w:hAnsi="Noto Sans" w:cs="Noto Sans"/>
          <w:b/>
          <w:sz w:val="16"/>
          <w:szCs w:val="16"/>
        </w:rPr>
        <w:t>LAASSP”</w:t>
      </w:r>
      <w:r w:rsidRPr="001D5846">
        <w:rPr>
          <w:rFonts w:ascii="Noto Sans" w:hAnsi="Noto Sans" w:cs="Noto Sans"/>
          <w:sz w:val="16"/>
          <w:szCs w:val="16"/>
        </w:rPr>
        <w:t xml:space="preserve"> y 142, párrafo tercero de su Reglamento. </w:t>
      </w:r>
    </w:p>
    <w:p w14:paraId="3A5F9CF2" w14:textId="77777777" w:rsidR="001D5846" w:rsidRPr="001D5846" w:rsidRDefault="001D5846" w:rsidP="001D5846">
      <w:pPr>
        <w:autoSpaceDE w:val="0"/>
        <w:autoSpaceDN w:val="0"/>
        <w:adjustRightInd w:val="0"/>
        <w:jc w:val="both"/>
        <w:rPr>
          <w:rFonts w:ascii="Noto Sans" w:hAnsi="Noto Sans" w:cs="Noto Sans"/>
          <w:sz w:val="16"/>
          <w:szCs w:val="16"/>
        </w:rPr>
      </w:pPr>
    </w:p>
    <w:p w14:paraId="0114B946"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quedará liberado de su obligación, una vez transcurridos</w:t>
      </w:r>
      <w:r w:rsidRPr="001D5846">
        <w:rPr>
          <w:rFonts w:ascii="Noto Sans" w:hAnsi="Noto Sans" w:cs="Noto Sans"/>
          <w:b/>
          <w:sz w:val="16"/>
          <w:szCs w:val="16"/>
          <w:u w:val="single"/>
        </w:rPr>
        <w:t xml:space="preserve"> (INCORPORAR NUMERO DE MESES)</w:t>
      </w:r>
      <w:r w:rsidRPr="001D5846">
        <w:rPr>
          <w:rFonts w:ascii="Noto Sans" w:hAnsi="Noto Sans" w:cs="Noto Sans"/>
          <w:sz w:val="16"/>
          <w:szCs w:val="16"/>
        </w:rPr>
        <w:t xml:space="preserve">, contados a partir de la fecha en que conste por escrito la recepción física de los bienes entregados, siempre y cuando </w:t>
      </w:r>
      <w:r w:rsidRPr="001D5846">
        <w:rPr>
          <w:rFonts w:ascii="Noto Sans" w:hAnsi="Noto Sans" w:cs="Noto Sans"/>
          <w:b/>
          <w:sz w:val="16"/>
          <w:szCs w:val="16"/>
        </w:rPr>
        <w:t>“LA DEPENDENCIA O ENTIDAD”</w:t>
      </w:r>
      <w:r w:rsidRPr="001D5846">
        <w:rPr>
          <w:rFonts w:ascii="Noto Sans" w:hAnsi="Noto Sans" w:cs="Noto Sans"/>
          <w:sz w:val="16"/>
          <w:szCs w:val="16"/>
        </w:rPr>
        <w:t xml:space="preserve"> no haya identificado defectos o vicios ocultos en los bienes entregados, así como cualquier otra responsabilidad en los términos de este contrato y convenios modificatorios respectivos.</w:t>
      </w:r>
    </w:p>
    <w:p w14:paraId="13145F3D" w14:textId="77777777" w:rsidR="001D5846" w:rsidRPr="001D5846" w:rsidRDefault="001D5846" w:rsidP="001D5846">
      <w:pPr>
        <w:autoSpaceDE w:val="0"/>
        <w:autoSpaceDN w:val="0"/>
        <w:adjustRightInd w:val="0"/>
        <w:jc w:val="both"/>
        <w:rPr>
          <w:rFonts w:ascii="Noto Sans" w:hAnsi="Noto Sans" w:cs="Noto Sans"/>
          <w:sz w:val="16"/>
          <w:szCs w:val="16"/>
        </w:rPr>
      </w:pPr>
    </w:p>
    <w:p w14:paraId="0F967278"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INSTRUCCIÓN: CUANDO LA GARANTÍA DE ANTICIPO, CUMPLIMIENTO O VICIOS OCULTOS SE PRESENTE A TRAVÉS DE UNA FIANZA, SE DEBERÁN OBSERVAR LOS MODELOS DE PÓLIZA DE</w:t>
      </w:r>
      <w:r w:rsidRPr="001D5846">
        <w:rPr>
          <w:rFonts w:ascii="Noto Sans" w:hAnsi="Noto Sans" w:cs="Noto Sans"/>
          <w:b/>
          <w:bCs/>
          <w:sz w:val="16"/>
          <w:szCs w:val="16"/>
        </w:rPr>
        <w:t xml:space="preserve"> </w:t>
      </w:r>
      <w:r w:rsidRPr="001D5846">
        <w:rPr>
          <w:rFonts w:ascii="Noto Sans" w:hAnsi="Noto Sans" w:cs="Noto Sans"/>
          <w:bCs/>
          <w:sz w:val="16"/>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1D5846">
        <w:rPr>
          <w:rFonts w:ascii="Noto Sans" w:hAnsi="Noto Sans" w:cs="Noto Sans"/>
          <w:sz w:val="16"/>
          <w:szCs w:val="16"/>
        </w:rPr>
        <w:t>APROBADOS EN LAS DISPOSICIONES DE CARÁCTER GENERAL, PUBLICADAS EN EL DIARIO OFICIAL DE LA FEDERACIÓN, EL 15 DE ABRIL DE 2022, QUE SE ENCUENTRA DISPONIBLE EN LA PLATAFORMA DIGITAL DE CONTRATACIONES PÚBLICAS DENOMINADA COMPRAS MX.</w:t>
      </w:r>
    </w:p>
    <w:p w14:paraId="19B21344" w14:textId="77777777" w:rsidR="001D5846" w:rsidRPr="001D5846" w:rsidRDefault="001D5846" w:rsidP="001D5846">
      <w:pPr>
        <w:ind w:right="51"/>
        <w:jc w:val="both"/>
        <w:rPr>
          <w:rFonts w:ascii="Noto Sans" w:hAnsi="Noto Sans" w:cs="Noto Sans"/>
          <w:sz w:val="16"/>
          <w:szCs w:val="16"/>
        </w:rPr>
      </w:pPr>
    </w:p>
    <w:p w14:paraId="5F99D33B" w14:textId="77777777" w:rsidR="001D5846" w:rsidRPr="001D5846" w:rsidRDefault="001D5846" w:rsidP="001D5846">
      <w:pPr>
        <w:tabs>
          <w:tab w:val="left" w:pos="2520"/>
        </w:tabs>
        <w:jc w:val="both"/>
        <w:rPr>
          <w:rFonts w:ascii="Noto Sans" w:hAnsi="Noto Sans" w:cs="Noto Sans"/>
          <w:b/>
          <w:sz w:val="16"/>
          <w:szCs w:val="16"/>
        </w:rPr>
      </w:pPr>
      <w:r w:rsidRPr="001D5846">
        <w:rPr>
          <w:rFonts w:ascii="Noto Sans" w:hAnsi="Noto Sans" w:cs="Noto Sans"/>
          <w:b/>
          <w:sz w:val="16"/>
          <w:szCs w:val="16"/>
          <w:highlight w:val="yellow"/>
        </w:rPr>
        <w:t>DÉCIMA. OBLIGACIONES DE “EL PROVEEDOR”.</w:t>
      </w:r>
    </w:p>
    <w:p w14:paraId="2B49777B" w14:textId="77777777" w:rsidR="001D5846" w:rsidRPr="001D5846" w:rsidRDefault="001D5846" w:rsidP="001D5846">
      <w:pPr>
        <w:tabs>
          <w:tab w:val="left" w:pos="2520"/>
        </w:tabs>
        <w:jc w:val="both"/>
        <w:rPr>
          <w:rFonts w:ascii="Noto Sans" w:hAnsi="Noto Sans" w:cs="Noto Sans"/>
          <w:b/>
          <w:sz w:val="16"/>
          <w:szCs w:val="16"/>
        </w:rPr>
      </w:pPr>
    </w:p>
    <w:p w14:paraId="3C798133" w14:textId="77777777" w:rsidR="001D5846" w:rsidRPr="001D5846" w:rsidRDefault="001D5846" w:rsidP="001D5846">
      <w:pPr>
        <w:tabs>
          <w:tab w:val="left" w:pos="2520"/>
        </w:tabs>
        <w:jc w:val="both"/>
        <w:rPr>
          <w:rFonts w:ascii="Noto Sans" w:hAnsi="Noto Sans" w:cs="Noto Sans"/>
          <w:b/>
          <w:sz w:val="16"/>
          <w:szCs w:val="16"/>
        </w:rPr>
      </w:pPr>
      <w:r w:rsidRPr="001D5846">
        <w:rPr>
          <w:rFonts w:ascii="Noto Sans" w:hAnsi="Noto Sans" w:cs="Noto Sans"/>
          <w:b/>
          <w:sz w:val="16"/>
          <w:szCs w:val="16"/>
          <w:highlight w:val="yellow"/>
        </w:rPr>
        <w:t>“EL PROVEEDOR”, se obliga a:</w:t>
      </w:r>
      <w:r w:rsidRPr="001D5846">
        <w:rPr>
          <w:rFonts w:ascii="Noto Sans" w:hAnsi="Noto Sans" w:cs="Noto Sans"/>
          <w:b/>
          <w:sz w:val="16"/>
          <w:szCs w:val="16"/>
        </w:rPr>
        <w:t xml:space="preserve"> </w:t>
      </w:r>
    </w:p>
    <w:p w14:paraId="1C5E615D" w14:textId="77777777" w:rsidR="001D5846" w:rsidRPr="001D5846" w:rsidRDefault="001D5846" w:rsidP="001D5846">
      <w:pPr>
        <w:ind w:right="-1"/>
        <w:jc w:val="both"/>
        <w:rPr>
          <w:rFonts w:ascii="Noto Sans" w:hAnsi="Noto Sans" w:cs="Noto Sans"/>
          <w:sz w:val="16"/>
          <w:szCs w:val="16"/>
        </w:rPr>
      </w:pPr>
    </w:p>
    <w:p w14:paraId="6BC9EC79"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Entregar los bienes en las fechas o plazos y lugares establecidos conforme a lo pactado en el presente contrato y anexos respectivos.</w:t>
      </w:r>
    </w:p>
    <w:p w14:paraId="3C81C6EF"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Cumplir con las especificaciones técnicas y de calidad y demás condiciones establecidas en el presente contrato y sus respectivos anexos.</w:t>
      </w:r>
    </w:p>
    <w:p w14:paraId="59B984BB"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Realizar los trámites de importación y cubrir los impuestos y derechos que se generen, cuando se trate de bienes de procedencia extranjera.</w:t>
      </w:r>
    </w:p>
    <w:p w14:paraId="3D25E5D5"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 xml:space="preserve">Asumir la responsabilidad de cualquier daño que llegue a ocasionar a </w:t>
      </w:r>
      <w:r w:rsidRPr="001D5846">
        <w:rPr>
          <w:rFonts w:ascii="Noto Sans" w:hAnsi="Noto Sans" w:cs="Noto Sans"/>
          <w:b/>
          <w:sz w:val="16"/>
          <w:szCs w:val="16"/>
          <w:highlight w:val="yellow"/>
        </w:rPr>
        <w:t>“LA DEPENDENCIA O ENTIDAD”</w:t>
      </w:r>
      <w:r w:rsidRPr="001D5846">
        <w:rPr>
          <w:rFonts w:ascii="Noto Sans" w:hAnsi="Noto Sans" w:cs="Noto Sans"/>
          <w:sz w:val="16"/>
          <w:szCs w:val="16"/>
          <w:highlight w:val="yellow"/>
        </w:rPr>
        <w:t xml:space="preserve"> o a terceros con motivo de la ejecución y cumplimiento del presente contrato.</w:t>
      </w:r>
    </w:p>
    <w:p w14:paraId="71EEE56E"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 xml:space="preserve">Proporcionar la información que le sea requerida por la Secretaría Anticorrupción y Buen Gobierno y el Órgano Interno de Control, de conformidad con el artículo 156 del Reglamento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w:t>
      </w:r>
    </w:p>
    <w:p w14:paraId="74E4B0FB"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Mantener al corriente sus obligaciones fiscales durante la vigencia del presente contrato.</w:t>
      </w:r>
    </w:p>
    <w:p w14:paraId="04668F7D" w14:textId="77777777" w:rsidR="001D5846" w:rsidRPr="001D5846" w:rsidRDefault="001D5846" w:rsidP="001D5846">
      <w:pPr>
        <w:pStyle w:val="Prrafodelista"/>
        <w:ind w:left="786"/>
        <w:jc w:val="both"/>
        <w:rPr>
          <w:rFonts w:ascii="Noto Sans" w:hAnsi="Noto Sans" w:cs="Noto Sans"/>
          <w:sz w:val="16"/>
          <w:szCs w:val="16"/>
          <w:highlight w:val="yellow"/>
        </w:rPr>
      </w:pPr>
    </w:p>
    <w:p w14:paraId="6D9B5D17"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INSTRUCCIÓN: EN CASO DE ESTIPULAR OBLIGACIONES ADICIONALES, AGREGAR LOS INCISOS QUE SE REQUIERAN.</w:t>
      </w:r>
    </w:p>
    <w:p w14:paraId="7C4F1B69" w14:textId="77777777" w:rsidR="001D5846" w:rsidRPr="001D5846" w:rsidRDefault="001D5846" w:rsidP="001D5846">
      <w:pPr>
        <w:pStyle w:val="Prrafodelista"/>
        <w:ind w:left="786"/>
        <w:jc w:val="both"/>
        <w:rPr>
          <w:rFonts w:ascii="Noto Sans" w:hAnsi="Noto Sans" w:cs="Noto Sans"/>
          <w:sz w:val="16"/>
          <w:szCs w:val="16"/>
        </w:rPr>
      </w:pPr>
    </w:p>
    <w:p w14:paraId="01DB8641" w14:textId="77777777" w:rsidR="001D5846" w:rsidRPr="001D5846" w:rsidRDefault="001D5846" w:rsidP="001D5846">
      <w:pPr>
        <w:ind w:right="51"/>
        <w:jc w:val="both"/>
        <w:rPr>
          <w:rFonts w:ascii="Noto Sans" w:hAnsi="Noto Sans" w:cs="Noto Sans"/>
          <w:b/>
          <w:sz w:val="16"/>
          <w:szCs w:val="16"/>
        </w:rPr>
      </w:pPr>
      <w:r w:rsidRPr="001D5846">
        <w:rPr>
          <w:rFonts w:ascii="Noto Sans" w:hAnsi="Noto Sans" w:cs="Noto Sans"/>
          <w:b/>
          <w:sz w:val="16"/>
          <w:szCs w:val="16"/>
          <w:highlight w:val="yellow"/>
        </w:rPr>
        <w:t>DÉCIMA PRIMERA. OBLIGACIONES DE “LA DEPENDENCIA O ENTIDAD”</w:t>
      </w:r>
      <w:r w:rsidRPr="001D5846">
        <w:rPr>
          <w:rFonts w:ascii="Noto Sans" w:hAnsi="Noto Sans" w:cs="Noto Sans"/>
          <w:b/>
          <w:sz w:val="16"/>
          <w:szCs w:val="16"/>
        </w:rPr>
        <w:t>.</w:t>
      </w:r>
    </w:p>
    <w:p w14:paraId="5DBA2FDF" w14:textId="77777777" w:rsidR="001D5846" w:rsidRPr="001D5846" w:rsidRDefault="001D5846" w:rsidP="001D5846">
      <w:pPr>
        <w:ind w:right="51"/>
        <w:jc w:val="both"/>
        <w:rPr>
          <w:rFonts w:ascii="Noto Sans" w:hAnsi="Noto Sans" w:cs="Noto Sans"/>
          <w:sz w:val="16"/>
          <w:szCs w:val="16"/>
        </w:rPr>
      </w:pPr>
    </w:p>
    <w:p w14:paraId="4ACB6A0F" w14:textId="77777777" w:rsidR="001D5846" w:rsidRPr="001D5846" w:rsidRDefault="001D5846" w:rsidP="001D5846">
      <w:pPr>
        <w:ind w:right="51"/>
        <w:jc w:val="both"/>
        <w:rPr>
          <w:rFonts w:ascii="Noto Sans" w:hAnsi="Noto Sans" w:cs="Noto Sans"/>
          <w:b/>
          <w:sz w:val="16"/>
          <w:szCs w:val="16"/>
        </w:rPr>
      </w:pPr>
      <w:r w:rsidRPr="001D5846">
        <w:rPr>
          <w:rFonts w:ascii="Noto Sans" w:hAnsi="Noto Sans" w:cs="Noto Sans"/>
          <w:b/>
          <w:sz w:val="16"/>
          <w:szCs w:val="16"/>
          <w:highlight w:val="yellow"/>
        </w:rPr>
        <w:t>“LA DEPENDENCIA O ENTIDAD”, se obliga a:</w:t>
      </w:r>
    </w:p>
    <w:p w14:paraId="78B0AF71" w14:textId="77777777" w:rsidR="001D5846" w:rsidRPr="001D5846" w:rsidRDefault="001D5846" w:rsidP="001D5846">
      <w:pPr>
        <w:ind w:right="51"/>
        <w:jc w:val="both"/>
        <w:rPr>
          <w:rFonts w:ascii="Noto Sans" w:hAnsi="Noto Sans" w:cs="Noto Sans"/>
          <w:sz w:val="16"/>
          <w:szCs w:val="16"/>
        </w:rPr>
      </w:pPr>
    </w:p>
    <w:p w14:paraId="2D4774C4" w14:textId="77777777" w:rsidR="001D5846" w:rsidRPr="001D5846" w:rsidRDefault="001D5846" w:rsidP="001D5846">
      <w:pPr>
        <w:pStyle w:val="Prrafodelista"/>
        <w:numPr>
          <w:ilvl w:val="0"/>
          <w:numId w:val="22"/>
        </w:numPr>
        <w:suppressAutoHyphens w:val="0"/>
        <w:ind w:right="51"/>
        <w:jc w:val="both"/>
        <w:rPr>
          <w:rFonts w:ascii="Noto Sans" w:hAnsi="Noto Sans" w:cs="Noto Sans"/>
          <w:sz w:val="16"/>
          <w:szCs w:val="16"/>
          <w:highlight w:val="yellow"/>
        </w:rPr>
      </w:pPr>
      <w:r w:rsidRPr="001D5846">
        <w:rPr>
          <w:rFonts w:ascii="Noto Sans" w:hAnsi="Noto Sans" w:cs="Noto Sans"/>
          <w:sz w:val="16"/>
          <w:szCs w:val="16"/>
          <w:highlight w:val="yellow"/>
        </w:rPr>
        <w:t xml:space="preserve">Otorgar las facilidades necesarias, a efecto de que </w:t>
      </w:r>
      <w:r w:rsidRPr="001D5846">
        <w:rPr>
          <w:rFonts w:ascii="Noto Sans" w:hAnsi="Noto Sans" w:cs="Noto Sans"/>
          <w:b/>
          <w:sz w:val="16"/>
          <w:szCs w:val="16"/>
          <w:highlight w:val="yellow"/>
        </w:rPr>
        <w:t>“EL PROVEEDOR”</w:t>
      </w:r>
      <w:r w:rsidRPr="001D5846">
        <w:rPr>
          <w:rFonts w:ascii="Noto Sans" w:hAnsi="Noto Sans" w:cs="Noto Sans"/>
          <w:sz w:val="16"/>
          <w:szCs w:val="16"/>
          <w:highlight w:val="yellow"/>
        </w:rPr>
        <w:t xml:space="preserve"> lleve a cabo en los términos convenidos, el suministro de bienes objeto del contrato.</w:t>
      </w:r>
    </w:p>
    <w:p w14:paraId="295760A4" w14:textId="77777777" w:rsidR="001D5846" w:rsidRPr="001D5846" w:rsidRDefault="001D5846" w:rsidP="001D5846">
      <w:pPr>
        <w:pStyle w:val="Prrafodelista"/>
        <w:ind w:left="720" w:right="51"/>
        <w:jc w:val="both"/>
        <w:rPr>
          <w:rFonts w:ascii="Noto Sans" w:hAnsi="Noto Sans" w:cs="Noto Sans"/>
          <w:sz w:val="16"/>
          <w:szCs w:val="16"/>
          <w:highlight w:val="yellow"/>
        </w:rPr>
      </w:pPr>
    </w:p>
    <w:p w14:paraId="18233A77" w14:textId="77777777" w:rsidR="001D5846" w:rsidRPr="001D5846" w:rsidRDefault="001D5846" w:rsidP="001D5846">
      <w:pPr>
        <w:pStyle w:val="Prrafodelista"/>
        <w:numPr>
          <w:ilvl w:val="0"/>
          <w:numId w:val="22"/>
        </w:numPr>
        <w:suppressAutoHyphens w:val="0"/>
        <w:ind w:right="51"/>
        <w:jc w:val="both"/>
        <w:rPr>
          <w:rFonts w:ascii="Noto Sans" w:hAnsi="Noto Sans" w:cs="Noto Sans"/>
          <w:sz w:val="16"/>
          <w:szCs w:val="16"/>
          <w:highlight w:val="yellow"/>
        </w:rPr>
      </w:pPr>
      <w:r w:rsidRPr="001D5846">
        <w:rPr>
          <w:rFonts w:ascii="Noto Sans" w:hAnsi="Noto Sans" w:cs="Noto Sans"/>
          <w:sz w:val="16"/>
          <w:szCs w:val="16"/>
          <w:highlight w:val="yellow"/>
        </w:rPr>
        <w:t>Realizar el pago correspondiente en tiempo y forma.</w:t>
      </w:r>
    </w:p>
    <w:p w14:paraId="1A869444" w14:textId="77777777" w:rsidR="001D5846" w:rsidRPr="001D5846" w:rsidRDefault="001D5846" w:rsidP="001D5846">
      <w:pPr>
        <w:ind w:right="51"/>
        <w:jc w:val="both"/>
        <w:rPr>
          <w:rFonts w:ascii="Noto Sans" w:hAnsi="Noto Sans" w:cs="Noto Sans"/>
          <w:sz w:val="16"/>
          <w:szCs w:val="16"/>
          <w:highlight w:val="yellow"/>
        </w:rPr>
      </w:pPr>
    </w:p>
    <w:p w14:paraId="37F2AE8C"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INSTRUCCIÓN: EL SIGUIENTE PÁRRAFO APARECERÁ SIEMPRE QUE HAYA EXISTIDO GARANTÍA DE CUMPLIMIENTO.</w:t>
      </w:r>
    </w:p>
    <w:p w14:paraId="741F1363" w14:textId="77777777" w:rsidR="001D5846" w:rsidRPr="001D5846" w:rsidRDefault="001D5846" w:rsidP="001D5846">
      <w:pPr>
        <w:ind w:right="51"/>
        <w:jc w:val="both"/>
        <w:rPr>
          <w:rFonts w:ascii="Noto Sans" w:hAnsi="Noto Sans" w:cs="Noto Sans"/>
          <w:sz w:val="16"/>
          <w:szCs w:val="16"/>
        </w:rPr>
      </w:pPr>
    </w:p>
    <w:p w14:paraId="6737B7B2" w14:textId="77777777" w:rsidR="001D5846" w:rsidRPr="001D5846" w:rsidRDefault="001D5846" w:rsidP="001D5846">
      <w:pPr>
        <w:pStyle w:val="Prrafodelista"/>
        <w:numPr>
          <w:ilvl w:val="0"/>
          <w:numId w:val="22"/>
        </w:numPr>
        <w:suppressAutoHyphens w:val="0"/>
        <w:jc w:val="both"/>
        <w:rPr>
          <w:rFonts w:ascii="Noto Sans" w:hAnsi="Noto Sans" w:cs="Noto Sans"/>
          <w:sz w:val="16"/>
          <w:szCs w:val="16"/>
          <w:highlight w:val="yellow"/>
        </w:rPr>
      </w:pPr>
      <w:r w:rsidRPr="001D5846">
        <w:rPr>
          <w:rFonts w:ascii="Noto Sans" w:hAnsi="Noto Sans" w:cs="Noto Sans"/>
          <w:bCs/>
          <w:sz w:val="16"/>
          <w:szCs w:val="16"/>
          <w:highlight w:val="yellow"/>
        </w:rPr>
        <w:t>Extender a</w:t>
      </w:r>
      <w:r w:rsidRPr="001D5846">
        <w:rPr>
          <w:rFonts w:ascii="Noto Sans" w:hAnsi="Noto Sans" w:cs="Noto Sans"/>
          <w:b/>
          <w:sz w:val="16"/>
          <w:szCs w:val="16"/>
          <w:highlight w:val="yellow"/>
        </w:rPr>
        <w:t xml:space="preserve"> “EL PROVEEDOR”,</w:t>
      </w:r>
      <w:r w:rsidRPr="001D5846">
        <w:rPr>
          <w:rFonts w:ascii="Noto Sans" w:hAnsi="Noto Sans" w:cs="Noto Sans"/>
          <w:b/>
          <w:sz w:val="16"/>
          <w:szCs w:val="16"/>
        </w:rPr>
        <w:t xml:space="preserve"> </w:t>
      </w:r>
      <w:r w:rsidRPr="001D5846">
        <w:rPr>
          <w:rFonts w:ascii="Noto Sans" w:hAnsi="Noto Sans" w:cs="Noto Sans"/>
          <w:bCs/>
          <w:sz w:val="16"/>
          <w:szCs w:val="16"/>
          <w:highlight w:val="yellow"/>
        </w:rPr>
        <w:t>por conducto del servidor público facultado, la constancia de cumplimiento de obligaciones contractuales</w:t>
      </w:r>
      <w:r w:rsidRPr="001D5846">
        <w:rPr>
          <w:rFonts w:ascii="Noto Sans" w:hAnsi="Noto Sans" w:cs="Noto Sans"/>
          <w:sz w:val="16"/>
          <w:szCs w:val="16"/>
          <w:highlight w:val="yellow"/>
        </w:rPr>
        <w:t xml:space="preserve"> inmediatamente que se cumplan éstas a satisfacción expresa de dicho servidor público para que se dé trámite a la cancelación de la garantía de cumplimiento del presente contrato.</w:t>
      </w:r>
    </w:p>
    <w:p w14:paraId="5F8F15E2" w14:textId="77777777" w:rsidR="001D5846" w:rsidRPr="001D5846" w:rsidRDefault="001D5846" w:rsidP="001D5846">
      <w:pPr>
        <w:jc w:val="both"/>
        <w:rPr>
          <w:rFonts w:ascii="Noto Sans" w:hAnsi="Noto Sans" w:cs="Noto Sans"/>
          <w:sz w:val="16"/>
          <w:szCs w:val="16"/>
        </w:rPr>
      </w:pPr>
    </w:p>
    <w:p w14:paraId="0F47605D"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ESTIPULAR OBLIGACIONES ADICIONALES, AGREGAR LOS INCISOS QUE SE REQUIERAN.</w:t>
      </w:r>
    </w:p>
    <w:p w14:paraId="40487A6B" w14:textId="77777777" w:rsidR="001D5846" w:rsidRPr="001D5846" w:rsidRDefault="001D5846" w:rsidP="001D5846">
      <w:pPr>
        <w:ind w:right="51"/>
        <w:jc w:val="both"/>
        <w:rPr>
          <w:rFonts w:ascii="Noto Sans" w:hAnsi="Noto Sans" w:cs="Noto Sans"/>
          <w:sz w:val="16"/>
          <w:szCs w:val="16"/>
        </w:rPr>
      </w:pPr>
    </w:p>
    <w:p w14:paraId="378D4246" w14:textId="77777777" w:rsidR="001D5846" w:rsidRPr="001D5846" w:rsidRDefault="001D5846" w:rsidP="001D5846">
      <w:pPr>
        <w:tabs>
          <w:tab w:val="left" w:pos="2160"/>
        </w:tabs>
        <w:jc w:val="both"/>
        <w:rPr>
          <w:rFonts w:ascii="Noto Sans" w:hAnsi="Noto Sans" w:cs="Noto Sans"/>
          <w:b/>
          <w:sz w:val="16"/>
          <w:szCs w:val="16"/>
          <w:lang w:eastAsia="es-MX"/>
        </w:rPr>
      </w:pPr>
      <w:r w:rsidRPr="001D5846">
        <w:rPr>
          <w:rFonts w:ascii="Noto Sans" w:eastAsia="Calibri" w:hAnsi="Noto Sans" w:cs="Noto Sans"/>
          <w:b/>
          <w:sz w:val="16"/>
          <w:szCs w:val="16"/>
          <w:highlight w:val="yellow"/>
          <w:lang w:eastAsia="en-US"/>
        </w:rPr>
        <w:t xml:space="preserve">DÉCIMA SEGUNDA. </w:t>
      </w:r>
      <w:r w:rsidRPr="001D5846">
        <w:rPr>
          <w:rFonts w:ascii="Noto Sans" w:hAnsi="Noto Sans" w:cs="Noto Sans"/>
          <w:b/>
          <w:sz w:val="16"/>
          <w:szCs w:val="16"/>
          <w:highlight w:val="yellow"/>
          <w:lang w:eastAsia="es-MX"/>
        </w:rPr>
        <w:t>ADMINISTRACIÓN, VERIFICACIÓN, SUPERVISIÓN Y ACEPTACIÓN DE LOS BIENES.</w:t>
      </w:r>
    </w:p>
    <w:p w14:paraId="41344462" w14:textId="77777777" w:rsidR="001D5846" w:rsidRPr="001D5846" w:rsidRDefault="001D5846" w:rsidP="001D5846">
      <w:pPr>
        <w:tabs>
          <w:tab w:val="left" w:pos="2160"/>
        </w:tabs>
        <w:jc w:val="both"/>
        <w:rPr>
          <w:rFonts w:ascii="Noto Sans" w:hAnsi="Noto Sans" w:cs="Noto Sans"/>
          <w:sz w:val="16"/>
          <w:szCs w:val="16"/>
        </w:rPr>
      </w:pPr>
    </w:p>
    <w:p w14:paraId="0D302BFC" w14:textId="77777777" w:rsidR="001D5846" w:rsidRPr="001D5846" w:rsidRDefault="001D5846" w:rsidP="001D5846">
      <w:pPr>
        <w:tabs>
          <w:tab w:val="left" w:pos="2340"/>
        </w:tabs>
        <w:jc w:val="both"/>
        <w:rPr>
          <w:rFonts w:ascii="Noto Sans" w:hAnsi="Noto Sans" w:cs="Noto Sans"/>
          <w:sz w:val="16"/>
          <w:szCs w:val="16"/>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designa como Administrador(es) del presente contrato a </w:t>
      </w:r>
      <w:r w:rsidRPr="001D5846">
        <w:rPr>
          <w:rFonts w:ascii="Noto Sans" w:hAnsi="Noto Sans" w:cs="Noto Sans"/>
          <w:b/>
          <w:sz w:val="16"/>
          <w:szCs w:val="16"/>
        </w:rPr>
        <w:t>(</w:t>
      </w:r>
      <w:r w:rsidRPr="001D5846">
        <w:rPr>
          <w:rFonts w:ascii="Noto Sans" w:hAnsi="Noto Sans" w:cs="Noto Sans"/>
          <w:b/>
          <w:sz w:val="16"/>
          <w:szCs w:val="16"/>
          <w:u w:val="single"/>
        </w:rPr>
        <w:t>INCORPORAR NOMBRE DE LA, EL O LOS ADMINISTRADORES DEL CONTRATO)</w:t>
      </w:r>
      <w:r w:rsidRPr="001D5846">
        <w:rPr>
          <w:rFonts w:ascii="Noto Sans" w:hAnsi="Noto Sans" w:cs="Noto Sans"/>
          <w:b/>
          <w:sz w:val="16"/>
          <w:szCs w:val="16"/>
        </w:rPr>
        <w:t xml:space="preserve">, </w:t>
      </w:r>
      <w:r w:rsidRPr="001D5846">
        <w:rPr>
          <w:rFonts w:ascii="Noto Sans" w:hAnsi="Noto Sans" w:cs="Noto Sans"/>
          <w:sz w:val="16"/>
          <w:szCs w:val="16"/>
        </w:rPr>
        <w:t>con RFC</w:t>
      </w:r>
      <w:r w:rsidRPr="001D5846">
        <w:rPr>
          <w:rFonts w:ascii="Noto Sans" w:hAnsi="Noto Sans" w:cs="Noto Sans"/>
          <w:b/>
          <w:sz w:val="16"/>
          <w:szCs w:val="16"/>
        </w:rPr>
        <w:t xml:space="preserve"> </w:t>
      </w:r>
      <w:r w:rsidRPr="001D5846">
        <w:rPr>
          <w:rFonts w:ascii="Noto Sans" w:hAnsi="Noto Sans" w:cs="Noto Sans"/>
          <w:b/>
          <w:sz w:val="16"/>
          <w:szCs w:val="16"/>
          <w:u w:val="single"/>
        </w:rPr>
        <w:t>(INCORPORAR RFC)</w:t>
      </w:r>
      <w:r w:rsidRPr="001D5846">
        <w:rPr>
          <w:rFonts w:ascii="Noto Sans" w:hAnsi="Noto Sans" w:cs="Noto Sans"/>
          <w:sz w:val="16"/>
          <w:szCs w:val="16"/>
        </w:rPr>
        <w:t xml:space="preserve">, </w:t>
      </w:r>
      <w:r w:rsidRPr="001D5846">
        <w:rPr>
          <w:rFonts w:ascii="Noto Sans" w:hAnsi="Noto Sans" w:cs="Noto Sans"/>
          <w:b/>
          <w:sz w:val="16"/>
          <w:szCs w:val="16"/>
        </w:rPr>
        <w:t>(</w:t>
      </w:r>
      <w:r w:rsidRPr="001D5846">
        <w:rPr>
          <w:rFonts w:ascii="Noto Sans" w:hAnsi="Noto Sans" w:cs="Noto Sans"/>
          <w:b/>
          <w:sz w:val="16"/>
          <w:szCs w:val="16"/>
          <w:u w:val="single"/>
        </w:rPr>
        <w:t>INCORPORAR CARGO DEL ADMINISTRADOR DEL CONTRATO)</w:t>
      </w:r>
      <w:r w:rsidRPr="001D5846">
        <w:rPr>
          <w:rFonts w:ascii="Noto Sans" w:hAnsi="Noto Sans" w:cs="Noto Sans"/>
          <w:sz w:val="16"/>
          <w:szCs w:val="16"/>
        </w:rPr>
        <w:t>, quien dará seguimiento y verificará el cumplimiento de los derechos y obligaciones establecidos en este instrumento.</w:t>
      </w:r>
    </w:p>
    <w:p w14:paraId="0C1427DC" w14:textId="77777777" w:rsidR="001D5846" w:rsidRPr="001D5846" w:rsidRDefault="001D5846" w:rsidP="001D5846">
      <w:pPr>
        <w:tabs>
          <w:tab w:val="left" w:pos="2340"/>
        </w:tabs>
        <w:jc w:val="both"/>
        <w:rPr>
          <w:rFonts w:ascii="Noto Sans" w:hAnsi="Noto Sans" w:cs="Noto Sans"/>
          <w:sz w:val="16"/>
          <w:szCs w:val="16"/>
        </w:rPr>
      </w:pPr>
    </w:p>
    <w:p w14:paraId="7C49D712" w14:textId="77777777" w:rsidR="001D5846" w:rsidRPr="001D5846" w:rsidRDefault="001D5846" w:rsidP="001D5846">
      <w:pPr>
        <w:jc w:val="both"/>
        <w:rPr>
          <w:rFonts w:ascii="Noto Sans" w:eastAsia="Calibri" w:hAnsi="Noto Sans" w:cs="Noto Sans"/>
          <w:sz w:val="16"/>
          <w:szCs w:val="16"/>
          <w:lang w:eastAsia="en-US"/>
        </w:rPr>
      </w:pPr>
      <w:r w:rsidRPr="001D5846">
        <w:rPr>
          <w:rFonts w:ascii="Noto Sans" w:eastAsia="Calibri" w:hAnsi="Noto Sans" w:cs="Noto Sans"/>
          <w:sz w:val="16"/>
          <w:szCs w:val="16"/>
          <w:lang w:eastAsia="en-US"/>
        </w:rPr>
        <w:t>Los bienes se tendrán por recibidos previa revisión del Administrador del contrato, la cual consistirá en la verificación del cumplimiento de las especificaciones establecidas y en su caso en los anexos respectivos,</w:t>
      </w:r>
      <w:r w:rsidRPr="001D5846">
        <w:rPr>
          <w:rFonts w:ascii="Noto Sans" w:hAnsi="Noto Sans" w:cs="Noto Sans"/>
          <w:sz w:val="16"/>
          <w:szCs w:val="16"/>
        </w:rPr>
        <w:t xml:space="preserve"> así como las contenidas en la propuesta técnica</w:t>
      </w:r>
      <w:r w:rsidRPr="001D5846">
        <w:rPr>
          <w:rFonts w:ascii="Noto Sans" w:eastAsia="Calibri" w:hAnsi="Noto Sans" w:cs="Noto Sans"/>
          <w:sz w:val="16"/>
          <w:szCs w:val="16"/>
          <w:lang w:eastAsia="en-US"/>
        </w:rPr>
        <w:t>.</w:t>
      </w:r>
    </w:p>
    <w:p w14:paraId="37CCB790" w14:textId="77777777" w:rsidR="001D5846" w:rsidRPr="001D5846" w:rsidRDefault="001D5846" w:rsidP="001D5846">
      <w:pPr>
        <w:tabs>
          <w:tab w:val="left" w:pos="2340"/>
        </w:tabs>
        <w:jc w:val="both"/>
        <w:rPr>
          <w:rFonts w:ascii="Noto Sans" w:hAnsi="Noto Sans" w:cs="Noto Sans"/>
          <w:sz w:val="16"/>
          <w:szCs w:val="16"/>
        </w:rPr>
      </w:pPr>
    </w:p>
    <w:p w14:paraId="43AAEA0D" w14:textId="77777777" w:rsidR="001D5846" w:rsidRPr="001D5846" w:rsidRDefault="001D5846" w:rsidP="001D5846">
      <w:pPr>
        <w:tabs>
          <w:tab w:val="left" w:pos="2340"/>
        </w:tabs>
        <w:jc w:val="both"/>
        <w:rPr>
          <w:rFonts w:ascii="Noto Sans" w:eastAsia="Calibri" w:hAnsi="Noto Sans" w:cs="Noto Sans"/>
          <w:sz w:val="16"/>
          <w:szCs w:val="16"/>
          <w:lang w:eastAsia="en-US"/>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a través del </w:t>
      </w:r>
      <w:r w:rsidRPr="001D5846">
        <w:rPr>
          <w:rFonts w:ascii="Noto Sans" w:eastAsia="Calibri" w:hAnsi="Noto Sans" w:cs="Noto Sans"/>
          <w:sz w:val="16"/>
          <w:szCs w:val="16"/>
          <w:lang w:eastAsia="en-US"/>
        </w:rPr>
        <w:t>Administrador del contrato</w:t>
      </w:r>
      <w:r w:rsidRPr="001D5846">
        <w:rPr>
          <w:rFonts w:ascii="Noto Sans" w:hAnsi="Noto Sans" w:cs="Noto Sans"/>
          <w:sz w:val="16"/>
          <w:szCs w:val="16"/>
        </w:rPr>
        <w:t xml:space="preserve">, rechazará los bienes que no cumplan las especificaciones establecidas en este contrato y en sus Anexos, obligándose </w:t>
      </w:r>
      <w:r w:rsidRPr="001D5846">
        <w:rPr>
          <w:rFonts w:ascii="Noto Sans" w:hAnsi="Noto Sans" w:cs="Noto Sans"/>
          <w:b/>
          <w:sz w:val="16"/>
          <w:szCs w:val="16"/>
        </w:rPr>
        <w:t>“EL PROVEEDOR”</w:t>
      </w:r>
      <w:r w:rsidRPr="001D5846">
        <w:rPr>
          <w:rFonts w:ascii="Noto Sans" w:hAnsi="Noto Sans" w:cs="Noto Sans"/>
          <w:sz w:val="16"/>
          <w:szCs w:val="16"/>
        </w:rPr>
        <w:t xml:space="preserve"> en este supuesto, a entregarlos nuevamente bajo su responsabilidad y sin costo adicional para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eastAsia="Calibri" w:hAnsi="Noto Sans" w:cs="Noto Sans"/>
          <w:sz w:val="16"/>
          <w:szCs w:val="16"/>
          <w:lang w:eastAsia="en-US"/>
        </w:rPr>
        <w:t>sin perjuicio de la aplicación de las penas convencionales o deducciones al cobro correspondiente.</w:t>
      </w:r>
    </w:p>
    <w:p w14:paraId="0EE1CD4B" w14:textId="77777777" w:rsidR="001D5846" w:rsidRPr="001D5846" w:rsidRDefault="001D5846" w:rsidP="001D5846">
      <w:pPr>
        <w:tabs>
          <w:tab w:val="left" w:pos="2340"/>
        </w:tabs>
        <w:jc w:val="both"/>
        <w:rPr>
          <w:rFonts w:ascii="Noto Sans" w:eastAsia="Calibri" w:hAnsi="Noto Sans" w:cs="Noto Sans"/>
          <w:sz w:val="16"/>
          <w:szCs w:val="16"/>
          <w:lang w:eastAsia="en-US"/>
        </w:rPr>
      </w:pPr>
    </w:p>
    <w:p w14:paraId="078D5E30" w14:textId="77777777" w:rsidR="001D5846" w:rsidRPr="001D5846" w:rsidRDefault="001D5846" w:rsidP="001D5846">
      <w:pPr>
        <w:tabs>
          <w:tab w:val="left" w:pos="2340"/>
        </w:tabs>
        <w:jc w:val="both"/>
        <w:rPr>
          <w:rFonts w:ascii="Noto Sans" w:eastAsia="Calibri" w:hAnsi="Noto Sans" w:cs="Noto Sans"/>
          <w:sz w:val="16"/>
          <w:szCs w:val="16"/>
          <w:lang w:eastAsia="en-US"/>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a través del </w:t>
      </w:r>
      <w:r w:rsidRPr="001D5846">
        <w:rPr>
          <w:rFonts w:ascii="Noto Sans" w:eastAsia="Calibri" w:hAnsi="Noto Sans" w:cs="Noto Sans"/>
          <w:sz w:val="16"/>
          <w:szCs w:val="16"/>
          <w:lang w:eastAsia="en-US"/>
        </w:rPr>
        <w:t>Administrador del contrato</w:t>
      </w:r>
      <w:r w:rsidRPr="001D5846">
        <w:rPr>
          <w:rFonts w:ascii="Noto Sans" w:hAnsi="Noto Sans" w:cs="Noto Sans"/>
          <w:sz w:val="16"/>
          <w:szCs w:val="16"/>
        </w:rPr>
        <w:t xml:space="preserve">, podrá aceptar los bienes que incumplan de manera parcial o deficiente las especificaciones establecidas en este contrato y en los anexos respectivos, </w:t>
      </w:r>
      <w:r w:rsidRPr="001D5846">
        <w:rPr>
          <w:rFonts w:ascii="Noto Sans" w:eastAsia="Calibri" w:hAnsi="Noto Sans" w:cs="Noto Sans"/>
          <w:sz w:val="16"/>
          <w:szCs w:val="16"/>
          <w:lang w:eastAsia="en-US"/>
        </w:rPr>
        <w:t>sin perjuicio de la aplicación de las deducciones al pago que procedan, y reposición de los bienes, cuando la naturaleza propia de éstos lo permita.</w:t>
      </w:r>
    </w:p>
    <w:p w14:paraId="556303CB" w14:textId="77777777" w:rsidR="001D5846" w:rsidRPr="001D5846" w:rsidRDefault="001D5846" w:rsidP="001D5846">
      <w:pPr>
        <w:tabs>
          <w:tab w:val="left" w:pos="2340"/>
        </w:tabs>
        <w:jc w:val="both"/>
        <w:rPr>
          <w:rFonts w:ascii="Noto Sans" w:eastAsia="Calibri" w:hAnsi="Noto Sans" w:cs="Noto Sans"/>
          <w:sz w:val="16"/>
          <w:szCs w:val="16"/>
          <w:lang w:eastAsia="en-US"/>
        </w:rPr>
      </w:pPr>
    </w:p>
    <w:p w14:paraId="529570F7" w14:textId="77777777" w:rsidR="001D5846" w:rsidRPr="001D5846" w:rsidRDefault="001D5846" w:rsidP="001D5846">
      <w:pPr>
        <w:jc w:val="both"/>
        <w:rPr>
          <w:rFonts w:ascii="Noto Sans" w:hAnsi="Noto Sans" w:cs="Noto Sans"/>
          <w:b/>
          <w:sz w:val="16"/>
          <w:szCs w:val="16"/>
          <w:lang w:eastAsia="es-MX"/>
        </w:rPr>
      </w:pPr>
      <w:r w:rsidRPr="001D5846">
        <w:rPr>
          <w:rFonts w:ascii="Noto Sans" w:hAnsi="Noto Sans" w:cs="Noto Sans"/>
          <w:b/>
          <w:sz w:val="16"/>
          <w:szCs w:val="16"/>
          <w:highlight w:val="yellow"/>
          <w:lang w:eastAsia="es-MX"/>
        </w:rPr>
        <w:t>DÉCIMA TERCERA. DEDUCCIONES.</w:t>
      </w:r>
    </w:p>
    <w:p w14:paraId="4A1B94FD" w14:textId="77777777" w:rsidR="001D5846" w:rsidRPr="001D5846" w:rsidRDefault="001D5846" w:rsidP="001D5846">
      <w:pPr>
        <w:jc w:val="both"/>
        <w:rPr>
          <w:rFonts w:ascii="Noto Sans" w:hAnsi="Noto Sans" w:cs="Noto Sans"/>
          <w:b/>
          <w:sz w:val="16"/>
          <w:szCs w:val="16"/>
          <w:lang w:eastAsia="es-MX"/>
        </w:rPr>
      </w:pPr>
    </w:p>
    <w:p w14:paraId="7C2471AE" w14:textId="57137B82" w:rsidR="001D5846" w:rsidRPr="001D5846" w:rsidRDefault="001D5846" w:rsidP="001D5846">
      <w:pPr>
        <w:pStyle w:val="Textoindependiente"/>
        <w:tabs>
          <w:tab w:val="left" w:pos="2520"/>
        </w:tabs>
        <w:rPr>
          <w:rFonts w:ascii="Noto Sans" w:hAnsi="Noto Sans" w:cs="Noto Sans"/>
          <w:spacing w:val="-2"/>
          <w:sz w:val="16"/>
          <w:szCs w:val="16"/>
        </w:rPr>
      </w:pPr>
      <w:r w:rsidRPr="001D5846">
        <w:rPr>
          <w:rFonts w:ascii="Noto Sans" w:hAnsi="Noto Sans" w:cs="Noto Sans"/>
          <w:b/>
          <w:sz w:val="16"/>
          <w:szCs w:val="16"/>
        </w:rPr>
        <w:t>“LA DEPENDENCIA O ENTIDAD”</w:t>
      </w:r>
      <w:r w:rsidRPr="001D5846">
        <w:rPr>
          <w:rFonts w:ascii="Noto Sans" w:hAnsi="Noto Sans" w:cs="Noto Sans"/>
          <w:b/>
          <w:bCs/>
          <w:spacing w:val="-2"/>
          <w:sz w:val="16"/>
          <w:szCs w:val="16"/>
        </w:rPr>
        <w:t xml:space="preserve"> </w:t>
      </w:r>
      <w:r w:rsidRPr="001D5846">
        <w:rPr>
          <w:rFonts w:ascii="Noto Sans" w:hAnsi="Noto Sans" w:cs="Noto Sans"/>
          <w:bCs/>
          <w:spacing w:val="-2"/>
          <w:sz w:val="16"/>
          <w:szCs w:val="16"/>
        </w:rPr>
        <w:t xml:space="preserve">aplicará deducciones al pago por el </w:t>
      </w:r>
      <w:r w:rsidRPr="001D5846">
        <w:rPr>
          <w:rFonts w:ascii="Noto Sans" w:hAnsi="Noto Sans" w:cs="Noto Sans"/>
          <w:spacing w:val="-2"/>
          <w:sz w:val="16"/>
          <w:szCs w:val="16"/>
        </w:rPr>
        <w:t xml:space="preserve">incumplimiento parcial o deficiente, en que incurra </w:t>
      </w:r>
      <w:r w:rsidRPr="001D5846">
        <w:rPr>
          <w:rFonts w:ascii="Noto Sans" w:hAnsi="Noto Sans" w:cs="Noto Sans"/>
          <w:b/>
          <w:sz w:val="16"/>
          <w:szCs w:val="16"/>
        </w:rPr>
        <w:t>“EL PROVEEDOR”</w:t>
      </w:r>
      <w:r w:rsidRPr="001D5846">
        <w:rPr>
          <w:rFonts w:ascii="Noto Sans" w:hAnsi="Noto Sans" w:cs="Noto Sans"/>
          <w:spacing w:val="-2"/>
          <w:sz w:val="16"/>
          <w:szCs w:val="16"/>
        </w:rPr>
        <w:t xml:space="preserve"> conforme a lo estipulado en las cláusulas del presente c</w:t>
      </w:r>
      <w:r w:rsidRPr="001D5846">
        <w:rPr>
          <w:rFonts w:ascii="Noto Sans" w:hAnsi="Noto Sans" w:cs="Noto Sans"/>
          <w:sz w:val="16"/>
          <w:szCs w:val="16"/>
        </w:rPr>
        <w:t xml:space="preserve">ontrato y sus anexos respectivos, </w:t>
      </w:r>
      <w:r w:rsidRPr="001D5846">
        <w:rPr>
          <w:rFonts w:ascii="Noto Sans" w:hAnsi="Noto Sans" w:cs="Noto Sans"/>
          <w:spacing w:val="-2"/>
          <w:sz w:val="16"/>
          <w:szCs w:val="16"/>
        </w:rPr>
        <w:t xml:space="preserve">las cuales se calcularán por un </w:t>
      </w:r>
      <w:r w:rsidRPr="001D5846">
        <w:rPr>
          <w:rFonts w:ascii="Noto Sans" w:hAnsi="Noto Sans" w:cs="Noto Sans"/>
          <w:b/>
          <w:spacing w:val="-2"/>
          <w:sz w:val="16"/>
          <w:szCs w:val="16"/>
          <w:u w:val="single"/>
        </w:rPr>
        <w:t xml:space="preserve">(EN CASO DE EXISTIR SÓLO UN PORCENTAJE </w:t>
      </w:r>
      <w:r w:rsidRPr="001D5846">
        <w:rPr>
          <w:rFonts w:ascii="Noto Sans" w:hAnsi="Noto Sans" w:cs="Noto Sans"/>
          <w:b/>
          <w:bCs/>
          <w:spacing w:val="-2"/>
          <w:sz w:val="16"/>
          <w:szCs w:val="16"/>
          <w:u w:val="single"/>
        </w:rPr>
        <w:t>SEÑALAR PORCENTAJE DE DEDUCTIVA)</w:t>
      </w:r>
      <w:r w:rsidRPr="001D5846">
        <w:rPr>
          <w:rFonts w:ascii="Noto Sans" w:hAnsi="Noto Sans" w:cs="Noto Sans"/>
          <w:bCs/>
          <w:spacing w:val="-2"/>
          <w:sz w:val="16"/>
          <w:szCs w:val="16"/>
        </w:rPr>
        <w:t xml:space="preserve"> % </w:t>
      </w:r>
      <w:r w:rsidRPr="001D5846">
        <w:rPr>
          <w:rFonts w:ascii="Noto Sans" w:hAnsi="Noto Sans" w:cs="Noto Sans"/>
          <w:spacing w:val="-2"/>
          <w:sz w:val="16"/>
          <w:szCs w:val="16"/>
        </w:rPr>
        <w:t xml:space="preserve">sobre el monto de los bienes, </w:t>
      </w:r>
      <w:r w:rsidRPr="001D5846">
        <w:rPr>
          <w:rFonts w:ascii="Noto Sans" w:hAnsi="Noto Sans" w:cs="Noto Sans"/>
          <w:b/>
          <w:spacing w:val="-2"/>
          <w:sz w:val="16"/>
          <w:szCs w:val="16"/>
          <w:u w:val="single"/>
        </w:rPr>
        <w:t>(EN CASO DE ESTABLECER POR DIVERSOS CONCEPTOS DEDUCTIVAS REMITIR AL ANEXO CORRESPONDIENTE)</w:t>
      </w:r>
      <w:r w:rsidRPr="001D5846">
        <w:rPr>
          <w:rFonts w:ascii="Noto Sans" w:hAnsi="Noto Sans" w:cs="Noto Sans"/>
          <w:spacing w:val="-2"/>
          <w:sz w:val="16"/>
          <w:szCs w:val="16"/>
        </w:rPr>
        <w:t xml:space="preserve">, proporcionados en forma parcial o deficiente. Las cantidades a deducir se aplicarán en el CFDI o factura electrónica que </w:t>
      </w:r>
      <w:r w:rsidRPr="001D5846">
        <w:rPr>
          <w:rFonts w:ascii="Noto Sans" w:hAnsi="Noto Sans" w:cs="Noto Sans"/>
          <w:b/>
          <w:sz w:val="16"/>
          <w:szCs w:val="16"/>
        </w:rPr>
        <w:t>“EL PROVEEDOR”</w:t>
      </w:r>
      <w:r w:rsidRPr="001D5846">
        <w:rPr>
          <w:rFonts w:ascii="Noto Sans" w:hAnsi="Noto Sans" w:cs="Noto Sans"/>
          <w:spacing w:val="-2"/>
          <w:sz w:val="16"/>
          <w:szCs w:val="16"/>
        </w:rPr>
        <w:t xml:space="preserve"> presente para su cobro, en el pago que se encuentre en trámite o bien en el siguiente pago.</w:t>
      </w:r>
    </w:p>
    <w:p w14:paraId="1D2A1387" w14:textId="77777777" w:rsidR="001D5846" w:rsidRPr="001D5846" w:rsidRDefault="001D5846" w:rsidP="001D5846">
      <w:pPr>
        <w:pStyle w:val="Textoindependiente"/>
        <w:tabs>
          <w:tab w:val="left" w:pos="2520"/>
        </w:tabs>
        <w:rPr>
          <w:rFonts w:ascii="Noto Sans" w:hAnsi="Noto Sans" w:cs="Noto Sans"/>
          <w:spacing w:val="-2"/>
          <w:sz w:val="16"/>
          <w:szCs w:val="16"/>
        </w:rPr>
      </w:pPr>
      <w:r w:rsidRPr="001D5846">
        <w:rPr>
          <w:rFonts w:ascii="Noto Sans" w:hAnsi="Noto Sans" w:cs="Noto Sans"/>
          <w:spacing w:val="-2"/>
          <w:sz w:val="16"/>
          <w:szCs w:val="16"/>
        </w:rPr>
        <w:t xml:space="preserve">De no existir pagos pendientes, se requerirá a </w:t>
      </w:r>
      <w:r w:rsidRPr="001D5846">
        <w:rPr>
          <w:rFonts w:ascii="Noto Sans" w:hAnsi="Noto Sans" w:cs="Noto Sans"/>
          <w:b/>
          <w:sz w:val="16"/>
          <w:szCs w:val="16"/>
        </w:rPr>
        <w:t>“EL PROVEEDOR”</w:t>
      </w:r>
      <w:r w:rsidRPr="001D5846">
        <w:rPr>
          <w:rFonts w:ascii="Noto Sans" w:hAnsi="Noto Sans" w:cs="Noto Sans"/>
          <w:spacing w:val="-2"/>
          <w:sz w:val="16"/>
          <w:szCs w:val="16"/>
        </w:rPr>
        <w:t xml:space="preserve"> que realice el pago de la deductiva a través del esquema e5cinco Pago Electrónico de Derechos, Productos y Aprovechamientos (</w:t>
      </w:r>
      <w:proofErr w:type="spellStart"/>
      <w:r w:rsidRPr="001D5846">
        <w:rPr>
          <w:rFonts w:ascii="Noto Sans" w:hAnsi="Noto Sans" w:cs="Noto Sans"/>
          <w:spacing w:val="-2"/>
          <w:sz w:val="16"/>
          <w:szCs w:val="16"/>
        </w:rPr>
        <w:t>DPA´s</w:t>
      </w:r>
      <w:proofErr w:type="spellEnd"/>
      <w:r w:rsidRPr="001D5846">
        <w:rPr>
          <w:rFonts w:ascii="Noto Sans" w:hAnsi="Noto Sans" w:cs="Noto Sans"/>
          <w:spacing w:val="-2"/>
          <w:sz w:val="16"/>
          <w:szCs w:val="16"/>
        </w:rPr>
        <w:t>), a favor de la Tesorería de la Federación, o de la Entidad. En caso de negativa se procederá a hacer efectiva la garantía de cumplimiento del contrato.</w:t>
      </w:r>
    </w:p>
    <w:p w14:paraId="723BEA7F" w14:textId="77777777" w:rsidR="001D5846" w:rsidRPr="001D5846" w:rsidRDefault="001D5846" w:rsidP="001D5846">
      <w:pPr>
        <w:jc w:val="both"/>
        <w:rPr>
          <w:rFonts w:ascii="Noto Sans" w:hAnsi="Noto Sans" w:cs="Noto Sans"/>
          <w:spacing w:val="-2"/>
          <w:sz w:val="16"/>
          <w:szCs w:val="16"/>
        </w:rPr>
      </w:pPr>
    </w:p>
    <w:p w14:paraId="37B134D6" w14:textId="71C2BE82" w:rsidR="001D5846" w:rsidRPr="001D5846" w:rsidRDefault="001D5846" w:rsidP="001D5846">
      <w:pPr>
        <w:pStyle w:val="Textoindependiente"/>
        <w:tabs>
          <w:tab w:val="left" w:pos="2520"/>
        </w:tabs>
        <w:rPr>
          <w:rFonts w:ascii="Noto Sans" w:hAnsi="Noto Sans" w:cs="Noto Sans"/>
          <w:bCs/>
          <w:spacing w:val="-2"/>
          <w:sz w:val="16"/>
          <w:szCs w:val="16"/>
        </w:rPr>
      </w:pPr>
      <w:r w:rsidRPr="001D5846">
        <w:rPr>
          <w:rFonts w:ascii="Noto Sans" w:hAnsi="Noto Sans" w:cs="Noto Sans"/>
          <w:bCs/>
          <w:spacing w:val="-2"/>
          <w:sz w:val="16"/>
          <w:szCs w:val="16"/>
        </w:rPr>
        <w:t>Las deducciones económicas se aplicarán sobre la cantidad indicada sin incluir impuestos.</w:t>
      </w:r>
    </w:p>
    <w:p w14:paraId="7DB1663F" w14:textId="6092909D" w:rsidR="001D5846" w:rsidRPr="001D5846" w:rsidRDefault="001D5846" w:rsidP="001D5846">
      <w:pPr>
        <w:pStyle w:val="Textoindependiente"/>
        <w:tabs>
          <w:tab w:val="left" w:pos="2520"/>
        </w:tabs>
        <w:rPr>
          <w:rFonts w:ascii="Noto Sans" w:hAnsi="Noto Sans" w:cs="Noto Sans"/>
          <w:b/>
          <w:bCs/>
          <w:spacing w:val="-2"/>
          <w:sz w:val="16"/>
          <w:szCs w:val="16"/>
        </w:rPr>
      </w:pPr>
      <w:r w:rsidRPr="001D5846">
        <w:rPr>
          <w:rFonts w:ascii="Noto Sans" w:hAnsi="Noto Sans" w:cs="Noto Sans"/>
          <w:bCs/>
          <w:spacing w:val="-2"/>
          <w:sz w:val="16"/>
          <w:szCs w:val="16"/>
        </w:rPr>
        <w:t xml:space="preserve">El cálculo de las deducciones correspondientes las realizará el </w:t>
      </w:r>
      <w:r w:rsidRPr="001D5846">
        <w:rPr>
          <w:rFonts w:ascii="Noto Sans" w:eastAsia="Calibri" w:hAnsi="Noto Sans" w:cs="Noto Sans"/>
          <w:sz w:val="16"/>
          <w:szCs w:val="16"/>
          <w:lang w:eastAsia="en-US"/>
        </w:rPr>
        <w:t>Administrador del contrato</w:t>
      </w:r>
      <w:r w:rsidRPr="001D5846">
        <w:rPr>
          <w:rFonts w:ascii="Noto Sans" w:hAnsi="Noto Sans" w:cs="Noto Sans"/>
          <w:bCs/>
          <w:spacing w:val="-2"/>
          <w:sz w:val="16"/>
          <w:szCs w:val="16"/>
        </w:rPr>
        <w:t xml:space="preserve"> de</w:t>
      </w:r>
      <w:r w:rsidRPr="001D5846">
        <w:rPr>
          <w:rFonts w:ascii="Noto Sans" w:hAnsi="Noto Sans" w:cs="Noto Sans"/>
          <w:b/>
          <w:sz w:val="16"/>
          <w:szCs w:val="16"/>
        </w:rPr>
        <w:t xml:space="preserve"> “LA DEPENDENCIA O ENTIDAD”</w:t>
      </w:r>
      <w:r w:rsidRPr="001D5846">
        <w:rPr>
          <w:rFonts w:ascii="Noto Sans" w:hAnsi="Noto Sans" w:cs="Noto Sans"/>
          <w:b/>
          <w:bCs/>
          <w:spacing w:val="-2"/>
          <w:sz w:val="16"/>
          <w:szCs w:val="16"/>
        </w:rPr>
        <w:t xml:space="preserve">, </w:t>
      </w:r>
      <w:r w:rsidRPr="001D5846">
        <w:rPr>
          <w:rFonts w:ascii="Noto Sans" w:hAnsi="Noto Sans" w:cs="Noto Sans"/>
          <w:bCs/>
          <w:spacing w:val="-2"/>
          <w:sz w:val="16"/>
          <w:szCs w:val="16"/>
        </w:rPr>
        <w:t>cuyá notificación se realizará</w:t>
      </w:r>
      <w:r w:rsidRPr="001D5846">
        <w:rPr>
          <w:rFonts w:ascii="Noto Sans" w:hAnsi="Noto Sans" w:cs="Noto Sans"/>
          <w:b/>
          <w:bCs/>
          <w:spacing w:val="-2"/>
          <w:sz w:val="16"/>
          <w:szCs w:val="16"/>
        </w:rPr>
        <w:t xml:space="preserve"> </w:t>
      </w:r>
      <w:r w:rsidRPr="001D5846">
        <w:rPr>
          <w:rFonts w:ascii="Noto Sans" w:hAnsi="Noto Sans" w:cs="Noto Sans"/>
          <w:bCs/>
          <w:spacing w:val="-2"/>
          <w:sz w:val="16"/>
          <w:szCs w:val="16"/>
        </w:rPr>
        <w:t xml:space="preserve">por escrito o vía correo electrónico, dentro de los </w:t>
      </w:r>
      <w:r w:rsidRPr="001D5846">
        <w:rPr>
          <w:rFonts w:ascii="Noto Sans" w:hAnsi="Noto Sans" w:cs="Noto Sans"/>
          <w:b/>
          <w:bCs/>
          <w:spacing w:val="-2"/>
          <w:sz w:val="16"/>
          <w:szCs w:val="16"/>
          <w:u w:val="single"/>
        </w:rPr>
        <w:t>(   )</w:t>
      </w:r>
      <w:r w:rsidRPr="001D5846">
        <w:rPr>
          <w:rFonts w:ascii="Noto Sans" w:hAnsi="Noto Sans" w:cs="Noto Sans"/>
          <w:b/>
          <w:bCs/>
          <w:spacing w:val="-2"/>
          <w:sz w:val="16"/>
          <w:szCs w:val="16"/>
        </w:rPr>
        <w:t xml:space="preserve"> </w:t>
      </w:r>
      <w:r w:rsidRPr="001D5846">
        <w:rPr>
          <w:rFonts w:ascii="Noto Sans" w:hAnsi="Noto Sans" w:cs="Noto Sans"/>
          <w:bCs/>
          <w:spacing w:val="-2"/>
          <w:sz w:val="16"/>
          <w:szCs w:val="16"/>
        </w:rPr>
        <w:t>días posteriores al incumplimiento parcial o deficiente.</w:t>
      </w:r>
    </w:p>
    <w:p w14:paraId="19AC853C" w14:textId="77777777" w:rsidR="001D5846" w:rsidRPr="001D5846" w:rsidRDefault="001D5846" w:rsidP="001D5846">
      <w:pPr>
        <w:jc w:val="both"/>
        <w:rPr>
          <w:rFonts w:ascii="Noto Sans" w:hAnsi="Noto Sans" w:cs="Noto Sans"/>
          <w:b/>
          <w:sz w:val="16"/>
          <w:szCs w:val="16"/>
          <w:lang w:eastAsia="es-MX"/>
        </w:rPr>
      </w:pPr>
      <w:r w:rsidRPr="001D5846">
        <w:rPr>
          <w:rFonts w:ascii="Noto Sans" w:hAnsi="Noto Sans" w:cs="Noto Sans"/>
          <w:b/>
          <w:sz w:val="16"/>
          <w:szCs w:val="16"/>
          <w:highlight w:val="yellow"/>
          <w:lang w:eastAsia="es-MX"/>
        </w:rPr>
        <w:t>DÉCIMA CUARTA. PENAS CONVENCIONALES.</w:t>
      </w:r>
    </w:p>
    <w:p w14:paraId="0A801C80" w14:textId="77777777" w:rsidR="001D5846" w:rsidRPr="001D5846" w:rsidRDefault="001D5846" w:rsidP="001D5846">
      <w:pPr>
        <w:jc w:val="both"/>
        <w:rPr>
          <w:rFonts w:ascii="Noto Sans" w:hAnsi="Noto Sans" w:cs="Noto Sans"/>
          <w:sz w:val="16"/>
          <w:szCs w:val="16"/>
          <w:lang w:eastAsia="es-MX"/>
        </w:rPr>
      </w:pPr>
    </w:p>
    <w:p w14:paraId="6FD21BD6" w14:textId="77777777" w:rsidR="001D5846" w:rsidRPr="001D5846" w:rsidRDefault="001D5846" w:rsidP="001D5846">
      <w:pPr>
        <w:jc w:val="both"/>
        <w:rPr>
          <w:rFonts w:ascii="Noto Sans" w:hAnsi="Noto Sans" w:cs="Noto Sans"/>
          <w:bCs/>
          <w:spacing w:val="-2"/>
          <w:sz w:val="16"/>
          <w:szCs w:val="16"/>
        </w:rPr>
      </w:pPr>
      <w:r w:rsidRPr="001D5846">
        <w:rPr>
          <w:rFonts w:ascii="Noto Sans" w:hAnsi="Noto Sans" w:cs="Noto Sans"/>
          <w:sz w:val="16"/>
          <w:szCs w:val="16"/>
          <w:highlight w:val="yellow"/>
        </w:rPr>
        <w:t xml:space="preserve">En caso </w:t>
      </w:r>
      <w:r w:rsidRPr="001D5846">
        <w:rPr>
          <w:rFonts w:ascii="Noto Sans" w:hAnsi="Noto Sans" w:cs="Noto Sans"/>
          <w:bCs/>
          <w:spacing w:val="-2"/>
          <w:sz w:val="16"/>
          <w:szCs w:val="16"/>
          <w:highlight w:val="yellow"/>
        </w:rPr>
        <w:t xml:space="preserve">que </w:t>
      </w:r>
      <w:r w:rsidRPr="001D5846">
        <w:rPr>
          <w:rFonts w:ascii="Noto Sans" w:hAnsi="Noto Sans" w:cs="Noto Sans"/>
          <w:b/>
          <w:sz w:val="16"/>
          <w:szCs w:val="16"/>
        </w:rPr>
        <w:t xml:space="preserve">“EL PROVEEDOR” </w:t>
      </w:r>
      <w:r w:rsidRPr="001D5846">
        <w:rPr>
          <w:rFonts w:ascii="Noto Sans" w:hAnsi="Noto Sans" w:cs="Noto Sans"/>
          <w:bCs/>
          <w:spacing w:val="-2"/>
          <w:sz w:val="16"/>
          <w:szCs w:val="16"/>
          <w:highlight w:val="yellow"/>
        </w:rPr>
        <w:t xml:space="preserve">incurra en </w:t>
      </w:r>
      <w:r w:rsidRPr="001D5846">
        <w:rPr>
          <w:rFonts w:ascii="Noto Sans" w:hAnsi="Noto Sans" w:cs="Noto Sans"/>
          <w:sz w:val="16"/>
          <w:szCs w:val="16"/>
          <w:highlight w:val="yellow"/>
        </w:rPr>
        <w:t>atraso en el cumplimiento a lo pactado</w:t>
      </w:r>
      <w:r w:rsidRPr="001D5846">
        <w:rPr>
          <w:rFonts w:ascii="Noto Sans" w:hAnsi="Noto Sans" w:cs="Noto Sans"/>
          <w:bCs/>
          <w:spacing w:val="-2"/>
          <w:sz w:val="16"/>
          <w:szCs w:val="16"/>
          <w:highlight w:val="yellow"/>
        </w:rPr>
        <w:t xml:space="preserve"> </w:t>
      </w:r>
      <w:r w:rsidRPr="001D5846">
        <w:rPr>
          <w:rFonts w:ascii="Noto Sans" w:hAnsi="Noto Sans" w:cs="Noto Sans"/>
          <w:sz w:val="16"/>
          <w:szCs w:val="16"/>
          <w:highlight w:val="yellow"/>
        </w:rPr>
        <w:t>para la entrega de los bienes objeto del</w:t>
      </w:r>
      <w:r w:rsidRPr="001D5846">
        <w:rPr>
          <w:rFonts w:ascii="Noto Sans" w:hAnsi="Noto Sans" w:cs="Noto Sans"/>
          <w:bCs/>
          <w:spacing w:val="-2"/>
          <w:sz w:val="16"/>
          <w:szCs w:val="16"/>
          <w:highlight w:val="yellow"/>
        </w:rPr>
        <w:t xml:space="preserve"> presente contrato,</w:t>
      </w:r>
      <w:r w:rsidRPr="001D5846">
        <w:rPr>
          <w:rFonts w:ascii="Noto Sans" w:hAnsi="Noto Sans" w:cs="Noto Sans"/>
          <w:bCs/>
          <w:spacing w:val="-2"/>
          <w:sz w:val="16"/>
          <w:szCs w:val="16"/>
        </w:rPr>
        <w:t xml:space="preserve"> conforme a lo establecido en el Anexo (No.___), parte integral del presente contrato, </w:t>
      </w:r>
      <w:r w:rsidRPr="001D5846">
        <w:rPr>
          <w:rFonts w:ascii="Noto Sans" w:hAnsi="Noto Sans" w:cs="Noto Sans"/>
          <w:b/>
          <w:sz w:val="16"/>
          <w:szCs w:val="16"/>
        </w:rPr>
        <w:t>“LA DEPENDENCIA O ENTIDAD”</w:t>
      </w:r>
      <w:r w:rsidRPr="001D5846">
        <w:rPr>
          <w:rFonts w:ascii="Noto Sans" w:hAnsi="Noto Sans" w:cs="Noto Sans"/>
          <w:bCs/>
          <w:spacing w:val="-2"/>
          <w:sz w:val="16"/>
          <w:szCs w:val="16"/>
        </w:rPr>
        <w:t xml:space="preserve"> por conducto del </w:t>
      </w:r>
      <w:r w:rsidRPr="001D5846">
        <w:rPr>
          <w:rFonts w:ascii="Noto Sans" w:eastAsia="Calibri" w:hAnsi="Noto Sans" w:cs="Noto Sans"/>
          <w:sz w:val="16"/>
          <w:szCs w:val="16"/>
          <w:lang w:eastAsia="en-US"/>
        </w:rPr>
        <w:t>Administrador del contrato</w:t>
      </w:r>
      <w:r w:rsidRPr="001D5846">
        <w:rPr>
          <w:rFonts w:ascii="Noto Sans" w:hAnsi="Noto Sans" w:cs="Noto Sans"/>
          <w:bCs/>
          <w:spacing w:val="-2"/>
          <w:sz w:val="16"/>
          <w:szCs w:val="16"/>
        </w:rPr>
        <w:t xml:space="preserve"> aplicará la pena convencional equivalente al </w:t>
      </w:r>
      <w:r w:rsidRPr="001D5846">
        <w:rPr>
          <w:rFonts w:ascii="Noto Sans" w:hAnsi="Noto Sans" w:cs="Noto Sans"/>
          <w:b/>
          <w:bCs/>
          <w:spacing w:val="-2"/>
          <w:sz w:val="16"/>
          <w:szCs w:val="16"/>
        </w:rPr>
        <w:t>(INCORPORAR PORCENTAJE DE PENA CONVENCIONAL)</w:t>
      </w:r>
      <w:r w:rsidRPr="001D5846">
        <w:rPr>
          <w:rFonts w:ascii="Noto Sans" w:hAnsi="Noto Sans" w:cs="Noto Sans"/>
          <w:bCs/>
          <w:spacing w:val="-2"/>
          <w:sz w:val="16"/>
          <w:szCs w:val="16"/>
        </w:rPr>
        <w:t xml:space="preserve"> </w:t>
      </w:r>
      <w:r w:rsidRPr="001D5846">
        <w:rPr>
          <w:rFonts w:ascii="Noto Sans" w:hAnsi="Noto Sans" w:cs="Noto Sans"/>
          <w:b/>
          <w:bCs/>
          <w:spacing w:val="-2"/>
          <w:sz w:val="16"/>
          <w:szCs w:val="16"/>
        </w:rPr>
        <w:t>%</w:t>
      </w:r>
      <w:r w:rsidRPr="001D5846">
        <w:rPr>
          <w:rFonts w:ascii="Noto Sans" w:hAnsi="Noto Sans" w:cs="Noto Sans"/>
          <w:sz w:val="16"/>
          <w:szCs w:val="16"/>
        </w:rPr>
        <w:t xml:space="preserve">, </w:t>
      </w:r>
      <w:r w:rsidRPr="001D5846">
        <w:rPr>
          <w:rFonts w:ascii="Noto Sans" w:hAnsi="Noto Sans" w:cs="Noto Sans"/>
          <w:b/>
          <w:sz w:val="16"/>
          <w:szCs w:val="16"/>
          <w:u w:val="single"/>
        </w:rPr>
        <w:t>(</w:t>
      </w:r>
      <w:r w:rsidRPr="001D5846">
        <w:rPr>
          <w:rFonts w:ascii="Noto Sans" w:hAnsi="Noto Sans" w:cs="Noto Sans"/>
          <w:b/>
          <w:spacing w:val="-2"/>
          <w:sz w:val="16"/>
          <w:szCs w:val="16"/>
          <w:u w:val="single"/>
        </w:rPr>
        <w:t>EN CASO DE EXISTIR SÓLO UN PORCENTAJE O ESTABLECER DIVERSOS PORCENTAJES REMITIR AL ANEXO CORRESPONDIENTE)</w:t>
      </w:r>
      <w:r w:rsidRPr="001D5846">
        <w:rPr>
          <w:rFonts w:ascii="Noto Sans" w:hAnsi="Noto Sans" w:cs="Noto Sans"/>
          <w:spacing w:val="-2"/>
          <w:sz w:val="16"/>
          <w:szCs w:val="16"/>
        </w:rPr>
        <w:t xml:space="preserve"> </w:t>
      </w:r>
      <w:r w:rsidRPr="001D5846">
        <w:rPr>
          <w:rFonts w:ascii="Noto Sans" w:hAnsi="Noto Sans" w:cs="Noto Sans"/>
          <w:bCs/>
          <w:spacing w:val="-2"/>
          <w:sz w:val="16"/>
          <w:szCs w:val="16"/>
        </w:rPr>
        <w:t xml:space="preserve">por cada </w:t>
      </w:r>
      <w:r w:rsidRPr="001D5846">
        <w:rPr>
          <w:rFonts w:ascii="Noto Sans" w:hAnsi="Noto Sans" w:cs="Noto Sans"/>
          <w:b/>
          <w:bCs/>
          <w:spacing w:val="-2"/>
          <w:sz w:val="16"/>
          <w:szCs w:val="16"/>
          <w:u w:val="single"/>
        </w:rPr>
        <w:t>(CALCULAR PERIODICIDAD DE PENA)</w:t>
      </w:r>
      <w:r w:rsidRPr="001D5846">
        <w:rPr>
          <w:rFonts w:ascii="Noto Sans" w:hAnsi="Noto Sans" w:cs="Noto Sans"/>
          <w:bCs/>
          <w:spacing w:val="-2"/>
          <w:sz w:val="16"/>
          <w:szCs w:val="16"/>
        </w:rPr>
        <w:t xml:space="preserve"> de atraso sobre el monto de los bienes no proporcionados, de conformidad con </w:t>
      </w:r>
      <w:r w:rsidRPr="001D5846">
        <w:rPr>
          <w:rFonts w:ascii="Noto Sans" w:hAnsi="Noto Sans" w:cs="Noto Sans"/>
          <w:sz w:val="16"/>
          <w:szCs w:val="16"/>
        </w:rPr>
        <w:t>este instrumento legal</w:t>
      </w:r>
      <w:r w:rsidRPr="001D5846">
        <w:rPr>
          <w:rFonts w:ascii="Noto Sans" w:hAnsi="Noto Sans" w:cs="Noto Sans"/>
          <w:bCs/>
          <w:spacing w:val="-2"/>
          <w:sz w:val="16"/>
          <w:szCs w:val="16"/>
        </w:rPr>
        <w:t xml:space="preserve"> </w:t>
      </w:r>
      <w:r w:rsidRPr="001D5846">
        <w:rPr>
          <w:rFonts w:ascii="Noto Sans" w:hAnsi="Noto Sans" w:cs="Noto Sans"/>
          <w:sz w:val="16"/>
          <w:szCs w:val="16"/>
        </w:rPr>
        <w:t>y sus respectivos anexos.</w:t>
      </w:r>
      <w:r w:rsidRPr="001D5846">
        <w:rPr>
          <w:rFonts w:ascii="Noto Sans" w:hAnsi="Noto Sans" w:cs="Noto Sans"/>
          <w:bCs/>
          <w:spacing w:val="-2"/>
          <w:sz w:val="16"/>
          <w:szCs w:val="16"/>
        </w:rPr>
        <w:t xml:space="preserve"> </w:t>
      </w:r>
    </w:p>
    <w:p w14:paraId="6A82C991" w14:textId="77777777" w:rsidR="001D5846" w:rsidRPr="001D5846" w:rsidRDefault="001D5846" w:rsidP="001D5846">
      <w:pPr>
        <w:jc w:val="both"/>
        <w:rPr>
          <w:rFonts w:ascii="Noto Sans" w:hAnsi="Noto Sans" w:cs="Noto Sans"/>
          <w:bCs/>
          <w:spacing w:val="-2"/>
          <w:sz w:val="16"/>
          <w:szCs w:val="16"/>
        </w:rPr>
      </w:pPr>
    </w:p>
    <w:p w14:paraId="367B9E03"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El Administrador del contrato determinará el cálculo de la pena convencional, cuya notificación se realizará por escrito o vía correo electrónico, dentro de los </w:t>
      </w:r>
      <w:r w:rsidRPr="001D5846">
        <w:rPr>
          <w:rFonts w:ascii="Noto Sans" w:hAnsi="Noto Sans" w:cs="Noto Sans"/>
          <w:b/>
          <w:bCs/>
          <w:spacing w:val="-2"/>
          <w:sz w:val="16"/>
          <w:szCs w:val="16"/>
          <w:u w:val="single"/>
        </w:rPr>
        <w:t>(   )</w:t>
      </w:r>
      <w:r w:rsidRPr="001D5846">
        <w:rPr>
          <w:rFonts w:ascii="Noto Sans" w:hAnsi="Noto Sans" w:cs="Noto Sans"/>
          <w:bCs/>
          <w:spacing w:val="-2"/>
          <w:sz w:val="16"/>
          <w:szCs w:val="16"/>
        </w:rPr>
        <w:t xml:space="preserve"> días</w:t>
      </w:r>
      <w:r w:rsidRPr="001D5846">
        <w:rPr>
          <w:rFonts w:ascii="Noto Sans" w:hAnsi="Noto Sans" w:cs="Noto Sans"/>
          <w:sz w:val="16"/>
          <w:szCs w:val="16"/>
        </w:rPr>
        <w:t xml:space="preserve"> posteriores al atraso en el cumplimiento de la obligación de que se trate.</w:t>
      </w:r>
    </w:p>
    <w:p w14:paraId="3F69A6DE" w14:textId="77777777" w:rsidR="001D5846" w:rsidRPr="001D5846" w:rsidRDefault="001D5846" w:rsidP="001D5846">
      <w:pPr>
        <w:jc w:val="both"/>
        <w:rPr>
          <w:rFonts w:ascii="Noto Sans" w:hAnsi="Noto Sans" w:cs="Noto Sans"/>
          <w:sz w:val="16"/>
          <w:szCs w:val="16"/>
        </w:rPr>
      </w:pPr>
    </w:p>
    <w:p w14:paraId="53335AF4" w14:textId="77777777" w:rsidR="001D5846" w:rsidRPr="001D5846" w:rsidRDefault="001D5846" w:rsidP="001D5846">
      <w:pPr>
        <w:tabs>
          <w:tab w:val="left" w:pos="708"/>
        </w:tabs>
        <w:jc w:val="both"/>
        <w:rPr>
          <w:rFonts w:ascii="Noto Sans" w:hAnsi="Noto Sans" w:cs="Noto Sans"/>
          <w:sz w:val="16"/>
          <w:szCs w:val="16"/>
        </w:rPr>
      </w:pPr>
      <w:r w:rsidRPr="001D5846">
        <w:rPr>
          <w:rFonts w:ascii="Noto Sans" w:hAnsi="Noto Sans" w:cs="Noto Sans"/>
          <w:sz w:val="16"/>
          <w:szCs w:val="16"/>
        </w:rPr>
        <w:t xml:space="preserve">El pago de los bienes quedará condicionado, proporcionalmente, al pago que </w:t>
      </w:r>
      <w:r w:rsidRPr="001D5846">
        <w:rPr>
          <w:rFonts w:ascii="Noto Sans" w:hAnsi="Noto Sans" w:cs="Noto Sans"/>
          <w:b/>
          <w:sz w:val="16"/>
          <w:szCs w:val="16"/>
        </w:rPr>
        <w:t>“EL PROVEEDOR”</w:t>
      </w:r>
      <w:r w:rsidRPr="001D5846">
        <w:rPr>
          <w:rFonts w:ascii="Noto Sans" w:hAnsi="Noto Sans" w:cs="Noto Sans"/>
          <w:sz w:val="16"/>
          <w:szCs w:val="16"/>
        </w:rPr>
        <w:t xml:space="preserve"> deba efectuar por concepto de penas convencionales por atraso; en el supuesto que el contrato sea rescindido en términos de lo previsto en la </w:t>
      </w:r>
      <w:r w:rsidRPr="001D5846">
        <w:rPr>
          <w:rFonts w:ascii="Noto Sans" w:hAnsi="Noto Sans" w:cs="Noto Sans"/>
          <w:b/>
          <w:sz w:val="16"/>
          <w:szCs w:val="16"/>
        </w:rPr>
        <w:t>CLÁUSULA VIGÉSIMA TERCERA DE RESCISIÓN</w:t>
      </w:r>
      <w:r w:rsidRPr="001D5846">
        <w:rPr>
          <w:rFonts w:ascii="Noto Sans" w:hAnsi="Noto Sans" w:cs="Noto Sans"/>
          <w:sz w:val="16"/>
          <w:szCs w:val="16"/>
        </w:rPr>
        <w:t>, no procederá el cobro de dichas penas ni la contabilización de las mismas al hacer efectiva la garantía de cumplimiento del contrato.</w:t>
      </w:r>
    </w:p>
    <w:p w14:paraId="74352757" w14:textId="77777777" w:rsidR="001D5846" w:rsidRPr="001D5846" w:rsidRDefault="001D5846" w:rsidP="001D5846">
      <w:pPr>
        <w:jc w:val="both"/>
        <w:rPr>
          <w:rFonts w:ascii="Noto Sans" w:hAnsi="Noto Sans" w:cs="Noto Sans"/>
          <w:sz w:val="16"/>
          <w:szCs w:val="16"/>
        </w:rPr>
      </w:pPr>
    </w:p>
    <w:p w14:paraId="3633399B" w14:textId="77777777" w:rsidR="001D5846" w:rsidRPr="001D5846" w:rsidRDefault="001D5846" w:rsidP="001D5846">
      <w:pPr>
        <w:tabs>
          <w:tab w:val="left" w:pos="708"/>
        </w:tabs>
        <w:jc w:val="both"/>
        <w:rPr>
          <w:rFonts w:ascii="Noto Sans" w:hAnsi="Noto Sans" w:cs="Noto Sans"/>
          <w:sz w:val="16"/>
          <w:szCs w:val="16"/>
        </w:rPr>
      </w:pPr>
      <w:r w:rsidRPr="001D5846">
        <w:rPr>
          <w:rFonts w:ascii="Noto Sans" w:hAnsi="Noto Sans" w:cs="Noto Sans"/>
          <w:sz w:val="16"/>
          <w:szCs w:val="16"/>
        </w:rPr>
        <w:lastRenderedPageBreak/>
        <w:t xml:space="preserve">El pago de la pena podrá efectuarse </w:t>
      </w:r>
      <w:r w:rsidRPr="001D5846">
        <w:rPr>
          <w:rFonts w:ascii="Noto Sans" w:hAnsi="Noto Sans" w:cs="Noto Sans"/>
          <w:bCs/>
          <w:spacing w:val="-2"/>
          <w:sz w:val="16"/>
          <w:szCs w:val="16"/>
        </w:rPr>
        <w:t>a través del esquema e5cinco</w:t>
      </w:r>
      <w:r w:rsidRPr="001D5846">
        <w:rPr>
          <w:rFonts w:ascii="Noto Sans" w:hAnsi="Noto Sans" w:cs="Noto Sans"/>
          <w:spacing w:val="-2"/>
          <w:sz w:val="16"/>
          <w:szCs w:val="16"/>
        </w:rPr>
        <w:t xml:space="preserve"> Pago Electrónico de Derechos, Productos y Aprovechamientos (</w:t>
      </w:r>
      <w:proofErr w:type="spellStart"/>
      <w:r w:rsidRPr="001D5846">
        <w:rPr>
          <w:rFonts w:ascii="Noto Sans" w:hAnsi="Noto Sans" w:cs="Noto Sans"/>
          <w:spacing w:val="-2"/>
          <w:sz w:val="16"/>
          <w:szCs w:val="16"/>
        </w:rPr>
        <w:t>DPA´s</w:t>
      </w:r>
      <w:proofErr w:type="spellEnd"/>
      <w:r w:rsidRPr="001D5846">
        <w:rPr>
          <w:rFonts w:ascii="Noto Sans" w:hAnsi="Noto Sans" w:cs="Noto Sans"/>
          <w:spacing w:val="-2"/>
          <w:sz w:val="16"/>
          <w:szCs w:val="16"/>
        </w:rPr>
        <w:t>),</w:t>
      </w:r>
      <w:r w:rsidRPr="001D5846">
        <w:rPr>
          <w:rFonts w:ascii="Noto Sans" w:hAnsi="Noto Sans" w:cs="Noto Sans"/>
          <w:sz w:val="16"/>
          <w:szCs w:val="16"/>
        </w:rPr>
        <w:t xml:space="preserve"> </w:t>
      </w:r>
      <w:r w:rsidRPr="001D5846">
        <w:rPr>
          <w:rFonts w:ascii="Noto Sans" w:hAnsi="Noto Sans" w:cs="Noto Sans"/>
          <w:spacing w:val="-2"/>
          <w:sz w:val="16"/>
          <w:szCs w:val="16"/>
        </w:rPr>
        <w:t>a favor de la Tesorería de la Federación,</w:t>
      </w:r>
      <w:r w:rsidRPr="001D5846">
        <w:rPr>
          <w:rFonts w:ascii="Noto Sans" w:hAnsi="Noto Sans" w:cs="Noto Sans"/>
          <w:sz w:val="16"/>
          <w:szCs w:val="16"/>
        </w:rPr>
        <w:t xml:space="preserve"> o la Entidad; </w:t>
      </w:r>
      <w:r w:rsidRPr="001D5846">
        <w:rPr>
          <w:rFonts w:ascii="Noto Sans" w:hAnsi="Noto Sans" w:cs="Noto Sans"/>
          <w:spacing w:val="-2"/>
          <w:sz w:val="16"/>
          <w:szCs w:val="16"/>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6635B2AB" w14:textId="77777777" w:rsidR="001D5846" w:rsidRPr="001D5846" w:rsidRDefault="001D5846" w:rsidP="001D5846">
      <w:pPr>
        <w:tabs>
          <w:tab w:val="left" w:pos="708"/>
        </w:tabs>
        <w:jc w:val="both"/>
        <w:rPr>
          <w:rFonts w:ascii="Noto Sans" w:hAnsi="Noto Sans" w:cs="Noto Sans"/>
          <w:sz w:val="16"/>
          <w:szCs w:val="16"/>
        </w:rPr>
      </w:pPr>
    </w:p>
    <w:p w14:paraId="35142F46" w14:textId="77777777" w:rsidR="001D5846" w:rsidRPr="001D5846" w:rsidRDefault="001D5846" w:rsidP="001D5846">
      <w:pPr>
        <w:tabs>
          <w:tab w:val="left" w:pos="708"/>
        </w:tabs>
        <w:jc w:val="both"/>
        <w:rPr>
          <w:rFonts w:ascii="Noto Sans" w:hAnsi="Noto Sans" w:cs="Noto Sans"/>
          <w:spacing w:val="-2"/>
          <w:sz w:val="16"/>
          <w:szCs w:val="16"/>
        </w:rPr>
      </w:pPr>
      <w:r w:rsidRPr="001D5846">
        <w:rPr>
          <w:rFonts w:ascii="Noto Sans" w:hAnsi="Noto Sans" w:cs="Noto Sans"/>
          <w:sz w:val="16"/>
          <w:szCs w:val="16"/>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1D5846">
        <w:rPr>
          <w:rFonts w:ascii="Noto Sans" w:hAnsi="Noto Sans" w:cs="Noto Sans"/>
          <w:spacing w:val="-2"/>
          <w:sz w:val="16"/>
          <w:szCs w:val="16"/>
          <w:highlight w:val="yellow"/>
        </w:rPr>
        <w:t>.</w:t>
      </w:r>
      <w:r w:rsidRPr="001D5846">
        <w:rPr>
          <w:rFonts w:ascii="Noto Sans" w:hAnsi="Noto Sans" w:cs="Noto Sans"/>
          <w:spacing w:val="-2"/>
          <w:sz w:val="16"/>
          <w:szCs w:val="16"/>
        </w:rPr>
        <w:t xml:space="preserve"> </w:t>
      </w:r>
    </w:p>
    <w:p w14:paraId="62667282" w14:textId="77777777" w:rsidR="001D5846" w:rsidRPr="001D5846" w:rsidRDefault="001D5846" w:rsidP="001D5846">
      <w:pPr>
        <w:pStyle w:val="Texto0"/>
        <w:spacing w:after="0" w:line="240" w:lineRule="auto"/>
        <w:ind w:firstLine="0"/>
        <w:rPr>
          <w:rFonts w:ascii="Noto Sans" w:eastAsia="Calibri" w:hAnsi="Noto Sans" w:cs="Noto Sans"/>
          <w:b/>
          <w:sz w:val="16"/>
          <w:szCs w:val="16"/>
          <w:highlight w:val="yellow"/>
          <w:lang w:eastAsia="en-US"/>
        </w:rPr>
      </w:pPr>
    </w:p>
    <w:p w14:paraId="0F43DC84"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 xml:space="preserve">Cuando </w:t>
      </w:r>
      <w:r w:rsidRPr="001D5846">
        <w:rPr>
          <w:rFonts w:ascii="Noto Sans" w:hAnsi="Noto Sans" w:cs="Noto Sans"/>
          <w:b/>
          <w:sz w:val="16"/>
          <w:szCs w:val="16"/>
        </w:rPr>
        <w:t>“EL PROVEEDOR”</w:t>
      </w:r>
      <w:r w:rsidRPr="001D5846">
        <w:rPr>
          <w:rFonts w:ascii="Noto Sans" w:hAnsi="Noto Sans" w:cs="Noto Sans"/>
          <w:sz w:val="16"/>
          <w:szCs w:val="16"/>
        </w:rPr>
        <w:t xml:space="preserve"> quede exceptuado de la presentación de la garantía de cumplimiento, en los supuestos previstos en la </w:t>
      </w:r>
      <w:r w:rsidRPr="001D5846">
        <w:rPr>
          <w:rFonts w:ascii="Noto Sans" w:hAnsi="Noto Sans" w:cs="Noto Sans"/>
          <w:b/>
          <w:sz w:val="16"/>
          <w:szCs w:val="16"/>
        </w:rPr>
        <w:t>“LAASSP”</w:t>
      </w:r>
      <w:r w:rsidRPr="001D5846">
        <w:rPr>
          <w:rFonts w:ascii="Noto Sans" w:hAnsi="Noto Sans" w:cs="Noto Sans"/>
          <w:sz w:val="16"/>
          <w:szCs w:val="16"/>
        </w:rPr>
        <w:t xml:space="preserve">, el monto máximo de las penas convencionales por atraso que se puede aplicar, será del 20% (veinte por ciento) del monto de los bienes adquiridos fuera de la fecha convenida, de conformidad con lo establecido en el artículo 142, cuarto párrafo del Reglamento de la </w:t>
      </w:r>
      <w:r w:rsidRPr="001D5846">
        <w:rPr>
          <w:rFonts w:ascii="Noto Sans" w:hAnsi="Noto Sans" w:cs="Noto Sans"/>
          <w:b/>
          <w:sz w:val="16"/>
          <w:szCs w:val="16"/>
        </w:rPr>
        <w:t>“LAASSP”</w:t>
      </w:r>
      <w:r w:rsidRPr="001D5846">
        <w:rPr>
          <w:rFonts w:ascii="Noto Sans" w:hAnsi="Noto Sans" w:cs="Noto Sans"/>
          <w:sz w:val="16"/>
          <w:szCs w:val="16"/>
        </w:rPr>
        <w:t>.</w:t>
      </w:r>
    </w:p>
    <w:p w14:paraId="396F6E06" w14:textId="77777777" w:rsidR="001D5846" w:rsidRPr="001D5846" w:rsidRDefault="001D5846" w:rsidP="001D5846">
      <w:pPr>
        <w:pStyle w:val="Texto0"/>
        <w:spacing w:after="0" w:line="240" w:lineRule="auto"/>
        <w:ind w:firstLine="0"/>
        <w:rPr>
          <w:rFonts w:ascii="Noto Sans" w:eastAsia="Calibri" w:hAnsi="Noto Sans" w:cs="Noto Sans"/>
          <w:b/>
          <w:sz w:val="16"/>
          <w:szCs w:val="16"/>
          <w:highlight w:val="yellow"/>
          <w:lang w:eastAsia="en-US"/>
        </w:rPr>
      </w:pPr>
    </w:p>
    <w:p w14:paraId="02DCAD42"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66EF5E9E" w14:textId="77777777" w:rsidR="001D5846" w:rsidRPr="001D5846" w:rsidRDefault="001D5846" w:rsidP="001D5846">
      <w:pPr>
        <w:pStyle w:val="Texto0"/>
        <w:spacing w:after="0" w:line="240" w:lineRule="auto"/>
        <w:ind w:firstLine="0"/>
        <w:rPr>
          <w:rFonts w:ascii="Noto Sans" w:eastAsia="Calibri" w:hAnsi="Noto Sans" w:cs="Noto Sans"/>
          <w:b/>
          <w:sz w:val="16"/>
          <w:szCs w:val="16"/>
          <w:lang w:eastAsia="en-US"/>
        </w:rPr>
      </w:pPr>
    </w:p>
    <w:p w14:paraId="080DC299" w14:textId="77777777" w:rsidR="001D5846" w:rsidRPr="001D5846" w:rsidRDefault="001D5846" w:rsidP="001D5846">
      <w:pPr>
        <w:pStyle w:val="Texto0"/>
        <w:spacing w:after="0" w:line="240" w:lineRule="auto"/>
        <w:ind w:firstLine="0"/>
        <w:rPr>
          <w:rFonts w:ascii="Noto Sans" w:hAnsi="Noto Sans" w:cs="Noto Sans"/>
          <w:b/>
          <w:sz w:val="16"/>
          <w:szCs w:val="16"/>
        </w:rPr>
      </w:pPr>
      <w:r w:rsidRPr="001D5846">
        <w:rPr>
          <w:rFonts w:ascii="Noto Sans" w:eastAsia="Calibri" w:hAnsi="Noto Sans" w:cs="Noto Sans"/>
          <w:b/>
          <w:sz w:val="16"/>
          <w:szCs w:val="16"/>
          <w:highlight w:val="yellow"/>
          <w:lang w:eastAsia="en-US"/>
        </w:rPr>
        <w:t>DÉCIMA QUINTA. LICENCIAS, AUTORIZACIONES Y PERMISOS.</w:t>
      </w:r>
    </w:p>
    <w:p w14:paraId="12EF20FB" w14:textId="77777777" w:rsidR="001D5846" w:rsidRPr="001D5846" w:rsidRDefault="001D5846" w:rsidP="001D5846">
      <w:pPr>
        <w:pStyle w:val="Texto0"/>
        <w:spacing w:after="0" w:line="240" w:lineRule="auto"/>
        <w:ind w:firstLine="0"/>
        <w:rPr>
          <w:rFonts w:ascii="Noto Sans" w:eastAsia="Calibri" w:hAnsi="Noto Sans" w:cs="Noto Sans"/>
          <w:sz w:val="16"/>
          <w:szCs w:val="16"/>
          <w:lang w:eastAsia="en-US"/>
        </w:rPr>
      </w:pPr>
    </w:p>
    <w:p w14:paraId="7AD0F5E7" w14:textId="77777777" w:rsidR="001D5846" w:rsidRPr="001D5846" w:rsidRDefault="001D5846" w:rsidP="001D5846">
      <w:pPr>
        <w:pStyle w:val="Texto0"/>
        <w:spacing w:after="0" w:line="240" w:lineRule="auto"/>
        <w:ind w:firstLine="0"/>
        <w:rPr>
          <w:rFonts w:ascii="Noto Sans" w:eastAsia="Calibri" w:hAnsi="Noto Sans" w:cs="Noto Sans"/>
          <w:sz w:val="16"/>
          <w:szCs w:val="16"/>
          <w:lang w:eastAsia="en-US"/>
        </w:rPr>
      </w:pPr>
      <w:r w:rsidRPr="001D5846">
        <w:rPr>
          <w:rFonts w:ascii="Noto Sans" w:hAnsi="Noto Sans" w:cs="Noto Sans"/>
          <w:b/>
          <w:sz w:val="16"/>
          <w:szCs w:val="16"/>
        </w:rPr>
        <w:t>“EL PROVEEDOR”</w:t>
      </w:r>
      <w:r w:rsidRPr="001D5846">
        <w:rPr>
          <w:rFonts w:ascii="Noto Sans" w:eastAsia="Calibri" w:hAnsi="Noto Sans" w:cs="Noto Sans"/>
          <w:sz w:val="16"/>
          <w:szCs w:val="16"/>
          <w:lang w:eastAsia="en-US"/>
        </w:rPr>
        <w:t xml:space="preserve"> se obliga a observar y mantener vigentes las licencias, autorizaciones, permisos o registros requeridos para el cumplimiento de sus obligaciones.</w:t>
      </w:r>
    </w:p>
    <w:p w14:paraId="3D768C04" w14:textId="77777777" w:rsidR="001D5846" w:rsidRPr="001D5846" w:rsidRDefault="001D5846" w:rsidP="001D5846">
      <w:pPr>
        <w:pStyle w:val="Texto0"/>
        <w:spacing w:after="0" w:line="240" w:lineRule="auto"/>
        <w:ind w:firstLine="0"/>
        <w:rPr>
          <w:rFonts w:ascii="Noto Sans" w:eastAsia="Calibri" w:hAnsi="Noto Sans" w:cs="Noto Sans"/>
          <w:sz w:val="16"/>
          <w:szCs w:val="16"/>
          <w:lang w:eastAsia="en-US"/>
        </w:rPr>
      </w:pPr>
    </w:p>
    <w:p w14:paraId="07E63AEA" w14:textId="77777777" w:rsidR="001D5846" w:rsidRPr="001D5846" w:rsidRDefault="001D5846" w:rsidP="001D5846">
      <w:pPr>
        <w:pStyle w:val="Texto0"/>
        <w:spacing w:after="0" w:line="240" w:lineRule="auto"/>
        <w:ind w:firstLine="0"/>
        <w:rPr>
          <w:rFonts w:ascii="Noto Sans" w:eastAsia="Calibri" w:hAnsi="Noto Sans" w:cs="Noto Sans"/>
          <w:b/>
          <w:sz w:val="16"/>
          <w:szCs w:val="16"/>
          <w:lang w:eastAsia="en-US"/>
        </w:rPr>
      </w:pPr>
      <w:r w:rsidRPr="001D5846">
        <w:rPr>
          <w:rFonts w:ascii="Noto Sans" w:eastAsia="Calibri" w:hAnsi="Noto Sans" w:cs="Noto Sans"/>
          <w:b/>
          <w:sz w:val="16"/>
          <w:szCs w:val="16"/>
          <w:highlight w:val="yellow"/>
          <w:lang w:eastAsia="en-US"/>
        </w:rPr>
        <w:t>DÉCIMA SEXTA. PÓLIZA DE RESPONSABILIDAD CIVIL</w:t>
      </w:r>
      <w:r w:rsidRPr="001D5846">
        <w:rPr>
          <w:rFonts w:ascii="Noto Sans" w:eastAsia="Calibri" w:hAnsi="Noto Sans" w:cs="Noto Sans"/>
          <w:b/>
          <w:sz w:val="16"/>
          <w:szCs w:val="16"/>
          <w:lang w:eastAsia="en-US"/>
        </w:rPr>
        <w:t>.</w:t>
      </w:r>
    </w:p>
    <w:p w14:paraId="266EE519" w14:textId="77777777" w:rsidR="001D5846" w:rsidRPr="001D5846" w:rsidRDefault="001D5846" w:rsidP="001D5846">
      <w:pPr>
        <w:ind w:right="51"/>
        <w:jc w:val="both"/>
        <w:rPr>
          <w:rFonts w:ascii="Noto Sans" w:hAnsi="Noto Sans" w:cs="Noto Sans"/>
          <w:sz w:val="16"/>
          <w:szCs w:val="16"/>
        </w:rPr>
      </w:pPr>
    </w:p>
    <w:p w14:paraId="0757AB81"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INSTRUCCIÓN: CUANDO NO SE REQUIERA LA CONTRATACIÓN DE SEGURO INCORPORAR EL SIGUIENTE PÁRRAFO: </w:t>
      </w:r>
    </w:p>
    <w:p w14:paraId="495B28EA" w14:textId="77777777" w:rsidR="001D5846" w:rsidRPr="001D5846" w:rsidRDefault="001D5846" w:rsidP="001D5846">
      <w:pPr>
        <w:ind w:right="51"/>
        <w:jc w:val="both"/>
        <w:rPr>
          <w:rFonts w:ascii="Noto Sans" w:hAnsi="Noto Sans" w:cs="Noto Sans"/>
          <w:sz w:val="16"/>
          <w:szCs w:val="16"/>
        </w:rPr>
      </w:pPr>
    </w:p>
    <w:p w14:paraId="493D6390" w14:textId="77777777" w:rsidR="001D5846" w:rsidRPr="001D5846" w:rsidRDefault="001D5846" w:rsidP="001D5846">
      <w:pPr>
        <w:pStyle w:val="Texto0"/>
        <w:spacing w:after="0" w:line="240" w:lineRule="auto"/>
        <w:ind w:firstLine="0"/>
        <w:rPr>
          <w:rFonts w:ascii="Noto Sans" w:eastAsia="Calibri" w:hAnsi="Noto Sans" w:cs="Noto Sans"/>
          <w:sz w:val="16"/>
          <w:szCs w:val="16"/>
          <w:lang w:eastAsia="en-US"/>
        </w:rPr>
      </w:pPr>
      <w:r w:rsidRPr="001D5846">
        <w:rPr>
          <w:rFonts w:ascii="Noto Sans" w:eastAsia="Calibri" w:hAnsi="Noto Sans" w:cs="Noto Sans"/>
          <w:sz w:val="16"/>
          <w:szCs w:val="16"/>
          <w:lang w:eastAsia="en-US"/>
        </w:rPr>
        <w:t xml:space="preserve">Para la adquisición de los bienes, materia del presente contrato, no se requiere que </w:t>
      </w:r>
      <w:r w:rsidRPr="001D5846">
        <w:rPr>
          <w:rFonts w:ascii="Noto Sans" w:hAnsi="Noto Sans" w:cs="Noto Sans"/>
          <w:b/>
          <w:sz w:val="16"/>
          <w:szCs w:val="16"/>
        </w:rPr>
        <w:t>“EL PROVEEDOR”</w:t>
      </w:r>
      <w:r w:rsidRPr="001D5846">
        <w:rPr>
          <w:rFonts w:ascii="Noto Sans" w:eastAsia="Calibri" w:hAnsi="Noto Sans" w:cs="Noto Sans"/>
          <w:sz w:val="16"/>
          <w:szCs w:val="16"/>
          <w:lang w:eastAsia="en-US"/>
        </w:rPr>
        <w:t xml:space="preserve"> contrate una póliza de seguro por responsabilidad civil. </w:t>
      </w:r>
    </w:p>
    <w:p w14:paraId="53215AE3" w14:textId="77777777" w:rsidR="001D5846" w:rsidRPr="001D5846" w:rsidRDefault="001D5846" w:rsidP="001D5846">
      <w:pPr>
        <w:pStyle w:val="Texto0"/>
        <w:spacing w:after="0" w:line="240" w:lineRule="auto"/>
        <w:ind w:firstLine="0"/>
        <w:rPr>
          <w:rFonts w:ascii="Noto Sans" w:eastAsia="Calibri" w:hAnsi="Noto Sans" w:cs="Noto Sans"/>
          <w:sz w:val="16"/>
          <w:szCs w:val="16"/>
          <w:lang w:eastAsia="en-US"/>
        </w:rPr>
      </w:pPr>
    </w:p>
    <w:p w14:paraId="41A88C8F"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INSTRUCCIÓN: CUANDO SE REQUIERA LA CONTRATACIÓN DE SEGURO INCORPORAR LOS SIGUIENTES DOS PÁRRAFOS: </w:t>
      </w:r>
    </w:p>
    <w:p w14:paraId="7A251879" w14:textId="77777777" w:rsidR="001D5846" w:rsidRPr="001D5846" w:rsidRDefault="001D5846" w:rsidP="001D5846">
      <w:pPr>
        <w:ind w:right="51"/>
        <w:jc w:val="both"/>
        <w:rPr>
          <w:rFonts w:ascii="Noto Sans" w:hAnsi="Noto Sans" w:cs="Noto Sans"/>
          <w:b/>
          <w:sz w:val="16"/>
          <w:szCs w:val="16"/>
        </w:rPr>
      </w:pPr>
    </w:p>
    <w:p w14:paraId="7C28C19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1D5846">
        <w:rPr>
          <w:rFonts w:ascii="Noto Sans" w:hAnsi="Noto Sans" w:cs="Noto Sans"/>
          <w:b/>
          <w:sz w:val="16"/>
          <w:szCs w:val="16"/>
        </w:rPr>
        <w:t>“LA DEPENDENCIA O ENTIDAD”</w:t>
      </w:r>
      <w:r w:rsidRPr="001D5846">
        <w:rPr>
          <w:rFonts w:ascii="Noto Sans" w:hAnsi="Noto Sans" w:cs="Noto Sans"/>
          <w:sz w:val="16"/>
          <w:szCs w:val="16"/>
        </w:rPr>
        <w:t>, así como, los que cause a terceros en sus bienes o personas, con motivo de la adquisición de los bienes materia del presente contrato.</w:t>
      </w:r>
    </w:p>
    <w:p w14:paraId="4297530F" w14:textId="77777777" w:rsidR="001D5846" w:rsidRPr="001D5846" w:rsidRDefault="001D5846" w:rsidP="001D5846">
      <w:pPr>
        <w:ind w:right="51"/>
        <w:jc w:val="both"/>
        <w:rPr>
          <w:rFonts w:ascii="Noto Sans" w:hAnsi="Noto Sans" w:cs="Noto Sans"/>
          <w:sz w:val="16"/>
          <w:szCs w:val="16"/>
        </w:rPr>
      </w:pPr>
    </w:p>
    <w:p w14:paraId="425A4FE0"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La póliza deberá contener las siguientes coberturas: </w:t>
      </w:r>
    </w:p>
    <w:p w14:paraId="1DB70DA8" w14:textId="77777777" w:rsidR="001D5846" w:rsidRPr="001D5846" w:rsidRDefault="001D5846" w:rsidP="001D5846">
      <w:pPr>
        <w:ind w:right="51"/>
        <w:jc w:val="both"/>
        <w:rPr>
          <w:rFonts w:ascii="Noto Sans" w:hAnsi="Noto Sans" w:cs="Noto Sans"/>
          <w:b/>
          <w:sz w:val="16"/>
          <w:szCs w:val="16"/>
          <w:u w:val="single"/>
        </w:rPr>
      </w:pPr>
    </w:p>
    <w:p w14:paraId="1293B23D"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DESCRIBIR LAS COBERTURAS, ATENDIENDO A LAS NECESIDADES, TIPO Y CARACTERÍSTICAS DE LOS BIENES.</w:t>
      </w:r>
    </w:p>
    <w:p w14:paraId="47297739" w14:textId="77777777" w:rsidR="001D5846" w:rsidRPr="001D5846" w:rsidRDefault="001D5846" w:rsidP="001D5846">
      <w:pPr>
        <w:ind w:right="51"/>
        <w:jc w:val="both"/>
        <w:rPr>
          <w:rFonts w:ascii="Noto Sans" w:hAnsi="Noto Sans" w:cs="Noto Sans"/>
          <w:sz w:val="16"/>
          <w:szCs w:val="16"/>
        </w:rPr>
      </w:pPr>
    </w:p>
    <w:p w14:paraId="1CCF8DDE" w14:textId="77777777" w:rsidR="001D5846" w:rsidRPr="001D5846" w:rsidRDefault="001D5846" w:rsidP="001D5846">
      <w:pPr>
        <w:ind w:right="51"/>
        <w:jc w:val="both"/>
        <w:rPr>
          <w:rFonts w:ascii="Noto Sans" w:hAnsi="Noto Sans" w:cs="Noto Sans"/>
          <w:sz w:val="16"/>
          <w:szCs w:val="16"/>
        </w:rPr>
      </w:pPr>
      <w:r w:rsidRPr="001D5846">
        <w:rPr>
          <w:rFonts w:ascii="Noto Sans" w:eastAsia="Calibri" w:hAnsi="Noto Sans" w:cs="Noto Sans"/>
          <w:b/>
          <w:sz w:val="16"/>
          <w:szCs w:val="16"/>
          <w:highlight w:val="yellow"/>
          <w:lang w:eastAsia="en-US"/>
        </w:rPr>
        <w:t>DÉCIMA SÉPTIMA. TRANSPORTE.</w:t>
      </w:r>
    </w:p>
    <w:p w14:paraId="61822E0D" w14:textId="77777777" w:rsidR="001D5846" w:rsidRPr="001D5846" w:rsidRDefault="001D5846" w:rsidP="001D5846">
      <w:pPr>
        <w:jc w:val="both"/>
        <w:rPr>
          <w:rFonts w:ascii="Noto Sans" w:eastAsia="Calibri" w:hAnsi="Noto Sans" w:cs="Noto Sans"/>
          <w:sz w:val="16"/>
          <w:szCs w:val="16"/>
          <w:lang w:eastAsia="en-US"/>
        </w:rPr>
      </w:pPr>
    </w:p>
    <w:p w14:paraId="5A2D8F99" w14:textId="77777777" w:rsidR="001D5846" w:rsidRPr="001D5846" w:rsidRDefault="001D5846" w:rsidP="001D5846">
      <w:pPr>
        <w:ind w:right="51"/>
        <w:jc w:val="both"/>
        <w:rPr>
          <w:rFonts w:ascii="Noto Sans" w:eastAsia="Calibri" w:hAnsi="Noto Sans" w:cs="Noto Sans"/>
          <w:sz w:val="16"/>
          <w:szCs w:val="16"/>
          <w:lang w:eastAsia="en-US"/>
        </w:rPr>
      </w:pPr>
      <w:r w:rsidRPr="001D5846">
        <w:rPr>
          <w:rFonts w:ascii="Noto Sans" w:hAnsi="Noto Sans" w:cs="Noto Sans"/>
          <w:b/>
          <w:sz w:val="16"/>
          <w:szCs w:val="16"/>
        </w:rPr>
        <w:t>“EL PROVEEDOR”</w:t>
      </w:r>
      <w:r w:rsidRPr="001D5846">
        <w:rPr>
          <w:rFonts w:ascii="Noto Sans" w:eastAsia="Calibri" w:hAnsi="Noto Sans" w:cs="Noto Sans"/>
          <w:sz w:val="16"/>
          <w:szCs w:val="16"/>
          <w:lang w:eastAsia="en-US"/>
        </w:rPr>
        <w:t xml:space="preserve"> se obliga bajo su costa y riesgo, a transportar los bienes objeto del presente contrato, desde su lugar de origen, hasta las instalaciones señaladas en el </w:t>
      </w:r>
      <w:r w:rsidRPr="001D5846">
        <w:rPr>
          <w:rFonts w:ascii="Noto Sans" w:eastAsia="Calibri" w:hAnsi="Noto Sans" w:cs="Noto Sans"/>
          <w:b/>
          <w:sz w:val="16"/>
          <w:szCs w:val="16"/>
          <w:u w:val="single"/>
          <w:lang w:eastAsia="en-US"/>
        </w:rPr>
        <w:t>(ESTABLECER EL DOCUMENTO O ANEXO DONDE SE ENCUENTRAN LOS DOMICILIOS, O EN SU DEFECTO REDACTARLOS)</w:t>
      </w:r>
      <w:r w:rsidRPr="001D5846">
        <w:rPr>
          <w:rFonts w:ascii="Noto Sans" w:eastAsia="Calibri" w:hAnsi="Noto Sans" w:cs="Noto Sans"/>
          <w:sz w:val="16"/>
          <w:szCs w:val="16"/>
          <w:lang w:eastAsia="en-US"/>
        </w:rPr>
        <w:t xml:space="preserve"> del presente contrato.</w:t>
      </w:r>
    </w:p>
    <w:p w14:paraId="20EAC97C" w14:textId="77777777" w:rsidR="001D5846" w:rsidRPr="001D5846" w:rsidRDefault="001D5846" w:rsidP="001D5846">
      <w:pPr>
        <w:ind w:right="51"/>
        <w:jc w:val="both"/>
        <w:rPr>
          <w:rFonts w:ascii="Noto Sans" w:hAnsi="Noto Sans" w:cs="Noto Sans"/>
          <w:sz w:val="16"/>
          <w:szCs w:val="16"/>
        </w:rPr>
      </w:pPr>
    </w:p>
    <w:p w14:paraId="6A4058E9"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highlight w:val="yellow"/>
        </w:rPr>
        <w:t>DÉCIMA OCTAVA. IMPUESTOS Y DERECHOS.</w:t>
      </w:r>
    </w:p>
    <w:p w14:paraId="419FCBB2" w14:textId="77777777" w:rsidR="001D5846" w:rsidRPr="001D5846" w:rsidRDefault="001D5846" w:rsidP="001D5846">
      <w:pPr>
        <w:jc w:val="both"/>
        <w:rPr>
          <w:rFonts w:ascii="Noto Sans" w:hAnsi="Noto Sans" w:cs="Noto Sans"/>
          <w:sz w:val="16"/>
          <w:szCs w:val="16"/>
        </w:rPr>
      </w:pPr>
    </w:p>
    <w:p w14:paraId="2A563878"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highlight w:val="yellow"/>
        </w:rPr>
        <w:t xml:space="preserve">Los impuestos, derechos y gastos que procedan con motivo de la adquisición de los bienes, objeto del presente contrato, serán pagados por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mismos que no serán repercutidos 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w:t>
      </w:r>
    </w:p>
    <w:p w14:paraId="48C10E0A" w14:textId="77777777" w:rsidR="001D5846" w:rsidRPr="001D5846" w:rsidRDefault="001D5846" w:rsidP="001D5846">
      <w:pPr>
        <w:ind w:right="51"/>
        <w:jc w:val="both"/>
        <w:rPr>
          <w:rFonts w:ascii="Noto Sans" w:hAnsi="Noto Sans" w:cs="Noto Sans"/>
          <w:sz w:val="16"/>
          <w:szCs w:val="16"/>
        </w:rPr>
      </w:pPr>
    </w:p>
    <w:p w14:paraId="3144632F" w14:textId="77777777" w:rsidR="001D5846" w:rsidRPr="001D5846" w:rsidRDefault="001D5846" w:rsidP="001D5846">
      <w:pPr>
        <w:ind w:right="51"/>
        <w:jc w:val="both"/>
        <w:rPr>
          <w:rFonts w:ascii="Noto Sans" w:hAnsi="Noto Sans" w:cs="Noto Sans"/>
          <w:sz w:val="16"/>
          <w:szCs w:val="16"/>
          <w:highlight w:val="yellow"/>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sólo cubrirá, cuando aplique, lo correspondiente al Impuesto al Valor Agregado (IVA), en los términos de la normatividad aplicable y de conformidad con las disposiciones fiscales vigentes.</w:t>
      </w:r>
    </w:p>
    <w:p w14:paraId="279DDBD7" w14:textId="77777777" w:rsidR="001D5846" w:rsidRPr="001D5846" w:rsidRDefault="001D5846" w:rsidP="001D5846">
      <w:pPr>
        <w:jc w:val="both"/>
        <w:rPr>
          <w:rFonts w:ascii="Noto Sans" w:eastAsia="Calibri" w:hAnsi="Noto Sans" w:cs="Noto Sans"/>
          <w:sz w:val="16"/>
          <w:szCs w:val="16"/>
          <w:highlight w:val="yellow"/>
          <w:lang w:eastAsia="en-US"/>
        </w:rPr>
      </w:pPr>
    </w:p>
    <w:p w14:paraId="6E0791CE" w14:textId="77777777" w:rsidR="001D5846" w:rsidRPr="001D5846" w:rsidRDefault="001D5846" w:rsidP="001D5846">
      <w:pPr>
        <w:tabs>
          <w:tab w:val="left" w:pos="2340"/>
        </w:tabs>
        <w:jc w:val="both"/>
        <w:rPr>
          <w:rFonts w:ascii="Noto Sans" w:hAnsi="Noto Sans" w:cs="Noto Sans"/>
          <w:b/>
          <w:sz w:val="16"/>
          <w:szCs w:val="16"/>
          <w:highlight w:val="yellow"/>
        </w:rPr>
      </w:pPr>
      <w:r w:rsidRPr="001D5846">
        <w:rPr>
          <w:rFonts w:ascii="Noto Sans" w:hAnsi="Noto Sans" w:cs="Noto Sans"/>
          <w:b/>
          <w:sz w:val="16"/>
          <w:szCs w:val="16"/>
          <w:highlight w:val="yellow"/>
        </w:rPr>
        <w:t>DÉCIMA NOVENA.</w:t>
      </w:r>
      <w:r w:rsidRPr="001D5846">
        <w:rPr>
          <w:rFonts w:ascii="Noto Sans" w:hAnsi="Noto Sans" w:cs="Noto Sans"/>
          <w:sz w:val="16"/>
          <w:szCs w:val="16"/>
          <w:highlight w:val="yellow"/>
        </w:rPr>
        <w:t xml:space="preserve"> </w:t>
      </w:r>
      <w:r w:rsidRPr="001D5846">
        <w:rPr>
          <w:rFonts w:ascii="Noto Sans" w:hAnsi="Noto Sans" w:cs="Noto Sans"/>
          <w:b/>
          <w:sz w:val="16"/>
          <w:szCs w:val="16"/>
          <w:highlight w:val="yellow"/>
        </w:rPr>
        <w:t>PROHIBICIÓN DE CESIÓN DE DERECHOS Y OBLIGACIONES.</w:t>
      </w:r>
    </w:p>
    <w:p w14:paraId="33718FB6" w14:textId="77777777" w:rsidR="001D5846" w:rsidRPr="001D5846" w:rsidRDefault="001D5846" w:rsidP="001D5846">
      <w:pPr>
        <w:tabs>
          <w:tab w:val="left" w:pos="2340"/>
        </w:tabs>
        <w:jc w:val="both"/>
        <w:rPr>
          <w:rFonts w:ascii="Noto Sans" w:hAnsi="Noto Sans" w:cs="Noto Sans"/>
          <w:b/>
          <w:sz w:val="16"/>
          <w:szCs w:val="16"/>
          <w:highlight w:val="yellow"/>
        </w:rPr>
      </w:pPr>
    </w:p>
    <w:p w14:paraId="26A306F8"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w:t>
      </w:r>
    </w:p>
    <w:p w14:paraId="574F275E" w14:textId="77777777" w:rsidR="001D5846" w:rsidRPr="001D5846" w:rsidRDefault="001D5846" w:rsidP="001D5846">
      <w:pPr>
        <w:ind w:right="51"/>
        <w:jc w:val="both"/>
        <w:rPr>
          <w:rFonts w:ascii="Noto Sans" w:hAnsi="Noto Sans" w:cs="Noto Sans"/>
          <w:sz w:val="16"/>
          <w:szCs w:val="16"/>
        </w:rPr>
      </w:pPr>
    </w:p>
    <w:p w14:paraId="12A621BC"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Se exceptúa de lo anterior en el caso de fusión, escisión, o transformación de sociedades, siempre que la nueva sociedad que resulte cuente con la solvencia técnica, jurídica y económica </w:t>
      </w:r>
      <w:proofErr w:type="gramStart"/>
      <w:r w:rsidRPr="001D5846">
        <w:rPr>
          <w:rFonts w:ascii="Noto Sans" w:hAnsi="Noto Sans" w:cs="Noto Sans"/>
          <w:sz w:val="16"/>
          <w:szCs w:val="16"/>
        </w:rPr>
        <w:t>exigidas</w:t>
      </w:r>
      <w:proofErr w:type="gramEnd"/>
      <w:r w:rsidRPr="001D5846">
        <w:rPr>
          <w:rFonts w:ascii="Noto Sans" w:hAnsi="Noto Sans" w:cs="Noto Sans"/>
          <w:sz w:val="16"/>
          <w:szCs w:val="16"/>
        </w:rPr>
        <w:t xml:space="preserve"> al adjudicarse el contrato, cumpla con lo dispuesto en el Reglamento de la </w:t>
      </w:r>
      <w:r w:rsidRPr="001D5846">
        <w:rPr>
          <w:rFonts w:ascii="Noto Sans" w:hAnsi="Noto Sans" w:cs="Noto Sans"/>
          <w:b/>
          <w:sz w:val="16"/>
          <w:szCs w:val="16"/>
        </w:rPr>
        <w:t>“LAASSP”</w:t>
      </w:r>
      <w:r w:rsidRPr="001D5846">
        <w:rPr>
          <w:rFonts w:ascii="Noto Sans" w:hAnsi="Noto Sans" w:cs="Noto Sans"/>
          <w:sz w:val="16"/>
          <w:szCs w:val="16"/>
        </w:rPr>
        <w:t xml:space="preserve"> y no se encuentre en los supuestos de impedimento previstos en la </w:t>
      </w:r>
      <w:r w:rsidRPr="001D5846">
        <w:rPr>
          <w:rFonts w:ascii="Noto Sans" w:hAnsi="Noto Sans" w:cs="Noto Sans"/>
          <w:b/>
          <w:sz w:val="16"/>
          <w:szCs w:val="16"/>
        </w:rPr>
        <w:t>“LAASSP”.</w:t>
      </w:r>
    </w:p>
    <w:p w14:paraId="0A68E1F2" w14:textId="77777777" w:rsidR="001D5846" w:rsidRPr="001D5846" w:rsidRDefault="001D5846" w:rsidP="001D5846">
      <w:pPr>
        <w:tabs>
          <w:tab w:val="left" w:pos="2340"/>
        </w:tabs>
        <w:jc w:val="both"/>
        <w:rPr>
          <w:rFonts w:ascii="Noto Sans" w:eastAsia="Calibri" w:hAnsi="Noto Sans" w:cs="Noto Sans"/>
          <w:sz w:val="16"/>
          <w:szCs w:val="16"/>
          <w:highlight w:val="yellow"/>
          <w:lang w:eastAsia="en-US"/>
        </w:rPr>
      </w:pPr>
    </w:p>
    <w:p w14:paraId="74B0C0AD" w14:textId="77777777" w:rsidR="001D5846" w:rsidRPr="001D5846" w:rsidRDefault="001D5846" w:rsidP="001D5846">
      <w:pPr>
        <w:tabs>
          <w:tab w:val="left" w:pos="2340"/>
        </w:tabs>
        <w:jc w:val="both"/>
        <w:rPr>
          <w:rFonts w:ascii="Noto Sans" w:hAnsi="Noto Sans" w:cs="Noto Sans"/>
          <w:b/>
          <w:sz w:val="16"/>
          <w:szCs w:val="16"/>
        </w:rPr>
      </w:pPr>
      <w:r w:rsidRPr="001D5846">
        <w:rPr>
          <w:rFonts w:ascii="Noto Sans" w:hAnsi="Noto Sans" w:cs="Noto Sans"/>
          <w:b/>
          <w:sz w:val="16"/>
          <w:szCs w:val="16"/>
          <w:highlight w:val="yellow"/>
        </w:rPr>
        <w:t>VIGÉSIMA. DERECHOS DE AUTOR, PATENTES Y/O MARCAS.</w:t>
      </w:r>
    </w:p>
    <w:p w14:paraId="3BDC9CCB" w14:textId="77777777" w:rsidR="001D5846" w:rsidRPr="001D5846" w:rsidRDefault="001D5846" w:rsidP="001D5846">
      <w:pPr>
        <w:tabs>
          <w:tab w:val="left" w:pos="2340"/>
        </w:tabs>
        <w:jc w:val="both"/>
        <w:rPr>
          <w:rFonts w:ascii="Noto Sans" w:hAnsi="Noto Sans" w:cs="Noto Sans"/>
          <w:sz w:val="16"/>
          <w:szCs w:val="16"/>
        </w:rPr>
      </w:pPr>
    </w:p>
    <w:p w14:paraId="1977D99C" w14:textId="77777777" w:rsidR="001D5846" w:rsidRPr="001D5846" w:rsidRDefault="001D5846" w:rsidP="001D5846">
      <w:pPr>
        <w:tabs>
          <w:tab w:val="left" w:pos="2340"/>
        </w:tabs>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1D5846">
        <w:rPr>
          <w:rFonts w:ascii="Noto Sans" w:hAnsi="Noto Sans" w:cs="Noto Sans"/>
          <w:b/>
          <w:sz w:val="16"/>
          <w:szCs w:val="16"/>
        </w:rPr>
        <w:t>“LA DEPENDENCIA O ENTIDAD”</w:t>
      </w:r>
      <w:r w:rsidRPr="001D5846">
        <w:rPr>
          <w:rFonts w:ascii="Noto Sans" w:hAnsi="Noto Sans" w:cs="Noto Sans"/>
          <w:sz w:val="16"/>
          <w:szCs w:val="16"/>
        </w:rPr>
        <w:t xml:space="preserve"> o a terceros.</w:t>
      </w:r>
    </w:p>
    <w:p w14:paraId="25E4028D" w14:textId="77777777" w:rsidR="001D5846" w:rsidRPr="001D5846" w:rsidRDefault="001D5846" w:rsidP="001D5846">
      <w:pPr>
        <w:tabs>
          <w:tab w:val="left" w:pos="2340"/>
        </w:tabs>
        <w:jc w:val="both"/>
        <w:rPr>
          <w:rFonts w:ascii="Noto Sans" w:hAnsi="Noto Sans" w:cs="Noto Sans"/>
          <w:sz w:val="16"/>
          <w:szCs w:val="16"/>
        </w:rPr>
      </w:pPr>
    </w:p>
    <w:p w14:paraId="37429CA3" w14:textId="77777777" w:rsidR="001D5846" w:rsidRPr="001D5846" w:rsidRDefault="001D5846" w:rsidP="001D5846">
      <w:pPr>
        <w:tabs>
          <w:tab w:val="left" w:pos="2340"/>
        </w:tabs>
        <w:jc w:val="both"/>
        <w:rPr>
          <w:rFonts w:ascii="Noto Sans" w:hAnsi="Noto Sans" w:cs="Noto Sans"/>
          <w:sz w:val="16"/>
          <w:szCs w:val="16"/>
        </w:rPr>
      </w:pPr>
      <w:r w:rsidRPr="001D5846">
        <w:rPr>
          <w:rFonts w:ascii="Noto Sans" w:hAnsi="Noto Sans" w:cs="Noto Sans"/>
          <w:sz w:val="16"/>
          <w:szCs w:val="16"/>
        </w:rPr>
        <w:t xml:space="preserve">De presentarse alguna reclamación en contra de </w:t>
      </w:r>
      <w:r w:rsidRPr="001D5846">
        <w:rPr>
          <w:rFonts w:ascii="Noto Sans" w:hAnsi="Noto Sans" w:cs="Noto Sans"/>
          <w:b/>
          <w:sz w:val="16"/>
          <w:szCs w:val="16"/>
        </w:rPr>
        <w:t>“LA DEPENDENCIA O ENTIDAD”</w:t>
      </w:r>
      <w:r w:rsidRPr="001D5846">
        <w:rPr>
          <w:rFonts w:ascii="Noto Sans" w:hAnsi="Noto Sans" w:cs="Noto Sans"/>
          <w:sz w:val="16"/>
          <w:szCs w:val="16"/>
        </w:rPr>
        <w:t xml:space="preserve">, por cualquiera de las causas antes mencionadas, </w:t>
      </w:r>
      <w:r w:rsidRPr="001D5846">
        <w:rPr>
          <w:rFonts w:ascii="Noto Sans" w:hAnsi="Noto Sans" w:cs="Noto Sans"/>
          <w:b/>
          <w:sz w:val="16"/>
          <w:szCs w:val="16"/>
        </w:rPr>
        <w:t>“EL PROVEEDOR”</w:t>
      </w:r>
      <w:r w:rsidRPr="001D5846">
        <w:rPr>
          <w:rFonts w:ascii="Noto Sans" w:hAnsi="Noto Sans" w:cs="Noto Sans"/>
          <w:sz w:val="16"/>
          <w:szCs w:val="16"/>
        </w:rPr>
        <w:t xml:space="preserve">, se obliga a salvaguardar los derechos e intereses de </w:t>
      </w:r>
      <w:r w:rsidRPr="001D5846">
        <w:rPr>
          <w:rFonts w:ascii="Noto Sans" w:hAnsi="Noto Sans" w:cs="Noto Sans"/>
          <w:b/>
          <w:sz w:val="16"/>
          <w:szCs w:val="16"/>
        </w:rPr>
        <w:t>“LA DEPENDENCIA O ENTIDAD”</w:t>
      </w:r>
      <w:r w:rsidRPr="001D5846">
        <w:rPr>
          <w:rFonts w:ascii="Noto Sans" w:hAnsi="Noto Sans" w:cs="Noto Sans"/>
          <w:sz w:val="16"/>
          <w:szCs w:val="16"/>
        </w:rPr>
        <w:t xml:space="preserve"> de cualquier controversia, liberándola de toda responsabilidad de carácter civil, penal, mercantil, fiscal o de cualquier otra índole, sacándola en paz y a salvo.</w:t>
      </w:r>
    </w:p>
    <w:p w14:paraId="117FE2A6" w14:textId="77777777" w:rsidR="001D5846" w:rsidRPr="001D5846" w:rsidRDefault="001D5846" w:rsidP="001D5846">
      <w:pPr>
        <w:tabs>
          <w:tab w:val="left" w:pos="2340"/>
        </w:tabs>
        <w:jc w:val="both"/>
        <w:rPr>
          <w:rFonts w:ascii="Noto Sans" w:hAnsi="Noto Sans" w:cs="Noto Sans"/>
          <w:sz w:val="16"/>
          <w:szCs w:val="16"/>
        </w:rPr>
      </w:pPr>
    </w:p>
    <w:p w14:paraId="7226AE1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En caso de que </w:t>
      </w:r>
      <w:r w:rsidRPr="001D5846">
        <w:rPr>
          <w:rFonts w:ascii="Noto Sans" w:hAnsi="Noto Sans" w:cs="Noto Sans"/>
          <w:b/>
          <w:sz w:val="16"/>
          <w:szCs w:val="16"/>
        </w:rPr>
        <w:t>“LA DEPENDENCIA O ENTIDAD”</w:t>
      </w:r>
      <w:r w:rsidRPr="001D5846">
        <w:rPr>
          <w:rFonts w:ascii="Noto Sans" w:hAnsi="Noto Sans" w:cs="Noto Sans"/>
          <w:sz w:val="16"/>
          <w:szCs w:val="16"/>
        </w:rPr>
        <w:t xml:space="preserve"> tuviese que erogar recursos por cualquiera de estos conceptos, </w:t>
      </w:r>
      <w:r w:rsidRPr="001D5846">
        <w:rPr>
          <w:rFonts w:ascii="Noto Sans" w:hAnsi="Noto Sans" w:cs="Noto Sans"/>
          <w:b/>
          <w:sz w:val="16"/>
          <w:szCs w:val="16"/>
        </w:rPr>
        <w:t>“EL PROVEEDOR”</w:t>
      </w:r>
      <w:r w:rsidRPr="001D5846">
        <w:rPr>
          <w:rFonts w:ascii="Noto Sans" w:hAnsi="Noto Sans" w:cs="Noto Sans"/>
          <w:sz w:val="16"/>
          <w:szCs w:val="16"/>
        </w:rPr>
        <w:t xml:space="preserve"> se obliga a reembolsar de manera inmediata los recursos erogados por aquella.</w:t>
      </w:r>
    </w:p>
    <w:p w14:paraId="50F122CF" w14:textId="77777777" w:rsidR="001D5846" w:rsidRPr="001D5846" w:rsidRDefault="001D5846" w:rsidP="001D5846">
      <w:pPr>
        <w:tabs>
          <w:tab w:val="left" w:pos="2340"/>
        </w:tabs>
        <w:jc w:val="both"/>
        <w:rPr>
          <w:rFonts w:ascii="Noto Sans" w:hAnsi="Noto Sans" w:cs="Noto Sans"/>
          <w:sz w:val="16"/>
          <w:szCs w:val="16"/>
          <w:highlight w:val="yellow"/>
        </w:rPr>
      </w:pPr>
    </w:p>
    <w:p w14:paraId="4DD14E9E" w14:textId="77777777" w:rsidR="001D5846" w:rsidRPr="001D5846" w:rsidRDefault="001D5846" w:rsidP="001D5846">
      <w:pPr>
        <w:tabs>
          <w:tab w:val="center" w:pos="567"/>
        </w:tabs>
        <w:autoSpaceDE w:val="0"/>
        <w:autoSpaceDN w:val="0"/>
        <w:adjustRightInd w:val="0"/>
        <w:ind w:right="48"/>
        <w:jc w:val="both"/>
        <w:rPr>
          <w:rFonts w:ascii="Noto Sans" w:hAnsi="Noto Sans" w:cs="Noto Sans"/>
          <w:b/>
          <w:bCs/>
          <w:sz w:val="16"/>
          <w:szCs w:val="16"/>
        </w:rPr>
      </w:pPr>
      <w:r w:rsidRPr="001D5846">
        <w:rPr>
          <w:rFonts w:ascii="Noto Sans" w:hAnsi="Noto Sans" w:cs="Noto Sans"/>
          <w:b/>
          <w:bCs/>
          <w:sz w:val="16"/>
          <w:szCs w:val="16"/>
          <w:highlight w:val="yellow"/>
        </w:rPr>
        <w:t>VIGÉSIMA PRIMERA. CONFIDENCIALIDAD Y PROTECCIÓN DE DATOS PERSONALES.</w:t>
      </w:r>
      <w:r w:rsidRPr="001D5846">
        <w:rPr>
          <w:rFonts w:ascii="Noto Sans" w:hAnsi="Noto Sans" w:cs="Noto Sans"/>
          <w:b/>
          <w:bCs/>
          <w:sz w:val="16"/>
          <w:szCs w:val="16"/>
        </w:rPr>
        <w:t xml:space="preserve"> </w:t>
      </w:r>
    </w:p>
    <w:p w14:paraId="71C1E10E" w14:textId="77777777" w:rsidR="001D5846" w:rsidRPr="001D5846" w:rsidRDefault="001D5846" w:rsidP="001D5846">
      <w:pPr>
        <w:tabs>
          <w:tab w:val="center" w:pos="567"/>
        </w:tabs>
        <w:autoSpaceDE w:val="0"/>
        <w:autoSpaceDN w:val="0"/>
        <w:adjustRightInd w:val="0"/>
        <w:ind w:right="48"/>
        <w:jc w:val="both"/>
        <w:rPr>
          <w:rFonts w:ascii="Noto Sans" w:hAnsi="Noto Sans" w:cs="Noto Sans"/>
          <w:bCs/>
          <w:sz w:val="16"/>
          <w:szCs w:val="16"/>
        </w:rPr>
      </w:pPr>
    </w:p>
    <w:p w14:paraId="35E3D83D" w14:textId="77777777" w:rsidR="001D5846" w:rsidRPr="001D5846" w:rsidRDefault="001D5846" w:rsidP="001D5846">
      <w:pPr>
        <w:tabs>
          <w:tab w:val="center" w:pos="567"/>
        </w:tabs>
        <w:autoSpaceDE w:val="0"/>
        <w:autoSpaceDN w:val="0"/>
        <w:adjustRightInd w:val="0"/>
        <w:ind w:right="48"/>
        <w:jc w:val="both"/>
        <w:rPr>
          <w:rFonts w:ascii="Noto Sans" w:hAnsi="Noto Sans" w:cs="Noto Sans"/>
          <w:sz w:val="16"/>
          <w:szCs w:val="16"/>
          <w:highlight w:val="yellow"/>
        </w:rPr>
      </w:pPr>
      <w:r w:rsidRPr="001D5846">
        <w:rPr>
          <w:rFonts w:ascii="Noto Sans" w:hAnsi="Noto Sans" w:cs="Noto Sans"/>
          <w:b/>
          <w:bCs/>
          <w:sz w:val="16"/>
          <w:szCs w:val="16"/>
          <w:highlight w:val="yellow"/>
        </w:rPr>
        <w:t xml:space="preserve">"LAS PARTES" </w:t>
      </w:r>
      <w:r w:rsidRPr="001D5846">
        <w:rPr>
          <w:rFonts w:ascii="Noto Sans" w:hAnsi="Noto Sans" w:cs="Noto Sans"/>
          <w:sz w:val="16"/>
          <w:szCs w:val="16"/>
          <w:highlight w:val="yellow"/>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0EB6345" w14:textId="77777777" w:rsidR="001D5846" w:rsidRPr="001D5846" w:rsidRDefault="001D5846" w:rsidP="001D5846">
      <w:pPr>
        <w:jc w:val="both"/>
        <w:rPr>
          <w:rFonts w:ascii="Noto Sans" w:hAnsi="Noto Sans" w:cs="Noto Sans"/>
          <w:sz w:val="16"/>
          <w:szCs w:val="16"/>
          <w:highlight w:val="yellow"/>
        </w:rPr>
      </w:pPr>
    </w:p>
    <w:p w14:paraId="614C1000"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 xml:space="preserve">Para el tratamiento de los datos personales que </w:t>
      </w:r>
      <w:r w:rsidRPr="001D5846">
        <w:rPr>
          <w:rFonts w:ascii="Noto Sans" w:hAnsi="Noto Sans" w:cs="Noto Sans"/>
          <w:b/>
          <w:bCs/>
          <w:sz w:val="16"/>
          <w:szCs w:val="16"/>
          <w:highlight w:val="yellow"/>
        </w:rPr>
        <w:t xml:space="preserve">“LAS PARTES” </w:t>
      </w:r>
      <w:r w:rsidRPr="001D5846">
        <w:rPr>
          <w:rFonts w:ascii="Noto Sans" w:hAnsi="Noto Sans" w:cs="Noto Sans"/>
          <w:sz w:val="16"/>
          <w:szCs w:val="16"/>
          <w:highlight w:val="yellow"/>
        </w:rPr>
        <w:t>recaben con motivo de la celebración del presente contrato, deberá de realizarse con base en lo previsto en los Avisos de Privacidad respectivos.</w:t>
      </w:r>
    </w:p>
    <w:p w14:paraId="3E0ECA36" w14:textId="77777777" w:rsidR="001D5846" w:rsidRPr="001D5846" w:rsidRDefault="001D5846" w:rsidP="001D5846">
      <w:pPr>
        <w:jc w:val="both"/>
        <w:rPr>
          <w:rFonts w:ascii="Noto Sans" w:hAnsi="Noto Sans" w:cs="Noto Sans"/>
          <w:sz w:val="16"/>
          <w:szCs w:val="16"/>
          <w:highlight w:val="yellow"/>
        </w:rPr>
      </w:pPr>
    </w:p>
    <w:p w14:paraId="5870425F" w14:textId="77777777" w:rsidR="001D5846" w:rsidRPr="001D5846" w:rsidRDefault="001D5846" w:rsidP="001D5846">
      <w:pPr>
        <w:tabs>
          <w:tab w:val="center" w:pos="567"/>
        </w:tabs>
        <w:autoSpaceDE w:val="0"/>
        <w:autoSpaceDN w:val="0"/>
        <w:adjustRightInd w:val="0"/>
        <w:ind w:right="48"/>
        <w:jc w:val="both"/>
        <w:rPr>
          <w:rFonts w:ascii="Noto Sans" w:hAnsi="Noto Sans" w:cs="Noto Sans"/>
          <w:sz w:val="16"/>
          <w:szCs w:val="16"/>
        </w:rPr>
      </w:pPr>
      <w:r w:rsidRPr="001D5846">
        <w:rPr>
          <w:rFonts w:ascii="Noto Sans" w:hAnsi="Noto Sans" w:cs="Noto Sans"/>
          <w:sz w:val="16"/>
          <w:szCs w:val="16"/>
          <w:highlight w:val="yellow"/>
        </w:rPr>
        <w:t xml:space="preserve">Por tal motivo,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asume cualquier responsabilidad que se derive del incumplimiento de su parte, o de sus empleados, a las obligaciones de confidencialidad descritas en el presente contrato.</w:t>
      </w:r>
      <w:r w:rsidRPr="001D5846">
        <w:rPr>
          <w:rFonts w:ascii="Noto Sans" w:hAnsi="Noto Sans" w:cs="Noto Sans"/>
          <w:sz w:val="16"/>
          <w:szCs w:val="16"/>
        </w:rPr>
        <w:t xml:space="preserve"> </w:t>
      </w:r>
    </w:p>
    <w:p w14:paraId="65AF1EA9" w14:textId="77777777" w:rsidR="001D5846" w:rsidRPr="001D5846" w:rsidRDefault="001D5846" w:rsidP="001D5846">
      <w:pPr>
        <w:ind w:right="51"/>
        <w:jc w:val="both"/>
        <w:rPr>
          <w:rFonts w:ascii="Noto Sans" w:hAnsi="Noto Sans" w:cs="Noto Sans"/>
          <w:sz w:val="16"/>
          <w:szCs w:val="16"/>
        </w:rPr>
      </w:pPr>
    </w:p>
    <w:p w14:paraId="0A3825AB" w14:textId="77777777" w:rsidR="001D5846" w:rsidRPr="001D5846" w:rsidRDefault="001D5846" w:rsidP="001D5846">
      <w:pPr>
        <w:tabs>
          <w:tab w:val="center" w:pos="567"/>
        </w:tabs>
        <w:autoSpaceDE w:val="0"/>
        <w:autoSpaceDN w:val="0"/>
        <w:adjustRightInd w:val="0"/>
        <w:ind w:right="48"/>
        <w:jc w:val="both"/>
        <w:rPr>
          <w:rFonts w:ascii="Noto Sans" w:hAnsi="Noto Sans" w:cs="Noto Sans"/>
          <w:sz w:val="16"/>
          <w:szCs w:val="16"/>
        </w:rPr>
      </w:pPr>
      <w:r w:rsidRPr="001D5846">
        <w:rPr>
          <w:rFonts w:ascii="Noto Sans" w:hAnsi="Noto Sans" w:cs="Noto Sans"/>
          <w:sz w:val="16"/>
          <w:szCs w:val="16"/>
        </w:rPr>
        <w:t xml:space="preserve">Asimismo </w:t>
      </w:r>
      <w:r w:rsidRPr="001D5846">
        <w:rPr>
          <w:rFonts w:ascii="Noto Sans" w:hAnsi="Noto Sans" w:cs="Noto Sans"/>
          <w:b/>
          <w:sz w:val="16"/>
          <w:szCs w:val="16"/>
        </w:rPr>
        <w:t xml:space="preserve">“EL PROVEEDOR” </w:t>
      </w:r>
      <w:r w:rsidRPr="001D5846">
        <w:rPr>
          <w:rFonts w:ascii="Noto Sans" w:hAnsi="Noto Sans" w:cs="Noto Sans"/>
          <w:sz w:val="16"/>
          <w:szCs w:val="16"/>
        </w:rPr>
        <w:t>deberá</w:t>
      </w:r>
      <w:r w:rsidRPr="001D5846">
        <w:rPr>
          <w:rFonts w:ascii="Noto Sans" w:hAnsi="Noto Sans" w:cs="Noto Sans"/>
          <w:b/>
          <w:sz w:val="16"/>
          <w:szCs w:val="16"/>
        </w:rPr>
        <w:t xml:space="preserve"> </w:t>
      </w:r>
      <w:r w:rsidRPr="001D5846">
        <w:rPr>
          <w:rFonts w:ascii="Noto Sans" w:hAnsi="Noto Sans" w:cs="Noto Sans"/>
          <w:sz w:val="16"/>
          <w:szCs w:val="16"/>
        </w:rPr>
        <w:t>observar lo establecido en el Anexo aplicable a la Confidencialidad de la información del presente contrato.</w:t>
      </w:r>
    </w:p>
    <w:p w14:paraId="2709D6A8" w14:textId="77777777" w:rsidR="001D5846" w:rsidRPr="001D5846" w:rsidRDefault="001D5846" w:rsidP="001D5846">
      <w:pPr>
        <w:ind w:right="51"/>
        <w:jc w:val="both"/>
        <w:rPr>
          <w:rFonts w:ascii="Noto Sans" w:hAnsi="Noto Sans" w:cs="Noto Sans"/>
          <w:sz w:val="16"/>
          <w:szCs w:val="16"/>
        </w:rPr>
      </w:pPr>
    </w:p>
    <w:p w14:paraId="3F7CB416" w14:textId="77777777" w:rsidR="001D5846" w:rsidRPr="001D5846" w:rsidRDefault="001D5846" w:rsidP="001D5846">
      <w:pPr>
        <w:jc w:val="both"/>
        <w:rPr>
          <w:rFonts w:ascii="Noto Sans" w:hAnsi="Noto Sans" w:cs="Noto Sans"/>
          <w:sz w:val="16"/>
          <w:szCs w:val="16"/>
          <w:lang w:eastAsia="es-MX"/>
        </w:rPr>
      </w:pPr>
      <w:r w:rsidRPr="001D5846">
        <w:rPr>
          <w:rFonts w:ascii="Noto Sans" w:hAnsi="Noto Sans" w:cs="Noto Sans"/>
          <w:b/>
          <w:sz w:val="16"/>
          <w:szCs w:val="16"/>
          <w:highlight w:val="yellow"/>
          <w:lang w:eastAsia="es-MX"/>
        </w:rPr>
        <w:t>VIGÉSIMA SEGUNDA.</w:t>
      </w:r>
      <w:r w:rsidRPr="001D5846">
        <w:rPr>
          <w:rFonts w:ascii="Noto Sans" w:hAnsi="Noto Sans" w:cs="Noto Sans"/>
          <w:b/>
          <w:sz w:val="16"/>
          <w:szCs w:val="16"/>
          <w:lang w:eastAsia="es-MX"/>
        </w:rPr>
        <w:t xml:space="preserve"> </w:t>
      </w:r>
      <w:r w:rsidRPr="001D5846">
        <w:rPr>
          <w:rFonts w:ascii="Noto Sans" w:hAnsi="Noto Sans" w:cs="Noto Sans"/>
          <w:b/>
          <w:sz w:val="16"/>
          <w:szCs w:val="16"/>
          <w:highlight w:val="yellow"/>
          <w:lang w:eastAsia="es-MX"/>
        </w:rPr>
        <w:t>TERMINACIÓN ANTICIPADA DEL CONTRATO</w:t>
      </w:r>
      <w:r w:rsidRPr="001D5846">
        <w:rPr>
          <w:rFonts w:ascii="Noto Sans" w:hAnsi="Noto Sans" w:cs="Noto Sans"/>
          <w:b/>
          <w:sz w:val="16"/>
          <w:szCs w:val="16"/>
          <w:lang w:eastAsia="es-MX"/>
        </w:rPr>
        <w:t>.</w:t>
      </w:r>
    </w:p>
    <w:p w14:paraId="2E158DA7" w14:textId="77777777" w:rsidR="001D5846" w:rsidRPr="001D5846" w:rsidRDefault="001D5846" w:rsidP="001D5846">
      <w:pPr>
        <w:jc w:val="both"/>
        <w:rPr>
          <w:rFonts w:ascii="Noto Sans" w:hAnsi="Noto Sans" w:cs="Noto Sans"/>
          <w:sz w:val="16"/>
          <w:szCs w:val="16"/>
          <w:lang w:eastAsia="es-MX"/>
        </w:rPr>
      </w:pPr>
    </w:p>
    <w:p w14:paraId="0BE81B75" w14:textId="77777777" w:rsidR="001D5846" w:rsidRPr="001D5846" w:rsidRDefault="001D5846" w:rsidP="001D5846">
      <w:pPr>
        <w:tabs>
          <w:tab w:val="center" w:pos="567"/>
        </w:tabs>
        <w:autoSpaceDE w:val="0"/>
        <w:autoSpaceDN w:val="0"/>
        <w:adjustRightInd w:val="0"/>
        <w:ind w:right="48"/>
        <w:jc w:val="both"/>
        <w:rPr>
          <w:rFonts w:ascii="Noto Sans" w:hAnsi="Noto Sans" w:cs="Noto Sans"/>
          <w:bCs/>
          <w:sz w:val="16"/>
          <w:szCs w:val="16"/>
        </w:rPr>
      </w:pPr>
      <w:r w:rsidRPr="001D5846">
        <w:rPr>
          <w:rFonts w:ascii="Noto Sans" w:hAnsi="Noto Sans" w:cs="Noto Sans"/>
          <w:b/>
          <w:sz w:val="16"/>
          <w:szCs w:val="16"/>
        </w:rPr>
        <w:t>“LA DEPENDENCIA O ENTIDAD”</w:t>
      </w:r>
      <w:r w:rsidRPr="001D5846">
        <w:rPr>
          <w:rFonts w:ascii="Noto Sans" w:hAnsi="Noto Sans" w:cs="Noto Sans"/>
          <w:b/>
          <w:bCs/>
          <w:sz w:val="16"/>
          <w:szCs w:val="16"/>
        </w:rPr>
        <w:t xml:space="preserve"> </w:t>
      </w:r>
      <w:r w:rsidRPr="001D5846">
        <w:rPr>
          <w:rFonts w:ascii="Noto Sans" w:hAnsi="Noto Sans" w:cs="Noto Sans"/>
          <w:bCs/>
          <w:sz w:val="16"/>
          <w:szCs w:val="16"/>
          <w:highlight w:val="yellow"/>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w:t>
      </w:r>
      <w:r w:rsidRPr="001D5846">
        <w:rPr>
          <w:rFonts w:ascii="Noto Sans" w:hAnsi="Noto Sans" w:cs="Noto Sans"/>
          <w:bCs/>
          <w:sz w:val="16"/>
          <w:szCs w:val="16"/>
        </w:rPr>
        <w:t xml:space="preserve">la </w:t>
      </w:r>
      <w:r w:rsidRPr="001D5846">
        <w:rPr>
          <w:rFonts w:ascii="Noto Sans" w:hAnsi="Noto Sans" w:cs="Noto Sans"/>
          <w:b/>
          <w:sz w:val="16"/>
          <w:szCs w:val="16"/>
        </w:rPr>
        <w:t>“LA DEPENDENCIA O ENTIDAD”</w:t>
      </w:r>
      <w:r w:rsidRPr="001D5846">
        <w:rPr>
          <w:rFonts w:ascii="Noto Sans" w:hAnsi="Noto Sans" w:cs="Noto Sans"/>
          <w:bCs/>
          <w:sz w:val="16"/>
          <w:szCs w:val="16"/>
        </w:rPr>
        <w:t xml:space="preserve">, </w:t>
      </w:r>
      <w:r w:rsidRPr="001D5846">
        <w:rPr>
          <w:rFonts w:ascii="Noto Sans" w:hAnsi="Noto Sans" w:cs="Noto Sans"/>
          <w:bCs/>
          <w:sz w:val="16"/>
          <w:szCs w:val="16"/>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1D5846">
        <w:rPr>
          <w:rFonts w:ascii="Noto Sans" w:hAnsi="Noto Sans" w:cs="Noto Sans"/>
          <w:b/>
          <w:bCs/>
          <w:sz w:val="16"/>
          <w:szCs w:val="16"/>
          <w:highlight w:val="yellow"/>
        </w:rPr>
        <w:t xml:space="preserve"> </w:t>
      </w:r>
      <w:r w:rsidRPr="001D5846">
        <w:rPr>
          <w:rFonts w:ascii="Noto Sans" w:hAnsi="Noto Sans" w:cs="Noto Sans"/>
          <w:bCs/>
          <w:sz w:val="16"/>
          <w:szCs w:val="16"/>
          <w:highlight w:val="yellow"/>
        </w:rPr>
        <w:t xml:space="preserve">sin responsabilidad alguna para </w:t>
      </w:r>
      <w:r w:rsidRPr="001D5846">
        <w:rPr>
          <w:rFonts w:ascii="Noto Sans" w:hAnsi="Noto Sans" w:cs="Noto Sans"/>
          <w:b/>
          <w:sz w:val="16"/>
          <w:szCs w:val="16"/>
        </w:rPr>
        <w:t>“LA DEPENDENCIA O ENTIDAD”</w:t>
      </w:r>
      <w:r w:rsidRPr="001D5846">
        <w:rPr>
          <w:rFonts w:ascii="Noto Sans" w:hAnsi="Noto Sans" w:cs="Noto Sans"/>
          <w:bCs/>
          <w:sz w:val="16"/>
          <w:szCs w:val="16"/>
        </w:rPr>
        <w:t xml:space="preserve">. </w:t>
      </w:r>
    </w:p>
    <w:p w14:paraId="62721E89" w14:textId="77777777" w:rsidR="001D5846" w:rsidRPr="001D5846" w:rsidRDefault="001D5846" w:rsidP="001D5846">
      <w:pPr>
        <w:tabs>
          <w:tab w:val="center" w:pos="567"/>
        </w:tabs>
        <w:autoSpaceDE w:val="0"/>
        <w:autoSpaceDN w:val="0"/>
        <w:adjustRightInd w:val="0"/>
        <w:ind w:left="284" w:right="423"/>
        <w:jc w:val="both"/>
        <w:rPr>
          <w:rFonts w:ascii="Noto Sans" w:hAnsi="Noto Sans" w:cs="Noto Sans"/>
          <w:bCs/>
          <w:sz w:val="16"/>
          <w:szCs w:val="16"/>
        </w:rPr>
      </w:pPr>
    </w:p>
    <w:p w14:paraId="4F0A4F1A" w14:textId="77777777" w:rsidR="001D5846" w:rsidRPr="001D5846" w:rsidRDefault="001D5846" w:rsidP="001D5846">
      <w:pPr>
        <w:tabs>
          <w:tab w:val="center" w:pos="567"/>
        </w:tabs>
        <w:autoSpaceDE w:val="0"/>
        <w:autoSpaceDN w:val="0"/>
        <w:adjustRightInd w:val="0"/>
        <w:ind w:right="48"/>
        <w:jc w:val="both"/>
        <w:rPr>
          <w:rFonts w:ascii="Noto Sans" w:hAnsi="Noto Sans" w:cs="Noto Sans"/>
          <w:bCs/>
          <w:sz w:val="16"/>
          <w:szCs w:val="16"/>
        </w:rPr>
      </w:pPr>
      <w:r w:rsidRPr="001D5846">
        <w:rPr>
          <w:rFonts w:ascii="Noto Sans" w:hAnsi="Noto Sans" w:cs="Noto Sans"/>
          <w:bCs/>
          <w:sz w:val="16"/>
          <w:szCs w:val="16"/>
          <w:highlight w:val="yellow"/>
        </w:rPr>
        <w:t xml:space="preserve">Cuando </w:t>
      </w:r>
      <w:r w:rsidRPr="001D5846">
        <w:rPr>
          <w:rFonts w:ascii="Noto Sans" w:hAnsi="Noto Sans" w:cs="Noto Sans"/>
          <w:b/>
          <w:sz w:val="16"/>
          <w:szCs w:val="16"/>
        </w:rPr>
        <w:t>“LA DEPENDENCIA O ENTIDAD”</w:t>
      </w:r>
      <w:r w:rsidRPr="001D5846">
        <w:rPr>
          <w:rFonts w:ascii="Noto Sans" w:hAnsi="Noto Sans" w:cs="Noto Sans"/>
          <w:bCs/>
          <w:sz w:val="16"/>
          <w:szCs w:val="16"/>
        </w:rPr>
        <w:t xml:space="preserve"> </w:t>
      </w:r>
      <w:r w:rsidRPr="001D5846">
        <w:rPr>
          <w:rFonts w:ascii="Noto Sans" w:hAnsi="Noto Sans" w:cs="Noto Sans"/>
          <w:bCs/>
          <w:sz w:val="16"/>
          <w:szCs w:val="16"/>
          <w:highlight w:val="yellow"/>
        </w:rPr>
        <w:t xml:space="preserve">determine dar por terminado anticipadamente el contrato, lo notificará al </w:t>
      </w:r>
      <w:r w:rsidRPr="001D5846">
        <w:rPr>
          <w:rFonts w:ascii="Noto Sans" w:hAnsi="Noto Sans" w:cs="Noto Sans"/>
          <w:b/>
          <w:sz w:val="16"/>
          <w:szCs w:val="16"/>
        </w:rPr>
        <w:t>“EL PROVEEDOR”</w:t>
      </w:r>
      <w:r w:rsidRPr="001D5846">
        <w:rPr>
          <w:rFonts w:ascii="Noto Sans" w:hAnsi="Noto Sans" w:cs="Noto Sans"/>
          <w:bCs/>
          <w:sz w:val="16"/>
          <w:szCs w:val="16"/>
        </w:rPr>
        <w:t xml:space="preserve"> </w:t>
      </w:r>
      <w:r w:rsidRPr="001D5846">
        <w:rPr>
          <w:rFonts w:ascii="Noto Sans" w:hAnsi="Noto Sans" w:cs="Noto Sans"/>
          <w:bCs/>
          <w:sz w:val="16"/>
          <w:szCs w:val="16"/>
          <w:highlight w:val="yellow"/>
        </w:rPr>
        <w:t xml:space="preserve">hasta </w:t>
      </w:r>
      <w:r w:rsidRPr="001D5846">
        <w:rPr>
          <w:rFonts w:ascii="Noto Sans" w:hAnsi="Noto Sans" w:cs="Noto Sans"/>
          <w:sz w:val="16"/>
          <w:szCs w:val="16"/>
          <w:highlight w:val="yellow"/>
        </w:rPr>
        <w:t>con 30 (treinta) días naturales anteriores al hecho,</w:t>
      </w:r>
      <w:r w:rsidRPr="001D5846">
        <w:rPr>
          <w:rFonts w:ascii="Noto Sans" w:hAnsi="Noto Sans" w:cs="Noto Sans"/>
          <w:sz w:val="16"/>
          <w:szCs w:val="16"/>
        </w:rPr>
        <w:t xml:space="preserve"> </w:t>
      </w:r>
      <w:r w:rsidRPr="001D5846">
        <w:rPr>
          <w:rFonts w:ascii="Noto Sans" w:hAnsi="Noto Sans" w:cs="Noto Sans"/>
          <w:bCs/>
          <w:sz w:val="16"/>
          <w:szCs w:val="16"/>
          <w:highlight w:val="yellow"/>
        </w:rPr>
        <w:t>debiendo sustentarlo en un dictamen</w:t>
      </w:r>
      <w:r w:rsidRPr="001D5846">
        <w:rPr>
          <w:rFonts w:ascii="Noto Sans" w:hAnsi="Noto Sans" w:cs="Noto Sans"/>
          <w:sz w:val="16"/>
          <w:szCs w:val="16"/>
          <w:highlight w:val="yellow"/>
        </w:rPr>
        <w:t xml:space="preserve"> </w:t>
      </w:r>
      <w:r w:rsidRPr="001D5846">
        <w:rPr>
          <w:rFonts w:ascii="Noto Sans" w:hAnsi="Noto Sans" w:cs="Noto Sans"/>
          <w:bCs/>
          <w:sz w:val="16"/>
          <w:szCs w:val="16"/>
          <w:highlight w:val="yellow"/>
        </w:rPr>
        <w:t>que precise las razones o las causas justificadas que le dieron origen a la misma, una vez notificada la terminación anticipada, se extinguirá el contrato, lo que dará lugar a formalizar el finiquito entre las partes.</w:t>
      </w:r>
    </w:p>
    <w:p w14:paraId="59897069" w14:textId="77777777" w:rsidR="001D5846" w:rsidRPr="001D5846" w:rsidRDefault="001D5846" w:rsidP="001D5846">
      <w:pPr>
        <w:tabs>
          <w:tab w:val="center" w:pos="567"/>
        </w:tabs>
        <w:autoSpaceDE w:val="0"/>
        <w:autoSpaceDN w:val="0"/>
        <w:adjustRightInd w:val="0"/>
        <w:ind w:right="48"/>
        <w:jc w:val="both"/>
        <w:rPr>
          <w:rFonts w:ascii="Noto Sans" w:hAnsi="Noto Sans" w:cs="Noto Sans"/>
          <w:bCs/>
          <w:sz w:val="16"/>
          <w:szCs w:val="16"/>
          <w:highlight w:val="yellow"/>
        </w:rPr>
      </w:pPr>
    </w:p>
    <w:p w14:paraId="08AA4F6E" w14:textId="77777777" w:rsidR="001D5846" w:rsidRPr="001D5846" w:rsidRDefault="001D5846" w:rsidP="001D5846">
      <w:pPr>
        <w:tabs>
          <w:tab w:val="center" w:pos="567"/>
        </w:tabs>
        <w:autoSpaceDE w:val="0"/>
        <w:autoSpaceDN w:val="0"/>
        <w:adjustRightInd w:val="0"/>
        <w:ind w:right="48"/>
        <w:jc w:val="both"/>
        <w:rPr>
          <w:rFonts w:ascii="Noto Sans" w:hAnsi="Noto Sans" w:cs="Noto Sans"/>
          <w:bCs/>
          <w:sz w:val="16"/>
          <w:szCs w:val="16"/>
        </w:rPr>
      </w:pPr>
      <w:r w:rsidRPr="001D5846">
        <w:rPr>
          <w:rFonts w:ascii="Noto Sans" w:hAnsi="Noto Sans" w:cs="Noto Sans"/>
          <w:bCs/>
          <w:sz w:val="16"/>
          <w:szCs w:val="16"/>
        </w:rPr>
        <w:lastRenderedPageBreak/>
        <w:t xml:space="preserve">En el finiquito se harán constar los pagos que, en su caso, deba efectuar </w:t>
      </w:r>
      <w:r w:rsidRPr="001D5846">
        <w:rPr>
          <w:rFonts w:ascii="Noto Sans" w:hAnsi="Noto Sans" w:cs="Noto Sans"/>
          <w:b/>
          <w:sz w:val="16"/>
          <w:szCs w:val="16"/>
        </w:rPr>
        <w:t>“LA DEPENDENCIA O ENTIDAD”</w:t>
      </w:r>
      <w:r w:rsidRPr="001D5846">
        <w:rPr>
          <w:rFonts w:ascii="Noto Sans" w:hAnsi="Noto Sans" w:cs="Noto Sans"/>
          <w:bCs/>
          <w:sz w:val="16"/>
          <w:szCs w:val="16"/>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08B5D5ED" w14:textId="77777777" w:rsidR="001D5846" w:rsidRPr="001D5846" w:rsidRDefault="001D5846" w:rsidP="001D5846">
      <w:pPr>
        <w:ind w:right="51"/>
        <w:jc w:val="both"/>
        <w:rPr>
          <w:rFonts w:ascii="Noto Sans" w:hAnsi="Noto Sans" w:cs="Noto Sans"/>
          <w:sz w:val="16"/>
          <w:szCs w:val="16"/>
        </w:rPr>
      </w:pPr>
    </w:p>
    <w:p w14:paraId="42DCA9F5"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highlight w:val="yellow"/>
          <w:lang w:eastAsia="es-MX"/>
        </w:rPr>
        <w:t>VIGÉSIMA TERCERA. RESCISIÓN.</w:t>
      </w:r>
    </w:p>
    <w:p w14:paraId="2670F313" w14:textId="77777777" w:rsidR="001D5846" w:rsidRPr="001D5846" w:rsidRDefault="001D5846" w:rsidP="001D5846">
      <w:pPr>
        <w:ind w:right="51"/>
        <w:jc w:val="both"/>
        <w:rPr>
          <w:rFonts w:ascii="Noto Sans" w:hAnsi="Noto Sans" w:cs="Noto Sans"/>
          <w:sz w:val="16"/>
          <w:szCs w:val="16"/>
        </w:rPr>
      </w:pPr>
    </w:p>
    <w:p w14:paraId="5629D5ED" w14:textId="77777777" w:rsidR="001D5846" w:rsidRPr="001D5846" w:rsidRDefault="001D5846" w:rsidP="001D5846">
      <w:pPr>
        <w:tabs>
          <w:tab w:val="left" w:pos="2700"/>
        </w:tabs>
        <w:ind w:right="-1"/>
        <w:jc w:val="both"/>
        <w:rPr>
          <w:rFonts w:ascii="Noto Sans" w:hAnsi="Noto Sans" w:cs="Noto Sans"/>
          <w:b/>
          <w:sz w:val="16"/>
          <w:szCs w:val="16"/>
        </w:rPr>
      </w:pPr>
      <w:r w:rsidRPr="001D5846">
        <w:rPr>
          <w:rFonts w:ascii="Noto Sans" w:hAnsi="Noto Sans" w:cs="Noto Sans"/>
          <w:b/>
          <w:sz w:val="16"/>
          <w:szCs w:val="16"/>
          <w:highlight w:val="yellow"/>
        </w:rPr>
        <w:t xml:space="preserve">“LA DEPENDENCIA O ENTIDAD” </w:t>
      </w:r>
      <w:r w:rsidRPr="001D5846">
        <w:rPr>
          <w:rFonts w:ascii="Noto Sans" w:hAnsi="Noto Sans" w:cs="Noto Sans"/>
          <w:bCs/>
          <w:sz w:val="16"/>
          <w:szCs w:val="16"/>
          <w:highlight w:val="yellow"/>
        </w:rPr>
        <w:t>podrá iniciar en cualquier momento</w:t>
      </w:r>
      <w:r w:rsidRPr="001D5846">
        <w:rPr>
          <w:rFonts w:ascii="Noto Sans" w:hAnsi="Noto Sans" w:cs="Noto Sans"/>
          <w:b/>
          <w:bCs/>
          <w:outline/>
          <w:color w:val="4BACC6" w:themeColor="accent5"/>
          <w:sz w:val="16"/>
          <w:szCs w:val="16"/>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1D5846">
        <w:rPr>
          <w:rFonts w:ascii="Noto Sans" w:hAnsi="Noto Sans" w:cs="Noto Sans"/>
          <w:bCs/>
          <w:sz w:val="16"/>
          <w:szCs w:val="16"/>
          <w:highlight w:val="yellow"/>
        </w:rPr>
        <w:t xml:space="preserve">el procedimiento de rescisión, cuando </w:t>
      </w:r>
      <w:r w:rsidRPr="001D5846">
        <w:rPr>
          <w:rFonts w:ascii="Noto Sans" w:hAnsi="Noto Sans" w:cs="Noto Sans"/>
          <w:b/>
          <w:sz w:val="16"/>
          <w:szCs w:val="16"/>
          <w:highlight w:val="yellow"/>
        </w:rPr>
        <w:t xml:space="preserve">“EL PROVEEDOR” </w:t>
      </w:r>
      <w:r w:rsidRPr="001D5846">
        <w:rPr>
          <w:rFonts w:ascii="Noto Sans" w:hAnsi="Noto Sans" w:cs="Noto Sans"/>
          <w:bCs/>
          <w:sz w:val="16"/>
          <w:szCs w:val="16"/>
          <w:highlight w:val="yellow"/>
        </w:rPr>
        <w:t>incurra en alguna de las siguientes causales:</w:t>
      </w:r>
      <w:r w:rsidRPr="001D5846">
        <w:rPr>
          <w:rFonts w:ascii="Noto Sans" w:hAnsi="Noto Sans" w:cs="Noto Sans"/>
          <w:bCs/>
          <w:sz w:val="16"/>
          <w:szCs w:val="16"/>
        </w:rPr>
        <w:t xml:space="preserve"> </w:t>
      </w:r>
    </w:p>
    <w:p w14:paraId="1E00BD84" w14:textId="77777777" w:rsidR="001D5846" w:rsidRPr="001D5846" w:rsidRDefault="001D5846" w:rsidP="001D5846">
      <w:pPr>
        <w:pStyle w:val="Prrafodelista"/>
        <w:tabs>
          <w:tab w:val="left" w:pos="284"/>
        </w:tabs>
        <w:ind w:left="567" w:right="-1"/>
        <w:contextualSpacing/>
        <w:jc w:val="both"/>
        <w:rPr>
          <w:rFonts w:ascii="Noto Sans" w:hAnsi="Noto Sans" w:cs="Noto Sans"/>
          <w:b/>
          <w:sz w:val="16"/>
          <w:szCs w:val="16"/>
          <w:highlight w:val="yellow"/>
        </w:rPr>
      </w:pPr>
    </w:p>
    <w:p w14:paraId="1D733152"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Contravenir los términos pactados para el suministro de los bienes establecidos en el presente contrato;</w:t>
      </w:r>
    </w:p>
    <w:p w14:paraId="6737CB63"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b/>
          <w:sz w:val="16"/>
          <w:szCs w:val="16"/>
          <w:highlight w:val="yellow"/>
        </w:rPr>
      </w:pPr>
      <w:r w:rsidRPr="001D5846">
        <w:rPr>
          <w:rFonts w:ascii="Noto Sans" w:hAnsi="Noto Sans" w:cs="Noto Sans"/>
          <w:sz w:val="16"/>
          <w:szCs w:val="16"/>
          <w:highlight w:val="yellow"/>
        </w:rPr>
        <w:t>Transferir en todo o en parte las obligaciones que deriven del presente contrato a un tercero ajeno a la relación contractual;</w:t>
      </w:r>
    </w:p>
    <w:p w14:paraId="6282826F"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Ceder los derechos de cobro derivados del contrato, sin contar con la conformidad previa y por escrito de</w:t>
      </w:r>
      <w:r w:rsidRPr="001D5846">
        <w:rPr>
          <w:rFonts w:ascii="Noto Sans" w:hAnsi="Noto Sans" w:cs="Noto Sans"/>
          <w:sz w:val="16"/>
          <w:szCs w:val="16"/>
        </w:rPr>
        <w:t xml:space="preserve"> </w:t>
      </w:r>
      <w:r w:rsidRPr="001D5846">
        <w:rPr>
          <w:rFonts w:ascii="Noto Sans" w:hAnsi="Noto Sans" w:cs="Noto Sans"/>
          <w:b/>
          <w:sz w:val="16"/>
          <w:szCs w:val="16"/>
          <w:highlight w:val="yellow"/>
        </w:rPr>
        <w:t>“LA DEPENDENCIA O ENTIDAD”</w:t>
      </w:r>
      <w:r w:rsidRPr="001D5846">
        <w:rPr>
          <w:rFonts w:ascii="Noto Sans" w:hAnsi="Noto Sans" w:cs="Noto Sans"/>
          <w:sz w:val="16"/>
          <w:szCs w:val="16"/>
          <w:highlight w:val="yellow"/>
        </w:rPr>
        <w:t>;</w:t>
      </w:r>
    </w:p>
    <w:p w14:paraId="43D2C4A0"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Suspender total o parcialmente y sin causa justificada el suministro objeto del presente contrato;</w:t>
      </w:r>
    </w:p>
    <w:p w14:paraId="07CE01F9" w14:textId="77777777" w:rsidR="001D5846" w:rsidRPr="001D5846" w:rsidRDefault="001D5846" w:rsidP="001D5846">
      <w:pPr>
        <w:pStyle w:val="Prrafodelista"/>
        <w:numPr>
          <w:ilvl w:val="0"/>
          <w:numId w:val="23"/>
        </w:numPr>
        <w:suppressAutoHyphens w:val="0"/>
        <w:ind w:left="567"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Omitir suministrar los bienes en tiempo y forma conforme a lo establecido en el presente contrato y sus respectivos anexos;</w:t>
      </w:r>
    </w:p>
    <w:p w14:paraId="052E6AC1"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No proporcionar a los Órganos de Fiscalización, la información que le sea requerida con motivo de las auditorías, visitas e inspecciones que realicen;</w:t>
      </w:r>
    </w:p>
    <w:p w14:paraId="60C2118D"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Ser declarado en concurso mercantil, o por cualquier otra causa distinta o análoga que afecte su patrimonio;</w:t>
      </w:r>
    </w:p>
    <w:p w14:paraId="10284B35" w14:textId="77777777" w:rsidR="001D5846" w:rsidRPr="001D5846" w:rsidRDefault="001D5846" w:rsidP="001D5846">
      <w:pPr>
        <w:pStyle w:val="Prrafodelista"/>
        <w:numPr>
          <w:ilvl w:val="0"/>
          <w:numId w:val="23"/>
        </w:numPr>
        <w:suppressAutoHyphens w:val="0"/>
        <w:ind w:left="567" w:right="-1" w:hanging="283"/>
        <w:contextualSpacing/>
        <w:jc w:val="both"/>
        <w:rPr>
          <w:rFonts w:ascii="Noto Sans" w:hAnsi="Noto Sans" w:cs="Noto Sans"/>
          <w:bCs/>
          <w:sz w:val="16"/>
          <w:szCs w:val="16"/>
          <w:highlight w:val="yellow"/>
        </w:rPr>
      </w:pPr>
      <w:r w:rsidRPr="001D5846">
        <w:rPr>
          <w:rFonts w:ascii="Noto Sans" w:hAnsi="Noto Sans" w:cs="Noto Sans"/>
          <w:bCs/>
          <w:sz w:val="16"/>
          <w:szCs w:val="16"/>
          <w:highlight w:val="yellow"/>
        </w:rPr>
        <w:t>En caso de que compruebe la falsedad de alguna manifestación, información o documentación proporcionada para efecto del presente contrato;</w:t>
      </w:r>
    </w:p>
    <w:p w14:paraId="74D9E2D4"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bCs/>
          <w:sz w:val="16"/>
          <w:szCs w:val="16"/>
        </w:rPr>
      </w:pPr>
      <w:r w:rsidRPr="001D5846">
        <w:rPr>
          <w:rFonts w:ascii="Noto Sans" w:hAnsi="Noto Sans" w:cs="Noto Sans"/>
          <w:bCs/>
          <w:sz w:val="16"/>
          <w:szCs w:val="16"/>
        </w:rPr>
        <w:t>No entregar dentro de los 10 (diez) días naturales siguientes a la fecha de firma del presente contrato, la garantía de cumplimiento del mismo;</w:t>
      </w:r>
    </w:p>
    <w:p w14:paraId="65DFD028" w14:textId="77777777" w:rsidR="001D5846" w:rsidRPr="001D5846" w:rsidRDefault="001D5846" w:rsidP="001D5846">
      <w:pPr>
        <w:pStyle w:val="Prrafodelista"/>
        <w:numPr>
          <w:ilvl w:val="0"/>
          <w:numId w:val="23"/>
        </w:numPr>
        <w:suppressAutoHyphens w:val="0"/>
        <w:ind w:left="567" w:right="-1" w:hanging="283"/>
        <w:contextualSpacing/>
        <w:jc w:val="both"/>
        <w:rPr>
          <w:rFonts w:ascii="Noto Sans" w:hAnsi="Noto Sans" w:cs="Noto Sans"/>
          <w:bCs/>
          <w:sz w:val="16"/>
          <w:szCs w:val="16"/>
        </w:rPr>
      </w:pPr>
      <w:r w:rsidRPr="001D5846">
        <w:rPr>
          <w:rFonts w:ascii="Noto Sans" w:hAnsi="Noto Sans" w:cs="Noto Sans"/>
          <w:bCs/>
          <w:sz w:val="16"/>
          <w:szCs w:val="16"/>
        </w:rPr>
        <w:t xml:space="preserve">Cuando la suma de las penas convencionales exceda el monto total de la garantía de cumplimiento del contrato; </w:t>
      </w:r>
    </w:p>
    <w:p w14:paraId="56417329" w14:textId="77777777" w:rsidR="001D5846" w:rsidRPr="001D5846" w:rsidRDefault="001D5846" w:rsidP="001D5846">
      <w:pPr>
        <w:pStyle w:val="Prrafodelista"/>
        <w:ind w:left="567" w:right="-1"/>
        <w:contextualSpacing/>
        <w:jc w:val="both"/>
        <w:rPr>
          <w:rFonts w:ascii="Noto Sans" w:hAnsi="Noto Sans" w:cs="Noto Sans"/>
          <w:bCs/>
          <w:sz w:val="16"/>
          <w:szCs w:val="16"/>
        </w:rPr>
      </w:pPr>
    </w:p>
    <w:p w14:paraId="27EBC390" w14:textId="77777777" w:rsidR="001D5846" w:rsidRPr="001D5846" w:rsidRDefault="001D5846" w:rsidP="001D5846">
      <w:pPr>
        <w:pStyle w:val="Prrafodelista"/>
        <w:ind w:left="567" w:right="-1"/>
        <w:contextualSpacing/>
        <w:jc w:val="both"/>
        <w:rPr>
          <w:rFonts w:ascii="Noto Sans" w:hAnsi="Noto Sans" w:cs="Noto Sans"/>
          <w:bCs/>
          <w:sz w:val="16"/>
          <w:szCs w:val="16"/>
        </w:rPr>
      </w:pPr>
      <w:r w:rsidRPr="001D5846">
        <w:rPr>
          <w:rFonts w:ascii="Noto Sans" w:hAnsi="Noto Sans" w:cs="Noto Sans"/>
          <w:bCs/>
          <w:sz w:val="16"/>
          <w:szCs w:val="16"/>
        </w:rPr>
        <w:t>INSTRUCCIÓN: CUANDO NO SE HAYA REQUERIDO LA GARANTÍA DE CUMPLIMIENTO, SE UTILIZARÁ EL SIGUIENTE TEXTO “En caso de que la suma de las penas convencionales exceda el 20% del monto total del contrato;”</w:t>
      </w:r>
    </w:p>
    <w:p w14:paraId="1ABA32B9" w14:textId="77777777" w:rsidR="001D5846" w:rsidRPr="001D5846" w:rsidRDefault="001D5846" w:rsidP="001D5846">
      <w:pPr>
        <w:pStyle w:val="Prrafodelista"/>
        <w:ind w:left="567" w:right="-1"/>
        <w:contextualSpacing/>
        <w:jc w:val="both"/>
        <w:rPr>
          <w:rFonts w:ascii="Noto Sans" w:hAnsi="Noto Sans" w:cs="Noto Sans"/>
          <w:bCs/>
          <w:sz w:val="16"/>
          <w:szCs w:val="16"/>
        </w:rPr>
      </w:pPr>
    </w:p>
    <w:p w14:paraId="74389AA7" w14:textId="77777777" w:rsidR="001D5846" w:rsidRPr="001D5846" w:rsidRDefault="001D5846" w:rsidP="001D5846">
      <w:pPr>
        <w:pStyle w:val="Prrafodelista"/>
        <w:numPr>
          <w:ilvl w:val="0"/>
          <w:numId w:val="23"/>
        </w:numPr>
        <w:suppressAutoHyphens w:val="0"/>
        <w:ind w:left="567" w:right="-1" w:hanging="283"/>
        <w:contextualSpacing/>
        <w:jc w:val="both"/>
        <w:rPr>
          <w:rFonts w:ascii="Noto Sans" w:hAnsi="Noto Sans" w:cs="Noto Sans"/>
          <w:bCs/>
          <w:sz w:val="16"/>
          <w:szCs w:val="16"/>
        </w:rPr>
      </w:pPr>
      <w:r w:rsidRPr="001D5846">
        <w:rPr>
          <w:rFonts w:ascii="Noto Sans" w:hAnsi="Noto Sans" w:cs="Noto Sans"/>
          <w:bCs/>
          <w:sz w:val="16"/>
          <w:szCs w:val="16"/>
        </w:rPr>
        <w:t>Cuando la suma de las deducciones al pago, excedan el límite máximo establecido para las deducciones;</w:t>
      </w:r>
    </w:p>
    <w:p w14:paraId="3A91E264" w14:textId="77777777" w:rsidR="001D5846" w:rsidRPr="001D5846" w:rsidRDefault="001D5846" w:rsidP="001D5846">
      <w:pPr>
        <w:pStyle w:val="Prrafodelista"/>
        <w:numPr>
          <w:ilvl w:val="0"/>
          <w:numId w:val="23"/>
        </w:numPr>
        <w:suppressAutoHyphens w:val="0"/>
        <w:ind w:left="567" w:right="-1" w:hanging="283"/>
        <w:contextualSpacing/>
        <w:jc w:val="both"/>
        <w:rPr>
          <w:rFonts w:ascii="Noto Sans" w:hAnsi="Noto Sans" w:cs="Noto Sans"/>
          <w:b/>
          <w:sz w:val="16"/>
          <w:szCs w:val="16"/>
        </w:rPr>
      </w:pPr>
      <w:r w:rsidRPr="001D5846">
        <w:rPr>
          <w:rFonts w:ascii="Noto Sans" w:hAnsi="Noto Sans" w:cs="Noto Sans"/>
          <w:bCs/>
          <w:sz w:val="16"/>
          <w:szCs w:val="16"/>
        </w:rPr>
        <w:t>Divulgar, transferir o utilizar la información que conozca en el desarrollo del cumplimiento del objeto del presente contrato, sin contar con la autorización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bCs/>
          <w:sz w:val="16"/>
          <w:szCs w:val="16"/>
        </w:rPr>
        <w:t xml:space="preserve">en los términos de lo dispuesto en la cláusula </w:t>
      </w:r>
      <w:r w:rsidRPr="001D5846">
        <w:rPr>
          <w:rFonts w:ascii="Noto Sans" w:hAnsi="Noto Sans" w:cs="Noto Sans"/>
          <w:b/>
          <w:bCs/>
          <w:sz w:val="16"/>
          <w:szCs w:val="16"/>
        </w:rPr>
        <w:t>VIGÉSIMA PRIMERA DE CONFIDENCIALIDAD Y PROTECCIÓN DE DATOS PERSONALES</w:t>
      </w:r>
      <w:r w:rsidRPr="001D5846">
        <w:rPr>
          <w:rFonts w:ascii="Noto Sans" w:hAnsi="Noto Sans" w:cs="Noto Sans"/>
          <w:bCs/>
          <w:sz w:val="16"/>
          <w:szCs w:val="16"/>
        </w:rPr>
        <w:t xml:space="preserve"> del presente instrumento jurídico;</w:t>
      </w:r>
    </w:p>
    <w:p w14:paraId="09A6FB8F" w14:textId="77777777" w:rsidR="001D5846" w:rsidRPr="001D5846" w:rsidRDefault="001D5846" w:rsidP="001D5846">
      <w:pPr>
        <w:pStyle w:val="Prrafodelista"/>
        <w:numPr>
          <w:ilvl w:val="0"/>
          <w:numId w:val="23"/>
        </w:numPr>
        <w:tabs>
          <w:tab w:val="left" w:pos="284"/>
        </w:tabs>
        <w:suppressAutoHyphens w:val="0"/>
        <w:ind w:left="567" w:right="51" w:hanging="283"/>
        <w:contextualSpacing/>
        <w:jc w:val="both"/>
        <w:rPr>
          <w:rFonts w:ascii="Noto Sans" w:hAnsi="Noto Sans" w:cs="Noto Sans"/>
          <w:sz w:val="16"/>
          <w:szCs w:val="16"/>
        </w:rPr>
      </w:pPr>
      <w:r w:rsidRPr="001D5846">
        <w:rPr>
          <w:rFonts w:ascii="Noto Sans" w:hAnsi="Noto Sans" w:cs="Noto Sans"/>
          <w:bCs/>
          <w:sz w:val="16"/>
          <w:szCs w:val="16"/>
        </w:rPr>
        <w:t xml:space="preserve"> Impedir el desempeño normal de labores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w:t>
      </w:r>
    </w:p>
    <w:p w14:paraId="660D5FA2" w14:textId="77777777" w:rsidR="001D5846" w:rsidRPr="001D5846" w:rsidRDefault="001D5846" w:rsidP="001D5846">
      <w:pPr>
        <w:pStyle w:val="Prrafodelista"/>
        <w:numPr>
          <w:ilvl w:val="0"/>
          <w:numId w:val="23"/>
        </w:numPr>
        <w:tabs>
          <w:tab w:val="left" w:pos="284"/>
        </w:tabs>
        <w:suppressAutoHyphens w:val="0"/>
        <w:ind w:left="567" w:right="51" w:hanging="283"/>
        <w:contextualSpacing/>
        <w:jc w:val="both"/>
        <w:rPr>
          <w:rFonts w:ascii="Noto Sans" w:hAnsi="Noto Sans" w:cs="Noto Sans"/>
          <w:sz w:val="16"/>
          <w:szCs w:val="16"/>
        </w:rPr>
      </w:pPr>
      <w:r w:rsidRPr="001D5846">
        <w:rPr>
          <w:rFonts w:ascii="Noto Sans" w:hAnsi="Noto Sans" w:cs="Noto Sans"/>
          <w:b/>
          <w:sz w:val="16"/>
          <w:szCs w:val="16"/>
        </w:rPr>
        <w:t xml:space="preserve"> </w:t>
      </w:r>
      <w:r w:rsidRPr="001D5846">
        <w:rPr>
          <w:rFonts w:ascii="Noto Sans" w:hAnsi="Noto Sans" w:cs="Noto Sans"/>
          <w:bCs/>
          <w:sz w:val="16"/>
          <w:szCs w:val="16"/>
        </w:rPr>
        <w:t>Cambiar su nacionalidad por otra e invocar la protección de su gobierno contra reclamaciones y órdenes de</w:t>
      </w:r>
      <w:r w:rsidRPr="001D5846">
        <w:rPr>
          <w:rFonts w:ascii="Noto Sans" w:hAnsi="Noto Sans" w:cs="Noto Sans"/>
          <w:b/>
          <w:sz w:val="16"/>
          <w:szCs w:val="16"/>
        </w:rPr>
        <w:t xml:space="preserve"> “LA DEPENDENCIA O ENTIDAD”,</w:t>
      </w:r>
      <w:r w:rsidRPr="001D5846">
        <w:rPr>
          <w:rFonts w:ascii="Noto Sans" w:hAnsi="Noto Sans" w:cs="Noto Sans"/>
          <w:sz w:val="16"/>
          <w:szCs w:val="16"/>
        </w:rPr>
        <w:t xml:space="preserve"> cuando sea extranjero;</w:t>
      </w:r>
    </w:p>
    <w:p w14:paraId="2A1ABD05" w14:textId="77777777" w:rsidR="001D5846" w:rsidRPr="001D5846" w:rsidRDefault="001D5846" w:rsidP="001D5846">
      <w:pPr>
        <w:pStyle w:val="Prrafodelista"/>
        <w:numPr>
          <w:ilvl w:val="0"/>
          <w:numId w:val="23"/>
        </w:numPr>
        <w:tabs>
          <w:tab w:val="left" w:pos="284"/>
        </w:tabs>
        <w:suppressAutoHyphens w:val="0"/>
        <w:ind w:left="567" w:right="5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 xml:space="preserve">No presentar la opinión favorable de sus obligaciones fiscales, cada </w:t>
      </w:r>
      <w:r w:rsidRPr="001D5846">
        <w:rPr>
          <w:rFonts w:ascii="Noto Sans" w:hAnsi="Noto Sans" w:cs="Noto Sans"/>
          <w:b/>
          <w:sz w:val="16"/>
          <w:szCs w:val="16"/>
          <w:highlight w:val="yellow"/>
          <w:u w:val="single"/>
        </w:rPr>
        <w:t>(ESTABLECER PERIODICIDAD)</w:t>
      </w:r>
      <w:r w:rsidRPr="001D5846">
        <w:rPr>
          <w:rFonts w:ascii="Noto Sans" w:hAnsi="Noto Sans" w:cs="Noto Sans"/>
          <w:sz w:val="16"/>
          <w:szCs w:val="16"/>
          <w:highlight w:val="yellow"/>
        </w:rPr>
        <w:t xml:space="preserve"> durante la vigencia del presente contrato, y</w:t>
      </w:r>
    </w:p>
    <w:p w14:paraId="5ED22342" w14:textId="77777777" w:rsidR="001D5846" w:rsidRPr="001D5846" w:rsidRDefault="001D5846" w:rsidP="001D5846">
      <w:pPr>
        <w:pStyle w:val="Prrafodelista"/>
        <w:numPr>
          <w:ilvl w:val="0"/>
          <w:numId w:val="23"/>
        </w:numPr>
        <w:tabs>
          <w:tab w:val="left" w:pos="284"/>
        </w:tabs>
        <w:suppressAutoHyphens w:val="0"/>
        <w:ind w:left="567" w:right="5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Incumplir cualquier obligación distinta de las anteriores y derivadas del presente contrato.</w:t>
      </w:r>
    </w:p>
    <w:p w14:paraId="3E9F8EE4" w14:textId="77777777" w:rsidR="001D5846" w:rsidRPr="001D5846" w:rsidRDefault="001D5846" w:rsidP="001D5846">
      <w:pPr>
        <w:pStyle w:val="Prrafodelista"/>
        <w:tabs>
          <w:tab w:val="left" w:pos="284"/>
        </w:tabs>
        <w:ind w:left="567" w:right="51"/>
        <w:contextualSpacing/>
        <w:jc w:val="both"/>
        <w:rPr>
          <w:rFonts w:ascii="Noto Sans" w:hAnsi="Noto Sans" w:cs="Noto Sans"/>
          <w:sz w:val="16"/>
          <w:szCs w:val="16"/>
        </w:rPr>
      </w:pPr>
    </w:p>
    <w:p w14:paraId="0A399A99"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Para el caso de optar por la rescisión del contrato,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comunicará por escrito a</w:t>
      </w:r>
      <w:r w:rsidRPr="001D5846">
        <w:rPr>
          <w:rFonts w:ascii="Noto Sans" w:hAnsi="Noto Sans" w:cs="Noto Sans"/>
          <w:sz w:val="16"/>
          <w:szCs w:val="16"/>
        </w:rPr>
        <w:t xml:space="preserve">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el incumplimiento en que haya incurrido, para que en un término de 5 (cinco) días hábiles contados a partir de la notificación, exponga lo que a su derecho convenga y aporte en su caso las pruebas que estime pertinentes.</w:t>
      </w:r>
    </w:p>
    <w:p w14:paraId="5EEC83EC" w14:textId="77777777" w:rsidR="001D5846" w:rsidRPr="001D5846" w:rsidRDefault="001D5846" w:rsidP="001D5846">
      <w:pPr>
        <w:ind w:right="-1"/>
        <w:jc w:val="both"/>
        <w:rPr>
          <w:rFonts w:ascii="Noto Sans" w:hAnsi="Noto Sans" w:cs="Noto Sans"/>
          <w:sz w:val="16"/>
          <w:szCs w:val="16"/>
          <w:highlight w:val="yellow"/>
        </w:rPr>
      </w:pPr>
    </w:p>
    <w:p w14:paraId="328DD23F" w14:textId="77777777" w:rsidR="001D5846" w:rsidRPr="001D5846" w:rsidRDefault="001D5846" w:rsidP="001D5846">
      <w:pPr>
        <w:tabs>
          <w:tab w:val="left" w:pos="2700"/>
        </w:tabs>
        <w:ind w:right="-1"/>
        <w:jc w:val="both"/>
        <w:rPr>
          <w:rFonts w:ascii="Noto Sans" w:hAnsi="Noto Sans" w:cs="Noto Sans"/>
          <w:b/>
          <w:sz w:val="16"/>
          <w:szCs w:val="16"/>
          <w:highlight w:val="yellow"/>
        </w:rPr>
      </w:pPr>
      <w:r w:rsidRPr="001D5846">
        <w:rPr>
          <w:rFonts w:ascii="Noto Sans" w:hAnsi="Noto Sans" w:cs="Noto Sans"/>
          <w:sz w:val="16"/>
          <w:szCs w:val="16"/>
          <w:highlight w:val="yellow"/>
        </w:rPr>
        <w:t>Transcurrido dicho término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w:t>
      </w:r>
      <w:r w:rsidRPr="001D5846">
        <w:rPr>
          <w:rFonts w:ascii="Noto Sans" w:hAnsi="Noto Sans" w:cs="Noto Sans"/>
          <w:sz w:val="16"/>
          <w:szCs w:val="16"/>
          <w:highlight w:val="yellow"/>
        </w:rPr>
        <w:t xml:space="preserve"> en un plazo de 10 (diez días hábiles siguientes, tomando en consideración los argumentos y pruebas que hubiere hecho valer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determinará de manera fundada y motivada dar o no por rescindido el contrato, y comunicará a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dicha determinación dentro del citado plazo.</w:t>
      </w:r>
    </w:p>
    <w:p w14:paraId="05C788BE" w14:textId="77777777" w:rsidR="001D5846" w:rsidRPr="001D5846" w:rsidRDefault="001D5846" w:rsidP="001D5846">
      <w:pPr>
        <w:tabs>
          <w:tab w:val="left" w:pos="2700"/>
        </w:tabs>
        <w:ind w:right="-1"/>
        <w:jc w:val="both"/>
        <w:rPr>
          <w:rFonts w:ascii="Noto Sans" w:hAnsi="Noto Sans" w:cs="Noto Sans"/>
          <w:sz w:val="16"/>
          <w:szCs w:val="16"/>
          <w:highlight w:val="yellow"/>
        </w:rPr>
      </w:pPr>
    </w:p>
    <w:p w14:paraId="52D589EF" w14:textId="77777777" w:rsidR="001D5846" w:rsidRPr="001D5846" w:rsidRDefault="001D5846" w:rsidP="001D5846">
      <w:pPr>
        <w:tabs>
          <w:tab w:val="left" w:pos="2700"/>
        </w:tabs>
        <w:ind w:right="-1"/>
        <w:jc w:val="both"/>
        <w:rPr>
          <w:rFonts w:ascii="Noto Sans" w:hAnsi="Noto Sans" w:cs="Noto Sans"/>
          <w:sz w:val="16"/>
          <w:szCs w:val="16"/>
        </w:rPr>
      </w:pPr>
      <w:r w:rsidRPr="001D5846">
        <w:rPr>
          <w:rFonts w:ascii="Noto Sans" w:hAnsi="Noto Sans" w:cs="Noto Sans"/>
          <w:sz w:val="16"/>
          <w:szCs w:val="16"/>
          <w:highlight w:val="yellow"/>
        </w:rPr>
        <w:t>Cuando se rescinda el contrato, se formulará el finiquito correspondiente, a efecto de hacer constar los pagos que deba efectuar</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por concepto del contrato hasta el momento de rescisión, o los que resulten a cargo de </w:t>
      </w:r>
      <w:r w:rsidRPr="001D5846">
        <w:rPr>
          <w:rFonts w:ascii="Noto Sans" w:hAnsi="Noto Sans" w:cs="Noto Sans"/>
          <w:b/>
          <w:sz w:val="16"/>
          <w:szCs w:val="16"/>
        </w:rPr>
        <w:t>“EL PROVEEDOR”.</w:t>
      </w:r>
      <w:r w:rsidRPr="001D5846">
        <w:rPr>
          <w:rFonts w:ascii="Noto Sans" w:hAnsi="Noto Sans" w:cs="Noto Sans"/>
          <w:sz w:val="16"/>
          <w:szCs w:val="16"/>
        </w:rPr>
        <w:t xml:space="preserve"> </w:t>
      </w:r>
    </w:p>
    <w:p w14:paraId="65197668"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sz w:val="16"/>
          <w:szCs w:val="16"/>
          <w:highlight w:val="yellow"/>
        </w:rPr>
        <w:t xml:space="preserve"> </w:t>
      </w:r>
    </w:p>
    <w:p w14:paraId="1CE052CB"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sz w:val="16"/>
          <w:szCs w:val="16"/>
          <w:highlight w:val="yellow"/>
        </w:rPr>
        <w:t>Iniciado un procedimiento de conciliación</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podrá suspender el trámite del procedimiento de rescisión.</w:t>
      </w:r>
    </w:p>
    <w:p w14:paraId="64D4F582" w14:textId="77777777" w:rsidR="001D5846" w:rsidRPr="001D5846" w:rsidRDefault="001D5846" w:rsidP="001D5846">
      <w:pPr>
        <w:tabs>
          <w:tab w:val="left" w:pos="2700"/>
        </w:tabs>
        <w:ind w:right="-1"/>
        <w:jc w:val="both"/>
        <w:rPr>
          <w:rFonts w:ascii="Noto Sans" w:hAnsi="Noto Sans" w:cs="Noto Sans"/>
          <w:sz w:val="16"/>
          <w:szCs w:val="16"/>
          <w:highlight w:val="yellow"/>
        </w:rPr>
      </w:pPr>
    </w:p>
    <w:p w14:paraId="58DB6C2B" w14:textId="77777777" w:rsidR="001D5846" w:rsidRPr="001D5846" w:rsidRDefault="001D5846" w:rsidP="001D5846">
      <w:pPr>
        <w:tabs>
          <w:tab w:val="left" w:pos="2700"/>
        </w:tabs>
        <w:ind w:right="-1"/>
        <w:jc w:val="both"/>
        <w:rPr>
          <w:rFonts w:ascii="Noto Sans" w:hAnsi="Noto Sans" w:cs="Noto Sans"/>
          <w:sz w:val="16"/>
          <w:szCs w:val="16"/>
        </w:rPr>
      </w:pPr>
      <w:r w:rsidRPr="001D5846">
        <w:rPr>
          <w:rFonts w:ascii="Noto Sans" w:hAnsi="Noto Sans" w:cs="Noto Sans"/>
          <w:sz w:val="16"/>
          <w:szCs w:val="16"/>
          <w:highlight w:val="yellow"/>
        </w:rPr>
        <w:lastRenderedPageBreak/>
        <w:t>Si previamente a la determinación de dar por rescindido el contrato se entregaran los bienes, el procedimiento iniciado quedará sin efecto, previa aceptación y verificación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de que continúa vigente la necesidad de los bienes aplicando, en su caso, las penas convencionales correspondientes.</w:t>
      </w:r>
    </w:p>
    <w:p w14:paraId="74D195B2" w14:textId="77777777" w:rsidR="001D5846" w:rsidRPr="001D5846" w:rsidRDefault="001D5846" w:rsidP="001D5846">
      <w:pPr>
        <w:tabs>
          <w:tab w:val="left" w:pos="2700"/>
        </w:tabs>
        <w:ind w:right="-1"/>
        <w:jc w:val="both"/>
        <w:rPr>
          <w:rFonts w:ascii="Noto Sans" w:hAnsi="Noto Sans" w:cs="Noto Sans"/>
          <w:sz w:val="16"/>
          <w:szCs w:val="16"/>
        </w:rPr>
      </w:pPr>
    </w:p>
    <w:p w14:paraId="2768B2F8"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podrá determinar no dar por rescindido el contrato, cuando durante el procedimiento advierta que la rescisión del mismo pudiera ocasionar algún daño o afectación a las funciones que tiene encomendadas. En este supuesto,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elaborará un dictamen en el cual justifique que los impactos económicos o de operación que se ocasionarían con la rescisión del contrato resultarían más inconvenientes. </w:t>
      </w:r>
    </w:p>
    <w:p w14:paraId="76A69DBF"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sz w:val="16"/>
          <w:szCs w:val="16"/>
          <w:highlight w:val="yellow"/>
        </w:rPr>
        <w:t xml:space="preserve"> </w:t>
      </w:r>
    </w:p>
    <w:p w14:paraId="70FE976E"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sz w:val="16"/>
          <w:szCs w:val="16"/>
          <w:highlight w:val="yellow"/>
        </w:rPr>
        <w:t>De no rescindirse el contrato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establecerá con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en el artículo 74, párrafos cuarto y quinto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w:t>
      </w:r>
    </w:p>
    <w:p w14:paraId="7204384A" w14:textId="77777777" w:rsidR="001D5846" w:rsidRPr="001D5846" w:rsidRDefault="001D5846" w:rsidP="001D5846">
      <w:pPr>
        <w:tabs>
          <w:tab w:val="left" w:pos="2700"/>
        </w:tabs>
        <w:ind w:right="-1"/>
        <w:jc w:val="both"/>
        <w:rPr>
          <w:rFonts w:ascii="Noto Sans" w:hAnsi="Noto Sans" w:cs="Noto Sans"/>
          <w:sz w:val="16"/>
          <w:szCs w:val="16"/>
          <w:highlight w:val="yellow"/>
        </w:rPr>
      </w:pPr>
    </w:p>
    <w:p w14:paraId="26F06D4A"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sz w:val="16"/>
          <w:szCs w:val="16"/>
          <w:highlight w:val="yellow"/>
        </w:rPr>
        <w:t>No obstante, de que se hubiere firmado el convenio modificatorio a que se refiere el párrafo anterior, si se presenta de nueva cuenta el incumplimiento,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quedará expresamente facultada para optar por exigir el cumplimiento del contrato, o rescindirlo, aplicando las sanciones que procedan.</w:t>
      </w:r>
    </w:p>
    <w:p w14:paraId="709D73D7" w14:textId="77777777" w:rsidR="001D5846" w:rsidRPr="001D5846" w:rsidRDefault="001D5846" w:rsidP="001D5846">
      <w:pPr>
        <w:tabs>
          <w:tab w:val="left" w:pos="2700"/>
        </w:tabs>
        <w:ind w:right="-1"/>
        <w:jc w:val="both"/>
        <w:rPr>
          <w:rFonts w:ascii="Noto Sans" w:hAnsi="Noto Sans" w:cs="Noto Sans"/>
          <w:sz w:val="16"/>
          <w:szCs w:val="16"/>
          <w:highlight w:val="yellow"/>
        </w:rPr>
      </w:pPr>
    </w:p>
    <w:p w14:paraId="6371F5A4" w14:textId="77777777" w:rsidR="001D5846" w:rsidRPr="001D5846" w:rsidRDefault="001D5846" w:rsidP="001D5846">
      <w:pPr>
        <w:tabs>
          <w:tab w:val="left" w:pos="2700"/>
        </w:tabs>
        <w:ind w:right="-1"/>
        <w:jc w:val="both"/>
        <w:rPr>
          <w:rFonts w:ascii="Noto Sans" w:hAnsi="Noto Sans" w:cs="Noto Sans"/>
          <w:sz w:val="16"/>
          <w:szCs w:val="16"/>
          <w:highlight w:val="cyan"/>
        </w:rPr>
      </w:pPr>
      <w:r w:rsidRPr="001D5846">
        <w:rPr>
          <w:rFonts w:ascii="Noto Sans" w:hAnsi="Noto Sans" w:cs="Noto Sans"/>
          <w:sz w:val="16"/>
          <w:szCs w:val="16"/>
          <w:highlight w:val="yellow"/>
        </w:rPr>
        <w:t xml:space="preserve">Si se llevara a cabo la rescisión del contrato, y en el caso de que a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se le hubieran entregado pagos progresivos, éste deberá de reintegrarlos más los intereses correspondientes, conforme a lo indicado en el artículo 73, párrafo cuarto,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 xml:space="preserve">. </w:t>
      </w:r>
    </w:p>
    <w:p w14:paraId="25E97C35" w14:textId="77777777" w:rsidR="001D5846" w:rsidRPr="001D5846" w:rsidRDefault="001D5846" w:rsidP="001D5846">
      <w:pPr>
        <w:tabs>
          <w:tab w:val="left" w:pos="2700"/>
        </w:tabs>
        <w:ind w:right="-1"/>
        <w:jc w:val="both"/>
        <w:rPr>
          <w:rFonts w:ascii="Noto Sans" w:hAnsi="Noto Sans" w:cs="Noto Sans"/>
          <w:sz w:val="16"/>
          <w:szCs w:val="16"/>
          <w:highlight w:val="yellow"/>
        </w:rPr>
      </w:pPr>
    </w:p>
    <w:p w14:paraId="094EB8C0"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highlight w:val="yellow"/>
        </w:rPr>
        <w:t>Los intereses se calcularán sobre el monto de los pagos progresivos efectuados y se computarán por días naturales desde la fecha de su entrega hasta la fecha en que se pongan efectivamente las cantidades a disposición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w:t>
      </w:r>
    </w:p>
    <w:p w14:paraId="2C1259C5" w14:textId="77777777" w:rsidR="001D5846" w:rsidRPr="001D5846" w:rsidRDefault="001D5846" w:rsidP="001D5846">
      <w:pPr>
        <w:jc w:val="both"/>
        <w:rPr>
          <w:rFonts w:ascii="Noto Sans" w:hAnsi="Noto Sans" w:cs="Noto Sans"/>
          <w:b/>
          <w:sz w:val="16"/>
          <w:szCs w:val="16"/>
          <w:highlight w:val="yellow"/>
          <w:lang w:eastAsia="es-MX"/>
        </w:rPr>
      </w:pPr>
    </w:p>
    <w:p w14:paraId="570AA0FF" w14:textId="77777777" w:rsidR="001D5846" w:rsidRPr="001D5846" w:rsidRDefault="001D5846" w:rsidP="001D5846">
      <w:pPr>
        <w:jc w:val="both"/>
        <w:rPr>
          <w:rFonts w:ascii="Noto Sans" w:hAnsi="Noto Sans" w:cs="Noto Sans"/>
          <w:sz w:val="16"/>
          <w:szCs w:val="16"/>
          <w:lang w:eastAsia="es-MX"/>
        </w:rPr>
      </w:pPr>
      <w:r w:rsidRPr="001D5846">
        <w:rPr>
          <w:rFonts w:ascii="Noto Sans" w:hAnsi="Noto Sans" w:cs="Noto Sans"/>
          <w:b/>
          <w:sz w:val="16"/>
          <w:szCs w:val="16"/>
          <w:highlight w:val="yellow"/>
          <w:lang w:eastAsia="es-MX"/>
        </w:rPr>
        <w:t>VIGÉSIMA CUARTA. RELACIÓN Y EXCLUSIÓN LABORAL</w:t>
      </w:r>
      <w:r w:rsidRPr="001D5846">
        <w:rPr>
          <w:rFonts w:ascii="Noto Sans" w:hAnsi="Noto Sans" w:cs="Noto Sans"/>
          <w:b/>
          <w:sz w:val="16"/>
          <w:szCs w:val="16"/>
          <w:lang w:eastAsia="es-MX"/>
        </w:rPr>
        <w:t>.</w:t>
      </w:r>
    </w:p>
    <w:p w14:paraId="4DCF4CF3" w14:textId="77777777" w:rsidR="001D5846" w:rsidRPr="001D5846" w:rsidRDefault="001D5846" w:rsidP="001D5846">
      <w:pPr>
        <w:jc w:val="both"/>
        <w:rPr>
          <w:rFonts w:ascii="Noto Sans" w:hAnsi="Noto Sans" w:cs="Noto Sans"/>
          <w:sz w:val="16"/>
          <w:szCs w:val="16"/>
          <w:lang w:eastAsia="es-MX"/>
        </w:rPr>
      </w:pPr>
    </w:p>
    <w:p w14:paraId="24C7D8DA" w14:textId="77777777" w:rsidR="001D5846" w:rsidRPr="001D5846" w:rsidRDefault="001D5846" w:rsidP="001D5846">
      <w:pPr>
        <w:pStyle w:val="Textoindependiente"/>
        <w:tabs>
          <w:tab w:val="center" w:pos="567"/>
        </w:tabs>
        <w:ind w:right="48"/>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reconoce y acepta ser el único patrón de todos y cada uno de los trabajadores que intervienen en la adquisición y suministro de los bienes, por lo que, deslinda de toda responsabilidad 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21D6DD1E" w14:textId="77777777" w:rsidR="001D5846" w:rsidRPr="001D5846" w:rsidRDefault="001D5846" w:rsidP="001D5846">
      <w:pPr>
        <w:pStyle w:val="Textoindependiente"/>
        <w:tabs>
          <w:tab w:val="center" w:pos="567"/>
        </w:tabs>
        <w:ind w:right="48"/>
        <w:rPr>
          <w:rFonts w:ascii="Noto Sans" w:hAnsi="Noto Sans" w:cs="Noto Sans"/>
          <w:sz w:val="16"/>
          <w:szCs w:val="16"/>
        </w:rPr>
      </w:pPr>
    </w:p>
    <w:p w14:paraId="4AED8B09" w14:textId="77777777" w:rsidR="001D5846" w:rsidRPr="001D5846" w:rsidRDefault="001D5846" w:rsidP="001D5846">
      <w:pPr>
        <w:pStyle w:val="Textoindependiente"/>
        <w:tabs>
          <w:tab w:val="center" w:pos="567"/>
        </w:tabs>
        <w:ind w:right="48"/>
        <w:rPr>
          <w:rFonts w:ascii="Noto Sans" w:hAnsi="Noto Sans" w:cs="Noto Sans"/>
          <w:sz w:val="16"/>
          <w:szCs w:val="16"/>
          <w:highlight w:val="yellow"/>
        </w:rPr>
      </w:pP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así como en la ejecución del objeto del presente contrato.</w:t>
      </w:r>
    </w:p>
    <w:p w14:paraId="15FBA885" w14:textId="77777777" w:rsidR="001D5846" w:rsidRPr="001D5846" w:rsidRDefault="001D5846" w:rsidP="001D5846">
      <w:pPr>
        <w:pStyle w:val="Textoindependiente"/>
        <w:tabs>
          <w:tab w:val="center" w:pos="567"/>
        </w:tabs>
        <w:ind w:right="423"/>
        <w:rPr>
          <w:rFonts w:ascii="Noto Sans" w:hAnsi="Noto Sans" w:cs="Noto Sans"/>
          <w:sz w:val="16"/>
          <w:szCs w:val="16"/>
          <w:highlight w:val="yellow"/>
        </w:rPr>
      </w:pPr>
    </w:p>
    <w:p w14:paraId="727CBE65" w14:textId="77777777" w:rsidR="001D5846" w:rsidRPr="001D5846" w:rsidRDefault="001D5846" w:rsidP="001D5846">
      <w:pPr>
        <w:pStyle w:val="Textoindependiente"/>
        <w:tabs>
          <w:tab w:val="center" w:pos="567"/>
        </w:tabs>
        <w:ind w:right="48"/>
        <w:rPr>
          <w:rFonts w:ascii="Noto Sans" w:hAnsi="Noto Sans" w:cs="Noto Sans"/>
          <w:sz w:val="16"/>
          <w:szCs w:val="16"/>
          <w:highlight w:val="yellow"/>
        </w:rPr>
      </w:pPr>
      <w:r w:rsidRPr="001D5846">
        <w:rPr>
          <w:rFonts w:ascii="Noto Sans" w:hAnsi="Noto Sans" w:cs="Noto Sans"/>
          <w:sz w:val="16"/>
          <w:szCs w:val="16"/>
          <w:highlight w:val="yellow"/>
        </w:rPr>
        <w:t>Para cualquier caso no previsto</w:t>
      </w:r>
      <w:r w:rsidRPr="001D5846">
        <w:rPr>
          <w:rFonts w:ascii="Noto Sans" w:hAnsi="Noto Sans" w:cs="Noto Sans"/>
          <w:sz w:val="16"/>
          <w:szCs w:val="16"/>
        </w:rPr>
        <w:t xml:space="preserve">,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exime expresamente 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de cualquier responsabilidad laboral, civil o penal o de cualquier otra especie que en su caso pudiera llegar a generarse, relacionado con el presente contrato.</w:t>
      </w:r>
    </w:p>
    <w:p w14:paraId="36A11EDB" w14:textId="77777777" w:rsidR="001D5846" w:rsidRPr="001D5846" w:rsidRDefault="001D5846" w:rsidP="001D5846">
      <w:pPr>
        <w:pStyle w:val="Textoindependiente"/>
        <w:tabs>
          <w:tab w:val="center" w:pos="567"/>
        </w:tabs>
        <w:ind w:right="423"/>
        <w:rPr>
          <w:rFonts w:ascii="Noto Sans" w:hAnsi="Noto Sans" w:cs="Noto Sans"/>
          <w:sz w:val="16"/>
          <w:szCs w:val="16"/>
          <w:highlight w:val="yellow"/>
        </w:rPr>
      </w:pPr>
    </w:p>
    <w:p w14:paraId="5E297C4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highlight w:val="yellow"/>
        </w:rPr>
        <w:t>Para el caso que, con posterioridad a la conclusión del presente contrato,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reciba una demanda laboral por parte de los trabajadores de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en la que se demande la solidaridad y/o sustitución patronal 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b/>
          <w:sz w:val="16"/>
          <w:szCs w:val="16"/>
        </w:rPr>
        <w:t>“EL PROVEEDOR”</w:t>
      </w:r>
      <w:r w:rsidRPr="001D5846">
        <w:rPr>
          <w:rFonts w:ascii="Noto Sans" w:hAnsi="Noto Sans" w:cs="Noto Sans"/>
          <w:sz w:val="16"/>
          <w:szCs w:val="16"/>
          <w:highlight w:val="yellow"/>
        </w:rPr>
        <w:t xml:space="preserve"> queda obligado a dar cumplimiento a lo establecido en la presente cláusula.</w:t>
      </w:r>
    </w:p>
    <w:p w14:paraId="78912C31" w14:textId="77777777" w:rsidR="001D5846" w:rsidRPr="001D5846" w:rsidRDefault="001D5846" w:rsidP="001D5846">
      <w:pPr>
        <w:ind w:right="51"/>
        <w:jc w:val="both"/>
        <w:rPr>
          <w:rFonts w:ascii="Noto Sans" w:hAnsi="Noto Sans" w:cs="Noto Sans"/>
          <w:sz w:val="16"/>
          <w:szCs w:val="16"/>
        </w:rPr>
      </w:pPr>
    </w:p>
    <w:p w14:paraId="74595ECA" w14:textId="77777777" w:rsidR="001D5846" w:rsidRPr="001D5846" w:rsidRDefault="001D5846" w:rsidP="001D5846">
      <w:pPr>
        <w:tabs>
          <w:tab w:val="left" w:pos="2520"/>
        </w:tabs>
        <w:jc w:val="both"/>
        <w:rPr>
          <w:rFonts w:ascii="Noto Sans" w:hAnsi="Noto Sans" w:cs="Noto Sans"/>
          <w:b/>
          <w:sz w:val="16"/>
          <w:szCs w:val="16"/>
        </w:rPr>
      </w:pPr>
      <w:r w:rsidRPr="001D5846">
        <w:rPr>
          <w:rFonts w:ascii="Noto Sans" w:hAnsi="Noto Sans" w:cs="Noto Sans"/>
          <w:b/>
          <w:sz w:val="16"/>
          <w:szCs w:val="16"/>
          <w:highlight w:val="yellow"/>
        </w:rPr>
        <w:t>VIGÉSIMA QUINTA. DISCREPANCIAS.</w:t>
      </w:r>
    </w:p>
    <w:p w14:paraId="2396697D" w14:textId="77777777" w:rsidR="001D5846" w:rsidRPr="001D5846" w:rsidRDefault="001D5846" w:rsidP="001D5846">
      <w:pPr>
        <w:tabs>
          <w:tab w:val="left" w:pos="2520"/>
        </w:tabs>
        <w:jc w:val="both"/>
        <w:rPr>
          <w:rFonts w:ascii="Noto Sans" w:hAnsi="Noto Sans" w:cs="Noto Sans"/>
          <w:sz w:val="16"/>
          <w:szCs w:val="16"/>
        </w:rPr>
      </w:pPr>
    </w:p>
    <w:p w14:paraId="5C59AEDC" w14:textId="77777777" w:rsidR="001D5846" w:rsidRPr="001D5846" w:rsidRDefault="001D5846" w:rsidP="001D5846">
      <w:pPr>
        <w:ind w:right="51"/>
        <w:jc w:val="both"/>
        <w:rPr>
          <w:rFonts w:ascii="Noto Sans" w:hAnsi="Noto Sans" w:cs="Noto Sans"/>
          <w:bCs/>
          <w:sz w:val="16"/>
          <w:szCs w:val="16"/>
        </w:rPr>
      </w:pPr>
      <w:r w:rsidRPr="001D5846">
        <w:rPr>
          <w:rFonts w:ascii="Noto Sans" w:hAnsi="Noto Sans" w:cs="Noto Sans"/>
          <w:b/>
          <w:sz w:val="16"/>
          <w:szCs w:val="16"/>
        </w:rPr>
        <w:t>“LAS PARTES”</w:t>
      </w:r>
      <w:r w:rsidRPr="001D5846">
        <w:rPr>
          <w:rFonts w:ascii="Noto Sans" w:hAnsi="Noto Sans" w:cs="Noto Sans"/>
          <w:bCs/>
          <w:sz w:val="16"/>
          <w:szCs w:val="16"/>
        </w:rPr>
        <w:t xml:space="preserve">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1D5846">
        <w:rPr>
          <w:rFonts w:ascii="Noto Sans" w:hAnsi="Noto Sans" w:cs="Noto Sans"/>
          <w:b/>
          <w:bCs/>
          <w:sz w:val="16"/>
          <w:szCs w:val="16"/>
        </w:rPr>
        <w:t>“LAASSP”</w:t>
      </w:r>
      <w:r w:rsidRPr="001D5846">
        <w:rPr>
          <w:rFonts w:ascii="Noto Sans" w:hAnsi="Noto Sans" w:cs="Noto Sans"/>
          <w:bCs/>
          <w:sz w:val="16"/>
          <w:szCs w:val="16"/>
        </w:rPr>
        <w:t>.</w:t>
      </w:r>
    </w:p>
    <w:p w14:paraId="77960E94" w14:textId="77777777" w:rsidR="001D5846" w:rsidRPr="001D5846" w:rsidRDefault="001D5846" w:rsidP="001D5846">
      <w:pPr>
        <w:ind w:right="51"/>
        <w:jc w:val="both"/>
        <w:rPr>
          <w:rFonts w:ascii="Noto Sans" w:hAnsi="Noto Sans" w:cs="Noto Sans"/>
          <w:sz w:val="16"/>
          <w:szCs w:val="16"/>
          <w:highlight w:val="yellow"/>
        </w:rPr>
      </w:pPr>
    </w:p>
    <w:p w14:paraId="52BA29BE" w14:textId="77777777" w:rsidR="001D5846" w:rsidRPr="001D5846" w:rsidRDefault="001D5846" w:rsidP="001D5846">
      <w:pPr>
        <w:tabs>
          <w:tab w:val="left" w:pos="2520"/>
        </w:tabs>
        <w:jc w:val="both"/>
        <w:rPr>
          <w:rFonts w:ascii="Noto Sans" w:hAnsi="Noto Sans" w:cs="Noto Sans"/>
          <w:b/>
          <w:sz w:val="16"/>
          <w:szCs w:val="16"/>
          <w:highlight w:val="yellow"/>
        </w:rPr>
      </w:pPr>
      <w:r w:rsidRPr="001D5846">
        <w:rPr>
          <w:rFonts w:ascii="Noto Sans" w:hAnsi="Noto Sans" w:cs="Noto Sans"/>
          <w:b/>
          <w:sz w:val="16"/>
          <w:szCs w:val="16"/>
          <w:highlight w:val="yellow"/>
        </w:rPr>
        <w:t>VIGÉSIMA SEXTA. CONCILIACIÓN.</w:t>
      </w:r>
    </w:p>
    <w:p w14:paraId="4AE0401B" w14:textId="77777777" w:rsidR="001D5846" w:rsidRPr="001D5846" w:rsidRDefault="001D5846" w:rsidP="001D5846">
      <w:pPr>
        <w:tabs>
          <w:tab w:val="left" w:pos="2520"/>
        </w:tabs>
        <w:jc w:val="both"/>
        <w:rPr>
          <w:rFonts w:ascii="Noto Sans" w:hAnsi="Noto Sans" w:cs="Noto Sans"/>
          <w:sz w:val="16"/>
          <w:szCs w:val="16"/>
          <w:highlight w:val="yellow"/>
        </w:rPr>
      </w:pPr>
    </w:p>
    <w:p w14:paraId="18081CBC" w14:textId="77777777" w:rsidR="001D5846" w:rsidRPr="001D5846" w:rsidRDefault="001D5846" w:rsidP="001D5846">
      <w:pPr>
        <w:tabs>
          <w:tab w:val="left" w:pos="2520"/>
        </w:tabs>
        <w:jc w:val="both"/>
        <w:rPr>
          <w:rFonts w:ascii="Noto Sans" w:eastAsia="Cambria" w:hAnsi="Noto Sans" w:cs="Noto Sans"/>
          <w:sz w:val="16"/>
          <w:szCs w:val="16"/>
          <w:highlight w:val="cyan"/>
          <w:lang w:eastAsia="en-US"/>
        </w:rPr>
      </w:pPr>
      <w:r w:rsidRPr="001D5846">
        <w:rPr>
          <w:rFonts w:ascii="Noto Sans" w:hAnsi="Noto Sans" w:cs="Noto Sans"/>
          <w:b/>
          <w:sz w:val="16"/>
          <w:szCs w:val="16"/>
          <w:highlight w:val="yellow"/>
        </w:rPr>
        <w:lastRenderedPageBreak/>
        <w:t>“LAS PARTES”</w:t>
      </w:r>
      <w:r w:rsidRPr="001D5846">
        <w:rPr>
          <w:rFonts w:ascii="Noto Sans" w:hAnsi="Noto Sans" w:cs="Noto Sans"/>
          <w:sz w:val="16"/>
          <w:szCs w:val="16"/>
          <w:highlight w:val="yellow"/>
        </w:rPr>
        <w:t xml:space="preserve"> </w:t>
      </w:r>
      <w:r w:rsidRPr="001D5846">
        <w:rPr>
          <w:rFonts w:ascii="Noto Sans" w:eastAsia="Cambria" w:hAnsi="Noto Sans" w:cs="Noto Sans"/>
          <w:sz w:val="16"/>
          <w:szCs w:val="16"/>
          <w:highlight w:val="yellow"/>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1D5846">
        <w:rPr>
          <w:rFonts w:ascii="Noto Sans" w:eastAsia="Cambria" w:hAnsi="Noto Sans" w:cs="Noto Sans"/>
          <w:b/>
          <w:sz w:val="16"/>
          <w:szCs w:val="16"/>
          <w:highlight w:val="yellow"/>
          <w:lang w:eastAsia="en-US"/>
        </w:rPr>
        <w:t>“LAASSP”</w:t>
      </w:r>
      <w:r w:rsidRPr="001D5846">
        <w:rPr>
          <w:rFonts w:ascii="Noto Sans" w:eastAsia="Cambria" w:hAnsi="Noto Sans" w:cs="Noto Sans"/>
          <w:sz w:val="16"/>
          <w:szCs w:val="16"/>
          <w:highlight w:val="yellow"/>
          <w:lang w:eastAsia="en-US"/>
        </w:rPr>
        <w:t>, y 186 al 196 de su Reglamento.</w:t>
      </w:r>
    </w:p>
    <w:p w14:paraId="0A43125F" w14:textId="77777777" w:rsidR="001D5846" w:rsidRPr="001D5846" w:rsidRDefault="001D5846" w:rsidP="001D5846">
      <w:pPr>
        <w:tabs>
          <w:tab w:val="left" w:pos="2520"/>
        </w:tabs>
        <w:jc w:val="both"/>
        <w:rPr>
          <w:rFonts w:ascii="Noto Sans" w:eastAsia="Cambria" w:hAnsi="Noto Sans" w:cs="Noto Sans"/>
          <w:sz w:val="16"/>
          <w:szCs w:val="16"/>
          <w:highlight w:val="yellow"/>
          <w:lang w:eastAsia="en-US"/>
        </w:rPr>
      </w:pPr>
    </w:p>
    <w:p w14:paraId="4A247138" w14:textId="77777777" w:rsidR="001D5846" w:rsidRPr="001D5846" w:rsidRDefault="001D5846" w:rsidP="001D5846">
      <w:pPr>
        <w:tabs>
          <w:tab w:val="left" w:pos="2520"/>
        </w:tabs>
        <w:jc w:val="both"/>
        <w:rPr>
          <w:rFonts w:ascii="Noto Sans" w:hAnsi="Noto Sans" w:cs="Noto Sans"/>
          <w:b/>
          <w:sz w:val="16"/>
          <w:szCs w:val="16"/>
          <w:highlight w:val="yellow"/>
        </w:rPr>
      </w:pPr>
      <w:r w:rsidRPr="001D5846">
        <w:rPr>
          <w:rFonts w:ascii="Noto Sans" w:hAnsi="Noto Sans" w:cs="Noto Sans"/>
          <w:b/>
          <w:sz w:val="16"/>
          <w:szCs w:val="16"/>
          <w:highlight w:val="yellow"/>
        </w:rPr>
        <w:t>VIGÉSIMA SÉPTIMA. DOMICILIOS.</w:t>
      </w:r>
    </w:p>
    <w:p w14:paraId="73185FB6" w14:textId="77777777" w:rsidR="001D5846" w:rsidRPr="001D5846" w:rsidRDefault="001D5846" w:rsidP="001D5846">
      <w:pPr>
        <w:tabs>
          <w:tab w:val="left" w:pos="2520"/>
        </w:tabs>
        <w:jc w:val="both"/>
        <w:rPr>
          <w:rFonts w:ascii="Noto Sans" w:hAnsi="Noto Sans" w:cs="Noto Sans"/>
          <w:sz w:val="16"/>
          <w:szCs w:val="16"/>
          <w:highlight w:val="yellow"/>
        </w:rPr>
      </w:pPr>
    </w:p>
    <w:p w14:paraId="091CB850"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r w:rsidRPr="001D5846">
        <w:rPr>
          <w:rFonts w:ascii="Noto Sans" w:hAnsi="Noto Sans" w:cs="Noto Sans"/>
          <w:b/>
          <w:sz w:val="16"/>
          <w:szCs w:val="16"/>
          <w:highlight w:val="yellow"/>
        </w:rPr>
        <w:t>“LAS PARTES”</w:t>
      </w:r>
      <w:r w:rsidRPr="001D5846">
        <w:rPr>
          <w:rFonts w:ascii="Noto Sans" w:hAnsi="Noto Sans" w:cs="Noto Sans"/>
          <w:sz w:val="16"/>
          <w:szCs w:val="16"/>
          <w:highlight w:val="yellow"/>
        </w:rPr>
        <w:t xml:space="preserve"> señalan como sus domicilios legales para todos los efectos a que haya lugar y que se relacionan en el presente </w:t>
      </w:r>
      <w:r w:rsidRPr="001D5846">
        <w:rPr>
          <w:rFonts w:ascii="Noto Sans" w:eastAsia="Cambria" w:hAnsi="Noto Sans" w:cs="Noto Sans"/>
          <w:sz w:val="16"/>
          <w:szCs w:val="16"/>
          <w:highlight w:val="yellow"/>
          <w:lang w:eastAsia="en-US"/>
        </w:rPr>
        <w:t>contrato</w:t>
      </w:r>
      <w:r w:rsidRPr="001D5846">
        <w:rPr>
          <w:rFonts w:ascii="Noto Sans" w:hAnsi="Noto Sans" w:cs="Noto Sans"/>
          <w:sz w:val="16"/>
          <w:szCs w:val="16"/>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DD79DD2"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rPr>
      </w:pPr>
    </w:p>
    <w:p w14:paraId="43CE4314"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r w:rsidRPr="001D5846">
        <w:rPr>
          <w:rFonts w:ascii="Noto Sans" w:hAnsi="Noto Sans" w:cs="Noto Sans"/>
          <w:b/>
          <w:sz w:val="16"/>
          <w:szCs w:val="16"/>
          <w:highlight w:val="yellow"/>
        </w:rPr>
        <w:t>VIGÉSIMA OCTAVA. LEGISLACIÓN APLICABLE.</w:t>
      </w:r>
    </w:p>
    <w:p w14:paraId="5AF01C2C" w14:textId="77777777" w:rsidR="001D5846" w:rsidRPr="001D5846" w:rsidRDefault="001D5846" w:rsidP="001D5846">
      <w:pPr>
        <w:pStyle w:val="Prrafodelista"/>
        <w:shd w:val="clear" w:color="auto" w:fill="FFFFFF"/>
        <w:ind w:left="720"/>
        <w:jc w:val="both"/>
        <w:textAlignment w:val="baseline"/>
        <w:rPr>
          <w:rFonts w:ascii="Noto Sans" w:hAnsi="Noto Sans" w:cs="Noto Sans"/>
          <w:b/>
          <w:sz w:val="16"/>
          <w:szCs w:val="16"/>
          <w:highlight w:val="yellow"/>
          <w:lang w:eastAsia="es-MX"/>
        </w:rPr>
      </w:pPr>
    </w:p>
    <w:p w14:paraId="4875AFE2"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r w:rsidRPr="001D5846">
        <w:rPr>
          <w:rFonts w:ascii="Noto Sans" w:hAnsi="Noto Sans" w:cs="Noto Sans"/>
          <w:b/>
          <w:sz w:val="16"/>
          <w:szCs w:val="16"/>
          <w:highlight w:val="yellow"/>
        </w:rPr>
        <w:t xml:space="preserve">“LAS PARTES” </w:t>
      </w:r>
      <w:r w:rsidRPr="001D5846">
        <w:rPr>
          <w:rFonts w:ascii="Noto Sans" w:hAnsi="Noto Sans" w:cs="Noto Sans"/>
          <w:sz w:val="16"/>
          <w:szCs w:val="16"/>
          <w:highlight w:val="yellow"/>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65E93A28"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p>
    <w:p w14:paraId="3F68EE31" w14:textId="77777777" w:rsidR="001D5846" w:rsidRPr="001D5846" w:rsidRDefault="001D5846" w:rsidP="001D5846">
      <w:pPr>
        <w:tabs>
          <w:tab w:val="left" w:pos="2520"/>
        </w:tabs>
        <w:jc w:val="both"/>
        <w:rPr>
          <w:rFonts w:ascii="Noto Sans" w:hAnsi="Noto Sans" w:cs="Noto Sans"/>
          <w:b/>
          <w:sz w:val="16"/>
          <w:szCs w:val="16"/>
          <w:highlight w:val="yellow"/>
        </w:rPr>
      </w:pPr>
      <w:r w:rsidRPr="001D5846">
        <w:rPr>
          <w:rFonts w:ascii="Noto Sans" w:hAnsi="Noto Sans" w:cs="Noto Sans"/>
          <w:b/>
          <w:sz w:val="16"/>
          <w:szCs w:val="16"/>
          <w:highlight w:val="yellow"/>
        </w:rPr>
        <w:t>VIGÉSIMA NOVENA. JURISDICCIÓN.</w:t>
      </w:r>
    </w:p>
    <w:p w14:paraId="3786A997" w14:textId="77777777" w:rsidR="001D5846" w:rsidRPr="001D5846" w:rsidRDefault="001D5846" w:rsidP="001D5846">
      <w:pPr>
        <w:tabs>
          <w:tab w:val="left" w:pos="2520"/>
        </w:tabs>
        <w:jc w:val="both"/>
        <w:rPr>
          <w:rFonts w:ascii="Noto Sans" w:hAnsi="Noto Sans" w:cs="Noto Sans"/>
          <w:b/>
          <w:sz w:val="16"/>
          <w:szCs w:val="16"/>
          <w:highlight w:val="yellow"/>
        </w:rPr>
      </w:pPr>
    </w:p>
    <w:p w14:paraId="4424CCE3"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r w:rsidRPr="001D5846">
        <w:rPr>
          <w:rFonts w:ascii="Noto Sans" w:hAnsi="Noto Sans" w:cs="Noto Sans"/>
          <w:b/>
          <w:sz w:val="16"/>
          <w:szCs w:val="16"/>
          <w:highlight w:val="yellow"/>
        </w:rPr>
        <w:t>“LAS PARTES”</w:t>
      </w:r>
      <w:r w:rsidRPr="001D5846">
        <w:rPr>
          <w:rFonts w:ascii="Noto Sans" w:hAnsi="Noto Sans" w:cs="Noto Sans"/>
          <w:sz w:val="16"/>
          <w:szCs w:val="16"/>
          <w:highlight w:val="yellow"/>
        </w:rPr>
        <w:t xml:space="preserve"> convienen que, para la interpretación y cumplimiento de este contrato, así como para lo no previsto en el mismo, se someterán a la jurisdicción y competencia de los Tribunales Federales </w:t>
      </w:r>
      <w:bookmarkStart w:id="15" w:name="_Hlk131434992"/>
      <w:r w:rsidRPr="001D5846">
        <w:rPr>
          <w:rFonts w:ascii="Noto Sans" w:hAnsi="Noto Sans" w:cs="Noto Sans"/>
          <w:sz w:val="16"/>
          <w:szCs w:val="16"/>
        </w:rPr>
        <w:t>con sede en la Ciudad_______</w:t>
      </w:r>
      <w:bookmarkEnd w:id="15"/>
      <w:r w:rsidRPr="001D5846">
        <w:rPr>
          <w:rFonts w:ascii="Noto Sans" w:hAnsi="Noto Sans" w:cs="Noto Sans"/>
          <w:sz w:val="16"/>
          <w:szCs w:val="16"/>
        </w:rPr>
        <w:t xml:space="preserve">, </w:t>
      </w:r>
      <w:r w:rsidRPr="001D5846">
        <w:rPr>
          <w:rFonts w:ascii="Noto Sans" w:hAnsi="Noto Sans" w:cs="Noto Sans"/>
          <w:sz w:val="16"/>
          <w:szCs w:val="16"/>
          <w:highlight w:val="yellow"/>
        </w:rPr>
        <w:t>renunciando expresamente al fuero que pudiera corresponderles en razón de su domicilio actual o futuro.</w:t>
      </w:r>
    </w:p>
    <w:p w14:paraId="52D501CC" w14:textId="77777777" w:rsidR="001D5846" w:rsidRPr="001D5846" w:rsidRDefault="001D5846" w:rsidP="001D5846">
      <w:pPr>
        <w:tabs>
          <w:tab w:val="left" w:pos="2520"/>
        </w:tabs>
        <w:jc w:val="both"/>
        <w:rPr>
          <w:rFonts w:ascii="Noto Sans" w:hAnsi="Noto Sans" w:cs="Noto Sans"/>
          <w:sz w:val="16"/>
          <w:szCs w:val="16"/>
        </w:rPr>
      </w:pPr>
    </w:p>
    <w:p w14:paraId="50B2C713" w14:textId="77777777" w:rsidR="001D5846" w:rsidRPr="001D5846" w:rsidRDefault="001D5846" w:rsidP="001D5846">
      <w:pPr>
        <w:jc w:val="both"/>
        <w:rPr>
          <w:rFonts w:ascii="Noto Sans" w:hAnsi="Noto Sans" w:cs="Noto Sans"/>
          <w:b/>
          <w:sz w:val="16"/>
          <w:szCs w:val="16"/>
          <w:u w:val="single"/>
        </w:rPr>
      </w:pPr>
      <w:r w:rsidRPr="001D5846">
        <w:rPr>
          <w:rFonts w:ascii="Noto Sans" w:hAnsi="Noto Sans" w:cs="Noto Sans"/>
          <w:b/>
          <w:sz w:val="16"/>
          <w:szCs w:val="16"/>
        </w:rPr>
        <w:t>“LAS PARTES”</w:t>
      </w:r>
      <w:r w:rsidRPr="001D5846">
        <w:rPr>
          <w:rFonts w:ascii="Noto Sans" w:hAnsi="Noto Sans" w:cs="Noto Sans"/>
          <w:sz w:val="16"/>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758C072E" w14:textId="77777777" w:rsidR="001D5846" w:rsidRPr="001D5846" w:rsidRDefault="001D5846" w:rsidP="001D5846">
      <w:pPr>
        <w:jc w:val="both"/>
        <w:rPr>
          <w:rFonts w:ascii="Noto Sans" w:hAnsi="Noto Sans" w:cs="Noto Sans"/>
          <w:sz w:val="16"/>
          <w:szCs w:val="16"/>
        </w:rPr>
      </w:pPr>
    </w:p>
    <w:p w14:paraId="17FC6367" w14:textId="77777777" w:rsidR="001D5846" w:rsidRPr="001D5846" w:rsidRDefault="001D5846" w:rsidP="001D5846">
      <w:pPr>
        <w:jc w:val="center"/>
        <w:rPr>
          <w:rFonts w:ascii="Noto Sans" w:hAnsi="Noto Sans" w:cs="Noto Sans"/>
          <w:b/>
          <w:sz w:val="16"/>
          <w:szCs w:val="16"/>
        </w:rPr>
      </w:pPr>
      <w:r w:rsidRPr="001D5846">
        <w:rPr>
          <w:rFonts w:ascii="Noto Sans" w:hAnsi="Noto Sans" w:cs="Noto Sans"/>
          <w:b/>
          <w:sz w:val="16"/>
          <w:szCs w:val="16"/>
        </w:rPr>
        <w:t xml:space="preserve">POR: </w:t>
      </w:r>
    </w:p>
    <w:p w14:paraId="487E2B47" w14:textId="77777777" w:rsidR="001D5846" w:rsidRPr="001D5846" w:rsidRDefault="001D5846" w:rsidP="001D5846">
      <w:pPr>
        <w:jc w:val="center"/>
        <w:rPr>
          <w:rFonts w:ascii="Noto Sans" w:hAnsi="Noto Sans" w:cs="Noto Sans"/>
          <w:b/>
          <w:sz w:val="16"/>
          <w:szCs w:val="16"/>
        </w:rPr>
      </w:pPr>
      <w:r w:rsidRPr="001D5846">
        <w:rPr>
          <w:rFonts w:ascii="Noto Sans" w:hAnsi="Noto Sans" w:cs="Noto Sans"/>
          <w:b/>
          <w:sz w:val="16"/>
          <w:szCs w:val="16"/>
        </w:rPr>
        <w:t>“LA DEPENDENCIA O ENTIDAD”</w:t>
      </w:r>
    </w:p>
    <w:p w14:paraId="2B4F19DC" w14:textId="77777777" w:rsidR="001D5846" w:rsidRPr="001D5846" w:rsidRDefault="001D5846" w:rsidP="001D5846">
      <w:pPr>
        <w:jc w:val="center"/>
        <w:rPr>
          <w:rFonts w:ascii="Noto Sans" w:hAnsi="Noto Sans" w:cs="Noto Sans"/>
          <w:b/>
          <w:sz w:val="16"/>
          <w:szCs w:val="16"/>
        </w:rPr>
      </w:pPr>
    </w:p>
    <w:p w14:paraId="149FE950" w14:textId="77777777" w:rsidR="001D5846" w:rsidRPr="001D5846" w:rsidRDefault="001D5846" w:rsidP="001D5846">
      <w:pPr>
        <w:jc w:val="center"/>
        <w:rPr>
          <w:rFonts w:ascii="Noto Sans" w:hAnsi="Noto Sans" w:cs="Noto Sans"/>
          <w:b/>
          <w:sz w:val="16"/>
          <w:szCs w:val="16"/>
        </w:rPr>
      </w:pPr>
    </w:p>
    <w:tbl>
      <w:tblPr>
        <w:tblStyle w:val="Tablaconcuadrcula"/>
        <w:tblW w:w="0" w:type="auto"/>
        <w:tblLook w:val="04A0" w:firstRow="1" w:lastRow="0" w:firstColumn="1" w:lastColumn="0" w:noHBand="0" w:noVBand="1"/>
      </w:tblPr>
      <w:tblGrid>
        <w:gridCol w:w="3180"/>
        <w:gridCol w:w="3207"/>
        <w:gridCol w:w="3077"/>
      </w:tblGrid>
      <w:tr w:rsidR="001D5846" w:rsidRPr="001D5846" w14:paraId="67BD4263" w14:textId="77777777" w:rsidTr="001D5846">
        <w:tc>
          <w:tcPr>
            <w:tcW w:w="3180" w:type="dxa"/>
            <w:tcBorders>
              <w:top w:val="single" w:sz="4" w:space="0" w:color="auto"/>
              <w:left w:val="single" w:sz="4" w:space="0" w:color="auto"/>
              <w:bottom w:val="single" w:sz="4" w:space="0" w:color="auto"/>
              <w:right w:val="single" w:sz="4" w:space="0" w:color="auto"/>
            </w:tcBorders>
          </w:tcPr>
          <w:p w14:paraId="55C6541D" w14:textId="77777777" w:rsidR="001D5846" w:rsidRPr="001D5846" w:rsidRDefault="001D5846" w:rsidP="00C16EB5">
            <w:pPr>
              <w:jc w:val="center"/>
              <w:rPr>
                <w:rFonts w:ascii="Noto Sans" w:hAnsi="Noto Sans" w:cs="Noto Sans"/>
                <w:b/>
                <w:sz w:val="16"/>
                <w:szCs w:val="16"/>
              </w:rPr>
            </w:pPr>
          </w:p>
          <w:p w14:paraId="3495C343"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b/>
                <w:sz w:val="16"/>
                <w:szCs w:val="16"/>
              </w:rPr>
              <w:t>NOMBRE</w:t>
            </w:r>
          </w:p>
          <w:p w14:paraId="7070BC4D" w14:textId="77777777" w:rsidR="001D5846" w:rsidRPr="001D5846" w:rsidRDefault="001D5846" w:rsidP="00C16EB5">
            <w:pP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2FF4C372" w14:textId="77777777" w:rsidR="001D5846" w:rsidRPr="001D5846" w:rsidRDefault="001D5846" w:rsidP="00C16EB5">
            <w:pPr>
              <w:jc w:val="center"/>
              <w:rPr>
                <w:rFonts w:ascii="Noto Sans" w:hAnsi="Noto Sans" w:cs="Noto Sans"/>
                <w:b/>
                <w:sz w:val="16"/>
                <w:szCs w:val="16"/>
              </w:rPr>
            </w:pPr>
          </w:p>
          <w:p w14:paraId="5BFAAE6D"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b/>
                <w:sz w:val="16"/>
                <w:szCs w:val="16"/>
              </w:rPr>
              <w:t xml:space="preserve">CARGO </w:t>
            </w:r>
          </w:p>
        </w:tc>
        <w:tc>
          <w:tcPr>
            <w:tcW w:w="3077" w:type="dxa"/>
            <w:tcBorders>
              <w:top w:val="single" w:sz="4" w:space="0" w:color="auto"/>
              <w:left w:val="single" w:sz="4" w:space="0" w:color="auto"/>
              <w:bottom w:val="single" w:sz="4" w:space="0" w:color="auto"/>
              <w:right w:val="single" w:sz="4" w:space="0" w:color="auto"/>
            </w:tcBorders>
          </w:tcPr>
          <w:p w14:paraId="3B026669" w14:textId="77777777" w:rsidR="001D5846" w:rsidRPr="001D5846" w:rsidRDefault="001D5846" w:rsidP="00C16EB5">
            <w:pPr>
              <w:jc w:val="center"/>
              <w:rPr>
                <w:rFonts w:ascii="Noto Sans" w:hAnsi="Noto Sans" w:cs="Noto Sans"/>
                <w:b/>
                <w:sz w:val="16"/>
                <w:szCs w:val="16"/>
              </w:rPr>
            </w:pPr>
          </w:p>
          <w:p w14:paraId="661FA9AD"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b/>
                <w:sz w:val="16"/>
                <w:szCs w:val="16"/>
              </w:rPr>
              <w:t>R.F.C.</w:t>
            </w:r>
          </w:p>
        </w:tc>
      </w:tr>
      <w:tr w:rsidR="001D5846" w:rsidRPr="001D5846" w14:paraId="22F2A268" w14:textId="77777777" w:rsidTr="001D5846">
        <w:tc>
          <w:tcPr>
            <w:tcW w:w="3180" w:type="dxa"/>
            <w:tcBorders>
              <w:top w:val="single" w:sz="4" w:space="0" w:color="auto"/>
              <w:left w:val="single" w:sz="4" w:space="0" w:color="auto"/>
              <w:bottom w:val="single" w:sz="4" w:space="0" w:color="auto"/>
              <w:right w:val="single" w:sz="4" w:space="0" w:color="auto"/>
            </w:tcBorders>
          </w:tcPr>
          <w:p w14:paraId="62A8C96C"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(NOMBRE DEL REPRESENTANTE DE LA DEPENDENCIA O ENTIDAD</w:t>
            </w:r>
          </w:p>
          <w:p w14:paraId="00441EF0" w14:textId="77777777" w:rsidR="001D5846" w:rsidRPr="001D5846" w:rsidRDefault="001D5846" w:rsidP="00C16EB5">
            <w:pPr>
              <w:jc w:val="cente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5063837A"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(CARGO DEL REPRESENTANTE DE LA DEPENDENCIA O ENTIDAD</w:t>
            </w:r>
          </w:p>
          <w:p w14:paraId="14B7B232" w14:textId="77777777" w:rsidR="001D5846" w:rsidRPr="001D5846" w:rsidRDefault="001D5846" w:rsidP="00C16EB5">
            <w:pPr>
              <w:jc w:val="center"/>
              <w:rPr>
                <w:rFonts w:ascii="Noto Sans" w:hAnsi="Noto Sans" w:cs="Noto Sans"/>
                <w:b/>
                <w:sz w:val="16"/>
                <w:szCs w:val="16"/>
              </w:rPr>
            </w:pPr>
          </w:p>
        </w:tc>
        <w:tc>
          <w:tcPr>
            <w:tcW w:w="3077" w:type="dxa"/>
            <w:tcBorders>
              <w:top w:val="single" w:sz="4" w:space="0" w:color="auto"/>
              <w:left w:val="single" w:sz="4" w:space="0" w:color="auto"/>
              <w:bottom w:val="single" w:sz="4" w:space="0" w:color="auto"/>
              <w:right w:val="single" w:sz="4" w:space="0" w:color="auto"/>
            </w:tcBorders>
            <w:hideMark/>
          </w:tcPr>
          <w:p w14:paraId="663BE5FA"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(R.F.C. DEL REPRESENTANTE DE LA DEPENDENCIA O ENTIDAD</w:t>
            </w:r>
          </w:p>
        </w:tc>
      </w:tr>
      <w:tr w:rsidR="001D5846" w:rsidRPr="001D5846" w14:paraId="2319FB69" w14:textId="77777777" w:rsidTr="001D5846">
        <w:tc>
          <w:tcPr>
            <w:tcW w:w="3180" w:type="dxa"/>
            <w:tcBorders>
              <w:top w:val="single" w:sz="4" w:space="0" w:color="auto"/>
              <w:left w:val="single" w:sz="4" w:space="0" w:color="auto"/>
              <w:bottom w:val="single" w:sz="4" w:space="0" w:color="auto"/>
              <w:right w:val="single" w:sz="4" w:space="0" w:color="auto"/>
            </w:tcBorders>
          </w:tcPr>
          <w:p w14:paraId="514D298D" w14:textId="77777777" w:rsidR="001D5846" w:rsidRPr="001D5846" w:rsidRDefault="001D5846" w:rsidP="00C16EB5">
            <w:pPr>
              <w:jc w:val="center"/>
              <w:rPr>
                <w:rFonts w:ascii="Noto Sans" w:hAnsi="Noto Sans" w:cs="Noto Sans"/>
                <w:b/>
                <w:sz w:val="16"/>
                <w:szCs w:val="16"/>
              </w:rPr>
            </w:pPr>
          </w:p>
          <w:p w14:paraId="183FE1CA"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(NOMBRE DEL ADMINISTRADOR DEL CONTRATO) </w:t>
            </w:r>
          </w:p>
          <w:p w14:paraId="65C5B482" w14:textId="77777777" w:rsidR="001D5846" w:rsidRPr="001D5846" w:rsidRDefault="001D5846" w:rsidP="00C16EB5">
            <w:pP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6CAACCEB" w14:textId="77777777" w:rsidR="001D5846" w:rsidRPr="001D5846" w:rsidRDefault="001D5846" w:rsidP="00C16EB5">
            <w:pPr>
              <w:jc w:val="center"/>
              <w:rPr>
                <w:rFonts w:ascii="Noto Sans" w:hAnsi="Noto Sans" w:cs="Noto Sans"/>
                <w:b/>
                <w:sz w:val="16"/>
                <w:szCs w:val="16"/>
              </w:rPr>
            </w:pPr>
          </w:p>
          <w:p w14:paraId="6F845093"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(CARGO DEL ADMINISTRADOR DEL CONTRATO) </w:t>
            </w:r>
          </w:p>
          <w:p w14:paraId="42140553" w14:textId="77777777" w:rsidR="001D5846" w:rsidRPr="001D5846" w:rsidRDefault="001D5846" w:rsidP="00C16EB5">
            <w:pPr>
              <w:jc w:val="center"/>
              <w:rPr>
                <w:rFonts w:ascii="Noto Sans" w:hAnsi="Noto Sans" w:cs="Noto Sans"/>
                <w:b/>
                <w:sz w:val="16"/>
                <w:szCs w:val="16"/>
              </w:rPr>
            </w:pPr>
          </w:p>
        </w:tc>
        <w:tc>
          <w:tcPr>
            <w:tcW w:w="3077" w:type="dxa"/>
            <w:tcBorders>
              <w:top w:val="single" w:sz="4" w:space="0" w:color="auto"/>
              <w:left w:val="single" w:sz="4" w:space="0" w:color="auto"/>
              <w:bottom w:val="single" w:sz="4" w:space="0" w:color="auto"/>
              <w:right w:val="single" w:sz="4" w:space="0" w:color="auto"/>
            </w:tcBorders>
          </w:tcPr>
          <w:p w14:paraId="151D069D" w14:textId="77777777" w:rsidR="001D5846" w:rsidRPr="001D5846" w:rsidRDefault="001D5846" w:rsidP="00C16EB5">
            <w:pPr>
              <w:jc w:val="center"/>
              <w:rPr>
                <w:rFonts w:ascii="Noto Sans" w:hAnsi="Noto Sans" w:cs="Noto Sans"/>
                <w:b/>
                <w:sz w:val="16"/>
                <w:szCs w:val="16"/>
              </w:rPr>
            </w:pPr>
          </w:p>
          <w:p w14:paraId="15937720"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(R.F.C. DEL ADMINISTRADOR DEL CONTRATO) </w:t>
            </w:r>
          </w:p>
          <w:p w14:paraId="554DC20B" w14:textId="77777777" w:rsidR="001D5846" w:rsidRPr="001D5846" w:rsidRDefault="001D5846" w:rsidP="00C16EB5">
            <w:pPr>
              <w:jc w:val="center"/>
              <w:rPr>
                <w:rFonts w:ascii="Noto Sans" w:hAnsi="Noto Sans" w:cs="Noto Sans"/>
                <w:b/>
                <w:sz w:val="16"/>
                <w:szCs w:val="16"/>
              </w:rPr>
            </w:pPr>
          </w:p>
        </w:tc>
      </w:tr>
      <w:tr w:rsidR="001D5846" w:rsidRPr="001D5846" w14:paraId="79580A1B" w14:textId="77777777" w:rsidTr="001D5846">
        <w:tc>
          <w:tcPr>
            <w:tcW w:w="3180" w:type="dxa"/>
          </w:tcPr>
          <w:p w14:paraId="36CEB5B3" w14:textId="77777777" w:rsidR="001D5846" w:rsidRPr="001D5846" w:rsidRDefault="001D5846" w:rsidP="00C16EB5">
            <w:pPr>
              <w:jc w:val="center"/>
              <w:rPr>
                <w:rFonts w:ascii="Noto Sans" w:hAnsi="Noto Sans" w:cs="Noto Sans"/>
                <w:b/>
                <w:sz w:val="16"/>
                <w:szCs w:val="16"/>
              </w:rPr>
            </w:pPr>
          </w:p>
          <w:p w14:paraId="331D639A"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(NOMBRE DEL FIRMANTE X) </w:t>
            </w:r>
          </w:p>
          <w:p w14:paraId="0982E10B" w14:textId="77777777" w:rsidR="001D5846" w:rsidRPr="001D5846" w:rsidRDefault="001D5846" w:rsidP="00C16EB5">
            <w:pPr>
              <w:jc w:val="center"/>
              <w:rPr>
                <w:rFonts w:ascii="Noto Sans" w:hAnsi="Noto Sans" w:cs="Noto Sans"/>
                <w:b/>
                <w:sz w:val="16"/>
                <w:szCs w:val="16"/>
              </w:rPr>
            </w:pPr>
          </w:p>
        </w:tc>
        <w:tc>
          <w:tcPr>
            <w:tcW w:w="3207" w:type="dxa"/>
          </w:tcPr>
          <w:p w14:paraId="7D000B27" w14:textId="77777777" w:rsidR="001D5846" w:rsidRPr="001D5846" w:rsidRDefault="001D5846" w:rsidP="00C16EB5">
            <w:pPr>
              <w:jc w:val="center"/>
              <w:rPr>
                <w:rFonts w:ascii="Noto Sans" w:hAnsi="Noto Sans" w:cs="Noto Sans"/>
                <w:b/>
                <w:sz w:val="16"/>
                <w:szCs w:val="16"/>
              </w:rPr>
            </w:pPr>
          </w:p>
          <w:p w14:paraId="05B8E529"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(CARGO DEL FIRMANTE X) </w:t>
            </w:r>
          </w:p>
          <w:p w14:paraId="213C1177" w14:textId="77777777" w:rsidR="001D5846" w:rsidRPr="001D5846" w:rsidRDefault="001D5846" w:rsidP="00C16EB5">
            <w:pPr>
              <w:jc w:val="center"/>
              <w:rPr>
                <w:rFonts w:ascii="Noto Sans" w:hAnsi="Noto Sans" w:cs="Noto Sans"/>
                <w:b/>
                <w:sz w:val="16"/>
                <w:szCs w:val="16"/>
              </w:rPr>
            </w:pPr>
          </w:p>
        </w:tc>
        <w:tc>
          <w:tcPr>
            <w:tcW w:w="3077" w:type="dxa"/>
          </w:tcPr>
          <w:p w14:paraId="1876C538" w14:textId="77777777" w:rsidR="001D5846" w:rsidRPr="001D5846" w:rsidRDefault="001D5846" w:rsidP="00C16EB5">
            <w:pPr>
              <w:jc w:val="center"/>
              <w:rPr>
                <w:rFonts w:ascii="Noto Sans" w:hAnsi="Noto Sans" w:cs="Noto Sans"/>
                <w:b/>
                <w:sz w:val="16"/>
                <w:szCs w:val="16"/>
              </w:rPr>
            </w:pPr>
          </w:p>
          <w:p w14:paraId="1F78B7A8"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(R.F.C. FIRMANTE X) </w:t>
            </w:r>
          </w:p>
          <w:p w14:paraId="752A785A" w14:textId="77777777" w:rsidR="001D5846" w:rsidRPr="001D5846" w:rsidRDefault="001D5846" w:rsidP="00C16EB5">
            <w:pPr>
              <w:jc w:val="center"/>
              <w:rPr>
                <w:rFonts w:ascii="Noto Sans" w:hAnsi="Noto Sans" w:cs="Noto Sans"/>
                <w:b/>
                <w:sz w:val="16"/>
                <w:szCs w:val="16"/>
              </w:rPr>
            </w:pPr>
          </w:p>
        </w:tc>
      </w:tr>
    </w:tbl>
    <w:p w14:paraId="316C1327" w14:textId="77777777" w:rsidR="001D5846" w:rsidRPr="001D5846" w:rsidRDefault="001D5846" w:rsidP="001D5846">
      <w:pPr>
        <w:rPr>
          <w:rFonts w:ascii="Noto Sans" w:hAnsi="Noto Sans" w:cs="Noto Sans"/>
          <w:b/>
          <w:sz w:val="16"/>
          <w:szCs w:val="16"/>
        </w:rPr>
      </w:pPr>
    </w:p>
    <w:p w14:paraId="1A2780A8" w14:textId="77777777" w:rsidR="001D5846" w:rsidRPr="001D5846" w:rsidRDefault="001D5846" w:rsidP="001D5846">
      <w:pPr>
        <w:jc w:val="center"/>
        <w:rPr>
          <w:rFonts w:ascii="Noto Sans" w:hAnsi="Noto Sans" w:cs="Noto Sans"/>
          <w:b/>
          <w:sz w:val="16"/>
          <w:szCs w:val="16"/>
        </w:rPr>
      </w:pPr>
      <w:r w:rsidRPr="001D5846">
        <w:rPr>
          <w:rFonts w:ascii="Noto Sans" w:hAnsi="Noto Sans" w:cs="Noto Sans"/>
          <w:b/>
          <w:sz w:val="16"/>
          <w:szCs w:val="16"/>
        </w:rPr>
        <w:t xml:space="preserve">POR: </w:t>
      </w:r>
    </w:p>
    <w:p w14:paraId="787F7D6D" w14:textId="77777777" w:rsidR="001D5846" w:rsidRPr="001D5846" w:rsidRDefault="001D5846" w:rsidP="001D5846">
      <w:pPr>
        <w:jc w:val="center"/>
        <w:rPr>
          <w:rFonts w:ascii="Noto Sans" w:hAnsi="Noto Sans" w:cs="Noto Sans"/>
          <w:b/>
          <w:sz w:val="16"/>
          <w:szCs w:val="16"/>
        </w:rPr>
      </w:pPr>
      <w:r w:rsidRPr="001D5846">
        <w:rPr>
          <w:rFonts w:ascii="Noto Sans" w:hAnsi="Noto Sans" w:cs="Noto Sans"/>
          <w:b/>
          <w:sz w:val="16"/>
          <w:szCs w:val="16"/>
        </w:rPr>
        <w:t>“EL PROVEEDOR”</w:t>
      </w:r>
    </w:p>
    <w:p w14:paraId="4DFBBAFA" w14:textId="77777777" w:rsidR="001D5846" w:rsidRPr="001D5846" w:rsidRDefault="001D5846" w:rsidP="001D5846">
      <w:pPr>
        <w:jc w:val="center"/>
        <w:rPr>
          <w:rFonts w:ascii="Noto Sans" w:hAnsi="Noto Sans" w:cs="Noto Sans"/>
          <w:b/>
          <w:sz w:val="16"/>
          <w:szCs w:val="16"/>
        </w:rPr>
      </w:pPr>
    </w:p>
    <w:tbl>
      <w:tblPr>
        <w:tblStyle w:val="Tablaconcuadrcula"/>
        <w:tblW w:w="0" w:type="auto"/>
        <w:tblLook w:val="04A0" w:firstRow="1" w:lastRow="0" w:firstColumn="1" w:lastColumn="0" w:noHBand="0" w:noVBand="1"/>
      </w:tblPr>
      <w:tblGrid>
        <w:gridCol w:w="4631"/>
        <w:gridCol w:w="4763"/>
      </w:tblGrid>
      <w:tr w:rsidR="001D5846" w:rsidRPr="001D5846" w14:paraId="4BCDF263" w14:textId="77777777" w:rsidTr="00C16EB5">
        <w:tc>
          <w:tcPr>
            <w:tcW w:w="4631" w:type="dxa"/>
            <w:tcBorders>
              <w:top w:val="single" w:sz="4" w:space="0" w:color="auto"/>
              <w:left w:val="single" w:sz="4" w:space="0" w:color="auto"/>
              <w:bottom w:val="single" w:sz="4" w:space="0" w:color="auto"/>
              <w:right w:val="single" w:sz="4" w:space="0" w:color="auto"/>
            </w:tcBorders>
          </w:tcPr>
          <w:p w14:paraId="4D40F6BD" w14:textId="77777777" w:rsidR="001D5846" w:rsidRPr="001D5846" w:rsidRDefault="001D5846" w:rsidP="00C16EB5">
            <w:pPr>
              <w:jc w:val="center"/>
              <w:rPr>
                <w:rFonts w:ascii="Noto Sans" w:hAnsi="Noto Sans" w:cs="Noto Sans"/>
                <w:b/>
                <w:sz w:val="16"/>
                <w:szCs w:val="16"/>
              </w:rPr>
            </w:pPr>
          </w:p>
          <w:p w14:paraId="50469C68"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b/>
                <w:sz w:val="16"/>
                <w:szCs w:val="16"/>
              </w:rPr>
              <w:t>NOMBRE</w:t>
            </w:r>
          </w:p>
          <w:p w14:paraId="3FEB2343" w14:textId="77777777" w:rsidR="001D5846" w:rsidRPr="001D5846" w:rsidRDefault="001D5846" w:rsidP="00C16EB5">
            <w:pPr>
              <w:jc w:val="center"/>
              <w:rPr>
                <w:rFonts w:ascii="Noto Sans" w:hAnsi="Noto Sans" w:cs="Noto Sans"/>
                <w:b/>
                <w:sz w:val="16"/>
                <w:szCs w:val="16"/>
              </w:rPr>
            </w:pPr>
          </w:p>
        </w:tc>
        <w:tc>
          <w:tcPr>
            <w:tcW w:w="4763" w:type="dxa"/>
            <w:tcBorders>
              <w:top w:val="single" w:sz="4" w:space="0" w:color="auto"/>
              <w:left w:val="single" w:sz="4" w:space="0" w:color="auto"/>
              <w:bottom w:val="single" w:sz="4" w:space="0" w:color="auto"/>
              <w:right w:val="single" w:sz="4" w:space="0" w:color="auto"/>
            </w:tcBorders>
          </w:tcPr>
          <w:p w14:paraId="3AB4A73E" w14:textId="77777777" w:rsidR="001D5846" w:rsidRPr="001D5846" w:rsidRDefault="001D5846" w:rsidP="00C16EB5">
            <w:pPr>
              <w:jc w:val="center"/>
              <w:rPr>
                <w:rFonts w:ascii="Noto Sans" w:hAnsi="Noto Sans" w:cs="Noto Sans"/>
                <w:b/>
                <w:sz w:val="16"/>
                <w:szCs w:val="16"/>
              </w:rPr>
            </w:pPr>
          </w:p>
          <w:p w14:paraId="3F80D090"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b/>
                <w:sz w:val="16"/>
                <w:szCs w:val="16"/>
              </w:rPr>
              <w:t>R.F.C.</w:t>
            </w:r>
          </w:p>
        </w:tc>
      </w:tr>
      <w:tr w:rsidR="001D5846" w:rsidRPr="001D5846" w14:paraId="13F9B1CF" w14:textId="77777777" w:rsidTr="00C16EB5">
        <w:tc>
          <w:tcPr>
            <w:tcW w:w="4631" w:type="dxa"/>
            <w:tcBorders>
              <w:top w:val="single" w:sz="4" w:space="0" w:color="auto"/>
              <w:left w:val="single" w:sz="4" w:space="0" w:color="auto"/>
              <w:bottom w:val="single" w:sz="4" w:space="0" w:color="auto"/>
              <w:right w:val="single" w:sz="4" w:space="0" w:color="auto"/>
            </w:tcBorders>
          </w:tcPr>
          <w:p w14:paraId="36D8A425" w14:textId="77777777" w:rsidR="001D5846" w:rsidRPr="001D5846" w:rsidRDefault="001D5846" w:rsidP="00C16EB5">
            <w:pPr>
              <w:jc w:val="center"/>
              <w:rPr>
                <w:rFonts w:ascii="Noto Sans" w:hAnsi="Noto Sans" w:cs="Noto Sans"/>
                <w:b/>
                <w:sz w:val="16"/>
                <w:szCs w:val="16"/>
              </w:rPr>
            </w:pPr>
          </w:p>
          <w:p w14:paraId="301DF3A9" w14:textId="77777777" w:rsidR="001D5846" w:rsidRPr="001D5846" w:rsidRDefault="001D5846" w:rsidP="00C16EB5">
            <w:pPr>
              <w:jc w:val="center"/>
              <w:rPr>
                <w:rFonts w:ascii="Noto Sans" w:hAnsi="Noto Sans" w:cs="Noto Sans"/>
                <w:b/>
                <w:sz w:val="16"/>
                <w:szCs w:val="16"/>
                <w:u w:val="single"/>
              </w:rPr>
            </w:pPr>
            <w:r w:rsidRPr="001D5846">
              <w:rPr>
                <w:rFonts w:ascii="Noto Sans" w:hAnsi="Noto Sans" w:cs="Noto Sans"/>
                <w:sz w:val="16"/>
                <w:szCs w:val="16"/>
                <w:u w:val="single"/>
              </w:rPr>
              <w:t>(NOMBRE, DENOMINACIÓN O RAZÓN SOCIAL DE LA PERSONA FÍSICA O MORAL)</w:t>
            </w:r>
          </w:p>
        </w:tc>
        <w:tc>
          <w:tcPr>
            <w:tcW w:w="4763" w:type="dxa"/>
            <w:tcBorders>
              <w:top w:val="single" w:sz="4" w:space="0" w:color="auto"/>
              <w:left w:val="single" w:sz="4" w:space="0" w:color="auto"/>
              <w:bottom w:val="single" w:sz="4" w:space="0" w:color="auto"/>
              <w:right w:val="single" w:sz="4" w:space="0" w:color="auto"/>
            </w:tcBorders>
          </w:tcPr>
          <w:p w14:paraId="08197A88" w14:textId="77777777" w:rsidR="001D5846" w:rsidRPr="001D5846" w:rsidRDefault="001D5846" w:rsidP="00C16EB5">
            <w:pPr>
              <w:jc w:val="center"/>
              <w:rPr>
                <w:rFonts w:ascii="Noto Sans" w:hAnsi="Noto Sans" w:cs="Noto Sans"/>
                <w:b/>
                <w:sz w:val="16"/>
                <w:szCs w:val="16"/>
              </w:rPr>
            </w:pPr>
          </w:p>
          <w:p w14:paraId="547E689B" w14:textId="77777777" w:rsidR="001D5846" w:rsidRPr="001D5846" w:rsidRDefault="001D5846" w:rsidP="00C16EB5">
            <w:pPr>
              <w:jc w:val="center"/>
              <w:rPr>
                <w:rFonts w:ascii="Noto Sans" w:hAnsi="Noto Sans" w:cs="Noto Sans"/>
                <w:sz w:val="16"/>
                <w:szCs w:val="16"/>
                <w:u w:val="single"/>
              </w:rPr>
            </w:pPr>
            <w:r w:rsidRPr="001D5846">
              <w:rPr>
                <w:rFonts w:ascii="Noto Sans" w:hAnsi="Noto Sans" w:cs="Noto Sans"/>
                <w:sz w:val="16"/>
                <w:szCs w:val="16"/>
              </w:rPr>
              <w:t>(</w:t>
            </w:r>
            <w:r w:rsidRPr="001D5846">
              <w:rPr>
                <w:rFonts w:ascii="Noto Sans" w:hAnsi="Noto Sans" w:cs="Noto Sans"/>
                <w:sz w:val="16"/>
                <w:szCs w:val="16"/>
                <w:u w:val="single"/>
              </w:rPr>
              <w:t>R.F.C. DE LA PERSONA FÍSICA O MORAL)</w:t>
            </w:r>
          </w:p>
          <w:p w14:paraId="107FDACD" w14:textId="77777777" w:rsidR="001D5846" w:rsidRPr="001D5846" w:rsidRDefault="001D5846" w:rsidP="00C16EB5">
            <w:pPr>
              <w:jc w:val="center"/>
              <w:rPr>
                <w:rFonts w:ascii="Noto Sans" w:hAnsi="Noto Sans" w:cs="Noto Sans"/>
                <w:b/>
                <w:sz w:val="16"/>
                <w:szCs w:val="16"/>
              </w:rPr>
            </w:pPr>
          </w:p>
        </w:tc>
      </w:tr>
    </w:tbl>
    <w:p w14:paraId="6D2702AD" w14:textId="77777777" w:rsidR="001D5846" w:rsidRPr="001D5846" w:rsidRDefault="001D5846" w:rsidP="001D5846">
      <w:pPr>
        <w:rPr>
          <w:rFonts w:ascii="Noto Sans" w:hAnsi="Noto Sans" w:cs="Noto Sans"/>
          <w:sz w:val="16"/>
          <w:szCs w:val="16"/>
        </w:rPr>
      </w:pPr>
    </w:p>
    <w:p w14:paraId="448A3A55" w14:textId="77777777" w:rsidR="006D7FFA" w:rsidRDefault="006D7FFA" w:rsidP="001D5846">
      <w:pPr>
        <w:rPr>
          <w:rFonts w:ascii="Verdana" w:hAnsi="Verdana"/>
          <w:sz w:val="18"/>
          <w:szCs w:val="18"/>
          <w:lang w:val="es-MX" w:eastAsia="es-MX"/>
        </w:rPr>
      </w:pPr>
    </w:p>
    <w:p w14:paraId="05EC988A" w14:textId="77777777" w:rsidR="006D7FFA" w:rsidRDefault="006D7FFA" w:rsidP="008B0CA2">
      <w:pPr>
        <w:jc w:val="center"/>
        <w:rPr>
          <w:rFonts w:ascii="Verdana" w:hAnsi="Verdana"/>
          <w:sz w:val="18"/>
          <w:szCs w:val="18"/>
          <w:lang w:val="es-MX" w:eastAsia="es-MX"/>
        </w:rPr>
      </w:pPr>
    </w:p>
    <w:p w14:paraId="60A48873" w14:textId="77777777" w:rsidR="008B0CA2" w:rsidRPr="001F4D32" w:rsidRDefault="008B0CA2" w:rsidP="008B0CA2">
      <w:pPr>
        <w:jc w:val="center"/>
        <w:rPr>
          <w:rFonts w:ascii="Arial" w:hAnsi="Arial" w:cs="Arial"/>
          <w:b/>
          <w:sz w:val="18"/>
          <w:szCs w:val="18"/>
          <w:lang w:val="es-MX"/>
        </w:rPr>
      </w:pPr>
      <w:r w:rsidRPr="001F4D32">
        <w:rPr>
          <w:rFonts w:ascii="Arial" w:hAnsi="Arial" w:cs="Arial"/>
          <w:b/>
          <w:sz w:val="18"/>
          <w:szCs w:val="18"/>
          <w:lang w:val="es-MX"/>
        </w:rPr>
        <w:lastRenderedPageBreak/>
        <w:t>ANEXO NÚMERO 1</w:t>
      </w:r>
      <w:r>
        <w:rPr>
          <w:rFonts w:ascii="Arial" w:hAnsi="Arial" w:cs="Arial"/>
          <w:b/>
          <w:sz w:val="18"/>
          <w:szCs w:val="18"/>
          <w:lang w:val="es-MX"/>
        </w:rPr>
        <w:t>4</w:t>
      </w:r>
      <w:r w:rsidRPr="001F4D32">
        <w:rPr>
          <w:rFonts w:ascii="Arial" w:hAnsi="Arial" w:cs="Arial"/>
          <w:b/>
          <w:sz w:val="18"/>
          <w:szCs w:val="18"/>
          <w:lang w:val="es-MX"/>
        </w:rPr>
        <w:t xml:space="preserve"> (</w:t>
      </w:r>
      <w:r>
        <w:rPr>
          <w:rFonts w:ascii="Arial" w:hAnsi="Arial" w:cs="Arial"/>
          <w:b/>
          <w:sz w:val="18"/>
          <w:szCs w:val="18"/>
          <w:lang w:val="es-MX"/>
        </w:rPr>
        <w:t>catorce</w:t>
      </w:r>
      <w:r w:rsidRPr="001F4D32">
        <w:rPr>
          <w:rFonts w:ascii="Arial" w:hAnsi="Arial" w:cs="Arial"/>
          <w:b/>
          <w:sz w:val="18"/>
          <w:szCs w:val="18"/>
          <w:lang w:val="es-MX"/>
        </w:rPr>
        <w:t>)</w:t>
      </w:r>
    </w:p>
    <w:p w14:paraId="231384F6" w14:textId="77777777" w:rsidR="008B0CA2" w:rsidRPr="008B0CA2" w:rsidRDefault="008B0CA2" w:rsidP="008B0CA2">
      <w:pPr>
        <w:jc w:val="center"/>
        <w:rPr>
          <w:rFonts w:ascii="Verdana" w:hAnsi="Verdana"/>
          <w:sz w:val="18"/>
          <w:szCs w:val="18"/>
          <w:lang w:val="es-MX" w:eastAsia="es-MX"/>
        </w:rPr>
      </w:pPr>
    </w:p>
    <w:p w14:paraId="3EE09B66"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b/>
          <w:bCs/>
          <w:sz w:val="18"/>
          <w:szCs w:val="18"/>
          <w:lang w:val="es-MX" w:eastAsia="es-MX"/>
        </w:rPr>
        <w:t>FORMATO PARA LA MANIFESTACION QUE DEBERAN PRESENTAR LOS</w:t>
      </w:r>
      <w:r w:rsidRPr="00C833BB">
        <w:rPr>
          <w:rFonts w:ascii="Verdana" w:hAnsi="Verdana"/>
          <w:sz w:val="18"/>
          <w:szCs w:val="18"/>
          <w:lang w:val="es-MX" w:eastAsia="es-MX"/>
        </w:rPr>
        <w:br/>
      </w:r>
      <w:r w:rsidRPr="00C833BB">
        <w:rPr>
          <w:rFonts w:ascii="Arial" w:hAnsi="Arial" w:cs="Arial"/>
          <w:b/>
          <w:bCs/>
          <w:sz w:val="18"/>
          <w:szCs w:val="18"/>
          <w:lang w:val="es-MX" w:eastAsia="es-MX"/>
        </w:rPr>
        <w:t>PROVEEDORES QUE PARTICIPEN EN LICITACIONES PUBLICAS INTERNACIONALES BAJO LA</w:t>
      </w:r>
      <w:r w:rsidRPr="00C833BB">
        <w:rPr>
          <w:rFonts w:ascii="Verdana" w:hAnsi="Verdana"/>
          <w:sz w:val="18"/>
          <w:szCs w:val="18"/>
          <w:lang w:val="es-MX" w:eastAsia="es-MX"/>
        </w:rPr>
        <w:br/>
      </w:r>
      <w:r w:rsidRPr="00C833BB">
        <w:rPr>
          <w:rFonts w:ascii="Arial" w:hAnsi="Arial" w:cs="Arial"/>
          <w:b/>
          <w:bCs/>
          <w:sz w:val="18"/>
          <w:szCs w:val="18"/>
          <w:lang w:val="es-MX" w:eastAsia="es-MX"/>
        </w:rPr>
        <w:t>COBERTURA DE TRATADOS PARA LA ADQUISICION DE BIENES, Y DAR CUMPLIMIENTO A LO</w:t>
      </w:r>
      <w:r w:rsidRPr="00C833BB">
        <w:rPr>
          <w:rFonts w:ascii="Verdana" w:hAnsi="Verdana"/>
          <w:sz w:val="18"/>
          <w:szCs w:val="18"/>
          <w:lang w:val="es-MX" w:eastAsia="es-MX"/>
        </w:rPr>
        <w:br/>
      </w:r>
      <w:r w:rsidRPr="00C833BB">
        <w:rPr>
          <w:rFonts w:ascii="Arial" w:hAnsi="Arial" w:cs="Arial"/>
          <w:b/>
          <w:bCs/>
          <w:sz w:val="18"/>
          <w:szCs w:val="18"/>
          <w:lang w:val="es-MX" w:eastAsia="es-MX"/>
        </w:rPr>
        <w:t>DISPUESTO EN LA REGLA 5.2 DE ESTE INSTRUMENTO</w:t>
      </w:r>
    </w:p>
    <w:p w14:paraId="49B65D37" w14:textId="77777777" w:rsidR="008B0CA2" w:rsidRPr="00C833BB" w:rsidRDefault="008B0CA2" w:rsidP="008B0CA2">
      <w:pPr>
        <w:numPr>
          <w:ilvl w:val="0"/>
          <w:numId w:val="25"/>
        </w:numPr>
        <w:shd w:val="clear" w:color="auto" w:fill="FFFFFF"/>
        <w:suppressAutoHyphens w:val="0"/>
        <w:jc w:val="right"/>
        <w:rPr>
          <w:rFonts w:ascii="Verdana" w:hAnsi="Verdana"/>
          <w:sz w:val="18"/>
          <w:szCs w:val="18"/>
          <w:lang w:val="es-MX" w:eastAsia="es-MX"/>
        </w:rPr>
      </w:pPr>
      <w:r w:rsidRPr="00C833BB">
        <w:rPr>
          <w:rFonts w:ascii="Arial" w:hAnsi="Arial" w:cs="Arial"/>
          <w:sz w:val="18"/>
          <w:szCs w:val="18"/>
          <w:lang w:val="es-MX" w:eastAsia="es-MX"/>
        </w:rPr>
        <w:t xml:space="preserve">____ de_______________ </w:t>
      </w:r>
      <w:proofErr w:type="spellStart"/>
      <w:r w:rsidRPr="00C833BB">
        <w:rPr>
          <w:rFonts w:ascii="Arial" w:hAnsi="Arial" w:cs="Arial"/>
          <w:sz w:val="18"/>
          <w:szCs w:val="18"/>
          <w:lang w:val="es-MX" w:eastAsia="es-MX"/>
        </w:rPr>
        <w:t>de</w:t>
      </w:r>
      <w:proofErr w:type="spellEnd"/>
      <w:r w:rsidRPr="00C833BB">
        <w:rPr>
          <w:rFonts w:ascii="Arial" w:hAnsi="Arial" w:cs="Arial"/>
          <w:sz w:val="18"/>
          <w:szCs w:val="18"/>
          <w:lang w:val="es-MX" w:eastAsia="es-MX"/>
        </w:rPr>
        <w:t xml:space="preserve"> ______ (1)</w:t>
      </w:r>
    </w:p>
    <w:p w14:paraId="7422D38E"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sz w:val="18"/>
          <w:szCs w:val="18"/>
          <w:lang w:val="es-MX" w:eastAsia="es-MX"/>
        </w:rPr>
        <w:t>________(2)____________</w:t>
      </w:r>
    </w:p>
    <w:p w14:paraId="771AE0D9"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sz w:val="18"/>
          <w:szCs w:val="18"/>
          <w:lang w:val="es-MX" w:eastAsia="es-MX"/>
        </w:rPr>
        <w:t>PRESENTE.</w:t>
      </w:r>
    </w:p>
    <w:p w14:paraId="5D30E52F"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sz w:val="18"/>
          <w:szCs w:val="18"/>
          <w:lang w:val="es-MX" w:eastAsia="es-MX"/>
        </w:rPr>
        <w:t>Me refiero al procedimiento ________</w:t>
      </w:r>
      <w:proofErr w:type="gramStart"/>
      <w:r w:rsidRPr="00C833BB">
        <w:rPr>
          <w:rFonts w:ascii="Arial" w:hAnsi="Arial" w:cs="Arial"/>
          <w:sz w:val="18"/>
          <w:szCs w:val="18"/>
          <w:lang w:val="es-MX" w:eastAsia="es-MX"/>
        </w:rPr>
        <w:t>_(</w:t>
      </w:r>
      <w:proofErr w:type="gramEnd"/>
      <w:r w:rsidRPr="00C833BB">
        <w:rPr>
          <w:rFonts w:ascii="Arial" w:hAnsi="Arial" w:cs="Arial"/>
          <w:sz w:val="18"/>
          <w:szCs w:val="18"/>
          <w:lang w:val="es-MX" w:eastAsia="es-MX"/>
        </w:rPr>
        <w:t>3)_________ No._____(4)____ en el que mi representada, la empresa __________________(5)_____________participa a través de la presente propuesta.</w:t>
      </w:r>
    </w:p>
    <w:p w14:paraId="37D51BC2"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sz w:val="18"/>
          <w:szCs w:val="18"/>
          <w:lang w:val="es-MX" w:eastAsia="es-MX"/>
        </w:rPr>
        <w:t>Sobre el particular, y en los términos de lo previsto en las</w:t>
      </w:r>
      <w:r w:rsidRPr="00C833BB">
        <w:rPr>
          <w:rFonts w:ascii="Arial" w:hAnsi="Arial" w:cs="Arial"/>
          <w:i/>
          <w:iCs/>
          <w:sz w:val="18"/>
          <w:szCs w:val="18"/>
          <w:lang w:val="es-MX" w:eastAsia="es-MX"/>
        </w:rPr>
        <w:t> "Reglas para la celebración de licitaciones públicas internacionales bajo la cobertura de tratados de libre comercio suscritos por los Estados Unidos Mexicanos"</w:t>
      </w:r>
      <w:r w:rsidRPr="00C833BB">
        <w:rPr>
          <w:rFonts w:ascii="Arial" w:hAnsi="Arial" w:cs="Arial"/>
          <w:sz w:val="18"/>
          <w:szCs w:val="18"/>
          <w:lang w:val="es-MX" w:eastAsia="es-MX"/>
        </w:rPr>
        <w:t>, el que suscribe manifiesta bajo protesta de decir verdad que, en el supuesto de que me sea adjudicado el contrato respectivo, el (la totalidad de los) bien(es) que oferto, con la marca y/o modelo indicado en mi proposición, bajo la partida(s) número ____(6)_____, son originarios de México y cumplen con la regla de origen aplicable en materia de contratación pública de conformidad con el Tratado de Libre Comercio _______(7)______.</w:t>
      </w:r>
    </w:p>
    <w:p w14:paraId="0596B999"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sz w:val="18"/>
          <w:szCs w:val="18"/>
          <w:lang w:val="es-MX" w:eastAsia="es-MX"/>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9828"/>
      </w:tblGrid>
      <w:tr w:rsidR="008B0CA2" w:rsidRPr="00C833BB" w14:paraId="1FC75072" w14:textId="77777777" w:rsidTr="00E3105B">
        <w:trPr>
          <w:trHeight w:val="1095"/>
        </w:trPr>
        <w:tc>
          <w:tcPr>
            <w:tcW w:w="9715" w:type="dxa"/>
            <w:shd w:val="clear" w:color="auto" w:fill="FFFFFF"/>
            <w:tcMar>
              <w:top w:w="15" w:type="dxa"/>
              <w:left w:w="70" w:type="dxa"/>
              <w:bottom w:w="15" w:type="dxa"/>
              <w:right w:w="70" w:type="dxa"/>
            </w:tcMar>
            <w:hideMark/>
          </w:tcPr>
          <w:p w14:paraId="025AC714" w14:textId="77777777" w:rsidR="008B0CA2" w:rsidRPr="00C833BB" w:rsidRDefault="008B0CA2" w:rsidP="00E3105B">
            <w:pPr>
              <w:suppressAutoHyphens w:val="0"/>
              <w:jc w:val="center"/>
              <w:rPr>
                <w:rFonts w:ascii="Verdana" w:hAnsi="Verdana" w:cs="Arial"/>
                <w:sz w:val="18"/>
                <w:szCs w:val="18"/>
                <w:lang w:val="es-MX" w:eastAsia="es-MX"/>
              </w:rPr>
            </w:pPr>
          </w:p>
          <w:p w14:paraId="6F93E8FC" w14:textId="77777777" w:rsidR="008B0CA2" w:rsidRPr="00C833BB" w:rsidRDefault="008B0CA2" w:rsidP="00E3105B">
            <w:pPr>
              <w:suppressAutoHyphens w:val="0"/>
              <w:ind w:left="-1374" w:firstLine="1374"/>
              <w:jc w:val="center"/>
              <w:rPr>
                <w:rFonts w:ascii="Verdana" w:hAnsi="Verdana" w:cs="Arial"/>
                <w:sz w:val="18"/>
                <w:szCs w:val="18"/>
                <w:lang w:val="es-MX" w:eastAsia="es-MX"/>
              </w:rPr>
            </w:pPr>
            <w:r w:rsidRPr="00C833BB">
              <w:rPr>
                <w:rFonts w:ascii="Arial" w:hAnsi="Arial" w:cs="Arial"/>
                <w:sz w:val="18"/>
                <w:szCs w:val="18"/>
                <w:lang w:val="es-MX" w:eastAsia="es-MX"/>
              </w:rPr>
              <w:t>ATENTAMENTE</w:t>
            </w:r>
          </w:p>
          <w:p w14:paraId="185DF786" w14:textId="77777777" w:rsidR="008B0CA2"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______________(8)______________</w:t>
            </w:r>
          </w:p>
          <w:p w14:paraId="67ED9057" w14:textId="77777777" w:rsidR="008B0CA2" w:rsidRPr="00C833BB" w:rsidRDefault="008B0CA2" w:rsidP="00E3105B">
            <w:pPr>
              <w:rPr>
                <w:rFonts w:ascii="Verdana" w:hAnsi="Verdana" w:cs="Arial"/>
                <w:sz w:val="18"/>
                <w:szCs w:val="18"/>
                <w:lang w:val="es-MX" w:eastAsia="es-MX"/>
              </w:rPr>
            </w:pPr>
          </w:p>
        </w:tc>
      </w:tr>
    </w:tbl>
    <w:p w14:paraId="3C65DC0A"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b/>
          <w:bCs/>
          <w:sz w:val="18"/>
          <w:szCs w:val="18"/>
          <w:lang w:val="es-MX" w:eastAsia="es-MX"/>
        </w:rPr>
        <w:t>INSTRUCTIVO PARA EL LLENADO DEL FORMATO PARA LA MANIFESTACION QUE DEBERAN PRESENTAR LOS PROVEEDORES QUE PARTICIPEN EN LICITACIONES PUBLICAS INTERNACIONALES BAJO LA COBERTURA DE TRATADOS PARA LA ADQUISICION DE BIENES, Y DAR CUMPLIMIENTO A LO DISPUESTO EN LA REGLA 5.2 DE ESTE INSTRUMENTO</w:t>
      </w:r>
    </w:p>
    <w:tbl>
      <w:tblPr>
        <w:tblW w:w="5000" w:type="pct"/>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1519"/>
        <w:gridCol w:w="8313"/>
      </w:tblGrid>
      <w:tr w:rsidR="008B0CA2" w:rsidRPr="00C833BB" w14:paraId="140DC093" w14:textId="77777777" w:rsidTr="00E3105B">
        <w:trPr>
          <w:trHeight w:val="380"/>
        </w:trPr>
        <w:tc>
          <w:tcPr>
            <w:tcW w:w="1346"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14:paraId="2AB72F12"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b/>
                <w:bCs/>
                <w:sz w:val="18"/>
                <w:szCs w:val="18"/>
                <w:lang w:val="es-MX" w:eastAsia="es-MX"/>
              </w:rPr>
              <w:t>NUMERO</w:t>
            </w:r>
          </w:p>
        </w:tc>
        <w:tc>
          <w:tcPr>
            <w:tcW w:w="7366"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14:paraId="50958B4C"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b/>
                <w:bCs/>
                <w:sz w:val="18"/>
                <w:szCs w:val="18"/>
                <w:lang w:val="es-MX" w:eastAsia="es-MX"/>
              </w:rPr>
              <w:t>DESCRIPCION</w:t>
            </w:r>
          </w:p>
        </w:tc>
      </w:tr>
      <w:tr w:rsidR="008B0CA2" w:rsidRPr="00C833BB" w14:paraId="61D9FCFF" w14:textId="77777777" w:rsidTr="00E3105B">
        <w:trPr>
          <w:trHeight w:val="365"/>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6EA17255"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1</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42AC2A27"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Señalar la fecha de suscripción del documento.</w:t>
            </w:r>
          </w:p>
        </w:tc>
      </w:tr>
      <w:tr w:rsidR="008B0CA2" w:rsidRPr="00C833BB" w14:paraId="477C27F9" w14:textId="77777777" w:rsidTr="00E3105B">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2CBB2E2"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2</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B9A3F53"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Anotar el nombre de la dependencia o entidad convocante.</w:t>
            </w:r>
          </w:p>
        </w:tc>
      </w:tr>
      <w:tr w:rsidR="008B0CA2" w:rsidRPr="00C833BB" w14:paraId="1D928B6A" w14:textId="77777777" w:rsidTr="00E3105B">
        <w:trPr>
          <w:trHeight w:val="629"/>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1165D9E"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3</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21227ED"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Precisar el procedimiento de contratación de que se trate, licitación pública o invitación a cuando menos tres personas.</w:t>
            </w:r>
          </w:p>
        </w:tc>
      </w:tr>
      <w:tr w:rsidR="008B0CA2" w:rsidRPr="00C833BB" w14:paraId="57C10840" w14:textId="77777777" w:rsidTr="00E3105B">
        <w:trPr>
          <w:trHeight w:val="365"/>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19FB180F"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4</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0D6B3EA"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Indicar el número de procedimiento respectivo.</w:t>
            </w:r>
          </w:p>
        </w:tc>
      </w:tr>
      <w:tr w:rsidR="008B0CA2" w:rsidRPr="00C833BB" w14:paraId="25E02978" w14:textId="77777777" w:rsidTr="00E3105B">
        <w:trPr>
          <w:trHeight w:val="365"/>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3665CD6"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5</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9045290"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Citar el nombre o razón social o denominación del licitante.</w:t>
            </w:r>
          </w:p>
        </w:tc>
      </w:tr>
      <w:tr w:rsidR="008B0CA2" w:rsidRPr="00C833BB" w14:paraId="5524649E" w14:textId="77777777" w:rsidTr="00E3105B">
        <w:trPr>
          <w:trHeight w:val="365"/>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3A39B31"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6</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6855BED"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Señalar el número de partida que corresponda.</w:t>
            </w:r>
          </w:p>
        </w:tc>
      </w:tr>
      <w:tr w:rsidR="008B0CA2" w:rsidRPr="00C833BB" w14:paraId="10B815EF" w14:textId="77777777" w:rsidTr="00E3105B">
        <w:trPr>
          <w:trHeight w:val="629"/>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7034F336"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7</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3A635B73"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Indicar el tratado correspondiente a la regla de origen y bajo cuya cobertura se realiza el procedimiento de contratación.</w:t>
            </w:r>
          </w:p>
        </w:tc>
      </w:tr>
      <w:tr w:rsidR="008B0CA2" w:rsidRPr="00C833BB" w14:paraId="162DFAF3" w14:textId="77777777" w:rsidTr="00E3105B">
        <w:trPr>
          <w:trHeight w:val="38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12E2C6C"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8</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636AE05B"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Anotar el nombre y firma del representante de la empresa licitante.</w:t>
            </w:r>
          </w:p>
        </w:tc>
      </w:tr>
    </w:tbl>
    <w:p w14:paraId="7D00ECD4"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b/>
          <w:bCs/>
          <w:sz w:val="18"/>
          <w:szCs w:val="18"/>
          <w:lang w:val="es-MX" w:eastAsia="es-MX"/>
        </w:rPr>
        <w:t>NOTA: </w:t>
      </w:r>
      <w:r w:rsidRPr="00C833BB">
        <w:rPr>
          <w:rFonts w:ascii="Arial" w:hAnsi="Arial" w:cs="Arial"/>
          <w:sz w:val="18"/>
          <w:szCs w:val="18"/>
          <w:lang w:val="es-MX" w:eastAsia="es-MX"/>
        </w:rPr>
        <w:t>Si el licitante es una persona física, se podrá ajustar el presente formato en su parte conducente.</w:t>
      </w:r>
    </w:p>
    <w:p w14:paraId="278A75D5" w14:textId="77777777" w:rsidR="008B0CA2" w:rsidRDefault="008B0CA2"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05D726C0"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29F65A56"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6AF44CC3"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3931C588"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4573D370"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07835226"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53F322D7"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318C844C"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76BC2A8D" w14:textId="77777777" w:rsidR="00695DD6" w:rsidRPr="00356096" w:rsidRDefault="00695DD6" w:rsidP="00695DD6">
      <w:pPr>
        <w:spacing w:after="60" w:line="200" w:lineRule="exact"/>
        <w:ind w:firstLine="288"/>
        <w:jc w:val="center"/>
        <w:rPr>
          <w:rFonts w:ascii="Arial" w:hAnsi="Arial" w:cs="Arial"/>
          <w:b/>
          <w:sz w:val="18"/>
          <w:szCs w:val="18"/>
          <w:lang w:val="pt-BR"/>
        </w:rPr>
      </w:pPr>
      <w:proofErr w:type="gramStart"/>
      <w:r w:rsidRPr="00356096">
        <w:rPr>
          <w:rFonts w:ascii="Arial" w:hAnsi="Arial" w:cs="Arial"/>
          <w:b/>
          <w:sz w:val="18"/>
          <w:szCs w:val="18"/>
          <w:lang w:val="pt-BR"/>
        </w:rPr>
        <w:lastRenderedPageBreak/>
        <w:t>ANEXO NUMERO</w:t>
      </w:r>
      <w:proofErr w:type="gramEnd"/>
      <w:r w:rsidRPr="00356096">
        <w:rPr>
          <w:rFonts w:ascii="Arial" w:hAnsi="Arial" w:cs="Arial"/>
          <w:b/>
          <w:sz w:val="18"/>
          <w:szCs w:val="18"/>
          <w:lang w:val="pt-BR"/>
        </w:rPr>
        <w:t xml:space="preserve"> </w:t>
      </w:r>
      <w:r>
        <w:rPr>
          <w:rFonts w:ascii="Arial" w:hAnsi="Arial" w:cs="Arial"/>
          <w:b/>
          <w:sz w:val="18"/>
          <w:szCs w:val="18"/>
          <w:lang w:val="pt-BR"/>
        </w:rPr>
        <w:t>14</w:t>
      </w:r>
      <w:r w:rsidRPr="00356096">
        <w:rPr>
          <w:rFonts w:ascii="Arial" w:hAnsi="Arial" w:cs="Arial"/>
          <w:b/>
          <w:sz w:val="18"/>
          <w:szCs w:val="18"/>
          <w:lang w:val="pt-BR"/>
        </w:rPr>
        <w:t xml:space="preserve"> “A” (</w:t>
      </w:r>
      <w:r>
        <w:rPr>
          <w:rFonts w:ascii="Arial" w:hAnsi="Arial" w:cs="Arial"/>
          <w:b/>
          <w:sz w:val="18"/>
          <w:szCs w:val="18"/>
          <w:lang w:val="pt-BR"/>
        </w:rPr>
        <w:t>CATORCE</w:t>
      </w:r>
      <w:r w:rsidRPr="00356096">
        <w:rPr>
          <w:rFonts w:ascii="Arial" w:hAnsi="Arial" w:cs="Arial"/>
          <w:b/>
          <w:sz w:val="18"/>
          <w:szCs w:val="18"/>
          <w:lang w:val="pt-BR"/>
        </w:rPr>
        <w:t xml:space="preserve"> “A”)</w:t>
      </w:r>
    </w:p>
    <w:p w14:paraId="2BB96659" w14:textId="77777777" w:rsidR="00695DD6" w:rsidRPr="00356096" w:rsidRDefault="00695DD6" w:rsidP="00695DD6">
      <w:pPr>
        <w:autoSpaceDE w:val="0"/>
        <w:autoSpaceDN w:val="0"/>
        <w:adjustRightInd w:val="0"/>
        <w:jc w:val="both"/>
        <w:rPr>
          <w:rFonts w:ascii="Arial" w:hAnsi="Arial" w:cs="Arial"/>
          <w:b/>
          <w:bCs/>
          <w:sz w:val="18"/>
          <w:szCs w:val="18"/>
        </w:rPr>
      </w:pPr>
      <w:r w:rsidRPr="00356096">
        <w:rPr>
          <w:rFonts w:ascii="Arial" w:hAnsi="Arial" w:cs="Arial"/>
          <w:b/>
          <w:bCs/>
          <w:sz w:val="18"/>
          <w:szCs w:val="18"/>
        </w:rPr>
        <w:t>FORMATO PARA LA MANIFESTACION QUE DEBERAN PRESENTAR LOS PROVEEDORES QUE PARTICIPEN EN LICITACIONES PUBLICAS INTERNACIONALES BAJO LA COBERTURA DE TRATADOS PARA LA ADQUISICION DE BIENES, Y DAR CUMPLIMIENTO A LO DISPUESTO EN LAS REGLAS 5.3 Y 6.3 DE LAS REGLAS PARA LA CELEBRACIÓN DE LICITACIONES PÚBLICAS INTERNACIONALES BAJO LA COBERTURA DE LOS TRATADOS DE LIBRE COMERCIO PUBLICADAS EN EL DIARIO OFICIAL DE LA FEDERACIÓN DEL 28 DE DICIEMBRE DE 2010.</w:t>
      </w:r>
    </w:p>
    <w:p w14:paraId="02983961" w14:textId="77777777" w:rsidR="00695DD6" w:rsidRPr="00356096" w:rsidRDefault="00695DD6" w:rsidP="00695DD6">
      <w:pPr>
        <w:autoSpaceDE w:val="0"/>
        <w:autoSpaceDN w:val="0"/>
        <w:adjustRightInd w:val="0"/>
        <w:jc w:val="right"/>
        <w:rPr>
          <w:rFonts w:ascii="Arial" w:hAnsi="Arial" w:cs="Arial"/>
          <w:sz w:val="18"/>
          <w:szCs w:val="18"/>
        </w:rPr>
      </w:pPr>
      <w:r w:rsidRPr="00356096">
        <w:rPr>
          <w:rFonts w:ascii="Arial" w:hAnsi="Arial" w:cs="Arial"/>
          <w:sz w:val="18"/>
          <w:szCs w:val="18"/>
        </w:rPr>
        <w:t xml:space="preserve">____ </w:t>
      </w:r>
      <w:proofErr w:type="gramStart"/>
      <w:r w:rsidRPr="00356096">
        <w:rPr>
          <w:rFonts w:ascii="Arial" w:hAnsi="Arial" w:cs="Arial"/>
          <w:sz w:val="18"/>
          <w:szCs w:val="18"/>
        </w:rPr>
        <w:t>de</w:t>
      </w:r>
      <w:proofErr w:type="gramEnd"/>
      <w:r w:rsidRPr="00356096">
        <w:rPr>
          <w:rFonts w:ascii="Arial" w:hAnsi="Arial" w:cs="Arial"/>
          <w:sz w:val="18"/>
          <w:szCs w:val="18"/>
        </w:rPr>
        <w:t xml:space="preserve"> _______________ </w:t>
      </w:r>
      <w:proofErr w:type="spellStart"/>
      <w:r w:rsidRPr="00356096">
        <w:rPr>
          <w:rFonts w:ascii="Arial" w:hAnsi="Arial" w:cs="Arial"/>
          <w:sz w:val="18"/>
          <w:szCs w:val="18"/>
        </w:rPr>
        <w:t>de</w:t>
      </w:r>
      <w:proofErr w:type="spellEnd"/>
      <w:r w:rsidRPr="00356096">
        <w:rPr>
          <w:rFonts w:ascii="Arial" w:hAnsi="Arial" w:cs="Arial"/>
          <w:sz w:val="18"/>
          <w:szCs w:val="18"/>
        </w:rPr>
        <w:t xml:space="preserve"> ______ </w:t>
      </w:r>
    </w:p>
    <w:p w14:paraId="24DDF7EF" w14:textId="77777777" w:rsidR="00695DD6" w:rsidRPr="00356096" w:rsidRDefault="00695DD6" w:rsidP="00695DD6">
      <w:pPr>
        <w:autoSpaceDE w:val="0"/>
        <w:autoSpaceDN w:val="0"/>
        <w:adjustRightInd w:val="0"/>
        <w:rPr>
          <w:rFonts w:ascii="Arial" w:hAnsi="Arial" w:cs="Arial"/>
          <w:sz w:val="18"/>
          <w:szCs w:val="18"/>
        </w:rPr>
      </w:pPr>
      <w:r w:rsidRPr="00356096">
        <w:rPr>
          <w:rFonts w:ascii="Arial" w:hAnsi="Arial" w:cs="Arial"/>
          <w:sz w:val="18"/>
          <w:szCs w:val="18"/>
        </w:rPr>
        <w:t>____________________</w:t>
      </w:r>
    </w:p>
    <w:p w14:paraId="727D606B" w14:textId="77777777" w:rsidR="00695DD6" w:rsidRPr="00356096" w:rsidRDefault="00695DD6" w:rsidP="00695DD6">
      <w:pPr>
        <w:autoSpaceDE w:val="0"/>
        <w:autoSpaceDN w:val="0"/>
        <w:adjustRightInd w:val="0"/>
        <w:rPr>
          <w:rFonts w:ascii="Arial" w:hAnsi="Arial" w:cs="Arial"/>
          <w:sz w:val="18"/>
          <w:szCs w:val="18"/>
        </w:rPr>
      </w:pPr>
      <w:r w:rsidRPr="00356096">
        <w:rPr>
          <w:rFonts w:ascii="Arial" w:hAnsi="Arial" w:cs="Arial"/>
          <w:sz w:val="18"/>
          <w:szCs w:val="18"/>
        </w:rPr>
        <w:t>PRESENTE.</w:t>
      </w:r>
    </w:p>
    <w:p w14:paraId="4EE8DC7C" w14:textId="77777777" w:rsidR="00695DD6" w:rsidRPr="00356096" w:rsidRDefault="00695DD6" w:rsidP="00695DD6">
      <w:pPr>
        <w:autoSpaceDE w:val="0"/>
        <w:autoSpaceDN w:val="0"/>
        <w:adjustRightInd w:val="0"/>
        <w:jc w:val="both"/>
        <w:rPr>
          <w:rFonts w:ascii="Arial" w:hAnsi="Arial" w:cs="Arial"/>
          <w:sz w:val="18"/>
          <w:szCs w:val="18"/>
        </w:rPr>
      </w:pPr>
    </w:p>
    <w:p w14:paraId="565F6560" w14:textId="77777777" w:rsidR="00695DD6" w:rsidRPr="00356096" w:rsidRDefault="00695DD6" w:rsidP="00695DD6">
      <w:pPr>
        <w:autoSpaceDE w:val="0"/>
        <w:autoSpaceDN w:val="0"/>
        <w:adjustRightInd w:val="0"/>
        <w:jc w:val="both"/>
        <w:rPr>
          <w:rFonts w:ascii="Arial" w:hAnsi="Arial" w:cs="Arial"/>
          <w:sz w:val="18"/>
          <w:szCs w:val="18"/>
        </w:rPr>
      </w:pPr>
      <w:r w:rsidRPr="00356096">
        <w:rPr>
          <w:rFonts w:ascii="Arial" w:hAnsi="Arial" w:cs="Arial"/>
          <w:sz w:val="18"/>
          <w:szCs w:val="18"/>
        </w:rPr>
        <w:t>Me refiero al procedimiento __________________ No._________ en el que mi representada, la empresa _______________________________participa a través de la presente propuesta.</w:t>
      </w:r>
    </w:p>
    <w:p w14:paraId="24C0F608" w14:textId="77777777" w:rsidR="00695DD6" w:rsidRPr="00356096" w:rsidRDefault="00695DD6" w:rsidP="00695DD6">
      <w:pPr>
        <w:autoSpaceDE w:val="0"/>
        <w:autoSpaceDN w:val="0"/>
        <w:adjustRightInd w:val="0"/>
        <w:jc w:val="both"/>
        <w:rPr>
          <w:rFonts w:ascii="Arial" w:hAnsi="Arial" w:cs="Arial"/>
          <w:sz w:val="18"/>
          <w:szCs w:val="18"/>
        </w:rPr>
      </w:pPr>
      <w:r w:rsidRPr="00356096">
        <w:rPr>
          <w:rFonts w:ascii="Arial" w:hAnsi="Arial" w:cs="Arial"/>
          <w:sz w:val="18"/>
          <w:szCs w:val="18"/>
        </w:rPr>
        <w:t>Sobre el particular, y en los términos de lo previsto en las “</w:t>
      </w:r>
      <w:r w:rsidRPr="00356096">
        <w:rPr>
          <w:rFonts w:ascii="Arial" w:hAnsi="Arial" w:cs="Arial"/>
          <w:i/>
          <w:iCs/>
          <w:sz w:val="18"/>
          <w:szCs w:val="18"/>
        </w:rPr>
        <w:t>Reglas para la celebración de licitaciones públicas internacionales bajo la cobertura de tratados de libre comercio suscritos por los Estados Unidos Mexicanos”</w:t>
      </w:r>
      <w:r w:rsidRPr="00356096">
        <w:rPr>
          <w:rFonts w:ascii="Arial" w:hAnsi="Arial" w:cs="Arial"/>
          <w:sz w:val="18"/>
          <w:szCs w:val="18"/>
        </w:rPr>
        <w:t xml:space="preserve">, el que suscribe manifiesta bajo protesta de decir verdad que, en el supuesto de que me sea adjudicado el contrato respectivo, el (la totalidad de los) bien(es) que oferto, con la marca y/o modelo indicado en mi proposición, bajo la partida(s) número _________, </w:t>
      </w:r>
      <w:r w:rsidRPr="00356096">
        <w:rPr>
          <w:rFonts w:ascii="Arial" w:hAnsi="Arial" w:cs="Arial"/>
          <w:color w:val="0053FA"/>
          <w:sz w:val="18"/>
          <w:szCs w:val="18"/>
        </w:rPr>
        <w:t>son originarios de___________, país que tiene suscrito con los Estados Unidos Mexicanos el Tratado de Libre Comercio ___________,</w:t>
      </w:r>
      <w:r w:rsidRPr="00356096">
        <w:rPr>
          <w:rFonts w:ascii="Arial" w:hAnsi="Arial" w:cs="Arial"/>
          <w:sz w:val="18"/>
          <w:szCs w:val="18"/>
        </w:rPr>
        <w:t xml:space="preserve"> de conformidad con la regla de origen establecida en el capítulo de compras del sector público de dicho tratado.</w:t>
      </w:r>
    </w:p>
    <w:p w14:paraId="19AB68CD" w14:textId="77777777" w:rsidR="00695DD6" w:rsidRPr="00356096" w:rsidRDefault="00695DD6" w:rsidP="00695DD6">
      <w:pPr>
        <w:autoSpaceDE w:val="0"/>
        <w:autoSpaceDN w:val="0"/>
        <w:adjustRightInd w:val="0"/>
        <w:jc w:val="both"/>
        <w:rPr>
          <w:rFonts w:ascii="Arial" w:hAnsi="Arial" w:cs="Arial"/>
          <w:sz w:val="18"/>
          <w:szCs w:val="18"/>
        </w:rPr>
      </w:pPr>
      <w:r w:rsidRPr="00356096">
        <w:rPr>
          <w:rFonts w:ascii="Arial" w:hAnsi="Arial" w:cs="Arial"/>
          <w:sz w:val="18"/>
          <w:szCs w:val="18"/>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tblLook w:val="04A0" w:firstRow="1" w:lastRow="0" w:firstColumn="1" w:lastColumn="0" w:noHBand="0" w:noVBand="1"/>
      </w:tblPr>
      <w:tblGrid>
        <w:gridCol w:w="9828"/>
      </w:tblGrid>
      <w:tr w:rsidR="00695DD6" w:rsidRPr="00356096" w14:paraId="00436E0B" w14:textId="77777777" w:rsidTr="00611EC8">
        <w:trPr>
          <w:trHeight w:val="483"/>
        </w:trPr>
        <w:tc>
          <w:tcPr>
            <w:tcW w:w="9828" w:type="dxa"/>
          </w:tcPr>
          <w:p w14:paraId="5FE0366B" w14:textId="77777777" w:rsidR="00695DD6" w:rsidRPr="00356096" w:rsidRDefault="00695DD6" w:rsidP="00611EC8">
            <w:pPr>
              <w:autoSpaceDE w:val="0"/>
              <w:autoSpaceDN w:val="0"/>
              <w:adjustRightInd w:val="0"/>
              <w:jc w:val="center"/>
              <w:rPr>
                <w:rFonts w:ascii="Arial" w:hAnsi="Arial" w:cs="Arial"/>
                <w:sz w:val="18"/>
                <w:szCs w:val="18"/>
              </w:rPr>
            </w:pPr>
            <w:r w:rsidRPr="00356096">
              <w:rPr>
                <w:rFonts w:ascii="Arial" w:hAnsi="Arial" w:cs="Arial"/>
                <w:sz w:val="18"/>
                <w:szCs w:val="18"/>
              </w:rPr>
              <w:t>ATENTAMENTE</w:t>
            </w:r>
          </w:p>
          <w:p w14:paraId="37949EAF" w14:textId="77777777" w:rsidR="00695DD6" w:rsidRPr="00356096" w:rsidRDefault="00695DD6" w:rsidP="00611EC8">
            <w:pPr>
              <w:autoSpaceDE w:val="0"/>
              <w:autoSpaceDN w:val="0"/>
              <w:adjustRightInd w:val="0"/>
              <w:jc w:val="center"/>
              <w:rPr>
                <w:rFonts w:ascii="Arial" w:hAnsi="Arial" w:cs="Arial"/>
                <w:sz w:val="18"/>
                <w:szCs w:val="18"/>
              </w:rPr>
            </w:pPr>
            <w:r w:rsidRPr="00356096">
              <w:rPr>
                <w:rFonts w:ascii="Arial" w:hAnsi="Arial" w:cs="Arial"/>
                <w:sz w:val="18"/>
                <w:szCs w:val="18"/>
              </w:rPr>
              <w:t>___________________________</w:t>
            </w:r>
          </w:p>
          <w:p w14:paraId="5B98640F" w14:textId="77777777" w:rsidR="00695DD6" w:rsidRPr="00356096" w:rsidRDefault="00695DD6" w:rsidP="00611EC8">
            <w:pPr>
              <w:autoSpaceDE w:val="0"/>
              <w:autoSpaceDN w:val="0"/>
              <w:adjustRightInd w:val="0"/>
              <w:rPr>
                <w:rFonts w:ascii="Arial" w:hAnsi="Arial" w:cs="Arial"/>
                <w:sz w:val="18"/>
                <w:szCs w:val="18"/>
              </w:rPr>
            </w:pPr>
          </w:p>
        </w:tc>
      </w:tr>
    </w:tbl>
    <w:p w14:paraId="35E14043" w14:textId="77777777" w:rsidR="00695DD6" w:rsidRPr="00356096" w:rsidRDefault="00695DD6" w:rsidP="00695DD6">
      <w:pPr>
        <w:autoSpaceDE w:val="0"/>
        <w:autoSpaceDN w:val="0"/>
        <w:adjustRightInd w:val="0"/>
        <w:jc w:val="both"/>
        <w:rPr>
          <w:rFonts w:ascii="Arial" w:hAnsi="Arial" w:cs="Arial"/>
          <w:b/>
          <w:bCs/>
          <w:sz w:val="18"/>
          <w:szCs w:val="18"/>
        </w:rPr>
      </w:pPr>
      <w:r w:rsidRPr="00356096">
        <w:rPr>
          <w:rFonts w:ascii="Arial" w:hAnsi="Arial" w:cs="Arial"/>
          <w:b/>
          <w:bCs/>
          <w:sz w:val="18"/>
          <w:szCs w:val="18"/>
        </w:rPr>
        <w:t>INSTRUCTIVO PARA EL LLENADO DEL FORMATO PARA LA MANIFESTACION QUE DEBERAN PRESENTAR LOS PROVEEDORES QUE PARTICIPEN EN LICITACIONES PUBLICAS INTERNACIONALES BAJO LA COBERTURA DE TRATADOS PARA LA ADQUISICION DE BIENES, Y DAR CUMPLIMIENTO A LO DISPUESTO EN LA REGLA 5.2 DE LAS REGLAS PARA LA CELEBRACIÓN DE LICITACIONES PÚBLICAS INTERNACIONALES BAJO LA COBERTURA DE LOS TRATADOS DE LIBRE COMERCIO PUBLICADAS EN EL DIARIO OFICIAL DE LA FEDERACIÓN DEL 28 DE DICIEMBRE DE 2010.</w:t>
      </w:r>
    </w:p>
    <w:p w14:paraId="1D6B20E3" w14:textId="77777777" w:rsidR="00695DD6" w:rsidRPr="00356096" w:rsidRDefault="00695DD6" w:rsidP="00695DD6">
      <w:pPr>
        <w:autoSpaceDE w:val="0"/>
        <w:autoSpaceDN w:val="0"/>
        <w:adjustRightInd w:val="0"/>
        <w:rPr>
          <w:rFonts w:ascii="Arial" w:hAnsi="Arial" w:cs="Arial"/>
          <w:b/>
          <w:b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5"/>
        <w:gridCol w:w="7636"/>
      </w:tblGrid>
      <w:tr w:rsidR="00695DD6" w:rsidRPr="00356096" w14:paraId="3B248296" w14:textId="77777777" w:rsidTr="00611EC8">
        <w:trPr>
          <w:jc w:val="center"/>
        </w:trPr>
        <w:tc>
          <w:tcPr>
            <w:tcW w:w="1105" w:type="dxa"/>
            <w:shd w:val="clear" w:color="auto" w:fill="C0C0C0"/>
          </w:tcPr>
          <w:p w14:paraId="31D95E76" w14:textId="77777777" w:rsidR="00695DD6" w:rsidRPr="00356096" w:rsidRDefault="00695DD6" w:rsidP="00611EC8">
            <w:pPr>
              <w:autoSpaceDE w:val="0"/>
              <w:autoSpaceDN w:val="0"/>
              <w:adjustRightInd w:val="0"/>
              <w:jc w:val="center"/>
              <w:rPr>
                <w:rFonts w:ascii="Arial" w:hAnsi="Arial" w:cs="Arial"/>
                <w:b/>
                <w:bCs/>
                <w:sz w:val="18"/>
                <w:szCs w:val="18"/>
              </w:rPr>
            </w:pPr>
            <w:r w:rsidRPr="00356096">
              <w:rPr>
                <w:rFonts w:ascii="Arial" w:hAnsi="Arial" w:cs="Arial"/>
                <w:b/>
                <w:bCs/>
                <w:sz w:val="18"/>
                <w:szCs w:val="18"/>
              </w:rPr>
              <w:t>NUMERO</w:t>
            </w:r>
          </w:p>
        </w:tc>
        <w:tc>
          <w:tcPr>
            <w:tcW w:w="7636" w:type="dxa"/>
            <w:shd w:val="clear" w:color="auto" w:fill="C0C0C0"/>
          </w:tcPr>
          <w:p w14:paraId="7B099EF8" w14:textId="77777777" w:rsidR="00695DD6" w:rsidRPr="00356096" w:rsidRDefault="00695DD6" w:rsidP="00611EC8">
            <w:pPr>
              <w:autoSpaceDE w:val="0"/>
              <w:autoSpaceDN w:val="0"/>
              <w:adjustRightInd w:val="0"/>
              <w:jc w:val="center"/>
              <w:rPr>
                <w:rFonts w:ascii="Arial" w:hAnsi="Arial" w:cs="Arial"/>
                <w:b/>
                <w:bCs/>
                <w:sz w:val="18"/>
                <w:szCs w:val="18"/>
              </w:rPr>
            </w:pPr>
            <w:r w:rsidRPr="00356096">
              <w:rPr>
                <w:rFonts w:ascii="Arial" w:hAnsi="Arial" w:cs="Arial"/>
                <w:b/>
                <w:bCs/>
                <w:sz w:val="18"/>
                <w:szCs w:val="18"/>
              </w:rPr>
              <w:t>DESCRIPCION</w:t>
            </w:r>
          </w:p>
        </w:tc>
      </w:tr>
      <w:tr w:rsidR="00695DD6" w:rsidRPr="00356096" w14:paraId="31B617FB" w14:textId="77777777" w:rsidTr="00611EC8">
        <w:trPr>
          <w:jc w:val="center"/>
        </w:trPr>
        <w:tc>
          <w:tcPr>
            <w:tcW w:w="1105" w:type="dxa"/>
            <w:vAlign w:val="center"/>
          </w:tcPr>
          <w:p w14:paraId="02B27CF4"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1</w:t>
            </w:r>
          </w:p>
        </w:tc>
        <w:tc>
          <w:tcPr>
            <w:tcW w:w="7636" w:type="dxa"/>
          </w:tcPr>
          <w:p w14:paraId="1470428F"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Señalar la fecha de suscripción del documento.</w:t>
            </w:r>
          </w:p>
        </w:tc>
      </w:tr>
      <w:tr w:rsidR="00695DD6" w:rsidRPr="00356096" w14:paraId="71BA7FD5" w14:textId="77777777" w:rsidTr="00611EC8">
        <w:trPr>
          <w:jc w:val="center"/>
        </w:trPr>
        <w:tc>
          <w:tcPr>
            <w:tcW w:w="1105" w:type="dxa"/>
            <w:vAlign w:val="center"/>
          </w:tcPr>
          <w:p w14:paraId="31C2D339"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2</w:t>
            </w:r>
          </w:p>
        </w:tc>
        <w:tc>
          <w:tcPr>
            <w:tcW w:w="7636" w:type="dxa"/>
          </w:tcPr>
          <w:p w14:paraId="1A2DFFC9"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Anotar el nombre de la dependencia o entidad convocante.</w:t>
            </w:r>
          </w:p>
        </w:tc>
      </w:tr>
      <w:tr w:rsidR="00695DD6" w:rsidRPr="00356096" w14:paraId="4D6CFB10" w14:textId="77777777" w:rsidTr="00611EC8">
        <w:trPr>
          <w:jc w:val="center"/>
        </w:trPr>
        <w:tc>
          <w:tcPr>
            <w:tcW w:w="1105" w:type="dxa"/>
            <w:vAlign w:val="center"/>
          </w:tcPr>
          <w:p w14:paraId="1AC708F7"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3</w:t>
            </w:r>
          </w:p>
        </w:tc>
        <w:tc>
          <w:tcPr>
            <w:tcW w:w="7636" w:type="dxa"/>
          </w:tcPr>
          <w:p w14:paraId="60AFA580" w14:textId="77777777" w:rsidR="00695DD6" w:rsidRPr="00356096" w:rsidRDefault="00695DD6" w:rsidP="00611EC8">
            <w:pPr>
              <w:autoSpaceDE w:val="0"/>
              <w:autoSpaceDN w:val="0"/>
              <w:adjustRightInd w:val="0"/>
              <w:rPr>
                <w:rFonts w:ascii="Arial" w:hAnsi="Arial" w:cs="Arial"/>
                <w:b/>
                <w:bCs/>
                <w:sz w:val="18"/>
                <w:szCs w:val="18"/>
              </w:rPr>
            </w:pPr>
            <w:r w:rsidRPr="00356096">
              <w:rPr>
                <w:rFonts w:ascii="Arial" w:hAnsi="Arial" w:cs="Arial"/>
                <w:sz w:val="18"/>
                <w:szCs w:val="18"/>
              </w:rPr>
              <w:t>Precisar el procedimiento de contratación de que se trate, licitación pública o invitación a cuando menos tres personas.</w:t>
            </w:r>
          </w:p>
        </w:tc>
      </w:tr>
      <w:tr w:rsidR="00695DD6" w:rsidRPr="00356096" w14:paraId="5EAA46F6" w14:textId="77777777" w:rsidTr="00611EC8">
        <w:trPr>
          <w:jc w:val="center"/>
        </w:trPr>
        <w:tc>
          <w:tcPr>
            <w:tcW w:w="1105" w:type="dxa"/>
            <w:vAlign w:val="center"/>
          </w:tcPr>
          <w:p w14:paraId="68E86D4D"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4</w:t>
            </w:r>
          </w:p>
        </w:tc>
        <w:tc>
          <w:tcPr>
            <w:tcW w:w="7636" w:type="dxa"/>
          </w:tcPr>
          <w:p w14:paraId="37B610AB"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Indicar el número de procedimiento respectivo.</w:t>
            </w:r>
          </w:p>
        </w:tc>
      </w:tr>
      <w:tr w:rsidR="00695DD6" w:rsidRPr="00356096" w14:paraId="331E554C" w14:textId="77777777" w:rsidTr="00611EC8">
        <w:trPr>
          <w:jc w:val="center"/>
        </w:trPr>
        <w:tc>
          <w:tcPr>
            <w:tcW w:w="1105" w:type="dxa"/>
            <w:vAlign w:val="center"/>
          </w:tcPr>
          <w:p w14:paraId="45713936"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5</w:t>
            </w:r>
          </w:p>
        </w:tc>
        <w:tc>
          <w:tcPr>
            <w:tcW w:w="7636" w:type="dxa"/>
          </w:tcPr>
          <w:p w14:paraId="23ACB166"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Citar el nombre o razón social o denominación del licitante.</w:t>
            </w:r>
          </w:p>
        </w:tc>
      </w:tr>
      <w:tr w:rsidR="00695DD6" w:rsidRPr="00356096" w14:paraId="001C1B18" w14:textId="77777777" w:rsidTr="00611EC8">
        <w:trPr>
          <w:jc w:val="center"/>
        </w:trPr>
        <w:tc>
          <w:tcPr>
            <w:tcW w:w="1105" w:type="dxa"/>
            <w:vAlign w:val="center"/>
          </w:tcPr>
          <w:p w14:paraId="2DBB03C6"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6</w:t>
            </w:r>
          </w:p>
        </w:tc>
        <w:tc>
          <w:tcPr>
            <w:tcW w:w="7636" w:type="dxa"/>
          </w:tcPr>
          <w:p w14:paraId="7A8CA17C"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Señalar el número de partida que corresponda.</w:t>
            </w:r>
          </w:p>
        </w:tc>
      </w:tr>
      <w:tr w:rsidR="00695DD6" w:rsidRPr="00356096" w14:paraId="432F070E" w14:textId="77777777" w:rsidTr="00611EC8">
        <w:trPr>
          <w:jc w:val="center"/>
        </w:trPr>
        <w:tc>
          <w:tcPr>
            <w:tcW w:w="1105" w:type="dxa"/>
            <w:vAlign w:val="center"/>
          </w:tcPr>
          <w:p w14:paraId="514823BC"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7</w:t>
            </w:r>
          </w:p>
        </w:tc>
        <w:tc>
          <w:tcPr>
            <w:tcW w:w="7636" w:type="dxa"/>
          </w:tcPr>
          <w:p w14:paraId="578FD018"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Anotar el nombre del país de origen del bien.</w:t>
            </w:r>
          </w:p>
        </w:tc>
      </w:tr>
      <w:tr w:rsidR="00695DD6" w:rsidRPr="00356096" w14:paraId="75D7CCA2" w14:textId="77777777" w:rsidTr="00611EC8">
        <w:trPr>
          <w:jc w:val="center"/>
        </w:trPr>
        <w:tc>
          <w:tcPr>
            <w:tcW w:w="1105" w:type="dxa"/>
            <w:vAlign w:val="center"/>
          </w:tcPr>
          <w:p w14:paraId="7E2E71DC"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8</w:t>
            </w:r>
          </w:p>
        </w:tc>
        <w:tc>
          <w:tcPr>
            <w:tcW w:w="7636" w:type="dxa"/>
          </w:tcPr>
          <w:p w14:paraId="56D2F397"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Indicar el tratado bajo cuya cobertura se realiza el procedimiento de contratación.</w:t>
            </w:r>
          </w:p>
        </w:tc>
      </w:tr>
      <w:tr w:rsidR="00695DD6" w:rsidRPr="00356096" w14:paraId="11F2D1C2" w14:textId="77777777" w:rsidTr="00611EC8">
        <w:trPr>
          <w:jc w:val="center"/>
        </w:trPr>
        <w:tc>
          <w:tcPr>
            <w:tcW w:w="1105" w:type="dxa"/>
            <w:vAlign w:val="center"/>
          </w:tcPr>
          <w:p w14:paraId="72D24874"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9</w:t>
            </w:r>
          </w:p>
        </w:tc>
        <w:tc>
          <w:tcPr>
            <w:tcW w:w="7636" w:type="dxa"/>
          </w:tcPr>
          <w:p w14:paraId="08326FAC"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Anotar el nombre y firma del representante de la empresa licitante.</w:t>
            </w:r>
          </w:p>
        </w:tc>
      </w:tr>
    </w:tbl>
    <w:p w14:paraId="2B65C2C4" w14:textId="77777777" w:rsidR="00695DD6" w:rsidRPr="00356096" w:rsidRDefault="00695DD6" w:rsidP="00695DD6">
      <w:pPr>
        <w:autoSpaceDE w:val="0"/>
        <w:autoSpaceDN w:val="0"/>
        <w:adjustRightInd w:val="0"/>
        <w:rPr>
          <w:rFonts w:ascii="Arial" w:hAnsi="Arial" w:cs="Arial"/>
          <w:b/>
          <w:bCs/>
          <w:sz w:val="18"/>
          <w:szCs w:val="18"/>
        </w:rPr>
      </w:pPr>
    </w:p>
    <w:p w14:paraId="79ED9106" w14:textId="77777777" w:rsidR="00695DD6" w:rsidRPr="00356096" w:rsidRDefault="00695DD6" w:rsidP="00695DD6">
      <w:pPr>
        <w:autoSpaceDE w:val="0"/>
        <w:autoSpaceDN w:val="0"/>
        <w:adjustRightInd w:val="0"/>
        <w:rPr>
          <w:rFonts w:ascii="Arial" w:hAnsi="Arial" w:cs="Arial"/>
          <w:sz w:val="18"/>
          <w:szCs w:val="18"/>
        </w:rPr>
      </w:pPr>
      <w:r w:rsidRPr="00356096">
        <w:rPr>
          <w:rFonts w:ascii="Arial" w:hAnsi="Arial" w:cs="Arial"/>
          <w:b/>
          <w:bCs/>
          <w:sz w:val="18"/>
          <w:szCs w:val="18"/>
        </w:rPr>
        <w:t xml:space="preserve">NOTA: </w:t>
      </w:r>
      <w:r w:rsidRPr="00356096">
        <w:rPr>
          <w:rFonts w:ascii="Arial" w:hAnsi="Arial" w:cs="Arial"/>
          <w:sz w:val="18"/>
          <w:szCs w:val="18"/>
        </w:rPr>
        <w:t>Si el licitante es una persona física, se podrá ajustar el presente formato en su parte conducente.</w:t>
      </w:r>
    </w:p>
    <w:p w14:paraId="29E17962" w14:textId="77777777" w:rsidR="00695DD6" w:rsidRDefault="00695DD6" w:rsidP="000E5696">
      <w:pPr>
        <w:pStyle w:val="Ttulo1"/>
        <w:spacing w:before="0"/>
        <w:ind w:right="49"/>
        <w:jc w:val="center"/>
        <w:rPr>
          <w:rFonts w:ascii="Tahoma" w:hAnsi="Tahoma" w:cs="Tahoma"/>
          <w:sz w:val="18"/>
          <w:szCs w:val="18"/>
        </w:rPr>
      </w:pPr>
    </w:p>
    <w:p w14:paraId="49FA7526" w14:textId="77777777" w:rsidR="00695DD6" w:rsidRDefault="00695DD6" w:rsidP="00695DD6"/>
    <w:p w14:paraId="286D16C3" w14:textId="77777777" w:rsidR="00695DD6" w:rsidRDefault="00695DD6" w:rsidP="00695DD6"/>
    <w:p w14:paraId="7C0EF627" w14:textId="77777777" w:rsidR="00695DD6" w:rsidRDefault="00695DD6" w:rsidP="00695DD6"/>
    <w:p w14:paraId="650622AA" w14:textId="77777777" w:rsidR="00695DD6" w:rsidRDefault="00695DD6" w:rsidP="00695DD6"/>
    <w:p w14:paraId="376CAE32" w14:textId="77777777" w:rsidR="00695DD6" w:rsidRDefault="00695DD6" w:rsidP="00695DD6"/>
    <w:p w14:paraId="5F639738" w14:textId="77777777" w:rsidR="00695DD6" w:rsidRDefault="00695DD6" w:rsidP="00695DD6"/>
    <w:p w14:paraId="0AAD1E22" w14:textId="77777777" w:rsidR="00695DD6" w:rsidRDefault="00695DD6" w:rsidP="00695DD6"/>
    <w:p w14:paraId="2E69A936" w14:textId="77777777" w:rsidR="00695DD6" w:rsidRPr="00695DD6" w:rsidRDefault="00695DD6" w:rsidP="00695DD6"/>
    <w:p w14:paraId="268D5290" w14:textId="77777777" w:rsidR="00695DD6" w:rsidRDefault="00695DD6" w:rsidP="000E5696">
      <w:pPr>
        <w:pStyle w:val="Ttulo1"/>
        <w:spacing w:before="0"/>
        <w:ind w:right="49"/>
        <w:jc w:val="center"/>
        <w:rPr>
          <w:rFonts w:ascii="Tahoma" w:hAnsi="Tahoma" w:cs="Tahoma"/>
          <w:sz w:val="18"/>
          <w:szCs w:val="18"/>
        </w:rPr>
      </w:pPr>
    </w:p>
    <w:p w14:paraId="16A51EE7" w14:textId="77777777" w:rsidR="000E5696" w:rsidRPr="001920B0" w:rsidRDefault="000E5696" w:rsidP="000E5696">
      <w:pPr>
        <w:pStyle w:val="Ttulo1"/>
        <w:spacing w:before="0"/>
        <w:ind w:right="49"/>
        <w:jc w:val="center"/>
        <w:rPr>
          <w:rFonts w:ascii="Tahoma" w:hAnsi="Tahoma" w:cs="Tahoma"/>
          <w:b w:val="0"/>
          <w:sz w:val="18"/>
          <w:szCs w:val="18"/>
        </w:rPr>
      </w:pPr>
      <w:r w:rsidRPr="001920B0">
        <w:rPr>
          <w:rFonts w:ascii="Tahoma" w:hAnsi="Tahoma" w:cs="Tahoma"/>
          <w:sz w:val="18"/>
          <w:szCs w:val="18"/>
        </w:rPr>
        <w:t>ANEXO NUMERO 15 (QUINCE)</w:t>
      </w:r>
    </w:p>
    <w:p w14:paraId="579F4D6C" w14:textId="77777777" w:rsidR="000E5696" w:rsidRPr="001920B0" w:rsidRDefault="000E5696" w:rsidP="000E5696">
      <w:pPr>
        <w:rPr>
          <w:sz w:val="18"/>
          <w:szCs w:val="18"/>
        </w:rPr>
      </w:pPr>
    </w:p>
    <w:p w14:paraId="156A0958" w14:textId="77777777" w:rsidR="000E5696" w:rsidRPr="001920B0" w:rsidRDefault="000E5696" w:rsidP="000E5696">
      <w:pPr>
        <w:pStyle w:val="Ttulo1"/>
        <w:spacing w:before="0"/>
        <w:ind w:right="49"/>
        <w:jc w:val="both"/>
        <w:rPr>
          <w:b w:val="0"/>
          <w:sz w:val="18"/>
          <w:szCs w:val="18"/>
        </w:rPr>
      </w:pPr>
      <w:r w:rsidRPr="001920B0">
        <w:rPr>
          <w:sz w:val="18"/>
          <w:szCs w:val="18"/>
        </w:rPr>
        <w:t>FORMATO DE MANIFESTACIÓN QUE NO DESEMPEÑA EMPLEO, CARGO O COMISIÓN EN EL SERVICIO PÚBLICO O, EN SU CASO, QUE A PESAR DE DESEMPEÑARLO, CON LA FORMALIZACIÓN DEL CONTRATO CORRESPONDIENTE NO SE ACTUALIZA UN CONFLICTO DE INTERÉS.</w:t>
      </w:r>
    </w:p>
    <w:p w14:paraId="1FF53808" w14:textId="77777777" w:rsidR="000E5696" w:rsidRPr="001920B0" w:rsidRDefault="000E5696" w:rsidP="000E5696">
      <w:pPr>
        <w:rPr>
          <w:sz w:val="18"/>
          <w:szCs w:val="18"/>
        </w:rPr>
      </w:pPr>
    </w:p>
    <w:p w14:paraId="1D735430" w14:textId="77777777" w:rsidR="000E5696" w:rsidRPr="001920B0" w:rsidRDefault="000E5696" w:rsidP="000E5696">
      <w:pPr>
        <w:jc w:val="center"/>
        <w:rPr>
          <w:rFonts w:ascii="Arial" w:hAnsi="Arial" w:cs="Arial"/>
          <w:sz w:val="18"/>
          <w:szCs w:val="18"/>
        </w:rPr>
      </w:pPr>
      <w:r w:rsidRPr="001920B0">
        <w:rPr>
          <w:rFonts w:ascii="Arial" w:hAnsi="Arial" w:cs="Arial"/>
          <w:sz w:val="18"/>
          <w:szCs w:val="18"/>
        </w:rPr>
        <w:t>(CARTA EN ORIGINAL, PAPEL MEMBRETADO DEL LICITANTE)</w:t>
      </w:r>
    </w:p>
    <w:p w14:paraId="6C7181A3" w14:textId="77777777" w:rsidR="000E5696" w:rsidRPr="001920B0" w:rsidRDefault="000E5696" w:rsidP="000E5696">
      <w:pPr>
        <w:ind w:right="-1"/>
        <w:jc w:val="both"/>
        <w:rPr>
          <w:rFonts w:ascii="Arial" w:hAnsi="Arial" w:cs="Arial"/>
          <w:b/>
          <w:sz w:val="18"/>
          <w:szCs w:val="18"/>
        </w:rPr>
      </w:pPr>
    </w:p>
    <w:p w14:paraId="59874000" w14:textId="77777777" w:rsidR="000E5696" w:rsidRPr="001920B0" w:rsidRDefault="000E5696" w:rsidP="000E5696">
      <w:pPr>
        <w:rPr>
          <w:rFonts w:ascii="Arial" w:hAnsi="Arial" w:cs="Arial"/>
          <w:spacing w:val="-3"/>
          <w:sz w:val="18"/>
          <w:szCs w:val="18"/>
        </w:rPr>
      </w:pPr>
      <w:r w:rsidRPr="001920B0">
        <w:rPr>
          <w:rFonts w:ascii="Arial" w:hAnsi="Arial" w:cs="Arial"/>
          <w:spacing w:val="-3"/>
          <w:sz w:val="18"/>
          <w:szCs w:val="18"/>
        </w:rPr>
        <w:t>Instituto Mexicano del Seguro Social</w:t>
      </w:r>
    </w:p>
    <w:p w14:paraId="34AF2E85" w14:textId="77777777" w:rsidR="000E5696" w:rsidRPr="001920B0" w:rsidRDefault="000E5696" w:rsidP="000E5696">
      <w:pPr>
        <w:rPr>
          <w:rFonts w:ascii="Arial" w:hAnsi="Arial" w:cs="Arial"/>
          <w:spacing w:val="-3"/>
          <w:sz w:val="18"/>
          <w:szCs w:val="18"/>
        </w:rPr>
      </w:pPr>
      <w:r w:rsidRPr="001920B0">
        <w:rPr>
          <w:rFonts w:ascii="Arial" w:hAnsi="Arial" w:cs="Arial"/>
          <w:bCs/>
          <w:sz w:val="18"/>
          <w:szCs w:val="18"/>
        </w:rPr>
        <w:t>Órgano de Operación Administrativa Desconcentrada</w:t>
      </w:r>
    </w:p>
    <w:p w14:paraId="3F987B15" w14:textId="77777777" w:rsidR="000E5696" w:rsidRPr="001920B0" w:rsidRDefault="000E5696" w:rsidP="000E5696">
      <w:pPr>
        <w:rPr>
          <w:rFonts w:ascii="Arial" w:hAnsi="Arial" w:cs="Arial"/>
          <w:spacing w:val="-3"/>
          <w:sz w:val="18"/>
          <w:szCs w:val="18"/>
        </w:rPr>
      </w:pPr>
      <w:r w:rsidRPr="001920B0">
        <w:rPr>
          <w:rFonts w:ascii="Arial" w:hAnsi="Arial" w:cs="Arial"/>
          <w:bCs/>
          <w:sz w:val="18"/>
          <w:szCs w:val="18"/>
        </w:rPr>
        <w:t>Delegación Estatal/Regional _____________ (según sea el caso)</w:t>
      </w:r>
    </w:p>
    <w:p w14:paraId="57B6BB81" w14:textId="77777777" w:rsidR="000E5696" w:rsidRPr="001920B0" w:rsidRDefault="000E5696" w:rsidP="000E5696">
      <w:pPr>
        <w:rPr>
          <w:rFonts w:ascii="Arial" w:hAnsi="Arial" w:cs="Arial"/>
          <w:spacing w:val="-3"/>
          <w:sz w:val="18"/>
          <w:szCs w:val="18"/>
        </w:rPr>
      </w:pPr>
      <w:r w:rsidRPr="001920B0">
        <w:rPr>
          <w:rFonts w:ascii="Arial" w:hAnsi="Arial" w:cs="Arial"/>
          <w:bCs/>
          <w:sz w:val="18"/>
          <w:szCs w:val="18"/>
        </w:rPr>
        <w:t>Unidad Médica de Alta Especialidad ____________________ (según sea el caso)</w:t>
      </w:r>
    </w:p>
    <w:p w14:paraId="18442CC4" w14:textId="77777777" w:rsidR="000E5696" w:rsidRPr="001920B0" w:rsidRDefault="000E5696" w:rsidP="000E5696">
      <w:pPr>
        <w:tabs>
          <w:tab w:val="left" w:pos="7938"/>
        </w:tabs>
        <w:ind w:right="49"/>
        <w:rPr>
          <w:rFonts w:ascii="Arial" w:hAnsi="Arial" w:cs="Arial"/>
          <w:sz w:val="18"/>
          <w:szCs w:val="18"/>
        </w:rPr>
      </w:pPr>
      <w:r w:rsidRPr="001920B0">
        <w:rPr>
          <w:rFonts w:ascii="Arial" w:hAnsi="Arial" w:cs="Arial"/>
          <w:bCs/>
          <w:sz w:val="18"/>
          <w:szCs w:val="18"/>
        </w:rPr>
        <w:t>(Especificar nombres de las áreas a que fungirán como área contratante)</w:t>
      </w:r>
    </w:p>
    <w:p w14:paraId="0A761A12" w14:textId="77777777" w:rsidR="000E5696" w:rsidRPr="001920B0" w:rsidRDefault="000E5696" w:rsidP="000E5696">
      <w:pPr>
        <w:ind w:right="49"/>
        <w:jc w:val="both"/>
        <w:rPr>
          <w:rFonts w:ascii="Arial" w:hAnsi="Arial" w:cs="Arial"/>
          <w:sz w:val="18"/>
          <w:szCs w:val="18"/>
        </w:rPr>
      </w:pPr>
      <w:r w:rsidRPr="001920B0">
        <w:rPr>
          <w:rFonts w:ascii="Arial" w:hAnsi="Arial" w:cs="Arial"/>
          <w:sz w:val="18"/>
          <w:szCs w:val="18"/>
        </w:rPr>
        <w:t>Presente.</w:t>
      </w:r>
    </w:p>
    <w:p w14:paraId="6FD2E739" w14:textId="77777777" w:rsidR="000E5696" w:rsidRPr="001920B0" w:rsidRDefault="000E5696" w:rsidP="000E5696">
      <w:pPr>
        <w:ind w:right="193"/>
        <w:jc w:val="both"/>
        <w:rPr>
          <w:rFonts w:ascii="Arial" w:hAnsi="Arial" w:cs="Arial"/>
          <w:sz w:val="18"/>
          <w:szCs w:val="18"/>
        </w:rPr>
      </w:pPr>
    </w:p>
    <w:p w14:paraId="08FD68E0" w14:textId="13307BA9" w:rsidR="000E5696" w:rsidRPr="001920B0" w:rsidRDefault="009B387B" w:rsidP="000E5696">
      <w:pPr>
        <w:rPr>
          <w:rFonts w:ascii="Arial" w:hAnsi="Arial" w:cs="Arial"/>
          <w:sz w:val="18"/>
          <w:szCs w:val="18"/>
        </w:rPr>
      </w:pPr>
      <w:r>
        <w:rPr>
          <w:rFonts w:ascii="Arial" w:hAnsi="Arial" w:cs="Arial"/>
          <w:b/>
          <w:sz w:val="18"/>
          <w:szCs w:val="18"/>
        </w:rPr>
        <w:t xml:space="preserve"> </w:t>
      </w:r>
      <w:r w:rsidR="006C456C" w:rsidRPr="006C456C">
        <w:rPr>
          <w:rFonts w:ascii="Arial" w:hAnsi="Arial" w:cs="Arial"/>
          <w:b/>
          <w:sz w:val="18"/>
          <w:szCs w:val="18"/>
        </w:rPr>
        <w:t>SOLICITUD DE COTIZACIONES</w:t>
      </w:r>
      <w:r w:rsidR="006C456C">
        <w:rPr>
          <w:rFonts w:ascii="Arial" w:hAnsi="Arial" w:cs="Arial"/>
          <w:b/>
          <w:sz w:val="18"/>
          <w:szCs w:val="18"/>
        </w:rPr>
        <w:t xml:space="preserve"> </w:t>
      </w:r>
      <w:r w:rsidRPr="009B387B">
        <w:rPr>
          <w:rFonts w:ascii="Arial" w:hAnsi="Arial" w:cs="Arial"/>
          <w:b/>
          <w:sz w:val="18"/>
          <w:szCs w:val="18"/>
        </w:rPr>
        <w:t xml:space="preserve"> INTERNACIONAL BAJO LA COBERTURA DE TRATADOS</w:t>
      </w:r>
      <w:r w:rsidR="000E5696" w:rsidRPr="001920B0">
        <w:rPr>
          <w:rFonts w:ascii="Arial" w:hAnsi="Arial" w:cs="Arial"/>
          <w:b/>
          <w:sz w:val="18"/>
          <w:szCs w:val="18"/>
        </w:rPr>
        <w:t xml:space="preserve"> No.</w:t>
      </w:r>
      <w:r w:rsidR="000E5696" w:rsidRPr="001920B0">
        <w:rPr>
          <w:rFonts w:ascii="Arial" w:hAnsi="Arial" w:cs="Arial"/>
          <w:sz w:val="18"/>
          <w:szCs w:val="18"/>
        </w:rPr>
        <w:t xml:space="preserve"> ________</w:t>
      </w:r>
    </w:p>
    <w:p w14:paraId="7CAD13E4" w14:textId="77777777" w:rsidR="000E5696" w:rsidRPr="001920B0" w:rsidRDefault="000E5696" w:rsidP="000E5696">
      <w:pPr>
        <w:jc w:val="both"/>
        <w:rPr>
          <w:rFonts w:ascii="Arial" w:hAnsi="Arial" w:cs="Arial"/>
          <w:sz w:val="18"/>
          <w:szCs w:val="18"/>
        </w:rPr>
      </w:pPr>
    </w:p>
    <w:p w14:paraId="16E10CB7" w14:textId="77777777" w:rsidR="000E5696" w:rsidRPr="001920B0" w:rsidRDefault="000E5696" w:rsidP="000E5696">
      <w:pPr>
        <w:jc w:val="both"/>
        <w:rPr>
          <w:rFonts w:ascii="Arial" w:hAnsi="Arial" w:cs="Arial"/>
          <w:sz w:val="18"/>
          <w:szCs w:val="18"/>
        </w:rPr>
      </w:pPr>
      <w:r w:rsidRPr="001920B0">
        <w:rPr>
          <w:rFonts w:ascii="Arial" w:hAnsi="Arial" w:cs="Arial"/>
          <w:i/>
          <w:sz w:val="18"/>
          <w:szCs w:val="18"/>
        </w:rPr>
        <w:t>___ (Nombre del representante legal) ______,</w:t>
      </w:r>
      <w:r w:rsidRPr="001920B0">
        <w:rPr>
          <w:rFonts w:ascii="Arial" w:hAnsi="Arial" w:cs="Arial"/>
          <w:sz w:val="18"/>
          <w:szCs w:val="18"/>
        </w:rPr>
        <w:t xml:space="preserve"> en mi carácter de </w:t>
      </w:r>
      <w:r w:rsidRPr="001920B0">
        <w:rPr>
          <w:rFonts w:ascii="Arial" w:hAnsi="Arial" w:cs="Arial"/>
          <w:i/>
          <w:sz w:val="18"/>
          <w:szCs w:val="18"/>
        </w:rPr>
        <w:t>_______ (carácter que ostenta) __________________</w:t>
      </w:r>
      <w:r w:rsidRPr="001920B0">
        <w:rPr>
          <w:rFonts w:ascii="Arial" w:hAnsi="Arial" w:cs="Arial"/>
          <w:sz w:val="18"/>
          <w:szCs w:val="18"/>
        </w:rPr>
        <w:t xml:space="preserve">, de la </w:t>
      </w:r>
      <w:r w:rsidRPr="001920B0">
        <w:rPr>
          <w:rFonts w:ascii="Arial" w:hAnsi="Arial" w:cs="Arial"/>
          <w:i/>
          <w:sz w:val="18"/>
          <w:szCs w:val="18"/>
        </w:rPr>
        <w:t>________ (Persona Moral) _________,</w:t>
      </w:r>
      <w:r w:rsidRPr="001920B0">
        <w:rPr>
          <w:rFonts w:ascii="Arial" w:hAnsi="Arial" w:cs="Arial"/>
          <w:sz w:val="18"/>
          <w:szCs w:val="18"/>
        </w:rPr>
        <w:t xml:space="preserve"> manifiesto que el representante, los socios o accionistas, y los administradores y/o consejo de administración descritos a continuación: </w:t>
      </w:r>
    </w:p>
    <w:p w14:paraId="52B177C2" w14:textId="77777777" w:rsidR="000E5696" w:rsidRPr="001920B0" w:rsidRDefault="000E5696" w:rsidP="000E5696">
      <w:pPr>
        <w:jc w:val="both"/>
        <w:rPr>
          <w:rFonts w:ascii="Arial" w:hAnsi="Arial" w:cs="Arial"/>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0E5696" w:rsidRPr="001920B0" w14:paraId="0A0DD801" w14:textId="77777777" w:rsidTr="00611EC8">
        <w:trPr>
          <w:jc w:val="center"/>
        </w:trPr>
        <w:tc>
          <w:tcPr>
            <w:tcW w:w="4503" w:type="dxa"/>
            <w:vAlign w:val="center"/>
          </w:tcPr>
          <w:p w14:paraId="7D4C3EEA" w14:textId="77777777" w:rsidR="000E5696" w:rsidRPr="001920B0" w:rsidRDefault="000E5696" w:rsidP="00611EC8">
            <w:pPr>
              <w:jc w:val="center"/>
              <w:rPr>
                <w:rFonts w:ascii="Arial" w:hAnsi="Arial" w:cs="Arial"/>
                <w:b/>
                <w:sz w:val="18"/>
                <w:szCs w:val="18"/>
              </w:rPr>
            </w:pPr>
            <w:r w:rsidRPr="001920B0">
              <w:rPr>
                <w:rFonts w:ascii="Arial" w:hAnsi="Arial" w:cs="Arial"/>
                <w:b/>
                <w:sz w:val="18"/>
                <w:szCs w:val="18"/>
              </w:rPr>
              <w:t>Nombre</w:t>
            </w:r>
          </w:p>
        </w:tc>
        <w:tc>
          <w:tcPr>
            <w:tcW w:w="4835" w:type="dxa"/>
            <w:vAlign w:val="center"/>
          </w:tcPr>
          <w:p w14:paraId="7116975B" w14:textId="77777777" w:rsidR="000E5696" w:rsidRPr="001920B0" w:rsidRDefault="000E5696" w:rsidP="00611EC8">
            <w:pPr>
              <w:jc w:val="center"/>
              <w:rPr>
                <w:rFonts w:ascii="Arial" w:hAnsi="Arial" w:cs="Arial"/>
                <w:b/>
                <w:sz w:val="18"/>
                <w:szCs w:val="18"/>
              </w:rPr>
            </w:pPr>
            <w:r w:rsidRPr="001920B0">
              <w:rPr>
                <w:rFonts w:ascii="Arial" w:hAnsi="Arial" w:cs="Arial"/>
                <w:b/>
                <w:sz w:val="18"/>
                <w:szCs w:val="18"/>
              </w:rPr>
              <w:t>Carácter que ostenta</w:t>
            </w:r>
          </w:p>
          <w:p w14:paraId="0AB9841C" w14:textId="77777777" w:rsidR="000E5696" w:rsidRPr="001920B0" w:rsidRDefault="000E5696" w:rsidP="00611EC8">
            <w:pPr>
              <w:jc w:val="center"/>
              <w:rPr>
                <w:rFonts w:ascii="Arial" w:hAnsi="Arial" w:cs="Arial"/>
                <w:b/>
                <w:sz w:val="18"/>
                <w:szCs w:val="18"/>
              </w:rPr>
            </w:pPr>
            <w:r w:rsidRPr="001920B0">
              <w:rPr>
                <w:rFonts w:ascii="Arial" w:hAnsi="Arial" w:cs="Arial"/>
                <w:b/>
                <w:sz w:val="18"/>
                <w:szCs w:val="18"/>
              </w:rPr>
              <w:t>(Representante, los socios o accionistas, y los administradores y/o consejo de administración)</w:t>
            </w:r>
          </w:p>
        </w:tc>
      </w:tr>
      <w:tr w:rsidR="000E5696" w:rsidRPr="001920B0" w14:paraId="3DBF4762" w14:textId="77777777" w:rsidTr="00611EC8">
        <w:trPr>
          <w:jc w:val="center"/>
        </w:trPr>
        <w:tc>
          <w:tcPr>
            <w:tcW w:w="4503" w:type="dxa"/>
          </w:tcPr>
          <w:p w14:paraId="502449D2" w14:textId="77777777" w:rsidR="000E5696" w:rsidRPr="001920B0" w:rsidRDefault="000E5696" w:rsidP="00611EC8">
            <w:pPr>
              <w:jc w:val="both"/>
              <w:rPr>
                <w:rFonts w:ascii="Arial" w:hAnsi="Arial" w:cs="Arial"/>
                <w:sz w:val="18"/>
                <w:szCs w:val="18"/>
              </w:rPr>
            </w:pPr>
          </w:p>
        </w:tc>
        <w:tc>
          <w:tcPr>
            <w:tcW w:w="4835" w:type="dxa"/>
          </w:tcPr>
          <w:p w14:paraId="1B30E49E" w14:textId="77777777" w:rsidR="000E5696" w:rsidRPr="001920B0" w:rsidRDefault="000E5696" w:rsidP="00611EC8">
            <w:pPr>
              <w:jc w:val="both"/>
              <w:rPr>
                <w:rFonts w:ascii="Arial" w:hAnsi="Arial" w:cs="Arial"/>
                <w:sz w:val="18"/>
                <w:szCs w:val="18"/>
              </w:rPr>
            </w:pPr>
          </w:p>
        </w:tc>
      </w:tr>
      <w:tr w:rsidR="000E5696" w:rsidRPr="001920B0" w14:paraId="2F79A60F" w14:textId="77777777" w:rsidTr="00611EC8">
        <w:trPr>
          <w:jc w:val="center"/>
        </w:trPr>
        <w:tc>
          <w:tcPr>
            <w:tcW w:w="4503" w:type="dxa"/>
          </w:tcPr>
          <w:p w14:paraId="6E22471A" w14:textId="77777777" w:rsidR="000E5696" w:rsidRPr="001920B0" w:rsidRDefault="000E5696" w:rsidP="00611EC8">
            <w:pPr>
              <w:jc w:val="both"/>
              <w:rPr>
                <w:rFonts w:ascii="Arial" w:hAnsi="Arial" w:cs="Arial"/>
                <w:sz w:val="18"/>
                <w:szCs w:val="18"/>
              </w:rPr>
            </w:pPr>
          </w:p>
        </w:tc>
        <w:tc>
          <w:tcPr>
            <w:tcW w:w="4835" w:type="dxa"/>
          </w:tcPr>
          <w:p w14:paraId="340E9BBE" w14:textId="77777777" w:rsidR="000E5696" w:rsidRPr="001920B0" w:rsidRDefault="000E5696" w:rsidP="00611EC8">
            <w:pPr>
              <w:jc w:val="both"/>
              <w:rPr>
                <w:rFonts w:ascii="Arial" w:hAnsi="Arial" w:cs="Arial"/>
                <w:sz w:val="18"/>
                <w:szCs w:val="18"/>
              </w:rPr>
            </w:pPr>
          </w:p>
        </w:tc>
      </w:tr>
      <w:tr w:rsidR="000E5696" w:rsidRPr="001920B0" w14:paraId="47DA9845" w14:textId="77777777" w:rsidTr="00611EC8">
        <w:trPr>
          <w:jc w:val="center"/>
        </w:trPr>
        <w:tc>
          <w:tcPr>
            <w:tcW w:w="4503" w:type="dxa"/>
          </w:tcPr>
          <w:p w14:paraId="68E465B6" w14:textId="77777777" w:rsidR="000E5696" w:rsidRPr="001920B0" w:rsidRDefault="000E5696" w:rsidP="00611EC8">
            <w:pPr>
              <w:jc w:val="both"/>
              <w:rPr>
                <w:rFonts w:ascii="Arial" w:hAnsi="Arial" w:cs="Arial"/>
                <w:sz w:val="18"/>
                <w:szCs w:val="18"/>
              </w:rPr>
            </w:pPr>
          </w:p>
        </w:tc>
        <w:tc>
          <w:tcPr>
            <w:tcW w:w="4835" w:type="dxa"/>
          </w:tcPr>
          <w:p w14:paraId="1D1EF646" w14:textId="77777777" w:rsidR="000E5696" w:rsidRPr="001920B0" w:rsidRDefault="000E5696" w:rsidP="00611EC8">
            <w:pPr>
              <w:jc w:val="both"/>
              <w:rPr>
                <w:rFonts w:ascii="Arial" w:hAnsi="Arial" w:cs="Arial"/>
                <w:sz w:val="18"/>
                <w:szCs w:val="18"/>
              </w:rPr>
            </w:pPr>
          </w:p>
        </w:tc>
      </w:tr>
      <w:tr w:rsidR="000E5696" w:rsidRPr="001920B0" w14:paraId="42926F7A" w14:textId="77777777" w:rsidTr="00611EC8">
        <w:trPr>
          <w:jc w:val="center"/>
        </w:trPr>
        <w:tc>
          <w:tcPr>
            <w:tcW w:w="4503" w:type="dxa"/>
          </w:tcPr>
          <w:p w14:paraId="28107BCA" w14:textId="77777777" w:rsidR="000E5696" w:rsidRPr="001920B0" w:rsidRDefault="000E5696" w:rsidP="00611EC8">
            <w:pPr>
              <w:jc w:val="both"/>
              <w:rPr>
                <w:rFonts w:ascii="Arial" w:hAnsi="Arial" w:cs="Arial"/>
                <w:sz w:val="18"/>
                <w:szCs w:val="18"/>
              </w:rPr>
            </w:pPr>
          </w:p>
        </w:tc>
        <w:tc>
          <w:tcPr>
            <w:tcW w:w="4835" w:type="dxa"/>
          </w:tcPr>
          <w:p w14:paraId="1B69BD5E" w14:textId="77777777" w:rsidR="000E5696" w:rsidRPr="001920B0" w:rsidRDefault="000E5696" w:rsidP="00611EC8">
            <w:pPr>
              <w:jc w:val="both"/>
              <w:rPr>
                <w:rFonts w:ascii="Arial" w:hAnsi="Arial" w:cs="Arial"/>
                <w:sz w:val="18"/>
                <w:szCs w:val="18"/>
              </w:rPr>
            </w:pPr>
          </w:p>
        </w:tc>
      </w:tr>
      <w:tr w:rsidR="000E5696" w:rsidRPr="001920B0" w14:paraId="7BF15035" w14:textId="77777777" w:rsidTr="00611EC8">
        <w:trPr>
          <w:jc w:val="center"/>
        </w:trPr>
        <w:tc>
          <w:tcPr>
            <w:tcW w:w="4503" w:type="dxa"/>
          </w:tcPr>
          <w:p w14:paraId="06CB7B3B" w14:textId="77777777" w:rsidR="000E5696" w:rsidRPr="001920B0" w:rsidRDefault="000E5696" w:rsidP="00611EC8">
            <w:pPr>
              <w:jc w:val="both"/>
              <w:rPr>
                <w:rFonts w:ascii="Arial" w:hAnsi="Arial" w:cs="Arial"/>
                <w:sz w:val="18"/>
                <w:szCs w:val="18"/>
              </w:rPr>
            </w:pPr>
          </w:p>
        </w:tc>
        <w:tc>
          <w:tcPr>
            <w:tcW w:w="4835" w:type="dxa"/>
          </w:tcPr>
          <w:p w14:paraId="47434D17" w14:textId="77777777" w:rsidR="000E5696" w:rsidRPr="001920B0" w:rsidRDefault="000E5696" w:rsidP="00611EC8">
            <w:pPr>
              <w:jc w:val="both"/>
              <w:rPr>
                <w:rFonts w:ascii="Arial" w:hAnsi="Arial" w:cs="Arial"/>
                <w:sz w:val="18"/>
                <w:szCs w:val="18"/>
              </w:rPr>
            </w:pPr>
          </w:p>
        </w:tc>
      </w:tr>
    </w:tbl>
    <w:p w14:paraId="739EEDD2" w14:textId="77777777" w:rsidR="000E5696" w:rsidRPr="001920B0" w:rsidRDefault="000E5696" w:rsidP="000E5696">
      <w:pPr>
        <w:jc w:val="both"/>
        <w:rPr>
          <w:rFonts w:ascii="Arial" w:hAnsi="Arial" w:cs="Arial"/>
          <w:sz w:val="18"/>
          <w:szCs w:val="18"/>
        </w:rPr>
      </w:pPr>
    </w:p>
    <w:p w14:paraId="33169923" w14:textId="0365573F" w:rsidR="000E5696" w:rsidRPr="001920B0" w:rsidRDefault="000E5696" w:rsidP="000E5696">
      <w:pPr>
        <w:jc w:val="both"/>
        <w:rPr>
          <w:rFonts w:ascii="Arial" w:hAnsi="Arial" w:cs="Arial"/>
          <w:sz w:val="18"/>
          <w:szCs w:val="18"/>
        </w:rPr>
      </w:pPr>
      <w:r w:rsidRPr="001920B0">
        <w:rPr>
          <w:rFonts w:ascii="Arial" w:hAnsi="Arial" w:cs="Arial"/>
          <w:sz w:val="18"/>
          <w:szCs w:val="18"/>
        </w:rPr>
        <w:t xml:space="preserve">Las personas descritas con antelación no desempeñan empleo, cargo o comisión en el servicio público o que a pesar de desempeñarlo, no se actualiza un Conflicto de Interés de conformidad a los señalado en el artículo </w:t>
      </w:r>
      <w:r w:rsidRPr="001920B0">
        <w:rPr>
          <w:rFonts w:ascii="Arial" w:hAnsi="Arial" w:cs="Arial"/>
          <w:b/>
          <w:sz w:val="18"/>
          <w:szCs w:val="18"/>
        </w:rPr>
        <w:t>49</w:t>
      </w:r>
      <w:r w:rsidRPr="001920B0">
        <w:rPr>
          <w:rFonts w:ascii="Arial" w:hAnsi="Arial" w:cs="Arial"/>
          <w:sz w:val="18"/>
          <w:szCs w:val="18"/>
        </w:rPr>
        <w:t xml:space="preserve"> fracción </w:t>
      </w:r>
      <w:r w:rsidRPr="001920B0">
        <w:rPr>
          <w:rFonts w:ascii="Arial" w:hAnsi="Arial" w:cs="Arial"/>
          <w:b/>
          <w:sz w:val="18"/>
          <w:szCs w:val="18"/>
        </w:rPr>
        <w:t>IX</w:t>
      </w:r>
      <w:r w:rsidRPr="001920B0">
        <w:rPr>
          <w:rFonts w:ascii="Arial" w:hAnsi="Arial" w:cs="Arial"/>
          <w:sz w:val="18"/>
          <w:szCs w:val="18"/>
        </w:rPr>
        <w:t xml:space="preserve"> de la Ley General de Responsabilidades Administrativas, para la formalización del contrato derivado del procedimiento de </w:t>
      </w:r>
      <w:r w:rsidR="009B387B">
        <w:rPr>
          <w:rFonts w:ascii="Arial" w:hAnsi="Arial" w:cs="Arial"/>
          <w:sz w:val="18"/>
          <w:szCs w:val="18"/>
        </w:rPr>
        <w:t xml:space="preserve"> </w:t>
      </w:r>
      <w:r w:rsidR="006C456C" w:rsidRPr="006C456C">
        <w:rPr>
          <w:rFonts w:ascii="Arial" w:hAnsi="Arial" w:cs="Arial"/>
          <w:sz w:val="18"/>
          <w:szCs w:val="18"/>
        </w:rPr>
        <w:t>Solicitud De Cotizaciones</w:t>
      </w:r>
      <w:r w:rsidR="006C456C" w:rsidRPr="00695DD6">
        <w:rPr>
          <w:rFonts w:ascii="Arial" w:hAnsi="Arial" w:cs="Arial"/>
          <w:sz w:val="18"/>
          <w:szCs w:val="18"/>
        </w:rPr>
        <w:t xml:space="preserve"> </w:t>
      </w:r>
      <w:r w:rsidR="009B387B" w:rsidRPr="009B387B">
        <w:rPr>
          <w:rFonts w:ascii="Arial" w:hAnsi="Arial" w:cs="Arial"/>
          <w:sz w:val="18"/>
          <w:szCs w:val="18"/>
        </w:rPr>
        <w:t xml:space="preserve">internacional bajo la cobertura de tratados </w:t>
      </w:r>
      <w:r w:rsidR="00695DD6" w:rsidRPr="00695DD6">
        <w:rPr>
          <w:rFonts w:ascii="Arial" w:hAnsi="Arial" w:cs="Arial"/>
          <w:sz w:val="18"/>
          <w:szCs w:val="18"/>
        </w:rPr>
        <w:t>Electrónica Internacional Bajo la Cobertura de Tratados</w:t>
      </w:r>
      <w:r w:rsidRPr="001920B0">
        <w:rPr>
          <w:rFonts w:ascii="Arial" w:hAnsi="Arial" w:cs="Arial"/>
          <w:sz w:val="18"/>
          <w:szCs w:val="18"/>
        </w:rPr>
        <w:t xml:space="preserve">, _____________________ </w:t>
      </w:r>
    </w:p>
    <w:p w14:paraId="04FD9355" w14:textId="77777777" w:rsidR="000E5696" w:rsidRPr="001920B0" w:rsidRDefault="000E5696" w:rsidP="000E5696">
      <w:pPr>
        <w:jc w:val="both"/>
        <w:rPr>
          <w:rFonts w:ascii="Arial" w:hAnsi="Arial" w:cs="Arial"/>
          <w:sz w:val="18"/>
          <w:szCs w:val="18"/>
        </w:rPr>
      </w:pPr>
    </w:p>
    <w:p w14:paraId="0F09DF86" w14:textId="77777777" w:rsidR="000E5696" w:rsidRPr="001920B0" w:rsidRDefault="000E5696" w:rsidP="000E5696">
      <w:pPr>
        <w:spacing w:line="276" w:lineRule="auto"/>
        <w:ind w:right="49"/>
        <w:jc w:val="center"/>
        <w:rPr>
          <w:rFonts w:ascii="Arial" w:hAnsi="Arial" w:cs="Arial"/>
          <w:sz w:val="18"/>
          <w:szCs w:val="18"/>
        </w:rPr>
      </w:pPr>
      <w:r w:rsidRPr="001920B0">
        <w:rPr>
          <w:rFonts w:ascii="Arial" w:hAnsi="Arial" w:cs="Arial"/>
          <w:sz w:val="18"/>
          <w:szCs w:val="18"/>
        </w:rPr>
        <w:t>Atentamente</w:t>
      </w:r>
    </w:p>
    <w:p w14:paraId="08D0E1A3" w14:textId="77777777" w:rsidR="000E5696" w:rsidRPr="001920B0" w:rsidRDefault="000E5696" w:rsidP="000E5696">
      <w:pPr>
        <w:spacing w:line="276" w:lineRule="auto"/>
        <w:ind w:right="49"/>
        <w:jc w:val="center"/>
        <w:rPr>
          <w:rFonts w:ascii="Arial" w:hAnsi="Arial" w:cs="Arial"/>
          <w:sz w:val="18"/>
          <w:szCs w:val="18"/>
        </w:rPr>
      </w:pPr>
    </w:p>
    <w:p w14:paraId="506CE868" w14:textId="77777777" w:rsidR="000E5696" w:rsidRPr="001920B0" w:rsidRDefault="000E5696" w:rsidP="000E5696">
      <w:pPr>
        <w:spacing w:line="276" w:lineRule="auto"/>
        <w:ind w:right="49"/>
        <w:jc w:val="center"/>
        <w:rPr>
          <w:rFonts w:ascii="Arial" w:hAnsi="Arial" w:cs="Arial"/>
          <w:sz w:val="18"/>
          <w:szCs w:val="18"/>
        </w:rPr>
      </w:pPr>
      <w:r w:rsidRPr="001920B0">
        <w:rPr>
          <w:rFonts w:ascii="Arial" w:hAnsi="Arial" w:cs="Arial"/>
          <w:sz w:val="18"/>
          <w:szCs w:val="18"/>
        </w:rPr>
        <w:t xml:space="preserve"> (Nombre y firma del representante legal/persona facultada)</w:t>
      </w:r>
    </w:p>
    <w:p w14:paraId="7D1CAE7A" w14:textId="77777777" w:rsidR="000E5696" w:rsidRPr="001920B0" w:rsidRDefault="000E5696" w:rsidP="000E5696">
      <w:pPr>
        <w:spacing w:line="276" w:lineRule="auto"/>
        <w:ind w:right="49"/>
        <w:jc w:val="center"/>
        <w:rPr>
          <w:rFonts w:ascii="Arial" w:hAnsi="Arial" w:cs="Arial"/>
          <w:bCs/>
          <w:sz w:val="18"/>
          <w:szCs w:val="18"/>
        </w:rPr>
      </w:pPr>
      <w:r w:rsidRPr="001920B0">
        <w:rPr>
          <w:rFonts w:ascii="Arial" w:hAnsi="Arial" w:cs="Arial"/>
          <w:sz w:val="18"/>
          <w:szCs w:val="18"/>
        </w:rPr>
        <w:t>Representante legal de _________</w:t>
      </w:r>
      <w:proofErr w:type="gramStart"/>
      <w:r w:rsidRPr="001920B0">
        <w:rPr>
          <w:rFonts w:ascii="Arial" w:hAnsi="Arial" w:cs="Arial"/>
          <w:sz w:val="18"/>
          <w:szCs w:val="18"/>
        </w:rPr>
        <w:t>_(</w:t>
      </w:r>
      <w:proofErr w:type="gramEnd"/>
      <w:r w:rsidRPr="001920B0">
        <w:rPr>
          <w:rFonts w:ascii="Arial" w:hAnsi="Arial" w:cs="Arial"/>
          <w:sz w:val="18"/>
          <w:szCs w:val="18"/>
        </w:rPr>
        <w:t>NOMBRE O RAZÓN SOCIAL DE LA EMPRESA)______</w:t>
      </w:r>
    </w:p>
    <w:p w14:paraId="505E7036" w14:textId="77777777" w:rsidR="000E5696" w:rsidRPr="001920B0" w:rsidRDefault="000E5696" w:rsidP="000E5696">
      <w:pPr>
        <w:spacing w:line="276" w:lineRule="auto"/>
        <w:ind w:left="705" w:hanging="705"/>
        <w:jc w:val="both"/>
        <w:rPr>
          <w:rFonts w:ascii="Arial" w:hAnsi="Arial" w:cs="Arial"/>
          <w:b/>
          <w:sz w:val="18"/>
          <w:szCs w:val="18"/>
        </w:rPr>
      </w:pPr>
    </w:p>
    <w:p w14:paraId="5203A50D" w14:textId="77777777" w:rsidR="000E5696" w:rsidRPr="001920B0" w:rsidRDefault="000E5696" w:rsidP="000E5696">
      <w:pPr>
        <w:jc w:val="both"/>
        <w:rPr>
          <w:rFonts w:ascii="Arial" w:hAnsi="Arial" w:cs="Arial"/>
          <w:sz w:val="18"/>
          <w:szCs w:val="18"/>
        </w:rPr>
      </w:pPr>
      <w:r w:rsidRPr="001920B0">
        <w:rPr>
          <w:rFonts w:ascii="Arial" w:hAnsi="Arial" w:cs="Arial"/>
          <w:b/>
          <w:sz w:val="18"/>
          <w:szCs w:val="18"/>
        </w:rPr>
        <w:t>Nota:</w:t>
      </w:r>
      <w:r w:rsidRPr="001920B0">
        <w:rPr>
          <w:rFonts w:ascii="Arial" w:hAnsi="Arial" w:cs="Arial"/>
          <w:sz w:val="18"/>
          <w:szCs w:val="18"/>
        </w:rPr>
        <w:t xml:space="preserve"> </w:t>
      </w:r>
      <w:r w:rsidRPr="001920B0">
        <w:rPr>
          <w:rFonts w:ascii="Arial" w:hAnsi="Arial" w:cs="Arial"/>
          <w:sz w:val="18"/>
          <w:szCs w:val="18"/>
        </w:rPr>
        <w:tab/>
        <w:t>En caso de que el LICITANTE sea persona física adecuar el formato.</w:t>
      </w:r>
    </w:p>
    <w:p w14:paraId="70DFD0F7" w14:textId="77777777" w:rsidR="000E5696" w:rsidRPr="001920B0" w:rsidRDefault="000E5696" w:rsidP="000E5696">
      <w:pPr>
        <w:suppressAutoHyphens w:val="0"/>
        <w:ind w:right="-1"/>
        <w:jc w:val="both"/>
        <w:rPr>
          <w:rFonts w:ascii="Arial" w:eastAsia="Calibri" w:hAnsi="Arial" w:cs="Arial"/>
          <w:noProof/>
          <w:sz w:val="18"/>
          <w:szCs w:val="18"/>
          <w:lang w:eastAsia="en-US"/>
        </w:rPr>
      </w:pPr>
    </w:p>
    <w:p w14:paraId="55608D7D" w14:textId="77777777" w:rsidR="000E5696" w:rsidRPr="001920B0" w:rsidRDefault="000E5696" w:rsidP="000E5696">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7420D4B1" w14:textId="77777777" w:rsidR="000E5696" w:rsidRDefault="000E5696" w:rsidP="000E5696">
      <w:pPr>
        <w:rPr>
          <w:rFonts w:ascii="Arial" w:hAnsi="Arial" w:cs="Arial"/>
          <w:b/>
          <w:sz w:val="18"/>
          <w:szCs w:val="18"/>
        </w:rPr>
      </w:pPr>
    </w:p>
    <w:p w14:paraId="2A8C73CD" w14:textId="77777777" w:rsidR="00AA672D" w:rsidRDefault="00AA672D" w:rsidP="000E5696">
      <w:pPr>
        <w:rPr>
          <w:rFonts w:ascii="Arial" w:hAnsi="Arial" w:cs="Arial"/>
          <w:b/>
          <w:sz w:val="18"/>
          <w:szCs w:val="18"/>
        </w:rPr>
      </w:pPr>
    </w:p>
    <w:p w14:paraId="69434FB8" w14:textId="77777777" w:rsidR="00AA672D" w:rsidRDefault="00AA672D" w:rsidP="000E5696">
      <w:pPr>
        <w:rPr>
          <w:rFonts w:ascii="Arial" w:hAnsi="Arial" w:cs="Arial"/>
          <w:b/>
          <w:sz w:val="18"/>
          <w:szCs w:val="18"/>
        </w:rPr>
      </w:pPr>
    </w:p>
    <w:p w14:paraId="56563449" w14:textId="77777777" w:rsidR="00AA672D" w:rsidRDefault="00AA672D" w:rsidP="000E5696">
      <w:pPr>
        <w:rPr>
          <w:rFonts w:ascii="Arial" w:hAnsi="Arial" w:cs="Arial"/>
          <w:b/>
          <w:sz w:val="18"/>
          <w:szCs w:val="18"/>
        </w:rPr>
      </w:pPr>
    </w:p>
    <w:p w14:paraId="4420CAAE" w14:textId="77777777" w:rsidR="00AA672D" w:rsidRDefault="00AA672D" w:rsidP="000E5696">
      <w:pPr>
        <w:rPr>
          <w:rFonts w:ascii="Arial" w:hAnsi="Arial" w:cs="Arial"/>
          <w:b/>
          <w:sz w:val="18"/>
          <w:szCs w:val="18"/>
        </w:rPr>
      </w:pPr>
    </w:p>
    <w:p w14:paraId="390C6036" w14:textId="77777777" w:rsidR="00AA672D" w:rsidRDefault="00AA672D" w:rsidP="000E5696">
      <w:pPr>
        <w:rPr>
          <w:rFonts w:ascii="Arial" w:hAnsi="Arial" w:cs="Arial"/>
          <w:b/>
          <w:sz w:val="18"/>
          <w:szCs w:val="18"/>
        </w:rPr>
      </w:pPr>
    </w:p>
    <w:p w14:paraId="2AD3B9C8" w14:textId="77777777" w:rsidR="00AA672D" w:rsidRDefault="00AA672D" w:rsidP="000E5696">
      <w:pPr>
        <w:rPr>
          <w:rFonts w:ascii="Arial" w:hAnsi="Arial" w:cs="Arial"/>
          <w:b/>
          <w:sz w:val="18"/>
          <w:szCs w:val="18"/>
        </w:rPr>
      </w:pPr>
    </w:p>
    <w:p w14:paraId="178AF00C" w14:textId="77777777" w:rsidR="00AA672D" w:rsidRDefault="00AA672D" w:rsidP="000E5696">
      <w:pPr>
        <w:rPr>
          <w:rFonts w:ascii="Arial" w:hAnsi="Arial" w:cs="Arial"/>
          <w:b/>
          <w:sz w:val="18"/>
          <w:szCs w:val="18"/>
        </w:rPr>
      </w:pPr>
    </w:p>
    <w:p w14:paraId="4827AD4A" w14:textId="77777777" w:rsidR="00AA672D" w:rsidRDefault="00AA672D" w:rsidP="000E5696">
      <w:pPr>
        <w:rPr>
          <w:rFonts w:ascii="Arial" w:hAnsi="Arial" w:cs="Arial"/>
          <w:b/>
          <w:sz w:val="18"/>
          <w:szCs w:val="18"/>
        </w:rPr>
      </w:pPr>
    </w:p>
    <w:p w14:paraId="352FBAD0" w14:textId="77777777" w:rsidR="00AA672D" w:rsidRDefault="00AA672D" w:rsidP="000E5696">
      <w:pPr>
        <w:rPr>
          <w:rFonts w:ascii="Arial" w:hAnsi="Arial" w:cs="Arial"/>
          <w:b/>
          <w:sz w:val="18"/>
          <w:szCs w:val="18"/>
        </w:rPr>
      </w:pPr>
    </w:p>
    <w:p w14:paraId="031E899E" w14:textId="77777777" w:rsidR="00AA672D" w:rsidRDefault="00AA672D" w:rsidP="000E5696">
      <w:pPr>
        <w:rPr>
          <w:rFonts w:ascii="Arial" w:hAnsi="Arial" w:cs="Arial"/>
          <w:b/>
          <w:sz w:val="18"/>
          <w:szCs w:val="18"/>
        </w:rPr>
      </w:pPr>
    </w:p>
    <w:p w14:paraId="459233E3" w14:textId="77777777" w:rsidR="00AA672D" w:rsidRDefault="00AA672D" w:rsidP="000E5696">
      <w:pPr>
        <w:rPr>
          <w:rFonts w:ascii="Arial" w:hAnsi="Arial" w:cs="Arial"/>
          <w:b/>
          <w:sz w:val="18"/>
          <w:szCs w:val="18"/>
        </w:rPr>
      </w:pPr>
    </w:p>
    <w:p w14:paraId="14DD5BDE" w14:textId="77777777" w:rsidR="00AA672D" w:rsidRPr="001920B0" w:rsidRDefault="00AA672D" w:rsidP="000E5696">
      <w:pPr>
        <w:rPr>
          <w:rFonts w:ascii="Arial" w:hAnsi="Arial" w:cs="Arial"/>
          <w:b/>
          <w:sz w:val="18"/>
          <w:szCs w:val="18"/>
        </w:rPr>
      </w:pPr>
    </w:p>
    <w:p w14:paraId="0B1A1A4F"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03700732" w14:textId="77777777" w:rsidR="008B0CA2" w:rsidRDefault="008B0CA2"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7BD0A901" w14:textId="77777777" w:rsidR="00AA672D" w:rsidRPr="00422D45" w:rsidRDefault="00AA672D" w:rsidP="00AA672D">
      <w:pPr>
        <w:tabs>
          <w:tab w:val="left" w:pos="720"/>
        </w:tabs>
        <w:jc w:val="center"/>
        <w:rPr>
          <w:rFonts w:ascii="Noto Sans" w:hAnsi="Noto Sans" w:cs="Noto Sans"/>
          <w:b/>
          <w:bCs/>
          <w:sz w:val="20"/>
        </w:rPr>
      </w:pPr>
      <w:r>
        <w:rPr>
          <w:rFonts w:ascii="Noto Sans" w:hAnsi="Noto Sans" w:cs="Noto Sans"/>
          <w:b/>
          <w:bCs/>
          <w:sz w:val="20"/>
        </w:rPr>
        <w:t>ANEXO NUMERO 16 (DIECISÉIS</w:t>
      </w:r>
      <w:r w:rsidRPr="00422D45">
        <w:rPr>
          <w:rFonts w:ascii="Noto Sans" w:hAnsi="Noto Sans" w:cs="Noto Sans"/>
          <w:b/>
          <w:bCs/>
          <w:sz w:val="20"/>
        </w:rPr>
        <w:t>)</w:t>
      </w:r>
    </w:p>
    <w:p w14:paraId="0EF09323" w14:textId="77777777" w:rsidR="00AA672D" w:rsidRPr="00422D45" w:rsidRDefault="00AA672D" w:rsidP="00AA672D">
      <w:pPr>
        <w:tabs>
          <w:tab w:val="left" w:pos="720"/>
        </w:tabs>
        <w:jc w:val="center"/>
        <w:rPr>
          <w:rFonts w:ascii="Noto Sans" w:hAnsi="Noto Sans" w:cs="Noto Sans"/>
          <w:b/>
          <w:bCs/>
          <w:sz w:val="20"/>
        </w:rPr>
      </w:pPr>
    </w:p>
    <w:p w14:paraId="3E495E49" w14:textId="77777777" w:rsidR="00AA672D" w:rsidRPr="00422D45" w:rsidRDefault="00AA672D" w:rsidP="00AA672D">
      <w:pPr>
        <w:jc w:val="both"/>
        <w:rPr>
          <w:rFonts w:ascii="Noto Sans" w:hAnsi="Noto Sans" w:cs="Noto Sans"/>
          <w:b/>
          <w:sz w:val="20"/>
        </w:rPr>
      </w:pPr>
      <w:r w:rsidRPr="00422D45">
        <w:rPr>
          <w:rFonts w:ascii="Noto Sans" w:hAnsi="Noto Sans" w:cs="Noto Sans"/>
          <w:b/>
          <w:sz w:val="20"/>
        </w:rPr>
        <w:t>(PAPEL MEMBRETADO DE LA EMPRESA O LICITANTE)</w:t>
      </w:r>
    </w:p>
    <w:p w14:paraId="1FB2F5AE" w14:textId="77777777" w:rsidR="00AA672D" w:rsidRPr="00422D45" w:rsidRDefault="00AA672D" w:rsidP="00AA672D">
      <w:pPr>
        <w:jc w:val="both"/>
        <w:rPr>
          <w:rFonts w:ascii="Noto Sans" w:hAnsi="Noto Sans" w:cs="Noto Sans"/>
          <w:b/>
          <w:sz w:val="20"/>
        </w:rPr>
      </w:pPr>
    </w:p>
    <w:p w14:paraId="2F87E1EA" w14:textId="77777777" w:rsidR="00AA672D" w:rsidRPr="00422D45" w:rsidRDefault="00AA672D" w:rsidP="00AA672D">
      <w:pPr>
        <w:jc w:val="both"/>
        <w:rPr>
          <w:rFonts w:ascii="Noto Sans" w:hAnsi="Noto Sans" w:cs="Noto Sans"/>
          <w:b/>
          <w:sz w:val="20"/>
        </w:rPr>
      </w:pPr>
    </w:p>
    <w:p w14:paraId="0AF28F59" w14:textId="77777777" w:rsidR="00AA672D" w:rsidRPr="00422D45" w:rsidRDefault="00AA672D" w:rsidP="00AA672D">
      <w:pPr>
        <w:jc w:val="right"/>
        <w:rPr>
          <w:rFonts w:ascii="Noto Sans" w:hAnsi="Noto Sans" w:cs="Noto Sans"/>
          <w:sz w:val="20"/>
        </w:rPr>
      </w:pPr>
      <w:r w:rsidRPr="00422D45">
        <w:rPr>
          <w:rFonts w:ascii="Noto Sans" w:hAnsi="Noto Sans" w:cs="Noto Sans"/>
          <w:sz w:val="20"/>
        </w:rPr>
        <w:t>LUGAR Y FECHA</w:t>
      </w:r>
    </w:p>
    <w:p w14:paraId="16720BCC" w14:textId="77777777" w:rsidR="00AA672D" w:rsidRPr="00422D45" w:rsidRDefault="00AA672D" w:rsidP="00AA672D">
      <w:pPr>
        <w:keepNext/>
        <w:keepLines/>
        <w:jc w:val="both"/>
        <w:rPr>
          <w:rFonts w:ascii="Noto Sans" w:hAnsi="Noto Sans" w:cs="Noto Sans"/>
          <w:b/>
          <w:sz w:val="20"/>
        </w:rPr>
      </w:pPr>
      <w:r w:rsidRPr="00422D45">
        <w:rPr>
          <w:rFonts w:ascii="Noto Sans" w:hAnsi="Noto Sans" w:cs="Noto Sans"/>
          <w:b/>
          <w:sz w:val="20"/>
        </w:rPr>
        <w:t>INSTITUTO MEXICANO DEL SEGURO SOCIAL</w:t>
      </w:r>
    </w:p>
    <w:p w14:paraId="303B4902" w14:textId="77777777" w:rsidR="00AA672D" w:rsidRPr="00422D45" w:rsidRDefault="00AA672D" w:rsidP="00AA672D">
      <w:pPr>
        <w:keepNext/>
        <w:keepLines/>
        <w:jc w:val="both"/>
        <w:rPr>
          <w:rFonts w:ascii="Noto Sans" w:hAnsi="Noto Sans" w:cs="Noto Sans"/>
          <w:b/>
          <w:sz w:val="20"/>
          <w:lang w:val="es-MX"/>
        </w:rPr>
      </w:pPr>
      <w:r w:rsidRPr="00422D45">
        <w:rPr>
          <w:rFonts w:ascii="Noto Sans" w:hAnsi="Noto Sans" w:cs="Noto Sans"/>
          <w:b/>
          <w:sz w:val="20"/>
          <w:lang w:val="es-MX"/>
        </w:rPr>
        <w:t>ÓRGANO DE OPERACIÓN ADMINISTRATIVA</w:t>
      </w:r>
    </w:p>
    <w:p w14:paraId="6D6C9888" w14:textId="77777777" w:rsidR="00AA672D" w:rsidRPr="00422D45" w:rsidRDefault="00AA672D" w:rsidP="00AA672D">
      <w:pPr>
        <w:keepNext/>
        <w:keepLines/>
        <w:jc w:val="both"/>
        <w:rPr>
          <w:rFonts w:ascii="Noto Sans" w:hAnsi="Noto Sans" w:cs="Noto Sans"/>
          <w:b/>
          <w:sz w:val="20"/>
          <w:lang w:val="es-MX"/>
        </w:rPr>
      </w:pPr>
      <w:r w:rsidRPr="00422D45">
        <w:rPr>
          <w:rFonts w:ascii="Noto Sans" w:hAnsi="Noto Sans" w:cs="Noto Sans"/>
          <w:b/>
          <w:sz w:val="20"/>
          <w:lang w:val="es-MX"/>
        </w:rPr>
        <w:t>DESCONCENTRADA ESTATAL JALISCO</w:t>
      </w:r>
    </w:p>
    <w:p w14:paraId="7A248C31" w14:textId="77777777" w:rsidR="00AA672D" w:rsidRPr="00422D45" w:rsidRDefault="00AA672D" w:rsidP="00AA672D">
      <w:pPr>
        <w:keepNext/>
        <w:keepLines/>
        <w:jc w:val="both"/>
        <w:rPr>
          <w:rFonts w:ascii="Noto Sans" w:hAnsi="Noto Sans" w:cs="Noto Sans"/>
          <w:b/>
          <w:sz w:val="20"/>
        </w:rPr>
      </w:pPr>
      <w:r w:rsidRPr="00422D45">
        <w:rPr>
          <w:rFonts w:ascii="Noto Sans" w:hAnsi="Noto Sans" w:cs="Noto Sans"/>
          <w:b/>
          <w:sz w:val="20"/>
        </w:rPr>
        <w:t>JEFATURA DE SERVICIOS ADMINISTRATIVOS</w:t>
      </w:r>
    </w:p>
    <w:p w14:paraId="67233E7E" w14:textId="77777777" w:rsidR="00AA672D" w:rsidRPr="00422D45" w:rsidRDefault="00AA672D" w:rsidP="00AA672D">
      <w:pPr>
        <w:keepNext/>
        <w:keepLines/>
        <w:jc w:val="both"/>
        <w:rPr>
          <w:rFonts w:ascii="Noto Sans" w:hAnsi="Noto Sans" w:cs="Noto Sans"/>
          <w:b/>
          <w:sz w:val="20"/>
        </w:rPr>
      </w:pPr>
      <w:r w:rsidRPr="00422D45">
        <w:rPr>
          <w:rFonts w:ascii="Noto Sans" w:hAnsi="Noto Sans" w:cs="Noto Sans"/>
          <w:b/>
          <w:sz w:val="20"/>
        </w:rPr>
        <w:t>COORDINACIÓN DE ABASTECIMIENTO Y EQUIPAMIENTO.</w:t>
      </w:r>
    </w:p>
    <w:p w14:paraId="4E214A01" w14:textId="77777777" w:rsidR="00AA672D" w:rsidRPr="00422D45" w:rsidRDefault="00AA672D" w:rsidP="00AA672D">
      <w:pPr>
        <w:keepNext/>
        <w:keepLines/>
        <w:jc w:val="both"/>
        <w:rPr>
          <w:rFonts w:ascii="Noto Sans" w:hAnsi="Noto Sans" w:cs="Noto Sans"/>
          <w:b/>
          <w:sz w:val="20"/>
        </w:rPr>
      </w:pPr>
    </w:p>
    <w:p w14:paraId="6E20E738" w14:textId="77777777" w:rsidR="00AA672D" w:rsidRPr="00422D45" w:rsidRDefault="00AA672D" w:rsidP="00AA672D">
      <w:pPr>
        <w:keepNext/>
        <w:keepLines/>
        <w:jc w:val="both"/>
        <w:rPr>
          <w:rFonts w:ascii="Noto Sans" w:hAnsi="Noto Sans" w:cs="Noto Sans"/>
          <w:b/>
          <w:sz w:val="20"/>
        </w:rPr>
      </w:pPr>
      <w:r w:rsidRPr="00422D45">
        <w:rPr>
          <w:rFonts w:ascii="Noto Sans" w:hAnsi="Noto Sans" w:cs="Noto Sans"/>
          <w:b/>
          <w:sz w:val="20"/>
        </w:rPr>
        <w:t>PRESENTE:</w:t>
      </w:r>
    </w:p>
    <w:p w14:paraId="7F534DE5" w14:textId="77777777" w:rsidR="00AA672D" w:rsidRPr="00422D45" w:rsidRDefault="00AA672D" w:rsidP="00AA672D">
      <w:pPr>
        <w:keepNext/>
        <w:keepLines/>
        <w:jc w:val="both"/>
        <w:rPr>
          <w:rFonts w:ascii="Noto Sans" w:hAnsi="Noto Sans" w:cs="Noto Sans"/>
          <w:b/>
          <w:sz w:val="20"/>
        </w:rPr>
      </w:pPr>
    </w:p>
    <w:p w14:paraId="39E04274" w14:textId="77777777" w:rsidR="00AA672D" w:rsidRPr="00422D45" w:rsidRDefault="00AA672D" w:rsidP="00AA672D">
      <w:pPr>
        <w:keepNext/>
        <w:keepLines/>
        <w:jc w:val="both"/>
        <w:rPr>
          <w:rFonts w:ascii="Noto Sans" w:hAnsi="Noto Sans" w:cs="Noto Sans"/>
          <w:b/>
          <w:sz w:val="20"/>
        </w:rPr>
      </w:pPr>
    </w:p>
    <w:p w14:paraId="6B622425" w14:textId="77777777" w:rsidR="00AA672D" w:rsidRPr="00422D45" w:rsidRDefault="00AA672D" w:rsidP="00AA672D">
      <w:pPr>
        <w:jc w:val="both"/>
        <w:rPr>
          <w:rFonts w:ascii="Noto Sans" w:hAnsi="Noto Sans" w:cs="Noto Sans"/>
          <w:sz w:val="20"/>
        </w:rPr>
      </w:pPr>
    </w:p>
    <w:p w14:paraId="2F118EA3" w14:textId="77777777" w:rsidR="00AA672D" w:rsidRPr="00422D45" w:rsidRDefault="00AA672D" w:rsidP="00AA672D">
      <w:pPr>
        <w:jc w:val="both"/>
        <w:rPr>
          <w:rFonts w:ascii="Noto Sans" w:hAnsi="Noto Sans" w:cs="Noto Sans"/>
          <w:sz w:val="20"/>
        </w:rPr>
      </w:pPr>
      <w:r w:rsidRPr="00422D45">
        <w:rPr>
          <w:rFonts w:ascii="Noto Sans" w:hAnsi="Noto Sans" w:cs="Noto Sans"/>
          <w:sz w:val="20"/>
          <w:u w:val="single"/>
        </w:rPr>
        <w:t xml:space="preserve">(_______________NOMBRE____________) </w:t>
      </w:r>
      <w:r w:rsidRPr="00422D45">
        <w:rPr>
          <w:rFonts w:ascii="Noto Sans" w:hAnsi="Noto Sans" w:cs="Noto Sans"/>
          <w:sz w:val="20"/>
        </w:rPr>
        <w:t>BAJO PROTESTA DE DECIR VERDAD, EN MI CARÁCTER DE REPRESENTANTE LEGAL DE LA EMPRESA ______________________________, DECLARO LO SIGUIENTE:</w:t>
      </w:r>
    </w:p>
    <w:p w14:paraId="4F99CBF8" w14:textId="77777777" w:rsidR="00AA672D" w:rsidRPr="00422D45" w:rsidRDefault="00AA672D" w:rsidP="00AA672D">
      <w:pPr>
        <w:jc w:val="both"/>
        <w:rPr>
          <w:rFonts w:ascii="Noto Sans" w:hAnsi="Noto Sans" w:cs="Noto Sans"/>
          <w:sz w:val="20"/>
          <w:lang w:val="es-ES_tradnl"/>
        </w:rPr>
      </w:pPr>
    </w:p>
    <w:p w14:paraId="5A32D13E" w14:textId="77777777" w:rsidR="00AA672D" w:rsidRPr="00422D45" w:rsidRDefault="00AA672D" w:rsidP="00AA672D">
      <w:pPr>
        <w:jc w:val="both"/>
        <w:rPr>
          <w:rFonts w:ascii="Noto Sans" w:hAnsi="Noto Sans" w:cs="Noto Sans"/>
          <w:sz w:val="20"/>
        </w:rPr>
      </w:pPr>
    </w:p>
    <w:p w14:paraId="6A9223CB" w14:textId="77777777" w:rsidR="00AA672D" w:rsidRPr="00422D45" w:rsidRDefault="00AA672D" w:rsidP="00AA672D">
      <w:pPr>
        <w:pStyle w:val="Prrafodelista"/>
        <w:ind w:left="284"/>
        <w:jc w:val="both"/>
        <w:rPr>
          <w:rFonts w:ascii="Noto Sans" w:hAnsi="Noto Sans" w:cs="Noto Sans"/>
          <w:sz w:val="20"/>
        </w:rPr>
      </w:pPr>
      <w:r>
        <w:rPr>
          <w:rFonts w:ascii="Noto Sans" w:hAnsi="Noto Sans" w:cs="Noto Sans"/>
          <w:b/>
          <w:sz w:val="20"/>
        </w:rPr>
        <w:t>U</w:t>
      </w:r>
      <w:r w:rsidRPr="00872A72">
        <w:rPr>
          <w:rFonts w:ascii="Noto Sans" w:hAnsi="Noto Sans" w:cs="Noto Sans"/>
          <w:b/>
          <w:sz w:val="20"/>
        </w:rPr>
        <w:t>)</w:t>
      </w:r>
      <w:r>
        <w:rPr>
          <w:rFonts w:ascii="Noto Sans" w:hAnsi="Noto Sans" w:cs="Noto Sans"/>
          <w:sz w:val="20"/>
        </w:rPr>
        <w:t xml:space="preserve"> </w:t>
      </w:r>
      <w:r w:rsidRPr="00422D45">
        <w:rPr>
          <w:rFonts w:ascii="Noto Sans" w:hAnsi="Noto Sans" w:cs="Noto Sans"/>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03740EA6" w14:textId="77777777" w:rsidR="00AA672D" w:rsidRPr="00422D45" w:rsidRDefault="00AA672D" w:rsidP="00AA672D">
      <w:pPr>
        <w:pStyle w:val="Prrafodelista"/>
        <w:ind w:left="644"/>
        <w:jc w:val="both"/>
        <w:rPr>
          <w:rFonts w:ascii="Noto Sans" w:hAnsi="Noto Sans" w:cs="Noto Sans"/>
          <w:sz w:val="20"/>
        </w:rPr>
      </w:pPr>
    </w:p>
    <w:p w14:paraId="16629900" w14:textId="77777777" w:rsidR="00AA672D" w:rsidRPr="00422D45" w:rsidRDefault="00AA672D" w:rsidP="00AA672D">
      <w:pPr>
        <w:pStyle w:val="Prrafodelista"/>
        <w:numPr>
          <w:ilvl w:val="0"/>
          <w:numId w:val="28"/>
        </w:numPr>
        <w:jc w:val="both"/>
        <w:rPr>
          <w:rFonts w:ascii="Noto Sans" w:hAnsi="Noto Sans" w:cs="Noto Sans"/>
          <w:sz w:val="20"/>
        </w:rPr>
      </w:pPr>
      <w:r w:rsidRPr="00422D45">
        <w:rPr>
          <w:rFonts w:ascii="Noto Sans" w:hAnsi="Noto Sans" w:cs="Noto Sans"/>
          <w:sz w:val="20"/>
        </w:rPr>
        <w:t>______________________________________________________</w:t>
      </w:r>
      <w:r>
        <w:rPr>
          <w:rFonts w:ascii="Noto Sans" w:hAnsi="Noto Sans" w:cs="Noto Sans"/>
          <w:sz w:val="20"/>
        </w:rPr>
        <w:t>______________________________</w:t>
      </w:r>
    </w:p>
    <w:p w14:paraId="5F944C4C" w14:textId="77777777" w:rsidR="00AA672D" w:rsidRPr="00422D45" w:rsidRDefault="00AA672D" w:rsidP="00AA672D">
      <w:pPr>
        <w:jc w:val="both"/>
        <w:rPr>
          <w:rFonts w:ascii="Noto Sans" w:hAnsi="Noto Sans" w:cs="Noto Sans"/>
          <w:b/>
          <w:bCs/>
          <w:sz w:val="20"/>
        </w:rPr>
      </w:pPr>
    </w:p>
    <w:p w14:paraId="573FDB65" w14:textId="77777777" w:rsidR="00AA672D" w:rsidRPr="00422D45" w:rsidRDefault="00AA672D" w:rsidP="00AA672D">
      <w:pPr>
        <w:pStyle w:val="Prrafodelista"/>
        <w:ind w:left="284"/>
        <w:jc w:val="both"/>
        <w:rPr>
          <w:rFonts w:ascii="Noto Sans" w:hAnsi="Noto Sans" w:cs="Noto Sans"/>
          <w:b/>
          <w:bCs/>
          <w:sz w:val="20"/>
        </w:rPr>
      </w:pPr>
      <w:r>
        <w:rPr>
          <w:rFonts w:ascii="Noto Sans" w:hAnsi="Noto Sans" w:cs="Noto Sans"/>
          <w:b/>
          <w:sz w:val="20"/>
        </w:rPr>
        <w:t>V</w:t>
      </w:r>
      <w:r w:rsidRPr="00872A72">
        <w:rPr>
          <w:rFonts w:ascii="Noto Sans" w:hAnsi="Noto Sans" w:cs="Noto Sans"/>
          <w:b/>
          <w:sz w:val="20"/>
        </w:rPr>
        <w:t>)</w:t>
      </w:r>
      <w:r>
        <w:rPr>
          <w:rFonts w:ascii="Noto Sans" w:hAnsi="Noto Sans" w:cs="Noto Sans"/>
          <w:sz w:val="20"/>
        </w:rPr>
        <w:t xml:space="preserve"> </w:t>
      </w:r>
      <w:r w:rsidRPr="00422D45">
        <w:rPr>
          <w:rFonts w:ascii="Noto Sans" w:hAnsi="Noto Sans" w:cs="Noto Sans"/>
          <w:sz w:val="20"/>
        </w:rPr>
        <w:t>Manifiesto bajo protesta de decir verdad, que no ejecutare con otro licitante acciones que impliquen o tengan por objeto obtener un beneficio o ventaja indebida en el procedimiento.</w:t>
      </w:r>
      <w:r w:rsidRPr="00422D45">
        <w:rPr>
          <w:rFonts w:ascii="Noto Sans" w:hAnsi="Noto Sans" w:cs="Noto Sans"/>
          <w:b/>
          <w:bCs/>
          <w:sz w:val="20"/>
        </w:rPr>
        <w:t xml:space="preserve"> </w:t>
      </w:r>
    </w:p>
    <w:p w14:paraId="47D09F16" w14:textId="77777777" w:rsidR="00AA672D" w:rsidRPr="00422D45" w:rsidRDefault="00AA672D" w:rsidP="00AA672D">
      <w:pPr>
        <w:pStyle w:val="Prrafodelista"/>
        <w:rPr>
          <w:rFonts w:ascii="Noto Sans" w:hAnsi="Noto Sans" w:cs="Noto Sans"/>
          <w:b/>
          <w:bCs/>
          <w:sz w:val="20"/>
        </w:rPr>
      </w:pPr>
    </w:p>
    <w:p w14:paraId="2973F053" w14:textId="77777777" w:rsidR="00AA672D" w:rsidRPr="00422D45" w:rsidRDefault="00AA672D" w:rsidP="00AA672D">
      <w:pPr>
        <w:pStyle w:val="Prrafodelista"/>
        <w:ind w:left="284"/>
        <w:jc w:val="both"/>
        <w:rPr>
          <w:rFonts w:ascii="Noto Sans" w:hAnsi="Noto Sans" w:cs="Noto Sans"/>
          <w:b/>
          <w:bCs/>
          <w:sz w:val="20"/>
        </w:rPr>
      </w:pPr>
      <w:r>
        <w:rPr>
          <w:rFonts w:ascii="Noto Sans" w:hAnsi="Noto Sans" w:cs="Noto Sans"/>
          <w:b/>
          <w:sz w:val="20"/>
        </w:rPr>
        <w:t>W</w:t>
      </w:r>
      <w:r w:rsidRPr="00872A72">
        <w:rPr>
          <w:rFonts w:ascii="Noto Sans" w:hAnsi="Noto Sans" w:cs="Noto Sans"/>
          <w:b/>
          <w:sz w:val="20"/>
        </w:rPr>
        <w:t>)</w:t>
      </w:r>
      <w:r w:rsidRPr="00422D45">
        <w:rPr>
          <w:rFonts w:ascii="Noto Sans" w:hAnsi="Noto Sans" w:cs="Noto Sans"/>
          <w:sz w:val="20"/>
        </w:rPr>
        <w:t xml:space="preserve"> Manifiesto bajo protesta de decir verdad que, en caso de resultar ganador,  no subcontratare a otro licitante que haya participado en el procedimiento. </w:t>
      </w:r>
    </w:p>
    <w:p w14:paraId="5FD7781E" w14:textId="77777777" w:rsidR="00AA672D" w:rsidRPr="00422D45" w:rsidRDefault="00AA672D" w:rsidP="00AA672D">
      <w:pPr>
        <w:jc w:val="both"/>
        <w:rPr>
          <w:rFonts w:ascii="Noto Sans" w:hAnsi="Noto Sans" w:cs="Noto Sans"/>
          <w:sz w:val="20"/>
        </w:rPr>
      </w:pPr>
    </w:p>
    <w:p w14:paraId="6827FA2D" w14:textId="77777777" w:rsidR="00AA672D" w:rsidRPr="00422D45" w:rsidRDefault="00AA672D" w:rsidP="00AA672D">
      <w:pPr>
        <w:jc w:val="both"/>
        <w:rPr>
          <w:rFonts w:ascii="Noto Sans" w:hAnsi="Noto Sans" w:cs="Noto Sans"/>
          <w:sz w:val="20"/>
        </w:rPr>
      </w:pPr>
    </w:p>
    <w:p w14:paraId="60B58409" w14:textId="77777777" w:rsidR="00AA672D" w:rsidRPr="00422D45" w:rsidRDefault="00AA672D" w:rsidP="00AA672D">
      <w:pPr>
        <w:jc w:val="both"/>
        <w:rPr>
          <w:rFonts w:ascii="Noto Sans" w:hAnsi="Noto Sans" w:cs="Noto Sans"/>
          <w:sz w:val="20"/>
        </w:rPr>
      </w:pPr>
    </w:p>
    <w:p w14:paraId="2E97387E" w14:textId="77777777" w:rsidR="00AA672D" w:rsidRPr="00422D45" w:rsidRDefault="00AA672D" w:rsidP="00AA672D">
      <w:pPr>
        <w:jc w:val="center"/>
        <w:rPr>
          <w:rFonts w:ascii="Noto Sans" w:hAnsi="Noto Sans" w:cs="Noto Sans"/>
          <w:sz w:val="20"/>
        </w:rPr>
      </w:pPr>
    </w:p>
    <w:p w14:paraId="7A5F10D6" w14:textId="77777777" w:rsidR="00AA672D" w:rsidRPr="00422D45" w:rsidRDefault="00AA672D" w:rsidP="00AA672D">
      <w:pPr>
        <w:jc w:val="center"/>
        <w:rPr>
          <w:rFonts w:ascii="Noto Sans" w:hAnsi="Noto Sans" w:cs="Noto Sans"/>
          <w:sz w:val="20"/>
        </w:rPr>
      </w:pPr>
      <w:r w:rsidRPr="00422D45">
        <w:rPr>
          <w:rFonts w:ascii="Noto Sans" w:hAnsi="Noto Sans" w:cs="Noto Sans"/>
          <w:sz w:val="20"/>
        </w:rPr>
        <w:t>(NOMBRE Y FIRMA)</w:t>
      </w:r>
    </w:p>
    <w:p w14:paraId="2C15E47E" w14:textId="77777777" w:rsidR="00AA672D" w:rsidRPr="00422D45" w:rsidRDefault="00AA672D" w:rsidP="00AA672D">
      <w:pPr>
        <w:jc w:val="center"/>
        <w:rPr>
          <w:rFonts w:ascii="Noto Sans" w:hAnsi="Noto Sans" w:cs="Noto Sans"/>
          <w:sz w:val="20"/>
        </w:rPr>
      </w:pPr>
      <w:r w:rsidRPr="00422D45">
        <w:rPr>
          <w:rFonts w:ascii="Noto Sans" w:hAnsi="Noto Sans" w:cs="Noto Sans"/>
          <w:sz w:val="20"/>
        </w:rPr>
        <w:t>(DEL REPRESENTANTE LEGAL).</w:t>
      </w:r>
    </w:p>
    <w:p w14:paraId="5EEB8E43" w14:textId="77777777" w:rsidR="00AA672D" w:rsidRDefault="00AA672D" w:rsidP="00AA672D">
      <w:pPr>
        <w:jc w:val="both"/>
        <w:rPr>
          <w:rFonts w:ascii="Arial" w:hAnsi="Arial" w:cs="Arial"/>
        </w:rPr>
      </w:pPr>
    </w:p>
    <w:p w14:paraId="0DBD8E0A" w14:textId="77777777" w:rsidR="00AA672D" w:rsidRDefault="00AA672D" w:rsidP="00AA672D">
      <w:pPr>
        <w:jc w:val="both"/>
        <w:rPr>
          <w:rFonts w:ascii="Arial" w:hAnsi="Arial" w:cs="Arial"/>
        </w:rPr>
      </w:pPr>
    </w:p>
    <w:p w14:paraId="3BFEC61D" w14:textId="77777777" w:rsidR="00AA672D" w:rsidRPr="00657FAA" w:rsidRDefault="00AA672D" w:rsidP="00AA672D">
      <w:pPr>
        <w:jc w:val="center"/>
        <w:rPr>
          <w:rFonts w:ascii="Arial" w:hAnsi="Arial" w:cs="Arial"/>
        </w:rPr>
      </w:pPr>
      <w:r>
        <w:rPr>
          <w:rFonts w:ascii="Arial" w:hAnsi="Arial" w:cs="Arial"/>
        </w:rPr>
        <w:t>______________________</w:t>
      </w:r>
    </w:p>
    <w:p w14:paraId="38030E04" w14:textId="77777777" w:rsidR="008B0CA2" w:rsidRPr="008B0CA2" w:rsidRDefault="008B0CA2" w:rsidP="00C033EC">
      <w:pPr>
        <w:rPr>
          <w:rFonts w:ascii="Arial" w:hAnsi="Arial" w:cs="Arial"/>
          <w:b/>
          <w:sz w:val="18"/>
          <w:szCs w:val="18"/>
        </w:rPr>
      </w:pPr>
    </w:p>
    <w:sectPr w:rsidR="008B0CA2" w:rsidRPr="008B0CA2" w:rsidSect="00043FAB">
      <w:headerReference w:type="default" r:id="rId18"/>
      <w:footerReference w:type="even" r:id="rId19"/>
      <w:footerReference w:type="default" r:id="rId20"/>
      <w:footnotePr>
        <w:pos w:val="beneathText"/>
      </w:footnotePr>
      <w:pgSz w:w="12240" w:h="15840" w:code="1"/>
      <w:pgMar w:top="851" w:right="1134" w:bottom="851" w:left="1418" w:header="709"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E1446F" w14:textId="77777777" w:rsidR="0018395F" w:rsidRDefault="0018395F">
      <w:r>
        <w:separator/>
      </w:r>
    </w:p>
  </w:endnote>
  <w:endnote w:type="continuationSeparator" w:id="0">
    <w:p w14:paraId="79CAD25C" w14:textId="77777777" w:rsidR="0018395F" w:rsidRDefault="00183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Noto Sans">
    <w:panose1 w:val="020B0502040504020204"/>
    <w:charset w:val="00"/>
    <w:family w:val="swiss"/>
    <w:pitch w:val="variable"/>
    <w:sig w:usb0="E00002FF" w:usb1="4000201F" w:usb2="08000029" w:usb3="00000000" w:csb0="000001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9756CF" w14:textId="77777777" w:rsidR="006B4EB4" w:rsidRDefault="006B4EB4" w:rsidP="006628F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0EA073D" w14:textId="77777777" w:rsidR="006B4EB4" w:rsidRDefault="006B4EB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815D8C" w14:textId="77777777" w:rsidR="006B4EB4" w:rsidRDefault="006B4EB4" w:rsidP="00043FAB">
    <w:pPr>
      <w:pStyle w:val="Piedepgina"/>
      <w:ind w:right="360"/>
      <w:jc w:val="center"/>
      <w:rPr>
        <w:noProof/>
        <w:lang w:val="es-MX" w:eastAsia="es-MX"/>
      </w:rPr>
    </w:pPr>
  </w:p>
  <w:p w14:paraId="08EE71CB" w14:textId="77777777" w:rsidR="006B4EB4" w:rsidRDefault="006B4EB4" w:rsidP="00043FAB">
    <w:pPr>
      <w:pStyle w:val="Piedepgina"/>
      <w:ind w:right="360"/>
      <w:jc w:val="center"/>
      <w:rPr>
        <w:rFonts w:ascii="Eras Medium ITC" w:hAnsi="Eras Medium ITC"/>
        <w:sz w:val="16"/>
        <w:szCs w:val="16"/>
      </w:rPr>
    </w:pPr>
    <w:r>
      <w:rPr>
        <w:noProof/>
        <w:lang w:val="es-MX" w:eastAsia="es-MX"/>
      </w:rPr>
      <w:drawing>
        <wp:anchor distT="0" distB="0" distL="114300" distR="114300" simplePos="0" relativeHeight="251663872" behindDoc="1" locked="0" layoutInCell="1" allowOverlap="1" wp14:anchorId="0B128E91" wp14:editId="61F40486">
          <wp:simplePos x="0" y="0"/>
          <wp:positionH relativeFrom="column">
            <wp:posOffset>-234747</wp:posOffset>
          </wp:positionH>
          <wp:positionV relativeFrom="paragraph">
            <wp:posOffset>66218</wp:posOffset>
          </wp:positionV>
          <wp:extent cx="6627571" cy="848563"/>
          <wp:effectExtent l="0" t="0" r="1905" b="889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4930" t="91010" r="20816"/>
                  <a:stretch/>
                </pic:blipFill>
                <pic:spPr bwMode="auto">
                  <a:xfrm>
                    <a:off x="0" y="0"/>
                    <a:ext cx="6660703" cy="852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Eras Medium ITC" w:hAnsi="Eras Medium ITC"/>
        <w:noProof/>
        <w:sz w:val="16"/>
        <w:szCs w:val="16"/>
        <w:lang w:val="es-MX" w:eastAsia="es-MX"/>
      </w:rPr>
      <w:drawing>
        <wp:anchor distT="0" distB="0" distL="114300" distR="114300" simplePos="0" relativeHeight="251658752" behindDoc="1" locked="0" layoutInCell="1" allowOverlap="1" wp14:anchorId="695E7D31" wp14:editId="68F5ABF2">
          <wp:simplePos x="0" y="0"/>
          <wp:positionH relativeFrom="column">
            <wp:posOffset>295910</wp:posOffset>
          </wp:positionH>
          <wp:positionV relativeFrom="paragraph">
            <wp:posOffset>9398000</wp:posOffset>
          </wp:positionV>
          <wp:extent cx="7248525" cy="50419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01A4">
      <w:rPr>
        <w:rFonts w:ascii="Eras Medium ITC" w:hAnsi="Eras Medium ITC"/>
        <w:sz w:val="16"/>
        <w:szCs w:val="16"/>
      </w:rPr>
      <w:t xml:space="preserve">Página </w:t>
    </w:r>
    <w:r w:rsidRPr="003301A4">
      <w:rPr>
        <w:rFonts w:ascii="Eras Medium ITC" w:hAnsi="Eras Medium ITC"/>
        <w:sz w:val="16"/>
        <w:szCs w:val="16"/>
      </w:rPr>
      <w:fldChar w:fldCharType="begin"/>
    </w:r>
    <w:r w:rsidRPr="003301A4">
      <w:rPr>
        <w:rFonts w:ascii="Eras Medium ITC" w:hAnsi="Eras Medium ITC"/>
        <w:sz w:val="16"/>
        <w:szCs w:val="16"/>
      </w:rPr>
      <w:instrText xml:space="preserve"> PAGE </w:instrText>
    </w:r>
    <w:r w:rsidRPr="003301A4">
      <w:rPr>
        <w:rFonts w:ascii="Eras Medium ITC" w:hAnsi="Eras Medium ITC"/>
        <w:sz w:val="16"/>
        <w:szCs w:val="16"/>
      </w:rPr>
      <w:fldChar w:fldCharType="separate"/>
    </w:r>
    <w:r w:rsidR="008408E7">
      <w:rPr>
        <w:rFonts w:ascii="Eras Medium ITC" w:hAnsi="Eras Medium ITC"/>
        <w:noProof/>
        <w:sz w:val="16"/>
        <w:szCs w:val="16"/>
      </w:rPr>
      <w:t>1</w:t>
    </w:r>
    <w:r w:rsidRPr="003301A4">
      <w:rPr>
        <w:rFonts w:ascii="Eras Medium ITC" w:hAnsi="Eras Medium ITC"/>
        <w:sz w:val="16"/>
        <w:szCs w:val="16"/>
      </w:rPr>
      <w:fldChar w:fldCharType="end"/>
    </w:r>
    <w:r w:rsidRPr="003301A4">
      <w:rPr>
        <w:rFonts w:ascii="Eras Medium ITC" w:hAnsi="Eras Medium ITC"/>
        <w:sz w:val="16"/>
        <w:szCs w:val="16"/>
      </w:rPr>
      <w:t xml:space="preserve"> de </w:t>
    </w:r>
    <w:r w:rsidRPr="003301A4">
      <w:rPr>
        <w:rFonts w:ascii="Eras Medium ITC" w:hAnsi="Eras Medium ITC"/>
        <w:sz w:val="16"/>
        <w:szCs w:val="16"/>
      </w:rPr>
      <w:fldChar w:fldCharType="begin"/>
    </w:r>
    <w:r w:rsidRPr="003301A4">
      <w:rPr>
        <w:rFonts w:ascii="Eras Medium ITC" w:hAnsi="Eras Medium ITC"/>
        <w:sz w:val="16"/>
        <w:szCs w:val="16"/>
      </w:rPr>
      <w:instrText xml:space="preserve"> NUMPAGES </w:instrText>
    </w:r>
    <w:r w:rsidRPr="003301A4">
      <w:rPr>
        <w:rFonts w:ascii="Eras Medium ITC" w:hAnsi="Eras Medium ITC"/>
        <w:sz w:val="16"/>
        <w:szCs w:val="16"/>
      </w:rPr>
      <w:fldChar w:fldCharType="separate"/>
    </w:r>
    <w:r w:rsidR="008408E7">
      <w:rPr>
        <w:rFonts w:ascii="Eras Medium ITC" w:hAnsi="Eras Medium ITC"/>
        <w:noProof/>
        <w:sz w:val="16"/>
        <w:szCs w:val="16"/>
      </w:rPr>
      <w:t>59</w:t>
    </w:r>
    <w:r w:rsidRPr="003301A4">
      <w:rPr>
        <w:rFonts w:ascii="Eras Medium ITC" w:hAnsi="Eras Medium ITC"/>
        <w:sz w:val="16"/>
        <w:szCs w:val="16"/>
      </w:rPr>
      <w:fldChar w:fldCharType="end"/>
    </w:r>
  </w:p>
  <w:p w14:paraId="3E90397C" w14:textId="77777777" w:rsidR="006B4EB4" w:rsidRDefault="006B4EB4" w:rsidP="00F51F82">
    <w:pPr>
      <w:pStyle w:val="Piedepgina"/>
      <w:ind w:right="360"/>
      <w:jc w:val="right"/>
      <w:rPr>
        <w:rFonts w:ascii="Eras Medium ITC" w:hAnsi="Eras Medium ITC"/>
        <w:sz w:val="16"/>
        <w:szCs w:val="16"/>
      </w:rPr>
    </w:pPr>
  </w:p>
  <w:p w14:paraId="3DFA217D" w14:textId="77777777" w:rsidR="006B4EB4" w:rsidRDefault="006B4EB4" w:rsidP="004B35EC">
    <w:pPr>
      <w:pStyle w:val="Piedepgina"/>
      <w:ind w:right="360"/>
      <w:rPr>
        <w:rFonts w:ascii="Montserrat" w:hAnsi="Montserrat"/>
        <w:b/>
        <w:color w:val="B79A5E"/>
        <w:sz w:val="12"/>
        <w:szCs w:val="12"/>
      </w:rPr>
    </w:pPr>
  </w:p>
  <w:p w14:paraId="3FE39147" w14:textId="77777777" w:rsidR="006B4EB4" w:rsidRDefault="006B4EB4" w:rsidP="004B35EC">
    <w:pPr>
      <w:pStyle w:val="Piedepgina"/>
      <w:ind w:right="360"/>
      <w:rPr>
        <w:rFonts w:ascii="Montserrat" w:hAnsi="Montserrat"/>
        <w:b/>
        <w:color w:val="B79A5E"/>
        <w:sz w:val="12"/>
        <w:szCs w:val="12"/>
      </w:rPr>
    </w:pPr>
  </w:p>
  <w:p w14:paraId="1849149B" w14:textId="77777777" w:rsidR="006B4EB4" w:rsidRPr="004B35EC" w:rsidRDefault="006B4EB4" w:rsidP="004B35EC">
    <w:pPr>
      <w:pStyle w:val="Piedepgina"/>
      <w:ind w:right="360"/>
      <w:rPr>
        <w:rFonts w:ascii="Eras Medium ITC" w:hAnsi="Eras Medium ITC"/>
        <w:sz w:val="16"/>
        <w:szCs w:val="16"/>
      </w:rPr>
    </w:pPr>
    <w:r>
      <w:rPr>
        <w:rFonts w:ascii="Eras Medium ITC" w:hAnsi="Eras Medium ITC"/>
        <w:noProof/>
        <w:sz w:val="20"/>
        <w:lang w:val="es-MX" w:eastAsia="es-MX"/>
      </w:rPr>
      <w:drawing>
        <wp:anchor distT="0" distB="0" distL="114300" distR="114300" simplePos="0" relativeHeight="251661824" behindDoc="1" locked="0" layoutInCell="1" allowOverlap="1" wp14:anchorId="33D25960" wp14:editId="27BB9862">
          <wp:simplePos x="0" y="0"/>
          <wp:positionH relativeFrom="column">
            <wp:posOffset>295910</wp:posOffset>
          </wp:positionH>
          <wp:positionV relativeFrom="paragraph">
            <wp:posOffset>9398000</wp:posOffset>
          </wp:positionV>
          <wp:extent cx="7248525" cy="504190"/>
          <wp:effectExtent l="0" t="0" r="952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Eras Medium ITC" w:hAnsi="Eras Medium ITC"/>
        <w:noProof/>
        <w:sz w:val="20"/>
        <w:lang w:val="es-MX" w:eastAsia="es-MX"/>
      </w:rPr>
      <w:drawing>
        <wp:anchor distT="0" distB="0" distL="114300" distR="114300" simplePos="0" relativeHeight="251660800" behindDoc="1" locked="0" layoutInCell="1" allowOverlap="1" wp14:anchorId="62D1BFA4" wp14:editId="23B1E0D4">
          <wp:simplePos x="0" y="0"/>
          <wp:positionH relativeFrom="column">
            <wp:posOffset>295910</wp:posOffset>
          </wp:positionH>
          <wp:positionV relativeFrom="paragraph">
            <wp:posOffset>9398000</wp:posOffset>
          </wp:positionV>
          <wp:extent cx="7248525" cy="504190"/>
          <wp:effectExtent l="0" t="0" r="952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Eras Medium ITC" w:hAnsi="Eras Medium ITC"/>
        <w:noProof/>
        <w:sz w:val="20"/>
        <w:lang w:val="es-MX" w:eastAsia="es-MX"/>
      </w:rPr>
      <w:drawing>
        <wp:anchor distT="0" distB="0" distL="114300" distR="114300" simplePos="0" relativeHeight="251659776" behindDoc="1" locked="0" layoutInCell="1" allowOverlap="1" wp14:anchorId="7A0AEE38" wp14:editId="1061C5F2">
          <wp:simplePos x="0" y="0"/>
          <wp:positionH relativeFrom="column">
            <wp:posOffset>295910</wp:posOffset>
          </wp:positionH>
          <wp:positionV relativeFrom="paragraph">
            <wp:posOffset>9398000</wp:posOffset>
          </wp:positionV>
          <wp:extent cx="7248525" cy="504190"/>
          <wp:effectExtent l="0" t="0" r="952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B7F22A" w14:textId="77777777" w:rsidR="0018395F" w:rsidRDefault="0018395F">
      <w:r>
        <w:separator/>
      </w:r>
    </w:p>
  </w:footnote>
  <w:footnote w:type="continuationSeparator" w:id="0">
    <w:p w14:paraId="3CB207C8" w14:textId="77777777" w:rsidR="0018395F" w:rsidRDefault="001839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62" w:type="dxa"/>
      <w:tblInd w:w="-34" w:type="dxa"/>
      <w:tblLook w:val="0000" w:firstRow="0" w:lastRow="0" w:firstColumn="0" w:lastColumn="0" w:noHBand="0" w:noVBand="0"/>
    </w:tblPr>
    <w:tblGrid>
      <w:gridCol w:w="4962"/>
    </w:tblGrid>
    <w:tr w:rsidR="006B4EB4" w:rsidRPr="000621D4" w14:paraId="3D0E94E3" w14:textId="77777777" w:rsidTr="008E181C">
      <w:trPr>
        <w:trHeight w:val="722"/>
      </w:trPr>
      <w:tc>
        <w:tcPr>
          <w:tcW w:w="4962" w:type="dxa"/>
          <w:vAlign w:val="center"/>
        </w:tcPr>
        <w:p w14:paraId="13E7CFC8" w14:textId="77777777" w:rsidR="006B4EB4" w:rsidRDefault="006B4EB4" w:rsidP="00443CD8">
          <w:pPr>
            <w:tabs>
              <w:tab w:val="right" w:pos="8640"/>
            </w:tabs>
            <w:ind w:left="-796" w:firstLine="796"/>
            <w:rPr>
              <w:noProof/>
              <w:lang w:val="es-MX" w:eastAsia="es-MX"/>
            </w:rPr>
          </w:pPr>
          <w:r>
            <w:rPr>
              <w:noProof/>
              <w:lang w:val="es-MX" w:eastAsia="es-MX"/>
            </w:rPr>
            <w:drawing>
              <wp:anchor distT="0" distB="0" distL="114300" distR="114300" simplePos="0" relativeHeight="251681280" behindDoc="1" locked="0" layoutInCell="1" allowOverlap="1" wp14:anchorId="6ACB8526" wp14:editId="4CFE8737">
                <wp:simplePos x="0" y="0"/>
                <wp:positionH relativeFrom="column">
                  <wp:posOffset>-334010</wp:posOffset>
                </wp:positionH>
                <wp:positionV relativeFrom="paragraph">
                  <wp:posOffset>-85090</wp:posOffset>
                </wp:positionV>
                <wp:extent cx="3660775" cy="53975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811" t="3830" r="30443" b="89952"/>
                        <a:stretch/>
                      </pic:blipFill>
                      <pic:spPr bwMode="auto">
                        <a:xfrm>
                          <a:off x="0" y="0"/>
                          <a:ext cx="3660775" cy="539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1AD9BD" w14:textId="77777777" w:rsidR="006B4EB4" w:rsidRPr="00443CD8" w:rsidRDefault="006B4EB4" w:rsidP="00443CD8">
          <w:pPr>
            <w:tabs>
              <w:tab w:val="right" w:pos="8640"/>
            </w:tabs>
            <w:ind w:left="-796" w:firstLine="796"/>
            <w:rPr>
              <w:rFonts w:ascii="Century Gothic" w:hAnsi="Century Gothic" w:cs="Arial"/>
              <w:sz w:val="15"/>
              <w:szCs w:val="15"/>
              <w:lang w:eastAsia="es-ES"/>
            </w:rPr>
          </w:pPr>
        </w:p>
      </w:tc>
    </w:tr>
  </w:tbl>
  <w:p w14:paraId="7372AE37" w14:textId="77777777" w:rsidR="006B4EB4" w:rsidRPr="000621D4" w:rsidRDefault="006B4EB4" w:rsidP="00443CD8">
    <w:pPr>
      <w:pStyle w:val="Encabezado"/>
      <w:rPr>
        <w:lang w:val="pt-P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433223F2"/>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432E905E"/>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00000005"/>
    <w:name w:val="WW8Num5"/>
    <w:lvl w:ilvl="0">
      <w:start w:val="1"/>
      <w:numFmt w:val="lowerLetter"/>
      <w:lvlText w:val="%1)"/>
      <w:lvlJc w:val="left"/>
      <w:pPr>
        <w:tabs>
          <w:tab w:val="num" w:pos="397"/>
        </w:tabs>
        <w:ind w:left="397" w:hanging="397"/>
      </w:pPr>
      <w:rPr>
        <w:rFonts w:ascii="Symbol" w:hAnsi="Symbol"/>
      </w:rPr>
    </w:lvl>
  </w:abstractNum>
  <w:abstractNum w:abstractNumId="5">
    <w:nsid w:val="00000006"/>
    <w:multiLevelType w:val="multilevel"/>
    <w:tmpl w:val="F7065FBE"/>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8"/>
    <w:multiLevelType w:val="singleLevel"/>
    <w:tmpl w:val="00000008"/>
    <w:name w:val="WW8Num8"/>
    <w:lvl w:ilvl="0">
      <w:start w:val="1"/>
      <w:numFmt w:val="bullet"/>
      <w:lvlText w:val=""/>
      <w:lvlJc w:val="left"/>
      <w:pPr>
        <w:tabs>
          <w:tab w:val="num" w:pos="1080"/>
        </w:tabs>
        <w:ind w:left="1080" w:hanging="360"/>
      </w:pPr>
      <w:rPr>
        <w:rFonts w:ascii="Wingdings" w:hAnsi="Wingdings"/>
      </w:rPr>
    </w:lvl>
  </w:abstractNum>
  <w:abstractNum w:abstractNumId="7">
    <w:nsid w:val="00000009"/>
    <w:multiLevelType w:val="singleLevel"/>
    <w:tmpl w:val="00000009"/>
    <w:name w:val="WW8Num9"/>
    <w:lvl w:ilvl="0">
      <w:start w:val="1"/>
      <w:numFmt w:val="bullet"/>
      <w:lvlText w:val=""/>
      <w:lvlJc w:val="left"/>
      <w:pPr>
        <w:tabs>
          <w:tab w:val="num" w:pos="360"/>
        </w:tabs>
        <w:ind w:left="360" w:hanging="360"/>
      </w:pPr>
      <w:rPr>
        <w:rFonts w:ascii="Symbol" w:hAnsi="Symbol"/>
        <w:b/>
      </w:rPr>
    </w:lvl>
  </w:abstractNum>
  <w:abstractNum w:abstractNumId="8">
    <w:nsid w:val="0000000A"/>
    <w:multiLevelType w:val="singleLevel"/>
    <w:tmpl w:val="0000000A"/>
    <w:name w:val="WW8Num12"/>
    <w:lvl w:ilvl="0">
      <w:start w:val="1"/>
      <w:numFmt w:val="bullet"/>
      <w:lvlText w:val=""/>
      <w:lvlJc w:val="left"/>
      <w:pPr>
        <w:tabs>
          <w:tab w:val="num" w:pos="720"/>
        </w:tabs>
        <w:ind w:left="720" w:hanging="360"/>
      </w:pPr>
      <w:rPr>
        <w:rFonts w:ascii="Symbol" w:hAnsi="Symbol"/>
      </w:rPr>
    </w:lvl>
  </w:abstractNum>
  <w:abstractNum w:abstractNumId="9">
    <w:nsid w:val="0000000B"/>
    <w:multiLevelType w:val="multilevel"/>
    <w:tmpl w:val="0000000B"/>
    <w:name w:val="WW8Num13"/>
    <w:lvl w:ilvl="0">
      <w:start w:val="1"/>
      <w:numFmt w:val="lowerLetter"/>
      <w:lvlText w:val="%1)"/>
      <w:lvlJc w:val="left"/>
      <w:pPr>
        <w:tabs>
          <w:tab w:val="num" w:pos="397"/>
        </w:tabs>
        <w:ind w:left="397" w:hanging="397"/>
      </w:pPr>
      <w:rPr>
        <w:rFonts w:ascii="Symbol" w:hAnsi="Symbol"/>
      </w:rPr>
    </w:lvl>
    <w:lvl w:ilvl="1">
      <w:start w:val="1"/>
      <w:numFmt w:val="lowerLetter"/>
      <w:lvlText w:val="%2)"/>
      <w:lvlJc w:val="left"/>
      <w:pPr>
        <w:tabs>
          <w:tab w:val="num" w:pos="757"/>
        </w:tabs>
        <w:ind w:left="757" w:hanging="397"/>
      </w:pPr>
      <w:rPr>
        <w:rFonts w:ascii="Symbol" w:hAnsi="Symbol"/>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0">
    <w:nsid w:val="0000000C"/>
    <w:multiLevelType w:val="singleLevel"/>
    <w:tmpl w:val="0000000C"/>
    <w:name w:val="WW8Num14"/>
    <w:lvl w:ilvl="0">
      <w:start w:val="1"/>
      <w:numFmt w:val="bullet"/>
      <w:lvlText w:val=""/>
      <w:lvlJc w:val="left"/>
      <w:pPr>
        <w:tabs>
          <w:tab w:val="num" w:pos="720"/>
        </w:tabs>
        <w:ind w:left="720" w:hanging="360"/>
      </w:pPr>
      <w:rPr>
        <w:rFonts w:ascii="Symbol" w:hAnsi="Symbol"/>
        <w:b w:val="0"/>
        <w:i w:val="0"/>
      </w:rPr>
    </w:lvl>
  </w:abstractNum>
  <w:abstractNum w:abstractNumId="11">
    <w:nsid w:val="0000000D"/>
    <w:multiLevelType w:val="singleLevel"/>
    <w:tmpl w:val="0000000D"/>
    <w:name w:val="WW8Num16"/>
    <w:lvl w:ilvl="0">
      <w:start w:val="1"/>
      <w:numFmt w:val="bullet"/>
      <w:lvlText w:val=""/>
      <w:lvlJc w:val="left"/>
      <w:pPr>
        <w:tabs>
          <w:tab w:val="num" w:pos="720"/>
        </w:tabs>
        <w:ind w:left="720" w:hanging="360"/>
      </w:pPr>
      <w:rPr>
        <w:rFonts w:ascii="Symbol" w:hAnsi="Symbol"/>
        <w:b w:val="0"/>
      </w:rPr>
    </w:lvl>
  </w:abstractNum>
  <w:abstractNum w:abstractNumId="12">
    <w:nsid w:val="0000000E"/>
    <w:multiLevelType w:val="singleLevel"/>
    <w:tmpl w:val="0000000E"/>
    <w:name w:val="WW8Num19"/>
    <w:lvl w:ilvl="0">
      <w:start w:val="1"/>
      <w:numFmt w:val="bullet"/>
      <w:lvlText w:val=""/>
      <w:lvlJc w:val="left"/>
      <w:pPr>
        <w:tabs>
          <w:tab w:val="num" w:pos="360"/>
        </w:tabs>
        <w:ind w:left="360" w:hanging="360"/>
      </w:pPr>
      <w:rPr>
        <w:rFonts w:ascii="Symbol" w:hAnsi="Symbol"/>
      </w:rPr>
    </w:lvl>
  </w:abstractNum>
  <w:abstractNum w:abstractNumId="13">
    <w:nsid w:val="0000000F"/>
    <w:multiLevelType w:val="singleLevel"/>
    <w:tmpl w:val="0000000F"/>
    <w:name w:val="WW8Num20"/>
    <w:lvl w:ilvl="0">
      <w:start w:val="1"/>
      <w:numFmt w:val="bullet"/>
      <w:lvlText w:val=""/>
      <w:lvlJc w:val="left"/>
      <w:pPr>
        <w:tabs>
          <w:tab w:val="num" w:pos="720"/>
        </w:tabs>
        <w:ind w:left="720" w:hanging="360"/>
      </w:pPr>
      <w:rPr>
        <w:rFonts w:ascii="Wingdings" w:hAnsi="Wingdings"/>
      </w:rPr>
    </w:lvl>
  </w:abstractNum>
  <w:abstractNum w:abstractNumId="14">
    <w:nsid w:val="00000010"/>
    <w:multiLevelType w:val="singleLevel"/>
    <w:tmpl w:val="00000010"/>
    <w:name w:val="WW8Num21"/>
    <w:lvl w:ilvl="0">
      <w:start w:val="1"/>
      <w:numFmt w:val="bullet"/>
      <w:lvlText w:val=""/>
      <w:lvlJc w:val="left"/>
      <w:pPr>
        <w:tabs>
          <w:tab w:val="num" w:pos="1080"/>
        </w:tabs>
        <w:ind w:left="1080" w:hanging="360"/>
      </w:pPr>
      <w:rPr>
        <w:rFonts w:ascii="Symbol" w:hAnsi="Symbol"/>
      </w:rPr>
    </w:lvl>
  </w:abstractNum>
  <w:abstractNum w:abstractNumId="15">
    <w:nsid w:val="00000011"/>
    <w:multiLevelType w:val="multilevel"/>
    <w:tmpl w:val="00000011"/>
    <w:name w:val="WW8Num22"/>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16">
    <w:nsid w:val="00000012"/>
    <w:multiLevelType w:val="multilevel"/>
    <w:tmpl w:val="00000012"/>
    <w:name w:val="WW8Num24"/>
    <w:lvl w:ilvl="0">
      <w:start w:val="1"/>
      <w:numFmt w:val="upperLetter"/>
      <w:lvlText w:val="%1)"/>
      <w:lvlJc w:val="left"/>
      <w:pPr>
        <w:tabs>
          <w:tab w:val="num" w:pos="493"/>
        </w:tabs>
        <w:ind w:left="493" w:hanging="47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13"/>
    <w:multiLevelType w:val="multilevel"/>
    <w:tmpl w:val="00000013"/>
    <w:name w:val="WW8Num25"/>
    <w:lvl w:ilvl="0">
      <w:start w:val="5"/>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8">
    <w:nsid w:val="00000014"/>
    <w:multiLevelType w:val="singleLevel"/>
    <w:tmpl w:val="00000014"/>
    <w:name w:val="WW8Num26"/>
    <w:lvl w:ilvl="0">
      <w:start w:val="1"/>
      <w:numFmt w:val="bullet"/>
      <w:lvlText w:val=""/>
      <w:lvlJc w:val="left"/>
      <w:pPr>
        <w:tabs>
          <w:tab w:val="num" w:pos="720"/>
        </w:tabs>
        <w:ind w:left="720" w:hanging="360"/>
      </w:pPr>
      <w:rPr>
        <w:rFonts w:ascii="Symbol" w:hAnsi="Symbol"/>
      </w:rPr>
    </w:lvl>
  </w:abstractNum>
  <w:abstractNum w:abstractNumId="19">
    <w:nsid w:val="00000015"/>
    <w:multiLevelType w:val="multilevel"/>
    <w:tmpl w:val="00000015"/>
    <w:name w:val="WW8Num27"/>
    <w:lvl w:ilvl="0">
      <w:start w:val="8"/>
      <w:numFmt w:val="decimal"/>
      <w:lvlText w:val="%1."/>
      <w:lvlJc w:val="left"/>
      <w:pPr>
        <w:tabs>
          <w:tab w:val="num" w:pos="555"/>
        </w:tabs>
        <w:ind w:left="555" w:hanging="555"/>
      </w:pPr>
    </w:lvl>
    <w:lvl w:ilvl="1">
      <w:start w:val="1"/>
      <w:numFmt w:val="decimal"/>
      <w:lvlText w:val="%1.%2."/>
      <w:lvlJc w:val="left"/>
      <w:pPr>
        <w:tabs>
          <w:tab w:val="num" w:pos="900"/>
        </w:tabs>
        <w:ind w:left="900" w:hanging="720"/>
      </w:pPr>
    </w:lvl>
    <w:lvl w:ilvl="2">
      <w:start w:val="1"/>
      <w:numFmt w:val="upperRoman"/>
      <w:lvlText w:val="%3."/>
      <w:lvlJc w:val="right"/>
      <w:pPr>
        <w:tabs>
          <w:tab w:val="num" w:pos="540"/>
        </w:tabs>
        <w:ind w:left="540" w:hanging="18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0">
    <w:nsid w:val="00000016"/>
    <w:multiLevelType w:val="multilevel"/>
    <w:tmpl w:val="00000016"/>
    <w:name w:val="WW8Num28"/>
    <w:lvl w:ilvl="0">
      <w:start w:val="8"/>
      <w:numFmt w:val="decimal"/>
      <w:lvlText w:val="%1."/>
      <w:lvlJc w:val="left"/>
      <w:pPr>
        <w:tabs>
          <w:tab w:val="num" w:pos="555"/>
        </w:tabs>
        <w:ind w:left="555" w:hanging="555"/>
      </w:pPr>
    </w:lvl>
    <w:lvl w:ilvl="1">
      <w:start w:val="3"/>
      <w:numFmt w:val="decimal"/>
      <w:lvlText w:val="%1.%2."/>
      <w:lvlJc w:val="left"/>
      <w:pPr>
        <w:tabs>
          <w:tab w:val="num" w:pos="733"/>
        </w:tabs>
        <w:ind w:left="733" w:hanging="720"/>
      </w:pPr>
    </w:lvl>
    <w:lvl w:ilvl="2">
      <w:start w:val="1"/>
      <w:numFmt w:val="upperRoman"/>
      <w:lvlText w:val="%3."/>
      <w:lvlJc w:val="right"/>
      <w:pPr>
        <w:tabs>
          <w:tab w:val="num" w:pos="206"/>
        </w:tabs>
        <w:ind w:left="206" w:hanging="180"/>
      </w:pPr>
    </w:lvl>
    <w:lvl w:ilvl="3">
      <w:start w:val="1"/>
      <w:numFmt w:val="decimal"/>
      <w:lvlText w:val="%1.%2.%3.%4."/>
      <w:lvlJc w:val="left"/>
      <w:pPr>
        <w:tabs>
          <w:tab w:val="num" w:pos="1119"/>
        </w:tabs>
        <w:ind w:left="1119" w:hanging="1080"/>
      </w:pPr>
    </w:lvl>
    <w:lvl w:ilvl="4">
      <w:start w:val="1"/>
      <w:numFmt w:val="decimal"/>
      <w:lvlText w:val="%1.%2.%3.%4.%5."/>
      <w:lvlJc w:val="left"/>
      <w:pPr>
        <w:tabs>
          <w:tab w:val="num" w:pos="1132"/>
        </w:tabs>
        <w:ind w:left="1132" w:hanging="1080"/>
      </w:pPr>
    </w:lvl>
    <w:lvl w:ilvl="5">
      <w:start w:val="1"/>
      <w:numFmt w:val="decimal"/>
      <w:lvlText w:val="%1.%2.%3.%4.%5.%6."/>
      <w:lvlJc w:val="left"/>
      <w:pPr>
        <w:tabs>
          <w:tab w:val="num" w:pos="1505"/>
        </w:tabs>
        <w:ind w:left="1505" w:hanging="1440"/>
      </w:pPr>
    </w:lvl>
    <w:lvl w:ilvl="6">
      <w:start w:val="1"/>
      <w:numFmt w:val="decimal"/>
      <w:lvlText w:val="%1.%2.%3.%4.%5.%6.%7."/>
      <w:lvlJc w:val="left"/>
      <w:pPr>
        <w:tabs>
          <w:tab w:val="num" w:pos="1518"/>
        </w:tabs>
        <w:ind w:left="1518" w:hanging="1440"/>
      </w:pPr>
    </w:lvl>
    <w:lvl w:ilvl="7">
      <w:start w:val="1"/>
      <w:numFmt w:val="decimal"/>
      <w:lvlText w:val="%1.%2.%3.%4.%5.%6.%7.%8."/>
      <w:lvlJc w:val="left"/>
      <w:pPr>
        <w:tabs>
          <w:tab w:val="num" w:pos="1891"/>
        </w:tabs>
        <w:ind w:left="1891" w:hanging="1800"/>
      </w:pPr>
    </w:lvl>
    <w:lvl w:ilvl="8">
      <w:start w:val="1"/>
      <w:numFmt w:val="decimal"/>
      <w:lvlText w:val="%1.%2.%3.%4.%5.%6.%7.%8.%9."/>
      <w:lvlJc w:val="left"/>
      <w:pPr>
        <w:tabs>
          <w:tab w:val="num" w:pos="1904"/>
        </w:tabs>
        <w:ind w:left="1904" w:hanging="1800"/>
      </w:pPr>
    </w:lvl>
  </w:abstractNum>
  <w:abstractNum w:abstractNumId="21">
    <w:nsid w:val="00000017"/>
    <w:multiLevelType w:val="multilevel"/>
    <w:tmpl w:val="8D52EA7C"/>
    <w:name w:val="WW8Num29"/>
    <w:lvl w:ilvl="0">
      <w:start w:val="1"/>
      <w:numFmt w:val="upperRoman"/>
      <w:lvlText w:val="%1."/>
      <w:lvlJc w:val="left"/>
      <w:pPr>
        <w:tabs>
          <w:tab w:val="num" w:pos="1080"/>
        </w:tabs>
        <w:ind w:left="1080" w:hanging="720"/>
      </w:pPr>
      <w:rPr>
        <w:i w:val="0"/>
      </w:rPr>
    </w:lvl>
    <w:lvl w:ilvl="1">
      <w:start w:val="3"/>
      <w:numFmt w:val="decimal"/>
      <w:lvlText w:val="%2."/>
      <w:lvlJc w:val="left"/>
      <w:pPr>
        <w:tabs>
          <w:tab w:val="num" w:pos="1440"/>
        </w:tabs>
        <w:ind w:left="1440" w:hanging="360"/>
      </w:pPr>
    </w:lvl>
    <w:lvl w:ilvl="2">
      <w:start w:val="1"/>
      <w:numFmt w:val="upperLetter"/>
      <w:lvlText w:val="%3)"/>
      <w:lvlJc w:val="left"/>
      <w:pPr>
        <w:tabs>
          <w:tab w:val="num" w:pos="2340"/>
        </w:tabs>
        <w:ind w:left="2340" w:hanging="360"/>
      </w:pPr>
      <w:rPr>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00000018"/>
    <w:multiLevelType w:val="singleLevel"/>
    <w:tmpl w:val="00000018"/>
    <w:name w:val="WW8Num31"/>
    <w:lvl w:ilvl="0">
      <w:start w:val="1"/>
      <w:numFmt w:val="bullet"/>
      <w:lvlText w:val=""/>
      <w:lvlJc w:val="left"/>
      <w:pPr>
        <w:tabs>
          <w:tab w:val="num" w:pos="360"/>
        </w:tabs>
        <w:ind w:left="360" w:hanging="360"/>
      </w:pPr>
      <w:rPr>
        <w:rFonts w:ascii="Symbol" w:hAnsi="Symbol"/>
      </w:rPr>
    </w:lvl>
  </w:abstractNum>
  <w:abstractNum w:abstractNumId="23">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26">
    <w:nsid w:val="0000001E"/>
    <w:multiLevelType w:val="singleLevel"/>
    <w:tmpl w:val="0000001E"/>
    <w:name w:val="WW8Num37"/>
    <w:lvl w:ilvl="0">
      <w:start w:val="1"/>
      <w:numFmt w:val="decimal"/>
      <w:lvlText w:val="%1."/>
      <w:lvlJc w:val="left"/>
      <w:pPr>
        <w:tabs>
          <w:tab w:val="num" w:pos="1070"/>
        </w:tabs>
        <w:ind w:left="1070"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9B243A1C"/>
    <w:name w:val="WW8Num40"/>
    <w:lvl w:ilvl="0">
      <w:start w:val="2"/>
      <w:numFmt w:val="lowerLetter"/>
      <w:lvlText w:val="%1)"/>
      <w:lvlJc w:val="left"/>
      <w:pPr>
        <w:tabs>
          <w:tab w:val="num" w:pos="1008"/>
        </w:tabs>
        <w:ind w:left="1008" w:hanging="360"/>
      </w:pPr>
      <w:rPr>
        <w:rFonts w:cs="Times New Roman" w:hint="default"/>
        <w:b w:val="0"/>
        <w:i w:val="0"/>
        <w:u w:val="none"/>
      </w:rPr>
    </w:lvl>
  </w:abstractNum>
  <w:abstractNum w:abstractNumId="30">
    <w:nsid w:val="00000022"/>
    <w:multiLevelType w:val="multilevel"/>
    <w:tmpl w:val="00000022"/>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00000024"/>
    <w:name w:val="WW8Num47"/>
    <w:lvl w:ilvl="0">
      <w:start w:val="6"/>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0000026"/>
    <w:multiLevelType w:val="singleLevel"/>
    <w:tmpl w:val="00000026"/>
    <w:name w:val="WW8Num50"/>
    <w:lvl w:ilvl="0">
      <w:start w:val="1"/>
      <w:numFmt w:val="bullet"/>
      <w:lvlText w:val=""/>
      <w:lvlJc w:val="left"/>
      <w:pPr>
        <w:tabs>
          <w:tab w:val="num" w:pos="1428"/>
        </w:tabs>
        <w:ind w:left="1428" w:hanging="360"/>
      </w:pPr>
      <w:rPr>
        <w:rFonts w:ascii="Wingdings" w:hAnsi="Wingdings"/>
      </w:rPr>
    </w:lvl>
  </w:abstractNum>
  <w:abstractNum w:abstractNumId="35">
    <w:nsid w:val="000D2A5D"/>
    <w:multiLevelType w:val="hybridMultilevel"/>
    <w:tmpl w:val="57D053BC"/>
    <w:lvl w:ilvl="0" w:tplc="D3AAB5C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017E61E0"/>
    <w:multiLevelType w:val="hybridMultilevel"/>
    <w:tmpl w:val="2C5E7DC8"/>
    <w:name w:val="WW8Num4132233"/>
    <w:lvl w:ilvl="0" w:tplc="D88AADAE">
      <w:start w:val="18"/>
      <w:numFmt w:val="upperLetter"/>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01E56861"/>
    <w:multiLevelType w:val="hybridMultilevel"/>
    <w:tmpl w:val="2D22BE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033252B6"/>
    <w:multiLevelType w:val="hybridMultilevel"/>
    <w:tmpl w:val="C23CF48C"/>
    <w:lvl w:ilvl="0" w:tplc="E47019E2">
      <w:start w:val="1"/>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07742AB4"/>
    <w:multiLevelType w:val="hybridMultilevel"/>
    <w:tmpl w:val="D304F03E"/>
    <w:name w:val="WW8Num3722"/>
    <w:lvl w:ilvl="0" w:tplc="FC70E61A">
      <w:start w:val="38"/>
      <w:numFmt w:val="decimal"/>
      <w:lvlText w:val="%1."/>
      <w:lvlJc w:val="left"/>
      <w:pPr>
        <w:ind w:left="1325"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0B0E474F"/>
    <w:multiLevelType w:val="multilevel"/>
    <w:tmpl w:val="483227DA"/>
    <w:lvl w:ilvl="0">
      <w:start w:val="1"/>
      <w:numFmt w:val="bullet"/>
      <w:lvlText w:val=""/>
      <w:lvlJc w:val="left"/>
      <w:pPr>
        <w:tabs>
          <w:tab w:val="num" w:pos="432"/>
        </w:tabs>
        <w:ind w:left="432" w:hanging="432"/>
      </w:pPr>
      <w:rPr>
        <w:rFonts w:ascii="Wingdings" w:hAnsi="Wingdings" w:hint="default"/>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41">
    <w:nsid w:val="15C845FB"/>
    <w:multiLevelType w:val="hybridMultilevel"/>
    <w:tmpl w:val="CBE6F09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19020B1B"/>
    <w:multiLevelType w:val="hybridMultilevel"/>
    <w:tmpl w:val="7A7A38C4"/>
    <w:lvl w:ilvl="0" w:tplc="2C0A0005">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3">
    <w:nsid w:val="1BF954F4"/>
    <w:multiLevelType w:val="hybridMultilevel"/>
    <w:tmpl w:val="F82C442A"/>
    <w:lvl w:ilvl="0" w:tplc="2D300F30">
      <w:start w:val="1"/>
      <w:numFmt w:val="lowerLetter"/>
      <w:lvlText w:val="%1)"/>
      <w:lvlJc w:val="left"/>
      <w:pPr>
        <w:ind w:left="78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EE20BB7"/>
    <w:multiLevelType w:val="hybridMultilevel"/>
    <w:tmpl w:val="48E63492"/>
    <w:name w:val="WW8Num472"/>
    <w:lvl w:ilvl="0" w:tplc="5DA273D6">
      <w:start w:val="10"/>
      <w:numFmt w:val="upperLetter"/>
      <w:lvlText w:val="%1)"/>
      <w:lvlJc w:val="left"/>
      <w:pPr>
        <w:ind w:left="383" w:hanging="360"/>
      </w:pPr>
      <w:rPr>
        <w:rFonts w:hint="default"/>
      </w:rPr>
    </w:lvl>
    <w:lvl w:ilvl="1" w:tplc="080A0019" w:tentative="1">
      <w:start w:val="1"/>
      <w:numFmt w:val="lowerLetter"/>
      <w:lvlText w:val="%2."/>
      <w:lvlJc w:val="left"/>
      <w:pPr>
        <w:ind w:left="1103" w:hanging="360"/>
      </w:pPr>
    </w:lvl>
    <w:lvl w:ilvl="2" w:tplc="080A001B" w:tentative="1">
      <w:start w:val="1"/>
      <w:numFmt w:val="lowerRoman"/>
      <w:lvlText w:val="%3."/>
      <w:lvlJc w:val="right"/>
      <w:pPr>
        <w:ind w:left="1823" w:hanging="180"/>
      </w:pPr>
    </w:lvl>
    <w:lvl w:ilvl="3" w:tplc="080A000F" w:tentative="1">
      <w:start w:val="1"/>
      <w:numFmt w:val="decimal"/>
      <w:lvlText w:val="%4."/>
      <w:lvlJc w:val="left"/>
      <w:pPr>
        <w:ind w:left="2543" w:hanging="360"/>
      </w:pPr>
    </w:lvl>
    <w:lvl w:ilvl="4" w:tplc="080A0019" w:tentative="1">
      <w:start w:val="1"/>
      <w:numFmt w:val="lowerLetter"/>
      <w:lvlText w:val="%5."/>
      <w:lvlJc w:val="left"/>
      <w:pPr>
        <w:ind w:left="3263" w:hanging="360"/>
      </w:pPr>
    </w:lvl>
    <w:lvl w:ilvl="5" w:tplc="080A001B" w:tentative="1">
      <w:start w:val="1"/>
      <w:numFmt w:val="lowerRoman"/>
      <w:lvlText w:val="%6."/>
      <w:lvlJc w:val="right"/>
      <w:pPr>
        <w:ind w:left="3983" w:hanging="180"/>
      </w:pPr>
    </w:lvl>
    <w:lvl w:ilvl="6" w:tplc="080A000F" w:tentative="1">
      <w:start w:val="1"/>
      <w:numFmt w:val="decimal"/>
      <w:lvlText w:val="%7."/>
      <w:lvlJc w:val="left"/>
      <w:pPr>
        <w:ind w:left="4703" w:hanging="360"/>
      </w:pPr>
    </w:lvl>
    <w:lvl w:ilvl="7" w:tplc="080A0019" w:tentative="1">
      <w:start w:val="1"/>
      <w:numFmt w:val="lowerLetter"/>
      <w:lvlText w:val="%8."/>
      <w:lvlJc w:val="left"/>
      <w:pPr>
        <w:ind w:left="5423" w:hanging="360"/>
      </w:pPr>
    </w:lvl>
    <w:lvl w:ilvl="8" w:tplc="080A001B" w:tentative="1">
      <w:start w:val="1"/>
      <w:numFmt w:val="lowerRoman"/>
      <w:lvlText w:val="%9."/>
      <w:lvlJc w:val="right"/>
      <w:pPr>
        <w:ind w:left="6143" w:hanging="180"/>
      </w:pPr>
    </w:lvl>
  </w:abstractNum>
  <w:abstractNum w:abstractNumId="45">
    <w:nsid w:val="1F6174D6"/>
    <w:multiLevelType w:val="multilevel"/>
    <w:tmpl w:val="23B08B20"/>
    <w:lvl w:ilvl="0">
      <w:start w:val="15"/>
      <w:numFmt w:val="decimal"/>
      <w:lvlText w:val="%1"/>
      <w:lvlJc w:val="left"/>
      <w:pPr>
        <w:ind w:left="420" w:hanging="420"/>
      </w:pPr>
      <w:rPr>
        <w:rFonts w:hint="default"/>
      </w:rPr>
    </w:lvl>
    <w:lvl w:ilvl="1">
      <w:start w:val="4"/>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6">
    <w:nsid w:val="22415385"/>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2E98459C"/>
    <w:multiLevelType w:val="hybridMultilevel"/>
    <w:tmpl w:val="C1383C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F0B7100"/>
    <w:multiLevelType w:val="hybridMultilevel"/>
    <w:tmpl w:val="65724E2E"/>
    <w:lvl w:ilvl="0" w:tplc="A5287A80">
      <w:start w:val="1"/>
      <w:numFmt w:val="decimal"/>
      <w:lvlText w:val="%1."/>
      <w:lvlJc w:val="left"/>
      <w:pPr>
        <w:ind w:left="713" w:hanging="360"/>
      </w:pPr>
      <w:rPr>
        <w:rFonts w:ascii="Arial" w:eastAsia="Times New Roman" w:hAnsi="Arial" w:cs="Arial"/>
        <w:b w:val="0"/>
      </w:rPr>
    </w:lvl>
    <w:lvl w:ilvl="1" w:tplc="080A0003">
      <w:start w:val="1"/>
      <w:numFmt w:val="bullet"/>
      <w:lvlText w:val="o"/>
      <w:lvlJc w:val="left"/>
      <w:pPr>
        <w:ind w:left="1433" w:hanging="360"/>
      </w:pPr>
      <w:rPr>
        <w:rFonts w:ascii="Courier New" w:hAnsi="Courier New" w:cs="Times New Roman" w:hint="default"/>
      </w:rPr>
    </w:lvl>
    <w:lvl w:ilvl="2" w:tplc="080A0005">
      <w:start w:val="1"/>
      <w:numFmt w:val="bullet"/>
      <w:lvlText w:val=""/>
      <w:lvlJc w:val="left"/>
      <w:pPr>
        <w:ind w:left="2153" w:hanging="360"/>
      </w:pPr>
      <w:rPr>
        <w:rFonts w:ascii="Wingdings" w:hAnsi="Wingdings" w:hint="default"/>
      </w:rPr>
    </w:lvl>
    <w:lvl w:ilvl="3" w:tplc="080A0001">
      <w:start w:val="1"/>
      <w:numFmt w:val="bullet"/>
      <w:lvlText w:val=""/>
      <w:lvlJc w:val="left"/>
      <w:pPr>
        <w:ind w:left="2873" w:hanging="360"/>
      </w:pPr>
      <w:rPr>
        <w:rFonts w:ascii="Symbol" w:hAnsi="Symbol" w:hint="default"/>
      </w:rPr>
    </w:lvl>
    <w:lvl w:ilvl="4" w:tplc="080A0003">
      <w:start w:val="1"/>
      <w:numFmt w:val="bullet"/>
      <w:lvlText w:val="o"/>
      <w:lvlJc w:val="left"/>
      <w:pPr>
        <w:ind w:left="3593" w:hanging="360"/>
      </w:pPr>
      <w:rPr>
        <w:rFonts w:ascii="Courier New" w:hAnsi="Courier New" w:cs="Times New Roman" w:hint="default"/>
      </w:rPr>
    </w:lvl>
    <w:lvl w:ilvl="5" w:tplc="080A0005">
      <w:start w:val="1"/>
      <w:numFmt w:val="bullet"/>
      <w:lvlText w:val=""/>
      <w:lvlJc w:val="left"/>
      <w:pPr>
        <w:ind w:left="4313" w:hanging="360"/>
      </w:pPr>
      <w:rPr>
        <w:rFonts w:ascii="Wingdings" w:hAnsi="Wingdings" w:hint="default"/>
      </w:rPr>
    </w:lvl>
    <w:lvl w:ilvl="6" w:tplc="080A0001">
      <w:start w:val="1"/>
      <w:numFmt w:val="bullet"/>
      <w:lvlText w:val=""/>
      <w:lvlJc w:val="left"/>
      <w:pPr>
        <w:ind w:left="5033" w:hanging="360"/>
      </w:pPr>
      <w:rPr>
        <w:rFonts w:ascii="Symbol" w:hAnsi="Symbol" w:hint="default"/>
      </w:rPr>
    </w:lvl>
    <w:lvl w:ilvl="7" w:tplc="080A0003">
      <w:start w:val="1"/>
      <w:numFmt w:val="bullet"/>
      <w:lvlText w:val="o"/>
      <w:lvlJc w:val="left"/>
      <w:pPr>
        <w:ind w:left="5753" w:hanging="360"/>
      </w:pPr>
      <w:rPr>
        <w:rFonts w:ascii="Courier New" w:hAnsi="Courier New" w:cs="Times New Roman" w:hint="default"/>
      </w:rPr>
    </w:lvl>
    <w:lvl w:ilvl="8" w:tplc="080A0005">
      <w:start w:val="1"/>
      <w:numFmt w:val="bullet"/>
      <w:lvlText w:val=""/>
      <w:lvlJc w:val="left"/>
      <w:pPr>
        <w:ind w:left="6473" w:hanging="360"/>
      </w:pPr>
      <w:rPr>
        <w:rFonts w:ascii="Wingdings" w:hAnsi="Wingdings" w:hint="default"/>
      </w:rPr>
    </w:lvl>
  </w:abstractNum>
  <w:abstractNum w:abstractNumId="50">
    <w:nsid w:val="3068451A"/>
    <w:multiLevelType w:val="hybridMultilevel"/>
    <w:tmpl w:val="8F7C058C"/>
    <w:name w:val="WW8Num4132232"/>
    <w:lvl w:ilvl="0" w:tplc="BD947CC2">
      <w:start w:val="13"/>
      <w:numFmt w:val="upperLetter"/>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1">
    <w:nsid w:val="317F0B3E"/>
    <w:multiLevelType w:val="hybridMultilevel"/>
    <w:tmpl w:val="0FDA900A"/>
    <w:lvl w:ilvl="0" w:tplc="FFFFFFFF">
      <w:start w:val="1"/>
      <w:numFmt w:val="bullet"/>
      <w:lvlText w:val=""/>
      <w:lvlJc w:val="left"/>
      <w:pPr>
        <w:ind w:left="720" w:hanging="360"/>
      </w:pPr>
      <w:rPr>
        <w:rFonts w:ascii="Wingdings" w:hAnsi="Wingdings" w:hint="default"/>
        <w:sz w:val="16"/>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2">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3">
    <w:nsid w:val="338A7DB4"/>
    <w:multiLevelType w:val="hybridMultilevel"/>
    <w:tmpl w:val="A0685712"/>
    <w:lvl w:ilvl="0" w:tplc="63B80A0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4">
    <w:nsid w:val="348F08C8"/>
    <w:multiLevelType w:val="hybridMultilevel"/>
    <w:tmpl w:val="F7504838"/>
    <w:lvl w:ilvl="0" w:tplc="16E47ECC">
      <w:start w:val="1"/>
      <w:numFmt w:val="lowerLetter"/>
      <w:lvlText w:val="%1)"/>
      <w:lvlJc w:val="left"/>
      <w:pPr>
        <w:tabs>
          <w:tab w:val="num" w:pos="397"/>
        </w:tabs>
        <w:ind w:left="397" w:hanging="397"/>
      </w:pPr>
      <w:rPr>
        <w:rFonts w:ascii="Arial" w:hAnsi="Arial" w:hint="default"/>
        <w:b/>
        <w:i w:val="0"/>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5">
    <w:nsid w:val="37586AEF"/>
    <w:multiLevelType w:val="hybridMultilevel"/>
    <w:tmpl w:val="A14EA612"/>
    <w:lvl w:ilvl="0" w:tplc="AD16A774">
      <w:start w:val="1"/>
      <w:numFmt w:val="upperLetter"/>
      <w:lvlText w:val="%1)"/>
      <w:lvlJc w:val="left"/>
      <w:pPr>
        <w:ind w:left="720" w:hanging="360"/>
      </w:pPr>
      <w:rPr>
        <w:rFonts w:hint="default"/>
        <w:b/>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38B10A7C"/>
    <w:multiLevelType w:val="multilevel"/>
    <w:tmpl w:val="0C0A0023"/>
    <w:styleLink w:val="ArtculoSeccin"/>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7">
    <w:nsid w:val="39105CF9"/>
    <w:multiLevelType w:val="multilevel"/>
    <w:tmpl w:val="AC70CC12"/>
    <w:name w:val="WW8Num402"/>
    <w:lvl w:ilvl="0">
      <w:start w:val="10"/>
      <w:numFmt w:val="decimal"/>
      <w:lvlText w:val="%1."/>
      <w:lvlJc w:val="left"/>
      <w:pPr>
        <w:tabs>
          <w:tab w:val="num" w:pos="360"/>
        </w:tabs>
        <w:ind w:left="360" w:hanging="360"/>
      </w:pPr>
      <w:rPr>
        <w:rFonts w:hint="default"/>
      </w:rPr>
    </w:lvl>
    <w:lvl w:ilvl="1">
      <w:start w:val="1"/>
      <w:numFmt w:val="decimal"/>
      <w:lvlText w:val="%2."/>
      <w:lvlJc w:val="left"/>
      <w:pPr>
        <w:tabs>
          <w:tab w:val="num" w:pos="900"/>
        </w:tabs>
        <w:ind w:left="900" w:hanging="360"/>
      </w:pPr>
      <w:rPr>
        <w:rFonts w:hint="default"/>
        <w:b w:val="0"/>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8">
    <w:nsid w:val="392A352A"/>
    <w:multiLevelType w:val="multilevel"/>
    <w:tmpl w:val="1A6E5FB8"/>
    <w:name w:val="WW8Num242"/>
    <w:lvl w:ilvl="0">
      <w:start w:val="7"/>
      <w:numFmt w:val="upperLetter"/>
      <w:lvlText w:val="%1)"/>
      <w:lvlJc w:val="left"/>
      <w:pPr>
        <w:tabs>
          <w:tab w:val="num" w:pos="493"/>
        </w:tabs>
        <w:ind w:left="493" w:hanging="47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9">
    <w:nsid w:val="3A5F04A6"/>
    <w:multiLevelType w:val="hybridMultilevel"/>
    <w:tmpl w:val="E4C29D18"/>
    <w:name w:val="WW8Num362"/>
    <w:lvl w:ilvl="0" w:tplc="0000001E">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3AEB7EF3"/>
    <w:multiLevelType w:val="hybridMultilevel"/>
    <w:tmpl w:val="F294B26C"/>
    <w:lvl w:ilvl="0" w:tplc="09AECEA4">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2">
    <w:nsid w:val="3FD87CFF"/>
    <w:multiLevelType w:val="multilevel"/>
    <w:tmpl w:val="2DAA250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3">
    <w:nsid w:val="49574101"/>
    <w:multiLevelType w:val="hybridMultilevel"/>
    <w:tmpl w:val="D332C0B0"/>
    <w:lvl w:ilvl="0" w:tplc="00000022">
      <w:start w:val="1"/>
      <w:numFmt w:val="bullet"/>
      <w:lvlText w:val=""/>
      <w:lvlJc w:val="left"/>
      <w:pPr>
        <w:tabs>
          <w:tab w:val="num" w:pos="1146"/>
        </w:tabs>
        <w:ind w:left="1146" w:hanging="360"/>
      </w:pPr>
      <w:rPr>
        <w:rFonts w:ascii="Symbol" w:hAnsi="Symbol"/>
        <w:b/>
      </w:rPr>
    </w:lvl>
    <w:lvl w:ilvl="1" w:tplc="0C0A0003">
      <w:start w:val="1"/>
      <w:numFmt w:val="bullet"/>
      <w:lvlText w:val="o"/>
      <w:lvlJc w:val="left"/>
      <w:pPr>
        <w:tabs>
          <w:tab w:val="num" w:pos="1866"/>
        </w:tabs>
        <w:ind w:left="1866" w:hanging="360"/>
      </w:pPr>
      <w:rPr>
        <w:rFonts w:ascii="Courier New" w:hAnsi="Courier New" w:cs="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cs="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cs="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64">
    <w:nsid w:val="4CF7635D"/>
    <w:multiLevelType w:val="hybridMultilevel"/>
    <w:tmpl w:val="89B68C82"/>
    <w:name w:val="WW8Num2022"/>
    <w:lvl w:ilvl="0" w:tplc="F418C3BC">
      <w:start w:val="1"/>
      <w:numFmt w:val="upperLetter"/>
      <w:lvlText w:val="%1)"/>
      <w:lvlJc w:val="left"/>
      <w:pPr>
        <w:tabs>
          <w:tab w:val="num" w:pos="360"/>
        </w:tabs>
        <w:ind w:left="360" w:hanging="360"/>
      </w:pPr>
      <w:rPr>
        <w:rFonts w:hint="default"/>
        <w:b w:val="0"/>
      </w:rPr>
    </w:lvl>
    <w:lvl w:ilvl="1" w:tplc="0C0A0001">
      <w:start w:val="1"/>
      <w:numFmt w:val="bullet"/>
      <w:lvlText w:val=""/>
      <w:lvlJc w:val="left"/>
      <w:pPr>
        <w:tabs>
          <w:tab w:val="num" w:pos="1440"/>
        </w:tabs>
        <w:ind w:left="1440" w:hanging="360"/>
      </w:pPr>
      <w:rPr>
        <w:rFonts w:ascii="Symbol" w:hAnsi="Symbol" w:hint="default"/>
        <w:b w:val="0"/>
      </w:rPr>
    </w:lvl>
    <w:lvl w:ilvl="2" w:tplc="68364AD8">
      <w:start w:val="1"/>
      <w:numFmt w:val="upperRoman"/>
      <w:lvlText w:val="%3."/>
      <w:lvlJc w:val="right"/>
      <w:pPr>
        <w:tabs>
          <w:tab w:val="num" w:pos="2160"/>
        </w:tabs>
        <w:ind w:left="2160" w:hanging="180"/>
      </w:pPr>
      <w:rPr>
        <w:rFonts w:hint="default"/>
        <w:b w:val="0"/>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nsid w:val="4D2A0F77"/>
    <w:multiLevelType w:val="hybridMultilevel"/>
    <w:tmpl w:val="DFFC770E"/>
    <w:name w:val="WW8Num16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67">
    <w:nsid w:val="5BBD24AC"/>
    <w:multiLevelType w:val="hybridMultilevel"/>
    <w:tmpl w:val="F0A6C8C8"/>
    <w:lvl w:ilvl="0" w:tplc="3470F5E8">
      <w:start w:val="400"/>
      <w:numFmt w:val="bullet"/>
      <w:lvlText w:val=""/>
      <w:lvlJc w:val="left"/>
      <w:pPr>
        <w:tabs>
          <w:tab w:val="num" w:pos="1488"/>
        </w:tabs>
        <w:ind w:left="1488" w:hanging="408"/>
      </w:pPr>
      <w:rPr>
        <w:rFonts w:ascii="Symbol" w:eastAsia="Times New Roman" w:hAnsi="Symbol" w:hint="default"/>
      </w:rPr>
    </w:lvl>
    <w:lvl w:ilvl="1" w:tplc="0C0A0003">
      <w:start w:val="1"/>
      <w:numFmt w:val="decimal"/>
      <w:lvlText w:val="%2."/>
      <w:lvlJc w:val="left"/>
      <w:pPr>
        <w:tabs>
          <w:tab w:val="num" w:pos="2160"/>
        </w:tabs>
        <w:ind w:left="2160" w:hanging="360"/>
      </w:pPr>
      <w:rPr>
        <w:rFonts w:cs="Times New Roman" w:hint="default"/>
      </w:rPr>
    </w:lvl>
    <w:lvl w:ilvl="2" w:tplc="5BD67A1A">
      <w:start w:val="1"/>
      <w:numFmt w:val="upperLetter"/>
      <w:lvlText w:val="%3)"/>
      <w:lvlJc w:val="left"/>
      <w:pPr>
        <w:ind w:left="2880" w:hanging="360"/>
      </w:pPr>
      <w:rPr>
        <w:rFonts w:cs="Times New Roman" w:hint="default"/>
        <w:b/>
        <w:bCs/>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68">
    <w:nsid w:val="610E1663"/>
    <w:multiLevelType w:val="hybridMultilevel"/>
    <w:tmpl w:val="0EB46AF2"/>
    <w:lvl w:ilvl="0" w:tplc="080A0001">
      <w:start w:val="1"/>
      <w:numFmt w:val="bullet"/>
      <w:lvlText w:val=""/>
      <w:lvlJc w:val="left"/>
      <w:pPr>
        <w:ind w:left="1724" w:hanging="360"/>
      </w:pPr>
      <w:rPr>
        <w:rFonts w:ascii="Symbol" w:hAnsi="Symbol" w:hint="default"/>
      </w:rPr>
    </w:lvl>
    <w:lvl w:ilvl="1" w:tplc="080A0003">
      <w:start w:val="1"/>
      <w:numFmt w:val="bullet"/>
      <w:lvlText w:val="o"/>
      <w:lvlJc w:val="left"/>
      <w:pPr>
        <w:ind w:left="2444" w:hanging="360"/>
      </w:pPr>
      <w:rPr>
        <w:rFonts w:ascii="Courier New" w:hAnsi="Courier New" w:cs="Courier New" w:hint="default"/>
      </w:rPr>
    </w:lvl>
    <w:lvl w:ilvl="2" w:tplc="080A0005">
      <w:start w:val="1"/>
      <w:numFmt w:val="bullet"/>
      <w:lvlText w:val=""/>
      <w:lvlJc w:val="left"/>
      <w:pPr>
        <w:ind w:left="3164" w:hanging="360"/>
      </w:pPr>
      <w:rPr>
        <w:rFonts w:ascii="Wingdings" w:hAnsi="Wingdings" w:hint="default"/>
      </w:rPr>
    </w:lvl>
    <w:lvl w:ilvl="3" w:tplc="080A0001">
      <w:start w:val="1"/>
      <w:numFmt w:val="bullet"/>
      <w:lvlText w:val=""/>
      <w:lvlJc w:val="left"/>
      <w:pPr>
        <w:ind w:left="3884" w:hanging="360"/>
      </w:pPr>
      <w:rPr>
        <w:rFonts w:ascii="Symbol" w:hAnsi="Symbol" w:hint="default"/>
      </w:rPr>
    </w:lvl>
    <w:lvl w:ilvl="4" w:tplc="080A0003">
      <w:start w:val="1"/>
      <w:numFmt w:val="bullet"/>
      <w:lvlText w:val="o"/>
      <w:lvlJc w:val="left"/>
      <w:pPr>
        <w:ind w:left="4604" w:hanging="360"/>
      </w:pPr>
      <w:rPr>
        <w:rFonts w:ascii="Courier New" w:hAnsi="Courier New" w:cs="Courier New" w:hint="default"/>
      </w:rPr>
    </w:lvl>
    <w:lvl w:ilvl="5" w:tplc="080A0005">
      <w:start w:val="1"/>
      <w:numFmt w:val="bullet"/>
      <w:lvlText w:val=""/>
      <w:lvlJc w:val="left"/>
      <w:pPr>
        <w:ind w:left="5324" w:hanging="360"/>
      </w:pPr>
      <w:rPr>
        <w:rFonts w:ascii="Wingdings" w:hAnsi="Wingdings" w:hint="default"/>
      </w:rPr>
    </w:lvl>
    <w:lvl w:ilvl="6" w:tplc="080A0001">
      <w:start w:val="1"/>
      <w:numFmt w:val="bullet"/>
      <w:lvlText w:val=""/>
      <w:lvlJc w:val="left"/>
      <w:pPr>
        <w:ind w:left="6044" w:hanging="360"/>
      </w:pPr>
      <w:rPr>
        <w:rFonts w:ascii="Symbol" w:hAnsi="Symbol" w:hint="default"/>
      </w:rPr>
    </w:lvl>
    <w:lvl w:ilvl="7" w:tplc="080A0003">
      <w:start w:val="1"/>
      <w:numFmt w:val="bullet"/>
      <w:lvlText w:val="o"/>
      <w:lvlJc w:val="left"/>
      <w:pPr>
        <w:ind w:left="6764" w:hanging="360"/>
      </w:pPr>
      <w:rPr>
        <w:rFonts w:ascii="Courier New" w:hAnsi="Courier New" w:cs="Courier New" w:hint="default"/>
      </w:rPr>
    </w:lvl>
    <w:lvl w:ilvl="8" w:tplc="080A0005">
      <w:start w:val="1"/>
      <w:numFmt w:val="bullet"/>
      <w:lvlText w:val=""/>
      <w:lvlJc w:val="left"/>
      <w:pPr>
        <w:ind w:left="7484" w:hanging="360"/>
      </w:pPr>
      <w:rPr>
        <w:rFonts w:ascii="Wingdings" w:hAnsi="Wingdings" w:hint="default"/>
      </w:rPr>
    </w:lvl>
  </w:abstractNum>
  <w:abstractNum w:abstractNumId="69">
    <w:nsid w:val="67921006"/>
    <w:multiLevelType w:val="hybridMultilevel"/>
    <w:tmpl w:val="C6486928"/>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0">
    <w:nsid w:val="696B6F86"/>
    <w:multiLevelType w:val="hybridMultilevel"/>
    <w:tmpl w:val="A11C2BA2"/>
    <w:lvl w:ilvl="0" w:tplc="D5187FB4">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69FF2B4C"/>
    <w:multiLevelType w:val="hybridMultilevel"/>
    <w:tmpl w:val="67FC8A00"/>
    <w:name w:val="WW8Num372"/>
    <w:lvl w:ilvl="0" w:tplc="DA48AC20">
      <w:start w:val="33"/>
      <w:numFmt w:val="decimal"/>
      <w:lvlText w:val="%1."/>
      <w:lvlJc w:val="left"/>
      <w:pPr>
        <w:ind w:left="1325" w:hanging="360"/>
      </w:pPr>
      <w:rPr>
        <w:rFonts w:hint="default"/>
        <w:b/>
        <w:i w:val="0"/>
      </w:rPr>
    </w:lvl>
    <w:lvl w:ilvl="1" w:tplc="080A0019" w:tentative="1">
      <w:start w:val="1"/>
      <w:numFmt w:val="lowerLetter"/>
      <w:lvlText w:val="%2."/>
      <w:lvlJc w:val="left"/>
      <w:pPr>
        <w:ind w:left="2045" w:hanging="360"/>
      </w:pPr>
    </w:lvl>
    <w:lvl w:ilvl="2" w:tplc="080A001B" w:tentative="1">
      <w:start w:val="1"/>
      <w:numFmt w:val="lowerRoman"/>
      <w:lvlText w:val="%3."/>
      <w:lvlJc w:val="right"/>
      <w:pPr>
        <w:ind w:left="2765" w:hanging="180"/>
      </w:pPr>
    </w:lvl>
    <w:lvl w:ilvl="3" w:tplc="080A000F" w:tentative="1">
      <w:start w:val="1"/>
      <w:numFmt w:val="decimal"/>
      <w:lvlText w:val="%4."/>
      <w:lvlJc w:val="left"/>
      <w:pPr>
        <w:ind w:left="3485" w:hanging="360"/>
      </w:pPr>
    </w:lvl>
    <w:lvl w:ilvl="4" w:tplc="080A0019" w:tentative="1">
      <w:start w:val="1"/>
      <w:numFmt w:val="lowerLetter"/>
      <w:lvlText w:val="%5."/>
      <w:lvlJc w:val="left"/>
      <w:pPr>
        <w:ind w:left="4205" w:hanging="360"/>
      </w:pPr>
    </w:lvl>
    <w:lvl w:ilvl="5" w:tplc="080A001B" w:tentative="1">
      <w:start w:val="1"/>
      <w:numFmt w:val="lowerRoman"/>
      <w:lvlText w:val="%6."/>
      <w:lvlJc w:val="right"/>
      <w:pPr>
        <w:ind w:left="4925" w:hanging="180"/>
      </w:pPr>
    </w:lvl>
    <w:lvl w:ilvl="6" w:tplc="080A000F" w:tentative="1">
      <w:start w:val="1"/>
      <w:numFmt w:val="decimal"/>
      <w:lvlText w:val="%7."/>
      <w:lvlJc w:val="left"/>
      <w:pPr>
        <w:ind w:left="5645" w:hanging="360"/>
      </w:pPr>
    </w:lvl>
    <w:lvl w:ilvl="7" w:tplc="080A0019" w:tentative="1">
      <w:start w:val="1"/>
      <w:numFmt w:val="lowerLetter"/>
      <w:lvlText w:val="%8."/>
      <w:lvlJc w:val="left"/>
      <w:pPr>
        <w:ind w:left="6365" w:hanging="360"/>
      </w:pPr>
    </w:lvl>
    <w:lvl w:ilvl="8" w:tplc="080A001B" w:tentative="1">
      <w:start w:val="1"/>
      <w:numFmt w:val="lowerRoman"/>
      <w:lvlText w:val="%9."/>
      <w:lvlJc w:val="right"/>
      <w:pPr>
        <w:ind w:left="7085" w:hanging="180"/>
      </w:pPr>
    </w:lvl>
  </w:abstractNum>
  <w:abstractNum w:abstractNumId="72">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3">
    <w:nsid w:val="6EC70903"/>
    <w:multiLevelType w:val="multilevel"/>
    <w:tmpl w:val="0C0A0023"/>
    <w:styleLink w:val="Estilo1"/>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4">
    <w:nsid w:val="7065105E"/>
    <w:multiLevelType w:val="hybridMultilevel"/>
    <w:tmpl w:val="56C42F80"/>
    <w:lvl w:ilvl="0" w:tplc="1D3E1BFE">
      <w:start w:val="1"/>
      <w:numFmt w:val="decimal"/>
      <w:lvlText w:val="%1."/>
      <w:lvlJc w:val="left"/>
      <w:pPr>
        <w:tabs>
          <w:tab w:val="num" w:pos="1080"/>
        </w:tabs>
        <w:ind w:left="1080" w:hanging="360"/>
      </w:pPr>
      <w:rPr>
        <w:b/>
        <w:bCs/>
      </w:rPr>
    </w:lvl>
    <w:lvl w:ilvl="1" w:tplc="080A0019">
      <w:start w:val="1"/>
      <w:numFmt w:val="lowerLetter"/>
      <w:lvlText w:val="%2."/>
      <w:lvlJc w:val="left"/>
      <w:pPr>
        <w:tabs>
          <w:tab w:val="num" w:pos="1800"/>
        </w:tabs>
        <w:ind w:left="1800" w:hanging="360"/>
      </w:pPr>
      <w:rPr>
        <w:rFonts w:cs="Times New Roman"/>
      </w:rPr>
    </w:lvl>
    <w:lvl w:ilvl="2" w:tplc="080A001B">
      <w:start w:val="1"/>
      <w:numFmt w:val="lowerRoman"/>
      <w:lvlText w:val="%3."/>
      <w:lvlJc w:val="right"/>
      <w:pPr>
        <w:tabs>
          <w:tab w:val="num" w:pos="2520"/>
        </w:tabs>
        <w:ind w:left="2520" w:hanging="180"/>
      </w:pPr>
      <w:rPr>
        <w:rFonts w:cs="Times New Roman"/>
      </w:rPr>
    </w:lvl>
    <w:lvl w:ilvl="3" w:tplc="080A000F">
      <w:start w:val="1"/>
      <w:numFmt w:val="decimal"/>
      <w:lvlText w:val="%4."/>
      <w:lvlJc w:val="left"/>
      <w:pPr>
        <w:tabs>
          <w:tab w:val="num" w:pos="3240"/>
        </w:tabs>
        <w:ind w:left="3240" w:hanging="360"/>
      </w:pPr>
      <w:rPr>
        <w:rFonts w:cs="Times New Roman"/>
      </w:rPr>
    </w:lvl>
    <w:lvl w:ilvl="4" w:tplc="080A0019">
      <w:start w:val="1"/>
      <w:numFmt w:val="lowerLetter"/>
      <w:lvlText w:val="%5."/>
      <w:lvlJc w:val="left"/>
      <w:pPr>
        <w:tabs>
          <w:tab w:val="num" w:pos="3960"/>
        </w:tabs>
        <w:ind w:left="3960" w:hanging="360"/>
      </w:pPr>
      <w:rPr>
        <w:rFonts w:cs="Times New Roman"/>
      </w:rPr>
    </w:lvl>
    <w:lvl w:ilvl="5" w:tplc="080A001B">
      <w:start w:val="1"/>
      <w:numFmt w:val="lowerRoman"/>
      <w:lvlText w:val="%6."/>
      <w:lvlJc w:val="right"/>
      <w:pPr>
        <w:tabs>
          <w:tab w:val="num" w:pos="4680"/>
        </w:tabs>
        <w:ind w:left="4680" w:hanging="180"/>
      </w:pPr>
      <w:rPr>
        <w:rFonts w:cs="Times New Roman"/>
      </w:rPr>
    </w:lvl>
    <w:lvl w:ilvl="6" w:tplc="080A000F">
      <w:start w:val="1"/>
      <w:numFmt w:val="decimal"/>
      <w:lvlText w:val="%7."/>
      <w:lvlJc w:val="left"/>
      <w:pPr>
        <w:tabs>
          <w:tab w:val="num" w:pos="5400"/>
        </w:tabs>
        <w:ind w:left="5400" w:hanging="360"/>
      </w:pPr>
      <w:rPr>
        <w:rFonts w:cs="Times New Roman"/>
      </w:rPr>
    </w:lvl>
    <w:lvl w:ilvl="7" w:tplc="080A0019">
      <w:start w:val="1"/>
      <w:numFmt w:val="lowerLetter"/>
      <w:lvlText w:val="%8."/>
      <w:lvlJc w:val="left"/>
      <w:pPr>
        <w:tabs>
          <w:tab w:val="num" w:pos="6120"/>
        </w:tabs>
        <w:ind w:left="6120" w:hanging="360"/>
      </w:pPr>
      <w:rPr>
        <w:rFonts w:cs="Times New Roman"/>
      </w:rPr>
    </w:lvl>
    <w:lvl w:ilvl="8" w:tplc="080A001B">
      <w:start w:val="1"/>
      <w:numFmt w:val="lowerRoman"/>
      <w:lvlText w:val="%9."/>
      <w:lvlJc w:val="right"/>
      <w:pPr>
        <w:tabs>
          <w:tab w:val="num" w:pos="6840"/>
        </w:tabs>
        <w:ind w:left="6840" w:hanging="180"/>
      </w:pPr>
      <w:rPr>
        <w:rFonts w:cs="Times New Roman"/>
      </w:rPr>
    </w:lvl>
  </w:abstractNum>
  <w:abstractNum w:abstractNumId="75">
    <w:nsid w:val="70926077"/>
    <w:multiLevelType w:val="hybridMultilevel"/>
    <w:tmpl w:val="CDF6164A"/>
    <w:lvl w:ilvl="0" w:tplc="0D0E3E0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6">
    <w:nsid w:val="78D429A8"/>
    <w:multiLevelType w:val="hybridMultilevel"/>
    <w:tmpl w:val="A11C2BA2"/>
    <w:lvl w:ilvl="0" w:tplc="D5187FB4">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7E711662"/>
    <w:multiLevelType w:val="hybridMultilevel"/>
    <w:tmpl w:val="9640A2D6"/>
    <w:lvl w:ilvl="0" w:tplc="FFFFFFFF">
      <w:start w:val="1"/>
      <w:numFmt w:val="bullet"/>
      <w:lvlText w:val=""/>
      <w:lvlJc w:val="left"/>
      <w:pPr>
        <w:tabs>
          <w:tab w:val="num" w:pos="720"/>
        </w:tabs>
        <w:ind w:left="720" w:hanging="360"/>
      </w:pPr>
      <w:rPr>
        <w:rFonts w:ascii="Wingdings" w:hAnsi="Wingdings" w:hint="default"/>
        <w:sz w:val="16"/>
      </w:rPr>
    </w:lvl>
    <w:lvl w:ilvl="1" w:tplc="0C0A0005">
      <w:start w:val="1"/>
      <w:numFmt w:val="bullet"/>
      <w:lvlText w:val=""/>
      <w:lvlJc w:val="left"/>
      <w:pPr>
        <w:tabs>
          <w:tab w:val="num" w:pos="1440"/>
        </w:tabs>
        <w:ind w:left="1440" w:hanging="360"/>
      </w:pPr>
      <w:rPr>
        <w:rFonts w:ascii="Wingdings" w:hAnsi="Wingdings" w:hint="default"/>
      </w:rPr>
    </w:lvl>
    <w:lvl w:ilvl="2" w:tplc="7A3A8070">
      <w:start w:val="1"/>
      <w:numFmt w:val="upperLetter"/>
      <w:lvlText w:val="%3)"/>
      <w:lvlJc w:val="left"/>
      <w:pPr>
        <w:ind w:left="2340" w:hanging="360"/>
      </w:pPr>
      <w:rPr>
        <w:rFonts w:cs="Times New Roman"/>
        <w:b/>
        <w:bCs/>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2"/>
  </w:num>
  <w:num w:numId="2">
    <w:abstractNumId w:val="3"/>
  </w:num>
  <w:num w:numId="3">
    <w:abstractNumId w:val="14"/>
  </w:num>
  <w:num w:numId="4">
    <w:abstractNumId w:val="56"/>
  </w:num>
  <w:num w:numId="5">
    <w:abstractNumId w:val="73"/>
  </w:num>
  <w:num w:numId="6">
    <w:abstractNumId w:val="60"/>
  </w:num>
  <w:num w:numId="7">
    <w:abstractNumId w:val="15"/>
  </w:num>
  <w:num w:numId="8">
    <w:abstractNumId w:val="63"/>
  </w:num>
  <w:num w:numId="9">
    <w:abstractNumId w:val="37"/>
  </w:num>
  <w:num w:numId="10">
    <w:abstractNumId w:val="38"/>
  </w:num>
  <w:num w:numId="11">
    <w:abstractNumId w:val="48"/>
  </w:num>
  <w:num w:numId="12">
    <w:abstractNumId w:val="62"/>
  </w:num>
  <w:num w:numId="13">
    <w:abstractNumId w:val="35"/>
  </w:num>
  <w:num w:numId="14">
    <w:abstractNumId w:val="54"/>
  </w:num>
  <w:num w:numId="15">
    <w:abstractNumId w:val="69"/>
  </w:num>
  <w:num w:numId="16">
    <w:abstractNumId w:val="41"/>
  </w:num>
  <w:num w:numId="17">
    <w:abstractNumId w:val="49"/>
    <w:lvlOverride w:ilvl="0">
      <w:startOverride w:val="1"/>
    </w:lvlOverride>
    <w:lvlOverride w:ilvl="1"/>
    <w:lvlOverride w:ilvl="2"/>
    <w:lvlOverride w:ilvl="3"/>
    <w:lvlOverride w:ilvl="4"/>
    <w:lvlOverride w:ilvl="5"/>
    <w:lvlOverride w:ilvl="6"/>
    <w:lvlOverride w:ilvl="7"/>
    <w:lvlOverride w:ilvl="8"/>
  </w:num>
  <w:num w:numId="18">
    <w:abstractNumId w:val="53"/>
  </w:num>
  <w:num w:numId="19">
    <w:abstractNumId w:val="42"/>
  </w:num>
  <w:num w:numId="20">
    <w:abstractNumId w:val="45"/>
  </w:num>
  <w:num w:numId="2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6"/>
    <w:lvlOverride w:ilvl="0">
      <w:startOverride w:val="1"/>
    </w:lvlOverride>
    <w:lvlOverride w:ilvl="1"/>
    <w:lvlOverride w:ilvl="2"/>
    <w:lvlOverride w:ilvl="3"/>
    <w:lvlOverride w:ilvl="4"/>
    <w:lvlOverride w:ilvl="5"/>
    <w:lvlOverride w:ilvl="6"/>
    <w:lvlOverride w:ilvl="7"/>
    <w:lvlOverride w:ilvl="8"/>
  </w:num>
  <w:num w:numId="24">
    <w:abstractNumId w:val="76"/>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2"/>
  </w:num>
  <w:num w:numId="27">
    <w:abstractNumId w:val="55"/>
  </w:num>
  <w:num w:numId="28">
    <w:abstractNumId w:val="52"/>
  </w:num>
  <w:num w:numId="29">
    <w:abstractNumId w:val="51"/>
  </w:num>
  <w:num w:numId="30">
    <w:abstractNumId w:val="77"/>
  </w:num>
  <w:num w:numId="31">
    <w:abstractNumId w:val="7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1"/>
  </w:num>
  <w:num w:numId="33">
    <w:abstractNumId w:val="66"/>
  </w:num>
  <w:num w:numId="34">
    <w:abstractNumId w:val="70"/>
  </w:num>
  <w:num w:numId="35">
    <w:abstractNumId w:val="67"/>
  </w:num>
  <w:num w:numId="36">
    <w:abstractNumId w:val="74"/>
  </w:num>
  <w:num w:numId="37">
    <w:abstractNumId w:val="46"/>
  </w:num>
  <w:num w:numId="38">
    <w:abstractNumId w:val="68"/>
  </w:num>
  <w:num w:numId="39">
    <w:abstractNumId w:val="43"/>
  </w:num>
  <w:num w:numId="40">
    <w:abstractNumId w:val="75"/>
  </w:num>
  <w:num w:numId="41">
    <w:abstractNumId w:val="4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005"/>
    <w:rsid w:val="000016E8"/>
    <w:rsid w:val="0000323E"/>
    <w:rsid w:val="00004BE0"/>
    <w:rsid w:val="00006512"/>
    <w:rsid w:val="00006FFC"/>
    <w:rsid w:val="00007DFE"/>
    <w:rsid w:val="00010D61"/>
    <w:rsid w:val="00010F89"/>
    <w:rsid w:val="000131E3"/>
    <w:rsid w:val="00013A48"/>
    <w:rsid w:val="00014765"/>
    <w:rsid w:val="00014A9D"/>
    <w:rsid w:val="00015F86"/>
    <w:rsid w:val="000167BD"/>
    <w:rsid w:val="00020152"/>
    <w:rsid w:val="00020D9A"/>
    <w:rsid w:val="0002112F"/>
    <w:rsid w:val="00021CE8"/>
    <w:rsid w:val="00024493"/>
    <w:rsid w:val="00024988"/>
    <w:rsid w:val="00024A09"/>
    <w:rsid w:val="00024B5E"/>
    <w:rsid w:val="000250B5"/>
    <w:rsid w:val="00026BF7"/>
    <w:rsid w:val="000274F0"/>
    <w:rsid w:val="00027A29"/>
    <w:rsid w:val="00032580"/>
    <w:rsid w:val="00032692"/>
    <w:rsid w:val="00032825"/>
    <w:rsid w:val="00035AE0"/>
    <w:rsid w:val="00035CC9"/>
    <w:rsid w:val="00035EAB"/>
    <w:rsid w:val="000369EB"/>
    <w:rsid w:val="000369F6"/>
    <w:rsid w:val="00037CD0"/>
    <w:rsid w:val="00040714"/>
    <w:rsid w:val="00043DD5"/>
    <w:rsid w:val="00043FAB"/>
    <w:rsid w:val="00045BAA"/>
    <w:rsid w:val="00046E27"/>
    <w:rsid w:val="00047CB9"/>
    <w:rsid w:val="00055143"/>
    <w:rsid w:val="00055356"/>
    <w:rsid w:val="00055822"/>
    <w:rsid w:val="00056F57"/>
    <w:rsid w:val="00057284"/>
    <w:rsid w:val="0005775A"/>
    <w:rsid w:val="0005777A"/>
    <w:rsid w:val="0006074D"/>
    <w:rsid w:val="00061C9B"/>
    <w:rsid w:val="00061EAE"/>
    <w:rsid w:val="000621D4"/>
    <w:rsid w:val="00066693"/>
    <w:rsid w:val="00070E94"/>
    <w:rsid w:val="000711D3"/>
    <w:rsid w:val="00072046"/>
    <w:rsid w:val="00073D27"/>
    <w:rsid w:val="00073DF0"/>
    <w:rsid w:val="000749B8"/>
    <w:rsid w:val="00075175"/>
    <w:rsid w:val="0007551F"/>
    <w:rsid w:val="000764C6"/>
    <w:rsid w:val="00077928"/>
    <w:rsid w:val="00080083"/>
    <w:rsid w:val="000818EB"/>
    <w:rsid w:val="00081F05"/>
    <w:rsid w:val="000839A0"/>
    <w:rsid w:val="00084FC5"/>
    <w:rsid w:val="0008649E"/>
    <w:rsid w:val="0008704F"/>
    <w:rsid w:val="00087876"/>
    <w:rsid w:val="0008793A"/>
    <w:rsid w:val="00090D00"/>
    <w:rsid w:val="00091348"/>
    <w:rsid w:val="00091980"/>
    <w:rsid w:val="000922DF"/>
    <w:rsid w:val="00095608"/>
    <w:rsid w:val="000957A4"/>
    <w:rsid w:val="00096C77"/>
    <w:rsid w:val="00096F78"/>
    <w:rsid w:val="000977BD"/>
    <w:rsid w:val="000A02D9"/>
    <w:rsid w:val="000A18F6"/>
    <w:rsid w:val="000A2D24"/>
    <w:rsid w:val="000A2DCE"/>
    <w:rsid w:val="000A3745"/>
    <w:rsid w:val="000A49C7"/>
    <w:rsid w:val="000B0EBF"/>
    <w:rsid w:val="000B0FFA"/>
    <w:rsid w:val="000B1C1C"/>
    <w:rsid w:val="000B20D0"/>
    <w:rsid w:val="000B2DE8"/>
    <w:rsid w:val="000B3451"/>
    <w:rsid w:val="000B3690"/>
    <w:rsid w:val="000B42AE"/>
    <w:rsid w:val="000B5596"/>
    <w:rsid w:val="000B6634"/>
    <w:rsid w:val="000B6BF7"/>
    <w:rsid w:val="000B739B"/>
    <w:rsid w:val="000B799E"/>
    <w:rsid w:val="000C1098"/>
    <w:rsid w:val="000C1871"/>
    <w:rsid w:val="000C2C19"/>
    <w:rsid w:val="000C6147"/>
    <w:rsid w:val="000C6258"/>
    <w:rsid w:val="000D31C0"/>
    <w:rsid w:val="000D40D8"/>
    <w:rsid w:val="000D510B"/>
    <w:rsid w:val="000D70D7"/>
    <w:rsid w:val="000D7A5A"/>
    <w:rsid w:val="000E09CC"/>
    <w:rsid w:val="000E300C"/>
    <w:rsid w:val="000E31DA"/>
    <w:rsid w:val="000E4823"/>
    <w:rsid w:val="000E53A5"/>
    <w:rsid w:val="000E5696"/>
    <w:rsid w:val="000E5F9B"/>
    <w:rsid w:val="000E799A"/>
    <w:rsid w:val="000E7D36"/>
    <w:rsid w:val="000F00FB"/>
    <w:rsid w:val="000F0787"/>
    <w:rsid w:val="000F15BA"/>
    <w:rsid w:val="000F1E64"/>
    <w:rsid w:val="000F7CF5"/>
    <w:rsid w:val="00101F6C"/>
    <w:rsid w:val="00102322"/>
    <w:rsid w:val="00102F4C"/>
    <w:rsid w:val="00104FEB"/>
    <w:rsid w:val="00105470"/>
    <w:rsid w:val="0010698B"/>
    <w:rsid w:val="00106F8C"/>
    <w:rsid w:val="00110C45"/>
    <w:rsid w:val="0011261C"/>
    <w:rsid w:val="00112920"/>
    <w:rsid w:val="00112C6B"/>
    <w:rsid w:val="00114B1A"/>
    <w:rsid w:val="00120AE9"/>
    <w:rsid w:val="00121F25"/>
    <w:rsid w:val="00122373"/>
    <w:rsid w:val="00122FC8"/>
    <w:rsid w:val="0012379E"/>
    <w:rsid w:val="001269F7"/>
    <w:rsid w:val="00127D53"/>
    <w:rsid w:val="00131806"/>
    <w:rsid w:val="001324C8"/>
    <w:rsid w:val="00132CA1"/>
    <w:rsid w:val="0013334F"/>
    <w:rsid w:val="00134ADA"/>
    <w:rsid w:val="0013537B"/>
    <w:rsid w:val="00135799"/>
    <w:rsid w:val="00136E2B"/>
    <w:rsid w:val="001477D5"/>
    <w:rsid w:val="00147DC3"/>
    <w:rsid w:val="00150842"/>
    <w:rsid w:val="00152B90"/>
    <w:rsid w:val="00154B42"/>
    <w:rsid w:val="001553A9"/>
    <w:rsid w:val="00155D69"/>
    <w:rsid w:val="00155F06"/>
    <w:rsid w:val="001607F5"/>
    <w:rsid w:val="001617A0"/>
    <w:rsid w:val="00161C00"/>
    <w:rsid w:val="00162E7C"/>
    <w:rsid w:val="0016368E"/>
    <w:rsid w:val="0017105A"/>
    <w:rsid w:val="00172313"/>
    <w:rsid w:val="00173C8D"/>
    <w:rsid w:val="0017654C"/>
    <w:rsid w:val="00176FBD"/>
    <w:rsid w:val="001814AC"/>
    <w:rsid w:val="00181D15"/>
    <w:rsid w:val="001821ED"/>
    <w:rsid w:val="00183757"/>
    <w:rsid w:val="0018395F"/>
    <w:rsid w:val="0018399D"/>
    <w:rsid w:val="001868A9"/>
    <w:rsid w:val="00192E18"/>
    <w:rsid w:val="001A5248"/>
    <w:rsid w:val="001A5574"/>
    <w:rsid w:val="001A6340"/>
    <w:rsid w:val="001B0E0D"/>
    <w:rsid w:val="001B11B4"/>
    <w:rsid w:val="001B1E88"/>
    <w:rsid w:val="001B1F50"/>
    <w:rsid w:val="001B31BD"/>
    <w:rsid w:val="001B3637"/>
    <w:rsid w:val="001B63A8"/>
    <w:rsid w:val="001B63C8"/>
    <w:rsid w:val="001B7F45"/>
    <w:rsid w:val="001C081A"/>
    <w:rsid w:val="001C1979"/>
    <w:rsid w:val="001C3629"/>
    <w:rsid w:val="001C5306"/>
    <w:rsid w:val="001C5F75"/>
    <w:rsid w:val="001C61E8"/>
    <w:rsid w:val="001C6265"/>
    <w:rsid w:val="001D0BF2"/>
    <w:rsid w:val="001D173A"/>
    <w:rsid w:val="001D1DD9"/>
    <w:rsid w:val="001D22C1"/>
    <w:rsid w:val="001D2A82"/>
    <w:rsid w:val="001D306F"/>
    <w:rsid w:val="001D319F"/>
    <w:rsid w:val="001D5846"/>
    <w:rsid w:val="001D67DD"/>
    <w:rsid w:val="001D7D12"/>
    <w:rsid w:val="001E1236"/>
    <w:rsid w:val="001E28D0"/>
    <w:rsid w:val="001E34A9"/>
    <w:rsid w:val="001E7B40"/>
    <w:rsid w:val="001F164E"/>
    <w:rsid w:val="001F21FC"/>
    <w:rsid w:val="001F286A"/>
    <w:rsid w:val="001F4D32"/>
    <w:rsid w:val="001F5B21"/>
    <w:rsid w:val="001F6375"/>
    <w:rsid w:val="001F73D1"/>
    <w:rsid w:val="002000A1"/>
    <w:rsid w:val="00200D40"/>
    <w:rsid w:val="00200F3D"/>
    <w:rsid w:val="0020391C"/>
    <w:rsid w:val="00203AF7"/>
    <w:rsid w:val="00206251"/>
    <w:rsid w:val="00210AB4"/>
    <w:rsid w:val="002114E5"/>
    <w:rsid w:val="0021158F"/>
    <w:rsid w:val="002122E9"/>
    <w:rsid w:val="00215ECD"/>
    <w:rsid w:val="00217BAD"/>
    <w:rsid w:val="00217C91"/>
    <w:rsid w:val="0022220E"/>
    <w:rsid w:val="00222594"/>
    <w:rsid w:val="00222BEE"/>
    <w:rsid w:val="00225982"/>
    <w:rsid w:val="00226C7E"/>
    <w:rsid w:val="00230A0B"/>
    <w:rsid w:val="00230EC4"/>
    <w:rsid w:val="00231171"/>
    <w:rsid w:val="002326F5"/>
    <w:rsid w:val="00232ACE"/>
    <w:rsid w:val="00232CCA"/>
    <w:rsid w:val="00234C45"/>
    <w:rsid w:val="00234DC7"/>
    <w:rsid w:val="00235C55"/>
    <w:rsid w:val="00236709"/>
    <w:rsid w:val="00237F4B"/>
    <w:rsid w:val="0024337A"/>
    <w:rsid w:val="00244D36"/>
    <w:rsid w:val="00247275"/>
    <w:rsid w:val="00247E88"/>
    <w:rsid w:val="002511FA"/>
    <w:rsid w:val="0025259F"/>
    <w:rsid w:val="00253DD9"/>
    <w:rsid w:val="00254B41"/>
    <w:rsid w:val="00260BE7"/>
    <w:rsid w:val="00263DFC"/>
    <w:rsid w:val="002676DE"/>
    <w:rsid w:val="00267D00"/>
    <w:rsid w:val="002707F8"/>
    <w:rsid w:val="002709F4"/>
    <w:rsid w:val="00270D28"/>
    <w:rsid w:val="00272BF9"/>
    <w:rsid w:val="0028027E"/>
    <w:rsid w:val="00280BB0"/>
    <w:rsid w:val="002813BB"/>
    <w:rsid w:val="00282182"/>
    <w:rsid w:val="002824ED"/>
    <w:rsid w:val="002904F7"/>
    <w:rsid w:val="002913EA"/>
    <w:rsid w:val="00292D16"/>
    <w:rsid w:val="00293FBB"/>
    <w:rsid w:val="00294733"/>
    <w:rsid w:val="002A0D91"/>
    <w:rsid w:val="002A2C01"/>
    <w:rsid w:val="002A40B1"/>
    <w:rsid w:val="002A45EE"/>
    <w:rsid w:val="002A5D94"/>
    <w:rsid w:val="002A6949"/>
    <w:rsid w:val="002B0989"/>
    <w:rsid w:val="002B21C2"/>
    <w:rsid w:val="002B226D"/>
    <w:rsid w:val="002B2682"/>
    <w:rsid w:val="002B2BAF"/>
    <w:rsid w:val="002B594F"/>
    <w:rsid w:val="002C06E7"/>
    <w:rsid w:val="002C1026"/>
    <w:rsid w:val="002C274E"/>
    <w:rsid w:val="002C3AA9"/>
    <w:rsid w:val="002C430A"/>
    <w:rsid w:val="002C5145"/>
    <w:rsid w:val="002C5E2D"/>
    <w:rsid w:val="002C72B4"/>
    <w:rsid w:val="002D127A"/>
    <w:rsid w:val="002D1ADF"/>
    <w:rsid w:val="002D409C"/>
    <w:rsid w:val="002D553B"/>
    <w:rsid w:val="002D6E1E"/>
    <w:rsid w:val="002D7ACE"/>
    <w:rsid w:val="002E5910"/>
    <w:rsid w:val="002E6008"/>
    <w:rsid w:val="002E677F"/>
    <w:rsid w:val="002F0012"/>
    <w:rsid w:val="002F0A0D"/>
    <w:rsid w:val="002F1265"/>
    <w:rsid w:val="002F13C0"/>
    <w:rsid w:val="002F2B49"/>
    <w:rsid w:val="002F3119"/>
    <w:rsid w:val="002F45CD"/>
    <w:rsid w:val="002F79F4"/>
    <w:rsid w:val="00300395"/>
    <w:rsid w:val="00301273"/>
    <w:rsid w:val="00305854"/>
    <w:rsid w:val="003061ED"/>
    <w:rsid w:val="00306D02"/>
    <w:rsid w:val="00306D4D"/>
    <w:rsid w:val="00311407"/>
    <w:rsid w:val="00311A16"/>
    <w:rsid w:val="00312116"/>
    <w:rsid w:val="00312C00"/>
    <w:rsid w:val="0031687B"/>
    <w:rsid w:val="00317474"/>
    <w:rsid w:val="00321071"/>
    <w:rsid w:val="00322C4F"/>
    <w:rsid w:val="00324311"/>
    <w:rsid w:val="00324C19"/>
    <w:rsid w:val="003301A4"/>
    <w:rsid w:val="00330600"/>
    <w:rsid w:val="00336236"/>
    <w:rsid w:val="00336631"/>
    <w:rsid w:val="00336734"/>
    <w:rsid w:val="00344005"/>
    <w:rsid w:val="00346C6E"/>
    <w:rsid w:val="00347561"/>
    <w:rsid w:val="00347E1D"/>
    <w:rsid w:val="00347F72"/>
    <w:rsid w:val="00351BFE"/>
    <w:rsid w:val="00353EB6"/>
    <w:rsid w:val="00354CEE"/>
    <w:rsid w:val="003578A1"/>
    <w:rsid w:val="00357968"/>
    <w:rsid w:val="00361155"/>
    <w:rsid w:val="00361CEA"/>
    <w:rsid w:val="003631EF"/>
    <w:rsid w:val="00364C44"/>
    <w:rsid w:val="0036717E"/>
    <w:rsid w:val="00367B27"/>
    <w:rsid w:val="00367FA8"/>
    <w:rsid w:val="00370171"/>
    <w:rsid w:val="00370FDD"/>
    <w:rsid w:val="003710F4"/>
    <w:rsid w:val="003720FF"/>
    <w:rsid w:val="00376382"/>
    <w:rsid w:val="00382851"/>
    <w:rsid w:val="00384BB2"/>
    <w:rsid w:val="00385D62"/>
    <w:rsid w:val="003870B3"/>
    <w:rsid w:val="00387A73"/>
    <w:rsid w:val="0039001B"/>
    <w:rsid w:val="00390114"/>
    <w:rsid w:val="003901CE"/>
    <w:rsid w:val="0039043C"/>
    <w:rsid w:val="00391A38"/>
    <w:rsid w:val="00391D1E"/>
    <w:rsid w:val="00392344"/>
    <w:rsid w:val="00393FD8"/>
    <w:rsid w:val="00394AF8"/>
    <w:rsid w:val="003954CA"/>
    <w:rsid w:val="00396CD7"/>
    <w:rsid w:val="0039779F"/>
    <w:rsid w:val="003A3748"/>
    <w:rsid w:val="003A58C7"/>
    <w:rsid w:val="003A5D12"/>
    <w:rsid w:val="003A5FC5"/>
    <w:rsid w:val="003A600D"/>
    <w:rsid w:val="003A6038"/>
    <w:rsid w:val="003A6A00"/>
    <w:rsid w:val="003A7368"/>
    <w:rsid w:val="003B10E7"/>
    <w:rsid w:val="003B21E4"/>
    <w:rsid w:val="003B2DDE"/>
    <w:rsid w:val="003B34F4"/>
    <w:rsid w:val="003B4AE3"/>
    <w:rsid w:val="003B4B00"/>
    <w:rsid w:val="003B5074"/>
    <w:rsid w:val="003B743E"/>
    <w:rsid w:val="003B75DC"/>
    <w:rsid w:val="003B7A64"/>
    <w:rsid w:val="003B7F57"/>
    <w:rsid w:val="003C038B"/>
    <w:rsid w:val="003C0CEC"/>
    <w:rsid w:val="003C2059"/>
    <w:rsid w:val="003C38C2"/>
    <w:rsid w:val="003C690C"/>
    <w:rsid w:val="003C7706"/>
    <w:rsid w:val="003D1032"/>
    <w:rsid w:val="003D179D"/>
    <w:rsid w:val="003D2CB3"/>
    <w:rsid w:val="003D345A"/>
    <w:rsid w:val="003D73D5"/>
    <w:rsid w:val="003D7998"/>
    <w:rsid w:val="003E3AAF"/>
    <w:rsid w:val="003E3E82"/>
    <w:rsid w:val="003E3F87"/>
    <w:rsid w:val="003E6DCA"/>
    <w:rsid w:val="003F1276"/>
    <w:rsid w:val="003F6267"/>
    <w:rsid w:val="003F773B"/>
    <w:rsid w:val="0040028D"/>
    <w:rsid w:val="0040062C"/>
    <w:rsid w:val="00401FB4"/>
    <w:rsid w:val="004059C1"/>
    <w:rsid w:val="00406266"/>
    <w:rsid w:val="0040687A"/>
    <w:rsid w:val="004069B5"/>
    <w:rsid w:val="0040720A"/>
    <w:rsid w:val="00407A9C"/>
    <w:rsid w:val="00407D33"/>
    <w:rsid w:val="004149A7"/>
    <w:rsid w:val="00415F6F"/>
    <w:rsid w:val="00416614"/>
    <w:rsid w:val="00422565"/>
    <w:rsid w:val="00423005"/>
    <w:rsid w:val="004234F4"/>
    <w:rsid w:val="00424191"/>
    <w:rsid w:val="0042598B"/>
    <w:rsid w:val="00425F2F"/>
    <w:rsid w:val="00426A7D"/>
    <w:rsid w:val="00427119"/>
    <w:rsid w:val="00430196"/>
    <w:rsid w:val="00430FCF"/>
    <w:rsid w:val="00433730"/>
    <w:rsid w:val="00433AD2"/>
    <w:rsid w:val="004376B4"/>
    <w:rsid w:val="00437B9C"/>
    <w:rsid w:val="00443CD8"/>
    <w:rsid w:val="004463E0"/>
    <w:rsid w:val="00446590"/>
    <w:rsid w:val="004471EB"/>
    <w:rsid w:val="00447377"/>
    <w:rsid w:val="004479C7"/>
    <w:rsid w:val="00447C42"/>
    <w:rsid w:val="00447D81"/>
    <w:rsid w:val="00451802"/>
    <w:rsid w:val="0045297A"/>
    <w:rsid w:val="00452E29"/>
    <w:rsid w:val="00453E1E"/>
    <w:rsid w:val="004549F6"/>
    <w:rsid w:val="0045698D"/>
    <w:rsid w:val="00456EF1"/>
    <w:rsid w:val="0045715B"/>
    <w:rsid w:val="004628C4"/>
    <w:rsid w:val="00462FCC"/>
    <w:rsid w:val="00464CD5"/>
    <w:rsid w:val="00470F20"/>
    <w:rsid w:val="0047275F"/>
    <w:rsid w:val="004741EF"/>
    <w:rsid w:val="004754BA"/>
    <w:rsid w:val="004763C8"/>
    <w:rsid w:val="00476E93"/>
    <w:rsid w:val="004802BC"/>
    <w:rsid w:val="0048033D"/>
    <w:rsid w:val="00481382"/>
    <w:rsid w:val="00481EC2"/>
    <w:rsid w:val="00484EEB"/>
    <w:rsid w:val="0048581F"/>
    <w:rsid w:val="00486077"/>
    <w:rsid w:val="004869FD"/>
    <w:rsid w:val="0048710F"/>
    <w:rsid w:val="00487B2E"/>
    <w:rsid w:val="004905AD"/>
    <w:rsid w:val="004906A1"/>
    <w:rsid w:val="004922B5"/>
    <w:rsid w:val="00492ACB"/>
    <w:rsid w:val="004938B3"/>
    <w:rsid w:val="004938EF"/>
    <w:rsid w:val="0049497B"/>
    <w:rsid w:val="00496F32"/>
    <w:rsid w:val="00497C27"/>
    <w:rsid w:val="004A06C5"/>
    <w:rsid w:val="004A0995"/>
    <w:rsid w:val="004A0BE7"/>
    <w:rsid w:val="004A2E6E"/>
    <w:rsid w:val="004A2ECC"/>
    <w:rsid w:val="004A4E2A"/>
    <w:rsid w:val="004A77DD"/>
    <w:rsid w:val="004A7BEB"/>
    <w:rsid w:val="004B2376"/>
    <w:rsid w:val="004B35EC"/>
    <w:rsid w:val="004B4A7B"/>
    <w:rsid w:val="004B4D13"/>
    <w:rsid w:val="004B4DB8"/>
    <w:rsid w:val="004B5E8E"/>
    <w:rsid w:val="004B7787"/>
    <w:rsid w:val="004C08C9"/>
    <w:rsid w:val="004C294E"/>
    <w:rsid w:val="004C3C81"/>
    <w:rsid w:val="004C5544"/>
    <w:rsid w:val="004D044B"/>
    <w:rsid w:val="004D4072"/>
    <w:rsid w:val="004D4E10"/>
    <w:rsid w:val="004D7BBC"/>
    <w:rsid w:val="004E08DF"/>
    <w:rsid w:val="004E205F"/>
    <w:rsid w:val="004E2607"/>
    <w:rsid w:val="004E376A"/>
    <w:rsid w:val="004E6DDF"/>
    <w:rsid w:val="004E7A55"/>
    <w:rsid w:val="004F03FB"/>
    <w:rsid w:val="004F14DC"/>
    <w:rsid w:val="004F1A10"/>
    <w:rsid w:val="004F514E"/>
    <w:rsid w:val="004F55F6"/>
    <w:rsid w:val="0050138A"/>
    <w:rsid w:val="0050199F"/>
    <w:rsid w:val="00501A36"/>
    <w:rsid w:val="005062C7"/>
    <w:rsid w:val="00506D9C"/>
    <w:rsid w:val="0051151B"/>
    <w:rsid w:val="00511967"/>
    <w:rsid w:val="00511C3F"/>
    <w:rsid w:val="00511C5E"/>
    <w:rsid w:val="005120C0"/>
    <w:rsid w:val="005124D6"/>
    <w:rsid w:val="00512BA0"/>
    <w:rsid w:val="00513817"/>
    <w:rsid w:val="00515117"/>
    <w:rsid w:val="00515D6B"/>
    <w:rsid w:val="00515FB0"/>
    <w:rsid w:val="00516F71"/>
    <w:rsid w:val="005254F4"/>
    <w:rsid w:val="00527DF3"/>
    <w:rsid w:val="00530671"/>
    <w:rsid w:val="0053078F"/>
    <w:rsid w:val="00530C25"/>
    <w:rsid w:val="00531B85"/>
    <w:rsid w:val="00531F47"/>
    <w:rsid w:val="00532009"/>
    <w:rsid w:val="00532B0A"/>
    <w:rsid w:val="00532C2F"/>
    <w:rsid w:val="005349A5"/>
    <w:rsid w:val="00537072"/>
    <w:rsid w:val="00537EC3"/>
    <w:rsid w:val="005418F4"/>
    <w:rsid w:val="00543282"/>
    <w:rsid w:val="00543768"/>
    <w:rsid w:val="00543BDE"/>
    <w:rsid w:val="00546B51"/>
    <w:rsid w:val="00550366"/>
    <w:rsid w:val="00551569"/>
    <w:rsid w:val="0055342C"/>
    <w:rsid w:val="00554102"/>
    <w:rsid w:val="00554340"/>
    <w:rsid w:val="00554FEC"/>
    <w:rsid w:val="00555F2B"/>
    <w:rsid w:val="00556163"/>
    <w:rsid w:val="00564F79"/>
    <w:rsid w:val="00566623"/>
    <w:rsid w:val="00567038"/>
    <w:rsid w:val="005674BB"/>
    <w:rsid w:val="0057103F"/>
    <w:rsid w:val="0057424C"/>
    <w:rsid w:val="00575E26"/>
    <w:rsid w:val="00576919"/>
    <w:rsid w:val="0057739C"/>
    <w:rsid w:val="00581ECD"/>
    <w:rsid w:val="00581FE8"/>
    <w:rsid w:val="005825FB"/>
    <w:rsid w:val="00582924"/>
    <w:rsid w:val="00587252"/>
    <w:rsid w:val="00587FEC"/>
    <w:rsid w:val="00590B25"/>
    <w:rsid w:val="00591726"/>
    <w:rsid w:val="00591786"/>
    <w:rsid w:val="005932B8"/>
    <w:rsid w:val="005940EA"/>
    <w:rsid w:val="00595EA3"/>
    <w:rsid w:val="00596353"/>
    <w:rsid w:val="0059640B"/>
    <w:rsid w:val="00596CCB"/>
    <w:rsid w:val="005A1173"/>
    <w:rsid w:val="005A1480"/>
    <w:rsid w:val="005A1994"/>
    <w:rsid w:val="005A26F1"/>
    <w:rsid w:val="005A2FC1"/>
    <w:rsid w:val="005A500C"/>
    <w:rsid w:val="005A5167"/>
    <w:rsid w:val="005B0CEC"/>
    <w:rsid w:val="005B2CF8"/>
    <w:rsid w:val="005B39A6"/>
    <w:rsid w:val="005B4A48"/>
    <w:rsid w:val="005B663A"/>
    <w:rsid w:val="005C096C"/>
    <w:rsid w:val="005C11B0"/>
    <w:rsid w:val="005C1D56"/>
    <w:rsid w:val="005C3575"/>
    <w:rsid w:val="005C3BE2"/>
    <w:rsid w:val="005C46B7"/>
    <w:rsid w:val="005C4C22"/>
    <w:rsid w:val="005C4CA7"/>
    <w:rsid w:val="005C55EA"/>
    <w:rsid w:val="005C564B"/>
    <w:rsid w:val="005C6B2A"/>
    <w:rsid w:val="005C7731"/>
    <w:rsid w:val="005D11D5"/>
    <w:rsid w:val="005D143F"/>
    <w:rsid w:val="005D3E2E"/>
    <w:rsid w:val="005D4FE3"/>
    <w:rsid w:val="005D6E4B"/>
    <w:rsid w:val="005E19FC"/>
    <w:rsid w:val="005E1CA6"/>
    <w:rsid w:val="005E2B3F"/>
    <w:rsid w:val="005E2F73"/>
    <w:rsid w:val="005E4748"/>
    <w:rsid w:val="005E5984"/>
    <w:rsid w:val="005E7C78"/>
    <w:rsid w:val="005E7D52"/>
    <w:rsid w:val="005F0449"/>
    <w:rsid w:val="005F0B79"/>
    <w:rsid w:val="005F3AC4"/>
    <w:rsid w:val="005F3C37"/>
    <w:rsid w:val="005F6E0F"/>
    <w:rsid w:val="00600BFD"/>
    <w:rsid w:val="00601E13"/>
    <w:rsid w:val="00601E79"/>
    <w:rsid w:val="0060320B"/>
    <w:rsid w:val="00603648"/>
    <w:rsid w:val="00603FC7"/>
    <w:rsid w:val="00605E35"/>
    <w:rsid w:val="00606178"/>
    <w:rsid w:val="006067E2"/>
    <w:rsid w:val="00611EC8"/>
    <w:rsid w:val="00612BE8"/>
    <w:rsid w:val="00614181"/>
    <w:rsid w:val="00615C0F"/>
    <w:rsid w:val="006176FC"/>
    <w:rsid w:val="00620148"/>
    <w:rsid w:val="006223D0"/>
    <w:rsid w:val="00625CC2"/>
    <w:rsid w:val="00627CF0"/>
    <w:rsid w:val="0063192A"/>
    <w:rsid w:val="006332CD"/>
    <w:rsid w:val="006371D0"/>
    <w:rsid w:val="00640253"/>
    <w:rsid w:val="00642355"/>
    <w:rsid w:val="0064287A"/>
    <w:rsid w:val="00642F11"/>
    <w:rsid w:val="00643396"/>
    <w:rsid w:val="00643EC4"/>
    <w:rsid w:val="00646590"/>
    <w:rsid w:val="006472CB"/>
    <w:rsid w:val="0064749F"/>
    <w:rsid w:val="00650AB4"/>
    <w:rsid w:val="00652C47"/>
    <w:rsid w:val="00653AE7"/>
    <w:rsid w:val="00653B9C"/>
    <w:rsid w:val="00657810"/>
    <w:rsid w:val="00660CBE"/>
    <w:rsid w:val="006628FA"/>
    <w:rsid w:val="00664665"/>
    <w:rsid w:val="00664E3F"/>
    <w:rsid w:val="00665C2E"/>
    <w:rsid w:val="006667A8"/>
    <w:rsid w:val="006668EC"/>
    <w:rsid w:val="006717D6"/>
    <w:rsid w:val="0067769B"/>
    <w:rsid w:val="00683795"/>
    <w:rsid w:val="00684658"/>
    <w:rsid w:val="00684CF7"/>
    <w:rsid w:val="00685917"/>
    <w:rsid w:val="00692410"/>
    <w:rsid w:val="0069372F"/>
    <w:rsid w:val="00695DC3"/>
    <w:rsid w:val="00695DD6"/>
    <w:rsid w:val="006963AF"/>
    <w:rsid w:val="006A1391"/>
    <w:rsid w:val="006A20E3"/>
    <w:rsid w:val="006A274F"/>
    <w:rsid w:val="006A2753"/>
    <w:rsid w:val="006A2864"/>
    <w:rsid w:val="006A496A"/>
    <w:rsid w:val="006A499A"/>
    <w:rsid w:val="006A5704"/>
    <w:rsid w:val="006A6BAE"/>
    <w:rsid w:val="006B1559"/>
    <w:rsid w:val="006B2605"/>
    <w:rsid w:val="006B2DBA"/>
    <w:rsid w:val="006B36FD"/>
    <w:rsid w:val="006B3D12"/>
    <w:rsid w:val="006B4EB4"/>
    <w:rsid w:val="006B545F"/>
    <w:rsid w:val="006B5F53"/>
    <w:rsid w:val="006B6FA6"/>
    <w:rsid w:val="006C0164"/>
    <w:rsid w:val="006C06BB"/>
    <w:rsid w:val="006C3100"/>
    <w:rsid w:val="006C456C"/>
    <w:rsid w:val="006C4926"/>
    <w:rsid w:val="006C68F5"/>
    <w:rsid w:val="006D2BEE"/>
    <w:rsid w:val="006D421A"/>
    <w:rsid w:val="006D4E03"/>
    <w:rsid w:val="006D52BF"/>
    <w:rsid w:val="006D7FFA"/>
    <w:rsid w:val="006E3B6D"/>
    <w:rsid w:val="006E3EC6"/>
    <w:rsid w:val="006E46A5"/>
    <w:rsid w:val="006E5FB1"/>
    <w:rsid w:val="006E5FD8"/>
    <w:rsid w:val="006F051F"/>
    <w:rsid w:val="006F0E44"/>
    <w:rsid w:val="006F5BBC"/>
    <w:rsid w:val="006F5ED5"/>
    <w:rsid w:val="0070027E"/>
    <w:rsid w:val="007010C5"/>
    <w:rsid w:val="007037EB"/>
    <w:rsid w:val="007058C6"/>
    <w:rsid w:val="00706A0B"/>
    <w:rsid w:val="00706D1E"/>
    <w:rsid w:val="00707EDA"/>
    <w:rsid w:val="0071103E"/>
    <w:rsid w:val="0071136A"/>
    <w:rsid w:val="00711C08"/>
    <w:rsid w:val="007128E9"/>
    <w:rsid w:val="00712D15"/>
    <w:rsid w:val="00712EB1"/>
    <w:rsid w:val="0071344E"/>
    <w:rsid w:val="0071385E"/>
    <w:rsid w:val="00713866"/>
    <w:rsid w:val="00713ED7"/>
    <w:rsid w:val="00717130"/>
    <w:rsid w:val="00717D57"/>
    <w:rsid w:val="00720C9B"/>
    <w:rsid w:val="00721CE2"/>
    <w:rsid w:val="00722012"/>
    <w:rsid w:val="007235B5"/>
    <w:rsid w:val="00724301"/>
    <w:rsid w:val="007244FD"/>
    <w:rsid w:val="007261C8"/>
    <w:rsid w:val="007314BE"/>
    <w:rsid w:val="007316FB"/>
    <w:rsid w:val="00731EEF"/>
    <w:rsid w:val="007354C9"/>
    <w:rsid w:val="00735942"/>
    <w:rsid w:val="00736947"/>
    <w:rsid w:val="00736E20"/>
    <w:rsid w:val="00741095"/>
    <w:rsid w:val="00741288"/>
    <w:rsid w:val="00741B11"/>
    <w:rsid w:val="00746B1E"/>
    <w:rsid w:val="00746FDB"/>
    <w:rsid w:val="0074738D"/>
    <w:rsid w:val="00751299"/>
    <w:rsid w:val="0075341D"/>
    <w:rsid w:val="0075372F"/>
    <w:rsid w:val="0075389E"/>
    <w:rsid w:val="007550A0"/>
    <w:rsid w:val="00761608"/>
    <w:rsid w:val="0076291E"/>
    <w:rsid w:val="00763772"/>
    <w:rsid w:val="00764B6F"/>
    <w:rsid w:val="00765F1A"/>
    <w:rsid w:val="007665A1"/>
    <w:rsid w:val="00767614"/>
    <w:rsid w:val="00767BDC"/>
    <w:rsid w:val="00772066"/>
    <w:rsid w:val="007731D5"/>
    <w:rsid w:val="00773FA5"/>
    <w:rsid w:val="00775F2F"/>
    <w:rsid w:val="00776760"/>
    <w:rsid w:val="00777DE5"/>
    <w:rsid w:val="0078296E"/>
    <w:rsid w:val="00782D56"/>
    <w:rsid w:val="007832A0"/>
    <w:rsid w:val="0078373A"/>
    <w:rsid w:val="00783BAD"/>
    <w:rsid w:val="00785F02"/>
    <w:rsid w:val="007869DC"/>
    <w:rsid w:val="00787D3E"/>
    <w:rsid w:val="00790509"/>
    <w:rsid w:val="0079179F"/>
    <w:rsid w:val="00797785"/>
    <w:rsid w:val="00797D04"/>
    <w:rsid w:val="007A2535"/>
    <w:rsid w:val="007A30B0"/>
    <w:rsid w:val="007B0AF4"/>
    <w:rsid w:val="007B1F53"/>
    <w:rsid w:val="007B22CD"/>
    <w:rsid w:val="007B2990"/>
    <w:rsid w:val="007B4E7F"/>
    <w:rsid w:val="007B7B27"/>
    <w:rsid w:val="007C0973"/>
    <w:rsid w:val="007C2260"/>
    <w:rsid w:val="007C5C2D"/>
    <w:rsid w:val="007C5EDD"/>
    <w:rsid w:val="007C61B9"/>
    <w:rsid w:val="007C63D0"/>
    <w:rsid w:val="007C7131"/>
    <w:rsid w:val="007D01DC"/>
    <w:rsid w:val="007D3C2D"/>
    <w:rsid w:val="007D45CA"/>
    <w:rsid w:val="007D5063"/>
    <w:rsid w:val="007D7476"/>
    <w:rsid w:val="007D7B26"/>
    <w:rsid w:val="007D7BC2"/>
    <w:rsid w:val="007D7F2A"/>
    <w:rsid w:val="007E22F7"/>
    <w:rsid w:val="007E3790"/>
    <w:rsid w:val="007E4525"/>
    <w:rsid w:val="007E4975"/>
    <w:rsid w:val="007E58E3"/>
    <w:rsid w:val="007E5AD7"/>
    <w:rsid w:val="007E6432"/>
    <w:rsid w:val="007E71DE"/>
    <w:rsid w:val="007F0B35"/>
    <w:rsid w:val="007F0F9A"/>
    <w:rsid w:val="007F7715"/>
    <w:rsid w:val="007F7A66"/>
    <w:rsid w:val="0080222B"/>
    <w:rsid w:val="008039A7"/>
    <w:rsid w:val="00803AC4"/>
    <w:rsid w:val="00804C70"/>
    <w:rsid w:val="008060F4"/>
    <w:rsid w:val="0080743A"/>
    <w:rsid w:val="00807786"/>
    <w:rsid w:val="0081294B"/>
    <w:rsid w:val="008159E0"/>
    <w:rsid w:val="008165B7"/>
    <w:rsid w:val="008173D8"/>
    <w:rsid w:val="00817CAD"/>
    <w:rsid w:val="00821F3F"/>
    <w:rsid w:val="00822396"/>
    <w:rsid w:val="008234C4"/>
    <w:rsid w:val="00823D2E"/>
    <w:rsid w:val="008243B3"/>
    <w:rsid w:val="00824662"/>
    <w:rsid w:val="00824899"/>
    <w:rsid w:val="00830957"/>
    <w:rsid w:val="00830DEB"/>
    <w:rsid w:val="00832D69"/>
    <w:rsid w:val="0083341E"/>
    <w:rsid w:val="008355ED"/>
    <w:rsid w:val="00837A23"/>
    <w:rsid w:val="008408E7"/>
    <w:rsid w:val="00843AC7"/>
    <w:rsid w:val="00843C4C"/>
    <w:rsid w:val="00843EDA"/>
    <w:rsid w:val="008443EF"/>
    <w:rsid w:val="00844C8D"/>
    <w:rsid w:val="00845E14"/>
    <w:rsid w:val="0084622A"/>
    <w:rsid w:val="00846B57"/>
    <w:rsid w:val="008503F1"/>
    <w:rsid w:val="008517B6"/>
    <w:rsid w:val="0085191B"/>
    <w:rsid w:val="0085357E"/>
    <w:rsid w:val="0085416E"/>
    <w:rsid w:val="00855C64"/>
    <w:rsid w:val="00860A69"/>
    <w:rsid w:val="00861559"/>
    <w:rsid w:val="00861DF4"/>
    <w:rsid w:val="0086278E"/>
    <w:rsid w:val="0086313B"/>
    <w:rsid w:val="00863A35"/>
    <w:rsid w:val="00863F5C"/>
    <w:rsid w:val="00865D5D"/>
    <w:rsid w:val="00866552"/>
    <w:rsid w:val="00867043"/>
    <w:rsid w:val="008671B5"/>
    <w:rsid w:val="0087020D"/>
    <w:rsid w:val="00870210"/>
    <w:rsid w:val="00870A7F"/>
    <w:rsid w:val="00870E8D"/>
    <w:rsid w:val="00870EB0"/>
    <w:rsid w:val="008741CB"/>
    <w:rsid w:val="0087440D"/>
    <w:rsid w:val="00875DBA"/>
    <w:rsid w:val="00876199"/>
    <w:rsid w:val="00877A8F"/>
    <w:rsid w:val="0088096F"/>
    <w:rsid w:val="00881AFA"/>
    <w:rsid w:val="0088409F"/>
    <w:rsid w:val="008864C8"/>
    <w:rsid w:val="00887E9D"/>
    <w:rsid w:val="008912B8"/>
    <w:rsid w:val="00891329"/>
    <w:rsid w:val="00893D09"/>
    <w:rsid w:val="00893FA7"/>
    <w:rsid w:val="008944AA"/>
    <w:rsid w:val="00894790"/>
    <w:rsid w:val="008A1CB6"/>
    <w:rsid w:val="008A2B4A"/>
    <w:rsid w:val="008A386E"/>
    <w:rsid w:val="008A4206"/>
    <w:rsid w:val="008A60BD"/>
    <w:rsid w:val="008A6D49"/>
    <w:rsid w:val="008A7716"/>
    <w:rsid w:val="008B0CA2"/>
    <w:rsid w:val="008B1248"/>
    <w:rsid w:val="008B2BBB"/>
    <w:rsid w:val="008B34D4"/>
    <w:rsid w:val="008B5021"/>
    <w:rsid w:val="008B5146"/>
    <w:rsid w:val="008B65CF"/>
    <w:rsid w:val="008B71A8"/>
    <w:rsid w:val="008B76CF"/>
    <w:rsid w:val="008B7BD9"/>
    <w:rsid w:val="008B7CAD"/>
    <w:rsid w:val="008C0B92"/>
    <w:rsid w:val="008C1AEB"/>
    <w:rsid w:val="008C3EA4"/>
    <w:rsid w:val="008C4407"/>
    <w:rsid w:val="008C58E4"/>
    <w:rsid w:val="008C607F"/>
    <w:rsid w:val="008C7CF8"/>
    <w:rsid w:val="008D025B"/>
    <w:rsid w:val="008D1BFB"/>
    <w:rsid w:val="008D4CE0"/>
    <w:rsid w:val="008D4E70"/>
    <w:rsid w:val="008D4ED0"/>
    <w:rsid w:val="008D4F6E"/>
    <w:rsid w:val="008D5444"/>
    <w:rsid w:val="008D55F3"/>
    <w:rsid w:val="008D5A71"/>
    <w:rsid w:val="008D64B0"/>
    <w:rsid w:val="008D6CB1"/>
    <w:rsid w:val="008E181C"/>
    <w:rsid w:val="008E4EE3"/>
    <w:rsid w:val="008E5527"/>
    <w:rsid w:val="008E5B68"/>
    <w:rsid w:val="008E6B05"/>
    <w:rsid w:val="008E6D96"/>
    <w:rsid w:val="008E7C10"/>
    <w:rsid w:val="008F117B"/>
    <w:rsid w:val="008F1435"/>
    <w:rsid w:val="008F1B7F"/>
    <w:rsid w:val="008F287B"/>
    <w:rsid w:val="008F3420"/>
    <w:rsid w:val="008F43F6"/>
    <w:rsid w:val="008F46F3"/>
    <w:rsid w:val="008F51B6"/>
    <w:rsid w:val="008F5D0F"/>
    <w:rsid w:val="008F6A4D"/>
    <w:rsid w:val="008F7F33"/>
    <w:rsid w:val="00900A7B"/>
    <w:rsid w:val="00901B26"/>
    <w:rsid w:val="00903BA8"/>
    <w:rsid w:val="0090497D"/>
    <w:rsid w:val="009058C5"/>
    <w:rsid w:val="00906472"/>
    <w:rsid w:val="00906FCF"/>
    <w:rsid w:val="009103AF"/>
    <w:rsid w:val="0091127F"/>
    <w:rsid w:val="00911CA0"/>
    <w:rsid w:val="00914617"/>
    <w:rsid w:val="009153C7"/>
    <w:rsid w:val="009171AF"/>
    <w:rsid w:val="00922157"/>
    <w:rsid w:val="00922512"/>
    <w:rsid w:val="00923EC9"/>
    <w:rsid w:val="009259DC"/>
    <w:rsid w:val="00925A90"/>
    <w:rsid w:val="00927347"/>
    <w:rsid w:val="0093002B"/>
    <w:rsid w:val="0093173B"/>
    <w:rsid w:val="00933209"/>
    <w:rsid w:val="009344A1"/>
    <w:rsid w:val="00935E6F"/>
    <w:rsid w:val="00935F01"/>
    <w:rsid w:val="00936FAE"/>
    <w:rsid w:val="00937A07"/>
    <w:rsid w:val="00940A3C"/>
    <w:rsid w:val="00943A67"/>
    <w:rsid w:val="00943D60"/>
    <w:rsid w:val="009448D9"/>
    <w:rsid w:val="00947E28"/>
    <w:rsid w:val="00951185"/>
    <w:rsid w:val="00952913"/>
    <w:rsid w:val="00952F92"/>
    <w:rsid w:val="00953FB6"/>
    <w:rsid w:val="00955DAE"/>
    <w:rsid w:val="00960759"/>
    <w:rsid w:val="0096100F"/>
    <w:rsid w:val="00963213"/>
    <w:rsid w:val="0097209E"/>
    <w:rsid w:val="00976430"/>
    <w:rsid w:val="00976528"/>
    <w:rsid w:val="00980519"/>
    <w:rsid w:val="009814F0"/>
    <w:rsid w:val="0098178B"/>
    <w:rsid w:val="0098220B"/>
    <w:rsid w:val="0098262B"/>
    <w:rsid w:val="00987142"/>
    <w:rsid w:val="00992B92"/>
    <w:rsid w:val="0099703D"/>
    <w:rsid w:val="009A09C3"/>
    <w:rsid w:val="009A0F12"/>
    <w:rsid w:val="009A1243"/>
    <w:rsid w:val="009A65B4"/>
    <w:rsid w:val="009A6A64"/>
    <w:rsid w:val="009A7F56"/>
    <w:rsid w:val="009B2490"/>
    <w:rsid w:val="009B387B"/>
    <w:rsid w:val="009B50C4"/>
    <w:rsid w:val="009B6A0C"/>
    <w:rsid w:val="009C0C05"/>
    <w:rsid w:val="009C2A56"/>
    <w:rsid w:val="009C3048"/>
    <w:rsid w:val="009C4057"/>
    <w:rsid w:val="009C7C6B"/>
    <w:rsid w:val="009D02B3"/>
    <w:rsid w:val="009D0767"/>
    <w:rsid w:val="009D17D1"/>
    <w:rsid w:val="009D18DF"/>
    <w:rsid w:val="009D1E6A"/>
    <w:rsid w:val="009D215E"/>
    <w:rsid w:val="009D2205"/>
    <w:rsid w:val="009D4C6E"/>
    <w:rsid w:val="009D5961"/>
    <w:rsid w:val="009D5CD2"/>
    <w:rsid w:val="009D6274"/>
    <w:rsid w:val="009D7090"/>
    <w:rsid w:val="009D73EF"/>
    <w:rsid w:val="009D785B"/>
    <w:rsid w:val="009E09CA"/>
    <w:rsid w:val="009E14D7"/>
    <w:rsid w:val="009E1BBD"/>
    <w:rsid w:val="009E5DC4"/>
    <w:rsid w:val="009F06F5"/>
    <w:rsid w:val="009F0C7A"/>
    <w:rsid w:val="009F1718"/>
    <w:rsid w:val="009F3845"/>
    <w:rsid w:val="009F4AA8"/>
    <w:rsid w:val="009F61FC"/>
    <w:rsid w:val="009F64F9"/>
    <w:rsid w:val="009F68ED"/>
    <w:rsid w:val="009F7304"/>
    <w:rsid w:val="00A00293"/>
    <w:rsid w:val="00A00A6A"/>
    <w:rsid w:val="00A01789"/>
    <w:rsid w:val="00A1001E"/>
    <w:rsid w:val="00A10D71"/>
    <w:rsid w:val="00A10D98"/>
    <w:rsid w:val="00A11E93"/>
    <w:rsid w:val="00A13866"/>
    <w:rsid w:val="00A14122"/>
    <w:rsid w:val="00A14C07"/>
    <w:rsid w:val="00A1622A"/>
    <w:rsid w:val="00A16301"/>
    <w:rsid w:val="00A17856"/>
    <w:rsid w:val="00A213A8"/>
    <w:rsid w:val="00A225AD"/>
    <w:rsid w:val="00A23B07"/>
    <w:rsid w:val="00A245CC"/>
    <w:rsid w:val="00A26B80"/>
    <w:rsid w:val="00A3059A"/>
    <w:rsid w:val="00A328D7"/>
    <w:rsid w:val="00A357C4"/>
    <w:rsid w:val="00A37E49"/>
    <w:rsid w:val="00A40232"/>
    <w:rsid w:val="00A413A1"/>
    <w:rsid w:val="00A447CC"/>
    <w:rsid w:val="00A506BB"/>
    <w:rsid w:val="00A50E18"/>
    <w:rsid w:val="00A56234"/>
    <w:rsid w:val="00A5699F"/>
    <w:rsid w:val="00A57A61"/>
    <w:rsid w:val="00A621E4"/>
    <w:rsid w:val="00A62963"/>
    <w:rsid w:val="00A63996"/>
    <w:rsid w:val="00A63CD1"/>
    <w:rsid w:val="00A650EB"/>
    <w:rsid w:val="00A65872"/>
    <w:rsid w:val="00A662BC"/>
    <w:rsid w:val="00A67B00"/>
    <w:rsid w:val="00A710CA"/>
    <w:rsid w:val="00A71447"/>
    <w:rsid w:val="00A71745"/>
    <w:rsid w:val="00A744F3"/>
    <w:rsid w:val="00A7532B"/>
    <w:rsid w:val="00A82273"/>
    <w:rsid w:val="00A82772"/>
    <w:rsid w:val="00A839E9"/>
    <w:rsid w:val="00A918A5"/>
    <w:rsid w:val="00A926F2"/>
    <w:rsid w:val="00A9285C"/>
    <w:rsid w:val="00A93820"/>
    <w:rsid w:val="00A9445B"/>
    <w:rsid w:val="00A949C2"/>
    <w:rsid w:val="00A95282"/>
    <w:rsid w:val="00A9656D"/>
    <w:rsid w:val="00A9660A"/>
    <w:rsid w:val="00AA289B"/>
    <w:rsid w:val="00AA2D2B"/>
    <w:rsid w:val="00AA3260"/>
    <w:rsid w:val="00AA461A"/>
    <w:rsid w:val="00AA4D1E"/>
    <w:rsid w:val="00AA5464"/>
    <w:rsid w:val="00AA5BA9"/>
    <w:rsid w:val="00AA672D"/>
    <w:rsid w:val="00AA69D1"/>
    <w:rsid w:val="00AA6E0F"/>
    <w:rsid w:val="00AB0478"/>
    <w:rsid w:val="00AB04B3"/>
    <w:rsid w:val="00AB1146"/>
    <w:rsid w:val="00AB1B2A"/>
    <w:rsid w:val="00AB270D"/>
    <w:rsid w:val="00AC3D9E"/>
    <w:rsid w:val="00AC4486"/>
    <w:rsid w:val="00AC5609"/>
    <w:rsid w:val="00AC5C04"/>
    <w:rsid w:val="00AC698B"/>
    <w:rsid w:val="00AC6B44"/>
    <w:rsid w:val="00AC78FF"/>
    <w:rsid w:val="00AD00DB"/>
    <w:rsid w:val="00AD06B0"/>
    <w:rsid w:val="00AD0752"/>
    <w:rsid w:val="00AD0FBE"/>
    <w:rsid w:val="00AD13E5"/>
    <w:rsid w:val="00AD2417"/>
    <w:rsid w:val="00AD5003"/>
    <w:rsid w:val="00AD67F9"/>
    <w:rsid w:val="00AD7FED"/>
    <w:rsid w:val="00AE04B5"/>
    <w:rsid w:val="00AE2E4E"/>
    <w:rsid w:val="00AE3EC9"/>
    <w:rsid w:val="00AE4997"/>
    <w:rsid w:val="00AE5600"/>
    <w:rsid w:val="00AE5753"/>
    <w:rsid w:val="00AE6085"/>
    <w:rsid w:val="00AF1B47"/>
    <w:rsid w:val="00AF4484"/>
    <w:rsid w:val="00AF629D"/>
    <w:rsid w:val="00AF62DC"/>
    <w:rsid w:val="00AF646C"/>
    <w:rsid w:val="00AF6900"/>
    <w:rsid w:val="00AF738B"/>
    <w:rsid w:val="00B017D5"/>
    <w:rsid w:val="00B0215A"/>
    <w:rsid w:val="00B05334"/>
    <w:rsid w:val="00B07552"/>
    <w:rsid w:val="00B0791C"/>
    <w:rsid w:val="00B10EE1"/>
    <w:rsid w:val="00B11AD1"/>
    <w:rsid w:val="00B133D2"/>
    <w:rsid w:val="00B163E4"/>
    <w:rsid w:val="00B179C2"/>
    <w:rsid w:val="00B20733"/>
    <w:rsid w:val="00B21A8B"/>
    <w:rsid w:val="00B31828"/>
    <w:rsid w:val="00B321E6"/>
    <w:rsid w:val="00B32732"/>
    <w:rsid w:val="00B330E2"/>
    <w:rsid w:val="00B339F5"/>
    <w:rsid w:val="00B33D3E"/>
    <w:rsid w:val="00B349BF"/>
    <w:rsid w:val="00B3510F"/>
    <w:rsid w:val="00B374E2"/>
    <w:rsid w:val="00B40BE3"/>
    <w:rsid w:val="00B410B0"/>
    <w:rsid w:val="00B42758"/>
    <w:rsid w:val="00B46232"/>
    <w:rsid w:val="00B464E4"/>
    <w:rsid w:val="00B47B1A"/>
    <w:rsid w:val="00B52344"/>
    <w:rsid w:val="00B52A10"/>
    <w:rsid w:val="00B52F70"/>
    <w:rsid w:val="00B5529B"/>
    <w:rsid w:val="00B55D97"/>
    <w:rsid w:val="00B565A7"/>
    <w:rsid w:val="00B56D1C"/>
    <w:rsid w:val="00B5754F"/>
    <w:rsid w:val="00B57E65"/>
    <w:rsid w:val="00B61F04"/>
    <w:rsid w:val="00B64045"/>
    <w:rsid w:val="00B65605"/>
    <w:rsid w:val="00B65EDC"/>
    <w:rsid w:val="00B679FF"/>
    <w:rsid w:val="00B67E8E"/>
    <w:rsid w:val="00B70CA1"/>
    <w:rsid w:val="00B7320E"/>
    <w:rsid w:val="00B7340F"/>
    <w:rsid w:val="00B73EED"/>
    <w:rsid w:val="00B76C2D"/>
    <w:rsid w:val="00B77769"/>
    <w:rsid w:val="00B8114A"/>
    <w:rsid w:val="00B81887"/>
    <w:rsid w:val="00B83647"/>
    <w:rsid w:val="00B83D84"/>
    <w:rsid w:val="00B84F60"/>
    <w:rsid w:val="00B850E5"/>
    <w:rsid w:val="00B8523C"/>
    <w:rsid w:val="00B85B0D"/>
    <w:rsid w:val="00B87C64"/>
    <w:rsid w:val="00B87D56"/>
    <w:rsid w:val="00B93AA8"/>
    <w:rsid w:val="00B96840"/>
    <w:rsid w:val="00B97ECE"/>
    <w:rsid w:val="00BA2679"/>
    <w:rsid w:val="00BA3291"/>
    <w:rsid w:val="00BA63AB"/>
    <w:rsid w:val="00BA7664"/>
    <w:rsid w:val="00BA7A86"/>
    <w:rsid w:val="00BB055A"/>
    <w:rsid w:val="00BB0C0E"/>
    <w:rsid w:val="00BB24CA"/>
    <w:rsid w:val="00BB3FA9"/>
    <w:rsid w:val="00BB48F2"/>
    <w:rsid w:val="00BB648A"/>
    <w:rsid w:val="00BB6F32"/>
    <w:rsid w:val="00BB718B"/>
    <w:rsid w:val="00BC15A4"/>
    <w:rsid w:val="00BC1A95"/>
    <w:rsid w:val="00BC5441"/>
    <w:rsid w:val="00BC5ADE"/>
    <w:rsid w:val="00BC66DE"/>
    <w:rsid w:val="00BC6DB0"/>
    <w:rsid w:val="00BC72BA"/>
    <w:rsid w:val="00BC7E18"/>
    <w:rsid w:val="00BD15DA"/>
    <w:rsid w:val="00BD549C"/>
    <w:rsid w:val="00BD5504"/>
    <w:rsid w:val="00BD6502"/>
    <w:rsid w:val="00BE1393"/>
    <w:rsid w:val="00BE2FBC"/>
    <w:rsid w:val="00BE30AA"/>
    <w:rsid w:val="00BF1B31"/>
    <w:rsid w:val="00BF2AB5"/>
    <w:rsid w:val="00BF3A30"/>
    <w:rsid w:val="00BF3C1B"/>
    <w:rsid w:val="00BF4B5C"/>
    <w:rsid w:val="00BF6076"/>
    <w:rsid w:val="00BF641A"/>
    <w:rsid w:val="00BF7044"/>
    <w:rsid w:val="00C00A9B"/>
    <w:rsid w:val="00C0109E"/>
    <w:rsid w:val="00C01758"/>
    <w:rsid w:val="00C02210"/>
    <w:rsid w:val="00C033EC"/>
    <w:rsid w:val="00C03D41"/>
    <w:rsid w:val="00C040A9"/>
    <w:rsid w:val="00C07344"/>
    <w:rsid w:val="00C0749F"/>
    <w:rsid w:val="00C10712"/>
    <w:rsid w:val="00C10921"/>
    <w:rsid w:val="00C12111"/>
    <w:rsid w:val="00C1305F"/>
    <w:rsid w:val="00C148C5"/>
    <w:rsid w:val="00C153D3"/>
    <w:rsid w:val="00C169FE"/>
    <w:rsid w:val="00C16EB5"/>
    <w:rsid w:val="00C17875"/>
    <w:rsid w:val="00C210E5"/>
    <w:rsid w:val="00C2236B"/>
    <w:rsid w:val="00C230CA"/>
    <w:rsid w:val="00C23A00"/>
    <w:rsid w:val="00C23DEC"/>
    <w:rsid w:val="00C2530F"/>
    <w:rsid w:val="00C25AAA"/>
    <w:rsid w:val="00C261A9"/>
    <w:rsid w:val="00C30B42"/>
    <w:rsid w:val="00C30F79"/>
    <w:rsid w:val="00C31176"/>
    <w:rsid w:val="00C3367F"/>
    <w:rsid w:val="00C40E84"/>
    <w:rsid w:val="00C46D64"/>
    <w:rsid w:val="00C46E2F"/>
    <w:rsid w:val="00C5000D"/>
    <w:rsid w:val="00C57340"/>
    <w:rsid w:val="00C57879"/>
    <w:rsid w:val="00C60337"/>
    <w:rsid w:val="00C62B7D"/>
    <w:rsid w:val="00C638E4"/>
    <w:rsid w:val="00C6404F"/>
    <w:rsid w:val="00C64919"/>
    <w:rsid w:val="00C65E18"/>
    <w:rsid w:val="00C676D7"/>
    <w:rsid w:val="00C71B0D"/>
    <w:rsid w:val="00C729A0"/>
    <w:rsid w:val="00C754ED"/>
    <w:rsid w:val="00C75991"/>
    <w:rsid w:val="00C77524"/>
    <w:rsid w:val="00C77C74"/>
    <w:rsid w:val="00C80168"/>
    <w:rsid w:val="00C817F8"/>
    <w:rsid w:val="00C81C5C"/>
    <w:rsid w:val="00C8307C"/>
    <w:rsid w:val="00C84E68"/>
    <w:rsid w:val="00C856A1"/>
    <w:rsid w:val="00C874CE"/>
    <w:rsid w:val="00C92AC4"/>
    <w:rsid w:val="00C92CE4"/>
    <w:rsid w:val="00C92F4E"/>
    <w:rsid w:val="00C936F3"/>
    <w:rsid w:val="00C94643"/>
    <w:rsid w:val="00C96049"/>
    <w:rsid w:val="00C96120"/>
    <w:rsid w:val="00C97D48"/>
    <w:rsid w:val="00CA0D95"/>
    <w:rsid w:val="00CA10BF"/>
    <w:rsid w:val="00CA1FC9"/>
    <w:rsid w:val="00CA43D3"/>
    <w:rsid w:val="00CA6F82"/>
    <w:rsid w:val="00CA744E"/>
    <w:rsid w:val="00CA7CF6"/>
    <w:rsid w:val="00CA7E1F"/>
    <w:rsid w:val="00CB1AA1"/>
    <w:rsid w:val="00CB40AF"/>
    <w:rsid w:val="00CB5C3E"/>
    <w:rsid w:val="00CB5D2A"/>
    <w:rsid w:val="00CB617C"/>
    <w:rsid w:val="00CB6C36"/>
    <w:rsid w:val="00CB76C5"/>
    <w:rsid w:val="00CB78ED"/>
    <w:rsid w:val="00CB79DA"/>
    <w:rsid w:val="00CC16BC"/>
    <w:rsid w:val="00CC2BAF"/>
    <w:rsid w:val="00CC4F9E"/>
    <w:rsid w:val="00CC792E"/>
    <w:rsid w:val="00CD05C9"/>
    <w:rsid w:val="00CD0836"/>
    <w:rsid w:val="00CD1573"/>
    <w:rsid w:val="00CD476C"/>
    <w:rsid w:val="00CD5DD5"/>
    <w:rsid w:val="00CD5EBC"/>
    <w:rsid w:val="00CD7849"/>
    <w:rsid w:val="00CE04C5"/>
    <w:rsid w:val="00CE2CA7"/>
    <w:rsid w:val="00CE3285"/>
    <w:rsid w:val="00CE6930"/>
    <w:rsid w:val="00CF0D6D"/>
    <w:rsid w:val="00CF556D"/>
    <w:rsid w:val="00D013F2"/>
    <w:rsid w:val="00D036CD"/>
    <w:rsid w:val="00D05DB0"/>
    <w:rsid w:val="00D0684B"/>
    <w:rsid w:val="00D131E1"/>
    <w:rsid w:val="00D15A5E"/>
    <w:rsid w:val="00D17687"/>
    <w:rsid w:val="00D25247"/>
    <w:rsid w:val="00D2649D"/>
    <w:rsid w:val="00D30C7B"/>
    <w:rsid w:val="00D321C9"/>
    <w:rsid w:val="00D3627E"/>
    <w:rsid w:val="00D365BA"/>
    <w:rsid w:val="00D40048"/>
    <w:rsid w:val="00D42142"/>
    <w:rsid w:val="00D434A4"/>
    <w:rsid w:val="00D45391"/>
    <w:rsid w:val="00D50510"/>
    <w:rsid w:val="00D505F6"/>
    <w:rsid w:val="00D50917"/>
    <w:rsid w:val="00D50C4D"/>
    <w:rsid w:val="00D51BA6"/>
    <w:rsid w:val="00D5294B"/>
    <w:rsid w:val="00D52E79"/>
    <w:rsid w:val="00D53C88"/>
    <w:rsid w:val="00D55391"/>
    <w:rsid w:val="00D576AA"/>
    <w:rsid w:val="00D57A95"/>
    <w:rsid w:val="00D57D95"/>
    <w:rsid w:val="00D611D2"/>
    <w:rsid w:val="00D66527"/>
    <w:rsid w:val="00D703BB"/>
    <w:rsid w:val="00D70B03"/>
    <w:rsid w:val="00D82691"/>
    <w:rsid w:val="00D83522"/>
    <w:rsid w:val="00D83C42"/>
    <w:rsid w:val="00D846DA"/>
    <w:rsid w:val="00D901A4"/>
    <w:rsid w:val="00D910A6"/>
    <w:rsid w:val="00D91908"/>
    <w:rsid w:val="00D92630"/>
    <w:rsid w:val="00D9268F"/>
    <w:rsid w:val="00D975CD"/>
    <w:rsid w:val="00DA005D"/>
    <w:rsid w:val="00DA1043"/>
    <w:rsid w:val="00DA2879"/>
    <w:rsid w:val="00DA3C5C"/>
    <w:rsid w:val="00DA57BB"/>
    <w:rsid w:val="00DB26E3"/>
    <w:rsid w:val="00DB291D"/>
    <w:rsid w:val="00DB3593"/>
    <w:rsid w:val="00DB41CC"/>
    <w:rsid w:val="00DB7A77"/>
    <w:rsid w:val="00DC26DA"/>
    <w:rsid w:val="00DC2909"/>
    <w:rsid w:val="00DC2A57"/>
    <w:rsid w:val="00DC3537"/>
    <w:rsid w:val="00DC375F"/>
    <w:rsid w:val="00DC50CA"/>
    <w:rsid w:val="00DC6ADF"/>
    <w:rsid w:val="00DC7769"/>
    <w:rsid w:val="00DC79CB"/>
    <w:rsid w:val="00DD0239"/>
    <w:rsid w:val="00DD03B8"/>
    <w:rsid w:val="00DD18FA"/>
    <w:rsid w:val="00DD2B89"/>
    <w:rsid w:val="00DD31EA"/>
    <w:rsid w:val="00DD329B"/>
    <w:rsid w:val="00DD334C"/>
    <w:rsid w:val="00DD55E4"/>
    <w:rsid w:val="00DD5DE6"/>
    <w:rsid w:val="00DE110B"/>
    <w:rsid w:val="00DE1907"/>
    <w:rsid w:val="00DE364F"/>
    <w:rsid w:val="00DE3C88"/>
    <w:rsid w:val="00DE3F57"/>
    <w:rsid w:val="00DE45AC"/>
    <w:rsid w:val="00DF0161"/>
    <w:rsid w:val="00DF2264"/>
    <w:rsid w:val="00E02526"/>
    <w:rsid w:val="00E0707B"/>
    <w:rsid w:val="00E10016"/>
    <w:rsid w:val="00E11958"/>
    <w:rsid w:val="00E14889"/>
    <w:rsid w:val="00E16895"/>
    <w:rsid w:val="00E20745"/>
    <w:rsid w:val="00E20EEF"/>
    <w:rsid w:val="00E2120B"/>
    <w:rsid w:val="00E22B62"/>
    <w:rsid w:val="00E23EAA"/>
    <w:rsid w:val="00E25EB9"/>
    <w:rsid w:val="00E27290"/>
    <w:rsid w:val="00E2774A"/>
    <w:rsid w:val="00E30ADB"/>
    <w:rsid w:val="00E30B86"/>
    <w:rsid w:val="00E3105B"/>
    <w:rsid w:val="00E323B7"/>
    <w:rsid w:val="00E3248D"/>
    <w:rsid w:val="00E343BB"/>
    <w:rsid w:val="00E361BF"/>
    <w:rsid w:val="00E368D1"/>
    <w:rsid w:val="00E37F49"/>
    <w:rsid w:val="00E46105"/>
    <w:rsid w:val="00E47DB2"/>
    <w:rsid w:val="00E50CD8"/>
    <w:rsid w:val="00E51650"/>
    <w:rsid w:val="00E52709"/>
    <w:rsid w:val="00E536CB"/>
    <w:rsid w:val="00E53B65"/>
    <w:rsid w:val="00E553AA"/>
    <w:rsid w:val="00E55E15"/>
    <w:rsid w:val="00E56AE2"/>
    <w:rsid w:val="00E57B07"/>
    <w:rsid w:val="00E606EE"/>
    <w:rsid w:val="00E60A2D"/>
    <w:rsid w:val="00E63C67"/>
    <w:rsid w:val="00E66F2F"/>
    <w:rsid w:val="00E67466"/>
    <w:rsid w:val="00E70E65"/>
    <w:rsid w:val="00E71098"/>
    <w:rsid w:val="00E73567"/>
    <w:rsid w:val="00E77637"/>
    <w:rsid w:val="00E80C5D"/>
    <w:rsid w:val="00E80E22"/>
    <w:rsid w:val="00E826B9"/>
    <w:rsid w:val="00E8381A"/>
    <w:rsid w:val="00E8728B"/>
    <w:rsid w:val="00E90121"/>
    <w:rsid w:val="00E90860"/>
    <w:rsid w:val="00E91B89"/>
    <w:rsid w:val="00E92A1E"/>
    <w:rsid w:val="00E93D5B"/>
    <w:rsid w:val="00E93EA8"/>
    <w:rsid w:val="00E95CDC"/>
    <w:rsid w:val="00EA1F81"/>
    <w:rsid w:val="00EA6085"/>
    <w:rsid w:val="00EA7A2B"/>
    <w:rsid w:val="00EB0504"/>
    <w:rsid w:val="00EB14DA"/>
    <w:rsid w:val="00EB1B43"/>
    <w:rsid w:val="00EB1F53"/>
    <w:rsid w:val="00EB27A5"/>
    <w:rsid w:val="00EB29DE"/>
    <w:rsid w:val="00EB37A6"/>
    <w:rsid w:val="00EB4576"/>
    <w:rsid w:val="00EB470B"/>
    <w:rsid w:val="00EB5F9E"/>
    <w:rsid w:val="00EB7ABF"/>
    <w:rsid w:val="00EC03D5"/>
    <w:rsid w:val="00EC1062"/>
    <w:rsid w:val="00EC35DA"/>
    <w:rsid w:val="00EC66CD"/>
    <w:rsid w:val="00EC6CE7"/>
    <w:rsid w:val="00ED1199"/>
    <w:rsid w:val="00ED3473"/>
    <w:rsid w:val="00ED3A93"/>
    <w:rsid w:val="00ED44F6"/>
    <w:rsid w:val="00ED61FA"/>
    <w:rsid w:val="00ED7219"/>
    <w:rsid w:val="00EE08D7"/>
    <w:rsid w:val="00EE0DF4"/>
    <w:rsid w:val="00EE55CF"/>
    <w:rsid w:val="00EE68C9"/>
    <w:rsid w:val="00EE7F3E"/>
    <w:rsid w:val="00EF141C"/>
    <w:rsid w:val="00EF33EB"/>
    <w:rsid w:val="00EF348A"/>
    <w:rsid w:val="00EF425F"/>
    <w:rsid w:val="00EF5AE6"/>
    <w:rsid w:val="00EF679C"/>
    <w:rsid w:val="00EF7E7A"/>
    <w:rsid w:val="00F01428"/>
    <w:rsid w:val="00F01B93"/>
    <w:rsid w:val="00F07496"/>
    <w:rsid w:val="00F14597"/>
    <w:rsid w:val="00F14D44"/>
    <w:rsid w:val="00F16A99"/>
    <w:rsid w:val="00F17BA4"/>
    <w:rsid w:val="00F17E8D"/>
    <w:rsid w:val="00F20EDF"/>
    <w:rsid w:val="00F24507"/>
    <w:rsid w:val="00F24CB6"/>
    <w:rsid w:val="00F27956"/>
    <w:rsid w:val="00F301D0"/>
    <w:rsid w:val="00F3064D"/>
    <w:rsid w:val="00F30A46"/>
    <w:rsid w:val="00F319AB"/>
    <w:rsid w:val="00F334CC"/>
    <w:rsid w:val="00F33ACD"/>
    <w:rsid w:val="00F35ADA"/>
    <w:rsid w:val="00F37C95"/>
    <w:rsid w:val="00F4135C"/>
    <w:rsid w:val="00F41ED8"/>
    <w:rsid w:val="00F423CC"/>
    <w:rsid w:val="00F4339B"/>
    <w:rsid w:val="00F43573"/>
    <w:rsid w:val="00F44184"/>
    <w:rsid w:val="00F45DB7"/>
    <w:rsid w:val="00F46185"/>
    <w:rsid w:val="00F4637C"/>
    <w:rsid w:val="00F46C13"/>
    <w:rsid w:val="00F50077"/>
    <w:rsid w:val="00F51F82"/>
    <w:rsid w:val="00F525F3"/>
    <w:rsid w:val="00F53B2D"/>
    <w:rsid w:val="00F55F02"/>
    <w:rsid w:val="00F60533"/>
    <w:rsid w:val="00F6076F"/>
    <w:rsid w:val="00F60EE4"/>
    <w:rsid w:val="00F63306"/>
    <w:rsid w:val="00F63388"/>
    <w:rsid w:val="00F636E5"/>
    <w:rsid w:val="00F646E7"/>
    <w:rsid w:val="00F65B91"/>
    <w:rsid w:val="00F67092"/>
    <w:rsid w:val="00F678BC"/>
    <w:rsid w:val="00F67AF4"/>
    <w:rsid w:val="00F67AFD"/>
    <w:rsid w:val="00F75709"/>
    <w:rsid w:val="00F849DC"/>
    <w:rsid w:val="00F85757"/>
    <w:rsid w:val="00F86DA0"/>
    <w:rsid w:val="00F86EF1"/>
    <w:rsid w:val="00F87122"/>
    <w:rsid w:val="00F9017B"/>
    <w:rsid w:val="00F92356"/>
    <w:rsid w:val="00FA19AB"/>
    <w:rsid w:val="00FA21AD"/>
    <w:rsid w:val="00FA3ADA"/>
    <w:rsid w:val="00FA4732"/>
    <w:rsid w:val="00FA5834"/>
    <w:rsid w:val="00FA5F42"/>
    <w:rsid w:val="00FA6055"/>
    <w:rsid w:val="00FA61FE"/>
    <w:rsid w:val="00FB06AA"/>
    <w:rsid w:val="00FB16D1"/>
    <w:rsid w:val="00FB4803"/>
    <w:rsid w:val="00FB6BEA"/>
    <w:rsid w:val="00FC1481"/>
    <w:rsid w:val="00FC23B6"/>
    <w:rsid w:val="00FC2780"/>
    <w:rsid w:val="00FC4013"/>
    <w:rsid w:val="00FC4C6B"/>
    <w:rsid w:val="00FC4E76"/>
    <w:rsid w:val="00FC5636"/>
    <w:rsid w:val="00FC5845"/>
    <w:rsid w:val="00FC67F1"/>
    <w:rsid w:val="00FC6F9E"/>
    <w:rsid w:val="00FC7155"/>
    <w:rsid w:val="00FD2EFE"/>
    <w:rsid w:val="00FD46AC"/>
    <w:rsid w:val="00FD49BB"/>
    <w:rsid w:val="00FD4B80"/>
    <w:rsid w:val="00FD4F55"/>
    <w:rsid w:val="00FD5BC7"/>
    <w:rsid w:val="00FD5D89"/>
    <w:rsid w:val="00FD6BE7"/>
    <w:rsid w:val="00FE00C5"/>
    <w:rsid w:val="00FE0AF1"/>
    <w:rsid w:val="00FE133A"/>
    <w:rsid w:val="00FE1582"/>
    <w:rsid w:val="00FE1A42"/>
    <w:rsid w:val="00FE30F7"/>
    <w:rsid w:val="00FE4D9E"/>
    <w:rsid w:val="00FE590B"/>
    <w:rsid w:val="00FE6ED9"/>
    <w:rsid w:val="00FE73B7"/>
    <w:rsid w:val="00FE787E"/>
    <w:rsid w:val="00FF3066"/>
    <w:rsid w:val="00FF48F1"/>
    <w:rsid w:val="00FF74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2C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sz w:val="24"/>
      <w:lang w:val="es-ES" w:eastAsia="ar-SA"/>
    </w:rPr>
  </w:style>
  <w:style w:type="paragraph" w:styleId="Ttulo1">
    <w:name w:val="heading 1"/>
    <w:basedOn w:val="Normal"/>
    <w:next w:val="Normal"/>
    <w:link w:val="Ttulo1Car"/>
    <w:qFormat/>
    <w:pPr>
      <w:keepNext/>
      <w:tabs>
        <w:tab w:val="num" w:pos="0"/>
      </w:tabs>
      <w:spacing w:before="240" w:after="60"/>
      <w:outlineLvl w:val="0"/>
    </w:pPr>
    <w:rPr>
      <w:rFonts w:ascii="Arial" w:hAnsi="Arial" w:cs="Arial"/>
      <w:b/>
      <w:bCs/>
      <w:kern w:val="1"/>
      <w:sz w:val="32"/>
      <w:szCs w:val="32"/>
    </w:rPr>
  </w:style>
  <w:style w:type="paragraph" w:styleId="Ttulo2">
    <w:name w:val="heading 2"/>
    <w:basedOn w:val="Normal"/>
    <w:next w:val="Normal"/>
    <w:link w:val="Ttulo2Car"/>
    <w:qFormat/>
    <w:pPr>
      <w:keepNext/>
      <w:tabs>
        <w:tab w:val="left" w:pos="0"/>
      </w:tabs>
      <w:spacing w:before="240" w:after="60"/>
      <w:outlineLvl w:val="1"/>
    </w:pPr>
    <w:rPr>
      <w:rFonts w:ascii="Arial" w:hAnsi="Arial" w:cs="Arial"/>
      <w:b/>
      <w:i/>
      <w:sz w:val="28"/>
    </w:rPr>
  </w:style>
  <w:style w:type="paragraph" w:styleId="Ttulo3">
    <w:name w:val="heading 3"/>
    <w:basedOn w:val="Normal"/>
    <w:next w:val="Normal"/>
    <w:link w:val="Ttulo3Car"/>
    <w:qFormat/>
    <w:pPr>
      <w:keepNext/>
      <w:tabs>
        <w:tab w:val="num" w:pos="0"/>
      </w:tabs>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tabs>
        <w:tab w:val="num" w:pos="0"/>
      </w:tabs>
      <w:spacing w:before="240" w:after="60"/>
      <w:outlineLvl w:val="3"/>
    </w:pPr>
    <w:rPr>
      <w:b/>
      <w:bCs/>
      <w:sz w:val="28"/>
      <w:szCs w:val="28"/>
    </w:rPr>
  </w:style>
  <w:style w:type="paragraph" w:styleId="Ttulo5">
    <w:name w:val="heading 5"/>
    <w:basedOn w:val="Normal"/>
    <w:next w:val="Normal"/>
    <w:link w:val="Ttulo5Car"/>
    <w:qFormat/>
    <w:pPr>
      <w:tabs>
        <w:tab w:val="num" w:pos="0"/>
      </w:tabs>
      <w:spacing w:before="240" w:after="60"/>
      <w:outlineLvl w:val="4"/>
    </w:pPr>
    <w:rPr>
      <w:b/>
      <w:bCs/>
      <w:i/>
      <w:iCs/>
      <w:sz w:val="26"/>
      <w:szCs w:val="26"/>
    </w:rPr>
  </w:style>
  <w:style w:type="paragraph" w:styleId="Ttulo6">
    <w:name w:val="heading 6"/>
    <w:basedOn w:val="Normal"/>
    <w:next w:val="Normal"/>
    <w:link w:val="Ttulo6Car"/>
    <w:qFormat/>
    <w:pPr>
      <w:tabs>
        <w:tab w:val="num" w:pos="0"/>
      </w:tabs>
      <w:spacing w:before="240" w:after="60"/>
      <w:outlineLvl w:val="5"/>
    </w:pPr>
    <w:rPr>
      <w:b/>
      <w:bCs/>
      <w:sz w:val="22"/>
      <w:szCs w:val="22"/>
    </w:rPr>
  </w:style>
  <w:style w:type="paragraph" w:styleId="Ttulo7">
    <w:name w:val="heading 7"/>
    <w:basedOn w:val="Normal"/>
    <w:next w:val="Normal"/>
    <w:link w:val="Ttulo7Car"/>
    <w:qFormat/>
    <w:pPr>
      <w:tabs>
        <w:tab w:val="num" w:pos="0"/>
      </w:tabs>
      <w:spacing w:before="240" w:after="60"/>
      <w:outlineLvl w:val="6"/>
    </w:pPr>
    <w:rPr>
      <w:szCs w:val="24"/>
    </w:rPr>
  </w:style>
  <w:style w:type="paragraph" w:styleId="Ttulo8">
    <w:name w:val="heading 8"/>
    <w:basedOn w:val="Normal"/>
    <w:next w:val="Normal"/>
    <w:link w:val="Ttulo8Car"/>
    <w:qFormat/>
    <w:p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tabs>
        <w:tab w:val="num" w:pos="0"/>
      </w:tabs>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1z0">
    <w:name w:val="WW8Num11z0"/>
    <w:rPr>
      <w:b/>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9z0">
    <w:name w:val="WW8Num19z0"/>
    <w:uiPriority w:val="99"/>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3z0">
    <w:name w:val="WW8Num23z0"/>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9z2">
    <w:name w:val="WW8Num29z2"/>
    <w:rPr>
      <w:b w:val="0"/>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6z0">
    <w:name w:val="WW8Num36z0"/>
    <w:rPr>
      <w:b/>
    </w:rPr>
  </w:style>
  <w:style w:type="character" w:customStyle="1" w:styleId="WW8Num37z0">
    <w:name w:val="WW8Num37z0"/>
    <w:rPr>
      <w:b/>
      <w:i w:val="0"/>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40z0">
    <w:name w:val="WW8Num40z0"/>
    <w:rPr>
      <w:rFonts w:cs="Times New Roman"/>
      <w:b/>
      <w:i w:val="0"/>
    </w:rPr>
  </w:style>
  <w:style w:type="character" w:customStyle="1" w:styleId="WW8Num45z0">
    <w:name w:val="WW8Num45z0"/>
    <w:rPr>
      <w:b w:val="0"/>
    </w:rPr>
  </w:style>
  <w:style w:type="character" w:customStyle="1" w:styleId="WW8Num46z0">
    <w:name w:val="WW8Num46z0"/>
    <w:rPr>
      <w:b w:val="0"/>
    </w:rPr>
  </w:style>
  <w:style w:type="character" w:customStyle="1" w:styleId="WW8Num48z0">
    <w:name w:val="WW8Num48z0"/>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Fuentedeprrafopredeter2">
    <w:name w:val="Fuente de párrafo predeter.2"/>
  </w:style>
  <w:style w:type="character" w:customStyle="1" w:styleId="WW8Num10z0">
    <w:name w:val="WW8Num10z0"/>
    <w:rPr>
      <w:rFonts w:ascii="Symbol" w:hAnsi="Symbol"/>
    </w:rPr>
  </w:style>
  <w:style w:type="character" w:customStyle="1" w:styleId="WW8Num18z0">
    <w:name w:val="WW8Num18z0"/>
    <w:rPr>
      <w:rFonts w:ascii="Symbol" w:hAnsi="Symbol"/>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4">
    <w:name w:val="Encabezado4"/>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Piedepgina">
    <w:name w:val="footer"/>
    <w:aliases w:val="Car3,Pie de página1,footer odd,footer odd1,footer odd2,footer odd3,footer odd4,footer odd5,footer Car"/>
    <w:basedOn w:val="Normal"/>
    <w:link w:val="PiedepginaCar"/>
    <w:uiPriority w:val="99"/>
    <w:pPr>
      <w:tabs>
        <w:tab w:val="center" w:pos="4252"/>
        <w:tab w:val="right" w:pos="8504"/>
      </w:tabs>
    </w:pPr>
  </w:style>
  <w:style w:type="paragraph" w:styleId="Encabezado">
    <w:name w:val="header"/>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88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paragraph" w:styleId="Textodeglobo">
    <w:name w:val="Balloon Text"/>
    <w:basedOn w:val="Normal"/>
    <w:link w:val="TextodegloboCar"/>
    <w:uiPriority w:val="99"/>
    <w:rPr>
      <w:rFonts w:ascii="Tahoma" w:hAnsi="Tahoma" w:cs="Tahoma"/>
      <w:sz w:val="16"/>
      <w:szCs w:val="16"/>
    </w:rPr>
  </w:style>
  <w:style w:type="paragraph" w:customStyle="1" w:styleId="INCISO">
    <w:name w:val="INCISO"/>
    <w:basedOn w:val="Normal"/>
    <w:pPr>
      <w:tabs>
        <w:tab w:val="left" w:pos="2304"/>
      </w:tabs>
      <w:suppressAutoHyphens w:val="0"/>
      <w:spacing w:after="101" w:line="216" w:lineRule="atLeast"/>
      <w:ind w:left="1152" w:hanging="432"/>
      <w:jc w:val="both"/>
    </w:pPr>
    <w:rPr>
      <w:rFonts w:ascii="Arial" w:eastAsia="Calibri" w:hAnsi="Arial"/>
      <w:sz w:val="18"/>
      <w:lang w:val="es-ES_tradnl"/>
    </w:rPr>
  </w:style>
  <w:style w:type="paragraph" w:customStyle="1" w:styleId="Textoindependiente22">
    <w:name w:val="Texto independiente 22"/>
    <w:basedOn w:val="Normal"/>
    <w:pPr>
      <w:spacing w:after="120" w:line="480" w:lineRule="auto"/>
    </w:pPr>
  </w:style>
  <w:style w:type="paragraph" w:customStyle="1" w:styleId="Textosinformato2">
    <w:name w:val="Texto sin formato2"/>
    <w:basedOn w:val="Normal"/>
    <w:pPr>
      <w:suppressAutoHyphens w:val="0"/>
    </w:pPr>
    <w:rPr>
      <w:rFonts w:ascii="Courier New" w:hAnsi="Courier New" w:cs="Courier New"/>
      <w:sz w:val="20"/>
    </w:rPr>
  </w:style>
  <w:style w:type="paragraph" w:customStyle="1" w:styleId="Encabezado10">
    <w:name w:val="Encabezado 10"/>
    <w:basedOn w:val="Encabezado4"/>
    <w:next w:val="Textoindependiente"/>
    <w:pPr>
      <w:tabs>
        <w:tab w:val="num" w:pos="1584"/>
      </w:tabs>
      <w:ind w:left="1584" w:hanging="1584"/>
      <w:outlineLvl w:val="8"/>
    </w:pPr>
    <w:rPr>
      <w:b/>
      <w:bCs/>
      <w:sz w:val="21"/>
      <w:szCs w:val="21"/>
    </w:rPr>
  </w:style>
  <w:style w:type="character" w:customStyle="1" w:styleId="SangradetextonormalCar">
    <w:name w:val="Sangría de texto normal Car"/>
    <w:link w:val="Sangradetextonormal"/>
    <w:rsid w:val="00787D3E"/>
    <w:rPr>
      <w:sz w:val="24"/>
      <w:lang w:val="es-ES" w:eastAsia="ar-SA"/>
    </w:rPr>
  </w:style>
  <w:style w:type="character" w:styleId="Refdecomentario">
    <w:name w:val="annotation reference"/>
    <w:uiPriority w:val="99"/>
    <w:rsid w:val="00217C91"/>
    <w:rPr>
      <w:sz w:val="16"/>
      <w:szCs w:val="16"/>
    </w:rPr>
  </w:style>
  <w:style w:type="paragraph" w:styleId="Textocomentario">
    <w:name w:val="annotation text"/>
    <w:aliases w:val="Comment Text Char1"/>
    <w:basedOn w:val="Normal"/>
    <w:link w:val="TextocomentarioCar"/>
    <w:uiPriority w:val="99"/>
    <w:rsid w:val="00217C91"/>
    <w:rPr>
      <w:sz w:val="20"/>
    </w:rPr>
  </w:style>
  <w:style w:type="character" w:customStyle="1" w:styleId="TextocomentarioCar">
    <w:name w:val="Texto comentario Car"/>
    <w:aliases w:val="Comment Text Char1 Car"/>
    <w:link w:val="Textocomentario"/>
    <w:uiPriority w:val="99"/>
    <w:rsid w:val="00217C91"/>
    <w:rPr>
      <w:lang w:val="es-ES" w:eastAsia="ar-SA"/>
    </w:rPr>
  </w:style>
  <w:style w:type="paragraph" w:styleId="Asuntodelcomentario">
    <w:name w:val="annotation subject"/>
    <w:basedOn w:val="Textocomentario"/>
    <w:next w:val="Textocomentario"/>
    <w:link w:val="AsuntodelcomentarioCar"/>
    <w:uiPriority w:val="99"/>
    <w:rsid w:val="00217C91"/>
    <w:rPr>
      <w:b/>
      <w:bCs/>
    </w:rPr>
  </w:style>
  <w:style w:type="character" w:customStyle="1" w:styleId="AsuntodelcomentarioCar">
    <w:name w:val="Asunto del comentario Car"/>
    <w:link w:val="Asuntodelcomentario"/>
    <w:uiPriority w:val="99"/>
    <w:rsid w:val="00217C91"/>
    <w:rPr>
      <w:b/>
      <w:bCs/>
      <w:lang w:val="es-ES" w:eastAsia="ar-SA"/>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 Char Char,b1,Bullet 1"/>
    <w:basedOn w:val="Normal"/>
    <w:link w:val="PrrafodelistaCar"/>
    <w:uiPriority w:val="34"/>
    <w:qFormat/>
    <w:rsid w:val="00D25247"/>
    <w:pPr>
      <w:ind w:left="708"/>
    </w:pPr>
  </w:style>
  <w:style w:type="table" w:styleId="Tablaconcuadrcula">
    <w:name w:val="Table Grid"/>
    <w:basedOn w:val="Tablanormal"/>
    <w:rsid w:val="00E52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debloque1">
    <w:name w:val="Texto de bloque1"/>
    <w:basedOn w:val="Normal"/>
    <w:rsid w:val="00B93AA8"/>
    <w:pPr>
      <w:tabs>
        <w:tab w:val="left" w:pos="1559"/>
        <w:tab w:val="left" w:pos="11341"/>
      </w:tabs>
      <w:overflowPunct w:val="0"/>
      <w:autoSpaceDE w:val="0"/>
      <w:ind w:left="1843" w:right="51"/>
      <w:jc w:val="both"/>
      <w:textAlignment w:val="baseline"/>
    </w:pPr>
    <w:rPr>
      <w:rFonts w:ascii="Arial" w:hAnsi="Arial"/>
      <w:lang w:val="es-ES_tradnl"/>
    </w:rPr>
  </w:style>
  <w:style w:type="character" w:customStyle="1" w:styleId="TextoindependienteCar">
    <w:name w:val="Texto independiente Car"/>
    <w:aliases w:val="Body Text Char Car,TITULO SECCION Car"/>
    <w:link w:val="Textoindependiente"/>
    <w:rsid w:val="00F24507"/>
    <w:rPr>
      <w:sz w:val="24"/>
      <w:lang w:val="es-ES" w:eastAsia="ar-SA"/>
    </w:rPr>
  </w:style>
  <w:style w:type="paragraph" w:customStyle="1" w:styleId="Sangra2detindependiente2">
    <w:name w:val="Sangría 2 de t. independiente2"/>
    <w:basedOn w:val="Normal"/>
    <w:rsid w:val="00F2450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F24507"/>
    <w:pPr>
      <w:widowControl w:val="0"/>
      <w:overflowPunct w:val="0"/>
      <w:autoSpaceDE w:val="0"/>
      <w:jc w:val="both"/>
      <w:textAlignment w:val="baseline"/>
    </w:pPr>
    <w:rPr>
      <w:rFonts w:ascii="Arial" w:hAnsi="Arial"/>
      <w:sz w:val="20"/>
    </w:rPr>
  </w:style>
  <w:style w:type="paragraph" w:customStyle="1" w:styleId="Textodebloque2">
    <w:name w:val="Texto de bloque2"/>
    <w:basedOn w:val="Normal"/>
    <w:rsid w:val="00430FCF"/>
    <w:pPr>
      <w:tabs>
        <w:tab w:val="left" w:pos="1984"/>
      </w:tabs>
      <w:suppressAutoHyphens w:val="0"/>
      <w:spacing w:before="80"/>
      <w:ind w:left="2268" w:right="51" w:hanging="425"/>
      <w:jc w:val="both"/>
    </w:pPr>
    <w:rPr>
      <w:rFonts w:ascii="Arial" w:hAnsi="Arial"/>
      <w:lang w:val="es-ES_tradnl"/>
    </w:rPr>
  </w:style>
  <w:style w:type="character" w:customStyle="1" w:styleId="PiedepginaCar">
    <w:name w:val="Pie de página Car"/>
    <w:aliases w:val="Car3 Car,Pie de página1 Car,footer odd Car,footer odd1 Car,footer odd2 Car,footer odd3 Car,footer odd4 Car,footer odd5 Car,footer Car Car"/>
    <w:link w:val="Piedepgina"/>
    <w:uiPriority w:val="99"/>
    <w:rsid w:val="00BB0C0E"/>
    <w:rPr>
      <w:sz w:val="24"/>
      <w:lang w:val="es-ES" w:eastAsia="ar-SA"/>
    </w:rPr>
  </w:style>
  <w:style w:type="paragraph" w:styleId="Revisin">
    <w:name w:val="Revision"/>
    <w:hidden/>
    <w:uiPriority w:val="99"/>
    <w:semiHidden/>
    <w:rsid w:val="001A5574"/>
    <w:rPr>
      <w:sz w:val="24"/>
      <w:lang w:val="es-ES" w:eastAsia="ar-SA"/>
    </w:rPr>
  </w:style>
  <w:style w:type="paragraph" w:customStyle="1" w:styleId="Textodeglobo2">
    <w:name w:val="Texto de globo2"/>
    <w:basedOn w:val="Normal"/>
    <w:rsid w:val="00A63996"/>
    <w:rPr>
      <w:rFonts w:ascii="Tahoma" w:hAnsi="Tahoma" w:cs="Tahoma"/>
      <w:sz w:val="16"/>
    </w:rPr>
  </w:style>
  <w:style w:type="character" w:customStyle="1" w:styleId="EncabezadoCar">
    <w:name w:val="Encabezado Car"/>
    <w:link w:val="Encabezado"/>
    <w:uiPriority w:val="99"/>
    <w:rsid w:val="00A63996"/>
    <w:rPr>
      <w:rFonts w:ascii="Arial" w:hAnsi="Arial" w:cs="Arial"/>
      <w:lang w:val="es-ES_tradnl" w:eastAsia="ar-SA"/>
    </w:rPr>
  </w:style>
  <w:style w:type="character" w:customStyle="1" w:styleId="Ttulo2Car">
    <w:name w:val="Título 2 Car"/>
    <w:link w:val="Ttulo2"/>
    <w:rsid w:val="007058C6"/>
    <w:rPr>
      <w:rFonts w:ascii="Arial" w:hAnsi="Arial" w:cs="Arial"/>
      <w:b/>
      <w:i/>
      <w:sz w:val="28"/>
      <w:lang w:val="es-ES" w:eastAsia="ar-SA"/>
    </w:rPr>
  </w:style>
  <w:style w:type="character" w:customStyle="1" w:styleId="Ttulo1Car">
    <w:name w:val="Título 1 Car"/>
    <w:link w:val="Ttulo1"/>
    <w:rsid w:val="00A225AD"/>
    <w:rPr>
      <w:rFonts w:ascii="Arial" w:hAnsi="Arial" w:cs="Arial"/>
      <w:b/>
      <w:bCs/>
      <w:kern w:val="1"/>
      <w:sz w:val="32"/>
      <w:szCs w:val="32"/>
      <w:lang w:val="es-ES" w:eastAsia="ar-SA"/>
    </w:rPr>
  </w:style>
  <w:style w:type="character" w:customStyle="1" w:styleId="WW8Num3z0">
    <w:name w:val="WW8Num3z0"/>
    <w:rsid w:val="008D1BFB"/>
    <w:rPr>
      <w:rFonts w:ascii="Arial" w:eastAsia="Batang" w:hAnsi="Arial" w:cs="Arial"/>
    </w:rPr>
  </w:style>
  <w:style w:type="character" w:customStyle="1" w:styleId="WW-Absatz-Standardschriftart">
    <w:name w:val="WW-Absatz-Standardschriftart"/>
    <w:rsid w:val="008D1BFB"/>
  </w:style>
  <w:style w:type="character" w:customStyle="1" w:styleId="WW-Absatz-Standardschriftart1">
    <w:name w:val="WW-Absatz-Standardschriftart1"/>
    <w:rsid w:val="008D1BFB"/>
  </w:style>
  <w:style w:type="character" w:customStyle="1" w:styleId="WW8Num14z1">
    <w:name w:val="WW8Num14z1"/>
    <w:rsid w:val="008D1BFB"/>
    <w:rPr>
      <w:b/>
      <w:sz w:val="21"/>
      <w:szCs w:val="21"/>
    </w:rPr>
  </w:style>
  <w:style w:type="character" w:customStyle="1" w:styleId="WW8Num19z3">
    <w:name w:val="WW8Num19z3"/>
    <w:rsid w:val="008D1BFB"/>
    <w:rPr>
      <w:rFonts w:ascii="Symbol" w:hAnsi="Symbol"/>
    </w:rPr>
  </w:style>
  <w:style w:type="character" w:customStyle="1" w:styleId="WW-Absatz-Standardschriftart11">
    <w:name w:val="WW-Absatz-Standardschriftart11"/>
    <w:rsid w:val="008D1BFB"/>
  </w:style>
  <w:style w:type="character" w:customStyle="1" w:styleId="WW-Absatz-Standardschriftart111">
    <w:name w:val="WW-Absatz-Standardschriftart111"/>
    <w:rsid w:val="008D1BFB"/>
  </w:style>
  <w:style w:type="character" w:customStyle="1" w:styleId="WW-Absatz-Standardschriftart1111">
    <w:name w:val="WW-Absatz-Standardschriftart1111"/>
    <w:rsid w:val="008D1BFB"/>
  </w:style>
  <w:style w:type="character" w:customStyle="1" w:styleId="WW-Absatz-Standardschriftart11111">
    <w:name w:val="WW-Absatz-Standardschriftart11111"/>
    <w:rsid w:val="008D1BFB"/>
  </w:style>
  <w:style w:type="character" w:customStyle="1" w:styleId="WW8Num13z1">
    <w:name w:val="WW8Num13z1"/>
    <w:rsid w:val="008D1BFB"/>
    <w:rPr>
      <w:b/>
    </w:rPr>
  </w:style>
  <w:style w:type="character" w:customStyle="1" w:styleId="WW-Absatz-Standardschriftart111111">
    <w:name w:val="WW-Absatz-Standardschriftart111111"/>
    <w:rsid w:val="008D1BFB"/>
  </w:style>
  <w:style w:type="character" w:customStyle="1" w:styleId="WW8Num5z3">
    <w:name w:val="WW8Num5z3"/>
    <w:rsid w:val="008D1BFB"/>
    <w:rPr>
      <w:rFonts w:ascii="Symbol" w:hAnsi="Symbol"/>
    </w:rPr>
  </w:style>
  <w:style w:type="character" w:customStyle="1" w:styleId="WW-Absatz-Standardschriftart1111111">
    <w:name w:val="WW-Absatz-Standardschriftart1111111"/>
    <w:rsid w:val="008D1BFB"/>
  </w:style>
  <w:style w:type="character" w:customStyle="1" w:styleId="WW8Num3z2">
    <w:name w:val="WW8Num3z2"/>
    <w:rsid w:val="008D1BFB"/>
    <w:rPr>
      <w:rFonts w:ascii="Wingdings" w:hAnsi="Wingdings"/>
    </w:rPr>
  </w:style>
  <w:style w:type="character" w:customStyle="1" w:styleId="WW8Num3z3">
    <w:name w:val="WW8Num3z3"/>
    <w:rsid w:val="008D1BFB"/>
    <w:rPr>
      <w:rFonts w:ascii="Symbol" w:hAnsi="Symbol"/>
    </w:rPr>
  </w:style>
  <w:style w:type="character" w:customStyle="1" w:styleId="CarCar5">
    <w:name w:val="Car Car5"/>
    <w:rsid w:val="008D1BFB"/>
    <w:rPr>
      <w:sz w:val="24"/>
      <w:szCs w:val="24"/>
      <w:lang w:val="es-ES" w:eastAsia="ar-SA" w:bidi="ar-SA"/>
    </w:rPr>
  </w:style>
  <w:style w:type="character" w:customStyle="1" w:styleId="CarCar6">
    <w:name w:val="Car Car6"/>
    <w:rsid w:val="008D1BFB"/>
    <w:rPr>
      <w:sz w:val="24"/>
      <w:szCs w:val="24"/>
      <w:lang w:val="es-ES" w:eastAsia="ar-SA" w:bidi="ar-SA"/>
    </w:rPr>
  </w:style>
  <w:style w:type="character" w:customStyle="1" w:styleId="WW8Num15z3">
    <w:name w:val="WW8Num15z3"/>
    <w:rsid w:val="008D1BFB"/>
    <w:rPr>
      <w:b/>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D1BFB"/>
    <w:pPr>
      <w:spacing w:after="160" w:line="240" w:lineRule="exact"/>
    </w:pPr>
    <w:rPr>
      <w:rFonts w:ascii="Tahoma" w:hAnsi="Tahoma"/>
      <w:sz w:val="20"/>
      <w:lang w:val="en-US"/>
    </w:rPr>
  </w:style>
  <w:style w:type="paragraph" w:customStyle="1" w:styleId="Textocomentario2">
    <w:name w:val="Texto comentario2"/>
    <w:basedOn w:val="Normal"/>
    <w:rsid w:val="008D1BFB"/>
    <w:rPr>
      <w:sz w:val="20"/>
    </w:rPr>
  </w:style>
  <w:style w:type="paragraph" w:customStyle="1" w:styleId="Convietas">
    <w:name w:val="Con viñetas"/>
    <w:basedOn w:val="Normal"/>
    <w:rsid w:val="008D1BFB"/>
    <w:pPr>
      <w:jc w:val="both"/>
    </w:pPr>
    <w:rPr>
      <w:rFonts w:ascii="Arial" w:hAnsi="Arial"/>
      <w:kern w:val="1"/>
      <w:sz w:val="22"/>
    </w:rPr>
  </w:style>
  <w:style w:type="paragraph" w:customStyle="1" w:styleId="Car2">
    <w:name w:val="Car2"/>
    <w:basedOn w:val="Normal"/>
    <w:rsid w:val="008D1BFB"/>
    <w:pPr>
      <w:suppressAutoHyphens w:val="0"/>
      <w:spacing w:after="160" w:line="240" w:lineRule="exact"/>
    </w:pPr>
    <w:rPr>
      <w:rFonts w:ascii="Tahoma" w:hAnsi="Tahoma"/>
      <w:sz w:val="20"/>
      <w:lang w:val="en-US"/>
    </w:rPr>
  </w:style>
  <w:style w:type="paragraph" w:customStyle="1" w:styleId="BodyText21">
    <w:name w:val="Body Text 21"/>
    <w:basedOn w:val="Normal"/>
    <w:uiPriority w:val="99"/>
    <w:rsid w:val="008D1BFB"/>
    <w:pPr>
      <w:widowControl w:val="0"/>
      <w:suppressAutoHyphens w:val="0"/>
      <w:overflowPunct w:val="0"/>
      <w:autoSpaceDE w:val="0"/>
      <w:jc w:val="both"/>
      <w:textAlignment w:val="baseline"/>
    </w:pPr>
    <w:rPr>
      <w:rFonts w:ascii="Arial" w:hAnsi="Arial" w:cs="Arial"/>
      <w:sz w:val="20"/>
    </w:rPr>
  </w:style>
  <w:style w:type="paragraph" w:styleId="Sangra3detindependiente">
    <w:name w:val="Body Text Indent 3"/>
    <w:basedOn w:val="Normal"/>
    <w:link w:val="Sangra3detindependienteCar"/>
    <w:rsid w:val="008D1BFB"/>
    <w:pPr>
      <w:spacing w:after="120"/>
      <w:ind w:left="283"/>
    </w:pPr>
    <w:rPr>
      <w:sz w:val="16"/>
      <w:szCs w:val="16"/>
    </w:rPr>
  </w:style>
  <w:style w:type="character" w:customStyle="1" w:styleId="Sangra3detindependienteCar">
    <w:name w:val="Sangría 3 de t. independiente Car"/>
    <w:link w:val="Sangra3detindependiente"/>
    <w:rsid w:val="008D1BFB"/>
    <w:rPr>
      <w:sz w:val="16"/>
      <w:szCs w:val="16"/>
      <w:lang w:val="es-ES" w:eastAsia="ar-SA"/>
    </w:rPr>
  </w:style>
  <w:style w:type="paragraph" w:styleId="Lista2">
    <w:name w:val="List 2"/>
    <w:basedOn w:val="Normal"/>
    <w:rsid w:val="008D1BFB"/>
    <w:pPr>
      <w:ind w:left="566" w:hanging="283"/>
    </w:pPr>
  </w:style>
  <w:style w:type="paragraph" w:styleId="Textoindependiente2">
    <w:name w:val="Body Text 2"/>
    <w:basedOn w:val="Normal"/>
    <w:link w:val="Textoindependiente2Car"/>
    <w:rsid w:val="008D1BFB"/>
    <w:pPr>
      <w:spacing w:after="120" w:line="480" w:lineRule="auto"/>
    </w:pPr>
  </w:style>
  <w:style w:type="character" w:customStyle="1" w:styleId="Textoindependiente2Car">
    <w:name w:val="Texto independiente 2 Car"/>
    <w:link w:val="Textoindependiente2"/>
    <w:rsid w:val="008D1BFB"/>
    <w:rPr>
      <w:sz w:val="24"/>
      <w:lang w:val="es-ES" w:eastAsia="ar-SA"/>
    </w:rPr>
  </w:style>
  <w:style w:type="paragraph" w:styleId="Sangra2detindependiente">
    <w:name w:val="Body Text Indent 2"/>
    <w:basedOn w:val="Normal"/>
    <w:link w:val="Sangra2detindependienteCar"/>
    <w:rsid w:val="008D1BFB"/>
    <w:pPr>
      <w:suppressAutoHyphens w:val="0"/>
      <w:spacing w:after="120" w:line="480" w:lineRule="auto"/>
      <w:ind w:left="283"/>
    </w:pPr>
    <w:rPr>
      <w:szCs w:val="24"/>
      <w:lang w:eastAsia="es-ES"/>
    </w:rPr>
  </w:style>
  <w:style w:type="character" w:customStyle="1" w:styleId="Sangra2detindependienteCar">
    <w:name w:val="Sangría 2 de t. independiente Car"/>
    <w:link w:val="Sangra2detindependiente"/>
    <w:rsid w:val="008D1BFB"/>
    <w:rPr>
      <w:sz w:val="24"/>
      <w:szCs w:val="24"/>
      <w:lang w:val="es-ES" w:eastAsia="es-ES"/>
    </w:rPr>
  </w:style>
  <w:style w:type="paragraph" w:styleId="Epgrafe">
    <w:name w:val="caption"/>
    <w:basedOn w:val="Normal"/>
    <w:next w:val="Normal"/>
    <w:qFormat/>
    <w:rsid w:val="008D1BFB"/>
    <w:pPr>
      <w:suppressAutoHyphens w:val="0"/>
      <w:overflowPunct w:val="0"/>
      <w:autoSpaceDE w:val="0"/>
      <w:autoSpaceDN w:val="0"/>
      <w:adjustRightInd w:val="0"/>
      <w:jc w:val="center"/>
      <w:textAlignment w:val="baseline"/>
    </w:pPr>
    <w:rPr>
      <w:rFonts w:ascii="Arial" w:hAnsi="Arial"/>
      <w:b/>
      <w:sz w:val="20"/>
      <w:lang w:val="es-ES_tradnl" w:eastAsia="es-ES"/>
    </w:rPr>
  </w:style>
  <w:style w:type="numbering" w:styleId="ArtculoSeccin">
    <w:name w:val="Outline List 3"/>
    <w:basedOn w:val="Sinlista"/>
    <w:rsid w:val="008D1BFB"/>
    <w:pPr>
      <w:numPr>
        <w:numId w:val="4"/>
      </w:numPr>
    </w:pPr>
  </w:style>
  <w:style w:type="numbering" w:customStyle="1" w:styleId="Estilo1">
    <w:name w:val="Estilo1"/>
    <w:basedOn w:val="Sinlista"/>
    <w:rsid w:val="008D1BFB"/>
    <w:pPr>
      <w:numPr>
        <w:numId w:val="5"/>
      </w:numPr>
    </w:pPr>
  </w:style>
  <w:style w:type="paragraph" w:customStyle="1" w:styleId="Sangra3detindependiente2">
    <w:name w:val="Sangría 3 de t. independiente2"/>
    <w:basedOn w:val="Normal"/>
    <w:rsid w:val="008D1BFB"/>
    <w:pPr>
      <w:spacing w:after="120"/>
      <w:ind w:left="283"/>
    </w:pPr>
    <w:rPr>
      <w:sz w:val="16"/>
      <w:szCs w:val="16"/>
    </w:rPr>
  </w:style>
  <w:style w:type="paragraph" w:customStyle="1" w:styleId="bodytext2">
    <w:name w:val="bodytext2"/>
    <w:basedOn w:val="Normal"/>
    <w:rsid w:val="008D1BFB"/>
    <w:pPr>
      <w:overflowPunct w:val="0"/>
      <w:autoSpaceDE w:val="0"/>
      <w:jc w:val="both"/>
    </w:pPr>
    <w:rPr>
      <w:rFonts w:ascii="Arial" w:eastAsia="Arial Unicode MS" w:hAnsi="Arial" w:cs="Arial"/>
      <w:sz w:val="20"/>
    </w:rPr>
  </w:style>
  <w:style w:type="character" w:customStyle="1" w:styleId="pseditboxdisponly1">
    <w:name w:val="pseditbox_disponly1"/>
    <w:rsid w:val="008D1BFB"/>
    <w:rPr>
      <w:rFonts w:ascii="Arial" w:hAnsi="Arial" w:cs="Arial" w:hint="default"/>
      <w:b w:val="0"/>
      <w:bCs w:val="0"/>
      <w:i w:val="0"/>
      <w:iCs w:val="0"/>
      <w:color w:val="000000"/>
      <w:sz w:val="18"/>
      <w:szCs w:val="18"/>
      <w:bdr w:val="none" w:sz="0" w:space="0" w:color="auto" w:frame="1"/>
    </w:rPr>
  </w:style>
  <w:style w:type="character" w:customStyle="1" w:styleId="WW8Num27z0">
    <w:name w:val="WW8Num27z0"/>
    <w:rsid w:val="008D1BFB"/>
    <w:rPr>
      <w:b w:val="0"/>
    </w:rPr>
  </w:style>
  <w:style w:type="character" w:customStyle="1" w:styleId="WW8Num33z1">
    <w:name w:val="WW8Num33z1"/>
    <w:rsid w:val="008D1BFB"/>
    <w:rPr>
      <w:rFonts w:ascii="Courier New" w:hAnsi="Courier New" w:cs="Courier New"/>
    </w:rPr>
  </w:style>
  <w:style w:type="character" w:customStyle="1" w:styleId="WW8Num33z3">
    <w:name w:val="WW8Num33z3"/>
    <w:rsid w:val="008D1BFB"/>
    <w:rPr>
      <w:rFonts w:ascii="Symbol" w:hAnsi="Symbol"/>
    </w:rPr>
  </w:style>
  <w:style w:type="character" w:customStyle="1" w:styleId="WW8Num36z1">
    <w:name w:val="WW8Num36z1"/>
    <w:rsid w:val="008D1BFB"/>
    <w:rPr>
      <w:rFonts w:ascii="Wingdings" w:hAnsi="Wingdings"/>
    </w:rPr>
  </w:style>
  <w:style w:type="character" w:customStyle="1" w:styleId="WW8Num36z3">
    <w:name w:val="WW8Num36z3"/>
    <w:rsid w:val="008D1BFB"/>
    <w:rPr>
      <w:rFonts w:ascii="Symbol" w:hAnsi="Symbol"/>
    </w:rPr>
  </w:style>
  <w:style w:type="character" w:customStyle="1" w:styleId="WW8Num36z4">
    <w:name w:val="WW8Num36z4"/>
    <w:rsid w:val="008D1BFB"/>
    <w:rPr>
      <w:rFonts w:ascii="Courier New" w:hAnsi="Courier New" w:cs="Courier New"/>
    </w:rPr>
  </w:style>
  <w:style w:type="character" w:customStyle="1" w:styleId="WW8Num39z0">
    <w:name w:val="WW8Num39z0"/>
    <w:rsid w:val="008D1BFB"/>
    <w:rPr>
      <w:rFonts w:ascii="Wingdings" w:hAnsi="Wingdings"/>
    </w:rPr>
  </w:style>
  <w:style w:type="character" w:customStyle="1" w:styleId="WW8Num39z1">
    <w:name w:val="WW8Num39z1"/>
    <w:rsid w:val="008D1BFB"/>
    <w:rPr>
      <w:rFonts w:ascii="Courier New" w:hAnsi="Courier New" w:cs="Courier New"/>
    </w:rPr>
  </w:style>
  <w:style w:type="character" w:customStyle="1" w:styleId="WW8Num39z3">
    <w:name w:val="WW8Num39z3"/>
    <w:rsid w:val="008D1BFB"/>
    <w:rPr>
      <w:rFonts w:ascii="Symbol" w:hAnsi="Symbol"/>
    </w:rPr>
  </w:style>
  <w:style w:type="character" w:customStyle="1" w:styleId="WW8Num40z1">
    <w:name w:val="WW8Num40z1"/>
    <w:rsid w:val="008D1BFB"/>
    <w:rPr>
      <w:rFonts w:ascii="Courier New" w:hAnsi="Courier New" w:cs="Courier New"/>
    </w:rPr>
  </w:style>
  <w:style w:type="character" w:customStyle="1" w:styleId="WW8Num40z3">
    <w:name w:val="WW8Num40z3"/>
    <w:rsid w:val="008D1BFB"/>
    <w:rPr>
      <w:rFonts w:ascii="Symbol" w:hAnsi="Symbol"/>
    </w:rPr>
  </w:style>
  <w:style w:type="character" w:customStyle="1" w:styleId="WW8Num41z0">
    <w:name w:val="WW8Num41z0"/>
    <w:rsid w:val="008D1BFB"/>
    <w:rPr>
      <w:rFonts w:ascii="Symbol" w:hAnsi="Symbol"/>
    </w:rPr>
  </w:style>
  <w:style w:type="character" w:customStyle="1" w:styleId="WW8Num41z1">
    <w:name w:val="WW8Num41z1"/>
    <w:rsid w:val="008D1BFB"/>
    <w:rPr>
      <w:rFonts w:ascii="Courier New" w:hAnsi="Courier New" w:cs="Courier New"/>
    </w:rPr>
  </w:style>
  <w:style w:type="character" w:customStyle="1" w:styleId="WW8Num41z2">
    <w:name w:val="WW8Num41z2"/>
    <w:rsid w:val="008D1BFB"/>
    <w:rPr>
      <w:rFonts w:ascii="Wingdings" w:hAnsi="Wingdings"/>
    </w:rPr>
  </w:style>
  <w:style w:type="character" w:customStyle="1" w:styleId="WW8Num42z0">
    <w:name w:val="WW8Num42z0"/>
    <w:rsid w:val="008D1BFB"/>
    <w:rPr>
      <w:rFonts w:ascii="Symbol" w:hAnsi="Symbol"/>
    </w:rPr>
  </w:style>
  <w:style w:type="character" w:customStyle="1" w:styleId="WW8Num42z1">
    <w:name w:val="WW8Num42z1"/>
    <w:rsid w:val="008D1BFB"/>
    <w:rPr>
      <w:rFonts w:ascii="Courier New" w:hAnsi="Courier New" w:cs="Courier New"/>
    </w:rPr>
  </w:style>
  <w:style w:type="character" w:customStyle="1" w:styleId="WW8Num42z2">
    <w:name w:val="WW8Num42z2"/>
    <w:rsid w:val="008D1BFB"/>
    <w:rPr>
      <w:rFonts w:ascii="Wingdings" w:hAnsi="Wingdings"/>
    </w:rPr>
  </w:style>
  <w:style w:type="character" w:customStyle="1" w:styleId="WW8Num44z0">
    <w:name w:val="WW8Num44z0"/>
    <w:rsid w:val="008D1BFB"/>
    <w:rPr>
      <w:rFonts w:ascii="Arial" w:eastAsia="Times New Roman" w:hAnsi="Arial" w:cs="Arial"/>
    </w:rPr>
  </w:style>
  <w:style w:type="character" w:customStyle="1" w:styleId="WW8Num45z1">
    <w:name w:val="WW8Num45z1"/>
    <w:rsid w:val="008D1BFB"/>
    <w:rPr>
      <w:rFonts w:ascii="Courier New" w:hAnsi="Courier New" w:cs="Courier New"/>
    </w:rPr>
  </w:style>
  <w:style w:type="character" w:customStyle="1" w:styleId="WW8Num45z3">
    <w:name w:val="WW8Num45z3"/>
    <w:rsid w:val="008D1BFB"/>
    <w:rPr>
      <w:rFonts w:ascii="Symbol" w:hAnsi="Symbol"/>
    </w:rPr>
  </w:style>
  <w:style w:type="character" w:customStyle="1" w:styleId="CarCar21">
    <w:name w:val="Car Car21"/>
    <w:rsid w:val="008D1BFB"/>
    <w:rPr>
      <w:rFonts w:ascii="Arial" w:hAnsi="Arial" w:cs="Arial"/>
      <w:b/>
      <w:bCs/>
      <w:kern w:val="1"/>
      <w:sz w:val="32"/>
      <w:szCs w:val="32"/>
      <w:lang w:val="es-ES"/>
    </w:rPr>
  </w:style>
  <w:style w:type="character" w:customStyle="1" w:styleId="CarCar20">
    <w:name w:val="Car Car20"/>
    <w:rsid w:val="008D1BFB"/>
    <w:rPr>
      <w:rFonts w:ascii="Arial" w:hAnsi="Arial" w:cs="Arial"/>
      <w:b/>
      <w:i/>
      <w:sz w:val="28"/>
      <w:lang w:val="es-ES"/>
    </w:rPr>
  </w:style>
  <w:style w:type="character" w:customStyle="1" w:styleId="CarCar19">
    <w:name w:val="Car Car19"/>
    <w:rsid w:val="008D1BFB"/>
    <w:rPr>
      <w:rFonts w:ascii="Arial" w:hAnsi="Arial" w:cs="Arial"/>
      <w:b/>
      <w:bCs/>
      <w:sz w:val="26"/>
      <w:szCs w:val="26"/>
      <w:lang w:val="es-ES"/>
    </w:rPr>
  </w:style>
  <w:style w:type="character" w:customStyle="1" w:styleId="CarCar18">
    <w:name w:val="Car Car18"/>
    <w:rsid w:val="008D1BFB"/>
    <w:rPr>
      <w:b/>
      <w:bCs/>
      <w:sz w:val="28"/>
      <w:szCs w:val="28"/>
      <w:lang w:val="es-ES"/>
    </w:rPr>
  </w:style>
  <w:style w:type="character" w:customStyle="1" w:styleId="CarCar17">
    <w:name w:val="Car Car17"/>
    <w:rsid w:val="008D1BFB"/>
    <w:rPr>
      <w:b/>
      <w:bCs/>
      <w:i/>
      <w:iCs/>
      <w:sz w:val="26"/>
      <w:szCs w:val="26"/>
      <w:lang w:val="es-ES"/>
    </w:rPr>
  </w:style>
  <w:style w:type="character" w:customStyle="1" w:styleId="CarCar16">
    <w:name w:val="Car Car16"/>
    <w:rsid w:val="008D1BFB"/>
    <w:rPr>
      <w:b/>
      <w:bCs/>
      <w:sz w:val="22"/>
      <w:szCs w:val="22"/>
      <w:lang w:val="es-ES"/>
    </w:rPr>
  </w:style>
  <w:style w:type="character" w:customStyle="1" w:styleId="CarCar15">
    <w:name w:val="Car Car15"/>
    <w:rsid w:val="008D1BFB"/>
    <w:rPr>
      <w:sz w:val="24"/>
      <w:szCs w:val="24"/>
      <w:lang w:val="es-ES"/>
    </w:rPr>
  </w:style>
  <w:style w:type="character" w:customStyle="1" w:styleId="CarCar14">
    <w:name w:val="Car Car14"/>
    <w:rsid w:val="008D1BFB"/>
    <w:rPr>
      <w:rFonts w:ascii="Arial" w:hAnsi="Arial" w:cs="Arial"/>
      <w:i/>
      <w:lang w:val="es-ES_tradnl"/>
    </w:rPr>
  </w:style>
  <w:style w:type="character" w:customStyle="1" w:styleId="CarCar13">
    <w:name w:val="Car Car13"/>
    <w:rsid w:val="008D1BFB"/>
    <w:rPr>
      <w:rFonts w:ascii="Arial" w:hAnsi="Arial" w:cs="Arial"/>
      <w:sz w:val="22"/>
      <w:szCs w:val="22"/>
      <w:lang w:val="es-ES"/>
    </w:rPr>
  </w:style>
  <w:style w:type="character" w:customStyle="1" w:styleId="CarCar12">
    <w:name w:val="Car Car12"/>
    <w:rsid w:val="008D1BFB"/>
    <w:rPr>
      <w:sz w:val="24"/>
      <w:lang w:val="es-ES" w:eastAsia="ar-SA" w:bidi="ar-SA"/>
    </w:rPr>
  </w:style>
  <w:style w:type="character" w:customStyle="1" w:styleId="CarCar11">
    <w:name w:val="Car Car11"/>
    <w:rsid w:val="008D1BFB"/>
    <w:rPr>
      <w:sz w:val="24"/>
      <w:lang w:val="es-ES" w:eastAsia="ar-SA" w:bidi="ar-SA"/>
    </w:rPr>
  </w:style>
  <w:style w:type="character" w:customStyle="1" w:styleId="CarCar10">
    <w:name w:val="Car Car10"/>
    <w:rsid w:val="008D1BFB"/>
    <w:rPr>
      <w:rFonts w:ascii="Arial" w:hAnsi="Arial" w:cs="Arial"/>
      <w:lang w:val="es-ES_tradnl" w:eastAsia="ar-SA" w:bidi="ar-SA"/>
    </w:rPr>
  </w:style>
  <w:style w:type="character" w:customStyle="1" w:styleId="CarCar9">
    <w:name w:val="Car Car9"/>
    <w:rsid w:val="008D1BFB"/>
    <w:rPr>
      <w:b/>
      <w:sz w:val="28"/>
      <w:lang w:val="es-ES" w:eastAsia="ar-SA" w:bidi="ar-SA"/>
    </w:rPr>
  </w:style>
  <w:style w:type="character" w:customStyle="1" w:styleId="CarCar8">
    <w:name w:val="Car Car8"/>
    <w:rsid w:val="008D1BFB"/>
    <w:rPr>
      <w:sz w:val="24"/>
      <w:lang w:val="es-ES" w:eastAsia="ar-SA" w:bidi="ar-SA"/>
    </w:rPr>
  </w:style>
  <w:style w:type="character" w:customStyle="1" w:styleId="CarCar7">
    <w:name w:val="Car Car7"/>
    <w:rsid w:val="008D1BFB"/>
    <w:rPr>
      <w:rFonts w:ascii="Arial Narrow" w:hAnsi="Arial Narrow"/>
      <w:sz w:val="22"/>
      <w:szCs w:val="22"/>
      <w:lang w:val="es-ES_tradnl" w:eastAsia="ar-SA" w:bidi="ar-SA"/>
    </w:rPr>
  </w:style>
  <w:style w:type="character" w:customStyle="1" w:styleId="CarCar4">
    <w:name w:val="Car Car4"/>
    <w:rsid w:val="008D1BFB"/>
    <w:rPr>
      <w:sz w:val="24"/>
      <w:szCs w:val="24"/>
      <w:lang w:val="es-ES" w:eastAsia="ar-SA" w:bidi="ar-SA"/>
    </w:rPr>
  </w:style>
  <w:style w:type="character" w:customStyle="1" w:styleId="CarCar3">
    <w:name w:val="Car Car3"/>
    <w:rsid w:val="008D1BFB"/>
    <w:rPr>
      <w:rFonts w:ascii="Tahoma" w:hAnsi="Tahoma" w:cs="Tahoma"/>
      <w:sz w:val="16"/>
      <w:szCs w:val="16"/>
      <w:lang w:val="es-ES" w:eastAsia="ar-SA" w:bidi="ar-SA"/>
    </w:rPr>
  </w:style>
  <w:style w:type="character" w:customStyle="1" w:styleId="CarCar1">
    <w:name w:val="Car Car1"/>
    <w:rsid w:val="008D1BFB"/>
    <w:rPr>
      <w:b/>
      <w:bCs/>
      <w:lang w:val="es-ES" w:eastAsia="ar-SA" w:bidi="ar-SA"/>
    </w:rPr>
  </w:style>
  <w:style w:type="character" w:styleId="nfasis">
    <w:name w:val="Emphasis"/>
    <w:qFormat/>
    <w:rsid w:val="008D1BFB"/>
    <w:rPr>
      <w:i/>
      <w:iCs/>
    </w:rPr>
  </w:style>
  <w:style w:type="character" w:styleId="Hipervnculovisitado">
    <w:name w:val="FollowedHyperlink"/>
    <w:uiPriority w:val="99"/>
    <w:rsid w:val="008D1BFB"/>
    <w:rPr>
      <w:color w:val="800080"/>
      <w:u w:val="single"/>
    </w:rPr>
  </w:style>
  <w:style w:type="character" w:customStyle="1" w:styleId="CarCar">
    <w:name w:val="Car Car"/>
    <w:rsid w:val="008D1BFB"/>
    <w:rPr>
      <w:rFonts w:ascii="Arial" w:hAnsi="Arial"/>
      <w:sz w:val="24"/>
      <w:lang w:val="es-ES" w:eastAsia="ar-SA" w:bidi="ar-SA"/>
    </w:rPr>
  </w:style>
  <w:style w:type="character" w:customStyle="1" w:styleId="Refdecomentario1">
    <w:name w:val="Ref. de comentario1"/>
    <w:rsid w:val="008D1BFB"/>
    <w:rPr>
      <w:sz w:val="16"/>
      <w:szCs w:val="16"/>
    </w:rPr>
  </w:style>
  <w:style w:type="character" w:customStyle="1" w:styleId="IsabelLara">
    <w:name w:val="Isabel Lara"/>
    <w:rsid w:val="008D1BFB"/>
    <w:rPr>
      <w:rFonts w:ascii="Tahoma" w:hAnsi="Tahoma" w:cs="Arial"/>
      <w:b w:val="0"/>
      <w:bCs w:val="0"/>
      <w:i w:val="0"/>
      <w:iCs w:val="0"/>
      <w:caps w:val="0"/>
      <w:smallCaps w:val="0"/>
      <w:color w:val="993300"/>
      <w:sz w:val="24"/>
      <w:szCs w:val="24"/>
    </w:rPr>
  </w:style>
  <w:style w:type="paragraph" w:customStyle="1" w:styleId="Sangra2detindependiente3">
    <w:name w:val="Sangría 2 de t. independiente3"/>
    <w:basedOn w:val="Normal"/>
    <w:rsid w:val="008D1BFB"/>
    <w:pPr>
      <w:suppressAutoHyphens w:val="0"/>
      <w:spacing w:after="120" w:line="480" w:lineRule="auto"/>
      <w:ind w:left="283"/>
    </w:pPr>
    <w:rPr>
      <w:szCs w:val="24"/>
      <w:lang w:val="es-MX"/>
    </w:rPr>
  </w:style>
  <w:style w:type="paragraph" w:customStyle="1" w:styleId="Lista22">
    <w:name w:val="Lista 22"/>
    <w:basedOn w:val="Normal"/>
    <w:rsid w:val="008D1BFB"/>
    <w:pPr>
      <w:suppressAutoHyphens w:val="0"/>
      <w:ind w:left="566" w:hanging="283"/>
    </w:pPr>
    <w:rPr>
      <w:szCs w:val="24"/>
      <w:lang w:val="es-MX"/>
    </w:rPr>
  </w:style>
  <w:style w:type="paragraph" w:customStyle="1" w:styleId="BodyTextIndent23">
    <w:name w:val="Body Text Indent 23"/>
    <w:basedOn w:val="Normal"/>
    <w:rsid w:val="008D1BFB"/>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8D1BFB"/>
    <w:pPr>
      <w:suppressAutoHyphens w:val="0"/>
    </w:pPr>
    <w:rPr>
      <w:rFonts w:ascii="Arial Unicode MS" w:hAnsi="Arial Unicode MS" w:cs="Arial Unicode MS"/>
      <w:b/>
      <w:bCs/>
      <w:sz w:val="18"/>
      <w:szCs w:val="16"/>
      <w:lang w:val="es-MX"/>
    </w:rPr>
  </w:style>
  <w:style w:type="paragraph" w:customStyle="1" w:styleId="Listaconvietas21">
    <w:name w:val="Lista con viñetas 21"/>
    <w:basedOn w:val="Normal"/>
    <w:rsid w:val="008D1BFB"/>
    <w:pPr>
      <w:suppressAutoHyphens w:val="0"/>
      <w:jc w:val="both"/>
    </w:pPr>
    <w:rPr>
      <w:rFonts w:ascii="Arial" w:hAnsi="Arial" w:cs="Arial"/>
      <w:sz w:val="20"/>
      <w:szCs w:val="14"/>
      <w:lang w:val="es-ES_tradnl"/>
    </w:rPr>
  </w:style>
  <w:style w:type="paragraph" w:customStyle="1" w:styleId="Prrafodelista1">
    <w:name w:val="Párrafo de lista1"/>
    <w:basedOn w:val="Normal"/>
    <w:link w:val="ListParagraphChar"/>
    <w:qFormat/>
    <w:rsid w:val="008D1BFB"/>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8D1BFB"/>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8D1BFB"/>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8D1BFB"/>
    <w:pPr>
      <w:suppressAutoHyphens w:val="0"/>
      <w:spacing w:before="100" w:after="100"/>
    </w:pPr>
    <w:rPr>
      <w:szCs w:val="24"/>
      <w:lang w:val="es-MX"/>
    </w:rPr>
  </w:style>
  <w:style w:type="paragraph" w:customStyle="1" w:styleId="estilo10">
    <w:name w:val="estilo1"/>
    <w:basedOn w:val="Normal"/>
    <w:rsid w:val="008D1BFB"/>
    <w:pPr>
      <w:suppressAutoHyphens w:val="0"/>
      <w:spacing w:before="100" w:after="100"/>
    </w:pPr>
    <w:rPr>
      <w:szCs w:val="24"/>
      <w:lang w:val="es-MX"/>
    </w:rPr>
  </w:style>
  <w:style w:type="paragraph" w:customStyle="1" w:styleId="Saludo1">
    <w:name w:val="Saludo1"/>
    <w:basedOn w:val="Normal"/>
    <w:next w:val="Normal"/>
    <w:rsid w:val="008D1BFB"/>
    <w:pPr>
      <w:suppressAutoHyphens w:val="0"/>
    </w:pPr>
    <w:rPr>
      <w:rFonts w:ascii="Arial" w:hAnsi="Arial"/>
      <w:lang w:val="es-MX"/>
    </w:rPr>
  </w:style>
  <w:style w:type="paragraph" w:customStyle="1" w:styleId="Normal1">
    <w:name w:val="Normal1"/>
    <w:basedOn w:val="Normal"/>
    <w:rsid w:val="008D1BFB"/>
    <w:pPr>
      <w:suppressAutoHyphens w:val="0"/>
      <w:spacing w:before="100" w:after="100"/>
    </w:pPr>
    <w:rPr>
      <w:color w:val="000000"/>
      <w:sz w:val="20"/>
      <w:lang w:val="es-MX"/>
    </w:rPr>
  </w:style>
  <w:style w:type="paragraph" w:customStyle="1" w:styleId="Listaconvietas1">
    <w:name w:val="Lista con viñetas1"/>
    <w:basedOn w:val="Normal"/>
    <w:rsid w:val="008D1BFB"/>
    <w:pPr>
      <w:tabs>
        <w:tab w:val="num" w:pos="720"/>
      </w:tabs>
      <w:suppressAutoHyphens w:val="0"/>
      <w:ind w:left="720" w:hanging="360"/>
    </w:pPr>
    <w:rPr>
      <w:szCs w:val="24"/>
      <w:lang w:val="es-MX"/>
    </w:rPr>
  </w:style>
  <w:style w:type="paragraph" w:customStyle="1" w:styleId="font5">
    <w:name w:val="font5"/>
    <w:basedOn w:val="Normal"/>
    <w:rsid w:val="008D1BFB"/>
    <w:pPr>
      <w:suppressAutoHyphens w:val="0"/>
      <w:spacing w:before="100" w:after="100"/>
    </w:pPr>
    <w:rPr>
      <w:rFonts w:ascii="Arial" w:hAnsi="Arial" w:cs="Arial"/>
      <w:sz w:val="16"/>
      <w:szCs w:val="16"/>
      <w:lang w:val="es-MX"/>
    </w:rPr>
  </w:style>
  <w:style w:type="paragraph" w:customStyle="1" w:styleId="font6">
    <w:name w:val="font6"/>
    <w:basedOn w:val="Normal"/>
    <w:rsid w:val="008D1BFB"/>
    <w:pPr>
      <w:suppressAutoHyphens w:val="0"/>
      <w:spacing w:before="100" w:after="100"/>
    </w:pPr>
    <w:rPr>
      <w:rFonts w:ascii="Arial" w:hAnsi="Arial" w:cs="Arial"/>
      <w:color w:val="0000FF"/>
      <w:sz w:val="16"/>
      <w:szCs w:val="16"/>
      <w:lang w:val="es-MX"/>
    </w:rPr>
  </w:style>
  <w:style w:type="paragraph" w:customStyle="1" w:styleId="xl22">
    <w:name w:val="xl22"/>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23">
    <w:name w:val="xl23"/>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24">
    <w:name w:val="xl24"/>
    <w:basedOn w:val="Normal"/>
    <w:rsid w:val="008D1BFB"/>
    <w:pPr>
      <w:pBdr>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90">
    <w:name w:val="xl90"/>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sz w:val="16"/>
      <w:szCs w:val="16"/>
      <w:lang w:val="es-MX"/>
    </w:rPr>
  </w:style>
  <w:style w:type="paragraph" w:customStyle="1" w:styleId="xl91">
    <w:name w:val="xl91"/>
    <w:basedOn w:val="Normal"/>
    <w:rsid w:val="008D1BFB"/>
    <w:pPr>
      <w:pBdr>
        <w:top w:val="single" w:sz="4" w:space="0" w:color="000000"/>
        <w:left w:val="single" w:sz="4" w:space="0" w:color="000000"/>
        <w:bottom w:val="single" w:sz="4" w:space="0" w:color="000000"/>
        <w:right w:val="double" w:sz="1" w:space="0" w:color="000000"/>
      </w:pBdr>
      <w:suppressAutoHyphens w:val="0"/>
      <w:spacing w:before="100" w:after="100"/>
      <w:textAlignment w:val="center"/>
    </w:pPr>
    <w:rPr>
      <w:sz w:val="16"/>
      <w:szCs w:val="16"/>
      <w:lang w:val="es-MX"/>
    </w:rPr>
  </w:style>
  <w:style w:type="paragraph" w:customStyle="1" w:styleId="xl92">
    <w:name w:val="xl92"/>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3">
    <w:name w:val="xl93"/>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94">
    <w:name w:val="xl94"/>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95">
    <w:name w:val="xl95"/>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96">
    <w:name w:val="xl96"/>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pPr>
    <w:rPr>
      <w:rFonts w:ascii="Arial" w:hAnsi="Arial" w:cs="Arial"/>
      <w:sz w:val="16"/>
      <w:szCs w:val="16"/>
      <w:lang w:val="es-MX"/>
    </w:rPr>
  </w:style>
  <w:style w:type="paragraph" w:customStyle="1" w:styleId="xl97">
    <w:name w:val="xl97"/>
    <w:basedOn w:val="Normal"/>
    <w:rsid w:val="008D1BFB"/>
    <w:pPr>
      <w:pBdr>
        <w:top w:val="double" w:sz="1" w:space="0" w:color="000000"/>
        <w:left w:val="double" w:sz="1"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98">
    <w:name w:val="xl98"/>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9">
    <w:name w:val="xl99"/>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00">
    <w:name w:val="xl10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01">
    <w:name w:val="xl101"/>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2">
    <w:name w:val="xl102"/>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3">
    <w:name w:val="xl103"/>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4">
    <w:name w:val="xl104"/>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5">
    <w:name w:val="xl105"/>
    <w:basedOn w:val="Normal"/>
    <w:rsid w:val="008D1BFB"/>
    <w:pPr>
      <w:pBdr>
        <w:top w:val="single" w:sz="4" w:space="0" w:color="000000"/>
        <w:left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6">
    <w:name w:val="xl106"/>
    <w:basedOn w:val="Normal"/>
    <w:rsid w:val="008D1BFB"/>
    <w:pPr>
      <w:pBdr>
        <w:left w:val="single" w:sz="8" w:space="0" w:color="000000"/>
        <w:bottom w:val="single" w:sz="4" w:space="0" w:color="000000"/>
        <w:right w:val="single" w:sz="8" w:space="0" w:color="000000"/>
      </w:pBdr>
      <w:suppressAutoHyphens w:val="0"/>
      <w:spacing w:before="100" w:after="100"/>
    </w:pPr>
    <w:rPr>
      <w:rFonts w:ascii="Arial" w:hAnsi="Arial" w:cs="Arial"/>
      <w:sz w:val="16"/>
      <w:szCs w:val="16"/>
      <w:lang w:val="es-MX"/>
    </w:rPr>
  </w:style>
  <w:style w:type="paragraph" w:customStyle="1" w:styleId="xl107">
    <w:name w:val="xl107"/>
    <w:basedOn w:val="Normal"/>
    <w:rsid w:val="008D1BFB"/>
    <w:pPr>
      <w:pBdr>
        <w:top w:val="single" w:sz="4" w:space="0" w:color="000000"/>
        <w:left w:val="single" w:sz="8" w:space="0" w:color="000000"/>
        <w:right w:val="single" w:sz="8" w:space="0" w:color="000000"/>
      </w:pBdr>
      <w:suppressAutoHyphens w:val="0"/>
      <w:spacing w:before="100" w:after="100"/>
    </w:pPr>
    <w:rPr>
      <w:sz w:val="16"/>
      <w:szCs w:val="16"/>
      <w:lang w:val="es-MX"/>
    </w:rPr>
  </w:style>
  <w:style w:type="paragraph" w:customStyle="1" w:styleId="xl108">
    <w:name w:val="xl108"/>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9">
    <w:name w:val="xl109"/>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10">
    <w:name w:val="xl11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pPr>
    <w:rPr>
      <w:rFonts w:ascii="Arial" w:hAnsi="Arial" w:cs="Arial"/>
      <w:sz w:val="16"/>
      <w:szCs w:val="16"/>
      <w:lang w:val="es-MX"/>
    </w:rPr>
  </w:style>
  <w:style w:type="paragraph" w:customStyle="1" w:styleId="xl111">
    <w:name w:val="xl111"/>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2">
    <w:name w:val="xl112"/>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113">
    <w:name w:val="xl113"/>
    <w:basedOn w:val="Normal"/>
    <w:rsid w:val="008D1BFB"/>
    <w:pPr>
      <w:pBdr>
        <w:top w:val="double" w:sz="1" w:space="0" w:color="000000"/>
        <w:left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4">
    <w:name w:val="xl114"/>
    <w:basedOn w:val="Normal"/>
    <w:rsid w:val="008D1BFB"/>
    <w:pPr>
      <w:pBdr>
        <w:top w:val="double" w:sz="1"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15">
    <w:name w:val="xl115"/>
    <w:basedOn w:val="Normal"/>
    <w:rsid w:val="008D1BFB"/>
    <w:pPr>
      <w:pBdr>
        <w:top w:val="double" w:sz="1" w:space="0" w:color="000000"/>
        <w:left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16">
    <w:name w:val="xl116"/>
    <w:basedOn w:val="Normal"/>
    <w:rsid w:val="008D1BFB"/>
    <w:pPr>
      <w:pBdr>
        <w:top w:val="double" w:sz="1" w:space="0" w:color="000000"/>
        <w:left w:val="single" w:sz="4" w:space="0" w:color="000000"/>
        <w:right w:val="double" w:sz="1" w:space="0" w:color="000000"/>
      </w:pBdr>
      <w:suppressAutoHyphens w:val="0"/>
      <w:spacing w:before="100" w:after="100"/>
    </w:pPr>
    <w:rPr>
      <w:rFonts w:ascii="Arial" w:hAnsi="Arial" w:cs="Arial"/>
      <w:sz w:val="16"/>
      <w:szCs w:val="16"/>
      <w:lang w:val="es-MX"/>
    </w:rPr>
  </w:style>
  <w:style w:type="paragraph" w:customStyle="1" w:styleId="xl117">
    <w:name w:val="xl117"/>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18">
    <w:name w:val="xl118"/>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19">
    <w:name w:val="xl119"/>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0">
    <w:name w:val="xl120"/>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1">
    <w:name w:val="xl121"/>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2">
    <w:name w:val="xl122"/>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3">
    <w:name w:val="xl123"/>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4">
    <w:name w:val="xl124"/>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5">
    <w:name w:val="xl125"/>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pPr>
    <w:rPr>
      <w:rFonts w:ascii="Arial" w:hAnsi="Arial" w:cs="Arial"/>
      <w:b/>
      <w:bCs/>
      <w:sz w:val="16"/>
      <w:szCs w:val="16"/>
      <w:lang w:val="es-MX"/>
    </w:rPr>
  </w:style>
  <w:style w:type="paragraph" w:customStyle="1" w:styleId="xl126">
    <w:name w:val="xl126"/>
    <w:basedOn w:val="Normal"/>
    <w:rsid w:val="008D1BFB"/>
    <w:pPr>
      <w:pBdr>
        <w:top w:val="single" w:sz="8"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27">
    <w:name w:val="xl127"/>
    <w:basedOn w:val="Normal"/>
    <w:rsid w:val="008D1BFB"/>
    <w:pPr>
      <w:pBdr>
        <w:top w:val="single" w:sz="8"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8">
    <w:name w:val="xl128"/>
    <w:basedOn w:val="Normal"/>
    <w:rsid w:val="008D1BFB"/>
    <w:pPr>
      <w:pBdr>
        <w:top w:val="single" w:sz="4"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9">
    <w:name w:val="xl129"/>
    <w:basedOn w:val="Normal"/>
    <w:rsid w:val="008D1BFB"/>
    <w:pPr>
      <w:pBdr>
        <w:top w:val="single" w:sz="8"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0">
    <w:name w:val="xl130"/>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31">
    <w:name w:val="xl131"/>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jc w:val="center"/>
      <w:textAlignment w:val="center"/>
    </w:pPr>
    <w:rPr>
      <w:rFonts w:ascii="Arial" w:hAnsi="Arial" w:cs="Arial"/>
      <w:sz w:val="16"/>
      <w:szCs w:val="16"/>
      <w:lang w:val="es-MX"/>
    </w:rPr>
  </w:style>
  <w:style w:type="paragraph" w:customStyle="1" w:styleId="xl132">
    <w:name w:val="xl132"/>
    <w:basedOn w:val="Normal"/>
    <w:rsid w:val="008D1BFB"/>
    <w:pPr>
      <w:pBdr>
        <w:top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3">
    <w:name w:val="xl133"/>
    <w:basedOn w:val="Normal"/>
    <w:rsid w:val="008D1BFB"/>
    <w:pPr>
      <w:pBdr>
        <w:top w:val="single" w:sz="4"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34">
    <w:name w:val="xl134"/>
    <w:basedOn w:val="Normal"/>
    <w:rsid w:val="008D1BFB"/>
    <w:pPr>
      <w:pBdr>
        <w:top w:val="single" w:sz="4" w:space="0" w:color="000000"/>
        <w:left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5">
    <w:name w:val="xl135"/>
    <w:basedOn w:val="Normal"/>
    <w:rsid w:val="008D1BFB"/>
    <w:pPr>
      <w:pBdr>
        <w:left w:val="single" w:sz="4" w:space="0" w:color="000000"/>
        <w:bottom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36">
    <w:name w:val="xl136"/>
    <w:basedOn w:val="Normal"/>
    <w:rsid w:val="008D1BFB"/>
    <w:pPr>
      <w:pBdr>
        <w:top w:val="double" w:sz="1"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7">
    <w:name w:val="xl137"/>
    <w:basedOn w:val="Normal"/>
    <w:rsid w:val="008D1BFB"/>
    <w:pPr>
      <w:pBdr>
        <w:top w:val="single" w:sz="4"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8">
    <w:name w:val="xl138"/>
    <w:basedOn w:val="Normal"/>
    <w:rsid w:val="008D1BFB"/>
    <w:pPr>
      <w:pBdr>
        <w:top w:val="single" w:sz="4" w:space="0" w:color="000000"/>
        <w:left w:val="double" w:sz="1" w:space="0" w:color="000000"/>
        <w:bottom w:val="double" w:sz="1"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9">
    <w:name w:val="xl139"/>
    <w:basedOn w:val="Normal"/>
    <w:rsid w:val="008D1BFB"/>
    <w:pPr>
      <w:pBdr>
        <w:top w:val="single" w:sz="4" w:space="0" w:color="000000"/>
        <w:left w:val="single" w:sz="8" w:space="0" w:color="000000"/>
        <w:bottom w:val="double" w:sz="1"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40">
    <w:name w:val="xl140"/>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1">
    <w:name w:val="xl141"/>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2">
    <w:name w:val="xl142"/>
    <w:basedOn w:val="Normal"/>
    <w:rsid w:val="008D1BFB"/>
    <w:pPr>
      <w:pBdr>
        <w:top w:val="double" w:sz="1"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3">
    <w:name w:val="xl143"/>
    <w:basedOn w:val="Normal"/>
    <w:rsid w:val="008D1BFB"/>
    <w:pPr>
      <w:pBdr>
        <w:top w:val="single" w:sz="4"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4">
    <w:name w:val="xl144"/>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5">
    <w:name w:val="xl145"/>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6">
    <w:name w:val="xl146"/>
    <w:basedOn w:val="Normal"/>
    <w:rsid w:val="008D1BFB"/>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8D1BFB"/>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8D1BFB"/>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8D1BFB"/>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8D1BFB"/>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8D1BFB"/>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8D1BFB"/>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8D1BFB"/>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8D1BFB"/>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8D1BFB"/>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8D1BFB"/>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8D1BFB"/>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8D1BFB"/>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8D1BFB"/>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8D1BFB"/>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8D1BFB"/>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8D1BFB"/>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8D1BFB"/>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8D1BFB"/>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8D1BFB"/>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8D1BFB"/>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8D1BFB"/>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8D1BFB"/>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8D1BFB"/>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8D1BFB"/>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8D1BFB"/>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8D1BFB"/>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8D1BFB"/>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8D1BFB"/>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8D1BFB"/>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8D1BFB"/>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8D1BFB"/>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8D1BFB"/>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8D1BFB"/>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8D1BFB"/>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8D1BFB"/>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8D1BFB"/>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8D1BFB"/>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8D1BFB"/>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8D1BFB"/>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8D1BFB"/>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8D1BFB"/>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8D1BFB"/>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8D1BFB"/>
    <w:pPr>
      <w:suppressAutoHyphens w:val="0"/>
      <w:spacing w:after="160" w:line="240" w:lineRule="exact"/>
    </w:pPr>
    <w:rPr>
      <w:rFonts w:ascii="Tahoma" w:hAnsi="Tahoma"/>
      <w:sz w:val="20"/>
      <w:lang w:val="en-US"/>
    </w:rPr>
  </w:style>
  <w:style w:type="character" w:customStyle="1" w:styleId="Ttulo4Car">
    <w:name w:val="Título 4 Car"/>
    <w:link w:val="Ttulo4"/>
    <w:rsid w:val="008D1BFB"/>
    <w:rPr>
      <w:b/>
      <w:bCs/>
      <w:sz w:val="28"/>
      <w:szCs w:val="28"/>
      <w:lang w:val="es-ES" w:eastAsia="ar-SA"/>
    </w:rPr>
  </w:style>
  <w:style w:type="paragraph" w:styleId="Textoindependiente3">
    <w:name w:val="Body Text 3"/>
    <w:basedOn w:val="Normal"/>
    <w:link w:val="Textoindependiente3Car"/>
    <w:rsid w:val="008D1BFB"/>
    <w:pPr>
      <w:spacing w:after="120"/>
    </w:pPr>
    <w:rPr>
      <w:sz w:val="16"/>
      <w:szCs w:val="16"/>
      <w:lang w:val="es-MX"/>
    </w:rPr>
  </w:style>
  <w:style w:type="character" w:customStyle="1" w:styleId="Textoindependiente3Car">
    <w:name w:val="Texto independiente 3 Car"/>
    <w:link w:val="Textoindependiente3"/>
    <w:rsid w:val="008D1BFB"/>
    <w:rPr>
      <w:sz w:val="16"/>
      <w:szCs w:val="16"/>
      <w:lang w:eastAsia="ar-SA"/>
    </w:rPr>
  </w:style>
  <w:style w:type="paragraph" w:customStyle="1" w:styleId="BalloonText1">
    <w:name w:val="Balloon Text1"/>
    <w:basedOn w:val="Normal"/>
    <w:semiHidden/>
    <w:rsid w:val="008D1BFB"/>
    <w:pPr>
      <w:widowControl w:val="0"/>
      <w:suppressAutoHyphens w:val="0"/>
      <w:jc w:val="both"/>
    </w:pPr>
    <w:rPr>
      <w:rFonts w:ascii="Tahoma" w:eastAsia="Calibri" w:hAnsi="Tahoma" w:cs="Tahoma"/>
      <w:sz w:val="16"/>
      <w:szCs w:val="16"/>
      <w:lang w:val="es-MX" w:eastAsia="es-ES"/>
    </w:rPr>
  </w:style>
  <w:style w:type="paragraph" w:styleId="Textonotapie">
    <w:name w:val="footnote text"/>
    <w:basedOn w:val="Normal"/>
    <w:link w:val="TextonotapieCar"/>
    <w:uiPriority w:val="99"/>
    <w:rsid w:val="008D1BFB"/>
    <w:pPr>
      <w:keepLines/>
      <w:suppressAutoHyphens w:val="0"/>
      <w:spacing w:after="80"/>
      <w:jc w:val="both"/>
    </w:pPr>
    <w:rPr>
      <w:rFonts w:ascii="Arial" w:eastAsia="Calibri" w:hAnsi="Arial"/>
      <w:sz w:val="18"/>
      <w:lang w:val="es-MX" w:eastAsia="es-ES"/>
    </w:rPr>
  </w:style>
  <w:style w:type="character" w:customStyle="1" w:styleId="TextonotapieCar">
    <w:name w:val="Texto nota pie Car"/>
    <w:link w:val="Textonotapie"/>
    <w:uiPriority w:val="99"/>
    <w:rsid w:val="008D1BFB"/>
    <w:rPr>
      <w:rFonts w:ascii="Arial" w:eastAsia="Calibri" w:hAnsi="Arial"/>
      <w:sz w:val="18"/>
      <w:lang w:eastAsia="es-ES"/>
    </w:rPr>
  </w:style>
  <w:style w:type="table" w:customStyle="1" w:styleId="Tablaconcuadrcula1">
    <w:name w:val="Tabla con cuadrícula1"/>
    <w:basedOn w:val="Tablanormal"/>
    <w:next w:val="Tablaconcuadrcula"/>
    <w:rsid w:val="005C35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basedOn w:val="Texto0"/>
    <w:rsid w:val="006F0E4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Sangra2detindependiente4">
    <w:name w:val="Sangría 2 de t. independiente4"/>
    <w:basedOn w:val="Normal"/>
    <w:uiPriority w:val="99"/>
    <w:rsid w:val="00D17687"/>
    <w:pPr>
      <w:overflowPunct w:val="0"/>
      <w:autoSpaceDE w:val="0"/>
      <w:spacing w:before="100"/>
      <w:ind w:left="1985"/>
      <w:jc w:val="both"/>
      <w:textAlignment w:val="baseline"/>
    </w:pPr>
    <w:rPr>
      <w:rFonts w:ascii="Arial" w:hAnsi="Arial"/>
      <w:sz w:val="22"/>
    </w:rPr>
  </w:style>
  <w:style w:type="paragraph" w:customStyle="1" w:styleId="CarCarCarCarCarCarCarCarCarCarCarCarCarCarCarCarCarCarCarCarCarCarCarCarCarCarCarCarCarCarCarCarCarCarCarCarCarCarCarCar0">
    <w:name w:val="Car Car Car Car Car Car Car Car Car Car Car Car Car Car Car Car Car Car Car Car Car Car Car Car Car Car Car Car Car Car Car Car Car Car Car Car Car Car Car Car"/>
    <w:basedOn w:val="Normal"/>
    <w:rsid w:val="00830DEB"/>
    <w:pPr>
      <w:suppressAutoHyphens w:val="0"/>
      <w:spacing w:after="160" w:line="240" w:lineRule="exact"/>
    </w:pPr>
    <w:rPr>
      <w:rFonts w:ascii="Tahoma" w:hAnsi="Tahoma"/>
      <w:sz w:val="20"/>
      <w:lang w:val="en-US" w:eastAsia="en-US"/>
    </w:rPr>
  </w:style>
  <w:style w:type="numbering" w:customStyle="1" w:styleId="Sinlista1">
    <w:name w:val="Sin lista1"/>
    <w:next w:val="Sinlista"/>
    <w:semiHidden/>
    <w:unhideWhenUsed/>
    <w:rsid w:val="00015F86"/>
  </w:style>
  <w:style w:type="character" w:customStyle="1" w:styleId="Ttulo3Car">
    <w:name w:val="Título 3 Car"/>
    <w:link w:val="Ttulo3"/>
    <w:rsid w:val="00015F86"/>
    <w:rPr>
      <w:rFonts w:ascii="Arial" w:hAnsi="Arial" w:cs="Arial"/>
      <w:b/>
      <w:bCs/>
      <w:sz w:val="26"/>
      <w:szCs w:val="26"/>
      <w:lang w:val="es-ES" w:eastAsia="ar-SA"/>
    </w:rPr>
  </w:style>
  <w:style w:type="character" w:customStyle="1" w:styleId="Ttulo5Car">
    <w:name w:val="Título 5 Car"/>
    <w:link w:val="Ttulo5"/>
    <w:rsid w:val="00015F86"/>
    <w:rPr>
      <w:b/>
      <w:bCs/>
      <w:i/>
      <w:iCs/>
      <w:sz w:val="26"/>
      <w:szCs w:val="26"/>
      <w:lang w:val="es-ES" w:eastAsia="ar-SA"/>
    </w:rPr>
  </w:style>
  <w:style w:type="character" w:customStyle="1" w:styleId="TtuloCar">
    <w:name w:val="Título Car"/>
    <w:link w:val="Ttulo"/>
    <w:rsid w:val="00015F86"/>
    <w:rPr>
      <w:b/>
      <w:sz w:val="28"/>
      <w:lang w:val="es-ES" w:eastAsia="ar-SA"/>
    </w:rPr>
  </w:style>
  <w:style w:type="character" w:customStyle="1" w:styleId="SubttuloCar">
    <w:name w:val="Subtítulo Car"/>
    <w:link w:val="Subttulo"/>
    <w:rsid w:val="00015F86"/>
    <w:rPr>
      <w:rFonts w:ascii="Arial" w:hAnsi="Arial" w:cs="Arial"/>
      <w:i/>
      <w:sz w:val="28"/>
      <w:lang w:val="es-ES" w:eastAsia="ar-SA"/>
    </w:rPr>
  </w:style>
  <w:style w:type="character" w:customStyle="1" w:styleId="Ttulo6Car">
    <w:name w:val="Título 6 Car"/>
    <w:link w:val="Ttulo6"/>
    <w:rsid w:val="00015F86"/>
    <w:rPr>
      <w:b/>
      <w:bCs/>
      <w:sz w:val="22"/>
      <w:szCs w:val="22"/>
      <w:lang w:val="es-ES" w:eastAsia="ar-SA"/>
    </w:rPr>
  </w:style>
  <w:style w:type="character" w:customStyle="1" w:styleId="Ttulo7Car">
    <w:name w:val="Título 7 Car"/>
    <w:link w:val="Ttulo7"/>
    <w:rsid w:val="00015F86"/>
    <w:rPr>
      <w:sz w:val="24"/>
      <w:szCs w:val="24"/>
      <w:lang w:val="es-ES" w:eastAsia="ar-SA"/>
    </w:rPr>
  </w:style>
  <w:style w:type="character" w:customStyle="1" w:styleId="Ttulo8Car">
    <w:name w:val="Título 8 Car"/>
    <w:link w:val="Ttulo8"/>
    <w:rsid w:val="00015F86"/>
    <w:rPr>
      <w:rFonts w:ascii="Arial" w:hAnsi="Arial" w:cs="Arial"/>
      <w:i/>
      <w:lang w:val="es-ES_tradnl" w:eastAsia="ar-SA"/>
    </w:rPr>
  </w:style>
  <w:style w:type="character" w:customStyle="1" w:styleId="Ttulo9Car">
    <w:name w:val="Título 9 Car"/>
    <w:link w:val="Ttulo9"/>
    <w:rsid w:val="00015F86"/>
    <w:rPr>
      <w:rFonts w:ascii="Arial" w:hAnsi="Arial" w:cs="Arial"/>
      <w:sz w:val="22"/>
      <w:szCs w:val="22"/>
      <w:lang w:val="es-ES" w:eastAsia="ar-SA"/>
    </w:rPr>
  </w:style>
  <w:style w:type="numbering" w:customStyle="1" w:styleId="Sinlista11">
    <w:name w:val="Sin lista11"/>
    <w:next w:val="Sinlista"/>
    <w:uiPriority w:val="99"/>
    <w:semiHidden/>
    <w:unhideWhenUsed/>
    <w:rsid w:val="00015F86"/>
  </w:style>
  <w:style w:type="character" w:customStyle="1" w:styleId="TextodegloboCar">
    <w:name w:val="Texto de globo Car"/>
    <w:link w:val="Textodeglobo"/>
    <w:uiPriority w:val="99"/>
    <w:rsid w:val="00015F86"/>
    <w:rPr>
      <w:rFonts w:ascii="Tahoma" w:hAnsi="Tahoma" w:cs="Tahoma"/>
      <w:sz w:val="16"/>
      <w:szCs w:val="16"/>
      <w:lang w:val="es-ES" w:eastAsia="ar-SA"/>
    </w:rPr>
  </w:style>
  <w:style w:type="numbering" w:customStyle="1" w:styleId="ArtculoSeccin1">
    <w:name w:val="Artículo / Sección1"/>
    <w:basedOn w:val="Sinlista"/>
    <w:next w:val="ArtculoSeccin"/>
    <w:rsid w:val="00015F86"/>
  </w:style>
  <w:style w:type="numbering" w:customStyle="1" w:styleId="Estilo11">
    <w:name w:val="Estilo11"/>
    <w:basedOn w:val="Sinlista"/>
    <w:rsid w:val="00015F86"/>
  </w:style>
  <w:style w:type="numbering" w:customStyle="1" w:styleId="Sinlista2">
    <w:name w:val="Sin lista2"/>
    <w:next w:val="Sinlista"/>
    <w:uiPriority w:val="99"/>
    <w:semiHidden/>
    <w:unhideWhenUsed/>
    <w:rsid w:val="00E90121"/>
  </w:style>
  <w:style w:type="paragraph" w:customStyle="1" w:styleId="BlockText1">
    <w:name w:val="Block Text1"/>
    <w:basedOn w:val="Normal"/>
    <w:rsid w:val="00866552"/>
    <w:pPr>
      <w:tabs>
        <w:tab w:val="left" w:pos="1984"/>
      </w:tabs>
      <w:suppressAutoHyphens w:val="0"/>
      <w:spacing w:before="80"/>
      <w:ind w:left="2268" w:right="51" w:hanging="425"/>
      <w:jc w:val="both"/>
    </w:pPr>
    <w:rPr>
      <w:rFonts w:ascii="Arial" w:hAnsi="Arial"/>
      <w:lang w:val="es-ES_tradnl"/>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A63CD1"/>
    <w:rPr>
      <w:sz w:val="24"/>
      <w:lang w:val="es-ES" w:eastAsia="ar-SA"/>
    </w:rPr>
  </w:style>
  <w:style w:type="paragraph" w:customStyle="1" w:styleId="Cuerpo">
    <w:name w:val="Cuerpo"/>
    <w:rsid w:val="00FD4F55"/>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rPr>
  </w:style>
  <w:style w:type="character" w:customStyle="1" w:styleId="Ninguno">
    <w:name w:val="Ninguno"/>
    <w:rsid w:val="00FD4F55"/>
  </w:style>
  <w:style w:type="character" w:customStyle="1" w:styleId="ListParagraphChar">
    <w:name w:val="List Paragraph Char"/>
    <w:link w:val="Prrafodelista1"/>
    <w:locked/>
    <w:rsid w:val="00FD4F55"/>
    <w:rPr>
      <w:sz w:val="24"/>
      <w:szCs w:val="24"/>
      <w:lang w:eastAsia="ar-SA"/>
    </w:rPr>
  </w:style>
  <w:style w:type="paragraph" w:customStyle="1" w:styleId="Default">
    <w:name w:val="Default"/>
    <w:rsid w:val="00FC23B6"/>
    <w:pPr>
      <w:autoSpaceDE w:val="0"/>
      <w:autoSpaceDN w:val="0"/>
      <w:adjustRightInd w:val="0"/>
    </w:pPr>
    <w:rPr>
      <w:rFonts w:ascii="Arial" w:hAnsi="Arial" w:cs="Arial"/>
      <w:color w:val="000000"/>
      <w:sz w:val="24"/>
      <w:szCs w:val="24"/>
      <w:lang w:val="es-ES" w:eastAsia="es-ES"/>
    </w:rPr>
  </w:style>
  <w:style w:type="paragraph" w:styleId="Sinespaciado">
    <w:name w:val="No Spacing"/>
    <w:link w:val="SinespaciadoCar"/>
    <w:uiPriority w:val="1"/>
    <w:qFormat/>
    <w:rsid w:val="006F5ED5"/>
    <w:rPr>
      <w:rFonts w:ascii="Calibri" w:eastAsia="Calibri" w:hAnsi="Calibri"/>
      <w:sz w:val="22"/>
      <w:szCs w:val="22"/>
      <w:lang w:eastAsia="en-US"/>
    </w:rPr>
  </w:style>
  <w:style w:type="paragraph" w:styleId="Textosinformato">
    <w:name w:val="Plain Text"/>
    <w:basedOn w:val="Normal"/>
    <w:link w:val="TextosinformatoCar"/>
    <w:rsid w:val="000E5696"/>
    <w:pPr>
      <w:suppressAutoHyphens w:val="0"/>
    </w:pPr>
    <w:rPr>
      <w:rFonts w:ascii="Courier New" w:hAnsi="Courier New" w:cs="Courier New"/>
      <w:sz w:val="20"/>
      <w:lang w:eastAsia="es-ES"/>
    </w:rPr>
  </w:style>
  <w:style w:type="character" w:customStyle="1" w:styleId="TextosinformatoCar">
    <w:name w:val="Texto sin formato Car"/>
    <w:basedOn w:val="Fuentedeprrafopredeter"/>
    <w:link w:val="Textosinformato"/>
    <w:rsid w:val="000E5696"/>
    <w:rPr>
      <w:rFonts w:ascii="Courier New" w:hAnsi="Courier New" w:cs="Courier New"/>
      <w:lang w:val="es-ES" w:eastAsia="es-ES"/>
    </w:rPr>
  </w:style>
  <w:style w:type="paragraph" w:customStyle="1" w:styleId="Style3">
    <w:name w:val="Style 3"/>
    <w:uiPriority w:val="99"/>
    <w:rsid w:val="000E5696"/>
    <w:pPr>
      <w:widowControl w:val="0"/>
      <w:autoSpaceDE w:val="0"/>
      <w:autoSpaceDN w:val="0"/>
      <w:spacing w:before="288"/>
      <w:ind w:right="72"/>
      <w:jc w:val="both"/>
    </w:pPr>
    <w:rPr>
      <w:rFonts w:ascii="Arial" w:hAnsi="Arial" w:cs="Arial"/>
      <w:sz w:val="24"/>
      <w:szCs w:val="24"/>
      <w:lang w:val="en-US" w:eastAsia="es-ES"/>
    </w:rPr>
  </w:style>
  <w:style w:type="character" w:customStyle="1" w:styleId="CharacterStyle1">
    <w:name w:val="Character Style 1"/>
    <w:uiPriority w:val="99"/>
    <w:rsid w:val="000E5696"/>
    <w:rPr>
      <w:rFonts w:ascii="Arial" w:hAnsi="Arial"/>
      <w:sz w:val="24"/>
    </w:rPr>
  </w:style>
  <w:style w:type="character" w:customStyle="1" w:styleId="CarCar2">
    <w:name w:val="Car Car2"/>
    <w:rsid w:val="000E5696"/>
    <w:rPr>
      <w:lang w:val="es-ES" w:eastAsia="ar-SA" w:bidi="ar-SA"/>
    </w:rPr>
  </w:style>
  <w:style w:type="paragraph" w:customStyle="1" w:styleId="Textosinformato3">
    <w:name w:val="Texto sin formato3"/>
    <w:basedOn w:val="Normal"/>
    <w:rsid w:val="000E5696"/>
    <w:pPr>
      <w:suppressAutoHyphens w:val="0"/>
      <w:overflowPunct w:val="0"/>
      <w:autoSpaceDE w:val="0"/>
      <w:textAlignment w:val="baseline"/>
    </w:pPr>
    <w:rPr>
      <w:rFonts w:ascii="Courier New" w:hAnsi="Courier New"/>
      <w:sz w:val="20"/>
      <w:lang w:val="es-MX"/>
    </w:rPr>
  </w:style>
  <w:style w:type="character" w:customStyle="1" w:styleId="EncabezadoCar1">
    <w:name w:val="Encabezado Car1"/>
    <w:uiPriority w:val="99"/>
    <w:locked/>
    <w:rsid w:val="000E5696"/>
    <w:rPr>
      <w:rFonts w:ascii="Arial" w:hAnsi="Arial" w:cs="Arial"/>
      <w:lang w:val="es-ES_tradnl" w:eastAsia="ar-SA" w:bidi="ar-SA"/>
    </w:rPr>
  </w:style>
  <w:style w:type="paragraph" w:customStyle="1" w:styleId="Textoindependiente24">
    <w:name w:val="Texto independiente 24"/>
    <w:basedOn w:val="Normal"/>
    <w:uiPriority w:val="99"/>
    <w:rsid w:val="000E5696"/>
    <w:pPr>
      <w:widowControl w:val="0"/>
      <w:overflowPunct w:val="0"/>
      <w:autoSpaceDE w:val="0"/>
      <w:jc w:val="both"/>
      <w:textAlignment w:val="baseline"/>
    </w:pPr>
    <w:rPr>
      <w:rFonts w:ascii="Arial" w:hAnsi="Arial"/>
      <w:sz w:val="20"/>
    </w:rPr>
  </w:style>
  <w:style w:type="character" w:customStyle="1" w:styleId="WW8NumSt2z0">
    <w:name w:val="WW8NumSt2z0"/>
    <w:rsid w:val="000E5696"/>
    <w:rPr>
      <w:rFonts w:ascii="Symbol" w:hAnsi="Symbol"/>
    </w:rPr>
  </w:style>
  <w:style w:type="numbering" w:customStyle="1" w:styleId="Sinlista3">
    <w:name w:val="Sin lista3"/>
    <w:next w:val="Sinlista"/>
    <w:uiPriority w:val="99"/>
    <w:semiHidden/>
    <w:unhideWhenUsed/>
    <w:rsid w:val="000E5696"/>
  </w:style>
  <w:style w:type="paragraph" w:customStyle="1" w:styleId="Textoindependiente25">
    <w:name w:val="Texto independiente 25"/>
    <w:basedOn w:val="Normal"/>
    <w:rsid w:val="000E5696"/>
    <w:pPr>
      <w:widowControl w:val="0"/>
      <w:overflowPunct w:val="0"/>
      <w:autoSpaceDE w:val="0"/>
      <w:jc w:val="both"/>
      <w:textAlignment w:val="baseline"/>
    </w:pPr>
    <w:rPr>
      <w:rFonts w:ascii="Arial" w:hAnsi="Arial"/>
      <w:sz w:val="20"/>
    </w:rPr>
  </w:style>
  <w:style w:type="paragraph" w:customStyle="1" w:styleId="msonormal0">
    <w:name w:val="msonormal"/>
    <w:basedOn w:val="Normal"/>
    <w:rsid w:val="000E5696"/>
    <w:pPr>
      <w:suppressAutoHyphens w:val="0"/>
      <w:spacing w:before="100" w:beforeAutospacing="1" w:after="100" w:afterAutospacing="1"/>
    </w:pPr>
    <w:rPr>
      <w:szCs w:val="24"/>
      <w:lang w:val="es-MX" w:eastAsia="es-MX"/>
    </w:rPr>
  </w:style>
  <w:style w:type="character" w:customStyle="1" w:styleId="TextocomentarioCar1">
    <w:name w:val="Texto comentario Car1"/>
    <w:aliases w:val="Comment Text Char1 Car1"/>
    <w:uiPriority w:val="99"/>
    <w:semiHidden/>
    <w:rsid w:val="000E5696"/>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0E5696"/>
    <w:rPr>
      <w:rFonts w:ascii="Times New Roman" w:eastAsia="Times New Roman" w:hAnsi="Times New Roman" w:cs="Times New Roman"/>
      <w:sz w:val="24"/>
      <w:szCs w:val="24"/>
      <w:lang w:eastAsia="es-ES"/>
    </w:rPr>
  </w:style>
  <w:style w:type="character" w:customStyle="1" w:styleId="TextoindependienteCar1">
    <w:name w:val="Texto independiente Car1"/>
    <w:aliases w:val="Body Text Char Car1,TITULO SECCION Car1"/>
    <w:semiHidden/>
    <w:rsid w:val="000E5696"/>
    <w:rPr>
      <w:rFonts w:ascii="Times New Roman" w:eastAsia="Times New Roman" w:hAnsi="Times New Roman" w:cs="Times New Roman"/>
      <w:sz w:val="24"/>
      <w:szCs w:val="24"/>
      <w:lang w:eastAsia="es-ES"/>
    </w:rPr>
  </w:style>
  <w:style w:type="paragraph" w:customStyle="1" w:styleId="BodyText22">
    <w:name w:val="Body Text 22"/>
    <w:basedOn w:val="Normal"/>
    <w:rsid w:val="000E5696"/>
    <w:pPr>
      <w:widowControl w:val="0"/>
      <w:suppressAutoHyphens w:val="0"/>
      <w:jc w:val="both"/>
    </w:pPr>
    <w:rPr>
      <w:rFonts w:ascii="Arial" w:hAnsi="Arial"/>
      <w:b/>
      <w:sz w:val="20"/>
      <w:lang w:val="es-MX" w:eastAsia="es-ES"/>
    </w:rPr>
  </w:style>
  <w:style w:type="character" w:customStyle="1" w:styleId="AsuntodelcomentarioCar1">
    <w:name w:val="Asunto del comentario Car1"/>
    <w:uiPriority w:val="99"/>
    <w:semiHidden/>
    <w:rsid w:val="000E5696"/>
    <w:rPr>
      <w:rFonts w:ascii="Times New Roman" w:eastAsia="Times New Roman" w:hAnsi="Times New Roman" w:cs="Times New Roman"/>
      <w:b/>
      <w:bCs/>
      <w:sz w:val="20"/>
      <w:szCs w:val="20"/>
      <w:lang w:val="es-ES" w:eastAsia="es-ES"/>
    </w:rPr>
  </w:style>
  <w:style w:type="character" w:customStyle="1" w:styleId="TextonotapieCar1">
    <w:name w:val="Texto nota pie Car1"/>
    <w:uiPriority w:val="99"/>
    <w:semiHidden/>
    <w:rsid w:val="000E5696"/>
    <w:rPr>
      <w:rFonts w:ascii="Times New Roman" w:eastAsia="Times New Roman" w:hAnsi="Times New Roman" w:cs="Times New Roman" w:hint="default"/>
      <w:sz w:val="20"/>
      <w:szCs w:val="20"/>
      <w:lang w:eastAsia="es-ES"/>
    </w:rPr>
  </w:style>
  <w:style w:type="character" w:customStyle="1" w:styleId="text-danger">
    <w:name w:val="text-danger"/>
    <w:rsid w:val="000E5696"/>
  </w:style>
  <w:style w:type="character" w:customStyle="1" w:styleId="SinespaciadoCar">
    <w:name w:val="Sin espaciado Car"/>
    <w:basedOn w:val="Fuentedeprrafopredeter"/>
    <w:link w:val="Sinespaciado"/>
    <w:uiPriority w:val="1"/>
    <w:locked/>
    <w:rsid w:val="002B594F"/>
    <w:rPr>
      <w:rFonts w:ascii="Calibri" w:eastAsia="Calibri" w:hAnsi="Calibri"/>
      <w:sz w:val="22"/>
      <w:szCs w:val="22"/>
      <w:lang w:eastAsia="en-US"/>
    </w:rPr>
  </w:style>
  <w:style w:type="character" w:customStyle="1" w:styleId="UnresolvedMention">
    <w:name w:val="Unresolved Mention"/>
    <w:basedOn w:val="Fuentedeprrafopredeter"/>
    <w:uiPriority w:val="99"/>
    <w:semiHidden/>
    <w:unhideWhenUsed/>
    <w:rsid w:val="000621D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sz w:val="24"/>
      <w:lang w:val="es-ES" w:eastAsia="ar-SA"/>
    </w:rPr>
  </w:style>
  <w:style w:type="paragraph" w:styleId="Ttulo1">
    <w:name w:val="heading 1"/>
    <w:basedOn w:val="Normal"/>
    <w:next w:val="Normal"/>
    <w:link w:val="Ttulo1Car"/>
    <w:qFormat/>
    <w:pPr>
      <w:keepNext/>
      <w:tabs>
        <w:tab w:val="num" w:pos="0"/>
      </w:tabs>
      <w:spacing w:before="240" w:after="60"/>
      <w:outlineLvl w:val="0"/>
    </w:pPr>
    <w:rPr>
      <w:rFonts w:ascii="Arial" w:hAnsi="Arial" w:cs="Arial"/>
      <w:b/>
      <w:bCs/>
      <w:kern w:val="1"/>
      <w:sz w:val="32"/>
      <w:szCs w:val="32"/>
    </w:rPr>
  </w:style>
  <w:style w:type="paragraph" w:styleId="Ttulo2">
    <w:name w:val="heading 2"/>
    <w:basedOn w:val="Normal"/>
    <w:next w:val="Normal"/>
    <w:link w:val="Ttulo2Car"/>
    <w:qFormat/>
    <w:pPr>
      <w:keepNext/>
      <w:tabs>
        <w:tab w:val="left" w:pos="0"/>
      </w:tabs>
      <w:spacing w:before="240" w:after="60"/>
      <w:outlineLvl w:val="1"/>
    </w:pPr>
    <w:rPr>
      <w:rFonts w:ascii="Arial" w:hAnsi="Arial" w:cs="Arial"/>
      <w:b/>
      <w:i/>
      <w:sz w:val="28"/>
    </w:rPr>
  </w:style>
  <w:style w:type="paragraph" w:styleId="Ttulo3">
    <w:name w:val="heading 3"/>
    <w:basedOn w:val="Normal"/>
    <w:next w:val="Normal"/>
    <w:link w:val="Ttulo3Car"/>
    <w:qFormat/>
    <w:pPr>
      <w:keepNext/>
      <w:tabs>
        <w:tab w:val="num" w:pos="0"/>
      </w:tabs>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tabs>
        <w:tab w:val="num" w:pos="0"/>
      </w:tabs>
      <w:spacing w:before="240" w:after="60"/>
      <w:outlineLvl w:val="3"/>
    </w:pPr>
    <w:rPr>
      <w:b/>
      <w:bCs/>
      <w:sz w:val="28"/>
      <w:szCs w:val="28"/>
    </w:rPr>
  </w:style>
  <w:style w:type="paragraph" w:styleId="Ttulo5">
    <w:name w:val="heading 5"/>
    <w:basedOn w:val="Normal"/>
    <w:next w:val="Normal"/>
    <w:link w:val="Ttulo5Car"/>
    <w:qFormat/>
    <w:pPr>
      <w:tabs>
        <w:tab w:val="num" w:pos="0"/>
      </w:tabs>
      <w:spacing w:before="240" w:after="60"/>
      <w:outlineLvl w:val="4"/>
    </w:pPr>
    <w:rPr>
      <w:b/>
      <w:bCs/>
      <w:i/>
      <w:iCs/>
      <w:sz w:val="26"/>
      <w:szCs w:val="26"/>
    </w:rPr>
  </w:style>
  <w:style w:type="paragraph" w:styleId="Ttulo6">
    <w:name w:val="heading 6"/>
    <w:basedOn w:val="Normal"/>
    <w:next w:val="Normal"/>
    <w:link w:val="Ttulo6Car"/>
    <w:qFormat/>
    <w:pPr>
      <w:tabs>
        <w:tab w:val="num" w:pos="0"/>
      </w:tabs>
      <w:spacing w:before="240" w:after="60"/>
      <w:outlineLvl w:val="5"/>
    </w:pPr>
    <w:rPr>
      <w:b/>
      <w:bCs/>
      <w:sz w:val="22"/>
      <w:szCs w:val="22"/>
    </w:rPr>
  </w:style>
  <w:style w:type="paragraph" w:styleId="Ttulo7">
    <w:name w:val="heading 7"/>
    <w:basedOn w:val="Normal"/>
    <w:next w:val="Normal"/>
    <w:link w:val="Ttulo7Car"/>
    <w:qFormat/>
    <w:pPr>
      <w:tabs>
        <w:tab w:val="num" w:pos="0"/>
      </w:tabs>
      <w:spacing w:before="240" w:after="60"/>
      <w:outlineLvl w:val="6"/>
    </w:pPr>
    <w:rPr>
      <w:szCs w:val="24"/>
    </w:rPr>
  </w:style>
  <w:style w:type="paragraph" w:styleId="Ttulo8">
    <w:name w:val="heading 8"/>
    <w:basedOn w:val="Normal"/>
    <w:next w:val="Normal"/>
    <w:link w:val="Ttulo8Car"/>
    <w:qFormat/>
    <w:p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tabs>
        <w:tab w:val="num" w:pos="0"/>
      </w:tabs>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1z0">
    <w:name w:val="WW8Num11z0"/>
    <w:rPr>
      <w:b/>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9z0">
    <w:name w:val="WW8Num19z0"/>
    <w:uiPriority w:val="99"/>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3z0">
    <w:name w:val="WW8Num23z0"/>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9z2">
    <w:name w:val="WW8Num29z2"/>
    <w:rPr>
      <w:b w:val="0"/>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6z0">
    <w:name w:val="WW8Num36z0"/>
    <w:rPr>
      <w:b/>
    </w:rPr>
  </w:style>
  <w:style w:type="character" w:customStyle="1" w:styleId="WW8Num37z0">
    <w:name w:val="WW8Num37z0"/>
    <w:rPr>
      <w:b/>
      <w:i w:val="0"/>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40z0">
    <w:name w:val="WW8Num40z0"/>
    <w:rPr>
      <w:rFonts w:cs="Times New Roman"/>
      <w:b/>
      <w:i w:val="0"/>
    </w:rPr>
  </w:style>
  <w:style w:type="character" w:customStyle="1" w:styleId="WW8Num45z0">
    <w:name w:val="WW8Num45z0"/>
    <w:rPr>
      <w:b w:val="0"/>
    </w:rPr>
  </w:style>
  <w:style w:type="character" w:customStyle="1" w:styleId="WW8Num46z0">
    <w:name w:val="WW8Num46z0"/>
    <w:rPr>
      <w:b w:val="0"/>
    </w:rPr>
  </w:style>
  <w:style w:type="character" w:customStyle="1" w:styleId="WW8Num48z0">
    <w:name w:val="WW8Num48z0"/>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Fuentedeprrafopredeter2">
    <w:name w:val="Fuente de párrafo predeter.2"/>
  </w:style>
  <w:style w:type="character" w:customStyle="1" w:styleId="WW8Num10z0">
    <w:name w:val="WW8Num10z0"/>
    <w:rPr>
      <w:rFonts w:ascii="Symbol" w:hAnsi="Symbol"/>
    </w:rPr>
  </w:style>
  <w:style w:type="character" w:customStyle="1" w:styleId="WW8Num18z0">
    <w:name w:val="WW8Num18z0"/>
    <w:rPr>
      <w:rFonts w:ascii="Symbol" w:hAnsi="Symbol"/>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4">
    <w:name w:val="Encabezado4"/>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Piedepgina">
    <w:name w:val="footer"/>
    <w:aliases w:val="Car3,Pie de página1,footer odd,footer odd1,footer odd2,footer odd3,footer odd4,footer odd5,footer Car"/>
    <w:basedOn w:val="Normal"/>
    <w:link w:val="PiedepginaCar"/>
    <w:uiPriority w:val="99"/>
    <w:pPr>
      <w:tabs>
        <w:tab w:val="center" w:pos="4252"/>
        <w:tab w:val="right" w:pos="8504"/>
      </w:tabs>
    </w:pPr>
  </w:style>
  <w:style w:type="paragraph" w:styleId="Encabezado">
    <w:name w:val="header"/>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88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paragraph" w:styleId="Textodeglobo">
    <w:name w:val="Balloon Text"/>
    <w:basedOn w:val="Normal"/>
    <w:link w:val="TextodegloboCar"/>
    <w:uiPriority w:val="99"/>
    <w:rPr>
      <w:rFonts w:ascii="Tahoma" w:hAnsi="Tahoma" w:cs="Tahoma"/>
      <w:sz w:val="16"/>
      <w:szCs w:val="16"/>
    </w:rPr>
  </w:style>
  <w:style w:type="paragraph" w:customStyle="1" w:styleId="INCISO">
    <w:name w:val="INCISO"/>
    <w:basedOn w:val="Normal"/>
    <w:pPr>
      <w:tabs>
        <w:tab w:val="left" w:pos="2304"/>
      </w:tabs>
      <w:suppressAutoHyphens w:val="0"/>
      <w:spacing w:after="101" w:line="216" w:lineRule="atLeast"/>
      <w:ind w:left="1152" w:hanging="432"/>
      <w:jc w:val="both"/>
    </w:pPr>
    <w:rPr>
      <w:rFonts w:ascii="Arial" w:eastAsia="Calibri" w:hAnsi="Arial"/>
      <w:sz w:val="18"/>
      <w:lang w:val="es-ES_tradnl"/>
    </w:rPr>
  </w:style>
  <w:style w:type="paragraph" w:customStyle="1" w:styleId="Textoindependiente22">
    <w:name w:val="Texto independiente 22"/>
    <w:basedOn w:val="Normal"/>
    <w:pPr>
      <w:spacing w:after="120" w:line="480" w:lineRule="auto"/>
    </w:pPr>
  </w:style>
  <w:style w:type="paragraph" w:customStyle="1" w:styleId="Textosinformato2">
    <w:name w:val="Texto sin formato2"/>
    <w:basedOn w:val="Normal"/>
    <w:pPr>
      <w:suppressAutoHyphens w:val="0"/>
    </w:pPr>
    <w:rPr>
      <w:rFonts w:ascii="Courier New" w:hAnsi="Courier New" w:cs="Courier New"/>
      <w:sz w:val="20"/>
    </w:rPr>
  </w:style>
  <w:style w:type="paragraph" w:customStyle="1" w:styleId="Encabezado10">
    <w:name w:val="Encabezado 10"/>
    <w:basedOn w:val="Encabezado4"/>
    <w:next w:val="Textoindependiente"/>
    <w:pPr>
      <w:tabs>
        <w:tab w:val="num" w:pos="1584"/>
      </w:tabs>
      <w:ind w:left="1584" w:hanging="1584"/>
      <w:outlineLvl w:val="8"/>
    </w:pPr>
    <w:rPr>
      <w:b/>
      <w:bCs/>
      <w:sz w:val="21"/>
      <w:szCs w:val="21"/>
    </w:rPr>
  </w:style>
  <w:style w:type="character" w:customStyle="1" w:styleId="SangradetextonormalCar">
    <w:name w:val="Sangría de texto normal Car"/>
    <w:link w:val="Sangradetextonormal"/>
    <w:rsid w:val="00787D3E"/>
    <w:rPr>
      <w:sz w:val="24"/>
      <w:lang w:val="es-ES" w:eastAsia="ar-SA"/>
    </w:rPr>
  </w:style>
  <w:style w:type="character" w:styleId="Refdecomentario">
    <w:name w:val="annotation reference"/>
    <w:uiPriority w:val="99"/>
    <w:rsid w:val="00217C91"/>
    <w:rPr>
      <w:sz w:val="16"/>
      <w:szCs w:val="16"/>
    </w:rPr>
  </w:style>
  <w:style w:type="paragraph" w:styleId="Textocomentario">
    <w:name w:val="annotation text"/>
    <w:aliases w:val="Comment Text Char1"/>
    <w:basedOn w:val="Normal"/>
    <w:link w:val="TextocomentarioCar"/>
    <w:uiPriority w:val="99"/>
    <w:rsid w:val="00217C91"/>
    <w:rPr>
      <w:sz w:val="20"/>
    </w:rPr>
  </w:style>
  <w:style w:type="character" w:customStyle="1" w:styleId="TextocomentarioCar">
    <w:name w:val="Texto comentario Car"/>
    <w:aliases w:val="Comment Text Char1 Car"/>
    <w:link w:val="Textocomentario"/>
    <w:uiPriority w:val="99"/>
    <w:rsid w:val="00217C91"/>
    <w:rPr>
      <w:lang w:val="es-ES" w:eastAsia="ar-SA"/>
    </w:rPr>
  </w:style>
  <w:style w:type="paragraph" w:styleId="Asuntodelcomentario">
    <w:name w:val="annotation subject"/>
    <w:basedOn w:val="Textocomentario"/>
    <w:next w:val="Textocomentario"/>
    <w:link w:val="AsuntodelcomentarioCar"/>
    <w:uiPriority w:val="99"/>
    <w:rsid w:val="00217C91"/>
    <w:rPr>
      <w:b/>
      <w:bCs/>
    </w:rPr>
  </w:style>
  <w:style w:type="character" w:customStyle="1" w:styleId="AsuntodelcomentarioCar">
    <w:name w:val="Asunto del comentario Car"/>
    <w:link w:val="Asuntodelcomentario"/>
    <w:uiPriority w:val="99"/>
    <w:rsid w:val="00217C91"/>
    <w:rPr>
      <w:b/>
      <w:bCs/>
      <w:lang w:val="es-ES" w:eastAsia="ar-SA"/>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 Char Char,b1,Bullet 1"/>
    <w:basedOn w:val="Normal"/>
    <w:link w:val="PrrafodelistaCar"/>
    <w:uiPriority w:val="34"/>
    <w:qFormat/>
    <w:rsid w:val="00D25247"/>
    <w:pPr>
      <w:ind w:left="708"/>
    </w:pPr>
  </w:style>
  <w:style w:type="table" w:styleId="Tablaconcuadrcula">
    <w:name w:val="Table Grid"/>
    <w:basedOn w:val="Tablanormal"/>
    <w:rsid w:val="00E52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debloque1">
    <w:name w:val="Texto de bloque1"/>
    <w:basedOn w:val="Normal"/>
    <w:rsid w:val="00B93AA8"/>
    <w:pPr>
      <w:tabs>
        <w:tab w:val="left" w:pos="1559"/>
        <w:tab w:val="left" w:pos="11341"/>
      </w:tabs>
      <w:overflowPunct w:val="0"/>
      <w:autoSpaceDE w:val="0"/>
      <w:ind w:left="1843" w:right="51"/>
      <w:jc w:val="both"/>
      <w:textAlignment w:val="baseline"/>
    </w:pPr>
    <w:rPr>
      <w:rFonts w:ascii="Arial" w:hAnsi="Arial"/>
      <w:lang w:val="es-ES_tradnl"/>
    </w:rPr>
  </w:style>
  <w:style w:type="character" w:customStyle="1" w:styleId="TextoindependienteCar">
    <w:name w:val="Texto independiente Car"/>
    <w:aliases w:val="Body Text Char Car,TITULO SECCION Car"/>
    <w:link w:val="Textoindependiente"/>
    <w:rsid w:val="00F24507"/>
    <w:rPr>
      <w:sz w:val="24"/>
      <w:lang w:val="es-ES" w:eastAsia="ar-SA"/>
    </w:rPr>
  </w:style>
  <w:style w:type="paragraph" w:customStyle="1" w:styleId="Sangra2detindependiente2">
    <w:name w:val="Sangría 2 de t. independiente2"/>
    <w:basedOn w:val="Normal"/>
    <w:rsid w:val="00F2450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F24507"/>
    <w:pPr>
      <w:widowControl w:val="0"/>
      <w:overflowPunct w:val="0"/>
      <w:autoSpaceDE w:val="0"/>
      <w:jc w:val="both"/>
      <w:textAlignment w:val="baseline"/>
    </w:pPr>
    <w:rPr>
      <w:rFonts w:ascii="Arial" w:hAnsi="Arial"/>
      <w:sz w:val="20"/>
    </w:rPr>
  </w:style>
  <w:style w:type="paragraph" w:customStyle="1" w:styleId="Textodebloque2">
    <w:name w:val="Texto de bloque2"/>
    <w:basedOn w:val="Normal"/>
    <w:rsid w:val="00430FCF"/>
    <w:pPr>
      <w:tabs>
        <w:tab w:val="left" w:pos="1984"/>
      </w:tabs>
      <w:suppressAutoHyphens w:val="0"/>
      <w:spacing w:before="80"/>
      <w:ind w:left="2268" w:right="51" w:hanging="425"/>
      <w:jc w:val="both"/>
    </w:pPr>
    <w:rPr>
      <w:rFonts w:ascii="Arial" w:hAnsi="Arial"/>
      <w:lang w:val="es-ES_tradnl"/>
    </w:rPr>
  </w:style>
  <w:style w:type="character" w:customStyle="1" w:styleId="PiedepginaCar">
    <w:name w:val="Pie de página Car"/>
    <w:aliases w:val="Car3 Car,Pie de página1 Car,footer odd Car,footer odd1 Car,footer odd2 Car,footer odd3 Car,footer odd4 Car,footer odd5 Car,footer Car Car"/>
    <w:link w:val="Piedepgina"/>
    <w:uiPriority w:val="99"/>
    <w:rsid w:val="00BB0C0E"/>
    <w:rPr>
      <w:sz w:val="24"/>
      <w:lang w:val="es-ES" w:eastAsia="ar-SA"/>
    </w:rPr>
  </w:style>
  <w:style w:type="paragraph" w:styleId="Revisin">
    <w:name w:val="Revision"/>
    <w:hidden/>
    <w:uiPriority w:val="99"/>
    <w:semiHidden/>
    <w:rsid w:val="001A5574"/>
    <w:rPr>
      <w:sz w:val="24"/>
      <w:lang w:val="es-ES" w:eastAsia="ar-SA"/>
    </w:rPr>
  </w:style>
  <w:style w:type="paragraph" w:customStyle="1" w:styleId="Textodeglobo2">
    <w:name w:val="Texto de globo2"/>
    <w:basedOn w:val="Normal"/>
    <w:rsid w:val="00A63996"/>
    <w:rPr>
      <w:rFonts w:ascii="Tahoma" w:hAnsi="Tahoma" w:cs="Tahoma"/>
      <w:sz w:val="16"/>
    </w:rPr>
  </w:style>
  <w:style w:type="character" w:customStyle="1" w:styleId="EncabezadoCar">
    <w:name w:val="Encabezado Car"/>
    <w:link w:val="Encabezado"/>
    <w:uiPriority w:val="99"/>
    <w:rsid w:val="00A63996"/>
    <w:rPr>
      <w:rFonts w:ascii="Arial" w:hAnsi="Arial" w:cs="Arial"/>
      <w:lang w:val="es-ES_tradnl" w:eastAsia="ar-SA"/>
    </w:rPr>
  </w:style>
  <w:style w:type="character" w:customStyle="1" w:styleId="Ttulo2Car">
    <w:name w:val="Título 2 Car"/>
    <w:link w:val="Ttulo2"/>
    <w:rsid w:val="007058C6"/>
    <w:rPr>
      <w:rFonts w:ascii="Arial" w:hAnsi="Arial" w:cs="Arial"/>
      <w:b/>
      <w:i/>
      <w:sz w:val="28"/>
      <w:lang w:val="es-ES" w:eastAsia="ar-SA"/>
    </w:rPr>
  </w:style>
  <w:style w:type="character" w:customStyle="1" w:styleId="Ttulo1Car">
    <w:name w:val="Título 1 Car"/>
    <w:link w:val="Ttulo1"/>
    <w:rsid w:val="00A225AD"/>
    <w:rPr>
      <w:rFonts w:ascii="Arial" w:hAnsi="Arial" w:cs="Arial"/>
      <w:b/>
      <w:bCs/>
      <w:kern w:val="1"/>
      <w:sz w:val="32"/>
      <w:szCs w:val="32"/>
      <w:lang w:val="es-ES" w:eastAsia="ar-SA"/>
    </w:rPr>
  </w:style>
  <w:style w:type="character" w:customStyle="1" w:styleId="WW8Num3z0">
    <w:name w:val="WW8Num3z0"/>
    <w:rsid w:val="008D1BFB"/>
    <w:rPr>
      <w:rFonts w:ascii="Arial" w:eastAsia="Batang" w:hAnsi="Arial" w:cs="Arial"/>
    </w:rPr>
  </w:style>
  <w:style w:type="character" w:customStyle="1" w:styleId="WW-Absatz-Standardschriftart">
    <w:name w:val="WW-Absatz-Standardschriftart"/>
    <w:rsid w:val="008D1BFB"/>
  </w:style>
  <w:style w:type="character" w:customStyle="1" w:styleId="WW-Absatz-Standardschriftart1">
    <w:name w:val="WW-Absatz-Standardschriftart1"/>
    <w:rsid w:val="008D1BFB"/>
  </w:style>
  <w:style w:type="character" w:customStyle="1" w:styleId="WW8Num14z1">
    <w:name w:val="WW8Num14z1"/>
    <w:rsid w:val="008D1BFB"/>
    <w:rPr>
      <w:b/>
      <w:sz w:val="21"/>
      <w:szCs w:val="21"/>
    </w:rPr>
  </w:style>
  <w:style w:type="character" w:customStyle="1" w:styleId="WW8Num19z3">
    <w:name w:val="WW8Num19z3"/>
    <w:rsid w:val="008D1BFB"/>
    <w:rPr>
      <w:rFonts w:ascii="Symbol" w:hAnsi="Symbol"/>
    </w:rPr>
  </w:style>
  <w:style w:type="character" w:customStyle="1" w:styleId="WW-Absatz-Standardschriftart11">
    <w:name w:val="WW-Absatz-Standardschriftart11"/>
    <w:rsid w:val="008D1BFB"/>
  </w:style>
  <w:style w:type="character" w:customStyle="1" w:styleId="WW-Absatz-Standardschriftart111">
    <w:name w:val="WW-Absatz-Standardschriftart111"/>
    <w:rsid w:val="008D1BFB"/>
  </w:style>
  <w:style w:type="character" w:customStyle="1" w:styleId="WW-Absatz-Standardschriftart1111">
    <w:name w:val="WW-Absatz-Standardschriftart1111"/>
    <w:rsid w:val="008D1BFB"/>
  </w:style>
  <w:style w:type="character" w:customStyle="1" w:styleId="WW-Absatz-Standardschriftart11111">
    <w:name w:val="WW-Absatz-Standardschriftart11111"/>
    <w:rsid w:val="008D1BFB"/>
  </w:style>
  <w:style w:type="character" w:customStyle="1" w:styleId="WW8Num13z1">
    <w:name w:val="WW8Num13z1"/>
    <w:rsid w:val="008D1BFB"/>
    <w:rPr>
      <w:b/>
    </w:rPr>
  </w:style>
  <w:style w:type="character" w:customStyle="1" w:styleId="WW-Absatz-Standardschriftart111111">
    <w:name w:val="WW-Absatz-Standardschriftart111111"/>
    <w:rsid w:val="008D1BFB"/>
  </w:style>
  <w:style w:type="character" w:customStyle="1" w:styleId="WW8Num5z3">
    <w:name w:val="WW8Num5z3"/>
    <w:rsid w:val="008D1BFB"/>
    <w:rPr>
      <w:rFonts w:ascii="Symbol" w:hAnsi="Symbol"/>
    </w:rPr>
  </w:style>
  <w:style w:type="character" w:customStyle="1" w:styleId="WW-Absatz-Standardschriftart1111111">
    <w:name w:val="WW-Absatz-Standardschriftart1111111"/>
    <w:rsid w:val="008D1BFB"/>
  </w:style>
  <w:style w:type="character" w:customStyle="1" w:styleId="WW8Num3z2">
    <w:name w:val="WW8Num3z2"/>
    <w:rsid w:val="008D1BFB"/>
    <w:rPr>
      <w:rFonts w:ascii="Wingdings" w:hAnsi="Wingdings"/>
    </w:rPr>
  </w:style>
  <w:style w:type="character" w:customStyle="1" w:styleId="WW8Num3z3">
    <w:name w:val="WW8Num3z3"/>
    <w:rsid w:val="008D1BFB"/>
    <w:rPr>
      <w:rFonts w:ascii="Symbol" w:hAnsi="Symbol"/>
    </w:rPr>
  </w:style>
  <w:style w:type="character" w:customStyle="1" w:styleId="CarCar5">
    <w:name w:val="Car Car5"/>
    <w:rsid w:val="008D1BFB"/>
    <w:rPr>
      <w:sz w:val="24"/>
      <w:szCs w:val="24"/>
      <w:lang w:val="es-ES" w:eastAsia="ar-SA" w:bidi="ar-SA"/>
    </w:rPr>
  </w:style>
  <w:style w:type="character" w:customStyle="1" w:styleId="CarCar6">
    <w:name w:val="Car Car6"/>
    <w:rsid w:val="008D1BFB"/>
    <w:rPr>
      <w:sz w:val="24"/>
      <w:szCs w:val="24"/>
      <w:lang w:val="es-ES" w:eastAsia="ar-SA" w:bidi="ar-SA"/>
    </w:rPr>
  </w:style>
  <w:style w:type="character" w:customStyle="1" w:styleId="WW8Num15z3">
    <w:name w:val="WW8Num15z3"/>
    <w:rsid w:val="008D1BFB"/>
    <w:rPr>
      <w:b/>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D1BFB"/>
    <w:pPr>
      <w:spacing w:after="160" w:line="240" w:lineRule="exact"/>
    </w:pPr>
    <w:rPr>
      <w:rFonts w:ascii="Tahoma" w:hAnsi="Tahoma"/>
      <w:sz w:val="20"/>
      <w:lang w:val="en-US"/>
    </w:rPr>
  </w:style>
  <w:style w:type="paragraph" w:customStyle="1" w:styleId="Textocomentario2">
    <w:name w:val="Texto comentario2"/>
    <w:basedOn w:val="Normal"/>
    <w:rsid w:val="008D1BFB"/>
    <w:rPr>
      <w:sz w:val="20"/>
    </w:rPr>
  </w:style>
  <w:style w:type="paragraph" w:customStyle="1" w:styleId="Convietas">
    <w:name w:val="Con viñetas"/>
    <w:basedOn w:val="Normal"/>
    <w:rsid w:val="008D1BFB"/>
    <w:pPr>
      <w:jc w:val="both"/>
    </w:pPr>
    <w:rPr>
      <w:rFonts w:ascii="Arial" w:hAnsi="Arial"/>
      <w:kern w:val="1"/>
      <w:sz w:val="22"/>
    </w:rPr>
  </w:style>
  <w:style w:type="paragraph" w:customStyle="1" w:styleId="Car2">
    <w:name w:val="Car2"/>
    <w:basedOn w:val="Normal"/>
    <w:rsid w:val="008D1BFB"/>
    <w:pPr>
      <w:suppressAutoHyphens w:val="0"/>
      <w:spacing w:after="160" w:line="240" w:lineRule="exact"/>
    </w:pPr>
    <w:rPr>
      <w:rFonts w:ascii="Tahoma" w:hAnsi="Tahoma"/>
      <w:sz w:val="20"/>
      <w:lang w:val="en-US"/>
    </w:rPr>
  </w:style>
  <w:style w:type="paragraph" w:customStyle="1" w:styleId="BodyText21">
    <w:name w:val="Body Text 21"/>
    <w:basedOn w:val="Normal"/>
    <w:uiPriority w:val="99"/>
    <w:rsid w:val="008D1BFB"/>
    <w:pPr>
      <w:widowControl w:val="0"/>
      <w:suppressAutoHyphens w:val="0"/>
      <w:overflowPunct w:val="0"/>
      <w:autoSpaceDE w:val="0"/>
      <w:jc w:val="both"/>
      <w:textAlignment w:val="baseline"/>
    </w:pPr>
    <w:rPr>
      <w:rFonts w:ascii="Arial" w:hAnsi="Arial" w:cs="Arial"/>
      <w:sz w:val="20"/>
    </w:rPr>
  </w:style>
  <w:style w:type="paragraph" w:styleId="Sangra3detindependiente">
    <w:name w:val="Body Text Indent 3"/>
    <w:basedOn w:val="Normal"/>
    <w:link w:val="Sangra3detindependienteCar"/>
    <w:rsid w:val="008D1BFB"/>
    <w:pPr>
      <w:spacing w:after="120"/>
      <w:ind w:left="283"/>
    </w:pPr>
    <w:rPr>
      <w:sz w:val="16"/>
      <w:szCs w:val="16"/>
    </w:rPr>
  </w:style>
  <w:style w:type="character" w:customStyle="1" w:styleId="Sangra3detindependienteCar">
    <w:name w:val="Sangría 3 de t. independiente Car"/>
    <w:link w:val="Sangra3detindependiente"/>
    <w:rsid w:val="008D1BFB"/>
    <w:rPr>
      <w:sz w:val="16"/>
      <w:szCs w:val="16"/>
      <w:lang w:val="es-ES" w:eastAsia="ar-SA"/>
    </w:rPr>
  </w:style>
  <w:style w:type="paragraph" w:styleId="Lista2">
    <w:name w:val="List 2"/>
    <w:basedOn w:val="Normal"/>
    <w:rsid w:val="008D1BFB"/>
    <w:pPr>
      <w:ind w:left="566" w:hanging="283"/>
    </w:pPr>
  </w:style>
  <w:style w:type="paragraph" w:styleId="Textoindependiente2">
    <w:name w:val="Body Text 2"/>
    <w:basedOn w:val="Normal"/>
    <w:link w:val="Textoindependiente2Car"/>
    <w:rsid w:val="008D1BFB"/>
    <w:pPr>
      <w:spacing w:after="120" w:line="480" w:lineRule="auto"/>
    </w:pPr>
  </w:style>
  <w:style w:type="character" w:customStyle="1" w:styleId="Textoindependiente2Car">
    <w:name w:val="Texto independiente 2 Car"/>
    <w:link w:val="Textoindependiente2"/>
    <w:rsid w:val="008D1BFB"/>
    <w:rPr>
      <w:sz w:val="24"/>
      <w:lang w:val="es-ES" w:eastAsia="ar-SA"/>
    </w:rPr>
  </w:style>
  <w:style w:type="paragraph" w:styleId="Sangra2detindependiente">
    <w:name w:val="Body Text Indent 2"/>
    <w:basedOn w:val="Normal"/>
    <w:link w:val="Sangra2detindependienteCar"/>
    <w:rsid w:val="008D1BFB"/>
    <w:pPr>
      <w:suppressAutoHyphens w:val="0"/>
      <w:spacing w:after="120" w:line="480" w:lineRule="auto"/>
      <w:ind w:left="283"/>
    </w:pPr>
    <w:rPr>
      <w:szCs w:val="24"/>
      <w:lang w:eastAsia="es-ES"/>
    </w:rPr>
  </w:style>
  <w:style w:type="character" w:customStyle="1" w:styleId="Sangra2detindependienteCar">
    <w:name w:val="Sangría 2 de t. independiente Car"/>
    <w:link w:val="Sangra2detindependiente"/>
    <w:rsid w:val="008D1BFB"/>
    <w:rPr>
      <w:sz w:val="24"/>
      <w:szCs w:val="24"/>
      <w:lang w:val="es-ES" w:eastAsia="es-ES"/>
    </w:rPr>
  </w:style>
  <w:style w:type="paragraph" w:styleId="Epgrafe">
    <w:name w:val="caption"/>
    <w:basedOn w:val="Normal"/>
    <w:next w:val="Normal"/>
    <w:qFormat/>
    <w:rsid w:val="008D1BFB"/>
    <w:pPr>
      <w:suppressAutoHyphens w:val="0"/>
      <w:overflowPunct w:val="0"/>
      <w:autoSpaceDE w:val="0"/>
      <w:autoSpaceDN w:val="0"/>
      <w:adjustRightInd w:val="0"/>
      <w:jc w:val="center"/>
      <w:textAlignment w:val="baseline"/>
    </w:pPr>
    <w:rPr>
      <w:rFonts w:ascii="Arial" w:hAnsi="Arial"/>
      <w:b/>
      <w:sz w:val="20"/>
      <w:lang w:val="es-ES_tradnl" w:eastAsia="es-ES"/>
    </w:rPr>
  </w:style>
  <w:style w:type="numbering" w:styleId="ArtculoSeccin">
    <w:name w:val="Outline List 3"/>
    <w:basedOn w:val="Sinlista"/>
    <w:rsid w:val="008D1BFB"/>
    <w:pPr>
      <w:numPr>
        <w:numId w:val="4"/>
      </w:numPr>
    </w:pPr>
  </w:style>
  <w:style w:type="numbering" w:customStyle="1" w:styleId="Estilo1">
    <w:name w:val="Estilo1"/>
    <w:basedOn w:val="Sinlista"/>
    <w:rsid w:val="008D1BFB"/>
    <w:pPr>
      <w:numPr>
        <w:numId w:val="5"/>
      </w:numPr>
    </w:pPr>
  </w:style>
  <w:style w:type="paragraph" w:customStyle="1" w:styleId="Sangra3detindependiente2">
    <w:name w:val="Sangría 3 de t. independiente2"/>
    <w:basedOn w:val="Normal"/>
    <w:rsid w:val="008D1BFB"/>
    <w:pPr>
      <w:spacing w:after="120"/>
      <w:ind w:left="283"/>
    </w:pPr>
    <w:rPr>
      <w:sz w:val="16"/>
      <w:szCs w:val="16"/>
    </w:rPr>
  </w:style>
  <w:style w:type="paragraph" w:customStyle="1" w:styleId="bodytext2">
    <w:name w:val="bodytext2"/>
    <w:basedOn w:val="Normal"/>
    <w:rsid w:val="008D1BFB"/>
    <w:pPr>
      <w:overflowPunct w:val="0"/>
      <w:autoSpaceDE w:val="0"/>
      <w:jc w:val="both"/>
    </w:pPr>
    <w:rPr>
      <w:rFonts w:ascii="Arial" w:eastAsia="Arial Unicode MS" w:hAnsi="Arial" w:cs="Arial"/>
      <w:sz w:val="20"/>
    </w:rPr>
  </w:style>
  <w:style w:type="character" w:customStyle="1" w:styleId="pseditboxdisponly1">
    <w:name w:val="pseditbox_disponly1"/>
    <w:rsid w:val="008D1BFB"/>
    <w:rPr>
      <w:rFonts w:ascii="Arial" w:hAnsi="Arial" w:cs="Arial" w:hint="default"/>
      <w:b w:val="0"/>
      <w:bCs w:val="0"/>
      <w:i w:val="0"/>
      <w:iCs w:val="0"/>
      <w:color w:val="000000"/>
      <w:sz w:val="18"/>
      <w:szCs w:val="18"/>
      <w:bdr w:val="none" w:sz="0" w:space="0" w:color="auto" w:frame="1"/>
    </w:rPr>
  </w:style>
  <w:style w:type="character" w:customStyle="1" w:styleId="WW8Num27z0">
    <w:name w:val="WW8Num27z0"/>
    <w:rsid w:val="008D1BFB"/>
    <w:rPr>
      <w:b w:val="0"/>
    </w:rPr>
  </w:style>
  <w:style w:type="character" w:customStyle="1" w:styleId="WW8Num33z1">
    <w:name w:val="WW8Num33z1"/>
    <w:rsid w:val="008D1BFB"/>
    <w:rPr>
      <w:rFonts w:ascii="Courier New" w:hAnsi="Courier New" w:cs="Courier New"/>
    </w:rPr>
  </w:style>
  <w:style w:type="character" w:customStyle="1" w:styleId="WW8Num33z3">
    <w:name w:val="WW8Num33z3"/>
    <w:rsid w:val="008D1BFB"/>
    <w:rPr>
      <w:rFonts w:ascii="Symbol" w:hAnsi="Symbol"/>
    </w:rPr>
  </w:style>
  <w:style w:type="character" w:customStyle="1" w:styleId="WW8Num36z1">
    <w:name w:val="WW8Num36z1"/>
    <w:rsid w:val="008D1BFB"/>
    <w:rPr>
      <w:rFonts w:ascii="Wingdings" w:hAnsi="Wingdings"/>
    </w:rPr>
  </w:style>
  <w:style w:type="character" w:customStyle="1" w:styleId="WW8Num36z3">
    <w:name w:val="WW8Num36z3"/>
    <w:rsid w:val="008D1BFB"/>
    <w:rPr>
      <w:rFonts w:ascii="Symbol" w:hAnsi="Symbol"/>
    </w:rPr>
  </w:style>
  <w:style w:type="character" w:customStyle="1" w:styleId="WW8Num36z4">
    <w:name w:val="WW8Num36z4"/>
    <w:rsid w:val="008D1BFB"/>
    <w:rPr>
      <w:rFonts w:ascii="Courier New" w:hAnsi="Courier New" w:cs="Courier New"/>
    </w:rPr>
  </w:style>
  <w:style w:type="character" w:customStyle="1" w:styleId="WW8Num39z0">
    <w:name w:val="WW8Num39z0"/>
    <w:rsid w:val="008D1BFB"/>
    <w:rPr>
      <w:rFonts w:ascii="Wingdings" w:hAnsi="Wingdings"/>
    </w:rPr>
  </w:style>
  <w:style w:type="character" w:customStyle="1" w:styleId="WW8Num39z1">
    <w:name w:val="WW8Num39z1"/>
    <w:rsid w:val="008D1BFB"/>
    <w:rPr>
      <w:rFonts w:ascii="Courier New" w:hAnsi="Courier New" w:cs="Courier New"/>
    </w:rPr>
  </w:style>
  <w:style w:type="character" w:customStyle="1" w:styleId="WW8Num39z3">
    <w:name w:val="WW8Num39z3"/>
    <w:rsid w:val="008D1BFB"/>
    <w:rPr>
      <w:rFonts w:ascii="Symbol" w:hAnsi="Symbol"/>
    </w:rPr>
  </w:style>
  <w:style w:type="character" w:customStyle="1" w:styleId="WW8Num40z1">
    <w:name w:val="WW8Num40z1"/>
    <w:rsid w:val="008D1BFB"/>
    <w:rPr>
      <w:rFonts w:ascii="Courier New" w:hAnsi="Courier New" w:cs="Courier New"/>
    </w:rPr>
  </w:style>
  <w:style w:type="character" w:customStyle="1" w:styleId="WW8Num40z3">
    <w:name w:val="WW8Num40z3"/>
    <w:rsid w:val="008D1BFB"/>
    <w:rPr>
      <w:rFonts w:ascii="Symbol" w:hAnsi="Symbol"/>
    </w:rPr>
  </w:style>
  <w:style w:type="character" w:customStyle="1" w:styleId="WW8Num41z0">
    <w:name w:val="WW8Num41z0"/>
    <w:rsid w:val="008D1BFB"/>
    <w:rPr>
      <w:rFonts w:ascii="Symbol" w:hAnsi="Symbol"/>
    </w:rPr>
  </w:style>
  <w:style w:type="character" w:customStyle="1" w:styleId="WW8Num41z1">
    <w:name w:val="WW8Num41z1"/>
    <w:rsid w:val="008D1BFB"/>
    <w:rPr>
      <w:rFonts w:ascii="Courier New" w:hAnsi="Courier New" w:cs="Courier New"/>
    </w:rPr>
  </w:style>
  <w:style w:type="character" w:customStyle="1" w:styleId="WW8Num41z2">
    <w:name w:val="WW8Num41z2"/>
    <w:rsid w:val="008D1BFB"/>
    <w:rPr>
      <w:rFonts w:ascii="Wingdings" w:hAnsi="Wingdings"/>
    </w:rPr>
  </w:style>
  <w:style w:type="character" w:customStyle="1" w:styleId="WW8Num42z0">
    <w:name w:val="WW8Num42z0"/>
    <w:rsid w:val="008D1BFB"/>
    <w:rPr>
      <w:rFonts w:ascii="Symbol" w:hAnsi="Symbol"/>
    </w:rPr>
  </w:style>
  <w:style w:type="character" w:customStyle="1" w:styleId="WW8Num42z1">
    <w:name w:val="WW8Num42z1"/>
    <w:rsid w:val="008D1BFB"/>
    <w:rPr>
      <w:rFonts w:ascii="Courier New" w:hAnsi="Courier New" w:cs="Courier New"/>
    </w:rPr>
  </w:style>
  <w:style w:type="character" w:customStyle="1" w:styleId="WW8Num42z2">
    <w:name w:val="WW8Num42z2"/>
    <w:rsid w:val="008D1BFB"/>
    <w:rPr>
      <w:rFonts w:ascii="Wingdings" w:hAnsi="Wingdings"/>
    </w:rPr>
  </w:style>
  <w:style w:type="character" w:customStyle="1" w:styleId="WW8Num44z0">
    <w:name w:val="WW8Num44z0"/>
    <w:rsid w:val="008D1BFB"/>
    <w:rPr>
      <w:rFonts w:ascii="Arial" w:eastAsia="Times New Roman" w:hAnsi="Arial" w:cs="Arial"/>
    </w:rPr>
  </w:style>
  <w:style w:type="character" w:customStyle="1" w:styleId="WW8Num45z1">
    <w:name w:val="WW8Num45z1"/>
    <w:rsid w:val="008D1BFB"/>
    <w:rPr>
      <w:rFonts w:ascii="Courier New" w:hAnsi="Courier New" w:cs="Courier New"/>
    </w:rPr>
  </w:style>
  <w:style w:type="character" w:customStyle="1" w:styleId="WW8Num45z3">
    <w:name w:val="WW8Num45z3"/>
    <w:rsid w:val="008D1BFB"/>
    <w:rPr>
      <w:rFonts w:ascii="Symbol" w:hAnsi="Symbol"/>
    </w:rPr>
  </w:style>
  <w:style w:type="character" w:customStyle="1" w:styleId="CarCar21">
    <w:name w:val="Car Car21"/>
    <w:rsid w:val="008D1BFB"/>
    <w:rPr>
      <w:rFonts w:ascii="Arial" w:hAnsi="Arial" w:cs="Arial"/>
      <w:b/>
      <w:bCs/>
      <w:kern w:val="1"/>
      <w:sz w:val="32"/>
      <w:szCs w:val="32"/>
      <w:lang w:val="es-ES"/>
    </w:rPr>
  </w:style>
  <w:style w:type="character" w:customStyle="1" w:styleId="CarCar20">
    <w:name w:val="Car Car20"/>
    <w:rsid w:val="008D1BFB"/>
    <w:rPr>
      <w:rFonts w:ascii="Arial" w:hAnsi="Arial" w:cs="Arial"/>
      <w:b/>
      <w:i/>
      <w:sz w:val="28"/>
      <w:lang w:val="es-ES"/>
    </w:rPr>
  </w:style>
  <w:style w:type="character" w:customStyle="1" w:styleId="CarCar19">
    <w:name w:val="Car Car19"/>
    <w:rsid w:val="008D1BFB"/>
    <w:rPr>
      <w:rFonts w:ascii="Arial" w:hAnsi="Arial" w:cs="Arial"/>
      <w:b/>
      <w:bCs/>
      <w:sz w:val="26"/>
      <w:szCs w:val="26"/>
      <w:lang w:val="es-ES"/>
    </w:rPr>
  </w:style>
  <w:style w:type="character" w:customStyle="1" w:styleId="CarCar18">
    <w:name w:val="Car Car18"/>
    <w:rsid w:val="008D1BFB"/>
    <w:rPr>
      <w:b/>
      <w:bCs/>
      <w:sz w:val="28"/>
      <w:szCs w:val="28"/>
      <w:lang w:val="es-ES"/>
    </w:rPr>
  </w:style>
  <w:style w:type="character" w:customStyle="1" w:styleId="CarCar17">
    <w:name w:val="Car Car17"/>
    <w:rsid w:val="008D1BFB"/>
    <w:rPr>
      <w:b/>
      <w:bCs/>
      <w:i/>
      <w:iCs/>
      <w:sz w:val="26"/>
      <w:szCs w:val="26"/>
      <w:lang w:val="es-ES"/>
    </w:rPr>
  </w:style>
  <w:style w:type="character" w:customStyle="1" w:styleId="CarCar16">
    <w:name w:val="Car Car16"/>
    <w:rsid w:val="008D1BFB"/>
    <w:rPr>
      <w:b/>
      <w:bCs/>
      <w:sz w:val="22"/>
      <w:szCs w:val="22"/>
      <w:lang w:val="es-ES"/>
    </w:rPr>
  </w:style>
  <w:style w:type="character" w:customStyle="1" w:styleId="CarCar15">
    <w:name w:val="Car Car15"/>
    <w:rsid w:val="008D1BFB"/>
    <w:rPr>
      <w:sz w:val="24"/>
      <w:szCs w:val="24"/>
      <w:lang w:val="es-ES"/>
    </w:rPr>
  </w:style>
  <w:style w:type="character" w:customStyle="1" w:styleId="CarCar14">
    <w:name w:val="Car Car14"/>
    <w:rsid w:val="008D1BFB"/>
    <w:rPr>
      <w:rFonts w:ascii="Arial" w:hAnsi="Arial" w:cs="Arial"/>
      <w:i/>
      <w:lang w:val="es-ES_tradnl"/>
    </w:rPr>
  </w:style>
  <w:style w:type="character" w:customStyle="1" w:styleId="CarCar13">
    <w:name w:val="Car Car13"/>
    <w:rsid w:val="008D1BFB"/>
    <w:rPr>
      <w:rFonts w:ascii="Arial" w:hAnsi="Arial" w:cs="Arial"/>
      <w:sz w:val="22"/>
      <w:szCs w:val="22"/>
      <w:lang w:val="es-ES"/>
    </w:rPr>
  </w:style>
  <w:style w:type="character" w:customStyle="1" w:styleId="CarCar12">
    <w:name w:val="Car Car12"/>
    <w:rsid w:val="008D1BFB"/>
    <w:rPr>
      <w:sz w:val="24"/>
      <w:lang w:val="es-ES" w:eastAsia="ar-SA" w:bidi="ar-SA"/>
    </w:rPr>
  </w:style>
  <w:style w:type="character" w:customStyle="1" w:styleId="CarCar11">
    <w:name w:val="Car Car11"/>
    <w:rsid w:val="008D1BFB"/>
    <w:rPr>
      <w:sz w:val="24"/>
      <w:lang w:val="es-ES" w:eastAsia="ar-SA" w:bidi="ar-SA"/>
    </w:rPr>
  </w:style>
  <w:style w:type="character" w:customStyle="1" w:styleId="CarCar10">
    <w:name w:val="Car Car10"/>
    <w:rsid w:val="008D1BFB"/>
    <w:rPr>
      <w:rFonts w:ascii="Arial" w:hAnsi="Arial" w:cs="Arial"/>
      <w:lang w:val="es-ES_tradnl" w:eastAsia="ar-SA" w:bidi="ar-SA"/>
    </w:rPr>
  </w:style>
  <w:style w:type="character" w:customStyle="1" w:styleId="CarCar9">
    <w:name w:val="Car Car9"/>
    <w:rsid w:val="008D1BFB"/>
    <w:rPr>
      <w:b/>
      <w:sz w:val="28"/>
      <w:lang w:val="es-ES" w:eastAsia="ar-SA" w:bidi="ar-SA"/>
    </w:rPr>
  </w:style>
  <w:style w:type="character" w:customStyle="1" w:styleId="CarCar8">
    <w:name w:val="Car Car8"/>
    <w:rsid w:val="008D1BFB"/>
    <w:rPr>
      <w:sz w:val="24"/>
      <w:lang w:val="es-ES" w:eastAsia="ar-SA" w:bidi="ar-SA"/>
    </w:rPr>
  </w:style>
  <w:style w:type="character" w:customStyle="1" w:styleId="CarCar7">
    <w:name w:val="Car Car7"/>
    <w:rsid w:val="008D1BFB"/>
    <w:rPr>
      <w:rFonts w:ascii="Arial Narrow" w:hAnsi="Arial Narrow"/>
      <w:sz w:val="22"/>
      <w:szCs w:val="22"/>
      <w:lang w:val="es-ES_tradnl" w:eastAsia="ar-SA" w:bidi="ar-SA"/>
    </w:rPr>
  </w:style>
  <w:style w:type="character" w:customStyle="1" w:styleId="CarCar4">
    <w:name w:val="Car Car4"/>
    <w:rsid w:val="008D1BFB"/>
    <w:rPr>
      <w:sz w:val="24"/>
      <w:szCs w:val="24"/>
      <w:lang w:val="es-ES" w:eastAsia="ar-SA" w:bidi="ar-SA"/>
    </w:rPr>
  </w:style>
  <w:style w:type="character" w:customStyle="1" w:styleId="CarCar3">
    <w:name w:val="Car Car3"/>
    <w:rsid w:val="008D1BFB"/>
    <w:rPr>
      <w:rFonts w:ascii="Tahoma" w:hAnsi="Tahoma" w:cs="Tahoma"/>
      <w:sz w:val="16"/>
      <w:szCs w:val="16"/>
      <w:lang w:val="es-ES" w:eastAsia="ar-SA" w:bidi="ar-SA"/>
    </w:rPr>
  </w:style>
  <w:style w:type="character" w:customStyle="1" w:styleId="CarCar1">
    <w:name w:val="Car Car1"/>
    <w:rsid w:val="008D1BFB"/>
    <w:rPr>
      <w:b/>
      <w:bCs/>
      <w:lang w:val="es-ES" w:eastAsia="ar-SA" w:bidi="ar-SA"/>
    </w:rPr>
  </w:style>
  <w:style w:type="character" w:styleId="nfasis">
    <w:name w:val="Emphasis"/>
    <w:qFormat/>
    <w:rsid w:val="008D1BFB"/>
    <w:rPr>
      <w:i/>
      <w:iCs/>
    </w:rPr>
  </w:style>
  <w:style w:type="character" w:styleId="Hipervnculovisitado">
    <w:name w:val="FollowedHyperlink"/>
    <w:uiPriority w:val="99"/>
    <w:rsid w:val="008D1BFB"/>
    <w:rPr>
      <w:color w:val="800080"/>
      <w:u w:val="single"/>
    </w:rPr>
  </w:style>
  <w:style w:type="character" w:customStyle="1" w:styleId="CarCar">
    <w:name w:val="Car Car"/>
    <w:rsid w:val="008D1BFB"/>
    <w:rPr>
      <w:rFonts w:ascii="Arial" w:hAnsi="Arial"/>
      <w:sz w:val="24"/>
      <w:lang w:val="es-ES" w:eastAsia="ar-SA" w:bidi="ar-SA"/>
    </w:rPr>
  </w:style>
  <w:style w:type="character" w:customStyle="1" w:styleId="Refdecomentario1">
    <w:name w:val="Ref. de comentario1"/>
    <w:rsid w:val="008D1BFB"/>
    <w:rPr>
      <w:sz w:val="16"/>
      <w:szCs w:val="16"/>
    </w:rPr>
  </w:style>
  <w:style w:type="character" w:customStyle="1" w:styleId="IsabelLara">
    <w:name w:val="Isabel Lara"/>
    <w:rsid w:val="008D1BFB"/>
    <w:rPr>
      <w:rFonts w:ascii="Tahoma" w:hAnsi="Tahoma" w:cs="Arial"/>
      <w:b w:val="0"/>
      <w:bCs w:val="0"/>
      <w:i w:val="0"/>
      <w:iCs w:val="0"/>
      <w:caps w:val="0"/>
      <w:smallCaps w:val="0"/>
      <w:color w:val="993300"/>
      <w:sz w:val="24"/>
      <w:szCs w:val="24"/>
    </w:rPr>
  </w:style>
  <w:style w:type="paragraph" w:customStyle="1" w:styleId="Sangra2detindependiente3">
    <w:name w:val="Sangría 2 de t. independiente3"/>
    <w:basedOn w:val="Normal"/>
    <w:rsid w:val="008D1BFB"/>
    <w:pPr>
      <w:suppressAutoHyphens w:val="0"/>
      <w:spacing w:after="120" w:line="480" w:lineRule="auto"/>
      <w:ind w:left="283"/>
    </w:pPr>
    <w:rPr>
      <w:szCs w:val="24"/>
      <w:lang w:val="es-MX"/>
    </w:rPr>
  </w:style>
  <w:style w:type="paragraph" w:customStyle="1" w:styleId="Lista22">
    <w:name w:val="Lista 22"/>
    <w:basedOn w:val="Normal"/>
    <w:rsid w:val="008D1BFB"/>
    <w:pPr>
      <w:suppressAutoHyphens w:val="0"/>
      <w:ind w:left="566" w:hanging="283"/>
    </w:pPr>
    <w:rPr>
      <w:szCs w:val="24"/>
      <w:lang w:val="es-MX"/>
    </w:rPr>
  </w:style>
  <w:style w:type="paragraph" w:customStyle="1" w:styleId="BodyTextIndent23">
    <w:name w:val="Body Text Indent 23"/>
    <w:basedOn w:val="Normal"/>
    <w:rsid w:val="008D1BFB"/>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8D1BFB"/>
    <w:pPr>
      <w:suppressAutoHyphens w:val="0"/>
    </w:pPr>
    <w:rPr>
      <w:rFonts w:ascii="Arial Unicode MS" w:hAnsi="Arial Unicode MS" w:cs="Arial Unicode MS"/>
      <w:b/>
      <w:bCs/>
      <w:sz w:val="18"/>
      <w:szCs w:val="16"/>
      <w:lang w:val="es-MX"/>
    </w:rPr>
  </w:style>
  <w:style w:type="paragraph" w:customStyle="1" w:styleId="Listaconvietas21">
    <w:name w:val="Lista con viñetas 21"/>
    <w:basedOn w:val="Normal"/>
    <w:rsid w:val="008D1BFB"/>
    <w:pPr>
      <w:suppressAutoHyphens w:val="0"/>
      <w:jc w:val="both"/>
    </w:pPr>
    <w:rPr>
      <w:rFonts w:ascii="Arial" w:hAnsi="Arial" w:cs="Arial"/>
      <w:sz w:val="20"/>
      <w:szCs w:val="14"/>
      <w:lang w:val="es-ES_tradnl"/>
    </w:rPr>
  </w:style>
  <w:style w:type="paragraph" w:customStyle="1" w:styleId="Prrafodelista1">
    <w:name w:val="Párrafo de lista1"/>
    <w:basedOn w:val="Normal"/>
    <w:link w:val="ListParagraphChar"/>
    <w:qFormat/>
    <w:rsid w:val="008D1BFB"/>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8D1BFB"/>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8D1BFB"/>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8D1BFB"/>
    <w:pPr>
      <w:suppressAutoHyphens w:val="0"/>
      <w:spacing w:before="100" w:after="100"/>
    </w:pPr>
    <w:rPr>
      <w:szCs w:val="24"/>
      <w:lang w:val="es-MX"/>
    </w:rPr>
  </w:style>
  <w:style w:type="paragraph" w:customStyle="1" w:styleId="estilo10">
    <w:name w:val="estilo1"/>
    <w:basedOn w:val="Normal"/>
    <w:rsid w:val="008D1BFB"/>
    <w:pPr>
      <w:suppressAutoHyphens w:val="0"/>
      <w:spacing w:before="100" w:after="100"/>
    </w:pPr>
    <w:rPr>
      <w:szCs w:val="24"/>
      <w:lang w:val="es-MX"/>
    </w:rPr>
  </w:style>
  <w:style w:type="paragraph" w:customStyle="1" w:styleId="Saludo1">
    <w:name w:val="Saludo1"/>
    <w:basedOn w:val="Normal"/>
    <w:next w:val="Normal"/>
    <w:rsid w:val="008D1BFB"/>
    <w:pPr>
      <w:suppressAutoHyphens w:val="0"/>
    </w:pPr>
    <w:rPr>
      <w:rFonts w:ascii="Arial" w:hAnsi="Arial"/>
      <w:lang w:val="es-MX"/>
    </w:rPr>
  </w:style>
  <w:style w:type="paragraph" w:customStyle="1" w:styleId="Normal1">
    <w:name w:val="Normal1"/>
    <w:basedOn w:val="Normal"/>
    <w:rsid w:val="008D1BFB"/>
    <w:pPr>
      <w:suppressAutoHyphens w:val="0"/>
      <w:spacing w:before="100" w:after="100"/>
    </w:pPr>
    <w:rPr>
      <w:color w:val="000000"/>
      <w:sz w:val="20"/>
      <w:lang w:val="es-MX"/>
    </w:rPr>
  </w:style>
  <w:style w:type="paragraph" w:customStyle="1" w:styleId="Listaconvietas1">
    <w:name w:val="Lista con viñetas1"/>
    <w:basedOn w:val="Normal"/>
    <w:rsid w:val="008D1BFB"/>
    <w:pPr>
      <w:tabs>
        <w:tab w:val="num" w:pos="720"/>
      </w:tabs>
      <w:suppressAutoHyphens w:val="0"/>
      <w:ind w:left="720" w:hanging="360"/>
    </w:pPr>
    <w:rPr>
      <w:szCs w:val="24"/>
      <w:lang w:val="es-MX"/>
    </w:rPr>
  </w:style>
  <w:style w:type="paragraph" w:customStyle="1" w:styleId="font5">
    <w:name w:val="font5"/>
    <w:basedOn w:val="Normal"/>
    <w:rsid w:val="008D1BFB"/>
    <w:pPr>
      <w:suppressAutoHyphens w:val="0"/>
      <w:spacing w:before="100" w:after="100"/>
    </w:pPr>
    <w:rPr>
      <w:rFonts w:ascii="Arial" w:hAnsi="Arial" w:cs="Arial"/>
      <w:sz w:val="16"/>
      <w:szCs w:val="16"/>
      <w:lang w:val="es-MX"/>
    </w:rPr>
  </w:style>
  <w:style w:type="paragraph" w:customStyle="1" w:styleId="font6">
    <w:name w:val="font6"/>
    <w:basedOn w:val="Normal"/>
    <w:rsid w:val="008D1BFB"/>
    <w:pPr>
      <w:suppressAutoHyphens w:val="0"/>
      <w:spacing w:before="100" w:after="100"/>
    </w:pPr>
    <w:rPr>
      <w:rFonts w:ascii="Arial" w:hAnsi="Arial" w:cs="Arial"/>
      <w:color w:val="0000FF"/>
      <w:sz w:val="16"/>
      <w:szCs w:val="16"/>
      <w:lang w:val="es-MX"/>
    </w:rPr>
  </w:style>
  <w:style w:type="paragraph" w:customStyle="1" w:styleId="xl22">
    <w:name w:val="xl22"/>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23">
    <w:name w:val="xl23"/>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24">
    <w:name w:val="xl24"/>
    <w:basedOn w:val="Normal"/>
    <w:rsid w:val="008D1BFB"/>
    <w:pPr>
      <w:pBdr>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90">
    <w:name w:val="xl90"/>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sz w:val="16"/>
      <w:szCs w:val="16"/>
      <w:lang w:val="es-MX"/>
    </w:rPr>
  </w:style>
  <w:style w:type="paragraph" w:customStyle="1" w:styleId="xl91">
    <w:name w:val="xl91"/>
    <w:basedOn w:val="Normal"/>
    <w:rsid w:val="008D1BFB"/>
    <w:pPr>
      <w:pBdr>
        <w:top w:val="single" w:sz="4" w:space="0" w:color="000000"/>
        <w:left w:val="single" w:sz="4" w:space="0" w:color="000000"/>
        <w:bottom w:val="single" w:sz="4" w:space="0" w:color="000000"/>
        <w:right w:val="double" w:sz="1" w:space="0" w:color="000000"/>
      </w:pBdr>
      <w:suppressAutoHyphens w:val="0"/>
      <w:spacing w:before="100" w:after="100"/>
      <w:textAlignment w:val="center"/>
    </w:pPr>
    <w:rPr>
      <w:sz w:val="16"/>
      <w:szCs w:val="16"/>
      <w:lang w:val="es-MX"/>
    </w:rPr>
  </w:style>
  <w:style w:type="paragraph" w:customStyle="1" w:styleId="xl92">
    <w:name w:val="xl92"/>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3">
    <w:name w:val="xl93"/>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94">
    <w:name w:val="xl94"/>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95">
    <w:name w:val="xl95"/>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96">
    <w:name w:val="xl96"/>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pPr>
    <w:rPr>
      <w:rFonts w:ascii="Arial" w:hAnsi="Arial" w:cs="Arial"/>
      <w:sz w:val="16"/>
      <w:szCs w:val="16"/>
      <w:lang w:val="es-MX"/>
    </w:rPr>
  </w:style>
  <w:style w:type="paragraph" w:customStyle="1" w:styleId="xl97">
    <w:name w:val="xl97"/>
    <w:basedOn w:val="Normal"/>
    <w:rsid w:val="008D1BFB"/>
    <w:pPr>
      <w:pBdr>
        <w:top w:val="double" w:sz="1" w:space="0" w:color="000000"/>
        <w:left w:val="double" w:sz="1"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98">
    <w:name w:val="xl98"/>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9">
    <w:name w:val="xl99"/>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00">
    <w:name w:val="xl10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01">
    <w:name w:val="xl101"/>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2">
    <w:name w:val="xl102"/>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3">
    <w:name w:val="xl103"/>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4">
    <w:name w:val="xl104"/>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5">
    <w:name w:val="xl105"/>
    <w:basedOn w:val="Normal"/>
    <w:rsid w:val="008D1BFB"/>
    <w:pPr>
      <w:pBdr>
        <w:top w:val="single" w:sz="4" w:space="0" w:color="000000"/>
        <w:left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6">
    <w:name w:val="xl106"/>
    <w:basedOn w:val="Normal"/>
    <w:rsid w:val="008D1BFB"/>
    <w:pPr>
      <w:pBdr>
        <w:left w:val="single" w:sz="8" w:space="0" w:color="000000"/>
        <w:bottom w:val="single" w:sz="4" w:space="0" w:color="000000"/>
        <w:right w:val="single" w:sz="8" w:space="0" w:color="000000"/>
      </w:pBdr>
      <w:suppressAutoHyphens w:val="0"/>
      <w:spacing w:before="100" w:after="100"/>
    </w:pPr>
    <w:rPr>
      <w:rFonts w:ascii="Arial" w:hAnsi="Arial" w:cs="Arial"/>
      <w:sz w:val="16"/>
      <w:szCs w:val="16"/>
      <w:lang w:val="es-MX"/>
    </w:rPr>
  </w:style>
  <w:style w:type="paragraph" w:customStyle="1" w:styleId="xl107">
    <w:name w:val="xl107"/>
    <w:basedOn w:val="Normal"/>
    <w:rsid w:val="008D1BFB"/>
    <w:pPr>
      <w:pBdr>
        <w:top w:val="single" w:sz="4" w:space="0" w:color="000000"/>
        <w:left w:val="single" w:sz="8" w:space="0" w:color="000000"/>
        <w:right w:val="single" w:sz="8" w:space="0" w:color="000000"/>
      </w:pBdr>
      <w:suppressAutoHyphens w:val="0"/>
      <w:spacing w:before="100" w:after="100"/>
    </w:pPr>
    <w:rPr>
      <w:sz w:val="16"/>
      <w:szCs w:val="16"/>
      <w:lang w:val="es-MX"/>
    </w:rPr>
  </w:style>
  <w:style w:type="paragraph" w:customStyle="1" w:styleId="xl108">
    <w:name w:val="xl108"/>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9">
    <w:name w:val="xl109"/>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10">
    <w:name w:val="xl11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pPr>
    <w:rPr>
      <w:rFonts w:ascii="Arial" w:hAnsi="Arial" w:cs="Arial"/>
      <w:sz w:val="16"/>
      <w:szCs w:val="16"/>
      <w:lang w:val="es-MX"/>
    </w:rPr>
  </w:style>
  <w:style w:type="paragraph" w:customStyle="1" w:styleId="xl111">
    <w:name w:val="xl111"/>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2">
    <w:name w:val="xl112"/>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113">
    <w:name w:val="xl113"/>
    <w:basedOn w:val="Normal"/>
    <w:rsid w:val="008D1BFB"/>
    <w:pPr>
      <w:pBdr>
        <w:top w:val="double" w:sz="1" w:space="0" w:color="000000"/>
        <w:left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4">
    <w:name w:val="xl114"/>
    <w:basedOn w:val="Normal"/>
    <w:rsid w:val="008D1BFB"/>
    <w:pPr>
      <w:pBdr>
        <w:top w:val="double" w:sz="1"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15">
    <w:name w:val="xl115"/>
    <w:basedOn w:val="Normal"/>
    <w:rsid w:val="008D1BFB"/>
    <w:pPr>
      <w:pBdr>
        <w:top w:val="double" w:sz="1" w:space="0" w:color="000000"/>
        <w:left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16">
    <w:name w:val="xl116"/>
    <w:basedOn w:val="Normal"/>
    <w:rsid w:val="008D1BFB"/>
    <w:pPr>
      <w:pBdr>
        <w:top w:val="double" w:sz="1" w:space="0" w:color="000000"/>
        <w:left w:val="single" w:sz="4" w:space="0" w:color="000000"/>
        <w:right w:val="double" w:sz="1" w:space="0" w:color="000000"/>
      </w:pBdr>
      <w:suppressAutoHyphens w:val="0"/>
      <w:spacing w:before="100" w:after="100"/>
    </w:pPr>
    <w:rPr>
      <w:rFonts w:ascii="Arial" w:hAnsi="Arial" w:cs="Arial"/>
      <w:sz w:val="16"/>
      <w:szCs w:val="16"/>
      <w:lang w:val="es-MX"/>
    </w:rPr>
  </w:style>
  <w:style w:type="paragraph" w:customStyle="1" w:styleId="xl117">
    <w:name w:val="xl117"/>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18">
    <w:name w:val="xl118"/>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19">
    <w:name w:val="xl119"/>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0">
    <w:name w:val="xl120"/>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1">
    <w:name w:val="xl121"/>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2">
    <w:name w:val="xl122"/>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3">
    <w:name w:val="xl123"/>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4">
    <w:name w:val="xl124"/>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5">
    <w:name w:val="xl125"/>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pPr>
    <w:rPr>
      <w:rFonts w:ascii="Arial" w:hAnsi="Arial" w:cs="Arial"/>
      <w:b/>
      <w:bCs/>
      <w:sz w:val="16"/>
      <w:szCs w:val="16"/>
      <w:lang w:val="es-MX"/>
    </w:rPr>
  </w:style>
  <w:style w:type="paragraph" w:customStyle="1" w:styleId="xl126">
    <w:name w:val="xl126"/>
    <w:basedOn w:val="Normal"/>
    <w:rsid w:val="008D1BFB"/>
    <w:pPr>
      <w:pBdr>
        <w:top w:val="single" w:sz="8"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27">
    <w:name w:val="xl127"/>
    <w:basedOn w:val="Normal"/>
    <w:rsid w:val="008D1BFB"/>
    <w:pPr>
      <w:pBdr>
        <w:top w:val="single" w:sz="8"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8">
    <w:name w:val="xl128"/>
    <w:basedOn w:val="Normal"/>
    <w:rsid w:val="008D1BFB"/>
    <w:pPr>
      <w:pBdr>
        <w:top w:val="single" w:sz="4"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9">
    <w:name w:val="xl129"/>
    <w:basedOn w:val="Normal"/>
    <w:rsid w:val="008D1BFB"/>
    <w:pPr>
      <w:pBdr>
        <w:top w:val="single" w:sz="8"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0">
    <w:name w:val="xl130"/>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31">
    <w:name w:val="xl131"/>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jc w:val="center"/>
      <w:textAlignment w:val="center"/>
    </w:pPr>
    <w:rPr>
      <w:rFonts w:ascii="Arial" w:hAnsi="Arial" w:cs="Arial"/>
      <w:sz w:val="16"/>
      <w:szCs w:val="16"/>
      <w:lang w:val="es-MX"/>
    </w:rPr>
  </w:style>
  <w:style w:type="paragraph" w:customStyle="1" w:styleId="xl132">
    <w:name w:val="xl132"/>
    <w:basedOn w:val="Normal"/>
    <w:rsid w:val="008D1BFB"/>
    <w:pPr>
      <w:pBdr>
        <w:top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3">
    <w:name w:val="xl133"/>
    <w:basedOn w:val="Normal"/>
    <w:rsid w:val="008D1BFB"/>
    <w:pPr>
      <w:pBdr>
        <w:top w:val="single" w:sz="4"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34">
    <w:name w:val="xl134"/>
    <w:basedOn w:val="Normal"/>
    <w:rsid w:val="008D1BFB"/>
    <w:pPr>
      <w:pBdr>
        <w:top w:val="single" w:sz="4" w:space="0" w:color="000000"/>
        <w:left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5">
    <w:name w:val="xl135"/>
    <w:basedOn w:val="Normal"/>
    <w:rsid w:val="008D1BFB"/>
    <w:pPr>
      <w:pBdr>
        <w:left w:val="single" w:sz="4" w:space="0" w:color="000000"/>
        <w:bottom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36">
    <w:name w:val="xl136"/>
    <w:basedOn w:val="Normal"/>
    <w:rsid w:val="008D1BFB"/>
    <w:pPr>
      <w:pBdr>
        <w:top w:val="double" w:sz="1"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7">
    <w:name w:val="xl137"/>
    <w:basedOn w:val="Normal"/>
    <w:rsid w:val="008D1BFB"/>
    <w:pPr>
      <w:pBdr>
        <w:top w:val="single" w:sz="4"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8">
    <w:name w:val="xl138"/>
    <w:basedOn w:val="Normal"/>
    <w:rsid w:val="008D1BFB"/>
    <w:pPr>
      <w:pBdr>
        <w:top w:val="single" w:sz="4" w:space="0" w:color="000000"/>
        <w:left w:val="double" w:sz="1" w:space="0" w:color="000000"/>
        <w:bottom w:val="double" w:sz="1"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9">
    <w:name w:val="xl139"/>
    <w:basedOn w:val="Normal"/>
    <w:rsid w:val="008D1BFB"/>
    <w:pPr>
      <w:pBdr>
        <w:top w:val="single" w:sz="4" w:space="0" w:color="000000"/>
        <w:left w:val="single" w:sz="8" w:space="0" w:color="000000"/>
        <w:bottom w:val="double" w:sz="1"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40">
    <w:name w:val="xl140"/>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1">
    <w:name w:val="xl141"/>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2">
    <w:name w:val="xl142"/>
    <w:basedOn w:val="Normal"/>
    <w:rsid w:val="008D1BFB"/>
    <w:pPr>
      <w:pBdr>
        <w:top w:val="double" w:sz="1"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3">
    <w:name w:val="xl143"/>
    <w:basedOn w:val="Normal"/>
    <w:rsid w:val="008D1BFB"/>
    <w:pPr>
      <w:pBdr>
        <w:top w:val="single" w:sz="4"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4">
    <w:name w:val="xl144"/>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5">
    <w:name w:val="xl145"/>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6">
    <w:name w:val="xl146"/>
    <w:basedOn w:val="Normal"/>
    <w:rsid w:val="008D1BFB"/>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8D1BFB"/>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8D1BFB"/>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8D1BFB"/>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8D1BFB"/>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8D1BFB"/>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8D1BFB"/>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8D1BFB"/>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8D1BFB"/>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8D1BFB"/>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8D1BFB"/>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8D1BFB"/>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8D1BFB"/>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8D1BFB"/>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8D1BFB"/>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8D1BFB"/>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8D1BFB"/>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8D1BFB"/>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8D1BFB"/>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8D1BFB"/>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8D1BFB"/>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8D1BFB"/>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8D1BFB"/>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8D1BFB"/>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8D1BFB"/>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8D1BFB"/>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8D1BFB"/>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8D1BFB"/>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8D1BFB"/>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8D1BFB"/>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8D1BFB"/>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8D1BFB"/>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8D1BFB"/>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8D1BFB"/>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8D1BFB"/>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8D1BFB"/>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8D1BFB"/>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8D1BFB"/>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8D1BFB"/>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8D1BFB"/>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8D1BFB"/>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8D1BFB"/>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8D1BFB"/>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8D1BFB"/>
    <w:pPr>
      <w:suppressAutoHyphens w:val="0"/>
      <w:spacing w:after="160" w:line="240" w:lineRule="exact"/>
    </w:pPr>
    <w:rPr>
      <w:rFonts w:ascii="Tahoma" w:hAnsi="Tahoma"/>
      <w:sz w:val="20"/>
      <w:lang w:val="en-US"/>
    </w:rPr>
  </w:style>
  <w:style w:type="character" w:customStyle="1" w:styleId="Ttulo4Car">
    <w:name w:val="Título 4 Car"/>
    <w:link w:val="Ttulo4"/>
    <w:rsid w:val="008D1BFB"/>
    <w:rPr>
      <w:b/>
      <w:bCs/>
      <w:sz w:val="28"/>
      <w:szCs w:val="28"/>
      <w:lang w:val="es-ES" w:eastAsia="ar-SA"/>
    </w:rPr>
  </w:style>
  <w:style w:type="paragraph" w:styleId="Textoindependiente3">
    <w:name w:val="Body Text 3"/>
    <w:basedOn w:val="Normal"/>
    <w:link w:val="Textoindependiente3Car"/>
    <w:rsid w:val="008D1BFB"/>
    <w:pPr>
      <w:spacing w:after="120"/>
    </w:pPr>
    <w:rPr>
      <w:sz w:val="16"/>
      <w:szCs w:val="16"/>
      <w:lang w:val="es-MX"/>
    </w:rPr>
  </w:style>
  <w:style w:type="character" w:customStyle="1" w:styleId="Textoindependiente3Car">
    <w:name w:val="Texto independiente 3 Car"/>
    <w:link w:val="Textoindependiente3"/>
    <w:rsid w:val="008D1BFB"/>
    <w:rPr>
      <w:sz w:val="16"/>
      <w:szCs w:val="16"/>
      <w:lang w:eastAsia="ar-SA"/>
    </w:rPr>
  </w:style>
  <w:style w:type="paragraph" w:customStyle="1" w:styleId="BalloonText1">
    <w:name w:val="Balloon Text1"/>
    <w:basedOn w:val="Normal"/>
    <w:semiHidden/>
    <w:rsid w:val="008D1BFB"/>
    <w:pPr>
      <w:widowControl w:val="0"/>
      <w:suppressAutoHyphens w:val="0"/>
      <w:jc w:val="both"/>
    </w:pPr>
    <w:rPr>
      <w:rFonts w:ascii="Tahoma" w:eastAsia="Calibri" w:hAnsi="Tahoma" w:cs="Tahoma"/>
      <w:sz w:val="16"/>
      <w:szCs w:val="16"/>
      <w:lang w:val="es-MX" w:eastAsia="es-ES"/>
    </w:rPr>
  </w:style>
  <w:style w:type="paragraph" w:styleId="Textonotapie">
    <w:name w:val="footnote text"/>
    <w:basedOn w:val="Normal"/>
    <w:link w:val="TextonotapieCar"/>
    <w:uiPriority w:val="99"/>
    <w:rsid w:val="008D1BFB"/>
    <w:pPr>
      <w:keepLines/>
      <w:suppressAutoHyphens w:val="0"/>
      <w:spacing w:after="80"/>
      <w:jc w:val="both"/>
    </w:pPr>
    <w:rPr>
      <w:rFonts w:ascii="Arial" w:eastAsia="Calibri" w:hAnsi="Arial"/>
      <w:sz w:val="18"/>
      <w:lang w:val="es-MX" w:eastAsia="es-ES"/>
    </w:rPr>
  </w:style>
  <w:style w:type="character" w:customStyle="1" w:styleId="TextonotapieCar">
    <w:name w:val="Texto nota pie Car"/>
    <w:link w:val="Textonotapie"/>
    <w:uiPriority w:val="99"/>
    <w:rsid w:val="008D1BFB"/>
    <w:rPr>
      <w:rFonts w:ascii="Arial" w:eastAsia="Calibri" w:hAnsi="Arial"/>
      <w:sz w:val="18"/>
      <w:lang w:eastAsia="es-ES"/>
    </w:rPr>
  </w:style>
  <w:style w:type="table" w:customStyle="1" w:styleId="Tablaconcuadrcula1">
    <w:name w:val="Tabla con cuadrícula1"/>
    <w:basedOn w:val="Tablanormal"/>
    <w:next w:val="Tablaconcuadrcula"/>
    <w:rsid w:val="005C35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basedOn w:val="Texto0"/>
    <w:rsid w:val="006F0E4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Sangra2detindependiente4">
    <w:name w:val="Sangría 2 de t. independiente4"/>
    <w:basedOn w:val="Normal"/>
    <w:uiPriority w:val="99"/>
    <w:rsid w:val="00D17687"/>
    <w:pPr>
      <w:overflowPunct w:val="0"/>
      <w:autoSpaceDE w:val="0"/>
      <w:spacing w:before="100"/>
      <w:ind w:left="1985"/>
      <w:jc w:val="both"/>
      <w:textAlignment w:val="baseline"/>
    </w:pPr>
    <w:rPr>
      <w:rFonts w:ascii="Arial" w:hAnsi="Arial"/>
      <w:sz w:val="22"/>
    </w:rPr>
  </w:style>
  <w:style w:type="paragraph" w:customStyle="1" w:styleId="CarCarCarCarCarCarCarCarCarCarCarCarCarCarCarCarCarCarCarCarCarCarCarCarCarCarCarCarCarCarCarCarCarCarCarCarCarCarCarCar0">
    <w:name w:val="Car Car Car Car Car Car Car Car Car Car Car Car Car Car Car Car Car Car Car Car Car Car Car Car Car Car Car Car Car Car Car Car Car Car Car Car Car Car Car Car"/>
    <w:basedOn w:val="Normal"/>
    <w:rsid w:val="00830DEB"/>
    <w:pPr>
      <w:suppressAutoHyphens w:val="0"/>
      <w:spacing w:after="160" w:line="240" w:lineRule="exact"/>
    </w:pPr>
    <w:rPr>
      <w:rFonts w:ascii="Tahoma" w:hAnsi="Tahoma"/>
      <w:sz w:val="20"/>
      <w:lang w:val="en-US" w:eastAsia="en-US"/>
    </w:rPr>
  </w:style>
  <w:style w:type="numbering" w:customStyle="1" w:styleId="Sinlista1">
    <w:name w:val="Sin lista1"/>
    <w:next w:val="Sinlista"/>
    <w:semiHidden/>
    <w:unhideWhenUsed/>
    <w:rsid w:val="00015F86"/>
  </w:style>
  <w:style w:type="character" w:customStyle="1" w:styleId="Ttulo3Car">
    <w:name w:val="Título 3 Car"/>
    <w:link w:val="Ttulo3"/>
    <w:rsid w:val="00015F86"/>
    <w:rPr>
      <w:rFonts w:ascii="Arial" w:hAnsi="Arial" w:cs="Arial"/>
      <w:b/>
      <w:bCs/>
      <w:sz w:val="26"/>
      <w:szCs w:val="26"/>
      <w:lang w:val="es-ES" w:eastAsia="ar-SA"/>
    </w:rPr>
  </w:style>
  <w:style w:type="character" w:customStyle="1" w:styleId="Ttulo5Car">
    <w:name w:val="Título 5 Car"/>
    <w:link w:val="Ttulo5"/>
    <w:rsid w:val="00015F86"/>
    <w:rPr>
      <w:b/>
      <w:bCs/>
      <w:i/>
      <w:iCs/>
      <w:sz w:val="26"/>
      <w:szCs w:val="26"/>
      <w:lang w:val="es-ES" w:eastAsia="ar-SA"/>
    </w:rPr>
  </w:style>
  <w:style w:type="character" w:customStyle="1" w:styleId="TtuloCar">
    <w:name w:val="Título Car"/>
    <w:link w:val="Ttulo"/>
    <w:rsid w:val="00015F86"/>
    <w:rPr>
      <w:b/>
      <w:sz w:val="28"/>
      <w:lang w:val="es-ES" w:eastAsia="ar-SA"/>
    </w:rPr>
  </w:style>
  <w:style w:type="character" w:customStyle="1" w:styleId="SubttuloCar">
    <w:name w:val="Subtítulo Car"/>
    <w:link w:val="Subttulo"/>
    <w:rsid w:val="00015F86"/>
    <w:rPr>
      <w:rFonts w:ascii="Arial" w:hAnsi="Arial" w:cs="Arial"/>
      <w:i/>
      <w:sz w:val="28"/>
      <w:lang w:val="es-ES" w:eastAsia="ar-SA"/>
    </w:rPr>
  </w:style>
  <w:style w:type="character" w:customStyle="1" w:styleId="Ttulo6Car">
    <w:name w:val="Título 6 Car"/>
    <w:link w:val="Ttulo6"/>
    <w:rsid w:val="00015F86"/>
    <w:rPr>
      <w:b/>
      <w:bCs/>
      <w:sz w:val="22"/>
      <w:szCs w:val="22"/>
      <w:lang w:val="es-ES" w:eastAsia="ar-SA"/>
    </w:rPr>
  </w:style>
  <w:style w:type="character" w:customStyle="1" w:styleId="Ttulo7Car">
    <w:name w:val="Título 7 Car"/>
    <w:link w:val="Ttulo7"/>
    <w:rsid w:val="00015F86"/>
    <w:rPr>
      <w:sz w:val="24"/>
      <w:szCs w:val="24"/>
      <w:lang w:val="es-ES" w:eastAsia="ar-SA"/>
    </w:rPr>
  </w:style>
  <w:style w:type="character" w:customStyle="1" w:styleId="Ttulo8Car">
    <w:name w:val="Título 8 Car"/>
    <w:link w:val="Ttulo8"/>
    <w:rsid w:val="00015F86"/>
    <w:rPr>
      <w:rFonts w:ascii="Arial" w:hAnsi="Arial" w:cs="Arial"/>
      <w:i/>
      <w:lang w:val="es-ES_tradnl" w:eastAsia="ar-SA"/>
    </w:rPr>
  </w:style>
  <w:style w:type="character" w:customStyle="1" w:styleId="Ttulo9Car">
    <w:name w:val="Título 9 Car"/>
    <w:link w:val="Ttulo9"/>
    <w:rsid w:val="00015F86"/>
    <w:rPr>
      <w:rFonts w:ascii="Arial" w:hAnsi="Arial" w:cs="Arial"/>
      <w:sz w:val="22"/>
      <w:szCs w:val="22"/>
      <w:lang w:val="es-ES" w:eastAsia="ar-SA"/>
    </w:rPr>
  </w:style>
  <w:style w:type="numbering" w:customStyle="1" w:styleId="Sinlista11">
    <w:name w:val="Sin lista11"/>
    <w:next w:val="Sinlista"/>
    <w:uiPriority w:val="99"/>
    <w:semiHidden/>
    <w:unhideWhenUsed/>
    <w:rsid w:val="00015F86"/>
  </w:style>
  <w:style w:type="character" w:customStyle="1" w:styleId="TextodegloboCar">
    <w:name w:val="Texto de globo Car"/>
    <w:link w:val="Textodeglobo"/>
    <w:uiPriority w:val="99"/>
    <w:rsid w:val="00015F86"/>
    <w:rPr>
      <w:rFonts w:ascii="Tahoma" w:hAnsi="Tahoma" w:cs="Tahoma"/>
      <w:sz w:val="16"/>
      <w:szCs w:val="16"/>
      <w:lang w:val="es-ES" w:eastAsia="ar-SA"/>
    </w:rPr>
  </w:style>
  <w:style w:type="numbering" w:customStyle="1" w:styleId="ArtculoSeccin1">
    <w:name w:val="Artículo / Sección1"/>
    <w:basedOn w:val="Sinlista"/>
    <w:next w:val="ArtculoSeccin"/>
    <w:rsid w:val="00015F86"/>
  </w:style>
  <w:style w:type="numbering" w:customStyle="1" w:styleId="Estilo11">
    <w:name w:val="Estilo11"/>
    <w:basedOn w:val="Sinlista"/>
    <w:rsid w:val="00015F86"/>
  </w:style>
  <w:style w:type="numbering" w:customStyle="1" w:styleId="Sinlista2">
    <w:name w:val="Sin lista2"/>
    <w:next w:val="Sinlista"/>
    <w:uiPriority w:val="99"/>
    <w:semiHidden/>
    <w:unhideWhenUsed/>
    <w:rsid w:val="00E90121"/>
  </w:style>
  <w:style w:type="paragraph" w:customStyle="1" w:styleId="BlockText1">
    <w:name w:val="Block Text1"/>
    <w:basedOn w:val="Normal"/>
    <w:rsid w:val="00866552"/>
    <w:pPr>
      <w:tabs>
        <w:tab w:val="left" w:pos="1984"/>
      </w:tabs>
      <w:suppressAutoHyphens w:val="0"/>
      <w:spacing w:before="80"/>
      <w:ind w:left="2268" w:right="51" w:hanging="425"/>
      <w:jc w:val="both"/>
    </w:pPr>
    <w:rPr>
      <w:rFonts w:ascii="Arial" w:hAnsi="Arial"/>
      <w:lang w:val="es-ES_tradnl"/>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A63CD1"/>
    <w:rPr>
      <w:sz w:val="24"/>
      <w:lang w:val="es-ES" w:eastAsia="ar-SA"/>
    </w:rPr>
  </w:style>
  <w:style w:type="paragraph" w:customStyle="1" w:styleId="Cuerpo">
    <w:name w:val="Cuerpo"/>
    <w:rsid w:val="00FD4F55"/>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rPr>
  </w:style>
  <w:style w:type="character" w:customStyle="1" w:styleId="Ninguno">
    <w:name w:val="Ninguno"/>
    <w:rsid w:val="00FD4F55"/>
  </w:style>
  <w:style w:type="character" w:customStyle="1" w:styleId="ListParagraphChar">
    <w:name w:val="List Paragraph Char"/>
    <w:link w:val="Prrafodelista1"/>
    <w:locked/>
    <w:rsid w:val="00FD4F55"/>
    <w:rPr>
      <w:sz w:val="24"/>
      <w:szCs w:val="24"/>
      <w:lang w:eastAsia="ar-SA"/>
    </w:rPr>
  </w:style>
  <w:style w:type="paragraph" w:customStyle="1" w:styleId="Default">
    <w:name w:val="Default"/>
    <w:rsid w:val="00FC23B6"/>
    <w:pPr>
      <w:autoSpaceDE w:val="0"/>
      <w:autoSpaceDN w:val="0"/>
      <w:adjustRightInd w:val="0"/>
    </w:pPr>
    <w:rPr>
      <w:rFonts w:ascii="Arial" w:hAnsi="Arial" w:cs="Arial"/>
      <w:color w:val="000000"/>
      <w:sz w:val="24"/>
      <w:szCs w:val="24"/>
      <w:lang w:val="es-ES" w:eastAsia="es-ES"/>
    </w:rPr>
  </w:style>
  <w:style w:type="paragraph" w:styleId="Sinespaciado">
    <w:name w:val="No Spacing"/>
    <w:link w:val="SinespaciadoCar"/>
    <w:uiPriority w:val="1"/>
    <w:qFormat/>
    <w:rsid w:val="006F5ED5"/>
    <w:rPr>
      <w:rFonts w:ascii="Calibri" w:eastAsia="Calibri" w:hAnsi="Calibri"/>
      <w:sz w:val="22"/>
      <w:szCs w:val="22"/>
      <w:lang w:eastAsia="en-US"/>
    </w:rPr>
  </w:style>
  <w:style w:type="paragraph" w:styleId="Textosinformato">
    <w:name w:val="Plain Text"/>
    <w:basedOn w:val="Normal"/>
    <w:link w:val="TextosinformatoCar"/>
    <w:rsid w:val="000E5696"/>
    <w:pPr>
      <w:suppressAutoHyphens w:val="0"/>
    </w:pPr>
    <w:rPr>
      <w:rFonts w:ascii="Courier New" w:hAnsi="Courier New" w:cs="Courier New"/>
      <w:sz w:val="20"/>
      <w:lang w:eastAsia="es-ES"/>
    </w:rPr>
  </w:style>
  <w:style w:type="character" w:customStyle="1" w:styleId="TextosinformatoCar">
    <w:name w:val="Texto sin formato Car"/>
    <w:basedOn w:val="Fuentedeprrafopredeter"/>
    <w:link w:val="Textosinformato"/>
    <w:rsid w:val="000E5696"/>
    <w:rPr>
      <w:rFonts w:ascii="Courier New" w:hAnsi="Courier New" w:cs="Courier New"/>
      <w:lang w:val="es-ES" w:eastAsia="es-ES"/>
    </w:rPr>
  </w:style>
  <w:style w:type="paragraph" w:customStyle="1" w:styleId="Style3">
    <w:name w:val="Style 3"/>
    <w:uiPriority w:val="99"/>
    <w:rsid w:val="000E5696"/>
    <w:pPr>
      <w:widowControl w:val="0"/>
      <w:autoSpaceDE w:val="0"/>
      <w:autoSpaceDN w:val="0"/>
      <w:spacing w:before="288"/>
      <w:ind w:right="72"/>
      <w:jc w:val="both"/>
    </w:pPr>
    <w:rPr>
      <w:rFonts w:ascii="Arial" w:hAnsi="Arial" w:cs="Arial"/>
      <w:sz w:val="24"/>
      <w:szCs w:val="24"/>
      <w:lang w:val="en-US" w:eastAsia="es-ES"/>
    </w:rPr>
  </w:style>
  <w:style w:type="character" w:customStyle="1" w:styleId="CharacterStyle1">
    <w:name w:val="Character Style 1"/>
    <w:uiPriority w:val="99"/>
    <w:rsid w:val="000E5696"/>
    <w:rPr>
      <w:rFonts w:ascii="Arial" w:hAnsi="Arial"/>
      <w:sz w:val="24"/>
    </w:rPr>
  </w:style>
  <w:style w:type="character" w:customStyle="1" w:styleId="CarCar2">
    <w:name w:val="Car Car2"/>
    <w:rsid w:val="000E5696"/>
    <w:rPr>
      <w:lang w:val="es-ES" w:eastAsia="ar-SA" w:bidi="ar-SA"/>
    </w:rPr>
  </w:style>
  <w:style w:type="paragraph" w:customStyle="1" w:styleId="Textosinformato3">
    <w:name w:val="Texto sin formato3"/>
    <w:basedOn w:val="Normal"/>
    <w:rsid w:val="000E5696"/>
    <w:pPr>
      <w:suppressAutoHyphens w:val="0"/>
      <w:overflowPunct w:val="0"/>
      <w:autoSpaceDE w:val="0"/>
      <w:textAlignment w:val="baseline"/>
    </w:pPr>
    <w:rPr>
      <w:rFonts w:ascii="Courier New" w:hAnsi="Courier New"/>
      <w:sz w:val="20"/>
      <w:lang w:val="es-MX"/>
    </w:rPr>
  </w:style>
  <w:style w:type="character" w:customStyle="1" w:styleId="EncabezadoCar1">
    <w:name w:val="Encabezado Car1"/>
    <w:uiPriority w:val="99"/>
    <w:locked/>
    <w:rsid w:val="000E5696"/>
    <w:rPr>
      <w:rFonts w:ascii="Arial" w:hAnsi="Arial" w:cs="Arial"/>
      <w:lang w:val="es-ES_tradnl" w:eastAsia="ar-SA" w:bidi="ar-SA"/>
    </w:rPr>
  </w:style>
  <w:style w:type="paragraph" w:customStyle="1" w:styleId="Textoindependiente24">
    <w:name w:val="Texto independiente 24"/>
    <w:basedOn w:val="Normal"/>
    <w:uiPriority w:val="99"/>
    <w:rsid w:val="000E5696"/>
    <w:pPr>
      <w:widowControl w:val="0"/>
      <w:overflowPunct w:val="0"/>
      <w:autoSpaceDE w:val="0"/>
      <w:jc w:val="both"/>
      <w:textAlignment w:val="baseline"/>
    </w:pPr>
    <w:rPr>
      <w:rFonts w:ascii="Arial" w:hAnsi="Arial"/>
      <w:sz w:val="20"/>
    </w:rPr>
  </w:style>
  <w:style w:type="character" w:customStyle="1" w:styleId="WW8NumSt2z0">
    <w:name w:val="WW8NumSt2z0"/>
    <w:rsid w:val="000E5696"/>
    <w:rPr>
      <w:rFonts w:ascii="Symbol" w:hAnsi="Symbol"/>
    </w:rPr>
  </w:style>
  <w:style w:type="numbering" w:customStyle="1" w:styleId="Sinlista3">
    <w:name w:val="Sin lista3"/>
    <w:next w:val="Sinlista"/>
    <w:uiPriority w:val="99"/>
    <w:semiHidden/>
    <w:unhideWhenUsed/>
    <w:rsid w:val="000E5696"/>
  </w:style>
  <w:style w:type="paragraph" w:customStyle="1" w:styleId="Textoindependiente25">
    <w:name w:val="Texto independiente 25"/>
    <w:basedOn w:val="Normal"/>
    <w:rsid w:val="000E5696"/>
    <w:pPr>
      <w:widowControl w:val="0"/>
      <w:overflowPunct w:val="0"/>
      <w:autoSpaceDE w:val="0"/>
      <w:jc w:val="both"/>
      <w:textAlignment w:val="baseline"/>
    </w:pPr>
    <w:rPr>
      <w:rFonts w:ascii="Arial" w:hAnsi="Arial"/>
      <w:sz w:val="20"/>
    </w:rPr>
  </w:style>
  <w:style w:type="paragraph" w:customStyle="1" w:styleId="msonormal0">
    <w:name w:val="msonormal"/>
    <w:basedOn w:val="Normal"/>
    <w:rsid w:val="000E5696"/>
    <w:pPr>
      <w:suppressAutoHyphens w:val="0"/>
      <w:spacing w:before="100" w:beforeAutospacing="1" w:after="100" w:afterAutospacing="1"/>
    </w:pPr>
    <w:rPr>
      <w:szCs w:val="24"/>
      <w:lang w:val="es-MX" w:eastAsia="es-MX"/>
    </w:rPr>
  </w:style>
  <w:style w:type="character" w:customStyle="1" w:styleId="TextocomentarioCar1">
    <w:name w:val="Texto comentario Car1"/>
    <w:aliases w:val="Comment Text Char1 Car1"/>
    <w:uiPriority w:val="99"/>
    <w:semiHidden/>
    <w:rsid w:val="000E5696"/>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0E5696"/>
    <w:rPr>
      <w:rFonts w:ascii="Times New Roman" w:eastAsia="Times New Roman" w:hAnsi="Times New Roman" w:cs="Times New Roman"/>
      <w:sz w:val="24"/>
      <w:szCs w:val="24"/>
      <w:lang w:eastAsia="es-ES"/>
    </w:rPr>
  </w:style>
  <w:style w:type="character" w:customStyle="1" w:styleId="TextoindependienteCar1">
    <w:name w:val="Texto independiente Car1"/>
    <w:aliases w:val="Body Text Char Car1,TITULO SECCION Car1"/>
    <w:semiHidden/>
    <w:rsid w:val="000E5696"/>
    <w:rPr>
      <w:rFonts w:ascii="Times New Roman" w:eastAsia="Times New Roman" w:hAnsi="Times New Roman" w:cs="Times New Roman"/>
      <w:sz w:val="24"/>
      <w:szCs w:val="24"/>
      <w:lang w:eastAsia="es-ES"/>
    </w:rPr>
  </w:style>
  <w:style w:type="paragraph" w:customStyle="1" w:styleId="BodyText22">
    <w:name w:val="Body Text 22"/>
    <w:basedOn w:val="Normal"/>
    <w:rsid w:val="000E5696"/>
    <w:pPr>
      <w:widowControl w:val="0"/>
      <w:suppressAutoHyphens w:val="0"/>
      <w:jc w:val="both"/>
    </w:pPr>
    <w:rPr>
      <w:rFonts w:ascii="Arial" w:hAnsi="Arial"/>
      <w:b/>
      <w:sz w:val="20"/>
      <w:lang w:val="es-MX" w:eastAsia="es-ES"/>
    </w:rPr>
  </w:style>
  <w:style w:type="character" w:customStyle="1" w:styleId="AsuntodelcomentarioCar1">
    <w:name w:val="Asunto del comentario Car1"/>
    <w:uiPriority w:val="99"/>
    <w:semiHidden/>
    <w:rsid w:val="000E5696"/>
    <w:rPr>
      <w:rFonts w:ascii="Times New Roman" w:eastAsia="Times New Roman" w:hAnsi="Times New Roman" w:cs="Times New Roman"/>
      <w:b/>
      <w:bCs/>
      <w:sz w:val="20"/>
      <w:szCs w:val="20"/>
      <w:lang w:val="es-ES" w:eastAsia="es-ES"/>
    </w:rPr>
  </w:style>
  <w:style w:type="character" w:customStyle="1" w:styleId="TextonotapieCar1">
    <w:name w:val="Texto nota pie Car1"/>
    <w:uiPriority w:val="99"/>
    <w:semiHidden/>
    <w:rsid w:val="000E5696"/>
    <w:rPr>
      <w:rFonts w:ascii="Times New Roman" w:eastAsia="Times New Roman" w:hAnsi="Times New Roman" w:cs="Times New Roman" w:hint="default"/>
      <w:sz w:val="20"/>
      <w:szCs w:val="20"/>
      <w:lang w:eastAsia="es-ES"/>
    </w:rPr>
  </w:style>
  <w:style w:type="character" w:customStyle="1" w:styleId="text-danger">
    <w:name w:val="text-danger"/>
    <w:rsid w:val="000E5696"/>
  </w:style>
  <w:style w:type="character" w:customStyle="1" w:styleId="SinespaciadoCar">
    <w:name w:val="Sin espaciado Car"/>
    <w:basedOn w:val="Fuentedeprrafopredeter"/>
    <w:link w:val="Sinespaciado"/>
    <w:uiPriority w:val="1"/>
    <w:locked/>
    <w:rsid w:val="002B594F"/>
    <w:rPr>
      <w:rFonts w:ascii="Calibri" w:eastAsia="Calibri" w:hAnsi="Calibri"/>
      <w:sz w:val="22"/>
      <w:szCs w:val="22"/>
      <w:lang w:eastAsia="en-US"/>
    </w:rPr>
  </w:style>
  <w:style w:type="character" w:customStyle="1" w:styleId="UnresolvedMention">
    <w:name w:val="Unresolved Mention"/>
    <w:basedOn w:val="Fuentedeprrafopredeter"/>
    <w:uiPriority w:val="99"/>
    <w:semiHidden/>
    <w:unhideWhenUsed/>
    <w:rsid w:val="00062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210">
      <w:bodyDiv w:val="1"/>
      <w:marLeft w:val="0"/>
      <w:marRight w:val="0"/>
      <w:marTop w:val="0"/>
      <w:marBottom w:val="0"/>
      <w:divBdr>
        <w:top w:val="none" w:sz="0" w:space="0" w:color="auto"/>
        <w:left w:val="none" w:sz="0" w:space="0" w:color="auto"/>
        <w:bottom w:val="none" w:sz="0" w:space="0" w:color="auto"/>
        <w:right w:val="none" w:sz="0" w:space="0" w:color="auto"/>
      </w:divBdr>
    </w:div>
    <w:div w:id="152379835">
      <w:bodyDiv w:val="1"/>
      <w:marLeft w:val="0"/>
      <w:marRight w:val="0"/>
      <w:marTop w:val="0"/>
      <w:marBottom w:val="0"/>
      <w:divBdr>
        <w:top w:val="none" w:sz="0" w:space="0" w:color="auto"/>
        <w:left w:val="none" w:sz="0" w:space="0" w:color="auto"/>
        <w:bottom w:val="none" w:sz="0" w:space="0" w:color="auto"/>
        <w:right w:val="none" w:sz="0" w:space="0" w:color="auto"/>
      </w:divBdr>
    </w:div>
    <w:div w:id="204831676">
      <w:bodyDiv w:val="1"/>
      <w:marLeft w:val="0"/>
      <w:marRight w:val="0"/>
      <w:marTop w:val="0"/>
      <w:marBottom w:val="0"/>
      <w:divBdr>
        <w:top w:val="none" w:sz="0" w:space="0" w:color="auto"/>
        <w:left w:val="none" w:sz="0" w:space="0" w:color="auto"/>
        <w:bottom w:val="none" w:sz="0" w:space="0" w:color="auto"/>
        <w:right w:val="none" w:sz="0" w:space="0" w:color="auto"/>
      </w:divBdr>
    </w:div>
    <w:div w:id="214126923">
      <w:bodyDiv w:val="1"/>
      <w:marLeft w:val="0"/>
      <w:marRight w:val="0"/>
      <w:marTop w:val="0"/>
      <w:marBottom w:val="0"/>
      <w:divBdr>
        <w:top w:val="none" w:sz="0" w:space="0" w:color="auto"/>
        <w:left w:val="none" w:sz="0" w:space="0" w:color="auto"/>
        <w:bottom w:val="none" w:sz="0" w:space="0" w:color="auto"/>
        <w:right w:val="none" w:sz="0" w:space="0" w:color="auto"/>
      </w:divBdr>
    </w:div>
    <w:div w:id="270092432">
      <w:bodyDiv w:val="1"/>
      <w:marLeft w:val="0"/>
      <w:marRight w:val="0"/>
      <w:marTop w:val="0"/>
      <w:marBottom w:val="0"/>
      <w:divBdr>
        <w:top w:val="none" w:sz="0" w:space="0" w:color="auto"/>
        <w:left w:val="none" w:sz="0" w:space="0" w:color="auto"/>
        <w:bottom w:val="none" w:sz="0" w:space="0" w:color="auto"/>
        <w:right w:val="none" w:sz="0" w:space="0" w:color="auto"/>
      </w:divBdr>
    </w:div>
    <w:div w:id="297415731">
      <w:bodyDiv w:val="1"/>
      <w:marLeft w:val="0"/>
      <w:marRight w:val="0"/>
      <w:marTop w:val="0"/>
      <w:marBottom w:val="0"/>
      <w:divBdr>
        <w:top w:val="none" w:sz="0" w:space="0" w:color="auto"/>
        <w:left w:val="none" w:sz="0" w:space="0" w:color="auto"/>
        <w:bottom w:val="none" w:sz="0" w:space="0" w:color="auto"/>
        <w:right w:val="none" w:sz="0" w:space="0" w:color="auto"/>
      </w:divBdr>
    </w:div>
    <w:div w:id="306327695">
      <w:bodyDiv w:val="1"/>
      <w:marLeft w:val="0"/>
      <w:marRight w:val="0"/>
      <w:marTop w:val="0"/>
      <w:marBottom w:val="0"/>
      <w:divBdr>
        <w:top w:val="none" w:sz="0" w:space="0" w:color="auto"/>
        <w:left w:val="none" w:sz="0" w:space="0" w:color="auto"/>
        <w:bottom w:val="none" w:sz="0" w:space="0" w:color="auto"/>
        <w:right w:val="none" w:sz="0" w:space="0" w:color="auto"/>
      </w:divBdr>
    </w:div>
    <w:div w:id="313024390">
      <w:bodyDiv w:val="1"/>
      <w:marLeft w:val="0"/>
      <w:marRight w:val="0"/>
      <w:marTop w:val="0"/>
      <w:marBottom w:val="0"/>
      <w:divBdr>
        <w:top w:val="none" w:sz="0" w:space="0" w:color="auto"/>
        <w:left w:val="none" w:sz="0" w:space="0" w:color="auto"/>
        <w:bottom w:val="none" w:sz="0" w:space="0" w:color="auto"/>
        <w:right w:val="none" w:sz="0" w:space="0" w:color="auto"/>
      </w:divBdr>
    </w:div>
    <w:div w:id="367874839">
      <w:bodyDiv w:val="1"/>
      <w:marLeft w:val="0"/>
      <w:marRight w:val="0"/>
      <w:marTop w:val="0"/>
      <w:marBottom w:val="0"/>
      <w:divBdr>
        <w:top w:val="none" w:sz="0" w:space="0" w:color="auto"/>
        <w:left w:val="none" w:sz="0" w:space="0" w:color="auto"/>
        <w:bottom w:val="none" w:sz="0" w:space="0" w:color="auto"/>
        <w:right w:val="none" w:sz="0" w:space="0" w:color="auto"/>
      </w:divBdr>
    </w:div>
    <w:div w:id="398526749">
      <w:bodyDiv w:val="1"/>
      <w:marLeft w:val="0"/>
      <w:marRight w:val="0"/>
      <w:marTop w:val="0"/>
      <w:marBottom w:val="0"/>
      <w:divBdr>
        <w:top w:val="none" w:sz="0" w:space="0" w:color="auto"/>
        <w:left w:val="none" w:sz="0" w:space="0" w:color="auto"/>
        <w:bottom w:val="none" w:sz="0" w:space="0" w:color="auto"/>
        <w:right w:val="none" w:sz="0" w:space="0" w:color="auto"/>
      </w:divBdr>
    </w:div>
    <w:div w:id="496530482">
      <w:bodyDiv w:val="1"/>
      <w:marLeft w:val="0"/>
      <w:marRight w:val="0"/>
      <w:marTop w:val="0"/>
      <w:marBottom w:val="0"/>
      <w:divBdr>
        <w:top w:val="none" w:sz="0" w:space="0" w:color="auto"/>
        <w:left w:val="none" w:sz="0" w:space="0" w:color="auto"/>
        <w:bottom w:val="none" w:sz="0" w:space="0" w:color="auto"/>
        <w:right w:val="none" w:sz="0" w:space="0" w:color="auto"/>
      </w:divBdr>
    </w:div>
    <w:div w:id="549271643">
      <w:bodyDiv w:val="1"/>
      <w:marLeft w:val="0"/>
      <w:marRight w:val="0"/>
      <w:marTop w:val="0"/>
      <w:marBottom w:val="0"/>
      <w:divBdr>
        <w:top w:val="none" w:sz="0" w:space="0" w:color="auto"/>
        <w:left w:val="none" w:sz="0" w:space="0" w:color="auto"/>
        <w:bottom w:val="none" w:sz="0" w:space="0" w:color="auto"/>
        <w:right w:val="none" w:sz="0" w:space="0" w:color="auto"/>
      </w:divBdr>
    </w:div>
    <w:div w:id="553002640">
      <w:bodyDiv w:val="1"/>
      <w:marLeft w:val="0"/>
      <w:marRight w:val="0"/>
      <w:marTop w:val="0"/>
      <w:marBottom w:val="0"/>
      <w:divBdr>
        <w:top w:val="none" w:sz="0" w:space="0" w:color="auto"/>
        <w:left w:val="none" w:sz="0" w:space="0" w:color="auto"/>
        <w:bottom w:val="none" w:sz="0" w:space="0" w:color="auto"/>
        <w:right w:val="none" w:sz="0" w:space="0" w:color="auto"/>
      </w:divBdr>
    </w:div>
    <w:div w:id="656306699">
      <w:bodyDiv w:val="1"/>
      <w:marLeft w:val="0"/>
      <w:marRight w:val="0"/>
      <w:marTop w:val="0"/>
      <w:marBottom w:val="0"/>
      <w:divBdr>
        <w:top w:val="none" w:sz="0" w:space="0" w:color="auto"/>
        <w:left w:val="none" w:sz="0" w:space="0" w:color="auto"/>
        <w:bottom w:val="none" w:sz="0" w:space="0" w:color="auto"/>
        <w:right w:val="none" w:sz="0" w:space="0" w:color="auto"/>
      </w:divBdr>
    </w:div>
    <w:div w:id="716121972">
      <w:bodyDiv w:val="1"/>
      <w:marLeft w:val="0"/>
      <w:marRight w:val="0"/>
      <w:marTop w:val="0"/>
      <w:marBottom w:val="0"/>
      <w:divBdr>
        <w:top w:val="none" w:sz="0" w:space="0" w:color="auto"/>
        <w:left w:val="none" w:sz="0" w:space="0" w:color="auto"/>
        <w:bottom w:val="none" w:sz="0" w:space="0" w:color="auto"/>
        <w:right w:val="none" w:sz="0" w:space="0" w:color="auto"/>
      </w:divBdr>
    </w:div>
    <w:div w:id="728965676">
      <w:bodyDiv w:val="1"/>
      <w:marLeft w:val="0"/>
      <w:marRight w:val="0"/>
      <w:marTop w:val="0"/>
      <w:marBottom w:val="0"/>
      <w:divBdr>
        <w:top w:val="none" w:sz="0" w:space="0" w:color="auto"/>
        <w:left w:val="none" w:sz="0" w:space="0" w:color="auto"/>
        <w:bottom w:val="none" w:sz="0" w:space="0" w:color="auto"/>
        <w:right w:val="none" w:sz="0" w:space="0" w:color="auto"/>
      </w:divBdr>
    </w:div>
    <w:div w:id="730540425">
      <w:bodyDiv w:val="1"/>
      <w:marLeft w:val="0"/>
      <w:marRight w:val="0"/>
      <w:marTop w:val="0"/>
      <w:marBottom w:val="0"/>
      <w:divBdr>
        <w:top w:val="none" w:sz="0" w:space="0" w:color="auto"/>
        <w:left w:val="none" w:sz="0" w:space="0" w:color="auto"/>
        <w:bottom w:val="none" w:sz="0" w:space="0" w:color="auto"/>
        <w:right w:val="none" w:sz="0" w:space="0" w:color="auto"/>
      </w:divBdr>
    </w:div>
    <w:div w:id="740716804">
      <w:bodyDiv w:val="1"/>
      <w:marLeft w:val="0"/>
      <w:marRight w:val="0"/>
      <w:marTop w:val="0"/>
      <w:marBottom w:val="0"/>
      <w:divBdr>
        <w:top w:val="none" w:sz="0" w:space="0" w:color="auto"/>
        <w:left w:val="none" w:sz="0" w:space="0" w:color="auto"/>
        <w:bottom w:val="none" w:sz="0" w:space="0" w:color="auto"/>
        <w:right w:val="none" w:sz="0" w:space="0" w:color="auto"/>
      </w:divBdr>
    </w:div>
    <w:div w:id="745883292">
      <w:bodyDiv w:val="1"/>
      <w:marLeft w:val="0"/>
      <w:marRight w:val="0"/>
      <w:marTop w:val="0"/>
      <w:marBottom w:val="0"/>
      <w:divBdr>
        <w:top w:val="none" w:sz="0" w:space="0" w:color="auto"/>
        <w:left w:val="none" w:sz="0" w:space="0" w:color="auto"/>
        <w:bottom w:val="none" w:sz="0" w:space="0" w:color="auto"/>
        <w:right w:val="none" w:sz="0" w:space="0" w:color="auto"/>
      </w:divBdr>
    </w:div>
    <w:div w:id="747387448">
      <w:bodyDiv w:val="1"/>
      <w:marLeft w:val="0"/>
      <w:marRight w:val="0"/>
      <w:marTop w:val="0"/>
      <w:marBottom w:val="0"/>
      <w:divBdr>
        <w:top w:val="none" w:sz="0" w:space="0" w:color="auto"/>
        <w:left w:val="none" w:sz="0" w:space="0" w:color="auto"/>
        <w:bottom w:val="none" w:sz="0" w:space="0" w:color="auto"/>
        <w:right w:val="none" w:sz="0" w:space="0" w:color="auto"/>
      </w:divBdr>
    </w:div>
    <w:div w:id="795492968">
      <w:bodyDiv w:val="1"/>
      <w:marLeft w:val="0"/>
      <w:marRight w:val="0"/>
      <w:marTop w:val="0"/>
      <w:marBottom w:val="0"/>
      <w:divBdr>
        <w:top w:val="none" w:sz="0" w:space="0" w:color="auto"/>
        <w:left w:val="none" w:sz="0" w:space="0" w:color="auto"/>
        <w:bottom w:val="none" w:sz="0" w:space="0" w:color="auto"/>
        <w:right w:val="none" w:sz="0" w:space="0" w:color="auto"/>
      </w:divBdr>
    </w:div>
    <w:div w:id="877353773">
      <w:bodyDiv w:val="1"/>
      <w:marLeft w:val="0"/>
      <w:marRight w:val="0"/>
      <w:marTop w:val="0"/>
      <w:marBottom w:val="0"/>
      <w:divBdr>
        <w:top w:val="none" w:sz="0" w:space="0" w:color="auto"/>
        <w:left w:val="none" w:sz="0" w:space="0" w:color="auto"/>
        <w:bottom w:val="none" w:sz="0" w:space="0" w:color="auto"/>
        <w:right w:val="none" w:sz="0" w:space="0" w:color="auto"/>
      </w:divBdr>
    </w:div>
    <w:div w:id="881552876">
      <w:bodyDiv w:val="1"/>
      <w:marLeft w:val="0"/>
      <w:marRight w:val="0"/>
      <w:marTop w:val="0"/>
      <w:marBottom w:val="0"/>
      <w:divBdr>
        <w:top w:val="none" w:sz="0" w:space="0" w:color="auto"/>
        <w:left w:val="none" w:sz="0" w:space="0" w:color="auto"/>
        <w:bottom w:val="none" w:sz="0" w:space="0" w:color="auto"/>
        <w:right w:val="none" w:sz="0" w:space="0" w:color="auto"/>
      </w:divBdr>
    </w:div>
    <w:div w:id="904682233">
      <w:bodyDiv w:val="1"/>
      <w:marLeft w:val="0"/>
      <w:marRight w:val="0"/>
      <w:marTop w:val="0"/>
      <w:marBottom w:val="0"/>
      <w:divBdr>
        <w:top w:val="none" w:sz="0" w:space="0" w:color="auto"/>
        <w:left w:val="none" w:sz="0" w:space="0" w:color="auto"/>
        <w:bottom w:val="none" w:sz="0" w:space="0" w:color="auto"/>
        <w:right w:val="none" w:sz="0" w:space="0" w:color="auto"/>
      </w:divBdr>
    </w:div>
    <w:div w:id="1071585867">
      <w:bodyDiv w:val="1"/>
      <w:marLeft w:val="0"/>
      <w:marRight w:val="0"/>
      <w:marTop w:val="0"/>
      <w:marBottom w:val="0"/>
      <w:divBdr>
        <w:top w:val="none" w:sz="0" w:space="0" w:color="auto"/>
        <w:left w:val="none" w:sz="0" w:space="0" w:color="auto"/>
        <w:bottom w:val="none" w:sz="0" w:space="0" w:color="auto"/>
        <w:right w:val="none" w:sz="0" w:space="0" w:color="auto"/>
      </w:divBdr>
    </w:div>
    <w:div w:id="1078013052">
      <w:bodyDiv w:val="1"/>
      <w:marLeft w:val="0"/>
      <w:marRight w:val="0"/>
      <w:marTop w:val="0"/>
      <w:marBottom w:val="0"/>
      <w:divBdr>
        <w:top w:val="none" w:sz="0" w:space="0" w:color="auto"/>
        <w:left w:val="none" w:sz="0" w:space="0" w:color="auto"/>
        <w:bottom w:val="none" w:sz="0" w:space="0" w:color="auto"/>
        <w:right w:val="none" w:sz="0" w:space="0" w:color="auto"/>
      </w:divBdr>
    </w:div>
    <w:div w:id="1078405300">
      <w:bodyDiv w:val="1"/>
      <w:marLeft w:val="0"/>
      <w:marRight w:val="0"/>
      <w:marTop w:val="0"/>
      <w:marBottom w:val="0"/>
      <w:divBdr>
        <w:top w:val="none" w:sz="0" w:space="0" w:color="auto"/>
        <w:left w:val="none" w:sz="0" w:space="0" w:color="auto"/>
        <w:bottom w:val="none" w:sz="0" w:space="0" w:color="auto"/>
        <w:right w:val="none" w:sz="0" w:space="0" w:color="auto"/>
      </w:divBdr>
    </w:div>
    <w:div w:id="1089621907">
      <w:bodyDiv w:val="1"/>
      <w:marLeft w:val="0"/>
      <w:marRight w:val="0"/>
      <w:marTop w:val="0"/>
      <w:marBottom w:val="0"/>
      <w:divBdr>
        <w:top w:val="none" w:sz="0" w:space="0" w:color="auto"/>
        <w:left w:val="none" w:sz="0" w:space="0" w:color="auto"/>
        <w:bottom w:val="none" w:sz="0" w:space="0" w:color="auto"/>
        <w:right w:val="none" w:sz="0" w:space="0" w:color="auto"/>
      </w:divBdr>
    </w:div>
    <w:div w:id="1091467309">
      <w:bodyDiv w:val="1"/>
      <w:marLeft w:val="0"/>
      <w:marRight w:val="0"/>
      <w:marTop w:val="0"/>
      <w:marBottom w:val="0"/>
      <w:divBdr>
        <w:top w:val="none" w:sz="0" w:space="0" w:color="auto"/>
        <w:left w:val="none" w:sz="0" w:space="0" w:color="auto"/>
        <w:bottom w:val="none" w:sz="0" w:space="0" w:color="auto"/>
        <w:right w:val="none" w:sz="0" w:space="0" w:color="auto"/>
      </w:divBdr>
    </w:div>
    <w:div w:id="1136949085">
      <w:bodyDiv w:val="1"/>
      <w:marLeft w:val="0"/>
      <w:marRight w:val="0"/>
      <w:marTop w:val="0"/>
      <w:marBottom w:val="0"/>
      <w:divBdr>
        <w:top w:val="none" w:sz="0" w:space="0" w:color="auto"/>
        <w:left w:val="none" w:sz="0" w:space="0" w:color="auto"/>
        <w:bottom w:val="none" w:sz="0" w:space="0" w:color="auto"/>
        <w:right w:val="none" w:sz="0" w:space="0" w:color="auto"/>
      </w:divBdr>
    </w:div>
    <w:div w:id="1142385299">
      <w:bodyDiv w:val="1"/>
      <w:marLeft w:val="0"/>
      <w:marRight w:val="0"/>
      <w:marTop w:val="0"/>
      <w:marBottom w:val="0"/>
      <w:divBdr>
        <w:top w:val="none" w:sz="0" w:space="0" w:color="auto"/>
        <w:left w:val="none" w:sz="0" w:space="0" w:color="auto"/>
        <w:bottom w:val="none" w:sz="0" w:space="0" w:color="auto"/>
        <w:right w:val="none" w:sz="0" w:space="0" w:color="auto"/>
      </w:divBdr>
    </w:div>
    <w:div w:id="1160581179">
      <w:bodyDiv w:val="1"/>
      <w:marLeft w:val="0"/>
      <w:marRight w:val="0"/>
      <w:marTop w:val="0"/>
      <w:marBottom w:val="0"/>
      <w:divBdr>
        <w:top w:val="none" w:sz="0" w:space="0" w:color="auto"/>
        <w:left w:val="none" w:sz="0" w:space="0" w:color="auto"/>
        <w:bottom w:val="none" w:sz="0" w:space="0" w:color="auto"/>
        <w:right w:val="none" w:sz="0" w:space="0" w:color="auto"/>
      </w:divBdr>
    </w:div>
    <w:div w:id="1228809789">
      <w:bodyDiv w:val="1"/>
      <w:marLeft w:val="0"/>
      <w:marRight w:val="0"/>
      <w:marTop w:val="0"/>
      <w:marBottom w:val="0"/>
      <w:divBdr>
        <w:top w:val="none" w:sz="0" w:space="0" w:color="auto"/>
        <w:left w:val="none" w:sz="0" w:space="0" w:color="auto"/>
        <w:bottom w:val="none" w:sz="0" w:space="0" w:color="auto"/>
        <w:right w:val="none" w:sz="0" w:space="0" w:color="auto"/>
      </w:divBdr>
    </w:div>
    <w:div w:id="1260527745">
      <w:bodyDiv w:val="1"/>
      <w:marLeft w:val="0"/>
      <w:marRight w:val="0"/>
      <w:marTop w:val="0"/>
      <w:marBottom w:val="0"/>
      <w:divBdr>
        <w:top w:val="none" w:sz="0" w:space="0" w:color="auto"/>
        <w:left w:val="none" w:sz="0" w:space="0" w:color="auto"/>
        <w:bottom w:val="none" w:sz="0" w:space="0" w:color="auto"/>
        <w:right w:val="none" w:sz="0" w:space="0" w:color="auto"/>
      </w:divBdr>
    </w:div>
    <w:div w:id="1294169322">
      <w:bodyDiv w:val="1"/>
      <w:marLeft w:val="0"/>
      <w:marRight w:val="0"/>
      <w:marTop w:val="0"/>
      <w:marBottom w:val="0"/>
      <w:divBdr>
        <w:top w:val="none" w:sz="0" w:space="0" w:color="auto"/>
        <w:left w:val="none" w:sz="0" w:space="0" w:color="auto"/>
        <w:bottom w:val="none" w:sz="0" w:space="0" w:color="auto"/>
        <w:right w:val="none" w:sz="0" w:space="0" w:color="auto"/>
      </w:divBdr>
    </w:div>
    <w:div w:id="1376543365">
      <w:bodyDiv w:val="1"/>
      <w:marLeft w:val="0"/>
      <w:marRight w:val="0"/>
      <w:marTop w:val="0"/>
      <w:marBottom w:val="0"/>
      <w:divBdr>
        <w:top w:val="none" w:sz="0" w:space="0" w:color="auto"/>
        <w:left w:val="none" w:sz="0" w:space="0" w:color="auto"/>
        <w:bottom w:val="none" w:sz="0" w:space="0" w:color="auto"/>
        <w:right w:val="none" w:sz="0" w:space="0" w:color="auto"/>
      </w:divBdr>
    </w:div>
    <w:div w:id="1419254836">
      <w:bodyDiv w:val="1"/>
      <w:marLeft w:val="0"/>
      <w:marRight w:val="0"/>
      <w:marTop w:val="0"/>
      <w:marBottom w:val="0"/>
      <w:divBdr>
        <w:top w:val="none" w:sz="0" w:space="0" w:color="auto"/>
        <w:left w:val="none" w:sz="0" w:space="0" w:color="auto"/>
        <w:bottom w:val="none" w:sz="0" w:space="0" w:color="auto"/>
        <w:right w:val="none" w:sz="0" w:space="0" w:color="auto"/>
      </w:divBdr>
    </w:div>
    <w:div w:id="1563909362">
      <w:bodyDiv w:val="1"/>
      <w:marLeft w:val="0"/>
      <w:marRight w:val="0"/>
      <w:marTop w:val="0"/>
      <w:marBottom w:val="0"/>
      <w:divBdr>
        <w:top w:val="none" w:sz="0" w:space="0" w:color="auto"/>
        <w:left w:val="none" w:sz="0" w:space="0" w:color="auto"/>
        <w:bottom w:val="none" w:sz="0" w:space="0" w:color="auto"/>
        <w:right w:val="none" w:sz="0" w:space="0" w:color="auto"/>
      </w:divBdr>
    </w:div>
    <w:div w:id="1597667038">
      <w:bodyDiv w:val="1"/>
      <w:marLeft w:val="0"/>
      <w:marRight w:val="0"/>
      <w:marTop w:val="0"/>
      <w:marBottom w:val="0"/>
      <w:divBdr>
        <w:top w:val="none" w:sz="0" w:space="0" w:color="auto"/>
        <w:left w:val="none" w:sz="0" w:space="0" w:color="auto"/>
        <w:bottom w:val="none" w:sz="0" w:space="0" w:color="auto"/>
        <w:right w:val="none" w:sz="0" w:space="0" w:color="auto"/>
      </w:divBdr>
    </w:div>
    <w:div w:id="1598560766">
      <w:bodyDiv w:val="1"/>
      <w:marLeft w:val="0"/>
      <w:marRight w:val="0"/>
      <w:marTop w:val="0"/>
      <w:marBottom w:val="0"/>
      <w:divBdr>
        <w:top w:val="none" w:sz="0" w:space="0" w:color="auto"/>
        <w:left w:val="none" w:sz="0" w:space="0" w:color="auto"/>
        <w:bottom w:val="none" w:sz="0" w:space="0" w:color="auto"/>
        <w:right w:val="none" w:sz="0" w:space="0" w:color="auto"/>
      </w:divBdr>
    </w:div>
    <w:div w:id="1622959214">
      <w:bodyDiv w:val="1"/>
      <w:marLeft w:val="0"/>
      <w:marRight w:val="0"/>
      <w:marTop w:val="0"/>
      <w:marBottom w:val="0"/>
      <w:divBdr>
        <w:top w:val="none" w:sz="0" w:space="0" w:color="auto"/>
        <w:left w:val="none" w:sz="0" w:space="0" w:color="auto"/>
        <w:bottom w:val="none" w:sz="0" w:space="0" w:color="auto"/>
        <w:right w:val="none" w:sz="0" w:space="0" w:color="auto"/>
      </w:divBdr>
    </w:div>
    <w:div w:id="1666322571">
      <w:bodyDiv w:val="1"/>
      <w:marLeft w:val="0"/>
      <w:marRight w:val="0"/>
      <w:marTop w:val="0"/>
      <w:marBottom w:val="0"/>
      <w:divBdr>
        <w:top w:val="none" w:sz="0" w:space="0" w:color="auto"/>
        <w:left w:val="none" w:sz="0" w:space="0" w:color="auto"/>
        <w:bottom w:val="none" w:sz="0" w:space="0" w:color="auto"/>
        <w:right w:val="none" w:sz="0" w:space="0" w:color="auto"/>
      </w:divBdr>
    </w:div>
    <w:div w:id="1815488234">
      <w:bodyDiv w:val="1"/>
      <w:marLeft w:val="0"/>
      <w:marRight w:val="0"/>
      <w:marTop w:val="0"/>
      <w:marBottom w:val="0"/>
      <w:divBdr>
        <w:top w:val="none" w:sz="0" w:space="0" w:color="auto"/>
        <w:left w:val="none" w:sz="0" w:space="0" w:color="auto"/>
        <w:bottom w:val="none" w:sz="0" w:space="0" w:color="auto"/>
        <w:right w:val="none" w:sz="0" w:space="0" w:color="auto"/>
      </w:divBdr>
    </w:div>
    <w:div w:id="1838225463">
      <w:bodyDiv w:val="1"/>
      <w:marLeft w:val="0"/>
      <w:marRight w:val="0"/>
      <w:marTop w:val="0"/>
      <w:marBottom w:val="0"/>
      <w:divBdr>
        <w:top w:val="none" w:sz="0" w:space="0" w:color="auto"/>
        <w:left w:val="none" w:sz="0" w:space="0" w:color="auto"/>
        <w:bottom w:val="none" w:sz="0" w:space="0" w:color="auto"/>
        <w:right w:val="none" w:sz="0" w:space="0" w:color="auto"/>
      </w:divBdr>
    </w:div>
    <w:div w:id="1859082194">
      <w:bodyDiv w:val="1"/>
      <w:marLeft w:val="0"/>
      <w:marRight w:val="0"/>
      <w:marTop w:val="0"/>
      <w:marBottom w:val="0"/>
      <w:divBdr>
        <w:top w:val="none" w:sz="0" w:space="0" w:color="auto"/>
        <w:left w:val="none" w:sz="0" w:space="0" w:color="auto"/>
        <w:bottom w:val="none" w:sz="0" w:space="0" w:color="auto"/>
        <w:right w:val="none" w:sz="0" w:space="0" w:color="auto"/>
      </w:divBdr>
    </w:div>
    <w:div w:id="1863401062">
      <w:bodyDiv w:val="1"/>
      <w:marLeft w:val="0"/>
      <w:marRight w:val="0"/>
      <w:marTop w:val="0"/>
      <w:marBottom w:val="0"/>
      <w:divBdr>
        <w:top w:val="none" w:sz="0" w:space="0" w:color="auto"/>
        <w:left w:val="none" w:sz="0" w:space="0" w:color="auto"/>
        <w:bottom w:val="none" w:sz="0" w:space="0" w:color="auto"/>
        <w:right w:val="none" w:sz="0" w:space="0" w:color="auto"/>
      </w:divBdr>
    </w:div>
    <w:div w:id="1880820229">
      <w:bodyDiv w:val="1"/>
      <w:marLeft w:val="0"/>
      <w:marRight w:val="0"/>
      <w:marTop w:val="0"/>
      <w:marBottom w:val="0"/>
      <w:divBdr>
        <w:top w:val="none" w:sz="0" w:space="0" w:color="auto"/>
        <w:left w:val="none" w:sz="0" w:space="0" w:color="auto"/>
        <w:bottom w:val="none" w:sz="0" w:space="0" w:color="auto"/>
        <w:right w:val="none" w:sz="0" w:space="0" w:color="auto"/>
      </w:divBdr>
    </w:div>
    <w:div w:id="1892498718">
      <w:bodyDiv w:val="1"/>
      <w:marLeft w:val="0"/>
      <w:marRight w:val="0"/>
      <w:marTop w:val="0"/>
      <w:marBottom w:val="0"/>
      <w:divBdr>
        <w:top w:val="none" w:sz="0" w:space="0" w:color="auto"/>
        <w:left w:val="none" w:sz="0" w:space="0" w:color="auto"/>
        <w:bottom w:val="none" w:sz="0" w:space="0" w:color="auto"/>
        <w:right w:val="none" w:sz="0" w:space="0" w:color="auto"/>
      </w:divBdr>
    </w:div>
    <w:div w:id="1930843708">
      <w:bodyDiv w:val="1"/>
      <w:marLeft w:val="0"/>
      <w:marRight w:val="0"/>
      <w:marTop w:val="0"/>
      <w:marBottom w:val="0"/>
      <w:divBdr>
        <w:top w:val="none" w:sz="0" w:space="0" w:color="auto"/>
        <w:left w:val="none" w:sz="0" w:space="0" w:color="auto"/>
        <w:bottom w:val="none" w:sz="0" w:space="0" w:color="auto"/>
        <w:right w:val="none" w:sz="0" w:space="0" w:color="auto"/>
      </w:divBdr>
    </w:div>
    <w:div w:id="1985617409">
      <w:bodyDiv w:val="1"/>
      <w:marLeft w:val="0"/>
      <w:marRight w:val="0"/>
      <w:marTop w:val="0"/>
      <w:marBottom w:val="0"/>
      <w:divBdr>
        <w:top w:val="none" w:sz="0" w:space="0" w:color="auto"/>
        <w:left w:val="none" w:sz="0" w:space="0" w:color="auto"/>
        <w:bottom w:val="none" w:sz="0" w:space="0" w:color="auto"/>
        <w:right w:val="none" w:sz="0" w:space="0" w:color="auto"/>
      </w:divBdr>
    </w:div>
    <w:div w:id="2021539907">
      <w:bodyDiv w:val="1"/>
      <w:marLeft w:val="0"/>
      <w:marRight w:val="0"/>
      <w:marTop w:val="0"/>
      <w:marBottom w:val="0"/>
      <w:divBdr>
        <w:top w:val="none" w:sz="0" w:space="0" w:color="auto"/>
        <w:left w:val="none" w:sz="0" w:space="0" w:color="auto"/>
        <w:bottom w:val="none" w:sz="0" w:space="0" w:color="auto"/>
        <w:right w:val="none" w:sz="0" w:space="0" w:color="auto"/>
      </w:divBdr>
    </w:div>
    <w:div w:id="2036617942">
      <w:bodyDiv w:val="1"/>
      <w:marLeft w:val="0"/>
      <w:marRight w:val="0"/>
      <w:marTop w:val="0"/>
      <w:marBottom w:val="0"/>
      <w:divBdr>
        <w:top w:val="none" w:sz="0" w:space="0" w:color="auto"/>
        <w:left w:val="none" w:sz="0" w:space="0" w:color="auto"/>
        <w:bottom w:val="none" w:sz="0" w:space="0" w:color="auto"/>
        <w:right w:val="none" w:sz="0" w:space="0" w:color="auto"/>
      </w:divBdr>
    </w:div>
    <w:div w:id="2048288876">
      <w:bodyDiv w:val="1"/>
      <w:marLeft w:val="0"/>
      <w:marRight w:val="0"/>
      <w:marTop w:val="0"/>
      <w:marBottom w:val="0"/>
      <w:divBdr>
        <w:top w:val="none" w:sz="0" w:space="0" w:color="auto"/>
        <w:left w:val="none" w:sz="0" w:space="0" w:color="auto"/>
        <w:bottom w:val="none" w:sz="0" w:space="0" w:color="auto"/>
        <w:right w:val="none" w:sz="0" w:space="0" w:color="auto"/>
      </w:divBdr>
    </w:div>
    <w:div w:id="207561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net_inconformidades@hacienda.gob.mx"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hyperlink" Target="http://www.infonavit.org.mx" TargetMode="External"/><Relationship Id="rId17" Type="http://schemas.openxmlformats.org/officeDocument/2006/relationships/hyperlink" Target="mailto:norma.garciaca@imss.gob.mx" TargetMode="External"/><Relationship Id="rId2" Type="http://schemas.openxmlformats.org/officeDocument/2006/relationships/customXml" Target="../customXml/item2.xml"/><Relationship Id="rId16" Type="http://schemas.openxmlformats.org/officeDocument/2006/relationships/hyperlink" Target="mailto:adrian.hermosillo@imss.gob.m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comprasdegobierno.gob.mx/calculadora"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anifiesto.buengobierno.gob.mx/SMP-web/loginPage.jsf"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PublishingVariationGroupID xmlns="http://schemas.microsoft.com/sharepoint/v3" xsi:nil="true"/>
    <Audience xmlns="http://schemas.microsoft.com/sharepoint/v3" xsi:nil="true"/>
    <PublishingExpirationDate xmlns="http://schemas.microsoft.com/sharepoint/v3" xsi:nil="true"/>
    <PublishingContactPicture xmlns="http://schemas.microsoft.com/sharepoint/v3">
      <Url xsi:nil="true"/>
      <Description xsi:nil="true"/>
    </PublishingContactPicture>
    <PublishingStartDate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ágina" ma:contentTypeID="0x010100C568DB52D9D0A14D9B2FDCC96666E9F2007948130EC3DB064584E219954237AF3900FB748223FE47D946A169A1AEE5E2E899" ma:contentTypeVersion="0" ma:contentTypeDescription="Una página es una plantilla de tipo de contenido del sistema creada por la característica de recursos de publicación. Las plantillas de columnas de la página se agregarán a todas las bibliotecas de páginas creadas por la característica de publicación." ma:contentTypeScope="" ma:versionID="a292c8b427f188780394d8155f8dfcc6">
  <xsd:schema xmlns:xsd="http://www.w3.org/2001/XMLSchema" xmlns:p="http://schemas.microsoft.com/office/2006/metadata/properties" xmlns:ns1="http://schemas.microsoft.com/sharepoint/v3" targetNamespace="http://schemas.microsoft.com/office/2006/metadata/properties" ma:root="true" ma:fieldsID="1d5be8d2e9616fa68f701bfd2f760b75"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Comments" ma:index="8" nillable="true" ma:displayName="Descripción" ma:internalName="Comments">
      <xsd:simpleType>
        <xsd:restriction base="dms:Note"/>
      </xsd:simpleType>
    </xsd:element>
    <xsd:element name="PublishingStartDate" ma:index="9" nillable="true" ma:displayName="Fecha de inicio programada" ma:description="" ma:hidden="true" ma:internalName="PublishingStartDate">
      <xsd:simpleType>
        <xsd:restriction base="dms:Unknown"/>
      </xsd:simpleType>
    </xsd:element>
    <xsd:element name="PublishingExpirationDate" ma:index="10" nillable="true" ma:displayName="Fecha de finalización programada" ma:description="" ma:hidden="true" ma:internalName="PublishingExpirationDate">
      <xsd:simpleType>
        <xsd:restriction base="dms:Unknown"/>
      </xsd:simpleType>
    </xsd:element>
    <xsd:element name="PublishingContact" ma:index="11" nillable="true" ma:displayName="Contacto"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Dirección de correo electrónico del contacto" ma:internalName="PublishingContactEmail">
      <xsd:simpleType>
        <xsd:restriction base="dms:Text">
          <xsd:maxLength value="255"/>
        </xsd:restriction>
      </xsd:simpleType>
    </xsd:element>
    <xsd:element name="PublishingContactName" ma:index="13" nillable="true" ma:displayName="Nombre del contacto" ma:internalName="PublishingContactName">
      <xsd:simpleType>
        <xsd:restriction base="dms:Text">
          <xsd:maxLength value="255"/>
        </xsd:restriction>
      </xsd:simpleType>
    </xsd:element>
    <xsd:element name="PublishingContactPicture" ma:index="14" nillable="true" ma:displayName="Imagen del contacto"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Diseño de página"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Id. del grupo de variantes" ma:hidden="true" ma:internalName="PublishingVariationGroupID">
      <xsd:simpleType>
        <xsd:restriction base="dms:Text">
          <xsd:maxLength value="255"/>
        </xsd:restriction>
      </xsd:simpleType>
    </xsd:element>
    <xsd:element name="PublishingVariationRelationshipLinkFieldID" ma:index="17" nillable="true" ma:displayName="Vínculo de relación de variantes"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Imagen de informe" ma:internalName="PublishingRollupImage">
      <xsd:simpleType>
        <xsd:restriction base="dms:Unknown"/>
      </xsd:simpleType>
    </xsd:element>
    <xsd:element name="Audience" ma:index="19" nillable="true" ma:displayName="Audiencias de destino" ma:description="" ma:internalName="Audienc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C402C-69A6-4FBC-809F-034EEB18750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16931B89-8A01-4340-8988-925D6D2AD305}">
  <ds:schemaRefs>
    <ds:schemaRef ds:uri="http://schemas.microsoft.com/sharepoint/v3/contenttype/forms"/>
  </ds:schemaRefs>
</ds:datastoreItem>
</file>

<file path=customXml/itemProps3.xml><?xml version="1.0" encoding="utf-8"?>
<ds:datastoreItem xmlns:ds="http://schemas.openxmlformats.org/officeDocument/2006/customXml" ds:itemID="{2AFF0658-639B-48A7-B194-B5AA93974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D76D59D-A0DE-497D-84E0-69C7A412D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1040</TotalTime>
  <Pages>1</Pages>
  <Words>30680</Words>
  <Characters>168742</Characters>
  <Application>Microsoft Office Word</Application>
  <DocSecurity>0</DocSecurity>
  <Lines>1406</Lines>
  <Paragraphs>398</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Instituto Mexicano del Seguro Social</Company>
  <LinksUpToDate>false</LinksUpToDate>
  <CharactersWithSpaces>199024</CharactersWithSpaces>
  <SharedDoc>false</SharedDoc>
  <HLinks>
    <vt:vector size="42" baseType="variant">
      <vt:variant>
        <vt:i4>3932208</vt:i4>
      </vt:variant>
      <vt:variant>
        <vt:i4>21</vt:i4>
      </vt:variant>
      <vt:variant>
        <vt:i4>0</vt:i4>
      </vt:variant>
      <vt:variant>
        <vt:i4>5</vt:i4>
      </vt:variant>
      <vt:variant>
        <vt:lpwstr>http://sai.imss.gob.mx/</vt:lpwstr>
      </vt:variant>
      <vt:variant>
        <vt:lpwstr/>
      </vt:variant>
      <vt:variant>
        <vt:i4>6619175</vt:i4>
      </vt:variant>
      <vt:variant>
        <vt:i4>15</vt:i4>
      </vt:variant>
      <vt:variant>
        <vt:i4>0</vt:i4>
      </vt:variant>
      <vt:variant>
        <vt:i4>5</vt:i4>
      </vt:variant>
      <vt:variant>
        <vt:lpwstr>http://www.comprasdegobierno.gob.mx/calculadora</vt:lpwstr>
      </vt:variant>
      <vt:variant>
        <vt:lpwstr/>
      </vt:variant>
      <vt:variant>
        <vt:i4>1376338</vt:i4>
      </vt:variant>
      <vt:variant>
        <vt:i4>12</vt:i4>
      </vt:variant>
      <vt:variant>
        <vt:i4>0</vt:i4>
      </vt:variant>
      <vt:variant>
        <vt:i4>5</vt:i4>
      </vt:variant>
      <vt:variant>
        <vt:lpwstr>https://manifiesto.funcionpublica.gob.mx/SMP-web/xhtml/loginPage.jsf</vt:lpwstr>
      </vt:variant>
      <vt:variant>
        <vt:lpwstr/>
      </vt:variant>
      <vt:variant>
        <vt:i4>6684698</vt:i4>
      </vt:variant>
      <vt:variant>
        <vt:i4>9</vt:i4>
      </vt:variant>
      <vt:variant>
        <vt:i4>0</vt:i4>
      </vt:variant>
      <vt:variant>
        <vt:i4>5</vt:i4>
      </vt:variant>
      <vt:variant>
        <vt:lpwstr>mailto:compranet@funcionpublica.gob.mx</vt:lpwstr>
      </vt:variant>
      <vt:variant>
        <vt:lpwstr/>
      </vt:variant>
      <vt:variant>
        <vt:i4>3932208</vt:i4>
      </vt:variant>
      <vt:variant>
        <vt:i4>6</vt:i4>
      </vt:variant>
      <vt:variant>
        <vt:i4>0</vt:i4>
      </vt:variant>
      <vt:variant>
        <vt:i4>5</vt:i4>
      </vt:variant>
      <vt:variant>
        <vt:lpwstr>http://sai.imss.gob.mx/</vt:lpwstr>
      </vt:variant>
      <vt:variant>
        <vt:lpwstr/>
      </vt:variant>
      <vt:variant>
        <vt:i4>131155</vt:i4>
      </vt:variant>
      <vt:variant>
        <vt:i4>3</vt:i4>
      </vt:variant>
      <vt:variant>
        <vt:i4>0</vt:i4>
      </vt:variant>
      <vt:variant>
        <vt:i4>5</vt:i4>
      </vt:variant>
      <vt:variant>
        <vt:lpwstr>http://www.infonavit.org.mx/</vt:lpwstr>
      </vt:variant>
      <vt:variant>
        <vt:lpwstr/>
      </vt:variant>
      <vt:variant>
        <vt:i4>6946849</vt:i4>
      </vt:variant>
      <vt:variant>
        <vt:i4>0</vt:i4>
      </vt:variant>
      <vt:variant>
        <vt:i4>0</vt:i4>
      </vt:variant>
      <vt:variant>
        <vt:i4>5</vt:i4>
      </vt:variant>
      <vt:variant>
        <vt:lpwstr>https://upcp-compranet.hacienda.gob.mx/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Jorge Alberto Bañuelos Castañeda</cp:lastModifiedBy>
  <cp:revision>54</cp:revision>
  <cp:lastPrinted>2026-05-13T14:30:00Z</cp:lastPrinted>
  <dcterms:created xsi:type="dcterms:W3CDTF">2025-05-27T20:46:00Z</dcterms:created>
  <dcterms:modified xsi:type="dcterms:W3CDTF">2026-09-04T21:56:00Z</dcterms:modified>
</cp:coreProperties>
</file>