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EE66696" w14:textId="5035BA81" w:rsidR="00A10D71" w:rsidRPr="00B67E8E" w:rsidRDefault="00A10D71" w:rsidP="00192E18"/>
    <w:p w14:paraId="4D06688E" w14:textId="1ECA0B9F" w:rsidR="00515117" w:rsidRPr="00281504" w:rsidRDefault="00515117" w:rsidP="00443CD8">
      <w:pPr>
        <w:jc w:val="both"/>
        <w:rPr>
          <w:rFonts w:ascii="Noto Sans" w:hAnsi="Noto Sans" w:cs="Noto Sans"/>
          <w:b/>
          <w:sz w:val="16"/>
          <w:szCs w:val="18"/>
        </w:rPr>
      </w:pPr>
      <w:r w:rsidRPr="00281504">
        <w:rPr>
          <w:rFonts w:ascii="Noto Sans" w:hAnsi="Noto Sans" w:cs="Noto Sans"/>
          <w:b/>
          <w:sz w:val="16"/>
          <w:szCs w:val="18"/>
        </w:rPr>
        <w:t xml:space="preserve">1. </w:t>
      </w:r>
      <w:r w:rsidR="00BE1393" w:rsidRPr="00281504">
        <w:rPr>
          <w:rFonts w:ascii="Noto Sans" w:hAnsi="Noto Sans" w:cs="Noto Sans"/>
          <w:b/>
          <w:sz w:val="16"/>
          <w:szCs w:val="18"/>
        </w:rPr>
        <w:t>INFORMACIÓN</w:t>
      </w:r>
      <w:r w:rsidRPr="00281504">
        <w:rPr>
          <w:rFonts w:ascii="Noto Sans" w:hAnsi="Noto Sans" w:cs="Noto Sans"/>
          <w:b/>
          <w:sz w:val="16"/>
          <w:szCs w:val="18"/>
        </w:rPr>
        <w:t xml:space="preserve"> ESPECÍFICA DE LA </w:t>
      </w:r>
      <w:r w:rsidR="005846CD">
        <w:rPr>
          <w:rFonts w:ascii="Noto Sans" w:hAnsi="Noto Sans" w:cs="Noto Sans"/>
          <w:b/>
          <w:sz w:val="16"/>
          <w:szCs w:val="18"/>
        </w:rPr>
        <w:t>INVITACION</w:t>
      </w:r>
      <w:r w:rsidRPr="00281504">
        <w:rPr>
          <w:rFonts w:ascii="Noto Sans" w:hAnsi="Noto Sans" w:cs="Noto Sans"/>
          <w:b/>
          <w:sz w:val="16"/>
          <w:szCs w:val="18"/>
        </w:rPr>
        <w:t>.</w:t>
      </w:r>
    </w:p>
    <w:p w14:paraId="09E5FEC8" w14:textId="5C6E7C40" w:rsidR="00443CD8" w:rsidRPr="00281504" w:rsidRDefault="00443CD8" w:rsidP="00443CD8">
      <w:pPr>
        <w:spacing w:after="120"/>
        <w:jc w:val="both"/>
        <w:rPr>
          <w:rFonts w:ascii="Noto Sans" w:hAnsi="Noto Sans" w:cs="Noto Sans"/>
          <w:sz w:val="16"/>
          <w:szCs w:val="18"/>
          <w:lang w:val="es-ES_tradnl"/>
        </w:rPr>
      </w:pPr>
      <w:r w:rsidRPr="00281504">
        <w:rPr>
          <w:rFonts w:ascii="Noto Sans" w:hAnsi="Noto Sans" w:cs="Noto Sans"/>
          <w:sz w:val="16"/>
          <w:szCs w:val="18"/>
          <w:lang w:val="es-ES_tradnl"/>
        </w:rPr>
        <w:t xml:space="preserve">En observancia al artículo 134, de la Constitución Política </w:t>
      </w:r>
      <w:r w:rsidR="009F62B3">
        <w:rPr>
          <w:rFonts w:ascii="Noto Sans" w:hAnsi="Noto Sans" w:cs="Noto Sans"/>
          <w:sz w:val="16"/>
          <w:szCs w:val="18"/>
          <w:lang w:val="es-ES_tradnl"/>
        </w:rPr>
        <w:t>de los Estados Unidos Mexicanos</w:t>
      </w:r>
      <w:r w:rsidRPr="00281504">
        <w:rPr>
          <w:rFonts w:ascii="Noto Sans" w:hAnsi="Noto Sans" w:cs="Noto Sans"/>
          <w:sz w:val="16"/>
          <w:szCs w:val="18"/>
          <w:lang w:val="es-ES_tradnl"/>
        </w:rPr>
        <w:t xml:space="preserve"> y de conformidad con los artículos </w:t>
      </w:r>
      <w:r w:rsidR="00863F5C" w:rsidRPr="00281504">
        <w:rPr>
          <w:rFonts w:ascii="Noto Sans" w:hAnsi="Noto Sans" w:cs="Noto Sans"/>
          <w:b/>
          <w:bCs/>
          <w:sz w:val="16"/>
          <w:szCs w:val="18"/>
        </w:rPr>
        <w:t>33, 3</w:t>
      </w:r>
      <w:r w:rsidR="00313D6A">
        <w:rPr>
          <w:rFonts w:ascii="Noto Sans" w:hAnsi="Noto Sans" w:cs="Noto Sans"/>
          <w:b/>
          <w:bCs/>
          <w:sz w:val="16"/>
          <w:szCs w:val="18"/>
        </w:rPr>
        <w:t xml:space="preserve">5 fracción </w:t>
      </w:r>
      <w:r w:rsidR="005846CD">
        <w:rPr>
          <w:rFonts w:ascii="Noto Sans" w:hAnsi="Noto Sans" w:cs="Noto Sans"/>
          <w:b/>
          <w:bCs/>
          <w:sz w:val="16"/>
          <w:szCs w:val="18"/>
        </w:rPr>
        <w:t>II</w:t>
      </w:r>
      <w:r w:rsidR="00313D6A">
        <w:rPr>
          <w:rFonts w:ascii="Noto Sans" w:hAnsi="Noto Sans" w:cs="Noto Sans"/>
          <w:b/>
          <w:bCs/>
          <w:sz w:val="16"/>
          <w:szCs w:val="18"/>
        </w:rPr>
        <w:t xml:space="preserve">I, 36,  39 fracción </w:t>
      </w:r>
      <w:r w:rsidR="00863F5C" w:rsidRPr="00281504">
        <w:rPr>
          <w:rFonts w:ascii="Noto Sans" w:hAnsi="Noto Sans" w:cs="Noto Sans"/>
          <w:b/>
          <w:bCs/>
          <w:sz w:val="16"/>
          <w:szCs w:val="18"/>
        </w:rPr>
        <w:t>I, 40, 41, 42, 43, 44, 45, 46,</w:t>
      </w:r>
      <w:r w:rsidR="00FD453F" w:rsidRPr="00281504">
        <w:rPr>
          <w:rFonts w:ascii="Noto Sans" w:hAnsi="Noto Sans" w:cs="Noto Sans"/>
          <w:b/>
          <w:bCs/>
          <w:sz w:val="16"/>
          <w:szCs w:val="18"/>
        </w:rPr>
        <w:t xml:space="preserve"> 66,</w:t>
      </w:r>
      <w:r w:rsidR="00863F5C" w:rsidRPr="00281504">
        <w:rPr>
          <w:rFonts w:ascii="Noto Sans" w:hAnsi="Noto Sans" w:cs="Noto Sans"/>
          <w:b/>
          <w:bCs/>
          <w:sz w:val="16"/>
          <w:szCs w:val="18"/>
        </w:rPr>
        <w:t xml:space="preserve"> 67, 68 y 69 Fracción II</w:t>
      </w:r>
      <w:r w:rsidRPr="00281504">
        <w:rPr>
          <w:rFonts w:ascii="Noto Sans" w:hAnsi="Noto Sans" w:cs="Noto Sans"/>
          <w:sz w:val="18"/>
          <w:szCs w:val="18"/>
          <w:lang w:val="es-ES_tradnl"/>
        </w:rPr>
        <w:t xml:space="preserve"> </w:t>
      </w:r>
      <w:r w:rsidRPr="00281504">
        <w:rPr>
          <w:rFonts w:ascii="Noto Sans" w:hAnsi="Noto Sans" w:cs="Noto Sans"/>
          <w:sz w:val="16"/>
          <w:szCs w:val="18"/>
          <w:lang w:val="es-ES_tradnl"/>
        </w:rPr>
        <w:t xml:space="preserve">de la Ley de Adquisiciones, Arrendamientos y Servicios del Sector Público (LAASSP), </w:t>
      </w:r>
      <w:r w:rsidR="00FD453F" w:rsidRPr="00281504">
        <w:rPr>
          <w:rFonts w:ascii="Noto Sans" w:hAnsi="Noto Sans" w:cs="Noto Sans"/>
          <w:sz w:val="16"/>
          <w:szCs w:val="18"/>
          <w:lang w:val="es-ES_tradnl"/>
        </w:rPr>
        <w:t xml:space="preserve">39, </w:t>
      </w:r>
      <w:r w:rsidRPr="00281504">
        <w:rPr>
          <w:rFonts w:ascii="Noto Sans" w:hAnsi="Noto Sans" w:cs="Noto Sans"/>
          <w:sz w:val="16"/>
          <w:szCs w:val="18"/>
          <w:lang w:val="es-ES_tradnl"/>
        </w:rPr>
        <w:t xml:space="preserve">42, </w:t>
      </w:r>
      <w:r w:rsidR="008A2B4A" w:rsidRPr="00281504">
        <w:rPr>
          <w:rFonts w:ascii="Noto Sans" w:hAnsi="Noto Sans" w:cs="Noto Sans"/>
          <w:sz w:val="16"/>
          <w:szCs w:val="18"/>
          <w:lang w:val="es-ES_tradnl"/>
        </w:rPr>
        <w:t xml:space="preserve">43, </w:t>
      </w:r>
      <w:r w:rsidRPr="00281504">
        <w:rPr>
          <w:rFonts w:ascii="Noto Sans" w:hAnsi="Noto Sans" w:cs="Noto Sans"/>
          <w:sz w:val="16"/>
          <w:szCs w:val="18"/>
          <w:lang w:val="es-ES_tradnl"/>
        </w:rPr>
        <w:t xml:space="preserve">46 y 48 de su Reglamento y demás disposiciones aplicables en la materia, </w:t>
      </w:r>
      <w:r w:rsidR="00611EC8" w:rsidRPr="00281504">
        <w:rPr>
          <w:rFonts w:ascii="Noto Sans" w:hAnsi="Noto Sans" w:cs="Noto Sans"/>
          <w:sz w:val="16"/>
          <w:szCs w:val="18"/>
          <w:lang w:val="es-ES_tradnl"/>
        </w:rPr>
        <w:t>se convoca a los interesados en participar cuyas actividades comerciales o profesionales estén relacionadas con los bienes o servicios objeto del contrato a celebrarse</w:t>
      </w:r>
      <w:r w:rsidRPr="00281504">
        <w:rPr>
          <w:rFonts w:ascii="Noto Sans" w:hAnsi="Noto Sans" w:cs="Noto Sans"/>
          <w:sz w:val="16"/>
          <w:szCs w:val="18"/>
          <w:lang w:val="es-ES_tradnl"/>
        </w:rPr>
        <w:t xml:space="preserve"> en el procedimiento de </w:t>
      </w:r>
      <w:r w:rsidR="00F60F3F">
        <w:rPr>
          <w:rFonts w:ascii="Noto Sans" w:hAnsi="Noto Sans" w:cs="Noto Sans"/>
          <w:sz w:val="16"/>
          <w:szCs w:val="18"/>
          <w:lang w:val="es-ES_tradnl"/>
        </w:rPr>
        <w:t>Solicitud De Cotización</w:t>
      </w:r>
      <w:r w:rsidR="00C158E9">
        <w:rPr>
          <w:rFonts w:ascii="Noto Sans" w:hAnsi="Noto Sans" w:cs="Noto Sans"/>
          <w:sz w:val="16"/>
          <w:szCs w:val="18"/>
          <w:lang w:val="es-ES_tradnl"/>
        </w:rPr>
        <w:t xml:space="preserve"> para</w:t>
      </w:r>
      <w:r w:rsidRPr="00281504">
        <w:rPr>
          <w:rFonts w:ascii="Noto Sans" w:hAnsi="Noto Sans" w:cs="Noto Sans"/>
          <w:sz w:val="16"/>
          <w:szCs w:val="18"/>
          <w:lang w:val="es-ES_tradnl"/>
        </w:rPr>
        <w:t>:</w:t>
      </w:r>
    </w:p>
    <w:p w14:paraId="576C0769" w14:textId="0504D4BA" w:rsidR="00132CA1" w:rsidRPr="00281504" w:rsidRDefault="005846CD" w:rsidP="00443CD8">
      <w:pPr>
        <w:spacing w:after="120"/>
        <w:jc w:val="both"/>
        <w:rPr>
          <w:rFonts w:ascii="Noto Sans" w:hAnsi="Noto Sans" w:cs="Noto Sans"/>
          <w:b/>
          <w:sz w:val="16"/>
          <w:szCs w:val="18"/>
          <w:lang w:val="es-ES_tradnl"/>
        </w:rPr>
      </w:pPr>
      <w:r w:rsidRPr="005846CD">
        <w:rPr>
          <w:rFonts w:ascii="Noto Sans" w:hAnsi="Noto Sans" w:cs="Noto Sans"/>
          <w:b/>
          <w:sz w:val="16"/>
          <w:szCs w:val="18"/>
          <w:lang w:val="es-ES_tradnl"/>
        </w:rPr>
        <w:t>Contratación del Servicio Subrogado de Traslado en Ambulancia de Pacientes Críticos y de Urgencias” para cubrir las necesidades de la zona foránea del OOAD Estatal Jalisco, para el periodo comprendido del 16 de noviembre al 31 de diciembre de 2026</w:t>
      </w:r>
      <w:r>
        <w:rPr>
          <w:rFonts w:ascii="Noto Sans" w:hAnsi="Noto Sans" w:cs="Noto Sans"/>
          <w:b/>
          <w:sz w:val="16"/>
          <w:szCs w:val="18"/>
          <w:lang w:val="es-ES_tradnl"/>
        </w:rPr>
        <w:t xml:space="preserve">. </w:t>
      </w:r>
    </w:p>
    <w:p w14:paraId="66652F4B" w14:textId="6F6DB8C0" w:rsidR="00443CD8" w:rsidRPr="00281504" w:rsidRDefault="00443CD8" w:rsidP="00443CD8">
      <w:pPr>
        <w:spacing w:after="120"/>
        <w:jc w:val="both"/>
        <w:rPr>
          <w:rFonts w:ascii="Noto Sans" w:hAnsi="Noto Sans" w:cs="Noto Sans"/>
          <w:sz w:val="16"/>
          <w:szCs w:val="18"/>
          <w:lang w:val="es-ES_tradnl"/>
        </w:rPr>
      </w:pPr>
      <w:r w:rsidRPr="00281504">
        <w:rPr>
          <w:rFonts w:ascii="Noto Sans" w:hAnsi="Noto Sans" w:cs="Noto Sans"/>
          <w:sz w:val="16"/>
          <w:szCs w:val="18"/>
          <w:lang w:val="es-ES_tradnl"/>
        </w:rPr>
        <w:t xml:space="preserve">NOMBRE Y DIRECCIÓN DEL ÁREA CONTRATANTE: Coordinación de Abastecimiento y Equipamiento, ubicada en Periférico Sur No. 8000, Col. Santa María </w:t>
      </w:r>
      <w:proofErr w:type="spellStart"/>
      <w:r w:rsidRPr="00281504">
        <w:rPr>
          <w:rFonts w:ascii="Noto Sans" w:hAnsi="Noto Sans" w:cs="Noto Sans"/>
          <w:sz w:val="16"/>
          <w:szCs w:val="18"/>
          <w:lang w:val="es-ES_tradnl"/>
        </w:rPr>
        <w:t>Tequepexpan</w:t>
      </w:r>
      <w:proofErr w:type="spellEnd"/>
      <w:r w:rsidRPr="00281504">
        <w:rPr>
          <w:rFonts w:ascii="Noto Sans" w:hAnsi="Noto Sans" w:cs="Noto Sans"/>
          <w:sz w:val="16"/>
          <w:szCs w:val="18"/>
          <w:lang w:val="es-ES_tradnl"/>
        </w:rPr>
        <w:t>, C.P. 45600 en San Pedro Tlaquepaque, Jalisco</w:t>
      </w:r>
    </w:p>
    <w:p w14:paraId="52D43C84" w14:textId="77777777" w:rsidR="00443CD8" w:rsidRPr="00281504" w:rsidRDefault="00443CD8" w:rsidP="00443CD8">
      <w:pPr>
        <w:spacing w:after="120"/>
        <w:jc w:val="both"/>
        <w:rPr>
          <w:rFonts w:ascii="Noto Sans" w:hAnsi="Noto Sans" w:cs="Noto Sans"/>
          <w:sz w:val="16"/>
          <w:szCs w:val="18"/>
          <w:lang w:val="es-ES_tradnl"/>
        </w:rPr>
      </w:pPr>
      <w:r w:rsidRPr="00281504">
        <w:rPr>
          <w:rFonts w:ascii="Noto Sans" w:hAnsi="Noto Sans" w:cs="Noto Sans"/>
          <w:sz w:val="16"/>
          <w:szCs w:val="18"/>
          <w:lang w:val="es-ES_tradnl"/>
        </w:rPr>
        <w:t>LA DOCUMENTACIÓN QUE SE INTEGRE COMO PARTE DE LA PROPUESTA SERÁ DIRIGIDA A:</w:t>
      </w:r>
    </w:p>
    <w:p w14:paraId="33227FDA" w14:textId="77777777" w:rsidR="00443CD8" w:rsidRPr="00281504" w:rsidRDefault="00443CD8" w:rsidP="00443CD8">
      <w:pPr>
        <w:pStyle w:val="Ttulo2"/>
        <w:tabs>
          <w:tab w:val="left" w:pos="6379"/>
        </w:tabs>
        <w:spacing w:before="0" w:after="0"/>
        <w:rPr>
          <w:rFonts w:ascii="Noto Sans" w:hAnsi="Noto Sans" w:cs="Noto Sans"/>
          <w:b w:val="0"/>
          <w:i w:val="0"/>
          <w:sz w:val="16"/>
          <w:szCs w:val="18"/>
          <w:lang w:val="es-ES_tradnl"/>
        </w:rPr>
      </w:pPr>
      <w:r w:rsidRPr="00281504">
        <w:rPr>
          <w:rFonts w:ascii="Noto Sans" w:hAnsi="Noto Sans" w:cs="Noto Sans"/>
          <w:b w:val="0"/>
          <w:i w:val="0"/>
          <w:sz w:val="16"/>
          <w:szCs w:val="18"/>
          <w:lang w:val="es-ES_tradnl"/>
        </w:rPr>
        <w:t>INSTITUTO MEXICANO DEL SEGURO SOCIAL</w:t>
      </w:r>
    </w:p>
    <w:p w14:paraId="4D8F9740" w14:textId="77777777" w:rsidR="00443CD8" w:rsidRPr="00281504" w:rsidRDefault="00443CD8" w:rsidP="00443CD8">
      <w:pPr>
        <w:pStyle w:val="Ttulo2"/>
        <w:tabs>
          <w:tab w:val="left" w:pos="6379"/>
        </w:tabs>
        <w:spacing w:before="0" w:after="0"/>
        <w:rPr>
          <w:rFonts w:ascii="Noto Sans" w:hAnsi="Noto Sans" w:cs="Noto Sans"/>
          <w:b w:val="0"/>
          <w:i w:val="0"/>
          <w:sz w:val="16"/>
          <w:szCs w:val="18"/>
          <w:lang w:val="es-ES_tradnl"/>
        </w:rPr>
      </w:pPr>
      <w:r w:rsidRPr="00281504">
        <w:rPr>
          <w:rFonts w:ascii="Noto Sans" w:hAnsi="Noto Sans" w:cs="Noto Sans"/>
          <w:b w:val="0"/>
          <w:i w:val="0"/>
          <w:sz w:val="16"/>
          <w:szCs w:val="18"/>
          <w:lang w:val="es-ES_tradnl"/>
        </w:rPr>
        <w:t>ÓRGANO DE OPERACIÓN ADMINISTRATIVA DESCONCENTRADA ESTATAL JALISCO</w:t>
      </w:r>
    </w:p>
    <w:p w14:paraId="18AA4FEA" w14:textId="77777777" w:rsidR="00443CD8" w:rsidRPr="00281504" w:rsidRDefault="00443CD8" w:rsidP="00443CD8">
      <w:pPr>
        <w:pStyle w:val="Ttulo2"/>
        <w:tabs>
          <w:tab w:val="left" w:pos="6379"/>
        </w:tabs>
        <w:spacing w:before="0" w:after="0"/>
        <w:rPr>
          <w:rFonts w:ascii="Noto Sans" w:hAnsi="Noto Sans" w:cs="Noto Sans"/>
          <w:b w:val="0"/>
          <w:i w:val="0"/>
          <w:sz w:val="16"/>
          <w:szCs w:val="18"/>
          <w:lang w:val="es-ES_tradnl"/>
        </w:rPr>
      </w:pPr>
      <w:r w:rsidRPr="00281504">
        <w:rPr>
          <w:rFonts w:ascii="Noto Sans" w:hAnsi="Noto Sans" w:cs="Noto Sans"/>
          <w:b w:val="0"/>
          <w:i w:val="0"/>
          <w:sz w:val="16"/>
          <w:szCs w:val="18"/>
          <w:lang w:val="es-ES_tradnl"/>
        </w:rPr>
        <w:t>JEFATURA DE SERVICIOS ADMINISTRATIVOS</w:t>
      </w:r>
    </w:p>
    <w:p w14:paraId="58C8796E" w14:textId="77777777" w:rsidR="00443CD8" w:rsidRPr="00281504" w:rsidRDefault="00443CD8" w:rsidP="00443CD8">
      <w:pPr>
        <w:pStyle w:val="Ttulo2"/>
        <w:tabs>
          <w:tab w:val="left" w:pos="6379"/>
        </w:tabs>
        <w:spacing w:before="0" w:after="0"/>
        <w:rPr>
          <w:rFonts w:ascii="Noto Sans" w:eastAsia="Calibri" w:hAnsi="Noto Sans" w:cs="Noto Sans"/>
          <w:b w:val="0"/>
          <w:i w:val="0"/>
          <w:color w:val="000000"/>
          <w:sz w:val="16"/>
          <w:szCs w:val="18"/>
          <w:lang w:val="es-MX"/>
        </w:rPr>
      </w:pPr>
      <w:r w:rsidRPr="00281504">
        <w:rPr>
          <w:rFonts w:ascii="Noto Sans" w:hAnsi="Noto Sans" w:cs="Noto Sans"/>
          <w:b w:val="0"/>
          <w:i w:val="0"/>
          <w:sz w:val="16"/>
          <w:szCs w:val="18"/>
          <w:lang w:val="es-ES_tradnl"/>
        </w:rPr>
        <w:t>COORDINACIÓN DE ABASTECIMIENTO Y EQUIPAMIENTO</w:t>
      </w:r>
    </w:p>
    <w:p w14:paraId="1DE75E5C" w14:textId="77777777" w:rsidR="00443CD8" w:rsidRPr="00281504" w:rsidRDefault="00443CD8" w:rsidP="00443CD8">
      <w:pPr>
        <w:jc w:val="both"/>
        <w:rPr>
          <w:rFonts w:ascii="Noto Sans" w:hAnsi="Noto Sans" w:cs="Noto Sans"/>
          <w:i/>
          <w:iCs/>
          <w:sz w:val="16"/>
          <w:szCs w:val="18"/>
          <w:lang w:val="es-MX"/>
        </w:rPr>
      </w:pPr>
    </w:p>
    <w:p w14:paraId="501BAA64" w14:textId="77777777" w:rsidR="00515117" w:rsidRPr="00281504" w:rsidRDefault="00515117" w:rsidP="00F44184">
      <w:pPr>
        <w:pStyle w:val="Prrafodelista"/>
        <w:numPr>
          <w:ilvl w:val="1"/>
          <w:numId w:val="12"/>
        </w:numPr>
        <w:tabs>
          <w:tab w:val="left" w:pos="1702"/>
        </w:tabs>
        <w:jc w:val="both"/>
        <w:rPr>
          <w:rFonts w:ascii="Noto Sans" w:hAnsi="Noto Sans" w:cs="Noto Sans"/>
          <w:b/>
          <w:bCs/>
          <w:sz w:val="16"/>
          <w:szCs w:val="18"/>
        </w:rPr>
      </w:pPr>
      <w:r w:rsidRPr="00281504">
        <w:rPr>
          <w:rFonts w:ascii="Noto Sans" w:hAnsi="Noto Sans" w:cs="Noto Sans"/>
          <w:b/>
          <w:bCs/>
          <w:sz w:val="16"/>
          <w:szCs w:val="18"/>
        </w:rPr>
        <w:t xml:space="preserve">IDIOMA EN QUE </w:t>
      </w:r>
      <w:r w:rsidR="00BE1393" w:rsidRPr="00281504">
        <w:rPr>
          <w:rFonts w:ascii="Noto Sans" w:hAnsi="Noto Sans" w:cs="Noto Sans"/>
          <w:b/>
          <w:bCs/>
          <w:sz w:val="16"/>
          <w:szCs w:val="18"/>
        </w:rPr>
        <w:t>PODRÁN</w:t>
      </w:r>
      <w:r w:rsidRPr="00281504">
        <w:rPr>
          <w:rFonts w:ascii="Noto Sans" w:hAnsi="Noto Sans" w:cs="Noto Sans"/>
          <w:b/>
          <w:bCs/>
          <w:sz w:val="16"/>
          <w:szCs w:val="18"/>
        </w:rPr>
        <w:t xml:space="preserve"> </w:t>
      </w:r>
      <w:r w:rsidR="00DB3593" w:rsidRPr="00281504">
        <w:rPr>
          <w:rFonts w:ascii="Noto Sans" w:hAnsi="Noto Sans" w:cs="Noto Sans"/>
          <w:b/>
          <w:bCs/>
          <w:sz w:val="16"/>
          <w:szCs w:val="18"/>
        </w:rPr>
        <w:t>ENVIARSE</w:t>
      </w:r>
      <w:r w:rsidRPr="00281504">
        <w:rPr>
          <w:rFonts w:ascii="Noto Sans" w:hAnsi="Noto Sans" w:cs="Noto Sans"/>
          <w:b/>
          <w:bCs/>
          <w:sz w:val="16"/>
          <w:szCs w:val="18"/>
        </w:rPr>
        <w:t xml:space="preserve"> LAS PROPOSICIONES, LOS ANEXOS TÉCNICOS Y, EN SU CASO, LOS FOLLETOS QUE SE ACOMPAÑEN.</w:t>
      </w:r>
    </w:p>
    <w:p w14:paraId="5064964B" w14:textId="77777777" w:rsidR="00515117" w:rsidRPr="00281504" w:rsidRDefault="00515117" w:rsidP="00443CD8">
      <w:pPr>
        <w:pStyle w:val="Sangra3detindependiente1"/>
        <w:ind w:left="0" w:firstLine="0"/>
        <w:rPr>
          <w:rFonts w:ascii="Noto Sans" w:hAnsi="Noto Sans" w:cs="Noto Sans"/>
          <w:sz w:val="16"/>
          <w:szCs w:val="18"/>
          <w:lang w:val="es-ES"/>
        </w:rPr>
      </w:pPr>
    </w:p>
    <w:p w14:paraId="3DE69E87" w14:textId="77777777" w:rsidR="004D4E10" w:rsidRPr="00281504" w:rsidRDefault="004D4E10" w:rsidP="00443CD8">
      <w:pPr>
        <w:pStyle w:val="Sangra3detindependiente1"/>
        <w:ind w:left="0" w:firstLine="0"/>
        <w:rPr>
          <w:rFonts w:ascii="Noto Sans" w:hAnsi="Noto Sans" w:cs="Noto Sans"/>
          <w:sz w:val="16"/>
          <w:szCs w:val="18"/>
          <w:lang w:val="es-ES"/>
        </w:rPr>
      </w:pPr>
      <w:r w:rsidRPr="00281504">
        <w:rPr>
          <w:rFonts w:ascii="Noto Sans" w:hAnsi="Noto Sans" w:cs="Noto Sans"/>
          <w:sz w:val="16"/>
          <w:szCs w:val="18"/>
        </w:rPr>
        <w:t>Las proposiciones deberán enviarse por medios remotos de com</w:t>
      </w:r>
      <w:r w:rsidR="008A2B4A" w:rsidRPr="00281504">
        <w:rPr>
          <w:rFonts w:ascii="Noto Sans" w:hAnsi="Noto Sans" w:cs="Noto Sans"/>
          <w:sz w:val="16"/>
          <w:szCs w:val="18"/>
        </w:rPr>
        <w:t>unicación electrónica (Compras MX</w:t>
      </w:r>
      <w:r w:rsidRPr="00281504">
        <w:rPr>
          <w:rFonts w:ascii="Noto Sans" w:hAnsi="Noto Sans" w:cs="Noto Sans"/>
          <w:sz w:val="16"/>
          <w:szCs w:val="18"/>
        </w:rPr>
        <w:t xml:space="preserve">), preferentemente en papel membretado de la empresa, solo en </w:t>
      </w:r>
      <w:r w:rsidR="001F4D32" w:rsidRPr="00281504">
        <w:rPr>
          <w:rFonts w:ascii="Noto Sans" w:hAnsi="Noto Sans" w:cs="Noto Sans"/>
          <w:sz w:val="16"/>
          <w:szCs w:val="18"/>
        </w:rPr>
        <w:t>idioma español y dirigido</w:t>
      </w:r>
      <w:r w:rsidRPr="00281504">
        <w:rPr>
          <w:rFonts w:ascii="Noto Sans" w:hAnsi="Noto Sans" w:cs="Noto Sans"/>
          <w:sz w:val="16"/>
          <w:szCs w:val="18"/>
        </w:rPr>
        <w:t xml:space="preserve"> al área Convocante.</w:t>
      </w:r>
      <w:r w:rsidR="007D7F2A" w:rsidRPr="00281504">
        <w:rPr>
          <w:rFonts w:ascii="Noto Sans" w:hAnsi="Noto Sans" w:cs="Noto Sans"/>
          <w:sz w:val="16"/>
          <w:szCs w:val="18"/>
        </w:rPr>
        <w:t xml:space="preserve"> </w:t>
      </w:r>
    </w:p>
    <w:p w14:paraId="535C6E5E" w14:textId="77777777" w:rsidR="00515117" w:rsidRPr="00281504" w:rsidRDefault="00515117" w:rsidP="00443CD8">
      <w:pPr>
        <w:pStyle w:val="Sangra3detindependiente1"/>
        <w:ind w:left="0" w:firstLine="0"/>
        <w:rPr>
          <w:rFonts w:ascii="Noto Sans" w:hAnsi="Noto Sans" w:cs="Noto Sans"/>
          <w:sz w:val="16"/>
          <w:szCs w:val="18"/>
          <w:lang w:val="es-ES"/>
        </w:rPr>
      </w:pPr>
    </w:p>
    <w:p w14:paraId="1C02F760" w14:textId="37296A59" w:rsidR="000B20D0" w:rsidRPr="00281504" w:rsidRDefault="00313D6A" w:rsidP="00443CD8">
      <w:pPr>
        <w:jc w:val="both"/>
        <w:rPr>
          <w:rFonts w:ascii="Noto Sans" w:hAnsi="Noto Sans" w:cs="Noto Sans"/>
          <w:bCs/>
          <w:sz w:val="16"/>
          <w:szCs w:val="18"/>
          <w:lang w:val="es-ES_tradnl"/>
        </w:rPr>
      </w:pPr>
      <w:r w:rsidRPr="00313D6A">
        <w:rPr>
          <w:rFonts w:ascii="Noto Sans" w:hAnsi="Noto Sans" w:cs="Noto Sans"/>
          <w:bCs/>
          <w:sz w:val="16"/>
          <w:szCs w:val="18"/>
          <w:lang w:val="es-ES_tradnl"/>
        </w:rPr>
        <w:t>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o con su respectiva traducción simple al español</w:t>
      </w:r>
      <w:r>
        <w:rPr>
          <w:rFonts w:ascii="Noto Sans" w:hAnsi="Noto Sans" w:cs="Noto Sans"/>
          <w:bCs/>
          <w:sz w:val="16"/>
          <w:szCs w:val="18"/>
          <w:lang w:val="es-ES_tradnl"/>
        </w:rPr>
        <w:t xml:space="preserve"> </w:t>
      </w:r>
    </w:p>
    <w:p w14:paraId="38D8CE94" w14:textId="77777777" w:rsidR="005B2CF8" w:rsidRPr="00281504" w:rsidRDefault="005B2CF8" w:rsidP="00443CD8">
      <w:pPr>
        <w:jc w:val="both"/>
        <w:rPr>
          <w:rFonts w:ascii="Noto Sans" w:hAnsi="Noto Sans" w:cs="Noto Sans"/>
          <w:sz w:val="16"/>
          <w:szCs w:val="18"/>
          <w:lang w:val="es-ES_tradnl"/>
        </w:rPr>
      </w:pPr>
    </w:p>
    <w:p w14:paraId="7079E026" w14:textId="77777777" w:rsidR="00515117" w:rsidRPr="00281504" w:rsidRDefault="00515117" w:rsidP="00443CD8">
      <w:pPr>
        <w:jc w:val="both"/>
        <w:rPr>
          <w:rFonts w:ascii="Noto Sans" w:hAnsi="Noto Sans" w:cs="Noto Sans"/>
          <w:b/>
          <w:sz w:val="16"/>
          <w:szCs w:val="18"/>
        </w:rPr>
      </w:pPr>
      <w:r w:rsidRPr="00281504">
        <w:rPr>
          <w:rFonts w:ascii="Noto Sans" w:hAnsi="Noto Sans" w:cs="Noto Sans"/>
          <w:b/>
          <w:sz w:val="16"/>
          <w:szCs w:val="18"/>
        </w:rPr>
        <w:t>1.2.</w:t>
      </w:r>
      <w:r w:rsidRPr="00281504">
        <w:rPr>
          <w:rFonts w:ascii="Noto Sans" w:hAnsi="Noto Sans" w:cs="Noto Sans"/>
          <w:b/>
          <w:sz w:val="16"/>
          <w:szCs w:val="18"/>
        </w:rPr>
        <w:tab/>
        <w:t>DISPONIBILIDAD PRESUPUESTARIA:</w:t>
      </w:r>
    </w:p>
    <w:p w14:paraId="0E991096" w14:textId="77777777" w:rsidR="00515117" w:rsidRPr="00281504" w:rsidRDefault="00515117" w:rsidP="00443CD8">
      <w:pPr>
        <w:jc w:val="both"/>
        <w:rPr>
          <w:rFonts w:ascii="Noto Sans" w:hAnsi="Noto Sans" w:cs="Noto Sans"/>
          <w:sz w:val="16"/>
          <w:szCs w:val="18"/>
        </w:rPr>
      </w:pPr>
    </w:p>
    <w:p w14:paraId="211E0ADC" w14:textId="374D20BC" w:rsidR="00E23EAA" w:rsidRPr="00FD2E97" w:rsidRDefault="00601E13" w:rsidP="00E23EAA">
      <w:pPr>
        <w:jc w:val="both"/>
        <w:rPr>
          <w:rFonts w:ascii="Noto Sans" w:hAnsi="Noto Sans" w:cs="Noto Sans"/>
          <w:b/>
          <w:sz w:val="16"/>
          <w:szCs w:val="18"/>
          <w:highlight w:val="yellow"/>
          <w:u w:val="single"/>
        </w:rPr>
      </w:pPr>
      <w:r w:rsidRPr="00281504">
        <w:rPr>
          <w:rFonts w:ascii="Noto Sans" w:hAnsi="Noto Sans" w:cs="Noto Sans"/>
          <w:sz w:val="16"/>
          <w:szCs w:val="18"/>
        </w:rPr>
        <w:t xml:space="preserve">Para cubrir las erogaciones que se deriven de la presente </w:t>
      </w:r>
      <w:r w:rsidR="006D1B59">
        <w:rPr>
          <w:rFonts w:ascii="Noto Sans" w:hAnsi="Noto Sans" w:cs="Noto Sans"/>
          <w:sz w:val="16"/>
          <w:szCs w:val="18"/>
        </w:rPr>
        <w:t>invitación</w:t>
      </w:r>
      <w:r w:rsidRPr="00281504">
        <w:rPr>
          <w:rFonts w:ascii="Noto Sans" w:hAnsi="Noto Sans" w:cs="Noto Sans"/>
          <w:sz w:val="16"/>
          <w:szCs w:val="18"/>
        </w:rPr>
        <w:t>, de conformidad con el artículo 85 del Reglamento de la Ley de Adquisiciones, Arrendamientos y Servicios del Sector Publico, se cuenta con recursos disponibles suficient</w:t>
      </w:r>
      <w:r w:rsidR="00FD453F" w:rsidRPr="00281504">
        <w:rPr>
          <w:rFonts w:ascii="Noto Sans" w:hAnsi="Noto Sans" w:cs="Noto Sans"/>
          <w:sz w:val="16"/>
          <w:szCs w:val="18"/>
        </w:rPr>
        <w:t xml:space="preserve">es, no comprometidos. </w:t>
      </w:r>
      <w:r w:rsidR="004A7E31">
        <w:rPr>
          <w:rFonts w:ascii="Noto Sans" w:hAnsi="Noto Sans" w:cs="Noto Sans"/>
          <w:sz w:val="16"/>
          <w:szCs w:val="18"/>
        </w:rPr>
        <w:t xml:space="preserve">Bajo </w:t>
      </w:r>
      <w:r w:rsidR="00313D6A">
        <w:rPr>
          <w:rFonts w:ascii="Noto Sans" w:hAnsi="Noto Sans" w:cs="Noto Sans"/>
          <w:sz w:val="16"/>
          <w:szCs w:val="18"/>
        </w:rPr>
        <w:t>Dictamen de Disponibilidad Presupuestal</w:t>
      </w:r>
      <w:r w:rsidRPr="00281504">
        <w:rPr>
          <w:rFonts w:ascii="Noto Sans" w:hAnsi="Noto Sans" w:cs="Noto Sans"/>
          <w:sz w:val="16"/>
          <w:szCs w:val="18"/>
        </w:rPr>
        <w:t xml:space="preserve"> previo</w:t>
      </w:r>
      <w:r w:rsidR="004A7E31">
        <w:rPr>
          <w:rFonts w:ascii="Noto Sans" w:hAnsi="Noto Sans" w:cs="Noto Sans"/>
          <w:sz w:val="16"/>
          <w:szCs w:val="18"/>
        </w:rPr>
        <w:t>.</w:t>
      </w:r>
      <w:r w:rsidRPr="00281504">
        <w:rPr>
          <w:rFonts w:ascii="Noto Sans" w:hAnsi="Noto Sans" w:cs="Noto Sans"/>
          <w:sz w:val="16"/>
          <w:szCs w:val="18"/>
        </w:rPr>
        <w:t xml:space="preserve"> </w:t>
      </w:r>
    </w:p>
    <w:p w14:paraId="18934E86" w14:textId="77777777" w:rsidR="00E91B89" w:rsidRPr="00281504" w:rsidRDefault="00E91B89" w:rsidP="00E91B89">
      <w:pPr>
        <w:jc w:val="both"/>
        <w:rPr>
          <w:rFonts w:ascii="Noto Sans" w:hAnsi="Noto Sans" w:cs="Noto Sans"/>
          <w:sz w:val="16"/>
          <w:szCs w:val="18"/>
          <w:lang w:val="es-MX"/>
        </w:rPr>
      </w:pPr>
    </w:p>
    <w:p w14:paraId="663831C9" w14:textId="04F8C7A9" w:rsidR="00515117" w:rsidRPr="00281504" w:rsidRDefault="0036717E" w:rsidP="00443CD8">
      <w:pPr>
        <w:jc w:val="both"/>
        <w:rPr>
          <w:rFonts w:ascii="Noto Sans" w:hAnsi="Noto Sans" w:cs="Noto Sans"/>
          <w:b/>
          <w:sz w:val="16"/>
          <w:szCs w:val="16"/>
        </w:rPr>
      </w:pPr>
      <w:r w:rsidRPr="00281504">
        <w:rPr>
          <w:rFonts w:ascii="Noto Sans" w:hAnsi="Noto Sans" w:cs="Noto Sans"/>
          <w:b/>
          <w:sz w:val="16"/>
          <w:szCs w:val="16"/>
        </w:rPr>
        <w:t>2.</w:t>
      </w:r>
      <w:r w:rsidRPr="00281504">
        <w:rPr>
          <w:rFonts w:ascii="Noto Sans" w:hAnsi="Noto Sans" w:cs="Noto Sans"/>
          <w:b/>
          <w:sz w:val="16"/>
          <w:szCs w:val="16"/>
        </w:rPr>
        <w:tab/>
      </w:r>
      <w:r w:rsidR="00515117" w:rsidRPr="00281504">
        <w:rPr>
          <w:rFonts w:ascii="Noto Sans" w:hAnsi="Noto Sans" w:cs="Noto Sans"/>
          <w:b/>
          <w:sz w:val="16"/>
          <w:szCs w:val="16"/>
        </w:rPr>
        <w:t>DESCRIPCIÓN</w:t>
      </w:r>
      <w:r w:rsidR="007A2535" w:rsidRPr="00281504">
        <w:rPr>
          <w:rFonts w:ascii="Noto Sans" w:hAnsi="Noto Sans" w:cs="Noto Sans"/>
          <w:b/>
          <w:sz w:val="16"/>
          <w:szCs w:val="16"/>
        </w:rPr>
        <w:t xml:space="preserve"> </w:t>
      </w:r>
      <w:r w:rsidR="00E2774A" w:rsidRPr="00281504">
        <w:rPr>
          <w:rFonts w:ascii="Noto Sans" w:hAnsi="Noto Sans" w:cs="Noto Sans"/>
          <w:b/>
          <w:sz w:val="16"/>
          <w:szCs w:val="16"/>
        </w:rPr>
        <w:t>DE</w:t>
      </w:r>
      <w:r w:rsidR="008D64B0" w:rsidRPr="00281504">
        <w:rPr>
          <w:rFonts w:ascii="Noto Sans" w:hAnsi="Noto Sans" w:cs="Noto Sans"/>
          <w:b/>
          <w:sz w:val="16"/>
          <w:szCs w:val="16"/>
        </w:rPr>
        <w:t xml:space="preserve"> </w:t>
      </w:r>
      <w:r w:rsidR="00E2774A" w:rsidRPr="00281504">
        <w:rPr>
          <w:rFonts w:ascii="Noto Sans" w:hAnsi="Noto Sans" w:cs="Noto Sans"/>
          <w:b/>
          <w:sz w:val="16"/>
          <w:szCs w:val="16"/>
        </w:rPr>
        <w:t>L</w:t>
      </w:r>
      <w:r w:rsidR="008D64B0" w:rsidRPr="00281504">
        <w:rPr>
          <w:rFonts w:ascii="Noto Sans" w:hAnsi="Noto Sans" w:cs="Noto Sans"/>
          <w:b/>
          <w:sz w:val="16"/>
          <w:szCs w:val="16"/>
        </w:rPr>
        <w:t>OS</w:t>
      </w:r>
      <w:r w:rsidR="00E2774A" w:rsidRPr="00281504">
        <w:rPr>
          <w:rFonts w:ascii="Noto Sans" w:hAnsi="Noto Sans" w:cs="Noto Sans"/>
          <w:b/>
          <w:sz w:val="16"/>
          <w:szCs w:val="16"/>
        </w:rPr>
        <w:t xml:space="preserve"> </w:t>
      </w:r>
      <w:r w:rsidR="008D64B0" w:rsidRPr="00281504">
        <w:rPr>
          <w:rFonts w:ascii="Noto Sans" w:hAnsi="Noto Sans" w:cs="Noto Sans"/>
          <w:b/>
          <w:sz w:val="16"/>
          <w:szCs w:val="16"/>
        </w:rPr>
        <w:t>BIENES</w:t>
      </w:r>
      <w:r w:rsidR="00E2774A" w:rsidRPr="00281504">
        <w:rPr>
          <w:rFonts w:ascii="Noto Sans" w:hAnsi="Noto Sans" w:cs="Noto Sans"/>
          <w:b/>
          <w:sz w:val="16"/>
          <w:szCs w:val="16"/>
        </w:rPr>
        <w:t xml:space="preserve"> A </w:t>
      </w:r>
      <w:r w:rsidR="00A37E49" w:rsidRPr="00281504">
        <w:rPr>
          <w:rFonts w:ascii="Noto Sans" w:hAnsi="Noto Sans" w:cs="Noto Sans"/>
          <w:b/>
          <w:sz w:val="16"/>
          <w:szCs w:val="16"/>
        </w:rPr>
        <w:t>ADQUIRIR.</w:t>
      </w:r>
    </w:p>
    <w:p w14:paraId="14DAD453" w14:textId="77777777" w:rsidR="00515117" w:rsidRPr="00281504" w:rsidRDefault="00515117" w:rsidP="00443CD8">
      <w:pPr>
        <w:jc w:val="both"/>
        <w:rPr>
          <w:rFonts w:ascii="Noto Sans" w:hAnsi="Noto Sans" w:cs="Noto Sans"/>
          <w:b/>
          <w:sz w:val="16"/>
          <w:szCs w:val="16"/>
        </w:rPr>
      </w:pPr>
    </w:p>
    <w:p w14:paraId="2A1021A3" w14:textId="7ED3BA78" w:rsidR="00515117" w:rsidRPr="00281504" w:rsidRDefault="00515117" w:rsidP="00443CD8">
      <w:pPr>
        <w:jc w:val="both"/>
        <w:rPr>
          <w:rFonts w:ascii="Noto Sans" w:hAnsi="Noto Sans" w:cs="Noto Sans"/>
          <w:b/>
          <w:bCs/>
          <w:i/>
          <w:sz w:val="16"/>
          <w:szCs w:val="16"/>
        </w:rPr>
      </w:pPr>
      <w:r w:rsidRPr="00281504">
        <w:rPr>
          <w:rFonts w:ascii="Noto Sans" w:hAnsi="Noto Sans" w:cs="Noto Sans"/>
          <w:sz w:val="16"/>
          <w:szCs w:val="16"/>
        </w:rPr>
        <w:t xml:space="preserve">La descripción amplia y detallada de los </w:t>
      </w:r>
      <w:r w:rsidR="009F62B3">
        <w:rPr>
          <w:rFonts w:ascii="Noto Sans" w:hAnsi="Noto Sans" w:cs="Noto Sans"/>
          <w:sz w:val="16"/>
          <w:szCs w:val="16"/>
        </w:rPr>
        <w:t>servicios</w:t>
      </w:r>
      <w:r w:rsidRPr="00281504">
        <w:rPr>
          <w:rFonts w:ascii="Noto Sans" w:hAnsi="Noto Sans" w:cs="Noto Sans"/>
          <w:sz w:val="16"/>
          <w:szCs w:val="16"/>
        </w:rPr>
        <w:t xml:space="preserve"> solicitados</w:t>
      </w:r>
      <w:r w:rsidR="00CE2CA7" w:rsidRPr="00281504">
        <w:rPr>
          <w:rFonts w:ascii="Noto Sans" w:hAnsi="Noto Sans" w:cs="Noto Sans"/>
          <w:sz w:val="16"/>
          <w:szCs w:val="16"/>
        </w:rPr>
        <w:t xml:space="preserve"> </w:t>
      </w:r>
      <w:r w:rsidR="00B87C64" w:rsidRPr="00281504">
        <w:rPr>
          <w:rFonts w:ascii="Noto Sans" w:hAnsi="Noto Sans" w:cs="Noto Sans"/>
          <w:sz w:val="16"/>
          <w:szCs w:val="16"/>
        </w:rPr>
        <w:t xml:space="preserve">se </w:t>
      </w:r>
      <w:r w:rsidRPr="00281504">
        <w:rPr>
          <w:rFonts w:ascii="Noto Sans" w:hAnsi="Noto Sans" w:cs="Noto Sans"/>
          <w:sz w:val="16"/>
          <w:szCs w:val="16"/>
        </w:rPr>
        <w:t xml:space="preserve">contempla en el </w:t>
      </w:r>
      <w:r w:rsidRPr="00281504">
        <w:rPr>
          <w:rFonts w:ascii="Noto Sans" w:hAnsi="Noto Sans" w:cs="Noto Sans"/>
          <w:b/>
          <w:bCs/>
          <w:sz w:val="16"/>
          <w:szCs w:val="16"/>
        </w:rPr>
        <w:t xml:space="preserve">Anexo Número </w:t>
      </w:r>
      <w:r w:rsidR="00A26AAF">
        <w:rPr>
          <w:rFonts w:ascii="Noto Sans" w:hAnsi="Noto Sans" w:cs="Noto Sans"/>
          <w:b/>
          <w:bCs/>
          <w:sz w:val="16"/>
          <w:szCs w:val="16"/>
        </w:rPr>
        <w:t>01</w:t>
      </w:r>
      <w:r w:rsidRPr="00281504">
        <w:rPr>
          <w:rFonts w:ascii="Noto Sans" w:hAnsi="Noto Sans" w:cs="Noto Sans"/>
          <w:b/>
          <w:bCs/>
          <w:sz w:val="16"/>
          <w:szCs w:val="16"/>
        </w:rPr>
        <w:t xml:space="preserve"> (</w:t>
      </w:r>
      <w:r w:rsidR="00A26AAF">
        <w:rPr>
          <w:rFonts w:ascii="Noto Sans" w:hAnsi="Noto Sans" w:cs="Noto Sans"/>
          <w:b/>
          <w:bCs/>
          <w:sz w:val="16"/>
          <w:szCs w:val="16"/>
        </w:rPr>
        <w:t>UNO</w:t>
      </w:r>
      <w:r w:rsidRPr="00281504">
        <w:rPr>
          <w:rFonts w:ascii="Noto Sans" w:hAnsi="Noto Sans" w:cs="Noto Sans"/>
          <w:b/>
          <w:bCs/>
          <w:sz w:val="16"/>
          <w:szCs w:val="16"/>
        </w:rPr>
        <w:t>),</w:t>
      </w:r>
      <w:r w:rsidR="00FD453F" w:rsidRPr="00281504">
        <w:rPr>
          <w:rFonts w:ascii="Noto Sans" w:hAnsi="Noto Sans" w:cs="Noto Sans"/>
          <w:b/>
          <w:bCs/>
          <w:sz w:val="16"/>
          <w:szCs w:val="16"/>
        </w:rPr>
        <w:t xml:space="preserve"> </w:t>
      </w:r>
      <w:r w:rsidR="00A26AAF">
        <w:rPr>
          <w:rFonts w:ascii="Noto Sans" w:hAnsi="Noto Sans" w:cs="Noto Sans"/>
          <w:b/>
          <w:bCs/>
          <w:sz w:val="16"/>
          <w:szCs w:val="16"/>
        </w:rPr>
        <w:t xml:space="preserve"> Numero 02  (DOS</w:t>
      </w:r>
      <w:r w:rsidR="00FD453F" w:rsidRPr="00281504">
        <w:rPr>
          <w:rFonts w:ascii="Noto Sans" w:hAnsi="Noto Sans" w:cs="Noto Sans"/>
          <w:b/>
          <w:bCs/>
          <w:sz w:val="16"/>
          <w:szCs w:val="16"/>
        </w:rPr>
        <w:t>)</w:t>
      </w:r>
      <w:r w:rsidRPr="00281504">
        <w:rPr>
          <w:rFonts w:ascii="Noto Sans" w:hAnsi="Noto Sans" w:cs="Noto Sans"/>
          <w:b/>
          <w:bCs/>
          <w:sz w:val="16"/>
          <w:szCs w:val="16"/>
        </w:rPr>
        <w:t xml:space="preserve"> </w:t>
      </w:r>
      <w:r w:rsidR="00580C16">
        <w:rPr>
          <w:rFonts w:ascii="Noto Sans" w:hAnsi="Noto Sans" w:cs="Noto Sans"/>
          <w:b/>
          <w:bCs/>
          <w:sz w:val="16"/>
          <w:szCs w:val="16"/>
        </w:rPr>
        <w:t xml:space="preserve">Y </w:t>
      </w:r>
      <w:proofErr w:type="gramStart"/>
      <w:r w:rsidR="00580C16">
        <w:rPr>
          <w:rFonts w:ascii="Noto Sans" w:hAnsi="Noto Sans" w:cs="Noto Sans"/>
          <w:b/>
          <w:bCs/>
          <w:sz w:val="16"/>
          <w:szCs w:val="16"/>
        </w:rPr>
        <w:t>Numero</w:t>
      </w:r>
      <w:proofErr w:type="gramEnd"/>
      <w:r w:rsidR="00580C16">
        <w:rPr>
          <w:rFonts w:ascii="Noto Sans" w:hAnsi="Noto Sans" w:cs="Noto Sans"/>
          <w:b/>
          <w:bCs/>
          <w:sz w:val="16"/>
          <w:szCs w:val="16"/>
        </w:rPr>
        <w:t xml:space="preserve"> 03  (TRES</w:t>
      </w:r>
      <w:r w:rsidR="00580C16" w:rsidRPr="00281504">
        <w:rPr>
          <w:rFonts w:ascii="Noto Sans" w:hAnsi="Noto Sans" w:cs="Noto Sans"/>
          <w:b/>
          <w:bCs/>
          <w:sz w:val="16"/>
          <w:szCs w:val="16"/>
        </w:rPr>
        <w:t xml:space="preserve">) </w:t>
      </w:r>
      <w:r w:rsidRPr="00281504">
        <w:rPr>
          <w:rFonts w:ascii="Noto Sans" w:hAnsi="Noto Sans" w:cs="Noto Sans"/>
          <w:bCs/>
          <w:sz w:val="16"/>
          <w:szCs w:val="16"/>
        </w:rPr>
        <w:t xml:space="preserve">el cual forma parte integrante de </w:t>
      </w:r>
      <w:r w:rsidRPr="00281504">
        <w:rPr>
          <w:rFonts w:ascii="Noto Sans" w:hAnsi="Noto Sans" w:cs="Noto Sans"/>
          <w:sz w:val="16"/>
          <w:szCs w:val="16"/>
        </w:rPr>
        <w:t xml:space="preserve">esta </w:t>
      </w:r>
      <w:r w:rsidR="006D1B59">
        <w:rPr>
          <w:rFonts w:ascii="Noto Sans" w:hAnsi="Noto Sans" w:cs="Noto Sans"/>
          <w:sz w:val="16"/>
          <w:szCs w:val="16"/>
        </w:rPr>
        <w:t>invitación</w:t>
      </w:r>
      <w:r w:rsidRPr="00281504">
        <w:rPr>
          <w:rFonts w:ascii="Noto Sans" w:hAnsi="Noto Sans" w:cs="Noto Sans"/>
          <w:sz w:val="16"/>
          <w:szCs w:val="16"/>
        </w:rPr>
        <w:t>.</w:t>
      </w:r>
      <w:r w:rsidRPr="00281504">
        <w:rPr>
          <w:rFonts w:ascii="Noto Sans" w:hAnsi="Noto Sans" w:cs="Noto Sans"/>
          <w:b/>
          <w:bCs/>
          <w:i/>
          <w:sz w:val="16"/>
          <w:szCs w:val="16"/>
        </w:rPr>
        <w:t xml:space="preserve"> </w:t>
      </w:r>
    </w:p>
    <w:p w14:paraId="47E72782" w14:textId="77777777" w:rsidR="00787D3E" w:rsidRPr="00281504" w:rsidRDefault="00787D3E" w:rsidP="00443CD8">
      <w:pPr>
        <w:jc w:val="both"/>
        <w:rPr>
          <w:rFonts w:ascii="Noto Sans" w:hAnsi="Noto Sans" w:cs="Noto Sans"/>
          <w:sz w:val="16"/>
          <w:szCs w:val="16"/>
        </w:rPr>
      </w:pPr>
    </w:p>
    <w:p w14:paraId="09E37009" w14:textId="17768628"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Los </w:t>
      </w:r>
      <w:r w:rsidR="00C158E9">
        <w:rPr>
          <w:rFonts w:ascii="Noto Sans" w:hAnsi="Noto Sans" w:cs="Noto Sans"/>
          <w:sz w:val="16"/>
          <w:szCs w:val="16"/>
        </w:rPr>
        <w:t>participantes</w:t>
      </w:r>
      <w:r w:rsidRPr="00281504">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w:t>
      </w:r>
      <w:r w:rsidR="009F62B3">
        <w:rPr>
          <w:rFonts w:ascii="Noto Sans" w:hAnsi="Noto Sans" w:cs="Noto Sans"/>
          <w:sz w:val="16"/>
          <w:szCs w:val="16"/>
        </w:rPr>
        <w:t>servicios</w:t>
      </w:r>
      <w:r w:rsidR="006353C4" w:rsidRPr="00281504">
        <w:rPr>
          <w:rFonts w:ascii="Noto Sans" w:hAnsi="Noto Sans" w:cs="Noto Sans"/>
          <w:sz w:val="16"/>
          <w:szCs w:val="16"/>
        </w:rPr>
        <w:t xml:space="preserve">, consumibles y equipo </w:t>
      </w:r>
      <w:r w:rsidR="00FD2E97" w:rsidRPr="00281504">
        <w:rPr>
          <w:rFonts w:ascii="Noto Sans" w:hAnsi="Noto Sans" w:cs="Noto Sans"/>
          <w:sz w:val="16"/>
          <w:szCs w:val="16"/>
        </w:rPr>
        <w:t>médico</w:t>
      </w:r>
      <w:r w:rsidRPr="00281504">
        <w:rPr>
          <w:rFonts w:ascii="Noto Sans" w:hAnsi="Noto Sans" w:cs="Noto Sans"/>
          <w:sz w:val="16"/>
          <w:szCs w:val="16"/>
        </w:rPr>
        <w:t xml:space="preserve"> que estén ofertando</w:t>
      </w:r>
      <w:r w:rsidR="003F6267" w:rsidRPr="00281504">
        <w:rPr>
          <w:rFonts w:ascii="Noto Sans" w:hAnsi="Noto Sans" w:cs="Noto Sans"/>
          <w:sz w:val="16"/>
          <w:szCs w:val="16"/>
        </w:rPr>
        <w:t xml:space="preserve">, mismo que se encuentra en el </w:t>
      </w:r>
      <w:r w:rsidR="00580C16" w:rsidRPr="00281504">
        <w:rPr>
          <w:rFonts w:ascii="Noto Sans" w:hAnsi="Noto Sans" w:cs="Noto Sans"/>
          <w:b/>
          <w:bCs/>
          <w:sz w:val="16"/>
          <w:szCs w:val="16"/>
        </w:rPr>
        <w:t xml:space="preserve">Anexo Número </w:t>
      </w:r>
      <w:r w:rsidR="00580C16">
        <w:rPr>
          <w:rFonts w:ascii="Noto Sans" w:hAnsi="Noto Sans" w:cs="Noto Sans"/>
          <w:b/>
          <w:bCs/>
          <w:sz w:val="16"/>
          <w:szCs w:val="16"/>
        </w:rPr>
        <w:t>01</w:t>
      </w:r>
      <w:r w:rsidR="00580C16" w:rsidRPr="00281504">
        <w:rPr>
          <w:rFonts w:ascii="Noto Sans" w:hAnsi="Noto Sans" w:cs="Noto Sans"/>
          <w:b/>
          <w:bCs/>
          <w:sz w:val="16"/>
          <w:szCs w:val="16"/>
        </w:rPr>
        <w:t xml:space="preserve"> (</w:t>
      </w:r>
      <w:r w:rsidR="00580C16">
        <w:rPr>
          <w:rFonts w:ascii="Noto Sans" w:hAnsi="Noto Sans" w:cs="Noto Sans"/>
          <w:b/>
          <w:bCs/>
          <w:sz w:val="16"/>
          <w:szCs w:val="16"/>
        </w:rPr>
        <w:t>UNO</w:t>
      </w:r>
      <w:r w:rsidR="00580C16" w:rsidRPr="00281504">
        <w:rPr>
          <w:rFonts w:ascii="Noto Sans" w:hAnsi="Noto Sans" w:cs="Noto Sans"/>
          <w:b/>
          <w:bCs/>
          <w:sz w:val="16"/>
          <w:szCs w:val="16"/>
        </w:rPr>
        <w:t xml:space="preserve">), </w:t>
      </w:r>
      <w:r w:rsidR="00580C16">
        <w:rPr>
          <w:rFonts w:ascii="Noto Sans" w:hAnsi="Noto Sans" w:cs="Noto Sans"/>
          <w:b/>
          <w:bCs/>
          <w:sz w:val="16"/>
          <w:szCs w:val="16"/>
        </w:rPr>
        <w:t xml:space="preserve"> Numero 02  (DOS</w:t>
      </w:r>
      <w:r w:rsidR="00580C16" w:rsidRPr="00281504">
        <w:rPr>
          <w:rFonts w:ascii="Noto Sans" w:hAnsi="Noto Sans" w:cs="Noto Sans"/>
          <w:b/>
          <w:bCs/>
          <w:sz w:val="16"/>
          <w:szCs w:val="16"/>
        </w:rPr>
        <w:t xml:space="preserve">) </w:t>
      </w:r>
      <w:r w:rsidR="00580C16">
        <w:rPr>
          <w:rFonts w:ascii="Noto Sans" w:hAnsi="Noto Sans" w:cs="Noto Sans"/>
          <w:b/>
          <w:bCs/>
          <w:sz w:val="16"/>
          <w:szCs w:val="16"/>
        </w:rPr>
        <w:t>Y Numero 03  (TRES</w:t>
      </w:r>
      <w:r w:rsidR="00580C16" w:rsidRPr="00281504">
        <w:rPr>
          <w:rFonts w:ascii="Noto Sans" w:hAnsi="Noto Sans" w:cs="Noto Sans"/>
          <w:b/>
          <w:bCs/>
          <w:sz w:val="16"/>
          <w:szCs w:val="16"/>
        </w:rPr>
        <w:t>)</w:t>
      </w:r>
    </w:p>
    <w:p w14:paraId="754DB985" w14:textId="77777777" w:rsidR="00132CA1" w:rsidRPr="00281504" w:rsidRDefault="00132CA1" w:rsidP="00443CD8">
      <w:pPr>
        <w:jc w:val="both"/>
        <w:rPr>
          <w:rFonts w:ascii="Noto Sans" w:hAnsi="Noto Sans" w:cs="Noto Sans"/>
          <w:sz w:val="16"/>
          <w:szCs w:val="16"/>
        </w:rPr>
      </w:pPr>
    </w:p>
    <w:p w14:paraId="41D3229F" w14:textId="76B7E450" w:rsidR="00132CA1" w:rsidRPr="00281504" w:rsidRDefault="00132CA1" w:rsidP="00443CD8">
      <w:pPr>
        <w:jc w:val="both"/>
        <w:rPr>
          <w:rFonts w:ascii="Noto Sans" w:hAnsi="Noto Sans" w:cs="Noto Sans"/>
          <w:sz w:val="16"/>
          <w:szCs w:val="16"/>
        </w:rPr>
      </w:pPr>
      <w:r w:rsidRPr="00281504">
        <w:rPr>
          <w:rFonts w:ascii="Noto Sans" w:hAnsi="Noto Sans" w:cs="Noto Sans"/>
          <w:b/>
          <w:sz w:val="16"/>
          <w:szCs w:val="16"/>
        </w:rPr>
        <w:t>CUCOP:</w:t>
      </w:r>
      <w:r w:rsidRPr="00281504">
        <w:rPr>
          <w:rFonts w:ascii="Noto Sans" w:hAnsi="Noto Sans" w:cs="Noto Sans"/>
          <w:sz w:val="16"/>
          <w:szCs w:val="16"/>
        </w:rPr>
        <w:t xml:space="preserve"> </w:t>
      </w:r>
      <w:r w:rsidR="00D03D51" w:rsidRPr="00281504">
        <w:rPr>
          <w:rFonts w:ascii="Noto Sans" w:hAnsi="Noto Sans" w:cs="Noto Sans"/>
          <w:b/>
          <w:sz w:val="16"/>
          <w:szCs w:val="16"/>
        </w:rPr>
        <w:t>339001</w:t>
      </w:r>
    </w:p>
    <w:p w14:paraId="5BE3F89D" w14:textId="77777777" w:rsidR="00515117" w:rsidRPr="00281504" w:rsidRDefault="00515117" w:rsidP="00443CD8">
      <w:pPr>
        <w:jc w:val="both"/>
        <w:rPr>
          <w:rFonts w:ascii="Noto Sans" w:hAnsi="Noto Sans" w:cs="Noto Sans"/>
          <w:sz w:val="16"/>
          <w:szCs w:val="16"/>
        </w:rPr>
      </w:pPr>
    </w:p>
    <w:p w14:paraId="53C58A7B" w14:textId="1989657F"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Las condiciones contenidas en la presente convocatoria a la </w:t>
      </w:r>
      <w:r w:rsidR="006D1B59">
        <w:rPr>
          <w:rFonts w:ascii="Noto Sans" w:hAnsi="Noto Sans" w:cs="Noto Sans"/>
          <w:sz w:val="16"/>
          <w:szCs w:val="16"/>
        </w:rPr>
        <w:t>invitación</w:t>
      </w:r>
      <w:r w:rsidRPr="00281504">
        <w:rPr>
          <w:rFonts w:ascii="Noto Sans" w:hAnsi="Noto Sans" w:cs="Noto Sans"/>
          <w:sz w:val="16"/>
          <w:szCs w:val="16"/>
        </w:rPr>
        <w:t xml:space="preserve"> y en las proposiciones presentadas por los </w:t>
      </w:r>
      <w:r w:rsidR="00C158E9">
        <w:rPr>
          <w:rFonts w:ascii="Noto Sans" w:hAnsi="Noto Sans" w:cs="Noto Sans"/>
          <w:sz w:val="16"/>
          <w:szCs w:val="16"/>
        </w:rPr>
        <w:t>participantes</w:t>
      </w:r>
      <w:r w:rsidRPr="00281504">
        <w:rPr>
          <w:rFonts w:ascii="Noto Sans" w:hAnsi="Noto Sans" w:cs="Noto Sans"/>
          <w:sz w:val="16"/>
          <w:szCs w:val="16"/>
        </w:rPr>
        <w:t xml:space="preserve"> no podrán ser negocia</w:t>
      </w:r>
      <w:r w:rsidR="001B1E88" w:rsidRPr="00281504">
        <w:rPr>
          <w:rFonts w:ascii="Noto Sans" w:hAnsi="Noto Sans" w:cs="Noto Sans"/>
          <w:sz w:val="16"/>
          <w:szCs w:val="16"/>
        </w:rPr>
        <w:t>das, en términos del artículo 35</w:t>
      </w:r>
      <w:r w:rsidRPr="00281504">
        <w:rPr>
          <w:rFonts w:ascii="Noto Sans" w:hAnsi="Noto Sans" w:cs="Noto Sans"/>
          <w:sz w:val="16"/>
          <w:szCs w:val="16"/>
        </w:rPr>
        <w:t xml:space="preserve"> de la Ley.</w:t>
      </w:r>
    </w:p>
    <w:p w14:paraId="5C5E7CA7" w14:textId="77777777" w:rsidR="00BD5504" w:rsidRPr="00281504" w:rsidRDefault="00BD5504" w:rsidP="00443CD8">
      <w:pPr>
        <w:jc w:val="both"/>
        <w:rPr>
          <w:rFonts w:ascii="Noto Sans" w:hAnsi="Noto Sans" w:cs="Noto Sans"/>
          <w:sz w:val="16"/>
          <w:szCs w:val="16"/>
        </w:rPr>
      </w:pPr>
    </w:p>
    <w:p w14:paraId="2FE1090E" w14:textId="77777777" w:rsidR="00515117" w:rsidRPr="00281504" w:rsidRDefault="00232CCA" w:rsidP="00443CD8">
      <w:pPr>
        <w:jc w:val="both"/>
        <w:rPr>
          <w:rFonts w:ascii="Noto Sans" w:hAnsi="Noto Sans" w:cs="Noto Sans"/>
          <w:b/>
          <w:sz w:val="16"/>
          <w:szCs w:val="16"/>
        </w:rPr>
      </w:pPr>
      <w:r w:rsidRPr="00281504">
        <w:rPr>
          <w:rFonts w:ascii="Noto Sans" w:hAnsi="Noto Sans" w:cs="Noto Sans"/>
          <w:b/>
          <w:bCs/>
          <w:sz w:val="16"/>
          <w:szCs w:val="16"/>
        </w:rPr>
        <w:t>2.</w:t>
      </w:r>
      <w:r w:rsidR="00EB7ABF" w:rsidRPr="00281504">
        <w:rPr>
          <w:rFonts w:ascii="Noto Sans" w:hAnsi="Noto Sans" w:cs="Noto Sans"/>
          <w:b/>
          <w:bCs/>
          <w:sz w:val="16"/>
          <w:szCs w:val="16"/>
        </w:rPr>
        <w:t>1</w:t>
      </w:r>
      <w:r w:rsidRPr="00281504">
        <w:rPr>
          <w:rFonts w:ascii="Noto Sans" w:hAnsi="Noto Sans" w:cs="Noto Sans"/>
          <w:b/>
          <w:bCs/>
          <w:sz w:val="16"/>
          <w:szCs w:val="16"/>
        </w:rPr>
        <w:tab/>
      </w:r>
      <w:r w:rsidR="00EB7ABF" w:rsidRPr="00281504">
        <w:rPr>
          <w:rFonts w:ascii="Noto Sans" w:hAnsi="Noto Sans" w:cs="Noto Sans"/>
          <w:b/>
          <w:bCs/>
          <w:sz w:val="16"/>
          <w:szCs w:val="16"/>
        </w:rPr>
        <w:t xml:space="preserve"> </w:t>
      </w:r>
      <w:r w:rsidR="00515117" w:rsidRPr="00281504">
        <w:rPr>
          <w:rFonts w:ascii="Noto Sans" w:hAnsi="Noto Sans" w:cs="Noto Sans"/>
          <w:b/>
          <w:sz w:val="16"/>
          <w:szCs w:val="16"/>
        </w:rPr>
        <w:t>CALIDAD.</w:t>
      </w:r>
    </w:p>
    <w:p w14:paraId="2E5C693A" w14:textId="73CF5E59" w:rsidR="00BB2D6E" w:rsidRPr="00C158E9" w:rsidRDefault="00D03D51" w:rsidP="00C158E9">
      <w:pPr>
        <w:pStyle w:val="Sangra2detindependiente4"/>
        <w:tabs>
          <w:tab w:val="left" w:pos="1440"/>
          <w:tab w:val="left" w:pos="11505"/>
        </w:tabs>
        <w:spacing w:before="0"/>
        <w:ind w:left="0"/>
        <w:rPr>
          <w:rFonts w:ascii="Noto Sans" w:hAnsi="Noto Sans" w:cs="Noto Sans"/>
          <w:sz w:val="16"/>
          <w:szCs w:val="16"/>
          <w:lang w:val="es-MX"/>
        </w:rPr>
      </w:pPr>
      <w:r w:rsidRPr="00281504">
        <w:rPr>
          <w:rFonts w:ascii="Noto Sans" w:hAnsi="Noto Sans" w:cs="Noto Sans"/>
          <w:sz w:val="16"/>
          <w:szCs w:val="16"/>
          <w:lang w:val="es-MX"/>
        </w:rPr>
        <w:t xml:space="preserve"> </w:t>
      </w:r>
    </w:p>
    <w:p w14:paraId="3EB3186C" w14:textId="37FDB5A7" w:rsidR="00D03D51" w:rsidRPr="00BB2D6E" w:rsidRDefault="00C158E9" w:rsidP="00BB2D6E">
      <w:pPr>
        <w:jc w:val="both"/>
        <w:rPr>
          <w:rFonts w:ascii="Noto Sans" w:hAnsi="Noto Sans" w:cs="Noto Sans"/>
          <w:bCs/>
          <w:sz w:val="16"/>
          <w:lang w:val="es-MX"/>
        </w:rPr>
      </w:pPr>
      <w:r>
        <w:rPr>
          <w:rFonts w:ascii="Noto Sans" w:hAnsi="Noto Sans" w:cs="Noto Sans"/>
          <w:bCs/>
          <w:sz w:val="16"/>
          <w:lang w:val="es-MX"/>
        </w:rPr>
        <w:t xml:space="preserve"> </w:t>
      </w:r>
      <w:r w:rsidRPr="00C158E9">
        <w:rPr>
          <w:rFonts w:ascii="Noto Sans" w:hAnsi="Noto Sans" w:cs="Noto Sans"/>
          <w:bCs/>
          <w:sz w:val="16"/>
          <w:lang w:val="es-MX"/>
        </w:rPr>
        <w:t>Para las zonas foráneas Autlán de Navarro, Ocotlán, Lagos de Moreno, Tepatitlán, Ciudad Guzmán y Arandas  Jalisco, deberá contar con un establecimiento y mínimo con 2 ambulancias dentro de las zonas donde prestará el servicio</w:t>
      </w:r>
      <w:proofErr w:type="gramStart"/>
      <w:r w:rsidRPr="00C158E9">
        <w:rPr>
          <w:rFonts w:ascii="Noto Sans" w:hAnsi="Noto Sans" w:cs="Noto Sans"/>
          <w:bCs/>
          <w:sz w:val="16"/>
          <w:lang w:val="es-MX"/>
        </w:rPr>
        <w:t>.</w:t>
      </w:r>
      <w:r w:rsidR="00BB2D6E" w:rsidRPr="00BB2D6E">
        <w:rPr>
          <w:rFonts w:ascii="Noto Sans" w:hAnsi="Noto Sans" w:cs="Noto Sans"/>
          <w:bCs/>
          <w:sz w:val="16"/>
          <w:lang w:val="es-MX"/>
        </w:rPr>
        <w:t>.</w:t>
      </w:r>
      <w:proofErr w:type="gramEnd"/>
      <w:r w:rsidR="00BB2D6E" w:rsidRPr="00BB2D6E">
        <w:rPr>
          <w:rFonts w:ascii="Noto Sans" w:hAnsi="Noto Sans" w:cs="Noto Sans"/>
          <w:bCs/>
          <w:sz w:val="16"/>
          <w:lang w:val="es-MX"/>
        </w:rPr>
        <w:t xml:space="preserve"> </w:t>
      </w:r>
    </w:p>
    <w:p w14:paraId="528B5C5B" w14:textId="77777777" w:rsidR="00D03D51" w:rsidRPr="00281504" w:rsidRDefault="00D03D51" w:rsidP="00443CD8">
      <w:pPr>
        <w:jc w:val="both"/>
        <w:rPr>
          <w:rFonts w:ascii="Noto Sans" w:hAnsi="Noto Sans" w:cs="Noto Sans"/>
          <w:b/>
          <w:sz w:val="16"/>
          <w:szCs w:val="16"/>
          <w:u w:val="single"/>
        </w:rPr>
      </w:pPr>
    </w:p>
    <w:p w14:paraId="01E7CE2C" w14:textId="77777777" w:rsidR="00515117" w:rsidRPr="00281504" w:rsidRDefault="00515117" w:rsidP="00443CD8">
      <w:pPr>
        <w:jc w:val="both"/>
        <w:rPr>
          <w:rFonts w:ascii="Noto Sans" w:hAnsi="Noto Sans" w:cs="Noto Sans"/>
          <w:b/>
          <w:sz w:val="16"/>
          <w:szCs w:val="16"/>
        </w:rPr>
      </w:pPr>
      <w:r w:rsidRPr="00281504">
        <w:rPr>
          <w:rFonts w:ascii="Noto Sans" w:hAnsi="Noto Sans" w:cs="Noto Sans"/>
          <w:b/>
          <w:sz w:val="16"/>
          <w:szCs w:val="16"/>
        </w:rPr>
        <w:t>2.</w:t>
      </w:r>
      <w:r w:rsidR="00EB7ABF" w:rsidRPr="00281504">
        <w:rPr>
          <w:rFonts w:ascii="Noto Sans" w:hAnsi="Noto Sans" w:cs="Noto Sans"/>
          <w:b/>
          <w:sz w:val="16"/>
          <w:szCs w:val="16"/>
        </w:rPr>
        <w:t xml:space="preserve">2 </w:t>
      </w:r>
      <w:r w:rsidRPr="00281504">
        <w:rPr>
          <w:rFonts w:ascii="Noto Sans" w:hAnsi="Noto Sans" w:cs="Noto Sans"/>
          <w:b/>
          <w:sz w:val="16"/>
          <w:szCs w:val="16"/>
        </w:rPr>
        <w:tab/>
        <w:t xml:space="preserve"> LICENCIAS, AUTORIZACIONES Y PERMISOS.</w:t>
      </w:r>
    </w:p>
    <w:p w14:paraId="34DD2A14" w14:textId="77777777" w:rsidR="00515117" w:rsidRPr="00281504" w:rsidRDefault="00515117" w:rsidP="00443CD8">
      <w:pPr>
        <w:jc w:val="both"/>
        <w:rPr>
          <w:rFonts w:ascii="Noto Sans" w:hAnsi="Noto Sans" w:cs="Noto Sans"/>
          <w:sz w:val="16"/>
          <w:szCs w:val="16"/>
        </w:rPr>
      </w:pPr>
    </w:p>
    <w:p w14:paraId="23A40EAC" w14:textId="19D91A98" w:rsidR="00E91B89" w:rsidRPr="00281504" w:rsidRDefault="00E91B89" w:rsidP="00E91B89">
      <w:pPr>
        <w:jc w:val="both"/>
        <w:rPr>
          <w:rFonts w:ascii="Noto Sans" w:hAnsi="Noto Sans" w:cs="Noto Sans"/>
          <w:sz w:val="16"/>
          <w:szCs w:val="16"/>
          <w:lang w:val="es-MX"/>
        </w:rPr>
      </w:pPr>
      <w:r w:rsidRPr="00281504">
        <w:rPr>
          <w:rFonts w:ascii="Noto Sans" w:hAnsi="Noto Sans" w:cs="Noto Sans"/>
          <w:sz w:val="16"/>
          <w:szCs w:val="16"/>
          <w:lang w:val="es-MX"/>
        </w:rPr>
        <w:lastRenderedPageBreak/>
        <w:t xml:space="preserve">El </w:t>
      </w:r>
      <w:r w:rsidR="006353C4" w:rsidRPr="00281504">
        <w:rPr>
          <w:rFonts w:ascii="Noto Sans" w:hAnsi="Noto Sans" w:cs="Noto Sans"/>
          <w:sz w:val="16"/>
          <w:szCs w:val="16"/>
          <w:lang w:val="es-MX"/>
        </w:rPr>
        <w:t xml:space="preserve">Licitante </w:t>
      </w:r>
      <w:r w:rsidRPr="00281504">
        <w:rPr>
          <w:rFonts w:ascii="Noto Sans" w:hAnsi="Noto Sans" w:cs="Noto Sans"/>
          <w:sz w:val="16"/>
          <w:szCs w:val="16"/>
          <w:lang w:val="es-MX"/>
        </w:rPr>
        <w:t>deberá acompañar a su propuesta técnica, en copia simple, la documentación que a continuación se señala:</w:t>
      </w:r>
    </w:p>
    <w:p w14:paraId="67D398F3" w14:textId="77777777" w:rsidR="00E91B89" w:rsidRDefault="00E91B89" w:rsidP="00E91B89">
      <w:pPr>
        <w:ind w:left="360"/>
        <w:jc w:val="both"/>
        <w:rPr>
          <w:rFonts w:ascii="Noto Sans" w:hAnsi="Noto Sans" w:cs="Noto Sans"/>
          <w:sz w:val="16"/>
          <w:szCs w:val="16"/>
          <w:lang w:val="es-MX"/>
        </w:rPr>
      </w:pPr>
    </w:p>
    <w:p w14:paraId="457A267D" w14:textId="77777777" w:rsidR="00BB2D6E" w:rsidRPr="00BB2D6E" w:rsidRDefault="00BB2D6E" w:rsidP="00545D5F">
      <w:pPr>
        <w:pStyle w:val="Prrafodelista"/>
        <w:numPr>
          <w:ilvl w:val="0"/>
          <w:numId w:val="29"/>
        </w:numPr>
        <w:suppressAutoHyphens w:val="0"/>
        <w:ind w:left="426" w:right="-93"/>
        <w:contextualSpacing/>
        <w:jc w:val="both"/>
        <w:rPr>
          <w:rFonts w:ascii="Noto Sans" w:hAnsi="Noto Sans" w:cs="Noto Sans"/>
          <w:bCs/>
          <w:sz w:val="16"/>
          <w:lang w:val="es-MX"/>
        </w:rPr>
      </w:pPr>
      <w:r w:rsidRPr="00BB2D6E">
        <w:rPr>
          <w:rFonts w:ascii="Noto Sans" w:hAnsi="Noto Sans" w:cs="Noto Sans"/>
          <w:bCs/>
          <w:sz w:val="16"/>
          <w:lang w:val="es-MX"/>
        </w:rPr>
        <w:t xml:space="preserve">Copia de la Licencia Municipal, autorización y Aviso de Funcionamiento las cuales deberán estar vigentes del lugar en donde se encuentren sus instalaciones u oficinas, expedidas, por la autoridad competente, Federal, Estatal o Municipal. </w:t>
      </w:r>
    </w:p>
    <w:p w14:paraId="7A2375AE" w14:textId="77777777" w:rsidR="00BB2D6E" w:rsidRPr="00BB2D6E" w:rsidRDefault="00BB2D6E" w:rsidP="00BB2D6E">
      <w:pPr>
        <w:ind w:left="426" w:right="-93"/>
        <w:jc w:val="both"/>
        <w:rPr>
          <w:rFonts w:ascii="Noto Sans" w:hAnsi="Noto Sans" w:cs="Noto Sans"/>
          <w:bCs/>
          <w:sz w:val="16"/>
          <w:lang w:val="es-MX"/>
        </w:rPr>
      </w:pPr>
    </w:p>
    <w:p w14:paraId="3D66801C" w14:textId="77777777" w:rsidR="00BB2D6E" w:rsidRPr="00BB2D6E" w:rsidRDefault="00BB2D6E" w:rsidP="00545D5F">
      <w:pPr>
        <w:pStyle w:val="Prrafodelista"/>
        <w:numPr>
          <w:ilvl w:val="0"/>
          <w:numId w:val="29"/>
        </w:numPr>
        <w:suppressAutoHyphens w:val="0"/>
        <w:ind w:left="426" w:right="-93"/>
        <w:contextualSpacing/>
        <w:jc w:val="both"/>
        <w:rPr>
          <w:rFonts w:ascii="Noto Sans" w:hAnsi="Noto Sans" w:cs="Noto Sans"/>
          <w:bCs/>
          <w:sz w:val="16"/>
          <w:lang w:val="es-MX"/>
        </w:rPr>
      </w:pPr>
      <w:r w:rsidRPr="00BB2D6E">
        <w:rPr>
          <w:rFonts w:ascii="Noto Sans" w:hAnsi="Noto Sans" w:cs="Noto Sans"/>
          <w:bCs/>
          <w:sz w:val="16"/>
          <w:lang w:val="es-MX"/>
        </w:rPr>
        <w:t>Para las unidades móviles tipo Ambulancia de Atención Médica, deberán de presentar Aviso de Funcionamiento y de responsable ante la autoridad Sanitaria en cada entidad Federativa y en caso de que realicen operaciones en carreteras de jurisdicción federal, transporte interestatal o internacional.</w:t>
      </w:r>
    </w:p>
    <w:p w14:paraId="204D7B3B" w14:textId="77777777" w:rsidR="00BB2D6E" w:rsidRPr="00BB2D6E" w:rsidRDefault="00BB2D6E" w:rsidP="00BB2D6E">
      <w:pPr>
        <w:ind w:left="426" w:right="-93"/>
        <w:jc w:val="both"/>
        <w:rPr>
          <w:rFonts w:ascii="Noto Sans" w:hAnsi="Noto Sans" w:cs="Noto Sans"/>
          <w:bCs/>
          <w:sz w:val="16"/>
          <w:lang w:val="es-MX"/>
        </w:rPr>
      </w:pPr>
    </w:p>
    <w:p w14:paraId="577D3DBB" w14:textId="77777777" w:rsidR="00BB2D6E" w:rsidRPr="00BB2D6E" w:rsidRDefault="00BB2D6E" w:rsidP="00545D5F">
      <w:pPr>
        <w:pStyle w:val="Prrafodelista"/>
        <w:numPr>
          <w:ilvl w:val="0"/>
          <w:numId w:val="29"/>
        </w:numPr>
        <w:suppressAutoHyphens w:val="0"/>
        <w:ind w:left="426" w:right="-93"/>
        <w:contextualSpacing/>
        <w:jc w:val="both"/>
        <w:rPr>
          <w:rFonts w:ascii="Noto Sans" w:hAnsi="Noto Sans" w:cs="Noto Sans"/>
          <w:bCs/>
          <w:sz w:val="16"/>
          <w:lang w:val="es-MX"/>
        </w:rPr>
      </w:pPr>
      <w:r w:rsidRPr="00BB2D6E">
        <w:rPr>
          <w:rFonts w:ascii="Noto Sans" w:hAnsi="Noto Sans" w:cs="Noto Sans"/>
          <w:bCs/>
          <w:sz w:val="16"/>
          <w:lang w:val="es-MX"/>
        </w:rPr>
        <w:t xml:space="preserve">Una licencia de chofer y/o licencia de conductor de vehículos de emergencia por cada uno de los vehículos propuestos, las cuales deberá estar vigente. </w:t>
      </w:r>
    </w:p>
    <w:p w14:paraId="7AB60AB8" w14:textId="77777777" w:rsidR="00BB2D6E" w:rsidRPr="00BB2D6E" w:rsidRDefault="00BB2D6E" w:rsidP="00BB2D6E">
      <w:pPr>
        <w:ind w:left="426" w:right="-93"/>
        <w:jc w:val="both"/>
        <w:rPr>
          <w:rFonts w:ascii="Noto Sans" w:hAnsi="Noto Sans" w:cs="Noto Sans"/>
          <w:bCs/>
          <w:sz w:val="16"/>
          <w:lang w:val="es-MX"/>
        </w:rPr>
      </w:pPr>
    </w:p>
    <w:p w14:paraId="34C6223D" w14:textId="77777777" w:rsidR="00BB2D6E" w:rsidRPr="00BB2D6E" w:rsidRDefault="00BB2D6E" w:rsidP="00545D5F">
      <w:pPr>
        <w:pStyle w:val="Prrafodelista"/>
        <w:numPr>
          <w:ilvl w:val="0"/>
          <w:numId w:val="29"/>
        </w:numPr>
        <w:suppressAutoHyphens w:val="0"/>
        <w:ind w:left="426" w:right="-93"/>
        <w:contextualSpacing/>
        <w:jc w:val="both"/>
        <w:rPr>
          <w:rFonts w:ascii="Noto Sans" w:hAnsi="Noto Sans" w:cs="Noto Sans"/>
          <w:bCs/>
          <w:sz w:val="16"/>
          <w:lang w:val="es-MX"/>
        </w:rPr>
      </w:pPr>
      <w:r w:rsidRPr="00BB2D6E">
        <w:rPr>
          <w:rFonts w:ascii="Noto Sans" w:hAnsi="Noto Sans" w:cs="Noto Sans"/>
          <w:bCs/>
          <w:sz w:val="16"/>
          <w:lang w:val="es-MX"/>
        </w:rPr>
        <w:t>Deberá enviar copia de las tarjetas de circulación de cada uno de los vehículos que proponga, vigente a nombre del titular del vehículo.</w:t>
      </w:r>
    </w:p>
    <w:p w14:paraId="301C5F7E" w14:textId="77777777" w:rsidR="00BB2D6E" w:rsidRPr="00BB2D6E" w:rsidRDefault="00BB2D6E" w:rsidP="00BB2D6E">
      <w:pPr>
        <w:ind w:left="426" w:right="-93"/>
        <w:jc w:val="both"/>
        <w:rPr>
          <w:rFonts w:ascii="Noto Sans" w:hAnsi="Noto Sans" w:cs="Noto Sans"/>
          <w:bCs/>
          <w:sz w:val="16"/>
          <w:lang w:val="es-MX"/>
        </w:rPr>
      </w:pPr>
    </w:p>
    <w:p w14:paraId="4B883CBD" w14:textId="77777777" w:rsidR="00BB2D6E" w:rsidRPr="00BB2D6E" w:rsidRDefault="00BB2D6E" w:rsidP="00545D5F">
      <w:pPr>
        <w:pStyle w:val="Prrafodelista"/>
        <w:numPr>
          <w:ilvl w:val="0"/>
          <w:numId w:val="29"/>
        </w:numPr>
        <w:suppressAutoHyphens w:val="0"/>
        <w:ind w:left="426" w:right="-93"/>
        <w:contextualSpacing/>
        <w:jc w:val="both"/>
        <w:rPr>
          <w:rFonts w:ascii="Noto Sans" w:hAnsi="Noto Sans" w:cs="Noto Sans"/>
          <w:bCs/>
          <w:sz w:val="16"/>
          <w:lang w:val="es-MX"/>
        </w:rPr>
      </w:pPr>
      <w:r w:rsidRPr="00BB2D6E">
        <w:rPr>
          <w:rFonts w:ascii="Noto Sans" w:hAnsi="Noto Sans" w:cs="Noto Sans"/>
          <w:bCs/>
          <w:sz w:val="16"/>
          <w:lang w:val="es-MX"/>
        </w:rPr>
        <w:t>Deberá enviar verificación físico-mecánica de un taller mecánico, con una vigencia no mayor de seis meses, de los vehículos propuestos.</w:t>
      </w:r>
    </w:p>
    <w:p w14:paraId="448F01F1" w14:textId="77777777" w:rsidR="00BB2D6E" w:rsidRPr="00BB2D6E" w:rsidRDefault="00BB2D6E" w:rsidP="00BB2D6E">
      <w:pPr>
        <w:ind w:left="426" w:right="-93"/>
        <w:jc w:val="both"/>
        <w:rPr>
          <w:rFonts w:ascii="Noto Sans" w:hAnsi="Noto Sans" w:cs="Noto Sans"/>
          <w:bCs/>
          <w:sz w:val="16"/>
          <w:lang w:val="es-MX"/>
        </w:rPr>
      </w:pPr>
    </w:p>
    <w:p w14:paraId="3D4A47E1" w14:textId="77777777" w:rsidR="00BB2D6E" w:rsidRPr="00BB2D6E" w:rsidRDefault="00BB2D6E" w:rsidP="00545D5F">
      <w:pPr>
        <w:pStyle w:val="Prrafodelista"/>
        <w:numPr>
          <w:ilvl w:val="0"/>
          <w:numId w:val="29"/>
        </w:numPr>
        <w:suppressAutoHyphens w:val="0"/>
        <w:ind w:left="426" w:right="-93"/>
        <w:contextualSpacing/>
        <w:jc w:val="both"/>
        <w:rPr>
          <w:rFonts w:ascii="Noto Sans" w:hAnsi="Noto Sans" w:cs="Noto Sans"/>
          <w:bCs/>
          <w:sz w:val="16"/>
          <w:lang w:val="es-MX"/>
        </w:rPr>
      </w:pPr>
      <w:r w:rsidRPr="00BB2D6E">
        <w:rPr>
          <w:rFonts w:ascii="Noto Sans" w:hAnsi="Noto Sans" w:cs="Noto Sans"/>
          <w:bCs/>
          <w:sz w:val="16"/>
          <w:lang w:val="es-MX"/>
        </w:rPr>
        <w:t>Deberá enviar póliza de seguro vigente a favor de la empresa licitante, la cual cubra la responsabilidad civil por accidente a los viajeros para todos y cada uno de los vehículos que utilice en la prestación del servicio y mantenerla actualizada durante todo el tiempo que permanezca la contratación.</w:t>
      </w:r>
    </w:p>
    <w:p w14:paraId="20AC61B9" w14:textId="77777777" w:rsidR="00E91B89" w:rsidRPr="00281504" w:rsidRDefault="00E91B89" w:rsidP="00E91B89">
      <w:pPr>
        <w:jc w:val="both"/>
        <w:rPr>
          <w:rFonts w:ascii="Noto Sans" w:hAnsi="Noto Sans" w:cs="Noto Sans"/>
          <w:bCs/>
          <w:iCs/>
          <w:sz w:val="16"/>
          <w:szCs w:val="16"/>
        </w:rPr>
      </w:pPr>
    </w:p>
    <w:p w14:paraId="102DAB7C" w14:textId="77777777" w:rsidR="00515117" w:rsidRPr="00281504" w:rsidRDefault="00BA63AB" w:rsidP="00443CD8">
      <w:pPr>
        <w:numPr>
          <w:ilvl w:val="1"/>
          <w:numId w:val="0"/>
        </w:numPr>
        <w:jc w:val="both"/>
        <w:rPr>
          <w:rFonts w:ascii="Noto Sans" w:hAnsi="Noto Sans" w:cs="Noto Sans"/>
          <w:b/>
          <w:sz w:val="16"/>
          <w:szCs w:val="16"/>
        </w:rPr>
      </w:pPr>
      <w:r w:rsidRPr="00281504">
        <w:rPr>
          <w:rFonts w:ascii="Noto Sans" w:hAnsi="Noto Sans" w:cs="Noto Sans"/>
          <w:b/>
          <w:sz w:val="16"/>
          <w:szCs w:val="16"/>
        </w:rPr>
        <w:t xml:space="preserve">3.- </w:t>
      </w:r>
      <w:r w:rsidR="00515117" w:rsidRPr="00281504">
        <w:rPr>
          <w:rFonts w:ascii="Noto Sans" w:hAnsi="Noto Sans" w:cs="Noto Sans"/>
          <w:b/>
          <w:sz w:val="16"/>
          <w:szCs w:val="16"/>
        </w:rPr>
        <w:t xml:space="preserve">MODALIDAD DE LA </w:t>
      </w:r>
      <w:r w:rsidR="00A67B00" w:rsidRPr="00281504">
        <w:rPr>
          <w:rFonts w:ascii="Noto Sans" w:hAnsi="Noto Sans" w:cs="Noto Sans"/>
          <w:b/>
          <w:sz w:val="16"/>
          <w:szCs w:val="16"/>
        </w:rPr>
        <w:t>CONTRATACIÓN</w:t>
      </w:r>
      <w:r w:rsidR="00515117" w:rsidRPr="00281504">
        <w:rPr>
          <w:rFonts w:ascii="Noto Sans" w:hAnsi="Noto Sans" w:cs="Noto Sans"/>
          <w:b/>
          <w:sz w:val="16"/>
          <w:szCs w:val="16"/>
        </w:rPr>
        <w:t>:</w:t>
      </w:r>
    </w:p>
    <w:p w14:paraId="43186D24" w14:textId="77777777" w:rsidR="00515117" w:rsidRPr="00281504" w:rsidRDefault="00515117" w:rsidP="00443CD8">
      <w:pPr>
        <w:jc w:val="both"/>
        <w:rPr>
          <w:rFonts w:ascii="Noto Sans" w:hAnsi="Noto Sans" w:cs="Noto Sans"/>
          <w:b/>
          <w:sz w:val="16"/>
          <w:szCs w:val="16"/>
        </w:rPr>
      </w:pPr>
    </w:p>
    <w:p w14:paraId="1B1FE7A8" w14:textId="37674A40" w:rsidR="00992B92" w:rsidRPr="00281504" w:rsidRDefault="00B26B69" w:rsidP="00443CD8">
      <w:pPr>
        <w:jc w:val="both"/>
        <w:rPr>
          <w:rFonts w:ascii="Noto Sans" w:hAnsi="Noto Sans" w:cs="Noto Sans"/>
          <w:sz w:val="16"/>
          <w:szCs w:val="16"/>
        </w:rPr>
      </w:pPr>
      <w:r w:rsidRPr="00281504">
        <w:rPr>
          <w:rFonts w:ascii="Noto Sans" w:hAnsi="Noto Sans" w:cs="Noto Sans"/>
          <w:sz w:val="16"/>
          <w:szCs w:val="16"/>
          <w:lang w:val="es-MX"/>
        </w:rPr>
        <w:t>El</w:t>
      </w:r>
      <w:r w:rsidR="00D03D51" w:rsidRPr="00281504">
        <w:rPr>
          <w:rFonts w:ascii="Noto Sans" w:hAnsi="Noto Sans" w:cs="Noto Sans"/>
          <w:sz w:val="16"/>
          <w:szCs w:val="16"/>
          <w:lang w:val="es-MX"/>
        </w:rPr>
        <w:t xml:space="preserve"> contrato será abierto por cantidades mínimas y máximas en los términos de los artículos 68 de la</w:t>
      </w:r>
      <w:r w:rsidR="00D03D51" w:rsidRPr="00281504">
        <w:rPr>
          <w:rFonts w:ascii="Noto Sans" w:hAnsi="Noto Sans" w:cs="Noto Sans"/>
          <w:sz w:val="16"/>
          <w:szCs w:val="16"/>
        </w:rPr>
        <w:t xml:space="preserve"> LAASSP y 85 de su reglamento, las cantidades establecidas en el </w:t>
      </w:r>
      <w:r w:rsidR="00D03D51" w:rsidRPr="00281504">
        <w:rPr>
          <w:rFonts w:ascii="Noto Sans" w:hAnsi="Noto Sans" w:cs="Noto Sans"/>
          <w:b/>
          <w:sz w:val="16"/>
          <w:szCs w:val="16"/>
        </w:rPr>
        <w:t>anexo número 2 (dos)</w:t>
      </w:r>
      <w:r w:rsidR="00D03D51" w:rsidRPr="00281504">
        <w:rPr>
          <w:rFonts w:ascii="Noto Sans" w:hAnsi="Noto Sans" w:cs="Noto Sans"/>
          <w:sz w:val="16"/>
          <w:szCs w:val="16"/>
        </w:rPr>
        <w:t>, deberán ser consideradas solo como estadística de consumo</w:t>
      </w:r>
      <w:r w:rsidR="001D1DD9" w:rsidRPr="00281504">
        <w:rPr>
          <w:rFonts w:ascii="Noto Sans" w:hAnsi="Noto Sans" w:cs="Noto Sans"/>
          <w:sz w:val="16"/>
          <w:szCs w:val="16"/>
        </w:rPr>
        <w:t>.</w:t>
      </w:r>
    </w:p>
    <w:p w14:paraId="3206C8E3" w14:textId="77777777" w:rsidR="002E677F" w:rsidRPr="00281504" w:rsidRDefault="002E677F" w:rsidP="00443CD8">
      <w:pPr>
        <w:jc w:val="both"/>
        <w:rPr>
          <w:rFonts w:ascii="Noto Sans" w:hAnsi="Noto Sans" w:cs="Noto Sans"/>
          <w:sz w:val="16"/>
          <w:szCs w:val="16"/>
        </w:rPr>
      </w:pPr>
    </w:p>
    <w:p w14:paraId="4955706D" w14:textId="77777777" w:rsidR="00515117" w:rsidRPr="00281504" w:rsidRDefault="00515117" w:rsidP="00443CD8">
      <w:pPr>
        <w:jc w:val="both"/>
        <w:rPr>
          <w:rFonts w:ascii="Noto Sans" w:hAnsi="Noto Sans" w:cs="Noto Sans"/>
          <w:b/>
          <w:sz w:val="16"/>
          <w:szCs w:val="16"/>
        </w:rPr>
      </w:pPr>
      <w:r w:rsidRPr="00281504">
        <w:rPr>
          <w:rFonts w:ascii="Noto Sans" w:hAnsi="Noto Sans" w:cs="Noto Sans"/>
          <w:b/>
          <w:sz w:val="16"/>
          <w:szCs w:val="16"/>
        </w:rPr>
        <w:t>3.1.</w:t>
      </w:r>
      <w:r w:rsidRPr="00281504">
        <w:rPr>
          <w:rFonts w:ascii="Noto Sans" w:hAnsi="Noto Sans" w:cs="Noto Sans"/>
          <w:b/>
          <w:sz w:val="16"/>
          <w:szCs w:val="16"/>
        </w:rPr>
        <w:tab/>
        <w:t>TIPO DE ABASTECIMIENTO.</w:t>
      </w:r>
    </w:p>
    <w:p w14:paraId="6DC6D5C5" w14:textId="77777777" w:rsidR="00515117" w:rsidRPr="00281504" w:rsidRDefault="00515117" w:rsidP="00443CD8">
      <w:pPr>
        <w:tabs>
          <w:tab w:val="left" w:pos="1134"/>
        </w:tabs>
        <w:overflowPunct w:val="0"/>
        <w:autoSpaceDE w:val="0"/>
        <w:jc w:val="both"/>
        <w:textAlignment w:val="baseline"/>
        <w:rPr>
          <w:rFonts w:ascii="Noto Sans" w:hAnsi="Noto Sans" w:cs="Noto Sans"/>
          <w:b/>
          <w:sz w:val="16"/>
          <w:szCs w:val="16"/>
        </w:rPr>
      </w:pPr>
    </w:p>
    <w:p w14:paraId="0003CE0C" w14:textId="72B34A25" w:rsidR="003710F4" w:rsidRDefault="00B26B69" w:rsidP="00443CD8">
      <w:pPr>
        <w:jc w:val="both"/>
        <w:rPr>
          <w:rFonts w:ascii="Noto Sans" w:hAnsi="Noto Sans" w:cs="Noto Sans"/>
          <w:sz w:val="16"/>
          <w:szCs w:val="16"/>
        </w:rPr>
      </w:pPr>
      <w:r w:rsidRPr="00281504">
        <w:rPr>
          <w:rFonts w:ascii="Noto Sans" w:hAnsi="Noto Sans" w:cs="Noto Sans"/>
          <w:sz w:val="16"/>
          <w:szCs w:val="16"/>
        </w:rPr>
        <w:t xml:space="preserve">De conformidad con el </w:t>
      </w:r>
      <w:r w:rsidR="00A32361" w:rsidRPr="00281504">
        <w:rPr>
          <w:rFonts w:ascii="Noto Sans" w:hAnsi="Noto Sans" w:cs="Noto Sans"/>
          <w:sz w:val="16"/>
          <w:szCs w:val="16"/>
        </w:rPr>
        <w:t>artículo</w:t>
      </w:r>
      <w:r w:rsidRPr="00281504">
        <w:rPr>
          <w:rFonts w:ascii="Noto Sans" w:hAnsi="Noto Sans" w:cs="Noto Sans"/>
          <w:sz w:val="16"/>
          <w:szCs w:val="16"/>
        </w:rPr>
        <w:t xml:space="preserve"> 40 fracción XIV d</w:t>
      </w:r>
      <w:bookmarkStart w:id="0" w:name="_GoBack"/>
      <w:bookmarkEnd w:id="0"/>
      <w:r w:rsidRPr="00281504">
        <w:rPr>
          <w:rFonts w:ascii="Noto Sans" w:hAnsi="Noto Sans" w:cs="Noto Sans"/>
          <w:sz w:val="16"/>
          <w:szCs w:val="16"/>
        </w:rPr>
        <w:t>e la LAASSP,</w:t>
      </w:r>
      <w:r w:rsidR="00D03D51" w:rsidRPr="00281504">
        <w:rPr>
          <w:rFonts w:ascii="Noto Sans" w:hAnsi="Noto Sans" w:cs="Noto Sans"/>
          <w:sz w:val="16"/>
          <w:szCs w:val="16"/>
        </w:rPr>
        <w:t xml:space="preserve"> </w:t>
      </w:r>
      <w:r w:rsidRPr="00281504">
        <w:rPr>
          <w:rFonts w:ascii="Noto Sans" w:hAnsi="Noto Sans" w:cs="Noto Sans"/>
          <w:sz w:val="16"/>
          <w:szCs w:val="16"/>
        </w:rPr>
        <w:t>s</w:t>
      </w:r>
      <w:r w:rsidR="00D03D51" w:rsidRPr="00281504">
        <w:rPr>
          <w:rFonts w:ascii="Noto Sans" w:hAnsi="Noto Sans" w:cs="Noto Sans"/>
          <w:sz w:val="16"/>
          <w:szCs w:val="16"/>
        </w:rPr>
        <w:t>e utilizará un</w:t>
      </w:r>
      <w:r w:rsidR="00981D8E">
        <w:rPr>
          <w:rFonts w:ascii="Noto Sans" w:hAnsi="Noto Sans" w:cs="Noto Sans"/>
          <w:sz w:val="16"/>
          <w:szCs w:val="16"/>
        </w:rPr>
        <w:t>a sola fuente de abastecimiento</w:t>
      </w:r>
      <w:r w:rsidR="00D03D51" w:rsidRPr="00281504">
        <w:rPr>
          <w:rFonts w:ascii="Noto Sans" w:hAnsi="Noto Sans" w:cs="Noto Sans"/>
          <w:sz w:val="16"/>
          <w:szCs w:val="16"/>
        </w:rPr>
        <w:t xml:space="preserve"> </w:t>
      </w:r>
      <w:r w:rsidR="00BB2D6E">
        <w:rPr>
          <w:rFonts w:ascii="Noto Sans" w:hAnsi="Noto Sans" w:cs="Noto Sans"/>
          <w:sz w:val="16"/>
          <w:szCs w:val="16"/>
        </w:rPr>
        <w:t xml:space="preserve">por partida </w:t>
      </w:r>
      <w:r w:rsidR="00981D8E">
        <w:rPr>
          <w:rFonts w:ascii="Noto Sans" w:hAnsi="Noto Sans" w:cs="Noto Sans"/>
          <w:sz w:val="16"/>
          <w:szCs w:val="16"/>
        </w:rPr>
        <w:t>como a continuación se señala:</w:t>
      </w:r>
    </w:p>
    <w:p w14:paraId="48DBBA9C" w14:textId="77777777" w:rsidR="00981D8E" w:rsidRDefault="00981D8E" w:rsidP="00443CD8">
      <w:pPr>
        <w:jc w:val="both"/>
        <w:rPr>
          <w:rFonts w:ascii="Noto Sans" w:hAnsi="Noto Sans" w:cs="Noto Sans"/>
          <w:sz w:val="16"/>
          <w:szCs w:val="16"/>
        </w:rPr>
      </w:pPr>
    </w:p>
    <w:tbl>
      <w:tblPr>
        <w:tblStyle w:val="Tablaconcuadrcula"/>
        <w:tblW w:w="0" w:type="auto"/>
        <w:tblInd w:w="675" w:type="dxa"/>
        <w:tblLook w:val="04A0" w:firstRow="1" w:lastRow="0" w:firstColumn="1" w:lastColumn="0" w:noHBand="0" w:noVBand="1"/>
      </w:tblPr>
      <w:tblGrid>
        <w:gridCol w:w="1276"/>
        <w:gridCol w:w="6662"/>
      </w:tblGrid>
      <w:tr w:rsidR="00981D8E" w:rsidRPr="00981D8E" w14:paraId="2AAFE3AA" w14:textId="77777777" w:rsidTr="008B01A5">
        <w:tc>
          <w:tcPr>
            <w:tcW w:w="1276" w:type="dxa"/>
            <w:shd w:val="clear" w:color="auto" w:fill="9BBB59" w:themeFill="accent3"/>
          </w:tcPr>
          <w:p w14:paraId="424F91D7" w14:textId="6F403ACC" w:rsidR="00981D8E" w:rsidRPr="00981D8E" w:rsidRDefault="008B01A5" w:rsidP="00443CD8">
            <w:pPr>
              <w:jc w:val="both"/>
              <w:rPr>
                <w:rFonts w:ascii="Noto Sans" w:hAnsi="Noto Sans" w:cs="Noto Sans"/>
                <w:b/>
                <w:sz w:val="16"/>
                <w:szCs w:val="16"/>
              </w:rPr>
            </w:pPr>
            <w:r>
              <w:rPr>
                <w:rFonts w:ascii="Noto Sans" w:hAnsi="Noto Sans" w:cs="Noto Sans"/>
                <w:b/>
                <w:sz w:val="16"/>
                <w:szCs w:val="16"/>
              </w:rPr>
              <w:t>No. De Zona</w:t>
            </w:r>
          </w:p>
        </w:tc>
        <w:tc>
          <w:tcPr>
            <w:tcW w:w="6662" w:type="dxa"/>
            <w:shd w:val="clear" w:color="auto" w:fill="9BBB59" w:themeFill="accent3"/>
          </w:tcPr>
          <w:p w14:paraId="019ACCCF" w14:textId="7A90700F" w:rsidR="00981D8E" w:rsidRPr="00981D8E" w:rsidRDefault="00981D8E" w:rsidP="00443CD8">
            <w:pPr>
              <w:jc w:val="both"/>
              <w:rPr>
                <w:rFonts w:ascii="Noto Sans" w:hAnsi="Noto Sans" w:cs="Noto Sans"/>
                <w:b/>
                <w:sz w:val="16"/>
                <w:szCs w:val="16"/>
              </w:rPr>
            </w:pPr>
            <w:r w:rsidRPr="00981D8E">
              <w:rPr>
                <w:rFonts w:ascii="Noto Sans" w:hAnsi="Noto Sans" w:cs="Noto Sans"/>
                <w:b/>
                <w:sz w:val="16"/>
                <w:szCs w:val="16"/>
              </w:rPr>
              <w:t>DESCRIPCION</w:t>
            </w:r>
          </w:p>
        </w:tc>
      </w:tr>
      <w:tr w:rsidR="00981D8E" w14:paraId="07E07DC5" w14:textId="77777777" w:rsidTr="008B01A5">
        <w:tc>
          <w:tcPr>
            <w:tcW w:w="1276" w:type="dxa"/>
          </w:tcPr>
          <w:p w14:paraId="395EA51E" w14:textId="133A0A46" w:rsidR="00981D8E" w:rsidRDefault="005846CD" w:rsidP="008B01A5">
            <w:pPr>
              <w:jc w:val="center"/>
              <w:rPr>
                <w:rFonts w:ascii="Noto Sans" w:hAnsi="Noto Sans" w:cs="Noto Sans"/>
                <w:sz w:val="16"/>
                <w:szCs w:val="16"/>
              </w:rPr>
            </w:pPr>
            <w:r>
              <w:rPr>
                <w:rFonts w:ascii="Noto Sans" w:hAnsi="Noto Sans" w:cs="Noto Sans"/>
                <w:sz w:val="16"/>
                <w:szCs w:val="16"/>
              </w:rPr>
              <w:t>1</w:t>
            </w:r>
          </w:p>
        </w:tc>
        <w:tc>
          <w:tcPr>
            <w:tcW w:w="6662" w:type="dxa"/>
          </w:tcPr>
          <w:p w14:paraId="7EF13DE5" w14:textId="422E1968" w:rsidR="00981D8E" w:rsidRDefault="00981D8E" w:rsidP="00443CD8">
            <w:pPr>
              <w:jc w:val="both"/>
              <w:rPr>
                <w:rFonts w:ascii="Noto Sans" w:hAnsi="Noto Sans" w:cs="Noto Sans"/>
                <w:sz w:val="16"/>
                <w:szCs w:val="16"/>
              </w:rPr>
            </w:pPr>
            <w:r w:rsidRPr="00DA298A">
              <w:rPr>
                <w:rFonts w:ascii="Noto Sans" w:hAnsi="Noto Sans" w:cs="Noto Sans"/>
                <w:bCs/>
                <w:sz w:val="16"/>
                <w:szCs w:val="16"/>
                <w:lang w:val="es-MX"/>
              </w:rPr>
              <w:t>Zona Autlán de Navarro, Jalisco. (Foránea).</w:t>
            </w:r>
          </w:p>
        </w:tc>
      </w:tr>
      <w:tr w:rsidR="00981D8E" w14:paraId="0ED7A0B3" w14:textId="77777777" w:rsidTr="008B01A5">
        <w:tc>
          <w:tcPr>
            <w:tcW w:w="1276" w:type="dxa"/>
          </w:tcPr>
          <w:p w14:paraId="4A45A08B" w14:textId="0442D6E0" w:rsidR="00981D8E" w:rsidRDefault="005846CD" w:rsidP="008B01A5">
            <w:pPr>
              <w:jc w:val="center"/>
              <w:rPr>
                <w:rFonts w:ascii="Noto Sans" w:hAnsi="Noto Sans" w:cs="Noto Sans"/>
                <w:sz w:val="16"/>
                <w:szCs w:val="16"/>
              </w:rPr>
            </w:pPr>
            <w:r>
              <w:rPr>
                <w:rFonts w:ascii="Noto Sans" w:hAnsi="Noto Sans" w:cs="Noto Sans"/>
                <w:sz w:val="16"/>
                <w:szCs w:val="16"/>
              </w:rPr>
              <w:t>2</w:t>
            </w:r>
          </w:p>
        </w:tc>
        <w:tc>
          <w:tcPr>
            <w:tcW w:w="6662" w:type="dxa"/>
          </w:tcPr>
          <w:p w14:paraId="6C2CD441" w14:textId="7D918478" w:rsidR="00981D8E" w:rsidRDefault="00981D8E" w:rsidP="00443CD8">
            <w:pPr>
              <w:jc w:val="both"/>
              <w:rPr>
                <w:rFonts w:ascii="Noto Sans" w:hAnsi="Noto Sans" w:cs="Noto Sans"/>
                <w:sz w:val="16"/>
                <w:szCs w:val="16"/>
              </w:rPr>
            </w:pPr>
            <w:r w:rsidRPr="00DA298A">
              <w:rPr>
                <w:rFonts w:ascii="Noto Sans" w:hAnsi="Noto Sans" w:cs="Noto Sans"/>
                <w:bCs/>
                <w:sz w:val="16"/>
                <w:szCs w:val="16"/>
                <w:lang w:val="es-MX"/>
              </w:rPr>
              <w:t>Zona De Lagos de Moreno. (Foránea)</w:t>
            </w:r>
          </w:p>
        </w:tc>
      </w:tr>
      <w:tr w:rsidR="00981D8E" w14:paraId="77963CF3" w14:textId="77777777" w:rsidTr="008B01A5">
        <w:tc>
          <w:tcPr>
            <w:tcW w:w="1276" w:type="dxa"/>
          </w:tcPr>
          <w:p w14:paraId="013CB9D7" w14:textId="5A36D2D3" w:rsidR="00981D8E" w:rsidRDefault="005846CD" w:rsidP="008B01A5">
            <w:pPr>
              <w:jc w:val="center"/>
              <w:rPr>
                <w:rFonts w:ascii="Noto Sans" w:hAnsi="Noto Sans" w:cs="Noto Sans"/>
                <w:sz w:val="16"/>
                <w:szCs w:val="16"/>
              </w:rPr>
            </w:pPr>
            <w:r>
              <w:rPr>
                <w:rFonts w:ascii="Noto Sans" w:hAnsi="Noto Sans" w:cs="Noto Sans"/>
                <w:sz w:val="16"/>
                <w:szCs w:val="16"/>
              </w:rPr>
              <w:t>3</w:t>
            </w:r>
          </w:p>
        </w:tc>
        <w:tc>
          <w:tcPr>
            <w:tcW w:w="6662" w:type="dxa"/>
          </w:tcPr>
          <w:p w14:paraId="11B2132C" w14:textId="7249A234" w:rsidR="00981D8E" w:rsidRDefault="008B01A5" w:rsidP="00443CD8">
            <w:pPr>
              <w:jc w:val="both"/>
              <w:rPr>
                <w:rFonts w:ascii="Noto Sans" w:hAnsi="Noto Sans" w:cs="Noto Sans"/>
                <w:sz w:val="16"/>
                <w:szCs w:val="16"/>
              </w:rPr>
            </w:pPr>
            <w:r w:rsidRPr="00DA298A">
              <w:rPr>
                <w:rFonts w:ascii="Noto Sans" w:hAnsi="Noto Sans" w:cs="Noto Sans"/>
                <w:bCs/>
                <w:sz w:val="16"/>
                <w:szCs w:val="16"/>
                <w:lang w:val="es-MX"/>
              </w:rPr>
              <w:t xml:space="preserve">Zona </w:t>
            </w:r>
            <w:r w:rsidR="00981D8E" w:rsidRPr="00DA298A">
              <w:rPr>
                <w:rFonts w:ascii="Noto Sans" w:hAnsi="Noto Sans" w:cs="Noto Sans"/>
                <w:bCs/>
                <w:sz w:val="16"/>
                <w:szCs w:val="16"/>
                <w:lang w:val="es-MX"/>
              </w:rPr>
              <w:t>Tepatitlán. (Foránea).</w:t>
            </w:r>
          </w:p>
        </w:tc>
      </w:tr>
      <w:tr w:rsidR="00981D8E" w14:paraId="0FC03273" w14:textId="77777777" w:rsidTr="008B01A5">
        <w:tc>
          <w:tcPr>
            <w:tcW w:w="1276" w:type="dxa"/>
          </w:tcPr>
          <w:p w14:paraId="59AD23EF" w14:textId="6ADA77E7" w:rsidR="00981D8E" w:rsidRDefault="005846CD" w:rsidP="008B01A5">
            <w:pPr>
              <w:jc w:val="center"/>
              <w:rPr>
                <w:rFonts w:ascii="Noto Sans" w:hAnsi="Noto Sans" w:cs="Noto Sans"/>
                <w:sz w:val="16"/>
                <w:szCs w:val="16"/>
              </w:rPr>
            </w:pPr>
            <w:r>
              <w:rPr>
                <w:rFonts w:ascii="Noto Sans" w:hAnsi="Noto Sans" w:cs="Noto Sans"/>
                <w:sz w:val="16"/>
                <w:szCs w:val="16"/>
              </w:rPr>
              <w:t>4</w:t>
            </w:r>
          </w:p>
        </w:tc>
        <w:tc>
          <w:tcPr>
            <w:tcW w:w="6662" w:type="dxa"/>
          </w:tcPr>
          <w:p w14:paraId="62486E66" w14:textId="0DE09091" w:rsidR="00981D8E" w:rsidRDefault="008B01A5" w:rsidP="00443CD8">
            <w:pPr>
              <w:jc w:val="both"/>
              <w:rPr>
                <w:rFonts w:ascii="Noto Sans" w:hAnsi="Noto Sans" w:cs="Noto Sans"/>
                <w:sz w:val="16"/>
                <w:szCs w:val="16"/>
              </w:rPr>
            </w:pPr>
            <w:r w:rsidRPr="00DA298A">
              <w:rPr>
                <w:rFonts w:ascii="Noto Sans" w:hAnsi="Noto Sans" w:cs="Noto Sans"/>
                <w:bCs/>
                <w:sz w:val="16"/>
                <w:szCs w:val="16"/>
                <w:lang w:val="es-MX"/>
              </w:rPr>
              <w:t xml:space="preserve">Zona </w:t>
            </w:r>
            <w:r w:rsidR="00981D8E" w:rsidRPr="00DA298A">
              <w:rPr>
                <w:rFonts w:ascii="Noto Sans" w:hAnsi="Noto Sans" w:cs="Noto Sans"/>
                <w:bCs/>
                <w:sz w:val="16"/>
                <w:szCs w:val="16"/>
                <w:lang w:val="es-MX"/>
              </w:rPr>
              <w:t>Ocotlán. (Foránea).</w:t>
            </w:r>
          </w:p>
        </w:tc>
      </w:tr>
      <w:tr w:rsidR="00981D8E" w14:paraId="57812F03" w14:textId="77777777" w:rsidTr="008B01A5">
        <w:tc>
          <w:tcPr>
            <w:tcW w:w="1276" w:type="dxa"/>
          </w:tcPr>
          <w:p w14:paraId="47D794DF" w14:textId="79F298BD" w:rsidR="00981D8E" w:rsidRDefault="005846CD" w:rsidP="008B01A5">
            <w:pPr>
              <w:jc w:val="center"/>
              <w:rPr>
                <w:rFonts w:ascii="Noto Sans" w:hAnsi="Noto Sans" w:cs="Noto Sans"/>
                <w:sz w:val="16"/>
                <w:szCs w:val="16"/>
              </w:rPr>
            </w:pPr>
            <w:r>
              <w:rPr>
                <w:rFonts w:ascii="Noto Sans" w:hAnsi="Noto Sans" w:cs="Noto Sans"/>
                <w:sz w:val="16"/>
                <w:szCs w:val="16"/>
              </w:rPr>
              <w:t>5</w:t>
            </w:r>
          </w:p>
        </w:tc>
        <w:tc>
          <w:tcPr>
            <w:tcW w:w="6662" w:type="dxa"/>
          </w:tcPr>
          <w:p w14:paraId="34771584" w14:textId="7B16BEE6" w:rsidR="00981D8E" w:rsidRDefault="008B01A5" w:rsidP="009F62B3">
            <w:pPr>
              <w:jc w:val="both"/>
              <w:rPr>
                <w:rFonts w:ascii="Noto Sans" w:hAnsi="Noto Sans" w:cs="Noto Sans"/>
                <w:sz w:val="16"/>
                <w:szCs w:val="16"/>
              </w:rPr>
            </w:pPr>
            <w:r w:rsidRPr="00DA298A">
              <w:rPr>
                <w:rFonts w:ascii="Noto Sans" w:hAnsi="Noto Sans" w:cs="Noto Sans"/>
                <w:bCs/>
                <w:sz w:val="16"/>
                <w:szCs w:val="16"/>
                <w:lang w:val="es-MX"/>
              </w:rPr>
              <w:t xml:space="preserve">Zona </w:t>
            </w:r>
            <w:r w:rsidR="00981D8E" w:rsidRPr="00DA298A">
              <w:rPr>
                <w:rFonts w:ascii="Noto Sans" w:hAnsi="Noto Sans" w:cs="Noto Sans"/>
                <w:bCs/>
                <w:sz w:val="16"/>
                <w:szCs w:val="16"/>
                <w:lang w:val="es-MX"/>
              </w:rPr>
              <w:t>Ciudad Guzmán (Foránea).</w:t>
            </w:r>
          </w:p>
        </w:tc>
      </w:tr>
      <w:tr w:rsidR="00981D8E" w14:paraId="32806C09" w14:textId="77777777" w:rsidTr="008B01A5">
        <w:tc>
          <w:tcPr>
            <w:tcW w:w="1276" w:type="dxa"/>
          </w:tcPr>
          <w:p w14:paraId="11F55990" w14:textId="0E1C97A7" w:rsidR="00981D8E" w:rsidRDefault="005846CD" w:rsidP="008B01A5">
            <w:pPr>
              <w:jc w:val="center"/>
              <w:rPr>
                <w:rFonts w:ascii="Noto Sans" w:hAnsi="Noto Sans" w:cs="Noto Sans"/>
                <w:sz w:val="16"/>
                <w:szCs w:val="16"/>
              </w:rPr>
            </w:pPr>
            <w:r>
              <w:rPr>
                <w:rFonts w:ascii="Noto Sans" w:hAnsi="Noto Sans" w:cs="Noto Sans"/>
                <w:sz w:val="16"/>
                <w:szCs w:val="16"/>
              </w:rPr>
              <w:t>6</w:t>
            </w:r>
          </w:p>
        </w:tc>
        <w:tc>
          <w:tcPr>
            <w:tcW w:w="6662" w:type="dxa"/>
          </w:tcPr>
          <w:p w14:paraId="0C79AA21" w14:textId="32A66E8C" w:rsidR="00981D8E" w:rsidRDefault="008B01A5" w:rsidP="009F62B3">
            <w:pPr>
              <w:jc w:val="both"/>
              <w:rPr>
                <w:rFonts w:ascii="Noto Sans" w:hAnsi="Noto Sans" w:cs="Noto Sans"/>
                <w:sz w:val="16"/>
                <w:szCs w:val="16"/>
              </w:rPr>
            </w:pPr>
            <w:r w:rsidRPr="00DA298A">
              <w:rPr>
                <w:rFonts w:ascii="Noto Sans" w:hAnsi="Noto Sans" w:cs="Noto Sans"/>
                <w:bCs/>
                <w:sz w:val="16"/>
                <w:szCs w:val="16"/>
                <w:lang w:val="es-MX"/>
              </w:rPr>
              <w:t xml:space="preserve">Zona </w:t>
            </w:r>
            <w:r w:rsidR="00981D8E" w:rsidRPr="00DA298A">
              <w:rPr>
                <w:rFonts w:ascii="Noto Sans" w:hAnsi="Noto Sans" w:cs="Noto Sans"/>
                <w:bCs/>
                <w:sz w:val="16"/>
                <w:szCs w:val="16"/>
                <w:lang w:val="es-MX"/>
              </w:rPr>
              <w:t>Arandas (Foránea).</w:t>
            </w:r>
          </w:p>
        </w:tc>
      </w:tr>
    </w:tbl>
    <w:p w14:paraId="2D044FFE" w14:textId="77777777" w:rsidR="006A20E3" w:rsidRPr="00281504" w:rsidRDefault="006A20E3" w:rsidP="00443CD8">
      <w:pPr>
        <w:jc w:val="both"/>
        <w:rPr>
          <w:rFonts w:ascii="Noto Sans" w:hAnsi="Noto Sans" w:cs="Noto Sans"/>
          <w:i/>
          <w:sz w:val="16"/>
          <w:szCs w:val="16"/>
          <w:u w:val="single"/>
        </w:rPr>
      </w:pPr>
    </w:p>
    <w:p w14:paraId="197D8E81" w14:textId="1230C85B" w:rsidR="00515117" w:rsidRPr="00281504" w:rsidRDefault="005846CD" w:rsidP="00443CD8">
      <w:pPr>
        <w:jc w:val="both"/>
        <w:rPr>
          <w:rFonts w:ascii="Noto Sans" w:hAnsi="Noto Sans" w:cs="Noto Sans"/>
          <w:b/>
          <w:sz w:val="16"/>
          <w:szCs w:val="16"/>
        </w:rPr>
      </w:pPr>
      <w:r>
        <w:rPr>
          <w:rFonts w:ascii="Noto Sans" w:hAnsi="Noto Sans" w:cs="Noto Sans"/>
          <w:b/>
          <w:sz w:val="16"/>
          <w:szCs w:val="16"/>
        </w:rPr>
        <w:t>4.</w:t>
      </w:r>
      <w:r w:rsidR="00515117" w:rsidRPr="00281504">
        <w:rPr>
          <w:rFonts w:ascii="Noto Sans" w:hAnsi="Noto Sans" w:cs="Noto Sans"/>
          <w:b/>
          <w:sz w:val="16"/>
          <w:szCs w:val="16"/>
        </w:rPr>
        <w:tab/>
        <w:t>FECHA</w:t>
      </w:r>
      <w:r w:rsidR="00761608" w:rsidRPr="00281504">
        <w:rPr>
          <w:rFonts w:ascii="Noto Sans" w:hAnsi="Noto Sans" w:cs="Noto Sans"/>
          <w:b/>
          <w:sz w:val="16"/>
          <w:szCs w:val="16"/>
        </w:rPr>
        <w:t xml:space="preserve"> Y</w:t>
      </w:r>
      <w:r w:rsidR="00515117" w:rsidRPr="00281504">
        <w:rPr>
          <w:rFonts w:ascii="Noto Sans" w:hAnsi="Noto Sans" w:cs="Noto Sans"/>
          <w:b/>
          <w:sz w:val="16"/>
          <w:szCs w:val="16"/>
        </w:rPr>
        <w:t xml:space="preserve"> HORA DE LOS EVENTOS; MEDIOS Y EN SU CASO, </w:t>
      </w:r>
      <w:r w:rsidR="00A67B00" w:rsidRPr="00281504">
        <w:rPr>
          <w:rFonts w:ascii="Noto Sans" w:hAnsi="Noto Sans" w:cs="Noto Sans"/>
          <w:b/>
          <w:sz w:val="16"/>
          <w:szCs w:val="16"/>
        </w:rPr>
        <w:t>REDUCCIÓN</w:t>
      </w:r>
      <w:r w:rsidR="00515117" w:rsidRPr="00281504">
        <w:rPr>
          <w:rFonts w:ascii="Noto Sans" w:hAnsi="Noto Sans" w:cs="Noto Sans"/>
          <w:b/>
          <w:sz w:val="16"/>
          <w:szCs w:val="16"/>
        </w:rPr>
        <w:t xml:space="preserve"> DE PLAZO PARA LA PRESENTACIÓN DE LAS PROPOSICIONES.</w:t>
      </w:r>
    </w:p>
    <w:p w14:paraId="00D0BA41" w14:textId="77777777" w:rsidR="003B34F4" w:rsidRPr="001F4D32" w:rsidRDefault="00515117" w:rsidP="00443CD8">
      <w:pPr>
        <w:jc w:val="both"/>
        <w:rPr>
          <w:rFonts w:ascii="Arial" w:hAnsi="Arial" w:cs="Arial"/>
          <w:sz w:val="18"/>
          <w:szCs w:val="18"/>
        </w:rPr>
      </w:pPr>
      <w:r w:rsidRPr="001F4D32">
        <w:rPr>
          <w:rFonts w:ascii="Arial" w:hAnsi="Arial" w:cs="Arial"/>
          <w:sz w:val="18"/>
          <w:szCs w:val="18"/>
        </w:rPr>
        <w:t xml:space="preserve"> </w:t>
      </w: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276"/>
        <w:gridCol w:w="1314"/>
        <w:gridCol w:w="4234"/>
      </w:tblGrid>
      <w:tr w:rsidR="00F53B2D" w:rsidRPr="00281504" w14:paraId="00ED487E" w14:textId="77777777" w:rsidTr="00D03D51">
        <w:trPr>
          <w:trHeight w:hRule="exact" w:val="211"/>
          <w:tblHeader/>
        </w:trPr>
        <w:tc>
          <w:tcPr>
            <w:tcW w:w="2983" w:type="dxa"/>
            <w:shd w:val="clear" w:color="auto" w:fill="A6A6A6"/>
            <w:vAlign w:val="center"/>
          </w:tcPr>
          <w:p w14:paraId="6286011A" w14:textId="77777777" w:rsidR="00515117" w:rsidRPr="00281504" w:rsidRDefault="00515117" w:rsidP="00443CD8">
            <w:pPr>
              <w:jc w:val="center"/>
              <w:rPr>
                <w:rFonts w:ascii="Noto Sans" w:hAnsi="Noto Sans" w:cs="Noto Sans"/>
                <w:b/>
                <w:sz w:val="16"/>
                <w:szCs w:val="16"/>
              </w:rPr>
            </w:pPr>
            <w:r w:rsidRPr="00281504">
              <w:rPr>
                <w:rFonts w:ascii="Noto Sans" w:hAnsi="Noto Sans" w:cs="Noto Sans"/>
                <w:b/>
                <w:sz w:val="16"/>
                <w:szCs w:val="16"/>
              </w:rPr>
              <w:t>E V E N T O S</w:t>
            </w:r>
          </w:p>
        </w:tc>
        <w:tc>
          <w:tcPr>
            <w:tcW w:w="1276" w:type="dxa"/>
            <w:shd w:val="clear" w:color="auto" w:fill="A6A6A6"/>
            <w:vAlign w:val="center"/>
          </w:tcPr>
          <w:p w14:paraId="49E52E75" w14:textId="77777777" w:rsidR="00515117" w:rsidRPr="00281504" w:rsidRDefault="00515117" w:rsidP="00443CD8">
            <w:pPr>
              <w:jc w:val="center"/>
              <w:rPr>
                <w:rFonts w:ascii="Noto Sans" w:hAnsi="Noto Sans" w:cs="Noto Sans"/>
                <w:b/>
                <w:sz w:val="16"/>
                <w:szCs w:val="16"/>
              </w:rPr>
            </w:pPr>
            <w:r w:rsidRPr="00281504">
              <w:rPr>
                <w:rFonts w:ascii="Noto Sans" w:hAnsi="Noto Sans" w:cs="Noto Sans"/>
                <w:b/>
                <w:sz w:val="16"/>
                <w:szCs w:val="16"/>
              </w:rPr>
              <w:t>F E C H A</w:t>
            </w:r>
          </w:p>
        </w:tc>
        <w:tc>
          <w:tcPr>
            <w:tcW w:w="1314" w:type="dxa"/>
            <w:shd w:val="clear" w:color="auto" w:fill="A6A6A6"/>
            <w:vAlign w:val="center"/>
          </w:tcPr>
          <w:p w14:paraId="78340A54" w14:textId="77777777" w:rsidR="00515117" w:rsidRPr="00281504" w:rsidRDefault="00515117" w:rsidP="00443CD8">
            <w:pPr>
              <w:snapToGrid w:val="0"/>
              <w:jc w:val="center"/>
              <w:rPr>
                <w:rFonts w:ascii="Noto Sans" w:hAnsi="Noto Sans" w:cs="Noto Sans"/>
                <w:b/>
                <w:sz w:val="16"/>
                <w:szCs w:val="16"/>
              </w:rPr>
            </w:pPr>
            <w:r w:rsidRPr="00281504">
              <w:rPr>
                <w:rFonts w:ascii="Noto Sans" w:hAnsi="Noto Sans" w:cs="Noto Sans"/>
                <w:b/>
                <w:sz w:val="16"/>
                <w:szCs w:val="16"/>
              </w:rPr>
              <w:t>H O R A</w:t>
            </w:r>
          </w:p>
        </w:tc>
        <w:tc>
          <w:tcPr>
            <w:tcW w:w="4234" w:type="dxa"/>
            <w:shd w:val="clear" w:color="auto" w:fill="A6A6A6"/>
            <w:vAlign w:val="center"/>
          </w:tcPr>
          <w:p w14:paraId="7F7D31D2" w14:textId="77777777" w:rsidR="00515117" w:rsidRPr="00281504" w:rsidRDefault="00515117" w:rsidP="00443CD8">
            <w:pPr>
              <w:snapToGrid w:val="0"/>
              <w:jc w:val="center"/>
              <w:rPr>
                <w:rFonts w:ascii="Noto Sans" w:hAnsi="Noto Sans" w:cs="Noto Sans"/>
                <w:b/>
                <w:sz w:val="16"/>
                <w:szCs w:val="16"/>
              </w:rPr>
            </w:pPr>
            <w:r w:rsidRPr="00281504">
              <w:rPr>
                <w:rFonts w:ascii="Noto Sans" w:hAnsi="Noto Sans" w:cs="Noto Sans"/>
                <w:b/>
                <w:sz w:val="16"/>
                <w:szCs w:val="16"/>
              </w:rPr>
              <w:t>L U G A R</w:t>
            </w:r>
          </w:p>
        </w:tc>
      </w:tr>
      <w:tr w:rsidR="004A7E31" w:rsidRPr="00281504" w14:paraId="4FCAFC35" w14:textId="77777777" w:rsidTr="005F433A">
        <w:trPr>
          <w:trHeight w:val="941"/>
        </w:trPr>
        <w:tc>
          <w:tcPr>
            <w:tcW w:w="2983" w:type="dxa"/>
            <w:vAlign w:val="center"/>
          </w:tcPr>
          <w:p w14:paraId="4FFF5C2B" w14:textId="4AE8363A" w:rsidR="004A7E31" w:rsidRPr="00281504" w:rsidRDefault="004A7E31" w:rsidP="00443CD8">
            <w:pPr>
              <w:rPr>
                <w:rFonts w:ascii="Noto Sans" w:hAnsi="Noto Sans" w:cs="Noto Sans"/>
                <w:sz w:val="16"/>
                <w:szCs w:val="16"/>
              </w:rPr>
            </w:pPr>
            <w:r w:rsidRPr="00281504">
              <w:rPr>
                <w:rFonts w:ascii="Noto Sans" w:hAnsi="Noto Sans" w:cs="Noto Sans"/>
                <w:sz w:val="16"/>
                <w:szCs w:val="16"/>
              </w:rPr>
              <w:t>Acto de Presentación y Apertura de Proposiciones.</w:t>
            </w:r>
          </w:p>
        </w:tc>
        <w:tc>
          <w:tcPr>
            <w:tcW w:w="1276" w:type="dxa"/>
            <w:vAlign w:val="center"/>
          </w:tcPr>
          <w:p w14:paraId="127FC656" w14:textId="74641DB7" w:rsidR="004A7E31" w:rsidRPr="00281504" w:rsidRDefault="008B01A5" w:rsidP="00AA69D1">
            <w:pPr>
              <w:spacing w:line="192" w:lineRule="atLeast"/>
              <w:jc w:val="center"/>
              <w:rPr>
                <w:rFonts w:ascii="Noto Sans" w:hAnsi="Noto Sans" w:cs="Noto Sans"/>
                <w:sz w:val="16"/>
                <w:szCs w:val="16"/>
              </w:rPr>
            </w:pPr>
            <w:r>
              <w:rPr>
                <w:rFonts w:ascii="Noto Sans" w:hAnsi="Noto Sans" w:cs="Noto Sans"/>
                <w:sz w:val="16"/>
                <w:szCs w:val="16"/>
              </w:rPr>
              <w:t>11</w:t>
            </w:r>
            <w:r w:rsidR="004A7E31">
              <w:rPr>
                <w:rFonts w:ascii="Noto Sans" w:hAnsi="Noto Sans" w:cs="Noto Sans"/>
                <w:sz w:val="16"/>
                <w:szCs w:val="16"/>
              </w:rPr>
              <w:t xml:space="preserve"> de septiembre de 2026</w:t>
            </w:r>
          </w:p>
        </w:tc>
        <w:tc>
          <w:tcPr>
            <w:tcW w:w="1314" w:type="dxa"/>
            <w:vAlign w:val="center"/>
          </w:tcPr>
          <w:p w14:paraId="4AE891D4" w14:textId="62AE3272" w:rsidR="004A7E31" w:rsidRPr="00281504" w:rsidRDefault="008B01A5" w:rsidP="00055822">
            <w:pPr>
              <w:snapToGrid w:val="0"/>
              <w:spacing w:line="192" w:lineRule="atLeast"/>
              <w:jc w:val="center"/>
              <w:rPr>
                <w:rFonts w:ascii="Noto Sans" w:hAnsi="Noto Sans" w:cs="Noto Sans"/>
                <w:sz w:val="16"/>
                <w:szCs w:val="16"/>
              </w:rPr>
            </w:pPr>
            <w:r>
              <w:rPr>
                <w:rFonts w:ascii="Noto Sans" w:hAnsi="Noto Sans" w:cs="Noto Sans"/>
                <w:sz w:val="16"/>
                <w:szCs w:val="16"/>
              </w:rPr>
              <w:t>14</w:t>
            </w:r>
            <w:r w:rsidR="004A7E31">
              <w:rPr>
                <w:rFonts w:ascii="Noto Sans" w:hAnsi="Noto Sans" w:cs="Noto Sans"/>
                <w:sz w:val="16"/>
                <w:szCs w:val="16"/>
              </w:rPr>
              <w:t>:00 horas</w:t>
            </w:r>
          </w:p>
        </w:tc>
        <w:tc>
          <w:tcPr>
            <w:tcW w:w="4234" w:type="dxa"/>
            <w:vAlign w:val="center"/>
          </w:tcPr>
          <w:p w14:paraId="572F61E2" w14:textId="6F780D4C" w:rsidR="004A7E31" w:rsidRPr="00281504" w:rsidRDefault="004A7E31" w:rsidP="005F433A">
            <w:pPr>
              <w:jc w:val="both"/>
              <w:rPr>
                <w:rFonts w:ascii="Noto Sans" w:hAnsi="Noto Sans" w:cs="Noto Sans"/>
                <w:sz w:val="16"/>
                <w:szCs w:val="16"/>
              </w:rPr>
            </w:pPr>
            <w:r w:rsidRPr="00281504">
              <w:rPr>
                <w:rFonts w:ascii="Noto Sans" w:hAnsi="Noto Sans" w:cs="Noto Sans"/>
                <w:sz w:val="16"/>
                <w:szCs w:val="16"/>
                <w:lang w:val="es-ES_tradnl"/>
              </w:rPr>
              <w:t xml:space="preserve">Los actos se realizarán de conformidad con lo establecido en el artículo 36, a través del Sistema Electrónico de Compras Gubernamentales. Compras MX., al tratarse una </w:t>
            </w:r>
            <w:proofErr w:type="spellStart"/>
            <w:r w:rsidR="005F433A">
              <w:rPr>
                <w:rFonts w:ascii="Noto Sans" w:hAnsi="Noto Sans" w:cs="Noto Sans"/>
                <w:sz w:val="16"/>
                <w:szCs w:val="16"/>
                <w:lang w:val="es-ES_tradnl"/>
              </w:rPr>
              <w:t>invitacion</w:t>
            </w:r>
            <w:proofErr w:type="spellEnd"/>
            <w:r w:rsidRPr="00281504">
              <w:rPr>
                <w:rFonts w:ascii="Noto Sans" w:hAnsi="Noto Sans" w:cs="Noto Sans"/>
                <w:sz w:val="16"/>
                <w:szCs w:val="16"/>
                <w:lang w:val="es-ES_tradnl"/>
              </w:rPr>
              <w:t xml:space="preserve"> 100% electrónica.</w:t>
            </w:r>
          </w:p>
        </w:tc>
      </w:tr>
      <w:tr w:rsidR="00867F61" w:rsidRPr="00281504" w14:paraId="5A5E5B6B" w14:textId="77777777" w:rsidTr="002B0C78">
        <w:trPr>
          <w:trHeight w:val="365"/>
        </w:trPr>
        <w:tc>
          <w:tcPr>
            <w:tcW w:w="2983" w:type="dxa"/>
          </w:tcPr>
          <w:p w14:paraId="6E37FCD3" w14:textId="77777777" w:rsidR="00867F61" w:rsidRPr="00281504" w:rsidRDefault="00867F61" w:rsidP="00443CD8">
            <w:pPr>
              <w:jc w:val="both"/>
              <w:rPr>
                <w:rFonts w:ascii="Noto Sans" w:hAnsi="Noto Sans" w:cs="Noto Sans"/>
                <w:sz w:val="16"/>
                <w:szCs w:val="16"/>
              </w:rPr>
            </w:pPr>
            <w:r w:rsidRPr="00281504">
              <w:rPr>
                <w:rFonts w:ascii="Noto Sans" w:hAnsi="Noto Sans" w:cs="Noto Sans"/>
                <w:sz w:val="16"/>
                <w:szCs w:val="16"/>
              </w:rPr>
              <w:t>Firma del contrato</w:t>
            </w:r>
          </w:p>
        </w:tc>
        <w:tc>
          <w:tcPr>
            <w:tcW w:w="1276" w:type="dxa"/>
            <w:vAlign w:val="center"/>
          </w:tcPr>
          <w:p w14:paraId="74EB2DB3" w14:textId="2CCD8D24" w:rsidR="00867F61" w:rsidRPr="00281504" w:rsidRDefault="00867F61" w:rsidP="002B594F">
            <w:pPr>
              <w:spacing w:line="192" w:lineRule="atLeast"/>
              <w:jc w:val="center"/>
              <w:rPr>
                <w:rFonts w:ascii="Noto Sans" w:hAnsi="Noto Sans" w:cs="Noto Sans"/>
                <w:sz w:val="16"/>
                <w:szCs w:val="16"/>
              </w:rPr>
            </w:pPr>
            <w:r w:rsidRPr="00281504">
              <w:rPr>
                <w:rFonts w:ascii="Noto Sans" w:hAnsi="Noto Sans" w:cs="Noto Sans"/>
                <w:sz w:val="16"/>
                <w:szCs w:val="16"/>
              </w:rPr>
              <w:t>Dentro de los 15 días hábiles posteriores a la fecha de fallo.</w:t>
            </w:r>
          </w:p>
        </w:tc>
        <w:tc>
          <w:tcPr>
            <w:tcW w:w="1314" w:type="dxa"/>
            <w:vAlign w:val="center"/>
          </w:tcPr>
          <w:p w14:paraId="7D452063" w14:textId="43C6EEFB" w:rsidR="00867F61" w:rsidRPr="00281504" w:rsidRDefault="00867F61" w:rsidP="00E92A1E">
            <w:pPr>
              <w:spacing w:line="192" w:lineRule="atLeast"/>
              <w:jc w:val="center"/>
              <w:rPr>
                <w:rFonts w:ascii="Noto Sans" w:hAnsi="Noto Sans" w:cs="Noto Sans"/>
                <w:sz w:val="16"/>
                <w:szCs w:val="16"/>
              </w:rPr>
            </w:pPr>
            <w:r w:rsidRPr="00281504">
              <w:rPr>
                <w:rFonts w:ascii="Noto Sans" w:hAnsi="Noto Sans" w:cs="Noto Sans"/>
                <w:sz w:val="16"/>
                <w:szCs w:val="16"/>
              </w:rPr>
              <w:t>9:00 a 15:00 Horas.</w:t>
            </w:r>
          </w:p>
        </w:tc>
        <w:tc>
          <w:tcPr>
            <w:tcW w:w="4234" w:type="dxa"/>
            <w:vAlign w:val="center"/>
          </w:tcPr>
          <w:p w14:paraId="5FF8799D" w14:textId="1EF427E0" w:rsidR="00867F61" w:rsidRPr="00281504" w:rsidRDefault="00867F61" w:rsidP="00443CD8">
            <w:pPr>
              <w:rPr>
                <w:rFonts w:ascii="Noto Sans" w:hAnsi="Noto Sans" w:cs="Noto Sans"/>
                <w:sz w:val="16"/>
                <w:szCs w:val="16"/>
              </w:rPr>
            </w:pPr>
            <w:r w:rsidRPr="00281504">
              <w:rPr>
                <w:rFonts w:ascii="Noto Sans" w:hAnsi="Noto Sans" w:cs="Noto Sans"/>
                <w:bCs/>
                <w:sz w:val="16"/>
                <w:szCs w:val="16"/>
              </w:rPr>
              <w:t xml:space="preserve">Mediante módulo de formalización de instrumentos jurídicos. </w:t>
            </w:r>
          </w:p>
        </w:tc>
      </w:tr>
      <w:tr w:rsidR="00006512" w:rsidRPr="00281504" w14:paraId="597B46D4" w14:textId="77777777" w:rsidTr="00E92A1E">
        <w:trPr>
          <w:trHeight w:val="127"/>
        </w:trPr>
        <w:tc>
          <w:tcPr>
            <w:tcW w:w="2983" w:type="dxa"/>
            <w:vAlign w:val="center"/>
          </w:tcPr>
          <w:p w14:paraId="7266ABBF" w14:textId="6189583D" w:rsidR="00006512" w:rsidRPr="00281504" w:rsidRDefault="00006512" w:rsidP="005F433A">
            <w:pPr>
              <w:rPr>
                <w:rFonts w:ascii="Noto Sans" w:hAnsi="Noto Sans" w:cs="Noto Sans"/>
                <w:sz w:val="16"/>
                <w:szCs w:val="16"/>
              </w:rPr>
            </w:pPr>
            <w:r w:rsidRPr="00281504">
              <w:rPr>
                <w:rFonts w:ascii="Noto Sans" w:hAnsi="Noto Sans" w:cs="Noto Sans"/>
                <w:sz w:val="16"/>
                <w:szCs w:val="16"/>
              </w:rPr>
              <w:t xml:space="preserve">Tipo de </w:t>
            </w:r>
            <w:proofErr w:type="spellStart"/>
            <w:r w:rsidR="005F433A">
              <w:rPr>
                <w:rFonts w:ascii="Noto Sans" w:hAnsi="Noto Sans" w:cs="Noto Sans"/>
                <w:sz w:val="16"/>
                <w:szCs w:val="16"/>
              </w:rPr>
              <w:t>invitacion</w:t>
            </w:r>
            <w:proofErr w:type="spellEnd"/>
          </w:p>
        </w:tc>
        <w:tc>
          <w:tcPr>
            <w:tcW w:w="6824" w:type="dxa"/>
            <w:gridSpan w:val="3"/>
          </w:tcPr>
          <w:p w14:paraId="67D7B658" w14:textId="5780D42C" w:rsidR="00006512" w:rsidRPr="00281504" w:rsidRDefault="00695DD6" w:rsidP="00981D8E">
            <w:pPr>
              <w:rPr>
                <w:rFonts w:ascii="Noto Sans" w:hAnsi="Noto Sans" w:cs="Noto Sans"/>
                <w:b/>
                <w:sz w:val="16"/>
                <w:szCs w:val="16"/>
              </w:rPr>
            </w:pPr>
            <w:r w:rsidRPr="00281504">
              <w:rPr>
                <w:rFonts w:ascii="Noto Sans" w:hAnsi="Noto Sans" w:cs="Noto Sans"/>
                <w:b/>
                <w:sz w:val="16"/>
                <w:szCs w:val="16"/>
                <w:u w:val="single"/>
              </w:rPr>
              <w:t xml:space="preserve">NACIONAL </w:t>
            </w:r>
            <w:r w:rsidR="00981D8E">
              <w:rPr>
                <w:rFonts w:ascii="Noto Sans" w:hAnsi="Noto Sans" w:cs="Noto Sans"/>
                <w:b/>
                <w:sz w:val="16"/>
                <w:szCs w:val="16"/>
                <w:u w:val="single"/>
              </w:rPr>
              <w:t>(ARTÍCULO 36 y 39 FRACCIÓN I</w:t>
            </w:r>
            <w:r w:rsidR="006353C4" w:rsidRPr="00281504">
              <w:rPr>
                <w:rFonts w:ascii="Noto Sans" w:hAnsi="Noto Sans" w:cs="Noto Sans"/>
                <w:b/>
                <w:sz w:val="16"/>
                <w:szCs w:val="16"/>
                <w:u w:val="single"/>
              </w:rPr>
              <w:t xml:space="preserve"> DE LA LAASSP)</w:t>
            </w:r>
          </w:p>
        </w:tc>
      </w:tr>
      <w:tr w:rsidR="00006512" w:rsidRPr="00281504" w14:paraId="58AE06E8" w14:textId="77777777" w:rsidTr="00E92A1E">
        <w:trPr>
          <w:trHeight w:val="485"/>
        </w:trPr>
        <w:tc>
          <w:tcPr>
            <w:tcW w:w="2983" w:type="dxa"/>
            <w:vAlign w:val="center"/>
          </w:tcPr>
          <w:p w14:paraId="183AE023" w14:textId="77777777" w:rsidR="00006512" w:rsidRPr="00281504" w:rsidRDefault="00006512" w:rsidP="00443CD8">
            <w:pPr>
              <w:snapToGrid w:val="0"/>
              <w:rPr>
                <w:rFonts w:ascii="Noto Sans" w:hAnsi="Noto Sans" w:cs="Noto Sans"/>
                <w:sz w:val="16"/>
                <w:szCs w:val="16"/>
              </w:rPr>
            </w:pPr>
            <w:r w:rsidRPr="00281504">
              <w:rPr>
                <w:rFonts w:ascii="Noto Sans" w:hAnsi="Noto Sans" w:cs="Noto Sans"/>
                <w:sz w:val="16"/>
                <w:szCs w:val="16"/>
              </w:rPr>
              <w:t>Forma de Presentación de las Proposiciones.</w:t>
            </w:r>
          </w:p>
        </w:tc>
        <w:tc>
          <w:tcPr>
            <w:tcW w:w="6824" w:type="dxa"/>
            <w:gridSpan w:val="3"/>
          </w:tcPr>
          <w:p w14:paraId="25B56E97" w14:textId="6C2E8CC4" w:rsidR="00006512" w:rsidRPr="00281504" w:rsidRDefault="00006512" w:rsidP="00006512">
            <w:pPr>
              <w:jc w:val="both"/>
              <w:rPr>
                <w:rFonts w:ascii="Noto Sans" w:hAnsi="Noto Sans" w:cs="Noto Sans"/>
                <w:sz w:val="16"/>
                <w:szCs w:val="16"/>
                <w:lang w:eastAsia="es-MX"/>
              </w:rPr>
            </w:pPr>
            <w:r w:rsidRPr="00281504">
              <w:rPr>
                <w:rFonts w:ascii="Noto Sans" w:hAnsi="Noto Sans" w:cs="Noto Sans"/>
                <w:sz w:val="16"/>
                <w:szCs w:val="16"/>
                <w:lang w:eastAsia="es-MX"/>
              </w:rPr>
              <w:t xml:space="preserve">Electrónica, </w:t>
            </w:r>
            <w:r w:rsidR="006353C4" w:rsidRPr="00281504">
              <w:rPr>
                <w:rFonts w:ascii="Noto Sans" w:hAnsi="Noto Sans" w:cs="Noto Sans"/>
                <w:sz w:val="16"/>
                <w:szCs w:val="16"/>
                <w:lang w:eastAsia="es-MX"/>
              </w:rPr>
              <w:t xml:space="preserve">artículo 36, </w:t>
            </w:r>
            <w:r w:rsidRPr="00281504">
              <w:rPr>
                <w:rFonts w:ascii="Noto Sans" w:hAnsi="Noto Sans" w:cs="Noto Sans"/>
                <w:sz w:val="16"/>
                <w:szCs w:val="16"/>
                <w:lang w:eastAsia="es-MX"/>
              </w:rPr>
              <w:t xml:space="preserve">en la cual exclusivamente se permitirá la participación de los licitantes a través de </w:t>
            </w:r>
            <w:r w:rsidR="00C64919" w:rsidRPr="00281504">
              <w:rPr>
                <w:rFonts w:ascii="Noto Sans" w:hAnsi="Noto Sans" w:cs="Noto Sans"/>
                <w:sz w:val="16"/>
                <w:szCs w:val="16"/>
                <w:lang w:val="es-ES_tradnl"/>
              </w:rPr>
              <w:t>Compras MX.</w:t>
            </w:r>
            <w:r w:rsidRPr="00281504">
              <w:rPr>
                <w:rFonts w:ascii="Noto Sans" w:hAnsi="Noto Sans" w:cs="Noto Sans"/>
                <w:sz w:val="16"/>
                <w:szCs w:val="16"/>
                <w:lang w:eastAsia="es-MX"/>
              </w:rPr>
              <w:t xml:space="preserve">, se utilizarán medios de identificación electrónica, las </w:t>
            </w:r>
            <w:r w:rsidRPr="00281504">
              <w:rPr>
                <w:rFonts w:ascii="Noto Sans" w:hAnsi="Noto Sans" w:cs="Noto Sans"/>
                <w:sz w:val="16"/>
                <w:szCs w:val="16"/>
                <w:lang w:eastAsia="es-MX"/>
              </w:rPr>
              <w:lastRenderedPageBreak/>
              <w:t>comunicaciones producirán los efectos que señala el a</w:t>
            </w:r>
            <w:r w:rsidR="008A2B4A" w:rsidRPr="00281504">
              <w:rPr>
                <w:rFonts w:ascii="Noto Sans" w:hAnsi="Noto Sans" w:cs="Noto Sans"/>
                <w:sz w:val="16"/>
                <w:szCs w:val="16"/>
                <w:lang w:eastAsia="es-MX"/>
              </w:rPr>
              <w:t>rtículo 3</w:t>
            </w:r>
            <w:r w:rsidRPr="00281504">
              <w:rPr>
                <w:rFonts w:ascii="Noto Sans" w:hAnsi="Noto Sans" w:cs="Noto Sans"/>
                <w:sz w:val="16"/>
                <w:szCs w:val="16"/>
                <w:lang w:eastAsia="es-MX"/>
              </w:rPr>
              <w:t>7 de esta Ley.</w:t>
            </w:r>
          </w:p>
          <w:p w14:paraId="3C606275" w14:textId="1FE0CD5F" w:rsidR="00006512" w:rsidRPr="00281504" w:rsidRDefault="005846CD" w:rsidP="00006512">
            <w:pPr>
              <w:jc w:val="both"/>
              <w:rPr>
                <w:rFonts w:ascii="Noto Sans" w:hAnsi="Noto Sans" w:cs="Noto Sans"/>
                <w:b/>
                <w:sz w:val="16"/>
                <w:szCs w:val="16"/>
              </w:rPr>
            </w:pPr>
            <w:r w:rsidRPr="00281504">
              <w:rPr>
                <w:rFonts w:ascii="Noto Sans" w:hAnsi="Noto Sans" w:cs="Noto Sans"/>
                <w:sz w:val="16"/>
                <w:szCs w:val="16"/>
                <w:lang w:val="es-MX"/>
              </w:rPr>
              <w:t>El</w:t>
            </w:r>
            <w:r w:rsidR="00006512" w:rsidRPr="00281504">
              <w:rPr>
                <w:rFonts w:ascii="Noto Sans" w:hAnsi="Noto Sans" w:cs="Noto Sans"/>
                <w:sz w:val="16"/>
                <w:szCs w:val="16"/>
                <w:lang w:val="es-MX"/>
              </w:rPr>
              <w:t xml:space="preserve"> acto de presentación y apertura de proposiciones y el acto de fallo, sólo se realizarán a través de </w:t>
            </w:r>
            <w:r w:rsidR="00C64919" w:rsidRPr="00281504">
              <w:rPr>
                <w:rFonts w:ascii="Noto Sans" w:hAnsi="Noto Sans" w:cs="Noto Sans"/>
                <w:sz w:val="16"/>
                <w:szCs w:val="16"/>
                <w:lang w:val="es-ES_tradnl"/>
              </w:rPr>
              <w:t>Compras MX.</w:t>
            </w:r>
            <w:r w:rsidR="00006512" w:rsidRPr="00281504">
              <w:rPr>
                <w:rFonts w:ascii="Noto Sans" w:hAnsi="Noto Sans" w:cs="Noto Sans"/>
                <w:sz w:val="16"/>
                <w:szCs w:val="16"/>
                <w:lang w:val="es-MX"/>
              </w:rPr>
              <w:t xml:space="preserve"> </w:t>
            </w:r>
            <w:proofErr w:type="gramStart"/>
            <w:r w:rsidR="00006512" w:rsidRPr="00281504">
              <w:rPr>
                <w:rFonts w:ascii="Noto Sans" w:hAnsi="Noto Sans" w:cs="Noto Sans"/>
                <w:sz w:val="16"/>
                <w:szCs w:val="16"/>
                <w:lang w:val="es-MX"/>
              </w:rPr>
              <w:t>y</w:t>
            </w:r>
            <w:proofErr w:type="gramEnd"/>
            <w:r w:rsidR="00006512" w:rsidRPr="00281504">
              <w:rPr>
                <w:rFonts w:ascii="Noto Sans" w:hAnsi="Noto Sans" w:cs="Noto Sans"/>
                <w:sz w:val="16"/>
                <w:szCs w:val="16"/>
                <w:lang w:val="es-MX"/>
              </w:rPr>
              <w:t xml:space="preserve"> sin la presencia de los licitantes en dichos actos.</w:t>
            </w:r>
          </w:p>
        </w:tc>
      </w:tr>
    </w:tbl>
    <w:p w14:paraId="274BDB68" w14:textId="54C5E25A" w:rsidR="00F35ADA" w:rsidRDefault="00F35ADA" w:rsidP="00443CD8">
      <w:pPr>
        <w:jc w:val="both"/>
        <w:rPr>
          <w:rFonts w:ascii="Noto Sans" w:hAnsi="Noto Sans" w:cs="Noto Sans"/>
          <w:b/>
          <w:bCs/>
          <w:sz w:val="16"/>
          <w:szCs w:val="18"/>
          <w:lang w:val="es-MX"/>
        </w:rPr>
      </w:pPr>
      <w:r w:rsidRPr="00281504">
        <w:rPr>
          <w:rFonts w:ascii="Noto Sans" w:hAnsi="Noto Sans" w:cs="Noto Sans"/>
          <w:b/>
          <w:bCs/>
          <w:sz w:val="16"/>
          <w:szCs w:val="18"/>
          <w:lang w:val="es-MX"/>
        </w:rPr>
        <w:lastRenderedPageBreak/>
        <w:t xml:space="preserve">LOS INTERESADOS EN PARTICIPAR EN EL PROCEDIMIENTO POR MEDIOS ELECTRÓNICOS, </w:t>
      </w:r>
      <w:r w:rsidR="00A67B00" w:rsidRPr="00281504">
        <w:rPr>
          <w:rFonts w:ascii="Noto Sans" w:hAnsi="Noto Sans" w:cs="Noto Sans"/>
          <w:b/>
          <w:bCs/>
          <w:sz w:val="16"/>
          <w:szCs w:val="18"/>
          <w:lang w:val="es-MX"/>
        </w:rPr>
        <w:t>DEBERÁN</w:t>
      </w:r>
      <w:r w:rsidRPr="00281504">
        <w:rPr>
          <w:rFonts w:ascii="Noto Sans" w:hAnsi="Noto Sans" w:cs="Noto Sans"/>
          <w:b/>
          <w:bCs/>
          <w:sz w:val="16"/>
          <w:szCs w:val="18"/>
          <w:lang w:val="es-MX"/>
        </w:rPr>
        <w:t xml:space="preserve"> CONTAR CON REGISTRO DE IDENTIFIC</w:t>
      </w:r>
      <w:r w:rsidR="008A2B4A" w:rsidRPr="00281504">
        <w:rPr>
          <w:rFonts w:ascii="Noto Sans" w:hAnsi="Noto Sans" w:cs="Noto Sans"/>
          <w:b/>
          <w:bCs/>
          <w:sz w:val="16"/>
          <w:szCs w:val="18"/>
          <w:lang w:val="es-MX"/>
        </w:rPr>
        <w:t>ACIÓN ELECTRÓNICA ANTE COMPRAS MX</w:t>
      </w:r>
      <w:r w:rsidRPr="00281504">
        <w:rPr>
          <w:rFonts w:ascii="Noto Sans" w:hAnsi="Noto Sans" w:cs="Noto Sans"/>
          <w:b/>
          <w:bCs/>
          <w:sz w:val="16"/>
          <w:szCs w:val="18"/>
          <w:lang w:val="es-MX"/>
        </w:rPr>
        <w:t>.</w:t>
      </w:r>
      <w:r w:rsidR="006353C4" w:rsidRPr="00281504">
        <w:rPr>
          <w:rFonts w:ascii="Noto Sans" w:hAnsi="Noto Sans" w:cs="Noto Sans"/>
          <w:b/>
          <w:bCs/>
          <w:sz w:val="16"/>
          <w:szCs w:val="18"/>
          <w:lang w:val="es-MX"/>
        </w:rPr>
        <w:t xml:space="preserve"> DE CONFORMIDAD CON EL ARTICULO 86 DE LA LAASSP https:comprasmx.buengobierno.gob.mx </w:t>
      </w:r>
    </w:p>
    <w:p w14:paraId="04A76314" w14:textId="77777777" w:rsidR="001F4D32" w:rsidRPr="00281504" w:rsidRDefault="001F4D32" w:rsidP="001F4D32">
      <w:pPr>
        <w:jc w:val="both"/>
        <w:rPr>
          <w:rFonts w:ascii="Noto Sans" w:hAnsi="Noto Sans" w:cs="Noto Sans"/>
          <w:sz w:val="16"/>
          <w:szCs w:val="16"/>
          <w:lang w:val="es-ES_tradnl"/>
        </w:rPr>
      </w:pPr>
    </w:p>
    <w:p w14:paraId="2490984A" w14:textId="77777777" w:rsidR="00515117" w:rsidRPr="00281504" w:rsidRDefault="00515117" w:rsidP="00443CD8">
      <w:pPr>
        <w:tabs>
          <w:tab w:val="left" w:pos="426"/>
        </w:tabs>
        <w:jc w:val="both"/>
        <w:rPr>
          <w:rFonts w:ascii="Noto Sans" w:hAnsi="Noto Sans" w:cs="Noto Sans"/>
          <w:b/>
          <w:bCs/>
          <w:sz w:val="16"/>
          <w:szCs w:val="16"/>
        </w:rPr>
      </w:pPr>
      <w:r w:rsidRPr="00281504">
        <w:rPr>
          <w:rFonts w:ascii="Noto Sans" w:hAnsi="Noto Sans" w:cs="Noto Sans"/>
          <w:b/>
          <w:bCs/>
          <w:sz w:val="16"/>
          <w:szCs w:val="16"/>
        </w:rPr>
        <w:t>5.</w:t>
      </w:r>
      <w:r w:rsidRPr="00281504">
        <w:rPr>
          <w:rFonts w:ascii="Noto Sans" w:hAnsi="Noto Sans" w:cs="Noto Sans"/>
          <w:b/>
          <w:bCs/>
          <w:sz w:val="16"/>
          <w:szCs w:val="16"/>
        </w:rPr>
        <w:tab/>
        <w:t>PRESENTACIÓN Y APERTURA DE PROPOSICIONES.</w:t>
      </w:r>
    </w:p>
    <w:p w14:paraId="5A2F04D2" w14:textId="77777777" w:rsidR="00FE00C5" w:rsidRPr="00281504" w:rsidRDefault="00FE00C5" w:rsidP="00443CD8">
      <w:pPr>
        <w:tabs>
          <w:tab w:val="left" w:pos="426"/>
        </w:tabs>
        <w:jc w:val="both"/>
        <w:rPr>
          <w:rFonts w:ascii="Noto Sans" w:hAnsi="Noto Sans" w:cs="Noto Sans"/>
          <w:b/>
          <w:bCs/>
          <w:sz w:val="16"/>
          <w:szCs w:val="16"/>
        </w:rPr>
      </w:pPr>
    </w:p>
    <w:p w14:paraId="58D8D4DA" w14:textId="5C9C02FA" w:rsidR="00FE00C5" w:rsidRPr="00281504" w:rsidRDefault="00FE00C5" w:rsidP="00443CD8">
      <w:pPr>
        <w:tabs>
          <w:tab w:val="left" w:pos="426"/>
        </w:tabs>
        <w:jc w:val="both"/>
        <w:rPr>
          <w:rFonts w:ascii="Noto Sans" w:hAnsi="Noto Sans" w:cs="Noto Sans"/>
          <w:bCs/>
          <w:sz w:val="16"/>
          <w:szCs w:val="16"/>
        </w:rPr>
      </w:pPr>
      <w:r w:rsidRPr="00281504">
        <w:rPr>
          <w:rFonts w:ascii="Noto Sans" w:hAnsi="Noto Sans" w:cs="Noto Sans"/>
          <w:bCs/>
          <w:sz w:val="16"/>
          <w:szCs w:val="16"/>
        </w:rPr>
        <w:t xml:space="preserve">La presentación y apertura de proposiciones se realizará en la fecha y hora indicada en el programa de actos y únicamente podrá participar, con ese carácter, un representante por cada Licitante y se desarrollará conforme a lo previsto en los artículos </w:t>
      </w:r>
      <w:r w:rsidR="006353C4" w:rsidRPr="00281504">
        <w:rPr>
          <w:rFonts w:ascii="Noto Sans" w:hAnsi="Noto Sans" w:cs="Noto Sans"/>
          <w:bCs/>
          <w:sz w:val="16"/>
          <w:szCs w:val="16"/>
        </w:rPr>
        <w:t xml:space="preserve">42, </w:t>
      </w:r>
      <w:r w:rsidRPr="00281504">
        <w:rPr>
          <w:rFonts w:ascii="Noto Sans" w:hAnsi="Noto Sans" w:cs="Noto Sans"/>
          <w:bCs/>
          <w:sz w:val="16"/>
          <w:szCs w:val="16"/>
        </w:rPr>
        <w:t>45 y 46 de la LAASSP</w:t>
      </w:r>
      <w:r w:rsidR="006353C4" w:rsidRPr="00281504">
        <w:rPr>
          <w:rFonts w:ascii="Noto Sans" w:hAnsi="Noto Sans" w:cs="Noto Sans"/>
          <w:bCs/>
          <w:sz w:val="16"/>
          <w:szCs w:val="16"/>
        </w:rPr>
        <w:t xml:space="preserve"> 43</w:t>
      </w:r>
      <w:r w:rsidRPr="00281504">
        <w:rPr>
          <w:rFonts w:ascii="Noto Sans" w:hAnsi="Noto Sans" w:cs="Noto Sans"/>
          <w:bCs/>
          <w:sz w:val="16"/>
          <w:szCs w:val="16"/>
        </w:rPr>
        <w:t xml:space="preserve"> y 47 de su Reglamento, se desarrollará como a continuación se detalla:</w:t>
      </w:r>
    </w:p>
    <w:p w14:paraId="116A8837" w14:textId="77777777" w:rsidR="00515117" w:rsidRPr="00281504" w:rsidRDefault="00515117" w:rsidP="00443CD8">
      <w:pPr>
        <w:jc w:val="both"/>
        <w:rPr>
          <w:rFonts w:ascii="Noto Sans" w:hAnsi="Noto Sans" w:cs="Noto Sans"/>
          <w:b/>
          <w:i/>
          <w:sz w:val="16"/>
          <w:szCs w:val="16"/>
          <w:u w:val="single"/>
        </w:rPr>
      </w:pPr>
    </w:p>
    <w:p w14:paraId="3EF8515D" w14:textId="1ED3EF13" w:rsidR="00A63CD1" w:rsidRPr="00281504" w:rsidRDefault="00A63CD1" w:rsidP="00104FEB">
      <w:pPr>
        <w:jc w:val="both"/>
        <w:rPr>
          <w:rFonts w:ascii="Noto Sans" w:hAnsi="Noto Sans" w:cs="Noto Sans"/>
          <w:b/>
          <w:bCs/>
          <w:sz w:val="16"/>
          <w:szCs w:val="16"/>
        </w:rPr>
      </w:pPr>
      <w:r w:rsidRPr="00281504">
        <w:rPr>
          <w:rFonts w:ascii="Noto Sans" w:hAnsi="Noto Sans" w:cs="Noto Sans"/>
          <w:bCs/>
          <w:sz w:val="16"/>
          <w:szCs w:val="16"/>
          <w:lang w:val="es-MX"/>
        </w:rPr>
        <w:t xml:space="preserve">Los licitantes enviarán </w:t>
      </w:r>
      <w:r w:rsidRPr="00281504">
        <w:rPr>
          <w:rFonts w:ascii="Noto Sans" w:hAnsi="Noto Sans" w:cs="Noto Sans"/>
          <w:sz w:val="16"/>
          <w:szCs w:val="16"/>
        </w:rPr>
        <w:t>a través del sistema electrónico de información pública gubernamental sobre adquisiciones, arrend</w:t>
      </w:r>
      <w:r w:rsidR="001F4D32" w:rsidRPr="00281504">
        <w:rPr>
          <w:rFonts w:ascii="Noto Sans" w:hAnsi="Noto Sans" w:cs="Noto Sans"/>
          <w:sz w:val="16"/>
          <w:szCs w:val="16"/>
        </w:rPr>
        <w:t>amientos y servicios (</w:t>
      </w:r>
      <w:r w:rsidR="00C64919" w:rsidRPr="00281504">
        <w:rPr>
          <w:rFonts w:ascii="Noto Sans" w:hAnsi="Noto Sans" w:cs="Noto Sans"/>
          <w:sz w:val="16"/>
          <w:szCs w:val="16"/>
          <w:lang w:val="es-ES_tradnl"/>
        </w:rPr>
        <w:t>Compras MX</w:t>
      </w:r>
      <w:r w:rsidRPr="00281504">
        <w:rPr>
          <w:rFonts w:ascii="Noto Sans" w:hAnsi="Noto Sans" w:cs="Noto Sans"/>
          <w:sz w:val="16"/>
          <w:szCs w:val="16"/>
        </w:rPr>
        <w:t>)</w:t>
      </w:r>
      <w:r w:rsidRPr="00281504">
        <w:rPr>
          <w:rFonts w:ascii="Noto Sans" w:hAnsi="Noto Sans" w:cs="Noto Sans"/>
          <w:bCs/>
          <w:sz w:val="16"/>
          <w:szCs w:val="16"/>
          <w:lang w:val="es-MX"/>
        </w:rPr>
        <w:t xml:space="preserve"> sus proposiciones técnica y económica</w:t>
      </w:r>
      <w:r w:rsidRPr="00281504">
        <w:rPr>
          <w:rFonts w:ascii="Noto Sans" w:hAnsi="Noto Sans" w:cs="Noto Sans"/>
          <w:bCs/>
          <w:sz w:val="16"/>
          <w:szCs w:val="16"/>
        </w:rPr>
        <w:t xml:space="preserve">, para agilizar los actos del procedimiento de contratación, se solicita a los licitantes, enviar su proposición en </w:t>
      </w:r>
      <w:r w:rsidR="00A3059A" w:rsidRPr="00281504">
        <w:rPr>
          <w:rFonts w:ascii="Noto Sans" w:hAnsi="Noto Sans" w:cs="Noto Sans"/>
          <w:b/>
          <w:bCs/>
          <w:sz w:val="16"/>
          <w:szCs w:val="16"/>
        </w:rPr>
        <w:t>PDF</w:t>
      </w:r>
      <w:r w:rsidR="00A3059A" w:rsidRPr="00281504">
        <w:rPr>
          <w:rFonts w:ascii="Noto Sans" w:hAnsi="Noto Sans" w:cs="Noto Sans"/>
          <w:bCs/>
          <w:sz w:val="16"/>
          <w:szCs w:val="16"/>
        </w:rPr>
        <w:t xml:space="preserve">, y el </w:t>
      </w:r>
      <w:r w:rsidR="00A3059A" w:rsidRPr="00281504">
        <w:rPr>
          <w:rFonts w:ascii="Noto Sans" w:hAnsi="Noto Sans" w:cs="Noto Sans"/>
          <w:b/>
          <w:bCs/>
          <w:sz w:val="16"/>
          <w:szCs w:val="16"/>
        </w:rPr>
        <w:t xml:space="preserve">Anexo Número </w:t>
      </w:r>
      <w:r w:rsidR="006353C4" w:rsidRPr="00281504">
        <w:rPr>
          <w:rFonts w:ascii="Noto Sans" w:hAnsi="Noto Sans" w:cs="Noto Sans"/>
          <w:b/>
          <w:bCs/>
          <w:sz w:val="16"/>
          <w:szCs w:val="16"/>
        </w:rPr>
        <w:t>12 (DOCE</w:t>
      </w:r>
      <w:r w:rsidR="00A3059A" w:rsidRPr="00281504">
        <w:rPr>
          <w:rFonts w:ascii="Noto Sans" w:hAnsi="Noto Sans" w:cs="Noto Sans"/>
          <w:b/>
          <w:bCs/>
          <w:sz w:val="16"/>
          <w:szCs w:val="16"/>
        </w:rPr>
        <w:t>)</w:t>
      </w:r>
      <w:r w:rsidR="00527DF3" w:rsidRPr="00281504">
        <w:rPr>
          <w:rFonts w:ascii="Noto Sans" w:hAnsi="Noto Sans" w:cs="Noto Sans"/>
          <w:b/>
          <w:bCs/>
          <w:sz w:val="16"/>
          <w:szCs w:val="16"/>
        </w:rPr>
        <w:t xml:space="preserve"> </w:t>
      </w:r>
      <w:r w:rsidR="00A3059A" w:rsidRPr="00281504">
        <w:rPr>
          <w:rFonts w:ascii="Noto Sans" w:hAnsi="Noto Sans" w:cs="Noto Sans"/>
          <w:b/>
          <w:bCs/>
          <w:sz w:val="16"/>
          <w:szCs w:val="16"/>
        </w:rPr>
        <w:t xml:space="preserve">en </w:t>
      </w:r>
      <w:r w:rsidRPr="00281504">
        <w:rPr>
          <w:rFonts w:ascii="Noto Sans" w:hAnsi="Noto Sans" w:cs="Noto Sans"/>
          <w:b/>
          <w:bCs/>
          <w:sz w:val="16"/>
          <w:szCs w:val="16"/>
        </w:rPr>
        <w:t xml:space="preserve">Word </w:t>
      </w:r>
      <w:r w:rsidR="00A3059A" w:rsidRPr="00281504">
        <w:rPr>
          <w:rFonts w:ascii="Noto Sans" w:hAnsi="Noto Sans" w:cs="Noto Sans"/>
          <w:b/>
          <w:bCs/>
          <w:sz w:val="16"/>
          <w:szCs w:val="16"/>
        </w:rPr>
        <w:t>o</w:t>
      </w:r>
      <w:r w:rsidRPr="00281504">
        <w:rPr>
          <w:rFonts w:ascii="Noto Sans" w:hAnsi="Noto Sans" w:cs="Noto Sans"/>
          <w:b/>
          <w:bCs/>
          <w:sz w:val="16"/>
          <w:szCs w:val="16"/>
        </w:rPr>
        <w:t xml:space="preserve"> Excel</w:t>
      </w:r>
      <w:r w:rsidR="006353C4" w:rsidRPr="00281504">
        <w:rPr>
          <w:rFonts w:ascii="Noto Sans" w:hAnsi="Noto Sans" w:cs="Noto Sans"/>
          <w:b/>
          <w:bCs/>
          <w:sz w:val="16"/>
          <w:szCs w:val="16"/>
        </w:rPr>
        <w:t>.</w:t>
      </w:r>
    </w:p>
    <w:p w14:paraId="57563D24" w14:textId="77777777" w:rsidR="00A63CD1" w:rsidRPr="00281504" w:rsidRDefault="00A63CD1" w:rsidP="00104FEB">
      <w:pPr>
        <w:jc w:val="both"/>
        <w:rPr>
          <w:rFonts w:ascii="Noto Sans" w:hAnsi="Noto Sans" w:cs="Noto Sans"/>
          <w:bCs/>
          <w:sz w:val="16"/>
          <w:szCs w:val="16"/>
        </w:rPr>
      </w:pPr>
    </w:p>
    <w:p w14:paraId="22747E8C" w14:textId="77777777" w:rsidR="00A63CD1" w:rsidRPr="00281504" w:rsidRDefault="00A63CD1" w:rsidP="00104FEB">
      <w:pPr>
        <w:jc w:val="both"/>
        <w:rPr>
          <w:rFonts w:ascii="Noto Sans" w:hAnsi="Noto Sans" w:cs="Noto Sans"/>
          <w:bCs/>
          <w:sz w:val="16"/>
          <w:szCs w:val="16"/>
        </w:rPr>
      </w:pPr>
      <w:r w:rsidRPr="00281504">
        <w:rPr>
          <w:rFonts w:ascii="Noto Sans" w:hAnsi="Noto Sans" w:cs="Noto Sans"/>
          <w:bCs/>
          <w:sz w:val="16"/>
          <w:szCs w:val="16"/>
        </w:rPr>
        <w:t>Una vez recibidas las proposiciones que hayan sido enviadas por</w:t>
      </w:r>
      <w:r w:rsidR="001F4D32" w:rsidRPr="00281504">
        <w:rPr>
          <w:rFonts w:ascii="Noto Sans" w:hAnsi="Noto Sans" w:cs="Noto Sans"/>
          <w:bCs/>
          <w:sz w:val="16"/>
          <w:szCs w:val="16"/>
        </w:rPr>
        <w:t xml:space="preserve"> medios electrónicos (</w:t>
      </w:r>
      <w:r w:rsidR="00C64919" w:rsidRPr="00281504">
        <w:rPr>
          <w:rFonts w:ascii="Noto Sans" w:hAnsi="Noto Sans" w:cs="Noto Sans"/>
          <w:sz w:val="16"/>
          <w:szCs w:val="16"/>
          <w:lang w:val="es-ES_tradnl"/>
        </w:rPr>
        <w:t>Compras MX</w:t>
      </w:r>
      <w:r w:rsidRPr="00281504">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281504" w:rsidRDefault="00A63CD1" w:rsidP="00104FEB">
      <w:pPr>
        <w:suppressAutoHyphens w:val="0"/>
        <w:rPr>
          <w:rFonts w:ascii="Noto Sans" w:hAnsi="Noto Sans" w:cs="Noto Sans"/>
          <w:bCs/>
          <w:sz w:val="16"/>
          <w:szCs w:val="16"/>
          <w:lang w:val="es-MX"/>
        </w:rPr>
      </w:pPr>
    </w:p>
    <w:p w14:paraId="0A588E5F" w14:textId="77777777" w:rsidR="00A63CD1" w:rsidRPr="00281504" w:rsidRDefault="00A63CD1" w:rsidP="00104FEB">
      <w:pPr>
        <w:jc w:val="both"/>
        <w:rPr>
          <w:rFonts w:ascii="Noto Sans" w:hAnsi="Noto Sans" w:cs="Noto Sans"/>
          <w:bCs/>
          <w:sz w:val="16"/>
          <w:szCs w:val="16"/>
        </w:rPr>
      </w:pPr>
      <w:r w:rsidRPr="00281504">
        <w:rPr>
          <w:rFonts w:ascii="Noto Sans" w:hAnsi="Noto Sans" w:cs="Noto Sans"/>
          <w:sz w:val="16"/>
          <w:szCs w:val="16"/>
        </w:rPr>
        <w:t>Para el envío de la proposición por medios remotos de comunicación electrónica, el licitante deberá utilizar excl</w:t>
      </w:r>
      <w:r w:rsidR="001F4D32" w:rsidRPr="00281504">
        <w:rPr>
          <w:rFonts w:ascii="Noto Sans" w:hAnsi="Noto Sans" w:cs="Noto Sans"/>
          <w:sz w:val="16"/>
          <w:szCs w:val="16"/>
        </w:rPr>
        <w:t xml:space="preserve">usivamente el sistema </w:t>
      </w:r>
      <w:r w:rsidR="00C64919" w:rsidRPr="00281504">
        <w:rPr>
          <w:rFonts w:ascii="Noto Sans" w:hAnsi="Noto Sans" w:cs="Noto Sans"/>
          <w:sz w:val="16"/>
          <w:szCs w:val="16"/>
          <w:lang w:val="es-ES_tradnl"/>
        </w:rPr>
        <w:t>Compras MX</w:t>
      </w:r>
      <w:r w:rsidR="001F4D32" w:rsidRPr="00281504">
        <w:rPr>
          <w:rFonts w:ascii="Noto Sans" w:hAnsi="Noto Sans" w:cs="Noto Sans"/>
          <w:sz w:val="16"/>
          <w:szCs w:val="16"/>
        </w:rPr>
        <w:t>.</w:t>
      </w:r>
    </w:p>
    <w:p w14:paraId="025A786E" w14:textId="77777777" w:rsidR="00A63CD1" w:rsidRPr="00281504" w:rsidRDefault="00A63CD1" w:rsidP="00104FEB">
      <w:pPr>
        <w:pStyle w:val="Prrafodelista"/>
        <w:ind w:left="0"/>
        <w:rPr>
          <w:rFonts w:ascii="Noto Sans" w:hAnsi="Noto Sans" w:cs="Noto Sans"/>
          <w:bCs/>
          <w:sz w:val="16"/>
          <w:szCs w:val="16"/>
        </w:rPr>
      </w:pPr>
    </w:p>
    <w:p w14:paraId="63CAC3FD" w14:textId="77777777" w:rsidR="00A63CD1" w:rsidRPr="00281504" w:rsidRDefault="00A63CD1" w:rsidP="00104FEB">
      <w:pPr>
        <w:jc w:val="both"/>
        <w:rPr>
          <w:rFonts w:ascii="Noto Sans" w:hAnsi="Noto Sans" w:cs="Noto Sans"/>
          <w:bCs/>
          <w:sz w:val="16"/>
          <w:szCs w:val="16"/>
        </w:rPr>
      </w:pPr>
      <w:r w:rsidRPr="00281504">
        <w:rPr>
          <w:rFonts w:ascii="Noto Sans" w:hAnsi="Noto Sans" w:cs="Noto Sans"/>
          <w:sz w:val="16"/>
          <w:szCs w:val="16"/>
        </w:rPr>
        <w:t xml:space="preserve">En el supuesto de las proposiciones presentadas a través de medios remotos de comunicación electrónica, </w:t>
      </w:r>
      <w:r w:rsidRPr="00281504">
        <w:rPr>
          <w:rFonts w:ascii="Noto Sans" w:hAnsi="Noto Sans" w:cs="Noto Sans"/>
          <w:bCs/>
          <w:sz w:val="16"/>
          <w:szCs w:val="16"/>
        </w:rPr>
        <w:t xml:space="preserve">y que durante el acto, por causas ajenas a la voluntad de la </w:t>
      </w:r>
      <w:r w:rsidR="000E5F9B" w:rsidRPr="00281504">
        <w:rPr>
          <w:rFonts w:ascii="Noto Sans" w:hAnsi="Noto Sans" w:cs="Noto Sans"/>
          <w:bCs/>
          <w:sz w:val="16"/>
          <w:szCs w:val="16"/>
        </w:rPr>
        <w:t xml:space="preserve">SABG </w:t>
      </w:r>
      <w:r w:rsidRPr="00281504">
        <w:rPr>
          <w:rFonts w:ascii="Noto Sans" w:hAnsi="Noto Sans" w:cs="Noto Sans"/>
          <w:bCs/>
          <w:sz w:val="16"/>
          <w:szCs w:val="16"/>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281504" w:rsidRDefault="00A63CD1" w:rsidP="00443CD8">
      <w:pPr>
        <w:ind w:left="709" w:hanging="425"/>
        <w:jc w:val="both"/>
        <w:rPr>
          <w:rFonts w:ascii="Noto Sans" w:hAnsi="Noto Sans" w:cs="Noto Sans"/>
          <w:bCs/>
          <w:sz w:val="16"/>
          <w:szCs w:val="16"/>
        </w:rPr>
      </w:pPr>
    </w:p>
    <w:p w14:paraId="1131E3D9" w14:textId="77777777" w:rsidR="00A63CD1" w:rsidRPr="00281504" w:rsidRDefault="00A63CD1" w:rsidP="00F44184">
      <w:pPr>
        <w:numPr>
          <w:ilvl w:val="0"/>
          <w:numId w:val="8"/>
        </w:numPr>
        <w:jc w:val="both"/>
        <w:rPr>
          <w:rFonts w:ascii="Noto Sans" w:hAnsi="Noto Sans" w:cs="Noto Sans"/>
          <w:bCs/>
          <w:sz w:val="16"/>
          <w:szCs w:val="16"/>
        </w:rPr>
      </w:pPr>
      <w:r w:rsidRPr="00281504">
        <w:rPr>
          <w:rFonts w:ascii="Noto Sans" w:hAnsi="Noto Sans" w:cs="Noto Sans"/>
          <w:bCs/>
          <w:sz w:val="16"/>
          <w:szCs w:val="16"/>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41FEAFE8" w14:textId="77777777" w:rsidR="00A63CD1" w:rsidRPr="00281504" w:rsidRDefault="00A63CD1" w:rsidP="00443CD8">
      <w:pPr>
        <w:ind w:left="397" w:hanging="397"/>
        <w:jc w:val="both"/>
        <w:rPr>
          <w:rFonts w:ascii="Noto Sans" w:hAnsi="Noto Sans" w:cs="Noto Sans"/>
          <w:bCs/>
          <w:sz w:val="16"/>
          <w:szCs w:val="16"/>
        </w:rPr>
      </w:pPr>
    </w:p>
    <w:p w14:paraId="62AF3A56" w14:textId="77777777" w:rsidR="00A63CD1" w:rsidRPr="00281504" w:rsidRDefault="00A63CD1" w:rsidP="00F44184">
      <w:pPr>
        <w:numPr>
          <w:ilvl w:val="0"/>
          <w:numId w:val="8"/>
        </w:numPr>
        <w:jc w:val="both"/>
        <w:rPr>
          <w:rFonts w:ascii="Noto Sans" w:hAnsi="Noto Sans" w:cs="Noto Sans"/>
          <w:bCs/>
          <w:sz w:val="16"/>
          <w:szCs w:val="16"/>
        </w:rPr>
      </w:pPr>
      <w:r w:rsidRPr="00281504">
        <w:rPr>
          <w:rFonts w:ascii="Noto Sans" w:hAnsi="Noto Sans" w:cs="Noto Sans"/>
          <w:bCs/>
          <w:sz w:val="16"/>
          <w:szCs w:val="16"/>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281504">
        <w:rPr>
          <w:rFonts w:ascii="Noto Sans" w:hAnsi="Noto Sans" w:cs="Noto Sans"/>
          <w:sz w:val="16"/>
          <w:szCs w:val="16"/>
          <w:lang w:val="es-ES_tradnl"/>
        </w:rPr>
        <w:t>Compras MX</w:t>
      </w:r>
      <w:r w:rsidRPr="00281504">
        <w:rPr>
          <w:rFonts w:ascii="Noto Sans" w:hAnsi="Noto Sans" w:cs="Noto Sans"/>
          <w:bCs/>
          <w:sz w:val="16"/>
          <w:szCs w:val="16"/>
        </w:rPr>
        <w:t>, la proposición se tendrá por no presentada.</w:t>
      </w:r>
    </w:p>
    <w:p w14:paraId="775DD406" w14:textId="77777777" w:rsidR="00A63CD1" w:rsidRPr="00281504" w:rsidRDefault="00A63CD1" w:rsidP="00443CD8">
      <w:pPr>
        <w:tabs>
          <w:tab w:val="num" w:pos="426"/>
        </w:tabs>
        <w:jc w:val="both"/>
        <w:rPr>
          <w:rFonts w:ascii="Noto Sans" w:hAnsi="Noto Sans" w:cs="Noto Sans"/>
          <w:bCs/>
          <w:sz w:val="16"/>
          <w:szCs w:val="16"/>
        </w:rPr>
      </w:pPr>
    </w:p>
    <w:p w14:paraId="659BE1C3" w14:textId="77777777" w:rsidR="00A63CD1" w:rsidRPr="00281504" w:rsidRDefault="00A63CD1" w:rsidP="00104FEB">
      <w:pPr>
        <w:jc w:val="both"/>
        <w:rPr>
          <w:rFonts w:ascii="Noto Sans" w:hAnsi="Noto Sans" w:cs="Noto Sans"/>
          <w:sz w:val="16"/>
          <w:szCs w:val="16"/>
        </w:rPr>
      </w:pPr>
      <w:r w:rsidRPr="00281504">
        <w:rPr>
          <w:rFonts w:ascii="Noto Sans" w:hAnsi="Noto Sans" w:cs="Noto Sans"/>
          <w:sz w:val="16"/>
          <w:szCs w:val="16"/>
        </w:rPr>
        <w:t>Con posterioridad se realizará la evaluación integral de las proposiciones, el resultado de dicha revisión o análisis, se dará a conocer en el fallo correspondiente.</w:t>
      </w:r>
    </w:p>
    <w:p w14:paraId="2830F226" w14:textId="77777777" w:rsidR="00A63CD1" w:rsidRPr="00281504" w:rsidRDefault="00A63CD1" w:rsidP="00104FEB">
      <w:pPr>
        <w:jc w:val="both"/>
        <w:rPr>
          <w:rFonts w:ascii="Noto Sans" w:hAnsi="Noto Sans" w:cs="Noto Sans"/>
          <w:sz w:val="16"/>
          <w:szCs w:val="16"/>
        </w:rPr>
      </w:pPr>
    </w:p>
    <w:p w14:paraId="78C65C64" w14:textId="77777777" w:rsidR="00A63CD1" w:rsidRPr="00281504" w:rsidRDefault="00A63CD1" w:rsidP="00104FEB">
      <w:pPr>
        <w:jc w:val="both"/>
        <w:rPr>
          <w:rFonts w:ascii="Noto Sans" w:hAnsi="Noto Sans" w:cs="Noto Sans"/>
          <w:sz w:val="16"/>
          <w:szCs w:val="16"/>
        </w:rPr>
      </w:pPr>
      <w:r w:rsidRPr="00281504">
        <w:rPr>
          <w:rFonts w:ascii="Noto Sans" w:hAnsi="Noto Sans" w:cs="Noto Sans"/>
          <w:bCs/>
          <w:sz w:val="16"/>
          <w:szCs w:val="16"/>
        </w:rPr>
        <w:t xml:space="preserve">Los licitantes </w:t>
      </w:r>
      <w:r w:rsidRPr="00281504">
        <w:rPr>
          <w:rFonts w:ascii="Noto Sans" w:hAnsi="Noto Sans" w:cs="Noto Sans"/>
          <w:sz w:val="16"/>
          <w:szCs w:val="16"/>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281504">
        <w:rPr>
          <w:rFonts w:ascii="Noto Sans" w:hAnsi="Noto Sans" w:cs="Noto Sans"/>
          <w:b/>
          <w:sz w:val="16"/>
          <w:szCs w:val="16"/>
        </w:rPr>
        <w:t xml:space="preserve"> Anexo Número </w:t>
      </w:r>
      <w:r w:rsidR="00BF3A30" w:rsidRPr="00281504">
        <w:rPr>
          <w:rFonts w:ascii="Noto Sans" w:hAnsi="Noto Sans" w:cs="Noto Sans"/>
          <w:b/>
          <w:sz w:val="16"/>
          <w:szCs w:val="16"/>
        </w:rPr>
        <w:t>8</w:t>
      </w:r>
      <w:r w:rsidRPr="00281504">
        <w:rPr>
          <w:rFonts w:ascii="Noto Sans" w:hAnsi="Noto Sans" w:cs="Noto Sans"/>
          <w:b/>
          <w:sz w:val="16"/>
          <w:szCs w:val="16"/>
        </w:rPr>
        <w:t>(</w:t>
      </w:r>
      <w:r w:rsidR="00BF3A30" w:rsidRPr="00281504">
        <w:rPr>
          <w:rFonts w:ascii="Noto Sans" w:hAnsi="Noto Sans" w:cs="Noto Sans"/>
          <w:b/>
          <w:sz w:val="16"/>
          <w:szCs w:val="16"/>
        </w:rPr>
        <w:t>ocho</w:t>
      </w:r>
      <w:r w:rsidRPr="00281504">
        <w:rPr>
          <w:rFonts w:ascii="Noto Sans" w:hAnsi="Noto Sans" w:cs="Noto Sans"/>
          <w:b/>
          <w:sz w:val="16"/>
          <w:szCs w:val="16"/>
        </w:rPr>
        <w:t>)</w:t>
      </w:r>
      <w:r w:rsidRPr="00281504">
        <w:rPr>
          <w:rFonts w:ascii="Noto Sans" w:hAnsi="Noto Sans" w:cs="Noto Sans"/>
          <w:sz w:val="16"/>
          <w:szCs w:val="16"/>
        </w:rPr>
        <w:t>, de la presente Convocatoria.</w:t>
      </w:r>
    </w:p>
    <w:p w14:paraId="6CD35832" w14:textId="77777777" w:rsidR="00C31176" w:rsidRPr="001F4D32" w:rsidRDefault="00C31176" w:rsidP="00443CD8">
      <w:pPr>
        <w:tabs>
          <w:tab w:val="left" w:pos="10294"/>
        </w:tabs>
        <w:jc w:val="both"/>
        <w:rPr>
          <w:rFonts w:ascii="Arial" w:hAnsi="Arial" w:cs="Arial"/>
          <w:bCs/>
          <w:sz w:val="18"/>
          <w:szCs w:val="18"/>
        </w:rPr>
      </w:pPr>
    </w:p>
    <w:p w14:paraId="02EB575A" w14:textId="77777777" w:rsidR="00515117" w:rsidRPr="00281504" w:rsidRDefault="00BA63AB" w:rsidP="00443CD8">
      <w:pPr>
        <w:numPr>
          <w:ilvl w:val="1"/>
          <w:numId w:val="0"/>
        </w:numPr>
        <w:tabs>
          <w:tab w:val="left" w:pos="10588"/>
        </w:tabs>
        <w:jc w:val="both"/>
        <w:rPr>
          <w:rFonts w:ascii="Noto Sans" w:hAnsi="Noto Sans" w:cs="Noto Sans"/>
          <w:b/>
          <w:bCs/>
          <w:sz w:val="16"/>
          <w:szCs w:val="16"/>
        </w:rPr>
      </w:pPr>
      <w:r w:rsidRPr="00281504">
        <w:rPr>
          <w:rFonts w:ascii="Noto Sans" w:hAnsi="Noto Sans" w:cs="Noto Sans"/>
          <w:b/>
          <w:bCs/>
          <w:sz w:val="16"/>
          <w:szCs w:val="16"/>
        </w:rPr>
        <w:t xml:space="preserve">5.1 </w:t>
      </w:r>
      <w:r w:rsidR="00515117" w:rsidRPr="00281504">
        <w:rPr>
          <w:rFonts w:ascii="Noto Sans" w:hAnsi="Noto Sans" w:cs="Noto Sans"/>
          <w:b/>
          <w:bCs/>
          <w:sz w:val="16"/>
          <w:szCs w:val="16"/>
        </w:rPr>
        <w:t>PROPOSICIONES CONJUNTAS:</w:t>
      </w:r>
    </w:p>
    <w:p w14:paraId="1982BB70" w14:textId="77777777" w:rsidR="00515117" w:rsidRPr="00281504" w:rsidRDefault="00515117" w:rsidP="00443CD8">
      <w:pPr>
        <w:tabs>
          <w:tab w:val="left" w:pos="9868"/>
        </w:tabs>
        <w:jc w:val="both"/>
        <w:rPr>
          <w:rFonts w:ascii="Noto Sans" w:hAnsi="Noto Sans" w:cs="Noto Sans"/>
          <w:b/>
          <w:bCs/>
          <w:sz w:val="16"/>
          <w:szCs w:val="16"/>
        </w:rPr>
      </w:pPr>
    </w:p>
    <w:p w14:paraId="475D83D1" w14:textId="77777777" w:rsidR="00E95CDC" w:rsidRPr="00281504" w:rsidRDefault="00AA672D" w:rsidP="00443CD8">
      <w:pPr>
        <w:jc w:val="both"/>
        <w:rPr>
          <w:rFonts w:ascii="Noto Sans" w:hAnsi="Noto Sans" w:cs="Noto Sans"/>
          <w:sz w:val="16"/>
          <w:szCs w:val="16"/>
        </w:rPr>
      </w:pPr>
      <w:r w:rsidRPr="00281504">
        <w:rPr>
          <w:rFonts w:ascii="Noto Sans" w:hAnsi="Noto Sans" w:cs="Noto Sans"/>
          <w:sz w:val="16"/>
          <w:szCs w:val="16"/>
        </w:rPr>
        <w:t>Conforme al artículo 45</w:t>
      </w:r>
      <w:r w:rsidR="00E95CDC" w:rsidRPr="00281504">
        <w:rPr>
          <w:rFonts w:ascii="Noto Sans" w:hAnsi="Noto Sans" w:cs="Noto Sans"/>
          <w:sz w:val="16"/>
          <w:szCs w:val="16"/>
        </w:rPr>
        <w:t xml:space="preserve"> de la LAASSP, serán aceptadas las proposiciones conjuntas, siempre y cuando estas cumplan con lo establecido en el artículo 44 del Reglamento de la LAASSP.</w:t>
      </w:r>
    </w:p>
    <w:p w14:paraId="6996C862" w14:textId="77777777" w:rsidR="00E95CDC" w:rsidRPr="00281504" w:rsidRDefault="00E95CDC" w:rsidP="00443CD8">
      <w:pPr>
        <w:tabs>
          <w:tab w:val="left" w:pos="9868"/>
        </w:tabs>
        <w:jc w:val="both"/>
        <w:rPr>
          <w:rFonts w:ascii="Noto Sans" w:hAnsi="Noto Sans" w:cs="Noto Sans"/>
          <w:bCs/>
          <w:sz w:val="16"/>
          <w:szCs w:val="16"/>
        </w:rPr>
      </w:pPr>
    </w:p>
    <w:p w14:paraId="5892412D" w14:textId="77777777" w:rsidR="00515117" w:rsidRPr="00281504" w:rsidRDefault="00515117" w:rsidP="00443CD8">
      <w:pPr>
        <w:tabs>
          <w:tab w:val="left" w:pos="9868"/>
        </w:tabs>
        <w:jc w:val="both"/>
        <w:rPr>
          <w:rFonts w:ascii="Noto Sans" w:hAnsi="Noto Sans" w:cs="Noto Sans"/>
          <w:bCs/>
          <w:sz w:val="16"/>
          <w:szCs w:val="16"/>
        </w:rPr>
      </w:pPr>
      <w:r w:rsidRPr="00281504">
        <w:rPr>
          <w:rFonts w:ascii="Noto Sans" w:hAnsi="Noto Sans" w:cs="Noto Sans"/>
          <w:bCs/>
          <w:sz w:val="16"/>
          <w:szCs w:val="16"/>
        </w:rPr>
        <w:t xml:space="preserve">Las personas  interesadas podrán agruparse para </w:t>
      </w:r>
      <w:r w:rsidR="00DB3593" w:rsidRPr="00281504">
        <w:rPr>
          <w:rFonts w:ascii="Noto Sans" w:hAnsi="Noto Sans" w:cs="Noto Sans"/>
          <w:bCs/>
          <w:sz w:val="16"/>
          <w:szCs w:val="16"/>
        </w:rPr>
        <w:t>enviar</w:t>
      </w:r>
      <w:r w:rsidRPr="00281504">
        <w:rPr>
          <w:rFonts w:ascii="Noto Sans" w:hAnsi="Noto Sans" w:cs="Noto Sans"/>
          <w:bCs/>
          <w:sz w:val="16"/>
          <w:szCs w:val="16"/>
        </w:rPr>
        <w:t xml:space="preserve"> una proposición, para tal efecto deberán cubrir los siguientes requisitos:</w:t>
      </w:r>
    </w:p>
    <w:p w14:paraId="7DDB3290" w14:textId="77777777" w:rsidR="00515117" w:rsidRPr="00281504" w:rsidRDefault="00515117" w:rsidP="00443CD8">
      <w:pPr>
        <w:tabs>
          <w:tab w:val="left" w:pos="9868"/>
        </w:tabs>
        <w:jc w:val="both"/>
        <w:rPr>
          <w:rFonts w:ascii="Noto Sans" w:hAnsi="Noto Sans" w:cs="Noto Sans"/>
          <w:b/>
          <w:bCs/>
          <w:sz w:val="16"/>
          <w:szCs w:val="16"/>
        </w:rPr>
      </w:pPr>
    </w:p>
    <w:p w14:paraId="5D2FA8A2" w14:textId="77777777" w:rsidR="00515117" w:rsidRPr="00281504" w:rsidRDefault="00515117" w:rsidP="00443CD8">
      <w:pPr>
        <w:tabs>
          <w:tab w:val="left" w:pos="10861"/>
        </w:tabs>
        <w:jc w:val="both"/>
        <w:rPr>
          <w:rFonts w:ascii="Noto Sans" w:hAnsi="Noto Sans" w:cs="Noto Sans"/>
          <w:bCs/>
          <w:sz w:val="16"/>
          <w:szCs w:val="16"/>
        </w:rPr>
      </w:pPr>
      <w:r w:rsidRPr="00281504">
        <w:rPr>
          <w:rFonts w:ascii="Noto Sans" w:hAnsi="Noto Sans" w:cs="Noto Sans"/>
          <w:bCs/>
          <w:sz w:val="16"/>
          <w:szCs w:val="16"/>
        </w:rPr>
        <w:t xml:space="preserve">Uno de los integrantes podrá </w:t>
      </w:r>
      <w:r w:rsidR="00DB3593" w:rsidRPr="00281504">
        <w:rPr>
          <w:rFonts w:ascii="Noto Sans" w:hAnsi="Noto Sans" w:cs="Noto Sans"/>
          <w:bCs/>
          <w:sz w:val="16"/>
          <w:szCs w:val="16"/>
        </w:rPr>
        <w:t>enviar</w:t>
      </w:r>
      <w:r w:rsidRPr="00281504">
        <w:rPr>
          <w:rFonts w:ascii="Noto Sans" w:hAnsi="Noto Sans" w:cs="Noto Sans"/>
          <w:bCs/>
          <w:sz w:val="16"/>
          <w:szCs w:val="16"/>
        </w:rPr>
        <w:t xml:space="preserve"> el escrito mediante el cual se manifieste el interés en participar en la junta de aclaraciones y en el procedimiento de contratación.</w:t>
      </w:r>
    </w:p>
    <w:p w14:paraId="08654577" w14:textId="77777777" w:rsidR="00FD46AC" w:rsidRPr="00281504" w:rsidRDefault="00FD46AC" w:rsidP="00443CD8">
      <w:pPr>
        <w:tabs>
          <w:tab w:val="left" w:pos="10577"/>
        </w:tabs>
        <w:jc w:val="both"/>
        <w:rPr>
          <w:rFonts w:ascii="Noto Sans" w:hAnsi="Noto Sans" w:cs="Noto Sans"/>
          <w:bCs/>
          <w:sz w:val="16"/>
          <w:szCs w:val="16"/>
        </w:rPr>
      </w:pPr>
    </w:p>
    <w:p w14:paraId="3026AE50" w14:textId="77777777" w:rsidR="00515117" w:rsidRPr="00281504" w:rsidRDefault="00515117" w:rsidP="00443CD8">
      <w:pPr>
        <w:tabs>
          <w:tab w:val="left" w:pos="10861"/>
        </w:tabs>
        <w:jc w:val="both"/>
        <w:rPr>
          <w:rFonts w:ascii="Noto Sans" w:hAnsi="Noto Sans" w:cs="Noto Sans"/>
          <w:bCs/>
          <w:sz w:val="16"/>
          <w:szCs w:val="16"/>
        </w:rPr>
      </w:pPr>
      <w:r w:rsidRPr="00281504">
        <w:rPr>
          <w:rFonts w:ascii="Noto Sans" w:hAnsi="Noto Sans" w:cs="Noto Sans"/>
          <w:bCs/>
          <w:sz w:val="16"/>
          <w:szCs w:val="16"/>
        </w:rPr>
        <w:lastRenderedPageBreak/>
        <w:t xml:space="preserve">Los integrantes deberán celebrar en términos de la legislación aplicable </w:t>
      </w:r>
      <w:r w:rsidR="00253DD9" w:rsidRPr="00281504">
        <w:rPr>
          <w:rFonts w:ascii="Noto Sans" w:hAnsi="Noto Sans" w:cs="Noto Sans"/>
          <w:bCs/>
          <w:sz w:val="16"/>
          <w:szCs w:val="16"/>
        </w:rPr>
        <w:t xml:space="preserve">en </w:t>
      </w:r>
      <w:r w:rsidR="00253DD9" w:rsidRPr="00281504">
        <w:rPr>
          <w:rFonts w:ascii="Noto Sans" w:hAnsi="Noto Sans" w:cs="Noto Sans"/>
          <w:b/>
          <w:bCs/>
          <w:sz w:val="16"/>
          <w:szCs w:val="16"/>
        </w:rPr>
        <w:t>Modelo de C</w:t>
      </w:r>
      <w:r w:rsidRPr="00281504">
        <w:rPr>
          <w:rFonts w:ascii="Noto Sans" w:hAnsi="Noto Sans" w:cs="Noto Sans"/>
          <w:b/>
          <w:bCs/>
          <w:sz w:val="16"/>
          <w:szCs w:val="16"/>
        </w:rPr>
        <w:t>onvenio</w:t>
      </w:r>
      <w:r w:rsidR="00253DD9" w:rsidRPr="00281504">
        <w:rPr>
          <w:rFonts w:ascii="Noto Sans" w:hAnsi="Noto Sans" w:cs="Noto Sans"/>
          <w:b/>
          <w:bCs/>
          <w:sz w:val="16"/>
          <w:szCs w:val="16"/>
        </w:rPr>
        <w:t xml:space="preserve"> de Participación Conjunta</w:t>
      </w:r>
      <w:r w:rsidRPr="00281504">
        <w:rPr>
          <w:rFonts w:ascii="Noto Sans" w:hAnsi="Noto Sans" w:cs="Noto Sans"/>
          <w:bCs/>
          <w:sz w:val="16"/>
          <w:szCs w:val="16"/>
        </w:rPr>
        <w:t>, en el cual se establezcan con precisión los siguientes aspectos, de conformidad con el</w:t>
      </w:r>
      <w:r w:rsidRPr="00281504">
        <w:rPr>
          <w:rFonts w:ascii="Noto Sans" w:hAnsi="Noto Sans" w:cs="Noto Sans"/>
          <w:b/>
          <w:bCs/>
          <w:sz w:val="16"/>
          <w:szCs w:val="16"/>
        </w:rPr>
        <w:t xml:space="preserve"> Anexo Número </w:t>
      </w:r>
      <w:r w:rsidR="00933209" w:rsidRPr="00281504">
        <w:rPr>
          <w:rFonts w:ascii="Noto Sans" w:hAnsi="Noto Sans" w:cs="Noto Sans"/>
          <w:b/>
          <w:bCs/>
          <w:sz w:val="16"/>
          <w:szCs w:val="16"/>
        </w:rPr>
        <w:t>10</w:t>
      </w:r>
      <w:r w:rsidRPr="00281504">
        <w:rPr>
          <w:rFonts w:ascii="Noto Sans" w:hAnsi="Noto Sans" w:cs="Noto Sans"/>
          <w:b/>
          <w:bCs/>
          <w:sz w:val="16"/>
          <w:szCs w:val="16"/>
        </w:rPr>
        <w:t xml:space="preserve"> (</w:t>
      </w:r>
      <w:r w:rsidR="00933209" w:rsidRPr="00281504">
        <w:rPr>
          <w:rFonts w:ascii="Noto Sans" w:hAnsi="Noto Sans" w:cs="Noto Sans"/>
          <w:b/>
          <w:bCs/>
          <w:sz w:val="16"/>
          <w:szCs w:val="16"/>
        </w:rPr>
        <w:t>DIEZ</w:t>
      </w:r>
      <w:r w:rsidRPr="00281504">
        <w:rPr>
          <w:rFonts w:ascii="Noto Sans" w:hAnsi="Noto Sans" w:cs="Noto Sans"/>
          <w:b/>
          <w:bCs/>
          <w:sz w:val="16"/>
          <w:szCs w:val="16"/>
        </w:rPr>
        <w:t>),</w:t>
      </w:r>
      <w:r w:rsidRPr="00281504">
        <w:rPr>
          <w:rFonts w:ascii="Noto Sans" w:hAnsi="Noto Sans" w:cs="Noto Sans"/>
          <w:bCs/>
          <w:sz w:val="16"/>
          <w:szCs w:val="16"/>
        </w:rPr>
        <w:t xml:space="preserve"> de las presentes bases.</w:t>
      </w:r>
    </w:p>
    <w:p w14:paraId="56FA02DC" w14:textId="77777777" w:rsidR="00515117" w:rsidRPr="00281504" w:rsidRDefault="00515117" w:rsidP="00443CD8">
      <w:pPr>
        <w:tabs>
          <w:tab w:val="left" w:pos="10577"/>
        </w:tabs>
        <w:jc w:val="both"/>
        <w:rPr>
          <w:rFonts w:ascii="Noto Sans" w:hAnsi="Noto Sans" w:cs="Noto Sans"/>
          <w:bCs/>
          <w:sz w:val="16"/>
          <w:szCs w:val="16"/>
        </w:rPr>
      </w:pPr>
    </w:p>
    <w:p w14:paraId="504C9CEB" w14:textId="77777777" w:rsidR="00515117" w:rsidRPr="00281504" w:rsidRDefault="00515117" w:rsidP="00443CD8">
      <w:pPr>
        <w:tabs>
          <w:tab w:val="left" w:pos="11144"/>
        </w:tabs>
        <w:jc w:val="both"/>
        <w:rPr>
          <w:rFonts w:ascii="Noto Sans" w:hAnsi="Noto Sans" w:cs="Noto Sans"/>
          <w:sz w:val="16"/>
          <w:szCs w:val="16"/>
        </w:rPr>
      </w:pPr>
      <w:r w:rsidRPr="00281504">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62CCBE6" w14:textId="77777777" w:rsidR="00515117" w:rsidRPr="00281504" w:rsidRDefault="00515117" w:rsidP="00443CD8">
      <w:pPr>
        <w:tabs>
          <w:tab w:val="left" w:pos="11144"/>
        </w:tabs>
        <w:jc w:val="both"/>
        <w:rPr>
          <w:rFonts w:ascii="Noto Sans" w:hAnsi="Noto Sans" w:cs="Noto Sans"/>
          <w:bCs/>
          <w:sz w:val="16"/>
          <w:szCs w:val="16"/>
        </w:rPr>
      </w:pPr>
    </w:p>
    <w:p w14:paraId="1F96F8F2" w14:textId="77777777" w:rsidR="00515117" w:rsidRPr="00281504" w:rsidRDefault="00515117" w:rsidP="00443CD8">
      <w:pPr>
        <w:suppressAutoHyphens w:val="0"/>
        <w:jc w:val="both"/>
        <w:rPr>
          <w:rFonts w:ascii="Noto Sans" w:hAnsi="Noto Sans" w:cs="Noto Sans"/>
          <w:sz w:val="16"/>
          <w:szCs w:val="16"/>
        </w:rPr>
      </w:pPr>
      <w:r w:rsidRPr="00281504">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7DD90CD7" w14:textId="77777777" w:rsidR="00515117" w:rsidRPr="00281504" w:rsidRDefault="00515117" w:rsidP="00443CD8">
      <w:pPr>
        <w:tabs>
          <w:tab w:val="left" w:pos="11144"/>
        </w:tabs>
        <w:jc w:val="both"/>
        <w:rPr>
          <w:rFonts w:ascii="Noto Sans" w:hAnsi="Noto Sans" w:cs="Noto Sans"/>
          <w:bCs/>
          <w:sz w:val="16"/>
          <w:szCs w:val="16"/>
        </w:rPr>
      </w:pPr>
    </w:p>
    <w:p w14:paraId="0ACE8567" w14:textId="3A4DF289" w:rsidR="00515117" w:rsidRPr="00281504" w:rsidRDefault="00515117" w:rsidP="00443CD8">
      <w:pPr>
        <w:pStyle w:val="INCISO"/>
        <w:tabs>
          <w:tab w:val="clear" w:pos="2304"/>
        </w:tabs>
        <w:spacing w:after="0" w:line="240" w:lineRule="auto"/>
        <w:ind w:left="0" w:firstLine="0"/>
        <w:rPr>
          <w:rFonts w:ascii="Noto Sans" w:hAnsi="Noto Sans" w:cs="Noto Sans"/>
          <w:sz w:val="16"/>
          <w:szCs w:val="16"/>
        </w:rPr>
      </w:pPr>
      <w:r w:rsidRPr="00281504">
        <w:rPr>
          <w:rFonts w:ascii="Noto Sans" w:hAnsi="Noto Sans" w:cs="Noto Sans"/>
          <w:sz w:val="16"/>
          <w:szCs w:val="16"/>
        </w:rPr>
        <w:t xml:space="preserve">Designación de un representante común, otorgándole poder amplio y suficiente, para atender todo lo relacionado con la proposición y con el procedimiento de </w:t>
      </w:r>
      <w:r w:rsidR="005F433A">
        <w:rPr>
          <w:rFonts w:ascii="Noto Sans" w:hAnsi="Noto Sans" w:cs="Noto Sans"/>
          <w:sz w:val="16"/>
          <w:szCs w:val="16"/>
        </w:rPr>
        <w:t xml:space="preserve">solicitud de </w:t>
      </w:r>
      <w:proofErr w:type="spellStart"/>
      <w:r w:rsidR="005F433A">
        <w:rPr>
          <w:rFonts w:ascii="Noto Sans" w:hAnsi="Noto Sans" w:cs="Noto Sans"/>
          <w:sz w:val="16"/>
          <w:szCs w:val="16"/>
        </w:rPr>
        <w:t>cotizacion</w:t>
      </w:r>
      <w:proofErr w:type="spellEnd"/>
      <w:r w:rsidRPr="00281504">
        <w:rPr>
          <w:rFonts w:ascii="Noto Sans" w:hAnsi="Noto Sans" w:cs="Noto Sans"/>
          <w:sz w:val="16"/>
          <w:szCs w:val="16"/>
        </w:rPr>
        <w:t>;</w:t>
      </w:r>
    </w:p>
    <w:p w14:paraId="2FE0661C" w14:textId="77777777" w:rsidR="00515117" w:rsidRPr="00281504" w:rsidRDefault="00515117" w:rsidP="00443CD8">
      <w:pPr>
        <w:pStyle w:val="INCISO"/>
        <w:tabs>
          <w:tab w:val="clear" w:pos="2304"/>
          <w:tab w:val="left" w:pos="2356"/>
        </w:tabs>
        <w:spacing w:after="0" w:line="240" w:lineRule="auto"/>
        <w:ind w:left="0" w:firstLine="0"/>
        <w:rPr>
          <w:rFonts w:ascii="Noto Sans" w:hAnsi="Noto Sans" w:cs="Noto Sans"/>
          <w:sz w:val="16"/>
          <w:szCs w:val="16"/>
        </w:rPr>
      </w:pPr>
    </w:p>
    <w:p w14:paraId="4EBA01A9" w14:textId="77777777" w:rsidR="00515117" w:rsidRPr="00281504" w:rsidRDefault="00515117" w:rsidP="00443CD8">
      <w:pPr>
        <w:pStyle w:val="INCISO"/>
        <w:spacing w:line="240" w:lineRule="auto"/>
        <w:ind w:left="0" w:firstLine="0"/>
        <w:rPr>
          <w:rFonts w:ascii="Noto Sans" w:hAnsi="Noto Sans" w:cs="Noto Sans"/>
          <w:sz w:val="16"/>
          <w:szCs w:val="16"/>
        </w:rPr>
      </w:pPr>
      <w:r w:rsidRPr="00281504">
        <w:rPr>
          <w:rFonts w:ascii="Noto Sans" w:hAnsi="Noto Sans" w:cs="Noto Sans"/>
          <w:sz w:val="16"/>
          <w:szCs w:val="16"/>
        </w:rPr>
        <w:t>Descripción de las partes objeto del contrato que corresponderá cumplir a cada persona integrante, así como la manera en que se exigirá el cumplimiento de las obligaciones, y</w:t>
      </w:r>
    </w:p>
    <w:p w14:paraId="50DE80CB" w14:textId="77777777" w:rsidR="00253DD9" w:rsidRPr="00281504" w:rsidRDefault="00253DD9" w:rsidP="00443CD8">
      <w:pPr>
        <w:pStyle w:val="INCISO"/>
        <w:tabs>
          <w:tab w:val="clear" w:pos="2304"/>
          <w:tab w:val="left" w:pos="2356"/>
        </w:tabs>
        <w:spacing w:after="0" w:line="240" w:lineRule="auto"/>
        <w:ind w:left="0" w:firstLine="0"/>
        <w:rPr>
          <w:rFonts w:ascii="Noto Sans" w:hAnsi="Noto Sans" w:cs="Noto Sans"/>
          <w:sz w:val="16"/>
          <w:szCs w:val="16"/>
        </w:rPr>
      </w:pPr>
    </w:p>
    <w:p w14:paraId="02FFC1C5" w14:textId="77777777" w:rsidR="00515117" w:rsidRPr="00281504" w:rsidRDefault="00515117" w:rsidP="00443CD8">
      <w:pPr>
        <w:pStyle w:val="INCISO"/>
        <w:tabs>
          <w:tab w:val="clear" w:pos="2304"/>
          <w:tab w:val="left" w:pos="2356"/>
        </w:tabs>
        <w:spacing w:after="0" w:line="240" w:lineRule="auto"/>
        <w:ind w:left="0" w:firstLine="0"/>
        <w:rPr>
          <w:rFonts w:ascii="Noto Sans" w:hAnsi="Noto Sans" w:cs="Noto Sans"/>
          <w:sz w:val="16"/>
          <w:szCs w:val="16"/>
        </w:rPr>
      </w:pPr>
      <w:r w:rsidRPr="00281504">
        <w:rPr>
          <w:rFonts w:ascii="Noto Sans" w:hAnsi="Noto Sans" w:cs="Noto Sans"/>
          <w:sz w:val="16"/>
          <w:szCs w:val="16"/>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281504" w:rsidRDefault="00C31176" w:rsidP="00443CD8">
      <w:pPr>
        <w:jc w:val="both"/>
        <w:rPr>
          <w:rFonts w:ascii="Noto Sans" w:hAnsi="Noto Sans" w:cs="Noto Sans"/>
          <w:bCs/>
          <w:sz w:val="16"/>
          <w:szCs w:val="16"/>
        </w:rPr>
      </w:pPr>
    </w:p>
    <w:p w14:paraId="66695539" w14:textId="272E45B9" w:rsidR="00515117" w:rsidRPr="00281504" w:rsidRDefault="00515117" w:rsidP="00443CD8">
      <w:pPr>
        <w:jc w:val="both"/>
        <w:rPr>
          <w:rFonts w:ascii="Noto Sans" w:hAnsi="Noto Sans" w:cs="Noto Sans"/>
          <w:b/>
          <w:bCs/>
          <w:sz w:val="16"/>
          <w:szCs w:val="16"/>
        </w:rPr>
      </w:pPr>
      <w:r w:rsidRPr="00281504">
        <w:rPr>
          <w:rFonts w:ascii="Noto Sans" w:hAnsi="Noto Sans" w:cs="Noto Sans"/>
          <w:b/>
          <w:sz w:val="16"/>
          <w:szCs w:val="16"/>
        </w:rPr>
        <w:t>6.</w:t>
      </w:r>
      <w:r w:rsidRPr="00281504">
        <w:rPr>
          <w:rFonts w:ascii="Noto Sans" w:hAnsi="Noto Sans" w:cs="Noto Sans"/>
          <w:b/>
          <w:sz w:val="16"/>
          <w:szCs w:val="16"/>
        </w:rPr>
        <w:tab/>
        <w:t xml:space="preserve">DOCUMENTOS </w:t>
      </w:r>
      <w:r w:rsidRPr="00281504">
        <w:rPr>
          <w:rFonts w:ascii="Noto Sans" w:hAnsi="Noto Sans" w:cs="Noto Sans"/>
          <w:b/>
          <w:bCs/>
          <w:sz w:val="16"/>
          <w:szCs w:val="16"/>
        </w:rPr>
        <w:t xml:space="preserve">QUE DEBERÁN </w:t>
      </w:r>
      <w:r w:rsidR="00DB3593" w:rsidRPr="00281504">
        <w:rPr>
          <w:rFonts w:ascii="Noto Sans" w:hAnsi="Noto Sans" w:cs="Noto Sans"/>
          <w:b/>
          <w:bCs/>
          <w:sz w:val="16"/>
          <w:szCs w:val="16"/>
        </w:rPr>
        <w:t>ENVIAR</w:t>
      </w:r>
      <w:r w:rsidRPr="00281504">
        <w:rPr>
          <w:rFonts w:ascii="Noto Sans" w:hAnsi="Noto Sans" w:cs="Noto Sans"/>
          <w:b/>
          <w:bCs/>
          <w:sz w:val="16"/>
          <w:szCs w:val="16"/>
        </w:rPr>
        <w:t xml:space="preserve"> QUIENES DESEEN PARTICIPAR EN LA </w:t>
      </w:r>
      <w:r w:rsidR="005F433A">
        <w:rPr>
          <w:rFonts w:ascii="Noto Sans" w:hAnsi="Noto Sans" w:cs="Noto Sans"/>
          <w:b/>
          <w:bCs/>
          <w:sz w:val="16"/>
          <w:szCs w:val="16"/>
        </w:rPr>
        <w:t>INVITACION</w:t>
      </w:r>
      <w:r w:rsidRPr="00281504">
        <w:rPr>
          <w:rFonts w:ascii="Noto Sans" w:hAnsi="Noto Sans" w:cs="Noto Sans"/>
          <w:b/>
          <w:bCs/>
          <w:sz w:val="16"/>
          <w:szCs w:val="16"/>
        </w:rPr>
        <w:t xml:space="preserve"> </w:t>
      </w:r>
      <w:r w:rsidR="00A71745" w:rsidRPr="00281504">
        <w:rPr>
          <w:rFonts w:ascii="Noto Sans" w:hAnsi="Noto Sans" w:cs="Noto Sans"/>
          <w:b/>
          <w:bCs/>
          <w:sz w:val="16"/>
          <w:szCs w:val="16"/>
        </w:rPr>
        <w:t xml:space="preserve">A TRAVÉS DE </w:t>
      </w:r>
      <w:r w:rsidR="00C64919" w:rsidRPr="00281504">
        <w:rPr>
          <w:rFonts w:ascii="Noto Sans" w:hAnsi="Noto Sans" w:cs="Noto Sans"/>
          <w:b/>
          <w:sz w:val="16"/>
          <w:szCs w:val="16"/>
          <w:lang w:val="es-ES_tradnl"/>
        </w:rPr>
        <w:t>COMPRAS MX</w:t>
      </w:r>
      <w:r w:rsidRPr="00281504">
        <w:rPr>
          <w:rFonts w:ascii="Noto Sans" w:hAnsi="Noto Sans" w:cs="Noto Sans"/>
          <w:b/>
          <w:bCs/>
          <w:sz w:val="16"/>
          <w:szCs w:val="16"/>
        </w:rPr>
        <w:t>, RE</w:t>
      </w:r>
      <w:r w:rsidR="008D64B0" w:rsidRPr="00281504">
        <w:rPr>
          <w:rFonts w:ascii="Noto Sans" w:hAnsi="Noto Sans" w:cs="Noto Sans"/>
          <w:b/>
          <w:bCs/>
          <w:sz w:val="16"/>
          <w:szCs w:val="16"/>
        </w:rPr>
        <w:t xml:space="preserve">LATIVO A LA </w:t>
      </w:r>
      <w:r w:rsidR="00367FA8" w:rsidRPr="00281504">
        <w:rPr>
          <w:rFonts w:ascii="Noto Sans" w:hAnsi="Noto Sans" w:cs="Noto Sans"/>
          <w:b/>
          <w:bCs/>
          <w:sz w:val="16"/>
          <w:szCs w:val="16"/>
        </w:rPr>
        <w:t>PROPOSICIÓN</w:t>
      </w:r>
      <w:r w:rsidR="008D64B0" w:rsidRPr="00281504">
        <w:rPr>
          <w:rFonts w:ascii="Noto Sans" w:hAnsi="Noto Sans" w:cs="Noto Sans"/>
          <w:b/>
          <w:bCs/>
          <w:sz w:val="16"/>
          <w:szCs w:val="16"/>
        </w:rPr>
        <w:t xml:space="preserve"> </w:t>
      </w:r>
      <w:r w:rsidR="00367FA8" w:rsidRPr="00281504">
        <w:rPr>
          <w:rFonts w:ascii="Noto Sans" w:hAnsi="Noto Sans" w:cs="Noto Sans"/>
          <w:b/>
          <w:bCs/>
          <w:sz w:val="16"/>
          <w:szCs w:val="16"/>
        </w:rPr>
        <w:t>TÉCNICA</w:t>
      </w:r>
      <w:r w:rsidR="008D64B0" w:rsidRPr="00281504">
        <w:rPr>
          <w:rFonts w:ascii="Noto Sans" w:hAnsi="Noto Sans" w:cs="Noto Sans"/>
          <w:b/>
          <w:bCs/>
          <w:sz w:val="16"/>
          <w:szCs w:val="16"/>
        </w:rPr>
        <w:t xml:space="preserve"> - ECONÓMICA</w:t>
      </w:r>
    </w:p>
    <w:p w14:paraId="71F76430" w14:textId="77777777" w:rsidR="00B52344" w:rsidRPr="00281504" w:rsidRDefault="00B52344" w:rsidP="00443CD8">
      <w:pPr>
        <w:jc w:val="both"/>
        <w:rPr>
          <w:rFonts w:ascii="Noto Sans" w:hAnsi="Noto Sans" w:cs="Noto Sans"/>
          <w:sz w:val="16"/>
          <w:szCs w:val="16"/>
        </w:rPr>
      </w:pPr>
    </w:p>
    <w:p w14:paraId="3ACB88A3" w14:textId="77777777" w:rsidR="0040720A" w:rsidRPr="00281504" w:rsidRDefault="0040720A" w:rsidP="00443CD8">
      <w:pPr>
        <w:jc w:val="both"/>
        <w:rPr>
          <w:rFonts w:ascii="Noto Sans" w:hAnsi="Noto Sans" w:cs="Noto Sans"/>
          <w:b/>
          <w:bCs/>
          <w:sz w:val="16"/>
          <w:szCs w:val="16"/>
        </w:rPr>
      </w:pPr>
      <w:r w:rsidRPr="00281504">
        <w:rPr>
          <w:rFonts w:ascii="Noto Sans" w:hAnsi="Noto Sans" w:cs="Noto Sans"/>
          <w:b/>
          <w:bCs/>
          <w:sz w:val="16"/>
          <w:szCs w:val="16"/>
        </w:rPr>
        <w:t>6.1.</w:t>
      </w:r>
      <w:r w:rsidRPr="00281504">
        <w:rPr>
          <w:rFonts w:ascii="Noto Sans" w:hAnsi="Noto Sans" w:cs="Noto Sans"/>
          <w:b/>
          <w:bCs/>
          <w:sz w:val="16"/>
          <w:szCs w:val="16"/>
        </w:rPr>
        <w:tab/>
        <w:t>PROPOSICIÓN TÉCNICA:</w:t>
      </w:r>
    </w:p>
    <w:p w14:paraId="2D45B127" w14:textId="77777777" w:rsidR="0040720A" w:rsidRPr="00281504" w:rsidRDefault="0040720A" w:rsidP="00443CD8">
      <w:pPr>
        <w:jc w:val="both"/>
        <w:rPr>
          <w:rFonts w:ascii="Noto Sans" w:hAnsi="Noto Sans" w:cs="Noto Sans"/>
          <w:sz w:val="16"/>
          <w:szCs w:val="16"/>
        </w:rPr>
      </w:pPr>
    </w:p>
    <w:p w14:paraId="65A9FA22" w14:textId="7CB14937" w:rsidR="0040720A" w:rsidRPr="00281504" w:rsidRDefault="0040720A" w:rsidP="0085416E">
      <w:pPr>
        <w:pStyle w:val="Sangra3detindependiente1"/>
        <w:numPr>
          <w:ilvl w:val="0"/>
          <w:numId w:val="6"/>
        </w:numPr>
        <w:spacing w:after="120"/>
        <w:rPr>
          <w:rFonts w:ascii="Noto Sans" w:hAnsi="Noto Sans" w:cs="Noto Sans"/>
          <w:sz w:val="16"/>
          <w:szCs w:val="16"/>
        </w:rPr>
      </w:pPr>
      <w:r w:rsidRPr="00281504">
        <w:rPr>
          <w:rFonts w:ascii="Noto Sans" w:hAnsi="Noto Sans" w:cs="Noto Sans"/>
          <w:sz w:val="16"/>
          <w:szCs w:val="16"/>
        </w:rPr>
        <w:t>Descripción amplia y de</w:t>
      </w:r>
      <w:r w:rsidR="00893FA7" w:rsidRPr="00281504">
        <w:rPr>
          <w:rFonts w:ascii="Noto Sans" w:hAnsi="Noto Sans" w:cs="Noto Sans"/>
          <w:sz w:val="16"/>
          <w:szCs w:val="16"/>
        </w:rPr>
        <w:t xml:space="preserve">tallada de los bienes ofertados cumpliendo estrictamente con lo señalado en el </w:t>
      </w:r>
      <w:r w:rsidR="00893FA7" w:rsidRPr="00281504">
        <w:rPr>
          <w:rFonts w:ascii="Noto Sans" w:hAnsi="Noto Sans" w:cs="Noto Sans"/>
          <w:bCs/>
          <w:sz w:val="16"/>
          <w:szCs w:val="16"/>
        </w:rPr>
        <w:t xml:space="preserve">“Requerimiento” </w:t>
      </w:r>
      <w:r w:rsidR="00893FA7" w:rsidRPr="00281504">
        <w:rPr>
          <w:rFonts w:ascii="Noto Sans" w:hAnsi="Noto Sans" w:cs="Noto Sans"/>
          <w:b/>
          <w:bCs/>
          <w:sz w:val="16"/>
          <w:szCs w:val="16"/>
        </w:rPr>
        <w:t>Anexo Número 2 (DOS)</w:t>
      </w:r>
      <w:r w:rsidR="00580C16">
        <w:rPr>
          <w:rFonts w:ascii="Noto Sans" w:hAnsi="Noto Sans" w:cs="Noto Sans"/>
          <w:b/>
          <w:bCs/>
          <w:sz w:val="16"/>
          <w:szCs w:val="16"/>
        </w:rPr>
        <w:t xml:space="preserve"> y 03  (TRES</w:t>
      </w:r>
      <w:r w:rsidR="006353C4" w:rsidRPr="00281504">
        <w:rPr>
          <w:rFonts w:ascii="Noto Sans" w:hAnsi="Noto Sans" w:cs="Noto Sans"/>
          <w:b/>
          <w:bCs/>
          <w:sz w:val="16"/>
          <w:szCs w:val="16"/>
        </w:rPr>
        <w:t>)</w:t>
      </w:r>
      <w:r w:rsidR="00893FA7" w:rsidRPr="00281504">
        <w:rPr>
          <w:rFonts w:ascii="Noto Sans" w:hAnsi="Noto Sans" w:cs="Noto Sans"/>
          <w:bCs/>
          <w:sz w:val="16"/>
          <w:szCs w:val="16"/>
        </w:rPr>
        <w:t>,</w:t>
      </w:r>
      <w:r w:rsidR="00893FA7" w:rsidRPr="00281504">
        <w:rPr>
          <w:rFonts w:ascii="Noto Sans" w:hAnsi="Noto Sans" w:cs="Noto Sans"/>
          <w:b/>
          <w:bCs/>
          <w:sz w:val="16"/>
          <w:szCs w:val="16"/>
        </w:rPr>
        <w:t xml:space="preserve"> </w:t>
      </w:r>
      <w:r w:rsidRPr="00281504">
        <w:rPr>
          <w:rFonts w:ascii="Noto Sans" w:hAnsi="Noto Sans" w:cs="Noto Sans"/>
          <w:sz w:val="16"/>
          <w:szCs w:val="16"/>
        </w:rPr>
        <w:t xml:space="preserve">pudiendo utilizar el formato </w:t>
      </w:r>
      <w:r w:rsidR="0085416E" w:rsidRPr="00281504">
        <w:rPr>
          <w:rFonts w:ascii="Noto Sans" w:hAnsi="Noto Sans" w:cs="Noto Sans"/>
          <w:b/>
          <w:bCs/>
          <w:sz w:val="16"/>
          <w:szCs w:val="16"/>
        </w:rPr>
        <w:t>Anexo Número 1</w:t>
      </w:r>
      <w:r w:rsidR="00096C77" w:rsidRPr="00281504">
        <w:rPr>
          <w:rFonts w:ascii="Noto Sans" w:hAnsi="Noto Sans" w:cs="Noto Sans"/>
          <w:b/>
          <w:bCs/>
          <w:sz w:val="16"/>
          <w:szCs w:val="16"/>
        </w:rPr>
        <w:t>2</w:t>
      </w:r>
      <w:r w:rsidR="0085416E" w:rsidRPr="00281504">
        <w:rPr>
          <w:rFonts w:ascii="Noto Sans" w:hAnsi="Noto Sans" w:cs="Noto Sans"/>
          <w:b/>
          <w:bCs/>
          <w:sz w:val="16"/>
          <w:szCs w:val="16"/>
        </w:rPr>
        <w:t xml:space="preserve"> (</w:t>
      </w:r>
      <w:r w:rsidR="00096C77" w:rsidRPr="00281504">
        <w:rPr>
          <w:rFonts w:ascii="Noto Sans" w:hAnsi="Noto Sans" w:cs="Noto Sans"/>
          <w:b/>
          <w:bCs/>
          <w:sz w:val="16"/>
          <w:szCs w:val="16"/>
        </w:rPr>
        <w:t>DOCE</w:t>
      </w:r>
      <w:r w:rsidR="0085416E" w:rsidRPr="00281504">
        <w:rPr>
          <w:rFonts w:ascii="Noto Sans" w:hAnsi="Noto Sans" w:cs="Noto Sans"/>
          <w:b/>
          <w:bCs/>
          <w:sz w:val="16"/>
          <w:szCs w:val="16"/>
        </w:rPr>
        <w:t>)</w:t>
      </w:r>
      <w:r w:rsidR="00893FA7" w:rsidRPr="00281504">
        <w:rPr>
          <w:rFonts w:ascii="Noto Sans" w:hAnsi="Noto Sans" w:cs="Noto Sans"/>
          <w:b/>
          <w:bCs/>
          <w:sz w:val="16"/>
          <w:szCs w:val="16"/>
        </w:rPr>
        <w:t>, Proposición Técnico-Económica</w:t>
      </w:r>
      <w:r w:rsidRPr="00281504">
        <w:rPr>
          <w:rFonts w:ascii="Noto Sans" w:hAnsi="Noto Sans" w:cs="Noto Sans"/>
          <w:b/>
          <w:bCs/>
          <w:sz w:val="16"/>
          <w:szCs w:val="16"/>
        </w:rPr>
        <w:t>,</w:t>
      </w:r>
      <w:r w:rsidR="00893FA7" w:rsidRPr="00281504">
        <w:rPr>
          <w:rFonts w:ascii="Noto Sans" w:hAnsi="Noto Sans" w:cs="Noto Sans"/>
          <w:bCs/>
          <w:sz w:val="16"/>
          <w:szCs w:val="16"/>
        </w:rPr>
        <w:t xml:space="preserve"> </w:t>
      </w:r>
      <w:r w:rsidR="00527DF3" w:rsidRPr="00281504">
        <w:rPr>
          <w:rFonts w:ascii="Noto Sans" w:hAnsi="Noto Sans" w:cs="Noto Sans"/>
          <w:bCs/>
          <w:sz w:val="16"/>
          <w:szCs w:val="16"/>
        </w:rPr>
        <w:t xml:space="preserve"> </w:t>
      </w:r>
      <w:r w:rsidR="00893FA7" w:rsidRPr="00281504">
        <w:rPr>
          <w:rFonts w:ascii="Noto Sans" w:hAnsi="Noto Sans" w:cs="Noto Sans"/>
          <w:bCs/>
          <w:sz w:val="16"/>
          <w:szCs w:val="16"/>
        </w:rPr>
        <w:t xml:space="preserve">los cuales </w:t>
      </w:r>
      <w:r w:rsidRPr="00281504">
        <w:rPr>
          <w:rFonts w:ascii="Noto Sans" w:hAnsi="Noto Sans" w:cs="Noto Sans"/>
          <w:bCs/>
          <w:sz w:val="16"/>
          <w:szCs w:val="16"/>
        </w:rPr>
        <w:t>forma</w:t>
      </w:r>
      <w:r w:rsidR="00893FA7" w:rsidRPr="00281504">
        <w:rPr>
          <w:rFonts w:ascii="Noto Sans" w:hAnsi="Noto Sans" w:cs="Noto Sans"/>
          <w:bCs/>
          <w:sz w:val="16"/>
          <w:szCs w:val="16"/>
        </w:rPr>
        <w:t>n</w:t>
      </w:r>
      <w:r w:rsidRPr="00281504">
        <w:rPr>
          <w:rFonts w:ascii="Noto Sans" w:hAnsi="Noto Sans" w:cs="Noto Sans"/>
          <w:bCs/>
          <w:sz w:val="16"/>
          <w:szCs w:val="16"/>
        </w:rPr>
        <w:t xml:space="preserve"> parte </w:t>
      </w:r>
      <w:r w:rsidRPr="00281504">
        <w:rPr>
          <w:rFonts w:ascii="Noto Sans" w:hAnsi="Noto Sans" w:cs="Noto Sans"/>
          <w:sz w:val="16"/>
          <w:szCs w:val="16"/>
        </w:rPr>
        <w:t>de esta Convocatoria.</w:t>
      </w:r>
    </w:p>
    <w:p w14:paraId="44EDE9CE" w14:textId="07BCC8F3" w:rsidR="0040720A" w:rsidRPr="00281504" w:rsidRDefault="0040720A" w:rsidP="00443CD8">
      <w:pPr>
        <w:pStyle w:val="Sangra3detindependiente1"/>
        <w:numPr>
          <w:ilvl w:val="0"/>
          <w:numId w:val="6"/>
        </w:numPr>
        <w:spacing w:after="120"/>
        <w:rPr>
          <w:rFonts w:ascii="Noto Sans" w:hAnsi="Noto Sans" w:cs="Noto Sans"/>
          <w:sz w:val="16"/>
          <w:szCs w:val="16"/>
        </w:rPr>
      </w:pPr>
      <w:r w:rsidRPr="00281504">
        <w:rPr>
          <w:rFonts w:ascii="Noto Sans" w:hAnsi="Noto Sans" w:cs="Noto Sans"/>
          <w:sz w:val="16"/>
          <w:szCs w:val="16"/>
        </w:rPr>
        <w:t xml:space="preserve">Deberá enviar, debidamente referenciados por </w:t>
      </w:r>
      <w:r w:rsidR="006353C4" w:rsidRPr="00281504">
        <w:rPr>
          <w:rFonts w:ascii="Noto Sans" w:hAnsi="Noto Sans" w:cs="Noto Sans"/>
          <w:sz w:val="16"/>
          <w:szCs w:val="16"/>
        </w:rPr>
        <w:t>clave</w:t>
      </w:r>
      <w:r w:rsidRPr="00281504">
        <w:rPr>
          <w:rFonts w:ascii="Noto Sans" w:hAnsi="Noto Sans" w:cs="Noto Sans"/>
          <w:sz w:val="16"/>
          <w:szCs w:val="16"/>
        </w:rPr>
        <w:t xml:space="preserve">, con las ofertas técnicas en idioma español o traducción simple al español, </w:t>
      </w:r>
      <w:r w:rsidRPr="00281504">
        <w:rPr>
          <w:rFonts w:ascii="Noto Sans" w:hAnsi="Noto Sans" w:cs="Noto Sans"/>
          <w:sz w:val="16"/>
          <w:szCs w:val="16"/>
          <w:u w:val="single"/>
        </w:rPr>
        <w:t>los folletos y catálogos de los insumos médicos</w:t>
      </w:r>
      <w:r w:rsidRPr="00281504">
        <w:rPr>
          <w:rFonts w:ascii="Noto Sans" w:hAnsi="Noto Sans" w:cs="Noto Sans"/>
          <w:sz w:val="16"/>
          <w:szCs w:val="16"/>
        </w:rPr>
        <w:t xml:space="preserve"> señalados en la presente Convocatoria, que contengan la descripción gráfica y técnica incluyendo marca, país de origen, numero de catálogo y número de registro sanitario de los mismos, a efecto de corroborar las especificaciones y características del insumo o propuesto.</w:t>
      </w:r>
    </w:p>
    <w:p w14:paraId="762F5C8C" w14:textId="77777777" w:rsidR="0040720A" w:rsidRPr="00281504" w:rsidRDefault="0040720A" w:rsidP="00443CD8">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 xml:space="preserve">Escrito </w:t>
      </w:r>
      <w:r w:rsidRPr="00281504">
        <w:rPr>
          <w:rFonts w:ascii="Noto Sans" w:hAnsi="Noto Sans" w:cs="Noto Sans"/>
          <w:b/>
          <w:sz w:val="16"/>
          <w:szCs w:val="16"/>
        </w:rPr>
        <w:t>“Bajo Protesta de Decir Verdad”,</w:t>
      </w:r>
      <w:r w:rsidRPr="00281504">
        <w:rPr>
          <w:rFonts w:ascii="Noto Sans" w:hAnsi="Noto Sans" w:cs="Noto Sans"/>
          <w:sz w:val="16"/>
          <w:szCs w:val="16"/>
        </w:rPr>
        <w:t xml:space="preserve"> por el que los licitantes acreditarán su existencia legal y personalidad jurídica para efecto de la suscripción de las proposiciones, pudiendo utilizar el formato que aparece en el </w:t>
      </w:r>
      <w:r w:rsidRPr="00281504">
        <w:rPr>
          <w:rFonts w:ascii="Noto Sans" w:hAnsi="Noto Sans" w:cs="Noto Sans"/>
          <w:b/>
          <w:sz w:val="16"/>
          <w:szCs w:val="16"/>
        </w:rPr>
        <w:t>Anexo Número 5 (CINCO</w:t>
      </w:r>
      <w:r w:rsidRPr="00281504">
        <w:rPr>
          <w:rFonts w:ascii="Noto Sans" w:hAnsi="Noto Sans" w:cs="Noto Sans"/>
          <w:sz w:val="16"/>
          <w:szCs w:val="16"/>
        </w:rPr>
        <w:t>) el cual forma parte de la presente Convocatoria</w:t>
      </w:r>
      <w:r w:rsidRPr="00281504">
        <w:rPr>
          <w:rFonts w:ascii="Noto Sans" w:hAnsi="Noto Sans" w:cs="Noto Sans"/>
          <w:bCs/>
          <w:sz w:val="16"/>
          <w:szCs w:val="16"/>
        </w:rPr>
        <w:t>.</w:t>
      </w:r>
    </w:p>
    <w:p w14:paraId="11FE6976" w14:textId="77777777" w:rsidR="0040720A" w:rsidRPr="00281504" w:rsidRDefault="0040720A" w:rsidP="00443CD8">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Escrito por el que manifiesta no encontrarse sancionado como empresa o producto, por la Secretaría de Salud</w:t>
      </w:r>
      <w:r w:rsidRPr="00281504">
        <w:rPr>
          <w:rFonts w:ascii="Noto Sans" w:hAnsi="Noto Sans" w:cs="Noto Sans"/>
          <w:bCs/>
          <w:sz w:val="16"/>
          <w:szCs w:val="16"/>
        </w:rPr>
        <w:t xml:space="preserve">, conforme al </w:t>
      </w:r>
      <w:r w:rsidRPr="00281504">
        <w:rPr>
          <w:rFonts w:ascii="Noto Sans" w:hAnsi="Noto Sans" w:cs="Noto Sans"/>
          <w:b/>
          <w:bCs/>
          <w:sz w:val="16"/>
          <w:szCs w:val="16"/>
        </w:rPr>
        <w:t>Anexo Número 7 (SIETE)</w:t>
      </w:r>
      <w:r w:rsidRPr="00281504">
        <w:rPr>
          <w:rFonts w:ascii="Noto Sans" w:hAnsi="Noto Sans" w:cs="Noto Sans"/>
          <w:bCs/>
          <w:sz w:val="16"/>
          <w:szCs w:val="16"/>
        </w:rPr>
        <w:t xml:space="preserve"> </w:t>
      </w:r>
      <w:r w:rsidRPr="00281504">
        <w:rPr>
          <w:rFonts w:ascii="Noto Sans" w:hAnsi="Noto Sans" w:cs="Noto Sans"/>
          <w:sz w:val="16"/>
          <w:szCs w:val="16"/>
        </w:rPr>
        <w:t>de la presente Convocatoria</w:t>
      </w:r>
      <w:r w:rsidRPr="00281504">
        <w:rPr>
          <w:rFonts w:ascii="Noto Sans" w:hAnsi="Noto Sans" w:cs="Noto Sans"/>
          <w:bCs/>
          <w:sz w:val="16"/>
          <w:szCs w:val="16"/>
        </w:rPr>
        <w:t>.</w:t>
      </w:r>
    </w:p>
    <w:p w14:paraId="68209E6B" w14:textId="1181877F" w:rsidR="0040720A" w:rsidRPr="00281504" w:rsidRDefault="0040720A" w:rsidP="00443CD8">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 xml:space="preserve">Escrito de declaración de integridad, a través del cual el licitante o su representante legal manifiesta </w:t>
      </w:r>
      <w:r w:rsidRPr="00281504">
        <w:rPr>
          <w:rFonts w:ascii="Noto Sans" w:hAnsi="Noto Sans" w:cs="Noto Sans"/>
          <w:b/>
          <w:sz w:val="16"/>
          <w:szCs w:val="16"/>
        </w:rPr>
        <w:t>“Bajo Protesta de Decir Verdad”</w:t>
      </w:r>
      <w:r w:rsidRPr="00281504">
        <w:rPr>
          <w:rFonts w:ascii="Noto Sans" w:hAnsi="Noto Sans" w:cs="Noto Sans"/>
          <w:sz w:val="16"/>
          <w:szCs w:val="16"/>
        </w:rPr>
        <w:t xml:space="preserve">,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6353C4" w:rsidRPr="00281504">
        <w:rPr>
          <w:rFonts w:ascii="Noto Sans" w:hAnsi="Noto Sans" w:cs="Noto Sans"/>
          <w:sz w:val="16"/>
          <w:szCs w:val="16"/>
          <w:lang w:val="es-MX"/>
        </w:rPr>
        <w:t>Licitantes</w:t>
      </w:r>
      <w:r w:rsidRPr="00281504">
        <w:rPr>
          <w:rFonts w:ascii="Noto Sans" w:hAnsi="Noto Sans" w:cs="Noto Sans"/>
          <w:sz w:val="16"/>
          <w:szCs w:val="16"/>
        </w:rPr>
        <w:t xml:space="preserve">, en términos del </w:t>
      </w:r>
      <w:r w:rsidRPr="00281504">
        <w:rPr>
          <w:rFonts w:ascii="Noto Sans" w:hAnsi="Noto Sans" w:cs="Noto Sans"/>
          <w:b/>
          <w:bCs/>
          <w:sz w:val="16"/>
          <w:szCs w:val="16"/>
        </w:rPr>
        <w:t xml:space="preserve">Anexo Número 7 (SIETE) </w:t>
      </w:r>
      <w:r w:rsidRPr="00281504">
        <w:rPr>
          <w:rFonts w:ascii="Noto Sans" w:hAnsi="Noto Sans" w:cs="Noto Sans"/>
          <w:sz w:val="16"/>
          <w:szCs w:val="16"/>
        </w:rPr>
        <w:t>el cual forma parte de la presente Convocatoria</w:t>
      </w:r>
      <w:r w:rsidRPr="00281504">
        <w:rPr>
          <w:rFonts w:ascii="Noto Sans" w:hAnsi="Noto Sans" w:cs="Noto Sans"/>
          <w:bCs/>
          <w:sz w:val="16"/>
          <w:szCs w:val="16"/>
        </w:rPr>
        <w:t>.</w:t>
      </w:r>
    </w:p>
    <w:p w14:paraId="466A64CF" w14:textId="77777777" w:rsidR="0040720A" w:rsidRPr="00281504" w:rsidRDefault="0040720A" w:rsidP="00CB6C36">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Escrito</w:t>
      </w:r>
      <w:r w:rsidR="00CB6C36" w:rsidRPr="00281504">
        <w:rPr>
          <w:rFonts w:ascii="Noto Sans" w:hAnsi="Noto Sans" w:cs="Noto Sans"/>
          <w:sz w:val="16"/>
          <w:szCs w:val="16"/>
        </w:rPr>
        <w:t xml:space="preserve"> bajo protesta de decir verdad </w:t>
      </w:r>
      <w:r w:rsidRPr="00281504">
        <w:rPr>
          <w:rFonts w:ascii="Noto Sans" w:hAnsi="Noto Sans" w:cs="Noto Sans"/>
          <w:sz w:val="16"/>
          <w:szCs w:val="16"/>
        </w:rPr>
        <w:t xml:space="preserve"> </w:t>
      </w:r>
      <w:r w:rsidR="00CB6C36" w:rsidRPr="00281504">
        <w:rPr>
          <w:rFonts w:ascii="Noto Sans" w:hAnsi="Noto Sans" w:cs="Noto Sans"/>
          <w:sz w:val="16"/>
          <w:szCs w:val="16"/>
        </w:rPr>
        <w:t xml:space="preserve">en </w:t>
      </w:r>
      <w:r w:rsidRPr="00281504">
        <w:rPr>
          <w:rFonts w:ascii="Noto Sans" w:hAnsi="Noto Sans" w:cs="Noto Sans"/>
          <w:sz w:val="16"/>
          <w:szCs w:val="16"/>
        </w:rPr>
        <w:t>el que manifiesta que no se encuentra en</w:t>
      </w:r>
      <w:r w:rsidR="00CB6C36" w:rsidRPr="00281504">
        <w:rPr>
          <w:rFonts w:ascii="Noto Sans" w:hAnsi="Noto Sans" w:cs="Noto Sans"/>
          <w:sz w:val="16"/>
          <w:szCs w:val="16"/>
        </w:rPr>
        <w:t xml:space="preserve"> alguno de</w:t>
      </w:r>
      <w:r w:rsidRPr="00281504">
        <w:rPr>
          <w:rFonts w:ascii="Noto Sans" w:hAnsi="Noto Sans" w:cs="Noto Sans"/>
          <w:sz w:val="16"/>
          <w:szCs w:val="16"/>
        </w:rPr>
        <w:t xml:space="preserve"> los supuestos </w:t>
      </w:r>
      <w:r w:rsidR="00CB6C36" w:rsidRPr="00281504">
        <w:rPr>
          <w:rFonts w:ascii="Noto Sans" w:hAnsi="Noto Sans" w:cs="Noto Sans"/>
          <w:sz w:val="16"/>
          <w:szCs w:val="16"/>
        </w:rPr>
        <w:t>establecidos en</w:t>
      </w:r>
      <w:r w:rsidR="00AA672D" w:rsidRPr="00281504">
        <w:rPr>
          <w:rFonts w:ascii="Noto Sans" w:hAnsi="Noto Sans" w:cs="Noto Sans"/>
          <w:sz w:val="16"/>
          <w:szCs w:val="16"/>
        </w:rPr>
        <w:t xml:space="preserve"> los artículos 71</w:t>
      </w:r>
      <w:r w:rsidRPr="00281504">
        <w:rPr>
          <w:rFonts w:ascii="Noto Sans" w:hAnsi="Noto Sans" w:cs="Noto Sans"/>
          <w:sz w:val="16"/>
          <w:szCs w:val="16"/>
        </w:rPr>
        <w:t xml:space="preserve"> </w:t>
      </w:r>
      <w:r w:rsidR="00AA672D" w:rsidRPr="00281504">
        <w:rPr>
          <w:rFonts w:ascii="Noto Sans" w:hAnsi="Noto Sans" w:cs="Noto Sans"/>
          <w:sz w:val="16"/>
          <w:szCs w:val="16"/>
        </w:rPr>
        <w:t>y 9</w:t>
      </w:r>
      <w:r w:rsidRPr="00281504">
        <w:rPr>
          <w:rFonts w:ascii="Noto Sans" w:hAnsi="Noto Sans" w:cs="Noto Sans"/>
          <w:sz w:val="16"/>
          <w:szCs w:val="16"/>
        </w:rPr>
        <w:t xml:space="preserve">0 de la LAASSP, </w:t>
      </w:r>
      <w:r w:rsidRPr="00281504">
        <w:rPr>
          <w:rFonts w:ascii="Noto Sans" w:hAnsi="Noto Sans" w:cs="Noto Sans"/>
          <w:b/>
          <w:sz w:val="16"/>
          <w:szCs w:val="16"/>
        </w:rPr>
        <w:t>Anexo Número 6 (SEIS)</w:t>
      </w:r>
      <w:r w:rsidRPr="00281504">
        <w:rPr>
          <w:rFonts w:ascii="Noto Sans" w:hAnsi="Noto Sans" w:cs="Noto Sans"/>
          <w:sz w:val="16"/>
          <w:szCs w:val="16"/>
        </w:rPr>
        <w:t>.</w:t>
      </w:r>
    </w:p>
    <w:p w14:paraId="7AAA2F4A" w14:textId="77777777" w:rsidR="0040720A" w:rsidRPr="00281504" w:rsidRDefault="0040720A" w:rsidP="00443CD8">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81504">
        <w:rPr>
          <w:rFonts w:ascii="Noto Sans" w:hAnsi="Noto Sans" w:cs="Noto Sans"/>
          <w:b/>
          <w:sz w:val="16"/>
          <w:szCs w:val="16"/>
        </w:rPr>
        <w:t>Anexo</w:t>
      </w:r>
      <w:r w:rsidRPr="00281504">
        <w:rPr>
          <w:rFonts w:ascii="Noto Sans" w:hAnsi="Noto Sans" w:cs="Noto Sans"/>
          <w:b/>
          <w:bCs/>
          <w:sz w:val="16"/>
          <w:szCs w:val="16"/>
        </w:rPr>
        <w:t xml:space="preserve"> Número 7 (SIETE) </w:t>
      </w:r>
      <w:r w:rsidRPr="00281504">
        <w:rPr>
          <w:rFonts w:ascii="Noto Sans" w:hAnsi="Noto Sans" w:cs="Noto Sans"/>
          <w:sz w:val="16"/>
          <w:szCs w:val="16"/>
        </w:rPr>
        <w:t>de la presente Convocatoria.</w:t>
      </w:r>
    </w:p>
    <w:p w14:paraId="6DE51EC5" w14:textId="77777777" w:rsidR="0040720A" w:rsidRPr="00281504" w:rsidRDefault="0040720A" w:rsidP="00443CD8">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 xml:space="preserve">Convenio en términos de la legislación aplicable, en caso de que dos o más personas deseen presentar en forma conjunta sus proposiciones, conforme al </w:t>
      </w:r>
      <w:r w:rsidRPr="00281504">
        <w:rPr>
          <w:rFonts w:ascii="Noto Sans" w:hAnsi="Noto Sans" w:cs="Noto Sans"/>
          <w:b/>
          <w:sz w:val="16"/>
          <w:szCs w:val="16"/>
        </w:rPr>
        <w:t>Anexo Número 10 (DIEZ)</w:t>
      </w:r>
      <w:r w:rsidRPr="00281504">
        <w:rPr>
          <w:rFonts w:ascii="Noto Sans" w:hAnsi="Noto Sans" w:cs="Noto Sans"/>
          <w:sz w:val="16"/>
          <w:szCs w:val="16"/>
        </w:rPr>
        <w:t xml:space="preserve"> el cual forma parte de la presente Convocatoria.</w:t>
      </w:r>
    </w:p>
    <w:p w14:paraId="17B660BC" w14:textId="1037D110" w:rsidR="0040720A" w:rsidRPr="00281504" w:rsidRDefault="00580C16" w:rsidP="00580C16">
      <w:pPr>
        <w:pStyle w:val="Sangra3detindependiente1"/>
        <w:numPr>
          <w:ilvl w:val="0"/>
          <w:numId w:val="6"/>
        </w:numPr>
        <w:spacing w:after="120"/>
        <w:rPr>
          <w:rFonts w:ascii="Noto Sans" w:eastAsia="Arial Unicode MS" w:hAnsi="Noto Sans" w:cs="Noto Sans"/>
          <w:sz w:val="16"/>
          <w:szCs w:val="16"/>
        </w:rPr>
      </w:pPr>
      <w:r w:rsidRPr="00580C16">
        <w:rPr>
          <w:rFonts w:ascii="Noto Sans" w:eastAsia="Arial Unicode MS" w:hAnsi="Noto Sans" w:cs="Noto Sans"/>
          <w:sz w:val="16"/>
          <w:szCs w:val="16"/>
        </w:rPr>
        <w:t>Conforme al artículo 35 del Reglamento de la Ley, escrito bajo protesta de decir verdad, a través del cual el licitante manifieste que es de nacionalidad mexicana.</w:t>
      </w:r>
      <w:r>
        <w:rPr>
          <w:rFonts w:ascii="Noto Sans" w:eastAsia="Arial Unicode MS" w:hAnsi="Noto Sans" w:cs="Noto Sans"/>
          <w:sz w:val="16"/>
          <w:szCs w:val="16"/>
        </w:rPr>
        <w:t xml:space="preserve"> Conforme al </w:t>
      </w:r>
      <w:r w:rsidRPr="00580C16">
        <w:rPr>
          <w:rFonts w:ascii="Noto Sans" w:eastAsia="Arial Unicode MS" w:hAnsi="Noto Sans" w:cs="Noto Sans"/>
          <w:b/>
          <w:sz w:val="16"/>
          <w:szCs w:val="16"/>
        </w:rPr>
        <w:t>anexo número 14 (catorce</w:t>
      </w:r>
      <w:r w:rsidRPr="00580C16">
        <w:rPr>
          <w:rFonts w:ascii="Noto Sans" w:eastAsia="Arial Unicode MS" w:hAnsi="Noto Sans" w:cs="Noto Sans"/>
          <w:sz w:val="16"/>
          <w:szCs w:val="16"/>
        </w:rPr>
        <w:t>)</w:t>
      </w:r>
    </w:p>
    <w:p w14:paraId="6F81E5D4" w14:textId="77777777" w:rsidR="0040720A" w:rsidRPr="00281504" w:rsidRDefault="0040720A" w:rsidP="00443CD8">
      <w:pPr>
        <w:pStyle w:val="Sangra3detindependiente1"/>
        <w:numPr>
          <w:ilvl w:val="0"/>
          <w:numId w:val="6"/>
        </w:numPr>
        <w:spacing w:after="120"/>
        <w:rPr>
          <w:rFonts w:ascii="Noto Sans" w:hAnsi="Noto Sans" w:cs="Noto Sans"/>
          <w:sz w:val="16"/>
          <w:szCs w:val="16"/>
        </w:rPr>
      </w:pPr>
      <w:r w:rsidRPr="00281504">
        <w:rPr>
          <w:rFonts w:ascii="Noto Sans" w:hAnsi="Noto Sans" w:cs="Noto Sans"/>
          <w:b/>
          <w:sz w:val="16"/>
          <w:szCs w:val="16"/>
        </w:rPr>
        <w:lastRenderedPageBreak/>
        <w:t xml:space="preserve">Escrito </w:t>
      </w:r>
      <w:r w:rsidR="00F678BC" w:rsidRPr="00281504">
        <w:rPr>
          <w:rFonts w:ascii="Noto Sans" w:hAnsi="Noto Sans" w:cs="Noto Sans"/>
          <w:b/>
          <w:sz w:val="16"/>
          <w:szCs w:val="16"/>
        </w:rPr>
        <w:t>libre</w:t>
      </w:r>
      <w:r w:rsidRPr="00281504">
        <w:rPr>
          <w:rFonts w:ascii="Noto Sans" w:hAnsi="Noto Sans" w:cs="Noto Sans"/>
          <w:b/>
          <w:sz w:val="16"/>
          <w:szCs w:val="16"/>
        </w:rPr>
        <w:t>,</w:t>
      </w:r>
      <w:r w:rsidRPr="00281504">
        <w:rPr>
          <w:rFonts w:ascii="Noto Sans" w:hAnsi="Noto Sans" w:cs="Noto Sans"/>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p w14:paraId="655AECB3" w14:textId="100287A5" w:rsidR="0040720A" w:rsidRPr="00281504" w:rsidRDefault="0040720A" w:rsidP="00443CD8">
      <w:pPr>
        <w:pStyle w:val="Sangra3detindependiente1"/>
        <w:numPr>
          <w:ilvl w:val="0"/>
          <w:numId w:val="6"/>
        </w:numPr>
        <w:spacing w:after="120"/>
        <w:rPr>
          <w:rFonts w:ascii="Noto Sans" w:hAnsi="Noto Sans" w:cs="Noto Sans"/>
          <w:bCs/>
          <w:sz w:val="16"/>
          <w:szCs w:val="16"/>
        </w:rPr>
      </w:pPr>
      <w:r w:rsidRPr="00281504">
        <w:rPr>
          <w:rFonts w:ascii="Noto Sans" w:hAnsi="Noto Sans" w:cs="Noto Sans"/>
          <w:sz w:val="16"/>
          <w:szCs w:val="16"/>
        </w:rPr>
        <w:t xml:space="preserve">Copia simple de los documentos descritos en el numeral </w:t>
      </w:r>
      <w:r w:rsidR="00C56F89" w:rsidRPr="00281504">
        <w:rPr>
          <w:rFonts w:ascii="Noto Sans" w:hAnsi="Noto Sans" w:cs="Noto Sans"/>
          <w:sz w:val="16"/>
          <w:szCs w:val="16"/>
        </w:rPr>
        <w:t xml:space="preserve">2.1 y </w:t>
      </w:r>
      <w:r w:rsidRPr="00281504">
        <w:rPr>
          <w:rFonts w:ascii="Noto Sans" w:hAnsi="Noto Sans" w:cs="Noto Sans"/>
          <w:sz w:val="16"/>
          <w:szCs w:val="16"/>
        </w:rPr>
        <w:t>2.2 de la presente Convocatoria, según corresponda.</w:t>
      </w:r>
    </w:p>
    <w:p w14:paraId="6C378470" w14:textId="77777777" w:rsidR="0040720A" w:rsidRPr="00281504" w:rsidRDefault="0040720A" w:rsidP="00443CD8">
      <w:pPr>
        <w:pStyle w:val="Sangra3detindependiente1"/>
        <w:numPr>
          <w:ilvl w:val="0"/>
          <w:numId w:val="6"/>
        </w:numPr>
        <w:spacing w:after="120"/>
        <w:rPr>
          <w:rFonts w:ascii="Noto Sans" w:eastAsia="Calibri" w:hAnsi="Noto Sans" w:cs="Noto Sans"/>
          <w:sz w:val="16"/>
          <w:szCs w:val="16"/>
        </w:rPr>
      </w:pPr>
      <w:r w:rsidRPr="00281504">
        <w:rPr>
          <w:rFonts w:ascii="Noto Sans" w:hAnsi="Noto Sans" w:cs="Noto Sans"/>
          <w:bCs/>
          <w:sz w:val="16"/>
          <w:szCs w:val="16"/>
        </w:rPr>
        <w:t xml:space="preserve">En caso de participar con el carácter de </w:t>
      </w:r>
      <w:r w:rsidRPr="00281504">
        <w:rPr>
          <w:rFonts w:ascii="Noto Sans" w:hAnsi="Noto Sans" w:cs="Noto Sans"/>
          <w:sz w:val="16"/>
          <w:szCs w:val="16"/>
        </w:rPr>
        <w:t xml:space="preserve">MIPYMES, deberán enviar copia del documento expedido por autoridad competente, que determine su estratificación como micro, pequeña o mediana empresa; o bien un escrito en el cual manifiesten </w:t>
      </w:r>
      <w:r w:rsidRPr="00281504">
        <w:rPr>
          <w:rFonts w:ascii="Noto Sans" w:hAnsi="Noto Sans" w:cs="Noto Sans"/>
          <w:b/>
          <w:sz w:val="16"/>
          <w:szCs w:val="16"/>
        </w:rPr>
        <w:t>“Bajo protesta de decir verdad</w:t>
      </w:r>
      <w:r w:rsidRPr="00281504">
        <w:rPr>
          <w:rFonts w:ascii="Noto Sans" w:hAnsi="Noto Sans" w:cs="Noto Sans"/>
          <w:sz w:val="16"/>
          <w:szCs w:val="16"/>
        </w:rPr>
        <w:t xml:space="preserve"> que cuentan con ese carácter, conforme al</w:t>
      </w:r>
      <w:r w:rsidRPr="00281504">
        <w:rPr>
          <w:rFonts w:ascii="Noto Sans" w:hAnsi="Noto Sans" w:cs="Noto Sans"/>
          <w:b/>
          <w:sz w:val="16"/>
          <w:szCs w:val="16"/>
        </w:rPr>
        <w:t xml:space="preserve"> Anexo Número </w:t>
      </w:r>
      <w:r w:rsidR="00C210E5" w:rsidRPr="00281504">
        <w:rPr>
          <w:rFonts w:ascii="Noto Sans" w:hAnsi="Noto Sans" w:cs="Noto Sans"/>
          <w:b/>
          <w:sz w:val="16"/>
          <w:szCs w:val="16"/>
        </w:rPr>
        <w:t>8</w:t>
      </w:r>
      <w:r w:rsidRPr="00281504">
        <w:rPr>
          <w:rFonts w:ascii="Noto Sans" w:hAnsi="Noto Sans" w:cs="Noto Sans"/>
          <w:b/>
          <w:sz w:val="16"/>
          <w:szCs w:val="16"/>
        </w:rPr>
        <w:t xml:space="preserve"> (</w:t>
      </w:r>
      <w:r w:rsidR="00C210E5" w:rsidRPr="00281504">
        <w:rPr>
          <w:rFonts w:ascii="Noto Sans" w:hAnsi="Noto Sans" w:cs="Noto Sans"/>
          <w:b/>
          <w:sz w:val="16"/>
          <w:szCs w:val="16"/>
        </w:rPr>
        <w:t>ocho</w:t>
      </w:r>
      <w:r w:rsidRPr="00281504">
        <w:rPr>
          <w:rFonts w:ascii="Noto Sans" w:hAnsi="Noto Sans" w:cs="Noto Sans"/>
          <w:b/>
          <w:sz w:val="16"/>
          <w:szCs w:val="16"/>
        </w:rPr>
        <w:t>)</w:t>
      </w:r>
      <w:r w:rsidRPr="00281504">
        <w:rPr>
          <w:rFonts w:ascii="Noto Sans" w:hAnsi="Noto Sans" w:cs="Noto Sans"/>
          <w:sz w:val="16"/>
          <w:szCs w:val="16"/>
        </w:rPr>
        <w:t>, de la presente Convocatoria.</w:t>
      </w:r>
    </w:p>
    <w:p w14:paraId="28E0AEBB" w14:textId="04B7BAC3" w:rsidR="00104FEB" w:rsidRPr="00281504" w:rsidRDefault="00104FEB" w:rsidP="00104FEB">
      <w:pPr>
        <w:pStyle w:val="Sangra3detindependiente1"/>
        <w:numPr>
          <w:ilvl w:val="0"/>
          <w:numId w:val="6"/>
        </w:numPr>
        <w:spacing w:after="120"/>
        <w:rPr>
          <w:rFonts w:ascii="Noto Sans" w:hAnsi="Noto Sans" w:cs="Noto Sans"/>
          <w:sz w:val="16"/>
          <w:szCs w:val="16"/>
        </w:rPr>
      </w:pPr>
      <w:r w:rsidRPr="00281504">
        <w:rPr>
          <w:rFonts w:ascii="Noto Sans" w:hAnsi="Noto Sans" w:cs="Noto Sans"/>
          <w:sz w:val="16"/>
          <w:szCs w:val="16"/>
        </w:rPr>
        <w:t xml:space="preserve">Escrito donde manifieste  que no desempeña empleo, cargo o comisión  en el servicio público, o en su caso, que a pesar de desempeñarlo, con la formalización de la presente </w:t>
      </w:r>
      <w:r w:rsidR="005F433A">
        <w:rPr>
          <w:rFonts w:ascii="Noto Sans" w:hAnsi="Noto Sans" w:cs="Noto Sans"/>
          <w:sz w:val="16"/>
          <w:szCs w:val="16"/>
        </w:rPr>
        <w:t xml:space="preserve">solicitud de </w:t>
      </w:r>
      <w:proofErr w:type="spellStart"/>
      <w:r w:rsidR="005F433A">
        <w:rPr>
          <w:rFonts w:ascii="Noto Sans" w:hAnsi="Noto Sans" w:cs="Noto Sans"/>
          <w:sz w:val="16"/>
          <w:szCs w:val="16"/>
        </w:rPr>
        <w:t>cotizacion</w:t>
      </w:r>
      <w:proofErr w:type="spellEnd"/>
      <w:r w:rsidR="00611EC8" w:rsidRPr="00281504">
        <w:rPr>
          <w:rFonts w:ascii="Noto Sans" w:hAnsi="Noto Sans" w:cs="Noto Sans"/>
          <w:sz w:val="16"/>
          <w:szCs w:val="16"/>
        </w:rPr>
        <w:t xml:space="preserve"> </w:t>
      </w:r>
      <w:r w:rsidRPr="00281504">
        <w:rPr>
          <w:rFonts w:ascii="Noto Sans" w:hAnsi="Noto Sans" w:cs="Noto Sans"/>
          <w:sz w:val="16"/>
          <w:szCs w:val="16"/>
        </w:rPr>
        <w:t xml:space="preserve">no. </w:t>
      </w:r>
      <w:r w:rsidR="005F433A">
        <w:rPr>
          <w:rFonts w:ascii="Noto Sans" w:hAnsi="Noto Sans" w:cs="Noto Sans"/>
          <w:sz w:val="16"/>
          <w:szCs w:val="16"/>
        </w:rPr>
        <w:t>SC-2026-________________</w:t>
      </w:r>
      <w:r w:rsidRPr="00281504">
        <w:rPr>
          <w:rFonts w:ascii="Noto Sans" w:hAnsi="Noto Sans" w:cs="Noto Sans"/>
          <w:sz w:val="16"/>
          <w:szCs w:val="16"/>
        </w:rPr>
        <w:t>, no se actualiza un conflicto de interés.</w:t>
      </w:r>
      <w:r w:rsidR="000E5696" w:rsidRPr="00281504">
        <w:rPr>
          <w:rFonts w:ascii="Noto Sans" w:hAnsi="Noto Sans" w:cs="Noto Sans"/>
          <w:sz w:val="16"/>
          <w:szCs w:val="16"/>
        </w:rPr>
        <w:t xml:space="preserve"> </w:t>
      </w:r>
      <w:r w:rsidR="000E5696" w:rsidRPr="00281504">
        <w:rPr>
          <w:rFonts w:ascii="Noto Sans" w:hAnsi="Noto Sans" w:cs="Noto Sans"/>
          <w:b/>
          <w:sz w:val="16"/>
          <w:szCs w:val="16"/>
        </w:rPr>
        <w:t>Anexo Numero 15 (quince)</w:t>
      </w:r>
    </w:p>
    <w:p w14:paraId="4E9C0118" w14:textId="77777777" w:rsidR="008243B3" w:rsidRPr="00281504" w:rsidRDefault="00DF2264" w:rsidP="008243B3">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 xml:space="preserve">Documento VIGENTE expedido por el </w:t>
      </w:r>
      <w:r w:rsidRPr="00281504">
        <w:rPr>
          <w:rFonts w:ascii="Noto Sans" w:hAnsi="Noto Sans" w:cs="Noto Sans"/>
          <w:b/>
          <w:sz w:val="16"/>
          <w:szCs w:val="16"/>
          <w:lang w:val="es-ES_tradnl"/>
        </w:rPr>
        <w:t>IMSS</w:t>
      </w:r>
      <w:r w:rsidRPr="00281504">
        <w:rPr>
          <w:rFonts w:ascii="Noto Sans" w:hAnsi="Noto Sans" w:cs="Noto Sans"/>
          <w:sz w:val="16"/>
          <w:szCs w:val="16"/>
          <w:lang w:val="es-ES_tradnl"/>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r w:rsidR="008243B3" w:rsidRPr="00281504">
        <w:rPr>
          <w:rFonts w:ascii="Noto Sans" w:hAnsi="Noto Sans" w:cs="Noto Sans"/>
          <w:sz w:val="16"/>
          <w:szCs w:val="16"/>
        </w:rPr>
        <w:t xml:space="preserve"> </w:t>
      </w:r>
    </w:p>
    <w:p w14:paraId="51E2C24B" w14:textId="77777777" w:rsidR="00DF2264" w:rsidRPr="00281504" w:rsidRDefault="008243B3" w:rsidP="008243B3">
      <w:pPr>
        <w:pStyle w:val="Prrafodelista"/>
        <w:ind w:left="720"/>
        <w:rPr>
          <w:rFonts w:ascii="Noto Sans" w:hAnsi="Noto Sans" w:cs="Noto Sans"/>
          <w:sz w:val="16"/>
          <w:szCs w:val="16"/>
          <w:lang w:val="es-ES_tradnl"/>
        </w:rPr>
      </w:pPr>
      <w:r w:rsidRPr="00281504">
        <w:rPr>
          <w:rFonts w:ascii="Noto Sans" w:hAnsi="Noto Sans" w:cs="Noto Sans"/>
          <w:sz w:val="16"/>
          <w:szCs w:val="16"/>
          <w:lang w:val="es-ES_tradnl"/>
        </w:rPr>
        <w:t>En el caso de que el licitante no cuente con Registro Patronal propio, deberá celebrar Convenio de Participación Conjunta con la empresa que le proporcione el Servicios de Recursos Humanos.</w:t>
      </w:r>
    </w:p>
    <w:p w14:paraId="0344A984" w14:textId="77777777" w:rsidR="00DF2264" w:rsidRPr="00281504" w:rsidRDefault="00DF2264" w:rsidP="00DF2264">
      <w:pPr>
        <w:pStyle w:val="Prrafodelista"/>
        <w:ind w:left="720"/>
        <w:rPr>
          <w:rFonts w:ascii="Noto Sans" w:hAnsi="Noto Sans" w:cs="Noto Sans"/>
          <w:sz w:val="16"/>
          <w:szCs w:val="16"/>
          <w:lang w:val="es-ES_tradnl"/>
        </w:rPr>
      </w:pPr>
      <w:r w:rsidRPr="00281504">
        <w:rPr>
          <w:rFonts w:ascii="Noto Sans" w:hAnsi="Noto Sans" w:cs="Noto Sans"/>
          <w:sz w:val="16"/>
          <w:szCs w:val="16"/>
          <w:lang w:val="es-ES_tradnl"/>
        </w:rPr>
        <w:t xml:space="preserve"> </w:t>
      </w:r>
    </w:p>
    <w:p w14:paraId="7C27E080" w14:textId="77777777" w:rsidR="0084622A" w:rsidRPr="00281504" w:rsidRDefault="00DF2264" w:rsidP="00DF2264">
      <w:pPr>
        <w:pStyle w:val="Sangra3detindependiente1"/>
        <w:numPr>
          <w:ilvl w:val="0"/>
          <w:numId w:val="6"/>
        </w:numPr>
        <w:spacing w:after="120"/>
        <w:rPr>
          <w:rFonts w:ascii="Noto Sans" w:hAnsi="Noto Sans" w:cs="Noto Sans"/>
          <w:sz w:val="16"/>
          <w:szCs w:val="16"/>
        </w:rPr>
      </w:pPr>
      <w:r w:rsidRPr="00281504">
        <w:rPr>
          <w:rFonts w:ascii="Noto Sans" w:hAnsi="Noto Sans" w:cs="Noto Sans"/>
          <w:sz w:val="16"/>
          <w:szCs w:val="16"/>
        </w:rPr>
        <w:t xml:space="preserve">Documento VIGENTE expedido por el </w:t>
      </w:r>
      <w:r w:rsidRPr="00281504">
        <w:rPr>
          <w:rFonts w:ascii="Noto Sans" w:hAnsi="Noto Sans" w:cs="Noto Sans"/>
          <w:b/>
          <w:sz w:val="16"/>
          <w:szCs w:val="16"/>
        </w:rPr>
        <w:t>SAT</w:t>
      </w:r>
      <w:r w:rsidRPr="00281504">
        <w:rPr>
          <w:rFonts w:ascii="Noto Sans" w:hAnsi="Noto Sans" w:cs="Noto Sans"/>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p w14:paraId="20DC8D82" w14:textId="59EBB0F6" w:rsidR="00040714" w:rsidRPr="00281504" w:rsidRDefault="00C56F89" w:rsidP="00C56F89">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Constancia de situación fiscal vigente y positiva, emitida por el  INFONAVIT, con fundamento en el artículo 16 fracción XIX de la Ley del Instituto del Fondo Nacional de la Vivienda para los trabajadores, mediante resolución RCA-5789-01/17, publicado  en el DOF, si dicha constancia no se encuentra legible y/o el sello digital o Código QR no se puede verificar se tendrá como no presentado.</w:t>
      </w:r>
    </w:p>
    <w:p w14:paraId="482D7A22" w14:textId="77777777" w:rsidR="00FC67F1" w:rsidRPr="00281504" w:rsidRDefault="00FC67F1" w:rsidP="00FC67F1">
      <w:pPr>
        <w:pStyle w:val="Prrafodelista"/>
        <w:ind w:left="720"/>
        <w:jc w:val="both"/>
        <w:rPr>
          <w:rFonts w:ascii="Noto Sans" w:hAnsi="Noto Sans" w:cs="Noto Sans"/>
          <w:sz w:val="16"/>
          <w:szCs w:val="16"/>
          <w:lang w:val="es-ES_tradnl"/>
        </w:rPr>
      </w:pPr>
    </w:p>
    <w:p w14:paraId="13B35640" w14:textId="77777777" w:rsidR="00104FEB" w:rsidRPr="00281504" w:rsidRDefault="00104FEB" w:rsidP="00104FEB">
      <w:pPr>
        <w:pStyle w:val="Prrafodelista"/>
        <w:numPr>
          <w:ilvl w:val="0"/>
          <w:numId w:val="6"/>
        </w:numPr>
        <w:jc w:val="both"/>
        <w:rPr>
          <w:rFonts w:ascii="Noto Sans" w:hAnsi="Noto Sans" w:cs="Noto Sans"/>
          <w:sz w:val="16"/>
          <w:szCs w:val="16"/>
          <w:lang w:val="es-ES_tradnl"/>
        </w:rPr>
      </w:pPr>
      <w:r w:rsidRPr="00281504">
        <w:rPr>
          <w:rFonts w:ascii="Noto Sans" w:hAnsi="Noto Sans" w:cs="Noto Sans"/>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62009E4E" w14:textId="77777777" w:rsidR="00C638E4" w:rsidRPr="00281504" w:rsidRDefault="00C638E4" w:rsidP="00C638E4">
      <w:pPr>
        <w:pStyle w:val="Prrafodelista"/>
        <w:rPr>
          <w:rFonts w:ascii="Noto Sans" w:hAnsi="Noto Sans" w:cs="Noto Sans"/>
          <w:sz w:val="16"/>
          <w:szCs w:val="16"/>
          <w:lang w:val="es-ES_tradnl"/>
        </w:rPr>
      </w:pPr>
    </w:p>
    <w:p w14:paraId="4CC5F3FF" w14:textId="77777777" w:rsidR="00C638E4" w:rsidRPr="00281504" w:rsidRDefault="00C638E4" w:rsidP="00C638E4">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Carta bajo protesta de decir verdad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p w14:paraId="612E596C" w14:textId="77777777" w:rsidR="00AA672D" w:rsidRPr="00281504" w:rsidRDefault="00AA672D" w:rsidP="00AA672D">
      <w:pPr>
        <w:pStyle w:val="Prrafodelista"/>
        <w:rPr>
          <w:rFonts w:ascii="Noto Sans" w:hAnsi="Noto Sans" w:cs="Noto Sans"/>
          <w:sz w:val="16"/>
          <w:szCs w:val="16"/>
          <w:lang w:val="es-ES_tradnl"/>
        </w:rPr>
      </w:pPr>
    </w:p>
    <w:p w14:paraId="4A2971A1" w14:textId="77777777" w:rsidR="00AA672D" w:rsidRPr="00281504" w:rsidRDefault="00AA672D" w:rsidP="00AA672D">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846CD">
        <w:rPr>
          <w:rFonts w:ascii="Noto Sans" w:hAnsi="Noto Sans" w:cs="Noto Sans"/>
          <w:b/>
          <w:sz w:val="16"/>
          <w:szCs w:val="16"/>
          <w:lang w:val="es-ES_tradnl"/>
        </w:rPr>
        <w:t>ANEXO NUMERO 16 (DIECISEIS).</w:t>
      </w:r>
    </w:p>
    <w:p w14:paraId="32F90ED2" w14:textId="77777777" w:rsidR="00AA672D" w:rsidRPr="00281504" w:rsidRDefault="00AA672D" w:rsidP="00AA672D">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 xml:space="preserve">Escrito libre en el que su firmante manifieste bajo protesta de decir verdad, que no ejecuta con otro licitante acciones que impliquen o tengan por objeto obtener un beneficio o ventaja indebida en el procedimiento. </w:t>
      </w:r>
      <w:r w:rsidRPr="005846CD">
        <w:rPr>
          <w:rFonts w:ascii="Noto Sans" w:hAnsi="Noto Sans" w:cs="Noto Sans"/>
          <w:b/>
          <w:sz w:val="16"/>
          <w:szCs w:val="16"/>
          <w:lang w:val="es-ES_tradnl"/>
        </w:rPr>
        <w:t>ANEXO NUMERO 16</w:t>
      </w:r>
      <w:r w:rsidRPr="00281504">
        <w:rPr>
          <w:rFonts w:ascii="Noto Sans" w:hAnsi="Noto Sans" w:cs="Noto Sans"/>
          <w:sz w:val="16"/>
          <w:szCs w:val="16"/>
          <w:lang w:val="es-ES_tradnl"/>
        </w:rPr>
        <w:t xml:space="preserve"> (DIECISEIS).</w:t>
      </w:r>
    </w:p>
    <w:p w14:paraId="17BA6642" w14:textId="77777777" w:rsidR="00AA672D" w:rsidRPr="00281504" w:rsidRDefault="00AA672D" w:rsidP="00AA672D">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 xml:space="preserve">Escrito libre en el que su firmante manifieste bajo protesta de decir verdad que, en caso de resultar ganador, no podrá subcontratar a otro licitante que haya participado en el procedimiento. </w:t>
      </w:r>
      <w:r w:rsidRPr="005846CD">
        <w:rPr>
          <w:rFonts w:ascii="Noto Sans" w:hAnsi="Noto Sans" w:cs="Noto Sans"/>
          <w:b/>
          <w:sz w:val="16"/>
          <w:szCs w:val="16"/>
          <w:lang w:val="es-ES_tradnl"/>
        </w:rPr>
        <w:t>ANEXO NUMERO 16 (DIECISEIS).</w:t>
      </w:r>
    </w:p>
    <w:p w14:paraId="522F7B71" w14:textId="09BF17E9" w:rsidR="00C56F89" w:rsidRPr="00281504" w:rsidRDefault="00C56F89" w:rsidP="00C56F89">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Escrito en formato libre en el que mencione que conoce la ley de Adquisiciones, Arrendamientos y servicios del sector Publico, su reglamente y la convocatoria</w:t>
      </w:r>
    </w:p>
    <w:p w14:paraId="0BAB73A3" w14:textId="280DF485" w:rsidR="0059179E" w:rsidRDefault="0059179E" w:rsidP="0059179E">
      <w:pPr>
        <w:pStyle w:val="Prrafodelista"/>
        <w:numPr>
          <w:ilvl w:val="0"/>
          <w:numId w:val="6"/>
        </w:numPr>
        <w:rPr>
          <w:rFonts w:ascii="Noto Sans" w:hAnsi="Noto Sans" w:cs="Noto Sans"/>
          <w:sz w:val="16"/>
          <w:szCs w:val="16"/>
          <w:lang w:val="es-ES_tradnl"/>
        </w:rPr>
      </w:pPr>
      <w:r w:rsidRPr="00281504">
        <w:rPr>
          <w:rFonts w:ascii="Noto Sans" w:hAnsi="Noto Sans" w:cs="Noto Sans"/>
          <w:sz w:val="16"/>
          <w:szCs w:val="16"/>
          <w:lang w:val="es-ES_tradnl"/>
        </w:rPr>
        <w:t xml:space="preserve">Escrito en el que manifieste que cuenta con la infraestructura material, humana, técnica y financiera que garantice la prestación eficiente del servicio objeto de esta </w:t>
      </w:r>
      <w:r w:rsidR="005F433A">
        <w:rPr>
          <w:rFonts w:ascii="Noto Sans" w:hAnsi="Noto Sans" w:cs="Noto Sans"/>
          <w:sz w:val="16"/>
          <w:szCs w:val="16"/>
          <w:lang w:val="es-ES_tradnl"/>
        </w:rPr>
        <w:t>invitación</w:t>
      </w:r>
    </w:p>
    <w:p w14:paraId="15024B21" w14:textId="77777777" w:rsidR="00A450B1" w:rsidRPr="00281504" w:rsidRDefault="00A450B1" w:rsidP="0052216D">
      <w:pPr>
        <w:pStyle w:val="Prrafodelista"/>
        <w:ind w:left="720"/>
        <w:rPr>
          <w:rFonts w:ascii="Noto Sans" w:hAnsi="Noto Sans" w:cs="Noto Sans"/>
          <w:sz w:val="16"/>
          <w:szCs w:val="16"/>
          <w:lang w:val="es-ES_tradnl"/>
        </w:rPr>
      </w:pPr>
    </w:p>
    <w:p w14:paraId="4ED80F0B" w14:textId="77777777" w:rsidR="00F24507" w:rsidRPr="00281504" w:rsidRDefault="00F24507" w:rsidP="00443CD8">
      <w:pPr>
        <w:jc w:val="both"/>
        <w:rPr>
          <w:rFonts w:ascii="Noto Sans" w:hAnsi="Noto Sans" w:cs="Noto Sans"/>
          <w:bCs/>
          <w:sz w:val="16"/>
          <w:szCs w:val="16"/>
        </w:rPr>
      </w:pPr>
      <w:r w:rsidRPr="00281504">
        <w:rPr>
          <w:rFonts w:ascii="Noto Sans" w:hAnsi="Noto Sans" w:cs="Noto Sans"/>
          <w:b/>
          <w:bCs/>
          <w:sz w:val="16"/>
          <w:szCs w:val="16"/>
        </w:rPr>
        <w:t>6.2.</w:t>
      </w:r>
      <w:r w:rsidRPr="00281504">
        <w:rPr>
          <w:rFonts w:ascii="Noto Sans" w:hAnsi="Noto Sans" w:cs="Noto Sans"/>
          <w:b/>
          <w:bCs/>
          <w:sz w:val="16"/>
          <w:szCs w:val="16"/>
        </w:rPr>
        <w:tab/>
        <w:t>PROPOSICIÓN ECONÓMICA</w:t>
      </w:r>
      <w:r w:rsidRPr="00281504">
        <w:rPr>
          <w:rFonts w:ascii="Noto Sans" w:hAnsi="Noto Sans" w:cs="Noto Sans"/>
          <w:bCs/>
          <w:sz w:val="16"/>
          <w:szCs w:val="16"/>
        </w:rPr>
        <w:t>:</w:t>
      </w:r>
    </w:p>
    <w:p w14:paraId="51C5FF59" w14:textId="77777777" w:rsidR="00F24507" w:rsidRPr="00281504" w:rsidRDefault="00F24507" w:rsidP="00443CD8">
      <w:pPr>
        <w:jc w:val="both"/>
        <w:rPr>
          <w:rFonts w:ascii="Noto Sans" w:hAnsi="Noto Sans" w:cs="Noto Sans"/>
          <w:sz w:val="16"/>
          <w:szCs w:val="16"/>
        </w:rPr>
      </w:pPr>
    </w:p>
    <w:p w14:paraId="33E1D7D1" w14:textId="3E873D59" w:rsidR="00DC2A57" w:rsidRPr="00281504" w:rsidRDefault="00DC2A57" w:rsidP="00443CD8">
      <w:pPr>
        <w:tabs>
          <w:tab w:val="left" w:pos="-284"/>
          <w:tab w:val="left" w:pos="360"/>
          <w:tab w:val="left" w:pos="9498"/>
        </w:tabs>
        <w:ind w:right="51"/>
        <w:jc w:val="both"/>
        <w:rPr>
          <w:rFonts w:ascii="Noto Sans" w:hAnsi="Noto Sans" w:cs="Noto Sans"/>
          <w:b/>
          <w:sz w:val="16"/>
          <w:szCs w:val="16"/>
          <w:lang w:val="es-MX"/>
        </w:rPr>
      </w:pPr>
      <w:r w:rsidRPr="00281504">
        <w:rPr>
          <w:rFonts w:ascii="Noto Sans" w:hAnsi="Noto Sans" w:cs="Noto Sans"/>
          <w:b/>
          <w:sz w:val="16"/>
          <w:szCs w:val="16"/>
          <w:lang w:val="es-MX"/>
        </w:rPr>
        <w:t>La propuesta deberá presentarse</w:t>
      </w:r>
      <w:r w:rsidR="00EB7ABF" w:rsidRPr="00281504">
        <w:rPr>
          <w:rFonts w:ascii="Noto Sans" w:hAnsi="Noto Sans" w:cs="Noto Sans"/>
          <w:b/>
          <w:sz w:val="16"/>
          <w:szCs w:val="16"/>
          <w:lang w:val="es-MX"/>
        </w:rPr>
        <w:t xml:space="preserve"> por </w:t>
      </w:r>
      <w:r w:rsidR="009F62B3">
        <w:rPr>
          <w:rFonts w:ascii="Noto Sans" w:hAnsi="Noto Sans" w:cs="Noto Sans"/>
          <w:b/>
          <w:sz w:val="16"/>
          <w:szCs w:val="16"/>
          <w:lang w:val="es-MX"/>
        </w:rPr>
        <w:t>partida</w:t>
      </w:r>
      <w:r w:rsidR="00EB7ABF" w:rsidRPr="00281504">
        <w:rPr>
          <w:rFonts w:ascii="Noto Sans" w:hAnsi="Noto Sans" w:cs="Noto Sans"/>
          <w:b/>
          <w:sz w:val="16"/>
          <w:szCs w:val="16"/>
          <w:lang w:val="es-MX"/>
        </w:rPr>
        <w:t>, con d</w:t>
      </w:r>
      <w:r w:rsidR="00D66527" w:rsidRPr="00281504">
        <w:rPr>
          <w:rFonts w:ascii="Noto Sans" w:hAnsi="Noto Sans" w:cs="Noto Sans"/>
          <w:b/>
          <w:sz w:val="16"/>
          <w:szCs w:val="16"/>
          <w:lang w:val="es-MX"/>
        </w:rPr>
        <w:t xml:space="preserve">escripción amplia y detallada de los </w:t>
      </w:r>
      <w:r w:rsidR="009F62B3">
        <w:rPr>
          <w:rFonts w:ascii="Noto Sans" w:hAnsi="Noto Sans" w:cs="Noto Sans"/>
          <w:b/>
          <w:sz w:val="16"/>
          <w:szCs w:val="16"/>
          <w:lang w:val="es-MX"/>
        </w:rPr>
        <w:t>servicios</w:t>
      </w:r>
      <w:r w:rsidR="00D66527" w:rsidRPr="00281504">
        <w:rPr>
          <w:rFonts w:ascii="Noto Sans" w:hAnsi="Noto Sans" w:cs="Noto Sans"/>
          <w:b/>
          <w:sz w:val="16"/>
          <w:szCs w:val="16"/>
          <w:lang w:val="es-MX"/>
        </w:rPr>
        <w:t xml:space="preserve"> ofertados, cumpliendo estrictamente con lo señalado</w:t>
      </w:r>
      <w:r w:rsidRPr="00281504">
        <w:rPr>
          <w:rFonts w:ascii="Noto Sans" w:hAnsi="Noto Sans" w:cs="Noto Sans"/>
          <w:b/>
          <w:sz w:val="16"/>
          <w:szCs w:val="16"/>
          <w:lang w:val="es-MX"/>
        </w:rPr>
        <w:t>, es decir, deberá cotizar el 100%</w:t>
      </w:r>
      <w:r w:rsidR="00EC1062" w:rsidRPr="00281504">
        <w:rPr>
          <w:rFonts w:ascii="Noto Sans" w:hAnsi="Noto Sans" w:cs="Noto Sans"/>
          <w:b/>
          <w:sz w:val="16"/>
          <w:szCs w:val="16"/>
          <w:lang w:val="es-MX"/>
        </w:rPr>
        <w:t xml:space="preserve"> </w:t>
      </w:r>
      <w:r w:rsidR="00EC1062" w:rsidRPr="00281504">
        <w:rPr>
          <w:rFonts w:ascii="Noto Sans" w:hAnsi="Noto Sans" w:cs="Noto Sans"/>
          <w:sz w:val="16"/>
          <w:szCs w:val="16"/>
          <w:lang w:val="es-MX"/>
        </w:rPr>
        <w:t>conforme al</w:t>
      </w:r>
      <w:r w:rsidR="00EC1062" w:rsidRPr="00281504">
        <w:rPr>
          <w:rFonts w:ascii="Noto Sans" w:hAnsi="Noto Sans" w:cs="Noto Sans"/>
          <w:b/>
          <w:sz w:val="16"/>
          <w:szCs w:val="16"/>
          <w:lang w:val="es-MX"/>
        </w:rPr>
        <w:t xml:space="preserve"> </w:t>
      </w:r>
      <w:r w:rsidR="009F62B3">
        <w:rPr>
          <w:rFonts w:ascii="Noto Sans" w:hAnsi="Noto Sans" w:cs="Noto Sans"/>
          <w:b/>
          <w:bCs/>
          <w:sz w:val="16"/>
          <w:szCs w:val="16"/>
        </w:rPr>
        <w:t>Anexo Número 1 (uno</w:t>
      </w:r>
      <w:r w:rsidR="00EC1062" w:rsidRPr="00281504">
        <w:rPr>
          <w:rFonts w:ascii="Noto Sans" w:hAnsi="Noto Sans" w:cs="Noto Sans"/>
          <w:b/>
          <w:bCs/>
          <w:sz w:val="16"/>
          <w:szCs w:val="16"/>
        </w:rPr>
        <w:t>)</w:t>
      </w:r>
      <w:r w:rsidR="009F62B3">
        <w:rPr>
          <w:rFonts w:ascii="Noto Sans" w:hAnsi="Noto Sans" w:cs="Noto Sans"/>
          <w:b/>
          <w:bCs/>
          <w:sz w:val="16"/>
          <w:szCs w:val="16"/>
        </w:rPr>
        <w:t>,  02 (dos</w:t>
      </w:r>
      <w:r w:rsidR="00C56F89" w:rsidRPr="00281504">
        <w:rPr>
          <w:rFonts w:ascii="Noto Sans" w:hAnsi="Noto Sans" w:cs="Noto Sans"/>
          <w:b/>
          <w:bCs/>
          <w:sz w:val="16"/>
          <w:szCs w:val="16"/>
        </w:rPr>
        <w:t>)</w:t>
      </w:r>
      <w:r w:rsidR="009F62B3">
        <w:rPr>
          <w:rFonts w:ascii="Noto Sans" w:hAnsi="Noto Sans" w:cs="Noto Sans"/>
          <w:b/>
          <w:bCs/>
          <w:sz w:val="16"/>
          <w:szCs w:val="16"/>
        </w:rPr>
        <w:t xml:space="preserve"> y 03 (tres)</w:t>
      </w:r>
      <w:r w:rsidRPr="00281504">
        <w:rPr>
          <w:rFonts w:ascii="Noto Sans" w:hAnsi="Noto Sans" w:cs="Noto Sans"/>
          <w:b/>
          <w:sz w:val="16"/>
          <w:szCs w:val="16"/>
          <w:lang w:val="es-MX"/>
        </w:rPr>
        <w:t xml:space="preserve">. </w:t>
      </w:r>
      <w:r w:rsidRPr="00281504">
        <w:rPr>
          <w:rFonts w:ascii="Noto Sans" w:hAnsi="Noto Sans" w:cs="Noto Sans"/>
          <w:sz w:val="16"/>
          <w:szCs w:val="16"/>
        </w:rPr>
        <w:t xml:space="preserve">Deberá realizarse la cotización </w:t>
      </w:r>
      <w:r w:rsidR="00EC1062" w:rsidRPr="00281504">
        <w:rPr>
          <w:rFonts w:ascii="Noto Sans" w:hAnsi="Noto Sans" w:cs="Noto Sans"/>
          <w:sz w:val="16"/>
          <w:szCs w:val="16"/>
        </w:rPr>
        <w:t>ofertada</w:t>
      </w:r>
      <w:r w:rsidR="0078296E" w:rsidRPr="00281504">
        <w:rPr>
          <w:rFonts w:ascii="Noto Sans" w:hAnsi="Noto Sans" w:cs="Noto Sans"/>
          <w:sz w:val="16"/>
          <w:szCs w:val="16"/>
        </w:rPr>
        <w:t>,</w:t>
      </w:r>
      <w:r w:rsidRPr="00281504">
        <w:rPr>
          <w:rFonts w:ascii="Noto Sans" w:hAnsi="Noto Sans" w:cs="Noto Sans"/>
          <w:sz w:val="16"/>
          <w:szCs w:val="16"/>
        </w:rPr>
        <w:t xml:space="preserve"> descripción, cantidad máxima, precio unitario e importe total, </w:t>
      </w:r>
      <w:r w:rsidR="00824899" w:rsidRPr="00281504">
        <w:rPr>
          <w:rFonts w:ascii="Noto Sans" w:hAnsi="Noto Sans" w:cs="Noto Sans"/>
          <w:sz w:val="16"/>
          <w:szCs w:val="16"/>
        </w:rPr>
        <w:t xml:space="preserve">y </w:t>
      </w:r>
      <w:r w:rsidRPr="00281504">
        <w:rPr>
          <w:rFonts w:ascii="Noto Sans" w:hAnsi="Noto Sans" w:cs="Noto Sans"/>
          <w:sz w:val="16"/>
          <w:szCs w:val="16"/>
        </w:rPr>
        <w:t xml:space="preserve">conforme al </w:t>
      </w:r>
      <w:r w:rsidRPr="00281504">
        <w:rPr>
          <w:rFonts w:ascii="Noto Sans" w:hAnsi="Noto Sans" w:cs="Noto Sans"/>
          <w:b/>
          <w:bCs/>
          <w:sz w:val="16"/>
          <w:szCs w:val="16"/>
          <w:u w:val="single"/>
        </w:rPr>
        <w:t>Anexo Número 1</w:t>
      </w:r>
      <w:r w:rsidR="00FC23B6" w:rsidRPr="00281504">
        <w:rPr>
          <w:rFonts w:ascii="Noto Sans" w:hAnsi="Noto Sans" w:cs="Noto Sans"/>
          <w:b/>
          <w:bCs/>
          <w:sz w:val="16"/>
          <w:szCs w:val="16"/>
          <w:u w:val="single"/>
        </w:rPr>
        <w:t>2</w:t>
      </w:r>
      <w:r w:rsidRPr="00281504">
        <w:rPr>
          <w:rFonts w:ascii="Noto Sans" w:hAnsi="Noto Sans" w:cs="Noto Sans"/>
          <w:b/>
          <w:bCs/>
          <w:sz w:val="16"/>
          <w:szCs w:val="16"/>
          <w:u w:val="single"/>
        </w:rPr>
        <w:t xml:space="preserve"> (</w:t>
      </w:r>
      <w:r w:rsidR="00FC23B6" w:rsidRPr="00281504">
        <w:rPr>
          <w:rFonts w:ascii="Noto Sans" w:hAnsi="Noto Sans" w:cs="Noto Sans"/>
          <w:b/>
          <w:bCs/>
          <w:sz w:val="16"/>
          <w:szCs w:val="16"/>
          <w:u w:val="single"/>
        </w:rPr>
        <w:t>DOCE</w:t>
      </w:r>
      <w:r w:rsidRPr="00281504">
        <w:rPr>
          <w:rFonts w:ascii="Noto Sans" w:hAnsi="Noto Sans" w:cs="Noto Sans"/>
          <w:b/>
          <w:bCs/>
          <w:sz w:val="16"/>
          <w:szCs w:val="16"/>
          <w:u w:val="single"/>
        </w:rPr>
        <w:t>)</w:t>
      </w:r>
      <w:r w:rsidRPr="00281504">
        <w:rPr>
          <w:rFonts w:ascii="Noto Sans" w:hAnsi="Noto Sans" w:cs="Noto Sans"/>
          <w:bCs/>
          <w:sz w:val="16"/>
          <w:szCs w:val="16"/>
        </w:rPr>
        <w:t>,</w:t>
      </w:r>
      <w:r w:rsidRPr="00281504">
        <w:rPr>
          <w:rFonts w:ascii="Noto Sans" w:hAnsi="Noto Sans" w:cs="Noto Sans"/>
          <w:sz w:val="16"/>
          <w:szCs w:val="16"/>
        </w:rPr>
        <w:t xml:space="preserve"> el cual forma parte de esta Convocatoria.</w:t>
      </w:r>
    </w:p>
    <w:p w14:paraId="7A2148A3" w14:textId="77777777" w:rsidR="00F24507" w:rsidRPr="00281504" w:rsidRDefault="00F24507" w:rsidP="00443CD8">
      <w:pPr>
        <w:jc w:val="both"/>
        <w:rPr>
          <w:rFonts w:ascii="Noto Sans" w:hAnsi="Noto Sans" w:cs="Noto Sans"/>
          <w:sz w:val="16"/>
          <w:szCs w:val="16"/>
          <w:lang w:val="es-MX"/>
        </w:rPr>
      </w:pPr>
    </w:p>
    <w:p w14:paraId="69EC7BA4" w14:textId="77777777" w:rsidR="00AA672D" w:rsidRPr="00281504" w:rsidRDefault="00AA672D" w:rsidP="00443CD8">
      <w:pPr>
        <w:jc w:val="both"/>
        <w:rPr>
          <w:rFonts w:ascii="Noto Sans" w:hAnsi="Noto Sans" w:cs="Noto Sans"/>
          <w:sz w:val="16"/>
          <w:szCs w:val="16"/>
          <w:lang w:val="es-MX"/>
        </w:rPr>
      </w:pPr>
      <w:r w:rsidRPr="00281504">
        <w:rPr>
          <w:rFonts w:ascii="Noto Sans" w:hAnsi="Noto Sans" w:cs="Noto Sans"/>
          <w:sz w:val="16"/>
          <w:szCs w:val="16"/>
          <w:lang w:val="es-MX"/>
        </w:rPr>
        <w:t xml:space="preserve">En el presente procedimiento de contratación </w:t>
      </w:r>
      <w:r w:rsidRPr="00281504">
        <w:rPr>
          <w:rFonts w:ascii="Noto Sans" w:hAnsi="Noto Sans" w:cs="Noto Sans"/>
          <w:b/>
          <w:sz w:val="16"/>
          <w:szCs w:val="16"/>
          <w:lang w:val="es-MX"/>
        </w:rPr>
        <w:t>no aplicara la modalidad de oferta subsecuente de descuento</w:t>
      </w:r>
      <w:r w:rsidRPr="00281504">
        <w:rPr>
          <w:rFonts w:ascii="Noto Sans" w:hAnsi="Noto Sans" w:cs="Noto Sans"/>
          <w:sz w:val="16"/>
          <w:szCs w:val="16"/>
          <w:lang w:val="es-MX"/>
        </w:rPr>
        <w:t xml:space="preserve"> de conformidad al artículo 40 fracción XV de la Ley de Adquisiciones Arrendamientos y Servicios del Sector Publico</w:t>
      </w:r>
    </w:p>
    <w:p w14:paraId="3050281B" w14:textId="77777777" w:rsidR="00AA672D" w:rsidRPr="00281504" w:rsidRDefault="00AA672D" w:rsidP="00443CD8">
      <w:pPr>
        <w:jc w:val="both"/>
        <w:rPr>
          <w:rFonts w:ascii="Noto Sans" w:hAnsi="Noto Sans" w:cs="Noto Sans"/>
          <w:sz w:val="16"/>
          <w:szCs w:val="16"/>
          <w:lang w:val="es-MX"/>
        </w:rPr>
      </w:pPr>
    </w:p>
    <w:p w14:paraId="0E1F725F" w14:textId="00C020A4" w:rsidR="00F24507" w:rsidRPr="00281504" w:rsidRDefault="00F24507" w:rsidP="00443CD8">
      <w:pPr>
        <w:jc w:val="both"/>
        <w:rPr>
          <w:rFonts w:ascii="Noto Sans" w:hAnsi="Noto Sans" w:cs="Noto Sans"/>
          <w:bCs/>
          <w:sz w:val="16"/>
          <w:szCs w:val="16"/>
        </w:rPr>
      </w:pPr>
      <w:r w:rsidRPr="00281504">
        <w:rPr>
          <w:rFonts w:ascii="Noto Sans" w:hAnsi="Noto Sans" w:cs="Noto Sans"/>
          <w:sz w:val="16"/>
          <w:szCs w:val="16"/>
        </w:rPr>
        <w:t xml:space="preserve">En el caso de acreditarse con calidad de MIPYME, deberá indicarlo en su propuesta económica </w:t>
      </w:r>
      <w:r w:rsidR="00C56F89" w:rsidRPr="00281504">
        <w:rPr>
          <w:rFonts w:ascii="Noto Sans" w:hAnsi="Noto Sans" w:cs="Noto Sans"/>
          <w:b/>
          <w:bCs/>
          <w:sz w:val="16"/>
          <w:szCs w:val="16"/>
        </w:rPr>
        <w:t>Anexo Número</w:t>
      </w:r>
      <w:r w:rsidRPr="00281504">
        <w:rPr>
          <w:rFonts w:ascii="Noto Sans" w:hAnsi="Noto Sans" w:cs="Noto Sans"/>
          <w:b/>
          <w:bCs/>
          <w:sz w:val="16"/>
          <w:szCs w:val="16"/>
        </w:rPr>
        <w:t xml:space="preserve"> </w:t>
      </w:r>
      <w:r w:rsidR="00C210E5" w:rsidRPr="00281504">
        <w:rPr>
          <w:rFonts w:ascii="Noto Sans" w:hAnsi="Noto Sans" w:cs="Noto Sans"/>
          <w:b/>
          <w:bCs/>
          <w:sz w:val="16"/>
          <w:szCs w:val="16"/>
        </w:rPr>
        <w:t>8</w:t>
      </w:r>
      <w:r w:rsidRPr="00281504">
        <w:rPr>
          <w:rFonts w:ascii="Noto Sans" w:hAnsi="Noto Sans" w:cs="Noto Sans"/>
          <w:b/>
          <w:bCs/>
          <w:sz w:val="16"/>
          <w:szCs w:val="16"/>
        </w:rPr>
        <w:t xml:space="preserve"> (</w:t>
      </w:r>
      <w:r w:rsidR="00C210E5" w:rsidRPr="00281504">
        <w:rPr>
          <w:rFonts w:ascii="Noto Sans" w:hAnsi="Noto Sans" w:cs="Noto Sans"/>
          <w:b/>
          <w:bCs/>
          <w:sz w:val="16"/>
          <w:szCs w:val="16"/>
        </w:rPr>
        <w:t>ocho</w:t>
      </w:r>
      <w:r w:rsidRPr="00281504">
        <w:rPr>
          <w:rFonts w:ascii="Noto Sans" w:hAnsi="Noto Sans" w:cs="Noto Sans"/>
          <w:b/>
          <w:bCs/>
          <w:sz w:val="16"/>
          <w:szCs w:val="16"/>
        </w:rPr>
        <w:t>),</w:t>
      </w:r>
      <w:r w:rsidRPr="00281504">
        <w:rPr>
          <w:rFonts w:ascii="Noto Sans" w:hAnsi="Noto Sans" w:cs="Noto Sans"/>
          <w:bCs/>
          <w:sz w:val="16"/>
          <w:szCs w:val="16"/>
        </w:rPr>
        <w:t xml:space="preserve"> en el campo previsto en dichos anexos, además de acompañar la documentación requerida en el </w:t>
      </w:r>
      <w:r w:rsidR="00484933">
        <w:rPr>
          <w:rFonts w:ascii="Noto Sans" w:hAnsi="Noto Sans" w:cs="Noto Sans"/>
          <w:bCs/>
          <w:sz w:val="16"/>
          <w:szCs w:val="16"/>
        </w:rPr>
        <w:t>inciso L</w:t>
      </w:r>
      <w:r w:rsidRPr="00281504">
        <w:rPr>
          <w:rFonts w:ascii="Noto Sans" w:hAnsi="Noto Sans" w:cs="Noto Sans"/>
          <w:bCs/>
          <w:sz w:val="16"/>
          <w:szCs w:val="16"/>
        </w:rPr>
        <w:t>) del numeral 6.1 de la presente Convocatoria.</w:t>
      </w:r>
    </w:p>
    <w:p w14:paraId="677362D4" w14:textId="77777777" w:rsidR="00F24507" w:rsidRPr="00281504" w:rsidRDefault="00F24507" w:rsidP="00443CD8">
      <w:pPr>
        <w:jc w:val="both"/>
        <w:rPr>
          <w:rFonts w:ascii="Noto Sans" w:hAnsi="Noto Sans" w:cs="Noto Sans"/>
          <w:sz w:val="16"/>
          <w:szCs w:val="16"/>
        </w:rPr>
      </w:pPr>
    </w:p>
    <w:p w14:paraId="50A34152" w14:textId="77777777" w:rsidR="00F24507" w:rsidRPr="00281504" w:rsidRDefault="00F24507" w:rsidP="00443CD8">
      <w:pPr>
        <w:jc w:val="both"/>
        <w:rPr>
          <w:rFonts w:ascii="Noto Sans" w:hAnsi="Noto Sans" w:cs="Noto Sans"/>
          <w:sz w:val="16"/>
          <w:szCs w:val="16"/>
        </w:rPr>
      </w:pPr>
      <w:r w:rsidRPr="00281504">
        <w:rPr>
          <w:rFonts w:ascii="Noto Sans" w:hAnsi="Noto Sans" w:cs="Noto Sans"/>
          <w:sz w:val="16"/>
          <w:szCs w:val="16"/>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14:paraId="220DCC9E" w14:textId="77777777" w:rsidR="00F24507" w:rsidRPr="00281504" w:rsidRDefault="00F24507" w:rsidP="00443CD8">
      <w:pPr>
        <w:jc w:val="both"/>
        <w:rPr>
          <w:rFonts w:ascii="Noto Sans" w:hAnsi="Noto Sans" w:cs="Noto Sans"/>
          <w:sz w:val="16"/>
          <w:szCs w:val="16"/>
        </w:rPr>
      </w:pPr>
    </w:p>
    <w:p w14:paraId="066F9D79" w14:textId="77777777" w:rsidR="001B63A8" w:rsidRPr="00281504" w:rsidRDefault="001B63A8" w:rsidP="00443CD8">
      <w:pPr>
        <w:jc w:val="both"/>
        <w:rPr>
          <w:rFonts w:ascii="Noto Sans" w:hAnsi="Noto Sans" w:cs="Noto Sans"/>
          <w:sz w:val="16"/>
          <w:szCs w:val="16"/>
        </w:rPr>
      </w:pPr>
      <w:r w:rsidRPr="00281504">
        <w:rPr>
          <w:rFonts w:ascii="Noto Sans" w:hAnsi="Noto Sans" w:cs="Noto Sans"/>
          <w:sz w:val="16"/>
          <w:szCs w:val="16"/>
        </w:rPr>
        <w:t xml:space="preserve">Los precios ofertados por los licitantes, permanecerán fijos durante la vigencia del contrato. </w:t>
      </w:r>
    </w:p>
    <w:p w14:paraId="02F8D6CB" w14:textId="77777777" w:rsidR="00F24507" w:rsidRPr="00281504" w:rsidRDefault="00F24507" w:rsidP="00443CD8">
      <w:pPr>
        <w:jc w:val="both"/>
        <w:rPr>
          <w:rFonts w:ascii="Noto Sans" w:hAnsi="Noto Sans" w:cs="Noto Sans"/>
          <w:sz w:val="16"/>
          <w:szCs w:val="16"/>
        </w:rPr>
      </w:pPr>
    </w:p>
    <w:p w14:paraId="1F54E731" w14:textId="7AF16447" w:rsidR="00F24507" w:rsidRPr="00281504" w:rsidRDefault="00F24507" w:rsidP="00443CD8">
      <w:pPr>
        <w:jc w:val="both"/>
        <w:rPr>
          <w:rFonts w:ascii="Noto Sans" w:hAnsi="Noto Sans" w:cs="Noto Sans"/>
          <w:sz w:val="16"/>
          <w:szCs w:val="16"/>
        </w:rPr>
      </w:pPr>
      <w:r w:rsidRPr="00281504">
        <w:rPr>
          <w:rFonts w:ascii="Noto Sans" w:hAnsi="Noto Sans" w:cs="Noto Sans"/>
          <w:sz w:val="16"/>
          <w:szCs w:val="16"/>
        </w:rPr>
        <w:t xml:space="preserve">Los bienes objeto de esta </w:t>
      </w:r>
      <w:r w:rsidR="005F433A">
        <w:rPr>
          <w:rFonts w:ascii="Noto Sans" w:hAnsi="Noto Sans" w:cs="Noto Sans"/>
          <w:sz w:val="16"/>
          <w:szCs w:val="16"/>
        </w:rPr>
        <w:t>invitación</w:t>
      </w:r>
      <w:r w:rsidRPr="00281504">
        <w:rPr>
          <w:rFonts w:ascii="Noto Sans" w:hAnsi="Noto Sans" w:cs="Noto Sans"/>
          <w:sz w:val="16"/>
          <w:szCs w:val="16"/>
        </w:rPr>
        <w:t xml:space="preserve"> deberán cotizarse en pesos mexicanos sin incluir el IVA a 2 (dos) decimales (truncado, es decir sin redondear).</w:t>
      </w:r>
    </w:p>
    <w:p w14:paraId="1735F42F" w14:textId="77777777" w:rsidR="00F24507" w:rsidRPr="00281504" w:rsidRDefault="00F24507" w:rsidP="00443CD8">
      <w:pPr>
        <w:jc w:val="both"/>
        <w:rPr>
          <w:rFonts w:ascii="Noto Sans" w:hAnsi="Noto Sans" w:cs="Noto Sans"/>
          <w:sz w:val="16"/>
          <w:szCs w:val="16"/>
        </w:rPr>
      </w:pPr>
    </w:p>
    <w:p w14:paraId="0BE56E18" w14:textId="77777777" w:rsidR="00F24507" w:rsidRPr="00281504" w:rsidRDefault="00F24507" w:rsidP="00443CD8">
      <w:pPr>
        <w:pStyle w:val="Textoindependiente"/>
        <w:spacing w:after="0"/>
        <w:jc w:val="both"/>
        <w:rPr>
          <w:rFonts w:ascii="Noto Sans" w:hAnsi="Noto Sans" w:cs="Noto Sans"/>
          <w:b/>
          <w:sz w:val="16"/>
          <w:szCs w:val="16"/>
          <w:lang w:val="es-ES_tradnl"/>
        </w:rPr>
      </w:pPr>
      <w:r w:rsidRPr="00281504">
        <w:rPr>
          <w:rFonts w:ascii="Noto Sans" w:hAnsi="Noto Sans" w:cs="Noto Sans"/>
          <w:b/>
          <w:sz w:val="16"/>
          <w:szCs w:val="16"/>
          <w:lang w:val="es-ES_tradnl"/>
        </w:rPr>
        <w:t>Además de considerar los aspectos siguientes:</w:t>
      </w:r>
    </w:p>
    <w:p w14:paraId="7BBD38FA" w14:textId="77777777" w:rsidR="00F24507" w:rsidRPr="00281504" w:rsidRDefault="00F24507" w:rsidP="00443CD8">
      <w:pPr>
        <w:pStyle w:val="Textoindependiente"/>
        <w:spacing w:after="0"/>
        <w:jc w:val="both"/>
        <w:rPr>
          <w:rFonts w:ascii="Noto Sans" w:hAnsi="Noto Sans" w:cs="Noto Sans"/>
          <w:sz w:val="16"/>
          <w:szCs w:val="16"/>
          <w:lang w:val="es-ES_tradnl"/>
        </w:rPr>
      </w:pPr>
    </w:p>
    <w:p w14:paraId="253FB9BF" w14:textId="3BD3B9DF" w:rsidR="00104FEB" w:rsidRPr="00281504" w:rsidRDefault="00104FEB" w:rsidP="00104FEB">
      <w:pPr>
        <w:jc w:val="both"/>
        <w:rPr>
          <w:rFonts w:ascii="Noto Sans" w:hAnsi="Noto Sans" w:cs="Noto Sans"/>
          <w:sz w:val="16"/>
          <w:szCs w:val="16"/>
        </w:rPr>
      </w:pPr>
      <w:r w:rsidRPr="00281504">
        <w:rPr>
          <w:rFonts w:ascii="Noto Sans" w:hAnsi="Noto Sans" w:cs="Noto Sans"/>
          <w:sz w:val="16"/>
          <w:szCs w:val="16"/>
        </w:rPr>
        <w:t xml:space="preserve">Los </w:t>
      </w:r>
      <w:r w:rsidR="006353C4" w:rsidRPr="00281504">
        <w:rPr>
          <w:rFonts w:ascii="Noto Sans" w:hAnsi="Noto Sans" w:cs="Noto Sans"/>
          <w:sz w:val="16"/>
          <w:szCs w:val="16"/>
          <w:lang w:val="es-MX"/>
        </w:rPr>
        <w:t xml:space="preserve">Licitantes </w:t>
      </w:r>
      <w:r w:rsidRPr="00281504">
        <w:rPr>
          <w:rFonts w:ascii="Noto Sans" w:hAnsi="Noto Sans" w:cs="Noto Sans"/>
          <w:sz w:val="16"/>
          <w:szCs w:val="16"/>
        </w:rPr>
        <w:t xml:space="preserve">que deseen participar, sólo podrán presentar una proposición en el presente  procedimiento de contratación; iniciado el Acto de Presentación y Apertura de Proposiciones, las ya presentadas no podrán ser retiradas o dejarse sin efecto por los </w:t>
      </w:r>
      <w:r w:rsidR="006353C4" w:rsidRPr="00281504">
        <w:rPr>
          <w:rFonts w:ascii="Noto Sans" w:hAnsi="Noto Sans" w:cs="Noto Sans"/>
          <w:sz w:val="16"/>
          <w:szCs w:val="16"/>
          <w:lang w:val="es-MX"/>
        </w:rPr>
        <w:t>Licitantes</w:t>
      </w:r>
      <w:r w:rsidRPr="00281504">
        <w:rPr>
          <w:rFonts w:ascii="Noto Sans" w:hAnsi="Noto Sans" w:cs="Noto Sans"/>
          <w:sz w:val="16"/>
          <w:szCs w:val="16"/>
        </w:rPr>
        <w:t>.</w:t>
      </w:r>
    </w:p>
    <w:p w14:paraId="18C58FA8" w14:textId="77777777" w:rsidR="00104FEB" w:rsidRPr="00281504" w:rsidRDefault="00104FEB" w:rsidP="00104FEB">
      <w:pPr>
        <w:jc w:val="both"/>
        <w:rPr>
          <w:rFonts w:ascii="Noto Sans" w:hAnsi="Noto Sans" w:cs="Noto Sans"/>
          <w:sz w:val="16"/>
          <w:szCs w:val="16"/>
        </w:rPr>
      </w:pPr>
    </w:p>
    <w:p w14:paraId="6E24ED81" w14:textId="77777777" w:rsidR="00104FEB" w:rsidRPr="00281504" w:rsidRDefault="00104FEB" w:rsidP="00104FEB">
      <w:pPr>
        <w:jc w:val="both"/>
        <w:rPr>
          <w:rFonts w:ascii="Noto Sans" w:hAnsi="Noto Sans" w:cs="Noto Sans"/>
          <w:sz w:val="16"/>
          <w:szCs w:val="16"/>
        </w:rPr>
      </w:pPr>
      <w:r w:rsidRPr="00281504">
        <w:rPr>
          <w:rFonts w:ascii="Noto Sans" w:hAnsi="Noto Sans" w:cs="Noto Sans"/>
          <w:sz w:val="16"/>
          <w:szCs w:val="16"/>
        </w:rPr>
        <w:t>En las proposiciones enviadas a través de medios remotos de comunicación electrónica, en sustitución de la firma autógrafa, se emplearán los medios de identificación e</w:t>
      </w:r>
      <w:r w:rsidR="000E5F9B" w:rsidRPr="00281504">
        <w:rPr>
          <w:rFonts w:ascii="Noto Sans" w:hAnsi="Noto Sans" w:cs="Noto Sans"/>
          <w:sz w:val="16"/>
          <w:szCs w:val="16"/>
        </w:rPr>
        <w:t>lectrónica que establezca la SABG</w:t>
      </w:r>
      <w:r w:rsidRPr="00281504">
        <w:rPr>
          <w:rFonts w:ascii="Noto Sans" w:hAnsi="Noto Sans" w:cs="Noto Sans"/>
          <w:sz w:val="16"/>
          <w:szCs w:val="16"/>
        </w:rPr>
        <w:t>.</w:t>
      </w:r>
    </w:p>
    <w:p w14:paraId="19B86706" w14:textId="77777777" w:rsidR="00104FEB" w:rsidRPr="00281504" w:rsidRDefault="00104FEB" w:rsidP="00104FEB">
      <w:pPr>
        <w:jc w:val="both"/>
        <w:rPr>
          <w:rFonts w:ascii="Noto Sans" w:hAnsi="Noto Sans" w:cs="Noto Sans"/>
          <w:sz w:val="16"/>
          <w:szCs w:val="16"/>
        </w:rPr>
      </w:pPr>
    </w:p>
    <w:p w14:paraId="52552014" w14:textId="645D746A" w:rsidR="00104FEB" w:rsidRPr="00281504" w:rsidRDefault="00104FEB" w:rsidP="00104FEB">
      <w:pPr>
        <w:jc w:val="both"/>
        <w:rPr>
          <w:rFonts w:ascii="Noto Sans" w:hAnsi="Noto Sans" w:cs="Noto Sans"/>
          <w:sz w:val="16"/>
          <w:szCs w:val="16"/>
        </w:rPr>
      </w:pPr>
      <w:r w:rsidRPr="00281504">
        <w:rPr>
          <w:rFonts w:ascii="Noto Sans" w:hAnsi="Noto Sans" w:cs="Noto Sans"/>
          <w:sz w:val="16"/>
          <w:szCs w:val="16"/>
        </w:rPr>
        <w:t xml:space="preserve">Cada  uno de los documentos que integren la proposición de los </w:t>
      </w:r>
      <w:r w:rsidR="006353C4" w:rsidRPr="00281504">
        <w:rPr>
          <w:rFonts w:ascii="Noto Sans" w:hAnsi="Noto Sans" w:cs="Noto Sans"/>
          <w:sz w:val="16"/>
          <w:szCs w:val="16"/>
          <w:lang w:val="es-MX"/>
        </w:rPr>
        <w:t xml:space="preserve">Licitantes </w:t>
      </w:r>
      <w:r w:rsidRPr="00281504">
        <w:rPr>
          <w:rFonts w:ascii="Noto Sans" w:hAnsi="Noto Sans" w:cs="Noto Sans"/>
          <w:sz w:val="16"/>
          <w:szCs w:val="16"/>
        </w:rPr>
        <w:t xml:space="preserve">y aquéllos distintos a ésta, deben estar foliados en todas y cada una de las hojas que conforman ésta. Para tal  efecto, se deberán numerar de manera individual las proposiciones técnica y económica, así como el resto de los documentos que entregue. </w:t>
      </w:r>
    </w:p>
    <w:p w14:paraId="26BC835F" w14:textId="77777777" w:rsidR="00104FEB" w:rsidRPr="00281504" w:rsidRDefault="00104FEB" w:rsidP="00104FEB">
      <w:pPr>
        <w:jc w:val="both"/>
        <w:rPr>
          <w:rFonts w:ascii="Noto Sans" w:hAnsi="Noto Sans" w:cs="Noto Sans"/>
          <w:sz w:val="16"/>
          <w:szCs w:val="16"/>
        </w:rPr>
      </w:pPr>
    </w:p>
    <w:p w14:paraId="2908A0C4" w14:textId="77777777" w:rsidR="00104FEB" w:rsidRPr="00281504" w:rsidRDefault="00104FEB" w:rsidP="00104FEB">
      <w:pPr>
        <w:jc w:val="both"/>
        <w:rPr>
          <w:rFonts w:ascii="Noto Sans" w:hAnsi="Noto Sans" w:cs="Noto Sans"/>
          <w:sz w:val="16"/>
          <w:szCs w:val="16"/>
        </w:rPr>
      </w:pPr>
      <w:r w:rsidRPr="00281504">
        <w:rPr>
          <w:rFonts w:ascii="Noto Sans" w:hAnsi="Noto Sans" w:cs="Noto Sans"/>
          <w:sz w:val="16"/>
          <w:szCs w:val="16"/>
        </w:rPr>
        <w:t>En caso de que alguna hoja de los documentos carezca de folio y se constate que las hojas mantienen continuidad no será desechada la propuesta.</w:t>
      </w:r>
    </w:p>
    <w:p w14:paraId="4B0C3D18" w14:textId="77777777" w:rsidR="007869DC" w:rsidRPr="00281504" w:rsidRDefault="007869DC" w:rsidP="00443CD8">
      <w:pPr>
        <w:pStyle w:val="Prrafodelista"/>
        <w:ind w:left="0"/>
        <w:rPr>
          <w:rFonts w:ascii="Noto Sans" w:hAnsi="Noto Sans" w:cs="Noto Sans"/>
          <w:sz w:val="16"/>
          <w:szCs w:val="16"/>
        </w:rPr>
      </w:pPr>
    </w:p>
    <w:p w14:paraId="2F909CE8" w14:textId="77777777" w:rsidR="00515117" w:rsidRPr="00281504" w:rsidRDefault="001B63A8" w:rsidP="00443CD8">
      <w:pPr>
        <w:jc w:val="both"/>
        <w:rPr>
          <w:rFonts w:ascii="Noto Sans" w:hAnsi="Noto Sans" w:cs="Noto Sans"/>
          <w:b/>
          <w:bCs/>
          <w:sz w:val="16"/>
          <w:szCs w:val="16"/>
        </w:rPr>
      </w:pPr>
      <w:r w:rsidRPr="00281504">
        <w:rPr>
          <w:rFonts w:ascii="Noto Sans" w:hAnsi="Noto Sans" w:cs="Noto Sans"/>
          <w:b/>
          <w:bCs/>
          <w:sz w:val="16"/>
          <w:szCs w:val="16"/>
        </w:rPr>
        <w:t>6.3</w:t>
      </w:r>
      <w:r w:rsidRPr="00281504">
        <w:rPr>
          <w:rFonts w:ascii="Noto Sans" w:hAnsi="Noto Sans" w:cs="Noto Sans"/>
          <w:b/>
          <w:bCs/>
          <w:sz w:val="16"/>
          <w:szCs w:val="16"/>
        </w:rPr>
        <w:tab/>
      </w:r>
      <w:r w:rsidRPr="00281504">
        <w:rPr>
          <w:rFonts w:ascii="Noto Sans" w:hAnsi="Noto Sans" w:cs="Noto Sans"/>
          <w:b/>
          <w:bCs/>
          <w:sz w:val="16"/>
          <w:szCs w:val="16"/>
        </w:rPr>
        <w:tab/>
      </w:r>
      <w:r w:rsidR="00515117" w:rsidRPr="00281504">
        <w:rPr>
          <w:rFonts w:ascii="Noto Sans" w:hAnsi="Noto Sans" w:cs="Noto Sans"/>
          <w:b/>
          <w:bCs/>
          <w:sz w:val="16"/>
          <w:szCs w:val="16"/>
        </w:rPr>
        <w:t>DOCUMENTACIÓN COMPLEMENTARIA:</w:t>
      </w:r>
    </w:p>
    <w:p w14:paraId="59E04C4B" w14:textId="77777777" w:rsidR="00515117" w:rsidRPr="00281504" w:rsidRDefault="00515117" w:rsidP="00443CD8">
      <w:pPr>
        <w:jc w:val="both"/>
        <w:rPr>
          <w:rFonts w:ascii="Noto Sans" w:hAnsi="Noto Sans" w:cs="Noto Sans"/>
          <w:b/>
          <w:bCs/>
          <w:sz w:val="16"/>
          <w:szCs w:val="16"/>
        </w:rPr>
      </w:pPr>
    </w:p>
    <w:p w14:paraId="0CDBB530"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La documentación complementaria que deberá </w:t>
      </w:r>
      <w:r w:rsidR="00F85757" w:rsidRPr="00281504">
        <w:rPr>
          <w:rFonts w:ascii="Noto Sans" w:hAnsi="Noto Sans" w:cs="Noto Sans"/>
          <w:sz w:val="16"/>
          <w:szCs w:val="16"/>
        </w:rPr>
        <w:t>enviar</w:t>
      </w:r>
      <w:r w:rsidRPr="00281504">
        <w:rPr>
          <w:rFonts w:ascii="Noto Sans" w:hAnsi="Noto Sans" w:cs="Noto Sans"/>
          <w:sz w:val="16"/>
          <w:szCs w:val="16"/>
        </w:rPr>
        <w:t xml:space="preserve"> el licitante, es la siguiente:</w:t>
      </w:r>
    </w:p>
    <w:p w14:paraId="63C2A10B"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 </w:t>
      </w:r>
    </w:p>
    <w:p w14:paraId="3CA8FC16" w14:textId="77777777" w:rsidR="00F17BA4" w:rsidRPr="00281504" w:rsidRDefault="00515117" w:rsidP="00F44184">
      <w:pPr>
        <w:pStyle w:val="Textoindependiente"/>
        <w:numPr>
          <w:ilvl w:val="0"/>
          <w:numId w:val="13"/>
        </w:numPr>
        <w:ind w:left="426" w:hanging="284"/>
        <w:jc w:val="both"/>
        <w:rPr>
          <w:rFonts w:ascii="Noto Sans" w:hAnsi="Noto Sans" w:cs="Noto Sans"/>
          <w:sz w:val="16"/>
          <w:szCs w:val="16"/>
        </w:rPr>
      </w:pPr>
      <w:r w:rsidRPr="00281504">
        <w:rPr>
          <w:rFonts w:ascii="Noto Sans" w:hAnsi="Noto Sans" w:cs="Noto Sans"/>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9DBB0B5" w14:textId="09624B74" w:rsidR="00515117" w:rsidRPr="00281504" w:rsidRDefault="00515117" w:rsidP="00F44184">
      <w:pPr>
        <w:pStyle w:val="Textoindependiente"/>
        <w:numPr>
          <w:ilvl w:val="0"/>
          <w:numId w:val="13"/>
        </w:numPr>
        <w:ind w:left="426" w:hanging="284"/>
        <w:jc w:val="both"/>
        <w:rPr>
          <w:rFonts w:ascii="Noto Sans" w:hAnsi="Noto Sans" w:cs="Noto Sans"/>
          <w:sz w:val="16"/>
          <w:szCs w:val="16"/>
        </w:rPr>
      </w:pPr>
      <w:r w:rsidRPr="00281504">
        <w:rPr>
          <w:rFonts w:ascii="Noto Sans" w:hAnsi="Noto Sans" w:cs="Noto Sans"/>
          <w:b/>
          <w:bCs/>
          <w:sz w:val="16"/>
          <w:szCs w:val="16"/>
        </w:rPr>
        <w:t xml:space="preserve">Anexo Número </w:t>
      </w:r>
      <w:r w:rsidR="003A6038" w:rsidRPr="00281504">
        <w:rPr>
          <w:rFonts w:ascii="Noto Sans" w:hAnsi="Noto Sans" w:cs="Noto Sans"/>
          <w:b/>
          <w:bCs/>
          <w:sz w:val="16"/>
          <w:szCs w:val="16"/>
        </w:rPr>
        <w:t>1</w:t>
      </w:r>
      <w:r w:rsidR="00C56F89" w:rsidRPr="00281504">
        <w:rPr>
          <w:rFonts w:ascii="Noto Sans" w:hAnsi="Noto Sans" w:cs="Noto Sans"/>
          <w:b/>
          <w:bCs/>
          <w:sz w:val="16"/>
          <w:szCs w:val="16"/>
        </w:rPr>
        <w:t>7</w:t>
      </w:r>
      <w:r w:rsidR="003A6038" w:rsidRPr="00281504">
        <w:rPr>
          <w:rFonts w:ascii="Noto Sans" w:hAnsi="Noto Sans" w:cs="Noto Sans"/>
          <w:b/>
          <w:bCs/>
          <w:sz w:val="16"/>
          <w:szCs w:val="16"/>
        </w:rPr>
        <w:t xml:space="preserve"> </w:t>
      </w:r>
      <w:r w:rsidRPr="00281504">
        <w:rPr>
          <w:rFonts w:ascii="Noto Sans" w:hAnsi="Noto Sans" w:cs="Noto Sans"/>
          <w:b/>
          <w:bCs/>
          <w:sz w:val="16"/>
          <w:szCs w:val="16"/>
        </w:rPr>
        <w:t>(</w:t>
      </w:r>
      <w:r w:rsidR="00C56F89" w:rsidRPr="00281504">
        <w:rPr>
          <w:rFonts w:ascii="Noto Sans" w:hAnsi="Noto Sans" w:cs="Noto Sans"/>
          <w:b/>
          <w:bCs/>
          <w:sz w:val="16"/>
          <w:szCs w:val="16"/>
        </w:rPr>
        <w:t>diecisiete</w:t>
      </w:r>
      <w:r w:rsidRPr="00281504">
        <w:rPr>
          <w:rFonts w:ascii="Noto Sans" w:hAnsi="Noto Sans" w:cs="Noto Sans"/>
          <w:b/>
          <w:bCs/>
          <w:sz w:val="16"/>
          <w:szCs w:val="16"/>
        </w:rPr>
        <w:t>),</w:t>
      </w:r>
      <w:r w:rsidRPr="00281504">
        <w:rPr>
          <w:rFonts w:ascii="Noto Sans" w:hAnsi="Noto Sans" w:cs="Noto Sans"/>
          <w:sz w:val="16"/>
          <w:szCs w:val="16"/>
        </w:rPr>
        <w:t xml:space="preserve"> el cual forma parte de las presentes bases, en el que se enumeran los documentos requeridos para participar, mismo que servirá de constancia de recepción de las proposiciones, asentándose dicha recepción en el acta respectiva</w:t>
      </w:r>
      <w:r w:rsidR="00564F79" w:rsidRPr="00281504">
        <w:rPr>
          <w:rFonts w:ascii="Noto Sans" w:hAnsi="Noto Sans" w:cs="Noto Sans"/>
          <w:sz w:val="16"/>
          <w:szCs w:val="16"/>
        </w:rPr>
        <w:t xml:space="preserve">. La </w:t>
      </w:r>
      <w:r w:rsidRPr="00281504">
        <w:rPr>
          <w:rFonts w:ascii="Noto Sans" w:hAnsi="Noto Sans" w:cs="Noto Sans"/>
          <w:sz w:val="16"/>
          <w:szCs w:val="16"/>
        </w:rPr>
        <w:t xml:space="preserve">no presentación de este documento, no será motivo de descalificación. </w:t>
      </w:r>
    </w:p>
    <w:p w14:paraId="3C16EBFE" w14:textId="77777777" w:rsidR="005C1D56" w:rsidRPr="00281504" w:rsidRDefault="005C1D56" w:rsidP="00443CD8">
      <w:pPr>
        <w:jc w:val="both"/>
        <w:rPr>
          <w:rFonts w:ascii="Noto Sans" w:hAnsi="Noto Sans" w:cs="Noto Sans"/>
          <w:sz w:val="16"/>
          <w:szCs w:val="16"/>
        </w:rPr>
      </w:pPr>
    </w:p>
    <w:p w14:paraId="566839C0" w14:textId="77777777" w:rsidR="00515117" w:rsidRPr="00281504" w:rsidRDefault="00515117" w:rsidP="00443CD8">
      <w:pPr>
        <w:jc w:val="both"/>
        <w:rPr>
          <w:rFonts w:ascii="Noto Sans" w:hAnsi="Noto Sans" w:cs="Noto Sans"/>
          <w:b/>
          <w:bCs/>
          <w:sz w:val="16"/>
          <w:szCs w:val="16"/>
        </w:rPr>
      </w:pPr>
      <w:r w:rsidRPr="00281504">
        <w:rPr>
          <w:rFonts w:ascii="Noto Sans" w:hAnsi="Noto Sans" w:cs="Noto Sans"/>
          <w:b/>
          <w:bCs/>
          <w:sz w:val="16"/>
          <w:szCs w:val="16"/>
        </w:rPr>
        <w:t>7.</w:t>
      </w:r>
      <w:r w:rsidRPr="00281504">
        <w:rPr>
          <w:rFonts w:ascii="Noto Sans" w:hAnsi="Noto Sans" w:cs="Noto Sans"/>
          <w:b/>
          <w:bCs/>
          <w:sz w:val="16"/>
          <w:szCs w:val="16"/>
        </w:rPr>
        <w:tab/>
        <w:t>ACREDITACIÓN DE LA EXISTENCIA LEGAL, PERSONALIDAD JURÍDICA  Y NACIONALIDAD DEL LICITANTE.</w:t>
      </w:r>
    </w:p>
    <w:p w14:paraId="777C69B7" w14:textId="77777777" w:rsidR="00515117" w:rsidRPr="00281504" w:rsidRDefault="00515117" w:rsidP="00443CD8">
      <w:pPr>
        <w:rPr>
          <w:rFonts w:ascii="Noto Sans" w:hAnsi="Noto Sans" w:cs="Noto Sans"/>
          <w:b/>
          <w:bCs/>
          <w:sz w:val="16"/>
          <w:szCs w:val="16"/>
        </w:rPr>
      </w:pPr>
    </w:p>
    <w:p w14:paraId="7AF0920E" w14:textId="77777777" w:rsidR="00F37C95" w:rsidRPr="00281504" w:rsidRDefault="00F37C95" w:rsidP="00443CD8">
      <w:pPr>
        <w:jc w:val="both"/>
        <w:rPr>
          <w:rFonts w:ascii="Noto Sans" w:hAnsi="Noto Sans" w:cs="Noto Sans"/>
          <w:b/>
          <w:sz w:val="16"/>
          <w:szCs w:val="16"/>
        </w:rPr>
      </w:pPr>
      <w:r w:rsidRPr="00281504">
        <w:rPr>
          <w:rFonts w:ascii="Noto Sans" w:hAnsi="Noto Sans" w:cs="Noto Sans"/>
          <w:b/>
          <w:sz w:val="16"/>
          <w:szCs w:val="16"/>
        </w:rPr>
        <w:t>7.1.</w:t>
      </w:r>
      <w:r w:rsidRPr="00281504">
        <w:rPr>
          <w:rFonts w:ascii="Noto Sans" w:hAnsi="Noto Sans" w:cs="Noto Sans"/>
          <w:b/>
          <w:sz w:val="16"/>
          <w:szCs w:val="16"/>
        </w:rPr>
        <w:tab/>
        <w:t xml:space="preserve"> En el Acto de presentación y apertura de proposiciones.</w:t>
      </w:r>
    </w:p>
    <w:p w14:paraId="7A201799" w14:textId="77777777" w:rsidR="00F37C95" w:rsidRPr="00281504" w:rsidRDefault="00F37C95" w:rsidP="00443CD8">
      <w:pPr>
        <w:jc w:val="both"/>
        <w:rPr>
          <w:rFonts w:ascii="Noto Sans" w:hAnsi="Noto Sans" w:cs="Noto Sans"/>
          <w:sz w:val="16"/>
          <w:szCs w:val="16"/>
        </w:rPr>
      </w:pPr>
    </w:p>
    <w:p w14:paraId="3C3633CE" w14:textId="77777777" w:rsidR="00F37C95" w:rsidRPr="00281504" w:rsidRDefault="00F37C95" w:rsidP="00443CD8">
      <w:pPr>
        <w:jc w:val="both"/>
        <w:rPr>
          <w:rFonts w:ascii="Noto Sans" w:hAnsi="Noto Sans" w:cs="Noto Sans"/>
          <w:sz w:val="16"/>
          <w:szCs w:val="16"/>
        </w:rPr>
      </w:pPr>
      <w:r w:rsidRPr="00281504">
        <w:rPr>
          <w:rFonts w:ascii="Noto Sans" w:hAnsi="Noto Sans" w:cs="Noto Sans"/>
          <w:sz w:val="16"/>
          <w:szCs w:val="16"/>
        </w:rPr>
        <w:t>Los licitantes para participar en el acto de presentación y apertura de proposiciones, deberán enviar de manera electrónica un escrito en el que su firmante manifieste, bajo protesta de decir verdad, que cuenta con facultades suficientes para comprometer</w:t>
      </w:r>
      <w:r w:rsidR="00F86EF1" w:rsidRPr="00281504">
        <w:rPr>
          <w:rFonts w:ascii="Noto Sans" w:hAnsi="Noto Sans" w:cs="Noto Sans"/>
          <w:sz w:val="16"/>
          <w:szCs w:val="16"/>
        </w:rPr>
        <w:t xml:space="preserve">se por sí o por su representada sin que resulte necesario acreditar su personalidad jurídica. </w:t>
      </w:r>
      <w:r w:rsidR="00F86EF1" w:rsidRPr="00281504">
        <w:rPr>
          <w:rFonts w:ascii="Noto Sans" w:hAnsi="Noto Sans" w:cs="Noto Sans"/>
          <w:b/>
          <w:sz w:val="16"/>
          <w:szCs w:val="16"/>
        </w:rPr>
        <w:t xml:space="preserve">Anexo número 5 (CINCO) </w:t>
      </w:r>
      <w:r w:rsidR="00F86EF1" w:rsidRPr="00281504">
        <w:rPr>
          <w:rFonts w:ascii="Noto Sans" w:hAnsi="Noto Sans" w:cs="Noto Sans"/>
          <w:sz w:val="16"/>
          <w:szCs w:val="16"/>
        </w:rPr>
        <w:t>el cual forma parte de la presente Convocatoria.</w:t>
      </w:r>
    </w:p>
    <w:p w14:paraId="066E3CFB" w14:textId="77777777" w:rsidR="00F37C95" w:rsidRPr="00281504" w:rsidRDefault="00F37C95" w:rsidP="00443CD8">
      <w:pPr>
        <w:jc w:val="both"/>
        <w:rPr>
          <w:rFonts w:ascii="Noto Sans" w:hAnsi="Noto Sans" w:cs="Noto Sans"/>
          <w:sz w:val="16"/>
          <w:szCs w:val="16"/>
        </w:rPr>
      </w:pPr>
    </w:p>
    <w:p w14:paraId="4E26262D" w14:textId="77777777" w:rsidR="00F37C95" w:rsidRPr="00281504" w:rsidRDefault="00F37C95" w:rsidP="00443CD8">
      <w:pPr>
        <w:jc w:val="both"/>
        <w:rPr>
          <w:rFonts w:ascii="Noto Sans" w:hAnsi="Noto Sans" w:cs="Noto Sans"/>
          <w:b/>
          <w:sz w:val="16"/>
          <w:szCs w:val="16"/>
        </w:rPr>
      </w:pPr>
      <w:r w:rsidRPr="00281504">
        <w:rPr>
          <w:rFonts w:ascii="Noto Sans" w:hAnsi="Noto Sans" w:cs="Noto Sans"/>
          <w:b/>
          <w:sz w:val="16"/>
          <w:szCs w:val="16"/>
        </w:rPr>
        <w:t>7.2.</w:t>
      </w:r>
      <w:r w:rsidRPr="00281504">
        <w:rPr>
          <w:rFonts w:ascii="Noto Sans" w:hAnsi="Noto Sans" w:cs="Noto Sans"/>
          <w:b/>
          <w:sz w:val="16"/>
          <w:szCs w:val="16"/>
        </w:rPr>
        <w:tab/>
        <w:t>EN LA SUSCRIPCIÓN DE PROPOSICIONES.</w:t>
      </w:r>
    </w:p>
    <w:p w14:paraId="289360A5" w14:textId="77777777" w:rsidR="00F37C95" w:rsidRPr="00281504" w:rsidRDefault="00F37C95" w:rsidP="00443CD8">
      <w:pPr>
        <w:jc w:val="both"/>
        <w:rPr>
          <w:rFonts w:ascii="Noto Sans" w:hAnsi="Noto Sans" w:cs="Noto Sans"/>
          <w:sz w:val="16"/>
          <w:szCs w:val="16"/>
        </w:rPr>
      </w:pPr>
    </w:p>
    <w:p w14:paraId="38EF5AAE" w14:textId="77777777" w:rsidR="00F37C95" w:rsidRPr="00281504" w:rsidRDefault="00F37C95" w:rsidP="00443CD8">
      <w:pPr>
        <w:jc w:val="both"/>
        <w:rPr>
          <w:rFonts w:ascii="Noto Sans" w:hAnsi="Noto Sans" w:cs="Noto Sans"/>
          <w:sz w:val="16"/>
          <w:szCs w:val="16"/>
        </w:rPr>
      </w:pPr>
      <w:r w:rsidRPr="00281504">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281504" w:rsidRDefault="00F37C95" w:rsidP="00443CD8">
      <w:pPr>
        <w:jc w:val="both"/>
        <w:rPr>
          <w:rFonts w:ascii="Noto Sans" w:hAnsi="Noto Sans" w:cs="Noto Sans"/>
          <w:sz w:val="16"/>
          <w:szCs w:val="16"/>
        </w:rPr>
      </w:pPr>
    </w:p>
    <w:p w14:paraId="4E648B88" w14:textId="77777777" w:rsidR="00F37C95" w:rsidRPr="00281504" w:rsidRDefault="00F37C95" w:rsidP="00F44184">
      <w:pPr>
        <w:numPr>
          <w:ilvl w:val="0"/>
          <w:numId w:val="10"/>
        </w:numPr>
        <w:jc w:val="both"/>
        <w:rPr>
          <w:rFonts w:ascii="Noto Sans" w:hAnsi="Noto Sans" w:cs="Noto Sans"/>
          <w:sz w:val="16"/>
          <w:szCs w:val="16"/>
        </w:rPr>
      </w:pPr>
      <w:r w:rsidRPr="00281504">
        <w:rPr>
          <w:rFonts w:ascii="Noto Sans" w:hAnsi="Noto Sans" w:cs="Noto Sans"/>
          <w:sz w:val="16"/>
          <w:szCs w:val="16"/>
        </w:rPr>
        <w:t xml:space="preserve">Del licitante: Registro Federal de Contribuyentes, nombre y domicilio, correo electrónico, así como en su caso, de su apoderado o representante. Tratándose de personas morales, además se señalará la descripción del objeto social de la </w:t>
      </w:r>
      <w:r w:rsidRPr="00281504">
        <w:rPr>
          <w:rFonts w:ascii="Noto Sans" w:hAnsi="Noto Sans" w:cs="Noto Sans"/>
          <w:sz w:val="16"/>
          <w:szCs w:val="16"/>
        </w:rPr>
        <w:lastRenderedPageBreak/>
        <w:t>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0249CA95" w14:textId="77777777" w:rsidR="00F37C95" w:rsidRPr="00281504" w:rsidRDefault="00F37C95" w:rsidP="00443CD8">
      <w:pPr>
        <w:tabs>
          <w:tab w:val="left" w:pos="1320"/>
          <w:tab w:val="left" w:pos="1920"/>
        </w:tabs>
        <w:suppressAutoHyphens w:val="0"/>
        <w:spacing w:after="101"/>
        <w:ind w:left="240"/>
        <w:jc w:val="both"/>
        <w:rPr>
          <w:rFonts w:ascii="Noto Sans" w:hAnsi="Noto Sans" w:cs="Noto Sans"/>
          <w:sz w:val="16"/>
          <w:szCs w:val="16"/>
        </w:rPr>
      </w:pPr>
    </w:p>
    <w:p w14:paraId="63ED785D" w14:textId="77777777" w:rsidR="00F37C95" w:rsidRPr="00281504" w:rsidRDefault="00F37C95" w:rsidP="00F44184">
      <w:pPr>
        <w:numPr>
          <w:ilvl w:val="0"/>
          <w:numId w:val="10"/>
        </w:numPr>
        <w:tabs>
          <w:tab w:val="left" w:pos="709"/>
        </w:tabs>
        <w:suppressAutoHyphens w:val="0"/>
        <w:spacing w:after="101"/>
        <w:jc w:val="both"/>
        <w:rPr>
          <w:rFonts w:ascii="Noto Sans" w:hAnsi="Noto Sans" w:cs="Noto Sans"/>
          <w:sz w:val="16"/>
          <w:szCs w:val="16"/>
        </w:rPr>
      </w:pPr>
      <w:r w:rsidRPr="00281504">
        <w:rPr>
          <w:rFonts w:ascii="Noto Sans" w:hAnsi="Noto Sans" w:cs="Noto Sans"/>
          <w:sz w:val="16"/>
          <w:szCs w:val="16"/>
          <w:lang w:val="es-ES_tradnl"/>
        </w:rPr>
        <w:t xml:space="preserve">Del representante legal del licitante: datos de las escrituras públicas en las que le fueron otorgadas las facultades para suscribir </w:t>
      </w:r>
      <w:r w:rsidRPr="00281504">
        <w:rPr>
          <w:rFonts w:ascii="Noto Sans" w:hAnsi="Noto Sans" w:cs="Noto Sans"/>
          <w:sz w:val="16"/>
          <w:szCs w:val="16"/>
        </w:rPr>
        <w:t>las proposiciones.</w:t>
      </w:r>
    </w:p>
    <w:p w14:paraId="282F7782" w14:textId="77777777" w:rsidR="00F37C95" w:rsidRPr="00281504" w:rsidRDefault="00F37C95" w:rsidP="00443CD8">
      <w:pPr>
        <w:jc w:val="both"/>
        <w:rPr>
          <w:rFonts w:ascii="Noto Sans" w:hAnsi="Noto Sans" w:cs="Noto Sans"/>
          <w:sz w:val="16"/>
          <w:szCs w:val="16"/>
          <w:lang w:val="es-ES_tradnl"/>
        </w:rPr>
      </w:pPr>
    </w:p>
    <w:p w14:paraId="40087A09" w14:textId="77777777" w:rsidR="00F37C95" w:rsidRPr="00281504" w:rsidRDefault="00F37C95" w:rsidP="00443CD8">
      <w:pPr>
        <w:jc w:val="both"/>
        <w:rPr>
          <w:rFonts w:ascii="Noto Sans" w:hAnsi="Noto Sans" w:cs="Noto Sans"/>
          <w:bCs/>
          <w:sz w:val="16"/>
          <w:szCs w:val="16"/>
        </w:rPr>
      </w:pPr>
      <w:r w:rsidRPr="00281504">
        <w:rPr>
          <w:rFonts w:ascii="Noto Sans" w:hAnsi="Noto Sans" w:cs="Noto Sans"/>
          <w:sz w:val="16"/>
          <w:szCs w:val="16"/>
        </w:rPr>
        <w:t xml:space="preserve">En efecto de lo anterior, el licitante podrá enviar debidamente </w:t>
      </w:r>
      <w:proofErr w:type="spellStart"/>
      <w:r w:rsidRPr="00281504">
        <w:rPr>
          <w:rFonts w:ascii="Noto Sans" w:hAnsi="Noto Sans" w:cs="Noto Sans"/>
          <w:sz w:val="16"/>
          <w:szCs w:val="16"/>
        </w:rPr>
        <w:t>requisitado</w:t>
      </w:r>
      <w:proofErr w:type="spellEnd"/>
      <w:r w:rsidRPr="00281504">
        <w:rPr>
          <w:rFonts w:ascii="Noto Sans" w:hAnsi="Noto Sans" w:cs="Noto Sans"/>
          <w:sz w:val="16"/>
          <w:szCs w:val="16"/>
        </w:rPr>
        <w:t xml:space="preserve"> el formato que aparece como </w:t>
      </w:r>
      <w:r w:rsidRPr="00281504">
        <w:rPr>
          <w:rFonts w:ascii="Noto Sans" w:hAnsi="Noto Sans" w:cs="Noto Sans"/>
          <w:b/>
          <w:sz w:val="16"/>
          <w:szCs w:val="16"/>
        </w:rPr>
        <w:t xml:space="preserve">Anexo Número </w:t>
      </w:r>
      <w:r w:rsidR="00E66F2F" w:rsidRPr="00281504">
        <w:rPr>
          <w:rFonts w:ascii="Noto Sans" w:hAnsi="Noto Sans" w:cs="Noto Sans"/>
          <w:b/>
          <w:sz w:val="16"/>
          <w:szCs w:val="16"/>
        </w:rPr>
        <w:t>5</w:t>
      </w:r>
      <w:r w:rsidRPr="00281504">
        <w:rPr>
          <w:rFonts w:ascii="Noto Sans" w:hAnsi="Noto Sans" w:cs="Noto Sans"/>
          <w:b/>
          <w:sz w:val="16"/>
          <w:szCs w:val="16"/>
        </w:rPr>
        <w:t xml:space="preserve"> (</w:t>
      </w:r>
      <w:r w:rsidR="00E66F2F" w:rsidRPr="00281504">
        <w:rPr>
          <w:rFonts w:ascii="Noto Sans" w:hAnsi="Noto Sans" w:cs="Noto Sans"/>
          <w:b/>
          <w:sz w:val="16"/>
          <w:szCs w:val="16"/>
        </w:rPr>
        <w:t>Cinco</w:t>
      </w:r>
      <w:r w:rsidRPr="00281504">
        <w:rPr>
          <w:rFonts w:ascii="Noto Sans" w:hAnsi="Noto Sans" w:cs="Noto Sans"/>
          <w:b/>
          <w:sz w:val="16"/>
          <w:szCs w:val="16"/>
        </w:rPr>
        <w:t>)</w:t>
      </w:r>
      <w:r w:rsidRPr="00281504">
        <w:rPr>
          <w:rFonts w:ascii="Noto Sans" w:hAnsi="Noto Sans" w:cs="Noto Sans"/>
          <w:sz w:val="16"/>
          <w:szCs w:val="16"/>
        </w:rPr>
        <w:t>, el cual forma parte de las presentes bases</w:t>
      </w:r>
      <w:r w:rsidRPr="00281504">
        <w:rPr>
          <w:rFonts w:ascii="Noto Sans" w:hAnsi="Noto Sans" w:cs="Noto Sans"/>
          <w:bCs/>
          <w:sz w:val="16"/>
          <w:szCs w:val="16"/>
        </w:rPr>
        <w:t>.</w:t>
      </w:r>
    </w:p>
    <w:p w14:paraId="203E93DF" w14:textId="77777777" w:rsidR="00F37C95" w:rsidRPr="00281504" w:rsidRDefault="00F37C95" w:rsidP="00443CD8">
      <w:pPr>
        <w:jc w:val="both"/>
        <w:rPr>
          <w:rFonts w:ascii="Noto Sans" w:hAnsi="Noto Sans" w:cs="Noto Sans"/>
          <w:sz w:val="16"/>
          <w:szCs w:val="16"/>
        </w:rPr>
      </w:pPr>
    </w:p>
    <w:p w14:paraId="1BBB9B5E" w14:textId="77777777" w:rsidR="00F37C95" w:rsidRPr="00281504" w:rsidRDefault="00F37C95" w:rsidP="00443CD8">
      <w:pPr>
        <w:jc w:val="both"/>
        <w:rPr>
          <w:rFonts w:ascii="Noto Sans" w:hAnsi="Noto Sans" w:cs="Noto Sans"/>
          <w:sz w:val="16"/>
          <w:szCs w:val="16"/>
        </w:rPr>
      </w:pPr>
      <w:r w:rsidRPr="00281504">
        <w:rPr>
          <w:rFonts w:ascii="Noto Sans" w:hAnsi="Noto Sans" w:cs="Noto Sans"/>
          <w:sz w:val="16"/>
          <w:szCs w:val="16"/>
        </w:rPr>
        <w:t xml:space="preserve">El domicilio que se señale en el </w:t>
      </w:r>
      <w:r w:rsidRPr="00281504">
        <w:rPr>
          <w:rFonts w:ascii="Noto Sans" w:hAnsi="Noto Sans" w:cs="Noto Sans"/>
          <w:b/>
          <w:sz w:val="16"/>
          <w:szCs w:val="16"/>
        </w:rPr>
        <w:t xml:space="preserve">Anexo Número </w:t>
      </w:r>
      <w:r w:rsidR="00E66F2F" w:rsidRPr="00281504">
        <w:rPr>
          <w:rFonts w:ascii="Noto Sans" w:hAnsi="Noto Sans" w:cs="Noto Sans"/>
          <w:b/>
          <w:sz w:val="16"/>
          <w:szCs w:val="16"/>
        </w:rPr>
        <w:t>5 (Cinco)</w:t>
      </w:r>
      <w:r w:rsidRPr="00281504">
        <w:rPr>
          <w:rFonts w:ascii="Noto Sans" w:hAnsi="Noto Sans" w:cs="Noto Sans"/>
          <w:sz w:val="16"/>
          <w:szCs w:val="16"/>
        </w:rPr>
        <w:t xml:space="preserve"> de las presentes bases, será aquel en el que el licitante pueda recibir todo tipo de notificaciones y documentos que resulten, además de las notificaciones que se realicen a través de </w:t>
      </w:r>
      <w:r w:rsidR="00C64919" w:rsidRPr="00281504">
        <w:rPr>
          <w:rFonts w:ascii="Noto Sans" w:hAnsi="Noto Sans" w:cs="Noto Sans"/>
          <w:sz w:val="16"/>
          <w:szCs w:val="16"/>
          <w:lang w:val="es-ES_tradnl"/>
        </w:rPr>
        <w:t>Compras MX</w:t>
      </w:r>
      <w:r w:rsidRPr="00281504">
        <w:rPr>
          <w:rFonts w:ascii="Noto Sans" w:hAnsi="Noto Sans" w:cs="Noto Sans"/>
          <w:sz w:val="16"/>
          <w:szCs w:val="16"/>
        </w:rPr>
        <w:t>.</w:t>
      </w:r>
    </w:p>
    <w:p w14:paraId="07443853" w14:textId="77777777" w:rsidR="00F37C95" w:rsidRPr="00281504" w:rsidRDefault="00F37C95" w:rsidP="00443CD8">
      <w:pPr>
        <w:jc w:val="both"/>
        <w:rPr>
          <w:rFonts w:ascii="Noto Sans" w:hAnsi="Noto Sans" w:cs="Noto Sans"/>
          <w:sz w:val="16"/>
          <w:szCs w:val="16"/>
        </w:rPr>
      </w:pPr>
    </w:p>
    <w:p w14:paraId="5F316D17" w14:textId="77777777" w:rsidR="00F37C95" w:rsidRPr="00281504" w:rsidRDefault="00F37C95" w:rsidP="00443CD8">
      <w:pPr>
        <w:jc w:val="both"/>
        <w:rPr>
          <w:rFonts w:ascii="Noto Sans" w:hAnsi="Noto Sans" w:cs="Noto Sans"/>
          <w:b/>
          <w:sz w:val="16"/>
          <w:szCs w:val="16"/>
        </w:rPr>
      </w:pPr>
      <w:r w:rsidRPr="00281504">
        <w:rPr>
          <w:rFonts w:ascii="Noto Sans" w:hAnsi="Noto Sans" w:cs="Noto Sans"/>
          <w:b/>
          <w:sz w:val="16"/>
          <w:szCs w:val="16"/>
        </w:rPr>
        <w:t>7.3.</w:t>
      </w:r>
      <w:r w:rsidRPr="00281504">
        <w:rPr>
          <w:rFonts w:ascii="Noto Sans" w:hAnsi="Noto Sans" w:cs="Noto Sans"/>
          <w:b/>
          <w:sz w:val="16"/>
          <w:szCs w:val="16"/>
        </w:rPr>
        <w:tab/>
        <w:t>PREVIO A LA FIRMA DEL CONTRATO.</w:t>
      </w:r>
    </w:p>
    <w:p w14:paraId="0632FA41" w14:textId="77777777" w:rsidR="00F37C95" w:rsidRPr="00281504" w:rsidRDefault="00F37C95" w:rsidP="00443CD8">
      <w:pPr>
        <w:jc w:val="both"/>
        <w:rPr>
          <w:rFonts w:ascii="Noto Sans" w:hAnsi="Noto Sans" w:cs="Noto Sans"/>
          <w:sz w:val="16"/>
          <w:szCs w:val="16"/>
        </w:rPr>
      </w:pPr>
    </w:p>
    <w:p w14:paraId="6CB73C7E" w14:textId="159B0CC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 xml:space="preserve">Previo a la firma del contrato el </w:t>
      </w:r>
      <w:r w:rsidR="006353C4" w:rsidRPr="00281504">
        <w:rPr>
          <w:rFonts w:ascii="Noto Sans" w:hAnsi="Noto Sans" w:cs="Noto Sans"/>
          <w:sz w:val="16"/>
          <w:szCs w:val="16"/>
          <w:lang w:val="es-MX"/>
        </w:rPr>
        <w:t xml:space="preserve">Licitante </w:t>
      </w:r>
      <w:r w:rsidRPr="00281504">
        <w:rPr>
          <w:rFonts w:ascii="Noto Sans" w:hAnsi="Noto Sans" w:cs="Noto Sans"/>
          <w:sz w:val="16"/>
          <w:szCs w:val="16"/>
        </w:rPr>
        <w:t>ganador, deberá presentar original o copia certificada para su cotejo de los siguientes documentos que acrediten su existencia legal y las facultades de su representante para suscribir el contrato correspondiente, con fundamento a lo previsto en los artículos 35 fracción I y II y  48 fracción VI del Reglamento de la LAASSP.</w:t>
      </w:r>
    </w:p>
    <w:p w14:paraId="4C98A668" w14:textId="77777777" w:rsidR="00B133D2" w:rsidRPr="00281504" w:rsidRDefault="00B133D2" w:rsidP="00545D5F">
      <w:pPr>
        <w:pStyle w:val="Prrafodelista"/>
        <w:numPr>
          <w:ilvl w:val="0"/>
          <w:numId w:val="16"/>
        </w:numPr>
        <w:jc w:val="both"/>
        <w:rPr>
          <w:rFonts w:ascii="Noto Sans" w:hAnsi="Noto Sans" w:cs="Noto Sans"/>
          <w:sz w:val="16"/>
          <w:szCs w:val="16"/>
        </w:rPr>
      </w:pPr>
      <w:r w:rsidRPr="00281504">
        <w:rPr>
          <w:rFonts w:ascii="Noto Sans" w:hAnsi="Noto Sans" w:cs="Noto Sans"/>
          <w:sz w:val="16"/>
          <w:szCs w:val="16"/>
        </w:rPr>
        <w:t>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así como la documentación con la que acredite tener su domicilio legal en el territorio nacional.</w:t>
      </w:r>
    </w:p>
    <w:p w14:paraId="1734CEB5" w14:textId="77777777" w:rsidR="00C210E5" w:rsidRPr="00281504" w:rsidRDefault="00C210E5" w:rsidP="00C210E5">
      <w:pPr>
        <w:ind w:left="360"/>
        <w:jc w:val="both"/>
        <w:rPr>
          <w:rFonts w:ascii="Noto Sans" w:hAnsi="Noto Sans" w:cs="Noto Sans"/>
          <w:sz w:val="16"/>
          <w:szCs w:val="16"/>
        </w:rPr>
      </w:pPr>
    </w:p>
    <w:p w14:paraId="5FEAB0F2" w14:textId="77777777" w:rsidR="00B133D2" w:rsidRPr="00281504" w:rsidRDefault="00B133D2" w:rsidP="00545D5F">
      <w:pPr>
        <w:pStyle w:val="Prrafodelista"/>
        <w:numPr>
          <w:ilvl w:val="0"/>
          <w:numId w:val="16"/>
        </w:numPr>
        <w:jc w:val="both"/>
        <w:rPr>
          <w:rFonts w:ascii="Noto Sans" w:hAnsi="Noto Sans" w:cs="Noto Sans"/>
          <w:sz w:val="16"/>
          <w:szCs w:val="16"/>
        </w:rPr>
      </w:pPr>
      <w:r w:rsidRPr="00281504">
        <w:rPr>
          <w:rFonts w:ascii="Noto Sans" w:hAnsi="Noto Sans" w:cs="Noto Sans"/>
          <w:sz w:val="16"/>
          <w:szCs w:val="16"/>
        </w:rPr>
        <w:t>En el caso de personas físicas, deberá presentar copia certificada del acta de nacimiento o, en su caso, carta de naturalización respectiva, expedida por la autoridad competente, así como la documentación con la que acredite tener su domicilio legal en el territorio nacional, copia legible de su cédula del Registro Federal de Contribuyentes, así como identificación vigente y copia simple de la misma (pasaporte, cartilla del servicio militar nacional o credencial para votar con fotografía).</w:t>
      </w:r>
    </w:p>
    <w:p w14:paraId="499320C9" w14:textId="77777777" w:rsidR="00C210E5" w:rsidRPr="00281504" w:rsidRDefault="00C210E5" w:rsidP="00C210E5">
      <w:pPr>
        <w:jc w:val="both"/>
        <w:rPr>
          <w:rFonts w:ascii="Noto Sans" w:hAnsi="Noto Sans" w:cs="Noto Sans"/>
          <w:sz w:val="16"/>
          <w:szCs w:val="16"/>
        </w:rPr>
      </w:pPr>
    </w:p>
    <w:p w14:paraId="2C5D95F0" w14:textId="21A79583"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 xml:space="preserve">En el supuesto de que se adjudique el contrato a los </w:t>
      </w:r>
      <w:r w:rsidR="006353C4" w:rsidRPr="00281504">
        <w:rPr>
          <w:rFonts w:ascii="Noto Sans" w:hAnsi="Noto Sans" w:cs="Noto Sans"/>
          <w:sz w:val="16"/>
          <w:szCs w:val="16"/>
          <w:lang w:val="es-MX"/>
        </w:rPr>
        <w:t xml:space="preserve">Licitantes </w:t>
      </w:r>
      <w:r w:rsidRPr="00281504">
        <w:rPr>
          <w:rFonts w:ascii="Noto Sans" w:hAnsi="Noto Sans" w:cs="Noto Sans"/>
          <w:sz w:val="16"/>
          <w:szCs w:val="16"/>
        </w:rPr>
        <w:t>que presentaron una proposición conjunta, el con</w:t>
      </w:r>
      <w:r w:rsidR="00FE00C5" w:rsidRPr="00281504">
        <w:rPr>
          <w:rFonts w:ascii="Noto Sans" w:hAnsi="Noto Sans" w:cs="Noto Sans"/>
          <w:sz w:val="16"/>
          <w:szCs w:val="16"/>
        </w:rPr>
        <w:t>venio indicado en el artículo 45</w:t>
      </w:r>
      <w:r w:rsidRPr="00281504">
        <w:rPr>
          <w:rFonts w:ascii="Noto Sans" w:hAnsi="Noto Sans" w:cs="Noto Sans"/>
          <w:sz w:val="16"/>
          <w:szCs w:val="16"/>
        </w:rPr>
        <w:t xml:space="preserve"> párrafo </w:t>
      </w:r>
      <w:r w:rsidR="00FE00C5" w:rsidRPr="00281504">
        <w:rPr>
          <w:rFonts w:ascii="Noto Sans" w:hAnsi="Noto Sans" w:cs="Noto Sans"/>
          <w:sz w:val="16"/>
          <w:szCs w:val="16"/>
        </w:rPr>
        <w:t>cuarto</w:t>
      </w:r>
      <w:r w:rsidRPr="00281504">
        <w:rPr>
          <w:rFonts w:ascii="Noto Sans" w:hAnsi="Noto Sans" w:cs="Noto Sans"/>
          <w:sz w:val="16"/>
          <w:szCs w:val="16"/>
        </w:rPr>
        <w:t xml:space="preserve"> de la Ley y fracción II del artículo 44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D4DE6A4" w14:textId="77777777" w:rsidR="00B133D2" w:rsidRPr="00281504" w:rsidRDefault="00B133D2" w:rsidP="00B133D2">
      <w:pPr>
        <w:jc w:val="both"/>
        <w:rPr>
          <w:rFonts w:ascii="Noto Sans" w:hAnsi="Noto Sans" w:cs="Noto Sans"/>
          <w:sz w:val="16"/>
          <w:szCs w:val="16"/>
        </w:rPr>
      </w:pPr>
    </w:p>
    <w:p w14:paraId="5095DBDF"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2020DFFE" w14:textId="77777777" w:rsidR="00B133D2" w:rsidRPr="00281504" w:rsidRDefault="00B133D2" w:rsidP="00443CD8">
      <w:pPr>
        <w:jc w:val="both"/>
        <w:rPr>
          <w:rFonts w:ascii="Noto Sans" w:hAnsi="Noto Sans" w:cs="Noto Sans"/>
          <w:sz w:val="16"/>
          <w:szCs w:val="16"/>
        </w:rPr>
      </w:pPr>
    </w:p>
    <w:p w14:paraId="283DCEEB" w14:textId="77777777" w:rsidR="00F37C95" w:rsidRPr="00281504" w:rsidRDefault="00F37C95" w:rsidP="00443CD8">
      <w:pPr>
        <w:jc w:val="both"/>
        <w:rPr>
          <w:rFonts w:ascii="Noto Sans" w:hAnsi="Noto Sans" w:cs="Noto Sans"/>
          <w:sz w:val="16"/>
          <w:szCs w:val="16"/>
        </w:rPr>
      </w:pPr>
      <w:r w:rsidRPr="00281504">
        <w:rPr>
          <w:rFonts w:ascii="Noto Sans" w:hAnsi="Noto Sans" w:cs="Noto Sans"/>
          <w:sz w:val="16"/>
          <w:szCs w:val="16"/>
        </w:rPr>
        <w:t>Además de los siguientes documentos:</w:t>
      </w:r>
    </w:p>
    <w:p w14:paraId="6637D753" w14:textId="77777777" w:rsidR="00F37C95" w:rsidRPr="00281504" w:rsidRDefault="00F37C95" w:rsidP="00443CD8">
      <w:pPr>
        <w:jc w:val="both"/>
        <w:rPr>
          <w:rFonts w:ascii="Noto Sans" w:hAnsi="Noto Sans" w:cs="Noto Sans"/>
          <w:sz w:val="16"/>
          <w:szCs w:val="16"/>
        </w:rPr>
      </w:pPr>
    </w:p>
    <w:p w14:paraId="074C6FB6"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Registro Federal de Contribuyentes</w:t>
      </w:r>
    </w:p>
    <w:p w14:paraId="1A664374"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Registro Patronal IMSS</w:t>
      </w:r>
    </w:p>
    <w:p w14:paraId="603684AB"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Opinión positiva y vigente de cumplimiento de sus obligaciones Fiscales ante el SAT así como</w:t>
      </w:r>
      <w:r w:rsidR="00B64045" w:rsidRPr="00281504">
        <w:rPr>
          <w:rFonts w:ascii="Noto Sans" w:hAnsi="Noto Sans" w:cs="Noto Sans"/>
          <w:sz w:val="16"/>
          <w:szCs w:val="16"/>
        </w:rPr>
        <w:t xml:space="preserve"> en Materia de Seguridad Social e INFONAVIT.</w:t>
      </w:r>
    </w:p>
    <w:p w14:paraId="268C718F"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Acta Constitutiva de la Empresa</w:t>
      </w:r>
    </w:p>
    <w:p w14:paraId="74ED41D4"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Poder Notarial</w:t>
      </w:r>
    </w:p>
    <w:p w14:paraId="4D035BC6"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Identificación Oficial con fotografía vigente.</w:t>
      </w:r>
    </w:p>
    <w:p w14:paraId="14E49B37"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Comprobante de domicilio vigente.</w:t>
      </w:r>
    </w:p>
    <w:p w14:paraId="2123501E" w14:textId="77777777" w:rsidR="00F37C95" w:rsidRPr="00281504" w:rsidRDefault="00F37C95" w:rsidP="00F44184">
      <w:pPr>
        <w:numPr>
          <w:ilvl w:val="0"/>
          <w:numId w:val="9"/>
        </w:numPr>
        <w:suppressAutoHyphens w:val="0"/>
        <w:contextualSpacing/>
        <w:jc w:val="both"/>
        <w:rPr>
          <w:rFonts w:ascii="Noto Sans" w:hAnsi="Noto Sans" w:cs="Noto Sans"/>
          <w:sz w:val="16"/>
          <w:szCs w:val="16"/>
        </w:rPr>
      </w:pPr>
      <w:r w:rsidRPr="00281504">
        <w:rPr>
          <w:rFonts w:ascii="Noto Sans" w:hAnsi="Noto Sans" w:cs="Noto Sans"/>
          <w:sz w:val="16"/>
          <w:szCs w:val="16"/>
        </w:rPr>
        <w:t xml:space="preserve">Manifiesto bajo protesta de decir de no encontrarse en ninguno de los supuestos del </w:t>
      </w:r>
      <w:r w:rsidR="001F6375" w:rsidRPr="00281504">
        <w:rPr>
          <w:rFonts w:ascii="Noto Sans" w:hAnsi="Noto Sans" w:cs="Noto Sans"/>
          <w:sz w:val="16"/>
          <w:szCs w:val="16"/>
        </w:rPr>
        <w:t>Artículo</w:t>
      </w:r>
      <w:r w:rsidR="00FE00C5" w:rsidRPr="00281504">
        <w:rPr>
          <w:rFonts w:ascii="Noto Sans" w:hAnsi="Noto Sans" w:cs="Noto Sans"/>
          <w:sz w:val="16"/>
          <w:szCs w:val="16"/>
        </w:rPr>
        <w:t xml:space="preserve"> 71 y 9</w:t>
      </w:r>
      <w:r w:rsidRPr="00281504">
        <w:rPr>
          <w:rFonts w:ascii="Noto Sans" w:hAnsi="Noto Sans" w:cs="Noto Sans"/>
          <w:sz w:val="16"/>
          <w:szCs w:val="16"/>
        </w:rPr>
        <w:t>0 de la Ley.</w:t>
      </w:r>
    </w:p>
    <w:p w14:paraId="62C55F25" w14:textId="77777777" w:rsidR="00F37C95" w:rsidRPr="00281504" w:rsidRDefault="00F37C95" w:rsidP="00443CD8">
      <w:pPr>
        <w:suppressAutoHyphens w:val="0"/>
        <w:contextualSpacing/>
        <w:jc w:val="both"/>
        <w:rPr>
          <w:rFonts w:ascii="Noto Sans" w:hAnsi="Noto Sans" w:cs="Noto Sans"/>
          <w:sz w:val="16"/>
          <w:szCs w:val="16"/>
        </w:rPr>
      </w:pPr>
    </w:p>
    <w:p w14:paraId="48DFFCE3" w14:textId="77777777" w:rsidR="00347561" w:rsidRPr="00281504" w:rsidRDefault="00347561" w:rsidP="00443CD8">
      <w:pPr>
        <w:spacing w:after="120"/>
        <w:jc w:val="both"/>
        <w:rPr>
          <w:rFonts w:ascii="Noto Sans" w:hAnsi="Noto Sans" w:cs="Noto Sans"/>
          <w:sz w:val="16"/>
          <w:szCs w:val="16"/>
        </w:rPr>
      </w:pPr>
      <w:r w:rsidRPr="00281504">
        <w:rPr>
          <w:rFonts w:ascii="Noto Sans" w:hAnsi="Noto Sans" w:cs="Noto Sans"/>
          <w:sz w:val="16"/>
          <w:szCs w:val="16"/>
        </w:rPr>
        <w:t>En el supuesto de que se adjudique el contrato a los Licitantes que presentaron una proposición conjunta, el convenio ind</w:t>
      </w:r>
      <w:r w:rsidR="00FE00C5" w:rsidRPr="00281504">
        <w:rPr>
          <w:rFonts w:ascii="Noto Sans" w:hAnsi="Noto Sans" w:cs="Noto Sans"/>
          <w:sz w:val="16"/>
          <w:szCs w:val="16"/>
        </w:rPr>
        <w:t>icado en el Artículo 45</w:t>
      </w:r>
      <w:r w:rsidRPr="00281504">
        <w:rPr>
          <w:rFonts w:ascii="Noto Sans" w:hAnsi="Noto Sans" w:cs="Noto Sans"/>
          <w:sz w:val="16"/>
          <w:szCs w:val="16"/>
        </w:rPr>
        <w:t xml:space="preserve"> Párrafo </w:t>
      </w:r>
      <w:r w:rsidR="00FE00C5" w:rsidRPr="00281504">
        <w:rPr>
          <w:rFonts w:ascii="Noto Sans" w:hAnsi="Noto Sans" w:cs="Noto Sans"/>
          <w:sz w:val="16"/>
          <w:szCs w:val="16"/>
        </w:rPr>
        <w:t>cuarto</w:t>
      </w:r>
      <w:r w:rsidRPr="00281504">
        <w:rPr>
          <w:rFonts w:ascii="Noto Sans" w:hAnsi="Noto Sans" w:cs="Noto Sans"/>
          <w:sz w:val="16"/>
          <w:szCs w:val="16"/>
        </w:rPr>
        <w:t xml:space="preserve"> de la Ley y Fracción II del Artículo 44 del Reglamento de la Ley y las facultades del apoderado legal de la agrupación que formalizará el contrato respectivo, deberán constar en escritura pública, salvo que el contrato sea firmado por todas </w:t>
      </w:r>
      <w:r w:rsidRPr="00281504">
        <w:rPr>
          <w:rFonts w:ascii="Noto Sans" w:hAnsi="Noto Sans" w:cs="Noto Sans"/>
          <w:sz w:val="16"/>
          <w:szCs w:val="16"/>
        </w:rPr>
        <w:lastRenderedPageBreak/>
        <w:t>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F56043" w14:textId="77777777" w:rsidR="00F37C95" w:rsidRPr="00281504" w:rsidRDefault="00F37C95" w:rsidP="00443CD8">
      <w:pPr>
        <w:jc w:val="both"/>
        <w:rPr>
          <w:rFonts w:ascii="Noto Sans" w:hAnsi="Noto Sans" w:cs="Noto Sans"/>
          <w:sz w:val="16"/>
          <w:szCs w:val="16"/>
        </w:rPr>
      </w:pPr>
      <w:r w:rsidRPr="00281504">
        <w:rPr>
          <w:rFonts w:ascii="Noto Sans" w:hAnsi="Noto Sans" w:cs="Noto Sans"/>
          <w:sz w:val="16"/>
          <w:szCs w:val="16"/>
        </w:rPr>
        <w:t xml:space="preserve">Dicha documentación deberá ser entregada en la Oficina de Contratos dependiente de la Coordinación Delegacional de Abastecimiento y Equipamiento, ubicado en Periférico Sur No. 8000, Colonia Santa María </w:t>
      </w:r>
      <w:proofErr w:type="spellStart"/>
      <w:r w:rsidRPr="00281504">
        <w:rPr>
          <w:rFonts w:ascii="Noto Sans" w:hAnsi="Noto Sans" w:cs="Noto Sans"/>
          <w:sz w:val="16"/>
          <w:szCs w:val="16"/>
        </w:rPr>
        <w:t>Tequepexpan</w:t>
      </w:r>
      <w:proofErr w:type="spellEnd"/>
      <w:r w:rsidRPr="00281504">
        <w:rPr>
          <w:rFonts w:ascii="Noto Sans" w:hAnsi="Noto Sans" w:cs="Noto Sans"/>
          <w:sz w:val="16"/>
          <w:szCs w:val="16"/>
        </w:rPr>
        <w:t xml:space="preserve">, C.P. 45600  en </w:t>
      </w:r>
      <w:r w:rsidR="00FE00C5" w:rsidRPr="00281504">
        <w:rPr>
          <w:rFonts w:ascii="Noto Sans" w:hAnsi="Noto Sans" w:cs="Noto Sans"/>
          <w:sz w:val="16"/>
          <w:szCs w:val="16"/>
        </w:rPr>
        <w:t xml:space="preserve">San Pedro </w:t>
      </w:r>
      <w:r w:rsidRPr="00281504">
        <w:rPr>
          <w:rFonts w:ascii="Noto Sans" w:hAnsi="Noto Sans" w:cs="Noto Sans"/>
          <w:sz w:val="16"/>
          <w:szCs w:val="16"/>
        </w:rPr>
        <w:t>Tlaquepaque, Jalisco.</w:t>
      </w:r>
    </w:p>
    <w:p w14:paraId="077AD557" w14:textId="77777777" w:rsidR="007869DC" w:rsidRPr="001F4D32" w:rsidRDefault="007869DC" w:rsidP="00443CD8">
      <w:pPr>
        <w:jc w:val="both"/>
        <w:rPr>
          <w:rFonts w:ascii="Arial" w:hAnsi="Arial" w:cs="Arial"/>
          <w:sz w:val="18"/>
          <w:szCs w:val="18"/>
        </w:rPr>
      </w:pPr>
    </w:p>
    <w:p w14:paraId="0E572CC5" w14:textId="1AF56601" w:rsidR="00515117" w:rsidRPr="00281504" w:rsidRDefault="00515117" w:rsidP="00443CD8">
      <w:pPr>
        <w:tabs>
          <w:tab w:val="left" w:pos="720"/>
        </w:tabs>
        <w:jc w:val="both"/>
        <w:rPr>
          <w:rFonts w:ascii="Noto Sans" w:hAnsi="Noto Sans" w:cs="Noto Sans"/>
          <w:b/>
          <w:bCs/>
          <w:sz w:val="16"/>
          <w:szCs w:val="16"/>
        </w:rPr>
      </w:pPr>
      <w:r w:rsidRPr="00281504">
        <w:rPr>
          <w:rFonts w:ascii="Noto Sans" w:hAnsi="Noto Sans" w:cs="Noto Sans"/>
          <w:b/>
          <w:bCs/>
          <w:sz w:val="16"/>
          <w:szCs w:val="16"/>
        </w:rPr>
        <w:t>8.</w:t>
      </w:r>
      <w:r w:rsidR="00C56F89" w:rsidRPr="00281504">
        <w:rPr>
          <w:rFonts w:ascii="Noto Sans" w:hAnsi="Noto Sans" w:cs="Noto Sans"/>
          <w:b/>
          <w:bCs/>
          <w:sz w:val="16"/>
          <w:szCs w:val="16"/>
        </w:rPr>
        <w:t>1</w:t>
      </w:r>
      <w:r w:rsidRPr="00281504">
        <w:rPr>
          <w:rFonts w:ascii="Noto Sans" w:hAnsi="Noto Sans" w:cs="Noto Sans"/>
          <w:b/>
          <w:bCs/>
          <w:sz w:val="16"/>
          <w:szCs w:val="16"/>
        </w:rPr>
        <w:tab/>
        <w:t>ACREDITACIÓN DE ENCONTRARSE AL CORRIENTE DE SUS OBLIGACIONES FISCALES.</w:t>
      </w:r>
    </w:p>
    <w:p w14:paraId="415D43F4" w14:textId="77777777" w:rsidR="00AA2D2B" w:rsidRPr="00281504" w:rsidRDefault="00AA2D2B" w:rsidP="00443CD8">
      <w:pPr>
        <w:tabs>
          <w:tab w:val="left" w:pos="720"/>
        </w:tabs>
        <w:jc w:val="both"/>
        <w:rPr>
          <w:rFonts w:ascii="Noto Sans" w:hAnsi="Noto Sans" w:cs="Noto Sans"/>
          <w:b/>
          <w:bCs/>
          <w:sz w:val="16"/>
          <w:szCs w:val="16"/>
        </w:rPr>
      </w:pPr>
    </w:p>
    <w:p w14:paraId="3204BEEF"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El Instituto no contratará servicios con los particulares que se encuentren dentro de los supuestos señalados en las fracciones I, II, III, IV, V, VI, VII y VIII  del Artículo 32-D del Código Fiscal de la Federación.</w:t>
      </w:r>
    </w:p>
    <w:p w14:paraId="7B1DA1C0" w14:textId="77777777" w:rsidR="00B133D2" w:rsidRPr="00281504" w:rsidRDefault="00B133D2" w:rsidP="00B133D2">
      <w:pPr>
        <w:jc w:val="both"/>
        <w:rPr>
          <w:rFonts w:ascii="Noto Sans" w:hAnsi="Noto Sans" w:cs="Noto Sans"/>
          <w:sz w:val="16"/>
          <w:szCs w:val="16"/>
        </w:rPr>
      </w:pPr>
    </w:p>
    <w:p w14:paraId="3AD3352B" w14:textId="3FE679B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 xml:space="preserve">Tratándose de las propuestas conjuntas previstas en el artículo </w:t>
      </w:r>
      <w:r w:rsidR="00FE00C5" w:rsidRPr="00281504">
        <w:rPr>
          <w:rFonts w:ascii="Noto Sans" w:hAnsi="Noto Sans" w:cs="Noto Sans"/>
          <w:sz w:val="16"/>
          <w:szCs w:val="16"/>
        </w:rPr>
        <w:t>67</w:t>
      </w:r>
      <w:r w:rsidRPr="00281504">
        <w:rPr>
          <w:rFonts w:ascii="Noto Sans" w:hAnsi="Noto Sans" w:cs="Noto Sans"/>
          <w:sz w:val="16"/>
          <w:szCs w:val="16"/>
        </w:rPr>
        <w:t xml:space="preserve"> de la Ley, los</w:t>
      </w:r>
      <w:r w:rsidR="006353C4" w:rsidRPr="00281504">
        <w:rPr>
          <w:rFonts w:ascii="Noto Sans" w:hAnsi="Noto Sans" w:cs="Noto Sans"/>
          <w:sz w:val="16"/>
          <w:szCs w:val="16"/>
        </w:rPr>
        <w:t xml:space="preserve"> Licitantes</w:t>
      </w:r>
      <w:r w:rsidRPr="00281504">
        <w:rPr>
          <w:rFonts w:ascii="Noto Sans" w:hAnsi="Noto Sans" w:cs="Noto Sans"/>
          <w:sz w:val="16"/>
          <w:szCs w:val="16"/>
        </w:rPr>
        <w:t xml:space="preserve">, deberán presentar la “Opinión del cumplimiento de obligaciones fiscales” por cada uno de los obligados en dicha propuesta  </w:t>
      </w:r>
    </w:p>
    <w:p w14:paraId="53AB742F" w14:textId="77777777" w:rsidR="00B133D2" w:rsidRPr="00281504" w:rsidRDefault="00B133D2" w:rsidP="00B133D2">
      <w:pPr>
        <w:jc w:val="both"/>
        <w:rPr>
          <w:rFonts w:ascii="Noto Sans" w:hAnsi="Noto Sans" w:cs="Noto Sans"/>
          <w:sz w:val="16"/>
          <w:szCs w:val="16"/>
        </w:rPr>
      </w:pPr>
    </w:p>
    <w:p w14:paraId="73950670" w14:textId="1480F2CA"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 xml:space="preserve">En caso de que proceda, el </w:t>
      </w:r>
      <w:r w:rsidR="006353C4" w:rsidRPr="00281504">
        <w:rPr>
          <w:rFonts w:ascii="Noto Sans" w:hAnsi="Noto Sans" w:cs="Noto Sans"/>
          <w:sz w:val="16"/>
          <w:szCs w:val="16"/>
        </w:rPr>
        <w:t xml:space="preserve">Licitante </w:t>
      </w:r>
      <w:r w:rsidRPr="00281504">
        <w:rPr>
          <w:rFonts w:ascii="Noto Sans" w:hAnsi="Noto Sans" w:cs="Noto Sans"/>
          <w:sz w:val="16"/>
          <w:szCs w:val="16"/>
        </w:rPr>
        <w:t xml:space="preserve">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w:t>
      </w:r>
      <w:r w:rsidR="00906472" w:rsidRPr="00281504">
        <w:rPr>
          <w:rFonts w:ascii="Noto Sans" w:hAnsi="Noto Sans" w:cs="Noto Sans"/>
          <w:sz w:val="16"/>
          <w:szCs w:val="16"/>
        </w:rPr>
        <w:t>67</w:t>
      </w:r>
      <w:r w:rsidRPr="00281504">
        <w:rPr>
          <w:rFonts w:ascii="Noto Sans" w:hAnsi="Noto Sans" w:cs="Noto Sans"/>
          <w:sz w:val="16"/>
          <w:szCs w:val="16"/>
        </w:rPr>
        <w:t xml:space="preserve"> de la LAASSP, Asimismo, el Instituto remitirá a la </w:t>
      </w:r>
      <w:r w:rsidR="000E5F9B" w:rsidRPr="00281504">
        <w:rPr>
          <w:rFonts w:ascii="Noto Sans" w:hAnsi="Noto Sans" w:cs="Noto Sans"/>
          <w:sz w:val="16"/>
          <w:szCs w:val="16"/>
        </w:rPr>
        <w:t>SABG</w:t>
      </w:r>
      <w:r w:rsidRPr="00281504">
        <w:rPr>
          <w:rFonts w:ascii="Noto Sans" w:hAnsi="Noto Sans" w:cs="Noto Sans"/>
          <w:sz w:val="16"/>
          <w:szCs w:val="16"/>
        </w:rPr>
        <w:t xml:space="preserve"> la documentación de los hechos presumibles constitutivos de infracción por la falta de formalización del contrato, por causas imputables al </w:t>
      </w:r>
      <w:r w:rsidR="006353C4" w:rsidRPr="00281504">
        <w:rPr>
          <w:rFonts w:ascii="Noto Sans" w:hAnsi="Noto Sans" w:cs="Noto Sans"/>
          <w:sz w:val="16"/>
          <w:szCs w:val="16"/>
        </w:rPr>
        <w:t xml:space="preserve">Licitante </w:t>
      </w:r>
      <w:r w:rsidRPr="00281504">
        <w:rPr>
          <w:rFonts w:ascii="Noto Sans" w:hAnsi="Noto Sans" w:cs="Noto Sans"/>
          <w:sz w:val="16"/>
          <w:szCs w:val="16"/>
        </w:rPr>
        <w:t>adjudicado.</w:t>
      </w:r>
    </w:p>
    <w:p w14:paraId="3724EEF3" w14:textId="77777777" w:rsidR="00B133D2" w:rsidRPr="00281504" w:rsidRDefault="00B133D2" w:rsidP="00B133D2">
      <w:pPr>
        <w:jc w:val="both"/>
        <w:rPr>
          <w:rFonts w:ascii="Noto Sans" w:hAnsi="Noto Sans" w:cs="Noto Sans"/>
          <w:sz w:val="16"/>
          <w:szCs w:val="16"/>
        </w:rPr>
      </w:pPr>
    </w:p>
    <w:p w14:paraId="1EEFA849" w14:textId="77777777" w:rsidR="00B133D2" w:rsidRPr="00281504" w:rsidRDefault="00B133D2" w:rsidP="00B133D2">
      <w:pPr>
        <w:pStyle w:val="Ttulo2"/>
        <w:spacing w:before="0" w:after="0"/>
        <w:jc w:val="both"/>
        <w:rPr>
          <w:rFonts w:ascii="Noto Sans" w:hAnsi="Noto Sans" w:cs="Noto Sans"/>
          <w:bCs/>
          <w:i w:val="0"/>
          <w:iCs/>
          <w:sz w:val="16"/>
          <w:szCs w:val="16"/>
        </w:rPr>
      </w:pPr>
      <w:bookmarkStart w:id="1" w:name="_Toc462062977"/>
      <w:r w:rsidRPr="00281504">
        <w:rPr>
          <w:rFonts w:ascii="Noto Sans" w:hAnsi="Noto Sans" w:cs="Noto Sans"/>
          <w:i w:val="0"/>
          <w:iCs/>
          <w:sz w:val="16"/>
          <w:szCs w:val="16"/>
        </w:rPr>
        <w:t>8.2 OPINIÓN DE CUMPLIMIENTO DE OBLIGACIONES FISCALES EN MATERIA DE SEGURIDAD SOCIAL</w:t>
      </w:r>
      <w:r w:rsidRPr="00281504">
        <w:rPr>
          <w:rFonts w:ascii="Noto Sans" w:hAnsi="Noto Sans" w:cs="Noto Sans"/>
          <w:bCs/>
          <w:i w:val="0"/>
          <w:iCs/>
          <w:sz w:val="16"/>
          <w:szCs w:val="16"/>
        </w:rPr>
        <w:t>:</w:t>
      </w:r>
      <w:bookmarkEnd w:id="1"/>
    </w:p>
    <w:p w14:paraId="14DC9DEC"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(publicado en el D.O.F. el 22 de septiembre de 2022) 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número ACDO.AS2.HCT.250423/106.P.DIR (publicado en el D.O.F. el 04 de mayo de 2023)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 (publicado en el D.O.F. el 21 de marzo de 2024)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 así como del ACUERDO número ACDO.AS2.HCT.300925/288.P.DIR, dictado por el H. Consejo Técnico del Instituto Mexicano del Seguro Social en sesión ordinaria celebrada el 30 de septiembre de 2025, y publicado en el D.O.F. el 06 de octubre de 2025 relativo a la Solicitud de autorización para aprobar la Modificación a la Regla Quinta y disposiciones transitorias de las Reglas de carácter general para la obtención de la opinión del cumplimiento de obligaciones fiscales en materia de seguridad social.</w:t>
      </w:r>
    </w:p>
    <w:p w14:paraId="6EA32E37" w14:textId="77777777" w:rsidR="00484933" w:rsidRPr="00484933" w:rsidRDefault="00484933" w:rsidP="00484933">
      <w:pPr>
        <w:jc w:val="both"/>
        <w:rPr>
          <w:rFonts w:ascii="Noto Sans" w:hAnsi="Noto Sans" w:cs="Noto Sans"/>
          <w:sz w:val="16"/>
          <w:szCs w:val="16"/>
        </w:rPr>
      </w:pPr>
    </w:p>
    <w:p w14:paraId="0530D8C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w:t>
      </w:r>
      <w:proofErr w:type="spellStart"/>
      <w:r w:rsidRPr="00484933">
        <w:rPr>
          <w:rFonts w:ascii="Noto Sans" w:hAnsi="Noto Sans" w:cs="Noto Sans"/>
          <w:sz w:val="16"/>
          <w:szCs w:val="16"/>
        </w:rPr>
        <w:t>Tequepexpan</w:t>
      </w:r>
      <w:proofErr w:type="spellEnd"/>
      <w:r w:rsidRPr="00484933">
        <w:rPr>
          <w:rFonts w:ascii="Noto Sans" w:hAnsi="Noto Sans" w:cs="Noto Sans"/>
          <w:sz w:val="16"/>
          <w:szCs w:val="16"/>
        </w:rPr>
        <w:t>, San Pedro Tlaquepaque, Jalisco.</w:t>
      </w:r>
    </w:p>
    <w:p w14:paraId="3DF8702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Tratándose de las proposiciones conjuntas previstas en el artículo 45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7EF374A9"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Solo podrán obtener la “opinión de cumplimiento de obligaciones fiscales en materia de seguridad social”, los particulares que se encuentren registrados ante “EL INSTITUTO” y que tengan trabajadores inscritos y activos.</w:t>
      </w:r>
    </w:p>
    <w:p w14:paraId="5CCF783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No se podrá obtener la opinión de cumplimiento multicitada, los particulares que se encuentren en los siguientes supuestos:</w:t>
      </w:r>
    </w:p>
    <w:p w14:paraId="1E42F94C"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No se encuentra registrado ante “EL INSTITUTO” por no tener personal que sea sujeto de aseguramiento obligatorio, de conformidad con lo dispuesto por el artículo 12 de la Ley del Seguro Social,</w:t>
      </w:r>
    </w:p>
    <w:p w14:paraId="0A629801"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lastRenderedPageBreak/>
        <w:t>•</w:t>
      </w:r>
      <w:r w:rsidRPr="00484933">
        <w:rPr>
          <w:rFonts w:ascii="Noto Sans" w:hAnsi="Noto Sans" w:cs="Noto Sans"/>
          <w:sz w:val="16"/>
          <w:szCs w:val="16"/>
        </w:rPr>
        <w:tab/>
        <w:t>Se encuentra registrado por no tiene trabajadores activos, o</w:t>
      </w:r>
    </w:p>
    <w:p w14:paraId="036E051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Su registro patronal se encuentra dado de baja.</w:t>
      </w:r>
    </w:p>
    <w:p w14:paraId="2EC68CC4" w14:textId="77777777" w:rsidR="00484933" w:rsidRPr="00484933" w:rsidRDefault="00484933" w:rsidP="00484933">
      <w:pPr>
        <w:jc w:val="both"/>
        <w:rPr>
          <w:rFonts w:ascii="Noto Sans" w:hAnsi="Noto Sans" w:cs="Noto Sans"/>
          <w:sz w:val="16"/>
          <w:szCs w:val="16"/>
        </w:rPr>
      </w:pPr>
    </w:p>
    <w:p w14:paraId="1212F84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7CCB4A5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1DEF5B80"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Segunda. - Obtención de la Opinión del cumplimiento. </w:t>
      </w:r>
    </w:p>
    <w:p w14:paraId="0295EF0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4CFFBBD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Tercera. - Consideraciones para la Opinión del cumplimiento. </w:t>
      </w:r>
    </w:p>
    <w:p w14:paraId="09D6920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07AC323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 formato de opinión del cumplimiento de obligaciones fiscales en materia de seguridad social contendrá, según corresponda: Folio de la opinión. </w:t>
      </w:r>
    </w:p>
    <w:p w14:paraId="740F3980"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Datos generales de la persona titular de la opinión.</w:t>
      </w:r>
    </w:p>
    <w:p w14:paraId="071DD55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Resultado (positiva, negativa o sin opinión).</w:t>
      </w:r>
    </w:p>
    <w:p w14:paraId="1E8D5AF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Fecha de emisión.</w:t>
      </w:r>
    </w:p>
    <w:p w14:paraId="2FE7AE11"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Vigencia de la opinión.</w:t>
      </w:r>
    </w:p>
    <w:p w14:paraId="660D911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31836A0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Número de trabajadores vigentes.</w:t>
      </w:r>
    </w:p>
    <w:p w14:paraId="19869BF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Elementos de verificación de integridad y autoría de la opinión.</w:t>
      </w:r>
    </w:p>
    <w:p w14:paraId="5C1AAA1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Datos de identificación del (de los) crédito(s), excepto en los casos de la Opinión Pública y la opinión emitida por los Terceros Autorizados.</w:t>
      </w:r>
    </w:p>
    <w:p w14:paraId="05FB7618" w14:textId="77777777" w:rsidR="00484933" w:rsidRPr="00484933" w:rsidRDefault="00484933" w:rsidP="00484933">
      <w:pPr>
        <w:jc w:val="both"/>
        <w:rPr>
          <w:rFonts w:ascii="Noto Sans" w:hAnsi="Noto Sans" w:cs="Noto Sans"/>
          <w:sz w:val="16"/>
          <w:szCs w:val="16"/>
        </w:rPr>
      </w:pPr>
    </w:p>
    <w:p w14:paraId="1AEE2C5F"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Cuarta. - Sentidos de la Opinión del cumplimiento.</w:t>
      </w:r>
    </w:p>
    <w:p w14:paraId="3E28EE1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La opinión del cumplimiento de obligaciones fiscales en materia de seguridad social se genera en alguno de los siguientes sentidos:</w:t>
      </w:r>
    </w:p>
    <w:p w14:paraId="434296F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Positiva. - Cuando el particular esté inscrito ante el IMSS y al corriente en el cumplimiento de las obligaciones que se consideran en los incisos a) y b) de esta regla.</w:t>
      </w:r>
    </w:p>
    <w:p w14:paraId="6CA6347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Negativa. - Cuando el particular no esté al corriente en el cumplimiento de las obligaciones en materia de seguridad social que se consideran en los incisos a) y b) de esta regla.</w:t>
      </w:r>
    </w:p>
    <w:p w14:paraId="3F37453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Sin opinión. -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46675195"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El particular no se encuentre registrado como patrón ante el IMSS.</w:t>
      </w:r>
    </w:p>
    <w:p w14:paraId="04B18B9D"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El(los) Registro(s) Patronal(es) del particular se encuentre(n) dado(s) de baja, sin créditos fiscales firmes.</w:t>
      </w:r>
    </w:p>
    <w:p w14:paraId="2A45A84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El particular esté registrado ante el IMSS, pero no cuente con trabajadores activos.</w:t>
      </w:r>
    </w:p>
    <w:p w14:paraId="4D558602" w14:textId="77777777" w:rsidR="00484933" w:rsidRPr="00484933" w:rsidRDefault="00484933" w:rsidP="00484933">
      <w:pPr>
        <w:jc w:val="both"/>
        <w:rPr>
          <w:rFonts w:ascii="Noto Sans" w:hAnsi="Noto Sans" w:cs="Noto Sans"/>
          <w:sz w:val="16"/>
          <w:szCs w:val="16"/>
        </w:rPr>
      </w:pPr>
    </w:p>
    <w:p w14:paraId="6502C8E0"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a) El IMSS, a fin de generar la opinión del cumplimiento de obligaciones fiscales en materia de seguridad social, revisará que el particular solicitante:</w:t>
      </w:r>
    </w:p>
    <w:p w14:paraId="36E1248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Se encuentre, en caso de estar obligado, inscrito ante el propio Instituto y que el número de registro patronal que le ha sido asignado esté vigente o que de los números de registros patronales que le han sido asignados al menos uno esté vigente.</w:t>
      </w:r>
    </w:p>
    <w:p w14:paraId="7642F8C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lastRenderedPageBreak/>
        <w:t>•</w:t>
      </w:r>
      <w:r w:rsidRPr="00484933">
        <w:rPr>
          <w:rFonts w:ascii="Noto Sans" w:hAnsi="Noto Sans" w:cs="Noto Sans"/>
          <w:sz w:val="16"/>
          <w:szCs w:val="16"/>
        </w:rPr>
        <w:tab/>
        <w:t>No tenga créditos fiscales firmes determinados; entendiéndose por “crédito fiscal” las cuotas, los capitales constitutivos, su actualización y los recargos, las multas impuestas en los términos de la Ley del Seguro Social (Última reforma publicada en el D.O.F. 30 de abril de 2024) los gastos realizados por el IMSS por inscripciones improcedentes y los que tenga derecho a exigir de las personas no derechohabientes, de acuerdo con el artículo 287 de la misma Ley.</w:t>
      </w:r>
    </w:p>
    <w:p w14:paraId="024ECACE"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Tratándose de particulares que hubieran solicitado autorización para pagar a plazos créditos fiscales a su cargo o hubieran interpuesto algún medio de defensa contra los mismos, haya garantizado el interés fiscal conforme a las disposiciones fiscales.</w:t>
      </w:r>
    </w:p>
    <w:p w14:paraId="23C6F28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(Última reforma publicada en el D.O.F. el 15 de julio de 2005)</w:t>
      </w:r>
    </w:p>
    <w:p w14:paraId="225275D8" w14:textId="77777777" w:rsidR="00484933" w:rsidRPr="00484933" w:rsidRDefault="00484933" w:rsidP="00484933">
      <w:pPr>
        <w:jc w:val="both"/>
        <w:rPr>
          <w:rFonts w:ascii="Noto Sans" w:hAnsi="Noto Sans" w:cs="Noto Sans"/>
          <w:sz w:val="16"/>
          <w:szCs w:val="16"/>
        </w:rPr>
      </w:pPr>
    </w:p>
    <w:p w14:paraId="507F9950"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4A297498" w14:textId="77777777" w:rsidR="00484933" w:rsidRPr="00484933" w:rsidRDefault="00484933" w:rsidP="00484933">
      <w:pPr>
        <w:jc w:val="both"/>
        <w:rPr>
          <w:rFonts w:ascii="Noto Sans" w:hAnsi="Noto Sans" w:cs="Noto Sans"/>
          <w:sz w:val="16"/>
          <w:szCs w:val="16"/>
        </w:rPr>
      </w:pPr>
    </w:p>
    <w:p w14:paraId="336ABF9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El particular cuenta con autorización para pagar a plazos que no le ha sido revocada.</w:t>
      </w:r>
    </w:p>
    <w:p w14:paraId="2144CB90"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No ha vencido el plazo para pagar a que se refiere el artículo 127 del Reglamento de la Ley del Seguro Social en materia de Afiliación, Clasificación de Empresas, Recaudación y Fiscalización (Última reforma publicada en el D.O.F. el 15 de julio de 2005)</w:t>
      </w:r>
    </w:p>
    <w:p w14:paraId="674226A1"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 particular ha interpuesto medio de defensa en contra del crédito fiscal determinado y el interés fiscal se encuentra debidamente garantizado conforme a las disposiciones fiscales. </w:t>
      </w:r>
    </w:p>
    <w:p w14:paraId="6FD0EE17" w14:textId="77777777" w:rsidR="00484933" w:rsidRPr="00484933" w:rsidRDefault="00484933" w:rsidP="00484933">
      <w:pPr>
        <w:jc w:val="both"/>
        <w:rPr>
          <w:rFonts w:ascii="Noto Sans" w:hAnsi="Noto Sans" w:cs="Noto Sans"/>
          <w:sz w:val="16"/>
          <w:szCs w:val="16"/>
        </w:rPr>
      </w:pPr>
    </w:p>
    <w:p w14:paraId="3D4ACF0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Quinta. - Opinión generada por la persona titular de la Opinión del cumplimiento. </w:t>
      </w:r>
    </w:p>
    <w:p w14:paraId="79F453DE"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particulares que para realizar algún trámite requieran la opinión del cumplimiento de obligaciones fiscales en materia de seguridad social, deberán realizar el siguiente procedimiento: </w:t>
      </w:r>
    </w:p>
    <w:p w14:paraId="2D426B2E"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Ingresar por la página de Internet del Instituto (www.IMSS.gob.mx) al apartado “Patrones o empresas”; en el “Escritorio virtual”, registrarse con su firma electrónica avanzada (</w:t>
      </w:r>
      <w:proofErr w:type="spellStart"/>
      <w:r w:rsidRPr="00484933">
        <w:rPr>
          <w:rFonts w:ascii="Noto Sans" w:hAnsi="Noto Sans" w:cs="Noto Sans"/>
          <w:sz w:val="16"/>
          <w:szCs w:val="16"/>
        </w:rPr>
        <w:t>e.firma</w:t>
      </w:r>
      <w:proofErr w:type="spellEnd"/>
      <w:r w:rsidRPr="0048493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484933">
        <w:rPr>
          <w:rFonts w:ascii="Noto Sans" w:hAnsi="Noto Sans" w:cs="Noto Sans"/>
          <w:sz w:val="16"/>
          <w:szCs w:val="16"/>
        </w:rPr>
        <w:t>e.firma</w:t>
      </w:r>
      <w:proofErr w:type="spellEnd"/>
      <w:r w:rsidRPr="00484933">
        <w:rPr>
          <w:rFonts w:ascii="Noto Sans" w:hAnsi="Noto Sans" w:cs="Noto Sans"/>
          <w:sz w:val="16"/>
          <w:szCs w:val="16"/>
        </w:rPr>
        <w:t xml:space="preserve">. </w:t>
      </w:r>
    </w:p>
    <w:p w14:paraId="68167D2E"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41CD33C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Después de la elección de la opción “Opinión del cumplimiento”, podrá imprimirse el documento que contiene la opinión del cumplimiento de obligaciones fiscales en materia de seguridad social respectiva. </w:t>
      </w:r>
    </w:p>
    <w:p w14:paraId="7847A8D0" w14:textId="77777777" w:rsidR="00484933" w:rsidRPr="00484933" w:rsidRDefault="00484933" w:rsidP="00484933">
      <w:pPr>
        <w:jc w:val="both"/>
        <w:rPr>
          <w:rFonts w:ascii="Noto Sans" w:hAnsi="Noto Sans" w:cs="Noto Sans"/>
          <w:sz w:val="16"/>
          <w:szCs w:val="16"/>
        </w:rPr>
      </w:pPr>
    </w:p>
    <w:p w14:paraId="70241FC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Sexta. - Opinión generada por los entes de carácter público. </w:t>
      </w:r>
    </w:p>
    <w:p w14:paraId="34E33A6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0C447509"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94A9829"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7DBC381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Séptima. - Opinión Pública. </w:t>
      </w:r>
    </w:p>
    <w:p w14:paraId="38C059A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463BC48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Ingresar al Buzón IMSS, por la página electrónica del Instituto (www.IMSS.gob.mx/buzonIMSS), a través del medio de autenticación correspondiente. </w:t>
      </w:r>
    </w:p>
    <w:p w14:paraId="7DEED0E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“Cobranza”. </w:t>
      </w:r>
    </w:p>
    <w:p w14:paraId="4DD1C6D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“32D Autorización de Opinión Pública” y después la opción “Autorizo hacer pública mi opinión del cumplimiento”. </w:t>
      </w:r>
    </w:p>
    <w:p w14:paraId="03C5657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Dar clic en el botón “Guardar” y firmar mediante la </w:t>
      </w:r>
      <w:proofErr w:type="spellStart"/>
      <w:r w:rsidRPr="00484933">
        <w:rPr>
          <w:rFonts w:ascii="Noto Sans" w:hAnsi="Noto Sans" w:cs="Noto Sans"/>
          <w:sz w:val="16"/>
          <w:szCs w:val="16"/>
        </w:rPr>
        <w:t>e.firma</w:t>
      </w:r>
      <w:proofErr w:type="spellEnd"/>
      <w:r w:rsidRPr="00484933">
        <w:rPr>
          <w:rFonts w:ascii="Noto Sans" w:hAnsi="Noto Sans" w:cs="Noto Sans"/>
          <w:sz w:val="16"/>
          <w:szCs w:val="16"/>
        </w:rPr>
        <w:t xml:space="preserve">. </w:t>
      </w:r>
    </w:p>
    <w:p w14:paraId="46D18341"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 Buzón IMSS generará el acuse correspondiente. </w:t>
      </w:r>
    </w:p>
    <w:p w14:paraId="6EA54155" w14:textId="77777777" w:rsidR="00484933" w:rsidRPr="00484933" w:rsidRDefault="00484933" w:rsidP="00484933">
      <w:pPr>
        <w:jc w:val="both"/>
        <w:rPr>
          <w:rFonts w:ascii="Noto Sans" w:hAnsi="Noto Sans" w:cs="Noto Sans"/>
          <w:sz w:val="16"/>
          <w:szCs w:val="16"/>
        </w:rPr>
      </w:pPr>
    </w:p>
    <w:p w14:paraId="54C84939"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w:t>
      </w:r>
      <w:r w:rsidRPr="00484933">
        <w:rPr>
          <w:rFonts w:ascii="Noto Sans" w:hAnsi="Noto Sans" w:cs="Noto Sans"/>
          <w:sz w:val="16"/>
          <w:szCs w:val="16"/>
        </w:rPr>
        <w:lastRenderedPageBreak/>
        <w:t>se refiere el procedimiento anterior, las personas interesadas podrán consultar en la página electrónica del Instituto (www.imss.gob.mx) la opinión correspondiente, conforme al siguiente procedimiento:</w:t>
      </w:r>
    </w:p>
    <w:p w14:paraId="22ADE68D"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Ingresar a la página electrónica del IMSS (www.IMSS.gob.mx)</w:t>
      </w:r>
    </w:p>
    <w:p w14:paraId="047276B5"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Elegir “Consulta pública de Opinión del cumplimiento”. </w:t>
      </w:r>
    </w:p>
    <w:p w14:paraId="3640BC2C"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Capturar el RFC del particular respecto del cual se desee consultar. </w:t>
      </w:r>
    </w:p>
    <w:p w14:paraId="6C7FA339"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Capturar el código de validación que se muestra en pantalla. </w:t>
      </w:r>
    </w:p>
    <w:p w14:paraId="77A5A73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Dar clic en el botón “Consultar”. </w:t>
      </w:r>
    </w:p>
    <w:p w14:paraId="290D876F"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Descargar en formato “.PDF” la opinión del cumplimiento de obligaciones fiscales en materia de seguridad social. </w:t>
      </w:r>
    </w:p>
    <w:p w14:paraId="071170B0" w14:textId="77777777" w:rsidR="00484933" w:rsidRPr="00484933" w:rsidRDefault="00484933" w:rsidP="00484933">
      <w:pPr>
        <w:jc w:val="both"/>
        <w:rPr>
          <w:rFonts w:ascii="Noto Sans" w:hAnsi="Noto Sans" w:cs="Noto Sans"/>
          <w:sz w:val="16"/>
          <w:szCs w:val="16"/>
        </w:rPr>
      </w:pPr>
    </w:p>
    <w:p w14:paraId="431CCEBA"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particulares podrán cancelar la autorización a que se refiere la presente Regla, según el siguiente procedimiento: </w:t>
      </w:r>
    </w:p>
    <w:p w14:paraId="433397A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Ingresar al Buzón IMSS, por la página electrónica del Instituto (www.IMSS.gob.mx/buzonIMSS), a través del medio de autenticación correspondiente. </w:t>
      </w:r>
    </w:p>
    <w:p w14:paraId="2D4DB29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“Cobranza”. </w:t>
      </w:r>
    </w:p>
    <w:p w14:paraId="18C92B4A"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“32D Autorización de Opinión Pública” y después la opción “Cancelar la autorización para hacer pública mi opinión del cumplimiento”. </w:t>
      </w:r>
    </w:p>
    <w:p w14:paraId="788E86F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Dar clic en el botón “Guardar” y firmar mediante la </w:t>
      </w:r>
      <w:proofErr w:type="spellStart"/>
      <w:r w:rsidRPr="00484933">
        <w:rPr>
          <w:rFonts w:ascii="Noto Sans" w:hAnsi="Noto Sans" w:cs="Noto Sans"/>
          <w:sz w:val="16"/>
          <w:szCs w:val="16"/>
        </w:rPr>
        <w:t>e.firma</w:t>
      </w:r>
      <w:proofErr w:type="spellEnd"/>
      <w:r w:rsidRPr="00484933">
        <w:rPr>
          <w:rFonts w:ascii="Noto Sans" w:hAnsi="Noto Sans" w:cs="Noto Sans"/>
          <w:sz w:val="16"/>
          <w:szCs w:val="16"/>
        </w:rPr>
        <w:t xml:space="preserve">. </w:t>
      </w:r>
    </w:p>
    <w:p w14:paraId="0EDC2D0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 Buzón IMSS generará el acuse correspondiente. </w:t>
      </w:r>
    </w:p>
    <w:p w14:paraId="2FB794FF" w14:textId="77777777" w:rsidR="00484933" w:rsidRPr="00484933" w:rsidRDefault="00484933" w:rsidP="00484933">
      <w:pPr>
        <w:jc w:val="both"/>
        <w:rPr>
          <w:rFonts w:ascii="Noto Sans" w:hAnsi="Noto Sans" w:cs="Noto Sans"/>
          <w:sz w:val="16"/>
          <w:szCs w:val="16"/>
        </w:rPr>
      </w:pPr>
    </w:p>
    <w:p w14:paraId="30DBCA5D"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Octava. - Opinión generada por los Terceros Autorizados. </w:t>
      </w:r>
    </w:p>
    <w:p w14:paraId="7AEF0F7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40309B6C" w14:textId="77777777" w:rsidR="00484933" w:rsidRPr="00484933" w:rsidRDefault="00484933" w:rsidP="00484933">
      <w:pPr>
        <w:jc w:val="both"/>
        <w:rPr>
          <w:rFonts w:ascii="Noto Sans" w:hAnsi="Noto Sans" w:cs="Noto Sans"/>
          <w:sz w:val="16"/>
          <w:szCs w:val="16"/>
        </w:rPr>
      </w:pPr>
    </w:p>
    <w:p w14:paraId="23C766C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Ingresar al Buzón IMSS, por la página electrónica del Instituto (www.IMSS.gob.mx/buzonIMSS), a través del medio de autenticación correspondiente. </w:t>
      </w:r>
    </w:p>
    <w:p w14:paraId="33BE093A"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“Cobranza”. </w:t>
      </w:r>
    </w:p>
    <w:p w14:paraId="1C74CD5D"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“32D Autorización de Terceros” y después “Nuevo Tercero Autorizado”. </w:t>
      </w:r>
    </w:p>
    <w:p w14:paraId="47F733B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Registrar el RFC del Tercero a quien se desea conferir autorización, dar clic en el botón “Autorización” y firmar mediante la </w:t>
      </w:r>
      <w:proofErr w:type="spellStart"/>
      <w:r w:rsidRPr="00484933">
        <w:rPr>
          <w:rFonts w:ascii="Noto Sans" w:hAnsi="Noto Sans" w:cs="Noto Sans"/>
          <w:sz w:val="16"/>
          <w:szCs w:val="16"/>
        </w:rPr>
        <w:t>e.firma</w:t>
      </w:r>
      <w:proofErr w:type="spellEnd"/>
      <w:r w:rsidRPr="00484933">
        <w:rPr>
          <w:rFonts w:ascii="Noto Sans" w:hAnsi="Noto Sans" w:cs="Noto Sans"/>
          <w:sz w:val="16"/>
          <w:szCs w:val="16"/>
        </w:rPr>
        <w:t xml:space="preserve">. </w:t>
      </w:r>
    </w:p>
    <w:p w14:paraId="7187BF8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 Buzón IMSS generará el acuse correspondiente. </w:t>
      </w:r>
    </w:p>
    <w:p w14:paraId="7FCBAC41" w14:textId="77777777" w:rsidR="00484933" w:rsidRPr="00484933" w:rsidRDefault="00484933" w:rsidP="00484933">
      <w:pPr>
        <w:jc w:val="both"/>
        <w:rPr>
          <w:rFonts w:ascii="Noto Sans" w:hAnsi="Noto Sans" w:cs="Noto Sans"/>
          <w:sz w:val="16"/>
          <w:szCs w:val="16"/>
        </w:rPr>
      </w:pPr>
    </w:p>
    <w:p w14:paraId="439C308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59FE68B5"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Ingresar al Buzón IMSS, por la página electrónica de del Instituto (www.IMSS.gob.mx/buzonIMSS), a través del medio de autenticación correspondiente. </w:t>
      </w:r>
    </w:p>
    <w:p w14:paraId="1003D46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“Cobranza”. </w:t>
      </w:r>
    </w:p>
    <w:p w14:paraId="7DF8356D"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“32D Consulta por Terceros Autorizados”. </w:t>
      </w:r>
    </w:p>
    <w:p w14:paraId="362697C6"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Ubicar dentro del tablero al particular respecto del cual se desee consultar y dar clic en el botón “Consultar opinión del Cumplimiento” de la columna “Acción”. </w:t>
      </w:r>
    </w:p>
    <w:p w14:paraId="0199667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Se obtendrá la “Opinión del Cumplimiento de obligaciones fiscales en materia de seguridad social” y, una vez descargada, se podrá guardar en formato “.PDF” o bien imprimir. </w:t>
      </w:r>
    </w:p>
    <w:p w14:paraId="74FCAD68" w14:textId="77777777" w:rsidR="00484933" w:rsidRPr="00484933" w:rsidRDefault="00484933" w:rsidP="00484933">
      <w:pPr>
        <w:jc w:val="both"/>
        <w:rPr>
          <w:rFonts w:ascii="Noto Sans" w:hAnsi="Noto Sans" w:cs="Noto Sans"/>
          <w:sz w:val="16"/>
          <w:szCs w:val="16"/>
        </w:rPr>
      </w:pPr>
    </w:p>
    <w:p w14:paraId="1C95683E"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Los particulares podrán cancelar la autorización otorgada a sus Terceros Autorizados conforme al siguiente procedimiento: </w:t>
      </w:r>
    </w:p>
    <w:p w14:paraId="2ACCE279"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Ingresar al Buzón IMSS, por la página electrónica de del Instituto (www.IMSS.gob.mx/buzonIMSS), a través del medio de autenticación correspondiente. </w:t>
      </w:r>
    </w:p>
    <w:p w14:paraId="11190E8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“Cobranza”. </w:t>
      </w:r>
    </w:p>
    <w:p w14:paraId="094F315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Del menú, seleccionar la opción “32D Autorización de Terceros”. </w:t>
      </w:r>
    </w:p>
    <w:p w14:paraId="3E2426A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Ubicar dentro del tablero al Tercero Autorizado que se desea dar de baja.</w:t>
      </w:r>
    </w:p>
    <w:p w14:paraId="0BEBA4E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Dar clic en el botón “Dar de Baja Tercero Autorizado” de la columna “Acción” y firmar mediante la </w:t>
      </w:r>
      <w:proofErr w:type="spellStart"/>
      <w:r w:rsidRPr="00484933">
        <w:rPr>
          <w:rFonts w:ascii="Noto Sans" w:hAnsi="Noto Sans" w:cs="Noto Sans"/>
          <w:sz w:val="16"/>
          <w:szCs w:val="16"/>
        </w:rPr>
        <w:t>e.firma</w:t>
      </w:r>
      <w:proofErr w:type="spellEnd"/>
      <w:r w:rsidRPr="00484933">
        <w:rPr>
          <w:rFonts w:ascii="Noto Sans" w:hAnsi="Noto Sans" w:cs="Noto Sans"/>
          <w:sz w:val="16"/>
          <w:szCs w:val="16"/>
        </w:rPr>
        <w:t xml:space="preserve">. </w:t>
      </w:r>
    </w:p>
    <w:p w14:paraId="6A229373"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w:t>
      </w:r>
      <w:r w:rsidRPr="00484933">
        <w:rPr>
          <w:rFonts w:ascii="Noto Sans" w:hAnsi="Noto Sans" w:cs="Noto Sans"/>
          <w:sz w:val="16"/>
          <w:szCs w:val="16"/>
        </w:rPr>
        <w:tab/>
        <w:t xml:space="preserve">El Buzón IMSS emitirá el acuse correspondiente. </w:t>
      </w:r>
    </w:p>
    <w:p w14:paraId="4B7F98F0" w14:textId="77777777" w:rsidR="00484933" w:rsidRPr="00484933" w:rsidRDefault="00484933" w:rsidP="00484933">
      <w:pPr>
        <w:jc w:val="both"/>
        <w:rPr>
          <w:rFonts w:ascii="Noto Sans" w:hAnsi="Noto Sans" w:cs="Noto Sans"/>
          <w:sz w:val="16"/>
          <w:szCs w:val="16"/>
        </w:rPr>
      </w:pPr>
    </w:p>
    <w:p w14:paraId="791B1A2F"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Novena. - Vigencia. </w:t>
      </w:r>
    </w:p>
    <w:p w14:paraId="1FC8659A"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w:t>
      </w:r>
    </w:p>
    <w:p w14:paraId="65EE8768"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Décima. - Aclaración. </w:t>
      </w:r>
    </w:p>
    <w:p w14:paraId="0ACD7F0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lastRenderedPageBreak/>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088F8FCF"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Décima Primera. - Actualización de procedimientos. </w:t>
      </w:r>
    </w:p>
    <w:p w14:paraId="068C9E44"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5BA054AB"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Décima Segunda. - Demás disposiciones aplicables. </w:t>
      </w:r>
    </w:p>
    <w:p w14:paraId="30DD0647"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2A46A9AF"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De conformidad con ACUERDO número ACDO.AS2.HCT.300925/288.P.DIR, dictado por el H. Consejo Técnico del Instituto Mexicano del Seguro Social en sesión ordinaria celebrada el 30 de septiembre de 2025, y publicado en el D.O.F. el 06 de octubre de 2025 relativo a la Solicitud de autorización para aprobar la Modificación a la Regla Quinta y disposiciones transitorias de las Reglas de carácter general para la obtención de la opinión del cumplimiento de obligaciones fiscales en materia de seguridad social.</w:t>
      </w:r>
    </w:p>
    <w:p w14:paraId="73E87AE2"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 </w:t>
      </w:r>
    </w:p>
    <w:p w14:paraId="6B17C159" w14:textId="38BF27EA" w:rsidR="00B133D2" w:rsidRPr="00281504" w:rsidRDefault="00484933" w:rsidP="00484933">
      <w:pPr>
        <w:jc w:val="both"/>
        <w:rPr>
          <w:rFonts w:ascii="Noto Sans" w:hAnsi="Noto Sans" w:cs="Noto Sans"/>
          <w:sz w:val="16"/>
          <w:szCs w:val="16"/>
        </w:rPr>
      </w:pPr>
      <w:r w:rsidRPr="00484933">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w:t>
      </w:r>
    </w:p>
    <w:p w14:paraId="76E13ADF" w14:textId="77777777" w:rsidR="00B133D2" w:rsidRPr="00281504" w:rsidRDefault="00B133D2" w:rsidP="00B133D2">
      <w:pPr>
        <w:jc w:val="both"/>
        <w:rPr>
          <w:rFonts w:ascii="Noto Sans" w:hAnsi="Noto Sans" w:cs="Noto Sans"/>
          <w:sz w:val="16"/>
          <w:szCs w:val="16"/>
        </w:rPr>
      </w:pPr>
    </w:p>
    <w:p w14:paraId="399C7533" w14:textId="77777777" w:rsidR="00B133D2" w:rsidRPr="00281504" w:rsidRDefault="00B133D2" w:rsidP="00B133D2">
      <w:pPr>
        <w:jc w:val="both"/>
        <w:rPr>
          <w:rFonts w:ascii="Noto Sans" w:hAnsi="Noto Sans" w:cs="Noto Sans"/>
          <w:b/>
          <w:sz w:val="16"/>
          <w:szCs w:val="16"/>
        </w:rPr>
      </w:pPr>
      <w:r w:rsidRPr="00281504">
        <w:rPr>
          <w:rFonts w:ascii="Noto Sans" w:hAnsi="Noto Sans" w:cs="Noto Sans"/>
          <w:b/>
          <w:sz w:val="16"/>
          <w:szCs w:val="16"/>
        </w:rPr>
        <w:t xml:space="preserve">8.3 REGLAS PARA LA OBTENCIÓN DE LA CONSTANCIA DE SITUACIÓN FISCAL EN MATERIA DE APORTACIONES PATRONALES Y ENTERO DE DESCUENTOS.  </w:t>
      </w:r>
    </w:p>
    <w:p w14:paraId="4248E67E" w14:textId="77777777" w:rsidR="00B133D2" w:rsidRPr="00281504" w:rsidRDefault="00B133D2" w:rsidP="00B133D2">
      <w:pPr>
        <w:jc w:val="both"/>
        <w:rPr>
          <w:rFonts w:ascii="Noto Sans" w:hAnsi="Noto Sans" w:cs="Noto Sans"/>
          <w:b/>
          <w:sz w:val="16"/>
          <w:szCs w:val="16"/>
        </w:rPr>
      </w:pPr>
      <w:r w:rsidRPr="00281504">
        <w:rPr>
          <w:rFonts w:ascii="Noto Sans" w:hAnsi="Noto Sans" w:cs="Noto Sans"/>
          <w:b/>
          <w:sz w:val="16"/>
          <w:szCs w:val="16"/>
        </w:rPr>
        <w:t xml:space="preserve">  </w:t>
      </w:r>
    </w:p>
    <w:p w14:paraId="01BF35C3" w14:textId="77777777" w:rsidR="00B133D2" w:rsidRPr="00281504" w:rsidRDefault="00B133D2" w:rsidP="00B133D2">
      <w:pPr>
        <w:jc w:val="both"/>
        <w:rPr>
          <w:rFonts w:ascii="Noto Sans" w:hAnsi="Noto Sans" w:cs="Noto Sans"/>
          <w:sz w:val="16"/>
          <w:szCs w:val="16"/>
        </w:rPr>
      </w:pPr>
      <w:r w:rsidRPr="00281504">
        <w:rPr>
          <w:rFonts w:ascii="Noto Sans" w:hAnsi="Noto Sans" w:cs="Noto Sans"/>
          <w:b/>
          <w:sz w:val="16"/>
          <w:szCs w:val="16"/>
        </w:rPr>
        <w:t>Primera</w:t>
      </w:r>
      <w:r w:rsidRPr="00281504">
        <w:rPr>
          <w:rFonts w:ascii="Noto Sans" w:hAnsi="Noto Sans" w:cs="Noto Sans"/>
          <w:sz w:val="16"/>
          <w:szCs w:val="16"/>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F7E1FFB" w14:textId="77777777" w:rsidR="00B133D2" w:rsidRPr="00281504" w:rsidRDefault="00B133D2" w:rsidP="00B133D2">
      <w:pPr>
        <w:jc w:val="both"/>
        <w:rPr>
          <w:rFonts w:ascii="Noto Sans" w:hAnsi="Noto Sans" w:cs="Noto Sans"/>
          <w:sz w:val="16"/>
          <w:szCs w:val="16"/>
        </w:rPr>
      </w:pPr>
      <w:r w:rsidRPr="00281504">
        <w:rPr>
          <w:rFonts w:ascii="Noto Sans" w:hAnsi="Noto Sans" w:cs="Noto Sans"/>
          <w:b/>
          <w:sz w:val="16"/>
          <w:szCs w:val="16"/>
        </w:rPr>
        <w:t>Segunda</w:t>
      </w:r>
      <w:r w:rsidRPr="00281504">
        <w:rPr>
          <w:rFonts w:ascii="Noto Sans" w:hAnsi="Noto Sans" w:cs="Noto Sans"/>
          <w:sz w:val="16"/>
          <w:szCs w:val="16"/>
        </w:rPr>
        <w:t xml:space="preserve">.- EL INFONAVIT, a fin de emitir la constancia de situación fiscal, revisara que: </w:t>
      </w:r>
    </w:p>
    <w:p w14:paraId="449DA51F"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ab/>
        <w:t xml:space="preserve">I.- La inscripción del particular solicitante ante el Instituto, en caso de estar obligado, y la vigencia del número o números de los registros patronales que le han sido asignados. </w:t>
      </w:r>
    </w:p>
    <w:p w14:paraId="6ED464EF"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5311A63"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ab/>
        <w:t xml:space="preserve">III.- Los adeudos o créditos fiscales que no se encuentren firmes. </w:t>
      </w:r>
    </w:p>
    <w:p w14:paraId="27CE21A8"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ab/>
        <w:t xml:space="preserve">IV.- Las garantías que se hayan otorgado. </w:t>
      </w:r>
    </w:p>
    <w:p w14:paraId="29EDEDC5"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ab/>
        <w:t xml:space="preserve">V.- Los convenios de pago que el solicitante haya celebrado con el Instituto. </w:t>
      </w:r>
    </w:p>
    <w:p w14:paraId="27C759D6" w14:textId="77777777" w:rsidR="00B133D2" w:rsidRPr="00281504" w:rsidRDefault="00B133D2" w:rsidP="00B133D2">
      <w:pPr>
        <w:jc w:val="both"/>
        <w:rPr>
          <w:rFonts w:ascii="Noto Sans" w:hAnsi="Noto Sans" w:cs="Noto Sans"/>
          <w:sz w:val="16"/>
          <w:szCs w:val="16"/>
        </w:rPr>
      </w:pPr>
      <w:r w:rsidRPr="00281504">
        <w:rPr>
          <w:rFonts w:ascii="Noto Sans" w:hAnsi="Noto Sans" w:cs="Noto Sans"/>
          <w:b/>
          <w:sz w:val="16"/>
          <w:szCs w:val="16"/>
        </w:rPr>
        <w:t>Tercera.</w:t>
      </w:r>
      <w:r w:rsidRPr="00281504">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5CE3438" w14:textId="77777777" w:rsidR="00B133D2" w:rsidRPr="00281504" w:rsidRDefault="00B133D2" w:rsidP="00B133D2">
      <w:pPr>
        <w:jc w:val="both"/>
        <w:rPr>
          <w:rFonts w:ascii="Noto Sans" w:hAnsi="Noto Sans" w:cs="Noto Sans"/>
          <w:sz w:val="16"/>
          <w:szCs w:val="16"/>
        </w:rPr>
      </w:pPr>
      <w:r w:rsidRPr="00281504">
        <w:rPr>
          <w:rFonts w:ascii="Noto Sans" w:hAnsi="Noto Sans" w:cs="Noto Sans"/>
          <w:b/>
          <w:sz w:val="16"/>
          <w:szCs w:val="16"/>
        </w:rPr>
        <w:t>Cuarta.</w:t>
      </w:r>
      <w:r w:rsidRPr="00281504">
        <w:rPr>
          <w:rFonts w:ascii="Noto Sans" w:hAnsi="Noto Sans" w:cs="Noto Sans"/>
          <w:sz w:val="16"/>
          <w:szCs w:val="16"/>
        </w:rPr>
        <w:t xml:space="preserve">- EL INFONAVIT expedirá a los particulares los siguientes tipos de constancia de situación fiscal: </w:t>
      </w:r>
    </w:p>
    <w:p w14:paraId="72B61B23" w14:textId="77777777" w:rsidR="00B133D2" w:rsidRPr="00281504" w:rsidRDefault="00B133D2" w:rsidP="00545D5F">
      <w:pPr>
        <w:numPr>
          <w:ilvl w:val="0"/>
          <w:numId w:val="15"/>
        </w:numPr>
        <w:jc w:val="both"/>
        <w:rPr>
          <w:rFonts w:ascii="Noto Sans" w:hAnsi="Noto Sans" w:cs="Noto Sans"/>
          <w:sz w:val="16"/>
          <w:szCs w:val="16"/>
        </w:rPr>
      </w:pPr>
      <w:r w:rsidRPr="00281504">
        <w:rPr>
          <w:rFonts w:ascii="Noto Sans" w:hAnsi="Noto Sans" w:cs="Noto Sans"/>
          <w:b/>
          <w:sz w:val="16"/>
          <w:szCs w:val="16"/>
        </w:rPr>
        <w:t>Sin adeudo o con garantía</w:t>
      </w:r>
      <w:r w:rsidRPr="00281504">
        <w:rPr>
          <w:rFonts w:ascii="Noto Sans" w:hAnsi="Noto Sans" w:cs="Noto Sans"/>
          <w:sz w:val="16"/>
          <w:szCs w:val="16"/>
        </w:rPr>
        <w:t xml:space="preserve">.- cuando el particular </w:t>
      </w:r>
      <w:r w:rsidR="009A65B4" w:rsidRPr="00281504">
        <w:rPr>
          <w:rFonts w:ascii="Noto Sans" w:hAnsi="Noto Sans" w:cs="Noto Sans"/>
          <w:sz w:val="16"/>
          <w:szCs w:val="16"/>
        </w:rPr>
        <w:t>esté</w:t>
      </w:r>
      <w:r w:rsidRPr="00281504">
        <w:rPr>
          <w:rFonts w:ascii="Noto Sans" w:hAnsi="Noto Sans" w:cs="Noto Sans"/>
          <w:sz w:val="16"/>
          <w:szCs w:val="16"/>
        </w:rPr>
        <w:t xml:space="preserve"> inscrito ante el Instituto y al corriente en el cumplimiento de sus obligaciones fiscales, o bien que contando con adeudo este se encuentre garantizado. </w:t>
      </w:r>
    </w:p>
    <w:p w14:paraId="4F3C02E7" w14:textId="77777777" w:rsidR="00B133D2" w:rsidRPr="00281504" w:rsidRDefault="00B133D2" w:rsidP="00545D5F">
      <w:pPr>
        <w:numPr>
          <w:ilvl w:val="0"/>
          <w:numId w:val="15"/>
        </w:numPr>
        <w:jc w:val="both"/>
        <w:rPr>
          <w:rFonts w:ascii="Noto Sans" w:hAnsi="Noto Sans" w:cs="Noto Sans"/>
          <w:sz w:val="16"/>
          <w:szCs w:val="16"/>
        </w:rPr>
      </w:pPr>
      <w:r w:rsidRPr="00281504">
        <w:rPr>
          <w:rFonts w:ascii="Noto Sans" w:hAnsi="Noto Sans" w:cs="Noto Sans"/>
          <w:b/>
          <w:sz w:val="16"/>
          <w:szCs w:val="16"/>
        </w:rPr>
        <w:t>Con adeudo</w:t>
      </w:r>
      <w:r w:rsidRPr="00281504">
        <w:rPr>
          <w:rFonts w:ascii="Noto Sans" w:hAnsi="Noto Sans" w:cs="Noto Sans"/>
          <w:sz w:val="16"/>
          <w:szCs w:val="16"/>
        </w:rPr>
        <w:t xml:space="preserve">.- cuando el particular no esté al corriente en el cumplimiento de las obligaciones en materia de aportaciones patronales y entero de descuentos. </w:t>
      </w:r>
    </w:p>
    <w:p w14:paraId="4C48350E" w14:textId="77777777" w:rsidR="00B133D2" w:rsidRPr="00281504" w:rsidRDefault="00B133D2" w:rsidP="00545D5F">
      <w:pPr>
        <w:numPr>
          <w:ilvl w:val="0"/>
          <w:numId w:val="15"/>
        </w:numPr>
        <w:jc w:val="both"/>
        <w:rPr>
          <w:rFonts w:ascii="Noto Sans" w:hAnsi="Noto Sans" w:cs="Noto Sans"/>
          <w:sz w:val="16"/>
          <w:szCs w:val="16"/>
        </w:rPr>
      </w:pPr>
      <w:r w:rsidRPr="00281504">
        <w:rPr>
          <w:rFonts w:ascii="Noto Sans" w:hAnsi="Noto Sans" w:cs="Noto Sans"/>
          <w:b/>
          <w:sz w:val="16"/>
          <w:szCs w:val="16"/>
        </w:rPr>
        <w:t>Con adeudo pero con convenio celebrado</w:t>
      </w:r>
      <w:r w:rsidRPr="00281504">
        <w:rPr>
          <w:rFonts w:ascii="Noto Sans" w:hAnsi="Noto Sans" w:cs="Noto Sans"/>
          <w:sz w:val="16"/>
          <w:szCs w:val="16"/>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09282B76" w14:textId="77777777" w:rsidR="00B133D2" w:rsidRPr="00281504" w:rsidRDefault="00B133D2" w:rsidP="00545D5F">
      <w:pPr>
        <w:numPr>
          <w:ilvl w:val="0"/>
          <w:numId w:val="15"/>
        </w:numPr>
        <w:jc w:val="both"/>
        <w:rPr>
          <w:rFonts w:ascii="Noto Sans" w:hAnsi="Noto Sans" w:cs="Noto Sans"/>
          <w:sz w:val="16"/>
          <w:szCs w:val="16"/>
        </w:rPr>
      </w:pPr>
      <w:r w:rsidRPr="00281504">
        <w:rPr>
          <w:rFonts w:ascii="Noto Sans" w:hAnsi="Noto Sans" w:cs="Noto Sans"/>
          <w:b/>
          <w:sz w:val="16"/>
          <w:szCs w:val="16"/>
        </w:rPr>
        <w:t>Sin antecedentes</w:t>
      </w:r>
      <w:r w:rsidRPr="00281504">
        <w:rPr>
          <w:rFonts w:ascii="Noto Sans" w:hAnsi="Noto Sans" w:cs="Noto Sans"/>
          <w:sz w:val="16"/>
          <w:szCs w:val="16"/>
        </w:rPr>
        <w:t xml:space="preserve"> Para personas físicas o morales que no cuenten con número de registro patronal registrado  ante el Instituto  y por tanto con trabajadores formales. </w:t>
      </w:r>
    </w:p>
    <w:p w14:paraId="65180B62"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lastRenderedPageBreak/>
        <w:t xml:space="preserve">Las personas físicas o morales podrán obtener las constancias de situación fiscal a que se refieren los incisos a), b) y d) en la sección correspondiente del portal Institucional del INFONAVIT en el internet: </w:t>
      </w:r>
      <w:hyperlink r:id="rId12" w:history="1">
        <w:r w:rsidRPr="00281504">
          <w:rPr>
            <w:rStyle w:val="Hipervnculo"/>
            <w:rFonts w:ascii="Noto Sans" w:hAnsi="Noto Sans" w:cs="Noto Sans"/>
            <w:sz w:val="16"/>
            <w:szCs w:val="16"/>
          </w:rPr>
          <w:t>www.infonavit.org.mx</w:t>
        </w:r>
      </w:hyperlink>
      <w:r w:rsidRPr="00281504">
        <w:rPr>
          <w:rFonts w:ascii="Noto Sans" w:hAnsi="Noto Sans" w:cs="Noto Sans"/>
          <w:sz w:val="16"/>
          <w:szCs w:val="16"/>
        </w:rPr>
        <w:t>.</w:t>
      </w:r>
    </w:p>
    <w:p w14:paraId="66798D4F"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Las constancias a que se refiere el inciso c) serán emitidas por la autoridad fiscal del Instituto en las delegaciones regionales.</w:t>
      </w:r>
    </w:p>
    <w:p w14:paraId="602F0051" w14:textId="77777777" w:rsidR="00B133D2" w:rsidRPr="00281504" w:rsidRDefault="00B133D2" w:rsidP="00B133D2">
      <w:pPr>
        <w:jc w:val="both"/>
        <w:rPr>
          <w:rFonts w:ascii="Noto Sans" w:hAnsi="Noto Sans" w:cs="Noto Sans"/>
          <w:sz w:val="16"/>
          <w:szCs w:val="16"/>
        </w:rPr>
      </w:pPr>
      <w:r w:rsidRPr="00281504">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062BFD7E" w14:textId="77777777" w:rsidR="00B133D2" w:rsidRPr="00281504" w:rsidRDefault="00B133D2" w:rsidP="00B133D2">
      <w:pPr>
        <w:jc w:val="both"/>
        <w:rPr>
          <w:rFonts w:ascii="Noto Sans" w:hAnsi="Noto Sans" w:cs="Noto Sans"/>
          <w:sz w:val="16"/>
          <w:szCs w:val="16"/>
        </w:rPr>
      </w:pPr>
      <w:r w:rsidRPr="00281504">
        <w:rPr>
          <w:rFonts w:ascii="Noto Sans" w:hAnsi="Noto Sans" w:cs="Noto Sans"/>
          <w:b/>
          <w:sz w:val="16"/>
          <w:szCs w:val="16"/>
        </w:rPr>
        <w:t>Quinta.-</w:t>
      </w:r>
      <w:r w:rsidRPr="00281504">
        <w:rPr>
          <w:rFonts w:ascii="Noto Sans" w:hAnsi="Noto Sans" w:cs="Noto Sans"/>
          <w:sz w:val="16"/>
          <w:szCs w:val="16"/>
        </w:rPr>
        <w:t xml:space="preserve"> La constancia de situación fiscal que se expida tendrá una vigencia de 30 días naturales contados a partir de la misma. </w:t>
      </w:r>
    </w:p>
    <w:p w14:paraId="60A88AFC" w14:textId="77777777" w:rsidR="00B133D2" w:rsidRPr="00281504" w:rsidRDefault="00B133D2" w:rsidP="00443CD8">
      <w:pPr>
        <w:jc w:val="both"/>
        <w:rPr>
          <w:rFonts w:ascii="Noto Sans" w:hAnsi="Noto Sans" w:cs="Noto Sans"/>
          <w:b/>
          <w:sz w:val="16"/>
          <w:szCs w:val="16"/>
        </w:rPr>
      </w:pPr>
    </w:p>
    <w:p w14:paraId="3CE8D8F0" w14:textId="77777777" w:rsidR="00515117" w:rsidRPr="00281504" w:rsidRDefault="00515117" w:rsidP="00443CD8">
      <w:pPr>
        <w:jc w:val="both"/>
        <w:rPr>
          <w:rFonts w:ascii="Noto Sans" w:hAnsi="Noto Sans" w:cs="Noto Sans"/>
          <w:b/>
          <w:sz w:val="16"/>
          <w:szCs w:val="16"/>
        </w:rPr>
      </w:pPr>
      <w:r w:rsidRPr="00281504">
        <w:rPr>
          <w:rFonts w:ascii="Noto Sans" w:hAnsi="Noto Sans" w:cs="Noto Sans"/>
          <w:b/>
          <w:sz w:val="16"/>
          <w:szCs w:val="16"/>
        </w:rPr>
        <w:t>9.</w:t>
      </w:r>
      <w:r w:rsidRPr="00281504">
        <w:rPr>
          <w:rFonts w:ascii="Noto Sans" w:hAnsi="Noto Sans" w:cs="Noto Sans"/>
          <w:b/>
          <w:sz w:val="16"/>
          <w:szCs w:val="16"/>
        </w:rPr>
        <w:tab/>
        <w:t xml:space="preserve">CRITERIOS PARA LA </w:t>
      </w:r>
      <w:r w:rsidR="0071385E" w:rsidRPr="00281504">
        <w:rPr>
          <w:rFonts w:ascii="Noto Sans" w:hAnsi="Noto Sans" w:cs="Noto Sans"/>
          <w:b/>
          <w:sz w:val="16"/>
          <w:szCs w:val="16"/>
        </w:rPr>
        <w:t>EVALUACIÓN</w:t>
      </w:r>
      <w:r w:rsidRPr="00281504">
        <w:rPr>
          <w:rFonts w:ascii="Noto Sans" w:hAnsi="Noto Sans" w:cs="Noto Sans"/>
          <w:b/>
          <w:sz w:val="16"/>
          <w:szCs w:val="16"/>
        </w:rPr>
        <w:t xml:space="preserve"> DE LAS PROPOSICIONES Y </w:t>
      </w:r>
      <w:r w:rsidR="0071385E" w:rsidRPr="00281504">
        <w:rPr>
          <w:rFonts w:ascii="Noto Sans" w:hAnsi="Noto Sans" w:cs="Noto Sans"/>
          <w:b/>
          <w:sz w:val="16"/>
          <w:szCs w:val="16"/>
        </w:rPr>
        <w:t>ADJUDICACIÓN</w:t>
      </w:r>
      <w:r w:rsidRPr="00281504">
        <w:rPr>
          <w:rFonts w:ascii="Noto Sans" w:hAnsi="Noto Sans" w:cs="Noto Sans"/>
          <w:b/>
          <w:sz w:val="16"/>
          <w:szCs w:val="16"/>
        </w:rPr>
        <w:t xml:space="preserve"> DE LOS CONTRATOS.</w:t>
      </w:r>
    </w:p>
    <w:p w14:paraId="4BD73E89" w14:textId="77777777" w:rsidR="00515117" w:rsidRDefault="00515117" w:rsidP="00443CD8">
      <w:pPr>
        <w:jc w:val="both"/>
        <w:rPr>
          <w:rFonts w:ascii="Noto Sans" w:hAnsi="Noto Sans" w:cs="Noto Sans"/>
          <w:sz w:val="16"/>
          <w:szCs w:val="16"/>
        </w:rPr>
      </w:pPr>
    </w:p>
    <w:p w14:paraId="3924A958" w14:textId="6862F273" w:rsidR="00C158E9" w:rsidRDefault="00C158E9" w:rsidP="00443CD8">
      <w:pPr>
        <w:jc w:val="both"/>
        <w:rPr>
          <w:rFonts w:ascii="Noto Sans" w:hAnsi="Noto Sans" w:cs="Noto Sans"/>
          <w:sz w:val="16"/>
          <w:szCs w:val="16"/>
        </w:rPr>
      </w:pPr>
      <w:r w:rsidRPr="00C158E9">
        <w:rPr>
          <w:rFonts w:ascii="Noto Sans" w:hAnsi="Noto Sans" w:cs="Noto Sans"/>
          <w:sz w:val="16"/>
          <w:szCs w:val="16"/>
        </w:rPr>
        <w:t xml:space="preserve">Con fundamento en lo dispuesto por el artículo 47, de la Ley de Adquisiciones, Arrendamientos y Servicios del Sector Público, se evaluará mediante el criterio de evaluación </w:t>
      </w:r>
      <w:r w:rsidRPr="00C158E9">
        <w:rPr>
          <w:rFonts w:ascii="Noto Sans" w:hAnsi="Noto Sans" w:cs="Noto Sans"/>
          <w:b/>
          <w:sz w:val="16"/>
          <w:szCs w:val="16"/>
        </w:rPr>
        <w:t>BINARIO</w:t>
      </w:r>
      <w:r w:rsidRPr="00C158E9">
        <w:rPr>
          <w:rFonts w:ascii="Noto Sans" w:hAnsi="Noto Sans" w:cs="Noto Sans"/>
          <w:sz w:val="16"/>
          <w:szCs w:val="16"/>
        </w:rPr>
        <w:t>.</w:t>
      </w:r>
    </w:p>
    <w:p w14:paraId="36FC168C" w14:textId="77777777" w:rsidR="00C158E9" w:rsidRPr="00281504" w:rsidRDefault="00C158E9" w:rsidP="00443CD8">
      <w:pPr>
        <w:jc w:val="both"/>
        <w:rPr>
          <w:rFonts w:ascii="Noto Sans" w:hAnsi="Noto Sans" w:cs="Noto Sans"/>
          <w:sz w:val="16"/>
          <w:szCs w:val="16"/>
        </w:rPr>
      </w:pPr>
    </w:p>
    <w:p w14:paraId="6EC08103" w14:textId="575ADA46" w:rsidR="00C158E9" w:rsidRPr="00C158E9" w:rsidRDefault="00FB4548" w:rsidP="00C158E9">
      <w:pPr>
        <w:jc w:val="both"/>
        <w:rPr>
          <w:rFonts w:ascii="Noto Sans" w:hAnsi="Noto Sans" w:cs="Noto Sans"/>
          <w:sz w:val="16"/>
          <w:szCs w:val="18"/>
        </w:rPr>
      </w:pPr>
      <w:r w:rsidRPr="00C158E9">
        <w:rPr>
          <w:rFonts w:ascii="Noto Sans" w:hAnsi="Noto Sans" w:cs="Noto Sans"/>
          <w:sz w:val="14"/>
          <w:szCs w:val="16"/>
        </w:rPr>
        <w:t xml:space="preserve"> </w:t>
      </w:r>
      <w:r w:rsidR="00C158E9" w:rsidRPr="00C158E9">
        <w:rPr>
          <w:rFonts w:ascii="Noto Sans" w:hAnsi="Noto Sans" w:cs="Noto Sans"/>
          <w:sz w:val="16"/>
          <w:szCs w:val="18"/>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6A225011" w14:textId="77777777" w:rsidR="00C158E9" w:rsidRPr="00C158E9" w:rsidRDefault="00C158E9" w:rsidP="00C158E9">
      <w:pPr>
        <w:jc w:val="both"/>
        <w:rPr>
          <w:rFonts w:ascii="Noto Sans" w:hAnsi="Noto Sans" w:cs="Noto Sans"/>
          <w:sz w:val="16"/>
          <w:szCs w:val="18"/>
        </w:rPr>
      </w:pPr>
    </w:p>
    <w:p w14:paraId="41667F4E" w14:textId="77777777" w:rsidR="00C158E9" w:rsidRPr="00C158E9" w:rsidRDefault="00C158E9" w:rsidP="00C158E9">
      <w:pPr>
        <w:jc w:val="both"/>
        <w:rPr>
          <w:rFonts w:ascii="Noto Sans" w:hAnsi="Noto Sans" w:cs="Noto Sans"/>
          <w:sz w:val="16"/>
          <w:szCs w:val="18"/>
        </w:rPr>
      </w:pPr>
      <w:r w:rsidRPr="00C158E9">
        <w:rPr>
          <w:rFonts w:ascii="Noto Sans" w:hAnsi="Noto Sans" w:cs="Noto Sans"/>
          <w:sz w:val="16"/>
          <w:szCs w:val="18"/>
        </w:rPr>
        <w:t xml:space="preserve">Para efectos de la evaluación, se tomarán en consideración los criterios siguientes: </w:t>
      </w:r>
    </w:p>
    <w:p w14:paraId="142EB917" w14:textId="77777777" w:rsidR="00C158E9" w:rsidRPr="00C158E9" w:rsidRDefault="00C158E9" w:rsidP="00C158E9">
      <w:pPr>
        <w:jc w:val="both"/>
        <w:rPr>
          <w:rFonts w:ascii="Noto Sans" w:hAnsi="Noto Sans" w:cs="Noto Sans"/>
          <w:sz w:val="16"/>
          <w:szCs w:val="18"/>
        </w:rPr>
      </w:pPr>
    </w:p>
    <w:p w14:paraId="5F7F7475" w14:textId="77777777" w:rsidR="00C158E9" w:rsidRPr="00C158E9" w:rsidRDefault="00C158E9" w:rsidP="00C158E9">
      <w:pPr>
        <w:numPr>
          <w:ilvl w:val="0"/>
          <w:numId w:val="48"/>
        </w:numPr>
        <w:jc w:val="both"/>
        <w:rPr>
          <w:rFonts w:ascii="Noto Sans" w:hAnsi="Noto Sans" w:cs="Noto Sans"/>
          <w:sz w:val="16"/>
          <w:szCs w:val="18"/>
        </w:rPr>
      </w:pPr>
      <w:r w:rsidRPr="00C158E9">
        <w:rPr>
          <w:rFonts w:ascii="Noto Sans" w:hAnsi="Noto Sans" w:cs="Noto Sans"/>
          <w:sz w:val="16"/>
          <w:szCs w:val="18"/>
        </w:rPr>
        <w:t>Se verificará que incluyan la información, los documentos y los requisitos solicitados en esta convocatoria.</w:t>
      </w:r>
    </w:p>
    <w:p w14:paraId="37A382D2" w14:textId="77777777" w:rsidR="00C158E9" w:rsidRPr="00C158E9" w:rsidRDefault="00C158E9" w:rsidP="00C158E9">
      <w:pPr>
        <w:numPr>
          <w:ilvl w:val="0"/>
          <w:numId w:val="48"/>
        </w:numPr>
        <w:jc w:val="both"/>
        <w:rPr>
          <w:rFonts w:ascii="Noto Sans" w:hAnsi="Noto Sans" w:cs="Noto Sans"/>
          <w:sz w:val="16"/>
          <w:szCs w:val="18"/>
        </w:rPr>
      </w:pPr>
      <w:r w:rsidRPr="00C158E9">
        <w:rPr>
          <w:rFonts w:ascii="Noto Sans" w:hAnsi="Noto Sans" w:cs="Noto Sans"/>
          <w:sz w:val="16"/>
          <w:szCs w:val="18"/>
        </w:rPr>
        <w:t>Se verificará documentalmente que los servicios ofertados, cumplan con las especificaciones técnicas y requisitos solicitados en</w:t>
      </w:r>
      <w:r w:rsidRPr="00C158E9">
        <w:rPr>
          <w:rFonts w:ascii="Noto Sans" w:hAnsi="Noto Sans" w:cs="Noto Sans"/>
          <w:bCs/>
          <w:sz w:val="16"/>
          <w:szCs w:val="18"/>
        </w:rPr>
        <w:t xml:space="preserve"> la presente convocatoria</w:t>
      </w:r>
      <w:r w:rsidRPr="00C158E9">
        <w:rPr>
          <w:rFonts w:ascii="Noto Sans" w:hAnsi="Noto Sans" w:cs="Noto Sans"/>
          <w:sz w:val="16"/>
          <w:szCs w:val="18"/>
        </w:rPr>
        <w:t>.</w:t>
      </w:r>
    </w:p>
    <w:p w14:paraId="16DE95B9" w14:textId="77777777" w:rsidR="00C158E9" w:rsidRPr="00C158E9" w:rsidRDefault="00C158E9" w:rsidP="00C158E9">
      <w:pPr>
        <w:numPr>
          <w:ilvl w:val="0"/>
          <w:numId w:val="48"/>
        </w:numPr>
        <w:tabs>
          <w:tab w:val="left" w:pos="2520"/>
        </w:tabs>
        <w:jc w:val="both"/>
        <w:rPr>
          <w:rFonts w:ascii="Noto Sans" w:eastAsia="Arial Unicode MS" w:hAnsi="Noto Sans" w:cs="Noto Sans"/>
          <w:sz w:val="16"/>
          <w:szCs w:val="18"/>
          <w:lang w:val="es-ES_tradnl"/>
        </w:rPr>
      </w:pPr>
      <w:r w:rsidRPr="00C158E9">
        <w:rPr>
          <w:rFonts w:ascii="Noto Sans" w:eastAsia="Arial Unicode MS" w:hAnsi="Noto Sans" w:cs="Noto Sans"/>
          <w:sz w:val="16"/>
          <w:szCs w:val="18"/>
          <w:lang w:val="es-ES_tradnl"/>
        </w:rPr>
        <w:t>Se verificará la congruencia de los catálogos e instructivos que presenten los participantes con lo ofertado en la propuesta técnica.</w:t>
      </w:r>
    </w:p>
    <w:p w14:paraId="74228F1B" w14:textId="77777777" w:rsidR="00C158E9" w:rsidRPr="00C158E9" w:rsidRDefault="00C158E9" w:rsidP="00C158E9">
      <w:pPr>
        <w:numPr>
          <w:ilvl w:val="0"/>
          <w:numId w:val="48"/>
        </w:numPr>
        <w:tabs>
          <w:tab w:val="left" w:pos="2520"/>
        </w:tabs>
        <w:jc w:val="both"/>
        <w:rPr>
          <w:rFonts w:ascii="Noto Sans" w:eastAsia="Arial Unicode MS" w:hAnsi="Noto Sans" w:cs="Noto Sans"/>
          <w:sz w:val="16"/>
          <w:szCs w:val="18"/>
          <w:lang w:val="es-ES_tradnl"/>
        </w:rPr>
      </w:pPr>
      <w:r w:rsidRPr="00C158E9">
        <w:rPr>
          <w:rFonts w:ascii="Noto Sans" w:eastAsia="Arial Unicode MS" w:hAnsi="Noto Sans" w:cs="Noto Sans"/>
          <w:sz w:val="16"/>
          <w:szCs w:val="18"/>
          <w:lang w:val="es-ES_tradnl"/>
        </w:rPr>
        <w:t>En general, el cumplimiento de las propuestas conforme a los requisitos establecidos en la presente convocatoria.</w:t>
      </w:r>
    </w:p>
    <w:p w14:paraId="6CD8E1C9" w14:textId="77777777" w:rsidR="00C158E9" w:rsidRPr="00914E51" w:rsidRDefault="00C158E9" w:rsidP="00C158E9">
      <w:pPr>
        <w:numPr>
          <w:ilvl w:val="0"/>
          <w:numId w:val="48"/>
        </w:numPr>
        <w:tabs>
          <w:tab w:val="left" w:pos="2520"/>
        </w:tabs>
        <w:ind w:left="714" w:hanging="357"/>
        <w:jc w:val="both"/>
        <w:rPr>
          <w:rFonts w:ascii="Noto Sans" w:eastAsia="Arial Unicode MS" w:hAnsi="Noto Sans" w:cs="Noto Sans"/>
          <w:sz w:val="18"/>
          <w:szCs w:val="18"/>
          <w:lang w:val="es-ES_tradnl"/>
        </w:rPr>
      </w:pPr>
      <w:r w:rsidRPr="00C158E9">
        <w:rPr>
          <w:rFonts w:ascii="Noto Sans" w:eastAsia="Arial Unicode MS" w:hAnsi="Noto Sans" w:cs="Noto Sans"/>
          <w:sz w:val="16"/>
          <w:szCs w:val="18"/>
          <w:lang w:val="es-ES_tradnl"/>
        </w:rPr>
        <w:t>La evaluación se hará sobre la descripción del servicio que corresponda</w:t>
      </w:r>
      <w:r w:rsidRPr="00914E51">
        <w:rPr>
          <w:rFonts w:ascii="Noto Sans" w:eastAsia="Arial Unicode MS" w:hAnsi="Noto Sans" w:cs="Noto Sans"/>
          <w:sz w:val="18"/>
          <w:szCs w:val="18"/>
          <w:lang w:val="es-ES_tradnl"/>
        </w:rPr>
        <w:t>.</w:t>
      </w:r>
    </w:p>
    <w:p w14:paraId="28368B68" w14:textId="77777777" w:rsidR="00A9445B" w:rsidRPr="00281504" w:rsidRDefault="00A9445B" w:rsidP="00443CD8">
      <w:pPr>
        <w:jc w:val="both"/>
        <w:rPr>
          <w:rFonts w:ascii="Noto Sans" w:hAnsi="Noto Sans" w:cs="Noto Sans"/>
          <w:sz w:val="16"/>
          <w:szCs w:val="16"/>
        </w:rPr>
      </w:pPr>
    </w:p>
    <w:p w14:paraId="4F8EDE0F" w14:textId="77777777" w:rsidR="00515117" w:rsidRPr="00281504" w:rsidRDefault="00515117" w:rsidP="00443CD8">
      <w:pPr>
        <w:jc w:val="both"/>
        <w:rPr>
          <w:rFonts w:ascii="Noto Sans" w:hAnsi="Noto Sans" w:cs="Noto Sans"/>
          <w:b/>
          <w:sz w:val="16"/>
          <w:szCs w:val="16"/>
        </w:rPr>
      </w:pPr>
      <w:r w:rsidRPr="00281504">
        <w:rPr>
          <w:rFonts w:ascii="Noto Sans" w:hAnsi="Noto Sans" w:cs="Noto Sans"/>
          <w:b/>
          <w:sz w:val="16"/>
          <w:szCs w:val="16"/>
        </w:rPr>
        <w:t>9.1.</w:t>
      </w:r>
      <w:r w:rsidRPr="00281504">
        <w:rPr>
          <w:rFonts w:ascii="Noto Sans" w:hAnsi="Noto Sans" w:cs="Noto Sans"/>
          <w:b/>
          <w:sz w:val="16"/>
          <w:szCs w:val="16"/>
        </w:rPr>
        <w:tab/>
        <w:t>EVALUACIÓ</w:t>
      </w:r>
      <w:r w:rsidR="00ED61FA" w:rsidRPr="00281504">
        <w:rPr>
          <w:rFonts w:ascii="Noto Sans" w:hAnsi="Noto Sans" w:cs="Noto Sans"/>
          <w:b/>
          <w:sz w:val="16"/>
          <w:szCs w:val="16"/>
        </w:rPr>
        <w:t>N DE LAS PROPOSICIONES TÉCNICO - ECONÓMICAS</w:t>
      </w:r>
    </w:p>
    <w:p w14:paraId="36E9D804" w14:textId="77777777" w:rsidR="00C03D41" w:rsidRPr="00281504" w:rsidRDefault="00C03D41" w:rsidP="00443CD8">
      <w:pPr>
        <w:jc w:val="both"/>
        <w:rPr>
          <w:rFonts w:ascii="Noto Sans" w:hAnsi="Noto Sans" w:cs="Noto Sans"/>
          <w:sz w:val="16"/>
          <w:szCs w:val="16"/>
        </w:rPr>
      </w:pPr>
    </w:p>
    <w:p w14:paraId="4410E0E1"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Con fundamento en</w:t>
      </w:r>
      <w:r w:rsidR="00035CC9" w:rsidRPr="00281504">
        <w:rPr>
          <w:rFonts w:ascii="Noto Sans" w:hAnsi="Noto Sans" w:cs="Noto Sans"/>
          <w:sz w:val="16"/>
          <w:szCs w:val="16"/>
        </w:rPr>
        <w:t xml:space="preserve"> lo dispuesto por el artículo 47</w:t>
      </w:r>
      <w:r w:rsidRPr="00281504">
        <w:rPr>
          <w:rFonts w:ascii="Noto Sans" w:hAnsi="Noto Sans" w:cs="Noto Sans"/>
          <w:sz w:val="16"/>
          <w:szCs w:val="16"/>
        </w:rPr>
        <w:t>, de la LAASSP, se procederá a evaluar técnicamente al menos las dos proposiciones cuyo precio resulte ser más bajo, de no resultar éstas solventes, se procederá a la evaluación de las que le sigan en precio.</w:t>
      </w:r>
    </w:p>
    <w:p w14:paraId="568FDFE5" w14:textId="77777777" w:rsidR="00B7340F" w:rsidRPr="00281504" w:rsidRDefault="00B7340F" w:rsidP="00443CD8">
      <w:pPr>
        <w:jc w:val="both"/>
        <w:rPr>
          <w:rFonts w:ascii="Noto Sans" w:hAnsi="Noto Sans" w:cs="Noto Sans"/>
          <w:sz w:val="16"/>
          <w:szCs w:val="16"/>
        </w:rPr>
      </w:pPr>
    </w:p>
    <w:p w14:paraId="688D2AF5" w14:textId="77777777" w:rsidR="00B7340F" w:rsidRPr="00281504" w:rsidRDefault="00B7340F" w:rsidP="00443CD8">
      <w:pPr>
        <w:jc w:val="both"/>
        <w:rPr>
          <w:rFonts w:ascii="Noto Sans" w:hAnsi="Noto Sans" w:cs="Noto Sans"/>
          <w:sz w:val="16"/>
          <w:szCs w:val="16"/>
        </w:rPr>
      </w:pPr>
      <w:r w:rsidRPr="00281504">
        <w:rPr>
          <w:rFonts w:ascii="Noto Sans" w:hAnsi="Noto Sans" w:cs="Noto Sans"/>
          <w:sz w:val="16"/>
          <w:szCs w:val="16"/>
        </w:rPr>
        <w:t xml:space="preserve">La evaluación de las propuestas técnicas será realizada, verificando que la documentación presentada por el licitante, cumpla con los requisitos señalados en los numerales </w:t>
      </w:r>
      <w:r w:rsidR="00603FC7" w:rsidRPr="00281504">
        <w:rPr>
          <w:rFonts w:ascii="Noto Sans" w:hAnsi="Noto Sans" w:cs="Noto Sans"/>
          <w:sz w:val="16"/>
          <w:szCs w:val="16"/>
        </w:rPr>
        <w:t xml:space="preserve">2.1, </w:t>
      </w:r>
      <w:r w:rsidRPr="00281504">
        <w:rPr>
          <w:rFonts w:ascii="Noto Sans" w:hAnsi="Noto Sans" w:cs="Noto Sans"/>
          <w:sz w:val="16"/>
          <w:szCs w:val="16"/>
        </w:rPr>
        <w:t>2.</w:t>
      </w:r>
      <w:r w:rsidR="00E57B07" w:rsidRPr="00281504">
        <w:rPr>
          <w:rFonts w:ascii="Noto Sans" w:hAnsi="Noto Sans" w:cs="Noto Sans"/>
          <w:sz w:val="16"/>
          <w:szCs w:val="16"/>
        </w:rPr>
        <w:t>2</w:t>
      </w:r>
      <w:r w:rsidRPr="00281504">
        <w:rPr>
          <w:rFonts w:ascii="Noto Sans" w:hAnsi="Noto Sans" w:cs="Noto Sans"/>
          <w:sz w:val="16"/>
          <w:szCs w:val="16"/>
        </w:rPr>
        <w:t xml:space="preserve">, </w:t>
      </w:r>
      <w:r w:rsidR="00603FC7" w:rsidRPr="00281504">
        <w:rPr>
          <w:rFonts w:ascii="Noto Sans" w:hAnsi="Noto Sans" w:cs="Noto Sans"/>
          <w:sz w:val="16"/>
          <w:szCs w:val="16"/>
        </w:rPr>
        <w:t xml:space="preserve">5.1, </w:t>
      </w:r>
      <w:r w:rsidRPr="00281504">
        <w:rPr>
          <w:rFonts w:ascii="Noto Sans" w:hAnsi="Noto Sans" w:cs="Noto Sans"/>
          <w:sz w:val="16"/>
          <w:szCs w:val="16"/>
        </w:rPr>
        <w:t>6.1</w:t>
      </w:r>
      <w:r w:rsidR="00603FC7" w:rsidRPr="00281504">
        <w:rPr>
          <w:rFonts w:ascii="Noto Sans" w:hAnsi="Noto Sans" w:cs="Noto Sans"/>
          <w:sz w:val="16"/>
          <w:szCs w:val="16"/>
        </w:rPr>
        <w:t>,</w:t>
      </w:r>
      <w:r w:rsidRPr="00281504">
        <w:rPr>
          <w:rFonts w:ascii="Noto Sans" w:hAnsi="Noto Sans" w:cs="Noto Sans"/>
          <w:sz w:val="16"/>
          <w:szCs w:val="16"/>
        </w:rPr>
        <w:t xml:space="preserve"> 6.2,</w:t>
      </w:r>
      <w:r w:rsidR="00603FC7" w:rsidRPr="00281504">
        <w:rPr>
          <w:rFonts w:ascii="Noto Sans" w:hAnsi="Noto Sans" w:cs="Noto Sans"/>
          <w:sz w:val="16"/>
          <w:szCs w:val="16"/>
        </w:rPr>
        <w:t xml:space="preserve"> 6.3 y 7.1, y</w:t>
      </w:r>
      <w:r w:rsidRPr="00281504">
        <w:rPr>
          <w:rFonts w:ascii="Noto Sans" w:hAnsi="Noto Sans" w:cs="Noto Sans"/>
          <w:sz w:val="16"/>
          <w:szCs w:val="16"/>
        </w:rPr>
        <w:t xml:space="preserve"> sus anexos, así como los que se deriven del acto de la(s) Junta(s) de Aclaraciones y, que con motivo de dicho incumplimiento se afecte la solvencia de la propuesta.</w:t>
      </w:r>
    </w:p>
    <w:p w14:paraId="0AB5DFE2" w14:textId="77777777" w:rsidR="00ED61FA" w:rsidRPr="00281504" w:rsidRDefault="00ED61FA" w:rsidP="00443CD8">
      <w:pPr>
        <w:jc w:val="both"/>
        <w:rPr>
          <w:rFonts w:ascii="Noto Sans" w:hAnsi="Noto Sans" w:cs="Noto Sans"/>
          <w:sz w:val="16"/>
          <w:szCs w:val="16"/>
        </w:rPr>
      </w:pPr>
    </w:p>
    <w:p w14:paraId="7E5AA3A2" w14:textId="4A197F9A" w:rsidR="00ED61FA" w:rsidRPr="00281504" w:rsidRDefault="00ED61FA" w:rsidP="00443CD8">
      <w:pPr>
        <w:jc w:val="both"/>
        <w:rPr>
          <w:rFonts w:ascii="Noto Sans" w:hAnsi="Noto Sans" w:cs="Noto Sans"/>
          <w:sz w:val="16"/>
          <w:szCs w:val="16"/>
        </w:rPr>
      </w:pPr>
      <w:r w:rsidRPr="00281504">
        <w:rPr>
          <w:rFonts w:ascii="Noto Sans" w:hAnsi="Noto Sans" w:cs="Noto Sans"/>
          <w:sz w:val="16"/>
          <w:szCs w:val="16"/>
        </w:rPr>
        <w:t>Se analizarán los precios ofertados</w:t>
      </w:r>
      <w:r w:rsidR="00006FFC" w:rsidRPr="00281504">
        <w:rPr>
          <w:rFonts w:ascii="Noto Sans" w:hAnsi="Noto Sans" w:cs="Noto Sans"/>
          <w:sz w:val="16"/>
          <w:szCs w:val="16"/>
        </w:rPr>
        <w:t xml:space="preserve"> por los licitantes, por </w:t>
      </w:r>
      <w:r w:rsidRPr="00281504">
        <w:rPr>
          <w:rFonts w:ascii="Noto Sans" w:hAnsi="Noto Sans" w:cs="Noto Sans"/>
          <w:sz w:val="16"/>
          <w:szCs w:val="16"/>
        </w:rPr>
        <w:t xml:space="preserve"> </w:t>
      </w:r>
      <w:r w:rsidR="00484933">
        <w:rPr>
          <w:rFonts w:ascii="Noto Sans" w:hAnsi="Noto Sans" w:cs="Noto Sans"/>
          <w:sz w:val="16"/>
          <w:szCs w:val="16"/>
        </w:rPr>
        <w:t>partida</w:t>
      </w:r>
      <w:r w:rsidRPr="00281504">
        <w:rPr>
          <w:rFonts w:ascii="Noto Sans" w:hAnsi="Noto Sans" w:cs="Noto Sans"/>
          <w:sz w:val="16"/>
          <w:szCs w:val="16"/>
        </w:rPr>
        <w:t>, y se considerará la proposición que hubiere ofertado el precio más bajo</w:t>
      </w:r>
      <w:r w:rsidR="000D31C0" w:rsidRPr="00281504">
        <w:rPr>
          <w:rFonts w:ascii="Noto Sans" w:hAnsi="Noto Sans" w:cs="Noto Sans"/>
          <w:sz w:val="16"/>
          <w:szCs w:val="16"/>
        </w:rPr>
        <w:t xml:space="preserve"> por </w:t>
      </w:r>
      <w:r w:rsidR="00484933">
        <w:rPr>
          <w:rFonts w:ascii="Noto Sans" w:hAnsi="Noto Sans" w:cs="Noto Sans"/>
          <w:sz w:val="16"/>
          <w:szCs w:val="16"/>
        </w:rPr>
        <w:t>partida</w:t>
      </w:r>
      <w:r w:rsidRPr="00281504">
        <w:rPr>
          <w:rFonts w:ascii="Noto Sans" w:hAnsi="Noto Sans" w:cs="Noto Sans"/>
          <w:sz w:val="16"/>
          <w:szCs w:val="16"/>
        </w:rPr>
        <w:t xml:space="preserve">, siempre y cuando este resulte conveniente para el instituto, conforme a los datos contenidos en el  </w:t>
      </w:r>
      <w:r w:rsidRPr="00281504">
        <w:rPr>
          <w:rFonts w:ascii="Noto Sans" w:hAnsi="Noto Sans" w:cs="Noto Sans"/>
          <w:b/>
          <w:sz w:val="16"/>
          <w:szCs w:val="16"/>
        </w:rPr>
        <w:t>Anexo</w:t>
      </w:r>
      <w:r w:rsidR="00E66F2F" w:rsidRPr="00281504">
        <w:rPr>
          <w:rFonts w:ascii="Noto Sans" w:hAnsi="Noto Sans" w:cs="Noto Sans"/>
          <w:b/>
          <w:sz w:val="16"/>
          <w:szCs w:val="16"/>
        </w:rPr>
        <w:t xml:space="preserve"> número</w:t>
      </w:r>
      <w:r w:rsidRPr="00281504">
        <w:rPr>
          <w:rFonts w:ascii="Noto Sans" w:hAnsi="Noto Sans" w:cs="Noto Sans"/>
          <w:b/>
          <w:sz w:val="16"/>
          <w:szCs w:val="16"/>
        </w:rPr>
        <w:t xml:space="preserve"> </w:t>
      </w:r>
      <w:r w:rsidR="00C210E5" w:rsidRPr="00281504">
        <w:rPr>
          <w:rFonts w:ascii="Noto Sans" w:hAnsi="Noto Sans" w:cs="Noto Sans"/>
          <w:b/>
          <w:sz w:val="16"/>
          <w:szCs w:val="16"/>
        </w:rPr>
        <w:t>12</w:t>
      </w:r>
      <w:r w:rsidR="0047275F" w:rsidRPr="00281504">
        <w:rPr>
          <w:rFonts w:ascii="Noto Sans" w:hAnsi="Noto Sans" w:cs="Noto Sans"/>
          <w:b/>
          <w:sz w:val="16"/>
          <w:szCs w:val="16"/>
        </w:rPr>
        <w:t xml:space="preserve"> (</w:t>
      </w:r>
      <w:r w:rsidR="00C210E5" w:rsidRPr="00281504">
        <w:rPr>
          <w:rFonts w:ascii="Noto Sans" w:hAnsi="Noto Sans" w:cs="Noto Sans"/>
          <w:b/>
          <w:sz w:val="16"/>
          <w:szCs w:val="16"/>
        </w:rPr>
        <w:t>doce</w:t>
      </w:r>
      <w:r w:rsidR="0047275F" w:rsidRPr="00281504">
        <w:rPr>
          <w:rFonts w:ascii="Noto Sans" w:hAnsi="Noto Sans" w:cs="Noto Sans"/>
          <w:b/>
          <w:sz w:val="16"/>
          <w:szCs w:val="16"/>
        </w:rPr>
        <w:t>),</w:t>
      </w:r>
      <w:r w:rsidR="0047275F" w:rsidRPr="00281504">
        <w:rPr>
          <w:rFonts w:ascii="Noto Sans" w:hAnsi="Noto Sans" w:cs="Noto Sans"/>
          <w:sz w:val="16"/>
          <w:szCs w:val="16"/>
        </w:rPr>
        <w:t xml:space="preserve"> </w:t>
      </w:r>
      <w:r w:rsidRPr="00281504">
        <w:rPr>
          <w:rFonts w:ascii="Noto Sans" w:hAnsi="Noto Sans" w:cs="Noto Sans"/>
          <w:sz w:val="16"/>
          <w:szCs w:val="16"/>
        </w:rPr>
        <w:t>de la presente convocatoria.</w:t>
      </w:r>
    </w:p>
    <w:p w14:paraId="76448971" w14:textId="77777777" w:rsidR="00515117" w:rsidRPr="00281504" w:rsidRDefault="00515117" w:rsidP="00443CD8">
      <w:pPr>
        <w:jc w:val="both"/>
        <w:rPr>
          <w:rFonts w:ascii="Noto Sans" w:hAnsi="Noto Sans" w:cs="Noto Sans"/>
          <w:sz w:val="16"/>
          <w:szCs w:val="16"/>
        </w:rPr>
      </w:pPr>
    </w:p>
    <w:p w14:paraId="3E599D2D" w14:textId="77777777" w:rsidR="00824899" w:rsidRPr="00281504" w:rsidRDefault="00824899" w:rsidP="00443CD8">
      <w:pPr>
        <w:jc w:val="both"/>
        <w:rPr>
          <w:rFonts w:ascii="Noto Sans" w:hAnsi="Noto Sans" w:cs="Noto Sans"/>
          <w:sz w:val="16"/>
          <w:szCs w:val="16"/>
        </w:rPr>
      </w:pPr>
      <w:r w:rsidRPr="00281504">
        <w:rPr>
          <w:rFonts w:ascii="Noto Sans" w:hAnsi="Noto Sans" w:cs="Noto Sans"/>
          <w:sz w:val="16"/>
          <w:szCs w:val="16"/>
        </w:rPr>
        <w:t xml:space="preserve">El área técnica está integrada por un cuerpo colegiado médico-administrativo designado por </w:t>
      </w:r>
      <w:r w:rsidR="008243B3" w:rsidRPr="00281504">
        <w:rPr>
          <w:rFonts w:ascii="Noto Sans" w:hAnsi="Noto Sans" w:cs="Noto Sans"/>
          <w:sz w:val="16"/>
          <w:szCs w:val="16"/>
        </w:rPr>
        <w:t xml:space="preserve">el órgano de operación administrativa desconcentrada estatal </w:t>
      </w:r>
      <w:r w:rsidRPr="00281504">
        <w:rPr>
          <w:rFonts w:ascii="Noto Sans" w:hAnsi="Noto Sans" w:cs="Noto Sans"/>
          <w:sz w:val="16"/>
          <w:szCs w:val="16"/>
        </w:rPr>
        <w:t>Jalisco, responsable de la evaluación en la presente convocatoria.</w:t>
      </w:r>
    </w:p>
    <w:p w14:paraId="0EEF9B32" w14:textId="77777777" w:rsidR="00824899" w:rsidRPr="00281504" w:rsidRDefault="00824899" w:rsidP="00443CD8">
      <w:pPr>
        <w:jc w:val="both"/>
        <w:rPr>
          <w:rFonts w:ascii="Noto Sans" w:hAnsi="Noto Sans" w:cs="Noto Sans"/>
          <w:sz w:val="16"/>
          <w:szCs w:val="16"/>
        </w:rPr>
      </w:pPr>
    </w:p>
    <w:p w14:paraId="19218A75"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Para efectos de la evaluación, se tomarán en consideración los criterios siguientes: </w:t>
      </w:r>
    </w:p>
    <w:p w14:paraId="36C9744F" w14:textId="77777777" w:rsidR="00515117" w:rsidRPr="00281504" w:rsidRDefault="00515117" w:rsidP="00443CD8">
      <w:pPr>
        <w:jc w:val="both"/>
        <w:rPr>
          <w:rFonts w:ascii="Noto Sans" w:hAnsi="Noto Sans" w:cs="Noto Sans"/>
          <w:sz w:val="16"/>
          <w:szCs w:val="16"/>
        </w:rPr>
      </w:pPr>
    </w:p>
    <w:p w14:paraId="697FD150"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Se verificará que incluyan la información, los documentos y los requisitos solicitados en las bases.</w:t>
      </w:r>
    </w:p>
    <w:p w14:paraId="678DE95D" w14:textId="77777777" w:rsidR="00515117" w:rsidRPr="00281504" w:rsidRDefault="00515117" w:rsidP="00443CD8">
      <w:pPr>
        <w:jc w:val="both"/>
        <w:rPr>
          <w:rFonts w:ascii="Noto Sans" w:hAnsi="Noto Sans" w:cs="Noto Sans"/>
          <w:sz w:val="16"/>
          <w:szCs w:val="16"/>
        </w:rPr>
      </w:pPr>
    </w:p>
    <w:p w14:paraId="4A3E85ED" w14:textId="05791CE0"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Se verificará documentalmente que los bienes ofertados, cumplan con las especificaciones técnicas y requisitos solicitados en</w:t>
      </w:r>
      <w:r w:rsidRPr="00281504">
        <w:rPr>
          <w:rFonts w:ascii="Noto Sans" w:hAnsi="Noto Sans" w:cs="Noto Sans"/>
          <w:bCs/>
          <w:sz w:val="16"/>
          <w:szCs w:val="16"/>
        </w:rPr>
        <w:t xml:space="preserve"> estas bases, </w:t>
      </w:r>
      <w:r w:rsidRPr="00281504">
        <w:rPr>
          <w:rFonts w:ascii="Noto Sans" w:hAnsi="Noto Sans" w:cs="Noto Sans"/>
          <w:sz w:val="16"/>
          <w:szCs w:val="16"/>
        </w:rPr>
        <w:t>así como con aquellos que resulten de la</w:t>
      </w:r>
      <w:r w:rsidR="0073324A" w:rsidRPr="00281504">
        <w:rPr>
          <w:rFonts w:ascii="Noto Sans" w:hAnsi="Noto Sans" w:cs="Noto Sans"/>
          <w:sz w:val="16"/>
          <w:szCs w:val="16"/>
        </w:rPr>
        <w:t>(s)</w:t>
      </w:r>
      <w:r w:rsidRPr="00281504">
        <w:rPr>
          <w:rFonts w:ascii="Noto Sans" w:hAnsi="Noto Sans" w:cs="Noto Sans"/>
          <w:sz w:val="16"/>
          <w:szCs w:val="16"/>
        </w:rPr>
        <w:t xml:space="preserve"> junta</w:t>
      </w:r>
      <w:r w:rsidR="0073324A" w:rsidRPr="00281504">
        <w:rPr>
          <w:rFonts w:ascii="Noto Sans" w:hAnsi="Noto Sans" w:cs="Noto Sans"/>
          <w:sz w:val="16"/>
          <w:szCs w:val="16"/>
        </w:rPr>
        <w:t>(s)</w:t>
      </w:r>
      <w:r w:rsidRPr="00281504">
        <w:rPr>
          <w:rFonts w:ascii="Noto Sans" w:hAnsi="Noto Sans" w:cs="Noto Sans"/>
          <w:sz w:val="16"/>
          <w:szCs w:val="16"/>
        </w:rPr>
        <w:t xml:space="preserve"> de aclaraciones.</w:t>
      </w:r>
    </w:p>
    <w:p w14:paraId="5BA4B993" w14:textId="77777777" w:rsidR="00515117" w:rsidRPr="00281504" w:rsidRDefault="00515117" w:rsidP="00443CD8">
      <w:pPr>
        <w:jc w:val="both"/>
        <w:rPr>
          <w:rFonts w:ascii="Noto Sans" w:hAnsi="Noto Sans" w:cs="Noto Sans"/>
          <w:sz w:val="16"/>
          <w:szCs w:val="16"/>
        </w:rPr>
      </w:pPr>
    </w:p>
    <w:p w14:paraId="59702C7E" w14:textId="77777777" w:rsidR="00515117" w:rsidRPr="00281504" w:rsidRDefault="00B7340F" w:rsidP="00443CD8">
      <w:pPr>
        <w:pStyle w:val="Lista21"/>
        <w:tabs>
          <w:tab w:val="left" w:pos="3240"/>
        </w:tabs>
        <w:spacing w:after="0"/>
        <w:jc w:val="both"/>
        <w:rPr>
          <w:rFonts w:ascii="Noto Sans" w:eastAsia="Arial Unicode MS" w:hAnsi="Noto Sans" w:cs="Noto Sans"/>
          <w:sz w:val="16"/>
          <w:szCs w:val="16"/>
          <w:lang w:val="es-ES_tradnl"/>
        </w:rPr>
      </w:pPr>
      <w:r w:rsidRPr="00281504">
        <w:rPr>
          <w:rFonts w:ascii="Noto Sans" w:eastAsia="Arial Unicode MS" w:hAnsi="Noto Sans" w:cs="Noto Sans"/>
          <w:sz w:val="16"/>
          <w:szCs w:val="16"/>
          <w:lang w:val="es-ES_tradnl"/>
        </w:rPr>
        <w:t>En su caso, s</w:t>
      </w:r>
      <w:r w:rsidR="00515117" w:rsidRPr="00281504">
        <w:rPr>
          <w:rFonts w:ascii="Noto Sans" w:eastAsia="Arial Unicode MS" w:hAnsi="Noto Sans" w:cs="Noto Sans"/>
          <w:sz w:val="16"/>
          <w:szCs w:val="16"/>
          <w:lang w:val="es-ES_tradnl"/>
        </w:rPr>
        <w:t>e verificará la congruencia de los catálogos e instructivos que presenten los licitantes con lo ofertado en la proposición técnica.</w:t>
      </w:r>
    </w:p>
    <w:p w14:paraId="3F67D3C9" w14:textId="77777777" w:rsidR="00515117" w:rsidRPr="00281504" w:rsidRDefault="00515117" w:rsidP="00443CD8">
      <w:pPr>
        <w:pStyle w:val="Lista21"/>
        <w:spacing w:after="0"/>
        <w:rPr>
          <w:rFonts w:ascii="Noto Sans" w:eastAsia="Arial Unicode MS" w:hAnsi="Noto Sans" w:cs="Noto Sans"/>
          <w:sz w:val="16"/>
          <w:szCs w:val="16"/>
          <w:lang w:val="es-ES_tradnl"/>
        </w:rPr>
      </w:pPr>
    </w:p>
    <w:p w14:paraId="0D34A315" w14:textId="77777777" w:rsidR="00515117" w:rsidRPr="00281504" w:rsidRDefault="00515117" w:rsidP="00443CD8">
      <w:pPr>
        <w:tabs>
          <w:tab w:val="left" w:pos="709"/>
        </w:tabs>
        <w:jc w:val="both"/>
        <w:rPr>
          <w:rFonts w:ascii="Noto Sans" w:hAnsi="Noto Sans" w:cs="Noto Sans"/>
          <w:sz w:val="16"/>
          <w:szCs w:val="16"/>
          <w:lang w:val="es-MX"/>
        </w:rPr>
      </w:pPr>
      <w:r w:rsidRPr="00281504">
        <w:rPr>
          <w:rFonts w:ascii="Noto Sans" w:hAnsi="Noto Sans" w:cs="Noto Sans"/>
          <w:sz w:val="16"/>
          <w:szCs w:val="16"/>
          <w:lang w:val="es-MX"/>
        </w:rPr>
        <w:t>Se verificará el cumplimiento de la proposición técnica, conforme a los requisi</w:t>
      </w:r>
      <w:r w:rsidR="00106F8C" w:rsidRPr="00281504">
        <w:rPr>
          <w:rFonts w:ascii="Noto Sans" w:hAnsi="Noto Sans" w:cs="Noto Sans"/>
          <w:sz w:val="16"/>
          <w:szCs w:val="16"/>
          <w:lang w:val="es-MX"/>
        </w:rPr>
        <w:t>tos establecidos en el numeral 6</w:t>
      </w:r>
      <w:r w:rsidRPr="00281504">
        <w:rPr>
          <w:rFonts w:ascii="Noto Sans" w:hAnsi="Noto Sans" w:cs="Noto Sans"/>
          <w:sz w:val="16"/>
          <w:szCs w:val="16"/>
          <w:lang w:val="es-MX"/>
        </w:rPr>
        <w:t>.</w:t>
      </w:r>
      <w:r w:rsidR="004F514E" w:rsidRPr="00281504">
        <w:rPr>
          <w:rFonts w:ascii="Noto Sans" w:hAnsi="Noto Sans" w:cs="Noto Sans"/>
          <w:sz w:val="16"/>
          <w:szCs w:val="16"/>
          <w:lang w:val="es-MX"/>
        </w:rPr>
        <w:t>1</w:t>
      </w:r>
      <w:r w:rsidRPr="00281504">
        <w:rPr>
          <w:rFonts w:ascii="Noto Sans" w:hAnsi="Noto Sans" w:cs="Noto Sans"/>
          <w:sz w:val="16"/>
          <w:szCs w:val="16"/>
          <w:lang w:val="es-MX"/>
        </w:rPr>
        <w:t>, de las bases de esta Convocatoria.</w:t>
      </w:r>
    </w:p>
    <w:p w14:paraId="37612709" w14:textId="77777777" w:rsidR="00515117" w:rsidRPr="00281504" w:rsidRDefault="00515117" w:rsidP="00443CD8">
      <w:pPr>
        <w:pStyle w:val="Lista21"/>
        <w:tabs>
          <w:tab w:val="left" w:pos="2160"/>
        </w:tabs>
        <w:spacing w:after="0"/>
        <w:jc w:val="both"/>
        <w:rPr>
          <w:rFonts w:ascii="Noto Sans" w:eastAsia="Arial Unicode MS" w:hAnsi="Noto Sans" w:cs="Noto Sans"/>
          <w:sz w:val="16"/>
          <w:szCs w:val="16"/>
          <w:lang w:val="es-MX"/>
        </w:rPr>
      </w:pPr>
    </w:p>
    <w:p w14:paraId="252345E9" w14:textId="77777777" w:rsidR="00ED61FA" w:rsidRPr="00281504" w:rsidRDefault="00ED61FA" w:rsidP="00443CD8">
      <w:pPr>
        <w:pStyle w:val="Lista21"/>
        <w:tabs>
          <w:tab w:val="left" w:pos="3240"/>
        </w:tabs>
        <w:spacing w:after="0"/>
        <w:jc w:val="both"/>
        <w:rPr>
          <w:rFonts w:ascii="Noto Sans" w:eastAsia="Arial Unicode MS" w:hAnsi="Noto Sans" w:cs="Noto Sans"/>
          <w:sz w:val="16"/>
          <w:szCs w:val="16"/>
          <w:lang w:val="es-ES_tradnl"/>
        </w:rPr>
      </w:pPr>
      <w:r w:rsidRPr="00281504">
        <w:rPr>
          <w:rFonts w:ascii="Noto Sans" w:eastAsia="Arial Unicode MS" w:hAnsi="Noto Sans" w:cs="Noto Sans"/>
          <w:sz w:val="16"/>
          <w:szCs w:val="16"/>
          <w:lang w:val="es-ES_tradnl"/>
        </w:rPr>
        <w:t>La evaluación se hará sobre la descripción de la clave que corresponda al Requerimiento, de acuerdo a la descripción y características de la misma.</w:t>
      </w:r>
    </w:p>
    <w:p w14:paraId="553DB39D" w14:textId="77777777" w:rsidR="00515117" w:rsidRPr="00281504" w:rsidRDefault="00515117" w:rsidP="00443CD8">
      <w:pPr>
        <w:pStyle w:val="Lista21"/>
        <w:tabs>
          <w:tab w:val="left" w:pos="4860"/>
        </w:tabs>
        <w:spacing w:after="0"/>
        <w:jc w:val="both"/>
        <w:rPr>
          <w:rFonts w:ascii="Noto Sans" w:eastAsia="Arial Unicode MS" w:hAnsi="Noto Sans" w:cs="Noto Sans"/>
          <w:b/>
          <w:i/>
          <w:sz w:val="16"/>
          <w:szCs w:val="16"/>
          <w:u w:val="single"/>
          <w:lang w:val="es-ES_tradnl"/>
        </w:rPr>
      </w:pPr>
    </w:p>
    <w:p w14:paraId="3B20822D" w14:textId="462BA912"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Se analizarán los precios ofertados por los licitantes, y las operaciones aritméticas con objeto de verificar el importe total de los </w:t>
      </w:r>
      <w:r w:rsidR="00484933">
        <w:rPr>
          <w:rFonts w:ascii="Noto Sans" w:hAnsi="Noto Sans" w:cs="Noto Sans"/>
          <w:sz w:val="16"/>
          <w:szCs w:val="16"/>
        </w:rPr>
        <w:t>servicios</w:t>
      </w:r>
      <w:r w:rsidRPr="00281504">
        <w:rPr>
          <w:rFonts w:ascii="Noto Sans" w:hAnsi="Noto Sans" w:cs="Noto Sans"/>
          <w:sz w:val="16"/>
          <w:szCs w:val="16"/>
        </w:rPr>
        <w:t xml:space="preserve"> ofertados, conforme a los datos contenidos en su proposición económica </w:t>
      </w:r>
      <w:r w:rsidRPr="00281504">
        <w:rPr>
          <w:rFonts w:ascii="Noto Sans" w:hAnsi="Noto Sans" w:cs="Noto Sans"/>
          <w:b/>
          <w:sz w:val="16"/>
          <w:szCs w:val="16"/>
        </w:rPr>
        <w:t>Anexo</w:t>
      </w:r>
      <w:r w:rsidR="00E66F2F" w:rsidRPr="00281504">
        <w:rPr>
          <w:rFonts w:ascii="Noto Sans" w:hAnsi="Noto Sans" w:cs="Noto Sans"/>
          <w:b/>
          <w:sz w:val="16"/>
          <w:szCs w:val="16"/>
        </w:rPr>
        <w:t xml:space="preserve"> número</w:t>
      </w:r>
      <w:r w:rsidRPr="00281504">
        <w:rPr>
          <w:rFonts w:ascii="Noto Sans" w:hAnsi="Noto Sans" w:cs="Noto Sans"/>
          <w:b/>
          <w:sz w:val="16"/>
          <w:szCs w:val="16"/>
        </w:rPr>
        <w:t xml:space="preserve"> </w:t>
      </w:r>
      <w:r w:rsidR="004F514E" w:rsidRPr="00281504">
        <w:rPr>
          <w:rFonts w:ascii="Noto Sans" w:hAnsi="Noto Sans" w:cs="Noto Sans"/>
          <w:b/>
          <w:sz w:val="16"/>
          <w:szCs w:val="16"/>
        </w:rPr>
        <w:t>1</w:t>
      </w:r>
      <w:r w:rsidR="00C210E5" w:rsidRPr="00281504">
        <w:rPr>
          <w:rFonts w:ascii="Noto Sans" w:hAnsi="Noto Sans" w:cs="Noto Sans"/>
          <w:b/>
          <w:sz w:val="16"/>
          <w:szCs w:val="16"/>
        </w:rPr>
        <w:t>2</w:t>
      </w:r>
      <w:r w:rsidRPr="00281504">
        <w:rPr>
          <w:rFonts w:ascii="Noto Sans" w:hAnsi="Noto Sans" w:cs="Noto Sans"/>
          <w:b/>
          <w:sz w:val="16"/>
          <w:szCs w:val="16"/>
        </w:rPr>
        <w:t xml:space="preserve"> (</w:t>
      </w:r>
      <w:r w:rsidR="00C210E5" w:rsidRPr="00281504">
        <w:rPr>
          <w:rFonts w:ascii="Noto Sans" w:hAnsi="Noto Sans" w:cs="Noto Sans"/>
          <w:b/>
          <w:sz w:val="16"/>
          <w:szCs w:val="16"/>
        </w:rPr>
        <w:t>doce</w:t>
      </w:r>
      <w:r w:rsidRPr="00281504">
        <w:rPr>
          <w:rFonts w:ascii="Noto Sans" w:hAnsi="Noto Sans" w:cs="Noto Sans"/>
          <w:b/>
          <w:sz w:val="16"/>
          <w:szCs w:val="16"/>
        </w:rPr>
        <w:t xml:space="preserve">), </w:t>
      </w:r>
      <w:r w:rsidRPr="00281504">
        <w:rPr>
          <w:rFonts w:ascii="Noto Sans" w:hAnsi="Noto Sans" w:cs="Noto Sans"/>
          <w:sz w:val="16"/>
          <w:szCs w:val="16"/>
        </w:rPr>
        <w:t>de las presentes bases.</w:t>
      </w:r>
    </w:p>
    <w:p w14:paraId="692EC0A7" w14:textId="77777777" w:rsidR="00664665" w:rsidRPr="00281504" w:rsidRDefault="00664665" w:rsidP="00443CD8">
      <w:pPr>
        <w:jc w:val="both"/>
        <w:rPr>
          <w:rFonts w:ascii="Noto Sans" w:hAnsi="Noto Sans" w:cs="Noto Sans"/>
          <w:sz w:val="16"/>
          <w:szCs w:val="16"/>
        </w:rPr>
      </w:pPr>
    </w:p>
    <w:p w14:paraId="41A1AB5F" w14:textId="77777777" w:rsidR="00664665" w:rsidRPr="00281504" w:rsidRDefault="00664665" w:rsidP="00443CD8">
      <w:pPr>
        <w:jc w:val="both"/>
        <w:rPr>
          <w:rFonts w:ascii="Noto Sans" w:hAnsi="Noto Sans" w:cs="Noto Sans"/>
          <w:sz w:val="16"/>
          <w:szCs w:val="16"/>
        </w:rPr>
      </w:pPr>
      <w:r w:rsidRPr="00281504">
        <w:rPr>
          <w:rFonts w:ascii="Noto Sans"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72383A25" w14:textId="77777777" w:rsidR="00664665" w:rsidRPr="00281504" w:rsidRDefault="00664665" w:rsidP="00443CD8">
      <w:pPr>
        <w:jc w:val="both"/>
        <w:rPr>
          <w:rFonts w:ascii="Noto Sans" w:hAnsi="Noto Sans" w:cs="Noto Sans"/>
          <w:sz w:val="16"/>
          <w:szCs w:val="16"/>
        </w:rPr>
      </w:pPr>
    </w:p>
    <w:p w14:paraId="721B8716" w14:textId="77777777" w:rsidR="00664665" w:rsidRPr="00281504" w:rsidRDefault="00664665" w:rsidP="00443CD8">
      <w:pPr>
        <w:jc w:val="both"/>
        <w:rPr>
          <w:rFonts w:ascii="Noto Sans" w:hAnsi="Noto Sans" w:cs="Noto Sans"/>
          <w:sz w:val="16"/>
          <w:szCs w:val="16"/>
        </w:rPr>
      </w:pPr>
      <w:r w:rsidRPr="00281504">
        <w:rPr>
          <w:rFonts w:ascii="Noto Sans" w:hAnsi="Noto Sans" w:cs="Noto Sans"/>
          <w:sz w:val="16"/>
          <w:szCs w:val="16"/>
        </w:rPr>
        <w:t>En caso de discrepancia entre las cantidades escritas con letra y con número, prevalecerá la cantidad con letra, por lo que de presentarse errores en las cantidades o volúmenes solicitados, éstos podrán corregirse.</w:t>
      </w:r>
    </w:p>
    <w:p w14:paraId="251A5BB1" w14:textId="77777777" w:rsidR="00664665" w:rsidRPr="00281504" w:rsidRDefault="00664665" w:rsidP="00443CD8">
      <w:pPr>
        <w:jc w:val="both"/>
        <w:rPr>
          <w:rFonts w:ascii="Noto Sans" w:hAnsi="Noto Sans" w:cs="Noto Sans"/>
          <w:sz w:val="16"/>
          <w:szCs w:val="16"/>
        </w:rPr>
      </w:pPr>
    </w:p>
    <w:p w14:paraId="7F3C6326" w14:textId="24385FF5" w:rsidR="00664665" w:rsidRPr="00281504" w:rsidRDefault="00664665" w:rsidP="00443CD8">
      <w:pPr>
        <w:jc w:val="both"/>
        <w:rPr>
          <w:rFonts w:ascii="Noto Sans" w:hAnsi="Noto Sans" w:cs="Noto Sans"/>
          <w:sz w:val="16"/>
          <w:szCs w:val="16"/>
        </w:rPr>
      </w:pPr>
      <w:r w:rsidRPr="00281504">
        <w:rPr>
          <w:rFonts w:ascii="Noto Sans" w:hAnsi="Noto Sans" w:cs="Noto Sans"/>
          <w:sz w:val="16"/>
          <w:szCs w:val="16"/>
        </w:rPr>
        <w:t xml:space="preserve">Las correcciones se harán constar en el fallo a que se refiere el artículo 55 primer párrafo del reglamento. Si el licitante no acepta la corrección </w:t>
      </w:r>
      <w:r w:rsidR="0073324A" w:rsidRPr="00281504">
        <w:rPr>
          <w:rFonts w:ascii="Noto Sans" w:hAnsi="Noto Sans" w:cs="Noto Sans"/>
          <w:sz w:val="16"/>
          <w:szCs w:val="16"/>
        </w:rPr>
        <w:t>de la propuesta, se desechará</w:t>
      </w:r>
      <w:r w:rsidRPr="00281504">
        <w:rPr>
          <w:rFonts w:ascii="Noto Sans" w:hAnsi="Noto Sans" w:cs="Noto Sans"/>
          <w:sz w:val="16"/>
          <w:szCs w:val="16"/>
        </w:rPr>
        <w:t xml:space="preserve"> la</w:t>
      </w:r>
      <w:r w:rsidR="0073324A" w:rsidRPr="00281504">
        <w:rPr>
          <w:rFonts w:ascii="Noto Sans" w:hAnsi="Noto Sans" w:cs="Noto Sans"/>
          <w:sz w:val="16"/>
          <w:szCs w:val="16"/>
        </w:rPr>
        <w:t xml:space="preserve"> partida que sea afectada</w:t>
      </w:r>
      <w:r w:rsidRPr="00281504">
        <w:rPr>
          <w:rFonts w:ascii="Noto Sans" w:hAnsi="Noto Sans" w:cs="Noto Sans"/>
          <w:sz w:val="16"/>
          <w:szCs w:val="16"/>
        </w:rPr>
        <w:t xml:space="preserve"> por el error.</w:t>
      </w:r>
    </w:p>
    <w:p w14:paraId="4AB49E71" w14:textId="77777777" w:rsidR="00E826B9" w:rsidRPr="00281504" w:rsidRDefault="00E826B9" w:rsidP="00443CD8">
      <w:pPr>
        <w:jc w:val="both"/>
        <w:rPr>
          <w:rFonts w:ascii="Noto Sans" w:hAnsi="Noto Sans" w:cs="Noto Sans"/>
          <w:sz w:val="16"/>
          <w:szCs w:val="16"/>
        </w:rPr>
      </w:pPr>
    </w:p>
    <w:p w14:paraId="0E2F35C9" w14:textId="77777777" w:rsidR="00E826B9" w:rsidRPr="00281504" w:rsidRDefault="00E826B9" w:rsidP="00443CD8">
      <w:pPr>
        <w:jc w:val="both"/>
        <w:rPr>
          <w:rFonts w:ascii="Noto Sans" w:hAnsi="Noto Sans" w:cs="Noto Sans"/>
          <w:sz w:val="16"/>
          <w:szCs w:val="16"/>
        </w:rPr>
      </w:pPr>
      <w:r w:rsidRPr="00281504">
        <w:rPr>
          <w:rFonts w:ascii="Noto Sans" w:hAnsi="Noto Sans" w:cs="Noto Sans"/>
          <w:sz w:val="16"/>
          <w:szCs w:val="16"/>
        </w:rPr>
        <w:t>En el presente procedimiento de contratación no aplicara la evaluación conforme a la Ley de infraestructura de la Calidad conforme a la fracción XII del Artículo 40 de la LAASSP</w:t>
      </w:r>
    </w:p>
    <w:p w14:paraId="442F269A" w14:textId="77777777" w:rsidR="007869DC" w:rsidRPr="00281504" w:rsidRDefault="007869DC" w:rsidP="00443CD8">
      <w:pPr>
        <w:jc w:val="both"/>
        <w:rPr>
          <w:rFonts w:ascii="Noto Sans" w:hAnsi="Noto Sans" w:cs="Noto Sans"/>
          <w:sz w:val="16"/>
          <w:szCs w:val="16"/>
        </w:rPr>
      </w:pPr>
    </w:p>
    <w:p w14:paraId="5FE8BFD4" w14:textId="77777777" w:rsidR="00515117" w:rsidRDefault="00515117" w:rsidP="00443CD8">
      <w:pPr>
        <w:jc w:val="both"/>
        <w:rPr>
          <w:rFonts w:ascii="Noto Sans" w:hAnsi="Noto Sans" w:cs="Noto Sans"/>
          <w:b/>
          <w:sz w:val="16"/>
          <w:szCs w:val="16"/>
        </w:rPr>
      </w:pPr>
      <w:r w:rsidRPr="00281504">
        <w:rPr>
          <w:rFonts w:ascii="Noto Sans" w:hAnsi="Noto Sans" w:cs="Noto Sans"/>
          <w:b/>
          <w:sz w:val="16"/>
          <w:szCs w:val="16"/>
        </w:rPr>
        <w:t>9.</w:t>
      </w:r>
      <w:r w:rsidR="00EF5AE6" w:rsidRPr="00281504">
        <w:rPr>
          <w:rFonts w:ascii="Noto Sans" w:hAnsi="Noto Sans" w:cs="Noto Sans"/>
          <w:b/>
          <w:sz w:val="16"/>
          <w:szCs w:val="16"/>
        </w:rPr>
        <w:t>2</w:t>
      </w:r>
      <w:r w:rsidRPr="00281504">
        <w:rPr>
          <w:rFonts w:ascii="Noto Sans" w:hAnsi="Noto Sans" w:cs="Noto Sans"/>
          <w:b/>
          <w:sz w:val="16"/>
          <w:szCs w:val="16"/>
        </w:rPr>
        <w:t>.</w:t>
      </w:r>
      <w:r w:rsidRPr="00281504">
        <w:rPr>
          <w:rFonts w:ascii="Noto Sans" w:hAnsi="Noto Sans" w:cs="Noto Sans"/>
          <w:b/>
          <w:sz w:val="16"/>
          <w:szCs w:val="16"/>
        </w:rPr>
        <w:tab/>
        <w:t>CRITERIOS DE ADJUDICACIÓN DE LOS CONTRATOS.</w:t>
      </w:r>
    </w:p>
    <w:p w14:paraId="212B2BDC" w14:textId="77777777" w:rsidR="00FB4548" w:rsidRPr="00281504" w:rsidRDefault="00FB4548" w:rsidP="00443CD8">
      <w:pPr>
        <w:jc w:val="both"/>
        <w:rPr>
          <w:rFonts w:ascii="Noto Sans" w:hAnsi="Noto Sans" w:cs="Noto Sans"/>
          <w:b/>
          <w:sz w:val="16"/>
          <w:szCs w:val="16"/>
        </w:rPr>
      </w:pPr>
    </w:p>
    <w:p w14:paraId="7F1418B4" w14:textId="3926D0F5" w:rsidR="00515117" w:rsidRPr="00281504" w:rsidRDefault="00FB4548" w:rsidP="00443CD8">
      <w:pPr>
        <w:jc w:val="both"/>
        <w:rPr>
          <w:rFonts w:ascii="Noto Sans" w:hAnsi="Noto Sans" w:cs="Noto Sans"/>
          <w:sz w:val="16"/>
          <w:szCs w:val="16"/>
        </w:rPr>
      </w:pPr>
      <w:r w:rsidRPr="00FB4548">
        <w:rPr>
          <w:rFonts w:ascii="Noto Sans" w:hAnsi="Noto Sans" w:cs="Noto Sans"/>
          <w:sz w:val="16"/>
          <w:szCs w:val="16"/>
        </w:rPr>
        <w:t>La evaluación será mediante el criterio de puntos y porcentaje, de conformidad con lo previsto en el artículo 134 de la Constitución Política de los Estados Unidos Mexicanos, del cual se desprende que “las adquisiciones, arrendamientos y enajenaciones de todo tipo de bienes, prestación de servicios de cualquier naturaleza y la contratación de obra que realicen, se adjudicaran o llevaran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pertinentes…” así mismo conforme a lo dispuesto en los artículos 47 de la Ley de Adquisiciones, Arrendamientos y Servicios del Sector Público y el artículo 52 de su Reglamento, además de lo señalado en el 4.24.4 inciso c) y 4.25 inciso c) de las Políticas, Bases y Lineamientos en Materia de Adquisiciones, Arrendamientos y Servicios del Instituto Mexicano del Seguro Social, para la contratación de los servicios señalados, los requisitos de participación conllevan el uso de características de alta especialidad técnica o de innovación tecnología.</w:t>
      </w:r>
    </w:p>
    <w:p w14:paraId="2B61195C" w14:textId="77777777" w:rsidR="00FB4548" w:rsidRPr="001F4D32" w:rsidRDefault="00FB4548" w:rsidP="00443CD8">
      <w:pPr>
        <w:jc w:val="both"/>
        <w:rPr>
          <w:rFonts w:ascii="Arial" w:hAnsi="Arial" w:cs="Arial"/>
          <w:sz w:val="18"/>
          <w:szCs w:val="18"/>
        </w:rPr>
      </w:pPr>
    </w:p>
    <w:p w14:paraId="146C76FB" w14:textId="77777777" w:rsidR="00515117" w:rsidRPr="00281504" w:rsidRDefault="00515117" w:rsidP="00443CD8">
      <w:pPr>
        <w:rPr>
          <w:rFonts w:ascii="Noto Sans" w:hAnsi="Noto Sans" w:cs="Noto Sans"/>
          <w:b/>
          <w:bCs/>
          <w:sz w:val="16"/>
          <w:szCs w:val="16"/>
        </w:rPr>
      </w:pPr>
      <w:r w:rsidRPr="00281504">
        <w:rPr>
          <w:rFonts w:ascii="Noto Sans" w:hAnsi="Noto Sans" w:cs="Noto Sans"/>
          <w:b/>
          <w:bCs/>
          <w:sz w:val="16"/>
          <w:szCs w:val="16"/>
        </w:rPr>
        <w:t>10.</w:t>
      </w:r>
      <w:r w:rsidRPr="00281504">
        <w:rPr>
          <w:rFonts w:ascii="Noto Sans" w:hAnsi="Noto Sans" w:cs="Noto Sans"/>
          <w:b/>
          <w:bCs/>
          <w:sz w:val="16"/>
          <w:szCs w:val="16"/>
        </w:rPr>
        <w:tab/>
        <w:t>CAUSAS DE DESECHAMIENTO.</w:t>
      </w:r>
    </w:p>
    <w:p w14:paraId="201D49A3" w14:textId="77777777" w:rsidR="00515117" w:rsidRPr="00281504" w:rsidRDefault="00515117" w:rsidP="00443CD8">
      <w:pPr>
        <w:jc w:val="both"/>
        <w:rPr>
          <w:rFonts w:ascii="Noto Sans" w:hAnsi="Noto Sans" w:cs="Noto Sans"/>
          <w:sz w:val="16"/>
          <w:szCs w:val="16"/>
        </w:rPr>
      </w:pPr>
    </w:p>
    <w:p w14:paraId="1E9EAC83"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Se desecharán las proposiciones de los licitantes que incurran en uno o varios de los siguientes supuestos:</w:t>
      </w:r>
    </w:p>
    <w:p w14:paraId="484CDD34" w14:textId="77777777" w:rsidR="00515117" w:rsidRPr="00281504" w:rsidRDefault="00515117" w:rsidP="00443CD8">
      <w:pPr>
        <w:jc w:val="both"/>
        <w:rPr>
          <w:rFonts w:ascii="Noto Sans" w:hAnsi="Noto Sans" w:cs="Noto Sans"/>
          <w:sz w:val="16"/>
          <w:szCs w:val="16"/>
        </w:rPr>
      </w:pPr>
    </w:p>
    <w:p w14:paraId="47CEF5E6" w14:textId="77777777" w:rsidR="00515117" w:rsidRPr="00281504" w:rsidRDefault="00515117"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Que no cumplan con alguno de los requisitos establecidos en esta Convocatoria con</w:t>
      </w:r>
      <w:r w:rsidR="00EF5AE6" w:rsidRPr="00281504">
        <w:rPr>
          <w:rFonts w:ascii="Noto Sans" w:hAnsi="Noto Sans" w:cs="Noto Sans"/>
          <w:sz w:val="16"/>
          <w:szCs w:val="16"/>
        </w:rPr>
        <w:t xml:space="preserve">tenidos en los numerales </w:t>
      </w:r>
      <w:r w:rsidR="00B70CA1" w:rsidRPr="00281504">
        <w:rPr>
          <w:rFonts w:ascii="Noto Sans" w:hAnsi="Noto Sans" w:cs="Noto Sans"/>
          <w:sz w:val="16"/>
          <w:szCs w:val="16"/>
        </w:rPr>
        <w:t xml:space="preserve">2. 2.1, 2.2, 5. 5.1, </w:t>
      </w:r>
      <w:r w:rsidR="00EF5AE6" w:rsidRPr="00281504">
        <w:rPr>
          <w:rFonts w:ascii="Noto Sans" w:hAnsi="Noto Sans" w:cs="Noto Sans"/>
          <w:sz w:val="16"/>
          <w:szCs w:val="16"/>
        </w:rPr>
        <w:t>6, 6.1,</w:t>
      </w:r>
      <w:r w:rsidRPr="00281504">
        <w:rPr>
          <w:rFonts w:ascii="Noto Sans" w:hAnsi="Noto Sans" w:cs="Noto Sans"/>
          <w:sz w:val="16"/>
          <w:szCs w:val="16"/>
        </w:rPr>
        <w:t xml:space="preserve"> 6.2</w:t>
      </w:r>
      <w:r w:rsidR="00EF5AE6" w:rsidRPr="00281504">
        <w:rPr>
          <w:rFonts w:ascii="Noto Sans" w:hAnsi="Noto Sans" w:cs="Noto Sans"/>
          <w:sz w:val="16"/>
          <w:szCs w:val="16"/>
        </w:rPr>
        <w:t>.</w:t>
      </w:r>
      <w:r w:rsidR="00B70CA1" w:rsidRPr="00281504">
        <w:rPr>
          <w:rFonts w:ascii="Noto Sans" w:hAnsi="Noto Sans" w:cs="Noto Sans"/>
          <w:sz w:val="16"/>
          <w:szCs w:val="16"/>
        </w:rPr>
        <w:t xml:space="preserve"> 6.3, 7.1</w:t>
      </w:r>
      <w:r w:rsidRPr="00281504">
        <w:rPr>
          <w:rFonts w:ascii="Noto Sans" w:hAnsi="Noto Sans" w:cs="Noto Sans"/>
          <w:sz w:val="16"/>
          <w:szCs w:val="16"/>
        </w:rPr>
        <w:t xml:space="preserve"> y sus anexos,  así como los que se deriven del Act</w:t>
      </w:r>
      <w:r w:rsidR="003D179D" w:rsidRPr="00281504">
        <w:rPr>
          <w:rFonts w:ascii="Noto Sans" w:hAnsi="Noto Sans" w:cs="Noto Sans"/>
          <w:sz w:val="16"/>
          <w:szCs w:val="16"/>
        </w:rPr>
        <w:t>o de la Junta de Aclaraciones y</w:t>
      </w:r>
      <w:r w:rsidRPr="00281504">
        <w:rPr>
          <w:rFonts w:ascii="Noto Sans" w:hAnsi="Noto Sans" w:cs="Noto Sans"/>
          <w:sz w:val="16"/>
          <w:szCs w:val="16"/>
        </w:rPr>
        <w:t xml:space="preserve"> que con motivo de dicho incumplimiento se afecte la solvencia de la proposición.</w:t>
      </w:r>
    </w:p>
    <w:p w14:paraId="69BC4282"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 </w:t>
      </w:r>
    </w:p>
    <w:p w14:paraId="765059C7" w14:textId="77777777" w:rsidR="00515117" w:rsidRPr="00281504" w:rsidRDefault="00515117"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 xml:space="preserve">Cuando se compruebe que tienen acuerdo con otros licitantes para elevar el costo de los bienes solicitados </w:t>
      </w:r>
      <w:r w:rsidRPr="00281504">
        <w:rPr>
          <w:rFonts w:ascii="Noto Sans" w:hAnsi="Noto Sans" w:cs="Noto Sans"/>
          <w:sz w:val="16"/>
          <w:szCs w:val="16"/>
          <w:lang w:val="es-MX"/>
        </w:rPr>
        <w:t xml:space="preserve">o </w:t>
      </w:r>
      <w:r w:rsidRPr="00281504">
        <w:rPr>
          <w:rFonts w:ascii="Noto Sans" w:hAnsi="Noto Sans" w:cs="Noto Sans"/>
          <w:sz w:val="16"/>
          <w:szCs w:val="16"/>
        </w:rPr>
        <w:t>bien</w:t>
      </w:r>
      <w:r w:rsidRPr="00281504">
        <w:rPr>
          <w:rFonts w:ascii="Noto Sans" w:hAnsi="Noto Sans" w:cs="Noto Sans"/>
          <w:sz w:val="16"/>
          <w:szCs w:val="16"/>
          <w:lang w:val="es-MX"/>
        </w:rPr>
        <w:t>, cualquier otro acuerdo que tenga como fin obtener una ventaja sobre los demás licitantes</w:t>
      </w:r>
      <w:r w:rsidRPr="00281504">
        <w:rPr>
          <w:rFonts w:ascii="Noto Sans" w:hAnsi="Noto Sans" w:cs="Noto Sans"/>
          <w:sz w:val="16"/>
          <w:szCs w:val="16"/>
        </w:rPr>
        <w:t>.</w:t>
      </w:r>
    </w:p>
    <w:p w14:paraId="03911E5C" w14:textId="77777777" w:rsidR="00515117" w:rsidRPr="00281504" w:rsidRDefault="00515117" w:rsidP="00443CD8">
      <w:pPr>
        <w:jc w:val="both"/>
        <w:rPr>
          <w:rFonts w:ascii="Noto Sans" w:hAnsi="Noto Sans" w:cs="Noto Sans"/>
          <w:sz w:val="16"/>
          <w:szCs w:val="16"/>
        </w:rPr>
      </w:pPr>
    </w:p>
    <w:p w14:paraId="714654A9" w14:textId="77777777" w:rsidR="00515117" w:rsidRPr="00281504" w:rsidRDefault="00515117"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322ABBCD" w14:textId="77777777" w:rsidR="00515117" w:rsidRPr="00281504" w:rsidRDefault="00515117" w:rsidP="00443CD8">
      <w:pPr>
        <w:jc w:val="both"/>
        <w:rPr>
          <w:rFonts w:ascii="Noto Sans" w:hAnsi="Noto Sans" w:cs="Noto Sans"/>
          <w:b/>
          <w:bCs/>
          <w:sz w:val="16"/>
          <w:szCs w:val="16"/>
        </w:rPr>
      </w:pPr>
    </w:p>
    <w:p w14:paraId="2C736A3C" w14:textId="5A95C689" w:rsidR="00515117" w:rsidRPr="00281504" w:rsidRDefault="003631EF"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 xml:space="preserve">Cuando no cotice la totalidad de los bienes requeridos por la </w:t>
      </w:r>
      <w:r w:rsidR="0073324A" w:rsidRPr="00281504">
        <w:rPr>
          <w:rFonts w:ascii="Noto Sans" w:hAnsi="Noto Sans" w:cs="Noto Sans"/>
          <w:sz w:val="16"/>
          <w:szCs w:val="16"/>
        </w:rPr>
        <w:t>clave</w:t>
      </w:r>
      <w:r w:rsidRPr="00281504">
        <w:rPr>
          <w:rFonts w:ascii="Noto Sans" w:hAnsi="Noto Sans" w:cs="Noto Sans"/>
          <w:sz w:val="16"/>
          <w:szCs w:val="16"/>
        </w:rPr>
        <w:t xml:space="preserve"> en que participe</w:t>
      </w:r>
      <w:r w:rsidR="00515117" w:rsidRPr="00281504">
        <w:rPr>
          <w:rFonts w:ascii="Noto Sans" w:hAnsi="Noto Sans" w:cs="Noto Sans"/>
          <w:sz w:val="16"/>
          <w:szCs w:val="16"/>
        </w:rPr>
        <w:t>.</w:t>
      </w:r>
    </w:p>
    <w:p w14:paraId="62BF5391" w14:textId="77777777" w:rsidR="00B70CA1" w:rsidRPr="00281504" w:rsidRDefault="00B70CA1" w:rsidP="00443CD8">
      <w:pPr>
        <w:pStyle w:val="Prrafodelista"/>
        <w:ind w:left="0"/>
        <w:rPr>
          <w:rFonts w:ascii="Noto Sans" w:hAnsi="Noto Sans" w:cs="Noto Sans"/>
          <w:sz w:val="16"/>
          <w:szCs w:val="16"/>
        </w:rPr>
      </w:pPr>
    </w:p>
    <w:p w14:paraId="60F5BE5C" w14:textId="77777777" w:rsidR="00B70CA1" w:rsidRPr="00281504" w:rsidRDefault="00B70CA1"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no presente uno o más de los escritos o manifiestos solicitados con carácter de “bajo protesta de decir verdad”, solicitados en las presentes bases u omita la leyenda requerida.</w:t>
      </w:r>
    </w:p>
    <w:p w14:paraId="4E94C3B6" w14:textId="77777777" w:rsidR="00B70CA1" w:rsidRPr="00281504" w:rsidRDefault="00B70CA1" w:rsidP="00443CD8">
      <w:pPr>
        <w:tabs>
          <w:tab w:val="left" w:pos="567"/>
        </w:tabs>
        <w:suppressAutoHyphens w:val="0"/>
        <w:jc w:val="both"/>
        <w:rPr>
          <w:rFonts w:ascii="Noto Sans" w:hAnsi="Noto Sans" w:cs="Noto Sans"/>
          <w:sz w:val="16"/>
          <w:szCs w:val="16"/>
        </w:rPr>
      </w:pPr>
    </w:p>
    <w:p w14:paraId="3C24F35C" w14:textId="77777777" w:rsidR="00B70CA1" w:rsidRPr="00281504" w:rsidRDefault="00B70CA1"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no cotice los bienes conforme a las condiciones y características solicitadas en la presente convocatoria.</w:t>
      </w:r>
    </w:p>
    <w:p w14:paraId="7098ECE1" w14:textId="77777777" w:rsidR="00B70CA1" w:rsidRPr="00281504" w:rsidRDefault="00B70CA1" w:rsidP="00443CD8">
      <w:pPr>
        <w:pStyle w:val="Prrafodelista"/>
        <w:tabs>
          <w:tab w:val="left" w:pos="567"/>
        </w:tabs>
        <w:ind w:left="0"/>
        <w:jc w:val="both"/>
        <w:rPr>
          <w:rFonts w:ascii="Noto Sans" w:hAnsi="Noto Sans" w:cs="Noto Sans"/>
          <w:sz w:val="16"/>
          <w:szCs w:val="16"/>
        </w:rPr>
      </w:pPr>
    </w:p>
    <w:p w14:paraId="35C4797C" w14:textId="77777777" w:rsidR="00B70CA1" w:rsidRPr="00281504" w:rsidRDefault="00B70CA1"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proporcionen información o documentación falsa y/o alterada.</w:t>
      </w:r>
    </w:p>
    <w:p w14:paraId="4D756CBA" w14:textId="77777777" w:rsidR="00B70CA1" w:rsidRPr="00281504" w:rsidRDefault="00B70CA1" w:rsidP="00443CD8">
      <w:pPr>
        <w:jc w:val="both"/>
        <w:rPr>
          <w:rFonts w:ascii="Noto Sans" w:hAnsi="Noto Sans" w:cs="Noto Sans"/>
          <w:sz w:val="16"/>
          <w:szCs w:val="16"/>
        </w:rPr>
      </w:pPr>
    </w:p>
    <w:p w14:paraId="2CD8FDE1" w14:textId="77777777" w:rsidR="00B70CA1" w:rsidRPr="00281504" w:rsidRDefault="00B70CA1"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la información contenida en los Registros Sanitarios y, en su caso, en los anexos resulte incompleta o incongruente respecto a las especificaciones ofertadas en la propuesta técnica.</w:t>
      </w:r>
    </w:p>
    <w:p w14:paraId="1B906035" w14:textId="77777777" w:rsidR="001D306F" w:rsidRPr="00281504" w:rsidRDefault="001D306F" w:rsidP="00443CD8">
      <w:pPr>
        <w:jc w:val="both"/>
        <w:rPr>
          <w:rFonts w:ascii="Noto Sans" w:hAnsi="Noto Sans" w:cs="Noto Sans"/>
          <w:sz w:val="16"/>
          <w:szCs w:val="16"/>
        </w:rPr>
      </w:pPr>
    </w:p>
    <w:p w14:paraId="0CC77EF7" w14:textId="77777777" w:rsidR="001D306F" w:rsidRPr="00281504" w:rsidRDefault="001D306F"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presenten los formatos que se indican en esta convocatoria con anotaciones distintas a las solicitadas o condicionen los mismos.</w:t>
      </w:r>
    </w:p>
    <w:p w14:paraId="5C5E7590" w14:textId="77777777" w:rsidR="001D306F" w:rsidRPr="00281504" w:rsidRDefault="001D306F" w:rsidP="00443CD8">
      <w:pPr>
        <w:jc w:val="both"/>
        <w:rPr>
          <w:rFonts w:ascii="Noto Sans" w:hAnsi="Noto Sans" w:cs="Noto Sans"/>
          <w:sz w:val="16"/>
          <w:szCs w:val="16"/>
        </w:rPr>
      </w:pPr>
    </w:p>
    <w:p w14:paraId="2ED0F91E" w14:textId="77777777" w:rsidR="001D306F" w:rsidRPr="00281504" w:rsidRDefault="001D306F"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lastRenderedPageBreak/>
        <w:t>Cuando presenten la documentación solicitada en archivos con extensión .p7m.</w:t>
      </w:r>
    </w:p>
    <w:p w14:paraId="21F1CBA4" w14:textId="77777777" w:rsidR="004471EB" w:rsidRPr="00281504" w:rsidRDefault="004471EB" w:rsidP="00443CD8">
      <w:pPr>
        <w:pStyle w:val="Prrafodelista"/>
        <w:ind w:left="0"/>
        <w:rPr>
          <w:rFonts w:ascii="Noto Sans" w:hAnsi="Noto Sans" w:cs="Noto Sans"/>
          <w:sz w:val="16"/>
          <w:szCs w:val="16"/>
        </w:rPr>
      </w:pPr>
    </w:p>
    <w:p w14:paraId="541E20F4" w14:textId="77777777" w:rsidR="004471EB" w:rsidRPr="00281504" w:rsidRDefault="004471EB"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Cuando no presente los anexos técnicos, folletos, catálogos y/o fotografías, instructivos o manuales debidamente referenciados.</w:t>
      </w:r>
    </w:p>
    <w:p w14:paraId="22E30A55" w14:textId="77777777" w:rsidR="00D434A4" w:rsidRPr="00281504" w:rsidRDefault="00D434A4" w:rsidP="00D434A4">
      <w:pPr>
        <w:pStyle w:val="Prrafodelista"/>
        <w:rPr>
          <w:rFonts w:ascii="Noto Sans" w:hAnsi="Noto Sans" w:cs="Noto Sans"/>
          <w:sz w:val="16"/>
          <w:szCs w:val="16"/>
        </w:rPr>
      </w:pPr>
    </w:p>
    <w:p w14:paraId="7B10229C" w14:textId="77777777" w:rsidR="00D434A4" w:rsidRPr="00281504" w:rsidRDefault="00D434A4" w:rsidP="00F44184">
      <w:pPr>
        <w:pStyle w:val="Prrafodelista"/>
        <w:numPr>
          <w:ilvl w:val="0"/>
          <w:numId w:val="11"/>
        </w:numPr>
        <w:jc w:val="both"/>
        <w:rPr>
          <w:rFonts w:ascii="Noto Sans" w:hAnsi="Noto Sans" w:cs="Noto Sans"/>
          <w:sz w:val="16"/>
          <w:szCs w:val="16"/>
        </w:rPr>
      </w:pPr>
      <w:r w:rsidRPr="00281504">
        <w:rPr>
          <w:rFonts w:ascii="Noto Sans" w:hAnsi="Noto Sans" w:cs="Noto Sans"/>
          <w:sz w:val="16"/>
          <w:szCs w:val="16"/>
        </w:rPr>
        <w:t xml:space="preserve">Cuando no cotice correctamente en </w:t>
      </w:r>
      <w:r w:rsidR="00C64919" w:rsidRPr="00281504">
        <w:rPr>
          <w:rFonts w:ascii="Noto Sans" w:hAnsi="Noto Sans" w:cs="Noto Sans"/>
          <w:sz w:val="16"/>
          <w:szCs w:val="16"/>
          <w:lang w:val="es-ES_tradnl"/>
        </w:rPr>
        <w:t>Compras MX</w:t>
      </w:r>
      <w:r w:rsidRPr="00281504">
        <w:rPr>
          <w:rFonts w:ascii="Noto Sans" w:hAnsi="Noto Sans" w:cs="Noto Sans"/>
          <w:sz w:val="16"/>
          <w:szCs w:val="16"/>
        </w:rPr>
        <w:t>.</w:t>
      </w:r>
    </w:p>
    <w:p w14:paraId="350CC2AB" w14:textId="77777777" w:rsidR="008B7CAD" w:rsidRPr="00281504" w:rsidRDefault="008B7CAD" w:rsidP="00443CD8">
      <w:pPr>
        <w:tabs>
          <w:tab w:val="left" w:pos="567"/>
        </w:tabs>
        <w:jc w:val="both"/>
        <w:rPr>
          <w:rFonts w:ascii="Noto Sans" w:hAnsi="Noto Sans" w:cs="Noto Sans"/>
          <w:sz w:val="16"/>
          <w:szCs w:val="16"/>
        </w:rPr>
      </w:pPr>
    </w:p>
    <w:p w14:paraId="4594E7AC" w14:textId="77777777" w:rsidR="00AA5464" w:rsidRPr="00281504" w:rsidRDefault="003B75DC" w:rsidP="00443CD8">
      <w:pPr>
        <w:jc w:val="both"/>
        <w:rPr>
          <w:rFonts w:ascii="Noto Sans" w:hAnsi="Noto Sans" w:cs="Noto Sans"/>
          <w:b/>
          <w:bCs/>
          <w:sz w:val="16"/>
          <w:szCs w:val="16"/>
        </w:rPr>
      </w:pPr>
      <w:r w:rsidRPr="00281504">
        <w:rPr>
          <w:rFonts w:ascii="Noto Sans" w:hAnsi="Noto Sans" w:cs="Noto Sans"/>
          <w:b/>
          <w:bCs/>
          <w:sz w:val="16"/>
          <w:szCs w:val="16"/>
        </w:rPr>
        <w:t>11.</w:t>
      </w:r>
      <w:r w:rsidR="00AA5464" w:rsidRPr="00281504">
        <w:rPr>
          <w:rFonts w:ascii="Noto Sans" w:hAnsi="Noto Sans" w:cs="Noto Sans"/>
          <w:b/>
          <w:bCs/>
          <w:sz w:val="16"/>
          <w:szCs w:val="16"/>
        </w:rPr>
        <w:tab/>
        <w:t>PLAZO, LUGAR, CONDICIONES DE ENTREGA Y CANJE.</w:t>
      </w:r>
    </w:p>
    <w:p w14:paraId="7C888B3F" w14:textId="77777777" w:rsidR="00AA5464" w:rsidRPr="00281504" w:rsidRDefault="00AA5464" w:rsidP="00443CD8">
      <w:pPr>
        <w:rPr>
          <w:rFonts w:ascii="Noto Sans" w:hAnsi="Noto Sans" w:cs="Noto Sans"/>
          <w:sz w:val="16"/>
          <w:szCs w:val="16"/>
        </w:rPr>
      </w:pPr>
    </w:p>
    <w:p w14:paraId="1D52E0F5" w14:textId="5BDCD264" w:rsidR="009D785B" w:rsidRPr="00281504" w:rsidRDefault="009D785B" w:rsidP="00443CD8">
      <w:pPr>
        <w:jc w:val="both"/>
        <w:rPr>
          <w:rFonts w:ascii="Noto Sans" w:hAnsi="Noto Sans" w:cs="Noto Sans"/>
          <w:b/>
          <w:bCs/>
          <w:sz w:val="16"/>
          <w:szCs w:val="16"/>
        </w:rPr>
      </w:pPr>
      <w:r w:rsidRPr="00281504">
        <w:rPr>
          <w:rFonts w:ascii="Noto Sans" w:hAnsi="Noto Sans" w:cs="Noto Sans"/>
          <w:b/>
          <w:bCs/>
          <w:sz w:val="16"/>
          <w:szCs w:val="16"/>
        </w:rPr>
        <w:t xml:space="preserve">PLAZO Y LUGAR DE </w:t>
      </w:r>
      <w:r w:rsidR="001A2701">
        <w:rPr>
          <w:rFonts w:ascii="Noto Sans" w:hAnsi="Noto Sans" w:cs="Noto Sans"/>
          <w:b/>
          <w:bCs/>
          <w:sz w:val="16"/>
          <w:szCs w:val="16"/>
        </w:rPr>
        <w:t xml:space="preserve"> LA PRESTACION DEL SERVICIO</w:t>
      </w:r>
      <w:r w:rsidRPr="00281504">
        <w:rPr>
          <w:rFonts w:ascii="Noto Sans" w:hAnsi="Noto Sans" w:cs="Noto Sans"/>
          <w:b/>
          <w:bCs/>
          <w:sz w:val="16"/>
          <w:szCs w:val="16"/>
        </w:rPr>
        <w:t>:</w:t>
      </w:r>
    </w:p>
    <w:p w14:paraId="0F8CCE3B" w14:textId="77777777" w:rsidR="009D785B" w:rsidRDefault="009D785B" w:rsidP="00443CD8">
      <w:pPr>
        <w:jc w:val="both"/>
        <w:rPr>
          <w:rFonts w:ascii="Noto Sans" w:hAnsi="Noto Sans" w:cs="Noto Sans"/>
          <w:b/>
          <w:bCs/>
          <w:sz w:val="16"/>
          <w:szCs w:val="16"/>
        </w:rPr>
      </w:pPr>
    </w:p>
    <w:p w14:paraId="41802B8E" w14:textId="38A8EC5A" w:rsidR="001A2701" w:rsidRPr="001A2701" w:rsidRDefault="001A2701" w:rsidP="00443CD8">
      <w:pPr>
        <w:jc w:val="both"/>
        <w:rPr>
          <w:rFonts w:ascii="Noto Sans" w:hAnsi="Noto Sans" w:cs="Noto Sans"/>
          <w:bCs/>
          <w:sz w:val="16"/>
          <w:szCs w:val="16"/>
        </w:rPr>
      </w:pPr>
      <w:r w:rsidRPr="001A2701">
        <w:rPr>
          <w:rFonts w:ascii="Noto Sans" w:hAnsi="Noto Sans" w:cs="Noto Sans"/>
          <w:bCs/>
          <w:sz w:val="16"/>
          <w:szCs w:val="16"/>
        </w:rPr>
        <w:t xml:space="preserve">La prestación del servicio será de conformidad con el ANEXO NUMERO 02 y ANEXO NÚMERO </w:t>
      </w:r>
      <w:r>
        <w:rPr>
          <w:rFonts w:ascii="Noto Sans" w:hAnsi="Noto Sans" w:cs="Noto Sans"/>
          <w:bCs/>
          <w:sz w:val="16"/>
          <w:szCs w:val="16"/>
        </w:rPr>
        <w:t>03</w:t>
      </w:r>
      <w:r w:rsidRPr="001A2701">
        <w:rPr>
          <w:rFonts w:ascii="Noto Sans" w:hAnsi="Noto Sans" w:cs="Noto Sans"/>
          <w:bCs/>
          <w:sz w:val="16"/>
          <w:szCs w:val="16"/>
        </w:rPr>
        <w:t xml:space="preserve"> “Distribución de las Zonas para Cobertura del Servicio de Traslado de Pacientes Críticos y de Urgencias”. </w:t>
      </w:r>
    </w:p>
    <w:p w14:paraId="75F0EE16" w14:textId="5F0204D2" w:rsidR="00B9605F" w:rsidRPr="001A2701" w:rsidRDefault="00372091" w:rsidP="001A2701">
      <w:pPr>
        <w:tabs>
          <w:tab w:val="left" w:pos="-284"/>
          <w:tab w:val="left" w:pos="567"/>
        </w:tabs>
        <w:overflowPunct w:val="0"/>
        <w:autoSpaceDE w:val="0"/>
        <w:autoSpaceDN w:val="0"/>
        <w:adjustRightInd w:val="0"/>
        <w:ind w:right="-54"/>
        <w:jc w:val="both"/>
        <w:textAlignment w:val="baseline"/>
        <w:rPr>
          <w:rFonts w:ascii="Noto Sans" w:eastAsia="Arial Unicode MS" w:hAnsi="Noto Sans" w:cs="Noto Sans"/>
          <w:sz w:val="16"/>
          <w:szCs w:val="16"/>
        </w:rPr>
      </w:pPr>
      <w:r w:rsidRPr="00281504">
        <w:rPr>
          <w:rFonts w:ascii="Noto Sans" w:hAnsi="Noto Sans" w:cs="Noto Sans"/>
          <w:sz w:val="16"/>
          <w:szCs w:val="16"/>
        </w:rPr>
        <w:t xml:space="preserve"> </w:t>
      </w:r>
    </w:p>
    <w:p w14:paraId="266AF0FD" w14:textId="77777777" w:rsidR="00AA5464" w:rsidRPr="00281504" w:rsidRDefault="00AA5464" w:rsidP="00443CD8">
      <w:pPr>
        <w:tabs>
          <w:tab w:val="left" w:pos="426"/>
        </w:tabs>
        <w:jc w:val="both"/>
        <w:rPr>
          <w:rFonts w:ascii="Noto Sans" w:hAnsi="Noto Sans" w:cs="Noto Sans"/>
          <w:b/>
          <w:bCs/>
          <w:sz w:val="16"/>
          <w:szCs w:val="18"/>
        </w:rPr>
      </w:pPr>
      <w:r w:rsidRPr="00281504">
        <w:rPr>
          <w:rFonts w:ascii="Noto Sans" w:hAnsi="Noto Sans" w:cs="Noto Sans"/>
          <w:b/>
          <w:bCs/>
          <w:sz w:val="16"/>
          <w:szCs w:val="18"/>
        </w:rPr>
        <w:t>12.</w:t>
      </w:r>
      <w:r w:rsidRPr="00281504">
        <w:rPr>
          <w:rFonts w:ascii="Noto Sans" w:hAnsi="Noto Sans" w:cs="Noto Sans"/>
          <w:b/>
          <w:bCs/>
          <w:sz w:val="16"/>
          <w:szCs w:val="18"/>
        </w:rPr>
        <w:tab/>
        <w:t>CONDICIONES DE PAGO:</w:t>
      </w:r>
    </w:p>
    <w:p w14:paraId="6FABD10E" w14:textId="77777777" w:rsidR="00AA5464" w:rsidRPr="00281504" w:rsidRDefault="00AA5464" w:rsidP="00443CD8">
      <w:pPr>
        <w:tabs>
          <w:tab w:val="left" w:pos="426"/>
        </w:tabs>
        <w:jc w:val="both"/>
        <w:rPr>
          <w:rFonts w:ascii="Noto Sans" w:hAnsi="Noto Sans" w:cs="Noto Sans"/>
          <w:b/>
          <w:bCs/>
          <w:sz w:val="16"/>
          <w:szCs w:val="18"/>
        </w:rPr>
      </w:pPr>
    </w:p>
    <w:p w14:paraId="0F0AAA97" w14:textId="77777777" w:rsidR="004C1656" w:rsidRPr="004C1656" w:rsidRDefault="006D7FFA" w:rsidP="004C1656">
      <w:pPr>
        <w:jc w:val="both"/>
        <w:rPr>
          <w:rFonts w:ascii="Noto Sans" w:hAnsi="Noto Sans" w:cs="Noto Sans"/>
          <w:sz w:val="16"/>
          <w:szCs w:val="18"/>
        </w:rPr>
      </w:pPr>
      <w:r w:rsidRPr="00281504">
        <w:rPr>
          <w:rFonts w:ascii="Noto Sans" w:hAnsi="Noto Sans" w:cs="Noto Sans"/>
          <w:sz w:val="16"/>
          <w:szCs w:val="18"/>
        </w:rPr>
        <w:t xml:space="preserve"> </w:t>
      </w:r>
      <w:r w:rsidR="004C1656" w:rsidRPr="004C1656">
        <w:rPr>
          <w:rFonts w:ascii="Noto Sans" w:hAnsi="Noto Sans" w:cs="Noto Sans"/>
          <w:sz w:val="16"/>
          <w:szCs w:val="18"/>
        </w:rPr>
        <w:t xml:space="preserve">Representación impresa del comprobante fiscal digital por internet (CFDI) que reúna los requisitos fiscales respectivos, en la que indique los bienes o servicios entregados, número de proveedor, número de contrato, nombre, cargo y firma del administrador del contrato y opinión de cumplimiento de obligaciones fiscales en materia de seguridad social (IMSS) positiva y vigente, los cuales deberán ser entregadas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 </w:t>
      </w:r>
    </w:p>
    <w:p w14:paraId="273F0DA4" w14:textId="77777777" w:rsidR="004C1656" w:rsidRPr="004C1656" w:rsidRDefault="004C1656" w:rsidP="004C1656">
      <w:pPr>
        <w:jc w:val="both"/>
        <w:rPr>
          <w:rFonts w:ascii="Noto Sans" w:hAnsi="Noto Sans" w:cs="Noto Sans"/>
          <w:sz w:val="16"/>
          <w:szCs w:val="18"/>
        </w:rPr>
      </w:pPr>
    </w:p>
    <w:p w14:paraId="38FB1B8E"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El licitante 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145CDB4C" w14:textId="77777777" w:rsidR="004C1656" w:rsidRPr="004C1656" w:rsidRDefault="004C1656" w:rsidP="004C1656">
      <w:pPr>
        <w:jc w:val="both"/>
        <w:rPr>
          <w:rFonts w:ascii="Noto Sans" w:hAnsi="Noto Sans" w:cs="Noto Sans"/>
          <w:sz w:val="16"/>
          <w:szCs w:val="18"/>
        </w:rPr>
      </w:pPr>
    </w:p>
    <w:p w14:paraId="4955BBBD"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Para la validación de dichos comprobantes el licitante deberá cargar en internet, a través del portal de servicios a proveedores de la página del instituto el archivo XML. La validez de estos será determinada durante la carga y únicamente los comprobantes validos serán procedentes para pago.</w:t>
      </w:r>
    </w:p>
    <w:p w14:paraId="79102649" w14:textId="77777777" w:rsidR="004C1656" w:rsidRPr="004C1656" w:rsidRDefault="004C1656" w:rsidP="004C1656">
      <w:pPr>
        <w:jc w:val="both"/>
        <w:rPr>
          <w:rFonts w:ascii="Noto Sans" w:hAnsi="Noto Sans" w:cs="Noto Sans"/>
          <w:sz w:val="16"/>
          <w:szCs w:val="18"/>
        </w:rPr>
      </w:pPr>
    </w:p>
    <w:p w14:paraId="7B99BC8C"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El licitante 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53E334C7" w14:textId="77777777" w:rsidR="004C1656" w:rsidRPr="004C1656" w:rsidRDefault="004C1656" w:rsidP="004C1656">
      <w:pPr>
        <w:jc w:val="both"/>
        <w:rPr>
          <w:rFonts w:ascii="Noto Sans" w:hAnsi="Noto Sans" w:cs="Noto Sans"/>
          <w:sz w:val="16"/>
          <w:szCs w:val="18"/>
        </w:rPr>
      </w:pPr>
    </w:p>
    <w:p w14:paraId="4E6CA21D"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38941AFC" w14:textId="77777777" w:rsidR="004C1656" w:rsidRPr="004C1656" w:rsidRDefault="004C1656" w:rsidP="004C1656">
      <w:pPr>
        <w:jc w:val="both"/>
        <w:rPr>
          <w:rFonts w:ascii="Noto Sans" w:hAnsi="Noto Sans" w:cs="Noto Sans"/>
          <w:sz w:val="16"/>
          <w:szCs w:val="18"/>
        </w:rPr>
      </w:pPr>
    </w:p>
    <w:p w14:paraId="24DC1755"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En caso de que, al licitante, presente su factura con errores o deficiencias, el plazo de pago se ajustará en términos del artículo 90 del reglamento.</w:t>
      </w:r>
    </w:p>
    <w:p w14:paraId="2A77CCEE" w14:textId="77777777" w:rsidR="004C1656" w:rsidRPr="004C1656" w:rsidRDefault="004C1656" w:rsidP="004C1656">
      <w:pPr>
        <w:jc w:val="both"/>
        <w:rPr>
          <w:rFonts w:ascii="Noto Sans" w:hAnsi="Noto Sans" w:cs="Noto Sans"/>
          <w:sz w:val="16"/>
          <w:szCs w:val="18"/>
        </w:rPr>
      </w:pPr>
    </w:p>
    <w:p w14:paraId="50FD9104"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 xml:space="preserve">El instituto efectuara invariablemente el pago de los bienes adquiridos a través del esquema electrónico </w:t>
      </w:r>
      <w:proofErr w:type="spellStart"/>
      <w:r w:rsidRPr="004C1656">
        <w:rPr>
          <w:rFonts w:ascii="Noto Sans" w:hAnsi="Noto Sans" w:cs="Noto Sans"/>
          <w:sz w:val="16"/>
          <w:szCs w:val="18"/>
        </w:rPr>
        <w:t>Intrabancario</w:t>
      </w:r>
      <w:proofErr w:type="spellEnd"/>
      <w:r w:rsidRPr="004C1656">
        <w:rPr>
          <w:rFonts w:ascii="Noto Sans" w:hAnsi="Noto Sans" w:cs="Noto Sans"/>
          <w:sz w:val="16"/>
          <w:szCs w:val="18"/>
        </w:rPr>
        <w:t xml:space="preserve"> que el Instituto tiene en operación, con las instituciones bancarias siguientes: Banamex, S.A., BBVA Bancomer, S.A., Banorte, S.A. y </w:t>
      </w:r>
      <w:proofErr w:type="spellStart"/>
      <w:r w:rsidRPr="004C1656">
        <w:rPr>
          <w:rFonts w:ascii="Noto Sans" w:hAnsi="Noto Sans" w:cs="Noto Sans"/>
          <w:sz w:val="16"/>
          <w:szCs w:val="18"/>
        </w:rPr>
        <w:t>Scotiabank</w:t>
      </w:r>
      <w:proofErr w:type="spellEnd"/>
      <w:r w:rsidRPr="004C1656">
        <w:rPr>
          <w:rFonts w:ascii="Noto Sans" w:hAnsi="Noto Sans" w:cs="Noto Sans"/>
          <w:sz w:val="16"/>
          <w:szCs w:val="18"/>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AB11607" w14:textId="77777777" w:rsidR="004C1656" w:rsidRPr="004C1656" w:rsidRDefault="004C1656" w:rsidP="004C1656">
      <w:pPr>
        <w:jc w:val="both"/>
        <w:rPr>
          <w:rFonts w:ascii="Noto Sans" w:hAnsi="Noto Sans" w:cs="Noto Sans"/>
          <w:sz w:val="16"/>
          <w:szCs w:val="18"/>
        </w:rPr>
      </w:pPr>
    </w:p>
    <w:p w14:paraId="66A6E0A2"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En caso de que el proveedor 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2B049BBE" w14:textId="77777777" w:rsidR="004C1656" w:rsidRPr="004C1656" w:rsidRDefault="004C1656" w:rsidP="004C1656">
      <w:pPr>
        <w:jc w:val="both"/>
        <w:rPr>
          <w:rFonts w:ascii="Noto Sans" w:hAnsi="Noto Sans" w:cs="Noto Sans"/>
          <w:sz w:val="16"/>
          <w:szCs w:val="18"/>
        </w:rPr>
      </w:pPr>
    </w:p>
    <w:p w14:paraId="6AD78949"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Anexo a la solicitud de pago electrónico (</w:t>
      </w:r>
      <w:proofErr w:type="spellStart"/>
      <w:r w:rsidRPr="004C1656">
        <w:rPr>
          <w:rFonts w:ascii="Noto Sans" w:hAnsi="Noto Sans" w:cs="Noto Sans"/>
          <w:sz w:val="16"/>
          <w:szCs w:val="18"/>
        </w:rPr>
        <w:t>intrabancario</w:t>
      </w:r>
      <w:proofErr w:type="spellEnd"/>
      <w:r w:rsidRPr="004C1656">
        <w:rPr>
          <w:rFonts w:ascii="Noto Sans" w:hAnsi="Noto Sans" w:cs="Noto Sans"/>
          <w:sz w:val="16"/>
          <w:szCs w:val="18"/>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69BA9760" w14:textId="77777777" w:rsidR="004C1656" w:rsidRPr="004C1656" w:rsidRDefault="004C1656" w:rsidP="004C1656">
      <w:pPr>
        <w:jc w:val="both"/>
        <w:rPr>
          <w:rFonts w:ascii="Noto Sans" w:hAnsi="Noto Sans" w:cs="Noto Sans"/>
          <w:sz w:val="16"/>
          <w:szCs w:val="18"/>
        </w:rPr>
      </w:pPr>
    </w:p>
    <w:p w14:paraId="364E2068"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El licitante,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6E3E0A26" w14:textId="77777777" w:rsidR="004C1656" w:rsidRPr="004C1656" w:rsidRDefault="004C1656" w:rsidP="004C1656">
      <w:pPr>
        <w:jc w:val="both"/>
        <w:rPr>
          <w:rFonts w:ascii="Noto Sans" w:hAnsi="Noto Sans" w:cs="Noto Sans"/>
          <w:sz w:val="16"/>
          <w:szCs w:val="18"/>
        </w:rPr>
      </w:pPr>
    </w:p>
    <w:p w14:paraId="5D1841DF"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06A401C6" w14:textId="77777777" w:rsidR="004C1656" w:rsidRPr="004C1656" w:rsidRDefault="004C1656" w:rsidP="004C1656">
      <w:pPr>
        <w:jc w:val="both"/>
        <w:rPr>
          <w:rFonts w:ascii="Noto Sans" w:hAnsi="Noto Sans" w:cs="Noto Sans"/>
          <w:sz w:val="16"/>
          <w:szCs w:val="18"/>
        </w:rPr>
      </w:pPr>
    </w:p>
    <w:p w14:paraId="5CE4C2C6" w14:textId="77777777" w:rsidR="004C1656" w:rsidRPr="004C1656" w:rsidRDefault="004C1656" w:rsidP="004C1656">
      <w:pPr>
        <w:jc w:val="both"/>
        <w:rPr>
          <w:rFonts w:ascii="Noto Sans" w:hAnsi="Noto Sans" w:cs="Noto Sans"/>
          <w:sz w:val="16"/>
          <w:szCs w:val="18"/>
        </w:rPr>
      </w:pPr>
      <w:r w:rsidRPr="004C1656">
        <w:rPr>
          <w:rFonts w:ascii="Noto Sans" w:hAnsi="Noto Sans" w:cs="Noto Sans"/>
          <w:sz w:val="16"/>
          <w:szCs w:val="18"/>
        </w:rPr>
        <w:t>Si el  licitante, 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4F110876" w14:textId="77777777" w:rsidR="004C1656" w:rsidRPr="004C1656" w:rsidRDefault="004C1656" w:rsidP="004C1656">
      <w:pPr>
        <w:jc w:val="both"/>
        <w:rPr>
          <w:rFonts w:ascii="Noto Sans" w:hAnsi="Noto Sans" w:cs="Noto Sans"/>
          <w:sz w:val="16"/>
          <w:szCs w:val="18"/>
        </w:rPr>
      </w:pPr>
    </w:p>
    <w:p w14:paraId="43E4A8AF" w14:textId="5B7E6B3C" w:rsidR="00C65E18" w:rsidRPr="00281504" w:rsidRDefault="004C1656" w:rsidP="004C1656">
      <w:pPr>
        <w:jc w:val="both"/>
        <w:rPr>
          <w:rFonts w:ascii="Noto Sans" w:hAnsi="Noto Sans" w:cs="Noto Sans"/>
          <w:sz w:val="16"/>
          <w:szCs w:val="18"/>
        </w:rPr>
      </w:pPr>
      <w:r w:rsidRPr="004C1656">
        <w:rPr>
          <w:rFonts w:ascii="Noto Sans" w:hAnsi="Noto Sans" w:cs="Noto Sans"/>
          <w:sz w:val="16"/>
          <w:szCs w:val="18"/>
        </w:rPr>
        <w:t>El pago de los bienes quedará condicionado proporcionalmente al pago que el licitante, deba efectuar por concepto de penas convencionales por atraso.</w:t>
      </w:r>
    </w:p>
    <w:p w14:paraId="362823E2" w14:textId="77777777" w:rsidR="009E1BBD" w:rsidRPr="00281504" w:rsidRDefault="009E1BBD" w:rsidP="009E1BBD">
      <w:pPr>
        <w:jc w:val="both"/>
        <w:rPr>
          <w:rFonts w:ascii="Noto Sans" w:hAnsi="Noto Sans" w:cs="Noto Sans"/>
          <w:sz w:val="16"/>
          <w:szCs w:val="18"/>
        </w:rPr>
      </w:pPr>
    </w:p>
    <w:p w14:paraId="3CF55491" w14:textId="77777777" w:rsidR="00AA5464" w:rsidRPr="00281504" w:rsidRDefault="00AA5464" w:rsidP="00443CD8">
      <w:pPr>
        <w:jc w:val="both"/>
        <w:rPr>
          <w:rFonts w:ascii="Noto Sans" w:hAnsi="Noto Sans" w:cs="Noto Sans"/>
          <w:b/>
          <w:bCs/>
          <w:sz w:val="16"/>
          <w:szCs w:val="18"/>
          <w:lang w:val="es-ES_tradnl"/>
        </w:rPr>
      </w:pPr>
      <w:r w:rsidRPr="00281504">
        <w:rPr>
          <w:rFonts w:ascii="Noto Sans" w:hAnsi="Noto Sans" w:cs="Noto Sans"/>
          <w:b/>
          <w:bCs/>
          <w:sz w:val="16"/>
          <w:szCs w:val="18"/>
          <w:lang w:val="es-ES_tradnl"/>
        </w:rPr>
        <w:t>12.1</w:t>
      </w:r>
      <w:r w:rsidRPr="00281504">
        <w:rPr>
          <w:rFonts w:ascii="Noto Sans" w:hAnsi="Noto Sans" w:cs="Noto Sans"/>
          <w:b/>
          <w:bCs/>
          <w:sz w:val="16"/>
          <w:szCs w:val="18"/>
          <w:lang w:val="es-ES_tradnl"/>
        </w:rPr>
        <w:tab/>
        <w:t>MONEDA EN LA QUE DEBERÁN COTIZARSE LOS BIENES Y EFECTUARSE LOS PAGOS RESPECTIVOS.</w:t>
      </w:r>
    </w:p>
    <w:p w14:paraId="2ABA12BF" w14:textId="77777777" w:rsidR="00AA5464" w:rsidRPr="00281504" w:rsidRDefault="00AA5464" w:rsidP="00443CD8">
      <w:pPr>
        <w:jc w:val="both"/>
        <w:rPr>
          <w:rFonts w:ascii="Noto Sans" w:hAnsi="Noto Sans" w:cs="Noto Sans"/>
          <w:b/>
          <w:bCs/>
          <w:sz w:val="16"/>
          <w:szCs w:val="18"/>
          <w:lang w:val="es-ES_tradnl"/>
        </w:rPr>
      </w:pPr>
    </w:p>
    <w:p w14:paraId="3F6DFB95" w14:textId="77777777" w:rsidR="00AA5464" w:rsidRPr="00281504" w:rsidRDefault="00AA5464" w:rsidP="00443CD8">
      <w:pPr>
        <w:jc w:val="both"/>
        <w:rPr>
          <w:rFonts w:ascii="Noto Sans" w:hAnsi="Noto Sans" w:cs="Noto Sans"/>
          <w:sz w:val="16"/>
          <w:szCs w:val="18"/>
        </w:rPr>
      </w:pPr>
      <w:r w:rsidRPr="00281504">
        <w:rPr>
          <w:rFonts w:ascii="Noto Sans" w:hAnsi="Noto Sans" w:cs="Noto Sans"/>
          <w:sz w:val="16"/>
          <w:szCs w:val="18"/>
        </w:rPr>
        <w:t>Las propuestas y el pago de los bienes se realizarán en pesos mexicanos a dos decimales.</w:t>
      </w:r>
    </w:p>
    <w:p w14:paraId="795966EE" w14:textId="77777777" w:rsidR="00C65E18" w:rsidRPr="00281504" w:rsidRDefault="00C65E18" w:rsidP="00443CD8">
      <w:pPr>
        <w:jc w:val="both"/>
        <w:rPr>
          <w:rFonts w:ascii="Noto Sans" w:hAnsi="Noto Sans" w:cs="Noto Sans"/>
          <w:sz w:val="16"/>
          <w:szCs w:val="18"/>
        </w:rPr>
      </w:pPr>
    </w:p>
    <w:p w14:paraId="75CEB690" w14:textId="77777777" w:rsidR="00AA5464" w:rsidRPr="00281504" w:rsidRDefault="00AA5464" w:rsidP="00443CD8">
      <w:pPr>
        <w:jc w:val="both"/>
        <w:rPr>
          <w:rFonts w:ascii="Noto Sans" w:hAnsi="Noto Sans" w:cs="Noto Sans"/>
          <w:b/>
          <w:sz w:val="16"/>
          <w:szCs w:val="18"/>
        </w:rPr>
      </w:pPr>
      <w:r w:rsidRPr="00281504">
        <w:rPr>
          <w:rFonts w:ascii="Noto Sans" w:hAnsi="Noto Sans" w:cs="Noto Sans"/>
          <w:b/>
          <w:sz w:val="16"/>
          <w:szCs w:val="18"/>
        </w:rPr>
        <w:t>12.2</w:t>
      </w:r>
      <w:r w:rsidRPr="00281504">
        <w:rPr>
          <w:rFonts w:ascii="Noto Sans" w:hAnsi="Noto Sans" w:cs="Noto Sans"/>
          <w:b/>
          <w:sz w:val="16"/>
          <w:szCs w:val="18"/>
        </w:rPr>
        <w:tab/>
        <w:t xml:space="preserve"> IMPUESTOS Y DERECHOS:</w:t>
      </w:r>
    </w:p>
    <w:p w14:paraId="163EA721" w14:textId="77777777" w:rsidR="00AA5464" w:rsidRPr="00281504" w:rsidRDefault="00AA5464" w:rsidP="00443CD8">
      <w:pPr>
        <w:tabs>
          <w:tab w:val="left" w:pos="-284"/>
          <w:tab w:val="left" w:pos="9498"/>
        </w:tabs>
        <w:jc w:val="both"/>
        <w:rPr>
          <w:rFonts w:ascii="Noto Sans" w:hAnsi="Noto Sans" w:cs="Noto Sans"/>
          <w:sz w:val="16"/>
          <w:szCs w:val="18"/>
        </w:rPr>
      </w:pPr>
    </w:p>
    <w:p w14:paraId="7C9E575B" w14:textId="32152D7A" w:rsidR="00AA5464" w:rsidRPr="00281504" w:rsidRDefault="00AA5464" w:rsidP="00443CD8">
      <w:pPr>
        <w:jc w:val="both"/>
        <w:rPr>
          <w:rFonts w:ascii="Noto Sans" w:hAnsi="Noto Sans" w:cs="Noto Sans"/>
          <w:sz w:val="16"/>
          <w:szCs w:val="18"/>
        </w:rPr>
      </w:pPr>
      <w:r w:rsidRPr="00281504">
        <w:rPr>
          <w:rFonts w:ascii="Noto Sans" w:hAnsi="Noto Sans" w:cs="Noto Sans"/>
          <w:sz w:val="16"/>
          <w:szCs w:val="18"/>
        </w:rPr>
        <w:t xml:space="preserve">Los impuestos y derechos que procedan con motivo de los bienes objeto de la presente </w:t>
      </w:r>
      <w:bookmarkStart w:id="2" w:name="_DV_M234"/>
      <w:bookmarkEnd w:id="2"/>
      <w:r w:rsidR="005F433A">
        <w:rPr>
          <w:rFonts w:ascii="Noto Sans" w:hAnsi="Noto Sans" w:cs="Noto Sans"/>
          <w:sz w:val="16"/>
          <w:szCs w:val="18"/>
        </w:rPr>
        <w:t>invitación</w:t>
      </w:r>
      <w:r w:rsidRPr="00281504">
        <w:rPr>
          <w:rFonts w:ascii="Noto Sans" w:hAnsi="Noto Sans" w:cs="Noto Sans"/>
          <w:sz w:val="16"/>
          <w:szCs w:val="18"/>
        </w:rPr>
        <w:t xml:space="preserve">, serán pagados por el </w:t>
      </w:r>
      <w:r w:rsidRPr="009E7051">
        <w:rPr>
          <w:rFonts w:ascii="Noto Sans" w:hAnsi="Noto Sans" w:cs="Noto Sans"/>
          <w:sz w:val="16"/>
          <w:szCs w:val="18"/>
        </w:rPr>
        <w:t>proveedor</w:t>
      </w:r>
      <w:bookmarkStart w:id="3" w:name="_DV_C248"/>
      <w:r w:rsidRPr="009E7051">
        <w:rPr>
          <w:rStyle w:val="DeltaViewInsertion"/>
          <w:rFonts w:ascii="Noto Sans" w:hAnsi="Noto Sans" w:cs="Noto Sans"/>
          <w:color w:val="auto"/>
          <w:sz w:val="16"/>
          <w:szCs w:val="18"/>
          <w:u w:val="none"/>
        </w:rPr>
        <w:t xml:space="preserve"> conforme a la legislación aplicable en la materia</w:t>
      </w:r>
      <w:bookmarkStart w:id="4" w:name="_DV_M235"/>
      <w:bookmarkEnd w:id="3"/>
      <w:bookmarkEnd w:id="4"/>
      <w:r w:rsidRPr="009E7051">
        <w:rPr>
          <w:rFonts w:ascii="Noto Sans" w:hAnsi="Noto Sans" w:cs="Noto Sans"/>
          <w:sz w:val="16"/>
          <w:szCs w:val="18"/>
        </w:rPr>
        <w:t>.</w:t>
      </w:r>
    </w:p>
    <w:p w14:paraId="618A2B01" w14:textId="77777777" w:rsidR="00AA5464" w:rsidRPr="00281504" w:rsidRDefault="00AA5464" w:rsidP="00443CD8">
      <w:pPr>
        <w:jc w:val="both"/>
        <w:rPr>
          <w:rFonts w:ascii="Noto Sans" w:hAnsi="Noto Sans" w:cs="Noto Sans"/>
          <w:sz w:val="16"/>
          <w:szCs w:val="18"/>
        </w:rPr>
      </w:pPr>
    </w:p>
    <w:p w14:paraId="0CA0A367" w14:textId="77777777" w:rsidR="00AA5464" w:rsidRPr="00281504" w:rsidRDefault="00AA5464" w:rsidP="00443CD8">
      <w:pPr>
        <w:tabs>
          <w:tab w:val="left" w:pos="-284"/>
          <w:tab w:val="left" w:pos="9498"/>
        </w:tabs>
        <w:jc w:val="both"/>
        <w:rPr>
          <w:rFonts w:ascii="Noto Sans" w:hAnsi="Noto Sans" w:cs="Noto Sans"/>
          <w:sz w:val="16"/>
          <w:szCs w:val="18"/>
        </w:rPr>
      </w:pPr>
      <w:bookmarkStart w:id="5" w:name="_DV_M236"/>
      <w:bookmarkEnd w:id="5"/>
      <w:r w:rsidRPr="00281504">
        <w:rPr>
          <w:rFonts w:ascii="Noto Sans" w:hAnsi="Noto Sans" w:cs="Noto Sans"/>
          <w:sz w:val="16"/>
          <w:szCs w:val="18"/>
        </w:rPr>
        <w:t>El Instituto sólo cubrirá el Impuesto al Valor Agregado de acuerdo a lo establecido en las disposiciones legales vigentes en la materia.</w:t>
      </w:r>
    </w:p>
    <w:p w14:paraId="09A95853" w14:textId="77777777" w:rsidR="008B7CAD" w:rsidRPr="00281504" w:rsidRDefault="008B7CAD" w:rsidP="00443CD8">
      <w:pPr>
        <w:tabs>
          <w:tab w:val="left" w:pos="-284"/>
          <w:tab w:val="left" w:pos="9498"/>
        </w:tabs>
        <w:jc w:val="both"/>
        <w:rPr>
          <w:rFonts w:ascii="Noto Sans" w:hAnsi="Noto Sans" w:cs="Noto Sans"/>
          <w:sz w:val="16"/>
          <w:szCs w:val="18"/>
        </w:rPr>
      </w:pPr>
    </w:p>
    <w:p w14:paraId="40AE1A94" w14:textId="77777777" w:rsidR="00AA5464" w:rsidRPr="00281504" w:rsidRDefault="00AA5464" w:rsidP="00443CD8">
      <w:pPr>
        <w:tabs>
          <w:tab w:val="left" w:pos="851"/>
        </w:tabs>
        <w:jc w:val="both"/>
        <w:rPr>
          <w:rFonts w:ascii="Noto Sans" w:hAnsi="Noto Sans" w:cs="Noto Sans"/>
          <w:b/>
          <w:bCs/>
          <w:sz w:val="16"/>
          <w:szCs w:val="18"/>
        </w:rPr>
      </w:pPr>
      <w:r w:rsidRPr="00281504">
        <w:rPr>
          <w:rFonts w:ascii="Noto Sans" w:hAnsi="Noto Sans" w:cs="Noto Sans"/>
          <w:b/>
          <w:bCs/>
          <w:sz w:val="16"/>
          <w:szCs w:val="18"/>
        </w:rPr>
        <w:t>13.</w:t>
      </w:r>
      <w:r w:rsidR="009A65B4" w:rsidRPr="00281504">
        <w:rPr>
          <w:rFonts w:ascii="Noto Sans" w:hAnsi="Noto Sans" w:cs="Noto Sans"/>
          <w:b/>
          <w:bCs/>
          <w:sz w:val="16"/>
          <w:szCs w:val="18"/>
        </w:rPr>
        <w:t xml:space="preserve"> </w:t>
      </w:r>
      <w:r w:rsidRPr="00281504">
        <w:rPr>
          <w:rFonts w:ascii="Noto Sans" w:hAnsi="Noto Sans" w:cs="Noto Sans"/>
          <w:b/>
          <w:bCs/>
          <w:sz w:val="16"/>
          <w:szCs w:val="18"/>
        </w:rPr>
        <w:t>COMUNICACIÓN DEL FALLO</w:t>
      </w:r>
    </w:p>
    <w:p w14:paraId="723E82F8" w14:textId="77777777" w:rsidR="00AA5464" w:rsidRPr="00281504" w:rsidRDefault="00AA5464" w:rsidP="00443CD8">
      <w:pPr>
        <w:tabs>
          <w:tab w:val="left" w:pos="426"/>
        </w:tabs>
        <w:jc w:val="both"/>
        <w:rPr>
          <w:rFonts w:ascii="Noto Sans" w:hAnsi="Noto Sans" w:cs="Noto Sans"/>
          <w:bCs/>
          <w:sz w:val="16"/>
          <w:szCs w:val="18"/>
        </w:rPr>
      </w:pPr>
    </w:p>
    <w:p w14:paraId="633350D0" w14:textId="77777777" w:rsidR="00AA5464" w:rsidRPr="00281504" w:rsidRDefault="00AA5464" w:rsidP="00443CD8">
      <w:pPr>
        <w:tabs>
          <w:tab w:val="left" w:pos="852"/>
        </w:tabs>
        <w:jc w:val="both"/>
        <w:rPr>
          <w:rFonts w:ascii="Noto Sans" w:hAnsi="Noto Sans" w:cs="Noto Sans"/>
          <w:bCs/>
          <w:sz w:val="16"/>
          <w:szCs w:val="18"/>
        </w:rPr>
      </w:pPr>
      <w:r w:rsidRPr="00281504">
        <w:rPr>
          <w:rFonts w:ascii="Noto Sans" w:hAnsi="Noto Sans" w:cs="Noto Sans"/>
          <w:bCs/>
          <w:sz w:val="16"/>
          <w:szCs w:val="18"/>
        </w:rPr>
        <w:t xml:space="preserve">Por tratarse de un procedimiento de contratación realizado de conformidad con lo previsto en el artículo </w:t>
      </w:r>
      <w:r w:rsidR="006D7FFA" w:rsidRPr="00281504">
        <w:rPr>
          <w:rFonts w:ascii="Noto Sans" w:hAnsi="Noto Sans" w:cs="Noto Sans"/>
          <w:bCs/>
          <w:sz w:val="16"/>
          <w:szCs w:val="18"/>
        </w:rPr>
        <w:t>36</w:t>
      </w:r>
      <w:r w:rsidRPr="00281504">
        <w:rPr>
          <w:rFonts w:ascii="Noto Sans" w:hAnsi="Noto Sans" w:cs="Noto Sans"/>
          <w:bCs/>
          <w:sz w:val="16"/>
          <w:szCs w:val="18"/>
        </w:rPr>
        <w:t xml:space="preserve"> de la LAASSP, el acto de Fallo se dará a conocer a través de</w:t>
      </w:r>
      <w:r w:rsidR="006D7FFA" w:rsidRPr="00281504">
        <w:rPr>
          <w:rFonts w:ascii="Noto Sans" w:hAnsi="Noto Sans" w:cs="Noto Sans"/>
          <w:bCs/>
          <w:sz w:val="16"/>
          <w:szCs w:val="18"/>
        </w:rPr>
        <w:t>l portal</w:t>
      </w:r>
      <w:r w:rsidRPr="00281504">
        <w:rPr>
          <w:rFonts w:ascii="Noto Sans" w:hAnsi="Noto Sans" w:cs="Noto Sans"/>
          <w:bCs/>
          <w:sz w:val="16"/>
          <w:szCs w:val="18"/>
        </w:rPr>
        <w:t xml:space="preserve"> </w:t>
      </w:r>
      <w:r w:rsidR="00C64919" w:rsidRPr="00281504">
        <w:rPr>
          <w:rFonts w:ascii="Noto Sans" w:hAnsi="Noto Sans" w:cs="Noto Sans"/>
          <w:sz w:val="16"/>
          <w:szCs w:val="18"/>
          <w:lang w:val="es-ES_tradnl"/>
        </w:rPr>
        <w:t>Compras MX</w:t>
      </w:r>
      <w:r w:rsidRPr="00281504">
        <w:rPr>
          <w:rFonts w:ascii="Noto Sans" w:hAnsi="Noto Sans" w:cs="Noto Sans"/>
          <w:bCs/>
          <w:sz w:val="16"/>
          <w:szCs w:val="18"/>
        </w:rPr>
        <w:t>, a los licitantes que se hayan registrado en el mismo sistema, se les enviará por correo electrónico el aviso de publicación en este medio.</w:t>
      </w:r>
    </w:p>
    <w:p w14:paraId="42B02AFB" w14:textId="77777777" w:rsidR="00AA5464" w:rsidRPr="00281504" w:rsidRDefault="00AA5464" w:rsidP="00443CD8">
      <w:pPr>
        <w:tabs>
          <w:tab w:val="left" w:pos="426"/>
        </w:tabs>
        <w:jc w:val="both"/>
        <w:rPr>
          <w:rFonts w:ascii="Noto Sans" w:hAnsi="Noto Sans" w:cs="Noto Sans"/>
          <w:bCs/>
          <w:sz w:val="16"/>
          <w:szCs w:val="18"/>
        </w:rPr>
      </w:pPr>
    </w:p>
    <w:p w14:paraId="7B6DBCD7" w14:textId="77777777" w:rsidR="00AA5464" w:rsidRPr="00281504" w:rsidRDefault="00F43573" w:rsidP="00443CD8">
      <w:pPr>
        <w:tabs>
          <w:tab w:val="left" w:pos="852"/>
        </w:tabs>
        <w:jc w:val="both"/>
        <w:rPr>
          <w:rFonts w:ascii="Noto Sans" w:hAnsi="Noto Sans" w:cs="Noto Sans"/>
          <w:bCs/>
          <w:sz w:val="16"/>
          <w:szCs w:val="18"/>
        </w:rPr>
      </w:pPr>
      <w:r w:rsidRPr="00281504">
        <w:rPr>
          <w:rFonts w:ascii="Noto Sans" w:hAnsi="Noto Sans" w:cs="Noto Sans"/>
          <w:bCs/>
          <w:sz w:val="16"/>
          <w:szCs w:val="18"/>
        </w:rPr>
        <w:t>C</w:t>
      </w:r>
      <w:r w:rsidR="00C30B42" w:rsidRPr="00281504">
        <w:rPr>
          <w:rFonts w:ascii="Noto Sans" w:hAnsi="Noto Sans" w:cs="Noto Sans"/>
          <w:bCs/>
          <w:sz w:val="16"/>
          <w:szCs w:val="18"/>
        </w:rPr>
        <w:t>on fundamento en el artículo 49</w:t>
      </w:r>
      <w:r w:rsidR="00AA5464" w:rsidRPr="00281504">
        <w:rPr>
          <w:rFonts w:ascii="Noto Sans" w:hAnsi="Noto Sans" w:cs="Noto Sans"/>
          <w:bCs/>
          <w:sz w:val="16"/>
          <w:szCs w:val="18"/>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Convocatoria.</w:t>
      </w:r>
    </w:p>
    <w:p w14:paraId="3BF28642" w14:textId="77777777" w:rsidR="00AA5464" w:rsidRPr="00281504" w:rsidRDefault="00AA5464" w:rsidP="00443CD8">
      <w:pPr>
        <w:tabs>
          <w:tab w:val="left" w:pos="852"/>
        </w:tabs>
        <w:jc w:val="both"/>
        <w:rPr>
          <w:rFonts w:ascii="Noto Sans" w:hAnsi="Noto Sans" w:cs="Noto Sans"/>
          <w:bCs/>
          <w:sz w:val="16"/>
          <w:szCs w:val="18"/>
        </w:rPr>
      </w:pPr>
    </w:p>
    <w:p w14:paraId="62155915" w14:textId="77777777" w:rsidR="00F43573" w:rsidRPr="00281504"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6"/>
          <w:szCs w:val="18"/>
        </w:rPr>
      </w:pPr>
      <w:r w:rsidRPr="00281504">
        <w:rPr>
          <w:rFonts w:ascii="Noto Sans" w:hAnsi="Noto Sans" w:cs="Noto Sans"/>
          <w:bCs/>
          <w:sz w:val="16"/>
          <w:szCs w:val="18"/>
        </w:rPr>
        <w:t xml:space="preserve">Las actas de las juntas de aclaraciones, del acto de presentación y apertura de proposiciones y de notificación de fallo, se pondrán al finalizar los actos en el tablero de la Coordinación Delegacional de Abastecimiento y Equipamiento, ubicada en Periférico Sur No. 8000, Colonia Santa María </w:t>
      </w:r>
      <w:proofErr w:type="spellStart"/>
      <w:r w:rsidRPr="00281504">
        <w:rPr>
          <w:rFonts w:ascii="Noto Sans" w:hAnsi="Noto Sans" w:cs="Noto Sans"/>
          <w:bCs/>
          <w:sz w:val="16"/>
          <w:szCs w:val="18"/>
        </w:rPr>
        <w:t>Tequepexpan</w:t>
      </w:r>
      <w:proofErr w:type="spellEnd"/>
      <w:r w:rsidRPr="00281504">
        <w:rPr>
          <w:rFonts w:ascii="Noto Sans" w:hAnsi="Noto Sans" w:cs="Noto Sans"/>
          <w:bCs/>
          <w:sz w:val="16"/>
          <w:szCs w:val="18"/>
        </w:rPr>
        <w:t>, San Pedro Tlaquepaque Jalisco, C.P. 45600, por un término no menor a 5 días hábiles.</w:t>
      </w:r>
    </w:p>
    <w:p w14:paraId="680762ED" w14:textId="77777777" w:rsidR="00AA5464" w:rsidRPr="00281504" w:rsidRDefault="00AA5464" w:rsidP="00443CD8">
      <w:pPr>
        <w:jc w:val="both"/>
        <w:rPr>
          <w:rFonts w:ascii="Noto Sans" w:hAnsi="Noto Sans" w:cs="Noto Sans"/>
          <w:sz w:val="16"/>
          <w:szCs w:val="18"/>
        </w:rPr>
      </w:pPr>
    </w:p>
    <w:p w14:paraId="7E6B184D" w14:textId="77777777" w:rsidR="00AA5464" w:rsidRPr="00281504" w:rsidRDefault="00AA5464" w:rsidP="00443CD8">
      <w:pPr>
        <w:jc w:val="both"/>
        <w:rPr>
          <w:rFonts w:ascii="Noto Sans" w:hAnsi="Noto Sans" w:cs="Noto Sans"/>
          <w:sz w:val="16"/>
          <w:szCs w:val="18"/>
          <w:lang w:val="es-MX"/>
        </w:rPr>
      </w:pPr>
      <w:r w:rsidRPr="00281504">
        <w:rPr>
          <w:rFonts w:ascii="Noto Sans" w:hAnsi="Noto Sans" w:cs="Noto Sans"/>
          <w:sz w:val="16"/>
          <w:szCs w:val="18"/>
          <w:lang w:val="es-MX"/>
        </w:rPr>
        <w:t xml:space="preserve">Asimismo, se difundirá un ejemplar de dichas actas en </w:t>
      </w:r>
      <w:r w:rsidR="00C64919" w:rsidRPr="00281504">
        <w:rPr>
          <w:rFonts w:ascii="Noto Sans" w:hAnsi="Noto Sans" w:cs="Noto Sans"/>
          <w:sz w:val="16"/>
          <w:szCs w:val="18"/>
          <w:lang w:val="es-ES_tradnl"/>
        </w:rPr>
        <w:t>Compras MX</w:t>
      </w:r>
      <w:r w:rsidR="00C64919" w:rsidRPr="00281504">
        <w:rPr>
          <w:rFonts w:ascii="Noto Sans" w:hAnsi="Noto Sans" w:cs="Noto Sans"/>
          <w:sz w:val="16"/>
          <w:szCs w:val="18"/>
          <w:lang w:val="es-MX"/>
        </w:rPr>
        <w:t xml:space="preserve"> </w:t>
      </w:r>
      <w:r w:rsidRPr="00281504">
        <w:rPr>
          <w:rFonts w:ascii="Noto Sans" w:hAnsi="Noto Sans" w:cs="Noto Sans"/>
          <w:sz w:val="16"/>
          <w:szCs w:val="18"/>
          <w:lang w:val="es-MX"/>
        </w:rPr>
        <w:t xml:space="preserve">para efectos de notificación a los licitantes que hayan participado a través de </w:t>
      </w:r>
      <w:r w:rsidR="00C64919" w:rsidRPr="00281504">
        <w:rPr>
          <w:rFonts w:ascii="Noto Sans" w:hAnsi="Noto Sans" w:cs="Noto Sans"/>
          <w:sz w:val="16"/>
          <w:szCs w:val="18"/>
          <w:lang w:val="es-ES_tradnl"/>
        </w:rPr>
        <w:t>Compras MX</w:t>
      </w:r>
      <w:r w:rsidR="00C64919" w:rsidRPr="00281504">
        <w:rPr>
          <w:rFonts w:ascii="Noto Sans" w:hAnsi="Noto Sans" w:cs="Noto Sans"/>
          <w:sz w:val="16"/>
          <w:szCs w:val="18"/>
          <w:lang w:val="es-MX"/>
        </w:rPr>
        <w:t xml:space="preserve"> </w:t>
      </w:r>
      <w:r w:rsidRPr="00281504">
        <w:rPr>
          <w:rFonts w:ascii="Noto Sans" w:hAnsi="Noto Sans" w:cs="Noto Sans"/>
          <w:sz w:val="16"/>
          <w:szCs w:val="18"/>
          <w:lang w:val="es-MX"/>
        </w:rPr>
        <w:t>y a los que no hayan asistido al (los) acto(s), en el entendido de que este procedimiento sustituye el de notificación personal.</w:t>
      </w:r>
    </w:p>
    <w:p w14:paraId="6D904BFD" w14:textId="77777777" w:rsidR="00AA5464" w:rsidRPr="00281504" w:rsidRDefault="00AA5464" w:rsidP="00443CD8">
      <w:pPr>
        <w:jc w:val="both"/>
        <w:rPr>
          <w:rFonts w:ascii="Noto Sans" w:hAnsi="Noto Sans" w:cs="Noto Sans"/>
          <w:sz w:val="16"/>
          <w:szCs w:val="18"/>
        </w:rPr>
      </w:pPr>
    </w:p>
    <w:p w14:paraId="53C0193A" w14:textId="77777777" w:rsidR="00AA5464" w:rsidRPr="00281504" w:rsidRDefault="00AA5464" w:rsidP="00443CD8">
      <w:pPr>
        <w:jc w:val="both"/>
        <w:rPr>
          <w:rFonts w:ascii="Noto Sans" w:hAnsi="Noto Sans" w:cs="Noto Sans"/>
          <w:sz w:val="16"/>
          <w:szCs w:val="18"/>
          <w:lang w:val="es-MX"/>
        </w:rPr>
      </w:pPr>
      <w:r w:rsidRPr="00281504">
        <w:rPr>
          <w:rFonts w:ascii="Noto Sans" w:hAnsi="Noto Sans" w:cs="Noto Sans"/>
          <w:sz w:val="16"/>
          <w:szCs w:val="18"/>
          <w:lang w:val="es-MX"/>
        </w:rPr>
        <w:t>Independientemente de lo anterior, el contenido de dichas actas podrá ser consultado en el portal de transparencia “IMSS va a comprar” - “IMSS compró”.</w:t>
      </w:r>
    </w:p>
    <w:p w14:paraId="0B94AAB4" w14:textId="77777777" w:rsidR="00963213" w:rsidRPr="001F4D32" w:rsidRDefault="00963213" w:rsidP="00443CD8">
      <w:pPr>
        <w:jc w:val="both"/>
        <w:rPr>
          <w:rFonts w:ascii="Arial" w:hAnsi="Arial" w:cs="Arial"/>
          <w:b/>
          <w:sz w:val="18"/>
          <w:szCs w:val="18"/>
        </w:rPr>
      </w:pPr>
    </w:p>
    <w:p w14:paraId="61656CB1" w14:textId="77777777" w:rsidR="00515117" w:rsidRPr="00281504" w:rsidRDefault="003C0CEC" w:rsidP="00443CD8">
      <w:pPr>
        <w:jc w:val="both"/>
        <w:rPr>
          <w:rFonts w:ascii="Noto Sans" w:hAnsi="Noto Sans" w:cs="Noto Sans"/>
          <w:b/>
          <w:sz w:val="16"/>
          <w:szCs w:val="16"/>
        </w:rPr>
      </w:pPr>
      <w:r w:rsidRPr="00281504">
        <w:rPr>
          <w:rFonts w:ascii="Noto Sans" w:hAnsi="Noto Sans" w:cs="Noto Sans"/>
          <w:b/>
          <w:sz w:val="16"/>
          <w:szCs w:val="16"/>
        </w:rPr>
        <w:t>1</w:t>
      </w:r>
      <w:r w:rsidR="00AA5464" w:rsidRPr="00281504">
        <w:rPr>
          <w:rFonts w:ascii="Noto Sans" w:hAnsi="Noto Sans" w:cs="Noto Sans"/>
          <w:b/>
          <w:sz w:val="16"/>
          <w:szCs w:val="16"/>
        </w:rPr>
        <w:t>4</w:t>
      </w:r>
      <w:r w:rsidRPr="00281504">
        <w:rPr>
          <w:rFonts w:ascii="Noto Sans" w:hAnsi="Noto Sans" w:cs="Noto Sans"/>
          <w:b/>
          <w:sz w:val="16"/>
          <w:szCs w:val="16"/>
        </w:rPr>
        <w:t>.</w:t>
      </w:r>
      <w:r w:rsidRPr="00281504">
        <w:rPr>
          <w:rFonts w:ascii="Noto Sans" w:hAnsi="Noto Sans" w:cs="Noto Sans"/>
          <w:b/>
          <w:sz w:val="16"/>
          <w:szCs w:val="16"/>
        </w:rPr>
        <w:tab/>
      </w:r>
      <w:r w:rsidR="00515117" w:rsidRPr="00281504">
        <w:rPr>
          <w:rFonts w:ascii="Noto Sans" w:hAnsi="Noto Sans" w:cs="Noto Sans"/>
          <w:b/>
          <w:sz w:val="16"/>
          <w:szCs w:val="16"/>
        </w:rPr>
        <w:t xml:space="preserve"> MODELO DE CONTRATO. </w:t>
      </w:r>
    </w:p>
    <w:p w14:paraId="0B07B013" w14:textId="77777777" w:rsidR="00515117" w:rsidRPr="00281504" w:rsidRDefault="00515117" w:rsidP="00443CD8">
      <w:pPr>
        <w:jc w:val="both"/>
        <w:rPr>
          <w:rFonts w:ascii="Noto Sans" w:hAnsi="Noto Sans" w:cs="Noto Sans"/>
          <w:b/>
          <w:sz w:val="16"/>
          <w:szCs w:val="16"/>
        </w:rPr>
      </w:pPr>
    </w:p>
    <w:p w14:paraId="40FA8059" w14:textId="592BB042" w:rsidR="00515117" w:rsidRPr="00281504" w:rsidRDefault="00C30B42" w:rsidP="00443CD8">
      <w:pPr>
        <w:jc w:val="both"/>
        <w:rPr>
          <w:rFonts w:ascii="Noto Sans" w:hAnsi="Noto Sans" w:cs="Noto Sans"/>
          <w:sz w:val="16"/>
          <w:szCs w:val="16"/>
        </w:rPr>
      </w:pPr>
      <w:r w:rsidRPr="00281504">
        <w:rPr>
          <w:rFonts w:ascii="Noto Sans" w:hAnsi="Noto Sans" w:cs="Noto Sans"/>
          <w:sz w:val="16"/>
          <w:szCs w:val="16"/>
        </w:rPr>
        <w:t>Con fundamento en el artículo 40</w:t>
      </w:r>
      <w:r w:rsidR="00515117" w:rsidRPr="00281504">
        <w:rPr>
          <w:rFonts w:ascii="Noto Sans" w:hAnsi="Noto Sans" w:cs="Noto Sans"/>
          <w:sz w:val="16"/>
          <w:szCs w:val="16"/>
        </w:rPr>
        <w:t xml:space="preserve">, de la LAASSP, se adjunta como </w:t>
      </w:r>
      <w:r w:rsidR="00515117" w:rsidRPr="00281504">
        <w:rPr>
          <w:rFonts w:ascii="Noto Sans" w:hAnsi="Noto Sans" w:cs="Noto Sans"/>
          <w:b/>
          <w:sz w:val="16"/>
          <w:szCs w:val="16"/>
        </w:rPr>
        <w:t xml:space="preserve">Anexo Número </w:t>
      </w:r>
      <w:r w:rsidR="00C60337" w:rsidRPr="00281504">
        <w:rPr>
          <w:rFonts w:ascii="Noto Sans" w:hAnsi="Noto Sans" w:cs="Noto Sans"/>
          <w:b/>
          <w:sz w:val="16"/>
          <w:szCs w:val="16"/>
        </w:rPr>
        <w:t>1</w:t>
      </w:r>
      <w:r w:rsidR="00C210E5" w:rsidRPr="00281504">
        <w:rPr>
          <w:rFonts w:ascii="Noto Sans" w:hAnsi="Noto Sans" w:cs="Noto Sans"/>
          <w:b/>
          <w:sz w:val="16"/>
          <w:szCs w:val="16"/>
        </w:rPr>
        <w:t>3</w:t>
      </w:r>
      <w:r w:rsidR="00515117" w:rsidRPr="00281504">
        <w:rPr>
          <w:rFonts w:ascii="Noto Sans" w:hAnsi="Noto Sans" w:cs="Noto Sans"/>
          <w:b/>
          <w:sz w:val="16"/>
          <w:szCs w:val="16"/>
        </w:rPr>
        <w:t xml:space="preserve"> (</w:t>
      </w:r>
      <w:r w:rsidR="00C60337" w:rsidRPr="00281504">
        <w:rPr>
          <w:rFonts w:ascii="Noto Sans" w:hAnsi="Noto Sans" w:cs="Noto Sans"/>
          <w:b/>
          <w:sz w:val="16"/>
          <w:szCs w:val="16"/>
        </w:rPr>
        <w:t>TR</w:t>
      </w:r>
      <w:r w:rsidR="00C210E5" w:rsidRPr="00281504">
        <w:rPr>
          <w:rFonts w:ascii="Noto Sans" w:hAnsi="Noto Sans" w:cs="Noto Sans"/>
          <w:b/>
          <w:sz w:val="16"/>
          <w:szCs w:val="16"/>
        </w:rPr>
        <w:t>E</w:t>
      </w:r>
      <w:r w:rsidR="00C60337" w:rsidRPr="00281504">
        <w:rPr>
          <w:rFonts w:ascii="Noto Sans" w:hAnsi="Noto Sans" w:cs="Noto Sans"/>
          <w:b/>
          <w:sz w:val="16"/>
          <w:szCs w:val="16"/>
        </w:rPr>
        <w:t>CE</w:t>
      </w:r>
      <w:r w:rsidR="00515117" w:rsidRPr="00281504">
        <w:rPr>
          <w:rFonts w:ascii="Noto Sans" w:hAnsi="Noto Sans" w:cs="Noto Sans"/>
          <w:b/>
          <w:sz w:val="16"/>
          <w:szCs w:val="16"/>
        </w:rPr>
        <w:t>)</w:t>
      </w:r>
      <w:r w:rsidR="00515117" w:rsidRPr="00281504">
        <w:rPr>
          <w:rFonts w:ascii="Noto Sans" w:hAnsi="Noto Sans" w:cs="Noto Sans"/>
          <w:sz w:val="16"/>
          <w:szCs w:val="16"/>
        </w:rPr>
        <w:t>,</w:t>
      </w:r>
      <w:r w:rsidR="00515117" w:rsidRPr="00281504">
        <w:rPr>
          <w:rFonts w:ascii="Noto Sans" w:hAnsi="Noto Sans" w:cs="Noto Sans"/>
          <w:b/>
          <w:sz w:val="16"/>
          <w:szCs w:val="16"/>
        </w:rPr>
        <w:t xml:space="preserve"> </w:t>
      </w:r>
      <w:r w:rsidR="00515117" w:rsidRPr="00281504">
        <w:rPr>
          <w:rFonts w:ascii="Noto Sans" w:hAnsi="Noto Sans" w:cs="Noto Sans"/>
          <w:sz w:val="16"/>
          <w:szCs w:val="16"/>
        </w:rPr>
        <w:t xml:space="preserve">el modelo del contrato </w:t>
      </w:r>
      <w:r w:rsidR="003A58C7" w:rsidRPr="00281504">
        <w:rPr>
          <w:rFonts w:ascii="Noto Sans" w:hAnsi="Noto Sans" w:cs="Noto Sans"/>
          <w:sz w:val="16"/>
          <w:szCs w:val="16"/>
        </w:rPr>
        <w:t xml:space="preserve">abierto </w:t>
      </w:r>
      <w:r w:rsidR="00515117" w:rsidRPr="00281504">
        <w:rPr>
          <w:rFonts w:ascii="Noto Sans" w:hAnsi="Noto Sans" w:cs="Noto Sans"/>
          <w:sz w:val="16"/>
          <w:szCs w:val="16"/>
        </w:rPr>
        <w:t xml:space="preserve">que será empleado para formalizar los derechos y obligaciones que se deriven de la presente </w:t>
      </w:r>
      <w:r w:rsidR="005F433A">
        <w:rPr>
          <w:rFonts w:ascii="Noto Sans" w:hAnsi="Noto Sans" w:cs="Noto Sans"/>
          <w:sz w:val="16"/>
          <w:szCs w:val="16"/>
        </w:rPr>
        <w:t>invitación</w:t>
      </w:r>
      <w:r w:rsidR="00515117" w:rsidRPr="00281504">
        <w:rPr>
          <w:rFonts w:ascii="Noto Sans" w:hAnsi="Noto Sans" w:cs="Noto Sans"/>
          <w:sz w:val="16"/>
          <w:szCs w:val="16"/>
        </w:rPr>
        <w:t>, el cual contiene en lo aplicable, los términos y condici</w:t>
      </w:r>
      <w:r w:rsidRPr="00281504">
        <w:rPr>
          <w:rFonts w:ascii="Noto Sans" w:hAnsi="Noto Sans" w:cs="Noto Sans"/>
          <w:sz w:val="16"/>
          <w:szCs w:val="16"/>
        </w:rPr>
        <w:t>ones previstos en el artículo 66</w:t>
      </w:r>
      <w:r w:rsidR="00515117" w:rsidRPr="00281504">
        <w:rPr>
          <w:rFonts w:ascii="Noto Sans" w:hAnsi="Noto Sans" w:cs="Noto Sans"/>
          <w:sz w:val="16"/>
          <w:szCs w:val="16"/>
        </w:rPr>
        <w:t xml:space="preserve">, de la LAASSP, mismos que serán obligatorios para el licitante que resulte </w:t>
      </w:r>
      <w:r w:rsidR="00515117" w:rsidRPr="00281504">
        <w:rPr>
          <w:rFonts w:ascii="Noto Sans" w:hAnsi="Noto Sans" w:cs="Noto Sans"/>
          <w:sz w:val="16"/>
          <w:szCs w:val="16"/>
        </w:rPr>
        <w:lastRenderedPageBreak/>
        <w:t xml:space="preserve">adjudicado, en el entendido de que su contenido será adecuado, en lo conducente, con motivo de lo determinado en la(s) junta(s) de aclaraciones y a lo que de acuerdo con lo ofertado en la </w:t>
      </w:r>
      <w:r w:rsidR="003A58C7" w:rsidRPr="00281504">
        <w:rPr>
          <w:rFonts w:ascii="Noto Sans" w:hAnsi="Noto Sans" w:cs="Noto Sans"/>
          <w:sz w:val="16"/>
          <w:szCs w:val="16"/>
        </w:rPr>
        <w:t>proposición</w:t>
      </w:r>
      <w:r w:rsidR="00515117" w:rsidRPr="00281504">
        <w:rPr>
          <w:rFonts w:ascii="Noto Sans" w:hAnsi="Noto Sans" w:cs="Noto Sans"/>
          <w:sz w:val="16"/>
          <w:szCs w:val="16"/>
        </w:rPr>
        <w:t xml:space="preserve"> del licitante, le haya sido adjudicado en el fallo.</w:t>
      </w:r>
    </w:p>
    <w:p w14:paraId="651AC00E" w14:textId="77777777" w:rsidR="00515117" w:rsidRPr="00281504" w:rsidRDefault="00515117" w:rsidP="00443CD8">
      <w:pPr>
        <w:jc w:val="both"/>
        <w:rPr>
          <w:rFonts w:ascii="Noto Sans" w:hAnsi="Noto Sans" w:cs="Noto Sans"/>
          <w:b/>
          <w:sz w:val="16"/>
          <w:szCs w:val="16"/>
        </w:rPr>
      </w:pPr>
    </w:p>
    <w:p w14:paraId="4E46BE3D" w14:textId="77777777" w:rsidR="00515117" w:rsidRPr="00281504" w:rsidRDefault="00515117" w:rsidP="00443CD8">
      <w:pPr>
        <w:jc w:val="both"/>
        <w:rPr>
          <w:rFonts w:ascii="Noto Sans" w:hAnsi="Noto Sans" w:cs="Noto Sans"/>
          <w:sz w:val="16"/>
          <w:szCs w:val="16"/>
          <w:lang w:val="es-ES_tradnl"/>
        </w:rPr>
      </w:pPr>
      <w:r w:rsidRPr="00281504">
        <w:rPr>
          <w:rFonts w:ascii="Noto Sans" w:hAnsi="Noto Sans" w:cs="Noto Sans"/>
          <w:sz w:val="16"/>
          <w:szCs w:val="16"/>
          <w:lang w:val="es-ES_tradnl"/>
        </w:rPr>
        <w:t>En caso de discrepancia, en el contenido del contrato en relación con el de la presente convocatoria, prevalecerá lo estipulado en esta última, así como el resultado de las juntas de aclaraciones.</w:t>
      </w:r>
    </w:p>
    <w:p w14:paraId="0AFD0C3F" w14:textId="77777777" w:rsidR="00B5754F" w:rsidRPr="00281504" w:rsidRDefault="00B5754F" w:rsidP="00443CD8">
      <w:pPr>
        <w:jc w:val="both"/>
        <w:rPr>
          <w:rFonts w:ascii="Noto Sans" w:hAnsi="Noto Sans" w:cs="Noto Sans"/>
          <w:b/>
          <w:sz w:val="16"/>
          <w:szCs w:val="16"/>
        </w:rPr>
      </w:pPr>
    </w:p>
    <w:p w14:paraId="28CB7773" w14:textId="77777777" w:rsidR="00515117" w:rsidRPr="00281504" w:rsidRDefault="003C0CEC" w:rsidP="00443CD8">
      <w:pPr>
        <w:jc w:val="both"/>
        <w:rPr>
          <w:rFonts w:ascii="Noto Sans" w:hAnsi="Noto Sans" w:cs="Noto Sans"/>
          <w:b/>
          <w:sz w:val="16"/>
          <w:szCs w:val="16"/>
        </w:rPr>
      </w:pPr>
      <w:r w:rsidRPr="00281504">
        <w:rPr>
          <w:rFonts w:ascii="Noto Sans" w:hAnsi="Noto Sans" w:cs="Noto Sans"/>
          <w:b/>
          <w:sz w:val="16"/>
          <w:szCs w:val="16"/>
        </w:rPr>
        <w:t>1</w:t>
      </w:r>
      <w:r w:rsidR="002114E5" w:rsidRPr="00281504">
        <w:rPr>
          <w:rFonts w:ascii="Noto Sans" w:hAnsi="Noto Sans" w:cs="Noto Sans"/>
          <w:b/>
          <w:sz w:val="16"/>
          <w:szCs w:val="16"/>
        </w:rPr>
        <w:t>4</w:t>
      </w:r>
      <w:r w:rsidR="00E92A1E" w:rsidRPr="00281504">
        <w:rPr>
          <w:rFonts w:ascii="Noto Sans" w:hAnsi="Noto Sans" w:cs="Noto Sans"/>
          <w:b/>
          <w:sz w:val="16"/>
          <w:szCs w:val="16"/>
        </w:rPr>
        <w:t xml:space="preserve">.1. </w:t>
      </w:r>
      <w:r w:rsidR="00515117" w:rsidRPr="00281504">
        <w:rPr>
          <w:rFonts w:ascii="Noto Sans" w:hAnsi="Noto Sans" w:cs="Noto Sans"/>
          <w:b/>
          <w:sz w:val="16"/>
          <w:szCs w:val="16"/>
        </w:rPr>
        <w:t xml:space="preserve">PERÍODO DE CONTRATACIÓN. </w:t>
      </w:r>
    </w:p>
    <w:p w14:paraId="20B230D9" w14:textId="77777777" w:rsidR="00515117" w:rsidRPr="00281504" w:rsidRDefault="00515117" w:rsidP="00443CD8">
      <w:pPr>
        <w:jc w:val="both"/>
        <w:rPr>
          <w:rFonts w:ascii="Noto Sans" w:hAnsi="Noto Sans" w:cs="Noto Sans"/>
          <w:b/>
          <w:sz w:val="16"/>
          <w:szCs w:val="16"/>
        </w:rPr>
      </w:pPr>
    </w:p>
    <w:p w14:paraId="6F08C5E7" w14:textId="71C583F5" w:rsidR="00823D2E" w:rsidRPr="00281504" w:rsidRDefault="00823D2E" w:rsidP="00823D2E">
      <w:pPr>
        <w:jc w:val="both"/>
        <w:rPr>
          <w:rFonts w:ascii="Noto Sans" w:hAnsi="Noto Sans" w:cs="Noto Sans"/>
          <w:sz w:val="16"/>
          <w:szCs w:val="16"/>
        </w:rPr>
      </w:pPr>
      <w:r w:rsidRPr="00281504">
        <w:rPr>
          <w:rFonts w:ascii="Noto Sans" w:hAnsi="Noto Sans" w:cs="Noto Sans"/>
          <w:sz w:val="16"/>
          <w:szCs w:val="16"/>
        </w:rPr>
        <w:t xml:space="preserve">El (los) contrato(s) que, en su caso, sea(n) formalizado(s) con motivo de este procedimiento de contratación será por un período de vigencia que iniciara a partir </w:t>
      </w:r>
      <w:r w:rsidR="00B357CC" w:rsidRPr="00281504">
        <w:rPr>
          <w:rFonts w:ascii="Noto Sans" w:hAnsi="Noto Sans" w:cs="Noto Sans"/>
          <w:b/>
          <w:sz w:val="16"/>
          <w:szCs w:val="16"/>
        </w:rPr>
        <w:t xml:space="preserve"> del </w:t>
      </w:r>
      <w:r w:rsidR="0082611F">
        <w:rPr>
          <w:rFonts w:ascii="Noto Sans" w:hAnsi="Noto Sans" w:cs="Noto Sans"/>
          <w:b/>
          <w:sz w:val="16"/>
          <w:szCs w:val="16"/>
        </w:rPr>
        <w:t>16</w:t>
      </w:r>
      <w:r w:rsidR="001A550B" w:rsidRPr="00281504">
        <w:rPr>
          <w:rFonts w:ascii="Noto Sans" w:hAnsi="Noto Sans" w:cs="Noto Sans"/>
          <w:b/>
          <w:sz w:val="16"/>
          <w:szCs w:val="16"/>
        </w:rPr>
        <w:t xml:space="preserve"> de </w:t>
      </w:r>
      <w:r w:rsidR="0082611F">
        <w:rPr>
          <w:rFonts w:ascii="Noto Sans" w:hAnsi="Noto Sans" w:cs="Noto Sans"/>
          <w:b/>
          <w:sz w:val="16"/>
          <w:szCs w:val="16"/>
        </w:rPr>
        <w:t xml:space="preserve">noviembre </w:t>
      </w:r>
      <w:r w:rsidR="001A550B" w:rsidRPr="00281504">
        <w:rPr>
          <w:rFonts w:ascii="Noto Sans" w:hAnsi="Noto Sans" w:cs="Noto Sans"/>
          <w:b/>
          <w:sz w:val="16"/>
          <w:szCs w:val="16"/>
        </w:rPr>
        <w:t>al 31 de diciembre del 2026</w:t>
      </w:r>
    </w:p>
    <w:p w14:paraId="3E9D1D4A" w14:textId="77777777" w:rsidR="00515117" w:rsidRPr="00281504" w:rsidRDefault="00515117" w:rsidP="00443CD8">
      <w:pPr>
        <w:rPr>
          <w:rFonts w:ascii="Noto Sans" w:hAnsi="Noto Sans" w:cs="Noto Sans"/>
          <w:sz w:val="16"/>
          <w:szCs w:val="16"/>
        </w:rPr>
      </w:pPr>
    </w:p>
    <w:p w14:paraId="2C7968CA" w14:textId="77777777" w:rsidR="00515117" w:rsidRPr="00281504" w:rsidRDefault="003C0CEC" w:rsidP="00443CD8">
      <w:pPr>
        <w:rPr>
          <w:rFonts w:ascii="Noto Sans" w:hAnsi="Noto Sans" w:cs="Noto Sans"/>
          <w:b/>
          <w:bCs/>
          <w:sz w:val="16"/>
          <w:szCs w:val="16"/>
        </w:rPr>
      </w:pPr>
      <w:r w:rsidRPr="00281504">
        <w:rPr>
          <w:rFonts w:ascii="Noto Sans" w:hAnsi="Noto Sans" w:cs="Noto Sans"/>
          <w:b/>
          <w:sz w:val="16"/>
          <w:szCs w:val="16"/>
        </w:rPr>
        <w:t>1</w:t>
      </w:r>
      <w:r w:rsidR="002114E5" w:rsidRPr="00281504">
        <w:rPr>
          <w:rFonts w:ascii="Noto Sans" w:hAnsi="Noto Sans" w:cs="Noto Sans"/>
          <w:b/>
          <w:sz w:val="16"/>
          <w:szCs w:val="16"/>
        </w:rPr>
        <w:t>4</w:t>
      </w:r>
      <w:r w:rsidR="00515117" w:rsidRPr="00281504">
        <w:rPr>
          <w:rFonts w:ascii="Noto Sans" w:hAnsi="Noto Sans" w:cs="Noto Sans"/>
          <w:b/>
          <w:sz w:val="16"/>
          <w:szCs w:val="16"/>
        </w:rPr>
        <w:t>.2</w:t>
      </w:r>
      <w:r w:rsidR="00515117" w:rsidRPr="00281504">
        <w:rPr>
          <w:rFonts w:ascii="Noto Sans" w:hAnsi="Noto Sans" w:cs="Noto Sans"/>
          <w:b/>
          <w:sz w:val="16"/>
          <w:szCs w:val="16"/>
        </w:rPr>
        <w:tab/>
      </w:r>
      <w:r w:rsidR="00515117" w:rsidRPr="00281504">
        <w:rPr>
          <w:rFonts w:ascii="Noto Sans" w:hAnsi="Noto Sans" w:cs="Noto Sans"/>
          <w:b/>
          <w:bCs/>
          <w:sz w:val="16"/>
          <w:szCs w:val="16"/>
        </w:rPr>
        <w:t>FIRMA DEL CONTRATO:</w:t>
      </w:r>
    </w:p>
    <w:p w14:paraId="48B5DD1B" w14:textId="77777777" w:rsidR="00515117" w:rsidRPr="00281504" w:rsidRDefault="00515117" w:rsidP="00443CD8">
      <w:pPr>
        <w:jc w:val="both"/>
        <w:rPr>
          <w:rFonts w:ascii="Noto Sans" w:hAnsi="Noto Sans" w:cs="Noto Sans"/>
          <w:sz w:val="16"/>
          <w:szCs w:val="16"/>
        </w:rPr>
      </w:pPr>
    </w:p>
    <w:p w14:paraId="03F038D8" w14:textId="77777777" w:rsidR="00A95282" w:rsidRPr="00281504" w:rsidRDefault="00A95282" w:rsidP="00443CD8">
      <w:pPr>
        <w:jc w:val="both"/>
        <w:rPr>
          <w:rFonts w:ascii="Noto Sans" w:hAnsi="Noto Sans" w:cs="Noto Sans"/>
          <w:sz w:val="16"/>
          <w:szCs w:val="16"/>
        </w:rPr>
      </w:pPr>
      <w:r w:rsidRPr="00281504">
        <w:rPr>
          <w:rFonts w:ascii="Noto Sans" w:hAnsi="Noto Sans" w:cs="Noto Sans"/>
          <w:sz w:val="16"/>
          <w:szCs w:val="16"/>
        </w:rPr>
        <w:t>Con funda</w:t>
      </w:r>
      <w:r w:rsidR="00C30B42" w:rsidRPr="00281504">
        <w:rPr>
          <w:rFonts w:ascii="Noto Sans" w:hAnsi="Noto Sans" w:cs="Noto Sans"/>
          <w:sz w:val="16"/>
          <w:szCs w:val="16"/>
        </w:rPr>
        <w:t>mento en el artículo 67</w:t>
      </w:r>
      <w:r w:rsidRPr="00281504">
        <w:rPr>
          <w:rFonts w:ascii="Noto Sans" w:hAnsi="Noto Sans" w:cs="Noto Sans"/>
          <w:sz w:val="16"/>
          <w:szCs w:val="16"/>
        </w:rPr>
        <w:t xml:space="preserve"> de la LAASSP, el contrato se firmará </w:t>
      </w:r>
      <w:r w:rsidR="00E16895" w:rsidRPr="00281504">
        <w:rPr>
          <w:rFonts w:ascii="Noto Sans" w:hAnsi="Noto Sans" w:cs="Noto Sans"/>
          <w:sz w:val="16"/>
          <w:szCs w:val="16"/>
        </w:rPr>
        <w:t>dentro de los quince días posteriores a la fecha de fallo</w:t>
      </w:r>
      <w:r w:rsidRPr="00281504">
        <w:rPr>
          <w:rFonts w:ascii="Noto Sans" w:hAnsi="Noto Sans" w:cs="Noto Sans"/>
          <w:sz w:val="16"/>
          <w:szCs w:val="16"/>
        </w:rPr>
        <w:t>.</w:t>
      </w:r>
    </w:p>
    <w:p w14:paraId="31C15664" w14:textId="77777777" w:rsidR="00A95282" w:rsidRPr="00281504" w:rsidRDefault="00A95282" w:rsidP="00443CD8">
      <w:pPr>
        <w:jc w:val="both"/>
        <w:rPr>
          <w:rFonts w:ascii="Noto Sans" w:hAnsi="Noto Sans" w:cs="Noto Sans"/>
          <w:color w:val="FF0000"/>
          <w:sz w:val="16"/>
          <w:szCs w:val="16"/>
        </w:rPr>
      </w:pPr>
    </w:p>
    <w:p w14:paraId="611BFC57" w14:textId="77777777" w:rsidR="00A95282" w:rsidRPr="00281504" w:rsidRDefault="00A95282" w:rsidP="00443CD8">
      <w:pPr>
        <w:pStyle w:val="Sangradetextonormal"/>
        <w:spacing w:after="0"/>
        <w:ind w:left="0"/>
        <w:jc w:val="both"/>
        <w:rPr>
          <w:rFonts w:ascii="Noto Sans" w:hAnsi="Noto Sans" w:cs="Noto Sans"/>
          <w:sz w:val="16"/>
          <w:szCs w:val="16"/>
        </w:rPr>
      </w:pPr>
      <w:r w:rsidRPr="00281504">
        <w:rPr>
          <w:rFonts w:ascii="Noto Sans" w:hAnsi="Noto Sans" w:cs="Noto Sans"/>
          <w:sz w:val="16"/>
          <w:szCs w:val="16"/>
        </w:rPr>
        <w:t>Si el (los) licitante (s) a quien se le hubiere (n) adjudicado contrato, por causas imputables a él, no formaliza el mismo en la fecha señalada en el párrafo anterior, se estará a lo previsto en el</w:t>
      </w:r>
      <w:r w:rsidR="00C30B42" w:rsidRPr="00281504">
        <w:rPr>
          <w:rFonts w:ascii="Noto Sans" w:hAnsi="Noto Sans" w:cs="Noto Sans"/>
          <w:sz w:val="16"/>
          <w:szCs w:val="16"/>
        </w:rPr>
        <w:t xml:space="preserve"> segundo párrafo del artículo 67</w:t>
      </w:r>
      <w:r w:rsidRPr="00281504">
        <w:rPr>
          <w:rFonts w:ascii="Noto Sans" w:hAnsi="Noto Sans" w:cs="Noto Sans"/>
          <w:sz w:val="16"/>
          <w:szCs w:val="16"/>
        </w:rPr>
        <w:t xml:space="preserve"> de la LAASSP y, se dará aviso a la Secretar</w:t>
      </w:r>
      <w:r w:rsidR="006D4E03" w:rsidRPr="00281504">
        <w:rPr>
          <w:rFonts w:ascii="Noto Sans" w:hAnsi="Noto Sans" w:cs="Noto Sans"/>
          <w:sz w:val="16"/>
          <w:szCs w:val="16"/>
        </w:rPr>
        <w:t xml:space="preserve">ia Anticorrupción y Buen Gobierno </w:t>
      </w:r>
      <w:r w:rsidRPr="00281504">
        <w:rPr>
          <w:rFonts w:ascii="Noto Sans" w:hAnsi="Noto Sans" w:cs="Noto Sans"/>
          <w:sz w:val="16"/>
          <w:szCs w:val="16"/>
        </w:rPr>
        <w:t>para que resuelva lo proce</w:t>
      </w:r>
      <w:r w:rsidR="00C30B42" w:rsidRPr="00281504">
        <w:rPr>
          <w:rFonts w:ascii="Noto Sans" w:hAnsi="Noto Sans" w:cs="Noto Sans"/>
          <w:sz w:val="16"/>
          <w:szCs w:val="16"/>
        </w:rPr>
        <w:t>dente en términos del artículo 8</w:t>
      </w:r>
      <w:r w:rsidRPr="00281504">
        <w:rPr>
          <w:rFonts w:ascii="Noto Sans" w:hAnsi="Noto Sans" w:cs="Noto Sans"/>
          <w:sz w:val="16"/>
          <w:szCs w:val="16"/>
        </w:rPr>
        <w:t>9 de la LAASSP.</w:t>
      </w:r>
    </w:p>
    <w:p w14:paraId="09AC706C" w14:textId="77777777" w:rsidR="00361155" w:rsidRPr="00281504" w:rsidRDefault="00E92A1E" w:rsidP="00443CD8">
      <w:pPr>
        <w:suppressAutoHyphens w:val="0"/>
        <w:spacing w:before="100" w:beforeAutospacing="1"/>
        <w:rPr>
          <w:rFonts w:ascii="Noto Sans" w:hAnsi="Noto Sans" w:cs="Noto Sans"/>
          <w:b/>
          <w:sz w:val="16"/>
          <w:szCs w:val="16"/>
          <w:lang w:val="es-MX" w:eastAsia="en-US"/>
        </w:rPr>
      </w:pPr>
      <w:r w:rsidRPr="00281504">
        <w:rPr>
          <w:rFonts w:ascii="Noto Sans" w:hAnsi="Noto Sans" w:cs="Noto Sans"/>
          <w:b/>
          <w:sz w:val="16"/>
          <w:szCs w:val="16"/>
          <w:lang w:val="es-MX" w:eastAsia="en-US"/>
        </w:rPr>
        <w:t xml:space="preserve">14.3. </w:t>
      </w:r>
      <w:r w:rsidR="00234C45" w:rsidRPr="00281504">
        <w:rPr>
          <w:rFonts w:ascii="Noto Sans" w:hAnsi="Noto Sans" w:cs="Noto Sans"/>
          <w:b/>
          <w:sz w:val="16"/>
          <w:szCs w:val="16"/>
          <w:lang w:val="es-MX" w:eastAsia="en-US"/>
        </w:rPr>
        <w:t>RESCISIÓN</w:t>
      </w:r>
      <w:r w:rsidR="00361155" w:rsidRPr="00281504">
        <w:rPr>
          <w:rFonts w:ascii="Noto Sans" w:hAnsi="Noto Sans" w:cs="Noto Sans"/>
          <w:b/>
          <w:sz w:val="16"/>
          <w:szCs w:val="16"/>
          <w:lang w:val="es-MX" w:eastAsia="en-US"/>
        </w:rPr>
        <w:t xml:space="preserve"> ADMINISTRATIVA DEL CONTRATO:</w:t>
      </w:r>
    </w:p>
    <w:p w14:paraId="37619868" w14:textId="58020FB4" w:rsidR="00361155" w:rsidRPr="00281504" w:rsidRDefault="00361155" w:rsidP="00443CD8">
      <w:pPr>
        <w:suppressAutoHyphens w:val="0"/>
        <w:spacing w:before="100" w:beforeAutospacing="1"/>
        <w:jc w:val="both"/>
        <w:rPr>
          <w:rFonts w:ascii="Noto Sans" w:hAnsi="Noto Sans" w:cs="Noto Sans"/>
          <w:sz w:val="16"/>
          <w:szCs w:val="16"/>
          <w:lang w:val="es-MX" w:eastAsia="en-US"/>
        </w:rPr>
      </w:pPr>
      <w:r w:rsidRPr="00281504">
        <w:rPr>
          <w:rFonts w:ascii="Noto Sans" w:hAnsi="Noto Sans" w:cs="Noto Sans"/>
          <w:sz w:val="16"/>
          <w:szCs w:val="16"/>
          <w:lang w:val="es-MX" w:eastAsia="en-US"/>
        </w:rPr>
        <w:t xml:space="preserve">El Instituto podrá rescindir administrativamente, en cualquier momento, el contrato que, en su caso, sea adjudicado con motivo de la presente </w:t>
      </w:r>
      <w:r w:rsidR="005F433A">
        <w:rPr>
          <w:rFonts w:ascii="Noto Sans" w:hAnsi="Noto Sans" w:cs="Noto Sans"/>
          <w:sz w:val="16"/>
          <w:szCs w:val="16"/>
          <w:lang w:val="es-MX" w:eastAsia="en-US"/>
        </w:rPr>
        <w:t>invitación</w:t>
      </w:r>
      <w:r w:rsidRPr="00281504">
        <w:rPr>
          <w:rFonts w:ascii="Noto Sans" w:hAnsi="Noto Sans" w:cs="Noto Sans"/>
          <w:sz w:val="16"/>
          <w:szCs w:val="16"/>
          <w:lang w:val="es-MX" w:eastAsia="en-US"/>
        </w:rPr>
        <w:t>, cuando el proveedor incurra en incumplimiento de cualquiera de las obligaciones a su cargo, de conformidad con el procedim</w:t>
      </w:r>
      <w:r w:rsidR="00C30B42" w:rsidRPr="00281504">
        <w:rPr>
          <w:rFonts w:ascii="Noto Sans" w:hAnsi="Noto Sans" w:cs="Noto Sans"/>
          <w:sz w:val="16"/>
          <w:szCs w:val="16"/>
          <w:lang w:val="es-MX" w:eastAsia="en-US"/>
        </w:rPr>
        <w:t>iento previsto en el Artículo 77</w:t>
      </w:r>
      <w:r w:rsidRPr="00281504">
        <w:rPr>
          <w:rFonts w:ascii="Noto Sans" w:hAnsi="Noto Sans" w:cs="Noto Sans"/>
          <w:sz w:val="16"/>
          <w:szCs w:val="16"/>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281504" w:rsidRDefault="00361155" w:rsidP="00443CD8">
      <w:pPr>
        <w:suppressAutoHyphens w:val="0"/>
        <w:spacing w:before="100" w:beforeAutospacing="1"/>
        <w:jc w:val="both"/>
        <w:rPr>
          <w:rFonts w:ascii="Noto Sans" w:hAnsi="Noto Sans" w:cs="Noto Sans"/>
          <w:sz w:val="16"/>
          <w:szCs w:val="16"/>
          <w:lang w:val="es-MX" w:eastAsia="en-US"/>
        </w:rPr>
      </w:pPr>
      <w:r w:rsidRPr="00281504">
        <w:rPr>
          <w:rFonts w:ascii="Noto Sans" w:hAnsi="Noto Sans" w:cs="Noto Sans"/>
          <w:sz w:val="16"/>
          <w:szCs w:val="16"/>
          <w:lang w:val="es-MX" w:eastAsia="en-US"/>
        </w:rPr>
        <w:t>El Instituto podrá a su juicio suspender el trámite del procedimiento de rescisión, cuando se hubiera iniciado un procedimiento de conciliación respecto del contrato materia de la rescisión.</w:t>
      </w:r>
    </w:p>
    <w:p w14:paraId="1B728B77" w14:textId="77777777" w:rsidR="000B5596" w:rsidRPr="00281504" w:rsidRDefault="000B5596" w:rsidP="00443CD8">
      <w:pPr>
        <w:tabs>
          <w:tab w:val="left" w:pos="5580"/>
          <w:tab w:val="left" w:pos="7260"/>
        </w:tabs>
        <w:jc w:val="both"/>
        <w:outlineLvl w:val="0"/>
        <w:rPr>
          <w:rFonts w:ascii="Noto Sans" w:hAnsi="Noto Sans" w:cs="Noto Sans"/>
          <w:sz w:val="16"/>
          <w:szCs w:val="16"/>
          <w:lang w:val="es-MX" w:eastAsia="en-US"/>
        </w:rPr>
      </w:pPr>
    </w:p>
    <w:p w14:paraId="145D1891" w14:textId="77777777" w:rsidR="006E5FB1" w:rsidRPr="00281504" w:rsidRDefault="006E5FB1" w:rsidP="00443CD8">
      <w:pPr>
        <w:tabs>
          <w:tab w:val="left" w:pos="5580"/>
          <w:tab w:val="left" w:pos="7260"/>
        </w:tabs>
        <w:jc w:val="both"/>
        <w:outlineLvl w:val="0"/>
        <w:rPr>
          <w:rFonts w:ascii="Noto Sans" w:hAnsi="Noto Sans" w:cs="Noto Sans"/>
          <w:sz w:val="16"/>
          <w:szCs w:val="16"/>
          <w:lang w:val="es-MX" w:eastAsia="en-US"/>
        </w:rPr>
      </w:pPr>
      <w:r w:rsidRPr="00281504">
        <w:rPr>
          <w:rFonts w:ascii="Noto Sans" w:hAnsi="Noto Sans" w:cs="Noto Sans"/>
          <w:sz w:val="16"/>
          <w:szCs w:val="16"/>
          <w:lang w:val="es-MX" w:eastAsia="en-US"/>
        </w:rPr>
        <w:t xml:space="preserve">El Instituto en cualquier momento dentro de la vigencia podrá verificar el cumplimiento de calidad de los componente adquiridos con su representada, haciendo de su conocimiento que en caso de que se realice se le avisara al licitante ganador y será con costo a este en caso de negativa se procederá a la recisión del contrato. </w:t>
      </w:r>
    </w:p>
    <w:p w14:paraId="52843F54" w14:textId="77777777" w:rsidR="00361155" w:rsidRPr="00281504" w:rsidRDefault="00361155" w:rsidP="003B10E7">
      <w:pPr>
        <w:suppressAutoHyphens w:val="0"/>
        <w:spacing w:before="100" w:beforeAutospacing="1"/>
        <w:jc w:val="both"/>
        <w:rPr>
          <w:rFonts w:ascii="Noto Sans" w:hAnsi="Noto Sans" w:cs="Noto Sans"/>
          <w:sz w:val="16"/>
          <w:szCs w:val="16"/>
          <w:lang w:val="es-MX" w:eastAsia="en-US"/>
        </w:rPr>
      </w:pPr>
      <w:r w:rsidRPr="00281504">
        <w:rPr>
          <w:rFonts w:ascii="Noto Sans" w:hAnsi="Noto Sans" w:cs="Noto Sans"/>
          <w:sz w:val="16"/>
          <w:szCs w:val="16"/>
          <w:lang w:val="es-MX" w:eastAsia="en-US"/>
        </w:rPr>
        <w:t>Concluido el procedimiento de rescisión correspondiente, el Instituto procederá conforme a lo previsto en el Artículo 99 del Reglamento de la Ley.</w:t>
      </w:r>
    </w:p>
    <w:p w14:paraId="367E4C63" w14:textId="77777777" w:rsidR="00E27290" w:rsidRPr="00281504" w:rsidRDefault="00E27290" w:rsidP="00443CD8">
      <w:pPr>
        <w:pStyle w:val="NormalWeb"/>
        <w:spacing w:before="0" w:after="0"/>
        <w:rPr>
          <w:rFonts w:ascii="Noto Sans" w:eastAsia="Times New Roman" w:hAnsi="Noto Sans" w:cs="Noto Sans"/>
          <w:b/>
          <w:sz w:val="16"/>
          <w:szCs w:val="16"/>
        </w:rPr>
      </w:pPr>
    </w:p>
    <w:p w14:paraId="264547C2" w14:textId="77777777" w:rsidR="002114E5" w:rsidRPr="00281504" w:rsidRDefault="002114E5" w:rsidP="00443CD8">
      <w:pPr>
        <w:pStyle w:val="NormalWeb"/>
        <w:spacing w:before="0" w:after="0"/>
        <w:rPr>
          <w:rFonts w:ascii="Noto Sans" w:eastAsia="Times New Roman" w:hAnsi="Noto Sans" w:cs="Noto Sans"/>
          <w:b/>
          <w:bCs/>
          <w:sz w:val="16"/>
          <w:szCs w:val="16"/>
          <w:lang w:val="es-MX" w:eastAsia="en-US"/>
        </w:rPr>
      </w:pPr>
      <w:r w:rsidRPr="00281504">
        <w:rPr>
          <w:rFonts w:ascii="Noto Sans" w:eastAsia="Times New Roman" w:hAnsi="Noto Sans" w:cs="Noto Sans"/>
          <w:b/>
          <w:sz w:val="16"/>
          <w:szCs w:val="16"/>
        </w:rPr>
        <w:t>14.</w:t>
      </w:r>
      <w:r w:rsidR="00361155" w:rsidRPr="00281504">
        <w:rPr>
          <w:rFonts w:ascii="Noto Sans" w:eastAsia="Times New Roman" w:hAnsi="Noto Sans" w:cs="Noto Sans"/>
          <w:b/>
          <w:sz w:val="16"/>
          <w:szCs w:val="16"/>
        </w:rPr>
        <w:t>4</w:t>
      </w:r>
      <w:r w:rsidRPr="00281504">
        <w:rPr>
          <w:rFonts w:ascii="Noto Sans" w:eastAsia="Times New Roman" w:hAnsi="Noto Sans" w:cs="Noto Sans"/>
          <w:b/>
          <w:sz w:val="16"/>
          <w:szCs w:val="16"/>
        </w:rPr>
        <w:t>.</w:t>
      </w:r>
      <w:r w:rsidRPr="00281504">
        <w:rPr>
          <w:rFonts w:ascii="Noto Sans" w:eastAsia="Times New Roman" w:hAnsi="Noto Sans" w:cs="Noto Sans"/>
          <w:b/>
          <w:sz w:val="16"/>
          <w:szCs w:val="16"/>
        </w:rPr>
        <w:tab/>
      </w:r>
      <w:r w:rsidRPr="00281504">
        <w:rPr>
          <w:rFonts w:ascii="Noto Sans" w:eastAsia="Times New Roman" w:hAnsi="Noto Sans" w:cs="Noto Sans"/>
          <w:b/>
          <w:bCs/>
          <w:sz w:val="16"/>
          <w:szCs w:val="16"/>
          <w:lang w:val="es-MX" w:eastAsia="en-US"/>
        </w:rPr>
        <w:t>CAUSAS DE RESCISIÓN ADMINISTRATIVA DEL CONTRATO:</w:t>
      </w:r>
    </w:p>
    <w:p w14:paraId="4ADEB67E" w14:textId="77777777" w:rsidR="00E92A1E" w:rsidRPr="00281504" w:rsidRDefault="00E92A1E" w:rsidP="00443CD8">
      <w:pPr>
        <w:tabs>
          <w:tab w:val="left" w:pos="-284"/>
          <w:tab w:val="left" w:pos="9498"/>
        </w:tabs>
        <w:jc w:val="both"/>
        <w:rPr>
          <w:rFonts w:ascii="Noto Sans" w:eastAsia="Arial Unicode MS" w:hAnsi="Noto Sans" w:cs="Noto Sans"/>
          <w:bCs/>
          <w:iCs/>
          <w:sz w:val="16"/>
          <w:szCs w:val="16"/>
        </w:rPr>
      </w:pPr>
    </w:p>
    <w:p w14:paraId="5D0BD185" w14:textId="77777777" w:rsidR="002114E5" w:rsidRPr="00281504" w:rsidRDefault="002114E5" w:rsidP="00443CD8">
      <w:pPr>
        <w:tabs>
          <w:tab w:val="left" w:pos="-284"/>
          <w:tab w:val="left" w:pos="9498"/>
        </w:tabs>
        <w:jc w:val="both"/>
        <w:rPr>
          <w:rFonts w:ascii="Noto Sans" w:eastAsia="Arial Unicode MS" w:hAnsi="Noto Sans" w:cs="Noto Sans"/>
          <w:sz w:val="16"/>
          <w:szCs w:val="16"/>
        </w:rPr>
      </w:pPr>
      <w:r w:rsidRPr="00281504">
        <w:rPr>
          <w:rFonts w:ascii="Noto Sans" w:eastAsia="Arial Unicode MS" w:hAnsi="Noto Sans" w:cs="Noto Sans"/>
          <w:bCs/>
          <w:iCs/>
          <w:sz w:val="16"/>
          <w:szCs w:val="16"/>
        </w:rPr>
        <w:t>Se podrá</w:t>
      </w:r>
      <w:r w:rsidRPr="00281504">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2971BBAD" w14:textId="77777777" w:rsidR="002114E5" w:rsidRPr="00281504" w:rsidRDefault="002114E5" w:rsidP="00443CD8">
      <w:pPr>
        <w:tabs>
          <w:tab w:val="left" w:pos="-284"/>
          <w:tab w:val="left" w:pos="9498"/>
        </w:tabs>
        <w:jc w:val="both"/>
        <w:rPr>
          <w:rFonts w:ascii="Noto Sans" w:hAnsi="Noto Sans" w:cs="Noto Sans"/>
          <w:b/>
          <w:sz w:val="16"/>
          <w:szCs w:val="16"/>
        </w:rPr>
      </w:pPr>
    </w:p>
    <w:p w14:paraId="0B39A5F5"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Cuando no entregue la garantía de cumplimiento del contrato, dentro del término de 10 (diez) días naturales posteriores a la firma del mismo.</w:t>
      </w:r>
    </w:p>
    <w:p w14:paraId="3DA04DC5" w14:textId="77777777" w:rsidR="002114E5" w:rsidRPr="00281504" w:rsidRDefault="002114E5" w:rsidP="00443CD8">
      <w:pPr>
        <w:jc w:val="both"/>
        <w:rPr>
          <w:rFonts w:ascii="Noto Sans" w:hAnsi="Noto Sans" w:cs="Noto Sans"/>
          <w:sz w:val="16"/>
          <w:szCs w:val="16"/>
        </w:rPr>
      </w:pPr>
    </w:p>
    <w:p w14:paraId="49D44706"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Cuando el proveedor incurra en falta de veracidad total o parcial respecto a la información proporcionada para la celebración del contrato.</w:t>
      </w:r>
    </w:p>
    <w:p w14:paraId="6FB57D74" w14:textId="77777777" w:rsidR="002114E5" w:rsidRPr="00281504" w:rsidRDefault="002114E5" w:rsidP="00443CD8">
      <w:pPr>
        <w:jc w:val="both"/>
        <w:rPr>
          <w:rFonts w:ascii="Noto Sans" w:hAnsi="Noto Sans" w:cs="Noto Sans"/>
          <w:sz w:val="16"/>
          <w:szCs w:val="16"/>
        </w:rPr>
      </w:pPr>
    </w:p>
    <w:p w14:paraId="209AC7E6"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Cuando se incumpla, total o parcialmente, con cualesquiera de las obligaciones establecidas en el contrato y sus anexos.</w:t>
      </w:r>
    </w:p>
    <w:p w14:paraId="6CF386A9" w14:textId="77777777" w:rsidR="002114E5" w:rsidRPr="00281504" w:rsidRDefault="002114E5" w:rsidP="00443CD8">
      <w:pPr>
        <w:jc w:val="both"/>
        <w:rPr>
          <w:rFonts w:ascii="Noto Sans" w:hAnsi="Noto Sans" w:cs="Noto Sans"/>
          <w:sz w:val="16"/>
          <w:szCs w:val="16"/>
        </w:rPr>
      </w:pPr>
    </w:p>
    <w:p w14:paraId="558205DE" w14:textId="1D904908"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 xml:space="preserve">Cuando se compruebe que el proveedor haya entregado bienes con descripciones y características distintas a las aceptadas en esta </w:t>
      </w:r>
      <w:r w:rsidR="005F433A">
        <w:rPr>
          <w:rFonts w:ascii="Noto Sans" w:hAnsi="Noto Sans" w:cs="Noto Sans"/>
          <w:sz w:val="16"/>
          <w:szCs w:val="16"/>
        </w:rPr>
        <w:t>invitación</w:t>
      </w:r>
      <w:r w:rsidRPr="00281504">
        <w:rPr>
          <w:rFonts w:ascii="Noto Sans" w:hAnsi="Noto Sans" w:cs="Noto Sans"/>
          <w:sz w:val="16"/>
          <w:szCs w:val="16"/>
        </w:rPr>
        <w:t>.</w:t>
      </w:r>
    </w:p>
    <w:p w14:paraId="7827F4E1" w14:textId="77777777" w:rsidR="002114E5" w:rsidRPr="00281504" w:rsidRDefault="002114E5" w:rsidP="00443CD8">
      <w:pPr>
        <w:jc w:val="both"/>
        <w:rPr>
          <w:rFonts w:ascii="Noto Sans" w:hAnsi="Noto Sans" w:cs="Noto Sans"/>
          <w:sz w:val="16"/>
          <w:szCs w:val="16"/>
        </w:rPr>
      </w:pPr>
    </w:p>
    <w:p w14:paraId="2FEA56C6"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4C0FA74C" w14:textId="77777777" w:rsidR="002114E5" w:rsidRPr="00281504" w:rsidRDefault="002114E5" w:rsidP="00443CD8">
      <w:pPr>
        <w:jc w:val="both"/>
        <w:rPr>
          <w:rFonts w:ascii="Noto Sans" w:hAnsi="Noto Sans" w:cs="Noto Sans"/>
          <w:sz w:val="16"/>
          <w:szCs w:val="16"/>
        </w:rPr>
      </w:pPr>
    </w:p>
    <w:p w14:paraId="0F91DF63"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6A338518" w14:textId="77777777" w:rsidR="002114E5" w:rsidRPr="00281504" w:rsidRDefault="002114E5" w:rsidP="00443CD8">
      <w:pPr>
        <w:jc w:val="both"/>
        <w:rPr>
          <w:rFonts w:ascii="Noto Sans" w:hAnsi="Noto Sans" w:cs="Noto Sans"/>
          <w:sz w:val="16"/>
          <w:szCs w:val="16"/>
        </w:rPr>
      </w:pPr>
    </w:p>
    <w:p w14:paraId="5585E965"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Si la autoridad competente declara el concurso mercantil o cualquier situación análoga o equivalente que afecte el patrimonio del proveedor.</w:t>
      </w:r>
    </w:p>
    <w:p w14:paraId="0D57B551" w14:textId="77777777" w:rsidR="002114E5" w:rsidRPr="00281504" w:rsidRDefault="002114E5" w:rsidP="00443CD8">
      <w:pPr>
        <w:jc w:val="both"/>
        <w:rPr>
          <w:rFonts w:ascii="Noto Sans" w:hAnsi="Noto Sans" w:cs="Noto Sans"/>
          <w:sz w:val="16"/>
          <w:szCs w:val="16"/>
        </w:rPr>
      </w:pPr>
      <w:r w:rsidRPr="00281504">
        <w:rPr>
          <w:rFonts w:ascii="Noto Sans" w:hAnsi="Noto Sans" w:cs="Noto Sans"/>
          <w:sz w:val="16"/>
          <w:szCs w:val="16"/>
        </w:rPr>
        <w:t>En caso de que durante la vigencia del contrato se reciba comunicado por parte de la Secretaría de Salud, en el sentido de que el proveedor ha sido sancionado o se le ha revocado el Registro Sanitario.</w:t>
      </w:r>
    </w:p>
    <w:p w14:paraId="78D38DEF" w14:textId="77777777" w:rsidR="002114E5" w:rsidRPr="00281504" w:rsidRDefault="002114E5" w:rsidP="00443CD8">
      <w:pPr>
        <w:jc w:val="both"/>
        <w:rPr>
          <w:rFonts w:ascii="Noto Sans" w:hAnsi="Noto Sans" w:cs="Noto Sans"/>
          <w:b/>
          <w:i/>
          <w:sz w:val="16"/>
          <w:szCs w:val="16"/>
          <w:u w:val="single"/>
        </w:rPr>
      </w:pPr>
    </w:p>
    <w:p w14:paraId="66F8FBCA" w14:textId="77777777" w:rsidR="002114E5" w:rsidRPr="00281504" w:rsidRDefault="002114E5" w:rsidP="00443CD8">
      <w:pPr>
        <w:jc w:val="both"/>
        <w:rPr>
          <w:rFonts w:ascii="Noto Sans" w:eastAsia="Arial Unicode MS" w:hAnsi="Noto Sans" w:cs="Noto Sans"/>
          <w:sz w:val="16"/>
          <w:szCs w:val="16"/>
        </w:rPr>
      </w:pPr>
      <w:r w:rsidRPr="00281504">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78E058DC" w14:textId="77777777" w:rsidR="003B10E7" w:rsidRPr="00281504" w:rsidRDefault="003B10E7" w:rsidP="00443CD8">
      <w:pPr>
        <w:jc w:val="both"/>
        <w:rPr>
          <w:rFonts w:ascii="Noto Sans" w:hAnsi="Noto Sans" w:cs="Noto Sans"/>
          <w:b/>
          <w:sz w:val="16"/>
          <w:szCs w:val="16"/>
        </w:rPr>
      </w:pPr>
    </w:p>
    <w:p w14:paraId="51BDE004" w14:textId="77777777" w:rsidR="002114E5" w:rsidRPr="00281504" w:rsidRDefault="002114E5" w:rsidP="00443CD8">
      <w:pPr>
        <w:jc w:val="both"/>
        <w:rPr>
          <w:rFonts w:ascii="Noto Sans" w:eastAsia="Arial Unicode MS" w:hAnsi="Noto Sans" w:cs="Noto Sans"/>
          <w:sz w:val="16"/>
          <w:szCs w:val="16"/>
        </w:rPr>
      </w:pPr>
      <w:r w:rsidRPr="00281504">
        <w:rPr>
          <w:rFonts w:ascii="Noto Sans" w:eastAsia="Arial Unicode MS" w:hAnsi="Noto Sans" w:cs="Noto Sans"/>
          <w:sz w:val="16"/>
          <w:szCs w:val="16"/>
        </w:rPr>
        <w:t xml:space="preserve">Cuando existan más de tres incumplimientos por clave.  </w:t>
      </w:r>
    </w:p>
    <w:p w14:paraId="7C47C919" w14:textId="77777777" w:rsidR="008B7CAD" w:rsidRPr="00281504" w:rsidRDefault="008B7CAD" w:rsidP="00443CD8">
      <w:pPr>
        <w:jc w:val="both"/>
        <w:rPr>
          <w:rFonts w:ascii="Noto Sans" w:hAnsi="Noto Sans" w:cs="Noto Sans"/>
          <w:b/>
          <w:sz w:val="16"/>
          <w:szCs w:val="16"/>
        </w:rPr>
      </w:pPr>
    </w:p>
    <w:p w14:paraId="68FAC781" w14:textId="77777777" w:rsidR="002114E5" w:rsidRPr="00281504" w:rsidRDefault="002114E5" w:rsidP="00443CD8">
      <w:pPr>
        <w:jc w:val="both"/>
        <w:rPr>
          <w:rFonts w:ascii="Noto Sans" w:hAnsi="Noto Sans" w:cs="Noto Sans"/>
          <w:b/>
          <w:sz w:val="16"/>
          <w:szCs w:val="16"/>
        </w:rPr>
      </w:pPr>
      <w:r w:rsidRPr="00281504">
        <w:rPr>
          <w:rFonts w:ascii="Noto Sans" w:hAnsi="Noto Sans" w:cs="Noto Sans"/>
          <w:b/>
          <w:sz w:val="16"/>
          <w:szCs w:val="16"/>
        </w:rPr>
        <w:t>15.</w:t>
      </w:r>
      <w:r w:rsidRPr="00281504">
        <w:rPr>
          <w:rFonts w:ascii="Noto Sans" w:hAnsi="Noto Sans" w:cs="Noto Sans"/>
          <w:b/>
          <w:sz w:val="16"/>
          <w:szCs w:val="16"/>
        </w:rPr>
        <w:tab/>
        <w:t>GARANTÍAS</w:t>
      </w:r>
    </w:p>
    <w:p w14:paraId="77C490C7" w14:textId="77777777" w:rsidR="002114E5" w:rsidRPr="00281504" w:rsidRDefault="002114E5" w:rsidP="00443CD8">
      <w:pPr>
        <w:jc w:val="both"/>
        <w:rPr>
          <w:rFonts w:ascii="Noto Sans" w:hAnsi="Noto Sans" w:cs="Noto Sans"/>
          <w:b/>
          <w:sz w:val="16"/>
          <w:szCs w:val="16"/>
        </w:rPr>
      </w:pPr>
    </w:p>
    <w:p w14:paraId="1529A42E" w14:textId="45AF9336" w:rsidR="00484933" w:rsidRPr="00484933" w:rsidRDefault="00484933" w:rsidP="00484933">
      <w:pPr>
        <w:jc w:val="both"/>
        <w:rPr>
          <w:rFonts w:ascii="Noto Sans" w:hAnsi="Noto Sans" w:cs="Noto Sans"/>
          <w:b/>
          <w:sz w:val="16"/>
          <w:szCs w:val="16"/>
        </w:rPr>
      </w:pPr>
      <w:r>
        <w:rPr>
          <w:rFonts w:ascii="Noto Sans" w:hAnsi="Noto Sans" w:cs="Noto Sans"/>
          <w:b/>
          <w:sz w:val="16"/>
          <w:szCs w:val="16"/>
        </w:rPr>
        <w:t xml:space="preserve">15.1 </w:t>
      </w:r>
      <w:r w:rsidRPr="00484933">
        <w:rPr>
          <w:rFonts w:ascii="Noto Sans" w:hAnsi="Noto Sans" w:cs="Noto Sans"/>
          <w:b/>
          <w:sz w:val="16"/>
          <w:szCs w:val="16"/>
        </w:rPr>
        <w:t>GARANTÍA DE LA PRESTACIÓN DE LOS SERVICIOS.</w:t>
      </w:r>
    </w:p>
    <w:p w14:paraId="798C32DA" w14:textId="77777777" w:rsidR="00484933" w:rsidRPr="00484933" w:rsidRDefault="00484933" w:rsidP="00484933">
      <w:pPr>
        <w:jc w:val="both"/>
        <w:rPr>
          <w:rFonts w:ascii="Noto Sans" w:hAnsi="Noto Sans" w:cs="Noto Sans"/>
          <w:sz w:val="16"/>
          <w:szCs w:val="16"/>
        </w:rPr>
      </w:pPr>
    </w:p>
    <w:p w14:paraId="1287D39A"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El licitante  ganador,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w:t>
      </w:r>
    </w:p>
    <w:p w14:paraId="7FCD7EE7" w14:textId="77777777" w:rsidR="00484933" w:rsidRPr="00484933" w:rsidRDefault="00484933" w:rsidP="00484933">
      <w:pPr>
        <w:jc w:val="both"/>
        <w:rPr>
          <w:rFonts w:ascii="Noto Sans" w:hAnsi="Noto Sans" w:cs="Noto Sans"/>
          <w:sz w:val="16"/>
          <w:szCs w:val="16"/>
        </w:rPr>
      </w:pPr>
    </w:p>
    <w:p w14:paraId="098A5A75" w14:textId="77777777" w:rsidR="00484933" w:rsidRPr="00484933" w:rsidRDefault="00484933" w:rsidP="00484933">
      <w:pPr>
        <w:jc w:val="both"/>
        <w:rPr>
          <w:rFonts w:ascii="Noto Sans" w:hAnsi="Noto Sans" w:cs="Noto Sans"/>
          <w:sz w:val="16"/>
          <w:szCs w:val="16"/>
        </w:rPr>
      </w:pPr>
      <w:r w:rsidRPr="00484933">
        <w:rPr>
          <w:rFonts w:ascii="Noto Sans" w:hAnsi="Noto Sans" w:cs="Noto Sans"/>
          <w:sz w:val="16"/>
          <w:szCs w:val="16"/>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1BBCFBC5" w14:textId="77777777" w:rsidR="00484933" w:rsidRPr="00484933" w:rsidRDefault="00484933" w:rsidP="00484933">
      <w:pPr>
        <w:jc w:val="both"/>
        <w:rPr>
          <w:rFonts w:ascii="Noto Sans" w:hAnsi="Noto Sans" w:cs="Noto Sans"/>
          <w:sz w:val="16"/>
          <w:szCs w:val="16"/>
        </w:rPr>
      </w:pPr>
    </w:p>
    <w:p w14:paraId="760ED767" w14:textId="3C13700F" w:rsidR="00BA63AB" w:rsidRDefault="00484933" w:rsidP="00484933">
      <w:pPr>
        <w:jc w:val="both"/>
        <w:rPr>
          <w:rFonts w:ascii="Noto Sans" w:hAnsi="Noto Sans" w:cs="Noto Sans"/>
          <w:sz w:val="16"/>
          <w:szCs w:val="16"/>
        </w:rPr>
      </w:pPr>
      <w:r w:rsidRPr="00484933">
        <w:rPr>
          <w:rFonts w:ascii="Noto Sans" w:hAnsi="Noto Sans" w:cs="Noto Sans"/>
          <w:sz w:val="16"/>
          <w:szCs w:val="16"/>
        </w:rPr>
        <w:t>Esta garantía deberá presentarse a más tardar, dentro de los diez días naturales siguientes a la fecha de firma del contrato, en términos del artículo 69 de la LEY DE ADQUISICIONES, ARRENDAMIENTOS Y SERVICIOS DEL SECTOR PÚBLICO.</w:t>
      </w:r>
    </w:p>
    <w:p w14:paraId="11A471DA" w14:textId="77777777" w:rsidR="00484933" w:rsidRPr="00281504" w:rsidRDefault="00484933" w:rsidP="00484933">
      <w:pPr>
        <w:jc w:val="both"/>
        <w:rPr>
          <w:rFonts w:ascii="Noto Sans" w:hAnsi="Noto Sans" w:cs="Noto Sans"/>
          <w:sz w:val="16"/>
          <w:szCs w:val="16"/>
        </w:rPr>
      </w:pPr>
    </w:p>
    <w:p w14:paraId="326A83A7" w14:textId="3DD78B84" w:rsidR="002114E5" w:rsidRPr="00281504" w:rsidRDefault="002114E5" w:rsidP="00443CD8">
      <w:pPr>
        <w:jc w:val="both"/>
        <w:rPr>
          <w:rFonts w:ascii="Noto Sans" w:hAnsi="Noto Sans" w:cs="Noto Sans"/>
          <w:b/>
          <w:sz w:val="16"/>
          <w:szCs w:val="16"/>
        </w:rPr>
      </w:pPr>
      <w:r w:rsidRPr="00281504">
        <w:rPr>
          <w:rFonts w:ascii="Noto Sans" w:hAnsi="Noto Sans" w:cs="Noto Sans"/>
          <w:b/>
          <w:sz w:val="16"/>
          <w:szCs w:val="16"/>
        </w:rPr>
        <w:t>15.</w:t>
      </w:r>
      <w:r w:rsidR="00F95A22" w:rsidRPr="00281504">
        <w:rPr>
          <w:rFonts w:ascii="Noto Sans" w:hAnsi="Noto Sans" w:cs="Noto Sans"/>
          <w:b/>
          <w:sz w:val="16"/>
          <w:szCs w:val="16"/>
        </w:rPr>
        <w:t>2</w:t>
      </w:r>
      <w:r w:rsidRPr="00281504">
        <w:rPr>
          <w:rFonts w:ascii="Noto Sans" w:hAnsi="Noto Sans" w:cs="Noto Sans"/>
          <w:b/>
          <w:sz w:val="16"/>
          <w:szCs w:val="16"/>
        </w:rPr>
        <w:t>. PENAS CONVENCIONALES.</w:t>
      </w:r>
    </w:p>
    <w:p w14:paraId="0A8D6ABC" w14:textId="77777777" w:rsidR="00D576AA" w:rsidRDefault="00D576AA" w:rsidP="00D576AA">
      <w:pPr>
        <w:autoSpaceDE w:val="0"/>
        <w:autoSpaceDN w:val="0"/>
        <w:ind w:right="-120"/>
        <w:jc w:val="both"/>
        <w:rPr>
          <w:rFonts w:ascii="Arial" w:hAnsi="Arial" w:cs="Arial"/>
          <w:sz w:val="18"/>
          <w:szCs w:val="18"/>
          <w:lang w:eastAsia="es-MX"/>
        </w:rPr>
      </w:pPr>
    </w:p>
    <w:p w14:paraId="48454FD8"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De conformidad con lo establecido en el artículo 75 de la ley de adquisiciones, arrendamientos y servicios del sector público, “EL INSTITUTO” aplicará penas convencionales a “EL PROVEEDOR”, cuando existan incumplimientos en la prestación del servicio contratado, será del 1% (Uno por ciento), por cada día de atraso, calculadas sobre el valor del servicio o concepto incumplido y sin considerar el impuesto al valor agregado, en el supuesto siguiente:</w:t>
      </w:r>
    </w:p>
    <w:p w14:paraId="2614DA4D"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090784BB" w14:textId="4D6E9513" w:rsidR="001A2701" w:rsidRPr="001A2701" w:rsidRDefault="001A2701" w:rsidP="00545D5F">
      <w:pPr>
        <w:pStyle w:val="Prrafodelista"/>
        <w:numPr>
          <w:ilvl w:val="0"/>
          <w:numId w:val="38"/>
        </w:num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Cuando el proveedor no preste el servicio que se le haya requerido dentro del término señalado, o en el programa establecido en el presente contrato, considerándose este plazo como entrega oportuna, del servicio en la fecha y hora que fue solicitado.</w:t>
      </w:r>
    </w:p>
    <w:p w14:paraId="007BBBBA"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25DD6E1E"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La pena convencional por atraso, se calculará por cada día de incumplimiento hasta un máximo de 10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3AD63A6F"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478C88E1"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El administrador del presente contrato será el encargado de determinar, calcular y notificar las penas convencionales; así como solicitar la aplicación de las penas convencionales, objeto del presente instrumento jurídico y comunicar los incumplimientos. Para el debido cumplimiento de sus obligaciones el administrador del presente contrato, designará por escrito a los directores de la Unidades Médicas y Unidades Hospitalarias quienes serán las personas servidoras públicas que fungirán como corresponsables de la administración del mismo asignando las actividades, la periodicidad y forma en que lo mantendrán informado en conjunto con el Coordinador Auxiliar de Segundo Nivel y la Coordinación Auxiliar Operativa Administrativa.</w:t>
      </w:r>
    </w:p>
    <w:p w14:paraId="756C0C15"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4D18747E"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"EL INSTITUTO” descontará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del suministro de los servicios</w:t>
      </w:r>
    </w:p>
    <w:p w14:paraId="3E39F125"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4FE4FD72"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Para autorizar el pago de los servicios, previamente "EL PROVEEDOR”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w:t>
      </w:r>
    </w:p>
    <w:p w14:paraId="1EDBD290"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7229911C"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lastRenderedPageBreak/>
        <w:t>Conforme a lo previsto en el artículo 96 del reglamento de la LEY DE ADQUISICIONES, ARRENDAMIENTOS Y SERVICIOS DEL SECTOR PÚBLICO, en ningún caso se aceptará la estipulación de penas convencionales, ni intereses moratorios a cargo de “EL INSTITUTO”.</w:t>
      </w:r>
    </w:p>
    <w:p w14:paraId="3FB0E538"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00566D8A" w14:textId="01A51847" w:rsidR="001A2701" w:rsidRPr="001A2701" w:rsidRDefault="001A2701" w:rsidP="001A2701">
      <w:pPr>
        <w:autoSpaceDE w:val="0"/>
        <w:autoSpaceDN w:val="0"/>
        <w:ind w:right="-120"/>
        <w:jc w:val="both"/>
        <w:rPr>
          <w:rFonts w:ascii="Noto Sans" w:hAnsi="Noto Sans" w:cs="Noto Sans"/>
          <w:b/>
          <w:bCs/>
          <w:sz w:val="16"/>
          <w:szCs w:val="16"/>
          <w:lang w:eastAsia="es-ES"/>
        </w:rPr>
      </w:pPr>
      <w:r w:rsidRPr="001A2701">
        <w:rPr>
          <w:rFonts w:ascii="Noto Sans" w:hAnsi="Noto Sans" w:cs="Noto Sans"/>
          <w:b/>
          <w:bCs/>
          <w:sz w:val="16"/>
          <w:szCs w:val="16"/>
          <w:lang w:eastAsia="es-ES"/>
        </w:rPr>
        <w:t>DEDUCCIONES AL PAGO.</w:t>
      </w:r>
    </w:p>
    <w:p w14:paraId="0EB4F298" w14:textId="77777777" w:rsidR="001A2701" w:rsidRPr="001A2701" w:rsidRDefault="001A2701" w:rsidP="001A2701">
      <w:pPr>
        <w:autoSpaceDE w:val="0"/>
        <w:autoSpaceDN w:val="0"/>
        <w:ind w:right="-120"/>
        <w:jc w:val="both"/>
        <w:rPr>
          <w:rFonts w:ascii="Noto Sans" w:hAnsi="Noto Sans" w:cs="Noto Sans"/>
          <w:bCs/>
          <w:sz w:val="16"/>
          <w:szCs w:val="16"/>
          <w:lang w:eastAsia="es-ES"/>
        </w:rPr>
      </w:pPr>
    </w:p>
    <w:p w14:paraId="4ECB722F"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w:t>
      </w:r>
      <w:r w:rsidRPr="001A2701">
        <w:rPr>
          <w:rFonts w:ascii="Noto Sans" w:hAnsi="Noto Sans" w:cs="Noto Sans"/>
          <w:bCs/>
          <w:sz w:val="16"/>
          <w:szCs w:val="16"/>
          <w:lang w:eastAsia="es-ES"/>
        </w:rPr>
        <w:tab/>
        <w:t xml:space="preserve">Se aplicara la deducción del </w:t>
      </w:r>
      <w:r w:rsidRPr="00194F1A">
        <w:rPr>
          <w:rFonts w:ascii="Noto Sans" w:hAnsi="Noto Sans" w:cs="Noto Sans"/>
          <w:bCs/>
          <w:sz w:val="16"/>
          <w:szCs w:val="16"/>
          <w:lang w:eastAsia="es-ES"/>
        </w:rPr>
        <w:t>0.5% por cada minuto de atraso sobre el valor del servicio después del tiempo pactado para el cumplimiento del mismo, hasta llegar al 10% del servicio incumplido.</w:t>
      </w:r>
    </w:p>
    <w:p w14:paraId="6DE8496C" w14:textId="77777777"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w:t>
      </w:r>
      <w:r w:rsidRPr="001A2701">
        <w:rPr>
          <w:rFonts w:ascii="Noto Sans" w:hAnsi="Noto Sans" w:cs="Noto Sans"/>
          <w:bCs/>
          <w:sz w:val="16"/>
          <w:szCs w:val="16"/>
          <w:lang w:eastAsia="es-ES"/>
        </w:rPr>
        <w:tab/>
        <w:t>Se aplicará la deducción del 1% por cada día de atraso en la entrega del informe sobre la facturación del mes a informar, de conformidad con lo señalado la cláusula cuarta del presente instrumento.</w:t>
      </w:r>
    </w:p>
    <w:p w14:paraId="0355AA2D" w14:textId="7DEDEABF" w:rsidR="001A2701"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w:t>
      </w:r>
      <w:r w:rsidRPr="001A2701">
        <w:rPr>
          <w:rFonts w:ascii="Noto Sans" w:hAnsi="Noto Sans" w:cs="Noto Sans"/>
          <w:bCs/>
          <w:sz w:val="16"/>
          <w:szCs w:val="16"/>
          <w:lang w:eastAsia="es-ES"/>
        </w:rPr>
        <w:tab/>
        <w:t xml:space="preserve">Se aplicará la deducción del 1% sobre la facturación del mes a informar, si el informe no contiene cada uno de los puntos solicitados de conformidad con lo señalado </w:t>
      </w:r>
      <w:r w:rsidR="00F33125">
        <w:rPr>
          <w:rFonts w:ascii="Noto Sans" w:hAnsi="Noto Sans" w:cs="Noto Sans"/>
          <w:bCs/>
          <w:sz w:val="16"/>
          <w:szCs w:val="16"/>
          <w:lang w:eastAsia="es-ES"/>
        </w:rPr>
        <w:t xml:space="preserve"> en el </w:t>
      </w:r>
      <w:r w:rsidR="00F33125" w:rsidRPr="00F33125">
        <w:rPr>
          <w:rFonts w:ascii="Noto Sans" w:hAnsi="Noto Sans" w:cs="Noto Sans"/>
          <w:b/>
          <w:bCs/>
          <w:sz w:val="16"/>
          <w:szCs w:val="16"/>
          <w:lang w:eastAsia="es-ES"/>
        </w:rPr>
        <w:t>anexo numero 19</w:t>
      </w:r>
      <w:r w:rsidR="00F33125">
        <w:rPr>
          <w:rFonts w:ascii="Noto Sans" w:hAnsi="Noto Sans" w:cs="Noto Sans"/>
          <w:bCs/>
          <w:sz w:val="16"/>
          <w:szCs w:val="16"/>
          <w:lang w:eastAsia="es-ES"/>
        </w:rPr>
        <w:t xml:space="preserve">. </w:t>
      </w:r>
    </w:p>
    <w:p w14:paraId="2F86FA15" w14:textId="30274BC8" w:rsidR="00B357CC" w:rsidRPr="001A2701" w:rsidRDefault="001A2701" w:rsidP="001A2701">
      <w:pPr>
        <w:autoSpaceDE w:val="0"/>
        <w:autoSpaceDN w:val="0"/>
        <w:ind w:right="-120"/>
        <w:jc w:val="both"/>
        <w:rPr>
          <w:rFonts w:ascii="Noto Sans" w:hAnsi="Noto Sans" w:cs="Noto Sans"/>
          <w:bCs/>
          <w:sz w:val="16"/>
          <w:szCs w:val="16"/>
          <w:lang w:eastAsia="es-ES"/>
        </w:rPr>
      </w:pPr>
      <w:r w:rsidRPr="001A2701">
        <w:rPr>
          <w:rFonts w:ascii="Noto Sans" w:hAnsi="Noto Sans" w:cs="Noto Sans"/>
          <w:bCs/>
          <w:sz w:val="16"/>
          <w:szCs w:val="16"/>
          <w:lang w:eastAsia="es-ES"/>
        </w:rPr>
        <w:t>•</w:t>
      </w:r>
      <w:r w:rsidRPr="001A2701">
        <w:rPr>
          <w:rFonts w:ascii="Noto Sans" w:hAnsi="Noto Sans" w:cs="Noto Sans"/>
          <w:bCs/>
          <w:sz w:val="16"/>
          <w:szCs w:val="16"/>
          <w:lang w:eastAsia="es-ES"/>
        </w:rPr>
        <w:tab/>
      </w:r>
      <w:r w:rsidRPr="00194F1A">
        <w:rPr>
          <w:rFonts w:ascii="Noto Sans" w:hAnsi="Noto Sans" w:cs="Noto Sans"/>
          <w:bCs/>
          <w:sz w:val="16"/>
          <w:szCs w:val="16"/>
          <w:lang w:eastAsia="es-ES"/>
        </w:rPr>
        <w:t xml:space="preserve">Se aplicara la deducción del 1% por cada día de atraso </w:t>
      </w:r>
      <w:r w:rsidR="00194F1A" w:rsidRPr="00194F1A">
        <w:rPr>
          <w:rFonts w:ascii="Noto Sans" w:hAnsi="Noto Sans" w:cs="Noto Sans"/>
          <w:bCs/>
          <w:sz w:val="16"/>
          <w:szCs w:val="16"/>
          <w:lang w:eastAsia="es-ES"/>
        </w:rPr>
        <w:t>sobre</w:t>
      </w:r>
      <w:r w:rsidR="00194F1A">
        <w:rPr>
          <w:rFonts w:ascii="Noto Sans" w:hAnsi="Noto Sans" w:cs="Noto Sans"/>
          <w:bCs/>
          <w:sz w:val="16"/>
          <w:szCs w:val="16"/>
          <w:lang w:eastAsia="es-ES"/>
        </w:rPr>
        <w:t xml:space="preserve"> El monto del servicio prestado </w:t>
      </w:r>
      <w:r w:rsidRPr="001A2701">
        <w:rPr>
          <w:rFonts w:ascii="Noto Sans" w:hAnsi="Noto Sans" w:cs="Noto Sans"/>
          <w:bCs/>
          <w:sz w:val="16"/>
          <w:szCs w:val="16"/>
          <w:lang w:eastAsia="es-ES"/>
        </w:rPr>
        <w:t>en la entrega a la Dirección Médica del Hospital que requirió el servicio, una copia de la nota médica en el que se haga constar las condiciones clínicas en que se recibió al paciente, las características clínicas que se observaron durante el traslado y el estado clínico en el que se entregó el paciente a la Unidad Médica de destino, nombre del Médico responsable del traslado con su número de cédula profesional, debiendo forzosamente dicho documento estar avalado con nombre, firma y matrícula del personal Institucional que recibió, así como certificado por el sello del servicio de la Unidad Médica Institucional.</w:t>
      </w:r>
    </w:p>
    <w:p w14:paraId="063CFD89" w14:textId="77777777" w:rsidR="001A2701" w:rsidRPr="001F4D32" w:rsidRDefault="001A2701" w:rsidP="001A2701">
      <w:pPr>
        <w:autoSpaceDE w:val="0"/>
        <w:autoSpaceDN w:val="0"/>
        <w:ind w:right="-120"/>
        <w:jc w:val="both"/>
        <w:rPr>
          <w:rFonts w:ascii="Arial" w:hAnsi="Arial" w:cs="Arial"/>
          <w:bCs/>
          <w:sz w:val="18"/>
          <w:szCs w:val="18"/>
          <w:lang w:eastAsia="es-ES"/>
        </w:rPr>
      </w:pPr>
    </w:p>
    <w:p w14:paraId="6E4465D1" w14:textId="77777777" w:rsidR="00DC2A57" w:rsidRPr="00281504" w:rsidRDefault="00DC2A57" w:rsidP="00545D5F">
      <w:pPr>
        <w:pStyle w:val="Prrafodelista"/>
        <w:keepNext/>
        <w:numPr>
          <w:ilvl w:val="1"/>
          <w:numId w:val="17"/>
        </w:numPr>
        <w:tabs>
          <w:tab w:val="left" w:pos="0"/>
        </w:tabs>
        <w:ind w:left="709" w:hanging="709"/>
        <w:jc w:val="both"/>
        <w:outlineLvl w:val="1"/>
        <w:rPr>
          <w:rFonts w:ascii="Noto Sans" w:hAnsi="Noto Sans" w:cs="Noto Sans"/>
          <w:b/>
          <w:bCs/>
          <w:sz w:val="16"/>
          <w:szCs w:val="18"/>
          <w:lang w:val="es-MX"/>
        </w:rPr>
      </w:pPr>
      <w:r w:rsidRPr="00281504">
        <w:rPr>
          <w:rFonts w:ascii="Noto Sans" w:hAnsi="Noto Sans" w:cs="Noto Sans"/>
          <w:b/>
          <w:bCs/>
          <w:sz w:val="16"/>
          <w:szCs w:val="18"/>
          <w:lang w:val="es-MX"/>
        </w:rPr>
        <w:t>TERMINACIÓN ANTICIPADA</w:t>
      </w:r>
    </w:p>
    <w:p w14:paraId="5102F39E" w14:textId="77777777" w:rsidR="00DC2A57" w:rsidRPr="00281504" w:rsidRDefault="00DC2A57" w:rsidP="00443CD8">
      <w:pPr>
        <w:jc w:val="both"/>
        <w:rPr>
          <w:rFonts w:ascii="Noto Sans" w:hAnsi="Noto Sans" w:cs="Noto Sans"/>
          <w:kern w:val="1"/>
          <w:sz w:val="16"/>
          <w:szCs w:val="18"/>
          <w:lang w:val="es-ES_tradnl"/>
        </w:rPr>
      </w:pPr>
    </w:p>
    <w:p w14:paraId="5DA42634" w14:textId="77777777" w:rsidR="00F95A22" w:rsidRPr="00281504" w:rsidRDefault="00F95A22" w:rsidP="00F95A22">
      <w:pPr>
        <w:jc w:val="both"/>
        <w:rPr>
          <w:rFonts w:ascii="Noto Sans" w:hAnsi="Noto Sans" w:cs="Noto Sans"/>
          <w:sz w:val="16"/>
          <w:szCs w:val="18"/>
        </w:rPr>
      </w:pPr>
      <w:r w:rsidRPr="00281504">
        <w:rPr>
          <w:rFonts w:ascii="Noto Sans" w:hAnsi="Noto Sans" w:cs="Noto Sans"/>
          <w:sz w:val="16"/>
          <w:szCs w:val="18"/>
        </w:rPr>
        <w:t>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7D5A7499" w14:textId="77777777" w:rsidR="00F95A22" w:rsidRPr="00281504" w:rsidRDefault="00F95A22" w:rsidP="00F95A22">
      <w:pPr>
        <w:jc w:val="both"/>
        <w:rPr>
          <w:rFonts w:ascii="Noto Sans" w:hAnsi="Noto Sans" w:cs="Noto Sans"/>
          <w:sz w:val="16"/>
          <w:szCs w:val="18"/>
        </w:rPr>
      </w:pPr>
    </w:p>
    <w:p w14:paraId="12381E60" w14:textId="77777777" w:rsidR="00F95A22" w:rsidRPr="00281504" w:rsidRDefault="00F95A22" w:rsidP="00F95A22">
      <w:pPr>
        <w:jc w:val="both"/>
        <w:rPr>
          <w:rFonts w:ascii="Noto Sans" w:hAnsi="Noto Sans" w:cs="Noto Sans"/>
          <w:sz w:val="16"/>
          <w:szCs w:val="18"/>
        </w:rPr>
      </w:pPr>
      <w:r w:rsidRPr="00281504">
        <w:rPr>
          <w:rFonts w:ascii="Noto Sans" w:hAnsi="Noto Sans" w:cs="Noto Sans"/>
          <w:sz w:val="16"/>
          <w:szCs w:val="18"/>
        </w:rPr>
        <w:t xml:space="preserve">El dictamen a que se refiere el párrafo anterior contará con la opinión del órgano interno de control en la </w:t>
      </w:r>
    </w:p>
    <w:p w14:paraId="0DF2080B" w14:textId="77777777" w:rsidR="00F95A22" w:rsidRPr="00281504" w:rsidRDefault="00F95A22" w:rsidP="00F95A22">
      <w:pPr>
        <w:jc w:val="both"/>
        <w:rPr>
          <w:rFonts w:ascii="Noto Sans" w:hAnsi="Noto Sans" w:cs="Noto Sans"/>
          <w:sz w:val="16"/>
          <w:szCs w:val="18"/>
        </w:rPr>
      </w:pPr>
      <w:r w:rsidRPr="00281504">
        <w:rPr>
          <w:rFonts w:ascii="Noto Sans" w:hAnsi="Noto Sans" w:cs="Noto Sans"/>
          <w:sz w:val="16"/>
          <w:szCs w:val="18"/>
        </w:rPr>
        <w:t>Dependencia o entidad contratante.</w:t>
      </w:r>
    </w:p>
    <w:p w14:paraId="192B4632" w14:textId="77777777" w:rsidR="00F95A22" w:rsidRPr="00281504" w:rsidRDefault="00F95A22" w:rsidP="00F95A22">
      <w:pPr>
        <w:jc w:val="both"/>
        <w:rPr>
          <w:rFonts w:ascii="Noto Sans" w:hAnsi="Noto Sans" w:cs="Noto Sans"/>
          <w:sz w:val="16"/>
          <w:szCs w:val="18"/>
        </w:rPr>
      </w:pPr>
    </w:p>
    <w:p w14:paraId="2C30A87C" w14:textId="77777777" w:rsidR="00F95A22" w:rsidRPr="00281504" w:rsidRDefault="00F95A22" w:rsidP="00F95A22">
      <w:pPr>
        <w:jc w:val="both"/>
        <w:rPr>
          <w:rFonts w:ascii="Noto Sans" w:hAnsi="Noto Sans" w:cs="Noto Sans"/>
          <w:sz w:val="16"/>
          <w:szCs w:val="18"/>
        </w:rPr>
      </w:pPr>
      <w:r w:rsidRPr="00281504">
        <w:rPr>
          <w:rFonts w:ascii="Noto Sans" w:hAnsi="Noto Sans" w:cs="Noto Sans"/>
          <w:sz w:val="16"/>
          <w:szCs w:val="18"/>
        </w:rPr>
        <w:t xml:space="preserve">En el finiquito se harán constar los pagos que, en su caso, deba efectuar la dependencia o entidad por </w:t>
      </w:r>
    </w:p>
    <w:p w14:paraId="7948D56D" w14:textId="61BC58FD" w:rsidR="00DC2A57" w:rsidRPr="00281504" w:rsidRDefault="00F95A22" w:rsidP="00F95A22">
      <w:pPr>
        <w:jc w:val="both"/>
        <w:rPr>
          <w:rFonts w:ascii="Noto Sans" w:hAnsi="Noto Sans" w:cs="Noto Sans"/>
          <w:sz w:val="16"/>
          <w:szCs w:val="18"/>
        </w:rPr>
      </w:pPr>
      <w:proofErr w:type="gramStart"/>
      <w:r w:rsidRPr="00281504">
        <w:rPr>
          <w:rFonts w:ascii="Noto Sans" w:hAnsi="Noto Sans" w:cs="Noto Sans"/>
          <w:sz w:val="16"/>
          <w:szCs w:val="18"/>
        </w:rPr>
        <w:t>concepto</w:t>
      </w:r>
      <w:proofErr w:type="gramEnd"/>
      <w:r w:rsidRPr="00281504">
        <w:rPr>
          <w:rFonts w:ascii="Noto Sans" w:hAnsi="Noto Sans" w:cs="Noto Sans"/>
          <w:sz w:val="16"/>
          <w:szCs w:val="18"/>
        </w:rPr>
        <w:t xml:space="preserve">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 </w:t>
      </w:r>
    </w:p>
    <w:p w14:paraId="7A30BF6A" w14:textId="77777777" w:rsidR="008B7CAD" w:rsidRPr="00281504" w:rsidRDefault="008B7CAD" w:rsidP="00443CD8">
      <w:pPr>
        <w:jc w:val="both"/>
        <w:rPr>
          <w:rFonts w:ascii="Noto Sans" w:hAnsi="Noto Sans" w:cs="Noto Sans"/>
          <w:sz w:val="16"/>
          <w:szCs w:val="18"/>
        </w:rPr>
      </w:pPr>
    </w:p>
    <w:p w14:paraId="3B2C396C" w14:textId="60BC1E9E" w:rsidR="002114E5" w:rsidRPr="00281504" w:rsidRDefault="002114E5" w:rsidP="00443CD8">
      <w:pPr>
        <w:jc w:val="both"/>
        <w:rPr>
          <w:rFonts w:ascii="Noto Sans" w:hAnsi="Noto Sans" w:cs="Noto Sans"/>
          <w:b/>
          <w:sz w:val="16"/>
          <w:szCs w:val="18"/>
        </w:rPr>
      </w:pPr>
      <w:r w:rsidRPr="00281504">
        <w:rPr>
          <w:rFonts w:ascii="Noto Sans" w:hAnsi="Noto Sans" w:cs="Noto Sans"/>
          <w:b/>
          <w:sz w:val="16"/>
          <w:szCs w:val="18"/>
        </w:rPr>
        <w:t xml:space="preserve">16. SUSPENSIÓN DE LA </w:t>
      </w:r>
      <w:r w:rsidR="005F433A">
        <w:rPr>
          <w:rFonts w:ascii="Noto Sans" w:hAnsi="Noto Sans" w:cs="Noto Sans"/>
          <w:b/>
          <w:sz w:val="16"/>
          <w:szCs w:val="18"/>
        </w:rPr>
        <w:t>INVITACION</w:t>
      </w:r>
    </w:p>
    <w:p w14:paraId="2AA3BE13" w14:textId="77777777" w:rsidR="002114E5" w:rsidRPr="00281504" w:rsidRDefault="002114E5" w:rsidP="00443CD8">
      <w:pPr>
        <w:jc w:val="both"/>
        <w:rPr>
          <w:rFonts w:ascii="Noto Sans" w:hAnsi="Noto Sans" w:cs="Noto Sans"/>
          <w:sz w:val="16"/>
          <w:szCs w:val="18"/>
        </w:rPr>
      </w:pPr>
    </w:p>
    <w:p w14:paraId="66BFB092" w14:textId="1C468CB3"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t xml:space="preserve">La </w:t>
      </w:r>
      <w:r w:rsidR="006D4E03" w:rsidRPr="00281504">
        <w:rPr>
          <w:rFonts w:ascii="Noto Sans" w:hAnsi="Noto Sans" w:cs="Noto Sans"/>
          <w:sz w:val="16"/>
          <w:szCs w:val="18"/>
        </w:rPr>
        <w:t xml:space="preserve">Secretaria Anticorrupción y Buen Gobierno </w:t>
      </w:r>
      <w:r w:rsidRPr="00281504">
        <w:rPr>
          <w:rFonts w:ascii="Noto Sans" w:hAnsi="Noto Sans" w:cs="Noto Sans"/>
          <w:sz w:val="16"/>
          <w:szCs w:val="18"/>
        </w:rPr>
        <w:t xml:space="preserve">o el </w:t>
      </w:r>
      <w:r w:rsidR="003B10E7" w:rsidRPr="00281504">
        <w:rPr>
          <w:rFonts w:ascii="Noto Sans" w:hAnsi="Noto Sans" w:cs="Noto Sans"/>
          <w:sz w:val="16"/>
          <w:szCs w:val="18"/>
        </w:rPr>
        <w:t>Órgano Interno de Control</w:t>
      </w:r>
      <w:r w:rsidRPr="00281504">
        <w:rPr>
          <w:rFonts w:ascii="Noto Sans" w:hAnsi="Noto Sans" w:cs="Noto Sans"/>
          <w:sz w:val="16"/>
          <w:szCs w:val="18"/>
        </w:rPr>
        <w:t xml:space="preserve"> con base en sus atribuciones, podrán suspender la presente </w:t>
      </w:r>
      <w:r w:rsidR="005F433A">
        <w:rPr>
          <w:rFonts w:ascii="Noto Sans" w:hAnsi="Noto Sans" w:cs="Noto Sans"/>
          <w:sz w:val="16"/>
          <w:szCs w:val="18"/>
        </w:rPr>
        <w:t>invitación</w:t>
      </w:r>
      <w:r w:rsidR="005F433A" w:rsidRPr="00281504">
        <w:rPr>
          <w:rFonts w:ascii="Noto Sans" w:hAnsi="Noto Sans" w:cs="Noto Sans"/>
          <w:sz w:val="16"/>
          <w:szCs w:val="18"/>
        </w:rPr>
        <w:t xml:space="preserve"> </w:t>
      </w:r>
      <w:r w:rsidRPr="00281504">
        <w:rPr>
          <w:rFonts w:ascii="Noto Sans" w:hAnsi="Noto Sans" w:cs="Noto Sans"/>
          <w:sz w:val="16"/>
          <w:szCs w:val="18"/>
        </w:rPr>
        <w:t xml:space="preserve">al dar trámite a alguna inconformidad o realizar las investigaciones que conforme a sus facultades </w:t>
      </w:r>
      <w:r w:rsidR="00234C45" w:rsidRPr="00281504">
        <w:rPr>
          <w:rFonts w:ascii="Noto Sans" w:hAnsi="Noto Sans" w:cs="Noto Sans"/>
          <w:sz w:val="16"/>
          <w:szCs w:val="18"/>
        </w:rPr>
        <w:t>resulte</w:t>
      </w:r>
      <w:r w:rsidRPr="00281504">
        <w:rPr>
          <w:rFonts w:ascii="Noto Sans" w:hAnsi="Noto Sans" w:cs="Noto Sans"/>
          <w:sz w:val="16"/>
          <w:szCs w:val="18"/>
        </w:rPr>
        <w:t xml:space="preserve"> </w:t>
      </w:r>
      <w:r w:rsidR="00234C45" w:rsidRPr="00281504">
        <w:rPr>
          <w:rFonts w:ascii="Noto Sans" w:hAnsi="Noto Sans" w:cs="Noto Sans"/>
          <w:sz w:val="16"/>
          <w:szCs w:val="18"/>
        </w:rPr>
        <w:t>pertinente</w:t>
      </w:r>
      <w:r w:rsidRPr="00281504">
        <w:rPr>
          <w:rFonts w:ascii="Noto Sans" w:hAnsi="Noto Sans" w:cs="Noto Sans"/>
          <w:sz w:val="16"/>
          <w:szCs w:val="18"/>
        </w:rPr>
        <w:t>.</w:t>
      </w:r>
    </w:p>
    <w:p w14:paraId="62E5D0CA" w14:textId="77777777" w:rsidR="002114E5" w:rsidRPr="00281504" w:rsidRDefault="002114E5" w:rsidP="00443CD8">
      <w:pPr>
        <w:jc w:val="both"/>
        <w:rPr>
          <w:rFonts w:ascii="Noto Sans" w:hAnsi="Noto Sans" w:cs="Noto Sans"/>
          <w:sz w:val="16"/>
          <w:szCs w:val="18"/>
        </w:rPr>
      </w:pPr>
    </w:p>
    <w:p w14:paraId="2587C9F9" w14:textId="77777777"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t xml:space="preserve">El procedimiento se reanudará en los términos de la orden o resolución que emita </w:t>
      </w:r>
      <w:r w:rsidR="003B10E7" w:rsidRPr="00281504">
        <w:rPr>
          <w:rFonts w:ascii="Noto Sans" w:hAnsi="Noto Sans" w:cs="Noto Sans"/>
          <w:sz w:val="16"/>
          <w:szCs w:val="18"/>
        </w:rPr>
        <w:t xml:space="preserve">La </w:t>
      </w:r>
      <w:r w:rsidR="006D4E03" w:rsidRPr="00281504">
        <w:rPr>
          <w:rFonts w:ascii="Noto Sans" w:hAnsi="Noto Sans" w:cs="Noto Sans"/>
          <w:sz w:val="16"/>
          <w:szCs w:val="18"/>
        </w:rPr>
        <w:t xml:space="preserve">Secretaria Anticorrupción y Buen Gobierno </w:t>
      </w:r>
      <w:r w:rsidR="003B10E7" w:rsidRPr="00281504">
        <w:rPr>
          <w:rFonts w:ascii="Noto Sans" w:hAnsi="Noto Sans" w:cs="Noto Sans"/>
          <w:sz w:val="16"/>
          <w:szCs w:val="18"/>
        </w:rPr>
        <w:t>o el Órgano Interno de Control</w:t>
      </w:r>
      <w:r w:rsidRPr="00281504">
        <w:rPr>
          <w:rFonts w:ascii="Noto Sans" w:hAnsi="Noto Sans" w:cs="Noto Sans"/>
          <w:sz w:val="16"/>
          <w:szCs w:val="18"/>
        </w:rPr>
        <w:t>, lo que se deberá hacer del conocimiento a los licitantes por escrito.</w:t>
      </w:r>
    </w:p>
    <w:p w14:paraId="655C2135" w14:textId="77777777" w:rsidR="008B7CAD" w:rsidRPr="00281504" w:rsidRDefault="008B7CAD" w:rsidP="00443CD8">
      <w:pPr>
        <w:tabs>
          <w:tab w:val="left" w:pos="426"/>
        </w:tabs>
        <w:jc w:val="both"/>
        <w:rPr>
          <w:rFonts w:ascii="Noto Sans" w:hAnsi="Noto Sans" w:cs="Noto Sans"/>
          <w:b/>
          <w:sz w:val="16"/>
          <w:szCs w:val="18"/>
        </w:rPr>
      </w:pPr>
      <w:bookmarkStart w:id="6" w:name="_Toc21340007"/>
      <w:bookmarkStart w:id="7" w:name="_Toc185934509"/>
      <w:bookmarkStart w:id="8" w:name="_Toc236738615"/>
    </w:p>
    <w:p w14:paraId="1A72E099" w14:textId="350BDF41" w:rsidR="002114E5" w:rsidRPr="00281504" w:rsidRDefault="002114E5" w:rsidP="00443CD8">
      <w:pPr>
        <w:tabs>
          <w:tab w:val="left" w:pos="426"/>
        </w:tabs>
        <w:jc w:val="both"/>
        <w:rPr>
          <w:rFonts w:ascii="Noto Sans" w:hAnsi="Noto Sans" w:cs="Noto Sans"/>
          <w:b/>
          <w:sz w:val="16"/>
          <w:szCs w:val="18"/>
        </w:rPr>
      </w:pPr>
      <w:r w:rsidRPr="00281504">
        <w:rPr>
          <w:rFonts w:ascii="Noto Sans" w:hAnsi="Noto Sans" w:cs="Noto Sans"/>
          <w:b/>
          <w:sz w:val="16"/>
          <w:szCs w:val="18"/>
        </w:rPr>
        <w:t>17.</w:t>
      </w:r>
      <w:r w:rsidRPr="00281504">
        <w:rPr>
          <w:rFonts w:ascii="Noto Sans" w:hAnsi="Noto Sans" w:cs="Noto Sans"/>
          <w:b/>
          <w:sz w:val="16"/>
          <w:szCs w:val="18"/>
        </w:rPr>
        <w:tab/>
      </w:r>
      <w:bookmarkEnd w:id="6"/>
      <w:r w:rsidRPr="00281504">
        <w:rPr>
          <w:rFonts w:ascii="Noto Sans" w:hAnsi="Noto Sans" w:cs="Noto Sans"/>
          <w:b/>
          <w:sz w:val="16"/>
          <w:szCs w:val="18"/>
        </w:rPr>
        <w:t xml:space="preserve">CANCELACIÓN DE LA </w:t>
      </w:r>
      <w:r w:rsidR="005F433A">
        <w:rPr>
          <w:rFonts w:ascii="Noto Sans" w:hAnsi="Noto Sans" w:cs="Noto Sans"/>
          <w:b/>
          <w:sz w:val="16"/>
          <w:szCs w:val="18"/>
        </w:rPr>
        <w:t>INVITACION</w:t>
      </w:r>
      <w:r w:rsidRPr="00281504">
        <w:rPr>
          <w:rFonts w:ascii="Noto Sans" w:hAnsi="Noto Sans" w:cs="Noto Sans"/>
          <w:b/>
          <w:sz w:val="16"/>
          <w:szCs w:val="18"/>
        </w:rPr>
        <w:t>, CLAVE(S) O CONCEPTOS INCLUIDOS EN ÉSTA(S).</w:t>
      </w:r>
      <w:bookmarkEnd w:id="7"/>
      <w:bookmarkEnd w:id="8"/>
    </w:p>
    <w:p w14:paraId="441F081A" w14:textId="77777777" w:rsidR="002114E5" w:rsidRPr="00281504" w:rsidRDefault="002114E5" w:rsidP="00443CD8">
      <w:pPr>
        <w:jc w:val="both"/>
        <w:rPr>
          <w:rFonts w:ascii="Noto Sans" w:hAnsi="Noto Sans" w:cs="Noto Sans"/>
          <w:sz w:val="16"/>
          <w:szCs w:val="18"/>
        </w:rPr>
      </w:pPr>
    </w:p>
    <w:p w14:paraId="7586A1F6" w14:textId="031A2166" w:rsidR="002114E5" w:rsidRPr="00281504" w:rsidRDefault="00580C16" w:rsidP="00443CD8">
      <w:pPr>
        <w:jc w:val="both"/>
        <w:rPr>
          <w:rFonts w:ascii="Noto Sans" w:hAnsi="Noto Sans" w:cs="Noto Sans"/>
          <w:sz w:val="16"/>
          <w:szCs w:val="18"/>
        </w:rPr>
      </w:pPr>
      <w:bookmarkStart w:id="9" w:name="_Toc21340008"/>
      <w:r>
        <w:rPr>
          <w:rFonts w:ascii="Noto Sans" w:hAnsi="Noto Sans" w:cs="Noto Sans"/>
          <w:sz w:val="16"/>
          <w:szCs w:val="18"/>
        </w:rPr>
        <w:t xml:space="preserve">La Convocante podrá cancelar la </w:t>
      </w:r>
      <w:proofErr w:type="spellStart"/>
      <w:r>
        <w:rPr>
          <w:rFonts w:ascii="Noto Sans" w:hAnsi="Noto Sans" w:cs="Noto Sans"/>
          <w:sz w:val="16"/>
          <w:szCs w:val="18"/>
        </w:rPr>
        <w:t>Invitacion</w:t>
      </w:r>
      <w:proofErr w:type="spellEnd"/>
      <w:r w:rsidR="002114E5" w:rsidRPr="00281504">
        <w:rPr>
          <w:rFonts w:ascii="Noto Sans" w:hAnsi="Noto Sans" w:cs="Noto Sans"/>
          <w:sz w:val="16"/>
          <w:szCs w:val="18"/>
        </w:rPr>
        <w:t>, o conceptos incluidos en ésta(s) por caso fortuito o fuerza mayor. De igual manera se podrá cancelar cuando existan circunstancias debidamente justificadas que provoquen la</w:t>
      </w:r>
      <w:r w:rsidR="002114E5" w:rsidRPr="00281504">
        <w:rPr>
          <w:rFonts w:ascii="Noto Sans" w:hAnsi="Noto Sans" w:cs="Noto Sans"/>
          <w:b/>
          <w:sz w:val="16"/>
          <w:szCs w:val="18"/>
        </w:rPr>
        <w:t xml:space="preserve"> </w:t>
      </w:r>
      <w:r w:rsidR="002114E5" w:rsidRPr="00281504">
        <w:rPr>
          <w:rFonts w:ascii="Noto Sans" w:hAnsi="Noto Sans" w:cs="Noto Sans"/>
          <w:sz w:val="16"/>
          <w:szCs w:val="18"/>
        </w:rPr>
        <w:t>extinción de la necesidad, y que de continuarse con el procedimiento de contratación se pudiera ocasionar un daño o perjuicio al Instituto.</w:t>
      </w:r>
    </w:p>
    <w:p w14:paraId="49005660" w14:textId="77777777" w:rsidR="002114E5" w:rsidRPr="00281504" w:rsidRDefault="002114E5" w:rsidP="00443CD8">
      <w:pPr>
        <w:jc w:val="both"/>
        <w:rPr>
          <w:rFonts w:ascii="Noto Sans" w:hAnsi="Noto Sans" w:cs="Noto Sans"/>
          <w:sz w:val="16"/>
          <w:szCs w:val="18"/>
        </w:rPr>
      </w:pPr>
    </w:p>
    <w:p w14:paraId="2CFE6C08" w14:textId="151CD044"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t xml:space="preserve">La determinación de dar por cancelada la </w:t>
      </w:r>
      <w:r w:rsidR="005F433A">
        <w:rPr>
          <w:rFonts w:ascii="Noto Sans" w:hAnsi="Noto Sans" w:cs="Noto Sans"/>
          <w:sz w:val="16"/>
          <w:szCs w:val="18"/>
        </w:rPr>
        <w:t>invitación</w:t>
      </w:r>
      <w:r w:rsidRPr="00281504">
        <w:rPr>
          <w:rFonts w:ascii="Noto Sans" w:hAnsi="Noto Sans" w:cs="Noto Sans"/>
          <w:sz w:val="16"/>
          <w:szCs w:val="18"/>
        </w:rPr>
        <w:t>, clave(s) o conceptos incluidos en ésta(s), deberá precisar el acontecimiento que motiva la decisión, la cual se hará del conocimiento de los Licitantes.</w:t>
      </w:r>
    </w:p>
    <w:p w14:paraId="37832980" w14:textId="77777777" w:rsidR="000B5596" w:rsidRPr="00281504" w:rsidRDefault="000B5596" w:rsidP="00443CD8">
      <w:pPr>
        <w:jc w:val="both"/>
        <w:rPr>
          <w:rFonts w:ascii="Noto Sans" w:hAnsi="Noto Sans" w:cs="Noto Sans"/>
          <w:sz w:val="16"/>
          <w:szCs w:val="18"/>
        </w:rPr>
      </w:pPr>
    </w:p>
    <w:p w14:paraId="3DDBEEFD" w14:textId="6FFCCB90" w:rsidR="002114E5" w:rsidRPr="00281504" w:rsidRDefault="002114E5" w:rsidP="00443CD8">
      <w:pPr>
        <w:tabs>
          <w:tab w:val="left" w:pos="426"/>
        </w:tabs>
        <w:jc w:val="both"/>
        <w:rPr>
          <w:rFonts w:ascii="Noto Sans" w:hAnsi="Noto Sans" w:cs="Noto Sans"/>
          <w:b/>
          <w:sz w:val="16"/>
          <w:szCs w:val="18"/>
        </w:rPr>
      </w:pPr>
      <w:bookmarkStart w:id="10" w:name="_Toc48545761"/>
      <w:bookmarkStart w:id="11" w:name="_Toc153874251"/>
      <w:bookmarkStart w:id="12" w:name="_Toc185934510"/>
      <w:bookmarkStart w:id="13" w:name="_Toc236738616"/>
      <w:bookmarkEnd w:id="9"/>
      <w:r w:rsidRPr="00281504">
        <w:rPr>
          <w:rFonts w:ascii="Noto Sans" w:hAnsi="Noto Sans" w:cs="Noto Sans"/>
          <w:b/>
          <w:sz w:val="16"/>
          <w:szCs w:val="18"/>
        </w:rPr>
        <w:t>18.</w:t>
      </w:r>
      <w:r w:rsidRPr="00281504">
        <w:rPr>
          <w:rFonts w:ascii="Noto Sans" w:hAnsi="Noto Sans" w:cs="Noto Sans"/>
          <w:b/>
          <w:sz w:val="16"/>
          <w:szCs w:val="18"/>
        </w:rPr>
        <w:tab/>
        <w:t>DECLARA</w:t>
      </w:r>
      <w:r w:rsidR="00024493" w:rsidRPr="00281504">
        <w:rPr>
          <w:rFonts w:ascii="Noto Sans" w:hAnsi="Noto Sans" w:cs="Noto Sans"/>
          <w:b/>
          <w:sz w:val="16"/>
          <w:szCs w:val="18"/>
        </w:rPr>
        <w:t>R</w:t>
      </w:r>
      <w:r w:rsidRPr="00281504">
        <w:rPr>
          <w:rFonts w:ascii="Noto Sans" w:hAnsi="Noto Sans" w:cs="Noto Sans"/>
          <w:b/>
          <w:sz w:val="16"/>
          <w:szCs w:val="18"/>
        </w:rPr>
        <w:t xml:space="preserve"> DESIERTA LA </w:t>
      </w:r>
      <w:bookmarkEnd w:id="10"/>
      <w:bookmarkEnd w:id="11"/>
      <w:bookmarkEnd w:id="12"/>
      <w:bookmarkEnd w:id="13"/>
      <w:r w:rsidR="005F433A">
        <w:rPr>
          <w:rFonts w:ascii="Noto Sans" w:hAnsi="Noto Sans" w:cs="Noto Sans"/>
          <w:b/>
          <w:sz w:val="16"/>
          <w:szCs w:val="18"/>
        </w:rPr>
        <w:t>INVITACION</w:t>
      </w:r>
      <w:r w:rsidRPr="00281504">
        <w:rPr>
          <w:rFonts w:ascii="Noto Sans" w:hAnsi="Noto Sans" w:cs="Noto Sans"/>
          <w:b/>
          <w:sz w:val="16"/>
          <w:szCs w:val="18"/>
        </w:rPr>
        <w:t>.</w:t>
      </w:r>
    </w:p>
    <w:p w14:paraId="396C316F" w14:textId="77777777" w:rsidR="00516F71" w:rsidRPr="00281504" w:rsidRDefault="00516F71" w:rsidP="00443CD8">
      <w:pPr>
        <w:jc w:val="both"/>
        <w:rPr>
          <w:rFonts w:ascii="Noto Sans" w:hAnsi="Noto Sans" w:cs="Noto Sans"/>
          <w:sz w:val="16"/>
          <w:szCs w:val="18"/>
        </w:rPr>
      </w:pPr>
    </w:p>
    <w:p w14:paraId="06B13AC8" w14:textId="11D188CC"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lastRenderedPageBreak/>
        <w:t>De conformidad a lo</w:t>
      </w:r>
      <w:r w:rsidR="00072046" w:rsidRPr="00281504">
        <w:rPr>
          <w:rFonts w:ascii="Noto Sans" w:hAnsi="Noto Sans" w:cs="Noto Sans"/>
          <w:sz w:val="16"/>
          <w:szCs w:val="18"/>
        </w:rPr>
        <w:t xml:space="preserve"> establecido en los artículos 51</w:t>
      </w:r>
      <w:r w:rsidRPr="00281504">
        <w:rPr>
          <w:rFonts w:ascii="Noto Sans" w:hAnsi="Noto Sans" w:cs="Noto Sans"/>
          <w:sz w:val="16"/>
          <w:szCs w:val="18"/>
        </w:rPr>
        <w:t xml:space="preserve"> de la LAASSP y 58 de su Reglamento, la Convocante, procederá a declarar desierta la </w:t>
      </w:r>
      <w:r w:rsidR="005F433A">
        <w:rPr>
          <w:rFonts w:ascii="Noto Sans" w:hAnsi="Noto Sans" w:cs="Noto Sans"/>
          <w:sz w:val="16"/>
          <w:szCs w:val="18"/>
        </w:rPr>
        <w:t>solicitud de cotización</w:t>
      </w:r>
      <w:r w:rsidRPr="00281504">
        <w:rPr>
          <w:rFonts w:ascii="Noto Sans" w:hAnsi="Noto Sans" w:cs="Noto Sans"/>
          <w:sz w:val="16"/>
          <w:szCs w:val="18"/>
        </w:rPr>
        <w:t>, cuando:</w:t>
      </w:r>
    </w:p>
    <w:p w14:paraId="5828BAC2" w14:textId="77777777" w:rsidR="002114E5" w:rsidRPr="00281504" w:rsidRDefault="002114E5" w:rsidP="00443CD8">
      <w:pPr>
        <w:jc w:val="both"/>
        <w:rPr>
          <w:rFonts w:ascii="Noto Sans" w:hAnsi="Noto Sans" w:cs="Noto Sans"/>
          <w:sz w:val="16"/>
          <w:szCs w:val="18"/>
        </w:rPr>
      </w:pPr>
    </w:p>
    <w:p w14:paraId="2D9195D8" w14:textId="77777777"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t>No se presenten proposiciones en el Acto de Presentación y Apertura de Proposiciones.</w:t>
      </w:r>
    </w:p>
    <w:p w14:paraId="452E527D" w14:textId="77777777" w:rsidR="002114E5" w:rsidRPr="00281504" w:rsidRDefault="002114E5" w:rsidP="00443CD8">
      <w:pPr>
        <w:jc w:val="both"/>
        <w:rPr>
          <w:rFonts w:ascii="Noto Sans" w:hAnsi="Noto Sans" w:cs="Noto Sans"/>
          <w:sz w:val="16"/>
          <w:szCs w:val="18"/>
        </w:rPr>
      </w:pPr>
    </w:p>
    <w:p w14:paraId="1D1F6924" w14:textId="11E6C945"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t xml:space="preserve">Las proposiciones presentadas no reúnan los requisitos de la Convocatoria a la </w:t>
      </w:r>
      <w:r w:rsidR="005F433A">
        <w:rPr>
          <w:rFonts w:ascii="Noto Sans" w:hAnsi="Noto Sans" w:cs="Noto Sans"/>
          <w:sz w:val="16"/>
          <w:szCs w:val="18"/>
        </w:rPr>
        <w:t>invitación</w:t>
      </w:r>
      <w:r w:rsidRPr="00281504">
        <w:rPr>
          <w:rFonts w:ascii="Noto Sans" w:hAnsi="Noto Sans" w:cs="Noto Sans"/>
          <w:sz w:val="16"/>
          <w:szCs w:val="18"/>
        </w:rPr>
        <w:t>.</w:t>
      </w:r>
    </w:p>
    <w:p w14:paraId="59115ADA" w14:textId="77777777" w:rsidR="002114E5" w:rsidRPr="00281504" w:rsidRDefault="002114E5" w:rsidP="00443CD8">
      <w:pPr>
        <w:jc w:val="both"/>
        <w:rPr>
          <w:rFonts w:ascii="Noto Sans" w:hAnsi="Noto Sans" w:cs="Noto Sans"/>
          <w:sz w:val="16"/>
          <w:szCs w:val="18"/>
        </w:rPr>
      </w:pPr>
      <w:r w:rsidRPr="00281504">
        <w:rPr>
          <w:rFonts w:ascii="Noto Sans" w:hAnsi="Noto Sans" w:cs="Noto Sans"/>
          <w:sz w:val="16"/>
          <w:szCs w:val="18"/>
        </w:rPr>
        <w:t>Los precios no fueran aceptables, conforme a la investigación de mercado realizada por el Instituto.</w:t>
      </w:r>
    </w:p>
    <w:p w14:paraId="09D72FB2" w14:textId="77777777" w:rsidR="00943D60" w:rsidRPr="00281504" w:rsidRDefault="00232CCA" w:rsidP="00443CD8">
      <w:pPr>
        <w:suppressAutoHyphens w:val="0"/>
        <w:spacing w:before="100" w:beforeAutospacing="1"/>
        <w:rPr>
          <w:rFonts w:ascii="Noto Sans" w:hAnsi="Noto Sans" w:cs="Noto Sans"/>
          <w:b/>
          <w:bCs/>
          <w:sz w:val="16"/>
          <w:szCs w:val="16"/>
          <w:lang w:val="es-MX" w:eastAsia="en-US"/>
        </w:rPr>
      </w:pPr>
      <w:r w:rsidRPr="00281504">
        <w:rPr>
          <w:rFonts w:ascii="Noto Sans" w:hAnsi="Noto Sans" w:cs="Noto Sans"/>
          <w:b/>
          <w:bCs/>
          <w:sz w:val="16"/>
          <w:szCs w:val="16"/>
          <w:lang w:val="es-MX" w:eastAsia="en-US"/>
        </w:rPr>
        <w:t>1</w:t>
      </w:r>
      <w:r w:rsidR="002114E5" w:rsidRPr="00281504">
        <w:rPr>
          <w:rFonts w:ascii="Noto Sans" w:hAnsi="Noto Sans" w:cs="Noto Sans"/>
          <w:b/>
          <w:bCs/>
          <w:sz w:val="16"/>
          <w:szCs w:val="16"/>
          <w:lang w:val="es-MX" w:eastAsia="en-US"/>
        </w:rPr>
        <w:t>9</w:t>
      </w:r>
      <w:r w:rsidR="00943D60" w:rsidRPr="00281504">
        <w:rPr>
          <w:rFonts w:ascii="Noto Sans" w:hAnsi="Noto Sans" w:cs="Noto Sans"/>
          <w:b/>
          <w:bCs/>
          <w:sz w:val="16"/>
          <w:szCs w:val="16"/>
          <w:lang w:val="es-MX" w:eastAsia="en-US"/>
        </w:rPr>
        <w:t>.</w:t>
      </w:r>
      <w:r w:rsidRPr="00281504">
        <w:rPr>
          <w:rFonts w:ascii="Noto Sans" w:hAnsi="Noto Sans" w:cs="Noto Sans"/>
          <w:b/>
          <w:bCs/>
          <w:sz w:val="16"/>
          <w:szCs w:val="16"/>
          <w:lang w:val="es-MX" w:eastAsia="en-US"/>
        </w:rPr>
        <w:tab/>
      </w:r>
      <w:r w:rsidR="00943D60" w:rsidRPr="00281504">
        <w:rPr>
          <w:rFonts w:ascii="Noto Sans" w:hAnsi="Noto Sans" w:cs="Noto Sans"/>
          <w:b/>
          <w:bCs/>
          <w:sz w:val="16"/>
          <w:szCs w:val="16"/>
          <w:lang w:val="es-MX" w:eastAsia="en-US"/>
        </w:rPr>
        <w:t>SITUACIONES NO PREVISTAS EN LA CONVOCATORIA.</w:t>
      </w:r>
    </w:p>
    <w:p w14:paraId="1F4D729E" w14:textId="77777777" w:rsidR="00D611D2" w:rsidRPr="00281504" w:rsidRDefault="00D611D2" w:rsidP="00443CD8">
      <w:pPr>
        <w:jc w:val="both"/>
        <w:rPr>
          <w:rFonts w:ascii="Noto Sans" w:hAnsi="Noto Sans" w:cs="Noto Sans"/>
          <w:sz w:val="16"/>
          <w:szCs w:val="16"/>
          <w:lang w:val="es-MX" w:eastAsia="en-US"/>
        </w:rPr>
      </w:pPr>
    </w:p>
    <w:p w14:paraId="7932DEA7" w14:textId="77777777" w:rsidR="00943D60" w:rsidRPr="00281504" w:rsidRDefault="00943D60" w:rsidP="00443CD8">
      <w:pPr>
        <w:jc w:val="both"/>
        <w:rPr>
          <w:rFonts w:ascii="Noto Sans" w:hAnsi="Noto Sans" w:cs="Noto Sans"/>
          <w:sz w:val="16"/>
          <w:szCs w:val="16"/>
          <w:lang w:val="es-MX" w:eastAsia="en-US"/>
        </w:rPr>
      </w:pPr>
      <w:r w:rsidRPr="00281504">
        <w:rPr>
          <w:rFonts w:ascii="Noto Sans" w:hAnsi="Noto Sans" w:cs="Noto Sans"/>
          <w:sz w:val="16"/>
          <w:szCs w:val="16"/>
          <w:lang w:val="es-MX" w:eastAsia="en-US"/>
        </w:rPr>
        <w:t xml:space="preserve">Para cualquier situación que no esté prevista en la presente </w:t>
      </w:r>
      <w:r w:rsidRPr="00281504">
        <w:rPr>
          <w:rFonts w:ascii="Noto Sans" w:hAnsi="Noto Sans" w:cs="Noto Sans"/>
          <w:sz w:val="16"/>
          <w:szCs w:val="16"/>
        </w:rPr>
        <w:t>convocatoria</w:t>
      </w:r>
      <w:r w:rsidRPr="00281504">
        <w:rPr>
          <w:rFonts w:ascii="Noto Sans" w:hAnsi="Noto Sans" w:cs="Noto Sans"/>
          <w:sz w:val="16"/>
          <w:szCs w:val="16"/>
          <w:lang w:val="es-MX" w:eastAsia="en-US"/>
        </w:rPr>
        <w:t>, se aplicará lo establecido en la Ley y su Reglamento y, en su caso, la opinión de las autoridades competentes</w:t>
      </w:r>
    </w:p>
    <w:p w14:paraId="2F94A2E8" w14:textId="77777777" w:rsidR="00943D60" w:rsidRPr="00281504" w:rsidRDefault="00943D60" w:rsidP="00443CD8">
      <w:pPr>
        <w:jc w:val="both"/>
        <w:rPr>
          <w:rFonts w:ascii="Noto Sans" w:hAnsi="Noto Sans" w:cs="Noto Sans"/>
          <w:b/>
          <w:sz w:val="16"/>
          <w:szCs w:val="16"/>
        </w:rPr>
      </w:pPr>
    </w:p>
    <w:p w14:paraId="743A6A08" w14:textId="77777777" w:rsidR="00515117" w:rsidRPr="00281504" w:rsidRDefault="002114E5" w:rsidP="00443CD8">
      <w:pPr>
        <w:jc w:val="both"/>
        <w:rPr>
          <w:rFonts w:ascii="Noto Sans" w:hAnsi="Noto Sans" w:cs="Noto Sans"/>
          <w:b/>
          <w:bCs/>
          <w:sz w:val="16"/>
          <w:szCs w:val="16"/>
          <w:lang w:val="es-ES_tradnl"/>
        </w:rPr>
      </w:pPr>
      <w:r w:rsidRPr="00281504">
        <w:rPr>
          <w:rFonts w:ascii="Noto Sans" w:hAnsi="Noto Sans" w:cs="Noto Sans"/>
          <w:b/>
          <w:bCs/>
          <w:sz w:val="16"/>
          <w:szCs w:val="16"/>
          <w:lang w:val="es-ES_tradnl"/>
        </w:rPr>
        <w:t>20</w:t>
      </w:r>
      <w:r w:rsidR="00515117" w:rsidRPr="00281504">
        <w:rPr>
          <w:rFonts w:ascii="Noto Sans" w:hAnsi="Noto Sans" w:cs="Noto Sans"/>
          <w:b/>
          <w:bCs/>
          <w:sz w:val="16"/>
          <w:szCs w:val="16"/>
          <w:lang w:val="es-ES_tradnl"/>
        </w:rPr>
        <w:t>. INCONFORMIDADES.</w:t>
      </w:r>
    </w:p>
    <w:p w14:paraId="0002A740" w14:textId="77777777" w:rsidR="00515117" w:rsidRPr="00281504" w:rsidRDefault="00515117" w:rsidP="00443CD8">
      <w:pPr>
        <w:jc w:val="both"/>
        <w:rPr>
          <w:rFonts w:ascii="Noto Sans" w:hAnsi="Noto Sans" w:cs="Noto Sans"/>
          <w:b/>
          <w:bCs/>
          <w:i/>
          <w:sz w:val="16"/>
          <w:szCs w:val="16"/>
          <w:lang w:val="es-ES_tradnl"/>
        </w:rPr>
      </w:pPr>
    </w:p>
    <w:p w14:paraId="00D6FCEC" w14:textId="5A0F516E"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De conformida</w:t>
      </w:r>
      <w:r w:rsidR="00072046" w:rsidRPr="00281504">
        <w:rPr>
          <w:rFonts w:ascii="Noto Sans" w:hAnsi="Noto Sans" w:cs="Noto Sans"/>
          <w:sz w:val="16"/>
          <w:szCs w:val="16"/>
        </w:rPr>
        <w:t xml:space="preserve">d con lo dispuesto en artículo </w:t>
      </w:r>
      <w:r w:rsidR="00F95A22" w:rsidRPr="00281504">
        <w:rPr>
          <w:rFonts w:ascii="Noto Sans" w:hAnsi="Noto Sans" w:cs="Noto Sans"/>
          <w:sz w:val="16"/>
          <w:szCs w:val="16"/>
        </w:rPr>
        <w:t xml:space="preserve">95 y </w:t>
      </w:r>
      <w:r w:rsidR="00072046" w:rsidRPr="00281504">
        <w:rPr>
          <w:rFonts w:ascii="Noto Sans" w:hAnsi="Noto Sans" w:cs="Noto Sans"/>
          <w:sz w:val="16"/>
          <w:szCs w:val="16"/>
        </w:rPr>
        <w:t>9</w:t>
      </w:r>
      <w:r w:rsidRPr="00281504">
        <w:rPr>
          <w:rFonts w:ascii="Noto Sans" w:hAnsi="Noto Sans" w:cs="Noto Sans"/>
          <w:sz w:val="16"/>
          <w:szCs w:val="16"/>
        </w:rPr>
        <w:t>6 de la LAASSP, los licitantes podrán interponer inconformidad ante</w:t>
      </w:r>
      <w:r w:rsidR="00F20EDF" w:rsidRPr="00281504">
        <w:rPr>
          <w:rFonts w:ascii="Noto Sans" w:hAnsi="Noto Sans" w:cs="Noto Sans"/>
          <w:sz w:val="16"/>
          <w:szCs w:val="16"/>
        </w:rPr>
        <w:t xml:space="preserve"> el Órgano Interno de Control en el</w:t>
      </w:r>
      <w:r w:rsidRPr="00281504">
        <w:rPr>
          <w:rFonts w:ascii="Noto Sans" w:hAnsi="Noto Sans" w:cs="Noto Sans"/>
          <w:sz w:val="16"/>
          <w:szCs w:val="16"/>
        </w:rPr>
        <w:t xml:space="preserve"> Instituto Mexicano de Segu</w:t>
      </w:r>
      <w:r w:rsidR="008C0B92" w:rsidRPr="00281504">
        <w:rPr>
          <w:rFonts w:ascii="Noto Sans" w:hAnsi="Noto Sans" w:cs="Noto Sans"/>
          <w:sz w:val="16"/>
          <w:szCs w:val="16"/>
        </w:rPr>
        <w:t>ro Social (IMSS), o a través de la dirección de:</w:t>
      </w:r>
      <w:r w:rsidRPr="00281504">
        <w:rPr>
          <w:rFonts w:ascii="Noto Sans" w:hAnsi="Noto Sans" w:cs="Noto Sans"/>
          <w:sz w:val="16"/>
          <w:szCs w:val="16"/>
        </w:rPr>
        <w:t xml:space="preserve"> </w:t>
      </w:r>
      <w:hyperlink r:id="rId13" w:history="1">
        <w:r w:rsidR="00E3105B" w:rsidRPr="00281504">
          <w:rPr>
            <w:rStyle w:val="Hipervnculo"/>
            <w:rFonts w:ascii="Noto Sans" w:hAnsi="Noto Sans" w:cs="Noto Sans"/>
            <w:sz w:val="16"/>
            <w:szCs w:val="16"/>
          </w:rPr>
          <w:t>cnet_inconformidades@hacienda.gob.mx</w:t>
        </w:r>
      </w:hyperlink>
      <w:r w:rsidR="008E6B05" w:rsidRPr="00281504">
        <w:rPr>
          <w:rFonts w:ascii="Noto Sans" w:hAnsi="Noto Sans" w:cs="Noto Sans"/>
          <w:sz w:val="16"/>
          <w:szCs w:val="16"/>
        </w:rPr>
        <w:t>, po</w:t>
      </w:r>
      <w:r w:rsidRPr="00281504">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281504" w:rsidRDefault="00515117" w:rsidP="00443CD8">
      <w:pPr>
        <w:pStyle w:val="TextoCar"/>
        <w:spacing w:after="40" w:line="240" w:lineRule="auto"/>
        <w:ind w:firstLine="0"/>
        <w:rPr>
          <w:rFonts w:ascii="Noto Sans" w:hAnsi="Noto Sans" w:cs="Noto Sans"/>
          <w:sz w:val="16"/>
          <w:szCs w:val="16"/>
        </w:rPr>
      </w:pPr>
    </w:p>
    <w:p w14:paraId="04339141" w14:textId="77777777" w:rsidR="00515117" w:rsidRPr="00281504" w:rsidRDefault="00790509" w:rsidP="00443CD8">
      <w:pPr>
        <w:jc w:val="both"/>
        <w:rPr>
          <w:rFonts w:ascii="Noto Sans" w:hAnsi="Noto Sans" w:cs="Noto Sans"/>
          <w:sz w:val="16"/>
          <w:szCs w:val="16"/>
        </w:rPr>
      </w:pPr>
      <w:r w:rsidRPr="00281504">
        <w:rPr>
          <w:rFonts w:ascii="Noto Sans" w:hAnsi="Noto Sans" w:cs="Noto Sans"/>
          <w:sz w:val="16"/>
          <w:szCs w:val="16"/>
        </w:rPr>
        <w:t>Av. Revolución</w:t>
      </w:r>
      <w:r w:rsidR="00515117" w:rsidRPr="00281504">
        <w:rPr>
          <w:rFonts w:ascii="Noto Sans" w:hAnsi="Noto Sans" w:cs="Noto Sans"/>
          <w:sz w:val="16"/>
          <w:szCs w:val="16"/>
        </w:rPr>
        <w:t xml:space="preserve"> número </w:t>
      </w:r>
      <w:r w:rsidRPr="00281504">
        <w:rPr>
          <w:rFonts w:ascii="Noto Sans" w:hAnsi="Noto Sans" w:cs="Noto Sans"/>
          <w:sz w:val="16"/>
          <w:szCs w:val="16"/>
        </w:rPr>
        <w:t>1586</w:t>
      </w:r>
      <w:r w:rsidR="00515117" w:rsidRPr="00281504">
        <w:rPr>
          <w:rFonts w:ascii="Noto Sans" w:hAnsi="Noto Sans" w:cs="Noto Sans"/>
          <w:sz w:val="16"/>
          <w:szCs w:val="16"/>
        </w:rPr>
        <w:t xml:space="preserve">, </w:t>
      </w:r>
    </w:p>
    <w:p w14:paraId="49582B5A" w14:textId="77777777" w:rsidR="00515117" w:rsidRPr="00281504" w:rsidRDefault="00515117" w:rsidP="00443CD8">
      <w:pPr>
        <w:jc w:val="both"/>
        <w:rPr>
          <w:rFonts w:ascii="Noto Sans" w:hAnsi="Noto Sans" w:cs="Noto Sans"/>
          <w:sz w:val="16"/>
          <w:szCs w:val="16"/>
        </w:rPr>
      </w:pPr>
      <w:r w:rsidRPr="00281504">
        <w:rPr>
          <w:rFonts w:ascii="Noto Sans" w:hAnsi="Noto Sans" w:cs="Noto Sans"/>
          <w:sz w:val="16"/>
          <w:szCs w:val="16"/>
        </w:rPr>
        <w:t xml:space="preserve">Colonia </w:t>
      </w:r>
      <w:r w:rsidR="00790509" w:rsidRPr="00281504">
        <w:rPr>
          <w:rFonts w:ascii="Noto Sans" w:hAnsi="Noto Sans" w:cs="Noto Sans"/>
          <w:sz w:val="16"/>
          <w:szCs w:val="16"/>
        </w:rPr>
        <w:t>San Angel</w:t>
      </w:r>
      <w:r w:rsidRPr="00281504">
        <w:rPr>
          <w:rFonts w:ascii="Noto Sans" w:hAnsi="Noto Sans" w:cs="Noto Sans"/>
          <w:sz w:val="16"/>
          <w:szCs w:val="16"/>
        </w:rPr>
        <w:t xml:space="preserve">, </w:t>
      </w:r>
    </w:p>
    <w:p w14:paraId="5683F323" w14:textId="77777777" w:rsidR="00515117" w:rsidRPr="00281504" w:rsidRDefault="005254F4" w:rsidP="00443CD8">
      <w:pPr>
        <w:jc w:val="both"/>
        <w:rPr>
          <w:rFonts w:ascii="Noto Sans" w:hAnsi="Noto Sans" w:cs="Noto Sans"/>
          <w:sz w:val="16"/>
          <w:szCs w:val="16"/>
        </w:rPr>
      </w:pPr>
      <w:r w:rsidRPr="00281504">
        <w:rPr>
          <w:rFonts w:ascii="Noto Sans" w:hAnsi="Noto Sans" w:cs="Noto Sans"/>
          <w:sz w:val="16"/>
          <w:szCs w:val="16"/>
        </w:rPr>
        <w:t>Alcaldía</w:t>
      </w:r>
      <w:r w:rsidR="00515117" w:rsidRPr="00281504">
        <w:rPr>
          <w:rFonts w:ascii="Noto Sans" w:hAnsi="Noto Sans" w:cs="Noto Sans"/>
          <w:sz w:val="16"/>
          <w:szCs w:val="16"/>
        </w:rPr>
        <w:t xml:space="preserve"> </w:t>
      </w:r>
      <w:r w:rsidR="00790509" w:rsidRPr="00281504">
        <w:rPr>
          <w:rFonts w:ascii="Noto Sans" w:hAnsi="Noto Sans" w:cs="Noto Sans"/>
          <w:sz w:val="16"/>
          <w:szCs w:val="16"/>
        </w:rPr>
        <w:t>Álvaro Obregón</w:t>
      </w:r>
      <w:r w:rsidR="00515117" w:rsidRPr="00281504">
        <w:rPr>
          <w:rFonts w:ascii="Noto Sans" w:hAnsi="Noto Sans" w:cs="Noto Sans"/>
          <w:sz w:val="16"/>
          <w:szCs w:val="16"/>
        </w:rPr>
        <w:t xml:space="preserve">, </w:t>
      </w:r>
      <w:r w:rsidR="008E6B05" w:rsidRPr="00281504">
        <w:rPr>
          <w:rFonts w:ascii="Noto Sans" w:hAnsi="Noto Sans" w:cs="Noto Sans"/>
          <w:sz w:val="16"/>
          <w:szCs w:val="16"/>
        </w:rPr>
        <w:t xml:space="preserve">  </w:t>
      </w:r>
      <w:r w:rsidR="00515117" w:rsidRPr="00281504">
        <w:rPr>
          <w:rFonts w:ascii="Noto Sans" w:hAnsi="Noto Sans" w:cs="Noto Sans"/>
          <w:sz w:val="16"/>
          <w:szCs w:val="16"/>
        </w:rPr>
        <w:t xml:space="preserve">C.P. </w:t>
      </w:r>
      <w:r w:rsidR="00790509" w:rsidRPr="00281504">
        <w:rPr>
          <w:rFonts w:ascii="Noto Sans" w:hAnsi="Noto Sans" w:cs="Noto Sans"/>
          <w:sz w:val="16"/>
          <w:szCs w:val="16"/>
        </w:rPr>
        <w:t>01000</w:t>
      </w:r>
      <w:r w:rsidR="00515117" w:rsidRPr="00281504">
        <w:rPr>
          <w:rFonts w:ascii="Noto Sans" w:hAnsi="Noto Sans" w:cs="Noto Sans"/>
          <w:sz w:val="16"/>
          <w:szCs w:val="16"/>
        </w:rPr>
        <w:t xml:space="preserve">, </w:t>
      </w:r>
    </w:p>
    <w:p w14:paraId="1F135E95" w14:textId="77777777" w:rsidR="00515117" w:rsidRPr="00281504" w:rsidRDefault="00A14C07" w:rsidP="00443CD8">
      <w:pPr>
        <w:jc w:val="both"/>
        <w:rPr>
          <w:rFonts w:ascii="Noto Sans" w:hAnsi="Noto Sans" w:cs="Noto Sans"/>
          <w:sz w:val="16"/>
          <w:szCs w:val="16"/>
        </w:rPr>
      </w:pPr>
      <w:r w:rsidRPr="00281504">
        <w:rPr>
          <w:rFonts w:ascii="Noto Sans" w:hAnsi="Noto Sans" w:cs="Noto Sans"/>
          <w:sz w:val="16"/>
          <w:szCs w:val="16"/>
        </w:rPr>
        <w:t xml:space="preserve">Ciudad de </w:t>
      </w:r>
      <w:r w:rsidR="002B594F" w:rsidRPr="00281504">
        <w:rPr>
          <w:rFonts w:ascii="Noto Sans" w:hAnsi="Noto Sans" w:cs="Noto Sans"/>
          <w:sz w:val="16"/>
          <w:szCs w:val="16"/>
        </w:rPr>
        <w:t>México</w:t>
      </w:r>
      <w:r w:rsidRPr="00281504">
        <w:rPr>
          <w:rFonts w:ascii="Noto Sans" w:hAnsi="Noto Sans" w:cs="Noto Sans"/>
          <w:sz w:val="16"/>
          <w:szCs w:val="16"/>
        </w:rPr>
        <w:t>.</w:t>
      </w:r>
    </w:p>
    <w:p w14:paraId="45203DF0" w14:textId="77777777" w:rsidR="002B594F" w:rsidRPr="00281504" w:rsidRDefault="002B594F" w:rsidP="00443CD8">
      <w:pPr>
        <w:jc w:val="both"/>
        <w:rPr>
          <w:rFonts w:ascii="Noto Sans" w:hAnsi="Noto Sans" w:cs="Noto Sans"/>
          <w:sz w:val="16"/>
          <w:szCs w:val="16"/>
        </w:rPr>
      </w:pPr>
    </w:p>
    <w:p w14:paraId="00F508CB" w14:textId="77777777" w:rsidR="002B594F" w:rsidRPr="00281504" w:rsidRDefault="002B594F" w:rsidP="002B594F">
      <w:pPr>
        <w:pStyle w:val="Sinespaciado"/>
        <w:ind w:right="227"/>
        <w:rPr>
          <w:rFonts w:ascii="Noto Sans" w:hAnsi="Noto Sans" w:cs="Noto Sans"/>
          <w:b/>
          <w:bCs/>
          <w:sz w:val="16"/>
          <w:szCs w:val="16"/>
          <w:lang w:val="es-ES"/>
        </w:rPr>
      </w:pPr>
      <w:r w:rsidRPr="00281504">
        <w:rPr>
          <w:rFonts w:ascii="Noto Sans" w:hAnsi="Noto Sans" w:cs="Noto Sans"/>
          <w:b/>
          <w:bCs/>
          <w:sz w:val="16"/>
          <w:szCs w:val="16"/>
          <w:lang w:val="es-ES"/>
        </w:rPr>
        <w:t xml:space="preserve">21. MECANISMOS DE COMPROBACIÓN </w:t>
      </w:r>
    </w:p>
    <w:p w14:paraId="4C2BB380" w14:textId="77777777" w:rsidR="00F95A22" w:rsidRPr="00281504" w:rsidRDefault="00F95A22" w:rsidP="002B594F">
      <w:pPr>
        <w:pStyle w:val="Sinespaciado"/>
        <w:ind w:right="227"/>
        <w:rPr>
          <w:rFonts w:ascii="Noto Sans" w:hAnsi="Noto Sans" w:cs="Noto Sans"/>
          <w:b/>
          <w:bCs/>
          <w:sz w:val="16"/>
          <w:szCs w:val="16"/>
          <w:lang w:val="es-ES"/>
        </w:rPr>
      </w:pPr>
    </w:p>
    <w:p w14:paraId="4AFB9E53" w14:textId="77777777"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En cada unidad donde se prestará el servicio, el instituto contará con una bitácora en la que se deberá de asentar la siguiente información:</w:t>
      </w:r>
    </w:p>
    <w:p w14:paraId="31F5C127" w14:textId="77777777" w:rsidR="00F33125" w:rsidRPr="00F33125" w:rsidRDefault="00F33125" w:rsidP="00F33125">
      <w:pPr>
        <w:jc w:val="both"/>
        <w:rPr>
          <w:rFonts w:ascii="Noto Sans" w:hAnsi="Noto Sans" w:cs="Noto Sans"/>
          <w:bCs/>
          <w:sz w:val="16"/>
          <w:szCs w:val="16"/>
          <w:lang w:val="es-MX"/>
        </w:rPr>
      </w:pPr>
    </w:p>
    <w:p w14:paraId="3BFFB755" w14:textId="77777777" w:rsidR="00F33125" w:rsidRPr="00F33125" w:rsidRDefault="00F33125" w:rsidP="00F33125">
      <w:pPr>
        <w:pStyle w:val="Prrafodelista"/>
        <w:numPr>
          <w:ilvl w:val="0"/>
          <w:numId w:val="31"/>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Datos generales del paciente.</w:t>
      </w:r>
    </w:p>
    <w:p w14:paraId="5C28FA44" w14:textId="77777777" w:rsidR="00F33125" w:rsidRPr="00F33125" w:rsidRDefault="00F33125" w:rsidP="00F33125">
      <w:pPr>
        <w:pStyle w:val="Prrafodelista"/>
        <w:numPr>
          <w:ilvl w:val="0"/>
          <w:numId w:val="31"/>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Día y hora de la llamada para la solicitud del servicio.</w:t>
      </w:r>
    </w:p>
    <w:p w14:paraId="2B15D9FF" w14:textId="77777777" w:rsidR="00F33125" w:rsidRPr="00F33125" w:rsidRDefault="00F33125" w:rsidP="00F33125">
      <w:pPr>
        <w:pStyle w:val="Prrafodelista"/>
        <w:numPr>
          <w:ilvl w:val="0"/>
          <w:numId w:val="31"/>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Día y hora en que llega la ambulancia del proveedor solicitada.</w:t>
      </w:r>
    </w:p>
    <w:p w14:paraId="0058D692" w14:textId="77777777" w:rsidR="00F33125" w:rsidRPr="00F33125" w:rsidRDefault="00F33125" w:rsidP="00F33125">
      <w:pPr>
        <w:pStyle w:val="Prrafodelista"/>
        <w:numPr>
          <w:ilvl w:val="0"/>
          <w:numId w:val="31"/>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Nombre del que recibe la llamada (proveedor).</w:t>
      </w:r>
    </w:p>
    <w:p w14:paraId="6B2C44BA" w14:textId="77777777" w:rsidR="00F33125" w:rsidRPr="00F33125" w:rsidRDefault="00F33125" w:rsidP="00F33125">
      <w:pPr>
        <w:pStyle w:val="Prrafodelista"/>
        <w:numPr>
          <w:ilvl w:val="0"/>
          <w:numId w:val="31"/>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Nombre de quien solicita el servicio, así como el médico tratante. (IMSS).</w:t>
      </w:r>
    </w:p>
    <w:p w14:paraId="1C557B6D" w14:textId="77777777" w:rsidR="00F33125" w:rsidRPr="00F33125" w:rsidRDefault="00F33125" w:rsidP="00F33125">
      <w:pPr>
        <w:pStyle w:val="Prrafodelista"/>
        <w:numPr>
          <w:ilvl w:val="0"/>
          <w:numId w:val="31"/>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Registro de Leyenda en la bitácora institucional por el directivo y/o médico tratante que valida el servicio que debe decir” Cumple con las especificaciones del contrato para prestar el servicio”.</w:t>
      </w:r>
    </w:p>
    <w:p w14:paraId="166CBD06" w14:textId="77777777" w:rsidR="00F33125" w:rsidRPr="00F33125" w:rsidRDefault="00F33125" w:rsidP="00F33125">
      <w:pPr>
        <w:jc w:val="both"/>
        <w:rPr>
          <w:rFonts w:ascii="Noto Sans" w:hAnsi="Noto Sans" w:cs="Noto Sans"/>
          <w:bCs/>
          <w:sz w:val="16"/>
          <w:szCs w:val="16"/>
          <w:lang w:val="es-MX"/>
        </w:rPr>
      </w:pPr>
    </w:p>
    <w:p w14:paraId="649C3A09" w14:textId="296C45A7"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 xml:space="preserve">El proveedor se comprometerá a entregar un número de folio al hospital solicitante del servicio para certificar que recibió la solicitud de servicio a prestar a las unidades hospitalarias HGR, HGZ, HGSZ y UMF relacionadas en el formato </w:t>
      </w:r>
      <w:r w:rsidRPr="00F33125">
        <w:rPr>
          <w:rFonts w:ascii="Noto Sans" w:hAnsi="Noto Sans" w:cs="Noto Sans"/>
          <w:b/>
          <w:bCs/>
          <w:sz w:val="16"/>
          <w:szCs w:val="16"/>
          <w:lang w:val="es-MX"/>
        </w:rPr>
        <w:t xml:space="preserve">“Distribución de las Zonas para Cobertura del Servicio de Traslado de Pacientes </w:t>
      </w:r>
      <w:r>
        <w:rPr>
          <w:rFonts w:ascii="Noto Sans" w:hAnsi="Noto Sans" w:cs="Noto Sans"/>
          <w:b/>
          <w:bCs/>
          <w:sz w:val="16"/>
          <w:szCs w:val="16"/>
          <w:lang w:val="es-MX"/>
        </w:rPr>
        <w:t>Críticos y de Urgencias” Anexo 03 (tres</w:t>
      </w:r>
      <w:r w:rsidRPr="00F33125">
        <w:rPr>
          <w:rFonts w:ascii="Noto Sans" w:hAnsi="Noto Sans" w:cs="Noto Sans"/>
          <w:b/>
          <w:bCs/>
          <w:sz w:val="16"/>
          <w:szCs w:val="16"/>
          <w:lang w:val="es-MX"/>
        </w:rPr>
        <w:t>)</w:t>
      </w:r>
      <w:r w:rsidRPr="00F33125">
        <w:rPr>
          <w:rFonts w:ascii="Noto Sans" w:hAnsi="Noto Sans" w:cs="Noto Sans"/>
          <w:bCs/>
          <w:sz w:val="16"/>
          <w:szCs w:val="16"/>
          <w:lang w:val="es-MX"/>
        </w:rPr>
        <w:t xml:space="preserve"> del presente requerimiento, el folio por ningún motivo formara parte de los requisitos para que un paciente sea aceptado por otro hospital.</w:t>
      </w:r>
    </w:p>
    <w:p w14:paraId="586B6793" w14:textId="77777777" w:rsidR="00F33125" w:rsidRPr="00F33125" w:rsidRDefault="00F33125" w:rsidP="00F33125">
      <w:pPr>
        <w:jc w:val="both"/>
        <w:rPr>
          <w:rFonts w:ascii="Noto Sans" w:hAnsi="Noto Sans" w:cs="Noto Sans"/>
          <w:bCs/>
          <w:sz w:val="16"/>
          <w:szCs w:val="16"/>
          <w:highlight w:val="yellow"/>
          <w:lang w:val="es-MX"/>
        </w:rPr>
      </w:pPr>
    </w:p>
    <w:p w14:paraId="2B71595B" w14:textId="3DB09A45"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 xml:space="preserve">Una vez arribada la ambulancia a la unidad médica, el personal asignado para el servicio “EL PROVEEDOR” se deberá identificar con una credencial de la empresa contratada y el operador de la ambulancia registrará en bitácora instalada por el instituto la hora de llegada y su firma y la hora en que se retiran con el paciente que será trasladado. “EL PROVEEDOR” deberá recabar la firma en el formato </w:t>
      </w:r>
      <w:r w:rsidRPr="00F33125">
        <w:rPr>
          <w:rFonts w:ascii="Noto Sans" w:hAnsi="Noto Sans" w:cs="Noto Sans"/>
          <w:b/>
          <w:bCs/>
          <w:sz w:val="16"/>
          <w:szCs w:val="16"/>
          <w:lang w:val="es-ES_tradnl"/>
        </w:rPr>
        <w:t>“Solicitud de Subrogación</w:t>
      </w:r>
      <w:r>
        <w:rPr>
          <w:rFonts w:ascii="Noto Sans" w:hAnsi="Noto Sans" w:cs="Noto Sans"/>
          <w:b/>
          <w:bCs/>
          <w:sz w:val="16"/>
          <w:szCs w:val="16"/>
          <w:lang w:val="es-ES_tradnl"/>
        </w:rPr>
        <w:t xml:space="preserve"> de Servicios 4-30-2/03” Anexo 18 (dieciocho</w:t>
      </w:r>
      <w:r w:rsidRPr="00F33125">
        <w:rPr>
          <w:rFonts w:ascii="Noto Sans" w:hAnsi="Noto Sans" w:cs="Noto Sans"/>
          <w:b/>
          <w:bCs/>
          <w:sz w:val="16"/>
          <w:szCs w:val="16"/>
          <w:lang w:val="es-ES_tradnl"/>
        </w:rPr>
        <w:t>)</w:t>
      </w:r>
      <w:r w:rsidRPr="00F33125">
        <w:rPr>
          <w:rFonts w:ascii="Noto Sans" w:hAnsi="Noto Sans" w:cs="Noto Sans"/>
          <w:bCs/>
          <w:sz w:val="16"/>
          <w:szCs w:val="16"/>
          <w:lang w:val="es-ES_tradnl"/>
        </w:rPr>
        <w:t xml:space="preserve"> del familiar acompañante o en caso de no llevar familiar el personal que recibe al paciente en el hospital</w:t>
      </w:r>
      <w:r w:rsidRPr="00F33125">
        <w:rPr>
          <w:rFonts w:ascii="Noto Sans" w:hAnsi="Noto Sans" w:cs="Noto Sans"/>
          <w:b/>
          <w:bCs/>
          <w:sz w:val="16"/>
          <w:szCs w:val="16"/>
          <w:lang w:val="es-ES_tradnl"/>
        </w:rPr>
        <w:t xml:space="preserve"> </w:t>
      </w:r>
      <w:r w:rsidRPr="00F33125">
        <w:rPr>
          <w:rFonts w:ascii="Noto Sans" w:hAnsi="Noto Sans" w:cs="Noto Sans"/>
          <w:bCs/>
          <w:sz w:val="16"/>
          <w:szCs w:val="16"/>
          <w:lang w:val="es-ES_tradnl"/>
        </w:rPr>
        <w:t>como comprobación del servicio.</w:t>
      </w:r>
    </w:p>
    <w:p w14:paraId="367DC190" w14:textId="77777777" w:rsidR="00F33125" w:rsidRPr="00F33125" w:rsidRDefault="00F33125" w:rsidP="00F33125">
      <w:pPr>
        <w:jc w:val="both"/>
        <w:rPr>
          <w:rFonts w:ascii="Noto Sans" w:hAnsi="Noto Sans" w:cs="Noto Sans"/>
          <w:bCs/>
          <w:sz w:val="16"/>
          <w:szCs w:val="16"/>
          <w:highlight w:val="yellow"/>
          <w:lang w:val="es-MX"/>
        </w:rPr>
      </w:pPr>
    </w:p>
    <w:p w14:paraId="1177926C" w14:textId="0125DFFE"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 xml:space="preserve">La nota Referencia - contra referencia (formato 4-30-8), y el formato </w:t>
      </w:r>
      <w:r w:rsidRPr="00F33125">
        <w:rPr>
          <w:rFonts w:ascii="Noto Sans" w:hAnsi="Noto Sans" w:cs="Noto Sans"/>
          <w:b/>
          <w:bCs/>
          <w:sz w:val="16"/>
          <w:szCs w:val="16"/>
          <w:lang w:val="es-ES_tradnl"/>
        </w:rPr>
        <w:t>“Solicitud de Subrogación</w:t>
      </w:r>
      <w:r>
        <w:rPr>
          <w:rFonts w:ascii="Noto Sans" w:hAnsi="Noto Sans" w:cs="Noto Sans"/>
          <w:b/>
          <w:bCs/>
          <w:sz w:val="16"/>
          <w:szCs w:val="16"/>
          <w:lang w:val="es-ES_tradnl"/>
        </w:rPr>
        <w:t xml:space="preserve"> de Servicios 4-30-2/03” Anexo 18</w:t>
      </w:r>
      <w:r w:rsidRPr="00F33125">
        <w:rPr>
          <w:rFonts w:ascii="Noto Sans" w:hAnsi="Noto Sans" w:cs="Noto Sans"/>
          <w:b/>
          <w:bCs/>
          <w:sz w:val="16"/>
          <w:szCs w:val="16"/>
          <w:lang w:val="es-ES_tradnl"/>
        </w:rPr>
        <w:t xml:space="preserve"> (</w:t>
      </w:r>
      <w:r w:rsidR="00C158E9">
        <w:rPr>
          <w:rFonts w:ascii="Noto Sans" w:hAnsi="Noto Sans" w:cs="Noto Sans"/>
          <w:b/>
          <w:bCs/>
          <w:sz w:val="16"/>
          <w:szCs w:val="16"/>
          <w:lang w:val="es-ES_tradnl"/>
        </w:rPr>
        <w:t>dieciocho</w:t>
      </w:r>
      <w:r w:rsidRPr="00F33125">
        <w:rPr>
          <w:rFonts w:ascii="Noto Sans" w:hAnsi="Noto Sans" w:cs="Noto Sans"/>
          <w:b/>
          <w:bCs/>
          <w:sz w:val="16"/>
          <w:szCs w:val="16"/>
          <w:lang w:val="es-ES_tradnl"/>
        </w:rPr>
        <w:t>)</w:t>
      </w:r>
      <w:r w:rsidRPr="00F33125">
        <w:rPr>
          <w:rFonts w:ascii="Noto Sans" w:hAnsi="Noto Sans" w:cs="Noto Sans"/>
          <w:bCs/>
          <w:sz w:val="16"/>
          <w:szCs w:val="16"/>
          <w:lang w:val="es-MX"/>
        </w:rPr>
        <w:t xml:space="preserve"> debidamente </w:t>
      </w:r>
      <w:r w:rsidR="00C158E9">
        <w:rPr>
          <w:rFonts w:ascii="Noto Sans" w:hAnsi="Noto Sans" w:cs="Noto Sans"/>
          <w:bCs/>
          <w:sz w:val="16"/>
          <w:szCs w:val="16"/>
          <w:lang w:val="es-MX"/>
        </w:rPr>
        <w:t>requisita</w:t>
      </w:r>
      <w:r w:rsidR="00C158E9" w:rsidRPr="00F33125">
        <w:rPr>
          <w:rFonts w:ascii="Noto Sans" w:hAnsi="Noto Sans" w:cs="Noto Sans"/>
          <w:bCs/>
          <w:sz w:val="16"/>
          <w:szCs w:val="16"/>
          <w:lang w:val="es-MX"/>
        </w:rPr>
        <w:t>da</w:t>
      </w:r>
      <w:r w:rsidRPr="00F33125">
        <w:rPr>
          <w:rFonts w:ascii="Noto Sans" w:hAnsi="Noto Sans" w:cs="Noto Sans"/>
          <w:bCs/>
          <w:sz w:val="16"/>
          <w:szCs w:val="16"/>
          <w:lang w:val="es-MX"/>
        </w:rPr>
        <w:t xml:space="preserve"> por las autoridades que designe el Hospital, serán los documentos autorizados para que se proceda al traslado del paciente y un acompañante en la ambulancia de alta tecnología. </w:t>
      </w:r>
    </w:p>
    <w:p w14:paraId="3338FC4C" w14:textId="77777777" w:rsidR="00F33125" w:rsidRPr="00F33125" w:rsidRDefault="00F33125" w:rsidP="00F33125">
      <w:pPr>
        <w:jc w:val="both"/>
        <w:rPr>
          <w:rFonts w:ascii="Noto Sans" w:hAnsi="Noto Sans" w:cs="Noto Sans"/>
          <w:bCs/>
          <w:sz w:val="16"/>
          <w:szCs w:val="16"/>
          <w:highlight w:val="yellow"/>
          <w:lang w:val="es-MX"/>
        </w:rPr>
      </w:pPr>
    </w:p>
    <w:p w14:paraId="2C33B8E4" w14:textId="77777777"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Durante el traslado, el proveedor generará una nota médica con el monitoreo permanente del paciente y los acontecimientos presentados durante el traslado, el formato de nota médica deberá contener:</w:t>
      </w:r>
    </w:p>
    <w:p w14:paraId="5748CF07" w14:textId="77777777" w:rsidR="00F33125" w:rsidRPr="00F33125" w:rsidRDefault="00F33125" w:rsidP="00F33125">
      <w:pPr>
        <w:jc w:val="both"/>
        <w:rPr>
          <w:rFonts w:ascii="Noto Sans" w:hAnsi="Noto Sans" w:cs="Noto Sans"/>
          <w:bCs/>
          <w:sz w:val="16"/>
          <w:szCs w:val="16"/>
          <w:lang w:val="es-MX"/>
        </w:rPr>
      </w:pPr>
    </w:p>
    <w:p w14:paraId="1F3B3555" w14:textId="77777777" w:rsidR="00F33125" w:rsidRPr="00F33125" w:rsidRDefault="00F33125" w:rsidP="00F33125">
      <w:pPr>
        <w:pStyle w:val="Prrafodelista"/>
        <w:numPr>
          <w:ilvl w:val="0"/>
          <w:numId w:val="32"/>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lastRenderedPageBreak/>
        <w:t>Razón social de la empresa.</w:t>
      </w:r>
    </w:p>
    <w:p w14:paraId="3D79C609" w14:textId="77777777" w:rsidR="00F33125" w:rsidRPr="00F33125" w:rsidRDefault="00F33125" w:rsidP="00F33125">
      <w:pPr>
        <w:pStyle w:val="Prrafodelista"/>
        <w:numPr>
          <w:ilvl w:val="0"/>
          <w:numId w:val="32"/>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Nombre del paciente y número de seguridad social.</w:t>
      </w:r>
    </w:p>
    <w:p w14:paraId="03AF1E0A" w14:textId="77777777" w:rsidR="00F33125" w:rsidRPr="00F33125" w:rsidRDefault="00F33125" w:rsidP="00F33125">
      <w:pPr>
        <w:pStyle w:val="Prrafodelista"/>
        <w:numPr>
          <w:ilvl w:val="0"/>
          <w:numId w:val="32"/>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Hospital que refriere y hospital que recibe.</w:t>
      </w:r>
    </w:p>
    <w:p w14:paraId="70202625" w14:textId="77777777" w:rsidR="00F33125" w:rsidRPr="00F33125" w:rsidRDefault="00F33125" w:rsidP="00F33125">
      <w:pPr>
        <w:pStyle w:val="Prrafodelista"/>
        <w:numPr>
          <w:ilvl w:val="0"/>
          <w:numId w:val="32"/>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Hora de salida del hospital solicitante y hora de entrega del paciente al hospital receptor.</w:t>
      </w:r>
    </w:p>
    <w:p w14:paraId="1C644258" w14:textId="77777777" w:rsidR="00F33125" w:rsidRPr="00F33125" w:rsidRDefault="00F33125" w:rsidP="00F33125">
      <w:pPr>
        <w:pStyle w:val="Prrafodelista"/>
        <w:numPr>
          <w:ilvl w:val="0"/>
          <w:numId w:val="32"/>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Monitoreo constante de signos vitales, monitoreo cardiaco continuó, condiciones clínicas y hemodinámicas del paciente, estado neurológico y cualquier alteración o situación que se presente durante el traslado.</w:t>
      </w:r>
    </w:p>
    <w:p w14:paraId="4D51E8D5" w14:textId="77777777" w:rsidR="00F33125" w:rsidRPr="00F33125" w:rsidRDefault="00F33125" w:rsidP="00F33125">
      <w:pPr>
        <w:jc w:val="both"/>
        <w:rPr>
          <w:rFonts w:ascii="Noto Sans" w:hAnsi="Noto Sans" w:cs="Noto Sans"/>
          <w:bCs/>
          <w:sz w:val="16"/>
          <w:szCs w:val="16"/>
          <w:lang w:val="es-MX"/>
        </w:rPr>
      </w:pPr>
    </w:p>
    <w:p w14:paraId="5A5E1C6D" w14:textId="77777777"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Al llegar al hospital que recibirá al paciente, la ambulancia del proveedor no se podrá retirar de la unidad hasta que el paciente sea recibido por el médico tratante receptor del hospital que recibe. El médico que recibe firmará la nota de aceptación y recepción del paciente a su entera satisfacción.</w:t>
      </w:r>
    </w:p>
    <w:p w14:paraId="677574C3" w14:textId="77777777" w:rsidR="00F33125" w:rsidRPr="00F33125" w:rsidRDefault="00F33125" w:rsidP="00F33125">
      <w:pPr>
        <w:jc w:val="both"/>
        <w:rPr>
          <w:rFonts w:ascii="Noto Sans" w:hAnsi="Noto Sans" w:cs="Noto Sans"/>
          <w:bCs/>
          <w:sz w:val="16"/>
          <w:szCs w:val="16"/>
          <w:lang w:val="es-MX"/>
        </w:rPr>
      </w:pPr>
    </w:p>
    <w:p w14:paraId="200D3DA6" w14:textId="77777777"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Una vez realizado el servicio, EL PROVEEDOR se compromete a entregar a la Dirección Médica del Hospital que requirió el servicio en los 15 días hábiles posteriores a este, una copia de la nota médica en el que se haga constar las condiciones clínicas en que se recibió al paciente, las características clínicas que se observaron durante el traslado y el estado clínico en el que se entregó el paciente a la Unidad Médica de destino, nombre del Médico responsable del traslado con su número de cédula profesional, debiendo forzosamente dicho documento estar avalado con nombre, firma y matrícula del personal Institucional que recibió, así como certificado por el sello del servicio de la Unidad Médica Institucional.</w:t>
      </w:r>
    </w:p>
    <w:p w14:paraId="3702D6DB" w14:textId="77777777" w:rsidR="00F33125" w:rsidRPr="00F33125" w:rsidRDefault="00F33125" w:rsidP="00F33125">
      <w:pPr>
        <w:jc w:val="both"/>
        <w:rPr>
          <w:rFonts w:ascii="Noto Sans" w:hAnsi="Noto Sans" w:cs="Noto Sans"/>
          <w:bCs/>
          <w:sz w:val="16"/>
          <w:szCs w:val="16"/>
          <w:lang w:val="es-MX"/>
        </w:rPr>
      </w:pPr>
    </w:p>
    <w:p w14:paraId="02F96954" w14:textId="77777777" w:rsidR="00F33125" w:rsidRP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 xml:space="preserve">El proveedor, independientemente de los trámites administrativos y presentación de facturas, deberá enviar a la Coordinación Auxiliar Operativa Administrativa, a los correos electrónicos: </w:t>
      </w:r>
      <w:hyperlink r:id="rId14" w:history="1">
        <w:r w:rsidRPr="00F33125">
          <w:rPr>
            <w:rStyle w:val="Hipervnculo"/>
            <w:rFonts w:ascii="Noto Sans" w:hAnsi="Noto Sans" w:cs="Noto Sans"/>
            <w:bCs/>
            <w:sz w:val="16"/>
            <w:szCs w:val="16"/>
            <w:lang w:val="es-MX"/>
          </w:rPr>
          <w:t>luis.pulido@imss.gob.mx</w:t>
        </w:r>
      </w:hyperlink>
      <w:r w:rsidRPr="00F33125">
        <w:rPr>
          <w:rFonts w:ascii="Noto Sans" w:hAnsi="Noto Sans" w:cs="Noto Sans"/>
          <w:bCs/>
          <w:sz w:val="16"/>
          <w:szCs w:val="16"/>
          <w:lang w:val="es-MX"/>
        </w:rPr>
        <w:t xml:space="preserve">, </w:t>
      </w:r>
      <w:hyperlink r:id="rId15" w:history="1">
        <w:r w:rsidRPr="00F33125">
          <w:rPr>
            <w:rStyle w:val="Hipervnculo"/>
            <w:rFonts w:ascii="Noto Sans" w:hAnsi="Noto Sans" w:cs="Noto Sans"/>
            <w:bCs/>
            <w:sz w:val="16"/>
            <w:szCs w:val="16"/>
            <w:lang w:val="es-MX"/>
          </w:rPr>
          <w:t>rodrigo.alvarado@imss.gob.mx</w:t>
        </w:r>
      </w:hyperlink>
      <w:r w:rsidRPr="00F33125">
        <w:rPr>
          <w:rFonts w:ascii="Noto Sans" w:hAnsi="Noto Sans" w:cs="Noto Sans"/>
          <w:bCs/>
          <w:sz w:val="16"/>
          <w:szCs w:val="16"/>
          <w:lang w:val="es-MX"/>
        </w:rPr>
        <w:t xml:space="preserve">, y </w:t>
      </w:r>
      <w:hyperlink r:id="rId16" w:history="1">
        <w:r w:rsidRPr="00F33125">
          <w:rPr>
            <w:rStyle w:val="Hipervnculo"/>
            <w:rFonts w:ascii="Noto Sans" w:hAnsi="Noto Sans" w:cs="Noto Sans"/>
            <w:bCs/>
            <w:sz w:val="16"/>
            <w:szCs w:val="16"/>
            <w:lang w:val="es-MX"/>
          </w:rPr>
          <w:t>ramon.barajas@imss.gob.mx</w:t>
        </w:r>
      </w:hyperlink>
      <w:r w:rsidRPr="00F33125">
        <w:rPr>
          <w:rFonts w:ascii="Noto Sans" w:hAnsi="Noto Sans" w:cs="Noto Sans"/>
          <w:bCs/>
          <w:sz w:val="16"/>
          <w:szCs w:val="16"/>
          <w:lang w:val="es-MX"/>
        </w:rPr>
        <w:t>,  un informe mensual por unidad médica y Delegacional, dentro los primeros 5 días hábiles de cada mes posterior al informado, durante todo el ejercicio del contrato, mismo que deberá contener una tabla en Excel los siguientes datos:</w:t>
      </w:r>
    </w:p>
    <w:p w14:paraId="354A5FDB" w14:textId="77777777" w:rsidR="00F33125" w:rsidRPr="00F33125" w:rsidRDefault="00F33125" w:rsidP="00F33125">
      <w:pPr>
        <w:jc w:val="both"/>
        <w:rPr>
          <w:rFonts w:ascii="Noto Sans" w:hAnsi="Noto Sans" w:cs="Noto Sans"/>
          <w:bCs/>
          <w:sz w:val="16"/>
          <w:szCs w:val="16"/>
          <w:lang w:val="es-MX"/>
        </w:rPr>
      </w:pPr>
    </w:p>
    <w:p w14:paraId="014C3213"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Nombre del paciente.</w:t>
      </w:r>
    </w:p>
    <w:p w14:paraId="6329C164"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Número de Seguridad Social del paciente trasladado.</w:t>
      </w:r>
    </w:p>
    <w:p w14:paraId="53ED05E6"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Diagnóstico.</w:t>
      </w:r>
    </w:p>
    <w:p w14:paraId="4708356D"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Unidad hospitalaria o Unidad médica que envía.</w:t>
      </w:r>
    </w:p>
    <w:p w14:paraId="20F66D84"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Fecha y hora de recepción de llamada.</w:t>
      </w:r>
    </w:p>
    <w:p w14:paraId="28D42F68"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Fecha y hora de arribo de la ambulancia a la unidad hospitalaria.</w:t>
      </w:r>
    </w:p>
    <w:p w14:paraId="6F2B6313"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Unidad hospitalaria que recibe el paciente.</w:t>
      </w:r>
    </w:p>
    <w:p w14:paraId="6E84B5E1"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Fecha y hora en que es entregado el paciente al hospital.</w:t>
      </w:r>
    </w:p>
    <w:p w14:paraId="74425AD1"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Estado de salud.</w:t>
      </w:r>
    </w:p>
    <w:p w14:paraId="30A2FB4A"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Precio Unitario.</w:t>
      </w:r>
    </w:p>
    <w:p w14:paraId="778F06FE" w14:textId="77777777" w:rsidR="00F33125" w:rsidRPr="00F33125" w:rsidRDefault="00F33125" w:rsidP="00F33125">
      <w:pPr>
        <w:pStyle w:val="Prrafodelista"/>
        <w:numPr>
          <w:ilvl w:val="0"/>
          <w:numId w:val="33"/>
        </w:numPr>
        <w:suppressAutoHyphens w:val="0"/>
        <w:ind w:left="360"/>
        <w:contextualSpacing/>
        <w:jc w:val="both"/>
        <w:rPr>
          <w:rFonts w:ascii="Noto Sans" w:hAnsi="Noto Sans" w:cs="Noto Sans"/>
          <w:bCs/>
          <w:sz w:val="16"/>
          <w:szCs w:val="16"/>
          <w:lang w:val="es-MX"/>
        </w:rPr>
      </w:pPr>
      <w:r w:rsidRPr="00F33125">
        <w:rPr>
          <w:rFonts w:ascii="Noto Sans" w:hAnsi="Noto Sans" w:cs="Noto Sans"/>
          <w:bCs/>
          <w:sz w:val="16"/>
          <w:szCs w:val="16"/>
          <w:lang w:val="es-MX"/>
        </w:rPr>
        <w:t>Precio IVA incluido.</w:t>
      </w:r>
    </w:p>
    <w:p w14:paraId="450C388E" w14:textId="77777777" w:rsidR="00F33125" w:rsidRPr="00F33125" w:rsidRDefault="00F33125" w:rsidP="00F33125">
      <w:pPr>
        <w:jc w:val="both"/>
        <w:rPr>
          <w:rFonts w:ascii="Noto Sans" w:hAnsi="Noto Sans" w:cs="Noto Sans"/>
          <w:bCs/>
          <w:sz w:val="16"/>
          <w:szCs w:val="16"/>
          <w:lang w:val="es-MX"/>
        </w:rPr>
      </w:pPr>
    </w:p>
    <w:p w14:paraId="00E28A37" w14:textId="77777777" w:rsidR="00F33125" w:rsidRDefault="00F33125" w:rsidP="00F33125">
      <w:pPr>
        <w:jc w:val="both"/>
        <w:rPr>
          <w:rFonts w:ascii="Noto Sans" w:hAnsi="Noto Sans" w:cs="Noto Sans"/>
          <w:bCs/>
          <w:sz w:val="16"/>
          <w:szCs w:val="16"/>
          <w:lang w:val="es-MX"/>
        </w:rPr>
      </w:pPr>
      <w:r w:rsidRPr="00F33125">
        <w:rPr>
          <w:rFonts w:ascii="Noto Sans" w:hAnsi="Noto Sans" w:cs="Noto Sans"/>
          <w:bCs/>
          <w:sz w:val="16"/>
          <w:szCs w:val="16"/>
          <w:lang w:val="es-MX"/>
        </w:rPr>
        <w:t>El Jefe de Servicios de Prestaciones Médicas, el administrador del contrato, o quien el designe, podrá verificar en cualquier momento el cumplimiento de las condiciones pactadas en el contrato que se suscriba, con el o los proveedores de servicio.</w:t>
      </w:r>
    </w:p>
    <w:p w14:paraId="37FF06B4" w14:textId="77777777" w:rsidR="00FB4548" w:rsidRDefault="00FB4548" w:rsidP="00F33125">
      <w:pPr>
        <w:jc w:val="both"/>
        <w:rPr>
          <w:rFonts w:ascii="Noto Sans" w:hAnsi="Noto Sans" w:cs="Noto Sans"/>
          <w:bCs/>
          <w:sz w:val="16"/>
          <w:szCs w:val="16"/>
          <w:lang w:val="es-MX"/>
        </w:rPr>
      </w:pPr>
    </w:p>
    <w:p w14:paraId="4DB10C05" w14:textId="3351DDEC" w:rsidR="00FB4548" w:rsidRPr="00F33125" w:rsidRDefault="00FB4548" w:rsidP="00F33125">
      <w:pPr>
        <w:jc w:val="both"/>
        <w:rPr>
          <w:rFonts w:ascii="Noto Sans" w:hAnsi="Noto Sans" w:cs="Noto Sans"/>
          <w:bCs/>
          <w:sz w:val="16"/>
          <w:szCs w:val="16"/>
        </w:rPr>
      </w:pPr>
      <w:r w:rsidRPr="00FB4548">
        <w:rPr>
          <w:rFonts w:ascii="Noto Sans" w:hAnsi="Noto Sans" w:cs="Noto Sans"/>
          <w:bCs/>
          <w:sz w:val="16"/>
          <w:szCs w:val="16"/>
        </w:rPr>
        <w:t>El licitante adjudicado deberá entregar en medios digitales al administrador de contrato CFDI que reúna los requisitos fiscales respectivos en la que se indique el servicio prestado, Relación de pacientes trasladados Anexo 19 (diecinueve) con nombre, cargo y firma del director, Jefe de Departamento del hospital que recibió el servicio y nombre, cargo y firma del administrador del contrato en formato PDF y en formato Excel, Formato “Solicitud de Subrogación de Servicios 4-30-2/03” Anexo18 (dieciocho) correspondiente a los servicios otorgados. Dichos formatos firmados por la unidad tratante representaran la aceptación de la recepción del servicio a satisfacción del instituto</w:t>
      </w:r>
    </w:p>
    <w:p w14:paraId="54A8C429" w14:textId="77777777" w:rsidR="000B5596" w:rsidRPr="00281504" w:rsidRDefault="000B5596" w:rsidP="00443CD8">
      <w:pPr>
        <w:jc w:val="both"/>
        <w:rPr>
          <w:rFonts w:ascii="Noto Sans" w:hAnsi="Noto Sans" w:cs="Noto Sans"/>
          <w:sz w:val="16"/>
          <w:szCs w:val="16"/>
        </w:rPr>
      </w:pPr>
    </w:p>
    <w:p w14:paraId="697A4E4E" w14:textId="77777777" w:rsidR="003B10E7" w:rsidRPr="00281504" w:rsidRDefault="002B594F" w:rsidP="003B10E7">
      <w:pPr>
        <w:jc w:val="both"/>
        <w:rPr>
          <w:rFonts w:ascii="Noto Sans" w:hAnsi="Noto Sans" w:cs="Noto Sans"/>
          <w:b/>
          <w:bCs/>
          <w:sz w:val="16"/>
          <w:szCs w:val="16"/>
          <w:lang w:val="es-ES_tradnl"/>
        </w:rPr>
      </w:pPr>
      <w:r w:rsidRPr="00281504">
        <w:rPr>
          <w:rFonts w:ascii="Noto Sans" w:hAnsi="Noto Sans" w:cs="Noto Sans"/>
          <w:b/>
          <w:bCs/>
          <w:sz w:val="16"/>
          <w:szCs w:val="16"/>
          <w:lang w:val="es-ES_tradnl"/>
        </w:rPr>
        <w:t>22</w:t>
      </w:r>
      <w:r w:rsidR="00AC5609" w:rsidRPr="00281504">
        <w:rPr>
          <w:rFonts w:ascii="Noto Sans" w:hAnsi="Noto Sans" w:cs="Noto Sans"/>
          <w:b/>
          <w:bCs/>
          <w:sz w:val="16"/>
          <w:szCs w:val="16"/>
          <w:lang w:val="es-ES_tradnl"/>
        </w:rPr>
        <w:t xml:space="preserve">. </w:t>
      </w:r>
      <w:r w:rsidR="003B10E7" w:rsidRPr="00281504">
        <w:rPr>
          <w:rFonts w:ascii="Noto Sans" w:hAnsi="Noto Sans" w:cs="Noto Sans"/>
          <w:b/>
          <w:bCs/>
          <w:sz w:val="16"/>
          <w:szCs w:val="16"/>
          <w:lang w:val="es-ES_tradnl"/>
        </w:rPr>
        <w:t>MANIFIESTO DE VÍNCULOS Y POSIBLES CONFLICTOS DE INTERÉS.</w:t>
      </w:r>
    </w:p>
    <w:p w14:paraId="141AF861" w14:textId="77777777" w:rsidR="003B10E7" w:rsidRPr="00281504" w:rsidRDefault="003B10E7" w:rsidP="003B10E7">
      <w:pPr>
        <w:jc w:val="both"/>
        <w:rPr>
          <w:rFonts w:ascii="Noto Sans" w:hAnsi="Noto Sans" w:cs="Noto Sans"/>
          <w:b/>
          <w:bCs/>
          <w:sz w:val="16"/>
          <w:szCs w:val="16"/>
          <w:lang w:val="es-ES_tradnl"/>
        </w:rPr>
      </w:pPr>
    </w:p>
    <w:p w14:paraId="69B7663F" w14:textId="77777777" w:rsidR="003B10E7" w:rsidRPr="00281504"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281504">
        <w:rPr>
          <w:rFonts w:ascii="Noto Sans" w:hAnsi="Noto Sans" w:cs="Noto Sans"/>
          <w:sz w:val="16"/>
          <w:szCs w:val="16"/>
        </w:rPr>
        <w:t xml:space="preserve">Esta Coordinación Delegacional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w:t>
      </w:r>
      <w:r w:rsidR="000E5F9B" w:rsidRPr="00281504">
        <w:rPr>
          <w:rFonts w:ascii="Noto Sans" w:hAnsi="Noto Sans" w:cs="Noto Sans"/>
          <w:sz w:val="16"/>
          <w:szCs w:val="16"/>
        </w:rPr>
        <w:t xml:space="preserve">en línea, </w:t>
      </w:r>
      <w:r w:rsidRPr="00281504">
        <w:rPr>
          <w:rFonts w:ascii="Noto Sans" w:hAnsi="Noto Sans" w:cs="Noto Sans"/>
          <w:sz w:val="16"/>
          <w:szCs w:val="16"/>
        </w:rPr>
        <w:t>informa a los interesados en participar en los procedimientos de contratación que se lleven a través de esta Coordinación que los servidores públicos en el contacto con los particulares deberán observar lo siguiente:</w:t>
      </w:r>
    </w:p>
    <w:p w14:paraId="3BDA63E4" w14:textId="77777777" w:rsidR="003B10E7" w:rsidRPr="00281504"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281504">
        <w:rPr>
          <w:rFonts w:ascii="Noto Sans" w:hAnsi="Noto Sans" w:cs="Noto Sans"/>
          <w:sz w:val="16"/>
          <w:szCs w:val="16"/>
        </w:rPr>
        <w:t xml:space="preserve">Los datos personales que se recaben con motivo del contacto con particulares serán protegidos </w:t>
      </w:r>
    </w:p>
    <w:p w14:paraId="4436F5F9" w14:textId="72394B5C" w:rsidR="003B10E7" w:rsidRPr="00281504"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281504">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6353C4" w:rsidRPr="00281504">
        <w:rPr>
          <w:rFonts w:ascii="Noto Sans" w:hAnsi="Noto Sans" w:cs="Noto Sans"/>
          <w:sz w:val="16"/>
          <w:szCs w:val="16"/>
        </w:rPr>
        <w:t xml:space="preserve">Licitante </w:t>
      </w:r>
      <w:r w:rsidRPr="00281504">
        <w:rPr>
          <w:rFonts w:ascii="Noto Sans" w:hAnsi="Noto Sans" w:cs="Noto Sans"/>
          <w:sz w:val="16"/>
          <w:szCs w:val="16"/>
        </w:rPr>
        <w:t xml:space="preserve">deberá otorgar su consentimiento de manera expresa, por escrito o cualquier medio de autenticación, para el caso de que terceras personas accedan a dichos datos. Pudiendo utilizar el </w:t>
      </w:r>
      <w:r w:rsidR="00C033EC" w:rsidRPr="00281504">
        <w:rPr>
          <w:rFonts w:ascii="Noto Sans" w:hAnsi="Noto Sans" w:cs="Noto Sans"/>
          <w:b/>
          <w:sz w:val="16"/>
          <w:szCs w:val="16"/>
        </w:rPr>
        <w:t xml:space="preserve">Anexo número </w:t>
      </w:r>
      <w:r w:rsidR="005940EA" w:rsidRPr="00281504">
        <w:rPr>
          <w:rFonts w:ascii="Noto Sans" w:hAnsi="Noto Sans" w:cs="Noto Sans"/>
          <w:b/>
          <w:sz w:val="16"/>
          <w:szCs w:val="16"/>
        </w:rPr>
        <w:t>4</w:t>
      </w:r>
      <w:r w:rsidRPr="00281504">
        <w:rPr>
          <w:rFonts w:ascii="Noto Sans" w:hAnsi="Noto Sans" w:cs="Noto Sans"/>
          <w:b/>
          <w:sz w:val="16"/>
          <w:szCs w:val="16"/>
        </w:rPr>
        <w:t xml:space="preserve"> (</w:t>
      </w:r>
      <w:r w:rsidR="00C033EC" w:rsidRPr="00281504">
        <w:rPr>
          <w:rFonts w:ascii="Noto Sans" w:hAnsi="Noto Sans" w:cs="Noto Sans"/>
          <w:b/>
          <w:sz w:val="16"/>
          <w:szCs w:val="16"/>
        </w:rPr>
        <w:t>CUATRO</w:t>
      </w:r>
      <w:r w:rsidRPr="00281504">
        <w:rPr>
          <w:rFonts w:ascii="Noto Sans" w:hAnsi="Noto Sans" w:cs="Noto Sans"/>
          <w:b/>
          <w:sz w:val="16"/>
          <w:szCs w:val="16"/>
        </w:rPr>
        <w:t>)</w:t>
      </w:r>
      <w:r w:rsidRPr="00281504">
        <w:rPr>
          <w:rFonts w:ascii="Noto Sans" w:hAnsi="Noto Sans" w:cs="Noto Sans"/>
          <w:sz w:val="16"/>
          <w:szCs w:val="16"/>
        </w:rPr>
        <w:t xml:space="preserve"> de la presente convocatoria.</w:t>
      </w:r>
    </w:p>
    <w:p w14:paraId="0B872AA0"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5B7AF572"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281504">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1726EE88"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4B99A242"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281504">
        <w:rPr>
          <w:rFonts w:ascii="Noto Sans" w:hAnsi="Noto Sans" w:cs="Noto Sans"/>
          <w:sz w:val="16"/>
          <w:szCs w:val="16"/>
        </w:rPr>
        <w:t>Para estar en posibilidad de realizar el manifiesto deberá de acceder de manera directa al sistema del manifiesto de los particulares, en la siguiente dirección electrónica:</w:t>
      </w:r>
    </w:p>
    <w:p w14:paraId="5FF2A96C"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7B5A8034" w14:textId="77777777" w:rsidR="003B10E7" w:rsidRPr="00281504" w:rsidRDefault="00043FAB" w:rsidP="00043FA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color w:val="000000"/>
          <w:sz w:val="16"/>
          <w:szCs w:val="16"/>
        </w:rPr>
      </w:pPr>
      <w:r w:rsidRPr="00281504">
        <w:rPr>
          <w:rFonts w:ascii="Noto Sans" w:hAnsi="Noto Sans" w:cs="Noto Sans"/>
          <w:sz w:val="16"/>
          <w:szCs w:val="16"/>
        </w:rPr>
        <w:t xml:space="preserve"> </w:t>
      </w:r>
      <w:hyperlink r:id="rId17" w:history="1">
        <w:r w:rsidRPr="00281504">
          <w:rPr>
            <w:rStyle w:val="Hipervnculo"/>
            <w:rFonts w:ascii="Noto Sans" w:hAnsi="Noto Sans" w:cs="Noto Sans"/>
            <w:sz w:val="16"/>
            <w:szCs w:val="16"/>
          </w:rPr>
          <w:t>https://manifiesto.buengobierno.gob.mx/SMP-web/loginPage.jsf</w:t>
        </w:r>
      </w:hyperlink>
    </w:p>
    <w:p w14:paraId="59F54147"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0D61A55"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281504">
        <w:rPr>
          <w:rFonts w:ascii="Noto Sans" w:hAnsi="Noto Sans" w:cs="Noto Sans"/>
          <w:sz w:val="16"/>
          <w:szCs w:val="16"/>
        </w:rPr>
        <w:t>En la ventana del navegador en donde encontraran la página de inicio del Sistema del Manifiesto de los Particulares.</w:t>
      </w:r>
    </w:p>
    <w:p w14:paraId="20BD0B0B" w14:textId="77777777" w:rsidR="003B10E7" w:rsidRPr="00281504"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0F5D6883" w14:textId="77777777" w:rsidR="00043FAB" w:rsidRPr="00281504" w:rsidRDefault="00043FAB" w:rsidP="00043FAB">
      <w:pPr>
        <w:rPr>
          <w:rFonts w:ascii="Noto Sans" w:eastAsia="Arial" w:hAnsi="Noto Sans" w:cs="Noto Sans"/>
          <w:b/>
          <w:sz w:val="16"/>
          <w:szCs w:val="16"/>
        </w:rPr>
      </w:pPr>
      <w:r w:rsidRPr="00281504">
        <w:rPr>
          <w:rFonts w:ascii="Noto Sans" w:eastAsia="Arial" w:hAnsi="Noto Sans" w:cs="Noto Sans"/>
          <w:b/>
          <w:sz w:val="16"/>
          <w:szCs w:val="16"/>
        </w:rPr>
        <w:t>Operación del Registro de Proveedores para la Integridad ante el Instituto Mexicano del Seguro Social (REPIIMSS)</w:t>
      </w:r>
    </w:p>
    <w:p w14:paraId="0D7F0FF5" w14:textId="77777777" w:rsidR="00043FAB" w:rsidRPr="00281504" w:rsidRDefault="00043FAB" w:rsidP="00043FAB">
      <w:pPr>
        <w:jc w:val="both"/>
        <w:rPr>
          <w:rFonts w:ascii="Noto Sans" w:eastAsia="Arial" w:hAnsi="Noto Sans" w:cs="Noto Sans"/>
          <w:sz w:val="16"/>
          <w:szCs w:val="16"/>
        </w:rPr>
      </w:pPr>
      <w:r w:rsidRPr="00281504">
        <w:rPr>
          <w:rFonts w:ascii="Noto Sans" w:eastAsia="Arial" w:hAnsi="Noto Sans" w:cs="Noto Sans"/>
          <w:sz w:val="16"/>
          <w:szCs w:val="16"/>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E93DD7A" w14:textId="77777777" w:rsidR="00043FAB" w:rsidRPr="00281504" w:rsidRDefault="00043FAB" w:rsidP="00043FAB">
      <w:pPr>
        <w:jc w:val="both"/>
        <w:rPr>
          <w:rFonts w:ascii="Noto Sans" w:eastAsia="Arial" w:hAnsi="Noto Sans" w:cs="Noto Sans"/>
          <w:sz w:val="16"/>
          <w:szCs w:val="16"/>
        </w:rPr>
      </w:pPr>
      <w:r w:rsidRPr="00281504">
        <w:rPr>
          <w:rFonts w:ascii="Noto Sans" w:eastAsia="Arial" w:hAnsi="Noto Sans" w:cs="Noto Sans"/>
          <w:sz w:val="16"/>
          <w:szCs w:val="16"/>
        </w:rPr>
        <w:t xml:space="preserve"> </w:t>
      </w:r>
    </w:p>
    <w:p w14:paraId="69A4895A" w14:textId="77777777" w:rsidR="00043FAB" w:rsidRPr="00281504" w:rsidRDefault="00043FAB" w:rsidP="00043FAB">
      <w:pPr>
        <w:jc w:val="both"/>
        <w:rPr>
          <w:rFonts w:ascii="Noto Sans" w:eastAsia="Arial" w:hAnsi="Noto Sans" w:cs="Noto Sans"/>
          <w:sz w:val="16"/>
          <w:szCs w:val="16"/>
          <w:u w:val="single"/>
        </w:rPr>
      </w:pPr>
      <w:r w:rsidRPr="00281504">
        <w:rPr>
          <w:rFonts w:ascii="Noto Sans" w:eastAsia="Arial" w:hAnsi="Noto Sans" w:cs="Noto Sans"/>
          <w:sz w:val="16"/>
          <w:szCs w:val="16"/>
          <w:u w:val="single"/>
        </w:rPr>
        <w:t>www.dof.gob.mx/2024/IMSS/manual_de_operacion_del_registro_de_proveedores_para_la_integridad_ante_el_imss.pdf</w:t>
      </w:r>
    </w:p>
    <w:p w14:paraId="68364172" w14:textId="77777777" w:rsidR="00043FAB" w:rsidRPr="00281504" w:rsidRDefault="00043FAB" w:rsidP="00043FAB">
      <w:pPr>
        <w:jc w:val="both"/>
        <w:rPr>
          <w:rFonts w:ascii="Noto Sans" w:hAnsi="Noto Sans" w:cs="Noto Sans"/>
          <w:b/>
          <w:sz w:val="16"/>
          <w:szCs w:val="16"/>
        </w:rPr>
      </w:pPr>
    </w:p>
    <w:p w14:paraId="0479A702" w14:textId="77777777" w:rsidR="00043FAB" w:rsidRPr="00281504" w:rsidRDefault="00043FAB" w:rsidP="00043FAB">
      <w:pPr>
        <w:pStyle w:val="Default"/>
        <w:rPr>
          <w:rFonts w:ascii="Noto Sans" w:hAnsi="Noto Sans" w:cs="Noto Sans"/>
          <w:sz w:val="16"/>
          <w:szCs w:val="16"/>
        </w:rPr>
      </w:pPr>
      <w:r w:rsidRPr="00281504">
        <w:rPr>
          <w:rFonts w:ascii="Noto Sans" w:hAnsi="Noto Sans" w:cs="Noto Sans"/>
          <w:sz w:val="16"/>
          <w:szCs w:val="16"/>
        </w:rPr>
        <w:t xml:space="preserve">Dirección electrónica del registro: </w:t>
      </w:r>
      <w:r w:rsidRPr="00281504">
        <w:rPr>
          <w:rFonts w:ascii="Noto Sans" w:hAnsi="Noto Sans" w:cs="Noto Sans"/>
          <w:sz w:val="16"/>
          <w:szCs w:val="16"/>
          <w:u w:val="single"/>
        </w:rPr>
        <w:t>https://padron.buengobierno.gob.mx/</w:t>
      </w:r>
      <w:r w:rsidRPr="00281504">
        <w:rPr>
          <w:rFonts w:ascii="Noto Sans" w:hAnsi="Noto Sans" w:cs="Noto Sans"/>
          <w:sz w:val="16"/>
          <w:szCs w:val="16"/>
        </w:rPr>
        <w:t xml:space="preserve"> </w:t>
      </w:r>
    </w:p>
    <w:p w14:paraId="4A089D1E" w14:textId="77777777" w:rsidR="00043FAB" w:rsidRPr="00281504" w:rsidRDefault="00043FAB" w:rsidP="00043FAB">
      <w:pPr>
        <w:pStyle w:val="Default"/>
        <w:rPr>
          <w:rFonts w:ascii="Noto Sans" w:hAnsi="Noto Sans" w:cs="Noto Sans"/>
          <w:sz w:val="16"/>
          <w:szCs w:val="16"/>
        </w:rPr>
      </w:pPr>
      <w:proofErr w:type="gramStart"/>
      <w:r w:rsidRPr="00281504">
        <w:rPr>
          <w:rFonts w:ascii="Noto Sans" w:hAnsi="Noto Sans" w:cs="Noto Sans"/>
          <w:sz w:val="16"/>
          <w:szCs w:val="16"/>
        </w:rPr>
        <w:t>liga</w:t>
      </w:r>
      <w:proofErr w:type="gramEnd"/>
      <w:r w:rsidRPr="00281504">
        <w:rPr>
          <w:rFonts w:ascii="Noto Sans" w:hAnsi="Noto Sans" w:cs="Noto Sans"/>
          <w:sz w:val="16"/>
          <w:szCs w:val="16"/>
        </w:rPr>
        <w:t xml:space="preserve"> de la guía para el registro: </w:t>
      </w:r>
      <w:r w:rsidRPr="00281504">
        <w:rPr>
          <w:rFonts w:ascii="Noto Sans" w:hAnsi="Noto Sans" w:cs="Noto Sans"/>
          <w:sz w:val="16"/>
          <w:szCs w:val="16"/>
          <w:u w:val="single"/>
        </w:rPr>
        <w:t>https://padron.funcionpublica.gob.mx/wp-content/uploads/2024/08/Guia-de-registro-al-Padron-de-Integridad-Empresarial-2024-V8_compressed-1.pdf</w:t>
      </w:r>
      <w:r w:rsidRPr="00281504">
        <w:rPr>
          <w:rFonts w:ascii="Noto Sans" w:hAnsi="Noto Sans" w:cs="Noto Sans"/>
          <w:sz w:val="16"/>
          <w:szCs w:val="16"/>
        </w:rPr>
        <w:t xml:space="preserve"> </w:t>
      </w:r>
    </w:p>
    <w:p w14:paraId="478053E0" w14:textId="77777777" w:rsidR="00C1305F" w:rsidRPr="00281504"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11E9942" w14:textId="77777777" w:rsidR="00C1305F" w:rsidRPr="00281504"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DEA4D7F" w14:textId="77777777" w:rsidR="00C1305F" w:rsidRPr="00281504"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10ABD6C8" w14:textId="77777777" w:rsidR="00C1305F" w:rsidRPr="00281504"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B5B81BC" w14:textId="77777777" w:rsidR="009D785B" w:rsidRPr="00281504" w:rsidRDefault="009D785B" w:rsidP="00443CD8">
      <w:pPr>
        <w:jc w:val="both"/>
        <w:rPr>
          <w:rFonts w:ascii="Noto Sans" w:hAnsi="Noto Sans" w:cs="Noto Sans"/>
          <w:b/>
          <w:sz w:val="16"/>
          <w:szCs w:val="16"/>
        </w:rPr>
      </w:pPr>
    </w:p>
    <w:p w14:paraId="708CE348" w14:textId="77777777" w:rsidR="009D785B" w:rsidRPr="00281504" w:rsidRDefault="009D785B" w:rsidP="00443CD8">
      <w:pPr>
        <w:jc w:val="both"/>
        <w:rPr>
          <w:rFonts w:ascii="Noto Sans" w:hAnsi="Noto Sans" w:cs="Noto Sans"/>
          <w:sz w:val="16"/>
          <w:szCs w:val="16"/>
        </w:rPr>
      </w:pPr>
      <w:r w:rsidRPr="00281504">
        <w:rPr>
          <w:rFonts w:ascii="Noto Sans" w:hAnsi="Noto Sans" w:cs="Noto Sans"/>
          <w:b/>
          <w:sz w:val="16"/>
          <w:szCs w:val="16"/>
        </w:rPr>
        <w:t>ANEXOS</w:t>
      </w:r>
      <w:r w:rsidR="00043FAB" w:rsidRPr="00281504">
        <w:rPr>
          <w:rFonts w:ascii="Noto Sans" w:hAnsi="Noto Sans" w:cs="Noto Sans"/>
          <w:b/>
          <w:sz w:val="16"/>
          <w:szCs w:val="16"/>
        </w:rPr>
        <w:t>:</w:t>
      </w:r>
    </w:p>
    <w:p w14:paraId="67F84720" w14:textId="77777777" w:rsidR="000818EB" w:rsidRPr="001F4D32" w:rsidRDefault="000818EB" w:rsidP="009D785B">
      <w:pPr>
        <w:suppressAutoHyphens w:val="0"/>
        <w:rPr>
          <w:rFonts w:ascii="Arial" w:hAnsi="Arial" w:cs="Arial"/>
          <w:sz w:val="18"/>
          <w:szCs w:val="18"/>
        </w:rPr>
      </w:pPr>
      <w:r w:rsidRPr="001F4D32">
        <w:rPr>
          <w:rFonts w:ascii="Arial" w:hAnsi="Arial" w:cs="Arial"/>
          <w:sz w:val="18"/>
          <w:szCs w:val="18"/>
        </w:rPr>
        <w:br w:type="page"/>
      </w:r>
    </w:p>
    <w:p w14:paraId="39C4E5E6" w14:textId="2D3B369D" w:rsidR="00C062AE" w:rsidRPr="0092221E" w:rsidRDefault="00515117" w:rsidP="0092221E">
      <w:pPr>
        <w:tabs>
          <w:tab w:val="left" w:pos="-23404"/>
          <w:tab w:val="left" w:pos="-28444"/>
          <w:tab w:val="left" w:pos="-27724"/>
          <w:tab w:val="left" w:pos="-27004"/>
          <w:tab w:val="left" w:pos="-26284"/>
          <w:tab w:val="left" w:pos="-25564"/>
          <w:tab w:val="left" w:pos="-24844"/>
          <w:tab w:val="left" w:pos="-24124"/>
        </w:tabs>
        <w:ind w:right="16"/>
        <w:jc w:val="center"/>
        <w:rPr>
          <w:rFonts w:ascii="Arial" w:hAnsi="Arial" w:cs="Arial"/>
          <w:b/>
          <w:sz w:val="18"/>
          <w:szCs w:val="18"/>
        </w:rPr>
      </w:pPr>
      <w:r w:rsidRPr="001F4D32">
        <w:rPr>
          <w:rFonts w:ascii="Arial" w:hAnsi="Arial" w:cs="Arial"/>
          <w:b/>
          <w:sz w:val="18"/>
          <w:szCs w:val="18"/>
        </w:rPr>
        <w:lastRenderedPageBreak/>
        <w:t>ANEXO NÚMERO 1 (UNO)</w:t>
      </w:r>
    </w:p>
    <w:p w14:paraId="53AADF41" w14:textId="77777777" w:rsidR="0092221E" w:rsidRDefault="00C062AE" w:rsidP="00C77524">
      <w:pPr>
        <w:pStyle w:val="Textonormal"/>
        <w:jc w:val="center"/>
        <w:rPr>
          <w:rFonts w:ascii="Arial" w:hAnsi="Arial" w:cs="Arial"/>
          <w:sz w:val="18"/>
          <w:szCs w:val="18"/>
        </w:rPr>
      </w:pPr>
      <w:r>
        <w:rPr>
          <w:rFonts w:ascii="Arial" w:hAnsi="Arial" w:cs="Arial"/>
          <w:sz w:val="18"/>
          <w:szCs w:val="18"/>
        </w:rPr>
        <w:t>TERMINOS Y CONDICIONES</w:t>
      </w:r>
    </w:p>
    <w:p w14:paraId="74531957"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Se requiere establecer coordinación entre el hospital emisor y el hospital receptor, estandarizando en una forma rigurosa y pormenorizada, los criterios de traslado, así como las actuaciones médicas y administrativas, relacionadas con el mismo.  </w:t>
      </w:r>
    </w:p>
    <w:p w14:paraId="330022A1" w14:textId="77777777" w:rsidR="0082611F" w:rsidRPr="0082611F" w:rsidRDefault="0082611F" w:rsidP="0082611F">
      <w:pPr>
        <w:jc w:val="both"/>
        <w:rPr>
          <w:rFonts w:ascii="Noto Sans" w:hAnsi="Noto Sans" w:cs="Noto Sans"/>
          <w:bCs/>
          <w:sz w:val="16"/>
          <w:szCs w:val="16"/>
          <w:highlight w:val="yellow"/>
          <w:lang w:val="es-MX"/>
        </w:rPr>
      </w:pPr>
    </w:p>
    <w:p w14:paraId="273D566D"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De no contar con el recurso para el traslado de enfermos críticos entre unidades, derivará en retraso para la atención médica y consecuentemente en incremento de la morbilidad y mortalidad de nuestros pacientes, mismos que dependiendo de la patología o enfermedad, los riesgos serán de proporción variable entre unos y otros. </w:t>
      </w:r>
    </w:p>
    <w:p w14:paraId="77296890" w14:textId="77777777" w:rsidR="0082611F" w:rsidRPr="0082611F" w:rsidRDefault="0082611F" w:rsidP="0082611F">
      <w:pPr>
        <w:jc w:val="both"/>
        <w:rPr>
          <w:rFonts w:ascii="Noto Sans" w:hAnsi="Noto Sans" w:cs="Noto Sans"/>
          <w:bCs/>
          <w:sz w:val="16"/>
          <w:szCs w:val="16"/>
          <w:highlight w:val="yellow"/>
          <w:lang w:val="es-MX"/>
        </w:rPr>
      </w:pPr>
    </w:p>
    <w:p w14:paraId="0A9D5BC5"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El número de pacientes a trasladar variará de acuerdo con la cartera de servicio de cada unidad y a la complejidad de las patologías con que se presenta el derechohabiente, situación que no puede predecirse, la carencia del recurso puede redundar en déficit de atención e incremento en el riesgo de demandas por mal trato y pacientes complicados.</w:t>
      </w:r>
    </w:p>
    <w:p w14:paraId="51D646FE" w14:textId="77777777" w:rsidR="0082611F" w:rsidRPr="0082611F" w:rsidRDefault="0082611F" w:rsidP="0082611F">
      <w:pPr>
        <w:jc w:val="both"/>
        <w:rPr>
          <w:rFonts w:ascii="Noto Sans" w:hAnsi="Noto Sans" w:cs="Noto Sans"/>
          <w:bCs/>
          <w:sz w:val="16"/>
          <w:szCs w:val="16"/>
          <w:highlight w:val="yellow"/>
          <w:lang w:val="es-MX"/>
        </w:rPr>
      </w:pPr>
    </w:p>
    <w:p w14:paraId="246E617B"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El programa de condigo infarto es uno de los diagnósticos por los que más se utiliza ambulancia de alta tecnología teniendo como objetivo traslado no mayor a 30 minutos después del ingreso de un paciente con infarto agudo al miocardio a un hospital que no cuente con angioplastia primaria y este deba ser trasladado a la UMAE HE, lo que le permitirá recuperar a más de 70% el funcionamiento cardiaco muscular. </w:t>
      </w:r>
    </w:p>
    <w:p w14:paraId="399E720B" w14:textId="77777777" w:rsidR="0082611F" w:rsidRPr="0082611F" w:rsidRDefault="0082611F" w:rsidP="0082611F">
      <w:pPr>
        <w:jc w:val="both"/>
        <w:rPr>
          <w:rFonts w:ascii="Noto Sans" w:hAnsi="Noto Sans" w:cs="Noto Sans"/>
          <w:bCs/>
          <w:sz w:val="16"/>
          <w:szCs w:val="16"/>
          <w:lang w:val="es-MX"/>
        </w:rPr>
      </w:pPr>
    </w:p>
    <w:p w14:paraId="0E89D8FB"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Sin lugar a dudas una explicación más a este tipo de contratación lo respalda la deficiencia en la eficiencia, oportunidad y efectividad de las ambulancias propias del instituto y al personal que no está capacitado para acompañar a un enfermo en estado crítico, esto nos permite buscar el logro del objetivo  de una de las líneas estratégicas del Plan Nacional de Desarrollo como es, disminuir la mortalidad materna, siendo las complicaciones obstétricas de sangrados y enfermedades hipertensivas del embarazo, aquellas que ponen en riesgo la vida de las pacientes y quienes más requieren el apoyo de una unidad para traslado de pacientes críticos, con el fin de salvaguardar la vida del binomio.</w:t>
      </w:r>
    </w:p>
    <w:p w14:paraId="5955C583" w14:textId="77777777" w:rsidR="0082611F" w:rsidRPr="0082611F" w:rsidRDefault="0082611F" w:rsidP="0082611F">
      <w:pPr>
        <w:jc w:val="both"/>
        <w:rPr>
          <w:rFonts w:ascii="Noto Sans" w:hAnsi="Noto Sans" w:cs="Noto Sans"/>
          <w:bCs/>
          <w:sz w:val="16"/>
          <w:szCs w:val="16"/>
          <w:highlight w:val="yellow"/>
          <w:lang w:val="es-MX"/>
        </w:rPr>
      </w:pPr>
    </w:p>
    <w:p w14:paraId="4A87127F"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Más del 70% de los traslados son debidos a padecimientos cardiovasculares y hemorragias vasculares cerebrales, como consecuencia del alto índice de enfermedades crónicas degenerativas descontroladas y la obesidad que impera en nuestro país y en nuestro estado.  En segundo término, el 15% de traslados derivan de mujeres embarazadas con una emergencia obstétrica, quienes marcan una prioridad de mucha relevancia derivado de que se pone en riesgo la vida de madre e hijo, siendo la </w:t>
      </w:r>
      <w:proofErr w:type="spellStart"/>
      <w:r w:rsidRPr="0082611F">
        <w:rPr>
          <w:rFonts w:ascii="Noto Sans" w:hAnsi="Noto Sans" w:cs="Noto Sans"/>
          <w:bCs/>
          <w:sz w:val="16"/>
          <w:szCs w:val="16"/>
          <w:lang w:val="es-MX"/>
        </w:rPr>
        <w:t>Preeclampsia</w:t>
      </w:r>
      <w:proofErr w:type="spellEnd"/>
      <w:r w:rsidRPr="0082611F">
        <w:rPr>
          <w:rFonts w:ascii="Noto Sans" w:hAnsi="Noto Sans" w:cs="Noto Sans"/>
          <w:bCs/>
          <w:sz w:val="16"/>
          <w:szCs w:val="16"/>
          <w:lang w:val="es-MX"/>
        </w:rPr>
        <w:t xml:space="preserve"> severa y la hemorragia obstétrica las dos principales causas de muerte materna.  En un 5% se trasladan productos de la gestación prematuros quienes estando en UCIN requieren de valoración oftalmológica en CMNO Hospital. De pediatría, en su mayoría conectados a diferentes catéteres, y el 10% restante; corresponde a patologías traumáticas entre ellos los accidentes en motocicleta, automovilísticos y cirugías agudas de alta complejidad complicadas, entre otras; que requieren manejo en UMAE o en HGR de la Delegación; el apego a criterios de referencia se observa en un 98%.</w:t>
      </w:r>
    </w:p>
    <w:p w14:paraId="3ADD7F28" w14:textId="77777777" w:rsidR="0082611F" w:rsidRPr="0082611F" w:rsidRDefault="0082611F" w:rsidP="0082611F">
      <w:pPr>
        <w:jc w:val="both"/>
        <w:rPr>
          <w:rFonts w:ascii="Noto Sans" w:hAnsi="Noto Sans" w:cs="Noto Sans"/>
          <w:bCs/>
          <w:sz w:val="16"/>
          <w:szCs w:val="16"/>
          <w:highlight w:val="yellow"/>
          <w:lang w:val="es-MX"/>
        </w:rPr>
      </w:pPr>
    </w:p>
    <w:p w14:paraId="5E640662"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El promedio de traslados mensuales realizados en 2025 es de 564, con un proyectado a cierre anual de 6,768 las principales causas que motivaron el incremento de envíos a hospitales de segundo y tercer nivel que se encuentran en el supuesto para dicha contratación entre los años 2022 y 2025 son los siguientes: Código infarto, Código cerebro, riesgo de muerte materna, eventos vasculares cerebrales, poli trauma, recién nacidos prematuros, pacientes inestables por enfermedades crónicas  como choque cardiogénico, </w:t>
      </w:r>
      <w:proofErr w:type="spellStart"/>
      <w:r w:rsidRPr="0082611F">
        <w:rPr>
          <w:rFonts w:ascii="Noto Sans" w:hAnsi="Noto Sans" w:cs="Noto Sans"/>
          <w:bCs/>
          <w:sz w:val="16"/>
          <w:szCs w:val="16"/>
          <w:lang w:val="es-MX"/>
        </w:rPr>
        <w:t>cetoacidosis</w:t>
      </w:r>
      <w:proofErr w:type="spellEnd"/>
      <w:r w:rsidRPr="0082611F">
        <w:rPr>
          <w:rFonts w:ascii="Noto Sans" w:hAnsi="Noto Sans" w:cs="Noto Sans"/>
          <w:bCs/>
          <w:sz w:val="16"/>
          <w:szCs w:val="16"/>
          <w:lang w:val="es-MX"/>
        </w:rPr>
        <w:t>, etc.</w:t>
      </w:r>
    </w:p>
    <w:p w14:paraId="075F851F" w14:textId="77777777" w:rsidR="0082611F" w:rsidRPr="0082611F" w:rsidRDefault="0082611F" w:rsidP="0082611F">
      <w:pPr>
        <w:ind w:left="-567" w:right="-801"/>
        <w:jc w:val="both"/>
        <w:rPr>
          <w:rFonts w:ascii="Noto Sans" w:hAnsi="Noto Sans" w:cs="Noto Sans"/>
          <w:b/>
          <w:bCs/>
          <w:sz w:val="16"/>
          <w:szCs w:val="16"/>
          <w:lang w:val="es-MX"/>
        </w:rPr>
      </w:pPr>
    </w:p>
    <w:p w14:paraId="7682B918" w14:textId="77777777" w:rsidR="0082611F" w:rsidRPr="0082611F" w:rsidRDefault="0082611F" w:rsidP="0082611F">
      <w:pPr>
        <w:jc w:val="both"/>
        <w:rPr>
          <w:rFonts w:ascii="Noto Sans" w:hAnsi="Noto Sans" w:cs="Noto Sans"/>
          <w:b/>
          <w:bCs/>
          <w:sz w:val="16"/>
          <w:szCs w:val="16"/>
          <w:lang w:val="es-MX"/>
        </w:rPr>
      </w:pPr>
      <w:r w:rsidRPr="0082611F">
        <w:rPr>
          <w:rFonts w:ascii="Noto Sans" w:hAnsi="Noto Sans" w:cs="Noto Sans"/>
          <w:b/>
          <w:bCs/>
          <w:sz w:val="16"/>
          <w:szCs w:val="16"/>
          <w:lang w:val="es-MX"/>
        </w:rPr>
        <w:t>Condiciones del servicio.</w:t>
      </w:r>
    </w:p>
    <w:p w14:paraId="1003CED3" w14:textId="77777777" w:rsidR="0082611F" w:rsidRPr="0082611F" w:rsidRDefault="0082611F" w:rsidP="0082611F">
      <w:pPr>
        <w:jc w:val="both"/>
        <w:rPr>
          <w:rFonts w:ascii="Noto Sans" w:hAnsi="Noto Sans" w:cs="Noto Sans"/>
          <w:bCs/>
          <w:sz w:val="16"/>
          <w:szCs w:val="16"/>
          <w:lang w:val="es-MX"/>
        </w:rPr>
      </w:pPr>
    </w:p>
    <w:p w14:paraId="7D2226ED"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Para las zonas foráneas Autlán de Navarro, Ocotlán, Lagos de Moreno, Tepatitlán, Ciudad Guzmán y Arandas  Jalisco, deberá contar con un establecimiento y mínimo con 2 ambulancias dentro de las zonas donde prestará el servicio. </w:t>
      </w:r>
    </w:p>
    <w:p w14:paraId="223C4DBB" w14:textId="77777777" w:rsidR="0082611F" w:rsidRPr="0082611F" w:rsidRDefault="0082611F" w:rsidP="0082611F">
      <w:pPr>
        <w:jc w:val="both"/>
        <w:rPr>
          <w:rFonts w:ascii="Noto Sans" w:hAnsi="Noto Sans" w:cs="Noto Sans"/>
          <w:bCs/>
          <w:sz w:val="16"/>
          <w:szCs w:val="16"/>
          <w:lang w:val="es-MX"/>
        </w:rPr>
      </w:pPr>
    </w:p>
    <w:p w14:paraId="7E7ECDAE"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Así mismo deberán presentar:</w:t>
      </w:r>
    </w:p>
    <w:p w14:paraId="61A588BD" w14:textId="77777777" w:rsidR="0082611F" w:rsidRPr="0082611F" w:rsidRDefault="0082611F" w:rsidP="0082611F">
      <w:pPr>
        <w:jc w:val="both"/>
        <w:rPr>
          <w:rFonts w:ascii="Noto Sans" w:hAnsi="Noto Sans" w:cs="Noto Sans"/>
          <w:bCs/>
          <w:sz w:val="16"/>
          <w:szCs w:val="16"/>
          <w:lang w:val="es-MX"/>
        </w:rPr>
      </w:pPr>
    </w:p>
    <w:p w14:paraId="267BB6AB" w14:textId="77777777" w:rsidR="0082611F" w:rsidRPr="0082611F" w:rsidRDefault="0082611F" w:rsidP="00F60F3F">
      <w:pPr>
        <w:pStyle w:val="Prrafodelista"/>
        <w:numPr>
          <w:ilvl w:val="0"/>
          <w:numId w:val="45"/>
        </w:numPr>
        <w:suppressAutoHyphens w:val="0"/>
        <w:ind w:left="283" w:hanging="284"/>
        <w:contextualSpacing/>
        <w:jc w:val="both"/>
        <w:rPr>
          <w:rFonts w:ascii="Noto Sans" w:hAnsi="Noto Sans" w:cs="Noto Sans"/>
          <w:bCs/>
          <w:sz w:val="16"/>
          <w:szCs w:val="16"/>
          <w:lang w:val="es-MX"/>
        </w:rPr>
      </w:pPr>
      <w:r w:rsidRPr="0082611F">
        <w:rPr>
          <w:rFonts w:ascii="Noto Sans" w:hAnsi="Noto Sans" w:cs="Noto Sans"/>
          <w:bCs/>
          <w:sz w:val="16"/>
          <w:szCs w:val="16"/>
          <w:lang w:val="es-MX"/>
        </w:rPr>
        <w:t xml:space="preserve">Copia de la Licencia Municipal, autorización y Aviso de Funcionamiento las cuales deberán estar vigentes del lugar en donde se encuentren sus instalaciones u oficinas, expedidas, por la autoridad competente, Federal, Estatal o Municipal. </w:t>
      </w:r>
    </w:p>
    <w:p w14:paraId="731B8932" w14:textId="77777777" w:rsidR="0082611F" w:rsidRPr="0082611F" w:rsidRDefault="0082611F" w:rsidP="00F60F3F">
      <w:pPr>
        <w:ind w:left="283"/>
        <w:jc w:val="both"/>
        <w:rPr>
          <w:rFonts w:ascii="Noto Sans" w:hAnsi="Noto Sans" w:cs="Noto Sans"/>
          <w:bCs/>
          <w:sz w:val="16"/>
          <w:szCs w:val="16"/>
          <w:lang w:val="es-MX"/>
        </w:rPr>
      </w:pPr>
    </w:p>
    <w:p w14:paraId="026B4385" w14:textId="77777777" w:rsidR="0082611F" w:rsidRPr="0082611F" w:rsidRDefault="0082611F" w:rsidP="00F60F3F">
      <w:pPr>
        <w:pStyle w:val="Prrafodelista"/>
        <w:numPr>
          <w:ilvl w:val="0"/>
          <w:numId w:val="45"/>
        </w:numPr>
        <w:suppressAutoHyphens w:val="0"/>
        <w:ind w:left="283"/>
        <w:contextualSpacing/>
        <w:jc w:val="both"/>
        <w:rPr>
          <w:rFonts w:ascii="Noto Sans" w:hAnsi="Noto Sans" w:cs="Noto Sans"/>
          <w:bCs/>
          <w:sz w:val="16"/>
          <w:szCs w:val="16"/>
          <w:lang w:val="es-MX"/>
        </w:rPr>
      </w:pPr>
      <w:r w:rsidRPr="0082611F">
        <w:rPr>
          <w:rFonts w:ascii="Noto Sans" w:hAnsi="Noto Sans" w:cs="Noto Sans"/>
          <w:bCs/>
          <w:sz w:val="16"/>
          <w:szCs w:val="16"/>
          <w:lang w:val="es-MX"/>
        </w:rPr>
        <w:t>Para las unidades móviles tipo Ambulancia de Atención Médica, deberán de presentar Aviso de Funcionamiento y de responsable ante la autoridad Sanitaria en cada entidad Federativa y en caso de que realicen operaciones en carreteras de jurisdicción federal, transporte interestatal o internacional.</w:t>
      </w:r>
    </w:p>
    <w:p w14:paraId="6809FEA2" w14:textId="77777777" w:rsidR="0082611F" w:rsidRPr="0082611F" w:rsidRDefault="0082611F" w:rsidP="00F60F3F">
      <w:pPr>
        <w:ind w:left="283"/>
        <w:jc w:val="both"/>
        <w:rPr>
          <w:rFonts w:ascii="Noto Sans" w:hAnsi="Noto Sans" w:cs="Noto Sans"/>
          <w:bCs/>
          <w:sz w:val="16"/>
          <w:szCs w:val="16"/>
          <w:lang w:val="es-MX"/>
        </w:rPr>
      </w:pPr>
    </w:p>
    <w:p w14:paraId="627A8B55" w14:textId="77777777" w:rsidR="0082611F" w:rsidRPr="0082611F" w:rsidRDefault="0082611F" w:rsidP="00F60F3F">
      <w:pPr>
        <w:pStyle w:val="Prrafodelista"/>
        <w:numPr>
          <w:ilvl w:val="0"/>
          <w:numId w:val="45"/>
        </w:numPr>
        <w:suppressAutoHyphens w:val="0"/>
        <w:ind w:left="283"/>
        <w:contextualSpacing/>
        <w:jc w:val="both"/>
        <w:rPr>
          <w:rFonts w:ascii="Noto Sans" w:hAnsi="Noto Sans" w:cs="Noto Sans"/>
          <w:bCs/>
          <w:sz w:val="16"/>
          <w:szCs w:val="16"/>
          <w:lang w:val="es-MX"/>
        </w:rPr>
      </w:pPr>
      <w:r w:rsidRPr="0082611F">
        <w:rPr>
          <w:rFonts w:ascii="Noto Sans" w:hAnsi="Noto Sans" w:cs="Noto Sans"/>
          <w:bCs/>
          <w:sz w:val="16"/>
          <w:szCs w:val="16"/>
          <w:lang w:val="es-MX"/>
        </w:rPr>
        <w:t xml:space="preserve">Una licencia de chofer y/o licencia de conductor de vehículos de emergencia por cada uno de los vehículos propuestos, las cuales deberá estar vigente. </w:t>
      </w:r>
    </w:p>
    <w:p w14:paraId="12401DBD" w14:textId="77777777" w:rsidR="0082611F" w:rsidRPr="0082611F" w:rsidRDefault="0082611F" w:rsidP="00F60F3F">
      <w:pPr>
        <w:ind w:left="283"/>
        <w:jc w:val="both"/>
        <w:rPr>
          <w:rFonts w:ascii="Noto Sans" w:hAnsi="Noto Sans" w:cs="Noto Sans"/>
          <w:bCs/>
          <w:sz w:val="16"/>
          <w:szCs w:val="16"/>
          <w:lang w:val="es-MX"/>
        </w:rPr>
      </w:pPr>
    </w:p>
    <w:p w14:paraId="40C197AE" w14:textId="77777777" w:rsidR="0082611F" w:rsidRPr="0082611F" w:rsidRDefault="0082611F" w:rsidP="00F60F3F">
      <w:pPr>
        <w:pStyle w:val="Prrafodelista"/>
        <w:numPr>
          <w:ilvl w:val="0"/>
          <w:numId w:val="45"/>
        </w:numPr>
        <w:suppressAutoHyphens w:val="0"/>
        <w:ind w:left="283"/>
        <w:contextualSpacing/>
        <w:jc w:val="both"/>
        <w:rPr>
          <w:rFonts w:ascii="Noto Sans" w:hAnsi="Noto Sans" w:cs="Noto Sans"/>
          <w:bCs/>
          <w:sz w:val="16"/>
          <w:szCs w:val="16"/>
          <w:lang w:val="es-MX"/>
        </w:rPr>
      </w:pPr>
      <w:r w:rsidRPr="0082611F">
        <w:rPr>
          <w:rFonts w:ascii="Noto Sans" w:hAnsi="Noto Sans" w:cs="Noto Sans"/>
          <w:bCs/>
          <w:sz w:val="16"/>
          <w:szCs w:val="16"/>
          <w:lang w:val="es-MX"/>
        </w:rPr>
        <w:lastRenderedPageBreak/>
        <w:t>Deberá enviar copia de las tarjetas de circulación de cada uno de los vehículos que proponga, vigente a nombre del titular del vehículo.</w:t>
      </w:r>
    </w:p>
    <w:p w14:paraId="5DE4B4A4" w14:textId="77777777" w:rsidR="0082611F" w:rsidRPr="0082611F" w:rsidRDefault="0082611F" w:rsidP="00F60F3F">
      <w:pPr>
        <w:ind w:left="283"/>
        <w:jc w:val="both"/>
        <w:rPr>
          <w:rFonts w:ascii="Noto Sans" w:hAnsi="Noto Sans" w:cs="Noto Sans"/>
          <w:bCs/>
          <w:sz w:val="16"/>
          <w:szCs w:val="16"/>
          <w:lang w:val="es-MX"/>
        </w:rPr>
      </w:pPr>
    </w:p>
    <w:p w14:paraId="29F2EDE4" w14:textId="77777777" w:rsidR="0082611F" w:rsidRPr="0082611F" w:rsidRDefault="0082611F" w:rsidP="00F60F3F">
      <w:pPr>
        <w:pStyle w:val="Prrafodelista"/>
        <w:numPr>
          <w:ilvl w:val="0"/>
          <w:numId w:val="45"/>
        </w:numPr>
        <w:suppressAutoHyphens w:val="0"/>
        <w:ind w:left="283"/>
        <w:contextualSpacing/>
        <w:jc w:val="both"/>
        <w:rPr>
          <w:rFonts w:ascii="Noto Sans" w:hAnsi="Noto Sans" w:cs="Noto Sans"/>
          <w:bCs/>
          <w:sz w:val="16"/>
          <w:szCs w:val="16"/>
          <w:lang w:val="es-MX"/>
        </w:rPr>
      </w:pPr>
      <w:r w:rsidRPr="0082611F">
        <w:rPr>
          <w:rFonts w:ascii="Noto Sans" w:hAnsi="Noto Sans" w:cs="Noto Sans"/>
          <w:bCs/>
          <w:sz w:val="16"/>
          <w:szCs w:val="16"/>
          <w:lang w:val="es-MX"/>
        </w:rPr>
        <w:t>Deberá enviar verificación físico-mecánica de un taller mecánico, con una vigencia no mayor de seis meses, de los vehículos propuestos.</w:t>
      </w:r>
    </w:p>
    <w:p w14:paraId="679D1666" w14:textId="77777777" w:rsidR="0082611F" w:rsidRPr="0082611F" w:rsidRDefault="0082611F" w:rsidP="00F60F3F">
      <w:pPr>
        <w:ind w:left="283"/>
        <w:jc w:val="both"/>
        <w:rPr>
          <w:rFonts w:ascii="Noto Sans" w:hAnsi="Noto Sans" w:cs="Noto Sans"/>
          <w:bCs/>
          <w:sz w:val="16"/>
          <w:szCs w:val="16"/>
          <w:lang w:val="es-MX"/>
        </w:rPr>
      </w:pPr>
    </w:p>
    <w:p w14:paraId="10712757" w14:textId="77777777" w:rsidR="0082611F" w:rsidRPr="0082611F" w:rsidRDefault="0082611F" w:rsidP="00F60F3F">
      <w:pPr>
        <w:pStyle w:val="Prrafodelista"/>
        <w:numPr>
          <w:ilvl w:val="0"/>
          <w:numId w:val="45"/>
        </w:numPr>
        <w:suppressAutoHyphens w:val="0"/>
        <w:ind w:left="283"/>
        <w:contextualSpacing/>
        <w:jc w:val="both"/>
        <w:rPr>
          <w:rFonts w:ascii="Noto Sans" w:hAnsi="Noto Sans" w:cs="Noto Sans"/>
          <w:bCs/>
          <w:sz w:val="16"/>
          <w:szCs w:val="16"/>
          <w:lang w:val="es-MX"/>
        </w:rPr>
      </w:pPr>
      <w:r w:rsidRPr="0082611F">
        <w:rPr>
          <w:rFonts w:ascii="Noto Sans" w:hAnsi="Noto Sans" w:cs="Noto Sans"/>
          <w:bCs/>
          <w:sz w:val="16"/>
          <w:szCs w:val="16"/>
          <w:lang w:val="es-MX"/>
        </w:rPr>
        <w:t>Deberá enviar póliza de seguro vigente a favor de la empresa licitante, la cual cubra la responsabilidad civil por accidente a los viajeros para todos y cada uno de los vehículos que utilice en la prestación del servicio y mantenerla actualizada durante todo el tiempo que permanezca la contratación.</w:t>
      </w:r>
    </w:p>
    <w:p w14:paraId="5FFEF7BD" w14:textId="77777777" w:rsidR="0082611F" w:rsidRPr="0082611F" w:rsidRDefault="0082611F" w:rsidP="0082611F">
      <w:pPr>
        <w:jc w:val="both"/>
        <w:rPr>
          <w:rFonts w:ascii="Noto Sans" w:hAnsi="Noto Sans" w:cs="Noto Sans"/>
          <w:bCs/>
          <w:sz w:val="16"/>
          <w:szCs w:val="16"/>
          <w:lang w:val="es-MX"/>
        </w:rPr>
      </w:pPr>
    </w:p>
    <w:p w14:paraId="53730445"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No será motivo para desechar si el licitante participa únicamente en una de las zonas mencionadas a continuación:</w:t>
      </w:r>
    </w:p>
    <w:p w14:paraId="7E77B982" w14:textId="77777777" w:rsidR="0082611F" w:rsidRPr="0082611F" w:rsidRDefault="0082611F" w:rsidP="0082611F">
      <w:pPr>
        <w:jc w:val="both"/>
        <w:rPr>
          <w:rFonts w:ascii="Noto Sans" w:hAnsi="Noto Sans" w:cs="Noto Sans"/>
          <w:bCs/>
          <w:sz w:val="16"/>
          <w:szCs w:val="16"/>
          <w:lang w:val="es-MX"/>
        </w:rPr>
      </w:pPr>
    </w:p>
    <w:p w14:paraId="5214A663" w14:textId="77777777" w:rsidR="0082611F" w:rsidRPr="0082611F" w:rsidRDefault="0082611F" w:rsidP="00F60F3F">
      <w:pPr>
        <w:pStyle w:val="Prrafodelista"/>
        <w:numPr>
          <w:ilvl w:val="0"/>
          <w:numId w:val="30"/>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Zona Autlán de Navarro, Jalisco. (Foránea).</w:t>
      </w:r>
    </w:p>
    <w:p w14:paraId="7D400F09" w14:textId="77777777" w:rsidR="0082611F" w:rsidRPr="0082611F" w:rsidRDefault="0082611F" w:rsidP="00F60F3F">
      <w:pPr>
        <w:pStyle w:val="Prrafodelista"/>
        <w:numPr>
          <w:ilvl w:val="0"/>
          <w:numId w:val="30"/>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Zona De Lagos de Moreno. (Foránea)</w:t>
      </w:r>
    </w:p>
    <w:p w14:paraId="1D8DBBC4" w14:textId="77777777" w:rsidR="0082611F" w:rsidRPr="0082611F" w:rsidRDefault="0082611F" w:rsidP="00F60F3F">
      <w:pPr>
        <w:pStyle w:val="Prrafodelista"/>
        <w:numPr>
          <w:ilvl w:val="0"/>
          <w:numId w:val="30"/>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Tepatitlán. (Foránea).</w:t>
      </w:r>
    </w:p>
    <w:p w14:paraId="61690C78" w14:textId="77777777" w:rsidR="0082611F" w:rsidRPr="0082611F" w:rsidRDefault="0082611F" w:rsidP="00F60F3F">
      <w:pPr>
        <w:pStyle w:val="Prrafodelista"/>
        <w:numPr>
          <w:ilvl w:val="0"/>
          <w:numId w:val="30"/>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Ocotlán. (Foránea).</w:t>
      </w:r>
    </w:p>
    <w:p w14:paraId="16102F43" w14:textId="77777777" w:rsidR="0082611F" w:rsidRPr="0082611F" w:rsidRDefault="0082611F" w:rsidP="00F60F3F">
      <w:pPr>
        <w:pStyle w:val="Prrafodelista"/>
        <w:numPr>
          <w:ilvl w:val="0"/>
          <w:numId w:val="30"/>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Ciudad Guzmán (Foránea).</w:t>
      </w:r>
    </w:p>
    <w:p w14:paraId="05F1E4C0" w14:textId="77777777" w:rsidR="0082611F" w:rsidRPr="0082611F" w:rsidRDefault="0082611F" w:rsidP="00F60F3F">
      <w:pPr>
        <w:pStyle w:val="Prrafodelista"/>
        <w:numPr>
          <w:ilvl w:val="0"/>
          <w:numId w:val="30"/>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Arandas (Foránea).</w:t>
      </w:r>
    </w:p>
    <w:p w14:paraId="2BE15133" w14:textId="77777777" w:rsidR="0082611F" w:rsidRPr="0082611F" w:rsidRDefault="0082611F" w:rsidP="0082611F">
      <w:pPr>
        <w:jc w:val="both"/>
        <w:rPr>
          <w:rFonts w:ascii="Noto Sans" w:hAnsi="Noto Sans" w:cs="Noto Sans"/>
          <w:bCs/>
          <w:sz w:val="16"/>
          <w:szCs w:val="16"/>
          <w:lang w:val="es-MX"/>
        </w:rPr>
      </w:pPr>
    </w:p>
    <w:p w14:paraId="7DF4D4E2"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El servicio deberá ser prestado durante las 24 horas, los 365 días del año, dentro del periodo de vigencia del contrato.</w:t>
      </w:r>
    </w:p>
    <w:p w14:paraId="3497ED9E" w14:textId="77777777" w:rsidR="0082611F" w:rsidRPr="0082611F" w:rsidRDefault="0082611F" w:rsidP="0082611F">
      <w:pPr>
        <w:jc w:val="both"/>
        <w:rPr>
          <w:rFonts w:ascii="Noto Sans" w:hAnsi="Noto Sans" w:cs="Noto Sans"/>
          <w:bCs/>
          <w:sz w:val="16"/>
          <w:szCs w:val="16"/>
          <w:lang w:val="es-MX"/>
        </w:rPr>
      </w:pPr>
    </w:p>
    <w:p w14:paraId="4383A8A1"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Al ser solicitado el servicio, el proveedor tendrá un lapso no mayor a 60 (sesenta) minutos posteriores de haber recibido la solicitud del servicio foráneos 06, 07, 09, 20, 21, 185 (en caso de que el proveedor incumpla en tiempo mencionado en párrafo anterior para arribar a los hospitales, que no conteste la llamada telefónica o dé negativa de atención, se levantaran las penas convencionales o deducciones que correspondan, pudiendo hacerse acreedor a rescisión del contrato si ponen en riesgo la vida o la seguridad del paciente.</w:t>
      </w:r>
    </w:p>
    <w:p w14:paraId="2CE90759" w14:textId="77777777" w:rsidR="0082611F" w:rsidRPr="0082611F" w:rsidRDefault="0082611F" w:rsidP="0082611F">
      <w:pPr>
        <w:jc w:val="both"/>
        <w:rPr>
          <w:rFonts w:ascii="Noto Sans" w:hAnsi="Noto Sans" w:cs="Noto Sans"/>
          <w:bCs/>
          <w:sz w:val="16"/>
          <w:szCs w:val="16"/>
          <w:lang w:val="es-MX"/>
        </w:rPr>
      </w:pPr>
    </w:p>
    <w:p w14:paraId="02CBB987" w14:textId="20753622"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En caso de que el licitante no arribe al hospital que solicita el servicio en los tiempos estipulados (60 sesenta minutos), el hospital solicitante podrá contratar servicio privado con las mismas características solicitadas en la </w:t>
      </w:r>
      <w:r w:rsidR="005F433A">
        <w:rPr>
          <w:rFonts w:ascii="Noto Sans" w:hAnsi="Noto Sans" w:cs="Noto Sans"/>
          <w:bCs/>
          <w:sz w:val="16"/>
          <w:szCs w:val="16"/>
          <w:lang w:val="es-MX"/>
        </w:rPr>
        <w:t>invitación</w:t>
      </w:r>
      <w:r w:rsidRPr="0082611F">
        <w:rPr>
          <w:rFonts w:ascii="Noto Sans" w:hAnsi="Noto Sans" w:cs="Noto Sans"/>
          <w:bCs/>
          <w:sz w:val="16"/>
          <w:szCs w:val="16"/>
          <w:lang w:val="es-MX"/>
        </w:rPr>
        <w:t xml:space="preserve">, al costo que se oferte por la prioridad del caso y el cobro de la misma correrá a cargo del proveedor adjudicado, sin que esto genere ninguna responsabilidad ni costo para el Instituto. </w:t>
      </w:r>
    </w:p>
    <w:p w14:paraId="5C991B80" w14:textId="77777777" w:rsidR="0082611F" w:rsidRPr="0082611F" w:rsidRDefault="0082611F" w:rsidP="0082611F">
      <w:pPr>
        <w:jc w:val="both"/>
        <w:rPr>
          <w:rFonts w:ascii="Noto Sans" w:hAnsi="Noto Sans" w:cs="Noto Sans"/>
          <w:bCs/>
          <w:sz w:val="16"/>
          <w:szCs w:val="16"/>
          <w:lang w:val="es-MX"/>
        </w:rPr>
      </w:pPr>
    </w:p>
    <w:p w14:paraId="78C0E4D3"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La negativa de atención al servicio solicitado o la tardanza, para fines de aplicación de la pena convencional, deductiva o cobro total de un servicio, se podrá comprobar por la unidad médica mediante nota medica del paciente a trasladar, con fecha, hora, diagnóstico e indicación del envío urgente, correo electrónico enviado al proveedor y/o mediante el registro que guardan los teléfonos celulares o teléfonos locales de la institución.</w:t>
      </w:r>
    </w:p>
    <w:p w14:paraId="1B177601" w14:textId="77777777" w:rsidR="0082611F" w:rsidRPr="0082611F" w:rsidRDefault="0082611F" w:rsidP="0082611F">
      <w:pPr>
        <w:jc w:val="both"/>
        <w:rPr>
          <w:rFonts w:ascii="Noto Sans" w:hAnsi="Noto Sans" w:cs="Noto Sans"/>
          <w:bCs/>
          <w:sz w:val="16"/>
          <w:szCs w:val="16"/>
          <w:lang w:val="es-MX"/>
        </w:rPr>
      </w:pPr>
    </w:p>
    <w:p w14:paraId="6E16C7DF"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El formato de subrogación del servicio deberá contener firma del médico adscrito y del coordinador clínico de turno o personal directivo presente durante la solicitud del traslado, mismos que se adjuntarán a la factura entregada por el servicio subrogado solicitado.</w:t>
      </w:r>
    </w:p>
    <w:p w14:paraId="7AFEA919" w14:textId="77777777" w:rsidR="0082611F" w:rsidRPr="0082611F" w:rsidRDefault="0082611F" w:rsidP="0082611F">
      <w:pPr>
        <w:jc w:val="both"/>
        <w:rPr>
          <w:rFonts w:ascii="Noto Sans" w:hAnsi="Noto Sans" w:cs="Noto Sans"/>
          <w:bCs/>
          <w:sz w:val="16"/>
          <w:szCs w:val="16"/>
          <w:highlight w:val="yellow"/>
          <w:lang w:val="es-MX"/>
        </w:rPr>
      </w:pPr>
    </w:p>
    <w:p w14:paraId="16AA244A"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En caso de que no se encontrara presente ningún directivo en el hospital, podrán firmar dos médicos operativos, el médico tratante y otro como testigo, aunque el segundo médico que funge como testigo no pertenezca al servicio solicitante.</w:t>
      </w:r>
    </w:p>
    <w:p w14:paraId="183ED645" w14:textId="77777777" w:rsidR="0082611F" w:rsidRPr="0082611F" w:rsidRDefault="0082611F" w:rsidP="0082611F">
      <w:pPr>
        <w:jc w:val="both"/>
        <w:rPr>
          <w:rFonts w:ascii="Noto Sans" w:hAnsi="Noto Sans" w:cs="Noto Sans"/>
          <w:bCs/>
          <w:sz w:val="16"/>
          <w:szCs w:val="16"/>
          <w:lang w:val="es-MX"/>
        </w:rPr>
      </w:pPr>
    </w:p>
    <w:p w14:paraId="3DAECF10" w14:textId="0439DC23"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El licitante que participe, en caso de que se le adjudicara el servicio, queda obligado a informar al Instituto de cualquier situación o eventualidad que le impida cumplir con las bases de </w:t>
      </w:r>
      <w:r w:rsidR="005F433A">
        <w:rPr>
          <w:rFonts w:ascii="Noto Sans" w:hAnsi="Noto Sans" w:cs="Noto Sans"/>
          <w:bCs/>
          <w:sz w:val="16"/>
          <w:szCs w:val="16"/>
          <w:lang w:val="es-MX"/>
        </w:rPr>
        <w:t>invitación</w:t>
      </w:r>
      <w:r w:rsidRPr="0082611F">
        <w:rPr>
          <w:rFonts w:ascii="Noto Sans" w:hAnsi="Noto Sans" w:cs="Noto Sans"/>
          <w:bCs/>
          <w:sz w:val="16"/>
          <w:szCs w:val="16"/>
          <w:lang w:val="es-MX"/>
        </w:rPr>
        <w:t xml:space="preserve">. </w:t>
      </w:r>
    </w:p>
    <w:p w14:paraId="764A62EA" w14:textId="77777777" w:rsidR="0082611F" w:rsidRPr="0082611F" w:rsidRDefault="0082611F" w:rsidP="0082611F">
      <w:pPr>
        <w:jc w:val="both"/>
        <w:rPr>
          <w:rFonts w:ascii="Noto Sans" w:hAnsi="Noto Sans" w:cs="Noto Sans"/>
          <w:bCs/>
          <w:sz w:val="16"/>
          <w:szCs w:val="16"/>
          <w:lang w:val="es-MX"/>
        </w:rPr>
      </w:pPr>
    </w:p>
    <w:p w14:paraId="1EC19D80"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Deberá de contar por cada vehículo, con un operador de ambulancia que demuestre documentalmente haber acreditado cursos de atención </w:t>
      </w:r>
      <w:proofErr w:type="spellStart"/>
      <w:r w:rsidRPr="0082611F">
        <w:rPr>
          <w:rFonts w:ascii="Noto Sans" w:hAnsi="Noto Sans" w:cs="Noto Sans"/>
          <w:bCs/>
          <w:sz w:val="16"/>
          <w:szCs w:val="16"/>
          <w:lang w:val="es-MX"/>
        </w:rPr>
        <w:t>prehospitalaria</w:t>
      </w:r>
      <w:proofErr w:type="spellEnd"/>
      <w:r w:rsidRPr="0082611F">
        <w:rPr>
          <w:rFonts w:ascii="Noto Sans" w:hAnsi="Noto Sans" w:cs="Noto Sans"/>
          <w:bCs/>
          <w:sz w:val="16"/>
          <w:szCs w:val="16"/>
          <w:lang w:val="es-MX"/>
        </w:rPr>
        <w:t xml:space="preserve">, un recurso de enfermería o un técnico en urgencias médicas (paramédico), que demuestren documentalmente haber acreditado cursos de atención </w:t>
      </w:r>
      <w:proofErr w:type="spellStart"/>
      <w:r w:rsidRPr="0082611F">
        <w:rPr>
          <w:rFonts w:ascii="Noto Sans" w:hAnsi="Noto Sans" w:cs="Noto Sans"/>
          <w:bCs/>
          <w:sz w:val="16"/>
          <w:szCs w:val="16"/>
          <w:lang w:val="es-MX"/>
        </w:rPr>
        <w:t>prehospitalaria</w:t>
      </w:r>
      <w:proofErr w:type="spellEnd"/>
      <w:r w:rsidRPr="0082611F">
        <w:rPr>
          <w:rFonts w:ascii="Noto Sans" w:hAnsi="Noto Sans" w:cs="Noto Sans"/>
          <w:bCs/>
          <w:sz w:val="16"/>
          <w:szCs w:val="16"/>
          <w:lang w:val="es-MX"/>
        </w:rPr>
        <w:t xml:space="preserve">, manejo de pacientes en estado crítico y curso básico de RCP avalados por Instituciones reconocidas. Así como contar con un Médico Especialista con capacitación en atención </w:t>
      </w:r>
      <w:proofErr w:type="spellStart"/>
      <w:r w:rsidRPr="0082611F">
        <w:rPr>
          <w:rFonts w:ascii="Noto Sans" w:hAnsi="Noto Sans" w:cs="Noto Sans"/>
          <w:bCs/>
          <w:sz w:val="16"/>
          <w:szCs w:val="16"/>
          <w:lang w:val="es-MX"/>
        </w:rPr>
        <w:t>prehospitalaria</w:t>
      </w:r>
      <w:proofErr w:type="spellEnd"/>
      <w:r w:rsidRPr="0082611F">
        <w:rPr>
          <w:rFonts w:ascii="Noto Sans" w:hAnsi="Noto Sans" w:cs="Noto Sans"/>
          <w:bCs/>
          <w:sz w:val="16"/>
          <w:szCs w:val="16"/>
          <w:lang w:val="es-MX"/>
        </w:rPr>
        <w:t xml:space="preserve">, manejo de pacientes en </w:t>
      </w:r>
      <w:proofErr w:type="gramStart"/>
      <w:r w:rsidRPr="0082611F">
        <w:rPr>
          <w:rFonts w:ascii="Noto Sans" w:hAnsi="Noto Sans" w:cs="Noto Sans"/>
          <w:bCs/>
          <w:sz w:val="16"/>
          <w:szCs w:val="16"/>
          <w:lang w:val="es-MX"/>
        </w:rPr>
        <w:t>estado crítico adultos, pediátricos y neonatales</w:t>
      </w:r>
      <w:proofErr w:type="gramEnd"/>
      <w:r w:rsidRPr="0082611F">
        <w:rPr>
          <w:rFonts w:ascii="Noto Sans" w:hAnsi="Noto Sans" w:cs="Noto Sans"/>
          <w:bCs/>
          <w:sz w:val="16"/>
          <w:szCs w:val="16"/>
          <w:lang w:val="es-MX"/>
        </w:rPr>
        <w:t xml:space="preserve">. </w:t>
      </w:r>
    </w:p>
    <w:p w14:paraId="04C3FFF6" w14:textId="77777777" w:rsidR="0082611F" w:rsidRPr="0082611F" w:rsidRDefault="0082611F" w:rsidP="0082611F">
      <w:pPr>
        <w:jc w:val="both"/>
        <w:rPr>
          <w:rFonts w:ascii="Noto Sans" w:hAnsi="Noto Sans" w:cs="Noto Sans"/>
          <w:bCs/>
          <w:sz w:val="16"/>
          <w:szCs w:val="16"/>
          <w:highlight w:val="yellow"/>
          <w:lang w:val="es-MX"/>
        </w:rPr>
      </w:pPr>
    </w:p>
    <w:p w14:paraId="6E3F2647" w14:textId="5E16AE69"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Los servicios consisten, en el traslado de pacientes en estado crítico de Hospitales de menor resolución a hospitales con mayor resolución e infraestructura, con el fin de garantizar la vida y la recuperación de la salud del paciente. Para los casos de pacientes que acudan a las unidades de medicina familiar contenidas en el formato </w:t>
      </w:r>
      <w:r w:rsidRPr="0082611F">
        <w:rPr>
          <w:rFonts w:ascii="Noto Sans" w:hAnsi="Noto Sans" w:cs="Noto Sans"/>
          <w:b/>
          <w:bCs/>
          <w:sz w:val="16"/>
          <w:szCs w:val="16"/>
          <w:lang w:val="es-MX"/>
        </w:rPr>
        <w:t xml:space="preserve">“Distribución de las Zonas para Cobertura del Servicio de Traslado de Pacientes </w:t>
      </w:r>
      <w:r w:rsidR="003C0354">
        <w:rPr>
          <w:rFonts w:ascii="Noto Sans" w:hAnsi="Noto Sans" w:cs="Noto Sans"/>
          <w:b/>
          <w:bCs/>
          <w:sz w:val="16"/>
          <w:szCs w:val="16"/>
          <w:lang w:val="es-MX"/>
        </w:rPr>
        <w:t>Críticos y de Urgencias” Anexo 3 (TRES</w:t>
      </w:r>
      <w:r w:rsidRPr="0082611F">
        <w:rPr>
          <w:rFonts w:ascii="Noto Sans" w:hAnsi="Noto Sans" w:cs="Noto Sans"/>
          <w:b/>
          <w:bCs/>
          <w:sz w:val="16"/>
          <w:szCs w:val="16"/>
          <w:lang w:val="es-MX"/>
        </w:rPr>
        <w:t>)</w:t>
      </w:r>
      <w:r w:rsidRPr="0082611F">
        <w:rPr>
          <w:rFonts w:ascii="Noto Sans" w:hAnsi="Noto Sans" w:cs="Noto Sans"/>
          <w:bCs/>
          <w:sz w:val="16"/>
          <w:szCs w:val="16"/>
          <w:lang w:val="es-MX"/>
        </w:rPr>
        <w:t xml:space="preserve"> y que presenten algún tipo de padecimiento que requiere de envío por tratarse de (Código Infarto, Código Cerebro, y Riesgo de Muerte Materna), dicho traslado se podrá realizar directamente a la </w:t>
      </w:r>
      <w:r w:rsidRPr="0082611F">
        <w:rPr>
          <w:rFonts w:ascii="Noto Sans" w:hAnsi="Noto Sans" w:cs="Noto Sans"/>
          <w:bCs/>
          <w:sz w:val="16"/>
          <w:szCs w:val="16"/>
          <w:lang w:val="es-MX"/>
        </w:rPr>
        <w:lastRenderedPageBreak/>
        <w:t>UMAE de Especialidades sin necesidad de ser enviado previamente al Hospital de Zona o Regional correspondiente a la unidad de envío.</w:t>
      </w:r>
    </w:p>
    <w:p w14:paraId="07AC6E8D" w14:textId="77777777" w:rsidR="0082611F" w:rsidRPr="0082611F" w:rsidRDefault="0082611F" w:rsidP="0082611F">
      <w:pPr>
        <w:jc w:val="both"/>
        <w:rPr>
          <w:rFonts w:ascii="Noto Sans" w:hAnsi="Noto Sans" w:cs="Noto Sans"/>
          <w:bCs/>
          <w:sz w:val="16"/>
          <w:szCs w:val="16"/>
          <w:highlight w:val="yellow"/>
          <w:lang w:val="es-MX"/>
        </w:rPr>
      </w:pPr>
    </w:p>
    <w:p w14:paraId="7D19DB54"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Por lo que el servicio podría consistir en traslados de Unidades de Medicina Familiar (UMF), Hospitales de </w:t>
      </w:r>
      <w:proofErr w:type="spellStart"/>
      <w:r w:rsidRPr="0082611F">
        <w:rPr>
          <w:rFonts w:ascii="Noto Sans" w:hAnsi="Noto Sans" w:cs="Noto Sans"/>
          <w:bCs/>
          <w:sz w:val="16"/>
          <w:szCs w:val="16"/>
          <w:lang w:val="es-MX"/>
        </w:rPr>
        <w:t>subzona</w:t>
      </w:r>
      <w:proofErr w:type="spellEnd"/>
      <w:r w:rsidRPr="0082611F">
        <w:rPr>
          <w:rFonts w:ascii="Noto Sans" w:hAnsi="Noto Sans" w:cs="Noto Sans"/>
          <w:bCs/>
          <w:sz w:val="16"/>
          <w:szCs w:val="16"/>
          <w:lang w:val="es-MX"/>
        </w:rPr>
        <w:t xml:space="preserve"> a Hospitales Generales de Zona (HGZ) u Hospitales Generales Regionales (HGR), o Unidades Médicas de Alta Especialidad (UMAE), entre la zona metropolitana y/o de zona foránea a metropolitana, entre hospitales y de hospitales a Unidades Médicas de Alta Especialidad, todos correspondientes al OOAD Estatal Jalisco.</w:t>
      </w:r>
    </w:p>
    <w:p w14:paraId="640029FD" w14:textId="77777777" w:rsidR="0082611F" w:rsidRPr="0082611F" w:rsidRDefault="0082611F" w:rsidP="0082611F">
      <w:pPr>
        <w:jc w:val="both"/>
        <w:rPr>
          <w:rFonts w:ascii="Noto Sans" w:hAnsi="Noto Sans" w:cs="Noto Sans"/>
          <w:bCs/>
          <w:sz w:val="16"/>
          <w:szCs w:val="16"/>
          <w:highlight w:val="yellow"/>
          <w:lang w:val="es-MX"/>
        </w:rPr>
      </w:pPr>
    </w:p>
    <w:p w14:paraId="7557AE24"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Para el servicio requerido para el Hospital General de Zona/UMAA No. 07 Lagos de Moreno, también se trasladarán los pacientes al HGO NO. 48 y la UMAE T-1 en la localidad de León, Guanajuato y viceversa. </w:t>
      </w:r>
    </w:p>
    <w:p w14:paraId="3FC0961C" w14:textId="77777777" w:rsidR="0082611F" w:rsidRPr="0082611F" w:rsidRDefault="0082611F" w:rsidP="0082611F">
      <w:pPr>
        <w:jc w:val="both"/>
        <w:rPr>
          <w:rFonts w:ascii="Noto Sans" w:hAnsi="Noto Sans" w:cs="Noto Sans"/>
          <w:bCs/>
          <w:sz w:val="16"/>
          <w:szCs w:val="16"/>
          <w:lang w:val="es-MX"/>
        </w:rPr>
      </w:pPr>
    </w:p>
    <w:p w14:paraId="5A4B93E6"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Las unidades de transporte que se utilicen en la prestación del servicio, así como sus operadores, deberán contar con las autorizaciones, permisos y/o concesiones necesarias que establezcan las autoridades competentes, federales y/o municipales. </w:t>
      </w:r>
    </w:p>
    <w:p w14:paraId="2075D5B1" w14:textId="77777777" w:rsidR="0082611F" w:rsidRPr="0082611F" w:rsidRDefault="0082611F" w:rsidP="0082611F">
      <w:pPr>
        <w:jc w:val="both"/>
        <w:rPr>
          <w:rFonts w:ascii="Noto Sans" w:hAnsi="Noto Sans" w:cs="Noto Sans"/>
          <w:bCs/>
          <w:sz w:val="16"/>
          <w:szCs w:val="16"/>
          <w:lang w:val="es-MX"/>
        </w:rPr>
      </w:pPr>
    </w:p>
    <w:p w14:paraId="6393B9CC"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En caso de que la ambulancia de alta tecnología arribe a la unidad médica sin médico especialista en cuidados intensivos, </w:t>
      </w:r>
      <w:proofErr w:type="spellStart"/>
      <w:r w:rsidRPr="0082611F">
        <w:rPr>
          <w:rFonts w:ascii="Noto Sans" w:hAnsi="Noto Sans" w:cs="Noto Sans"/>
          <w:bCs/>
          <w:sz w:val="16"/>
          <w:szCs w:val="16"/>
          <w:lang w:val="es-MX"/>
        </w:rPr>
        <w:t>neonatólogo</w:t>
      </w:r>
      <w:proofErr w:type="spellEnd"/>
      <w:r w:rsidRPr="0082611F">
        <w:rPr>
          <w:rFonts w:ascii="Noto Sans" w:hAnsi="Noto Sans" w:cs="Noto Sans"/>
          <w:bCs/>
          <w:sz w:val="16"/>
          <w:szCs w:val="16"/>
          <w:lang w:val="es-MX"/>
        </w:rPr>
        <w:t xml:space="preserve">, Medicina interna o urgencias y así lo corroboré el directivo que solicitó el servicio, se levantará la pena deductiva correspondiente será decisión del hospital y de acuerdo con el escenario clínico del paciente si procede o no el traslado, hasta la presencia del médico especialista que asistirá al paciente. </w:t>
      </w:r>
    </w:p>
    <w:p w14:paraId="354BA06D" w14:textId="77777777" w:rsidR="0082611F" w:rsidRPr="0082611F" w:rsidRDefault="0082611F" w:rsidP="0082611F">
      <w:pPr>
        <w:jc w:val="both"/>
        <w:rPr>
          <w:rFonts w:ascii="Noto Sans" w:hAnsi="Noto Sans" w:cs="Noto Sans"/>
          <w:bCs/>
          <w:sz w:val="16"/>
          <w:szCs w:val="16"/>
          <w:lang w:val="es-MX"/>
        </w:rPr>
      </w:pPr>
    </w:p>
    <w:p w14:paraId="31563CDB" w14:textId="77777777" w:rsidR="0082611F" w:rsidRPr="0082611F" w:rsidRDefault="0082611F" w:rsidP="0082611F">
      <w:pPr>
        <w:jc w:val="both"/>
        <w:rPr>
          <w:rFonts w:ascii="Noto Sans" w:hAnsi="Noto Sans" w:cs="Noto Sans"/>
          <w:b/>
          <w:bCs/>
          <w:sz w:val="16"/>
          <w:szCs w:val="16"/>
          <w:lang w:val="es-MX"/>
        </w:rPr>
      </w:pPr>
      <w:r w:rsidRPr="0082611F">
        <w:rPr>
          <w:rFonts w:ascii="Noto Sans" w:hAnsi="Noto Sans" w:cs="Noto Sans"/>
          <w:b/>
          <w:bCs/>
          <w:sz w:val="16"/>
          <w:szCs w:val="16"/>
          <w:lang w:val="es-MX"/>
        </w:rPr>
        <w:t xml:space="preserve">Comprobación del servicio y mecanismos de supervisión. </w:t>
      </w:r>
    </w:p>
    <w:p w14:paraId="54696D6E" w14:textId="77777777" w:rsidR="0082611F" w:rsidRPr="0082611F" w:rsidRDefault="0082611F" w:rsidP="0082611F">
      <w:pPr>
        <w:jc w:val="both"/>
        <w:rPr>
          <w:rFonts w:ascii="Noto Sans" w:hAnsi="Noto Sans" w:cs="Noto Sans"/>
          <w:bCs/>
          <w:sz w:val="16"/>
          <w:szCs w:val="16"/>
          <w:lang w:val="es-MX"/>
        </w:rPr>
      </w:pPr>
    </w:p>
    <w:p w14:paraId="6B9806ED"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En cada unidad donde se prestará el servicio, el instituto contará con una bitácora en la que se deberá de asentar la siguiente información:</w:t>
      </w:r>
    </w:p>
    <w:p w14:paraId="424E9680" w14:textId="77777777" w:rsidR="0082611F" w:rsidRPr="0082611F" w:rsidRDefault="0082611F" w:rsidP="0082611F">
      <w:pPr>
        <w:jc w:val="both"/>
        <w:rPr>
          <w:rFonts w:ascii="Noto Sans" w:hAnsi="Noto Sans" w:cs="Noto Sans"/>
          <w:bCs/>
          <w:sz w:val="16"/>
          <w:szCs w:val="16"/>
          <w:lang w:val="es-MX"/>
        </w:rPr>
      </w:pPr>
    </w:p>
    <w:p w14:paraId="5BF0959F" w14:textId="77777777" w:rsidR="0082611F" w:rsidRPr="0082611F" w:rsidRDefault="0082611F" w:rsidP="00F60F3F">
      <w:pPr>
        <w:pStyle w:val="Prrafodelista"/>
        <w:numPr>
          <w:ilvl w:val="0"/>
          <w:numId w:val="31"/>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Datos generales del paciente.</w:t>
      </w:r>
    </w:p>
    <w:p w14:paraId="37A8EEE5" w14:textId="77777777" w:rsidR="0082611F" w:rsidRPr="0082611F" w:rsidRDefault="0082611F" w:rsidP="00F60F3F">
      <w:pPr>
        <w:pStyle w:val="Prrafodelista"/>
        <w:numPr>
          <w:ilvl w:val="0"/>
          <w:numId w:val="31"/>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Día y hora de la llamada para la solicitud del servicio.</w:t>
      </w:r>
    </w:p>
    <w:p w14:paraId="66E1A3E0" w14:textId="77777777" w:rsidR="0082611F" w:rsidRPr="0082611F" w:rsidRDefault="0082611F" w:rsidP="00F60F3F">
      <w:pPr>
        <w:pStyle w:val="Prrafodelista"/>
        <w:numPr>
          <w:ilvl w:val="0"/>
          <w:numId w:val="31"/>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Día y hora en que llega la ambulancia del proveedor solicitada.</w:t>
      </w:r>
    </w:p>
    <w:p w14:paraId="7958BCA9" w14:textId="77777777" w:rsidR="0082611F" w:rsidRPr="0082611F" w:rsidRDefault="0082611F" w:rsidP="00F60F3F">
      <w:pPr>
        <w:pStyle w:val="Prrafodelista"/>
        <w:numPr>
          <w:ilvl w:val="0"/>
          <w:numId w:val="31"/>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Nombre del que recibe la llamada (proveedor).</w:t>
      </w:r>
    </w:p>
    <w:p w14:paraId="5C4A9C00" w14:textId="77777777" w:rsidR="0082611F" w:rsidRPr="0082611F" w:rsidRDefault="0082611F" w:rsidP="00F60F3F">
      <w:pPr>
        <w:pStyle w:val="Prrafodelista"/>
        <w:numPr>
          <w:ilvl w:val="0"/>
          <w:numId w:val="31"/>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Nombre de quien solicita el servicio, así como el médico tratante. (IMSS).</w:t>
      </w:r>
    </w:p>
    <w:p w14:paraId="354F888A" w14:textId="77777777" w:rsidR="0082611F" w:rsidRPr="0082611F" w:rsidRDefault="0082611F" w:rsidP="00F60F3F">
      <w:pPr>
        <w:pStyle w:val="Prrafodelista"/>
        <w:numPr>
          <w:ilvl w:val="0"/>
          <w:numId w:val="31"/>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Registro de Leyenda en la bitácora institucional por el directivo y/o médico tratante que valida el servicio que debe decir” Cumple con las especificaciones del contrato para prestar el servicio”.</w:t>
      </w:r>
    </w:p>
    <w:p w14:paraId="4735D61F" w14:textId="77777777" w:rsidR="0082611F" w:rsidRPr="0082611F" w:rsidRDefault="0082611F" w:rsidP="0082611F">
      <w:pPr>
        <w:jc w:val="both"/>
        <w:rPr>
          <w:rFonts w:ascii="Noto Sans" w:hAnsi="Noto Sans" w:cs="Noto Sans"/>
          <w:bCs/>
          <w:sz w:val="16"/>
          <w:szCs w:val="16"/>
          <w:lang w:val="es-MX"/>
        </w:rPr>
      </w:pPr>
    </w:p>
    <w:p w14:paraId="776441BE" w14:textId="5D370BD9"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El proveedor se comprometerá a entregar un número de folio al hospital solicitante del servicio para certificar que recibió la solicitud de servicio a prestar a las unidades hospitalarias HGR, HGZ, HGSZ y UMF relacionadas en el formato </w:t>
      </w:r>
      <w:r w:rsidRPr="0082611F">
        <w:rPr>
          <w:rFonts w:ascii="Noto Sans" w:hAnsi="Noto Sans" w:cs="Noto Sans"/>
          <w:b/>
          <w:bCs/>
          <w:sz w:val="16"/>
          <w:szCs w:val="16"/>
          <w:lang w:val="es-MX"/>
        </w:rPr>
        <w:t xml:space="preserve">“Distribución de las Zonas para Cobertura del Servicio de Traslado de Pacientes </w:t>
      </w:r>
      <w:r w:rsidR="003C0354">
        <w:rPr>
          <w:rFonts w:ascii="Noto Sans" w:hAnsi="Noto Sans" w:cs="Noto Sans"/>
          <w:b/>
          <w:bCs/>
          <w:sz w:val="16"/>
          <w:szCs w:val="16"/>
          <w:lang w:val="es-MX"/>
        </w:rPr>
        <w:t>Críticos y de Urgencias” Anexo 3</w:t>
      </w:r>
      <w:r w:rsidRPr="0082611F">
        <w:rPr>
          <w:rFonts w:ascii="Noto Sans" w:hAnsi="Noto Sans" w:cs="Noto Sans"/>
          <w:b/>
          <w:bCs/>
          <w:sz w:val="16"/>
          <w:szCs w:val="16"/>
          <w:lang w:val="es-MX"/>
        </w:rPr>
        <w:t xml:space="preserve"> (</w:t>
      </w:r>
      <w:r w:rsidR="003C0354">
        <w:rPr>
          <w:rFonts w:ascii="Noto Sans" w:hAnsi="Noto Sans" w:cs="Noto Sans"/>
          <w:b/>
          <w:bCs/>
          <w:sz w:val="16"/>
          <w:szCs w:val="16"/>
          <w:lang w:val="es-MX"/>
        </w:rPr>
        <w:t>TRES</w:t>
      </w:r>
      <w:r w:rsidRPr="0082611F">
        <w:rPr>
          <w:rFonts w:ascii="Noto Sans" w:hAnsi="Noto Sans" w:cs="Noto Sans"/>
          <w:b/>
          <w:bCs/>
          <w:sz w:val="16"/>
          <w:szCs w:val="16"/>
          <w:lang w:val="es-MX"/>
        </w:rPr>
        <w:t>)</w:t>
      </w:r>
      <w:r w:rsidRPr="0082611F">
        <w:rPr>
          <w:rFonts w:ascii="Noto Sans" w:hAnsi="Noto Sans" w:cs="Noto Sans"/>
          <w:bCs/>
          <w:sz w:val="16"/>
          <w:szCs w:val="16"/>
          <w:lang w:val="es-MX"/>
        </w:rPr>
        <w:t xml:space="preserve"> del presente requerimiento, el folio por ningún motivo formara parte de los requisitos para que un paciente sea aceptado por otro hospital.</w:t>
      </w:r>
    </w:p>
    <w:p w14:paraId="5C3B1819" w14:textId="77777777" w:rsidR="0082611F" w:rsidRPr="0082611F" w:rsidRDefault="0082611F" w:rsidP="0082611F">
      <w:pPr>
        <w:jc w:val="both"/>
        <w:rPr>
          <w:rFonts w:ascii="Noto Sans" w:hAnsi="Noto Sans" w:cs="Noto Sans"/>
          <w:bCs/>
          <w:sz w:val="16"/>
          <w:szCs w:val="16"/>
          <w:highlight w:val="yellow"/>
          <w:lang w:val="es-MX"/>
        </w:rPr>
      </w:pPr>
    </w:p>
    <w:p w14:paraId="62185D82" w14:textId="2CACCEF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Una vez arribada la ambulancia a la unidad médica, el personal asignado para el servicio “EL PROVEEDOR” se deberá identificar con una credencial de la empresa contratada y el operador de la ambulancia registrará en bitácora instalada por el instituto la hora de llegada y su firma y la hora en que se retiran con el paciente que será trasladado. “EL PROVEEDOR” deberá recabar la firma en el formato </w:t>
      </w:r>
      <w:r w:rsidRPr="0082611F">
        <w:rPr>
          <w:rFonts w:ascii="Noto Sans" w:hAnsi="Noto Sans" w:cs="Noto Sans"/>
          <w:b/>
          <w:bCs/>
          <w:sz w:val="16"/>
          <w:szCs w:val="16"/>
          <w:lang w:val="es-ES_tradnl"/>
        </w:rPr>
        <w:t>“Solicitud de Subrogación</w:t>
      </w:r>
      <w:r w:rsidR="003C0354">
        <w:rPr>
          <w:rFonts w:ascii="Noto Sans" w:hAnsi="Noto Sans" w:cs="Noto Sans"/>
          <w:b/>
          <w:bCs/>
          <w:sz w:val="16"/>
          <w:szCs w:val="16"/>
          <w:lang w:val="es-ES_tradnl"/>
        </w:rPr>
        <w:t xml:space="preserve"> de Servicios 4-30-2/03” Anexo 18</w:t>
      </w:r>
      <w:r w:rsidRPr="0082611F">
        <w:rPr>
          <w:rFonts w:ascii="Noto Sans" w:hAnsi="Noto Sans" w:cs="Noto Sans"/>
          <w:b/>
          <w:bCs/>
          <w:sz w:val="16"/>
          <w:szCs w:val="16"/>
          <w:lang w:val="es-ES_tradnl"/>
        </w:rPr>
        <w:t xml:space="preserve"> </w:t>
      </w:r>
      <w:r w:rsidR="003C0354" w:rsidRPr="0082611F">
        <w:rPr>
          <w:rFonts w:ascii="Noto Sans" w:hAnsi="Noto Sans" w:cs="Noto Sans"/>
          <w:b/>
          <w:bCs/>
          <w:sz w:val="16"/>
          <w:szCs w:val="16"/>
          <w:lang w:val="es-ES_tradnl"/>
        </w:rPr>
        <w:t>(</w:t>
      </w:r>
      <w:r w:rsidR="003C0354">
        <w:rPr>
          <w:rFonts w:ascii="Noto Sans" w:hAnsi="Noto Sans" w:cs="Noto Sans"/>
          <w:b/>
          <w:bCs/>
          <w:sz w:val="16"/>
          <w:szCs w:val="16"/>
          <w:lang w:val="es-ES_tradnl"/>
        </w:rPr>
        <w:t>dieciocho</w:t>
      </w:r>
      <w:r w:rsidRPr="0082611F">
        <w:rPr>
          <w:rFonts w:ascii="Noto Sans" w:hAnsi="Noto Sans" w:cs="Noto Sans"/>
          <w:b/>
          <w:bCs/>
          <w:sz w:val="16"/>
          <w:szCs w:val="16"/>
          <w:lang w:val="es-ES_tradnl"/>
        </w:rPr>
        <w:t>)</w:t>
      </w:r>
      <w:r w:rsidRPr="0082611F">
        <w:rPr>
          <w:rFonts w:ascii="Noto Sans" w:hAnsi="Noto Sans" w:cs="Noto Sans"/>
          <w:bCs/>
          <w:sz w:val="16"/>
          <w:szCs w:val="16"/>
          <w:lang w:val="es-ES_tradnl"/>
        </w:rPr>
        <w:t xml:space="preserve"> del familiar acompañante o en caso de no llevar familiar el personal que recibe al paciente en el hospital</w:t>
      </w:r>
      <w:r w:rsidRPr="0082611F">
        <w:rPr>
          <w:rFonts w:ascii="Noto Sans" w:hAnsi="Noto Sans" w:cs="Noto Sans"/>
          <w:b/>
          <w:bCs/>
          <w:sz w:val="16"/>
          <w:szCs w:val="16"/>
          <w:lang w:val="es-ES_tradnl"/>
        </w:rPr>
        <w:t xml:space="preserve"> </w:t>
      </w:r>
      <w:r w:rsidRPr="0082611F">
        <w:rPr>
          <w:rFonts w:ascii="Noto Sans" w:hAnsi="Noto Sans" w:cs="Noto Sans"/>
          <w:bCs/>
          <w:sz w:val="16"/>
          <w:szCs w:val="16"/>
          <w:lang w:val="es-ES_tradnl"/>
        </w:rPr>
        <w:t>como comprobación del servicio.</w:t>
      </w:r>
    </w:p>
    <w:p w14:paraId="5BC829AE" w14:textId="77777777" w:rsidR="0082611F" w:rsidRPr="0082611F" w:rsidRDefault="0082611F" w:rsidP="0082611F">
      <w:pPr>
        <w:jc w:val="both"/>
        <w:rPr>
          <w:rFonts w:ascii="Noto Sans" w:hAnsi="Noto Sans" w:cs="Noto Sans"/>
          <w:bCs/>
          <w:sz w:val="16"/>
          <w:szCs w:val="16"/>
          <w:highlight w:val="yellow"/>
          <w:lang w:val="es-MX"/>
        </w:rPr>
      </w:pPr>
    </w:p>
    <w:p w14:paraId="28F3CFCE" w14:textId="4F76FFB6"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La nota Referencia - contra referencia (formato 4-30-8), y el formato </w:t>
      </w:r>
      <w:r w:rsidRPr="0082611F">
        <w:rPr>
          <w:rFonts w:ascii="Noto Sans" w:hAnsi="Noto Sans" w:cs="Noto Sans"/>
          <w:b/>
          <w:bCs/>
          <w:sz w:val="16"/>
          <w:szCs w:val="16"/>
          <w:lang w:val="es-ES_tradnl"/>
        </w:rPr>
        <w:t xml:space="preserve">“Solicitud de Subrogación de Servicios 4-30-2/03” Anexo </w:t>
      </w:r>
      <w:r w:rsidR="003C0354">
        <w:rPr>
          <w:rFonts w:ascii="Noto Sans" w:hAnsi="Noto Sans" w:cs="Noto Sans"/>
          <w:b/>
          <w:bCs/>
          <w:sz w:val="16"/>
          <w:szCs w:val="16"/>
          <w:lang w:val="es-ES_tradnl"/>
        </w:rPr>
        <w:t>18</w:t>
      </w:r>
      <w:r w:rsidR="003C0354" w:rsidRPr="0082611F">
        <w:rPr>
          <w:rFonts w:ascii="Noto Sans" w:hAnsi="Noto Sans" w:cs="Noto Sans"/>
          <w:b/>
          <w:bCs/>
          <w:sz w:val="16"/>
          <w:szCs w:val="16"/>
          <w:lang w:val="es-ES_tradnl"/>
        </w:rPr>
        <w:t xml:space="preserve"> (</w:t>
      </w:r>
      <w:r w:rsidR="003C0354">
        <w:rPr>
          <w:rFonts w:ascii="Noto Sans" w:hAnsi="Noto Sans" w:cs="Noto Sans"/>
          <w:b/>
          <w:bCs/>
          <w:sz w:val="16"/>
          <w:szCs w:val="16"/>
          <w:lang w:val="es-ES_tradnl"/>
        </w:rPr>
        <w:t>dieciocho</w:t>
      </w:r>
      <w:r w:rsidR="003C0354" w:rsidRPr="0082611F">
        <w:rPr>
          <w:rFonts w:ascii="Noto Sans" w:hAnsi="Noto Sans" w:cs="Noto Sans"/>
          <w:b/>
          <w:bCs/>
          <w:sz w:val="16"/>
          <w:szCs w:val="16"/>
          <w:lang w:val="es-ES_tradnl"/>
        </w:rPr>
        <w:t>)</w:t>
      </w:r>
      <w:r w:rsidR="003C0354" w:rsidRPr="0082611F">
        <w:rPr>
          <w:rFonts w:ascii="Noto Sans" w:hAnsi="Noto Sans" w:cs="Noto Sans"/>
          <w:bCs/>
          <w:sz w:val="16"/>
          <w:szCs w:val="16"/>
          <w:lang w:val="es-ES_tradnl"/>
        </w:rPr>
        <w:t xml:space="preserve"> </w:t>
      </w:r>
      <w:r w:rsidRPr="0082611F">
        <w:rPr>
          <w:rFonts w:ascii="Noto Sans" w:hAnsi="Noto Sans" w:cs="Noto Sans"/>
          <w:bCs/>
          <w:sz w:val="16"/>
          <w:szCs w:val="16"/>
          <w:lang w:val="es-MX"/>
        </w:rPr>
        <w:t xml:space="preserve"> debidamente </w:t>
      </w:r>
      <w:proofErr w:type="spellStart"/>
      <w:r w:rsidRPr="0082611F">
        <w:rPr>
          <w:rFonts w:ascii="Noto Sans" w:hAnsi="Noto Sans" w:cs="Noto Sans"/>
          <w:bCs/>
          <w:sz w:val="16"/>
          <w:szCs w:val="16"/>
          <w:lang w:val="es-MX"/>
        </w:rPr>
        <w:t>requisitada</w:t>
      </w:r>
      <w:proofErr w:type="spellEnd"/>
      <w:r w:rsidRPr="0082611F">
        <w:rPr>
          <w:rFonts w:ascii="Noto Sans" w:hAnsi="Noto Sans" w:cs="Noto Sans"/>
          <w:bCs/>
          <w:sz w:val="16"/>
          <w:szCs w:val="16"/>
          <w:lang w:val="es-MX"/>
        </w:rPr>
        <w:t xml:space="preserve"> por las autoridades que designe el Hospital, serán los documentos autorizados para que se proceda al traslado del paciente y un acompañante en la ambulancia de alta tecnología. </w:t>
      </w:r>
    </w:p>
    <w:p w14:paraId="2C77D247" w14:textId="77777777" w:rsidR="0082611F" w:rsidRPr="0082611F" w:rsidRDefault="0082611F" w:rsidP="0082611F">
      <w:pPr>
        <w:jc w:val="both"/>
        <w:rPr>
          <w:rFonts w:ascii="Noto Sans" w:hAnsi="Noto Sans" w:cs="Noto Sans"/>
          <w:bCs/>
          <w:sz w:val="16"/>
          <w:szCs w:val="16"/>
          <w:highlight w:val="yellow"/>
          <w:lang w:val="es-MX"/>
        </w:rPr>
      </w:pPr>
    </w:p>
    <w:p w14:paraId="0BCAA95D"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Durante el traslado, el proveedor generará una nota médica con el monitoreo permanente del paciente y los acontecimientos presentados durante el traslado, el formato de nota médica deberá contener:</w:t>
      </w:r>
    </w:p>
    <w:p w14:paraId="78D017C5" w14:textId="77777777" w:rsidR="0082611F" w:rsidRPr="0082611F" w:rsidRDefault="0082611F" w:rsidP="0082611F">
      <w:pPr>
        <w:jc w:val="both"/>
        <w:rPr>
          <w:rFonts w:ascii="Noto Sans" w:hAnsi="Noto Sans" w:cs="Noto Sans"/>
          <w:bCs/>
          <w:sz w:val="16"/>
          <w:szCs w:val="16"/>
          <w:lang w:val="es-MX"/>
        </w:rPr>
      </w:pPr>
    </w:p>
    <w:p w14:paraId="622CC93D" w14:textId="77777777" w:rsidR="0082611F" w:rsidRPr="0082611F" w:rsidRDefault="0082611F" w:rsidP="00F60F3F">
      <w:pPr>
        <w:pStyle w:val="Prrafodelista"/>
        <w:numPr>
          <w:ilvl w:val="0"/>
          <w:numId w:val="46"/>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Razón social de la empresa.</w:t>
      </w:r>
    </w:p>
    <w:p w14:paraId="6B311FEB" w14:textId="77777777" w:rsidR="0082611F" w:rsidRPr="0082611F" w:rsidRDefault="0082611F" w:rsidP="00F60F3F">
      <w:pPr>
        <w:pStyle w:val="Prrafodelista"/>
        <w:numPr>
          <w:ilvl w:val="0"/>
          <w:numId w:val="46"/>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Nombre del paciente y número de seguridad social.</w:t>
      </w:r>
    </w:p>
    <w:p w14:paraId="56A276C0" w14:textId="77777777" w:rsidR="0082611F" w:rsidRPr="0082611F" w:rsidRDefault="0082611F" w:rsidP="00F60F3F">
      <w:pPr>
        <w:pStyle w:val="Prrafodelista"/>
        <w:numPr>
          <w:ilvl w:val="0"/>
          <w:numId w:val="46"/>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Hospital que refriere y hospital que recibe.</w:t>
      </w:r>
    </w:p>
    <w:p w14:paraId="31B291AC" w14:textId="77777777" w:rsidR="0082611F" w:rsidRPr="0082611F" w:rsidRDefault="0082611F" w:rsidP="00F60F3F">
      <w:pPr>
        <w:pStyle w:val="Prrafodelista"/>
        <w:numPr>
          <w:ilvl w:val="0"/>
          <w:numId w:val="46"/>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Hora de salida del hospital solicitante y hora de entrega del paciente al hospital receptor.</w:t>
      </w:r>
    </w:p>
    <w:p w14:paraId="2A8B38DF" w14:textId="77777777" w:rsidR="0082611F" w:rsidRPr="0082611F" w:rsidRDefault="0082611F" w:rsidP="00F60F3F">
      <w:pPr>
        <w:pStyle w:val="Prrafodelista"/>
        <w:numPr>
          <w:ilvl w:val="0"/>
          <w:numId w:val="46"/>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Monitoreo constante de signos vitales, monitoreo cardiaco continuó, condiciones clínicas y hemodinámicas del paciente, estado neurológico y cualquier alteración o situación que se presente durante el traslado.</w:t>
      </w:r>
    </w:p>
    <w:p w14:paraId="3A117E21" w14:textId="77777777" w:rsidR="0082611F" w:rsidRPr="0082611F" w:rsidRDefault="0082611F" w:rsidP="0082611F">
      <w:pPr>
        <w:jc w:val="both"/>
        <w:rPr>
          <w:rFonts w:ascii="Noto Sans" w:hAnsi="Noto Sans" w:cs="Noto Sans"/>
          <w:bCs/>
          <w:sz w:val="16"/>
          <w:szCs w:val="16"/>
          <w:lang w:val="es-MX"/>
        </w:rPr>
      </w:pPr>
    </w:p>
    <w:p w14:paraId="4C209DE4"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lastRenderedPageBreak/>
        <w:t>Al llegar al hospital que recibirá al paciente, la ambulancia del proveedor no se podrá retirar de la unidad hasta que el paciente sea recibido por el médico tratante receptor del hospital que recibe. El médico que recibe firmará la nota de aceptación y recepción del paciente a su entera satisfacción.</w:t>
      </w:r>
    </w:p>
    <w:p w14:paraId="1A560EDE" w14:textId="77777777" w:rsidR="0082611F" w:rsidRPr="0082611F" w:rsidRDefault="0082611F" w:rsidP="0082611F">
      <w:pPr>
        <w:jc w:val="both"/>
        <w:rPr>
          <w:rFonts w:ascii="Noto Sans" w:hAnsi="Noto Sans" w:cs="Noto Sans"/>
          <w:bCs/>
          <w:sz w:val="16"/>
          <w:szCs w:val="16"/>
          <w:lang w:val="es-MX"/>
        </w:rPr>
      </w:pPr>
    </w:p>
    <w:p w14:paraId="728528B9"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Una vez realizado el servicio, EL PROVEEDOR se compromete a entregar a la Dirección Médica del Hospital que requirió el servicio en los 15 días hábiles posteriores a este, una copia de la nota médica en el que se haga constar las condiciones clínicas en que se recibió al paciente, las características clínicas que se observaron durante el traslado y el estado clínico en el que se entregó el paciente a la Unidad Médica de destino, nombre del Médico responsable del traslado con su número de cédula profesional, debiendo forzosamente dicho documento estar avalado con nombre, firma y matrícula del personal Institucional que recibió, así como certificado por el sello del servicio de la Unidad Médica Institucional.</w:t>
      </w:r>
    </w:p>
    <w:p w14:paraId="79782562" w14:textId="77777777" w:rsidR="0082611F" w:rsidRPr="0082611F" w:rsidRDefault="0082611F" w:rsidP="0082611F">
      <w:pPr>
        <w:jc w:val="both"/>
        <w:rPr>
          <w:rFonts w:ascii="Noto Sans" w:hAnsi="Noto Sans" w:cs="Noto Sans"/>
          <w:bCs/>
          <w:sz w:val="16"/>
          <w:szCs w:val="16"/>
          <w:lang w:val="es-MX"/>
        </w:rPr>
      </w:pPr>
    </w:p>
    <w:p w14:paraId="113F1B43"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 xml:space="preserve">El proveedor, independientemente de los trámites administrativos y presentación de facturas, deberá enviar a la Coordinación Auxiliar Operativa Administrativa, a los correos electrónicos: </w:t>
      </w:r>
      <w:hyperlink r:id="rId18" w:history="1">
        <w:r w:rsidRPr="0082611F">
          <w:rPr>
            <w:rStyle w:val="Hipervnculo"/>
            <w:rFonts w:ascii="Noto Sans" w:hAnsi="Noto Sans" w:cs="Noto Sans"/>
            <w:bCs/>
            <w:sz w:val="16"/>
            <w:szCs w:val="16"/>
            <w:lang w:val="es-MX"/>
          </w:rPr>
          <w:t>luis.pulido@imss.gob.mx</w:t>
        </w:r>
      </w:hyperlink>
      <w:r w:rsidRPr="0082611F">
        <w:rPr>
          <w:rFonts w:ascii="Noto Sans" w:hAnsi="Noto Sans" w:cs="Noto Sans"/>
          <w:bCs/>
          <w:sz w:val="16"/>
          <w:szCs w:val="16"/>
          <w:lang w:val="es-MX"/>
        </w:rPr>
        <w:t xml:space="preserve">, </w:t>
      </w:r>
      <w:hyperlink r:id="rId19" w:history="1">
        <w:r w:rsidRPr="0082611F">
          <w:rPr>
            <w:rStyle w:val="Hipervnculo"/>
            <w:rFonts w:ascii="Noto Sans" w:hAnsi="Noto Sans" w:cs="Noto Sans"/>
            <w:bCs/>
            <w:sz w:val="16"/>
            <w:szCs w:val="16"/>
            <w:lang w:val="es-MX"/>
          </w:rPr>
          <w:t>rodrigo.alvarado@imss.gob.mx</w:t>
        </w:r>
      </w:hyperlink>
      <w:r w:rsidRPr="0082611F">
        <w:rPr>
          <w:rFonts w:ascii="Noto Sans" w:hAnsi="Noto Sans" w:cs="Noto Sans"/>
          <w:bCs/>
          <w:sz w:val="16"/>
          <w:szCs w:val="16"/>
          <w:lang w:val="es-MX"/>
        </w:rPr>
        <w:t xml:space="preserve">, y </w:t>
      </w:r>
      <w:hyperlink r:id="rId20" w:history="1">
        <w:r w:rsidRPr="0082611F">
          <w:rPr>
            <w:rStyle w:val="Hipervnculo"/>
            <w:rFonts w:ascii="Noto Sans" w:hAnsi="Noto Sans" w:cs="Noto Sans"/>
            <w:bCs/>
            <w:sz w:val="16"/>
            <w:szCs w:val="16"/>
            <w:lang w:val="es-MX"/>
          </w:rPr>
          <w:t>claudia.quevedo@imss.gob.mx</w:t>
        </w:r>
      </w:hyperlink>
      <w:r w:rsidRPr="0082611F">
        <w:rPr>
          <w:rFonts w:ascii="Noto Sans" w:hAnsi="Noto Sans" w:cs="Noto Sans"/>
          <w:bCs/>
          <w:sz w:val="16"/>
          <w:szCs w:val="16"/>
          <w:lang w:val="es-MX"/>
        </w:rPr>
        <w:t>,  un informe mensual por unidad médica y Delegacional, dentro los primeros 5 días hábiles de cada mes posterior al informado, durante todo el ejercicio del contrato, mismo que deberá contener una tabla en Excel los siguientes datos:</w:t>
      </w:r>
    </w:p>
    <w:p w14:paraId="3D059A27" w14:textId="77777777" w:rsidR="0082611F" w:rsidRPr="0082611F" w:rsidRDefault="0082611F" w:rsidP="0082611F">
      <w:pPr>
        <w:jc w:val="both"/>
        <w:rPr>
          <w:rFonts w:ascii="Noto Sans" w:hAnsi="Noto Sans" w:cs="Noto Sans"/>
          <w:bCs/>
          <w:sz w:val="16"/>
          <w:szCs w:val="16"/>
          <w:lang w:val="es-MX"/>
        </w:rPr>
      </w:pPr>
    </w:p>
    <w:p w14:paraId="1AF7A895"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Nombre del paciente.</w:t>
      </w:r>
    </w:p>
    <w:p w14:paraId="2A0B0A83"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Número de Seguridad Social del paciente trasladado.</w:t>
      </w:r>
    </w:p>
    <w:p w14:paraId="049F07C7"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Diagnóstico.</w:t>
      </w:r>
    </w:p>
    <w:p w14:paraId="63FA1C02"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Unidad hospitalaria o Unidad médica que envía.</w:t>
      </w:r>
    </w:p>
    <w:p w14:paraId="0D1153D8"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Fecha y hora de recepción de llamada.</w:t>
      </w:r>
    </w:p>
    <w:p w14:paraId="6CCA3426"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Fecha y hora de arribo de la ambulancia a la unidad hospitalaria.</w:t>
      </w:r>
    </w:p>
    <w:p w14:paraId="243F75DD"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Unidad hospitalaria que recibe el paciente.</w:t>
      </w:r>
    </w:p>
    <w:p w14:paraId="31997408"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Fecha y hora en que es entregado el paciente al hospital.</w:t>
      </w:r>
    </w:p>
    <w:p w14:paraId="67051B17"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Estado de salud.</w:t>
      </w:r>
    </w:p>
    <w:p w14:paraId="49ED266F"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Precio Unitario.</w:t>
      </w:r>
    </w:p>
    <w:p w14:paraId="29E84B70" w14:textId="77777777" w:rsidR="0082611F" w:rsidRPr="0082611F" w:rsidRDefault="0082611F" w:rsidP="00F60F3F">
      <w:pPr>
        <w:pStyle w:val="Prrafodelista"/>
        <w:numPr>
          <w:ilvl w:val="0"/>
          <w:numId w:val="47"/>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Precio IVA incluido.</w:t>
      </w:r>
    </w:p>
    <w:p w14:paraId="4FA2DCBB" w14:textId="77777777" w:rsidR="0082611F" w:rsidRPr="0082611F" w:rsidRDefault="0082611F" w:rsidP="0082611F">
      <w:pPr>
        <w:jc w:val="both"/>
        <w:rPr>
          <w:rFonts w:ascii="Noto Sans" w:hAnsi="Noto Sans" w:cs="Noto Sans"/>
          <w:bCs/>
          <w:sz w:val="16"/>
          <w:szCs w:val="16"/>
          <w:lang w:val="es-MX"/>
        </w:rPr>
      </w:pPr>
    </w:p>
    <w:p w14:paraId="35FAD1FE" w14:textId="77777777" w:rsid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El Jefe de Servicios de Prestaciones Médicas, el administrador del contrato, o quien el designe, podrá verificar en cualquier momento el cumplimiento de las condiciones pactadas en el contrato que se suscriba, con el o los proveedores de servicio.</w:t>
      </w:r>
    </w:p>
    <w:p w14:paraId="56998F69" w14:textId="77777777" w:rsidR="003C0354" w:rsidRDefault="003C0354" w:rsidP="0082611F">
      <w:pPr>
        <w:jc w:val="both"/>
        <w:rPr>
          <w:rFonts w:ascii="Noto Sans" w:hAnsi="Noto Sans" w:cs="Noto Sans"/>
          <w:bCs/>
          <w:sz w:val="16"/>
          <w:szCs w:val="16"/>
          <w:lang w:val="es-MX"/>
        </w:rPr>
      </w:pPr>
    </w:p>
    <w:p w14:paraId="43552082" w14:textId="77777777" w:rsidR="003C0354" w:rsidRPr="00AB08DE" w:rsidRDefault="003C0354" w:rsidP="003C0354">
      <w:pPr>
        <w:jc w:val="both"/>
        <w:rPr>
          <w:rFonts w:ascii="Noto Sans" w:hAnsi="Noto Sans" w:cs="Noto Sans"/>
          <w:bCs/>
          <w:sz w:val="16"/>
          <w:szCs w:val="16"/>
        </w:rPr>
      </w:pPr>
      <w:r w:rsidRPr="00FB4548">
        <w:rPr>
          <w:rFonts w:ascii="Noto Sans" w:hAnsi="Noto Sans" w:cs="Noto Sans"/>
          <w:bCs/>
          <w:sz w:val="16"/>
          <w:szCs w:val="16"/>
        </w:rPr>
        <w:t xml:space="preserve">El licitante adjudicado deberá entregar en medios digitales al administrador de contrato CFDI que reúna los requisitos fiscales respectivos en la que se indique el servicio prestado, </w:t>
      </w:r>
      <w:r w:rsidRPr="00580C16">
        <w:rPr>
          <w:rFonts w:ascii="Noto Sans" w:hAnsi="Noto Sans" w:cs="Noto Sans"/>
          <w:b/>
          <w:bCs/>
          <w:sz w:val="16"/>
          <w:szCs w:val="16"/>
        </w:rPr>
        <w:t>Relación de pacientes trasladados Anexo 19 (diecinueve)</w:t>
      </w:r>
      <w:r w:rsidRPr="00FB4548">
        <w:rPr>
          <w:rFonts w:ascii="Noto Sans" w:hAnsi="Noto Sans" w:cs="Noto Sans"/>
          <w:bCs/>
          <w:sz w:val="16"/>
          <w:szCs w:val="16"/>
        </w:rPr>
        <w:t xml:space="preserve"> con nombre, cargo y firma del director, Jefe de Departamento del hospital que recibió el servicio y nombre, cargo y firma del administrador del contrato en formato PDF y en formato Excel, Formato </w:t>
      </w:r>
      <w:r w:rsidRPr="00580C16">
        <w:rPr>
          <w:rFonts w:ascii="Noto Sans" w:hAnsi="Noto Sans" w:cs="Noto Sans"/>
          <w:b/>
          <w:bCs/>
          <w:sz w:val="16"/>
          <w:szCs w:val="16"/>
        </w:rPr>
        <w:t>“Solicitud de Subrogación de Servicios 4-30-2/03” Anexo18 (dieciocho)</w:t>
      </w:r>
      <w:r w:rsidRPr="00FB4548">
        <w:rPr>
          <w:rFonts w:ascii="Noto Sans" w:hAnsi="Noto Sans" w:cs="Noto Sans"/>
          <w:bCs/>
          <w:sz w:val="16"/>
          <w:szCs w:val="16"/>
        </w:rPr>
        <w:t xml:space="preserve"> correspondiente a los servicios otorgados.</w:t>
      </w:r>
      <w:r>
        <w:rPr>
          <w:rFonts w:ascii="Noto Sans" w:hAnsi="Noto Sans" w:cs="Noto Sans"/>
          <w:bCs/>
          <w:sz w:val="16"/>
          <w:szCs w:val="16"/>
        </w:rPr>
        <w:t xml:space="preserve"> </w:t>
      </w:r>
      <w:r w:rsidRPr="00FB4548">
        <w:rPr>
          <w:rFonts w:ascii="Noto Sans" w:hAnsi="Noto Sans" w:cs="Noto Sans"/>
          <w:bCs/>
          <w:sz w:val="16"/>
          <w:szCs w:val="16"/>
        </w:rPr>
        <w:t>Dichos formatos firmados por la unidad tratante representaran la aceptación de la recepción del servicio a satisfacción del instituto</w:t>
      </w:r>
    </w:p>
    <w:p w14:paraId="7256D1DD" w14:textId="77777777" w:rsidR="0082611F" w:rsidRPr="0082611F" w:rsidRDefault="0082611F" w:rsidP="0082611F">
      <w:pPr>
        <w:jc w:val="both"/>
        <w:rPr>
          <w:rFonts w:ascii="Noto Sans" w:hAnsi="Noto Sans" w:cs="Noto Sans"/>
          <w:b/>
          <w:bCs/>
          <w:sz w:val="16"/>
          <w:szCs w:val="16"/>
          <w:lang w:val="es-ES_tradnl"/>
        </w:rPr>
      </w:pPr>
    </w:p>
    <w:p w14:paraId="07BE0E43" w14:textId="77777777" w:rsidR="0082611F" w:rsidRPr="0082611F" w:rsidRDefault="0082611F" w:rsidP="0082611F">
      <w:pPr>
        <w:jc w:val="both"/>
        <w:rPr>
          <w:rFonts w:ascii="Noto Sans" w:hAnsi="Noto Sans" w:cs="Noto Sans"/>
          <w:b/>
          <w:bCs/>
          <w:sz w:val="16"/>
          <w:szCs w:val="16"/>
          <w:lang w:val="es-ES_tradnl"/>
        </w:rPr>
      </w:pPr>
      <w:r w:rsidRPr="0082611F">
        <w:rPr>
          <w:rFonts w:ascii="Noto Sans" w:hAnsi="Noto Sans" w:cs="Noto Sans"/>
          <w:b/>
          <w:bCs/>
          <w:sz w:val="16"/>
          <w:szCs w:val="16"/>
          <w:lang w:val="es-ES_tradnl"/>
        </w:rPr>
        <w:t>Garantía de la Prestación de los Servicios.</w:t>
      </w:r>
    </w:p>
    <w:p w14:paraId="2135E74D" w14:textId="77777777" w:rsidR="0082611F" w:rsidRPr="0082611F" w:rsidRDefault="0082611F" w:rsidP="0082611F">
      <w:pPr>
        <w:jc w:val="both"/>
        <w:rPr>
          <w:rFonts w:ascii="Noto Sans" w:hAnsi="Noto Sans" w:cs="Noto Sans"/>
          <w:bCs/>
          <w:sz w:val="16"/>
          <w:szCs w:val="16"/>
          <w:lang w:val="es-ES_tradnl"/>
        </w:rPr>
      </w:pPr>
    </w:p>
    <w:p w14:paraId="2BF728F9"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 xml:space="preserve">El licitante  ganador,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w:t>
      </w:r>
    </w:p>
    <w:p w14:paraId="43EBB48B" w14:textId="77777777" w:rsidR="0082611F" w:rsidRPr="0082611F" w:rsidRDefault="0082611F" w:rsidP="0082611F">
      <w:pPr>
        <w:jc w:val="both"/>
        <w:rPr>
          <w:rFonts w:ascii="Noto Sans" w:hAnsi="Noto Sans" w:cs="Noto Sans"/>
          <w:bCs/>
          <w:sz w:val="16"/>
          <w:szCs w:val="16"/>
          <w:lang w:val="es-ES_tradnl"/>
        </w:rPr>
      </w:pPr>
    </w:p>
    <w:p w14:paraId="447A1B67"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1B7A0F45" w14:textId="77777777" w:rsidR="0082611F" w:rsidRPr="0082611F" w:rsidRDefault="0082611F" w:rsidP="0082611F">
      <w:pPr>
        <w:jc w:val="both"/>
        <w:rPr>
          <w:rFonts w:ascii="Noto Sans" w:hAnsi="Noto Sans" w:cs="Noto Sans"/>
          <w:bCs/>
          <w:sz w:val="16"/>
          <w:szCs w:val="16"/>
          <w:lang w:val="es-ES_tradnl"/>
        </w:rPr>
      </w:pPr>
    </w:p>
    <w:p w14:paraId="34A87D2B"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Esta garantía deberá presentarse a más tardar, dentro de los diez días naturales siguientes a la fecha de firma del contrato, en términos del artículo 69 de la LEY DE ADQUISICIONES, ARRENDAMIENTOS Y SERVICIOS DEL SECTOR PÚBLICO.</w:t>
      </w:r>
    </w:p>
    <w:p w14:paraId="183ED1FA" w14:textId="77777777" w:rsidR="0082611F" w:rsidRPr="0082611F" w:rsidRDefault="0082611F" w:rsidP="0082611F">
      <w:pPr>
        <w:jc w:val="both"/>
        <w:rPr>
          <w:rFonts w:ascii="Noto Sans" w:hAnsi="Noto Sans" w:cs="Noto Sans"/>
          <w:b/>
          <w:bCs/>
          <w:sz w:val="16"/>
          <w:szCs w:val="16"/>
          <w:lang w:val="es-ES_tradnl"/>
        </w:rPr>
      </w:pPr>
      <w:bookmarkStart w:id="14" w:name="_Toc22817982"/>
      <w:bookmarkStart w:id="15" w:name="_Toc117708392"/>
    </w:p>
    <w:p w14:paraId="3D0A2442" w14:textId="77777777" w:rsidR="0082611F" w:rsidRPr="0082611F" w:rsidRDefault="0082611F" w:rsidP="0082611F">
      <w:pPr>
        <w:jc w:val="both"/>
        <w:rPr>
          <w:rFonts w:ascii="Noto Sans" w:hAnsi="Noto Sans" w:cs="Noto Sans"/>
          <w:b/>
          <w:bCs/>
          <w:sz w:val="16"/>
          <w:szCs w:val="16"/>
          <w:lang w:val="es-ES_tradnl"/>
        </w:rPr>
      </w:pPr>
      <w:r w:rsidRPr="0082611F">
        <w:rPr>
          <w:rFonts w:ascii="Noto Sans" w:hAnsi="Noto Sans" w:cs="Noto Sans"/>
          <w:b/>
          <w:bCs/>
          <w:sz w:val="16"/>
          <w:szCs w:val="16"/>
          <w:lang w:val="es-ES_tradnl"/>
        </w:rPr>
        <w:t>Condiciones y Forma de Pago del Servicio.</w:t>
      </w:r>
      <w:bookmarkEnd w:id="14"/>
      <w:bookmarkEnd w:id="15"/>
    </w:p>
    <w:p w14:paraId="491DD9E8" w14:textId="77777777" w:rsidR="0082611F" w:rsidRPr="0082611F" w:rsidRDefault="0082611F" w:rsidP="0082611F">
      <w:pPr>
        <w:jc w:val="both"/>
        <w:rPr>
          <w:rFonts w:ascii="Noto Sans" w:hAnsi="Noto Sans" w:cs="Noto Sans"/>
          <w:bCs/>
          <w:sz w:val="16"/>
          <w:szCs w:val="16"/>
          <w:lang w:val="es-ES_tradnl"/>
        </w:rPr>
      </w:pPr>
    </w:p>
    <w:p w14:paraId="193D82A2"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 xml:space="preserve">Los pagos se realizaran dentro de los 17 días hábiles posteriores a la expedición del contra-recibo que acredite el ingreso de la documentación que compruebe la entrega y facturación al departamento de presupuesto, contabilidad y de erogaciones. </w:t>
      </w:r>
    </w:p>
    <w:p w14:paraId="67C94329" w14:textId="77777777" w:rsidR="0082611F" w:rsidRPr="0082611F" w:rsidRDefault="0082611F" w:rsidP="0082611F">
      <w:pPr>
        <w:numPr>
          <w:ilvl w:val="1"/>
          <w:numId w:val="26"/>
        </w:numPr>
        <w:suppressAutoHyphens w:val="0"/>
        <w:ind w:left="0"/>
        <w:jc w:val="both"/>
        <w:rPr>
          <w:rFonts w:ascii="Noto Sans" w:hAnsi="Noto Sans" w:cs="Noto Sans"/>
          <w:bCs/>
          <w:sz w:val="16"/>
          <w:szCs w:val="16"/>
          <w:lang w:val="es-ES_tradnl"/>
        </w:rPr>
      </w:pPr>
      <w:r w:rsidRPr="0082611F">
        <w:rPr>
          <w:rFonts w:ascii="Noto Sans" w:hAnsi="Noto Sans" w:cs="Noto Sans"/>
          <w:bCs/>
          <w:sz w:val="16"/>
          <w:szCs w:val="16"/>
          <w:lang w:val="es-ES_tradnl"/>
        </w:rPr>
        <w:lastRenderedPageBreak/>
        <w:t xml:space="preserve">Para el trámite de pago el proveedor deberá presentar toda la documentación en el Departamento de Presupuesto, Contabilidad y Erogaciones, sita en Belisario Domínguez No. 1000, Sector Libertad, C.P. 44340, Guadalajara, Jalisco, en días hábiles de lunes a viernes y en horario de 8:00 a 13:00 horas. </w:t>
      </w:r>
    </w:p>
    <w:p w14:paraId="2F227295" w14:textId="77777777" w:rsidR="0082611F" w:rsidRPr="0082611F" w:rsidRDefault="0082611F" w:rsidP="0082611F">
      <w:pPr>
        <w:jc w:val="both"/>
        <w:rPr>
          <w:rFonts w:ascii="Noto Sans" w:hAnsi="Noto Sans" w:cs="Noto Sans"/>
          <w:bCs/>
          <w:sz w:val="16"/>
          <w:szCs w:val="16"/>
          <w:lang w:val="es-ES_tradnl"/>
        </w:rPr>
      </w:pPr>
    </w:p>
    <w:p w14:paraId="57928D2D" w14:textId="77777777" w:rsidR="0082611F" w:rsidRPr="0082611F" w:rsidRDefault="0082611F" w:rsidP="00F60F3F">
      <w:pPr>
        <w:numPr>
          <w:ilvl w:val="0"/>
          <w:numId w:val="27"/>
        </w:numPr>
        <w:tabs>
          <w:tab w:val="clear" w:pos="1080"/>
        </w:tabs>
        <w:suppressAutoHyphens w:val="0"/>
        <w:ind w:left="360"/>
        <w:jc w:val="both"/>
        <w:rPr>
          <w:rFonts w:ascii="Noto Sans" w:hAnsi="Noto Sans" w:cs="Noto Sans"/>
          <w:bCs/>
          <w:sz w:val="16"/>
          <w:szCs w:val="16"/>
          <w:lang w:val="es-ES_tradnl"/>
        </w:rPr>
      </w:pPr>
      <w:r w:rsidRPr="0082611F">
        <w:rPr>
          <w:rFonts w:ascii="Noto Sans" w:hAnsi="Noto Sans" w:cs="Noto Sans"/>
          <w:bCs/>
          <w:sz w:val="16"/>
          <w:szCs w:val="16"/>
          <w:lang w:val="es-ES_tradnl"/>
        </w:rPr>
        <w:t>Original del CFDI que reúna los requisitos fiscales respectivos, en la que se indique el servicio prestado, número de proveedor, número de contrato, nombre, cargo y firma del Administrador de Contrato.</w:t>
      </w:r>
    </w:p>
    <w:p w14:paraId="2C3EE964" w14:textId="77777777" w:rsidR="0082611F" w:rsidRPr="0082611F" w:rsidRDefault="0082611F" w:rsidP="00F60F3F">
      <w:pPr>
        <w:numPr>
          <w:ilvl w:val="0"/>
          <w:numId w:val="27"/>
        </w:numPr>
        <w:tabs>
          <w:tab w:val="clear" w:pos="1080"/>
        </w:tabs>
        <w:suppressAutoHyphens w:val="0"/>
        <w:ind w:left="360"/>
        <w:jc w:val="both"/>
        <w:rPr>
          <w:rFonts w:ascii="Noto Sans" w:hAnsi="Noto Sans" w:cs="Noto Sans"/>
          <w:bCs/>
          <w:sz w:val="16"/>
          <w:szCs w:val="16"/>
          <w:lang w:val="es-ES_tradnl"/>
        </w:rPr>
      </w:pPr>
      <w:r w:rsidRPr="0082611F">
        <w:rPr>
          <w:rFonts w:ascii="Noto Sans" w:hAnsi="Noto Sans" w:cs="Noto Sans"/>
          <w:bCs/>
          <w:sz w:val="16"/>
          <w:szCs w:val="16"/>
          <w:lang w:val="es-ES_tradnl"/>
        </w:rPr>
        <w:t>Opinión de sus obligaciones fiscales en materia de seguridad social “IMSS”, positiva y vigente.</w:t>
      </w:r>
    </w:p>
    <w:p w14:paraId="048C6657" w14:textId="77777777" w:rsidR="0082611F" w:rsidRPr="0082611F" w:rsidRDefault="0082611F" w:rsidP="0082611F">
      <w:pPr>
        <w:jc w:val="both"/>
        <w:rPr>
          <w:rFonts w:ascii="Noto Sans" w:hAnsi="Noto Sans" w:cs="Noto Sans"/>
          <w:b/>
          <w:bCs/>
          <w:sz w:val="16"/>
          <w:szCs w:val="16"/>
          <w:lang w:val="es-ES_tradnl"/>
        </w:rPr>
      </w:pPr>
    </w:p>
    <w:p w14:paraId="193ED640" w14:textId="77777777" w:rsidR="0082611F" w:rsidRPr="0082611F" w:rsidRDefault="0082611F" w:rsidP="0082611F">
      <w:pPr>
        <w:jc w:val="both"/>
        <w:rPr>
          <w:rFonts w:ascii="Noto Sans" w:hAnsi="Noto Sans" w:cs="Noto Sans"/>
          <w:b/>
          <w:bCs/>
          <w:sz w:val="16"/>
          <w:szCs w:val="16"/>
          <w:lang w:val="es-ES_tradnl"/>
        </w:rPr>
      </w:pPr>
      <w:r w:rsidRPr="0082611F">
        <w:rPr>
          <w:rFonts w:ascii="Noto Sans" w:hAnsi="Noto Sans" w:cs="Noto Sans"/>
          <w:b/>
          <w:bCs/>
          <w:sz w:val="16"/>
          <w:szCs w:val="16"/>
          <w:lang w:val="es-ES_tradnl"/>
        </w:rPr>
        <w:t>Penas Convencionales.</w:t>
      </w:r>
    </w:p>
    <w:p w14:paraId="1AAE0309" w14:textId="77777777" w:rsidR="0082611F" w:rsidRPr="0082611F" w:rsidRDefault="0082611F" w:rsidP="0082611F">
      <w:pPr>
        <w:jc w:val="both"/>
        <w:rPr>
          <w:rFonts w:ascii="Noto Sans" w:hAnsi="Noto Sans" w:cs="Noto Sans"/>
          <w:bCs/>
          <w:sz w:val="16"/>
          <w:szCs w:val="16"/>
          <w:lang w:val="es-ES_tradnl"/>
        </w:rPr>
      </w:pPr>
    </w:p>
    <w:p w14:paraId="20B72313"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De conformidad con lo establecido en el artículo 75 de la ley de adquisiciones, arrendamientos y servicios del sector público, “EL INSTITUTO” aplicará penas convencionales a “EL PROVEEDOR”, cuando existan incumplimientos en la prestación del servicio contratado, será del 1% (Uno por ciento), por cada día de atraso, calculadas sobre el valor del servicio o concepto incumplido y sin considerar el impuesto al valor agregado, en el supuesto siguiente:</w:t>
      </w:r>
    </w:p>
    <w:p w14:paraId="2CC94939" w14:textId="77777777" w:rsidR="0082611F" w:rsidRPr="0082611F" w:rsidRDefault="0082611F" w:rsidP="0082611F">
      <w:pPr>
        <w:jc w:val="both"/>
        <w:rPr>
          <w:rFonts w:ascii="Noto Sans" w:hAnsi="Noto Sans" w:cs="Noto Sans"/>
          <w:bCs/>
          <w:sz w:val="16"/>
          <w:szCs w:val="16"/>
          <w:lang w:val="es-ES_tradnl"/>
        </w:rPr>
      </w:pPr>
    </w:p>
    <w:p w14:paraId="410AE7D3" w14:textId="77777777" w:rsidR="0082611F" w:rsidRPr="0082611F" w:rsidRDefault="0082611F" w:rsidP="0082611F">
      <w:pPr>
        <w:numPr>
          <w:ilvl w:val="0"/>
          <w:numId w:val="28"/>
        </w:numPr>
        <w:suppressAutoHyphens w:val="0"/>
        <w:ind w:left="0"/>
        <w:jc w:val="both"/>
        <w:rPr>
          <w:rFonts w:ascii="Noto Sans" w:hAnsi="Noto Sans" w:cs="Noto Sans"/>
          <w:bCs/>
          <w:sz w:val="16"/>
          <w:szCs w:val="16"/>
          <w:lang w:val="es-MX"/>
        </w:rPr>
      </w:pPr>
      <w:r w:rsidRPr="0082611F">
        <w:rPr>
          <w:rFonts w:ascii="Noto Sans" w:hAnsi="Noto Sans" w:cs="Noto Sans"/>
          <w:bCs/>
          <w:sz w:val="16"/>
          <w:szCs w:val="16"/>
          <w:lang w:val="es-ES_tradnl"/>
        </w:rPr>
        <w:t>Cuando el proveedor no preste el servicio que se le haya requerido dentro del término señalado, o en el programa establecido en el presente contrato, considerándose este plazo como entrega oportuna, del servicio en la fecha y hora que fue solicitado</w:t>
      </w:r>
      <w:r w:rsidRPr="0082611F">
        <w:rPr>
          <w:rFonts w:ascii="Noto Sans" w:hAnsi="Noto Sans" w:cs="Noto Sans"/>
          <w:b/>
          <w:bCs/>
          <w:sz w:val="16"/>
          <w:szCs w:val="16"/>
          <w:lang w:val="es-ES_tradnl"/>
        </w:rPr>
        <w:t>.</w:t>
      </w:r>
    </w:p>
    <w:p w14:paraId="5A6C5481" w14:textId="77777777" w:rsidR="0082611F" w:rsidRPr="0082611F" w:rsidRDefault="0082611F" w:rsidP="0082611F">
      <w:pPr>
        <w:jc w:val="both"/>
        <w:rPr>
          <w:rFonts w:ascii="Noto Sans" w:hAnsi="Noto Sans" w:cs="Noto Sans"/>
          <w:bCs/>
          <w:sz w:val="16"/>
          <w:szCs w:val="16"/>
          <w:lang w:val="es-MX"/>
        </w:rPr>
      </w:pPr>
    </w:p>
    <w:p w14:paraId="08F2C450"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MX"/>
        </w:rPr>
        <w:t>La pena convencional por atraso, se calculará por cada día de incumplimiento hasta un máximo de 10 días naturales,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6461F6AB" w14:textId="77777777" w:rsidR="0082611F" w:rsidRPr="0082611F" w:rsidRDefault="0082611F" w:rsidP="0082611F">
      <w:pPr>
        <w:jc w:val="both"/>
        <w:rPr>
          <w:rFonts w:ascii="Noto Sans" w:hAnsi="Noto Sans" w:cs="Noto Sans"/>
          <w:bCs/>
          <w:sz w:val="16"/>
          <w:szCs w:val="16"/>
          <w:lang w:val="es-MX"/>
        </w:rPr>
      </w:pPr>
    </w:p>
    <w:p w14:paraId="1D40F483"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Cs/>
          <w:sz w:val="16"/>
          <w:szCs w:val="16"/>
          <w:lang w:val="es-ES_tradnl"/>
        </w:rPr>
        <w:t>El administrador del presente contrato será el encargado de determinar, calcular y notificar las penas convencionales; así como solicitar la aplicación de las penas convencionales, objeto del presente instrumento jurídico y comunicar los incumplimientos. Para el debido cumplimiento de sus obligaciones</w:t>
      </w:r>
      <w:r w:rsidRPr="0082611F">
        <w:rPr>
          <w:rFonts w:ascii="Noto Sans" w:hAnsi="Noto Sans" w:cs="Noto Sans"/>
          <w:bCs/>
          <w:sz w:val="16"/>
          <w:szCs w:val="16"/>
        </w:rPr>
        <w:t xml:space="preserve"> e</w:t>
      </w:r>
      <w:r w:rsidRPr="0082611F">
        <w:rPr>
          <w:rFonts w:ascii="Noto Sans" w:hAnsi="Noto Sans" w:cs="Noto Sans"/>
          <w:bCs/>
          <w:sz w:val="16"/>
          <w:szCs w:val="16"/>
          <w:lang w:val="es-ES_tradnl"/>
        </w:rPr>
        <w:t>l administrador del presente contrato, designará por escrito a</w:t>
      </w:r>
      <w:r w:rsidRPr="0082611F">
        <w:rPr>
          <w:rFonts w:ascii="Noto Sans" w:hAnsi="Noto Sans" w:cs="Noto Sans"/>
          <w:bCs/>
          <w:sz w:val="16"/>
          <w:szCs w:val="16"/>
        </w:rPr>
        <w:t xml:space="preserve"> l</w:t>
      </w:r>
      <w:r w:rsidRPr="0082611F">
        <w:rPr>
          <w:rFonts w:ascii="Noto Sans" w:hAnsi="Noto Sans" w:cs="Noto Sans"/>
          <w:bCs/>
          <w:sz w:val="16"/>
          <w:szCs w:val="16"/>
          <w:lang w:val="es-ES_tradnl"/>
        </w:rPr>
        <w:t>os directores de la Unidades Médicas y Unidades Hospitalarias quienes serán las personas servidoras públicas que fungirán como corresponsables de la administración del mismo asignando las actividades, la periodicidad y forma en que lo mantendrán informado en conjunto con el Coordinador Auxiliar de Segundo Nivel y la Coordinación Auxiliar Operativa Administrativa</w:t>
      </w:r>
      <w:r w:rsidRPr="0082611F">
        <w:rPr>
          <w:rFonts w:ascii="Noto Sans" w:hAnsi="Noto Sans" w:cs="Noto Sans"/>
          <w:bCs/>
          <w:sz w:val="16"/>
          <w:szCs w:val="16"/>
          <w:lang w:val="es-MX"/>
        </w:rPr>
        <w:t>.</w:t>
      </w:r>
    </w:p>
    <w:p w14:paraId="5FF0F8C4" w14:textId="77777777" w:rsidR="0082611F" w:rsidRPr="0082611F" w:rsidRDefault="0082611F" w:rsidP="0082611F">
      <w:pPr>
        <w:jc w:val="both"/>
        <w:rPr>
          <w:rFonts w:ascii="Noto Sans" w:hAnsi="Noto Sans" w:cs="Noto Sans"/>
          <w:bCs/>
          <w:sz w:val="16"/>
          <w:szCs w:val="16"/>
          <w:lang w:val="es-ES_tradnl"/>
        </w:rPr>
      </w:pPr>
    </w:p>
    <w:p w14:paraId="3A84535E"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"EL INSTITUTO” descontará las cantidades que resulten de aplicar la pena convencional, sobre los pagos que deba cubrir "EL PROVEEDOR”. Por lo tanto "EL PROVEEDOR” autoriza a descontar las cantidades que resulten de aplicar las sanciones señaladas en los párrafos anteriores, sobre los pagos que a este deba cubrirle a "EL INSTITUTO” durante el periodo en que incurra y/o se mantenga en incumplimiento con motivo del suministro de los servicios</w:t>
      </w:r>
    </w:p>
    <w:p w14:paraId="017F00AA" w14:textId="77777777" w:rsidR="0082611F" w:rsidRPr="0082611F" w:rsidRDefault="0082611F" w:rsidP="0082611F">
      <w:pPr>
        <w:jc w:val="both"/>
        <w:rPr>
          <w:rFonts w:ascii="Noto Sans" w:hAnsi="Noto Sans" w:cs="Noto Sans"/>
          <w:bCs/>
          <w:sz w:val="16"/>
          <w:szCs w:val="16"/>
          <w:lang w:val="es-ES_tradnl"/>
        </w:rPr>
      </w:pPr>
    </w:p>
    <w:p w14:paraId="00492020"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Para autorizar el pago de los servicios, previamente "EL PROVEEDOR”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w:t>
      </w:r>
    </w:p>
    <w:p w14:paraId="10621F1B" w14:textId="77777777" w:rsidR="0082611F" w:rsidRPr="0082611F" w:rsidRDefault="0082611F" w:rsidP="0082611F">
      <w:pPr>
        <w:jc w:val="both"/>
        <w:rPr>
          <w:rFonts w:ascii="Noto Sans" w:hAnsi="Noto Sans" w:cs="Noto Sans"/>
          <w:bCs/>
          <w:sz w:val="16"/>
          <w:szCs w:val="16"/>
          <w:lang w:val="es-ES_tradnl"/>
        </w:rPr>
      </w:pPr>
    </w:p>
    <w:p w14:paraId="1F50059E"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Conforme a lo previsto en el artículo 96 del reglamento de la LEY DE ADQUISICIONES, ARRENDAMIENTOS Y SERVICIOS DEL SECTOR PÚBLICO, en ningún caso se aceptará la estipulación de penas convencionales, ni intereses moratorios a cargo de “EL INSTITUTO”.</w:t>
      </w:r>
    </w:p>
    <w:p w14:paraId="5BF45251" w14:textId="77777777" w:rsidR="0082611F" w:rsidRPr="0082611F" w:rsidRDefault="0082611F" w:rsidP="0082611F">
      <w:pPr>
        <w:jc w:val="both"/>
        <w:rPr>
          <w:rFonts w:ascii="Noto Sans" w:hAnsi="Noto Sans" w:cs="Noto Sans"/>
          <w:bCs/>
          <w:sz w:val="16"/>
          <w:szCs w:val="16"/>
          <w:lang w:val="es-ES_tradnl"/>
        </w:rPr>
      </w:pPr>
    </w:p>
    <w:p w14:paraId="4706D80C" w14:textId="77777777" w:rsidR="0082611F" w:rsidRPr="0082611F" w:rsidRDefault="0082611F" w:rsidP="0082611F">
      <w:pPr>
        <w:jc w:val="both"/>
        <w:rPr>
          <w:rFonts w:ascii="Noto Sans" w:hAnsi="Noto Sans" w:cs="Noto Sans"/>
          <w:b/>
          <w:bCs/>
          <w:sz w:val="16"/>
          <w:szCs w:val="16"/>
          <w:lang w:val="es-ES_tradnl"/>
        </w:rPr>
      </w:pPr>
      <w:r w:rsidRPr="0082611F">
        <w:rPr>
          <w:rFonts w:ascii="Noto Sans" w:hAnsi="Noto Sans" w:cs="Noto Sans"/>
          <w:b/>
          <w:bCs/>
          <w:sz w:val="16"/>
          <w:szCs w:val="16"/>
          <w:lang w:val="es-ES_tradnl"/>
        </w:rPr>
        <w:t>Deducciones al pago.</w:t>
      </w:r>
    </w:p>
    <w:p w14:paraId="6C9B3067" w14:textId="77777777" w:rsidR="0082611F" w:rsidRPr="0082611F" w:rsidRDefault="0082611F" w:rsidP="0082611F">
      <w:pPr>
        <w:jc w:val="both"/>
        <w:rPr>
          <w:rFonts w:ascii="Noto Sans" w:hAnsi="Noto Sans" w:cs="Noto Sans"/>
          <w:bCs/>
          <w:sz w:val="16"/>
          <w:szCs w:val="16"/>
          <w:lang w:val="es-ES_tradnl"/>
        </w:rPr>
      </w:pPr>
    </w:p>
    <w:p w14:paraId="189CDCC7" w14:textId="77777777" w:rsidR="0082611F" w:rsidRPr="0082611F" w:rsidRDefault="0082611F" w:rsidP="00F60F3F">
      <w:pPr>
        <w:pStyle w:val="Prrafodelista"/>
        <w:numPr>
          <w:ilvl w:val="0"/>
          <w:numId w:val="34"/>
        </w:numPr>
        <w:suppressAutoHyphens w:val="0"/>
        <w:ind w:left="360"/>
        <w:contextualSpacing/>
        <w:jc w:val="both"/>
        <w:rPr>
          <w:rFonts w:ascii="Noto Sans" w:hAnsi="Noto Sans" w:cs="Noto Sans"/>
          <w:bCs/>
          <w:sz w:val="16"/>
          <w:szCs w:val="16"/>
          <w:lang w:val="es-ES_tradnl"/>
        </w:rPr>
      </w:pPr>
      <w:r w:rsidRPr="0082611F">
        <w:rPr>
          <w:rFonts w:ascii="Noto Sans" w:hAnsi="Noto Sans" w:cs="Noto Sans"/>
          <w:bCs/>
          <w:sz w:val="16"/>
          <w:szCs w:val="16"/>
          <w:lang w:val="es-ES_tradnl"/>
        </w:rPr>
        <w:t>Se aplicara la deducción del 0.5% por cada minuto de atraso sobre el valor del servicio después del tiempo pactado para el cumplimiento del mismo, hasta llegar al 10% del servicio incumplido.</w:t>
      </w:r>
    </w:p>
    <w:p w14:paraId="54CE6D6C" w14:textId="77777777" w:rsidR="0082611F" w:rsidRPr="0082611F" w:rsidRDefault="0082611F" w:rsidP="00F60F3F">
      <w:pPr>
        <w:pStyle w:val="Prrafodelista"/>
        <w:numPr>
          <w:ilvl w:val="0"/>
          <w:numId w:val="34"/>
        </w:numPr>
        <w:suppressAutoHyphens w:val="0"/>
        <w:ind w:left="360"/>
        <w:contextualSpacing/>
        <w:jc w:val="both"/>
        <w:rPr>
          <w:rFonts w:ascii="Noto Sans" w:hAnsi="Noto Sans" w:cs="Noto Sans"/>
          <w:bCs/>
          <w:sz w:val="16"/>
          <w:szCs w:val="16"/>
          <w:lang w:val="es-ES_tradnl"/>
        </w:rPr>
      </w:pPr>
      <w:r w:rsidRPr="0082611F">
        <w:rPr>
          <w:rFonts w:ascii="Noto Sans" w:hAnsi="Noto Sans" w:cs="Noto Sans"/>
          <w:bCs/>
          <w:sz w:val="16"/>
          <w:szCs w:val="16"/>
          <w:lang w:val="es-ES_tradnl"/>
        </w:rPr>
        <w:t>Se aplicará la deducción del 1% por cada día de atraso en la entrega del informe sobre la facturación del mes a informar, de conformidad con lo señalado la cláusula cuarta del presente instrumento.</w:t>
      </w:r>
    </w:p>
    <w:p w14:paraId="0E48ABBE" w14:textId="77777777" w:rsidR="0082611F" w:rsidRPr="0082611F" w:rsidRDefault="0082611F" w:rsidP="00F60F3F">
      <w:pPr>
        <w:pStyle w:val="Prrafodelista"/>
        <w:numPr>
          <w:ilvl w:val="0"/>
          <w:numId w:val="34"/>
        </w:numPr>
        <w:suppressAutoHyphens w:val="0"/>
        <w:ind w:left="360"/>
        <w:contextualSpacing/>
        <w:jc w:val="both"/>
        <w:rPr>
          <w:rFonts w:ascii="Noto Sans" w:hAnsi="Noto Sans" w:cs="Noto Sans"/>
          <w:bCs/>
          <w:sz w:val="16"/>
          <w:szCs w:val="16"/>
          <w:lang w:val="es-ES_tradnl"/>
        </w:rPr>
      </w:pPr>
      <w:r w:rsidRPr="0082611F">
        <w:rPr>
          <w:rFonts w:ascii="Noto Sans" w:hAnsi="Noto Sans" w:cs="Noto Sans"/>
          <w:bCs/>
          <w:sz w:val="16"/>
          <w:szCs w:val="16"/>
          <w:lang w:val="es-ES_tradnl"/>
        </w:rPr>
        <w:t>Se aplicará la deducción del 1% sobre la facturación del mes a informar, si el informe no contiene cada uno de los puntos solicitados de conformidad con lo señalado la cláusula cuarta del presente instrumento.</w:t>
      </w:r>
    </w:p>
    <w:p w14:paraId="14F153E5" w14:textId="77777777" w:rsidR="0082611F" w:rsidRPr="0082611F" w:rsidRDefault="0082611F" w:rsidP="00F60F3F">
      <w:pPr>
        <w:pStyle w:val="Prrafodelista"/>
        <w:numPr>
          <w:ilvl w:val="0"/>
          <w:numId w:val="34"/>
        </w:numPr>
        <w:suppressAutoHyphens w:val="0"/>
        <w:ind w:left="360"/>
        <w:contextualSpacing/>
        <w:jc w:val="both"/>
        <w:rPr>
          <w:rFonts w:ascii="Noto Sans" w:hAnsi="Noto Sans" w:cs="Noto Sans"/>
          <w:bCs/>
          <w:sz w:val="16"/>
          <w:szCs w:val="16"/>
          <w:lang w:val="es-ES_tradnl"/>
        </w:rPr>
      </w:pPr>
      <w:r w:rsidRPr="0082611F">
        <w:rPr>
          <w:rFonts w:ascii="Noto Sans" w:hAnsi="Noto Sans" w:cs="Noto Sans"/>
          <w:bCs/>
          <w:sz w:val="16"/>
          <w:szCs w:val="16"/>
          <w:lang w:val="es-ES_tradnl"/>
        </w:rPr>
        <w:t>Se aplicara la deducción del 1% por cada día de atraso en la entrega a la Dirección Médica del Hospital que requirió el servicio, una copia de la nota médica en el que se haga constar las condiciones clínicas en que se recibió al paciente, las características clínicas que se observaron durante el traslado y el estado clínico en el que se entregó el paciente a la Unidad Médica de destino, nombre del Médico responsable del traslado con su número de cédula profesional, debiendo forzosamente dicho documento estar avalado con nombre, firma y matrícula del personal Institucional que recibió, así como certificado por el sello del servicio de la Unidad Médica Institucional.</w:t>
      </w:r>
    </w:p>
    <w:p w14:paraId="092C30B1" w14:textId="77777777" w:rsidR="0082611F" w:rsidRPr="0082611F" w:rsidRDefault="0082611F" w:rsidP="0082611F">
      <w:pPr>
        <w:jc w:val="both"/>
        <w:rPr>
          <w:rFonts w:ascii="Noto Sans" w:hAnsi="Noto Sans" w:cs="Noto Sans"/>
          <w:bCs/>
          <w:sz w:val="16"/>
          <w:szCs w:val="16"/>
          <w:lang w:val="es-ES_tradnl"/>
        </w:rPr>
      </w:pPr>
    </w:p>
    <w:p w14:paraId="7F54A820" w14:textId="77777777" w:rsidR="0082611F" w:rsidRPr="0082611F" w:rsidRDefault="0082611F" w:rsidP="0082611F">
      <w:pPr>
        <w:jc w:val="both"/>
        <w:rPr>
          <w:rFonts w:ascii="Noto Sans" w:hAnsi="Noto Sans" w:cs="Noto Sans"/>
          <w:bCs/>
          <w:sz w:val="16"/>
          <w:szCs w:val="16"/>
          <w:lang w:val="es-MX"/>
        </w:rPr>
      </w:pPr>
      <w:r w:rsidRPr="0082611F">
        <w:rPr>
          <w:rFonts w:ascii="Noto Sans" w:hAnsi="Noto Sans" w:cs="Noto Sans"/>
          <w:b/>
          <w:bCs/>
          <w:sz w:val="16"/>
          <w:szCs w:val="16"/>
          <w:lang w:val="es-ES_tradnl"/>
        </w:rPr>
        <w:t>Normatividad.</w:t>
      </w:r>
    </w:p>
    <w:p w14:paraId="6DC2CBCF" w14:textId="77777777" w:rsidR="0082611F" w:rsidRPr="0082611F" w:rsidRDefault="0082611F" w:rsidP="0082611F">
      <w:pPr>
        <w:jc w:val="both"/>
        <w:rPr>
          <w:rFonts w:ascii="Noto Sans" w:hAnsi="Noto Sans" w:cs="Noto Sans"/>
          <w:bCs/>
          <w:sz w:val="16"/>
          <w:szCs w:val="16"/>
          <w:lang w:val="es-MX"/>
        </w:rPr>
      </w:pPr>
    </w:p>
    <w:p w14:paraId="6511AB86" w14:textId="77777777" w:rsidR="0082611F" w:rsidRPr="0082611F" w:rsidRDefault="0082611F" w:rsidP="0082611F">
      <w:pPr>
        <w:jc w:val="both"/>
        <w:rPr>
          <w:rFonts w:ascii="Noto Sans" w:hAnsi="Noto Sans" w:cs="Noto Sans"/>
          <w:bCs/>
          <w:sz w:val="16"/>
          <w:szCs w:val="16"/>
          <w:lang w:val="es-ES_tradnl"/>
        </w:rPr>
      </w:pPr>
      <w:r w:rsidRPr="0082611F">
        <w:rPr>
          <w:rFonts w:ascii="Noto Sans" w:hAnsi="Noto Sans" w:cs="Noto Sans"/>
          <w:bCs/>
          <w:sz w:val="16"/>
          <w:szCs w:val="16"/>
          <w:lang w:val="es-ES_tradnl"/>
        </w:rPr>
        <w:t>El proveedor deberá presentar la documentación que a continuación se señala:</w:t>
      </w:r>
    </w:p>
    <w:p w14:paraId="71EE2019" w14:textId="77777777" w:rsidR="0082611F" w:rsidRPr="0082611F" w:rsidRDefault="0082611F" w:rsidP="0082611F">
      <w:pPr>
        <w:jc w:val="both"/>
        <w:rPr>
          <w:rFonts w:ascii="Noto Sans" w:hAnsi="Noto Sans" w:cs="Noto Sans"/>
          <w:bCs/>
          <w:sz w:val="16"/>
          <w:szCs w:val="16"/>
          <w:lang w:val="es-ES_tradnl"/>
        </w:rPr>
      </w:pPr>
    </w:p>
    <w:p w14:paraId="575258EA" w14:textId="77777777" w:rsidR="0082611F" w:rsidRPr="0082611F" w:rsidRDefault="0082611F" w:rsidP="00F60F3F">
      <w:pPr>
        <w:pStyle w:val="Prrafodelista"/>
        <w:numPr>
          <w:ilvl w:val="0"/>
          <w:numId w:val="28"/>
        </w:numPr>
        <w:suppressAutoHyphens w:val="0"/>
        <w:ind w:left="360"/>
        <w:contextualSpacing/>
        <w:jc w:val="both"/>
        <w:rPr>
          <w:rFonts w:ascii="Noto Sans" w:hAnsi="Noto Sans" w:cs="Noto Sans"/>
          <w:bCs/>
          <w:sz w:val="16"/>
          <w:szCs w:val="16"/>
          <w:lang w:val="es-MX"/>
        </w:rPr>
      </w:pPr>
      <w:r w:rsidRPr="00580C16">
        <w:rPr>
          <w:rFonts w:ascii="Noto Sans" w:hAnsi="Noto Sans" w:cs="Noto Sans"/>
          <w:b/>
          <w:bCs/>
          <w:sz w:val="16"/>
          <w:szCs w:val="16"/>
          <w:lang w:val="es-MX"/>
        </w:rPr>
        <w:t>NOM-034-SSA3-2013</w:t>
      </w:r>
      <w:r w:rsidRPr="0082611F">
        <w:rPr>
          <w:rFonts w:ascii="Noto Sans" w:hAnsi="Noto Sans" w:cs="Noto Sans"/>
          <w:bCs/>
          <w:sz w:val="16"/>
          <w:szCs w:val="16"/>
          <w:lang w:val="es-MX"/>
        </w:rPr>
        <w:t xml:space="preserve"> “Regulación de los servicios de salud, atención medica </w:t>
      </w:r>
      <w:proofErr w:type="spellStart"/>
      <w:r w:rsidRPr="0082611F">
        <w:rPr>
          <w:rFonts w:ascii="Noto Sans" w:hAnsi="Noto Sans" w:cs="Noto Sans"/>
          <w:bCs/>
          <w:sz w:val="16"/>
          <w:szCs w:val="16"/>
          <w:lang w:val="es-MX"/>
        </w:rPr>
        <w:t>prehospitalaria</w:t>
      </w:r>
      <w:proofErr w:type="spellEnd"/>
      <w:r w:rsidRPr="0082611F">
        <w:rPr>
          <w:rFonts w:ascii="Noto Sans" w:hAnsi="Noto Sans" w:cs="Noto Sans"/>
          <w:bCs/>
          <w:sz w:val="16"/>
          <w:szCs w:val="16"/>
          <w:lang w:val="es-MX"/>
        </w:rPr>
        <w:t>.</w:t>
      </w:r>
    </w:p>
    <w:p w14:paraId="0D29F056" w14:textId="77777777" w:rsidR="0082611F" w:rsidRPr="0082611F" w:rsidRDefault="0082611F" w:rsidP="00F60F3F">
      <w:pPr>
        <w:pStyle w:val="Prrafodelista"/>
        <w:numPr>
          <w:ilvl w:val="0"/>
          <w:numId w:val="28"/>
        </w:numPr>
        <w:suppressAutoHyphens w:val="0"/>
        <w:ind w:left="360"/>
        <w:contextualSpacing/>
        <w:jc w:val="both"/>
        <w:rPr>
          <w:rFonts w:ascii="Noto Sans" w:hAnsi="Noto Sans" w:cs="Noto Sans"/>
          <w:bCs/>
          <w:sz w:val="16"/>
          <w:szCs w:val="16"/>
          <w:lang w:val="es-MX"/>
        </w:rPr>
      </w:pPr>
      <w:r w:rsidRPr="00580C16">
        <w:rPr>
          <w:rFonts w:ascii="Noto Sans" w:hAnsi="Noto Sans" w:cs="Noto Sans"/>
          <w:b/>
          <w:bCs/>
          <w:sz w:val="16"/>
          <w:szCs w:val="16"/>
          <w:lang w:val="es-MX"/>
        </w:rPr>
        <w:t>NOM-004-SSA3-2012</w:t>
      </w:r>
      <w:r w:rsidRPr="0082611F">
        <w:rPr>
          <w:rFonts w:ascii="Noto Sans" w:hAnsi="Noto Sans" w:cs="Noto Sans"/>
          <w:bCs/>
          <w:sz w:val="16"/>
          <w:szCs w:val="16"/>
          <w:lang w:val="es-MX"/>
        </w:rPr>
        <w:t xml:space="preserve"> “Del expediente clínico”</w:t>
      </w:r>
    </w:p>
    <w:p w14:paraId="1CF5D93A" w14:textId="77777777" w:rsidR="0082611F" w:rsidRPr="0082611F" w:rsidRDefault="0082611F" w:rsidP="00F60F3F">
      <w:pPr>
        <w:pStyle w:val="Prrafodelista"/>
        <w:numPr>
          <w:ilvl w:val="0"/>
          <w:numId w:val="28"/>
        </w:numPr>
        <w:suppressAutoHyphens w:val="0"/>
        <w:ind w:left="360"/>
        <w:contextualSpacing/>
        <w:jc w:val="both"/>
        <w:rPr>
          <w:rFonts w:ascii="Noto Sans" w:hAnsi="Noto Sans" w:cs="Noto Sans"/>
          <w:bCs/>
          <w:sz w:val="16"/>
          <w:szCs w:val="16"/>
          <w:lang w:val="es-MX"/>
        </w:rPr>
      </w:pPr>
      <w:r w:rsidRPr="0082611F">
        <w:rPr>
          <w:rFonts w:ascii="Noto Sans" w:hAnsi="Noto Sans" w:cs="Noto Sans"/>
          <w:bCs/>
          <w:sz w:val="16"/>
          <w:szCs w:val="16"/>
          <w:lang w:val="es-MX"/>
        </w:rPr>
        <w:t>Procedimiento para el traslado de pacientes en unidades médicas del IMSS 2660-B03-062.</w:t>
      </w:r>
    </w:p>
    <w:p w14:paraId="1E9B5293" w14:textId="77777777" w:rsidR="0082611F" w:rsidRPr="0082611F" w:rsidRDefault="0082611F" w:rsidP="0082611F">
      <w:pPr>
        <w:jc w:val="both"/>
        <w:rPr>
          <w:rFonts w:ascii="Noto Sans" w:hAnsi="Noto Sans" w:cs="Noto Sans"/>
          <w:b/>
          <w:bCs/>
          <w:sz w:val="16"/>
          <w:szCs w:val="16"/>
          <w:lang w:val="es-ES_tradnl"/>
        </w:rPr>
      </w:pPr>
    </w:p>
    <w:p w14:paraId="47BB9656" w14:textId="77777777" w:rsidR="0082611F" w:rsidRPr="0082611F" w:rsidRDefault="0082611F" w:rsidP="0082611F">
      <w:pPr>
        <w:jc w:val="both"/>
        <w:rPr>
          <w:rFonts w:ascii="Noto Sans" w:hAnsi="Noto Sans" w:cs="Noto Sans"/>
          <w:b/>
          <w:bCs/>
          <w:sz w:val="16"/>
          <w:szCs w:val="16"/>
          <w:lang w:val="es-ES_tradnl"/>
        </w:rPr>
      </w:pPr>
      <w:r w:rsidRPr="0082611F">
        <w:rPr>
          <w:rFonts w:ascii="Noto Sans" w:hAnsi="Noto Sans" w:cs="Noto Sans"/>
          <w:b/>
          <w:bCs/>
          <w:sz w:val="16"/>
          <w:szCs w:val="16"/>
          <w:lang w:val="es-ES_tradnl"/>
        </w:rPr>
        <w:t>Legalidad</w:t>
      </w:r>
    </w:p>
    <w:p w14:paraId="02833F48" w14:textId="77777777" w:rsidR="0082611F" w:rsidRPr="0082611F" w:rsidRDefault="0082611F" w:rsidP="0082611F">
      <w:pPr>
        <w:jc w:val="both"/>
        <w:rPr>
          <w:rFonts w:ascii="Noto Sans" w:hAnsi="Noto Sans" w:cs="Noto Sans"/>
          <w:bCs/>
          <w:sz w:val="16"/>
          <w:szCs w:val="16"/>
          <w:lang w:val="es-ES_tradnl"/>
        </w:rPr>
      </w:pPr>
    </w:p>
    <w:p w14:paraId="001F5F10" w14:textId="77777777" w:rsidR="0082611F" w:rsidRPr="00EF4A0A" w:rsidRDefault="0082611F" w:rsidP="0082611F">
      <w:pPr>
        <w:jc w:val="both"/>
        <w:rPr>
          <w:rFonts w:ascii="Noto Sans" w:hAnsi="Noto Sans" w:cs="Noto Sans"/>
          <w:bCs/>
          <w:sz w:val="18"/>
          <w:szCs w:val="18"/>
          <w:lang w:val="es-ES_tradnl"/>
        </w:rPr>
      </w:pPr>
      <w:r w:rsidRPr="0082611F">
        <w:rPr>
          <w:rFonts w:ascii="Noto Sans" w:hAnsi="Noto Sans" w:cs="Noto Sans"/>
          <w:bCs/>
          <w:sz w:val="16"/>
          <w:szCs w:val="16"/>
          <w:lang w:val="es-MX"/>
        </w:rPr>
        <w:t>En estricta observancia al artículo 134 de la Constitución Política de los Estados Unidos Mexicanos, y de conformidad con la Ley de Adquisiciones, Arrendamientos y Servicios del Sector Público (LAASSP) y su Reglamento, el Manual Administrativo de Aplicación General en Materia de Adquisiciones, Arrendamientos y Servicios del Sector Público, las Políticas, Bases y Lineamientos en Materia de Adquisiciones, Arrendamientos y Prestación de Servicios y demás disposiciones aplicables en la materia, así como las Normas Oficiales Mexicanas que apliquen para estos servicios</w:t>
      </w:r>
      <w:r w:rsidRPr="00481FB2">
        <w:rPr>
          <w:rFonts w:ascii="Noto Sans" w:hAnsi="Noto Sans" w:cs="Noto Sans"/>
          <w:bCs/>
          <w:sz w:val="20"/>
          <w:szCs w:val="18"/>
          <w:lang w:val="es-MX"/>
        </w:rPr>
        <w:t>.</w:t>
      </w:r>
    </w:p>
    <w:p w14:paraId="01177867" w14:textId="77777777" w:rsidR="00A26AAF" w:rsidRPr="00AB08DE" w:rsidRDefault="00A26AAF" w:rsidP="00AB08DE">
      <w:pPr>
        <w:jc w:val="both"/>
        <w:rPr>
          <w:rFonts w:ascii="Noto Sans" w:hAnsi="Noto Sans" w:cs="Noto Sans"/>
          <w:bCs/>
          <w:sz w:val="16"/>
          <w:szCs w:val="16"/>
          <w:lang w:val="es-MX"/>
        </w:rPr>
      </w:pPr>
    </w:p>
    <w:p w14:paraId="7C72A649" w14:textId="77777777" w:rsidR="00A26AAF" w:rsidRPr="00B030D7" w:rsidRDefault="00A26AAF" w:rsidP="00AB08DE">
      <w:pPr>
        <w:jc w:val="both"/>
        <w:rPr>
          <w:rFonts w:ascii="Noto Sans" w:hAnsi="Noto Sans" w:cs="Noto Sans"/>
          <w:b/>
          <w:bCs/>
          <w:sz w:val="16"/>
          <w:szCs w:val="16"/>
          <w:lang w:val="es-ES_tradnl"/>
        </w:rPr>
      </w:pPr>
      <w:r w:rsidRPr="00B030D7">
        <w:rPr>
          <w:rFonts w:ascii="Noto Sans" w:hAnsi="Noto Sans" w:cs="Noto Sans"/>
          <w:b/>
          <w:bCs/>
          <w:sz w:val="16"/>
          <w:szCs w:val="16"/>
          <w:lang w:val="es-ES_tradnl"/>
        </w:rPr>
        <w:t>Criterio de evaluación:</w:t>
      </w:r>
    </w:p>
    <w:p w14:paraId="5562386E" w14:textId="77777777" w:rsidR="00A26AAF" w:rsidRPr="00F60F3F" w:rsidRDefault="00A26AAF" w:rsidP="00AB08DE">
      <w:pPr>
        <w:jc w:val="both"/>
        <w:rPr>
          <w:rFonts w:ascii="Noto Sans" w:hAnsi="Noto Sans" w:cs="Noto Sans"/>
          <w:b/>
          <w:bCs/>
          <w:sz w:val="16"/>
          <w:szCs w:val="16"/>
          <w:highlight w:val="yellow"/>
          <w:lang w:val="es-ES_tradnl"/>
        </w:rPr>
      </w:pPr>
    </w:p>
    <w:p w14:paraId="1B469573" w14:textId="77777777" w:rsidR="00B030D7" w:rsidRDefault="00B030D7" w:rsidP="00B030D7">
      <w:pPr>
        <w:jc w:val="both"/>
        <w:rPr>
          <w:rFonts w:ascii="Noto Sans" w:hAnsi="Noto Sans" w:cs="Noto Sans"/>
          <w:sz w:val="16"/>
          <w:szCs w:val="16"/>
        </w:rPr>
      </w:pPr>
      <w:r w:rsidRPr="00C158E9">
        <w:rPr>
          <w:rFonts w:ascii="Noto Sans" w:hAnsi="Noto Sans" w:cs="Noto Sans"/>
          <w:sz w:val="16"/>
          <w:szCs w:val="16"/>
        </w:rPr>
        <w:t xml:space="preserve">Con fundamento en lo dispuesto por el artículo 47, de la Ley de Adquisiciones, Arrendamientos y Servicios del Sector Público, se evaluará mediante el criterio de evaluación </w:t>
      </w:r>
      <w:r w:rsidRPr="00C158E9">
        <w:rPr>
          <w:rFonts w:ascii="Noto Sans" w:hAnsi="Noto Sans" w:cs="Noto Sans"/>
          <w:b/>
          <w:sz w:val="16"/>
          <w:szCs w:val="16"/>
        </w:rPr>
        <w:t>BINARIO</w:t>
      </w:r>
      <w:r w:rsidRPr="00C158E9">
        <w:rPr>
          <w:rFonts w:ascii="Noto Sans" w:hAnsi="Noto Sans" w:cs="Noto Sans"/>
          <w:sz w:val="16"/>
          <w:szCs w:val="16"/>
        </w:rPr>
        <w:t>.</w:t>
      </w:r>
    </w:p>
    <w:p w14:paraId="7DE02CCC" w14:textId="77777777" w:rsidR="00B030D7" w:rsidRPr="00281504" w:rsidRDefault="00B030D7" w:rsidP="00B030D7">
      <w:pPr>
        <w:jc w:val="both"/>
        <w:rPr>
          <w:rFonts w:ascii="Noto Sans" w:hAnsi="Noto Sans" w:cs="Noto Sans"/>
          <w:sz w:val="16"/>
          <w:szCs w:val="16"/>
        </w:rPr>
      </w:pPr>
    </w:p>
    <w:p w14:paraId="1C239984" w14:textId="77777777" w:rsidR="00B030D7" w:rsidRPr="00C158E9" w:rsidRDefault="00B030D7" w:rsidP="00B030D7">
      <w:pPr>
        <w:jc w:val="both"/>
        <w:rPr>
          <w:rFonts w:ascii="Noto Sans" w:hAnsi="Noto Sans" w:cs="Noto Sans"/>
          <w:sz w:val="16"/>
          <w:szCs w:val="18"/>
        </w:rPr>
      </w:pPr>
      <w:r w:rsidRPr="00C158E9">
        <w:rPr>
          <w:rFonts w:ascii="Noto Sans" w:hAnsi="Noto Sans" w:cs="Noto Sans"/>
          <w:sz w:val="14"/>
          <w:szCs w:val="16"/>
        </w:rPr>
        <w:t xml:space="preserve"> </w:t>
      </w:r>
      <w:r w:rsidRPr="00C158E9">
        <w:rPr>
          <w:rFonts w:ascii="Noto Sans" w:hAnsi="Noto Sans" w:cs="Noto Sans"/>
          <w:sz w:val="16"/>
          <w:szCs w:val="18"/>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1CC52184" w14:textId="77777777" w:rsidR="00B030D7" w:rsidRPr="00C158E9" w:rsidRDefault="00B030D7" w:rsidP="00B030D7">
      <w:pPr>
        <w:jc w:val="both"/>
        <w:rPr>
          <w:rFonts w:ascii="Noto Sans" w:hAnsi="Noto Sans" w:cs="Noto Sans"/>
          <w:sz w:val="16"/>
          <w:szCs w:val="18"/>
        </w:rPr>
      </w:pPr>
    </w:p>
    <w:p w14:paraId="51A38025" w14:textId="77777777" w:rsidR="00B030D7" w:rsidRPr="00C158E9" w:rsidRDefault="00B030D7" w:rsidP="00B030D7">
      <w:pPr>
        <w:jc w:val="both"/>
        <w:rPr>
          <w:rFonts w:ascii="Noto Sans" w:hAnsi="Noto Sans" w:cs="Noto Sans"/>
          <w:sz w:val="16"/>
          <w:szCs w:val="18"/>
        </w:rPr>
      </w:pPr>
      <w:r w:rsidRPr="00C158E9">
        <w:rPr>
          <w:rFonts w:ascii="Noto Sans" w:hAnsi="Noto Sans" w:cs="Noto Sans"/>
          <w:sz w:val="16"/>
          <w:szCs w:val="18"/>
        </w:rPr>
        <w:t xml:space="preserve">Para efectos de la evaluación, se tomarán en consideración los criterios siguientes: </w:t>
      </w:r>
    </w:p>
    <w:p w14:paraId="0877F851" w14:textId="77777777" w:rsidR="00B030D7" w:rsidRPr="00C158E9" w:rsidRDefault="00B030D7" w:rsidP="00B030D7">
      <w:pPr>
        <w:jc w:val="both"/>
        <w:rPr>
          <w:rFonts w:ascii="Noto Sans" w:hAnsi="Noto Sans" w:cs="Noto Sans"/>
          <w:sz w:val="16"/>
          <w:szCs w:val="18"/>
        </w:rPr>
      </w:pPr>
    </w:p>
    <w:p w14:paraId="7D7DEBFA" w14:textId="77777777" w:rsidR="00B030D7" w:rsidRPr="00C158E9" w:rsidRDefault="00B030D7" w:rsidP="00B030D7">
      <w:pPr>
        <w:numPr>
          <w:ilvl w:val="0"/>
          <w:numId w:val="48"/>
        </w:numPr>
        <w:jc w:val="both"/>
        <w:rPr>
          <w:rFonts w:ascii="Noto Sans" w:hAnsi="Noto Sans" w:cs="Noto Sans"/>
          <w:sz w:val="16"/>
          <w:szCs w:val="18"/>
        </w:rPr>
      </w:pPr>
      <w:r w:rsidRPr="00C158E9">
        <w:rPr>
          <w:rFonts w:ascii="Noto Sans" w:hAnsi="Noto Sans" w:cs="Noto Sans"/>
          <w:sz w:val="16"/>
          <w:szCs w:val="18"/>
        </w:rPr>
        <w:t>Se verificará que incluyan la información, los documentos y los requisitos solicitados en esta convocatoria.</w:t>
      </w:r>
    </w:p>
    <w:p w14:paraId="62D2CAA2" w14:textId="77777777" w:rsidR="00B030D7" w:rsidRPr="00C158E9" w:rsidRDefault="00B030D7" w:rsidP="00B030D7">
      <w:pPr>
        <w:numPr>
          <w:ilvl w:val="0"/>
          <w:numId w:val="48"/>
        </w:numPr>
        <w:jc w:val="both"/>
        <w:rPr>
          <w:rFonts w:ascii="Noto Sans" w:hAnsi="Noto Sans" w:cs="Noto Sans"/>
          <w:sz w:val="16"/>
          <w:szCs w:val="18"/>
        </w:rPr>
      </w:pPr>
      <w:r w:rsidRPr="00C158E9">
        <w:rPr>
          <w:rFonts w:ascii="Noto Sans" w:hAnsi="Noto Sans" w:cs="Noto Sans"/>
          <w:sz w:val="16"/>
          <w:szCs w:val="18"/>
        </w:rPr>
        <w:t>Se verificará documentalmente que los servicios ofertados, cumplan con las especificaciones técnicas y requisitos solicitados en</w:t>
      </w:r>
      <w:r w:rsidRPr="00C158E9">
        <w:rPr>
          <w:rFonts w:ascii="Noto Sans" w:hAnsi="Noto Sans" w:cs="Noto Sans"/>
          <w:bCs/>
          <w:sz w:val="16"/>
          <w:szCs w:val="18"/>
        </w:rPr>
        <w:t xml:space="preserve"> la presente convocatoria</w:t>
      </w:r>
      <w:r w:rsidRPr="00C158E9">
        <w:rPr>
          <w:rFonts w:ascii="Noto Sans" w:hAnsi="Noto Sans" w:cs="Noto Sans"/>
          <w:sz w:val="16"/>
          <w:szCs w:val="18"/>
        </w:rPr>
        <w:t>.</w:t>
      </w:r>
    </w:p>
    <w:p w14:paraId="4BB48995" w14:textId="77777777" w:rsidR="00B030D7" w:rsidRPr="00C158E9" w:rsidRDefault="00B030D7" w:rsidP="00B030D7">
      <w:pPr>
        <w:numPr>
          <w:ilvl w:val="0"/>
          <w:numId w:val="48"/>
        </w:numPr>
        <w:tabs>
          <w:tab w:val="left" w:pos="2520"/>
        </w:tabs>
        <w:jc w:val="both"/>
        <w:rPr>
          <w:rFonts w:ascii="Noto Sans" w:eastAsia="Arial Unicode MS" w:hAnsi="Noto Sans" w:cs="Noto Sans"/>
          <w:sz w:val="16"/>
          <w:szCs w:val="18"/>
          <w:lang w:val="es-ES_tradnl"/>
        </w:rPr>
      </w:pPr>
      <w:r w:rsidRPr="00C158E9">
        <w:rPr>
          <w:rFonts w:ascii="Noto Sans" w:eastAsia="Arial Unicode MS" w:hAnsi="Noto Sans" w:cs="Noto Sans"/>
          <w:sz w:val="16"/>
          <w:szCs w:val="18"/>
          <w:lang w:val="es-ES_tradnl"/>
        </w:rPr>
        <w:t>Se verificará la congruencia de los catálogos e instructivos que presenten los participantes con lo ofertado en la propuesta técnica.</w:t>
      </w:r>
    </w:p>
    <w:p w14:paraId="680F0613" w14:textId="77777777" w:rsidR="00B030D7" w:rsidRPr="00C158E9" w:rsidRDefault="00B030D7" w:rsidP="00B030D7">
      <w:pPr>
        <w:numPr>
          <w:ilvl w:val="0"/>
          <w:numId w:val="48"/>
        </w:numPr>
        <w:tabs>
          <w:tab w:val="left" w:pos="2520"/>
        </w:tabs>
        <w:jc w:val="both"/>
        <w:rPr>
          <w:rFonts w:ascii="Noto Sans" w:eastAsia="Arial Unicode MS" w:hAnsi="Noto Sans" w:cs="Noto Sans"/>
          <w:sz w:val="16"/>
          <w:szCs w:val="18"/>
          <w:lang w:val="es-ES_tradnl"/>
        </w:rPr>
      </w:pPr>
      <w:r w:rsidRPr="00C158E9">
        <w:rPr>
          <w:rFonts w:ascii="Noto Sans" w:eastAsia="Arial Unicode MS" w:hAnsi="Noto Sans" w:cs="Noto Sans"/>
          <w:sz w:val="16"/>
          <w:szCs w:val="18"/>
          <w:lang w:val="es-ES_tradnl"/>
        </w:rPr>
        <w:t>En general, el cumplimiento de las propuestas conforme a los requisitos establecidos en la presente convocatoria.</w:t>
      </w:r>
    </w:p>
    <w:p w14:paraId="2368E4CA" w14:textId="77777777" w:rsidR="00B030D7" w:rsidRPr="00914E51" w:rsidRDefault="00B030D7" w:rsidP="00B030D7">
      <w:pPr>
        <w:numPr>
          <w:ilvl w:val="0"/>
          <w:numId w:val="48"/>
        </w:numPr>
        <w:tabs>
          <w:tab w:val="left" w:pos="2520"/>
        </w:tabs>
        <w:ind w:left="714" w:hanging="357"/>
        <w:jc w:val="both"/>
        <w:rPr>
          <w:rFonts w:ascii="Noto Sans" w:eastAsia="Arial Unicode MS" w:hAnsi="Noto Sans" w:cs="Noto Sans"/>
          <w:sz w:val="18"/>
          <w:szCs w:val="18"/>
          <w:lang w:val="es-ES_tradnl"/>
        </w:rPr>
      </w:pPr>
      <w:r w:rsidRPr="00C158E9">
        <w:rPr>
          <w:rFonts w:ascii="Noto Sans" w:eastAsia="Arial Unicode MS" w:hAnsi="Noto Sans" w:cs="Noto Sans"/>
          <w:sz w:val="16"/>
          <w:szCs w:val="18"/>
          <w:lang w:val="es-ES_tradnl"/>
        </w:rPr>
        <w:t>La evaluación se hará sobre la descripción del servicio que corresponda</w:t>
      </w:r>
      <w:r w:rsidRPr="00914E51">
        <w:rPr>
          <w:rFonts w:ascii="Noto Sans" w:eastAsia="Arial Unicode MS" w:hAnsi="Noto Sans" w:cs="Noto Sans"/>
          <w:sz w:val="18"/>
          <w:szCs w:val="18"/>
          <w:lang w:val="es-ES_tradnl"/>
        </w:rPr>
        <w:t>.</w:t>
      </w:r>
    </w:p>
    <w:p w14:paraId="341BA75B" w14:textId="00B783C4" w:rsidR="00A26AAF" w:rsidRPr="00AB08DE" w:rsidRDefault="00B030D7" w:rsidP="00AB08DE">
      <w:pPr>
        <w:jc w:val="both"/>
        <w:rPr>
          <w:rFonts w:ascii="Noto Sans" w:hAnsi="Noto Sans" w:cs="Noto Sans"/>
          <w:bCs/>
          <w:sz w:val="16"/>
          <w:szCs w:val="16"/>
          <w:lang w:val="es-MX"/>
        </w:rPr>
      </w:pPr>
      <w:r>
        <w:rPr>
          <w:rFonts w:ascii="Noto Sans" w:hAnsi="Noto Sans" w:cs="Noto Sans"/>
          <w:bCs/>
          <w:sz w:val="16"/>
          <w:szCs w:val="16"/>
          <w:lang w:val="es-MX"/>
        </w:rPr>
        <w:t xml:space="preserve"> </w:t>
      </w:r>
    </w:p>
    <w:p w14:paraId="5C6288CE" w14:textId="77777777" w:rsidR="008E1009" w:rsidRPr="00714C8C" w:rsidRDefault="008E1009" w:rsidP="00B030D7">
      <w:pPr>
        <w:ind w:right="-801"/>
        <w:jc w:val="both"/>
        <w:rPr>
          <w:rFonts w:ascii="Noto Sans" w:hAnsi="Noto Sans" w:cs="Noto Sans"/>
          <w:bCs/>
          <w:sz w:val="18"/>
          <w:szCs w:val="18"/>
          <w:lang w:val="es-ES_tradnl"/>
        </w:rPr>
      </w:pPr>
    </w:p>
    <w:p w14:paraId="6ABC2B5A" w14:textId="383CD196" w:rsidR="008E1009" w:rsidRDefault="008E1009" w:rsidP="008E1009">
      <w:pPr>
        <w:ind w:left="-567"/>
        <w:jc w:val="center"/>
        <w:rPr>
          <w:rFonts w:ascii="Noto Sans" w:hAnsi="Noto Sans" w:cs="Noto Sans"/>
          <w:b/>
          <w:sz w:val="20"/>
          <w:u w:val="single"/>
          <w:lang w:val="es-MX"/>
        </w:rPr>
      </w:pPr>
      <w:r w:rsidRPr="008E1009">
        <w:rPr>
          <w:rFonts w:ascii="Noto Sans" w:hAnsi="Noto Sans" w:cs="Noto Sans"/>
          <w:b/>
          <w:sz w:val="20"/>
          <w:u w:val="single"/>
          <w:lang w:val="es-MX"/>
        </w:rPr>
        <w:t>“CONSIDERACIONES GENERALES”.</w:t>
      </w:r>
    </w:p>
    <w:p w14:paraId="6D366F8E" w14:textId="77777777" w:rsidR="008E1009" w:rsidRPr="00F60F3F" w:rsidRDefault="008E1009" w:rsidP="00F60F3F">
      <w:pPr>
        <w:jc w:val="center"/>
        <w:rPr>
          <w:rFonts w:ascii="Noto Sans" w:hAnsi="Noto Sans" w:cs="Noto Sans"/>
          <w:b/>
          <w:sz w:val="16"/>
          <w:szCs w:val="16"/>
          <w:u w:val="single"/>
          <w:lang w:val="es-MX"/>
        </w:rPr>
      </w:pPr>
    </w:p>
    <w:p w14:paraId="400F5384" w14:textId="5931CA73" w:rsidR="00F60F3F" w:rsidRPr="00F60F3F" w:rsidRDefault="00F60F3F" w:rsidP="00F60F3F">
      <w:pPr>
        <w:jc w:val="both"/>
        <w:rPr>
          <w:rFonts w:ascii="Noto Sans" w:hAnsi="Noto Sans" w:cs="Noto Sans"/>
          <w:sz w:val="16"/>
          <w:szCs w:val="16"/>
          <w:lang w:val="es-MX"/>
        </w:rPr>
      </w:pPr>
      <w:r w:rsidRPr="00F60F3F">
        <w:rPr>
          <w:rFonts w:ascii="Noto Sans" w:hAnsi="Noto Sans" w:cs="Noto Sans"/>
          <w:sz w:val="16"/>
          <w:szCs w:val="16"/>
          <w:lang w:val="es-MX"/>
        </w:rPr>
        <w:t>Para la correcta interpretación y aplicación de esta Norma, es necesario consultar las siguientes Normas Oficiales Mexicanas o las que las sustituyan:</w:t>
      </w:r>
    </w:p>
    <w:p w14:paraId="2703B576" w14:textId="77777777" w:rsidR="00F60F3F" w:rsidRPr="00F60F3F" w:rsidRDefault="00F60F3F" w:rsidP="00F60F3F">
      <w:pPr>
        <w:jc w:val="both"/>
        <w:rPr>
          <w:rFonts w:ascii="Noto Sans" w:hAnsi="Noto Sans" w:cs="Noto Sans"/>
          <w:sz w:val="16"/>
          <w:szCs w:val="16"/>
          <w:lang w:val="es-MX"/>
        </w:rPr>
      </w:pPr>
      <w:r w:rsidRPr="00F60F3F">
        <w:rPr>
          <w:rFonts w:ascii="Noto Sans" w:hAnsi="Noto Sans" w:cs="Noto Sans"/>
          <w:sz w:val="16"/>
          <w:szCs w:val="16"/>
          <w:lang w:val="es-MX"/>
        </w:rPr>
        <w:t xml:space="preserve"> </w:t>
      </w:r>
    </w:p>
    <w:p w14:paraId="545546C8" w14:textId="77777777" w:rsidR="00F60F3F" w:rsidRPr="00F60F3F" w:rsidRDefault="00F60F3F" w:rsidP="00F60F3F">
      <w:pPr>
        <w:jc w:val="both"/>
        <w:rPr>
          <w:rFonts w:ascii="Noto Sans" w:hAnsi="Noto Sans" w:cs="Noto Sans"/>
          <w:sz w:val="16"/>
          <w:szCs w:val="16"/>
          <w:lang w:val="es-MX"/>
        </w:rPr>
      </w:pPr>
      <w:r w:rsidRPr="00F60F3F">
        <w:rPr>
          <w:rFonts w:ascii="Noto Sans" w:hAnsi="Noto Sans" w:cs="Noto Sans"/>
          <w:bCs/>
          <w:sz w:val="16"/>
          <w:szCs w:val="16"/>
          <w:lang w:val="es-MX"/>
        </w:rPr>
        <w:t>-</w:t>
      </w:r>
      <w:r w:rsidRPr="00F60F3F">
        <w:rPr>
          <w:rFonts w:ascii="Noto Sans" w:hAnsi="Noto Sans" w:cs="Noto Sans"/>
          <w:sz w:val="16"/>
          <w:szCs w:val="16"/>
          <w:lang w:val="es-MX"/>
        </w:rPr>
        <w:t xml:space="preserve">Norma Oficial Mexicana </w:t>
      </w:r>
      <w:r w:rsidRPr="006D1B59">
        <w:rPr>
          <w:rFonts w:ascii="Noto Sans" w:hAnsi="Noto Sans" w:cs="Noto Sans"/>
          <w:b/>
          <w:sz w:val="16"/>
          <w:szCs w:val="16"/>
          <w:lang w:val="es-MX"/>
        </w:rPr>
        <w:t>NOM-004-SSA3-2012</w:t>
      </w:r>
      <w:r w:rsidRPr="00F60F3F">
        <w:rPr>
          <w:rFonts w:ascii="Noto Sans" w:hAnsi="Noto Sans" w:cs="Noto Sans"/>
          <w:sz w:val="16"/>
          <w:szCs w:val="16"/>
          <w:lang w:val="es-MX"/>
        </w:rPr>
        <w:t xml:space="preserve">, Del expediente clínico. </w:t>
      </w:r>
    </w:p>
    <w:p w14:paraId="66895B78" w14:textId="77777777" w:rsidR="00F60F3F" w:rsidRPr="00F60F3F" w:rsidRDefault="00F60F3F" w:rsidP="00F60F3F">
      <w:pPr>
        <w:jc w:val="both"/>
        <w:rPr>
          <w:rFonts w:ascii="Noto Sans" w:hAnsi="Noto Sans" w:cs="Noto Sans"/>
          <w:sz w:val="16"/>
          <w:szCs w:val="16"/>
          <w:lang w:val="es-MX"/>
        </w:rPr>
      </w:pPr>
    </w:p>
    <w:p w14:paraId="3E86EB40" w14:textId="77777777" w:rsidR="00F60F3F" w:rsidRPr="00F60F3F" w:rsidRDefault="00F60F3F" w:rsidP="00F60F3F">
      <w:pPr>
        <w:jc w:val="both"/>
        <w:rPr>
          <w:rFonts w:ascii="Noto Sans" w:hAnsi="Noto Sans" w:cs="Noto Sans"/>
          <w:sz w:val="16"/>
          <w:szCs w:val="16"/>
          <w:lang w:val="es-MX"/>
        </w:rPr>
      </w:pPr>
      <w:r w:rsidRPr="00F60F3F">
        <w:rPr>
          <w:rFonts w:ascii="Noto Sans" w:hAnsi="Noto Sans" w:cs="Noto Sans"/>
          <w:bCs/>
          <w:sz w:val="16"/>
          <w:szCs w:val="16"/>
          <w:lang w:val="es-MX"/>
        </w:rPr>
        <w:t>-</w:t>
      </w:r>
      <w:r w:rsidRPr="00F60F3F">
        <w:rPr>
          <w:rFonts w:ascii="Noto Sans" w:hAnsi="Noto Sans" w:cs="Noto Sans"/>
          <w:sz w:val="16"/>
          <w:szCs w:val="16"/>
          <w:lang w:val="es-MX"/>
        </w:rPr>
        <w:t xml:space="preserve">Norma Oficial Mexicana </w:t>
      </w:r>
      <w:r w:rsidRPr="006D1B59">
        <w:rPr>
          <w:rFonts w:ascii="Noto Sans" w:hAnsi="Noto Sans" w:cs="Noto Sans"/>
          <w:b/>
          <w:sz w:val="16"/>
          <w:szCs w:val="16"/>
          <w:lang w:val="es-MX"/>
        </w:rPr>
        <w:t>NOM-007-SSA2-1993</w:t>
      </w:r>
      <w:r w:rsidRPr="00F60F3F">
        <w:rPr>
          <w:rFonts w:ascii="Noto Sans" w:hAnsi="Noto Sans" w:cs="Noto Sans"/>
          <w:sz w:val="16"/>
          <w:szCs w:val="16"/>
          <w:lang w:val="es-MX"/>
        </w:rPr>
        <w:t xml:space="preserve">, Atención de la mujer durante el embarazo, parto y puerperio y del recién nacido. Criterios y procedimientos para la prestación del servicio. </w:t>
      </w:r>
    </w:p>
    <w:p w14:paraId="58FBDC3A" w14:textId="77777777" w:rsidR="00F60F3F" w:rsidRPr="00F60F3F" w:rsidRDefault="00F60F3F" w:rsidP="00F60F3F">
      <w:pPr>
        <w:jc w:val="both"/>
        <w:rPr>
          <w:rFonts w:ascii="Noto Sans" w:hAnsi="Noto Sans" w:cs="Noto Sans"/>
          <w:bCs/>
          <w:sz w:val="16"/>
          <w:szCs w:val="16"/>
          <w:lang w:val="es-MX"/>
        </w:rPr>
      </w:pPr>
    </w:p>
    <w:p w14:paraId="513C7F13" w14:textId="77777777" w:rsidR="00F60F3F" w:rsidRPr="00F60F3F" w:rsidRDefault="00F60F3F" w:rsidP="00F60F3F">
      <w:pPr>
        <w:jc w:val="both"/>
        <w:rPr>
          <w:rFonts w:ascii="Noto Sans" w:hAnsi="Noto Sans" w:cs="Noto Sans"/>
          <w:sz w:val="16"/>
          <w:szCs w:val="16"/>
          <w:lang w:val="es-MX"/>
        </w:rPr>
      </w:pPr>
      <w:r w:rsidRPr="00F60F3F">
        <w:rPr>
          <w:rFonts w:ascii="Noto Sans" w:hAnsi="Noto Sans" w:cs="Noto Sans"/>
          <w:bCs/>
          <w:sz w:val="16"/>
          <w:szCs w:val="16"/>
          <w:lang w:val="es-MX"/>
        </w:rPr>
        <w:t>-</w:t>
      </w:r>
      <w:r w:rsidRPr="00F60F3F">
        <w:rPr>
          <w:rFonts w:ascii="Noto Sans" w:hAnsi="Noto Sans" w:cs="Noto Sans"/>
          <w:sz w:val="16"/>
          <w:szCs w:val="16"/>
          <w:lang w:val="es-MX"/>
        </w:rPr>
        <w:t xml:space="preserve">Norma Oficial Mexicana </w:t>
      </w:r>
      <w:r w:rsidRPr="006D1B59">
        <w:rPr>
          <w:rFonts w:ascii="Noto Sans" w:hAnsi="Noto Sans" w:cs="Noto Sans"/>
          <w:b/>
          <w:sz w:val="16"/>
          <w:szCs w:val="16"/>
          <w:lang w:val="es-MX"/>
        </w:rPr>
        <w:t>NOM-017-SSA2-2012</w:t>
      </w:r>
      <w:r w:rsidRPr="00F60F3F">
        <w:rPr>
          <w:rFonts w:ascii="Noto Sans" w:hAnsi="Noto Sans" w:cs="Noto Sans"/>
          <w:sz w:val="16"/>
          <w:szCs w:val="16"/>
          <w:lang w:val="es-MX"/>
        </w:rPr>
        <w:t xml:space="preserve">, Para la vigilancia epidemiológica. </w:t>
      </w:r>
    </w:p>
    <w:p w14:paraId="18E3EC39" w14:textId="77777777" w:rsidR="00F60F3F" w:rsidRPr="00F60F3F" w:rsidRDefault="00F60F3F" w:rsidP="00F60F3F">
      <w:pPr>
        <w:jc w:val="both"/>
        <w:rPr>
          <w:rFonts w:ascii="Noto Sans" w:hAnsi="Noto Sans" w:cs="Noto Sans"/>
          <w:bCs/>
          <w:sz w:val="16"/>
          <w:szCs w:val="16"/>
          <w:lang w:val="es-MX"/>
        </w:rPr>
      </w:pPr>
    </w:p>
    <w:p w14:paraId="7AEA04E5" w14:textId="77777777" w:rsidR="00F60F3F" w:rsidRPr="00F60F3F" w:rsidRDefault="00F60F3F" w:rsidP="00F60F3F">
      <w:pPr>
        <w:jc w:val="both"/>
        <w:rPr>
          <w:rFonts w:ascii="Noto Sans" w:hAnsi="Noto Sans" w:cs="Noto Sans"/>
          <w:sz w:val="16"/>
          <w:szCs w:val="16"/>
          <w:lang w:val="es-MX"/>
        </w:rPr>
      </w:pPr>
      <w:r w:rsidRPr="00F60F3F">
        <w:rPr>
          <w:rFonts w:ascii="Noto Sans" w:hAnsi="Noto Sans" w:cs="Noto Sans"/>
          <w:bCs/>
          <w:sz w:val="16"/>
          <w:szCs w:val="16"/>
          <w:lang w:val="es-MX"/>
        </w:rPr>
        <w:t>-</w:t>
      </w:r>
      <w:r w:rsidRPr="00F60F3F">
        <w:rPr>
          <w:rFonts w:ascii="Noto Sans" w:hAnsi="Noto Sans" w:cs="Noto Sans"/>
          <w:sz w:val="16"/>
          <w:szCs w:val="16"/>
          <w:lang w:val="es-MX"/>
        </w:rPr>
        <w:t xml:space="preserve">Norma Oficial Mexicana </w:t>
      </w:r>
      <w:r w:rsidRPr="006D1B59">
        <w:rPr>
          <w:rFonts w:ascii="Noto Sans" w:hAnsi="Noto Sans" w:cs="Noto Sans"/>
          <w:b/>
          <w:sz w:val="16"/>
          <w:szCs w:val="16"/>
          <w:lang w:val="es-MX"/>
        </w:rPr>
        <w:t>NOM-017-STPS-2008</w:t>
      </w:r>
      <w:r w:rsidRPr="00F60F3F">
        <w:rPr>
          <w:rFonts w:ascii="Noto Sans" w:hAnsi="Noto Sans" w:cs="Noto Sans"/>
          <w:sz w:val="16"/>
          <w:szCs w:val="16"/>
          <w:lang w:val="es-MX"/>
        </w:rPr>
        <w:t xml:space="preserve">, Equipo de protección personal-Selección, uso y manejo en los centros de trabajo. </w:t>
      </w:r>
    </w:p>
    <w:p w14:paraId="7ECABC40" w14:textId="77777777" w:rsidR="00F60F3F" w:rsidRPr="00F60F3F" w:rsidRDefault="00F60F3F" w:rsidP="00F60F3F">
      <w:pPr>
        <w:jc w:val="both"/>
        <w:rPr>
          <w:rFonts w:ascii="Noto Sans" w:hAnsi="Noto Sans" w:cs="Noto Sans"/>
          <w:bCs/>
          <w:sz w:val="16"/>
          <w:szCs w:val="16"/>
          <w:lang w:val="es-MX"/>
        </w:rPr>
      </w:pPr>
    </w:p>
    <w:p w14:paraId="42A4D537" w14:textId="77777777" w:rsidR="00F60F3F" w:rsidRPr="00F60F3F" w:rsidRDefault="00F60F3F" w:rsidP="00F60F3F">
      <w:pPr>
        <w:jc w:val="both"/>
        <w:rPr>
          <w:rFonts w:ascii="Noto Sans" w:hAnsi="Noto Sans" w:cs="Noto Sans"/>
          <w:sz w:val="16"/>
          <w:szCs w:val="16"/>
          <w:lang w:val="es-MX"/>
        </w:rPr>
      </w:pPr>
      <w:r w:rsidRPr="00F60F3F">
        <w:rPr>
          <w:rFonts w:ascii="Noto Sans" w:hAnsi="Noto Sans" w:cs="Noto Sans"/>
          <w:bCs/>
          <w:sz w:val="16"/>
          <w:szCs w:val="16"/>
          <w:lang w:val="es-MX"/>
        </w:rPr>
        <w:t>-</w:t>
      </w:r>
      <w:r w:rsidRPr="00F60F3F">
        <w:rPr>
          <w:rFonts w:ascii="Noto Sans" w:hAnsi="Noto Sans" w:cs="Noto Sans"/>
          <w:sz w:val="16"/>
          <w:szCs w:val="16"/>
          <w:lang w:val="es-MX"/>
        </w:rPr>
        <w:t xml:space="preserve">Modificación a la Norma Oficial Mexicana </w:t>
      </w:r>
      <w:r w:rsidRPr="006D1B59">
        <w:rPr>
          <w:rFonts w:ascii="Noto Sans" w:hAnsi="Noto Sans" w:cs="Noto Sans"/>
          <w:b/>
          <w:sz w:val="16"/>
          <w:szCs w:val="16"/>
          <w:lang w:val="es-MX"/>
        </w:rPr>
        <w:t>NOM-190-SSA1-1999</w:t>
      </w:r>
      <w:r w:rsidRPr="00F60F3F">
        <w:rPr>
          <w:rFonts w:ascii="Noto Sans" w:hAnsi="Noto Sans" w:cs="Noto Sans"/>
          <w:sz w:val="16"/>
          <w:szCs w:val="16"/>
          <w:lang w:val="es-MX"/>
        </w:rPr>
        <w:t xml:space="preserve">. Prestación de Servicios de Salud. Criterios para la Atención Médica de la Violencia Familiar, para quedar como </w:t>
      </w:r>
      <w:r w:rsidRPr="006D1B59">
        <w:rPr>
          <w:rFonts w:ascii="Noto Sans" w:hAnsi="Noto Sans" w:cs="Noto Sans"/>
          <w:b/>
          <w:sz w:val="16"/>
          <w:szCs w:val="16"/>
          <w:lang w:val="es-MX"/>
        </w:rPr>
        <w:t>NOM-046-SSA2-2005</w:t>
      </w:r>
      <w:r w:rsidRPr="00F60F3F">
        <w:rPr>
          <w:rFonts w:ascii="Noto Sans" w:hAnsi="Noto Sans" w:cs="Noto Sans"/>
          <w:sz w:val="16"/>
          <w:szCs w:val="16"/>
          <w:lang w:val="es-MX"/>
        </w:rPr>
        <w:t xml:space="preserve">. Violencia familiar, sexual y contra las mujeres. Criterios para la prevención y atención. </w:t>
      </w:r>
    </w:p>
    <w:p w14:paraId="48948376" w14:textId="77777777" w:rsidR="00F60F3F" w:rsidRPr="00F60F3F" w:rsidRDefault="00F60F3F" w:rsidP="00F60F3F">
      <w:pPr>
        <w:jc w:val="both"/>
        <w:rPr>
          <w:rFonts w:ascii="Noto Sans" w:hAnsi="Noto Sans" w:cs="Noto Sans"/>
          <w:bCs/>
          <w:sz w:val="16"/>
          <w:szCs w:val="16"/>
          <w:lang w:val="es-MX"/>
        </w:rPr>
      </w:pPr>
    </w:p>
    <w:p w14:paraId="04840F9A" w14:textId="77777777" w:rsidR="00F60F3F" w:rsidRDefault="00F60F3F" w:rsidP="00F60F3F">
      <w:pPr>
        <w:jc w:val="both"/>
        <w:rPr>
          <w:rFonts w:ascii="Noto Sans" w:hAnsi="Noto Sans" w:cs="Noto Sans"/>
          <w:sz w:val="16"/>
          <w:szCs w:val="16"/>
          <w:lang w:val="es-MX"/>
        </w:rPr>
      </w:pPr>
      <w:r w:rsidRPr="00F60F3F">
        <w:rPr>
          <w:rFonts w:ascii="Noto Sans" w:hAnsi="Noto Sans" w:cs="Noto Sans"/>
          <w:bCs/>
          <w:sz w:val="16"/>
          <w:szCs w:val="16"/>
          <w:lang w:val="es-MX"/>
        </w:rPr>
        <w:t>-</w:t>
      </w:r>
      <w:r w:rsidRPr="00F60F3F">
        <w:rPr>
          <w:rFonts w:ascii="Noto Sans" w:hAnsi="Noto Sans" w:cs="Noto Sans"/>
          <w:sz w:val="16"/>
          <w:szCs w:val="16"/>
          <w:lang w:val="es-MX"/>
        </w:rPr>
        <w:t xml:space="preserve">Norma Oficial Mexicana </w:t>
      </w:r>
      <w:r w:rsidRPr="006D1B59">
        <w:rPr>
          <w:rFonts w:ascii="Noto Sans" w:hAnsi="Noto Sans" w:cs="Noto Sans"/>
          <w:b/>
          <w:sz w:val="16"/>
          <w:szCs w:val="16"/>
          <w:lang w:val="es-MX"/>
        </w:rPr>
        <w:t>NOM-087-SEMARNAT-SSA1-2002</w:t>
      </w:r>
      <w:r w:rsidRPr="00F60F3F">
        <w:rPr>
          <w:rFonts w:ascii="Noto Sans" w:hAnsi="Noto Sans" w:cs="Noto Sans"/>
          <w:sz w:val="16"/>
          <w:szCs w:val="16"/>
          <w:lang w:val="es-MX"/>
        </w:rPr>
        <w:t xml:space="preserve">, Protección ambiental-Salud ambiental- Residuos peligrosos biológico-infecciosos-Clasificación y especificaciones de manejo. </w:t>
      </w:r>
    </w:p>
    <w:p w14:paraId="59B15589" w14:textId="77777777" w:rsidR="003C0354" w:rsidRDefault="003C0354" w:rsidP="00F60F3F">
      <w:pPr>
        <w:jc w:val="both"/>
        <w:rPr>
          <w:rFonts w:ascii="Noto Sans" w:hAnsi="Noto Sans" w:cs="Noto Sans"/>
          <w:sz w:val="16"/>
          <w:szCs w:val="16"/>
          <w:lang w:val="es-MX"/>
        </w:rPr>
      </w:pPr>
    </w:p>
    <w:p w14:paraId="2F1CDB88" w14:textId="77777777" w:rsidR="003C0354" w:rsidRDefault="003C0354" w:rsidP="003C0354">
      <w:pPr>
        <w:jc w:val="both"/>
        <w:rPr>
          <w:rFonts w:ascii="Noto Sans" w:hAnsi="Noto Sans" w:cs="Noto Sans"/>
          <w:sz w:val="16"/>
          <w:szCs w:val="16"/>
          <w:lang w:val="es-ES_tradnl"/>
        </w:rPr>
      </w:pPr>
      <w:r w:rsidRPr="008E1009">
        <w:rPr>
          <w:rFonts w:ascii="Noto Sans" w:hAnsi="Noto Sans" w:cs="Noto Sans"/>
          <w:bCs/>
          <w:sz w:val="16"/>
          <w:szCs w:val="16"/>
          <w:lang w:val="es-ES_tradnl"/>
        </w:rPr>
        <w:t>-</w:t>
      </w:r>
      <w:r w:rsidRPr="008E1009">
        <w:rPr>
          <w:rFonts w:ascii="Noto Sans" w:hAnsi="Noto Sans" w:cs="Noto Sans"/>
          <w:sz w:val="16"/>
          <w:szCs w:val="16"/>
          <w:lang w:val="es-ES_tradnl"/>
        </w:rPr>
        <w:t>Norma Of</w:t>
      </w:r>
      <w:r>
        <w:rPr>
          <w:rFonts w:ascii="Noto Sans" w:hAnsi="Noto Sans" w:cs="Noto Sans"/>
          <w:sz w:val="16"/>
          <w:szCs w:val="16"/>
          <w:lang w:val="es-ES_tradnl"/>
        </w:rPr>
        <w:t xml:space="preserve">icial Mexicana </w:t>
      </w:r>
      <w:r w:rsidRPr="00CF0AC5">
        <w:rPr>
          <w:rFonts w:ascii="Noto Sans" w:hAnsi="Noto Sans" w:cs="Noto Sans"/>
          <w:b/>
          <w:sz w:val="16"/>
          <w:szCs w:val="16"/>
          <w:lang w:val="es-ES_tradnl"/>
        </w:rPr>
        <w:t>NOM-220-SSA1-2016</w:t>
      </w:r>
      <w:r w:rsidRPr="008E1009">
        <w:rPr>
          <w:rFonts w:ascii="Noto Sans" w:hAnsi="Noto Sans" w:cs="Noto Sans"/>
          <w:sz w:val="16"/>
          <w:szCs w:val="16"/>
          <w:lang w:val="es-ES_tradnl"/>
        </w:rPr>
        <w:t xml:space="preserve">, Instalación y operación de la </w:t>
      </w:r>
      <w:proofErr w:type="spellStart"/>
      <w:r w:rsidRPr="008E1009">
        <w:rPr>
          <w:rFonts w:ascii="Noto Sans" w:hAnsi="Noto Sans" w:cs="Noto Sans"/>
          <w:sz w:val="16"/>
          <w:szCs w:val="16"/>
          <w:lang w:val="es-ES_tradnl"/>
        </w:rPr>
        <w:t>farmacovigilancia</w:t>
      </w:r>
      <w:proofErr w:type="spellEnd"/>
      <w:r w:rsidRPr="008E1009">
        <w:rPr>
          <w:rFonts w:ascii="Noto Sans" w:hAnsi="Noto Sans" w:cs="Noto Sans"/>
          <w:sz w:val="16"/>
          <w:szCs w:val="16"/>
          <w:lang w:val="es-ES_tradnl"/>
        </w:rPr>
        <w:t xml:space="preserve">. </w:t>
      </w:r>
      <w:r>
        <w:rPr>
          <w:rFonts w:ascii="Noto Sans" w:hAnsi="Noto Sans" w:cs="Noto Sans"/>
          <w:sz w:val="16"/>
          <w:szCs w:val="16"/>
          <w:lang w:val="es-MX"/>
        </w:rPr>
        <w:t>Publicado en el DOF el 19/07/2017</w:t>
      </w:r>
    </w:p>
    <w:p w14:paraId="032B4C5A" w14:textId="77777777" w:rsidR="003C0354" w:rsidRPr="00F60F3F" w:rsidRDefault="003C0354" w:rsidP="00F60F3F">
      <w:pPr>
        <w:jc w:val="both"/>
        <w:rPr>
          <w:rFonts w:ascii="Noto Sans" w:hAnsi="Noto Sans" w:cs="Noto Sans"/>
          <w:sz w:val="16"/>
          <w:szCs w:val="16"/>
          <w:lang w:val="es-MX"/>
        </w:rPr>
      </w:pPr>
    </w:p>
    <w:p w14:paraId="5957303B" w14:textId="77777777" w:rsidR="00F60F3F" w:rsidRPr="00F60F3F" w:rsidRDefault="00F60F3F" w:rsidP="00F60F3F">
      <w:pPr>
        <w:jc w:val="both"/>
        <w:rPr>
          <w:rFonts w:ascii="Noto Sans" w:hAnsi="Noto Sans" w:cs="Noto Sans"/>
          <w:bCs/>
          <w:sz w:val="16"/>
          <w:szCs w:val="16"/>
          <w:lang w:val="es-ES_tradnl"/>
        </w:rPr>
      </w:pPr>
    </w:p>
    <w:p w14:paraId="30FF2423" w14:textId="77777777" w:rsidR="00F60F3F" w:rsidRPr="00F60F3F" w:rsidRDefault="00F60F3F" w:rsidP="00F60F3F">
      <w:pPr>
        <w:jc w:val="both"/>
        <w:rPr>
          <w:rFonts w:ascii="Noto Sans" w:hAnsi="Noto Sans" w:cs="Noto Sans"/>
          <w:sz w:val="16"/>
          <w:szCs w:val="16"/>
          <w:lang w:val="es-ES_tradnl"/>
        </w:rPr>
      </w:pPr>
    </w:p>
    <w:p w14:paraId="471A163A"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TAMP, Técnico en Atención Médica Pre hospitalaria.</w:t>
      </w:r>
    </w:p>
    <w:p w14:paraId="4ED37BCC" w14:textId="77777777" w:rsidR="00F60F3F" w:rsidRPr="00F60F3F" w:rsidRDefault="00F60F3F" w:rsidP="00F60F3F">
      <w:pPr>
        <w:jc w:val="both"/>
        <w:rPr>
          <w:rFonts w:ascii="Noto Sans" w:hAnsi="Noto Sans" w:cs="Noto Sans"/>
          <w:sz w:val="16"/>
          <w:szCs w:val="16"/>
          <w:lang w:val="es-ES_tradnl"/>
        </w:rPr>
      </w:pPr>
    </w:p>
    <w:p w14:paraId="22411AF3"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 xml:space="preserve">Todo personal que preste servicios de atención médica pre </w:t>
      </w:r>
      <w:proofErr w:type="gramStart"/>
      <w:r w:rsidRPr="00F60F3F">
        <w:rPr>
          <w:rFonts w:ascii="Noto Sans" w:hAnsi="Noto Sans" w:cs="Noto Sans"/>
          <w:sz w:val="16"/>
          <w:szCs w:val="16"/>
          <w:lang w:val="es-MX"/>
        </w:rPr>
        <w:t>hospitalaria</w:t>
      </w:r>
      <w:proofErr w:type="gramEnd"/>
      <w:r w:rsidRPr="00F60F3F">
        <w:rPr>
          <w:rFonts w:ascii="Noto Sans" w:hAnsi="Noto Sans" w:cs="Noto Sans"/>
          <w:sz w:val="16"/>
          <w:szCs w:val="16"/>
          <w:lang w:val="es-MX"/>
        </w:rPr>
        <w:t xml:space="preserve"> a bordo de una ambulancia, deberá tener una formación específica y recibir capacitación periódica, atendiendo al tipo y nivel resolutivo de la prestación de servicios.</w:t>
      </w:r>
    </w:p>
    <w:p w14:paraId="36B3ADF3" w14:textId="77777777" w:rsidR="00F60F3F" w:rsidRPr="00F60F3F" w:rsidRDefault="00F60F3F" w:rsidP="00F60F3F">
      <w:pPr>
        <w:ind w:left="340"/>
        <w:jc w:val="both"/>
        <w:rPr>
          <w:rFonts w:ascii="Noto Sans" w:hAnsi="Noto Sans" w:cs="Noto Sans"/>
          <w:sz w:val="16"/>
          <w:szCs w:val="16"/>
          <w:lang w:val="es-MX"/>
        </w:rPr>
      </w:pPr>
    </w:p>
    <w:p w14:paraId="26251CAB"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Deberán ser utilizadas únicamente para el propósito que hayan sido notificadas mediante el aviso de funcionamiento respectivo y queda prohibido transportar o almacenar cualquier material que ponga en peligro la vida o la salud del paciente y del personal que preste el servicio.</w:t>
      </w:r>
    </w:p>
    <w:p w14:paraId="78C99A58" w14:textId="77777777" w:rsidR="00F60F3F" w:rsidRPr="00F60F3F" w:rsidRDefault="00F60F3F" w:rsidP="00F60F3F">
      <w:pPr>
        <w:ind w:left="340"/>
        <w:jc w:val="both"/>
        <w:rPr>
          <w:rFonts w:ascii="Noto Sans" w:hAnsi="Noto Sans" w:cs="Noto Sans"/>
          <w:sz w:val="16"/>
          <w:szCs w:val="16"/>
          <w:lang w:val="es-MX"/>
        </w:rPr>
      </w:pPr>
    </w:p>
    <w:p w14:paraId="69331415"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Deberán cumplir con las disposiciones para la utilización del equipo de seguridad, protección del paciente y del personal que proporcione los servicios</w:t>
      </w:r>
    </w:p>
    <w:p w14:paraId="67965C0B" w14:textId="77777777" w:rsidR="00F60F3F" w:rsidRPr="00F60F3F" w:rsidRDefault="00F60F3F" w:rsidP="00F60F3F">
      <w:pPr>
        <w:ind w:left="340"/>
        <w:jc w:val="both"/>
        <w:rPr>
          <w:rFonts w:ascii="Noto Sans" w:hAnsi="Noto Sans" w:cs="Noto Sans"/>
          <w:sz w:val="16"/>
          <w:szCs w:val="16"/>
          <w:lang w:val="es-MX"/>
        </w:rPr>
      </w:pPr>
    </w:p>
    <w:p w14:paraId="0E55F9DA"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Deberán cumplir con las disposiciones para el manejo de los residuos peligrosos biológico-infecciosos, de conformidad con lo establecido en la Norma Oficial Mexicana citada en el punto 3.6, del capítulo de Referencias, de esta norma.</w:t>
      </w:r>
    </w:p>
    <w:p w14:paraId="135ECA3C" w14:textId="77777777" w:rsidR="00F60F3F" w:rsidRPr="00F60F3F" w:rsidRDefault="00F60F3F" w:rsidP="00F60F3F">
      <w:pPr>
        <w:ind w:left="340"/>
        <w:jc w:val="both"/>
        <w:rPr>
          <w:rFonts w:ascii="Noto Sans" w:hAnsi="Noto Sans" w:cs="Noto Sans"/>
          <w:sz w:val="16"/>
          <w:szCs w:val="16"/>
          <w:lang w:val="es-MX"/>
        </w:rPr>
      </w:pPr>
    </w:p>
    <w:p w14:paraId="36810F74"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Para garantizar condiciones adecuadas de funcionamiento y seguridad se deberá:</w:t>
      </w:r>
    </w:p>
    <w:p w14:paraId="103A9CB3"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Dar mantenimiento periódico a la ambulancia, conforme a las disposiciones aplicables.</w:t>
      </w:r>
    </w:p>
    <w:p w14:paraId="339A4469" w14:textId="77777777" w:rsidR="00F60F3F" w:rsidRPr="00F60F3F" w:rsidRDefault="00F60F3F" w:rsidP="00F60F3F">
      <w:pPr>
        <w:ind w:left="340"/>
        <w:jc w:val="both"/>
        <w:rPr>
          <w:rFonts w:ascii="Noto Sans" w:hAnsi="Noto Sans" w:cs="Noto Sans"/>
          <w:sz w:val="16"/>
          <w:szCs w:val="16"/>
          <w:lang w:val="es-MX"/>
        </w:rPr>
      </w:pPr>
    </w:p>
    <w:p w14:paraId="403F51A0"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Dar mantenimiento preventivo o correctivo al equipo médico a bordo de la ambulancia y registrar dicho mantenimiento en la bitácora correspondiente.</w:t>
      </w:r>
    </w:p>
    <w:p w14:paraId="582B4D07" w14:textId="77777777" w:rsidR="00F60F3F" w:rsidRPr="00F60F3F" w:rsidRDefault="00F60F3F" w:rsidP="00F60F3F">
      <w:pPr>
        <w:ind w:left="340"/>
        <w:jc w:val="both"/>
        <w:rPr>
          <w:rFonts w:ascii="Noto Sans" w:hAnsi="Noto Sans" w:cs="Noto Sans"/>
          <w:sz w:val="16"/>
          <w:szCs w:val="16"/>
          <w:lang w:val="es-MX"/>
        </w:rPr>
      </w:pPr>
    </w:p>
    <w:p w14:paraId="1036E096"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Deberán apegarse a las disposiciones aplicables, en materia de tránsito, control de emisiones contaminantes, uso de mar territorial o espacio aéreo.</w:t>
      </w:r>
    </w:p>
    <w:p w14:paraId="24528235" w14:textId="77777777" w:rsidR="00F60F3F" w:rsidRPr="00F60F3F" w:rsidRDefault="00F60F3F" w:rsidP="00F60F3F">
      <w:pPr>
        <w:ind w:left="340"/>
        <w:jc w:val="both"/>
        <w:rPr>
          <w:rFonts w:ascii="Noto Sans" w:hAnsi="Noto Sans" w:cs="Noto Sans"/>
          <w:sz w:val="16"/>
          <w:szCs w:val="16"/>
          <w:lang w:val="es-MX"/>
        </w:rPr>
      </w:pPr>
    </w:p>
    <w:p w14:paraId="0C59E913"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 xml:space="preserve">Deberán portar al frente, en los costados y en la parte posterior la leyenda "AMBULANCIA", en parte frontal su imagen deberá ser en espejo, es decir "invertida", en material reflejante y en color contrastante con la ambulancia, las letras deben ser de tamaño no menor a 10 centímetros; además en los costados se especificará el tipo de ambulancia de que se trate: traslado, urgencias básicas o avanzadas y cuidados intensivos; en su caso, deberán rotularse el toldo, la cubierta y el fuselaje. El compartimiento destinado para la atención del paciente, deberá contar con vidrios que impidan la visibilidad desde el exterior, pueden ser polarizados, entintados, esmerilados, opacos u otros. Excepto las ambulancias de las fuerzas armadas. </w:t>
      </w:r>
    </w:p>
    <w:p w14:paraId="704F2BC1" w14:textId="77777777" w:rsidR="00F60F3F" w:rsidRPr="00F60F3F" w:rsidRDefault="00F60F3F" w:rsidP="00F60F3F">
      <w:pPr>
        <w:ind w:left="340"/>
        <w:jc w:val="both"/>
        <w:rPr>
          <w:rFonts w:ascii="Noto Sans" w:hAnsi="Noto Sans" w:cs="Noto Sans"/>
          <w:sz w:val="16"/>
          <w:szCs w:val="16"/>
          <w:lang w:val="es-MX"/>
        </w:rPr>
      </w:pPr>
    </w:p>
    <w:p w14:paraId="284E919D" w14:textId="77777777" w:rsidR="00F60F3F" w:rsidRPr="00F60F3F" w:rsidRDefault="00F60F3F" w:rsidP="00F60F3F">
      <w:pPr>
        <w:numPr>
          <w:ilvl w:val="0"/>
          <w:numId w:val="35"/>
        </w:numPr>
        <w:suppressAutoHyphens w:val="0"/>
        <w:ind w:left="340"/>
        <w:jc w:val="both"/>
        <w:rPr>
          <w:rFonts w:ascii="Noto Sans" w:hAnsi="Noto Sans" w:cs="Noto Sans"/>
          <w:sz w:val="16"/>
          <w:szCs w:val="16"/>
          <w:lang w:val="es-MX"/>
        </w:rPr>
      </w:pPr>
      <w:r w:rsidRPr="00F60F3F">
        <w:rPr>
          <w:rFonts w:ascii="Noto Sans" w:hAnsi="Noto Sans" w:cs="Noto Sans"/>
          <w:sz w:val="16"/>
          <w:szCs w:val="16"/>
          <w:lang w:val="es-MX"/>
        </w:rPr>
        <w:t>Deberán contar con un rótulo en material reflejante y en color contrastante con la ambulancia, donde se especifique la institución a la que pertenece o razón social y el número económico de la unidad, ubicado en los costados y en la parte posterior de la unidad, con caracteres de tamaño no menor a 8 centímetros y en el toldo de la ambulancia con caracteres de tamaño no menor a 40 centímetros.</w:t>
      </w:r>
    </w:p>
    <w:p w14:paraId="6934E94F" w14:textId="77777777" w:rsidR="00F60F3F" w:rsidRPr="00F60F3F" w:rsidRDefault="00F60F3F" w:rsidP="00F60F3F">
      <w:pPr>
        <w:jc w:val="both"/>
        <w:rPr>
          <w:rFonts w:ascii="Noto Sans" w:hAnsi="Noto Sans" w:cs="Noto Sans"/>
          <w:sz w:val="16"/>
          <w:szCs w:val="16"/>
          <w:lang w:val="es-MX"/>
        </w:rPr>
      </w:pPr>
    </w:p>
    <w:p w14:paraId="2DE75B29"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2. De las ambulancias terrestres.</w:t>
      </w:r>
    </w:p>
    <w:p w14:paraId="1FA0F71C" w14:textId="77777777" w:rsidR="00F60F3F" w:rsidRPr="00F60F3F" w:rsidRDefault="00F60F3F" w:rsidP="00F60F3F">
      <w:pPr>
        <w:jc w:val="both"/>
        <w:rPr>
          <w:rFonts w:ascii="Noto Sans" w:hAnsi="Noto Sans" w:cs="Noto Sans"/>
          <w:sz w:val="16"/>
          <w:szCs w:val="16"/>
          <w:lang w:val="es-ES_tradnl"/>
        </w:rPr>
      </w:pPr>
    </w:p>
    <w:p w14:paraId="7D349E06"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De traslado, de urgencias básicas o avanzadas y de cuidados intensivos).</w:t>
      </w:r>
    </w:p>
    <w:p w14:paraId="669F3680" w14:textId="77777777" w:rsidR="00F60F3F" w:rsidRPr="00F60F3F" w:rsidRDefault="00F60F3F" w:rsidP="00F60F3F">
      <w:pPr>
        <w:jc w:val="both"/>
        <w:rPr>
          <w:rFonts w:ascii="Noto Sans" w:hAnsi="Noto Sans" w:cs="Noto Sans"/>
          <w:sz w:val="16"/>
          <w:szCs w:val="16"/>
          <w:lang w:val="es-ES_tradnl"/>
        </w:rPr>
      </w:pPr>
    </w:p>
    <w:p w14:paraId="04FAC31E"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2.1. Deberán contar con un sistema de iluminación de advertencia, a base de lámparas que emitan luces rojas y blancas de manera intermitente sobre el toldo, con proyección de luces de 360 grados y visibles a una distancia de 150 metros.</w:t>
      </w:r>
    </w:p>
    <w:p w14:paraId="231BF79E" w14:textId="77777777" w:rsidR="00F60F3F" w:rsidRPr="00F60F3F" w:rsidRDefault="00F60F3F" w:rsidP="00F60F3F">
      <w:pPr>
        <w:jc w:val="both"/>
        <w:rPr>
          <w:rFonts w:ascii="Noto Sans" w:hAnsi="Noto Sans" w:cs="Noto Sans"/>
          <w:sz w:val="16"/>
          <w:szCs w:val="16"/>
          <w:lang w:val="es-ES_tradnl"/>
        </w:rPr>
      </w:pPr>
    </w:p>
    <w:p w14:paraId="02F73833"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2.2 Deberán contar con una sirena, que genere sonidos entre 120 y 130 decibeles en promedio.</w:t>
      </w:r>
    </w:p>
    <w:p w14:paraId="6133C129" w14:textId="77777777" w:rsidR="00F60F3F" w:rsidRPr="00F60F3F" w:rsidRDefault="00F60F3F" w:rsidP="00F60F3F">
      <w:pPr>
        <w:jc w:val="both"/>
        <w:rPr>
          <w:rFonts w:ascii="Noto Sans" w:hAnsi="Noto Sans" w:cs="Noto Sans"/>
          <w:sz w:val="16"/>
          <w:szCs w:val="16"/>
          <w:lang w:val="es-ES_tradnl"/>
        </w:rPr>
      </w:pPr>
    </w:p>
    <w:p w14:paraId="19862A6D"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2.3 El uso de la sirena y las luces de emergencia se limitará estrictamente a la necesidad de solicitar paso preferente al acudir al llamado de una urgencia, durante el traslado del paciente en estado grave o crítico. Las luces de emergencia podrán emplearse de manera independiente, con o sin el uso de la sirena siempre y cuando exista un paciente a bordo de la ambulancia, dependiendo de su condición, estado de salud o bien se acuda a su auxilio.</w:t>
      </w:r>
    </w:p>
    <w:p w14:paraId="4B164AA0" w14:textId="77777777" w:rsidR="00F60F3F" w:rsidRPr="00F60F3F" w:rsidRDefault="00F60F3F" w:rsidP="00F60F3F">
      <w:pPr>
        <w:jc w:val="both"/>
        <w:rPr>
          <w:rFonts w:ascii="Noto Sans" w:hAnsi="Noto Sans" w:cs="Noto Sans"/>
          <w:sz w:val="16"/>
          <w:szCs w:val="16"/>
          <w:lang w:val="es-ES_tradnl"/>
        </w:rPr>
      </w:pPr>
    </w:p>
    <w:p w14:paraId="3139AA5A"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2.4, El compartimento destinado para la atención del paciente, en su diseño y construcción, deberá contar con dispositivos de sujeción, así como tener espacio libre, que dé cabida al menos a un paciente en carro camilla y al personal responsable de la atención del mismo, que pueda estar sentado; debe contar con un sistema de iluminación con suficiente intensidad para permitir la evaluación del paciente y la identificación de los insumos que se requieran, y</w:t>
      </w:r>
    </w:p>
    <w:p w14:paraId="0C490A74"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lastRenderedPageBreak/>
        <w:t>2.5 Deben estar configuradas de acuerdo con las especificaciones de diseño del fabricante y contar con un área que permita la atención del paciente durante su traslado.</w:t>
      </w:r>
    </w:p>
    <w:p w14:paraId="6922A9C1" w14:textId="77777777" w:rsidR="00F60F3F" w:rsidRPr="00F60F3F" w:rsidRDefault="00F60F3F" w:rsidP="00F60F3F">
      <w:pPr>
        <w:jc w:val="both"/>
        <w:rPr>
          <w:rFonts w:ascii="Noto Sans" w:hAnsi="Noto Sans" w:cs="Noto Sans"/>
          <w:sz w:val="16"/>
          <w:szCs w:val="16"/>
          <w:lang w:val="es-ES_tradnl"/>
        </w:rPr>
      </w:pPr>
    </w:p>
    <w:p w14:paraId="71D731FE"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3.- Equipamiento.</w:t>
      </w:r>
    </w:p>
    <w:p w14:paraId="67A5D827" w14:textId="77777777" w:rsidR="00F60F3F" w:rsidRPr="00F60F3F" w:rsidRDefault="00F60F3F" w:rsidP="00F60F3F">
      <w:pPr>
        <w:jc w:val="both"/>
        <w:rPr>
          <w:rFonts w:ascii="Noto Sans" w:hAnsi="Noto Sans" w:cs="Noto Sans"/>
          <w:sz w:val="16"/>
          <w:szCs w:val="16"/>
          <w:lang w:val="es-ES_tradnl"/>
        </w:rPr>
      </w:pPr>
    </w:p>
    <w:p w14:paraId="60624C2C"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3.1 Del equipamiento e insumos de las ambulancias.</w:t>
      </w:r>
    </w:p>
    <w:p w14:paraId="3611256D" w14:textId="77777777" w:rsidR="00F60F3F" w:rsidRPr="00F60F3F" w:rsidRDefault="00F60F3F" w:rsidP="00F60F3F">
      <w:pPr>
        <w:jc w:val="both"/>
        <w:rPr>
          <w:rFonts w:ascii="Noto Sans" w:hAnsi="Noto Sans" w:cs="Noto Sans"/>
          <w:sz w:val="16"/>
          <w:szCs w:val="16"/>
          <w:lang w:val="es-ES_tradnl"/>
        </w:rPr>
      </w:pPr>
    </w:p>
    <w:p w14:paraId="4AD5A096"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3.2 Deberán cumplir con el equipamiento e insumos señalados en los puntos de los Apéndices Normativos que correspondan al tipo de ambulancia de que se trate, cuidando observar las características particulares del equipo que debe emplearse en condiciones de vuelo u operaciones marítimas.</w:t>
      </w:r>
    </w:p>
    <w:p w14:paraId="007E7A1B" w14:textId="77777777" w:rsidR="00F60F3F" w:rsidRPr="00F60F3F" w:rsidRDefault="00F60F3F" w:rsidP="00F60F3F">
      <w:pPr>
        <w:jc w:val="both"/>
        <w:rPr>
          <w:rFonts w:ascii="Noto Sans" w:hAnsi="Noto Sans" w:cs="Noto Sans"/>
          <w:sz w:val="16"/>
          <w:szCs w:val="16"/>
          <w:lang w:val="es-ES_tradnl"/>
        </w:rPr>
      </w:pPr>
    </w:p>
    <w:p w14:paraId="0F1F0899"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3.3. Las personas físicas, morales, representantes legales o la persona facultada para ello, respecto de las ambulancias aéreas, marítimas o terrestres de traslado, de urgencias básicas o avanzadas y de cuidados intensivos, de los sectores público, social y privado, en su caso, podrán solicitar la evaluación de la conformidad del cumplimiento de esta norma, ante los organismos acreditados y aprobados para dicho propósito.</w:t>
      </w:r>
    </w:p>
    <w:p w14:paraId="34997E32" w14:textId="77777777" w:rsidR="00F60F3F" w:rsidRPr="00F60F3F" w:rsidRDefault="00F60F3F" w:rsidP="00F60F3F">
      <w:pPr>
        <w:jc w:val="both"/>
        <w:rPr>
          <w:rFonts w:ascii="Noto Sans" w:hAnsi="Noto Sans" w:cs="Noto Sans"/>
          <w:sz w:val="16"/>
          <w:szCs w:val="16"/>
          <w:lang w:val="es-ES_tradnl"/>
        </w:rPr>
      </w:pPr>
    </w:p>
    <w:p w14:paraId="7F8B145F"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4.- Disposiciones específicas</w:t>
      </w:r>
    </w:p>
    <w:p w14:paraId="15997EA8" w14:textId="77777777" w:rsidR="00F60F3F" w:rsidRPr="00F60F3F" w:rsidRDefault="00F60F3F" w:rsidP="00F60F3F">
      <w:pPr>
        <w:jc w:val="both"/>
        <w:rPr>
          <w:rFonts w:ascii="Noto Sans" w:hAnsi="Noto Sans" w:cs="Noto Sans"/>
          <w:sz w:val="16"/>
          <w:szCs w:val="16"/>
          <w:lang w:val="es-ES_tradnl"/>
        </w:rPr>
      </w:pPr>
    </w:p>
    <w:p w14:paraId="3C9CB1BF" w14:textId="77777777" w:rsidR="00F60F3F" w:rsidRPr="00F60F3F" w:rsidRDefault="00F60F3F" w:rsidP="00F60F3F">
      <w:pPr>
        <w:numPr>
          <w:ilvl w:val="1"/>
          <w:numId w:val="36"/>
        </w:numPr>
        <w:suppressAutoHyphens w:val="0"/>
        <w:ind w:left="680"/>
        <w:jc w:val="both"/>
        <w:rPr>
          <w:rFonts w:ascii="Noto Sans" w:hAnsi="Noto Sans" w:cs="Noto Sans"/>
          <w:sz w:val="16"/>
          <w:szCs w:val="16"/>
          <w:lang w:val="es-MX"/>
        </w:rPr>
      </w:pPr>
      <w:r w:rsidRPr="00F60F3F">
        <w:rPr>
          <w:rFonts w:ascii="Noto Sans" w:hAnsi="Noto Sans" w:cs="Noto Sans"/>
          <w:sz w:val="16"/>
          <w:szCs w:val="16"/>
          <w:lang w:val="es-MX"/>
        </w:rPr>
        <w:t>De las ambulancias de traslado.</w:t>
      </w:r>
    </w:p>
    <w:p w14:paraId="625BC77F" w14:textId="77777777" w:rsidR="00F60F3F" w:rsidRPr="00F60F3F" w:rsidRDefault="00F60F3F" w:rsidP="00F60F3F">
      <w:pPr>
        <w:ind w:left="680"/>
        <w:jc w:val="both"/>
        <w:rPr>
          <w:rFonts w:ascii="Noto Sans" w:hAnsi="Noto Sans" w:cs="Noto Sans"/>
          <w:sz w:val="16"/>
          <w:szCs w:val="16"/>
          <w:lang w:val="es-MX"/>
        </w:rPr>
      </w:pPr>
    </w:p>
    <w:p w14:paraId="76014E8A" w14:textId="77777777" w:rsidR="00F60F3F" w:rsidRPr="00F60F3F" w:rsidRDefault="00F60F3F" w:rsidP="00F60F3F">
      <w:pPr>
        <w:numPr>
          <w:ilvl w:val="1"/>
          <w:numId w:val="36"/>
        </w:numPr>
        <w:suppressAutoHyphens w:val="0"/>
        <w:ind w:left="680"/>
        <w:jc w:val="both"/>
        <w:rPr>
          <w:rFonts w:ascii="Noto Sans" w:hAnsi="Noto Sans" w:cs="Noto Sans"/>
          <w:sz w:val="16"/>
          <w:szCs w:val="16"/>
          <w:lang w:val="es-MX"/>
        </w:rPr>
      </w:pPr>
      <w:r w:rsidRPr="00F60F3F">
        <w:rPr>
          <w:rFonts w:ascii="Noto Sans" w:hAnsi="Noto Sans" w:cs="Noto Sans"/>
          <w:sz w:val="16"/>
          <w:szCs w:val="16"/>
          <w:lang w:val="es-MX"/>
        </w:rPr>
        <w:t>Del personal.</w:t>
      </w:r>
    </w:p>
    <w:p w14:paraId="2B2F0A8E" w14:textId="77777777" w:rsidR="00F60F3F" w:rsidRPr="00F60F3F" w:rsidRDefault="00F60F3F" w:rsidP="00F60F3F">
      <w:pPr>
        <w:ind w:left="680"/>
        <w:jc w:val="both"/>
        <w:rPr>
          <w:rFonts w:ascii="Noto Sans" w:hAnsi="Noto Sans" w:cs="Noto Sans"/>
          <w:sz w:val="16"/>
          <w:szCs w:val="16"/>
          <w:lang w:val="es-MX"/>
        </w:rPr>
      </w:pPr>
    </w:p>
    <w:p w14:paraId="46B4BE54" w14:textId="77777777" w:rsidR="00F60F3F" w:rsidRPr="00F60F3F" w:rsidRDefault="00F60F3F" w:rsidP="00F60F3F">
      <w:pPr>
        <w:numPr>
          <w:ilvl w:val="1"/>
          <w:numId w:val="36"/>
        </w:numPr>
        <w:suppressAutoHyphens w:val="0"/>
        <w:ind w:left="680"/>
        <w:jc w:val="both"/>
        <w:rPr>
          <w:rFonts w:ascii="Noto Sans" w:hAnsi="Noto Sans" w:cs="Noto Sans"/>
          <w:sz w:val="16"/>
          <w:szCs w:val="16"/>
          <w:lang w:val="es-MX"/>
        </w:rPr>
      </w:pPr>
      <w:r w:rsidRPr="00F60F3F">
        <w:rPr>
          <w:rFonts w:ascii="Noto Sans" w:hAnsi="Noto Sans" w:cs="Noto Sans"/>
          <w:sz w:val="16"/>
          <w:szCs w:val="16"/>
          <w:lang w:val="es-MX"/>
        </w:rPr>
        <w:t>Deben contar con un operador de ambulancia TAMP, capacitado en conducción de vehículos para traslado de pacientes ambulatorios y en su caso, un copiloto TAMP para la atención del usuario.</w:t>
      </w:r>
    </w:p>
    <w:p w14:paraId="3EF3E6F1" w14:textId="77777777" w:rsidR="00F60F3F" w:rsidRPr="00F60F3F" w:rsidRDefault="00F60F3F" w:rsidP="00F60F3F">
      <w:pPr>
        <w:jc w:val="both"/>
        <w:rPr>
          <w:rFonts w:ascii="Noto Sans" w:hAnsi="Noto Sans" w:cs="Noto Sans"/>
          <w:b/>
          <w:sz w:val="16"/>
          <w:szCs w:val="16"/>
          <w:lang w:val="es-ES_tradnl"/>
        </w:rPr>
      </w:pPr>
    </w:p>
    <w:p w14:paraId="2DEF8099"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5.- De las dimensiones.</w:t>
      </w:r>
    </w:p>
    <w:p w14:paraId="58252747" w14:textId="77777777" w:rsidR="00F60F3F" w:rsidRPr="00F60F3F" w:rsidRDefault="00F60F3F" w:rsidP="00F60F3F">
      <w:pPr>
        <w:jc w:val="both"/>
        <w:rPr>
          <w:rFonts w:ascii="Noto Sans" w:hAnsi="Noto Sans" w:cs="Noto Sans"/>
          <w:sz w:val="16"/>
          <w:szCs w:val="16"/>
          <w:lang w:val="es-ES_tradnl"/>
        </w:rPr>
      </w:pPr>
    </w:p>
    <w:p w14:paraId="2460A364"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5.1. El compartimento destinado para la atención del paciente, deberá tener como mínimo, 1.35 metros de altura, 1.50 metros de ancho y 2.00 metros de largo.</w:t>
      </w:r>
    </w:p>
    <w:p w14:paraId="2A68E994" w14:textId="77777777" w:rsidR="00F60F3F" w:rsidRPr="00F60F3F" w:rsidRDefault="00F60F3F" w:rsidP="00F60F3F">
      <w:pPr>
        <w:jc w:val="both"/>
        <w:rPr>
          <w:rFonts w:ascii="Noto Sans" w:hAnsi="Noto Sans" w:cs="Noto Sans"/>
          <w:sz w:val="16"/>
          <w:szCs w:val="16"/>
          <w:lang w:val="es-ES_tradnl"/>
        </w:rPr>
      </w:pPr>
    </w:p>
    <w:p w14:paraId="15D599BA"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5.2. De las ambulancias de urgencias básicas o avanzadas.</w:t>
      </w:r>
    </w:p>
    <w:p w14:paraId="3E772892" w14:textId="77777777" w:rsidR="00F60F3F" w:rsidRPr="00F60F3F" w:rsidRDefault="00F60F3F" w:rsidP="00F60F3F">
      <w:pPr>
        <w:jc w:val="both"/>
        <w:rPr>
          <w:rFonts w:ascii="Noto Sans" w:hAnsi="Noto Sans" w:cs="Noto Sans"/>
          <w:sz w:val="16"/>
          <w:szCs w:val="16"/>
          <w:lang w:val="es-ES_tradnl"/>
        </w:rPr>
      </w:pPr>
    </w:p>
    <w:p w14:paraId="7C5C451F"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6.-Del personal.</w:t>
      </w:r>
    </w:p>
    <w:p w14:paraId="7AD4BF87" w14:textId="77777777" w:rsidR="00F60F3F" w:rsidRPr="00F60F3F" w:rsidRDefault="00F60F3F" w:rsidP="00F60F3F">
      <w:pPr>
        <w:jc w:val="both"/>
        <w:rPr>
          <w:rFonts w:ascii="Noto Sans" w:hAnsi="Noto Sans" w:cs="Noto Sans"/>
          <w:sz w:val="16"/>
          <w:szCs w:val="16"/>
          <w:lang w:val="es-ES_tradnl"/>
        </w:rPr>
      </w:pPr>
    </w:p>
    <w:p w14:paraId="4EC49541" w14:textId="77777777" w:rsidR="00F60F3F" w:rsidRPr="00F60F3F" w:rsidRDefault="00F60F3F" w:rsidP="00F60F3F">
      <w:pPr>
        <w:numPr>
          <w:ilvl w:val="1"/>
          <w:numId w:val="37"/>
        </w:numPr>
        <w:suppressAutoHyphens w:val="0"/>
        <w:ind w:left="680"/>
        <w:jc w:val="both"/>
        <w:rPr>
          <w:rFonts w:ascii="Noto Sans" w:hAnsi="Noto Sans" w:cs="Noto Sans"/>
          <w:sz w:val="16"/>
          <w:szCs w:val="16"/>
          <w:lang w:val="es-MX"/>
        </w:rPr>
      </w:pPr>
      <w:r w:rsidRPr="00F60F3F">
        <w:rPr>
          <w:rFonts w:ascii="Noto Sans" w:hAnsi="Noto Sans" w:cs="Noto Sans"/>
          <w:sz w:val="16"/>
          <w:szCs w:val="16"/>
          <w:lang w:val="es-MX"/>
        </w:rPr>
        <w:t xml:space="preserve">Deben contar con un operador de ambulancia y al menos un copiloto, ambos TAMP. Los </w:t>
      </w:r>
      <w:proofErr w:type="spellStart"/>
      <w:r w:rsidRPr="00F60F3F">
        <w:rPr>
          <w:rFonts w:ascii="Noto Sans" w:hAnsi="Noto Sans" w:cs="Noto Sans"/>
          <w:sz w:val="16"/>
          <w:szCs w:val="16"/>
          <w:lang w:val="es-MX"/>
        </w:rPr>
        <w:t>TAMP's</w:t>
      </w:r>
      <w:proofErr w:type="spellEnd"/>
      <w:r w:rsidRPr="00F60F3F">
        <w:rPr>
          <w:rFonts w:ascii="Noto Sans" w:hAnsi="Noto Sans" w:cs="Noto Sans"/>
          <w:sz w:val="16"/>
          <w:szCs w:val="16"/>
          <w:lang w:val="es-MX"/>
        </w:rPr>
        <w:t xml:space="preserve"> deben estar capacitados de acuerdo con la capacidad operativa de la ambulancia, descritas en los puntos 4.1.3 y 4.1.4, de esta norma.</w:t>
      </w:r>
    </w:p>
    <w:p w14:paraId="669EB827" w14:textId="77777777" w:rsidR="00F60F3F" w:rsidRPr="00F60F3F" w:rsidRDefault="00F60F3F" w:rsidP="00F60F3F">
      <w:pPr>
        <w:ind w:left="680"/>
        <w:jc w:val="both"/>
        <w:rPr>
          <w:rFonts w:ascii="Noto Sans" w:hAnsi="Noto Sans" w:cs="Noto Sans"/>
          <w:sz w:val="16"/>
          <w:szCs w:val="16"/>
          <w:lang w:val="es-MX"/>
        </w:rPr>
      </w:pPr>
    </w:p>
    <w:p w14:paraId="720B8C54" w14:textId="02A35397" w:rsidR="00F60F3F" w:rsidRPr="00F60F3F" w:rsidRDefault="00F60F3F" w:rsidP="00F60F3F">
      <w:pPr>
        <w:ind w:left="680"/>
        <w:jc w:val="both"/>
        <w:rPr>
          <w:rFonts w:ascii="Noto Sans" w:hAnsi="Noto Sans" w:cs="Noto Sans"/>
          <w:sz w:val="16"/>
          <w:szCs w:val="16"/>
          <w:lang w:val="es-ES_tradnl"/>
        </w:rPr>
      </w:pPr>
      <w:r w:rsidRPr="00F60F3F">
        <w:rPr>
          <w:rFonts w:ascii="Noto Sans" w:hAnsi="Noto Sans" w:cs="Noto Sans"/>
          <w:sz w:val="16"/>
          <w:szCs w:val="16"/>
          <w:lang w:val="es-ES_tradnl"/>
        </w:rPr>
        <w:t>6.2.</w:t>
      </w:r>
      <w:r>
        <w:rPr>
          <w:rFonts w:ascii="Noto Sans" w:hAnsi="Noto Sans" w:cs="Noto Sans"/>
          <w:sz w:val="16"/>
          <w:szCs w:val="16"/>
          <w:lang w:val="es-ES_tradnl"/>
        </w:rPr>
        <w:t xml:space="preserve">  </w:t>
      </w:r>
      <w:r w:rsidRPr="00F60F3F">
        <w:rPr>
          <w:rFonts w:ascii="Noto Sans" w:hAnsi="Noto Sans" w:cs="Noto Sans"/>
          <w:sz w:val="16"/>
          <w:szCs w:val="16"/>
          <w:lang w:val="es-ES_tradnl"/>
        </w:rPr>
        <w:t xml:space="preserve"> De las dimensiones.</w:t>
      </w:r>
    </w:p>
    <w:p w14:paraId="40135C64" w14:textId="77777777" w:rsidR="00F60F3F" w:rsidRPr="00F60F3F" w:rsidRDefault="00F60F3F" w:rsidP="00F60F3F">
      <w:pPr>
        <w:ind w:left="680"/>
        <w:jc w:val="both"/>
        <w:rPr>
          <w:rFonts w:ascii="Noto Sans" w:hAnsi="Noto Sans" w:cs="Noto Sans"/>
          <w:sz w:val="16"/>
          <w:szCs w:val="16"/>
          <w:lang w:val="es-ES_tradnl"/>
        </w:rPr>
      </w:pPr>
      <w:r w:rsidRPr="00F60F3F">
        <w:rPr>
          <w:rFonts w:ascii="Noto Sans" w:hAnsi="Noto Sans" w:cs="Noto Sans"/>
          <w:sz w:val="16"/>
          <w:szCs w:val="16"/>
          <w:lang w:val="es-ES_tradnl"/>
        </w:rPr>
        <w:t>El compartimento destinado para la atención del paciente, deberá tener como mínimo 1.60 metros de altura, 1.90 metros de ancho y 2.50 metros de largo.</w:t>
      </w:r>
    </w:p>
    <w:p w14:paraId="41CC3521" w14:textId="77777777" w:rsidR="00F60F3F" w:rsidRPr="00F60F3F" w:rsidRDefault="00F60F3F" w:rsidP="00F60F3F">
      <w:pPr>
        <w:jc w:val="both"/>
        <w:rPr>
          <w:rFonts w:ascii="Noto Sans" w:hAnsi="Noto Sans" w:cs="Noto Sans"/>
          <w:sz w:val="16"/>
          <w:szCs w:val="16"/>
          <w:lang w:val="es-ES_tradnl"/>
        </w:rPr>
      </w:pPr>
    </w:p>
    <w:p w14:paraId="521F13CB"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7.  De las ambulancias de cuidados intensivos.</w:t>
      </w:r>
    </w:p>
    <w:p w14:paraId="0D4746AA" w14:textId="77777777" w:rsidR="00F60F3F" w:rsidRPr="00F60F3F" w:rsidRDefault="00F60F3F" w:rsidP="00F60F3F">
      <w:pPr>
        <w:jc w:val="both"/>
        <w:rPr>
          <w:rFonts w:ascii="Noto Sans" w:hAnsi="Noto Sans" w:cs="Noto Sans"/>
          <w:sz w:val="16"/>
          <w:szCs w:val="16"/>
          <w:lang w:val="es-ES_tradnl"/>
        </w:rPr>
      </w:pPr>
    </w:p>
    <w:p w14:paraId="026E9B2A"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7.1 Del personal</w:t>
      </w:r>
    </w:p>
    <w:p w14:paraId="68433E99" w14:textId="77777777" w:rsidR="00F60F3F" w:rsidRPr="00F60F3F" w:rsidRDefault="00F60F3F" w:rsidP="00F60F3F">
      <w:pPr>
        <w:jc w:val="both"/>
        <w:rPr>
          <w:rFonts w:ascii="Noto Sans" w:hAnsi="Noto Sans" w:cs="Noto Sans"/>
          <w:sz w:val="16"/>
          <w:szCs w:val="16"/>
          <w:lang w:val="es-ES_tradnl"/>
        </w:rPr>
      </w:pPr>
    </w:p>
    <w:p w14:paraId="76C55118"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7.2 Deben contar con un operador de ambulancia TAMP y al menos un TAMP más, que demuestren documentalmente haber acreditado cursos para el manejo de pacientes en estado crítico que requieran cuidados intensivos, avalados por las autoridades educativas competentes.</w:t>
      </w:r>
    </w:p>
    <w:p w14:paraId="0AC4EA93" w14:textId="77777777" w:rsidR="00F60F3F" w:rsidRPr="00F60F3F" w:rsidRDefault="00F60F3F" w:rsidP="00F60F3F">
      <w:pPr>
        <w:jc w:val="both"/>
        <w:rPr>
          <w:rFonts w:ascii="Noto Sans" w:hAnsi="Noto Sans" w:cs="Noto Sans"/>
          <w:sz w:val="16"/>
          <w:szCs w:val="16"/>
          <w:lang w:val="es-ES_tradnl"/>
        </w:rPr>
      </w:pPr>
    </w:p>
    <w:p w14:paraId="3F67CFC3"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 xml:space="preserve">7.3 Debe contar con un médico con capacitación en atención médica </w:t>
      </w:r>
      <w:proofErr w:type="spellStart"/>
      <w:r w:rsidRPr="00F60F3F">
        <w:rPr>
          <w:rFonts w:ascii="Noto Sans" w:hAnsi="Noto Sans" w:cs="Noto Sans"/>
          <w:sz w:val="16"/>
          <w:szCs w:val="16"/>
          <w:lang w:val="es-ES_tradnl"/>
        </w:rPr>
        <w:t>prehospitalaria</w:t>
      </w:r>
      <w:proofErr w:type="spellEnd"/>
      <w:r w:rsidRPr="00F60F3F">
        <w:rPr>
          <w:rFonts w:ascii="Noto Sans" w:hAnsi="Noto Sans" w:cs="Noto Sans"/>
          <w:sz w:val="16"/>
          <w:szCs w:val="16"/>
          <w:lang w:val="es-ES_tradnl"/>
        </w:rPr>
        <w:t xml:space="preserve"> y manejo de pacientes en estado crítico que requieran cuidados intensivos.</w:t>
      </w:r>
    </w:p>
    <w:p w14:paraId="0C9A34D3" w14:textId="77777777" w:rsidR="00F60F3F" w:rsidRPr="00F60F3F" w:rsidRDefault="00F60F3F" w:rsidP="00F60F3F">
      <w:pPr>
        <w:jc w:val="both"/>
        <w:rPr>
          <w:rFonts w:ascii="Noto Sans" w:hAnsi="Noto Sans" w:cs="Noto Sans"/>
          <w:sz w:val="16"/>
          <w:szCs w:val="16"/>
          <w:lang w:val="es-ES_tradnl"/>
        </w:rPr>
      </w:pPr>
    </w:p>
    <w:p w14:paraId="12E932FC" w14:textId="77777777" w:rsidR="00F60F3F" w:rsidRPr="00F60F3F" w:rsidRDefault="00F60F3F" w:rsidP="00F60F3F">
      <w:pPr>
        <w:jc w:val="both"/>
        <w:rPr>
          <w:rFonts w:ascii="Noto Sans" w:hAnsi="Noto Sans" w:cs="Noto Sans"/>
          <w:b/>
          <w:sz w:val="16"/>
          <w:szCs w:val="16"/>
          <w:lang w:val="es-ES_tradnl"/>
        </w:rPr>
      </w:pPr>
      <w:r w:rsidRPr="00F60F3F">
        <w:rPr>
          <w:rFonts w:ascii="Noto Sans" w:hAnsi="Noto Sans" w:cs="Noto Sans"/>
          <w:b/>
          <w:sz w:val="16"/>
          <w:szCs w:val="16"/>
          <w:lang w:val="es-ES_tradnl"/>
        </w:rPr>
        <w:t>8. De las dimensiones.</w:t>
      </w:r>
    </w:p>
    <w:p w14:paraId="1755A718" w14:textId="77777777" w:rsidR="00F60F3F" w:rsidRPr="00F60F3F" w:rsidRDefault="00F60F3F" w:rsidP="00F60F3F">
      <w:pPr>
        <w:jc w:val="both"/>
        <w:rPr>
          <w:rFonts w:ascii="Noto Sans" w:hAnsi="Noto Sans" w:cs="Noto Sans"/>
          <w:sz w:val="16"/>
          <w:szCs w:val="16"/>
          <w:lang w:val="es-ES_tradnl"/>
        </w:rPr>
      </w:pPr>
    </w:p>
    <w:p w14:paraId="4BF80A60"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8.1 El compartimento destinado para la atención del paciente, deberá tener como mínimo 1.60 metros de altura, 1.90 metros de ancho y 2.50 metros de largo.</w:t>
      </w:r>
    </w:p>
    <w:p w14:paraId="05B2E9BB" w14:textId="77777777" w:rsidR="00F60F3F" w:rsidRPr="00F60F3F" w:rsidRDefault="00F60F3F" w:rsidP="00F60F3F">
      <w:pPr>
        <w:jc w:val="both"/>
        <w:rPr>
          <w:rFonts w:ascii="Noto Sans" w:hAnsi="Noto Sans" w:cs="Noto Sans"/>
          <w:sz w:val="16"/>
          <w:szCs w:val="16"/>
          <w:lang w:val="es-ES_tradnl"/>
        </w:rPr>
      </w:pPr>
    </w:p>
    <w:p w14:paraId="3BBD7124" w14:textId="77777777" w:rsidR="00F60F3F" w:rsidRPr="00F60F3F" w:rsidRDefault="00F60F3F" w:rsidP="00F60F3F">
      <w:pPr>
        <w:jc w:val="both"/>
        <w:rPr>
          <w:rFonts w:ascii="Noto Sans" w:hAnsi="Noto Sans" w:cs="Noto Sans"/>
          <w:sz w:val="16"/>
          <w:szCs w:val="16"/>
          <w:lang w:val="es-ES_tradnl"/>
        </w:rPr>
      </w:pPr>
      <w:r w:rsidRPr="00F60F3F">
        <w:rPr>
          <w:rFonts w:ascii="Noto Sans" w:hAnsi="Noto Sans" w:cs="Noto Sans"/>
          <w:sz w:val="16"/>
          <w:szCs w:val="16"/>
          <w:lang w:val="es-ES_tradnl"/>
        </w:rPr>
        <w:t>8.2 De las ambulancias aéreas.</w:t>
      </w:r>
    </w:p>
    <w:p w14:paraId="6DAA537C" w14:textId="77777777" w:rsidR="00F60F3F" w:rsidRPr="00F60F3F" w:rsidRDefault="00F60F3F" w:rsidP="00F60F3F">
      <w:pPr>
        <w:jc w:val="both"/>
        <w:rPr>
          <w:rFonts w:ascii="Noto Sans" w:hAnsi="Noto Sans" w:cs="Noto Sans"/>
          <w:sz w:val="16"/>
          <w:szCs w:val="16"/>
          <w:lang w:val="es-ES_tradnl"/>
        </w:rPr>
      </w:pPr>
    </w:p>
    <w:p w14:paraId="32A60AE3" w14:textId="77777777" w:rsidR="008E1009" w:rsidRDefault="008E1009" w:rsidP="0092221E">
      <w:pPr>
        <w:shd w:val="clear" w:color="auto" w:fill="FFFFFF"/>
        <w:jc w:val="both"/>
        <w:rPr>
          <w:rFonts w:ascii="Noto Sans" w:hAnsi="Noto Sans" w:cs="Noto Sans"/>
          <w:b/>
          <w:bCs/>
          <w:color w:val="000000"/>
          <w:sz w:val="16"/>
          <w:szCs w:val="16"/>
          <w:lang w:val="es-MX" w:eastAsia="es-MX"/>
        </w:rPr>
      </w:pPr>
    </w:p>
    <w:p w14:paraId="13BAD7C9" w14:textId="77777777" w:rsidR="00A26AAF" w:rsidRPr="00E35EE1" w:rsidRDefault="00A26AAF" w:rsidP="0092221E">
      <w:pPr>
        <w:shd w:val="clear" w:color="auto" w:fill="FFFFFF"/>
        <w:jc w:val="both"/>
        <w:rPr>
          <w:rFonts w:ascii="Noto Sans" w:hAnsi="Noto Sans" w:cs="Noto Sans"/>
          <w:b/>
          <w:bCs/>
          <w:color w:val="000000"/>
          <w:sz w:val="16"/>
          <w:szCs w:val="16"/>
          <w:lang w:val="es-MX" w:eastAsia="es-MX"/>
        </w:rPr>
      </w:pPr>
    </w:p>
    <w:p w14:paraId="22976429" w14:textId="65C70524" w:rsidR="00035EAB" w:rsidRDefault="007058C6" w:rsidP="0092221E">
      <w:pPr>
        <w:pStyle w:val="Textonormal"/>
        <w:jc w:val="center"/>
        <w:rPr>
          <w:rFonts w:ascii="Arial" w:hAnsi="Arial" w:cs="Arial"/>
          <w:b/>
          <w:sz w:val="18"/>
          <w:szCs w:val="18"/>
        </w:rPr>
      </w:pPr>
      <w:r w:rsidRPr="001F4D32">
        <w:rPr>
          <w:rFonts w:ascii="Arial" w:hAnsi="Arial" w:cs="Arial"/>
          <w:b/>
          <w:sz w:val="18"/>
          <w:szCs w:val="18"/>
        </w:rPr>
        <w:t>ANEXO NÚMERO 2 (DOS)</w:t>
      </w:r>
      <w:bookmarkStart w:id="16" w:name="_Toc235869599"/>
      <w:r w:rsidR="0092221E">
        <w:rPr>
          <w:rFonts w:ascii="Arial" w:hAnsi="Arial" w:cs="Arial"/>
          <w:b/>
          <w:sz w:val="18"/>
          <w:szCs w:val="18"/>
        </w:rPr>
        <w:t xml:space="preserve">: </w:t>
      </w:r>
    </w:p>
    <w:p w14:paraId="63DEC570" w14:textId="35A960FD" w:rsidR="006D2367" w:rsidRDefault="0082611F" w:rsidP="0082611F">
      <w:pPr>
        <w:pStyle w:val="Textonormal"/>
        <w:jc w:val="center"/>
        <w:rPr>
          <w:rFonts w:ascii="Arial" w:hAnsi="Arial" w:cs="Arial"/>
          <w:b/>
          <w:sz w:val="18"/>
          <w:szCs w:val="18"/>
        </w:rPr>
      </w:pPr>
      <w:r w:rsidRPr="008B792B">
        <w:rPr>
          <w:noProof/>
          <w:lang w:val="es-MX" w:eastAsia="es-MX"/>
        </w:rPr>
        <w:drawing>
          <wp:inline distT="0" distB="0" distL="0" distR="0" wp14:anchorId="3DFA942A" wp14:editId="5112E952">
            <wp:extent cx="5612130" cy="2343150"/>
            <wp:effectExtent l="0" t="0" r="7620" b="0"/>
            <wp:docPr id="90454856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2343150"/>
                    </a:xfrm>
                    <a:prstGeom prst="rect">
                      <a:avLst/>
                    </a:prstGeom>
                    <a:noFill/>
                    <a:ln>
                      <a:noFill/>
                    </a:ln>
                  </pic:spPr>
                </pic:pic>
              </a:graphicData>
            </a:graphic>
          </wp:inline>
        </w:drawing>
      </w:r>
    </w:p>
    <w:p w14:paraId="0AB512C2" w14:textId="77777777" w:rsidR="00247275" w:rsidRDefault="00247275" w:rsidP="0092221E">
      <w:pPr>
        <w:suppressAutoHyphens w:val="0"/>
        <w:rPr>
          <w:rFonts w:ascii="Arial" w:hAnsi="Arial" w:cs="Arial"/>
          <w:b/>
          <w:sz w:val="18"/>
          <w:szCs w:val="18"/>
        </w:rPr>
      </w:pPr>
    </w:p>
    <w:p w14:paraId="4B1560A9" w14:textId="5E4248A1" w:rsidR="00145211" w:rsidRDefault="001A2701" w:rsidP="00145211">
      <w:pPr>
        <w:pStyle w:val="Textonormal"/>
        <w:jc w:val="center"/>
        <w:rPr>
          <w:rFonts w:ascii="Arial" w:hAnsi="Arial" w:cs="Arial"/>
          <w:b/>
          <w:sz w:val="18"/>
          <w:szCs w:val="18"/>
        </w:rPr>
      </w:pPr>
      <w:r>
        <w:rPr>
          <w:rFonts w:ascii="Arial" w:hAnsi="Arial" w:cs="Arial"/>
          <w:b/>
          <w:sz w:val="18"/>
          <w:szCs w:val="18"/>
        </w:rPr>
        <w:t>ANEXO NÚMERO 03 (TRES</w:t>
      </w:r>
      <w:r w:rsidR="00145211" w:rsidRPr="001F4D32">
        <w:rPr>
          <w:rFonts w:ascii="Arial" w:hAnsi="Arial" w:cs="Arial"/>
          <w:b/>
          <w:sz w:val="18"/>
          <w:szCs w:val="18"/>
        </w:rPr>
        <w:t>)</w:t>
      </w:r>
      <w:r w:rsidR="00145211">
        <w:rPr>
          <w:rFonts w:ascii="Arial" w:hAnsi="Arial" w:cs="Arial"/>
          <w:b/>
          <w:sz w:val="18"/>
          <w:szCs w:val="18"/>
        </w:rPr>
        <w:t xml:space="preserve">: </w:t>
      </w:r>
    </w:p>
    <w:p w14:paraId="10E91C84" w14:textId="77777777" w:rsidR="00F566E7" w:rsidRPr="00F60F3F" w:rsidRDefault="00F566E7" w:rsidP="00F566E7">
      <w:pPr>
        <w:ind w:left="-567"/>
        <w:jc w:val="both"/>
        <w:rPr>
          <w:rFonts w:ascii="Noto Sans" w:hAnsi="Noto Sans" w:cs="Noto Sans"/>
          <w:b/>
          <w:sz w:val="14"/>
          <w:szCs w:val="16"/>
        </w:rPr>
      </w:pPr>
      <w:r w:rsidRPr="00F60F3F">
        <w:rPr>
          <w:rFonts w:ascii="Noto Sans" w:hAnsi="Noto Sans" w:cs="Noto Sans"/>
          <w:b/>
          <w:sz w:val="14"/>
          <w:szCs w:val="16"/>
        </w:rPr>
        <w:t>“Distribución de las Zonas para Cobertura del Servicio de Traslado de Pacientes Críticos y de Urgencias”.</w:t>
      </w:r>
    </w:p>
    <w:p w14:paraId="1C26915F" w14:textId="77777777" w:rsidR="0082611F" w:rsidRPr="00F60F3F" w:rsidRDefault="0082611F" w:rsidP="0082611F">
      <w:pPr>
        <w:jc w:val="center"/>
        <w:rPr>
          <w:rFonts w:ascii="Noto Sans" w:hAnsi="Noto Sans" w:cs="Noto Sans"/>
          <w:sz w:val="14"/>
          <w:szCs w:val="16"/>
        </w:rPr>
      </w:pPr>
    </w:p>
    <w:tbl>
      <w:tblPr>
        <w:tblW w:w="10632" w:type="dxa"/>
        <w:tblInd w:w="-356" w:type="dxa"/>
        <w:tblCellMar>
          <w:left w:w="70" w:type="dxa"/>
          <w:right w:w="70" w:type="dxa"/>
        </w:tblCellMar>
        <w:tblLook w:val="04A0" w:firstRow="1" w:lastRow="0" w:firstColumn="1" w:lastColumn="0" w:noHBand="0" w:noVBand="1"/>
      </w:tblPr>
      <w:tblGrid>
        <w:gridCol w:w="2743"/>
        <w:gridCol w:w="144"/>
        <w:gridCol w:w="5477"/>
        <w:gridCol w:w="2268"/>
      </w:tblGrid>
      <w:tr w:rsidR="0082611F" w:rsidRPr="00F60F3F" w14:paraId="61B8012F" w14:textId="77777777" w:rsidTr="0082611F">
        <w:trPr>
          <w:trHeight w:val="20"/>
        </w:trPr>
        <w:tc>
          <w:tcPr>
            <w:tcW w:w="2887" w:type="dxa"/>
            <w:gridSpan w:val="2"/>
            <w:tcBorders>
              <w:top w:val="nil"/>
              <w:left w:val="nil"/>
              <w:bottom w:val="single" w:sz="4" w:space="0" w:color="auto"/>
              <w:right w:val="nil"/>
            </w:tcBorders>
            <w:shd w:val="clear" w:color="auto" w:fill="FFFFFF"/>
            <w:vAlign w:val="bottom"/>
            <w:hideMark/>
          </w:tcPr>
          <w:p w14:paraId="0EA3AFB9"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ZONA: OCOTLAN</w:t>
            </w:r>
          </w:p>
        </w:tc>
        <w:tc>
          <w:tcPr>
            <w:tcW w:w="7745" w:type="dxa"/>
            <w:gridSpan w:val="2"/>
            <w:tcBorders>
              <w:top w:val="nil"/>
              <w:left w:val="nil"/>
              <w:bottom w:val="single" w:sz="4" w:space="0" w:color="auto"/>
              <w:right w:val="nil"/>
            </w:tcBorders>
            <w:shd w:val="clear" w:color="auto" w:fill="FFFFFF"/>
            <w:vAlign w:val="bottom"/>
            <w:hideMark/>
          </w:tcPr>
          <w:p w14:paraId="38990740" w14:textId="5F894C86" w:rsidR="0082611F" w:rsidRPr="00F60F3F" w:rsidRDefault="0082611F" w:rsidP="0082611F">
            <w:pPr>
              <w:jc w:val="center"/>
              <w:rPr>
                <w:rFonts w:ascii="Noto Sans" w:hAnsi="Noto Sans" w:cs="Noto Sans"/>
                <w:sz w:val="14"/>
                <w:szCs w:val="16"/>
                <w:lang w:val="es-ES_tradnl"/>
              </w:rPr>
            </w:pPr>
          </w:p>
        </w:tc>
      </w:tr>
      <w:tr w:rsidR="0082611F" w:rsidRPr="00F60F3F" w14:paraId="36F16DEA"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B12473B" w14:textId="31498F1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7745"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37439680" w14:textId="6E033A19"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345FB133"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12736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6 OCOTLAN, JALISCO</w:t>
            </w:r>
          </w:p>
        </w:tc>
        <w:tc>
          <w:tcPr>
            <w:tcW w:w="774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9E369D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ESPECIALIDADES CMO, HOSPITAL DE GINECO OBSTETRICIA CMO, HOSPITAL DE PEDIATRIA CMO, HGR NO. 45, HGZ NO. 14, HGR NO. 110, HGR NO. 180, HGZ NO. 89, HGR NO. 46, HGZ 21  Y CENTRO COMUNITARIO DE SALUD MENTAL, Y VICEVERSA.</w:t>
            </w:r>
          </w:p>
        </w:tc>
      </w:tr>
      <w:tr w:rsidR="0082611F" w:rsidRPr="00F60F3F" w14:paraId="29562464" w14:textId="77777777" w:rsidTr="0082611F">
        <w:trPr>
          <w:trHeight w:val="20"/>
        </w:trPr>
        <w:tc>
          <w:tcPr>
            <w:tcW w:w="8364"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14:paraId="561DBA6E"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D86040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b/>
                <w:sz w:val="14"/>
                <w:szCs w:val="16"/>
                <w:lang w:val="es-ES_tradnl"/>
              </w:rPr>
              <w:t>TRASLADO A:</w:t>
            </w:r>
          </w:p>
        </w:tc>
      </w:tr>
      <w:tr w:rsidR="0082611F" w:rsidRPr="00F60F3F" w14:paraId="317CA185"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8BED69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45</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7C3C070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SAN FELIPE No. 1014, GUADALAJARA, JALISCO</w:t>
            </w:r>
          </w:p>
        </w:tc>
        <w:tc>
          <w:tcPr>
            <w:tcW w:w="2268" w:type="dxa"/>
            <w:vMerge w:val="restart"/>
            <w:tcBorders>
              <w:top w:val="single" w:sz="4" w:space="0" w:color="auto"/>
              <w:left w:val="single" w:sz="4" w:space="0" w:color="auto"/>
              <w:bottom w:val="nil"/>
              <w:right w:val="single" w:sz="4" w:space="0" w:color="auto"/>
            </w:tcBorders>
            <w:shd w:val="clear" w:color="auto" w:fill="FFFFFF"/>
            <w:vAlign w:val="center"/>
            <w:hideMark/>
          </w:tcPr>
          <w:p w14:paraId="25E7322D"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HGZ NO. 6 OCOTLAN, JALISCO</w:t>
            </w:r>
          </w:p>
        </w:tc>
      </w:tr>
      <w:tr w:rsidR="0082611F" w:rsidRPr="00F60F3F" w14:paraId="4D615B0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4D358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14</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4E0A1C3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REVOLUCION 2735 SR,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74E9EE21"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91E54F7"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AED084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110</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62649B7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CIRCUNVALACIÓN OBLATOS Y FELIPE ÁNGELES,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48ACD2C3"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7B7153BE"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BAE3E3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180</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36952CC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CARR. SAN SEBASTIAN No. 1000 TLAJOMULCO, JAL.</w:t>
            </w:r>
          </w:p>
        </w:tc>
        <w:tc>
          <w:tcPr>
            <w:tcW w:w="2268" w:type="dxa"/>
            <w:vMerge/>
            <w:tcBorders>
              <w:top w:val="single" w:sz="4" w:space="0" w:color="auto"/>
              <w:left w:val="single" w:sz="4" w:space="0" w:color="auto"/>
              <w:bottom w:val="nil"/>
              <w:right w:val="single" w:sz="4" w:space="0" w:color="auto"/>
            </w:tcBorders>
            <w:vAlign w:val="center"/>
            <w:hideMark/>
          </w:tcPr>
          <w:p w14:paraId="13E2B61E"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3B9D29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5A69EB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89</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2424256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WASHINGTON NO. 1988,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19BBC679"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0E875DC"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ACFF0E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46</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36587FF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LÁZARO CÁRDENAS Y 8 DE JULIO,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7C310DB9"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73AFA4AE"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FE31F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Centro Comunitario de Salud Mental, Zapopan, Jalisco.</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62CECD2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LAURELES # 55 ZAPOPAN, JALISCO C.P. 45130</w:t>
            </w:r>
          </w:p>
        </w:tc>
        <w:tc>
          <w:tcPr>
            <w:tcW w:w="2268" w:type="dxa"/>
            <w:vMerge/>
            <w:tcBorders>
              <w:top w:val="single" w:sz="4" w:space="0" w:color="auto"/>
              <w:left w:val="single" w:sz="4" w:space="0" w:color="auto"/>
              <w:bottom w:val="nil"/>
              <w:right w:val="single" w:sz="4" w:space="0" w:color="auto"/>
            </w:tcBorders>
            <w:vAlign w:val="center"/>
            <w:hideMark/>
          </w:tcPr>
          <w:p w14:paraId="32A15E69"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5CFF19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44D8C7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CMNO (Hospital de Especialidades) Centro Médico Nacional de Occidente.</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1E118DD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1000,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227A3856"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70232F0"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573159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 xml:space="preserve">Hospital de </w:t>
            </w:r>
            <w:proofErr w:type="spellStart"/>
            <w:r w:rsidRPr="00F60F3F">
              <w:rPr>
                <w:rFonts w:ascii="Noto Sans" w:hAnsi="Noto Sans" w:cs="Noto Sans"/>
                <w:sz w:val="14"/>
                <w:szCs w:val="16"/>
                <w:lang w:val="es-ES_tradnl"/>
              </w:rPr>
              <w:t>Gineco</w:t>
            </w:r>
            <w:proofErr w:type="spellEnd"/>
            <w:r w:rsidRPr="00F60F3F">
              <w:rPr>
                <w:rFonts w:ascii="Noto Sans" w:hAnsi="Noto Sans" w:cs="Noto Sans"/>
                <w:sz w:val="14"/>
                <w:szCs w:val="16"/>
                <w:lang w:val="es-ES_tradnl"/>
              </w:rPr>
              <w:t>-Obstetricia del CMNO</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3B108B3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735,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04B88CE7"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AFD4276"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A6903C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Pediatría CMNO</w:t>
            </w:r>
          </w:p>
        </w:tc>
        <w:tc>
          <w:tcPr>
            <w:tcW w:w="5477" w:type="dxa"/>
            <w:tcBorders>
              <w:top w:val="single" w:sz="4" w:space="0" w:color="auto"/>
              <w:left w:val="single" w:sz="4" w:space="0" w:color="auto"/>
              <w:bottom w:val="single" w:sz="4" w:space="0" w:color="auto"/>
              <w:right w:val="single" w:sz="4" w:space="0" w:color="auto"/>
            </w:tcBorders>
            <w:shd w:val="clear" w:color="auto" w:fill="FFFFFF"/>
            <w:hideMark/>
          </w:tcPr>
          <w:p w14:paraId="59C35E1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771, GUADALAJARA, JALISCO</w:t>
            </w:r>
          </w:p>
        </w:tc>
        <w:tc>
          <w:tcPr>
            <w:tcW w:w="2268" w:type="dxa"/>
            <w:vMerge/>
            <w:tcBorders>
              <w:top w:val="single" w:sz="4" w:space="0" w:color="auto"/>
              <w:left w:val="single" w:sz="4" w:space="0" w:color="auto"/>
              <w:bottom w:val="nil"/>
              <w:right w:val="single" w:sz="4" w:space="0" w:color="auto"/>
            </w:tcBorders>
            <w:vAlign w:val="center"/>
            <w:hideMark/>
          </w:tcPr>
          <w:p w14:paraId="36FD3594"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AADF62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0EB7E9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22</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564128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16 SEPTIEMBRE No. 11 ATOTONILCO EL ALTO JAL.</w:t>
            </w:r>
          </w:p>
        </w:tc>
        <w:tc>
          <w:tcPr>
            <w:tcW w:w="2268" w:type="dxa"/>
            <w:vMerge/>
            <w:tcBorders>
              <w:top w:val="single" w:sz="4" w:space="0" w:color="auto"/>
              <w:left w:val="single" w:sz="4" w:space="0" w:color="auto"/>
              <w:bottom w:val="nil"/>
              <w:right w:val="single" w:sz="4" w:space="0" w:color="auto"/>
            </w:tcBorders>
            <w:vAlign w:val="center"/>
            <w:hideMark/>
          </w:tcPr>
          <w:p w14:paraId="1B280E01"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EFB4938"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EC851E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23</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5FB567F" w14:textId="0CD8BBA2" w:rsidR="0082611F" w:rsidRPr="00F60F3F" w:rsidRDefault="0082611F" w:rsidP="0082611F">
            <w:pPr>
              <w:jc w:val="center"/>
              <w:rPr>
                <w:rFonts w:ascii="Noto Sans" w:hAnsi="Noto Sans" w:cs="Noto Sans"/>
                <w:sz w:val="14"/>
                <w:szCs w:val="16"/>
                <w:lang w:val="pt-PT"/>
              </w:rPr>
            </w:pPr>
            <w:r w:rsidRPr="00F60F3F">
              <w:rPr>
                <w:rFonts w:ascii="Noto Sans" w:hAnsi="Noto Sans" w:cs="Noto Sans"/>
                <w:sz w:val="14"/>
                <w:szCs w:val="16"/>
                <w:lang w:val="pt-PT"/>
              </w:rPr>
              <w:t>GUILLERMO PRIETO S/N</w:t>
            </w:r>
            <w:proofErr w:type="gramStart"/>
            <w:r w:rsidRPr="00F60F3F">
              <w:rPr>
                <w:rFonts w:ascii="Noto Sans" w:hAnsi="Noto Sans" w:cs="Noto Sans"/>
                <w:sz w:val="14"/>
                <w:szCs w:val="16"/>
                <w:lang w:val="pt-PT"/>
              </w:rPr>
              <w:t xml:space="preserve">  </w:t>
            </w:r>
            <w:proofErr w:type="gramEnd"/>
            <w:r w:rsidRPr="00F60F3F">
              <w:rPr>
                <w:rFonts w:ascii="Noto Sans" w:hAnsi="Noto Sans" w:cs="Noto Sans"/>
                <w:sz w:val="14"/>
                <w:szCs w:val="16"/>
                <w:lang w:val="pt-PT"/>
              </w:rPr>
              <w:t>LA BARCA JALISCO</w:t>
            </w:r>
          </w:p>
        </w:tc>
        <w:tc>
          <w:tcPr>
            <w:tcW w:w="2268" w:type="dxa"/>
            <w:vMerge/>
            <w:tcBorders>
              <w:top w:val="single" w:sz="4" w:space="0" w:color="auto"/>
              <w:left w:val="single" w:sz="4" w:space="0" w:color="auto"/>
              <w:bottom w:val="nil"/>
              <w:right w:val="single" w:sz="4" w:space="0" w:color="auto"/>
            </w:tcBorders>
            <w:vAlign w:val="center"/>
            <w:hideMark/>
          </w:tcPr>
          <w:p w14:paraId="263233D5" w14:textId="77777777" w:rsidR="0082611F" w:rsidRPr="00F60F3F" w:rsidRDefault="0082611F" w:rsidP="0082611F">
            <w:pPr>
              <w:jc w:val="center"/>
              <w:rPr>
                <w:rFonts w:ascii="Noto Sans" w:hAnsi="Noto Sans" w:cs="Noto Sans"/>
                <w:b/>
                <w:sz w:val="14"/>
                <w:szCs w:val="16"/>
                <w:lang w:val="pt-PT"/>
              </w:rPr>
            </w:pPr>
          </w:p>
        </w:tc>
      </w:tr>
      <w:tr w:rsidR="0082611F" w:rsidRPr="00F60F3F" w14:paraId="0D933D7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934D73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67</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B30315E" w14:textId="71A2F4B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HIDALGO NO. 190 TOTOTLAN, JALISCO</w:t>
            </w:r>
          </w:p>
        </w:tc>
        <w:tc>
          <w:tcPr>
            <w:tcW w:w="2268" w:type="dxa"/>
            <w:vMerge/>
            <w:tcBorders>
              <w:top w:val="single" w:sz="4" w:space="0" w:color="auto"/>
              <w:left w:val="single" w:sz="4" w:space="0" w:color="auto"/>
              <w:bottom w:val="nil"/>
              <w:right w:val="single" w:sz="4" w:space="0" w:color="auto"/>
            </w:tcBorders>
            <w:vAlign w:val="center"/>
            <w:hideMark/>
          </w:tcPr>
          <w:p w14:paraId="42E2B053"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1828C0A"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4A8D0F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95</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B66A24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CALLE SANTA MARÍA No. 210   PONCITLAN JALISCO CP 45950</w:t>
            </w:r>
          </w:p>
        </w:tc>
        <w:tc>
          <w:tcPr>
            <w:tcW w:w="2268" w:type="dxa"/>
            <w:vMerge/>
            <w:tcBorders>
              <w:top w:val="single" w:sz="4" w:space="0" w:color="auto"/>
              <w:left w:val="single" w:sz="4" w:space="0" w:color="auto"/>
              <w:bottom w:val="nil"/>
              <w:right w:val="single" w:sz="4" w:space="0" w:color="auto"/>
            </w:tcBorders>
            <w:vAlign w:val="center"/>
            <w:hideMark/>
          </w:tcPr>
          <w:p w14:paraId="6B6C36E3"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7FDC281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4332E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100</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505790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NEGRTE No. 129 JAMAY, JALISCO CP 47901</w:t>
            </w:r>
          </w:p>
        </w:tc>
        <w:tc>
          <w:tcPr>
            <w:tcW w:w="2268" w:type="dxa"/>
            <w:vMerge/>
            <w:tcBorders>
              <w:top w:val="single" w:sz="4" w:space="0" w:color="auto"/>
              <w:left w:val="single" w:sz="4" w:space="0" w:color="auto"/>
              <w:bottom w:val="nil"/>
              <w:right w:val="single" w:sz="4" w:space="0" w:color="auto"/>
            </w:tcBorders>
            <w:vAlign w:val="center"/>
            <w:hideMark/>
          </w:tcPr>
          <w:p w14:paraId="7E00CD97"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F3DFA3F"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BFA0B1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169</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2882F0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DOMINGUEZ No. 56 OCOTLAN, JALISCO CP 47800</w:t>
            </w:r>
          </w:p>
        </w:tc>
        <w:tc>
          <w:tcPr>
            <w:tcW w:w="2268" w:type="dxa"/>
            <w:vMerge/>
            <w:tcBorders>
              <w:top w:val="single" w:sz="4" w:space="0" w:color="auto"/>
              <w:left w:val="single" w:sz="4" w:space="0" w:color="auto"/>
              <w:bottom w:val="nil"/>
              <w:right w:val="single" w:sz="4" w:space="0" w:color="auto"/>
            </w:tcBorders>
            <w:vAlign w:val="center"/>
            <w:hideMark/>
          </w:tcPr>
          <w:p w14:paraId="3D80BF77"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F3EF461"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7B60E5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165</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E50F61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DEGOLLADO, JAL.</w:t>
            </w:r>
          </w:p>
        </w:tc>
        <w:tc>
          <w:tcPr>
            <w:tcW w:w="2268" w:type="dxa"/>
            <w:vMerge/>
            <w:tcBorders>
              <w:top w:val="single" w:sz="4" w:space="0" w:color="auto"/>
              <w:left w:val="single" w:sz="4" w:space="0" w:color="auto"/>
              <w:bottom w:val="nil"/>
              <w:right w:val="single" w:sz="4" w:space="0" w:color="auto"/>
            </w:tcBorders>
            <w:vAlign w:val="center"/>
            <w:hideMark/>
          </w:tcPr>
          <w:p w14:paraId="02FD01E9"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F13D0F8"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D31F19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66</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0D780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AYOTLAN, JAL</w:t>
            </w:r>
          </w:p>
        </w:tc>
        <w:tc>
          <w:tcPr>
            <w:tcW w:w="2268" w:type="dxa"/>
            <w:vMerge/>
            <w:tcBorders>
              <w:top w:val="single" w:sz="4" w:space="0" w:color="auto"/>
              <w:left w:val="single" w:sz="4" w:space="0" w:color="auto"/>
              <w:bottom w:val="nil"/>
              <w:right w:val="single" w:sz="4" w:space="0" w:color="auto"/>
            </w:tcBorders>
            <w:vAlign w:val="center"/>
            <w:hideMark/>
          </w:tcPr>
          <w:p w14:paraId="0FC3A168"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156065A"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644B12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165</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44D170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DEGOLLADO, JAL.</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C7A77E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HGSZ 7 LA PIEDAD, MICHOACAN</w:t>
            </w:r>
          </w:p>
        </w:tc>
      </w:tr>
      <w:tr w:rsidR="0082611F" w:rsidRPr="00F60F3F" w14:paraId="77E8EDA3" w14:textId="77777777" w:rsidTr="0082611F">
        <w:trPr>
          <w:trHeight w:val="20"/>
        </w:trPr>
        <w:tc>
          <w:tcPr>
            <w:tcW w:w="288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C3E57E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66</w:t>
            </w:r>
          </w:p>
        </w:tc>
        <w:tc>
          <w:tcPr>
            <w:tcW w:w="547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BE1A8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AYOTLAN, JAL</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E0C461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HGSZ 7 LA PIEDAD, MICHOACAN</w:t>
            </w:r>
          </w:p>
        </w:tc>
      </w:tr>
      <w:tr w:rsidR="0082611F" w:rsidRPr="00F60F3F" w14:paraId="6A9BA506" w14:textId="77777777" w:rsidTr="0082611F">
        <w:trPr>
          <w:trHeight w:val="20"/>
        </w:trPr>
        <w:tc>
          <w:tcPr>
            <w:tcW w:w="10632" w:type="dxa"/>
            <w:gridSpan w:val="4"/>
            <w:tcBorders>
              <w:top w:val="nil"/>
              <w:left w:val="nil"/>
              <w:bottom w:val="single" w:sz="4" w:space="0" w:color="auto"/>
              <w:right w:val="nil"/>
            </w:tcBorders>
            <w:shd w:val="clear" w:color="auto" w:fill="FFFFFF"/>
          </w:tcPr>
          <w:p w14:paraId="3DF182E5" w14:textId="77777777" w:rsidR="0082611F" w:rsidRPr="00F60F3F" w:rsidRDefault="0082611F" w:rsidP="0082611F">
            <w:pPr>
              <w:jc w:val="center"/>
              <w:rPr>
                <w:rFonts w:ascii="Noto Sans" w:hAnsi="Noto Sans" w:cs="Noto Sans"/>
                <w:b/>
                <w:sz w:val="14"/>
                <w:szCs w:val="16"/>
                <w:lang w:val="es-ES_tradnl"/>
              </w:rPr>
            </w:pPr>
          </w:p>
          <w:p w14:paraId="75376E9E"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ZONA: LAGOS DE MORENO</w:t>
            </w:r>
          </w:p>
        </w:tc>
      </w:tr>
      <w:tr w:rsidR="0082611F" w:rsidRPr="00F60F3F" w14:paraId="2E2C8565"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7016BA4F"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78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2F64E74"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7AE48B82" w14:textId="77777777" w:rsidTr="0082611F">
        <w:trPr>
          <w:trHeight w:val="20"/>
        </w:trPr>
        <w:tc>
          <w:tcPr>
            <w:tcW w:w="274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D06319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7 LAGOS DE MORENO, JALISCO</w:t>
            </w:r>
          </w:p>
        </w:tc>
        <w:tc>
          <w:tcPr>
            <w:tcW w:w="78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1A8FC5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HGO NO. 48 PASEO DE LOS INSURGENTES, COL. PARAISOS, C.P. 37320, LEON GUANAJUATO Y VICEVERSA.</w:t>
            </w:r>
          </w:p>
        </w:tc>
      </w:tr>
      <w:tr w:rsidR="0082611F" w:rsidRPr="00F60F3F" w14:paraId="6C27B9C5" w14:textId="77777777" w:rsidTr="0082611F">
        <w:trPr>
          <w:trHeight w:val="20"/>
        </w:trPr>
        <w:tc>
          <w:tcPr>
            <w:tcW w:w="2743" w:type="dxa"/>
            <w:vMerge/>
            <w:tcBorders>
              <w:top w:val="single" w:sz="4" w:space="0" w:color="auto"/>
              <w:left w:val="single" w:sz="4" w:space="0" w:color="auto"/>
              <w:bottom w:val="single" w:sz="4" w:space="0" w:color="auto"/>
              <w:right w:val="single" w:sz="4" w:space="0" w:color="auto"/>
            </w:tcBorders>
            <w:vAlign w:val="center"/>
            <w:hideMark/>
          </w:tcPr>
          <w:p w14:paraId="2CC90392" w14:textId="77777777" w:rsidR="0082611F" w:rsidRPr="00F60F3F" w:rsidRDefault="0082611F" w:rsidP="0082611F">
            <w:pPr>
              <w:jc w:val="center"/>
              <w:rPr>
                <w:rFonts w:ascii="Noto Sans" w:hAnsi="Noto Sans" w:cs="Noto Sans"/>
                <w:sz w:val="14"/>
                <w:szCs w:val="16"/>
                <w:lang w:val="es-ES_tradnl"/>
              </w:rPr>
            </w:pPr>
          </w:p>
        </w:tc>
        <w:tc>
          <w:tcPr>
            <w:tcW w:w="78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69ACFE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UMAE T-1 PASEO DE LOS INSURGENTES, COL. PARAISOS, C.P. 37320, LEON GUANAJUATO Y VICEVERSA.</w:t>
            </w:r>
          </w:p>
        </w:tc>
      </w:tr>
      <w:tr w:rsidR="0082611F" w:rsidRPr="00F60F3F" w14:paraId="17782EAB"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0EB260"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lastRenderedPageBreak/>
              <w:t>TRASLADO DE:</w:t>
            </w:r>
          </w:p>
        </w:tc>
        <w:tc>
          <w:tcPr>
            <w:tcW w:w="78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DDDF7CD"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7BF11B3A" w14:textId="77777777" w:rsidTr="0082611F">
        <w:trPr>
          <w:trHeight w:val="517"/>
        </w:trPr>
        <w:tc>
          <w:tcPr>
            <w:tcW w:w="274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8A31CA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DEL HGZ NO. 7 LAGOS DE MORENO, JALISCO</w:t>
            </w:r>
          </w:p>
        </w:tc>
        <w:tc>
          <w:tcPr>
            <w:tcW w:w="7889"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14:paraId="248E236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ESPECIALIDADES CMO, HOSPITAL DE GINECO OBSTETRICIA CMO, HOSPITAL DE PEDIATRIA CMO, HGR NO. 45, HGZ NO. 14, HGR NO. 110, HGR NO. 180, HGZ NO. 89, HGR NO. 46 Y CENTRO COMUNITARIO DE SALUD MENTAL, Y VICEVERSA.</w:t>
            </w:r>
          </w:p>
        </w:tc>
      </w:tr>
      <w:tr w:rsidR="0082611F" w:rsidRPr="00F60F3F" w14:paraId="7BD255B3" w14:textId="77777777" w:rsidTr="0082611F">
        <w:trPr>
          <w:trHeight w:val="517"/>
        </w:trPr>
        <w:tc>
          <w:tcPr>
            <w:tcW w:w="2743" w:type="dxa"/>
            <w:vMerge/>
            <w:tcBorders>
              <w:top w:val="single" w:sz="4" w:space="0" w:color="auto"/>
              <w:left w:val="single" w:sz="4" w:space="0" w:color="auto"/>
              <w:bottom w:val="single" w:sz="4" w:space="0" w:color="auto"/>
              <w:right w:val="single" w:sz="4" w:space="0" w:color="auto"/>
            </w:tcBorders>
            <w:vAlign w:val="center"/>
            <w:hideMark/>
          </w:tcPr>
          <w:p w14:paraId="6BAE8717" w14:textId="77777777" w:rsidR="0082611F" w:rsidRPr="00F60F3F" w:rsidRDefault="0082611F" w:rsidP="0082611F">
            <w:pPr>
              <w:jc w:val="center"/>
              <w:rPr>
                <w:rFonts w:ascii="Noto Sans" w:hAnsi="Noto Sans" w:cs="Noto Sans"/>
                <w:sz w:val="14"/>
                <w:szCs w:val="16"/>
                <w:lang w:val="es-ES_tradnl"/>
              </w:rPr>
            </w:pPr>
          </w:p>
        </w:tc>
        <w:tc>
          <w:tcPr>
            <w:tcW w:w="7889" w:type="dxa"/>
            <w:gridSpan w:val="3"/>
            <w:vMerge/>
            <w:tcBorders>
              <w:top w:val="single" w:sz="4" w:space="0" w:color="auto"/>
              <w:left w:val="single" w:sz="4" w:space="0" w:color="auto"/>
              <w:bottom w:val="single" w:sz="4" w:space="0" w:color="auto"/>
              <w:right w:val="single" w:sz="4" w:space="0" w:color="auto"/>
            </w:tcBorders>
            <w:vAlign w:val="center"/>
            <w:hideMark/>
          </w:tcPr>
          <w:p w14:paraId="2181637C" w14:textId="77777777" w:rsidR="0082611F" w:rsidRPr="00F60F3F" w:rsidRDefault="0082611F" w:rsidP="0082611F">
            <w:pPr>
              <w:jc w:val="center"/>
              <w:rPr>
                <w:rFonts w:ascii="Noto Sans" w:hAnsi="Noto Sans" w:cs="Noto Sans"/>
                <w:sz w:val="14"/>
                <w:szCs w:val="16"/>
                <w:lang w:val="es-ES_tradnl"/>
              </w:rPr>
            </w:pPr>
          </w:p>
        </w:tc>
      </w:tr>
      <w:tr w:rsidR="0082611F" w:rsidRPr="00F60F3F" w14:paraId="769DA4F9" w14:textId="77777777" w:rsidTr="0082611F">
        <w:trPr>
          <w:trHeight w:val="20"/>
        </w:trPr>
        <w:tc>
          <w:tcPr>
            <w:tcW w:w="8364"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4F2EA312"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4B32CADF"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65FC9E57"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EEE1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45</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59128D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SAN FELIPE No. 1014, GUADALAJARA, JALISCO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D8D8A9"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HGZ NO. 7 LAGOS DE MORENO, JALISCO</w:t>
            </w:r>
          </w:p>
        </w:tc>
      </w:tr>
      <w:tr w:rsidR="0082611F" w:rsidRPr="00F60F3F" w14:paraId="0DC4F2BD"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534C5E" w14:textId="1392F988"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14</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1A5870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REVOLUCION 2735 SR,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63A831F"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1D2B9C2"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A0F22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110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76DCE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CIRCUNVALACIÓN OBLATOS Y FELIPE ÁNGELES,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F051A66"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EB7FA38"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2D274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180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B49E7C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CARR. SAN SEBASTIAN No. 1000 TLAJOMULCO, JAL.</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4C99E1"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4BF6616"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071A0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89</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7D3BC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WASHINGTON NO. 1988,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96C2474"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1EAC578"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C1BB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46</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7FADB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LÁZARO CÁRDENAS Y 8 DE JULIO,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1374F53"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43CF0EA"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A66DC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Centro Comunitario de Salud Mental, Zapopan, Jalisco.</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9CE40C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LAURELES # 55 ZAPOPAN, JALISCO C.P. 45130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8984287"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919DF9B"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F2F98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CMNO (Hospital de Especialidades) Centro Médico Nacional de Occidente.</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5AA20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1000,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407C4E8"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9B711A1"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A429B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 xml:space="preserve">Hospital de </w:t>
            </w:r>
            <w:proofErr w:type="spellStart"/>
            <w:r w:rsidRPr="00F60F3F">
              <w:rPr>
                <w:rFonts w:ascii="Noto Sans" w:hAnsi="Noto Sans" w:cs="Noto Sans"/>
                <w:sz w:val="14"/>
                <w:szCs w:val="16"/>
                <w:lang w:val="es-ES_tradnl"/>
              </w:rPr>
              <w:t>Gineco</w:t>
            </w:r>
            <w:proofErr w:type="spellEnd"/>
            <w:r w:rsidRPr="00F60F3F">
              <w:rPr>
                <w:rFonts w:ascii="Noto Sans" w:hAnsi="Noto Sans" w:cs="Noto Sans"/>
                <w:sz w:val="14"/>
                <w:szCs w:val="16"/>
                <w:lang w:val="es-ES_tradnl"/>
              </w:rPr>
              <w:t>-Obstetricia del CMNO</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E1BE6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735,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3525C97"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ABA5275"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2C223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Pediatría CMNO</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B2A1BF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771,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9805143"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6886486"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FA013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177</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0C482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HERNANDO DE MARTELL NO. 65 LAGOS DE MORENO, JALISCO CP 47400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43814F2"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ADFE4EB"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5560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41</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B41185E" w14:textId="087BA35C"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CARRETERA A LAGOS NO. 30 SAN JUAN DE LOS LAGOS,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B5083E0"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CD14D53"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5DDC3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130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DD629CF" w14:textId="0A36C8CE"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NICOLAS BRAVO NO. 02 OJUELOS, JAL</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C0EBF65"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F069623"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90358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133</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B617338" w14:textId="72C24C24"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ITURBIDE NO. 09 UNION DE SAN ANTONIO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48E37FB"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7B102F52"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BAA38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84</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51FE0E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JOSE DE BARZATE No. 226, ENCARNACION DE DIAZ.</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3032787"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74F8E18C"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F44F5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87</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595258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LOMA BONITA No. 20 TEOCALTICHE.</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5CEAE13"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C2AD452"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F19F1D"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84</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271DAB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JOSE DE BARZATE No. 226, ENCARNACION DE DIAZ.</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DFE39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01 AGUASCALIENTES</w:t>
            </w:r>
          </w:p>
        </w:tc>
      </w:tr>
      <w:tr w:rsidR="0082611F" w:rsidRPr="00F60F3F" w14:paraId="2C254A28"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203E0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87</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9F896A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LOMA BONITA No. 20 TEOCALTICHE.</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B7F45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01 AGUASCALIENTES</w:t>
            </w:r>
          </w:p>
        </w:tc>
      </w:tr>
      <w:tr w:rsidR="0082611F" w:rsidRPr="00F60F3F" w14:paraId="7790E71C" w14:textId="77777777" w:rsidTr="0082611F">
        <w:trPr>
          <w:trHeight w:val="20"/>
        </w:trPr>
        <w:tc>
          <w:tcPr>
            <w:tcW w:w="10632" w:type="dxa"/>
            <w:gridSpan w:val="4"/>
            <w:tcBorders>
              <w:top w:val="nil"/>
              <w:left w:val="nil"/>
              <w:bottom w:val="single" w:sz="4" w:space="0" w:color="auto"/>
              <w:right w:val="nil"/>
            </w:tcBorders>
            <w:shd w:val="clear" w:color="auto" w:fill="FFFFFF"/>
            <w:vAlign w:val="bottom"/>
          </w:tcPr>
          <w:p w14:paraId="2D9A9BE1" w14:textId="77777777" w:rsidR="0082611F" w:rsidRPr="00F60F3F" w:rsidRDefault="0082611F" w:rsidP="0082611F">
            <w:pPr>
              <w:jc w:val="center"/>
              <w:rPr>
                <w:rFonts w:ascii="Noto Sans" w:hAnsi="Noto Sans" w:cs="Noto Sans"/>
                <w:b/>
                <w:sz w:val="14"/>
                <w:szCs w:val="16"/>
                <w:lang w:val="es-ES_tradnl"/>
              </w:rPr>
            </w:pPr>
          </w:p>
          <w:p w14:paraId="1F5AC053" w14:textId="22F001F5" w:rsidR="0082611F" w:rsidRPr="00F60F3F" w:rsidRDefault="0082611F" w:rsidP="0082611F">
            <w:pPr>
              <w:jc w:val="center"/>
              <w:rPr>
                <w:rFonts w:ascii="Noto Sans" w:hAnsi="Noto Sans" w:cs="Noto Sans"/>
                <w:b/>
                <w:sz w:val="14"/>
                <w:szCs w:val="16"/>
                <w:u w:val="single"/>
                <w:lang w:val="es-ES_tradnl"/>
              </w:rPr>
            </w:pPr>
            <w:r w:rsidRPr="00F60F3F">
              <w:rPr>
                <w:rFonts w:ascii="Noto Sans" w:hAnsi="Noto Sans" w:cs="Noto Sans"/>
                <w:b/>
                <w:sz w:val="14"/>
                <w:szCs w:val="16"/>
                <w:lang w:val="es-ES_tradnl"/>
              </w:rPr>
              <w:t>ZONA AUTLAN</w:t>
            </w:r>
          </w:p>
        </w:tc>
      </w:tr>
      <w:tr w:rsidR="0082611F" w:rsidRPr="00F60F3F" w14:paraId="60EB56FA"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hideMark/>
          </w:tcPr>
          <w:p w14:paraId="0CFF1326"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78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08E5F50"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05C73D35"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74A9A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20 AUTLAN, JALISCO</w:t>
            </w:r>
          </w:p>
        </w:tc>
        <w:tc>
          <w:tcPr>
            <w:tcW w:w="7889"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99C8C8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ESPECIALIDADES CMO, HOSPITAL DE GINECO OBSTETRICIA CMO, HOSPITAL DE PEDIATRIA CMO, HGR NO. 45, HGZ NO. 14, HGR NO. 110, HGR NO. 180, HGZ NO. 89, HGR NO. 46, Y CENTRO COMUNITARIO DE SALUD MENTAL, Y VICEVERSA.</w:t>
            </w:r>
          </w:p>
        </w:tc>
      </w:tr>
      <w:tr w:rsidR="0082611F" w:rsidRPr="00F60F3F" w14:paraId="52FAA3AC" w14:textId="77777777" w:rsidTr="0082611F">
        <w:trPr>
          <w:trHeight w:val="20"/>
        </w:trPr>
        <w:tc>
          <w:tcPr>
            <w:tcW w:w="8364"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4783D5F9"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27B48262"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07EE8060"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65CE8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45</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0B20BF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SAN FELIPE No. 1014, GUADALAJARA, JALISCO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9817EE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b/>
                <w:sz w:val="14"/>
                <w:szCs w:val="16"/>
                <w:lang w:val="es-ES_tradnl"/>
              </w:rPr>
              <w:t>HGZ NO. 20 AUTLAN, JALISCO</w:t>
            </w:r>
          </w:p>
        </w:tc>
      </w:tr>
      <w:tr w:rsidR="0082611F" w:rsidRPr="00F60F3F" w14:paraId="3B159E24"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BF85A4" w14:textId="6C87D7A9"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14</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576C93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REVOLUCION 2735 SR,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911CDEB" w14:textId="77777777" w:rsidR="0082611F" w:rsidRPr="00F60F3F" w:rsidRDefault="0082611F" w:rsidP="0082611F">
            <w:pPr>
              <w:jc w:val="center"/>
              <w:rPr>
                <w:rFonts w:ascii="Noto Sans" w:hAnsi="Noto Sans" w:cs="Noto Sans"/>
                <w:sz w:val="14"/>
                <w:szCs w:val="16"/>
                <w:lang w:val="es-ES_tradnl"/>
              </w:rPr>
            </w:pPr>
          </w:p>
        </w:tc>
      </w:tr>
      <w:tr w:rsidR="0082611F" w:rsidRPr="00F60F3F" w14:paraId="5FB1F723"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60A8F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110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23ED60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CIRCUNVALACIÓN OBLATOS Y FELIPE ÁNGELES,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FA6DE7C" w14:textId="77777777" w:rsidR="0082611F" w:rsidRPr="00F60F3F" w:rsidRDefault="0082611F" w:rsidP="0082611F">
            <w:pPr>
              <w:jc w:val="center"/>
              <w:rPr>
                <w:rFonts w:ascii="Noto Sans" w:hAnsi="Noto Sans" w:cs="Noto Sans"/>
                <w:sz w:val="14"/>
                <w:szCs w:val="16"/>
                <w:lang w:val="es-ES_tradnl"/>
              </w:rPr>
            </w:pPr>
          </w:p>
        </w:tc>
      </w:tr>
      <w:tr w:rsidR="0082611F" w:rsidRPr="00F60F3F" w14:paraId="7590B39A"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2ED7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180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33D538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CARR. SAN SEBASTIAN No. 1000 TLAJOMULCO, JAL.</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2B99B8A" w14:textId="77777777" w:rsidR="0082611F" w:rsidRPr="00F60F3F" w:rsidRDefault="0082611F" w:rsidP="0082611F">
            <w:pPr>
              <w:jc w:val="center"/>
              <w:rPr>
                <w:rFonts w:ascii="Noto Sans" w:hAnsi="Noto Sans" w:cs="Noto Sans"/>
                <w:sz w:val="14"/>
                <w:szCs w:val="16"/>
                <w:lang w:val="es-ES_tradnl"/>
              </w:rPr>
            </w:pPr>
          </w:p>
        </w:tc>
      </w:tr>
      <w:tr w:rsidR="0082611F" w:rsidRPr="00F60F3F" w14:paraId="39B1BC9A"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71D2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89</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236EF2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WASHINGTON NO. 1988,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080D681" w14:textId="77777777" w:rsidR="0082611F" w:rsidRPr="00F60F3F" w:rsidRDefault="0082611F" w:rsidP="0082611F">
            <w:pPr>
              <w:jc w:val="center"/>
              <w:rPr>
                <w:rFonts w:ascii="Noto Sans" w:hAnsi="Noto Sans" w:cs="Noto Sans"/>
                <w:sz w:val="14"/>
                <w:szCs w:val="16"/>
                <w:lang w:val="es-ES_tradnl"/>
              </w:rPr>
            </w:pPr>
          </w:p>
        </w:tc>
      </w:tr>
      <w:tr w:rsidR="0082611F" w:rsidRPr="00F60F3F" w14:paraId="7680CCBE"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9D311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46</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137134B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LÁZARO CÁRDENAS Y 8 DE JULIO,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8FF5585" w14:textId="77777777" w:rsidR="0082611F" w:rsidRPr="00F60F3F" w:rsidRDefault="0082611F" w:rsidP="0082611F">
            <w:pPr>
              <w:jc w:val="center"/>
              <w:rPr>
                <w:rFonts w:ascii="Noto Sans" w:hAnsi="Noto Sans" w:cs="Noto Sans"/>
                <w:sz w:val="14"/>
                <w:szCs w:val="16"/>
                <w:lang w:val="es-ES_tradnl"/>
              </w:rPr>
            </w:pPr>
          </w:p>
        </w:tc>
      </w:tr>
      <w:tr w:rsidR="0082611F" w:rsidRPr="00F60F3F" w14:paraId="5DBC2712"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3B97E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Centro Comunitario de Salud Mental, Zapopan, Jalisco.</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7401F2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LAURELES # 55 ZAPOPAN, JALISCO C.P. 45130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1F84D58" w14:textId="77777777" w:rsidR="0082611F" w:rsidRPr="00F60F3F" w:rsidRDefault="0082611F" w:rsidP="0082611F">
            <w:pPr>
              <w:jc w:val="center"/>
              <w:rPr>
                <w:rFonts w:ascii="Noto Sans" w:hAnsi="Noto Sans" w:cs="Noto Sans"/>
                <w:sz w:val="14"/>
                <w:szCs w:val="16"/>
                <w:lang w:val="es-ES_tradnl"/>
              </w:rPr>
            </w:pPr>
          </w:p>
        </w:tc>
      </w:tr>
      <w:tr w:rsidR="0082611F" w:rsidRPr="00F60F3F" w14:paraId="00B7617F"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33D25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CMNO (Hospital de Especialidades) Centro Médico Nacional de Occidente.</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5D19A75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1000,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C360DAC" w14:textId="77777777" w:rsidR="0082611F" w:rsidRPr="00F60F3F" w:rsidRDefault="0082611F" w:rsidP="0082611F">
            <w:pPr>
              <w:jc w:val="center"/>
              <w:rPr>
                <w:rFonts w:ascii="Noto Sans" w:hAnsi="Noto Sans" w:cs="Noto Sans"/>
                <w:sz w:val="14"/>
                <w:szCs w:val="16"/>
                <w:lang w:val="es-ES_tradnl"/>
              </w:rPr>
            </w:pPr>
          </w:p>
        </w:tc>
      </w:tr>
      <w:tr w:rsidR="0082611F" w:rsidRPr="00F60F3F" w14:paraId="6B098FF0"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23E8B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 xml:space="preserve">Hospital de </w:t>
            </w:r>
            <w:proofErr w:type="spellStart"/>
            <w:r w:rsidRPr="00F60F3F">
              <w:rPr>
                <w:rFonts w:ascii="Noto Sans" w:hAnsi="Noto Sans" w:cs="Noto Sans"/>
                <w:sz w:val="14"/>
                <w:szCs w:val="16"/>
                <w:lang w:val="es-ES_tradnl"/>
              </w:rPr>
              <w:t>Gineco</w:t>
            </w:r>
            <w:proofErr w:type="spellEnd"/>
            <w:r w:rsidRPr="00F60F3F">
              <w:rPr>
                <w:rFonts w:ascii="Noto Sans" w:hAnsi="Noto Sans" w:cs="Noto Sans"/>
                <w:sz w:val="14"/>
                <w:szCs w:val="16"/>
                <w:lang w:val="es-ES_tradnl"/>
              </w:rPr>
              <w:t>-Obstetricia del CMNO</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AA40C1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735,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27203D4" w14:textId="77777777" w:rsidR="0082611F" w:rsidRPr="00F60F3F" w:rsidRDefault="0082611F" w:rsidP="0082611F">
            <w:pPr>
              <w:jc w:val="center"/>
              <w:rPr>
                <w:rFonts w:ascii="Noto Sans" w:hAnsi="Noto Sans" w:cs="Noto Sans"/>
                <w:sz w:val="14"/>
                <w:szCs w:val="16"/>
                <w:lang w:val="es-ES_tradnl"/>
              </w:rPr>
            </w:pPr>
          </w:p>
        </w:tc>
      </w:tr>
      <w:tr w:rsidR="0082611F" w:rsidRPr="00F60F3F" w14:paraId="2F1A991B"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E3E5A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Pediatría CMNO</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9EECF3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771,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990B272" w14:textId="77777777" w:rsidR="0082611F" w:rsidRPr="00F60F3F" w:rsidRDefault="0082611F" w:rsidP="0082611F">
            <w:pPr>
              <w:jc w:val="center"/>
              <w:rPr>
                <w:rFonts w:ascii="Noto Sans" w:hAnsi="Noto Sans" w:cs="Noto Sans"/>
                <w:sz w:val="14"/>
                <w:szCs w:val="16"/>
                <w:lang w:val="es-ES_tradnl"/>
              </w:rPr>
            </w:pPr>
          </w:p>
        </w:tc>
      </w:tr>
      <w:tr w:rsidR="0082611F" w:rsidRPr="00F60F3F" w14:paraId="1C12E507"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70648C"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DE ZONA. HGSZ 28</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34CE0A2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ALVARO OBREGON NO. 125 CASIMIRO CASTILLO,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676176" w14:textId="77777777" w:rsidR="0082611F" w:rsidRPr="00F60F3F" w:rsidRDefault="0082611F" w:rsidP="0082611F">
            <w:pPr>
              <w:jc w:val="center"/>
              <w:rPr>
                <w:rFonts w:ascii="Noto Sans" w:hAnsi="Noto Sans" w:cs="Noto Sans"/>
                <w:sz w:val="14"/>
                <w:szCs w:val="16"/>
                <w:lang w:val="es-ES_tradnl"/>
              </w:rPr>
            </w:pPr>
          </w:p>
        </w:tc>
      </w:tr>
      <w:tr w:rsidR="0082611F" w:rsidRPr="00F60F3F" w14:paraId="74F332B4"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E90C5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71</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568C4F49" w14:textId="32696F6C"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PROLONGACIÓN  5 DE MAYO AYUTLA,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FCA74E4" w14:textId="77777777" w:rsidR="0082611F" w:rsidRPr="00F60F3F" w:rsidRDefault="0082611F" w:rsidP="0082611F">
            <w:pPr>
              <w:jc w:val="center"/>
              <w:rPr>
                <w:rFonts w:ascii="Noto Sans" w:hAnsi="Noto Sans" w:cs="Noto Sans"/>
                <w:sz w:val="14"/>
                <w:szCs w:val="16"/>
                <w:lang w:val="es-ES_tradnl"/>
              </w:rPr>
            </w:pPr>
          </w:p>
        </w:tc>
      </w:tr>
      <w:tr w:rsidR="0082611F" w:rsidRPr="00F60F3F" w14:paraId="5B460ABF"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ED287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81</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1536277D" w14:textId="11E453FC"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MARCELINO HERNANDEZ NO. 450 EL GRULLO,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9959A1C" w14:textId="77777777" w:rsidR="0082611F" w:rsidRPr="00F60F3F" w:rsidRDefault="0082611F" w:rsidP="0082611F">
            <w:pPr>
              <w:jc w:val="center"/>
              <w:rPr>
                <w:rFonts w:ascii="Noto Sans" w:hAnsi="Noto Sans" w:cs="Noto Sans"/>
                <w:sz w:val="14"/>
                <w:szCs w:val="16"/>
                <w:lang w:val="es-ES_tradnl"/>
              </w:rPr>
            </w:pPr>
          </w:p>
        </w:tc>
      </w:tr>
      <w:tr w:rsidR="0082611F" w:rsidRPr="00F60F3F" w14:paraId="3E5AE907"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1734C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82</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A5085A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MEXICO NTE 323 UNION DE TULA,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E23CC20" w14:textId="77777777" w:rsidR="0082611F" w:rsidRPr="00F60F3F" w:rsidRDefault="0082611F" w:rsidP="0082611F">
            <w:pPr>
              <w:jc w:val="center"/>
              <w:rPr>
                <w:rFonts w:ascii="Noto Sans" w:hAnsi="Noto Sans" w:cs="Noto Sans"/>
                <w:sz w:val="14"/>
                <w:szCs w:val="16"/>
                <w:lang w:val="es-ES_tradnl"/>
              </w:rPr>
            </w:pPr>
          </w:p>
        </w:tc>
      </w:tr>
      <w:tr w:rsidR="0082611F" w:rsidRPr="00F60F3F" w14:paraId="4DABA4E2"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AA7FB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83</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7F19472" w14:textId="7F76A48A"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FLORES MAGON 321 LA HUERTA,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9D8CFE0" w14:textId="77777777" w:rsidR="0082611F" w:rsidRPr="00F60F3F" w:rsidRDefault="0082611F" w:rsidP="0082611F">
            <w:pPr>
              <w:jc w:val="center"/>
              <w:rPr>
                <w:rFonts w:ascii="Noto Sans" w:hAnsi="Noto Sans" w:cs="Noto Sans"/>
                <w:sz w:val="14"/>
                <w:szCs w:val="16"/>
                <w:lang w:val="es-ES_tradnl"/>
              </w:rPr>
            </w:pPr>
          </w:p>
        </w:tc>
      </w:tr>
      <w:tr w:rsidR="0082611F" w:rsidRPr="00F60F3F" w14:paraId="6E637A83"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14A2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80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9E6315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CIHUATLAN, JALISCO</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EFF2CB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MANZANILLO Y VICEVERSA</w:t>
            </w:r>
          </w:p>
        </w:tc>
      </w:tr>
      <w:tr w:rsidR="0082611F" w:rsidRPr="00F60F3F" w14:paraId="3D864856"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5FF47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70</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132634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CAREYES, JALISCO</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168F5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MANZANILLO Y VICEVERSA</w:t>
            </w:r>
          </w:p>
        </w:tc>
      </w:tr>
      <w:tr w:rsidR="0082611F" w:rsidRPr="00F60F3F" w14:paraId="461F00A4" w14:textId="77777777" w:rsidTr="0082611F">
        <w:trPr>
          <w:trHeight w:val="20"/>
        </w:trPr>
        <w:tc>
          <w:tcPr>
            <w:tcW w:w="27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91E08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162</w:t>
            </w:r>
          </w:p>
        </w:tc>
        <w:tc>
          <w:tcPr>
            <w:tcW w:w="562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E5ED03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MELAQUE, JALISCO</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665B00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MANZANILLO Y VICEVERSA</w:t>
            </w:r>
          </w:p>
        </w:tc>
      </w:tr>
    </w:tbl>
    <w:p w14:paraId="2E687656" w14:textId="77777777" w:rsidR="0082611F" w:rsidRPr="00F60F3F" w:rsidRDefault="0082611F" w:rsidP="0082611F">
      <w:pPr>
        <w:jc w:val="center"/>
        <w:rPr>
          <w:rFonts w:ascii="Noto Sans" w:hAnsi="Noto Sans" w:cs="Noto Sans"/>
          <w:sz w:val="14"/>
          <w:szCs w:val="16"/>
        </w:rPr>
      </w:pP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32"/>
        <w:gridCol w:w="5332"/>
        <w:gridCol w:w="2268"/>
      </w:tblGrid>
      <w:tr w:rsidR="0082611F" w:rsidRPr="00F60F3F" w14:paraId="5B2AADE0" w14:textId="77777777" w:rsidTr="0082611F">
        <w:trPr>
          <w:trHeight w:val="191"/>
        </w:trPr>
        <w:tc>
          <w:tcPr>
            <w:tcW w:w="10632" w:type="dxa"/>
            <w:gridSpan w:val="3"/>
            <w:tcBorders>
              <w:top w:val="nil"/>
              <w:left w:val="nil"/>
              <w:bottom w:val="single" w:sz="4" w:space="0" w:color="auto"/>
              <w:right w:val="nil"/>
            </w:tcBorders>
            <w:shd w:val="clear" w:color="auto" w:fill="FFFFFF"/>
            <w:vAlign w:val="bottom"/>
            <w:hideMark/>
          </w:tcPr>
          <w:p w14:paraId="78908426"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ZONA: TEPATITLAN</w:t>
            </w:r>
          </w:p>
        </w:tc>
      </w:tr>
      <w:tr w:rsidR="0082611F" w:rsidRPr="00F60F3F" w14:paraId="35A6EEEE" w14:textId="77777777" w:rsidTr="0082611F">
        <w:trPr>
          <w:trHeight w:val="139"/>
        </w:trPr>
        <w:tc>
          <w:tcPr>
            <w:tcW w:w="30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F5D3ED3" w14:textId="0593329B"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760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73FCCF8" w14:textId="7B090A25"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0C6BAEAA" w14:textId="77777777" w:rsidTr="0082611F">
        <w:trPr>
          <w:trHeight w:val="783"/>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28FA1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21 TEPATITLAN</w:t>
            </w:r>
          </w:p>
        </w:tc>
        <w:tc>
          <w:tcPr>
            <w:tcW w:w="76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0E8E0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ESPECIALIDADES CMO, HOSPITAL DE GINECO OBSTETRICIA CMO, HOSPITAL DE PEDIATRIA CMO, HGR NO. 45, HGZ NO. 14, HGR NO. 110, HGR NO. 180, HGZ NO. 89, HGR NO. 46 Y CENTRO COMUNITARIO DE SALUD MENTAL, Y VICEVERSA.</w:t>
            </w:r>
          </w:p>
        </w:tc>
      </w:tr>
      <w:tr w:rsidR="0082611F" w:rsidRPr="00F60F3F" w14:paraId="4F3F7192" w14:textId="77777777" w:rsidTr="0082611F">
        <w:trPr>
          <w:trHeight w:val="245"/>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A185680"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lastRenderedPageBreak/>
              <w:t>TRASLADO DE:</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32BB1C75"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2B39DED9" w14:textId="77777777" w:rsidTr="0082611F">
        <w:trPr>
          <w:trHeight w:val="60"/>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F4C94D"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45</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7CDB71F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SAN FELIPE No. 1014, GUADALAJARA, JALISCO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9AF7576"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HGZ NO. 21 TEPATITLAN</w:t>
            </w:r>
          </w:p>
        </w:tc>
      </w:tr>
      <w:tr w:rsidR="0082611F" w:rsidRPr="00F60F3F" w14:paraId="7E5CD766" w14:textId="77777777" w:rsidTr="0082611F">
        <w:trPr>
          <w:trHeight w:val="53"/>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270066" w14:textId="24D7233B"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14</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0147338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REVOLUCION 2735 SR,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390A028"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27C6EF7" w14:textId="77777777" w:rsidTr="0082611F">
        <w:trPr>
          <w:trHeight w:val="53"/>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C06A9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110</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52C5EEC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CIRCUNVALACIÓN OBLATOS Y FELIPE ÁNGELES,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E656265"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1DFB8E6" w14:textId="77777777" w:rsidTr="0082611F">
        <w:trPr>
          <w:trHeight w:val="126"/>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9F55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180</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2B06BF6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CARR. SAN SEBASTIAN No. 1000 TLAJOMULCO, JAL.</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CE90132"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B163AB5" w14:textId="77777777" w:rsidTr="0082611F">
        <w:trPr>
          <w:trHeight w:val="86"/>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C5325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89</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3E27E9F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WASHINGTON NO. 1988,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C47D72B"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BAEFF6A" w14:textId="77777777" w:rsidTr="0082611F">
        <w:trPr>
          <w:trHeight w:val="188"/>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D6DA1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H.G.R. No. 46</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43788D6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LÁZARO CÁRDENAS Y 8 DE JULIO,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2D47591"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988A9FE" w14:textId="77777777" w:rsidTr="0082611F">
        <w:trPr>
          <w:trHeight w:val="402"/>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8940C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CENTRO COMUNITARIO DE SALUD MENTAL, ZAPOPAN, JALISCO.</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7386F6C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AV. LAURELES # 55 ZAPOPAN, JALISCO C.P. 45130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BB5D3BD"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E1247A4" w14:textId="77777777" w:rsidTr="0082611F">
        <w:trPr>
          <w:trHeight w:val="384"/>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E2ED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CMNO (HOSPITAL DE ESPECIALIDADES) CENTRO MÉDICO NACIONAL DE OCCIDENTE.</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1E86F4F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1000,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A6FCCD8"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4AF28BA" w14:textId="77777777" w:rsidTr="0082611F">
        <w:trPr>
          <w:trHeight w:val="119"/>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53623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GINECO-OBSTETRICIA DEL CMNO</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6FEC2A7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735,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22586BF"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64EC7E6D" w14:textId="77777777" w:rsidTr="0082611F">
        <w:trPr>
          <w:trHeight w:val="79"/>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BA2B2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PEDIATRÍA CMNO</w:t>
            </w:r>
          </w:p>
        </w:tc>
        <w:tc>
          <w:tcPr>
            <w:tcW w:w="5332" w:type="dxa"/>
            <w:tcBorders>
              <w:top w:val="single" w:sz="4" w:space="0" w:color="auto"/>
              <w:left w:val="single" w:sz="4" w:space="0" w:color="auto"/>
              <w:bottom w:val="single" w:sz="4" w:space="0" w:color="auto"/>
              <w:right w:val="single" w:sz="4" w:space="0" w:color="auto"/>
            </w:tcBorders>
            <w:shd w:val="clear" w:color="auto" w:fill="FFFFFF"/>
            <w:hideMark/>
          </w:tcPr>
          <w:p w14:paraId="5716713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BELISARIO DOMÍNGUEZ 771, GUADALAJARA,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30293CB"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9B753DC" w14:textId="77777777" w:rsidTr="0082611F">
        <w:trPr>
          <w:trHeight w:val="181"/>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BB17D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85</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8E0000" w14:textId="6C6F5696"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RIO SOTO LA MARINA NO. 42 JALOSTOTITLAN,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A2CDA1"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231EEB4D" w14:textId="77777777" w:rsidTr="0082611F">
        <w:trPr>
          <w:trHeight w:val="127"/>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18E58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86</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B2963BF" w14:textId="0659B5A0"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DR. J. TRINIDAD MARTINEZ NO. 247 SAN MIGUEL EL ALTO JALISCO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DE48714"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F870909" w14:textId="77777777" w:rsidTr="0082611F">
        <w:trPr>
          <w:trHeight w:val="134"/>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5A510"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94</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90A4A9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ALLENDE NO. 97 YAHUALICA, JALISCO CP. 47300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ADBDBAB"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128E70E8" w14:textId="77777777" w:rsidTr="0082611F">
        <w:trPr>
          <w:trHeight w:val="93"/>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276E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128</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4489DE9" w14:textId="77777777" w:rsidR="0082611F" w:rsidRPr="00F60F3F" w:rsidRDefault="0082611F" w:rsidP="0082611F">
            <w:pPr>
              <w:jc w:val="center"/>
              <w:rPr>
                <w:rFonts w:ascii="Noto Sans" w:hAnsi="Noto Sans" w:cs="Noto Sans"/>
                <w:sz w:val="14"/>
                <w:szCs w:val="16"/>
                <w:lang w:val="pt-PT"/>
              </w:rPr>
            </w:pPr>
            <w:r w:rsidRPr="00F60F3F">
              <w:rPr>
                <w:rFonts w:ascii="Noto Sans" w:hAnsi="Noto Sans" w:cs="Noto Sans"/>
                <w:sz w:val="14"/>
                <w:szCs w:val="16"/>
                <w:lang w:val="pt-PT"/>
              </w:rPr>
              <w:t xml:space="preserve">JUAREZ NO. 239 ACATIC, JALISCO CP </w:t>
            </w:r>
            <w:proofErr w:type="gramStart"/>
            <w:r w:rsidRPr="00F60F3F">
              <w:rPr>
                <w:rFonts w:ascii="Noto Sans" w:hAnsi="Noto Sans" w:cs="Noto Sans"/>
                <w:sz w:val="14"/>
                <w:szCs w:val="16"/>
                <w:lang w:val="pt-PT"/>
              </w:rPr>
              <w:t>45470</w:t>
            </w:r>
            <w:proofErr w:type="gramEnd"/>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0DEE89B" w14:textId="77777777" w:rsidR="0082611F" w:rsidRPr="00F60F3F" w:rsidRDefault="0082611F" w:rsidP="0082611F">
            <w:pPr>
              <w:jc w:val="center"/>
              <w:rPr>
                <w:rFonts w:ascii="Noto Sans" w:hAnsi="Noto Sans" w:cs="Noto Sans"/>
                <w:b/>
                <w:sz w:val="14"/>
                <w:szCs w:val="16"/>
                <w:lang w:val="pt-PT"/>
              </w:rPr>
            </w:pPr>
          </w:p>
        </w:tc>
      </w:tr>
      <w:tr w:rsidR="0082611F" w:rsidRPr="00F60F3F" w14:paraId="616F9CAC" w14:textId="77777777" w:rsidTr="0082611F">
        <w:trPr>
          <w:trHeight w:val="195"/>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E2BA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132</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22D886C" w14:textId="3A997BCA"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ALDAMA NO. 16 SAN JULIAN JAL</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7D780A9"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7D9F423" w14:textId="77777777" w:rsidTr="0082611F">
        <w:trPr>
          <w:trHeight w:val="100"/>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DA650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160</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263732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ANTONIO DE ACEVES NO. 321 CAPILLA DE GUADALUPE, JALISCO CP 47700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C4540F6"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99F243D" w14:textId="77777777" w:rsidTr="0082611F">
        <w:trPr>
          <w:trHeight w:val="157"/>
        </w:trPr>
        <w:tc>
          <w:tcPr>
            <w:tcW w:w="30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77BA3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168</w:t>
            </w:r>
          </w:p>
        </w:tc>
        <w:tc>
          <w:tcPr>
            <w:tcW w:w="53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30494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ZARAGOZA NO. 602 TEPATILAN, JALISCO CP 47800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A779BC1" w14:textId="77777777" w:rsidR="0082611F" w:rsidRPr="00F60F3F" w:rsidRDefault="0082611F" w:rsidP="0082611F">
            <w:pPr>
              <w:jc w:val="center"/>
              <w:rPr>
                <w:rFonts w:ascii="Noto Sans" w:hAnsi="Noto Sans" w:cs="Noto Sans"/>
                <w:b/>
                <w:sz w:val="14"/>
                <w:szCs w:val="16"/>
                <w:lang w:val="es-ES_tradnl"/>
              </w:rPr>
            </w:pPr>
          </w:p>
        </w:tc>
      </w:tr>
    </w:tbl>
    <w:p w14:paraId="493E0C01" w14:textId="77777777" w:rsidR="0082611F" w:rsidRPr="00F60F3F" w:rsidRDefault="0082611F" w:rsidP="0082611F">
      <w:pPr>
        <w:jc w:val="center"/>
        <w:rPr>
          <w:rFonts w:ascii="Noto Sans" w:hAnsi="Noto Sans" w:cs="Noto Sans"/>
          <w:sz w:val="14"/>
          <w:szCs w:val="16"/>
        </w:rPr>
      </w:pPr>
    </w:p>
    <w:p w14:paraId="6C5F6604" w14:textId="77777777" w:rsidR="0082611F" w:rsidRPr="00F60F3F" w:rsidRDefault="0082611F" w:rsidP="0082611F">
      <w:pPr>
        <w:jc w:val="center"/>
        <w:rPr>
          <w:rFonts w:ascii="Noto Sans" w:hAnsi="Noto Sans" w:cs="Noto Sans"/>
          <w:sz w:val="14"/>
          <w:szCs w:val="16"/>
        </w:rPr>
      </w:pPr>
      <w:r w:rsidRPr="00F60F3F">
        <w:rPr>
          <w:rFonts w:ascii="Noto Sans" w:hAnsi="Noto Sans" w:cs="Noto Sans"/>
          <w:b/>
          <w:sz w:val="14"/>
          <w:szCs w:val="16"/>
          <w:lang w:val="es-ES_tradnl"/>
        </w:rPr>
        <w:t>ZONA: CIUDAD GUZMAN</w:t>
      </w:r>
    </w:p>
    <w:tbl>
      <w:tblPr>
        <w:tblStyle w:val="Tablaconcuadrcula"/>
        <w:tblW w:w="10632" w:type="dxa"/>
        <w:tblInd w:w="-318" w:type="dxa"/>
        <w:tblLook w:val="04A0" w:firstRow="1" w:lastRow="0" w:firstColumn="1" w:lastColumn="0" w:noHBand="0" w:noVBand="1"/>
      </w:tblPr>
      <w:tblGrid>
        <w:gridCol w:w="2269"/>
        <w:gridCol w:w="6095"/>
        <w:gridCol w:w="2268"/>
      </w:tblGrid>
      <w:tr w:rsidR="0082611F" w:rsidRPr="00F60F3F" w14:paraId="12FE930D" w14:textId="77777777" w:rsidTr="0082611F">
        <w:trPr>
          <w:trHeight w:val="216"/>
        </w:trPr>
        <w:tc>
          <w:tcPr>
            <w:tcW w:w="2269" w:type="dxa"/>
            <w:tcBorders>
              <w:top w:val="single" w:sz="4" w:space="0" w:color="auto"/>
              <w:left w:val="single" w:sz="4" w:space="0" w:color="auto"/>
              <w:bottom w:val="single" w:sz="4" w:space="0" w:color="auto"/>
              <w:right w:val="single" w:sz="4" w:space="0" w:color="auto"/>
            </w:tcBorders>
            <w:hideMark/>
          </w:tcPr>
          <w:p w14:paraId="22D9979F"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8363" w:type="dxa"/>
            <w:gridSpan w:val="2"/>
            <w:tcBorders>
              <w:top w:val="single" w:sz="4" w:space="0" w:color="auto"/>
              <w:left w:val="single" w:sz="4" w:space="0" w:color="auto"/>
              <w:bottom w:val="single" w:sz="4" w:space="0" w:color="auto"/>
              <w:right w:val="single" w:sz="4" w:space="0" w:color="auto"/>
            </w:tcBorders>
            <w:hideMark/>
          </w:tcPr>
          <w:p w14:paraId="109A8575"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155074EE" w14:textId="77777777" w:rsidTr="0082611F">
        <w:trPr>
          <w:trHeight w:val="672"/>
        </w:trPr>
        <w:tc>
          <w:tcPr>
            <w:tcW w:w="2269" w:type="dxa"/>
            <w:tcBorders>
              <w:top w:val="single" w:sz="4" w:space="0" w:color="auto"/>
              <w:left w:val="single" w:sz="4" w:space="0" w:color="auto"/>
              <w:bottom w:val="single" w:sz="4" w:space="0" w:color="auto"/>
              <w:right w:val="single" w:sz="4" w:space="0" w:color="auto"/>
            </w:tcBorders>
            <w:vAlign w:val="center"/>
            <w:hideMark/>
          </w:tcPr>
          <w:p w14:paraId="4B5C206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HGZMF 09 CD. GUZMAN</w:t>
            </w:r>
          </w:p>
        </w:tc>
        <w:tc>
          <w:tcPr>
            <w:tcW w:w="8363" w:type="dxa"/>
            <w:gridSpan w:val="2"/>
            <w:tcBorders>
              <w:top w:val="single" w:sz="4" w:space="0" w:color="auto"/>
              <w:left w:val="single" w:sz="4" w:space="0" w:color="auto"/>
              <w:bottom w:val="single" w:sz="4" w:space="0" w:color="auto"/>
              <w:right w:val="single" w:sz="4" w:space="0" w:color="auto"/>
            </w:tcBorders>
            <w:hideMark/>
          </w:tcPr>
          <w:p w14:paraId="28530E18"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ESPECIALIDADES CMO, HOSPITAL DE GINECO OBSTETRICIA CMNO, HOSPITAL DE PEDIATRIA CMNO, HGR 180, HGR 46, HGR 45, HGR 110, HGZ 89  Y CENTRO COMUNITARIO DE SALUD MENTAL Y VICEVERSA.</w:t>
            </w:r>
          </w:p>
        </w:tc>
      </w:tr>
      <w:tr w:rsidR="0082611F" w:rsidRPr="00F60F3F" w14:paraId="0D328946" w14:textId="77777777" w:rsidTr="0082611F">
        <w:trPr>
          <w:trHeight w:val="444"/>
        </w:trPr>
        <w:tc>
          <w:tcPr>
            <w:tcW w:w="8364" w:type="dxa"/>
            <w:gridSpan w:val="2"/>
            <w:tcBorders>
              <w:top w:val="single" w:sz="4" w:space="0" w:color="auto"/>
              <w:left w:val="single" w:sz="4" w:space="0" w:color="auto"/>
              <w:bottom w:val="single" w:sz="4" w:space="0" w:color="auto"/>
              <w:right w:val="single" w:sz="4" w:space="0" w:color="auto"/>
            </w:tcBorders>
            <w:vAlign w:val="center"/>
            <w:hideMark/>
          </w:tcPr>
          <w:p w14:paraId="4AA28981"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2268" w:type="dxa"/>
            <w:tcBorders>
              <w:top w:val="single" w:sz="4" w:space="0" w:color="auto"/>
              <w:left w:val="single" w:sz="4" w:space="0" w:color="auto"/>
              <w:bottom w:val="single" w:sz="4" w:space="0" w:color="auto"/>
              <w:right w:val="single" w:sz="4" w:space="0" w:color="auto"/>
            </w:tcBorders>
            <w:hideMark/>
          </w:tcPr>
          <w:p w14:paraId="5881F8CC" w14:textId="2D2EC4DB"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b/>
                <w:sz w:val="14"/>
                <w:szCs w:val="16"/>
                <w:lang w:val="es-ES_tradnl"/>
              </w:rPr>
              <w:t>TRASLADO A</w:t>
            </w:r>
            <w:r w:rsidRPr="00F60F3F">
              <w:rPr>
                <w:rFonts w:ascii="Noto Sans" w:hAnsi="Noto Sans" w:cs="Noto Sans"/>
                <w:sz w:val="14"/>
                <w:szCs w:val="16"/>
                <w:lang w:val="es-ES_tradnl"/>
              </w:rPr>
              <w:t>:</w:t>
            </w:r>
          </w:p>
        </w:tc>
      </w:tr>
      <w:tr w:rsidR="0082611F" w:rsidRPr="00F60F3F" w14:paraId="50248848"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66C8E9C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16 TECALITLÁN, JALISCO,</w:t>
            </w:r>
          </w:p>
        </w:tc>
        <w:tc>
          <w:tcPr>
            <w:tcW w:w="6095" w:type="dxa"/>
            <w:tcBorders>
              <w:top w:val="single" w:sz="4" w:space="0" w:color="auto"/>
              <w:left w:val="single" w:sz="4" w:space="0" w:color="auto"/>
              <w:bottom w:val="single" w:sz="4" w:space="0" w:color="auto"/>
              <w:right w:val="single" w:sz="4" w:space="0" w:color="auto"/>
            </w:tcBorders>
            <w:hideMark/>
          </w:tcPr>
          <w:p w14:paraId="44BCEBE7" w14:textId="7642E28B"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JUÁREZ NO. 258. CP 499000</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EB2E5BF"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HGZMF 09 CD. GUZMAN</w:t>
            </w:r>
          </w:p>
        </w:tc>
      </w:tr>
      <w:tr w:rsidR="0082611F" w:rsidRPr="00F60F3F" w14:paraId="686383E4" w14:textId="77777777" w:rsidTr="0082611F">
        <w:trPr>
          <w:trHeight w:val="216"/>
        </w:trPr>
        <w:tc>
          <w:tcPr>
            <w:tcW w:w="2269" w:type="dxa"/>
            <w:tcBorders>
              <w:top w:val="single" w:sz="4" w:space="0" w:color="auto"/>
              <w:left w:val="single" w:sz="4" w:space="0" w:color="auto"/>
              <w:bottom w:val="single" w:sz="4" w:space="0" w:color="auto"/>
              <w:right w:val="single" w:sz="4" w:space="0" w:color="auto"/>
            </w:tcBorders>
            <w:vAlign w:val="center"/>
            <w:hideMark/>
          </w:tcPr>
          <w:p w14:paraId="248D1F5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17 ATENQUIQUE, JALISCO</w:t>
            </w:r>
          </w:p>
        </w:tc>
        <w:tc>
          <w:tcPr>
            <w:tcW w:w="6095" w:type="dxa"/>
            <w:tcBorders>
              <w:top w:val="single" w:sz="4" w:space="0" w:color="auto"/>
              <w:left w:val="single" w:sz="4" w:space="0" w:color="auto"/>
              <w:bottom w:val="single" w:sz="4" w:space="0" w:color="auto"/>
              <w:right w:val="single" w:sz="4" w:space="0" w:color="auto"/>
            </w:tcBorders>
            <w:hideMark/>
          </w:tcPr>
          <w:p w14:paraId="54F7A5F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HIDALGO NO. 10, CP 49820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BA5F2E1"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C82207C"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4CC7C01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18 ZAPOTILTIC, JALISCO,</w:t>
            </w:r>
          </w:p>
        </w:tc>
        <w:tc>
          <w:tcPr>
            <w:tcW w:w="6095" w:type="dxa"/>
            <w:tcBorders>
              <w:top w:val="single" w:sz="4" w:space="0" w:color="auto"/>
              <w:left w:val="single" w:sz="4" w:space="0" w:color="auto"/>
              <w:bottom w:val="single" w:sz="4" w:space="0" w:color="auto"/>
              <w:right w:val="single" w:sz="4" w:space="0" w:color="auto"/>
            </w:tcBorders>
            <w:hideMark/>
          </w:tcPr>
          <w:p w14:paraId="2620C1F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MARIANO ESCOBEDO NO. 134, CP 49600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1BD0BFF"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779C000F" w14:textId="77777777" w:rsidTr="0082611F">
        <w:trPr>
          <w:trHeight w:val="216"/>
        </w:trPr>
        <w:tc>
          <w:tcPr>
            <w:tcW w:w="2269" w:type="dxa"/>
            <w:tcBorders>
              <w:top w:val="single" w:sz="4" w:space="0" w:color="auto"/>
              <w:left w:val="single" w:sz="4" w:space="0" w:color="auto"/>
              <w:bottom w:val="single" w:sz="4" w:space="0" w:color="auto"/>
              <w:right w:val="single" w:sz="4" w:space="0" w:color="auto"/>
            </w:tcBorders>
            <w:vAlign w:val="center"/>
            <w:hideMark/>
          </w:tcPr>
          <w:p w14:paraId="07250FA4"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19 TUXPAN, JALISCO,</w:t>
            </w:r>
          </w:p>
        </w:tc>
        <w:tc>
          <w:tcPr>
            <w:tcW w:w="6095" w:type="dxa"/>
            <w:tcBorders>
              <w:top w:val="single" w:sz="4" w:space="0" w:color="auto"/>
              <w:left w:val="single" w:sz="4" w:space="0" w:color="auto"/>
              <w:bottom w:val="single" w:sz="4" w:space="0" w:color="auto"/>
              <w:right w:val="single" w:sz="4" w:space="0" w:color="auto"/>
            </w:tcBorders>
            <w:hideMark/>
          </w:tcPr>
          <w:p w14:paraId="33D5AAD8" w14:textId="77777777" w:rsidR="0082611F" w:rsidRPr="00F60F3F" w:rsidRDefault="0082611F" w:rsidP="0082611F">
            <w:pPr>
              <w:jc w:val="center"/>
              <w:rPr>
                <w:rFonts w:ascii="Noto Sans" w:hAnsi="Noto Sans" w:cs="Noto Sans"/>
                <w:sz w:val="14"/>
                <w:szCs w:val="16"/>
                <w:lang w:val="pt-PT"/>
              </w:rPr>
            </w:pPr>
            <w:r w:rsidRPr="00F60F3F">
              <w:rPr>
                <w:rFonts w:ascii="Noto Sans" w:hAnsi="Noto Sans" w:cs="Noto Sans"/>
                <w:sz w:val="14"/>
                <w:szCs w:val="16"/>
                <w:lang w:val="pt-PT"/>
              </w:rPr>
              <w:t>ANSELMO VILLALOBOS #2 COL. FLORESTA. CP 49800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707F703" w14:textId="77777777" w:rsidR="0082611F" w:rsidRPr="00F60F3F" w:rsidRDefault="0082611F" w:rsidP="0082611F">
            <w:pPr>
              <w:jc w:val="center"/>
              <w:rPr>
                <w:rFonts w:ascii="Noto Sans" w:hAnsi="Noto Sans" w:cs="Noto Sans"/>
                <w:b/>
                <w:sz w:val="14"/>
                <w:szCs w:val="16"/>
                <w:lang w:val="pt-PT"/>
              </w:rPr>
            </w:pPr>
          </w:p>
        </w:tc>
      </w:tr>
      <w:tr w:rsidR="0082611F" w:rsidRPr="00F60F3F" w14:paraId="08F59E27"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36BB34B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33 SAN MARCOS, JALISCO,</w:t>
            </w:r>
          </w:p>
        </w:tc>
        <w:tc>
          <w:tcPr>
            <w:tcW w:w="6095" w:type="dxa"/>
            <w:tcBorders>
              <w:top w:val="single" w:sz="4" w:space="0" w:color="auto"/>
              <w:left w:val="single" w:sz="4" w:space="0" w:color="auto"/>
              <w:bottom w:val="single" w:sz="4" w:space="0" w:color="auto"/>
              <w:right w:val="single" w:sz="4" w:space="0" w:color="auto"/>
            </w:tcBorders>
            <w:hideMark/>
          </w:tcPr>
          <w:p w14:paraId="46E20E4C"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MORELOS NO.1, CP 46540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94B4DD4"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E95107C" w14:textId="77777777" w:rsidTr="0082611F">
        <w:trPr>
          <w:trHeight w:val="216"/>
        </w:trPr>
        <w:tc>
          <w:tcPr>
            <w:tcW w:w="2269" w:type="dxa"/>
            <w:tcBorders>
              <w:top w:val="single" w:sz="4" w:space="0" w:color="auto"/>
              <w:left w:val="single" w:sz="4" w:space="0" w:color="auto"/>
              <w:bottom w:val="single" w:sz="4" w:space="0" w:color="auto"/>
              <w:right w:val="single" w:sz="4" w:space="0" w:color="auto"/>
            </w:tcBorders>
            <w:vAlign w:val="center"/>
            <w:hideMark/>
          </w:tcPr>
          <w:p w14:paraId="51C0F35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62 SAYULA, JALISCO,</w:t>
            </w:r>
          </w:p>
        </w:tc>
        <w:tc>
          <w:tcPr>
            <w:tcW w:w="6095" w:type="dxa"/>
            <w:tcBorders>
              <w:top w:val="single" w:sz="4" w:space="0" w:color="auto"/>
              <w:left w:val="single" w:sz="4" w:space="0" w:color="auto"/>
              <w:bottom w:val="single" w:sz="4" w:space="0" w:color="auto"/>
              <w:right w:val="single" w:sz="4" w:space="0" w:color="auto"/>
            </w:tcBorders>
            <w:hideMark/>
          </w:tcPr>
          <w:p w14:paraId="724535A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CALZADA DEL EJERCITO NO. 308. COLONIA POLANCO. CP 49303</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4279BE8"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173E742D"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17A652E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63 SAN GABRIEL, JALISCO,</w:t>
            </w:r>
          </w:p>
        </w:tc>
        <w:tc>
          <w:tcPr>
            <w:tcW w:w="6095" w:type="dxa"/>
            <w:tcBorders>
              <w:top w:val="single" w:sz="4" w:space="0" w:color="auto"/>
              <w:left w:val="single" w:sz="4" w:space="0" w:color="auto"/>
              <w:bottom w:val="single" w:sz="4" w:space="0" w:color="auto"/>
              <w:right w:val="single" w:sz="4" w:space="0" w:color="auto"/>
            </w:tcBorders>
            <w:hideMark/>
          </w:tcPr>
          <w:p w14:paraId="62C6D99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PASEO DE LOS ENCINOS S/N , 49700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196F4EA"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4D0EABA6" w14:textId="77777777" w:rsidTr="0082611F">
        <w:trPr>
          <w:trHeight w:val="216"/>
        </w:trPr>
        <w:tc>
          <w:tcPr>
            <w:tcW w:w="2269" w:type="dxa"/>
            <w:tcBorders>
              <w:top w:val="single" w:sz="4" w:space="0" w:color="auto"/>
              <w:left w:val="single" w:sz="4" w:space="0" w:color="auto"/>
              <w:bottom w:val="single" w:sz="4" w:space="0" w:color="auto"/>
              <w:right w:val="single" w:sz="4" w:space="0" w:color="auto"/>
            </w:tcBorders>
            <w:vAlign w:val="center"/>
            <w:hideMark/>
          </w:tcPr>
          <w:p w14:paraId="51FB9A8B"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64 TAPALPA, JALISCO,</w:t>
            </w:r>
          </w:p>
        </w:tc>
        <w:tc>
          <w:tcPr>
            <w:tcW w:w="6095" w:type="dxa"/>
            <w:tcBorders>
              <w:top w:val="single" w:sz="4" w:space="0" w:color="auto"/>
              <w:left w:val="single" w:sz="4" w:space="0" w:color="auto"/>
              <w:bottom w:val="single" w:sz="4" w:space="0" w:color="auto"/>
              <w:right w:val="single" w:sz="4" w:space="0" w:color="auto"/>
            </w:tcBorders>
            <w:hideMark/>
          </w:tcPr>
          <w:p w14:paraId="3C64B4AE"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FEDERICO GÁLVEZ NO. 19, CP 340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E7441D6"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589BCC4F" w14:textId="77777777" w:rsidTr="0082611F">
        <w:trPr>
          <w:trHeight w:val="444"/>
        </w:trPr>
        <w:tc>
          <w:tcPr>
            <w:tcW w:w="2269" w:type="dxa"/>
            <w:tcBorders>
              <w:top w:val="single" w:sz="4" w:space="0" w:color="auto"/>
              <w:left w:val="single" w:sz="4" w:space="0" w:color="auto"/>
              <w:bottom w:val="single" w:sz="4" w:space="0" w:color="auto"/>
              <w:right w:val="single" w:sz="4" w:space="0" w:color="auto"/>
            </w:tcBorders>
            <w:vAlign w:val="center"/>
            <w:hideMark/>
          </w:tcPr>
          <w:p w14:paraId="46DBD15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76 TEOCUITATLÁN DE CORONA, JALISCO</w:t>
            </w:r>
          </w:p>
        </w:tc>
        <w:tc>
          <w:tcPr>
            <w:tcW w:w="6095" w:type="dxa"/>
            <w:tcBorders>
              <w:top w:val="single" w:sz="4" w:space="0" w:color="auto"/>
              <w:left w:val="single" w:sz="4" w:space="0" w:color="auto"/>
              <w:bottom w:val="single" w:sz="4" w:space="0" w:color="auto"/>
              <w:right w:val="single" w:sz="4" w:space="0" w:color="auto"/>
            </w:tcBorders>
            <w:hideMark/>
          </w:tcPr>
          <w:p w14:paraId="79FB3F8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CALLE GUERRERO # 100, CP 49 250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6C2574C"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09C0DFC2"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6BF9DA6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114 GÓMEZ FARÍAS, JALISCO</w:t>
            </w:r>
          </w:p>
        </w:tc>
        <w:tc>
          <w:tcPr>
            <w:tcW w:w="6095" w:type="dxa"/>
            <w:tcBorders>
              <w:top w:val="single" w:sz="4" w:space="0" w:color="auto"/>
              <w:left w:val="single" w:sz="4" w:space="0" w:color="auto"/>
              <w:bottom w:val="single" w:sz="4" w:space="0" w:color="auto"/>
              <w:right w:val="single" w:sz="4" w:space="0" w:color="auto"/>
            </w:tcBorders>
            <w:hideMark/>
          </w:tcPr>
          <w:p w14:paraId="6B3C63E1"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JAVIER MINA # 28 ACTUAL DOMICILIO C.P. 49120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6D08D14"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37E79BC7" w14:textId="77777777" w:rsidTr="0082611F">
        <w:trPr>
          <w:trHeight w:val="216"/>
        </w:trPr>
        <w:tc>
          <w:tcPr>
            <w:tcW w:w="2269" w:type="dxa"/>
            <w:tcBorders>
              <w:top w:val="single" w:sz="4" w:space="0" w:color="auto"/>
              <w:left w:val="single" w:sz="4" w:space="0" w:color="auto"/>
              <w:bottom w:val="single" w:sz="4" w:space="0" w:color="auto"/>
              <w:right w:val="single" w:sz="4" w:space="0" w:color="auto"/>
            </w:tcBorders>
            <w:vAlign w:val="center"/>
            <w:hideMark/>
          </w:tcPr>
          <w:p w14:paraId="4754BE63"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13 PIHUAMO JALISCO,</w:t>
            </w:r>
          </w:p>
        </w:tc>
        <w:tc>
          <w:tcPr>
            <w:tcW w:w="6095" w:type="dxa"/>
            <w:tcBorders>
              <w:top w:val="single" w:sz="4" w:space="0" w:color="auto"/>
              <w:left w:val="single" w:sz="4" w:space="0" w:color="auto"/>
              <w:bottom w:val="single" w:sz="4" w:space="0" w:color="auto"/>
              <w:right w:val="single" w:sz="4" w:space="0" w:color="auto"/>
            </w:tcBorders>
            <w:hideMark/>
          </w:tcPr>
          <w:p w14:paraId="1918BC8D"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PROLONGACIÓN ÁLVARO OBREGÓN #141.  CP 49870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50625DE"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1445B744"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4B4FEADF"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HGSMF 15 TAMAZULA, JALISCO</w:t>
            </w:r>
          </w:p>
        </w:tc>
        <w:tc>
          <w:tcPr>
            <w:tcW w:w="6095" w:type="dxa"/>
            <w:tcBorders>
              <w:top w:val="single" w:sz="4" w:space="0" w:color="auto"/>
              <w:left w:val="single" w:sz="4" w:space="0" w:color="auto"/>
              <w:bottom w:val="single" w:sz="4" w:space="0" w:color="auto"/>
              <w:right w:val="single" w:sz="4" w:space="0" w:color="auto"/>
            </w:tcBorders>
            <w:hideMark/>
          </w:tcPr>
          <w:p w14:paraId="53F2551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CARRETERA JIQUILPAN-MANZANILLO KM. 93,</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2B7124C"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18B5B0E2" w14:textId="77777777" w:rsidTr="0082611F">
        <w:trPr>
          <w:trHeight w:val="228"/>
        </w:trPr>
        <w:tc>
          <w:tcPr>
            <w:tcW w:w="2269" w:type="dxa"/>
            <w:tcBorders>
              <w:top w:val="single" w:sz="4" w:space="0" w:color="auto"/>
              <w:left w:val="single" w:sz="4" w:space="0" w:color="auto"/>
              <w:bottom w:val="single" w:sz="4" w:space="0" w:color="auto"/>
              <w:right w:val="single" w:sz="4" w:space="0" w:color="auto"/>
            </w:tcBorders>
            <w:vAlign w:val="center"/>
            <w:hideMark/>
          </w:tcPr>
          <w:p w14:paraId="5194746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UMF 13 PIHUAMO JALISCO,</w:t>
            </w:r>
          </w:p>
        </w:tc>
        <w:tc>
          <w:tcPr>
            <w:tcW w:w="6095" w:type="dxa"/>
            <w:tcBorders>
              <w:top w:val="single" w:sz="4" w:space="0" w:color="auto"/>
              <w:left w:val="single" w:sz="4" w:space="0" w:color="auto"/>
              <w:bottom w:val="single" w:sz="4" w:space="0" w:color="auto"/>
              <w:right w:val="single" w:sz="4" w:space="0" w:color="auto"/>
            </w:tcBorders>
            <w:hideMark/>
          </w:tcPr>
          <w:p w14:paraId="4741B4C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PROLONGACIÓN ÁLVARO OBREGÓN #141.  CP 49870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C14D0D"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1 COLIMA</w:t>
            </w:r>
          </w:p>
        </w:tc>
      </w:tr>
    </w:tbl>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9"/>
        <w:gridCol w:w="6095"/>
        <w:gridCol w:w="2268"/>
      </w:tblGrid>
      <w:tr w:rsidR="0082611F" w:rsidRPr="00F60F3F" w14:paraId="43CF576B" w14:textId="77777777" w:rsidTr="0082611F">
        <w:trPr>
          <w:trHeight w:val="317"/>
        </w:trPr>
        <w:tc>
          <w:tcPr>
            <w:tcW w:w="2269" w:type="dxa"/>
            <w:tcBorders>
              <w:top w:val="nil"/>
              <w:left w:val="nil"/>
              <w:bottom w:val="single" w:sz="4" w:space="0" w:color="auto"/>
              <w:right w:val="nil"/>
            </w:tcBorders>
            <w:shd w:val="clear" w:color="auto" w:fill="FFFFFF"/>
            <w:vAlign w:val="bottom"/>
          </w:tcPr>
          <w:p w14:paraId="0D4F9AAF"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br w:type="page"/>
            </w:r>
          </w:p>
          <w:p w14:paraId="41EDD11D" w14:textId="7EF9D84B"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ZONA: ARANDAS</w:t>
            </w:r>
          </w:p>
        </w:tc>
        <w:tc>
          <w:tcPr>
            <w:tcW w:w="8363" w:type="dxa"/>
            <w:gridSpan w:val="2"/>
            <w:tcBorders>
              <w:top w:val="nil"/>
              <w:left w:val="nil"/>
              <w:bottom w:val="single" w:sz="4" w:space="0" w:color="auto"/>
              <w:right w:val="nil"/>
            </w:tcBorders>
            <w:shd w:val="clear" w:color="auto" w:fill="FFFFFF"/>
            <w:vAlign w:val="bottom"/>
            <w:hideMark/>
          </w:tcPr>
          <w:p w14:paraId="5B7C1F73" w14:textId="51EBA15E" w:rsidR="0082611F" w:rsidRPr="00F60F3F" w:rsidRDefault="0082611F" w:rsidP="0082611F">
            <w:pPr>
              <w:jc w:val="center"/>
              <w:rPr>
                <w:rFonts w:ascii="Noto Sans" w:hAnsi="Noto Sans" w:cs="Noto Sans"/>
                <w:sz w:val="14"/>
                <w:szCs w:val="16"/>
                <w:lang w:val="es-ES_tradnl"/>
              </w:rPr>
            </w:pPr>
          </w:p>
        </w:tc>
      </w:tr>
      <w:tr w:rsidR="0082611F" w:rsidRPr="00F60F3F" w14:paraId="63EA6371" w14:textId="77777777" w:rsidTr="0082611F">
        <w:trPr>
          <w:trHeight w:val="317"/>
        </w:trPr>
        <w:tc>
          <w:tcPr>
            <w:tcW w:w="226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4597925" w14:textId="579A712F"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DE:</w:t>
            </w:r>
          </w:p>
        </w:tc>
        <w:tc>
          <w:tcPr>
            <w:tcW w:w="836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78928AD" w14:textId="5AF4F05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TRASLADO A:</w:t>
            </w:r>
          </w:p>
        </w:tc>
      </w:tr>
      <w:tr w:rsidR="0082611F" w:rsidRPr="00F60F3F" w14:paraId="03DD0D35" w14:textId="77777777" w:rsidTr="0082611F">
        <w:trPr>
          <w:trHeight w:val="511"/>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F5C3C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HGZ NO. 185   ARANDAS, JALISCO</w:t>
            </w:r>
          </w:p>
        </w:tc>
        <w:tc>
          <w:tcPr>
            <w:tcW w:w="836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C64D8C7"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HOSPITAL DE ESPECIALIDADES CMO, HOSPITAL DE GINECO OBSTETRICIA CMO, HOSPITAL DE PEDIATRIA CMO, HGR NO. 45, HGZ NO. 14, HGR NO. 110, HGR NO. 180, HGZ NO. 89, HGR NO. 46, HGZ  21, CENTRO COMUNITARIO DE SALUD MENTAL Y VICEVERSA</w:t>
            </w:r>
          </w:p>
        </w:tc>
      </w:tr>
      <w:tr w:rsidR="0082611F" w:rsidRPr="00F60F3F" w14:paraId="1A670DB2" w14:textId="77777777" w:rsidTr="0082611F">
        <w:trPr>
          <w:trHeight w:val="511"/>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506599" w14:textId="01B51266"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UMF44</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567306"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ALVARO OBREGON NO. 405 ARANDAS, JAL.</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C87A238" w14:textId="77777777" w:rsidR="0082611F" w:rsidRPr="00F60F3F" w:rsidRDefault="0082611F" w:rsidP="0082611F">
            <w:pPr>
              <w:jc w:val="center"/>
              <w:rPr>
                <w:rFonts w:ascii="Noto Sans" w:hAnsi="Noto Sans" w:cs="Noto Sans"/>
                <w:b/>
                <w:sz w:val="14"/>
                <w:szCs w:val="16"/>
                <w:lang w:val="es-ES_tradnl"/>
              </w:rPr>
            </w:pPr>
            <w:r w:rsidRPr="00F60F3F">
              <w:rPr>
                <w:rFonts w:ascii="Noto Sans" w:hAnsi="Noto Sans" w:cs="Noto Sans"/>
                <w:b/>
                <w:sz w:val="14"/>
                <w:szCs w:val="16"/>
                <w:lang w:val="es-ES_tradnl"/>
              </w:rPr>
              <w:t>HGZ NO. 185   ARANDAS, JALISCO</w:t>
            </w:r>
          </w:p>
        </w:tc>
      </w:tr>
      <w:tr w:rsidR="0082611F" w:rsidRPr="00F60F3F" w14:paraId="0EA70E49" w14:textId="77777777" w:rsidTr="0082611F">
        <w:trPr>
          <w:trHeight w:val="511"/>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8526D9"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159</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05415"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GONZALEZ GALLO NO. 220 JESUS MARIA, JALISCO CP 47950</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A169035" w14:textId="77777777" w:rsidR="0082611F" w:rsidRPr="00F60F3F" w:rsidRDefault="0082611F" w:rsidP="0082611F">
            <w:pPr>
              <w:jc w:val="center"/>
              <w:rPr>
                <w:rFonts w:ascii="Noto Sans" w:hAnsi="Noto Sans" w:cs="Noto Sans"/>
                <w:b/>
                <w:sz w:val="14"/>
                <w:szCs w:val="16"/>
                <w:lang w:val="es-ES_tradnl"/>
              </w:rPr>
            </w:pPr>
          </w:p>
        </w:tc>
      </w:tr>
      <w:tr w:rsidR="0082611F" w:rsidRPr="00F60F3F" w14:paraId="14383932" w14:textId="77777777" w:rsidTr="0082611F">
        <w:trPr>
          <w:trHeight w:val="511"/>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BAF82"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DE UMF 183</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E8CF6A" w14:textId="77777777" w:rsidR="0082611F" w:rsidRPr="00F60F3F" w:rsidRDefault="0082611F" w:rsidP="0082611F">
            <w:pPr>
              <w:jc w:val="center"/>
              <w:rPr>
                <w:rFonts w:ascii="Noto Sans" w:hAnsi="Noto Sans" w:cs="Noto Sans"/>
                <w:sz w:val="14"/>
                <w:szCs w:val="16"/>
                <w:lang w:val="es-ES_tradnl"/>
              </w:rPr>
            </w:pPr>
            <w:r w:rsidRPr="00F60F3F">
              <w:rPr>
                <w:rFonts w:ascii="Noto Sans" w:hAnsi="Noto Sans" w:cs="Noto Sans"/>
                <w:sz w:val="14"/>
                <w:szCs w:val="16"/>
                <w:lang w:val="es-ES_tradnl"/>
              </w:rPr>
              <w:t>NIÑOS HEROES #182 SAN JOSE CP 47190 SAN IGNACIO CERRO GORDO.</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D69F065" w14:textId="77777777" w:rsidR="0082611F" w:rsidRPr="00F60F3F" w:rsidRDefault="0082611F" w:rsidP="0082611F">
            <w:pPr>
              <w:jc w:val="center"/>
              <w:rPr>
                <w:rFonts w:ascii="Noto Sans" w:hAnsi="Noto Sans" w:cs="Noto Sans"/>
                <w:b/>
                <w:sz w:val="14"/>
                <w:szCs w:val="16"/>
                <w:lang w:val="es-ES_tradnl"/>
              </w:rPr>
            </w:pPr>
          </w:p>
        </w:tc>
      </w:tr>
    </w:tbl>
    <w:p w14:paraId="4BF6F939" w14:textId="77777777" w:rsidR="0082611F" w:rsidRPr="00F60F3F" w:rsidRDefault="0082611F" w:rsidP="0082611F">
      <w:pPr>
        <w:ind w:left="-567"/>
        <w:jc w:val="center"/>
        <w:rPr>
          <w:rFonts w:ascii="Noto Sans" w:hAnsi="Noto Sans" w:cs="Noto Sans"/>
          <w:sz w:val="14"/>
          <w:szCs w:val="16"/>
        </w:rPr>
      </w:pPr>
    </w:p>
    <w:p w14:paraId="044FF105" w14:textId="77777777" w:rsidR="00F566E7" w:rsidRPr="00F566E7" w:rsidRDefault="00F566E7" w:rsidP="00F566E7">
      <w:pPr>
        <w:jc w:val="both"/>
        <w:rPr>
          <w:rFonts w:ascii="Noto Sans" w:hAnsi="Noto Sans" w:cs="Noto Sans"/>
          <w:sz w:val="18"/>
        </w:rPr>
      </w:pPr>
    </w:p>
    <w:bookmarkEnd w:id="16"/>
    <w:p w14:paraId="106E8C10" w14:textId="77777777" w:rsidR="00C033EC" w:rsidRPr="001F4D32" w:rsidRDefault="00C033EC">
      <w:pPr>
        <w:suppressAutoHyphens w:val="0"/>
        <w:rPr>
          <w:rFonts w:ascii="Arial" w:hAnsi="Arial" w:cs="Arial"/>
          <w:b/>
          <w:sz w:val="18"/>
          <w:szCs w:val="18"/>
        </w:rPr>
      </w:pPr>
    </w:p>
    <w:p w14:paraId="7BFFF97B" w14:textId="77777777" w:rsidR="007058C6" w:rsidRDefault="007058C6" w:rsidP="007058C6">
      <w:pPr>
        <w:pStyle w:val="Ttulo"/>
        <w:rPr>
          <w:rFonts w:ascii="Arial" w:hAnsi="Arial" w:cs="Arial"/>
          <w:sz w:val="18"/>
          <w:szCs w:val="18"/>
        </w:rPr>
      </w:pPr>
      <w:r w:rsidRPr="001F4D32">
        <w:rPr>
          <w:rFonts w:ascii="Arial" w:hAnsi="Arial" w:cs="Arial"/>
          <w:sz w:val="18"/>
          <w:szCs w:val="18"/>
        </w:rPr>
        <w:t>ANEXO NÚMERO 4 (CUATRO)</w:t>
      </w:r>
    </w:p>
    <w:p w14:paraId="2612E250" w14:textId="77777777" w:rsidR="00C033EC" w:rsidRPr="001F4D32" w:rsidRDefault="00C033EC" w:rsidP="00C033EC">
      <w:pPr>
        <w:suppressAutoHyphens w:val="0"/>
        <w:spacing w:line="276" w:lineRule="auto"/>
        <w:jc w:val="center"/>
        <w:rPr>
          <w:rFonts w:ascii="Arial" w:eastAsia="Calibri" w:hAnsi="Arial" w:cs="Arial"/>
          <w:b/>
          <w:noProof/>
          <w:kern w:val="1"/>
          <w:sz w:val="18"/>
          <w:szCs w:val="18"/>
          <w:lang w:val="es-ES_tradnl"/>
        </w:rPr>
      </w:pPr>
      <w:r w:rsidRPr="001F4D32">
        <w:rPr>
          <w:rFonts w:ascii="Arial" w:eastAsia="Calibri" w:hAnsi="Arial" w:cs="Arial"/>
          <w:b/>
          <w:noProof/>
          <w:kern w:val="1"/>
          <w:sz w:val="18"/>
          <w:szCs w:val="18"/>
          <w:lang w:val="es-ES_tradnl"/>
        </w:rPr>
        <w:t>FORMATO DE INFORMACIÓN RESERVADA Y CONFIDENCIAL.</w:t>
      </w:r>
    </w:p>
    <w:p w14:paraId="3D80F001" w14:textId="77777777" w:rsidR="00C033EC" w:rsidRPr="001F4D32" w:rsidRDefault="00C033EC" w:rsidP="00C033EC">
      <w:pPr>
        <w:jc w:val="center"/>
        <w:rPr>
          <w:rFonts w:ascii="Arial" w:eastAsia="Calibri" w:hAnsi="Arial" w:cs="Arial"/>
          <w:b/>
          <w:noProof/>
          <w:kern w:val="1"/>
          <w:sz w:val="18"/>
          <w:szCs w:val="18"/>
          <w:lang w:val="es-ES_tradnl"/>
        </w:rPr>
      </w:pPr>
    </w:p>
    <w:p w14:paraId="16842125" w14:textId="77777777" w:rsidR="00C033EC" w:rsidRPr="001F4D32" w:rsidRDefault="00C033EC" w:rsidP="00C033EC">
      <w:pPr>
        <w:ind w:right="-1"/>
        <w:jc w:val="right"/>
        <w:rPr>
          <w:rFonts w:ascii="Arial" w:eastAsia="Calibri" w:hAnsi="Arial" w:cs="Arial"/>
          <w:noProof/>
          <w:sz w:val="18"/>
          <w:szCs w:val="18"/>
          <w:lang w:val="es-ES_tradnl"/>
        </w:rPr>
      </w:pPr>
      <w:r w:rsidRPr="001F4D32">
        <w:rPr>
          <w:rFonts w:ascii="Arial" w:eastAsia="Calibri" w:hAnsi="Arial" w:cs="Arial"/>
          <w:noProof/>
          <w:sz w:val="18"/>
          <w:szCs w:val="18"/>
          <w:lang w:val="es-ES_tradnl"/>
        </w:rPr>
        <w:t>Lugar y Fecha., a _______ de _________________de 20___.</w:t>
      </w:r>
    </w:p>
    <w:p w14:paraId="65F8468E" w14:textId="77777777" w:rsidR="00C033EC" w:rsidRPr="001F4D32" w:rsidRDefault="00C033EC" w:rsidP="00C033EC">
      <w:pPr>
        <w:ind w:right="-1"/>
        <w:jc w:val="both"/>
        <w:rPr>
          <w:rFonts w:ascii="Arial" w:eastAsia="Calibri" w:hAnsi="Arial" w:cs="Arial"/>
          <w:noProof/>
          <w:sz w:val="18"/>
          <w:szCs w:val="18"/>
          <w:lang w:val="es-ES_tradnl"/>
        </w:rPr>
      </w:pPr>
    </w:p>
    <w:p w14:paraId="00B7A5AF" w14:textId="77777777" w:rsidR="00C033EC" w:rsidRPr="001F4D32" w:rsidRDefault="00C033EC" w:rsidP="00C033EC">
      <w:pPr>
        <w:ind w:right="-1"/>
        <w:jc w:val="both"/>
        <w:rPr>
          <w:rFonts w:ascii="Arial" w:eastAsia="Calibri" w:hAnsi="Arial" w:cs="Arial"/>
          <w:noProof/>
          <w:sz w:val="18"/>
          <w:szCs w:val="18"/>
          <w:lang w:val="es-ES_tradnl"/>
        </w:rPr>
      </w:pPr>
    </w:p>
    <w:p w14:paraId="205BD3DD"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INSTITUTO MEXICANO DEL SEGURO SOCIAL</w:t>
      </w:r>
    </w:p>
    <w:p w14:paraId="7DDB7BFB"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8304873"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JEFATURA DE SERVICIOS ADMINISTRATIVOS</w:t>
      </w:r>
    </w:p>
    <w:p w14:paraId="1F585A8A"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COORDINACIÓN DE ABASTECIMIENTO Y EQUIPAMIENTO</w:t>
      </w:r>
    </w:p>
    <w:p w14:paraId="1B963627"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PRESENTE:</w:t>
      </w:r>
    </w:p>
    <w:p w14:paraId="6CA83DB9" w14:textId="77777777" w:rsidR="00C033EC" w:rsidRPr="001F4D32" w:rsidRDefault="00C033EC" w:rsidP="00C033EC">
      <w:pPr>
        <w:ind w:left="142" w:right="193"/>
        <w:rPr>
          <w:rFonts w:ascii="Arial" w:hAnsi="Arial" w:cs="Arial"/>
          <w:sz w:val="18"/>
          <w:szCs w:val="18"/>
        </w:rPr>
      </w:pPr>
    </w:p>
    <w:p w14:paraId="0D54CDF5" w14:textId="77777777" w:rsidR="00C033EC" w:rsidRPr="001F4D32" w:rsidRDefault="00C033EC" w:rsidP="00C033EC">
      <w:pPr>
        <w:ind w:right="-1"/>
        <w:jc w:val="both"/>
        <w:rPr>
          <w:rFonts w:ascii="Arial" w:eastAsia="Calibri" w:hAnsi="Arial" w:cs="Arial"/>
          <w:noProof/>
          <w:sz w:val="18"/>
          <w:szCs w:val="18"/>
          <w:lang w:val="es-ES_tradnl"/>
        </w:rPr>
      </w:pPr>
    </w:p>
    <w:p w14:paraId="096DEB47" w14:textId="77777777" w:rsidR="00C033EC" w:rsidRPr="001F4D32" w:rsidRDefault="00C033EC" w:rsidP="00C033EC">
      <w:pPr>
        <w:ind w:right="-1"/>
        <w:jc w:val="both"/>
        <w:rPr>
          <w:rFonts w:ascii="Arial" w:eastAsia="Calibri" w:hAnsi="Arial" w:cs="Arial"/>
          <w:noProof/>
          <w:sz w:val="18"/>
          <w:szCs w:val="18"/>
          <w:lang w:val="es-ES_tradnl"/>
        </w:rPr>
      </w:pPr>
    </w:p>
    <w:p w14:paraId="58E7A9E8"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u w:val="single"/>
          <w:lang w:val="es-MX"/>
        </w:rPr>
        <w:t xml:space="preserve">             (Nombre)     </w:t>
      </w:r>
      <w:r w:rsidRPr="001F4D32">
        <w:rPr>
          <w:rFonts w:ascii="Arial" w:hAnsi="Arial" w:cs="Arial"/>
          <w:sz w:val="18"/>
          <w:szCs w:val="18"/>
          <w:lang w:val="es-MX"/>
        </w:rPr>
        <w:t xml:space="preserve">, en mi carácter de _________________________, de la empresa denominada </w:t>
      </w:r>
      <w:r w:rsidRPr="001F4D32">
        <w:rPr>
          <w:rFonts w:ascii="Arial" w:hAnsi="Arial" w:cs="Arial"/>
          <w:sz w:val="18"/>
          <w:szCs w:val="18"/>
          <w:u w:val="single"/>
          <w:lang w:val="es-MX"/>
        </w:rPr>
        <w:t>(nombre, denominación o razón social de quien otorga el poder)</w:t>
      </w:r>
      <w:r w:rsidRPr="001F4D32">
        <w:rPr>
          <w:rFonts w:ascii="Arial" w:hAnsi="Arial" w:cs="Arial"/>
          <w:sz w:val="18"/>
          <w:szCs w:val="18"/>
          <w:lang w:val="es-MX"/>
        </w:rPr>
        <w:t xml:space="preserve"> indico por medio de la presente que los documentos contenidos en mi Propuesta y proporcionada a la Convocante.</w:t>
      </w:r>
    </w:p>
    <w:p w14:paraId="4A6DFC14" w14:textId="77777777" w:rsidR="00C033EC" w:rsidRPr="001F4D32" w:rsidRDefault="00C033EC" w:rsidP="00C033EC">
      <w:pPr>
        <w:jc w:val="both"/>
        <w:rPr>
          <w:rFonts w:ascii="Arial" w:hAnsi="Arial" w:cs="Arial"/>
          <w:sz w:val="18"/>
          <w:szCs w:val="18"/>
          <w:lang w:val="es-MX"/>
        </w:rPr>
      </w:pPr>
    </w:p>
    <w:p w14:paraId="786C5A16"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lang w:val="es-MX"/>
        </w:rPr>
        <w:t xml:space="preserve">Se informa que para los efectos establecidos en la Ley </w:t>
      </w:r>
      <w:r w:rsidR="001B1F50">
        <w:rPr>
          <w:rFonts w:ascii="Arial" w:hAnsi="Arial" w:cs="Arial"/>
          <w:sz w:val="18"/>
          <w:szCs w:val="18"/>
          <w:lang w:val="es-MX"/>
        </w:rPr>
        <w:t xml:space="preserve">General </w:t>
      </w:r>
      <w:r w:rsidRPr="001F4D32">
        <w:rPr>
          <w:rFonts w:ascii="Arial" w:hAnsi="Arial" w:cs="Arial"/>
          <w:sz w:val="18"/>
          <w:szCs w:val="18"/>
          <w:lang w:val="es-MX"/>
        </w:rPr>
        <w:t xml:space="preserve">de Transparencia y Acceso a la información Pública, y de los Lineamientos Generales para la Clasificación y Desclasificación de la Información de las Dependencias y Entidades de la Administración Pública Federal de la Ley </w:t>
      </w:r>
      <w:r w:rsidR="001B1F50">
        <w:rPr>
          <w:rFonts w:ascii="Arial" w:hAnsi="Arial" w:cs="Arial"/>
          <w:sz w:val="18"/>
          <w:szCs w:val="18"/>
          <w:lang w:val="es-MX"/>
        </w:rPr>
        <w:t>General</w:t>
      </w:r>
      <w:r w:rsidR="001B1F50" w:rsidRPr="001F4D32">
        <w:rPr>
          <w:rFonts w:ascii="Arial" w:hAnsi="Arial" w:cs="Arial"/>
          <w:sz w:val="18"/>
          <w:szCs w:val="18"/>
          <w:lang w:val="es-MX"/>
        </w:rPr>
        <w:t xml:space="preserve"> </w:t>
      </w:r>
      <w:r w:rsidRPr="001F4D32">
        <w:rPr>
          <w:rFonts w:ascii="Arial" w:hAnsi="Arial" w:cs="Arial"/>
          <w:sz w:val="18"/>
          <w:szCs w:val="18"/>
          <w:lang w:val="es-MX"/>
        </w:rPr>
        <w:t>de Transparencia y Acceso a la Información Pública la siguiente documentación es de naturaleza confidencial:</w:t>
      </w:r>
    </w:p>
    <w:p w14:paraId="6FC9017D"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0D4B1039"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13BA1F45"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664E5542" w14:textId="77777777" w:rsidR="00C033EC" w:rsidRPr="001F4D32" w:rsidRDefault="00C033EC" w:rsidP="00C033EC">
      <w:pPr>
        <w:rPr>
          <w:rFonts w:ascii="Arial" w:hAnsi="Arial" w:cs="Arial"/>
          <w:sz w:val="18"/>
          <w:szCs w:val="18"/>
          <w:lang w:val="es-MX" w:eastAsia="es-ES"/>
        </w:rPr>
      </w:pPr>
    </w:p>
    <w:p w14:paraId="6629B1D8" w14:textId="77777777" w:rsidR="00C033EC" w:rsidRPr="001F4D32" w:rsidRDefault="00C033EC" w:rsidP="00C033EC">
      <w:pPr>
        <w:autoSpaceDE w:val="0"/>
        <w:autoSpaceDN w:val="0"/>
        <w:adjustRightInd w:val="0"/>
        <w:jc w:val="both"/>
        <w:rPr>
          <w:rFonts w:ascii="Arial" w:hAnsi="Arial" w:cs="Arial"/>
          <w:bCs/>
          <w:sz w:val="18"/>
          <w:szCs w:val="18"/>
          <w:lang w:val="es-MX" w:eastAsia="es-ES"/>
        </w:rPr>
      </w:pPr>
      <w:r w:rsidRPr="001F4D32">
        <w:rPr>
          <w:rFonts w:ascii="Arial" w:hAnsi="Arial" w:cs="Arial"/>
          <w:bCs/>
          <w:sz w:val="18"/>
          <w:szCs w:val="18"/>
          <w:lang w:val="es-MX" w:eastAsia="es-ES"/>
        </w:rPr>
        <w:t>(EN CASO DE QUE SE CONSIDERE QUE NINGÚN DOCUMENTO DE LOS QUE SE ENTREGAN EN LA PROPOSICIÓN ES DE NATURALEZA CONFIDENCIAL DEBERÁ SEÑALARSE LA REDACCIÓN SIGUIENTE.)</w:t>
      </w:r>
    </w:p>
    <w:p w14:paraId="6898A8BF" w14:textId="77777777" w:rsidR="00C033EC" w:rsidRPr="001F4D32" w:rsidRDefault="00C033EC" w:rsidP="00C033EC">
      <w:pPr>
        <w:jc w:val="both"/>
        <w:rPr>
          <w:rFonts w:ascii="Arial" w:hAnsi="Arial" w:cs="Arial"/>
          <w:sz w:val="18"/>
          <w:szCs w:val="18"/>
          <w:lang w:val="es-MX" w:eastAsia="es-ES"/>
        </w:rPr>
      </w:pPr>
      <w:r w:rsidRPr="001F4D32">
        <w:rPr>
          <w:rFonts w:ascii="Arial" w:hAnsi="Arial" w:cs="Arial"/>
          <w:sz w:val="18"/>
          <w:szCs w:val="18"/>
          <w:lang w:val="es-MX"/>
        </w:rPr>
        <w:t xml:space="preserve">Se informa </w:t>
      </w:r>
      <w:r w:rsidRPr="001F4D32">
        <w:rPr>
          <w:rFonts w:ascii="Arial" w:hAnsi="Arial" w:cs="Arial"/>
          <w:sz w:val="18"/>
          <w:szCs w:val="18"/>
          <w:lang w:val="es-MX" w:eastAsia="es-ES"/>
        </w:rPr>
        <w:t xml:space="preserve">que ninguno de los documentos que se entregan en nuestra proposición es de naturaleza confidencial para los efectos de Ley </w:t>
      </w:r>
      <w:r w:rsidR="001B1F50">
        <w:rPr>
          <w:rFonts w:ascii="Arial" w:hAnsi="Arial" w:cs="Arial"/>
          <w:sz w:val="18"/>
          <w:szCs w:val="18"/>
          <w:lang w:val="es-MX"/>
        </w:rPr>
        <w:t>General</w:t>
      </w:r>
      <w:r w:rsidR="001B1F50" w:rsidRPr="001F4D32">
        <w:rPr>
          <w:rFonts w:ascii="Arial" w:hAnsi="Arial" w:cs="Arial"/>
          <w:sz w:val="18"/>
          <w:szCs w:val="18"/>
          <w:lang w:val="es-MX" w:eastAsia="es-ES"/>
        </w:rPr>
        <w:t xml:space="preserve"> </w:t>
      </w:r>
      <w:r w:rsidRPr="001F4D32">
        <w:rPr>
          <w:rFonts w:ascii="Arial" w:hAnsi="Arial" w:cs="Arial"/>
          <w:sz w:val="18"/>
          <w:szCs w:val="18"/>
          <w:lang w:val="es-MX" w:eastAsia="es-ES"/>
        </w:rPr>
        <w:t>de Transparencia y Acceso a la Información Pública</w:t>
      </w:r>
    </w:p>
    <w:p w14:paraId="438E9C33" w14:textId="77777777" w:rsidR="00C033EC" w:rsidRPr="001F4D32" w:rsidRDefault="00C033EC" w:rsidP="00C033EC">
      <w:pPr>
        <w:ind w:left="257" w:right="150"/>
        <w:rPr>
          <w:rFonts w:ascii="Arial" w:hAnsi="Arial" w:cs="Arial"/>
          <w:sz w:val="18"/>
          <w:szCs w:val="18"/>
          <w:lang w:val="es-MX"/>
        </w:rPr>
      </w:pPr>
    </w:p>
    <w:p w14:paraId="510B312F" w14:textId="77777777" w:rsidR="00C033EC" w:rsidRPr="001F4D32" w:rsidRDefault="00C033EC" w:rsidP="00C033EC">
      <w:pPr>
        <w:autoSpaceDE w:val="0"/>
        <w:autoSpaceDN w:val="0"/>
        <w:adjustRightInd w:val="0"/>
        <w:jc w:val="center"/>
        <w:rPr>
          <w:rFonts w:ascii="Arial" w:hAnsi="Arial" w:cs="Arial"/>
          <w:bCs/>
          <w:sz w:val="18"/>
          <w:szCs w:val="18"/>
          <w:lang w:val="es-MX" w:eastAsia="es-ES"/>
        </w:rPr>
      </w:pPr>
      <w:r w:rsidRPr="001F4D32">
        <w:rPr>
          <w:rFonts w:ascii="Arial" w:hAnsi="Arial" w:cs="Arial"/>
          <w:bCs/>
          <w:sz w:val="18"/>
          <w:szCs w:val="18"/>
          <w:lang w:val="es-MX" w:eastAsia="es-ES"/>
        </w:rPr>
        <w:t>(UTILIZAR ÚNICAMENTE EL PÁRRAFO QUE CORRESPONDA)</w:t>
      </w:r>
    </w:p>
    <w:p w14:paraId="356ABE0D" w14:textId="77777777" w:rsidR="00C033EC" w:rsidRPr="001F4D32" w:rsidRDefault="00C033EC" w:rsidP="00C033EC">
      <w:pPr>
        <w:jc w:val="both"/>
        <w:rPr>
          <w:rFonts w:ascii="Arial" w:hAnsi="Arial" w:cs="Arial"/>
          <w:sz w:val="18"/>
          <w:szCs w:val="18"/>
          <w:lang w:val="es-MX" w:eastAsia="es-ES"/>
        </w:rPr>
      </w:pPr>
    </w:p>
    <w:p w14:paraId="5B09DABA" w14:textId="77777777" w:rsidR="00C033EC" w:rsidRPr="001F4D32" w:rsidRDefault="00C033EC" w:rsidP="00C033EC">
      <w:pPr>
        <w:jc w:val="center"/>
        <w:rPr>
          <w:rFonts w:ascii="Arial" w:hAnsi="Arial" w:cs="Arial"/>
          <w:sz w:val="18"/>
          <w:szCs w:val="18"/>
          <w:lang w:val="es-MX" w:eastAsia="es-ES"/>
        </w:rPr>
      </w:pPr>
      <w:r w:rsidRPr="001F4D32">
        <w:rPr>
          <w:rFonts w:ascii="Arial" w:hAnsi="Arial" w:cs="Arial"/>
          <w:sz w:val="18"/>
          <w:szCs w:val="18"/>
          <w:lang w:val="es-MX" w:eastAsia="es-ES"/>
        </w:rPr>
        <w:t>_______________________________________________</w:t>
      </w:r>
    </w:p>
    <w:p w14:paraId="241901E4" w14:textId="77777777" w:rsidR="00C033EC" w:rsidRPr="001F4D32" w:rsidRDefault="00C033EC" w:rsidP="00C033EC">
      <w:pPr>
        <w:jc w:val="center"/>
        <w:rPr>
          <w:rFonts w:ascii="Arial" w:hAnsi="Arial" w:cs="Arial"/>
          <w:sz w:val="18"/>
          <w:szCs w:val="18"/>
        </w:rPr>
      </w:pPr>
      <w:r w:rsidRPr="001F4D32">
        <w:rPr>
          <w:rFonts w:ascii="Arial" w:hAnsi="Arial" w:cs="Arial"/>
          <w:sz w:val="18"/>
          <w:szCs w:val="18"/>
          <w:lang w:val="es-MX" w:eastAsia="es-ES"/>
        </w:rPr>
        <w:t>NOMBRE Y FIRMA DE LA PERSONA FACULTADA LEGALMENTE</w:t>
      </w:r>
    </w:p>
    <w:p w14:paraId="6E6A4604" w14:textId="77777777" w:rsidR="00C033EC" w:rsidRPr="001F4D32" w:rsidRDefault="00C033EC" w:rsidP="00C033EC">
      <w:pPr>
        <w:rPr>
          <w:rFonts w:ascii="Arial" w:hAnsi="Arial" w:cs="Arial"/>
          <w:sz w:val="18"/>
          <w:szCs w:val="18"/>
        </w:rPr>
      </w:pPr>
    </w:p>
    <w:p w14:paraId="7E0CFE83" w14:textId="68B8B9AC" w:rsidR="00C033EC" w:rsidRPr="001F4D32" w:rsidRDefault="00C033EC" w:rsidP="00C033EC">
      <w:pPr>
        <w:tabs>
          <w:tab w:val="left" w:pos="-31680"/>
        </w:tabs>
        <w:autoSpaceDE w:val="0"/>
        <w:jc w:val="both"/>
        <w:rPr>
          <w:rFonts w:ascii="Arial" w:hAnsi="Arial" w:cs="Arial"/>
          <w:sz w:val="18"/>
          <w:szCs w:val="18"/>
        </w:rPr>
      </w:pPr>
      <w:r w:rsidRPr="001F4D32">
        <w:rPr>
          <w:rFonts w:ascii="Arial" w:hAnsi="Arial" w:cs="Arial"/>
          <w:sz w:val="18"/>
          <w:szCs w:val="18"/>
        </w:rPr>
        <w:t xml:space="preserve">Nota: la presentación de este documento es opcional para el </w:t>
      </w:r>
      <w:r w:rsidR="006353C4" w:rsidRPr="006353C4">
        <w:rPr>
          <w:rFonts w:ascii="Arial" w:hAnsi="Arial" w:cs="Arial"/>
          <w:sz w:val="18"/>
          <w:szCs w:val="18"/>
        </w:rPr>
        <w:t>Licitantes</w:t>
      </w:r>
      <w:r w:rsidRPr="001F4D32">
        <w:rPr>
          <w:rFonts w:ascii="Arial" w:hAnsi="Arial" w:cs="Arial"/>
          <w:sz w:val="18"/>
          <w:szCs w:val="18"/>
        </w:rPr>
        <w:t xml:space="preserve">, entendiéndose que en caso de no presentarla ninguno de los documentos que se entreguen en su propuesta son de naturaleza confidencial o reservado en los términos de la Ley </w:t>
      </w:r>
      <w:r w:rsidR="001B1F50">
        <w:rPr>
          <w:rFonts w:ascii="Arial" w:hAnsi="Arial" w:cs="Arial"/>
          <w:sz w:val="18"/>
          <w:szCs w:val="18"/>
          <w:lang w:val="es-MX"/>
        </w:rPr>
        <w:t>General</w:t>
      </w:r>
      <w:r w:rsidR="001B1F50" w:rsidRPr="001F4D32">
        <w:rPr>
          <w:rFonts w:ascii="Arial" w:hAnsi="Arial" w:cs="Arial"/>
          <w:sz w:val="18"/>
          <w:szCs w:val="18"/>
        </w:rPr>
        <w:t xml:space="preserve"> </w:t>
      </w:r>
      <w:r w:rsidRPr="001F4D32">
        <w:rPr>
          <w:rFonts w:ascii="Arial" w:hAnsi="Arial" w:cs="Arial"/>
          <w:sz w:val="18"/>
          <w:szCs w:val="18"/>
        </w:rPr>
        <w:t>de Transparencia y Acceso a la Información Pública</w:t>
      </w:r>
      <w:r w:rsidRPr="001F4D32">
        <w:rPr>
          <w:rFonts w:ascii="Arial" w:hAnsi="Arial" w:cs="Arial"/>
          <w:b/>
          <w:color w:val="C00000"/>
          <w:sz w:val="18"/>
          <w:szCs w:val="18"/>
          <w:lang w:val="es-MX"/>
        </w:rPr>
        <w:t>.</w:t>
      </w:r>
    </w:p>
    <w:p w14:paraId="538CD98E" w14:textId="77777777" w:rsidR="00C033EC" w:rsidRPr="001F4D32" w:rsidRDefault="00C033EC" w:rsidP="00C033EC">
      <w:pPr>
        <w:ind w:right="-1"/>
        <w:jc w:val="both"/>
        <w:rPr>
          <w:rFonts w:ascii="Arial" w:eastAsia="Calibri" w:hAnsi="Arial" w:cs="Arial"/>
          <w:noProof/>
          <w:sz w:val="18"/>
          <w:szCs w:val="18"/>
        </w:rPr>
      </w:pPr>
    </w:p>
    <w:p w14:paraId="5D830110" w14:textId="77777777" w:rsidR="00C033EC" w:rsidRPr="001F4D32" w:rsidRDefault="00C033EC" w:rsidP="00C033EC">
      <w:pPr>
        <w:ind w:right="-1"/>
        <w:jc w:val="both"/>
        <w:rPr>
          <w:rFonts w:ascii="Arial" w:eastAsia="Calibri" w:hAnsi="Arial" w:cs="Arial"/>
          <w:noProof/>
          <w:sz w:val="18"/>
          <w:szCs w:val="18"/>
          <w:lang w:val="es-ES_tradnl" w:eastAsia="es-ES"/>
        </w:rPr>
      </w:pPr>
    </w:p>
    <w:p w14:paraId="05CCB2E9" w14:textId="77777777" w:rsidR="00C033EC" w:rsidRPr="001F4D32" w:rsidRDefault="00C033EC" w:rsidP="00C033EC">
      <w:pPr>
        <w:ind w:right="-1"/>
        <w:jc w:val="both"/>
        <w:rPr>
          <w:rFonts w:ascii="Arial" w:eastAsia="Calibri" w:hAnsi="Arial" w:cs="Arial"/>
          <w:noProof/>
          <w:sz w:val="18"/>
          <w:szCs w:val="18"/>
          <w:lang w:val="es-ES_tradnl" w:eastAsia="es-ES"/>
        </w:rPr>
      </w:pPr>
    </w:p>
    <w:p w14:paraId="18F83DEF" w14:textId="77777777" w:rsidR="00C033EC" w:rsidRPr="001F4D32" w:rsidRDefault="00C033EC" w:rsidP="00C033EC">
      <w:pPr>
        <w:ind w:right="-1"/>
        <w:jc w:val="center"/>
        <w:rPr>
          <w:rFonts w:ascii="Arial" w:eastAsia="Calibri" w:hAnsi="Arial" w:cs="Arial"/>
          <w:noProof/>
          <w:sz w:val="18"/>
          <w:szCs w:val="18"/>
          <w:lang w:val="es-ES_tradnl"/>
        </w:rPr>
      </w:pPr>
    </w:p>
    <w:p w14:paraId="066CB087" w14:textId="77777777" w:rsidR="00C033EC" w:rsidRPr="001F4D32" w:rsidRDefault="00C033EC" w:rsidP="00C033EC">
      <w:pPr>
        <w:widowControl w:val="0"/>
        <w:ind w:right="-1"/>
        <w:jc w:val="center"/>
        <w:rPr>
          <w:rFonts w:ascii="Arial" w:eastAsia="Calibri" w:hAnsi="Arial" w:cs="Arial"/>
          <w:noProof/>
          <w:sz w:val="18"/>
          <w:szCs w:val="18"/>
          <w:lang w:val="es-ES_tradnl" w:eastAsia="es-ES"/>
        </w:rPr>
      </w:pPr>
      <w:r w:rsidRPr="001F4D32">
        <w:rPr>
          <w:rFonts w:ascii="Arial" w:eastAsia="Calibri" w:hAnsi="Arial" w:cs="Arial"/>
          <w:noProof/>
          <w:sz w:val="18"/>
          <w:szCs w:val="18"/>
          <w:lang w:val="es-ES_tradnl" w:eastAsia="es-ES"/>
        </w:rPr>
        <w:t>___________________________________________</w:t>
      </w:r>
    </w:p>
    <w:p w14:paraId="12BCCF16" w14:textId="77777777" w:rsidR="00C033EC" w:rsidRPr="001F4D32" w:rsidRDefault="00C033EC" w:rsidP="00C033EC">
      <w:pPr>
        <w:ind w:right="-1"/>
        <w:jc w:val="center"/>
        <w:rPr>
          <w:rFonts w:ascii="Arial" w:eastAsia="Calibri" w:hAnsi="Arial" w:cs="Arial"/>
          <w:bCs/>
          <w:noProof/>
          <w:sz w:val="18"/>
          <w:szCs w:val="18"/>
          <w:lang w:val="es-ES_tradnl"/>
        </w:rPr>
      </w:pPr>
      <w:r w:rsidRPr="001F4D32">
        <w:rPr>
          <w:rFonts w:ascii="Arial" w:eastAsia="Calibri" w:hAnsi="Arial" w:cs="Arial"/>
          <w:bCs/>
          <w:noProof/>
          <w:sz w:val="18"/>
          <w:szCs w:val="18"/>
          <w:lang w:val="es-ES_tradnl"/>
        </w:rPr>
        <w:t>(Nombre y firma del Representante Legal)</w:t>
      </w:r>
    </w:p>
    <w:p w14:paraId="706140A0" w14:textId="77777777" w:rsidR="00C033EC" w:rsidRPr="001F4D32" w:rsidRDefault="00C033EC" w:rsidP="00C033EC">
      <w:pPr>
        <w:suppressAutoHyphens w:val="0"/>
        <w:rPr>
          <w:rFonts w:ascii="Arial" w:hAnsi="Arial" w:cs="Arial"/>
          <w:b/>
          <w:sz w:val="18"/>
          <w:szCs w:val="18"/>
          <w:lang w:val="es-ES_tradnl"/>
        </w:rPr>
      </w:pPr>
      <w:r w:rsidRPr="001F4D32">
        <w:rPr>
          <w:rFonts w:ascii="Arial" w:hAnsi="Arial" w:cs="Arial"/>
          <w:b/>
          <w:sz w:val="18"/>
          <w:szCs w:val="18"/>
          <w:lang w:val="es-ES_tradnl"/>
        </w:rPr>
        <w:br w:type="page"/>
      </w:r>
    </w:p>
    <w:p w14:paraId="5DF93ED2" w14:textId="77777777" w:rsidR="007058C6" w:rsidRPr="001F4D32" w:rsidRDefault="007058C6" w:rsidP="00A40232">
      <w:pPr>
        <w:pStyle w:val="Textonormal"/>
        <w:jc w:val="center"/>
        <w:rPr>
          <w:rFonts w:ascii="Arial" w:hAnsi="Arial" w:cs="Arial"/>
          <w:b/>
          <w:sz w:val="18"/>
          <w:szCs w:val="18"/>
        </w:rPr>
      </w:pPr>
      <w:r w:rsidRPr="001F4D32">
        <w:rPr>
          <w:rFonts w:ascii="Arial" w:hAnsi="Arial" w:cs="Arial"/>
          <w:b/>
          <w:sz w:val="18"/>
          <w:szCs w:val="18"/>
        </w:rPr>
        <w:lastRenderedPageBreak/>
        <w:t>ANEXO NÚMERO 5 (CINCO)</w:t>
      </w:r>
    </w:p>
    <w:p w14:paraId="3DEBF281"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r w:rsidRPr="001F4D32">
        <w:rPr>
          <w:rFonts w:ascii="Arial" w:hAnsi="Arial" w:cs="Arial"/>
          <w:b/>
          <w:sz w:val="18"/>
          <w:szCs w:val="18"/>
        </w:rPr>
        <w:t xml:space="preserve"> (PERSONALIDAD Y FACULTADES)</w:t>
      </w:r>
    </w:p>
    <w:p w14:paraId="1FC30E24"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p>
    <w:p w14:paraId="1902354D" w14:textId="7DCB289D" w:rsidR="00ED3473" w:rsidRPr="001F4D32" w:rsidRDefault="00ED3473" w:rsidP="00ED3473">
      <w:pPr>
        <w:jc w:val="both"/>
        <w:rPr>
          <w:rFonts w:ascii="Arial" w:hAnsi="Arial" w:cs="Arial"/>
          <w:sz w:val="18"/>
          <w:szCs w:val="18"/>
          <w:u w:val="single"/>
        </w:rPr>
      </w:pPr>
      <w:r w:rsidRPr="001F4D32">
        <w:rPr>
          <w:rFonts w:ascii="Arial" w:hAnsi="Arial" w:cs="Arial"/>
          <w:sz w:val="18"/>
          <w:szCs w:val="18"/>
          <w:u w:val="single"/>
        </w:rPr>
        <w:t>________(nombre)             ,</w:t>
      </w:r>
      <w:r w:rsidRPr="001F4D32">
        <w:rPr>
          <w:rFonts w:ascii="Arial" w:hAnsi="Arial" w:cs="Arial"/>
          <w:sz w:val="18"/>
          <w:szCs w:val="18"/>
        </w:rPr>
        <w:t xml:space="preserve"> manifiesto bajo protesta a decir verdad, que los datos aquí asentados son ciertos, así como que cuento con facultades suficientes para suscribir las proposiciones en la present</w:t>
      </w:r>
      <w:r w:rsidR="00072046">
        <w:rPr>
          <w:rFonts w:ascii="Arial" w:hAnsi="Arial" w:cs="Arial"/>
          <w:sz w:val="18"/>
          <w:szCs w:val="18"/>
        </w:rPr>
        <w:t xml:space="preserve">e </w:t>
      </w:r>
      <w:r w:rsidR="00F60F3F">
        <w:rPr>
          <w:rFonts w:ascii="Arial" w:hAnsi="Arial" w:cs="Arial"/>
          <w:sz w:val="18"/>
          <w:szCs w:val="18"/>
        </w:rPr>
        <w:t xml:space="preserve">solicitud de </w:t>
      </w:r>
      <w:proofErr w:type="spellStart"/>
      <w:r w:rsidR="00F60F3F">
        <w:rPr>
          <w:rFonts w:ascii="Arial" w:hAnsi="Arial" w:cs="Arial"/>
          <w:sz w:val="18"/>
          <w:szCs w:val="18"/>
        </w:rPr>
        <w:t>cotizacion</w:t>
      </w:r>
      <w:proofErr w:type="spellEnd"/>
      <w:r w:rsidR="00035EAB">
        <w:rPr>
          <w:rFonts w:ascii="Arial" w:hAnsi="Arial" w:cs="Arial"/>
          <w:sz w:val="18"/>
          <w:szCs w:val="18"/>
        </w:rPr>
        <w:t xml:space="preserve"> Nú</w:t>
      </w:r>
      <w:r w:rsidRPr="001F4D32">
        <w:rPr>
          <w:rFonts w:ascii="Arial" w:hAnsi="Arial" w:cs="Arial"/>
          <w:sz w:val="18"/>
          <w:szCs w:val="18"/>
        </w:rPr>
        <w:t xml:space="preserve">mero _____________________, a nombre y representación de: </w:t>
      </w:r>
      <w:r w:rsidRPr="001F4D32">
        <w:rPr>
          <w:rFonts w:ascii="Arial" w:hAnsi="Arial" w:cs="Arial"/>
          <w:sz w:val="18"/>
          <w:szCs w:val="18"/>
          <w:u w:val="single"/>
        </w:rPr>
        <w:t>___(persona física o moral)___.</w:t>
      </w:r>
    </w:p>
    <w:p w14:paraId="04C3839F" w14:textId="77777777" w:rsidR="00ED3473" w:rsidRPr="001F4D32" w:rsidRDefault="00ED3473" w:rsidP="00ED3473">
      <w:pPr>
        <w:jc w:val="both"/>
        <w:rPr>
          <w:rFonts w:ascii="Arial" w:hAnsi="Arial" w:cs="Arial"/>
          <w:sz w:val="18"/>
          <w:szCs w:val="18"/>
          <w:u w:val="single"/>
        </w:rPr>
      </w:pPr>
    </w:p>
    <w:p w14:paraId="5B9D2A86" w14:textId="1CED6EEB" w:rsidR="00ED3473" w:rsidRPr="001F4D32" w:rsidRDefault="005F433A" w:rsidP="00ED3473">
      <w:pPr>
        <w:rPr>
          <w:rFonts w:ascii="Arial" w:hAnsi="Arial" w:cs="Arial"/>
          <w:b/>
          <w:sz w:val="18"/>
          <w:szCs w:val="18"/>
        </w:rPr>
      </w:pPr>
      <w:r>
        <w:rPr>
          <w:rFonts w:ascii="Arial" w:hAnsi="Arial" w:cs="Arial"/>
          <w:b/>
          <w:sz w:val="18"/>
          <w:szCs w:val="18"/>
        </w:rPr>
        <w:t xml:space="preserve">Solicitud de </w:t>
      </w:r>
      <w:proofErr w:type="spellStart"/>
      <w:r>
        <w:rPr>
          <w:rFonts w:ascii="Arial" w:hAnsi="Arial" w:cs="Arial"/>
          <w:b/>
          <w:sz w:val="18"/>
          <w:szCs w:val="18"/>
        </w:rPr>
        <w:t>Cotizacion</w:t>
      </w:r>
      <w:proofErr w:type="spellEnd"/>
      <w:r w:rsidR="0086313B" w:rsidRPr="0086313B">
        <w:rPr>
          <w:rFonts w:ascii="Arial" w:hAnsi="Arial" w:cs="Arial"/>
          <w:b/>
          <w:sz w:val="18"/>
          <w:szCs w:val="18"/>
        </w:rPr>
        <w:t xml:space="preserve"> No</w:t>
      </w:r>
      <w:r>
        <w:rPr>
          <w:rFonts w:ascii="Arial" w:hAnsi="Arial" w:cs="Arial"/>
          <w:b/>
          <w:sz w:val="18"/>
          <w:szCs w:val="18"/>
        </w:rPr>
        <w:t>: SC-2026-___________</w:t>
      </w:r>
      <w:r w:rsidR="00ED3473" w:rsidRPr="001F4D32">
        <w:rPr>
          <w:rFonts w:ascii="Arial" w:hAnsi="Arial" w:cs="Arial"/>
          <w:b/>
          <w:sz w:val="18"/>
          <w:szCs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9809"/>
      </w:tblGrid>
      <w:tr w:rsidR="00ED3473" w:rsidRPr="001F4D32" w14:paraId="24D86EE4" w14:textId="77777777" w:rsidTr="00FC67F1">
        <w:trPr>
          <w:trHeight w:val="4055"/>
        </w:trPr>
        <w:tc>
          <w:tcPr>
            <w:tcW w:w="9809" w:type="dxa"/>
            <w:tcBorders>
              <w:top w:val="single" w:sz="4" w:space="0" w:color="000000"/>
              <w:left w:val="single" w:sz="4" w:space="0" w:color="000000"/>
              <w:bottom w:val="single" w:sz="4" w:space="0" w:color="000000"/>
              <w:right w:val="single" w:sz="4" w:space="0" w:color="000000"/>
            </w:tcBorders>
          </w:tcPr>
          <w:p w14:paraId="377546A0" w14:textId="77777777" w:rsidR="00ED3473" w:rsidRPr="001F4D32" w:rsidRDefault="00ED3473" w:rsidP="00FC67F1">
            <w:pPr>
              <w:snapToGrid w:val="0"/>
              <w:rPr>
                <w:rFonts w:ascii="Arial" w:hAnsi="Arial" w:cs="Arial"/>
                <w:sz w:val="18"/>
                <w:szCs w:val="18"/>
              </w:rPr>
            </w:pPr>
            <w:r w:rsidRPr="001F4D32">
              <w:rPr>
                <w:rFonts w:ascii="Arial" w:hAnsi="Arial" w:cs="Arial"/>
                <w:sz w:val="18"/>
                <w:szCs w:val="18"/>
              </w:rPr>
              <w:t>Registro Federal de Contribuyentes:</w:t>
            </w:r>
          </w:p>
          <w:p w14:paraId="292329D7" w14:textId="77777777" w:rsidR="00ED3473" w:rsidRPr="001F4D32" w:rsidRDefault="00ED3473" w:rsidP="00FC67F1">
            <w:pPr>
              <w:rPr>
                <w:rFonts w:ascii="Arial" w:hAnsi="Arial" w:cs="Arial"/>
                <w:sz w:val="18"/>
                <w:szCs w:val="18"/>
              </w:rPr>
            </w:pPr>
            <w:r w:rsidRPr="001F4D32">
              <w:rPr>
                <w:rFonts w:ascii="Arial" w:hAnsi="Arial" w:cs="Arial"/>
                <w:sz w:val="18"/>
                <w:szCs w:val="18"/>
              </w:rPr>
              <w:t>Domicilio.- Los datos aquí registrados corresponderán al del domicilio fiscal del proveedor o prestador de servicios)</w:t>
            </w:r>
          </w:p>
          <w:p w14:paraId="4508DC0C" w14:textId="77777777" w:rsidR="00ED3473" w:rsidRPr="001F4D32" w:rsidRDefault="00ED3473" w:rsidP="00FC67F1">
            <w:pPr>
              <w:rPr>
                <w:rFonts w:ascii="Arial" w:hAnsi="Arial" w:cs="Arial"/>
                <w:sz w:val="18"/>
                <w:szCs w:val="18"/>
              </w:rPr>
            </w:pPr>
            <w:r w:rsidRPr="001F4D32">
              <w:rPr>
                <w:rFonts w:ascii="Arial" w:hAnsi="Arial" w:cs="Arial"/>
                <w:sz w:val="18"/>
                <w:szCs w:val="18"/>
              </w:rPr>
              <w:t>Calle y número:</w:t>
            </w:r>
          </w:p>
          <w:p w14:paraId="7FEE8203" w14:textId="77777777" w:rsidR="00ED3473" w:rsidRPr="001F4D32" w:rsidRDefault="00ED3473" w:rsidP="00FC67F1">
            <w:pPr>
              <w:pStyle w:val="Encabezado"/>
              <w:tabs>
                <w:tab w:val="left" w:pos="4536"/>
              </w:tabs>
              <w:rPr>
                <w:sz w:val="18"/>
                <w:szCs w:val="18"/>
              </w:rPr>
            </w:pPr>
            <w:r w:rsidRPr="001F4D32">
              <w:rPr>
                <w:sz w:val="18"/>
                <w:szCs w:val="18"/>
              </w:rPr>
              <w:t>Colonia:                                                    Delegación o Municipio:</w:t>
            </w:r>
          </w:p>
          <w:p w14:paraId="7BFE9C21" w14:textId="77777777" w:rsidR="00ED3473" w:rsidRPr="001F4D32" w:rsidRDefault="00ED3473" w:rsidP="00FC67F1">
            <w:pPr>
              <w:pStyle w:val="Encabezado"/>
              <w:tabs>
                <w:tab w:val="left" w:pos="4536"/>
              </w:tabs>
              <w:rPr>
                <w:sz w:val="18"/>
                <w:szCs w:val="18"/>
              </w:rPr>
            </w:pPr>
            <w:r w:rsidRPr="001F4D32">
              <w:rPr>
                <w:sz w:val="18"/>
                <w:szCs w:val="18"/>
              </w:rPr>
              <w:t>Código Postal:                                          Entidad federativa:</w:t>
            </w:r>
          </w:p>
          <w:p w14:paraId="71B8A5AE" w14:textId="77777777" w:rsidR="00ED3473" w:rsidRPr="001F4D32" w:rsidRDefault="00ED3473" w:rsidP="00FC67F1">
            <w:pPr>
              <w:pStyle w:val="Encabezado"/>
              <w:tabs>
                <w:tab w:val="left" w:pos="4536"/>
              </w:tabs>
              <w:rPr>
                <w:sz w:val="18"/>
                <w:szCs w:val="18"/>
              </w:rPr>
            </w:pPr>
            <w:r w:rsidRPr="001F4D32">
              <w:rPr>
                <w:sz w:val="18"/>
                <w:szCs w:val="18"/>
              </w:rPr>
              <w:t>Teléfonos:                                                Fax:</w:t>
            </w:r>
          </w:p>
          <w:p w14:paraId="53B9029D" w14:textId="77777777" w:rsidR="00ED3473" w:rsidRPr="001F4D32" w:rsidRDefault="00ED3473" w:rsidP="00FC67F1">
            <w:pPr>
              <w:pStyle w:val="Encabezado"/>
              <w:tabs>
                <w:tab w:val="left" w:pos="4536"/>
              </w:tabs>
              <w:rPr>
                <w:sz w:val="18"/>
                <w:szCs w:val="18"/>
              </w:rPr>
            </w:pPr>
            <w:r w:rsidRPr="001F4D32">
              <w:rPr>
                <w:sz w:val="18"/>
                <w:szCs w:val="18"/>
              </w:rPr>
              <w:t>Correo electrónico:</w:t>
            </w:r>
          </w:p>
          <w:p w14:paraId="7BA62B5B" w14:textId="77777777" w:rsidR="00ED3473" w:rsidRPr="001F4D32" w:rsidRDefault="00ED3473" w:rsidP="00FC67F1">
            <w:pPr>
              <w:pStyle w:val="Encabezado"/>
              <w:tabs>
                <w:tab w:val="left" w:pos="4536"/>
              </w:tabs>
              <w:rPr>
                <w:sz w:val="18"/>
                <w:szCs w:val="18"/>
              </w:rPr>
            </w:pPr>
            <w:r w:rsidRPr="001F4D32">
              <w:rPr>
                <w:sz w:val="18"/>
                <w:szCs w:val="18"/>
              </w:rPr>
              <w:t xml:space="preserve">No. de la escritura pública en la que consta su acta constitutiva:                Fecha             Duración              </w:t>
            </w:r>
          </w:p>
          <w:p w14:paraId="30DA3899" w14:textId="77777777" w:rsidR="00ED3473" w:rsidRPr="001F4D32" w:rsidRDefault="00ED3473" w:rsidP="00FC67F1">
            <w:pPr>
              <w:pStyle w:val="Encabezado"/>
              <w:tabs>
                <w:tab w:val="left" w:pos="4536"/>
              </w:tabs>
              <w:rPr>
                <w:sz w:val="18"/>
                <w:szCs w:val="18"/>
              </w:rPr>
            </w:pPr>
            <w:r w:rsidRPr="001F4D32">
              <w:rPr>
                <w:sz w:val="18"/>
                <w:szCs w:val="18"/>
              </w:rPr>
              <w:t>Nombre, número y lugar del Notario Público ante el cual se protocolizó la misma:</w:t>
            </w:r>
          </w:p>
          <w:p w14:paraId="3EBA06D8" w14:textId="77777777" w:rsidR="00ED3473" w:rsidRPr="001F4D32" w:rsidRDefault="00ED3473" w:rsidP="00FC67F1">
            <w:pPr>
              <w:pStyle w:val="Encabezado"/>
              <w:tabs>
                <w:tab w:val="left" w:pos="4536"/>
              </w:tabs>
              <w:rPr>
                <w:sz w:val="18"/>
                <w:szCs w:val="18"/>
              </w:rPr>
            </w:pPr>
            <w:r w:rsidRPr="001F4D32">
              <w:rPr>
                <w:sz w:val="18"/>
                <w:szCs w:val="18"/>
              </w:rPr>
              <w:t>Relación de socios o asociados.-</w:t>
            </w:r>
          </w:p>
          <w:p w14:paraId="01A56E54" w14:textId="77777777" w:rsidR="00ED3473" w:rsidRPr="001F4D32" w:rsidRDefault="00ED3473" w:rsidP="00FC67F1">
            <w:pPr>
              <w:pStyle w:val="Encabezado"/>
              <w:tabs>
                <w:tab w:val="left" w:pos="4536"/>
              </w:tabs>
              <w:rPr>
                <w:sz w:val="18"/>
                <w:szCs w:val="18"/>
              </w:rPr>
            </w:pPr>
            <w:r w:rsidRPr="001F4D32">
              <w:rPr>
                <w:sz w:val="18"/>
                <w:szCs w:val="18"/>
              </w:rPr>
              <w:t>Apellido Paterno:                                    Apellido Materno:                           Nombre(s):</w:t>
            </w:r>
          </w:p>
          <w:p w14:paraId="42864889" w14:textId="77777777" w:rsidR="00ED3473" w:rsidRPr="001F4D32" w:rsidRDefault="00ED3473" w:rsidP="00FC67F1">
            <w:pPr>
              <w:pStyle w:val="Encabezado"/>
              <w:tabs>
                <w:tab w:val="left" w:pos="4536"/>
              </w:tabs>
              <w:rPr>
                <w:sz w:val="18"/>
                <w:szCs w:val="18"/>
              </w:rPr>
            </w:pPr>
            <w:r w:rsidRPr="001F4D32">
              <w:rPr>
                <w:sz w:val="18"/>
                <w:szCs w:val="18"/>
              </w:rPr>
              <w:t>Descripción del objeto social:</w:t>
            </w:r>
          </w:p>
          <w:p w14:paraId="34997634" w14:textId="77777777" w:rsidR="00ED3473" w:rsidRPr="001F4D32" w:rsidRDefault="00ED3473" w:rsidP="00FC67F1">
            <w:pPr>
              <w:pStyle w:val="Encabezado"/>
              <w:tabs>
                <w:tab w:val="left" w:pos="4536"/>
              </w:tabs>
              <w:rPr>
                <w:sz w:val="18"/>
                <w:szCs w:val="18"/>
              </w:rPr>
            </w:pPr>
            <w:r w:rsidRPr="001F4D32">
              <w:rPr>
                <w:sz w:val="18"/>
                <w:szCs w:val="18"/>
              </w:rPr>
              <w:t>Reformas al acta constitutiva:</w:t>
            </w:r>
          </w:p>
          <w:p w14:paraId="7E58844D" w14:textId="77777777" w:rsidR="00ED3473" w:rsidRPr="001F4D32" w:rsidRDefault="00ED3473" w:rsidP="00FC67F1">
            <w:pPr>
              <w:pStyle w:val="Encabezado"/>
              <w:tabs>
                <w:tab w:val="left" w:pos="4536"/>
              </w:tabs>
              <w:rPr>
                <w:sz w:val="18"/>
                <w:szCs w:val="18"/>
              </w:rPr>
            </w:pPr>
            <w:r w:rsidRPr="001F4D32">
              <w:rPr>
                <w:sz w:val="18"/>
                <w:szCs w:val="18"/>
              </w:rPr>
              <w:t>Fecha y datos de inscripción en el Registro Público correspondiente.</w:t>
            </w:r>
          </w:p>
        </w:tc>
      </w:tr>
    </w:tbl>
    <w:p w14:paraId="1E22F07B" w14:textId="77777777" w:rsidR="00ED3473" w:rsidRPr="001F4D32" w:rsidRDefault="00ED3473" w:rsidP="00ED3473">
      <w:pPr>
        <w:rPr>
          <w:rFonts w:ascii="Arial" w:hAnsi="Arial" w:cs="Arial"/>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9958"/>
      </w:tblGrid>
      <w:tr w:rsidR="00ED3473" w:rsidRPr="001F4D32" w14:paraId="24B95E17" w14:textId="77777777" w:rsidTr="00FC67F1">
        <w:tc>
          <w:tcPr>
            <w:tcW w:w="9958" w:type="dxa"/>
            <w:tcBorders>
              <w:top w:val="single" w:sz="4" w:space="0" w:color="000000"/>
              <w:left w:val="single" w:sz="4" w:space="0" w:color="000000"/>
              <w:bottom w:val="single" w:sz="4" w:space="0" w:color="000000"/>
              <w:right w:val="single" w:sz="4" w:space="0" w:color="000000"/>
            </w:tcBorders>
          </w:tcPr>
          <w:p w14:paraId="3D705562" w14:textId="77777777" w:rsidR="00ED3473" w:rsidRPr="001F4D32" w:rsidRDefault="00ED3473" w:rsidP="00FC67F1">
            <w:pPr>
              <w:snapToGrid w:val="0"/>
              <w:rPr>
                <w:rFonts w:ascii="Arial" w:hAnsi="Arial" w:cs="Arial"/>
                <w:b/>
                <w:sz w:val="18"/>
                <w:szCs w:val="18"/>
              </w:rPr>
            </w:pPr>
            <w:r w:rsidRPr="001F4D32">
              <w:rPr>
                <w:rFonts w:ascii="Arial" w:hAnsi="Arial" w:cs="Arial"/>
                <w:b/>
                <w:sz w:val="18"/>
                <w:szCs w:val="18"/>
              </w:rPr>
              <w:t>Nombre del apoderado o representante:</w:t>
            </w:r>
          </w:p>
          <w:p w14:paraId="19885B02" w14:textId="77777777" w:rsidR="00ED3473" w:rsidRPr="001F4D32" w:rsidRDefault="00ED3473" w:rsidP="00FC67F1">
            <w:pPr>
              <w:rPr>
                <w:rFonts w:ascii="Arial" w:hAnsi="Arial" w:cs="Arial"/>
                <w:sz w:val="18"/>
                <w:szCs w:val="18"/>
              </w:rPr>
            </w:pPr>
            <w:r w:rsidRPr="001F4D32">
              <w:rPr>
                <w:rFonts w:ascii="Arial" w:hAnsi="Arial" w:cs="Arial"/>
                <w:sz w:val="18"/>
                <w:szCs w:val="18"/>
              </w:rPr>
              <w:t>Datos del documento mediante el cual acredita su personalidad y facultades.-</w:t>
            </w:r>
          </w:p>
          <w:p w14:paraId="1F181D5E" w14:textId="77777777" w:rsidR="00ED3473" w:rsidRPr="001F4D32" w:rsidRDefault="00ED3473" w:rsidP="00FC67F1">
            <w:pPr>
              <w:rPr>
                <w:rFonts w:ascii="Arial" w:hAnsi="Arial" w:cs="Arial"/>
                <w:sz w:val="18"/>
                <w:szCs w:val="18"/>
              </w:rPr>
            </w:pPr>
            <w:r w:rsidRPr="001F4D32">
              <w:rPr>
                <w:rFonts w:ascii="Arial" w:hAnsi="Arial" w:cs="Arial"/>
                <w:sz w:val="18"/>
                <w:szCs w:val="18"/>
              </w:rPr>
              <w:t>Escritura pública número:                                           Fecha:</w:t>
            </w:r>
          </w:p>
          <w:p w14:paraId="7B2B571E" w14:textId="77777777" w:rsidR="00ED3473" w:rsidRPr="001F4D32" w:rsidRDefault="00ED3473" w:rsidP="00FC67F1">
            <w:pPr>
              <w:pStyle w:val="Piedepgina"/>
              <w:rPr>
                <w:rFonts w:ascii="Arial" w:hAnsi="Arial" w:cs="Arial"/>
                <w:sz w:val="18"/>
                <w:szCs w:val="18"/>
              </w:rPr>
            </w:pPr>
            <w:r w:rsidRPr="001F4D32">
              <w:rPr>
                <w:rFonts w:ascii="Arial" w:hAnsi="Arial" w:cs="Arial"/>
                <w:sz w:val="18"/>
                <w:szCs w:val="18"/>
              </w:rPr>
              <w:t>Fecha y datos de inscripción en el Registro Público correspondiente</w:t>
            </w:r>
          </w:p>
          <w:p w14:paraId="48BA0E09" w14:textId="77777777" w:rsidR="00ED3473" w:rsidRPr="001F4D32" w:rsidRDefault="00ED3473" w:rsidP="00FC67F1">
            <w:pPr>
              <w:pStyle w:val="Encabezado"/>
              <w:rPr>
                <w:sz w:val="18"/>
                <w:szCs w:val="18"/>
              </w:rPr>
            </w:pPr>
            <w:r w:rsidRPr="001F4D32">
              <w:rPr>
                <w:sz w:val="18"/>
                <w:szCs w:val="18"/>
              </w:rPr>
              <w:t>Nombre, número y lugar del Notario Público ante el cual se protocolizó la misma:</w:t>
            </w:r>
          </w:p>
        </w:tc>
      </w:tr>
    </w:tbl>
    <w:p w14:paraId="765B64A1" w14:textId="77777777" w:rsidR="00ED3473" w:rsidRPr="001F4D32" w:rsidRDefault="00ED3473" w:rsidP="00ED3473">
      <w:pPr>
        <w:jc w:val="both"/>
        <w:rPr>
          <w:rFonts w:ascii="Arial" w:hAnsi="Arial" w:cs="Arial"/>
          <w:sz w:val="18"/>
          <w:szCs w:val="18"/>
        </w:rPr>
      </w:pPr>
    </w:p>
    <w:p w14:paraId="2B30713F" w14:textId="77777777" w:rsidR="00ED3473" w:rsidRPr="001F4D32" w:rsidRDefault="00ED3473" w:rsidP="00ED3473">
      <w:pPr>
        <w:jc w:val="both"/>
        <w:rPr>
          <w:rFonts w:ascii="Arial" w:hAnsi="Arial" w:cs="Arial"/>
          <w:sz w:val="18"/>
          <w:szCs w:val="18"/>
        </w:rPr>
      </w:pPr>
    </w:p>
    <w:p w14:paraId="7C7541FE" w14:textId="77777777" w:rsidR="00ED3473" w:rsidRPr="001F4D32" w:rsidRDefault="00ED3473" w:rsidP="00ED3473">
      <w:pPr>
        <w:jc w:val="both"/>
        <w:rPr>
          <w:rFonts w:ascii="Arial" w:hAnsi="Arial" w:cs="Arial"/>
          <w:sz w:val="18"/>
          <w:szCs w:val="18"/>
        </w:rPr>
      </w:pPr>
    </w:p>
    <w:p w14:paraId="3971B1BF" w14:textId="77777777" w:rsidR="00ED3473" w:rsidRPr="001F4D32" w:rsidRDefault="00ED3473" w:rsidP="00ED3473">
      <w:pPr>
        <w:jc w:val="both"/>
        <w:rPr>
          <w:rFonts w:ascii="Arial" w:hAnsi="Arial" w:cs="Arial"/>
          <w:sz w:val="18"/>
          <w:szCs w:val="18"/>
        </w:rPr>
      </w:pPr>
      <w:r w:rsidRPr="001F4D32">
        <w:rPr>
          <w:rFonts w:ascii="Arial" w:hAnsi="Arial" w:cs="Arial"/>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9BCCB9F" w14:textId="77777777" w:rsidR="00ED3473" w:rsidRPr="001F4D32" w:rsidRDefault="00ED3473" w:rsidP="00ED3473">
      <w:pPr>
        <w:jc w:val="center"/>
        <w:rPr>
          <w:rFonts w:ascii="Arial" w:hAnsi="Arial" w:cs="Arial"/>
          <w:sz w:val="18"/>
          <w:szCs w:val="18"/>
        </w:rPr>
      </w:pPr>
    </w:p>
    <w:p w14:paraId="3ADC676E" w14:textId="77777777" w:rsidR="00ED3473" w:rsidRPr="001F4D32" w:rsidRDefault="00ED3473" w:rsidP="00ED3473">
      <w:pPr>
        <w:jc w:val="center"/>
        <w:rPr>
          <w:rFonts w:ascii="Arial" w:hAnsi="Arial" w:cs="Arial"/>
          <w:sz w:val="18"/>
          <w:szCs w:val="18"/>
        </w:rPr>
      </w:pPr>
    </w:p>
    <w:p w14:paraId="3478CA8B"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(Lugar y fecha)</w:t>
      </w:r>
    </w:p>
    <w:p w14:paraId="18FEF956"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Protesto lo necesario</w:t>
      </w:r>
    </w:p>
    <w:p w14:paraId="08B00C9F"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(Nombre y firma)</w:t>
      </w:r>
    </w:p>
    <w:p w14:paraId="64E0E1F6" w14:textId="77777777" w:rsidR="00ED3473" w:rsidRPr="001F4D32" w:rsidRDefault="00ED3473" w:rsidP="00ED3473">
      <w:pPr>
        <w:rPr>
          <w:rFonts w:ascii="Arial" w:hAnsi="Arial" w:cs="Arial"/>
          <w:sz w:val="18"/>
          <w:szCs w:val="18"/>
        </w:rPr>
      </w:pPr>
    </w:p>
    <w:p w14:paraId="22498F08" w14:textId="77777777" w:rsidR="00ED3473" w:rsidRPr="001F4D32" w:rsidRDefault="00ED3473">
      <w:pPr>
        <w:suppressAutoHyphens w:val="0"/>
        <w:rPr>
          <w:rFonts w:ascii="Arial" w:hAnsi="Arial" w:cs="Arial"/>
          <w:b/>
          <w:sz w:val="18"/>
          <w:szCs w:val="18"/>
        </w:rPr>
      </w:pPr>
    </w:p>
    <w:p w14:paraId="7B00F8A0" w14:textId="77777777" w:rsidR="00ED3473" w:rsidRPr="001F4D32" w:rsidRDefault="00ED3473">
      <w:pPr>
        <w:suppressAutoHyphens w:val="0"/>
        <w:rPr>
          <w:rFonts w:ascii="Arial" w:hAnsi="Arial" w:cs="Arial"/>
          <w:b/>
          <w:sz w:val="18"/>
          <w:szCs w:val="18"/>
        </w:rPr>
      </w:pPr>
      <w:r w:rsidRPr="001F4D32">
        <w:rPr>
          <w:rFonts w:ascii="Arial" w:hAnsi="Arial" w:cs="Arial"/>
          <w:b/>
          <w:sz w:val="18"/>
          <w:szCs w:val="18"/>
        </w:rPr>
        <w:br w:type="page"/>
      </w:r>
    </w:p>
    <w:p w14:paraId="6F4F0058" w14:textId="77777777" w:rsidR="007058C6" w:rsidRPr="001F4D32" w:rsidRDefault="007058C6" w:rsidP="007058C6">
      <w:pPr>
        <w:pStyle w:val="Textonormal"/>
        <w:spacing w:after="0"/>
        <w:jc w:val="center"/>
        <w:rPr>
          <w:rFonts w:ascii="Arial" w:hAnsi="Arial" w:cs="Arial"/>
          <w:b/>
          <w:sz w:val="18"/>
          <w:szCs w:val="18"/>
        </w:rPr>
      </w:pPr>
      <w:r w:rsidRPr="001F4D32">
        <w:rPr>
          <w:rFonts w:ascii="Arial" w:hAnsi="Arial" w:cs="Arial"/>
          <w:b/>
          <w:sz w:val="18"/>
          <w:szCs w:val="18"/>
        </w:rPr>
        <w:lastRenderedPageBreak/>
        <w:t>ANEXO 6 (SEIS)</w:t>
      </w:r>
    </w:p>
    <w:p w14:paraId="44CD114D" w14:textId="77777777" w:rsidR="0070027E" w:rsidRPr="001F4D32" w:rsidRDefault="0070027E" w:rsidP="007058C6">
      <w:pPr>
        <w:pStyle w:val="Textonormal"/>
        <w:spacing w:after="0"/>
        <w:jc w:val="center"/>
        <w:rPr>
          <w:rFonts w:ascii="Arial" w:hAnsi="Arial" w:cs="Arial"/>
          <w:b/>
          <w:sz w:val="18"/>
          <w:szCs w:val="18"/>
        </w:rPr>
      </w:pPr>
    </w:p>
    <w:p w14:paraId="0A1D8F04" w14:textId="77777777" w:rsidR="0059640B" w:rsidRPr="001F4D32" w:rsidRDefault="0059640B" w:rsidP="0059640B">
      <w:pPr>
        <w:ind w:left="284"/>
        <w:jc w:val="center"/>
        <w:rPr>
          <w:rFonts w:ascii="Arial" w:hAnsi="Arial" w:cs="Arial"/>
          <w:b/>
          <w:sz w:val="18"/>
          <w:szCs w:val="18"/>
        </w:rPr>
      </w:pPr>
      <w:r w:rsidRPr="001F4D32">
        <w:rPr>
          <w:rFonts w:ascii="Arial" w:hAnsi="Arial" w:cs="Arial"/>
          <w:b/>
          <w:sz w:val="18"/>
          <w:szCs w:val="18"/>
        </w:rPr>
        <w:t>MANIFIESTO DE NO ENCUENTRARSE EN L</w:t>
      </w:r>
      <w:r w:rsidR="00AA672D">
        <w:rPr>
          <w:rFonts w:ascii="Arial" w:hAnsi="Arial" w:cs="Arial"/>
          <w:b/>
          <w:sz w:val="18"/>
          <w:szCs w:val="18"/>
        </w:rPr>
        <w:t>OS SUPUESTOS DE LOS ARTÍCULOS 71 Y 9</w:t>
      </w:r>
      <w:r w:rsidRPr="001F4D32">
        <w:rPr>
          <w:rFonts w:ascii="Arial" w:hAnsi="Arial" w:cs="Arial"/>
          <w:b/>
          <w:sz w:val="18"/>
          <w:szCs w:val="18"/>
        </w:rPr>
        <w:t>0</w:t>
      </w:r>
    </w:p>
    <w:p w14:paraId="2B045057" w14:textId="77777777" w:rsidR="0059640B" w:rsidRPr="001F4D32" w:rsidRDefault="0059640B" w:rsidP="007058C6">
      <w:pPr>
        <w:ind w:left="284"/>
        <w:rPr>
          <w:rFonts w:ascii="Arial" w:hAnsi="Arial" w:cs="Arial"/>
          <w:sz w:val="18"/>
          <w:szCs w:val="18"/>
        </w:rPr>
      </w:pPr>
    </w:p>
    <w:p w14:paraId="5F8AE2CF" w14:textId="77777777" w:rsidR="007058C6" w:rsidRPr="001F4D32" w:rsidRDefault="007058C6" w:rsidP="007058C6">
      <w:pPr>
        <w:ind w:left="284"/>
        <w:rPr>
          <w:rFonts w:ascii="Arial" w:hAnsi="Arial" w:cs="Arial"/>
          <w:sz w:val="18"/>
          <w:szCs w:val="18"/>
        </w:rPr>
      </w:pPr>
      <w:r w:rsidRPr="001F4D32">
        <w:rPr>
          <w:rFonts w:ascii="Arial" w:hAnsi="Arial" w:cs="Arial"/>
          <w:sz w:val="18"/>
          <w:szCs w:val="18"/>
        </w:rPr>
        <w:t>PREFERENTEMENTE EN PAPEL MEMBRETADO DEL LICITANTE.</w:t>
      </w:r>
    </w:p>
    <w:p w14:paraId="6E2C0ACB" w14:textId="77777777" w:rsidR="007C2260" w:rsidRPr="001F4D32" w:rsidRDefault="007C2260" w:rsidP="007058C6">
      <w:pPr>
        <w:ind w:left="142" w:right="193"/>
        <w:jc w:val="right"/>
        <w:rPr>
          <w:rFonts w:ascii="Arial" w:hAnsi="Arial" w:cs="Arial"/>
          <w:sz w:val="18"/>
          <w:szCs w:val="18"/>
        </w:rPr>
      </w:pPr>
    </w:p>
    <w:p w14:paraId="2AA707A8" w14:textId="77777777" w:rsidR="007058C6" w:rsidRPr="001F4D32" w:rsidRDefault="00832D69" w:rsidP="007058C6">
      <w:pPr>
        <w:ind w:left="142" w:right="193"/>
        <w:jc w:val="right"/>
        <w:rPr>
          <w:rFonts w:ascii="Arial" w:hAnsi="Arial" w:cs="Arial"/>
          <w:sz w:val="18"/>
          <w:szCs w:val="18"/>
        </w:rPr>
      </w:pPr>
      <w:r w:rsidRPr="001F4D32">
        <w:rPr>
          <w:rFonts w:ascii="Arial" w:hAnsi="Arial" w:cs="Arial"/>
          <w:sz w:val="18"/>
          <w:szCs w:val="18"/>
        </w:rPr>
        <w:t xml:space="preserve">San Pedro </w:t>
      </w:r>
      <w:r w:rsidR="00EB4576" w:rsidRPr="001F4D32">
        <w:rPr>
          <w:rFonts w:ascii="Arial" w:hAnsi="Arial" w:cs="Arial"/>
          <w:sz w:val="18"/>
          <w:szCs w:val="18"/>
        </w:rPr>
        <w:t>Tlaquepaque</w:t>
      </w:r>
      <w:r w:rsidR="007058C6" w:rsidRPr="001F4D32">
        <w:rPr>
          <w:rFonts w:ascii="Arial" w:hAnsi="Arial" w:cs="Arial"/>
          <w:sz w:val="18"/>
          <w:szCs w:val="18"/>
        </w:rPr>
        <w:t xml:space="preserve">, </w:t>
      </w:r>
      <w:r w:rsidR="00EB4576" w:rsidRPr="001F4D32">
        <w:rPr>
          <w:rFonts w:ascii="Arial" w:hAnsi="Arial" w:cs="Arial"/>
          <w:sz w:val="18"/>
          <w:szCs w:val="18"/>
        </w:rPr>
        <w:t>Jal</w:t>
      </w:r>
      <w:r w:rsidR="007058C6" w:rsidRPr="001F4D32">
        <w:rPr>
          <w:rFonts w:ascii="Arial" w:hAnsi="Arial" w:cs="Arial"/>
          <w:sz w:val="18"/>
          <w:szCs w:val="18"/>
        </w:rPr>
        <w:t>., a _____ de ___________________ del 20___.</w:t>
      </w:r>
    </w:p>
    <w:p w14:paraId="64DD7FE3" w14:textId="77777777" w:rsidR="007058C6" w:rsidRPr="001F4D32" w:rsidRDefault="007058C6" w:rsidP="007058C6">
      <w:pPr>
        <w:ind w:left="142" w:right="193"/>
        <w:rPr>
          <w:rFonts w:ascii="Arial" w:hAnsi="Arial" w:cs="Arial"/>
          <w:sz w:val="18"/>
          <w:szCs w:val="18"/>
        </w:rPr>
      </w:pPr>
    </w:p>
    <w:p w14:paraId="208008B9" w14:textId="77777777" w:rsidR="007058C6" w:rsidRPr="001F4D32" w:rsidRDefault="007058C6" w:rsidP="007058C6">
      <w:pPr>
        <w:ind w:left="142" w:right="193"/>
        <w:rPr>
          <w:rFonts w:ascii="Arial" w:hAnsi="Arial" w:cs="Arial"/>
          <w:sz w:val="18"/>
          <w:szCs w:val="18"/>
        </w:rPr>
      </w:pPr>
    </w:p>
    <w:p w14:paraId="6ADB7234" w14:textId="77777777" w:rsidR="007058C6" w:rsidRPr="001F4D32" w:rsidRDefault="007058C6" w:rsidP="007058C6">
      <w:pPr>
        <w:ind w:left="142" w:right="193"/>
        <w:rPr>
          <w:rFonts w:ascii="Arial" w:hAnsi="Arial" w:cs="Arial"/>
          <w:sz w:val="18"/>
          <w:szCs w:val="18"/>
        </w:rPr>
      </w:pPr>
    </w:p>
    <w:p w14:paraId="7FB91C4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7B7F363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5A4F0AF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56531E7"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363821E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279F449" w14:textId="77777777" w:rsidR="007058C6" w:rsidRPr="001F4D32" w:rsidRDefault="007058C6" w:rsidP="007058C6">
      <w:pPr>
        <w:ind w:left="142" w:right="193"/>
        <w:rPr>
          <w:rFonts w:ascii="Arial" w:hAnsi="Arial" w:cs="Arial"/>
          <w:sz w:val="18"/>
          <w:szCs w:val="18"/>
        </w:rPr>
      </w:pPr>
    </w:p>
    <w:p w14:paraId="3B9D6C09" w14:textId="77777777" w:rsidR="007058C6" w:rsidRPr="001F4D32" w:rsidRDefault="007058C6" w:rsidP="007058C6">
      <w:pPr>
        <w:ind w:left="142" w:right="193"/>
        <w:rPr>
          <w:rFonts w:ascii="Arial" w:hAnsi="Arial" w:cs="Arial"/>
          <w:sz w:val="18"/>
          <w:szCs w:val="18"/>
        </w:rPr>
      </w:pPr>
    </w:p>
    <w:p w14:paraId="2146751B" w14:textId="77777777" w:rsidR="007058C6" w:rsidRPr="001F4D32" w:rsidRDefault="007058C6" w:rsidP="007058C6">
      <w:pPr>
        <w:ind w:left="142" w:right="193"/>
        <w:jc w:val="both"/>
        <w:rPr>
          <w:rFonts w:ascii="Arial" w:hAnsi="Arial" w:cs="Arial"/>
          <w:sz w:val="18"/>
          <w:szCs w:val="18"/>
        </w:rPr>
      </w:pPr>
      <w:r w:rsidRPr="001F4D32">
        <w:rPr>
          <w:rFonts w:ascii="Arial" w:hAnsi="Arial" w:cs="Arial"/>
          <w:sz w:val="18"/>
          <w:szCs w:val="18"/>
          <w:u w:val="single"/>
        </w:rPr>
        <w:t xml:space="preserve">           (Nombre de la persona facultada legalmente)          ,</w:t>
      </w:r>
      <w:r w:rsidRPr="001F4D32">
        <w:rPr>
          <w:rFonts w:ascii="Arial" w:hAnsi="Arial" w:cs="Arial"/>
          <w:sz w:val="18"/>
          <w:szCs w:val="18"/>
        </w:rPr>
        <w:t xml:space="preserve"> con las facultades que la empresa denominada _______________________________________ me otorga. Declaro bajo protesta de decir verdad lo siguiente: </w:t>
      </w:r>
    </w:p>
    <w:p w14:paraId="27074C80" w14:textId="77777777" w:rsidR="007058C6" w:rsidRPr="001F4D32" w:rsidRDefault="007058C6" w:rsidP="007058C6">
      <w:pPr>
        <w:ind w:left="142" w:right="193"/>
        <w:jc w:val="both"/>
        <w:rPr>
          <w:rFonts w:ascii="Arial" w:hAnsi="Arial" w:cs="Arial"/>
          <w:sz w:val="18"/>
          <w:szCs w:val="18"/>
        </w:rPr>
      </w:pPr>
    </w:p>
    <w:p w14:paraId="5E0E8D1C" w14:textId="11F39318" w:rsidR="007058C6" w:rsidRPr="001F4D32" w:rsidRDefault="007058C6" w:rsidP="007058C6">
      <w:pPr>
        <w:ind w:left="143" w:right="193"/>
        <w:jc w:val="both"/>
        <w:rPr>
          <w:rFonts w:ascii="Arial" w:hAnsi="Arial" w:cs="Arial"/>
          <w:sz w:val="18"/>
          <w:szCs w:val="18"/>
        </w:rPr>
      </w:pPr>
      <w:r w:rsidRPr="001F4D32">
        <w:rPr>
          <w:rFonts w:ascii="Arial" w:hAnsi="Arial" w:cs="Arial"/>
          <w:sz w:val="18"/>
          <w:szCs w:val="18"/>
        </w:rPr>
        <w:t>Que el suscrito y las personas que forman parte de la sociedad y de la propia empresa que represento, no se encuentran en alguno de los supuestos señalado</w:t>
      </w:r>
      <w:r w:rsidR="00AA672D">
        <w:rPr>
          <w:rFonts w:ascii="Arial" w:hAnsi="Arial" w:cs="Arial"/>
          <w:sz w:val="18"/>
          <w:szCs w:val="18"/>
        </w:rPr>
        <w:t>s en los artículos 71 y 9</w:t>
      </w:r>
      <w:r w:rsidRPr="001F4D32">
        <w:rPr>
          <w:rFonts w:ascii="Arial" w:hAnsi="Arial" w:cs="Arial"/>
          <w:sz w:val="18"/>
          <w:szCs w:val="18"/>
        </w:rPr>
        <w:t xml:space="preserve">0 de la Ley de Adquisiciones, Arrendamientos y Servicios del Sector Público, lo que manifiesto para los efectos correspondientes con relación a la </w:t>
      </w:r>
      <w:r w:rsidR="00F60F3F">
        <w:rPr>
          <w:rFonts w:ascii="Arial" w:hAnsi="Arial" w:cs="Arial"/>
          <w:sz w:val="18"/>
          <w:szCs w:val="18"/>
        </w:rPr>
        <w:t xml:space="preserve">Solicitud De </w:t>
      </w:r>
      <w:proofErr w:type="spellStart"/>
      <w:r w:rsidR="00F60F3F">
        <w:rPr>
          <w:rFonts w:ascii="Arial" w:hAnsi="Arial" w:cs="Arial"/>
          <w:sz w:val="18"/>
          <w:szCs w:val="18"/>
        </w:rPr>
        <w:t>Cotizacion</w:t>
      </w:r>
      <w:proofErr w:type="spellEnd"/>
      <w:r w:rsidR="00F60F3F" w:rsidRPr="001F4D32">
        <w:rPr>
          <w:rFonts w:ascii="Arial" w:hAnsi="Arial" w:cs="Arial"/>
          <w:sz w:val="18"/>
          <w:szCs w:val="18"/>
        </w:rPr>
        <w:t xml:space="preserve"> </w:t>
      </w:r>
      <w:r w:rsidRPr="001F4D32">
        <w:rPr>
          <w:rFonts w:ascii="Arial" w:hAnsi="Arial" w:cs="Arial"/>
          <w:spacing w:val="30"/>
          <w:sz w:val="18"/>
          <w:szCs w:val="18"/>
          <w:u w:val="single"/>
        </w:rPr>
        <w:t>(CARACTER Y NÚMERO).</w:t>
      </w:r>
    </w:p>
    <w:p w14:paraId="6F48575E" w14:textId="77777777" w:rsidR="007058C6" w:rsidRPr="001F4D32" w:rsidRDefault="007058C6" w:rsidP="007058C6">
      <w:pPr>
        <w:ind w:left="142" w:right="193"/>
        <w:rPr>
          <w:rFonts w:ascii="Arial" w:hAnsi="Arial" w:cs="Arial"/>
          <w:sz w:val="18"/>
          <w:szCs w:val="18"/>
        </w:rPr>
      </w:pPr>
    </w:p>
    <w:p w14:paraId="454C9614" w14:textId="77777777" w:rsidR="007058C6" w:rsidRPr="001F4D32" w:rsidRDefault="007058C6" w:rsidP="007058C6">
      <w:pPr>
        <w:ind w:left="142" w:right="193"/>
        <w:rPr>
          <w:rFonts w:ascii="Arial" w:hAnsi="Arial" w:cs="Arial"/>
          <w:sz w:val="18"/>
          <w:szCs w:val="18"/>
        </w:rPr>
      </w:pPr>
    </w:p>
    <w:p w14:paraId="26264A85" w14:textId="77777777" w:rsidR="007058C6" w:rsidRPr="001F4D32" w:rsidRDefault="007058C6" w:rsidP="007058C6">
      <w:pPr>
        <w:ind w:left="142" w:right="193"/>
        <w:rPr>
          <w:rFonts w:ascii="Arial" w:hAnsi="Arial" w:cs="Arial"/>
          <w:sz w:val="18"/>
          <w:szCs w:val="18"/>
        </w:rPr>
      </w:pPr>
    </w:p>
    <w:p w14:paraId="26058E36" w14:textId="77777777" w:rsidR="007058C6" w:rsidRPr="001F4D32" w:rsidRDefault="007058C6" w:rsidP="007058C6">
      <w:pPr>
        <w:ind w:left="142" w:right="193"/>
        <w:rPr>
          <w:rFonts w:ascii="Arial" w:hAnsi="Arial" w:cs="Arial"/>
          <w:sz w:val="18"/>
          <w:szCs w:val="18"/>
        </w:rPr>
      </w:pPr>
    </w:p>
    <w:p w14:paraId="3E2D6271" w14:textId="77777777" w:rsidR="007058C6" w:rsidRPr="001F4D32" w:rsidRDefault="007058C6" w:rsidP="007058C6">
      <w:pPr>
        <w:ind w:left="142" w:right="193"/>
        <w:jc w:val="center"/>
        <w:rPr>
          <w:rFonts w:ascii="Arial" w:hAnsi="Arial" w:cs="Arial"/>
          <w:sz w:val="18"/>
          <w:szCs w:val="18"/>
        </w:rPr>
      </w:pPr>
      <w:r w:rsidRPr="001F4D32">
        <w:rPr>
          <w:rFonts w:ascii="Arial" w:hAnsi="Arial" w:cs="Arial"/>
          <w:sz w:val="18"/>
          <w:szCs w:val="18"/>
        </w:rPr>
        <w:t>_______________________________________________</w:t>
      </w:r>
    </w:p>
    <w:p w14:paraId="6E26650F" w14:textId="77777777" w:rsidR="007058C6" w:rsidRPr="001F4D32" w:rsidRDefault="007058C6" w:rsidP="007058C6">
      <w:pPr>
        <w:rPr>
          <w:rFonts w:ascii="Arial" w:hAnsi="Arial" w:cs="Arial"/>
          <w:sz w:val="18"/>
          <w:szCs w:val="18"/>
        </w:rPr>
      </w:pPr>
      <w:r w:rsidRPr="001F4D32">
        <w:rPr>
          <w:rFonts w:ascii="Arial" w:hAnsi="Arial" w:cs="Arial"/>
          <w:b/>
          <w:sz w:val="18"/>
          <w:szCs w:val="18"/>
        </w:rPr>
        <w:t>NOMBRE Y FIRMA DE LA PERSONA FACULTADA LEGALMENTE</w:t>
      </w:r>
    </w:p>
    <w:p w14:paraId="51FFF2C0" w14:textId="77777777" w:rsidR="007058C6" w:rsidRPr="001F4D32" w:rsidRDefault="007058C6" w:rsidP="007058C6">
      <w:pPr>
        <w:rPr>
          <w:rFonts w:ascii="Arial" w:hAnsi="Arial" w:cs="Arial"/>
          <w:sz w:val="18"/>
          <w:szCs w:val="18"/>
        </w:rPr>
      </w:pPr>
    </w:p>
    <w:p w14:paraId="631084CB" w14:textId="77777777" w:rsidR="007058C6" w:rsidRPr="001F4D32" w:rsidRDefault="007058C6" w:rsidP="007058C6">
      <w:pPr>
        <w:rPr>
          <w:rFonts w:ascii="Arial" w:hAnsi="Arial" w:cs="Arial"/>
          <w:sz w:val="18"/>
          <w:szCs w:val="18"/>
        </w:rPr>
      </w:pPr>
    </w:p>
    <w:p w14:paraId="0BC33FCF" w14:textId="77CD04FF" w:rsidR="007058C6" w:rsidRPr="001F4D32" w:rsidRDefault="007058C6" w:rsidP="007058C6">
      <w:pPr>
        <w:rPr>
          <w:rFonts w:ascii="Arial" w:hAnsi="Arial" w:cs="Arial"/>
          <w:sz w:val="18"/>
          <w:szCs w:val="18"/>
        </w:rPr>
      </w:pPr>
      <w:r w:rsidRPr="001F4D32">
        <w:rPr>
          <w:rFonts w:ascii="Arial" w:hAnsi="Arial" w:cs="Arial"/>
          <w:b/>
          <w:sz w:val="18"/>
          <w:szCs w:val="18"/>
        </w:rPr>
        <w:t>Nota:</w:t>
      </w:r>
      <w:r w:rsidRPr="001F4D32">
        <w:rPr>
          <w:rFonts w:ascii="Arial" w:hAnsi="Arial" w:cs="Arial"/>
          <w:sz w:val="18"/>
          <w:szCs w:val="18"/>
        </w:rPr>
        <w:t xml:space="preserve"> En caso de que el </w:t>
      </w:r>
      <w:r w:rsidR="00F60F3F">
        <w:rPr>
          <w:rFonts w:ascii="Arial" w:hAnsi="Arial" w:cs="Arial"/>
          <w:sz w:val="18"/>
          <w:szCs w:val="18"/>
        </w:rPr>
        <w:t>participante</w:t>
      </w:r>
      <w:r w:rsidRPr="001F4D32">
        <w:rPr>
          <w:rFonts w:ascii="Arial" w:hAnsi="Arial" w:cs="Arial"/>
          <w:sz w:val="18"/>
          <w:szCs w:val="18"/>
        </w:rPr>
        <w:t xml:space="preserve"> sea persona física, adecuar el formato.</w:t>
      </w:r>
    </w:p>
    <w:p w14:paraId="5C73966E" w14:textId="77777777" w:rsidR="007058C6" w:rsidRPr="001F4D32" w:rsidRDefault="007058C6" w:rsidP="007058C6">
      <w:pPr>
        <w:pStyle w:val="Ttulo5"/>
        <w:spacing w:before="0" w:after="0"/>
        <w:jc w:val="center"/>
        <w:rPr>
          <w:rFonts w:ascii="Arial" w:hAnsi="Arial" w:cs="Arial"/>
          <w:bCs w:val="0"/>
          <w:i w:val="0"/>
          <w:sz w:val="18"/>
          <w:szCs w:val="18"/>
        </w:rPr>
      </w:pPr>
      <w:r w:rsidRPr="001F4D32">
        <w:rPr>
          <w:rFonts w:ascii="Arial" w:hAnsi="Arial" w:cs="Arial"/>
          <w:bCs w:val="0"/>
          <w:i w:val="0"/>
          <w:sz w:val="18"/>
          <w:szCs w:val="18"/>
        </w:rPr>
        <w:br w:type="page"/>
      </w:r>
      <w:r w:rsidRPr="001F4D32">
        <w:rPr>
          <w:rFonts w:ascii="Arial" w:hAnsi="Arial" w:cs="Arial"/>
          <w:bCs w:val="0"/>
          <w:i w:val="0"/>
          <w:sz w:val="18"/>
          <w:szCs w:val="18"/>
        </w:rPr>
        <w:lastRenderedPageBreak/>
        <w:t>ANEXO NÚMERO 7 (SIETE)</w:t>
      </w:r>
    </w:p>
    <w:p w14:paraId="595ED692" w14:textId="77777777" w:rsidR="007058C6" w:rsidRPr="001F4D32" w:rsidRDefault="007058C6" w:rsidP="007058C6">
      <w:pPr>
        <w:rPr>
          <w:rFonts w:ascii="Arial" w:hAnsi="Arial" w:cs="Arial"/>
          <w:sz w:val="18"/>
          <w:szCs w:val="18"/>
          <w:lang w:val="es-ES_tradnl"/>
        </w:rPr>
      </w:pPr>
    </w:p>
    <w:p w14:paraId="265A8C5D" w14:textId="77777777" w:rsidR="007058C6" w:rsidRPr="001F4D32" w:rsidRDefault="00407A9C" w:rsidP="007058C6">
      <w:pPr>
        <w:jc w:val="center"/>
        <w:rPr>
          <w:rFonts w:ascii="Arial" w:hAnsi="Arial" w:cs="Arial"/>
          <w:b/>
          <w:sz w:val="18"/>
          <w:szCs w:val="18"/>
        </w:rPr>
      </w:pPr>
      <w:r w:rsidRPr="001F4D32">
        <w:rPr>
          <w:rFonts w:ascii="Arial" w:hAnsi="Arial" w:cs="Arial"/>
          <w:b/>
          <w:sz w:val="18"/>
          <w:szCs w:val="18"/>
        </w:rPr>
        <w:t>MANIFIESTO BAJO PROTESTA DE DECIR VERDAD (NO SANCION DE SSA, INTEGRIDAD, LEBERACION DE RESPONSABLILIDAD)</w:t>
      </w:r>
    </w:p>
    <w:p w14:paraId="7AC77FC8" w14:textId="77777777" w:rsidR="007058C6" w:rsidRPr="001F4D32" w:rsidRDefault="007058C6" w:rsidP="007058C6">
      <w:pPr>
        <w:rPr>
          <w:rFonts w:ascii="Arial" w:hAnsi="Arial" w:cs="Arial"/>
          <w:b/>
          <w:sz w:val="18"/>
          <w:szCs w:val="18"/>
        </w:rPr>
      </w:pPr>
    </w:p>
    <w:p w14:paraId="527E1E1B" w14:textId="77777777" w:rsidR="007058C6" w:rsidRPr="001F4D32" w:rsidRDefault="007058C6" w:rsidP="00933209">
      <w:pPr>
        <w:ind w:left="-142"/>
        <w:jc w:val="center"/>
        <w:rPr>
          <w:rFonts w:ascii="Arial" w:hAnsi="Arial" w:cs="Arial"/>
          <w:sz w:val="18"/>
          <w:szCs w:val="18"/>
        </w:rPr>
      </w:pPr>
      <w:r w:rsidRPr="001F4D32">
        <w:rPr>
          <w:rFonts w:ascii="Arial" w:hAnsi="Arial" w:cs="Arial"/>
          <w:sz w:val="18"/>
          <w:szCs w:val="18"/>
        </w:rPr>
        <w:t>PREFERENTEMENTE EN PAPEL MEMBRETADO DEL LICITANTE.</w:t>
      </w:r>
    </w:p>
    <w:p w14:paraId="4B55D4CA" w14:textId="77777777" w:rsidR="007058C6" w:rsidRPr="001F4D32" w:rsidRDefault="007058C6" w:rsidP="007058C6">
      <w:pPr>
        <w:jc w:val="center"/>
        <w:rPr>
          <w:rFonts w:ascii="Arial" w:hAnsi="Arial" w:cs="Arial"/>
          <w:b/>
          <w:sz w:val="18"/>
          <w:szCs w:val="18"/>
        </w:rPr>
      </w:pPr>
    </w:p>
    <w:p w14:paraId="36D12133"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0FF376E0"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0A241E9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6B5FE3E"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2EE7484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79CC5E4C" w14:textId="77777777" w:rsidR="00832D69" w:rsidRPr="001F4D32" w:rsidRDefault="00832D69" w:rsidP="00832D69">
      <w:pPr>
        <w:ind w:left="142" w:right="193"/>
        <w:rPr>
          <w:rFonts w:ascii="Arial" w:hAnsi="Arial" w:cs="Arial"/>
          <w:sz w:val="18"/>
          <w:szCs w:val="18"/>
        </w:rPr>
      </w:pPr>
    </w:p>
    <w:p w14:paraId="304A84A5" w14:textId="77777777" w:rsidR="007058C6" w:rsidRPr="001F4D32" w:rsidRDefault="007058C6" w:rsidP="00407A9C">
      <w:pPr>
        <w:rPr>
          <w:rFonts w:ascii="Arial" w:hAnsi="Arial" w:cs="Arial"/>
          <w:b/>
          <w:sz w:val="18"/>
          <w:szCs w:val="18"/>
        </w:rPr>
      </w:pPr>
    </w:p>
    <w:p w14:paraId="35CF6B4F" w14:textId="77777777" w:rsidR="007058C6" w:rsidRPr="001F4D32" w:rsidRDefault="007058C6" w:rsidP="00407A9C">
      <w:pPr>
        <w:pStyle w:val="Textoindependiente210"/>
        <w:spacing w:after="0" w:line="240" w:lineRule="auto"/>
        <w:rPr>
          <w:rFonts w:ascii="Arial" w:hAnsi="Arial" w:cs="Arial"/>
          <w:sz w:val="18"/>
          <w:szCs w:val="18"/>
        </w:rPr>
      </w:pPr>
    </w:p>
    <w:p w14:paraId="71548678" w14:textId="77777777" w:rsidR="007058C6" w:rsidRPr="001F4D32" w:rsidRDefault="007058C6" w:rsidP="007058C6">
      <w:pPr>
        <w:pStyle w:val="Textoindependiente210"/>
        <w:spacing w:after="0" w:line="240" w:lineRule="auto"/>
        <w:rPr>
          <w:rFonts w:ascii="Arial" w:hAnsi="Arial" w:cs="Arial"/>
          <w:b/>
          <w:sz w:val="18"/>
          <w:szCs w:val="18"/>
        </w:rPr>
      </w:pPr>
    </w:p>
    <w:p w14:paraId="52B7A274" w14:textId="77777777" w:rsidR="007058C6" w:rsidRPr="001F4D32" w:rsidRDefault="007058C6" w:rsidP="007058C6">
      <w:pPr>
        <w:pStyle w:val="Textoindependiente210"/>
        <w:spacing w:after="0" w:line="240" w:lineRule="auto"/>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69E01587" w14:textId="77777777" w:rsidR="002D409C" w:rsidRPr="001F4D32" w:rsidRDefault="002D409C" w:rsidP="007058C6">
      <w:pPr>
        <w:pStyle w:val="Textoindependiente210"/>
        <w:spacing w:after="0" w:line="240" w:lineRule="auto"/>
        <w:rPr>
          <w:rFonts w:ascii="Arial" w:hAnsi="Arial" w:cs="Arial"/>
          <w:b/>
          <w:sz w:val="18"/>
          <w:szCs w:val="18"/>
        </w:rPr>
      </w:pPr>
    </w:p>
    <w:p w14:paraId="54A6D0A1" w14:textId="13ED55F0"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r w:rsidRPr="001F4D32">
        <w:rPr>
          <w:rFonts w:ascii="Arial" w:hAnsi="Arial" w:cs="Arial"/>
          <w:b/>
          <w:bCs/>
          <w:sz w:val="18"/>
          <w:szCs w:val="18"/>
          <w:u w:val="single"/>
        </w:rPr>
        <w:t>NOMBRE</w:t>
      </w:r>
      <w:r w:rsidRPr="001F4D32">
        <w:rPr>
          <w:rFonts w:ascii="Arial" w:hAnsi="Arial" w:cs="Arial"/>
          <w:bCs/>
          <w:sz w:val="18"/>
          <w:szCs w:val="18"/>
        </w:rPr>
        <w:t>________</w:t>
      </w:r>
      <w:r w:rsidRPr="001F4D32">
        <w:rPr>
          <w:rFonts w:ascii="Arial" w:hAnsi="Arial" w:cs="Arial"/>
          <w:b/>
          <w:bCs/>
          <w:sz w:val="18"/>
          <w:szCs w:val="18"/>
        </w:rPr>
        <w:t>)</w:t>
      </w:r>
      <w:r w:rsidRPr="001F4D32">
        <w:rPr>
          <w:rFonts w:ascii="Arial" w:hAnsi="Arial" w:cs="Arial"/>
          <w:sz w:val="18"/>
          <w:szCs w:val="18"/>
        </w:rPr>
        <w:t xml:space="preserve"> EN MI CARÁCTER DE REPRESENTANTE LEGAL DE LA </w:t>
      </w:r>
      <w:r w:rsidRPr="001F4D32">
        <w:rPr>
          <w:rFonts w:ascii="Arial" w:hAnsi="Arial" w:cs="Arial"/>
          <w:bCs/>
          <w:sz w:val="18"/>
          <w:szCs w:val="18"/>
        </w:rPr>
        <w:t>(__________</w:t>
      </w:r>
      <w:r w:rsidRPr="001F4D32">
        <w:rPr>
          <w:rFonts w:ascii="Arial" w:hAnsi="Arial" w:cs="Arial"/>
          <w:b/>
          <w:bCs/>
          <w:sz w:val="18"/>
          <w:szCs w:val="18"/>
          <w:u w:val="single"/>
        </w:rPr>
        <w:t>NOMBRE O RAZÓN SOCIAL DE LA EMPRESA</w:t>
      </w:r>
      <w:r w:rsidRPr="001F4D32">
        <w:rPr>
          <w:rFonts w:ascii="Arial" w:hAnsi="Arial" w:cs="Arial"/>
          <w:bCs/>
          <w:sz w:val="18"/>
          <w:szCs w:val="18"/>
        </w:rPr>
        <w:t>________)</w:t>
      </w:r>
      <w:r w:rsidRPr="001F4D32">
        <w:rPr>
          <w:rFonts w:ascii="Arial" w:hAnsi="Arial" w:cs="Arial"/>
          <w:sz w:val="18"/>
          <w:szCs w:val="18"/>
        </w:rPr>
        <w:t>, Y EN TÉRMINOS DEL NUMERAL 6</w:t>
      </w:r>
      <w:r w:rsidR="00933209" w:rsidRPr="001F4D32">
        <w:rPr>
          <w:rFonts w:ascii="Arial" w:hAnsi="Arial" w:cs="Arial"/>
          <w:sz w:val="18"/>
          <w:szCs w:val="18"/>
        </w:rPr>
        <w:t>.1</w:t>
      </w:r>
      <w:r w:rsidRPr="001F4D32">
        <w:rPr>
          <w:rFonts w:ascii="Arial" w:hAnsi="Arial" w:cs="Arial"/>
          <w:sz w:val="18"/>
          <w:szCs w:val="18"/>
        </w:rPr>
        <w:t xml:space="preserve"> “PROPUESTA TÉCNICA”, INCISOS </w:t>
      </w:r>
      <w:r w:rsidR="000E5696">
        <w:rPr>
          <w:rFonts w:ascii="Arial" w:hAnsi="Arial" w:cs="Arial"/>
          <w:sz w:val="18"/>
          <w:szCs w:val="18"/>
        </w:rPr>
        <w:t>d</w:t>
      </w:r>
      <w:r w:rsidRPr="001F4D32">
        <w:rPr>
          <w:rFonts w:ascii="Arial" w:hAnsi="Arial" w:cs="Arial"/>
          <w:sz w:val="18"/>
          <w:szCs w:val="18"/>
        </w:rPr>
        <w:t>)</w:t>
      </w:r>
      <w:r w:rsidR="00FD4B80" w:rsidRPr="001F4D32">
        <w:rPr>
          <w:rFonts w:ascii="Arial" w:hAnsi="Arial" w:cs="Arial"/>
          <w:sz w:val="18"/>
          <w:szCs w:val="18"/>
        </w:rPr>
        <w:t xml:space="preserve">, </w:t>
      </w:r>
      <w:r w:rsidR="000E5696">
        <w:rPr>
          <w:rFonts w:ascii="Arial" w:hAnsi="Arial" w:cs="Arial"/>
          <w:sz w:val="18"/>
          <w:szCs w:val="18"/>
        </w:rPr>
        <w:t>e</w:t>
      </w:r>
      <w:r w:rsidR="00FD4B80" w:rsidRPr="001F4D32">
        <w:rPr>
          <w:rFonts w:ascii="Arial" w:hAnsi="Arial" w:cs="Arial"/>
          <w:sz w:val="18"/>
          <w:szCs w:val="18"/>
        </w:rPr>
        <w:t>)</w:t>
      </w:r>
      <w:r w:rsidRPr="001F4D32">
        <w:rPr>
          <w:rFonts w:ascii="Arial" w:hAnsi="Arial" w:cs="Arial"/>
          <w:sz w:val="18"/>
          <w:szCs w:val="18"/>
        </w:rPr>
        <w:t xml:space="preserve"> </w:t>
      </w:r>
      <w:r w:rsidR="00933209" w:rsidRPr="001F4D32">
        <w:rPr>
          <w:rFonts w:ascii="Arial" w:hAnsi="Arial" w:cs="Arial"/>
          <w:sz w:val="18"/>
          <w:szCs w:val="18"/>
        </w:rPr>
        <w:t>y</w:t>
      </w:r>
      <w:r w:rsidRPr="001F4D32">
        <w:rPr>
          <w:rFonts w:ascii="Arial" w:hAnsi="Arial" w:cs="Arial"/>
          <w:sz w:val="18"/>
          <w:szCs w:val="18"/>
        </w:rPr>
        <w:t xml:space="preserve"> </w:t>
      </w:r>
      <w:r w:rsidR="000E5696">
        <w:rPr>
          <w:rFonts w:ascii="Arial" w:hAnsi="Arial" w:cs="Arial"/>
          <w:sz w:val="18"/>
          <w:szCs w:val="18"/>
        </w:rPr>
        <w:t>g</w:t>
      </w:r>
      <w:r w:rsidRPr="001F4D32">
        <w:rPr>
          <w:rFonts w:ascii="Arial" w:hAnsi="Arial" w:cs="Arial"/>
          <w:sz w:val="18"/>
          <w:szCs w:val="18"/>
        </w:rPr>
        <w:t xml:space="preserve">) DE LA CONVOCATORIA A LA </w:t>
      </w:r>
      <w:r w:rsidR="00F60F3F">
        <w:rPr>
          <w:rFonts w:ascii="Arial" w:hAnsi="Arial" w:cs="Arial"/>
          <w:sz w:val="18"/>
          <w:szCs w:val="18"/>
        </w:rPr>
        <w:t>SOLICITUD DE COTIZACION</w:t>
      </w:r>
      <w:r w:rsidRPr="001F4D32">
        <w:rPr>
          <w:rFonts w:ascii="Arial" w:hAnsi="Arial" w:cs="Arial"/>
          <w:sz w:val="18"/>
          <w:szCs w:val="18"/>
        </w:rPr>
        <w:t xml:space="preserve"> No.______________________________, MANIFIESTO </w:t>
      </w:r>
      <w:r w:rsidR="00B565A7" w:rsidRPr="001F4D32">
        <w:rPr>
          <w:rFonts w:ascii="Arial" w:hAnsi="Arial" w:cs="Arial"/>
          <w:sz w:val="18"/>
          <w:szCs w:val="18"/>
        </w:rPr>
        <w:t xml:space="preserve">BAJO PROTESTA DE DECIR VERDAD, </w:t>
      </w:r>
      <w:r w:rsidRPr="001F4D32">
        <w:rPr>
          <w:rFonts w:ascii="Arial" w:hAnsi="Arial" w:cs="Arial"/>
          <w:sz w:val="18"/>
          <w:szCs w:val="18"/>
        </w:rPr>
        <w:t>LO SIGUIENTE:</w:t>
      </w:r>
    </w:p>
    <w:p w14:paraId="1E9EA29B" w14:textId="77777777" w:rsidR="007058C6" w:rsidRPr="001F4D32" w:rsidRDefault="007058C6" w:rsidP="007058C6">
      <w:pPr>
        <w:jc w:val="both"/>
        <w:rPr>
          <w:rFonts w:ascii="Arial" w:hAnsi="Arial" w:cs="Arial"/>
          <w:sz w:val="18"/>
          <w:szCs w:val="18"/>
        </w:rPr>
      </w:pPr>
    </w:p>
    <w:p w14:paraId="46D0E049" w14:textId="77777777" w:rsidR="007058C6" w:rsidRPr="001F4D32" w:rsidRDefault="007058C6" w:rsidP="007058C6">
      <w:pPr>
        <w:jc w:val="both"/>
        <w:rPr>
          <w:rFonts w:ascii="Arial" w:hAnsi="Arial" w:cs="Arial"/>
          <w:sz w:val="18"/>
          <w:szCs w:val="18"/>
        </w:rPr>
      </w:pPr>
    </w:p>
    <w:p w14:paraId="56393167" w14:textId="13068260" w:rsidR="007058C6" w:rsidRPr="001F4D32" w:rsidRDefault="00F60F3F" w:rsidP="00F60F3F">
      <w:pPr>
        <w:numPr>
          <w:ilvl w:val="0"/>
          <w:numId w:val="3"/>
        </w:numPr>
        <w:tabs>
          <w:tab w:val="clear" w:pos="1080"/>
          <w:tab w:val="num" w:pos="360"/>
        </w:tabs>
        <w:ind w:left="397"/>
        <w:jc w:val="both"/>
        <w:rPr>
          <w:rFonts w:ascii="Arial" w:hAnsi="Arial" w:cs="Arial"/>
          <w:b/>
          <w:bCs/>
          <w:sz w:val="18"/>
          <w:szCs w:val="18"/>
        </w:rPr>
      </w:pPr>
      <w:r>
        <w:rPr>
          <w:rFonts w:ascii="Arial" w:hAnsi="Arial" w:cs="Arial"/>
          <w:sz w:val="18"/>
          <w:szCs w:val="18"/>
        </w:rPr>
        <w:t xml:space="preserve"> </w:t>
      </w:r>
      <w:r w:rsidR="007058C6" w:rsidRPr="001F4D32">
        <w:rPr>
          <w:rFonts w:ascii="Arial" w:hAnsi="Arial" w:cs="Arial"/>
          <w:sz w:val="18"/>
          <w:szCs w:val="18"/>
        </w:rPr>
        <w:t>Que mi representada no se encuentra sancionada como empresa o producto por la Secretaria de Salud.</w:t>
      </w:r>
    </w:p>
    <w:p w14:paraId="6B2910EF" w14:textId="77777777" w:rsidR="007058C6" w:rsidRPr="001F4D32" w:rsidRDefault="007058C6" w:rsidP="00F60F3F">
      <w:pPr>
        <w:ind w:left="397"/>
        <w:jc w:val="both"/>
        <w:rPr>
          <w:rFonts w:ascii="Arial" w:hAnsi="Arial" w:cs="Arial"/>
          <w:b/>
          <w:bCs/>
          <w:sz w:val="18"/>
          <w:szCs w:val="18"/>
        </w:rPr>
      </w:pPr>
    </w:p>
    <w:p w14:paraId="217B9CD5" w14:textId="0DF44A18" w:rsidR="007058C6" w:rsidRPr="001F4D32" w:rsidRDefault="00B565A7" w:rsidP="00F60F3F">
      <w:pPr>
        <w:numPr>
          <w:ilvl w:val="0"/>
          <w:numId w:val="3"/>
        </w:numPr>
        <w:ind w:left="397"/>
        <w:jc w:val="both"/>
        <w:rPr>
          <w:rFonts w:ascii="Arial" w:hAnsi="Arial" w:cs="Arial"/>
          <w:bCs/>
          <w:sz w:val="18"/>
          <w:szCs w:val="18"/>
        </w:rPr>
      </w:pPr>
      <w:r w:rsidRPr="001F4D32">
        <w:rPr>
          <w:rFonts w:ascii="Arial" w:hAnsi="Arial" w:cs="Arial"/>
          <w:sz w:val="18"/>
          <w:szCs w:val="18"/>
        </w:rPr>
        <w:t>Q</w:t>
      </w:r>
      <w:r w:rsidR="007058C6" w:rsidRPr="001F4D32">
        <w:rPr>
          <w:rFonts w:ascii="Arial" w:hAnsi="Arial" w:cs="Arial"/>
          <w:sz w:val="18"/>
          <w:szCs w:val="18"/>
        </w:rPr>
        <w:t xml:space="preserve">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6353C4">
        <w:rPr>
          <w:rFonts w:ascii="Arial" w:hAnsi="Arial" w:cs="Arial"/>
          <w:sz w:val="18"/>
          <w:szCs w:val="18"/>
        </w:rPr>
        <w:t xml:space="preserve"> </w:t>
      </w:r>
      <w:r w:rsidR="006353C4" w:rsidRPr="006353C4">
        <w:rPr>
          <w:rFonts w:ascii="Arial" w:hAnsi="Arial" w:cs="Arial"/>
          <w:sz w:val="18"/>
          <w:szCs w:val="18"/>
        </w:rPr>
        <w:t>Licitantes</w:t>
      </w:r>
      <w:r w:rsidR="007058C6" w:rsidRPr="001F4D32">
        <w:rPr>
          <w:rFonts w:ascii="Arial" w:hAnsi="Arial" w:cs="Arial"/>
          <w:bCs/>
          <w:sz w:val="18"/>
          <w:szCs w:val="18"/>
        </w:rPr>
        <w:t xml:space="preserve">. </w:t>
      </w:r>
    </w:p>
    <w:p w14:paraId="1E3C6289" w14:textId="77777777" w:rsidR="007058C6" w:rsidRPr="001F4D32" w:rsidRDefault="007058C6" w:rsidP="00F60F3F">
      <w:pPr>
        <w:ind w:left="397"/>
        <w:jc w:val="both"/>
        <w:rPr>
          <w:rFonts w:ascii="Arial" w:hAnsi="Arial" w:cs="Arial"/>
          <w:bCs/>
          <w:sz w:val="18"/>
          <w:szCs w:val="18"/>
        </w:rPr>
      </w:pPr>
    </w:p>
    <w:p w14:paraId="0D9CDC5E" w14:textId="77777777" w:rsidR="007058C6" w:rsidRPr="001F4D32" w:rsidRDefault="00ED3A93" w:rsidP="00F60F3F">
      <w:pPr>
        <w:numPr>
          <w:ilvl w:val="0"/>
          <w:numId w:val="3"/>
        </w:numPr>
        <w:tabs>
          <w:tab w:val="clear" w:pos="1080"/>
          <w:tab w:val="num" w:pos="360"/>
        </w:tabs>
        <w:ind w:left="397"/>
        <w:jc w:val="both"/>
        <w:rPr>
          <w:rFonts w:ascii="Arial" w:hAnsi="Arial" w:cs="Arial"/>
          <w:sz w:val="18"/>
          <w:szCs w:val="18"/>
        </w:rPr>
      </w:pPr>
      <w:r w:rsidRPr="001F4D32">
        <w:rPr>
          <w:rFonts w:ascii="Arial" w:hAnsi="Arial" w:cs="Arial"/>
          <w:sz w:val="18"/>
          <w:szCs w:val="18"/>
        </w:rPr>
        <w:t>Que mi representada, s</w:t>
      </w:r>
      <w:r w:rsidR="007058C6" w:rsidRPr="001F4D32">
        <w:rPr>
          <w:rFonts w:ascii="Arial" w:hAnsi="Arial" w:cs="Arial"/>
          <w:sz w:val="18"/>
          <w:szCs w:val="18"/>
        </w:rPr>
        <w:t>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5BEB746" w14:textId="77777777" w:rsidR="007058C6" w:rsidRDefault="007058C6" w:rsidP="007058C6">
      <w:pPr>
        <w:jc w:val="both"/>
        <w:rPr>
          <w:rFonts w:ascii="Arial" w:hAnsi="Arial" w:cs="Arial"/>
          <w:sz w:val="18"/>
          <w:szCs w:val="18"/>
        </w:rPr>
      </w:pPr>
    </w:p>
    <w:p w14:paraId="7BC45A76" w14:textId="77777777" w:rsidR="00F60F3F" w:rsidRPr="001F4D32" w:rsidRDefault="00F60F3F" w:rsidP="007058C6">
      <w:pPr>
        <w:jc w:val="both"/>
        <w:rPr>
          <w:rFonts w:ascii="Arial" w:hAnsi="Arial" w:cs="Arial"/>
          <w:sz w:val="18"/>
          <w:szCs w:val="18"/>
        </w:rPr>
      </w:pPr>
    </w:p>
    <w:p w14:paraId="1089C9F4" w14:textId="77777777" w:rsidR="007058C6" w:rsidRPr="001F4D32" w:rsidRDefault="007058C6" w:rsidP="007058C6">
      <w:pPr>
        <w:jc w:val="both"/>
        <w:rPr>
          <w:rFonts w:ascii="Arial" w:hAnsi="Arial" w:cs="Arial"/>
          <w:sz w:val="18"/>
          <w:szCs w:val="18"/>
        </w:rPr>
      </w:pPr>
      <w:r w:rsidRPr="001F4D32">
        <w:rPr>
          <w:rFonts w:ascii="Arial" w:hAnsi="Arial" w:cs="Arial"/>
          <w:sz w:val="18"/>
          <w:szCs w:val="18"/>
        </w:rPr>
        <w:t>LUGAR Y FECHA</w:t>
      </w:r>
    </w:p>
    <w:p w14:paraId="11156119" w14:textId="77777777" w:rsidR="007058C6" w:rsidRPr="001F4D32" w:rsidRDefault="007058C6" w:rsidP="007058C6">
      <w:pPr>
        <w:jc w:val="both"/>
        <w:rPr>
          <w:rFonts w:ascii="Arial" w:hAnsi="Arial" w:cs="Arial"/>
          <w:sz w:val="18"/>
          <w:szCs w:val="18"/>
        </w:rPr>
      </w:pPr>
    </w:p>
    <w:p w14:paraId="7C3AAC2F" w14:textId="77777777" w:rsidR="007058C6" w:rsidRPr="001F4D32" w:rsidRDefault="007058C6" w:rsidP="007058C6">
      <w:pPr>
        <w:jc w:val="center"/>
        <w:rPr>
          <w:rFonts w:ascii="Arial" w:hAnsi="Arial" w:cs="Arial"/>
          <w:sz w:val="18"/>
          <w:szCs w:val="18"/>
        </w:rPr>
      </w:pPr>
      <w:r w:rsidRPr="001F4D32">
        <w:rPr>
          <w:rFonts w:ascii="Arial" w:hAnsi="Arial" w:cs="Arial"/>
          <w:sz w:val="18"/>
          <w:szCs w:val="18"/>
        </w:rPr>
        <w:t>________________________________________________</w:t>
      </w:r>
    </w:p>
    <w:p w14:paraId="71EC7870" w14:textId="77777777" w:rsidR="007058C6" w:rsidRPr="001F4D32" w:rsidRDefault="007058C6" w:rsidP="007058C6">
      <w:pPr>
        <w:jc w:val="center"/>
        <w:rPr>
          <w:rFonts w:ascii="Arial" w:hAnsi="Arial" w:cs="Arial"/>
          <w:b/>
          <w:bCs/>
          <w:sz w:val="18"/>
          <w:szCs w:val="18"/>
        </w:rPr>
      </w:pPr>
      <w:r w:rsidRPr="001F4D32">
        <w:rPr>
          <w:rFonts w:ascii="Arial" w:hAnsi="Arial" w:cs="Arial"/>
          <w:b/>
          <w:bCs/>
          <w:sz w:val="18"/>
          <w:szCs w:val="18"/>
        </w:rPr>
        <w:t>(NOMBRE Y FIRMA DE LA PERSONA FACULTADA)</w:t>
      </w:r>
    </w:p>
    <w:p w14:paraId="17D55A26"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r w:rsidRPr="001F4D32">
        <w:rPr>
          <w:rFonts w:ascii="Arial" w:hAnsi="Arial" w:cs="Arial"/>
          <w:b/>
          <w:sz w:val="18"/>
          <w:szCs w:val="18"/>
        </w:rPr>
        <w:lastRenderedPageBreak/>
        <w:t>ANEXO NUMERO 8 (OCHO)</w:t>
      </w:r>
    </w:p>
    <w:p w14:paraId="6EF02836" w14:textId="77777777" w:rsidR="007058C6" w:rsidRPr="001F4D32" w:rsidRDefault="007058C6" w:rsidP="007058C6">
      <w:pPr>
        <w:jc w:val="center"/>
        <w:rPr>
          <w:rFonts w:ascii="Arial" w:hAnsi="Arial" w:cs="Arial"/>
          <w:b/>
          <w:sz w:val="18"/>
          <w:szCs w:val="18"/>
        </w:rPr>
      </w:pPr>
    </w:p>
    <w:p w14:paraId="0E43999B" w14:textId="77777777" w:rsidR="00976430" w:rsidRPr="001F4D32" w:rsidRDefault="00976430" w:rsidP="00976430">
      <w:pPr>
        <w:ind w:left="-142"/>
        <w:jc w:val="center"/>
        <w:rPr>
          <w:rFonts w:ascii="Arial" w:hAnsi="Arial" w:cs="Arial"/>
          <w:sz w:val="18"/>
          <w:szCs w:val="18"/>
        </w:rPr>
      </w:pPr>
      <w:r w:rsidRPr="001F4D32">
        <w:rPr>
          <w:rFonts w:ascii="Arial" w:hAnsi="Arial" w:cs="Arial"/>
          <w:sz w:val="18"/>
          <w:szCs w:val="18"/>
        </w:rPr>
        <w:t>PREFERENTEMENTE EN PAPEL MEMBRETADO DEL FABRICANTE</w:t>
      </w:r>
    </w:p>
    <w:p w14:paraId="526877B2" w14:textId="77777777" w:rsidR="00976430" w:rsidRPr="001F4D32" w:rsidRDefault="00976430" w:rsidP="00976430">
      <w:pPr>
        <w:ind w:left="-142"/>
        <w:jc w:val="center"/>
        <w:rPr>
          <w:rFonts w:ascii="Arial" w:hAnsi="Arial" w:cs="Arial"/>
          <w:sz w:val="18"/>
          <w:szCs w:val="18"/>
        </w:rPr>
      </w:pPr>
    </w:p>
    <w:p w14:paraId="0CC4BDD6" w14:textId="77777777" w:rsidR="00832D69" w:rsidRPr="001F4D32" w:rsidRDefault="00832D69" w:rsidP="00832D69">
      <w:pPr>
        <w:jc w:val="center"/>
        <w:rPr>
          <w:rFonts w:ascii="Arial" w:hAnsi="Arial" w:cs="Arial"/>
          <w:b/>
          <w:smallCaps/>
          <w:sz w:val="18"/>
          <w:szCs w:val="18"/>
          <w:lang w:val="es-MX"/>
        </w:rPr>
      </w:pPr>
      <w:r w:rsidRPr="001F4D32">
        <w:rPr>
          <w:rFonts w:ascii="Arial" w:hAnsi="Arial" w:cs="Arial"/>
          <w:b/>
          <w:smallCaps/>
          <w:sz w:val="18"/>
          <w:szCs w:val="18"/>
          <w:lang w:val="es-MX"/>
        </w:rPr>
        <w:t>manifestación, BAJO PROTESTA DE DECIR VERDAD, de la estratificación DE MICRO, PEQUEÑA O MEDIANA EMPRESA (MIPYMES)</w:t>
      </w:r>
    </w:p>
    <w:p w14:paraId="72B369DF" w14:textId="77777777" w:rsidR="00832D69" w:rsidRPr="001F4D32" w:rsidRDefault="00832D69" w:rsidP="00832D69">
      <w:pPr>
        <w:jc w:val="center"/>
        <w:rPr>
          <w:rFonts w:ascii="Arial" w:hAnsi="Arial" w:cs="Arial"/>
          <w:b/>
          <w:smallCaps/>
          <w:sz w:val="18"/>
          <w:szCs w:val="18"/>
          <w:lang w:val="es-MX"/>
        </w:rPr>
      </w:pPr>
    </w:p>
    <w:p w14:paraId="67F17384" w14:textId="77777777" w:rsidR="00832D69" w:rsidRPr="001F4D32" w:rsidRDefault="00832D69" w:rsidP="00832D69">
      <w:pPr>
        <w:jc w:val="center"/>
        <w:rPr>
          <w:rFonts w:ascii="Arial" w:hAnsi="Arial" w:cs="Arial"/>
          <w:b/>
          <w:smallCaps/>
          <w:sz w:val="18"/>
          <w:szCs w:val="18"/>
          <w:lang w:val="es-MX"/>
        </w:rPr>
      </w:pPr>
    </w:p>
    <w:p w14:paraId="34E9712F" w14:textId="77777777" w:rsidR="00832D69" w:rsidRPr="001F4D32" w:rsidRDefault="00832D69" w:rsidP="00832D69">
      <w:pPr>
        <w:jc w:val="right"/>
        <w:rPr>
          <w:rFonts w:ascii="Arial" w:hAnsi="Arial" w:cs="Arial"/>
          <w:sz w:val="18"/>
          <w:szCs w:val="18"/>
          <w:lang w:val="es-MX"/>
        </w:rPr>
      </w:pPr>
    </w:p>
    <w:p w14:paraId="7AA7F6EE" w14:textId="77777777" w:rsidR="00832D69" w:rsidRPr="001F4D32" w:rsidRDefault="00832D69" w:rsidP="00832D69">
      <w:pPr>
        <w:jc w:val="right"/>
        <w:rPr>
          <w:rFonts w:ascii="Arial" w:hAnsi="Arial" w:cs="Arial"/>
          <w:sz w:val="18"/>
          <w:szCs w:val="18"/>
          <w:lang w:val="es-MX"/>
        </w:rPr>
      </w:pPr>
      <w:r w:rsidRPr="001F4D32">
        <w:rPr>
          <w:rFonts w:ascii="Arial" w:hAnsi="Arial" w:cs="Arial"/>
          <w:sz w:val="18"/>
          <w:szCs w:val="18"/>
          <w:lang w:val="es-MX"/>
        </w:rPr>
        <w:t xml:space="preserve">_________ </w:t>
      </w:r>
      <w:proofErr w:type="gramStart"/>
      <w:r w:rsidRPr="001F4D32">
        <w:rPr>
          <w:rFonts w:ascii="Arial" w:hAnsi="Arial" w:cs="Arial"/>
          <w:sz w:val="18"/>
          <w:szCs w:val="18"/>
          <w:lang w:val="es-MX"/>
        </w:rPr>
        <w:t>de</w:t>
      </w:r>
      <w:proofErr w:type="gramEnd"/>
      <w:r w:rsidRPr="001F4D32">
        <w:rPr>
          <w:rFonts w:ascii="Arial" w:hAnsi="Arial" w:cs="Arial"/>
          <w:sz w:val="18"/>
          <w:szCs w:val="18"/>
          <w:lang w:val="es-MX"/>
        </w:rPr>
        <w:t xml:space="preserve"> __________ </w:t>
      </w:r>
      <w:proofErr w:type="spellStart"/>
      <w:r w:rsidRPr="001F4D32">
        <w:rPr>
          <w:rFonts w:ascii="Arial" w:hAnsi="Arial" w:cs="Arial"/>
          <w:sz w:val="18"/>
          <w:szCs w:val="18"/>
          <w:lang w:val="es-MX"/>
        </w:rPr>
        <w:t>de</w:t>
      </w:r>
      <w:proofErr w:type="spellEnd"/>
      <w:r w:rsidRPr="001F4D32">
        <w:rPr>
          <w:rFonts w:ascii="Arial" w:hAnsi="Arial" w:cs="Arial"/>
          <w:sz w:val="18"/>
          <w:szCs w:val="18"/>
          <w:lang w:val="es-MX"/>
        </w:rPr>
        <w:t xml:space="preserve"> _______   (</w:t>
      </w:r>
      <w:r w:rsidRPr="001F4D32">
        <w:rPr>
          <w:rFonts w:ascii="Arial" w:hAnsi="Arial" w:cs="Arial"/>
          <w:b/>
          <w:sz w:val="18"/>
          <w:szCs w:val="18"/>
          <w:lang w:val="es-MX"/>
        </w:rPr>
        <w:t>1</w:t>
      </w:r>
      <w:r w:rsidRPr="001F4D32">
        <w:rPr>
          <w:rFonts w:ascii="Arial" w:hAnsi="Arial" w:cs="Arial"/>
          <w:sz w:val="18"/>
          <w:szCs w:val="18"/>
          <w:lang w:val="es-MX"/>
        </w:rPr>
        <w:t>)</w:t>
      </w:r>
    </w:p>
    <w:p w14:paraId="18B90704" w14:textId="77777777" w:rsidR="00832D69" w:rsidRPr="001F4D32" w:rsidRDefault="00832D69" w:rsidP="00832D69">
      <w:pPr>
        <w:rPr>
          <w:rFonts w:ascii="Arial" w:hAnsi="Arial" w:cs="Arial"/>
          <w:sz w:val="18"/>
          <w:szCs w:val="18"/>
          <w:lang w:val="es-MX"/>
        </w:rPr>
      </w:pPr>
    </w:p>
    <w:p w14:paraId="0D4EF65A" w14:textId="77777777" w:rsidR="00832D69" w:rsidRPr="001F4D32" w:rsidRDefault="00832D69" w:rsidP="00832D69">
      <w:pPr>
        <w:jc w:val="both"/>
        <w:rPr>
          <w:rFonts w:ascii="Arial" w:hAnsi="Arial" w:cs="Arial"/>
          <w:sz w:val="18"/>
          <w:szCs w:val="18"/>
          <w:lang w:val="es-MX"/>
        </w:rPr>
      </w:pPr>
    </w:p>
    <w:p w14:paraId="294DA2A1" w14:textId="77777777" w:rsidR="00832D69" w:rsidRPr="001F4D32" w:rsidRDefault="00832D69" w:rsidP="00832D69">
      <w:pPr>
        <w:jc w:val="both"/>
        <w:rPr>
          <w:rFonts w:ascii="Arial" w:hAnsi="Arial" w:cs="Arial"/>
          <w:sz w:val="18"/>
          <w:szCs w:val="18"/>
          <w:lang w:val="es-MX"/>
        </w:rPr>
      </w:pPr>
      <w:r w:rsidRPr="001F4D32">
        <w:rPr>
          <w:rFonts w:ascii="Arial" w:hAnsi="Arial" w:cs="Arial"/>
          <w:sz w:val="18"/>
          <w:szCs w:val="18"/>
          <w:lang w:val="es-MX"/>
        </w:rPr>
        <w:t>_________ (</w:t>
      </w:r>
      <w:r w:rsidRPr="001F4D32">
        <w:rPr>
          <w:rFonts w:ascii="Arial" w:hAnsi="Arial" w:cs="Arial"/>
          <w:b/>
          <w:sz w:val="18"/>
          <w:szCs w:val="18"/>
          <w:lang w:val="es-MX"/>
        </w:rPr>
        <w:t>2</w:t>
      </w:r>
      <w:proofErr w:type="gramStart"/>
      <w:r w:rsidRPr="001F4D32">
        <w:rPr>
          <w:rFonts w:ascii="Arial" w:hAnsi="Arial" w:cs="Arial"/>
          <w:sz w:val="18"/>
          <w:szCs w:val="18"/>
          <w:lang w:val="es-MX"/>
        </w:rPr>
        <w:t>)_</w:t>
      </w:r>
      <w:proofErr w:type="gramEnd"/>
      <w:r w:rsidRPr="001F4D32">
        <w:rPr>
          <w:rFonts w:ascii="Arial" w:hAnsi="Arial" w:cs="Arial"/>
          <w:sz w:val="18"/>
          <w:szCs w:val="18"/>
          <w:lang w:val="es-MX"/>
        </w:rPr>
        <w:t>_______</w:t>
      </w:r>
    </w:p>
    <w:p w14:paraId="2264BC5A" w14:textId="77777777" w:rsidR="00832D69" w:rsidRPr="001F4D32" w:rsidRDefault="00832D69" w:rsidP="00832D69">
      <w:pPr>
        <w:jc w:val="both"/>
        <w:rPr>
          <w:rFonts w:ascii="Arial" w:hAnsi="Arial" w:cs="Arial"/>
          <w:sz w:val="18"/>
          <w:szCs w:val="18"/>
          <w:lang w:val="es-MX"/>
        </w:rPr>
      </w:pPr>
      <w:r w:rsidRPr="001F4D32">
        <w:rPr>
          <w:rFonts w:ascii="Arial" w:hAnsi="Arial" w:cs="Arial"/>
          <w:sz w:val="18"/>
          <w:szCs w:val="18"/>
          <w:lang w:val="es-MX"/>
        </w:rPr>
        <w:t>P r e s e n t e.</w:t>
      </w:r>
    </w:p>
    <w:p w14:paraId="0D9A9593" w14:textId="77777777" w:rsidR="00832D69" w:rsidRPr="001F4D32" w:rsidRDefault="00832D69" w:rsidP="00832D69">
      <w:pPr>
        <w:jc w:val="both"/>
        <w:rPr>
          <w:rFonts w:ascii="Arial" w:hAnsi="Arial" w:cs="Arial"/>
          <w:sz w:val="18"/>
          <w:szCs w:val="18"/>
          <w:lang w:val="es-MX"/>
        </w:rPr>
      </w:pPr>
    </w:p>
    <w:p w14:paraId="7E68E9D0"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Me refiero al procedimiento de ________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3</w:t>
      </w:r>
      <w:r w:rsidRPr="001F4D32">
        <w:rPr>
          <w:rFonts w:ascii="Arial" w:hAnsi="Arial" w:cs="Arial"/>
          <w:sz w:val="18"/>
          <w:szCs w:val="18"/>
          <w:lang w:val="es-MX"/>
        </w:rPr>
        <w:t>)________ No. 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4</w:t>
      </w:r>
      <w:r w:rsidRPr="001F4D32">
        <w:rPr>
          <w:rFonts w:ascii="Arial" w:hAnsi="Arial" w:cs="Arial"/>
          <w:sz w:val="18"/>
          <w:szCs w:val="18"/>
          <w:lang w:val="es-MX"/>
        </w:rPr>
        <w:t>) _______ en el que mi representada, la empresa_________(</w:t>
      </w:r>
      <w:r w:rsidRPr="001F4D32">
        <w:rPr>
          <w:rFonts w:ascii="Arial" w:hAnsi="Arial" w:cs="Arial"/>
          <w:b/>
          <w:sz w:val="18"/>
          <w:szCs w:val="18"/>
          <w:lang w:val="es-MX"/>
        </w:rPr>
        <w:t>5</w:t>
      </w:r>
      <w:r w:rsidRPr="001F4D32">
        <w:rPr>
          <w:rFonts w:ascii="Arial" w:hAnsi="Arial" w:cs="Arial"/>
          <w:sz w:val="18"/>
          <w:szCs w:val="18"/>
          <w:lang w:val="es-MX"/>
        </w:rPr>
        <w:t>)________, participa a través de la presente proposición.</w:t>
      </w:r>
    </w:p>
    <w:p w14:paraId="19DEC05C" w14:textId="77777777" w:rsidR="00832D69" w:rsidRPr="001F4D32" w:rsidRDefault="00832D69" w:rsidP="00832D69">
      <w:pPr>
        <w:spacing w:line="360" w:lineRule="auto"/>
        <w:jc w:val="both"/>
        <w:rPr>
          <w:rFonts w:ascii="Arial" w:hAnsi="Arial" w:cs="Arial"/>
          <w:sz w:val="18"/>
          <w:szCs w:val="18"/>
          <w:lang w:val="es-MX"/>
        </w:rPr>
      </w:pPr>
    </w:p>
    <w:p w14:paraId="11863D33"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 xml:space="preserve">Al respecto y de conformidad con lo dispuesto por el artículo 34 del Reglamento de la Ley de Adquisiciones, Arrendamientos y Servicios del Sector Público, </w:t>
      </w:r>
      <w:r w:rsidRPr="001F4D32">
        <w:rPr>
          <w:rFonts w:ascii="Arial" w:hAnsi="Arial" w:cs="Arial"/>
          <w:b/>
          <w:sz w:val="18"/>
          <w:szCs w:val="18"/>
          <w:lang w:val="es-MX"/>
        </w:rPr>
        <w:t>MANIFIESTO BAJO PROTESTA DE DECIR VERDAD</w:t>
      </w:r>
      <w:r w:rsidRPr="001F4D32">
        <w:rPr>
          <w:rFonts w:ascii="Arial" w:hAnsi="Arial" w:cs="Arial"/>
          <w:sz w:val="18"/>
          <w:szCs w:val="18"/>
          <w:lang w:val="es-MX"/>
        </w:rPr>
        <w:t xml:space="preserve"> que mi representada está constituida conforme a las leyes mexicanas, con Registro Federal de Contribuyentes _________(</w:t>
      </w:r>
      <w:r w:rsidRPr="001F4D32">
        <w:rPr>
          <w:rFonts w:ascii="Arial" w:hAnsi="Arial" w:cs="Arial"/>
          <w:b/>
          <w:sz w:val="18"/>
          <w:szCs w:val="18"/>
          <w:lang w:val="es-MX"/>
        </w:rPr>
        <w:t>6</w:t>
      </w:r>
      <w:r w:rsidRPr="001F4D32">
        <w:rPr>
          <w:rFonts w:ascii="Arial" w:hAnsi="Arial" w:cs="Arial"/>
          <w:sz w:val="18"/>
          <w:szCs w:val="18"/>
          <w:lang w:val="es-MX"/>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1F4D32">
        <w:rPr>
          <w:rFonts w:ascii="Arial" w:hAnsi="Arial" w:cs="Arial"/>
          <w:b/>
          <w:sz w:val="18"/>
          <w:szCs w:val="18"/>
          <w:lang w:val="es-MX"/>
        </w:rPr>
        <w:t>7</w:t>
      </w:r>
      <w:r w:rsidRPr="001F4D32">
        <w:rPr>
          <w:rFonts w:ascii="Arial" w:hAnsi="Arial" w:cs="Arial"/>
          <w:sz w:val="18"/>
          <w:szCs w:val="18"/>
          <w:lang w:val="es-MX"/>
        </w:rPr>
        <w:t>)________, con base en lo cual se estatifica como una empresa _________(</w:t>
      </w:r>
      <w:r w:rsidRPr="001F4D32">
        <w:rPr>
          <w:rFonts w:ascii="Arial" w:hAnsi="Arial" w:cs="Arial"/>
          <w:b/>
          <w:sz w:val="18"/>
          <w:szCs w:val="18"/>
          <w:lang w:val="es-MX"/>
        </w:rPr>
        <w:t>8</w:t>
      </w:r>
      <w:r w:rsidRPr="001F4D32">
        <w:rPr>
          <w:rFonts w:ascii="Arial" w:hAnsi="Arial" w:cs="Arial"/>
          <w:sz w:val="18"/>
          <w:szCs w:val="18"/>
          <w:lang w:val="es-MX"/>
        </w:rPr>
        <w:t>)________.</w:t>
      </w:r>
    </w:p>
    <w:p w14:paraId="65E694B5" w14:textId="77777777" w:rsidR="00832D69" w:rsidRPr="001F4D32" w:rsidRDefault="00832D69" w:rsidP="00832D69">
      <w:pPr>
        <w:spacing w:line="360" w:lineRule="auto"/>
        <w:jc w:val="both"/>
        <w:rPr>
          <w:rFonts w:ascii="Arial" w:hAnsi="Arial" w:cs="Arial"/>
          <w:sz w:val="18"/>
          <w:szCs w:val="18"/>
          <w:lang w:val="es-MX"/>
        </w:rPr>
      </w:pPr>
    </w:p>
    <w:p w14:paraId="59E3D305" w14:textId="77777777" w:rsidR="00832D69" w:rsidRPr="001F4D32" w:rsidRDefault="00832D69" w:rsidP="00832D69">
      <w:pPr>
        <w:spacing w:line="480" w:lineRule="auto"/>
        <w:jc w:val="both"/>
        <w:rPr>
          <w:rFonts w:ascii="Arial" w:hAnsi="Arial" w:cs="Arial"/>
          <w:sz w:val="18"/>
          <w:szCs w:val="18"/>
          <w:lang w:val="es-MX"/>
        </w:rPr>
      </w:pPr>
      <w:r w:rsidRPr="001F4D32">
        <w:rPr>
          <w:rFonts w:ascii="Arial" w:hAnsi="Arial" w:cs="Arial"/>
          <w:sz w:val="18"/>
          <w:szCs w:val="18"/>
          <w:lang w:val="es-MX"/>
        </w:rPr>
        <w:t>De igual forma, declaro que la presente manifestación la hago teniendo pleno conocimiento de que la omisión, simulación o presentación de información falsa, son infracciones previstas por los artículos 69 y 70, sancionables en términos de lo dispuesto por el artículo 81, ambos de la Ley General Del Sistema Nacional Anticorrupción y demás disposiciones aplicables.</w:t>
      </w:r>
    </w:p>
    <w:p w14:paraId="14235CE8" w14:textId="77777777" w:rsidR="00832D69" w:rsidRPr="001F4D32" w:rsidRDefault="00832D69" w:rsidP="00832D69">
      <w:pPr>
        <w:spacing w:line="360" w:lineRule="auto"/>
        <w:jc w:val="both"/>
        <w:rPr>
          <w:rFonts w:ascii="Arial" w:hAnsi="Arial" w:cs="Arial"/>
          <w:sz w:val="18"/>
          <w:szCs w:val="18"/>
          <w:lang w:val="es-MX"/>
        </w:rPr>
      </w:pPr>
    </w:p>
    <w:p w14:paraId="2BAFEDF3" w14:textId="77777777" w:rsidR="00832D69" w:rsidRPr="001F4D32" w:rsidRDefault="00832D69" w:rsidP="00832D69">
      <w:pPr>
        <w:spacing w:line="360" w:lineRule="auto"/>
        <w:jc w:val="both"/>
        <w:rPr>
          <w:rFonts w:ascii="Arial" w:hAnsi="Arial" w:cs="Arial"/>
          <w:sz w:val="18"/>
          <w:szCs w:val="18"/>
          <w:lang w:val="es-MX"/>
        </w:rPr>
      </w:pPr>
    </w:p>
    <w:p w14:paraId="17484990" w14:textId="77777777" w:rsidR="00832D69" w:rsidRPr="001F4D32" w:rsidRDefault="00832D69" w:rsidP="00832D69">
      <w:pPr>
        <w:spacing w:line="360" w:lineRule="auto"/>
        <w:jc w:val="center"/>
        <w:rPr>
          <w:rFonts w:ascii="Arial" w:hAnsi="Arial" w:cs="Arial"/>
          <w:b/>
          <w:sz w:val="18"/>
          <w:szCs w:val="18"/>
          <w:lang w:val="es-MX"/>
        </w:rPr>
      </w:pPr>
      <w:r w:rsidRPr="001F4D32">
        <w:rPr>
          <w:rFonts w:ascii="Arial" w:hAnsi="Arial" w:cs="Arial"/>
          <w:b/>
          <w:sz w:val="18"/>
          <w:szCs w:val="18"/>
          <w:lang w:val="es-MX"/>
        </w:rPr>
        <w:t>A T E N T A M E N T E</w:t>
      </w:r>
    </w:p>
    <w:p w14:paraId="4B3ADB53" w14:textId="77777777" w:rsidR="00832D69" w:rsidRPr="001F4D32" w:rsidRDefault="00832D69">
      <w:pPr>
        <w:suppressAutoHyphens w:val="0"/>
        <w:rPr>
          <w:rFonts w:ascii="Arial" w:hAnsi="Arial" w:cs="Arial"/>
          <w:b/>
          <w:sz w:val="18"/>
          <w:szCs w:val="18"/>
          <w:lang w:val="es-MX"/>
        </w:rPr>
      </w:pPr>
      <w:r w:rsidRPr="001F4D32">
        <w:rPr>
          <w:rFonts w:ascii="Arial" w:hAnsi="Arial" w:cs="Arial"/>
          <w:b/>
          <w:sz w:val="18"/>
          <w:szCs w:val="18"/>
          <w:lang w:val="es-MX"/>
        </w:rPr>
        <w:br w:type="page"/>
      </w:r>
    </w:p>
    <w:p w14:paraId="2BFCD9F8" w14:textId="77777777" w:rsidR="00832D69" w:rsidRPr="001F4D32" w:rsidRDefault="00832D69" w:rsidP="00832D69">
      <w:pPr>
        <w:widowControl w:val="0"/>
        <w:autoSpaceDE w:val="0"/>
        <w:autoSpaceDN w:val="0"/>
        <w:adjustRightInd w:val="0"/>
        <w:jc w:val="both"/>
        <w:rPr>
          <w:rFonts w:ascii="Arial" w:hAnsi="Arial" w:cs="Arial"/>
          <w:b/>
          <w:sz w:val="18"/>
          <w:szCs w:val="18"/>
        </w:rPr>
      </w:pPr>
      <w:r w:rsidRPr="001F4D32">
        <w:rPr>
          <w:rFonts w:ascii="Arial" w:hAnsi="Arial" w:cs="Arial"/>
          <w:b/>
          <w:sz w:val="18"/>
          <w:szCs w:val="18"/>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E42B844" w14:textId="77777777" w:rsidR="00832D69" w:rsidRPr="001F4D32" w:rsidRDefault="00832D69" w:rsidP="00832D69">
      <w:pPr>
        <w:widowControl w:val="0"/>
        <w:autoSpaceDE w:val="0"/>
        <w:autoSpaceDN w:val="0"/>
        <w:adjustRightInd w:val="0"/>
        <w:jc w:val="both"/>
        <w:rPr>
          <w:rFonts w:ascii="Arial" w:hAnsi="Arial" w:cs="Arial"/>
          <w:b/>
          <w:sz w:val="18"/>
          <w:szCs w:val="18"/>
        </w:rPr>
      </w:pPr>
    </w:p>
    <w:p w14:paraId="00A3D2E3" w14:textId="77777777" w:rsidR="00832D69" w:rsidRPr="001F4D32" w:rsidRDefault="00832D69" w:rsidP="00832D69">
      <w:pPr>
        <w:widowControl w:val="0"/>
        <w:autoSpaceDE w:val="0"/>
        <w:autoSpaceDN w:val="0"/>
        <w:adjustRightInd w:val="0"/>
        <w:jc w:val="both"/>
        <w:rPr>
          <w:rFonts w:ascii="Arial" w:hAnsi="Arial" w:cs="Arial"/>
          <w:b/>
          <w:sz w:val="18"/>
          <w:szCs w:val="18"/>
          <w:lang w:val="es-MX"/>
        </w:rPr>
      </w:pPr>
    </w:p>
    <w:tbl>
      <w:tblPr>
        <w:tblW w:w="4984" w:type="pct"/>
        <w:tblBorders>
          <w:top w:val="single" w:sz="18" w:space="0" w:color="auto"/>
          <w:left w:val="single" w:sz="18" w:space="0" w:color="auto"/>
          <w:bottom w:val="single" w:sz="18" w:space="0" w:color="auto"/>
          <w:right w:val="single" w:sz="18" w:space="0" w:color="auto"/>
        </w:tblBorders>
        <w:shd w:val="clear" w:color="auto" w:fill="F2F2F2"/>
        <w:tblCellMar>
          <w:left w:w="70" w:type="dxa"/>
          <w:right w:w="70" w:type="dxa"/>
        </w:tblCellMar>
        <w:tblLook w:val="00A0" w:firstRow="1" w:lastRow="0" w:firstColumn="1" w:lastColumn="0" w:noHBand="0" w:noVBand="0"/>
      </w:tblPr>
      <w:tblGrid>
        <w:gridCol w:w="146"/>
        <w:gridCol w:w="567"/>
        <w:gridCol w:w="1780"/>
        <w:gridCol w:w="7547"/>
        <w:gridCol w:w="147"/>
      </w:tblGrid>
      <w:tr w:rsidR="00832D69" w:rsidRPr="001F4D32" w14:paraId="186EBE9A" w14:textId="77777777" w:rsidTr="00FC67F1">
        <w:trPr>
          <w:trHeight w:val="125"/>
        </w:trPr>
        <w:tc>
          <w:tcPr>
            <w:tcW w:w="67" w:type="pct"/>
            <w:tcBorders>
              <w:top w:val="single" w:sz="18" w:space="0" w:color="auto"/>
              <w:left w:val="single" w:sz="18" w:space="0" w:color="auto"/>
              <w:bottom w:val="nil"/>
              <w:right w:val="nil"/>
            </w:tcBorders>
            <w:shd w:val="clear" w:color="auto" w:fill="F2F2F2"/>
          </w:tcPr>
          <w:p w14:paraId="27DDFB33" w14:textId="77777777" w:rsidR="00832D69" w:rsidRPr="001F4D32" w:rsidRDefault="00832D69" w:rsidP="00FC67F1">
            <w:pPr>
              <w:jc w:val="center"/>
              <w:rPr>
                <w:rFonts w:ascii="Arial" w:hAnsi="Arial" w:cs="Arial"/>
                <w:color w:val="000000"/>
                <w:sz w:val="18"/>
                <w:szCs w:val="18"/>
                <w:lang w:val="es-MX" w:eastAsia="es-MX"/>
              </w:rPr>
            </w:pPr>
          </w:p>
        </w:tc>
        <w:tc>
          <w:tcPr>
            <w:tcW w:w="280" w:type="pct"/>
            <w:tcBorders>
              <w:top w:val="single" w:sz="18" w:space="0" w:color="auto"/>
              <w:left w:val="nil"/>
              <w:bottom w:val="nil"/>
              <w:right w:val="nil"/>
            </w:tcBorders>
            <w:shd w:val="clear" w:color="auto" w:fill="F2F2F2"/>
          </w:tcPr>
          <w:p w14:paraId="09FA97DE" w14:textId="77777777" w:rsidR="00832D69" w:rsidRPr="001F4D32" w:rsidRDefault="00832D69" w:rsidP="00FC67F1">
            <w:pPr>
              <w:jc w:val="center"/>
              <w:rPr>
                <w:rFonts w:ascii="Arial" w:hAnsi="Arial" w:cs="Arial"/>
                <w:color w:val="000000"/>
                <w:sz w:val="18"/>
                <w:szCs w:val="18"/>
                <w:lang w:val="es-MX" w:eastAsia="es-MX"/>
              </w:rPr>
            </w:pPr>
          </w:p>
        </w:tc>
        <w:tc>
          <w:tcPr>
            <w:tcW w:w="875" w:type="pct"/>
            <w:tcBorders>
              <w:top w:val="single" w:sz="18" w:space="0" w:color="auto"/>
              <w:left w:val="nil"/>
              <w:bottom w:val="nil"/>
              <w:right w:val="nil"/>
            </w:tcBorders>
            <w:shd w:val="clear" w:color="auto" w:fill="F2F2F2"/>
          </w:tcPr>
          <w:p w14:paraId="6DA0D170" w14:textId="77777777" w:rsidR="00832D69" w:rsidRPr="001F4D32" w:rsidRDefault="00832D69" w:rsidP="00FC67F1">
            <w:pPr>
              <w:jc w:val="center"/>
              <w:rPr>
                <w:rFonts w:ascii="Arial" w:hAnsi="Arial" w:cs="Arial"/>
                <w:b/>
                <w:color w:val="000000"/>
                <w:sz w:val="18"/>
                <w:szCs w:val="18"/>
                <w:lang w:val="es-MX" w:eastAsia="es-MX"/>
              </w:rPr>
            </w:pPr>
          </w:p>
        </w:tc>
        <w:tc>
          <w:tcPr>
            <w:tcW w:w="3705" w:type="pct"/>
            <w:tcBorders>
              <w:top w:val="single" w:sz="18" w:space="0" w:color="auto"/>
              <w:left w:val="nil"/>
              <w:bottom w:val="nil"/>
              <w:right w:val="nil"/>
            </w:tcBorders>
            <w:shd w:val="clear" w:color="auto" w:fill="F2F2F2"/>
          </w:tcPr>
          <w:p w14:paraId="4D8F9735" w14:textId="77777777" w:rsidR="00832D69" w:rsidRPr="001F4D32" w:rsidRDefault="00832D69" w:rsidP="00FC67F1">
            <w:pPr>
              <w:rPr>
                <w:rFonts w:ascii="Arial" w:hAnsi="Arial" w:cs="Arial"/>
                <w:color w:val="000000"/>
                <w:sz w:val="18"/>
                <w:szCs w:val="18"/>
                <w:lang w:val="es-MX" w:eastAsia="es-MX"/>
              </w:rPr>
            </w:pPr>
          </w:p>
        </w:tc>
        <w:tc>
          <w:tcPr>
            <w:tcW w:w="73" w:type="pct"/>
            <w:tcBorders>
              <w:top w:val="single" w:sz="18" w:space="0" w:color="auto"/>
              <w:left w:val="nil"/>
              <w:bottom w:val="nil"/>
              <w:right w:val="single" w:sz="18" w:space="0" w:color="auto"/>
            </w:tcBorders>
            <w:shd w:val="clear" w:color="auto" w:fill="F2F2F2"/>
          </w:tcPr>
          <w:p w14:paraId="18A8A280"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2A6012E7" w14:textId="77777777" w:rsidTr="00FC67F1">
        <w:trPr>
          <w:trHeight w:val="728"/>
        </w:trPr>
        <w:tc>
          <w:tcPr>
            <w:tcW w:w="67" w:type="pct"/>
            <w:tcBorders>
              <w:top w:val="nil"/>
              <w:left w:val="single" w:sz="18" w:space="0" w:color="auto"/>
              <w:bottom w:val="nil"/>
              <w:right w:val="nil"/>
            </w:tcBorders>
            <w:shd w:val="clear" w:color="auto" w:fill="F2F2F2"/>
          </w:tcPr>
          <w:p w14:paraId="6B92D2F7" w14:textId="77777777" w:rsidR="00832D69" w:rsidRPr="001F4D32" w:rsidRDefault="00832D69" w:rsidP="00FC67F1">
            <w:pPr>
              <w:jc w:val="center"/>
              <w:rPr>
                <w:rFonts w:ascii="Arial" w:hAnsi="Arial" w:cs="Arial"/>
                <w:b/>
                <w:color w:val="FFFFFF"/>
                <w:sz w:val="18"/>
                <w:szCs w:val="18"/>
                <w:lang w:val="es-MX" w:eastAsia="es-MX"/>
              </w:rPr>
            </w:pPr>
          </w:p>
        </w:tc>
        <w:tc>
          <w:tcPr>
            <w:tcW w:w="280" w:type="pct"/>
            <w:tcBorders>
              <w:top w:val="nil"/>
              <w:left w:val="nil"/>
              <w:bottom w:val="nil"/>
              <w:right w:val="nil"/>
            </w:tcBorders>
            <w:shd w:val="clear" w:color="auto" w:fill="F2F2F2"/>
            <w:vAlign w:val="center"/>
          </w:tcPr>
          <w:p w14:paraId="7AB43055" w14:textId="77777777" w:rsidR="00832D69" w:rsidRPr="001F4D32" w:rsidRDefault="00832D69" w:rsidP="00FC67F1">
            <w:pPr>
              <w:jc w:val="center"/>
              <w:rPr>
                <w:rFonts w:ascii="Arial" w:hAnsi="Arial" w:cs="Arial"/>
                <w:b/>
                <w:color w:val="FFFFFF"/>
                <w:sz w:val="18"/>
                <w:szCs w:val="18"/>
                <w:lang w:val="es-MX" w:eastAsia="es-MX"/>
              </w:rPr>
            </w:pPr>
          </w:p>
        </w:tc>
        <w:tc>
          <w:tcPr>
            <w:tcW w:w="875" w:type="pct"/>
            <w:tcBorders>
              <w:top w:val="nil"/>
              <w:left w:val="nil"/>
              <w:bottom w:val="nil"/>
              <w:right w:val="nil"/>
            </w:tcBorders>
            <w:shd w:val="clear" w:color="auto" w:fill="F2F2F2"/>
            <w:vAlign w:val="center"/>
            <w:hideMark/>
          </w:tcPr>
          <w:p w14:paraId="6DAF2E94" w14:textId="77777777" w:rsidR="00832D69" w:rsidRPr="001F4D32" w:rsidRDefault="00832D69" w:rsidP="00FC67F1">
            <w:pPr>
              <w:jc w:val="center"/>
              <w:rPr>
                <w:rFonts w:ascii="Arial" w:hAnsi="Arial" w:cs="Arial"/>
                <w:b/>
                <w:color w:val="000000"/>
                <w:sz w:val="18"/>
                <w:szCs w:val="18"/>
                <w:lang w:val="es-MX" w:eastAsia="es-MX"/>
              </w:rPr>
            </w:pPr>
            <w:r w:rsidRPr="001F4D32">
              <w:rPr>
                <w:rFonts w:ascii="Arial" w:hAnsi="Arial" w:cs="Arial"/>
                <w:b/>
                <w:color w:val="000000"/>
                <w:sz w:val="18"/>
                <w:szCs w:val="18"/>
                <w:lang w:val="es-MX" w:eastAsia="es-MX"/>
              </w:rPr>
              <w:t>FO-CON-14</w:t>
            </w:r>
          </w:p>
        </w:tc>
        <w:tc>
          <w:tcPr>
            <w:tcW w:w="3705" w:type="pct"/>
            <w:tcBorders>
              <w:top w:val="nil"/>
              <w:left w:val="nil"/>
              <w:bottom w:val="nil"/>
              <w:right w:val="nil"/>
            </w:tcBorders>
            <w:shd w:val="clear" w:color="auto" w:fill="F2F2F2"/>
            <w:vAlign w:val="center"/>
            <w:hideMark/>
          </w:tcPr>
          <w:p w14:paraId="749ACDC9" w14:textId="77777777" w:rsidR="00832D69" w:rsidRPr="001F4D32" w:rsidRDefault="00832D69" w:rsidP="00FC67F1">
            <w:pPr>
              <w:rPr>
                <w:rFonts w:ascii="Arial" w:hAnsi="Arial" w:cs="Arial"/>
                <w:b/>
                <w:color w:val="000000"/>
                <w:sz w:val="18"/>
                <w:szCs w:val="18"/>
                <w:lang w:val="es-MX" w:eastAsia="es-MX"/>
              </w:rPr>
            </w:pPr>
            <w:r w:rsidRPr="001F4D32">
              <w:rPr>
                <w:rFonts w:ascii="Arial" w:hAnsi="Arial" w:cs="Arial"/>
                <w:b/>
                <w:color w:val="000000"/>
                <w:sz w:val="18"/>
                <w:szCs w:val="18"/>
                <w:lang w:val="es-MX" w:eastAsia="es-MX"/>
              </w:rPr>
              <w:t>Estratificación de las Micro, Pequeña o Mediana Empresa (</w:t>
            </w:r>
            <w:proofErr w:type="spellStart"/>
            <w:r w:rsidRPr="001F4D32">
              <w:rPr>
                <w:rFonts w:ascii="Arial" w:hAnsi="Arial" w:cs="Arial"/>
                <w:b/>
                <w:color w:val="000000"/>
                <w:sz w:val="18"/>
                <w:szCs w:val="18"/>
                <w:lang w:val="es-MX" w:eastAsia="es-MX"/>
              </w:rPr>
              <w:t>Mipymes</w:t>
            </w:r>
            <w:proofErr w:type="spellEnd"/>
            <w:r w:rsidRPr="001F4D32">
              <w:rPr>
                <w:rFonts w:ascii="Arial" w:hAnsi="Arial" w:cs="Arial"/>
                <w:b/>
                <w:color w:val="000000"/>
                <w:sz w:val="18"/>
                <w:szCs w:val="18"/>
                <w:lang w:val="es-MX" w:eastAsia="es-MX"/>
              </w:rPr>
              <w:t>)</w:t>
            </w:r>
          </w:p>
        </w:tc>
        <w:tc>
          <w:tcPr>
            <w:tcW w:w="73" w:type="pct"/>
            <w:tcBorders>
              <w:top w:val="nil"/>
              <w:left w:val="nil"/>
              <w:bottom w:val="nil"/>
              <w:right w:val="single" w:sz="18" w:space="0" w:color="auto"/>
            </w:tcBorders>
            <w:shd w:val="clear" w:color="auto" w:fill="F2F2F2"/>
          </w:tcPr>
          <w:p w14:paraId="71D5991E"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7A5A0838" w14:textId="77777777" w:rsidTr="00FC67F1">
        <w:trPr>
          <w:trHeight w:val="92"/>
        </w:trPr>
        <w:tc>
          <w:tcPr>
            <w:tcW w:w="67" w:type="pct"/>
            <w:tcBorders>
              <w:top w:val="nil"/>
              <w:left w:val="single" w:sz="18" w:space="0" w:color="auto"/>
              <w:bottom w:val="nil"/>
              <w:right w:val="nil"/>
            </w:tcBorders>
            <w:shd w:val="clear" w:color="auto" w:fill="F2F2F2"/>
          </w:tcPr>
          <w:p w14:paraId="42C1FD43"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tcPr>
          <w:p w14:paraId="271DC8E9" w14:textId="77777777" w:rsidR="00832D69" w:rsidRPr="001F4D32" w:rsidRDefault="00832D69" w:rsidP="00FC67F1">
            <w:pPr>
              <w:rPr>
                <w:rFonts w:ascii="Arial" w:hAnsi="Arial" w:cs="Arial"/>
                <w:b/>
                <w:color w:val="FFFFFF"/>
                <w:sz w:val="18"/>
                <w:szCs w:val="18"/>
                <w:lang w:val="es-MX" w:eastAsia="es-MX"/>
              </w:rPr>
            </w:pPr>
          </w:p>
        </w:tc>
        <w:tc>
          <w:tcPr>
            <w:tcW w:w="73" w:type="pct"/>
            <w:tcBorders>
              <w:top w:val="nil"/>
              <w:left w:val="nil"/>
              <w:bottom w:val="nil"/>
              <w:right w:val="single" w:sz="18" w:space="0" w:color="auto"/>
            </w:tcBorders>
            <w:shd w:val="clear" w:color="auto" w:fill="F2F2F2"/>
          </w:tcPr>
          <w:p w14:paraId="3CB156C1"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7C01F2B1" w14:textId="77777777" w:rsidTr="00FC67F1">
        <w:trPr>
          <w:trHeight w:val="390"/>
        </w:trPr>
        <w:tc>
          <w:tcPr>
            <w:tcW w:w="67" w:type="pct"/>
            <w:tcBorders>
              <w:top w:val="nil"/>
              <w:left w:val="single" w:sz="18" w:space="0" w:color="auto"/>
              <w:bottom w:val="nil"/>
              <w:right w:val="nil"/>
            </w:tcBorders>
            <w:shd w:val="clear" w:color="auto" w:fill="F2F2F2"/>
          </w:tcPr>
          <w:p w14:paraId="6AFA51F0"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20265F4C"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Descripción</w:t>
            </w:r>
          </w:p>
        </w:tc>
        <w:tc>
          <w:tcPr>
            <w:tcW w:w="73" w:type="pct"/>
            <w:tcBorders>
              <w:top w:val="nil"/>
              <w:left w:val="nil"/>
              <w:bottom w:val="nil"/>
              <w:right w:val="single" w:sz="18" w:space="0" w:color="auto"/>
            </w:tcBorders>
            <w:shd w:val="clear" w:color="auto" w:fill="F2F2F2"/>
          </w:tcPr>
          <w:p w14:paraId="7B22AADE"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64DD3894" w14:textId="77777777" w:rsidTr="00FC67F1">
        <w:trPr>
          <w:trHeight w:val="592"/>
        </w:trPr>
        <w:tc>
          <w:tcPr>
            <w:tcW w:w="67" w:type="pct"/>
            <w:tcBorders>
              <w:top w:val="nil"/>
              <w:left w:val="single" w:sz="18" w:space="0" w:color="auto"/>
              <w:bottom w:val="nil"/>
              <w:right w:val="nil"/>
            </w:tcBorders>
            <w:shd w:val="clear" w:color="auto" w:fill="F2F2F2"/>
          </w:tcPr>
          <w:p w14:paraId="71C86DCE"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tcPr>
          <w:p w14:paraId="31295B44" w14:textId="77777777" w:rsidR="00832D69" w:rsidRPr="001F4D32" w:rsidRDefault="00832D69" w:rsidP="00FC67F1">
            <w:pPr>
              <w:jc w:val="both"/>
              <w:rPr>
                <w:rFonts w:ascii="Arial" w:hAnsi="Arial" w:cs="Arial"/>
                <w:color w:val="000000"/>
                <w:sz w:val="18"/>
                <w:szCs w:val="18"/>
                <w:lang w:eastAsia="es-MX"/>
              </w:rPr>
            </w:pPr>
            <w:r w:rsidRPr="001F4D32">
              <w:rPr>
                <w:rFonts w:ascii="Arial" w:hAnsi="Arial" w:cs="Arial"/>
                <w:color w:val="000000"/>
                <w:sz w:val="18"/>
                <w:szCs w:val="18"/>
                <w:lang w:val="es-MX" w:eastAsia="es-MX"/>
              </w:rPr>
              <w:t xml:space="preserve">Formato para que los licitantes manifiesten, bajo protesta de decir verdad, la estratificación que les corresponde como </w:t>
            </w:r>
            <w:proofErr w:type="spellStart"/>
            <w:r w:rsidRPr="001F4D32">
              <w:rPr>
                <w:rFonts w:ascii="Arial" w:hAnsi="Arial" w:cs="Arial"/>
                <w:color w:val="000000"/>
                <w:sz w:val="18"/>
                <w:szCs w:val="18"/>
                <w:lang w:val="es-MX" w:eastAsia="es-MX"/>
              </w:rPr>
              <w:t>Mipymes</w:t>
            </w:r>
            <w:proofErr w:type="spellEnd"/>
            <w:r w:rsidRPr="001F4D32">
              <w:rPr>
                <w:rFonts w:ascii="Arial" w:hAnsi="Arial" w:cs="Arial"/>
                <w:color w:val="000000"/>
                <w:sz w:val="18"/>
                <w:szCs w:val="18"/>
                <w:lang w:val="es-MX" w:eastAsia="es-MX"/>
              </w:rPr>
              <w:t xml:space="preserve">, de conformidad con el </w:t>
            </w:r>
            <w:r w:rsidRPr="001F4D32">
              <w:rPr>
                <w:rFonts w:ascii="Arial" w:hAnsi="Arial" w:cs="Arial"/>
                <w:color w:val="000000"/>
                <w:sz w:val="18"/>
                <w:szCs w:val="18"/>
                <w:lang w:eastAsia="es-MX"/>
              </w:rPr>
              <w:t xml:space="preserve">Acuerdo de Estratificación de las </w:t>
            </w:r>
            <w:proofErr w:type="spellStart"/>
            <w:r w:rsidRPr="001F4D32">
              <w:rPr>
                <w:rFonts w:ascii="Arial" w:hAnsi="Arial" w:cs="Arial"/>
                <w:color w:val="000000"/>
                <w:sz w:val="18"/>
                <w:szCs w:val="18"/>
                <w:lang w:eastAsia="es-MX"/>
              </w:rPr>
              <w:t>Mipymes</w:t>
            </w:r>
            <w:proofErr w:type="spellEnd"/>
            <w:r w:rsidRPr="001F4D32">
              <w:rPr>
                <w:rFonts w:ascii="Arial" w:hAnsi="Arial" w:cs="Arial"/>
                <w:color w:val="000000"/>
                <w:sz w:val="18"/>
                <w:szCs w:val="18"/>
                <w:lang w:eastAsia="es-MX"/>
              </w:rPr>
              <w:t>, publicado en el Diario Oficial de la Federación el 30 de junio de 2009.</w:t>
            </w:r>
          </w:p>
        </w:tc>
        <w:tc>
          <w:tcPr>
            <w:tcW w:w="73" w:type="pct"/>
            <w:tcBorders>
              <w:top w:val="nil"/>
              <w:left w:val="nil"/>
              <w:bottom w:val="nil"/>
              <w:right w:val="single" w:sz="18" w:space="0" w:color="auto"/>
            </w:tcBorders>
            <w:shd w:val="clear" w:color="auto" w:fill="F2F2F2"/>
          </w:tcPr>
          <w:p w14:paraId="1A9F1B0B"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28DFE8E5" w14:textId="77777777" w:rsidTr="00FC67F1">
        <w:trPr>
          <w:trHeight w:val="394"/>
        </w:trPr>
        <w:tc>
          <w:tcPr>
            <w:tcW w:w="67" w:type="pct"/>
            <w:tcBorders>
              <w:top w:val="nil"/>
              <w:left w:val="single" w:sz="18" w:space="0" w:color="auto"/>
              <w:bottom w:val="nil"/>
              <w:right w:val="nil"/>
            </w:tcBorders>
            <w:shd w:val="clear" w:color="auto" w:fill="F2F2F2"/>
          </w:tcPr>
          <w:p w14:paraId="15D07FD4"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7AC4975E"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Instructivo de llenado</w:t>
            </w:r>
          </w:p>
        </w:tc>
        <w:tc>
          <w:tcPr>
            <w:tcW w:w="73" w:type="pct"/>
            <w:tcBorders>
              <w:top w:val="nil"/>
              <w:left w:val="nil"/>
              <w:bottom w:val="nil"/>
              <w:right w:val="single" w:sz="18" w:space="0" w:color="auto"/>
            </w:tcBorders>
            <w:shd w:val="clear" w:color="auto" w:fill="F2F2F2"/>
          </w:tcPr>
          <w:p w14:paraId="62EFE98E" w14:textId="77777777" w:rsidR="00832D69" w:rsidRPr="001F4D32" w:rsidRDefault="00832D69" w:rsidP="00FC67F1">
            <w:pPr>
              <w:jc w:val="center"/>
              <w:rPr>
                <w:rFonts w:ascii="Arial" w:hAnsi="Arial" w:cs="Arial"/>
                <w:b/>
                <w:bCs/>
                <w:color w:val="000000"/>
                <w:sz w:val="18"/>
                <w:szCs w:val="18"/>
                <w:lang w:val="es-MX" w:eastAsia="es-MX"/>
              </w:rPr>
            </w:pPr>
          </w:p>
        </w:tc>
      </w:tr>
      <w:tr w:rsidR="00832D69" w:rsidRPr="001F4D32" w14:paraId="79FCB76A" w14:textId="77777777" w:rsidTr="00FC67F1">
        <w:trPr>
          <w:trHeight w:val="2652"/>
        </w:trPr>
        <w:tc>
          <w:tcPr>
            <w:tcW w:w="67" w:type="pct"/>
            <w:tcBorders>
              <w:top w:val="nil"/>
              <w:left w:val="single" w:sz="18" w:space="0" w:color="auto"/>
              <w:bottom w:val="single" w:sz="18" w:space="0" w:color="auto"/>
              <w:right w:val="nil"/>
            </w:tcBorders>
            <w:shd w:val="clear" w:color="auto" w:fill="F2F2F2"/>
          </w:tcPr>
          <w:p w14:paraId="30F659C8"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single" w:sz="18" w:space="0" w:color="auto"/>
              <w:right w:val="nil"/>
            </w:tcBorders>
            <w:shd w:val="clear" w:color="auto" w:fill="F2F2F2"/>
          </w:tcPr>
          <w:p w14:paraId="75DF1728" w14:textId="77777777" w:rsidR="00832D69" w:rsidRPr="001F4D32" w:rsidRDefault="00832D69" w:rsidP="00FC67F1">
            <w:pPr>
              <w:pStyle w:val="Prrafodelista1"/>
              <w:ind w:left="0"/>
              <w:rPr>
                <w:rFonts w:ascii="Arial" w:hAnsi="Arial" w:cs="Arial"/>
                <w:color w:val="000000"/>
                <w:sz w:val="18"/>
                <w:szCs w:val="18"/>
                <w:lang w:val="es-AR" w:eastAsia="es-MX"/>
              </w:rPr>
            </w:pPr>
            <w:r w:rsidRPr="001F4D32">
              <w:rPr>
                <w:rFonts w:ascii="Arial" w:hAnsi="Arial" w:cs="Arial"/>
                <w:color w:val="000000"/>
                <w:sz w:val="18"/>
                <w:szCs w:val="18"/>
                <w:lang w:val="es-AR" w:eastAsia="es-MX"/>
              </w:rPr>
              <w:t>Llenar los campos conforme aplique tomando en cuenta los rangos previstos en el Acuerdo antes mencionado.</w:t>
            </w:r>
          </w:p>
          <w:p w14:paraId="0A886101"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Señalar la fecha de suscripción del documento.</w:t>
            </w:r>
          </w:p>
          <w:p w14:paraId="2CFE266D"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de la convocante.</w:t>
            </w:r>
          </w:p>
          <w:p w14:paraId="2D14ECE1"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Precisar el procedimiento de contratación de que se trate (licitación pública o invitación a cuando menos tres personas).</w:t>
            </w:r>
          </w:p>
          <w:p w14:paraId="16D03FF1"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Indicar el número de procedimiento de contratación asignado por </w:t>
            </w:r>
            <w:r w:rsidR="00C64919">
              <w:rPr>
                <w:rFonts w:ascii="Arial" w:hAnsi="Arial" w:cs="Arial"/>
                <w:sz w:val="18"/>
                <w:szCs w:val="18"/>
                <w:lang w:val="es-ES_tradnl"/>
              </w:rPr>
              <w:t>Compras MX</w:t>
            </w:r>
            <w:r w:rsidRPr="001F4D32">
              <w:rPr>
                <w:rFonts w:ascii="Arial" w:hAnsi="Arial" w:cs="Arial"/>
                <w:color w:val="000000"/>
                <w:sz w:val="18"/>
                <w:szCs w:val="18"/>
                <w:lang w:val="es-AR" w:eastAsia="es-MX"/>
              </w:rPr>
              <w:t>.</w:t>
            </w:r>
          </w:p>
          <w:p w14:paraId="4E31CFF9"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razón social o denominación del licitante.</w:t>
            </w:r>
          </w:p>
          <w:p w14:paraId="680471F9"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Indicar el Registro Federal de Contribuyentes del licitante.</w:t>
            </w:r>
          </w:p>
          <w:p w14:paraId="0D955A97"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2" w:history="1">
              <w:r w:rsidRPr="001F4D32">
                <w:rPr>
                  <w:rStyle w:val="Hipervnculo"/>
                  <w:rFonts w:ascii="Arial" w:hAnsi="Arial" w:cs="Arial"/>
                  <w:sz w:val="18"/>
                  <w:szCs w:val="18"/>
                  <w:lang w:val="es-AR" w:eastAsia="es-MX"/>
                </w:rPr>
                <w:t>http://www.comprasdegobierno.gob.mx/calculadora</w:t>
              </w:r>
            </w:hyperlink>
          </w:p>
          <w:p w14:paraId="35C1135F"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“Trabajadores”, utilizar el total de los trabajadores con los que cuenta la empresa a la fecha de la emisión de la manifestación.</w:t>
            </w:r>
          </w:p>
          <w:p w14:paraId="4B10E60C"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“ventas anuales”, utilizar los datos conforme al reporte de su ejercicio fiscal correspondiente a la última declaración anual de impuestos federales, expresados en millones de pesos.</w:t>
            </w:r>
          </w:p>
          <w:p w14:paraId="62563F96" w14:textId="77777777" w:rsidR="00832D69" w:rsidRPr="001F4D32" w:rsidRDefault="00832D69" w:rsidP="00545D5F">
            <w:pPr>
              <w:pStyle w:val="Prrafodelista1"/>
              <w:numPr>
                <w:ilvl w:val="0"/>
                <w:numId w:val="14"/>
              </w:numPr>
              <w:jc w:val="both"/>
              <w:rPr>
                <w:rFonts w:ascii="Arial" w:hAnsi="Arial" w:cs="Arial"/>
                <w:bCs/>
                <w:color w:val="000000"/>
                <w:sz w:val="18"/>
                <w:szCs w:val="18"/>
                <w:lang w:val="es-AR" w:eastAsia="es-MX"/>
              </w:rPr>
            </w:pPr>
            <w:r w:rsidRPr="001F4D32">
              <w:rPr>
                <w:rFonts w:ascii="Arial" w:hAnsi="Arial" w:cs="Arial"/>
                <w:bCs/>
                <w:color w:val="000000"/>
                <w:sz w:val="18"/>
                <w:szCs w:val="18"/>
                <w:lang w:val="es-AR" w:eastAsia="es-MX"/>
              </w:rPr>
              <w:t xml:space="preserve">Señalar el tamaño de la empresa (Micro, Pequeña o Mediana), conforme al resultado de la operación señalada en el numeral anterior. </w:t>
            </w:r>
          </w:p>
          <w:p w14:paraId="21D2468B" w14:textId="77777777" w:rsidR="00832D69" w:rsidRPr="001F4D32" w:rsidRDefault="00832D69" w:rsidP="00545D5F">
            <w:pPr>
              <w:pStyle w:val="Prrafodelista1"/>
              <w:numPr>
                <w:ilvl w:val="0"/>
                <w:numId w:val="14"/>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y firma del apoderado o representante legal del licitante.</w:t>
            </w:r>
          </w:p>
        </w:tc>
        <w:tc>
          <w:tcPr>
            <w:tcW w:w="73" w:type="pct"/>
            <w:tcBorders>
              <w:top w:val="nil"/>
              <w:left w:val="nil"/>
              <w:bottom w:val="single" w:sz="18" w:space="0" w:color="auto"/>
              <w:right w:val="single" w:sz="18" w:space="0" w:color="auto"/>
            </w:tcBorders>
            <w:shd w:val="clear" w:color="auto" w:fill="F2F2F2"/>
          </w:tcPr>
          <w:p w14:paraId="1AE90F4D" w14:textId="77777777" w:rsidR="00832D69" w:rsidRPr="001F4D32" w:rsidRDefault="00832D69" w:rsidP="00FC67F1">
            <w:pPr>
              <w:jc w:val="center"/>
              <w:rPr>
                <w:rFonts w:ascii="Arial" w:hAnsi="Arial" w:cs="Arial"/>
                <w:b/>
                <w:bCs/>
                <w:color w:val="000000"/>
                <w:sz w:val="18"/>
                <w:szCs w:val="18"/>
                <w:lang w:val="es-MX" w:eastAsia="es-MX"/>
              </w:rPr>
            </w:pPr>
          </w:p>
        </w:tc>
      </w:tr>
    </w:tbl>
    <w:p w14:paraId="6F15516B" w14:textId="77777777" w:rsidR="00832D69" w:rsidRPr="001F4D32" w:rsidRDefault="00832D69" w:rsidP="00832D69">
      <w:pPr>
        <w:rPr>
          <w:rFonts w:ascii="Arial" w:hAnsi="Arial" w:cs="Arial"/>
          <w:b/>
          <w:sz w:val="18"/>
          <w:szCs w:val="18"/>
        </w:rPr>
      </w:pPr>
    </w:p>
    <w:p w14:paraId="1FE17613" w14:textId="77777777" w:rsidR="00832D69" w:rsidRPr="001F4D32" w:rsidRDefault="00832D69" w:rsidP="00832D69">
      <w:pPr>
        <w:rPr>
          <w:rFonts w:ascii="Arial" w:hAnsi="Arial" w:cs="Arial"/>
          <w:sz w:val="18"/>
          <w:szCs w:val="18"/>
        </w:rPr>
      </w:pPr>
    </w:p>
    <w:p w14:paraId="277B88A7" w14:textId="77777777" w:rsidR="00E16895" w:rsidRPr="001F4D32" w:rsidRDefault="007058C6" w:rsidP="005C6B2A">
      <w:pPr>
        <w:spacing w:after="60" w:line="200" w:lineRule="exact"/>
        <w:ind w:firstLine="288"/>
        <w:jc w:val="center"/>
        <w:rPr>
          <w:rFonts w:ascii="Arial" w:hAnsi="Arial" w:cs="Arial"/>
          <w:b/>
          <w:sz w:val="18"/>
          <w:szCs w:val="18"/>
        </w:rPr>
      </w:pPr>
      <w:r w:rsidRPr="001F4D32">
        <w:rPr>
          <w:rFonts w:ascii="Arial" w:hAnsi="Arial" w:cs="Arial"/>
          <w:b/>
          <w:sz w:val="18"/>
          <w:szCs w:val="18"/>
          <w:lang w:val="es-MX"/>
        </w:rPr>
        <w:br w:type="page"/>
      </w:r>
    </w:p>
    <w:p w14:paraId="493628AA" w14:textId="77777777" w:rsidR="00844C8D" w:rsidRDefault="00844C8D"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3DC2CBDD"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r w:rsidRPr="001F4D32">
        <w:rPr>
          <w:rFonts w:ascii="Arial" w:hAnsi="Arial" w:cs="Arial"/>
          <w:b/>
          <w:sz w:val="18"/>
          <w:szCs w:val="18"/>
        </w:rPr>
        <w:t>ANEXO NÚMERO 9 (NUEVE)</w:t>
      </w:r>
    </w:p>
    <w:p w14:paraId="7513A969" w14:textId="77777777" w:rsidR="000E5696" w:rsidRDefault="000E5696" w:rsidP="000E5696">
      <w:pPr>
        <w:pStyle w:val="Default"/>
        <w:jc w:val="both"/>
        <w:rPr>
          <w:sz w:val="18"/>
          <w:szCs w:val="18"/>
        </w:rPr>
      </w:pPr>
      <w:r>
        <w:rPr>
          <w:b/>
          <w:bC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0E570FF8" w14:textId="77777777" w:rsidR="000E5696" w:rsidRDefault="000E5696" w:rsidP="000E5696">
      <w:pPr>
        <w:pStyle w:val="Default"/>
        <w:jc w:val="both"/>
        <w:rPr>
          <w:b/>
          <w:bCs/>
          <w:sz w:val="18"/>
          <w:szCs w:val="18"/>
        </w:rPr>
      </w:pPr>
    </w:p>
    <w:p w14:paraId="3D0C4315" w14:textId="77777777" w:rsidR="00844C8D" w:rsidRDefault="00844C8D" w:rsidP="00844C8D">
      <w:pPr>
        <w:pStyle w:val="Default"/>
        <w:jc w:val="both"/>
        <w:rPr>
          <w:sz w:val="18"/>
          <w:szCs w:val="18"/>
        </w:rPr>
      </w:pPr>
      <w:r>
        <w:rPr>
          <w:b/>
          <w:bCs/>
          <w:sz w:val="18"/>
          <w:szCs w:val="18"/>
        </w:rPr>
        <w:t xml:space="preserve"> (Afianzadora o Aseguradora) </w:t>
      </w:r>
    </w:p>
    <w:p w14:paraId="1A7659FE" w14:textId="77777777" w:rsidR="00844C8D" w:rsidRDefault="00844C8D" w:rsidP="00844C8D">
      <w:pPr>
        <w:pStyle w:val="Default"/>
        <w:jc w:val="both"/>
        <w:rPr>
          <w:sz w:val="18"/>
          <w:szCs w:val="18"/>
        </w:rPr>
      </w:pPr>
      <w:r>
        <w:rPr>
          <w:b/>
          <w:bCs/>
          <w:sz w:val="18"/>
          <w:szCs w:val="18"/>
        </w:rPr>
        <w:t xml:space="preserve">Denominación social: </w:t>
      </w:r>
      <w:r w:rsidRPr="003B4316">
        <w:rPr>
          <w:b/>
          <w:bCs/>
          <w:sz w:val="18"/>
          <w:szCs w:val="18"/>
          <w:highlight w:val="green"/>
        </w:rPr>
        <w:t>__________.</w:t>
      </w:r>
      <w:r>
        <w:rPr>
          <w:b/>
          <w:bCs/>
          <w:sz w:val="18"/>
          <w:szCs w:val="18"/>
        </w:rPr>
        <w:t xml:space="preserve"> </w:t>
      </w:r>
      <w:proofErr w:type="gramStart"/>
      <w:r>
        <w:rPr>
          <w:sz w:val="18"/>
          <w:szCs w:val="18"/>
        </w:rPr>
        <w:t>en</w:t>
      </w:r>
      <w:proofErr w:type="gramEnd"/>
      <w:r>
        <w:rPr>
          <w:sz w:val="18"/>
          <w:szCs w:val="18"/>
        </w:rPr>
        <w:t xml:space="preserve"> lo sucesivo (la "Afianzadora" o la "Aseguradora") </w:t>
      </w:r>
    </w:p>
    <w:p w14:paraId="49672530" w14:textId="77777777" w:rsidR="00844C8D" w:rsidRDefault="00844C8D" w:rsidP="00844C8D">
      <w:pPr>
        <w:pStyle w:val="Default"/>
        <w:jc w:val="both"/>
        <w:rPr>
          <w:sz w:val="18"/>
          <w:szCs w:val="18"/>
        </w:rPr>
      </w:pPr>
      <w:r>
        <w:rPr>
          <w:b/>
          <w:bCs/>
          <w:sz w:val="18"/>
          <w:szCs w:val="18"/>
        </w:rPr>
        <w:t xml:space="preserve">Domicilio: </w:t>
      </w:r>
      <w:r w:rsidRPr="003B4316">
        <w:rPr>
          <w:b/>
          <w:bCs/>
          <w:sz w:val="18"/>
          <w:szCs w:val="18"/>
          <w:highlight w:val="green"/>
        </w:rPr>
        <w:t>__________________.</w:t>
      </w:r>
      <w:r>
        <w:rPr>
          <w:b/>
          <w:bCs/>
          <w:sz w:val="18"/>
          <w:szCs w:val="18"/>
        </w:rPr>
        <w:t xml:space="preserve"> </w:t>
      </w:r>
    </w:p>
    <w:p w14:paraId="150A79F5" w14:textId="77777777" w:rsidR="00844C8D" w:rsidRDefault="00844C8D" w:rsidP="00844C8D">
      <w:pPr>
        <w:pStyle w:val="Default"/>
        <w:jc w:val="both"/>
        <w:rPr>
          <w:sz w:val="18"/>
          <w:szCs w:val="18"/>
        </w:rPr>
      </w:pPr>
      <w:r>
        <w:rPr>
          <w:b/>
          <w:bCs/>
          <w:sz w:val="18"/>
          <w:szCs w:val="18"/>
        </w:rPr>
        <w:t xml:space="preserve">Autorización del Gobierno Federal para operar: </w:t>
      </w:r>
      <w:r w:rsidRPr="003B4316">
        <w:rPr>
          <w:b/>
          <w:bCs/>
          <w:sz w:val="18"/>
          <w:szCs w:val="18"/>
          <w:highlight w:val="green"/>
        </w:rPr>
        <w:t xml:space="preserve">_________ </w:t>
      </w:r>
      <w:r w:rsidRPr="003B4316">
        <w:rPr>
          <w:sz w:val="18"/>
          <w:szCs w:val="18"/>
          <w:highlight w:val="green"/>
        </w:rPr>
        <w:t>(Número de oficio y fecha)</w:t>
      </w:r>
      <w:r>
        <w:rPr>
          <w:sz w:val="18"/>
          <w:szCs w:val="18"/>
        </w:rPr>
        <w:t xml:space="preserve"> </w:t>
      </w:r>
    </w:p>
    <w:p w14:paraId="4DF56579" w14:textId="77777777" w:rsidR="00844C8D" w:rsidRDefault="00844C8D" w:rsidP="00844C8D">
      <w:pPr>
        <w:pStyle w:val="Default"/>
        <w:jc w:val="both"/>
        <w:rPr>
          <w:sz w:val="18"/>
          <w:szCs w:val="18"/>
        </w:rPr>
      </w:pPr>
      <w:r>
        <w:rPr>
          <w:b/>
          <w:bCs/>
          <w:sz w:val="18"/>
          <w:szCs w:val="18"/>
        </w:rPr>
        <w:t xml:space="preserve">Beneficiaria: </w:t>
      </w:r>
      <w:r>
        <w:rPr>
          <w:sz w:val="18"/>
          <w:szCs w:val="18"/>
        </w:rPr>
        <w:t xml:space="preserve">Instituto Mexicano del Seguro Social, en lo sucesivo "la Beneficiaria". </w:t>
      </w:r>
    </w:p>
    <w:p w14:paraId="5A42B902" w14:textId="77777777" w:rsidR="00844C8D" w:rsidRDefault="00844C8D" w:rsidP="00844C8D">
      <w:pPr>
        <w:pStyle w:val="Default"/>
        <w:jc w:val="both"/>
        <w:rPr>
          <w:sz w:val="18"/>
          <w:szCs w:val="18"/>
        </w:rPr>
      </w:pPr>
      <w:r>
        <w:rPr>
          <w:b/>
          <w:bCs/>
          <w:sz w:val="18"/>
          <w:szCs w:val="18"/>
        </w:rPr>
        <w:t xml:space="preserve">Domicilio: </w:t>
      </w:r>
      <w:r>
        <w:rPr>
          <w:sz w:val="18"/>
          <w:szCs w:val="18"/>
        </w:rPr>
        <w:t xml:space="preserve">Belisario Domínguez No. 1000, colonia Independencia, Sector Libertad, C.P. 44340, Guadalajara, Jalisco </w:t>
      </w:r>
    </w:p>
    <w:p w14:paraId="4CC06AB3" w14:textId="375606D8" w:rsidR="00844C8D" w:rsidRDefault="00844C8D" w:rsidP="00844C8D">
      <w:pPr>
        <w:pStyle w:val="Default"/>
        <w:jc w:val="both"/>
        <w:rPr>
          <w:sz w:val="18"/>
          <w:szCs w:val="18"/>
        </w:rPr>
      </w:pPr>
      <w:r>
        <w:rPr>
          <w:sz w:val="18"/>
          <w:szCs w:val="18"/>
        </w:rPr>
        <w:t xml:space="preserve">El medio electrónico, por el cual se pueda enviar la fianza a "la Contratante" y a "la Beneficiaria": </w:t>
      </w:r>
      <w:hyperlink r:id="rId23" w:history="1">
        <w:r w:rsidR="00F60F3F" w:rsidRPr="00EC3C4C">
          <w:rPr>
            <w:rStyle w:val="Hipervnculo"/>
            <w:sz w:val="18"/>
            <w:szCs w:val="18"/>
          </w:rPr>
          <w:t>nancy.urzua@imss.gob.mx</w:t>
        </w:r>
      </w:hyperlink>
      <w:r>
        <w:rPr>
          <w:sz w:val="18"/>
          <w:szCs w:val="18"/>
        </w:rPr>
        <w:t xml:space="preserve">; </w:t>
      </w:r>
      <w:hyperlink r:id="rId24" w:history="1">
        <w:r w:rsidRPr="00F60E15">
          <w:rPr>
            <w:rStyle w:val="Hipervnculo"/>
            <w:sz w:val="18"/>
            <w:szCs w:val="18"/>
          </w:rPr>
          <w:t>norma.garciaca@imss.gob.mx</w:t>
        </w:r>
      </w:hyperlink>
      <w:r w:rsidR="00F60F3F">
        <w:rPr>
          <w:rStyle w:val="Hipervnculo"/>
          <w:sz w:val="18"/>
          <w:szCs w:val="18"/>
        </w:rPr>
        <w:t xml:space="preserve"> ; </w:t>
      </w:r>
      <w:r>
        <w:rPr>
          <w:sz w:val="18"/>
          <w:szCs w:val="18"/>
        </w:rPr>
        <w:t xml:space="preserve">  </w:t>
      </w:r>
      <w:hyperlink r:id="rId25" w:history="1">
        <w:r w:rsidR="00F60F3F" w:rsidRPr="00EC3C4C">
          <w:rPr>
            <w:rStyle w:val="Hipervnculo"/>
            <w:sz w:val="18"/>
            <w:szCs w:val="18"/>
          </w:rPr>
          <w:t>carlos.ramirezca@imss.gob.mx</w:t>
        </w:r>
      </w:hyperlink>
      <w:r w:rsidR="00F60F3F">
        <w:rPr>
          <w:sz w:val="18"/>
          <w:szCs w:val="18"/>
        </w:rPr>
        <w:t xml:space="preserve"> </w:t>
      </w:r>
    </w:p>
    <w:p w14:paraId="0CCA413A" w14:textId="77777777" w:rsidR="00844C8D" w:rsidRDefault="00844C8D" w:rsidP="00844C8D">
      <w:pPr>
        <w:pStyle w:val="Default"/>
        <w:jc w:val="both"/>
        <w:rPr>
          <w:sz w:val="18"/>
          <w:szCs w:val="18"/>
        </w:rPr>
      </w:pPr>
      <w:r>
        <w:rPr>
          <w:b/>
          <w:bCs/>
          <w:sz w:val="18"/>
          <w:szCs w:val="18"/>
        </w:rPr>
        <w:t xml:space="preserve">Fiado (s): </w:t>
      </w:r>
      <w:r>
        <w:rPr>
          <w:sz w:val="18"/>
          <w:szCs w:val="18"/>
        </w:rPr>
        <w:t xml:space="preserve">(En caso de proposición conjunta, el nombre y datos de cada uno de ellos) </w:t>
      </w:r>
    </w:p>
    <w:p w14:paraId="46350CA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Nombre o denominación social: _____________________________. </w:t>
      </w:r>
    </w:p>
    <w:p w14:paraId="7C32966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RFC: __________. </w:t>
      </w:r>
    </w:p>
    <w:p w14:paraId="3BC0579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Domicilio: _____________________________. </w:t>
      </w:r>
      <w:r w:rsidRPr="003B4316">
        <w:rPr>
          <w:sz w:val="18"/>
          <w:szCs w:val="18"/>
          <w:highlight w:val="green"/>
        </w:rPr>
        <w:t xml:space="preserve">(El mismo que aparezca en el contrato principal) </w:t>
      </w:r>
    </w:p>
    <w:p w14:paraId="5CEE016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Datos de la póliza: </w:t>
      </w:r>
    </w:p>
    <w:p w14:paraId="31B9487A"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_________________________. </w:t>
      </w:r>
      <w:r w:rsidRPr="003B4316">
        <w:rPr>
          <w:sz w:val="18"/>
          <w:szCs w:val="18"/>
          <w:highlight w:val="green"/>
        </w:rPr>
        <w:t xml:space="preserve">(Número asignado por la "Afianzadora" o la "Aseguradora") </w:t>
      </w:r>
    </w:p>
    <w:p w14:paraId="2C1E4BA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Monto Afianzado: _________________. </w:t>
      </w:r>
      <w:r w:rsidRPr="003B4316">
        <w:rPr>
          <w:sz w:val="18"/>
          <w:szCs w:val="18"/>
          <w:highlight w:val="green"/>
        </w:rPr>
        <w:t xml:space="preserve">(Con letra y número, sin incluir el Impuesto al Valor Agregado). </w:t>
      </w:r>
    </w:p>
    <w:p w14:paraId="214955F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 </w:t>
      </w:r>
    </w:p>
    <w:p w14:paraId="157451E2" w14:textId="77777777" w:rsidR="00844C8D" w:rsidRDefault="00844C8D" w:rsidP="00844C8D">
      <w:pPr>
        <w:pStyle w:val="Default"/>
        <w:jc w:val="both"/>
        <w:rPr>
          <w:sz w:val="18"/>
          <w:szCs w:val="18"/>
        </w:rPr>
      </w:pPr>
      <w:r w:rsidRPr="003B4316">
        <w:rPr>
          <w:b/>
          <w:bCs/>
          <w:sz w:val="18"/>
          <w:szCs w:val="18"/>
          <w:highlight w:val="green"/>
        </w:rPr>
        <w:t>Fecha de expedición: ______________.</w:t>
      </w:r>
      <w:r>
        <w:rPr>
          <w:b/>
          <w:bCs/>
          <w:sz w:val="18"/>
          <w:szCs w:val="18"/>
        </w:rPr>
        <w:t xml:space="preserve"> </w:t>
      </w:r>
    </w:p>
    <w:p w14:paraId="2A75FA75" w14:textId="77777777" w:rsidR="00844C8D" w:rsidRDefault="00844C8D" w:rsidP="00844C8D">
      <w:pPr>
        <w:pStyle w:val="Default"/>
        <w:jc w:val="both"/>
        <w:rPr>
          <w:sz w:val="18"/>
          <w:szCs w:val="18"/>
        </w:rPr>
      </w:pPr>
      <w:r>
        <w:rPr>
          <w:b/>
          <w:bCs/>
          <w:sz w:val="18"/>
          <w:szCs w:val="18"/>
        </w:rPr>
        <w:t>Obligación garantizada</w:t>
      </w:r>
      <w:r>
        <w:rPr>
          <w:sz w:val="18"/>
          <w:szCs w:val="18"/>
        </w:rPr>
        <w:t xml:space="preserve">: El cumplimiento de las obligaciones estipuladas en el contrato en los términos de la Cláusula PRIMERA de la presente póliza de fianza. </w:t>
      </w:r>
    </w:p>
    <w:p w14:paraId="0B162C8E" w14:textId="77777777" w:rsidR="00844C8D" w:rsidRDefault="00844C8D" w:rsidP="00844C8D">
      <w:pPr>
        <w:pStyle w:val="Default"/>
        <w:jc w:val="both"/>
        <w:rPr>
          <w:sz w:val="18"/>
          <w:szCs w:val="18"/>
        </w:rPr>
      </w:pPr>
      <w:r>
        <w:rPr>
          <w:b/>
          <w:bCs/>
          <w:sz w:val="18"/>
          <w:szCs w:val="18"/>
        </w:rPr>
        <w:t>Naturaleza de las Obligaciones</w:t>
      </w:r>
      <w:r>
        <w:rPr>
          <w:sz w:val="18"/>
          <w:szCs w:val="18"/>
        </w:rPr>
        <w:t xml:space="preserve">: </w:t>
      </w:r>
      <w:r w:rsidRPr="003B4316">
        <w:rPr>
          <w:sz w:val="18"/>
          <w:szCs w:val="18"/>
          <w:highlight w:val="green"/>
        </w:rPr>
        <w:t>____ (Divisible o Indivisible</w:t>
      </w:r>
      <w:r>
        <w:rPr>
          <w:sz w:val="18"/>
          <w:szCs w:val="18"/>
        </w:rPr>
        <w:t xml:space="preserve">, de conformidad con lo estipulado en el contrato). </w:t>
      </w:r>
    </w:p>
    <w:p w14:paraId="6CB7F317"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Divisible </w:t>
      </w:r>
      <w:r>
        <w:rPr>
          <w:sz w:val="18"/>
          <w:szCs w:val="18"/>
        </w:rPr>
        <w:t xml:space="preserve">aplicará el siguiente texto: La obligación garantizada será divisible, por lo que, en caso de presentarse algún incumplimiento, se hará efectiva solo en la proporción correspondiente al incumplimiento de la obligación principal. </w:t>
      </w:r>
    </w:p>
    <w:p w14:paraId="67F59956"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Indivisible </w:t>
      </w:r>
      <w:r>
        <w:rPr>
          <w:sz w:val="18"/>
          <w:szCs w:val="18"/>
        </w:rPr>
        <w:t xml:space="preserve">aplicará el siguiente texto: La obligación garantizada será indivisible y en caso de presentarse algún incumplimiento se hará efectiva por el monto total de las obligaciones garantizadas. </w:t>
      </w:r>
    </w:p>
    <w:p w14:paraId="54086C4E" w14:textId="77777777" w:rsidR="00844C8D" w:rsidRDefault="00844C8D" w:rsidP="00844C8D">
      <w:pPr>
        <w:pStyle w:val="Default"/>
        <w:jc w:val="both"/>
        <w:rPr>
          <w:sz w:val="18"/>
          <w:szCs w:val="18"/>
        </w:rPr>
      </w:pPr>
      <w:r>
        <w:rPr>
          <w:b/>
          <w:bCs/>
          <w:sz w:val="18"/>
          <w:szCs w:val="18"/>
        </w:rPr>
        <w:t xml:space="preserve">Datos del contrato o pedido, en lo sucesivo el "Contrato": </w:t>
      </w:r>
    </w:p>
    <w:p w14:paraId="622FD40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asignado por "la Contratante": _________________. </w:t>
      </w:r>
    </w:p>
    <w:p w14:paraId="5FE64618"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Objeto: __________________________________________. </w:t>
      </w:r>
    </w:p>
    <w:p w14:paraId="201BE4FB" w14:textId="77777777" w:rsidR="00844C8D" w:rsidRDefault="00844C8D" w:rsidP="00844C8D">
      <w:pPr>
        <w:pStyle w:val="Default"/>
        <w:jc w:val="both"/>
        <w:rPr>
          <w:sz w:val="18"/>
          <w:szCs w:val="18"/>
        </w:rPr>
      </w:pPr>
      <w:r w:rsidRPr="003B4316">
        <w:rPr>
          <w:b/>
          <w:bCs/>
          <w:sz w:val="18"/>
          <w:szCs w:val="18"/>
          <w:highlight w:val="green"/>
        </w:rPr>
        <w:t>Monto del Contrato: (</w:t>
      </w:r>
      <w:r w:rsidRPr="003B4316">
        <w:rPr>
          <w:sz w:val="18"/>
          <w:szCs w:val="18"/>
          <w:highlight w:val="green"/>
        </w:rPr>
        <w:t>Con número y letra, sin el Impuesto al Valor Agregado)</w:t>
      </w:r>
      <w:r>
        <w:rPr>
          <w:sz w:val="18"/>
          <w:szCs w:val="18"/>
        </w:rPr>
        <w:t xml:space="preserve"> </w:t>
      </w:r>
    </w:p>
    <w:p w14:paraId="692C37F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_________________________________________. </w:t>
      </w:r>
    </w:p>
    <w:p w14:paraId="606CD7B3" w14:textId="77777777" w:rsidR="00844C8D" w:rsidRDefault="00844C8D" w:rsidP="00844C8D">
      <w:pPr>
        <w:pStyle w:val="Default"/>
        <w:jc w:val="both"/>
        <w:rPr>
          <w:sz w:val="18"/>
          <w:szCs w:val="18"/>
        </w:rPr>
      </w:pPr>
      <w:r w:rsidRPr="003B4316">
        <w:rPr>
          <w:b/>
          <w:bCs/>
          <w:sz w:val="18"/>
          <w:szCs w:val="18"/>
          <w:highlight w:val="green"/>
        </w:rPr>
        <w:t>Fecha de suscripción: ______________________________.</w:t>
      </w:r>
      <w:r>
        <w:rPr>
          <w:b/>
          <w:bCs/>
          <w:sz w:val="18"/>
          <w:szCs w:val="18"/>
        </w:rPr>
        <w:t xml:space="preserve"> </w:t>
      </w:r>
    </w:p>
    <w:p w14:paraId="4A9BD25B" w14:textId="77777777" w:rsidR="00844C8D" w:rsidRDefault="00844C8D" w:rsidP="00844C8D">
      <w:pPr>
        <w:pStyle w:val="Default"/>
        <w:jc w:val="both"/>
        <w:rPr>
          <w:sz w:val="18"/>
          <w:szCs w:val="18"/>
        </w:rPr>
      </w:pPr>
      <w:r>
        <w:rPr>
          <w:b/>
          <w:bCs/>
          <w:sz w:val="18"/>
          <w:szCs w:val="18"/>
        </w:rPr>
        <w:t xml:space="preserve">Tipo: </w:t>
      </w:r>
      <w:r>
        <w:rPr>
          <w:sz w:val="18"/>
          <w:szCs w:val="18"/>
        </w:rPr>
        <w:t>(</w:t>
      </w:r>
      <w:r w:rsidRPr="003B4316">
        <w:rPr>
          <w:sz w:val="18"/>
          <w:szCs w:val="18"/>
          <w:highlight w:val="green"/>
        </w:rPr>
        <w:t>Adquisiciones, Arrendamientos, Servicios, Obra Pública o servicios relacionados</w:t>
      </w:r>
      <w:r>
        <w:rPr>
          <w:sz w:val="18"/>
          <w:szCs w:val="18"/>
        </w:rPr>
        <w:t xml:space="preserve"> con la misma). </w:t>
      </w:r>
    </w:p>
    <w:p w14:paraId="56E1CF37" w14:textId="77777777" w:rsidR="00844C8D" w:rsidRDefault="00844C8D" w:rsidP="00844C8D">
      <w:pPr>
        <w:pStyle w:val="Default"/>
        <w:jc w:val="both"/>
        <w:rPr>
          <w:sz w:val="18"/>
          <w:szCs w:val="18"/>
        </w:rPr>
      </w:pPr>
      <w:r>
        <w:rPr>
          <w:b/>
          <w:bCs/>
          <w:sz w:val="18"/>
          <w:szCs w:val="18"/>
        </w:rPr>
        <w:t xml:space="preserve">Obligación contractual para la garantía de cumplimiento: </w:t>
      </w:r>
      <w:r>
        <w:rPr>
          <w:sz w:val="18"/>
          <w:szCs w:val="18"/>
        </w:rPr>
        <w:t>(</w:t>
      </w:r>
      <w:r w:rsidRPr="003B4316">
        <w:rPr>
          <w:sz w:val="18"/>
          <w:szCs w:val="18"/>
          <w:highlight w:val="green"/>
        </w:rPr>
        <w:t>Divisible o Indivisible</w:t>
      </w:r>
      <w:r>
        <w:rPr>
          <w:sz w:val="18"/>
          <w:szCs w:val="18"/>
        </w:rPr>
        <w:t xml:space="preserve">, de conformidad con lo estipulado en el contrato) </w:t>
      </w:r>
    </w:p>
    <w:p w14:paraId="2FD748DF" w14:textId="77777777" w:rsidR="00844C8D" w:rsidRDefault="00844C8D" w:rsidP="00844C8D">
      <w:pPr>
        <w:pStyle w:val="Default"/>
        <w:jc w:val="both"/>
        <w:rPr>
          <w:sz w:val="18"/>
          <w:szCs w:val="18"/>
        </w:rPr>
      </w:pPr>
      <w:r>
        <w:rPr>
          <w:b/>
          <w:bCs/>
          <w:sz w:val="18"/>
          <w:szCs w:val="18"/>
        </w:rPr>
        <w:t xml:space="preserve">Procedimiento al que se sujetará la presente póliza de fianza para hacerla efectiva: </w:t>
      </w:r>
      <w:r>
        <w:rPr>
          <w:sz w:val="18"/>
          <w:szCs w:val="18"/>
        </w:rPr>
        <w:t xml:space="preserve">El previsto en el artículo 279 de la Ley de Instituciones de Seguros y de Fianzas. </w:t>
      </w:r>
    </w:p>
    <w:p w14:paraId="71136F52" w14:textId="77777777" w:rsidR="00844C8D" w:rsidRDefault="00844C8D" w:rsidP="00844C8D">
      <w:pPr>
        <w:pStyle w:val="Default"/>
        <w:jc w:val="both"/>
        <w:rPr>
          <w:sz w:val="18"/>
          <w:szCs w:val="18"/>
        </w:rPr>
      </w:pPr>
      <w:r>
        <w:rPr>
          <w:b/>
          <w:bCs/>
          <w:sz w:val="18"/>
          <w:szCs w:val="18"/>
        </w:rPr>
        <w:t xml:space="preserve">Competencia y Jurisdicción: </w:t>
      </w:r>
      <w:r>
        <w:rPr>
          <w:sz w:val="18"/>
          <w:szCs w:val="18"/>
        </w:rPr>
        <w:t xml:space="preserve">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1A2949A" w14:textId="77777777" w:rsidR="00844C8D" w:rsidRDefault="00844C8D" w:rsidP="00844C8D">
      <w:pPr>
        <w:pStyle w:val="Default"/>
        <w:jc w:val="both"/>
        <w:rPr>
          <w:sz w:val="18"/>
          <w:szCs w:val="18"/>
        </w:rPr>
      </w:pPr>
      <w:r>
        <w:rPr>
          <w:sz w:val="18"/>
          <w:szCs w:val="18"/>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252B9C82" w14:textId="77777777" w:rsidR="00844C8D" w:rsidRDefault="00844C8D" w:rsidP="00844C8D">
      <w:pPr>
        <w:pStyle w:val="Default"/>
        <w:jc w:val="both"/>
        <w:rPr>
          <w:sz w:val="18"/>
          <w:szCs w:val="18"/>
        </w:rPr>
      </w:pPr>
      <w:r>
        <w:rPr>
          <w:sz w:val="18"/>
          <w:szCs w:val="18"/>
        </w:rPr>
        <w:t xml:space="preserve">Validación de la fianza en el portal de internet, dirección electrónica www.amig.org.mx </w:t>
      </w:r>
    </w:p>
    <w:p w14:paraId="151FE26C" w14:textId="77777777" w:rsidR="00844C8D" w:rsidRDefault="00844C8D" w:rsidP="00844C8D">
      <w:pPr>
        <w:pStyle w:val="Default"/>
        <w:jc w:val="both"/>
        <w:rPr>
          <w:sz w:val="18"/>
          <w:szCs w:val="18"/>
        </w:rPr>
      </w:pPr>
      <w:r w:rsidRPr="003B4316">
        <w:rPr>
          <w:sz w:val="18"/>
          <w:szCs w:val="18"/>
          <w:highlight w:val="green"/>
        </w:rPr>
        <w:t>(Nombre del representante de la Afianzadora o Aseguradora)_______</w:t>
      </w:r>
    </w:p>
    <w:p w14:paraId="033E0FBF" w14:textId="77777777" w:rsidR="00844C8D" w:rsidRDefault="00844C8D" w:rsidP="00844C8D">
      <w:pPr>
        <w:pStyle w:val="Default"/>
        <w:pageBreakBefore/>
        <w:jc w:val="both"/>
        <w:rPr>
          <w:sz w:val="18"/>
          <w:szCs w:val="18"/>
        </w:rPr>
      </w:pPr>
      <w:r>
        <w:rPr>
          <w:b/>
          <w:bCs/>
          <w:sz w:val="18"/>
          <w:szCs w:val="18"/>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7EEEC2F0" w14:textId="77777777" w:rsidR="00844C8D" w:rsidRDefault="00844C8D" w:rsidP="00844C8D">
      <w:pPr>
        <w:pStyle w:val="Default"/>
        <w:jc w:val="both"/>
        <w:rPr>
          <w:sz w:val="18"/>
          <w:szCs w:val="18"/>
        </w:rPr>
      </w:pPr>
      <w:r>
        <w:rPr>
          <w:b/>
          <w:bCs/>
          <w:sz w:val="18"/>
          <w:szCs w:val="18"/>
        </w:rPr>
        <w:t xml:space="preserve">PRIMERA. - OBLIGACIÓN GARANTIZADA. </w:t>
      </w:r>
    </w:p>
    <w:p w14:paraId="28B96601" w14:textId="77777777" w:rsidR="00844C8D" w:rsidRDefault="00844C8D" w:rsidP="00844C8D">
      <w:pPr>
        <w:pStyle w:val="Default"/>
        <w:jc w:val="both"/>
        <w:rPr>
          <w:sz w:val="18"/>
          <w:szCs w:val="18"/>
        </w:rPr>
      </w:pPr>
      <w:r>
        <w:rPr>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6B8B05A8" w14:textId="77777777" w:rsidR="00844C8D" w:rsidRDefault="00844C8D" w:rsidP="00844C8D">
      <w:pPr>
        <w:pStyle w:val="Default"/>
        <w:jc w:val="both"/>
        <w:rPr>
          <w:sz w:val="18"/>
          <w:szCs w:val="18"/>
        </w:rPr>
      </w:pPr>
      <w:r>
        <w:rPr>
          <w:b/>
          <w:bCs/>
          <w:sz w:val="18"/>
          <w:szCs w:val="18"/>
        </w:rPr>
        <w:t xml:space="preserve">SEGUNDA. - MONTO AFIANZADO. </w:t>
      </w:r>
    </w:p>
    <w:p w14:paraId="4F65014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compromete a pagar a la Beneficiaria, hasta el monto de esta póliza, que es </w:t>
      </w:r>
      <w:r w:rsidRPr="003B4316">
        <w:rPr>
          <w:sz w:val="18"/>
          <w:szCs w:val="18"/>
          <w:highlight w:val="green"/>
        </w:rPr>
        <w:t>__________</w:t>
      </w:r>
      <w:proofErr w:type="gramStart"/>
      <w:r w:rsidRPr="003B4316">
        <w:rPr>
          <w:sz w:val="18"/>
          <w:szCs w:val="18"/>
          <w:highlight w:val="green"/>
        </w:rPr>
        <w:t>_(</w:t>
      </w:r>
      <w:proofErr w:type="gramEnd"/>
      <w:r w:rsidRPr="003B4316">
        <w:rPr>
          <w:b/>
          <w:color w:val="auto"/>
          <w:sz w:val="18"/>
          <w:szCs w:val="18"/>
          <w:highlight w:val="green"/>
        </w:rPr>
        <w:t>con número y letra sin incluir el Impuesto al Valor Agregado</w:t>
      </w:r>
      <w:r w:rsidRPr="003B4316">
        <w:rPr>
          <w:sz w:val="18"/>
          <w:szCs w:val="18"/>
          <w:highlight w:val="green"/>
        </w:rPr>
        <w:t>)</w:t>
      </w:r>
      <w:r>
        <w:rPr>
          <w:sz w:val="18"/>
          <w:szCs w:val="18"/>
        </w:rPr>
        <w:t xml:space="preserve"> que representa el 10% (diez por ciento) del valor del "Contrato". </w:t>
      </w:r>
    </w:p>
    <w:p w14:paraId="70EFF02A"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3B4316">
        <w:rPr>
          <w:sz w:val="18"/>
          <w:szCs w:val="18"/>
          <w:highlight w:val="green"/>
        </w:rPr>
        <w:t>Afianzadora" o la "Aseguradora</w:t>
      </w:r>
      <w:r>
        <w:rPr>
          <w:sz w:val="18"/>
          <w:szCs w:val="18"/>
        </w:rPr>
        <w:t xml:space="preserve">") emitirá el documento modificatorio correspondiente o endoso para el solo efecto de hacer constar la referida ampliación, sin que se entienda que la obligación sea novada. </w:t>
      </w:r>
    </w:p>
    <w:p w14:paraId="3FDD6B80" w14:textId="77777777" w:rsidR="00844C8D" w:rsidRDefault="00844C8D" w:rsidP="00844C8D">
      <w:pPr>
        <w:pStyle w:val="Default"/>
        <w:jc w:val="both"/>
        <w:rPr>
          <w:sz w:val="18"/>
          <w:szCs w:val="18"/>
        </w:rPr>
      </w:pPr>
      <w:r>
        <w:rPr>
          <w:sz w:val="18"/>
          <w:szCs w:val="18"/>
        </w:rPr>
        <w:t>En el supuesto de que el porcentaje de aumento al "Contrato" en monto fuera superior a los indicados, (la "</w:t>
      </w:r>
      <w:r w:rsidRPr="003B4316">
        <w:rPr>
          <w:sz w:val="18"/>
          <w:szCs w:val="18"/>
          <w:highlight w:val="green"/>
        </w:rPr>
        <w:t>Afianzadora" o la "Aseguradora</w:t>
      </w:r>
      <w:r>
        <w:rPr>
          <w:sz w:val="18"/>
          <w:szCs w:val="18"/>
        </w:rPr>
        <w:t>") se reserva el derecho de emitir los endosos subsecuentes, por la diferencia entre ambos montos sin embargo, previa solicitud del fiado, (la "</w:t>
      </w:r>
      <w:r w:rsidRPr="003B4316">
        <w:rPr>
          <w:sz w:val="18"/>
          <w:szCs w:val="18"/>
          <w:highlight w:val="green"/>
        </w:rPr>
        <w:t>Afianzadora" o la "Aseguradora</w:t>
      </w:r>
      <w:r>
        <w:rPr>
          <w:sz w:val="18"/>
          <w:szCs w:val="18"/>
        </w:rPr>
        <w:t xml:space="preserve">") podrá garantizar dicha diferencia y emitirá el documento modificatorio correspondiente. </w:t>
      </w:r>
    </w:p>
    <w:p w14:paraId="2C71EB3D"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xml:space="preserve"> acepta expresamente que en caso de requerimiento, se compromete a pagar el monto total afianzado, siempre y cuando en el Contrato se haya estipulado que la obligación garantizada es indivisible; de estipularse que es divisible, la "</w:t>
      </w:r>
      <w:r w:rsidRPr="003B4316">
        <w:rPr>
          <w:sz w:val="18"/>
          <w:szCs w:val="18"/>
          <w:highlight w:val="green"/>
        </w:rPr>
        <w:t xml:space="preserve">Afianzadora" </w:t>
      </w:r>
      <w:r>
        <w:rPr>
          <w:sz w:val="18"/>
          <w:szCs w:val="18"/>
        </w:rPr>
        <w:t xml:space="preserve">pagará de forma proporcional el monto de la o las obligaciones incumplidas. </w:t>
      </w:r>
    </w:p>
    <w:p w14:paraId="295A3F8E" w14:textId="77777777" w:rsidR="00844C8D" w:rsidRDefault="00844C8D" w:rsidP="00844C8D">
      <w:pPr>
        <w:pStyle w:val="Default"/>
        <w:jc w:val="both"/>
        <w:rPr>
          <w:sz w:val="18"/>
          <w:szCs w:val="18"/>
        </w:rPr>
      </w:pPr>
      <w:r>
        <w:rPr>
          <w:b/>
          <w:bCs/>
          <w:sz w:val="18"/>
          <w:szCs w:val="18"/>
        </w:rPr>
        <w:t xml:space="preserve">TERCERA. - INDEMNIZACIÓN POR MORA. </w:t>
      </w:r>
    </w:p>
    <w:p w14:paraId="0644ED80"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obliga a pagar la indemnización por mora que en su caso proceda de conformidad con el artículo 283 de la Ley de Instituciones de Seguros y de Fianzas. </w:t>
      </w:r>
    </w:p>
    <w:p w14:paraId="1D5802D8" w14:textId="77777777" w:rsidR="00844C8D" w:rsidRDefault="00844C8D" w:rsidP="00844C8D">
      <w:pPr>
        <w:pStyle w:val="Default"/>
        <w:jc w:val="both"/>
        <w:rPr>
          <w:sz w:val="18"/>
          <w:szCs w:val="18"/>
        </w:rPr>
      </w:pPr>
      <w:r>
        <w:rPr>
          <w:b/>
          <w:bCs/>
          <w:sz w:val="18"/>
          <w:szCs w:val="18"/>
        </w:rPr>
        <w:t xml:space="preserve">CUARTA. - VIGENCIA. </w:t>
      </w:r>
    </w:p>
    <w:p w14:paraId="5471ECE9" w14:textId="77777777" w:rsidR="00844C8D" w:rsidRDefault="00844C8D" w:rsidP="00844C8D">
      <w:pPr>
        <w:pStyle w:val="Default"/>
        <w:jc w:val="both"/>
        <w:rPr>
          <w:sz w:val="18"/>
          <w:szCs w:val="18"/>
        </w:rPr>
      </w:pPr>
      <w:r>
        <w:rPr>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319A9BAF" w14:textId="77777777" w:rsidR="00844C8D" w:rsidRDefault="00844C8D" w:rsidP="00844C8D">
      <w:pPr>
        <w:pStyle w:val="Default"/>
        <w:jc w:val="both"/>
        <w:rPr>
          <w:sz w:val="18"/>
          <w:szCs w:val="18"/>
        </w:rPr>
      </w:pPr>
      <w:r>
        <w:rPr>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135357C7" w14:textId="77777777" w:rsidR="00844C8D" w:rsidRDefault="00844C8D" w:rsidP="00844C8D">
      <w:pPr>
        <w:pStyle w:val="Default"/>
        <w:jc w:val="both"/>
        <w:rPr>
          <w:sz w:val="18"/>
          <w:szCs w:val="18"/>
        </w:rPr>
      </w:pPr>
      <w:r>
        <w:rPr>
          <w:sz w:val="18"/>
          <w:szCs w:val="18"/>
        </w:rPr>
        <w:t xml:space="preserve">De esta forma la vigencia de la fianza no podrá acotarse en razón del plazo establecido para cumplir la o las obligaciones contractuales. </w:t>
      </w:r>
    </w:p>
    <w:p w14:paraId="7F5B208A" w14:textId="77777777" w:rsidR="00844C8D" w:rsidRDefault="00844C8D" w:rsidP="00844C8D">
      <w:pPr>
        <w:pStyle w:val="Default"/>
        <w:jc w:val="both"/>
        <w:rPr>
          <w:sz w:val="18"/>
          <w:szCs w:val="18"/>
        </w:rPr>
      </w:pPr>
      <w:r>
        <w:rPr>
          <w:b/>
          <w:bCs/>
          <w:sz w:val="18"/>
          <w:szCs w:val="18"/>
        </w:rPr>
        <w:t xml:space="preserve">QUINTA. - PRÓRROGAS, ESPERAS O AMPLIACIÓN AL PLAZO DEL CONTRATO. </w:t>
      </w:r>
    </w:p>
    <w:p w14:paraId="65FC57A0" w14:textId="77777777" w:rsidR="00844C8D" w:rsidRDefault="00844C8D" w:rsidP="00844C8D">
      <w:pPr>
        <w:pStyle w:val="Default"/>
        <w:jc w:val="both"/>
        <w:rPr>
          <w:sz w:val="18"/>
          <w:szCs w:val="18"/>
        </w:rPr>
      </w:pPr>
      <w:r>
        <w:rPr>
          <w:sz w:val="18"/>
          <w:szCs w:val="18"/>
        </w:rPr>
        <w:t>En caso de que se prorrogue el plazo originalmente señalado o conceder esperas o convenios de ampliación de plazo para el cumplimiento del contrato garantizado y sus anexos, el fiado dará aviso a (la "</w:t>
      </w:r>
      <w:r w:rsidRPr="003B4316">
        <w:rPr>
          <w:sz w:val="18"/>
          <w:szCs w:val="18"/>
          <w:highlight w:val="green"/>
        </w:rPr>
        <w:t>Afianzadora" o la "Aseguradora</w:t>
      </w:r>
      <w:r>
        <w:rPr>
          <w:sz w:val="18"/>
          <w:szCs w:val="18"/>
        </w:rPr>
        <w:t xml:space="preserve">"), la cual deberá emitir los documentos modificatorios o endosos correspondientes. </w:t>
      </w:r>
    </w:p>
    <w:p w14:paraId="1CBA7AF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390BB6B6" w14:textId="77777777" w:rsidR="00844C8D" w:rsidRDefault="00844C8D" w:rsidP="00844C8D">
      <w:pPr>
        <w:pStyle w:val="Default"/>
        <w:jc w:val="both"/>
        <w:rPr>
          <w:sz w:val="18"/>
          <w:szCs w:val="18"/>
        </w:rPr>
      </w:pPr>
      <w:r>
        <w:rPr>
          <w:b/>
          <w:bCs/>
          <w:sz w:val="18"/>
          <w:szCs w:val="18"/>
        </w:rPr>
        <w:t xml:space="preserve">SEXTA. - SUPUESTOS DE SUSPENSIÓN. </w:t>
      </w:r>
    </w:p>
    <w:p w14:paraId="116D3651" w14:textId="77777777" w:rsidR="00844C8D" w:rsidRDefault="00844C8D" w:rsidP="00844C8D">
      <w:pPr>
        <w:pStyle w:val="Default"/>
        <w:jc w:val="both"/>
        <w:rPr>
          <w:sz w:val="18"/>
          <w:szCs w:val="18"/>
        </w:rPr>
      </w:pPr>
      <w:r>
        <w:rPr>
          <w:sz w:val="18"/>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otorgará el o los endosos conducentes, conforme a lo estatuido en el artículo 166 de la Ley </w:t>
      </w:r>
    </w:p>
    <w:p w14:paraId="25C97EDE" w14:textId="77777777" w:rsidR="00844C8D" w:rsidRDefault="00844C8D" w:rsidP="00844C8D">
      <w:pPr>
        <w:pStyle w:val="Default"/>
        <w:pageBreakBefore/>
        <w:jc w:val="both"/>
        <w:rPr>
          <w:sz w:val="18"/>
          <w:szCs w:val="18"/>
        </w:rPr>
      </w:pPr>
      <w:proofErr w:type="gramStart"/>
      <w:r>
        <w:rPr>
          <w:sz w:val="18"/>
          <w:szCs w:val="18"/>
        </w:rPr>
        <w:lastRenderedPageBreak/>
        <w:t>de</w:t>
      </w:r>
      <w:proofErr w:type="gramEnd"/>
      <w:r>
        <w:rPr>
          <w:sz w:val="18"/>
          <w:szCs w:val="18"/>
        </w:rPr>
        <w:t xml:space="preserve"> Instituciones de Seguros y de Fianzas, para lo cual bastará que el fiado exhiba a (la "</w:t>
      </w:r>
      <w:r w:rsidRPr="003B4316">
        <w:rPr>
          <w:sz w:val="18"/>
          <w:szCs w:val="18"/>
          <w:highlight w:val="green"/>
        </w:rPr>
        <w:t>Afianzadora o a la Aseguradora</w:t>
      </w:r>
      <w:r>
        <w:rPr>
          <w:sz w:val="18"/>
          <w:szCs w:val="18"/>
        </w:rPr>
        <w:t xml:space="preserve">") dichos documentos expedidos por "la Contratante". </w:t>
      </w:r>
    </w:p>
    <w:p w14:paraId="3E14E264" w14:textId="77777777" w:rsidR="00844C8D" w:rsidRDefault="00844C8D" w:rsidP="00844C8D">
      <w:pPr>
        <w:pStyle w:val="Default"/>
        <w:jc w:val="both"/>
        <w:rPr>
          <w:sz w:val="18"/>
          <w:szCs w:val="18"/>
        </w:rPr>
      </w:pPr>
      <w:r>
        <w:rPr>
          <w:sz w:val="18"/>
          <w:szCs w:val="18"/>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por cualquiera de los supuestos referidos, formarán parte en su conjunto, solidaria e inseparable de la póliza inicial. </w:t>
      </w:r>
    </w:p>
    <w:p w14:paraId="423DE4B4" w14:textId="77777777" w:rsidR="00844C8D" w:rsidRDefault="00844C8D" w:rsidP="00844C8D">
      <w:pPr>
        <w:pStyle w:val="Default"/>
        <w:jc w:val="both"/>
        <w:rPr>
          <w:sz w:val="18"/>
          <w:szCs w:val="18"/>
        </w:rPr>
      </w:pPr>
      <w:r>
        <w:rPr>
          <w:b/>
          <w:bCs/>
          <w:sz w:val="18"/>
          <w:szCs w:val="18"/>
        </w:rPr>
        <w:t xml:space="preserve">SÉPTIMA. - SUBJUDICIDAD. </w:t>
      </w:r>
    </w:p>
    <w:p w14:paraId="5B7BA71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Pr>
          <w:sz w:val="18"/>
          <w:szCs w:val="18"/>
        </w:rPr>
        <w:t>subjúdice</w:t>
      </w:r>
      <w:proofErr w:type="spellEnd"/>
      <w:r>
        <w:rPr>
          <w:sz w:val="18"/>
          <w:szCs w:val="18"/>
        </w:rPr>
        <w:t xml:space="preserve">, en virtud de procedimiento ante autoridad judicial, administrativa o tribunal arbitral, salvo que el fiado obtenga la suspensión de su ejecución, ante dichas instancias. </w:t>
      </w:r>
    </w:p>
    <w:p w14:paraId="31C5945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03D9956C" w14:textId="77777777" w:rsidR="00844C8D" w:rsidRDefault="00844C8D" w:rsidP="00844C8D">
      <w:pPr>
        <w:pStyle w:val="Default"/>
        <w:jc w:val="both"/>
        <w:rPr>
          <w:sz w:val="18"/>
          <w:szCs w:val="18"/>
        </w:rPr>
      </w:pPr>
      <w:r>
        <w:rPr>
          <w:b/>
          <w:bCs/>
          <w:sz w:val="18"/>
          <w:szCs w:val="18"/>
        </w:rPr>
        <w:t xml:space="preserve">OCTAVA. - COAFIANZAMIENTO O YUXTAPOSICIÓN DE GARANTÍAS. </w:t>
      </w:r>
    </w:p>
    <w:p w14:paraId="4D45F759" w14:textId="77777777" w:rsidR="00844C8D" w:rsidRDefault="00844C8D" w:rsidP="00844C8D">
      <w:pPr>
        <w:pStyle w:val="Default"/>
        <w:jc w:val="both"/>
        <w:rPr>
          <w:sz w:val="18"/>
          <w:szCs w:val="18"/>
        </w:rPr>
      </w:pPr>
      <w:r>
        <w:rPr>
          <w:sz w:val="18"/>
          <w:szCs w:val="18"/>
        </w:rPr>
        <w:t>El coafianzamiento o yuxtaposición de garantías, no implicará novación de las obligaciones asumidas por (la "</w:t>
      </w:r>
      <w:r w:rsidRPr="003B4316">
        <w:rPr>
          <w:sz w:val="18"/>
          <w:szCs w:val="18"/>
          <w:highlight w:val="green"/>
        </w:rPr>
        <w:t>Afianzadora" o la "Aseguradora</w:t>
      </w:r>
      <w:r>
        <w:rPr>
          <w:sz w:val="18"/>
          <w:szCs w:val="18"/>
        </w:rPr>
        <w:t xml:space="preserve">") por lo que subsistirá su responsabilidad exclusivamente en la medida y condiciones en que la asumió en la presente póliza de fianza y en sus documentos modificatorios. </w:t>
      </w:r>
    </w:p>
    <w:p w14:paraId="102EE422" w14:textId="77777777" w:rsidR="00844C8D" w:rsidRDefault="00844C8D" w:rsidP="00844C8D">
      <w:pPr>
        <w:pStyle w:val="Default"/>
        <w:jc w:val="both"/>
        <w:rPr>
          <w:sz w:val="18"/>
          <w:szCs w:val="18"/>
        </w:rPr>
      </w:pPr>
      <w:r>
        <w:rPr>
          <w:b/>
          <w:bCs/>
          <w:sz w:val="18"/>
          <w:szCs w:val="18"/>
        </w:rPr>
        <w:t xml:space="preserve">NOVENA. - CANCELACIÓN DE LA FIANZA. </w:t>
      </w:r>
    </w:p>
    <w:p w14:paraId="71F294CF"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quedará liberada de su obligación fiadora siempre y cuando "la Contratante" le comunique por escrito, por conducto del servidor público facultado para ello, su conformidad para cancelar la presente garantía. </w:t>
      </w:r>
    </w:p>
    <w:p w14:paraId="0243CCB4" w14:textId="77777777" w:rsidR="00844C8D" w:rsidRDefault="00844C8D" w:rsidP="00844C8D">
      <w:pPr>
        <w:pStyle w:val="Default"/>
        <w:jc w:val="both"/>
        <w:rPr>
          <w:sz w:val="18"/>
          <w:szCs w:val="18"/>
        </w:rPr>
      </w:pPr>
      <w:r>
        <w:rPr>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7E10C079" w14:textId="77777777" w:rsidR="00844C8D" w:rsidRDefault="00844C8D" w:rsidP="00844C8D">
      <w:pPr>
        <w:pStyle w:val="Default"/>
        <w:jc w:val="both"/>
        <w:rPr>
          <w:sz w:val="18"/>
          <w:szCs w:val="18"/>
        </w:rPr>
      </w:pPr>
      <w:r>
        <w:rPr>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3B4CCCE" w14:textId="77777777" w:rsidR="00844C8D" w:rsidRDefault="00844C8D" w:rsidP="00844C8D">
      <w:pPr>
        <w:pStyle w:val="Default"/>
        <w:jc w:val="both"/>
        <w:rPr>
          <w:sz w:val="18"/>
          <w:szCs w:val="18"/>
        </w:rPr>
      </w:pPr>
      <w:r>
        <w:rPr>
          <w:b/>
          <w:bCs/>
          <w:sz w:val="18"/>
          <w:szCs w:val="18"/>
        </w:rPr>
        <w:t xml:space="preserve">DÉCIMA. - PROCEDIMIENTOS. </w:t>
      </w:r>
    </w:p>
    <w:p w14:paraId="2A21EC81"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someterse al procedimiento previsto en el artículo 279 de la Ley de Instituciones de Seguros y de Fianzas para hacer efectiva la fianza. </w:t>
      </w:r>
    </w:p>
    <w:p w14:paraId="727AD964" w14:textId="77777777" w:rsidR="00844C8D" w:rsidRDefault="00844C8D" w:rsidP="00844C8D">
      <w:pPr>
        <w:pStyle w:val="Default"/>
        <w:jc w:val="both"/>
        <w:rPr>
          <w:sz w:val="18"/>
          <w:szCs w:val="18"/>
        </w:rPr>
      </w:pPr>
      <w:r>
        <w:rPr>
          <w:b/>
          <w:bCs/>
          <w:sz w:val="18"/>
          <w:szCs w:val="18"/>
        </w:rPr>
        <w:t xml:space="preserve">DÉCIMA PRIMERA. -RECLAMACIÓN </w:t>
      </w:r>
    </w:p>
    <w:p w14:paraId="6DF2CAEF" w14:textId="77777777" w:rsidR="00844C8D" w:rsidRDefault="00844C8D" w:rsidP="00844C8D">
      <w:pPr>
        <w:pStyle w:val="Default"/>
        <w:jc w:val="both"/>
        <w:rPr>
          <w:sz w:val="18"/>
          <w:szCs w:val="18"/>
        </w:rPr>
      </w:pPr>
      <w:r>
        <w:rPr>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16602B89" w14:textId="77777777" w:rsidR="00844C8D" w:rsidRDefault="00844C8D" w:rsidP="00844C8D">
      <w:pPr>
        <w:pStyle w:val="Default"/>
        <w:jc w:val="both"/>
        <w:rPr>
          <w:sz w:val="18"/>
          <w:szCs w:val="18"/>
        </w:rPr>
      </w:pPr>
      <w:r>
        <w:rPr>
          <w:b/>
          <w:bCs/>
          <w:sz w:val="18"/>
          <w:szCs w:val="18"/>
        </w:rPr>
        <w:t xml:space="preserve">DÉCIMA SEGUNDA. - DISPOSICIONES APLICABLES. </w:t>
      </w:r>
    </w:p>
    <w:p w14:paraId="0272F23A" w14:textId="77777777" w:rsidR="00844C8D" w:rsidRPr="00350E54" w:rsidRDefault="00844C8D" w:rsidP="00844C8D">
      <w:pPr>
        <w:pStyle w:val="Default"/>
        <w:jc w:val="both"/>
        <w:rPr>
          <w:sz w:val="18"/>
          <w:szCs w:val="18"/>
        </w:rPr>
      </w:pPr>
      <w:r>
        <w:rPr>
          <w:sz w:val="18"/>
          <w:szCs w:val="18"/>
        </w:rPr>
        <w:t>Será aplicable a esta póliza, en lo no previsto por la Ley de Instituciones de Seguros y de Fianzas la legislación mercantil y a falta de disposición expresa el Código Civil Federal.</w:t>
      </w:r>
    </w:p>
    <w:p w14:paraId="0EC34B2D" w14:textId="77777777" w:rsidR="00FC23B6" w:rsidRPr="000E5696" w:rsidRDefault="00FC23B6" w:rsidP="00FC23B6">
      <w:pPr>
        <w:rPr>
          <w:rFonts w:ascii="Arial" w:hAnsi="Arial" w:cs="Arial"/>
          <w:sz w:val="19"/>
          <w:szCs w:val="19"/>
        </w:rPr>
      </w:pPr>
    </w:p>
    <w:p w14:paraId="7527C85A" w14:textId="77777777" w:rsidR="007058C6" w:rsidRPr="0052216D" w:rsidRDefault="007058C6" w:rsidP="00A447CC">
      <w:pPr>
        <w:jc w:val="center"/>
        <w:rPr>
          <w:rFonts w:ascii="Noto Sans" w:hAnsi="Noto Sans" w:cs="Noto Sans"/>
          <w:b/>
          <w:sz w:val="16"/>
          <w:szCs w:val="16"/>
        </w:rPr>
      </w:pPr>
      <w:r w:rsidRPr="001F4D32">
        <w:rPr>
          <w:rFonts w:ascii="Arial" w:hAnsi="Arial" w:cs="Arial"/>
          <w:sz w:val="18"/>
          <w:szCs w:val="18"/>
        </w:rPr>
        <w:br w:type="page"/>
      </w:r>
      <w:r w:rsidRPr="0052216D">
        <w:rPr>
          <w:rFonts w:ascii="Noto Sans" w:hAnsi="Noto Sans" w:cs="Noto Sans"/>
          <w:b/>
          <w:sz w:val="16"/>
          <w:szCs w:val="16"/>
        </w:rPr>
        <w:lastRenderedPageBreak/>
        <w:t>ANEXO NÚMERO 10 (DIEZ)</w:t>
      </w:r>
    </w:p>
    <w:p w14:paraId="123E0EB9" w14:textId="77777777" w:rsidR="007058C6" w:rsidRPr="0052216D"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Noto Sans" w:hAnsi="Noto Sans" w:cs="Noto Sans"/>
          <w:b/>
          <w:sz w:val="16"/>
          <w:szCs w:val="16"/>
        </w:rPr>
      </w:pPr>
    </w:p>
    <w:p w14:paraId="71C78394" w14:textId="77777777" w:rsidR="00E16895" w:rsidRPr="0052216D" w:rsidRDefault="00E16895" w:rsidP="00E16895">
      <w:pPr>
        <w:pBdr>
          <w:top w:val="single" w:sz="4" w:space="1" w:color="000000"/>
          <w:left w:val="single" w:sz="4" w:space="4" w:color="000000"/>
          <w:bottom w:val="single" w:sz="4" w:space="1" w:color="000000"/>
          <w:right w:val="single" w:sz="4" w:space="4" w:color="000000"/>
        </w:pBdr>
        <w:shd w:val="clear" w:color="auto" w:fill="D9D9D9"/>
        <w:jc w:val="center"/>
        <w:outlineLvl w:val="8"/>
        <w:rPr>
          <w:rFonts w:ascii="Noto Sans" w:hAnsi="Noto Sans" w:cs="Noto Sans"/>
          <w:b/>
          <w:sz w:val="16"/>
          <w:szCs w:val="16"/>
        </w:rPr>
      </w:pPr>
      <w:r w:rsidRPr="0052216D">
        <w:rPr>
          <w:rFonts w:ascii="Noto Sans" w:hAnsi="Noto Sans" w:cs="Noto Sans"/>
          <w:b/>
          <w:sz w:val="16"/>
          <w:szCs w:val="16"/>
        </w:rPr>
        <w:t>MODELO DE CONVENIO DE PARTICIPACIÓN CONJUNTA</w:t>
      </w:r>
    </w:p>
    <w:p w14:paraId="0E0FC3B3" w14:textId="77777777" w:rsidR="00E16895" w:rsidRPr="0052216D" w:rsidRDefault="00E16895" w:rsidP="00E16895">
      <w:pPr>
        <w:tabs>
          <w:tab w:val="center" w:pos="4419"/>
          <w:tab w:val="right" w:pos="8838"/>
        </w:tabs>
        <w:rPr>
          <w:rFonts w:ascii="Noto Sans" w:hAnsi="Noto Sans" w:cs="Noto Sans"/>
          <w:sz w:val="16"/>
          <w:szCs w:val="16"/>
        </w:rPr>
      </w:pPr>
    </w:p>
    <w:p w14:paraId="0DD3521E" w14:textId="77777777" w:rsidR="00E16895" w:rsidRPr="0052216D" w:rsidRDefault="00E16895" w:rsidP="00E16895">
      <w:pPr>
        <w:spacing w:after="120"/>
        <w:rPr>
          <w:rFonts w:ascii="Noto Sans" w:hAnsi="Noto Sans" w:cs="Noto Sans"/>
          <w:b/>
          <w:sz w:val="16"/>
          <w:szCs w:val="16"/>
          <w:lang w:val="es-MX"/>
        </w:rPr>
      </w:pPr>
      <w:r w:rsidRPr="0052216D">
        <w:rPr>
          <w:rFonts w:ascii="Noto Sans" w:hAnsi="Noto Sans" w:cs="Noto Sans"/>
          <w:b/>
          <w:sz w:val="16"/>
          <w:szCs w:val="16"/>
          <w:lang w:val="es-MX"/>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7F020330" w14:textId="77777777" w:rsidR="00E16895" w:rsidRPr="0052216D" w:rsidRDefault="00E16895" w:rsidP="00F44184">
      <w:pPr>
        <w:numPr>
          <w:ilvl w:val="1"/>
          <w:numId w:val="7"/>
        </w:numPr>
        <w:tabs>
          <w:tab w:val="num" w:pos="720"/>
          <w:tab w:val="left" w:pos="3933"/>
        </w:tabs>
        <w:jc w:val="both"/>
        <w:rPr>
          <w:rFonts w:ascii="Noto Sans" w:hAnsi="Noto Sans" w:cs="Noto Sans"/>
          <w:sz w:val="16"/>
          <w:szCs w:val="16"/>
        </w:rPr>
      </w:pPr>
      <w:r w:rsidRPr="0052216D">
        <w:rPr>
          <w:rFonts w:ascii="Noto Sans" w:hAnsi="Noto Sans" w:cs="Noto Sans"/>
          <w:b/>
          <w:sz w:val="16"/>
          <w:szCs w:val="16"/>
        </w:rPr>
        <w:t>“EL PARTICIPANTE A”</w:t>
      </w:r>
      <w:r w:rsidRPr="0052216D">
        <w:rPr>
          <w:rFonts w:ascii="Noto Sans" w:hAnsi="Noto Sans" w:cs="Noto Sans"/>
          <w:sz w:val="16"/>
          <w:szCs w:val="16"/>
        </w:rPr>
        <w:t>, DECLARA QUE:</w:t>
      </w:r>
    </w:p>
    <w:p w14:paraId="0B4154C8" w14:textId="77777777" w:rsidR="00E16895" w:rsidRPr="0052216D" w:rsidRDefault="00E16895" w:rsidP="00E16895">
      <w:pPr>
        <w:tabs>
          <w:tab w:val="left" w:pos="1080"/>
        </w:tabs>
        <w:overflowPunct w:val="0"/>
        <w:autoSpaceDE w:val="0"/>
        <w:jc w:val="both"/>
        <w:textAlignment w:val="baseline"/>
        <w:rPr>
          <w:rFonts w:ascii="Noto Sans" w:hAnsi="Noto Sans" w:cs="Noto Sans"/>
          <w:sz w:val="16"/>
          <w:szCs w:val="16"/>
          <w:lang w:val="es-MX"/>
        </w:rPr>
      </w:pPr>
    </w:p>
    <w:p w14:paraId="645E385F" w14:textId="77777777" w:rsidR="00E16895" w:rsidRPr="0052216D" w:rsidRDefault="00E16895" w:rsidP="00E16895">
      <w:pPr>
        <w:tabs>
          <w:tab w:val="left" w:pos="7912"/>
        </w:tabs>
        <w:ind w:left="1985" w:hanging="851"/>
        <w:jc w:val="both"/>
        <w:rPr>
          <w:rFonts w:ascii="Noto Sans" w:hAnsi="Noto Sans" w:cs="Noto Sans"/>
          <w:sz w:val="16"/>
          <w:szCs w:val="16"/>
        </w:rPr>
      </w:pPr>
      <w:r w:rsidRPr="0052216D">
        <w:rPr>
          <w:rFonts w:ascii="Noto Sans" w:hAnsi="Noto Sans" w:cs="Noto Sans"/>
          <w:b/>
          <w:bCs/>
          <w:sz w:val="16"/>
          <w:szCs w:val="16"/>
        </w:rPr>
        <w:t>1.1.1</w:t>
      </w:r>
      <w:r w:rsidRPr="0052216D">
        <w:rPr>
          <w:rFonts w:ascii="Noto Sans" w:hAnsi="Noto Sans" w:cs="Noto Sans"/>
          <w:b/>
          <w:bCs/>
          <w:sz w:val="16"/>
          <w:szCs w:val="16"/>
        </w:rPr>
        <w:tab/>
      </w:r>
      <w:r w:rsidRPr="0052216D">
        <w:rPr>
          <w:rFonts w:ascii="Noto Sans" w:hAnsi="Noto Sans" w:cs="Noto Sans"/>
          <w:sz w:val="16"/>
          <w:szCs w:val="16"/>
        </w:rPr>
        <w:t xml:space="preserve">ES UNA SOCIEDAD LEGALMENTE CONSTITUIDA, DE CONFORMIDAD CON LAS LEYES MEXICANAS, SEGÚN CONSTA EN EL TESTIMONIO DE LA ESCRITURA PÚBLICA </w:t>
      </w:r>
      <w:r w:rsidRPr="0052216D">
        <w:rPr>
          <w:rFonts w:ascii="Noto Sans" w:hAnsi="Noto Sans" w:cs="Noto Sans"/>
          <w:b/>
          <w:i/>
          <w:sz w:val="16"/>
          <w:szCs w:val="16"/>
          <w:u w:val="single"/>
        </w:rPr>
        <w:t>(PÓLIZA)</w:t>
      </w:r>
      <w:r w:rsidRPr="0052216D">
        <w:rPr>
          <w:rFonts w:ascii="Noto Sans" w:hAnsi="Noto Sans" w:cs="Noto Sans"/>
          <w:sz w:val="16"/>
          <w:szCs w:val="16"/>
        </w:rPr>
        <w:t xml:space="preserve"> NÚMERO ____, DE FECHA ____, OTORGADA ANTE LA FE DEL LIC. ____ NOTARIO </w:t>
      </w:r>
      <w:r w:rsidRPr="0052216D">
        <w:rPr>
          <w:rFonts w:ascii="Noto Sans" w:hAnsi="Noto Sans" w:cs="Noto Sans"/>
          <w:b/>
          <w:i/>
          <w:sz w:val="16"/>
          <w:szCs w:val="16"/>
          <w:u w:val="single"/>
        </w:rPr>
        <w:t>(CORREDOR)</w:t>
      </w:r>
      <w:r w:rsidRPr="0052216D">
        <w:rPr>
          <w:rFonts w:ascii="Noto Sans" w:hAnsi="Noto Sans" w:cs="Noto Sans"/>
          <w:sz w:val="16"/>
          <w:szCs w:val="16"/>
        </w:rPr>
        <w:t xml:space="preserve"> PÚBLICO NÚMERO ____, DEL ____, E INSCRITA EN EL REGISTRO PÚBLICO DE LA PROPIEDAD Y DE COMERCIO DE ______, EN EL FOLIO MERCANTIL ____ DE FECHA _____.</w:t>
      </w:r>
    </w:p>
    <w:p w14:paraId="0DA58BCD" w14:textId="77777777" w:rsidR="00E16895" w:rsidRPr="0052216D" w:rsidRDefault="00E16895" w:rsidP="00E16895">
      <w:pPr>
        <w:tabs>
          <w:tab w:val="left" w:pos="7912"/>
        </w:tabs>
        <w:ind w:left="1985" w:hanging="851"/>
        <w:jc w:val="both"/>
        <w:rPr>
          <w:rFonts w:ascii="Noto Sans" w:hAnsi="Noto Sans" w:cs="Noto Sans"/>
          <w:b/>
          <w:sz w:val="16"/>
          <w:szCs w:val="16"/>
        </w:rPr>
      </w:pPr>
    </w:p>
    <w:p w14:paraId="22F0F18B" w14:textId="77777777" w:rsidR="00E16895" w:rsidRPr="0052216D" w:rsidRDefault="00E16895" w:rsidP="00E16895">
      <w:pPr>
        <w:tabs>
          <w:tab w:val="left" w:pos="7897"/>
        </w:tabs>
        <w:ind w:left="1980"/>
        <w:jc w:val="both"/>
        <w:rPr>
          <w:rFonts w:ascii="Noto Sans" w:hAnsi="Noto Sans" w:cs="Noto Sans"/>
          <w:sz w:val="16"/>
          <w:szCs w:val="16"/>
        </w:rPr>
      </w:pPr>
      <w:r w:rsidRPr="0052216D">
        <w:rPr>
          <w:rFonts w:ascii="Noto Sans" w:hAnsi="Noto Sans" w:cs="Noto Sans"/>
          <w:sz w:val="16"/>
          <w:szCs w:val="16"/>
        </w:rPr>
        <w:t xml:space="preserve">EL ACTA CONSTITUTIVA DE LA SOCIEDAD ____ </w:t>
      </w:r>
      <w:r w:rsidRPr="0052216D">
        <w:rPr>
          <w:rFonts w:ascii="Noto Sans" w:hAnsi="Noto Sans" w:cs="Noto Sans"/>
          <w:b/>
          <w:i/>
          <w:sz w:val="16"/>
          <w:szCs w:val="16"/>
          <w:u w:val="single"/>
        </w:rPr>
        <w:t>(SI/NO)</w:t>
      </w:r>
      <w:r w:rsidRPr="0052216D">
        <w:rPr>
          <w:rFonts w:ascii="Noto Sans" w:hAnsi="Noto Sans" w:cs="Noto Sans"/>
          <w:sz w:val="16"/>
          <w:szCs w:val="16"/>
        </w:rPr>
        <w:t xml:space="preserve"> HA TENIDO REFORMAS Y MODIFICACIONES.</w:t>
      </w:r>
    </w:p>
    <w:p w14:paraId="106F3292" w14:textId="77777777" w:rsidR="00E16895" w:rsidRPr="0052216D" w:rsidRDefault="00E16895" w:rsidP="00E16895">
      <w:pPr>
        <w:tabs>
          <w:tab w:val="left" w:pos="7897"/>
        </w:tabs>
        <w:ind w:left="1980"/>
        <w:jc w:val="both"/>
        <w:rPr>
          <w:rFonts w:ascii="Noto Sans" w:hAnsi="Noto Sans" w:cs="Noto Sans"/>
          <w:sz w:val="16"/>
          <w:szCs w:val="16"/>
        </w:rPr>
      </w:pPr>
    </w:p>
    <w:p w14:paraId="14F3D30C" w14:textId="77777777" w:rsidR="00E16895" w:rsidRPr="0052216D" w:rsidRDefault="00E16895" w:rsidP="00E16895">
      <w:pPr>
        <w:tabs>
          <w:tab w:val="left" w:pos="7897"/>
        </w:tabs>
        <w:ind w:left="1980"/>
        <w:jc w:val="both"/>
        <w:rPr>
          <w:rFonts w:ascii="Noto Sans" w:hAnsi="Noto Sans" w:cs="Noto Sans"/>
          <w:i/>
          <w:sz w:val="16"/>
          <w:szCs w:val="16"/>
          <w:u w:val="single"/>
        </w:rPr>
      </w:pPr>
      <w:r w:rsidRPr="0052216D">
        <w:rPr>
          <w:rFonts w:ascii="Noto Sans" w:hAnsi="Noto Sans" w:cs="Noto Sans"/>
          <w:i/>
          <w:sz w:val="16"/>
          <w:szCs w:val="16"/>
          <w:u w:val="single"/>
        </w:rPr>
        <w:t>Nota: En su caso, se deberán relacionar las escrituras en que consten las reformas o modificaciones de la sociedad.</w:t>
      </w:r>
    </w:p>
    <w:p w14:paraId="68F43C30" w14:textId="77777777" w:rsidR="00E16895" w:rsidRPr="0052216D" w:rsidRDefault="00E16895" w:rsidP="00E16895">
      <w:pPr>
        <w:tabs>
          <w:tab w:val="left" w:pos="1957"/>
        </w:tabs>
        <w:jc w:val="both"/>
        <w:rPr>
          <w:rFonts w:ascii="Noto Sans" w:hAnsi="Noto Sans" w:cs="Noto Sans"/>
          <w:sz w:val="16"/>
          <w:szCs w:val="16"/>
        </w:rPr>
      </w:pPr>
    </w:p>
    <w:p w14:paraId="7CB5EC8E" w14:textId="77777777" w:rsidR="00E16895" w:rsidRPr="0052216D" w:rsidRDefault="00E16895" w:rsidP="00E16895">
      <w:pPr>
        <w:tabs>
          <w:tab w:val="left" w:pos="7897"/>
        </w:tabs>
        <w:ind w:left="1980"/>
        <w:jc w:val="both"/>
        <w:rPr>
          <w:rFonts w:ascii="Noto Sans" w:hAnsi="Noto Sans" w:cs="Noto Sans"/>
          <w:sz w:val="16"/>
          <w:szCs w:val="16"/>
        </w:rPr>
      </w:pPr>
      <w:r w:rsidRPr="0052216D">
        <w:rPr>
          <w:rFonts w:ascii="Noto Sans" w:hAnsi="Noto Sans" w:cs="Noto Sans"/>
          <w:sz w:val="16"/>
          <w:szCs w:val="16"/>
        </w:rPr>
        <w:t>LOS NOMBRES DE SUS SOCIOS SON:</w:t>
      </w:r>
    </w:p>
    <w:p w14:paraId="6A40EBBC" w14:textId="77777777" w:rsidR="00E16895" w:rsidRPr="0052216D" w:rsidRDefault="00E16895" w:rsidP="00E16895">
      <w:pPr>
        <w:tabs>
          <w:tab w:val="left" w:pos="7897"/>
        </w:tabs>
        <w:ind w:left="1980"/>
        <w:jc w:val="both"/>
        <w:rPr>
          <w:rFonts w:ascii="Noto Sans" w:hAnsi="Noto Sans" w:cs="Noto Sans"/>
          <w:sz w:val="16"/>
          <w:szCs w:val="16"/>
        </w:rPr>
      </w:pPr>
    </w:p>
    <w:p w14:paraId="57A077B8" w14:textId="77777777" w:rsidR="00E16895" w:rsidRPr="0052216D" w:rsidRDefault="00E16895" w:rsidP="00E16895">
      <w:pPr>
        <w:tabs>
          <w:tab w:val="left" w:pos="7897"/>
        </w:tabs>
        <w:ind w:left="1980"/>
        <w:jc w:val="both"/>
        <w:rPr>
          <w:rFonts w:ascii="Noto Sans" w:hAnsi="Noto Sans" w:cs="Noto Sans"/>
          <w:sz w:val="16"/>
          <w:szCs w:val="16"/>
        </w:rPr>
      </w:pPr>
      <w:r w:rsidRPr="0052216D">
        <w:rPr>
          <w:rFonts w:ascii="Noto Sans" w:hAnsi="Noto Sans" w:cs="Noto Sans"/>
          <w:sz w:val="16"/>
          <w:szCs w:val="16"/>
        </w:rPr>
        <w:t>_____________ CON REGISTRO FEDERAL DE CONTRIBUYENTES _____________.</w:t>
      </w:r>
    </w:p>
    <w:p w14:paraId="421DA150" w14:textId="77777777" w:rsidR="00E16895" w:rsidRPr="0052216D" w:rsidRDefault="00E16895" w:rsidP="00E16895">
      <w:pPr>
        <w:tabs>
          <w:tab w:val="left" w:pos="7884"/>
        </w:tabs>
        <w:overflowPunct w:val="0"/>
        <w:autoSpaceDE w:val="0"/>
        <w:ind w:left="1971" w:hanging="727"/>
        <w:jc w:val="both"/>
        <w:textAlignment w:val="baseline"/>
        <w:rPr>
          <w:rFonts w:ascii="Noto Sans" w:hAnsi="Noto Sans" w:cs="Noto Sans"/>
          <w:sz w:val="16"/>
          <w:szCs w:val="16"/>
          <w:lang w:val="es-MX"/>
        </w:rPr>
      </w:pPr>
    </w:p>
    <w:p w14:paraId="05C2613E" w14:textId="77777777" w:rsidR="00E16895" w:rsidRPr="0052216D" w:rsidRDefault="00E16895" w:rsidP="00E16895">
      <w:pPr>
        <w:tabs>
          <w:tab w:val="left" w:pos="7926"/>
        </w:tabs>
        <w:ind w:left="1985" w:hanging="851"/>
        <w:jc w:val="both"/>
        <w:rPr>
          <w:rFonts w:ascii="Noto Sans" w:hAnsi="Noto Sans" w:cs="Noto Sans"/>
          <w:sz w:val="16"/>
          <w:szCs w:val="16"/>
        </w:rPr>
      </w:pPr>
      <w:r w:rsidRPr="0052216D">
        <w:rPr>
          <w:rFonts w:ascii="Noto Sans" w:hAnsi="Noto Sans" w:cs="Noto Sans"/>
          <w:b/>
          <w:bCs/>
          <w:sz w:val="16"/>
          <w:szCs w:val="16"/>
        </w:rPr>
        <w:t>1.1.2</w:t>
      </w:r>
      <w:r w:rsidRPr="0052216D">
        <w:rPr>
          <w:rFonts w:ascii="Noto Sans" w:hAnsi="Noto Sans" w:cs="Noto Sans"/>
          <w:b/>
          <w:bCs/>
          <w:sz w:val="16"/>
          <w:szCs w:val="16"/>
        </w:rPr>
        <w:tab/>
      </w:r>
      <w:r w:rsidRPr="0052216D">
        <w:rPr>
          <w:rFonts w:ascii="Noto Sans" w:hAnsi="Noto Sans" w:cs="Noto Sans"/>
          <w:sz w:val="16"/>
          <w:szCs w:val="16"/>
        </w:rPr>
        <w:t>TIENE LOS SIGUIENTES REGISTROS OFICIALES: REGISTRO FEDERAL DE CONTRIBUYENTES NÚMERO __________ Y REGISTRO PATRONAL ANTE EL INSTITUTO MEXICANO DEL SEGURO SOCIAL NÚMERO _____.</w:t>
      </w:r>
    </w:p>
    <w:p w14:paraId="0D193F93" w14:textId="77777777" w:rsidR="00E16895" w:rsidRPr="0052216D" w:rsidRDefault="00E16895" w:rsidP="00E16895">
      <w:pPr>
        <w:tabs>
          <w:tab w:val="left" w:pos="7884"/>
        </w:tabs>
        <w:overflowPunct w:val="0"/>
        <w:autoSpaceDE w:val="0"/>
        <w:ind w:left="1971" w:hanging="727"/>
        <w:jc w:val="both"/>
        <w:textAlignment w:val="baseline"/>
        <w:rPr>
          <w:rFonts w:ascii="Noto Sans" w:hAnsi="Noto Sans" w:cs="Noto Sans"/>
          <w:sz w:val="16"/>
          <w:szCs w:val="16"/>
          <w:lang w:val="es-MX"/>
        </w:rPr>
      </w:pPr>
    </w:p>
    <w:p w14:paraId="1CA898C9" w14:textId="77777777" w:rsidR="00E16895" w:rsidRPr="0052216D" w:rsidRDefault="00E16895" w:rsidP="00E16895">
      <w:pPr>
        <w:tabs>
          <w:tab w:val="left" w:pos="7926"/>
        </w:tabs>
        <w:ind w:left="1985" w:hanging="851"/>
        <w:jc w:val="both"/>
        <w:rPr>
          <w:rFonts w:ascii="Noto Sans" w:hAnsi="Noto Sans" w:cs="Noto Sans"/>
          <w:sz w:val="16"/>
          <w:szCs w:val="16"/>
        </w:rPr>
      </w:pPr>
      <w:r w:rsidRPr="0052216D">
        <w:rPr>
          <w:rFonts w:ascii="Noto Sans" w:hAnsi="Noto Sans" w:cs="Noto Sans"/>
          <w:b/>
          <w:bCs/>
          <w:sz w:val="16"/>
          <w:szCs w:val="16"/>
        </w:rPr>
        <w:t>1.1.3</w:t>
      </w:r>
      <w:r w:rsidRPr="0052216D">
        <w:rPr>
          <w:rFonts w:ascii="Noto Sans" w:hAnsi="Noto Sans" w:cs="Noto Sans"/>
          <w:b/>
          <w:bCs/>
          <w:sz w:val="16"/>
          <w:szCs w:val="16"/>
        </w:rPr>
        <w:tab/>
      </w:r>
      <w:r w:rsidRPr="0052216D">
        <w:rPr>
          <w:rFonts w:ascii="Noto Sans" w:hAnsi="Noto Sans" w:cs="Noto Sans"/>
          <w:sz w:val="16"/>
          <w:szCs w:val="16"/>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52216D">
        <w:rPr>
          <w:rFonts w:ascii="Noto Sans" w:hAnsi="Noto Sans" w:cs="Noto Sans"/>
          <w:b/>
          <w:sz w:val="16"/>
          <w:szCs w:val="16"/>
        </w:rPr>
        <w:t>“BAJO PROTESTA DE DECIR VERDAD”</w:t>
      </w:r>
      <w:r w:rsidRPr="0052216D">
        <w:rPr>
          <w:rFonts w:ascii="Noto Sans" w:hAnsi="Noto Sans" w:cs="Noto Sans"/>
          <w:sz w:val="16"/>
          <w:szCs w:val="16"/>
        </w:rPr>
        <w:t>, QUE DICHAS FACULTADES NO LE HAN SIDO REVOCADAS, NI LIMITADAS O MODIFICADAS EN FORMA ALGUNA, A LA FECHA EN QUE SE SUSCRIBE EL PRESENTE INSTRUMENTO JURÍDICO.</w:t>
      </w:r>
    </w:p>
    <w:p w14:paraId="0AFA1B35" w14:textId="77777777" w:rsidR="00E16895" w:rsidRPr="0052216D" w:rsidRDefault="00E16895" w:rsidP="00E16895">
      <w:pPr>
        <w:tabs>
          <w:tab w:val="left" w:pos="7926"/>
        </w:tabs>
        <w:ind w:left="1985" w:hanging="851"/>
        <w:jc w:val="both"/>
        <w:rPr>
          <w:rFonts w:ascii="Noto Sans" w:hAnsi="Noto Sans" w:cs="Noto Sans"/>
          <w:sz w:val="16"/>
          <w:szCs w:val="16"/>
        </w:rPr>
      </w:pPr>
    </w:p>
    <w:p w14:paraId="37F27EF8" w14:textId="77777777" w:rsidR="00E16895" w:rsidRPr="0052216D" w:rsidRDefault="00E16895" w:rsidP="00E16895">
      <w:pPr>
        <w:tabs>
          <w:tab w:val="left" w:pos="7926"/>
        </w:tabs>
        <w:ind w:left="1985" w:hanging="851"/>
        <w:jc w:val="both"/>
        <w:rPr>
          <w:rFonts w:ascii="Noto Sans" w:hAnsi="Noto Sans" w:cs="Noto Sans"/>
          <w:sz w:val="16"/>
          <w:szCs w:val="16"/>
        </w:rPr>
      </w:pPr>
      <w:r w:rsidRPr="0052216D">
        <w:rPr>
          <w:rFonts w:ascii="Noto Sans" w:hAnsi="Noto Sans" w:cs="Noto Sans"/>
          <w:sz w:val="16"/>
          <w:szCs w:val="16"/>
        </w:rPr>
        <w:tab/>
        <w:t>EL DOMICILIO DEL REPRESENTANTE LEGAL ES EL UBICADO EN ______________.</w:t>
      </w:r>
    </w:p>
    <w:p w14:paraId="6CFDCB34" w14:textId="77777777" w:rsidR="00E16895" w:rsidRPr="0052216D" w:rsidRDefault="00E16895" w:rsidP="00E16895">
      <w:pPr>
        <w:tabs>
          <w:tab w:val="left" w:pos="1854"/>
        </w:tabs>
        <w:overflowPunct w:val="0"/>
        <w:autoSpaceDE w:val="0"/>
        <w:jc w:val="both"/>
        <w:textAlignment w:val="baseline"/>
        <w:rPr>
          <w:rFonts w:ascii="Noto Sans" w:hAnsi="Noto Sans" w:cs="Noto Sans"/>
          <w:sz w:val="16"/>
          <w:szCs w:val="16"/>
          <w:lang w:val="es-MX"/>
        </w:rPr>
      </w:pPr>
    </w:p>
    <w:p w14:paraId="5F69854C" w14:textId="77777777" w:rsidR="00E16895" w:rsidRPr="0052216D" w:rsidRDefault="00E16895" w:rsidP="00E16895">
      <w:pPr>
        <w:tabs>
          <w:tab w:val="left" w:pos="7926"/>
        </w:tabs>
        <w:ind w:left="1985" w:hanging="851"/>
        <w:jc w:val="both"/>
        <w:rPr>
          <w:rFonts w:ascii="Noto Sans" w:hAnsi="Noto Sans" w:cs="Noto Sans"/>
          <w:sz w:val="16"/>
          <w:szCs w:val="16"/>
        </w:rPr>
      </w:pPr>
      <w:r w:rsidRPr="0052216D">
        <w:rPr>
          <w:rFonts w:ascii="Noto Sans" w:hAnsi="Noto Sans" w:cs="Noto Sans"/>
          <w:b/>
          <w:bCs/>
          <w:sz w:val="16"/>
          <w:szCs w:val="16"/>
        </w:rPr>
        <w:t>1.1.4</w:t>
      </w:r>
      <w:r w:rsidRPr="0052216D">
        <w:rPr>
          <w:rFonts w:ascii="Noto Sans" w:hAnsi="Noto Sans" w:cs="Noto Sans"/>
          <w:b/>
          <w:bCs/>
          <w:sz w:val="16"/>
          <w:szCs w:val="16"/>
        </w:rPr>
        <w:tab/>
      </w:r>
      <w:r w:rsidRPr="0052216D">
        <w:rPr>
          <w:rFonts w:ascii="Noto Sans" w:hAnsi="Noto Sans" w:cs="Noto Sans"/>
          <w:sz w:val="16"/>
          <w:szCs w:val="16"/>
        </w:rPr>
        <w:t>SU OBJETO SOCIAL, ENTRE OTROS CORRESPONDE A: ___________; POR LO QUE CUENTA CON LOS RECURSOS FINANCIEROS, TÉCNICOS, ADMINISTRATIVOS Y HUMANOS PARA OBLIGARSE, EN LOS TÉRMINOS Y CONDICIONES QUE SE ESTIPULAN EN EL PRESENTE CONVENIO.</w:t>
      </w:r>
    </w:p>
    <w:p w14:paraId="6E2B94BD" w14:textId="77777777" w:rsidR="00E16895" w:rsidRPr="0052216D" w:rsidRDefault="00E16895" w:rsidP="00E16895">
      <w:pPr>
        <w:tabs>
          <w:tab w:val="left" w:pos="1854"/>
        </w:tabs>
        <w:overflowPunct w:val="0"/>
        <w:autoSpaceDE w:val="0"/>
        <w:jc w:val="both"/>
        <w:textAlignment w:val="baseline"/>
        <w:rPr>
          <w:rFonts w:ascii="Noto Sans" w:hAnsi="Noto Sans" w:cs="Noto Sans"/>
          <w:sz w:val="16"/>
          <w:szCs w:val="16"/>
          <w:lang w:val="es-MX"/>
        </w:rPr>
      </w:pPr>
    </w:p>
    <w:p w14:paraId="18F61897" w14:textId="77777777" w:rsidR="00E16895" w:rsidRPr="0052216D" w:rsidRDefault="00E16895" w:rsidP="00E16895">
      <w:pPr>
        <w:tabs>
          <w:tab w:val="left" w:pos="7954"/>
        </w:tabs>
        <w:ind w:left="1985" w:hanging="851"/>
        <w:jc w:val="both"/>
        <w:rPr>
          <w:rFonts w:ascii="Noto Sans" w:hAnsi="Noto Sans" w:cs="Noto Sans"/>
          <w:sz w:val="16"/>
          <w:szCs w:val="16"/>
        </w:rPr>
      </w:pPr>
      <w:r w:rsidRPr="0052216D">
        <w:rPr>
          <w:rFonts w:ascii="Noto Sans" w:hAnsi="Noto Sans" w:cs="Noto Sans"/>
          <w:b/>
          <w:bCs/>
          <w:sz w:val="16"/>
          <w:szCs w:val="16"/>
        </w:rPr>
        <w:t>1.1.5</w:t>
      </w:r>
      <w:r w:rsidRPr="0052216D">
        <w:rPr>
          <w:rFonts w:ascii="Noto Sans" w:hAnsi="Noto Sans" w:cs="Noto Sans"/>
          <w:b/>
          <w:bCs/>
          <w:sz w:val="16"/>
          <w:szCs w:val="16"/>
        </w:rPr>
        <w:tab/>
      </w:r>
      <w:r w:rsidRPr="0052216D">
        <w:rPr>
          <w:rFonts w:ascii="Noto Sans" w:hAnsi="Noto Sans" w:cs="Noto Sans"/>
          <w:sz w:val="16"/>
          <w:szCs w:val="16"/>
        </w:rPr>
        <w:t>SEÑALA COMO DOMICILIO LEGAL PARA TODOS LOS EFECTOS QUE DERIVEN DEL PRESENTE CONVENIO, EL UBICADO EN:</w:t>
      </w:r>
    </w:p>
    <w:p w14:paraId="341A0B22" w14:textId="77777777" w:rsidR="00E16895" w:rsidRPr="0052216D" w:rsidRDefault="00E16895" w:rsidP="00E16895">
      <w:pPr>
        <w:tabs>
          <w:tab w:val="left" w:pos="7954"/>
        </w:tabs>
        <w:ind w:left="1985" w:hanging="851"/>
        <w:jc w:val="both"/>
        <w:rPr>
          <w:rFonts w:ascii="Noto Sans" w:hAnsi="Noto Sans" w:cs="Noto Sans"/>
          <w:b/>
          <w:sz w:val="16"/>
          <w:szCs w:val="16"/>
        </w:rPr>
      </w:pPr>
    </w:p>
    <w:p w14:paraId="6629EC9E" w14:textId="77777777" w:rsidR="00E16895" w:rsidRPr="0052216D" w:rsidRDefault="00E16895" w:rsidP="00E16895">
      <w:pPr>
        <w:tabs>
          <w:tab w:val="left" w:pos="4479"/>
        </w:tabs>
        <w:ind w:left="1134" w:hanging="567"/>
        <w:jc w:val="both"/>
        <w:rPr>
          <w:rFonts w:ascii="Noto Sans" w:hAnsi="Noto Sans" w:cs="Noto Sans"/>
          <w:sz w:val="16"/>
          <w:szCs w:val="16"/>
        </w:rPr>
      </w:pPr>
      <w:r w:rsidRPr="0052216D">
        <w:rPr>
          <w:rFonts w:ascii="Noto Sans" w:hAnsi="Noto Sans" w:cs="Noto Sans"/>
          <w:b/>
          <w:sz w:val="16"/>
          <w:szCs w:val="16"/>
        </w:rPr>
        <w:t>2.1</w:t>
      </w:r>
      <w:r w:rsidRPr="0052216D">
        <w:rPr>
          <w:rFonts w:ascii="Noto Sans" w:hAnsi="Noto Sans" w:cs="Noto Sans"/>
          <w:b/>
          <w:sz w:val="16"/>
          <w:szCs w:val="16"/>
        </w:rPr>
        <w:tab/>
        <w:t>“EL PARTICIPANTE B”</w:t>
      </w:r>
      <w:r w:rsidRPr="0052216D">
        <w:rPr>
          <w:rFonts w:ascii="Noto Sans" w:hAnsi="Noto Sans" w:cs="Noto Sans"/>
          <w:bCs/>
          <w:sz w:val="16"/>
          <w:szCs w:val="16"/>
        </w:rPr>
        <w:t>,</w:t>
      </w:r>
      <w:r w:rsidRPr="0052216D">
        <w:rPr>
          <w:rFonts w:ascii="Noto Sans" w:hAnsi="Noto Sans" w:cs="Noto Sans"/>
          <w:sz w:val="16"/>
          <w:szCs w:val="16"/>
        </w:rPr>
        <w:t xml:space="preserve"> DECLARA QUE:</w:t>
      </w:r>
    </w:p>
    <w:p w14:paraId="71675E5C" w14:textId="77777777" w:rsidR="00E16895" w:rsidRPr="0052216D" w:rsidRDefault="00E16895" w:rsidP="00E16895">
      <w:pPr>
        <w:tabs>
          <w:tab w:val="left" w:pos="1272"/>
        </w:tabs>
        <w:overflowPunct w:val="0"/>
        <w:autoSpaceDE w:val="0"/>
        <w:jc w:val="both"/>
        <w:textAlignment w:val="baseline"/>
        <w:rPr>
          <w:rFonts w:ascii="Noto Sans" w:hAnsi="Noto Sans" w:cs="Noto Sans"/>
          <w:sz w:val="16"/>
          <w:szCs w:val="16"/>
          <w:lang w:val="es-MX"/>
        </w:rPr>
      </w:pPr>
    </w:p>
    <w:p w14:paraId="259BDE05" w14:textId="77777777" w:rsidR="00E16895" w:rsidRPr="0052216D" w:rsidRDefault="00E16895" w:rsidP="00E16895">
      <w:pPr>
        <w:tabs>
          <w:tab w:val="left" w:pos="7954"/>
        </w:tabs>
        <w:ind w:left="1985" w:hanging="851"/>
        <w:jc w:val="both"/>
        <w:rPr>
          <w:rFonts w:ascii="Noto Sans" w:hAnsi="Noto Sans" w:cs="Noto Sans"/>
          <w:sz w:val="16"/>
          <w:szCs w:val="16"/>
        </w:rPr>
      </w:pPr>
      <w:r w:rsidRPr="0052216D">
        <w:rPr>
          <w:rFonts w:ascii="Noto Sans" w:hAnsi="Noto Sans" w:cs="Noto Sans"/>
          <w:b/>
          <w:bCs/>
          <w:sz w:val="16"/>
          <w:szCs w:val="16"/>
        </w:rPr>
        <w:t>2.1.1</w:t>
      </w:r>
      <w:r w:rsidRPr="0052216D">
        <w:rPr>
          <w:rFonts w:ascii="Noto Sans" w:hAnsi="Noto Sans" w:cs="Noto Sans"/>
          <w:b/>
          <w:bCs/>
          <w:sz w:val="16"/>
          <w:szCs w:val="16"/>
        </w:rPr>
        <w:tab/>
      </w:r>
      <w:r w:rsidRPr="0052216D">
        <w:rPr>
          <w:rFonts w:ascii="Noto Sans" w:hAnsi="Noto Sans" w:cs="Noto Sans"/>
          <w:sz w:val="16"/>
          <w:szCs w:val="16"/>
        </w:rPr>
        <w:t xml:space="preserve">ES UNA SOCIEDAD LEGALMENTE CONSTITUIDA DE CONFORMIDAD CON LAS LEYES DE LOS ESTADOS UNIDOS MEXICANOS, SEGÚN CONSTA EL TESTIMONIO </w:t>
      </w:r>
      <w:r w:rsidRPr="0052216D">
        <w:rPr>
          <w:rFonts w:ascii="Noto Sans" w:hAnsi="Noto Sans" w:cs="Noto Sans"/>
          <w:b/>
          <w:i/>
          <w:sz w:val="16"/>
          <w:szCs w:val="16"/>
          <w:u w:val="single"/>
        </w:rPr>
        <w:t>(PÓLIZA)</w:t>
      </w:r>
      <w:r w:rsidRPr="0052216D">
        <w:rPr>
          <w:rFonts w:ascii="Noto Sans" w:hAnsi="Noto Sans" w:cs="Noto Sans"/>
          <w:sz w:val="16"/>
          <w:szCs w:val="16"/>
        </w:rPr>
        <w:t xml:space="preserve"> DE LA ESCRITURA PÚBLICA NÚMERO ___, DE FECHA ___, PASADA ANTE LA FE DEL LIC. ____ NOTARIO </w:t>
      </w:r>
      <w:r w:rsidRPr="0052216D">
        <w:rPr>
          <w:rFonts w:ascii="Noto Sans" w:hAnsi="Noto Sans" w:cs="Noto Sans"/>
          <w:b/>
          <w:i/>
          <w:sz w:val="16"/>
          <w:szCs w:val="16"/>
          <w:u w:val="single"/>
        </w:rPr>
        <w:t>(CORREDOR)</w:t>
      </w:r>
      <w:r w:rsidRPr="0052216D">
        <w:rPr>
          <w:rFonts w:ascii="Noto Sans" w:hAnsi="Noto Sans" w:cs="Noto Sans"/>
          <w:sz w:val="16"/>
          <w:szCs w:val="16"/>
        </w:rPr>
        <w:t xml:space="preserve"> PÚBLICO NÚMERO ___, DEL __, E INSCRITA EN EL REGISTRO PÚBLICO DE LA PROPIEDAD Y DEL COMERCIO, EN EL FOLIO MERCANTIL NÚMERO ____ DE FECHA ____.</w:t>
      </w:r>
    </w:p>
    <w:p w14:paraId="67A11D30" w14:textId="77777777" w:rsidR="00E16895" w:rsidRPr="0052216D" w:rsidRDefault="00E16895" w:rsidP="00E16895">
      <w:pPr>
        <w:tabs>
          <w:tab w:val="left" w:pos="7954"/>
        </w:tabs>
        <w:ind w:left="1985" w:hanging="851"/>
        <w:jc w:val="both"/>
        <w:rPr>
          <w:rFonts w:ascii="Noto Sans" w:hAnsi="Noto Sans" w:cs="Noto Sans"/>
          <w:b/>
          <w:sz w:val="16"/>
          <w:szCs w:val="16"/>
        </w:rPr>
      </w:pPr>
    </w:p>
    <w:p w14:paraId="2AE99D32" w14:textId="77777777" w:rsidR="00E16895" w:rsidRPr="0052216D" w:rsidRDefault="00E16895" w:rsidP="00E16895">
      <w:pPr>
        <w:tabs>
          <w:tab w:val="left" w:pos="7897"/>
        </w:tabs>
        <w:ind w:left="1980"/>
        <w:jc w:val="both"/>
        <w:rPr>
          <w:rFonts w:ascii="Noto Sans" w:hAnsi="Noto Sans" w:cs="Noto Sans"/>
          <w:sz w:val="16"/>
          <w:szCs w:val="16"/>
        </w:rPr>
      </w:pPr>
      <w:r w:rsidRPr="0052216D">
        <w:rPr>
          <w:rFonts w:ascii="Noto Sans" w:hAnsi="Noto Sans" w:cs="Noto Sans"/>
          <w:sz w:val="16"/>
          <w:szCs w:val="16"/>
        </w:rPr>
        <w:t xml:space="preserve">EL ACTA CONSTITUTIVA DE LA SOCIEDAD __ </w:t>
      </w:r>
      <w:r w:rsidRPr="0052216D">
        <w:rPr>
          <w:rFonts w:ascii="Noto Sans" w:hAnsi="Noto Sans" w:cs="Noto Sans"/>
          <w:b/>
          <w:i/>
          <w:sz w:val="16"/>
          <w:szCs w:val="16"/>
          <w:u w:val="single"/>
        </w:rPr>
        <w:t>(SI/NO)</w:t>
      </w:r>
      <w:r w:rsidRPr="0052216D">
        <w:rPr>
          <w:rFonts w:ascii="Noto Sans" w:hAnsi="Noto Sans" w:cs="Noto Sans"/>
          <w:sz w:val="16"/>
          <w:szCs w:val="16"/>
        </w:rPr>
        <w:t xml:space="preserve"> HA TENIDO REFORMAS Y MODIFICACIONES.</w:t>
      </w:r>
    </w:p>
    <w:p w14:paraId="5F404A13" w14:textId="77777777" w:rsidR="00E16895" w:rsidRPr="0052216D" w:rsidRDefault="00E16895" w:rsidP="00E16895">
      <w:pPr>
        <w:tabs>
          <w:tab w:val="left" w:pos="7897"/>
        </w:tabs>
        <w:ind w:left="1980"/>
        <w:jc w:val="both"/>
        <w:rPr>
          <w:rFonts w:ascii="Noto Sans" w:hAnsi="Noto Sans" w:cs="Noto Sans"/>
          <w:sz w:val="16"/>
          <w:szCs w:val="16"/>
        </w:rPr>
      </w:pPr>
    </w:p>
    <w:p w14:paraId="40669C9C" w14:textId="77777777" w:rsidR="00E16895" w:rsidRPr="0052216D" w:rsidRDefault="00E16895" w:rsidP="00E16895">
      <w:pPr>
        <w:tabs>
          <w:tab w:val="left" w:pos="7897"/>
        </w:tabs>
        <w:ind w:left="1980"/>
        <w:jc w:val="both"/>
        <w:rPr>
          <w:rFonts w:ascii="Noto Sans" w:hAnsi="Noto Sans" w:cs="Noto Sans"/>
          <w:i/>
          <w:sz w:val="16"/>
          <w:szCs w:val="16"/>
          <w:u w:val="single"/>
        </w:rPr>
      </w:pPr>
      <w:r w:rsidRPr="0052216D">
        <w:rPr>
          <w:rFonts w:ascii="Noto Sans" w:hAnsi="Noto Sans" w:cs="Noto Sans"/>
          <w:i/>
          <w:sz w:val="16"/>
          <w:szCs w:val="16"/>
          <w:u w:val="single"/>
        </w:rPr>
        <w:lastRenderedPageBreak/>
        <w:t>Nota: En su caso, se deberán relacionar las escrituras en que consten las reformas o modificaciones de la sociedad.</w:t>
      </w:r>
    </w:p>
    <w:p w14:paraId="3B92E11E" w14:textId="77777777" w:rsidR="00E16895" w:rsidRPr="0052216D" w:rsidRDefault="00E16895" w:rsidP="00E16895">
      <w:pPr>
        <w:tabs>
          <w:tab w:val="left" w:pos="1957"/>
        </w:tabs>
        <w:jc w:val="both"/>
        <w:rPr>
          <w:rFonts w:ascii="Noto Sans" w:hAnsi="Noto Sans" w:cs="Noto Sans"/>
          <w:sz w:val="16"/>
          <w:szCs w:val="16"/>
        </w:rPr>
      </w:pPr>
    </w:p>
    <w:p w14:paraId="0CD30A94" w14:textId="77777777" w:rsidR="00E16895" w:rsidRPr="0052216D" w:rsidRDefault="00E16895" w:rsidP="00E16895">
      <w:pPr>
        <w:tabs>
          <w:tab w:val="left" w:pos="7897"/>
        </w:tabs>
        <w:ind w:left="1980"/>
        <w:jc w:val="both"/>
        <w:rPr>
          <w:rFonts w:ascii="Noto Sans" w:hAnsi="Noto Sans" w:cs="Noto Sans"/>
          <w:sz w:val="16"/>
          <w:szCs w:val="16"/>
        </w:rPr>
      </w:pPr>
      <w:r w:rsidRPr="0052216D">
        <w:rPr>
          <w:rFonts w:ascii="Noto Sans" w:hAnsi="Noto Sans" w:cs="Noto Sans"/>
          <w:sz w:val="16"/>
          <w:szCs w:val="16"/>
        </w:rPr>
        <w:t>LOS NOMBRES DE SUS SOCIOS SON:</w:t>
      </w:r>
    </w:p>
    <w:p w14:paraId="1749789B" w14:textId="77777777" w:rsidR="00E16895" w:rsidRPr="0052216D" w:rsidRDefault="00E16895" w:rsidP="00E16895">
      <w:pPr>
        <w:tabs>
          <w:tab w:val="left" w:pos="7897"/>
        </w:tabs>
        <w:ind w:left="1980"/>
        <w:jc w:val="both"/>
        <w:rPr>
          <w:rFonts w:ascii="Noto Sans" w:hAnsi="Noto Sans" w:cs="Noto Sans"/>
          <w:sz w:val="16"/>
          <w:szCs w:val="16"/>
        </w:rPr>
      </w:pPr>
      <w:r w:rsidRPr="0052216D">
        <w:rPr>
          <w:rFonts w:ascii="Noto Sans" w:hAnsi="Noto Sans" w:cs="Noto Sans"/>
          <w:sz w:val="16"/>
          <w:szCs w:val="16"/>
        </w:rPr>
        <w:t>_____________________ CON REGISTRO FEDERAL DE CONTRIBUYENTES ____.</w:t>
      </w:r>
    </w:p>
    <w:p w14:paraId="78A4858E" w14:textId="77777777" w:rsidR="00E16895" w:rsidRPr="0052216D" w:rsidRDefault="00E16895" w:rsidP="00E16895">
      <w:pPr>
        <w:tabs>
          <w:tab w:val="left" w:pos="7996"/>
        </w:tabs>
        <w:overflowPunct w:val="0"/>
        <w:autoSpaceDE w:val="0"/>
        <w:ind w:left="1999" w:hanging="865"/>
        <w:jc w:val="both"/>
        <w:textAlignment w:val="baseline"/>
        <w:rPr>
          <w:rFonts w:ascii="Noto Sans" w:hAnsi="Noto Sans" w:cs="Noto Sans"/>
          <w:sz w:val="16"/>
          <w:szCs w:val="16"/>
          <w:lang w:val="es-MX"/>
        </w:rPr>
      </w:pPr>
    </w:p>
    <w:p w14:paraId="5AA4A214" w14:textId="77777777" w:rsidR="00E16895" w:rsidRPr="0052216D" w:rsidRDefault="00E16895" w:rsidP="00E16895">
      <w:pPr>
        <w:tabs>
          <w:tab w:val="left" w:pos="7954"/>
        </w:tabs>
        <w:ind w:left="1985" w:hanging="851"/>
        <w:jc w:val="both"/>
        <w:rPr>
          <w:rFonts w:ascii="Noto Sans" w:hAnsi="Noto Sans" w:cs="Noto Sans"/>
          <w:sz w:val="16"/>
          <w:szCs w:val="16"/>
        </w:rPr>
      </w:pPr>
      <w:r w:rsidRPr="0052216D">
        <w:rPr>
          <w:rFonts w:ascii="Noto Sans" w:hAnsi="Noto Sans" w:cs="Noto Sans"/>
          <w:b/>
          <w:bCs/>
          <w:sz w:val="16"/>
          <w:szCs w:val="16"/>
        </w:rPr>
        <w:t>2.1.2</w:t>
      </w:r>
      <w:r w:rsidRPr="0052216D">
        <w:rPr>
          <w:rFonts w:ascii="Noto Sans" w:hAnsi="Noto Sans" w:cs="Noto Sans"/>
          <w:b/>
          <w:bCs/>
          <w:sz w:val="16"/>
          <w:szCs w:val="16"/>
        </w:rPr>
        <w:tab/>
      </w:r>
      <w:r w:rsidRPr="0052216D">
        <w:rPr>
          <w:rFonts w:ascii="Noto Sans" w:hAnsi="Noto Sans" w:cs="Noto Sans"/>
          <w:sz w:val="16"/>
          <w:szCs w:val="16"/>
        </w:rPr>
        <w:t>TIENE LOS SIGUIENTES REGISTROS OFICIALES: REGISTRO FEDERAL DE CONTRIBUYENTES NÚMERO __________ Y REGISTRO PATRONAL ANTE EL INSTITUTO MEXICANO DEL SEGURO SOCIAL NÚMERO _____.</w:t>
      </w:r>
    </w:p>
    <w:p w14:paraId="78EABF17" w14:textId="77777777" w:rsidR="00E16895" w:rsidRPr="0052216D" w:rsidRDefault="00E16895" w:rsidP="00E16895">
      <w:pPr>
        <w:tabs>
          <w:tab w:val="left" w:pos="1854"/>
        </w:tabs>
        <w:overflowPunct w:val="0"/>
        <w:autoSpaceDE w:val="0"/>
        <w:jc w:val="both"/>
        <w:textAlignment w:val="baseline"/>
        <w:rPr>
          <w:rFonts w:ascii="Noto Sans" w:hAnsi="Noto Sans" w:cs="Noto Sans"/>
          <w:sz w:val="16"/>
          <w:szCs w:val="16"/>
          <w:lang w:val="es-MX"/>
        </w:rPr>
      </w:pPr>
    </w:p>
    <w:p w14:paraId="60B1CFC9" w14:textId="77777777" w:rsidR="00E16895" w:rsidRPr="0052216D" w:rsidRDefault="00E16895" w:rsidP="00E16895">
      <w:pPr>
        <w:tabs>
          <w:tab w:val="left" w:pos="7926"/>
        </w:tabs>
        <w:ind w:left="1985" w:hanging="851"/>
        <w:jc w:val="both"/>
        <w:rPr>
          <w:rFonts w:ascii="Noto Sans" w:hAnsi="Noto Sans" w:cs="Noto Sans"/>
          <w:sz w:val="16"/>
          <w:szCs w:val="16"/>
        </w:rPr>
      </w:pPr>
      <w:r w:rsidRPr="0052216D">
        <w:rPr>
          <w:rFonts w:ascii="Noto Sans" w:hAnsi="Noto Sans" w:cs="Noto Sans"/>
          <w:b/>
          <w:bCs/>
          <w:sz w:val="16"/>
          <w:szCs w:val="16"/>
        </w:rPr>
        <w:t>2.1.3</w:t>
      </w:r>
      <w:r w:rsidRPr="0052216D">
        <w:rPr>
          <w:rFonts w:ascii="Noto Sans" w:hAnsi="Noto Sans" w:cs="Noto Sans"/>
          <w:b/>
          <w:bCs/>
          <w:sz w:val="16"/>
          <w:szCs w:val="16"/>
        </w:rPr>
        <w:tab/>
      </w:r>
      <w:r w:rsidRPr="0052216D">
        <w:rPr>
          <w:rFonts w:ascii="Noto Sans" w:hAnsi="Noto Sans" w:cs="Noto Sans"/>
          <w:sz w:val="16"/>
          <w:szCs w:val="16"/>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52216D">
        <w:rPr>
          <w:rFonts w:ascii="Noto Sans" w:hAnsi="Noto Sans" w:cs="Noto Sans"/>
          <w:b/>
          <w:sz w:val="16"/>
          <w:szCs w:val="16"/>
        </w:rPr>
        <w:t>“BAJO PROTESTA DE DECIR VERDAD”</w:t>
      </w:r>
      <w:r w:rsidRPr="0052216D">
        <w:rPr>
          <w:rFonts w:ascii="Noto Sans" w:hAnsi="Noto Sans" w:cs="Noto Sans"/>
          <w:sz w:val="16"/>
          <w:szCs w:val="16"/>
        </w:rPr>
        <w:t xml:space="preserve"> QUE DICHAS FACULTADES NO LE HAN SIDO REVOCADAS, NI LIMITADAS O MODIFICADAS EN FORMA ALGUNA, A LA FECHA EN QUE SE SUSCRIBE EL PRESENTE INSTRUMENTO JURÍDICO.</w:t>
      </w:r>
    </w:p>
    <w:p w14:paraId="207D4ABB" w14:textId="77777777" w:rsidR="00E16895" w:rsidRPr="0052216D" w:rsidRDefault="00E16895" w:rsidP="00E16895">
      <w:pPr>
        <w:tabs>
          <w:tab w:val="left" w:pos="7926"/>
        </w:tabs>
        <w:ind w:left="1985" w:hanging="851"/>
        <w:jc w:val="both"/>
        <w:rPr>
          <w:rFonts w:ascii="Noto Sans" w:hAnsi="Noto Sans" w:cs="Noto Sans"/>
          <w:b/>
          <w:sz w:val="16"/>
          <w:szCs w:val="16"/>
        </w:rPr>
      </w:pPr>
    </w:p>
    <w:p w14:paraId="01A8B351" w14:textId="77777777" w:rsidR="00E16895" w:rsidRPr="0052216D" w:rsidRDefault="00E16895" w:rsidP="00E16895">
      <w:pPr>
        <w:tabs>
          <w:tab w:val="left" w:pos="7911"/>
        </w:tabs>
        <w:ind w:left="1980"/>
        <w:jc w:val="both"/>
        <w:rPr>
          <w:rFonts w:ascii="Noto Sans" w:hAnsi="Noto Sans" w:cs="Noto Sans"/>
          <w:sz w:val="16"/>
          <w:szCs w:val="16"/>
        </w:rPr>
      </w:pPr>
      <w:r w:rsidRPr="0052216D">
        <w:rPr>
          <w:rFonts w:ascii="Noto Sans" w:hAnsi="Noto Sans" w:cs="Noto Sans"/>
          <w:sz w:val="16"/>
          <w:szCs w:val="16"/>
        </w:rPr>
        <w:t>EL DOMICILIO DE SU REPRESENTANTE LEGAL ES EL UBICADO EN _____.</w:t>
      </w:r>
    </w:p>
    <w:p w14:paraId="3FF3D390" w14:textId="77777777" w:rsidR="00E16895" w:rsidRPr="0052216D" w:rsidRDefault="00E16895" w:rsidP="00E16895">
      <w:pPr>
        <w:tabs>
          <w:tab w:val="left" w:pos="1854"/>
        </w:tabs>
        <w:overflowPunct w:val="0"/>
        <w:autoSpaceDE w:val="0"/>
        <w:jc w:val="both"/>
        <w:textAlignment w:val="baseline"/>
        <w:rPr>
          <w:rFonts w:ascii="Noto Sans" w:hAnsi="Noto Sans" w:cs="Noto Sans"/>
          <w:sz w:val="16"/>
          <w:szCs w:val="16"/>
          <w:lang w:val="es-MX"/>
        </w:rPr>
      </w:pPr>
    </w:p>
    <w:p w14:paraId="08080A71" w14:textId="77777777" w:rsidR="00E16895" w:rsidRPr="0052216D" w:rsidRDefault="00E16895" w:rsidP="00E16895">
      <w:pPr>
        <w:tabs>
          <w:tab w:val="left" w:pos="7926"/>
        </w:tabs>
        <w:ind w:left="1985" w:hanging="851"/>
        <w:jc w:val="both"/>
        <w:rPr>
          <w:rFonts w:ascii="Noto Sans" w:hAnsi="Noto Sans" w:cs="Noto Sans"/>
          <w:sz w:val="16"/>
          <w:szCs w:val="16"/>
        </w:rPr>
      </w:pPr>
      <w:r w:rsidRPr="0052216D">
        <w:rPr>
          <w:rFonts w:ascii="Noto Sans" w:hAnsi="Noto Sans" w:cs="Noto Sans"/>
          <w:b/>
          <w:bCs/>
          <w:sz w:val="16"/>
          <w:szCs w:val="16"/>
        </w:rPr>
        <w:t>2.1.4</w:t>
      </w:r>
      <w:r w:rsidRPr="0052216D">
        <w:rPr>
          <w:rFonts w:ascii="Noto Sans" w:hAnsi="Noto Sans" w:cs="Noto Sans"/>
          <w:b/>
          <w:bCs/>
          <w:sz w:val="16"/>
          <w:szCs w:val="16"/>
        </w:rPr>
        <w:tab/>
      </w:r>
      <w:r w:rsidRPr="0052216D">
        <w:rPr>
          <w:rFonts w:ascii="Noto Sans" w:hAnsi="Noto Sans" w:cs="Noto Sans"/>
          <w:sz w:val="16"/>
          <w:szCs w:val="16"/>
        </w:rPr>
        <w:t>SU OBJETO SOCIAL, ENTRE OTROS CORRESPONDE A: ___________; POR LO QUE CUENTA CON LOS RECURSOS FINANCIEROS, TÉCNICOS, ADMINISTRATIVOS Y HUMANOS PARA OBLIGARSE, EN LOS TÉRMINOS Y CONDICIONES QUE SE ESTIPULAN EN EL PRESENTE CONVENIO.</w:t>
      </w:r>
    </w:p>
    <w:p w14:paraId="378548CC" w14:textId="77777777" w:rsidR="00E16895" w:rsidRPr="0052216D" w:rsidRDefault="00E16895" w:rsidP="00E16895">
      <w:pPr>
        <w:tabs>
          <w:tab w:val="left" w:pos="1854"/>
        </w:tabs>
        <w:overflowPunct w:val="0"/>
        <w:autoSpaceDE w:val="0"/>
        <w:jc w:val="both"/>
        <w:textAlignment w:val="baseline"/>
        <w:rPr>
          <w:rFonts w:ascii="Noto Sans" w:hAnsi="Noto Sans" w:cs="Noto Sans"/>
          <w:sz w:val="16"/>
          <w:szCs w:val="16"/>
          <w:lang w:val="es-MX"/>
        </w:rPr>
      </w:pPr>
    </w:p>
    <w:p w14:paraId="0F469959" w14:textId="77777777" w:rsidR="00E16895" w:rsidRPr="0052216D" w:rsidRDefault="00E16895" w:rsidP="00E16895">
      <w:pPr>
        <w:widowControl w:val="0"/>
        <w:tabs>
          <w:tab w:val="left" w:pos="7898"/>
        </w:tabs>
        <w:overflowPunct w:val="0"/>
        <w:autoSpaceDE w:val="0"/>
        <w:ind w:left="1985" w:hanging="851"/>
        <w:jc w:val="both"/>
        <w:textAlignment w:val="baseline"/>
        <w:rPr>
          <w:rFonts w:ascii="Noto Sans" w:hAnsi="Noto Sans" w:cs="Noto Sans"/>
          <w:sz w:val="16"/>
          <w:szCs w:val="16"/>
          <w:lang w:val="es-MX"/>
        </w:rPr>
      </w:pPr>
      <w:r w:rsidRPr="0052216D">
        <w:rPr>
          <w:rFonts w:ascii="Noto Sans" w:hAnsi="Noto Sans" w:cs="Noto Sans"/>
          <w:b/>
          <w:bCs/>
          <w:sz w:val="16"/>
          <w:szCs w:val="16"/>
          <w:lang w:val="es-MX"/>
        </w:rPr>
        <w:t>2.1.5</w:t>
      </w:r>
      <w:r w:rsidRPr="0052216D">
        <w:rPr>
          <w:rFonts w:ascii="Noto Sans" w:hAnsi="Noto Sans" w:cs="Noto Sans"/>
          <w:b/>
          <w:bCs/>
          <w:sz w:val="16"/>
          <w:szCs w:val="16"/>
          <w:lang w:val="es-MX"/>
        </w:rPr>
        <w:tab/>
      </w:r>
      <w:r w:rsidRPr="0052216D">
        <w:rPr>
          <w:rFonts w:ascii="Noto Sans" w:hAnsi="Noto Sans" w:cs="Noto Sans"/>
          <w:sz w:val="16"/>
          <w:szCs w:val="16"/>
          <w:lang w:val="es-MX"/>
        </w:rPr>
        <w:t>SEÑALA COMO DOMICILIO LEGAL PARA TODOS LOS EFECTOS QUE DERIVEN DEL PRESENTE CONVENIO, EL UBICADO EN: ___________________________</w:t>
      </w:r>
    </w:p>
    <w:p w14:paraId="227599A4" w14:textId="77777777" w:rsidR="00E16895" w:rsidRPr="0052216D" w:rsidRDefault="00E16895" w:rsidP="00E16895">
      <w:pPr>
        <w:widowControl w:val="0"/>
        <w:overflowPunct w:val="0"/>
        <w:autoSpaceDE w:val="0"/>
        <w:ind w:left="2340" w:hanging="540"/>
        <w:jc w:val="both"/>
        <w:textAlignment w:val="baseline"/>
        <w:rPr>
          <w:rFonts w:ascii="Noto Sans" w:hAnsi="Noto Sans" w:cs="Noto Sans"/>
          <w:sz w:val="16"/>
          <w:szCs w:val="16"/>
          <w:lang w:val="es-MX"/>
        </w:rPr>
      </w:pPr>
    </w:p>
    <w:p w14:paraId="1493E5CC" w14:textId="77777777" w:rsidR="00E16895" w:rsidRPr="0052216D" w:rsidRDefault="00E16895" w:rsidP="00E16895">
      <w:pPr>
        <w:widowControl w:val="0"/>
        <w:overflowPunct w:val="0"/>
        <w:autoSpaceDE w:val="0"/>
        <w:ind w:left="1985"/>
        <w:jc w:val="both"/>
        <w:textAlignment w:val="baseline"/>
        <w:rPr>
          <w:rFonts w:ascii="Noto Sans" w:hAnsi="Noto Sans" w:cs="Noto Sans"/>
          <w:b/>
          <w:sz w:val="16"/>
          <w:szCs w:val="16"/>
          <w:lang w:val="es-MX"/>
        </w:rPr>
      </w:pPr>
      <w:r w:rsidRPr="0052216D">
        <w:rPr>
          <w:rFonts w:ascii="Noto Sans" w:hAnsi="Noto Sans" w:cs="Noto Sans"/>
          <w:b/>
          <w:i/>
          <w:sz w:val="16"/>
          <w:szCs w:val="16"/>
          <w:lang w:val="es-MX"/>
        </w:rPr>
        <w:t xml:space="preserve">(MENCIONAR E IDENTIFICAR A CUÁNTOS INTEGRANTES CONFORMAN LA PARTICIPACIÓN CONJUNTA PARA LA PRESENTACIÓN </w:t>
      </w:r>
      <w:r w:rsidRPr="0052216D">
        <w:rPr>
          <w:rFonts w:ascii="Noto Sans" w:hAnsi="Noto Sans" w:cs="Noto Sans"/>
          <w:b/>
          <w:sz w:val="16"/>
          <w:szCs w:val="16"/>
          <w:lang w:val="es-MX"/>
        </w:rPr>
        <w:t>DE PROPOSICIONES).</w:t>
      </w:r>
    </w:p>
    <w:p w14:paraId="08E385F3" w14:textId="77777777" w:rsidR="00E16895" w:rsidRPr="0052216D" w:rsidRDefault="00E16895" w:rsidP="00E16895">
      <w:pPr>
        <w:ind w:left="567"/>
        <w:jc w:val="both"/>
        <w:rPr>
          <w:rFonts w:ascii="Noto Sans" w:hAnsi="Noto Sans" w:cs="Noto Sans"/>
          <w:sz w:val="16"/>
          <w:szCs w:val="16"/>
        </w:rPr>
      </w:pPr>
    </w:p>
    <w:p w14:paraId="1B966FA8" w14:textId="77777777" w:rsidR="00E16895" w:rsidRPr="0052216D" w:rsidRDefault="00E16895" w:rsidP="00E16895">
      <w:pPr>
        <w:numPr>
          <w:ilvl w:val="1"/>
          <w:numId w:val="2"/>
        </w:numPr>
        <w:tabs>
          <w:tab w:val="left" w:pos="3279"/>
        </w:tabs>
        <w:jc w:val="both"/>
        <w:rPr>
          <w:rFonts w:ascii="Noto Sans" w:hAnsi="Noto Sans" w:cs="Noto Sans"/>
          <w:sz w:val="16"/>
          <w:szCs w:val="16"/>
        </w:rPr>
      </w:pPr>
      <w:r w:rsidRPr="0052216D">
        <w:rPr>
          <w:rFonts w:ascii="Noto Sans" w:hAnsi="Noto Sans" w:cs="Noto Sans"/>
          <w:b/>
          <w:sz w:val="16"/>
          <w:szCs w:val="16"/>
        </w:rPr>
        <w:t>“LAS PARTES”</w:t>
      </w:r>
      <w:r w:rsidRPr="0052216D">
        <w:rPr>
          <w:rFonts w:ascii="Noto Sans" w:hAnsi="Noto Sans" w:cs="Noto Sans"/>
          <w:sz w:val="16"/>
          <w:szCs w:val="16"/>
        </w:rPr>
        <w:t xml:space="preserve"> DECLARAN QUE:</w:t>
      </w:r>
    </w:p>
    <w:p w14:paraId="7546323B" w14:textId="77777777" w:rsidR="00E16895" w:rsidRPr="0052216D" w:rsidRDefault="00E16895" w:rsidP="00E16895">
      <w:pPr>
        <w:tabs>
          <w:tab w:val="left" w:pos="1272"/>
        </w:tabs>
        <w:overflowPunct w:val="0"/>
        <w:autoSpaceDE w:val="0"/>
        <w:jc w:val="both"/>
        <w:textAlignment w:val="baseline"/>
        <w:rPr>
          <w:rFonts w:ascii="Noto Sans" w:hAnsi="Noto Sans" w:cs="Noto Sans"/>
          <w:sz w:val="16"/>
          <w:szCs w:val="16"/>
          <w:lang w:val="es-MX"/>
        </w:rPr>
      </w:pPr>
    </w:p>
    <w:p w14:paraId="2101F619" w14:textId="77777777" w:rsidR="00E16895" w:rsidRPr="0052216D" w:rsidRDefault="00E16895" w:rsidP="00E16895">
      <w:pPr>
        <w:numPr>
          <w:ilvl w:val="2"/>
          <w:numId w:val="2"/>
        </w:numPr>
        <w:tabs>
          <w:tab w:val="left" w:pos="6319"/>
        </w:tabs>
        <w:jc w:val="both"/>
        <w:rPr>
          <w:rFonts w:ascii="Noto Sans" w:hAnsi="Noto Sans" w:cs="Noto Sans"/>
          <w:sz w:val="16"/>
          <w:szCs w:val="16"/>
        </w:rPr>
      </w:pPr>
      <w:r w:rsidRPr="0052216D">
        <w:rPr>
          <w:rFonts w:ascii="Noto Sans" w:hAnsi="Noto Sans" w:cs="Noto Sans"/>
          <w:sz w:val="16"/>
          <w:szCs w:val="16"/>
        </w:rPr>
        <w:t>CONOCEN LOS REQUISITOS Y CONDICIONES ESTIPULADAS EN LAS BASES DE LA CONVOCATORIA A LA LICITACIÓN PÚBLICA INTERNACIONAL____________.</w:t>
      </w:r>
    </w:p>
    <w:p w14:paraId="634AEFE0" w14:textId="77777777" w:rsidR="00E16895" w:rsidRPr="0052216D" w:rsidRDefault="00E16895" w:rsidP="00E16895">
      <w:pPr>
        <w:tabs>
          <w:tab w:val="left" w:pos="1854"/>
        </w:tabs>
        <w:overflowPunct w:val="0"/>
        <w:autoSpaceDE w:val="0"/>
        <w:jc w:val="both"/>
        <w:textAlignment w:val="baseline"/>
        <w:rPr>
          <w:rFonts w:ascii="Noto Sans" w:hAnsi="Noto Sans" w:cs="Noto Sans"/>
          <w:sz w:val="16"/>
          <w:szCs w:val="16"/>
          <w:lang w:val="es-MX"/>
        </w:rPr>
      </w:pPr>
    </w:p>
    <w:p w14:paraId="4CE15990" w14:textId="77777777" w:rsidR="00E16895" w:rsidRPr="0052216D" w:rsidRDefault="00E16895" w:rsidP="00E16895">
      <w:pPr>
        <w:tabs>
          <w:tab w:val="left" w:pos="5760"/>
        </w:tabs>
        <w:ind w:left="1440" w:hanging="720"/>
        <w:jc w:val="both"/>
        <w:rPr>
          <w:rFonts w:ascii="Noto Sans" w:hAnsi="Noto Sans" w:cs="Noto Sans"/>
          <w:sz w:val="16"/>
          <w:szCs w:val="16"/>
        </w:rPr>
      </w:pPr>
      <w:r w:rsidRPr="0052216D">
        <w:rPr>
          <w:rFonts w:ascii="Noto Sans" w:hAnsi="Noto Sans" w:cs="Noto Sans"/>
          <w:b/>
          <w:sz w:val="16"/>
          <w:szCs w:val="16"/>
        </w:rPr>
        <w:t>3.1.2</w:t>
      </w:r>
      <w:r w:rsidRPr="0052216D">
        <w:rPr>
          <w:rFonts w:ascii="Noto Sans" w:hAnsi="Noto Sans" w:cs="Noto Sans"/>
          <w:b/>
          <w:sz w:val="16"/>
          <w:szCs w:val="16"/>
        </w:rPr>
        <w:tab/>
      </w:r>
      <w:r w:rsidRPr="0052216D">
        <w:rPr>
          <w:rFonts w:ascii="Noto Sans" w:hAnsi="Noto Sans" w:cs="Noto Sans"/>
          <w:sz w:val="16"/>
          <w:szCs w:val="16"/>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7C35C672" w14:textId="77777777" w:rsidR="00E16895" w:rsidRPr="0052216D" w:rsidRDefault="00E16895" w:rsidP="00E16895">
      <w:pPr>
        <w:tabs>
          <w:tab w:val="left" w:pos="1800"/>
        </w:tabs>
        <w:overflowPunct w:val="0"/>
        <w:autoSpaceDE w:val="0"/>
        <w:jc w:val="both"/>
        <w:textAlignment w:val="baseline"/>
        <w:rPr>
          <w:rFonts w:ascii="Noto Sans" w:hAnsi="Noto Sans" w:cs="Noto Sans"/>
          <w:sz w:val="16"/>
          <w:szCs w:val="16"/>
          <w:lang w:val="es-MX"/>
        </w:rPr>
      </w:pPr>
    </w:p>
    <w:p w14:paraId="360AFB27" w14:textId="77777777" w:rsidR="00E16895" w:rsidRPr="0052216D" w:rsidRDefault="00E16895" w:rsidP="00E16895">
      <w:pPr>
        <w:widowControl w:val="0"/>
        <w:overflowPunct w:val="0"/>
        <w:autoSpaceDE w:val="0"/>
        <w:ind w:left="1248" w:hanging="540"/>
        <w:jc w:val="both"/>
        <w:textAlignment w:val="baseline"/>
        <w:rPr>
          <w:rFonts w:ascii="Noto Sans" w:hAnsi="Noto Sans" w:cs="Noto Sans"/>
          <w:sz w:val="16"/>
          <w:szCs w:val="16"/>
          <w:lang w:val="es-MX"/>
        </w:rPr>
      </w:pPr>
      <w:r w:rsidRPr="0052216D">
        <w:rPr>
          <w:rFonts w:ascii="Noto Sans" w:hAnsi="Noto Sans" w:cs="Noto Sans"/>
          <w:sz w:val="16"/>
          <w:szCs w:val="16"/>
          <w:lang w:val="es-MX"/>
        </w:rPr>
        <w:t>EXPUESTO LO ANTERIOR, LAS PARTES OTORGAN LAS SIGUIENTES:</w:t>
      </w:r>
    </w:p>
    <w:p w14:paraId="5E51C4D5" w14:textId="77777777" w:rsidR="00E16895" w:rsidRPr="0052216D" w:rsidRDefault="00E16895" w:rsidP="00E16895">
      <w:pPr>
        <w:widowControl w:val="0"/>
        <w:overflowPunct w:val="0"/>
        <w:autoSpaceDE w:val="0"/>
        <w:ind w:left="2340" w:hanging="540"/>
        <w:jc w:val="both"/>
        <w:textAlignment w:val="baseline"/>
        <w:rPr>
          <w:rFonts w:ascii="Noto Sans" w:hAnsi="Noto Sans" w:cs="Noto Sans"/>
          <w:sz w:val="16"/>
          <w:szCs w:val="16"/>
          <w:lang w:val="es-MX"/>
        </w:rPr>
      </w:pPr>
    </w:p>
    <w:p w14:paraId="01F90C07" w14:textId="77777777" w:rsidR="00E16895" w:rsidRPr="0052216D" w:rsidRDefault="00E16895" w:rsidP="00E16895">
      <w:pPr>
        <w:widowControl w:val="0"/>
        <w:overflowPunct w:val="0"/>
        <w:autoSpaceDE w:val="0"/>
        <w:jc w:val="center"/>
        <w:textAlignment w:val="baseline"/>
        <w:rPr>
          <w:rFonts w:ascii="Noto Sans" w:hAnsi="Noto Sans" w:cs="Noto Sans"/>
          <w:b/>
          <w:sz w:val="16"/>
          <w:szCs w:val="16"/>
          <w:lang w:val="es-MX"/>
        </w:rPr>
      </w:pPr>
      <w:r w:rsidRPr="0052216D">
        <w:rPr>
          <w:rFonts w:ascii="Noto Sans" w:hAnsi="Noto Sans" w:cs="Noto Sans"/>
          <w:b/>
          <w:sz w:val="16"/>
          <w:szCs w:val="16"/>
          <w:lang w:val="es-MX"/>
        </w:rPr>
        <w:t>CLÁUSULAS</w:t>
      </w:r>
    </w:p>
    <w:p w14:paraId="4A4F2A8E" w14:textId="77777777" w:rsidR="00E16895" w:rsidRPr="0052216D" w:rsidRDefault="00E16895" w:rsidP="00E16895">
      <w:pPr>
        <w:widowControl w:val="0"/>
        <w:overflowPunct w:val="0"/>
        <w:autoSpaceDE w:val="0"/>
        <w:ind w:left="1943" w:hanging="1403"/>
        <w:jc w:val="both"/>
        <w:textAlignment w:val="baseline"/>
        <w:rPr>
          <w:rFonts w:ascii="Noto Sans" w:hAnsi="Noto Sans" w:cs="Noto Sans"/>
          <w:b/>
          <w:sz w:val="16"/>
          <w:szCs w:val="16"/>
          <w:lang w:val="es-MX"/>
        </w:rPr>
      </w:pPr>
      <w:r w:rsidRPr="0052216D">
        <w:rPr>
          <w:rFonts w:ascii="Noto Sans" w:hAnsi="Noto Sans" w:cs="Noto Sans"/>
          <w:b/>
          <w:sz w:val="16"/>
          <w:szCs w:val="16"/>
          <w:lang w:val="es-MX"/>
        </w:rPr>
        <w:t>PRIMERA.-</w:t>
      </w:r>
      <w:r w:rsidRPr="0052216D">
        <w:rPr>
          <w:rFonts w:ascii="Noto Sans" w:hAnsi="Noto Sans" w:cs="Noto Sans"/>
          <w:b/>
          <w:sz w:val="16"/>
          <w:szCs w:val="16"/>
          <w:lang w:val="es-MX"/>
        </w:rPr>
        <w:tab/>
        <w:t>OBJETO.- “PARTICIPACIÓN CONJUNTA”.</w:t>
      </w:r>
    </w:p>
    <w:p w14:paraId="5A206466" w14:textId="77777777" w:rsidR="00E16895" w:rsidRPr="0052216D" w:rsidRDefault="00E16895" w:rsidP="00E16895">
      <w:pPr>
        <w:widowControl w:val="0"/>
        <w:overflowPunct w:val="0"/>
        <w:autoSpaceDE w:val="0"/>
        <w:ind w:left="1957" w:hanging="14"/>
        <w:jc w:val="both"/>
        <w:textAlignment w:val="baseline"/>
        <w:rPr>
          <w:rFonts w:ascii="Noto Sans" w:hAnsi="Noto Sans" w:cs="Noto Sans"/>
          <w:sz w:val="16"/>
          <w:szCs w:val="16"/>
          <w:lang w:val="es-MX"/>
        </w:rPr>
      </w:pPr>
    </w:p>
    <w:p w14:paraId="27B89398" w14:textId="77777777" w:rsidR="00E16895" w:rsidRPr="0052216D" w:rsidRDefault="00E16895" w:rsidP="00E16895">
      <w:pPr>
        <w:widowControl w:val="0"/>
        <w:overflowPunct w:val="0"/>
        <w:autoSpaceDE w:val="0"/>
        <w:ind w:left="1985"/>
        <w:jc w:val="both"/>
        <w:textAlignment w:val="baseline"/>
        <w:rPr>
          <w:rFonts w:ascii="Noto Sans" w:hAnsi="Noto Sans" w:cs="Noto Sans"/>
          <w:sz w:val="16"/>
          <w:szCs w:val="16"/>
          <w:lang w:val="es-MX"/>
        </w:rPr>
      </w:pPr>
      <w:r w:rsidRPr="0052216D">
        <w:rPr>
          <w:rFonts w:ascii="Noto Sans" w:hAnsi="Noto Sans" w:cs="Noto Sans"/>
          <w:b/>
          <w:sz w:val="16"/>
          <w:szCs w:val="16"/>
          <w:lang w:val="es-MX"/>
        </w:rPr>
        <w:t>“LAS PARTES”</w:t>
      </w:r>
      <w:r w:rsidRPr="0052216D">
        <w:rPr>
          <w:rFonts w:ascii="Noto Sans" w:hAnsi="Noto Sans" w:cs="Noto Sans"/>
          <w:sz w:val="16"/>
          <w:szCs w:val="16"/>
          <w:lang w:val="es-MX"/>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PRESTAR EL SERVICIO OBJETO DEL CONVENIO, CON LA PARTICIPACIÓN SIGUIENTE:</w:t>
      </w:r>
    </w:p>
    <w:p w14:paraId="6F02EF54" w14:textId="77777777" w:rsidR="00E16895" w:rsidRPr="0052216D" w:rsidRDefault="00E16895" w:rsidP="00E16895">
      <w:pPr>
        <w:widowControl w:val="0"/>
        <w:overflowPunct w:val="0"/>
        <w:autoSpaceDE w:val="0"/>
        <w:ind w:left="1957" w:firstLine="28"/>
        <w:jc w:val="both"/>
        <w:textAlignment w:val="baseline"/>
        <w:rPr>
          <w:rFonts w:ascii="Noto Sans" w:hAnsi="Noto Sans" w:cs="Noto Sans"/>
          <w:sz w:val="16"/>
          <w:szCs w:val="16"/>
          <w:lang w:val="es-MX"/>
        </w:rPr>
      </w:pPr>
    </w:p>
    <w:p w14:paraId="5EA463CC" w14:textId="77777777" w:rsidR="00E16895" w:rsidRPr="0052216D" w:rsidRDefault="00E16895" w:rsidP="00E16895">
      <w:pPr>
        <w:widowControl w:val="0"/>
        <w:overflowPunct w:val="0"/>
        <w:autoSpaceDE w:val="0"/>
        <w:ind w:left="1957" w:hanging="14"/>
        <w:jc w:val="both"/>
        <w:textAlignment w:val="baseline"/>
        <w:rPr>
          <w:rFonts w:ascii="Noto Sans" w:hAnsi="Noto Sans" w:cs="Noto Sans"/>
          <w:sz w:val="16"/>
          <w:szCs w:val="16"/>
          <w:lang w:val="es-MX"/>
        </w:rPr>
      </w:pPr>
      <w:r w:rsidRPr="0052216D">
        <w:rPr>
          <w:rFonts w:ascii="Noto Sans" w:hAnsi="Noto Sans" w:cs="Noto Sans"/>
          <w:b/>
          <w:sz w:val="16"/>
          <w:szCs w:val="16"/>
          <w:lang w:val="es-MX"/>
        </w:rPr>
        <w:t>PARTICIPANTE “A”:</w:t>
      </w:r>
      <w:r w:rsidRPr="0052216D">
        <w:rPr>
          <w:rFonts w:ascii="Noto Sans" w:hAnsi="Noto Sans" w:cs="Noto Sans"/>
          <w:sz w:val="16"/>
          <w:szCs w:val="16"/>
          <w:lang w:val="es-MX"/>
        </w:rPr>
        <w:t xml:space="preserve"> </w:t>
      </w:r>
      <w:r w:rsidRPr="0052216D">
        <w:rPr>
          <w:rFonts w:ascii="Noto Sans" w:hAnsi="Noto Sans" w:cs="Noto Sans"/>
          <w:b/>
          <w:i/>
          <w:sz w:val="16"/>
          <w:szCs w:val="16"/>
          <w:u w:val="single"/>
          <w:lang w:val="es-MX"/>
        </w:rPr>
        <w:t>(DESCRIBIR LA PARTE QUE SE OBLIGA A SUMINISTRAR)</w:t>
      </w:r>
      <w:r w:rsidRPr="0052216D">
        <w:rPr>
          <w:rFonts w:ascii="Noto Sans" w:hAnsi="Noto Sans" w:cs="Noto Sans"/>
          <w:sz w:val="16"/>
          <w:szCs w:val="16"/>
          <w:lang w:val="es-MX"/>
        </w:rPr>
        <w:t>.</w:t>
      </w:r>
    </w:p>
    <w:p w14:paraId="639573BB" w14:textId="77777777" w:rsidR="00E16895" w:rsidRPr="0052216D" w:rsidRDefault="00E16895" w:rsidP="00E16895">
      <w:pPr>
        <w:widowControl w:val="0"/>
        <w:overflowPunct w:val="0"/>
        <w:autoSpaceDE w:val="0"/>
        <w:ind w:left="1971"/>
        <w:jc w:val="both"/>
        <w:textAlignment w:val="baseline"/>
        <w:rPr>
          <w:rFonts w:ascii="Noto Sans" w:hAnsi="Noto Sans" w:cs="Noto Sans"/>
          <w:sz w:val="16"/>
          <w:szCs w:val="16"/>
          <w:lang w:val="es-MX"/>
        </w:rPr>
      </w:pPr>
    </w:p>
    <w:p w14:paraId="7785B8FA" w14:textId="77777777" w:rsidR="00E16895" w:rsidRPr="0052216D" w:rsidRDefault="00E16895" w:rsidP="00E16895">
      <w:pPr>
        <w:widowControl w:val="0"/>
        <w:overflowPunct w:val="0"/>
        <w:autoSpaceDE w:val="0"/>
        <w:ind w:left="1971"/>
        <w:jc w:val="both"/>
        <w:textAlignment w:val="baseline"/>
        <w:rPr>
          <w:rFonts w:ascii="Noto Sans" w:hAnsi="Noto Sans" w:cs="Noto Sans"/>
          <w:sz w:val="16"/>
          <w:szCs w:val="16"/>
          <w:lang w:val="es-MX"/>
        </w:rPr>
      </w:pPr>
      <w:r w:rsidRPr="0052216D">
        <w:rPr>
          <w:rFonts w:ascii="Noto Sans" w:hAnsi="Noto Sans" w:cs="Noto Sans"/>
          <w:i/>
          <w:sz w:val="16"/>
          <w:szCs w:val="16"/>
          <w:u w:val="single"/>
          <w:lang w:val="es-MX"/>
        </w:rPr>
        <w:t xml:space="preserve">(CADA UNO DE LOS INTEGRANTES QUE CONFORMAN LA PARTICIPACIÓN CONJUNTA PARA LA PRESENTACIÓN </w:t>
      </w:r>
      <w:r w:rsidRPr="0052216D">
        <w:rPr>
          <w:rFonts w:ascii="Noto Sans" w:hAnsi="Noto Sans" w:cs="Noto Sans"/>
          <w:i/>
          <w:sz w:val="16"/>
          <w:szCs w:val="16"/>
          <w:lang w:val="es-MX"/>
        </w:rPr>
        <w:t xml:space="preserve">DE </w:t>
      </w:r>
      <w:r w:rsidRPr="0052216D">
        <w:rPr>
          <w:rFonts w:ascii="Noto Sans" w:hAnsi="Noto Sans" w:cs="Noto Sans"/>
          <w:sz w:val="16"/>
          <w:szCs w:val="16"/>
          <w:lang w:val="es-MX"/>
        </w:rPr>
        <w:t>PROPOSICIONES DEBERÁ DESCRIBIR LA PARTE QUE SE OBLIGA A ENTREGAR).</w:t>
      </w:r>
    </w:p>
    <w:p w14:paraId="60164C2C" w14:textId="77777777" w:rsidR="00E16895" w:rsidRPr="0052216D" w:rsidRDefault="00E16895" w:rsidP="00E16895">
      <w:pPr>
        <w:widowControl w:val="0"/>
        <w:overflowPunct w:val="0"/>
        <w:autoSpaceDE w:val="0"/>
        <w:ind w:left="1971"/>
        <w:jc w:val="both"/>
        <w:textAlignment w:val="baseline"/>
        <w:rPr>
          <w:rFonts w:ascii="Noto Sans" w:hAnsi="Noto Sans" w:cs="Noto Sans"/>
          <w:sz w:val="16"/>
          <w:szCs w:val="16"/>
          <w:lang w:val="es-MX"/>
        </w:rPr>
      </w:pPr>
    </w:p>
    <w:p w14:paraId="52752FD7" w14:textId="77777777" w:rsidR="00E16895" w:rsidRPr="0052216D" w:rsidRDefault="00E16895" w:rsidP="00E16895">
      <w:pPr>
        <w:widowControl w:val="0"/>
        <w:overflowPunct w:val="0"/>
        <w:autoSpaceDE w:val="0"/>
        <w:ind w:left="1943" w:hanging="1403"/>
        <w:jc w:val="both"/>
        <w:textAlignment w:val="baseline"/>
        <w:rPr>
          <w:rFonts w:ascii="Noto Sans" w:hAnsi="Noto Sans" w:cs="Noto Sans"/>
          <w:b/>
          <w:sz w:val="16"/>
          <w:szCs w:val="16"/>
          <w:lang w:val="es-MX"/>
        </w:rPr>
      </w:pPr>
      <w:r w:rsidRPr="0052216D">
        <w:rPr>
          <w:rFonts w:ascii="Noto Sans" w:hAnsi="Noto Sans" w:cs="Noto Sans"/>
          <w:b/>
          <w:sz w:val="16"/>
          <w:szCs w:val="16"/>
          <w:lang w:val="es-MX"/>
        </w:rPr>
        <w:t>SEGUNDA.-</w:t>
      </w:r>
      <w:r w:rsidRPr="0052216D">
        <w:rPr>
          <w:rFonts w:ascii="Noto Sans" w:hAnsi="Noto Sans" w:cs="Noto Sans"/>
          <w:b/>
          <w:sz w:val="16"/>
          <w:szCs w:val="16"/>
          <w:lang w:val="es-MX"/>
        </w:rPr>
        <w:tab/>
        <w:t>REPRESENTANTE COMÚN Y OBLIGADO SOLIDARIO.</w:t>
      </w:r>
    </w:p>
    <w:p w14:paraId="74B92E9B" w14:textId="77777777" w:rsidR="00E16895" w:rsidRPr="0052216D" w:rsidRDefault="00E16895" w:rsidP="00E16895">
      <w:pPr>
        <w:widowControl w:val="0"/>
        <w:overflowPunct w:val="0"/>
        <w:autoSpaceDE w:val="0"/>
        <w:ind w:left="1800" w:hanging="1260"/>
        <w:jc w:val="both"/>
        <w:textAlignment w:val="baseline"/>
        <w:rPr>
          <w:rFonts w:ascii="Noto Sans" w:hAnsi="Noto Sans" w:cs="Noto Sans"/>
          <w:sz w:val="16"/>
          <w:szCs w:val="16"/>
          <w:lang w:val="es-MX"/>
        </w:rPr>
      </w:pPr>
    </w:p>
    <w:p w14:paraId="7F3DF8E6"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r w:rsidRPr="0052216D">
        <w:rPr>
          <w:rFonts w:ascii="Noto Sans" w:hAnsi="Noto Sans" w:cs="Noto Sans"/>
          <w:b/>
          <w:sz w:val="16"/>
          <w:szCs w:val="16"/>
          <w:lang w:val="es-MX"/>
        </w:rPr>
        <w:t>“LAS PARTES“</w:t>
      </w:r>
      <w:r w:rsidRPr="0052216D">
        <w:rPr>
          <w:rFonts w:ascii="Noto Sans" w:hAnsi="Noto Sans" w:cs="Noto Sans"/>
          <w:sz w:val="16"/>
          <w:szCs w:val="16"/>
          <w:lang w:val="es-MX"/>
        </w:rPr>
        <w:t xml:space="preserve">ACEPTAN EXPRESAMENTE EN DESIGNAR COMO REPRESENTANTE COMÚN AL ____________, A </w:t>
      </w:r>
      <w:r w:rsidRPr="0052216D">
        <w:rPr>
          <w:rFonts w:ascii="Noto Sans" w:hAnsi="Noto Sans" w:cs="Noto Sans"/>
          <w:sz w:val="16"/>
          <w:szCs w:val="16"/>
          <w:lang w:val="es-MX"/>
        </w:rPr>
        <w:lastRenderedPageBreak/>
        <w:t>TRAVÉS DEL PRESENTE INSTRUMENTO, OTORGÁNDOLE PODER AMPLIO Y SUFICIENTE, PARA ATENDER TODO LO RELACIONADO CON LAS PROPOSICIONES TÉCNICA Y ECONÓMICA EN EL PROCEDIMIENTO DE LICITACIÓN, ASÍ COMO PARA SUSCRIBIR DICHAS PROPOSICIONES.</w:t>
      </w:r>
    </w:p>
    <w:p w14:paraId="078294DB"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p>
    <w:p w14:paraId="37954E6E"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r w:rsidRPr="0052216D">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EEA6A0"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p>
    <w:p w14:paraId="5F7B5211" w14:textId="77777777" w:rsidR="00E16895" w:rsidRPr="0052216D" w:rsidRDefault="00E16895" w:rsidP="00E16895">
      <w:pPr>
        <w:widowControl w:val="0"/>
        <w:overflowPunct w:val="0"/>
        <w:autoSpaceDE w:val="0"/>
        <w:ind w:left="1971" w:hanging="1431"/>
        <w:jc w:val="both"/>
        <w:textAlignment w:val="baseline"/>
        <w:rPr>
          <w:rFonts w:ascii="Noto Sans" w:hAnsi="Noto Sans" w:cs="Noto Sans"/>
          <w:b/>
          <w:sz w:val="16"/>
          <w:szCs w:val="16"/>
          <w:lang w:val="es-MX"/>
        </w:rPr>
      </w:pPr>
      <w:r w:rsidRPr="0052216D">
        <w:rPr>
          <w:rFonts w:ascii="Noto Sans" w:hAnsi="Noto Sans" w:cs="Noto Sans"/>
          <w:b/>
          <w:sz w:val="16"/>
          <w:szCs w:val="16"/>
          <w:lang w:val="es-MX"/>
        </w:rPr>
        <w:t xml:space="preserve">TERCERA.- </w:t>
      </w:r>
      <w:r w:rsidRPr="0052216D">
        <w:rPr>
          <w:rFonts w:ascii="Noto Sans" w:hAnsi="Noto Sans" w:cs="Noto Sans"/>
          <w:b/>
          <w:sz w:val="16"/>
          <w:szCs w:val="16"/>
          <w:lang w:val="es-MX"/>
        </w:rPr>
        <w:tab/>
        <w:t>DEL COBRO DE LAS FACTURAS.</w:t>
      </w:r>
    </w:p>
    <w:p w14:paraId="19083F74" w14:textId="77777777" w:rsidR="00E16895" w:rsidRPr="0052216D" w:rsidRDefault="00E16895" w:rsidP="00E16895">
      <w:pPr>
        <w:widowControl w:val="0"/>
        <w:overflowPunct w:val="0"/>
        <w:autoSpaceDE w:val="0"/>
        <w:ind w:left="1800" w:hanging="1260"/>
        <w:jc w:val="both"/>
        <w:textAlignment w:val="baseline"/>
        <w:rPr>
          <w:rFonts w:ascii="Noto Sans" w:hAnsi="Noto Sans" w:cs="Noto Sans"/>
          <w:sz w:val="16"/>
          <w:szCs w:val="16"/>
          <w:lang w:val="es-MX"/>
        </w:rPr>
      </w:pPr>
    </w:p>
    <w:p w14:paraId="6C77007B"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r w:rsidRPr="0052216D">
        <w:rPr>
          <w:rFonts w:ascii="Noto Sans" w:hAnsi="Noto Sans" w:cs="Noto Sans"/>
          <w:b/>
          <w:sz w:val="16"/>
          <w:szCs w:val="16"/>
          <w:lang w:val="es-MX"/>
        </w:rPr>
        <w:t>“LAS PARTES”</w:t>
      </w:r>
      <w:r w:rsidRPr="0052216D">
        <w:rPr>
          <w:rFonts w:ascii="Noto Sans" w:hAnsi="Noto Sans" w:cs="Noto Sans"/>
          <w:sz w:val="16"/>
          <w:szCs w:val="16"/>
          <w:lang w:val="es-MX"/>
        </w:rPr>
        <w:t xml:space="preserve"> CONVIENEN EXPRESAMENTE, QUE “EL PARTICIPANTE____ </w:t>
      </w:r>
      <w:r w:rsidRPr="0052216D">
        <w:rPr>
          <w:rFonts w:ascii="Noto Sans" w:hAnsi="Noto Sans" w:cs="Noto Sans"/>
          <w:b/>
          <w:i/>
          <w:sz w:val="16"/>
          <w:szCs w:val="16"/>
          <w:u w:val="single"/>
          <w:lang w:val="es-MX"/>
        </w:rPr>
        <w:t>(LOS PARTICIPANTES, DEBERÁN INDICAR CUÁL DE ELLOS ESTARÁ FACULTADO PARA REALIZAR EL COBRO)</w:t>
      </w:r>
      <w:r w:rsidRPr="0052216D">
        <w:rPr>
          <w:rFonts w:ascii="Noto Sans" w:hAnsi="Noto Sans" w:cs="Noto Sans"/>
          <w:sz w:val="16"/>
          <w:szCs w:val="16"/>
          <w:lang w:val="es-MX"/>
        </w:rPr>
        <w:t>, PARA EFECTUAR EL COBRO DE LAS FACTURAS RELATIVAS AL SERVICIO QUE SE PRESTE AL IMSS, CON MOTIVO DEL CONTRATO QUE SE DERIVE DE LA LICITACIÓN PÚBLICA INTERNACIONAL NÚMERO ______.</w:t>
      </w:r>
    </w:p>
    <w:p w14:paraId="2C5A697E" w14:textId="77777777" w:rsidR="00E16895" w:rsidRPr="0052216D" w:rsidRDefault="00E16895" w:rsidP="00E16895">
      <w:pPr>
        <w:widowControl w:val="0"/>
        <w:overflowPunct w:val="0"/>
        <w:autoSpaceDE w:val="0"/>
        <w:ind w:left="1985" w:hanging="1425"/>
        <w:jc w:val="both"/>
        <w:textAlignment w:val="baseline"/>
        <w:rPr>
          <w:rFonts w:ascii="Noto Sans" w:hAnsi="Noto Sans" w:cs="Noto Sans"/>
          <w:bCs/>
          <w:sz w:val="16"/>
          <w:szCs w:val="16"/>
          <w:lang w:val="es-MX"/>
        </w:rPr>
      </w:pPr>
    </w:p>
    <w:p w14:paraId="238DD586" w14:textId="77777777" w:rsidR="00E16895" w:rsidRPr="0052216D" w:rsidRDefault="00E16895" w:rsidP="00E16895">
      <w:pPr>
        <w:widowControl w:val="0"/>
        <w:overflowPunct w:val="0"/>
        <w:autoSpaceDE w:val="0"/>
        <w:ind w:left="1985" w:hanging="1425"/>
        <w:jc w:val="both"/>
        <w:textAlignment w:val="baseline"/>
        <w:rPr>
          <w:rFonts w:ascii="Noto Sans" w:hAnsi="Noto Sans" w:cs="Noto Sans"/>
          <w:b/>
          <w:sz w:val="16"/>
          <w:szCs w:val="16"/>
          <w:lang w:val="es-MX"/>
        </w:rPr>
      </w:pPr>
      <w:r w:rsidRPr="0052216D">
        <w:rPr>
          <w:rFonts w:ascii="Noto Sans" w:hAnsi="Noto Sans" w:cs="Noto Sans"/>
          <w:b/>
          <w:sz w:val="16"/>
          <w:szCs w:val="16"/>
          <w:lang w:val="es-MX"/>
        </w:rPr>
        <w:t xml:space="preserve">CUARTA.- </w:t>
      </w:r>
      <w:r w:rsidRPr="0052216D">
        <w:rPr>
          <w:rFonts w:ascii="Noto Sans" w:hAnsi="Noto Sans" w:cs="Noto Sans"/>
          <w:b/>
          <w:sz w:val="16"/>
          <w:szCs w:val="16"/>
          <w:lang w:val="es-MX"/>
        </w:rPr>
        <w:tab/>
        <w:t>VIGENCIA.</w:t>
      </w:r>
    </w:p>
    <w:p w14:paraId="13454BDA" w14:textId="77777777" w:rsidR="00E16895" w:rsidRPr="0052216D" w:rsidRDefault="00E16895" w:rsidP="00E16895">
      <w:pPr>
        <w:widowControl w:val="0"/>
        <w:overflowPunct w:val="0"/>
        <w:autoSpaceDE w:val="0"/>
        <w:ind w:left="1985" w:hanging="1425"/>
        <w:jc w:val="both"/>
        <w:textAlignment w:val="baseline"/>
        <w:rPr>
          <w:rFonts w:ascii="Noto Sans" w:hAnsi="Noto Sans" w:cs="Noto Sans"/>
          <w:bCs/>
          <w:sz w:val="16"/>
          <w:szCs w:val="16"/>
          <w:lang w:val="es-MX"/>
        </w:rPr>
      </w:pPr>
    </w:p>
    <w:p w14:paraId="647B9953" w14:textId="77777777" w:rsidR="00E16895" w:rsidRPr="0052216D" w:rsidRDefault="00E16895" w:rsidP="00E16895">
      <w:pPr>
        <w:widowControl w:val="0"/>
        <w:overflowPunct w:val="0"/>
        <w:autoSpaceDE w:val="0"/>
        <w:ind w:left="1985"/>
        <w:jc w:val="both"/>
        <w:textAlignment w:val="baseline"/>
        <w:rPr>
          <w:rFonts w:ascii="Noto Sans" w:hAnsi="Noto Sans" w:cs="Noto Sans"/>
          <w:sz w:val="16"/>
          <w:szCs w:val="16"/>
          <w:lang w:val="es-MX"/>
        </w:rPr>
      </w:pPr>
      <w:r w:rsidRPr="0052216D">
        <w:rPr>
          <w:rFonts w:ascii="Noto Sans" w:hAnsi="Noto Sans" w:cs="Noto Sans"/>
          <w:b/>
          <w:sz w:val="16"/>
          <w:szCs w:val="16"/>
          <w:lang w:val="es-MX"/>
        </w:rPr>
        <w:t>“LAS PARTES</w:t>
      </w:r>
      <w:proofErr w:type="gramStart"/>
      <w:r w:rsidRPr="0052216D">
        <w:rPr>
          <w:rFonts w:ascii="Noto Sans" w:hAnsi="Noto Sans" w:cs="Noto Sans"/>
          <w:b/>
          <w:sz w:val="16"/>
          <w:szCs w:val="16"/>
          <w:lang w:val="es-MX"/>
        </w:rPr>
        <w:t>“</w:t>
      </w:r>
      <w:r w:rsidRPr="0052216D">
        <w:rPr>
          <w:rFonts w:ascii="Noto Sans" w:hAnsi="Noto Sans" w:cs="Noto Sans"/>
          <w:sz w:val="16"/>
          <w:szCs w:val="16"/>
          <w:lang w:val="es-MX"/>
        </w:rPr>
        <w:t xml:space="preserve"> CONVIENEN</w:t>
      </w:r>
      <w:proofErr w:type="gramEnd"/>
      <w:r w:rsidRPr="0052216D">
        <w:rPr>
          <w:rFonts w:ascii="Noto Sans" w:hAnsi="Noto Sans" w:cs="Noto Sans"/>
          <w:sz w:val="16"/>
          <w:szCs w:val="16"/>
          <w:lang w:val="es-MX"/>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74B5E8A7" w14:textId="77777777" w:rsidR="00E16895" w:rsidRPr="0052216D" w:rsidRDefault="00E16895" w:rsidP="00E16895">
      <w:pPr>
        <w:widowControl w:val="0"/>
        <w:overflowPunct w:val="0"/>
        <w:autoSpaceDE w:val="0"/>
        <w:ind w:left="1971"/>
        <w:jc w:val="both"/>
        <w:textAlignment w:val="baseline"/>
        <w:rPr>
          <w:rFonts w:ascii="Noto Sans" w:hAnsi="Noto Sans" w:cs="Noto Sans"/>
          <w:sz w:val="16"/>
          <w:szCs w:val="16"/>
          <w:lang w:val="es-MX"/>
        </w:rPr>
      </w:pPr>
    </w:p>
    <w:p w14:paraId="01AB5744" w14:textId="77777777" w:rsidR="00E16895" w:rsidRPr="0052216D" w:rsidRDefault="00E16895" w:rsidP="00E16895">
      <w:pPr>
        <w:widowControl w:val="0"/>
        <w:overflowPunct w:val="0"/>
        <w:autoSpaceDE w:val="0"/>
        <w:ind w:left="1999" w:hanging="1459"/>
        <w:jc w:val="both"/>
        <w:textAlignment w:val="baseline"/>
        <w:rPr>
          <w:rFonts w:ascii="Noto Sans" w:hAnsi="Noto Sans" w:cs="Noto Sans"/>
          <w:b/>
          <w:sz w:val="16"/>
          <w:szCs w:val="16"/>
          <w:lang w:val="es-MX"/>
        </w:rPr>
      </w:pPr>
      <w:r w:rsidRPr="0052216D">
        <w:rPr>
          <w:rFonts w:ascii="Noto Sans" w:hAnsi="Noto Sans" w:cs="Noto Sans"/>
          <w:b/>
          <w:sz w:val="16"/>
          <w:szCs w:val="16"/>
          <w:lang w:val="es-MX"/>
        </w:rPr>
        <w:t>QUINTA.-</w:t>
      </w:r>
      <w:r w:rsidRPr="0052216D">
        <w:rPr>
          <w:rFonts w:ascii="Noto Sans" w:hAnsi="Noto Sans" w:cs="Noto Sans"/>
          <w:b/>
          <w:sz w:val="16"/>
          <w:szCs w:val="16"/>
          <w:lang w:val="es-MX"/>
        </w:rPr>
        <w:tab/>
        <w:t>OBLIGACIONES.</w:t>
      </w:r>
    </w:p>
    <w:p w14:paraId="253F8447" w14:textId="77777777" w:rsidR="00E16895" w:rsidRPr="0052216D" w:rsidRDefault="00E16895" w:rsidP="00E16895">
      <w:pPr>
        <w:widowControl w:val="0"/>
        <w:overflowPunct w:val="0"/>
        <w:autoSpaceDE w:val="0"/>
        <w:ind w:left="1800" w:hanging="1260"/>
        <w:jc w:val="both"/>
        <w:textAlignment w:val="baseline"/>
        <w:rPr>
          <w:rFonts w:ascii="Noto Sans" w:hAnsi="Noto Sans" w:cs="Noto Sans"/>
          <w:sz w:val="16"/>
          <w:szCs w:val="16"/>
          <w:lang w:val="es-MX"/>
        </w:rPr>
      </w:pPr>
    </w:p>
    <w:p w14:paraId="10C25098" w14:textId="77777777" w:rsidR="00E16895" w:rsidRPr="0052216D" w:rsidRDefault="00E16895" w:rsidP="00E16895">
      <w:pPr>
        <w:widowControl w:val="0"/>
        <w:overflowPunct w:val="0"/>
        <w:autoSpaceDE w:val="0"/>
        <w:ind w:left="1999" w:firstLine="14"/>
        <w:jc w:val="both"/>
        <w:textAlignment w:val="baseline"/>
        <w:rPr>
          <w:rFonts w:ascii="Noto Sans" w:hAnsi="Noto Sans" w:cs="Noto Sans"/>
          <w:sz w:val="16"/>
          <w:szCs w:val="16"/>
          <w:lang w:val="es-MX"/>
        </w:rPr>
      </w:pPr>
      <w:r w:rsidRPr="0052216D">
        <w:rPr>
          <w:rFonts w:ascii="Noto Sans" w:hAnsi="Noto Sans" w:cs="Noto Sans"/>
          <w:b/>
          <w:sz w:val="16"/>
          <w:szCs w:val="16"/>
          <w:lang w:val="es-MX"/>
        </w:rPr>
        <w:t>“LAS PARTES”</w:t>
      </w:r>
      <w:r w:rsidRPr="0052216D">
        <w:rPr>
          <w:rFonts w:ascii="Noto Sans" w:hAnsi="Noto Sans" w:cs="Noto Sans"/>
          <w:sz w:val="16"/>
          <w:szCs w:val="16"/>
          <w:lang w:val="es-MX"/>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099A9590" w14:textId="77777777" w:rsidR="00E16895" w:rsidRPr="0052216D" w:rsidRDefault="00E16895" w:rsidP="00E16895">
      <w:pPr>
        <w:widowControl w:val="0"/>
        <w:overflowPunct w:val="0"/>
        <w:autoSpaceDE w:val="0"/>
        <w:ind w:left="1999" w:firstLine="14"/>
        <w:jc w:val="both"/>
        <w:textAlignment w:val="baseline"/>
        <w:rPr>
          <w:rFonts w:ascii="Noto Sans" w:hAnsi="Noto Sans" w:cs="Noto Sans"/>
          <w:sz w:val="16"/>
          <w:szCs w:val="16"/>
          <w:lang w:val="es-MX"/>
        </w:rPr>
      </w:pPr>
    </w:p>
    <w:p w14:paraId="0A686D96"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r w:rsidRPr="0052216D">
        <w:rPr>
          <w:rFonts w:ascii="Noto Sans" w:hAnsi="Noto Sans" w:cs="Noto Sans"/>
          <w:sz w:val="16"/>
          <w:szCs w:val="16"/>
          <w:lang w:val="es-MX"/>
        </w:rPr>
        <w:t xml:space="preserve">LEÍDO QUE FUE EL PRESENTE CONVENIO POR </w:t>
      </w:r>
      <w:r w:rsidRPr="0052216D">
        <w:rPr>
          <w:rFonts w:ascii="Noto Sans" w:hAnsi="Noto Sans" w:cs="Noto Sans"/>
          <w:b/>
          <w:sz w:val="16"/>
          <w:szCs w:val="16"/>
          <w:lang w:val="es-MX"/>
        </w:rPr>
        <w:t>“LAS PARTES”</w:t>
      </w:r>
      <w:r w:rsidRPr="0052216D">
        <w:rPr>
          <w:rFonts w:ascii="Noto Sans" w:hAnsi="Noto Sans" w:cs="Noto Sans"/>
          <w:sz w:val="16"/>
          <w:szCs w:val="16"/>
          <w:lang w:val="es-MX"/>
        </w:rPr>
        <w:t xml:space="preserve"> Y ENTERADOS DE SU ALCANCE Y EFECTOS LEGALES, ACEPTANDO QUE NO EXISTIÓ ERROR, DOLO, VIOLENCIA O MALA FE, LO RATIFICAN Y FIRMAN, DE CONFORMIDAD EN LA CIUDAD</w:t>
      </w:r>
      <w:r w:rsidR="00072046" w:rsidRPr="0052216D">
        <w:rPr>
          <w:rFonts w:ascii="Noto Sans" w:hAnsi="Noto Sans" w:cs="Noto Sans"/>
          <w:sz w:val="16"/>
          <w:szCs w:val="16"/>
          <w:lang w:val="es-MX"/>
        </w:rPr>
        <w:t xml:space="preserve"> DE GUADALAJARA JALISCO</w:t>
      </w:r>
      <w:r w:rsidRPr="0052216D">
        <w:rPr>
          <w:rFonts w:ascii="Noto Sans" w:hAnsi="Noto Sans" w:cs="Noto Sans"/>
          <w:sz w:val="16"/>
          <w:szCs w:val="16"/>
          <w:lang w:val="es-MX"/>
        </w:rPr>
        <w:t xml:space="preserve">, EL DÍA ___________ DE _________ </w:t>
      </w:r>
      <w:proofErr w:type="spellStart"/>
      <w:r w:rsidRPr="0052216D">
        <w:rPr>
          <w:rFonts w:ascii="Noto Sans" w:hAnsi="Noto Sans" w:cs="Noto Sans"/>
          <w:sz w:val="16"/>
          <w:szCs w:val="16"/>
          <w:lang w:val="es-MX"/>
        </w:rPr>
        <w:t>DE</w:t>
      </w:r>
      <w:proofErr w:type="spellEnd"/>
      <w:r w:rsidRPr="0052216D">
        <w:rPr>
          <w:rFonts w:ascii="Noto Sans" w:hAnsi="Noto Sans" w:cs="Noto Sans"/>
          <w:sz w:val="16"/>
          <w:szCs w:val="16"/>
          <w:lang w:val="es-MX"/>
        </w:rPr>
        <w:t xml:space="preserve"> 20___.</w:t>
      </w:r>
    </w:p>
    <w:p w14:paraId="6340D6C7"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p>
    <w:p w14:paraId="497C6E7A" w14:textId="77777777" w:rsidR="00E16895" w:rsidRPr="0052216D" w:rsidRDefault="00E16895" w:rsidP="00E16895">
      <w:pPr>
        <w:widowControl w:val="0"/>
        <w:overflowPunct w:val="0"/>
        <w:autoSpaceDE w:val="0"/>
        <w:ind w:left="1957" w:firstLine="14"/>
        <w:jc w:val="both"/>
        <w:textAlignment w:val="baseline"/>
        <w:rPr>
          <w:rFonts w:ascii="Noto Sans" w:hAnsi="Noto Sans" w:cs="Noto Sans"/>
          <w:sz w:val="16"/>
          <w:szCs w:val="16"/>
          <w:lang w:val="es-MX"/>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16895" w:rsidRPr="0052216D" w14:paraId="4A728DCF" w14:textId="77777777" w:rsidTr="002D1ADF">
        <w:tc>
          <w:tcPr>
            <w:tcW w:w="3600" w:type="dxa"/>
            <w:tcBorders>
              <w:bottom w:val="single" w:sz="4" w:space="0" w:color="000000"/>
            </w:tcBorders>
          </w:tcPr>
          <w:p w14:paraId="45A72486" w14:textId="77777777" w:rsidR="00E16895" w:rsidRPr="0052216D" w:rsidRDefault="00E16895" w:rsidP="002D1ADF">
            <w:pPr>
              <w:widowControl w:val="0"/>
              <w:overflowPunct w:val="0"/>
              <w:autoSpaceDE w:val="0"/>
              <w:snapToGrid w:val="0"/>
              <w:ind w:left="540" w:hanging="540"/>
              <w:jc w:val="center"/>
              <w:textAlignment w:val="baseline"/>
              <w:rPr>
                <w:rFonts w:ascii="Noto Sans" w:hAnsi="Noto Sans" w:cs="Noto Sans"/>
                <w:b/>
                <w:sz w:val="16"/>
                <w:szCs w:val="16"/>
                <w:lang w:val="es-MX"/>
              </w:rPr>
            </w:pPr>
            <w:r w:rsidRPr="0052216D">
              <w:rPr>
                <w:rFonts w:ascii="Noto Sans" w:hAnsi="Noto Sans" w:cs="Noto Sans"/>
                <w:sz w:val="16"/>
                <w:szCs w:val="16"/>
                <w:lang w:val="es-MX"/>
              </w:rPr>
              <w:t>“</w:t>
            </w:r>
            <w:r w:rsidRPr="0052216D">
              <w:rPr>
                <w:rFonts w:ascii="Noto Sans" w:hAnsi="Noto Sans" w:cs="Noto Sans"/>
                <w:b/>
                <w:sz w:val="16"/>
                <w:szCs w:val="16"/>
                <w:lang w:val="es-MX"/>
              </w:rPr>
              <w:t>EL PARTICIPANTE A”</w:t>
            </w:r>
          </w:p>
        </w:tc>
        <w:tc>
          <w:tcPr>
            <w:tcW w:w="720" w:type="dxa"/>
          </w:tcPr>
          <w:p w14:paraId="3830F93A" w14:textId="77777777" w:rsidR="00E16895" w:rsidRPr="0052216D" w:rsidRDefault="00E16895" w:rsidP="002D1ADF">
            <w:pPr>
              <w:widowControl w:val="0"/>
              <w:overflowPunct w:val="0"/>
              <w:autoSpaceDE w:val="0"/>
              <w:snapToGrid w:val="0"/>
              <w:ind w:hanging="540"/>
              <w:jc w:val="center"/>
              <w:textAlignment w:val="baseline"/>
              <w:rPr>
                <w:rFonts w:ascii="Noto Sans" w:hAnsi="Noto Sans" w:cs="Noto Sans"/>
                <w:sz w:val="16"/>
                <w:szCs w:val="16"/>
                <w:lang w:val="es-MX"/>
              </w:rPr>
            </w:pPr>
          </w:p>
          <w:p w14:paraId="49D60A06" w14:textId="77777777" w:rsidR="00E16895" w:rsidRPr="0052216D" w:rsidRDefault="00E16895" w:rsidP="002D1ADF">
            <w:pPr>
              <w:widowControl w:val="0"/>
              <w:overflowPunct w:val="0"/>
              <w:autoSpaceDE w:val="0"/>
              <w:ind w:hanging="540"/>
              <w:jc w:val="center"/>
              <w:textAlignment w:val="baseline"/>
              <w:rPr>
                <w:rFonts w:ascii="Noto Sans" w:hAnsi="Noto Sans" w:cs="Noto Sans"/>
                <w:sz w:val="16"/>
                <w:szCs w:val="16"/>
                <w:lang w:val="es-MX"/>
              </w:rPr>
            </w:pPr>
          </w:p>
          <w:p w14:paraId="334B6DDC" w14:textId="77777777" w:rsidR="00E16895" w:rsidRPr="0052216D" w:rsidRDefault="00E16895" w:rsidP="002D1ADF">
            <w:pPr>
              <w:widowControl w:val="0"/>
              <w:overflowPunct w:val="0"/>
              <w:autoSpaceDE w:val="0"/>
              <w:ind w:hanging="540"/>
              <w:jc w:val="center"/>
              <w:textAlignment w:val="baseline"/>
              <w:rPr>
                <w:rFonts w:ascii="Noto Sans" w:hAnsi="Noto Sans" w:cs="Noto Sans"/>
                <w:sz w:val="16"/>
                <w:szCs w:val="16"/>
                <w:lang w:val="es-MX"/>
              </w:rPr>
            </w:pPr>
          </w:p>
        </w:tc>
        <w:tc>
          <w:tcPr>
            <w:tcW w:w="3240" w:type="dxa"/>
            <w:tcBorders>
              <w:bottom w:val="single" w:sz="4" w:space="0" w:color="000000"/>
            </w:tcBorders>
          </w:tcPr>
          <w:p w14:paraId="6FC2570D" w14:textId="77777777" w:rsidR="00E16895" w:rsidRPr="0052216D" w:rsidRDefault="00E16895" w:rsidP="002D1ADF">
            <w:pPr>
              <w:widowControl w:val="0"/>
              <w:overflowPunct w:val="0"/>
              <w:autoSpaceDE w:val="0"/>
              <w:snapToGrid w:val="0"/>
              <w:ind w:hanging="540"/>
              <w:jc w:val="center"/>
              <w:textAlignment w:val="baseline"/>
              <w:rPr>
                <w:rFonts w:ascii="Noto Sans" w:hAnsi="Noto Sans" w:cs="Noto Sans"/>
                <w:b/>
                <w:sz w:val="16"/>
                <w:szCs w:val="16"/>
                <w:lang w:val="es-MX"/>
              </w:rPr>
            </w:pPr>
            <w:r w:rsidRPr="0052216D">
              <w:rPr>
                <w:rFonts w:ascii="Noto Sans" w:hAnsi="Noto Sans" w:cs="Noto Sans"/>
                <w:b/>
                <w:sz w:val="16"/>
                <w:szCs w:val="16"/>
                <w:lang w:val="es-MX"/>
              </w:rPr>
              <w:t xml:space="preserve">     “EL PARTICIPANTE B”</w:t>
            </w:r>
          </w:p>
          <w:p w14:paraId="0D928E87" w14:textId="77777777" w:rsidR="00E16895" w:rsidRPr="0052216D" w:rsidRDefault="00E16895" w:rsidP="002D1ADF">
            <w:pPr>
              <w:widowControl w:val="0"/>
              <w:overflowPunct w:val="0"/>
              <w:autoSpaceDE w:val="0"/>
              <w:ind w:hanging="540"/>
              <w:jc w:val="center"/>
              <w:textAlignment w:val="baseline"/>
              <w:rPr>
                <w:rFonts w:ascii="Noto Sans" w:hAnsi="Noto Sans" w:cs="Noto Sans"/>
                <w:b/>
                <w:sz w:val="16"/>
                <w:szCs w:val="16"/>
                <w:lang w:val="es-MX"/>
              </w:rPr>
            </w:pPr>
          </w:p>
        </w:tc>
      </w:tr>
      <w:tr w:rsidR="00E16895" w:rsidRPr="0052216D" w14:paraId="6FD41C89" w14:textId="77777777" w:rsidTr="002D1ADF">
        <w:tc>
          <w:tcPr>
            <w:tcW w:w="3600" w:type="dxa"/>
            <w:tcBorders>
              <w:top w:val="single" w:sz="4" w:space="0" w:color="000000"/>
            </w:tcBorders>
          </w:tcPr>
          <w:p w14:paraId="27B723F4" w14:textId="77777777" w:rsidR="00E16895" w:rsidRPr="0052216D" w:rsidRDefault="00E16895" w:rsidP="00E16895">
            <w:pPr>
              <w:keepNext/>
              <w:numPr>
                <w:ilvl w:val="0"/>
                <w:numId w:val="1"/>
              </w:numPr>
              <w:tabs>
                <w:tab w:val="num" w:pos="0"/>
              </w:tabs>
              <w:snapToGrid w:val="0"/>
              <w:ind w:left="0" w:firstLine="0"/>
              <w:jc w:val="center"/>
              <w:outlineLvl w:val="2"/>
              <w:rPr>
                <w:rFonts w:ascii="Noto Sans" w:hAnsi="Noto Sans" w:cs="Noto Sans"/>
                <w:b/>
                <w:bCs/>
                <w:sz w:val="16"/>
                <w:szCs w:val="16"/>
                <w:lang w:val="es-MX"/>
              </w:rPr>
            </w:pPr>
            <w:r w:rsidRPr="0052216D">
              <w:rPr>
                <w:rFonts w:ascii="Noto Sans" w:hAnsi="Noto Sans" w:cs="Noto Sans"/>
                <w:b/>
                <w:bCs/>
                <w:sz w:val="16"/>
                <w:szCs w:val="16"/>
                <w:lang w:val="es-MX"/>
              </w:rPr>
              <w:t>NOMBRE Y CARGO</w:t>
            </w:r>
          </w:p>
          <w:p w14:paraId="37EB14BE" w14:textId="77777777" w:rsidR="00E16895" w:rsidRPr="0052216D" w:rsidRDefault="00E16895" w:rsidP="002D1ADF">
            <w:pPr>
              <w:jc w:val="center"/>
              <w:rPr>
                <w:rFonts w:ascii="Noto Sans" w:hAnsi="Noto Sans" w:cs="Noto Sans"/>
                <w:b/>
                <w:sz w:val="16"/>
                <w:szCs w:val="16"/>
              </w:rPr>
            </w:pPr>
            <w:r w:rsidRPr="0052216D">
              <w:rPr>
                <w:rFonts w:ascii="Noto Sans" w:hAnsi="Noto Sans" w:cs="Noto Sans"/>
                <w:b/>
                <w:sz w:val="16"/>
                <w:szCs w:val="16"/>
              </w:rPr>
              <w:t>DEL APODERADO LEGAL</w:t>
            </w:r>
          </w:p>
        </w:tc>
        <w:tc>
          <w:tcPr>
            <w:tcW w:w="720" w:type="dxa"/>
          </w:tcPr>
          <w:p w14:paraId="50879357" w14:textId="77777777" w:rsidR="00E16895" w:rsidRPr="0052216D" w:rsidRDefault="00E16895" w:rsidP="002D1ADF">
            <w:pPr>
              <w:widowControl w:val="0"/>
              <w:overflowPunct w:val="0"/>
              <w:autoSpaceDE w:val="0"/>
              <w:snapToGrid w:val="0"/>
              <w:ind w:hanging="540"/>
              <w:jc w:val="center"/>
              <w:textAlignment w:val="baseline"/>
              <w:rPr>
                <w:rFonts w:ascii="Noto Sans" w:hAnsi="Noto Sans" w:cs="Noto Sans"/>
                <w:sz w:val="16"/>
                <w:szCs w:val="16"/>
                <w:lang w:val="es-MX"/>
              </w:rPr>
            </w:pPr>
          </w:p>
        </w:tc>
        <w:tc>
          <w:tcPr>
            <w:tcW w:w="3240" w:type="dxa"/>
            <w:tcBorders>
              <w:top w:val="single" w:sz="4" w:space="0" w:color="000000"/>
            </w:tcBorders>
          </w:tcPr>
          <w:p w14:paraId="7C2C5408" w14:textId="77777777" w:rsidR="00E16895" w:rsidRPr="0052216D" w:rsidRDefault="00E16895" w:rsidP="002D1ADF">
            <w:pPr>
              <w:snapToGrid w:val="0"/>
              <w:jc w:val="center"/>
              <w:rPr>
                <w:rFonts w:ascii="Noto Sans" w:hAnsi="Noto Sans" w:cs="Noto Sans"/>
                <w:b/>
                <w:sz w:val="16"/>
                <w:szCs w:val="16"/>
              </w:rPr>
            </w:pPr>
            <w:r w:rsidRPr="0052216D">
              <w:rPr>
                <w:rFonts w:ascii="Noto Sans" w:hAnsi="Noto Sans" w:cs="Noto Sans"/>
                <w:b/>
                <w:sz w:val="16"/>
                <w:szCs w:val="16"/>
              </w:rPr>
              <w:t xml:space="preserve">NOMBRE Y CARGO </w:t>
            </w:r>
          </w:p>
          <w:p w14:paraId="4BA0B888" w14:textId="77777777" w:rsidR="00E16895" w:rsidRPr="0052216D" w:rsidRDefault="00E16895" w:rsidP="002D1ADF">
            <w:pPr>
              <w:jc w:val="center"/>
              <w:rPr>
                <w:rFonts w:ascii="Noto Sans" w:hAnsi="Noto Sans" w:cs="Noto Sans"/>
                <w:b/>
                <w:sz w:val="16"/>
                <w:szCs w:val="16"/>
              </w:rPr>
            </w:pPr>
            <w:r w:rsidRPr="0052216D">
              <w:rPr>
                <w:rFonts w:ascii="Noto Sans" w:hAnsi="Noto Sans" w:cs="Noto Sans"/>
                <w:b/>
                <w:sz w:val="16"/>
                <w:szCs w:val="16"/>
              </w:rPr>
              <w:t>DEL APODERADO LEGAL</w:t>
            </w:r>
          </w:p>
        </w:tc>
      </w:tr>
    </w:tbl>
    <w:p w14:paraId="37579986" w14:textId="77777777" w:rsidR="007058C6" w:rsidRPr="0052216D" w:rsidRDefault="007058C6" w:rsidP="007058C6">
      <w:pPr>
        <w:jc w:val="both"/>
        <w:rPr>
          <w:rFonts w:ascii="Noto Sans" w:hAnsi="Noto Sans" w:cs="Noto Sans"/>
          <w:sz w:val="16"/>
          <w:szCs w:val="16"/>
        </w:rPr>
      </w:pPr>
    </w:p>
    <w:p w14:paraId="7B71D034" w14:textId="7A515525" w:rsidR="007058C6" w:rsidRPr="0052216D" w:rsidRDefault="006E5FD8" w:rsidP="00F60F3F">
      <w:pPr>
        <w:suppressAutoHyphens w:val="0"/>
        <w:jc w:val="center"/>
        <w:rPr>
          <w:rFonts w:ascii="Noto Sans" w:hAnsi="Noto Sans" w:cs="Noto Sans"/>
          <w:b/>
          <w:sz w:val="16"/>
          <w:szCs w:val="16"/>
        </w:rPr>
      </w:pPr>
      <w:r w:rsidRPr="001F4D32">
        <w:rPr>
          <w:rFonts w:ascii="Arial" w:hAnsi="Arial" w:cs="Arial"/>
          <w:sz w:val="18"/>
          <w:szCs w:val="18"/>
        </w:rPr>
        <w:br w:type="page"/>
      </w:r>
    </w:p>
    <w:p w14:paraId="584D4A4F" w14:textId="77777777" w:rsidR="00FD4F55" w:rsidRPr="0052216D" w:rsidRDefault="007058C6" w:rsidP="00CA1FC9">
      <w:pPr>
        <w:keepNext/>
        <w:tabs>
          <w:tab w:val="left" w:pos="0"/>
          <w:tab w:val="num" w:pos="576"/>
        </w:tabs>
        <w:ind w:left="576" w:hanging="576"/>
        <w:jc w:val="center"/>
        <w:outlineLvl w:val="1"/>
        <w:rPr>
          <w:rFonts w:ascii="Noto Sans" w:hAnsi="Noto Sans" w:cs="Noto Sans"/>
          <w:b/>
          <w:sz w:val="16"/>
          <w:szCs w:val="16"/>
        </w:rPr>
      </w:pPr>
      <w:r w:rsidRPr="0052216D">
        <w:rPr>
          <w:rFonts w:ascii="Noto Sans" w:hAnsi="Noto Sans" w:cs="Noto Sans"/>
          <w:b/>
          <w:sz w:val="16"/>
          <w:szCs w:val="16"/>
        </w:rPr>
        <w:lastRenderedPageBreak/>
        <w:t>ANEXO NÚMERO 12 (DOCE)</w:t>
      </w:r>
    </w:p>
    <w:p w14:paraId="28289670" w14:textId="77777777" w:rsidR="00894790" w:rsidRDefault="00894790" w:rsidP="00FD4F55">
      <w:pPr>
        <w:jc w:val="center"/>
        <w:rPr>
          <w:rFonts w:ascii="Noto Sans" w:hAnsi="Noto Sans" w:cs="Noto Sans"/>
          <w:b/>
          <w:sz w:val="16"/>
          <w:szCs w:val="16"/>
          <w:lang w:val="es-MX"/>
        </w:rPr>
      </w:pPr>
    </w:p>
    <w:p w14:paraId="326EE85D" w14:textId="77777777" w:rsidR="0052216D" w:rsidRPr="0052216D" w:rsidRDefault="0052216D" w:rsidP="0052216D">
      <w:pPr>
        <w:pStyle w:val="Textonormal"/>
        <w:spacing w:after="0"/>
        <w:jc w:val="center"/>
        <w:rPr>
          <w:rFonts w:ascii="Noto Sans" w:hAnsi="Noto Sans" w:cs="Noto Sans"/>
          <w:b/>
          <w:sz w:val="16"/>
          <w:szCs w:val="16"/>
        </w:rPr>
      </w:pPr>
      <w:r w:rsidRPr="0052216D">
        <w:rPr>
          <w:rFonts w:ascii="Noto Sans" w:hAnsi="Noto Sans" w:cs="Noto Sans"/>
          <w:b/>
          <w:sz w:val="16"/>
          <w:szCs w:val="16"/>
        </w:rPr>
        <w:t>Formato De Propuesta Económica</w:t>
      </w:r>
    </w:p>
    <w:p w14:paraId="63D4FF1D" w14:textId="77777777" w:rsidR="0052216D" w:rsidRPr="0052216D" w:rsidRDefault="0052216D" w:rsidP="0052216D">
      <w:pPr>
        <w:pStyle w:val="Textonormal"/>
        <w:spacing w:after="0"/>
        <w:jc w:val="both"/>
        <w:rPr>
          <w:rFonts w:ascii="Noto Sans" w:hAnsi="Noto Sans" w:cs="Noto Sans"/>
          <w:b/>
          <w:sz w:val="16"/>
          <w:szCs w:val="16"/>
        </w:rPr>
      </w:pPr>
    </w:p>
    <w:tbl>
      <w:tblPr>
        <w:tblW w:w="5000" w:type="pct"/>
        <w:tblCellMar>
          <w:left w:w="70" w:type="dxa"/>
          <w:right w:w="70" w:type="dxa"/>
        </w:tblCellMar>
        <w:tblLook w:val="0000" w:firstRow="0" w:lastRow="0" w:firstColumn="0" w:lastColumn="0" w:noHBand="0" w:noVBand="0"/>
      </w:tblPr>
      <w:tblGrid>
        <w:gridCol w:w="10220"/>
      </w:tblGrid>
      <w:tr w:rsidR="0052216D" w:rsidRPr="0052216D" w14:paraId="66925881" w14:textId="77777777" w:rsidTr="009F62B3">
        <w:tc>
          <w:tcPr>
            <w:tcW w:w="5000" w:type="pct"/>
            <w:tcBorders>
              <w:top w:val="single" w:sz="4" w:space="0" w:color="000000"/>
              <w:left w:val="single" w:sz="4" w:space="0" w:color="000000"/>
              <w:bottom w:val="single" w:sz="4" w:space="0" w:color="000000"/>
              <w:right w:val="single" w:sz="4" w:space="0" w:color="000000"/>
            </w:tcBorders>
            <w:shd w:val="clear" w:color="auto" w:fill="D9D9D9"/>
          </w:tcPr>
          <w:p w14:paraId="7D4BF8BD" w14:textId="77777777" w:rsidR="0052216D" w:rsidRPr="0052216D" w:rsidRDefault="0052216D" w:rsidP="009F62B3">
            <w:pPr>
              <w:snapToGrid w:val="0"/>
              <w:jc w:val="both"/>
              <w:rPr>
                <w:rFonts w:ascii="Noto Sans" w:hAnsi="Noto Sans" w:cs="Noto Sans"/>
                <w:b/>
                <w:sz w:val="16"/>
                <w:szCs w:val="16"/>
              </w:rPr>
            </w:pPr>
            <w:r w:rsidRPr="0052216D">
              <w:rPr>
                <w:rFonts w:ascii="Noto Sans" w:hAnsi="Noto Sans" w:cs="Noto Sans"/>
                <w:b/>
                <w:sz w:val="16"/>
                <w:szCs w:val="16"/>
              </w:rPr>
              <w:t>PROPOSICIÓN TECNICO-ECONÓMICA</w:t>
            </w:r>
          </w:p>
        </w:tc>
      </w:tr>
    </w:tbl>
    <w:p w14:paraId="175A31CB" w14:textId="77777777" w:rsidR="0052216D" w:rsidRPr="0052216D" w:rsidRDefault="0052216D" w:rsidP="0052216D">
      <w:pPr>
        <w:numPr>
          <w:ilvl w:val="12"/>
          <w:numId w:val="0"/>
        </w:numPr>
        <w:tabs>
          <w:tab w:val="left" w:pos="10596"/>
          <w:tab w:val="left" w:pos="11316"/>
          <w:tab w:val="left" w:pos="12036"/>
          <w:tab w:val="left" w:pos="12756"/>
          <w:tab w:val="left" w:pos="13476"/>
          <w:tab w:val="left" w:pos="14196"/>
          <w:tab w:val="left" w:pos="14916"/>
        </w:tabs>
        <w:ind w:left="8789" w:right="164" w:hanging="8789"/>
        <w:jc w:val="both"/>
        <w:rPr>
          <w:rFonts w:ascii="Noto Sans" w:hAnsi="Noto Sans" w:cs="Noto Sans"/>
          <w:b/>
          <w:sz w:val="16"/>
          <w:szCs w:val="16"/>
        </w:rPr>
      </w:pPr>
    </w:p>
    <w:p w14:paraId="7A3505EB" w14:textId="77777777" w:rsidR="0052216D" w:rsidRPr="0052216D" w:rsidRDefault="0052216D" w:rsidP="0052216D">
      <w:pPr>
        <w:numPr>
          <w:ilvl w:val="12"/>
          <w:numId w:val="0"/>
        </w:numPr>
        <w:tabs>
          <w:tab w:val="left" w:pos="10596"/>
          <w:tab w:val="left" w:pos="11316"/>
          <w:tab w:val="left" w:pos="12036"/>
          <w:tab w:val="left" w:pos="12756"/>
          <w:tab w:val="left" w:pos="13476"/>
          <w:tab w:val="left" w:pos="14196"/>
          <w:tab w:val="left" w:pos="14916"/>
        </w:tabs>
        <w:ind w:left="8789" w:right="164" w:hanging="8789"/>
        <w:jc w:val="both"/>
        <w:rPr>
          <w:rFonts w:ascii="Noto Sans" w:hAnsi="Noto Sans" w:cs="Noto Sans"/>
          <w:b/>
          <w:sz w:val="16"/>
          <w:szCs w:val="16"/>
        </w:rPr>
      </w:pPr>
      <w:r w:rsidRPr="0052216D">
        <w:rPr>
          <w:rFonts w:ascii="Noto Sans" w:hAnsi="Noto Sans" w:cs="Noto Sans"/>
          <w:b/>
          <w:sz w:val="16"/>
          <w:szCs w:val="16"/>
        </w:rPr>
        <w:t>(EN PAPEL MEMBRETADO DE LA EMPRESA)</w:t>
      </w:r>
    </w:p>
    <w:p w14:paraId="5F310C05" w14:textId="77777777" w:rsidR="0052216D" w:rsidRPr="0052216D" w:rsidRDefault="0052216D" w:rsidP="0052216D">
      <w:pPr>
        <w:numPr>
          <w:ilvl w:val="12"/>
          <w:numId w:val="0"/>
        </w:numPr>
        <w:tabs>
          <w:tab w:val="left" w:pos="10596"/>
          <w:tab w:val="left" w:pos="11316"/>
          <w:tab w:val="left" w:pos="12036"/>
          <w:tab w:val="left" w:pos="12756"/>
          <w:tab w:val="left" w:pos="13476"/>
          <w:tab w:val="left" w:pos="14196"/>
          <w:tab w:val="left" w:pos="14916"/>
        </w:tabs>
        <w:ind w:left="8789" w:right="164" w:hanging="8789"/>
        <w:jc w:val="both"/>
        <w:rPr>
          <w:rFonts w:ascii="Noto Sans" w:hAnsi="Noto Sans" w:cs="Noto Sans"/>
          <w:b/>
          <w:sz w:val="16"/>
          <w:szCs w:val="16"/>
        </w:rPr>
      </w:pPr>
    </w:p>
    <w:p w14:paraId="77A6FB32" w14:textId="77777777" w:rsidR="0052216D" w:rsidRPr="0052216D" w:rsidRDefault="0052216D" w:rsidP="0052216D">
      <w:pPr>
        <w:numPr>
          <w:ilvl w:val="12"/>
          <w:numId w:val="0"/>
        </w:numPr>
        <w:ind w:left="8789" w:right="164" w:hanging="8789"/>
        <w:jc w:val="both"/>
        <w:rPr>
          <w:rFonts w:ascii="Noto Sans" w:hAnsi="Noto Sans" w:cs="Noto Sans"/>
          <w:b/>
          <w:color w:val="FF0000"/>
          <w:sz w:val="16"/>
          <w:szCs w:val="16"/>
          <w:u w:val="single"/>
          <w:lang w:val="pt-PT"/>
        </w:rPr>
      </w:pPr>
      <w:r w:rsidRPr="0052216D">
        <w:rPr>
          <w:rFonts w:ascii="Noto Sans" w:hAnsi="Noto Sans" w:cs="Noto Sans"/>
          <w:b/>
          <w:sz w:val="16"/>
          <w:szCs w:val="16"/>
          <w:lang w:val="pt-PT"/>
        </w:rPr>
        <w:t>PROCEDIMIENTO:</w:t>
      </w:r>
    </w:p>
    <w:p w14:paraId="5BFFB622" w14:textId="77777777" w:rsidR="0052216D" w:rsidRPr="0052216D" w:rsidRDefault="0052216D" w:rsidP="0052216D">
      <w:pPr>
        <w:numPr>
          <w:ilvl w:val="12"/>
          <w:numId w:val="0"/>
        </w:numPr>
        <w:ind w:right="164"/>
        <w:jc w:val="both"/>
        <w:rPr>
          <w:rFonts w:ascii="Noto Sans" w:hAnsi="Noto Sans" w:cs="Noto Sans"/>
          <w:sz w:val="16"/>
          <w:szCs w:val="16"/>
          <w:lang w:val="pt-PT"/>
        </w:rPr>
      </w:pPr>
      <w:r w:rsidRPr="0052216D">
        <w:rPr>
          <w:rFonts w:ascii="Noto Sans" w:eastAsia="MS Mincho" w:hAnsi="Noto Sans" w:cs="Noto Sans"/>
          <w:b/>
          <w:sz w:val="16"/>
          <w:szCs w:val="16"/>
          <w:lang w:eastAsia="ja-JP"/>
        </w:rPr>
        <w:t>FECHA:</w:t>
      </w:r>
      <w:r w:rsidRPr="0052216D">
        <w:rPr>
          <w:rFonts w:ascii="Noto Sans" w:eastAsia="MS Mincho" w:hAnsi="Noto Sans" w:cs="Noto Sans"/>
          <w:b/>
          <w:sz w:val="16"/>
          <w:szCs w:val="16"/>
          <w:lang w:eastAsia="ja-JP"/>
        </w:rPr>
        <w:tab/>
      </w:r>
    </w:p>
    <w:p w14:paraId="7BFB11B0" w14:textId="77777777" w:rsidR="0052216D" w:rsidRPr="0052216D" w:rsidRDefault="0052216D" w:rsidP="0052216D">
      <w:pPr>
        <w:jc w:val="both"/>
        <w:rPr>
          <w:rFonts w:ascii="Noto Sans" w:eastAsia="MS Mincho" w:hAnsi="Noto Sans" w:cs="Noto Sans"/>
          <w:b/>
          <w:sz w:val="16"/>
          <w:szCs w:val="16"/>
          <w:lang w:eastAsia="ja-JP"/>
        </w:rPr>
      </w:pPr>
      <w:r w:rsidRPr="0052216D">
        <w:rPr>
          <w:rFonts w:ascii="Noto Sans" w:eastAsia="MS Mincho" w:hAnsi="Noto Sans" w:cs="Noto Sans"/>
          <w:b/>
          <w:sz w:val="16"/>
          <w:szCs w:val="16"/>
          <w:lang w:eastAsia="ja-JP"/>
        </w:rPr>
        <w:t>NOMBRE DEL LICITANTE:</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p>
    <w:p w14:paraId="69E276E2" w14:textId="77777777" w:rsidR="0052216D" w:rsidRPr="0052216D" w:rsidRDefault="0052216D" w:rsidP="0052216D">
      <w:pPr>
        <w:jc w:val="both"/>
        <w:rPr>
          <w:rFonts w:ascii="Noto Sans" w:eastAsia="MS Mincho" w:hAnsi="Noto Sans" w:cs="Noto Sans"/>
          <w:b/>
          <w:sz w:val="16"/>
          <w:szCs w:val="16"/>
          <w:lang w:eastAsia="ja-JP"/>
        </w:rPr>
      </w:pPr>
      <w:r w:rsidRPr="0052216D">
        <w:rPr>
          <w:rFonts w:ascii="Noto Sans" w:eastAsia="MS Mincho" w:hAnsi="Noto Sans" w:cs="Noto Sans"/>
          <w:b/>
          <w:sz w:val="16"/>
          <w:szCs w:val="16"/>
          <w:lang w:eastAsia="ja-JP"/>
        </w:rPr>
        <w:t>No. DE PROVEEDOR:</w:t>
      </w:r>
      <w:r w:rsidRPr="0052216D">
        <w:rPr>
          <w:rFonts w:ascii="Noto Sans" w:eastAsia="MS Mincho" w:hAnsi="Noto Sans" w:cs="Noto Sans"/>
          <w:b/>
          <w:sz w:val="16"/>
          <w:szCs w:val="16"/>
          <w:lang w:eastAsia="ja-JP"/>
        </w:rPr>
        <w:tab/>
      </w:r>
    </w:p>
    <w:p w14:paraId="2FF7B650" w14:textId="77777777" w:rsidR="0052216D" w:rsidRPr="0052216D" w:rsidRDefault="0052216D" w:rsidP="0052216D">
      <w:pPr>
        <w:jc w:val="both"/>
        <w:rPr>
          <w:rFonts w:ascii="Noto Sans" w:eastAsia="MS Mincho" w:hAnsi="Noto Sans" w:cs="Noto Sans"/>
          <w:b/>
          <w:sz w:val="16"/>
          <w:szCs w:val="16"/>
          <w:lang w:eastAsia="ja-JP"/>
        </w:rPr>
      </w:pPr>
      <w:r w:rsidRPr="0052216D">
        <w:rPr>
          <w:rFonts w:ascii="Noto Sans" w:eastAsia="MS Mincho" w:hAnsi="Noto Sans" w:cs="Noto Sans"/>
          <w:b/>
          <w:sz w:val="16"/>
          <w:szCs w:val="16"/>
          <w:lang w:eastAsia="ja-JP"/>
        </w:rPr>
        <w:t>DOMICILIO:</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t>TELEFONO:</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p>
    <w:p w14:paraId="4D19D85A" w14:textId="77777777" w:rsidR="0052216D" w:rsidRPr="0052216D" w:rsidRDefault="0052216D" w:rsidP="0052216D">
      <w:pPr>
        <w:jc w:val="both"/>
        <w:rPr>
          <w:rFonts w:ascii="Noto Sans" w:eastAsia="MS Mincho" w:hAnsi="Noto Sans" w:cs="Noto Sans"/>
          <w:b/>
          <w:sz w:val="16"/>
          <w:szCs w:val="16"/>
          <w:lang w:eastAsia="ja-JP"/>
        </w:rPr>
      </w:pPr>
      <w:r w:rsidRPr="0052216D">
        <w:rPr>
          <w:rFonts w:ascii="Noto Sans" w:eastAsia="MS Mincho" w:hAnsi="Noto Sans" w:cs="Noto Sans"/>
          <w:b/>
          <w:sz w:val="16"/>
          <w:szCs w:val="16"/>
          <w:lang w:eastAsia="ja-JP"/>
        </w:rPr>
        <w:t>CORREO ELECTRONICO:</w:t>
      </w:r>
      <w:r w:rsidRPr="0052216D">
        <w:rPr>
          <w:rFonts w:ascii="Noto Sans" w:eastAsia="MS Mincho" w:hAnsi="Noto Sans" w:cs="Noto Sans"/>
          <w:b/>
          <w:sz w:val="16"/>
          <w:szCs w:val="16"/>
          <w:lang w:eastAsia="ja-JP"/>
        </w:rPr>
        <w:tab/>
      </w:r>
    </w:p>
    <w:p w14:paraId="738DE4DC" w14:textId="77777777" w:rsidR="0052216D" w:rsidRPr="0052216D" w:rsidRDefault="0052216D" w:rsidP="0052216D">
      <w:pPr>
        <w:jc w:val="both"/>
        <w:rPr>
          <w:rFonts w:ascii="Noto Sans" w:eastAsia="MS Mincho" w:hAnsi="Noto Sans" w:cs="Noto Sans"/>
          <w:b/>
          <w:sz w:val="16"/>
          <w:szCs w:val="16"/>
          <w:lang w:eastAsia="ja-JP"/>
        </w:rPr>
      </w:pPr>
      <w:r w:rsidRPr="0052216D">
        <w:rPr>
          <w:rFonts w:ascii="Noto Sans" w:eastAsia="MS Mincho" w:hAnsi="Noto Sans" w:cs="Noto Sans"/>
          <w:b/>
          <w:sz w:val="16"/>
          <w:szCs w:val="16"/>
          <w:lang w:eastAsia="ja-JP"/>
        </w:rPr>
        <w:t>R. F. C.:</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t>ESTRATIFICACIÓN:</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t>MICRO (    )</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t>PEQUEÑA (    )</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t>MEDIANA (    )</w:t>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r w:rsidRPr="0052216D">
        <w:rPr>
          <w:rFonts w:ascii="Noto Sans" w:eastAsia="MS Mincho" w:hAnsi="Noto Sans" w:cs="Noto Sans"/>
          <w:b/>
          <w:sz w:val="16"/>
          <w:szCs w:val="16"/>
          <w:lang w:eastAsia="ja-JP"/>
        </w:rPr>
        <w:tab/>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092"/>
        <w:gridCol w:w="5607"/>
        <w:gridCol w:w="1521"/>
      </w:tblGrid>
      <w:tr w:rsidR="0052216D" w:rsidRPr="0052216D" w14:paraId="2A0DBF82" w14:textId="77777777" w:rsidTr="009F62B3">
        <w:trPr>
          <w:cantSplit/>
        </w:trPr>
        <w:tc>
          <w:tcPr>
            <w:tcW w:w="4256" w:type="pct"/>
            <w:gridSpan w:val="2"/>
            <w:tcBorders>
              <w:bottom w:val="single" w:sz="6" w:space="0" w:color="auto"/>
            </w:tcBorders>
            <w:shd w:val="clear" w:color="auto" w:fill="D9D9D9"/>
            <w:vAlign w:val="center"/>
          </w:tcPr>
          <w:p w14:paraId="2591C8E7" w14:textId="77777777" w:rsidR="0052216D" w:rsidRPr="0052216D" w:rsidRDefault="0052216D" w:rsidP="00545D5F">
            <w:pPr>
              <w:numPr>
                <w:ilvl w:val="7"/>
                <w:numId w:val="39"/>
              </w:numPr>
              <w:tabs>
                <w:tab w:val="left" w:pos="0"/>
              </w:tabs>
              <w:jc w:val="both"/>
              <w:outlineLvl w:val="7"/>
              <w:rPr>
                <w:rFonts w:ascii="Noto Sans" w:hAnsi="Noto Sans" w:cs="Noto Sans"/>
                <w:b/>
                <w:sz w:val="16"/>
                <w:szCs w:val="16"/>
                <w:lang w:val="es-ES_tradnl"/>
              </w:rPr>
            </w:pPr>
            <w:r w:rsidRPr="0052216D">
              <w:rPr>
                <w:rFonts w:ascii="Noto Sans" w:hAnsi="Noto Sans" w:cs="Noto Sans"/>
                <w:b/>
                <w:sz w:val="16"/>
                <w:szCs w:val="16"/>
                <w:lang w:val="es-ES_tradnl"/>
              </w:rPr>
              <w:t>DESCRIPCIÓN DEL SERVICIO</w:t>
            </w:r>
          </w:p>
        </w:tc>
        <w:tc>
          <w:tcPr>
            <w:tcW w:w="744" w:type="pct"/>
            <w:vMerge w:val="restart"/>
            <w:tcBorders>
              <w:left w:val="single" w:sz="4" w:space="0" w:color="auto"/>
            </w:tcBorders>
            <w:shd w:val="clear" w:color="auto" w:fill="D9D9D9"/>
            <w:vAlign w:val="center"/>
          </w:tcPr>
          <w:p w14:paraId="64D51EDB" w14:textId="77777777" w:rsidR="0052216D" w:rsidRPr="0052216D" w:rsidRDefault="0052216D" w:rsidP="009F62B3">
            <w:pPr>
              <w:jc w:val="both"/>
              <w:rPr>
                <w:rFonts w:ascii="Noto Sans" w:hAnsi="Noto Sans" w:cs="Noto Sans"/>
                <w:b/>
                <w:bCs/>
                <w:sz w:val="16"/>
                <w:szCs w:val="16"/>
              </w:rPr>
            </w:pPr>
            <w:r w:rsidRPr="0052216D">
              <w:rPr>
                <w:rFonts w:ascii="Noto Sans" w:hAnsi="Noto Sans" w:cs="Noto Sans"/>
                <w:b/>
                <w:bCs/>
                <w:sz w:val="16"/>
                <w:szCs w:val="16"/>
              </w:rPr>
              <w:t>PRECIO</w:t>
            </w:r>
          </w:p>
          <w:p w14:paraId="5F0DA8B3" w14:textId="77777777" w:rsidR="0052216D" w:rsidRPr="0052216D" w:rsidRDefault="0052216D" w:rsidP="009F62B3">
            <w:pPr>
              <w:jc w:val="both"/>
              <w:rPr>
                <w:rFonts w:ascii="Noto Sans" w:hAnsi="Noto Sans" w:cs="Noto Sans"/>
                <w:b/>
                <w:bCs/>
                <w:sz w:val="16"/>
                <w:szCs w:val="16"/>
              </w:rPr>
            </w:pPr>
            <w:r w:rsidRPr="0052216D">
              <w:rPr>
                <w:rFonts w:ascii="Noto Sans" w:hAnsi="Noto Sans" w:cs="Noto Sans"/>
                <w:b/>
                <w:bCs/>
                <w:sz w:val="16"/>
                <w:szCs w:val="16"/>
              </w:rPr>
              <w:t>UNITARIO</w:t>
            </w:r>
          </w:p>
        </w:tc>
      </w:tr>
      <w:tr w:rsidR="0052216D" w:rsidRPr="0052216D" w14:paraId="0144A04A" w14:textId="77777777" w:rsidTr="009F62B3">
        <w:trPr>
          <w:cantSplit/>
          <w:trHeight w:val="278"/>
        </w:trPr>
        <w:tc>
          <w:tcPr>
            <w:tcW w:w="1513" w:type="pct"/>
            <w:shd w:val="clear" w:color="auto" w:fill="D9D9D9"/>
            <w:vAlign w:val="center"/>
          </w:tcPr>
          <w:p w14:paraId="6C78A7F4" w14:textId="77777777" w:rsidR="0052216D" w:rsidRPr="0052216D" w:rsidRDefault="0052216D" w:rsidP="00545D5F">
            <w:pPr>
              <w:numPr>
                <w:ilvl w:val="7"/>
                <w:numId w:val="39"/>
              </w:numPr>
              <w:tabs>
                <w:tab w:val="left" w:pos="0"/>
              </w:tabs>
              <w:jc w:val="both"/>
              <w:outlineLvl w:val="7"/>
              <w:rPr>
                <w:rFonts w:ascii="Noto Sans" w:hAnsi="Noto Sans" w:cs="Noto Sans"/>
                <w:b/>
                <w:sz w:val="16"/>
                <w:szCs w:val="16"/>
                <w:lang w:val="es-ES_tradnl"/>
              </w:rPr>
            </w:pPr>
            <w:r w:rsidRPr="0052216D">
              <w:rPr>
                <w:rFonts w:ascii="Noto Sans" w:hAnsi="Noto Sans" w:cs="Noto Sans"/>
                <w:b/>
                <w:sz w:val="16"/>
                <w:szCs w:val="16"/>
                <w:lang w:val="es-ES_tradnl"/>
              </w:rPr>
              <w:t>TRASLADO:</w:t>
            </w:r>
          </w:p>
        </w:tc>
        <w:tc>
          <w:tcPr>
            <w:tcW w:w="2743" w:type="pct"/>
            <w:tcBorders>
              <w:left w:val="single" w:sz="4" w:space="0" w:color="auto"/>
            </w:tcBorders>
            <w:shd w:val="clear" w:color="auto" w:fill="D9D9D9"/>
            <w:vAlign w:val="center"/>
          </w:tcPr>
          <w:p w14:paraId="6BD031A6" w14:textId="77777777" w:rsidR="0052216D" w:rsidRPr="0052216D" w:rsidRDefault="0052216D" w:rsidP="00545D5F">
            <w:pPr>
              <w:numPr>
                <w:ilvl w:val="6"/>
                <w:numId w:val="39"/>
              </w:numPr>
              <w:jc w:val="both"/>
              <w:outlineLvl w:val="6"/>
              <w:rPr>
                <w:rFonts w:ascii="Noto Sans" w:hAnsi="Noto Sans" w:cs="Noto Sans"/>
                <w:b/>
                <w:bCs/>
                <w:sz w:val="16"/>
                <w:szCs w:val="16"/>
              </w:rPr>
            </w:pPr>
            <w:r w:rsidRPr="0052216D">
              <w:rPr>
                <w:rFonts w:ascii="Noto Sans" w:hAnsi="Noto Sans" w:cs="Noto Sans"/>
                <w:b/>
                <w:sz w:val="16"/>
                <w:szCs w:val="16"/>
              </w:rPr>
              <w:t>TRASLADO</w:t>
            </w:r>
            <w:r w:rsidRPr="0052216D">
              <w:rPr>
                <w:rFonts w:ascii="Noto Sans" w:hAnsi="Noto Sans" w:cs="Noto Sans"/>
                <w:b/>
                <w:bCs/>
                <w:sz w:val="16"/>
                <w:szCs w:val="16"/>
              </w:rPr>
              <w:t xml:space="preserve"> A:</w:t>
            </w:r>
          </w:p>
        </w:tc>
        <w:tc>
          <w:tcPr>
            <w:tcW w:w="744" w:type="pct"/>
            <w:vMerge/>
            <w:tcBorders>
              <w:left w:val="single" w:sz="4" w:space="0" w:color="auto"/>
            </w:tcBorders>
            <w:shd w:val="clear" w:color="auto" w:fill="D9D9D9"/>
            <w:vAlign w:val="center"/>
          </w:tcPr>
          <w:p w14:paraId="2D0DB0CE" w14:textId="77777777" w:rsidR="0052216D" w:rsidRPr="0052216D" w:rsidRDefault="0052216D" w:rsidP="00545D5F">
            <w:pPr>
              <w:numPr>
                <w:ilvl w:val="6"/>
                <w:numId w:val="39"/>
              </w:numPr>
              <w:ind w:left="567" w:hanging="567"/>
              <w:jc w:val="both"/>
              <w:outlineLvl w:val="6"/>
              <w:rPr>
                <w:rFonts w:ascii="Noto Sans" w:hAnsi="Noto Sans" w:cs="Noto Sans"/>
                <w:b/>
                <w:bCs/>
                <w:sz w:val="16"/>
                <w:szCs w:val="16"/>
              </w:rPr>
            </w:pPr>
          </w:p>
        </w:tc>
      </w:tr>
      <w:tr w:rsidR="0052216D" w:rsidRPr="0052216D" w14:paraId="08B931D4" w14:textId="77777777" w:rsidTr="009F62B3">
        <w:trPr>
          <w:cantSplit/>
          <w:trHeight w:val="327"/>
        </w:trPr>
        <w:tc>
          <w:tcPr>
            <w:tcW w:w="1513" w:type="pct"/>
          </w:tcPr>
          <w:p w14:paraId="40C5D501" w14:textId="77777777" w:rsidR="0052216D" w:rsidRPr="0052216D" w:rsidRDefault="0052216D" w:rsidP="009F62B3">
            <w:pPr>
              <w:jc w:val="both"/>
              <w:rPr>
                <w:rFonts w:ascii="Noto Sans" w:hAnsi="Noto Sans" w:cs="Noto Sans"/>
                <w:b/>
                <w:sz w:val="16"/>
                <w:szCs w:val="16"/>
              </w:rPr>
            </w:pPr>
          </w:p>
        </w:tc>
        <w:tc>
          <w:tcPr>
            <w:tcW w:w="2743" w:type="pct"/>
            <w:tcBorders>
              <w:left w:val="single" w:sz="4" w:space="0" w:color="auto"/>
            </w:tcBorders>
            <w:shd w:val="clear" w:color="auto" w:fill="auto"/>
          </w:tcPr>
          <w:p w14:paraId="008961F5" w14:textId="77777777" w:rsidR="0052216D" w:rsidRPr="0052216D" w:rsidRDefault="0052216D" w:rsidP="009F62B3">
            <w:pPr>
              <w:jc w:val="both"/>
              <w:rPr>
                <w:rFonts w:ascii="Noto Sans" w:hAnsi="Noto Sans" w:cs="Noto Sans"/>
                <w:bCs/>
                <w:iCs/>
                <w:sz w:val="16"/>
                <w:szCs w:val="16"/>
              </w:rPr>
            </w:pPr>
          </w:p>
        </w:tc>
        <w:tc>
          <w:tcPr>
            <w:tcW w:w="744" w:type="pct"/>
            <w:tcBorders>
              <w:left w:val="single" w:sz="4" w:space="0" w:color="auto"/>
            </w:tcBorders>
            <w:shd w:val="clear" w:color="auto" w:fill="auto"/>
            <w:vAlign w:val="center"/>
          </w:tcPr>
          <w:p w14:paraId="317FA3BC" w14:textId="77777777" w:rsidR="0052216D" w:rsidRPr="0052216D" w:rsidRDefault="0052216D" w:rsidP="009F62B3">
            <w:pPr>
              <w:jc w:val="both"/>
              <w:rPr>
                <w:rFonts w:ascii="Noto Sans" w:hAnsi="Noto Sans" w:cs="Noto Sans"/>
                <w:sz w:val="16"/>
                <w:szCs w:val="16"/>
              </w:rPr>
            </w:pPr>
            <w:r w:rsidRPr="0052216D">
              <w:rPr>
                <w:rFonts w:ascii="Noto Sans" w:hAnsi="Noto Sans" w:cs="Noto Sans"/>
                <w:sz w:val="16"/>
                <w:szCs w:val="16"/>
              </w:rPr>
              <w:t>$</w:t>
            </w:r>
          </w:p>
        </w:tc>
      </w:tr>
      <w:tr w:rsidR="0052216D" w:rsidRPr="0052216D" w14:paraId="1669EBBF" w14:textId="77777777" w:rsidTr="009F62B3">
        <w:trPr>
          <w:cantSplit/>
          <w:trHeight w:val="327"/>
        </w:trPr>
        <w:tc>
          <w:tcPr>
            <w:tcW w:w="1513" w:type="pct"/>
          </w:tcPr>
          <w:p w14:paraId="43B9386B" w14:textId="77777777" w:rsidR="0052216D" w:rsidRPr="0052216D" w:rsidRDefault="0052216D" w:rsidP="009F62B3">
            <w:pPr>
              <w:jc w:val="both"/>
              <w:rPr>
                <w:rFonts w:ascii="Noto Sans" w:hAnsi="Noto Sans" w:cs="Noto Sans"/>
                <w:b/>
                <w:sz w:val="16"/>
                <w:szCs w:val="16"/>
              </w:rPr>
            </w:pPr>
          </w:p>
        </w:tc>
        <w:tc>
          <w:tcPr>
            <w:tcW w:w="2743" w:type="pct"/>
            <w:tcBorders>
              <w:left w:val="single" w:sz="4" w:space="0" w:color="auto"/>
            </w:tcBorders>
            <w:shd w:val="clear" w:color="auto" w:fill="auto"/>
          </w:tcPr>
          <w:p w14:paraId="33B62B04" w14:textId="77777777" w:rsidR="0052216D" w:rsidRPr="0052216D" w:rsidRDefault="0052216D" w:rsidP="009F62B3">
            <w:pPr>
              <w:jc w:val="both"/>
              <w:rPr>
                <w:rFonts w:ascii="Noto Sans" w:hAnsi="Noto Sans" w:cs="Noto Sans"/>
                <w:bCs/>
                <w:iCs/>
                <w:sz w:val="16"/>
                <w:szCs w:val="16"/>
              </w:rPr>
            </w:pPr>
          </w:p>
        </w:tc>
        <w:tc>
          <w:tcPr>
            <w:tcW w:w="744" w:type="pct"/>
            <w:tcBorders>
              <w:left w:val="single" w:sz="4" w:space="0" w:color="auto"/>
            </w:tcBorders>
            <w:shd w:val="clear" w:color="auto" w:fill="auto"/>
            <w:vAlign w:val="center"/>
          </w:tcPr>
          <w:p w14:paraId="6E9CF4D8" w14:textId="77777777" w:rsidR="0052216D" w:rsidRPr="0052216D" w:rsidRDefault="0052216D" w:rsidP="009F62B3">
            <w:pPr>
              <w:jc w:val="both"/>
              <w:rPr>
                <w:rFonts w:ascii="Noto Sans" w:hAnsi="Noto Sans" w:cs="Noto Sans"/>
                <w:sz w:val="16"/>
                <w:szCs w:val="16"/>
              </w:rPr>
            </w:pPr>
          </w:p>
        </w:tc>
      </w:tr>
      <w:tr w:rsidR="0052216D" w:rsidRPr="0052216D" w14:paraId="767E9268" w14:textId="77777777" w:rsidTr="009F62B3">
        <w:trPr>
          <w:cantSplit/>
          <w:trHeight w:val="327"/>
        </w:trPr>
        <w:tc>
          <w:tcPr>
            <w:tcW w:w="1513" w:type="pct"/>
          </w:tcPr>
          <w:p w14:paraId="7885B9CD" w14:textId="77777777" w:rsidR="0052216D" w:rsidRPr="0052216D" w:rsidRDefault="0052216D" w:rsidP="009F62B3">
            <w:pPr>
              <w:jc w:val="both"/>
              <w:rPr>
                <w:rFonts w:ascii="Noto Sans" w:hAnsi="Noto Sans" w:cs="Noto Sans"/>
                <w:b/>
                <w:sz w:val="16"/>
                <w:szCs w:val="16"/>
              </w:rPr>
            </w:pPr>
          </w:p>
        </w:tc>
        <w:tc>
          <w:tcPr>
            <w:tcW w:w="2743" w:type="pct"/>
            <w:tcBorders>
              <w:left w:val="single" w:sz="4" w:space="0" w:color="auto"/>
            </w:tcBorders>
            <w:shd w:val="clear" w:color="auto" w:fill="auto"/>
            <w:vAlign w:val="center"/>
          </w:tcPr>
          <w:p w14:paraId="3D35EF40" w14:textId="77777777" w:rsidR="0052216D" w:rsidRPr="0052216D" w:rsidRDefault="0052216D" w:rsidP="009F62B3">
            <w:pPr>
              <w:jc w:val="both"/>
              <w:rPr>
                <w:rFonts w:ascii="Noto Sans" w:hAnsi="Noto Sans" w:cs="Noto Sans"/>
                <w:bCs/>
                <w:iCs/>
                <w:sz w:val="16"/>
                <w:szCs w:val="16"/>
              </w:rPr>
            </w:pPr>
            <w:r w:rsidRPr="0052216D">
              <w:rPr>
                <w:rFonts w:ascii="Noto Sans" w:hAnsi="Noto Sans" w:cs="Noto Sans"/>
                <w:bCs/>
                <w:iCs/>
                <w:sz w:val="16"/>
                <w:szCs w:val="16"/>
              </w:rPr>
              <w:t>T O T A L</w:t>
            </w:r>
          </w:p>
        </w:tc>
        <w:tc>
          <w:tcPr>
            <w:tcW w:w="744" w:type="pct"/>
            <w:tcBorders>
              <w:left w:val="single" w:sz="4" w:space="0" w:color="auto"/>
            </w:tcBorders>
            <w:shd w:val="clear" w:color="auto" w:fill="auto"/>
            <w:vAlign w:val="center"/>
          </w:tcPr>
          <w:p w14:paraId="592834CD" w14:textId="77777777" w:rsidR="0052216D" w:rsidRPr="0052216D" w:rsidRDefault="0052216D" w:rsidP="009F62B3">
            <w:pPr>
              <w:jc w:val="both"/>
              <w:rPr>
                <w:rFonts w:ascii="Noto Sans" w:hAnsi="Noto Sans" w:cs="Noto Sans"/>
                <w:sz w:val="16"/>
                <w:szCs w:val="16"/>
              </w:rPr>
            </w:pPr>
          </w:p>
        </w:tc>
      </w:tr>
      <w:tr w:rsidR="0052216D" w:rsidRPr="0052216D" w14:paraId="5511DB25" w14:textId="77777777" w:rsidTr="009F62B3">
        <w:trPr>
          <w:cantSplit/>
          <w:trHeight w:val="327"/>
        </w:trPr>
        <w:tc>
          <w:tcPr>
            <w:tcW w:w="1513" w:type="pct"/>
          </w:tcPr>
          <w:p w14:paraId="70C39C3C" w14:textId="77777777" w:rsidR="0052216D" w:rsidRPr="0052216D" w:rsidRDefault="0052216D" w:rsidP="009F62B3">
            <w:pPr>
              <w:jc w:val="both"/>
              <w:rPr>
                <w:rFonts w:ascii="Noto Sans" w:hAnsi="Noto Sans" w:cs="Noto Sans"/>
                <w:b/>
                <w:sz w:val="16"/>
                <w:szCs w:val="16"/>
              </w:rPr>
            </w:pPr>
          </w:p>
        </w:tc>
        <w:tc>
          <w:tcPr>
            <w:tcW w:w="2743" w:type="pct"/>
            <w:tcBorders>
              <w:left w:val="single" w:sz="4" w:space="0" w:color="auto"/>
            </w:tcBorders>
            <w:shd w:val="clear" w:color="auto" w:fill="auto"/>
            <w:vAlign w:val="center"/>
          </w:tcPr>
          <w:p w14:paraId="1B4D9EC3" w14:textId="77777777" w:rsidR="0052216D" w:rsidRPr="0052216D" w:rsidRDefault="0052216D" w:rsidP="009F62B3">
            <w:pPr>
              <w:jc w:val="both"/>
              <w:rPr>
                <w:rFonts w:ascii="Noto Sans" w:hAnsi="Noto Sans" w:cs="Noto Sans"/>
                <w:bCs/>
                <w:iCs/>
                <w:sz w:val="16"/>
                <w:szCs w:val="16"/>
              </w:rPr>
            </w:pPr>
            <w:r w:rsidRPr="0052216D">
              <w:rPr>
                <w:rFonts w:ascii="Noto Sans" w:hAnsi="Noto Sans" w:cs="Noto Sans"/>
                <w:bCs/>
                <w:iCs/>
                <w:sz w:val="16"/>
                <w:szCs w:val="16"/>
              </w:rPr>
              <w:t xml:space="preserve">   TOTAL ZONA:</w:t>
            </w:r>
          </w:p>
        </w:tc>
        <w:tc>
          <w:tcPr>
            <w:tcW w:w="744" w:type="pct"/>
            <w:tcBorders>
              <w:left w:val="single" w:sz="4" w:space="0" w:color="auto"/>
            </w:tcBorders>
            <w:shd w:val="clear" w:color="auto" w:fill="auto"/>
            <w:vAlign w:val="center"/>
          </w:tcPr>
          <w:p w14:paraId="0BD06726" w14:textId="77777777" w:rsidR="0052216D" w:rsidRPr="0052216D" w:rsidRDefault="0052216D" w:rsidP="009F62B3">
            <w:pPr>
              <w:jc w:val="both"/>
              <w:rPr>
                <w:rFonts w:ascii="Noto Sans" w:hAnsi="Noto Sans" w:cs="Noto Sans"/>
                <w:sz w:val="16"/>
                <w:szCs w:val="16"/>
              </w:rPr>
            </w:pPr>
            <w:r w:rsidRPr="0052216D">
              <w:rPr>
                <w:rFonts w:ascii="Noto Sans" w:hAnsi="Noto Sans" w:cs="Noto Sans"/>
                <w:sz w:val="16"/>
                <w:szCs w:val="16"/>
              </w:rPr>
              <w:t>$</w:t>
            </w:r>
          </w:p>
        </w:tc>
      </w:tr>
    </w:tbl>
    <w:p w14:paraId="2910F914" w14:textId="77777777" w:rsidR="0052216D" w:rsidRPr="0052216D" w:rsidRDefault="0052216D" w:rsidP="0052216D">
      <w:pPr>
        <w:jc w:val="both"/>
        <w:rPr>
          <w:rFonts w:ascii="Noto Sans" w:hAnsi="Noto Sans" w:cs="Noto Sans"/>
          <w:b/>
          <w:sz w:val="16"/>
          <w:szCs w:val="16"/>
        </w:rPr>
      </w:pPr>
    </w:p>
    <w:p w14:paraId="0B30378E" w14:textId="77777777" w:rsidR="0052216D" w:rsidRPr="0052216D" w:rsidRDefault="0052216D" w:rsidP="0052216D">
      <w:pPr>
        <w:jc w:val="both"/>
        <w:rPr>
          <w:rFonts w:ascii="Noto Sans" w:hAnsi="Noto Sans" w:cs="Noto Sans"/>
          <w:b/>
          <w:sz w:val="16"/>
          <w:szCs w:val="16"/>
        </w:rPr>
      </w:pPr>
    </w:p>
    <w:tbl>
      <w:tblPr>
        <w:tblW w:w="0" w:type="auto"/>
        <w:jc w:val="center"/>
        <w:tblLook w:val="04A0" w:firstRow="1" w:lastRow="0" w:firstColumn="1" w:lastColumn="0" w:noHBand="0" w:noVBand="1"/>
      </w:tblPr>
      <w:tblGrid>
        <w:gridCol w:w="2603"/>
        <w:gridCol w:w="340"/>
        <w:gridCol w:w="3204"/>
        <w:gridCol w:w="283"/>
        <w:gridCol w:w="3453"/>
      </w:tblGrid>
      <w:tr w:rsidR="0052216D" w:rsidRPr="0052216D" w14:paraId="51E81448" w14:textId="77777777" w:rsidTr="009F62B3">
        <w:trPr>
          <w:jc w:val="center"/>
        </w:trPr>
        <w:tc>
          <w:tcPr>
            <w:tcW w:w="2603" w:type="dxa"/>
            <w:shd w:val="clear" w:color="auto" w:fill="auto"/>
          </w:tcPr>
          <w:p w14:paraId="53CFFA68" w14:textId="77777777" w:rsidR="0052216D" w:rsidRPr="0052216D" w:rsidRDefault="0052216D" w:rsidP="009F62B3">
            <w:pPr>
              <w:jc w:val="both"/>
              <w:rPr>
                <w:rFonts w:ascii="Noto Sans" w:eastAsia="Calibri" w:hAnsi="Noto Sans" w:cs="Noto Sans"/>
                <w:b/>
                <w:sz w:val="16"/>
                <w:szCs w:val="16"/>
                <w:lang w:eastAsia="ja-JP"/>
              </w:rPr>
            </w:pPr>
            <w:r w:rsidRPr="0052216D">
              <w:rPr>
                <w:rFonts w:ascii="Noto Sans" w:eastAsia="Calibri" w:hAnsi="Noto Sans" w:cs="Noto Sans"/>
                <w:b/>
                <w:sz w:val="16"/>
                <w:szCs w:val="16"/>
                <w:lang w:eastAsia="ja-JP"/>
              </w:rPr>
              <w:t>NOMBRE</w:t>
            </w:r>
          </w:p>
        </w:tc>
        <w:tc>
          <w:tcPr>
            <w:tcW w:w="340" w:type="dxa"/>
            <w:shd w:val="clear" w:color="auto" w:fill="auto"/>
          </w:tcPr>
          <w:p w14:paraId="6CC64DFB" w14:textId="77777777" w:rsidR="0052216D" w:rsidRPr="0052216D" w:rsidRDefault="0052216D" w:rsidP="009F62B3">
            <w:pPr>
              <w:jc w:val="both"/>
              <w:rPr>
                <w:rFonts w:ascii="Noto Sans" w:eastAsia="Calibri" w:hAnsi="Noto Sans" w:cs="Noto Sans"/>
                <w:b/>
                <w:sz w:val="16"/>
                <w:szCs w:val="16"/>
                <w:lang w:eastAsia="ja-JP"/>
              </w:rPr>
            </w:pPr>
          </w:p>
        </w:tc>
        <w:tc>
          <w:tcPr>
            <w:tcW w:w="3204" w:type="dxa"/>
            <w:shd w:val="clear" w:color="auto" w:fill="auto"/>
          </w:tcPr>
          <w:p w14:paraId="0EAA8D19" w14:textId="77777777" w:rsidR="0052216D" w:rsidRPr="0052216D" w:rsidRDefault="0052216D" w:rsidP="009F62B3">
            <w:pPr>
              <w:jc w:val="both"/>
              <w:rPr>
                <w:rFonts w:ascii="Noto Sans" w:eastAsia="Calibri" w:hAnsi="Noto Sans" w:cs="Noto Sans"/>
                <w:b/>
                <w:sz w:val="16"/>
                <w:szCs w:val="16"/>
                <w:lang w:eastAsia="ja-JP"/>
              </w:rPr>
            </w:pPr>
            <w:r w:rsidRPr="0052216D">
              <w:rPr>
                <w:rFonts w:ascii="Noto Sans" w:eastAsia="Calibri" w:hAnsi="Noto Sans" w:cs="Noto Sans"/>
                <w:b/>
                <w:sz w:val="16"/>
                <w:szCs w:val="16"/>
                <w:lang w:eastAsia="ja-JP"/>
              </w:rPr>
              <w:t>CARGO</w:t>
            </w:r>
          </w:p>
        </w:tc>
        <w:tc>
          <w:tcPr>
            <w:tcW w:w="283" w:type="dxa"/>
            <w:shd w:val="clear" w:color="auto" w:fill="auto"/>
          </w:tcPr>
          <w:p w14:paraId="3FF3B5C0" w14:textId="77777777" w:rsidR="0052216D" w:rsidRPr="0052216D" w:rsidRDefault="0052216D" w:rsidP="009F62B3">
            <w:pPr>
              <w:jc w:val="both"/>
              <w:rPr>
                <w:rFonts w:ascii="Noto Sans" w:eastAsia="Calibri" w:hAnsi="Noto Sans" w:cs="Noto Sans"/>
                <w:b/>
                <w:sz w:val="16"/>
                <w:szCs w:val="16"/>
                <w:lang w:eastAsia="ja-JP"/>
              </w:rPr>
            </w:pPr>
          </w:p>
        </w:tc>
        <w:tc>
          <w:tcPr>
            <w:tcW w:w="3453" w:type="dxa"/>
            <w:shd w:val="clear" w:color="auto" w:fill="auto"/>
          </w:tcPr>
          <w:p w14:paraId="03904D09" w14:textId="77777777" w:rsidR="0052216D" w:rsidRPr="0052216D" w:rsidRDefault="0052216D" w:rsidP="009F62B3">
            <w:pPr>
              <w:jc w:val="both"/>
              <w:rPr>
                <w:rFonts w:ascii="Noto Sans" w:eastAsia="Calibri" w:hAnsi="Noto Sans" w:cs="Noto Sans"/>
                <w:b/>
                <w:sz w:val="16"/>
                <w:szCs w:val="16"/>
                <w:lang w:eastAsia="ja-JP"/>
              </w:rPr>
            </w:pPr>
            <w:r w:rsidRPr="0052216D">
              <w:rPr>
                <w:rFonts w:ascii="Noto Sans" w:eastAsia="Calibri" w:hAnsi="Noto Sans" w:cs="Noto Sans"/>
                <w:b/>
                <w:sz w:val="16"/>
                <w:szCs w:val="16"/>
                <w:lang w:eastAsia="ja-JP"/>
              </w:rPr>
              <w:t>FIRMA</w:t>
            </w:r>
          </w:p>
        </w:tc>
      </w:tr>
      <w:tr w:rsidR="0052216D" w:rsidRPr="0052216D" w14:paraId="261B65DD" w14:textId="77777777" w:rsidTr="009F62B3">
        <w:trPr>
          <w:jc w:val="center"/>
        </w:trPr>
        <w:tc>
          <w:tcPr>
            <w:tcW w:w="2603" w:type="dxa"/>
            <w:shd w:val="clear" w:color="auto" w:fill="auto"/>
          </w:tcPr>
          <w:p w14:paraId="4F5EE8F8" w14:textId="77777777" w:rsidR="0052216D" w:rsidRPr="0052216D" w:rsidRDefault="0052216D" w:rsidP="009F62B3">
            <w:pPr>
              <w:jc w:val="both"/>
              <w:rPr>
                <w:rFonts w:ascii="Noto Sans" w:eastAsia="Calibri" w:hAnsi="Noto Sans" w:cs="Noto Sans"/>
                <w:b/>
                <w:sz w:val="16"/>
                <w:szCs w:val="16"/>
                <w:lang w:eastAsia="ja-JP"/>
              </w:rPr>
            </w:pPr>
          </w:p>
        </w:tc>
        <w:tc>
          <w:tcPr>
            <w:tcW w:w="340" w:type="dxa"/>
            <w:shd w:val="clear" w:color="auto" w:fill="auto"/>
          </w:tcPr>
          <w:p w14:paraId="071C51A2" w14:textId="77777777" w:rsidR="0052216D" w:rsidRPr="0052216D" w:rsidRDefault="0052216D" w:rsidP="009F62B3">
            <w:pPr>
              <w:jc w:val="both"/>
              <w:rPr>
                <w:rFonts w:ascii="Noto Sans" w:eastAsia="Calibri" w:hAnsi="Noto Sans" w:cs="Noto Sans"/>
                <w:b/>
                <w:sz w:val="16"/>
                <w:szCs w:val="16"/>
                <w:lang w:eastAsia="ja-JP"/>
              </w:rPr>
            </w:pPr>
          </w:p>
        </w:tc>
        <w:tc>
          <w:tcPr>
            <w:tcW w:w="3204" w:type="dxa"/>
            <w:shd w:val="clear" w:color="auto" w:fill="auto"/>
          </w:tcPr>
          <w:p w14:paraId="647457AA" w14:textId="77777777" w:rsidR="0052216D" w:rsidRPr="0052216D" w:rsidRDefault="0052216D" w:rsidP="009F62B3">
            <w:pPr>
              <w:jc w:val="both"/>
              <w:rPr>
                <w:rFonts w:ascii="Noto Sans" w:eastAsia="Calibri" w:hAnsi="Noto Sans" w:cs="Noto Sans"/>
                <w:b/>
                <w:sz w:val="16"/>
                <w:szCs w:val="16"/>
                <w:lang w:eastAsia="ja-JP"/>
              </w:rPr>
            </w:pPr>
          </w:p>
        </w:tc>
        <w:tc>
          <w:tcPr>
            <w:tcW w:w="283" w:type="dxa"/>
            <w:shd w:val="clear" w:color="auto" w:fill="auto"/>
          </w:tcPr>
          <w:p w14:paraId="5E540E37" w14:textId="77777777" w:rsidR="0052216D" w:rsidRPr="0052216D" w:rsidRDefault="0052216D" w:rsidP="009F62B3">
            <w:pPr>
              <w:jc w:val="both"/>
              <w:rPr>
                <w:rFonts w:ascii="Noto Sans" w:eastAsia="Calibri" w:hAnsi="Noto Sans" w:cs="Noto Sans"/>
                <w:b/>
                <w:sz w:val="16"/>
                <w:szCs w:val="16"/>
                <w:lang w:eastAsia="ja-JP"/>
              </w:rPr>
            </w:pPr>
          </w:p>
        </w:tc>
        <w:tc>
          <w:tcPr>
            <w:tcW w:w="3453" w:type="dxa"/>
            <w:shd w:val="clear" w:color="auto" w:fill="auto"/>
          </w:tcPr>
          <w:p w14:paraId="59B23EAD" w14:textId="77777777" w:rsidR="0052216D" w:rsidRPr="0052216D" w:rsidRDefault="0052216D" w:rsidP="009F62B3">
            <w:pPr>
              <w:jc w:val="both"/>
              <w:rPr>
                <w:rFonts w:ascii="Noto Sans" w:eastAsia="Calibri" w:hAnsi="Noto Sans" w:cs="Noto Sans"/>
                <w:b/>
                <w:sz w:val="16"/>
                <w:szCs w:val="16"/>
                <w:lang w:eastAsia="ja-JP"/>
              </w:rPr>
            </w:pPr>
          </w:p>
        </w:tc>
      </w:tr>
      <w:tr w:rsidR="0052216D" w:rsidRPr="0052216D" w14:paraId="3578B955" w14:textId="77777777" w:rsidTr="009F62B3">
        <w:trPr>
          <w:jc w:val="center"/>
        </w:trPr>
        <w:tc>
          <w:tcPr>
            <w:tcW w:w="2603" w:type="dxa"/>
            <w:tcBorders>
              <w:bottom w:val="single" w:sz="4" w:space="0" w:color="auto"/>
            </w:tcBorders>
            <w:shd w:val="clear" w:color="auto" w:fill="auto"/>
          </w:tcPr>
          <w:p w14:paraId="041FA229" w14:textId="77777777" w:rsidR="0052216D" w:rsidRPr="0052216D" w:rsidRDefault="0052216D" w:rsidP="009F62B3">
            <w:pPr>
              <w:jc w:val="both"/>
              <w:rPr>
                <w:rFonts w:ascii="Noto Sans" w:eastAsia="Calibri" w:hAnsi="Noto Sans" w:cs="Noto Sans"/>
                <w:b/>
                <w:sz w:val="16"/>
                <w:szCs w:val="16"/>
                <w:lang w:eastAsia="ja-JP"/>
              </w:rPr>
            </w:pPr>
          </w:p>
        </w:tc>
        <w:tc>
          <w:tcPr>
            <w:tcW w:w="340" w:type="dxa"/>
            <w:shd w:val="clear" w:color="auto" w:fill="auto"/>
          </w:tcPr>
          <w:p w14:paraId="4C9CAE53" w14:textId="77777777" w:rsidR="0052216D" w:rsidRPr="0052216D" w:rsidRDefault="0052216D" w:rsidP="009F62B3">
            <w:pPr>
              <w:jc w:val="both"/>
              <w:rPr>
                <w:rFonts w:ascii="Noto Sans" w:eastAsia="Calibri" w:hAnsi="Noto Sans" w:cs="Noto Sans"/>
                <w:b/>
                <w:sz w:val="16"/>
                <w:szCs w:val="16"/>
                <w:lang w:eastAsia="ja-JP"/>
              </w:rPr>
            </w:pPr>
          </w:p>
        </w:tc>
        <w:tc>
          <w:tcPr>
            <w:tcW w:w="3204" w:type="dxa"/>
            <w:tcBorders>
              <w:bottom w:val="single" w:sz="4" w:space="0" w:color="auto"/>
            </w:tcBorders>
            <w:shd w:val="clear" w:color="auto" w:fill="auto"/>
          </w:tcPr>
          <w:p w14:paraId="31D87F2B" w14:textId="77777777" w:rsidR="0052216D" w:rsidRPr="0052216D" w:rsidRDefault="0052216D" w:rsidP="009F62B3">
            <w:pPr>
              <w:jc w:val="both"/>
              <w:rPr>
                <w:rFonts w:ascii="Noto Sans" w:eastAsia="Calibri" w:hAnsi="Noto Sans" w:cs="Noto Sans"/>
                <w:b/>
                <w:sz w:val="16"/>
                <w:szCs w:val="16"/>
                <w:lang w:eastAsia="ja-JP"/>
              </w:rPr>
            </w:pPr>
          </w:p>
        </w:tc>
        <w:tc>
          <w:tcPr>
            <w:tcW w:w="283" w:type="dxa"/>
            <w:shd w:val="clear" w:color="auto" w:fill="auto"/>
          </w:tcPr>
          <w:p w14:paraId="5993665E" w14:textId="77777777" w:rsidR="0052216D" w:rsidRPr="0052216D" w:rsidRDefault="0052216D" w:rsidP="009F62B3">
            <w:pPr>
              <w:jc w:val="both"/>
              <w:rPr>
                <w:rFonts w:ascii="Noto Sans" w:eastAsia="Calibri" w:hAnsi="Noto Sans" w:cs="Noto Sans"/>
                <w:b/>
                <w:sz w:val="16"/>
                <w:szCs w:val="16"/>
                <w:lang w:eastAsia="ja-JP"/>
              </w:rPr>
            </w:pPr>
          </w:p>
        </w:tc>
        <w:tc>
          <w:tcPr>
            <w:tcW w:w="3453" w:type="dxa"/>
            <w:tcBorders>
              <w:bottom w:val="single" w:sz="4" w:space="0" w:color="auto"/>
            </w:tcBorders>
            <w:shd w:val="clear" w:color="auto" w:fill="auto"/>
          </w:tcPr>
          <w:p w14:paraId="06CB0483" w14:textId="77777777" w:rsidR="0052216D" w:rsidRPr="0052216D" w:rsidRDefault="0052216D" w:rsidP="009F62B3">
            <w:pPr>
              <w:jc w:val="both"/>
              <w:rPr>
                <w:rFonts w:ascii="Noto Sans" w:eastAsia="Calibri" w:hAnsi="Noto Sans" w:cs="Noto Sans"/>
                <w:b/>
                <w:sz w:val="16"/>
                <w:szCs w:val="16"/>
                <w:lang w:eastAsia="ja-JP"/>
              </w:rPr>
            </w:pPr>
          </w:p>
        </w:tc>
      </w:tr>
    </w:tbl>
    <w:p w14:paraId="736ABE01" w14:textId="77777777" w:rsidR="0052216D" w:rsidRPr="0052216D" w:rsidRDefault="0052216D" w:rsidP="0052216D">
      <w:pPr>
        <w:jc w:val="both"/>
        <w:rPr>
          <w:rFonts w:ascii="Noto Sans" w:hAnsi="Noto Sans" w:cs="Noto Sans"/>
          <w:b/>
          <w:sz w:val="22"/>
          <w:szCs w:val="22"/>
          <w:lang w:val="es-MX"/>
        </w:rPr>
        <w:sectPr w:rsidR="0052216D" w:rsidRPr="0052216D" w:rsidSect="0052216D">
          <w:headerReference w:type="default" r:id="rId26"/>
          <w:footnotePr>
            <w:pos w:val="beneathText"/>
          </w:footnotePr>
          <w:pgSz w:w="12240" w:h="15840" w:code="1"/>
          <w:pgMar w:top="1440" w:right="1080" w:bottom="1440" w:left="1080" w:header="709" w:footer="709" w:gutter="0"/>
          <w:cols w:space="720"/>
          <w:docGrid w:linePitch="360"/>
        </w:sectPr>
      </w:pPr>
    </w:p>
    <w:p w14:paraId="61081B2E" w14:textId="77777777" w:rsidR="0052216D" w:rsidRPr="00E40817" w:rsidRDefault="0052216D" w:rsidP="0052216D">
      <w:pPr>
        <w:jc w:val="both"/>
        <w:rPr>
          <w:rFonts w:ascii="Geomanist" w:hAnsi="Geomanist" w:cs="Arial"/>
          <w:b/>
          <w:sz w:val="22"/>
          <w:szCs w:val="22"/>
          <w:lang w:val="es-MX"/>
        </w:rPr>
      </w:pPr>
    </w:p>
    <w:p w14:paraId="488BB36B" w14:textId="77777777" w:rsidR="0052216D" w:rsidRDefault="0052216D" w:rsidP="00FD4F55">
      <w:pPr>
        <w:jc w:val="center"/>
        <w:rPr>
          <w:rFonts w:ascii="Noto Sans" w:hAnsi="Noto Sans" w:cs="Noto Sans"/>
          <w:b/>
          <w:sz w:val="16"/>
          <w:szCs w:val="16"/>
          <w:lang w:val="es-MX"/>
        </w:rPr>
      </w:pPr>
    </w:p>
    <w:p w14:paraId="6E6ADBC5" w14:textId="77777777" w:rsidR="0052216D" w:rsidRDefault="0052216D" w:rsidP="00FD4F55">
      <w:pPr>
        <w:jc w:val="center"/>
        <w:rPr>
          <w:rFonts w:ascii="Noto Sans" w:hAnsi="Noto Sans" w:cs="Noto Sans"/>
          <w:b/>
          <w:sz w:val="16"/>
          <w:szCs w:val="16"/>
          <w:lang w:val="es-MX"/>
        </w:rPr>
      </w:pPr>
    </w:p>
    <w:p w14:paraId="147E0FFA" w14:textId="77777777" w:rsidR="0052216D" w:rsidRDefault="0052216D" w:rsidP="00FD4F55">
      <w:pPr>
        <w:jc w:val="center"/>
        <w:rPr>
          <w:rFonts w:ascii="Noto Sans" w:hAnsi="Noto Sans" w:cs="Noto Sans"/>
          <w:b/>
          <w:sz w:val="16"/>
          <w:szCs w:val="16"/>
          <w:lang w:val="es-MX"/>
        </w:rPr>
      </w:pPr>
    </w:p>
    <w:p w14:paraId="4337A397" w14:textId="77777777" w:rsidR="0052216D" w:rsidRPr="0052216D" w:rsidRDefault="0052216D" w:rsidP="00FD4F55">
      <w:pPr>
        <w:jc w:val="center"/>
        <w:rPr>
          <w:rFonts w:ascii="Noto Sans" w:hAnsi="Noto Sans" w:cs="Noto Sans"/>
          <w:b/>
          <w:sz w:val="16"/>
          <w:szCs w:val="16"/>
          <w:lang w:val="es-MX"/>
        </w:rPr>
      </w:pPr>
    </w:p>
    <w:p w14:paraId="1BFACF4E" w14:textId="77777777" w:rsidR="008F6A4D" w:rsidRPr="001F4D32" w:rsidRDefault="008F6A4D" w:rsidP="008F6A4D">
      <w:pPr>
        <w:jc w:val="center"/>
        <w:rPr>
          <w:rFonts w:ascii="Arial" w:hAnsi="Arial" w:cs="Arial"/>
          <w:b/>
          <w:sz w:val="18"/>
          <w:szCs w:val="18"/>
          <w:lang w:val="es-MX"/>
        </w:rPr>
      </w:pPr>
      <w:r w:rsidRPr="001F4D32">
        <w:rPr>
          <w:rFonts w:ascii="Arial" w:hAnsi="Arial" w:cs="Arial"/>
          <w:b/>
          <w:sz w:val="18"/>
          <w:szCs w:val="18"/>
          <w:lang w:val="es-MX"/>
        </w:rPr>
        <w:t>ANEXO NÚMERO 1</w:t>
      </w:r>
      <w:r w:rsidR="00CA1FC9" w:rsidRPr="001F4D32">
        <w:rPr>
          <w:rFonts w:ascii="Arial" w:hAnsi="Arial" w:cs="Arial"/>
          <w:b/>
          <w:sz w:val="18"/>
          <w:szCs w:val="18"/>
          <w:lang w:val="es-MX"/>
        </w:rPr>
        <w:t>3</w:t>
      </w:r>
      <w:r w:rsidRPr="001F4D32">
        <w:rPr>
          <w:rFonts w:ascii="Arial" w:hAnsi="Arial" w:cs="Arial"/>
          <w:b/>
          <w:sz w:val="18"/>
          <w:szCs w:val="18"/>
          <w:lang w:val="es-MX"/>
        </w:rPr>
        <w:t xml:space="preserve"> (</w:t>
      </w:r>
      <w:r w:rsidR="00CA1FC9" w:rsidRPr="001F4D32">
        <w:rPr>
          <w:rFonts w:ascii="Arial" w:hAnsi="Arial" w:cs="Arial"/>
          <w:b/>
          <w:sz w:val="18"/>
          <w:szCs w:val="18"/>
          <w:lang w:val="es-MX"/>
        </w:rPr>
        <w:t>trece</w:t>
      </w:r>
      <w:r w:rsidRPr="001F4D32">
        <w:rPr>
          <w:rFonts w:ascii="Arial" w:hAnsi="Arial" w:cs="Arial"/>
          <w:b/>
          <w:sz w:val="18"/>
          <w:szCs w:val="18"/>
          <w:lang w:val="es-MX"/>
        </w:rPr>
        <w:t>)</w:t>
      </w:r>
    </w:p>
    <w:p w14:paraId="7FEF98AE" w14:textId="77777777" w:rsidR="00F63306" w:rsidRPr="006D7FFA" w:rsidRDefault="008F6A4D" w:rsidP="006D7FFA">
      <w:pPr>
        <w:jc w:val="center"/>
        <w:rPr>
          <w:rFonts w:ascii="Arial" w:hAnsi="Arial" w:cs="Arial"/>
          <w:b/>
          <w:sz w:val="18"/>
          <w:szCs w:val="18"/>
          <w:lang w:val="es-MX"/>
        </w:rPr>
      </w:pPr>
      <w:r w:rsidRPr="001F4D32">
        <w:rPr>
          <w:rFonts w:ascii="Arial" w:hAnsi="Arial" w:cs="Arial"/>
          <w:b/>
          <w:sz w:val="18"/>
          <w:szCs w:val="18"/>
          <w:lang w:val="es-MX"/>
        </w:rPr>
        <w:t xml:space="preserve">Modelo de Contrato </w:t>
      </w:r>
    </w:p>
    <w:p w14:paraId="25C15801"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MODELO DE CONTRATO PARA LA ADQUISICIÓN DE BIENES, LAASSP</w:t>
      </w:r>
    </w:p>
    <w:p w14:paraId="0559DD88" w14:textId="77777777" w:rsidR="006D7FFA" w:rsidRPr="006D7FFA" w:rsidRDefault="006D7FFA" w:rsidP="006D7FFA">
      <w:pPr>
        <w:jc w:val="both"/>
        <w:rPr>
          <w:rFonts w:ascii="Noto Sans" w:hAnsi="Noto Sans" w:cs="Noto Sans"/>
          <w:sz w:val="14"/>
          <w:szCs w:val="16"/>
        </w:rPr>
      </w:pPr>
    </w:p>
    <w:p w14:paraId="6394629A"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CONTRATO</w:t>
      </w:r>
      <w:r w:rsidRPr="006D7FFA">
        <w:rPr>
          <w:rFonts w:ascii="Noto Sans" w:hAnsi="Noto Sans" w:cs="Noto Sans"/>
          <w:b/>
          <w:sz w:val="14"/>
          <w:szCs w:val="16"/>
          <w:u w:val="single"/>
        </w:rPr>
        <w:t xml:space="preserve"> (ABIERTO O CERRADO)</w:t>
      </w:r>
      <w:r w:rsidRPr="006D7FFA">
        <w:rPr>
          <w:rFonts w:ascii="Noto Sans" w:hAnsi="Noto Sans" w:cs="Noto Sans"/>
          <w:b/>
          <w:bCs/>
          <w:sz w:val="14"/>
          <w:szCs w:val="16"/>
        </w:rPr>
        <w:t xml:space="preserve"> </w:t>
      </w:r>
      <w:r w:rsidRPr="006D7FFA">
        <w:rPr>
          <w:rFonts w:ascii="Noto Sans" w:hAnsi="Noto Sans" w:cs="Noto Sans"/>
          <w:sz w:val="14"/>
          <w:szCs w:val="16"/>
        </w:rPr>
        <w:t xml:space="preserve">PARA LA ADQUISICIÓN DE </w:t>
      </w:r>
      <w:r w:rsidRPr="006D7FFA">
        <w:rPr>
          <w:rFonts w:ascii="Noto Sans" w:hAnsi="Noto Sans" w:cs="Noto Sans"/>
          <w:b/>
          <w:sz w:val="14"/>
          <w:szCs w:val="16"/>
        </w:rPr>
        <w:t>(</w:t>
      </w:r>
      <w:r w:rsidRPr="006D7FFA">
        <w:rPr>
          <w:rFonts w:ascii="Noto Sans" w:hAnsi="Noto Sans" w:cs="Noto Sans"/>
          <w:b/>
          <w:sz w:val="14"/>
          <w:szCs w:val="16"/>
          <w:u w:val="single"/>
        </w:rPr>
        <w:t>DESCRIPCIÓN</w:t>
      </w:r>
      <w:r w:rsidRPr="006D7FFA">
        <w:rPr>
          <w:rFonts w:ascii="Noto Sans" w:hAnsi="Noto Sans" w:cs="Noto Sans"/>
          <w:b/>
          <w:sz w:val="14"/>
          <w:szCs w:val="16"/>
        </w:rPr>
        <w:t>), (NACIONAL / INTERNACIONAL BAJO COBERTURA DE LOS TRATADOS / INTERNACIONAL ABIERTA)</w:t>
      </w:r>
      <w:r w:rsidRPr="006D7FFA">
        <w:rPr>
          <w:rFonts w:ascii="Noto Sans" w:hAnsi="Noto Sans" w:cs="Noto Sans"/>
          <w:sz w:val="14"/>
          <w:szCs w:val="16"/>
        </w:rPr>
        <w:t>, QUE CELEBRAN, POR UNA PARTE, EL EJECUTIVO FEDERAL POR CONDUCTO DE LA (NOMBRE DE LA DEPENDENCIA O ENTIDAD), EN LO SUCESIVO</w:t>
      </w:r>
      <w:r w:rsidRPr="006D7FFA">
        <w:rPr>
          <w:rFonts w:ascii="Noto Sans" w:hAnsi="Noto Sans" w:cs="Noto Sans"/>
          <w:b/>
          <w:sz w:val="14"/>
          <w:szCs w:val="16"/>
        </w:rPr>
        <w:t xml:space="preserve"> “LA DEPENDENCIA O ENTIDAD”,</w:t>
      </w:r>
      <w:r w:rsidRPr="006D7FFA">
        <w:rPr>
          <w:rFonts w:ascii="Noto Sans" w:hAnsi="Noto Sans" w:cs="Noto Sans"/>
          <w:sz w:val="14"/>
          <w:szCs w:val="16"/>
        </w:rPr>
        <w:t xml:space="preserve"> REPRESENTADA POR </w:t>
      </w:r>
      <w:r w:rsidRPr="006D7FFA">
        <w:rPr>
          <w:rFonts w:ascii="Noto Sans" w:hAnsi="Noto Sans" w:cs="Noto Sans"/>
          <w:bCs/>
          <w:sz w:val="14"/>
          <w:szCs w:val="16"/>
          <w:u w:val="single"/>
        </w:rPr>
        <w:t>(NOMBRE DEL REPRESENTANTE DE LA DEPENDENCIA O ENTIDAD)</w:t>
      </w:r>
      <w:r w:rsidRPr="006D7FFA">
        <w:rPr>
          <w:rFonts w:ascii="Noto Sans" w:hAnsi="Noto Sans" w:cs="Noto Sans"/>
          <w:sz w:val="14"/>
          <w:szCs w:val="16"/>
        </w:rPr>
        <w:t xml:space="preserve">, EN SU CARÁCTER DE </w:t>
      </w:r>
      <w:r w:rsidRPr="006D7FFA">
        <w:rPr>
          <w:rFonts w:ascii="Noto Sans" w:hAnsi="Noto Sans" w:cs="Noto Sans"/>
          <w:b/>
          <w:bCs/>
          <w:sz w:val="14"/>
          <w:szCs w:val="16"/>
        </w:rPr>
        <w:t>(</w:t>
      </w:r>
      <w:r w:rsidRPr="006D7FFA">
        <w:rPr>
          <w:rFonts w:ascii="Noto Sans" w:hAnsi="Noto Sans" w:cs="Noto Sans"/>
          <w:b/>
          <w:bCs/>
          <w:sz w:val="14"/>
          <w:szCs w:val="16"/>
          <w:u w:val="single"/>
        </w:rPr>
        <w:t>SEÑALAR CARGO DEL REPRESENTANTE)</w:t>
      </w:r>
      <w:r w:rsidRPr="006D7FFA">
        <w:rPr>
          <w:rFonts w:ascii="Noto Sans" w:hAnsi="Noto Sans" w:cs="Noto Sans"/>
          <w:sz w:val="14"/>
          <w:szCs w:val="16"/>
        </w:rPr>
        <w:t>, Y POR LA OTRA, (</w:t>
      </w:r>
      <w:r w:rsidRPr="006D7FFA">
        <w:rPr>
          <w:rFonts w:ascii="Noto Sans" w:hAnsi="Noto Sans" w:cs="Noto Sans"/>
          <w:sz w:val="14"/>
          <w:szCs w:val="16"/>
          <w:u w:val="single"/>
        </w:rPr>
        <w:t>NOMBRE DE LA PERSONA FÍSICA O RAZON SOCIAL DE LA MORAL)</w:t>
      </w:r>
      <w:r w:rsidRPr="006D7FFA">
        <w:rPr>
          <w:rFonts w:ascii="Noto Sans" w:hAnsi="Noto Sans" w:cs="Noto Sans"/>
          <w:sz w:val="14"/>
          <w:szCs w:val="16"/>
        </w:rPr>
        <w:t xml:space="preserve">, </w:t>
      </w:r>
      <w:r w:rsidRPr="006D7FFA">
        <w:rPr>
          <w:rFonts w:ascii="Noto Sans" w:hAnsi="Noto Sans" w:cs="Noto Sans"/>
          <w:b/>
          <w:sz w:val="14"/>
          <w:szCs w:val="16"/>
        </w:rPr>
        <w:t>(SI ES CONJUNTA MENCIONAR EL NOMBRE DE CADA UNO DE ELLOS)</w:t>
      </w:r>
      <w:r w:rsidRPr="006D7FFA">
        <w:rPr>
          <w:rFonts w:ascii="Noto Sans" w:hAnsi="Noto Sans" w:cs="Noto Sans"/>
          <w:sz w:val="14"/>
          <w:szCs w:val="16"/>
        </w:rPr>
        <w:t xml:space="preserve"> EN LO SUCESIVO </w:t>
      </w:r>
      <w:r w:rsidRPr="006D7FFA">
        <w:rPr>
          <w:rFonts w:ascii="Noto Sans" w:hAnsi="Noto Sans" w:cs="Noto Sans"/>
          <w:b/>
          <w:sz w:val="14"/>
          <w:szCs w:val="16"/>
        </w:rPr>
        <w:t>“EL PROVEEDOR”</w:t>
      </w:r>
      <w:r w:rsidRPr="006D7FFA">
        <w:rPr>
          <w:rFonts w:ascii="Noto Sans" w:hAnsi="Noto Sans" w:cs="Noto Sans"/>
          <w:sz w:val="14"/>
          <w:szCs w:val="16"/>
        </w:rPr>
        <w:t>,</w:t>
      </w:r>
      <w:r w:rsidRPr="006D7FFA">
        <w:rPr>
          <w:rFonts w:ascii="Noto Sans" w:hAnsi="Noto Sans" w:cs="Noto Sans"/>
          <w:b/>
          <w:sz w:val="14"/>
          <w:szCs w:val="16"/>
          <w:u w:val="single"/>
        </w:rPr>
        <w:t xml:space="preserve"> (SOLO SI EL PROVEEDOR ES PERSONA MORAL MOSTRAR EL SIGUIENTE TEXTO</w:t>
      </w:r>
      <w:r w:rsidRPr="006D7FFA">
        <w:rPr>
          <w:rFonts w:ascii="Noto Sans" w:hAnsi="Noto Sans" w:cs="Noto Sans"/>
          <w:b/>
          <w:bCs/>
          <w:sz w:val="14"/>
          <w:szCs w:val="16"/>
        </w:rPr>
        <w:t xml:space="preserve">: </w:t>
      </w:r>
      <w:r w:rsidRPr="006D7FFA">
        <w:rPr>
          <w:rFonts w:ascii="Noto Sans" w:hAnsi="Noto Sans" w:cs="Noto Sans"/>
          <w:sz w:val="14"/>
          <w:szCs w:val="16"/>
        </w:rPr>
        <w:t>REPRESENTADA POR (</w:t>
      </w:r>
      <w:r w:rsidRPr="006D7FFA">
        <w:rPr>
          <w:rFonts w:ascii="Noto Sans" w:hAnsi="Noto Sans" w:cs="Noto Sans"/>
          <w:sz w:val="14"/>
          <w:szCs w:val="16"/>
          <w:u w:val="single"/>
        </w:rPr>
        <w:t>NOMBRE DEL REPRESENTANTE DE LA PERSONA FÍSICA O MORAL)</w:t>
      </w:r>
      <w:r w:rsidRPr="006D7FFA">
        <w:rPr>
          <w:rFonts w:ascii="Noto Sans" w:hAnsi="Noto Sans" w:cs="Noto Sans"/>
          <w:sz w:val="14"/>
          <w:szCs w:val="16"/>
        </w:rPr>
        <w:t xml:space="preserve">, EN SU CARÁCTER DE </w:t>
      </w:r>
      <w:r w:rsidRPr="006D7FFA">
        <w:rPr>
          <w:rFonts w:ascii="Noto Sans" w:hAnsi="Noto Sans" w:cs="Noto Sans"/>
          <w:b/>
          <w:sz w:val="14"/>
          <w:szCs w:val="16"/>
        </w:rPr>
        <w:t xml:space="preserve">(SEÑALAR EN SU CASO EL CARÁCTER DEL REPRESENTANTE: </w:t>
      </w:r>
      <w:r w:rsidRPr="006D7FFA">
        <w:rPr>
          <w:rFonts w:ascii="Noto Sans" w:hAnsi="Noto Sans" w:cs="Noto Sans"/>
          <w:sz w:val="14"/>
          <w:szCs w:val="16"/>
        </w:rPr>
        <w:t>APODERADO, REPRESENTANTE LEGAL, ADMINISTRADOR ÚNICO O PRESIDENTE DEL CONSEJO DE ADMINISTRACIÓN), (</w:t>
      </w:r>
      <w:r w:rsidRPr="006D7FFA">
        <w:rPr>
          <w:rFonts w:ascii="Noto Sans" w:hAnsi="Noto Sans" w:cs="Noto Sans"/>
          <w:b/>
          <w:sz w:val="14"/>
          <w:szCs w:val="16"/>
        </w:rPr>
        <w:t xml:space="preserve">MENCIONAR CADA UNO DE LOS REPRESENTANTES DE LAS PERSONAS QUE DE MANERA CONJUNTA FORMALIZAN EL CONTRATO) </w:t>
      </w:r>
      <w:r w:rsidRPr="006D7FFA">
        <w:rPr>
          <w:rFonts w:ascii="Noto Sans" w:hAnsi="Noto Sans" w:cs="Noto Sans"/>
          <w:sz w:val="14"/>
          <w:szCs w:val="16"/>
        </w:rPr>
        <w:t xml:space="preserve">A QUIENES DE MANERA CONJUNTA SE LES DENOMINARÁ </w:t>
      </w:r>
      <w:r w:rsidRPr="006D7FFA">
        <w:rPr>
          <w:rFonts w:ascii="Noto Sans" w:hAnsi="Noto Sans" w:cs="Noto Sans"/>
          <w:b/>
          <w:sz w:val="14"/>
          <w:szCs w:val="16"/>
        </w:rPr>
        <w:t>“LAS PARTES”</w:t>
      </w:r>
      <w:r w:rsidRPr="006D7FFA">
        <w:rPr>
          <w:rFonts w:ascii="Noto Sans" w:hAnsi="Noto Sans" w:cs="Noto Sans"/>
          <w:sz w:val="14"/>
          <w:szCs w:val="16"/>
        </w:rPr>
        <w:t>, AL TENOR DE LAS DECLARACIONES Y CLÁUSULAS SIGUIENTES:</w:t>
      </w:r>
    </w:p>
    <w:p w14:paraId="4E9790A0" w14:textId="77777777" w:rsidR="006D7FFA" w:rsidRPr="006D7FFA" w:rsidRDefault="006D7FFA" w:rsidP="006D7FFA">
      <w:pPr>
        <w:jc w:val="both"/>
        <w:rPr>
          <w:rFonts w:ascii="Noto Sans" w:hAnsi="Noto Sans" w:cs="Noto Sans"/>
          <w:sz w:val="14"/>
          <w:szCs w:val="16"/>
          <w:lang w:eastAsia="es-MX"/>
        </w:rPr>
      </w:pPr>
    </w:p>
    <w:p w14:paraId="27942C6F" w14:textId="77777777" w:rsidR="006D7FFA" w:rsidRPr="006D7FFA" w:rsidRDefault="006D7FFA" w:rsidP="006D7FFA">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6D7FFA">
        <w:rPr>
          <w:rFonts w:ascii="Noto Sans" w:hAnsi="Noto Sans" w:cs="Noto Sans"/>
          <w:b/>
          <w:sz w:val="14"/>
          <w:szCs w:val="16"/>
          <w:highlight w:val="yellow"/>
        </w:rPr>
        <w:t>DECLARACIONES</w:t>
      </w:r>
    </w:p>
    <w:p w14:paraId="7A795DC9" w14:textId="77777777" w:rsidR="006D7FFA" w:rsidRPr="006D7FFA" w:rsidRDefault="006D7FFA" w:rsidP="006D7FFA">
      <w:pPr>
        <w:jc w:val="both"/>
        <w:rPr>
          <w:rFonts w:ascii="Noto Sans" w:hAnsi="Noto Sans" w:cs="Noto Sans"/>
          <w:sz w:val="14"/>
          <w:szCs w:val="16"/>
        </w:rPr>
      </w:pPr>
    </w:p>
    <w:p w14:paraId="1D0FE274"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 xml:space="preserve">I. </w:t>
      </w:r>
      <w:r w:rsidRPr="006D7FFA">
        <w:rPr>
          <w:rFonts w:ascii="Noto Sans" w:hAnsi="Noto Sans" w:cs="Noto Sans"/>
          <w:b/>
          <w:sz w:val="14"/>
          <w:szCs w:val="16"/>
        </w:rPr>
        <w:tab/>
        <w:t>“LA DEPENDENCIA O ENTIDAD”</w:t>
      </w:r>
      <w:r w:rsidRPr="006D7FFA">
        <w:rPr>
          <w:rFonts w:ascii="Noto Sans" w:hAnsi="Noto Sans" w:cs="Noto Sans"/>
          <w:sz w:val="14"/>
          <w:szCs w:val="16"/>
        </w:rPr>
        <w:t xml:space="preserve"> </w:t>
      </w:r>
      <w:r w:rsidRPr="006D7FFA">
        <w:rPr>
          <w:rFonts w:ascii="Noto Sans" w:hAnsi="Noto Sans" w:cs="Noto Sans"/>
          <w:bCs/>
          <w:sz w:val="14"/>
          <w:szCs w:val="16"/>
        </w:rPr>
        <w:t xml:space="preserve">declara que: </w:t>
      </w:r>
    </w:p>
    <w:p w14:paraId="056F4E7E"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1A22DCCA" w14:textId="77777777" w:rsidR="006D7FFA" w:rsidRPr="006D7FFA" w:rsidRDefault="006D7FFA" w:rsidP="006D7FFA">
      <w:pPr>
        <w:widowControl w:val="0"/>
        <w:tabs>
          <w:tab w:val="left" w:pos="426"/>
        </w:tabs>
        <w:ind w:left="426" w:hanging="426"/>
        <w:jc w:val="both"/>
        <w:rPr>
          <w:rFonts w:ascii="Noto Sans" w:hAnsi="Noto Sans" w:cs="Noto Sans"/>
          <w:sz w:val="14"/>
          <w:szCs w:val="16"/>
          <w:u w:val="single"/>
        </w:rPr>
      </w:pPr>
      <w:r w:rsidRPr="006D7FFA">
        <w:rPr>
          <w:rFonts w:ascii="Noto Sans" w:hAnsi="Noto Sans" w:cs="Noto Sans"/>
          <w:b/>
          <w:sz w:val="14"/>
          <w:szCs w:val="16"/>
        </w:rPr>
        <w:t>I.1</w:t>
      </w:r>
      <w:r w:rsidRPr="006D7FFA">
        <w:rPr>
          <w:rFonts w:ascii="Noto Sans" w:hAnsi="Noto Sans" w:cs="Noto Sans"/>
          <w:sz w:val="14"/>
          <w:szCs w:val="16"/>
        </w:rPr>
        <w:tab/>
        <w:t xml:space="preserve">Es una </w:t>
      </w:r>
      <w:r w:rsidRPr="006D7FFA">
        <w:rPr>
          <w:rFonts w:ascii="Noto Sans" w:hAnsi="Noto Sans" w:cs="Noto Sans"/>
          <w:b/>
          <w:sz w:val="14"/>
          <w:szCs w:val="16"/>
        </w:rPr>
        <w:t>“LA DEPENDENCIA O ENTIDAD”</w:t>
      </w:r>
      <w:r w:rsidRPr="006D7FFA">
        <w:rPr>
          <w:rFonts w:ascii="Noto Sans" w:hAnsi="Noto Sans" w:cs="Noto Sans"/>
          <w:sz w:val="14"/>
          <w:szCs w:val="16"/>
        </w:rPr>
        <w:t xml:space="preserve"> de la Administración Pública Federal, de conformidad con </w:t>
      </w:r>
      <w:r w:rsidRPr="006D7FFA">
        <w:rPr>
          <w:rFonts w:ascii="Noto Sans" w:hAnsi="Noto Sans" w:cs="Noto Sans"/>
          <w:b/>
          <w:sz w:val="14"/>
          <w:szCs w:val="16"/>
          <w:u w:val="single"/>
        </w:rPr>
        <w:t>__(ORDENAMIENTO JURÍDICO EN LOS QUE SE REGULE SU EXISTENCIA)</w:t>
      </w:r>
      <w:r w:rsidRPr="006D7FFA">
        <w:rPr>
          <w:rFonts w:ascii="Noto Sans" w:hAnsi="Noto Sans" w:cs="Noto Sans"/>
          <w:b/>
          <w:sz w:val="14"/>
          <w:szCs w:val="16"/>
        </w:rPr>
        <w:t>,</w:t>
      </w:r>
      <w:r w:rsidRPr="006D7FFA">
        <w:rPr>
          <w:rFonts w:ascii="Noto Sans" w:hAnsi="Noto Sans" w:cs="Noto Sans"/>
          <w:sz w:val="14"/>
          <w:szCs w:val="16"/>
        </w:rPr>
        <w:t xml:space="preserve"> cuya competencia y atribuciones se señalan en ___ </w:t>
      </w:r>
      <w:r w:rsidRPr="006D7FFA">
        <w:rPr>
          <w:rFonts w:ascii="Noto Sans" w:hAnsi="Noto Sans" w:cs="Noto Sans"/>
          <w:b/>
          <w:sz w:val="14"/>
          <w:szCs w:val="16"/>
          <w:u w:val="single"/>
        </w:rPr>
        <w:t xml:space="preserve">(ORDENAMIENTO JURÍDICO EN LOS QUE SE REGULEN SUS ATRIBUCIONES Y COMPETENCIAS) </w:t>
      </w:r>
      <w:r w:rsidRPr="006D7FFA">
        <w:rPr>
          <w:rFonts w:ascii="Noto Sans" w:hAnsi="Noto Sans" w:cs="Noto Sans"/>
          <w:sz w:val="14"/>
          <w:szCs w:val="16"/>
          <w:u w:val="single"/>
        </w:rPr>
        <w:t>__.</w:t>
      </w:r>
    </w:p>
    <w:p w14:paraId="467D00E2"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4497AD3A" w14:textId="77777777" w:rsidR="006D7FFA" w:rsidRPr="006D7FFA" w:rsidRDefault="006D7FFA" w:rsidP="006D7FFA">
      <w:pPr>
        <w:ind w:left="426" w:hanging="426"/>
        <w:jc w:val="both"/>
        <w:rPr>
          <w:rFonts w:ascii="Noto Sans" w:hAnsi="Noto Sans" w:cs="Noto Sans"/>
          <w:sz w:val="14"/>
          <w:szCs w:val="16"/>
        </w:rPr>
      </w:pPr>
      <w:r w:rsidRPr="006D7FFA">
        <w:rPr>
          <w:rFonts w:ascii="Noto Sans" w:hAnsi="Noto Sans" w:cs="Noto Sans"/>
          <w:b/>
          <w:sz w:val="14"/>
          <w:szCs w:val="16"/>
        </w:rPr>
        <w:t>I.2</w:t>
      </w:r>
      <w:r w:rsidRPr="006D7FFA">
        <w:rPr>
          <w:rFonts w:ascii="Noto Sans" w:hAnsi="Noto Sans" w:cs="Noto Sans"/>
          <w:sz w:val="14"/>
          <w:szCs w:val="16"/>
        </w:rPr>
        <w:tab/>
        <w:t xml:space="preserve">Conforme a lo dispuesto por ___ </w:t>
      </w:r>
      <w:r w:rsidRPr="006D7FFA">
        <w:rPr>
          <w:rFonts w:ascii="Noto Sans" w:hAnsi="Noto Sans" w:cs="Noto Sans"/>
          <w:b/>
          <w:sz w:val="14"/>
          <w:szCs w:val="16"/>
          <w:u w:val="single"/>
        </w:rPr>
        <w:t>(ORDENAMIENTO JURÍDICO EN LOS QUE SE REGULEN SUS FACULTADES O INSTRUMENTO NOTARIAL EN EL QUE SE LE OTORGA LAS FACULTADES),</w:t>
      </w:r>
      <w:r w:rsidRPr="006D7FFA">
        <w:rPr>
          <w:rFonts w:ascii="Noto Sans" w:hAnsi="Noto Sans" w:cs="Noto Sans"/>
          <w:sz w:val="14"/>
          <w:szCs w:val="16"/>
        </w:rPr>
        <w:t xml:space="preserve"> el C.</w:t>
      </w:r>
      <w:r w:rsidRPr="006D7FFA">
        <w:rPr>
          <w:rFonts w:ascii="Noto Sans" w:hAnsi="Noto Sans" w:cs="Noto Sans"/>
          <w:b/>
          <w:bCs/>
          <w:sz w:val="14"/>
          <w:szCs w:val="16"/>
        </w:rPr>
        <w:t xml:space="preserve"> </w:t>
      </w:r>
      <w:r w:rsidRPr="006D7FFA">
        <w:rPr>
          <w:rFonts w:ascii="Noto Sans" w:hAnsi="Noto Sans" w:cs="Noto Sans"/>
          <w:sz w:val="14"/>
          <w:szCs w:val="16"/>
          <w:u w:val="single"/>
        </w:rPr>
        <w:t>(</w:t>
      </w:r>
      <w:r w:rsidRPr="006D7FFA">
        <w:rPr>
          <w:rFonts w:ascii="Noto Sans" w:hAnsi="Noto Sans" w:cs="Noto Sans"/>
          <w:b/>
          <w:sz w:val="14"/>
          <w:szCs w:val="16"/>
          <w:u w:val="single"/>
        </w:rPr>
        <w:t>NOMBRE Y CARGO DEL O LA REPRESENTANTE DE LA DEPENDENCIA O ENTIDAD</w:t>
      </w:r>
      <w:r w:rsidRPr="006D7FFA">
        <w:rPr>
          <w:rFonts w:ascii="Noto Sans" w:hAnsi="Noto Sans" w:cs="Noto Sans"/>
          <w:sz w:val="14"/>
          <w:szCs w:val="16"/>
          <w:u w:val="single"/>
        </w:rPr>
        <w:t>)</w:t>
      </w:r>
      <w:r w:rsidRPr="006D7FFA">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09DD5CB8" w14:textId="77777777" w:rsidR="006D7FFA" w:rsidRPr="006D7FFA" w:rsidRDefault="006D7FFA" w:rsidP="006D7FFA">
      <w:pPr>
        <w:ind w:left="426" w:hanging="426"/>
        <w:jc w:val="both"/>
        <w:rPr>
          <w:rFonts w:ascii="Noto Sans" w:hAnsi="Noto Sans" w:cs="Noto Sans"/>
          <w:sz w:val="14"/>
          <w:szCs w:val="16"/>
        </w:rPr>
      </w:pPr>
    </w:p>
    <w:p w14:paraId="0C3ABFBC" w14:textId="77777777" w:rsidR="006D7FFA" w:rsidRPr="006D7FFA" w:rsidRDefault="006D7FFA" w:rsidP="006D7FFA">
      <w:pPr>
        <w:ind w:left="426" w:hanging="426"/>
        <w:jc w:val="both"/>
        <w:rPr>
          <w:rFonts w:ascii="Noto Sans" w:hAnsi="Noto Sans" w:cs="Noto Sans"/>
          <w:sz w:val="14"/>
          <w:szCs w:val="16"/>
        </w:rPr>
      </w:pPr>
      <w:r w:rsidRPr="006D7FFA">
        <w:rPr>
          <w:rFonts w:ascii="Noto Sans" w:hAnsi="Noto Sans" w:cs="Noto Sans"/>
          <w:b/>
          <w:sz w:val="14"/>
          <w:szCs w:val="16"/>
        </w:rPr>
        <w:t xml:space="preserve">I.3 </w:t>
      </w:r>
      <w:r w:rsidRPr="006D7FFA">
        <w:rPr>
          <w:rFonts w:ascii="Noto Sans" w:hAnsi="Noto Sans" w:cs="Noto Sans"/>
          <w:sz w:val="14"/>
          <w:szCs w:val="16"/>
        </w:rPr>
        <w:t xml:space="preserve">De conformidad con </w:t>
      </w:r>
      <w:r w:rsidRPr="006D7FFA">
        <w:rPr>
          <w:rFonts w:ascii="Noto Sans" w:hAnsi="Noto Sans" w:cs="Noto Sans"/>
          <w:b/>
          <w:sz w:val="14"/>
          <w:szCs w:val="16"/>
          <w:u w:val="single"/>
        </w:rPr>
        <w:t>___</w:t>
      </w:r>
      <w:proofErr w:type="gramStart"/>
      <w:r w:rsidRPr="006D7FFA">
        <w:rPr>
          <w:rFonts w:ascii="Noto Sans" w:hAnsi="Noto Sans" w:cs="Noto Sans"/>
          <w:b/>
          <w:sz w:val="14"/>
          <w:szCs w:val="16"/>
          <w:u w:val="single"/>
        </w:rPr>
        <w:t>_(</w:t>
      </w:r>
      <w:proofErr w:type="gramEnd"/>
      <w:r w:rsidRPr="006D7FFA">
        <w:rPr>
          <w:rFonts w:ascii="Noto Sans" w:hAnsi="Noto Sans" w:cs="Noto Sans"/>
          <w:b/>
          <w:sz w:val="14"/>
          <w:szCs w:val="16"/>
          <w:u w:val="single"/>
        </w:rPr>
        <w:t>ORDENAMIENTO JURÍDICO EN LOS QUE SE REGULEN SUS FACULTADES)</w:t>
      </w:r>
      <w:r w:rsidRPr="006D7FFA">
        <w:rPr>
          <w:rFonts w:ascii="Noto Sans" w:hAnsi="Noto Sans" w:cs="Noto Sans"/>
          <w:sz w:val="14"/>
          <w:szCs w:val="16"/>
        </w:rPr>
        <w:t>__ suscribe el presente instrumento el C.</w:t>
      </w:r>
      <w:r w:rsidRPr="006D7FFA">
        <w:rPr>
          <w:rFonts w:ascii="Noto Sans" w:hAnsi="Noto Sans" w:cs="Noto Sans"/>
          <w:b/>
          <w:bCs/>
          <w:sz w:val="14"/>
          <w:szCs w:val="16"/>
        </w:rPr>
        <w:t xml:space="preserve"> </w:t>
      </w:r>
      <w:r w:rsidRPr="006D7FFA">
        <w:rPr>
          <w:rFonts w:ascii="Noto Sans" w:hAnsi="Noto Sans" w:cs="Noto Sans"/>
          <w:sz w:val="14"/>
          <w:szCs w:val="16"/>
          <w:u w:val="single"/>
        </w:rPr>
        <w:t xml:space="preserve"> (</w:t>
      </w:r>
      <w:r w:rsidRPr="006D7FFA">
        <w:rPr>
          <w:rFonts w:ascii="Noto Sans" w:hAnsi="Noto Sans" w:cs="Noto Sans"/>
          <w:b/>
          <w:sz w:val="14"/>
          <w:szCs w:val="16"/>
          <w:u w:val="single"/>
        </w:rPr>
        <w:t>NOMBRE DEL ADMINISTRADOR DEL CONTRATO)</w:t>
      </w:r>
      <w:r w:rsidRPr="006D7FFA">
        <w:rPr>
          <w:rFonts w:ascii="Noto Sans" w:hAnsi="Noto Sans" w:cs="Noto Sans"/>
          <w:sz w:val="14"/>
          <w:szCs w:val="16"/>
          <w:u w:val="single"/>
        </w:rPr>
        <w:t>,  (</w:t>
      </w:r>
      <w:r w:rsidRPr="006D7FFA">
        <w:rPr>
          <w:rFonts w:ascii="Noto Sans" w:hAnsi="Noto Sans" w:cs="Noto Sans"/>
          <w:b/>
          <w:sz w:val="14"/>
          <w:szCs w:val="16"/>
          <w:u w:val="single"/>
        </w:rPr>
        <w:t>SEÑALAR CARGO DEL ADMINISTRADOR DEL CONTRATO</w:t>
      </w:r>
      <w:r w:rsidRPr="006D7FFA">
        <w:rPr>
          <w:rFonts w:ascii="Noto Sans" w:hAnsi="Noto Sans" w:cs="Noto Sans"/>
          <w:sz w:val="14"/>
          <w:szCs w:val="16"/>
          <w:u w:val="single"/>
        </w:rPr>
        <w:t>)</w:t>
      </w:r>
      <w:r w:rsidRPr="006D7FFA">
        <w:rPr>
          <w:rFonts w:ascii="Noto Sans" w:hAnsi="Noto Sans" w:cs="Noto Sans"/>
          <w:sz w:val="14"/>
          <w:szCs w:val="16"/>
        </w:rPr>
        <w:t xml:space="preserve">, con R.F.C </w:t>
      </w:r>
      <w:r w:rsidRPr="006D7FFA">
        <w:rPr>
          <w:rFonts w:ascii="Noto Sans" w:hAnsi="Noto Sans" w:cs="Noto Sans"/>
          <w:b/>
          <w:sz w:val="14"/>
          <w:szCs w:val="16"/>
          <w:u w:val="single"/>
        </w:rPr>
        <w:t xml:space="preserve"> INCORPORAR RFC)</w:t>
      </w:r>
      <w:r w:rsidRPr="006D7FFA">
        <w:rPr>
          <w:rFonts w:ascii="Noto Sans" w:hAnsi="Noto Sans" w:cs="Noto Sans"/>
          <w:sz w:val="14"/>
          <w:szCs w:val="16"/>
        </w:rPr>
        <w:t xml:space="preserve">, </w:t>
      </w:r>
      <w:r w:rsidRPr="006D7FFA">
        <w:rPr>
          <w:rFonts w:ascii="Noto Sans" w:hAnsi="Noto Sans" w:cs="Noto Sans"/>
          <w:bCs/>
          <w:sz w:val="14"/>
          <w:szCs w:val="16"/>
        </w:rPr>
        <w:t xml:space="preserve">designado para dar seguimiento y verificar </w:t>
      </w:r>
      <w:r w:rsidRPr="006D7FFA">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6D7FFA">
        <w:rPr>
          <w:rFonts w:ascii="Noto Sans" w:hAnsi="Noto Sans" w:cs="Noto Sans"/>
          <w:b/>
          <w:sz w:val="14"/>
          <w:szCs w:val="16"/>
        </w:rPr>
        <w:t>“EL PROVEEDOR”</w:t>
      </w:r>
      <w:r w:rsidRPr="006D7FFA">
        <w:rPr>
          <w:rFonts w:ascii="Noto Sans" w:hAnsi="Noto Sans" w:cs="Noto Sans"/>
          <w:sz w:val="14"/>
          <w:szCs w:val="16"/>
        </w:rPr>
        <w:t xml:space="preserve"> para los efectos del presente contrato.</w:t>
      </w:r>
    </w:p>
    <w:p w14:paraId="44DA4E50" w14:textId="77777777" w:rsidR="006D7FFA" w:rsidRPr="006D7FFA" w:rsidRDefault="006D7FFA" w:rsidP="006D7FFA">
      <w:pPr>
        <w:jc w:val="both"/>
        <w:rPr>
          <w:rFonts w:ascii="Noto Sans" w:hAnsi="Noto Sans" w:cs="Noto Sans"/>
          <w:sz w:val="14"/>
          <w:szCs w:val="16"/>
        </w:rPr>
      </w:pPr>
    </w:p>
    <w:p w14:paraId="05FB23B0" w14:textId="77777777" w:rsidR="006D7FFA" w:rsidRPr="006D7FFA" w:rsidRDefault="006D7FFA" w:rsidP="006D7FFA">
      <w:pPr>
        <w:ind w:left="426"/>
        <w:jc w:val="both"/>
        <w:rPr>
          <w:rFonts w:ascii="Noto Sans" w:hAnsi="Noto Sans" w:cs="Noto Sans"/>
          <w:sz w:val="14"/>
          <w:szCs w:val="16"/>
        </w:rPr>
      </w:pPr>
      <w:r w:rsidRPr="006D7FFA">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0E94DB80" w14:textId="77777777" w:rsidR="006D7FFA" w:rsidRPr="006D7FFA" w:rsidRDefault="006D7FFA" w:rsidP="006D7FFA">
      <w:pPr>
        <w:ind w:left="426"/>
        <w:jc w:val="both"/>
        <w:rPr>
          <w:rFonts w:ascii="Noto Sans" w:hAnsi="Noto Sans" w:cs="Noto Sans"/>
          <w:b/>
          <w:sz w:val="14"/>
          <w:szCs w:val="16"/>
          <w:u w:val="single"/>
        </w:rPr>
      </w:pPr>
    </w:p>
    <w:p w14:paraId="7FB578B1" w14:textId="77777777" w:rsidR="006D7FFA" w:rsidRPr="006D7FFA" w:rsidRDefault="006D7FFA" w:rsidP="006D7FFA">
      <w:pPr>
        <w:overflowPunct w:val="0"/>
        <w:autoSpaceDE w:val="0"/>
        <w:autoSpaceDN w:val="0"/>
        <w:adjustRightInd w:val="0"/>
        <w:ind w:left="426" w:hanging="426"/>
        <w:jc w:val="both"/>
        <w:textAlignment w:val="baseline"/>
        <w:rPr>
          <w:rFonts w:ascii="Noto Sans" w:hAnsi="Noto Sans" w:cs="Noto Sans"/>
          <w:b/>
          <w:sz w:val="14"/>
          <w:szCs w:val="16"/>
          <w:u w:val="single"/>
        </w:rPr>
      </w:pPr>
      <w:r w:rsidRPr="006D7FFA">
        <w:rPr>
          <w:rFonts w:ascii="Noto Sans" w:hAnsi="Noto Sans" w:cs="Noto Sans"/>
          <w:b/>
          <w:sz w:val="14"/>
          <w:szCs w:val="16"/>
        </w:rPr>
        <w:t>I.4</w:t>
      </w:r>
      <w:r w:rsidRPr="006D7FFA">
        <w:rPr>
          <w:rFonts w:ascii="Noto Sans" w:hAnsi="Noto Sans" w:cs="Noto Sans"/>
          <w:b/>
          <w:sz w:val="14"/>
          <w:szCs w:val="16"/>
        </w:rPr>
        <w:tab/>
      </w:r>
      <w:r w:rsidRPr="006D7FFA">
        <w:rPr>
          <w:rFonts w:ascii="Noto Sans" w:hAnsi="Noto Sans" w:cs="Noto Sans"/>
          <w:sz w:val="14"/>
          <w:szCs w:val="16"/>
        </w:rPr>
        <w:t>De conformidad con ___</w:t>
      </w:r>
      <w:proofErr w:type="gramStart"/>
      <w:r w:rsidRPr="006D7FFA">
        <w:rPr>
          <w:rFonts w:ascii="Noto Sans" w:hAnsi="Noto Sans" w:cs="Noto Sans"/>
          <w:sz w:val="14"/>
          <w:szCs w:val="16"/>
        </w:rPr>
        <w:t>_</w:t>
      </w:r>
      <w:r w:rsidRPr="006D7FFA">
        <w:rPr>
          <w:rFonts w:ascii="Noto Sans" w:hAnsi="Noto Sans" w:cs="Noto Sans"/>
          <w:b/>
          <w:sz w:val="14"/>
          <w:szCs w:val="16"/>
        </w:rPr>
        <w:t>(</w:t>
      </w:r>
      <w:proofErr w:type="gramEnd"/>
      <w:r w:rsidRPr="006D7FFA">
        <w:rPr>
          <w:rFonts w:ascii="Noto Sans" w:hAnsi="Noto Sans" w:cs="Noto Sans"/>
          <w:b/>
          <w:sz w:val="14"/>
          <w:szCs w:val="16"/>
          <w:u w:val="single"/>
        </w:rPr>
        <w:t>ORDENAMIENTO JURÍDICO EN LOS QUE SE REGULEN SUS FACULTADES)__</w:t>
      </w:r>
      <w:r w:rsidRPr="006D7FFA">
        <w:rPr>
          <w:rFonts w:ascii="Noto Sans" w:hAnsi="Noto Sans" w:cs="Noto Sans"/>
          <w:sz w:val="14"/>
          <w:szCs w:val="16"/>
        </w:rPr>
        <w:t xml:space="preserve"> suscribe el presente instrumento el C.</w:t>
      </w:r>
      <w:r w:rsidRPr="006D7FFA">
        <w:rPr>
          <w:rFonts w:ascii="Noto Sans" w:hAnsi="Noto Sans" w:cs="Noto Sans"/>
          <w:b/>
          <w:bCs/>
          <w:sz w:val="14"/>
          <w:szCs w:val="16"/>
        </w:rPr>
        <w:t xml:space="preserve"> </w:t>
      </w:r>
      <w:r w:rsidRPr="006D7FFA">
        <w:rPr>
          <w:rFonts w:ascii="Noto Sans" w:hAnsi="Noto Sans" w:cs="Noto Sans"/>
          <w:b/>
          <w:bCs/>
          <w:sz w:val="14"/>
          <w:szCs w:val="16"/>
          <w:u w:val="single"/>
        </w:rPr>
        <w:t xml:space="preserve"> (NOMBRE DEL FIRMANTE X)</w:t>
      </w:r>
      <w:r w:rsidRPr="006D7FFA">
        <w:rPr>
          <w:rFonts w:ascii="Noto Sans" w:hAnsi="Noto Sans" w:cs="Noto Sans"/>
          <w:sz w:val="14"/>
          <w:szCs w:val="16"/>
          <w:u w:val="single"/>
        </w:rPr>
        <w:t xml:space="preserve">,  </w:t>
      </w:r>
      <w:r w:rsidRPr="006D7FFA">
        <w:rPr>
          <w:rFonts w:ascii="Noto Sans" w:hAnsi="Noto Sans" w:cs="Noto Sans"/>
          <w:b/>
          <w:bCs/>
          <w:sz w:val="14"/>
          <w:szCs w:val="16"/>
          <w:u w:val="single"/>
        </w:rPr>
        <w:t>(SEÑALAR CARGO DEL FIRMANTE X)</w:t>
      </w:r>
      <w:r w:rsidRPr="006D7FFA">
        <w:rPr>
          <w:rFonts w:ascii="Noto Sans" w:hAnsi="Noto Sans" w:cs="Noto Sans"/>
          <w:sz w:val="14"/>
          <w:szCs w:val="16"/>
        </w:rPr>
        <w:t xml:space="preserve">, R.F.C </w:t>
      </w:r>
      <w:r w:rsidRPr="006D7FFA">
        <w:rPr>
          <w:rFonts w:ascii="Noto Sans" w:hAnsi="Noto Sans" w:cs="Noto Sans"/>
          <w:b/>
          <w:sz w:val="14"/>
          <w:szCs w:val="16"/>
          <w:u w:val="single"/>
        </w:rPr>
        <w:t xml:space="preserve"> (INCORPORAR RFC DEL FIRMANTE X)</w:t>
      </w:r>
      <w:r w:rsidRPr="006D7FFA">
        <w:rPr>
          <w:rFonts w:ascii="Noto Sans" w:hAnsi="Noto Sans" w:cs="Noto Sans"/>
          <w:sz w:val="14"/>
          <w:szCs w:val="16"/>
        </w:rPr>
        <w:t xml:space="preserve">, facultado para </w:t>
      </w:r>
      <w:r w:rsidRPr="006D7FFA">
        <w:rPr>
          <w:rFonts w:ascii="Noto Sans" w:hAnsi="Noto Sans" w:cs="Noto Sans"/>
          <w:b/>
          <w:sz w:val="14"/>
          <w:szCs w:val="16"/>
          <w:u w:val="single"/>
        </w:rPr>
        <w:t>_</w:t>
      </w:r>
      <w:proofErr w:type="gramStart"/>
      <w:r w:rsidRPr="006D7FFA">
        <w:rPr>
          <w:rFonts w:ascii="Noto Sans" w:hAnsi="Noto Sans" w:cs="Noto Sans"/>
          <w:b/>
          <w:sz w:val="14"/>
          <w:szCs w:val="16"/>
          <w:u w:val="single"/>
        </w:rPr>
        <w:t>_(</w:t>
      </w:r>
      <w:proofErr w:type="gramEnd"/>
      <w:r w:rsidRPr="006D7FFA">
        <w:rPr>
          <w:rFonts w:ascii="Noto Sans" w:hAnsi="Noto Sans" w:cs="Noto Sans"/>
          <w:b/>
          <w:sz w:val="14"/>
          <w:szCs w:val="16"/>
          <w:u w:val="single"/>
        </w:rPr>
        <w:t>INCORPORAR FACULTADES Y PARTICIPACIÓN EN EL CONTRATO)__.</w:t>
      </w:r>
    </w:p>
    <w:p w14:paraId="6FE40B2B" w14:textId="77777777" w:rsidR="006D7FFA" w:rsidRPr="006D7FFA" w:rsidRDefault="006D7FFA" w:rsidP="006D7FFA">
      <w:pPr>
        <w:ind w:left="426" w:hanging="426"/>
        <w:jc w:val="both"/>
        <w:rPr>
          <w:rFonts w:ascii="Noto Sans" w:hAnsi="Noto Sans" w:cs="Noto Sans"/>
          <w:sz w:val="14"/>
          <w:szCs w:val="16"/>
        </w:rPr>
      </w:pPr>
    </w:p>
    <w:p w14:paraId="1A8D6DFB" w14:textId="77777777" w:rsidR="006D7FFA" w:rsidRPr="006D7FFA" w:rsidRDefault="006D7FFA" w:rsidP="006D7FFA">
      <w:pPr>
        <w:ind w:left="426" w:hanging="426"/>
        <w:jc w:val="both"/>
        <w:rPr>
          <w:rFonts w:ascii="Noto Sans" w:hAnsi="Noto Sans" w:cs="Noto Sans"/>
          <w:sz w:val="14"/>
          <w:szCs w:val="16"/>
        </w:rPr>
      </w:pPr>
      <w:r w:rsidRPr="006D7FFA">
        <w:rPr>
          <w:rFonts w:ascii="Noto Sans" w:hAnsi="Noto Sans" w:cs="Noto Sans"/>
          <w:b/>
          <w:sz w:val="14"/>
          <w:szCs w:val="16"/>
        </w:rPr>
        <w:t>I.5</w:t>
      </w:r>
      <w:r w:rsidRPr="006D7FFA">
        <w:rPr>
          <w:rFonts w:ascii="Noto Sans" w:hAnsi="Noto Sans" w:cs="Noto Sans"/>
          <w:sz w:val="14"/>
          <w:szCs w:val="16"/>
        </w:rPr>
        <w:tab/>
        <w:t>La adjudicación del presente contrato se realizó mediante el procedimiento de</w:t>
      </w:r>
      <w:r w:rsidRPr="006D7FFA">
        <w:rPr>
          <w:rFonts w:ascii="Noto Sans" w:hAnsi="Noto Sans" w:cs="Noto Sans"/>
          <w:b/>
          <w:bCs/>
          <w:sz w:val="14"/>
          <w:szCs w:val="16"/>
        </w:rPr>
        <w:t xml:space="preserve"> </w:t>
      </w:r>
      <w:r w:rsidRPr="006D7FFA">
        <w:rPr>
          <w:rFonts w:ascii="Noto Sans" w:hAnsi="Noto Sans" w:cs="Noto Sans"/>
          <w:sz w:val="14"/>
          <w:szCs w:val="16"/>
          <w:u w:val="single"/>
        </w:rPr>
        <w:t>(</w:t>
      </w:r>
      <w:r w:rsidRPr="006D7FFA">
        <w:rPr>
          <w:rFonts w:ascii="Noto Sans" w:hAnsi="Noto Sans" w:cs="Noto Sans"/>
          <w:b/>
          <w:sz w:val="14"/>
          <w:szCs w:val="16"/>
          <w:u w:val="single"/>
        </w:rPr>
        <w:t>TIPO DE PROCEDIMIENTO</w:t>
      </w:r>
      <w:r w:rsidRPr="006D7FFA">
        <w:rPr>
          <w:rFonts w:ascii="Noto Sans" w:hAnsi="Noto Sans" w:cs="Noto Sans"/>
          <w:sz w:val="14"/>
          <w:szCs w:val="16"/>
          <w:u w:val="single"/>
        </w:rPr>
        <w:t>)</w:t>
      </w:r>
      <w:r w:rsidRPr="006D7FFA">
        <w:rPr>
          <w:rFonts w:ascii="Noto Sans" w:hAnsi="Noto Sans" w:cs="Noto Sans"/>
          <w:sz w:val="14"/>
          <w:szCs w:val="16"/>
        </w:rPr>
        <w:t xml:space="preserve"> </w:t>
      </w:r>
      <w:r w:rsidRPr="006D7FFA">
        <w:rPr>
          <w:rFonts w:ascii="Noto Sans" w:hAnsi="Noto Sans" w:cs="Noto Sans"/>
          <w:sz w:val="14"/>
          <w:szCs w:val="16"/>
          <w:u w:val="single"/>
        </w:rPr>
        <w:t>(</w:t>
      </w:r>
      <w:r w:rsidRPr="006D7FFA">
        <w:rPr>
          <w:rFonts w:ascii="Noto Sans" w:hAnsi="Noto Sans" w:cs="Noto Sans"/>
          <w:b/>
          <w:sz w:val="14"/>
          <w:szCs w:val="16"/>
          <w:u w:val="single"/>
        </w:rPr>
        <w:t>INCORPORAR MEDIO DEL PROCEDIMIENTO</w:t>
      </w:r>
      <w:r w:rsidRPr="006D7FFA">
        <w:rPr>
          <w:rFonts w:ascii="Noto Sans" w:hAnsi="Noto Sans" w:cs="Noto Sans"/>
          <w:sz w:val="14"/>
          <w:szCs w:val="16"/>
          <w:u w:val="single"/>
        </w:rPr>
        <w:t>)</w:t>
      </w:r>
      <w:r w:rsidRPr="006D7FFA">
        <w:rPr>
          <w:rFonts w:ascii="Noto Sans" w:hAnsi="Noto Sans" w:cs="Noto Sans"/>
          <w:sz w:val="14"/>
          <w:szCs w:val="16"/>
        </w:rPr>
        <w:t xml:space="preserve"> de carácter </w:t>
      </w:r>
      <w:r w:rsidRPr="006D7FFA">
        <w:rPr>
          <w:rFonts w:ascii="Noto Sans" w:hAnsi="Noto Sans" w:cs="Noto Sans"/>
          <w:b/>
          <w:sz w:val="14"/>
          <w:szCs w:val="16"/>
          <w:u w:val="single"/>
        </w:rPr>
        <w:t>(INCORPORAR EL CARÁCTER DEL PROCEDIMIENTO)</w:t>
      </w:r>
      <w:r w:rsidRPr="006D7FFA">
        <w:rPr>
          <w:rFonts w:ascii="Noto Sans" w:hAnsi="Noto Sans" w:cs="Noto Sans"/>
          <w:sz w:val="14"/>
          <w:szCs w:val="16"/>
        </w:rPr>
        <w:t>, al amparo de lo establecido en los artículos 134 de la Constitución Política de los Estados Unidos Mexicanos; (</w:t>
      </w:r>
      <w:r w:rsidRPr="006D7FFA">
        <w:rPr>
          <w:rFonts w:ascii="Noto Sans" w:hAnsi="Noto Sans" w:cs="Noto Sans"/>
          <w:b/>
          <w:sz w:val="14"/>
          <w:szCs w:val="16"/>
        </w:rPr>
        <w:t>CITAR LOS NUMERALES</w:t>
      </w:r>
      <w:r w:rsidRPr="006D7FFA">
        <w:rPr>
          <w:rFonts w:ascii="Noto Sans" w:hAnsi="Noto Sans" w:cs="Noto Sans"/>
          <w:sz w:val="14"/>
          <w:szCs w:val="16"/>
        </w:rPr>
        <w:t xml:space="preserve">) de la Ley de Adquisiciones, Arrendamientos y Servicios del Sector Público, </w:t>
      </w:r>
      <w:r w:rsidRPr="006D7FFA">
        <w:rPr>
          <w:rFonts w:ascii="Noto Sans" w:hAnsi="Noto Sans" w:cs="Noto Sans"/>
          <w:b/>
          <w:sz w:val="14"/>
          <w:szCs w:val="16"/>
        </w:rPr>
        <w:t>“LAASSP”</w:t>
      </w:r>
      <w:r w:rsidRPr="006D7FFA">
        <w:rPr>
          <w:rFonts w:ascii="Noto Sans" w:hAnsi="Noto Sans" w:cs="Noto Sans"/>
          <w:sz w:val="14"/>
          <w:szCs w:val="16"/>
        </w:rPr>
        <w:t>, y (</w:t>
      </w:r>
      <w:r w:rsidRPr="006D7FFA">
        <w:rPr>
          <w:rFonts w:ascii="Noto Sans" w:hAnsi="Noto Sans" w:cs="Noto Sans"/>
          <w:b/>
          <w:sz w:val="14"/>
          <w:szCs w:val="16"/>
        </w:rPr>
        <w:t>CITAR LOS NUMERALES</w:t>
      </w:r>
      <w:r w:rsidRPr="006D7FFA">
        <w:rPr>
          <w:rFonts w:ascii="Noto Sans" w:hAnsi="Noto Sans" w:cs="Noto Sans"/>
          <w:sz w:val="14"/>
          <w:szCs w:val="16"/>
        </w:rPr>
        <w:t>) de su Reglamento.</w:t>
      </w:r>
    </w:p>
    <w:p w14:paraId="3EC0E550" w14:textId="77777777" w:rsidR="006D7FFA" w:rsidRPr="006D7FFA" w:rsidRDefault="006D7FFA" w:rsidP="006D7FFA">
      <w:pPr>
        <w:jc w:val="both"/>
        <w:rPr>
          <w:rFonts w:ascii="Noto Sans" w:hAnsi="Noto Sans" w:cs="Noto Sans"/>
          <w:sz w:val="14"/>
          <w:szCs w:val="16"/>
        </w:rPr>
      </w:pPr>
    </w:p>
    <w:p w14:paraId="092A1192" w14:textId="77777777" w:rsidR="006D7FFA" w:rsidRPr="006D7FFA" w:rsidRDefault="006D7FFA" w:rsidP="006D7FFA">
      <w:pPr>
        <w:ind w:left="426" w:hanging="426"/>
        <w:jc w:val="both"/>
        <w:rPr>
          <w:rFonts w:ascii="Noto Sans" w:hAnsi="Noto Sans" w:cs="Noto Sans"/>
          <w:sz w:val="14"/>
          <w:szCs w:val="16"/>
        </w:rPr>
      </w:pPr>
      <w:r w:rsidRPr="006D7FFA">
        <w:rPr>
          <w:rFonts w:ascii="Noto Sans" w:hAnsi="Noto Sans" w:cs="Noto Sans"/>
          <w:b/>
          <w:sz w:val="14"/>
          <w:szCs w:val="16"/>
        </w:rPr>
        <w:t>I.6</w:t>
      </w:r>
      <w:r w:rsidRPr="006D7FFA">
        <w:rPr>
          <w:rFonts w:ascii="Noto Sans" w:hAnsi="Noto Sans" w:cs="Noto Sans"/>
          <w:sz w:val="14"/>
          <w:szCs w:val="16"/>
        </w:rPr>
        <w:tab/>
      </w:r>
      <w:r w:rsidRPr="006D7FFA">
        <w:rPr>
          <w:rFonts w:ascii="Noto Sans" w:hAnsi="Noto Sans" w:cs="Noto Sans"/>
          <w:b/>
          <w:sz w:val="14"/>
          <w:szCs w:val="16"/>
        </w:rPr>
        <w:t>“LA DEPENDENCIA O ENTIDAD”</w:t>
      </w:r>
      <w:r w:rsidRPr="006D7FFA">
        <w:rPr>
          <w:rFonts w:ascii="Noto Sans" w:hAnsi="Noto Sans" w:cs="Noto Sans"/>
          <w:sz w:val="14"/>
          <w:szCs w:val="16"/>
        </w:rPr>
        <w:t xml:space="preserve"> cuenta con suficiencia presupuestaria otorgada mediante</w:t>
      </w:r>
      <w:r w:rsidRPr="006D7FFA">
        <w:rPr>
          <w:rFonts w:ascii="Noto Sans" w:hAnsi="Noto Sans" w:cs="Noto Sans"/>
          <w:b/>
          <w:sz w:val="14"/>
          <w:szCs w:val="16"/>
        </w:rPr>
        <w:t xml:space="preserve"> </w:t>
      </w:r>
      <w:r w:rsidRPr="006D7FFA">
        <w:rPr>
          <w:rFonts w:ascii="Noto Sans" w:hAnsi="Noto Sans" w:cs="Noto Sans"/>
          <w:b/>
          <w:sz w:val="14"/>
          <w:szCs w:val="16"/>
          <w:u w:val="single"/>
        </w:rPr>
        <w:t xml:space="preserve">(NÚMERO Y FECHA DE OFICIO), </w:t>
      </w:r>
      <w:r w:rsidRPr="006D7FFA">
        <w:rPr>
          <w:rFonts w:ascii="Noto Sans" w:hAnsi="Noto Sans" w:cs="Noto Sans"/>
          <w:sz w:val="14"/>
          <w:szCs w:val="16"/>
        </w:rPr>
        <w:t xml:space="preserve">emitido por la </w:t>
      </w:r>
      <w:r w:rsidRPr="006D7FFA">
        <w:rPr>
          <w:rFonts w:ascii="Noto Sans" w:hAnsi="Noto Sans" w:cs="Noto Sans"/>
          <w:b/>
          <w:sz w:val="14"/>
          <w:szCs w:val="16"/>
        </w:rPr>
        <w:t>_____________________</w:t>
      </w:r>
      <w:r w:rsidRPr="006D7FFA">
        <w:rPr>
          <w:rFonts w:ascii="Noto Sans" w:hAnsi="Noto Sans" w:cs="Noto Sans"/>
          <w:sz w:val="14"/>
          <w:szCs w:val="16"/>
        </w:rPr>
        <w:t xml:space="preserve">. </w:t>
      </w:r>
    </w:p>
    <w:p w14:paraId="2DF0C9E8" w14:textId="77777777" w:rsidR="006D7FFA" w:rsidRPr="006D7FFA" w:rsidRDefault="006D7FFA" w:rsidP="006D7FFA">
      <w:pPr>
        <w:ind w:left="426" w:hanging="426"/>
        <w:jc w:val="both"/>
        <w:rPr>
          <w:rFonts w:ascii="Noto Sans" w:hAnsi="Noto Sans" w:cs="Noto Sans"/>
          <w:bCs/>
          <w:sz w:val="14"/>
          <w:szCs w:val="16"/>
          <w:lang w:eastAsia="es-MX"/>
        </w:rPr>
      </w:pPr>
    </w:p>
    <w:p w14:paraId="097EA825" w14:textId="77777777" w:rsidR="006D7FFA" w:rsidRPr="006D7FFA" w:rsidRDefault="006D7FFA" w:rsidP="006D7FFA">
      <w:pPr>
        <w:ind w:left="426"/>
        <w:jc w:val="both"/>
        <w:rPr>
          <w:rFonts w:ascii="Noto Sans" w:hAnsi="Noto Sans" w:cs="Noto Sans"/>
          <w:sz w:val="14"/>
          <w:szCs w:val="16"/>
        </w:rPr>
      </w:pPr>
      <w:r w:rsidRPr="006D7FFA">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5B054544" w14:textId="77777777" w:rsidR="006D7FFA" w:rsidRPr="006D7FFA" w:rsidRDefault="006D7FFA" w:rsidP="006D7FFA">
      <w:pPr>
        <w:pStyle w:val="Textoindependiente"/>
        <w:tabs>
          <w:tab w:val="left" w:pos="426"/>
        </w:tabs>
        <w:ind w:left="426" w:right="118"/>
        <w:rPr>
          <w:rFonts w:ascii="Noto Sans" w:hAnsi="Noto Sans" w:cs="Noto Sans"/>
          <w:bCs/>
          <w:sz w:val="14"/>
          <w:szCs w:val="16"/>
        </w:rPr>
      </w:pPr>
    </w:p>
    <w:p w14:paraId="743F39E3" w14:textId="77777777" w:rsidR="006D7FFA" w:rsidRPr="006D7FFA" w:rsidRDefault="006D7FFA" w:rsidP="006D7FFA">
      <w:pPr>
        <w:pStyle w:val="Textoindependiente"/>
        <w:tabs>
          <w:tab w:val="left" w:pos="426"/>
        </w:tabs>
        <w:ind w:left="426" w:right="118"/>
        <w:rPr>
          <w:rFonts w:ascii="Noto Sans" w:hAnsi="Noto Sans" w:cs="Noto Sans"/>
          <w:bCs/>
          <w:sz w:val="14"/>
          <w:szCs w:val="16"/>
        </w:rPr>
      </w:pPr>
      <w:r w:rsidRPr="006D7FFA">
        <w:rPr>
          <w:rFonts w:ascii="Noto Sans" w:hAnsi="Noto Sans" w:cs="Noto Sans"/>
          <w:bCs/>
          <w:sz w:val="14"/>
          <w:szCs w:val="16"/>
        </w:rPr>
        <w:t xml:space="preserve">La SHCP (Titular de la entidad en su caso) autorizó la </w:t>
      </w:r>
      <w:proofErr w:type="spellStart"/>
      <w:r w:rsidRPr="006D7FFA">
        <w:rPr>
          <w:rFonts w:ascii="Noto Sans" w:hAnsi="Noto Sans" w:cs="Noto Sans"/>
          <w:bCs/>
          <w:sz w:val="14"/>
          <w:szCs w:val="16"/>
        </w:rPr>
        <w:t>plurianualidad</w:t>
      </w:r>
      <w:proofErr w:type="spellEnd"/>
      <w:r w:rsidRPr="006D7FFA">
        <w:rPr>
          <w:rFonts w:ascii="Noto Sans" w:hAnsi="Noto Sans" w:cs="Noto Sans"/>
          <w:bCs/>
          <w:sz w:val="14"/>
          <w:szCs w:val="16"/>
        </w:rPr>
        <w:t xml:space="preserve"> mediante el oficio Número de Oficio ______________________</w:t>
      </w:r>
    </w:p>
    <w:p w14:paraId="389CA0CB" w14:textId="77777777" w:rsidR="006D7FFA" w:rsidRPr="006D7FFA" w:rsidRDefault="006D7FFA" w:rsidP="006D7FFA">
      <w:pPr>
        <w:ind w:left="426" w:hanging="426"/>
        <w:jc w:val="both"/>
        <w:rPr>
          <w:rFonts w:ascii="Noto Sans" w:hAnsi="Noto Sans" w:cs="Noto Sans"/>
          <w:bCs/>
          <w:sz w:val="14"/>
          <w:szCs w:val="16"/>
          <w:lang w:eastAsia="es-MX"/>
        </w:rPr>
      </w:pPr>
    </w:p>
    <w:p w14:paraId="6BD151CD" w14:textId="77777777" w:rsidR="006D7FFA" w:rsidRPr="006D7FFA" w:rsidRDefault="006D7FFA" w:rsidP="006D7FFA">
      <w:pPr>
        <w:ind w:left="426"/>
        <w:jc w:val="both"/>
        <w:rPr>
          <w:rFonts w:ascii="Noto Sans" w:hAnsi="Noto Sans" w:cs="Noto Sans"/>
          <w:sz w:val="14"/>
          <w:szCs w:val="16"/>
        </w:rPr>
      </w:pPr>
      <w:r w:rsidRPr="006D7FFA">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583C1F4E" w14:textId="77777777" w:rsidR="006D7FFA" w:rsidRPr="006D7FFA" w:rsidRDefault="006D7FFA" w:rsidP="006D7FFA">
      <w:pPr>
        <w:ind w:left="426"/>
        <w:jc w:val="both"/>
        <w:rPr>
          <w:rFonts w:ascii="Noto Sans" w:hAnsi="Noto Sans" w:cs="Noto Sans"/>
          <w:sz w:val="14"/>
          <w:szCs w:val="16"/>
        </w:rPr>
      </w:pPr>
    </w:p>
    <w:p w14:paraId="1589DAAA" w14:textId="77777777" w:rsidR="006D7FFA" w:rsidRPr="006D7FFA" w:rsidRDefault="006D7FFA" w:rsidP="006D7FFA">
      <w:pPr>
        <w:ind w:left="426"/>
        <w:jc w:val="both"/>
        <w:rPr>
          <w:rFonts w:ascii="Noto Sans" w:hAnsi="Noto Sans" w:cs="Noto Sans"/>
          <w:sz w:val="14"/>
          <w:szCs w:val="16"/>
        </w:rPr>
      </w:pPr>
      <w:r w:rsidRPr="006D7FFA">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649671BD" w14:textId="77777777" w:rsidR="006D7FFA" w:rsidRPr="006D7FFA" w:rsidRDefault="006D7FFA" w:rsidP="006D7FFA">
      <w:pPr>
        <w:ind w:left="426"/>
        <w:jc w:val="both"/>
        <w:rPr>
          <w:rFonts w:ascii="Noto Sans" w:hAnsi="Noto Sans" w:cs="Noto Sans"/>
          <w:sz w:val="14"/>
          <w:szCs w:val="16"/>
        </w:rPr>
      </w:pPr>
    </w:p>
    <w:p w14:paraId="7A965286"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I.7</w:t>
      </w:r>
      <w:r w:rsidRPr="006D7FFA">
        <w:rPr>
          <w:rFonts w:ascii="Noto Sans" w:hAnsi="Noto Sans" w:cs="Noto Sans"/>
          <w:sz w:val="14"/>
          <w:szCs w:val="16"/>
        </w:rPr>
        <w:tab/>
        <w:t xml:space="preserve">Cuenta con el Registro Federal de Contribuyentes </w:t>
      </w:r>
      <w:r w:rsidRPr="006D7FFA">
        <w:rPr>
          <w:rFonts w:ascii="Noto Sans" w:hAnsi="Noto Sans" w:cs="Noto Sans"/>
          <w:b/>
          <w:sz w:val="14"/>
          <w:szCs w:val="16"/>
        </w:rPr>
        <w:t>N° (RFC DEPENDENCIA O ENTIDAD)</w:t>
      </w:r>
      <w:r w:rsidRPr="006D7FFA">
        <w:rPr>
          <w:rFonts w:ascii="Noto Sans" w:hAnsi="Noto Sans" w:cs="Noto Sans"/>
          <w:sz w:val="14"/>
          <w:szCs w:val="16"/>
        </w:rPr>
        <w:t>.</w:t>
      </w:r>
    </w:p>
    <w:p w14:paraId="73E8C9F9" w14:textId="77777777" w:rsidR="006D7FFA" w:rsidRPr="006D7FFA" w:rsidRDefault="006D7FFA" w:rsidP="006D7FFA">
      <w:pPr>
        <w:tabs>
          <w:tab w:val="left" w:pos="426"/>
        </w:tabs>
        <w:jc w:val="both"/>
        <w:rPr>
          <w:rFonts w:ascii="Noto Sans" w:hAnsi="Noto Sans" w:cs="Noto Sans"/>
          <w:caps/>
          <w:sz w:val="14"/>
          <w:szCs w:val="16"/>
        </w:rPr>
      </w:pPr>
    </w:p>
    <w:p w14:paraId="449959DB" w14:textId="77777777" w:rsidR="006D7FFA" w:rsidRPr="006D7FFA" w:rsidRDefault="006D7FFA" w:rsidP="006D7FFA">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6D7FFA">
        <w:rPr>
          <w:rFonts w:ascii="Noto Sans" w:hAnsi="Noto Sans" w:cs="Noto Sans"/>
          <w:b/>
          <w:sz w:val="14"/>
          <w:szCs w:val="16"/>
        </w:rPr>
        <w:t>I.8</w:t>
      </w:r>
      <w:r w:rsidRPr="006D7FFA">
        <w:rPr>
          <w:rFonts w:ascii="Noto Sans" w:hAnsi="Noto Sans" w:cs="Noto Sans"/>
          <w:sz w:val="14"/>
          <w:szCs w:val="16"/>
        </w:rPr>
        <w:tab/>
        <w:t>Tiene establecido su domicilio en ______________________________________ mismo que señala para los fines y efectos legales del presente contrato.</w:t>
      </w:r>
    </w:p>
    <w:p w14:paraId="4A18FEE6" w14:textId="77777777" w:rsidR="006D7FFA" w:rsidRPr="006D7FFA" w:rsidRDefault="006D7FFA" w:rsidP="006D7FFA">
      <w:pPr>
        <w:widowControl w:val="0"/>
        <w:tabs>
          <w:tab w:val="left" w:pos="426"/>
        </w:tabs>
        <w:ind w:left="852" w:hanging="426"/>
        <w:jc w:val="both"/>
        <w:rPr>
          <w:rFonts w:ascii="Noto Sans" w:hAnsi="Noto Sans" w:cs="Noto Sans"/>
          <w:b/>
          <w:sz w:val="14"/>
          <w:szCs w:val="16"/>
          <w:u w:val="single"/>
        </w:rPr>
      </w:pPr>
    </w:p>
    <w:p w14:paraId="3BF79D50" w14:textId="77777777" w:rsidR="006D7FFA" w:rsidRPr="006D7FFA" w:rsidRDefault="006D7FFA" w:rsidP="006D7FFA">
      <w:pPr>
        <w:ind w:left="426"/>
        <w:jc w:val="both"/>
        <w:rPr>
          <w:rFonts w:ascii="Noto Sans" w:hAnsi="Noto Sans" w:cs="Noto Sans"/>
          <w:sz w:val="14"/>
          <w:szCs w:val="16"/>
        </w:rPr>
      </w:pPr>
      <w:r w:rsidRPr="006D7FFA">
        <w:rPr>
          <w:rFonts w:ascii="Noto Sans" w:hAnsi="Noto Sans" w:cs="Noto Sans"/>
          <w:sz w:val="14"/>
          <w:szCs w:val="16"/>
        </w:rPr>
        <w:t>INSTRUCCIÓN: EN CASO DE QUE SE APLIQUE REDUCCIÓN DE GARANTÍA DE CUMPLIMIENTO.</w:t>
      </w:r>
    </w:p>
    <w:p w14:paraId="255AE526" w14:textId="77777777" w:rsidR="006D7FFA" w:rsidRPr="006D7FFA" w:rsidRDefault="006D7FFA" w:rsidP="006D7FFA">
      <w:pPr>
        <w:ind w:left="426" w:hanging="426"/>
        <w:jc w:val="both"/>
        <w:rPr>
          <w:rFonts w:ascii="Noto Sans" w:hAnsi="Noto Sans" w:cs="Noto Sans"/>
          <w:sz w:val="14"/>
          <w:szCs w:val="16"/>
        </w:rPr>
      </w:pPr>
    </w:p>
    <w:p w14:paraId="2B15A98A" w14:textId="77777777" w:rsidR="006D7FFA" w:rsidRPr="006D7FFA" w:rsidRDefault="006D7FFA" w:rsidP="006D7FFA">
      <w:pPr>
        <w:ind w:left="426" w:hanging="426"/>
        <w:jc w:val="both"/>
        <w:rPr>
          <w:rFonts w:ascii="Noto Sans" w:hAnsi="Noto Sans" w:cs="Noto Sans"/>
          <w:sz w:val="14"/>
          <w:szCs w:val="16"/>
        </w:rPr>
      </w:pPr>
      <w:r w:rsidRPr="006D7FFA">
        <w:rPr>
          <w:rFonts w:ascii="Noto Sans" w:hAnsi="Noto Sans" w:cs="Noto Sans"/>
          <w:b/>
          <w:sz w:val="14"/>
          <w:szCs w:val="16"/>
        </w:rPr>
        <w:t>I.9</w:t>
      </w:r>
      <w:r w:rsidRPr="006D7FFA">
        <w:rPr>
          <w:rFonts w:ascii="Noto Sans" w:hAnsi="Noto Sans" w:cs="Noto Sans"/>
          <w:sz w:val="14"/>
          <w:szCs w:val="16"/>
        </w:rPr>
        <w:tab/>
        <w:t xml:space="preserve">De la revisión al historial de cumplimiento en materia de contrataciones en el Registro Único de Contratistas, se advierte que </w:t>
      </w:r>
      <w:r w:rsidRPr="006D7FFA">
        <w:rPr>
          <w:rFonts w:ascii="Noto Sans" w:hAnsi="Noto Sans" w:cs="Noto Sans"/>
          <w:b/>
          <w:sz w:val="14"/>
          <w:szCs w:val="16"/>
        </w:rPr>
        <w:t>“EL PROVEEDOR”</w:t>
      </w:r>
      <w:r w:rsidRPr="006D7FFA">
        <w:rPr>
          <w:rFonts w:ascii="Noto Sans" w:hAnsi="Noto Sans" w:cs="Noto Sans"/>
          <w:sz w:val="14"/>
          <w:szCs w:val="16"/>
        </w:rPr>
        <w:t xml:space="preserve"> cuenta con un grado de cumplimiento </w:t>
      </w:r>
      <w:r w:rsidRPr="006D7FFA">
        <w:rPr>
          <w:rFonts w:ascii="Noto Sans" w:hAnsi="Noto Sans" w:cs="Noto Sans"/>
          <w:b/>
          <w:sz w:val="14"/>
          <w:szCs w:val="16"/>
          <w:u w:val="single"/>
        </w:rPr>
        <w:t>(INDICAR EL RANGO),</w:t>
      </w:r>
      <w:r w:rsidRPr="006D7FFA">
        <w:rPr>
          <w:rFonts w:ascii="Noto Sans" w:hAnsi="Noto Sans" w:cs="Noto Sans"/>
          <w:sz w:val="14"/>
          <w:szCs w:val="16"/>
        </w:rPr>
        <w:t xml:space="preserve"> por lo que </w:t>
      </w:r>
      <w:r w:rsidRPr="006D7FFA">
        <w:rPr>
          <w:rFonts w:ascii="Noto Sans" w:hAnsi="Noto Sans" w:cs="Noto Sans"/>
          <w:b/>
          <w:sz w:val="14"/>
          <w:szCs w:val="16"/>
        </w:rPr>
        <w:t xml:space="preserve">“LA DEPENDENCIA O ENTIDAD” </w:t>
      </w:r>
      <w:r w:rsidRPr="006D7FFA">
        <w:rPr>
          <w:rFonts w:ascii="Noto Sans" w:hAnsi="Noto Sans" w:cs="Noto Sans"/>
          <w:sz w:val="14"/>
          <w:szCs w:val="16"/>
        </w:rPr>
        <w:t>determina procedente efectuar la reducción del monto de la garantía por un porcentaje de ___.</w:t>
      </w:r>
    </w:p>
    <w:p w14:paraId="7915D897"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5623014E" w14:textId="77777777" w:rsidR="006D7FFA" w:rsidRPr="006D7FFA" w:rsidRDefault="006D7FFA" w:rsidP="006D7FFA">
      <w:pPr>
        <w:pStyle w:val="Texto0"/>
        <w:spacing w:after="0" w:line="240" w:lineRule="auto"/>
        <w:ind w:left="426" w:firstLine="0"/>
        <w:rPr>
          <w:rFonts w:ascii="Noto Sans" w:hAnsi="Noto Sans" w:cs="Noto Sans"/>
          <w:sz w:val="14"/>
          <w:szCs w:val="16"/>
        </w:rPr>
      </w:pPr>
      <w:r w:rsidRPr="006D7FFA">
        <w:rPr>
          <w:rFonts w:ascii="Noto Sans" w:hAnsi="Noto Sans" w:cs="Noto Sans"/>
          <w:sz w:val="14"/>
          <w:szCs w:val="16"/>
        </w:rPr>
        <w:t xml:space="preserve">INSTRUCCIÓN: </w:t>
      </w:r>
      <w:r w:rsidRPr="006D7FFA">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6D7FFA">
        <w:rPr>
          <w:rFonts w:ascii="Noto Sans" w:hAnsi="Noto Sans" w:cs="Noto Sans"/>
          <w:sz w:val="14"/>
          <w:szCs w:val="16"/>
        </w:rPr>
        <w:t>LAASSP.</w:t>
      </w:r>
    </w:p>
    <w:p w14:paraId="17F5EF45" w14:textId="77777777" w:rsidR="006D7FFA" w:rsidRPr="006D7FFA" w:rsidRDefault="006D7FFA" w:rsidP="006D7FFA">
      <w:pPr>
        <w:pStyle w:val="Texto0"/>
        <w:spacing w:after="0" w:line="240" w:lineRule="auto"/>
        <w:ind w:left="426" w:firstLine="0"/>
        <w:rPr>
          <w:rFonts w:ascii="Noto Sans" w:hAnsi="Noto Sans" w:cs="Noto Sans"/>
          <w:b/>
          <w:sz w:val="14"/>
          <w:szCs w:val="16"/>
          <w:u w:val="single"/>
        </w:rPr>
      </w:pPr>
    </w:p>
    <w:p w14:paraId="50E8ED0D"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w:t>
      </w:r>
      <w:r w:rsidRPr="006D7FFA">
        <w:rPr>
          <w:rFonts w:ascii="Noto Sans" w:hAnsi="Noto Sans" w:cs="Noto Sans"/>
          <w:sz w:val="14"/>
          <w:szCs w:val="16"/>
        </w:rPr>
        <w:tab/>
      </w:r>
      <w:r w:rsidRPr="006D7FFA">
        <w:rPr>
          <w:rFonts w:ascii="Noto Sans" w:hAnsi="Noto Sans" w:cs="Noto Sans"/>
          <w:b/>
          <w:sz w:val="14"/>
          <w:szCs w:val="16"/>
        </w:rPr>
        <w:t>“EL PROVEEDOR”</w:t>
      </w:r>
      <w:r w:rsidRPr="006D7FFA">
        <w:rPr>
          <w:rFonts w:ascii="Noto Sans" w:hAnsi="Noto Sans" w:cs="Noto Sans"/>
          <w:sz w:val="14"/>
          <w:szCs w:val="16"/>
        </w:rPr>
        <w:t xml:space="preserve"> declara que </w:t>
      </w:r>
      <w:r w:rsidRPr="006D7FFA">
        <w:rPr>
          <w:rFonts w:ascii="Noto Sans" w:hAnsi="Noto Sans" w:cs="Noto Sans"/>
          <w:b/>
          <w:sz w:val="14"/>
          <w:szCs w:val="16"/>
          <w:u w:val="single"/>
        </w:rPr>
        <w:t>(TRATÁNDOSE DE PERSONA FÍSICA)</w:t>
      </w:r>
      <w:r w:rsidRPr="006D7FFA">
        <w:rPr>
          <w:rFonts w:ascii="Noto Sans" w:hAnsi="Noto Sans" w:cs="Noto Sans"/>
          <w:sz w:val="14"/>
          <w:szCs w:val="16"/>
        </w:rPr>
        <w:t>:</w:t>
      </w:r>
    </w:p>
    <w:p w14:paraId="12DAF467" w14:textId="77777777" w:rsidR="006D7FFA" w:rsidRPr="006D7FFA" w:rsidRDefault="006D7FFA" w:rsidP="006D7FFA">
      <w:pPr>
        <w:widowControl w:val="0"/>
        <w:tabs>
          <w:tab w:val="left" w:pos="426"/>
        </w:tabs>
        <w:jc w:val="both"/>
        <w:rPr>
          <w:rFonts w:ascii="Noto Sans" w:hAnsi="Noto Sans" w:cs="Noto Sans"/>
          <w:sz w:val="14"/>
          <w:szCs w:val="16"/>
        </w:rPr>
      </w:pPr>
    </w:p>
    <w:p w14:paraId="74DEBD60"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w:t>
      </w:r>
      <w:r w:rsidRPr="006D7FFA">
        <w:rPr>
          <w:rFonts w:ascii="Noto Sans" w:hAnsi="Noto Sans" w:cs="Noto Sans"/>
          <w:sz w:val="14"/>
          <w:szCs w:val="16"/>
        </w:rPr>
        <w:tab/>
      </w:r>
      <w:r w:rsidRPr="006D7FFA">
        <w:rPr>
          <w:rFonts w:ascii="Noto Sans" w:hAnsi="Noto Sans" w:cs="Noto Sans"/>
          <w:b/>
          <w:sz w:val="14"/>
          <w:szCs w:val="16"/>
        </w:rPr>
        <w:t>“EL PROVEEDOR”</w:t>
      </w:r>
      <w:r w:rsidRPr="006D7FFA">
        <w:rPr>
          <w:rFonts w:ascii="Noto Sans" w:hAnsi="Noto Sans" w:cs="Noto Sans"/>
          <w:sz w:val="14"/>
          <w:szCs w:val="16"/>
        </w:rPr>
        <w:t xml:space="preserve">, por conducto de su representante declara QUE </w:t>
      </w:r>
      <w:r w:rsidRPr="006D7FFA">
        <w:rPr>
          <w:rFonts w:ascii="Noto Sans" w:hAnsi="Noto Sans" w:cs="Noto Sans"/>
          <w:b/>
          <w:sz w:val="14"/>
          <w:szCs w:val="16"/>
          <w:u w:val="single"/>
        </w:rPr>
        <w:t>(TRATÁNDOSE DE PERSONA MORAL)</w:t>
      </w:r>
      <w:r w:rsidRPr="006D7FFA">
        <w:rPr>
          <w:rFonts w:ascii="Noto Sans" w:hAnsi="Noto Sans" w:cs="Noto Sans"/>
          <w:sz w:val="14"/>
          <w:szCs w:val="16"/>
        </w:rPr>
        <w:t>:</w:t>
      </w:r>
    </w:p>
    <w:p w14:paraId="2014014A"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3A823FA3" w14:textId="77777777" w:rsidR="006D7FFA" w:rsidRPr="006D7FFA" w:rsidRDefault="006D7FFA" w:rsidP="006D7FFA">
      <w:pPr>
        <w:widowControl w:val="0"/>
        <w:tabs>
          <w:tab w:val="left" w:pos="426"/>
        </w:tabs>
        <w:ind w:left="426"/>
        <w:jc w:val="both"/>
        <w:rPr>
          <w:rFonts w:ascii="Noto Sans" w:hAnsi="Noto Sans" w:cs="Noto Sans"/>
          <w:sz w:val="14"/>
          <w:szCs w:val="16"/>
        </w:rPr>
      </w:pPr>
      <w:r w:rsidRPr="006D7FFA">
        <w:rPr>
          <w:rFonts w:ascii="Noto Sans" w:hAnsi="Noto Sans" w:cs="Noto Sans"/>
          <w:sz w:val="14"/>
          <w:szCs w:val="16"/>
        </w:rPr>
        <w:t>INSTRUCCIÓN: EN CASO DE PROPUESTAS CONJUNTAS, INCORPORAR A CADA UNO DE LOS PROVEEDORES QUE LA INTEGRAN, EN TÉRMINOS DE LO SEÑALADO EN LOS NUMERALES 2 A 3.1</w:t>
      </w:r>
    </w:p>
    <w:p w14:paraId="31D01C31"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17D664B0" w14:textId="77777777" w:rsidR="006D7FFA" w:rsidRPr="006D7FFA" w:rsidRDefault="006D7FFA" w:rsidP="006D7FFA">
      <w:pPr>
        <w:tabs>
          <w:tab w:val="left" w:pos="426"/>
        </w:tabs>
        <w:ind w:left="426"/>
        <w:jc w:val="both"/>
        <w:rPr>
          <w:rFonts w:ascii="Noto Sans" w:hAnsi="Noto Sans" w:cs="Noto Sans"/>
          <w:sz w:val="14"/>
          <w:szCs w:val="16"/>
        </w:rPr>
      </w:pPr>
      <w:r w:rsidRPr="006D7FFA">
        <w:rPr>
          <w:rFonts w:ascii="Noto Sans" w:hAnsi="Noto Sans" w:cs="Noto Sans"/>
          <w:sz w:val="14"/>
          <w:szCs w:val="16"/>
        </w:rPr>
        <w:t xml:space="preserve">INSTRUCCIÓN: SI ES PERSONA FÍSICA INCORPORAR LAS DECLARACIONES DE LOS NUMERALES 2. Y 2.1 </w:t>
      </w:r>
    </w:p>
    <w:p w14:paraId="16E16219" w14:textId="77777777" w:rsidR="006D7FFA" w:rsidRPr="006D7FFA" w:rsidRDefault="006D7FFA" w:rsidP="006D7FFA">
      <w:pPr>
        <w:widowControl w:val="0"/>
        <w:tabs>
          <w:tab w:val="left" w:pos="426"/>
        </w:tabs>
        <w:jc w:val="both"/>
        <w:rPr>
          <w:rFonts w:ascii="Noto Sans" w:hAnsi="Noto Sans" w:cs="Noto Sans"/>
          <w:b/>
          <w:sz w:val="14"/>
          <w:szCs w:val="16"/>
        </w:rPr>
      </w:pPr>
    </w:p>
    <w:p w14:paraId="5F7D085C"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II.1</w:t>
      </w:r>
      <w:r w:rsidRPr="006D7FFA">
        <w:rPr>
          <w:rFonts w:ascii="Noto Sans" w:hAnsi="Noto Sans" w:cs="Noto Sans"/>
          <w:sz w:val="14"/>
          <w:szCs w:val="16"/>
        </w:rPr>
        <w:tab/>
        <w:t>Es una persona</w:t>
      </w:r>
      <w:r w:rsidRPr="006D7FFA">
        <w:rPr>
          <w:rFonts w:ascii="Noto Sans" w:hAnsi="Noto Sans" w:cs="Noto Sans"/>
          <w:b/>
          <w:sz w:val="14"/>
          <w:szCs w:val="16"/>
        </w:rPr>
        <w:t xml:space="preserve"> física,</w:t>
      </w:r>
      <w:r w:rsidRPr="006D7FFA">
        <w:rPr>
          <w:rFonts w:ascii="Noto Sans" w:hAnsi="Noto Sans" w:cs="Noto Sans"/>
          <w:b/>
          <w:bCs/>
          <w:sz w:val="14"/>
          <w:szCs w:val="16"/>
        </w:rPr>
        <w:t xml:space="preserve"> </w:t>
      </w:r>
      <w:r w:rsidRPr="006D7FFA">
        <w:rPr>
          <w:rFonts w:ascii="Noto Sans" w:hAnsi="Noto Sans" w:cs="Noto Sans"/>
          <w:sz w:val="14"/>
          <w:szCs w:val="16"/>
        </w:rPr>
        <w:t xml:space="preserve">de nacionalidad _____________lo que acredita con ___________________ </w:t>
      </w:r>
      <w:r w:rsidRPr="006D7FFA">
        <w:rPr>
          <w:rFonts w:ascii="Noto Sans" w:hAnsi="Noto Sans" w:cs="Noto Sans"/>
          <w:b/>
          <w:sz w:val="14"/>
          <w:szCs w:val="16"/>
          <w:u w:val="single"/>
        </w:rPr>
        <w:t>(EN EL CASO DE PERSONAS EXTRANJERAS DESCRIBIR EL DOCUMENTO)</w:t>
      </w:r>
      <w:r w:rsidRPr="006D7FFA">
        <w:rPr>
          <w:rFonts w:ascii="Noto Sans" w:hAnsi="Noto Sans" w:cs="Noto Sans"/>
          <w:sz w:val="14"/>
          <w:szCs w:val="16"/>
        </w:rPr>
        <w:t xml:space="preserve"> __________________, expedida por ___________________.</w:t>
      </w:r>
    </w:p>
    <w:p w14:paraId="5AB6A2DD"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2B92D247" w14:textId="77777777" w:rsidR="006D7FFA" w:rsidRPr="006D7FFA" w:rsidRDefault="006D7FFA" w:rsidP="006D7FFA">
      <w:pPr>
        <w:widowControl w:val="0"/>
        <w:tabs>
          <w:tab w:val="left" w:pos="426"/>
        </w:tabs>
        <w:ind w:left="426"/>
        <w:jc w:val="both"/>
        <w:rPr>
          <w:rFonts w:ascii="Noto Sans" w:hAnsi="Noto Sans" w:cs="Noto Sans"/>
          <w:sz w:val="14"/>
          <w:szCs w:val="16"/>
        </w:rPr>
      </w:pPr>
      <w:r w:rsidRPr="006D7FFA">
        <w:rPr>
          <w:rFonts w:ascii="Noto Sans" w:hAnsi="Noto Sans" w:cs="Noto Sans"/>
          <w:sz w:val="14"/>
          <w:szCs w:val="16"/>
        </w:rPr>
        <w:t>INSTRUCCIÓN: SI ES PERSONA MORAL, ATENDER A LAS DECLARACIONES DE LOS NUMERALES 2 A 2.2</w:t>
      </w:r>
    </w:p>
    <w:p w14:paraId="3A99A70A" w14:textId="77777777" w:rsidR="006D7FFA" w:rsidRPr="006D7FFA" w:rsidRDefault="006D7FFA" w:rsidP="006D7FFA">
      <w:pPr>
        <w:widowControl w:val="0"/>
        <w:tabs>
          <w:tab w:val="left" w:pos="426"/>
        </w:tabs>
        <w:jc w:val="both"/>
        <w:rPr>
          <w:rFonts w:ascii="Noto Sans" w:hAnsi="Noto Sans" w:cs="Noto Sans"/>
          <w:sz w:val="14"/>
          <w:szCs w:val="16"/>
        </w:rPr>
      </w:pPr>
    </w:p>
    <w:p w14:paraId="33A9FBC8"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II.1</w:t>
      </w:r>
      <w:r w:rsidRPr="006D7FFA">
        <w:rPr>
          <w:rFonts w:ascii="Noto Sans" w:hAnsi="Noto Sans" w:cs="Noto Sans"/>
          <w:sz w:val="14"/>
          <w:szCs w:val="16"/>
        </w:rPr>
        <w:tab/>
        <w:t>Es una persona</w:t>
      </w:r>
      <w:r w:rsidRPr="006D7FFA">
        <w:rPr>
          <w:rFonts w:ascii="Noto Sans" w:hAnsi="Noto Sans" w:cs="Noto Sans"/>
          <w:b/>
          <w:sz w:val="14"/>
          <w:szCs w:val="16"/>
        </w:rPr>
        <w:t xml:space="preserve"> moral</w:t>
      </w:r>
      <w:r w:rsidRPr="006D7FFA">
        <w:rPr>
          <w:rFonts w:ascii="Noto Sans" w:hAnsi="Noto Sans" w:cs="Noto Sans"/>
          <w:b/>
          <w:bCs/>
          <w:sz w:val="14"/>
          <w:szCs w:val="16"/>
        </w:rPr>
        <w:t xml:space="preserve"> </w:t>
      </w:r>
      <w:r w:rsidRPr="006D7FFA">
        <w:rPr>
          <w:rFonts w:ascii="Noto Sans" w:hAnsi="Noto Sans" w:cs="Noto Sans"/>
          <w:sz w:val="14"/>
          <w:szCs w:val="16"/>
        </w:rPr>
        <w:t xml:space="preserve">legalmente constituida mediante </w:t>
      </w:r>
      <w:r w:rsidRPr="006D7FFA">
        <w:rPr>
          <w:rFonts w:ascii="Noto Sans" w:hAnsi="Noto Sans" w:cs="Noto Sans"/>
          <w:b/>
          <w:sz w:val="14"/>
          <w:szCs w:val="16"/>
        </w:rPr>
        <w:t>________________</w:t>
      </w:r>
      <w:r w:rsidRPr="006D7FFA">
        <w:rPr>
          <w:rFonts w:ascii="Noto Sans" w:hAnsi="Noto Sans" w:cs="Noto Sans"/>
          <w:sz w:val="14"/>
          <w:szCs w:val="16"/>
        </w:rPr>
        <w:t xml:space="preserve"> (</w:t>
      </w:r>
      <w:r w:rsidRPr="006D7FFA">
        <w:rPr>
          <w:rFonts w:ascii="Noto Sans" w:hAnsi="Noto Sans" w:cs="Noto Sans"/>
          <w:b/>
          <w:sz w:val="14"/>
          <w:szCs w:val="16"/>
          <w:u w:val="single"/>
        </w:rPr>
        <w:t>DESCRIBIR EL INSTRUMENTO PÚBLICO QUE LE DAN ORIGEN Y EN SU CASO LAS MODIFICACIONES QUE SE HUBIERAN REALIZADO),</w:t>
      </w:r>
      <w:r w:rsidRPr="006D7FFA">
        <w:rPr>
          <w:rFonts w:ascii="Noto Sans" w:hAnsi="Noto Sans" w:cs="Noto Sans"/>
          <w:sz w:val="14"/>
          <w:szCs w:val="16"/>
        </w:rPr>
        <w:t xml:space="preserve"> denominada</w:t>
      </w:r>
      <w:r w:rsidRPr="006D7FFA">
        <w:rPr>
          <w:rFonts w:ascii="Noto Sans" w:hAnsi="Noto Sans" w:cs="Noto Sans"/>
          <w:b/>
          <w:sz w:val="14"/>
          <w:szCs w:val="16"/>
          <w:u w:val="single"/>
        </w:rPr>
        <w:t xml:space="preserve"> (NOMBRE O RAZÓN SOCIAL)</w:t>
      </w:r>
      <w:r w:rsidRPr="006D7FFA">
        <w:rPr>
          <w:rFonts w:ascii="Noto Sans" w:hAnsi="Noto Sans" w:cs="Noto Sans"/>
          <w:sz w:val="14"/>
          <w:szCs w:val="16"/>
        </w:rPr>
        <w:t xml:space="preserve">, cuyo objeto social es _____________, entre otros, </w:t>
      </w:r>
      <w:r w:rsidRPr="006D7FFA">
        <w:rPr>
          <w:rFonts w:ascii="Noto Sans" w:hAnsi="Noto Sans" w:cs="Noto Sans"/>
          <w:b/>
          <w:sz w:val="14"/>
          <w:szCs w:val="16"/>
        </w:rPr>
        <w:t>(OBJETO SOCIAL)</w:t>
      </w:r>
      <w:r w:rsidRPr="006D7FFA">
        <w:rPr>
          <w:rFonts w:ascii="Noto Sans" w:hAnsi="Noto Sans" w:cs="Noto Sans"/>
          <w:sz w:val="14"/>
          <w:szCs w:val="16"/>
        </w:rPr>
        <w:t xml:space="preserve">, inscrita en el Registro Público de la Propiedad de ____________ con el folio ______ de fecha ______. </w:t>
      </w:r>
    </w:p>
    <w:p w14:paraId="1B2CF6A2" w14:textId="77777777" w:rsidR="006D7FFA" w:rsidRPr="006D7FFA" w:rsidRDefault="006D7FFA" w:rsidP="006D7FFA">
      <w:pPr>
        <w:widowControl w:val="0"/>
        <w:tabs>
          <w:tab w:val="left" w:pos="426"/>
        </w:tabs>
        <w:jc w:val="both"/>
        <w:rPr>
          <w:rFonts w:ascii="Noto Sans" w:hAnsi="Noto Sans" w:cs="Noto Sans"/>
          <w:sz w:val="14"/>
          <w:szCs w:val="16"/>
        </w:rPr>
      </w:pPr>
    </w:p>
    <w:p w14:paraId="26FE6990"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II.2</w:t>
      </w:r>
      <w:r w:rsidRPr="006D7FFA">
        <w:rPr>
          <w:rFonts w:ascii="Noto Sans" w:hAnsi="Noto Sans" w:cs="Noto Sans"/>
          <w:sz w:val="14"/>
          <w:szCs w:val="16"/>
        </w:rPr>
        <w:tab/>
        <w:t>La o el C.</w:t>
      </w:r>
      <w:r w:rsidRPr="006D7FFA">
        <w:rPr>
          <w:rFonts w:ascii="Noto Sans" w:hAnsi="Noto Sans" w:cs="Noto Sans"/>
          <w:b/>
          <w:bCs/>
          <w:sz w:val="14"/>
          <w:szCs w:val="16"/>
        </w:rPr>
        <w:t xml:space="preserve"> </w:t>
      </w:r>
      <w:r w:rsidRPr="006D7FFA">
        <w:rPr>
          <w:rFonts w:ascii="Noto Sans" w:hAnsi="Noto Sans" w:cs="Noto Sans"/>
          <w:b/>
          <w:sz w:val="14"/>
          <w:szCs w:val="16"/>
        </w:rPr>
        <w:t>(</w:t>
      </w:r>
      <w:r w:rsidRPr="006D7FFA">
        <w:rPr>
          <w:rFonts w:ascii="Noto Sans" w:hAnsi="Noto Sans" w:cs="Noto Sans"/>
          <w:b/>
          <w:sz w:val="14"/>
          <w:szCs w:val="16"/>
          <w:u w:val="single"/>
        </w:rPr>
        <w:t>NOMBRE DEL REPRESENTANTE LEGAL)</w:t>
      </w:r>
      <w:r w:rsidRPr="006D7FFA">
        <w:rPr>
          <w:rFonts w:ascii="Noto Sans" w:hAnsi="Noto Sans" w:cs="Noto Sans"/>
          <w:sz w:val="14"/>
          <w:szCs w:val="16"/>
        </w:rPr>
        <w:t xml:space="preserve">, en su carácter de </w:t>
      </w:r>
      <w:r w:rsidRPr="006D7FFA">
        <w:rPr>
          <w:rFonts w:ascii="Noto Sans" w:hAnsi="Noto Sans" w:cs="Noto Sans"/>
          <w:b/>
          <w:sz w:val="14"/>
          <w:szCs w:val="16"/>
        </w:rPr>
        <w:t>__________________</w:t>
      </w:r>
      <w:r w:rsidRPr="006D7FFA">
        <w:rPr>
          <w:rFonts w:ascii="Noto Sans" w:hAnsi="Noto Sans" w:cs="Noto Sans"/>
          <w:sz w:val="14"/>
          <w:szCs w:val="16"/>
        </w:rPr>
        <w:t xml:space="preserve">, cuenta con facultades suficientes para suscribir el presente contrato y obligar a su representada, como lo acredita con </w:t>
      </w:r>
      <w:r w:rsidRPr="006D7FFA">
        <w:rPr>
          <w:rFonts w:ascii="Noto Sans" w:hAnsi="Noto Sans" w:cs="Noto Sans"/>
          <w:b/>
          <w:sz w:val="14"/>
          <w:szCs w:val="16"/>
        </w:rPr>
        <w:t xml:space="preserve">_____________________________ </w:t>
      </w:r>
      <w:r w:rsidRPr="006D7FFA">
        <w:rPr>
          <w:rFonts w:ascii="Noto Sans" w:hAnsi="Noto Sans" w:cs="Noto Sans"/>
          <w:b/>
          <w:sz w:val="14"/>
          <w:szCs w:val="16"/>
          <w:u w:val="single"/>
        </w:rPr>
        <w:t>(INSTRUMENTO NOTARIAL DE CONSTITUCIÓN O PODER OTORGADO AL REPRESENTANTE LEGAL)</w:t>
      </w:r>
      <w:r w:rsidRPr="006D7FFA">
        <w:rPr>
          <w:rFonts w:ascii="Noto Sans" w:hAnsi="Noto Sans" w:cs="Noto Sans"/>
          <w:b/>
          <w:sz w:val="14"/>
          <w:szCs w:val="16"/>
        </w:rPr>
        <w:t xml:space="preserve"> ______________</w:t>
      </w:r>
      <w:r w:rsidRPr="006D7FFA">
        <w:rPr>
          <w:rFonts w:ascii="Noto Sans" w:hAnsi="Noto Sans" w:cs="Noto Sans"/>
          <w:sz w:val="14"/>
          <w:szCs w:val="16"/>
        </w:rPr>
        <w:t>, mismo que bajo protesta de decir verdad manifiesta no le ha sido limitado ni revocado en forma alguna.</w:t>
      </w:r>
    </w:p>
    <w:p w14:paraId="09248272"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58AD0DAE" w14:textId="77777777" w:rsidR="006D7FFA" w:rsidRPr="006D7FFA" w:rsidRDefault="006D7FFA" w:rsidP="006D7FFA">
      <w:pPr>
        <w:widowControl w:val="0"/>
        <w:tabs>
          <w:tab w:val="left" w:pos="426"/>
        </w:tabs>
        <w:ind w:left="426"/>
        <w:jc w:val="both"/>
        <w:rPr>
          <w:rFonts w:ascii="Noto Sans" w:hAnsi="Noto Sans" w:cs="Noto Sans"/>
          <w:sz w:val="14"/>
          <w:szCs w:val="16"/>
        </w:rPr>
      </w:pPr>
      <w:r w:rsidRPr="006D7FFA">
        <w:rPr>
          <w:rFonts w:ascii="Noto Sans" w:hAnsi="Noto Sans" w:cs="Noto Sans"/>
          <w:sz w:val="14"/>
          <w:szCs w:val="16"/>
        </w:rPr>
        <w:t xml:space="preserve">INSTRUCCIÓN: EN EL CASO DE PERSONAS DE NACIONALIDAD EXTRANJERA, DEBERÁN PRESENTAR LA DOCUMENTACIÓN CORRESPONDIENTE DEBIDAMENTE APOSTILLADA. </w:t>
      </w:r>
    </w:p>
    <w:p w14:paraId="01F2A3E2" w14:textId="77777777" w:rsidR="006D7FFA" w:rsidRPr="006D7FFA" w:rsidRDefault="006D7FFA" w:rsidP="006D7FFA">
      <w:pPr>
        <w:widowControl w:val="0"/>
        <w:tabs>
          <w:tab w:val="left" w:pos="426"/>
        </w:tabs>
        <w:jc w:val="both"/>
        <w:rPr>
          <w:rFonts w:ascii="Noto Sans" w:hAnsi="Noto Sans" w:cs="Noto Sans"/>
          <w:sz w:val="14"/>
          <w:szCs w:val="16"/>
        </w:rPr>
      </w:pPr>
    </w:p>
    <w:p w14:paraId="5485B625"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II.3</w:t>
      </w:r>
      <w:r w:rsidRPr="006D7FFA">
        <w:rPr>
          <w:rFonts w:ascii="Noto Sans" w:hAnsi="Noto Sans" w:cs="Noto Sans"/>
          <w:sz w:val="14"/>
          <w:szCs w:val="16"/>
        </w:rPr>
        <w:tab/>
        <w:t>Reúne las condiciones técnicas, jurídicas y económicas, y cuenta con la organización y elementos necesarios para su cumplimiento.</w:t>
      </w:r>
    </w:p>
    <w:p w14:paraId="28A98741"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0AB6A2FB" w14:textId="77777777" w:rsidR="006D7FFA" w:rsidRPr="006D7FFA" w:rsidRDefault="006D7FFA" w:rsidP="006D7FFA">
      <w:pPr>
        <w:widowControl w:val="0"/>
        <w:ind w:left="426" w:hanging="426"/>
        <w:jc w:val="both"/>
        <w:rPr>
          <w:rFonts w:ascii="Noto Sans" w:hAnsi="Noto Sans" w:cs="Noto Sans"/>
          <w:sz w:val="14"/>
          <w:szCs w:val="16"/>
        </w:rPr>
      </w:pPr>
      <w:r w:rsidRPr="006D7FFA">
        <w:rPr>
          <w:rFonts w:ascii="Noto Sans" w:hAnsi="Noto Sans" w:cs="Noto Sans"/>
          <w:b/>
          <w:sz w:val="14"/>
          <w:szCs w:val="16"/>
        </w:rPr>
        <w:t>II.4</w:t>
      </w:r>
      <w:r w:rsidRPr="006D7FFA">
        <w:rPr>
          <w:rFonts w:ascii="Noto Sans" w:hAnsi="Noto Sans" w:cs="Noto Sans"/>
          <w:sz w:val="14"/>
          <w:szCs w:val="16"/>
        </w:rPr>
        <w:tab/>
        <w:t xml:space="preserve">Cuenta con su Registro Federal de Contribuyentes </w:t>
      </w:r>
      <w:r w:rsidRPr="006D7FFA">
        <w:rPr>
          <w:rFonts w:ascii="Noto Sans" w:hAnsi="Noto Sans" w:cs="Noto Sans"/>
          <w:b/>
          <w:sz w:val="14"/>
          <w:szCs w:val="16"/>
        </w:rPr>
        <w:t>(RFC PROVEEDOR).</w:t>
      </w:r>
    </w:p>
    <w:p w14:paraId="1B972CE9" w14:textId="77777777" w:rsidR="006D7FFA" w:rsidRPr="006D7FFA" w:rsidRDefault="006D7FFA" w:rsidP="006D7FFA">
      <w:pPr>
        <w:widowControl w:val="0"/>
        <w:tabs>
          <w:tab w:val="left" w:pos="426"/>
        </w:tabs>
        <w:ind w:left="426" w:hanging="426"/>
        <w:jc w:val="both"/>
        <w:rPr>
          <w:rFonts w:ascii="Noto Sans" w:hAnsi="Noto Sans" w:cs="Noto Sans"/>
          <w:sz w:val="14"/>
          <w:szCs w:val="16"/>
        </w:rPr>
      </w:pPr>
    </w:p>
    <w:p w14:paraId="11A2A331" w14:textId="77777777" w:rsidR="006D7FFA" w:rsidRPr="006D7FFA" w:rsidRDefault="006D7FFA" w:rsidP="006D7FFA">
      <w:pPr>
        <w:widowControl w:val="0"/>
        <w:ind w:left="426" w:hanging="426"/>
        <w:jc w:val="both"/>
        <w:rPr>
          <w:rFonts w:ascii="Noto Sans" w:hAnsi="Noto Sans" w:cs="Noto Sans"/>
          <w:sz w:val="14"/>
          <w:szCs w:val="16"/>
        </w:rPr>
      </w:pPr>
      <w:r w:rsidRPr="006D7FFA">
        <w:rPr>
          <w:rFonts w:ascii="Noto Sans" w:hAnsi="Noto Sans" w:cs="Noto Sans"/>
          <w:b/>
          <w:sz w:val="14"/>
          <w:szCs w:val="16"/>
        </w:rPr>
        <w:t>II.5</w:t>
      </w:r>
      <w:r w:rsidRPr="006D7FFA">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275B3949" w14:textId="77777777" w:rsidR="006D7FFA" w:rsidRPr="006D7FFA" w:rsidRDefault="006D7FFA" w:rsidP="006D7FFA">
      <w:pPr>
        <w:widowControl w:val="0"/>
        <w:ind w:left="426" w:hanging="426"/>
        <w:jc w:val="both"/>
        <w:rPr>
          <w:rFonts w:ascii="Noto Sans" w:hAnsi="Noto Sans" w:cs="Noto Sans"/>
          <w:sz w:val="14"/>
          <w:szCs w:val="16"/>
        </w:rPr>
      </w:pPr>
    </w:p>
    <w:p w14:paraId="71B17EFB" w14:textId="77777777" w:rsidR="006D7FFA" w:rsidRPr="006D7FFA" w:rsidRDefault="006D7FFA" w:rsidP="006D7FFA">
      <w:pPr>
        <w:widowControl w:val="0"/>
        <w:tabs>
          <w:tab w:val="left" w:pos="426"/>
        </w:tabs>
        <w:ind w:left="426" w:hanging="426"/>
        <w:jc w:val="both"/>
        <w:rPr>
          <w:rFonts w:ascii="Noto Sans" w:hAnsi="Noto Sans" w:cs="Noto Sans"/>
          <w:sz w:val="14"/>
          <w:szCs w:val="16"/>
        </w:rPr>
      </w:pPr>
      <w:r w:rsidRPr="006D7FFA">
        <w:rPr>
          <w:rFonts w:ascii="Noto Sans" w:hAnsi="Noto Sans" w:cs="Noto Sans"/>
          <w:b/>
          <w:sz w:val="14"/>
          <w:szCs w:val="16"/>
        </w:rPr>
        <w:t>II.6</w:t>
      </w:r>
      <w:r w:rsidRPr="006D7FFA">
        <w:rPr>
          <w:rFonts w:ascii="Noto Sans" w:hAnsi="Noto Sans" w:cs="Noto Sans"/>
          <w:sz w:val="14"/>
          <w:szCs w:val="16"/>
        </w:rPr>
        <w:tab/>
        <w:t>Tiene establecido su domicilio en ________________________________________ mismo que señala para los fines y efectos legales del presente contrato.</w:t>
      </w:r>
    </w:p>
    <w:p w14:paraId="41615EBE" w14:textId="77777777" w:rsidR="006D7FFA" w:rsidRPr="006D7FFA" w:rsidRDefault="006D7FFA" w:rsidP="006D7FFA">
      <w:pPr>
        <w:jc w:val="both"/>
        <w:rPr>
          <w:rFonts w:ascii="Noto Sans" w:hAnsi="Noto Sans" w:cs="Noto Sans"/>
          <w:sz w:val="14"/>
          <w:szCs w:val="16"/>
        </w:rPr>
      </w:pPr>
    </w:p>
    <w:p w14:paraId="4F7C66BB" w14:textId="77777777" w:rsidR="006D7FFA" w:rsidRPr="006D7FFA" w:rsidRDefault="006D7FFA" w:rsidP="006D7FFA">
      <w:pPr>
        <w:ind w:left="426" w:hanging="426"/>
        <w:jc w:val="both"/>
        <w:rPr>
          <w:rFonts w:ascii="Noto Sans" w:hAnsi="Noto Sans" w:cs="Noto Sans"/>
          <w:b/>
          <w:sz w:val="14"/>
          <w:szCs w:val="16"/>
        </w:rPr>
      </w:pPr>
      <w:r w:rsidRPr="006D7FFA">
        <w:rPr>
          <w:rFonts w:ascii="Noto Sans" w:hAnsi="Noto Sans" w:cs="Noto Sans"/>
          <w:b/>
          <w:sz w:val="14"/>
          <w:szCs w:val="16"/>
        </w:rPr>
        <w:t>III.</w:t>
      </w:r>
      <w:r w:rsidRPr="006D7FFA">
        <w:rPr>
          <w:rFonts w:ascii="Noto Sans" w:hAnsi="Noto Sans" w:cs="Noto Sans"/>
          <w:b/>
          <w:sz w:val="14"/>
          <w:szCs w:val="16"/>
        </w:rPr>
        <w:tab/>
        <w:t>De “LAS PARTES”:</w:t>
      </w:r>
    </w:p>
    <w:p w14:paraId="727DE740" w14:textId="77777777" w:rsidR="006D7FFA" w:rsidRPr="006D7FFA" w:rsidRDefault="006D7FFA" w:rsidP="006D7FFA">
      <w:pPr>
        <w:jc w:val="both"/>
        <w:rPr>
          <w:rFonts w:ascii="Noto Sans" w:hAnsi="Noto Sans" w:cs="Noto Sans"/>
          <w:sz w:val="14"/>
          <w:szCs w:val="16"/>
        </w:rPr>
      </w:pPr>
    </w:p>
    <w:p w14:paraId="631D81DA" w14:textId="77777777" w:rsidR="006D7FFA" w:rsidRPr="006D7FFA" w:rsidRDefault="006D7FFA" w:rsidP="006D7FFA">
      <w:pPr>
        <w:ind w:left="426" w:hanging="426"/>
        <w:jc w:val="both"/>
        <w:rPr>
          <w:rFonts w:ascii="Noto Sans" w:hAnsi="Noto Sans" w:cs="Noto Sans"/>
          <w:sz w:val="14"/>
          <w:szCs w:val="16"/>
        </w:rPr>
      </w:pPr>
      <w:r w:rsidRPr="006D7FFA">
        <w:rPr>
          <w:rFonts w:ascii="Noto Sans" w:hAnsi="Noto Sans" w:cs="Noto Sans"/>
          <w:b/>
          <w:sz w:val="14"/>
          <w:szCs w:val="16"/>
        </w:rPr>
        <w:t>III.1</w:t>
      </w:r>
      <w:r w:rsidRPr="006D7FFA">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E0B6EEB" w14:textId="77777777" w:rsidR="006D7FFA" w:rsidRPr="006D7FFA" w:rsidRDefault="006D7FFA" w:rsidP="006D7FFA">
      <w:pPr>
        <w:rPr>
          <w:rFonts w:ascii="Noto Sans" w:hAnsi="Noto Sans" w:cs="Noto Sans"/>
          <w:b/>
          <w:sz w:val="14"/>
          <w:szCs w:val="16"/>
        </w:rPr>
      </w:pPr>
    </w:p>
    <w:p w14:paraId="17AB2EB3" w14:textId="77777777" w:rsidR="006D7FFA" w:rsidRPr="006D7FFA" w:rsidRDefault="006D7FFA" w:rsidP="006D7FFA">
      <w:pPr>
        <w:pStyle w:val="Prrafodelista"/>
        <w:ind w:left="720"/>
        <w:jc w:val="center"/>
        <w:rPr>
          <w:rFonts w:ascii="Noto Sans" w:hAnsi="Noto Sans" w:cs="Noto Sans"/>
          <w:sz w:val="14"/>
          <w:szCs w:val="16"/>
        </w:rPr>
      </w:pPr>
      <w:r w:rsidRPr="006D7FFA">
        <w:rPr>
          <w:rFonts w:ascii="Noto Sans" w:hAnsi="Noto Sans" w:cs="Noto Sans"/>
          <w:b/>
          <w:sz w:val="14"/>
          <w:szCs w:val="16"/>
          <w:highlight w:val="yellow"/>
        </w:rPr>
        <w:t>CLÁUSULAS</w:t>
      </w:r>
    </w:p>
    <w:p w14:paraId="1D2B5049"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p>
    <w:p w14:paraId="21B3D065"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r w:rsidRPr="006D7FFA">
        <w:rPr>
          <w:rFonts w:ascii="Noto Sans" w:hAnsi="Noto Sans" w:cs="Noto Sans"/>
          <w:b/>
          <w:sz w:val="14"/>
          <w:szCs w:val="16"/>
          <w:highlight w:val="yellow"/>
          <w:lang w:eastAsia="es-MX"/>
        </w:rPr>
        <w:t>PRIMERA. OBJETO DEL CONTRATO.</w:t>
      </w:r>
    </w:p>
    <w:p w14:paraId="0A4E7E4C" w14:textId="77777777" w:rsidR="006D7FFA" w:rsidRPr="006D7FFA" w:rsidRDefault="006D7FFA" w:rsidP="006D7FFA">
      <w:pPr>
        <w:ind w:right="51"/>
        <w:jc w:val="both"/>
        <w:rPr>
          <w:rFonts w:ascii="Noto Sans" w:hAnsi="Noto Sans" w:cs="Noto Sans"/>
          <w:sz w:val="14"/>
          <w:szCs w:val="16"/>
        </w:rPr>
      </w:pPr>
    </w:p>
    <w:p w14:paraId="004FE7A7"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lastRenderedPageBreak/>
        <w:t>“EL PROVEEDOR”</w:t>
      </w:r>
      <w:r w:rsidRPr="006D7FFA">
        <w:rPr>
          <w:rFonts w:ascii="Noto Sans" w:hAnsi="Noto Sans" w:cs="Noto Sans"/>
          <w:sz w:val="14"/>
          <w:szCs w:val="16"/>
        </w:rPr>
        <w:t xml:space="preserve"> acepta y se obliga a proporcionar a </w:t>
      </w:r>
      <w:r w:rsidRPr="006D7FFA">
        <w:rPr>
          <w:rFonts w:ascii="Noto Sans" w:hAnsi="Noto Sans" w:cs="Noto Sans"/>
          <w:b/>
          <w:sz w:val="14"/>
          <w:szCs w:val="16"/>
        </w:rPr>
        <w:t>“LA DEPENDENCIA O ENTIDAD”</w:t>
      </w:r>
      <w:r w:rsidRPr="006D7FFA">
        <w:rPr>
          <w:rFonts w:ascii="Noto Sans" w:hAnsi="Noto Sans" w:cs="Noto Sans"/>
          <w:sz w:val="14"/>
          <w:szCs w:val="16"/>
        </w:rPr>
        <w:t xml:space="preserve"> la adquisición de </w:t>
      </w:r>
      <w:r w:rsidRPr="006D7FFA">
        <w:rPr>
          <w:rFonts w:ascii="Noto Sans" w:hAnsi="Noto Sans" w:cs="Noto Sans"/>
          <w:b/>
          <w:sz w:val="14"/>
          <w:szCs w:val="16"/>
        </w:rPr>
        <w:t>(</w:t>
      </w:r>
      <w:r w:rsidRPr="006D7FFA">
        <w:rPr>
          <w:rFonts w:ascii="Noto Sans" w:hAnsi="Noto Sans" w:cs="Noto Sans"/>
          <w:b/>
          <w:sz w:val="14"/>
          <w:szCs w:val="16"/>
          <w:u w:val="single"/>
        </w:rPr>
        <w:t>DESCRIPCIÓN</w:t>
      </w:r>
      <w:r w:rsidRPr="006D7FFA">
        <w:rPr>
          <w:rFonts w:ascii="Noto Sans" w:hAnsi="Noto Sans" w:cs="Noto Sans"/>
          <w:b/>
          <w:sz w:val="14"/>
          <w:szCs w:val="16"/>
        </w:rPr>
        <w:t>),</w:t>
      </w:r>
      <w:r w:rsidRPr="006D7FFA">
        <w:rPr>
          <w:rFonts w:ascii="Noto Sans" w:hAnsi="Noto Sans" w:cs="Noto Sans"/>
          <w:sz w:val="14"/>
          <w:szCs w:val="16"/>
        </w:rPr>
        <w:t xml:space="preserve"> en los términos y condiciones establecidos en la convocatoria </w:t>
      </w:r>
      <w:r w:rsidRPr="006D7FFA">
        <w:rPr>
          <w:rFonts w:ascii="Noto Sans" w:hAnsi="Noto Sans" w:cs="Noto Sans"/>
          <w:b/>
          <w:sz w:val="14"/>
          <w:szCs w:val="16"/>
        </w:rPr>
        <w:t>(TRATÁNDOSE DE LICITACIONES PÚBLICAS O INVITACIÓN A CUANDO MENOS TRES PERSONAS)</w:t>
      </w:r>
      <w:r w:rsidRPr="006D7FFA">
        <w:rPr>
          <w:rFonts w:ascii="Noto Sans" w:hAnsi="Noto Sans" w:cs="Noto Sans"/>
          <w:sz w:val="14"/>
          <w:szCs w:val="16"/>
        </w:rPr>
        <w:t xml:space="preserve">, este contrato y sus anexos </w:t>
      </w:r>
      <w:r w:rsidRPr="006D7FFA">
        <w:rPr>
          <w:rFonts w:ascii="Noto Sans" w:hAnsi="Noto Sans" w:cs="Noto Sans"/>
          <w:b/>
          <w:sz w:val="14"/>
          <w:szCs w:val="16"/>
          <w:u w:val="single"/>
        </w:rPr>
        <w:t>(NUMERAR Y DESCRIBIR LOS ANEXOS)</w:t>
      </w:r>
      <w:r w:rsidRPr="006D7FFA">
        <w:rPr>
          <w:rFonts w:ascii="Noto Sans" w:hAnsi="Noto Sans" w:cs="Noto Sans"/>
          <w:b/>
          <w:sz w:val="14"/>
          <w:szCs w:val="16"/>
        </w:rPr>
        <w:t>,</w:t>
      </w:r>
      <w:r w:rsidRPr="006D7FFA">
        <w:rPr>
          <w:rFonts w:ascii="Noto Sans" w:hAnsi="Noto Sans" w:cs="Noto Sans"/>
          <w:sz w:val="14"/>
          <w:szCs w:val="16"/>
        </w:rPr>
        <w:t xml:space="preserve"> que forman parte integrante del mismo.</w:t>
      </w:r>
    </w:p>
    <w:p w14:paraId="1476B46F" w14:textId="77777777" w:rsidR="006D7FFA" w:rsidRPr="006D7FFA" w:rsidRDefault="006D7FFA" w:rsidP="006D7FFA">
      <w:pPr>
        <w:ind w:right="51"/>
        <w:jc w:val="both"/>
        <w:rPr>
          <w:rFonts w:ascii="Noto Sans" w:hAnsi="Noto Sans" w:cs="Noto Sans"/>
          <w:sz w:val="14"/>
          <w:szCs w:val="16"/>
        </w:rPr>
      </w:pPr>
    </w:p>
    <w:p w14:paraId="28F4B3BC" w14:textId="77777777" w:rsidR="006D7FFA" w:rsidRPr="006D7FFA" w:rsidRDefault="006D7FFA" w:rsidP="006D7FFA">
      <w:pPr>
        <w:jc w:val="both"/>
        <w:rPr>
          <w:rFonts w:ascii="Noto Sans" w:hAnsi="Noto Sans" w:cs="Noto Sans"/>
          <w:b/>
          <w:sz w:val="14"/>
          <w:szCs w:val="16"/>
        </w:rPr>
      </w:pPr>
      <w:r w:rsidRPr="006D7FFA">
        <w:rPr>
          <w:rFonts w:ascii="Noto Sans" w:hAnsi="Noto Sans" w:cs="Noto Sans"/>
          <w:b/>
          <w:sz w:val="14"/>
          <w:szCs w:val="16"/>
          <w:highlight w:val="yellow"/>
        </w:rPr>
        <w:t xml:space="preserve">SEGUNDA. MONTO DEL CONTRATO. </w:t>
      </w:r>
    </w:p>
    <w:p w14:paraId="4E9FF7FD" w14:textId="77777777" w:rsidR="006D7FFA" w:rsidRPr="006D7FFA" w:rsidRDefault="006D7FFA" w:rsidP="006D7FFA">
      <w:pPr>
        <w:jc w:val="both"/>
        <w:rPr>
          <w:rFonts w:ascii="Noto Sans" w:hAnsi="Noto Sans" w:cs="Noto Sans"/>
          <w:sz w:val="14"/>
          <w:szCs w:val="16"/>
        </w:rPr>
      </w:pPr>
    </w:p>
    <w:p w14:paraId="69F975E8"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INSTRUCCIÓN: TRATÁNDOSE DE CONTRATO CERRADO Y ANUAL, MOSTRAR EL SIGUIENTE PÁRRAFO: </w:t>
      </w:r>
    </w:p>
    <w:p w14:paraId="222D2CAF" w14:textId="77777777" w:rsidR="006D7FFA" w:rsidRPr="006D7FFA" w:rsidRDefault="006D7FFA" w:rsidP="006D7FFA">
      <w:pPr>
        <w:ind w:right="51"/>
        <w:jc w:val="both"/>
        <w:rPr>
          <w:rFonts w:ascii="Noto Sans" w:hAnsi="Noto Sans" w:cs="Noto Sans"/>
          <w:b/>
          <w:sz w:val="14"/>
          <w:szCs w:val="16"/>
        </w:rPr>
      </w:pPr>
    </w:p>
    <w:p w14:paraId="3A180287"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t xml:space="preserve">“LA DEPENDENCIA O ENTIDAD” </w:t>
      </w:r>
      <w:r w:rsidRPr="006D7FFA">
        <w:rPr>
          <w:rFonts w:ascii="Noto Sans" w:hAnsi="Noto Sans" w:cs="Noto Sans"/>
          <w:sz w:val="14"/>
          <w:szCs w:val="16"/>
        </w:rPr>
        <w:t xml:space="preserve">pagará a </w:t>
      </w:r>
      <w:r w:rsidRPr="006D7FFA">
        <w:rPr>
          <w:rFonts w:ascii="Noto Sans" w:hAnsi="Noto Sans" w:cs="Noto Sans"/>
          <w:b/>
          <w:sz w:val="14"/>
          <w:szCs w:val="16"/>
        </w:rPr>
        <w:t>“EL PROVEEDOR”</w:t>
      </w:r>
      <w:r w:rsidRPr="006D7FFA">
        <w:rPr>
          <w:rFonts w:ascii="Noto Sans" w:hAnsi="Noto Sans" w:cs="Noto Sans"/>
          <w:sz w:val="14"/>
          <w:szCs w:val="16"/>
        </w:rPr>
        <w:t xml:space="preserve"> como contraprestación por el suministro de los bienes objeto de este contrato, la cantidad de $ </w:t>
      </w:r>
      <w:r w:rsidRPr="006D7FFA">
        <w:rPr>
          <w:rFonts w:ascii="Noto Sans" w:hAnsi="Noto Sans" w:cs="Noto Sans"/>
          <w:b/>
          <w:sz w:val="14"/>
          <w:szCs w:val="16"/>
          <w:u w:val="single"/>
        </w:rPr>
        <w:t>(MONTO TOTAL DEL CONTRATO SIN IMPUESTOS)</w:t>
      </w:r>
      <w:r w:rsidRPr="006D7FFA">
        <w:rPr>
          <w:rFonts w:ascii="Noto Sans" w:hAnsi="Noto Sans" w:cs="Noto Sans"/>
          <w:sz w:val="14"/>
          <w:szCs w:val="16"/>
        </w:rPr>
        <w:t xml:space="preserve"> más impuestos que ascienda a $ </w:t>
      </w:r>
      <w:r w:rsidRPr="006D7FFA">
        <w:rPr>
          <w:rFonts w:ascii="Noto Sans" w:eastAsiaTheme="minorHAnsi" w:hAnsi="Noto Sans" w:cs="Noto Sans"/>
          <w:b/>
          <w:sz w:val="14"/>
          <w:szCs w:val="16"/>
          <w:lang w:eastAsia="en-US"/>
        </w:rPr>
        <w:t>(IMPUESTOS),</w:t>
      </w:r>
      <w:r w:rsidRPr="006D7FFA">
        <w:rPr>
          <w:rFonts w:ascii="Noto Sans" w:eastAsiaTheme="minorHAnsi" w:hAnsi="Noto Sans" w:cs="Noto Sans"/>
          <w:sz w:val="14"/>
          <w:szCs w:val="16"/>
          <w:lang w:eastAsia="en-US"/>
        </w:rPr>
        <w:t xml:space="preserve"> </w:t>
      </w:r>
      <w:r w:rsidRPr="006D7FFA">
        <w:rPr>
          <w:rFonts w:ascii="Noto Sans" w:hAnsi="Noto Sans" w:cs="Noto Sans"/>
          <w:sz w:val="14"/>
          <w:szCs w:val="16"/>
        </w:rPr>
        <w:t xml:space="preserve">que hace un total de </w:t>
      </w:r>
      <w:r w:rsidRPr="006D7FFA">
        <w:rPr>
          <w:rFonts w:ascii="Noto Sans" w:hAnsi="Noto Sans" w:cs="Noto Sans"/>
          <w:b/>
          <w:sz w:val="14"/>
          <w:szCs w:val="16"/>
        </w:rPr>
        <w:t>(MONTO TOTAL CON IMPUESTOS).</w:t>
      </w:r>
      <w:r w:rsidRPr="006D7FFA">
        <w:rPr>
          <w:rFonts w:ascii="Noto Sans" w:hAnsi="Noto Sans" w:cs="Noto Sans"/>
          <w:sz w:val="14"/>
          <w:szCs w:val="16"/>
        </w:rPr>
        <w:t xml:space="preserve"> </w:t>
      </w:r>
    </w:p>
    <w:p w14:paraId="4625BD6C" w14:textId="77777777" w:rsidR="006D7FFA" w:rsidRPr="006D7FFA" w:rsidRDefault="006D7FFA" w:rsidP="006D7FFA">
      <w:pPr>
        <w:ind w:right="51"/>
        <w:jc w:val="both"/>
        <w:rPr>
          <w:rFonts w:ascii="Noto Sans" w:hAnsi="Noto Sans" w:cs="Noto Sans"/>
          <w:sz w:val="14"/>
          <w:szCs w:val="16"/>
        </w:rPr>
      </w:pPr>
    </w:p>
    <w:p w14:paraId="30E0C3E8"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DE SER CERRADO Y PLURIANUAL, MOSTRAR LA TABLA Y LOS DOS PÁRRAFOS SIGUIENTES:</w:t>
      </w:r>
    </w:p>
    <w:p w14:paraId="39C875CC" w14:textId="77777777" w:rsidR="006D7FFA" w:rsidRPr="006D7FFA" w:rsidRDefault="006D7FFA" w:rsidP="006D7FFA">
      <w:pPr>
        <w:ind w:right="51"/>
        <w:jc w:val="both"/>
        <w:rPr>
          <w:rFonts w:ascii="Noto Sans" w:hAnsi="Noto Sans" w:cs="Noto Sans"/>
          <w:b/>
          <w:sz w:val="14"/>
          <w:szCs w:val="16"/>
        </w:rPr>
      </w:pPr>
    </w:p>
    <w:p w14:paraId="5A5BD6C5"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t xml:space="preserve">“LA DEPENDENCIA O ENTIDAD” </w:t>
      </w:r>
      <w:r w:rsidRPr="006D7FFA">
        <w:rPr>
          <w:rFonts w:ascii="Noto Sans" w:hAnsi="Noto Sans" w:cs="Noto Sans"/>
          <w:sz w:val="14"/>
          <w:szCs w:val="16"/>
        </w:rPr>
        <w:t xml:space="preserve">conviene con </w:t>
      </w:r>
      <w:r w:rsidRPr="006D7FFA">
        <w:rPr>
          <w:rFonts w:ascii="Noto Sans" w:hAnsi="Noto Sans" w:cs="Noto Sans"/>
          <w:b/>
          <w:sz w:val="14"/>
          <w:szCs w:val="16"/>
        </w:rPr>
        <w:t>“EL PROVEEDOR”</w:t>
      </w:r>
      <w:r w:rsidRPr="006D7FFA">
        <w:rPr>
          <w:rFonts w:ascii="Noto Sans" w:hAnsi="Noto Sans" w:cs="Noto Sans"/>
          <w:sz w:val="14"/>
          <w:szCs w:val="16"/>
        </w:rPr>
        <w:t xml:space="preserve"> que el monto total del suministro de los bienes es por la cantidad de $ (</w:t>
      </w:r>
      <w:r w:rsidRPr="006D7FFA">
        <w:rPr>
          <w:rFonts w:ascii="Noto Sans" w:hAnsi="Noto Sans" w:cs="Noto Sans"/>
          <w:b/>
          <w:sz w:val="14"/>
          <w:szCs w:val="16"/>
        </w:rPr>
        <w:t xml:space="preserve">MONTO TOTAL DEL CONTRATO SIN IMPUESTOS) </w:t>
      </w:r>
      <w:r w:rsidRPr="006D7FFA">
        <w:rPr>
          <w:rFonts w:ascii="Noto Sans" w:hAnsi="Noto Sans" w:cs="Noto Sans"/>
          <w:sz w:val="14"/>
          <w:szCs w:val="16"/>
        </w:rPr>
        <w:t xml:space="preserve">más impuestos que ascienda a $ </w:t>
      </w:r>
      <w:r w:rsidRPr="006D7FFA">
        <w:rPr>
          <w:rFonts w:ascii="Noto Sans" w:eastAsiaTheme="minorHAnsi" w:hAnsi="Noto Sans" w:cs="Noto Sans"/>
          <w:b/>
          <w:sz w:val="14"/>
          <w:szCs w:val="16"/>
          <w:lang w:eastAsia="en-US"/>
        </w:rPr>
        <w:t>(IMPUESTOS)</w:t>
      </w:r>
      <w:r w:rsidRPr="006D7FFA">
        <w:rPr>
          <w:rFonts w:ascii="Noto Sans" w:hAnsi="Noto Sans" w:cs="Noto Sans"/>
          <w:b/>
          <w:sz w:val="14"/>
          <w:szCs w:val="16"/>
        </w:rPr>
        <w:t xml:space="preserve"> </w:t>
      </w:r>
      <w:r w:rsidRPr="006D7FFA">
        <w:rPr>
          <w:rFonts w:ascii="Noto Sans" w:hAnsi="Noto Sans" w:cs="Noto Sans"/>
          <w:sz w:val="14"/>
          <w:szCs w:val="16"/>
        </w:rPr>
        <w:t>lo que hace un total de</w:t>
      </w:r>
      <w:r w:rsidRPr="006D7FFA">
        <w:rPr>
          <w:rFonts w:ascii="Noto Sans" w:hAnsi="Noto Sans" w:cs="Noto Sans"/>
          <w:b/>
          <w:sz w:val="14"/>
          <w:szCs w:val="16"/>
        </w:rPr>
        <w:t xml:space="preserve"> (MONTO TOTAL DEL CONTRATO CON IMPUESTOS) </w:t>
      </w:r>
      <w:r w:rsidRPr="006D7FFA">
        <w:rPr>
          <w:rFonts w:ascii="Noto Sans" w:hAnsi="Noto Sans" w:cs="Noto Sans"/>
          <w:sz w:val="14"/>
          <w:szCs w:val="16"/>
        </w:rPr>
        <w:t xml:space="preserve">importe que se cubrirá en cada uno de los ejercicios fiscales, de acuerdo a lo siguiente: </w:t>
      </w:r>
    </w:p>
    <w:p w14:paraId="104B1E3C" w14:textId="77777777" w:rsidR="006D7FFA" w:rsidRPr="006D7FFA" w:rsidRDefault="006D7FFA" w:rsidP="006D7FFA">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6D7FFA" w:rsidRPr="006D7FFA" w14:paraId="106569AB" w14:textId="77777777" w:rsidTr="0083341E">
        <w:tc>
          <w:tcPr>
            <w:tcW w:w="2972" w:type="dxa"/>
          </w:tcPr>
          <w:p w14:paraId="2CD38F08"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Ejercicio Fiscal</w:t>
            </w:r>
          </w:p>
        </w:tc>
        <w:tc>
          <w:tcPr>
            <w:tcW w:w="3119" w:type="dxa"/>
          </w:tcPr>
          <w:p w14:paraId="4B22F854"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sin impuestos</w:t>
            </w:r>
          </w:p>
        </w:tc>
        <w:tc>
          <w:tcPr>
            <w:tcW w:w="2835" w:type="dxa"/>
          </w:tcPr>
          <w:p w14:paraId="179D80DD"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con impuestos</w:t>
            </w:r>
          </w:p>
        </w:tc>
      </w:tr>
      <w:tr w:rsidR="006D7FFA" w:rsidRPr="006D7FFA" w14:paraId="6B3DE29B" w14:textId="77777777" w:rsidTr="0083341E">
        <w:tc>
          <w:tcPr>
            <w:tcW w:w="2972" w:type="dxa"/>
            <w:tcBorders>
              <w:bottom w:val="single" w:sz="4" w:space="0" w:color="auto"/>
            </w:tcBorders>
          </w:tcPr>
          <w:p w14:paraId="1D936E42"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 xml:space="preserve"> (INCORPORAR EJERCICIO FISCAL)</w:t>
            </w:r>
          </w:p>
        </w:tc>
        <w:tc>
          <w:tcPr>
            <w:tcW w:w="3119" w:type="dxa"/>
          </w:tcPr>
          <w:p w14:paraId="3BF9A91A" w14:textId="77777777" w:rsidR="006D7FFA" w:rsidRPr="006D7FFA" w:rsidRDefault="006D7FFA" w:rsidP="0083341E">
            <w:pPr>
              <w:ind w:right="51"/>
              <w:jc w:val="both"/>
              <w:rPr>
                <w:rFonts w:ascii="Noto Sans" w:hAnsi="Noto Sans" w:cs="Noto Sans"/>
                <w:b/>
                <w:bCs/>
                <w:sz w:val="14"/>
                <w:szCs w:val="16"/>
              </w:rPr>
            </w:pPr>
            <w:r w:rsidRPr="006D7FFA">
              <w:rPr>
                <w:rFonts w:ascii="Noto Sans" w:hAnsi="Noto Sans" w:cs="Noto Sans"/>
                <w:sz w:val="14"/>
                <w:szCs w:val="16"/>
              </w:rPr>
              <w:t>(MONTO SIN IMPUESTOS DEL EJERCICIO)</w:t>
            </w:r>
          </w:p>
        </w:tc>
        <w:tc>
          <w:tcPr>
            <w:tcW w:w="2835" w:type="dxa"/>
          </w:tcPr>
          <w:p w14:paraId="73D91D17"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 xml:space="preserve">(MONTO CON IMPUESTOS DEL EJERCICIO) </w:t>
            </w:r>
          </w:p>
        </w:tc>
      </w:tr>
      <w:tr w:rsidR="006D7FFA" w:rsidRPr="006D7FFA" w14:paraId="152C1BDE" w14:textId="77777777" w:rsidTr="0083341E">
        <w:tc>
          <w:tcPr>
            <w:tcW w:w="2972" w:type="dxa"/>
            <w:tcBorders>
              <w:bottom w:val="single" w:sz="4" w:space="0" w:color="auto"/>
            </w:tcBorders>
          </w:tcPr>
          <w:p w14:paraId="402B39D6"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Se agregarán tantos se hayan programado</w:t>
            </w:r>
          </w:p>
        </w:tc>
        <w:tc>
          <w:tcPr>
            <w:tcW w:w="3119" w:type="dxa"/>
            <w:tcBorders>
              <w:bottom w:val="single" w:sz="4" w:space="0" w:color="auto"/>
            </w:tcBorders>
          </w:tcPr>
          <w:p w14:paraId="5556A560" w14:textId="77777777" w:rsidR="006D7FFA" w:rsidRPr="006D7FFA" w:rsidRDefault="006D7FFA" w:rsidP="0083341E">
            <w:pPr>
              <w:ind w:right="51"/>
              <w:jc w:val="both"/>
              <w:rPr>
                <w:rFonts w:ascii="Noto Sans" w:hAnsi="Noto Sans" w:cs="Noto Sans"/>
                <w:sz w:val="14"/>
                <w:szCs w:val="16"/>
              </w:rPr>
            </w:pPr>
          </w:p>
        </w:tc>
        <w:tc>
          <w:tcPr>
            <w:tcW w:w="2835" w:type="dxa"/>
          </w:tcPr>
          <w:p w14:paraId="78133D85" w14:textId="77777777" w:rsidR="006D7FFA" w:rsidRPr="006D7FFA" w:rsidRDefault="006D7FFA" w:rsidP="0083341E">
            <w:pPr>
              <w:ind w:right="51"/>
              <w:jc w:val="both"/>
              <w:rPr>
                <w:rFonts w:ascii="Noto Sans" w:hAnsi="Noto Sans" w:cs="Noto Sans"/>
                <w:sz w:val="14"/>
                <w:szCs w:val="16"/>
              </w:rPr>
            </w:pPr>
          </w:p>
        </w:tc>
      </w:tr>
      <w:tr w:rsidR="006D7FFA" w:rsidRPr="006D7FFA" w14:paraId="55A720E2" w14:textId="77777777" w:rsidTr="0083341E">
        <w:tc>
          <w:tcPr>
            <w:tcW w:w="2972" w:type="dxa"/>
            <w:tcBorders>
              <w:top w:val="single" w:sz="4" w:space="0" w:color="auto"/>
              <w:left w:val="nil"/>
              <w:bottom w:val="nil"/>
              <w:right w:val="single" w:sz="4" w:space="0" w:color="auto"/>
            </w:tcBorders>
          </w:tcPr>
          <w:p w14:paraId="5835D390" w14:textId="77777777" w:rsidR="006D7FFA" w:rsidRPr="006D7FFA" w:rsidRDefault="006D7FFA" w:rsidP="0083341E">
            <w:pPr>
              <w:ind w:right="51"/>
              <w:jc w:val="right"/>
              <w:rPr>
                <w:rFonts w:ascii="Noto Sans" w:hAnsi="Noto Sans" w:cs="Noto Sans"/>
                <w:b/>
                <w:sz w:val="14"/>
                <w:szCs w:val="16"/>
              </w:rPr>
            </w:pPr>
            <w:r w:rsidRPr="006D7FFA">
              <w:rPr>
                <w:rFonts w:ascii="Noto Sans" w:hAnsi="Noto Sans" w:cs="Noto Sans"/>
                <w:b/>
                <w:sz w:val="14"/>
                <w:szCs w:val="16"/>
              </w:rPr>
              <w:t>TOTAL:</w:t>
            </w:r>
          </w:p>
        </w:tc>
        <w:tc>
          <w:tcPr>
            <w:tcW w:w="3119" w:type="dxa"/>
            <w:tcBorders>
              <w:left w:val="single" w:sz="4" w:space="0" w:color="auto"/>
            </w:tcBorders>
          </w:tcPr>
          <w:p w14:paraId="240212D5"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TOTAL SIN IMPUESTOS)</w:t>
            </w:r>
          </w:p>
        </w:tc>
        <w:tc>
          <w:tcPr>
            <w:tcW w:w="2835" w:type="dxa"/>
          </w:tcPr>
          <w:p w14:paraId="7E992ED8"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TOTAL con impuestos)</w:t>
            </w:r>
          </w:p>
        </w:tc>
      </w:tr>
    </w:tbl>
    <w:p w14:paraId="07A5673B" w14:textId="77777777" w:rsidR="006D7FFA" w:rsidRPr="006D7FFA" w:rsidRDefault="006D7FFA" w:rsidP="006D7FFA">
      <w:pPr>
        <w:ind w:right="51"/>
        <w:jc w:val="both"/>
        <w:rPr>
          <w:rFonts w:ascii="Noto Sans" w:hAnsi="Noto Sans" w:cs="Noto Sans"/>
          <w:sz w:val="14"/>
          <w:szCs w:val="16"/>
        </w:rPr>
      </w:pPr>
    </w:p>
    <w:p w14:paraId="6F75EFD6"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6D7FFA">
        <w:rPr>
          <w:rFonts w:ascii="Noto Sans" w:hAnsi="Noto Sans" w:cs="Noto Sans"/>
          <w:b/>
          <w:sz w:val="14"/>
          <w:szCs w:val="16"/>
        </w:rPr>
        <w:t xml:space="preserve">“LA DEPENDENCIA O ENTIDAD”, </w:t>
      </w:r>
      <w:r w:rsidRPr="006D7FFA">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A7EE7CB" w14:textId="77777777" w:rsidR="006D7FFA" w:rsidRPr="006D7FFA" w:rsidRDefault="006D7FFA" w:rsidP="006D7FFA">
      <w:pPr>
        <w:ind w:right="51"/>
        <w:jc w:val="both"/>
        <w:rPr>
          <w:rFonts w:ascii="Noto Sans" w:hAnsi="Noto Sans" w:cs="Noto Sans"/>
          <w:sz w:val="14"/>
          <w:szCs w:val="16"/>
        </w:rPr>
      </w:pPr>
    </w:p>
    <w:p w14:paraId="118F24C0"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B819099" w14:textId="77777777" w:rsidR="006D7FFA" w:rsidRPr="006D7FFA" w:rsidRDefault="006D7FFA" w:rsidP="006D7FFA">
      <w:pPr>
        <w:ind w:right="51"/>
        <w:jc w:val="both"/>
        <w:rPr>
          <w:rFonts w:ascii="Noto Sans" w:hAnsi="Noto Sans" w:cs="Noto Sans"/>
          <w:sz w:val="14"/>
          <w:szCs w:val="16"/>
        </w:rPr>
      </w:pPr>
    </w:p>
    <w:p w14:paraId="749515EB"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El(los) precio(s) unitario(s) del presente contrato, expresado(s) en moneda nacional es (son):</w:t>
      </w:r>
    </w:p>
    <w:p w14:paraId="1676DE7F" w14:textId="77777777" w:rsidR="006D7FFA" w:rsidRPr="006D7FFA" w:rsidRDefault="006D7FFA" w:rsidP="006D7FFA">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6D7FFA" w:rsidRPr="006D7FFA" w14:paraId="76B0AEA3" w14:textId="77777777" w:rsidTr="0083341E">
        <w:tc>
          <w:tcPr>
            <w:tcW w:w="1490" w:type="dxa"/>
            <w:vAlign w:val="center"/>
          </w:tcPr>
          <w:p w14:paraId="69426701"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b/>
                <w:bCs/>
                <w:sz w:val="14"/>
                <w:szCs w:val="16"/>
              </w:rPr>
              <w:t>Partida</w:t>
            </w:r>
          </w:p>
        </w:tc>
        <w:tc>
          <w:tcPr>
            <w:tcW w:w="1610" w:type="dxa"/>
            <w:vAlign w:val="center"/>
          </w:tcPr>
          <w:p w14:paraId="33768C66"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b/>
                <w:bCs/>
                <w:sz w:val="14"/>
                <w:szCs w:val="16"/>
              </w:rPr>
              <w:t>Descripción *</w:t>
            </w:r>
          </w:p>
        </w:tc>
        <w:tc>
          <w:tcPr>
            <w:tcW w:w="1132" w:type="dxa"/>
            <w:vAlign w:val="center"/>
          </w:tcPr>
          <w:p w14:paraId="65F4E245"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b/>
                <w:bCs/>
                <w:sz w:val="14"/>
                <w:szCs w:val="16"/>
              </w:rPr>
              <w:t>Unidad*</w:t>
            </w:r>
          </w:p>
        </w:tc>
        <w:tc>
          <w:tcPr>
            <w:tcW w:w="1306" w:type="dxa"/>
            <w:vAlign w:val="center"/>
          </w:tcPr>
          <w:p w14:paraId="7E995A43"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b/>
                <w:bCs/>
                <w:sz w:val="14"/>
                <w:szCs w:val="16"/>
              </w:rPr>
              <w:t>Cantidad *</w:t>
            </w:r>
          </w:p>
        </w:tc>
        <w:tc>
          <w:tcPr>
            <w:tcW w:w="1178" w:type="dxa"/>
            <w:vAlign w:val="center"/>
          </w:tcPr>
          <w:p w14:paraId="5C28BD71"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b/>
                <w:bCs/>
                <w:sz w:val="14"/>
                <w:szCs w:val="16"/>
              </w:rPr>
              <w:t>Precio unitario *</w:t>
            </w:r>
          </w:p>
        </w:tc>
        <w:tc>
          <w:tcPr>
            <w:tcW w:w="1495" w:type="dxa"/>
            <w:vAlign w:val="center"/>
          </w:tcPr>
          <w:p w14:paraId="21F870B1"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b/>
                <w:bCs/>
                <w:sz w:val="14"/>
                <w:szCs w:val="16"/>
              </w:rPr>
              <w:t>Precio total antes de imp. *</w:t>
            </w:r>
          </w:p>
        </w:tc>
        <w:tc>
          <w:tcPr>
            <w:tcW w:w="1183" w:type="dxa"/>
          </w:tcPr>
          <w:p w14:paraId="53080B91" w14:textId="77777777" w:rsidR="006D7FFA" w:rsidRPr="006D7FFA" w:rsidRDefault="006D7FFA" w:rsidP="0083341E">
            <w:pPr>
              <w:ind w:right="51"/>
              <w:jc w:val="both"/>
              <w:rPr>
                <w:rFonts w:ascii="Noto Sans" w:hAnsi="Noto Sans" w:cs="Noto Sans"/>
                <w:b/>
                <w:bCs/>
                <w:sz w:val="14"/>
                <w:szCs w:val="16"/>
              </w:rPr>
            </w:pPr>
            <w:r w:rsidRPr="006D7FFA">
              <w:rPr>
                <w:rFonts w:ascii="Noto Sans" w:hAnsi="Noto Sans" w:cs="Noto Sans"/>
                <w:b/>
                <w:bCs/>
                <w:sz w:val="14"/>
                <w:szCs w:val="16"/>
              </w:rPr>
              <w:t>Precio total después de imp. *</w:t>
            </w:r>
          </w:p>
        </w:tc>
      </w:tr>
      <w:tr w:rsidR="006D7FFA" w:rsidRPr="006D7FFA" w14:paraId="16D70E87" w14:textId="77777777" w:rsidTr="0083341E">
        <w:tc>
          <w:tcPr>
            <w:tcW w:w="1490" w:type="dxa"/>
          </w:tcPr>
          <w:p w14:paraId="732891CE" w14:textId="77777777" w:rsidR="006D7FFA" w:rsidRPr="006D7FFA" w:rsidRDefault="006D7FFA" w:rsidP="0083341E">
            <w:pPr>
              <w:ind w:right="51"/>
              <w:jc w:val="both"/>
              <w:rPr>
                <w:rFonts w:ascii="Noto Sans" w:hAnsi="Noto Sans" w:cs="Noto Sans"/>
                <w:sz w:val="14"/>
                <w:szCs w:val="16"/>
              </w:rPr>
            </w:pPr>
          </w:p>
        </w:tc>
        <w:tc>
          <w:tcPr>
            <w:tcW w:w="1610" w:type="dxa"/>
          </w:tcPr>
          <w:p w14:paraId="766E8FEE" w14:textId="77777777" w:rsidR="006D7FFA" w:rsidRPr="006D7FFA" w:rsidRDefault="006D7FFA" w:rsidP="0083341E">
            <w:pPr>
              <w:ind w:right="51"/>
              <w:jc w:val="both"/>
              <w:rPr>
                <w:rFonts w:ascii="Noto Sans" w:hAnsi="Noto Sans" w:cs="Noto Sans"/>
                <w:sz w:val="14"/>
                <w:szCs w:val="16"/>
              </w:rPr>
            </w:pPr>
          </w:p>
        </w:tc>
        <w:tc>
          <w:tcPr>
            <w:tcW w:w="1132" w:type="dxa"/>
          </w:tcPr>
          <w:p w14:paraId="0A94A6A9" w14:textId="77777777" w:rsidR="006D7FFA" w:rsidRPr="006D7FFA" w:rsidRDefault="006D7FFA" w:rsidP="0083341E">
            <w:pPr>
              <w:ind w:right="51"/>
              <w:jc w:val="both"/>
              <w:rPr>
                <w:rFonts w:ascii="Noto Sans" w:hAnsi="Noto Sans" w:cs="Noto Sans"/>
                <w:sz w:val="14"/>
                <w:szCs w:val="16"/>
              </w:rPr>
            </w:pPr>
          </w:p>
        </w:tc>
        <w:tc>
          <w:tcPr>
            <w:tcW w:w="1306" w:type="dxa"/>
          </w:tcPr>
          <w:p w14:paraId="03CA44FD" w14:textId="77777777" w:rsidR="006D7FFA" w:rsidRPr="006D7FFA" w:rsidRDefault="006D7FFA" w:rsidP="0083341E">
            <w:pPr>
              <w:ind w:right="51"/>
              <w:jc w:val="both"/>
              <w:rPr>
                <w:rFonts w:ascii="Noto Sans" w:hAnsi="Noto Sans" w:cs="Noto Sans"/>
                <w:sz w:val="14"/>
                <w:szCs w:val="16"/>
              </w:rPr>
            </w:pPr>
          </w:p>
        </w:tc>
        <w:tc>
          <w:tcPr>
            <w:tcW w:w="1178" w:type="dxa"/>
          </w:tcPr>
          <w:p w14:paraId="01C55C1B" w14:textId="77777777" w:rsidR="006D7FFA" w:rsidRPr="006D7FFA" w:rsidRDefault="006D7FFA" w:rsidP="0083341E">
            <w:pPr>
              <w:ind w:right="51"/>
              <w:jc w:val="both"/>
              <w:rPr>
                <w:rFonts w:ascii="Noto Sans" w:hAnsi="Noto Sans" w:cs="Noto Sans"/>
                <w:sz w:val="14"/>
                <w:szCs w:val="16"/>
              </w:rPr>
            </w:pPr>
          </w:p>
        </w:tc>
        <w:tc>
          <w:tcPr>
            <w:tcW w:w="1495" w:type="dxa"/>
          </w:tcPr>
          <w:p w14:paraId="0B6B2226" w14:textId="77777777" w:rsidR="006D7FFA" w:rsidRPr="006D7FFA" w:rsidRDefault="006D7FFA" w:rsidP="0083341E">
            <w:pPr>
              <w:ind w:right="51"/>
              <w:jc w:val="both"/>
              <w:rPr>
                <w:rFonts w:ascii="Noto Sans" w:hAnsi="Noto Sans" w:cs="Noto Sans"/>
                <w:sz w:val="14"/>
                <w:szCs w:val="16"/>
              </w:rPr>
            </w:pPr>
          </w:p>
        </w:tc>
        <w:tc>
          <w:tcPr>
            <w:tcW w:w="1183" w:type="dxa"/>
          </w:tcPr>
          <w:p w14:paraId="2809B0F9" w14:textId="77777777" w:rsidR="006D7FFA" w:rsidRPr="006D7FFA" w:rsidRDefault="006D7FFA" w:rsidP="0083341E">
            <w:pPr>
              <w:ind w:right="51"/>
              <w:jc w:val="both"/>
              <w:rPr>
                <w:rFonts w:ascii="Noto Sans" w:hAnsi="Noto Sans" w:cs="Noto Sans"/>
                <w:sz w:val="14"/>
                <w:szCs w:val="16"/>
              </w:rPr>
            </w:pPr>
          </w:p>
        </w:tc>
      </w:tr>
    </w:tbl>
    <w:p w14:paraId="5354FF9C" w14:textId="77777777" w:rsidR="006D7FFA" w:rsidRPr="006D7FFA" w:rsidRDefault="006D7FFA" w:rsidP="006D7FFA">
      <w:pPr>
        <w:ind w:right="51"/>
        <w:jc w:val="both"/>
        <w:rPr>
          <w:rFonts w:ascii="Noto Sans" w:hAnsi="Noto Sans" w:cs="Noto Sans"/>
          <w:sz w:val="14"/>
          <w:szCs w:val="16"/>
        </w:rPr>
      </w:pPr>
    </w:p>
    <w:p w14:paraId="7EDEEC75"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INSTRUCCIÓN: INDICAR EL ANEXO CORRESPONDIENTE</w:t>
      </w:r>
    </w:p>
    <w:p w14:paraId="49223280" w14:textId="77777777" w:rsidR="006D7FFA" w:rsidRPr="006D7FFA" w:rsidRDefault="006D7FFA" w:rsidP="006D7FFA">
      <w:pPr>
        <w:ind w:right="51"/>
        <w:jc w:val="both"/>
        <w:rPr>
          <w:rFonts w:ascii="Noto Sans" w:hAnsi="Noto Sans" w:cs="Noto Sans"/>
          <w:sz w:val="14"/>
          <w:szCs w:val="16"/>
        </w:rPr>
      </w:pPr>
    </w:p>
    <w:p w14:paraId="3FF824DA"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El precio unitario es considerado fijo y en moneda nacional </w:t>
      </w:r>
      <w:r w:rsidRPr="006D7FFA">
        <w:rPr>
          <w:rFonts w:ascii="Noto Sans" w:hAnsi="Noto Sans" w:cs="Noto Sans"/>
          <w:b/>
          <w:sz w:val="14"/>
          <w:szCs w:val="16"/>
        </w:rPr>
        <w:t>(TIPO MONEDA)</w:t>
      </w:r>
      <w:r w:rsidRPr="006D7FFA">
        <w:rPr>
          <w:rFonts w:ascii="Noto Sans" w:hAnsi="Noto Sans" w:cs="Noto Sans"/>
          <w:sz w:val="14"/>
          <w:szCs w:val="16"/>
        </w:rPr>
        <w:t xml:space="preserve"> hasta que concluya la relación contractual que se formaliza, incluyendo todos los conceptos y costos involucrados en la adquisición de </w:t>
      </w:r>
      <w:r w:rsidRPr="006D7FFA">
        <w:rPr>
          <w:rFonts w:ascii="Noto Sans" w:hAnsi="Noto Sans" w:cs="Noto Sans"/>
          <w:b/>
          <w:sz w:val="14"/>
          <w:szCs w:val="16"/>
        </w:rPr>
        <w:t>(</w:t>
      </w:r>
      <w:r w:rsidRPr="006D7FFA">
        <w:rPr>
          <w:rFonts w:ascii="Noto Sans" w:hAnsi="Noto Sans" w:cs="Noto Sans"/>
          <w:b/>
          <w:sz w:val="14"/>
          <w:szCs w:val="16"/>
          <w:u w:val="single"/>
        </w:rPr>
        <w:t>DESCRIPCIÓN)</w:t>
      </w:r>
      <w:r w:rsidRPr="006D7FFA">
        <w:rPr>
          <w:rFonts w:ascii="Noto Sans" w:hAnsi="Noto Sans" w:cs="Noto Sans"/>
          <w:b/>
          <w:sz w:val="14"/>
          <w:szCs w:val="16"/>
        </w:rPr>
        <w:t>,</w:t>
      </w:r>
      <w:r w:rsidRPr="006D7FFA">
        <w:rPr>
          <w:rFonts w:ascii="Noto Sans" w:hAnsi="Noto Sans" w:cs="Noto Sans"/>
          <w:sz w:val="14"/>
          <w:szCs w:val="16"/>
        </w:rPr>
        <w:t xml:space="preserve"> por lo que </w:t>
      </w:r>
      <w:r w:rsidRPr="006D7FFA">
        <w:rPr>
          <w:rFonts w:ascii="Noto Sans" w:hAnsi="Noto Sans" w:cs="Noto Sans"/>
          <w:b/>
          <w:sz w:val="14"/>
          <w:szCs w:val="16"/>
        </w:rPr>
        <w:t xml:space="preserve">“EL PROVEEDOR” </w:t>
      </w:r>
      <w:r w:rsidRPr="006D7FFA">
        <w:rPr>
          <w:rFonts w:ascii="Noto Sans" w:hAnsi="Noto Sans" w:cs="Noto Sans"/>
          <w:sz w:val="14"/>
          <w:szCs w:val="16"/>
        </w:rPr>
        <w:t xml:space="preserve">no podrá agregar ningún costo extra y los precios serán inalterables durante la vigencia del presente contrato.   </w:t>
      </w:r>
    </w:p>
    <w:p w14:paraId="2DAA9C8F" w14:textId="77777777" w:rsidR="006D7FFA" w:rsidRPr="006D7FFA" w:rsidRDefault="006D7FFA" w:rsidP="006D7FFA">
      <w:pPr>
        <w:ind w:right="51"/>
        <w:jc w:val="both"/>
        <w:rPr>
          <w:rFonts w:ascii="Noto Sans" w:hAnsi="Noto Sans" w:cs="Noto Sans"/>
          <w:sz w:val="14"/>
          <w:szCs w:val="16"/>
        </w:rPr>
      </w:pPr>
    </w:p>
    <w:p w14:paraId="0544D9DE"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DE QUE SE HAYA PREVISTO VARIACIÓN DE PRECIOS, Y SE CUENTE CON UNA FÓRMULA O MECANISMO DE AJUSTE SE CONSIDERARÁ LA SIGUIENTE REDACCIÓN:</w:t>
      </w:r>
    </w:p>
    <w:p w14:paraId="3D66CACD" w14:textId="77777777" w:rsidR="006D7FFA" w:rsidRPr="006D7FFA" w:rsidRDefault="006D7FFA" w:rsidP="006D7FFA">
      <w:pPr>
        <w:ind w:right="51"/>
        <w:jc w:val="both"/>
        <w:rPr>
          <w:rFonts w:ascii="Noto Sans" w:hAnsi="Noto Sans" w:cs="Noto Sans"/>
          <w:sz w:val="14"/>
          <w:szCs w:val="16"/>
        </w:rPr>
      </w:pPr>
    </w:p>
    <w:p w14:paraId="2B7EFA4F"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El precio unitario será considerado en moneda nacional, y podrá ser modificado conforme a la siguiente: </w:t>
      </w:r>
      <w:r w:rsidRPr="006D7FFA">
        <w:rPr>
          <w:rFonts w:ascii="Noto Sans" w:hAnsi="Noto Sans" w:cs="Noto Sans"/>
          <w:b/>
          <w:sz w:val="14"/>
          <w:szCs w:val="16"/>
          <w:u w:val="single"/>
        </w:rPr>
        <w:t>(ESTABLECER LA FÓRMULA O MECANISMO DE AJUSTE PUBLICADA EN LA CONVOCATORIA, INVITACIÓN O SOLICITUD DE COTIZACIÓN).</w:t>
      </w:r>
    </w:p>
    <w:p w14:paraId="41556863" w14:textId="77777777" w:rsidR="006D7FFA" w:rsidRPr="006D7FFA" w:rsidRDefault="006D7FFA" w:rsidP="006D7FFA">
      <w:pPr>
        <w:ind w:right="51"/>
        <w:jc w:val="both"/>
        <w:rPr>
          <w:rFonts w:ascii="Noto Sans" w:hAnsi="Noto Sans" w:cs="Noto Sans"/>
          <w:sz w:val="14"/>
          <w:szCs w:val="16"/>
        </w:rPr>
      </w:pPr>
    </w:p>
    <w:p w14:paraId="049286F1"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INSTRUCCIÓN: EN CASO DE SER ABIERTO Y ANUAL INCORPORAR EL SIGUIENTE PÁRRAFO: </w:t>
      </w:r>
    </w:p>
    <w:p w14:paraId="044F9163" w14:textId="77777777" w:rsidR="006D7FFA" w:rsidRPr="006D7FFA" w:rsidRDefault="006D7FFA" w:rsidP="006D7FFA">
      <w:pPr>
        <w:ind w:right="51"/>
        <w:jc w:val="both"/>
        <w:rPr>
          <w:rFonts w:ascii="Noto Sans" w:hAnsi="Noto Sans" w:cs="Noto Sans"/>
          <w:b/>
          <w:sz w:val="14"/>
          <w:szCs w:val="16"/>
        </w:rPr>
      </w:pPr>
    </w:p>
    <w:p w14:paraId="7B894187" w14:textId="77777777" w:rsidR="006D7FFA" w:rsidRPr="006D7FFA" w:rsidRDefault="006D7FFA" w:rsidP="006D7FFA">
      <w:pPr>
        <w:ind w:right="51"/>
        <w:jc w:val="both"/>
        <w:rPr>
          <w:rFonts w:ascii="Noto Sans" w:hAnsi="Noto Sans" w:cs="Noto Sans"/>
          <w:b/>
          <w:sz w:val="14"/>
          <w:szCs w:val="16"/>
        </w:rPr>
      </w:pPr>
      <w:r w:rsidRPr="006D7FFA">
        <w:rPr>
          <w:rFonts w:ascii="Noto Sans" w:hAnsi="Noto Sans" w:cs="Noto Sans"/>
          <w:b/>
          <w:sz w:val="14"/>
          <w:szCs w:val="16"/>
        </w:rPr>
        <w:t xml:space="preserve">“LA DEPENDENCIA O ENTIDAD” </w:t>
      </w:r>
      <w:r w:rsidRPr="006D7FFA">
        <w:rPr>
          <w:rFonts w:ascii="Noto Sans" w:hAnsi="Noto Sans" w:cs="Noto Sans"/>
          <w:sz w:val="14"/>
          <w:szCs w:val="16"/>
        </w:rPr>
        <w:t xml:space="preserve">pagará a </w:t>
      </w:r>
      <w:r w:rsidRPr="006D7FFA">
        <w:rPr>
          <w:rFonts w:ascii="Noto Sans" w:hAnsi="Noto Sans" w:cs="Noto Sans"/>
          <w:b/>
          <w:sz w:val="14"/>
          <w:szCs w:val="16"/>
        </w:rPr>
        <w:t>“EL PROVEEDOR”</w:t>
      </w:r>
      <w:r w:rsidRPr="006D7FFA">
        <w:rPr>
          <w:rFonts w:ascii="Noto Sans" w:hAnsi="Noto Sans" w:cs="Noto Sans"/>
          <w:sz w:val="14"/>
          <w:szCs w:val="16"/>
        </w:rPr>
        <w:t xml:space="preserve"> como contraprestación por el suministro de los bienes objeto de este contrato, la cantidad mínima </w:t>
      </w:r>
      <w:r w:rsidRPr="006D7FFA">
        <w:rPr>
          <w:rFonts w:ascii="Noto Sans" w:hAnsi="Noto Sans" w:cs="Noto Sans"/>
          <w:b/>
          <w:sz w:val="14"/>
          <w:szCs w:val="16"/>
          <w:u w:val="single"/>
        </w:rPr>
        <w:t>(MONTO MÍNIMO TOTAL DEL CONTRATO)</w:t>
      </w:r>
      <w:r w:rsidRPr="006D7FFA">
        <w:rPr>
          <w:rFonts w:ascii="Noto Sans" w:hAnsi="Noto Sans" w:cs="Noto Sans"/>
          <w:b/>
          <w:sz w:val="14"/>
          <w:szCs w:val="16"/>
        </w:rPr>
        <w:t xml:space="preserve"> </w:t>
      </w:r>
      <w:r w:rsidRPr="006D7FFA">
        <w:rPr>
          <w:rFonts w:ascii="Noto Sans" w:hAnsi="Noto Sans" w:cs="Noto Sans"/>
          <w:sz w:val="14"/>
          <w:szCs w:val="16"/>
        </w:rPr>
        <w:t xml:space="preserve">más impuestos por $______ </w:t>
      </w:r>
      <w:r w:rsidRPr="006D7FFA">
        <w:rPr>
          <w:rFonts w:ascii="Noto Sans" w:hAnsi="Noto Sans" w:cs="Noto Sans"/>
          <w:b/>
          <w:sz w:val="14"/>
          <w:szCs w:val="16"/>
          <w:u w:val="single"/>
        </w:rPr>
        <w:t>(INDICAR LA CANTIDAD EN LETRA),</w:t>
      </w:r>
      <w:r w:rsidRPr="006D7FFA">
        <w:rPr>
          <w:rFonts w:ascii="Noto Sans" w:hAnsi="Noto Sans" w:cs="Noto Sans"/>
          <w:sz w:val="14"/>
          <w:szCs w:val="16"/>
        </w:rPr>
        <w:t xml:space="preserve"> y </w:t>
      </w:r>
      <w:r w:rsidRPr="006D7FFA">
        <w:rPr>
          <w:rFonts w:ascii="Noto Sans" w:eastAsiaTheme="minorHAnsi" w:hAnsi="Noto Sans" w:cs="Noto Sans"/>
          <w:sz w:val="14"/>
          <w:szCs w:val="16"/>
          <w:lang w:eastAsia="en-US"/>
        </w:rPr>
        <w:t xml:space="preserve">un monto máximo de </w:t>
      </w:r>
      <w:r w:rsidRPr="006D7FFA">
        <w:rPr>
          <w:rFonts w:ascii="Noto Sans" w:hAnsi="Noto Sans" w:cs="Noto Sans"/>
          <w:b/>
          <w:sz w:val="14"/>
          <w:szCs w:val="16"/>
          <w:u w:val="single"/>
        </w:rPr>
        <w:t xml:space="preserve">(MONTO MÁXIMO TOTAL DEL CONTRATO), </w:t>
      </w:r>
      <w:r w:rsidRPr="006D7FFA">
        <w:rPr>
          <w:rFonts w:ascii="Noto Sans" w:hAnsi="Noto Sans" w:cs="Noto Sans"/>
          <w:sz w:val="14"/>
          <w:szCs w:val="16"/>
        </w:rPr>
        <w:t xml:space="preserve">más impuestos que asciende a $______ </w:t>
      </w:r>
      <w:r w:rsidRPr="006D7FFA">
        <w:rPr>
          <w:rFonts w:ascii="Noto Sans" w:hAnsi="Noto Sans" w:cs="Noto Sans"/>
          <w:b/>
          <w:sz w:val="14"/>
          <w:szCs w:val="16"/>
        </w:rPr>
        <w:t>(INDICAR LA CANTIDAD EN LETRA).</w:t>
      </w:r>
    </w:p>
    <w:p w14:paraId="5BA3CB95" w14:textId="77777777" w:rsidR="006D7FFA" w:rsidRPr="006D7FFA" w:rsidRDefault="006D7FFA" w:rsidP="006D7FFA">
      <w:pPr>
        <w:ind w:right="51"/>
        <w:jc w:val="both"/>
        <w:rPr>
          <w:rFonts w:ascii="Noto Sans" w:hAnsi="Noto Sans" w:cs="Noto Sans"/>
          <w:sz w:val="14"/>
          <w:szCs w:val="16"/>
        </w:rPr>
      </w:pPr>
    </w:p>
    <w:p w14:paraId="35C5F091"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DE SER PLURIANUAL ABIERTO, MOSTRAR LA TABLA Y LOS TRES PÁRRAFOS SIGUIENTES:</w:t>
      </w:r>
    </w:p>
    <w:p w14:paraId="05AAB190" w14:textId="77777777" w:rsidR="006D7FFA" w:rsidRPr="006D7FFA" w:rsidRDefault="006D7FFA" w:rsidP="006D7FFA">
      <w:pPr>
        <w:ind w:right="51"/>
        <w:jc w:val="both"/>
        <w:rPr>
          <w:rFonts w:ascii="Noto Sans" w:hAnsi="Noto Sans" w:cs="Noto Sans"/>
          <w:b/>
          <w:sz w:val="14"/>
          <w:szCs w:val="16"/>
        </w:rPr>
      </w:pPr>
    </w:p>
    <w:p w14:paraId="006A8E59" w14:textId="77777777" w:rsidR="006D7FFA" w:rsidRPr="006D7FFA" w:rsidRDefault="006D7FFA" w:rsidP="006D7FFA">
      <w:pPr>
        <w:ind w:right="51"/>
        <w:jc w:val="both"/>
        <w:rPr>
          <w:rFonts w:ascii="Noto Sans" w:hAnsi="Noto Sans" w:cs="Noto Sans"/>
          <w:b/>
          <w:sz w:val="14"/>
          <w:szCs w:val="16"/>
          <w:u w:val="single"/>
        </w:rPr>
      </w:pPr>
      <w:r w:rsidRPr="006D7FFA">
        <w:rPr>
          <w:rFonts w:ascii="Noto Sans" w:hAnsi="Noto Sans" w:cs="Noto Sans"/>
          <w:b/>
          <w:sz w:val="14"/>
          <w:szCs w:val="16"/>
        </w:rPr>
        <w:t xml:space="preserve">“LA DEPENDENCIA O ENTIDAD” </w:t>
      </w:r>
      <w:r w:rsidRPr="006D7FFA">
        <w:rPr>
          <w:rFonts w:ascii="Noto Sans" w:hAnsi="Noto Sans" w:cs="Noto Sans"/>
          <w:sz w:val="14"/>
          <w:szCs w:val="16"/>
        </w:rPr>
        <w:t xml:space="preserve">conviene con </w:t>
      </w:r>
      <w:r w:rsidRPr="006D7FFA">
        <w:rPr>
          <w:rFonts w:ascii="Noto Sans" w:hAnsi="Noto Sans" w:cs="Noto Sans"/>
          <w:b/>
          <w:sz w:val="14"/>
          <w:szCs w:val="16"/>
        </w:rPr>
        <w:t>“EL PROVEEDOR”</w:t>
      </w:r>
      <w:r w:rsidRPr="006D7FFA">
        <w:rPr>
          <w:rFonts w:ascii="Noto Sans" w:hAnsi="Noto Sans" w:cs="Noto Sans"/>
          <w:sz w:val="14"/>
          <w:szCs w:val="16"/>
        </w:rPr>
        <w:t xml:space="preserve"> que el </w:t>
      </w:r>
      <w:r w:rsidRPr="006D7FFA">
        <w:rPr>
          <w:rFonts w:ascii="Noto Sans" w:hAnsi="Noto Sans" w:cs="Noto Sans"/>
          <w:b/>
          <w:sz w:val="14"/>
          <w:szCs w:val="16"/>
        </w:rPr>
        <w:t>monto mínimo</w:t>
      </w:r>
      <w:r w:rsidRPr="006D7FFA">
        <w:rPr>
          <w:rFonts w:ascii="Noto Sans" w:hAnsi="Noto Sans" w:cs="Noto Sans"/>
          <w:sz w:val="14"/>
          <w:szCs w:val="16"/>
        </w:rPr>
        <w:t xml:space="preserve"> del suministro de los bienes para los ejercicios fiscales de </w:t>
      </w:r>
      <w:r w:rsidRPr="006D7FFA">
        <w:rPr>
          <w:rFonts w:ascii="Noto Sans" w:hAnsi="Noto Sans" w:cs="Noto Sans"/>
          <w:b/>
          <w:sz w:val="14"/>
          <w:szCs w:val="16"/>
        </w:rPr>
        <w:t>(</w:t>
      </w:r>
      <w:r w:rsidRPr="006D7FFA">
        <w:rPr>
          <w:rFonts w:ascii="Noto Sans" w:hAnsi="Noto Sans" w:cs="Noto Sans"/>
          <w:b/>
          <w:sz w:val="14"/>
          <w:szCs w:val="16"/>
          <w:u w:val="single"/>
        </w:rPr>
        <w:t xml:space="preserve">CONCATENAR EJERCICIOS FISCALES QUE INVOLUCRAN LA PLURIANUALIDAD) </w:t>
      </w:r>
      <w:r w:rsidRPr="006D7FFA">
        <w:rPr>
          <w:rFonts w:ascii="Noto Sans" w:hAnsi="Noto Sans" w:cs="Noto Sans"/>
          <w:sz w:val="14"/>
          <w:szCs w:val="16"/>
        </w:rPr>
        <w:t xml:space="preserve">es por la cantidad de (MONTO MÍNIMO TOTAL) más impuestos que asciende a </w:t>
      </w:r>
      <w:r w:rsidRPr="006D7FFA">
        <w:rPr>
          <w:rFonts w:ascii="Noto Sans" w:hAnsi="Noto Sans" w:cs="Noto Sans"/>
          <w:b/>
          <w:sz w:val="14"/>
          <w:szCs w:val="16"/>
          <w:u w:val="single"/>
        </w:rPr>
        <w:t>$______ (INDICAR LA CANTIDAD EN LETRA).</w:t>
      </w:r>
    </w:p>
    <w:p w14:paraId="12E3A62E" w14:textId="77777777" w:rsidR="006D7FFA" w:rsidRPr="006D7FFA" w:rsidRDefault="006D7FFA" w:rsidP="006D7FFA">
      <w:pPr>
        <w:ind w:right="51"/>
        <w:jc w:val="both"/>
        <w:rPr>
          <w:rFonts w:ascii="Noto Sans" w:hAnsi="Noto Sans" w:cs="Noto Sans"/>
          <w:sz w:val="14"/>
          <w:szCs w:val="16"/>
        </w:rPr>
      </w:pPr>
    </w:p>
    <w:p w14:paraId="426AEEE1"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lastRenderedPageBreak/>
        <w:t xml:space="preserve">Asimismo, que el </w:t>
      </w:r>
      <w:r w:rsidRPr="006D7FFA">
        <w:rPr>
          <w:rFonts w:ascii="Noto Sans" w:hAnsi="Noto Sans" w:cs="Noto Sans"/>
          <w:b/>
          <w:sz w:val="14"/>
          <w:szCs w:val="16"/>
        </w:rPr>
        <w:t>monto máximo</w:t>
      </w:r>
      <w:r w:rsidRPr="006D7FFA">
        <w:rPr>
          <w:rFonts w:ascii="Noto Sans" w:hAnsi="Noto Sans" w:cs="Noto Sans"/>
          <w:sz w:val="14"/>
          <w:szCs w:val="16"/>
        </w:rPr>
        <w:t xml:space="preserve"> del suministro de los bienes para los ejercicios fiscales de </w:t>
      </w:r>
      <w:r w:rsidRPr="006D7FFA">
        <w:rPr>
          <w:rFonts w:ascii="Noto Sans" w:hAnsi="Noto Sans" w:cs="Noto Sans"/>
          <w:b/>
          <w:sz w:val="14"/>
          <w:szCs w:val="16"/>
        </w:rPr>
        <w:t xml:space="preserve">(CONCATENAR EJERCICIOS FISCALES QUE INVOLUCRAN LA PLURIANUALIDAD) </w:t>
      </w:r>
      <w:r w:rsidRPr="006D7FFA">
        <w:rPr>
          <w:rFonts w:ascii="Noto Sans" w:hAnsi="Noto Sans" w:cs="Noto Sans"/>
          <w:sz w:val="14"/>
          <w:szCs w:val="16"/>
        </w:rPr>
        <w:t>es por la cantidad de</w:t>
      </w:r>
      <w:r w:rsidRPr="006D7FFA">
        <w:rPr>
          <w:rFonts w:ascii="Noto Sans" w:eastAsiaTheme="minorHAnsi" w:hAnsi="Noto Sans" w:cs="Noto Sans"/>
          <w:sz w:val="14"/>
          <w:szCs w:val="16"/>
          <w:lang w:eastAsia="en-US"/>
        </w:rPr>
        <w:t xml:space="preserve"> un monto máximo </w:t>
      </w:r>
      <w:r w:rsidRPr="006D7FFA">
        <w:rPr>
          <w:rFonts w:ascii="Noto Sans" w:eastAsiaTheme="minorHAnsi" w:hAnsi="Noto Sans" w:cs="Noto Sans"/>
          <w:b/>
          <w:sz w:val="14"/>
          <w:szCs w:val="16"/>
          <w:lang w:eastAsia="en-US"/>
        </w:rPr>
        <w:t xml:space="preserve">de </w:t>
      </w:r>
      <w:r w:rsidRPr="006D7FFA">
        <w:rPr>
          <w:rFonts w:ascii="Noto Sans" w:hAnsi="Noto Sans" w:cs="Noto Sans"/>
          <w:b/>
          <w:sz w:val="14"/>
          <w:szCs w:val="16"/>
        </w:rPr>
        <w:t xml:space="preserve">(MONTO MÁXIMO TOTAL DEL CONTRATO) </w:t>
      </w:r>
      <w:r w:rsidRPr="006D7FFA">
        <w:rPr>
          <w:rFonts w:ascii="Noto Sans" w:hAnsi="Noto Sans" w:cs="Noto Sans"/>
          <w:sz w:val="14"/>
          <w:szCs w:val="16"/>
        </w:rPr>
        <w:t xml:space="preserve">más impuestos que asciende a $______ </w:t>
      </w:r>
      <w:r w:rsidRPr="006D7FFA">
        <w:rPr>
          <w:rFonts w:ascii="Noto Sans" w:hAnsi="Noto Sans" w:cs="Noto Sans"/>
          <w:b/>
          <w:sz w:val="14"/>
          <w:szCs w:val="16"/>
          <w:u w:val="single"/>
        </w:rPr>
        <w:t>(INDICAR LA CANTIDAD EN LETRA).</w:t>
      </w:r>
    </w:p>
    <w:p w14:paraId="1B5B0D9D" w14:textId="77777777" w:rsidR="006D7FFA" w:rsidRPr="006D7FFA" w:rsidRDefault="006D7FFA" w:rsidP="006D7FFA">
      <w:pPr>
        <w:ind w:right="51"/>
        <w:jc w:val="both"/>
        <w:rPr>
          <w:rFonts w:ascii="Noto Sans" w:hAnsi="Noto Sans" w:cs="Noto Sans"/>
          <w:sz w:val="14"/>
          <w:szCs w:val="16"/>
        </w:rPr>
      </w:pPr>
    </w:p>
    <w:p w14:paraId="0F25EFFE"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Importes mínimos y máximos a pagar en cada ejercicio fiscal de acuerdo a lo siguiente.</w:t>
      </w:r>
    </w:p>
    <w:p w14:paraId="3D74A057" w14:textId="77777777" w:rsidR="006D7FFA" w:rsidRPr="006D7FFA" w:rsidRDefault="006D7FFA" w:rsidP="006D7FFA">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6D7FFA" w:rsidRPr="006D7FFA" w14:paraId="3D9650AE" w14:textId="77777777" w:rsidTr="0083341E">
        <w:trPr>
          <w:trHeight w:val="249"/>
        </w:trPr>
        <w:tc>
          <w:tcPr>
            <w:tcW w:w="3112" w:type="dxa"/>
          </w:tcPr>
          <w:p w14:paraId="3E3804DE"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Ejercicio Fiscal</w:t>
            </w:r>
          </w:p>
        </w:tc>
        <w:tc>
          <w:tcPr>
            <w:tcW w:w="3113" w:type="dxa"/>
          </w:tcPr>
          <w:p w14:paraId="061F9BA2"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mínimo</w:t>
            </w:r>
          </w:p>
        </w:tc>
        <w:tc>
          <w:tcPr>
            <w:tcW w:w="3113" w:type="dxa"/>
          </w:tcPr>
          <w:p w14:paraId="05A2474F"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máximo</w:t>
            </w:r>
          </w:p>
        </w:tc>
      </w:tr>
      <w:tr w:rsidR="006D7FFA" w:rsidRPr="006D7FFA" w14:paraId="4AC2794C" w14:textId="77777777" w:rsidTr="0083341E">
        <w:trPr>
          <w:trHeight w:val="1158"/>
        </w:trPr>
        <w:tc>
          <w:tcPr>
            <w:tcW w:w="3112" w:type="dxa"/>
            <w:tcBorders>
              <w:bottom w:val="single" w:sz="4" w:space="0" w:color="auto"/>
            </w:tcBorders>
          </w:tcPr>
          <w:p w14:paraId="4AA1F8C7"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(INCORPORAR EJERCICIO FISCAL)</w:t>
            </w:r>
          </w:p>
        </w:tc>
        <w:tc>
          <w:tcPr>
            <w:tcW w:w="3113" w:type="dxa"/>
          </w:tcPr>
          <w:p w14:paraId="42D1D4C4"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MÍNIMO ANUAL sin impuestos)</w:t>
            </w:r>
          </w:p>
        </w:tc>
        <w:tc>
          <w:tcPr>
            <w:tcW w:w="3113" w:type="dxa"/>
          </w:tcPr>
          <w:p w14:paraId="06DC4151"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(MONTO MÁXIMO ANUAL sin impuestos)</w:t>
            </w:r>
          </w:p>
        </w:tc>
      </w:tr>
      <w:tr w:rsidR="006D7FFA" w:rsidRPr="006D7FFA" w14:paraId="5B5371DB" w14:textId="77777777" w:rsidTr="0083341E">
        <w:trPr>
          <w:trHeight w:val="738"/>
        </w:trPr>
        <w:tc>
          <w:tcPr>
            <w:tcW w:w="3112" w:type="dxa"/>
            <w:tcBorders>
              <w:bottom w:val="single" w:sz="4" w:space="0" w:color="auto"/>
            </w:tcBorders>
          </w:tcPr>
          <w:p w14:paraId="21B42D48"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Se agregarán tantos se hayan programado</w:t>
            </w:r>
          </w:p>
        </w:tc>
        <w:tc>
          <w:tcPr>
            <w:tcW w:w="3113" w:type="dxa"/>
            <w:tcBorders>
              <w:bottom w:val="single" w:sz="4" w:space="0" w:color="auto"/>
            </w:tcBorders>
          </w:tcPr>
          <w:p w14:paraId="1839E060" w14:textId="77777777" w:rsidR="006D7FFA" w:rsidRPr="006D7FFA" w:rsidRDefault="006D7FFA" w:rsidP="0083341E">
            <w:pPr>
              <w:ind w:right="51"/>
              <w:jc w:val="both"/>
              <w:rPr>
                <w:rFonts w:ascii="Noto Sans" w:hAnsi="Noto Sans" w:cs="Noto Sans"/>
                <w:sz w:val="14"/>
                <w:szCs w:val="16"/>
              </w:rPr>
            </w:pPr>
          </w:p>
        </w:tc>
        <w:tc>
          <w:tcPr>
            <w:tcW w:w="3113" w:type="dxa"/>
          </w:tcPr>
          <w:p w14:paraId="7F6185B5" w14:textId="77777777" w:rsidR="006D7FFA" w:rsidRPr="006D7FFA" w:rsidRDefault="006D7FFA" w:rsidP="0083341E">
            <w:pPr>
              <w:ind w:right="51"/>
              <w:jc w:val="both"/>
              <w:rPr>
                <w:rFonts w:ascii="Noto Sans" w:hAnsi="Noto Sans" w:cs="Noto Sans"/>
                <w:sz w:val="14"/>
                <w:szCs w:val="16"/>
              </w:rPr>
            </w:pPr>
          </w:p>
        </w:tc>
      </w:tr>
      <w:tr w:rsidR="006D7FFA" w:rsidRPr="006D7FFA" w14:paraId="25DC825A" w14:textId="77777777" w:rsidTr="0083341E">
        <w:trPr>
          <w:trHeight w:val="249"/>
        </w:trPr>
        <w:tc>
          <w:tcPr>
            <w:tcW w:w="3112" w:type="dxa"/>
            <w:tcBorders>
              <w:top w:val="single" w:sz="4" w:space="0" w:color="auto"/>
              <w:left w:val="nil"/>
              <w:bottom w:val="nil"/>
              <w:right w:val="single" w:sz="4" w:space="0" w:color="auto"/>
            </w:tcBorders>
          </w:tcPr>
          <w:p w14:paraId="2B43B733" w14:textId="77777777" w:rsidR="006D7FFA" w:rsidRPr="006D7FFA" w:rsidRDefault="006D7FFA" w:rsidP="0083341E">
            <w:pPr>
              <w:ind w:right="51"/>
              <w:jc w:val="right"/>
              <w:rPr>
                <w:rFonts w:ascii="Noto Sans" w:hAnsi="Noto Sans" w:cs="Noto Sans"/>
                <w:b/>
                <w:sz w:val="14"/>
                <w:szCs w:val="16"/>
              </w:rPr>
            </w:pPr>
            <w:r w:rsidRPr="006D7FFA">
              <w:rPr>
                <w:rFonts w:ascii="Noto Sans" w:hAnsi="Noto Sans" w:cs="Noto Sans"/>
                <w:b/>
                <w:sz w:val="14"/>
                <w:szCs w:val="16"/>
              </w:rPr>
              <w:t>TOTAL SIN IMPUESTOS:</w:t>
            </w:r>
          </w:p>
        </w:tc>
        <w:tc>
          <w:tcPr>
            <w:tcW w:w="3113" w:type="dxa"/>
            <w:tcBorders>
              <w:left w:val="single" w:sz="4" w:space="0" w:color="auto"/>
            </w:tcBorders>
          </w:tcPr>
          <w:p w14:paraId="5FD7F4CB"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 xml:space="preserve"> (MONTO MÍNIMO TOTAL)</w:t>
            </w:r>
          </w:p>
        </w:tc>
        <w:tc>
          <w:tcPr>
            <w:tcW w:w="3113" w:type="dxa"/>
          </w:tcPr>
          <w:p w14:paraId="7AD704B5" w14:textId="77777777" w:rsidR="006D7FFA" w:rsidRPr="006D7FFA" w:rsidRDefault="006D7FFA" w:rsidP="0083341E">
            <w:pPr>
              <w:ind w:right="51"/>
              <w:jc w:val="both"/>
              <w:rPr>
                <w:rFonts w:ascii="Noto Sans" w:hAnsi="Noto Sans" w:cs="Noto Sans"/>
                <w:sz w:val="14"/>
                <w:szCs w:val="16"/>
              </w:rPr>
            </w:pPr>
            <w:r w:rsidRPr="006D7FFA">
              <w:rPr>
                <w:rFonts w:ascii="Noto Sans" w:hAnsi="Noto Sans" w:cs="Noto Sans"/>
                <w:sz w:val="14"/>
                <w:szCs w:val="16"/>
              </w:rPr>
              <w:t xml:space="preserve"> (MONTO MÁXIMO TOTAL DEL CONTRATO)</w:t>
            </w:r>
          </w:p>
        </w:tc>
      </w:tr>
    </w:tbl>
    <w:p w14:paraId="17816E12" w14:textId="77777777" w:rsidR="006D7FFA" w:rsidRPr="006D7FFA" w:rsidRDefault="006D7FFA" w:rsidP="006D7FFA">
      <w:pPr>
        <w:ind w:right="51"/>
        <w:jc w:val="both"/>
        <w:rPr>
          <w:rFonts w:ascii="Noto Sans" w:hAnsi="Noto Sans" w:cs="Noto Sans"/>
          <w:b/>
          <w:sz w:val="14"/>
          <w:szCs w:val="16"/>
        </w:rPr>
      </w:pPr>
    </w:p>
    <w:p w14:paraId="5B6864EE"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highlight w:val="yellow"/>
        </w:rPr>
        <w:t>Las partes convienen expresamente que las obligaciones de este contrato, cuyo cumplimiento se encuentra previsto realizar durante los ejercicios fiscales de</w:t>
      </w:r>
      <w:r w:rsidRPr="006D7FFA">
        <w:rPr>
          <w:rFonts w:ascii="Noto Sans" w:hAnsi="Noto Sans" w:cs="Noto Sans"/>
          <w:sz w:val="14"/>
          <w:szCs w:val="16"/>
        </w:rPr>
        <w:t xml:space="preserve"> </w:t>
      </w:r>
      <w:r w:rsidRPr="006D7FFA">
        <w:rPr>
          <w:rFonts w:ascii="Noto Sans" w:hAnsi="Noto Sans" w:cs="Noto Sans"/>
          <w:b/>
          <w:sz w:val="14"/>
          <w:szCs w:val="16"/>
        </w:rPr>
        <w:t xml:space="preserve">(CONCATENAR EJERCICIOS FISCALES QUE INVOLUCRAN LA PLURIANUALIDAD) </w:t>
      </w:r>
      <w:r w:rsidRPr="006D7FFA">
        <w:rPr>
          <w:rFonts w:ascii="Noto Sans" w:hAnsi="Noto Sans" w:cs="Noto Sans"/>
          <w:sz w:val="14"/>
          <w:szCs w:val="16"/>
          <w:highlight w:val="yellow"/>
        </w:rPr>
        <w:t>quedarán sujetas para fines de su ejecución y pago a la disponibilidad presupuestaria con que cuente la</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4EF4E7BC" w14:textId="77777777" w:rsidR="006D7FFA" w:rsidRPr="006D7FFA" w:rsidRDefault="006D7FFA" w:rsidP="006D7FFA">
      <w:pPr>
        <w:ind w:right="51"/>
        <w:jc w:val="both"/>
        <w:rPr>
          <w:rFonts w:ascii="Noto Sans" w:hAnsi="Noto Sans" w:cs="Noto Sans"/>
          <w:sz w:val="14"/>
          <w:szCs w:val="16"/>
        </w:rPr>
      </w:pPr>
    </w:p>
    <w:p w14:paraId="246AF901"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6DF6FCF" w14:textId="77777777" w:rsidR="006D7FFA" w:rsidRPr="006D7FFA" w:rsidRDefault="006D7FFA" w:rsidP="006D7FFA">
      <w:pPr>
        <w:ind w:right="51"/>
        <w:jc w:val="both"/>
        <w:rPr>
          <w:rFonts w:ascii="Noto Sans" w:hAnsi="Noto Sans" w:cs="Noto Sans"/>
          <w:sz w:val="14"/>
          <w:szCs w:val="16"/>
        </w:rPr>
      </w:pPr>
    </w:p>
    <w:p w14:paraId="34D126E0"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INDICAR EL(LOS) PRECIO(S) UNITARIO(S):</w:t>
      </w:r>
    </w:p>
    <w:p w14:paraId="56CD2E93" w14:textId="77777777" w:rsidR="006D7FFA" w:rsidRPr="006D7FFA" w:rsidRDefault="006D7FFA" w:rsidP="006D7FFA">
      <w:pPr>
        <w:ind w:right="51"/>
        <w:jc w:val="both"/>
        <w:rPr>
          <w:rFonts w:ascii="Noto Sans" w:hAnsi="Noto Sans" w:cs="Noto Sans"/>
          <w:b/>
          <w:sz w:val="14"/>
          <w:szCs w:val="16"/>
          <w:u w:val="single"/>
        </w:rPr>
      </w:pPr>
    </w:p>
    <w:p w14:paraId="18809705"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El(los) precio(s) unitario(s) del presente contrato, expresado(s) en moneda nacional es (son):</w:t>
      </w:r>
    </w:p>
    <w:p w14:paraId="182E5796" w14:textId="77777777" w:rsidR="006D7FFA" w:rsidRPr="006D7FFA" w:rsidRDefault="006D7FFA" w:rsidP="006D7FFA">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6D7FFA" w:rsidRPr="006D7FFA" w14:paraId="22272240" w14:textId="77777777" w:rsidTr="0083341E">
        <w:trPr>
          <w:trHeight w:val="1041"/>
        </w:trPr>
        <w:tc>
          <w:tcPr>
            <w:tcW w:w="506" w:type="pct"/>
            <w:hideMark/>
          </w:tcPr>
          <w:p w14:paraId="44E2D4E2"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Partida</w:t>
            </w:r>
          </w:p>
        </w:tc>
        <w:tc>
          <w:tcPr>
            <w:tcW w:w="853" w:type="pct"/>
            <w:hideMark/>
          </w:tcPr>
          <w:p w14:paraId="4D0DAF34"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Descripción *</w:t>
            </w:r>
          </w:p>
        </w:tc>
        <w:tc>
          <w:tcPr>
            <w:tcW w:w="583" w:type="pct"/>
            <w:hideMark/>
          </w:tcPr>
          <w:p w14:paraId="21073436"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Unidad *</w:t>
            </w:r>
          </w:p>
        </w:tc>
        <w:tc>
          <w:tcPr>
            <w:tcW w:w="615" w:type="pct"/>
            <w:hideMark/>
          </w:tcPr>
          <w:p w14:paraId="2C6AB8AF"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Precio unitario *</w:t>
            </w:r>
          </w:p>
        </w:tc>
        <w:tc>
          <w:tcPr>
            <w:tcW w:w="609" w:type="pct"/>
            <w:hideMark/>
          </w:tcPr>
          <w:p w14:paraId="153BECD7"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Cantidad Mínima *</w:t>
            </w:r>
          </w:p>
        </w:tc>
        <w:tc>
          <w:tcPr>
            <w:tcW w:w="615" w:type="pct"/>
            <w:hideMark/>
          </w:tcPr>
          <w:p w14:paraId="36F9B0B9"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Cantidad Máxima *</w:t>
            </w:r>
          </w:p>
        </w:tc>
        <w:tc>
          <w:tcPr>
            <w:tcW w:w="596" w:type="pct"/>
            <w:hideMark/>
          </w:tcPr>
          <w:p w14:paraId="23FD8106"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Precio Total Mínimo *</w:t>
            </w:r>
          </w:p>
        </w:tc>
        <w:tc>
          <w:tcPr>
            <w:tcW w:w="622" w:type="pct"/>
            <w:hideMark/>
          </w:tcPr>
          <w:p w14:paraId="4F4B9886" w14:textId="77777777" w:rsidR="006D7FFA" w:rsidRPr="006D7FFA" w:rsidRDefault="006D7FFA" w:rsidP="0083341E">
            <w:pPr>
              <w:jc w:val="center"/>
              <w:rPr>
                <w:rFonts w:ascii="Noto Sans" w:hAnsi="Noto Sans" w:cs="Noto Sans"/>
                <w:b/>
                <w:bCs/>
                <w:sz w:val="14"/>
                <w:szCs w:val="16"/>
                <w:lang w:eastAsia="es-MX"/>
              </w:rPr>
            </w:pPr>
            <w:r w:rsidRPr="006D7FFA">
              <w:rPr>
                <w:rFonts w:ascii="Noto Sans" w:hAnsi="Noto Sans" w:cs="Noto Sans"/>
                <w:b/>
                <w:bCs/>
                <w:sz w:val="14"/>
                <w:szCs w:val="16"/>
                <w:lang w:eastAsia="es-MX"/>
              </w:rPr>
              <w:t>Precio Total Máximo *</w:t>
            </w:r>
          </w:p>
        </w:tc>
      </w:tr>
      <w:tr w:rsidR="006D7FFA" w:rsidRPr="006D7FFA" w14:paraId="46A19485" w14:textId="77777777" w:rsidTr="0083341E">
        <w:trPr>
          <w:trHeight w:val="248"/>
        </w:trPr>
        <w:tc>
          <w:tcPr>
            <w:tcW w:w="506" w:type="pct"/>
          </w:tcPr>
          <w:p w14:paraId="5259B55C" w14:textId="77777777" w:rsidR="006D7FFA" w:rsidRPr="006D7FFA" w:rsidRDefault="006D7FFA" w:rsidP="0083341E">
            <w:pPr>
              <w:jc w:val="center"/>
              <w:rPr>
                <w:rFonts w:ascii="Noto Sans" w:hAnsi="Noto Sans" w:cs="Noto Sans"/>
                <w:b/>
                <w:bCs/>
                <w:sz w:val="14"/>
                <w:szCs w:val="16"/>
                <w:lang w:eastAsia="es-MX"/>
              </w:rPr>
            </w:pPr>
          </w:p>
        </w:tc>
        <w:tc>
          <w:tcPr>
            <w:tcW w:w="853" w:type="pct"/>
          </w:tcPr>
          <w:p w14:paraId="568F6888" w14:textId="77777777" w:rsidR="006D7FFA" w:rsidRPr="006D7FFA" w:rsidRDefault="006D7FFA" w:rsidP="0083341E">
            <w:pPr>
              <w:jc w:val="center"/>
              <w:rPr>
                <w:rFonts w:ascii="Noto Sans" w:hAnsi="Noto Sans" w:cs="Noto Sans"/>
                <w:b/>
                <w:bCs/>
                <w:sz w:val="14"/>
                <w:szCs w:val="16"/>
                <w:lang w:eastAsia="es-MX"/>
              </w:rPr>
            </w:pPr>
          </w:p>
        </w:tc>
        <w:tc>
          <w:tcPr>
            <w:tcW w:w="583" w:type="pct"/>
          </w:tcPr>
          <w:p w14:paraId="56AA08A4" w14:textId="77777777" w:rsidR="006D7FFA" w:rsidRPr="006D7FFA" w:rsidRDefault="006D7FFA" w:rsidP="0083341E">
            <w:pPr>
              <w:jc w:val="center"/>
              <w:rPr>
                <w:rFonts w:ascii="Noto Sans" w:hAnsi="Noto Sans" w:cs="Noto Sans"/>
                <w:b/>
                <w:bCs/>
                <w:sz w:val="14"/>
                <w:szCs w:val="16"/>
                <w:lang w:eastAsia="es-MX"/>
              </w:rPr>
            </w:pPr>
          </w:p>
        </w:tc>
        <w:tc>
          <w:tcPr>
            <w:tcW w:w="615" w:type="pct"/>
          </w:tcPr>
          <w:p w14:paraId="541A503F" w14:textId="77777777" w:rsidR="006D7FFA" w:rsidRPr="006D7FFA" w:rsidRDefault="006D7FFA" w:rsidP="0083341E">
            <w:pPr>
              <w:jc w:val="center"/>
              <w:rPr>
                <w:rFonts w:ascii="Noto Sans" w:hAnsi="Noto Sans" w:cs="Noto Sans"/>
                <w:b/>
                <w:bCs/>
                <w:sz w:val="14"/>
                <w:szCs w:val="16"/>
                <w:lang w:eastAsia="es-MX"/>
              </w:rPr>
            </w:pPr>
          </w:p>
        </w:tc>
        <w:tc>
          <w:tcPr>
            <w:tcW w:w="609" w:type="pct"/>
          </w:tcPr>
          <w:p w14:paraId="10856478" w14:textId="77777777" w:rsidR="006D7FFA" w:rsidRPr="006D7FFA" w:rsidRDefault="006D7FFA" w:rsidP="0083341E">
            <w:pPr>
              <w:jc w:val="center"/>
              <w:rPr>
                <w:rFonts w:ascii="Noto Sans" w:hAnsi="Noto Sans" w:cs="Noto Sans"/>
                <w:b/>
                <w:bCs/>
                <w:sz w:val="14"/>
                <w:szCs w:val="16"/>
                <w:lang w:eastAsia="es-MX"/>
              </w:rPr>
            </w:pPr>
          </w:p>
        </w:tc>
        <w:tc>
          <w:tcPr>
            <w:tcW w:w="615" w:type="pct"/>
          </w:tcPr>
          <w:p w14:paraId="686C126D" w14:textId="77777777" w:rsidR="006D7FFA" w:rsidRPr="006D7FFA" w:rsidRDefault="006D7FFA" w:rsidP="0083341E">
            <w:pPr>
              <w:jc w:val="center"/>
              <w:rPr>
                <w:rFonts w:ascii="Noto Sans" w:hAnsi="Noto Sans" w:cs="Noto Sans"/>
                <w:b/>
                <w:bCs/>
                <w:sz w:val="14"/>
                <w:szCs w:val="16"/>
                <w:lang w:eastAsia="es-MX"/>
              </w:rPr>
            </w:pPr>
          </w:p>
        </w:tc>
        <w:tc>
          <w:tcPr>
            <w:tcW w:w="596" w:type="pct"/>
          </w:tcPr>
          <w:p w14:paraId="150BE0B4" w14:textId="77777777" w:rsidR="006D7FFA" w:rsidRPr="006D7FFA" w:rsidRDefault="006D7FFA" w:rsidP="0083341E">
            <w:pPr>
              <w:jc w:val="center"/>
              <w:rPr>
                <w:rFonts w:ascii="Noto Sans" w:hAnsi="Noto Sans" w:cs="Noto Sans"/>
                <w:b/>
                <w:bCs/>
                <w:sz w:val="14"/>
                <w:szCs w:val="16"/>
                <w:lang w:eastAsia="es-MX"/>
              </w:rPr>
            </w:pPr>
          </w:p>
        </w:tc>
        <w:tc>
          <w:tcPr>
            <w:tcW w:w="622" w:type="pct"/>
          </w:tcPr>
          <w:p w14:paraId="03B80B99" w14:textId="77777777" w:rsidR="006D7FFA" w:rsidRPr="006D7FFA" w:rsidRDefault="006D7FFA" w:rsidP="0083341E">
            <w:pPr>
              <w:jc w:val="center"/>
              <w:rPr>
                <w:rFonts w:ascii="Noto Sans" w:hAnsi="Noto Sans" w:cs="Noto Sans"/>
                <w:b/>
                <w:bCs/>
                <w:sz w:val="14"/>
                <w:szCs w:val="16"/>
                <w:lang w:eastAsia="es-MX"/>
              </w:rPr>
            </w:pPr>
          </w:p>
        </w:tc>
      </w:tr>
    </w:tbl>
    <w:p w14:paraId="3FCB850A" w14:textId="77777777" w:rsidR="006D7FFA" w:rsidRPr="006D7FFA" w:rsidRDefault="006D7FFA" w:rsidP="006D7FFA">
      <w:pPr>
        <w:ind w:right="51"/>
        <w:jc w:val="both"/>
        <w:rPr>
          <w:rFonts w:ascii="Noto Sans" w:hAnsi="Noto Sans" w:cs="Noto Sans"/>
          <w:sz w:val="14"/>
          <w:szCs w:val="16"/>
        </w:rPr>
      </w:pPr>
    </w:p>
    <w:p w14:paraId="7DBB987C"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INSTRUCCIÓN: INDICAR EL ANEXO CORRESPONDIENTE</w:t>
      </w:r>
    </w:p>
    <w:p w14:paraId="20D5D4AB" w14:textId="77777777" w:rsidR="006D7FFA" w:rsidRPr="006D7FFA" w:rsidRDefault="006D7FFA" w:rsidP="006D7FFA">
      <w:pPr>
        <w:ind w:right="51"/>
        <w:jc w:val="both"/>
        <w:rPr>
          <w:rFonts w:ascii="Noto Sans" w:hAnsi="Noto Sans" w:cs="Noto Sans"/>
          <w:sz w:val="14"/>
          <w:szCs w:val="16"/>
        </w:rPr>
      </w:pPr>
    </w:p>
    <w:p w14:paraId="464C7545"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El precio unitario es considerado fijo y en moneda nacional </w:t>
      </w:r>
      <w:r w:rsidRPr="006D7FFA">
        <w:rPr>
          <w:rFonts w:ascii="Noto Sans" w:hAnsi="Noto Sans" w:cs="Noto Sans"/>
          <w:b/>
          <w:sz w:val="14"/>
          <w:szCs w:val="16"/>
          <w:u w:val="single"/>
        </w:rPr>
        <w:t>(TIPO MONEDA)</w:t>
      </w:r>
      <w:r w:rsidRPr="006D7FFA">
        <w:rPr>
          <w:rFonts w:ascii="Noto Sans" w:hAnsi="Noto Sans" w:cs="Noto Sans"/>
          <w:sz w:val="14"/>
          <w:szCs w:val="16"/>
        </w:rPr>
        <w:t xml:space="preserve"> hasta que concluya la relación contractual que se formaliza, incluyendo todos los conceptos y costos involucrados en la adquisición de </w:t>
      </w:r>
      <w:r w:rsidRPr="006D7FFA">
        <w:rPr>
          <w:rFonts w:ascii="Noto Sans" w:hAnsi="Noto Sans" w:cs="Noto Sans"/>
          <w:b/>
          <w:sz w:val="14"/>
          <w:szCs w:val="16"/>
          <w:u w:val="single"/>
        </w:rPr>
        <w:t>(DESCRIPCIÓN),</w:t>
      </w:r>
      <w:r w:rsidRPr="006D7FFA">
        <w:rPr>
          <w:rFonts w:ascii="Noto Sans" w:hAnsi="Noto Sans" w:cs="Noto Sans"/>
          <w:sz w:val="14"/>
          <w:szCs w:val="16"/>
          <w:u w:val="single"/>
        </w:rPr>
        <w:t xml:space="preserve"> </w:t>
      </w:r>
      <w:r w:rsidRPr="006D7FFA">
        <w:rPr>
          <w:rFonts w:ascii="Noto Sans" w:hAnsi="Noto Sans" w:cs="Noto Sans"/>
          <w:sz w:val="14"/>
          <w:szCs w:val="16"/>
        </w:rPr>
        <w:t xml:space="preserve">por lo que </w:t>
      </w:r>
      <w:r w:rsidRPr="006D7FFA">
        <w:rPr>
          <w:rFonts w:ascii="Noto Sans" w:hAnsi="Noto Sans" w:cs="Noto Sans"/>
          <w:b/>
          <w:sz w:val="14"/>
          <w:szCs w:val="16"/>
        </w:rPr>
        <w:t xml:space="preserve">“EL PROVEEDOR” </w:t>
      </w:r>
      <w:r w:rsidRPr="006D7FFA">
        <w:rPr>
          <w:rFonts w:ascii="Noto Sans" w:hAnsi="Noto Sans" w:cs="Noto Sans"/>
          <w:sz w:val="14"/>
          <w:szCs w:val="16"/>
        </w:rPr>
        <w:t xml:space="preserve">no podrá agregar ningún costo extra y los precios serán inalterables durante la vigencia del presente contrato.   </w:t>
      </w:r>
    </w:p>
    <w:p w14:paraId="7E3BA70A" w14:textId="77777777" w:rsidR="006D7FFA" w:rsidRPr="006D7FFA" w:rsidRDefault="006D7FFA" w:rsidP="006D7FFA">
      <w:pPr>
        <w:ind w:right="51"/>
        <w:jc w:val="both"/>
        <w:rPr>
          <w:rFonts w:ascii="Noto Sans" w:hAnsi="Noto Sans" w:cs="Noto Sans"/>
          <w:sz w:val="14"/>
          <w:szCs w:val="16"/>
        </w:rPr>
      </w:pPr>
    </w:p>
    <w:p w14:paraId="518415B4"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534189F5" w14:textId="77777777" w:rsidR="006D7FFA" w:rsidRPr="006D7FFA" w:rsidRDefault="006D7FFA" w:rsidP="006D7FFA">
      <w:pPr>
        <w:ind w:right="51"/>
        <w:jc w:val="both"/>
        <w:rPr>
          <w:rFonts w:ascii="Noto Sans" w:hAnsi="Noto Sans" w:cs="Noto Sans"/>
          <w:sz w:val="14"/>
          <w:szCs w:val="16"/>
        </w:rPr>
      </w:pPr>
    </w:p>
    <w:p w14:paraId="1456679B"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El precio unitario será considerado en moneda nacional, y podrá ser modificado conforme a la siguiente: </w:t>
      </w:r>
      <w:r w:rsidRPr="006D7FFA">
        <w:rPr>
          <w:rFonts w:ascii="Noto Sans" w:hAnsi="Noto Sans" w:cs="Noto Sans"/>
          <w:b/>
          <w:sz w:val="14"/>
          <w:szCs w:val="16"/>
          <w:u w:val="single"/>
        </w:rPr>
        <w:t>(ESTABLECER LA FÓRMULA O MECANISMO DE AJUSTE PUBLICADA EN LA CONVOCATORIA, INVITACIÓN O SOLICITUD DE COTIZACIÓN).</w:t>
      </w:r>
    </w:p>
    <w:p w14:paraId="51D1527D" w14:textId="77777777" w:rsidR="006D7FFA" w:rsidRPr="006D7FFA" w:rsidRDefault="006D7FFA" w:rsidP="006D7FFA">
      <w:pPr>
        <w:ind w:right="51"/>
        <w:jc w:val="both"/>
        <w:rPr>
          <w:rFonts w:ascii="Noto Sans" w:hAnsi="Noto Sans" w:cs="Noto Sans"/>
          <w:sz w:val="14"/>
          <w:szCs w:val="16"/>
        </w:rPr>
      </w:pPr>
    </w:p>
    <w:p w14:paraId="6656738D" w14:textId="77777777" w:rsidR="006D7FFA" w:rsidRPr="006D7FFA" w:rsidRDefault="006D7FFA" w:rsidP="006D7FFA">
      <w:pPr>
        <w:widowControl w:val="0"/>
        <w:jc w:val="both"/>
        <w:rPr>
          <w:rFonts w:ascii="Noto Sans" w:hAnsi="Noto Sans" w:cs="Noto Sans"/>
          <w:b/>
          <w:sz w:val="14"/>
          <w:szCs w:val="16"/>
          <w:highlight w:val="yellow"/>
        </w:rPr>
      </w:pPr>
      <w:r w:rsidRPr="006D7FFA">
        <w:rPr>
          <w:rFonts w:ascii="Noto Sans" w:hAnsi="Noto Sans" w:cs="Noto Sans"/>
          <w:b/>
          <w:sz w:val="14"/>
          <w:szCs w:val="16"/>
          <w:highlight w:val="yellow"/>
        </w:rPr>
        <w:t>TERCERA. ANTICIPO.</w:t>
      </w:r>
    </w:p>
    <w:p w14:paraId="1D9BE8E1" w14:textId="77777777" w:rsidR="006D7FFA" w:rsidRPr="006D7FFA" w:rsidRDefault="006D7FFA" w:rsidP="006D7FFA">
      <w:pPr>
        <w:widowControl w:val="0"/>
        <w:jc w:val="both"/>
        <w:rPr>
          <w:rFonts w:ascii="Noto Sans" w:hAnsi="Noto Sans" w:cs="Noto Sans"/>
          <w:b/>
          <w:sz w:val="14"/>
          <w:szCs w:val="16"/>
          <w:highlight w:val="yellow"/>
        </w:rPr>
      </w:pPr>
    </w:p>
    <w:p w14:paraId="0141AE7F" w14:textId="77777777" w:rsidR="006D7FFA" w:rsidRPr="006D7FFA" w:rsidRDefault="006D7FFA" w:rsidP="006D7FFA">
      <w:pPr>
        <w:widowControl w:val="0"/>
        <w:jc w:val="both"/>
        <w:rPr>
          <w:rFonts w:ascii="Noto Sans" w:hAnsi="Noto Sans" w:cs="Noto Sans"/>
          <w:sz w:val="14"/>
          <w:szCs w:val="16"/>
        </w:rPr>
      </w:pPr>
      <w:r w:rsidRPr="006D7FFA">
        <w:rPr>
          <w:rFonts w:ascii="Noto Sans" w:hAnsi="Noto Sans" w:cs="Noto Sans"/>
          <w:sz w:val="14"/>
          <w:szCs w:val="16"/>
        </w:rPr>
        <w:t>INSTRUCCIÓN: SÓLO EN CASO DE QUE NO SE OTORGUE ANTICIPO, MOSTRAR EL SIGUIENTE TEXTO):</w:t>
      </w:r>
    </w:p>
    <w:p w14:paraId="4FCFFECD" w14:textId="77777777" w:rsidR="006D7FFA" w:rsidRPr="006D7FFA" w:rsidRDefault="006D7FFA" w:rsidP="006D7FFA">
      <w:pPr>
        <w:widowControl w:val="0"/>
        <w:jc w:val="both"/>
        <w:rPr>
          <w:rFonts w:ascii="Noto Sans" w:hAnsi="Noto Sans" w:cs="Noto Sans"/>
          <w:b/>
          <w:sz w:val="14"/>
          <w:szCs w:val="16"/>
        </w:rPr>
      </w:pPr>
    </w:p>
    <w:p w14:paraId="796ECEF2" w14:textId="77777777" w:rsidR="006D7FFA" w:rsidRPr="006D7FFA" w:rsidRDefault="006D7FFA" w:rsidP="006D7FFA">
      <w:pPr>
        <w:widowControl w:val="0"/>
        <w:jc w:val="both"/>
        <w:rPr>
          <w:rFonts w:ascii="Noto Sans" w:hAnsi="Noto Sans" w:cs="Noto Sans"/>
          <w:sz w:val="14"/>
          <w:szCs w:val="16"/>
        </w:rPr>
      </w:pPr>
      <w:r w:rsidRPr="006D7FFA">
        <w:rPr>
          <w:rFonts w:ascii="Noto Sans" w:hAnsi="Noto Sans" w:cs="Noto Sans"/>
          <w:sz w:val="14"/>
          <w:szCs w:val="16"/>
        </w:rPr>
        <w:t>Para el presente contrato</w:t>
      </w:r>
      <w:r w:rsidRPr="006D7FFA">
        <w:rPr>
          <w:rFonts w:ascii="Noto Sans" w:hAnsi="Noto Sans" w:cs="Noto Sans"/>
          <w:b/>
          <w:sz w:val="14"/>
          <w:szCs w:val="16"/>
        </w:rPr>
        <w:t xml:space="preserve"> “LA DEPENDENCIA O ENTIDAD”</w:t>
      </w:r>
      <w:r w:rsidRPr="006D7FFA">
        <w:rPr>
          <w:rFonts w:ascii="Noto Sans" w:hAnsi="Noto Sans" w:cs="Noto Sans"/>
          <w:sz w:val="14"/>
          <w:szCs w:val="16"/>
        </w:rPr>
        <w:t xml:space="preserve"> no otorgará anticipo a </w:t>
      </w:r>
      <w:r w:rsidRPr="006D7FFA">
        <w:rPr>
          <w:rFonts w:ascii="Noto Sans" w:hAnsi="Noto Sans" w:cs="Noto Sans"/>
          <w:b/>
          <w:sz w:val="14"/>
          <w:szCs w:val="16"/>
        </w:rPr>
        <w:t>“EL PROVEEDOR”</w:t>
      </w:r>
    </w:p>
    <w:p w14:paraId="2B06025E" w14:textId="77777777" w:rsidR="006D7FFA" w:rsidRPr="006D7FFA" w:rsidRDefault="006D7FFA" w:rsidP="006D7FFA">
      <w:pPr>
        <w:widowControl w:val="0"/>
        <w:jc w:val="both"/>
        <w:rPr>
          <w:rFonts w:ascii="Noto Sans" w:hAnsi="Noto Sans" w:cs="Noto Sans"/>
          <w:b/>
          <w:sz w:val="14"/>
          <w:szCs w:val="16"/>
        </w:rPr>
      </w:pPr>
    </w:p>
    <w:p w14:paraId="20958BB8" w14:textId="77777777" w:rsidR="006D7FFA" w:rsidRPr="006D7FFA" w:rsidRDefault="006D7FFA" w:rsidP="006D7FFA">
      <w:pPr>
        <w:widowControl w:val="0"/>
        <w:jc w:val="both"/>
        <w:rPr>
          <w:rFonts w:ascii="Noto Sans" w:hAnsi="Noto Sans" w:cs="Noto Sans"/>
          <w:sz w:val="14"/>
          <w:szCs w:val="16"/>
        </w:rPr>
      </w:pPr>
      <w:r w:rsidRPr="006D7FFA">
        <w:rPr>
          <w:rFonts w:ascii="Noto Sans" w:hAnsi="Noto Sans" w:cs="Noto Sans"/>
          <w:sz w:val="14"/>
          <w:szCs w:val="16"/>
        </w:rPr>
        <w:t>INSTRUCCIÓN: SÓLO EN CASO DE QUE SE OTORGUE ANTICIPO, MOSTRAR LO SIGUIENTE):</w:t>
      </w:r>
    </w:p>
    <w:p w14:paraId="241DD4D5" w14:textId="77777777" w:rsidR="006D7FFA" w:rsidRPr="006D7FFA" w:rsidRDefault="006D7FFA" w:rsidP="006D7FFA">
      <w:pPr>
        <w:pStyle w:val="Texto0"/>
        <w:spacing w:after="0" w:line="240" w:lineRule="auto"/>
        <w:ind w:firstLine="0"/>
        <w:rPr>
          <w:rFonts w:ascii="Noto Sans" w:hAnsi="Noto Sans" w:cs="Noto Sans"/>
          <w:b/>
          <w:bCs/>
          <w:sz w:val="14"/>
          <w:szCs w:val="16"/>
        </w:rPr>
      </w:pPr>
    </w:p>
    <w:p w14:paraId="277AB1B1" w14:textId="77777777" w:rsidR="006D7FFA" w:rsidRPr="006D7FFA" w:rsidRDefault="006D7FFA" w:rsidP="006D7FFA">
      <w:pPr>
        <w:pStyle w:val="Texto0"/>
        <w:spacing w:after="0" w:line="240" w:lineRule="auto"/>
        <w:ind w:firstLine="0"/>
        <w:rPr>
          <w:rFonts w:ascii="Noto Sans" w:hAnsi="Noto Sans" w:cs="Noto Sans"/>
          <w:sz w:val="14"/>
          <w:szCs w:val="16"/>
        </w:rPr>
      </w:pPr>
      <w:r w:rsidRPr="006D7FFA">
        <w:rPr>
          <w:rFonts w:ascii="Noto Sans" w:hAnsi="Noto Sans" w:cs="Noto Sans"/>
          <w:sz w:val="14"/>
          <w:szCs w:val="16"/>
          <w:lang w:eastAsia="es-ES"/>
        </w:rPr>
        <w:t>Se otorgarán a</w:t>
      </w:r>
      <w:r w:rsidRPr="006D7FFA">
        <w:rPr>
          <w:rFonts w:ascii="Noto Sans" w:hAnsi="Noto Sans" w:cs="Noto Sans"/>
          <w:b/>
          <w:sz w:val="14"/>
          <w:szCs w:val="16"/>
        </w:rPr>
        <w:t xml:space="preserve"> “EL PROVEEDOR”, </w:t>
      </w:r>
      <w:r w:rsidRPr="006D7FFA">
        <w:rPr>
          <w:rFonts w:ascii="Noto Sans" w:hAnsi="Noto Sans" w:cs="Noto Sans"/>
          <w:sz w:val="14"/>
          <w:szCs w:val="16"/>
        </w:rPr>
        <w:t xml:space="preserve">un anticipo del _______________ por ciento sobre el monto total del contrato equivalente a _____________. </w:t>
      </w:r>
    </w:p>
    <w:p w14:paraId="28FFA3A0" w14:textId="77777777" w:rsidR="006D7FFA" w:rsidRPr="006D7FFA" w:rsidRDefault="006D7FFA" w:rsidP="006D7FFA">
      <w:pPr>
        <w:widowControl w:val="0"/>
        <w:jc w:val="both"/>
        <w:rPr>
          <w:rFonts w:ascii="Noto Sans" w:hAnsi="Noto Sans" w:cs="Noto Sans"/>
          <w:b/>
          <w:sz w:val="14"/>
          <w:szCs w:val="16"/>
          <w:highlight w:val="yellow"/>
        </w:rPr>
      </w:pPr>
    </w:p>
    <w:p w14:paraId="7235002C" w14:textId="77777777" w:rsidR="006D7FFA" w:rsidRPr="006D7FFA" w:rsidRDefault="006D7FFA" w:rsidP="006D7FFA">
      <w:pPr>
        <w:widowControl w:val="0"/>
        <w:jc w:val="both"/>
        <w:rPr>
          <w:rFonts w:ascii="Noto Sans" w:hAnsi="Noto Sans" w:cs="Noto Sans"/>
          <w:b/>
          <w:sz w:val="14"/>
          <w:szCs w:val="16"/>
          <w:highlight w:val="yellow"/>
        </w:rPr>
      </w:pPr>
      <w:r w:rsidRPr="006D7FFA">
        <w:rPr>
          <w:rFonts w:ascii="Noto Sans" w:hAnsi="Noto Sans" w:cs="Noto Sans"/>
          <w:b/>
          <w:sz w:val="14"/>
          <w:szCs w:val="16"/>
          <w:highlight w:val="yellow"/>
        </w:rPr>
        <w:t>CUARTA. FORMA Y LUGAR DE PAGO.</w:t>
      </w:r>
    </w:p>
    <w:p w14:paraId="76548A06" w14:textId="77777777" w:rsidR="006D7FFA" w:rsidRPr="006D7FFA" w:rsidRDefault="006D7FFA" w:rsidP="006D7FFA">
      <w:pPr>
        <w:jc w:val="both"/>
        <w:rPr>
          <w:rFonts w:ascii="Noto Sans" w:hAnsi="Noto Sans" w:cs="Noto Sans"/>
          <w:sz w:val="14"/>
          <w:szCs w:val="16"/>
        </w:rPr>
      </w:pPr>
    </w:p>
    <w:p w14:paraId="243FF3B4" w14:textId="77777777" w:rsidR="006D7FFA" w:rsidRPr="006D7FFA" w:rsidRDefault="006D7FFA" w:rsidP="006D7FFA">
      <w:pPr>
        <w:autoSpaceDE w:val="0"/>
        <w:autoSpaceDN w:val="0"/>
        <w:adjustRightInd w:val="0"/>
        <w:jc w:val="both"/>
        <w:rPr>
          <w:rFonts w:ascii="Noto Sans" w:eastAsiaTheme="minorHAnsi" w:hAnsi="Noto Sans" w:cs="Noto Sans"/>
          <w:sz w:val="14"/>
          <w:szCs w:val="16"/>
          <w:lang w:eastAsia="en-US"/>
        </w:rPr>
      </w:pPr>
      <w:r w:rsidRPr="006D7FFA">
        <w:rPr>
          <w:rFonts w:ascii="Noto Sans" w:hAnsi="Noto Sans" w:cs="Noto Sans"/>
          <w:b/>
          <w:sz w:val="14"/>
          <w:szCs w:val="16"/>
        </w:rPr>
        <w:lastRenderedPageBreak/>
        <w:t>“LA DEPENDENCIA O ENTIDAD”</w:t>
      </w:r>
      <w:r w:rsidRPr="006D7FFA">
        <w:rPr>
          <w:rFonts w:ascii="Noto Sans" w:hAnsi="Noto Sans" w:cs="Noto Sans"/>
          <w:sz w:val="14"/>
          <w:szCs w:val="16"/>
        </w:rPr>
        <w:t xml:space="preserve"> </w:t>
      </w:r>
      <w:r w:rsidRPr="006D7FFA">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6D7FFA">
        <w:rPr>
          <w:rFonts w:ascii="Noto Sans" w:hAnsi="Noto Sans" w:cs="Noto Sans"/>
          <w:sz w:val="14"/>
          <w:szCs w:val="16"/>
        </w:rPr>
        <w:t xml:space="preserve">o porcentaje de avance (pagos progresivos), </w:t>
      </w:r>
      <w:r w:rsidRPr="006D7FFA">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6D7FFA">
        <w:rPr>
          <w:rFonts w:ascii="Noto Sans" w:eastAsiaTheme="minorHAnsi" w:hAnsi="Noto Sans" w:cs="Noto Sans"/>
          <w:b/>
          <w:sz w:val="14"/>
          <w:szCs w:val="16"/>
          <w:lang w:eastAsia="en-US"/>
        </w:rPr>
        <w:t>"ANEXO _______"</w:t>
      </w:r>
      <w:r w:rsidRPr="006D7FFA">
        <w:rPr>
          <w:rFonts w:ascii="Noto Sans" w:eastAsiaTheme="minorHAnsi" w:hAnsi="Noto Sans" w:cs="Noto Sans"/>
          <w:sz w:val="14"/>
          <w:szCs w:val="16"/>
          <w:lang w:eastAsia="en-US"/>
        </w:rPr>
        <w:t xml:space="preserve"> que forma parte integrante de este contrato.</w:t>
      </w:r>
    </w:p>
    <w:p w14:paraId="44750D0B" w14:textId="77777777" w:rsidR="006D7FFA" w:rsidRPr="006D7FFA" w:rsidRDefault="006D7FFA" w:rsidP="006D7FFA">
      <w:pPr>
        <w:jc w:val="both"/>
        <w:rPr>
          <w:rFonts w:ascii="Noto Sans" w:hAnsi="Noto Sans" w:cs="Noto Sans"/>
          <w:sz w:val="14"/>
          <w:szCs w:val="16"/>
        </w:rPr>
      </w:pPr>
    </w:p>
    <w:p w14:paraId="598231DE"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6D7FFA">
        <w:rPr>
          <w:rFonts w:ascii="Noto Sans" w:hAnsi="Noto Sans" w:cs="Noto Sans"/>
          <w:b/>
          <w:sz w:val="14"/>
          <w:szCs w:val="16"/>
        </w:rPr>
        <w:t>“LA DEPENDENCIA O ENTIDAD”</w:t>
      </w:r>
      <w:r w:rsidRPr="006D7FFA">
        <w:rPr>
          <w:rFonts w:ascii="Noto Sans" w:hAnsi="Noto Sans" w:cs="Noto Sans"/>
          <w:sz w:val="14"/>
          <w:szCs w:val="16"/>
        </w:rPr>
        <w:t xml:space="preserve">, con la aprobación (firma) del Administrador del presente contrato. </w:t>
      </w:r>
    </w:p>
    <w:p w14:paraId="72BFE770" w14:textId="77777777" w:rsidR="006D7FFA" w:rsidRPr="006D7FFA" w:rsidRDefault="006D7FFA" w:rsidP="006D7FFA">
      <w:pPr>
        <w:jc w:val="both"/>
        <w:rPr>
          <w:rFonts w:ascii="Noto Sans" w:hAnsi="Noto Sans" w:cs="Noto Sans"/>
          <w:sz w:val="14"/>
          <w:szCs w:val="16"/>
        </w:rPr>
      </w:pPr>
    </w:p>
    <w:p w14:paraId="471EB311" w14:textId="77777777" w:rsidR="006D7FFA" w:rsidRPr="006D7FFA" w:rsidRDefault="006D7FFA" w:rsidP="006D7FFA">
      <w:pPr>
        <w:jc w:val="both"/>
        <w:rPr>
          <w:rFonts w:ascii="Noto Sans" w:hAnsi="Noto Sans" w:cs="Noto Sans"/>
          <w:strike/>
          <w:sz w:val="14"/>
          <w:szCs w:val="16"/>
        </w:rPr>
      </w:pPr>
      <w:r w:rsidRPr="006D7FFA">
        <w:rPr>
          <w:rFonts w:ascii="Noto Sans" w:hAnsi="Noto Sans" w:cs="Noto Sans"/>
          <w:sz w:val="14"/>
          <w:szCs w:val="16"/>
        </w:rPr>
        <w:t xml:space="preserve">INSTRUCCIÓN: TRATÁNDOSE DE PROVEEDORES EXTRANJEROS, PRESENTAR LA FACTURA QUE SE EMITA CONFORME A LAS REGLAS DEL PAÍS DE ORIGEN. </w:t>
      </w:r>
    </w:p>
    <w:p w14:paraId="7FC864EB" w14:textId="77777777" w:rsidR="006D7FFA" w:rsidRPr="006D7FFA" w:rsidRDefault="006D7FFA" w:rsidP="006D7FFA">
      <w:pPr>
        <w:jc w:val="both"/>
        <w:rPr>
          <w:rFonts w:ascii="Noto Sans" w:hAnsi="Noto Sans" w:cs="Noto Sans"/>
          <w:sz w:val="14"/>
          <w:szCs w:val="16"/>
        </w:rPr>
      </w:pPr>
    </w:p>
    <w:p w14:paraId="45D49218"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06F56CFA" w14:textId="77777777" w:rsidR="006D7FFA" w:rsidRPr="006D7FFA" w:rsidRDefault="006D7FFA" w:rsidP="006D7FFA">
      <w:pPr>
        <w:jc w:val="both"/>
        <w:rPr>
          <w:rFonts w:ascii="Noto Sans" w:hAnsi="Noto Sans" w:cs="Noto Sans"/>
          <w:sz w:val="14"/>
          <w:szCs w:val="16"/>
          <w:highlight w:val="yellow"/>
        </w:rPr>
      </w:pPr>
    </w:p>
    <w:p w14:paraId="10626686" w14:textId="77777777" w:rsidR="006D7FFA" w:rsidRPr="006D7FFA" w:rsidRDefault="006D7FFA" w:rsidP="006D7FFA">
      <w:pPr>
        <w:widowControl w:val="0"/>
        <w:jc w:val="both"/>
        <w:rPr>
          <w:rFonts w:ascii="Noto Sans" w:hAnsi="Noto Sans" w:cs="Noto Sans"/>
          <w:sz w:val="14"/>
          <w:szCs w:val="16"/>
          <w:highlight w:val="yellow"/>
        </w:rPr>
      </w:pPr>
      <w:r w:rsidRPr="006D7FFA">
        <w:rPr>
          <w:rFonts w:ascii="Noto Sans" w:hAnsi="Noto Sans" w:cs="Noto Sans"/>
          <w:sz w:val="14"/>
          <w:szCs w:val="16"/>
          <w:highlight w:val="yellow"/>
        </w:rPr>
        <w:t xml:space="preserve">De conformidad con el artículo 90 del Reglamento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las deficiencias que deberá corregir; por lo que, el procedimiento de pago reiniciará en el momento en que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presente el CFDI y/o documentos soporte corregidos y sean aceptados.</w:t>
      </w:r>
    </w:p>
    <w:p w14:paraId="2A03E2E5" w14:textId="77777777" w:rsidR="006D7FFA" w:rsidRPr="006D7FFA" w:rsidRDefault="006D7FFA" w:rsidP="006D7FFA">
      <w:pPr>
        <w:widowControl w:val="0"/>
        <w:jc w:val="both"/>
        <w:rPr>
          <w:rFonts w:ascii="Noto Sans" w:hAnsi="Noto Sans" w:cs="Noto Sans"/>
          <w:sz w:val="14"/>
          <w:szCs w:val="16"/>
          <w:highlight w:val="yellow"/>
        </w:rPr>
      </w:pPr>
    </w:p>
    <w:p w14:paraId="72243837"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highlight w:val="yellow"/>
        </w:rPr>
        <w:t xml:space="preserve">El tiempo que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utilice para la corrección del CFDI y/o documentación soporte entregada, no se computará para efectos de pago, de acuerdo con lo establecido en el artículo 73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w:t>
      </w:r>
    </w:p>
    <w:p w14:paraId="728D8BB1" w14:textId="77777777" w:rsidR="006D7FFA" w:rsidRPr="006D7FFA" w:rsidRDefault="006D7FFA" w:rsidP="006D7FFA">
      <w:pPr>
        <w:widowControl w:val="0"/>
        <w:jc w:val="both"/>
        <w:rPr>
          <w:rFonts w:ascii="Noto Sans" w:hAnsi="Noto Sans" w:cs="Noto Sans"/>
          <w:sz w:val="14"/>
          <w:szCs w:val="16"/>
        </w:rPr>
      </w:pPr>
    </w:p>
    <w:p w14:paraId="3B34ECED" w14:textId="77777777" w:rsidR="006D7FFA" w:rsidRPr="006D7FFA" w:rsidRDefault="006D7FFA" w:rsidP="006D7FFA">
      <w:pPr>
        <w:widowControl w:val="0"/>
        <w:jc w:val="both"/>
        <w:rPr>
          <w:rFonts w:ascii="Noto Sans" w:hAnsi="Noto Sans" w:cs="Noto Sans"/>
          <w:sz w:val="14"/>
          <w:szCs w:val="16"/>
          <w:u w:val="single"/>
        </w:rPr>
      </w:pPr>
      <w:r w:rsidRPr="006D7FFA">
        <w:rPr>
          <w:rFonts w:ascii="Noto Sans" w:hAnsi="Noto Sans" w:cs="Noto Sans"/>
          <w:sz w:val="14"/>
          <w:szCs w:val="16"/>
        </w:rPr>
        <w:t xml:space="preserve">El CFDI o factura electrónica deberá ser presentada </w:t>
      </w:r>
      <w:r w:rsidRPr="006D7FFA">
        <w:rPr>
          <w:rFonts w:ascii="Noto Sans" w:hAnsi="Noto Sans" w:cs="Noto Sans"/>
          <w:b/>
          <w:sz w:val="14"/>
          <w:szCs w:val="16"/>
          <w:u w:val="single"/>
        </w:rPr>
        <w:t>(SEÑALAR LA FORMA Y EL MEDIO POR EL CUAL SE PRESENTARÁ)</w:t>
      </w:r>
    </w:p>
    <w:p w14:paraId="78722207" w14:textId="77777777" w:rsidR="006D7FFA" w:rsidRPr="006D7FFA" w:rsidRDefault="006D7FFA" w:rsidP="006D7FFA">
      <w:pPr>
        <w:jc w:val="both"/>
        <w:rPr>
          <w:rFonts w:ascii="Noto Sans" w:hAnsi="Noto Sans" w:cs="Noto Sans"/>
          <w:sz w:val="14"/>
          <w:szCs w:val="16"/>
        </w:rPr>
      </w:pPr>
    </w:p>
    <w:p w14:paraId="4D904FE4"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 xml:space="preserve">El CFDI o factura electrónica se deberá presentar desglosando </w:t>
      </w:r>
      <w:r w:rsidRPr="006D7FFA">
        <w:rPr>
          <w:rFonts w:ascii="Noto Sans" w:hAnsi="Noto Sans" w:cs="Noto Sans"/>
          <w:sz w:val="14"/>
          <w:szCs w:val="16"/>
        </w:rPr>
        <w:t xml:space="preserve">el impuesto </w:t>
      </w:r>
      <w:r w:rsidRPr="006D7FFA">
        <w:rPr>
          <w:rFonts w:ascii="Noto Sans" w:hAnsi="Noto Sans" w:cs="Noto Sans"/>
          <w:sz w:val="14"/>
          <w:szCs w:val="16"/>
          <w:highlight w:val="yellow"/>
        </w:rPr>
        <w:t>cuando aplique.</w:t>
      </w:r>
    </w:p>
    <w:p w14:paraId="3455C6A7" w14:textId="77777777" w:rsidR="006D7FFA" w:rsidRPr="006D7FFA" w:rsidRDefault="006D7FFA" w:rsidP="006D7FFA">
      <w:pPr>
        <w:widowControl w:val="0"/>
        <w:jc w:val="both"/>
        <w:rPr>
          <w:rFonts w:ascii="Noto Sans" w:hAnsi="Noto Sans" w:cs="Noto Sans"/>
          <w:sz w:val="14"/>
          <w:szCs w:val="16"/>
          <w:highlight w:val="yellow"/>
        </w:rPr>
      </w:pPr>
    </w:p>
    <w:p w14:paraId="59B2D2ED" w14:textId="77777777" w:rsidR="006D7FFA" w:rsidRPr="006D7FFA" w:rsidRDefault="006D7FFA" w:rsidP="006D7FFA">
      <w:pPr>
        <w:overflowPunct w:val="0"/>
        <w:autoSpaceDE w:val="0"/>
        <w:autoSpaceDN w:val="0"/>
        <w:adjustRightInd w:val="0"/>
        <w:jc w:val="both"/>
        <w:textAlignment w:val="baseline"/>
        <w:rPr>
          <w:rFonts w:ascii="Noto Sans" w:hAnsi="Noto Sans" w:cs="Noto Sans"/>
          <w:sz w:val="14"/>
          <w:szCs w:val="16"/>
          <w:highlight w:val="yellow"/>
        </w:rPr>
      </w:pP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manifiesta su conformidad que, hasta en tanto no se cumpla con la verificación, supervisión y aceptación de los bienes, no se tendrán como recibidos o aceptados por el Administrador del presente contrato.</w:t>
      </w:r>
    </w:p>
    <w:p w14:paraId="3C52BB45" w14:textId="77777777" w:rsidR="006D7FFA" w:rsidRPr="006D7FFA" w:rsidRDefault="006D7FFA" w:rsidP="006D7FFA">
      <w:pPr>
        <w:overflowPunct w:val="0"/>
        <w:autoSpaceDE w:val="0"/>
        <w:autoSpaceDN w:val="0"/>
        <w:adjustRightInd w:val="0"/>
        <w:jc w:val="both"/>
        <w:textAlignment w:val="baseline"/>
        <w:rPr>
          <w:rFonts w:ascii="Noto Sans" w:hAnsi="Noto Sans" w:cs="Noto Sans"/>
          <w:sz w:val="14"/>
          <w:szCs w:val="16"/>
          <w:highlight w:val="yellow"/>
        </w:rPr>
      </w:pPr>
    </w:p>
    <w:p w14:paraId="4CE7127E"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Para efectos de trámite de pago, </w:t>
      </w:r>
      <w:r w:rsidRPr="006D7FFA">
        <w:rPr>
          <w:rFonts w:ascii="Noto Sans" w:hAnsi="Noto Sans" w:cs="Noto Sans"/>
          <w:b/>
          <w:sz w:val="14"/>
          <w:szCs w:val="16"/>
        </w:rPr>
        <w:t>“EL PROVEEDOR”</w:t>
      </w:r>
      <w:r w:rsidRPr="006D7FFA">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6D7FFA">
        <w:rPr>
          <w:rFonts w:ascii="Noto Sans" w:hAnsi="Noto Sans" w:cs="Noto Sans"/>
          <w:b/>
          <w:sz w:val="14"/>
          <w:szCs w:val="16"/>
        </w:rPr>
        <w:t xml:space="preserve">“LA DEPENDENCIA O ENTIDAD”, </w:t>
      </w:r>
      <w:r w:rsidRPr="006D7FFA">
        <w:rPr>
          <w:rFonts w:ascii="Noto Sans" w:hAnsi="Noto Sans" w:cs="Noto Sans"/>
          <w:sz w:val="14"/>
          <w:szCs w:val="16"/>
        </w:rPr>
        <w:t xml:space="preserve">para efectos del pago. </w:t>
      </w:r>
    </w:p>
    <w:p w14:paraId="57BD501A" w14:textId="77777777" w:rsidR="006D7FFA" w:rsidRPr="006D7FFA" w:rsidRDefault="006D7FFA" w:rsidP="006D7FFA">
      <w:pPr>
        <w:jc w:val="both"/>
        <w:rPr>
          <w:rFonts w:ascii="Noto Sans" w:hAnsi="Noto Sans" w:cs="Noto Sans"/>
          <w:sz w:val="14"/>
          <w:szCs w:val="16"/>
          <w:highlight w:val="yellow"/>
        </w:rPr>
      </w:pPr>
    </w:p>
    <w:p w14:paraId="14B6D79B" w14:textId="77777777" w:rsidR="006D7FFA" w:rsidRPr="006D7FFA" w:rsidRDefault="006D7FFA" w:rsidP="006D7FFA">
      <w:pPr>
        <w:pStyle w:val="Textocomentario"/>
        <w:jc w:val="both"/>
        <w:rPr>
          <w:rFonts w:ascii="Noto Sans" w:hAnsi="Noto Sans" w:cs="Noto Sans"/>
          <w:b/>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deberá presentar la información y documentación que</w:t>
      </w:r>
      <w:r w:rsidRPr="006D7FFA">
        <w:rPr>
          <w:rFonts w:ascii="Noto Sans" w:hAnsi="Noto Sans" w:cs="Noto Sans"/>
          <w:sz w:val="14"/>
          <w:szCs w:val="16"/>
        </w:rPr>
        <w:t xml:space="preserve"> </w:t>
      </w:r>
      <w:r w:rsidRPr="006D7FFA">
        <w:rPr>
          <w:rFonts w:ascii="Noto Sans" w:hAnsi="Noto Sans" w:cs="Noto Sans"/>
          <w:b/>
          <w:sz w:val="14"/>
          <w:szCs w:val="16"/>
        </w:rPr>
        <w:t xml:space="preserve">“LA DEPENDENCIA O ENTIDAD” </w:t>
      </w:r>
      <w:r w:rsidRPr="006D7FFA">
        <w:rPr>
          <w:rFonts w:ascii="Noto Sans" w:hAnsi="Noto Sans" w:cs="Noto Sans"/>
          <w:sz w:val="14"/>
          <w:szCs w:val="16"/>
          <w:highlight w:val="yellow"/>
        </w:rPr>
        <w:t>le solicite para el trámite de pago,</w:t>
      </w:r>
      <w:r w:rsidRPr="006D7FFA">
        <w:rPr>
          <w:rFonts w:ascii="Noto Sans" w:hAnsi="Noto Sans" w:cs="Noto Sans"/>
          <w:sz w:val="14"/>
          <w:szCs w:val="16"/>
        </w:rPr>
        <w:t xml:space="preserve"> atendiendo a las disposiciones legales e internas de </w:t>
      </w:r>
      <w:r w:rsidRPr="006D7FFA">
        <w:rPr>
          <w:rFonts w:ascii="Noto Sans" w:hAnsi="Noto Sans" w:cs="Noto Sans"/>
          <w:b/>
          <w:sz w:val="14"/>
          <w:szCs w:val="16"/>
        </w:rPr>
        <w:t>“LA DEPENDENCIA O ENTIDAD”</w:t>
      </w:r>
      <w:r w:rsidRPr="006D7FFA">
        <w:rPr>
          <w:rFonts w:ascii="Noto Sans" w:hAnsi="Noto Sans" w:cs="Noto Sans"/>
          <w:sz w:val="14"/>
          <w:szCs w:val="16"/>
        </w:rPr>
        <w:t>.</w:t>
      </w:r>
    </w:p>
    <w:p w14:paraId="457A06D6" w14:textId="77777777" w:rsidR="006D7FFA" w:rsidRPr="006D7FFA" w:rsidRDefault="006D7FFA" w:rsidP="006D7FFA">
      <w:pPr>
        <w:jc w:val="both"/>
        <w:rPr>
          <w:rFonts w:ascii="Noto Sans" w:hAnsi="Noto Sans" w:cs="Noto Sans"/>
          <w:sz w:val="14"/>
          <w:szCs w:val="16"/>
          <w:highlight w:val="yellow"/>
        </w:rPr>
      </w:pPr>
    </w:p>
    <w:p w14:paraId="75651C0D"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El pago de los bienes entregados quedará condicionado al pago que </w:t>
      </w:r>
      <w:r w:rsidRPr="006D7FFA">
        <w:rPr>
          <w:rFonts w:ascii="Noto Sans" w:hAnsi="Noto Sans" w:cs="Noto Sans"/>
          <w:b/>
          <w:sz w:val="14"/>
          <w:szCs w:val="16"/>
        </w:rPr>
        <w:t xml:space="preserve">“EL PROVEEDOR” </w:t>
      </w:r>
      <w:r w:rsidRPr="006D7FFA">
        <w:rPr>
          <w:rFonts w:ascii="Noto Sans" w:hAnsi="Noto Sans" w:cs="Noto Sans"/>
          <w:sz w:val="14"/>
          <w:szCs w:val="16"/>
        </w:rPr>
        <w:t>deba efectuar por concepto de penas convencionales.</w:t>
      </w:r>
    </w:p>
    <w:p w14:paraId="42F21688" w14:textId="77777777" w:rsidR="006D7FFA" w:rsidRPr="006D7FFA" w:rsidRDefault="006D7FFA" w:rsidP="006D7FFA">
      <w:pPr>
        <w:jc w:val="both"/>
        <w:rPr>
          <w:rFonts w:ascii="Noto Sans" w:hAnsi="Noto Sans" w:cs="Noto Sans"/>
          <w:sz w:val="14"/>
          <w:szCs w:val="16"/>
        </w:rPr>
      </w:pPr>
    </w:p>
    <w:p w14:paraId="5C574A54" w14:textId="77777777" w:rsidR="006D7FFA" w:rsidRPr="006D7FFA" w:rsidRDefault="006D7FFA" w:rsidP="006D7FFA">
      <w:pPr>
        <w:pStyle w:val="Texto0"/>
        <w:spacing w:after="0" w:line="240" w:lineRule="auto"/>
        <w:ind w:firstLine="0"/>
        <w:rPr>
          <w:rFonts w:ascii="Noto Sans" w:hAnsi="Noto Sans" w:cs="Noto Sans"/>
          <w:sz w:val="14"/>
          <w:szCs w:val="16"/>
          <w:lang w:eastAsia="es-ES"/>
        </w:rPr>
      </w:pPr>
      <w:r w:rsidRPr="006D7FFA">
        <w:rPr>
          <w:rFonts w:ascii="Noto Sans" w:hAnsi="Noto Sans" w:cs="Noto Sans"/>
          <w:sz w:val="14"/>
          <w:szCs w:val="16"/>
        </w:rPr>
        <w:t xml:space="preserve">INSTRUCCIÓN: </w:t>
      </w:r>
      <w:r w:rsidRPr="006D7FFA">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1BCB5A13" w14:textId="77777777" w:rsidR="006D7FFA" w:rsidRPr="006D7FFA" w:rsidRDefault="006D7FFA" w:rsidP="006D7FFA">
      <w:pPr>
        <w:pStyle w:val="Texto0"/>
        <w:spacing w:after="0" w:line="240" w:lineRule="auto"/>
        <w:ind w:firstLine="0"/>
        <w:rPr>
          <w:rFonts w:ascii="Noto Sans" w:hAnsi="Noto Sans" w:cs="Noto Sans"/>
          <w:sz w:val="14"/>
          <w:szCs w:val="16"/>
          <w:lang w:eastAsia="es-ES"/>
        </w:rPr>
      </w:pPr>
    </w:p>
    <w:p w14:paraId="634B5168" w14:textId="77777777" w:rsidR="006D7FFA" w:rsidRPr="006D7FFA" w:rsidRDefault="006D7FFA" w:rsidP="006D7FFA">
      <w:pPr>
        <w:pStyle w:val="Texto0"/>
        <w:spacing w:after="0" w:line="240" w:lineRule="auto"/>
        <w:ind w:firstLine="0"/>
        <w:rPr>
          <w:rFonts w:ascii="Noto Sans" w:hAnsi="Noto Sans" w:cs="Noto Sans"/>
          <w:sz w:val="14"/>
          <w:szCs w:val="16"/>
          <w:lang w:eastAsia="es-ES"/>
        </w:rPr>
      </w:pPr>
      <w:r w:rsidRPr="006D7FFA">
        <w:rPr>
          <w:rFonts w:ascii="Noto Sans" w:hAnsi="Noto Sans" w:cs="Noto Sans"/>
          <w:sz w:val="14"/>
          <w:szCs w:val="16"/>
          <w:lang w:eastAsia="es-ES"/>
        </w:rPr>
        <w:t>La fuente oficial para la conversión de la moneda extranjera será el Banco de México y la fecha a considerar será ___________________.</w:t>
      </w:r>
    </w:p>
    <w:p w14:paraId="5B7F000F" w14:textId="77777777" w:rsidR="006D7FFA" w:rsidRPr="006D7FFA" w:rsidRDefault="006D7FFA" w:rsidP="006D7FFA">
      <w:pPr>
        <w:jc w:val="both"/>
        <w:rPr>
          <w:rFonts w:ascii="Noto Sans" w:hAnsi="Noto Sans" w:cs="Noto Sans"/>
          <w:sz w:val="14"/>
          <w:szCs w:val="16"/>
        </w:rPr>
      </w:pPr>
    </w:p>
    <w:p w14:paraId="32323443"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highlight w:val="yellow"/>
        </w:rPr>
        <w:t xml:space="preserve">Para el caso de que se presenten pagos en exceso, se estará a lo dispuesto por el artículo 73, párrafo tercero,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w:t>
      </w:r>
    </w:p>
    <w:p w14:paraId="4B0BCEFF" w14:textId="77777777" w:rsidR="006D7FFA" w:rsidRPr="006D7FFA" w:rsidRDefault="006D7FFA" w:rsidP="006D7FFA">
      <w:pPr>
        <w:ind w:right="51"/>
        <w:jc w:val="both"/>
        <w:rPr>
          <w:rFonts w:ascii="Noto Sans" w:hAnsi="Noto Sans" w:cs="Noto Sans"/>
          <w:sz w:val="14"/>
          <w:szCs w:val="16"/>
        </w:rPr>
      </w:pPr>
    </w:p>
    <w:p w14:paraId="1F10F29E" w14:textId="77777777" w:rsidR="006D7FFA" w:rsidRPr="006D7FFA" w:rsidRDefault="006D7FFA" w:rsidP="006D7FFA">
      <w:pPr>
        <w:jc w:val="both"/>
        <w:rPr>
          <w:rFonts w:ascii="Noto Sans" w:hAnsi="Noto Sans" w:cs="Noto Sans"/>
          <w:b/>
          <w:sz w:val="14"/>
          <w:szCs w:val="16"/>
        </w:rPr>
      </w:pPr>
      <w:r w:rsidRPr="006D7FFA">
        <w:rPr>
          <w:rFonts w:ascii="Noto Sans" w:hAnsi="Noto Sans" w:cs="Noto Sans"/>
          <w:b/>
          <w:sz w:val="14"/>
          <w:szCs w:val="16"/>
          <w:highlight w:val="yellow"/>
        </w:rPr>
        <w:t>QUINTA. LUGAR, PLAZOS Y CONDICIONES PARA LA ENTREGA DE LOS BIENES.</w:t>
      </w:r>
    </w:p>
    <w:p w14:paraId="6838530A" w14:textId="77777777" w:rsidR="006D7FFA" w:rsidRPr="006D7FFA" w:rsidRDefault="006D7FFA" w:rsidP="006D7FFA">
      <w:pPr>
        <w:jc w:val="both"/>
        <w:rPr>
          <w:rFonts w:ascii="Noto Sans" w:hAnsi="Noto Sans" w:cs="Noto Sans"/>
          <w:b/>
          <w:sz w:val="14"/>
          <w:szCs w:val="16"/>
        </w:rPr>
      </w:pPr>
    </w:p>
    <w:p w14:paraId="53D696F3" w14:textId="77777777" w:rsidR="006D7FFA" w:rsidRPr="006D7FFA" w:rsidRDefault="006D7FFA" w:rsidP="006D7FFA">
      <w:pPr>
        <w:ind w:right="51"/>
        <w:jc w:val="both"/>
        <w:rPr>
          <w:rFonts w:ascii="Noto Sans" w:eastAsia="Calibri" w:hAnsi="Noto Sans" w:cs="Noto Sans"/>
          <w:sz w:val="14"/>
          <w:szCs w:val="16"/>
          <w:lang w:eastAsia="en-US"/>
        </w:rPr>
      </w:pPr>
      <w:r w:rsidRPr="006D7FFA">
        <w:rPr>
          <w:rFonts w:ascii="Noto Sans" w:hAnsi="Noto Sans" w:cs="Noto Sans"/>
          <w:sz w:val="14"/>
          <w:szCs w:val="16"/>
        </w:rPr>
        <w:t xml:space="preserve">La entrega de los bienes </w:t>
      </w:r>
      <w:r w:rsidRPr="006D7FFA">
        <w:rPr>
          <w:rFonts w:ascii="Noto Sans" w:eastAsia="Calibri" w:hAnsi="Noto Sans" w:cs="Noto Sans"/>
          <w:sz w:val="14"/>
          <w:szCs w:val="16"/>
          <w:lang w:eastAsia="en-US"/>
        </w:rPr>
        <w:t xml:space="preserve">será conforme a los plazos, condiciones y entregables establecidos por </w:t>
      </w:r>
      <w:r w:rsidRPr="006D7FFA">
        <w:rPr>
          <w:rFonts w:ascii="Noto Sans" w:hAnsi="Noto Sans" w:cs="Noto Sans"/>
          <w:b/>
          <w:sz w:val="14"/>
          <w:szCs w:val="16"/>
        </w:rPr>
        <w:t>“LA DEPENDENCIA O ENTIDAD”</w:t>
      </w:r>
      <w:r w:rsidRPr="006D7FFA">
        <w:rPr>
          <w:rFonts w:ascii="Noto Sans" w:eastAsia="Calibri" w:hAnsi="Noto Sans" w:cs="Noto Sans"/>
          <w:sz w:val="14"/>
          <w:szCs w:val="16"/>
          <w:lang w:eastAsia="en-US"/>
        </w:rPr>
        <w:t xml:space="preserve"> en el </w:t>
      </w:r>
      <w:r w:rsidRPr="006D7FFA">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6A69CCD4"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 </w:t>
      </w:r>
    </w:p>
    <w:p w14:paraId="77E3D813" w14:textId="77777777" w:rsidR="006D7FFA" w:rsidRPr="006D7FFA" w:rsidRDefault="006D7FFA" w:rsidP="006D7FFA">
      <w:pPr>
        <w:jc w:val="both"/>
        <w:rPr>
          <w:rFonts w:ascii="Noto Sans" w:eastAsia="Calibri" w:hAnsi="Noto Sans" w:cs="Noto Sans"/>
          <w:sz w:val="14"/>
          <w:szCs w:val="16"/>
          <w:lang w:eastAsia="en-US"/>
        </w:rPr>
      </w:pPr>
      <w:r w:rsidRPr="006D7FFA">
        <w:rPr>
          <w:rFonts w:ascii="Noto Sans" w:hAnsi="Noto Sans" w:cs="Noto Sans"/>
          <w:sz w:val="14"/>
          <w:szCs w:val="16"/>
        </w:rPr>
        <w:t xml:space="preserve">La entrega de los bienes </w:t>
      </w:r>
      <w:r w:rsidRPr="006D7FFA">
        <w:rPr>
          <w:rFonts w:ascii="Noto Sans" w:eastAsia="Calibri" w:hAnsi="Noto Sans" w:cs="Noto Sans"/>
          <w:sz w:val="14"/>
          <w:szCs w:val="16"/>
          <w:lang w:eastAsia="en-US"/>
        </w:rPr>
        <w:t>se realizará en los domicilios señalados en el</w:t>
      </w:r>
      <w:r w:rsidRPr="006D7FFA">
        <w:rPr>
          <w:rFonts w:ascii="Noto Sans" w:eastAsia="Calibri" w:hAnsi="Noto Sans" w:cs="Noto Sans"/>
          <w:sz w:val="14"/>
          <w:szCs w:val="16"/>
          <w:u w:val="single"/>
          <w:lang w:eastAsia="en-US"/>
        </w:rPr>
        <w:t xml:space="preserve">_ </w:t>
      </w:r>
      <w:r w:rsidRPr="006D7FFA">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6D7FFA">
        <w:rPr>
          <w:rFonts w:ascii="Noto Sans" w:eastAsia="Calibri" w:hAnsi="Noto Sans" w:cs="Noto Sans"/>
          <w:sz w:val="14"/>
          <w:szCs w:val="16"/>
          <w:lang w:eastAsia="en-US"/>
        </w:rPr>
        <w:t xml:space="preserve"> y en las fechas establecidas en el mismo.</w:t>
      </w:r>
    </w:p>
    <w:p w14:paraId="7AE542CA" w14:textId="77777777" w:rsidR="006D7FFA" w:rsidRPr="006D7FFA" w:rsidRDefault="006D7FFA" w:rsidP="006D7FFA">
      <w:pPr>
        <w:jc w:val="both"/>
        <w:rPr>
          <w:rFonts w:ascii="Noto Sans" w:eastAsia="Calibri" w:hAnsi="Noto Sans" w:cs="Noto Sans"/>
          <w:sz w:val="14"/>
          <w:szCs w:val="16"/>
          <w:lang w:eastAsia="en-US"/>
        </w:rPr>
      </w:pPr>
    </w:p>
    <w:p w14:paraId="4840432E" w14:textId="77777777" w:rsidR="006D7FFA" w:rsidRPr="006D7FFA" w:rsidRDefault="006D7FFA" w:rsidP="006D7FFA">
      <w:pPr>
        <w:jc w:val="both"/>
        <w:rPr>
          <w:rFonts w:ascii="Noto Sans" w:eastAsia="Calibri" w:hAnsi="Noto Sans" w:cs="Noto Sans"/>
          <w:sz w:val="14"/>
          <w:szCs w:val="16"/>
          <w:lang w:eastAsia="en-US"/>
        </w:rPr>
      </w:pPr>
      <w:r w:rsidRPr="006D7FFA">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6D7FFA">
        <w:rPr>
          <w:rFonts w:ascii="Noto Sans" w:hAnsi="Noto Sans" w:cs="Noto Sans"/>
          <w:b/>
          <w:sz w:val="14"/>
          <w:szCs w:val="16"/>
        </w:rPr>
        <w:t>“EL PROVEEDOR”</w:t>
      </w:r>
      <w:r w:rsidRPr="006D7FFA">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6D7FFA">
        <w:rPr>
          <w:rFonts w:ascii="Noto Sans" w:hAnsi="Noto Sans" w:cs="Noto Sans"/>
          <w:b/>
          <w:sz w:val="14"/>
          <w:szCs w:val="16"/>
        </w:rPr>
        <w:t>“LA DEPENDENCIA O ENTIDAD”</w:t>
      </w:r>
      <w:r w:rsidRPr="006D7FFA">
        <w:rPr>
          <w:rFonts w:ascii="Noto Sans" w:eastAsia="Calibri" w:hAnsi="Noto Sans" w:cs="Noto Sans"/>
          <w:b/>
          <w:sz w:val="14"/>
          <w:szCs w:val="16"/>
          <w:lang w:eastAsia="en-US"/>
        </w:rPr>
        <w:t>.</w:t>
      </w:r>
    </w:p>
    <w:p w14:paraId="645E2908" w14:textId="77777777" w:rsidR="006D7FFA" w:rsidRPr="006D7FFA" w:rsidRDefault="006D7FFA" w:rsidP="006D7FFA">
      <w:pPr>
        <w:jc w:val="both"/>
        <w:rPr>
          <w:rFonts w:ascii="Noto Sans" w:hAnsi="Noto Sans" w:cs="Noto Sans"/>
          <w:b/>
          <w:sz w:val="14"/>
          <w:szCs w:val="16"/>
          <w:highlight w:val="yellow"/>
        </w:rPr>
      </w:pPr>
    </w:p>
    <w:p w14:paraId="0B58F246"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highlight w:val="yellow"/>
        </w:rPr>
        <w:t>SEXTA. VIGENCIA.</w:t>
      </w:r>
    </w:p>
    <w:p w14:paraId="6E531D27" w14:textId="77777777" w:rsidR="006D7FFA" w:rsidRPr="006D7FFA" w:rsidRDefault="006D7FFA" w:rsidP="006D7FFA">
      <w:pPr>
        <w:jc w:val="both"/>
        <w:rPr>
          <w:rFonts w:ascii="Noto Sans" w:hAnsi="Noto Sans" w:cs="Noto Sans"/>
          <w:b/>
          <w:sz w:val="14"/>
          <w:szCs w:val="16"/>
        </w:rPr>
      </w:pPr>
    </w:p>
    <w:p w14:paraId="05924414"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rPr>
        <w:t xml:space="preserve">“LAS PARTES” </w:t>
      </w:r>
      <w:r w:rsidRPr="006D7FFA">
        <w:rPr>
          <w:rFonts w:ascii="Noto Sans" w:hAnsi="Noto Sans" w:cs="Noto Sans"/>
          <w:sz w:val="14"/>
          <w:szCs w:val="16"/>
        </w:rPr>
        <w:t xml:space="preserve">convienen en que la vigencia del presente contrato será del </w:t>
      </w:r>
      <w:r w:rsidRPr="006D7FFA">
        <w:rPr>
          <w:rFonts w:ascii="Noto Sans" w:hAnsi="Noto Sans" w:cs="Noto Sans"/>
          <w:b/>
          <w:sz w:val="14"/>
          <w:szCs w:val="16"/>
          <w:u w:val="single"/>
        </w:rPr>
        <w:t>(INCORPORAR FECHA DE INICIO)</w:t>
      </w:r>
      <w:r w:rsidRPr="006D7FFA">
        <w:rPr>
          <w:rFonts w:ascii="Noto Sans" w:hAnsi="Noto Sans" w:cs="Noto Sans"/>
          <w:sz w:val="14"/>
          <w:szCs w:val="16"/>
        </w:rPr>
        <w:t xml:space="preserve"> al </w:t>
      </w:r>
      <w:r w:rsidRPr="006D7FFA">
        <w:rPr>
          <w:rFonts w:ascii="Noto Sans" w:hAnsi="Noto Sans" w:cs="Noto Sans"/>
          <w:b/>
          <w:sz w:val="14"/>
          <w:szCs w:val="16"/>
          <w:u w:val="single"/>
        </w:rPr>
        <w:t>(INCORPORAR FECHA DE TÉRMINO DEL CONTRATO)</w:t>
      </w:r>
      <w:r w:rsidRPr="006D7FFA">
        <w:rPr>
          <w:rFonts w:ascii="Noto Sans" w:hAnsi="Noto Sans" w:cs="Noto Sans"/>
          <w:sz w:val="14"/>
          <w:szCs w:val="16"/>
        </w:rPr>
        <w:t>.</w:t>
      </w:r>
    </w:p>
    <w:p w14:paraId="574A5DC0" w14:textId="77777777" w:rsidR="006D7FFA" w:rsidRPr="006D7FFA" w:rsidRDefault="006D7FFA" w:rsidP="006D7FFA">
      <w:pPr>
        <w:ind w:right="51"/>
        <w:jc w:val="both"/>
        <w:rPr>
          <w:rFonts w:ascii="Noto Sans" w:hAnsi="Noto Sans" w:cs="Noto Sans"/>
          <w:sz w:val="14"/>
          <w:szCs w:val="16"/>
        </w:rPr>
      </w:pPr>
    </w:p>
    <w:p w14:paraId="5AFB6837"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highlight w:val="yellow"/>
        </w:rPr>
        <w:lastRenderedPageBreak/>
        <w:t>SÉPTIMA. MODIFICACIONES DEL CONTRATO.</w:t>
      </w:r>
    </w:p>
    <w:p w14:paraId="79D9DB2C" w14:textId="77777777" w:rsidR="006D7FFA" w:rsidRPr="006D7FFA" w:rsidRDefault="006D7FFA" w:rsidP="006D7FFA">
      <w:pPr>
        <w:jc w:val="both"/>
        <w:rPr>
          <w:rFonts w:ascii="Noto Sans" w:hAnsi="Noto Sans" w:cs="Noto Sans"/>
          <w:sz w:val="14"/>
          <w:szCs w:val="16"/>
        </w:rPr>
      </w:pPr>
    </w:p>
    <w:p w14:paraId="35BA14FB"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highlight w:val="yellow"/>
        </w:rPr>
        <w:t>“LAS PARTES”</w:t>
      </w:r>
      <w:r w:rsidRPr="006D7FFA">
        <w:rPr>
          <w:rFonts w:ascii="Noto Sans" w:hAnsi="Noto Sans" w:cs="Noto Sans"/>
          <w:sz w:val="14"/>
          <w:szCs w:val="16"/>
          <w:highlight w:val="yellow"/>
        </w:rPr>
        <w:t xml:space="preserve"> están de acuerdo que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por razones fundadas y explícitas podrá ampliar el monto o en la cantidad de los bienes, de conformidad con el artículo 74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6D7FFA">
        <w:rPr>
          <w:rFonts w:ascii="Noto Sans" w:hAnsi="Noto Sans" w:cs="Noto Sans"/>
          <w:sz w:val="14"/>
          <w:szCs w:val="16"/>
        </w:rPr>
        <w:t xml:space="preserve"> </w:t>
      </w:r>
    </w:p>
    <w:p w14:paraId="3EC3AD89" w14:textId="77777777" w:rsidR="006D7FFA" w:rsidRPr="006D7FFA" w:rsidRDefault="006D7FFA" w:rsidP="006D7FFA">
      <w:pPr>
        <w:jc w:val="both"/>
        <w:rPr>
          <w:rFonts w:ascii="Noto Sans" w:hAnsi="Noto Sans" w:cs="Noto Sans"/>
          <w:sz w:val="14"/>
          <w:szCs w:val="16"/>
        </w:rPr>
      </w:pPr>
    </w:p>
    <w:p w14:paraId="73E53E21"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podrá ampliar la vigencia del presente instrumento, siempre y cuando, no implique incremento del monto contratado o de la cantidad de bienes, siendo </w:t>
      </w:r>
      <w:proofErr w:type="gramStart"/>
      <w:r w:rsidRPr="006D7FFA">
        <w:rPr>
          <w:rFonts w:ascii="Noto Sans" w:hAnsi="Noto Sans" w:cs="Noto Sans"/>
          <w:sz w:val="14"/>
          <w:szCs w:val="16"/>
          <w:highlight w:val="yellow"/>
        </w:rPr>
        <w:t>necesario</w:t>
      </w:r>
      <w:proofErr w:type="gramEnd"/>
      <w:r w:rsidRPr="006D7FFA">
        <w:rPr>
          <w:rFonts w:ascii="Noto Sans" w:hAnsi="Noto Sans" w:cs="Noto Sans"/>
          <w:sz w:val="14"/>
          <w:szCs w:val="16"/>
          <w:highlight w:val="yellow"/>
        </w:rPr>
        <w:t xml:space="preserve"> que se obtenga el previo consentimiento de </w:t>
      </w:r>
      <w:r w:rsidRPr="006D7FFA">
        <w:rPr>
          <w:rFonts w:ascii="Noto Sans" w:hAnsi="Noto Sans" w:cs="Noto Sans"/>
          <w:b/>
          <w:sz w:val="14"/>
          <w:szCs w:val="16"/>
        </w:rPr>
        <w:t>“EL PROVEEDOR”</w:t>
      </w:r>
      <w:r w:rsidRPr="006D7FFA">
        <w:rPr>
          <w:rFonts w:ascii="Noto Sans" w:hAnsi="Noto Sans" w:cs="Noto Sans"/>
          <w:sz w:val="14"/>
          <w:szCs w:val="16"/>
        </w:rPr>
        <w:t>.</w:t>
      </w:r>
    </w:p>
    <w:p w14:paraId="3C8D5E44" w14:textId="77777777" w:rsidR="006D7FFA" w:rsidRPr="006D7FFA" w:rsidRDefault="006D7FFA" w:rsidP="006D7FFA">
      <w:pPr>
        <w:jc w:val="both"/>
        <w:rPr>
          <w:rFonts w:ascii="Noto Sans" w:hAnsi="Noto Sans" w:cs="Noto Sans"/>
          <w:sz w:val="14"/>
          <w:szCs w:val="16"/>
        </w:rPr>
      </w:pPr>
    </w:p>
    <w:p w14:paraId="16662E4C" w14:textId="77777777" w:rsidR="006D7FFA" w:rsidRPr="006D7FFA" w:rsidRDefault="006D7FFA" w:rsidP="006D7FFA">
      <w:pPr>
        <w:jc w:val="both"/>
        <w:rPr>
          <w:rFonts w:ascii="Noto Sans" w:hAnsi="Noto Sans" w:cs="Noto Sans"/>
          <w:b/>
          <w:sz w:val="14"/>
          <w:szCs w:val="16"/>
        </w:rPr>
      </w:pPr>
      <w:r w:rsidRPr="006D7FFA">
        <w:rPr>
          <w:rFonts w:ascii="Noto Sans" w:hAnsi="Noto Sans" w:cs="Noto Sans"/>
          <w:sz w:val="14"/>
          <w:szCs w:val="16"/>
          <w:highlight w:val="yellow"/>
        </w:rPr>
        <w:t>De presentarse caso fortuito o fuerza mayor, o por causas atribuibles a</w:t>
      </w:r>
      <w:r w:rsidRPr="006D7FFA">
        <w:rPr>
          <w:rFonts w:ascii="Noto Sans" w:hAnsi="Noto Sans" w:cs="Noto Sans"/>
          <w:sz w:val="14"/>
          <w:szCs w:val="16"/>
        </w:rPr>
        <w:t xml:space="preserve"> </w:t>
      </w:r>
      <w:r w:rsidRPr="006D7FFA">
        <w:rPr>
          <w:rFonts w:ascii="Noto Sans" w:hAnsi="Noto Sans" w:cs="Noto Sans"/>
          <w:b/>
          <w:sz w:val="14"/>
          <w:szCs w:val="16"/>
          <w:highlight w:val="lightGray"/>
        </w:rPr>
        <w:t>“</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6D7FFA">
        <w:rPr>
          <w:rFonts w:ascii="Noto Sans" w:hAnsi="Noto Sans" w:cs="Noto Sans"/>
          <w:b/>
          <w:sz w:val="14"/>
          <w:szCs w:val="16"/>
          <w:highlight w:val="yellow"/>
        </w:rPr>
        <w:t>“LAS PARTES”</w:t>
      </w:r>
    </w:p>
    <w:p w14:paraId="690ADA0C" w14:textId="77777777" w:rsidR="006D7FFA" w:rsidRPr="006D7FFA" w:rsidRDefault="006D7FFA" w:rsidP="006D7FFA">
      <w:pPr>
        <w:jc w:val="both"/>
        <w:rPr>
          <w:rFonts w:ascii="Noto Sans" w:hAnsi="Noto Sans" w:cs="Noto Sans"/>
          <w:b/>
          <w:sz w:val="14"/>
          <w:szCs w:val="16"/>
        </w:rPr>
      </w:pPr>
    </w:p>
    <w:p w14:paraId="605BE04A"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 xml:space="preserve">En los supuestos previstos en los dos párrafos anteriores, no procederá la aplicación de penas convencionales por atraso. </w:t>
      </w:r>
    </w:p>
    <w:p w14:paraId="3FB8603B" w14:textId="77777777" w:rsidR="006D7FFA" w:rsidRPr="006D7FFA" w:rsidRDefault="006D7FFA" w:rsidP="006D7FFA">
      <w:pPr>
        <w:jc w:val="both"/>
        <w:rPr>
          <w:rFonts w:ascii="Noto Sans" w:hAnsi="Noto Sans" w:cs="Noto Sans"/>
          <w:sz w:val="14"/>
          <w:szCs w:val="16"/>
          <w:highlight w:val="yellow"/>
        </w:rPr>
      </w:pPr>
    </w:p>
    <w:p w14:paraId="1F50A01C"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Cualquier modificación al presente contrato deberá formalizarse por escrito, y deberá suscribirse por el servidor público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que lo haya hecho, o quien lo sustituya o esté facultado para ello, para lo cual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realizará el ajuste respectivo de la garantía de cumplimiento, en términos del artículo 91, último párrafo del Reglamento de la LAASSP, salvo que por disposición legal se encuentre exceptuado de presentar garantía de cumplimiento.</w:t>
      </w:r>
    </w:p>
    <w:p w14:paraId="731B227E" w14:textId="77777777" w:rsidR="006D7FFA" w:rsidRPr="006D7FFA" w:rsidRDefault="006D7FFA" w:rsidP="006D7FFA">
      <w:pPr>
        <w:ind w:right="51"/>
        <w:jc w:val="both"/>
        <w:rPr>
          <w:rFonts w:ascii="Noto Sans" w:hAnsi="Noto Sans" w:cs="Noto Sans"/>
          <w:sz w:val="14"/>
          <w:szCs w:val="16"/>
        </w:rPr>
      </w:pPr>
    </w:p>
    <w:p w14:paraId="7307312F" w14:textId="77777777" w:rsidR="006D7FFA" w:rsidRPr="006D7FFA" w:rsidRDefault="006D7FFA" w:rsidP="006D7FFA">
      <w:pPr>
        <w:ind w:right="51"/>
        <w:jc w:val="both"/>
        <w:rPr>
          <w:rFonts w:ascii="Noto Sans" w:hAnsi="Noto Sans" w:cs="Noto Sans"/>
          <w:bCs/>
          <w:sz w:val="14"/>
          <w:szCs w:val="16"/>
        </w:rPr>
      </w:pPr>
      <w:r w:rsidRPr="006D7FFA">
        <w:rPr>
          <w:rFonts w:ascii="Noto Sans" w:hAnsi="Noto Sans" w:cs="Noto Sans"/>
          <w:b/>
          <w:sz w:val="14"/>
          <w:szCs w:val="16"/>
        </w:rPr>
        <w:t xml:space="preserve">“LA DEPENDENCIA O ENTIDAD” </w:t>
      </w:r>
      <w:r w:rsidRPr="006D7FFA">
        <w:rPr>
          <w:rFonts w:ascii="Noto Sans" w:hAnsi="Noto Sans" w:cs="Noto Sans"/>
          <w:bCs/>
          <w:sz w:val="14"/>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5F6CA30" w14:textId="77777777" w:rsidR="006D7FFA" w:rsidRPr="006D7FFA" w:rsidRDefault="006D7FFA" w:rsidP="006D7FFA">
      <w:pPr>
        <w:ind w:right="51"/>
        <w:jc w:val="both"/>
        <w:rPr>
          <w:rFonts w:ascii="Noto Sans" w:hAnsi="Noto Sans" w:cs="Noto Sans"/>
          <w:sz w:val="14"/>
          <w:szCs w:val="16"/>
        </w:rPr>
      </w:pPr>
    </w:p>
    <w:p w14:paraId="17B785DB"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highlight w:val="yellow"/>
        </w:rPr>
        <w:t>OCTAVA. GARANTÍA DE LOS BIENES.</w:t>
      </w:r>
    </w:p>
    <w:p w14:paraId="7696E41E" w14:textId="77777777" w:rsidR="006D7FFA" w:rsidRPr="006D7FFA" w:rsidRDefault="006D7FFA" w:rsidP="006D7FFA">
      <w:pPr>
        <w:jc w:val="both"/>
        <w:rPr>
          <w:rFonts w:ascii="Noto Sans" w:hAnsi="Noto Sans" w:cs="Noto Sans"/>
          <w:sz w:val="14"/>
          <w:szCs w:val="16"/>
        </w:rPr>
      </w:pPr>
    </w:p>
    <w:p w14:paraId="15BA50A2"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DE NO SE REQUIERA GARANTÍA SOBRE LA CALIDAD DEL BIEN, AÑADIR LO SIGUIENTE:</w:t>
      </w:r>
    </w:p>
    <w:p w14:paraId="27B40289" w14:textId="77777777" w:rsidR="006D7FFA" w:rsidRPr="006D7FFA" w:rsidRDefault="006D7FFA" w:rsidP="006D7FFA">
      <w:pPr>
        <w:jc w:val="both"/>
        <w:rPr>
          <w:rFonts w:ascii="Noto Sans" w:hAnsi="Noto Sans" w:cs="Noto Sans"/>
          <w:sz w:val="14"/>
          <w:szCs w:val="16"/>
        </w:rPr>
      </w:pPr>
    </w:p>
    <w:p w14:paraId="3FD217A3"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Para la entrega de los bienes materia del presente contrato, no se requiere que </w:t>
      </w:r>
      <w:r w:rsidRPr="006D7FFA">
        <w:rPr>
          <w:rFonts w:ascii="Noto Sans" w:hAnsi="Noto Sans" w:cs="Noto Sans"/>
          <w:b/>
          <w:sz w:val="14"/>
          <w:szCs w:val="16"/>
        </w:rPr>
        <w:t>“EL PROVEEDOR”</w:t>
      </w:r>
      <w:r w:rsidRPr="006D7FFA">
        <w:rPr>
          <w:rFonts w:ascii="Noto Sans" w:hAnsi="Noto Sans" w:cs="Noto Sans"/>
          <w:sz w:val="14"/>
          <w:szCs w:val="16"/>
        </w:rPr>
        <w:t xml:space="preserve"> presente una garantía por la calidad de los bienes contratados.</w:t>
      </w:r>
    </w:p>
    <w:p w14:paraId="79E1A832" w14:textId="77777777" w:rsidR="006D7FFA" w:rsidRPr="006D7FFA" w:rsidRDefault="006D7FFA" w:rsidP="006D7FFA">
      <w:pPr>
        <w:ind w:right="51"/>
        <w:jc w:val="both"/>
        <w:rPr>
          <w:rFonts w:ascii="Noto Sans" w:hAnsi="Noto Sans" w:cs="Noto Sans"/>
          <w:sz w:val="14"/>
          <w:szCs w:val="16"/>
        </w:rPr>
      </w:pPr>
    </w:p>
    <w:p w14:paraId="60FE7A27"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DE QUE SÍ SE REQUIERA GARANTÍA SOBRE LA CALIDAD DE LOS BIENES, AÑADIR LO SIGUIENTE:</w:t>
      </w:r>
    </w:p>
    <w:p w14:paraId="1DA10AE7" w14:textId="77777777" w:rsidR="006D7FFA" w:rsidRPr="006D7FFA" w:rsidRDefault="006D7FFA" w:rsidP="006D7FFA">
      <w:pPr>
        <w:ind w:right="51"/>
        <w:jc w:val="both"/>
        <w:rPr>
          <w:rFonts w:ascii="Noto Sans" w:hAnsi="Noto Sans" w:cs="Noto Sans"/>
          <w:sz w:val="14"/>
          <w:szCs w:val="16"/>
        </w:rPr>
      </w:pPr>
    </w:p>
    <w:p w14:paraId="462C0680"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se obliga con la </w:t>
      </w:r>
      <w:r w:rsidRPr="006D7FFA">
        <w:rPr>
          <w:rFonts w:ascii="Noto Sans" w:hAnsi="Noto Sans" w:cs="Noto Sans"/>
          <w:b/>
          <w:sz w:val="14"/>
          <w:szCs w:val="16"/>
        </w:rPr>
        <w:t>“LA DEPENDENCIA O ENTIDAD”</w:t>
      </w:r>
      <w:r w:rsidRPr="006D7FFA">
        <w:rPr>
          <w:rFonts w:ascii="Noto Sans" w:hAnsi="Noto Sans" w:cs="Noto Sans"/>
          <w:sz w:val="14"/>
          <w:szCs w:val="16"/>
        </w:rPr>
        <w:t xml:space="preserve">, a entregar al inicio del suministro de los bienes, una garantía por la calidad de los mismos, por  </w:t>
      </w:r>
      <w:r w:rsidRPr="006D7FFA">
        <w:rPr>
          <w:rFonts w:ascii="Noto Sans" w:hAnsi="Noto Sans" w:cs="Noto Sans"/>
          <w:b/>
          <w:sz w:val="14"/>
          <w:szCs w:val="16"/>
          <w:u w:val="single"/>
        </w:rPr>
        <w:t>(INCORPORAR NUMERO DE MESES)</w:t>
      </w:r>
      <w:r w:rsidRPr="006D7FFA">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22023A63" w14:textId="77777777" w:rsidR="006D7FFA" w:rsidRPr="006D7FFA" w:rsidRDefault="006D7FFA" w:rsidP="006D7FFA">
      <w:pPr>
        <w:ind w:right="51"/>
        <w:jc w:val="both"/>
        <w:rPr>
          <w:rFonts w:ascii="Noto Sans" w:hAnsi="Noto Sans" w:cs="Noto Sans"/>
          <w:sz w:val="14"/>
          <w:szCs w:val="16"/>
        </w:rPr>
      </w:pPr>
    </w:p>
    <w:p w14:paraId="4A86B24B" w14:textId="77777777" w:rsidR="006D7FFA" w:rsidRPr="006D7FFA" w:rsidRDefault="006D7FFA" w:rsidP="006D7FFA">
      <w:pPr>
        <w:tabs>
          <w:tab w:val="left" w:pos="0"/>
        </w:tabs>
        <w:jc w:val="both"/>
        <w:rPr>
          <w:rFonts w:ascii="Noto Sans" w:hAnsi="Noto Sans" w:cs="Noto Sans"/>
          <w:b/>
          <w:sz w:val="14"/>
          <w:szCs w:val="16"/>
        </w:rPr>
      </w:pPr>
      <w:r w:rsidRPr="006D7FFA">
        <w:rPr>
          <w:rFonts w:ascii="Noto Sans" w:hAnsi="Noto Sans" w:cs="Noto Sans"/>
          <w:b/>
          <w:sz w:val="14"/>
          <w:szCs w:val="16"/>
          <w:highlight w:val="yellow"/>
        </w:rPr>
        <w:t>NOVENA. GARANTÍA(S)</w:t>
      </w:r>
      <w:r w:rsidRPr="006D7FFA">
        <w:rPr>
          <w:rFonts w:ascii="Noto Sans" w:hAnsi="Noto Sans" w:cs="Noto Sans"/>
          <w:b/>
          <w:sz w:val="14"/>
          <w:szCs w:val="16"/>
        </w:rPr>
        <w:t>.</w:t>
      </w:r>
    </w:p>
    <w:p w14:paraId="2C72C848" w14:textId="77777777" w:rsidR="006D7FFA" w:rsidRPr="006D7FFA" w:rsidRDefault="006D7FFA" w:rsidP="006D7FFA">
      <w:pPr>
        <w:tabs>
          <w:tab w:val="left" w:pos="0"/>
        </w:tabs>
        <w:jc w:val="both"/>
        <w:rPr>
          <w:rFonts w:ascii="Noto Sans" w:hAnsi="Noto Sans" w:cs="Noto Sans"/>
          <w:sz w:val="14"/>
          <w:szCs w:val="16"/>
        </w:rPr>
      </w:pPr>
    </w:p>
    <w:p w14:paraId="4A7A2E40"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CASO DE OTORGAR ANTICIPO, AÑADIR LO SIGUIENTE:</w:t>
      </w:r>
    </w:p>
    <w:p w14:paraId="4C4D1AA7" w14:textId="77777777" w:rsidR="006D7FFA" w:rsidRPr="006D7FFA" w:rsidRDefault="006D7FFA" w:rsidP="006D7FFA">
      <w:pPr>
        <w:tabs>
          <w:tab w:val="left" w:pos="0"/>
          <w:tab w:val="left" w:pos="2190"/>
        </w:tabs>
        <w:jc w:val="both"/>
        <w:rPr>
          <w:rFonts w:ascii="Noto Sans" w:hAnsi="Noto Sans" w:cs="Noto Sans"/>
          <w:b/>
          <w:sz w:val="14"/>
          <w:szCs w:val="16"/>
        </w:rPr>
      </w:pPr>
      <w:r w:rsidRPr="006D7FFA">
        <w:rPr>
          <w:rFonts w:ascii="Noto Sans" w:hAnsi="Noto Sans" w:cs="Noto Sans"/>
          <w:b/>
          <w:sz w:val="14"/>
          <w:szCs w:val="16"/>
        </w:rPr>
        <w:tab/>
      </w:r>
    </w:p>
    <w:p w14:paraId="4504447F" w14:textId="77777777" w:rsidR="006D7FFA" w:rsidRPr="006D7FFA" w:rsidRDefault="006D7FFA" w:rsidP="00545D5F">
      <w:pPr>
        <w:pStyle w:val="Prrafodelista"/>
        <w:numPr>
          <w:ilvl w:val="0"/>
          <w:numId w:val="23"/>
        </w:numPr>
        <w:suppressAutoHyphens w:val="0"/>
        <w:ind w:right="51"/>
        <w:jc w:val="both"/>
        <w:rPr>
          <w:rFonts w:ascii="Noto Sans" w:hAnsi="Noto Sans" w:cs="Noto Sans"/>
          <w:b/>
          <w:sz w:val="14"/>
          <w:szCs w:val="16"/>
        </w:rPr>
      </w:pPr>
      <w:r w:rsidRPr="006D7FFA">
        <w:rPr>
          <w:rFonts w:ascii="Noto Sans" w:hAnsi="Noto Sans" w:cs="Noto Sans"/>
          <w:b/>
          <w:sz w:val="14"/>
          <w:szCs w:val="16"/>
        </w:rPr>
        <w:t>GARANTIA DE ANTICIPO</w:t>
      </w:r>
    </w:p>
    <w:p w14:paraId="4FC48F15" w14:textId="77777777" w:rsidR="006D7FFA" w:rsidRPr="006D7FFA" w:rsidRDefault="006D7FFA" w:rsidP="006D7FFA">
      <w:pPr>
        <w:pStyle w:val="Prrafodelista"/>
        <w:ind w:left="720" w:right="51"/>
        <w:jc w:val="both"/>
        <w:rPr>
          <w:rFonts w:ascii="Noto Sans" w:hAnsi="Noto Sans" w:cs="Noto Sans"/>
          <w:sz w:val="14"/>
          <w:szCs w:val="16"/>
        </w:rPr>
      </w:pPr>
    </w:p>
    <w:p w14:paraId="42B1F564"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entregará a</w:t>
      </w:r>
      <w:r w:rsidRPr="006D7FFA">
        <w:rPr>
          <w:rFonts w:ascii="Noto Sans" w:hAnsi="Noto Sans" w:cs="Noto Sans"/>
          <w:b/>
          <w:sz w:val="14"/>
          <w:szCs w:val="16"/>
        </w:rPr>
        <w:t xml:space="preserve"> “LA DEPENDENCIA O ENTIDAD”</w:t>
      </w:r>
      <w:r w:rsidRPr="006D7FFA">
        <w:rPr>
          <w:rFonts w:ascii="Noto Sans" w:hAnsi="Noto Sans" w:cs="Noto Sans"/>
          <w:sz w:val="14"/>
          <w:szCs w:val="16"/>
        </w:rPr>
        <w:t>, previamente a la entrega del anticipo una garantía constituida por la totalidad del monto del(os) anticipo(s) recibido(s).</w:t>
      </w:r>
    </w:p>
    <w:p w14:paraId="401FD239" w14:textId="77777777" w:rsidR="006D7FFA" w:rsidRPr="006D7FFA" w:rsidRDefault="006D7FFA" w:rsidP="006D7FFA">
      <w:pPr>
        <w:ind w:right="51"/>
        <w:jc w:val="both"/>
        <w:rPr>
          <w:rFonts w:ascii="Noto Sans" w:hAnsi="Noto Sans" w:cs="Noto Sans"/>
          <w:sz w:val="14"/>
          <w:szCs w:val="16"/>
        </w:rPr>
      </w:pPr>
    </w:p>
    <w:p w14:paraId="1FD0A6D5" w14:textId="77777777" w:rsidR="006D7FFA" w:rsidRPr="006D7FFA" w:rsidRDefault="006D7FFA" w:rsidP="006D7FFA">
      <w:pPr>
        <w:pStyle w:val="Texto0"/>
        <w:spacing w:after="0" w:line="240" w:lineRule="auto"/>
        <w:ind w:firstLine="0"/>
        <w:rPr>
          <w:rFonts w:ascii="Noto Sans" w:hAnsi="Noto Sans" w:cs="Noto Sans"/>
          <w:sz w:val="14"/>
          <w:szCs w:val="16"/>
        </w:rPr>
      </w:pPr>
      <w:r w:rsidRPr="006D7FFA">
        <w:rPr>
          <w:rFonts w:ascii="Noto Sans" w:hAnsi="Noto Sans" w:cs="Noto Sans"/>
          <w:sz w:val="14"/>
          <w:szCs w:val="16"/>
          <w:lang w:eastAsia="es-ES"/>
        </w:rPr>
        <w:t xml:space="preserve">El otorgamiento de anticipo, deberá garantizarse en los términos de los artículos 69, de la </w:t>
      </w:r>
      <w:r w:rsidRPr="006D7FFA">
        <w:rPr>
          <w:rFonts w:ascii="Noto Sans" w:hAnsi="Noto Sans" w:cs="Noto Sans"/>
          <w:b/>
          <w:sz w:val="14"/>
          <w:szCs w:val="16"/>
          <w:lang w:eastAsia="es-ES"/>
        </w:rPr>
        <w:t xml:space="preserve">“LAASSP”; </w:t>
      </w:r>
      <w:r w:rsidRPr="006D7FFA">
        <w:rPr>
          <w:rFonts w:ascii="Noto Sans" w:hAnsi="Noto Sans" w:cs="Noto Sans"/>
          <w:sz w:val="14"/>
          <w:szCs w:val="16"/>
          <w:lang w:eastAsia="es-ES"/>
        </w:rPr>
        <w:t>81, párrafo primero y fracción V, de su Reglamento.</w:t>
      </w:r>
      <w:r w:rsidRPr="006D7FFA">
        <w:rPr>
          <w:rFonts w:ascii="Noto Sans" w:hAnsi="Noto Sans" w:cs="Noto Sans"/>
          <w:sz w:val="14"/>
          <w:szCs w:val="16"/>
        </w:rPr>
        <w:t xml:space="preserve"> </w:t>
      </w:r>
    </w:p>
    <w:p w14:paraId="229CEFDB" w14:textId="77777777" w:rsidR="006D7FFA" w:rsidRPr="006D7FFA" w:rsidRDefault="006D7FFA" w:rsidP="006D7FFA">
      <w:pPr>
        <w:ind w:right="51"/>
        <w:jc w:val="both"/>
        <w:rPr>
          <w:rFonts w:ascii="Noto Sans" w:hAnsi="Noto Sans" w:cs="Noto Sans"/>
          <w:sz w:val="14"/>
          <w:szCs w:val="16"/>
        </w:rPr>
      </w:pPr>
    </w:p>
    <w:p w14:paraId="79AA5A0E"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Si las disposiciones jurídicas aplicables lo permiten, la entrega de la garantía de anticipo podrá realizarse de manera electrónica.</w:t>
      </w:r>
    </w:p>
    <w:p w14:paraId="174DBF74" w14:textId="77777777" w:rsidR="006D7FFA" w:rsidRPr="006D7FFA" w:rsidRDefault="006D7FFA" w:rsidP="006D7FFA">
      <w:pPr>
        <w:ind w:right="51"/>
        <w:jc w:val="both"/>
        <w:rPr>
          <w:rFonts w:ascii="Noto Sans" w:hAnsi="Noto Sans" w:cs="Noto Sans"/>
          <w:sz w:val="14"/>
          <w:szCs w:val="16"/>
        </w:rPr>
      </w:pPr>
    </w:p>
    <w:p w14:paraId="1CB67C11" w14:textId="77777777" w:rsidR="006D7FFA" w:rsidRPr="006D7FFA" w:rsidRDefault="006D7FFA" w:rsidP="006D7FFA">
      <w:pPr>
        <w:pStyle w:val="Texto0"/>
        <w:spacing w:after="0" w:line="240" w:lineRule="auto"/>
        <w:ind w:firstLine="0"/>
        <w:rPr>
          <w:rFonts w:ascii="Noto Sans" w:hAnsi="Noto Sans" w:cs="Noto Sans"/>
          <w:sz w:val="14"/>
          <w:szCs w:val="16"/>
        </w:rPr>
      </w:pPr>
      <w:r w:rsidRPr="006D7FFA">
        <w:rPr>
          <w:rFonts w:ascii="Noto Sans" w:hAnsi="Noto Sans" w:cs="Noto Sans"/>
          <w:sz w:val="14"/>
          <w:szCs w:val="16"/>
        </w:rPr>
        <w:t xml:space="preserve">Una vez amortizado el cien por ciento del anticipo, el servidor público facultado por </w:t>
      </w:r>
      <w:r w:rsidRPr="006D7FFA">
        <w:rPr>
          <w:rFonts w:ascii="Noto Sans" w:hAnsi="Noto Sans" w:cs="Noto Sans"/>
          <w:b/>
          <w:sz w:val="14"/>
          <w:szCs w:val="16"/>
        </w:rPr>
        <w:t>“LA DEPENDENCIA O ENTIDAD”</w:t>
      </w:r>
      <w:r w:rsidRPr="006D7FFA">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6D7FFA">
        <w:rPr>
          <w:rFonts w:ascii="Noto Sans" w:hAnsi="Noto Sans" w:cs="Noto Sans"/>
          <w:b/>
          <w:sz w:val="14"/>
          <w:szCs w:val="16"/>
        </w:rPr>
        <w:t>“EL PROVEEDOR”.</w:t>
      </w:r>
    </w:p>
    <w:p w14:paraId="1FC25120" w14:textId="77777777" w:rsidR="006D7FFA" w:rsidRPr="006D7FFA" w:rsidRDefault="006D7FFA" w:rsidP="006D7FFA">
      <w:pPr>
        <w:ind w:right="51"/>
        <w:jc w:val="both"/>
        <w:rPr>
          <w:rFonts w:ascii="Noto Sans" w:hAnsi="Noto Sans" w:cs="Noto Sans"/>
          <w:b/>
          <w:sz w:val="14"/>
          <w:szCs w:val="16"/>
        </w:rPr>
      </w:pPr>
    </w:p>
    <w:p w14:paraId="7CAEEDE5"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INSTRUCCIÓN: EN CASO DE QUE PROCEDA LA CONSTITUCIÓN DE LA GARANTÍA DE CUMPLIMIENTO DEL CONTRATO INCORPORAR LO SIGUIENTE:</w:t>
      </w:r>
    </w:p>
    <w:p w14:paraId="5DE97003" w14:textId="77777777" w:rsidR="006D7FFA" w:rsidRPr="006D7FFA" w:rsidRDefault="006D7FFA" w:rsidP="006D7FFA">
      <w:pPr>
        <w:tabs>
          <w:tab w:val="left" w:pos="0"/>
        </w:tabs>
        <w:jc w:val="both"/>
        <w:rPr>
          <w:rFonts w:ascii="Noto Sans" w:hAnsi="Noto Sans" w:cs="Noto Sans"/>
          <w:b/>
          <w:sz w:val="14"/>
          <w:szCs w:val="16"/>
          <w:highlight w:val="yellow"/>
        </w:rPr>
      </w:pPr>
    </w:p>
    <w:p w14:paraId="5F7B0CD0" w14:textId="77777777" w:rsidR="006D7FFA" w:rsidRPr="006D7FFA" w:rsidRDefault="006D7FFA" w:rsidP="00545D5F">
      <w:pPr>
        <w:pStyle w:val="Prrafodelista"/>
        <w:numPr>
          <w:ilvl w:val="0"/>
          <w:numId w:val="23"/>
        </w:numPr>
        <w:tabs>
          <w:tab w:val="left" w:pos="0"/>
        </w:tabs>
        <w:jc w:val="both"/>
        <w:rPr>
          <w:rFonts w:ascii="Noto Sans" w:hAnsi="Noto Sans" w:cs="Noto Sans"/>
          <w:sz w:val="14"/>
          <w:szCs w:val="16"/>
        </w:rPr>
      </w:pPr>
      <w:r w:rsidRPr="006D7FFA">
        <w:rPr>
          <w:rFonts w:ascii="Noto Sans" w:hAnsi="Noto Sans" w:cs="Noto Sans"/>
          <w:b/>
          <w:sz w:val="14"/>
          <w:szCs w:val="16"/>
        </w:rPr>
        <w:t>CUMPLIMIENTO DEL CONTRATO.</w:t>
      </w:r>
    </w:p>
    <w:p w14:paraId="0EA76CB8" w14:textId="77777777" w:rsidR="006D7FFA" w:rsidRPr="006D7FFA" w:rsidRDefault="006D7FFA" w:rsidP="006D7FFA">
      <w:pPr>
        <w:tabs>
          <w:tab w:val="left" w:pos="0"/>
        </w:tabs>
        <w:jc w:val="both"/>
        <w:rPr>
          <w:rFonts w:ascii="Noto Sans" w:hAnsi="Noto Sans" w:cs="Noto Sans"/>
          <w:sz w:val="14"/>
          <w:szCs w:val="16"/>
        </w:rPr>
      </w:pPr>
    </w:p>
    <w:p w14:paraId="48028A90"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Conforme a los artículos 69, fracción II, 70, fracción I (dependencias) o II (entidades), de la </w:t>
      </w:r>
      <w:r w:rsidRPr="006D7FFA">
        <w:rPr>
          <w:rFonts w:ascii="Noto Sans" w:hAnsi="Noto Sans" w:cs="Noto Sans"/>
          <w:b/>
          <w:sz w:val="14"/>
          <w:szCs w:val="16"/>
        </w:rPr>
        <w:t>“LAASSP”;</w:t>
      </w:r>
      <w:r w:rsidRPr="006D7FFA">
        <w:rPr>
          <w:rFonts w:ascii="Noto Sans" w:hAnsi="Noto Sans" w:cs="Noto Sans"/>
          <w:sz w:val="14"/>
          <w:szCs w:val="16"/>
        </w:rPr>
        <w:t xml:space="preserve"> 85, fracción III, y 103 de su Reglamento</w:t>
      </w:r>
      <w:r w:rsidRPr="006D7FFA">
        <w:rPr>
          <w:rFonts w:ascii="Noto Sans" w:hAnsi="Noto Sans" w:cs="Noto Sans"/>
          <w:b/>
          <w:sz w:val="14"/>
          <w:szCs w:val="16"/>
        </w:rPr>
        <w:t xml:space="preserve"> “EL PROVEEDOR” </w:t>
      </w:r>
      <w:r w:rsidRPr="006D7FFA">
        <w:rPr>
          <w:rFonts w:ascii="Noto Sans" w:hAnsi="Noto Sans" w:cs="Noto Sans"/>
          <w:sz w:val="14"/>
          <w:szCs w:val="16"/>
        </w:rPr>
        <w:t xml:space="preserve">se obliga a constituir una garantía </w:t>
      </w:r>
      <w:r w:rsidRPr="006D7FFA">
        <w:rPr>
          <w:rFonts w:ascii="Noto Sans" w:hAnsi="Noto Sans" w:cs="Noto Sans"/>
          <w:b/>
          <w:sz w:val="14"/>
          <w:szCs w:val="16"/>
        </w:rPr>
        <w:t>(</w:t>
      </w:r>
      <w:r w:rsidRPr="006D7FFA">
        <w:rPr>
          <w:rFonts w:ascii="Noto Sans" w:hAnsi="Noto Sans" w:cs="Noto Sans"/>
          <w:b/>
          <w:sz w:val="14"/>
          <w:szCs w:val="16"/>
          <w:u w:val="single"/>
        </w:rPr>
        <w:t>EN CASO DE SER INDIVISIBLE</w:t>
      </w:r>
      <w:r w:rsidRPr="006D7FFA">
        <w:rPr>
          <w:rFonts w:ascii="Noto Sans" w:hAnsi="Noto Sans" w:cs="Noto Sans"/>
          <w:b/>
          <w:sz w:val="14"/>
          <w:szCs w:val="16"/>
        </w:rPr>
        <w:t>)</w:t>
      </w:r>
      <w:r w:rsidRPr="006D7FFA">
        <w:rPr>
          <w:rFonts w:ascii="Noto Sans" w:hAnsi="Noto Sans" w:cs="Noto Sans"/>
          <w:sz w:val="14"/>
          <w:szCs w:val="16"/>
        </w:rPr>
        <w:t xml:space="preserve"> </w:t>
      </w:r>
      <w:r w:rsidRPr="006D7FFA">
        <w:rPr>
          <w:rFonts w:ascii="Noto Sans" w:hAnsi="Noto Sans" w:cs="Noto Sans"/>
          <w:b/>
          <w:sz w:val="14"/>
          <w:szCs w:val="16"/>
        </w:rPr>
        <w:t>indivisible</w:t>
      </w:r>
      <w:r w:rsidRPr="006D7FFA">
        <w:rPr>
          <w:rFonts w:ascii="Noto Sans" w:hAnsi="Noto Sans" w:cs="Noto Sans"/>
          <w:sz w:val="14"/>
          <w:szCs w:val="16"/>
        </w:rPr>
        <w:t xml:space="preserve"> por el cumplimiento fiel y exacto de todas las obligaciones derivadas de este contrato; </w:t>
      </w:r>
      <w:r w:rsidRPr="006D7FFA">
        <w:rPr>
          <w:rFonts w:ascii="Noto Sans" w:hAnsi="Noto Sans" w:cs="Noto Sans"/>
          <w:b/>
          <w:sz w:val="14"/>
          <w:szCs w:val="16"/>
        </w:rPr>
        <w:t>(</w:t>
      </w:r>
      <w:r w:rsidRPr="006D7FFA">
        <w:rPr>
          <w:rFonts w:ascii="Noto Sans" w:hAnsi="Noto Sans" w:cs="Noto Sans"/>
          <w:b/>
          <w:sz w:val="14"/>
          <w:szCs w:val="16"/>
          <w:u w:val="single"/>
        </w:rPr>
        <w:t>EN CASO DE SER INDIVISIBLE</w:t>
      </w:r>
      <w:r w:rsidRPr="006D7FFA">
        <w:rPr>
          <w:rFonts w:ascii="Noto Sans" w:hAnsi="Noto Sans" w:cs="Noto Sans"/>
          <w:b/>
          <w:sz w:val="14"/>
          <w:szCs w:val="16"/>
        </w:rPr>
        <w:t xml:space="preserve">) divisible </w:t>
      </w:r>
      <w:r w:rsidRPr="006D7FFA">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6D7FFA">
        <w:rPr>
          <w:rFonts w:ascii="Noto Sans" w:hAnsi="Noto Sans" w:cs="Noto Sans"/>
          <w:b/>
          <w:sz w:val="14"/>
          <w:szCs w:val="16"/>
        </w:rPr>
        <w:t>_(</w:t>
      </w:r>
      <w:r w:rsidRPr="006D7FFA">
        <w:rPr>
          <w:rFonts w:ascii="Noto Sans" w:hAnsi="Noto Sans" w:cs="Noto Sans"/>
          <w:b/>
          <w:sz w:val="14"/>
          <w:szCs w:val="16"/>
          <w:u w:val="single"/>
        </w:rPr>
        <w:t>TESORERÍA DE LA FEDERACIÓN O DE LA ENTIDAD</w:t>
      </w:r>
      <w:r w:rsidRPr="006D7FFA">
        <w:rPr>
          <w:rFonts w:ascii="Noto Sans" w:hAnsi="Noto Sans" w:cs="Noto Sans"/>
          <w:b/>
          <w:sz w:val="14"/>
          <w:szCs w:val="16"/>
        </w:rPr>
        <w:t>),</w:t>
      </w:r>
      <w:r w:rsidRPr="006D7FFA">
        <w:rPr>
          <w:rFonts w:ascii="Noto Sans" w:hAnsi="Noto Sans" w:cs="Noto Sans"/>
          <w:sz w:val="14"/>
          <w:szCs w:val="16"/>
        </w:rPr>
        <w:t xml:space="preserve"> por un importe equivalente al </w:t>
      </w:r>
      <w:r w:rsidRPr="006D7FFA">
        <w:rPr>
          <w:rFonts w:ascii="Noto Sans" w:hAnsi="Noto Sans" w:cs="Noto Sans"/>
          <w:b/>
          <w:sz w:val="14"/>
          <w:szCs w:val="16"/>
          <w:u w:val="single"/>
        </w:rPr>
        <w:t>(INCORPORAR EL PORCENTAJE DE LA GARANTÍA DE CUMPLIMIENTO)</w:t>
      </w:r>
      <w:r w:rsidRPr="006D7FFA">
        <w:rPr>
          <w:rFonts w:ascii="Noto Sans" w:hAnsi="Noto Sans" w:cs="Noto Sans"/>
          <w:sz w:val="14"/>
          <w:szCs w:val="16"/>
        </w:rPr>
        <w:t xml:space="preserve"> del monto total del contrato, sin incluir el IVA. </w:t>
      </w:r>
    </w:p>
    <w:p w14:paraId="248A873D" w14:textId="77777777" w:rsidR="006D7FFA" w:rsidRPr="006D7FFA" w:rsidRDefault="006D7FFA" w:rsidP="006D7FFA">
      <w:pPr>
        <w:jc w:val="both"/>
        <w:rPr>
          <w:rFonts w:ascii="Noto Sans" w:hAnsi="Noto Sans" w:cs="Noto Sans"/>
          <w:sz w:val="14"/>
          <w:szCs w:val="16"/>
        </w:rPr>
      </w:pPr>
    </w:p>
    <w:p w14:paraId="7172E93A" w14:textId="77777777" w:rsidR="006D7FFA" w:rsidRPr="006D7FFA" w:rsidRDefault="006D7FFA" w:rsidP="006D7FFA">
      <w:pPr>
        <w:jc w:val="both"/>
        <w:rPr>
          <w:rFonts w:ascii="Noto Sans" w:hAnsi="Noto Sans" w:cs="Noto Sans"/>
          <w:b/>
          <w:sz w:val="14"/>
          <w:szCs w:val="16"/>
        </w:rPr>
      </w:pPr>
      <w:r w:rsidRPr="006D7FFA">
        <w:rPr>
          <w:rFonts w:ascii="Noto Sans" w:hAnsi="Noto Sans" w:cs="Noto Sans"/>
          <w:bCs/>
          <w:sz w:val="14"/>
          <w:szCs w:val="16"/>
          <w:highlight w:val="yellow"/>
        </w:rPr>
        <w:t>Dicha fianza deberá ser entregada a</w:t>
      </w:r>
      <w:r w:rsidRPr="006D7FFA">
        <w:rPr>
          <w:rFonts w:ascii="Noto Sans" w:hAnsi="Noto Sans" w:cs="Noto Sans"/>
          <w:sz w:val="14"/>
          <w:szCs w:val="16"/>
          <w:highlight w:val="yellow"/>
        </w:rPr>
        <w:t xml:space="preserve"> </w:t>
      </w:r>
      <w:r w:rsidRPr="006D7FFA">
        <w:rPr>
          <w:rFonts w:ascii="Noto Sans" w:hAnsi="Noto Sans" w:cs="Noto Sans"/>
          <w:b/>
          <w:sz w:val="14"/>
          <w:szCs w:val="16"/>
          <w:highlight w:val="yellow"/>
        </w:rPr>
        <w:t>“LA DEPENDENCIA O ENTIDAD”</w:t>
      </w:r>
      <w:r w:rsidRPr="006D7FFA">
        <w:rPr>
          <w:rFonts w:ascii="Noto Sans" w:hAnsi="Noto Sans" w:cs="Noto Sans"/>
          <w:sz w:val="14"/>
          <w:szCs w:val="16"/>
          <w:highlight w:val="yellow"/>
        </w:rPr>
        <w:t>, a más tardar dentro de los 10 días naturales posteriores a la firma del presente contrato.</w:t>
      </w:r>
    </w:p>
    <w:p w14:paraId="606A4D81" w14:textId="77777777" w:rsidR="006D7FFA" w:rsidRPr="006D7FFA" w:rsidRDefault="006D7FFA" w:rsidP="006D7FFA">
      <w:pPr>
        <w:jc w:val="both"/>
        <w:rPr>
          <w:rFonts w:ascii="Noto Sans" w:hAnsi="Noto Sans" w:cs="Noto Sans"/>
          <w:sz w:val="14"/>
          <w:szCs w:val="16"/>
        </w:rPr>
      </w:pPr>
    </w:p>
    <w:p w14:paraId="692C3C61" w14:textId="77777777" w:rsidR="006D7FFA" w:rsidRPr="006D7FFA" w:rsidRDefault="006D7FFA" w:rsidP="006D7FFA">
      <w:pPr>
        <w:pStyle w:val="Texto0"/>
        <w:spacing w:after="0" w:line="240" w:lineRule="auto"/>
        <w:ind w:firstLine="0"/>
        <w:rPr>
          <w:rFonts w:ascii="Noto Sans" w:hAnsi="Noto Sans" w:cs="Noto Sans"/>
          <w:sz w:val="14"/>
          <w:szCs w:val="16"/>
          <w:lang w:eastAsia="es-ES"/>
        </w:rPr>
      </w:pPr>
      <w:r w:rsidRPr="006D7FFA">
        <w:rPr>
          <w:rFonts w:ascii="Noto Sans" w:hAnsi="Noto Sans" w:cs="Noto Sans"/>
          <w:sz w:val="14"/>
          <w:szCs w:val="16"/>
          <w:lang w:eastAsia="es-ES"/>
        </w:rPr>
        <w:t>Si las disposiciones jurídicas aplicables lo permiten, la entrega de la garantía de cumplimiento se podrá realizar de manera electrónica.</w:t>
      </w:r>
    </w:p>
    <w:p w14:paraId="6115525E" w14:textId="77777777" w:rsidR="006D7FFA" w:rsidRPr="006D7FFA" w:rsidRDefault="006D7FFA" w:rsidP="006D7FFA">
      <w:pPr>
        <w:jc w:val="both"/>
        <w:rPr>
          <w:rFonts w:ascii="Noto Sans" w:hAnsi="Noto Sans" w:cs="Noto Sans"/>
          <w:sz w:val="14"/>
          <w:szCs w:val="16"/>
        </w:rPr>
      </w:pPr>
    </w:p>
    <w:p w14:paraId="0A05C707" w14:textId="77777777" w:rsidR="006D7FFA" w:rsidRPr="006D7FFA" w:rsidRDefault="006D7FFA" w:rsidP="006D7FFA">
      <w:pPr>
        <w:jc w:val="both"/>
        <w:rPr>
          <w:rFonts w:ascii="Noto Sans" w:hAnsi="Noto Sans" w:cs="Noto Sans"/>
          <w:bCs/>
          <w:sz w:val="14"/>
          <w:szCs w:val="16"/>
        </w:rPr>
      </w:pPr>
      <w:r w:rsidRPr="006D7FFA">
        <w:rPr>
          <w:rFonts w:ascii="Noto Sans" w:hAnsi="Noto Sans" w:cs="Noto Sans"/>
          <w:bCs/>
          <w:sz w:val="14"/>
          <w:szCs w:val="16"/>
          <w:highlight w:val="yellow"/>
        </w:rPr>
        <w:t xml:space="preserve">En caso de que </w:t>
      </w:r>
      <w:r w:rsidRPr="006D7FFA">
        <w:rPr>
          <w:rFonts w:ascii="Noto Sans" w:hAnsi="Noto Sans" w:cs="Noto Sans"/>
          <w:b/>
          <w:sz w:val="14"/>
          <w:szCs w:val="16"/>
        </w:rPr>
        <w:t>“EL PROVEEDOR”</w:t>
      </w:r>
      <w:r w:rsidRPr="006D7FFA">
        <w:rPr>
          <w:rFonts w:ascii="Noto Sans" w:hAnsi="Noto Sans" w:cs="Noto Sans"/>
          <w:bCs/>
          <w:sz w:val="14"/>
          <w:szCs w:val="16"/>
          <w:highlight w:val="yellow"/>
        </w:rPr>
        <w:t xml:space="preserve"> incumpla con la entrega de la garantía en el plazo establecido,</w:t>
      </w:r>
      <w:r w:rsidRPr="006D7FFA">
        <w:rPr>
          <w:rFonts w:ascii="Noto Sans" w:hAnsi="Noto Sans" w:cs="Noto Sans"/>
          <w:bCs/>
          <w:sz w:val="14"/>
          <w:szCs w:val="16"/>
        </w:rPr>
        <w:t xml:space="preserve"> </w:t>
      </w:r>
      <w:r w:rsidRPr="006D7FFA">
        <w:rPr>
          <w:rFonts w:ascii="Noto Sans" w:hAnsi="Noto Sans" w:cs="Noto Sans"/>
          <w:b/>
          <w:sz w:val="14"/>
          <w:szCs w:val="16"/>
        </w:rPr>
        <w:t>“LA DEPENDENCIA O ENTIDAD”</w:t>
      </w:r>
      <w:r w:rsidRPr="006D7FFA">
        <w:rPr>
          <w:rFonts w:ascii="Noto Sans" w:hAnsi="Noto Sans" w:cs="Noto Sans"/>
          <w:b/>
          <w:bCs/>
          <w:sz w:val="14"/>
          <w:szCs w:val="16"/>
        </w:rPr>
        <w:t xml:space="preserve"> </w:t>
      </w:r>
      <w:r w:rsidRPr="006D7FFA">
        <w:rPr>
          <w:rFonts w:ascii="Noto Sans" w:hAnsi="Noto Sans" w:cs="Noto Sans"/>
          <w:bCs/>
          <w:sz w:val="14"/>
          <w:szCs w:val="16"/>
          <w:highlight w:val="yellow"/>
        </w:rPr>
        <w:t>podrá rescindir el contrato y dará vista al Órgano Interno de Control para que proceda en el ámbito de sus facultades.</w:t>
      </w:r>
    </w:p>
    <w:p w14:paraId="1AB11A15" w14:textId="77777777" w:rsidR="006D7FFA" w:rsidRPr="006D7FFA" w:rsidRDefault="006D7FFA" w:rsidP="006D7FFA">
      <w:pPr>
        <w:jc w:val="both"/>
        <w:rPr>
          <w:rFonts w:ascii="Noto Sans" w:hAnsi="Noto Sans" w:cs="Noto Sans"/>
          <w:bCs/>
          <w:sz w:val="14"/>
          <w:szCs w:val="16"/>
        </w:rPr>
      </w:pPr>
    </w:p>
    <w:p w14:paraId="1742567F" w14:textId="77777777" w:rsidR="006D7FFA" w:rsidRPr="006D7FFA" w:rsidRDefault="006D7FFA" w:rsidP="006D7FFA">
      <w:pPr>
        <w:jc w:val="both"/>
        <w:rPr>
          <w:rFonts w:ascii="Noto Sans" w:hAnsi="Noto Sans" w:cs="Noto Sans"/>
          <w:bCs/>
          <w:sz w:val="14"/>
          <w:szCs w:val="16"/>
          <w:highlight w:val="yellow"/>
        </w:rPr>
      </w:pPr>
      <w:r w:rsidRPr="006D7FFA">
        <w:rPr>
          <w:rFonts w:ascii="Noto Sans" w:hAnsi="Noto Sans" w:cs="Noto Sans"/>
          <w:bCs/>
          <w:sz w:val="14"/>
          <w:szCs w:val="16"/>
          <w:highlight w:val="yellow"/>
        </w:rPr>
        <w:t xml:space="preserve">La garantía de cumplimiento no será considerada como una limitante de responsabilidad de </w:t>
      </w:r>
      <w:r w:rsidRPr="006D7FFA">
        <w:rPr>
          <w:rFonts w:ascii="Noto Sans" w:hAnsi="Noto Sans" w:cs="Noto Sans"/>
          <w:b/>
          <w:sz w:val="14"/>
          <w:szCs w:val="16"/>
        </w:rPr>
        <w:t>“EL PROVEEDOR”</w:t>
      </w:r>
      <w:r w:rsidRPr="006D7FFA">
        <w:rPr>
          <w:rFonts w:ascii="Noto Sans" w:hAnsi="Noto Sans" w:cs="Noto Sans"/>
          <w:bCs/>
          <w:sz w:val="14"/>
          <w:szCs w:val="16"/>
        </w:rPr>
        <w:t xml:space="preserve">, </w:t>
      </w:r>
      <w:r w:rsidRPr="006D7FFA">
        <w:rPr>
          <w:rFonts w:ascii="Noto Sans" w:hAnsi="Noto Sans" w:cs="Noto Sans"/>
          <w:bCs/>
          <w:sz w:val="14"/>
          <w:szCs w:val="16"/>
          <w:highlight w:val="yellow"/>
        </w:rPr>
        <w:t>derivada de sus obligaciones y garantías estipuladas en el presente instrumento jurídico, y no impedirá que</w:t>
      </w:r>
      <w:r w:rsidRPr="006D7FFA">
        <w:rPr>
          <w:rFonts w:ascii="Noto Sans" w:hAnsi="Noto Sans" w:cs="Noto Sans"/>
          <w:bCs/>
          <w:sz w:val="14"/>
          <w:szCs w:val="16"/>
        </w:rPr>
        <w:t xml:space="preserve"> </w:t>
      </w:r>
      <w:r w:rsidRPr="006D7FFA">
        <w:rPr>
          <w:rFonts w:ascii="Noto Sans" w:hAnsi="Noto Sans" w:cs="Noto Sans"/>
          <w:b/>
          <w:sz w:val="14"/>
          <w:szCs w:val="16"/>
        </w:rPr>
        <w:t>“LA DEPENDENCIA O ENTIDAD”</w:t>
      </w:r>
      <w:r w:rsidRPr="006D7FFA">
        <w:rPr>
          <w:rFonts w:ascii="Noto Sans" w:hAnsi="Noto Sans" w:cs="Noto Sans"/>
          <w:bCs/>
          <w:sz w:val="14"/>
          <w:szCs w:val="16"/>
        </w:rPr>
        <w:t xml:space="preserve"> </w:t>
      </w:r>
      <w:r w:rsidRPr="006D7FFA">
        <w:rPr>
          <w:rFonts w:ascii="Noto Sans" w:hAnsi="Noto Sans" w:cs="Noto Sans"/>
          <w:bCs/>
          <w:sz w:val="14"/>
          <w:szCs w:val="16"/>
          <w:highlight w:val="yellow"/>
        </w:rPr>
        <w:t>reclame la indemnización por cualquier incumplimiento que pueda exceder el valor de la garantía de cumplimiento.</w:t>
      </w:r>
    </w:p>
    <w:p w14:paraId="66FD08D2" w14:textId="77777777" w:rsidR="006D7FFA" w:rsidRPr="006D7FFA" w:rsidRDefault="006D7FFA" w:rsidP="006D7FFA">
      <w:pPr>
        <w:jc w:val="both"/>
        <w:rPr>
          <w:rFonts w:ascii="Noto Sans" w:hAnsi="Noto Sans" w:cs="Noto Sans"/>
          <w:bCs/>
          <w:sz w:val="14"/>
          <w:szCs w:val="16"/>
          <w:highlight w:val="yellow"/>
        </w:rPr>
      </w:pPr>
    </w:p>
    <w:p w14:paraId="14485375"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 xml:space="preserve">En caso de incremento al monto del presente instrumento jurídico o modificación al plazo,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se obliga a entregar a</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dentro de los diez días naturales siguientes a la formalización del mismo, de conformidad con el último párrafo del artículo 91, del Reglamento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 los documentos modificatorios o endosos correspondientes, debiendo contener en el documento la estipulación de que se otorga de manera conjunta, solidaria e inseparable de la garantía otorgada inicialmente.</w:t>
      </w:r>
    </w:p>
    <w:p w14:paraId="35B669F3" w14:textId="77777777" w:rsidR="006D7FFA" w:rsidRPr="006D7FFA" w:rsidRDefault="006D7FFA" w:rsidP="006D7FFA">
      <w:pPr>
        <w:jc w:val="both"/>
        <w:rPr>
          <w:rFonts w:ascii="Noto Sans" w:hAnsi="Noto Sans" w:cs="Noto Sans"/>
          <w:sz w:val="14"/>
          <w:szCs w:val="16"/>
          <w:highlight w:val="yellow"/>
        </w:rPr>
      </w:pPr>
    </w:p>
    <w:p w14:paraId="320B5CD4"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6D7FFA">
        <w:rPr>
          <w:rFonts w:ascii="Noto Sans" w:hAnsi="Noto Sans" w:cs="Noto Sans"/>
          <w:b/>
          <w:sz w:val="14"/>
          <w:szCs w:val="16"/>
        </w:rPr>
        <w:t>“EL PROVEEDOR”</w:t>
      </w:r>
      <w:r w:rsidRPr="006D7FFA">
        <w:rPr>
          <w:rFonts w:ascii="Noto Sans" w:hAnsi="Noto Sans" w:cs="Noto Sans"/>
          <w:b/>
          <w:sz w:val="14"/>
          <w:szCs w:val="16"/>
          <w:lang w:eastAsia="es-MX"/>
        </w:rPr>
        <w:t xml:space="preserve"> </w:t>
      </w:r>
      <w:r w:rsidRPr="006D7FFA">
        <w:rPr>
          <w:rFonts w:ascii="Noto Sans" w:hAnsi="Noto Sans" w:cs="Noto Sans"/>
          <w:sz w:val="14"/>
          <w:szCs w:val="16"/>
        </w:rPr>
        <w:t xml:space="preserve">cada ejercicio fiscal por el monto que se ejercerá en el mismo, la cual deberá presentarse a </w:t>
      </w:r>
      <w:r w:rsidRPr="006D7FFA">
        <w:rPr>
          <w:rFonts w:ascii="Noto Sans" w:hAnsi="Noto Sans" w:cs="Noto Sans"/>
          <w:b/>
          <w:sz w:val="14"/>
          <w:szCs w:val="16"/>
        </w:rPr>
        <w:t>“LA DEPENDENCIA O ENTIDAD”</w:t>
      </w:r>
      <w:r w:rsidRPr="006D7FFA">
        <w:rPr>
          <w:rFonts w:ascii="Noto Sans" w:hAnsi="Noto Sans" w:cs="Noto Sans"/>
          <w:sz w:val="14"/>
          <w:szCs w:val="16"/>
          <w:lang w:eastAsia="es-MX"/>
        </w:rPr>
        <w:t xml:space="preserve"> </w:t>
      </w:r>
      <w:r w:rsidRPr="006D7FFA">
        <w:rPr>
          <w:rFonts w:ascii="Noto Sans" w:hAnsi="Noto Sans" w:cs="Noto Sans"/>
          <w:sz w:val="14"/>
          <w:szCs w:val="16"/>
        </w:rPr>
        <w:t>a más tardar dentro de los primeros diez días naturales del ejercicio fiscal que corresponda.</w:t>
      </w:r>
    </w:p>
    <w:p w14:paraId="78F50AC7" w14:textId="77777777" w:rsidR="006D7FFA" w:rsidRPr="006D7FFA" w:rsidRDefault="006D7FFA" w:rsidP="006D7FFA">
      <w:pPr>
        <w:jc w:val="both"/>
        <w:rPr>
          <w:rFonts w:ascii="Noto Sans" w:hAnsi="Noto Sans" w:cs="Noto Sans"/>
          <w:sz w:val="14"/>
          <w:szCs w:val="16"/>
          <w:highlight w:val="yellow"/>
        </w:rPr>
      </w:pPr>
    </w:p>
    <w:p w14:paraId="6BAB655C" w14:textId="77777777" w:rsidR="006D7FFA" w:rsidRPr="006D7FFA" w:rsidRDefault="006D7FFA" w:rsidP="006D7FFA">
      <w:pPr>
        <w:pStyle w:val="Texto0"/>
        <w:spacing w:after="0" w:line="240" w:lineRule="auto"/>
        <w:ind w:firstLine="0"/>
        <w:rPr>
          <w:rFonts w:ascii="Noto Sans" w:hAnsi="Noto Sans" w:cs="Noto Sans"/>
          <w:b/>
          <w:sz w:val="14"/>
          <w:szCs w:val="16"/>
        </w:rPr>
      </w:pPr>
      <w:r w:rsidRPr="006D7FFA">
        <w:rPr>
          <w:rFonts w:ascii="Noto Sans" w:hAnsi="Noto Sans" w:cs="Noto Sans"/>
          <w:sz w:val="14"/>
          <w:szCs w:val="16"/>
          <w:highlight w:val="yellow"/>
        </w:rPr>
        <w:t>Una vez cumplidas las obligaciones a satisfacción, el servidor público facultado por</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procederá inmediatamente a extender la constancia de cumplimiento de las obligaciones contractuales y dará inicio a los trámites para la cancelación de </w:t>
      </w:r>
      <w:r w:rsidRPr="006D7FFA">
        <w:rPr>
          <w:rFonts w:ascii="Noto Sans" w:hAnsi="Noto Sans" w:cs="Noto Sans"/>
          <w:sz w:val="14"/>
          <w:szCs w:val="16"/>
        </w:rPr>
        <w:t>la garantía de cumplimiento de contrato</w:t>
      </w:r>
      <w:r w:rsidRPr="006D7FFA">
        <w:rPr>
          <w:rFonts w:ascii="Noto Sans" w:hAnsi="Noto Sans" w:cs="Noto Sans"/>
          <w:sz w:val="14"/>
          <w:szCs w:val="16"/>
          <w:highlight w:val="yellow"/>
        </w:rPr>
        <w:t xml:space="preserve">, lo que comunicará a </w:t>
      </w:r>
      <w:r w:rsidRPr="006D7FFA">
        <w:rPr>
          <w:rFonts w:ascii="Noto Sans" w:hAnsi="Noto Sans" w:cs="Noto Sans"/>
          <w:b/>
          <w:sz w:val="14"/>
          <w:szCs w:val="16"/>
          <w:highlight w:val="lightGray"/>
        </w:rPr>
        <w:t>“</w:t>
      </w:r>
      <w:r w:rsidRPr="006D7FFA">
        <w:rPr>
          <w:rFonts w:ascii="Noto Sans" w:hAnsi="Noto Sans" w:cs="Noto Sans"/>
          <w:b/>
          <w:sz w:val="14"/>
          <w:szCs w:val="16"/>
        </w:rPr>
        <w:t>EL PROVEEDOR”.</w:t>
      </w:r>
    </w:p>
    <w:p w14:paraId="295C5802" w14:textId="77777777" w:rsidR="006D7FFA" w:rsidRPr="006D7FFA" w:rsidRDefault="006D7FFA" w:rsidP="006D7FFA">
      <w:pPr>
        <w:pStyle w:val="Texto0"/>
        <w:spacing w:after="0" w:line="240" w:lineRule="auto"/>
        <w:ind w:firstLine="0"/>
        <w:rPr>
          <w:rFonts w:ascii="Noto Sans" w:hAnsi="Noto Sans" w:cs="Noto Sans"/>
          <w:b/>
          <w:sz w:val="14"/>
          <w:szCs w:val="16"/>
        </w:rPr>
      </w:pPr>
    </w:p>
    <w:p w14:paraId="56A9199F"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3048BAE2" w14:textId="77777777" w:rsidR="006D7FFA" w:rsidRPr="006D7FFA" w:rsidRDefault="006D7FFA" w:rsidP="006D7FFA">
      <w:pPr>
        <w:autoSpaceDE w:val="0"/>
        <w:autoSpaceDN w:val="0"/>
        <w:adjustRightInd w:val="0"/>
        <w:jc w:val="both"/>
        <w:rPr>
          <w:rFonts w:ascii="Noto Sans" w:hAnsi="Noto Sans" w:cs="Noto Sans"/>
          <w:sz w:val="14"/>
          <w:szCs w:val="16"/>
        </w:rPr>
      </w:pPr>
    </w:p>
    <w:p w14:paraId="71364CEF" w14:textId="77777777" w:rsidR="006D7FFA" w:rsidRPr="006D7FFA" w:rsidRDefault="006D7FFA" w:rsidP="006D7FFA">
      <w:pPr>
        <w:autoSpaceDE w:val="0"/>
        <w:autoSpaceDN w:val="0"/>
        <w:adjustRightInd w:val="0"/>
        <w:jc w:val="both"/>
        <w:rPr>
          <w:rFonts w:ascii="Noto Sans" w:hAnsi="Noto Sans" w:cs="Noto Sans"/>
          <w:b/>
          <w:sz w:val="14"/>
          <w:szCs w:val="16"/>
        </w:rPr>
      </w:pPr>
      <w:r w:rsidRPr="006D7FFA">
        <w:rPr>
          <w:rFonts w:ascii="Noto Sans" w:hAnsi="Noto Sans" w:cs="Noto Sans"/>
          <w:sz w:val="14"/>
          <w:szCs w:val="16"/>
        </w:rPr>
        <w:t xml:space="preserve">Cuando la entrega de los bienes, se realice en un plazo menor a diez días naturales, </w:t>
      </w:r>
      <w:r w:rsidRPr="006D7FFA">
        <w:rPr>
          <w:rFonts w:ascii="Noto Sans" w:hAnsi="Noto Sans" w:cs="Noto Sans"/>
          <w:b/>
          <w:sz w:val="14"/>
          <w:szCs w:val="16"/>
        </w:rPr>
        <w:t>“EL PROVEEDOR”</w:t>
      </w:r>
      <w:r w:rsidRPr="006D7FFA">
        <w:rPr>
          <w:rFonts w:ascii="Noto Sans" w:hAnsi="Noto Sans" w:cs="Noto Sans"/>
          <w:sz w:val="14"/>
          <w:szCs w:val="16"/>
        </w:rPr>
        <w:t xml:space="preserve"> quedará exceptuado de la presentación de la garantía de cumplimiento, de conformidad con lo establecido en el artículo 69 último párrafo de la </w:t>
      </w:r>
      <w:r w:rsidRPr="006D7FFA">
        <w:rPr>
          <w:rFonts w:ascii="Noto Sans" w:hAnsi="Noto Sans" w:cs="Noto Sans"/>
          <w:b/>
          <w:sz w:val="14"/>
          <w:szCs w:val="16"/>
        </w:rPr>
        <w:t>"LAASSP".</w:t>
      </w:r>
    </w:p>
    <w:p w14:paraId="4B326F0D"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6D7FFA">
        <w:rPr>
          <w:rFonts w:ascii="Noto Sans" w:hAnsi="Noto Sans" w:cs="Noto Sans"/>
          <w:b/>
          <w:sz w:val="14"/>
          <w:szCs w:val="16"/>
        </w:rPr>
        <w:t>“LA DEPENDENCIA O ENTIDAD”</w:t>
      </w:r>
      <w:r w:rsidRPr="006D7FFA">
        <w:rPr>
          <w:rFonts w:ascii="Noto Sans" w:hAnsi="Noto Sans" w:cs="Noto Sans"/>
          <w:sz w:val="14"/>
          <w:szCs w:val="16"/>
        </w:rPr>
        <w:t>.</w:t>
      </w:r>
    </w:p>
    <w:p w14:paraId="68DB13DF" w14:textId="77777777" w:rsidR="006D7FFA" w:rsidRPr="006D7FFA" w:rsidRDefault="006D7FFA" w:rsidP="006D7FFA">
      <w:pPr>
        <w:autoSpaceDE w:val="0"/>
        <w:autoSpaceDN w:val="0"/>
        <w:adjustRightInd w:val="0"/>
        <w:jc w:val="both"/>
        <w:rPr>
          <w:rFonts w:ascii="Noto Sans" w:hAnsi="Noto Sans" w:cs="Noto Sans"/>
          <w:sz w:val="14"/>
          <w:szCs w:val="16"/>
        </w:rPr>
      </w:pPr>
    </w:p>
    <w:p w14:paraId="37963D29" w14:textId="77777777" w:rsidR="006D7FFA" w:rsidRPr="006D7FFA" w:rsidRDefault="006D7FFA" w:rsidP="006D7FFA">
      <w:pPr>
        <w:autoSpaceDE w:val="0"/>
        <w:autoSpaceDN w:val="0"/>
        <w:adjustRightInd w:val="0"/>
        <w:jc w:val="both"/>
        <w:rPr>
          <w:rFonts w:ascii="Noto Sans" w:hAnsi="Noto Sans" w:cs="Noto Sans"/>
          <w:b/>
          <w:sz w:val="14"/>
          <w:szCs w:val="16"/>
        </w:rPr>
      </w:pPr>
      <w:r w:rsidRPr="006D7FFA">
        <w:rPr>
          <w:rFonts w:ascii="Noto Sans" w:hAnsi="Noto Sans" w:cs="Noto Sans"/>
          <w:sz w:val="14"/>
          <w:szCs w:val="16"/>
        </w:rPr>
        <w:t xml:space="preserve">En términos de lo establecido en el artículo 69, segundo párrafo de la </w:t>
      </w:r>
      <w:r w:rsidRPr="006D7FFA">
        <w:rPr>
          <w:rFonts w:ascii="Noto Sans" w:hAnsi="Noto Sans" w:cs="Noto Sans"/>
          <w:b/>
          <w:sz w:val="14"/>
          <w:szCs w:val="16"/>
        </w:rPr>
        <w:t>"LAASSP"</w:t>
      </w:r>
      <w:r w:rsidRPr="006D7FFA">
        <w:rPr>
          <w:rFonts w:ascii="Noto Sans" w:hAnsi="Noto Sans" w:cs="Noto Sans"/>
          <w:sz w:val="14"/>
          <w:szCs w:val="16"/>
        </w:rPr>
        <w:t xml:space="preserve"> se exceptúa a </w:t>
      </w:r>
      <w:r w:rsidRPr="006D7FFA">
        <w:rPr>
          <w:rFonts w:ascii="Noto Sans" w:hAnsi="Noto Sans" w:cs="Noto Sans"/>
          <w:b/>
          <w:sz w:val="14"/>
          <w:szCs w:val="16"/>
        </w:rPr>
        <w:t>“EL PROVEEDOR”</w:t>
      </w:r>
      <w:r w:rsidRPr="006D7FFA">
        <w:rPr>
          <w:rFonts w:ascii="Noto Sans" w:hAnsi="Noto Sans" w:cs="Noto Sans"/>
          <w:sz w:val="14"/>
          <w:szCs w:val="16"/>
        </w:rPr>
        <w:t xml:space="preserve"> de la presentación de la garantía de cumplimiento, ya que la contratación se fundamenta en el artículo 54, fracción ___ y 55 de la </w:t>
      </w:r>
      <w:r w:rsidRPr="006D7FFA">
        <w:rPr>
          <w:rFonts w:ascii="Noto Sans" w:hAnsi="Noto Sans" w:cs="Noto Sans"/>
          <w:b/>
          <w:sz w:val="14"/>
          <w:szCs w:val="16"/>
        </w:rPr>
        <w:t>"LAASSP"</w:t>
      </w:r>
      <w:r w:rsidRPr="006D7FFA">
        <w:rPr>
          <w:rFonts w:ascii="Noto Sans" w:hAnsi="Noto Sans" w:cs="Noto Sans"/>
          <w:sz w:val="14"/>
          <w:szCs w:val="16"/>
        </w:rPr>
        <w:t xml:space="preserve"> y a la petición de exceptuar a </w:t>
      </w:r>
      <w:r w:rsidRPr="006D7FFA">
        <w:rPr>
          <w:rFonts w:ascii="Noto Sans" w:hAnsi="Noto Sans" w:cs="Noto Sans"/>
          <w:b/>
          <w:sz w:val="14"/>
          <w:szCs w:val="16"/>
        </w:rPr>
        <w:t>“EL PROVEEDOR”</w:t>
      </w:r>
      <w:r w:rsidRPr="006D7FFA">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6D7FFA">
        <w:rPr>
          <w:rFonts w:ascii="Noto Sans" w:hAnsi="Noto Sans" w:cs="Noto Sans"/>
          <w:b/>
          <w:sz w:val="14"/>
          <w:szCs w:val="16"/>
        </w:rPr>
        <w:t>.</w:t>
      </w:r>
    </w:p>
    <w:p w14:paraId="19B51DFF" w14:textId="77777777" w:rsidR="006D7FFA" w:rsidRPr="006D7FFA" w:rsidRDefault="006D7FFA" w:rsidP="006D7FFA">
      <w:pPr>
        <w:autoSpaceDE w:val="0"/>
        <w:autoSpaceDN w:val="0"/>
        <w:adjustRightInd w:val="0"/>
        <w:jc w:val="both"/>
        <w:rPr>
          <w:rFonts w:ascii="Noto Sans" w:hAnsi="Noto Sans" w:cs="Noto Sans"/>
          <w:b/>
          <w:sz w:val="14"/>
          <w:szCs w:val="16"/>
        </w:rPr>
      </w:pPr>
    </w:p>
    <w:p w14:paraId="544C79C8"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EN EL CASO DE QUE, POR LA NATURALEZA DE LOS BIENES, SE REQUIERA LA GARANTÍA PARA RESPONDER POR VICIOS OCULTOS, AÑADIR LO SIGUIENTE:</w:t>
      </w:r>
    </w:p>
    <w:p w14:paraId="14E8C5B3" w14:textId="77777777" w:rsidR="006D7FFA" w:rsidRPr="006D7FFA" w:rsidRDefault="006D7FFA" w:rsidP="006D7FFA">
      <w:pPr>
        <w:autoSpaceDE w:val="0"/>
        <w:autoSpaceDN w:val="0"/>
        <w:adjustRightInd w:val="0"/>
        <w:jc w:val="both"/>
        <w:rPr>
          <w:rFonts w:ascii="Noto Sans" w:hAnsi="Noto Sans" w:cs="Noto Sans"/>
          <w:b/>
          <w:sz w:val="14"/>
          <w:szCs w:val="16"/>
        </w:rPr>
      </w:pPr>
    </w:p>
    <w:p w14:paraId="40F527EA" w14:textId="77777777" w:rsidR="006D7FFA" w:rsidRPr="006D7FFA" w:rsidRDefault="006D7FFA" w:rsidP="00545D5F">
      <w:pPr>
        <w:pStyle w:val="Prrafodelista"/>
        <w:numPr>
          <w:ilvl w:val="0"/>
          <w:numId w:val="23"/>
        </w:numPr>
        <w:suppressAutoHyphens w:val="0"/>
        <w:autoSpaceDE w:val="0"/>
        <w:autoSpaceDN w:val="0"/>
        <w:adjustRightInd w:val="0"/>
        <w:jc w:val="both"/>
        <w:rPr>
          <w:rFonts w:ascii="Noto Sans" w:hAnsi="Noto Sans" w:cs="Noto Sans"/>
          <w:b/>
          <w:sz w:val="14"/>
          <w:szCs w:val="16"/>
        </w:rPr>
      </w:pPr>
      <w:r w:rsidRPr="006D7FFA">
        <w:rPr>
          <w:rFonts w:ascii="Noto Sans" w:hAnsi="Noto Sans" w:cs="Noto Sans"/>
          <w:b/>
          <w:sz w:val="14"/>
          <w:szCs w:val="16"/>
        </w:rPr>
        <w:t>GARANTÍA PARA RESPONDER POR VICIOS OCULTOS.</w:t>
      </w:r>
    </w:p>
    <w:p w14:paraId="18090537" w14:textId="77777777" w:rsidR="006D7FFA" w:rsidRPr="006D7FFA" w:rsidRDefault="006D7FFA" w:rsidP="006D7FFA">
      <w:pPr>
        <w:autoSpaceDE w:val="0"/>
        <w:autoSpaceDN w:val="0"/>
        <w:adjustRightInd w:val="0"/>
        <w:jc w:val="both"/>
        <w:rPr>
          <w:rFonts w:ascii="Noto Sans" w:hAnsi="Noto Sans" w:cs="Noto Sans"/>
          <w:b/>
          <w:sz w:val="14"/>
          <w:szCs w:val="16"/>
        </w:rPr>
      </w:pPr>
    </w:p>
    <w:p w14:paraId="2D19D437"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52EF1586" w14:textId="77777777" w:rsidR="006D7FFA" w:rsidRPr="006D7FFA" w:rsidRDefault="006D7FFA" w:rsidP="006D7FFA">
      <w:pPr>
        <w:autoSpaceDE w:val="0"/>
        <w:autoSpaceDN w:val="0"/>
        <w:adjustRightInd w:val="0"/>
        <w:jc w:val="both"/>
        <w:rPr>
          <w:rFonts w:ascii="Noto Sans" w:hAnsi="Noto Sans" w:cs="Noto Sans"/>
          <w:sz w:val="14"/>
          <w:szCs w:val="16"/>
        </w:rPr>
      </w:pPr>
    </w:p>
    <w:p w14:paraId="3919A3D3"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quedará liberado de su obligación, una vez transcurridos</w:t>
      </w:r>
      <w:r w:rsidRPr="006D7FFA">
        <w:rPr>
          <w:rFonts w:ascii="Noto Sans" w:hAnsi="Noto Sans" w:cs="Noto Sans"/>
          <w:b/>
          <w:sz w:val="14"/>
          <w:szCs w:val="16"/>
          <w:u w:val="single"/>
        </w:rPr>
        <w:t xml:space="preserve"> (INCORPORAR NUMERO DE MESES)</w:t>
      </w:r>
      <w:r w:rsidRPr="006D7FFA">
        <w:rPr>
          <w:rFonts w:ascii="Noto Sans" w:hAnsi="Noto Sans" w:cs="Noto Sans"/>
          <w:sz w:val="14"/>
          <w:szCs w:val="16"/>
        </w:rPr>
        <w:t xml:space="preserve">, contados a partir de la fecha en que conste por escrito la recepción física de los bienes entregados, siempre y cuando </w:t>
      </w:r>
      <w:r w:rsidRPr="006D7FFA">
        <w:rPr>
          <w:rFonts w:ascii="Noto Sans" w:hAnsi="Noto Sans" w:cs="Noto Sans"/>
          <w:b/>
          <w:sz w:val="14"/>
          <w:szCs w:val="16"/>
        </w:rPr>
        <w:t>“LA DEPENDENCIA O ENTIDAD”</w:t>
      </w:r>
      <w:r w:rsidRPr="006D7FFA">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27AEAFF1" w14:textId="77777777" w:rsidR="006D7FFA" w:rsidRPr="006D7FFA" w:rsidRDefault="006D7FFA" w:rsidP="006D7FFA">
      <w:pPr>
        <w:autoSpaceDE w:val="0"/>
        <w:autoSpaceDN w:val="0"/>
        <w:adjustRightInd w:val="0"/>
        <w:jc w:val="both"/>
        <w:rPr>
          <w:rFonts w:ascii="Noto Sans" w:hAnsi="Noto Sans" w:cs="Noto Sans"/>
          <w:sz w:val="14"/>
          <w:szCs w:val="16"/>
        </w:rPr>
      </w:pPr>
    </w:p>
    <w:p w14:paraId="73A085AB"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INSTRUCCIÓN: CUANDO LA GARANTÍA DE ANTICIPO, CUMPLIMIENTO O VICIOS OCULTOS SE PRESENTE A TRAVÉS DE UNA FIANZA, SE DEBERÁN OBSERVAR LOS MODELOS DE PÓLIZA DE</w:t>
      </w:r>
      <w:r w:rsidRPr="006D7FFA">
        <w:rPr>
          <w:rFonts w:ascii="Noto Sans" w:hAnsi="Noto Sans" w:cs="Noto Sans"/>
          <w:b/>
          <w:bCs/>
          <w:sz w:val="14"/>
          <w:szCs w:val="16"/>
        </w:rPr>
        <w:t xml:space="preserve"> </w:t>
      </w:r>
      <w:r w:rsidRPr="006D7FFA">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6D7FFA">
        <w:rPr>
          <w:rFonts w:ascii="Noto Sans" w:hAnsi="Noto Sans" w:cs="Noto Sans"/>
          <w:sz w:val="14"/>
          <w:szCs w:val="16"/>
        </w:rPr>
        <w:t>APROBADOS EN LAS DISPOSICIONES DE CARÁCTER GENERAL, PUBLICADAS EN EL DIARIO OFICIAL DE LA FEDERACIÓN, EL 15 DE ABRIL DE 2022, QUE SE ENCUENTRA DISPONIBLE EN COMPRANET.</w:t>
      </w:r>
    </w:p>
    <w:p w14:paraId="7034D825" w14:textId="77777777" w:rsidR="006D7FFA" w:rsidRPr="006D7FFA" w:rsidRDefault="006D7FFA" w:rsidP="006D7FFA">
      <w:pPr>
        <w:ind w:right="51"/>
        <w:jc w:val="both"/>
        <w:rPr>
          <w:rFonts w:ascii="Noto Sans" w:hAnsi="Noto Sans" w:cs="Noto Sans"/>
          <w:sz w:val="14"/>
          <w:szCs w:val="16"/>
        </w:rPr>
      </w:pPr>
    </w:p>
    <w:p w14:paraId="3654FA5B" w14:textId="77777777" w:rsidR="006D7FFA" w:rsidRPr="006D7FFA" w:rsidRDefault="006D7FFA" w:rsidP="006D7FFA">
      <w:pPr>
        <w:tabs>
          <w:tab w:val="left" w:pos="2520"/>
        </w:tabs>
        <w:jc w:val="both"/>
        <w:rPr>
          <w:rFonts w:ascii="Noto Sans" w:hAnsi="Noto Sans" w:cs="Noto Sans"/>
          <w:b/>
          <w:sz w:val="14"/>
          <w:szCs w:val="16"/>
        </w:rPr>
      </w:pPr>
      <w:r w:rsidRPr="006D7FFA">
        <w:rPr>
          <w:rFonts w:ascii="Noto Sans" w:hAnsi="Noto Sans" w:cs="Noto Sans"/>
          <w:b/>
          <w:sz w:val="14"/>
          <w:szCs w:val="16"/>
          <w:highlight w:val="yellow"/>
        </w:rPr>
        <w:t>DÉCIMA. OBLIGACIONES DE “EL PROVEEDOR”.</w:t>
      </w:r>
    </w:p>
    <w:p w14:paraId="751532B9" w14:textId="77777777" w:rsidR="006D7FFA" w:rsidRPr="006D7FFA" w:rsidRDefault="006D7FFA" w:rsidP="006D7FFA">
      <w:pPr>
        <w:tabs>
          <w:tab w:val="left" w:pos="2520"/>
        </w:tabs>
        <w:jc w:val="both"/>
        <w:rPr>
          <w:rFonts w:ascii="Noto Sans" w:hAnsi="Noto Sans" w:cs="Noto Sans"/>
          <w:b/>
          <w:sz w:val="14"/>
          <w:szCs w:val="16"/>
        </w:rPr>
      </w:pPr>
    </w:p>
    <w:p w14:paraId="4947CFDA" w14:textId="77777777" w:rsidR="006D7FFA" w:rsidRPr="006D7FFA" w:rsidRDefault="006D7FFA" w:rsidP="006D7FFA">
      <w:pPr>
        <w:tabs>
          <w:tab w:val="left" w:pos="2520"/>
        </w:tabs>
        <w:jc w:val="both"/>
        <w:rPr>
          <w:rFonts w:ascii="Noto Sans" w:hAnsi="Noto Sans" w:cs="Noto Sans"/>
          <w:b/>
          <w:sz w:val="14"/>
          <w:szCs w:val="16"/>
        </w:rPr>
      </w:pPr>
      <w:r w:rsidRPr="006D7FFA">
        <w:rPr>
          <w:rFonts w:ascii="Noto Sans" w:hAnsi="Noto Sans" w:cs="Noto Sans"/>
          <w:b/>
          <w:sz w:val="14"/>
          <w:szCs w:val="16"/>
          <w:highlight w:val="yellow"/>
        </w:rPr>
        <w:t>“EL PROVEEDOR”, se obliga a:</w:t>
      </w:r>
      <w:r w:rsidRPr="006D7FFA">
        <w:rPr>
          <w:rFonts w:ascii="Noto Sans" w:hAnsi="Noto Sans" w:cs="Noto Sans"/>
          <w:b/>
          <w:sz w:val="14"/>
          <w:szCs w:val="16"/>
        </w:rPr>
        <w:t xml:space="preserve"> </w:t>
      </w:r>
    </w:p>
    <w:p w14:paraId="62FDC6B8" w14:textId="77777777" w:rsidR="006D7FFA" w:rsidRPr="006D7FFA" w:rsidRDefault="006D7FFA" w:rsidP="006D7FFA">
      <w:pPr>
        <w:ind w:right="-1"/>
        <w:jc w:val="both"/>
        <w:rPr>
          <w:rFonts w:ascii="Noto Sans" w:hAnsi="Noto Sans" w:cs="Noto Sans"/>
          <w:sz w:val="14"/>
          <w:szCs w:val="16"/>
        </w:rPr>
      </w:pPr>
    </w:p>
    <w:p w14:paraId="3CBD6998" w14:textId="77777777" w:rsidR="006D7FFA" w:rsidRPr="006D7FFA" w:rsidRDefault="006D7FFA" w:rsidP="00545D5F">
      <w:pPr>
        <w:pStyle w:val="Prrafodelista"/>
        <w:numPr>
          <w:ilvl w:val="0"/>
          <w:numId w:val="18"/>
        </w:numPr>
        <w:suppressAutoHyphens w:val="0"/>
        <w:jc w:val="both"/>
        <w:rPr>
          <w:rFonts w:ascii="Noto Sans" w:hAnsi="Noto Sans" w:cs="Noto Sans"/>
          <w:sz w:val="14"/>
          <w:szCs w:val="16"/>
          <w:highlight w:val="yellow"/>
        </w:rPr>
      </w:pPr>
      <w:r w:rsidRPr="006D7FFA">
        <w:rPr>
          <w:rFonts w:ascii="Noto Sans" w:hAnsi="Noto Sans" w:cs="Noto Sans"/>
          <w:sz w:val="14"/>
          <w:szCs w:val="16"/>
          <w:highlight w:val="yellow"/>
        </w:rPr>
        <w:lastRenderedPageBreak/>
        <w:t>Entregar los bienes en las fechas o plazos y lugares establecidos conforme a lo pactado en el presente contrato y anexos respectivos.</w:t>
      </w:r>
    </w:p>
    <w:p w14:paraId="4988C383" w14:textId="77777777" w:rsidR="006D7FFA" w:rsidRPr="006D7FFA" w:rsidRDefault="006D7FFA" w:rsidP="00545D5F">
      <w:pPr>
        <w:pStyle w:val="Prrafodelista"/>
        <w:numPr>
          <w:ilvl w:val="0"/>
          <w:numId w:val="18"/>
        </w:numPr>
        <w:suppressAutoHyphens w:val="0"/>
        <w:jc w:val="both"/>
        <w:rPr>
          <w:rFonts w:ascii="Noto Sans" w:hAnsi="Noto Sans" w:cs="Noto Sans"/>
          <w:sz w:val="14"/>
          <w:szCs w:val="16"/>
          <w:highlight w:val="yellow"/>
        </w:rPr>
      </w:pPr>
      <w:r w:rsidRPr="006D7FFA">
        <w:rPr>
          <w:rFonts w:ascii="Noto Sans" w:hAnsi="Noto Sans" w:cs="Noto Sans"/>
          <w:sz w:val="14"/>
          <w:szCs w:val="16"/>
          <w:highlight w:val="yellow"/>
        </w:rPr>
        <w:t>Cumplir con las especificaciones técnicas y de calidad y demás condiciones establecidas en el presente contrato y sus respectivos anexos.</w:t>
      </w:r>
    </w:p>
    <w:p w14:paraId="1EC14385" w14:textId="77777777" w:rsidR="006D7FFA" w:rsidRPr="006D7FFA" w:rsidRDefault="006D7FFA" w:rsidP="00545D5F">
      <w:pPr>
        <w:pStyle w:val="Prrafodelista"/>
        <w:numPr>
          <w:ilvl w:val="0"/>
          <w:numId w:val="18"/>
        </w:numPr>
        <w:suppressAutoHyphens w:val="0"/>
        <w:jc w:val="both"/>
        <w:rPr>
          <w:rFonts w:ascii="Noto Sans" w:hAnsi="Noto Sans" w:cs="Noto Sans"/>
          <w:sz w:val="14"/>
          <w:szCs w:val="16"/>
          <w:highlight w:val="yellow"/>
        </w:rPr>
      </w:pPr>
      <w:r w:rsidRPr="006D7FFA">
        <w:rPr>
          <w:rFonts w:ascii="Noto Sans" w:hAnsi="Noto Sans" w:cs="Noto Sans"/>
          <w:sz w:val="14"/>
          <w:szCs w:val="16"/>
          <w:highlight w:val="yellow"/>
        </w:rPr>
        <w:t>Realizar los trámites de importación y cubrir los impuestos y derechos que se generen, cuando se trate de bienes de procedencia extranjera.</w:t>
      </w:r>
    </w:p>
    <w:p w14:paraId="7748115E" w14:textId="77777777" w:rsidR="006D7FFA" w:rsidRPr="006D7FFA" w:rsidRDefault="006D7FFA" w:rsidP="00545D5F">
      <w:pPr>
        <w:pStyle w:val="Prrafodelista"/>
        <w:numPr>
          <w:ilvl w:val="0"/>
          <w:numId w:val="18"/>
        </w:numPr>
        <w:suppressAutoHyphens w:val="0"/>
        <w:jc w:val="both"/>
        <w:rPr>
          <w:rFonts w:ascii="Noto Sans" w:hAnsi="Noto Sans" w:cs="Noto Sans"/>
          <w:sz w:val="14"/>
          <w:szCs w:val="16"/>
          <w:highlight w:val="yellow"/>
        </w:rPr>
      </w:pPr>
      <w:r w:rsidRPr="006D7FFA">
        <w:rPr>
          <w:rFonts w:ascii="Noto Sans" w:hAnsi="Noto Sans" w:cs="Noto Sans"/>
          <w:sz w:val="14"/>
          <w:szCs w:val="16"/>
          <w:highlight w:val="yellow"/>
        </w:rPr>
        <w:t xml:space="preserve">Asumir la responsabilidad de cualquier daño que llegue a ocasionar a </w:t>
      </w:r>
      <w:r w:rsidRPr="006D7FFA">
        <w:rPr>
          <w:rFonts w:ascii="Noto Sans" w:hAnsi="Noto Sans" w:cs="Noto Sans"/>
          <w:b/>
          <w:sz w:val="14"/>
          <w:szCs w:val="16"/>
        </w:rPr>
        <w:t>“LA DEPENDENCIA O ENTIDAD”</w:t>
      </w:r>
      <w:r w:rsidRPr="006D7FFA">
        <w:rPr>
          <w:rFonts w:ascii="Noto Sans" w:hAnsi="Noto Sans" w:cs="Noto Sans"/>
          <w:sz w:val="14"/>
          <w:szCs w:val="16"/>
          <w:highlight w:val="yellow"/>
        </w:rPr>
        <w:t xml:space="preserve"> o a terceros con motivo de la ejecución y cumplimiento del presente contrato.</w:t>
      </w:r>
    </w:p>
    <w:p w14:paraId="22CF2B00" w14:textId="77777777" w:rsidR="006D7FFA" w:rsidRPr="006D7FFA" w:rsidRDefault="006D7FFA" w:rsidP="00545D5F">
      <w:pPr>
        <w:pStyle w:val="Prrafodelista"/>
        <w:numPr>
          <w:ilvl w:val="0"/>
          <w:numId w:val="18"/>
        </w:numPr>
        <w:suppressAutoHyphens w:val="0"/>
        <w:jc w:val="both"/>
        <w:rPr>
          <w:rFonts w:ascii="Noto Sans" w:hAnsi="Noto Sans" w:cs="Noto Sans"/>
          <w:sz w:val="14"/>
          <w:szCs w:val="16"/>
          <w:highlight w:val="yellow"/>
        </w:rPr>
      </w:pPr>
      <w:r w:rsidRPr="006D7FFA">
        <w:rPr>
          <w:rFonts w:ascii="Noto Sans" w:hAnsi="Noto Sans" w:cs="Noto Sans"/>
          <w:sz w:val="14"/>
          <w:szCs w:val="16"/>
          <w:highlight w:val="yellow"/>
        </w:rPr>
        <w:t xml:space="preserve">Proporcionar la información que le sea requerida por la Secretaría Anticorrupción y Buen Gobierno y el Órgano Interno de Control, de conformidad con el artículo 107 del Reglamento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w:t>
      </w:r>
    </w:p>
    <w:p w14:paraId="00B16F8D" w14:textId="77777777" w:rsidR="006D7FFA" w:rsidRPr="006D7FFA" w:rsidRDefault="006D7FFA" w:rsidP="00545D5F">
      <w:pPr>
        <w:pStyle w:val="Prrafodelista"/>
        <w:numPr>
          <w:ilvl w:val="0"/>
          <w:numId w:val="18"/>
        </w:numPr>
        <w:suppressAutoHyphens w:val="0"/>
        <w:jc w:val="both"/>
        <w:rPr>
          <w:rFonts w:ascii="Noto Sans" w:hAnsi="Noto Sans" w:cs="Noto Sans"/>
          <w:sz w:val="14"/>
          <w:szCs w:val="16"/>
        </w:rPr>
      </w:pPr>
      <w:r w:rsidRPr="006D7FFA">
        <w:rPr>
          <w:rFonts w:ascii="Noto Sans" w:hAnsi="Noto Sans" w:cs="Noto Sans"/>
          <w:sz w:val="14"/>
          <w:szCs w:val="16"/>
        </w:rPr>
        <w:t>INSTRUCCIÓN: EN CASO DE ESTIPULAR OBLIGACIONES ADICIONALES, AGREGAR LOS INCISOS QUE SE REQUIERAN</w:t>
      </w:r>
    </w:p>
    <w:p w14:paraId="321131D1" w14:textId="77777777" w:rsidR="006D7FFA" w:rsidRPr="006D7FFA" w:rsidRDefault="006D7FFA" w:rsidP="006D7FFA">
      <w:pPr>
        <w:pStyle w:val="Prrafodelista"/>
        <w:ind w:left="786"/>
        <w:jc w:val="both"/>
        <w:rPr>
          <w:rFonts w:ascii="Noto Sans" w:hAnsi="Noto Sans" w:cs="Noto Sans"/>
          <w:sz w:val="14"/>
          <w:szCs w:val="16"/>
        </w:rPr>
      </w:pPr>
    </w:p>
    <w:p w14:paraId="58B0DE3D" w14:textId="77777777" w:rsidR="006D7FFA" w:rsidRPr="006D7FFA" w:rsidRDefault="006D7FFA" w:rsidP="006D7FFA">
      <w:pPr>
        <w:ind w:right="51"/>
        <w:jc w:val="both"/>
        <w:rPr>
          <w:rFonts w:ascii="Noto Sans" w:hAnsi="Noto Sans" w:cs="Noto Sans"/>
          <w:b/>
          <w:sz w:val="14"/>
          <w:szCs w:val="16"/>
        </w:rPr>
      </w:pPr>
      <w:r w:rsidRPr="006D7FFA">
        <w:rPr>
          <w:rFonts w:ascii="Noto Sans" w:hAnsi="Noto Sans" w:cs="Noto Sans"/>
          <w:b/>
          <w:sz w:val="14"/>
          <w:szCs w:val="16"/>
          <w:highlight w:val="yellow"/>
        </w:rPr>
        <w:t>DÉCIMA PRIMERA. OBLIGACIONES DE “LA DEPENDENCIA O ENTIDAD”</w:t>
      </w:r>
      <w:r w:rsidRPr="006D7FFA">
        <w:rPr>
          <w:rFonts w:ascii="Noto Sans" w:hAnsi="Noto Sans" w:cs="Noto Sans"/>
          <w:b/>
          <w:sz w:val="14"/>
          <w:szCs w:val="16"/>
        </w:rPr>
        <w:t>.</w:t>
      </w:r>
    </w:p>
    <w:p w14:paraId="144AC229" w14:textId="77777777" w:rsidR="006D7FFA" w:rsidRPr="006D7FFA" w:rsidRDefault="006D7FFA" w:rsidP="006D7FFA">
      <w:pPr>
        <w:ind w:right="51"/>
        <w:jc w:val="both"/>
        <w:rPr>
          <w:rFonts w:ascii="Noto Sans" w:hAnsi="Noto Sans" w:cs="Noto Sans"/>
          <w:sz w:val="14"/>
          <w:szCs w:val="16"/>
        </w:rPr>
      </w:pPr>
    </w:p>
    <w:p w14:paraId="13076195" w14:textId="77777777" w:rsidR="006D7FFA" w:rsidRPr="006D7FFA" w:rsidRDefault="006D7FFA" w:rsidP="006D7FFA">
      <w:pPr>
        <w:ind w:right="51"/>
        <w:jc w:val="both"/>
        <w:rPr>
          <w:rFonts w:ascii="Noto Sans" w:hAnsi="Noto Sans" w:cs="Noto Sans"/>
          <w:b/>
          <w:sz w:val="14"/>
          <w:szCs w:val="16"/>
        </w:rPr>
      </w:pPr>
      <w:r w:rsidRPr="006D7FFA">
        <w:rPr>
          <w:rFonts w:ascii="Noto Sans" w:hAnsi="Noto Sans" w:cs="Noto Sans"/>
          <w:b/>
          <w:sz w:val="14"/>
          <w:szCs w:val="16"/>
          <w:highlight w:val="yellow"/>
        </w:rPr>
        <w:t>“LA DEPENDENCIA O ENTIDAD”, se obliga a:</w:t>
      </w:r>
    </w:p>
    <w:p w14:paraId="1D375DEF" w14:textId="77777777" w:rsidR="006D7FFA" w:rsidRPr="006D7FFA" w:rsidRDefault="006D7FFA" w:rsidP="006D7FFA">
      <w:pPr>
        <w:ind w:right="51"/>
        <w:jc w:val="both"/>
        <w:rPr>
          <w:rFonts w:ascii="Noto Sans" w:hAnsi="Noto Sans" w:cs="Noto Sans"/>
          <w:sz w:val="14"/>
          <w:szCs w:val="16"/>
        </w:rPr>
      </w:pPr>
    </w:p>
    <w:p w14:paraId="701B5444" w14:textId="77777777" w:rsidR="006D7FFA" w:rsidRPr="006D7FFA" w:rsidRDefault="006D7FFA" w:rsidP="00545D5F">
      <w:pPr>
        <w:pStyle w:val="Prrafodelista"/>
        <w:numPr>
          <w:ilvl w:val="0"/>
          <w:numId w:val="19"/>
        </w:numPr>
        <w:suppressAutoHyphens w:val="0"/>
        <w:ind w:right="51"/>
        <w:jc w:val="both"/>
        <w:rPr>
          <w:rFonts w:ascii="Noto Sans" w:hAnsi="Noto Sans" w:cs="Noto Sans"/>
          <w:sz w:val="14"/>
          <w:szCs w:val="16"/>
          <w:highlight w:val="yellow"/>
        </w:rPr>
      </w:pPr>
      <w:r w:rsidRPr="006D7FFA">
        <w:rPr>
          <w:rFonts w:ascii="Noto Sans" w:hAnsi="Noto Sans" w:cs="Noto Sans"/>
          <w:sz w:val="14"/>
          <w:szCs w:val="16"/>
          <w:highlight w:val="yellow"/>
        </w:rPr>
        <w:t xml:space="preserve">Otorgar las facilidades necesarias, a efecto de que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lleve a cabo en los términos convenidos, el suministro de bienes objeto del contrato.</w:t>
      </w:r>
    </w:p>
    <w:p w14:paraId="637CA89E" w14:textId="77777777" w:rsidR="006D7FFA" w:rsidRPr="006D7FFA" w:rsidRDefault="006D7FFA" w:rsidP="006D7FFA">
      <w:pPr>
        <w:pStyle w:val="Prrafodelista"/>
        <w:ind w:left="720" w:right="51"/>
        <w:jc w:val="both"/>
        <w:rPr>
          <w:rFonts w:ascii="Noto Sans" w:hAnsi="Noto Sans" w:cs="Noto Sans"/>
          <w:sz w:val="14"/>
          <w:szCs w:val="16"/>
          <w:highlight w:val="yellow"/>
        </w:rPr>
      </w:pPr>
    </w:p>
    <w:p w14:paraId="405D8F3D" w14:textId="77777777" w:rsidR="006D7FFA" w:rsidRPr="006D7FFA" w:rsidRDefault="006D7FFA" w:rsidP="00545D5F">
      <w:pPr>
        <w:pStyle w:val="Prrafodelista"/>
        <w:numPr>
          <w:ilvl w:val="0"/>
          <w:numId w:val="19"/>
        </w:numPr>
        <w:suppressAutoHyphens w:val="0"/>
        <w:ind w:right="51"/>
        <w:jc w:val="both"/>
        <w:rPr>
          <w:rFonts w:ascii="Noto Sans" w:hAnsi="Noto Sans" w:cs="Noto Sans"/>
          <w:sz w:val="14"/>
          <w:szCs w:val="16"/>
          <w:highlight w:val="yellow"/>
        </w:rPr>
      </w:pPr>
      <w:r w:rsidRPr="006D7FFA">
        <w:rPr>
          <w:rFonts w:ascii="Noto Sans" w:hAnsi="Noto Sans" w:cs="Noto Sans"/>
          <w:sz w:val="14"/>
          <w:szCs w:val="16"/>
          <w:highlight w:val="yellow"/>
        </w:rPr>
        <w:t>Realizar el pago correspondiente en tiempo y forma.</w:t>
      </w:r>
    </w:p>
    <w:p w14:paraId="604CE8D5" w14:textId="77777777" w:rsidR="006D7FFA" w:rsidRPr="006D7FFA" w:rsidRDefault="006D7FFA" w:rsidP="006D7FFA">
      <w:pPr>
        <w:ind w:right="51"/>
        <w:jc w:val="both"/>
        <w:rPr>
          <w:rFonts w:ascii="Noto Sans" w:hAnsi="Noto Sans" w:cs="Noto Sans"/>
          <w:sz w:val="14"/>
          <w:szCs w:val="16"/>
          <w:highlight w:val="yellow"/>
        </w:rPr>
      </w:pPr>
    </w:p>
    <w:p w14:paraId="018D0CC6"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INSTRUCCIÓN: EL SIGUIENTE PÁRRAFO APARECERÁ SIEMPRE QUE HAYA EXISTIDO GARANTÍA DE CUMPLIMIENTO.</w:t>
      </w:r>
    </w:p>
    <w:p w14:paraId="1B2FAFCB" w14:textId="77777777" w:rsidR="006D7FFA" w:rsidRPr="006D7FFA" w:rsidRDefault="006D7FFA" w:rsidP="006D7FFA">
      <w:pPr>
        <w:ind w:right="51"/>
        <w:jc w:val="both"/>
        <w:rPr>
          <w:rFonts w:ascii="Noto Sans" w:hAnsi="Noto Sans" w:cs="Noto Sans"/>
          <w:sz w:val="14"/>
          <w:szCs w:val="16"/>
        </w:rPr>
      </w:pPr>
    </w:p>
    <w:p w14:paraId="0F77CA81" w14:textId="77777777" w:rsidR="006D7FFA" w:rsidRPr="006D7FFA" w:rsidRDefault="006D7FFA" w:rsidP="00545D5F">
      <w:pPr>
        <w:pStyle w:val="Prrafodelista"/>
        <w:numPr>
          <w:ilvl w:val="0"/>
          <w:numId w:val="19"/>
        </w:numPr>
        <w:suppressAutoHyphens w:val="0"/>
        <w:jc w:val="both"/>
        <w:rPr>
          <w:rFonts w:ascii="Noto Sans" w:hAnsi="Noto Sans" w:cs="Noto Sans"/>
          <w:sz w:val="14"/>
          <w:szCs w:val="16"/>
          <w:highlight w:val="yellow"/>
        </w:rPr>
      </w:pPr>
      <w:r w:rsidRPr="006D7FFA">
        <w:rPr>
          <w:rFonts w:ascii="Noto Sans" w:hAnsi="Noto Sans" w:cs="Noto Sans"/>
          <w:bCs/>
          <w:sz w:val="14"/>
          <w:szCs w:val="16"/>
          <w:highlight w:val="yellow"/>
        </w:rPr>
        <w:t>Extender a</w:t>
      </w:r>
      <w:r w:rsidRPr="006D7FFA">
        <w:rPr>
          <w:rFonts w:ascii="Noto Sans" w:hAnsi="Noto Sans" w:cs="Noto Sans"/>
          <w:b/>
          <w:sz w:val="14"/>
          <w:szCs w:val="16"/>
          <w:highlight w:val="yellow"/>
        </w:rPr>
        <w:t xml:space="preserve"> </w:t>
      </w:r>
      <w:r w:rsidRPr="006D7FFA">
        <w:rPr>
          <w:rFonts w:ascii="Noto Sans" w:hAnsi="Noto Sans" w:cs="Noto Sans"/>
          <w:b/>
          <w:sz w:val="14"/>
          <w:szCs w:val="16"/>
        </w:rPr>
        <w:t xml:space="preserve">“EL PROVEEDOR”, </w:t>
      </w:r>
      <w:r w:rsidRPr="006D7FFA">
        <w:rPr>
          <w:rFonts w:ascii="Noto Sans" w:hAnsi="Noto Sans" w:cs="Noto Sans"/>
          <w:bCs/>
          <w:sz w:val="14"/>
          <w:szCs w:val="16"/>
          <w:highlight w:val="yellow"/>
        </w:rPr>
        <w:t>por conducto del servidor público facultado, la constancia de cumplimiento de obligaciones contractuales</w:t>
      </w:r>
      <w:r w:rsidRPr="006D7FFA">
        <w:rPr>
          <w:rFonts w:ascii="Noto Sans" w:hAnsi="Noto Sans" w:cs="Noto Sans"/>
          <w:sz w:val="14"/>
          <w:szCs w:val="16"/>
          <w:highlight w:val="yellow"/>
        </w:rPr>
        <w:t xml:space="preserve"> inmediatamente que se cumplan éstas a satisfacción expresa de dicho servidor público para que se dé trámite a la cancelación de la garantía de cumplimiento del presente contrato.</w:t>
      </w:r>
    </w:p>
    <w:p w14:paraId="01A067FC" w14:textId="77777777" w:rsidR="006D7FFA" w:rsidRPr="006D7FFA" w:rsidRDefault="006D7FFA" w:rsidP="006D7FFA">
      <w:pPr>
        <w:jc w:val="both"/>
        <w:rPr>
          <w:rFonts w:ascii="Noto Sans" w:hAnsi="Noto Sans" w:cs="Noto Sans"/>
          <w:sz w:val="14"/>
          <w:szCs w:val="16"/>
        </w:rPr>
      </w:pPr>
    </w:p>
    <w:p w14:paraId="01C1D15B" w14:textId="77777777" w:rsidR="006D7FFA" w:rsidRPr="006D7FFA" w:rsidRDefault="006D7FFA" w:rsidP="00545D5F">
      <w:pPr>
        <w:pStyle w:val="Prrafodelista"/>
        <w:numPr>
          <w:ilvl w:val="0"/>
          <w:numId w:val="22"/>
        </w:numPr>
        <w:suppressAutoHyphens w:val="0"/>
        <w:ind w:right="51"/>
        <w:jc w:val="both"/>
        <w:rPr>
          <w:rFonts w:ascii="Noto Sans" w:hAnsi="Noto Sans" w:cs="Noto Sans"/>
          <w:sz w:val="14"/>
          <w:szCs w:val="16"/>
        </w:rPr>
      </w:pPr>
      <w:r w:rsidRPr="006D7FFA">
        <w:rPr>
          <w:rFonts w:ascii="Noto Sans" w:hAnsi="Noto Sans" w:cs="Noto Sans"/>
          <w:sz w:val="14"/>
          <w:szCs w:val="16"/>
        </w:rPr>
        <w:t>INSTRUCCIÓN: EN CASO DE ESTIPULAR OBLIGACIONES ADICIONALES, AGREGAR LOS INCISOS QUE SE REQUIERAN</w:t>
      </w:r>
    </w:p>
    <w:p w14:paraId="03893EA2" w14:textId="77777777" w:rsidR="006D7FFA" w:rsidRPr="006D7FFA" w:rsidRDefault="006D7FFA" w:rsidP="006D7FFA">
      <w:pPr>
        <w:pStyle w:val="Prrafodelista"/>
        <w:ind w:left="720" w:right="51"/>
        <w:jc w:val="both"/>
        <w:rPr>
          <w:rFonts w:ascii="Noto Sans" w:hAnsi="Noto Sans" w:cs="Noto Sans"/>
          <w:sz w:val="14"/>
          <w:szCs w:val="16"/>
        </w:rPr>
      </w:pPr>
    </w:p>
    <w:p w14:paraId="43347469" w14:textId="77777777" w:rsidR="006D7FFA" w:rsidRPr="006D7FFA" w:rsidRDefault="006D7FFA" w:rsidP="006D7FFA">
      <w:pPr>
        <w:tabs>
          <w:tab w:val="left" w:pos="2160"/>
        </w:tabs>
        <w:jc w:val="both"/>
        <w:rPr>
          <w:rFonts w:ascii="Noto Sans" w:hAnsi="Noto Sans" w:cs="Noto Sans"/>
          <w:b/>
          <w:sz w:val="14"/>
          <w:szCs w:val="16"/>
          <w:lang w:eastAsia="es-MX"/>
        </w:rPr>
      </w:pPr>
      <w:r w:rsidRPr="006D7FFA">
        <w:rPr>
          <w:rFonts w:ascii="Noto Sans" w:eastAsia="Calibri" w:hAnsi="Noto Sans" w:cs="Noto Sans"/>
          <w:b/>
          <w:sz w:val="14"/>
          <w:szCs w:val="16"/>
          <w:highlight w:val="yellow"/>
          <w:lang w:eastAsia="en-US"/>
        </w:rPr>
        <w:t xml:space="preserve">DÉCIMA SEGUNDA. </w:t>
      </w:r>
      <w:r w:rsidRPr="006D7FFA">
        <w:rPr>
          <w:rFonts w:ascii="Noto Sans" w:hAnsi="Noto Sans" w:cs="Noto Sans"/>
          <w:b/>
          <w:sz w:val="14"/>
          <w:szCs w:val="16"/>
          <w:highlight w:val="yellow"/>
          <w:lang w:eastAsia="es-MX"/>
        </w:rPr>
        <w:t>ADMINISTRACIÓN, VERIFICACIÓN, SUPERVISIÓN Y ACEPTACIÓN DE LOS BIENES.</w:t>
      </w:r>
    </w:p>
    <w:p w14:paraId="4E62C5C2" w14:textId="77777777" w:rsidR="006D7FFA" w:rsidRPr="006D7FFA" w:rsidRDefault="006D7FFA" w:rsidP="006D7FFA">
      <w:pPr>
        <w:tabs>
          <w:tab w:val="left" w:pos="2160"/>
        </w:tabs>
        <w:jc w:val="both"/>
        <w:rPr>
          <w:rFonts w:ascii="Noto Sans" w:hAnsi="Noto Sans" w:cs="Noto Sans"/>
          <w:sz w:val="14"/>
          <w:szCs w:val="16"/>
        </w:rPr>
      </w:pPr>
    </w:p>
    <w:p w14:paraId="3E4971ED" w14:textId="77777777" w:rsidR="006D7FFA" w:rsidRPr="006D7FFA" w:rsidRDefault="006D7FFA" w:rsidP="006D7FFA">
      <w:pPr>
        <w:tabs>
          <w:tab w:val="left" w:pos="2340"/>
        </w:tabs>
        <w:jc w:val="both"/>
        <w:rPr>
          <w:rFonts w:ascii="Noto Sans" w:hAnsi="Noto Sans" w:cs="Noto Sans"/>
          <w:sz w:val="14"/>
          <w:szCs w:val="16"/>
        </w:rPr>
      </w:pPr>
      <w:r w:rsidRPr="006D7FFA">
        <w:rPr>
          <w:rFonts w:ascii="Noto Sans" w:hAnsi="Noto Sans" w:cs="Noto Sans"/>
          <w:b/>
          <w:sz w:val="14"/>
          <w:szCs w:val="16"/>
        </w:rPr>
        <w:t>“LA DEPENDENCIA O ENTIDAD”</w:t>
      </w:r>
      <w:r w:rsidRPr="006D7FFA">
        <w:rPr>
          <w:rFonts w:ascii="Noto Sans" w:hAnsi="Noto Sans" w:cs="Noto Sans"/>
          <w:sz w:val="14"/>
          <w:szCs w:val="16"/>
        </w:rPr>
        <w:t xml:space="preserve"> designa como Administrador(es) del presente contrato a (</w:t>
      </w:r>
      <w:r w:rsidRPr="006D7FFA">
        <w:rPr>
          <w:rFonts w:ascii="Noto Sans" w:hAnsi="Noto Sans" w:cs="Noto Sans"/>
          <w:b/>
          <w:sz w:val="14"/>
          <w:szCs w:val="16"/>
          <w:u w:val="single"/>
        </w:rPr>
        <w:t>INCORPORAR NOMBRE DE LA, EL O LOS ADMINISTRADORES DEL CONTRATO), con RFC (INCORPORAR RFC)</w:t>
      </w:r>
      <w:r w:rsidRPr="006D7FFA">
        <w:rPr>
          <w:rFonts w:ascii="Noto Sans" w:hAnsi="Noto Sans" w:cs="Noto Sans"/>
          <w:sz w:val="14"/>
          <w:szCs w:val="16"/>
        </w:rPr>
        <w:t>, (</w:t>
      </w:r>
      <w:r w:rsidRPr="006D7FFA">
        <w:rPr>
          <w:rFonts w:ascii="Noto Sans" w:hAnsi="Noto Sans" w:cs="Noto Sans"/>
          <w:b/>
          <w:sz w:val="14"/>
          <w:szCs w:val="16"/>
          <w:u w:val="single"/>
        </w:rPr>
        <w:t>INCORPORAR CARGO DEL ADMINISTRADOR DEL CONTRATO)</w:t>
      </w:r>
      <w:r w:rsidRPr="006D7FFA">
        <w:rPr>
          <w:rFonts w:ascii="Noto Sans" w:hAnsi="Noto Sans" w:cs="Noto Sans"/>
          <w:sz w:val="14"/>
          <w:szCs w:val="16"/>
        </w:rPr>
        <w:t>, quien dará seguimiento y verificará el cumplimiento de los derechos y obligaciones establecidos en este instrumento.</w:t>
      </w:r>
    </w:p>
    <w:p w14:paraId="22A471C2" w14:textId="77777777" w:rsidR="006D7FFA" w:rsidRPr="006D7FFA" w:rsidRDefault="006D7FFA" w:rsidP="006D7FFA">
      <w:pPr>
        <w:tabs>
          <w:tab w:val="left" w:pos="2340"/>
        </w:tabs>
        <w:jc w:val="both"/>
        <w:rPr>
          <w:rFonts w:ascii="Noto Sans" w:hAnsi="Noto Sans" w:cs="Noto Sans"/>
          <w:sz w:val="14"/>
          <w:szCs w:val="16"/>
        </w:rPr>
      </w:pPr>
    </w:p>
    <w:p w14:paraId="19ACDF18" w14:textId="77777777" w:rsidR="006D7FFA" w:rsidRPr="006D7FFA" w:rsidRDefault="006D7FFA" w:rsidP="006D7FFA">
      <w:pPr>
        <w:jc w:val="both"/>
        <w:rPr>
          <w:rFonts w:ascii="Noto Sans" w:eastAsia="Calibri" w:hAnsi="Noto Sans" w:cs="Noto Sans"/>
          <w:sz w:val="14"/>
          <w:szCs w:val="16"/>
          <w:lang w:eastAsia="en-US"/>
        </w:rPr>
      </w:pPr>
      <w:r w:rsidRPr="006D7FFA">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6D7FFA">
        <w:rPr>
          <w:rFonts w:ascii="Noto Sans" w:hAnsi="Noto Sans" w:cs="Noto Sans"/>
          <w:sz w:val="14"/>
          <w:szCs w:val="16"/>
        </w:rPr>
        <w:t xml:space="preserve"> así como las contenidas en la propuesta técnica</w:t>
      </w:r>
      <w:r w:rsidRPr="006D7FFA">
        <w:rPr>
          <w:rFonts w:ascii="Noto Sans" w:eastAsia="Calibri" w:hAnsi="Noto Sans" w:cs="Noto Sans"/>
          <w:sz w:val="14"/>
          <w:szCs w:val="16"/>
          <w:lang w:eastAsia="en-US"/>
        </w:rPr>
        <w:t>.</w:t>
      </w:r>
    </w:p>
    <w:p w14:paraId="17F7575D" w14:textId="77777777" w:rsidR="006D7FFA" w:rsidRPr="006D7FFA" w:rsidRDefault="006D7FFA" w:rsidP="006D7FFA">
      <w:pPr>
        <w:tabs>
          <w:tab w:val="left" w:pos="2340"/>
        </w:tabs>
        <w:jc w:val="both"/>
        <w:rPr>
          <w:rFonts w:ascii="Noto Sans" w:hAnsi="Noto Sans" w:cs="Noto Sans"/>
          <w:sz w:val="14"/>
          <w:szCs w:val="16"/>
        </w:rPr>
      </w:pPr>
    </w:p>
    <w:p w14:paraId="06DF54BE" w14:textId="77777777" w:rsidR="006D7FFA" w:rsidRPr="006D7FFA" w:rsidRDefault="006D7FFA" w:rsidP="006D7FFA">
      <w:pPr>
        <w:tabs>
          <w:tab w:val="left" w:pos="2340"/>
        </w:tabs>
        <w:jc w:val="both"/>
        <w:rPr>
          <w:rFonts w:ascii="Noto Sans" w:eastAsia="Calibri" w:hAnsi="Noto Sans" w:cs="Noto Sans"/>
          <w:sz w:val="14"/>
          <w:szCs w:val="16"/>
          <w:lang w:eastAsia="en-US"/>
        </w:rPr>
      </w:pPr>
      <w:r w:rsidRPr="006D7FFA">
        <w:rPr>
          <w:rFonts w:ascii="Noto Sans" w:hAnsi="Noto Sans" w:cs="Noto Sans"/>
          <w:b/>
          <w:sz w:val="14"/>
          <w:szCs w:val="16"/>
        </w:rPr>
        <w:t>“LA DEPENDENCIA O ENTIDAD”</w:t>
      </w:r>
      <w:r w:rsidRPr="006D7FFA">
        <w:rPr>
          <w:rFonts w:ascii="Noto Sans" w:hAnsi="Noto Sans" w:cs="Noto Sans"/>
          <w:sz w:val="14"/>
          <w:szCs w:val="16"/>
        </w:rPr>
        <w:t xml:space="preserve">, a través del </w:t>
      </w:r>
      <w:r w:rsidRPr="006D7FFA">
        <w:rPr>
          <w:rFonts w:ascii="Noto Sans" w:eastAsia="Calibri" w:hAnsi="Noto Sans" w:cs="Noto Sans"/>
          <w:sz w:val="14"/>
          <w:szCs w:val="16"/>
          <w:lang w:eastAsia="en-US"/>
        </w:rPr>
        <w:t>administrador del contrato</w:t>
      </w:r>
      <w:r w:rsidRPr="006D7FFA">
        <w:rPr>
          <w:rFonts w:ascii="Noto Sans" w:hAnsi="Noto Sans" w:cs="Noto Sans"/>
          <w:sz w:val="14"/>
          <w:szCs w:val="16"/>
        </w:rPr>
        <w:t xml:space="preserve">, rechazará los bienes que no cumplan las especificaciones establecidas en este contrato y en sus Anexos, obligándose </w:t>
      </w:r>
      <w:r w:rsidRPr="006D7FFA">
        <w:rPr>
          <w:rFonts w:ascii="Noto Sans" w:hAnsi="Noto Sans" w:cs="Noto Sans"/>
          <w:b/>
          <w:sz w:val="14"/>
          <w:szCs w:val="16"/>
        </w:rPr>
        <w:t>“EL PROVEEDOR”</w:t>
      </w:r>
      <w:r w:rsidRPr="006D7FFA">
        <w:rPr>
          <w:rFonts w:ascii="Noto Sans" w:hAnsi="Noto Sans" w:cs="Noto Sans"/>
          <w:sz w:val="14"/>
          <w:szCs w:val="16"/>
        </w:rPr>
        <w:t xml:space="preserve"> en este supuesto, a entregarlos nuevamente bajo su responsabilidad y sin costo adicional para </w:t>
      </w:r>
      <w:r w:rsidRPr="006D7FFA">
        <w:rPr>
          <w:rFonts w:ascii="Noto Sans" w:hAnsi="Noto Sans" w:cs="Noto Sans"/>
          <w:b/>
          <w:sz w:val="14"/>
          <w:szCs w:val="16"/>
        </w:rPr>
        <w:t xml:space="preserve">“LA DEPENDENCIA O ENTIDAD”, </w:t>
      </w:r>
      <w:r w:rsidRPr="006D7FFA">
        <w:rPr>
          <w:rFonts w:ascii="Noto Sans" w:eastAsia="Calibri" w:hAnsi="Noto Sans" w:cs="Noto Sans"/>
          <w:sz w:val="14"/>
          <w:szCs w:val="16"/>
          <w:lang w:eastAsia="en-US"/>
        </w:rPr>
        <w:t>sin perjuicio de la aplicación de las penas convencionales o deducciones al cobro correspondientes.</w:t>
      </w:r>
    </w:p>
    <w:p w14:paraId="40C2BB37" w14:textId="77777777" w:rsidR="006D7FFA" w:rsidRPr="006D7FFA" w:rsidRDefault="006D7FFA" w:rsidP="006D7FFA">
      <w:pPr>
        <w:tabs>
          <w:tab w:val="left" w:pos="2340"/>
        </w:tabs>
        <w:jc w:val="both"/>
        <w:rPr>
          <w:rFonts w:ascii="Noto Sans" w:eastAsia="Calibri" w:hAnsi="Noto Sans" w:cs="Noto Sans"/>
          <w:sz w:val="14"/>
          <w:szCs w:val="16"/>
          <w:lang w:eastAsia="en-US"/>
        </w:rPr>
      </w:pPr>
    </w:p>
    <w:p w14:paraId="0994FDAF" w14:textId="77777777" w:rsidR="006D7FFA" w:rsidRPr="006D7FFA" w:rsidRDefault="006D7FFA" w:rsidP="006D7FFA">
      <w:pPr>
        <w:tabs>
          <w:tab w:val="left" w:pos="2340"/>
        </w:tabs>
        <w:jc w:val="both"/>
        <w:rPr>
          <w:rFonts w:ascii="Noto Sans" w:eastAsia="Calibri" w:hAnsi="Noto Sans" w:cs="Noto Sans"/>
          <w:sz w:val="14"/>
          <w:szCs w:val="16"/>
          <w:lang w:eastAsia="en-US"/>
        </w:rPr>
      </w:pPr>
      <w:r w:rsidRPr="006D7FFA">
        <w:rPr>
          <w:rFonts w:ascii="Noto Sans" w:hAnsi="Noto Sans" w:cs="Noto Sans"/>
          <w:b/>
          <w:sz w:val="14"/>
          <w:szCs w:val="16"/>
        </w:rPr>
        <w:t>“LA DEPENDENCIA O ENTIDAD”</w:t>
      </w:r>
      <w:r w:rsidRPr="006D7FFA">
        <w:rPr>
          <w:rFonts w:ascii="Noto Sans" w:hAnsi="Noto Sans" w:cs="Noto Sans"/>
          <w:sz w:val="14"/>
          <w:szCs w:val="16"/>
        </w:rPr>
        <w:t xml:space="preserve">, a través del </w:t>
      </w:r>
      <w:r w:rsidRPr="006D7FFA">
        <w:rPr>
          <w:rFonts w:ascii="Noto Sans" w:eastAsia="Calibri" w:hAnsi="Noto Sans" w:cs="Noto Sans"/>
          <w:sz w:val="14"/>
          <w:szCs w:val="16"/>
          <w:lang w:eastAsia="en-US"/>
        </w:rPr>
        <w:t>administrador del contrato</w:t>
      </w:r>
      <w:r w:rsidRPr="006D7FFA">
        <w:rPr>
          <w:rFonts w:ascii="Noto Sans" w:hAnsi="Noto Sans" w:cs="Noto Sans"/>
          <w:sz w:val="14"/>
          <w:szCs w:val="16"/>
        </w:rPr>
        <w:t xml:space="preserve">, podrá aceptar los bienes que incumplan de manera parcial o deficiente las especificaciones establecidas en este contrato y en los anexos respectivos, </w:t>
      </w:r>
      <w:r w:rsidRPr="006D7FFA">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33D4C7BD" w14:textId="77777777" w:rsidR="006D7FFA" w:rsidRPr="006D7FFA" w:rsidRDefault="006D7FFA" w:rsidP="006D7FFA">
      <w:pPr>
        <w:tabs>
          <w:tab w:val="left" w:pos="2340"/>
        </w:tabs>
        <w:jc w:val="both"/>
        <w:rPr>
          <w:rFonts w:ascii="Noto Sans" w:eastAsia="Calibri" w:hAnsi="Noto Sans" w:cs="Noto Sans"/>
          <w:sz w:val="14"/>
          <w:szCs w:val="16"/>
          <w:lang w:eastAsia="en-US"/>
        </w:rPr>
      </w:pPr>
    </w:p>
    <w:p w14:paraId="04FF7B1A" w14:textId="77777777" w:rsidR="006D7FFA" w:rsidRPr="006D7FFA" w:rsidRDefault="006D7FFA" w:rsidP="006D7FFA">
      <w:pPr>
        <w:jc w:val="both"/>
        <w:rPr>
          <w:rFonts w:ascii="Noto Sans" w:hAnsi="Noto Sans" w:cs="Noto Sans"/>
          <w:b/>
          <w:sz w:val="14"/>
          <w:szCs w:val="16"/>
          <w:u w:val="single"/>
        </w:rPr>
      </w:pPr>
      <w:r w:rsidRPr="006D7FFA">
        <w:rPr>
          <w:rFonts w:ascii="Noto Sans" w:hAnsi="Noto Sans" w:cs="Noto Sans"/>
          <w:sz w:val="14"/>
          <w:szCs w:val="16"/>
        </w:rPr>
        <w:t>INSTRUCCIÓN: CUANDO SE REQUIERA LA APLICACIÓN DE DEDUCCIONES</w:t>
      </w:r>
      <w:r w:rsidRPr="006D7FFA">
        <w:rPr>
          <w:rFonts w:ascii="Noto Sans" w:hAnsi="Noto Sans" w:cs="Noto Sans"/>
          <w:b/>
          <w:sz w:val="14"/>
          <w:szCs w:val="16"/>
          <w:u w:val="single"/>
        </w:rPr>
        <w:t>:</w:t>
      </w:r>
    </w:p>
    <w:p w14:paraId="582234F7" w14:textId="77777777" w:rsidR="006D7FFA" w:rsidRPr="006D7FFA" w:rsidRDefault="006D7FFA" w:rsidP="006D7FFA">
      <w:pPr>
        <w:tabs>
          <w:tab w:val="left" w:pos="2340"/>
        </w:tabs>
        <w:jc w:val="both"/>
        <w:rPr>
          <w:rFonts w:ascii="Noto Sans" w:eastAsia="Calibri" w:hAnsi="Noto Sans" w:cs="Noto Sans"/>
          <w:sz w:val="14"/>
          <w:szCs w:val="16"/>
          <w:lang w:eastAsia="en-US"/>
        </w:rPr>
      </w:pPr>
    </w:p>
    <w:p w14:paraId="3356BB20" w14:textId="77777777" w:rsidR="006D7FFA" w:rsidRPr="006D7FFA" w:rsidRDefault="006D7FFA" w:rsidP="006D7FFA">
      <w:pPr>
        <w:jc w:val="both"/>
        <w:rPr>
          <w:rFonts w:ascii="Noto Sans" w:hAnsi="Noto Sans" w:cs="Noto Sans"/>
          <w:b/>
          <w:sz w:val="14"/>
          <w:szCs w:val="16"/>
          <w:lang w:eastAsia="es-MX"/>
        </w:rPr>
      </w:pPr>
      <w:r w:rsidRPr="006D7FFA">
        <w:rPr>
          <w:rFonts w:ascii="Noto Sans" w:hAnsi="Noto Sans" w:cs="Noto Sans"/>
          <w:b/>
          <w:sz w:val="14"/>
          <w:szCs w:val="16"/>
          <w:highlight w:val="yellow"/>
          <w:lang w:eastAsia="es-MX"/>
        </w:rPr>
        <w:t>DÉCIMA TERCERA. DEDUCCIONES.</w:t>
      </w:r>
    </w:p>
    <w:p w14:paraId="21559AD6" w14:textId="77777777" w:rsidR="006D7FFA" w:rsidRPr="006D7FFA" w:rsidRDefault="006D7FFA" w:rsidP="006D7FFA">
      <w:pPr>
        <w:jc w:val="both"/>
        <w:rPr>
          <w:rFonts w:ascii="Noto Sans" w:hAnsi="Noto Sans" w:cs="Noto Sans"/>
          <w:b/>
          <w:sz w:val="14"/>
          <w:szCs w:val="16"/>
          <w:lang w:eastAsia="es-MX"/>
        </w:rPr>
      </w:pPr>
    </w:p>
    <w:p w14:paraId="6C21BFE8" w14:textId="77777777" w:rsidR="006D7FFA" w:rsidRPr="006D7FFA" w:rsidRDefault="006D7FFA" w:rsidP="006D7FFA">
      <w:pPr>
        <w:pStyle w:val="Textoindependiente"/>
        <w:tabs>
          <w:tab w:val="left" w:pos="2520"/>
        </w:tabs>
        <w:rPr>
          <w:rFonts w:ascii="Noto Sans" w:hAnsi="Noto Sans" w:cs="Noto Sans"/>
          <w:spacing w:val="-2"/>
          <w:sz w:val="14"/>
          <w:szCs w:val="16"/>
        </w:rPr>
      </w:pPr>
      <w:r w:rsidRPr="006D7FFA">
        <w:rPr>
          <w:rFonts w:ascii="Noto Sans" w:hAnsi="Noto Sans" w:cs="Noto Sans"/>
          <w:b/>
          <w:sz w:val="14"/>
          <w:szCs w:val="16"/>
        </w:rPr>
        <w:t>“LA DEPENDENCIA O ENTIDAD”</w:t>
      </w:r>
      <w:r w:rsidRPr="006D7FFA">
        <w:rPr>
          <w:rFonts w:ascii="Noto Sans" w:hAnsi="Noto Sans" w:cs="Noto Sans"/>
          <w:b/>
          <w:bCs/>
          <w:spacing w:val="-2"/>
          <w:sz w:val="14"/>
          <w:szCs w:val="16"/>
        </w:rPr>
        <w:t xml:space="preserve"> </w:t>
      </w:r>
      <w:r w:rsidRPr="006D7FFA">
        <w:rPr>
          <w:rFonts w:ascii="Noto Sans" w:hAnsi="Noto Sans" w:cs="Noto Sans"/>
          <w:bCs/>
          <w:spacing w:val="-2"/>
          <w:sz w:val="14"/>
          <w:szCs w:val="16"/>
        </w:rPr>
        <w:t xml:space="preserve">aplicará deducciones al pago por el </w:t>
      </w:r>
      <w:r w:rsidRPr="006D7FFA">
        <w:rPr>
          <w:rFonts w:ascii="Noto Sans" w:hAnsi="Noto Sans" w:cs="Noto Sans"/>
          <w:spacing w:val="-2"/>
          <w:sz w:val="14"/>
          <w:szCs w:val="16"/>
        </w:rPr>
        <w:t xml:space="preserve">incumplimiento parcial o deficiente, en que incurra </w:t>
      </w:r>
      <w:r w:rsidRPr="006D7FFA">
        <w:rPr>
          <w:rFonts w:ascii="Noto Sans" w:hAnsi="Noto Sans" w:cs="Noto Sans"/>
          <w:b/>
          <w:sz w:val="14"/>
          <w:szCs w:val="16"/>
        </w:rPr>
        <w:t>“EL PROVEEDOR”</w:t>
      </w:r>
      <w:r w:rsidRPr="006D7FFA">
        <w:rPr>
          <w:rFonts w:ascii="Noto Sans" w:hAnsi="Noto Sans" w:cs="Noto Sans"/>
          <w:spacing w:val="-2"/>
          <w:sz w:val="14"/>
          <w:szCs w:val="16"/>
        </w:rPr>
        <w:t xml:space="preserve"> conforme a lo estipulado en las cláusulas del presente c</w:t>
      </w:r>
      <w:r w:rsidRPr="006D7FFA">
        <w:rPr>
          <w:rFonts w:ascii="Noto Sans" w:hAnsi="Noto Sans" w:cs="Noto Sans"/>
          <w:sz w:val="14"/>
          <w:szCs w:val="16"/>
        </w:rPr>
        <w:t xml:space="preserve">ontrato y sus anexos respectivos, </w:t>
      </w:r>
      <w:r w:rsidRPr="006D7FFA">
        <w:rPr>
          <w:rFonts w:ascii="Noto Sans" w:hAnsi="Noto Sans" w:cs="Noto Sans"/>
          <w:spacing w:val="-2"/>
          <w:sz w:val="14"/>
          <w:szCs w:val="16"/>
        </w:rPr>
        <w:t xml:space="preserve">las cuales se calcularán por un </w:t>
      </w:r>
      <w:r w:rsidRPr="006D7FFA">
        <w:rPr>
          <w:rFonts w:ascii="Noto Sans" w:hAnsi="Noto Sans" w:cs="Noto Sans"/>
          <w:b/>
          <w:spacing w:val="-2"/>
          <w:sz w:val="14"/>
          <w:szCs w:val="16"/>
          <w:u w:val="single"/>
        </w:rPr>
        <w:t>(EN CASO DE EXISTIR SÓLO UN PORCENTAJE</w:t>
      </w:r>
      <w:r w:rsidRPr="006D7FFA">
        <w:rPr>
          <w:rFonts w:ascii="Noto Sans" w:hAnsi="Noto Sans" w:cs="Noto Sans"/>
          <w:b/>
          <w:bCs/>
          <w:sz w:val="14"/>
          <w:szCs w:val="16"/>
          <w:u w:val="single"/>
        </w:rPr>
        <w:t xml:space="preserve"> </w:t>
      </w:r>
      <w:r w:rsidRPr="006D7FFA">
        <w:rPr>
          <w:rFonts w:ascii="Noto Sans" w:hAnsi="Noto Sans" w:cs="Noto Sans"/>
          <w:b/>
          <w:bCs/>
          <w:spacing w:val="-2"/>
          <w:sz w:val="14"/>
          <w:szCs w:val="16"/>
          <w:u w:val="single"/>
        </w:rPr>
        <w:t>SEÑALAR PORCENTAJE DE DEDUCTIVA)</w:t>
      </w:r>
      <w:r w:rsidRPr="006D7FFA">
        <w:rPr>
          <w:rFonts w:ascii="Noto Sans" w:hAnsi="Noto Sans" w:cs="Noto Sans"/>
          <w:bCs/>
          <w:spacing w:val="-2"/>
          <w:sz w:val="14"/>
          <w:szCs w:val="16"/>
        </w:rPr>
        <w:t xml:space="preserve"> % </w:t>
      </w:r>
      <w:r w:rsidRPr="006D7FFA">
        <w:rPr>
          <w:rFonts w:ascii="Noto Sans" w:hAnsi="Noto Sans" w:cs="Noto Sans"/>
          <w:spacing w:val="-2"/>
          <w:sz w:val="14"/>
          <w:szCs w:val="16"/>
        </w:rPr>
        <w:t xml:space="preserve">sobre el monto de los bienes, </w:t>
      </w:r>
      <w:r w:rsidRPr="006D7FFA">
        <w:rPr>
          <w:rFonts w:ascii="Noto Sans" w:hAnsi="Noto Sans" w:cs="Noto Sans"/>
          <w:b/>
          <w:spacing w:val="-2"/>
          <w:sz w:val="14"/>
          <w:szCs w:val="16"/>
          <w:u w:val="single"/>
        </w:rPr>
        <w:t>(EN CASO DE ESTABLECER POR DIVERSOS CONCEPTOS DEDUCTIVAS REMITIR AL ANEXO CORRESPONDIENTE),</w:t>
      </w:r>
      <w:r w:rsidRPr="006D7FFA">
        <w:rPr>
          <w:rFonts w:ascii="Noto Sans" w:hAnsi="Noto Sans" w:cs="Noto Sans"/>
          <w:spacing w:val="-2"/>
          <w:sz w:val="14"/>
          <w:szCs w:val="16"/>
        </w:rPr>
        <w:t xml:space="preserve"> proporcionados en forma parcial o deficiente. Las cantidades a deducir se aplicarán en el CFDI o factura electrónica que </w:t>
      </w:r>
      <w:r w:rsidRPr="006D7FFA">
        <w:rPr>
          <w:rFonts w:ascii="Noto Sans" w:hAnsi="Noto Sans" w:cs="Noto Sans"/>
          <w:b/>
          <w:sz w:val="14"/>
          <w:szCs w:val="16"/>
        </w:rPr>
        <w:t>“EL PROVEEDOR”</w:t>
      </w:r>
      <w:r w:rsidRPr="006D7FFA">
        <w:rPr>
          <w:rFonts w:ascii="Noto Sans" w:hAnsi="Noto Sans" w:cs="Noto Sans"/>
          <w:spacing w:val="-2"/>
          <w:sz w:val="14"/>
          <w:szCs w:val="16"/>
        </w:rPr>
        <w:t xml:space="preserve"> presente para su cobro, en el pago que se encuentre en trámite o bien en el siguiente pago.</w:t>
      </w:r>
    </w:p>
    <w:p w14:paraId="65CC2203" w14:textId="77777777" w:rsidR="006D7FFA" w:rsidRPr="006D7FFA" w:rsidRDefault="006D7FFA" w:rsidP="006D7FFA">
      <w:pPr>
        <w:pStyle w:val="Textoindependiente"/>
        <w:tabs>
          <w:tab w:val="left" w:pos="2520"/>
        </w:tabs>
        <w:rPr>
          <w:rFonts w:ascii="Noto Sans" w:hAnsi="Noto Sans" w:cs="Noto Sans"/>
          <w:spacing w:val="-2"/>
          <w:sz w:val="14"/>
          <w:szCs w:val="16"/>
        </w:rPr>
      </w:pPr>
    </w:p>
    <w:p w14:paraId="6341BB4F" w14:textId="77777777" w:rsidR="006D7FFA" w:rsidRPr="006D7FFA" w:rsidRDefault="006D7FFA" w:rsidP="006D7FFA">
      <w:pPr>
        <w:pStyle w:val="Textoindependiente"/>
        <w:tabs>
          <w:tab w:val="left" w:pos="2520"/>
        </w:tabs>
        <w:rPr>
          <w:rFonts w:ascii="Noto Sans" w:hAnsi="Noto Sans" w:cs="Noto Sans"/>
          <w:spacing w:val="-2"/>
          <w:sz w:val="14"/>
          <w:szCs w:val="16"/>
        </w:rPr>
      </w:pPr>
      <w:r w:rsidRPr="006D7FFA">
        <w:rPr>
          <w:rFonts w:ascii="Noto Sans" w:hAnsi="Noto Sans" w:cs="Noto Sans"/>
          <w:spacing w:val="-2"/>
          <w:sz w:val="14"/>
          <w:szCs w:val="16"/>
        </w:rPr>
        <w:t xml:space="preserve">De no existir pagos pendientes, se requerirá a </w:t>
      </w:r>
      <w:r w:rsidRPr="006D7FFA">
        <w:rPr>
          <w:rFonts w:ascii="Noto Sans" w:hAnsi="Noto Sans" w:cs="Noto Sans"/>
          <w:b/>
          <w:sz w:val="14"/>
          <w:szCs w:val="16"/>
        </w:rPr>
        <w:t>“EL PROVEEDOR”</w:t>
      </w:r>
      <w:r w:rsidRPr="006D7FFA">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6D7FFA">
        <w:rPr>
          <w:rFonts w:ascii="Noto Sans" w:hAnsi="Noto Sans" w:cs="Noto Sans"/>
          <w:spacing w:val="-2"/>
          <w:sz w:val="14"/>
          <w:szCs w:val="16"/>
        </w:rPr>
        <w:t>DPA´s</w:t>
      </w:r>
      <w:proofErr w:type="spellEnd"/>
      <w:r w:rsidRPr="006D7FFA">
        <w:rPr>
          <w:rFonts w:ascii="Noto Sans" w:hAnsi="Noto Sans" w:cs="Noto Sans"/>
          <w:spacing w:val="-2"/>
          <w:sz w:val="14"/>
          <w:szCs w:val="16"/>
        </w:rPr>
        <w:t>), a favor de la Tesorería de la Federación, o de la Entidad. En caso de negativa se procederá a hacer efectiva la garantía de cumplimiento del contrato.</w:t>
      </w:r>
    </w:p>
    <w:p w14:paraId="6BBBA6F4" w14:textId="77777777" w:rsidR="006D7FFA" w:rsidRPr="006D7FFA" w:rsidRDefault="006D7FFA" w:rsidP="006D7FFA">
      <w:pPr>
        <w:jc w:val="both"/>
        <w:rPr>
          <w:rFonts w:ascii="Noto Sans" w:hAnsi="Noto Sans" w:cs="Noto Sans"/>
          <w:spacing w:val="-2"/>
          <w:sz w:val="14"/>
          <w:szCs w:val="16"/>
        </w:rPr>
      </w:pPr>
    </w:p>
    <w:p w14:paraId="1900D601" w14:textId="77777777" w:rsidR="006D7FFA" w:rsidRPr="006D7FFA" w:rsidRDefault="006D7FFA" w:rsidP="006D7FFA">
      <w:pPr>
        <w:pStyle w:val="Textoindependiente"/>
        <w:tabs>
          <w:tab w:val="left" w:pos="2520"/>
        </w:tabs>
        <w:rPr>
          <w:rFonts w:ascii="Noto Sans" w:hAnsi="Noto Sans" w:cs="Noto Sans"/>
          <w:bCs/>
          <w:spacing w:val="-2"/>
          <w:sz w:val="14"/>
          <w:szCs w:val="16"/>
        </w:rPr>
      </w:pPr>
      <w:r w:rsidRPr="006D7FFA">
        <w:rPr>
          <w:rFonts w:ascii="Noto Sans" w:hAnsi="Noto Sans" w:cs="Noto Sans"/>
          <w:bCs/>
          <w:spacing w:val="-2"/>
          <w:sz w:val="14"/>
          <w:szCs w:val="16"/>
        </w:rPr>
        <w:t>Las deducciones económicas se aplicarán sobre la cantidad indicada sin incluir impuestos.</w:t>
      </w:r>
    </w:p>
    <w:p w14:paraId="501EA57A" w14:textId="77777777" w:rsidR="006D7FFA" w:rsidRPr="006D7FFA" w:rsidRDefault="006D7FFA" w:rsidP="006D7FFA">
      <w:pPr>
        <w:pStyle w:val="Textoindependiente"/>
        <w:tabs>
          <w:tab w:val="left" w:pos="2520"/>
        </w:tabs>
        <w:rPr>
          <w:rFonts w:ascii="Noto Sans" w:hAnsi="Noto Sans" w:cs="Noto Sans"/>
          <w:bCs/>
          <w:spacing w:val="-2"/>
          <w:sz w:val="14"/>
          <w:szCs w:val="16"/>
        </w:rPr>
      </w:pPr>
    </w:p>
    <w:p w14:paraId="42BF0D3D" w14:textId="77777777" w:rsidR="006D7FFA" w:rsidRPr="006D7FFA" w:rsidRDefault="006D7FFA" w:rsidP="006D7FFA">
      <w:pPr>
        <w:pStyle w:val="Textoindependiente"/>
        <w:tabs>
          <w:tab w:val="left" w:pos="2520"/>
        </w:tabs>
        <w:rPr>
          <w:rFonts w:ascii="Noto Sans" w:hAnsi="Noto Sans" w:cs="Noto Sans"/>
          <w:b/>
          <w:bCs/>
          <w:spacing w:val="-2"/>
          <w:sz w:val="14"/>
          <w:szCs w:val="16"/>
        </w:rPr>
      </w:pPr>
      <w:r w:rsidRPr="006D7FFA">
        <w:rPr>
          <w:rFonts w:ascii="Noto Sans" w:hAnsi="Noto Sans" w:cs="Noto Sans"/>
          <w:bCs/>
          <w:spacing w:val="-2"/>
          <w:sz w:val="14"/>
          <w:szCs w:val="16"/>
        </w:rPr>
        <w:lastRenderedPageBreak/>
        <w:t xml:space="preserve">El cálculo de las deducciones correspondientes las realizará el </w:t>
      </w:r>
      <w:r w:rsidRPr="006D7FFA">
        <w:rPr>
          <w:rFonts w:ascii="Noto Sans" w:eastAsia="Calibri" w:hAnsi="Noto Sans" w:cs="Noto Sans"/>
          <w:sz w:val="14"/>
          <w:szCs w:val="16"/>
          <w:lang w:eastAsia="en-US"/>
        </w:rPr>
        <w:t>administrador del contrato</w:t>
      </w:r>
      <w:r w:rsidRPr="006D7FFA">
        <w:rPr>
          <w:rFonts w:ascii="Noto Sans" w:hAnsi="Noto Sans" w:cs="Noto Sans"/>
          <w:bCs/>
          <w:spacing w:val="-2"/>
          <w:sz w:val="14"/>
          <w:szCs w:val="16"/>
        </w:rPr>
        <w:t xml:space="preserve"> de</w:t>
      </w:r>
      <w:r w:rsidRPr="006D7FFA">
        <w:rPr>
          <w:rFonts w:ascii="Noto Sans" w:hAnsi="Noto Sans" w:cs="Noto Sans"/>
          <w:b/>
          <w:sz w:val="14"/>
          <w:szCs w:val="16"/>
        </w:rPr>
        <w:t xml:space="preserve"> “LA DEPENDENCIA O ENTIDAD”</w:t>
      </w:r>
      <w:r w:rsidRPr="006D7FFA">
        <w:rPr>
          <w:rFonts w:ascii="Noto Sans" w:hAnsi="Noto Sans" w:cs="Noto Sans"/>
          <w:b/>
          <w:bCs/>
          <w:spacing w:val="-2"/>
          <w:sz w:val="14"/>
          <w:szCs w:val="16"/>
        </w:rPr>
        <w:t xml:space="preserve">, </w:t>
      </w:r>
      <w:r w:rsidRPr="006D7FFA">
        <w:rPr>
          <w:rFonts w:ascii="Noto Sans" w:hAnsi="Noto Sans" w:cs="Noto Sans"/>
          <w:bCs/>
          <w:spacing w:val="-2"/>
          <w:sz w:val="14"/>
          <w:szCs w:val="16"/>
        </w:rPr>
        <w:t>cuyá notificación se realizará</w:t>
      </w:r>
      <w:r w:rsidRPr="006D7FFA">
        <w:rPr>
          <w:rFonts w:ascii="Noto Sans" w:hAnsi="Noto Sans" w:cs="Noto Sans"/>
          <w:b/>
          <w:bCs/>
          <w:spacing w:val="-2"/>
          <w:sz w:val="14"/>
          <w:szCs w:val="16"/>
        </w:rPr>
        <w:t xml:space="preserve"> </w:t>
      </w:r>
      <w:r w:rsidRPr="006D7FFA">
        <w:rPr>
          <w:rFonts w:ascii="Noto Sans" w:hAnsi="Noto Sans" w:cs="Noto Sans"/>
          <w:bCs/>
          <w:spacing w:val="-2"/>
          <w:sz w:val="14"/>
          <w:szCs w:val="16"/>
        </w:rPr>
        <w:t xml:space="preserve">por escrito o vía correo electrónico, dentro de los </w:t>
      </w:r>
      <w:r w:rsidRPr="006D7FFA">
        <w:rPr>
          <w:rFonts w:ascii="Noto Sans" w:hAnsi="Noto Sans" w:cs="Noto Sans"/>
          <w:b/>
          <w:bCs/>
          <w:spacing w:val="-2"/>
          <w:sz w:val="14"/>
          <w:szCs w:val="16"/>
          <w:u w:val="single"/>
        </w:rPr>
        <w:t>(DÍAS)</w:t>
      </w:r>
      <w:r w:rsidRPr="006D7FFA">
        <w:rPr>
          <w:rFonts w:ascii="Noto Sans" w:hAnsi="Noto Sans" w:cs="Noto Sans"/>
          <w:bCs/>
          <w:spacing w:val="-2"/>
          <w:sz w:val="14"/>
          <w:szCs w:val="16"/>
        </w:rPr>
        <w:t xml:space="preserve"> posteriores al incumplimiento parcial o deficiente.</w:t>
      </w:r>
    </w:p>
    <w:p w14:paraId="366BC7C9" w14:textId="77777777" w:rsidR="006D7FFA" w:rsidRPr="006D7FFA" w:rsidRDefault="006D7FFA" w:rsidP="006D7FFA">
      <w:pPr>
        <w:pStyle w:val="Textoindependiente"/>
        <w:tabs>
          <w:tab w:val="left" w:pos="2520"/>
        </w:tabs>
        <w:rPr>
          <w:rFonts w:ascii="Noto Sans" w:hAnsi="Noto Sans" w:cs="Noto Sans"/>
          <w:bCs/>
          <w:spacing w:val="-2"/>
          <w:sz w:val="14"/>
          <w:szCs w:val="16"/>
        </w:rPr>
      </w:pPr>
    </w:p>
    <w:p w14:paraId="5FDC2FB4" w14:textId="77777777" w:rsidR="006D7FFA" w:rsidRPr="006D7FFA" w:rsidRDefault="006D7FFA" w:rsidP="006D7FFA">
      <w:pPr>
        <w:jc w:val="both"/>
        <w:rPr>
          <w:rFonts w:ascii="Noto Sans" w:hAnsi="Noto Sans" w:cs="Noto Sans"/>
          <w:b/>
          <w:sz w:val="14"/>
          <w:szCs w:val="16"/>
          <w:lang w:eastAsia="es-MX"/>
        </w:rPr>
      </w:pPr>
      <w:r w:rsidRPr="006D7FFA">
        <w:rPr>
          <w:rFonts w:ascii="Noto Sans" w:hAnsi="Noto Sans" w:cs="Noto Sans"/>
          <w:b/>
          <w:sz w:val="14"/>
          <w:szCs w:val="16"/>
          <w:highlight w:val="yellow"/>
          <w:lang w:eastAsia="es-MX"/>
        </w:rPr>
        <w:t>DÉCIMA CUARTA. PENAS CONVENCIONALES.</w:t>
      </w:r>
    </w:p>
    <w:p w14:paraId="1D1EE363" w14:textId="77777777" w:rsidR="006D7FFA" w:rsidRPr="006D7FFA" w:rsidRDefault="006D7FFA" w:rsidP="006D7FFA">
      <w:pPr>
        <w:jc w:val="both"/>
        <w:rPr>
          <w:rFonts w:ascii="Noto Sans" w:hAnsi="Noto Sans" w:cs="Noto Sans"/>
          <w:sz w:val="14"/>
          <w:szCs w:val="16"/>
          <w:lang w:eastAsia="es-MX"/>
        </w:rPr>
      </w:pPr>
    </w:p>
    <w:p w14:paraId="4505FC05" w14:textId="77777777" w:rsidR="006D7FFA" w:rsidRPr="006D7FFA" w:rsidRDefault="006D7FFA" w:rsidP="006D7FFA">
      <w:pPr>
        <w:jc w:val="both"/>
        <w:rPr>
          <w:rFonts w:ascii="Noto Sans" w:hAnsi="Noto Sans" w:cs="Noto Sans"/>
          <w:bCs/>
          <w:spacing w:val="-2"/>
          <w:sz w:val="14"/>
          <w:szCs w:val="16"/>
        </w:rPr>
      </w:pPr>
      <w:r w:rsidRPr="006D7FFA">
        <w:rPr>
          <w:rFonts w:ascii="Noto Sans" w:hAnsi="Noto Sans" w:cs="Noto Sans"/>
          <w:sz w:val="14"/>
          <w:szCs w:val="16"/>
          <w:highlight w:val="yellow"/>
        </w:rPr>
        <w:t xml:space="preserve">En caso </w:t>
      </w:r>
      <w:r w:rsidRPr="006D7FFA">
        <w:rPr>
          <w:rFonts w:ascii="Noto Sans" w:hAnsi="Noto Sans" w:cs="Noto Sans"/>
          <w:bCs/>
          <w:spacing w:val="-2"/>
          <w:sz w:val="14"/>
          <w:szCs w:val="16"/>
          <w:highlight w:val="yellow"/>
        </w:rPr>
        <w:t xml:space="preserve">que </w:t>
      </w:r>
      <w:r w:rsidRPr="006D7FFA">
        <w:rPr>
          <w:rFonts w:ascii="Noto Sans" w:hAnsi="Noto Sans" w:cs="Noto Sans"/>
          <w:b/>
          <w:sz w:val="14"/>
          <w:szCs w:val="16"/>
        </w:rPr>
        <w:t xml:space="preserve">“EL PROVEEDOR” </w:t>
      </w:r>
      <w:r w:rsidRPr="006D7FFA">
        <w:rPr>
          <w:rFonts w:ascii="Noto Sans" w:hAnsi="Noto Sans" w:cs="Noto Sans"/>
          <w:bCs/>
          <w:spacing w:val="-2"/>
          <w:sz w:val="14"/>
          <w:szCs w:val="16"/>
          <w:highlight w:val="yellow"/>
        </w:rPr>
        <w:t xml:space="preserve">incurra en </w:t>
      </w:r>
      <w:r w:rsidRPr="006D7FFA">
        <w:rPr>
          <w:rFonts w:ascii="Noto Sans" w:hAnsi="Noto Sans" w:cs="Noto Sans"/>
          <w:sz w:val="14"/>
          <w:szCs w:val="16"/>
          <w:highlight w:val="yellow"/>
        </w:rPr>
        <w:t>atraso en el cumplimiento conforme a lo pactado</w:t>
      </w:r>
      <w:r w:rsidRPr="006D7FFA">
        <w:rPr>
          <w:rFonts w:ascii="Noto Sans" w:hAnsi="Noto Sans" w:cs="Noto Sans"/>
          <w:bCs/>
          <w:spacing w:val="-2"/>
          <w:sz w:val="14"/>
          <w:szCs w:val="16"/>
          <w:highlight w:val="yellow"/>
        </w:rPr>
        <w:t xml:space="preserve"> </w:t>
      </w:r>
      <w:r w:rsidRPr="006D7FFA">
        <w:rPr>
          <w:rFonts w:ascii="Noto Sans" w:hAnsi="Noto Sans" w:cs="Noto Sans"/>
          <w:sz w:val="14"/>
          <w:szCs w:val="16"/>
          <w:highlight w:val="yellow"/>
        </w:rPr>
        <w:t>para la entrega de los bienes objeto del</w:t>
      </w:r>
      <w:r w:rsidRPr="006D7FFA">
        <w:rPr>
          <w:rFonts w:ascii="Noto Sans" w:hAnsi="Noto Sans" w:cs="Noto Sans"/>
          <w:bCs/>
          <w:spacing w:val="-2"/>
          <w:sz w:val="14"/>
          <w:szCs w:val="16"/>
          <w:highlight w:val="yellow"/>
        </w:rPr>
        <w:t xml:space="preserve"> presente contrato,</w:t>
      </w:r>
      <w:r w:rsidRPr="006D7FFA">
        <w:rPr>
          <w:rFonts w:ascii="Noto Sans" w:hAnsi="Noto Sans" w:cs="Noto Sans"/>
          <w:bCs/>
          <w:spacing w:val="-2"/>
          <w:sz w:val="14"/>
          <w:szCs w:val="16"/>
        </w:rPr>
        <w:t xml:space="preserve"> conforme a lo establecido en el Anexo (No.___), parte integral del presente contrato, </w:t>
      </w:r>
      <w:r w:rsidRPr="006D7FFA">
        <w:rPr>
          <w:rFonts w:ascii="Noto Sans" w:hAnsi="Noto Sans" w:cs="Noto Sans"/>
          <w:b/>
          <w:sz w:val="14"/>
          <w:szCs w:val="16"/>
        </w:rPr>
        <w:t>“LA DEPENDENCIA O ENTIDAD”</w:t>
      </w:r>
      <w:r w:rsidRPr="006D7FFA">
        <w:rPr>
          <w:rFonts w:ascii="Noto Sans" w:hAnsi="Noto Sans" w:cs="Noto Sans"/>
          <w:bCs/>
          <w:spacing w:val="-2"/>
          <w:sz w:val="14"/>
          <w:szCs w:val="16"/>
        </w:rPr>
        <w:t xml:space="preserve"> por conducto del </w:t>
      </w:r>
      <w:r w:rsidRPr="006D7FFA">
        <w:rPr>
          <w:rFonts w:ascii="Noto Sans" w:eastAsia="Calibri" w:hAnsi="Noto Sans" w:cs="Noto Sans"/>
          <w:sz w:val="14"/>
          <w:szCs w:val="16"/>
          <w:lang w:eastAsia="en-US"/>
        </w:rPr>
        <w:t>administrador del contrato</w:t>
      </w:r>
      <w:r w:rsidRPr="006D7FFA">
        <w:rPr>
          <w:rFonts w:ascii="Noto Sans" w:hAnsi="Noto Sans" w:cs="Noto Sans"/>
          <w:bCs/>
          <w:spacing w:val="-2"/>
          <w:sz w:val="14"/>
          <w:szCs w:val="16"/>
        </w:rPr>
        <w:t xml:space="preserve"> aplicará la pena convencional equivalente al </w:t>
      </w:r>
      <w:r w:rsidRPr="006D7FFA">
        <w:rPr>
          <w:rFonts w:ascii="Noto Sans" w:hAnsi="Noto Sans" w:cs="Noto Sans"/>
          <w:b/>
          <w:bCs/>
          <w:spacing w:val="-2"/>
          <w:sz w:val="14"/>
          <w:szCs w:val="16"/>
        </w:rPr>
        <w:t>(INCORPORAR PORCENTAJE DE PENA CONVENCIONAL)</w:t>
      </w:r>
      <w:r w:rsidRPr="006D7FFA">
        <w:rPr>
          <w:rFonts w:ascii="Noto Sans" w:hAnsi="Noto Sans" w:cs="Noto Sans"/>
          <w:bCs/>
          <w:spacing w:val="-2"/>
          <w:sz w:val="14"/>
          <w:szCs w:val="16"/>
        </w:rPr>
        <w:t xml:space="preserve"> </w:t>
      </w:r>
      <w:r w:rsidRPr="006D7FFA">
        <w:rPr>
          <w:rFonts w:ascii="Noto Sans" w:hAnsi="Noto Sans" w:cs="Noto Sans"/>
          <w:b/>
          <w:bCs/>
          <w:spacing w:val="-2"/>
          <w:sz w:val="14"/>
          <w:szCs w:val="16"/>
        </w:rPr>
        <w:t>%</w:t>
      </w:r>
      <w:r w:rsidRPr="006D7FFA">
        <w:rPr>
          <w:rFonts w:ascii="Noto Sans" w:hAnsi="Noto Sans" w:cs="Noto Sans"/>
          <w:sz w:val="14"/>
          <w:szCs w:val="16"/>
        </w:rPr>
        <w:t xml:space="preserve">, </w:t>
      </w:r>
      <w:r w:rsidRPr="006D7FFA">
        <w:rPr>
          <w:rFonts w:ascii="Noto Sans" w:hAnsi="Noto Sans" w:cs="Noto Sans"/>
          <w:b/>
          <w:sz w:val="14"/>
          <w:szCs w:val="16"/>
          <w:u w:val="single"/>
        </w:rPr>
        <w:t>(</w:t>
      </w:r>
      <w:r w:rsidRPr="006D7FFA">
        <w:rPr>
          <w:rFonts w:ascii="Noto Sans" w:hAnsi="Noto Sans" w:cs="Noto Sans"/>
          <w:b/>
          <w:spacing w:val="-2"/>
          <w:sz w:val="14"/>
          <w:szCs w:val="16"/>
          <w:u w:val="single"/>
        </w:rPr>
        <w:t>EN CASO DE EXISTIR SÓLO UN PORCENTAJE O ESTABLECER DIVERSOS PORCENTAJES REMITIR AL ANEXO CORRESPONDIENTE)</w:t>
      </w:r>
      <w:r w:rsidRPr="006D7FFA">
        <w:rPr>
          <w:rFonts w:ascii="Noto Sans" w:hAnsi="Noto Sans" w:cs="Noto Sans"/>
          <w:spacing w:val="-2"/>
          <w:sz w:val="14"/>
          <w:szCs w:val="16"/>
        </w:rPr>
        <w:t xml:space="preserve"> </w:t>
      </w:r>
      <w:r w:rsidRPr="006D7FFA">
        <w:rPr>
          <w:rFonts w:ascii="Noto Sans" w:hAnsi="Noto Sans" w:cs="Noto Sans"/>
          <w:bCs/>
          <w:spacing w:val="-2"/>
          <w:sz w:val="14"/>
          <w:szCs w:val="16"/>
        </w:rPr>
        <w:t xml:space="preserve">por cada </w:t>
      </w:r>
      <w:r w:rsidRPr="006D7FFA">
        <w:rPr>
          <w:rFonts w:ascii="Noto Sans" w:hAnsi="Noto Sans" w:cs="Noto Sans"/>
          <w:b/>
          <w:bCs/>
          <w:spacing w:val="-2"/>
          <w:sz w:val="14"/>
          <w:szCs w:val="16"/>
          <w:u w:val="single"/>
        </w:rPr>
        <w:t>(CALCULAR PERIODICIDAD DE PENA)</w:t>
      </w:r>
      <w:r w:rsidRPr="006D7FFA">
        <w:rPr>
          <w:rFonts w:ascii="Noto Sans" w:hAnsi="Noto Sans" w:cs="Noto Sans"/>
          <w:bCs/>
          <w:spacing w:val="-2"/>
          <w:sz w:val="14"/>
          <w:szCs w:val="16"/>
        </w:rPr>
        <w:t xml:space="preserve"> de atraso sobre el monto de los bienes no proporcionados, de conformidad con </w:t>
      </w:r>
      <w:r w:rsidRPr="006D7FFA">
        <w:rPr>
          <w:rFonts w:ascii="Noto Sans" w:hAnsi="Noto Sans" w:cs="Noto Sans"/>
          <w:sz w:val="14"/>
          <w:szCs w:val="16"/>
        </w:rPr>
        <w:t>este instrumento legal</w:t>
      </w:r>
      <w:r w:rsidRPr="006D7FFA">
        <w:rPr>
          <w:rFonts w:ascii="Noto Sans" w:hAnsi="Noto Sans" w:cs="Noto Sans"/>
          <w:bCs/>
          <w:spacing w:val="-2"/>
          <w:sz w:val="14"/>
          <w:szCs w:val="16"/>
        </w:rPr>
        <w:t xml:space="preserve"> </w:t>
      </w:r>
      <w:r w:rsidRPr="006D7FFA">
        <w:rPr>
          <w:rFonts w:ascii="Noto Sans" w:hAnsi="Noto Sans" w:cs="Noto Sans"/>
          <w:sz w:val="14"/>
          <w:szCs w:val="16"/>
        </w:rPr>
        <w:t>y sus respectivos anexos.</w:t>
      </w:r>
      <w:r w:rsidRPr="006D7FFA">
        <w:rPr>
          <w:rFonts w:ascii="Noto Sans" w:hAnsi="Noto Sans" w:cs="Noto Sans"/>
          <w:bCs/>
          <w:spacing w:val="-2"/>
          <w:sz w:val="14"/>
          <w:szCs w:val="16"/>
        </w:rPr>
        <w:t xml:space="preserve"> </w:t>
      </w:r>
    </w:p>
    <w:p w14:paraId="11A2285B" w14:textId="77777777" w:rsidR="006D7FFA" w:rsidRPr="006D7FFA" w:rsidRDefault="006D7FFA" w:rsidP="006D7FFA">
      <w:pPr>
        <w:jc w:val="both"/>
        <w:rPr>
          <w:rFonts w:ascii="Noto Sans" w:hAnsi="Noto Sans" w:cs="Noto Sans"/>
          <w:bCs/>
          <w:spacing w:val="-2"/>
          <w:sz w:val="14"/>
          <w:szCs w:val="16"/>
        </w:rPr>
      </w:pPr>
    </w:p>
    <w:p w14:paraId="14F2EB0D" w14:textId="77777777" w:rsidR="006D7FFA" w:rsidRPr="006D7FFA" w:rsidRDefault="006D7FFA" w:rsidP="006D7FFA">
      <w:pPr>
        <w:jc w:val="both"/>
        <w:rPr>
          <w:rFonts w:ascii="Noto Sans" w:hAnsi="Noto Sans" w:cs="Noto Sans"/>
          <w:sz w:val="14"/>
          <w:szCs w:val="16"/>
        </w:rPr>
      </w:pPr>
      <w:r w:rsidRPr="006D7FFA">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6D7FFA">
        <w:rPr>
          <w:rFonts w:ascii="Noto Sans" w:hAnsi="Noto Sans" w:cs="Noto Sans"/>
          <w:b/>
          <w:sz w:val="14"/>
          <w:szCs w:val="16"/>
          <w:u w:val="single"/>
        </w:rPr>
        <w:t>_(</w:t>
      </w:r>
      <w:proofErr w:type="gramEnd"/>
      <w:r w:rsidRPr="006D7FFA">
        <w:rPr>
          <w:rFonts w:ascii="Noto Sans" w:hAnsi="Noto Sans" w:cs="Noto Sans"/>
          <w:b/>
          <w:sz w:val="14"/>
          <w:szCs w:val="16"/>
          <w:u w:val="single"/>
        </w:rPr>
        <w:t>DÍAS)_____</w:t>
      </w:r>
      <w:r w:rsidRPr="006D7FFA">
        <w:rPr>
          <w:rFonts w:ascii="Noto Sans" w:hAnsi="Noto Sans" w:cs="Noto Sans"/>
          <w:sz w:val="14"/>
          <w:szCs w:val="16"/>
        </w:rPr>
        <w:t xml:space="preserve"> posteriores al atraso en el cumplimiento de la obligación de que se trate.</w:t>
      </w:r>
    </w:p>
    <w:p w14:paraId="463009D8" w14:textId="77777777" w:rsidR="006D7FFA" w:rsidRPr="006D7FFA" w:rsidRDefault="006D7FFA" w:rsidP="006D7FFA">
      <w:pPr>
        <w:jc w:val="both"/>
        <w:rPr>
          <w:rFonts w:ascii="Noto Sans" w:hAnsi="Noto Sans" w:cs="Noto Sans"/>
          <w:sz w:val="14"/>
          <w:szCs w:val="16"/>
        </w:rPr>
      </w:pPr>
    </w:p>
    <w:p w14:paraId="3BF67F2E" w14:textId="77777777" w:rsidR="006D7FFA" w:rsidRPr="006D7FFA" w:rsidRDefault="006D7FFA" w:rsidP="006D7FFA">
      <w:pPr>
        <w:tabs>
          <w:tab w:val="left" w:pos="708"/>
        </w:tabs>
        <w:jc w:val="both"/>
        <w:rPr>
          <w:rFonts w:ascii="Noto Sans" w:hAnsi="Noto Sans" w:cs="Noto Sans"/>
          <w:sz w:val="14"/>
          <w:szCs w:val="16"/>
        </w:rPr>
      </w:pPr>
      <w:r w:rsidRPr="006D7FFA">
        <w:rPr>
          <w:rFonts w:ascii="Noto Sans" w:hAnsi="Noto Sans" w:cs="Noto Sans"/>
          <w:sz w:val="14"/>
          <w:szCs w:val="16"/>
        </w:rPr>
        <w:t xml:space="preserve">El pago de los bienes quedará condicionado, proporcionalmente, al pago que </w:t>
      </w:r>
      <w:r w:rsidRPr="006D7FFA">
        <w:rPr>
          <w:rFonts w:ascii="Noto Sans" w:hAnsi="Noto Sans" w:cs="Noto Sans"/>
          <w:b/>
          <w:sz w:val="14"/>
          <w:szCs w:val="16"/>
        </w:rPr>
        <w:t>“EL PROVEEDOR”</w:t>
      </w:r>
      <w:r w:rsidRPr="006D7FFA">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7A79EE22" w14:textId="77777777" w:rsidR="006D7FFA" w:rsidRPr="006D7FFA" w:rsidRDefault="006D7FFA" w:rsidP="006D7FFA">
      <w:pPr>
        <w:jc w:val="both"/>
        <w:rPr>
          <w:rFonts w:ascii="Noto Sans" w:hAnsi="Noto Sans" w:cs="Noto Sans"/>
          <w:sz w:val="14"/>
          <w:szCs w:val="16"/>
        </w:rPr>
      </w:pPr>
    </w:p>
    <w:p w14:paraId="32B19A2B" w14:textId="77777777" w:rsidR="006D7FFA" w:rsidRPr="006D7FFA" w:rsidRDefault="006D7FFA" w:rsidP="006D7FFA">
      <w:pPr>
        <w:tabs>
          <w:tab w:val="left" w:pos="708"/>
        </w:tabs>
        <w:jc w:val="both"/>
        <w:rPr>
          <w:rFonts w:ascii="Noto Sans" w:hAnsi="Noto Sans" w:cs="Noto Sans"/>
          <w:sz w:val="14"/>
          <w:szCs w:val="16"/>
        </w:rPr>
      </w:pPr>
      <w:r w:rsidRPr="006D7FFA">
        <w:rPr>
          <w:rFonts w:ascii="Noto Sans" w:hAnsi="Noto Sans" w:cs="Noto Sans"/>
          <w:sz w:val="14"/>
          <w:szCs w:val="16"/>
        </w:rPr>
        <w:t xml:space="preserve">El pago de la pena podrá efectuarse </w:t>
      </w:r>
      <w:r w:rsidRPr="006D7FFA">
        <w:rPr>
          <w:rFonts w:ascii="Noto Sans" w:hAnsi="Noto Sans" w:cs="Noto Sans"/>
          <w:bCs/>
          <w:spacing w:val="-2"/>
          <w:sz w:val="14"/>
          <w:szCs w:val="16"/>
        </w:rPr>
        <w:t>a través del esquema e5cinco</w:t>
      </w:r>
      <w:r w:rsidRPr="006D7FFA">
        <w:rPr>
          <w:rFonts w:ascii="Noto Sans" w:hAnsi="Noto Sans" w:cs="Noto Sans"/>
          <w:spacing w:val="-2"/>
          <w:sz w:val="14"/>
          <w:szCs w:val="16"/>
        </w:rPr>
        <w:t xml:space="preserve"> Pago Electrónico de Derechos, Productos y Aprovechamientos (</w:t>
      </w:r>
      <w:proofErr w:type="spellStart"/>
      <w:r w:rsidRPr="006D7FFA">
        <w:rPr>
          <w:rFonts w:ascii="Noto Sans" w:hAnsi="Noto Sans" w:cs="Noto Sans"/>
          <w:spacing w:val="-2"/>
          <w:sz w:val="14"/>
          <w:szCs w:val="16"/>
        </w:rPr>
        <w:t>DPA´s</w:t>
      </w:r>
      <w:proofErr w:type="spellEnd"/>
      <w:r w:rsidRPr="006D7FFA">
        <w:rPr>
          <w:rFonts w:ascii="Noto Sans" w:hAnsi="Noto Sans" w:cs="Noto Sans"/>
          <w:spacing w:val="-2"/>
          <w:sz w:val="14"/>
          <w:szCs w:val="16"/>
        </w:rPr>
        <w:t>),</w:t>
      </w:r>
      <w:r w:rsidRPr="006D7FFA">
        <w:rPr>
          <w:rFonts w:ascii="Noto Sans" w:hAnsi="Noto Sans" w:cs="Noto Sans"/>
          <w:sz w:val="14"/>
          <w:szCs w:val="16"/>
        </w:rPr>
        <w:t xml:space="preserve"> </w:t>
      </w:r>
      <w:r w:rsidRPr="006D7FFA">
        <w:rPr>
          <w:rFonts w:ascii="Noto Sans" w:hAnsi="Noto Sans" w:cs="Noto Sans"/>
          <w:spacing w:val="-2"/>
          <w:sz w:val="14"/>
          <w:szCs w:val="16"/>
        </w:rPr>
        <w:t>a favor de la Tesorería de la Federación,</w:t>
      </w:r>
      <w:r w:rsidRPr="006D7FFA">
        <w:rPr>
          <w:rFonts w:ascii="Noto Sans" w:hAnsi="Noto Sans" w:cs="Noto Sans"/>
          <w:sz w:val="14"/>
          <w:szCs w:val="16"/>
        </w:rPr>
        <w:t xml:space="preserve"> o la Entidad; </w:t>
      </w:r>
      <w:r w:rsidRPr="006D7FFA">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2743B5C" w14:textId="77777777" w:rsidR="006D7FFA" w:rsidRPr="006D7FFA" w:rsidRDefault="006D7FFA" w:rsidP="006D7FFA">
      <w:pPr>
        <w:tabs>
          <w:tab w:val="left" w:pos="708"/>
        </w:tabs>
        <w:jc w:val="both"/>
        <w:rPr>
          <w:rFonts w:ascii="Noto Sans" w:hAnsi="Noto Sans" w:cs="Noto Sans"/>
          <w:sz w:val="14"/>
          <w:szCs w:val="16"/>
        </w:rPr>
      </w:pPr>
    </w:p>
    <w:p w14:paraId="20162D2A" w14:textId="77777777" w:rsidR="006D7FFA" w:rsidRPr="006D7FFA" w:rsidRDefault="006D7FFA" w:rsidP="006D7FFA">
      <w:pPr>
        <w:tabs>
          <w:tab w:val="left" w:pos="708"/>
        </w:tabs>
        <w:jc w:val="both"/>
        <w:rPr>
          <w:rFonts w:ascii="Noto Sans" w:hAnsi="Noto Sans" w:cs="Noto Sans"/>
          <w:spacing w:val="-2"/>
          <w:sz w:val="14"/>
          <w:szCs w:val="16"/>
        </w:rPr>
      </w:pPr>
      <w:r w:rsidRPr="006D7FFA">
        <w:rPr>
          <w:rFonts w:ascii="Noto Sans" w:hAnsi="Noto Sans" w:cs="Noto Sans"/>
          <w:sz w:val="14"/>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6D7FFA">
        <w:rPr>
          <w:rFonts w:ascii="Noto Sans" w:hAnsi="Noto Sans" w:cs="Noto Sans"/>
          <w:spacing w:val="-2"/>
          <w:sz w:val="14"/>
          <w:szCs w:val="16"/>
          <w:highlight w:val="yellow"/>
        </w:rPr>
        <w:t>.</w:t>
      </w:r>
      <w:r w:rsidRPr="006D7FFA">
        <w:rPr>
          <w:rFonts w:ascii="Noto Sans" w:hAnsi="Noto Sans" w:cs="Noto Sans"/>
          <w:spacing w:val="-2"/>
          <w:sz w:val="14"/>
          <w:szCs w:val="16"/>
        </w:rPr>
        <w:t xml:space="preserve"> </w:t>
      </w:r>
    </w:p>
    <w:p w14:paraId="0DCF5796" w14:textId="77777777" w:rsidR="006D7FFA" w:rsidRPr="006D7FFA" w:rsidRDefault="006D7FFA" w:rsidP="006D7FFA">
      <w:pPr>
        <w:pStyle w:val="Texto0"/>
        <w:spacing w:after="0" w:line="240" w:lineRule="auto"/>
        <w:ind w:firstLine="0"/>
        <w:rPr>
          <w:rFonts w:ascii="Noto Sans" w:eastAsia="Calibri" w:hAnsi="Noto Sans" w:cs="Noto Sans"/>
          <w:b/>
          <w:sz w:val="14"/>
          <w:szCs w:val="16"/>
          <w:highlight w:val="yellow"/>
          <w:lang w:eastAsia="en-US"/>
        </w:rPr>
      </w:pPr>
    </w:p>
    <w:p w14:paraId="665FD93A"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 xml:space="preserve">Cuando </w:t>
      </w:r>
      <w:r w:rsidRPr="006D7FFA">
        <w:rPr>
          <w:rFonts w:ascii="Noto Sans" w:hAnsi="Noto Sans" w:cs="Noto Sans"/>
          <w:b/>
          <w:sz w:val="14"/>
          <w:szCs w:val="16"/>
        </w:rPr>
        <w:t>“EL PROVEEDOR”</w:t>
      </w:r>
      <w:r w:rsidRPr="006D7FFA">
        <w:rPr>
          <w:rFonts w:ascii="Noto Sans" w:hAnsi="Noto Sans" w:cs="Noto Sans"/>
          <w:sz w:val="14"/>
          <w:szCs w:val="16"/>
        </w:rPr>
        <w:t xml:space="preserve"> quede exceptuado de la presentación de la garantía de cumplimiento, en los supuestos previsto en la </w:t>
      </w:r>
      <w:r w:rsidRPr="006D7FFA">
        <w:rPr>
          <w:rFonts w:ascii="Noto Sans" w:hAnsi="Noto Sans" w:cs="Noto Sans"/>
          <w:b/>
          <w:sz w:val="14"/>
          <w:szCs w:val="16"/>
        </w:rPr>
        <w:t>“LAASSP”</w:t>
      </w:r>
      <w:r w:rsidRPr="006D7FFA">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61D67B5" w14:textId="77777777" w:rsidR="006D7FFA" w:rsidRPr="006D7FFA" w:rsidRDefault="006D7FFA" w:rsidP="006D7FFA">
      <w:pPr>
        <w:pStyle w:val="Texto0"/>
        <w:spacing w:after="0" w:line="240" w:lineRule="auto"/>
        <w:ind w:firstLine="0"/>
        <w:rPr>
          <w:rFonts w:ascii="Noto Sans" w:eastAsia="Calibri" w:hAnsi="Noto Sans" w:cs="Noto Sans"/>
          <w:b/>
          <w:sz w:val="14"/>
          <w:szCs w:val="16"/>
          <w:highlight w:val="yellow"/>
          <w:lang w:eastAsia="en-US"/>
        </w:rPr>
      </w:pPr>
    </w:p>
    <w:p w14:paraId="312031DE" w14:textId="77777777" w:rsidR="006D7FFA" w:rsidRPr="006D7FFA" w:rsidRDefault="006D7FFA" w:rsidP="006D7FFA">
      <w:pPr>
        <w:autoSpaceDE w:val="0"/>
        <w:autoSpaceDN w:val="0"/>
        <w:adjustRightInd w:val="0"/>
        <w:jc w:val="both"/>
        <w:rPr>
          <w:rFonts w:ascii="Noto Sans" w:hAnsi="Noto Sans" w:cs="Noto Sans"/>
          <w:sz w:val="14"/>
          <w:szCs w:val="16"/>
        </w:rPr>
      </w:pPr>
      <w:r w:rsidRPr="006D7FFA">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3B25E472" w14:textId="77777777" w:rsidR="006D7FFA" w:rsidRPr="006D7FFA" w:rsidRDefault="006D7FFA" w:rsidP="006D7FFA">
      <w:pPr>
        <w:pStyle w:val="Texto0"/>
        <w:spacing w:after="0" w:line="240" w:lineRule="auto"/>
        <w:ind w:firstLine="0"/>
        <w:rPr>
          <w:rFonts w:ascii="Noto Sans" w:eastAsia="Calibri" w:hAnsi="Noto Sans" w:cs="Noto Sans"/>
          <w:b/>
          <w:sz w:val="14"/>
          <w:szCs w:val="16"/>
          <w:lang w:eastAsia="en-US"/>
        </w:rPr>
      </w:pPr>
    </w:p>
    <w:p w14:paraId="37B9B83D" w14:textId="77777777" w:rsidR="006D7FFA" w:rsidRPr="006D7FFA" w:rsidRDefault="006D7FFA" w:rsidP="006D7FFA">
      <w:pPr>
        <w:pStyle w:val="Texto0"/>
        <w:spacing w:after="0" w:line="240" w:lineRule="auto"/>
        <w:ind w:firstLine="0"/>
        <w:rPr>
          <w:rFonts w:ascii="Noto Sans" w:hAnsi="Noto Sans" w:cs="Noto Sans"/>
          <w:b/>
          <w:sz w:val="14"/>
          <w:szCs w:val="16"/>
        </w:rPr>
      </w:pPr>
      <w:r w:rsidRPr="006D7FFA">
        <w:rPr>
          <w:rFonts w:ascii="Noto Sans" w:eastAsia="Calibri" w:hAnsi="Noto Sans" w:cs="Noto Sans"/>
          <w:b/>
          <w:sz w:val="14"/>
          <w:szCs w:val="16"/>
          <w:highlight w:val="yellow"/>
          <w:lang w:eastAsia="en-US"/>
        </w:rPr>
        <w:t>DÉCIMA QUINTA. LICENCIAS, AUTORIZACIONES Y PERMISOS.</w:t>
      </w:r>
    </w:p>
    <w:p w14:paraId="6ADDD94B" w14:textId="77777777" w:rsidR="006D7FFA" w:rsidRPr="006D7FFA" w:rsidRDefault="006D7FFA" w:rsidP="006D7FFA">
      <w:pPr>
        <w:pStyle w:val="Texto0"/>
        <w:spacing w:after="0" w:line="240" w:lineRule="auto"/>
        <w:ind w:firstLine="0"/>
        <w:rPr>
          <w:rFonts w:ascii="Noto Sans" w:eastAsia="Calibri" w:hAnsi="Noto Sans" w:cs="Noto Sans"/>
          <w:sz w:val="14"/>
          <w:szCs w:val="16"/>
          <w:lang w:eastAsia="en-US"/>
        </w:rPr>
      </w:pPr>
    </w:p>
    <w:p w14:paraId="5BE609FB" w14:textId="77777777" w:rsidR="006D7FFA" w:rsidRPr="006D7FFA" w:rsidRDefault="006D7FFA" w:rsidP="006D7FFA">
      <w:pPr>
        <w:pStyle w:val="Texto0"/>
        <w:spacing w:after="0" w:line="240" w:lineRule="auto"/>
        <w:ind w:firstLine="0"/>
        <w:rPr>
          <w:rFonts w:ascii="Noto Sans" w:eastAsia="Calibri" w:hAnsi="Noto Sans" w:cs="Noto Sans"/>
          <w:sz w:val="14"/>
          <w:szCs w:val="16"/>
          <w:lang w:eastAsia="en-US"/>
        </w:rPr>
      </w:pPr>
      <w:r w:rsidRPr="006D7FFA">
        <w:rPr>
          <w:rFonts w:ascii="Noto Sans" w:hAnsi="Noto Sans" w:cs="Noto Sans"/>
          <w:b/>
          <w:sz w:val="14"/>
          <w:szCs w:val="16"/>
        </w:rPr>
        <w:t>“EL PROVEEDOR”</w:t>
      </w:r>
      <w:r w:rsidRPr="006D7FFA">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2319C637" w14:textId="77777777" w:rsidR="006D7FFA" w:rsidRPr="006D7FFA" w:rsidRDefault="006D7FFA" w:rsidP="006D7FFA">
      <w:pPr>
        <w:pStyle w:val="Texto0"/>
        <w:spacing w:after="0" w:line="240" w:lineRule="auto"/>
        <w:ind w:firstLine="0"/>
        <w:rPr>
          <w:rFonts w:ascii="Noto Sans" w:eastAsia="Calibri" w:hAnsi="Noto Sans" w:cs="Noto Sans"/>
          <w:sz w:val="14"/>
          <w:szCs w:val="16"/>
          <w:lang w:eastAsia="en-US"/>
        </w:rPr>
      </w:pPr>
    </w:p>
    <w:p w14:paraId="2ED5F244" w14:textId="77777777" w:rsidR="006D7FFA" w:rsidRPr="006D7FFA" w:rsidRDefault="006D7FFA" w:rsidP="006D7FFA">
      <w:pPr>
        <w:pStyle w:val="Texto0"/>
        <w:spacing w:after="0" w:line="240" w:lineRule="auto"/>
        <w:ind w:firstLine="0"/>
        <w:rPr>
          <w:rFonts w:ascii="Noto Sans" w:eastAsia="Calibri" w:hAnsi="Noto Sans" w:cs="Noto Sans"/>
          <w:b/>
          <w:sz w:val="14"/>
          <w:szCs w:val="16"/>
          <w:lang w:eastAsia="en-US"/>
        </w:rPr>
      </w:pPr>
      <w:r w:rsidRPr="006D7FFA">
        <w:rPr>
          <w:rFonts w:ascii="Noto Sans" w:eastAsia="Calibri" w:hAnsi="Noto Sans" w:cs="Noto Sans"/>
          <w:b/>
          <w:sz w:val="14"/>
          <w:szCs w:val="16"/>
          <w:highlight w:val="yellow"/>
          <w:lang w:eastAsia="en-US"/>
        </w:rPr>
        <w:t>DÉCIMA SEXTA. PÓLIZA DE RESPONSABILIDAD CIVIL</w:t>
      </w:r>
      <w:r w:rsidRPr="006D7FFA">
        <w:rPr>
          <w:rFonts w:ascii="Noto Sans" w:eastAsia="Calibri" w:hAnsi="Noto Sans" w:cs="Noto Sans"/>
          <w:b/>
          <w:sz w:val="14"/>
          <w:szCs w:val="16"/>
          <w:lang w:eastAsia="en-US"/>
        </w:rPr>
        <w:t>.</w:t>
      </w:r>
    </w:p>
    <w:p w14:paraId="60BBDCB7" w14:textId="77777777" w:rsidR="006D7FFA" w:rsidRPr="006D7FFA" w:rsidRDefault="006D7FFA" w:rsidP="006D7FFA">
      <w:pPr>
        <w:ind w:right="51"/>
        <w:jc w:val="both"/>
        <w:rPr>
          <w:rFonts w:ascii="Noto Sans" w:hAnsi="Noto Sans" w:cs="Noto Sans"/>
          <w:sz w:val="14"/>
          <w:szCs w:val="16"/>
        </w:rPr>
      </w:pPr>
    </w:p>
    <w:p w14:paraId="220F334C"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INSTRUCCIÓN: CUANDO NO SE REQUIERA LA CONTRATACIÓN DE SEGURO INCOPORAR EL SIGUIENTE PÁRRAFO: </w:t>
      </w:r>
    </w:p>
    <w:p w14:paraId="3C2FA3C8" w14:textId="77777777" w:rsidR="006D7FFA" w:rsidRPr="006D7FFA" w:rsidRDefault="006D7FFA" w:rsidP="006D7FFA">
      <w:pPr>
        <w:ind w:right="51"/>
        <w:jc w:val="both"/>
        <w:rPr>
          <w:rFonts w:ascii="Noto Sans" w:hAnsi="Noto Sans" w:cs="Noto Sans"/>
          <w:sz w:val="14"/>
          <w:szCs w:val="16"/>
        </w:rPr>
      </w:pPr>
    </w:p>
    <w:p w14:paraId="0AAAF9D7" w14:textId="77777777" w:rsidR="006D7FFA" w:rsidRPr="006D7FFA" w:rsidRDefault="006D7FFA" w:rsidP="006D7FFA">
      <w:pPr>
        <w:pStyle w:val="Texto0"/>
        <w:spacing w:after="0" w:line="240" w:lineRule="auto"/>
        <w:ind w:firstLine="0"/>
        <w:rPr>
          <w:rFonts w:ascii="Noto Sans" w:eastAsia="Calibri" w:hAnsi="Noto Sans" w:cs="Noto Sans"/>
          <w:sz w:val="14"/>
          <w:szCs w:val="16"/>
          <w:lang w:eastAsia="en-US"/>
        </w:rPr>
      </w:pPr>
      <w:r w:rsidRPr="006D7FFA">
        <w:rPr>
          <w:rFonts w:ascii="Noto Sans" w:eastAsia="Calibri" w:hAnsi="Noto Sans" w:cs="Noto Sans"/>
          <w:sz w:val="14"/>
          <w:szCs w:val="16"/>
          <w:lang w:eastAsia="en-US"/>
        </w:rPr>
        <w:t xml:space="preserve">Para la adquisición de los bienes, materia del presente contrato, no se requiere que </w:t>
      </w:r>
      <w:r w:rsidRPr="006D7FFA">
        <w:rPr>
          <w:rFonts w:ascii="Noto Sans" w:hAnsi="Noto Sans" w:cs="Noto Sans"/>
          <w:b/>
          <w:sz w:val="14"/>
          <w:szCs w:val="16"/>
        </w:rPr>
        <w:t>“EL PROVEEDOR”</w:t>
      </w:r>
      <w:r w:rsidRPr="006D7FFA">
        <w:rPr>
          <w:rFonts w:ascii="Noto Sans" w:eastAsia="Calibri" w:hAnsi="Noto Sans" w:cs="Noto Sans"/>
          <w:sz w:val="14"/>
          <w:szCs w:val="16"/>
          <w:lang w:eastAsia="en-US"/>
        </w:rPr>
        <w:t xml:space="preserve"> contrate una póliza de seguro por responsabilidad civil. </w:t>
      </w:r>
    </w:p>
    <w:p w14:paraId="5C3F59D6" w14:textId="77777777" w:rsidR="006D7FFA" w:rsidRPr="006D7FFA" w:rsidRDefault="006D7FFA" w:rsidP="006D7FFA">
      <w:pPr>
        <w:pStyle w:val="Texto0"/>
        <w:spacing w:after="0" w:line="240" w:lineRule="auto"/>
        <w:ind w:firstLine="0"/>
        <w:rPr>
          <w:rFonts w:ascii="Noto Sans" w:eastAsia="Calibri" w:hAnsi="Noto Sans" w:cs="Noto Sans"/>
          <w:sz w:val="14"/>
          <w:szCs w:val="16"/>
          <w:lang w:eastAsia="en-US"/>
        </w:rPr>
      </w:pPr>
    </w:p>
    <w:p w14:paraId="05665172"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INSTRUCCIÓN: CUANDO SE REQUIERA LA CONTRATACIÓN DE SEGURO INCOPORAR LOS SIGUIENTES DOS PÁRRAFOS: </w:t>
      </w:r>
    </w:p>
    <w:p w14:paraId="414F28B4" w14:textId="77777777" w:rsidR="006D7FFA" w:rsidRPr="006D7FFA" w:rsidRDefault="006D7FFA" w:rsidP="006D7FFA">
      <w:pPr>
        <w:ind w:right="51"/>
        <w:jc w:val="both"/>
        <w:rPr>
          <w:rFonts w:ascii="Noto Sans" w:hAnsi="Noto Sans" w:cs="Noto Sans"/>
          <w:b/>
          <w:sz w:val="14"/>
          <w:szCs w:val="16"/>
        </w:rPr>
      </w:pPr>
    </w:p>
    <w:p w14:paraId="14D95444"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6D7FFA">
        <w:rPr>
          <w:rFonts w:ascii="Noto Sans" w:hAnsi="Noto Sans" w:cs="Noto Sans"/>
          <w:b/>
          <w:sz w:val="14"/>
          <w:szCs w:val="16"/>
        </w:rPr>
        <w:t>“LA DEPENDENCIA O ENTIDAD”</w:t>
      </w:r>
      <w:r w:rsidRPr="006D7FFA">
        <w:rPr>
          <w:rFonts w:ascii="Noto Sans" w:hAnsi="Noto Sans" w:cs="Noto Sans"/>
          <w:sz w:val="14"/>
          <w:szCs w:val="16"/>
        </w:rPr>
        <w:t>, así como, los que cause a terceros en sus bienes o personas, con motivo de la adquisición de los bienes materia del presente contrato.</w:t>
      </w:r>
    </w:p>
    <w:p w14:paraId="70826421" w14:textId="77777777" w:rsidR="006D7FFA" w:rsidRPr="006D7FFA" w:rsidRDefault="006D7FFA" w:rsidP="006D7FFA">
      <w:pPr>
        <w:ind w:right="51"/>
        <w:jc w:val="both"/>
        <w:rPr>
          <w:rFonts w:ascii="Noto Sans" w:hAnsi="Noto Sans" w:cs="Noto Sans"/>
          <w:sz w:val="14"/>
          <w:szCs w:val="16"/>
        </w:rPr>
      </w:pPr>
    </w:p>
    <w:p w14:paraId="5548455E"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La póliza deberá contener las siguientes coberturas: </w:t>
      </w:r>
    </w:p>
    <w:p w14:paraId="5099F8E5" w14:textId="77777777" w:rsidR="006D7FFA" w:rsidRPr="006D7FFA" w:rsidRDefault="006D7FFA" w:rsidP="006D7FFA">
      <w:pPr>
        <w:ind w:right="51"/>
        <w:jc w:val="both"/>
        <w:rPr>
          <w:rFonts w:ascii="Noto Sans" w:hAnsi="Noto Sans" w:cs="Noto Sans"/>
          <w:b/>
          <w:sz w:val="14"/>
          <w:szCs w:val="16"/>
          <w:u w:val="single"/>
        </w:rPr>
      </w:pPr>
    </w:p>
    <w:p w14:paraId="3DEE498D"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INSTRUCCIÓN: DESCRIBIR LAS COBERTURAS, ATENDIENDO A LAS NECESIDADES, TIPO Y CARACTERÍSTICAS DE LOS BIENES</w:t>
      </w:r>
    </w:p>
    <w:p w14:paraId="79887053" w14:textId="77777777" w:rsidR="006D7FFA" w:rsidRPr="006D7FFA" w:rsidRDefault="006D7FFA" w:rsidP="006D7FFA">
      <w:pPr>
        <w:ind w:right="51"/>
        <w:jc w:val="both"/>
        <w:rPr>
          <w:rFonts w:ascii="Noto Sans" w:hAnsi="Noto Sans" w:cs="Noto Sans"/>
          <w:sz w:val="14"/>
          <w:szCs w:val="16"/>
        </w:rPr>
      </w:pPr>
    </w:p>
    <w:p w14:paraId="024A12A6" w14:textId="77777777" w:rsidR="006D7FFA" w:rsidRPr="006D7FFA" w:rsidRDefault="006D7FFA" w:rsidP="006D7FFA">
      <w:pPr>
        <w:ind w:right="51"/>
        <w:jc w:val="both"/>
        <w:rPr>
          <w:rFonts w:ascii="Noto Sans" w:hAnsi="Noto Sans" w:cs="Noto Sans"/>
          <w:sz w:val="14"/>
          <w:szCs w:val="16"/>
        </w:rPr>
      </w:pPr>
      <w:r w:rsidRPr="006D7FFA">
        <w:rPr>
          <w:rFonts w:ascii="Noto Sans" w:eastAsia="Calibri" w:hAnsi="Noto Sans" w:cs="Noto Sans"/>
          <w:b/>
          <w:sz w:val="14"/>
          <w:szCs w:val="16"/>
          <w:highlight w:val="yellow"/>
          <w:lang w:eastAsia="en-US"/>
        </w:rPr>
        <w:t>DÉCIMA SÉPTIMA. TRANSPORTE.</w:t>
      </w:r>
    </w:p>
    <w:p w14:paraId="6EBA0C65" w14:textId="77777777" w:rsidR="006D7FFA" w:rsidRPr="006D7FFA" w:rsidRDefault="006D7FFA" w:rsidP="006D7FFA">
      <w:pPr>
        <w:jc w:val="both"/>
        <w:rPr>
          <w:rFonts w:ascii="Noto Sans" w:eastAsia="Calibri" w:hAnsi="Noto Sans" w:cs="Noto Sans"/>
          <w:sz w:val="14"/>
          <w:szCs w:val="16"/>
          <w:lang w:eastAsia="en-US"/>
        </w:rPr>
      </w:pPr>
    </w:p>
    <w:p w14:paraId="727A7155" w14:textId="77777777" w:rsidR="006D7FFA" w:rsidRPr="006D7FFA" w:rsidRDefault="006D7FFA" w:rsidP="006D7FFA">
      <w:pPr>
        <w:ind w:right="51"/>
        <w:jc w:val="both"/>
        <w:rPr>
          <w:rFonts w:ascii="Noto Sans" w:eastAsia="Calibri" w:hAnsi="Noto Sans" w:cs="Noto Sans"/>
          <w:sz w:val="14"/>
          <w:szCs w:val="16"/>
          <w:lang w:eastAsia="en-US"/>
        </w:rPr>
      </w:pPr>
      <w:r w:rsidRPr="006D7FFA">
        <w:rPr>
          <w:rFonts w:ascii="Noto Sans" w:hAnsi="Noto Sans" w:cs="Noto Sans"/>
          <w:b/>
          <w:sz w:val="14"/>
          <w:szCs w:val="16"/>
        </w:rPr>
        <w:lastRenderedPageBreak/>
        <w:t>“EL PROVEEDOR”</w:t>
      </w:r>
      <w:r w:rsidRPr="006D7FFA">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6D7FFA">
        <w:rPr>
          <w:rFonts w:ascii="Noto Sans" w:eastAsia="Calibri" w:hAnsi="Noto Sans" w:cs="Noto Sans"/>
          <w:b/>
          <w:sz w:val="14"/>
          <w:szCs w:val="16"/>
          <w:u w:val="single"/>
          <w:lang w:eastAsia="en-US"/>
        </w:rPr>
        <w:t>(ESTABLECER EL DOCUMENTO O ANEXO DONDE SE ENCUENTRAN LOS DOMICILIOS, O EN SU DEFECTO REDACTARLOS)</w:t>
      </w:r>
      <w:r w:rsidRPr="006D7FFA">
        <w:rPr>
          <w:rFonts w:ascii="Noto Sans" w:eastAsia="Calibri" w:hAnsi="Noto Sans" w:cs="Noto Sans"/>
          <w:sz w:val="14"/>
          <w:szCs w:val="16"/>
          <w:lang w:eastAsia="en-US"/>
        </w:rPr>
        <w:t xml:space="preserve"> del presente contrato.</w:t>
      </w:r>
    </w:p>
    <w:p w14:paraId="5E5AB759" w14:textId="77777777" w:rsidR="006D7FFA" w:rsidRPr="006D7FFA" w:rsidRDefault="006D7FFA" w:rsidP="006D7FFA">
      <w:pPr>
        <w:ind w:right="51"/>
        <w:jc w:val="both"/>
        <w:rPr>
          <w:rFonts w:ascii="Noto Sans" w:hAnsi="Noto Sans" w:cs="Noto Sans"/>
          <w:sz w:val="14"/>
          <w:szCs w:val="16"/>
        </w:rPr>
      </w:pPr>
    </w:p>
    <w:p w14:paraId="5938B9B5" w14:textId="77777777" w:rsidR="006D7FFA" w:rsidRPr="006D7FFA" w:rsidRDefault="006D7FFA" w:rsidP="006D7FFA">
      <w:pPr>
        <w:jc w:val="both"/>
        <w:rPr>
          <w:rFonts w:ascii="Noto Sans" w:hAnsi="Noto Sans" w:cs="Noto Sans"/>
          <w:sz w:val="14"/>
          <w:szCs w:val="16"/>
        </w:rPr>
      </w:pPr>
      <w:r w:rsidRPr="006D7FFA">
        <w:rPr>
          <w:rFonts w:ascii="Noto Sans" w:hAnsi="Noto Sans" w:cs="Noto Sans"/>
          <w:b/>
          <w:sz w:val="14"/>
          <w:szCs w:val="16"/>
          <w:highlight w:val="yellow"/>
        </w:rPr>
        <w:t>DÉCIMA OCTAVA. IMPUESTOS Y DERECHOS.</w:t>
      </w:r>
    </w:p>
    <w:p w14:paraId="70392F90" w14:textId="77777777" w:rsidR="006D7FFA" w:rsidRPr="006D7FFA" w:rsidRDefault="006D7FFA" w:rsidP="006D7FFA">
      <w:pPr>
        <w:jc w:val="both"/>
        <w:rPr>
          <w:rFonts w:ascii="Noto Sans" w:hAnsi="Noto Sans" w:cs="Noto Sans"/>
          <w:sz w:val="14"/>
          <w:szCs w:val="16"/>
        </w:rPr>
      </w:pPr>
    </w:p>
    <w:p w14:paraId="5CE2AD35"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highlight w:val="yellow"/>
        </w:rPr>
        <w:t xml:space="preserve">Los impuestos, derechos y gastos que procedan con motivo de la adquisición de los bienes, objeto del presente contrato, serán pagados por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mismos que no serán repercutidos a</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w:t>
      </w:r>
    </w:p>
    <w:p w14:paraId="7F1BBADE" w14:textId="77777777" w:rsidR="006D7FFA" w:rsidRPr="006D7FFA" w:rsidRDefault="006D7FFA" w:rsidP="006D7FFA">
      <w:pPr>
        <w:ind w:right="51"/>
        <w:jc w:val="both"/>
        <w:rPr>
          <w:rFonts w:ascii="Noto Sans" w:hAnsi="Noto Sans" w:cs="Noto Sans"/>
          <w:sz w:val="14"/>
          <w:szCs w:val="16"/>
        </w:rPr>
      </w:pPr>
    </w:p>
    <w:p w14:paraId="65DCD713" w14:textId="77777777" w:rsidR="006D7FFA" w:rsidRPr="006D7FFA" w:rsidRDefault="006D7FFA" w:rsidP="006D7FFA">
      <w:pPr>
        <w:ind w:right="51"/>
        <w:jc w:val="both"/>
        <w:rPr>
          <w:rFonts w:ascii="Noto Sans" w:hAnsi="Noto Sans" w:cs="Noto Sans"/>
          <w:sz w:val="14"/>
          <w:szCs w:val="16"/>
          <w:highlight w:val="yellow"/>
        </w:rPr>
      </w:pPr>
      <w:r w:rsidRPr="006D7FFA">
        <w:rPr>
          <w:rFonts w:ascii="Noto Sans" w:hAnsi="Noto Sans" w:cs="Noto Sans"/>
          <w:b/>
          <w:sz w:val="14"/>
          <w:szCs w:val="16"/>
        </w:rPr>
        <w:t>“LA DEPENDENCIA O ENTIDAD</w:t>
      </w:r>
      <w:r w:rsidRPr="006D7FFA">
        <w:rPr>
          <w:rFonts w:ascii="Noto Sans" w:hAnsi="Noto Sans" w:cs="Noto Sans"/>
          <w:b/>
          <w:sz w:val="14"/>
          <w:szCs w:val="16"/>
          <w:highlight w:val="lightGray"/>
        </w:rPr>
        <w:t>”</w:t>
      </w:r>
      <w:r w:rsidRPr="006D7FFA">
        <w:rPr>
          <w:rFonts w:ascii="Noto Sans" w:hAnsi="Noto Sans" w:cs="Noto Sans"/>
          <w:sz w:val="14"/>
          <w:szCs w:val="16"/>
        </w:rPr>
        <w:t xml:space="preserve"> </w:t>
      </w:r>
      <w:r w:rsidRPr="006D7FFA">
        <w:rPr>
          <w:rFonts w:ascii="Noto Sans" w:hAnsi="Noto Sans" w:cs="Noto Sans"/>
          <w:sz w:val="14"/>
          <w:szCs w:val="16"/>
          <w:highlight w:val="yellow"/>
        </w:rPr>
        <w:t>sólo cubrirá, cuando aplique, lo correspondiente al Impuesto al Valor Agregado (IVA), en los términos de la normatividad aplicable y de conformidad con las disposiciones fiscales vigentes.</w:t>
      </w:r>
    </w:p>
    <w:p w14:paraId="6433DAA1" w14:textId="77777777" w:rsidR="006D7FFA" w:rsidRPr="006D7FFA" w:rsidRDefault="006D7FFA" w:rsidP="006D7FFA">
      <w:pPr>
        <w:jc w:val="both"/>
        <w:rPr>
          <w:rFonts w:ascii="Noto Sans" w:eastAsia="Calibri" w:hAnsi="Noto Sans" w:cs="Noto Sans"/>
          <w:sz w:val="14"/>
          <w:szCs w:val="16"/>
          <w:highlight w:val="yellow"/>
          <w:lang w:eastAsia="en-US"/>
        </w:rPr>
      </w:pPr>
    </w:p>
    <w:p w14:paraId="34572D74" w14:textId="77777777" w:rsidR="006D7FFA" w:rsidRPr="006D7FFA" w:rsidRDefault="006D7FFA" w:rsidP="006D7FFA">
      <w:pPr>
        <w:tabs>
          <w:tab w:val="left" w:pos="2340"/>
        </w:tabs>
        <w:jc w:val="both"/>
        <w:rPr>
          <w:rFonts w:ascii="Noto Sans" w:hAnsi="Noto Sans" w:cs="Noto Sans"/>
          <w:b/>
          <w:sz w:val="14"/>
          <w:szCs w:val="16"/>
          <w:highlight w:val="yellow"/>
        </w:rPr>
      </w:pPr>
      <w:r w:rsidRPr="006D7FFA">
        <w:rPr>
          <w:rFonts w:ascii="Noto Sans" w:hAnsi="Noto Sans" w:cs="Noto Sans"/>
          <w:b/>
          <w:sz w:val="14"/>
          <w:szCs w:val="16"/>
          <w:highlight w:val="yellow"/>
        </w:rPr>
        <w:t>DÉCIMA NOVENA.</w:t>
      </w:r>
      <w:r w:rsidRPr="006D7FFA">
        <w:rPr>
          <w:rFonts w:ascii="Noto Sans" w:hAnsi="Noto Sans" w:cs="Noto Sans"/>
          <w:sz w:val="14"/>
          <w:szCs w:val="16"/>
          <w:highlight w:val="yellow"/>
        </w:rPr>
        <w:t xml:space="preserve"> </w:t>
      </w:r>
      <w:r w:rsidRPr="006D7FFA">
        <w:rPr>
          <w:rFonts w:ascii="Noto Sans" w:hAnsi="Noto Sans" w:cs="Noto Sans"/>
          <w:b/>
          <w:sz w:val="14"/>
          <w:szCs w:val="16"/>
          <w:highlight w:val="yellow"/>
        </w:rPr>
        <w:t>PROHIBICIÓN DE CESIÓN DE DERECHOS Y OBLIGACIONES.</w:t>
      </w:r>
    </w:p>
    <w:p w14:paraId="0F778240" w14:textId="77777777" w:rsidR="006D7FFA" w:rsidRPr="006D7FFA" w:rsidRDefault="006D7FFA" w:rsidP="006D7FFA">
      <w:pPr>
        <w:tabs>
          <w:tab w:val="left" w:pos="2340"/>
        </w:tabs>
        <w:jc w:val="both"/>
        <w:rPr>
          <w:rFonts w:ascii="Noto Sans" w:hAnsi="Noto Sans" w:cs="Noto Sans"/>
          <w:b/>
          <w:sz w:val="14"/>
          <w:szCs w:val="16"/>
          <w:highlight w:val="yellow"/>
        </w:rPr>
      </w:pPr>
    </w:p>
    <w:p w14:paraId="76CC932F"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w:t>
      </w:r>
    </w:p>
    <w:p w14:paraId="21376C49" w14:textId="77777777" w:rsidR="006D7FFA" w:rsidRPr="006D7FFA" w:rsidRDefault="006D7FFA" w:rsidP="006D7FFA">
      <w:pPr>
        <w:tabs>
          <w:tab w:val="left" w:pos="2340"/>
        </w:tabs>
        <w:jc w:val="both"/>
        <w:rPr>
          <w:rFonts w:ascii="Noto Sans" w:eastAsia="Calibri" w:hAnsi="Noto Sans" w:cs="Noto Sans"/>
          <w:sz w:val="14"/>
          <w:szCs w:val="16"/>
          <w:highlight w:val="yellow"/>
          <w:lang w:eastAsia="en-US"/>
        </w:rPr>
      </w:pPr>
    </w:p>
    <w:p w14:paraId="6641E9E2" w14:textId="77777777" w:rsidR="006D7FFA" w:rsidRPr="006D7FFA" w:rsidRDefault="006D7FFA" w:rsidP="006D7FFA">
      <w:pPr>
        <w:tabs>
          <w:tab w:val="left" w:pos="2340"/>
        </w:tabs>
        <w:jc w:val="both"/>
        <w:rPr>
          <w:rFonts w:ascii="Noto Sans" w:hAnsi="Noto Sans" w:cs="Noto Sans"/>
          <w:sz w:val="14"/>
          <w:szCs w:val="16"/>
        </w:rPr>
      </w:pPr>
      <w:r w:rsidRPr="006D7FFA">
        <w:rPr>
          <w:rFonts w:ascii="Noto Sans" w:hAnsi="Noto Sans" w:cs="Noto Sans"/>
          <w:b/>
          <w:sz w:val="14"/>
          <w:szCs w:val="16"/>
          <w:highlight w:val="yellow"/>
        </w:rPr>
        <w:t>VIGÉSIMA. DERECHOS DE AUTOR, PATENTES Y/O MARCAS.</w:t>
      </w:r>
    </w:p>
    <w:p w14:paraId="09B67A3E" w14:textId="77777777" w:rsidR="006D7FFA" w:rsidRPr="006D7FFA" w:rsidRDefault="006D7FFA" w:rsidP="006D7FFA">
      <w:pPr>
        <w:tabs>
          <w:tab w:val="left" w:pos="2340"/>
        </w:tabs>
        <w:jc w:val="both"/>
        <w:rPr>
          <w:rFonts w:ascii="Noto Sans" w:hAnsi="Noto Sans" w:cs="Noto Sans"/>
          <w:sz w:val="14"/>
          <w:szCs w:val="16"/>
        </w:rPr>
      </w:pPr>
    </w:p>
    <w:p w14:paraId="387C48A8" w14:textId="77777777" w:rsidR="006D7FFA" w:rsidRPr="006D7FFA" w:rsidRDefault="006D7FFA" w:rsidP="006D7FFA">
      <w:pPr>
        <w:tabs>
          <w:tab w:val="left" w:pos="2340"/>
        </w:tabs>
        <w:jc w:val="both"/>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6D7FFA">
        <w:rPr>
          <w:rFonts w:ascii="Noto Sans" w:hAnsi="Noto Sans" w:cs="Noto Sans"/>
          <w:b/>
          <w:sz w:val="14"/>
          <w:szCs w:val="16"/>
        </w:rPr>
        <w:t>“LA DEPENDENCIA O ENTIDAD”</w:t>
      </w:r>
      <w:r w:rsidRPr="006D7FFA">
        <w:rPr>
          <w:rFonts w:ascii="Noto Sans" w:hAnsi="Noto Sans" w:cs="Noto Sans"/>
          <w:sz w:val="14"/>
          <w:szCs w:val="16"/>
        </w:rPr>
        <w:t xml:space="preserve"> o a terceros.</w:t>
      </w:r>
    </w:p>
    <w:p w14:paraId="12FC2E59" w14:textId="77777777" w:rsidR="006D7FFA" w:rsidRPr="006D7FFA" w:rsidRDefault="006D7FFA" w:rsidP="006D7FFA">
      <w:pPr>
        <w:tabs>
          <w:tab w:val="left" w:pos="2340"/>
        </w:tabs>
        <w:jc w:val="both"/>
        <w:rPr>
          <w:rFonts w:ascii="Noto Sans" w:hAnsi="Noto Sans" w:cs="Noto Sans"/>
          <w:sz w:val="14"/>
          <w:szCs w:val="16"/>
        </w:rPr>
      </w:pPr>
    </w:p>
    <w:p w14:paraId="6F8AD396" w14:textId="77777777" w:rsidR="006D7FFA" w:rsidRPr="006D7FFA" w:rsidRDefault="006D7FFA" w:rsidP="006D7FFA">
      <w:pPr>
        <w:tabs>
          <w:tab w:val="left" w:pos="2340"/>
        </w:tabs>
        <w:jc w:val="both"/>
        <w:rPr>
          <w:rFonts w:ascii="Noto Sans" w:hAnsi="Noto Sans" w:cs="Noto Sans"/>
          <w:sz w:val="14"/>
          <w:szCs w:val="16"/>
        </w:rPr>
      </w:pPr>
      <w:r w:rsidRPr="006D7FFA">
        <w:rPr>
          <w:rFonts w:ascii="Noto Sans" w:hAnsi="Noto Sans" w:cs="Noto Sans"/>
          <w:sz w:val="14"/>
          <w:szCs w:val="16"/>
        </w:rPr>
        <w:t xml:space="preserve">De presentarse alguna reclamación en contra de </w:t>
      </w:r>
      <w:r w:rsidRPr="006D7FFA">
        <w:rPr>
          <w:rFonts w:ascii="Noto Sans" w:hAnsi="Noto Sans" w:cs="Noto Sans"/>
          <w:b/>
          <w:sz w:val="14"/>
          <w:szCs w:val="16"/>
        </w:rPr>
        <w:t>“LA DEPENDENCIA O ENTIDAD”</w:t>
      </w:r>
      <w:r w:rsidRPr="006D7FFA">
        <w:rPr>
          <w:rFonts w:ascii="Noto Sans" w:hAnsi="Noto Sans" w:cs="Noto Sans"/>
          <w:sz w:val="14"/>
          <w:szCs w:val="16"/>
        </w:rPr>
        <w:t xml:space="preserve">, por cualquiera de las causas antes mencionadas, </w:t>
      </w:r>
      <w:r w:rsidRPr="006D7FFA">
        <w:rPr>
          <w:rFonts w:ascii="Noto Sans" w:hAnsi="Noto Sans" w:cs="Noto Sans"/>
          <w:b/>
          <w:sz w:val="14"/>
          <w:szCs w:val="16"/>
        </w:rPr>
        <w:t>“EL PROVEEDOR”</w:t>
      </w:r>
      <w:r w:rsidRPr="006D7FFA">
        <w:rPr>
          <w:rFonts w:ascii="Noto Sans" w:hAnsi="Noto Sans" w:cs="Noto Sans"/>
          <w:sz w:val="14"/>
          <w:szCs w:val="16"/>
        </w:rPr>
        <w:t xml:space="preserve">, se obliga a salvaguardar los derechos e intereses de </w:t>
      </w:r>
      <w:r w:rsidRPr="006D7FFA">
        <w:rPr>
          <w:rFonts w:ascii="Noto Sans" w:hAnsi="Noto Sans" w:cs="Noto Sans"/>
          <w:b/>
          <w:sz w:val="14"/>
          <w:szCs w:val="16"/>
        </w:rPr>
        <w:t>“LA DEPENDENCIA O ENTIDAD”</w:t>
      </w:r>
      <w:r w:rsidRPr="006D7FFA">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3BE417BB" w14:textId="77777777" w:rsidR="006D7FFA" w:rsidRPr="006D7FFA" w:rsidRDefault="006D7FFA" w:rsidP="006D7FFA">
      <w:pPr>
        <w:tabs>
          <w:tab w:val="left" w:pos="2340"/>
        </w:tabs>
        <w:jc w:val="both"/>
        <w:rPr>
          <w:rFonts w:ascii="Noto Sans" w:hAnsi="Noto Sans" w:cs="Noto Sans"/>
          <w:sz w:val="14"/>
          <w:szCs w:val="16"/>
        </w:rPr>
      </w:pPr>
    </w:p>
    <w:p w14:paraId="386F2CB0"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rPr>
        <w:t xml:space="preserve">En caso de que </w:t>
      </w:r>
      <w:r w:rsidRPr="006D7FFA">
        <w:rPr>
          <w:rFonts w:ascii="Noto Sans" w:hAnsi="Noto Sans" w:cs="Noto Sans"/>
          <w:b/>
          <w:sz w:val="14"/>
          <w:szCs w:val="16"/>
        </w:rPr>
        <w:t>“LA DEPENDENCIA O ENTIDAD”</w:t>
      </w:r>
      <w:r w:rsidRPr="006D7FFA">
        <w:rPr>
          <w:rFonts w:ascii="Noto Sans" w:hAnsi="Noto Sans" w:cs="Noto Sans"/>
          <w:sz w:val="14"/>
          <w:szCs w:val="16"/>
        </w:rPr>
        <w:t xml:space="preserve"> tuviese que erogar recursos por cualquiera de estos conceptos, </w:t>
      </w:r>
      <w:r w:rsidRPr="006D7FFA">
        <w:rPr>
          <w:rFonts w:ascii="Noto Sans" w:hAnsi="Noto Sans" w:cs="Noto Sans"/>
          <w:b/>
          <w:sz w:val="14"/>
          <w:szCs w:val="16"/>
        </w:rPr>
        <w:t>“EL PROVEEDOR”</w:t>
      </w:r>
      <w:r w:rsidRPr="006D7FFA">
        <w:rPr>
          <w:rFonts w:ascii="Noto Sans" w:hAnsi="Noto Sans" w:cs="Noto Sans"/>
          <w:sz w:val="14"/>
          <w:szCs w:val="16"/>
        </w:rPr>
        <w:t xml:space="preserve"> se obliga a reembolsar de manera inmediata los recursos erogados por aquella.</w:t>
      </w:r>
    </w:p>
    <w:p w14:paraId="1C1227EB" w14:textId="77777777" w:rsidR="006D7FFA" w:rsidRPr="006D7FFA" w:rsidRDefault="006D7FFA" w:rsidP="006D7FFA">
      <w:pPr>
        <w:tabs>
          <w:tab w:val="left" w:pos="2340"/>
        </w:tabs>
        <w:jc w:val="both"/>
        <w:rPr>
          <w:rFonts w:ascii="Noto Sans" w:hAnsi="Noto Sans" w:cs="Noto Sans"/>
          <w:sz w:val="14"/>
          <w:szCs w:val="16"/>
          <w:highlight w:val="yellow"/>
        </w:rPr>
      </w:pPr>
    </w:p>
    <w:p w14:paraId="7F921CE3" w14:textId="77777777" w:rsidR="006D7FFA" w:rsidRPr="006D7FFA" w:rsidRDefault="006D7FFA" w:rsidP="006D7FFA">
      <w:pPr>
        <w:tabs>
          <w:tab w:val="center" w:pos="567"/>
        </w:tabs>
        <w:autoSpaceDE w:val="0"/>
        <w:autoSpaceDN w:val="0"/>
        <w:adjustRightInd w:val="0"/>
        <w:ind w:right="48"/>
        <w:jc w:val="both"/>
        <w:rPr>
          <w:rFonts w:ascii="Noto Sans" w:hAnsi="Noto Sans" w:cs="Noto Sans"/>
          <w:b/>
          <w:bCs/>
          <w:sz w:val="14"/>
          <w:szCs w:val="16"/>
        </w:rPr>
      </w:pPr>
      <w:r w:rsidRPr="006D7FFA">
        <w:rPr>
          <w:rFonts w:ascii="Noto Sans" w:hAnsi="Noto Sans" w:cs="Noto Sans"/>
          <w:b/>
          <w:bCs/>
          <w:sz w:val="14"/>
          <w:szCs w:val="16"/>
          <w:highlight w:val="yellow"/>
        </w:rPr>
        <w:t>VIGÉSIMA PRIMERA. CONFIDENCIALIDAD Y PROTECCIÓN DE DATOS PERSONALES.</w:t>
      </w:r>
      <w:r w:rsidRPr="006D7FFA">
        <w:rPr>
          <w:rFonts w:ascii="Noto Sans" w:hAnsi="Noto Sans" w:cs="Noto Sans"/>
          <w:b/>
          <w:bCs/>
          <w:sz w:val="14"/>
          <w:szCs w:val="16"/>
        </w:rPr>
        <w:t xml:space="preserve"> </w:t>
      </w:r>
    </w:p>
    <w:p w14:paraId="236B2B59" w14:textId="77777777" w:rsidR="006D7FFA" w:rsidRPr="006D7FFA" w:rsidRDefault="006D7FFA" w:rsidP="006D7FFA">
      <w:pPr>
        <w:tabs>
          <w:tab w:val="center" w:pos="567"/>
        </w:tabs>
        <w:autoSpaceDE w:val="0"/>
        <w:autoSpaceDN w:val="0"/>
        <w:adjustRightInd w:val="0"/>
        <w:ind w:right="48"/>
        <w:jc w:val="both"/>
        <w:rPr>
          <w:rFonts w:ascii="Noto Sans" w:hAnsi="Noto Sans" w:cs="Noto Sans"/>
          <w:bCs/>
          <w:sz w:val="14"/>
          <w:szCs w:val="16"/>
        </w:rPr>
      </w:pPr>
    </w:p>
    <w:p w14:paraId="616ACAF9" w14:textId="77777777" w:rsidR="006D7FFA" w:rsidRPr="006D7FFA" w:rsidRDefault="006D7FFA" w:rsidP="006D7FFA">
      <w:pPr>
        <w:tabs>
          <w:tab w:val="center" w:pos="567"/>
        </w:tabs>
        <w:autoSpaceDE w:val="0"/>
        <w:autoSpaceDN w:val="0"/>
        <w:adjustRightInd w:val="0"/>
        <w:ind w:right="48"/>
        <w:jc w:val="both"/>
        <w:rPr>
          <w:rFonts w:ascii="Noto Sans" w:hAnsi="Noto Sans" w:cs="Noto Sans"/>
          <w:sz w:val="14"/>
          <w:szCs w:val="16"/>
          <w:highlight w:val="yellow"/>
        </w:rPr>
      </w:pPr>
      <w:r w:rsidRPr="006D7FFA">
        <w:rPr>
          <w:rFonts w:ascii="Noto Sans" w:hAnsi="Noto Sans" w:cs="Noto Sans"/>
          <w:b/>
          <w:bCs/>
          <w:sz w:val="14"/>
          <w:szCs w:val="16"/>
          <w:highlight w:val="yellow"/>
        </w:rPr>
        <w:t xml:space="preserve">"LAS PARTES" </w:t>
      </w:r>
      <w:r w:rsidRPr="006D7FFA">
        <w:rPr>
          <w:rFonts w:ascii="Noto Sans" w:hAnsi="Noto Sans" w:cs="Noto Sans"/>
          <w:sz w:val="14"/>
          <w:szCs w:val="16"/>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58F9A3E6" w14:textId="77777777" w:rsidR="006D7FFA" w:rsidRPr="006D7FFA" w:rsidRDefault="006D7FFA" w:rsidP="006D7FFA">
      <w:pPr>
        <w:jc w:val="both"/>
        <w:rPr>
          <w:rFonts w:ascii="Noto Sans" w:hAnsi="Noto Sans" w:cs="Noto Sans"/>
          <w:sz w:val="14"/>
          <w:szCs w:val="16"/>
          <w:highlight w:val="yellow"/>
        </w:rPr>
      </w:pPr>
    </w:p>
    <w:p w14:paraId="7C11888A"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 xml:space="preserve">Para el tratamiento de los datos personales que </w:t>
      </w:r>
      <w:r w:rsidRPr="006D7FFA">
        <w:rPr>
          <w:rFonts w:ascii="Noto Sans" w:hAnsi="Noto Sans" w:cs="Noto Sans"/>
          <w:b/>
          <w:bCs/>
          <w:sz w:val="14"/>
          <w:szCs w:val="16"/>
          <w:highlight w:val="yellow"/>
        </w:rPr>
        <w:t xml:space="preserve">“LAS PARTES” </w:t>
      </w:r>
      <w:r w:rsidRPr="006D7FFA">
        <w:rPr>
          <w:rFonts w:ascii="Noto Sans" w:hAnsi="Noto Sans" w:cs="Noto Sans"/>
          <w:sz w:val="14"/>
          <w:szCs w:val="16"/>
          <w:highlight w:val="yellow"/>
        </w:rPr>
        <w:t>recaben con motivo de la celebración del presente contrato, deberá de realizarse con base en lo previsto en los Avisos de Privacidad respectivos.</w:t>
      </w:r>
    </w:p>
    <w:p w14:paraId="47B01C1B" w14:textId="77777777" w:rsidR="006D7FFA" w:rsidRPr="006D7FFA" w:rsidRDefault="006D7FFA" w:rsidP="006D7FFA">
      <w:pPr>
        <w:jc w:val="both"/>
        <w:rPr>
          <w:rFonts w:ascii="Noto Sans" w:hAnsi="Noto Sans" w:cs="Noto Sans"/>
          <w:sz w:val="14"/>
          <w:szCs w:val="16"/>
          <w:highlight w:val="yellow"/>
        </w:rPr>
      </w:pPr>
    </w:p>
    <w:p w14:paraId="4A3308F5" w14:textId="77777777" w:rsidR="006D7FFA" w:rsidRPr="006D7FFA" w:rsidRDefault="006D7FFA" w:rsidP="006D7FFA">
      <w:pPr>
        <w:tabs>
          <w:tab w:val="center" w:pos="567"/>
        </w:tabs>
        <w:autoSpaceDE w:val="0"/>
        <w:autoSpaceDN w:val="0"/>
        <w:adjustRightInd w:val="0"/>
        <w:ind w:right="48"/>
        <w:jc w:val="both"/>
        <w:rPr>
          <w:rFonts w:ascii="Noto Sans" w:hAnsi="Noto Sans" w:cs="Noto Sans"/>
          <w:sz w:val="14"/>
          <w:szCs w:val="16"/>
        </w:rPr>
      </w:pPr>
      <w:r w:rsidRPr="006D7FFA">
        <w:rPr>
          <w:rFonts w:ascii="Noto Sans" w:hAnsi="Noto Sans" w:cs="Noto Sans"/>
          <w:sz w:val="14"/>
          <w:szCs w:val="16"/>
          <w:highlight w:val="yellow"/>
        </w:rPr>
        <w:t xml:space="preserve">Por tal motivo,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asume cualquier responsabilidad que se derive del incumplimiento de su parte, o de sus empleados, a las obligaciones de confidencialidad descritas en el presente contrato.</w:t>
      </w:r>
      <w:r w:rsidRPr="006D7FFA">
        <w:rPr>
          <w:rFonts w:ascii="Noto Sans" w:hAnsi="Noto Sans" w:cs="Noto Sans"/>
          <w:sz w:val="14"/>
          <w:szCs w:val="16"/>
        </w:rPr>
        <w:t xml:space="preserve"> </w:t>
      </w:r>
    </w:p>
    <w:p w14:paraId="22EB6DFB" w14:textId="77777777" w:rsidR="006D7FFA" w:rsidRPr="006D7FFA" w:rsidRDefault="006D7FFA" w:rsidP="006D7FFA">
      <w:pPr>
        <w:ind w:right="51"/>
        <w:jc w:val="both"/>
        <w:rPr>
          <w:rFonts w:ascii="Noto Sans" w:hAnsi="Noto Sans" w:cs="Noto Sans"/>
          <w:sz w:val="14"/>
          <w:szCs w:val="16"/>
        </w:rPr>
      </w:pPr>
    </w:p>
    <w:p w14:paraId="3CE6FAE5" w14:textId="77777777" w:rsidR="006D7FFA" w:rsidRPr="006D7FFA" w:rsidRDefault="006D7FFA" w:rsidP="006D7FFA">
      <w:pPr>
        <w:tabs>
          <w:tab w:val="center" w:pos="567"/>
        </w:tabs>
        <w:autoSpaceDE w:val="0"/>
        <w:autoSpaceDN w:val="0"/>
        <w:adjustRightInd w:val="0"/>
        <w:ind w:right="48"/>
        <w:jc w:val="both"/>
        <w:rPr>
          <w:rFonts w:ascii="Noto Sans" w:hAnsi="Noto Sans" w:cs="Noto Sans"/>
          <w:sz w:val="14"/>
          <w:szCs w:val="16"/>
        </w:rPr>
      </w:pPr>
      <w:r w:rsidRPr="006D7FFA">
        <w:rPr>
          <w:rFonts w:ascii="Noto Sans" w:hAnsi="Noto Sans" w:cs="Noto Sans"/>
          <w:sz w:val="14"/>
          <w:szCs w:val="16"/>
        </w:rPr>
        <w:t xml:space="preserve">Asimismo </w:t>
      </w:r>
      <w:r w:rsidRPr="006D7FFA">
        <w:rPr>
          <w:rFonts w:ascii="Noto Sans" w:hAnsi="Noto Sans" w:cs="Noto Sans"/>
          <w:b/>
          <w:sz w:val="14"/>
          <w:szCs w:val="16"/>
        </w:rPr>
        <w:t xml:space="preserve">“EL PROVEEDOR” </w:t>
      </w:r>
      <w:r w:rsidRPr="006D7FFA">
        <w:rPr>
          <w:rFonts w:ascii="Noto Sans" w:hAnsi="Noto Sans" w:cs="Noto Sans"/>
          <w:sz w:val="14"/>
          <w:szCs w:val="16"/>
        </w:rPr>
        <w:t>deberá</w:t>
      </w:r>
      <w:r w:rsidRPr="006D7FFA">
        <w:rPr>
          <w:rFonts w:ascii="Noto Sans" w:hAnsi="Noto Sans" w:cs="Noto Sans"/>
          <w:b/>
          <w:sz w:val="14"/>
          <w:szCs w:val="16"/>
        </w:rPr>
        <w:t xml:space="preserve"> </w:t>
      </w:r>
      <w:r w:rsidRPr="006D7FFA">
        <w:rPr>
          <w:rFonts w:ascii="Noto Sans" w:hAnsi="Noto Sans" w:cs="Noto Sans"/>
          <w:sz w:val="14"/>
          <w:szCs w:val="16"/>
        </w:rPr>
        <w:t>observar lo establecido en el Anexo aplicable a la Confidencialidad de la información del presente Contrato.</w:t>
      </w:r>
    </w:p>
    <w:p w14:paraId="0433EC53" w14:textId="77777777" w:rsidR="006D7FFA" w:rsidRPr="006D7FFA" w:rsidRDefault="006D7FFA" w:rsidP="006D7FFA">
      <w:pPr>
        <w:ind w:right="51"/>
        <w:jc w:val="both"/>
        <w:rPr>
          <w:rFonts w:ascii="Noto Sans" w:hAnsi="Noto Sans" w:cs="Noto Sans"/>
          <w:sz w:val="14"/>
          <w:szCs w:val="16"/>
        </w:rPr>
      </w:pPr>
    </w:p>
    <w:p w14:paraId="56FDEA6B" w14:textId="77777777" w:rsidR="006D7FFA" w:rsidRPr="006D7FFA" w:rsidRDefault="006D7FFA" w:rsidP="006D7FFA">
      <w:pPr>
        <w:jc w:val="both"/>
        <w:rPr>
          <w:rFonts w:ascii="Noto Sans" w:hAnsi="Noto Sans" w:cs="Noto Sans"/>
          <w:sz w:val="14"/>
          <w:szCs w:val="16"/>
          <w:lang w:eastAsia="es-MX"/>
        </w:rPr>
      </w:pPr>
      <w:r w:rsidRPr="006D7FFA">
        <w:rPr>
          <w:rFonts w:ascii="Noto Sans" w:hAnsi="Noto Sans" w:cs="Noto Sans"/>
          <w:b/>
          <w:sz w:val="14"/>
          <w:szCs w:val="16"/>
          <w:highlight w:val="yellow"/>
          <w:lang w:eastAsia="es-MX"/>
        </w:rPr>
        <w:t>VIGÉSIMA SEGUNDA.</w:t>
      </w:r>
      <w:r w:rsidRPr="006D7FFA">
        <w:rPr>
          <w:rFonts w:ascii="Noto Sans" w:hAnsi="Noto Sans" w:cs="Noto Sans"/>
          <w:b/>
          <w:sz w:val="14"/>
          <w:szCs w:val="16"/>
          <w:lang w:eastAsia="es-MX"/>
        </w:rPr>
        <w:t xml:space="preserve"> </w:t>
      </w:r>
      <w:r w:rsidRPr="006D7FFA">
        <w:rPr>
          <w:rFonts w:ascii="Noto Sans" w:hAnsi="Noto Sans" w:cs="Noto Sans"/>
          <w:b/>
          <w:sz w:val="14"/>
          <w:szCs w:val="16"/>
          <w:highlight w:val="yellow"/>
          <w:lang w:eastAsia="es-MX"/>
        </w:rPr>
        <w:t>TERMINACIÓN ANTICIPADA DEL CONTRATO</w:t>
      </w:r>
      <w:r w:rsidRPr="006D7FFA">
        <w:rPr>
          <w:rFonts w:ascii="Noto Sans" w:hAnsi="Noto Sans" w:cs="Noto Sans"/>
          <w:b/>
          <w:sz w:val="14"/>
          <w:szCs w:val="16"/>
          <w:lang w:eastAsia="es-MX"/>
        </w:rPr>
        <w:t>.</w:t>
      </w:r>
    </w:p>
    <w:p w14:paraId="6616E289" w14:textId="77777777" w:rsidR="006D7FFA" w:rsidRPr="006D7FFA" w:rsidRDefault="006D7FFA" w:rsidP="006D7FFA">
      <w:pPr>
        <w:jc w:val="both"/>
        <w:rPr>
          <w:rFonts w:ascii="Noto Sans" w:hAnsi="Noto Sans" w:cs="Noto Sans"/>
          <w:sz w:val="14"/>
          <w:szCs w:val="16"/>
          <w:lang w:eastAsia="es-MX"/>
        </w:rPr>
      </w:pPr>
    </w:p>
    <w:p w14:paraId="16FD8F8B" w14:textId="77777777" w:rsidR="006D7FFA" w:rsidRPr="006D7FFA" w:rsidRDefault="006D7FFA" w:rsidP="006D7FFA">
      <w:pPr>
        <w:tabs>
          <w:tab w:val="center" w:pos="567"/>
        </w:tabs>
        <w:autoSpaceDE w:val="0"/>
        <w:autoSpaceDN w:val="0"/>
        <w:adjustRightInd w:val="0"/>
        <w:ind w:right="48"/>
        <w:jc w:val="both"/>
        <w:rPr>
          <w:rFonts w:ascii="Noto Sans" w:hAnsi="Noto Sans" w:cs="Noto Sans"/>
          <w:bCs/>
          <w:sz w:val="14"/>
          <w:szCs w:val="16"/>
        </w:rPr>
      </w:pPr>
      <w:r w:rsidRPr="006D7FFA">
        <w:rPr>
          <w:rFonts w:ascii="Noto Sans" w:hAnsi="Noto Sans" w:cs="Noto Sans"/>
          <w:b/>
          <w:sz w:val="14"/>
          <w:szCs w:val="16"/>
        </w:rPr>
        <w:t>“LA DEPENDENCIA O ENTIDAD”</w:t>
      </w:r>
      <w:r w:rsidRPr="006D7FFA">
        <w:rPr>
          <w:rFonts w:ascii="Noto Sans" w:hAnsi="Noto Sans" w:cs="Noto Sans"/>
          <w:b/>
          <w:bCs/>
          <w:sz w:val="14"/>
          <w:szCs w:val="16"/>
        </w:rPr>
        <w:t xml:space="preserve"> </w:t>
      </w:r>
      <w:r w:rsidRPr="006D7FFA">
        <w:rPr>
          <w:rFonts w:ascii="Noto Sans" w:hAnsi="Noto Sans" w:cs="Noto Sans"/>
          <w:bCs/>
          <w:sz w:val="14"/>
          <w:szCs w:val="16"/>
          <w:highlight w:val="yellow"/>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w:t>
      </w:r>
      <w:r w:rsidRPr="006D7FFA">
        <w:rPr>
          <w:rFonts w:ascii="Noto Sans" w:hAnsi="Noto Sans" w:cs="Noto Sans"/>
          <w:bCs/>
          <w:sz w:val="14"/>
          <w:szCs w:val="16"/>
        </w:rPr>
        <w:t xml:space="preserve">la </w:t>
      </w:r>
      <w:r w:rsidRPr="006D7FFA">
        <w:rPr>
          <w:rFonts w:ascii="Noto Sans" w:hAnsi="Noto Sans" w:cs="Noto Sans"/>
          <w:b/>
          <w:sz w:val="14"/>
          <w:szCs w:val="16"/>
        </w:rPr>
        <w:t>“LA DEPENDENCIA O ENTIDAD”</w:t>
      </w:r>
      <w:r w:rsidRPr="006D7FFA">
        <w:rPr>
          <w:rFonts w:ascii="Noto Sans" w:hAnsi="Noto Sans" w:cs="Noto Sans"/>
          <w:bCs/>
          <w:sz w:val="14"/>
          <w:szCs w:val="16"/>
        </w:rPr>
        <w:t xml:space="preserve">, </w:t>
      </w:r>
      <w:r w:rsidRPr="006D7FFA">
        <w:rPr>
          <w:rFonts w:ascii="Noto Sans" w:hAnsi="Noto Sans" w:cs="Noto Sans"/>
          <w:bCs/>
          <w:sz w:val="14"/>
          <w:szCs w:val="16"/>
          <w:highlight w:val="yellow"/>
        </w:rPr>
        <w:t>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6D7FFA">
        <w:rPr>
          <w:rFonts w:ascii="Noto Sans" w:hAnsi="Noto Sans" w:cs="Noto Sans"/>
          <w:b/>
          <w:bCs/>
          <w:sz w:val="14"/>
          <w:szCs w:val="16"/>
          <w:highlight w:val="yellow"/>
        </w:rPr>
        <w:t xml:space="preserve"> </w:t>
      </w:r>
      <w:r w:rsidRPr="006D7FFA">
        <w:rPr>
          <w:rFonts w:ascii="Noto Sans" w:hAnsi="Noto Sans" w:cs="Noto Sans"/>
          <w:bCs/>
          <w:sz w:val="14"/>
          <w:szCs w:val="16"/>
          <w:highlight w:val="yellow"/>
        </w:rPr>
        <w:t xml:space="preserve">sin responsabilidad alguna para </w:t>
      </w:r>
      <w:r w:rsidRPr="006D7FFA">
        <w:rPr>
          <w:rFonts w:ascii="Noto Sans" w:hAnsi="Noto Sans" w:cs="Noto Sans"/>
          <w:b/>
          <w:sz w:val="14"/>
          <w:szCs w:val="16"/>
        </w:rPr>
        <w:t>“LA DEPENDENCIA O ENTIDAD”</w:t>
      </w:r>
      <w:r w:rsidRPr="006D7FFA">
        <w:rPr>
          <w:rFonts w:ascii="Noto Sans" w:hAnsi="Noto Sans" w:cs="Noto Sans"/>
          <w:bCs/>
          <w:sz w:val="14"/>
          <w:szCs w:val="16"/>
        </w:rPr>
        <w:t xml:space="preserve">, </w:t>
      </w:r>
      <w:r w:rsidRPr="006D7FFA">
        <w:rPr>
          <w:rFonts w:ascii="Noto Sans" w:hAnsi="Noto Sans" w:cs="Noto Sans"/>
          <w:bCs/>
          <w:sz w:val="14"/>
          <w:szCs w:val="16"/>
          <w:highlight w:val="yellow"/>
        </w:rPr>
        <w:t>ello con independencia de lo establecido en la cláusula que antecede.</w:t>
      </w:r>
      <w:r w:rsidRPr="006D7FFA">
        <w:rPr>
          <w:rFonts w:ascii="Noto Sans" w:hAnsi="Noto Sans" w:cs="Noto Sans"/>
          <w:bCs/>
          <w:sz w:val="14"/>
          <w:szCs w:val="16"/>
        </w:rPr>
        <w:t xml:space="preserve"> </w:t>
      </w:r>
    </w:p>
    <w:p w14:paraId="18787EF2" w14:textId="77777777" w:rsidR="006D7FFA" w:rsidRPr="006D7FFA" w:rsidRDefault="006D7FFA" w:rsidP="006D7FFA">
      <w:pPr>
        <w:tabs>
          <w:tab w:val="center" w:pos="567"/>
        </w:tabs>
        <w:autoSpaceDE w:val="0"/>
        <w:autoSpaceDN w:val="0"/>
        <w:adjustRightInd w:val="0"/>
        <w:ind w:left="284" w:right="423"/>
        <w:jc w:val="both"/>
        <w:rPr>
          <w:rFonts w:ascii="Noto Sans" w:hAnsi="Noto Sans" w:cs="Noto Sans"/>
          <w:bCs/>
          <w:sz w:val="14"/>
          <w:szCs w:val="16"/>
        </w:rPr>
      </w:pPr>
    </w:p>
    <w:p w14:paraId="61AACD46" w14:textId="77777777" w:rsidR="006D7FFA" w:rsidRPr="006D7FFA" w:rsidRDefault="006D7FFA" w:rsidP="006D7FFA">
      <w:pPr>
        <w:tabs>
          <w:tab w:val="center" w:pos="567"/>
        </w:tabs>
        <w:autoSpaceDE w:val="0"/>
        <w:autoSpaceDN w:val="0"/>
        <w:adjustRightInd w:val="0"/>
        <w:ind w:right="48"/>
        <w:jc w:val="both"/>
        <w:rPr>
          <w:rFonts w:ascii="Noto Sans" w:hAnsi="Noto Sans" w:cs="Noto Sans"/>
          <w:bCs/>
          <w:sz w:val="14"/>
          <w:szCs w:val="16"/>
        </w:rPr>
      </w:pPr>
      <w:r w:rsidRPr="006D7FFA">
        <w:rPr>
          <w:rFonts w:ascii="Noto Sans" w:hAnsi="Noto Sans" w:cs="Noto Sans"/>
          <w:bCs/>
          <w:sz w:val="14"/>
          <w:szCs w:val="16"/>
          <w:highlight w:val="yellow"/>
        </w:rPr>
        <w:t xml:space="preserve">Cuando </w:t>
      </w:r>
      <w:r w:rsidRPr="006D7FFA">
        <w:rPr>
          <w:rFonts w:ascii="Noto Sans" w:hAnsi="Noto Sans" w:cs="Noto Sans"/>
          <w:b/>
          <w:sz w:val="14"/>
          <w:szCs w:val="16"/>
        </w:rPr>
        <w:t>“LA DEPENDENCIA O ENTIDAD”</w:t>
      </w:r>
      <w:r w:rsidRPr="006D7FFA">
        <w:rPr>
          <w:rFonts w:ascii="Noto Sans" w:hAnsi="Noto Sans" w:cs="Noto Sans"/>
          <w:bCs/>
          <w:sz w:val="14"/>
          <w:szCs w:val="16"/>
        </w:rPr>
        <w:t xml:space="preserve"> </w:t>
      </w:r>
      <w:r w:rsidRPr="006D7FFA">
        <w:rPr>
          <w:rFonts w:ascii="Noto Sans" w:hAnsi="Noto Sans" w:cs="Noto Sans"/>
          <w:bCs/>
          <w:sz w:val="14"/>
          <w:szCs w:val="16"/>
          <w:highlight w:val="yellow"/>
        </w:rPr>
        <w:t xml:space="preserve">determine dar por terminado anticipadamente el contrato, lo notificará al </w:t>
      </w:r>
      <w:r w:rsidRPr="006D7FFA">
        <w:rPr>
          <w:rFonts w:ascii="Noto Sans" w:hAnsi="Noto Sans" w:cs="Noto Sans"/>
          <w:b/>
          <w:sz w:val="14"/>
          <w:szCs w:val="16"/>
        </w:rPr>
        <w:t>“EL PROVEEDOR”</w:t>
      </w:r>
      <w:r w:rsidRPr="006D7FFA">
        <w:rPr>
          <w:rFonts w:ascii="Noto Sans" w:hAnsi="Noto Sans" w:cs="Noto Sans"/>
          <w:bCs/>
          <w:sz w:val="14"/>
          <w:szCs w:val="16"/>
        </w:rPr>
        <w:t xml:space="preserve"> </w:t>
      </w:r>
      <w:r w:rsidRPr="006D7FFA">
        <w:rPr>
          <w:rFonts w:ascii="Noto Sans" w:hAnsi="Noto Sans" w:cs="Noto Sans"/>
          <w:bCs/>
          <w:sz w:val="14"/>
          <w:szCs w:val="16"/>
          <w:highlight w:val="yellow"/>
        </w:rPr>
        <w:t xml:space="preserve">hasta </w:t>
      </w:r>
      <w:r w:rsidRPr="006D7FFA">
        <w:rPr>
          <w:rFonts w:ascii="Noto Sans" w:hAnsi="Noto Sans" w:cs="Noto Sans"/>
          <w:sz w:val="14"/>
          <w:szCs w:val="16"/>
          <w:highlight w:val="yellow"/>
        </w:rPr>
        <w:t>con 30 (treinta) días naturales anteriores al hecho,</w:t>
      </w:r>
      <w:r w:rsidRPr="006D7FFA">
        <w:rPr>
          <w:rFonts w:ascii="Noto Sans" w:hAnsi="Noto Sans" w:cs="Noto Sans"/>
          <w:sz w:val="14"/>
          <w:szCs w:val="16"/>
        </w:rPr>
        <w:t xml:space="preserve"> </w:t>
      </w:r>
      <w:r w:rsidRPr="006D7FFA">
        <w:rPr>
          <w:rFonts w:ascii="Noto Sans" w:hAnsi="Noto Sans" w:cs="Noto Sans"/>
          <w:bCs/>
          <w:sz w:val="14"/>
          <w:szCs w:val="16"/>
          <w:highlight w:val="yellow"/>
        </w:rPr>
        <w:t>debiendo sustentarlo en un dictamen fundado y motivado, en el que se precisarán las razones o causas que dieron origen a la misma y pagará a</w:t>
      </w:r>
      <w:r w:rsidRPr="006D7FFA">
        <w:rPr>
          <w:rFonts w:ascii="Noto Sans" w:hAnsi="Noto Sans" w:cs="Noto Sans"/>
          <w:b/>
          <w:bCs/>
          <w:sz w:val="14"/>
          <w:szCs w:val="16"/>
          <w:highlight w:val="yellow"/>
        </w:rPr>
        <w:t xml:space="preserve"> </w:t>
      </w:r>
      <w:r w:rsidRPr="006D7FFA">
        <w:rPr>
          <w:rFonts w:ascii="Noto Sans" w:hAnsi="Noto Sans" w:cs="Noto Sans"/>
          <w:b/>
          <w:sz w:val="14"/>
          <w:szCs w:val="16"/>
        </w:rPr>
        <w:t>“EL PROVEEDOR”</w:t>
      </w:r>
      <w:r w:rsidRPr="006D7FFA">
        <w:rPr>
          <w:rFonts w:ascii="Noto Sans" w:hAnsi="Noto Sans" w:cs="Noto Sans"/>
          <w:b/>
          <w:bCs/>
          <w:sz w:val="14"/>
          <w:szCs w:val="16"/>
        </w:rPr>
        <w:t xml:space="preserve"> </w:t>
      </w:r>
      <w:r w:rsidRPr="006D7FFA">
        <w:rPr>
          <w:rFonts w:ascii="Noto Sans" w:hAnsi="Noto Sans" w:cs="Noto Sans"/>
          <w:bCs/>
          <w:sz w:val="14"/>
          <w:szCs w:val="16"/>
          <w:highlight w:val="yellow"/>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7091DB95" w14:textId="77777777" w:rsidR="006D7FFA" w:rsidRPr="006D7FFA" w:rsidRDefault="006D7FFA" w:rsidP="006D7FFA">
      <w:pPr>
        <w:ind w:right="51"/>
        <w:jc w:val="both"/>
        <w:rPr>
          <w:rFonts w:ascii="Noto Sans" w:hAnsi="Noto Sans" w:cs="Noto Sans"/>
          <w:sz w:val="14"/>
          <w:szCs w:val="16"/>
        </w:rPr>
      </w:pPr>
    </w:p>
    <w:p w14:paraId="26A1C536"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b/>
          <w:sz w:val="14"/>
          <w:szCs w:val="16"/>
          <w:highlight w:val="yellow"/>
          <w:lang w:eastAsia="es-MX"/>
        </w:rPr>
        <w:t>VIGÉSIMA TERCERA. RESCISIÓN.</w:t>
      </w:r>
    </w:p>
    <w:p w14:paraId="2717799E" w14:textId="77777777" w:rsidR="006D7FFA" w:rsidRPr="006D7FFA" w:rsidRDefault="006D7FFA" w:rsidP="006D7FFA">
      <w:pPr>
        <w:ind w:right="51"/>
        <w:jc w:val="both"/>
        <w:rPr>
          <w:rFonts w:ascii="Noto Sans" w:hAnsi="Noto Sans" w:cs="Noto Sans"/>
          <w:sz w:val="14"/>
          <w:szCs w:val="16"/>
        </w:rPr>
      </w:pPr>
    </w:p>
    <w:p w14:paraId="4AA16370" w14:textId="77777777" w:rsidR="006D7FFA" w:rsidRPr="006D7FFA" w:rsidRDefault="006D7FFA" w:rsidP="006D7FFA">
      <w:pPr>
        <w:tabs>
          <w:tab w:val="left" w:pos="2700"/>
        </w:tabs>
        <w:ind w:right="-1"/>
        <w:jc w:val="both"/>
        <w:rPr>
          <w:rFonts w:ascii="Noto Sans" w:hAnsi="Noto Sans" w:cs="Noto Sans"/>
          <w:b/>
          <w:sz w:val="14"/>
          <w:szCs w:val="16"/>
        </w:rPr>
      </w:pPr>
      <w:r w:rsidRPr="006D7FFA">
        <w:rPr>
          <w:rFonts w:ascii="Noto Sans" w:hAnsi="Noto Sans" w:cs="Noto Sans"/>
          <w:b/>
          <w:sz w:val="14"/>
          <w:szCs w:val="16"/>
          <w:highlight w:val="yellow"/>
        </w:rPr>
        <w:lastRenderedPageBreak/>
        <w:t xml:space="preserve">“LA DEPENDENCIA O ENTIDAD” </w:t>
      </w:r>
      <w:r w:rsidRPr="006D7FFA">
        <w:rPr>
          <w:rFonts w:ascii="Noto Sans" w:hAnsi="Noto Sans" w:cs="Noto Sans"/>
          <w:bCs/>
          <w:sz w:val="14"/>
          <w:szCs w:val="16"/>
          <w:highlight w:val="yellow"/>
        </w:rPr>
        <w:t>podrá iniciar en cualquier momento</w:t>
      </w:r>
      <w:r w:rsidRPr="00906472">
        <w:rPr>
          <w:rFonts w:ascii="Noto Sans" w:hAnsi="Noto Sans" w:cs="Noto Sans"/>
          <w:b/>
          <w:bCs/>
          <w:outline/>
          <w:color w:val="4BACC6" w:themeColor="accent5"/>
          <w:sz w:val="14"/>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6D7FFA">
        <w:rPr>
          <w:rFonts w:ascii="Noto Sans" w:hAnsi="Noto Sans" w:cs="Noto Sans"/>
          <w:bCs/>
          <w:sz w:val="14"/>
          <w:szCs w:val="16"/>
          <w:highlight w:val="yellow"/>
        </w:rPr>
        <w:t xml:space="preserve">el procedimiento de rescisión, cuando </w:t>
      </w:r>
      <w:r w:rsidRPr="006D7FFA">
        <w:rPr>
          <w:rFonts w:ascii="Noto Sans" w:hAnsi="Noto Sans" w:cs="Noto Sans"/>
          <w:b/>
          <w:sz w:val="14"/>
          <w:szCs w:val="16"/>
          <w:highlight w:val="yellow"/>
        </w:rPr>
        <w:t xml:space="preserve">“EL PROVEEDOR” </w:t>
      </w:r>
      <w:r w:rsidRPr="006D7FFA">
        <w:rPr>
          <w:rFonts w:ascii="Noto Sans" w:hAnsi="Noto Sans" w:cs="Noto Sans"/>
          <w:bCs/>
          <w:sz w:val="14"/>
          <w:szCs w:val="16"/>
          <w:highlight w:val="yellow"/>
        </w:rPr>
        <w:t>incurra en alguna de las siguientes causales:</w:t>
      </w:r>
      <w:r w:rsidRPr="006D7FFA">
        <w:rPr>
          <w:rFonts w:ascii="Noto Sans" w:hAnsi="Noto Sans" w:cs="Noto Sans"/>
          <w:bCs/>
          <w:sz w:val="14"/>
          <w:szCs w:val="16"/>
        </w:rPr>
        <w:t xml:space="preserve"> </w:t>
      </w:r>
    </w:p>
    <w:p w14:paraId="2C708CA4" w14:textId="77777777" w:rsidR="006D7FFA" w:rsidRPr="006D7FFA" w:rsidRDefault="006D7FFA" w:rsidP="006D7FFA">
      <w:pPr>
        <w:pStyle w:val="Prrafodelista"/>
        <w:tabs>
          <w:tab w:val="left" w:pos="284"/>
        </w:tabs>
        <w:ind w:left="567" w:right="-1"/>
        <w:contextualSpacing/>
        <w:jc w:val="both"/>
        <w:rPr>
          <w:rFonts w:ascii="Noto Sans" w:hAnsi="Noto Sans" w:cs="Noto Sans"/>
          <w:b/>
          <w:sz w:val="14"/>
          <w:szCs w:val="16"/>
          <w:highlight w:val="yellow"/>
        </w:rPr>
      </w:pPr>
    </w:p>
    <w:p w14:paraId="74D037F5"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sz w:val="14"/>
          <w:szCs w:val="16"/>
          <w:highlight w:val="yellow"/>
        </w:rPr>
      </w:pPr>
      <w:r w:rsidRPr="006D7FFA">
        <w:rPr>
          <w:rFonts w:ascii="Noto Sans" w:hAnsi="Noto Sans" w:cs="Noto Sans"/>
          <w:sz w:val="14"/>
          <w:szCs w:val="16"/>
          <w:highlight w:val="yellow"/>
        </w:rPr>
        <w:t>Contravenir los términos pactados para el suministro de los bienes establecidos en el presente contrato;</w:t>
      </w:r>
    </w:p>
    <w:p w14:paraId="72FF9DAC"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b/>
          <w:sz w:val="14"/>
          <w:szCs w:val="16"/>
          <w:highlight w:val="yellow"/>
        </w:rPr>
      </w:pPr>
      <w:r w:rsidRPr="006D7FFA">
        <w:rPr>
          <w:rFonts w:ascii="Noto Sans" w:hAnsi="Noto Sans" w:cs="Noto Sans"/>
          <w:sz w:val="14"/>
          <w:szCs w:val="16"/>
          <w:highlight w:val="yellow"/>
        </w:rPr>
        <w:t>Transferir en todo o en parte las obligaciones que deriven del presente contrato a un tercero ajeno a la relación contractual;</w:t>
      </w:r>
    </w:p>
    <w:p w14:paraId="5350D06F"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sz w:val="14"/>
          <w:szCs w:val="16"/>
        </w:rPr>
      </w:pPr>
      <w:r w:rsidRPr="006D7FFA">
        <w:rPr>
          <w:rFonts w:ascii="Noto Sans" w:hAnsi="Noto Sans" w:cs="Noto Sans"/>
          <w:sz w:val="14"/>
          <w:szCs w:val="16"/>
          <w:highlight w:val="yellow"/>
        </w:rPr>
        <w:t>Ceder los derechos de cobro derivados del contrato, sin contar con la conformidad previa y por escrito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w:t>
      </w:r>
    </w:p>
    <w:p w14:paraId="5E592364"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sz w:val="14"/>
          <w:szCs w:val="16"/>
          <w:highlight w:val="yellow"/>
        </w:rPr>
      </w:pPr>
      <w:r w:rsidRPr="006D7FFA">
        <w:rPr>
          <w:rFonts w:ascii="Noto Sans" w:hAnsi="Noto Sans" w:cs="Noto Sans"/>
          <w:sz w:val="14"/>
          <w:szCs w:val="16"/>
          <w:highlight w:val="yellow"/>
        </w:rPr>
        <w:t>Suspender total o parcialmente y sin causa justificada el suministro objeto del presente contrato;</w:t>
      </w:r>
    </w:p>
    <w:p w14:paraId="1CAF90D7" w14:textId="77777777" w:rsidR="006D7FFA" w:rsidRPr="006D7FFA" w:rsidRDefault="006D7FFA" w:rsidP="00545D5F">
      <w:pPr>
        <w:pStyle w:val="Prrafodelista"/>
        <w:numPr>
          <w:ilvl w:val="0"/>
          <w:numId w:val="20"/>
        </w:numPr>
        <w:suppressAutoHyphens w:val="0"/>
        <w:ind w:left="567" w:hanging="283"/>
        <w:contextualSpacing/>
        <w:jc w:val="both"/>
        <w:rPr>
          <w:rFonts w:ascii="Noto Sans" w:hAnsi="Noto Sans" w:cs="Noto Sans"/>
          <w:sz w:val="14"/>
          <w:szCs w:val="16"/>
          <w:highlight w:val="yellow"/>
        </w:rPr>
      </w:pPr>
      <w:r w:rsidRPr="006D7FFA">
        <w:rPr>
          <w:rFonts w:ascii="Noto Sans" w:hAnsi="Noto Sans" w:cs="Noto Sans"/>
          <w:sz w:val="14"/>
          <w:szCs w:val="16"/>
          <w:highlight w:val="yellow"/>
        </w:rPr>
        <w:t>Omitir suministrar los bienes en tiempo y forma conforme a lo establecido en el presente contrato y sus respectivos anexos;</w:t>
      </w:r>
    </w:p>
    <w:p w14:paraId="165455F5"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sz w:val="14"/>
          <w:szCs w:val="16"/>
          <w:highlight w:val="yellow"/>
        </w:rPr>
      </w:pPr>
      <w:r w:rsidRPr="006D7FFA">
        <w:rPr>
          <w:rFonts w:ascii="Noto Sans" w:hAnsi="Noto Sans" w:cs="Noto Sans"/>
          <w:sz w:val="14"/>
          <w:szCs w:val="16"/>
          <w:highlight w:val="yellow"/>
        </w:rPr>
        <w:t>No proporcionar a los Órganos de Fiscalización, la información que le sea requerida con motivo de las auditorías, visitas e inspecciones que realicen;</w:t>
      </w:r>
    </w:p>
    <w:p w14:paraId="3C726747"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sz w:val="14"/>
          <w:szCs w:val="16"/>
          <w:highlight w:val="yellow"/>
        </w:rPr>
      </w:pPr>
      <w:r w:rsidRPr="006D7FFA">
        <w:rPr>
          <w:rFonts w:ascii="Noto Sans" w:hAnsi="Noto Sans" w:cs="Noto Sans"/>
          <w:sz w:val="14"/>
          <w:szCs w:val="16"/>
          <w:highlight w:val="yellow"/>
        </w:rPr>
        <w:t>Ser declarado en concurso mercantil, o por cualquier otra causa distinta o análoga que afecte su patrimonio;</w:t>
      </w:r>
    </w:p>
    <w:p w14:paraId="0BF0EF61" w14:textId="77777777" w:rsidR="006D7FFA" w:rsidRPr="006D7FFA" w:rsidRDefault="006D7FFA" w:rsidP="00545D5F">
      <w:pPr>
        <w:pStyle w:val="Prrafodelista"/>
        <w:numPr>
          <w:ilvl w:val="0"/>
          <w:numId w:val="20"/>
        </w:numPr>
        <w:suppressAutoHyphens w:val="0"/>
        <w:ind w:left="567" w:right="-1" w:hanging="283"/>
        <w:contextualSpacing/>
        <w:jc w:val="both"/>
        <w:rPr>
          <w:rFonts w:ascii="Noto Sans" w:hAnsi="Noto Sans" w:cs="Noto Sans"/>
          <w:bCs/>
          <w:sz w:val="14"/>
          <w:szCs w:val="16"/>
          <w:highlight w:val="yellow"/>
        </w:rPr>
      </w:pPr>
      <w:r w:rsidRPr="006D7FFA">
        <w:rPr>
          <w:rFonts w:ascii="Noto Sans" w:hAnsi="Noto Sans" w:cs="Noto Sans"/>
          <w:bCs/>
          <w:sz w:val="14"/>
          <w:szCs w:val="16"/>
          <w:highlight w:val="yellow"/>
        </w:rPr>
        <w:t>En caso de que compruebe la falsedad de alguna manifestación, información o documentación proporcionada para efecto del presente contrato;</w:t>
      </w:r>
    </w:p>
    <w:p w14:paraId="351C14E3" w14:textId="77777777" w:rsidR="006D7FFA" w:rsidRPr="006D7FFA" w:rsidRDefault="006D7FFA" w:rsidP="00545D5F">
      <w:pPr>
        <w:pStyle w:val="Prrafodelista"/>
        <w:numPr>
          <w:ilvl w:val="0"/>
          <w:numId w:val="20"/>
        </w:numPr>
        <w:tabs>
          <w:tab w:val="left" w:pos="284"/>
        </w:tabs>
        <w:suppressAutoHyphens w:val="0"/>
        <w:ind w:left="567" w:right="-1" w:hanging="283"/>
        <w:contextualSpacing/>
        <w:jc w:val="both"/>
        <w:rPr>
          <w:rFonts w:ascii="Noto Sans" w:hAnsi="Noto Sans" w:cs="Noto Sans"/>
          <w:bCs/>
          <w:sz w:val="14"/>
          <w:szCs w:val="16"/>
        </w:rPr>
      </w:pPr>
      <w:r w:rsidRPr="006D7FFA">
        <w:rPr>
          <w:rFonts w:ascii="Noto Sans" w:hAnsi="Noto Sans" w:cs="Noto Sans"/>
          <w:bCs/>
          <w:sz w:val="14"/>
          <w:szCs w:val="16"/>
        </w:rPr>
        <w:t>No entregar dentro de los 10 (diez) días naturales siguientes a la fecha de firma del presente contrato, la garantía de cumplimiento del mismo;</w:t>
      </w:r>
    </w:p>
    <w:p w14:paraId="115A083B" w14:textId="77777777" w:rsidR="006D7FFA" w:rsidRPr="006D7FFA" w:rsidRDefault="006D7FFA" w:rsidP="00545D5F">
      <w:pPr>
        <w:pStyle w:val="Prrafodelista"/>
        <w:numPr>
          <w:ilvl w:val="0"/>
          <w:numId w:val="20"/>
        </w:numPr>
        <w:suppressAutoHyphens w:val="0"/>
        <w:ind w:left="567" w:right="-1" w:hanging="283"/>
        <w:contextualSpacing/>
        <w:jc w:val="both"/>
        <w:rPr>
          <w:rFonts w:ascii="Noto Sans" w:hAnsi="Noto Sans" w:cs="Noto Sans"/>
          <w:bCs/>
          <w:sz w:val="14"/>
          <w:szCs w:val="16"/>
        </w:rPr>
      </w:pPr>
      <w:r w:rsidRPr="006D7FFA">
        <w:rPr>
          <w:rFonts w:ascii="Noto Sans" w:hAnsi="Noto Sans" w:cs="Noto Sans"/>
          <w:bCs/>
          <w:sz w:val="14"/>
          <w:szCs w:val="16"/>
        </w:rPr>
        <w:t>Cuando la suma de las penas convencionales exceda el monto total de la garantía de cumplimiento del contrato;</w:t>
      </w:r>
    </w:p>
    <w:p w14:paraId="45FA8903" w14:textId="77777777" w:rsidR="006D7FFA" w:rsidRPr="006D7FFA" w:rsidRDefault="006D7FFA" w:rsidP="006D7FFA">
      <w:pPr>
        <w:pStyle w:val="Prrafodelista"/>
        <w:ind w:left="567" w:right="-1"/>
        <w:contextualSpacing/>
        <w:jc w:val="both"/>
        <w:rPr>
          <w:rFonts w:ascii="Noto Sans" w:hAnsi="Noto Sans" w:cs="Noto Sans"/>
          <w:bCs/>
          <w:sz w:val="14"/>
          <w:szCs w:val="16"/>
        </w:rPr>
      </w:pPr>
    </w:p>
    <w:p w14:paraId="3767202B" w14:textId="77777777" w:rsidR="006D7FFA" w:rsidRPr="006D7FFA" w:rsidRDefault="006D7FFA" w:rsidP="006D7FFA">
      <w:pPr>
        <w:pStyle w:val="Prrafodelista"/>
        <w:ind w:left="567" w:right="-1"/>
        <w:contextualSpacing/>
        <w:jc w:val="both"/>
        <w:rPr>
          <w:rFonts w:ascii="Noto Sans" w:hAnsi="Noto Sans" w:cs="Noto Sans"/>
          <w:bCs/>
          <w:sz w:val="14"/>
          <w:szCs w:val="16"/>
        </w:rPr>
      </w:pPr>
      <w:r w:rsidRPr="006D7FFA">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0A49D091" w14:textId="77777777" w:rsidR="006D7FFA" w:rsidRPr="006D7FFA" w:rsidRDefault="006D7FFA" w:rsidP="006D7FFA">
      <w:pPr>
        <w:pStyle w:val="Prrafodelista"/>
        <w:ind w:left="567" w:right="-1"/>
        <w:contextualSpacing/>
        <w:jc w:val="both"/>
        <w:rPr>
          <w:rFonts w:ascii="Noto Sans" w:hAnsi="Noto Sans" w:cs="Noto Sans"/>
          <w:bCs/>
          <w:sz w:val="14"/>
          <w:szCs w:val="16"/>
        </w:rPr>
      </w:pPr>
    </w:p>
    <w:p w14:paraId="4CD2EDF7" w14:textId="77777777" w:rsidR="006D7FFA" w:rsidRPr="006D7FFA" w:rsidRDefault="006D7FFA" w:rsidP="00545D5F">
      <w:pPr>
        <w:pStyle w:val="Prrafodelista"/>
        <w:numPr>
          <w:ilvl w:val="0"/>
          <w:numId w:val="20"/>
        </w:numPr>
        <w:suppressAutoHyphens w:val="0"/>
        <w:ind w:left="567" w:right="-1" w:hanging="283"/>
        <w:contextualSpacing/>
        <w:jc w:val="both"/>
        <w:rPr>
          <w:rFonts w:ascii="Noto Sans" w:hAnsi="Noto Sans" w:cs="Noto Sans"/>
          <w:bCs/>
          <w:sz w:val="14"/>
          <w:szCs w:val="16"/>
        </w:rPr>
      </w:pPr>
      <w:r w:rsidRPr="006D7FFA">
        <w:rPr>
          <w:rFonts w:ascii="Noto Sans" w:hAnsi="Noto Sans" w:cs="Noto Sans"/>
          <w:bCs/>
          <w:sz w:val="14"/>
          <w:szCs w:val="16"/>
        </w:rPr>
        <w:t>Cuando la suma de las deducciones al pago, excedan el límite máximo establecido para las deducciones;</w:t>
      </w:r>
    </w:p>
    <w:p w14:paraId="53000BC6" w14:textId="77777777" w:rsidR="006D7FFA" w:rsidRPr="006D7FFA" w:rsidRDefault="006D7FFA" w:rsidP="00545D5F">
      <w:pPr>
        <w:pStyle w:val="Prrafodelista"/>
        <w:numPr>
          <w:ilvl w:val="0"/>
          <w:numId w:val="20"/>
        </w:numPr>
        <w:suppressAutoHyphens w:val="0"/>
        <w:ind w:left="567" w:right="-1" w:hanging="283"/>
        <w:contextualSpacing/>
        <w:jc w:val="both"/>
        <w:rPr>
          <w:rFonts w:ascii="Noto Sans" w:hAnsi="Noto Sans" w:cs="Noto Sans"/>
          <w:b/>
          <w:sz w:val="14"/>
          <w:szCs w:val="16"/>
        </w:rPr>
      </w:pPr>
      <w:r w:rsidRPr="006D7FFA">
        <w:rPr>
          <w:rFonts w:ascii="Noto Sans" w:hAnsi="Noto Sans" w:cs="Noto Sans"/>
          <w:bCs/>
          <w:sz w:val="14"/>
          <w:szCs w:val="16"/>
        </w:rPr>
        <w:t>Divulgar, transferir o utilizar la información que conozca en el desarrollo del cumplimiento del objeto del presente contrato, sin contar con la autorización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bCs/>
          <w:sz w:val="14"/>
          <w:szCs w:val="16"/>
        </w:rPr>
        <w:t>en los términos de lo dispuesto en la cláusula VIGÉSIMA PRIMERA DE CONFIDENCIALIDAD Y PROTECCIÓN DE DATOS PERSONALES del presente instrumento jurídico;</w:t>
      </w:r>
    </w:p>
    <w:p w14:paraId="43D08C1D" w14:textId="77777777" w:rsidR="006D7FFA" w:rsidRPr="006D7FFA" w:rsidRDefault="006D7FFA" w:rsidP="00545D5F">
      <w:pPr>
        <w:pStyle w:val="Prrafodelista"/>
        <w:numPr>
          <w:ilvl w:val="0"/>
          <w:numId w:val="20"/>
        </w:numPr>
        <w:tabs>
          <w:tab w:val="left" w:pos="284"/>
        </w:tabs>
        <w:suppressAutoHyphens w:val="0"/>
        <w:ind w:left="567" w:right="51" w:hanging="283"/>
        <w:contextualSpacing/>
        <w:jc w:val="both"/>
        <w:rPr>
          <w:rFonts w:ascii="Noto Sans" w:hAnsi="Noto Sans" w:cs="Noto Sans"/>
          <w:sz w:val="14"/>
          <w:szCs w:val="16"/>
        </w:rPr>
      </w:pPr>
      <w:r w:rsidRPr="006D7FFA">
        <w:rPr>
          <w:rFonts w:ascii="Noto Sans" w:hAnsi="Noto Sans" w:cs="Noto Sans"/>
          <w:bCs/>
          <w:sz w:val="14"/>
          <w:szCs w:val="16"/>
        </w:rPr>
        <w:t>Impedir el desempeño normal de labores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p>
    <w:p w14:paraId="329BFE91" w14:textId="77777777" w:rsidR="006D7FFA" w:rsidRPr="006D7FFA" w:rsidRDefault="006D7FFA" w:rsidP="00545D5F">
      <w:pPr>
        <w:pStyle w:val="Prrafodelista"/>
        <w:numPr>
          <w:ilvl w:val="0"/>
          <w:numId w:val="20"/>
        </w:numPr>
        <w:tabs>
          <w:tab w:val="left" w:pos="284"/>
        </w:tabs>
        <w:suppressAutoHyphens w:val="0"/>
        <w:ind w:left="567" w:right="51" w:hanging="283"/>
        <w:contextualSpacing/>
        <w:jc w:val="both"/>
        <w:rPr>
          <w:rFonts w:ascii="Noto Sans" w:hAnsi="Noto Sans" w:cs="Noto Sans"/>
          <w:sz w:val="14"/>
          <w:szCs w:val="16"/>
        </w:rPr>
      </w:pPr>
      <w:r w:rsidRPr="006D7FFA">
        <w:rPr>
          <w:rFonts w:ascii="Noto Sans" w:hAnsi="Noto Sans" w:cs="Noto Sans"/>
          <w:b/>
          <w:sz w:val="14"/>
          <w:szCs w:val="16"/>
        </w:rPr>
        <w:t xml:space="preserve"> </w:t>
      </w:r>
      <w:r w:rsidRPr="006D7FFA">
        <w:rPr>
          <w:rFonts w:ascii="Noto Sans" w:hAnsi="Noto Sans" w:cs="Noto Sans"/>
          <w:bCs/>
          <w:sz w:val="14"/>
          <w:szCs w:val="16"/>
        </w:rPr>
        <w:t>Cambiar su nacionalidad por otra e invocar la protección de su gobierno contra reclamaciones y órdenes de</w:t>
      </w:r>
      <w:r w:rsidRPr="006D7FFA">
        <w:rPr>
          <w:rFonts w:ascii="Noto Sans" w:hAnsi="Noto Sans" w:cs="Noto Sans"/>
          <w:b/>
          <w:sz w:val="14"/>
          <w:szCs w:val="16"/>
        </w:rPr>
        <w:t xml:space="preserve"> “LA DEPENDENCIA O ENTIDAD”,</w:t>
      </w:r>
      <w:r w:rsidRPr="006D7FFA">
        <w:rPr>
          <w:rFonts w:ascii="Noto Sans" w:hAnsi="Noto Sans" w:cs="Noto Sans"/>
          <w:sz w:val="14"/>
          <w:szCs w:val="16"/>
        </w:rPr>
        <w:t xml:space="preserve"> cuando sea extranjero, y</w:t>
      </w:r>
    </w:p>
    <w:p w14:paraId="2581C5D6" w14:textId="77777777" w:rsidR="006D7FFA" w:rsidRPr="006D7FFA" w:rsidRDefault="006D7FFA" w:rsidP="00545D5F">
      <w:pPr>
        <w:pStyle w:val="Prrafodelista"/>
        <w:numPr>
          <w:ilvl w:val="0"/>
          <w:numId w:val="20"/>
        </w:numPr>
        <w:tabs>
          <w:tab w:val="left" w:pos="284"/>
        </w:tabs>
        <w:suppressAutoHyphens w:val="0"/>
        <w:ind w:left="567" w:right="51" w:hanging="283"/>
        <w:contextualSpacing/>
        <w:jc w:val="both"/>
        <w:rPr>
          <w:rFonts w:ascii="Noto Sans" w:hAnsi="Noto Sans" w:cs="Noto Sans"/>
          <w:sz w:val="14"/>
          <w:szCs w:val="16"/>
          <w:highlight w:val="yellow"/>
        </w:rPr>
      </w:pPr>
      <w:r w:rsidRPr="006D7FFA">
        <w:rPr>
          <w:rFonts w:ascii="Noto Sans" w:hAnsi="Noto Sans" w:cs="Noto Sans"/>
          <w:sz w:val="14"/>
          <w:szCs w:val="16"/>
          <w:highlight w:val="yellow"/>
        </w:rPr>
        <w:t>Incumplir cualquier obligación distinta de las anteriores y derivadas del presente contrato.</w:t>
      </w:r>
    </w:p>
    <w:p w14:paraId="7E8F6F51" w14:textId="77777777" w:rsidR="006D7FFA" w:rsidRPr="006D7FFA" w:rsidRDefault="006D7FFA" w:rsidP="006D7FFA">
      <w:pPr>
        <w:pStyle w:val="Prrafodelista"/>
        <w:tabs>
          <w:tab w:val="left" w:pos="284"/>
        </w:tabs>
        <w:ind w:left="567" w:right="51"/>
        <w:contextualSpacing/>
        <w:jc w:val="both"/>
        <w:rPr>
          <w:rFonts w:ascii="Noto Sans" w:hAnsi="Noto Sans" w:cs="Noto Sans"/>
          <w:sz w:val="14"/>
          <w:szCs w:val="16"/>
        </w:rPr>
      </w:pPr>
    </w:p>
    <w:p w14:paraId="5FAE68B1" w14:textId="77777777" w:rsidR="006D7FFA" w:rsidRPr="006D7FFA" w:rsidRDefault="006D7FFA" w:rsidP="006D7FFA">
      <w:pPr>
        <w:jc w:val="both"/>
        <w:rPr>
          <w:rFonts w:ascii="Noto Sans" w:hAnsi="Noto Sans" w:cs="Noto Sans"/>
          <w:sz w:val="14"/>
          <w:szCs w:val="16"/>
          <w:highlight w:val="yellow"/>
        </w:rPr>
      </w:pPr>
      <w:r w:rsidRPr="006D7FFA">
        <w:rPr>
          <w:rFonts w:ascii="Noto Sans" w:hAnsi="Noto Sans" w:cs="Noto Sans"/>
          <w:sz w:val="14"/>
          <w:szCs w:val="16"/>
          <w:highlight w:val="yellow"/>
        </w:rPr>
        <w:t>Para el caso de optar por la rescisión del contrato,</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comunicará por escrito a</w:t>
      </w:r>
      <w:r w:rsidRPr="006D7FFA">
        <w:rPr>
          <w:rFonts w:ascii="Noto Sans" w:hAnsi="Noto Sans" w:cs="Noto Sans"/>
          <w:sz w:val="14"/>
          <w:szCs w:val="16"/>
        </w:rPr>
        <w:t xml:space="preserve">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40F3284A" w14:textId="77777777" w:rsidR="006D7FFA" w:rsidRPr="006D7FFA" w:rsidRDefault="006D7FFA" w:rsidP="006D7FFA">
      <w:pPr>
        <w:ind w:right="-1"/>
        <w:jc w:val="both"/>
        <w:rPr>
          <w:rFonts w:ascii="Noto Sans" w:hAnsi="Noto Sans" w:cs="Noto Sans"/>
          <w:sz w:val="14"/>
          <w:szCs w:val="16"/>
          <w:highlight w:val="yellow"/>
        </w:rPr>
      </w:pPr>
    </w:p>
    <w:p w14:paraId="4B5D7E7E" w14:textId="77777777" w:rsidR="006D7FFA" w:rsidRPr="006D7FFA" w:rsidRDefault="006D7FFA" w:rsidP="006D7FFA">
      <w:pPr>
        <w:tabs>
          <w:tab w:val="left" w:pos="2700"/>
        </w:tabs>
        <w:ind w:right="-1"/>
        <w:jc w:val="both"/>
        <w:rPr>
          <w:rFonts w:ascii="Noto Sans" w:hAnsi="Noto Sans" w:cs="Noto Sans"/>
          <w:b/>
          <w:sz w:val="14"/>
          <w:szCs w:val="16"/>
          <w:highlight w:val="yellow"/>
        </w:rPr>
      </w:pPr>
      <w:r w:rsidRPr="006D7FFA">
        <w:rPr>
          <w:rFonts w:ascii="Noto Sans" w:hAnsi="Noto Sans" w:cs="Noto Sans"/>
          <w:sz w:val="14"/>
          <w:szCs w:val="16"/>
          <w:highlight w:val="yellow"/>
        </w:rPr>
        <w:t>Transcurrido dicho término</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w:t>
      </w:r>
      <w:r w:rsidRPr="006D7FFA">
        <w:rPr>
          <w:rFonts w:ascii="Noto Sans" w:hAnsi="Noto Sans" w:cs="Noto Sans"/>
          <w:sz w:val="14"/>
          <w:szCs w:val="16"/>
          <w:highlight w:val="yellow"/>
        </w:rPr>
        <w:t xml:space="preserve"> en un plazo de 15 (quince) días hábiles siguientes, tomando en consideración los argumentos y pruebas que hubiere hecho valer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determinará de manera fundada y motivada dar o no por rescindido el contrato, y comunicará a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dicha determinación dentro del citado plazo.</w:t>
      </w:r>
    </w:p>
    <w:p w14:paraId="5CCA78EB" w14:textId="77777777" w:rsidR="006D7FFA" w:rsidRPr="006D7FFA" w:rsidRDefault="006D7FFA" w:rsidP="006D7FFA">
      <w:pPr>
        <w:tabs>
          <w:tab w:val="left" w:pos="2700"/>
        </w:tabs>
        <w:ind w:right="-1"/>
        <w:jc w:val="both"/>
        <w:rPr>
          <w:rFonts w:ascii="Noto Sans" w:hAnsi="Noto Sans" w:cs="Noto Sans"/>
          <w:sz w:val="14"/>
          <w:szCs w:val="16"/>
          <w:highlight w:val="yellow"/>
        </w:rPr>
      </w:pPr>
    </w:p>
    <w:p w14:paraId="5E8DC4B5" w14:textId="77777777" w:rsidR="006D7FFA" w:rsidRPr="006D7FFA" w:rsidRDefault="006D7FFA" w:rsidP="006D7FFA">
      <w:pPr>
        <w:tabs>
          <w:tab w:val="left" w:pos="2700"/>
        </w:tabs>
        <w:ind w:right="-1"/>
        <w:jc w:val="both"/>
        <w:rPr>
          <w:rFonts w:ascii="Noto Sans" w:hAnsi="Noto Sans" w:cs="Noto Sans"/>
          <w:sz w:val="14"/>
          <w:szCs w:val="16"/>
        </w:rPr>
      </w:pPr>
      <w:r w:rsidRPr="006D7FFA">
        <w:rPr>
          <w:rFonts w:ascii="Noto Sans" w:hAnsi="Noto Sans" w:cs="Noto Sans"/>
          <w:sz w:val="14"/>
          <w:szCs w:val="16"/>
          <w:highlight w:val="yellow"/>
        </w:rPr>
        <w:t>Cuando se rescinda el contrato, se formulará el finiquito correspondiente, a efecto de hacer constar los pagos que deba efectuar</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por concepto del contrato hasta el momento de rescisión, o los que resulten a cargo de </w:t>
      </w:r>
      <w:r w:rsidRPr="006D7FFA">
        <w:rPr>
          <w:rFonts w:ascii="Noto Sans" w:hAnsi="Noto Sans" w:cs="Noto Sans"/>
          <w:b/>
          <w:sz w:val="14"/>
          <w:szCs w:val="16"/>
        </w:rPr>
        <w:t>“EL PROVEEDOR”.</w:t>
      </w:r>
      <w:r w:rsidRPr="006D7FFA">
        <w:rPr>
          <w:rFonts w:ascii="Noto Sans" w:hAnsi="Noto Sans" w:cs="Noto Sans"/>
          <w:sz w:val="14"/>
          <w:szCs w:val="16"/>
        </w:rPr>
        <w:t xml:space="preserve"> </w:t>
      </w:r>
    </w:p>
    <w:p w14:paraId="7FC03ED3"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sz w:val="14"/>
          <w:szCs w:val="16"/>
          <w:highlight w:val="yellow"/>
        </w:rPr>
        <w:t xml:space="preserve"> </w:t>
      </w:r>
    </w:p>
    <w:p w14:paraId="0D371426"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sz w:val="14"/>
          <w:szCs w:val="16"/>
          <w:highlight w:val="yellow"/>
        </w:rPr>
        <w:t>Iniciado un procedimiento de conciliación</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podrá suspender el trámite del procedimiento de rescisión.</w:t>
      </w:r>
    </w:p>
    <w:p w14:paraId="150CB413" w14:textId="77777777" w:rsidR="006D7FFA" w:rsidRPr="006D7FFA" w:rsidRDefault="006D7FFA" w:rsidP="006D7FFA">
      <w:pPr>
        <w:tabs>
          <w:tab w:val="left" w:pos="2700"/>
        </w:tabs>
        <w:ind w:right="-1"/>
        <w:jc w:val="both"/>
        <w:rPr>
          <w:rFonts w:ascii="Noto Sans" w:hAnsi="Noto Sans" w:cs="Noto Sans"/>
          <w:sz w:val="14"/>
          <w:szCs w:val="16"/>
          <w:highlight w:val="yellow"/>
        </w:rPr>
      </w:pPr>
    </w:p>
    <w:p w14:paraId="2364EE35" w14:textId="77777777" w:rsidR="006D7FFA" w:rsidRPr="006D7FFA" w:rsidRDefault="006D7FFA" w:rsidP="006D7FFA">
      <w:pPr>
        <w:tabs>
          <w:tab w:val="left" w:pos="2700"/>
        </w:tabs>
        <w:ind w:right="-1"/>
        <w:jc w:val="both"/>
        <w:rPr>
          <w:rFonts w:ascii="Noto Sans" w:hAnsi="Noto Sans" w:cs="Noto Sans"/>
          <w:sz w:val="14"/>
          <w:szCs w:val="16"/>
        </w:rPr>
      </w:pPr>
      <w:r w:rsidRPr="006D7FFA">
        <w:rPr>
          <w:rFonts w:ascii="Noto Sans" w:hAnsi="Noto Sans" w:cs="Noto Sans"/>
          <w:sz w:val="14"/>
          <w:szCs w:val="16"/>
          <w:highlight w:val="yellow"/>
        </w:rPr>
        <w:t>Si previamente a la determinación de dar por rescindido el contrato se entregaran los bienes, el procedimiento iniciado quedará sin efecto, previa aceptación y verificación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de que continúa vigente la necesidad de los bienes aplicando, en su caso, las penas convencionales correspondientes.</w:t>
      </w:r>
    </w:p>
    <w:p w14:paraId="72132EA8" w14:textId="77777777" w:rsidR="006D7FFA" w:rsidRPr="006D7FFA" w:rsidRDefault="006D7FFA" w:rsidP="006D7FFA">
      <w:pPr>
        <w:tabs>
          <w:tab w:val="left" w:pos="2700"/>
        </w:tabs>
        <w:ind w:right="-1"/>
        <w:jc w:val="both"/>
        <w:rPr>
          <w:rFonts w:ascii="Noto Sans" w:hAnsi="Noto Sans" w:cs="Noto Sans"/>
          <w:sz w:val="14"/>
          <w:szCs w:val="16"/>
        </w:rPr>
      </w:pPr>
    </w:p>
    <w:p w14:paraId="64F1E734"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elaborará un dictamen en el cual justifique que los impactos económicos o de operación que se ocasionarían con la rescisión del contrato resultarían más inconvenientes. </w:t>
      </w:r>
    </w:p>
    <w:p w14:paraId="2F3F9F9E"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sz w:val="14"/>
          <w:szCs w:val="16"/>
          <w:highlight w:val="yellow"/>
        </w:rPr>
        <w:t xml:space="preserve"> </w:t>
      </w:r>
    </w:p>
    <w:p w14:paraId="36DB2F30"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sz w:val="14"/>
          <w:szCs w:val="16"/>
          <w:highlight w:val="yellow"/>
        </w:rPr>
        <w:t>De no rescindirse el contrato</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establecerá con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w:t>
      </w:r>
    </w:p>
    <w:p w14:paraId="11AE2686" w14:textId="77777777" w:rsidR="006D7FFA" w:rsidRPr="006D7FFA" w:rsidRDefault="006D7FFA" w:rsidP="006D7FFA">
      <w:pPr>
        <w:tabs>
          <w:tab w:val="left" w:pos="2700"/>
        </w:tabs>
        <w:ind w:right="-1"/>
        <w:jc w:val="both"/>
        <w:rPr>
          <w:rFonts w:ascii="Noto Sans" w:hAnsi="Noto Sans" w:cs="Noto Sans"/>
          <w:sz w:val="14"/>
          <w:szCs w:val="16"/>
          <w:highlight w:val="yellow"/>
        </w:rPr>
      </w:pPr>
    </w:p>
    <w:p w14:paraId="61088D3D"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sz w:val="14"/>
          <w:szCs w:val="16"/>
          <w:highlight w:val="yellow"/>
        </w:rPr>
        <w:t>No obstante, de que se hubiere firmado el convenio modificatorio a que se refiere el párrafo anterior, si se presenta de nueva cuenta el incumplimiento,</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quedará expresamente facultada para optar por exigir el cumplimiento del contrato, o rescindirlo, aplicando las sanciones que procedan.</w:t>
      </w:r>
    </w:p>
    <w:p w14:paraId="201F3D98" w14:textId="77777777" w:rsidR="006D7FFA" w:rsidRPr="006D7FFA" w:rsidRDefault="006D7FFA" w:rsidP="006D7FFA">
      <w:pPr>
        <w:tabs>
          <w:tab w:val="left" w:pos="2700"/>
        </w:tabs>
        <w:ind w:right="-1"/>
        <w:jc w:val="both"/>
        <w:rPr>
          <w:rFonts w:ascii="Noto Sans" w:hAnsi="Noto Sans" w:cs="Noto Sans"/>
          <w:sz w:val="14"/>
          <w:szCs w:val="16"/>
          <w:highlight w:val="yellow"/>
        </w:rPr>
      </w:pPr>
    </w:p>
    <w:p w14:paraId="698AC14A" w14:textId="77777777" w:rsidR="006D7FFA" w:rsidRPr="006D7FFA" w:rsidRDefault="006D7FFA" w:rsidP="006D7FFA">
      <w:pPr>
        <w:tabs>
          <w:tab w:val="left" w:pos="2700"/>
        </w:tabs>
        <w:ind w:right="-1"/>
        <w:jc w:val="both"/>
        <w:rPr>
          <w:rFonts w:ascii="Noto Sans" w:hAnsi="Noto Sans" w:cs="Noto Sans"/>
          <w:sz w:val="14"/>
          <w:szCs w:val="16"/>
          <w:highlight w:val="yellow"/>
        </w:rPr>
      </w:pPr>
      <w:r w:rsidRPr="006D7FFA">
        <w:rPr>
          <w:rFonts w:ascii="Noto Sans" w:hAnsi="Noto Sans" w:cs="Noto Sans"/>
          <w:sz w:val="14"/>
          <w:szCs w:val="16"/>
          <w:highlight w:val="yellow"/>
        </w:rPr>
        <w:t xml:space="preserve">Si se llevara a cabo la rescisión del contrato, y en el caso de que a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se le hubieran entregado pagos progresivos, éste deberá de reintegrarlos más los intereses correspondientes, conforme a lo indicado en el artículo 73, párrafo cuarto, de la </w:t>
      </w:r>
      <w:r w:rsidRPr="006D7FFA">
        <w:rPr>
          <w:rFonts w:ascii="Noto Sans" w:hAnsi="Noto Sans" w:cs="Noto Sans"/>
          <w:b/>
          <w:sz w:val="14"/>
          <w:szCs w:val="16"/>
          <w:highlight w:val="yellow"/>
        </w:rPr>
        <w:t>“LAASSP”</w:t>
      </w:r>
      <w:r w:rsidRPr="006D7FFA">
        <w:rPr>
          <w:rFonts w:ascii="Noto Sans" w:hAnsi="Noto Sans" w:cs="Noto Sans"/>
          <w:sz w:val="14"/>
          <w:szCs w:val="16"/>
          <w:highlight w:val="yellow"/>
        </w:rPr>
        <w:t xml:space="preserve">. </w:t>
      </w:r>
    </w:p>
    <w:p w14:paraId="0B262241" w14:textId="77777777" w:rsidR="006D7FFA" w:rsidRPr="006D7FFA" w:rsidRDefault="006D7FFA" w:rsidP="006D7FFA">
      <w:pPr>
        <w:tabs>
          <w:tab w:val="left" w:pos="2700"/>
        </w:tabs>
        <w:ind w:right="-1"/>
        <w:jc w:val="both"/>
        <w:rPr>
          <w:rFonts w:ascii="Noto Sans" w:hAnsi="Noto Sans" w:cs="Noto Sans"/>
          <w:sz w:val="14"/>
          <w:szCs w:val="16"/>
          <w:highlight w:val="yellow"/>
        </w:rPr>
      </w:pPr>
    </w:p>
    <w:p w14:paraId="50FCE071"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w:t>
      </w:r>
    </w:p>
    <w:p w14:paraId="103B3E2C" w14:textId="77777777" w:rsidR="006D7FFA" w:rsidRPr="006D7FFA" w:rsidRDefault="006D7FFA" w:rsidP="006D7FFA">
      <w:pPr>
        <w:jc w:val="both"/>
        <w:rPr>
          <w:rFonts w:ascii="Noto Sans" w:hAnsi="Noto Sans" w:cs="Noto Sans"/>
          <w:b/>
          <w:sz w:val="14"/>
          <w:szCs w:val="16"/>
          <w:highlight w:val="yellow"/>
          <w:lang w:eastAsia="es-MX"/>
        </w:rPr>
      </w:pPr>
    </w:p>
    <w:p w14:paraId="4BCCDFC5" w14:textId="77777777" w:rsidR="006D7FFA" w:rsidRPr="006D7FFA" w:rsidRDefault="006D7FFA" w:rsidP="006D7FFA">
      <w:pPr>
        <w:jc w:val="both"/>
        <w:rPr>
          <w:rFonts w:ascii="Noto Sans" w:hAnsi="Noto Sans" w:cs="Noto Sans"/>
          <w:sz w:val="14"/>
          <w:szCs w:val="16"/>
          <w:lang w:eastAsia="es-MX"/>
        </w:rPr>
      </w:pPr>
      <w:r w:rsidRPr="006D7FFA">
        <w:rPr>
          <w:rFonts w:ascii="Noto Sans" w:hAnsi="Noto Sans" w:cs="Noto Sans"/>
          <w:b/>
          <w:sz w:val="14"/>
          <w:szCs w:val="16"/>
          <w:highlight w:val="yellow"/>
          <w:lang w:eastAsia="es-MX"/>
        </w:rPr>
        <w:t>VIGÉSIMA CUARTA. RELACIÓN Y EXCLUSIÓN LABORAL</w:t>
      </w:r>
    </w:p>
    <w:p w14:paraId="0DB174D7" w14:textId="77777777" w:rsidR="006D7FFA" w:rsidRPr="006D7FFA" w:rsidRDefault="006D7FFA" w:rsidP="006D7FFA">
      <w:pPr>
        <w:jc w:val="both"/>
        <w:rPr>
          <w:rFonts w:ascii="Noto Sans" w:hAnsi="Noto Sans" w:cs="Noto Sans"/>
          <w:sz w:val="14"/>
          <w:szCs w:val="16"/>
          <w:lang w:eastAsia="es-MX"/>
        </w:rPr>
      </w:pPr>
    </w:p>
    <w:p w14:paraId="6BDC21A3" w14:textId="77777777" w:rsidR="006D7FFA" w:rsidRPr="006D7FFA" w:rsidRDefault="006D7FFA" w:rsidP="006D7FFA">
      <w:pPr>
        <w:pStyle w:val="Textoindependiente"/>
        <w:tabs>
          <w:tab w:val="center" w:pos="567"/>
        </w:tabs>
        <w:ind w:right="48"/>
        <w:rPr>
          <w:rFonts w:ascii="Noto Sans" w:hAnsi="Noto Sans" w:cs="Noto Sans"/>
          <w:sz w:val="14"/>
          <w:szCs w:val="16"/>
        </w:rPr>
      </w:pP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reconoce y acepta ser el único patrón de todos y cada uno de los trabajadores que intervienen en la adquisición y suministro de los bienes, por lo que, deslinda de toda responsabilidad a</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770359A1" w14:textId="77777777" w:rsidR="006D7FFA" w:rsidRPr="006D7FFA" w:rsidRDefault="006D7FFA" w:rsidP="006D7FFA">
      <w:pPr>
        <w:pStyle w:val="Textoindependiente"/>
        <w:tabs>
          <w:tab w:val="center" w:pos="567"/>
        </w:tabs>
        <w:ind w:right="48"/>
        <w:rPr>
          <w:rFonts w:ascii="Noto Sans" w:hAnsi="Noto Sans" w:cs="Noto Sans"/>
          <w:sz w:val="14"/>
          <w:szCs w:val="16"/>
        </w:rPr>
      </w:pPr>
    </w:p>
    <w:p w14:paraId="56927996" w14:textId="77777777" w:rsidR="006D7FFA" w:rsidRPr="006D7FFA" w:rsidRDefault="006D7FFA" w:rsidP="006D7FFA">
      <w:pPr>
        <w:pStyle w:val="Textoindependiente"/>
        <w:tabs>
          <w:tab w:val="center" w:pos="567"/>
        </w:tabs>
        <w:ind w:right="48"/>
        <w:rPr>
          <w:rFonts w:ascii="Noto Sans" w:hAnsi="Noto Sans" w:cs="Noto Sans"/>
          <w:sz w:val="14"/>
          <w:szCs w:val="16"/>
          <w:highlight w:val="yellow"/>
        </w:rPr>
      </w:pP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así como en la ejecución del objeto del presente contrato.</w:t>
      </w:r>
    </w:p>
    <w:p w14:paraId="4C4F5252" w14:textId="77777777" w:rsidR="006D7FFA" w:rsidRPr="006D7FFA" w:rsidRDefault="006D7FFA" w:rsidP="006D7FFA">
      <w:pPr>
        <w:pStyle w:val="Textoindependiente"/>
        <w:tabs>
          <w:tab w:val="center" w:pos="567"/>
        </w:tabs>
        <w:ind w:right="423"/>
        <w:rPr>
          <w:rFonts w:ascii="Noto Sans" w:hAnsi="Noto Sans" w:cs="Noto Sans"/>
          <w:sz w:val="14"/>
          <w:szCs w:val="16"/>
          <w:highlight w:val="yellow"/>
        </w:rPr>
      </w:pPr>
    </w:p>
    <w:p w14:paraId="1A160409" w14:textId="77777777" w:rsidR="006D7FFA" w:rsidRPr="006D7FFA" w:rsidRDefault="006D7FFA" w:rsidP="006D7FFA">
      <w:pPr>
        <w:pStyle w:val="Textoindependiente"/>
        <w:tabs>
          <w:tab w:val="center" w:pos="567"/>
        </w:tabs>
        <w:ind w:right="48"/>
        <w:rPr>
          <w:rFonts w:ascii="Noto Sans" w:hAnsi="Noto Sans" w:cs="Noto Sans"/>
          <w:sz w:val="14"/>
          <w:szCs w:val="16"/>
          <w:highlight w:val="yellow"/>
        </w:rPr>
      </w:pPr>
      <w:r w:rsidRPr="006D7FFA">
        <w:rPr>
          <w:rFonts w:ascii="Noto Sans" w:hAnsi="Noto Sans" w:cs="Noto Sans"/>
          <w:sz w:val="14"/>
          <w:szCs w:val="16"/>
          <w:highlight w:val="yellow"/>
        </w:rPr>
        <w:t>Para cualquier caso no previsto</w:t>
      </w:r>
      <w:r w:rsidRPr="006D7FFA">
        <w:rPr>
          <w:rFonts w:ascii="Noto Sans" w:hAnsi="Noto Sans" w:cs="Noto Sans"/>
          <w:sz w:val="14"/>
          <w:szCs w:val="16"/>
        </w:rPr>
        <w:t xml:space="preserve">,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exime expresamente a</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de cualquier responsabilidad laboral, civil o penal o de cualquier otra especie que en su caso pudiera llegar a generarse, relacionado con el presente contrato.</w:t>
      </w:r>
    </w:p>
    <w:p w14:paraId="59A5847E" w14:textId="77777777" w:rsidR="006D7FFA" w:rsidRPr="006D7FFA" w:rsidRDefault="006D7FFA" w:rsidP="006D7FFA">
      <w:pPr>
        <w:pStyle w:val="Textoindependiente"/>
        <w:tabs>
          <w:tab w:val="center" w:pos="567"/>
        </w:tabs>
        <w:ind w:right="423"/>
        <w:rPr>
          <w:rFonts w:ascii="Noto Sans" w:hAnsi="Noto Sans" w:cs="Noto Sans"/>
          <w:sz w:val="14"/>
          <w:szCs w:val="16"/>
          <w:highlight w:val="yellow"/>
        </w:rPr>
      </w:pPr>
    </w:p>
    <w:p w14:paraId="3DD8AA98" w14:textId="77777777" w:rsidR="006D7FFA" w:rsidRPr="006D7FFA" w:rsidRDefault="006D7FFA" w:rsidP="006D7FFA">
      <w:pPr>
        <w:ind w:right="51"/>
        <w:jc w:val="both"/>
        <w:rPr>
          <w:rFonts w:ascii="Noto Sans" w:hAnsi="Noto Sans" w:cs="Noto Sans"/>
          <w:sz w:val="14"/>
          <w:szCs w:val="16"/>
        </w:rPr>
      </w:pPr>
      <w:r w:rsidRPr="006D7FFA">
        <w:rPr>
          <w:rFonts w:ascii="Noto Sans" w:hAnsi="Noto Sans" w:cs="Noto Sans"/>
          <w:sz w:val="14"/>
          <w:szCs w:val="16"/>
          <w:highlight w:val="yellow"/>
        </w:rPr>
        <w:t>Para el caso que, con posterioridad a la conclusión del presente contrato,</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sz w:val="14"/>
          <w:szCs w:val="16"/>
          <w:highlight w:val="yellow"/>
        </w:rPr>
        <w:t xml:space="preserve">reciba una demanda laboral por parte de los trabajadores de </w:t>
      </w:r>
      <w:r w:rsidRPr="006D7FFA">
        <w:rPr>
          <w:rFonts w:ascii="Noto Sans" w:hAnsi="Noto Sans" w:cs="Noto Sans"/>
          <w:b/>
          <w:sz w:val="14"/>
          <w:szCs w:val="16"/>
        </w:rPr>
        <w:t>“EL PROVEEDOR”</w:t>
      </w:r>
      <w:r w:rsidRPr="006D7FFA">
        <w:rPr>
          <w:rFonts w:ascii="Noto Sans" w:hAnsi="Noto Sans" w:cs="Noto Sans"/>
          <w:sz w:val="14"/>
          <w:szCs w:val="16"/>
        </w:rPr>
        <w:t xml:space="preserve">, </w:t>
      </w:r>
      <w:r w:rsidRPr="006D7FFA">
        <w:rPr>
          <w:rFonts w:ascii="Noto Sans" w:hAnsi="Noto Sans" w:cs="Noto Sans"/>
          <w:sz w:val="14"/>
          <w:szCs w:val="16"/>
          <w:highlight w:val="yellow"/>
        </w:rPr>
        <w:t>en la que se demande la solidaridad y/o sustitución patronal a</w:t>
      </w:r>
      <w:r w:rsidRPr="006D7FFA">
        <w:rPr>
          <w:rFonts w:ascii="Noto Sans" w:hAnsi="Noto Sans" w:cs="Noto Sans"/>
          <w:sz w:val="14"/>
          <w:szCs w:val="16"/>
        </w:rPr>
        <w:t xml:space="preserve"> </w:t>
      </w:r>
      <w:r w:rsidRPr="006D7FFA">
        <w:rPr>
          <w:rFonts w:ascii="Noto Sans" w:hAnsi="Noto Sans" w:cs="Noto Sans"/>
          <w:b/>
          <w:sz w:val="14"/>
          <w:szCs w:val="16"/>
        </w:rPr>
        <w:t>“LA DEPENDENCIA O ENTIDAD”</w:t>
      </w:r>
      <w:r w:rsidRPr="006D7FFA">
        <w:rPr>
          <w:rFonts w:ascii="Noto Sans" w:hAnsi="Noto Sans" w:cs="Noto Sans"/>
          <w:sz w:val="14"/>
          <w:szCs w:val="16"/>
        </w:rPr>
        <w:t xml:space="preserve">, </w:t>
      </w:r>
      <w:r w:rsidRPr="006D7FFA">
        <w:rPr>
          <w:rFonts w:ascii="Noto Sans" w:hAnsi="Noto Sans" w:cs="Noto Sans"/>
          <w:b/>
          <w:sz w:val="14"/>
          <w:szCs w:val="16"/>
        </w:rPr>
        <w:t>“EL PROVEEDOR”</w:t>
      </w:r>
      <w:r w:rsidRPr="006D7FFA">
        <w:rPr>
          <w:rFonts w:ascii="Noto Sans" w:hAnsi="Noto Sans" w:cs="Noto Sans"/>
          <w:sz w:val="14"/>
          <w:szCs w:val="16"/>
          <w:highlight w:val="yellow"/>
        </w:rPr>
        <w:t xml:space="preserve"> queda obligado a dar cumplimiento a lo establecido en la presente cláusula.</w:t>
      </w:r>
    </w:p>
    <w:p w14:paraId="3C15545F" w14:textId="77777777" w:rsidR="006D7FFA" w:rsidRPr="006D7FFA" w:rsidRDefault="006D7FFA" w:rsidP="006D7FFA">
      <w:pPr>
        <w:ind w:right="51"/>
        <w:jc w:val="both"/>
        <w:rPr>
          <w:rFonts w:ascii="Noto Sans" w:hAnsi="Noto Sans" w:cs="Noto Sans"/>
          <w:sz w:val="14"/>
          <w:szCs w:val="16"/>
        </w:rPr>
      </w:pPr>
    </w:p>
    <w:p w14:paraId="1952A179" w14:textId="77777777" w:rsidR="006D7FFA" w:rsidRPr="006D7FFA" w:rsidRDefault="006D7FFA" w:rsidP="006D7FFA">
      <w:pPr>
        <w:tabs>
          <w:tab w:val="left" w:pos="2520"/>
        </w:tabs>
        <w:jc w:val="both"/>
        <w:rPr>
          <w:rFonts w:ascii="Noto Sans" w:hAnsi="Noto Sans" w:cs="Noto Sans"/>
          <w:b/>
          <w:sz w:val="14"/>
          <w:szCs w:val="16"/>
        </w:rPr>
      </w:pPr>
      <w:r w:rsidRPr="006D7FFA">
        <w:rPr>
          <w:rFonts w:ascii="Noto Sans" w:hAnsi="Noto Sans" w:cs="Noto Sans"/>
          <w:b/>
          <w:sz w:val="14"/>
          <w:szCs w:val="16"/>
          <w:highlight w:val="yellow"/>
        </w:rPr>
        <w:t>VIGÉSIMA QUINTA. DISCREPANCIAS.</w:t>
      </w:r>
    </w:p>
    <w:p w14:paraId="12095416" w14:textId="77777777" w:rsidR="006D7FFA" w:rsidRPr="006D7FFA" w:rsidRDefault="006D7FFA" w:rsidP="006D7FFA">
      <w:pPr>
        <w:tabs>
          <w:tab w:val="left" w:pos="2520"/>
        </w:tabs>
        <w:jc w:val="both"/>
        <w:rPr>
          <w:rFonts w:ascii="Noto Sans" w:hAnsi="Noto Sans" w:cs="Noto Sans"/>
          <w:sz w:val="14"/>
          <w:szCs w:val="16"/>
        </w:rPr>
      </w:pPr>
    </w:p>
    <w:p w14:paraId="0AEB7B28" w14:textId="77777777" w:rsidR="006D7FFA" w:rsidRPr="006D7FFA" w:rsidRDefault="006D7FFA" w:rsidP="006D7FFA">
      <w:pPr>
        <w:ind w:right="51"/>
        <w:jc w:val="both"/>
        <w:rPr>
          <w:rFonts w:ascii="Noto Sans" w:hAnsi="Noto Sans" w:cs="Noto Sans"/>
          <w:bCs/>
          <w:sz w:val="14"/>
          <w:szCs w:val="16"/>
        </w:rPr>
      </w:pPr>
      <w:r w:rsidRPr="006D7FFA">
        <w:rPr>
          <w:rFonts w:ascii="Noto Sans" w:hAnsi="Noto Sans" w:cs="Noto Sans"/>
          <w:b/>
          <w:sz w:val="14"/>
          <w:szCs w:val="16"/>
        </w:rPr>
        <w:t>“LAS PARTES”</w:t>
      </w:r>
      <w:r w:rsidRPr="006D7FFA">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6D7FFA">
        <w:rPr>
          <w:rFonts w:ascii="Noto Sans" w:hAnsi="Noto Sans" w:cs="Noto Sans"/>
          <w:b/>
          <w:sz w:val="14"/>
          <w:szCs w:val="16"/>
        </w:rPr>
        <w:t>“LAASSP”.</w:t>
      </w:r>
    </w:p>
    <w:p w14:paraId="06E052A0" w14:textId="77777777" w:rsidR="006D7FFA" w:rsidRPr="006D7FFA" w:rsidRDefault="006D7FFA" w:rsidP="006D7FFA">
      <w:pPr>
        <w:ind w:right="51"/>
        <w:jc w:val="both"/>
        <w:rPr>
          <w:rFonts w:ascii="Noto Sans" w:hAnsi="Noto Sans" w:cs="Noto Sans"/>
          <w:sz w:val="14"/>
          <w:szCs w:val="16"/>
          <w:highlight w:val="yellow"/>
        </w:rPr>
      </w:pPr>
    </w:p>
    <w:p w14:paraId="66CE743A" w14:textId="77777777" w:rsidR="006D7FFA" w:rsidRPr="006D7FFA" w:rsidRDefault="006D7FFA" w:rsidP="006D7FFA">
      <w:pPr>
        <w:tabs>
          <w:tab w:val="left" w:pos="2520"/>
        </w:tabs>
        <w:jc w:val="both"/>
        <w:rPr>
          <w:rFonts w:ascii="Noto Sans" w:hAnsi="Noto Sans" w:cs="Noto Sans"/>
          <w:b/>
          <w:sz w:val="14"/>
          <w:szCs w:val="16"/>
          <w:highlight w:val="yellow"/>
        </w:rPr>
      </w:pPr>
      <w:r w:rsidRPr="006D7FFA">
        <w:rPr>
          <w:rFonts w:ascii="Noto Sans" w:hAnsi="Noto Sans" w:cs="Noto Sans"/>
          <w:b/>
          <w:sz w:val="14"/>
          <w:szCs w:val="16"/>
          <w:highlight w:val="yellow"/>
        </w:rPr>
        <w:t>VIGÉSIMA SEXTA. CONCILIACIÓN.</w:t>
      </w:r>
    </w:p>
    <w:p w14:paraId="194DC671" w14:textId="77777777" w:rsidR="006D7FFA" w:rsidRPr="006D7FFA" w:rsidRDefault="006D7FFA" w:rsidP="006D7FFA">
      <w:pPr>
        <w:tabs>
          <w:tab w:val="left" w:pos="2520"/>
        </w:tabs>
        <w:jc w:val="both"/>
        <w:rPr>
          <w:rFonts w:ascii="Noto Sans" w:hAnsi="Noto Sans" w:cs="Noto Sans"/>
          <w:sz w:val="14"/>
          <w:szCs w:val="16"/>
          <w:highlight w:val="yellow"/>
        </w:rPr>
      </w:pPr>
    </w:p>
    <w:p w14:paraId="57C289B5" w14:textId="77777777" w:rsidR="006D7FFA" w:rsidRPr="006D7FFA" w:rsidRDefault="006D7FFA" w:rsidP="006D7FFA">
      <w:pPr>
        <w:tabs>
          <w:tab w:val="left" w:pos="2520"/>
        </w:tabs>
        <w:jc w:val="both"/>
        <w:rPr>
          <w:rFonts w:ascii="Noto Sans" w:eastAsia="Cambria" w:hAnsi="Noto Sans" w:cs="Noto Sans"/>
          <w:sz w:val="14"/>
          <w:szCs w:val="16"/>
          <w:highlight w:val="yellow"/>
          <w:lang w:eastAsia="en-US"/>
        </w:rPr>
      </w:pPr>
      <w:r w:rsidRPr="006D7FFA">
        <w:rPr>
          <w:rFonts w:ascii="Noto Sans" w:hAnsi="Noto Sans" w:cs="Noto Sans"/>
          <w:b/>
          <w:sz w:val="14"/>
          <w:szCs w:val="16"/>
          <w:highlight w:val="yellow"/>
        </w:rPr>
        <w:t>“LAS PARTES”</w:t>
      </w:r>
      <w:r w:rsidRPr="006D7FFA">
        <w:rPr>
          <w:rFonts w:ascii="Noto Sans" w:hAnsi="Noto Sans" w:cs="Noto Sans"/>
          <w:sz w:val="14"/>
          <w:szCs w:val="16"/>
          <w:highlight w:val="yellow"/>
        </w:rPr>
        <w:t xml:space="preserve"> </w:t>
      </w:r>
      <w:r w:rsidRPr="006D7FFA">
        <w:rPr>
          <w:rFonts w:ascii="Noto Sans" w:eastAsia="Cambria" w:hAnsi="Noto Sans" w:cs="Noto Sans"/>
          <w:sz w:val="14"/>
          <w:szCs w:val="16"/>
          <w:highlight w:val="yellow"/>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5D29C87B" w14:textId="77777777" w:rsidR="006D7FFA" w:rsidRPr="006D7FFA" w:rsidRDefault="006D7FFA" w:rsidP="006D7FFA">
      <w:pPr>
        <w:tabs>
          <w:tab w:val="left" w:pos="2520"/>
        </w:tabs>
        <w:jc w:val="both"/>
        <w:rPr>
          <w:rFonts w:ascii="Noto Sans" w:eastAsia="Cambria" w:hAnsi="Noto Sans" w:cs="Noto Sans"/>
          <w:sz w:val="14"/>
          <w:szCs w:val="16"/>
          <w:highlight w:val="yellow"/>
          <w:lang w:eastAsia="en-US"/>
        </w:rPr>
      </w:pPr>
    </w:p>
    <w:p w14:paraId="26FD0DD2" w14:textId="77777777" w:rsidR="006D7FFA" w:rsidRPr="006D7FFA" w:rsidRDefault="006D7FFA" w:rsidP="006D7FFA">
      <w:pPr>
        <w:tabs>
          <w:tab w:val="left" w:pos="2520"/>
        </w:tabs>
        <w:jc w:val="both"/>
        <w:rPr>
          <w:rFonts w:ascii="Noto Sans" w:hAnsi="Noto Sans" w:cs="Noto Sans"/>
          <w:b/>
          <w:sz w:val="14"/>
          <w:szCs w:val="16"/>
          <w:highlight w:val="yellow"/>
        </w:rPr>
      </w:pPr>
      <w:r w:rsidRPr="006D7FFA">
        <w:rPr>
          <w:rFonts w:ascii="Noto Sans" w:hAnsi="Noto Sans" w:cs="Noto Sans"/>
          <w:b/>
          <w:sz w:val="14"/>
          <w:szCs w:val="16"/>
          <w:highlight w:val="yellow"/>
        </w:rPr>
        <w:t>VIGÉSIMA SÉPTIMA. DOMICILIOS.</w:t>
      </w:r>
    </w:p>
    <w:p w14:paraId="550803C9" w14:textId="77777777" w:rsidR="006D7FFA" w:rsidRPr="006D7FFA" w:rsidRDefault="006D7FFA" w:rsidP="006D7FFA">
      <w:pPr>
        <w:tabs>
          <w:tab w:val="left" w:pos="2520"/>
        </w:tabs>
        <w:jc w:val="both"/>
        <w:rPr>
          <w:rFonts w:ascii="Noto Sans" w:hAnsi="Noto Sans" w:cs="Noto Sans"/>
          <w:sz w:val="14"/>
          <w:szCs w:val="16"/>
          <w:highlight w:val="yellow"/>
        </w:rPr>
      </w:pPr>
    </w:p>
    <w:p w14:paraId="2F860F56"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r w:rsidRPr="006D7FFA">
        <w:rPr>
          <w:rFonts w:ascii="Noto Sans" w:hAnsi="Noto Sans" w:cs="Noto Sans"/>
          <w:b/>
          <w:sz w:val="14"/>
          <w:szCs w:val="16"/>
          <w:highlight w:val="yellow"/>
        </w:rPr>
        <w:t>“LAS PARTES”</w:t>
      </w:r>
      <w:r w:rsidRPr="006D7FFA">
        <w:rPr>
          <w:rFonts w:ascii="Noto Sans" w:hAnsi="Noto Sans" w:cs="Noto Sans"/>
          <w:sz w:val="14"/>
          <w:szCs w:val="16"/>
          <w:highlight w:val="yellow"/>
        </w:rPr>
        <w:t xml:space="preserve"> señalan como sus domicilios legales para todos los efectos a que haya lugar y que se relacionan en el presente </w:t>
      </w:r>
      <w:r w:rsidRPr="006D7FFA">
        <w:rPr>
          <w:rFonts w:ascii="Noto Sans" w:eastAsia="Cambria" w:hAnsi="Noto Sans" w:cs="Noto Sans"/>
          <w:sz w:val="14"/>
          <w:szCs w:val="16"/>
          <w:highlight w:val="yellow"/>
          <w:lang w:eastAsia="en-US"/>
        </w:rPr>
        <w:t>contrato</w:t>
      </w:r>
      <w:r w:rsidRPr="006D7FFA">
        <w:rPr>
          <w:rFonts w:ascii="Noto Sans" w:hAnsi="Noto Sans" w:cs="Noto Sans"/>
          <w:sz w:val="14"/>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45071D80"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rPr>
      </w:pPr>
    </w:p>
    <w:p w14:paraId="3D038760"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r w:rsidRPr="006D7FFA">
        <w:rPr>
          <w:rFonts w:ascii="Noto Sans" w:hAnsi="Noto Sans" w:cs="Noto Sans"/>
          <w:b/>
          <w:sz w:val="14"/>
          <w:szCs w:val="16"/>
          <w:highlight w:val="yellow"/>
        </w:rPr>
        <w:t>VIGÉSIMA OCTAVA. LEGISLACIÓN APLICABLE.</w:t>
      </w:r>
    </w:p>
    <w:p w14:paraId="4B6D397A" w14:textId="77777777" w:rsidR="006D7FFA" w:rsidRPr="006D7FFA" w:rsidRDefault="006D7FFA" w:rsidP="006D7FFA">
      <w:pPr>
        <w:pStyle w:val="Prrafodelista"/>
        <w:shd w:val="clear" w:color="auto" w:fill="FFFFFF"/>
        <w:ind w:left="720"/>
        <w:jc w:val="both"/>
        <w:textAlignment w:val="baseline"/>
        <w:rPr>
          <w:rFonts w:ascii="Noto Sans" w:hAnsi="Noto Sans" w:cs="Noto Sans"/>
          <w:b/>
          <w:sz w:val="14"/>
          <w:szCs w:val="16"/>
          <w:highlight w:val="yellow"/>
          <w:lang w:eastAsia="es-MX"/>
        </w:rPr>
      </w:pPr>
    </w:p>
    <w:p w14:paraId="3842E1BA"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r w:rsidRPr="006D7FFA">
        <w:rPr>
          <w:rFonts w:ascii="Noto Sans" w:hAnsi="Noto Sans" w:cs="Noto Sans"/>
          <w:b/>
          <w:sz w:val="14"/>
          <w:szCs w:val="16"/>
          <w:highlight w:val="yellow"/>
        </w:rPr>
        <w:t xml:space="preserve">“LAS PARTES” </w:t>
      </w:r>
      <w:r w:rsidRPr="006D7FFA">
        <w:rPr>
          <w:rFonts w:ascii="Noto Sans" w:hAnsi="Noto Sans" w:cs="Noto Sans"/>
          <w:sz w:val="14"/>
          <w:szCs w:val="16"/>
          <w:highlight w:val="yellow"/>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8DA5F54"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p>
    <w:p w14:paraId="6C8813A5" w14:textId="77777777" w:rsidR="006D7FFA" w:rsidRPr="006D7FFA" w:rsidRDefault="006D7FFA" w:rsidP="006D7FFA">
      <w:pPr>
        <w:tabs>
          <w:tab w:val="left" w:pos="2520"/>
        </w:tabs>
        <w:jc w:val="both"/>
        <w:rPr>
          <w:rFonts w:ascii="Noto Sans" w:hAnsi="Noto Sans" w:cs="Noto Sans"/>
          <w:b/>
          <w:sz w:val="14"/>
          <w:szCs w:val="16"/>
          <w:highlight w:val="yellow"/>
        </w:rPr>
      </w:pPr>
      <w:r w:rsidRPr="006D7FFA">
        <w:rPr>
          <w:rFonts w:ascii="Noto Sans" w:hAnsi="Noto Sans" w:cs="Noto Sans"/>
          <w:b/>
          <w:sz w:val="14"/>
          <w:szCs w:val="16"/>
          <w:highlight w:val="yellow"/>
        </w:rPr>
        <w:t>VIGÉSIMA NOVENA. JURISDICCIÓN.</w:t>
      </w:r>
    </w:p>
    <w:p w14:paraId="3B66A424" w14:textId="77777777" w:rsidR="006D7FFA" w:rsidRPr="006D7FFA" w:rsidRDefault="006D7FFA" w:rsidP="006D7FFA">
      <w:pPr>
        <w:tabs>
          <w:tab w:val="left" w:pos="2520"/>
        </w:tabs>
        <w:jc w:val="both"/>
        <w:rPr>
          <w:rFonts w:ascii="Noto Sans" w:hAnsi="Noto Sans" w:cs="Noto Sans"/>
          <w:b/>
          <w:sz w:val="14"/>
          <w:szCs w:val="16"/>
          <w:highlight w:val="yellow"/>
        </w:rPr>
      </w:pPr>
    </w:p>
    <w:p w14:paraId="6BB3D503" w14:textId="77777777" w:rsidR="006D7FFA" w:rsidRPr="006D7FFA" w:rsidRDefault="006D7FFA" w:rsidP="006D7FFA">
      <w:pPr>
        <w:shd w:val="clear" w:color="auto" w:fill="FFFFFF"/>
        <w:jc w:val="both"/>
        <w:textAlignment w:val="baseline"/>
        <w:rPr>
          <w:rFonts w:ascii="Noto Sans" w:hAnsi="Noto Sans" w:cs="Noto Sans"/>
          <w:b/>
          <w:sz w:val="14"/>
          <w:szCs w:val="16"/>
          <w:highlight w:val="yellow"/>
          <w:lang w:eastAsia="es-MX"/>
        </w:rPr>
      </w:pPr>
      <w:r w:rsidRPr="006D7FFA">
        <w:rPr>
          <w:rFonts w:ascii="Noto Sans" w:hAnsi="Noto Sans" w:cs="Noto Sans"/>
          <w:b/>
          <w:sz w:val="14"/>
          <w:szCs w:val="16"/>
          <w:highlight w:val="yellow"/>
        </w:rPr>
        <w:t>“LAS PARTES”</w:t>
      </w:r>
      <w:r w:rsidRPr="006D7FFA">
        <w:rPr>
          <w:rFonts w:ascii="Noto Sans" w:hAnsi="Noto Sans" w:cs="Noto Sans"/>
          <w:sz w:val="14"/>
          <w:szCs w:val="16"/>
          <w:highlight w:val="yellow"/>
        </w:rPr>
        <w:t xml:space="preserve"> convienen que, para la interpretación y cumplimiento de este contrato, así como para lo no previsto en el mismo, se someterán a la jurisdicción y competencia de los Tribunales Federales </w:t>
      </w:r>
      <w:bookmarkStart w:id="17" w:name="_Hlk131434992"/>
      <w:r w:rsidRPr="006D7FFA">
        <w:rPr>
          <w:rFonts w:ascii="Noto Sans" w:hAnsi="Noto Sans" w:cs="Noto Sans"/>
          <w:sz w:val="14"/>
          <w:szCs w:val="16"/>
        </w:rPr>
        <w:t>con sede en la Ciudad_______</w:t>
      </w:r>
      <w:bookmarkEnd w:id="17"/>
      <w:r w:rsidRPr="006D7FFA">
        <w:rPr>
          <w:rFonts w:ascii="Noto Sans" w:hAnsi="Noto Sans" w:cs="Noto Sans"/>
          <w:sz w:val="14"/>
          <w:szCs w:val="16"/>
        </w:rPr>
        <w:t xml:space="preserve">, </w:t>
      </w:r>
      <w:r w:rsidRPr="006D7FFA">
        <w:rPr>
          <w:rFonts w:ascii="Noto Sans" w:hAnsi="Noto Sans" w:cs="Noto Sans"/>
          <w:sz w:val="14"/>
          <w:szCs w:val="16"/>
          <w:highlight w:val="yellow"/>
        </w:rPr>
        <w:t>renunciando expresamente al fuero que pudiera corresponderles en razón de su domicilio actual o futuro.</w:t>
      </w:r>
    </w:p>
    <w:p w14:paraId="6CFFCF6B" w14:textId="77777777" w:rsidR="006D7FFA" w:rsidRPr="006D7FFA" w:rsidRDefault="006D7FFA" w:rsidP="006D7FFA">
      <w:pPr>
        <w:tabs>
          <w:tab w:val="left" w:pos="2520"/>
        </w:tabs>
        <w:jc w:val="both"/>
        <w:rPr>
          <w:rFonts w:ascii="Noto Sans" w:hAnsi="Noto Sans" w:cs="Noto Sans"/>
          <w:sz w:val="14"/>
          <w:szCs w:val="16"/>
        </w:rPr>
      </w:pPr>
    </w:p>
    <w:p w14:paraId="2CC53B7A" w14:textId="77777777" w:rsidR="006D7FFA" w:rsidRPr="006D7FFA" w:rsidRDefault="006D7FFA" w:rsidP="006D7FFA">
      <w:pPr>
        <w:jc w:val="both"/>
        <w:rPr>
          <w:rFonts w:ascii="Noto Sans" w:hAnsi="Noto Sans" w:cs="Noto Sans"/>
          <w:b/>
          <w:sz w:val="14"/>
          <w:szCs w:val="16"/>
          <w:u w:val="single"/>
        </w:rPr>
      </w:pPr>
      <w:r w:rsidRPr="006D7FFA">
        <w:rPr>
          <w:rFonts w:ascii="Noto Sans" w:hAnsi="Noto Sans" w:cs="Noto Sans"/>
          <w:b/>
          <w:sz w:val="14"/>
          <w:szCs w:val="16"/>
        </w:rPr>
        <w:t>“LAS PARTES”</w:t>
      </w:r>
      <w:r w:rsidRPr="006D7FFA">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258777B0" w14:textId="77777777" w:rsidR="006D7FFA" w:rsidRPr="006D7FFA" w:rsidRDefault="006D7FFA" w:rsidP="006D7FFA">
      <w:pPr>
        <w:jc w:val="both"/>
        <w:rPr>
          <w:rFonts w:ascii="Noto Sans" w:hAnsi="Noto Sans" w:cs="Noto Sans"/>
          <w:sz w:val="14"/>
          <w:szCs w:val="16"/>
        </w:rPr>
      </w:pPr>
    </w:p>
    <w:p w14:paraId="59074F89" w14:textId="77777777" w:rsidR="006D7FFA" w:rsidRPr="006D7FFA" w:rsidRDefault="006D7FFA" w:rsidP="006D7FFA">
      <w:pPr>
        <w:jc w:val="center"/>
        <w:rPr>
          <w:rFonts w:ascii="Noto Sans" w:hAnsi="Noto Sans" w:cs="Noto Sans"/>
          <w:b/>
          <w:sz w:val="14"/>
          <w:szCs w:val="16"/>
        </w:rPr>
      </w:pPr>
      <w:r w:rsidRPr="006D7FFA">
        <w:rPr>
          <w:rFonts w:ascii="Noto Sans" w:hAnsi="Noto Sans" w:cs="Noto Sans"/>
          <w:b/>
          <w:sz w:val="14"/>
          <w:szCs w:val="16"/>
        </w:rPr>
        <w:t xml:space="preserve">POR: </w:t>
      </w:r>
    </w:p>
    <w:p w14:paraId="0883283E" w14:textId="77777777" w:rsidR="006D7FFA" w:rsidRPr="006D7FFA" w:rsidRDefault="006D7FFA" w:rsidP="006D7FFA">
      <w:pPr>
        <w:jc w:val="center"/>
        <w:rPr>
          <w:rFonts w:ascii="Noto Sans" w:hAnsi="Noto Sans" w:cs="Noto Sans"/>
          <w:b/>
          <w:sz w:val="14"/>
          <w:szCs w:val="16"/>
        </w:rPr>
      </w:pPr>
      <w:r w:rsidRPr="006D7FFA">
        <w:rPr>
          <w:rFonts w:ascii="Noto Sans" w:hAnsi="Noto Sans" w:cs="Noto Sans"/>
          <w:b/>
          <w:sz w:val="14"/>
          <w:szCs w:val="16"/>
        </w:rPr>
        <w:t>“LA DEPENDENCIA O ENTIDAD”</w:t>
      </w:r>
    </w:p>
    <w:p w14:paraId="2AAB9476" w14:textId="77777777" w:rsidR="006D7FFA" w:rsidRPr="006D7FFA" w:rsidRDefault="006D7FFA" w:rsidP="006D7FFA">
      <w:pPr>
        <w:jc w:val="center"/>
        <w:rPr>
          <w:rFonts w:ascii="Noto Sans" w:hAnsi="Noto Sans" w:cs="Noto Sans"/>
          <w:b/>
          <w:sz w:val="14"/>
          <w:szCs w:val="16"/>
        </w:rPr>
      </w:pPr>
    </w:p>
    <w:p w14:paraId="136B46B7" w14:textId="77777777" w:rsidR="006D7FFA" w:rsidRPr="006D7FFA" w:rsidRDefault="006D7FFA" w:rsidP="006D7FFA">
      <w:pPr>
        <w:jc w:val="center"/>
        <w:rPr>
          <w:rFonts w:ascii="Noto Sans" w:hAnsi="Noto Sans" w:cs="Noto Sans"/>
          <w:b/>
          <w:sz w:val="14"/>
          <w:szCs w:val="16"/>
        </w:rPr>
      </w:pPr>
    </w:p>
    <w:tbl>
      <w:tblPr>
        <w:tblStyle w:val="Tablaconcuadrcula"/>
        <w:tblW w:w="0" w:type="auto"/>
        <w:tblLook w:val="04A0" w:firstRow="1" w:lastRow="0" w:firstColumn="1" w:lastColumn="0" w:noHBand="0" w:noVBand="1"/>
      </w:tblPr>
      <w:tblGrid>
        <w:gridCol w:w="3180"/>
        <w:gridCol w:w="3207"/>
        <w:gridCol w:w="2441"/>
      </w:tblGrid>
      <w:tr w:rsidR="006D7FFA" w:rsidRPr="006D7FFA" w14:paraId="02B0BE37" w14:textId="77777777" w:rsidTr="0083341E">
        <w:tc>
          <w:tcPr>
            <w:tcW w:w="3180" w:type="dxa"/>
            <w:tcBorders>
              <w:top w:val="single" w:sz="4" w:space="0" w:color="auto"/>
              <w:left w:val="single" w:sz="4" w:space="0" w:color="auto"/>
              <w:bottom w:val="single" w:sz="4" w:space="0" w:color="auto"/>
              <w:right w:val="single" w:sz="4" w:space="0" w:color="auto"/>
            </w:tcBorders>
          </w:tcPr>
          <w:p w14:paraId="158497C6" w14:textId="77777777" w:rsidR="006D7FFA" w:rsidRPr="006D7FFA" w:rsidRDefault="006D7FFA" w:rsidP="0083341E">
            <w:pPr>
              <w:jc w:val="center"/>
              <w:rPr>
                <w:rFonts w:ascii="Noto Sans" w:hAnsi="Noto Sans" w:cs="Noto Sans"/>
                <w:b/>
                <w:sz w:val="14"/>
                <w:szCs w:val="16"/>
              </w:rPr>
            </w:pPr>
          </w:p>
          <w:p w14:paraId="1ABF50BD"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b/>
                <w:sz w:val="14"/>
                <w:szCs w:val="16"/>
              </w:rPr>
              <w:t>NOMBRE</w:t>
            </w:r>
          </w:p>
          <w:p w14:paraId="388912EA" w14:textId="77777777" w:rsidR="006D7FFA" w:rsidRPr="006D7FFA" w:rsidRDefault="006D7FFA" w:rsidP="0083341E">
            <w:pPr>
              <w:rPr>
                <w:rFonts w:ascii="Noto Sans" w:hAnsi="Noto Sans" w:cs="Noto Sans"/>
                <w:b/>
                <w:sz w:val="14"/>
                <w:szCs w:val="16"/>
              </w:rPr>
            </w:pPr>
          </w:p>
        </w:tc>
        <w:tc>
          <w:tcPr>
            <w:tcW w:w="3207" w:type="dxa"/>
            <w:tcBorders>
              <w:top w:val="single" w:sz="4" w:space="0" w:color="auto"/>
              <w:left w:val="single" w:sz="4" w:space="0" w:color="auto"/>
              <w:bottom w:val="single" w:sz="4" w:space="0" w:color="auto"/>
              <w:right w:val="single" w:sz="4" w:space="0" w:color="auto"/>
            </w:tcBorders>
          </w:tcPr>
          <w:p w14:paraId="7DA773F2" w14:textId="77777777" w:rsidR="006D7FFA" w:rsidRPr="006D7FFA" w:rsidRDefault="006D7FFA" w:rsidP="0083341E">
            <w:pPr>
              <w:jc w:val="center"/>
              <w:rPr>
                <w:rFonts w:ascii="Noto Sans" w:hAnsi="Noto Sans" w:cs="Noto Sans"/>
                <w:b/>
                <w:sz w:val="14"/>
                <w:szCs w:val="16"/>
              </w:rPr>
            </w:pPr>
          </w:p>
          <w:p w14:paraId="1C17FC0F"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b/>
                <w:sz w:val="14"/>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5F2D89B7" w14:textId="77777777" w:rsidR="006D7FFA" w:rsidRPr="006D7FFA" w:rsidRDefault="006D7FFA" w:rsidP="0083341E">
            <w:pPr>
              <w:jc w:val="center"/>
              <w:rPr>
                <w:rFonts w:ascii="Noto Sans" w:hAnsi="Noto Sans" w:cs="Noto Sans"/>
                <w:b/>
                <w:sz w:val="14"/>
                <w:szCs w:val="16"/>
              </w:rPr>
            </w:pPr>
          </w:p>
          <w:p w14:paraId="71090925"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b/>
                <w:sz w:val="14"/>
                <w:szCs w:val="16"/>
              </w:rPr>
              <w:t>R.F.C.</w:t>
            </w:r>
          </w:p>
        </w:tc>
      </w:tr>
      <w:tr w:rsidR="006D7FFA" w:rsidRPr="006D7FFA" w14:paraId="71532376" w14:textId="77777777" w:rsidTr="0083341E">
        <w:tc>
          <w:tcPr>
            <w:tcW w:w="3180" w:type="dxa"/>
            <w:tcBorders>
              <w:top w:val="single" w:sz="4" w:space="0" w:color="auto"/>
              <w:left w:val="single" w:sz="4" w:space="0" w:color="auto"/>
              <w:bottom w:val="single" w:sz="4" w:space="0" w:color="auto"/>
              <w:right w:val="single" w:sz="4" w:space="0" w:color="auto"/>
            </w:tcBorders>
          </w:tcPr>
          <w:p w14:paraId="517DFB80"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(NOMBRE DEL REPRESENTANTE DE LA </w:t>
            </w:r>
            <w:r w:rsidRPr="006D7FFA">
              <w:rPr>
                <w:rFonts w:ascii="Noto Sans" w:hAnsi="Noto Sans" w:cs="Noto Sans"/>
                <w:sz w:val="14"/>
                <w:szCs w:val="16"/>
                <w:u w:val="single"/>
              </w:rPr>
              <w:lastRenderedPageBreak/>
              <w:t>DEPENDENCIA O ENTIDAD</w:t>
            </w:r>
          </w:p>
          <w:p w14:paraId="69264E31" w14:textId="77777777" w:rsidR="006D7FFA" w:rsidRPr="006D7FFA" w:rsidRDefault="006D7FFA" w:rsidP="0083341E">
            <w:pPr>
              <w:jc w:val="center"/>
              <w:rPr>
                <w:rFonts w:ascii="Noto Sans" w:hAnsi="Noto Sans" w:cs="Noto Sans"/>
                <w:b/>
                <w:sz w:val="14"/>
                <w:szCs w:val="16"/>
              </w:rPr>
            </w:pPr>
          </w:p>
        </w:tc>
        <w:tc>
          <w:tcPr>
            <w:tcW w:w="3207" w:type="dxa"/>
            <w:tcBorders>
              <w:top w:val="single" w:sz="4" w:space="0" w:color="auto"/>
              <w:left w:val="single" w:sz="4" w:space="0" w:color="auto"/>
              <w:bottom w:val="single" w:sz="4" w:space="0" w:color="auto"/>
              <w:right w:val="single" w:sz="4" w:space="0" w:color="auto"/>
            </w:tcBorders>
          </w:tcPr>
          <w:p w14:paraId="7D92A5D5"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lastRenderedPageBreak/>
              <w:t xml:space="preserve">(CARGO DEL REPRESENTANTE DE LA </w:t>
            </w:r>
            <w:r w:rsidRPr="006D7FFA">
              <w:rPr>
                <w:rFonts w:ascii="Noto Sans" w:hAnsi="Noto Sans" w:cs="Noto Sans"/>
                <w:sz w:val="14"/>
                <w:szCs w:val="16"/>
                <w:u w:val="single"/>
              </w:rPr>
              <w:lastRenderedPageBreak/>
              <w:t>DEPENDENCIA O ENTIDAD</w:t>
            </w:r>
          </w:p>
          <w:p w14:paraId="7DF0DC21" w14:textId="77777777" w:rsidR="006D7FFA" w:rsidRPr="006D7FFA" w:rsidRDefault="006D7FFA" w:rsidP="0083341E">
            <w:pPr>
              <w:jc w:val="center"/>
              <w:rPr>
                <w:rFonts w:ascii="Noto Sans" w:hAnsi="Noto Sans" w:cs="Noto Sans"/>
                <w:b/>
                <w:sz w:val="14"/>
                <w:szCs w:val="16"/>
              </w:rPr>
            </w:pPr>
          </w:p>
        </w:tc>
        <w:tc>
          <w:tcPr>
            <w:tcW w:w="2441" w:type="dxa"/>
            <w:tcBorders>
              <w:top w:val="single" w:sz="4" w:space="0" w:color="auto"/>
              <w:left w:val="single" w:sz="4" w:space="0" w:color="auto"/>
              <w:bottom w:val="single" w:sz="4" w:space="0" w:color="auto"/>
              <w:right w:val="single" w:sz="4" w:space="0" w:color="auto"/>
            </w:tcBorders>
            <w:hideMark/>
          </w:tcPr>
          <w:p w14:paraId="1C39D2A7"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lastRenderedPageBreak/>
              <w:t xml:space="preserve">(R.F.C. DEL REPRESENTANTE DE </w:t>
            </w:r>
            <w:r w:rsidRPr="006D7FFA">
              <w:rPr>
                <w:rFonts w:ascii="Noto Sans" w:hAnsi="Noto Sans" w:cs="Noto Sans"/>
                <w:sz w:val="14"/>
                <w:szCs w:val="16"/>
                <w:u w:val="single"/>
              </w:rPr>
              <w:lastRenderedPageBreak/>
              <w:t>LA DEPENDENCIA O ENTIDAD</w:t>
            </w:r>
          </w:p>
        </w:tc>
      </w:tr>
      <w:tr w:rsidR="006D7FFA" w:rsidRPr="006D7FFA" w14:paraId="549F0C2A" w14:textId="77777777" w:rsidTr="0083341E">
        <w:tc>
          <w:tcPr>
            <w:tcW w:w="3180" w:type="dxa"/>
            <w:tcBorders>
              <w:top w:val="single" w:sz="4" w:space="0" w:color="auto"/>
              <w:left w:val="single" w:sz="4" w:space="0" w:color="auto"/>
              <w:bottom w:val="single" w:sz="4" w:space="0" w:color="auto"/>
              <w:right w:val="single" w:sz="4" w:space="0" w:color="auto"/>
            </w:tcBorders>
          </w:tcPr>
          <w:p w14:paraId="1D845B0F" w14:textId="77777777" w:rsidR="006D7FFA" w:rsidRPr="006D7FFA" w:rsidRDefault="006D7FFA" w:rsidP="0083341E">
            <w:pPr>
              <w:jc w:val="center"/>
              <w:rPr>
                <w:rFonts w:ascii="Noto Sans" w:hAnsi="Noto Sans" w:cs="Noto Sans"/>
                <w:b/>
                <w:sz w:val="14"/>
                <w:szCs w:val="16"/>
              </w:rPr>
            </w:pPr>
          </w:p>
          <w:p w14:paraId="79A60538"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(NOMBRE DEL ADMINISTRADOR DEL CONTRATO) </w:t>
            </w:r>
          </w:p>
          <w:p w14:paraId="71232D14" w14:textId="77777777" w:rsidR="006D7FFA" w:rsidRPr="006D7FFA" w:rsidRDefault="006D7FFA" w:rsidP="0083341E">
            <w:pPr>
              <w:rPr>
                <w:rFonts w:ascii="Noto Sans" w:hAnsi="Noto Sans" w:cs="Noto Sans"/>
                <w:b/>
                <w:sz w:val="14"/>
                <w:szCs w:val="16"/>
              </w:rPr>
            </w:pPr>
          </w:p>
        </w:tc>
        <w:tc>
          <w:tcPr>
            <w:tcW w:w="3207" w:type="dxa"/>
            <w:tcBorders>
              <w:top w:val="single" w:sz="4" w:space="0" w:color="auto"/>
              <w:left w:val="single" w:sz="4" w:space="0" w:color="auto"/>
              <w:bottom w:val="single" w:sz="4" w:space="0" w:color="auto"/>
              <w:right w:val="single" w:sz="4" w:space="0" w:color="auto"/>
            </w:tcBorders>
          </w:tcPr>
          <w:p w14:paraId="6D853C4B" w14:textId="77777777" w:rsidR="006D7FFA" w:rsidRPr="006D7FFA" w:rsidRDefault="006D7FFA" w:rsidP="0083341E">
            <w:pPr>
              <w:jc w:val="center"/>
              <w:rPr>
                <w:rFonts w:ascii="Noto Sans" w:hAnsi="Noto Sans" w:cs="Noto Sans"/>
                <w:b/>
                <w:sz w:val="14"/>
                <w:szCs w:val="16"/>
              </w:rPr>
            </w:pPr>
          </w:p>
          <w:p w14:paraId="2B66F5F8"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(CARGO DEL ADMINISTRADOR DEL CONTRATO) </w:t>
            </w:r>
          </w:p>
          <w:p w14:paraId="27F6F427" w14:textId="77777777" w:rsidR="006D7FFA" w:rsidRPr="006D7FFA" w:rsidRDefault="006D7FFA" w:rsidP="0083341E">
            <w:pPr>
              <w:jc w:val="center"/>
              <w:rPr>
                <w:rFonts w:ascii="Noto Sans" w:hAnsi="Noto Sans" w:cs="Noto Sans"/>
                <w:b/>
                <w:sz w:val="14"/>
                <w:szCs w:val="16"/>
              </w:rPr>
            </w:pPr>
          </w:p>
        </w:tc>
        <w:tc>
          <w:tcPr>
            <w:tcW w:w="2441" w:type="dxa"/>
            <w:tcBorders>
              <w:top w:val="single" w:sz="4" w:space="0" w:color="auto"/>
              <w:left w:val="single" w:sz="4" w:space="0" w:color="auto"/>
              <w:bottom w:val="single" w:sz="4" w:space="0" w:color="auto"/>
              <w:right w:val="single" w:sz="4" w:space="0" w:color="auto"/>
            </w:tcBorders>
          </w:tcPr>
          <w:p w14:paraId="48013377" w14:textId="77777777" w:rsidR="006D7FFA" w:rsidRPr="006D7FFA" w:rsidRDefault="006D7FFA" w:rsidP="0083341E">
            <w:pPr>
              <w:jc w:val="center"/>
              <w:rPr>
                <w:rFonts w:ascii="Noto Sans" w:hAnsi="Noto Sans" w:cs="Noto Sans"/>
                <w:b/>
                <w:sz w:val="14"/>
                <w:szCs w:val="16"/>
              </w:rPr>
            </w:pPr>
          </w:p>
          <w:p w14:paraId="71203804"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(R.F.C. DEL ADMINISTRADOR DEL CONTRATO) </w:t>
            </w:r>
          </w:p>
          <w:p w14:paraId="7C11DED8" w14:textId="77777777" w:rsidR="006D7FFA" w:rsidRPr="006D7FFA" w:rsidRDefault="006D7FFA" w:rsidP="0083341E">
            <w:pPr>
              <w:jc w:val="center"/>
              <w:rPr>
                <w:rFonts w:ascii="Noto Sans" w:hAnsi="Noto Sans" w:cs="Noto Sans"/>
                <w:b/>
                <w:sz w:val="14"/>
                <w:szCs w:val="16"/>
              </w:rPr>
            </w:pPr>
          </w:p>
        </w:tc>
      </w:tr>
      <w:tr w:rsidR="006D7FFA" w:rsidRPr="006D7FFA" w14:paraId="491646E0" w14:textId="77777777" w:rsidTr="0083341E">
        <w:tc>
          <w:tcPr>
            <w:tcW w:w="3180" w:type="dxa"/>
          </w:tcPr>
          <w:p w14:paraId="74A27F4C" w14:textId="77777777" w:rsidR="006D7FFA" w:rsidRPr="006D7FFA" w:rsidRDefault="006D7FFA" w:rsidP="0083341E">
            <w:pPr>
              <w:jc w:val="center"/>
              <w:rPr>
                <w:rFonts w:ascii="Noto Sans" w:hAnsi="Noto Sans" w:cs="Noto Sans"/>
                <w:b/>
                <w:sz w:val="14"/>
                <w:szCs w:val="16"/>
              </w:rPr>
            </w:pPr>
          </w:p>
          <w:p w14:paraId="18FA70DC"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(NOMBRE DEL FIRMANTE X) </w:t>
            </w:r>
          </w:p>
          <w:p w14:paraId="5AC87146" w14:textId="77777777" w:rsidR="006D7FFA" w:rsidRPr="006D7FFA" w:rsidRDefault="006D7FFA" w:rsidP="0083341E">
            <w:pPr>
              <w:jc w:val="center"/>
              <w:rPr>
                <w:rFonts w:ascii="Noto Sans" w:hAnsi="Noto Sans" w:cs="Noto Sans"/>
                <w:b/>
                <w:sz w:val="14"/>
                <w:szCs w:val="16"/>
              </w:rPr>
            </w:pPr>
          </w:p>
        </w:tc>
        <w:tc>
          <w:tcPr>
            <w:tcW w:w="3207" w:type="dxa"/>
          </w:tcPr>
          <w:p w14:paraId="56AE83F6" w14:textId="77777777" w:rsidR="006D7FFA" w:rsidRPr="006D7FFA" w:rsidRDefault="006D7FFA" w:rsidP="0083341E">
            <w:pPr>
              <w:jc w:val="center"/>
              <w:rPr>
                <w:rFonts w:ascii="Noto Sans" w:hAnsi="Noto Sans" w:cs="Noto Sans"/>
                <w:b/>
                <w:sz w:val="14"/>
                <w:szCs w:val="16"/>
              </w:rPr>
            </w:pPr>
          </w:p>
          <w:p w14:paraId="0009660A"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(CARGO DEL FIRMANTE X) </w:t>
            </w:r>
          </w:p>
          <w:p w14:paraId="039C2FCE" w14:textId="77777777" w:rsidR="006D7FFA" w:rsidRPr="006D7FFA" w:rsidRDefault="006D7FFA" w:rsidP="0083341E">
            <w:pPr>
              <w:jc w:val="center"/>
              <w:rPr>
                <w:rFonts w:ascii="Noto Sans" w:hAnsi="Noto Sans" w:cs="Noto Sans"/>
                <w:b/>
                <w:sz w:val="14"/>
                <w:szCs w:val="16"/>
              </w:rPr>
            </w:pPr>
          </w:p>
        </w:tc>
        <w:tc>
          <w:tcPr>
            <w:tcW w:w="2441" w:type="dxa"/>
          </w:tcPr>
          <w:p w14:paraId="19E29EB9" w14:textId="77777777" w:rsidR="006D7FFA" w:rsidRPr="006D7FFA" w:rsidRDefault="006D7FFA" w:rsidP="0083341E">
            <w:pPr>
              <w:jc w:val="center"/>
              <w:rPr>
                <w:rFonts w:ascii="Noto Sans" w:hAnsi="Noto Sans" w:cs="Noto Sans"/>
                <w:b/>
                <w:sz w:val="14"/>
                <w:szCs w:val="16"/>
              </w:rPr>
            </w:pPr>
          </w:p>
          <w:p w14:paraId="25EFD8C6"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sz w:val="14"/>
                <w:szCs w:val="16"/>
                <w:u w:val="single"/>
              </w:rPr>
              <w:t xml:space="preserve">(R.F.C. FIRMANTE X) </w:t>
            </w:r>
          </w:p>
          <w:p w14:paraId="7D5BE2BC" w14:textId="77777777" w:rsidR="006D7FFA" w:rsidRPr="006D7FFA" w:rsidRDefault="006D7FFA" w:rsidP="0083341E">
            <w:pPr>
              <w:jc w:val="center"/>
              <w:rPr>
                <w:rFonts w:ascii="Noto Sans" w:hAnsi="Noto Sans" w:cs="Noto Sans"/>
                <w:b/>
                <w:sz w:val="14"/>
                <w:szCs w:val="16"/>
              </w:rPr>
            </w:pPr>
          </w:p>
        </w:tc>
      </w:tr>
    </w:tbl>
    <w:p w14:paraId="76A9CD86" w14:textId="77777777" w:rsidR="006D7FFA" w:rsidRPr="006D7FFA" w:rsidRDefault="006D7FFA" w:rsidP="006D7FFA">
      <w:pPr>
        <w:jc w:val="center"/>
        <w:rPr>
          <w:rFonts w:ascii="Noto Sans" w:hAnsi="Noto Sans" w:cs="Noto Sans"/>
          <w:b/>
          <w:sz w:val="14"/>
          <w:szCs w:val="16"/>
        </w:rPr>
      </w:pPr>
    </w:p>
    <w:p w14:paraId="6B3E78D3" w14:textId="77777777" w:rsidR="006D7FFA" w:rsidRPr="006D7FFA" w:rsidRDefault="006D7FFA" w:rsidP="006D7FFA">
      <w:pPr>
        <w:jc w:val="center"/>
        <w:rPr>
          <w:rFonts w:ascii="Noto Sans" w:hAnsi="Noto Sans" w:cs="Noto Sans"/>
          <w:b/>
          <w:sz w:val="14"/>
          <w:szCs w:val="16"/>
        </w:rPr>
      </w:pPr>
    </w:p>
    <w:p w14:paraId="56AE2D43" w14:textId="77777777" w:rsidR="006D7FFA" w:rsidRPr="006D7FFA" w:rsidRDefault="006D7FFA" w:rsidP="006D7FFA">
      <w:pPr>
        <w:jc w:val="center"/>
        <w:rPr>
          <w:rFonts w:ascii="Noto Sans" w:hAnsi="Noto Sans" w:cs="Noto Sans"/>
          <w:b/>
          <w:sz w:val="14"/>
          <w:szCs w:val="16"/>
        </w:rPr>
      </w:pPr>
      <w:r w:rsidRPr="006D7FFA">
        <w:rPr>
          <w:rFonts w:ascii="Noto Sans" w:hAnsi="Noto Sans" w:cs="Noto Sans"/>
          <w:b/>
          <w:sz w:val="14"/>
          <w:szCs w:val="16"/>
        </w:rPr>
        <w:t xml:space="preserve">POR: </w:t>
      </w:r>
    </w:p>
    <w:p w14:paraId="730B51DB" w14:textId="77777777" w:rsidR="006D7FFA" w:rsidRPr="006D7FFA" w:rsidRDefault="006D7FFA" w:rsidP="006D7FFA">
      <w:pPr>
        <w:jc w:val="center"/>
        <w:rPr>
          <w:rFonts w:ascii="Noto Sans" w:hAnsi="Noto Sans" w:cs="Noto Sans"/>
          <w:b/>
          <w:sz w:val="14"/>
          <w:szCs w:val="16"/>
        </w:rPr>
      </w:pPr>
      <w:r w:rsidRPr="006D7FFA">
        <w:rPr>
          <w:rFonts w:ascii="Noto Sans" w:hAnsi="Noto Sans" w:cs="Noto Sans"/>
          <w:b/>
          <w:sz w:val="14"/>
          <w:szCs w:val="16"/>
        </w:rPr>
        <w:t>“EL PROVEEDOR”</w:t>
      </w:r>
    </w:p>
    <w:p w14:paraId="14503BB1" w14:textId="77777777" w:rsidR="006D7FFA" w:rsidRPr="006D7FFA" w:rsidRDefault="006D7FFA" w:rsidP="006D7FFA">
      <w:pPr>
        <w:jc w:val="center"/>
        <w:rPr>
          <w:rFonts w:ascii="Noto Sans" w:hAnsi="Noto Sans" w:cs="Noto Sans"/>
          <w:b/>
          <w:sz w:val="14"/>
          <w:szCs w:val="16"/>
        </w:rPr>
      </w:pPr>
    </w:p>
    <w:tbl>
      <w:tblPr>
        <w:tblStyle w:val="Tablaconcuadrcula"/>
        <w:tblW w:w="0" w:type="auto"/>
        <w:tblLook w:val="04A0" w:firstRow="1" w:lastRow="0" w:firstColumn="1" w:lastColumn="0" w:noHBand="0" w:noVBand="1"/>
      </w:tblPr>
      <w:tblGrid>
        <w:gridCol w:w="4631"/>
        <w:gridCol w:w="4763"/>
      </w:tblGrid>
      <w:tr w:rsidR="006D7FFA" w:rsidRPr="006D7FFA" w14:paraId="36984004" w14:textId="77777777" w:rsidTr="0083341E">
        <w:tc>
          <w:tcPr>
            <w:tcW w:w="4631" w:type="dxa"/>
            <w:tcBorders>
              <w:top w:val="single" w:sz="4" w:space="0" w:color="auto"/>
              <w:left w:val="single" w:sz="4" w:space="0" w:color="auto"/>
              <w:bottom w:val="single" w:sz="4" w:space="0" w:color="auto"/>
              <w:right w:val="single" w:sz="4" w:space="0" w:color="auto"/>
            </w:tcBorders>
          </w:tcPr>
          <w:p w14:paraId="650EB5F6" w14:textId="77777777" w:rsidR="006D7FFA" w:rsidRPr="006D7FFA" w:rsidRDefault="006D7FFA" w:rsidP="0083341E">
            <w:pPr>
              <w:jc w:val="center"/>
              <w:rPr>
                <w:rFonts w:ascii="Noto Sans" w:hAnsi="Noto Sans" w:cs="Noto Sans"/>
                <w:b/>
                <w:sz w:val="14"/>
                <w:szCs w:val="16"/>
              </w:rPr>
            </w:pPr>
          </w:p>
          <w:p w14:paraId="00679535"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b/>
                <w:sz w:val="14"/>
                <w:szCs w:val="16"/>
              </w:rPr>
              <w:t>NOMBRE</w:t>
            </w:r>
          </w:p>
          <w:p w14:paraId="20D3C8E1" w14:textId="77777777" w:rsidR="006D7FFA" w:rsidRPr="006D7FFA" w:rsidRDefault="006D7FFA" w:rsidP="0083341E">
            <w:pPr>
              <w:jc w:val="center"/>
              <w:rPr>
                <w:rFonts w:ascii="Noto Sans" w:hAnsi="Noto Sans" w:cs="Noto Sans"/>
                <w:b/>
                <w:sz w:val="14"/>
                <w:szCs w:val="16"/>
              </w:rPr>
            </w:pPr>
          </w:p>
        </w:tc>
        <w:tc>
          <w:tcPr>
            <w:tcW w:w="4763" w:type="dxa"/>
            <w:tcBorders>
              <w:top w:val="single" w:sz="4" w:space="0" w:color="auto"/>
              <w:left w:val="single" w:sz="4" w:space="0" w:color="auto"/>
              <w:bottom w:val="single" w:sz="4" w:space="0" w:color="auto"/>
              <w:right w:val="single" w:sz="4" w:space="0" w:color="auto"/>
            </w:tcBorders>
          </w:tcPr>
          <w:p w14:paraId="77CE232C" w14:textId="77777777" w:rsidR="006D7FFA" w:rsidRPr="006D7FFA" w:rsidRDefault="006D7FFA" w:rsidP="0083341E">
            <w:pPr>
              <w:jc w:val="center"/>
              <w:rPr>
                <w:rFonts w:ascii="Noto Sans" w:hAnsi="Noto Sans" w:cs="Noto Sans"/>
                <w:b/>
                <w:sz w:val="14"/>
                <w:szCs w:val="16"/>
              </w:rPr>
            </w:pPr>
          </w:p>
          <w:p w14:paraId="3A28497E" w14:textId="77777777" w:rsidR="006D7FFA" w:rsidRPr="006D7FFA" w:rsidRDefault="006D7FFA" w:rsidP="0083341E">
            <w:pPr>
              <w:jc w:val="center"/>
              <w:rPr>
                <w:rFonts w:ascii="Noto Sans" w:hAnsi="Noto Sans" w:cs="Noto Sans"/>
                <w:b/>
                <w:sz w:val="14"/>
                <w:szCs w:val="16"/>
              </w:rPr>
            </w:pPr>
            <w:r w:rsidRPr="006D7FFA">
              <w:rPr>
                <w:rFonts w:ascii="Noto Sans" w:hAnsi="Noto Sans" w:cs="Noto Sans"/>
                <w:b/>
                <w:sz w:val="14"/>
                <w:szCs w:val="16"/>
              </w:rPr>
              <w:t>R.F.C.</w:t>
            </w:r>
          </w:p>
        </w:tc>
      </w:tr>
      <w:tr w:rsidR="006D7FFA" w:rsidRPr="006D7FFA" w14:paraId="6B6085E6" w14:textId="77777777" w:rsidTr="0083341E">
        <w:tc>
          <w:tcPr>
            <w:tcW w:w="4631" w:type="dxa"/>
            <w:tcBorders>
              <w:top w:val="single" w:sz="4" w:space="0" w:color="auto"/>
              <w:left w:val="single" w:sz="4" w:space="0" w:color="auto"/>
              <w:bottom w:val="single" w:sz="4" w:space="0" w:color="auto"/>
              <w:right w:val="single" w:sz="4" w:space="0" w:color="auto"/>
            </w:tcBorders>
          </w:tcPr>
          <w:p w14:paraId="09DC99BF" w14:textId="77777777" w:rsidR="006D7FFA" w:rsidRPr="006D7FFA" w:rsidRDefault="006D7FFA" w:rsidP="0083341E">
            <w:pPr>
              <w:jc w:val="center"/>
              <w:rPr>
                <w:rFonts w:ascii="Noto Sans" w:hAnsi="Noto Sans" w:cs="Noto Sans"/>
                <w:b/>
                <w:sz w:val="14"/>
                <w:szCs w:val="16"/>
              </w:rPr>
            </w:pPr>
          </w:p>
          <w:p w14:paraId="6F02E204" w14:textId="77777777" w:rsidR="006D7FFA" w:rsidRPr="006D7FFA" w:rsidRDefault="006D7FFA" w:rsidP="0083341E">
            <w:pPr>
              <w:jc w:val="center"/>
              <w:rPr>
                <w:rFonts w:ascii="Noto Sans" w:hAnsi="Noto Sans" w:cs="Noto Sans"/>
                <w:sz w:val="14"/>
                <w:szCs w:val="16"/>
                <w:u w:val="single"/>
              </w:rPr>
            </w:pPr>
            <w:r w:rsidRPr="006D7FFA">
              <w:rPr>
                <w:rFonts w:ascii="Noto Sans" w:hAnsi="Noto Sans" w:cs="Noto Sans"/>
                <w:b/>
                <w:sz w:val="14"/>
                <w:szCs w:val="16"/>
              </w:rPr>
              <w:t>(</w:t>
            </w:r>
            <w:r w:rsidRPr="006D7FFA">
              <w:rPr>
                <w:rFonts w:ascii="Noto Sans" w:hAnsi="Noto Sans" w:cs="Noto Sans"/>
                <w:sz w:val="14"/>
                <w:szCs w:val="16"/>
                <w:u w:val="single"/>
              </w:rPr>
              <w:t>RAZÓN SOCIAL DE LA PERSONA FÍSICA O MORAL)</w:t>
            </w:r>
          </w:p>
          <w:p w14:paraId="5CA5A50B" w14:textId="77777777" w:rsidR="006D7FFA" w:rsidRPr="006D7FFA" w:rsidRDefault="006D7FFA" w:rsidP="0083341E">
            <w:pPr>
              <w:jc w:val="center"/>
              <w:rPr>
                <w:rFonts w:ascii="Noto Sans" w:hAnsi="Noto Sans" w:cs="Noto Sans"/>
                <w:b/>
                <w:sz w:val="14"/>
                <w:szCs w:val="16"/>
              </w:rPr>
            </w:pPr>
          </w:p>
        </w:tc>
        <w:tc>
          <w:tcPr>
            <w:tcW w:w="4763" w:type="dxa"/>
            <w:tcBorders>
              <w:top w:val="single" w:sz="4" w:space="0" w:color="auto"/>
              <w:left w:val="single" w:sz="4" w:space="0" w:color="auto"/>
              <w:bottom w:val="single" w:sz="4" w:space="0" w:color="auto"/>
              <w:right w:val="single" w:sz="4" w:space="0" w:color="auto"/>
            </w:tcBorders>
          </w:tcPr>
          <w:p w14:paraId="59B97EEC" w14:textId="77777777" w:rsidR="006D7FFA" w:rsidRPr="006D7FFA" w:rsidRDefault="006D7FFA" w:rsidP="0083341E">
            <w:pPr>
              <w:jc w:val="center"/>
              <w:rPr>
                <w:rFonts w:ascii="Noto Sans" w:hAnsi="Noto Sans" w:cs="Noto Sans"/>
                <w:b/>
                <w:sz w:val="14"/>
                <w:szCs w:val="16"/>
              </w:rPr>
            </w:pPr>
          </w:p>
          <w:p w14:paraId="3C46FB1A" w14:textId="77777777" w:rsidR="006D7FFA" w:rsidRPr="006D7FFA" w:rsidRDefault="006D7FFA" w:rsidP="0083341E">
            <w:pPr>
              <w:jc w:val="center"/>
              <w:rPr>
                <w:rFonts w:ascii="Noto Sans" w:hAnsi="Noto Sans" w:cs="Noto Sans"/>
                <w:sz w:val="14"/>
                <w:szCs w:val="16"/>
                <w:u w:val="single"/>
              </w:rPr>
            </w:pPr>
            <w:r w:rsidRPr="006D7FFA">
              <w:rPr>
                <w:rFonts w:ascii="Noto Sans" w:hAnsi="Noto Sans" w:cs="Noto Sans"/>
                <w:b/>
                <w:sz w:val="14"/>
                <w:szCs w:val="16"/>
              </w:rPr>
              <w:t>(</w:t>
            </w:r>
            <w:r w:rsidRPr="006D7FFA">
              <w:rPr>
                <w:rFonts w:ascii="Noto Sans" w:hAnsi="Noto Sans" w:cs="Noto Sans"/>
                <w:sz w:val="14"/>
                <w:szCs w:val="16"/>
                <w:u w:val="single"/>
              </w:rPr>
              <w:t>R.F.C. DE LA PERSONA FÍSICA O MORAL)</w:t>
            </w:r>
          </w:p>
          <w:p w14:paraId="0A1BE658" w14:textId="77777777" w:rsidR="006D7FFA" w:rsidRPr="006D7FFA" w:rsidRDefault="006D7FFA" w:rsidP="0083341E">
            <w:pPr>
              <w:jc w:val="center"/>
              <w:rPr>
                <w:rFonts w:ascii="Noto Sans" w:hAnsi="Noto Sans" w:cs="Noto Sans"/>
                <w:b/>
                <w:sz w:val="14"/>
                <w:szCs w:val="16"/>
              </w:rPr>
            </w:pPr>
          </w:p>
        </w:tc>
      </w:tr>
    </w:tbl>
    <w:p w14:paraId="70FDB0C7" w14:textId="77777777" w:rsidR="006D7FFA" w:rsidRPr="006D7FFA" w:rsidRDefault="006D7FFA" w:rsidP="008B0CA2">
      <w:pPr>
        <w:jc w:val="center"/>
        <w:rPr>
          <w:rFonts w:ascii="Noto Sans" w:hAnsi="Noto Sans" w:cs="Noto Sans"/>
          <w:sz w:val="14"/>
          <w:szCs w:val="16"/>
          <w:lang w:val="es-MX" w:eastAsia="es-MX"/>
        </w:rPr>
      </w:pPr>
    </w:p>
    <w:p w14:paraId="4F73B59B" w14:textId="77777777" w:rsidR="006D7FFA" w:rsidRDefault="006D7FFA" w:rsidP="008B0CA2">
      <w:pPr>
        <w:jc w:val="center"/>
        <w:rPr>
          <w:rFonts w:ascii="Verdana" w:hAnsi="Verdana"/>
          <w:sz w:val="18"/>
          <w:szCs w:val="18"/>
          <w:lang w:val="es-MX" w:eastAsia="es-MX"/>
        </w:rPr>
      </w:pPr>
    </w:p>
    <w:p w14:paraId="250AEA21" w14:textId="77777777" w:rsidR="006D7FFA" w:rsidRDefault="006D7FFA" w:rsidP="008B0CA2">
      <w:pPr>
        <w:jc w:val="center"/>
        <w:rPr>
          <w:rFonts w:ascii="Verdana" w:hAnsi="Verdana"/>
          <w:sz w:val="18"/>
          <w:szCs w:val="18"/>
          <w:lang w:val="es-MX" w:eastAsia="es-MX"/>
        </w:rPr>
      </w:pPr>
    </w:p>
    <w:p w14:paraId="2EC4C044" w14:textId="77777777" w:rsidR="006D7FFA" w:rsidRDefault="006D7FFA" w:rsidP="008B0CA2">
      <w:pPr>
        <w:jc w:val="center"/>
        <w:rPr>
          <w:rFonts w:ascii="Verdana" w:hAnsi="Verdana"/>
          <w:sz w:val="18"/>
          <w:szCs w:val="18"/>
          <w:lang w:val="es-MX" w:eastAsia="es-MX"/>
        </w:rPr>
      </w:pPr>
    </w:p>
    <w:p w14:paraId="4D10C718" w14:textId="77777777" w:rsidR="006D7FFA" w:rsidRDefault="006D7FFA" w:rsidP="008B0CA2">
      <w:pPr>
        <w:jc w:val="center"/>
        <w:rPr>
          <w:rFonts w:ascii="Verdana" w:hAnsi="Verdana"/>
          <w:sz w:val="18"/>
          <w:szCs w:val="18"/>
          <w:lang w:val="es-MX" w:eastAsia="es-MX"/>
        </w:rPr>
      </w:pPr>
    </w:p>
    <w:p w14:paraId="17B2CE1F" w14:textId="77777777" w:rsidR="006D7FFA" w:rsidRDefault="006D7FFA" w:rsidP="008B0CA2">
      <w:pPr>
        <w:jc w:val="center"/>
        <w:rPr>
          <w:rFonts w:ascii="Verdana" w:hAnsi="Verdana"/>
          <w:sz w:val="18"/>
          <w:szCs w:val="18"/>
          <w:lang w:val="es-MX" w:eastAsia="es-MX"/>
        </w:rPr>
      </w:pPr>
    </w:p>
    <w:p w14:paraId="419A2C0A" w14:textId="77777777" w:rsidR="006D7FFA" w:rsidRDefault="006D7FFA" w:rsidP="008B0CA2">
      <w:pPr>
        <w:jc w:val="center"/>
        <w:rPr>
          <w:rFonts w:ascii="Verdana" w:hAnsi="Verdana"/>
          <w:sz w:val="18"/>
          <w:szCs w:val="18"/>
          <w:lang w:val="es-MX" w:eastAsia="es-MX"/>
        </w:rPr>
      </w:pPr>
    </w:p>
    <w:p w14:paraId="52985EFD" w14:textId="77777777" w:rsidR="006D7FFA" w:rsidRDefault="006D7FFA" w:rsidP="008B0CA2">
      <w:pPr>
        <w:jc w:val="center"/>
        <w:rPr>
          <w:rFonts w:ascii="Verdana" w:hAnsi="Verdana"/>
          <w:sz w:val="18"/>
          <w:szCs w:val="18"/>
          <w:lang w:val="es-MX" w:eastAsia="es-MX"/>
        </w:rPr>
      </w:pPr>
    </w:p>
    <w:p w14:paraId="3A80E435" w14:textId="77777777" w:rsidR="006D7FFA" w:rsidRDefault="006D7FFA" w:rsidP="008B0CA2">
      <w:pPr>
        <w:jc w:val="center"/>
        <w:rPr>
          <w:rFonts w:ascii="Verdana" w:hAnsi="Verdana"/>
          <w:sz w:val="18"/>
          <w:szCs w:val="18"/>
          <w:lang w:val="es-MX" w:eastAsia="es-MX"/>
        </w:rPr>
      </w:pPr>
    </w:p>
    <w:p w14:paraId="7DBF85FD" w14:textId="77777777" w:rsidR="006D7FFA" w:rsidRDefault="006D7FFA" w:rsidP="008B0CA2">
      <w:pPr>
        <w:jc w:val="center"/>
        <w:rPr>
          <w:rFonts w:ascii="Verdana" w:hAnsi="Verdana"/>
          <w:sz w:val="18"/>
          <w:szCs w:val="18"/>
          <w:lang w:val="es-MX" w:eastAsia="es-MX"/>
        </w:rPr>
      </w:pPr>
    </w:p>
    <w:p w14:paraId="378438B7" w14:textId="77777777" w:rsidR="006D7FFA" w:rsidRDefault="006D7FFA" w:rsidP="008B0CA2">
      <w:pPr>
        <w:jc w:val="center"/>
        <w:rPr>
          <w:rFonts w:ascii="Verdana" w:hAnsi="Verdana"/>
          <w:sz w:val="18"/>
          <w:szCs w:val="18"/>
          <w:lang w:val="es-MX" w:eastAsia="es-MX"/>
        </w:rPr>
      </w:pPr>
    </w:p>
    <w:p w14:paraId="66809D6B" w14:textId="77777777" w:rsidR="006D7FFA" w:rsidRDefault="006D7FFA" w:rsidP="008B0CA2">
      <w:pPr>
        <w:jc w:val="center"/>
        <w:rPr>
          <w:rFonts w:ascii="Verdana" w:hAnsi="Verdana"/>
          <w:sz w:val="18"/>
          <w:szCs w:val="18"/>
          <w:lang w:val="es-MX" w:eastAsia="es-MX"/>
        </w:rPr>
      </w:pPr>
    </w:p>
    <w:p w14:paraId="6F240303" w14:textId="77777777" w:rsidR="006D7FFA" w:rsidRDefault="006D7FFA" w:rsidP="008B0CA2">
      <w:pPr>
        <w:jc w:val="center"/>
        <w:rPr>
          <w:rFonts w:ascii="Verdana" w:hAnsi="Verdana"/>
          <w:sz w:val="18"/>
          <w:szCs w:val="18"/>
          <w:lang w:val="es-MX" w:eastAsia="es-MX"/>
        </w:rPr>
      </w:pPr>
    </w:p>
    <w:p w14:paraId="53946E91" w14:textId="77777777" w:rsidR="006D7FFA" w:rsidRDefault="006D7FFA" w:rsidP="008B0CA2">
      <w:pPr>
        <w:jc w:val="center"/>
        <w:rPr>
          <w:rFonts w:ascii="Verdana" w:hAnsi="Verdana"/>
          <w:sz w:val="18"/>
          <w:szCs w:val="18"/>
          <w:lang w:val="es-MX" w:eastAsia="es-MX"/>
        </w:rPr>
      </w:pPr>
    </w:p>
    <w:p w14:paraId="0062A0D9" w14:textId="77777777" w:rsidR="006D7FFA" w:rsidRDefault="006D7FFA" w:rsidP="008B0CA2">
      <w:pPr>
        <w:jc w:val="center"/>
        <w:rPr>
          <w:rFonts w:ascii="Verdana" w:hAnsi="Verdana"/>
          <w:sz w:val="18"/>
          <w:szCs w:val="18"/>
          <w:lang w:val="es-MX" w:eastAsia="es-MX"/>
        </w:rPr>
      </w:pPr>
    </w:p>
    <w:p w14:paraId="62C15516" w14:textId="77777777" w:rsidR="006D7FFA" w:rsidRDefault="006D7FFA" w:rsidP="008B0CA2">
      <w:pPr>
        <w:jc w:val="center"/>
        <w:rPr>
          <w:rFonts w:ascii="Verdana" w:hAnsi="Verdana"/>
          <w:sz w:val="18"/>
          <w:szCs w:val="18"/>
          <w:lang w:val="es-MX" w:eastAsia="es-MX"/>
        </w:rPr>
      </w:pPr>
    </w:p>
    <w:p w14:paraId="2DEA05EF" w14:textId="77777777" w:rsidR="006D7FFA" w:rsidRDefault="006D7FFA" w:rsidP="008B0CA2">
      <w:pPr>
        <w:jc w:val="center"/>
        <w:rPr>
          <w:rFonts w:ascii="Verdana" w:hAnsi="Verdana"/>
          <w:sz w:val="18"/>
          <w:szCs w:val="18"/>
          <w:lang w:val="es-MX" w:eastAsia="es-MX"/>
        </w:rPr>
      </w:pPr>
    </w:p>
    <w:p w14:paraId="05F27AFE" w14:textId="77777777" w:rsidR="006D7FFA" w:rsidRDefault="006D7FFA" w:rsidP="008B0CA2">
      <w:pPr>
        <w:jc w:val="center"/>
        <w:rPr>
          <w:rFonts w:ascii="Verdana" w:hAnsi="Verdana"/>
          <w:sz w:val="18"/>
          <w:szCs w:val="18"/>
          <w:lang w:val="es-MX" w:eastAsia="es-MX"/>
        </w:rPr>
      </w:pPr>
    </w:p>
    <w:p w14:paraId="42651B98" w14:textId="77777777" w:rsidR="006D7FFA" w:rsidRDefault="006D7FFA" w:rsidP="008B0CA2">
      <w:pPr>
        <w:jc w:val="center"/>
        <w:rPr>
          <w:rFonts w:ascii="Verdana" w:hAnsi="Verdana"/>
          <w:sz w:val="18"/>
          <w:szCs w:val="18"/>
          <w:lang w:val="es-MX" w:eastAsia="es-MX"/>
        </w:rPr>
      </w:pPr>
    </w:p>
    <w:p w14:paraId="3BE06E56" w14:textId="77777777" w:rsidR="006D7FFA" w:rsidRDefault="006D7FFA" w:rsidP="008B0CA2">
      <w:pPr>
        <w:jc w:val="center"/>
        <w:rPr>
          <w:rFonts w:ascii="Verdana" w:hAnsi="Verdana"/>
          <w:sz w:val="18"/>
          <w:szCs w:val="18"/>
          <w:lang w:val="es-MX" w:eastAsia="es-MX"/>
        </w:rPr>
      </w:pPr>
    </w:p>
    <w:p w14:paraId="2BF5A419" w14:textId="77777777" w:rsidR="006D7FFA" w:rsidRDefault="006D7FFA" w:rsidP="008B0CA2">
      <w:pPr>
        <w:jc w:val="center"/>
        <w:rPr>
          <w:rFonts w:ascii="Verdana" w:hAnsi="Verdana"/>
          <w:sz w:val="18"/>
          <w:szCs w:val="18"/>
          <w:lang w:val="es-MX" w:eastAsia="es-MX"/>
        </w:rPr>
      </w:pPr>
    </w:p>
    <w:p w14:paraId="09A5182B" w14:textId="77777777" w:rsidR="006D7FFA" w:rsidRDefault="006D7FFA" w:rsidP="008B0CA2">
      <w:pPr>
        <w:jc w:val="center"/>
        <w:rPr>
          <w:rFonts w:ascii="Verdana" w:hAnsi="Verdana"/>
          <w:sz w:val="18"/>
          <w:szCs w:val="18"/>
          <w:lang w:val="es-MX" w:eastAsia="es-MX"/>
        </w:rPr>
      </w:pPr>
    </w:p>
    <w:p w14:paraId="1D9CEF3B" w14:textId="77777777" w:rsidR="006D7FFA" w:rsidRDefault="006D7FFA" w:rsidP="008B0CA2">
      <w:pPr>
        <w:jc w:val="center"/>
        <w:rPr>
          <w:rFonts w:ascii="Verdana" w:hAnsi="Verdana"/>
          <w:sz w:val="18"/>
          <w:szCs w:val="18"/>
          <w:lang w:val="es-MX" w:eastAsia="es-MX"/>
        </w:rPr>
      </w:pPr>
    </w:p>
    <w:p w14:paraId="28927A75" w14:textId="77777777" w:rsidR="006D7FFA" w:rsidRDefault="006D7FFA" w:rsidP="008B0CA2">
      <w:pPr>
        <w:jc w:val="center"/>
        <w:rPr>
          <w:rFonts w:ascii="Verdana" w:hAnsi="Verdana"/>
          <w:sz w:val="18"/>
          <w:szCs w:val="18"/>
          <w:lang w:val="es-MX" w:eastAsia="es-MX"/>
        </w:rPr>
      </w:pPr>
    </w:p>
    <w:p w14:paraId="1670B40C" w14:textId="77777777" w:rsidR="006D7FFA" w:rsidRDefault="006D7FFA" w:rsidP="008B0CA2">
      <w:pPr>
        <w:jc w:val="center"/>
        <w:rPr>
          <w:rFonts w:ascii="Verdana" w:hAnsi="Verdana"/>
          <w:sz w:val="18"/>
          <w:szCs w:val="18"/>
          <w:lang w:val="es-MX" w:eastAsia="es-MX"/>
        </w:rPr>
      </w:pPr>
    </w:p>
    <w:p w14:paraId="7CB7E628" w14:textId="77777777" w:rsidR="006D7FFA" w:rsidRDefault="006D7FFA" w:rsidP="008B0CA2">
      <w:pPr>
        <w:jc w:val="center"/>
        <w:rPr>
          <w:rFonts w:ascii="Verdana" w:hAnsi="Verdana"/>
          <w:sz w:val="18"/>
          <w:szCs w:val="18"/>
          <w:lang w:val="es-MX" w:eastAsia="es-MX"/>
        </w:rPr>
      </w:pPr>
    </w:p>
    <w:p w14:paraId="36057668" w14:textId="77777777" w:rsidR="006D7FFA" w:rsidRDefault="006D7FFA" w:rsidP="008B0CA2">
      <w:pPr>
        <w:jc w:val="center"/>
        <w:rPr>
          <w:rFonts w:ascii="Verdana" w:hAnsi="Verdana"/>
          <w:sz w:val="18"/>
          <w:szCs w:val="18"/>
          <w:lang w:val="es-MX" w:eastAsia="es-MX"/>
        </w:rPr>
      </w:pPr>
    </w:p>
    <w:p w14:paraId="0A9C4096" w14:textId="77777777" w:rsidR="006D7FFA" w:rsidRDefault="006D7FFA" w:rsidP="008B0CA2">
      <w:pPr>
        <w:jc w:val="center"/>
        <w:rPr>
          <w:rFonts w:ascii="Verdana" w:hAnsi="Verdana"/>
          <w:sz w:val="18"/>
          <w:szCs w:val="18"/>
          <w:lang w:val="es-MX" w:eastAsia="es-MX"/>
        </w:rPr>
      </w:pPr>
    </w:p>
    <w:p w14:paraId="276674F0" w14:textId="77777777" w:rsidR="006D7FFA" w:rsidRDefault="006D7FFA" w:rsidP="008B0CA2">
      <w:pPr>
        <w:jc w:val="center"/>
        <w:rPr>
          <w:rFonts w:ascii="Verdana" w:hAnsi="Verdana"/>
          <w:sz w:val="18"/>
          <w:szCs w:val="18"/>
          <w:lang w:val="es-MX" w:eastAsia="es-MX"/>
        </w:rPr>
      </w:pPr>
    </w:p>
    <w:p w14:paraId="20A0E8BE" w14:textId="77777777" w:rsidR="006D7FFA" w:rsidRDefault="006D7FFA" w:rsidP="008B0CA2">
      <w:pPr>
        <w:jc w:val="center"/>
        <w:rPr>
          <w:rFonts w:ascii="Verdana" w:hAnsi="Verdana"/>
          <w:sz w:val="18"/>
          <w:szCs w:val="18"/>
          <w:lang w:val="es-MX" w:eastAsia="es-MX"/>
        </w:rPr>
      </w:pPr>
    </w:p>
    <w:p w14:paraId="580D746C" w14:textId="77777777" w:rsidR="006D7FFA" w:rsidRDefault="006D7FFA" w:rsidP="008B0CA2">
      <w:pPr>
        <w:jc w:val="center"/>
        <w:rPr>
          <w:rFonts w:ascii="Verdana" w:hAnsi="Verdana"/>
          <w:sz w:val="18"/>
          <w:szCs w:val="18"/>
          <w:lang w:val="es-MX" w:eastAsia="es-MX"/>
        </w:rPr>
      </w:pPr>
    </w:p>
    <w:p w14:paraId="1738444E" w14:textId="77777777" w:rsidR="006D7FFA" w:rsidRDefault="006D7FFA" w:rsidP="008B0CA2">
      <w:pPr>
        <w:jc w:val="center"/>
        <w:rPr>
          <w:rFonts w:ascii="Verdana" w:hAnsi="Verdana"/>
          <w:sz w:val="18"/>
          <w:szCs w:val="18"/>
          <w:lang w:val="es-MX" w:eastAsia="es-MX"/>
        </w:rPr>
      </w:pPr>
    </w:p>
    <w:p w14:paraId="64A11B7B" w14:textId="77777777" w:rsidR="006D7FFA" w:rsidRDefault="006D7FFA" w:rsidP="008B0CA2">
      <w:pPr>
        <w:jc w:val="center"/>
        <w:rPr>
          <w:rFonts w:ascii="Verdana" w:hAnsi="Verdana"/>
          <w:sz w:val="18"/>
          <w:szCs w:val="18"/>
          <w:lang w:val="es-MX" w:eastAsia="es-MX"/>
        </w:rPr>
      </w:pPr>
    </w:p>
    <w:p w14:paraId="13A831E7" w14:textId="77777777" w:rsidR="006D7FFA" w:rsidRDefault="006D7FFA" w:rsidP="008B0CA2">
      <w:pPr>
        <w:jc w:val="center"/>
        <w:rPr>
          <w:rFonts w:ascii="Verdana" w:hAnsi="Verdana"/>
          <w:sz w:val="18"/>
          <w:szCs w:val="18"/>
          <w:lang w:val="es-MX" w:eastAsia="es-MX"/>
        </w:rPr>
      </w:pPr>
    </w:p>
    <w:p w14:paraId="368F13D4" w14:textId="77777777" w:rsidR="006D7FFA" w:rsidRDefault="006D7FFA" w:rsidP="008B0CA2">
      <w:pPr>
        <w:jc w:val="center"/>
        <w:rPr>
          <w:rFonts w:ascii="Verdana" w:hAnsi="Verdana"/>
          <w:sz w:val="18"/>
          <w:szCs w:val="18"/>
          <w:lang w:val="es-MX" w:eastAsia="es-MX"/>
        </w:rPr>
      </w:pPr>
    </w:p>
    <w:p w14:paraId="29F88C9A" w14:textId="77777777" w:rsidR="006D7FFA" w:rsidRDefault="006D7FFA" w:rsidP="008B0CA2">
      <w:pPr>
        <w:jc w:val="center"/>
        <w:rPr>
          <w:rFonts w:ascii="Verdana" w:hAnsi="Verdana"/>
          <w:sz w:val="18"/>
          <w:szCs w:val="18"/>
          <w:lang w:val="es-MX" w:eastAsia="es-MX"/>
        </w:rPr>
      </w:pPr>
    </w:p>
    <w:p w14:paraId="3F36A897" w14:textId="77777777" w:rsidR="006D7FFA" w:rsidRDefault="006D7FFA" w:rsidP="008B0CA2">
      <w:pPr>
        <w:jc w:val="center"/>
        <w:rPr>
          <w:rFonts w:ascii="Verdana" w:hAnsi="Verdana"/>
          <w:sz w:val="18"/>
          <w:szCs w:val="18"/>
          <w:lang w:val="es-MX" w:eastAsia="es-MX"/>
        </w:rPr>
      </w:pPr>
    </w:p>
    <w:p w14:paraId="2EEE8EFC" w14:textId="77777777" w:rsidR="006D7FFA" w:rsidRDefault="006D7FFA" w:rsidP="008B0CA2">
      <w:pPr>
        <w:jc w:val="center"/>
        <w:rPr>
          <w:rFonts w:ascii="Verdana" w:hAnsi="Verdana"/>
          <w:sz w:val="18"/>
          <w:szCs w:val="18"/>
          <w:lang w:val="es-MX" w:eastAsia="es-MX"/>
        </w:rPr>
      </w:pPr>
    </w:p>
    <w:p w14:paraId="10F02321" w14:textId="77777777" w:rsidR="006D7FFA" w:rsidRDefault="006D7FFA" w:rsidP="008B0CA2">
      <w:pPr>
        <w:jc w:val="center"/>
        <w:rPr>
          <w:rFonts w:ascii="Verdana" w:hAnsi="Verdana"/>
          <w:sz w:val="18"/>
          <w:szCs w:val="18"/>
          <w:lang w:val="es-MX" w:eastAsia="es-MX"/>
        </w:rPr>
      </w:pPr>
    </w:p>
    <w:p w14:paraId="67806AB3" w14:textId="77777777" w:rsidR="006D7FFA" w:rsidRDefault="006D7FFA" w:rsidP="008B0CA2">
      <w:pPr>
        <w:jc w:val="center"/>
        <w:rPr>
          <w:rFonts w:ascii="Verdana" w:hAnsi="Verdana"/>
          <w:sz w:val="18"/>
          <w:szCs w:val="18"/>
          <w:lang w:val="es-MX" w:eastAsia="es-MX"/>
        </w:rPr>
      </w:pPr>
    </w:p>
    <w:p w14:paraId="448A3A55" w14:textId="77777777" w:rsidR="006D7FFA" w:rsidRDefault="006D7FFA" w:rsidP="008B0CA2">
      <w:pPr>
        <w:jc w:val="center"/>
        <w:rPr>
          <w:rFonts w:ascii="Verdana" w:hAnsi="Verdana"/>
          <w:sz w:val="18"/>
          <w:szCs w:val="18"/>
          <w:lang w:val="es-MX" w:eastAsia="es-MX"/>
        </w:rPr>
      </w:pPr>
    </w:p>
    <w:p w14:paraId="05EC988A" w14:textId="77777777" w:rsidR="006D7FFA" w:rsidRDefault="006D7FFA" w:rsidP="008B0CA2">
      <w:pPr>
        <w:jc w:val="center"/>
        <w:rPr>
          <w:rFonts w:ascii="Verdana" w:hAnsi="Verdana"/>
          <w:sz w:val="18"/>
          <w:szCs w:val="18"/>
          <w:lang w:val="es-MX" w:eastAsia="es-MX"/>
        </w:rPr>
      </w:pPr>
    </w:p>
    <w:p w14:paraId="60A48873" w14:textId="77777777" w:rsidR="008B0CA2" w:rsidRPr="001F4D32" w:rsidRDefault="008B0CA2" w:rsidP="008B0CA2">
      <w:pPr>
        <w:jc w:val="center"/>
        <w:rPr>
          <w:rFonts w:ascii="Arial" w:hAnsi="Arial" w:cs="Arial"/>
          <w:b/>
          <w:sz w:val="18"/>
          <w:szCs w:val="18"/>
          <w:lang w:val="es-MX"/>
        </w:rPr>
      </w:pPr>
      <w:r w:rsidRPr="001F4D32">
        <w:rPr>
          <w:rFonts w:ascii="Arial" w:hAnsi="Arial" w:cs="Arial"/>
          <w:b/>
          <w:sz w:val="18"/>
          <w:szCs w:val="18"/>
          <w:lang w:val="es-MX"/>
        </w:rPr>
        <w:t>ANEXO NÚMERO 1</w:t>
      </w:r>
      <w:r>
        <w:rPr>
          <w:rFonts w:ascii="Arial" w:hAnsi="Arial" w:cs="Arial"/>
          <w:b/>
          <w:sz w:val="18"/>
          <w:szCs w:val="18"/>
          <w:lang w:val="es-MX"/>
        </w:rPr>
        <w:t>4</w:t>
      </w:r>
      <w:r w:rsidRPr="001F4D32">
        <w:rPr>
          <w:rFonts w:ascii="Arial" w:hAnsi="Arial" w:cs="Arial"/>
          <w:b/>
          <w:sz w:val="18"/>
          <w:szCs w:val="18"/>
          <w:lang w:val="es-MX"/>
        </w:rPr>
        <w:t xml:space="preserve"> (</w:t>
      </w:r>
      <w:r>
        <w:rPr>
          <w:rFonts w:ascii="Arial" w:hAnsi="Arial" w:cs="Arial"/>
          <w:b/>
          <w:sz w:val="18"/>
          <w:szCs w:val="18"/>
          <w:lang w:val="es-MX"/>
        </w:rPr>
        <w:t>catorce</w:t>
      </w:r>
      <w:r w:rsidRPr="001F4D32">
        <w:rPr>
          <w:rFonts w:ascii="Arial" w:hAnsi="Arial" w:cs="Arial"/>
          <w:b/>
          <w:sz w:val="18"/>
          <w:szCs w:val="18"/>
          <w:lang w:val="es-MX"/>
        </w:rPr>
        <w:t>)</w:t>
      </w:r>
    </w:p>
    <w:p w14:paraId="231384F6" w14:textId="77777777" w:rsidR="008B0CA2" w:rsidRPr="008B0CA2" w:rsidRDefault="008B0CA2" w:rsidP="008B0CA2">
      <w:pPr>
        <w:jc w:val="center"/>
        <w:rPr>
          <w:rFonts w:ascii="Verdana" w:hAnsi="Verdana"/>
          <w:sz w:val="18"/>
          <w:szCs w:val="18"/>
          <w:lang w:val="es-MX" w:eastAsia="es-MX"/>
        </w:rPr>
      </w:pPr>
    </w:p>
    <w:p w14:paraId="6F2C5046" w14:textId="77777777" w:rsidR="005F433A" w:rsidRPr="00987EA7" w:rsidRDefault="005F433A" w:rsidP="005F433A">
      <w:pPr>
        <w:jc w:val="both"/>
        <w:rPr>
          <w:rFonts w:ascii="Arial" w:hAnsi="Arial" w:cs="Arial"/>
        </w:rPr>
      </w:pPr>
      <w:r w:rsidRPr="00987EA7">
        <w:rPr>
          <w:rFonts w:ascii="Arial" w:hAnsi="Arial" w:cs="Arial"/>
          <w:b/>
          <w:sz w:val="18"/>
          <w:szCs w:val="18"/>
        </w:rPr>
        <w:t>FORMATO PARA LA MANIFESTACIÓN QUE DEBERA DE ENVIAR EL LICITANTE  PARA DAR</w:t>
      </w:r>
      <w:r>
        <w:rPr>
          <w:rFonts w:ascii="Arial" w:hAnsi="Arial" w:cs="Arial"/>
          <w:b/>
          <w:sz w:val="18"/>
          <w:szCs w:val="18"/>
        </w:rPr>
        <w:t xml:space="preserve"> CUMPLIMIENTO A LOS ARTICULOS 39</w:t>
      </w:r>
      <w:r w:rsidRPr="00987EA7">
        <w:rPr>
          <w:rFonts w:ascii="Arial" w:hAnsi="Arial" w:cs="Arial"/>
          <w:b/>
          <w:sz w:val="18"/>
          <w:szCs w:val="18"/>
        </w:rPr>
        <w:t xml:space="preserve"> DE LA LEY.</w:t>
      </w:r>
    </w:p>
    <w:p w14:paraId="1210762F" w14:textId="77777777" w:rsidR="005F433A" w:rsidRPr="00987EA7" w:rsidRDefault="005F433A" w:rsidP="005F433A">
      <w:pPr>
        <w:rPr>
          <w:rFonts w:ascii="Arial" w:hAnsi="Arial" w:cs="Arial"/>
          <w:b/>
          <w:sz w:val="18"/>
          <w:szCs w:val="18"/>
        </w:rPr>
      </w:pPr>
    </w:p>
    <w:p w14:paraId="1C929A28" w14:textId="77777777" w:rsidR="005F433A" w:rsidRPr="00987EA7" w:rsidRDefault="005F433A" w:rsidP="005F433A">
      <w:pPr>
        <w:jc w:val="center"/>
        <w:rPr>
          <w:rFonts w:ascii="Arial" w:hAnsi="Arial" w:cs="Arial"/>
          <w:b/>
          <w:sz w:val="18"/>
          <w:szCs w:val="18"/>
        </w:rPr>
      </w:pPr>
    </w:p>
    <w:p w14:paraId="3F30A309" w14:textId="77777777" w:rsidR="005F433A" w:rsidRPr="00987EA7" w:rsidRDefault="005F433A" w:rsidP="005F433A">
      <w:pPr>
        <w:jc w:val="center"/>
        <w:rPr>
          <w:rFonts w:ascii="Arial" w:hAnsi="Arial" w:cs="Arial"/>
          <w:b/>
          <w:sz w:val="18"/>
          <w:szCs w:val="18"/>
        </w:rPr>
      </w:pPr>
    </w:p>
    <w:p w14:paraId="47EB5414" w14:textId="77777777" w:rsidR="005F433A" w:rsidRPr="00987EA7" w:rsidRDefault="005F433A" w:rsidP="005F433A">
      <w:pPr>
        <w:keepNext/>
        <w:keepLines/>
        <w:rPr>
          <w:rFonts w:ascii="Arial" w:hAnsi="Arial" w:cs="Arial"/>
        </w:rPr>
      </w:pPr>
      <w:r w:rsidRPr="00987EA7">
        <w:rPr>
          <w:rFonts w:ascii="Arial" w:hAnsi="Arial" w:cs="Arial"/>
          <w:sz w:val="18"/>
          <w:szCs w:val="18"/>
        </w:rPr>
        <w:t>INSTITUTO MEXICANO DEL SEGURO SOCIAL</w:t>
      </w:r>
    </w:p>
    <w:p w14:paraId="2A056BDE" w14:textId="77777777" w:rsidR="005F433A" w:rsidRPr="00987EA7" w:rsidRDefault="005F433A" w:rsidP="005F433A">
      <w:pPr>
        <w:keepNext/>
        <w:keepLines/>
        <w:rPr>
          <w:rFonts w:ascii="Arial" w:hAnsi="Arial" w:cs="Arial"/>
        </w:rPr>
      </w:pPr>
      <w:r w:rsidRPr="00987EA7">
        <w:rPr>
          <w:rFonts w:ascii="Arial" w:hAnsi="Arial" w:cs="Arial"/>
          <w:sz w:val="18"/>
          <w:szCs w:val="18"/>
        </w:rPr>
        <w:t xml:space="preserve">ÓRGANO DE OPERACIÓN ADMINISTRATIVA </w:t>
      </w:r>
    </w:p>
    <w:p w14:paraId="2D07ED01" w14:textId="77777777" w:rsidR="005F433A" w:rsidRPr="00987EA7" w:rsidRDefault="005F433A" w:rsidP="005F433A">
      <w:pPr>
        <w:keepNext/>
        <w:keepLines/>
        <w:rPr>
          <w:rFonts w:ascii="Arial" w:hAnsi="Arial" w:cs="Arial"/>
        </w:rPr>
      </w:pPr>
      <w:r w:rsidRPr="00987EA7">
        <w:rPr>
          <w:rFonts w:ascii="Arial" w:hAnsi="Arial" w:cs="Arial"/>
          <w:sz w:val="18"/>
          <w:szCs w:val="18"/>
        </w:rPr>
        <w:t>DECONCENTRADA ESTATAL JALISCO</w:t>
      </w:r>
    </w:p>
    <w:p w14:paraId="241C1289" w14:textId="77777777" w:rsidR="005F433A" w:rsidRPr="00987EA7" w:rsidRDefault="005F433A" w:rsidP="005F433A">
      <w:pPr>
        <w:keepNext/>
        <w:keepLines/>
        <w:rPr>
          <w:rFonts w:ascii="Arial" w:hAnsi="Arial" w:cs="Arial"/>
        </w:rPr>
      </w:pPr>
      <w:r w:rsidRPr="00987EA7">
        <w:rPr>
          <w:rFonts w:ascii="Arial" w:hAnsi="Arial" w:cs="Arial"/>
          <w:sz w:val="18"/>
          <w:szCs w:val="18"/>
        </w:rPr>
        <w:t>JEFATURA DE SERVICIOS ADMINISTRATIVOS</w:t>
      </w:r>
    </w:p>
    <w:p w14:paraId="63FFDD12" w14:textId="77777777" w:rsidR="005F433A" w:rsidRPr="00987EA7" w:rsidRDefault="005F433A" w:rsidP="005F433A">
      <w:pPr>
        <w:keepNext/>
        <w:keepLines/>
        <w:rPr>
          <w:rFonts w:ascii="Arial" w:hAnsi="Arial" w:cs="Arial"/>
        </w:rPr>
      </w:pPr>
      <w:r w:rsidRPr="00987EA7">
        <w:rPr>
          <w:rFonts w:ascii="Arial" w:hAnsi="Arial" w:cs="Arial"/>
          <w:sz w:val="18"/>
          <w:szCs w:val="18"/>
        </w:rPr>
        <w:t>COORDINACION  DE ABASTECIMIENTO Y EQUIPAMIENTO.</w:t>
      </w:r>
    </w:p>
    <w:p w14:paraId="69D0EA6E" w14:textId="77777777" w:rsidR="005F433A" w:rsidRPr="00987EA7" w:rsidRDefault="005F433A" w:rsidP="005F433A">
      <w:pPr>
        <w:keepNext/>
        <w:keepLines/>
        <w:rPr>
          <w:rFonts w:ascii="Arial" w:hAnsi="Arial" w:cs="Arial"/>
        </w:rPr>
      </w:pPr>
      <w:r w:rsidRPr="00987EA7">
        <w:rPr>
          <w:rFonts w:ascii="Arial" w:hAnsi="Arial" w:cs="Arial"/>
          <w:sz w:val="18"/>
          <w:szCs w:val="18"/>
        </w:rPr>
        <w:t>DEPARTAMENTO DE ADQUISICIÓN DE BIENES Y CONTRATACION DE SERVICIOS</w:t>
      </w:r>
    </w:p>
    <w:p w14:paraId="0EBE7793" w14:textId="77777777" w:rsidR="005F433A" w:rsidRPr="00987EA7" w:rsidRDefault="005F433A" w:rsidP="005F433A">
      <w:pPr>
        <w:keepNext/>
        <w:keepLines/>
        <w:rPr>
          <w:rFonts w:ascii="Arial" w:hAnsi="Arial" w:cs="Arial"/>
        </w:rPr>
      </w:pPr>
      <w:r w:rsidRPr="00987EA7">
        <w:rPr>
          <w:rFonts w:ascii="Arial" w:hAnsi="Arial" w:cs="Arial"/>
          <w:sz w:val="18"/>
          <w:szCs w:val="18"/>
        </w:rPr>
        <w:t>PRESENTE:</w:t>
      </w:r>
    </w:p>
    <w:p w14:paraId="3BFDEE50" w14:textId="77777777" w:rsidR="005F433A" w:rsidRPr="00987EA7" w:rsidRDefault="005F433A" w:rsidP="005F433A">
      <w:pPr>
        <w:jc w:val="center"/>
        <w:rPr>
          <w:rFonts w:ascii="Arial" w:hAnsi="Arial" w:cs="Arial"/>
          <w:b/>
          <w:sz w:val="18"/>
          <w:szCs w:val="18"/>
        </w:rPr>
      </w:pPr>
    </w:p>
    <w:p w14:paraId="17AC377A" w14:textId="77777777" w:rsidR="005F433A" w:rsidRPr="00987EA7" w:rsidRDefault="005F433A" w:rsidP="005F433A">
      <w:pPr>
        <w:jc w:val="center"/>
        <w:rPr>
          <w:rFonts w:ascii="Arial" w:hAnsi="Arial" w:cs="Arial"/>
          <w:b/>
          <w:sz w:val="18"/>
          <w:szCs w:val="18"/>
        </w:rPr>
      </w:pPr>
    </w:p>
    <w:p w14:paraId="44D8F094" w14:textId="77777777" w:rsidR="005F433A" w:rsidRPr="00987EA7" w:rsidRDefault="005F433A" w:rsidP="005F433A">
      <w:pPr>
        <w:jc w:val="center"/>
        <w:rPr>
          <w:rFonts w:ascii="Arial" w:hAnsi="Arial" w:cs="Arial"/>
          <w:b/>
          <w:sz w:val="18"/>
          <w:szCs w:val="18"/>
        </w:rPr>
      </w:pPr>
    </w:p>
    <w:p w14:paraId="51922C84" w14:textId="77777777" w:rsidR="005F433A" w:rsidRPr="00987EA7" w:rsidRDefault="005F433A" w:rsidP="005F433A">
      <w:pPr>
        <w:jc w:val="center"/>
        <w:rPr>
          <w:rFonts w:ascii="Arial" w:hAnsi="Arial" w:cs="Arial"/>
          <w:b/>
          <w:sz w:val="18"/>
          <w:szCs w:val="18"/>
        </w:rPr>
      </w:pPr>
    </w:p>
    <w:p w14:paraId="6FC29A1E" w14:textId="77777777" w:rsidR="005F433A" w:rsidRPr="00987EA7" w:rsidRDefault="005F433A" w:rsidP="005F433A">
      <w:pPr>
        <w:jc w:val="right"/>
        <w:rPr>
          <w:rFonts w:ascii="Arial" w:hAnsi="Arial" w:cs="Arial"/>
        </w:rPr>
      </w:pPr>
      <w:r w:rsidRPr="00987EA7">
        <w:rPr>
          <w:rFonts w:ascii="Arial" w:hAnsi="Arial" w:cs="Arial"/>
          <w:b/>
          <w:sz w:val="18"/>
          <w:szCs w:val="18"/>
        </w:rPr>
        <w:t xml:space="preserve">______________ </w:t>
      </w:r>
      <w:proofErr w:type="gramStart"/>
      <w:r w:rsidRPr="00987EA7">
        <w:rPr>
          <w:rFonts w:ascii="Arial" w:hAnsi="Arial" w:cs="Arial"/>
          <w:b/>
          <w:sz w:val="18"/>
          <w:szCs w:val="18"/>
        </w:rPr>
        <w:t>de</w:t>
      </w:r>
      <w:proofErr w:type="gramEnd"/>
      <w:r w:rsidRPr="00987EA7">
        <w:rPr>
          <w:rFonts w:ascii="Arial" w:hAnsi="Arial" w:cs="Arial"/>
          <w:b/>
          <w:sz w:val="18"/>
          <w:szCs w:val="18"/>
        </w:rPr>
        <w:t xml:space="preserve"> ___________ </w:t>
      </w:r>
      <w:proofErr w:type="spellStart"/>
      <w:r w:rsidRPr="00987EA7">
        <w:rPr>
          <w:rFonts w:ascii="Arial" w:hAnsi="Arial" w:cs="Arial"/>
          <w:b/>
          <w:sz w:val="18"/>
          <w:szCs w:val="18"/>
        </w:rPr>
        <w:t>de</w:t>
      </w:r>
      <w:proofErr w:type="spellEnd"/>
      <w:r w:rsidRPr="00987EA7">
        <w:rPr>
          <w:rFonts w:ascii="Arial" w:hAnsi="Arial" w:cs="Arial"/>
          <w:b/>
          <w:sz w:val="18"/>
          <w:szCs w:val="18"/>
        </w:rPr>
        <w:t xml:space="preserve"> ___________________</w:t>
      </w:r>
    </w:p>
    <w:p w14:paraId="179F6CC2" w14:textId="77777777" w:rsidR="005F433A" w:rsidRPr="00987EA7" w:rsidRDefault="005F433A" w:rsidP="005F433A">
      <w:pPr>
        <w:jc w:val="right"/>
        <w:rPr>
          <w:rFonts w:ascii="Arial" w:hAnsi="Arial" w:cs="Arial"/>
          <w:b/>
          <w:sz w:val="18"/>
          <w:szCs w:val="18"/>
        </w:rPr>
      </w:pPr>
    </w:p>
    <w:p w14:paraId="5A1C0BB1" w14:textId="77777777" w:rsidR="005F433A" w:rsidRPr="00987EA7" w:rsidRDefault="005F433A" w:rsidP="005F433A">
      <w:pPr>
        <w:jc w:val="right"/>
        <w:rPr>
          <w:rFonts w:ascii="Arial" w:hAnsi="Arial" w:cs="Arial"/>
          <w:b/>
          <w:sz w:val="18"/>
          <w:szCs w:val="18"/>
        </w:rPr>
      </w:pPr>
    </w:p>
    <w:p w14:paraId="00F96E81" w14:textId="77777777" w:rsidR="005F433A" w:rsidRPr="00987EA7" w:rsidRDefault="005F433A" w:rsidP="005F433A">
      <w:pPr>
        <w:jc w:val="right"/>
        <w:rPr>
          <w:rFonts w:ascii="Arial" w:hAnsi="Arial" w:cs="Arial"/>
          <w:b/>
          <w:sz w:val="18"/>
          <w:szCs w:val="18"/>
        </w:rPr>
      </w:pPr>
    </w:p>
    <w:p w14:paraId="7C10FF3C" w14:textId="77777777" w:rsidR="005F433A" w:rsidRPr="00987EA7" w:rsidRDefault="005F433A" w:rsidP="005F433A">
      <w:pPr>
        <w:jc w:val="both"/>
        <w:rPr>
          <w:rFonts w:ascii="Arial" w:hAnsi="Arial" w:cs="Arial"/>
        </w:rPr>
      </w:pPr>
      <w:r w:rsidRPr="00987EA7">
        <w:rPr>
          <w:rFonts w:ascii="Arial" w:hAnsi="Arial" w:cs="Arial"/>
          <w:b/>
          <w:sz w:val="18"/>
          <w:szCs w:val="18"/>
        </w:rPr>
        <w:t>_____________________________</w:t>
      </w:r>
    </w:p>
    <w:p w14:paraId="331C9FBA" w14:textId="77777777" w:rsidR="005F433A" w:rsidRPr="00987EA7" w:rsidRDefault="005F433A" w:rsidP="005F433A">
      <w:pPr>
        <w:jc w:val="both"/>
        <w:rPr>
          <w:rFonts w:ascii="Arial" w:hAnsi="Arial" w:cs="Arial"/>
        </w:rPr>
      </w:pPr>
      <w:r w:rsidRPr="00987EA7">
        <w:rPr>
          <w:rFonts w:ascii="Arial" w:hAnsi="Arial" w:cs="Arial"/>
          <w:b/>
          <w:sz w:val="18"/>
          <w:szCs w:val="18"/>
        </w:rPr>
        <w:t>P r e s e n t e.</w:t>
      </w:r>
    </w:p>
    <w:p w14:paraId="6C287C68" w14:textId="77777777" w:rsidR="005F433A" w:rsidRPr="00987EA7" w:rsidRDefault="005F433A" w:rsidP="005F433A">
      <w:pPr>
        <w:jc w:val="both"/>
        <w:rPr>
          <w:rFonts w:ascii="Arial" w:hAnsi="Arial" w:cs="Arial"/>
          <w:b/>
          <w:sz w:val="18"/>
          <w:szCs w:val="18"/>
        </w:rPr>
      </w:pPr>
    </w:p>
    <w:p w14:paraId="683999D0" w14:textId="77777777" w:rsidR="005F433A" w:rsidRPr="00987EA7" w:rsidRDefault="005F433A" w:rsidP="005F433A">
      <w:pPr>
        <w:jc w:val="both"/>
        <w:rPr>
          <w:rFonts w:ascii="Arial" w:hAnsi="Arial" w:cs="Arial"/>
          <w:b/>
          <w:sz w:val="18"/>
          <w:szCs w:val="18"/>
        </w:rPr>
      </w:pPr>
    </w:p>
    <w:p w14:paraId="04CEC078" w14:textId="77777777" w:rsidR="005F433A" w:rsidRPr="00987EA7" w:rsidRDefault="005F433A" w:rsidP="005F433A">
      <w:pPr>
        <w:jc w:val="both"/>
        <w:rPr>
          <w:rFonts w:ascii="Arial" w:hAnsi="Arial" w:cs="Arial"/>
        </w:rPr>
      </w:pPr>
      <w:r w:rsidRPr="000F1694">
        <w:rPr>
          <w:rFonts w:ascii="Arial" w:hAnsi="Arial" w:cs="Arial"/>
          <w:sz w:val="18"/>
          <w:szCs w:val="18"/>
        </w:rPr>
        <w:t>Conforme al artículo 35 del Reglamento de la Ley, escrito bajo protesta de decir verdad, a través del cual el licitante manifieste que es de nacionalidad mexicana</w:t>
      </w:r>
      <w:r>
        <w:rPr>
          <w:rFonts w:ascii="Arial" w:hAnsi="Arial" w:cs="Arial"/>
          <w:sz w:val="18"/>
          <w:szCs w:val="18"/>
        </w:rPr>
        <w:t>.</w:t>
      </w:r>
    </w:p>
    <w:p w14:paraId="0ABA7165" w14:textId="77777777" w:rsidR="005F433A" w:rsidRPr="00987EA7" w:rsidRDefault="005F433A" w:rsidP="005F433A">
      <w:pPr>
        <w:jc w:val="both"/>
        <w:rPr>
          <w:rFonts w:ascii="Arial" w:hAnsi="Arial" w:cs="Arial"/>
          <w:sz w:val="18"/>
          <w:szCs w:val="18"/>
        </w:rPr>
      </w:pPr>
    </w:p>
    <w:p w14:paraId="2D9CF334" w14:textId="77777777" w:rsidR="005F433A" w:rsidRDefault="005F433A" w:rsidP="005F433A">
      <w:pPr>
        <w:jc w:val="both"/>
        <w:rPr>
          <w:rFonts w:ascii="Arial" w:hAnsi="Arial" w:cs="Arial"/>
          <w:sz w:val="18"/>
          <w:szCs w:val="18"/>
        </w:rPr>
      </w:pPr>
    </w:p>
    <w:p w14:paraId="792ADE9D" w14:textId="77777777" w:rsidR="005F433A" w:rsidRDefault="005F433A" w:rsidP="005F433A">
      <w:pPr>
        <w:jc w:val="both"/>
        <w:rPr>
          <w:rFonts w:ascii="Arial" w:hAnsi="Arial" w:cs="Arial"/>
          <w:sz w:val="18"/>
          <w:szCs w:val="18"/>
        </w:rPr>
      </w:pPr>
    </w:p>
    <w:p w14:paraId="7CAB2D3C" w14:textId="77777777" w:rsidR="005F433A" w:rsidRDefault="005F433A" w:rsidP="005F433A">
      <w:pPr>
        <w:jc w:val="both"/>
        <w:rPr>
          <w:rFonts w:ascii="Arial" w:hAnsi="Arial" w:cs="Arial"/>
          <w:sz w:val="18"/>
          <w:szCs w:val="18"/>
        </w:rPr>
      </w:pPr>
    </w:p>
    <w:p w14:paraId="4DF34EE8" w14:textId="77777777" w:rsidR="005F433A" w:rsidRDefault="005F433A" w:rsidP="005F433A">
      <w:pPr>
        <w:jc w:val="both"/>
        <w:rPr>
          <w:rFonts w:ascii="Arial" w:hAnsi="Arial" w:cs="Arial"/>
          <w:sz w:val="18"/>
          <w:szCs w:val="18"/>
        </w:rPr>
      </w:pPr>
    </w:p>
    <w:p w14:paraId="0A26FAB8" w14:textId="77777777" w:rsidR="005F433A" w:rsidRDefault="005F433A" w:rsidP="005F433A">
      <w:pPr>
        <w:jc w:val="both"/>
        <w:rPr>
          <w:rFonts w:ascii="Arial" w:hAnsi="Arial" w:cs="Arial"/>
          <w:sz w:val="18"/>
          <w:szCs w:val="18"/>
        </w:rPr>
      </w:pPr>
    </w:p>
    <w:p w14:paraId="146D0F8E" w14:textId="77777777" w:rsidR="005F433A" w:rsidRDefault="005F433A" w:rsidP="005F433A">
      <w:pPr>
        <w:jc w:val="both"/>
        <w:rPr>
          <w:rFonts w:ascii="Arial" w:hAnsi="Arial" w:cs="Arial"/>
          <w:sz w:val="18"/>
          <w:szCs w:val="18"/>
        </w:rPr>
      </w:pPr>
    </w:p>
    <w:p w14:paraId="36FA8298" w14:textId="77777777" w:rsidR="005F433A" w:rsidRPr="00987EA7" w:rsidRDefault="005F433A" w:rsidP="005F433A">
      <w:pPr>
        <w:jc w:val="both"/>
        <w:rPr>
          <w:rFonts w:ascii="Arial" w:hAnsi="Arial" w:cs="Arial"/>
          <w:sz w:val="18"/>
          <w:szCs w:val="18"/>
        </w:rPr>
      </w:pPr>
    </w:p>
    <w:p w14:paraId="4370CA0D" w14:textId="77777777" w:rsidR="005F433A" w:rsidRPr="00987EA7" w:rsidRDefault="005F433A" w:rsidP="005F433A">
      <w:pPr>
        <w:jc w:val="center"/>
        <w:rPr>
          <w:rFonts w:ascii="Arial" w:hAnsi="Arial" w:cs="Arial"/>
        </w:rPr>
      </w:pPr>
      <w:r w:rsidRPr="00987EA7">
        <w:rPr>
          <w:rFonts w:ascii="Arial" w:hAnsi="Arial" w:cs="Arial"/>
          <w:sz w:val="18"/>
          <w:szCs w:val="18"/>
        </w:rPr>
        <w:t>A T E N T A M E N T E</w:t>
      </w:r>
    </w:p>
    <w:p w14:paraId="59041D7A" w14:textId="77777777" w:rsidR="005F433A" w:rsidRPr="00987EA7" w:rsidRDefault="005F433A" w:rsidP="005F433A">
      <w:pPr>
        <w:jc w:val="center"/>
        <w:rPr>
          <w:rFonts w:ascii="Arial" w:hAnsi="Arial" w:cs="Arial"/>
          <w:sz w:val="18"/>
          <w:szCs w:val="18"/>
        </w:rPr>
      </w:pPr>
    </w:p>
    <w:p w14:paraId="0DEBB979" w14:textId="77777777" w:rsidR="005F433A" w:rsidRPr="00987EA7" w:rsidRDefault="005F433A" w:rsidP="005F433A">
      <w:pPr>
        <w:jc w:val="center"/>
        <w:rPr>
          <w:rFonts w:ascii="Arial" w:hAnsi="Arial" w:cs="Arial"/>
        </w:rPr>
      </w:pPr>
      <w:r w:rsidRPr="00987EA7">
        <w:rPr>
          <w:rFonts w:ascii="Arial" w:hAnsi="Arial" w:cs="Arial"/>
          <w:sz w:val="18"/>
          <w:szCs w:val="18"/>
        </w:rPr>
        <w:t>NOMBRE Y FIRMA</w:t>
      </w:r>
    </w:p>
    <w:p w14:paraId="27371CDE" w14:textId="77777777" w:rsidR="005F433A" w:rsidRPr="00987EA7" w:rsidRDefault="005F433A" w:rsidP="005F433A">
      <w:pPr>
        <w:jc w:val="center"/>
        <w:rPr>
          <w:rFonts w:ascii="Arial" w:hAnsi="Arial" w:cs="Arial"/>
          <w:sz w:val="18"/>
          <w:szCs w:val="18"/>
        </w:rPr>
      </w:pPr>
    </w:p>
    <w:p w14:paraId="085B3630" w14:textId="77777777" w:rsidR="005F433A" w:rsidRPr="00987EA7" w:rsidRDefault="005F433A" w:rsidP="005F433A">
      <w:pPr>
        <w:jc w:val="center"/>
        <w:rPr>
          <w:rFonts w:ascii="Arial" w:hAnsi="Arial" w:cs="Arial"/>
          <w:sz w:val="18"/>
          <w:szCs w:val="18"/>
        </w:rPr>
      </w:pPr>
    </w:p>
    <w:p w14:paraId="2E3A7221" w14:textId="77777777" w:rsidR="005F433A" w:rsidRPr="00987EA7" w:rsidRDefault="005F433A" w:rsidP="005F433A">
      <w:pPr>
        <w:jc w:val="center"/>
        <w:rPr>
          <w:rFonts w:ascii="Arial" w:hAnsi="Arial" w:cs="Arial"/>
          <w:sz w:val="18"/>
          <w:szCs w:val="18"/>
        </w:rPr>
      </w:pPr>
    </w:p>
    <w:p w14:paraId="133939A7" w14:textId="77777777" w:rsidR="005F433A" w:rsidRPr="00987EA7" w:rsidRDefault="005F433A" w:rsidP="005F433A">
      <w:pPr>
        <w:jc w:val="center"/>
        <w:rPr>
          <w:rFonts w:ascii="Arial" w:hAnsi="Arial" w:cs="Arial"/>
        </w:rPr>
      </w:pPr>
      <w:r w:rsidRPr="00987EA7">
        <w:rPr>
          <w:rFonts w:ascii="Arial" w:hAnsi="Arial" w:cs="Arial"/>
          <w:sz w:val="18"/>
          <w:szCs w:val="18"/>
        </w:rPr>
        <w:t>____________________________________________</w:t>
      </w:r>
    </w:p>
    <w:p w14:paraId="15657118" w14:textId="77777777" w:rsidR="005F433A" w:rsidRPr="00987EA7" w:rsidRDefault="005F433A" w:rsidP="005F433A">
      <w:pPr>
        <w:jc w:val="center"/>
        <w:rPr>
          <w:rFonts w:ascii="Arial" w:hAnsi="Arial" w:cs="Arial"/>
        </w:rPr>
      </w:pPr>
      <w:r w:rsidRPr="00987EA7">
        <w:rPr>
          <w:rFonts w:ascii="Arial" w:hAnsi="Arial" w:cs="Arial"/>
          <w:sz w:val="18"/>
          <w:szCs w:val="18"/>
        </w:rPr>
        <w:t>DEL REPRESENTATE LEGAL DE LA EMPRESA LICITANTE</w:t>
      </w:r>
    </w:p>
    <w:p w14:paraId="6FB06CC0" w14:textId="77777777" w:rsidR="005F433A" w:rsidRDefault="005F433A" w:rsidP="005F433A">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49FA7526" w14:textId="77777777" w:rsidR="00695DD6" w:rsidRDefault="00695DD6" w:rsidP="00695DD6"/>
    <w:p w14:paraId="286D16C3" w14:textId="77777777" w:rsidR="00695DD6" w:rsidRDefault="00695DD6" w:rsidP="00695DD6"/>
    <w:p w14:paraId="7C0EF627" w14:textId="77777777" w:rsidR="00695DD6" w:rsidRDefault="00695DD6" w:rsidP="00695DD6"/>
    <w:p w14:paraId="650622AA" w14:textId="77777777" w:rsidR="00695DD6" w:rsidRDefault="00695DD6" w:rsidP="00695DD6"/>
    <w:p w14:paraId="376CAE32" w14:textId="77777777" w:rsidR="00695DD6" w:rsidRDefault="00695DD6" w:rsidP="00695DD6"/>
    <w:p w14:paraId="5F639738" w14:textId="77777777" w:rsidR="00695DD6" w:rsidRDefault="00695DD6" w:rsidP="00695DD6"/>
    <w:p w14:paraId="0AAD1E22" w14:textId="77777777" w:rsidR="00695DD6" w:rsidRDefault="00695DD6" w:rsidP="00695DD6"/>
    <w:p w14:paraId="2E69A936" w14:textId="77777777" w:rsidR="00695DD6" w:rsidRPr="00695DD6" w:rsidRDefault="00695DD6" w:rsidP="00695DD6"/>
    <w:p w14:paraId="268D5290" w14:textId="77777777" w:rsidR="00695DD6" w:rsidRDefault="00695DD6" w:rsidP="000E5696">
      <w:pPr>
        <w:pStyle w:val="Ttulo1"/>
        <w:spacing w:before="0"/>
        <w:ind w:right="49"/>
        <w:jc w:val="center"/>
        <w:rPr>
          <w:rFonts w:ascii="Tahoma" w:hAnsi="Tahoma" w:cs="Tahoma"/>
          <w:sz w:val="18"/>
          <w:szCs w:val="18"/>
        </w:rPr>
      </w:pPr>
    </w:p>
    <w:p w14:paraId="16A51EE7" w14:textId="77777777" w:rsidR="000E5696" w:rsidRPr="001920B0" w:rsidRDefault="000E5696" w:rsidP="000E5696">
      <w:pPr>
        <w:pStyle w:val="Ttulo1"/>
        <w:spacing w:before="0"/>
        <w:ind w:right="49"/>
        <w:jc w:val="center"/>
        <w:rPr>
          <w:rFonts w:ascii="Tahoma" w:hAnsi="Tahoma" w:cs="Tahoma"/>
          <w:b w:val="0"/>
          <w:sz w:val="18"/>
          <w:szCs w:val="18"/>
        </w:rPr>
      </w:pPr>
      <w:r w:rsidRPr="001920B0">
        <w:rPr>
          <w:rFonts w:ascii="Tahoma" w:hAnsi="Tahoma" w:cs="Tahoma"/>
          <w:sz w:val="18"/>
          <w:szCs w:val="18"/>
        </w:rPr>
        <w:t>ANEXO NUMERO 15 (QUINCE)</w:t>
      </w:r>
    </w:p>
    <w:p w14:paraId="579F4D6C" w14:textId="77777777" w:rsidR="000E5696" w:rsidRPr="001920B0" w:rsidRDefault="000E5696" w:rsidP="000E5696">
      <w:pPr>
        <w:rPr>
          <w:sz w:val="18"/>
          <w:szCs w:val="18"/>
        </w:rPr>
      </w:pPr>
    </w:p>
    <w:p w14:paraId="156A0958" w14:textId="77777777" w:rsidR="000E5696" w:rsidRPr="001920B0" w:rsidRDefault="000E5696" w:rsidP="000E5696">
      <w:pPr>
        <w:pStyle w:val="Ttulo1"/>
        <w:spacing w:before="0"/>
        <w:ind w:right="49"/>
        <w:jc w:val="both"/>
        <w:rPr>
          <w:b w:val="0"/>
          <w:sz w:val="18"/>
          <w:szCs w:val="18"/>
        </w:rPr>
      </w:pPr>
      <w:r w:rsidRPr="001920B0">
        <w:rPr>
          <w:sz w:val="18"/>
          <w:szCs w:val="18"/>
        </w:rPr>
        <w:t>FORMATO DE MANIFESTACIÓN QUE NO DESEMPEÑA EMPLEO, CARGO O COMISIÓN EN EL SERVICIO PÚBLICO O, EN SU CASO, QUE A PESAR DE DESEMPEÑARLO, CON LA FORMALIZACIÓN DEL CONTRATO CORRESPONDIENTE NO SE ACTUALIZA UN CONFLICTO DE INTERÉS.</w:t>
      </w:r>
    </w:p>
    <w:p w14:paraId="1FF53808" w14:textId="77777777" w:rsidR="000E5696" w:rsidRPr="001920B0" w:rsidRDefault="000E5696" w:rsidP="000E5696">
      <w:pPr>
        <w:rPr>
          <w:sz w:val="18"/>
          <w:szCs w:val="18"/>
        </w:rPr>
      </w:pPr>
    </w:p>
    <w:p w14:paraId="1D735430" w14:textId="77777777" w:rsidR="000E5696" w:rsidRPr="001920B0" w:rsidRDefault="000E5696" w:rsidP="000E5696">
      <w:pPr>
        <w:jc w:val="center"/>
        <w:rPr>
          <w:rFonts w:ascii="Arial" w:hAnsi="Arial" w:cs="Arial"/>
          <w:sz w:val="18"/>
          <w:szCs w:val="18"/>
        </w:rPr>
      </w:pPr>
      <w:r w:rsidRPr="001920B0">
        <w:rPr>
          <w:rFonts w:ascii="Arial" w:hAnsi="Arial" w:cs="Arial"/>
          <w:sz w:val="18"/>
          <w:szCs w:val="18"/>
        </w:rPr>
        <w:t>(CARTA EN ORIGINAL, PAPEL MEMBRETADO DEL LICITANTE)</w:t>
      </w:r>
    </w:p>
    <w:p w14:paraId="6C7181A3" w14:textId="77777777" w:rsidR="000E5696" w:rsidRPr="001920B0" w:rsidRDefault="000E5696" w:rsidP="000E5696">
      <w:pPr>
        <w:ind w:right="-1"/>
        <w:jc w:val="both"/>
        <w:rPr>
          <w:rFonts w:ascii="Arial" w:hAnsi="Arial" w:cs="Arial"/>
          <w:b/>
          <w:sz w:val="18"/>
          <w:szCs w:val="18"/>
        </w:rPr>
      </w:pPr>
    </w:p>
    <w:p w14:paraId="59874000" w14:textId="77777777" w:rsidR="000E5696" w:rsidRPr="001920B0" w:rsidRDefault="000E5696" w:rsidP="000E5696">
      <w:pPr>
        <w:rPr>
          <w:rFonts w:ascii="Arial" w:hAnsi="Arial" w:cs="Arial"/>
          <w:spacing w:val="-3"/>
          <w:sz w:val="18"/>
          <w:szCs w:val="18"/>
        </w:rPr>
      </w:pPr>
      <w:r w:rsidRPr="001920B0">
        <w:rPr>
          <w:rFonts w:ascii="Arial" w:hAnsi="Arial" w:cs="Arial"/>
          <w:spacing w:val="-3"/>
          <w:sz w:val="18"/>
          <w:szCs w:val="18"/>
        </w:rPr>
        <w:t>Instituto Mexicano del Seguro Social</w:t>
      </w:r>
    </w:p>
    <w:p w14:paraId="34AF2E8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Órgano de Operación Administrativa Desconcentrada</w:t>
      </w:r>
    </w:p>
    <w:p w14:paraId="3F987B1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Delegación Estatal/Regional _____________ (según sea el caso)</w:t>
      </w:r>
    </w:p>
    <w:p w14:paraId="57B6BB81"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Unidad Médica de Alta Especialidad ____________________ (según sea el caso)</w:t>
      </w:r>
    </w:p>
    <w:p w14:paraId="18442CC4" w14:textId="77777777" w:rsidR="000E5696" w:rsidRPr="001920B0" w:rsidRDefault="000E5696" w:rsidP="000E5696">
      <w:pPr>
        <w:tabs>
          <w:tab w:val="left" w:pos="7938"/>
        </w:tabs>
        <w:ind w:right="49"/>
        <w:rPr>
          <w:rFonts w:ascii="Arial" w:hAnsi="Arial" w:cs="Arial"/>
          <w:sz w:val="18"/>
          <w:szCs w:val="18"/>
        </w:rPr>
      </w:pPr>
      <w:r w:rsidRPr="001920B0">
        <w:rPr>
          <w:rFonts w:ascii="Arial" w:hAnsi="Arial" w:cs="Arial"/>
          <w:bCs/>
          <w:sz w:val="18"/>
          <w:szCs w:val="18"/>
        </w:rPr>
        <w:t>(Especificar nombres de las áreas a que fungirán como área contratante)</w:t>
      </w:r>
    </w:p>
    <w:p w14:paraId="0A761A12" w14:textId="77777777" w:rsidR="000E5696" w:rsidRPr="001920B0" w:rsidRDefault="000E5696" w:rsidP="000E5696">
      <w:pPr>
        <w:ind w:right="49"/>
        <w:jc w:val="both"/>
        <w:rPr>
          <w:rFonts w:ascii="Arial" w:hAnsi="Arial" w:cs="Arial"/>
          <w:sz w:val="18"/>
          <w:szCs w:val="18"/>
        </w:rPr>
      </w:pPr>
      <w:r w:rsidRPr="001920B0">
        <w:rPr>
          <w:rFonts w:ascii="Arial" w:hAnsi="Arial" w:cs="Arial"/>
          <w:sz w:val="18"/>
          <w:szCs w:val="18"/>
        </w:rPr>
        <w:t>Presente.</w:t>
      </w:r>
    </w:p>
    <w:p w14:paraId="6FD2E739" w14:textId="77777777" w:rsidR="000E5696" w:rsidRPr="001920B0" w:rsidRDefault="000E5696" w:rsidP="000E5696">
      <w:pPr>
        <w:ind w:right="193"/>
        <w:jc w:val="both"/>
        <w:rPr>
          <w:rFonts w:ascii="Arial" w:hAnsi="Arial" w:cs="Arial"/>
          <w:sz w:val="18"/>
          <w:szCs w:val="18"/>
        </w:rPr>
      </w:pPr>
    </w:p>
    <w:p w14:paraId="08FD68E0" w14:textId="5E443A5E" w:rsidR="000E5696" w:rsidRPr="001920B0" w:rsidRDefault="00F60F3F" w:rsidP="000E5696">
      <w:pPr>
        <w:rPr>
          <w:rFonts w:ascii="Arial" w:hAnsi="Arial" w:cs="Arial"/>
          <w:sz w:val="18"/>
          <w:szCs w:val="18"/>
        </w:rPr>
      </w:pPr>
      <w:r>
        <w:rPr>
          <w:rFonts w:ascii="Arial" w:hAnsi="Arial" w:cs="Arial"/>
          <w:b/>
          <w:sz w:val="18"/>
          <w:szCs w:val="18"/>
        </w:rPr>
        <w:t>SOLICITUD DE COTIZACION</w:t>
      </w:r>
      <w:r w:rsidR="000E5696" w:rsidRPr="001920B0">
        <w:rPr>
          <w:rFonts w:ascii="Arial" w:hAnsi="Arial" w:cs="Arial"/>
          <w:b/>
          <w:sz w:val="18"/>
          <w:szCs w:val="18"/>
        </w:rPr>
        <w:t xml:space="preserve"> No.</w:t>
      </w:r>
      <w:r w:rsidR="000E5696" w:rsidRPr="001920B0">
        <w:rPr>
          <w:rFonts w:ascii="Arial" w:hAnsi="Arial" w:cs="Arial"/>
          <w:sz w:val="18"/>
          <w:szCs w:val="18"/>
        </w:rPr>
        <w:t xml:space="preserve"> </w:t>
      </w:r>
      <w:r>
        <w:rPr>
          <w:rFonts w:ascii="Arial" w:hAnsi="Arial" w:cs="Arial"/>
          <w:sz w:val="18"/>
          <w:szCs w:val="18"/>
        </w:rPr>
        <w:t>SC-2026-</w:t>
      </w:r>
      <w:r w:rsidR="000E5696" w:rsidRPr="001920B0">
        <w:rPr>
          <w:rFonts w:ascii="Arial" w:hAnsi="Arial" w:cs="Arial"/>
          <w:sz w:val="18"/>
          <w:szCs w:val="18"/>
        </w:rPr>
        <w:t>________</w:t>
      </w:r>
    </w:p>
    <w:p w14:paraId="7CAD13E4" w14:textId="77777777" w:rsidR="000E5696" w:rsidRPr="001920B0" w:rsidRDefault="000E5696" w:rsidP="000E5696">
      <w:pPr>
        <w:jc w:val="both"/>
        <w:rPr>
          <w:rFonts w:ascii="Arial" w:hAnsi="Arial" w:cs="Arial"/>
          <w:sz w:val="18"/>
          <w:szCs w:val="18"/>
        </w:rPr>
      </w:pPr>
    </w:p>
    <w:p w14:paraId="16E10CB7" w14:textId="77777777" w:rsidR="000E5696" w:rsidRPr="001920B0" w:rsidRDefault="000E5696" w:rsidP="000E5696">
      <w:pPr>
        <w:jc w:val="both"/>
        <w:rPr>
          <w:rFonts w:ascii="Arial" w:hAnsi="Arial" w:cs="Arial"/>
          <w:sz w:val="18"/>
          <w:szCs w:val="18"/>
        </w:rPr>
      </w:pPr>
      <w:r w:rsidRPr="001920B0">
        <w:rPr>
          <w:rFonts w:ascii="Arial" w:hAnsi="Arial" w:cs="Arial"/>
          <w:i/>
          <w:sz w:val="18"/>
          <w:szCs w:val="18"/>
        </w:rPr>
        <w:t>___ (Nombre del representante legal) ______,</w:t>
      </w:r>
      <w:r w:rsidRPr="001920B0">
        <w:rPr>
          <w:rFonts w:ascii="Arial" w:hAnsi="Arial" w:cs="Arial"/>
          <w:sz w:val="18"/>
          <w:szCs w:val="18"/>
        </w:rPr>
        <w:t xml:space="preserve"> en mi carácter de </w:t>
      </w:r>
      <w:r w:rsidRPr="001920B0">
        <w:rPr>
          <w:rFonts w:ascii="Arial" w:hAnsi="Arial" w:cs="Arial"/>
          <w:i/>
          <w:sz w:val="18"/>
          <w:szCs w:val="18"/>
        </w:rPr>
        <w:t>_______ (carácter que ostenta) __________________</w:t>
      </w:r>
      <w:r w:rsidRPr="001920B0">
        <w:rPr>
          <w:rFonts w:ascii="Arial" w:hAnsi="Arial" w:cs="Arial"/>
          <w:sz w:val="18"/>
          <w:szCs w:val="18"/>
        </w:rPr>
        <w:t xml:space="preserve">, de la </w:t>
      </w:r>
      <w:r w:rsidRPr="001920B0">
        <w:rPr>
          <w:rFonts w:ascii="Arial" w:hAnsi="Arial" w:cs="Arial"/>
          <w:i/>
          <w:sz w:val="18"/>
          <w:szCs w:val="18"/>
        </w:rPr>
        <w:t>________ (Persona Moral) _________,</w:t>
      </w:r>
      <w:r w:rsidRPr="001920B0">
        <w:rPr>
          <w:rFonts w:ascii="Arial" w:hAnsi="Arial" w:cs="Arial"/>
          <w:sz w:val="18"/>
          <w:szCs w:val="18"/>
        </w:rPr>
        <w:t xml:space="preserve"> manifiesto que el representante, los socios o accionistas, y los administradores y/o consejo de administración descritos a continuación: </w:t>
      </w:r>
    </w:p>
    <w:p w14:paraId="52B177C2" w14:textId="77777777" w:rsidR="000E5696" w:rsidRPr="001920B0" w:rsidRDefault="000E5696" w:rsidP="000E5696">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0E5696" w:rsidRPr="001920B0" w14:paraId="0A0DD801" w14:textId="77777777" w:rsidTr="00611EC8">
        <w:trPr>
          <w:jc w:val="center"/>
        </w:trPr>
        <w:tc>
          <w:tcPr>
            <w:tcW w:w="4503" w:type="dxa"/>
            <w:shd w:val="clear" w:color="auto" w:fill="auto"/>
            <w:vAlign w:val="center"/>
          </w:tcPr>
          <w:p w14:paraId="7D4C3EEA"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Nombre</w:t>
            </w:r>
          </w:p>
        </w:tc>
        <w:tc>
          <w:tcPr>
            <w:tcW w:w="4835" w:type="dxa"/>
            <w:shd w:val="clear" w:color="auto" w:fill="auto"/>
            <w:vAlign w:val="center"/>
          </w:tcPr>
          <w:p w14:paraId="7116975B"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Carácter que ostenta</w:t>
            </w:r>
          </w:p>
          <w:p w14:paraId="0AB9841C"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(Representante, los socios o accionistas, y los administradores y/o consejo de administración)</w:t>
            </w:r>
          </w:p>
        </w:tc>
      </w:tr>
      <w:tr w:rsidR="000E5696" w:rsidRPr="001920B0" w14:paraId="3DBF4762" w14:textId="77777777" w:rsidTr="00611EC8">
        <w:trPr>
          <w:jc w:val="center"/>
        </w:trPr>
        <w:tc>
          <w:tcPr>
            <w:tcW w:w="4503" w:type="dxa"/>
            <w:shd w:val="clear" w:color="auto" w:fill="auto"/>
          </w:tcPr>
          <w:p w14:paraId="502449D2" w14:textId="77777777" w:rsidR="000E5696" w:rsidRPr="001920B0" w:rsidRDefault="000E5696" w:rsidP="00611EC8">
            <w:pPr>
              <w:jc w:val="both"/>
              <w:rPr>
                <w:rFonts w:ascii="Arial" w:hAnsi="Arial" w:cs="Arial"/>
                <w:sz w:val="18"/>
                <w:szCs w:val="18"/>
              </w:rPr>
            </w:pPr>
          </w:p>
        </w:tc>
        <w:tc>
          <w:tcPr>
            <w:tcW w:w="4835" w:type="dxa"/>
            <w:shd w:val="clear" w:color="auto" w:fill="auto"/>
          </w:tcPr>
          <w:p w14:paraId="1B30E49E" w14:textId="77777777" w:rsidR="000E5696" w:rsidRPr="001920B0" w:rsidRDefault="000E5696" w:rsidP="00611EC8">
            <w:pPr>
              <w:jc w:val="both"/>
              <w:rPr>
                <w:rFonts w:ascii="Arial" w:hAnsi="Arial" w:cs="Arial"/>
                <w:sz w:val="18"/>
                <w:szCs w:val="18"/>
              </w:rPr>
            </w:pPr>
          </w:p>
        </w:tc>
      </w:tr>
      <w:tr w:rsidR="000E5696" w:rsidRPr="001920B0" w14:paraId="2F79A60F" w14:textId="77777777" w:rsidTr="00611EC8">
        <w:trPr>
          <w:jc w:val="center"/>
        </w:trPr>
        <w:tc>
          <w:tcPr>
            <w:tcW w:w="4503" w:type="dxa"/>
            <w:shd w:val="clear" w:color="auto" w:fill="auto"/>
          </w:tcPr>
          <w:p w14:paraId="6E22471A" w14:textId="77777777" w:rsidR="000E5696" w:rsidRPr="001920B0" w:rsidRDefault="000E5696" w:rsidP="00611EC8">
            <w:pPr>
              <w:jc w:val="both"/>
              <w:rPr>
                <w:rFonts w:ascii="Arial" w:hAnsi="Arial" w:cs="Arial"/>
                <w:sz w:val="18"/>
                <w:szCs w:val="18"/>
              </w:rPr>
            </w:pPr>
          </w:p>
        </w:tc>
        <w:tc>
          <w:tcPr>
            <w:tcW w:w="4835" w:type="dxa"/>
            <w:shd w:val="clear" w:color="auto" w:fill="auto"/>
          </w:tcPr>
          <w:p w14:paraId="340E9BBE" w14:textId="77777777" w:rsidR="000E5696" w:rsidRPr="001920B0" w:rsidRDefault="000E5696" w:rsidP="00611EC8">
            <w:pPr>
              <w:jc w:val="both"/>
              <w:rPr>
                <w:rFonts w:ascii="Arial" w:hAnsi="Arial" w:cs="Arial"/>
                <w:sz w:val="18"/>
                <w:szCs w:val="18"/>
              </w:rPr>
            </w:pPr>
          </w:p>
        </w:tc>
      </w:tr>
      <w:tr w:rsidR="000E5696" w:rsidRPr="001920B0" w14:paraId="47DA9845" w14:textId="77777777" w:rsidTr="00611EC8">
        <w:trPr>
          <w:jc w:val="center"/>
        </w:trPr>
        <w:tc>
          <w:tcPr>
            <w:tcW w:w="4503" w:type="dxa"/>
            <w:shd w:val="clear" w:color="auto" w:fill="auto"/>
          </w:tcPr>
          <w:p w14:paraId="68E465B6" w14:textId="77777777" w:rsidR="000E5696" w:rsidRPr="001920B0" w:rsidRDefault="000E5696" w:rsidP="00611EC8">
            <w:pPr>
              <w:jc w:val="both"/>
              <w:rPr>
                <w:rFonts w:ascii="Arial" w:hAnsi="Arial" w:cs="Arial"/>
                <w:sz w:val="18"/>
                <w:szCs w:val="18"/>
              </w:rPr>
            </w:pPr>
          </w:p>
        </w:tc>
        <w:tc>
          <w:tcPr>
            <w:tcW w:w="4835" w:type="dxa"/>
            <w:shd w:val="clear" w:color="auto" w:fill="auto"/>
          </w:tcPr>
          <w:p w14:paraId="1D1EF646" w14:textId="77777777" w:rsidR="000E5696" w:rsidRPr="001920B0" w:rsidRDefault="000E5696" w:rsidP="00611EC8">
            <w:pPr>
              <w:jc w:val="both"/>
              <w:rPr>
                <w:rFonts w:ascii="Arial" w:hAnsi="Arial" w:cs="Arial"/>
                <w:sz w:val="18"/>
                <w:szCs w:val="18"/>
              </w:rPr>
            </w:pPr>
          </w:p>
        </w:tc>
      </w:tr>
      <w:tr w:rsidR="000E5696" w:rsidRPr="001920B0" w14:paraId="42926F7A" w14:textId="77777777" w:rsidTr="00611EC8">
        <w:trPr>
          <w:jc w:val="center"/>
        </w:trPr>
        <w:tc>
          <w:tcPr>
            <w:tcW w:w="4503" w:type="dxa"/>
            <w:shd w:val="clear" w:color="auto" w:fill="auto"/>
          </w:tcPr>
          <w:p w14:paraId="28107BCA" w14:textId="77777777" w:rsidR="000E5696" w:rsidRPr="001920B0" w:rsidRDefault="000E5696" w:rsidP="00611EC8">
            <w:pPr>
              <w:jc w:val="both"/>
              <w:rPr>
                <w:rFonts w:ascii="Arial" w:hAnsi="Arial" w:cs="Arial"/>
                <w:sz w:val="18"/>
                <w:szCs w:val="18"/>
              </w:rPr>
            </w:pPr>
          </w:p>
        </w:tc>
        <w:tc>
          <w:tcPr>
            <w:tcW w:w="4835" w:type="dxa"/>
            <w:shd w:val="clear" w:color="auto" w:fill="auto"/>
          </w:tcPr>
          <w:p w14:paraId="1B69BD5E" w14:textId="77777777" w:rsidR="000E5696" w:rsidRPr="001920B0" w:rsidRDefault="000E5696" w:rsidP="00611EC8">
            <w:pPr>
              <w:jc w:val="both"/>
              <w:rPr>
                <w:rFonts w:ascii="Arial" w:hAnsi="Arial" w:cs="Arial"/>
                <w:sz w:val="18"/>
                <w:szCs w:val="18"/>
              </w:rPr>
            </w:pPr>
          </w:p>
        </w:tc>
      </w:tr>
      <w:tr w:rsidR="000E5696" w:rsidRPr="001920B0" w14:paraId="7BF15035" w14:textId="77777777" w:rsidTr="00611EC8">
        <w:trPr>
          <w:jc w:val="center"/>
        </w:trPr>
        <w:tc>
          <w:tcPr>
            <w:tcW w:w="4503" w:type="dxa"/>
            <w:shd w:val="clear" w:color="auto" w:fill="auto"/>
          </w:tcPr>
          <w:p w14:paraId="06CB7B3B" w14:textId="77777777" w:rsidR="000E5696" w:rsidRPr="001920B0" w:rsidRDefault="000E5696" w:rsidP="00611EC8">
            <w:pPr>
              <w:jc w:val="both"/>
              <w:rPr>
                <w:rFonts w:ascii="Arial" w:hAnsi="Arial" w:cs="Arial"/>
                <w:sz w:val="18"/>
                <w:szCs w:val="18"/>
              </w:rPr>
            </w:pPr>
          </w:p>
        </w:tc>
        <w:tc>
          <w:tcPr>
            <w:tcW w:w="4835" w:type="dxa"/>
            <w:shd w:val="clear" w:color="auto" w:fill="auto"/>
          </w:tcPr>
          <w:p w14:paraId="47434D17" w14:textId="77777777" w:rsidR="000E5696" w:rsidRPr="001920B0" w:rsidRDefault="000E5696" w:rsidP="00611EC8">
            <w:pPr>
              <w:jc w:val="both"/>
              <w:rPr>
                <w:rFonts w:ascii="Arial" w:hAnsi="Arial" w:cs="Arial"/>
                <w:sz w:val="18"/>
                <w:szCs w:val="18"/>
              </w:rPr>
            </w:pPr>
          </w:p>
        </w:tc>
      </w:tr>
    </w:tbl>
    <w:p w14:paraId="739EEDD2" w14:textId="77777777" w:rsidR="000E5696" w:rsidRPr="001920B0" w:rsidRDefault="000E5696" w:rsidP="000E5696">
      <w:pPr>
        <w:jc w:val="both"/>
        <w:rPr>
          <w:rFonts w:ascii="Arial" w:hAnsi="Arial" w:cs="Arial"/>
          <w:sz w:val="18"/>
          <w:szCs w:val="18"/>
        </w:rPr>
      </w:pPr>
    </w:p>
    <w:p w14:paraId="33169923" w14:textId="2B906737" w:rsidR="000E5696" w:rsidRPr="001920B0" w:rsidRDefault="000E5696" w:rsidP="000E5696">
      <w:pPr>
        <w:jc w:val="both"/>
        <w:rPr>
          <w:rFonts w:ascii="Arial" w:hAnsi="Arial" w:cs="Arial"/>
          <w:sz w:val="18"/>
          <w:szCs w:val="18"/>
        </w:rPr>
      </w:pPr>
      <w:r w:rsidRPr="001920B0">
        <w:rPr>
          <w:rFonts w:ascii="Arial" w:hAnsi="Arial" w:cs="Arial"/>
          <w:sz w:val="18"/>
          <w:szCs w:val="18"/>
        </w:rPr>
        <w:t xml:space="preserve">Las personas descritas con antelación no desempeñan empleo, cargo o comisión en el servicio público o que a pesar de desempeñarlo, no se actualiza un Conflicto de Interés de conformidad </w:t>
      </w:r>
      <w:proofErr w:type="gramStart"/>
      <w:r w:rsidRPr="001920B0">
        <w:rPr>
          <w:rFonts w:ascii="Arial" w:hAnsi="Arial" w:cs="Arial"/>
          <w:sz w:val="18"/>
          <w:szCs w:val="18"/>
        </w:rPr>
        <w:t>a los señalado</w:t>
      </w:r>
      <w:proofErr w:type="gramEnd"/>
      <w:r w:rsidRPr="001920B0">
        <w:rPr>
          <w:rFonts w:ascii="Arial" w:hAnsi="Arial" w:cs="Arial"/>
          <w:sz w:val="18"/>
          <w:szCs w:val="18"/>
        </w:rPr>
        <w:t xml:space="preserve"> en el artículo </w:t>
      </w:r>
      <w:r w:rsidRPr="001920B0">
        <w:rPr>
          <w:rFonts w:ascii="Arial" w:hAnsi="Arial" w:cs="Arial"/>
          <w:b/>
          <w:sz w:val="18"/>
          <w:szCs w:val="18"/>
        </w:rPr>
        <w:t>49</w:t>
      </w:r>
      <w:r w:rsidRPr="001920B0">
        <w:rPr>
          <w:rFonts w:ascii="Arial" w:hAnsi="Arial" w:cs="Arial"/>
          <w:sz w:val="18"/>
          <w:szCs w:val="18"/>
        </w:rPr>
        <w:t xml:space="preserve"> fracción </w:t>
      </w:r>
      <w:r w:rsidRPr="001920B0">
        <w:rPr>
          <w:rFonts w:ascii="Arial" w:hAnsi="Arial" w:cs="Arial"/>
          <w:b/>
          <w:sz w:val="18"/>
          <w:szCs w:val="18"/>
        </w:rPr>
        <w:t>IX</w:t>
      </w:r>
      <w:r w:rsidRPr="001920B0">
        <w:rPr>
          <w:rFonts w:ascii="Arial" w:hAnsi="Arial" w:cs="Arial"/>
          <w:sz w:val="18"/>
          <w:szCs w:val="18"/>
        </w:rPr>
        <w:t xml:space="preserve"> de la Ley General de Responsabilidades Administrativas, para la formalización del contrato derivado del procedimiento de </w:t>
      </w:r>
      <w:r w:rsidR="00F60F3F">
        <w:rPr>
          <w:rFonts w:ascii="Arial" w:hAnsi="Arial" w:cs="Arial"/>
          <w:sz w:val="18"/>
          <w:szCs w:val="18"/>
        </w:rPr>
        <w:t>solicitud de cotizaciones no</w:t>
      </w:r>
      <w:r w:rsidRPr="001920B0">
        <w:rPr>
          <w:rFonts w:ascii="Arial" w:hAnsi="Arial" w:cs="Arial"/>
          <w:sz w:val="18"/>
          <w:szCs w:val="18"/>
        </w:rPr>
        <w:t xml:space="preserve">, _____________________ </w:t>
      </w:r>
    </w:p>
    <w:p w14:paraId="04FD9355" w14:textId="77777777" w:rsidR="000E5696" w:rsidRPr="001920B0" w:rsidRDefault="000E5696" w:rsidP="000E5696">
      <w:pPr>
        <w:jc w:val="both"/>
        <w:rPr>
          <w:rFonts w:ascii="Arial" w:hAnsi="Arial" w:cs="Arial"/>
          <w:sz w:val="18"/>
          <w:szCs w:val="18"/>
        </w:rPr>
      </w:pPr>
    </w:p>
    <w:p w14:paraId="0F09DF86"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Atentamente</w:t>
      </w:r>
    </w:p>
    <w:p w14:paraId="08D0E1A3" w14:textId="77777777" w:rsidR="000E5696" w:rsidRPr="001920B0" w:rsidRDefault="000E5696" w:rsidP="000E5696">
      <w:pPr>
        <w:spacing w:line="276" w:lineRule="auto"/>
        <w:ind w:right="49"/>
        <w:jc w:val="center"/>
        <w:rPr>
          <w:rFonts w:ascii="Arial" w:hAnsi="Arial" w:cs="Arial"/>
          <w:sz w:val="18"/>
          <w:szCs w:val="18"/>
        </w:rPr>
      </w:pPr>
    </w:p>
    <w:p w14:paraId="506CE868"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 xml:space="preserve"> (Nombre y firma del representante legal/persona facultada)</w:t>
      </w:r>
    </w:p>
    <w:p w14:paraId="7D1CAE7A" w14:textId="77777777" w:rsidR="000E5696" w:rsidRPr="001920B0" w:rsidRDefault="000E5696" w:rsidP="000E5696">
      <w:pPr>
        <w:spacing w:line="276" w:lineRule="auto"/>
        <w:ind w:right="49"/>
        <w:jc w:val="center"/>
        <w:rPr>
          <w:rFonts w:ascii="Arial" w:hAnsi="Arial" w:cs="Arial"/>
          <w:bCs/>
          <w:sz w:val="18"/>
          <w:szCs w:val="18"/>
        </w:rPr>
      </w:pPr>
      <w:r w:rsidRPr="001920B0">
        <w:rPr>
          <w:rFonts w:ascii="Arial" w:hAnsi="Arial" w:cs="Arial"/>
          <w:sz w:val="18"/>
          <w:szCs w:val="18"/>
        </w:rPr>
        <w:t>Representante legal de _________</w:t>
      </w:r>
      <w:proofErr w:type="gramStart"/>
      <w:r w:rsidRPr="001920B0">
        <w:rPr>
          <w:rFonts w:ascii="Arial" w:hAnsi="Arial" w:cs="Arial"/>
          <w:sz w:val="18"/>
          <w:szCs w:val="18"/>
        </w:rPr>
        <w:t>_(</w:t>
      </w:r>
      <w:proofErr w:type="gramEnd"/>
      <w:r w:rsidRPr="001920B0">
        <w:rPr>
          <w:rFonts w:ascii="Arial" w:hAnsi="Arial" w:cs="Arial"/>
          <w:sz w:val="18"/>
          <w:szCs w:val="18"/>
        </w:rPr>
        <w:t>NOMBRE O RAZÓN SOCIAL DE LA EMPRESA)______</w:t>
      </w:r>
    </w:p>
    <w:p w14:paraId="505E7036" w14:textId="77777777" w:rsidR="000E5696" w:rsidRPr="001920B0" w:rsidRDefault="000E5696" w:rsidP="000E5696">
      <w:pPr>
        <w:spacing w:line="276" w:lineRule="auto"/>
        <w:ind w:left="705" w:hanging="705"/>
        <w:jc w:val="both"/>
        <w:rPr>
          <w:rFonts w:ascii="Arial" w:hAnsi="Arial" w:cs="Arial"/>
          <w:b/>
          <w:sz w:val="18"/>
          <w:szCs w:val="18"/>
        </w:rPr>
      </w:pPr>
    </w:p>
    <w:p w14:paraId="5203A50D" w14:textId="77777777" w:rsidR="000E5696" w:rsidRPr="001920B0" w:rsidRDefault="000E5696" w:rsidP="000E5696">
      <w:pPr>
        <w:jc w:val="both"/>
        <w:rPr>
          <w:rFonts w:ascii="Arial" w:hAnsi="Arial" w:cs="Arial"/>
          <w:sz w:val="18"/>
          <w:szCs w:val="18"/>
        </w:rPr>
      </w:pPr>
      <w:r w:rsidRPr="001920B0">
        <w:rPr>
          <w:rFonts w:ascii="Arial" w:hAnsi="Arial" w:cs="Arial"/>
          <w:b/>
          <w:sz w:val="18"/>
          <w:szCs w:val="18"/>
        </w:rPr>
        <w:t>Nota:</w:t>
      </w:r>
      <w:r w:rsidRPr="001920B0">
        <w:rPr>
          <w:rFonts w:ascii="Arial" w:hAnsi="Arial" w:cs="Arial"/>
          <w:sz w:val="18"/>
          <w:szCs w:val="18"/>
        </w:rPr>
        <w:t xml:space="preserve"> </w:t>
      </w:r>
      <w:r w:rsidRPr="001920B0">
        <w:rPr>
          <w:rFonts w:ascii="Arial" w:hAnsi="Arial" w:cs="Arial"/>
          <w:sz w:val="18"/>
          <w:szCs w:val="18"/>
        </w:rPr>
        <w:tab/>
        <w:t>En caso de que el LICITANTE sea persona física adecuar el formato.</w:t>
      </w:r>
    </w:p>
    <w:p w14:paraId="70DFD0F7" w14:textId="77777777" w:rsidR="000E5696" w:rsidRPr="001920B0" w:rsidRDefault="000E5696" w:rsidP="000E5696">
      <w:pPr>
        <w:suppressAutoHyphens w:val="0"/>
        <w:ind w:right="-1"/>
        <w:jc w:val="both"/>
        <w:rPr>
          <w:rFonts w:ascii="Arial" w:eastAsia="Calibri" w:hAnsi="Arial" w:cs="Arial"/>
          <w:noProof/>
          <w:sz w:val="18"/>
          <w:szCs w:val="18"/>
          <w:lang w:eastAsia="en-US"/>
        </w:rPr>
      </w:pPr>
    </w:p>
    <w:p w14:paraId="55608D7D" w14:textId="77777777" w:rsidR="000E5696" w:rsidRPr="001920B0" w:rsidRDefault="000E5696" w:rsidP="000E5696">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420D4B1" w14:textId="77777777" w:rsidR="000E5696" w:rsidRDefault="000E5696" w:rsidP="000E5696">
      <w:pPr>
        <w:rPr>
          <w:rFonts w:ascii="Arial" w:hAnsi="Arial" w:cs="Arial"/>
          <w:b/>
          <w:sz w:val="18"/>
          <w:szCs w:val="18"/>
        </w:rPr>
      </w:pPr>
    </w:p>
    <w:p w14:paraId="2A8C73CD" w14:textId="77777777" w:rsidR="00AA672D" w:rsidRDefault="00AA672D" w:rsidP="000E5696">
      <w:pPr>
        <w:rPr>
          <w:rFonts w:ascii="Arial" w:hAnsi="Arial" w:cs="Arial"/>
          <w:b/>
          <w:sz w:val="18"/>
          <w:szCs w:val="18"/>
        </w:rPr>
      </w:pPr>
    </w:p>
    <w:p w14:paraId="69434FB8" w14:textId="77777777" w:rsidR="00AA672D" w:rsidRDefault="00AA672D" w:rsidP="000E5696">
      <w:pPr>
        <w:rPr>
          <w:rFonts w:ascii="Arial" w:hAnsi="Arial" w:cs="Arial"/>
          <w:b/>
          <w:sz w:val="18"/>
          <w:szCs w:val="18"/>
        </w:rPr>
      </w:pPr>
    </w:p>
    <w:p w14:paraId="56563449" w14:textId="77777777" w:rsidR="00AA672D" w:rsidRDefault="00AA672D" w:rsidP="000E5696">
      <w:pPr>
        <w:rPr>
          <w:rFonts w:ascii="Arial" w:hAnsi="Arial" w:cs="Arial"/>
          <w:b/>
          <w:sz w:val="18"/>
          <w:szCs w:val="18"/>
        </w:rPr>
      </w:pPr>
    </w:p>
    <w:p w14:paraId="4420CAAE" w14:textId="77777777" w:rsidR="00AA672D" w:rsidRDefault="00AA672D" w:rsidP="000E5696">
      <w:pPr>
        <w:rPr>
          <w:rFonts w:ascii="Arial" w:hAnsi="Arial" w:cs="Arial"/>
          <w:b/>
          <w:sz w:val="18"/>
          <w:szCs w:val="18"/>
        </w:rPr>
      </w:pPr>
    </w:p>
    <w:p w14:paraId="390C6036" w14:textId="77777777" w:rsidR="00AA672D" w:rsidRDefault="00AA672D" w:rsidP="000E5696">
      <w:pPr>
        <w:rPr>
          <w:rFonts w:ascii="Arial" w:hAnsi="Arial" w:cs="Arial"/>
          <w:b/>
          <w:sz w:val="18"/>
          <w:szCs w:val="18"/>
        </w:rPr>
      </w:pPr>
    </w:p>
    <w:p w14:paraId="2AD3B9C8" w14:textId="77777777" w:rsidR="00AA672D" w:rsidRDefault="00AA672D" w:rsidP="000E5696">
      <w:pPr>
        <w:rPr>
          <w:rFonts w:ascii="Arial" w:hAnsi="Arial" w:cs="Arial"/>
          <w:b/>
          <w:sz w:val="18"/>
          <w:szCs w:val="18"/>
        </w:rPr>
      </w:pPr>
    </w:p>
    <w:p w14:paraId="178AF00C" w14:textId="77777777" w:rsidR="00AA672D" w:rsidRDefault="00AA672D" w:rsidP="000E5696">
      <w:pPr>
        <w:rPr>
          <w:rFonts w:ascii="Arial" w:hAnsi="Arial" w:cs="Arial"/>
          <w:b/>
          <w:sz w:val="18"/>
          <w:szCs w:val="18"/>
        </w:rPr>
      </w:pPr>
    </w:p>
    <w:p w14:paraId="4827AD4A" w14:textId="77777777" w:rsidR="00AA672D" w:rsidRDefault="00AA672D" w:rsidP="000E5696">
      <w:pPr>
        <w:rPr>
          <w:rFonts w:ascii="Arial" w:hAnsi="Arial" w:cs="Arial"/>
          <w:b/>
          <w:sz w:val="18"/>
          <w:szCs w:val="18"/>
        </w:rPr>
      </w:pPr>
    </w:p>
    <w:p w14:paraId="352FBAD0" w14:textId="77777777" w:rsidR="00AA672D" w:rsidRDefault="00AA672D" w:rsidP="000E5696">
      <w:pPr>
        <w:rPr>
          <w:rFonts w:ascii="Arial" w:hAnsi="Arial" w:cs="Arial"/>
          <w:b/>
          <w:sz w:val="18"/>
          <w:szCs w:val="18"/>
        </w:rPr>
      </w:pPr>
    </w:p>
    <w:p w14:paraId="031E899E" w14:textId="77777777" w:rsidR="00AA672D" w:rsidRDefault="00AA672D" w:rsidP="000E5696">
      <w:pPr>
        <w:rPr>
          <w:rFonts w:ascii="Arial" w:hAnsi="Arial" w:cs="Arial"/>
          <w:b/>
          <w:sz w:val="18"/>
          <w:szCs w:val="18"/>
        </w:rPr>
      </w:pPr>
    </w:p>
    <w:p w14:paraId="459233E3" w14:textId="77777777" w:rsidR="00AA672D" w:rsidRDefault="00AA672D" w:rsidP="000E5696">
      <w:pPr>
        <w:rPr>
          <w:rFonts w:ascii="Arial" w:hAnsi="Arial" w:cs="Arial"/>
          <w:b/>
          <w:sz w:val="18"/>
          <w:szCs w:val="18"/>
        </w:rPr>
      </w:pPr>
    </w:p>
    <w:p w14:paraId="14DD5BDE" w14:textId="77777777" w:rsidR="00AA672D" w:rsidRPr="001920B0" w:rsidRDefault="00AA672D" w:rsidP="000E5696">
      <w:pPr>
        <w:rPr>
          <w:rFonts w:ascii="Arial" w:hAnsi="Arial" w:cs="Arial"/>
          <w:b/>
          <w:sz w:val="18"/>
          <w:szCs w:val="18"/>
        </w:rPr>
      </w:pPr>
    </w:p>
    <w:p w14:paraId="0B1A1A4F"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3700732"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BD0A901" w14:textId="77777777" w:rsidR="00AA672D" w:rsidRPr="00422D45" w:rsidRDefault="00AA672D" w:rsidP="00AA672D">
      <w:pPr>
        <w:tabs>
          <w:tab w:val="left" w:pos="720"/>
        </w:tabs>
        <w:jc w:val="center"/>
        <w:rPr>
          <w:rFonts w:ascii="Noto Sans" w:hAnsi="Noto Sans" w:cs="Noto Sans"/>
          <w:b/>
          <w:bCs/>
          <w:sz w:val="20"/>
        </w:rPr>
      </w:pPr>
      <w:r>
        <w:rPr>
          <w:rFonts w:ascii="Noto Sans" w:hAnsi="Noto Sans" w:cs="Noto Sans"/>
          <w:b/>
          <w:bCs/>
          <w:sz w:val="20"/>
        </w:rPr>
        <w:t>ANEXO NUMERO 16 (DIECISÉIS</w:t>
      </w:r>
      <w:r w:rsidRPr="00422D45">
        <w:rPr>
          <w:rFonts w:ascii="Noto Sans" w:hAnsi="Noto Sans" w:cs="Noto Sans"/>
          <w:b/>
          <w:bCs/>
          <w:sz w:val="20"/>
        </w:rPr>
        <w:t>)</w:t>
      </w:r>
    </w:p>
    <w:p w14:paraId="0EF09323" w14:textId="77777777" w:rsidR="00AA672D" w:rsidRPr="00422D45" w:rsidRDefault="00AA672D" w:rsidP="00AA672D">
      <w:pPr>
        <w:tabs>
          <w:tab w:val="left" w:pos="720"/>
        </w:tabs>
        <w:jc w:val="center"/>
        <w:rPr>
          <w:rFonts w:ascii="Noto Sans" w:hAnsi="Noto Sans" w:cs="Noto Sans"/>
          <w:b/>
          <w:bCs/>
          <w:sz w:val="20"/>
        </w:rPr>
      </w:pPr>
    </w:p>
    <w:p w14:paraId="3E495E49" w14:textId="77777777" w:rsidR="00AA672D" w:rsidRPr="00422D45" w:rsidRDefault="00AA672D" w:rsidP="00AA672D">
      <w:pPr>
        <w:jc w:val="both"/>
        <w:rPr>
          <w:rFonts w:ascii="Noto Sans" w:hAnsi="Noto Sans" w:cs="Noto Sans"/>
          <w:b/>
          <w:sz w:val="20"/>
        </w:rPr>
      </w:pPr>
      <w:r w:rsidRPr="00422D45">
        <w:rPr>
          <w:rFonts w:ascii="Noto Sans" w:hAnsi="Noto Sans" w:cs="Noto Sans"/>
          <w:b/>
          <w:sz w:val="20"/>
        </w:rPr>
        <w:t>(PAPEL MEMBRETADO DE LA EMPRESA O LICITANTE)</w:t>
      </w:r>
    </w:p>
    <w:p w14:paraId="1FB2F5AE" w14:textId="77777777" w:rsidR="00AA672D" w:rsidRPr="00422D45" w:rsidRDefault="00AA672D" w:rsidP="00AA672D">
      <w:pPr>
        <w:jc w:val="both"/>
        <w:rPr>
          <w:rFonts w:ascii="Noto Sans" w:hAnsi="Noto Sans" w:cs="Noto Sans"/>
          <w:b/>
          <w:sz w:val="20"/>
        </w:rPr>
      </w:pPr>
    </w:p>
    <w:p w14:paraId="2F87E1EA" w14:textId="77777777" w:rsidR="00AA672D" w:rsidRPr="00422D45" w:rsidRDefault="00AA672D" w:rsidP="00AA672D">
      <w:pPr>
        <w:jc w:val="both"/>
        <w:rPr>
          <w:rFonts w:ascii="Noto Sans" w:hAnsi="Noto Sans" w:cs="Noto Sans"/>
          <w:b/>
          <w:sz w:val="20"/>
        </w:rPr>
      </w:pPr>
    </w:p>
    <w:p w14:paraId="0AF28F59" w14:textId="77777777" w:rsidR="00AA672D" w:rsidRPr="00422D45" w:rsidRDefault="00AA672D" w:rsidP="00AA672D">
      <w:pPr>
        <w:jc w:val="right"/>
        <w:rPr>
          <w:rFonts w:ascii="Noto Sans" w:hAnsi="Noto Sans" w:cs="Noto Sans"/>
          <w:sz w:val="20"/>
        </w:rPr>
      </w:pPr>
      <w:r w:rsidRPr="00422D45">
        <w:rPr>
          <w:rFonts w:ascii="Noto Sans" w:hAnsi="Noto Sans" w:cs="Noto Sans"/>
          <w:sz w:val="20"/>
        </w:rPr>
        <w:t>LUGAR Y FECHA</w:t>
      </w:r>
    </w:p>
    <w:p w14:paraId="16720BCC"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INSTITUTO MEXICANO DEL SEGURO SOCIAL</w:t>
      </w:r>
    </w:p>
    <w:p w14:paraId="303B4902"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ÓRGANO DE OPERACIÓN ADMINISTRATIVA</w:t>
      </w:r>
    </w:p>
    <w:p w14:paraId="6D6C9888"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DESCONCENTRADA ESTATAL JALISCO</w:t>
      </w:r>
    </w:p>
    <w:p w14:paraId="7A248C31"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JEFATURA DE SERVICIOS ADMINISTRATIVOS</w:t>
      </w:r>
    </w:p>
    <w:p w14:paraId="67233E7E"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COORDINACIÓN DE ABASTECIMIENTO Y EQUIPAMIENTO.</w:t>
      </w:r>
    </w:p>
    <w:p w14:paraId="4E214A01" w14:textId="77777777" w:rsidR="00AA672D" w:rsidRPr="00422D45" w:rsidRDefault="00AA672D" w:rsidP="00AA672D">
      <w:pPr>
        <w:keepNext/>
        <w:keepLines/>
        <w:jc w:val="both"/>
        <w:rPr>
          <w:rFonts w:ascii="Noto Sans" w:hAnsi="Noto Sans" w:cs="Noto Sans"/>
          <w:b/>
          <w:sz w:val="20"/>
        </w:rPr>
      </w:pPr>
    </w:p>
    <w:p w14:paraId="6E20E738"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PRESENTE:</w:t>
      </w:r>
    </w:p>
    <w:p w14:paraId="7F534DE5" w14:textId="77777777" w:rsidR="00AA672D" w:rsidRPr="00422D45" w:rsidRDefault="00AA672D" w:rsidP="00AA672D">
      <w:pPr>
        <w:keepNext/>
        <w:keepLines/>
        <w:jc w:val="both"/>
        <w:rPr>
          <w:rFonts w:ascii="Noto Sans" w:hAnsi="Noto Sans" w:cs="Noto Sans"/>
          <w:b/>
          <w:sz w:val="20"/>
        </w:rPr>
      </w:pPr>
    </w:p>
    <w:p w14:paraId="39E04274" w14:textId="77777777" w:rsidR="00AA672D" w:rsidRPr="00422D45" w:rsidRDefault="00AA672D" w:rsidP="00AA672D">
      <w:pPr>
        <w:keepNext/>
        <w:keepLines/>
        <w:jc w:val="both"/>
        <w:rPr>
          <w:rFonts w:ascii="Noto Sans" w:hAnsi="Noto Sans" w:cs="Noto Sans"/>
          <w:b/>
          <w:sz w:val="20"/>
        </w:rPr>
      </w:pPr>
    </w:p>
    <w:p w14:paraId="6B622425" w14:textId="77777777" w:rsidR="00AA672D" w:rsidRPr="00422D45" w:rsidRDefault="00AA672D" w:rsidP="00AA672D">
      <w:pPr>
        <w:jc w:val="both"/>
        <w:rPr>
          <w:rFonts w:ascii="Noto Sans" w:hAnsi="Noto Sans" w:cs="Noto Sans"/>
          <w:sz w:val="20"/>
        </w:rPr>
      </w:pPr>
    </w:p>
    <w:p w14:paraId="2F118EA3" w14:textId="77777777" w:rsidR="00AA672D" w:rsidRPr="00422D45" w:rsidRDefault="00AA672D" w:rsidP="00AA672D">
      <w:pPr>
        <w:jc w:val="both"/>
        <w:rPr>
          <w:rFonts w:ascii="Noto Sans" w:hAnsi="Noto Sans" w:cs="Noto Sans"/>
          <w:sz w:val="20"/>
        </w:rPr>
      </w:pPr>
      <w:r w:rsidRPr="00422D45">
        <w:rPr>
          <w:rFonts w:ascii="Noto Sans" w:hAnsi="Noto Sans" w:cs="Noto Sans"/>
          <w:sz w:val="20"/>
          <w:u w:val="single"/>
        </w:rPr>
        <w:t xml:space="preserve">(_______________NOMBRE____________) </w:t>
      </w:r>
      <w:r w:rsidRPr="00422D45">
        <w:rPr>
          <w:rFonts w:ascii="Noto Sans" w:hAnsi="Noto Sans" w:cs="Noto Sans"/>
          <w:sz w:val="20"/>
        </w:rPr>
        <w:t>BAJO PROTESTA DE DECIR VERDAD, EN MI CARÁCTER DE REPRESENTANTE LEGAL DE LA EMPRESA ______________________________, DECLARO LO SIGUIENTE:</w:t>
      </w:r>
    </w:p>
    <w:p w14:paraId="4F99CBF8" w14:textId="77777777" w:rsidR="00AA672D" w:rsidRPr="00422D45" w:rsidRDefault="00AA672D" w:rsidP="00AA672D">
      <w:pPr>
        <w:jc w:val="both"/>
        <w:rPr>
          <w:rFonts w:ascii="Noto Sans" w:hAnsi="Noto Sans" w:cs="Noto Sans"/>
          <w:sz w:val="20"/>
          <w:lang w:val="es-ES_tradnl"/>
        </w:rPr>
      </w:pPr>
    </w:p>
    <w:p w14:paraId="5A32D13E" w14:textId="77777777" w:rsidR="00AA672D" w:rsidRPr="00422D45" w:rsidRDefault="00AA672D" w:rsidP="00AA672D">
      <w:pPr>
        <w:jc w:val="both"/>
        <w:rPr>
          <w:rFonts w:ascii="Noto Sans" w:hAnsi="Noto Sans" w:cs="Noto Sans"/>
          <w:sz w:val="20"/>
        </w:rPr>
      </w:pPr>
    </w:p>
    <w:p w14:paraId="6A9223CB" w14:textId="77777777" w:rsidR="00AA672D" w:rsidRPr="00422D45" w:rsidRDefault="00AA672D" w:rsidP="00AA672D">
      <w:pPr>
        <w:pStyle w:val="Prrafodelista"/>
        <w:ind w:left="284"/>
        <w:jc w:val="both"/>
        <w:rPr>
          <w:rFonts w:ascii="Noto Sans" w:hAnsi="Noto Sans" w:cs="Noto Sans"/>
          <w:sz w:val="20"/>
        </w:rPr>
      </w:pPr>
      <w:r>
        <w:rPr>
          <w:rFonts w:ascii="Noto Sans" w:hAnsi="Noto Sans" w:cs="Noto Sans"/>
          <w:b/>
          <w:sz w:val="20"/>
        </w:rPr>
        <w:t>U</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740EA6" w14:textId="77777777" w:rsidR="00AA672D" w:rsidRPr="00422D45" w:rsidRDefault="00AA672D" w:rsidP="00AA672D">
      <w:pPr>
        <w:pStyle w:val="Prrafodelista"/>
        <w:ind w:left="644"/>
        <w:jc w:val="both"/>
        <w:rPr>
          <w:rFonts w:ascii="Noto Sans" w:hAnsi="Noto Sans" w:cs="Noto Sans"/>
          <w:sz w:val="20"/>
        </w:rPr>
      </w:pPr>
    </w:p>
    <w:p w14:paraId="16629900" w14:textId="77777777" w:rsidR="00AA672D" w:rsidRPr="00422D45" w:rsidRDefault="00AA672D" w:rsidP="00545D5F">
      <w:pPr>
        <w:pStyle w:val="Prrafodelista"/>
        <w:numPr>
          <w:ilvl w:val="0"/>
          <w:numId w:val="24"/>
        </w:numPr>
        <w:jc w:val="both"/>
        <w:rPr>
          <w:rFonts w:ascii="Noto Sans" w:hAnsi="Noto Sans" w:cs="Noto Sans"/>
          <w:sz w:val="20"/>
        </w:rPr>
      </w:pPr>
      <w:r w:rsidRPr="00422D45">
        <w:rPr>
          <w:rFonts w:ascii="Noto Sans" w:hAnsi="Noto Sans" w:cs="Noto Sans"/>
          <w:sz w:val="20"/>
        </w:rPr>
        <w:t>______________________________________________________</w:t>
      </w:r>
      <w:r>
        <w:rPr>
          <w:rFonts w:ascii="Noto Sans" w:hAnsi="Noto Sans" w:cs="Noto Sans"/>
          <w:sz w:val="20"/>
        </w:rPr>
        <w:t>______________________________</w:t>
      </w:r>
    </w:p>
    <w:p w14:paraId="5F944C4C" w14:textId="77777777" w:rsidR="00AA672D" w:rsidRPr="00422D45" w:rsidRDefault="00AA672D" w:rsidP="00AA672D">
      <w:pPr>
        <w:jc w:val="both"/>
        <w:rPr>
          <w:rFonts w:ascii="Noto Sans" w:hAnsi="Noto Sans" w:cs="Noto Sans"/>
          <w:b/>
          <w:bCs/>
          <w:sz w:val="20"/>
        </w:rPr>
      </w:pPr>
    </w:p>
    <w:p w14:paraId="573FDB65"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V</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no ejecutare con otro licitante acciones que impliquen o tengan por objeto obtener un beneficio o ventaja indebida en el procedimiento.</w:t>
      </w:r>
      <w:r w:rsidRPr="00422D45">
        <w:rPr>
          <w:rFonts w:ascii="Noto Sans" w:hAnsi="Noto Sans" w:cs="Noto Sans"/>
          <w:b/>
          <w:bCs/>
          <w:sz w:val="20"/>
        </w:rPr>
        <w:t xml:space="preserve"> </w:t>
      </w:r>
    </w:p>
    <w:p w14:paraId="47D09F16" w14:textId="77777777" w:rsidR="00AA672D" w:rsidRPr="00422D45" w:rsidRDefault="00AA672D" w:rsidP="00AA672D">
      <w:pPr>
        <w:pStyle w:val="Prrafodelista"/>
        <w:rPr>
          <w:rFonts w:ascii="Noto Sans" w:hAnsi="Noto Sans" w:cs="Noto Sans"/>
          <w:b/>
          <w:bCs/>
          <w:sz w:val="20"/>
        </w:rPr>
      </w:pPr>
    </w:p>
    <w:p w14:paraId="2973F053"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W</w:t>
      </w:r>
      <w:r w:rsidRPr="00872A72">
        <w:rPr>
          <w:rFonts w:ascii="Noto Sans" w:hAnsi="Noto Sans" w:cs="Noto Sans"/>
          <w:b/>
          <w:sz w:val="20"/>
        </w:rPr>
        <w:t>)</w:t>
      </w:r>
      <w:r w:rsidRPr="00422D45">
        <w:rPr>
          <w:rFonts w:ascii="Noto Sans" w:hAnsi="Noto Sans" w:cs="Noto Sans"/>
          <w:sz w:val="20"/>
        </w:rPr>
        <w:t xml:space="preserve"> Manifiesto bajo protesta de decir verdad que, en caso de resultar ganador,  no subcontratare a otro licitante que haya participado en el procedimiento. </w:t>
      </w:r>
    </w:p>
    <w:p w14:paraId="5FD7781E" w14:textId="77777777" w:rsidR="00AA672D" w:rsidRPr="00422D45" w:rsidRDefault="00AA672D" w:rsidP="00AA672D">
      <w:pPr>
        <w:jc w:val="both"/>
        <w:rPr>
          <w:rFonts w:ascii="Noto Sans" w:hAnsi="Noto Sans" w:cs="Noto Sans"/>
          <w:sz w:val="20"/>
        </w:rPr>
      </w:pPr>
    </w:p>
    <w:p w14:paraId="6827FA2D" w14:textId="77777777" w:rsidR="00AA672D" w:rsidRPr="00422D45" w:rsidRDefault="00AA672D" w:rsidP="00AA672D">
      <w:pPr>
        <w:jc w:val="both"/>
        <w:rPr>
          <w:rFonts w:ascii="Noto Sans" w:hAnsi="Noto Sans" w:cs="Noto Sans"/>
          <w:sz w:val="20"/>
        </w:rPr>
      </w:pPr>
    </w:p>
    <w:p w14:paraId="60B58409" w14:textId="77777777" w:rsidR="00AA672D" w:rsidRPr="00422D45" w:rsidRDefault="00AA672D" w:rsidP="00AA672D">
      <w:pPr>
        <w:jc w:val="both"/>
        <w:rPr>
          <w:rFonts w:ascii="Noto Sans" w:hAnsi="Noto Sans" w:cs="Noto Sans"/>
          <w:sz w:val="20"/>
        </w:rPr>
      </w:pPr>
    </w:p>
    <w:p w14:paraId="2E97387E" w14:textId="77777777" w:rsidR="00AA672D" w:rsidRPr="00422D45" w:rsidRDefault="00AA672D" w:rsidP="00AA672D">
      <w:pPr>
        <w:jc w:val="center"/>
        <w:rPr>
          <w:rFonts w:ascii="Noto Sans" w:hAnsi="Noto Sans" w:cs="Noto Sans"/>
          <w:sz w:val="20"/>
        </w:rPr>
      </w:pPr>
    </w:p>
    <w:p w14:paraId="7A5F10D6"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(NOMBRE Y FIRMA)</w:t>
      </w:r>
    </w:p>
    <w:p w14:paraId="2C15E47E"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(DEL REPRESENTANTE LEGAL).</w:t>
      </w:r>
    </w:p>
    <w:p w14:paraId="5EEB8E43" w14:textId="77777777" w:rsidR="00AA672D" w:rsidRDefault="00AA672D" w:rsidP="00AA672D">
      <w:pPr>
        <w:jc w:val="both"/>
        <w:rPr>
          <w:rFonts w:ascii="Arial" w:hAnsi="Arial" w:cs="Arial"/>
        </w:rPr>
      </w:pPr>
    </w:p>
    <w:p w14:paraId="0DBD8E0A" w14:textId="77777777" w:rsidR="00AA672D" w:rsidRDefault="00AA672D" w:rsidP="00AA672D">
      <w:pPr>
        <w:jc w:val="both"/>
        <w:rPr>
          <w:rFonts w:ascii="Arial" w:hAnsi="Arial" w:cs="Arial"/>
        </w:rPr>
      </w:pPr>
    </w:p>
    <w:p w14:paraId="3BFEC61D" w14:textId="77777777" w:rsidR="00AA672D" w:rsidRPr="00657FAA" w:rsidRDefault="00AA672D" w:rsidP="00AA672D">
      <w:pPr>
        <w:jc w:val="center"/>
        <w:rPr>
          <w:rFonts w:ascii="Arial" w:hAnsi="Arial" w:cs="Arial"/>
        </w:rPr>
      </w:pPr>
      <w:r>
        <w:rPr>
          <w:rFonts w:ascii="Arial" w:hAnsi="Arial" w:cs="Arial"/>
        </w:rPr>
        <w:t>______________________</w:t>
      </w:r>
    </w:p>
    <w:p w14:paraId="38030E04" w14:textId="77777777" w:rsidR="008B0CA2" w:rsidRDefault="008B0CA2" w:rsidP="00C033EC">
      <w:pPr>
        <w:rPr>
          <w:rFonts w:ascii="Arial" w:hAnsi="Arial" w:cs="Arial"/>
          <w:b/>
          <w:sz w:val="18"/>
          <w:szCs w:val="18"/>
        </w:rPr>
      </w:pPr>
    </w:p>
    <w:p w14:paraId="61AFAB47" w14:textId="77777777" w:rsidR="00C062AE" w:rsidRDefault="00C062AE" w:rsidP="00C033EC">
      <w:pPr>
        <w:rPr>
          <w:rFonts w:ascii="Arial" w:hAnsi="Arial" w:cs="Arial"/>
          <w:b/>
          <w:sz w:val="18"/>
          <w:szCs w:val="18"/>
        </w:rPr>
      </w:pPr>
    </w:p>
    <w:p w14:paraId="6D052CBF" w14:textId="63B78DF0" w:rsidR="00C062AE" w:rsidRDefault="00C062AE" w:rsidP="00C062AE">
      <w:pPr>
        <w:jc w:val="center"/>
        <w:rPr>
          <w:rFonts w:ascii="Arial" w:hAnsi="Arial" w:cs="Arial"/>
          <w:b/>
          <w:smallCaps/>
          <w:sz w:val="18"/>
          <w:szCs w:val="18"/>
          <w:lang w:val="es-MX"/>
        </w:rPr>
      </w:pPr>
      <w:r>
        <w:rPr>
          <w:rFonts w:ascii="Arial" w:hAnsi="Arial" w:cs="Arial"/>
          <w:b/>
          <w:smallCaps/>
          <w:sz w:val="18"/>
          <w:szCs w:val="18"/>
          <w:lang w:val="es-MX"/>
        </w:rPr>
        <w:t>ANEXO NUMERO 17</w:t>
      </w:r>
    </w:p>
    <w:p w14:paraId="6BCEBD56" w14:textId="77777777" w:rsidR="00C062AE" w:rsidRPr="001F4D32" w:rsidRDefault="00C062AE" w:rsidP="00C062AE">
      <w:pPr>
        <w:jc w:val="center"/>
        <w:rPr>
          <w:rFonts w:ascii="Arial" w:hAnsi="Arial" w:cs="Arial"/>
          <w:b/>
          <w:smallCaps/>
          <w:sz w:val="18"/>
          <w:szCs w:val="18"/>
          <w:lang w:val="es-MX"/>
        </w:rPr>
      </w:pPr>
      <w:r w:rsidRPr="001F4D32">
        <w:rPr>
          <w:rFonts w:ascii="Arial" w:hAnsi="Arial" w:cs="Arial"/>
          <w:b/>
          <w:smallCaps/>
          <w:sz w:val="18"/>
          <w:szCs w:val="18"/>
          <w:lang w:val="es-MX"/>
        </w:rPr>
        <w:t>Lista de verificación para revisar proposiciones</w:t>
      </w:r>
    </w:p>
    <w:p w14:paraId="754276F0" w14:textId="77777777" w:rsidR="00C062AE" w:rsidRPr="001F4D32" w:rsidRDefault="00C062AE" w:rsidP="00C062AE">
      <w:pPr>
        <w:jc w:val="center"/>
        <w:rPr>
          <w:rFonts w:ascii="Arial" w:hAnsi="Arial" w:cs="Arial"/>
          <w:b/>
          <w:smallCaps/>
          <w:sz w:val="18"/>
          <w:szCs w:val="18"/>
          <w:lang w:val="es-MX"/>
        </w:rPr>
      </w:pPr>
    </w:p>
    <w:tbl>
      <w:tblPr>
        <w:tblW w:w="10302" w:type="dxa"/>
        <w:jc w:val="center"/>
        <w:tblLook w:val="04A0" w:firstRow="1" w:lastRow="0" w:firstColumn="1" w:lastColumn="0" w:noHBand="0" w:noVBand="1"/>
      </w:tblPr>
      <w:tblGrid>
        <w:gridCol w:w="10302"/>
      </w:tblGrid>
      <w:tr w:rsidR="00C062AE" w:rsidRPr="001F4D32" w14:paraId="6AE245D5" w14:textId="77777777" w:rsidTr="00AF2DA4">
        <w:trPr>
          <w:jc w:val="center"/>
        </w:trPr>
        <w:tc>
          <w:tcPr>
            <w:tcW w:w="10302" w:type="dxa"/>
            <w:hideMark/>
          </w:tcPr>
          <w:p w14:paraId="11D9C835" w14:textId="1CA58DC0" w:rsidR="00C062AE" w:rsidRPr="001F4D32" w:rsidRDefault="00C062AE" w:rsidP="00AF2DA4">
            <w:pPr>
              <w:rPr>
                <w:rFonts w:ascii="Arial" w:hAnsi="Arial" w:cs="Arial"/>
                <w:b/>
                <w:smallCaps/>
                <w:sz w:val="18"/>
                <w:szCs w:val="18"/>
                <w:lang w:val="es-MX" w:eastAsia="es-ES"/>
              </w:rPr>
            </w:pPr>
            <w:r w:rsidRPr="001F4D32">
              <w:rPr>
                <w:rFonts w:ascii="Arial" w:hAnsi="Arial" w:cs="Arial"/>
                <w:b/>
                <w:smallCaps/>
                <w:sz w:val="18"/>
                <w:szCs w:val="18"/>
                <w:lang w:val="es-MX"/>
              </w:rPr>
              <w:lastRenderedPageBreak/>
              <w:t>Fecha:______________ Licitante____________________________</w:t>
            </w:r>
          </w:p>
        </w:tc>
      </w:tr>
    </w:tbl>
    <w:p w14:paraId="059DFF82" w14:textId="77777777" w:rsidR="00C062AE" w:rsidRPr="001F4D32" w:rsidRDefault="00C062AE" w:rsidP="00C062AE">
      <w:pPr>
        <w:rPr>
          <w:rFonts w:ascii="Arial" w:hAnsi="Arial" w:cs="Arial"/>
          <w:color w:val="4F81BD"/>
          <w:sz w:val="18"/>
          <w:szCs w:val="18"/>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C062AE" w:rsidRPr="002709F4" w14:paraId="2D381709" w14:textId="77777777" w:rsidTr="00AF2DA4">
        <w:tc>
          <w:tcPr>
            <w:tcW w:w="7230" w:type="dxa"/>
            <w:tcBorders>
              <w:top w:val="single" w:sz="4" w:space="0" w:color="000000"/>
              <w:left w:val="single" w:sz="4" w:space="0" w:color="000000"/>
              <w:bottom w:val="single" w:sz="4" w:space="0" w:color="000000"/>
            </w:tcBorders>
            <w:shd w:val="clear" w:color="auto" w:fill="D9D9D9"/>
            <w:vAlign w:val="center"/>
          </w:tcPr>
          <w:p w14:paraId="195FCCE9" w14:textId="77777777" w:rsidR="00C062AE" w:rsidRPr="002709F4" w:rsidRDefault="00C062AE" w:rsidP="00AF2DA4">
            <w:pPr>
              <w:keepNext/>
              <w:snapToGrid w:val="0"/>
              <w:jc w:val="center"/>
              <w:outlineLvl w:val="0"/>
              <w:rPr>
                <w:rFonts w:ascii="Arial" w:hAnsi="Arial" w:cs="Arial"/>
                <w:b/>
                <w:bCs/>
                <w:kern w:val="1"/>
                <w:sz w:val="16"/>
                <w:szCs w:val="18"/>
              </w:rPr>
            </w:pPr>
            <w:r w:rsidRPr="002709F4">
              <w:rPr>
                <w:rFonts w:ascii="Arial" w:hAnsi="Arial" w:cs="Arial"/>
                <w:b/>
                <w:bCs/>
                <w:kern w:val="1"/>
                <w:sz w:val="16"/>
                <w:szCs w:val="18"/>
              </w:rPr>
              <w:t>DOCUMENTO LEGAL-ADMINISTRATIVO</w:t>
            </w:r>
          </w:p>
        </w:tc>
        <w:tc>
          <w:tcPr>
            <w:tcW w:w="1417" w:type="dxa"/>
            <w:tcBorders>
              <w:top w:val="single" w:sz="4" w:space="0" w:color="000000"/>
              <w:left w:val="single" w:sz="4" w:space="0" w:color="000000"/>
              <w:bottom w:val="single" w:sz="4" w:space="0" w:color="000000"/>
            </w:tcBorders>
            <w:shd w:val="clear" w:color="auto" w:fill="D9D9D9"/>
            <w:vAlign w:val="center"/>
          </w:tcPr>
          <w:p w14:paraId="0B44C058" w14:textId="77777777" w:rsidR="00C062AE" w:rsidRPr="002709F4" w:rsidRDefault="00C062AE" w:rsidP="00AF2DA4">
            <w:pPr>
              <w:jc w:val="center"/>
              <w:rPr>
                <w:rFonts w:ascii="Arial" w:hAnsi="Arial" w:cs="Arial"/>
                <w:b/>
                <w:bCs/>
                <w:sz w:val="16"/>
                <w:szCs w:val="18"/>
              </w:rPr>
            </w:pPr>
            <w:r w:rsidRPr="007661E5">
              <w:rPr>
                <w:rFonts w:ascii="Arial" w:hAnsi="Arial" w:cs="Arial"/>
                <w:b/>
                <w:bCs/>
                <w:sz w:val="14"/>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7939E33" w14:textId="77777777" w:rsidR="00C062AE" w:rsidRPr="002709F4" w:rsidRDefault="00C062AE" w:rsidP="00AF2DA4">
            <w:pPr>
              <w:jc w:val="center"/>
              <w:rPr>
                <w:rFonts w:ascii="Arial" w:hAnsi="Arial" w:cs="Arial"/>
                <w:b/>
                <w:bCs/>
                <w:sz w:val="16"/>
                <w:szCs w:val="18"/>
              </w:rPr>
            </w:pPr>
            <w:r w:rsidRPr="002709F4">
              <w:rPr>
                <w:rFonts w:ascii="Arial" w:hAnsi="Arial" w:cs="Arial"/>
                <w:b/>
                <w:bCs/>
                <w:sz w:val="16"/>
                <w:szCs w:val="18"/>
              </w:rPr>
              <w:t>PRESENTADO</w:t>
            </w:r>
          </w:p>
          <w:p w14:paraId="2528E724" w14:textId="77777777" w:rsidR="00C062AE" w:rsidRPr="002709F4" w:rsidRDefault="00C062AE" w:rsidP="00AF2DA4">
            <w:pPr>
              <w:jc w:val="center"/>
              <w:rPr>
                <w:rFonts w:ascii="Arial" w:hAnsi="Arial" w:cs="Arial"/>
                <w:b/>
                <w:bCs/>
                <w:sz w:val="16"/>
                <w:szCs w:val="18"/>
              </w:rPr>
            </w:pPr>
            <w:r w:rsidRPr="002709F4">
              <w:rPr>
                <w:rFonts w:ascii="Arial" w:hAnsi="Arial" w:cs="Arial"/>
                <w:b/>
                <w:bCs/>
                <w:sz w:val="16"/>
                <w:szCs w:val="18"/>
              </w:rPr>
              <w:t>SI          NO</w:t>
            </w:r>
          </w:p>
        </w:tc>
      </w:tr>
      <w:tr w:rsidR="00C062AE" w:rsidRPr="002709F4" w14:paraId="5D337B24" w14:textId="77777777" w:rsidTr="00AF2DA4">
        <w:tc>
          <w:tcPr>
            <w:tcW w:w="7230" w:type="dxa"/>
            <w:tcBorders>
              <w:top w:val="single" w:sz="4" w:space="0" w:color="000000"/>
              <w:left w:val="single" w:sz="4" w:space="0" w:color="000000"/>
              <w:bottom w:val="single" w:sz="4" w:space="0" w:color="000000"/>
            </w:tcBorders>
          </w:tcPr>
          <w:p w14:paraId="5BD88EA2" w14:textId="77777777" w:rsidR="00C062AE" w:rsidRPr="002709F4" w:rsidRDefault="00C062AE" w:rsidP="00AF2DA4">
            <w:pPr>
              <w:snapToGrid w:val="0"/>
              <w:jc w:val="both"/>
              <w:rPr>
                <w:rFonts w:ascii="Arial" w:hAnsi="Arial" w:cs="Arial"/>
                <w:bCs/>
                <w:sz w:val="16"/>
                <w:szCs w:val="18"/>
                <w:lang w:val="es-MX"/>
              </w:rPr>
            </w:pPr>
            <w:r w:rsidRPr="002709F4">
              <w:rPr>
                <w:rFonts w:ascii="Arial" w:hAnsi="Arial" w:cs="Arial"/>
                <w:sz w:val="16"/>
                <w:szCs w:val="18"/>
              </w:rPr>
              <w:t xml:space="preserve">Escrito en el que su firmante manifieste, bajo protesta de decir verdad, que </w:t>
            </w:r>
            <w:r w:rsidRPr="002709F4">
              <w:rPr>
                <w:rFonts w:ascii="Arial" w:hAnsi="Arial" w:cs="Arial"/>
                <w:b/>
                <w:sz w:val="16"/>
                <w:szCs w:val="18"/>
              </w:rPr>
              <w:t>cuenta con facultades suficientes para comprometerse</w:t>
            </w:r>
            <w:r w:rsidRPr="002709F4">
              <w:rPr>
                <w:rFonts w:ascii="Arial" w:hAnsi="Arial" w:cs="Arial"/>
                <w:sz w:val="16"/>
                <w:szCs w:val="18"/>
              </w:rPr>
              <w:t xml:space="preserve"> por sí o por su representada, </w:t>
            </w:r>
            <w:r w:rsidRPr="002709F4">
              <w:rPr>
                <w:rFonts w:ascii="Arial" w:hAnsi="Arial" w:cs="Arial"/>
                <w:bCs/>
                <w:sz w:val="16"/>
                <w:szCs w:val="18"/>
                <w:lang w:val="es-MX"/>
              </w:rPr>
              <w:t xml:space="preserve">sin que resulte necesario acreditar su personalidad jurídica. </w:t>
            </w:r>
            <w:r w:rsidRPr="002709F4">
              <w:rPr>
                <w:rFonts w:ascii="Arial" w:hAnsi="Arial" w:cs="Arial"/>
                <w:b/>
                <w:bCs/>
                <w:sz w:val="16"/>
                <w:szCs w:val="18"/>
                <w:lang w:val="es-MX"/>
              </w:rPr>
              <w:t>Anexo número 5 (CINCO)</w:t>
            </w:r>
            <w:r w:rsidRPr="002709F4">
              <w:rPr>
                <w:sz w:val="16"/>
              </w:rPr>
              <w:t xml:space="preserve"> </w:t>
            </w:r>
            <w:r w:rsidRPr="002709F4">
              <w:rPr>
                <w:rFonts w:ascii="Arial" w:hAnsi="Arial" w:cs="Arial"/>
                <w:bCs/>
                <w:sz w:val="16"/>
                <w:szCs w:val="18"/>
                <w:lang w:val="es-MX"/>
              </w:rPr>
              <w:t>el cual forma parte de la presente Convocatoria.</w:t>
            </w:r>
            <w:r w:rsidRPr="002709F4">
              <w:rPr>
                <w:rFonts w:ascii="Arial" w:hAnsi="Arial" w:cs="Arial"/>
                <w:b/>
                <w:bCs/>
                <w:sz w:val="16"/>
                <w:szCs w:val="18"/>
                <w:lang w:val="es-MX"/>
              </w:rPr>
              <w:t xml:space="preserve"> </w:t>
            </w:r>
          </w:p>
        </w:tc>
        <w:tc>
          <w:tcPr>
            <w:tcW w:w="1417" w:type="dxa"/>
            <w:tcBorders>
              <w:top w:val="single" w:sz="4" w:space="0" w:color="000000"/>
              <w:left w:val="single" w:sz="4" w:space="0" w:color="000000"/>
              <w:bottom w:val="single" w:sz="4" w:space="0" w:color="000000"/>
            </w:tcBorders>
            <w:vAlign w:val="center"/>
          </w:tcPr>
          <w:p w14:paraId="1DE4B8F1" w14:textId="77777777" w:rsidR="00C062AE" w:rsidRPr="002709F4" w:rsidRDefault="00C062AE" w:rsidP="00AF2DA4">
            <w:pPr>
              <w:snapToGrid w:val="0"/>
              <w:jc w:val="center"/>
              <w:rPr>
                <w:rFonts w:ascii="Arial" w:hAnsi="Arial" w:cs="Arial"/>
                <w:sz w:val="16"/>
                <w:szCs w:val="18"/>
              </w:rPr>
            </w:pPr>
            <w:r w:rsidRPr="002709F4">
              <w:rPr>
                <w:rFonts w:ascii="Arial" w:hAnsi="Arial" w:cs="Arial"/>
                <w:sz w:val="16"/>
                <w:szCs w:val="18"/>
              </w:rPr>
              <w:t>6.1 c) y 7.1</w:t>
            </w:r>
          </w:p>
        </w:tc>
        <w:tc>
          <w:tcPr>
            <w:tcW w:w="992" w:type="dxa"/>
            <w:tcBorders>
              <w:top w:val="single" w:sz="4" w:space="0" w:color="000000"/>
              <w:left w:val="single" w:sz="4" w:space="0" w:color="000000"/>
              <w:bottom w:val="single" w:sz="4" w:space="0" w:color="000000"/>
            </w:tcBorders>
          </w:tcPr>
          <w:p w14:paraId="6A97B217" w14:textId="77777777" w:rsidR="00C062AE" w:rsidRPr="002709F4" w:rsidRDefault="00C062AE" w:rsidP="00AF2DA4">
            <w:pPr>
              <w:snapToGrid w:val="0"/>
              <w:jc w:val="center"/>
              <w:rPr>
                <w:rFonts w:ascii="Arial" w:hAnsi="Arial" w:cs="Arial"/>
                <w:sz w:val="16"/>
                <w:szCs w:val="18"/>
              </w:rPr>
            </w:pPr>
          </w:p>
        </w:tc>
        <w:tc>
          <w:tcPr>
            <w:tcW w:w="856" w:type="dxa"/>
            <w:tcBorders>
              <w:top w:val="single" w:sz="4" w:space="0" w:color="000000"/>
              <w:left w:val="single" w:sz="4" w:space="0" w:color="000000"/>
              <w:bottom w:val="single" w:sz="4" w:space="0" w:color="000000"/>
              <w:right w:val="single" w:sz="4" w:space="0" w:color="000000"/>
            </w:tcBorders>
          </w:tcPr>
          <w:p w14:paraId="58981391" w14:textId="77777777" w:rsidR="00C062AE" w:rsidRPr="002709F4" w:rsidRDefault="00C062AE" w:rsidP="00AF2DA4">
            <w:pPr>
              <w:snapToGrid w:val="0"/>
              <w:jc w:val="center"/>
              <w:rPr>
                <w:rFonts w:ascii="Arial" w:hAnsi="Arial" w:cs="Arial"/>
                <w:sz w:val="16"/>
                <w:szCs w:val="18"/>
              </w:rPr>
            </w:pPr>
          </w:p>
        </w:tc>
      </w:tr>
    </w:tbl>
    <w:p w14:paraId="1B07E946" w14:textId="77777777" w:rsidR="00C062AE" w:rsidRPr="001F4D32" w:rsidRDefault="00C062AE" w:rsidP="00C062AE">
      <w:pPr>
        <w:rPr>
          <w:rFonts w:ascii="Arial" w:hAnsi="Arial" w:cs="Arial"/>
          <w:color w:val="4F81BD"/>
          <w:sz w:val="18"/>
          <w:szCs w:val="18"/>
        </w:rPr>
      </w:pPr>
    </w:p>
    <w:p w14:paraId="4DFC342A" w14:textId="163BBFDE" w:rsidR="00C062AE" w:rsidRPr="007661E5" w:rsidRDefault="00C062AE" w:rsidP="007661E5">
      <w:pPr>
        <w:keepNext/>
        <w:tabs>
          <w:tab w:val="left" w:pos="0"/>
        </w:tabs>
        <w:jc w:val="center"/>
        <w:outlineLvl w:val="1"/>
        <w:rPr>
          <w:rFonts w:ascii="Arial" w:hAnsi="Arial" w:cs="Arial"/>
          <w:b/>
          <w:sz w:val="18"/>
          <w:szCs w:val="18"/>
          <w:lang w:val="es-MX"/>
        </w:rPr>
      </w:pPr>
      <w:r w:rsidRPr="001F4D32">
        <w:rPr>
          <w:rFonts w:ascii="Arial" w:hAnsi="Arial" w:cs="Arial"/>
          <w:b/>
          <w:sz w:val="18"/>
          <w:szCs w:val="18"/>
          <w:lang w:val="es-MX"/>
        </w:rPr>
        <w:t>DOCUMENTACIÓN CORRESPONDIENTE A LA PROPOSICIÓN TÉCNICA</w:t>
      </w: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C062AE" w:rsidRPr="002709F4" w14:paraId="6EB66C74" w14:textId="77777777" w:rsidTr="00AF2DA4">
        <w:trPr>
          <w:tblHeader/>
        </w:trPr>
        <w:tc>
          <w:tcPr>
            <w:tcW w:w="7230" w:type="dxa"/>
            <w:tcBorders>
              <w:top w:val="single" w:sz="4" w:space="0" w:color="000000"/>
              <w:left w:val="single" w:sz="4" w:space="0" w:color="000000"/>
              <w:bottom w:val="single" w:sz="4" w:space="0" w:color="000000"/>
            </w:tcBorders>
            <w:shd w:val="clear" w:color="auto" w:fill="D9D9D9"/>
            <w:vAlign w:val="center"/>
          </w:tcPr>
          <w:p w14:paraId="5F6A0C9E" w14:textId="77777777" w:rsidR="00C062AE" w:rsidRPr="002709F4" w:rsidRDefault="00C062AE" w:rsidP="00AF2DA4">
            <w:pPr>
              <w:snapToGrid w:val="0"/>
              <w:jc w:val="center"/>
              <w:rPr>
                <w:rFonts w:ascii="Arial" w:hAnsi="Arial" w:cs="Arial"/>
                <w:b/>
                <w:bCs/>
                <w:sz w:val="16"/>
                <w:szCs w:val="16"/>
              </w:rPr>
            </w:pPr>
            <w:r w:rsidRPr="002709F4">
              <w:rPr>
                <w:rFonts w:ascii="Arial" w:hAnsi="Arial" w:cs="Arial"/>
                <w:b/>
                <w:bCs/>
                <w:sz w:val="16"/>
                <w:szCs w:val="16"/>
              </w:rPr>
              <w:t>DOCUMENTO SOLICITADO</w:t>
            </w:r>
          </w:p>
        </w:tc>
        <w:tc>
          <w:tcPr>
            <w:tcW w:w="1417" w:type="dxa"/>
            <w:tcBorders>
              <w:top w:val="single" w:sz="4" w:space="0" w:color="000000"/>
              <w:left w:val="single" w:sz="4" w:space="0" w:color="000000"/>
              <w:bottom w:val="single" w:sz="4" w:space="0" w:color="000000"/>
            </w:tcBorders>
            <w:shd w:val="clear" w:color="auto" w:fill="D9D9D9"/>
            <w:vAlign w:val="center"/>
          </w:tcPr>
          <w:p w14:paraId="0272EFAE" w14:textId="77777777" w:rsidR="00C062AE" w:rsidRPr="002709F4" w:rsidRDefault="00C062AE" w:rsidP="00AF2DA4">
            <w:pPr>
              <w:jc w:val="center"/>
              <w:rPr>
                <w:rFonts w:ascii="Arial" w:hAnsi="Arial" w:cs="Arial"/>
                <w:b/>
                <w:bCs/>
                <w:sz w:val="16"/>
                <w:szCs w:val="16"/>
              </w:rPr>
            </w:pPr>
            <w:r w:rsidRPr="007661E5">
              <w:rPr>
                <w:rFonts w:ascii="Arial" w:hAnsi="Arial" w:cs="Arial"/>
                <w:b/>
                <w:bCs/>
                <w:sz w:val="14"/>
                <w:szCs w:val="16"/>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E61975E" w14:textId="77777777" w:rsidR="00C062AE" w:rsidRPr="002709F4" w:rsidRDefault="00C062AE" w:rsidP="00AF2DA4">
            <w:pPr>
              <w:jc w:val="center"/>
              <w:rPr>
                <w:rFonts w:ascii="Arial" w:hAnsi="Arial" w:cs="Arial"/>
                <w:b/>
                <w:bCs/>
                <w:sz w:val="16"/>
                <w:szCs w:val="16"/>
              </w:rPr>
            </w:pPr>
            <w:r w:rsidRPr="002709F4">
              <w:rPr>
                <w:rFonts w:ascii="Arial" w:hAnsi="Arial" w:cs="Arial"/>
                <w:b/>
                <w:bCs/>
                <w:sz w:val="16"/>
                <w:szCs w:val="16"/>
              </w:rPr>
              <w:t>PRESENTADO</w:t>
            </w:r>
          </w:p>
          <w:p w14:paraId="50F8AA9F" w14:textId="77777777" w:rsidR="00C062AE" w:rsidRPr="002709F4" w:rsidRDefault="00C062AE" w:rsidP="00AF2DA4">
            <w:pPr>
              <w:jc w:val="center"/>
              <w:rPr>
                <w:rFonts w:ascii="Arial" w:hAnsi="Arial" w:cs="Arial"/>
                <w:b/>
                <w:bCs/>
                <w:sz w:val="16"/>
                <w:szCs w:val="16"/>
              </w:rPr>
            </w:pPr>
            <w:r w:rsidRPr="002709F4">
              <w:rPr>
                <w:rFonts w:ascii="Arial" w:hAnsi="Arial" w:cs="Arial"/>
                <w:b/>
                <w:bCs/>
                <w:sz w:val="16"/>
                <w:szCs w:val="16"/>
              </w:rPr>
              <w:t>SI             NO</w:t>
            </w:r>
          </w:p>
        </w:tc>
      </w:tr>
      <w:tr w:rsidR="00C062AE" w:rsidRPr="002709F4" w14:paraId="6A1B6481" w14:textId="77777777" w:rsidTr="00AF2DA4">
        <w:tc>
          <w:tcPr>
            <w:tcW w:w="7230" w:type="dxa"/>
            <w:tcBorders>
              <w:top w:val="single" w:sz="4" w:space="0" w:color="000000"/>
              <w:left w:val="single" w:sz="4" w:space="0" w:color="000000"/>
              <w:bottom w:val="single" w:sz="4" w:space="0" w:color="000000"/>
            </w:tcBorders>
          </w:tcPr>
          <w:p w14:paraId="676B7E0C" w14:textId="77777777" w:rsidR="00C062AE" w:rsidRPr="002709F4" w:rsidRDefault="00C062AE" w:rsidP="00AF2DA4">
            <w:pPr>
              <w:pStyle w:val="Sangra3detindependiente1"/>
              <w:spacing w:after="120"/>
              <w:ind w:left="0" w:firstLine="0"/>
              <w:rPr>
                <w:sz w:val="16"/>
                <w:szCs w:val="16"/>
              </w:rPr>
            </w:pPr>
            <w:r w:rsidRPr="002709F4">
              <w:rPr>
                <w:b/>
                <w:sz w:val="16"/>
                <w:szCs w:val="16"/>
              </w:rPr>
              <w:t>Descripción amplia y detallada de los bienes ofertados</w:t>
            </w:r>
            <w:r w:rsidRPr="002709F4">
              <w:rPr>
                <w:sz w:val="16"/>
                <w:szCs w:val="16"/>
              </w:rPr>
              <w:t xml:space="preserve"> cumpliendo estrictamente con lo señalado en el “Requerimiento” </w:t>
            </w:r>
            <w:r w:rsidRPr="002709F4">
              <w:rPr>
                <w:b/>
                <w:sz w:val="16"/>
                <w:szCs w:val="16"/>
              </w:rPr>
              <w:t>Anexo Número 2 (DOS)</w:t>
            </w:r>
            <w:r w:rsidRPr="002709F4">
              <w:rPr>
                <w:sz w:val="16"/>
                <w:szCs w:val="16"/>
              </w:rPr>
              <w:t xml:space="preserve">, pudiendo utilizar el formato </w:t>
            </w:r>
            <w:r w:rsidRPr="002709F4">
              <w:rPr>
                <w:b/>
                <w:sz w:val="16"/>
                <w:szCs w:val="16"/>
              </w:rPr>
              <w:t>Anexo Número 12 (DOCE),</w:t>
            </w:r>
            <w:r w:rsidRPr="002709F4">
              <w:rPr>
                <w:sz w:val="16"/>
                <w:szCs w:val="16"/>
              </w:rPr>
              <w:t xml:space="preserve"> Proposición </w:t>
            </w:r>
            <w:r w:rsidRPr="002709F4">
              <w:rPr>
                <w:b/>
                <w:sz w:val="16"/>
                <w:szCs w:val="16"/>
              </w:rPr>
              <w:t>Técnico-Económica</w:t>
            </w:r>
            <w:r w:rsidRPr="002709F4">
              <w:rPr>
                <w:sz w:val="16"/>
                <w:szCs w:val="16"/>
              </w:rPr>
              <w:t>, los cuales forman parte de esta Convocatoria.</w:t>
            </w:r>
          </w:p>
        </w:tc>
        <w:tc>
          <w:tcPr>
            <w:tcW w:w="1417" w:type="dxa"/>
            <w:tcBorders>
              <w:top w:val="single" w:sz="4" w:space="0" w:color="000000"/>
              <w:left w:val="single" w:sz="4" w:space="0" w:color="000000"/>
              <w:bottom w:val="single" w:sz="4" w:space="0" w:color="000000"/>
            </w:tcBorders>
            <w:vAlign w:val="center"/>
          </w:tcPr>
          <w:p w14:paraId="21CF7F62"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a)</w:t>
            </w:r>
          </w:p>
        </w:tc>
        <w:tc>
          <w:tcPr>
            <w:tcW w:w="992" w:type="dxa"/>
            <w:tcBorders>
              <w:top w:val="single" w:sz="4" w:space="0" w:color="000000"/>
              <w:left w:val="single" w:sz="4" w:space="0" w:color="000000"/>
              <w:bottom w:val="single" w:sz="4" w:space="0" w:color="000000"/>
            </w:tcBorders>
          </w:tcPr>
          <w:p w14:paraId="30569118"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04090BEE" w14:textId="77777777" w:rsidR="00C062AE" w:rsidRPr="002709F4" w:rsidRDefault="00C062AE" w:rsidP="00AF2DA4">
            <w:pPr>
              <w:snapToGrid w:val="0"/>
              <w:jc w:val="both"/>
              <w:rPr>
                <w:rFonts w:ascii="Arial" w:hAnsi="Arial" w:cs="Arial"/>
                <w:sz w:val="16"/>
                <w:szCs w:val="16"/>
              </w:rPr>
            </w:pPr>
          </w:p>
        </w:tc>
      </w:tr>
      <w:tr w:rsidR="00C062AE" w:rsidRPr="002709F4" w14:paraId="5C69A4BE" w14:textId="77777777" w:rsidTr="00AF2DA4">
        <w:trPr>
          <w:trHeight w:val="604"/>
        </w:trPr>
        <w:tc>
          <w:tcPr>
            <w:tcW w:w="7230" w:type="dxa"/>
            <w:tcBorders>
              <w:top w:val="single" w:sz="4" w:space="0" w:color="000000"/>
              <w:left w:val="single" w:sz="4" w:space="0" w:color="000000"/>
              <w:bottom w:val="single" w:sz="4" w:space="0" w:color="000000"/>
            </w:tcBorders>
            <w:vAlign w:val="center"/>
          </w:tcPr>
          <w:p w14:paraId="37EB87CC" w14:textId="77777777" w:rsidR="00C062AE" w:rsidRPr="002709F4" w:rsidRDefault="00C062AE" w:rsidP="00AF2DA4">
            <w:pPr>
              <w:pStyle w:val="Sangra3detindependiente1"/>
              <w:spacing w:after="120"/>
              <w:ind w:left="0" w:firstLine="0"/>
              <w:jc w:val="left"/>
              <w:rPr>
                <w:sz w:val="16"/>
                <w:szCs w:val="16"/>
              </w:rPr>
            </w:pPr>
            <w:r w:rsidRPr="002709F4">
              <w:rPr>
                <w:sz w:val="16"/>
                <w:szCs w:val="16"/>
              </w:rPr>
              <w:t xml:space="preserve">Deberá enviar, debidamente referenciados por partida, con las ofertas técnicas en idioma español o traducción simple al español, los </w:t>
            </w:r>
            <w:r w:rsidRPr="002709F4">
              <w:rPr>
                <w:b/>
                <w:sz w:val="16"/>
                <w:szCs w:val="16"/>
              </w:rPr>
              <w:t>folletos y catálogos</w:t>
            </w:r>
            <w:r w:rsidRPr="002709F4">
              <w:rPr>
                <w:sz w:val="16"/>
                <w:szCs w:val="16"/>
              </w:rPr>
              <w:t xml:space="preserve"> de los insumos médicos señalados en la presente Convocatoria, que contengan la descripción gráfica y técnica incluyendo marca, país de origen, numero de catálogo y número de registro sanitario de los mismos, a efecto de corroborar las especificaciones y características del insumo o propuesto.</w:t>
            </w:r>
          </w:p>
        </w:tc>
        <w:tc>
          <w:tcPr>
            <w:tcW w:w="1417" w:type="dxa"/>
            <w:tcBorders>
              <w:top w:val="single" w:sz="4" w:space="0" w:color="000000"/>
              <w:left w:val="single" w:sz="4" w:space="0" w:color="000000"/>
              <w:bottom w:val="single" w:sz="4" w:space="0" w:color="000000"/>
            </w:tcBorders>
            <w:vAlign w:val="center"/>
          </w:tcPr>
          <w:p w14:paraId="61C57C44"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b)</w:t>
            </w:r>
          </w:p>
        </w:tc>
        <w:tc>
          <w:tcPr>
            <w:tcW w:w="992" w:type="dxa"/>
            <w:tcBorders>
              <w:top w:val="single" w:sz="4" w:space="0" w:color="000000"/>
              <w:left w:val="single" w:sz="4" w:space="0" w:color="000000"/>
              <w:bottom w:val="single" w:sz="4" w:space="0" w:color="000000"/>
            </w:tcBorders>
          </w:tcPr>
          <w:p w14:paraId="703D30C4"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7684B6E7" w14:textId="77777777" w:rsidR="00C062AE" w:rsidRPr="002709F4" w:rsidRDefault="00C062AE" w:rsidP="00AF2DA4">
            <w:pPr>
              <w:snapToGrid w:val="0"/>
              <w:jc w:val="both"/>
              <w:rPr>
                <w:rFonts w:ascii="Arial" w:hAnsi="Arial" w:cs="Arial"/>
                <w:sz w:val="16"/>
                <w:szCs w:val="16"/>
              </w:rPr>
            </w:pPr>
          </w:p>
        </w:tc>
      </w:tr>
      <w:tr w:rsidR="00C062AE" w:rsidRPr="002709F4" w14:paraId="17772E44" w14:textId="77777777" w:rsidTr="00AF2DA4">
        <w:tc>
          <w:tcPr>
            <w:tcW w:w="7230" w:type="dxa"/>
            <w:tcBorders>
              <w:top w:val="single" w:sz="4" w:space="0" w:color="000000"/>
              <w:left w:val="single" w:sz="4" w:space="0" w:color="000000"/>
              <w:bottom w:val="single" w:sz="4" w:space="0" w:color="000000"/>
            </w:tcBorders>
          </w:tcPr>
          <w:p w14:paraId="5BE1EB5B" w14:textId="77777777" w:rsidR="00C062AE" w:rsidRPr="002709F4" w:rsidRDefault="00C062AE" w:rsidP="00AF2DA4">
            <w:pPr>
              <w:widowControl w:val="0"/>
              <w:snapToGrid w:val="0"/>
              <w:jc w:val="both"/>
              <w:rPr>
                <w:rFonts w:ascii="Arial" w:hAnsi="Arial" w:cs="Arial"/>
                <w:sz w:val="16"/>
                <w:szCs w:val="16"/>
                <w:lang w:val="es-ES_tradnl"/>
              </w:rPr>
            </w:pPr>
            <w:r w:rsidRPr="002709F4">
              <w:rPr>
                <w:rFonts w:ascii="Arial" w:hAnsi="Arial" w:cs="Arial"/>
                <w:sz w:val="16"/>
                <w:szCs w:val="16"/>
                <w:lang w:val="es-ES_tradnl"/>
              </w:rPr>
              <w:t xml:space="preserve">Escrito por el que manifiesta </w:t>
            </w:r>
            <w:r w:rsidRPr="002709F4">
              <w:rPr>
                <w:rFonts w:ascii="Arial" w:hAnsi="Arial" w:cs="Arial"/>
                <w:b/>
                <w:sz w:val="16"/>
                <w:szCs w:val="16"/>
                <w:lang w:val="es-ES_tradnl"/>
              </w:rPr>
              <w:t>no encontrarse sancionado</w:t>
            </w:r>
            <w:r w:rsidRPr="002709F4">
              <w:rPr>
                <w:rFonts w:ascii="Arial" w:hAnsi="Arial" w:cs="Arial"/>
                <w:sz w:val="16"/>
                <w:szCs w:val="16"/>
                <w:lang w:val="es-ES_tradnl"/>
              </w:rPr>
              <w:t xml:space="preserve"> como empresa o producto, </w:t>
            </w:r>
            <w:r w:rsidRPr="002709F4">
              <w:rPr>
                <w:rFonts w:ascii="Arial" w:hAnsi="Arial" w:cs="Arial"/>
                <w:b/>
                <w:sz w:val="16"/>
                <w:szCs w:val="16"/>
                <w:lang w:val="es-ES_tradnl"/>
              </w:rPr>
              <w:t>por la Secretaría de Salud</w:t>
            </w:r>
            <w:r w:rsidRPr="002709F4">
              <w:rPr>
                <w:rFonts w:ascii="Arial" w:hAnsi="Arial" w:cs="Arial"/>
                <w:sz w:val="16"/>
                <w:szCs w:val="16"/>
                <w:lang w:val="es-ES_tradnl"/>
              </w:rPr>
              <w:t xml:space="preserve">, conforme al </w:t>
            </w:r>
            <w:r w:rsidRPr="002709F4">
              <w:rPr>
                <w:rFonts w:ascii="Arial" w:hAnsi="Arial" w:cs="Arial"/>
                <w:b/>
                <w:sz w:val="16"/>
                <w:szCs w:val="16"/>
                <w:lang w:val="es-ES_tradnl"/>
              </w:rPr>
              <w:t>Anexo Número 7 (SIETE)</w:t>
            </w:r>
            <w:r w:rsidRPr="002709F4">
              <w:rPr>
                <w:rFonts w:ascii="Arial" w:hAnsi="Arial" w:cs="Arial"/>
                <w:sz w:val="16"/>
                <w:szCs w:val="16"/>
                <w:lang w:val="es-ES_tradnl"/>
              </w:rPr>
              <w:t xml:space="preserve"> de la presente Convocatoria.</w:t>
            </w:r>
          </w:p>
        </w:tc>
        <w:tc>
          <w:tcPr>
            <w:tcW w:w="1417" w:type="dxa"/>
            <w:tcBorders>
              <w:top w:val="single" w:sz="4" w:space="0" w:color="000000"/>
              <w:left w:val="single" w:sz="4" w:space="0" w:color="000000"/>
              <w:bottom w:val="single" w:sz="4" w:space="0" w:color="000000"/>
            </w:tcBorders>
            <w:vAlign w:val="center"/>
          </w:tcPr>
          <w:p w14:paraId="050EF634"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d)</w:t>
            </w:r>
          </w:p>
        </w:tc>
        <w:tc>
          <w:tcPr>
            <w:tcW w:w="992" w:type="dxa"/>
            <w:tcBorders>
              <w:top w:val="single" w:sz="4" w:space="0" w:color="000000"/>
              <w:left w:val="single" w:sz="4" w:space="0" w:color="000000"/>
              <w:bottom w:val="single" w:sz="4" w:space="0" w:color="000000"/>
            </w:tcBorders>
          </w:tcPr>
          <w:p w14:paraId="2A07CAD6"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07FD3216" w14:textId="77777777" w:rsidR="00C062AE" w:rsidRPr="002709F4" w:rsidRDefault="00C062AE" w:rsidP="00AF2DA4">
            <w:pPr>
              <w:snapToGrid w:val="0"/>
              <w:jc w:val="both"/>
              <w:rPr>
                <w:rFonts w:ascii="Arial" w:hAnsi="Arial" w:cs="Arial"/>
                <w:sz w:val="16"/>
                <w:szCs w:val="16"/>
              </w:rPr>
            </w:pPr>
          </w:p>
        </w:tc>
      </w:tr>
      <w:tr w:rsidR="00C062AE" w:rsidRPr="002709F4" w14:paraId="5A42331C" w14:textId="77777777" w:rsidTr="00AF2DA4">
        <w:tc>
          <w:tcPr>
            <w:tcW w:w="7230" w:type="dxa"/>
            <w:tcBorders>
              <w:top w:val="single" w:sz="4" w:space="0" w:color="000000"/>
              <w:left w:val="single" w:sz="4" w:space="0" w:color="000000"/>
              <w:bottom w:val="single" w:sz="4" w:space="0" w:color="000000"/>
            </w:tcBorders>
          </w:tcPr>
          <w:p w14:paraId="5236A9FD" w14:textId="5387F20D" w:rsidR="00C062AE" w:rsidRPr="002709F4" w:rsidRDefault="00C062AE" w:rsidP="006353C4">
            <w:pPr>
              <w:pStyle w:val="Sangra3detindependiente1"/>
              <w:ind w:left="0" w:firstLine="0"/>
              <w:rPr>
                <w:sz w:val="16"/>
                <w:szCs w:val="16"/>
              </w:rPr>
            </w:pPr>
            <w:r w:rsidRPr="002709F4">
              <w:rPr>
                <w:sz w:val="16"/>
                <w:szCs w:val="16"/>
              </w:rPr>
              <w:t xml:space="preserve">Escrito de declaración de integridad, a través del cual el licitante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6353C4" w:rsidRPr="006353C4">
              <w:rPr>
                <w:sz w:val="16"/>
                <w:szCs w:val="16"/>
              </w:rPr>
              <w:t>Licitantes</w:t>
            </w:r>
            <w:r w:rsidR="006353C4">
              <w:rPr>
                <w:sz w:val="16"/>
                <w:szCs w:val="16"/>
              </w:rPr>
              <w:t xml:space="preserve"> </w:t>
            </w:r>
            <w:r w:rsidRPr="002709F4">
              <w:rPr>
                <w:sz w:val="16"/>
                <w:szCs w:val="16"/>
              </w:rPr>
              <w:t xml:space="preserve">, en términos del </w:t>
            </w:r>
            <w:r w:rsidRPr="002709F4">
              <w:rPr>
                <w:b/>
                <w:sz w:val="16"/>
                <w:szCs w:val="16"/>
              </w:rPr>
              <w:t>Anexo Número 7 (SIETE)</w:t>
            </w:r>
            <w:r w:rsidRPr="002709F4">
              <w:rPr>
                <w:sz w:val="16"/>
                <w:szCs w:val="16"/>
              </w:rPr>
              <w:t xml:space="preserve"> 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16242D19"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e)</w:t>
            </w:r>
          </w:p>
        </w:tc>
        <w:tc>
          <w:tcPr>
            <w:tcW w:w="992" w:type="dxa"/>
            <w:tcBorders>
              <w:top w:val="single" w:sz="4" w:space="0" w:color="000000"/>
              <w:left w:val="single" w:sz="4" w:space="0" w:color="000000"/>
              <w:bottom w:val="single" w:sz="4" w:space="0" w:color="000000"/>
            </w:tcBorders>
          </w:tcPr>
          <w:p w14:paraId="04E2D7ED"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0D824949" w14:textId="77777777" w:rsidR="00C062AE" w:rsidRPr="002709F4" w:rsidRDefault="00C062AE" w:rsidP="00AF2DA4">
            <w:pPr>
              <w:snapToGrid w:val="0"/>
              <w:jc w:val="both"/>
              <w:rPr>
                <w:rFonts w:ascii="Arial" w:hAnsi="Arial" w:cs="Arial"/>
                <w:sz w:val="16"/>
                <w:szCs w:val="16"/>
              </w:rPr>
            </w:pPr>
          </w:p>
        </w:tc>
      </w:tr>
      <w:tr w:rsidR="00C062AE" w:rsidRPr="002709F4" w14:paraId="4CF67573" w14:textId="77777777" w:rsidTr="00AF2DA4">
        <w:tc>
          <w:tcPr>
            <w:tcW w:w="7230" w:type="dxa"/>
            <w:tcBorders>
              <w:top w:val="single" w:sz="4" w:space="0" w:color="000000"/>
              <w:left w:val="single" w:sz="4" w:space="0" w:color="000000"/>
              <w:bottom w:val="single" w:sz="4" w:space="0" w:color="000000"/>
            </w:tcBorders>
          </w:tcPr>
          <w:p w14:paraId="38AF9EDA" w14:textId="00A91593" w:rsidR="00C062AE" w:rsidRPr="002709F4" w:rsidRDefault="00C062AE" w:rsidP="00AF2DA4">
            <w:pPr>
              <w:widowControl w:val="0"/>
              <w:snapToGrid w:val="0"/>
              <w:jc w:val="both"/>
              <w:rPr>
                <w:rFonts w:ascii="Arial" w:hAnsi="Arial" w:cs="Arial"/>
                <w:sz w:val="16"/>
                <w:szCs w:val="16"/>
              </w:rPr>
            </w:pPr>
            <w:r w:rsidRPr="002709F4">
              <w:rPr>
                <w:rFonts w:ascii="Arial" w:hAnsi="Arial" w:cs="Arial"/>
                <w:sz w:val="16"/>
                <w:szCs w:val="16"/>
              </w:rPr>
              <w:t xml:space="preserve">Escrito bajo protesta de decir verdad en el que manifiesta que no se  encuentra en alguno de los supuestos establecidos en los </w:t>
            </w:r>
            <w:r w:rsidR="006F3381">
              <w:rPr>
                <w:rFonts w:ascii="Arial" w:hAnsi="Arial" w:cs="Arial"/>
                <w:b/>
                <w:sz w:val="16"/>
                <w:szCs w:val="16"/>
              </w:rPr>
              <w:t>artículos 71 y 9</w:t>
            </w:r>
            <w:r w:rsidRPr="002709F4">
              <w:rPr>
                <w:rFonts w:ascii="Arial" w:hAnsi="Arial" w:cs="Arial"/>
                <w:b/>
                <w:sz w:val="16"/>
                <w:szCs w:val="16"/>
              </w:rPr>
              <w:t>0</w:t>
            </w:r>
            <w:r w:rsidRPr="002709F4">
              <w:rPr>
                <w:rFonts w:ascii="Arial" w:hAnsi="Arial" w:cs="Arial"/>
                <w:sz w:val="16"/>
                <w:szCs w:val="16"/>
              </w:rPr>
              <w:t xml:space="preserve"> de la LAASSP.</w:t>
            </w:r>
            <w:r w:rsidRPr="002709F4">
              <w:rPr>
                <w:rFonts w:ascii="Arial" w:hAnsi="Arial" w:cs="Arial"/>
                <w:b/>
                <w:bCs/>
                <w:sz w:val="16"/>
                <w:szCs w:val="16"/>
                <w:lang w:val="es-MX"/>
              </w:rPr>
              <w:t xml:space="preserve"> Anexo número 6 (SEIS)</w:t>
            </w:r>
            <w:r w:rsidRPr="002709F4">
              <w:rPr>
                <w:rFonts w:ascii="Arial" w:hAnsi="Arial" w:cs="Arial"/>
                <w:sz w:val="16"/>
                <w:szCs w:val="16"/>
              </w:rPr>
              <w:t>.</w:t>
            </w:r>
          </w:p>
        </w:tc>
        <w:tc>
          <w:tcPr>
            <w:tcW w:w="1417" w:type="dxa"/>
            <w:tcBorders>
              <w:top w:val="single" w:sz="4" w:space="0" w:color="000000"/>
              <w:left w:val="single" w:sz="4" w:space="0" w:color="000000"/>
              <w:bottom w:val="single" w:sz="4" w:space="0" w:color="000000"/>
            </w:tcBorders>
            <w:vAlign w:val="center"/>
          </w:tcPr>
          <w:p w14:paraId="446DD754"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f)</w:t>
            </w:r>
          </w:p>
        </w:tc>
        <w:tc>
          <w:tcPr>
            <w:tcW w:w="992" w:type="dxa"/>
            <w:tcBorders>
              <w:top w:val="single" w:sz="4" w:space="0" w:color="000000"/>
              <w:left w:val="single" w:sz="4" w:space="0" w:color="000000"/>
              <w:bottom w:val="single" w:sz="4" w:space="0" w:color="000000"/>
            </w:tcBorders>
          </w:tcPr>
          <w:p w14:paraId="44EA8BF4"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7507F2B1" w14:textId="77777777" w:rsidR="00C062AE" w:rsidRPr="002709F4" w:rsidRDefault="00C062AE" w:rsidP="00AF2DA4">
            <w:pPr>
              <w:snapToGrid w:val="0"/>
              <w:jc w:val="both"/>
              <w:rPr>
                <w:rFonts w:ascii="Arial" w:hAnsi="Arial" w:cs="Arial"/>
                <w:sz w:val="16"/>
                <w:szCs w:val="16"/>
              </w:rPr>
            </w:pPr>
          </w:p>
        </w:tc>
      </w:tr>
      <w:tr w:rsidR="00C062AE" w:rsidRPr="002709F4" w14:paraId="01CCEFC7" w14:textId="77777777" w:rsidTr="00AF2DA4">
        <w:tc>
          <w:tcPr>
            <w:tcW w:w="7230" w:type="dxa"/>
            <w:tcBorders>
              <w:top w:val="single" w:sz="4" w:space="0" w:color="000000"/>
              <w:left w:val="single" w:sz="4" w:space="0" w:color="000000"/>
              <w:bottom w:val="single" w:sz="4" w:space="0" w:color="000000"/>
            </w:tcBorders>
          </w:tcPr>
          <w:p w14:paraId="26048E14" w14:textId="77777777" w:rsidR="00C062AE" w:rsidRPr="002709F4" w:rsidRDefault="00C062AE" w:rsidP="00AF2DA4">
            <w:pPr>
              <w:widowControl w:val="0"/>
              <w:snapToGrid w:val="0"/>
              <w:jc w:val="both"/>
              <w:rPr>
                <w:rFonts w:ascii="Arial" w:hAnsi="Arial" w:cs="Arial"/>
                <w:sz w:val="16"/>
                <w:szCs w:val="16"/>
              </w:rPr>
            </w:pPr>
            <w:r w:rsidRPr="002709F4">
              <w:rPr>
                <w:rFonts w:ascii="Arial" w:hAnsi="Arial" w:cs="Arial"/>
                <w:sz w:val="16"/>
                <w:szCs w:val="16"/>
              </w:rPr>
              <w:t xml:space="preserve">Escrito por el que se obliga, en caso de resultar adjudicado, a </w:t>
            </w:r>
            <w:r w:rsidRPr="002709F4">
              <w:rPr>
                <w:rFonts w:ascii="Arial" w:hAnsi="Arial" w:cs="Arial"/>
                <w:b/>
                <w:sz w:val="16"/>
                <w:szCs w:val="16"/>
              </w:rPr>
              <w:t>liberar al Instituto de toda responsabilidad de carácter civil, mercantil, penal o administrativa</w:t>
            </w:r>
            <w:r w:rsidRPr="002709F4">
              <w:rPr>
                <w:rFonts w:ascii="Arial" w:hAnsi="Arial" w:cs="Arial"/>
                <w:sz w:val="16"/>
                <w:szCs w:val="16"/>
              </w:rPr>
              <w:t xml:space="preserve"> que, en su caso, se ocasione con motivo de la infracción de derechos de autor, patentes, marcas u otros derechos de propiedad industrial o intelectual a nivel Nacional o Internacional conforme al</w:t>
            </w:r>
            <w:r w:rsidRPr="002709F4">
              <w:rPr>
                <w:rFonts w:ascii="Arial" w:hAnsi="Arial" w:cs="Arial"/>
                <w:b/>
                <w:sz w:val="16"/>
                <w:szCs w:val="16"/>
              </w:rPr>
              <w:t xml:space="preserve"> Anexo Número 7 (SIETE) </w:t>
            </w:r>
            <w:r w:rsidRPr="002709F4">
              <w:rPr>
                <w:rFonts w:ascii="Arial" w:hAnsi="Arial" w:cs="Arial"/>
                <w:sz w:val="16"/>
                <w:szCs w:val="16"/>
              </w:rPr>
              <w:t>de la presente Convocatoria.</w:t>
            </w:r>
          </w:p>
        </w:tc>
        <w:tc>
          <w:tcPr>
            <w:tcW w:w="1417" w:type="dxa"/>
            <w:tcBorders>
              <w:top w:val="single" w:sz="4" w:space="0" w:color="000000"/>
              <w:left w:val="single" w:sz="4" w:space="0" w:color="000000"/>
              <w:bottom w:val="single" w:sz="4" w:space="0" w:color="000000"/>
            </w:tcBorders>
            <w:vAlign w:val="center"/>
          </w:tcPr>
          <w:p w14:paraId="17CB4BD1"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g)</w:t>
            </w:r>
          </w:p>
        </w:tc>
        <w:tc>
          <w:tcPr>
            <w:tcW w:w="992" w:type="dxa"/>
            <w:tcBorders>
              <w:top w:val="single" w:sz="4" w:space="0" w:color="000000"/>
              <w:left w:val="single" w:sz="4" w:space="0" w:color="000000"/>
              <w:bottom w:val="single" w:sz="4" w:space="0" w:color="000000"/>
            </w:tcBorders>
          </w:tcPr>
          <w:p w14:paraId="6D284D64"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E2DE592" w14:textId="77777777" w:rsidR="00C062AE" w:rsidRPr="002709F4" w:rsidRDefault="00C062AE" w:rsidP="00AF2DA4">
            <w:pPr>
              <w:snapToGrid w:val="0"/>
              <w:jc w:val="both"/>
              <w:rPr>
                <w:rFonts w:ascii="Arial" w:hAnsi="Arial" w:cs="Arial"/>
                <w:sz w:val="16"/>
                <w:szCs w:val="16"/>
              </w:rPr>
            </w:pPr>
          </w:p>
        </w:tc>
      </w:tr>
      <w:tr w:rsidR="00C062AE" w:rsidRPr="002709F4" w14:paraId="251D1794" w14:textId="77777777" w:rsidTr="00AF2DA4">
        <w:tc>
          <w:tcPr>
            <w:tcW w:w="7230" w:type="dxa"/>
            <w:tcBorders>
              <w:top w:val="single" w:sz="4" w:space="0" w:color="000000"/>
              <w:left w:val="single" w:sz="4" w:space="0" w:color="000000"/>
              <w:bottom w:val="single" w:sz="4" w:space="0" w:color="000000"/>
            </w:tcBorders>
          </w:tcPr>
          <w:p w14:paraId="2E1761B0" w14:textId="77777777" w:rsidR="00C062AE" w:rsidRPr="002709F4" w:rsidRDefault="00C062AE" w:rsidP="00AF2DA4">
            <w:pPr>
              <w:widowControl w:val="0"/>
              <w:snapToGrid w:val="0"/>
              <w:jc w:val="both"/>
              <w:rPr>
                <w:rFonts w:ascii="Arial" w:hAnsi="Arial" w:cs="Arial"/>
                <w:sz w:val="16"/>
                <w:szCs w:val="16"/>
              </w:rPr>
            </w:pPr>
            <w:r w:rsidRPr="002709F4">
              <w:rPr>
                <w:rFonts w:ascii="Arial" w:hAnsi="Arial" w:cs="Arial"/>
                <w:sz w:val="16"/>
                <w:szCs w:val="16"/>
                <w:lang w:val="es-MX"/>
              </w:rPr>
              <w:t xml:space="preserve">Convenio en términos de la legislación aplicable,  en caso de que dos o más personas deseen presentar </w:t>
            </w:r>
            <w:r w:rsidRPr="002709F4">
              <w:rPr>
                <w:rFonts w:ascii="Arial" w:hAnsi="Arial" w:cs="Arial"/>
                <w:b/>
                <w:sz w:val="16"/>
                <w:szCs w:val="16"/>
                <w:lang w:val="es-MX"/>
              </w:rPr>
              <w:t>en forma conjunta</w:t>
            </w:r>
            <w:r w:rsidRPr="002709F4">
              <w:rPr>
                <w:rFonts w:ascii="Arial" w:hAnsi="Arial" w:cs="Arial"/>
                <w:sz w:val="16"/>
                <w:szCs w:val="16"/>
                <w:lang w:val="es-MX"/>
              </w:rPr>
              <w:t xml:space="preserve"> sus proposiciones </w:t>
            </w:r>
            <w:r w:rsidRPr="002709F4">
              <w:rPr>
                <w:rFonts w:ascii="Arial" w:hAnsi="Arial" w:cs="Arial"/>
                <w:b/>
                <w:bCs/>
                <w:sz w:val="16"/>
                <w:szCs w:val="16"/>
                <w:lang w:val="es-MX"/>
              </w:rPr>
              <w:t xml:space="preserve"> </w:t>
            </w:r>
            <w:r w:rsidRPr="002709F4">
              <w:rPr>
                <w:rFonts w:ascii="Arial" w:hAnsi="Arial" w:cs="Arial"/>
                <w:bCs/>
                <w:sz w:val="16"/>
                <w:szCs w:val="16"/>
                <w:lang w:val="es-MX"/>
              </w:rPr>
              <w:t>conforme al</w:t>
            </w:r>
            <w:r w:rsidRPr="002709F4">
              <w:rPr>
                <w:rFonts w:ascii="Arial" w:hAnsi="Arial" w:cs="Arial"/>
                <w:b/>
                <w:bCs/>
                <w:sz w:val="16"/>
                <w:szCs w:val="16"/>
                <w:lang w:val="es-MX"/>
              </w:rPr>
              <w:t xml:space="preserve"> Anexo Número 10 (DIEZ) </w:t>
            </w:r>
            <w:r w:rsidRPr="002709F4">
              <w:rPr>
                <w:rFonts w:ascii="Arial" w:hAnsi="Arial" w:cs="Arial"/>
                <w:bCs/>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520B5FDA" w14:textId="77777777" w:rsidR="00C062AE" w:rsidRPr="002709F4" w:rsidRDefault="00C062AE" w:rsidP="00AF2DA4">
            <w:pPr>
              <w:snapToGrid w:val="0"/>
              <w:jc w:val="center"/>
              <w:rPr>
                <w:rFonts w:ascii="Arial" w:hAnsi="Arial" w:cs="Arial"/>
                <w:sz w:val="16"/>
                <w:szCs w:val="16"/>
              </w:rPr>
            </w:pPr>
          </w:p>
          <w:p w14:paraId="1969008B"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h)</w:t>
            </w:r>
          </w:p>
        </w:tc>
        <w:tc>
          <w:tcPr>
            <w:tcW w:w="992" w:type="dxa"/>
            <w:tcBorders>
              <w:top w:val="single" w:sz="4" w:space="0" w:color="000000"/>
              <w:left w:val="single" w:sz="4" w:space="0" w:color="000000"/>
              <w:bottom w:val="single" w:sz="4" w:space="0" w:color="000000"/>
            </w:tcBorders>
          </w:tcPr>
          <w:p w14:paraId="6C469FDF"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6C7023DF" w14:textId="77777777" w:rsidR="00C062AE" w:rsidRPr="002709F4" w:rsidRDefault="00C062AE" w:rsidP="00AF2DA4">
            <w:pPr>
              <w:snapToGrid w:val="0"/>
              <w:jc w:val="both"/>
              <w:rPr>
                <w:rFonts w:ascii="Arial" w:hAnsi="Arial" w:cs="Arial"/>
                <w:sz w:val="16"/>
                <w:szCs w:val="16"/>
              </w:rPr>
            </w:pPr>
          </w:p>
        </w:tc>
      </w:tr>
      <w:tr w:rsidR="00C062AE" w:rsidRPr="002709F4" w14:paraId="42A02E73" w14:textId="77777777" w:rsidTr="00AF2DA4">
        <w:tc>
          <w:tcPr>
            <w:tcW w:w="7230" w:type="dxa"/>
            <w:tcBorders>
              <w:top w:val="single" w:sz="4" w:space="0" w:color="000000"/>
              <w:left w:val="single" w:sz="4" w:space="0" w:color="000000"/>
              <w:bottom w:val="single" w:sz="4" w:space="0" w:color="000000"/>
            </w:tcBorders>
          </w:tcPr>
          <w:p w14:paraId="0335267C" w14:textId="26F9D1E0" w:rsidR="00C062AE" w:rsidRPr="002709F4" w:rsidRDefault="003C0354" w:rsidP="00AF2DA4">
            <w:pPr>
              <w:widowControl w:val="0"/>
              <w:snapToGrid w:val="0"/>
              <w:jc w:val="both"/>
              <w:rPr>
                <w:rFonts w:ascii="Arial" w:hAnsi="Arial" w:cs="Arial"/>
                <w:sz w:val="16"/>
                <w:szCs w:val="16"/>
              </w:rPr>
            </w:pPr>
            <w:r w:rsidRPr="003C0354">
              <w:rPr>
                <w:rFonts w:ascii="Arial" w:eastAsia="Arial Unicode MS" w:hAnsi="Arial" w:cs="Arial"/>
                <w:sz w:val="16"/>
                <w:szCs w:val="16"/>
              </w:rPr>
              <w:t xml:space="preserve">Conforme al artículo 35 del Reglamento de la Ley, escrito bajo protesta de decir verdad, a través del cual el licitante manifieste </w:t>
            </w:r>
            <w:r>
              <w:rPr>
                <w:rFonts w:ascii="Arial" w:eastAsia="Arial Unicode MS" w:hAnsi="Arial" w:cs="Arial"/>
                <w:sz w:val="16"/>
                <w:szCs w:val="16"/>
              </w:rPr>
              <w:t>que es de nacionalidad mexicana</w:t>
            </w:r>
            <w:r w:rsidR="00C062AE" w:rsidRPr="002709F4">
              <w:rPr>
                <w:rFonts w:ascii="Arial" w:eastAsia="Arial Unicode MS" w:hAnsi="Arial" w:cs="Arial"/>
                <w:sz w:val="16"/>
                <w:szCs w:val="16"/>
              </w:rPr>
              <w:t xml:space="preserve">, conforme al </w:t>
            </w:r>
            <w:r w:rsidR="00C062AE" w:rsidRPr="002709F4">
              <w:rPr>
                <w:rFonts w:ascii="Arial" w:eastAsia="Arial Unicode MS" w:hAnsi="Arial" w:cs="Arial"/>
                <w:b/>
                <w:sz w:val="16"/>
                <w:szCs w:val="16"/>
              </w:rPr>
              <w:t>Anexo Número 14  (catorce)</w:t>
            </w:r>
            <w:r w:rsidR="00C062AE" w:rsidRPr="002709F4">
              <w:rPr>
                <w:rFonts w:ascii="Arial" w:eastAsia="Arial Unicode MS"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29121A32"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j)</w:t>
            </w:r>
          </w:p>
        </w:tc>
        <w:tc>
          <w:tcPr>
            <w:tcW w:w="992" w:type="dxa"/>
            <w:tcBorders>
              <w:top w:val="single" w:sz="4" w:space="0" w:color="000000"/>
              <w:left w:val="single" w:sz="4" w:space="0" w:color="000000"/>
              <w:bottom w:val="single" w:sz="4" w:space="0" w:color="000000"/>
            </w:tcBorders>
          </w:tcPr>
          <w:p w14:paraId="3683BE05"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771D85BA" w14:textId="77777777" w:rsidR="00C062AE" w:rsidRPr="002709F4" w:rsidRDefault="00C062AE" w:rsidP="00AF2DA4">
            <w:pPr>
              <w:snapToGrid w:val="0"/>
              <w:jc w:val="both"/>
              <w:rPr>
                <w:rFonts w:ascii="Arial" w:hAnsi="Arial" w:cs="Arial"/>
                <w:sz w:val="16"/>
                <w:szCs w:val="16"/>
              </w:rPr>
            </w:pPr>
          </w:p>
        </w:tc>
      </w:tr>
      <w:tr w:rsidR="00C062AE" w:rsidRPr="002709F4" w14:paraId="7EFB76EE" w14:textId="77777777" w:rsidTr="00AF2DA4">
        <w:tc>
          <w:tcPr>
            <w:tcW w:w="7230" w:type="dxa"/>
            <w:tcBorders>
              <w:top w:val="single" w:sz="4" w:space="0" w:color="000000"/>
              <w:left w:val="single" w:sz="4" w:space="0" w:color="000000"/>
              <w:bottom w:val="single" w:sz="4" w:space="0" w:color="000000"/>
            </w:tcBorders>
          </w:tcPr>
          <w:p w14:paraId="0C7366CC" w14:textId="77777777" w:rsidR="00C062AE" w:rsidRPr="002709F4" w:rsidRDefault="00C062AE" w:rsidP="00AF2DA4">
            <w:pPr>
              <w:widowControl w:val="0"/>
              <w:snapToGrid w:val="0"/>
              <w:jc w:val="both"/>
              <w:rPr>
                <w:rFonts w:ascii="Arial" w:hAnsi="Arial" w:cs="Arial"/>
                <w:sz w:val="16"/>
                <w:szCs w:val="16"/>
              </w:rPr>
            </w:pPr>
            <w:r w:rsidRPr="002709F4">
              <w:rPr>
                <w:rFonts w:ascii="Arial" w:hAnsi="Arial" w:cs="Arial"/>
                <w:sz w:val="16"/>
                <w:szCs w:val="16"/>
              </w:rPr>
              <w:t>Escrito</w:t>
            </w:r>
            <w:r w:rsidRPr="002709F4">
              <w:rPr>
                <w:rFonts w:ascii="Arial" w:hAnsi="Arial" w:cs="Arial"/>
                <w:b/>
                <w:sz w:val="16"/>
                <w:szCs w:val="16"/>
              </w:rPr>
              <w:t>,</w:t>
            </w:r>
            <w:r w:rsidRPr="002709F4">
              <w:rPr>
                <w:rFonts w:ascii="Arial" w:hAnsi="Arial" w:cs="Arial"/>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tc>
        <w:tc>
          <w:tcPr>
            <w:tcW w:w="1417" w:type="dxa"/>
            <w:tcBorders>
              <w:top w:val="single" w:sz="4" w:space="0" w:color="000000"/>
              <w:left w:val="single" w:sz="4" w:space="0" w:color="000000"/>
              <w:bottom w:val="single" w:sz="4" w:space="0" w:color="000000"/>
            </w:tcBorders>
            <w:vAlign w:val="center"/>
          </w:tcPr>
          <w:p w14:paraId="423B5708"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l)</w:t>
            </w:r>
          </w:p>
        </w:tc>
        <w:tc>
          <w:tcPr>
            <w:tcW w:w="992" w:type="dxa"/>
            <w:tcBorders>
              <w:top w:val="single" w:sz="4" w:space="0" w:color="000000"/>
              <w:left w:val="single" w:sz="4" w:space="0" w:color="000000"/>
              <w:bottom w:val="single" w:sz="4" w:space="0" w:color="000000"/>
            </w:tcBorders>
          </w:tcPr>
          <w:p w14:paraId="7986AD36"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EAFF29E" w14:textId="77777777" w:rsidR="00C062AE" w:rsidRPr="002709F4" w:rsidRDefault="00C062AE" w:rsidP="00AF2DA4">
            <w:pPr>
              <w:snapToGrid w:val="0"/>
              <w:jc w:val="both"/>
              <w:rPr>
                <w:rFonts w:ascii="Arial" w:hAnsi="Arial" w:cs="Arial"/>
                <w:sz w:val="16"/>
                <w:szCs w:val="16"/>
              </w:rPr>
            </w:pPr>
          </w:p>
        </w:tc>
      </w:tr>
      <w:tr w:rsidR="00C062AE" w:rsidRPr="002709F4" w14:paraId="0CB713DA" w14:textId="77777777" w:rsidTr="00AF2DA4">
        <w:tc>
          <w:tcPr>
            <w:tcW w:w="7230" w:type="dxa"/>
            <w:tcBorders>
              <w:top w:val="single" w:sz="4" w:space="0" w:color="000000"/>
              <w:left w:val="single" w:sz="4" w:space="0" w:color="000000"/>
              <w:bottom w:val="single" w:sz="4" w:space="0" w:color="000000"/>
            </w:tcBorders>
          </w:tcPr>
          <w:p w14:paraId="100E7902" w14:textId="77777777" w:rsidR="00C062AE" w:rsidRPr="002709F4" w:rsidRDefault="00C062AE" w:rsidP="00AF2DA4">
            <w:pPr>
              <w:autoSpaceDE w:val="0"/>
              <w:snapToGrid w:val="0"/>
              <w:jc w:val="both"/>
              <w:rPr>
                <w:rFonts w:ascii="Arial" w:hAnsi="Arial" w:cs="Arial"/>
                <w:sz w:val="16"/>
                <w:szCs w:val="16"/>
                <w:lang w:val="es-ES_tradnl"/>
              </w:rPr>
            </w:pPr>
            <w:r w:rsidRPr="002709F4">
              <w:rPr>
                <w:rFonts w:ascii="Arial" w:hAnsi="Arial" w:cs="Arial"/>
                <w:sz w:val="16"/>
                <w:szCs w:val="16"/>
                <w:lang w:val="es-ES_tradnl"/>
              </w:rPr>
              <w:t>Copia simple de los documentos descritos en el numeral 2.2 de la presente Convocatoria, según corresponda.</w:t>
            </w:r>
          </w:p>
        </w:tc>
        <w:tc>
          <w:tcPr>
            <w:tcW w:w="1417" w:type="dxa"/>
            <w:tcBorders>
              <w:top w:val="single" w:sz="4" w:space="0" w:color="000000"/>
              <w:left w:val="single" w:sz="4" w:space="0" w:color="000000"/>
              <w:bottom w:val="single" w:sz="4" w:space="0" w:color="000000"/>
            </w:tcBorders>
            <w:vAlign w:val="center"/>
          </w:tcPr>
          <w:p w14:paraId="1644EE9D"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m)</w:t>
            </w:r>
          </w:p>
        </w:tc>
        <w:tc>
          <w:tcPr>
            <w:tcW w:w="992" w:type="dxa"/>
            <w:tcBorders>
              <w:top w:val="single" w:sz="4" w:space="0" w:color="000000"/>
              <w:left w:val="single" w:sz="4" w:space="0" w:color="000000"/>
              <w:bottom w:val="single" w:sz="4" w:space="0" w:color="000000"/>
            </w:tcBorders>
          </w:tcPr>
          <w:p w14:paraId="6D82A8F1"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8981053" w14:textId="77777777" w:rsidR="00C062AE" w:rsidRPr="002709F4" w:rsidRDefault="00C062AE" w:rsidP="00AF2DA4">
            <w:pPr>
              <w:snapToGrid w:val="0"/>
              <w:jc w:val="both"/>
              <w:rPr>
                <w:rFonts w:ascii="Arial" w:hAnsi="Arial" w:cs="Arial"/>
                <w:sz w:val="16"/>
                <w:szCs w:val="16"/>
              </w:rPr>
            </w:pPr>
          </w:p>
        </w:tc>
      </w:tr>
      <w:tr w:rsidR="00C062AE" w:rsidRPr="002709F4" w14:paraId="11D81ED4" w14:textId="77777777" w:rsidTr="00AF2DA4">
        <w:trPr>
          <w:trHeight w:val="929"/>
        </w:trPr>
        <w:tc>
          <w:tcPr>
            <w:tcW w:w="7230" w:type="dxa"/>
            <w:tcBorders>
              <w:top w:val="single" w:sz="4" w:space="0" w:color="000000"/>
              <w:left w:val="single" w:sz="4" w:space="0" w:color="000000"/>
              <w:bottom w:val="single" w:sz="4" w:space="0" w:color="000000"/>
            </w:tcBorders>
          </w:tcPr>
          <w:p w14:paraId="6681418C" w14:textId="77777777" w:rsidR="00C062AE" w:rsidRPr="002709F4" w:rsidRDefault="00C062AE" w:rsidP="00AF2DA4">
            <w:pPr>
              <w:pStyle w:val="Sangra3detindependiente1"/>
              <w:spacing w:after="120"/>
              <w:ind w:left="0" w:firstLine="0"/>
              <w:rPr>
                <w:rFonts w:eastAsia="Calibri"/>
                <w:sz w:val="16"/>
                <w:szCs w:val="16"/>
              </w:rPr>
            </w:pPr>
            <w:r w:rsidRPr="002709F4">
              <w:rPr>
                <w:bCs/>
                <w:sz w:val="16"/>
                <w:szCs w:val="16"/>
              </w:rPr>
              <w:t xml:space="preserve">En caso de participar con el carácter de </w:t>
            </w:r>
            <w:r w:rsidRPr="002709F4">
              <w:rPr>
                <w:sz w:val="16"/>
                <w:szCs w:val="16"/>
              </w:rPr>
              <w:t xml:space="preserve">MIPYMES, deberán enviar copia del documento expedido por autoridad competente, que determine su estratificación como micro, pequeña o mediana empresa; o bien un escrito en el cual manifiesten </w:t>
            </w:r>
            <w:r w:rsidRPr="002709F4">
              <w:rPr>
                <w:b/>
                <w:sz w:val="16"/>
                <w:szCs w:val="16"/>
              </w:rPr>
              <w:t>“Bajo protesta de decir verdad</w:t>
            </w:r>
            <w:r w:rsidRPr="002709F4">
              <w:rPr>
                <w:sz w:val="16"/>
                <w:szCs w:val="16"/>
              </w:rPr>
              <w:t xml:space="preserve"> que cuentan con ese carácter, conforme al</w:t>
            </w:r>
            <w:r w:rsidRPr="002709F4">
              <w:rPr>
                <w:b/>
                <w:sz w:val="16"/>
                <w:szCs w:val="16"/>
              </w:rPr>
              <w:t xml:space="preserve"> Anexo Número 8 (ocho)</w:t>
            </w:r>
            <w:r w:rsidRPr="002709F4">
              <w:rPr>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07BC9046"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n)</w:t>
            </w:r>
          </w:p>
        </w:tc>
        <w:tc>
          <w:tcPr>
            <w:tcW w:w="992" w:type="dxa"/>
            <w:tcBorders>
              <w:top w:val="single" w:sz="4" w:space="0" w:color="000000"/>
              <w:left w:val="single" w:sz="4" w:space="0" w:color="000000"/>
              <w:bottom w:val="single" w:sz="4" w:space="0" w:color="000000"/>
            </w:tcBorders>
          </w:tcPr>
          <w:p w14:paraId="67F77CEF"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C80BCCF" w14:textId="77777777" w:rsidR="00C062AE" w:rsidRPr="002709F4" w:rsidRDefault="00C062AE" w:rsidP="00AF2DA4">
            <w:pPr>
              <w:snapToGrid w:val="0"/>
              <w:jc w:val="both"/>
              <w:rPr>
                <w:rFonts w:ascii="Arial" w:hAnsi="Arial" w:cs="Arial"/>
                <w:sz w:val="16"/>
                <w:szCs w:val="16"/>
              </w:rPr>
            </w:pPr>
          </w:p>
        </w:tc>
      </w:tr>
      <w:tr w:rsidR="00C062AE" w:rsidRPr="002709F4" w14:paraId="53C68B83" w14:textId="77777777" w:rsidTr="00AF2DA4">
        <w:trPr>
          <w:trHeight w:val="1045"/>
        </w:trPr>
        <w:tc>
          <w:tcPr>
            <w:tcW w:w="7230" w:type="dxa"/>
            <w:tcBorders>
              <w:top w:val="single" w:sz="4" w:space="0" w:color="000000"/>
              <w:left w:val="single" w:sz="4" w:space="0" w:color="000000"/>
              <w:bottom w:val="single" w:sz="4" w:space="0" w:color="000000"/>
            </w:tcBorders>
          </w:tcPr>
          <w:p w14:paraId="2B236563" w14:textId="699D41A8" w:rsidR="00C062AE" w:rsidRPr="002709F4" w:rsidRDefault="00C062AE" w:rsidP="00F60F3F">
            <w:pPr>
              <w:pStyle w:val="Sangra3detindependiente1"/>
              <w:spacing w:after="120"/>
              <w:ind w:left="0" w:firstLine="0"/>
              <w:rPr>
                <w:sz w:val="16"/>
                <w:szCs w:val="16"/>
              </w:rPr>
            </w:pPr>
            <w:r w:rsidRPr="002709F4">
              <w:rPr>
                <w:sz w:val="16"/>
                <w:szCs w:val="16"/>
              </w:rPr>
              <w:t>Escrito en formato libre, donde manifieste  que no desempeña empleo, cargo o comisión  en el servicio público, o en su caso, que a pesar de desempeñarlo, con la formalización de la prese</w:t>
            </w:r>
            <w:r w:rsidR="00A32361">
              <w:rPr>
                <w:sz w:val="16"/>
                <w:szCs w:val="16"/>
              </w:rPr>
              <w:t xml:space="preserve">nte </w:t>
            </w:r>
            <w:r w:rsidR="00F60F3F">
              <w:rPr>
                <w:sz w:val="16"/>
                <w:szCs w:val="16"/>
              </w:rPr>
              <w:t>Solicitud De Cotización</w:t>
            </w:r>
            <w:r>
              <w:rPr>
                <w:sz w:val="16"/>
                <w:szCs w:val="16"/>
              </w:rPr>
              <w:t xml:space="preserve"> </w:t>
            </w:r>
            <w:r w:rsidR="00F60F3F">
              <w:rPr>
                <w:sz w:val="16"/>
                <w:szCs w:val="16"/>
              </w:rPr>
              <w:t>no. SC-2026-__________</w:t>
            </w:r>
            <w:r w:rsidRPr="002709F4">
              <w:rPr>
                <w:sz w:val="16"/>
                <w:szCs w:val="16"/>
              </w:rPr>
              <w:t xml:space="preserve">, no se actualiza un conflicto de interés </w:t>
            </w:r>
            <w:r w:rsidRPr="002709F4">
              <w:rPr>
                <w:b/>
                <w:sz w:val="16"/>
                <w:szCs w:val="16"/>
              </w:rPr>
              <w:t>Anexo Numero 15 (quince)</w:t>
            </w:r>
            <w:r w:rsidRPr="002709F4">
              <w:rPr>
                <w:sz w:val="16"/>
                <w:szCs w:val="16"/>
              </w:rPr>
              <w:t>.</w:t>
            </w:r>
          </w:p>
        </w:tc>
        <w:tc>
          <w:tcPr>
            <w:tcW w:w="1417" w:type="dxa"/>
            <w:tcBorders>
              <w:top w:val="single" w:sz="4" w:space="0" w:color="000000"/>
              <w:left w:val="single" w:sz="4" w:space="0" w:color="000000"/>
              <w:bottom w:val="single" w:sz="4" w:space="0" w:color="000000"/>
            </w:tcBorders>
            <w:vAlign w:val="center"/>
          </w:tcPr>
          <w:p w14:paraId="07F54D8D"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o)</w:t>
            </w:r>
          </w:p>
        </w:tc>
        <w:tc>
          <w:tcPr>
            <w:tcW w:w="992" w:type="dxa"/>
            <w:tcBorders>
              <w:top w:val="single" w:sz="4" w:space="0" w:color="000000"/>
              <w:left w:val="single" w:sz="4" w:space="0" w:color="000000"/>
              <w:bottom w:val="single" w:sz="4" w:space="0" w:color="000000"/>
            </w:tcBorders>
          </w:tcPr>
          <w:p w14:paraId="68ACD1BE"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8F756B7" w14:textId="77777777" w:rsidR="00C062AE" w:rsidRPr="002709F4" w:rsidRDefault="00C062AE" w:rsidP="00AF2DA4">
            <w:pPr>
              <w:snapToGrid w:val="0"/>
              <w:jc w:val="both"/>
              <w:rPr>
                <w:rFonts w:ascii="Arial" w:hAnsi="Arial" w:cs="Arial"/>
                <w:sz w:val="16"/>
                <w:szCs w:val="16"/>
              </w:rPr>
            </w:pPr>
          </w:p>
        </w:tc>
      </w:tr>
      <w:tr w:rsidR="00C062AE" w:rsidRPr="002709F4" w14:paraId="20D83C3C" w14:textId="77777777" w:rsidTr="00AF2DA4">
        <w:tc>
          <w:tcPr>
            <w:tcW w:w="7230" w:type="dxa"/>
            <w:tcBorders>
              <w:top w:val="single" w:sz="4" w:space="0" w:color="000000"/>
              <w:left w:val="single" w:sz="4" w:space="0" w:color="000000"/>
              <w:bottom w:val="single" w:sz="4" w:space="0" w:color="000000"/>
            </w:tcBorders>
          </w:tcPr>
          <w:p w14:paraId="02E3030D" w14:textId="77777777" w:rsidR="00C062AE" w:rsidRPr="002709F4" w:rsidRDefault="00C062AE" w:rsidP="00AF2DA4">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IMSS</w:t>
            </w:r>
            <w:r w:rsidRPr="002709F4">
              <w:rPr>
                <w:rFonts w:ascii="Arial" w:hAnsi="Arial" w:cs="Arial"/>
                <w:sz w:val="16"/>
                <w:szCs w:val="16"/>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p>
        </w:tc>
        <w:tc>
          <w:tcPr>
            <w:tcW w:w="1417" w:type="dxa"/>
            <w:tcBorders>
              <w:top w:val="single" w:sz="4" w:space="0" w:color="000000"/>
              <w:left w:val="single" w:sz="4" w:space="0" w:color="000000"/>
              <w:bottom w:val="single" w:sz="4" w:space="0" w:color="000000"/>
            </w:tcBorders>
            <w:vAlign w:val="center"/>
          </w:tcPr>
          <w:p w14:paraId="59F8B0C2"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p)</w:t>
            </w:r>
          </w:p>
        </w:tc>
        <w:tc>
          <w:tcPr>
            <w:tcW w:w="992" w:type="dxa"/>
            <w:tcBorders>
              <w:top w:val="single" w:sz="4" w:space="0" w:color="000000"/>
              <w:left w:val="single" w:sz="4" w:space="0" w:color="000000"/>
              <w:bottom w:val="single" w:sz="4" w:space="0" w:color="000000"/>
            </w:tcBorders>
          </w:tcPr>
          <w:p w14:paraId="34A1F4AC"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4342E12" w14:textId="77777777" w:rsidR="00C062AE" w:rsidRPr="002709F4" w:rsidRDefault="00C062AE" w:rsidP="00AF2DA4">
            <w:pPr>
              <w:snapToGrid w:val="0"/>
              <w:jc w:val="both"/>
              <w:rPr>
                <w:rFonts w:ascii="Arial" w:hAnsi="Arial" w:cs="Arial"/>
                <w:sz w:val="16"/>
                <w:szCs w:val="16"/>
              </w:rPr>
            </w:pPr>
          </w:p>
        </w:tc>
      </w:tr>
      <w:tr w:rsidR="00C062AE" w:rsidRPr="002709F4" w14:paraId="247D367B" w14:textId="77777777" w:rsidTr="00AF2DA4">
        <w:tc>
          <w:tcPr>
            <w:tcW w:w="7230" w:type="dxa"/>
            <w:tcBorders>
              <w:top w:val="single" w:sz="4" w:space="0" w:color="000000"/>
              <w:left w:val="single" w:sz="4" w:space="0" w:color="000000"/>
              <w:bottom w:val="single" w:sz="4" w:space="0" w:color="000000"/>
            </w:tcBorders>
          </w:tcPr>
          <w:p w14:paraId="228B9F84" w14:textId="77777777" w:rsidR="00C062AE" w:rsidRPr="002709F4" w:rsidRDefault="00C062AE" w:rsidP="00AF2DA4">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SAT</w:t>
            </w:r>
            <w:r w:rsidRPr="002709F4">
              <w:rPr>
                <w:rFonts w:ascii="Arial" w:hAnsi="Arial" w:cs="Arial"/>
                <w:sz w:val="16"/>
                <w:szCs w:val="16"/>
              </w:rPr>
              <w:t xml:space="preserve">, en el que emita la opinión en sentido POSITIVO a </w:t>
            </w:r>
            <w:r w:rsidRPr="002709F4">
              <w:rPr>
                <w:rFonts w:ascii="Arial" w:hAnsi="Arial" w:cs="Arial"/>
                <w:sz w:val="16"/>
                <w:szCs w:val="16"/>
              </w:rPr>
              <w:lastRenderedPageBreak/>
              <w:t>nombre del licitante, sobre el cumplimiento de las obligaciones fiscales, conforme a lo dispuesto por la Resolución Miscelánea Fiscal,  o las que se encuentre vigentes al momento de la presentación de propuestas.</w:t>
            </w:r>
          </w:p>
        </w:tc>
        <w:tc>
          <w:tcPr>
            <w:tcW w:w="1417" w:type="dxa"/>
            <w:tcBorders>
              <w:top w:val="single" w:sz="4" w:space="0" w:color="000000"/>
              <w:left w:val="single" w:sz="4" w:space="0" w:color="000000"/>
              <w:bottom w:val="single" w:sz="4" w:space="0" w:color="000000"/>
            </w:tcBorders>
            <w:vAlign w:val="center"/>
          </w:tcPr>
          <w:p w14:paraId="61735CFF"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lastRenderedPageBreak/>
              <w:t>6.1 inciso  q)</w:t>
            </w:r>
          </w:p>
        </w:tc>
        <w:tc>
          <w:tcPr>
            <w:tcW w:w="992" w:type="dxa"/>
            <w:tcBorders>
              <w:top w:val="single" w:sz="4" w:space="0" w:color="000000"/>
              <w:left w:val="single" w:sz="4" w:space="0" w:color="000000"/>
              <w:bottom w:val="single" w:sz="4" w:space="0" w:color="000000"/>
            </w:tcBorders>
          </w:tcPr>
          <w:p w14:paraId="21C39EDF"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68B28AA1" w14:textId="77777777" w:rsidR="00C062AE" w:rsidRPr="002709F4" w:rsidRDefault="00C062AE" w:rsidP="00AF2DA4">
            <w:pPr>
              <w:snapToGrid w:val="0"/>
              <w:jc w:val="both"/>
              <w:rPr>
                <w:rFonts w:ascii="Arial" w:hAnsi="Arial" w:cs="Arial"/>
                <w:sz w:val="16"/>
                <w:szCs w:val="16"/>
              </w:rPr>
            </w:pPr>
          </w:p>
        </w:tc>
      </w:tr>
      <w:tr w:rsidR="00C062AE" w:rsidRPr="002709F4" w14:paraId="2B0DC8C6" w14:textId="77777777" w:rsidTr="00AF2DA4">
        <w:tc>
          <w:tcPr>
            <w:tcW w:w="7230" w:type="dxa"/>
            <w:tcBorders>
              <w:top w:val="single" w:sz="4" w:space="0" w:color="000000"/>
              <w:left w:val="single" w:sz="4" w:space="0" w:color="000000"/>
              <w:bottom w:val="single" w:sz="4" w:space="0" w:color="000000"/>
            </w:tcBorders>
          </w:tcPr>
          <w:p w14:paraId="729FC70D" w14:textId="77777777" w:rsidR="00C062AE" w:rsidRPr="002709F4" w:rsidRDefault="00C062AE" w:rsidP="00AF2DA4">
            <w:pPr>
              <w:jc w:val="both"/>
              <w:rPr>
                <w:rFonts w:ascii="Arial" w:hAnsi="Arial" w:cs="Arial"/>
                <w:sz w:val="16"/>
                <w:szCs w:val="16"/>
              </w:rPr>
            </w:pPr>
            <w:r w:rsidRPr="002709F4">
              <w:rPr>
                <w:rFonts w:ascii="Arial" w:hAnsi="Arial" w:cs="Arial"/>
                <w:sz w:val="16"/>
                <w:szCs w:val="16"/>
              </w:rPr>
              <w:lastRenderedPageBreak/>
              <w:t xml:space="preserve">Constancia de situación fiscal emitida por el  </w:t>
            </w:r>
            <w:r w:rsidRPr="002709F4">
              <w:rPr>
                <w:rFonts w:ascii="Arial" w:hAnsi="Arial" w:cs="Arial"/>
                <w:b/>
                <w:sz w:val="16"/>
                <w:szCs w:val="16"/>
              </w:rPr>
              <w:t>INFONAVIT,</w:t>
            </w:r>
            <w:r w:rsidRPr="002709F4">
              <w:rPr>
                <w:rFonts w:ascii="Arial" w:hAnsi="Arial" w:cs="Arial"/>
                <w:sz w:val="16"/>
                <w:szCs w:val="16"/>
              </w:rPr>
              <w:t xml:space="preserve"> con fundamento en el artículo 16 fracción XIX de la Ley del Instituto del Fondo Nacional de la Vivienda para los trabajadores, mediante resolución RCA-5789-01/17, publicado  en el DOF el 25 de enero del 2017.  Vigente y positiva.</w:t>
            </w:r>
          </w:p>
        </w:tc>
        <w:tc>
          <w:tcPr>
            <w:tcW w:w="1417" w:type="dxa"/>
            <w:tcBorders>
              <w:top w:val="single" w:sz="4" w:space="0" w:color="000000"/>
              <w:left w:val="single" w:sz="4" w:space="0" w:color="000000"/>
              <w:bottom w:val="single" w:sz="4" w:space="0" w:color="000000"/>
            </w:tcBorders>
            <w:vAlign w:val="center"/>
          </w:tcPr>
          <w:p w14:paraId="76A42AAA"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r)</w:t>
            </w:r>
          </w:p>
        </w:tc>
        <w:tc>
          <w:tcPr>
            <w:tcW w:w="992" w:type="dxa"/>
            <w:tcBorders>
              <w:top w:val="single" w:sz="4" w:space="0" w:color="000000"/>
              <w:left w:val="single" w:sz="4" w:space="0" w:color="000000"/>
              <w:bottom w:val="single" w:sz="4" w:space="0" w:color="000000"/>
            </w:tcBorders>
          </w:tcPr>
          <w:p w14:paraId="1305C029"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EA996DF" w14:textId="77777777" w:rsidR="00C062AE" w:rsidRPr="002709F4" w:rsidRDefault="00C062AE" w:rsidP="00AF2DA4">
            <w:pPr>
              <w:snapToGrid w:val="0"/>
              <w:jc w:val="both"/>
              <w:rPr>
                <w:rFonts w:ascii="Arial" w:hAnsi="Arial" w:cs="Arial"/>
                <w:sz w:val="16"/>
                <w:szCs w:val="16"/>
              </w:rPr>
            </w:pPr>
          </w:p>
        </w:tc>
      </w:tr>
      <w:tr w:rsidR="00C062AE" w:rsidRPr="002709F4" w14:paraId="75EEF64D" w14:textId="77777777" w:rsidTr="00AF2DA4">
        <w:tc>
          <w:tcPr>
            <w:tcW w:w="7230" w:type="dxa"/>
            <w:tcBorders>
              <w:top w:val="single" w:sz="4" w:space="0" w:color="000000"/>
              <w:left w:val="single" w:sz="4" w:space="0" w:color="000000"/>
              <w:bottom w:val="single" w:sz="4" w:space="0" w:color="000000"/>
            </w:tcBorders>
          </w:tcPr>
          <w:p w14:paraId="4ADC0CA6" w14:textId="77777777" w:rsidR="00C062AE" w:rsidRPr="002709F4" w:rsidRDefault="00C062AE" w:rsidP="00AF2DA4">
            <w:pPr>
              <w:jc w:val="both"/>
              <w:rPr>
                <w:rFonts w:ascii="Arial" w:hAnsi="Arial" w:cs="Arial"/>
                <w:sz w:val="16"/>
                <w:szCs w:val="16"/>
                <w:lang w:val="es-ES_tradnl"/>
              </w:rPr>
            </w:pPr>
            <w:r w:rsidRPr="002709F4">
              <w:rPr>
                <w:rFonts w:ascii="Arial" w:hAnsi="Arial" w:cs="Arial"/>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1417" w:type="dxa"/>
            <w:tcBorders>
              <w:top w:val="single" w:sz="4" w:space="0" w:color="000000"/>
              <w:left w:val="single" w:sz="4" w:space="0" w:color="000000"/>
              <w:bottom w:val="single" w:sz="4" w:space="0" w:color="000000"/>
            </w:tcBorders>
            <w:vAlign w:val="center"/>
          </w:tcPr>
          <w:p w14:paraId="76DE2966" w14:textId="77777777" w:rsidR="00C062AE" w:rsidRPr="002709F4" w:rsidRDefault="00C062AE" w:rsidP="00AF2DA4">
            <w:pPr>
              <w:snapToGrid w:val="0"/>
              <w:jc w:val="center"/>
              <w:rPr>
                <w:rFonts w:ascii="Arial" w:hAnsi="Arial" w:cs="Arial"/>
                <w:sz w:val="16"/>
                <w:szCs w:val="16"/>
              </w:rPr>
            </w:pPr>
            <w:r w:rsidRPr="002709F4">
              <w:rPr>
                <w:rFonts w:ascii="Arial" w:hAnsi="Arial" w:cs="Arial"/>
                <w:sz w:val="16"/>
                <w:szCs w:val="16"/>
              </w:rPr>
              <w:t>6.1 inciso  s)</w:t>
            </w:r>
          </w:p>
        </w:tc>
        <w:tc>
          <w:tcPr>
            <w:tcW w:w="992" w:type="dxa"/>
            <w:tcBorders>
              <w:top w:val="single" w:sz="4" w:space="0" w:color="000000"/>
              <w:left w:val="single" w:sz="4" w:space="0" w:color="000000"/>
              <w:bottom w:val="single" w:sz="4" w:space="0" w:color="000000"/>
            </w:tcBorders>
          </w:tcPr>
          <w:p w14:paraId="43E719E0" w14:textId="77777777" w:rsidR="00C062AE" w:rsidRPr="002709F4" w:rsidRDefault="00C062AE" w:rsidP="00AF2DA4">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3D88EE7" w14:textId="77777777" w:rsidR="00C062AE" w:rsidRPr="002709F4" w:rsidRDefault="00C062AE" w:rsidP="00AF2DA4">
            <w:pPr>
              <w:snapToGrid w:val="0"/>
              <w:jc w:val="both"/>
              <w:rPr>
                <w:rFonts w:ascii="Arial" w:hAnsi="Arial" w:cs="Arial"/>
                <w:sz w:val="16"/>
                <w:szCs w:val="16"/>
              </w:rPr>
            </w:pPr>
          </w:p>
        </w:tc>
      </w:tr>
      <w:tr w:rsidR="00C062AE" w:rsidRPr="002709F4" w14:paraId="0D5627C7" w14:textId="77777777" w:rsidTr="00AF2DA4">
        <w:tc>
          <w:tcPr>
            <w:tcW w:w="7230" w:type="dxa"/>
            <w:tcBorders>
              <w:top w:val="single" w:sz="4" w:space="0" w:color="000000"/>
              <w:left w:val="single" w:sz="4" w:space="0" w:color="000000"/>
              <w:bottom w:val="single" w:sz="4" w:space="0" w:color="000000"/>
            </w:tcBorders>
          </w:tcPr>
          <w:p w14:paraId="6B6BE5A0" w14:textId="77777777" w:rsidR="00C062AE" w:rsidRPr="002709F4" w:rsidRDefault="00C062AE" w:rsidP="00AF2DA4">
            <w:pPr>
              <w:jc w:val="both"/>
              <w:rPr>
                <w:rFonts w:ascii="Arial" w:hAnsi="Arial" w:cs="Arial"/>
                <w:sz w:val="16"/>
                <w:szCs w:val="16"/>
              </w:rPr>
            </w:pPr>
            <w:r w:rsidRPr="002709F4">
              <w:rPr>
                <w:rFonts w:ascii="Arial" w:hAnsi="Arial" w:cs="Arial"/>
                <w:sz w:val="16"/>
                <w:szCs w:val="16"/>
              </w:rPr>
              <w:t>La documentación complementaria que deberá enviar el licitante, es la siguiente:</w:t>
            </w:r>
          </w:p>
          <w:p w14:paraId="25551C7E" w14:textId="77777777" w:rsidR="00C062AE" w:rsidRPr="002709F4" w:rsidRDefault="00C062AE" w:rsidP="00AF2DA4">
            <w:pPr>
              <w:jc w:val="both"/>
              <w:rPr>
                <w:rFonts w:ascii="Arial" w:hAnsi="Arial" w:cs="Arial"/>
                <w:sz w:val="16"/>
                <w:szCs w:val="16"/>
              </w:rPr>
            </w:pPr>
            <w:r w:rsidRPr="002709F4">
              <w:rPr>
                <w:rFonts w:ascii="Arial" w:hAnsi="Arial" w:cs="Arial"/>
                <w:sz w:val="16"/>
                <w:szCs w:val="16"/>
              </w:rPr>
              <w:t xml:space="preserve"> </w:t>
            </w:r>
          </w:p>
          <w:p w14:paraId="4D32E0DE" w14:textId="77777777" w:rsidR="00C062AE" w:rsidRPr="002709F4" w:rsidRDefault="00C062AE" w:rsidP="00AF2DA4">
            <w:pPr>
              <w:pStyle w:val="Textoindependiente"/>
              <w:jc w:val="both"/>
              <w:rPr>
                <w:rFonts w:ascii="Arial" w:hAnsi="Arial" w:cs="Arial"/>
                <w:sz w:val="16"/>
                <w:szCs w:val="16"/>
              </w:rPr>
            </w:pPr>
            <w:r w:rsidRPr="002709F4">
              <w:rPr>
                <w:rFonts w:ascii="Arial" w:hAnsi="Arial" w:cs="Arial"/>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3E98F59" w14:textId="77777777" w:rsidR="00C062AE" w:rsidRPr="002709F4" w:rsidRDefault="00C062AE" w:rsidP="00AF2DA4">
            <w:pPr>
              <w:pStyle w:val="Textoindependiente"/>
              <w:jc w:val="both"/>
              <w:rPr>
                <w:rFonts w:ascii="Arial" w:hAnsi="Arial" w:cs="Arial"/>
                <w:sz w:val="16"/>
                <w:szCs w:val="16"/>
              </w:rPr>
            </w:pPr>
            <w:r w:rsidRPr="002709F4">
              <w:rPr>
                <w:rFonts w:ascii="Arial" w:hAnsi="Arial" w:cs="Arial"/>
                <w:b/>
                <w:bCs/>
                <w:sz w:val="16"/>
                <w:szCs w:val="16"/>
              </w:rPr>
              <w:t>Anexo Número 1 (UNO),</w:t>
            </w:r>
            <w:r w:rsidRPr="002709F4">
              <w:rPr>
                <w:rFonts w:ascii="Arial" w:hAnsi="Arial" w:cs="Arial"/>
                <w:sz w:val="16"/>
                <w:szCs w:val="16"/>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tc>
        <w:tc>
          <w:tcPr>
            <w:tcW w:w="1417" w:type="dxa"/>
            <w:tcBorders>
              <w:top w:val="single" w:sz="4" w:space="0" w:color="000000"/>
              <w:left w:val="single" w:sz="4" w:space="0" w:color="000000"/>
              <w:bottom w:val="single" w:sz="4" w:space="0" w:color="000000"/>
            </w:tcBorders>
            <w:vAlign w:val="center"/>
          </w:tcPr>
          <w:p w14:paraId="222D15FC" w14:textId="77777777" w:rsidR="00C062AE" w:rsidRPr="002709F4" w:rsidRDefault="00C062AE" w:rsidP="00AF2DA4">
            <w:pPr>
              <w:snapToGrid w:val="0"/>
              <w:jc w:val="center"/>
              <w:rPr>
                <w:rFonts w:ascii="Arial" w:hAnsi="Arial" w:cs="Arial"/>
                <w:color w:val="FF0000"/>
                <w:sz w:val="16"/>
                <w:szCs w:val="16"/>
              </w:rPr>
            </w:pPr>
            <w:r w:rsidRPr="002709F4">
              <w:rPr>
                <w:rFonts w:ascii="Arial" w:hAnsi="Arial" w:cs="Arial"/>
                <w:sz w:val="16"/>
                <w:szCs w:val="16"/>
              </w:rPr>
              <w:t>6.3</w:t>
            </w:r>
          </w:p>
        </w:tc>
        <w:tc>
          <w:tcPr>
            <w:tcW w:w="992" w:type="dxa"/>
            <w:tcBorders>
              <w:top w:val="single" w:sz="4" w:space="0" w:color="000000"/>
              <w:left w:val="single" w:sz="4" w:space="0" w:color="000000"/>
              <w:bottom w:val="single" w:sz="4" w:space="0" w:color="000000"/>
            </w:tcBorders>
          </w:tcPr>
          <w:p w14:paraId="36B1376B" w14:textId="77777777" w:rsidR="00C062AE" w:rsidRPr="002709F4" w:rsidRDefault="00C062AE" w:rsidP="00AF2DA4">
            <w:pPr>
              <w:snapToGrid w:val="0"/>
              <w:jc w:val="both"/>
              <w:rPr>
                <w:rFonts w:ascii="Arial" w:hAnsi="Arial" w:cs="Arial"/>
                <w:color w:val="FF0000"/>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7A7D9AA" w14:textId="77777777" w:rsidR="00C062AE" w:rsidRPr="002709F4" w:rsidRDefault="00C062AE" w:rsidP="00AF2DA4">
            <w:pPr>
              <w:snapToGrid w:val="0"/>
              <w:jc w:val="both"/>
              <w:rPr>
                <w:rFonts w:ascii="Arial" w:hAnsi="Arial" w:cs="Arial"/>
                <w:color w:val="FF0000"/>
                <w:sz w:val="16"/>
                <w:szCs w:val="16"/>
              </w:rPr>
            </w:pPr>
          </w:p>
        </w:tc>
      </w:tr>
    </w:tbl>
    <w:p w14:paraId="3D40A8AD" w14:textId="77777777" w:rsidR="00C062AE" w:rsidRPr="001F4D32" w:rsidRDefault="00C062AE" w:rsidP="00C062AE">
      <w:pPr>
        <w:keepNext/>
        <w:tabs>
          <w:tab w:val="left" w:pos="0"/>
        </w:tabs>
        <w:jc w:val="center"/>
        <w:outlineLvl w:val="1"/>
        <w:rPr>
          <w:rFonts w:ascii="Arial" w:hAnsi="Arial" w:cs="Arial"/>
          <w:b/>
          <w:sz w:val="18"/>
          <w:szCs w:val="18"/>
        </w:rPr>
      </w:pPr>
    </w:p>
    <w:p w14:paraId="66671C5B" w14:textId="0D3C5535" w:rsidR="00C062AE" w:rsidRPr="007661E5" w:rsidRDefault="00C062AE" w:rsidP="007661E5">
      <w:pPr>
        <w:keepNext/>
        <w:tabs>
          <w:tab w:val="left" w:pos="0"/>
        </w:tabs>
        <w:jc w:val="center"/>
        <w:outlineLvl w:val="1"/>
        <w:rPr>
          <w:rFonts w:ascii="Arial" w:hAnsi="Arial" w:cs="Arial"/>
          <w:b/>
          <w:sz w:val="18"/>
          <w:szCs w:val="18"/>
        </w:rPr>
      </w:pPr>
      <w:r w:rsidRPr="001F4D32">
        <w:rPr>
          <w:rFonts w:ascii="Arial" w:hAnsi="Arial" w:cs="Arial"/>
          <w:b/>
          <w:sz w:val="18"/>
          <w:szCs w:val="18"/>
        </w:rPr>
        <w:t>DOCUMENTACIÓN CORRESPONDIENTE A LA PROPOSICIÓN ECONÓMICA</w:t>
      </w: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C062AE" w:rsidRPr="001F4D32" w14:paraId="5992790F" w14:textId="77777777" w:rsidTr="00AF2DA4">
        <w:tc>
          <w:tcPr>
            <w:tcW w:w="7230" w:type="dxa"/>
            <w:tcBorders>
              <w:top w:val="single" w:sz="4" w:space="0" w:color="000000"/>
              <w:left w:val="single" w:sz="4" w:space="0" w:color="000000"/>
              <w:bottom w:val="single" w:sz="4" w:space="0" w:color="000000"/>
            </w:tcBorders>
            <w:shd w:val="clear" w:color="auto" w:fill="D9D9D9"/>
          </w:tcPr>
          <w:p w14:paraId="1CB7C1A0" w14:textId="77777777" w:rsidR="00C062AE" w:rsidRPr="001F4D32" w:rsidRDefault="00C062AE" w:rsidP="00AF2DA4">
            <w:pPr>
              <w:snapToGrid w:val="0"/>
              <w:jc w:val="center"/>
              <w:rPr>
                <w:rFonts w:ascii="Arial" w:hAnsi="Arial" w:cs="Arial"/>
                <w:b/>
                <w:sz w:val="18"/>
                <w:szCs w:val="18"/>
              </w:rPr>
            </w:pPr>
          </w:p>
          <w:p w14:paraId="508BE68C" w14:textId="77777777" w:rsidR="00C062AE" w:rsidRPr="001F4D32" w:rsidRDefault="00C062AE" w:rsidP="00AF2DA4">
            <w:pPr>
              <w:jc w:val="center"/>
              <w:rPr>
                <w:rFonts w:ascii="Arial" w:hAnsi="Arial" w:cs="Arial"/>
                <w:b/>
                <w:sz w:val="18"/>
                <w:szCs w:val="18"/>
              </w:rPr>
            </w:pPr>
            <w:r w:rsidRPr="001F4D32">
              <w:rPr>
                <w:rFonts w:ascii="Arial" w:hAnsi="Arial" w:cs="Arial"/>
                <w:b/>
                <w:sz w:val="18"/>
                <w:szCs w:val="18"/>
              </w:rPr>
              <w:t>DOCUMENTO SOLICITADO</w:t>
            </w:r>
          </w:p>
        </w:tc>
        <w:tc>
          <w:tcPr>
            <w:tcW w:w="1417" w:type="dxa"/>
            <w:tcBorders>
              <w:top w:val="single" w:sz="4" w:space="0" w:color="000000"/>
              <w:left w:val="single" w:sz="4" w:space="0" w:color="000000"/>
              <w:bottom w:val="single" w:sz="4" w:space="0" w:color="000000"/>
            </w:tcBorders>
            <w:shd w:val="clear" w:color="auto" w:fill="D9D9D9"/>
          </w:tcPr>
          <w:p w14:paraId="22187761" w14:textId="77777777" w:rsidR="00C062AE" w:rsidRPr="001F4D32" w:rsidRDefault="00C062AE" w:rsidP="00AF2DA4">
            <w:pPr>
              <w:jc w:val="center"/>
              <w:rPr>
                <w:rFonts w:ascii="Arial" w:hAnsi="Arial" w:cs="Arial"/>
                <w:b/>
                <w:sz w:val="18"/>
                <w:szCs w:val="18"/>
              </w:rPr>
            </w:pPr>
            <w:r w:rsidRPr="007661E5">
              <w:rPr>
                <w:rFonts w:ascii="Arial" w:hAnsi="Arial" w:cs="Arial"/>
                <w:b/>
                <w:sz w:val="14"/>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FA89B02" w14:textId="77777777" w:rsidR="00C062AE" w:rsidRPr="001F4D32" w:rsidRDefault="00C062AE" w:rsidP="00AF2DA4">
            <w:pPr>
              <w:jc w:val="center"/>
              <w:rPr>
                <w:rFonts w:ascii="Arial" w:hAnsi="Arial" w:cs="Arial"/>
                <w:b/>
                <w:sz w:val="18"/>
                <w:szCs w:val="18"/>
              </w:rPr>
            </w:pPr>
            <w:r w:rsidRPr="001F4D32">
              <w:rPr>
                <w:rFonts w:ascii="Arial" w:hAnsi="Arial" w:cs="Arial"/>
                <w:b/>
                <w:sz w:val="18"/>
                <w:szCs w:val="18"/>
              </w:rPr>
              <w:t>PRESENTADO</w:t>
            </w:r>
          </w:p>
          <w:p w14:paraId="224F5C3E" w14:textId="77777777" w:rsidR="00C062AE" w:rsidRPr="001F4D32" w:rsidRDefault="00C062AE" w:rsidP="00AF2DA4">
            <w:pPr>
              <w:jc w:val="center"/>
              <w:rPr>
                <w:rFonts w:ascii="Arial" w:hAnsi="Arial" w:cs="Arial"/>
                <w:b/>
                <w:sz w:val="18"/>
                <w:szCs w:val="18"/>
              </w:rPr>
            </w:pPr>
            <w:r w:rsidRPr="001F4D32">
              <w:rPr>
                <w:rFonts w:ascii="Arial" w:hAnsi="Arial" w:cs="Arial"/>
                <w:b/>
                <w:sz w:val="18"/>
                <w:szCs w:val="18"/>
              </w:rPr>
              <w:t>SI            NO</w:t>
            </w:r>
          </w:p>
        </w:tc>
      </w:tr>
      <w:tr w:rsidR="00C062AE" w:rsidRPr="007661E5" w14:paraId="340D7F25" w14:textId="77777777" w:rsidTr="00AF2DA4">
        <w:tc>
          <w:tcPr>
            <w:tcW w:w="7230" w:type="dxa"/>
            <w:tcBorders>
              <w:top w:val="single" w:sz="4" w:space="0" w:color="000000"/>
              <w:left w:val="single" w:sz="4" w:space="0" w:color="000000"/>
              <w:bottom w:val="single" w:sz="4" w:space="0" w:color="000000"/>
            </w:tcBorders>
          </w:tcPr>
          <w:p w14:paraId="633B19AD" w14:textId="77777777" w:rsidR="00C062AE" w:rsidRPr="007661E5" w:rsidRDefault="00C062AE" w:rsidP="00AF2DA4">
            <w:pPr>
              <w:jc w:val="both"/>
              <w:rPr>
                <w:rFonts w:ascii="Arial" w:hAnsi="Arial" w:cs="Arial"/>
                <w:sz w:val="14"/>
                <w:szCs w:val="18"/>
              </w:rPr>
            </w:pPr>
            <w:r w:rsidRPr="007661E5">
              <w:rPr>
                <w:rFonts w:ascii="Arial" w:hAnsi="Arial" w:cs="Arial"/>
                <w:sz w:val="14"/>
                <w:szCs w:val="18"/>
              </w:rPr>
              <w:t xml:space="preserve">La propuesta deberá presentarse por partida, con descripción amplia y detallada de los bienes ofertados, cumpliendo estrictamente con lo señalado, es decir, deberá cotizar el 100% conforme al Anexo Número 2 (DOS). Deberá realizarse la cotización ofertada, clave, descripción, presentación, marca, nombre del fabricante, país de origen, cantidad máxima, precio unitario e importe total, y conforme al </w:t>
            </w:r>
            <w:r w:rsidRPr="007661E5">
              <w:rPr>
                <w:rFonts w:ascii="Arial" w:hAnsi="Arial" w:cs="Arial"/>
                <w:b/>
                <w:sz w:val="14"/>
                <w:szCs w:val="18"/>
              </w:rPr>
              <w:t>Anexo Número 12 (DOCE)</w:t>
            </w:r>
            <w:r w:rsidRPr="007661E5">
              <w:rPr>
                <w:rFonts w:ascii="Arial" w:hAnsi="Arial" w:cs="Arial"/>
                <w:sz w:val="14"/>
                <w:szCs w:val="18"/>
              </w:rPr>
              <w:t>, el cual forma parte de esta Convocatoria.</w:t>
            </w:r>
          </w:p>
        </w:tc>
        <w:tc>
          <w:tcPr>
            <w:tcW w:w="1417" w:type="dxa"/>
            <w:tcBorders>
              <w:top w:val="single" w:sz="4" w:space="0" w:color="000000"/>
              <w:left w:val="single" w:sz="4" w:space="0" w:color="000000"/>
              <w:bottom w:val="single" w:sz="4" w:space="0" w:color="000000"/>
            </w:tcBorders>
            <w:vAlign w:val="center"/>
          </w:tcPr>
          <w:p w14:paraId="6D54EAE5" w14:textId="77777777" w:rsidR="00C062AE" w:rsidRPr="007661E5" w:rsidRDefault="00C062AE" w:rsidP="00AF2DA4">
            <w:pPr>
              <w:jc w:val="center"/>
              <w:rPr>
                <w:rFonts w:ascii="Arial" w:hAnsi="Arial" w:cs="Arial"/>
                <w:sz w:val="14"/>
                <w:szCs w:val="18"/>
              </w:rPr>
            </w:pPr>
            <w:r w:rsidRPr="007661E5">
              <w:rPr>
                <w:rFonts w:ascii="Arial" w:hAnsi="Arial" w:cs="Arial"/>
                <w:sz w:val="14"/>
                <w:szCs w:val="18"/>
              </w:rPr>
              <w:t>6.2</w:t>
            </w:r>
          </w:p>
        </w:tc>
        <w:tc>
          <w:tcPr>
            <w:tcW w:w="992" w:type="dxa"/>
            <w:tcBorders>
              <w:top w:val="single" w:sz="4" w:space="0" w:color="000000"/>
              <w:left w:val="single" w:sz="4" w:space="0" w:color="000000"/>
              <w:bottom w:val="single" w:sz="4" w:space="0" w:color="000000"/>
            </w:tcBorders>
          </w:tcPr>
          <w:p w14:paraId="6DC4465B" w14:textId="77777777" w:rsidR="00C062AE" w:rsidRPr="007661E5" w:rsidRDefault="00C062AE" w:rsidP="00AF2DA4">
            <w:pPr>
              <w:snapToGrid w:val="0"/>
              <w:jc w:val="both"/>
              <w:rPr>
                <w:rFonts w:ascii="Arial" w:hAnsi="Arial" w:cs="Arial"/>
                <w:sz w:val="14"/>
                <w:szCs w:val="18"/>
              </w:rPr>
            </w:pPr>
          </w:p>
        </w:tc>
        <w:tc>
          <w:tcPr>
            <w:tcW w:w="856" w:type="dxa"/>
            <w:tcBorders>
              <w:top w:val="single" w:sz="4" w:space="0" w:color="000000"/>
              <w:left w:val="single" w:sz="4" w:space="0" w:color="000000"/>
              <w:bottom w:val="single" w:sz="4" w:space="0" w:color="000000"/>
              <w:right w:val="single" w:sz="4" w:space="0" w:color="000000"/>
            </w:tcBorders>
          </w:tcPr>
          <w:p w14:paraId="1DCBF1F1" w14:textId="77777777" w:rsidR="00C062AE" w:rsidRPr="007661E5" w:rsidRDefault="00C062AE" w:rsidP="00AF2DA4">
            <w:pPr>
              <w:snapToGrid w:val="0"/>
              <w:jc w:val="both"/>
              <w:rPr>
                <w:rFonts w:ascii="Arial" w:hAnsi="Arial" w:cs="Arial"/>
                <w:sz w:val="14"/>
                <w:szCs w:val="18"/>
              </w:rPr>
            </w:pPr>
          </w:p>
        </w:tc>
      </w:tr>
    </w:tbl>
    <w:p w14:paraId="04D38B0F" w14:textId="77777777" w:rsidR="00C062AE" w:rsidRPr="001F4D32" w:rsidRDefault="00C062AE" w:rsidP="007661E5">
      <w:pPr>
        <w:jc w:val="both"/>
        <w:rPr>
          <w:rFonts w:ascii="Arial" w:hAnsi="Arial" w:cs="Arial"/>
          <w:b/>
          <w:sz w:val="18"/>
          <w:szCs w:val="18"/>
        </w:rPr>
      </w:pPr>
    </w:p>
    <w:p w14:paraId="07045F86" w14:textId="77777777" w:rsidR="007661E5" w:rsidRPr="007661E5" w:rsidRDefault="007661E5" w:rsidP="007661E5">
      <w:pPr>
        <w:ind w:left="-227" w:right="-227"/>
        <w:jc w:val="both"/>
        <w:rPr>
          <w:rFonts w:ascii="Arial" w:hAnsi="Arial" w:cs="Arial"/>
          <w:sz w:val="18"/>
          <w:szCs w:val="18"/>
        </w:rPr>
      </w:pPr>
      <w:r w:rsidRPr="007661E5">
        <w:rPr>
          <w:rFonts w:ascii="Arial" w:hAnsi="Arial" w:cs="Arial"/>
          <w:b/>
          <w:sz w:val="18"/>
          <w:szCs w:val="18"/>
        </w:rPr>
        <w:t>a)</w:t>
      </w:r>
      <w:r w:rsidRPr="007661E5">
        <w:rPr>
          <w:rFonts w:ascii="Arial" w:hAnsi="Arial" w:cs="Arial"/>
          <w:sz w:val="18"/>
          <w:szCs w:val="18"/>
        </w:rPr>
        <w:tab/>
        <w:t xml:space="preserve">Copia de la Licencia Municipal, autorización y Aviso de Funcionamiento las cuales deberán estar vigentes del lugar en donde se encuentren sus instalaciones u oficinas, expedidas, por la autoridad competente, Federal, Estatal o Municipal. </w:t>
      </w:r>
    </w:p>
    <w:p w14:paraId="4DD13B32" w14:textId="77777777" w:rsidR="007661E5" w:rsidRPr="007661E5" w:rsidRDefault="007661E5" w:rsidP="007661E5">
      <w:pPr>
        <w:ind w:left="-227" w:right="-227"/>
        <w:jc w:val="both"/>
        <w:rPr>
          <w:rFonts w:ascii="Arial" w:hAnsi="Arial" w:cs="Arial"/>
          <w:sz w:val="18"/>
          <w:szCs w:val="18"/>
        </w:rPr>
      </w:pPr>
    </w:p>
    <w:p w14:paraId="6ED8CABF" w14:textId="77777777" w:rsidR="007661E5" w:rsidRPr="007661E5" w:rsidRDefault="007661E5" w:rsidP="007661E5">
      <w:pPr>
        <w:ind w:left="-227" w:right="-227"/>
        <w:jc w:val="both"/>
        <w:rPr>
          <w:rFonts w:ascii="Arial" w:hAnsi="Arial" w:cs="Arial"/>
          <w:sz w:val="18"/>
          <w:szCs w:val="18"/>
        </w:rPr>
      </w:pPr>
      <w:r w:rsidRPr="007661E5">
        <w:rPr>
          <w:rFonts w:ascii="Arial" w:hAnsi="Arial" w:cs="Arial"/>
          <w:b/>
          <w:sz w:val="18"/>
          <w:szCs w:val="18"/>
        </w:rPr>
        <w:t>b)</w:t>
      </w:r>
      <w:r w:rsidRPr="007661E5">
        <w:rPr>
          <w:rFonts w:ascii="Arial" w:hAnsi="Arial" w:cs="Arial"/>
          <w:b/>
          <w:sz w:val="18"/>
          <w:szCs w:val="18"/>
        </w:rPr>
        <w:tab/>
      </w:r>
      <w:r w:rsidRPr="007661E5">
        <w:rPr>
          <w:rFonts w:ascii="Arial" w:hAnsi="Arial" w:cs="Arial"/>
          <w:sz w:val="18"/>
          <w:szCs w:val="18"/>
        </w:rPr>
        <w:t>Para las unidades móviles tipo Ambulancia de Atención Médica, deberán de presentar Aviso de Funcionamiento y de responsable ante la autoridad Sanitaria en cada entidad Federativa y en caso de que realicen operaciones en carreteras de jurisdicción federal, transporte interestatal o internacional.</w:t>
      </w:r>
    </w:p>
    <w:p w14:paraId="0DE6FC92" w14:textId="77777777" w:rsidR="007661E5" w:rsidRPr="007661E5" w:rsidRDefault="007661E5" w:rsidP="007661E5">
      <w:pPr>
        <w:ind w:left="-227" w:right="-227"/>
        <w:jc w:val="both"/>
        <w:rPr>
          <w:rFonts w:ascii="Arial" w:hAnsi="Arial" w:cs="Arial"/>
          <w:sz w:val="18"/>
          <w:szCs w:val="18"/>
        </w:rPr>
      </w:pPr>
    </w:p>
    <w:p w14:paraId="71743830" w14:textId="77777777" w:rsidR="007661E5" w:rsidRPr="007661E5" w:rsidRDefault="007661E5" w:rsidP="007661E5">
      <w:pPr>
        <w:ind w:left="-227" w:right="-227"/>
        <w:jc w:val="both"/>
        <w:rPr>
          <w:rFonts w:ascii="Arial" w:hAnsi="Arial" w:cs="Arial"/>
          <w:sz w:val="18"/>
          <w:szCs w:val="18"/>
        </w:rPr>
      </w:pPr>
      <w:r w:rsidRPr="007661E5">
        <w:rPr>
          <w:rFonts w:ascii="Arial" w:hAnsi="Arial" w:cs="Arial"/>
          <w:b/>
          <w:sz w:val="18"/>
          <w:szCs w:val="18"/>
        </w:rPr>
        <w:t>c)</w:t>
      </w:r>
      <w:r w:rsidRPr="007661E5">
        <w:rPr>
          <w:rFonts w:ascii="Arial" w:hAnsi="Arial" w:cs="Arial"/>
          <w:sz w:val="18"/>
          <w:szCs w:val="18"/>
        </w:rPr>
        <w:tab/>
        <w:t xml:space="preserve">Una licencia de chofer y/o licencia de conductor de vehículos de emergencia por cada uno de los vehículos propuestos, las cuales deberá estar vigente. </w:t>
      </w:r>
    </w:p>
    <w:p w14:paraId="129C90C3" w14:textId="77777777" w:rsidR="007661E5" w:rsidRPr="007661E5" w:rsidRDefault="007661E5" w:rsidP="007661E5">
      <w:pPr>
        <w:ind w:left="-227" w:right="-227"/>
        <w:jc w:val="both"/>
        <w:rPr>
          <w:rFonts w:ascii="Arial" w:hAnsi="Arial" w:cs="Arial"/>
          <w:sz w:val="18"/>
          <w:szCs w:val="18"/>
        </w:rPr>
      </w:pPr>
    </w:p>
    <w:p w14:paraId="1B6A3E1E" w14:textId="77777777" w:rsidR="007661E5" w:rsidRPr="007661E5" w:rsidRDefault="007661E5" w:rsidP="007661E5">
      <w:pPr>
        <w:ind w:left="-227" w:right="-227"/>
        <w:jc w:val="both"/>
        <w:rPr>
          <w:rFonts w:ascii="Arial" w:hAnsi="Arial" w:cs="Arial"/>
          <w:sz w:val="18"/>
          <w:szCs w:val="18"/>
        </w:rPr>
      </w:pPr>
      <w:r w:rsidRPr="007661E5">
        <w:rPr>
          <w:rFonts w:ascii="Arial" w:hAnsi="Arial" w:cs="Arial"/>
          <w:b/>
          <w:sz w:val="18"/>
          <w:szCs w:val="18"/>
        </w:rPr>
        <w:t>d)</w:t>
      </w:r>
      <w:r w:rsidRPr="007661E5">
        <w:rPr>
          <w:rFonts w:ascii="Arial" w:hAnsi="Arial" w:cs="Arial"/>
          <w:sz w:val="18"/>
          <w:szCs w:val="18"/>
        </w:rPr>
        <w:tab/>
        <w:t>Deberá enviar copia de las tarjetas de circulación de cada uno de los vehículos que proponga, vigente a nombre del titular del vehículo.</w:t>
      </w:r>
    </w:p>
    <w:p w14:paraId="55DDBDFE" w14:textId="77777777" w:rsidR="007661E5" w:rsidRPr="007661E5" w:rsidRDefault="007661E5" w:rsidP="007661E5">
      <w:pPr>
        <w:ind w:left="-227" w:right="-227"/>
        <w:jc w:val="both"/>
        <w:rPr>
          <w:rFonts w:ascii="Arial" w:hAnsi="Arial" w:cs="Arial"/>
          <w:sz w:val="18"/>
          <w:szCs w:val="18"/>
        </w:rPr>
      </w:pPr>
    </w:p>
    <w:p w14:paraId="36CEA2D9" w14:textId="77777777" w:rsidR="007661E5" w:rsidRPr="007661E5" w:rsidRDefault="007661E5" w:rsidP="007661E5">
      <w:pPr>
        <w:ind w:left="-227" w:right="-227"/>
        <w:jc w:val="both"/>
        <w:rPr>
          <w:rFonts w:ascii="Arial" w:hAnsi="Arial" w:cs="Arial"/>
          <w:sz w:val="18"/>
          <w:szCs w:val="18"/>
        </w:rPr>
      </w:pPr>
      <w:r w:rsidRPr="007661E5">
        <w:rPr>
          <w:rFonts w:ascii="Arial" w:hAnsi="Arial" w:cs="Arial"/>
          <w:b/>
          <w:sz w:val="18"/>
          <w:szCs w:val="18"/>
        </w:rPr>
        <w:t>e)</w:t>
      </w:r>
      <w:r w:rsidRPr="007661E5">
        <w:rPr>
          <w:rFonts w:ascii="Arial" w:hAnsi="Arial" w:cs="Arial"/>
          <w:sz w:val="18"/>
          <w:szCs w:val="18"/>
        </w:rPr>
        <w:tab/>
        <w:t>Deberá enviar verificación físico-mecánica de un taller mecánico, con una vigencia no mayor de seis meses, de los vehículos propuestos.</w:t>
      </w:r>
    </w:p>
    <w:p w14:paraId="304A360D" w14:textId="77777777" w:rsidR="007661E5" w:rsidRPr="007661E5" w:rsidRDefault="007661E5" w:rsidP="007661E5">
      <w:pPr>
        <w:ind w:left="-227" w:right="-227"/>
        <w:jc w:val="both"/>
        <w:rPr>
          <w:rFonts w:ascii="Arial" w:hAnsi="Arial" w:cs="Arial"/>
          <w:sz w:val="18"/>
          <w:szCs w:val="18"/>
        </w:rPr>
      </w:pPr>
    </w:p>
    <w:p w14:paraId="428A5F0B" w14:textId="2A0854AF" w:rsidR="00C062AE" w:rsidRPr="007661E5" w:rsidRDefault="007661E5" w:rsidP="007661E5">
      <w:pPr>
        <w:ind w:left="-227" w:right="-227"/>
        <w:jc w:val="both"/>
        <w:rPr>
          <w:rFonts w:ascii="Arial" w:hAnsi="Arial" w:cs="Arial"/>
          <w:sz w:val="18"/>
          <w:szCs w:val="18"/>
        </w:rPr>
      </w:pPr>
      <w:r w:rsidRPr="007661E5">
        <w:rPr>
          <w:rFonts w:ascii="Arial" w:hAnsi="Arial" w:cs="Arial"/>
          <w:b/>
          <w:sz w:val="18"/>
          <w:szCs w:val="18"/>
        </w:rPr>
        <w:t>f)</w:t>
      </w:r>
      <w:r w:rsidRPr="007661E5">
        <w:rPr>
          <w:rFonts w:ascii="Arial" w:hAnsi="Arial" w:cs="Arial"/>
          <w:sz w:val="18"/>
          <w:szCs w:val="18"/>
        </w:rPr>
        <w:tab/>
        <w:t>Deberá enviar póliza de seguro vigente a favor de la empresa licitante, la cual cubra la responsabilidad civil por accidente a los viajeros para todos y cada uno de los vehículos que utilice en la prestación del servicio y mantenerla actualizada durante todo el tiempo que permanezca la contratación.</w:t>
      </w:r>
    </w:p>
    <w:p w14:paraId="2B4AB356" w14:textId="77777777" w:rsidR="00C062AE" w:rsidRPr="007661E5" w:rsidRDefault="00C062AE" w:rsidP="007661E5">
      <w:pPr>
        <w:ind w:left="-454" w:right="283"/>
        <w:jc w:val="both"/>
        <w:rPr>
          <w:rFonts w:ascii="Arial" w:hAnsi="Arial" w:cs="Arial"/>
          <w:sz w:val="18"/>
          <w:szCs w:val="18"/>
        </w:rPr>
      </w:pPr>
    </w:p>
    <w:p w14:paraId="3C423244" w14:textId="77777777" w:rsidR="008C4D83" w:rsidRDefault="008C4D83" w:rsidP="00C033EC">
      <w:pPr>
        <w:rPr>
          <w:rFonts w:ascii="Arial" w:hAnsi="Arial" w:cs="Arial"/>
          <w:b/>
          <w:sz w:val="18"/>
          <w:szCs w:val="18"/>
        </w:rPr>
      </w:pPr>
    </w:p>
    <w:p w14:paraId="528F1E5D" w14:textId="77777777" w:rsidR="008C4D83" w:rsidRDefault="008C4D83" w:rsidP="00C033EC">
      <w:pPr>
        <w:rPr>
          <w:rFonts w:ascii="Arial" w:hAnsi="Arial" w:cs="Arial"/>
          <w:b/>
          <w:sz w:val="18"/>
          <w:szCs w:val="18"/>
        </w:rPr>
      </w:pPr>
    </w:p>
    <w:p w14:paraId="123E6134" w14:textId="794A6441" w:rsidR="00F566E7" w:rsidRPr="00C377AC" w:rsidRDefault="008E1009" w:rsidP="00F566E7">
      <w:pPr>
        <w:ind w:left="-567"/>
        <w:jc w:val="both"/>
        <w:rPr>
          <w:rFonts w:ascii="Noto Sans" w:hAnsi="Noto Sans" w:cs="Noto Sans"/>
          <w:b/>
          <w:sz w:val="20"/>
        </w:rPr>
      </w:pPr>
      <w:r>
        <w:rPr>
          <w:rFonts w:ascii="Noto Sans" w:hAnsi="Noto Sans" w:cs="Noto Sans"/>
          <w:b/>
          <w:sz w:val="20"/>
        </w:rPr>
        <w:t>ANEXO 18</w:t>
      </w:r>
      <w:r w:rsidR="00F566E7" w:rsidRPr="00C377AC">
        <w:rPr>
          <w:rFonts w:ascii="Noto Sans" w:hAnsi="Noto Sans" w:cs="Noto Sans"/>
          <w:b/>
          <w:sz w:val="20"/>
        </w:rPr>
        <w:t xml:space="preserve">. </w:t>
      </w:r>
      <w:r w:rsidR="00F566E7">
        <w:rPr>
          <w:rFonts w:ascii="Noto Sans" w:hAnsi="Noto Sans" w:cs="Noto Sans"/>
          <w:b/>
          <w:sz w:val="20"/>
        </w:rPr>
        <w:t>“</w:t>
      </w:r>
      <w:r w:rsidR="00F566E7" w:rsidRPr="00C377AC">
        <w:rPr>
          <w:rFonts w:ascii="Noto Sans" w:hAnsi="Noto Sans" w:cs="Noto Sans"/>
          <w:b/>
          <w:sz w:val="20"/>
        </w:rPr>
        <w:t xml:space="preserve">Solicitud </w:t>
      </w:r>
      <w:r w:rsidR="00F566E7">
        <w:rPr>
          <w:rFonts w:ascii="Noto Sans" w:hAnsi="Noto Sans" w:cs="Noto Sans"/>
          <w:b/>
          <w:sz w:val="20"/>
        </w:rPr>
        <w:t>de Subrogación d</w:t>
      </w:r>
      <w:r w:rsidR="00F566E7" w:rsidRPr="00C377AC">
        <w:rPr>
          <w:rFonts w:ascii="Noto Sans" w:hAnsi="Noto Sans" w:cs="Noto Sans"/>
          <w:b/>
          <w:sz w:val="20"/>
        </w:rPr>
        <w:t>e Servicios</w:t>
      </w:r>
      <w:r w:rsidR="00F566E7">
        <w:rPr>
          <w:rFonts w:ascii="Noto Sans" w:hAnsi="Noto Sans" w:cs="Noto Sans"/>
          <w:b/>
          <w:sz w:val="20"/>
        </w:rPr>
        <w:t xml:space="preserve"> </w:t>
      </w:r>
      <w:r w:rsidR="00F566E7" w:rsidRPr="00DB1A68">
        <w:rPr>
          <w:rFonts w:ascii="Noto Sans" w:hAnsi="Noto Sans" w:cs="Noto Sans"/>
          <w:b/>
          <w:sz w:val="20"/>
        </w:rPr>
        <w:t>4-30-2/03</w:t>
      </w:r>
      <w:r w:rsidR="00F566E7">
        <w:rPr>
          <w:rFonts w:ascii="Noto Sans" w:hAnsi="Noto Sans" w:cs="Noto Sans"/>
          <w:b/>
          <w:sz w:val="20"/>
        </w:rPr>
        <w:t>”</w:t>
      </w:r>
      <w:r w:rsidR="00F566E7" w:rsidRPr="00C377AC">
        <w:rPr>
          <w:rFonts w:ascii="Noto Sans" w:hAnsi="Noto Sans" w:cs="Noto Sans"/>
          <w:b/>
          <w:sz w:val="20"/>
        </w:rPr>
        <w:t>.</w:t>
      </w:r>
    </w:p>
    <w:p w14:paraId="7E23C062" w14:textId="77777777" w:rsidR="00F566E7" w:rsidRDefault="00F566E7" w:rsidP="00F566E7">
      <w:pPr>
        <w:ind w:left="-567"/>
        <w:jc w:val="both"/>
        <w:rPr>
          <w:rFonts w:ascii="Noto Sans" w:hAnsi="Noto Sans" w:cs="Noto Sans"/>
          <w:sz w:val="20"/>
        </w:rPr>
      </w:pPr>
      <w:r>
        <w:rPr>
          <w:noProof/>
          <w:lang w:val="es-MX" w:eastAsia="es-MX"/>
        </w:rPr>
        <w:drawing>
          <wp:anchor distT="0" distB="0" distL="114300" distR="114300" simplePos="0" relativeHeight="251659264" behindDoc="0" locked="0" layoutInCell="1" allowOverlap="1" wp14:anchorId="04149882" wp14:editId="252B6E46">
            <wp:simplePos x="0" y="0"/>
            <wp:positionH relativeFrom="column">
              <wp:posOffset>-418465</wp:posOffset>
            </wp:positionH>
            <wp:positionV relativeFrom="paragraph">
              <wp:posOffset>80010</wp:posOffset>
            </wp:positionV>
            <wp:extent cx="6496050" cy="7478395"/>
            <wp:effectExtent l="0" t="0" r="0" b="8255"/>
            <wp:wrapNone/>
            <wp:docPr id="14" name="Imagen 14"/>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27">
                      <a:extLst>
                        <a:ext uri="{28A0092B-C50C-407E-A947-70E740481C1C}">
                          <a14:useLocalDpi xmlns:a14="http://schemas.microsoft.com/office/drawing/2010/main" val="0"/>
                        </a:ext>
                      </a:extLst>
                    </a:blip>
                    <a:srcRect l="8231" t="13512" r="7759" b="5293"/>
                    <a:stretch>
                      <a:fillRect/>
                    </a:stretch>
                  </pic:blipFill>
                  <pic:spPr bwMode="auto">
                    <a:xfrm>
                      <a:off x="0" y="0"/>
                      <a:ext cx="6496050" cy="7478395"/>
                    </a:xfrm>
                    <a:prstGeom prst="rect">
                      <a:avLst/>
                    </a:prstGeom>
                    <a:noFill/>
                  </pic:spPr>
                </pic:pic>
              </a:graphicData>
            </a:graphic>
            <wp14:sizeRelH relativeFrom="page">
              <wp14:pctWidth>0</wp14:pctWidth>
            </wp14:sizeRelH>
            <wp14:sizeRelV relativeFrom="page">
              <wp14:pctHeight>0</wp14:pctHeight>
            </wp14:sizeRelV>
          </wp:anchor>
        </w:drawing>
      </w:r>
    </w:p>
    <w:p w14:paraId="3C986E28" w14:textId="77777777" w:rsidR="00F566E7" w:rsidRDefault="00F566E7" w:rsidP="00F566E7">
      <w:pPr>
        <w:ind w:left="-567"/>
        <w:jc w:val="both"/>
        <w:rPr>
          <w:rFonts w:ascii="Noto Sans" w:hAnsi="Noto Sans" w:cs="Noto Sans"/>
          <w:sz w:val="20"/>
        </w:rPr>
      </w:pPr>
    </w:p>
    <w:p w14:paraId="3EC6C66E" w14:textId="77777777" w:rsidR="00F566E7" w:rsidRDefault="00F566E7" w:rsidP="00F566E7">
      <w:pPr>
        <w:rPr>
          <w:rFonts w:ascii="Noto Sans" w:hAnsi="Noto Sans" w:cs="Noto Sans"/>
          <w:sz w:val="20"/>
        </w:rPr>
      </w:pPr>
      <w:r>
        <w:rPr>
          <w:rFonts w:ascii="Noto Sans" w:hAnsi="Noto Sans" w:cs="Noto Sans"/>
          <w:sz w:val="20"/>
        </w:rPr>
        <w:br w:type="page"/>
      </w:r>
    </w:p>
    <w:p w14:paraId="6AB731E4" w14:textId="77777777" w:rsidR="00F566E7" w:rsidRDefault="00F566E7" w:rsidP="00F566E7">
      <w:pPr>
        <w:ind w:left="-567"/>
        <w:jc w:val="both"/>
        <w:rPr>
          <w:rFonts w:ascii="Noto Sans" w:hAnsi="Noto Sans" w:cs="Noto Sans"/>
          <w:sz w:val="20"/>
        </w:rPr>
      </w:pPr>
      <w:r>
        <w:rPr>
          <w:noProof/>
          <w:lang w:val="es-MX" w:eastAsia="es-MX"/>
        </w:rPr>
        <w:lastRenderedPageBreak/>
        <w:drawing>
          <wp:anchor distT="0" distB="0" distL="114300" distR="114300" simplePos="0" relativeHeight="251660288" behindDoc="0" locked="0" layoutInCell="1" allowOverlap="1" wp14:anchorId="0E322C01" wp14:editId="35CEDB29">
            <wp:simplePos x="0" y="0"/>
            <wp:positionH relativeFrom="column">
              <wp:posOffset>-452338</wp:posOffset>
            </wp:positionH>
            <wp:positionV relativeFrom="paragraph">
              <wp:posOffset>482</wp:posOffset>
            </wp:positionV>
            <wp:extent cx="6557749" cy="7608627"/>
            <wp:effectExtent l="0" t="0" r="0" b="0"/>
            <wp:wrapNone/>
            <wp:docPr id="13" name="Imagen 13"/>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28">
                      <a:extLst>
                        <a:ext uri="{28A0092B-C50C-407E-A947-70E740481C1C}">
                          <a14:useLocalDpi xmlns:a14="http://schemas.microsoft.com/office/drawing/2010/main" val="0"/>
                        </a:ext>
                      </a:extLst>
                    </a:blip>
                    <a:srcRect l="8363" t="14021" r="8578" b="5367"/>
                    <a:stretch>
                      <a:fillRect/>
                    </a:stretch>
                  </pic:blipFill>
                  <pic:spPr bwMode="auto">
                    <a:xfrm>
                      <a:off x="0" y="0"/>
                      <a:ext cx="6558406" cy="7609389"/>
                    </a:xfrm>
                    <a:prstGeom prst="rect">
                      <a:avLst/>
                    </a:prstGeom>
                    <a:noFill/>
                  </pic:spPr>
                </pic:pic>
              </a:graphicData>
            </a:graphic>
            <wp14:sizeRelH relativeFrom="page">
              <wp14:pctWidth>0</wp14:pctWidth>
            </wp14:sizeRelH>
            <wp14:sizeRelV relativeFrom="page">
              <wp14:pctHeight>0</wp14:pctHeight>
            </wp14:sizeRelV>
          </wp:anchor>
        </w:drawing>
      </w:r>
    </w:p>
    <w:p w14:paraId="1101E00E" w14:textId="77777777" w:rsidR="00F566E7" w:rsidRDefault="00F566E7" w:rsidP="00F566E7">
      <w:pPr>
        <w:rPr>
          <w:rFonts w:ascii="Noto Sans" w:hAnsi="Noto Sans" w:cs="Noto Sans"/>
          <w:sz w:val="20"/>
        </w:rPr>
      </w:pPr>
      <w:r>
        <w:rPr>
          <w:rFonts w:ascii="Noto Sans" w:hAnsi="Noto Sans" w:cs="Noto Sans"/>
          <w:sz w:val="20"/>
        </w:rPr>
        <w:br w:type="page"/>
      </w:r>
    </w:p>
    <w:p w14:paraId="0FFD45F7" w14:textId="77777777" w:rsidR="00F566E7" w:rsidRDefault="00F566E7" w:rsidP="00F566E7">
      <w:pPr>
        <w:ind w:left="-567"/>
        <w:jc w:val="both"/>
        <w:rPr>
          <w:rFonts w:ascii="Noto Sans" w:hAnsi="Noto Sans" w:cs="Noto Sans"/>
          <w:sz w:val="20"/>
        </w:rPr>
      </w:pPr>
      <w:r>
        <w:rPr>
          <w:noProof/>
          <w:lang w:val="es-MX" w:eastAsia="es-MX"/>
        </w:rPr>
        <w:lastRenderedPageBreak/>
        <w:drawing>
          <wp:anchor distT="0" distB="0" distL="114300" distR="114300" simplePos="0" relativeHeight="251661312" behindDoc="0" locked="0" layoutInCell="1" allowOverlap="1" wp14:anchorId="5BBA8198" wp14:editId="1D0A8BEC">
            <wp:simplePos x="0" y="0"/>
            <wp:positionH relativeFrom="column">
              <wp:posOffset>-506928</wp:posOffset>
            </wp:positionH>
            <wp:positionV relativeFrom="paragraph">
              <wp:posOffset>483</wp:posOffset>
            </wp:positionV>
            <wp:extent cx="6653284" cy="7588156"/>
            <wp:effectExtent l="0" t="0" r="0" b="0"/>
            <wp:wrapNone/>
            <wp:docPr id="12" name="Imagen 12"/>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9">
                      <a:extLst>
                        <a:ext uri="{28A0092B-C50C-407E-A947-70E740481C1C}">
                          <a14:useLocalDpi xmlns:a14="http://schemas.microsoft.com/office/drawing/2010/main" val="0"/>
                        </a:ext>
                      </a:extLst>
                    </a:blip>
                    <a:srcRect l="8362" t="14020" r="8437" b="5476"/>
                    <a:stretch>
                      <a:fillRect/>
                    </a:stretch>
                  </pic:blipFill>
                  <pic:spPr bwMode="auto">
                    <a:xfrm>
                      <a:off x="0" y="0"/>
                      <a:ext cx="6650846" cy="7585375"/>
                    </a:xfrm>
                    <a:prstGeom prst="rect">
                      <a:avLst/>
                    </a:prstGeom>
                    <a:noFill/>
                  </pic:spPr>
                </pic:pic>
              </a:graphicData>
            </a:graphic>
            <wp14:sizeRelH relativeFrom="page">
              <wp14:pctWidth>0</wp14:pctWidth>
            </wp14:sizeRelH>
            <wp14:sizeRelV relativeFrom="page">
              <wp14:pctHeight>0</wp14:pctHeight>
            </wp14:sizeRelV>
          </wp:anchor>
        </w:drawing>
      </w:r>
    </w:p>
    <w:p w14:paraId="0271D626" w14:textId="77777777" w:rsidR="00F566E7" w:rsidRDefault="00F566E7" w:rsidP="00F566E7">
      <w:pPr>
        <w:rPr>
          <w:rFonts w:ascii="Noto Sans" w:hAnsi="Noto Sans" w:cs="Noto Sans"/>
          <w:sz w:val="20"/>
        </w:rPr>
      </w:pPr>
      <w:r>
        <w:rPr>
          <w:rFonts w:ascii="Noto Sans" w:hAnsi="Noto Sans" w:cs="Noto Sans"/>
          <w:sz w:val="20"/>
        </w:rPr>
        <w:br w:type="page"/>
      </w:r>
    </w:p>
    <w:p w14:paraId="643112DF" w14:textId="77777777" w:rsidR="00F566E7" w:rsidRDefault="00F566E7" w:rsidP="00F566E7">
      <w:pPr>
        <w:ind w:left="-567"/>
        <w:jc w:val="both"/>
        <w:rPr>
          <w:rFonts w:ascii="Noto Sans" w:hAnsi="Noto Sans" w:cs="Noto Sans"/>
          <w:sz w:val="20"/>
        </w:rPr>
      </w:pPr>
      <w:r>
        <w:rPr>
          <w:noProof/>
          <w:lang w:val="es-MX" w:eastAsia="es-MX"/>
        </w:rPr>
        <w:lastRenderedPageBreak/>
        <w:drawing>
          <wp:anchor distT="0" distB="0" distL="114300" distR="114300" simplePos="0" relativeHeight="251662336" behindDoc="0" locked="0" layoutInCell="1" allowOverlap="1" wp14:anchorId="38A69F32" wp14:editId="6B361F6C">
            <wp:simplePos x="0" y="0"/>
            <wp:positionH relativeFrom="column">
              <wp:posOffset>-452338</wp:posOffset>
            </wp:positionH>
            <wp:positionV relativeFrom="paragraph">
              <wp:posOffset>483</wp:posOffset>
            </wp:positionV>
            <wp:extent cx="6646460" cy="7560860"/>
            <wp:effectExtent l="0" t="0" r="2540" b="2540"/>
            <wp:wrapNone/>
            <wp:docPr id="11" name="Imagen 1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30">
                      <a:extLst>
                        <a:ext uri="{28A0092B-C50C-407E-A947-70E740481C1C}">
                          <a14:useLocalDpi xmlns:a14="http://schemas.microsoft.com/office/drawing/2010/main" val="0"/>
                        </a:ext>
                      </a:extLst>
                    </a:blip>
                    <a:srcRect t="11736"/>
                    <a:stretch>
                      <a:fillRect/>
                    </a:stretch>
                  </pic:blipFill>
                  <pic:spPr bwMode="auto">
                    <a:xfrm>
                      <a:off x="0" y="0"/>
                      <a:ext cx="6649090" cy="7563852"/>
                    </a:xfrm>
                    <a:prstGeom prst="rect">
                      <a:avLst/>
                    </a:prstGeom>
                    <a:noFill/>
                  </pic:spPr>
                </pic:pic>
              </a:graphicData>
            </a:graphic>
            <wp14:sizeRelH relativeFrom="page">
              <wp14:pctWidth>0</wp14:pctWidth>
            </wp14:sizeRelH>
            <wp14:sizeRelV relativeFrom="page">
              <wp14:pctHeight>0</wp14:pctHeight>
            </wp14:sizeRelV>
          </wp:anchor>
        </w:drawing>
      </w:r>
    </w:p>
    <w:p w14:paraId="49ADCF27" w14:textId="77777777" w:rsidR="00F566E7" w:rsidRDefault="00F566E7" w:rsidP="00F566E7">
      <w:pPr>
        <w:rPr>
          <w:rFonts w:ascii="Noto Sans" w:hAnsi="Noto Sans" w:cs="Noto Sans"/>
          <w:sz w:val="20"/>
        </w:rPr>
      </w:pPr>
      <w:r>
        <w:rPr>
          <w:rFonts w:ascii="Noto Sans" w:hAnsi="Noto Sans" w:cs="Noto Sans"/>
          <w:sz w:val="20"/>
        </w:rPr>
        <w:br w:type="page"/>
      </w:r>
    </w:p>
    <w:p w14:paraId="2BF0E95B" w14:textId="38F68578" w:rsidR="00F566E7" w:rsidRPr="00EE4144" w:rsidRDefault="00F566E7" w:rsidP="00F566E7">
      <w:pPr>
        <w:ind w:left="-567"/>
        <w:jc w:val="both"/>
        <w:rPr>
          <w:rFonts w:ascii="Noto Sans" w:hAnsi="Noto Sans" w:cs="Noto Sans"/>
          <w:b/>
          <w:sz w:val="20"/>
        </w:rPr>
      </w:pPr>
      <w:r w:rsidRPr="00EE4144">
        <w:rPr>
          <w:rFonts w:ascii="Noto Sans" w:hAnsi="Noto Sans" w:cs="Noto Sans"/>
          <w:b/>
          <w:sz w:val="20"/>
        </w:rPr>
        <w:lastRenderedPageBreak/>
        <w:t xml:space="preserve">ANEXO </w:t>
      </w:r>
      <w:r w:rsidR="00CA2AD5">
        <w:rPr>
          <w:rFonts w:ascii="Noto Sans" w:hAnsi="Noto Sans" w:cs="Noto Sans"/>
          <w:b/>
          <w:sz w:val="20"/>
        </w:rPr>
        <w:t>19</w:t>
      </w:r>
      <w:r w:rsidRPr="00EE4144">
        <w:rPr>
          <w:rFonts w:ascii="Noto Sans" w:hAnsi="Noto Sans" w:cs="Noto Sans"/>
          <w:b/>
          <w:sz w:val="20"/>
        </w:rPr>
        <w:t xml:space="preserve"> “</w:t>
      </w:r>
      <w:r>
        <w:rPr>
          <w:rFonts w:ascii="Noto Sans" w:hAnsi="Noto Sans" w:cs="Noto Sans"/>
          <w:b/>
          <w:sz w:val="20"/>
        </w:rPr>
        <w:t>Relación de Pacientes Trasladados</w:t>
      </w:r>
      <w:r w:rsidRPr="00EE4144">
        <w:rPr>
          <w:rFonts w:ascii="Noto Sans" w:hAnsi="Noto Sans" w:cs="Noto Sans"/>
          <w:b/>
          <w:sz w:val="20"/>
        </w:rPr>
        <w:t>”.</w:t>
      </w:r>
    </w:p>
    <w:p w14:paraId="543507E6" w14:textId="77777777" w:rsidR="00F566E7" w:rsidRDefault="00F566E7" w:rsidP="00F566E7">
      <w:pPr>
        <w:rPr>
          <w:rFonts w:ascii="Noto Sans" w:hAnsi="Noto Sans" w:cs="Noto Sans"/>
          <w:sz w:val="20"/>
        </w:rPr>
      </w:pPr>
      <w:r w:rsidRPr="00BB6168">
        <w:rPr>
          <w:noProof/>
          <w:lang w:val="es-MX" w:eastAsia="es-MX"/>
        </w:rPr>
        <w:drawing>
          <wp:anchor distT="0" distB="0" distL="114300" distR="114300" simplePos="0" relativeHeight="251663360" behindDoc="1" locked="0" layoutInCell="1" allowOverlap="1" wp14:anchorId="16605F68" wp14:editId="0A38E549">
            <wp:simplePos x="0" y="0"/>
            <wp:positionH relativeFrom="column">
              <wp:posOffset>-824457</wp:posOffset>
            </wp:positionH>
            <wp:positionV relativeFrom="paragraph">
              <wp:posOffset>1079575</wp:posOffset>
            </wp:positionV>
            <wp:extent cx="7438030" cy="5574675"/>
            <wp:effectExtent l="0" t="1905" r="8890" b="889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5400000">
                      <a:off x="0" y="0"/>
                      <a:ext cx="7438030" cy="5574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Noto Sans" w:hAnsi="Noto Sans" w:cs="Noto Sans"/>
          <w:sz w:val="20"/>
        </w:rPr>
        <w:br w:type="page"/>
      </w:r>
    </w:p>
    <w:p w14:paraId="117CD31B" w14:textId="553BC590" w:rsidR="00F566E7" w:rsidRDefault="00CA2AD5" w:rsidP="00F566E7">
      <w:pPr>
        <w:rPr>
          <w:rFonts w:ascii="Noto Sans" w:hAnsi="Noto Sans" w:cs="Noto Sans"/>
          <w:b/>
          <w:sz w:val="20"/>
        </w:rPr>
      </w:pPr>
      <w:r>
        <w:rPr>
          <w:rFonts w:ascii="Noto Sans" w:hAnsi="Noto Sans" w:cs="Noto Sans"/>
          <w:b/>
          <w:sz w:val="20"/>
        </w:rPr>
        <w:lastRenderedPageBreak/>
        <w:t>ANEXO 20</w:t>
      </w:r>
      <w:r w:rsidR="00F566E7">
        <w:rPr>
          <w:rFonts w:ascii="Noto Sans" w:hAnsi="Noto Sans" w:cs="Noto Sans"/>
          <w:b/>
          <w:sz w:val="20"/>
        </w:rPr>
        <w:t>.</w:t>
      </w:r>
      <w:r w:rsidR="00F566E7" w:rsidRPr="00CE42AD">
        <w:rPr>
          <w:rFonts w:ascii="Noto Sans" w:hAnsi="Noto Sans" w:cs="Noto Sans"/>
          <w:b/>
          <w:sz w:val="20"/>
        </w:rPr>
        <w:t xml:space="preserve"> “</w:t>
      </w:r>
      <w:r w:rsidR="00F566E7">
        <w:rPr>
          <w:rFonts w:ascii="Noto Sans" w:hAnsi="Noto Sans" w:cs="Noto Sans"/>
          <w:b/>
          <w:sz w:val="20"/>
        </w:rPr>
        <w:t>Consentimiento Informado p</w:t>
      </w:r>
      <w:r w:rsidR="00F566E7" w:rsidRPr="00CE42AD">
        <w:rPr>
          <w:rFonts w:ascii="Noto Sans" w:hAnsi="Noto Sans" w:cs="Noto Sans"/>
          <w:b/>
          <w:sz w:val="20"/>
        </w:rPr>
        <w:t xml:space="preserve">ara </w:t>
      </w:r>
      <w:r w:rsidR="00F566E7">
        <w:rPr>
          <w:rFonts w:ascii="Noto Sans" w:hAnsi="Noto Sans" w:cs="Noto Sans"/>
          <w:b/>
          <w:sz w:val="20"/>
        </w:rPr>
        <w:t>e</w:t>
      </w:r>
      <w:r w:rsidR="00F566E7" w:rsidRPr="00CE42AD">
        <w:rPr>
          <w:rFonts w:ascii="Noto Sans" w:hAnsi="Noto Sans" w:cs="Noto Sans"/>
          <w:b/>
          <w:sz w:val="20"/>
        </w:rPr>
        <w:t xml:space="preserve">l Traslado </w:t>
      </w:r>
      <w:r w:rsidR="00F566E7">
        <w:rPr>
          <w:rFonts w:ascii="Noto Sans" w:hAnsi="Noto Sans" w:cs="Noto Sans"/>
          <w:b/>
          <w:sz w:val="20"/>
        </w:rPr>
        <w:t>d</w:t>
      </w:r>
      <w:r w:rsidR="00F566E7" w:rsidRPr="00CE42AD">
        <w:rPr>
          <w:rFonts w:ascii="Noto Sans" w:hAnsi="Noto Sans" w:cs="Noto Sans"/>
          <w:b/>
          <w:sz w:val="20"/>
        </w:rPr>
        <w:t xml:space="preserve">e Pacientes </w:t>
      </w:r>
      <w:r w:rsidR="00F566E7">
        <w:rPr>
          <w:rFonts w:ascii="Noto Sans" w:hAnsi="Noto Sans" w:cs="Noto Sans"/>
          <w:b/>
          <w:sz w:val="20"/>
        </w:rPr>
        <w:t>e</w:t>
      </w:r>
      <w:r w:rsidR="00F566E7" w:rsidRPr="00CE42AD">
        <w:rPr>
          <w:rFonts w:ascii="Noto Sans" w:hAnsi="Noto Sans" w:cs="Noto Sans"/>
          <w:b/>
          <w:sz w:val="20"/>
        </w:rPr>
        <w:t>n Ambulancia”</w:t>
      </w:r>
      <w:r w:rsidR="00F566E7">
        <w:rPr>
          <w:rFonts w:ascii="Noto Sans" w:hAnsi="Noto Sans" w:cs="Noto Sans"/>
          <w:b/>
          <w:sz w:val="20"/>
        </w:rPr>
        <w:t>.</w:t>
      </w:r>
    </w:p>
    <w:p w14:paraId="7CBB7065" w14:textId="77777777" w:rsidR="00F566E7" w:rsidRDefault="00F566E7" w:rsidP="00F566E7">
      <w:pPr>
        <w:rPr>
          <w:rFonts w:ascii="Noto Sans" w:hAnsi="Noto Sans" w:cs="Noto Sans"/>
          <w:b/>
          <w:sz w:val="20"/>
        </w:rPr>
      </w:pPr>
    </w:p>
    <w:p w14:paraId="453C05F5" w14:textId="51FA9BD3" w:rsidR="00B357CC" w:rsidRPr="00F566E7" w:rsidRDefault="00F566E7" w:rsidP="00C033EC">
      <w:pPr>
        <w:rPr>
          <w:rFonts w:ascii="Noto Sans" w:hAnsi="Noto Sans" w:cs="Noto Sans"/>
          <w:b/>
          <w:sz w:val="20"/>
        </w:rPr>
      </w:pPr>
      <w:r>
        <w:rPr>
          <w:noProof/>
          <w:lang w:val="es-MX" w:eastAsia="es-MX"/>
        </w:rPr>
        <w:drawing>
          <wp:inline distT="0" distB="0" distL="0" distR="0" wp14:anchorId="43C0E674" wp14:editId="5A55CE2D">
            <wp:extent cx="5612130" cy="6751320"/>
            <wp:effectExtent l="0" t="0" r="7620" b="0"/>
            <wp:docPr id="9" name="Imagen 9"/>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2130" cy="6751320"/>
                    </a:xfrm>
                    <a:prstGeom prst="rect">
                      <a:avLst/>
                    </a:prstGeom>
                    <a:noFill/>
                    <a:ln>
                      <a:noFill/>
                    </a:ln>
                  </pic:spPr>
                </pic:pic>
              </a:graphicData>
            </a:graphic>
          </wp:inline>
        </w:drawing>
      </w:r>
    </w:p>
    <w:sectPr w:rsidR="00B357CC" w:rsidRPr="00F566E7" w:rsidSect="00043FAB">
      <w:headerReference w:type="default" r:id="rId33"/>
      <w:footerReference w:type="even" r:id="rId34"/>
      <w:footerReference w:type="default" r:id="rId35"/>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1E13E" w14:textId="77777777" w:rsidR="00755C53" w:rsidRDefault="00755C53">
      <w:r>
        <w:separator/>
      </w:r>
    </w:p>
  </w:endnote>
  <w:endnote w:type="continuationSeparator" w:id="0">
    <w:p w14:paraId="6F325547" w14:textId="77777777" w:rsidR="00755C53" w:rsidRDefault="00755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Century Gothic">
    <w:panose1 w:val="020B0502020202020204"/>
    <w:charset w:val="00"/>
    <w:family w:val="swiss"/>
    <w:pitch w:val="variable"/>
    <w:sig w:usb0="00000287" w:usb1="00000000" w:usb2="00000000" w:usb3="00000000" w:csb0="0000009F" w:csb1="00000000"/>
  </w:font>
  <w:font w:name="Geomanist">
    <w:panose1 w:val="02000503000000020004"/>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 w:name="Eras Medium ITC">
    <w:panose1 w:val="020B0602030504020804"/>
    <w:charset w:val="00"/>
    <w:family w:val="swiss"/>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6CF" w14:textId="77777777" w:rsidR="005F433A" w:rsidRDefault="005F433A"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5F433A" w:rsidRDefault="005F433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15D8C" w14:textId="77777777" w:rsidR="005F433A" w:rsidRDefault="005F433A" w:rsidP="00043FAB">
    <w:pPr>
      <w:pStyle w:val="Piedepgina"/>
      <w:ind w:right="360"/>
      <w:jc w:val="center"/>
      <w:rPr>
        <w:noProof/>
        <w:lang w:val="es-MX" w:eastAsia="es-MX"/>
      </w:rPr>
    </w:pPr>
  </w:p>
  <w:p w14:paraId="08EE71CB" w14:textId="77777777" w:rsidR="005F433A" w:rsidRDefault="005F433A"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405028">
      <w:rPr>
        <w:rFonts w:ascii="Eras Medium ITC" w:hAnsi="Eras Medium ITC"/>
        <w:noProof/>
        <w:sz w:val="16"/>
        <w:szCs w:val="16"/>
      </w:rPr>
      <w:t>57</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405028">
      <w:rPr>
        <w:rFonts w:ascii="Eras Medium ITC" w:hAnsi="Eras Medium ITC"/>
        <w:noProof/>
        <w:sz w:val="16"/>
        <w:szCs w:val="16"/>
      </w:rPr>
      <w:t>69</w:t>
    </w:r>
    <w:r w:rsidRPr="003301A4">
      <w:rPr>
        <w:rFonts w:ascii="Eras Medium ITC" w:hAnsi="Eras Medium ITC"/>
        <w:sz w:val="16"/>
        <w:szCs w:val="16"/>
      </w:rPr>
      <w:fldChar w:fldCharType="end"/>
    </w:r>
  </w:p>
  <w:p w14:paraId="3E90397C" w14:textId="77777777" w:rsidR="005F433A" w:rsidRDefault="005F433A" w:rsidP="00F51F82">
    <w:pPr>
      <w:pStyle w:val="Piedepgina"/>
      <w:ind w:right="360"/>
      <w:jc w:val="right"/>
      <w:rPr>
        <w:rFonts w:ascii="Eras Medium ITC" w:hAnsi="Eras Medium ITC"/>
        <w:sz w:val="16"/>
        <w:szCs w:val="16"/>
      </w:rPr>
    </w:pPr>
  </w:p>
  <w:p w14:paraId="3DFA217D" w14:textId="77777777" w:rsidR="005F433A" w:rsidRDefault="005F433A" w:rsidP="004B35EC">
    <w:pPr>
      <w:pStyle w:val="Piedepgina"/>
      <w:ind w:right="360"/>
      <w:rPr>
        <w:rFonts w:ascii="Montserrat" w:hAnsi="Montserrat"/>
        <w:b/>
        <w:color w:val="B79A5E"/>
        <w:sz w:val="12"/>
        <w:szCs w:val="12"/>
      </w:rPr>
    </w:pPr>
  </w:p>
  <w:p w14:paraId="3FE39147" w14:textId="77777777" w:rsidR="005F433A" w:rsidRDefault="005F433A" w:rsidP="004B35EC">
    <w:pPr>
      <w:pStyle w:val="Piedepgina"/>
      <w:ind w:right="360"/>
      <w:rPr>
        <w:rFonts w:ascii="Montserrat" w:hAnsi="Montserrat"/>
        <w:b/>
        <w:color w:val="B79A5E"/>
        <w:sz w:val="12"/>
        <w:szCs w:val="12"/>
      </w:rPr>
    </w:pPr>
  </w:p>
  <w:p w14:paraId="1849149B" w14:textId="77777777" w:rsidR="005F433A" w:rsidRPr="004B35EC" w:rsidRDefault="005F433A"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C3D0E" w14:textId="77777777" w:rsidR="00755C53" w:rsidRDefault="00755C53">
      <w:r>
        <w:separator/>
      </w:r>
    </w:p>
  </w:footnote>
  <w:footnote w:type="continuationSeparator" w:id="0">
    <w:p w14:paraId="43CFCCA9" w14:textId="77777777" w:rsidR="00755C53" w:rsidRDefault="00755C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34" w:type="dxa"/>
      <w:tblLook w:val="0000" w:firstRow="0" w:lastRow="0" w:firstColumn="0" w:lastColumn="0" w:noHBand="0" w:noVBand="0"/>
    </w:tblPr>
    <w:tblGrid>
      <w:gridCol w:w="4962"/>
      <w:gridCol w:w="5244"/>
    </w:tblGrid>
    <w:tr w:rsidR="005F433A" w:rsidRPr="00443CD8" w14:paraId="485AA66E" w14:textId="77777777" w:rsidTr="009F62B3">
      <w:trPr>
        <w:trHeight w:val="722"/>
      </w:trPr>
      <w:tc>
        <w:tcPr>
          <w:tcW w:w="4962" w:type="dxa"/>
          <w:vAlign w:val="center"/>
        </w:tcPr>
        <w:p w14:paraId="5EC494B9" w14:textId="77777777" w:rsidR="005F433A" w:rsidRDefault="005F433A" w:rsidP="009F62B3">
          <w:pPr>
            <w:tabs>
              <w:tab w:val="right" w:pos="8640"/>
            </w:tabs>
            <w:ind w:left="-796" w:firstLine="796"/>
            <w:rPr>
              <w:noProof/>
              <w:lang w:val="es-MX" w:eastAsia="es-MX"/>
            </w:rPr>
          </w:pPr>
          <w:r>
            <w:rPr>
              <w:noProof/>
              <w:lang w:val="es-MX" w:eastAsia="es-MX"/>
            </w:rPr>
            <w:drawing>
              <wp:anchor distT="0" distB="0" distL="114300" distR="114300" simplePos="0" relativeHeight="251667968" behindDoc="1" locked="0" layoutInCell="1" allowOverlap="1" wp14:anchorId="58AFAA3E" wp14:editId="6622F605">
                <wp:simplePos x="0" y="0"/>
                <wp:positionH relativeFrom="column">
                  <wp:posOffset>-335280</wp:posOffset>
                </wp:positionH>
                <wp:positionV relativeFrom="paragraph">
                  <wp:posOffset>-85090</wp:posOffset>
                </wp:positionV>
                <wp:extent cx="3665220" cy="49339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5220" cy="493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8A5FBD" w14:textId="77777777" w:rsidR="005F433A" w:rsidRPr="00443CD8" w:rsidRDefault="005F433A" w:rsidP="009F62B3">
          <w:pPr>
            <w:tabs>
              <w:tab w:val="right" w:pos="8640"/>
            </w:tabs>
            <w:ind w:left="-796" w:firstLine="796"/>
            <w:rPr>
              <w:rFonts w:ascii="Century Gothic" w:hAnsi="Century Gothic" w:cs="Arial"/>
              <w:sz w:val="15"/>
              <w:szCs w:val="15"/>
              <w:lang w:eastAsia="es-ES"/>
            </w:rPr>
          </w:pPr>
        </w:p>
      </w:tc>
      <w:tc>
        <w:tcPr>
          <w:tcW w:w="5244" w:type="dxa"/>
          <w:vAlign w:val="center"/>
        </w:tcPr>
        <w:p w14:paraId="7686CC87" w14:textId="77777777" w:rsidR="005F433A" w:rsidRDefault="005F433A" w:rsidP="009F62B3">
          <w:pPr>
            <w:jc w:val="right"/>
            <w:rPr>
              <w:rFonts w:ascii="Century Gothic" w:hAnsi="Century Gothic" w:cs="Arial"/>
              <w:b/>
              <w:sz w:val="16"/>
              <w:szCs w:val="16"/>
              <w:lang w:val="es-AR" w:eastAsia="es-ES"/>
            </w:rPr>
          </w:pPr>
          <w:r>
            <w:rPr>
              <w:rFonts w:ascii="Century Gothic" w:hAnsi="Century Gothic" w:cs="Arial"/>
              <w:b/>
              <w:sz w:val="16"/>
              <w:szCs w:val="16"/>
              <w:lang w:val="es-AR" w:eastAsia="es-ES"/>
            </w:rPr>
            <w:t>Solicitud De Cotización</w:t>
          </w:r>
        </w:p>
        <w:p w14:paraId="7092BC9C" w14:textId="45961F37" w:rsidR="005F433A" w:rsidRPr="00443CD8" w:rsidRDefault="005F433A" w:rsidP="009F62B3">
          <w:pPr>
            <w:jc w:val="right"/>
            <w:rPr>
              <w:rFonts w:ascii="Century Gothic" w:hAnsi="Century Gothic" w:cs="Arial"/>
              <w:b/>
              <w:sz w:val="15"/>
              <w:szCs w:val="15"/>
              <w:lang w:val="es-AR" w:eastAsia="es-ES"/>
            </w:rPr>
          </w:pPr>
          <w:r>
            <w:rPr>
              <w:rFonts w:ascii="Century Gothic" w:hAnsi="Century Gothic" w:cs="Arial"/>
              <w:b/>
              <w:sz w:val="16"/>
              <w:szCs w:val="16"/>
              <w:lang w:val="es-AR" w:eastAsia="es-ES"/>
            </w:rPr>
            <w:t>SC-2026-00033</w:t>
          </w:r>
          <w:r w:rsidR="00405028">
            <w:rPr>
              <w:rFonts w:ascii="Century Gothic" w:hAnsi="Century Gothic" w:cs="Arial"/>
              <w:b/>
              <w:sz w:val="16"/>
              <w:szCs w:val="16"/>
              <w:lang w:val="es-AR" w:eastAsia="es-ES"/>
            </w:rPr>
            <w:t>171</w:t>
          </w:r>
        </w:p>
      </w:tc>
    </w:tr>
  </w:tbl>
  <w:p w14:paraId="6AAFD017" w14:textId="77777777" w:rsidR="005F433A" w:rsidRDefault="005F433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34" w:type="dxa"/>
      <w:tblLook w:val="0000" w:firstRow="0" w:lastRow="0" w:firstColumn="0" w:lastColumn="0" w:noHBand="0" w:noVBand="0"/>
    </w:tblPr>
    <w:tblGrid>
      <w:gridCol w:w="4962"/>
      <w:gridCol w:w="5244"/>
    </w:tblGrid>
    <w:tr w:rsidR="005F433A" w:rsidRPr="00443CD8" w14:paraId="3D0E94E3" w14:textId="77777777" w:rsidTr="00443CD8">
      <w:trPr>
        <w:trHeight w:val="722"/>
      </w:trPr>
      <w:tc>
        <w:tcPr>
          <w:tcW w:w="4962" w:type="dxa"/>
          <w:vAlign w:val="center"/>
        </w:tcPr>
        <w:p w14:paraId="13E7CFC8" w14:textId="77777777" w:rsidR="005F433A" w:rsidRDefault="005F433A" w:rsidP="00443CD8">
          <w:pPr>
            <w:tabs>
              <w:tab w:val="right" w:pos="8640"/>
            </w:tabs>
            <w:ind w:left="-796" w:firstLine="796"/>
            <w:rPr>
              <w:noProof/>
              <w:lang w:val="es-MX" w:eastAsia="es-MX"/>
            </w:rPr>
          </w:pPr>
          <w:r>
            <w:rPr>
              <w:noProof/>
              <w:lang w:val="es-MX" w:eastAsia="es-MX"/>
            </w:rPr>
            <w:drawing>
              <wp:anchor distT="0" distB="0" distL="114300" distR="114300" simplePos="0" relativeHeight="251665920" behindDoc="1" locked="0" layoutInCell="1" allowOverlap="1" wp14:anchorId="6ACB8526" wp14:editId="1CBFF479">
                <wp:simplePos x="0" y="0"/>
                <wp:positionH relativeFrom="column">
                  <wp:posOffset>-335280</wp:posOffset>
                </wp:positionH>
                <wp:positionV relativeFrom="paragraph">
                  <wp:posOffset>-85090</wp:posOffset>
                </wp:positionV>
                <wp:extent cx="3665220" cy="493395"/>
                <wp:effectExtent l="0" t="0" r="0"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5220" cy="493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5F433A" w:rsidRPr="00443CD8" w:rsidRDefault="005F433A" w:rsidP="00443CD8">
          <w:pPr>
            <w:tabs>
              <w:tab w:val="right" w:pos="8640"/>
            </w:tabs>
            <w:ind w:left="-796" w:firstLine="796"/>
            <w:rPr>
              <w:rFonts w:ascii="Century Gothic" w:hAnsi="Century Gothic" w:cs="Arial"/>
              <w:sz w:val="15"/>
              <w:szCs w:val="15"/>
              <w:lang w:eastAsia="es-ES"/>
            </w:rPr>
          </w:pPr>
        </w:p>
      </w:tc>
      <w:tc>
        <w:tcPr>
          <w:tcW w:w="5244" w:type="dxa"/>
          <w:vAlign w:val="center"/>
        </w:tcPr>
        <w:p w14:paraId="6C68B8AE" w14:textId="77777777" w:rsidR="00580C16" w:rsidRDefault="00580C16" w:rsidP="00580C16">
          <w:pPr>
            <w:jc w:val="right"/>
            <w:rPr>
              <w:rFonts w:ascii="Century Gothic" w:hAnsi="Century Gothic" w:cs="Arial"/>
              <w:b/>
              <w:sz w:val="16"/>
              <w:szCs w:val="16"/>
              <w:lang w:val="es-AR" w:eastAsia="es-ES"/>
            </w:rPr>
          </w:pPr>
          <w:r>
            <w:rPr>
              <w:rFonts w:ascii="Century Gothic" w:hAnsi="Century Gothic" w:cs="Arial"/>
              <w:b/>
              <w:sz w:val="16"/>
              <w:szCs w:val="16"/>
              <w:lang w:val="es-AR" w:eastAsia="es-ES"/>
            </w:rPr>
            <w:t>Solicitud De Cotización</w:t>
          </w:r>
        </w:p>
        <w:p w14:paraId="239598AB" w14:textId="2570D666" w:rsidR="005F433A" w:rsidRPr="00443CD8" w:rsidRDefault="00580C16" w:rsidP="00580C16">
          <w:pPr>
            <w:jc w:val="right"/>
            <w:rPr>
              <w:rFonts w:ascii="Century Gothic" w:hAnsi="Century Gothic" w:cs="Arial"/>
              <w:b/>
              <w:sz w:val="15"/>
              <w:szCs w:val="15"/>
              <w:lang w:val="es-AR" w:eastAsia="es-ES"/>
            </w:rPr>
          </w:pPr>
          <w:r>
            <w:rPr>
              <w:rFonts w:ascii="Century Gothic" w:hAnsi="Century Gothic" w:cs="Arial"/>
              <w:b/>
              <w:sz w:val="16"/>
              <w:szCs w:val="16"/>
              <w:lang w:val="es-AR" w:eastAsia="es-ES"/>
            </w:rPr>
            <w:t>SC-2026-00033</w:t>
          </w:r>
          <w:r w:rsidR="00405028">
            <w:rPr>
              <w:rFonts w:ascii="Century Gothic" w:hAnsi="Century Gothic" w:cs="Arial"/>
              <w:b/>
              <w:sz w:val="16"/>
              <w:szCs w:val="16"/>
              <w:lang w:val="es-AR" w:eastAsia="es-ES"/>
            </w:rPr>
            <w:t>171</w:t>
          </w:r>
        </w:p>
      </w:tc>
    </w:tr>
  </w:tbl>
  <w:p w14:paraId="7372AE37" w14:textId="77777777" w:rsidR="005F433A" w:rsidRPr="00443CD8" w:rsidRDefault="005F433A" w:rsidP="00443CD8">
    <w:pPr>
      <w:pStyle w:val="Encabezado"/>
      <w:rPr>
        <w:lang w:val="es-A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432E905E"/>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5">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7">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8">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9">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1">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2">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3">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4">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5">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6">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19">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0">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1">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3">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6">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30">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5">
    <w:nsid w:val="000D2A5D"/>
    <w:multiLevelType w:val="hybridMultilevel"/>
    <w:tmpl w:val="57D053BC"/>
    <w:lvl w:ilvl="0" w:tplc="D3AAB5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01E56861"/>
    <w:multiLevelType w:val="hybridMultilevel"/>
    <w:tmpl w:val="2D22B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33252B6"/>
    <w:multiLevelType w:val="hybridMultilevel"/>
    <w:tmpl w:val="C23CF48C"/>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B3D5825"/>
    <w:multiLevelType w:val="hybridMultilevel"/>
    <w:tmpl w:val="7EE829A2"/>
    <w:lvl w:ilvl="0" w:tplc="080A000F">
      <w:start w:val="1"/>
      <w:numFmt w:val="decimal"/>
      <w:lvlText w:val="%1."/>
      <w:lvlJc w:val="left"/>
      <w:pPr>
        <w:ind w:left="644"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1">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2">
    <w:nsid w:val="123C3396"/>
    <w:multiLevelType w:val="hybridMultilevel"/>
    <w:tmpl w:val="74986526"/>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43">
    <w:nsid w:val="133E6F78"/>
    <w:multiLevelType w:val="hybridMultilevel"/>
    <w:tmpl w:val="58E6CF28"/>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44">
    <w:nsid w:val="168E0A68"/>
    <w:multiLevelType w:val="hybridMultilevel"/>
    <w:tmpl w:val="542C814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nsid w:val="18A820B0"/>
    <w:multiLevelType w:val="hybridMultilevel"/>
    <w:tmpl w:val="0EAE70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19020B1B"/>
    <w:multiLevelType w:val="hybridMultilevel"/>
    <w:tmpl w:val="7A7A38C4"/>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7">
    <w:nsid w:val="1D1B4A1D"/>
    <w:multiLevelType w:val="hybridMultilevel"/>
    <w:tmpl w:val="0EAE70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D602244"/>
    <w:multiLevelType w:val="hybridMultilevel"/>
    <w:tmpl w:val="B42A397C"/>
    <w:lvl w:ilvl="0" w:tplc="080A0017">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9">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50">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1">
    <w:nsid w:val="23F4058D"/>
    <w:multiLevelType w:val="hybridMultilevel"/>
    <w:tmpl w:val="B42A397C"/>
    <w:lvl w:ilvl="0" w:tplc="080A0017">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2">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D01470F"/>
    <w:multiLevelType w:val="hybridMultilevel"/>
    <w:tmpl w:val="B42A397C"/>
    <w:lvl w:ilvl="0" w:tplc="080A0017">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4">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56">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8">
    <w:nsid w:val="334A6640"/>
    <w:multiLevelType w:val="hybridMultilevel"/>
    <w:tmpl w:val="0EAE70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832AEA"/>
    <w:multiLevelType w:val="hybridMultilevel"/>
    <w:tmpl w:val="147E764A"/>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62">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3">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4">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5">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3AEB7EF3"/>
    <w:multiLevelType w:val="hybridMultilevel"/>
    <w:tmpl w:val="F294B26C"/>
    <w:lvl w:ilvl="0" w:tplc="09AECEA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9">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0">
    <w:nsid w:val="4C80134D"/>
    <w:multiLevelType w:val="multilevel"/>
    <w:tmpl w:val="5732AC18"/>
    <w:lvl w:ilvl="0">
      <w:start w:val="1"/>
      <w:numFmt w:val="decimal"/>
      <w:lvlText w:val="%1"/>
      <w:lvlJc w:val="left"/>
      <w:pPr>
        <w:ind w:left="360" w:hanging="36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368" w:hanging="1800"/>
      </w:pPr>
    </w:lvl>
    <w:lvl w:ilvl="7">
      <w:start w:val="1"/>
      <w:numFmt w:val="decimal"/>
      <w:lvlText w:val="%1.%2.%3.%4.%5.%6.%7.%8"/>
      <w:lvlJc w:val="left"/>
      <w:pPr>
        <w:ind w:left="11796" w:hanging="1800"/>
      </w:pPr>
    </w:lvl>
    <w:lvl w:ilvl="8">
      <w:start w:val="1"/>
      <w:numFmt w:val="decimal"/>
      <w:lvlText w:val="%1.%2.%3.%4.%5.%6.%7.%8.%9"/>
      <w:lvlJc w:val="left"/>
      <w:pPr>
        <w:ind w:left="13584" w:hanging="2160"/>
      </w:pPr>
    </w:lvl>
  </w:abstractNum>
  <w:abstractNum w:abstractNumId="71">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2">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4">
    <w:nsid w:val="609A50F0"/>
    <w:multiLevelType w:val="hybridMultilevel"/>
    <w:tmpl w:val="4A28567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5">
    <w:nsid w:val="610E1663"/>
    <w:multiLevelType w:val="hybridMultilevel"/>
    <w:tmpl w:val="0EB46AF2"/>
    <w:lvl w:ilvl="0" w:tplc="080A0001">
      <w:start w:val="1"/>
      <w:numFmt w:val="bullet"/>
      <w:lvlText w:val=""/>
      <w:lvlJc w:val="left"/>
      <w:pPr>
        <w:ind w:left="1724" w:hanging="360"/>
      </w:pPr>
      <w:rPr>
        <w:rFonts w:ascii="Symbol" w:hAnsi="Symbol" w:hint="default"/>
      </w:rPr>
    </w:lvl>
    <w:lvl w:ilvl="1" w:tplc="080A0003">
      <w:start w:val="1"/>
      <w:numFmt w:val="bullet"/>
      <w:lvlText w:val="o"/>
      <w:lvlJc w:val="left"/>
      <w:pPr>
        <w:ind w:left="2444" w:hanging="360"/>
      </w:pPr>
      <w:rPr>
        <w:rFonts w:ascii="Courier New" w:hAnsi="Courier New" w:cs="Courier New" w:hint="default"/>
      </w:rPr>
    </w:lvl>
    <w:lvl w:ilvl="2" w:tplc="080A0005">
      <w:start w:val="1"/>
      <w:numFmt w:val="bullet"/>
      <w:lvlText w:val=""/>
      <w:lvlJc w:val="left"/>
      <w:pPr>
        <w:ind w:left="3164" w:hanging="360"/>
      </w:pPr>
      <w:rPr>
        <w:rFonts w:ascii="Wingdings" w:hAnsi="Wingdings" w:hint="default"/>
      </w:rPr>
    </w:lvl>
    <w:lvl w:ilvl="3" w:tplc="080A0001">
      <w:start w:val="1"/>
      <w:numFmt w:val="bullet"/>
      <w:lvlText w:val=""/>
      <w:lvlJc w:val="left"/>
      <w:pPr>
        <w:ind w:left="3884" w:hanging="360"/>
      </w:pPr>
      <w:rPr>
        <w:rFonts w:ascii="Symbol" w:hAnsi="Symbol" w:hint="default"/>
      </w:rPr>
    </w:lvl>
    <w:lvl w:ilvl="4" w:tplc="080A0003">
      <w:start w:val="1"/>
      <w:numFmt w:val="bullet"/>
      <w:lvlText w:val="o"/>
      <w:lvlJc w:val="left"/>
      <w:pPr>
        <w:ind w:left="4604" w:hanging="360"/>
      </w:pPr>
      <w:rPr>
        <w:rFonts w:ascii="Courier New" w:hAnsi="Courier New" w:cs="Courier New" w:hint="default"/>
      </w:rPr>
    </w:lvl>
    <w:lvl w:ilvl="5" w:tplc="080A0005">
      <w:start w:val="1"/>
      <w:numFmt w:val="bullet"/>
      <w:lvlText w:val=""/>
      <w:lvlJc w:val="left"/>
      <w:pPr>
        <w:ind w:left="5324" w:hanging="360"/>
      </w:pPr>
      <w:rPr>
        <w:rFonts w:ascii="Wingdings" w:hAnsi="Wingdings" w:hint="default"/>
      </w:rPr>
    </w:lvl>
    <w:lvl w:ilvl="6" w:tplc="080A0001">
      <w:start w:val="1"/>
      <w:numFmt w:val="bullet"/>
      <w:lvlText w:val=""/>
      <w:lvlJc w:val="left"/>
      <w:pPr>
        <w:ind w:left="6044" w:hanging="360"/>
      </w:pPr>
      <w:rPr>
        <w:rFonts w:ascii="Symbol" w:hAnsi="Symbol" w:hint="default"/>
      </w:rPr>
    </w:lvl>
    <w:lvl w:ilvl="7" w:tplc="080A0003">
      <w:start w:val="1"/>
      <w:numFmt w:val="bullet"/>
      <w:lvlText w:val="o"/>
      <w:lvlJc w:val="left"/>
      <w:pPr>
        <w:ind w:left="6764" w:hanging="360"/>
      </w:pPr>
      <w:rPr>
        <w:rFonts w:ascii="Courier New" w:hAnsi="Courier New" w:cs="Courier New" w:hint="default"/>
      </w:rPr>
    </w:lvl>
    <w:lvl w:ilvl="8" w:tplc="080A0005">
      <w:start w:val="1"/>
      <w:numFmt w:val="bullet"/>
      <w:lvlText w:val=""/>
      <w:lvlJc w:val="left"/>
      <w:pPr>
        <w:ind w:left="7484" w:hanging="360"/>
      </w:pPr>
      <w:rPr>
        <w:rFonts w:ascii="Wingdings" w:hAnsi="Wingdings" w:hint="default"/>
      </w:rPr>
    </w:lvl>
  </w:abstractNum>
  <w:abstractNum w:abstractNumId="76">
    <w:nsid w:val="64EC7649"/>
    <w:multiLevelType w:val="hybridMultilevel"/>
    <w:tmpl w:val="3686FE1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7">
    <w:nsid w:val="67DC399B"/>
    <w:multiLevelType w:val="hybridMultilevel"/>
    <w:tmpl w:val="7EE829A2"/>
    <w:lvl w:ilvl="0" w:tplc="080A000F">
      <w:start w:val="1"/>
      <w:numFmt w:val="decimal"/>
      <w:lvlText w:val="%1."/>
      <w:lvlJc w:val="left"/>
      <w:pPr>
        <w:ind w:left="360" w:hanging="360"/>
      </w:pPr>
    </w:lvl>
    <w:lvl w:ilvl="1" w:tplc="080A0019" w:tentative="1">
      <w:start w:val="1"/>
      <w:numFmt w:val="lowerLetter"/>
      <w:lvlText w:val="%2."/>
      <w:lvlJc w:val="left"/>
      <w:pPr>
        <w:ind w:left="589" w:hanging="360"/>
      </w:pPr>
    </w:lvl>
    <w:lvl w:ilvl="2" w:tplc="080A001B" w:tentative="1">
      <w:start w:val="1"/>
      <w:numFmt w:val="lowerRoman"/>
      <w:lvlText w:val="%3."/>
      <w:lvlJc w:val="right"/>
      <w:pPr>
        <w:ind w:left="1309" w:hanging="180"/>
      </w:pPr>
    </w:lvl>
    <w:lvl w:ilvl="3" w:tplc="080A000F" w:tentative="1">
      <w:start w:val="1"/>
      <w:numFmt w:val="decimal"/>
      <w:lvlText w:val="%4."/>
      <w:lvlJc w:val="left"/>
      <w:pPr>
        <w:ind w:left="2029" w:hanging="360"/>
      </w:pPr>
    </w:lvl>
    <w:lvl w:ilvl="4" w:tplc="080A0019" w:tentative="1">
      <w:start w:val="1"/>
      <w:numFmt w:val="lowerLetter"/>
      <w:lvlText w:val="%5."/>
      <w:lvlJc w:val="left"/>
      <w:pPr>
        <w:ind w:left="2749" w:hanging="360"/>
      </w:pPr>
    </w:lvl>
    <w:lvl w:ilvl="5" w:tplc="080A001B" w:tentative="1">
      <w:start w:val="1"/>
      <w:numFmt w:val="lowerRoman"/>
      <w:lvlText w:val="%6."/>
      <w:lvlJc w:val="right"/>
      <w:pPr>
        <w:ind w:left="3469" w:hanging="180"/>
      </w:pPr>
    </w:lvl>
    <w:lvl w:ilvl="6" w:tplc="080A000F" w:tentative="1">
      <w:start w:val="1"/>
      <w:numFmt w:val="decimal"/>
      <w:lvlText w:val="%7."/>
      <w:lvlJc w:val="left"/>
      <w:pPr>
        <w:ind w:left="4189" w:hanging="360"/>
      </w:pPr>
    </w:lvl>
    <w:lvl w:ilvl="7" w:tplc="080A0019" w:tentative="1">
      <w:start w:val="1"/>
      <w:numFmt w:val="lowerLetter"/>
      <w:lvlText w:val="%8."/>
      <w:lvlJc w:val="left"/>
      <w:pPr>
        <w:ind w:left="4909" w:hanging="360"/>
      </w:pPr>
    </w:lvl>
    <w:lvl w:ilvl="8" w:tplc="080A001B" w:tentative="1">
      <w:start w:val="1"/>
      <w:numFmt w:val="lowerRoman"/>
      <w:lvlText w:val="%9."/>
      <w:lvlJc w:val="right"/>
      <w:pPr>
        <w:ind w:left="5629" w:hanging="180"/>
      </w:pPr>
    </w:lvl>
  </w:abstractNum>
  <w:abstractNum w:abstractNumId="78">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79">
    <w:nsid w:val="6D397C9C"/>
    <w:multiLevelType w:val="hybridMultilevel"/>
    <w:tmpl w:val="7EE829A2"/>
    <w:lvl w:ilvl="0" w:tplc="080A000F">
      <w:start w:val="1"/>
      <w:numFmt w:val="decimal"/>
      <w:lvlText w:val="%1."/>
      <w:lvlJc w:val="left"/>
      <w:pPr>
        <w:ind w:left="644"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1">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2">
    <w:nsid w:val="6FDB6332"/>
    <w:multiLevelType w:val="multilevel"/>
    <w:tmpl w:val="13CE2532"/>
    <w:lvl w:ilvl="0">
      <w:start w:val="1"/>
      <w:numFmt w:val="decimal"/>
      <w:lvlText w:val="%1."/>
      <w:lvlJc w:val="left"/>
      <w:pPr>
        <w:tabs>
          <w:tab w:val="num" w:pos="360"/>
        </w:tabs>
        <w:ind w:left="360" w:hanging="360"/>
      </w:pPr>
      <w:rPr>
        <w:b/>
      </w:rPr>
    </w:lvl>
    <w:lvl w:ilvl="1">
      <w:start w:val="1"/>
      <w:numFmt w:val="upperRoman"/>
      <w:lvlText w:val="%2."/>
      <w:lvlJc w:val="right"/>
      <w:pPr>
        <w:tabs>
          <w:tab w:val="num" w:pos="180"/>
        </w:tabs>
        <w:ind w:left="180" w:hanging="180"/>
      </w:pPr>
      <w:rPr>
        <w:b/>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nsid w:val="76600ED2"/>
    <w:multiLevelType w:val="hybridMultilevel"/>
    <w:tmpl w:val="961424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7DFB48DF"/>
    <w:multiLevelType w:val="multilevel"/>
    <w:tmpl w:val="0DB4FA20"/>
    <w:lvl w:ilvl="0">
      <w:start w:val="6"/>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num w:numId="1">
    <w:abstractNumId w:val="2"/>
  </w:num>
  <w:num w:numId="2">
    <w:abstractNumId w:val="3"/>
  </w:num>
  <w:num w:numId="3">
    <w:abstractNumId w:val="14"/>
  </w:num>
  <w:num w:numId="4">
    <w:abstractNumId w:val="62"/>
  </w:num>
  <w:num w:numId="5">
    <w:abstractNumId w:val="81"/>
  </w:num>
  <w:num w:numId="6">
    <w:abstractNumId w:val="66"/>
  </w:num>
  <w:num w:numId="7">
    <w:abstractNumId w:val="15"/>
  </w:num>
  <w:num w:numId="8">
    <w:abstractNumId w:val="69"/>
  </w:num>
  <w:num w:numId="9">
    <w:abstractNumId w:val="37"/>
  </w:num>
  <w:num w:numId="10">
    <w:abstractNumId w:val="38"/>
  </w:num>
  <w:num w:numId="11">
    <w:abstractNumId w:val="54"/>
  </w:num>
  <w:num w:numId="12">
    <w:abstractNumId w:val="68"/>
  </w:num>
  <w:num w:numId="13">
    <w:abstractNumId w:val="35"/>
  </w:num>
  <w:num w:numId="14">
    <w:abstractNumId w:val="55"/>
    <w:lvlOverride w:ilvl="0">
      <w:startOverride w:val="1"/>
    </w:lvlOverride>
    <w:lvlOverride w:ilvl="1"/>
    <w:lvlOverride w:ilvl="2"/>
    <w:lvlOverride w:ilvl="3"/>
    <w:lvlOverride w:ilvl="4"/>
    <w:lvlOverride w:ilvl="5"/>
    <w:lvlOverride w:ilvl="6"/>
    <w:lvlOverride w:ilvl="7"/>
    <w:lvlOverride w:ilvl="8"/>
  </w:num>
  <w:num w:numId="15">
    <w:abstractNumId w:val="59"/>
  </w:num>
  <w:num w:numId="16">
    <w:abstractNumId w:val="46"/>
  </w:num>
  <w:num w:numId="17">
    <w:abstractNumId w:val="50"/>
  </w:num>
  <w:num w:numId="1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3"/>
    <w:lvlOverride w:ilvl="0">
      <w:startOverride w:val="1"/>
    </w:lvlOverride>
    <w:lvlOverride w:ilvl="1"/>
    <w:lvlOverride w:ilvl="2"/>
    <w:lvlOverride w:ilvl="3"/>
    <w:lvlOverride w:ilvl="4"/>
    <w:lvlOverride w:ilvl="5"/>
    <w:lvlOverride w:ilvl="6"/>
    <w:lvlOverride w:ilvl="7"/>
    <w:lvlOverride w:ilvl="8"/>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0"/>
  </w:num>
  <w:num w:numId="23">
    <w:abstractNumId w:val="60"/>
  </w:num>
  <w:num w:numId="24">
    <w:abstractNumId w:val="57"/>
  </w:num>
  <w:num w:numId="25">
    <w:abstractNumId w:val="75"/>
  </w:num>
  <w:num w:numId="2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num>
  <w:num w:numId="28">
    <w:abstractNumId w:val="74"/>
  </w:num>
  <w:num w:numId="29">
    <w:abstractNumId w:val="58"/>
  </w:num>
  <w:num w:numId="30">
    <w:abstractNumId w:val="83"/>
  </w:num>
  <w:num w:numId="31">
    <w:abstractNumId w:val="43"/>
  </w:num>
  <w:num w:numId="32">
    <w:abstractNumId w:val="53"/>
  </w:num>
  <w:num w:numId="33">
    <w:abstractNumId w:val="40"/>
  </w:num>
  <w:num w:numId="34">
    <w:abstractNumId w:val="42"/>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6"/>
  </w:num>
  <w:num w:numId="39">
    <w:abstractNumId w:val="0"/>
  </w:num>
  <w:num w:numId="40">
    <w:abstractNumId w:val="77"/>
  </w:num>
  <w:num w:numId="41">
    <w:abstractNumId w:val="52"/>
  </w:num>
  <w:num w:numId="42">
    <w:abstractNumId w:val="72"/>
  </w:num>
  <w:num w:numId="43">
    <w:abstractNumId w:val="48"/>
  </w:num>
  <w:num w:numId="44">
    <w:abstractNumId w:val="47"/>
  </w:num>
  <w:num w:numId="45">
    <w:abstractNumId w:val="45"/>
  </w:num>
  <w:num w:numId="46">
    <w:abstractNumId w:val="51"/>
  </w:num>
  <w:num w:numId="47">
    <w:abstractNumId w:val="79"/>
  </w:num>
  <w:num w:numId="48">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BE0"/>
    <w:rsid w:val="00006512"/>
    <w:rsid w:val="00006FFC"/>
    <w:rsid w:val="00007DFE"/>
    <w:rsid w:val="00010D61"/>
    <w:rsid w:val="00010F89"/>
    <w:rsid w:val="000131E3"/>
    <w:rsid w:val="00013A48"/>
    <w:rsid w:val="00014A9D"/>
    <w:rsid w:val="0001595D"/>
    <w:rsid w:val="00015F86"/>
    <w:rsid w:val="000167BD"/>
    <w:rsid w:val="00020152"/>
    <w:rsid w:val="00020D9A"/>
    <w:rsid w:val="0002112F"/>
    <w:rsid w:val="00021CE8"/>
    <w:rsid w:val="00024493"/>
    <w:rsid w:val="00024988"/>
    <w:rsid w:val="00024A09"/>
    <w:rsid w:val="00024B5E"/>
    <w:rsid w:val="000250B5"/>
    <w:rsid w:val="00026BF7"/>
    <w:rsid w:val="000274F0"/>
    <w:rsid w:val="00027A29"/>
    <w:rsid w:val="00032580"/>
    <w:rsid w:val="00032692"/>
    <w:rsid w:val="00035AE0"/>
    <w:rsid w:val="00035CC9"/>
    <w:rsid w:val="00035EAB"/>
    <w:rsid w:val="000369EB"/>
    <w:rsid w:val="00037CD0"/>
    <w:rsid w:val="00040714"/>
    <w:rsid w:val="00043DD5"/>
    <w:rsid w:val="00043FAB"/>
    <w:rsid w:val="00045BAA"/>
    <w:rsid w:val="00046E27"/>
    <w:rsid w:val="00047CB9"/>
    <w:rsid w:val="00055143"/>
    <w:rsid w:val="00055356"/>
    <w:rsid w:val="00055822"/>
    <w:rsid w:val="00056F57"/>
    <w:rsid w:val="00057284"/>
    <w:rsid w:val="0005775A"/>
    <w:rsid w:val="0006074D"/>
    <w:rsid w:val="00061C9B"/>
    <w:rsid w:val="00061EAE"/>
    <w:rsid w:val="00066509"/>
    <w:rsid w:val="00066693"/>
    <w:rsid w:val="00070E94"/>
    <w:rsid w:val="000711D3"/>
    <w:rsid w:val="00072046"/>
    <w:rsid w:val="00073D27"/>
    <w:rsid w:val="00073DF0"/>
    <w:rsid w:val="000749B8"/>
    <w:rsid w:val="0007551F"/>
    <w:rsid w:val="000764C6"/>
    <w:rsid w:val="00077928"/>
    <w:rsid w:val="00080083"/>
    <w:rsid w:val="000818EB"/>
    <w:rsid w:val="00081F05"/>
    <w:rsid w:val="000839A0"/>
    <w:rsid w:val="00084FC5"/>
    <w:rsid w:val="0008649E"/>
    <w:rsid w:val="0008704F"/>
    <w:rsid w:val="00087876"/>
    <w:rsid w:val="0008793A"/>
    <w:rsid w:val="00090D00"/>
    <w:rsid w:val="00091348"/>
    <w:rsid w:val="00091980"/>
    <w:rsid w:val="000922DF"/>
    <w:rsid w:val="00095608"/>
    <w:rsid w:val="000957A4"/>
    <w:rsid w:val="00096C77"/>
    <w:rsid w:val="00096F78"/>
    <w:rsid w:val="000977BD"/>
    <w:rsid w:val="000A02D9"/>
    <w:rsid w:val="000A18F6"/>
    <w:rsid w:val="000A2D24"/>
    <w:rsid w:val="000A3745"/>
    <w:rsid w:val="000A49C7"/>
    <w:rsid w:val="000B0EBF"/>
    <w:rsid w:val="000B0FFA"/>
    <w:rsid w:val="000B1C1C"/>
    <w:rsid w:val="000B20D0"/>
    <w:rsid w:val="000B2DE8"/>
    <w:rsid w:val="000B3451"/>
    <w:rsid w:val="000B42AE"/>
    <w:rsid w:val="000B5596"/>
    <w:rsid w:val="000B6634"/>
    <w:rsid w:val="000B739B"/>
    <w:rsid w:val="000B799E"/>
    <w:rsid w:val="000C1098"/>
    <w:rsid w:val="000C1871"/>
    <w:rsid w:val="000C2C19"/>
    <w:rsid w:val="000C6147"/>
    <w:rsid w:val="000C6258"/>
    <w:rsid w:val="000D31C0"/>
    <w:rsid w:val="000D40D8"/>
    <w:rsid w:val="000D70D7"/>
    <w:rsid w:val="000D7A5A"/>
    <w:rsid w:val="000E09CC"/>
    <w:rsid w:val="000E300C"/>
    <w:rsid w:val="000E53A5"/>
    <w:rsid w:val="000E5696"/>
    <w:rsid w:val="000E5F9B"/>
    <w:rsid w:val="000E799A"/>
    <w:rsid w:val="000E7D36"/>
    <w:rsid w:val="000F00FB"/>
    <w:rsid w:val="000F0787"/>
    <w:rsid w:val="000F1E64"/>
    <w:rsid w:val="000F7CF5"/>
    <w:rsid w:val="00101F6C"/>
    <w:rsid w:val="00102322"/>
    <w:rsid w:val="00104FEB"/>
    <w:rsid w:val="00105C30"/>
    <w:rsid w:val="00106F8C"/>
    <w:rsid w:val="00110C45"/>
    <w:rsid w:val="0011261C"/>
    <w:rsid w:val="00112920"/>
    <w:rsid w:val="00112C6B"/>
    <w:rsid w:val="00114B1A"/>
    <w:rsid w:val="00120AE9"/>
    <w:rsid w:val="00122373"/>
    <w:rsid w:val="00122FC8"/>
    <w:rsid w:val="0012379E"/>
    <w:rsid w:val="001269F7"/>
    <w:rsid w:val="00127D53"/>
    <w:rsid w:val="00131806"/>
    <w:rsid w:val="001324C8"/>
    <w:rsid w:val="00132CA1"/>
    <w:rsid w:val="0013334F"/>
    <w:rsid w:val="00134ADA"/>
    <w:rsid w:val="0013537B"/>
    <w:rsid w:val="00135799"/>
    <w:rsid w:val="00136E2B"/>
    <w:rsid w:val="00145211"/>
    <w:rsid w:val="00147DC3"/>
    <w:rsid w:val="00150842"/>
    <w:rsid w:val="00152B90"/>
    <w:rsid w:val="00154B42"/>
    <w:rsid w:val="001553A9"/>
    <w:rsid w:val="00155D69"/>
    <w:rsid w:val="00155F06"/>
    <w:rsid w:val="001607F5"/>
    <w:rsid w:val="001617A0"/>
    <w:rsid w:val="00161C00"/>
    <w:rsid w:val="00162E7C"/>
    <w:rsid w:val="0016368E"/>
    <w:rsid w:val="0017105A"/>
    <w:rsid w:val="00172313"/>
    <w:rsid w:val="00173C8D"/>
    <w:rsid w:val="0017654C"/>
    <w:rsid w:val="00176FBD"/>
    <w:rsid w:val="001814AC"/>
    <w:rsid w:val="00181D15"/>
    <w:rsid w:val="001821ED"/>
    <w:rsid w:val="00183757"/>
    <w:rsid w:val="0018399D"/>
    <w:rsid w:val="001868A9"/>
    <w:rsid w:val="00192E18"/>
    <w:rsid w:val="00194F1A"/>
    <w:rsid w:val="0019781C"/>
    <w:rsid w:val="001A14A6"/>
    <w:rsid w:val="001A2701"/>
    <w:rsid w:val="001A5248"/>
    <w:rsid w:val="001A550B"/>
    <w:rsid w:val="001A5574"/>
    <w:rsid w:val="001A6340"/>
    <w:rsid w:val="001B0E0D"/>
    <w:rsid w:val="001B11B4"/>
    <w:rsid w:val="001B1E88"/>
    <w:rsid w:val="001B1F50"/>
    <w:rsid w:val="001B31BD"/>
    <w:rsid w:val="001B3637"/>
    <w:rsid w:val="001B63A8"/>
    <w:rsid w:val="001B63C8"/>
    <w:rsid w:val="001B7F45"/>
    <w:rsid w:val="001C081A"/>
    <w:rsid w:val="001C1979"/>
    <w:rsid w:val="001C3629"/>
    <w:rsid w:val="001C40AA"/>
    <w:rsid w:val="001C5306"/>
    <w:rsid w:val="001C5F75"/>
    <w:rsid w:val="001C61E8"/>
    <w:rsid w:val="001C6265"/>
    <w:rsid w:val="001D0BF2"/>
    <w:rsid w:val="001D173A"/>
    <w:rsid w:val="001D1DD9"/>
    <w:rsid w:val="001D22C1"/>
    <w:rsid w:val="001D2A82"/>
    <w:rsid w:val="001D306F"/>
    <w:rsid w:val="001D319F"/>
    <w:rsid w:val="001D67DD"/>
    <w:rsid w:val="001E11E6"/>
    <w:rsid w:val="001E1236"/>
    <w:rsid w:val="001E28D0"/>
    <w:rsid w:val="001E34A9"/>
    <w:rsid w:val="001E7B40"/>
    <w:rsid w:val="001F164E"/>
    <w:rsid w:val="001F21FC"/>
    <w:rsid w:val="001F286A"/>
    <w:rsid w:val="001F4D32"/>
    <w:rsid w:val="001F5B21"/>
    <w:rsid w:val="001F6375"/>
    <w:rsid w:val="002000A1"/>
    <w:rsid w:val="00200D40"/>
    <w:rsid w:val="00200F3D"/>
    <w:rsid w:val="0020391C"/>
    <w:rsid w:val="00203AF7"/>
    <w:rsid w:val="00206251"/>
    <w:rsid w:val="00210AB4"/>
    <w:rsid w:val="002114E5"/>
    <w:rsid w:val="0021158F"/>
    <w:rsid w:val="0021174E"/>
    <w:rsid w:val="002122E9"/>
    <w:rsid w:val="00215ECD"/>
    <w:rsid w:val="00217BAD"/>
    <w:rsid w:val="00217C91"/>
    <w:rsid w:val="0022220E"/>
    <w:rsid w:val="00222594"/>
    <w:rsid w:val="00222BEE"/>
    <w:rsid w:val="00225982"/>
    <w:rsid w:val="00226C7E"/>
    <w:rsid w:val="00230A0B"/>
    <w:rsid w:val="00230EC4"/>
    <w:rsid w:val="00231171"/>
    <w:rsid w:val="002326F5"/>
    <w:rsid w:val="00232ACE"/>
    <w:rsid w:val="00232CCA"/>
    <w:rsid w:val="00234C45"/>
    <w:rsid w:val="00235C55"/>
    <w:rsid w:val="00236709"/>
    <w:rsid w:val="00237F4B"/>
    <w:rsid w:val="0024337A"/>
    <w:rsid w:val="00247275"/>
    <w:rsid w:val="00247E88"/>
    <w:rsid w:val="002511FA"/>
    <w:rsid w:val="0025259F"/>
    <w:rsid w:val="00253DD9"/>
    <w:rsid w:val="00254B41"/>
    <w:rsid w:val="00260BE7"/>
    <w:rsid w:val="002676DE"/>
    <w:rsid w:val="00267D00"/>
    <w:rsid w:val="002707F8"/>
    <w:rsid w:val="002709F4"/>
    <w:rsid w:val="00270D28"/>
    <w:rsid w:val="0028027E"/>
    <w:rsid w:val="00280BB0"/>
    <w:rsid w:val="002813BB"/>
    <w:rsid w:val="00281504"/>
    <w:rsid w:val="00282182"/>
    <w:rsid w:val="002824ED"/>
    <w:rsid w:val="002904F7"/>
    <w:rsid w:val="002913EA"/>
    <w:rsid w:val="00293FBB"/>
    <w:rsid w:val="00294733"/>
    <w:rsid w:val="002A0D91"/>
    <w:rsid w:val="002A2C01"/>
    <w:rsid w:val="002A40B1"/>
    <w:rsid w:val="002A45EE"/>
    <w:rsid w:val="002A5D94"/>
    <w:rsid w:val="002B0989"/>
    <w:rsid w:val="002B0C78"/>
    <w:rsid w:val="002B21C2"/>
    <w:rsid w:val="002B226D"/>
    <w:rsid w:val="002B2682"/>
    <w:rsid w:val="002B2BAF"/>
    <w:rsid w:val="002B3757"/>
    <w:rsid w:val="002B594F"/>
    <w:rsid w:val="002C06E7"/>
    <w:rsid w:val="002C1026"/>
    <w:rsid w:val="002C267C"/>
    <w:rsid w:val="002C274E"/>
    <w:rsid w:val="002C3AA9"/>
    <w:rsid w:val="002C4135"/>
    <w:rsid w:val="002C430A"/>
    <w:rsid w:val="002C5145"/>
    <w:rsid w:val="002C5E2D"/>
    <w:rsid w:val="002C72B4"/>
    <w:rsid w:val="002D127A"/>
    <w:rsid w:val="002D1ADF"/>
    <w:rsid w:val="002D409C"/>
    <w:rsid w:val="002D553B"/>
    <w:rsid w:val="002D6E1E"/>
    <w:rsid w:val="002D7ACE"/>
    <w:rsid w:val="002E5910"/>
    <w:rsid w:val="002E6008"/>
    <w:rsid w:val="002E677F"/>
    <w:rsid w:val="002F0012"/>
    <w:rsid w:val="002F0A0D"/>
    <w:rsid w:val="002F1265"/>
    <w:rsid w:val="002F13C0"/>
    <w:rsid w:val="002F2B49"/>
    <w:rsid w:val="002F3119"/>
    <w:rsid w:val="002F45CD"/>
    <w:rsid w:val="002F79F4"/>
    <w:rsid w:val="00300395"/>
    <w:rsid w:val="00301273"/>
    <w:rsid w:val="00305854"/>
    <w:rsid w:val="00306D02"/>
    <w:rsid w:val="00306D4D"/>
    <w:rsid w:val="00311407"/>
    <w:rsid w:val="00312116"/>
    <w:rsid w:val="00313D6A"/>
    <w:rsid w:val="0031687B"/>
    <w:rsid w:val="00317474"/>
    <w:rsid w:val="00321071"/>
    <w:rsid w:val="00322C4F"/>
    <w:rsid w:val="00324311"/>
    <w:rsid w:val="00324C19"/>
    <w:rsid w:val="003301A4"/>
    <w:rsid w:val="00330600"/>
    <w:rsid w:val="00336631"/>
    <w:rsid w:val="00344005"/>
    <w:rsid w:val="00347561"/>
    <w:rsid w:val="00347E1D"/>
    <w:rsid w:val="00347F72"/>
    <w:rsid w:val="00351BFE"/>
    <w:rsid w:val="00353EB6"/>
    <w:rsid w:val="00354CEE"/>
    <w:rsid w:val="003578A1"/>
    <w:rsid w:val="00361155"/>
    <w:rsid w:val="00361CEA"/>
    <w:rsid w:val="003631EF"/>
    <w:rsid w:val="00364C44"/>
    <w:rsid w:val="0036717E"/>
    <w:rsid w:val="00367B27"/>
    <w:rsid w:val="00367FA8"/>
    <w:rsid w:val="00370171"/>
    <w:rsid w:val="00370FDD"/>
    <w:rsid w:val="003710F4"/>
    <w:rsid w:val="00372091"/>
    <w:rsid w:val="003720FF"/>
    <w:rsid w:val="00376382"/>
    <w:rsid w:val="00384BB2"/>
    <w:rsid w:val="00385D62"/>
    <w:rsid w:val="003870B3"/>
    <w:rsid w:val="00387A73"/>
    <w:rsid w:val="0039001B"/>
    <w:rsid w:val="00390114"/>
    <w:rsid w:val="003901CE"/>
    <w:rsid w:val="0039043C"/>
    <w:rsid w:val="00391A38"/>
    <w:rsid w:val="00391D1E"/>
    <w:rsid w:val="00392344"/>
    <w:rsid w:val="00393FD8"/>
    <w:rsid w:val="00394AF8"/>
    <w:rsid w:val="003954CA"/>
    <w:rsid w:val="00396CD7"/>
    <w:rsid w:val="0039779F"/>
    <w:rsid w:val="003A3748"/>
    <w:rsid w:val="003A58C7"/>
    <w:rsid w:val="003A5D12"/>
    <w:rsid w:val="003A5FC5"/>
    <w:rsid w:val="003A600D"/>
    <w:rsid w:val="003A6038"/>
    <w:rsid w:val="003A6A00"/>
    <w:rsid w:val="003A7368"/>
    <w:rsid w:val="003B10E7"/>
    <w:rsid w:val="003B2DDE"/>
    <w:rsid w:val="003B34F4"/>
    <w:rsid w:val="003B4AE3"/>
    <w:rsid w:val="003B4B00"/>
    <w:rsid w:val="003B5074"/>
    <w:rsid w:val="003B743E"/>
    <w:rsid w:val="003B75DC"/>
    <w:rsid w:val="003B7A64"/>
    <w:rsid w:val="003B7F57"/>
    <w:rsid w:val="003C0354"/>
    <w:rsid w:val="003C038B"/>
    <w:rsid w:val="003C0CEC"/>
    <w:rsid w:val="003C38C2"/>
    <w:rsid w:val="003C690C"/>
    <w:rsid w:val="003C7706"/>
    <w:rsid w:val="003D1032"/>
    <w:rsid w:val="003D179D"/>
    <w:rsid w:val="003D2CB3"/>
    <w:rsid w:val="003D73D5"/>
    <w:rsid w:val="003D7998"/>
    <w:rsid w:val="003E3AAF"/>
    <w:rsid w:val="003E3E82"/>
    <w:rsid w:val="003E6DCA"/>
    <w:rsid w:val="003F1276"/>
    <w:rsid w:val="003F229E"/>
    <w:rsid w:val="003F6267"/>
    <w:rsid w:val="003F773B"/>
    <w:rsid w:val="0040028D"/>
    <w:rsid w:val="0040062C"/>
    <w:rsid w:val="00401FB4"/>
    <w:rsid w:val="00405028"/>
    <w:rsid w:val="004059C1"/>
    <w:rsid w:val="00406266"/>
    <w:rsid w:val="0040687A"/>
    <w:rsid w:val="004069B5"/>
    <w:rsid w:val="0040720A"/>
    <w:rsid w:val="00407A9C"/>
    <w:rsid w:val="00407D33"/>
    <w:rsid w:val="004149A7"/>
    <w:rsid w:val="00415F6F"/>
    <w:rsid w:val="00423005"/>
    <w:rsid w:val="004234F4"/>
    <w:rsid w:val="00424191"/>
    <w:rsid w:val="0042598B"/>
    <w:rsid w:val="00426A7D"/>
    <w:rsid w:val="00427119"/>
    <w:rsid w:val="00430196"/>
    <w:rsid w:val="00430FCF"/>
    <w:rsid w:val="00433730"/>
    <w:rsid w:val="00433AD2"/>
    <w:rsid w:val="004376B4"/>
    <w:rsid w:val="00437B9C"/>
    <w:rsid w:val="00442F1B"/>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28C4"/>
    <w:rsid w:val="00462FCC"/>
    <w:rsid w:val="00464CD5"/>
    <w:rsid w:val="00470F20"/>
    <w:rsid w:val="0047275F"/>
    <w:rsid w:val="004741EF"/>
    <w:rsid w:val="004754BA"/>
    <w:rsid w:val="004763C8"/>
    <w:rsid w:val="00476E93"/>
    <w:rsid w:val="004802BC"/>
    <w:rsid w:val="0048033D"/>
    <w:rsid w:val="00481382"/>
    <w:rsid w:val="00481EC2"/>
    <w:rsid w:val="00484933"/>
    <w:rsid w:val="00484EEB"/>
    <w:rsid w:val="0048581F"/>
    <w:rsid w:val="00486077"/>
    <w:rsid w:val="004869FD"/>
    <w:rsid w:val="0048710F"/>
    <w:rsid w:val="00487B2E"/>
    <w:rsid w:val="004905AD"/>
    <w:rsid w:val="004906A1"/>
    <w:rsid w:val="004922B5"/>
    <w:rsid w:val="00492ACB"/>
    <w:rsid w:val="004938B3"/>
    <w:rsid w:val="004938EF"/>
    <w:rsid w:val="0049497B"/>
    <w:rsid w:val="00497C27"/>
    <w:rsid w:val="004A06C5"/>
    <w:rsid w:val="004A0995"/>
    <w:rsid w:val="004A0BE7"/>
    <w:rsid w:val="004A2E6E"/>
    <w:rsid w:val="004A2ECC"/>
    <w:rsid w:val="004A4E2A"/>
    <w:rsid w:val="004A77DD"/>
    <w:rsid w:val="004A7BEB"/>
    <w:rsid w:val="004A7E31"/>
    <w:rsid w:val="004B2376"/>
    <w:rsid w:val="004B35EC"/>
    <w:rsid w:val="004B4A7B"/>
    <w:rsid w:val="004B4D13"/>
    <w:rsid w:val="004B4DB8"/>
    <w:rsid w:val="004B7787"/>
    <w:rsid w:val="004C08C9"/>
    <w:rsid w:val="004C1656"/>
    <w:rsid w:val="004C294E"/>
    <w:rsid w:val="004C3C81"/>
    <w:rsid w:val="004C5544"/>
    <w:rsid w:val="004D044B"/>
    <w:rsid w:val="004D4072"/>
    <w:rsid w:val="004D4E10"/>
    <w:rsid w:val="004D7BBC"/>
    <w:rsid w:val="004E08DF"/>
    <w:rsid w:val="004E205F"/>
    <w:rsid w:val="004E2607"/>
    <w:rsid w:val="004E376A"/>
    <w:rsid w:val="004E6DDF"/>
    <w:rsid w:val="004E7A55"/>
    <w:rsid w:val="004F03FB"/>
    <w:rsid w:val="004F14DC"/>
    <w:rsid w:val="004F514E"/>
    <w:rsid w:val="004F55F6"/>
    <w:rsid w:val="0050138A"/>
    <w:rsid w:val="0050199F"/>
    <w:rsid w:val="00501A36"/>
    <w:rsid w:val="005062C7"/>
    <w:rsid w:val="00506D9C"/>
    <w:rsid w:val="0051151B"/>
    <w:rsid w:val="00511967"/>
    <w:rsid w:val="00511C3F"/>
    <w:rsid w:val="00511C5E"/>
    <w:rsid w:val="005120C0"/>
    <w:rsid w:val="005124D6"/>
    <w:rsid w:val="00512BA0"/>
    <w:rsid w:val="00513817"/>
    <w:rsid w:val="005149C3"/>
    <w:rsid w:val="00515117"/>
    <w:rsid w:val="00515D6B"/>
    <w:rsid w:val="00515FB0"/>
    <w:rsid w:val="00516F71"/>
    <w:rsid w:val="0052216D"/>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3282"/>
    <w:rsid w:val="00543768"/>
    <w:rsid w:val="00543BDE"/>
    <w:rsid w:val="00545563"/>
    <w:rsid w:val="00545D5F"/>
    <w:rsid w:val="00546B51"/>
    <w:rsid w:val="00550366"/>
    <w:rsid w:val="00551569"/>
    <w:rsid w:val="0055342C"/>
    <w:rsid w:val="00554102"/>
    <w:rsid w:val="00554340"/>
    <w:rsid w:val="00554FEC"/>
    <w:rsid w:val="00555F2B"/>
    <w:rsid w:val="00556163"/>
    <w:rsid w:val="00564F79"/>
    <w:rsid w:val="0056562D"/>
    <w:rsid w:val="00566623"/>
    <w:rsid w:val="00567038"/>
    <w:rsid w:val="005674BB"/>
    <w:rsid w:val="0057103F"/>
    <w:rsid w:val="00575E26"/>
    <w:rsid w:val="00576919"/>
    <w:rsid w:val="0057739C"/>
    <w:rsid w:val="00580C16"/>
    <w:rsid w:val="00581ECD"/>
    <w:rsid w:val="00581FE8"/>
    <w:rsid w:val="005825FB"/>
    <w:rsid w:val="00582924"/>
    <w:rsid w:val="005846CD"/>
    <w:rsid w:val="00587252"/>
    <w:rsid w:val="00587FEC"/>
    <w:rsid w:val="00590B25"/>
    <w:rsid w:val="00591726"/>
    <w:rsid w:val="00591786"/>
    <w:rsid w:val="0059179E"/>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2CF8"/>
    <w:rsid w:val="005B39A6"/>
    <w:rsid w:val="005B4A48"/>
    <w:rsid w:val="005B663A"/>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E19FC"/>
    <w:rsid w:val="005E1CA6"/>
    <w:rsid w:val="005E2B3F"/>
    <w:rsid w:val="005E4748"/>
    <w:rsid w:val="005E5984"/>
    <w:rsid w:val="005E7C78"/>
    <w:rsid w:val="005E7D52"/>
    <w:rsid w:val="005F0449"/>
    <w:rsid w:val="005F0B79"/>
    <w:rsid w:val="005F3AC4"/>
    <w:rsid w:val="005F3C37"/>
    <w:rsid w:val="005F433A"/>
    <w:rsid w:val="005F6E0F"/>
    <w:rsid w:val="00601E13"/>
    <w:rsid w:val="00601E79"/>
    <w:rsid w:val="0060320B"/>
    <w:rsid w:val="00603648"/>
    <w:rsid w:val="00603FC7"/>
    <w:rsid w:val="00605E35"/>
    <w:rsid w:val="00606178"/>
    <w:rsid w:val="006067E2"/>
    <w:rsid w:val="00611EC8"/>
    <w:rsid w:val="00612BE8"/>
    <w:rsid w:val="00614181"/>
    <w:rsid w:val="00615C0F"/>
    <w:rsid w:val="006176FC"/>
    <w:rsid w:val="00620148"/>
    <w:rsid w:val="006223D0"/>
    <w:rsid w:val="00625CC2"/>
    <w:rsid w:val="00627461"/>
    <w:rsid w:val="00627CF0"/>
    <w:rsid w:val="0063192A"/>
    <w:rsid w:val="006332CD"/>
    <w:rsid w:val="006353C4"/>
    <w:rsid w:val="006371D0"/>
    <w:rsid w:val="00642355"/>
    <w:rsid w:val="0064287A"/>
    <w:rsid w:val="00642F11"/>
    <w:rsid w:val="00643396"/>
    <w:rsid w:val="00643EC4"/>
    <w:rsid w:val="00646590"/>
    <w:rsid w:val="006472CB"/>
    <w:rsid w:val="0064749F"/>
    <w:rsid w:val="00650AB4"/>
    <w:rsid w:val="00652C47"/>
    <w:rsid w:val="00653B9C"/>
    <w:rsid w:val="00657810"/>
    <w:rsid w:val="00660CBE"/>
    <w:rsid w:val="006628FA"/>
    <w:rsid w:val="00664665"/>
    <w:rsid w:val="00664E3F"/>
    <w:rsid w:val="006667A8"/>
    <w:rsid w:val="006668EC"/>
    <w:rsid w:val="006717D6"/>
    <w:rsid w:val="0067769B"/>
    <w:rsid w:val="00681740"/>
    <w:rsid w:val="00683795"/>
    <w:rsid w:val="00684658"/>
    <w:rsid w:val="00684CF7"/>
    <w:rsid w:val="00685917"/>
    <w:rsid w:val="00692410"/>
    <w:rsid w:val="0069372F"/>
    <w:rsid w:val="00695DC3"/>
    <w:rsid w:val="00695DD6"/>
    <w:rsid w:val="006963AF"/>
    <w:rsid w:val="006A1391"/>
    <w:rsid w:val="006A20E3"/>
    <w:rsid w:val="006A2753"/>
    <w:rsid w:val="006A2864"/>
    <w:rsid w:val="006A496A"/>
    <w:rsid w:val="006A499A"/>
    <w:rsid w:val="006A5704"/>
    <w:rsid w:val="006A6BAE"/>
    <w:rsid w:val="006B1559"/>
    <w:rsid w:val="006B2605"/>
    <w:rsid w:val="006B2DBA"/>
    <w:rsid w:val="006B3D12"/>
    <w:rsid w:val="006B545F"/>
    <w:rsid w:val="006B5F53"/>
    <w:rsid w:val="006B6FA6"/>
    <w:rsid w:val="006C0164"/>
    <w:rsid w:val="006C06BB"/>
    <w:rsid w:val="006C3100"/>
    <w:rsid w:val="006C4926"/>
    <w:rsid w:val="006C68F5"/>
    <w:rsid w:val="006D1B59"/>
    <w:rsid w:val="006D2367"/>
    <w:rsid w:val="006D2BEE"/>
    <w:rsid w:val="006D421A"/>
    <w:rsid w:val="006D4E03"/>
    <w:rsid w:val="006D52BF"/>
    <w:rsid w:val="006D7FFA"/>
    <w:rsid w:val="006E3B6D"/>
    <w:rsid w:val="006E3EC6"/>
    <w:rsid w:val="006E46A5"/>
    <w:rsid w:val="006E5FB1"/>
    <w:rsid w:val="006E5FD8"/>
    <w:rsid w:val="006F051F"/>
    <w:rsid w:val="006F0E44"/>
    <w:rsid w:val="006F3381"/>
    <w:rsid w:val="006F4926"/>
    <w:rsid w:val="006F5BBC"/>
    <w:rsid w:val="006F5ED5"/>
    <w:rsid w:val="0070027E"/>
    <w:rsid w:val="007010C5"/>
    <w:rsid w:val="007037EB"/>
    <w:rsid w:val="007058C6"/>
    <w:rsid w:val="00706A0B"/>
    <w:rsid w:val="00706D1E"/>
    <w:rsid w:val="00707EDA"/>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35B5"/>
    <w:rsid w:val="00724301"/>
    <w:rsid w:val="007244FD"/>
    <w:rsid w:val="007261C8"/>
    <w:rsid w:val="007314BE"/>
    <w:rsid w:val="007316FB"/>
    <w:rsid w:val="00731EEF"/>
    <w:rsid w:val="0073324A"/>
    <w:rsid w:val="007354C9"/>
    <w:rsid w:val="00735942"/>
    <w:rsid w:val="00736E20"/>
    <w:rsid w:val="00741095"/>
    <w:rsid w:val="00741288"/>
    <w:rsid w:val="00741B11"/>
    <w:rsid w:val="00746B1E"/>
    <w:rsid w:val="00746FDB"/>
    <w:rsid w:val="0074738D"/>
    <w:rsid w:val="00751299"/>
    <w:rsid w:val="0075341D"/>
    <w:rsid w:val="0075372F"/>
    <w:rsid w:val="0075389E"/>
    <w:rsid w:val="007550A0"/>
    <w:rsid w:val="00755C53"/>
    <w:rsid w:val="00761608"/>
    <w:rsid w:val="0076291E"/>
    <w:rsid w:val="00763772"/>
    <w:rsid w:val="00764B6F"/>
    <w:rsid w:val="00765F1A"/>
    <w:rsid w:val="007661E5"/>
    <w:rsid w:val="007665A1"/>
    <w:rsid w:val="00767614"/>
    <w:rsid w:val="00767BDC"/>
    <w:rsid w:val="00772066"/>
    <w:rsid w:val="007731D5"/>
    <w:rsid w:val="00773FA5"/>
    <w:rsid w:val="00775F2F"/>
    <w:rsid w:val="00776760"/>
    <w:rsid w:val="00777DE5"/>
    <w:rsid w:val="0078296E"/>
    <w:rsid w:val="00782D56"/>
    <w:rsid w:val="007832A0"/>
    <w:rsid w:val="0078373A"/>
    <w:rsid w:val="00785F02"/>
    <w:rsid w:val="007869DC"/>
    <w:rsid w:val="00787D3E"/>
    <w:rsid w:val="00790509"/>
    <w:rsid w:val="0079179F"/>
    <w:rsid w:val="00797785"/>
    <w:rsid w:val="00797D04"/>
    <w:rsid w:val="007A2535"/>
    <w:rsid w:val="007A30B0"/>
    <w:rsid w:val="007B0AF4"/>
    <w:rsid w:val="007B1F53"/>
    <w:rsid w:val="007B22CD"/>
    <w:rsid w:val="007B2990"/>
    <w:rsid w:val="007B4E7F"/>
    <w:rsid w:val="007B7B27"/>
    <w:rsid w:val="007C0973"/>
    <w:rsid w:val="007C2260"/>
    <w:rsid w:val="007C5C2D"/>
    <w:rsid w:val="007C5EDD"/>
    <w:rsid w:val="007C61B9"/>
    <w:rsid w:val="007C63D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6432"/>
    <w:rsid w:val="007E71DE"/>
    <w:rsid w:val="007F0B35"/>
    <w:rsid w:val="007F0F9A"/>
    <w:rsid w:val="007F7715"/>
    <w:rsid w:val="007F7A66"/>
    <w:rsid w:val="00800107"/>
    <w:rsid w:val="0080222B"/>
    <w:rsid w:val="008039A7"/>
    <w:rsid w:val="00803AC4"/>
    <w:rsid w:val="00804C70"/>
    <w:rsid w:val="008060F4"/>
    <w:rsid w:val="0080743A"/>
    <w:rsid w:val="00807786"/>
    <w:rsid w:val="0081294B"/>
    <w:rsid w:val="008159E0"/>
    <w:rsid w:val="008165B7"/>
    <w:rsid w:val="008173D8"/>
    <w:rsid w:val="00817CAD"/>
    <w:rsid w:val="00821F3F"/>
    <w:rsid w:val="00822396"/>
    <w:rsid w:val="008234C4"/>
    <w:rsid w:val="00823D2E"/>
    <w:rsid w:val="008243B3"/>
    <w:rsid w:val="00824662"/>
    <w:rsid w:val="00824899"/>
    <w:rsid w:val="0082611F"/>
    <w:rsid w:val="00830957"/>
    <w:rsid w:val="00830DEB"/>
    <w:rsid w:val="00832D69"/>
    <w:rsid w:val="0083341E"/>
    <w:rsid w:val="008355ED"/>
    <w:rsid w:val="00837A23"/>
    <w:rsid w:val="00843C4C"/>
    <w:rsid w:val="00843EDA"/>
    <w:rsid w:val="008443EF"/>
    <w:rsid w:val="00844C8D"/>
    <w:rsid w:val="00845E14"/>
    <w:rsid w:val="0084622A"/>
    <w:rsid w:val="00846B57"/>
    <w:rsid w:val="008503F1"/>
    <w:rsid w:val="008517B6"/>
    <w:rsid w:val="0085191B"/>
    <w:rsid w:val="0085357E"/>
    <w:rsid w:val="0085416E"/>
    <w:rsid w:val="00860A69"/>
    <w:rsid w:val="00861559"/>
    <w:rsid w:val="00861CF7"/>
    <w:rsid w:val="00861DF4"/>
    <w:rsid w:val="0086278E"/>
    <w:rsid w:val="0086313B"/>
    <w:rsid w:val="00863A35"/>
    <w:rsid w:val="00863F5C"/>
    <w:rsid w:val="00865D5D"/>
    <w:rsid w:val="00866552"/>
    <w:rsid w:val="00867043"/>
    <w:rsid w:val="00867F61"/>
    <w:rsid w:val="00870210"/>
    <w:rsid w:val="00870A7F"/>
    <w:rsid w:val="00870E8D"/>
    <w:rsid w:val="008741CB"/>
    <w:rsid w:val="0087440D"/>
    <w:rsid w:val="00875DBA"/>
    <w:rsid w:val="00876199"/>
    <w:rsid w:val="00877A8F"/>
    <w:rsid w:val="0088096F"/>
    <w:rsid w:val="00881AFA"/>
    <w:rsid w:val="0088409F"/>
    <w:rsid w:val="008864C8"/>
    <w:rsid w:val="00887E9D"/>
    <w:rsid w:val="008912B8"/>
    <w:rsid w:val="00891329"/>
    <w:rsid w:val="00893D09"/>
    <w:rsid w:val="00893FA7"/>
    <w:rsid w:val="008944AA"/>
    <w:rsid w:val="00894790"/>
    <w:rsid w:val="008A1CB6"/>
    <w:rsid w:val="008A2B4A"/>
    <w:rsid w:val="008A386E"/>
    <w:rsid w:val="008A4206"/>
    <w:rsid w:val="008A60BD"/>
    <w:rsid w:val="008A6D49"/>
    <w:rsid w:val="008B01A5"/>
    <w:rsid w:val="008B0CA2"/>
    <w:rsid w:val="008B1248"/>
    <w:rsid w:val="008B2BBB"/>
    <w:rsid w:val="008B34D4"/>
    <w:rsid w:val="008B5021"/>
    <w:rsid w:val="008B5146"/>
    <w:rsid w:val="008B65CF"/>
    <w:rsid w:val="008B71A8"/>
    <w:rsid w:val="008B76CF"/>
    <w:rsid w:val="008B7BD9"/>
    <w:rsid w:val="008B7CAD"/>
    <w:rsid w:val="008C0B92"/>
    <w:rsid w:val="008C1AEB"/>
    <w:rsid w:val="008C4407"/>
    <w:rsid w:val="008C4D83"/>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1009"/>
    <w:rsid w:val="008E4EE3"/>
    <w:rsid w:val="008E5527"/>
    <w:rsid w:val="008E5B68"/>
    <w:rsid w:val="008E6B05"/>
    <w:rsid w:val="008E6D96"/>
    <w:rsid w:val="008F117B"/>
    <w:rsid w:val="008F1435"/>
    <w:rsid w:val="008F17E2"/>
    <w:rsid w:val="008F1B7F"/>
    <w:rsid w:val="008F287B"/>
    <w:rsid w:val="008F3420"/>
    <w:rsid w:val="008F43F6"/>
    <w:rsid w:val="008F46F3"/>
    <w:rsid w:val="008F51B6"/>
    <w:rsid w:val="008F5D0F"/>
    <w:rsid w:val="008F6A4D"/>
    <w:rsid w:val="008F7F33"/>
    <w:rsid w:val="008F7FA5"/>
    <w:rsid w:val="00900A7B"/>
    <w:rsid w:val="00900CFD"/>
    <w:rsid w:val="00901B26"/>
    <w:rsid w:val="00903BA8"/>
    <w:rsid w:val="0090497D"/>
    <w:rsid w:val="009058C5"/>
    <w:rsid w:val="00906472"/>
    <w:rsid w:val="00906FCF"/>
    <w:rsid w:val="009103AF"/>
    <w:rsid w:val="0091127F"/>
    <w:rsid w:val="00911CA0"/>
    <w:rsid w:val="009153C7"/>
    <w:rsid w:val="009171AF"/>
    <w:rsid w:val="00922157"/>
    <w:rsid w:val="0092221E"/>
    <w:rsid w:val="00922512"/>
    <w:rsid w:val="00923EC9"/>
    <w:rsid w:val="00925A90"/>
    <w:rsid w:val="00927347"/>
    <w:rsid w:val="0093002B"/>
    <w:rsid w:val="00933209"/>
    <w:rsid w:val="009344A1"/>
    <w:rsid w:val="00935F01"/>
    <w:rsid w:val="00936FAE"/>
    <w:rsid w:val="00937A07"/>
    <w:rsid w:val="00940A3C"/>
    <w:rsid w:val="00943A67"/>
    <w:rsid w:val="00943D60"/>
    <w:rsid w:val="009448D9"/>
    <w:rsid w:val="00947E28"/>
    <w:rsid w:val="00951185"/>
    <w:rsid w:val="00952F92"/>
    <w:rsid w:val="00953FB6"/>
    <w:rsid w:val="00955DAE"/>
    <w:rsid w:val="00960759"/>
    <w:rsid w:val="0096100F"/>
    <w:rsid w:val="00963213"/>
    <w:rsid w:val="0097209E"/>
    <w:rsid w:val="00976430"/>
    <w:rsid w:val="00976528"/>
    <w:rsid w:val="0097758D"/>
    <w:rsid w:val="00980519"/>
    <w:rsid w:val="009814F0"/>
    <w:rsid w:val="0098178B"/>
    <w:rsid w:val="00981D8E"/>
    <w:rsid w:val="0098220B"/>
    <w:rsid w:val="0098262B"/>
    <w:rsid w:val="00987142"/>
    <w:rsid w:val="00992B92"/>
    <w:rsid w:val="0099703D"/>
    <w:rsid w:val="009A09C3"/>
    <w:rsid w:val="009A0F12"/>
    <w:rsid w:val="009A1243"/>
    <w:rsid w:val="009A1A79"/>
    <w:rsid w:val="009A65B4"/>
    <w:rsid w:val="009A6A64"/>
    <w:rsid w:val="009A7F56"/>
    <w:rsid w:val="009B2490"/>
    <w:rsid w:val="009B50C4"/>
    <w:rsid w:val="009B6A0C"/>
    <w:rsid w:val="009C0F00"/>
    <w:rsid w:val="009C2A56"/>
    <w:rsid w:val="009C3048"/>
    <w:rsid w:val="009C4057"/>
    <w:rsid w:val="009C5682"/>
    <w:rsid w:val="009C7C6B"/>
    <w:rsid w:val="009D02B3"/>
    <w:rsid w:val="009D0767"/>
    <w:rsid w:val="009D17D1"/>
    <w:rsid w:val="009D18DF"/>
    <w:rsid w:val="009D1E6A"/>
    <w:rsid w:val="009D215E"/>
    <w:rsid w:val="009D2205"/>
    <w:rsid w:val="009D4C6E"/>
    <w:rsid w:val="009D5961"/>
    <w:rsid w:val="009D5CD2"/>
    <w:rsid w:val="009D6274"/>
    <w:rsid w:val="009D7090"/>
    <w:rsid w:val="009D73EF"/>
    <w:rsid w:val="009D785B"/>
    <w:rsid w:val="009E09CA"/>
    <w:rsid w:val="009E14D7"/>
    <w:rsid w:val="009E1BBD"/>
    <w:rsid w:val="009E5292"/>
    <w:rsid w:val="009E5DC4"/>
    <w:rsid w:val="009E7051"/>
    <w:rsid w:val="009F06F5"/>
    <w:rsid w:val="009F0C7A"/>
    <w:rsid w:val="009F1718"/>
    <w:rsid w:val="009F3845"/>
    <w:rsid w:val="009F4AA8"/>
    <w:rsid w:val="009F61FC"/>
    <w:rsid w:val="009F62B3"/>
    <w:rsid w:val="009F64F9"/>
    <w:rsid w:val="009F68ED"/>
    <w:rsid w:val="009F7304"/>
    <w:rsid w:val="00A00A6A"/>
    <w:rsid w:val="00A10D71"/>
    <w:rsid w:val="00A10D98"/>
    <w:rsid w:val="00A11E93"/>
    <w:rsid w:val="00A13866"/>
    <w:rsid w:val="00A14122"/>
    <w:rsid w:val="00A144A2"/>
    <w:rsid w:val="00A14C07"/>
    <w:rsid w:val="00A1622A"/>
    <w:rsid w:val="00A17856"/>
    <w:rsid w:val="00A213A8"/>
    <w:rsid w:val="00A225AD"/>
    <w:rsid w:val="00A23B07"/>
    <w:rsid w:val="00A245CC"/>
    <w:rsid w:val="00A26AAF"/>
    <w:rsid w:val="00A26B80"/>
    <w:rsid w:val="00A3059A"/>
    <w:rsid w:val="00A32361"/>
    <w:rsid w:val="00A32823"/>
    <w:rsid w:val="00A328D7"/>
    <w:rsid w:val="00A357C4"/>
    <w:rsid w:val="00A37E49"/>
    <w:rsid w:val="00A40232"/>
    <w:rsid w:val="00A413A1"/>
    <w:rsid w:val="00A447CC"/>
    <w:rsid w:val="00A450B1"/>
    <w:rsid w:val="00A506BB"/>
    <w:rsid w:val="00A50E18"/>
    <w:rsid w:val="00A5699F"/>
    <w:rsid w:val="00A57A61"/>
    <w:rsid w:val="00A621E4"/>
    <w:rsid w:val="00A62963"/>
    <w:rsid w:val="00A63996"/>
    <w:rsid w:val="00A63CD1"/>
    <w:rsid w:val="00A662BC"/>
    <w:rsid w:val="00A66F3A"/>
    <w:rsid w:val="00A67B00"/>
    <w:rsid w:val="00A710CA"/>
    <w:rsid w:val="00A71447"/>
    <w:rsid w:val="00A71745"/>
    <w:rsid w:val="00A744F3"/>
    <w:rsid w:val="00A7532B"/>
    <w:rsid w:val="00A82273"/>
    <w:rsid w:val="00A82772"/>
    <w:rsid w:val="00A839E9"/>
    <w:rsid w:val="00A918A5"/>
    <w:rsid w:val="00A926F2"/>
    <w:rsid w:val="00A9285C"/>
    <w:rsid w:val="00A93820"/>
    <w:rsid w:val="00A9445B"/>
    <w:rsid w:val="00A949C2"/>
    <w:rsid w:val="00A95282"/>
    <w:rsid w:val="00A9660A"/>
    <w:rsid w:val="00AA289B"/>
    <w:rsid w:val="00AA2D2B"/>
    <w:rsid w:val="00AA3260"/>
    <w:rsid w:val="00AA461A"/>
    <w:rsid w:val="00AA4D1E"/>
    <w:rsid w:val="00AA5464"/>
    <w:rsid w:val="00AA5BA9"/>
    <w:rsid w:val="00AA672D"/>
    <w:rsid w:val="00AA69D1"/>
    <w:rsid w:val="00AA6E0F"/>
    <w:rsid w:val="00AB0478"/>
    <w:rsid w:val="00AB04B3"/>
    <w:rsid w:val="00AB08DE"/>
    <w:rsid w:val="00AB1146"/>
    <w:rsid w:val="00AB270D"/>
    <w:rsid w:val="00AC3D9E"/>
    <w:rsid w:val="00AC4486"/>
    <w:rsid w:val="00AC5609"/>
    <w:rsid w:val="00AC5C04"/>
    <w:rsid w:val="00AC698B"/>
    <w:rsid w:val="00AC6B44"/>
    <w:rsid w:val="00AC78FF"/>
    <w:rsid w:val="00AD00DB"/>
    <w:rsid w:val="00AD06B0"/>
    <w:rsid w:val="00AD0752"/>
    <w:rsid w:val="00AD0FBE"/>
    <w:rsid w:val="00AD2417"/>
    <w:rsid w:val="00AD5003"/>
    <w:rsid w:val="00AD67F9"/>
    <w:rsid w:val="00AD7FED"/>
    <w:rsid w:val="00AE04B5"/>
    <w:rsid w:val="00AE0739"/>
    <w:rsid w:val="00AE2E4E"/>
    <w:rsid w:val="00AE3EC9"/>
    <w:rsid w:val="00AE4997"/>
    <w:rsid w:val="00AE5600"/>
    <w:rsid w:val="00AE5753"/>
    <w:rsid w:val="00AE6085"/>
    <w:rsid w:val="00AF2DA4"/>
    <w:rsid w:val="00AF4484"/>
    <w:rsid w:val="00AF629D"/>
    <w:rsid w:val="00AF62DC"/>
    <w:rsid w:val="00AF646C"/>
    <w:rsid w:val="00AF6900"/>
    <w:rsid w:val="00AF738B"/>
    <w:rsid w:val="00B017D5"/>
    <w:rsid w:val="00B0215A"/>
    <w:rsid w:val="00B030D7"/>
    <w:rsid w:val="00B05334"/>
    <w:rsid w:val="00B07552"/>
    <w:rsid w:val="00B0791C"/>
    <w:rsid w:val="00B10EE1"/>
    <w:rsid w:val="00B11AD1"/>
    <w:rsid w:val="00B133D2"/>
    <w:rsid w:val="00B163E4"/>
    <w:rsid w:val="00B179C2"/>
    <w:rsid w:val="00B20733"/>
    <w:rsid w:val="00B21A8B"/>
    <w:rsid w:val="00B26B69"/>
    <w:rsid w:val="00B31828"/>
    <w:rsid w:val="00B321E6"/>
    <w:rsid w:val="00B32732"/>
    <w:rsid w:val="00B339F5"/>
    <w:rsid w:val="00B33D3E"/>
    <w:rsid w:val="00B349BF"/>
    <w:rsid w:val="00B3510F"/>
    <w:rsid w:val="00B357CC"/>
    <w:rsid w:val="00B374E2"/>
    <w:rsid w:val="00B40BE3"/>
    <w:rsid w:val="00B410B0"/>
    <w:rsid w:val="00B42758"/>
    <w:rsid w:val="00B46232"/>
    <w:rsid w:val="00B464E4"/>
    <w:rsid w:val="00B47B1A"/>
    <w:rsid w:val="00B52344"/>
    <w:rsid w:val="00B52A10"/>
    <w:rsid w:val="00B52F70"/>
    <w:rsid w:val="00B5529B"/>
    <w:rsid w:val="00B55D97"/>
    <w:rsid w:val="00B565A7"/>
    <w:rsid w:val="00B56D1C"/>
    <w:rsid w:val="00B5754F"/>
    <w:rsid w:val="00B57E65"/>
    <w:rsid w:val="00B61F04"/>
    <w:rsid w:val="00B64045"/>
    <w:rsid w:val="00B65605"/>
    <w:rsid w:val="00B65EDC"/>
    <w:rsid w:val="00B679FF"/>
    <w:rsid w:val="00B67E8E"/>
    <w:rsid w:val="00B70CA1"/>
    <w:rsid w:val="00B7320E"/>
    <w:rsid w:val="00B7340F"/>
    <w:rsid w:val="00B73EED"/>
    <w:rsid w:val="00B77769"/>
    <w:rsid w:val="00B8114A"/>
    <w:rsid w:val="00B81887"/>
    <w:rsid w:val="00B83647"/>
    <w:rsid w:val="00B83D84"/>
    <w:rsid w:val="00B84F60"/>
    <w:rsid w:val="00B850E5"/>
    <w:rsid w:val="00B8523C"/>
    <w:rsid w:val="00B85B0D"/>
    <w:rsid w:val="00B87C64"/>
    <w:rsid w:val="00B87D56"/>
    <w:rsid w:val="00B93AA8"/>
    <w:rsid w:val="00B9605F"/>
    <w:rsid w:val="00B96840"/>
    <w:rsid w:val="00B97ECE"/>
    <w:rsid w:val="00BA2679"/>
    <w:rsid w:val="00BA3291"/>
    <w:rsid w:val="00BA63AB"/>
    <w:rsid w:val="00BA7664"/>
    <w:rsid w:val="00BA7A86"/>
    <w:rsid w:val="00BB0C0E"/>
    <w:rsid w:val="00BB24CA"/>
    <w:rsid w:val="00BB2D6E"/>
    <w:rsid w:val="00BB48F2"/>
    <w:rsid w:val="00BB648A"/>
    <w:rsid w:val="00BB6F32"/>
    <w:rsid w:val="00BC15A4"/>
    <w:rsid w:val="00BC1A95"/>
    <w:rsid w:val="00BC5441"/>
    <w:rsid w:val="00BC5ADE"/>
    <w:rsid w:val="00BC66DE"/>
    <w:rsid w:val="00BC6DB0"/>
    <w:rsid w:val="00BC72BA"/>
    <w:rsid w:val="00BC7E18"/>
    <w:rsid w:val="00BD15DA"/>
    <w:rsid w:val="00BD549C"/>
    <w:rsid w:val="00BD5504"/>
    <w:rsid w:val="00BD6502"/>
    <w:rsid w:val="00BE1393"/>
    <w:rsid w:val="00BE2FBC"/>
    <w:rsid w:val="00BE30AA"/>
    <w:rsid w:val="00BF1B31"/>
    <w:rsid w:val="00BF2AB5"/>
    <w:rsid w:val="00BF3A30"/>
    <w:rsid w:val="00BF3C1B"/>
    <w:rsid w:val="00BF4B5C"/>
    <w:rsid w:val="00BF641A"/>
    <w:rsid w:val="00BF7044"/>
    <w:rsid w:val="00C00A9B"/>
    <w:rsid w:val="00C0109E"/>
    <w:rsid w:val="00C01758"/>
    <w:rsid w:val="00C02210"/>
    <w:rsid w:val="00C033EC"/>
    <w:rsid w:val="00C03D41"/>
    <w:rsid w:val="00C040A9"/>
    <w:rsid w:val="00C062AE"/>
    <w:rsid w:val="00C07344"/>
    <w:rsid w:val="00C0749F"/>
    <w:rsid w:val="00C10712"/>
    <w:rsid w:val="00C10921"/>
    <w:rsid w:val="00C12111"/>
    <w:rsid w:val="00C1305F"/>
    <w:rsid w:val="00C148C5"/>
    <w:rsid w:val="00C153D3"/>
    <w:rsid w:val="00C158E9"/>
    <w:rsid w:val="00C169FE"/>
    <w:rsid w:val="00C17875"/>
    <w:rsid w:val="00C210E5"/>
    <w:rsid w:val="00C2236B"/>
    <w:rsid w:val="00C230CA"/>
    <w:rsid w:val="00C23A00"/>
    <w:rsid w:val="00C23DEC"/>
    <w:rsid w:val="00C2530F"/>
    <w:rsid w:val="00C25AAA"/>
    <w:rsid w:val="00C261A9"/>
    <w:rsid w:val="00C30B42"/>
    <w:rsid w:val="00C30F79"/>
    <w:rsid w:val="00C31176"/>
    <w:rsid w:val="00C3167F"/>
    <w:rsid w:val="00C3367F"/>
    <w:rsid w:val="00C36947"/>
    <w:rsid w:val="00C40E84"/>
    <w:rsid w:val="00C46D64"/>
    <w:rsid w:val="00C46E2F"/>
    <w:rsid w:val="00C5000D"/>
    <w:rsid w:val="00C56F89"/>
    <w:rsid w:val="00C57340"/>
    <w:rsid w:val="00C57879"/>
    <w:rsid w:val="00C60337"/>
    <w:rsid w:val="00C62B7D"/>
    <w:rsid w:val="00C638E4"/>
    <w:rsid w:val="00C6404F"/>
    <w:rsid w:val="00C64919"/>
    <w:rsid w:val="00C65E18"/>
    <w:rsid w:val="00C676D7"/>
    <w:rsid w:val="00C709DF"/>
    <w:rsid w:val="00C71B0D"/>
    <w:rsid w:val="00C72658"/>
    <w:rsid w:val="00C729A0"/>
    <w:rsid w:val="00C754ED"/>
    <w:rsid w:val="00C75991"/>
    <w:rsid w:val="00C77524"/>
    <w:rsid w:val="00C77C74"/>
    <w:rsid w:val="00C80168"/>
    <w:rsid w:val="00C817F8"/>
    <w:rsid w:val="00C81C5C"/>
    <w:rsid w:val="00C8307C"/>
    <w:rsid w:val="00C84E68"/>
    <w:rsid w:val="00C856A1"/>
    <w:rsid w:val="00C874CE"/>
    <w:rsid w:val="00C92AC4"/>
    <w:rsid w:val="00C92CE4"/>
    <w:rsid w:val="00C92F4E"/>
    <w:rsid w:val="00C936F3"/>
    <w:rsid w:val="00C96049"/>
    <w:rsid w:val="00C96120"/>
    <w:rsid w:val="00C97D48"/>
    <w:rsid w:val="00CA0D95"/>
    <w:rsid w:val="00CA10BF"/>
    <w:rsid w:val="00CA1FC9"/>
    <w:rsid w:val="00CA2AD5"/>
    <w:rsid w:val="00CA43D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792E"/>
    <w:rsid w:val="00CD05C9"/>
    <w:rsid w:val="00CD0836"/>
    <w:rsid w:val="00CD1573"/>
    <w:rsid w:val="00CD476C"/>
    <w:rsid w:val="00CD5315"/>
    <w:rsid w:val="00CD5DD5"/>
    <w:rsid w:val="00CD5EBC"/>
    <w:rsid w:val="00CD7849"/>
    <w:rsid w:val="00CE04C5"/>
    <w:rsid w:val="00CE2CA7"/>
    <w:rsid w:val="00CE3285"/>
    <w:rsid w:val="00CE6930"/>
    <w:rsid w:val="00CF0AC5"/>
    <w:rsid w:val="00CF0D6D"/>
    <w:rsid w:val="00CF556D"/>
    <w:rsid w:val="00D013F2"/>
    <w:rsid w:val="00D036CD"/>
    <w:rsid w:val="00D03D51"/>
    <w:rsid w:val="00D05DB0"/>
    <w:rsid w:val="00D0684B"/>
    <w:rsid w:val="00D131E1"/>
    <w:rsid w:val="00D17687"/>
    <w:rsid w:val="00D25247"/>
    <w:rsid w:val="00D30C7B"/>
    <w:rsid w:val="00D321C9"/>
    <w:rsid w:val="00D3627E"/>
    <w:rsid w:val="00D365BA"/>
    <w:rsid w:val="00D42142"/>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3F22"/>
    <w:rsid w:val="00D66527"/>
    <w:rsid w:val="00D703BB"/>
    <w:rsid w:val="00D70B03"/>
    <w:rsid w:val="00D83522"/>
    <w:rsid w:val="00D83C42"/>
    <w:rsid w:val="00D846DA"/>
    <w:rsid w:val="00D901A4"/>
    <w:rsid w:val="00D910A6"/>
    <w:rsid w:val="00D91908"/>
    <w:rsid w:val="00D92630"/>
    <w:rsid w:val="00D9268F"/>
    <w:rsid w:val="00D975CD"/>
    <w:rsid w:val="00DA005D"/>
    <w:rsid w:val="00DA1043"/>
    <w:rsid w:val="00DA2879"/>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18FA"/>
    <w:rsid w:val="00DD2B89"/>
    <w:rsid w:val="00DD31EA"/>
    <w:rsid w:val="00DD329B"/>
    <w:rsid w:val="00DD334C"/>
    <w:rsid w:val="00DD501E"/>
    <w:rsid w:val="00DD55E4"/>
    <w:rsid w:val="00DD5DE6"/>
    <w:rsid w:val="00DE110B"/>
    <w:rsid w:val="00DE1907"/>
    <w:rsid w:val="00DE364F"/>
    <w:rsid w:val="00DE3C88"/>
    <w:rsid w:val="00DE3F57"/>
    <w:rsid w:val="00DE45AC"/>
    <w:rsid w:val="00DF0161"/>
    <w:rsid w:val="00DF2264"/>
    <w:rsid w:val="00E02526"/>
    <w:rsid w:val="00E039F0"/>
    <w:rsid w:val="00E10016"/>
    <w:rsid w:val="00E11958"/>
    <w:rsid w:val="00E14889"/>
    <w:rsid w:val="00E16895"/>
    <w:rsid w:val="00E20745"/>
    <w:rsid w:val="00E20EEF"/>
    <w:rsid w:val="00E2120B"/>
    <w:rsid w:val="00E22B62"/>
    <w:rsid w:val="00E23EAA"/>
    <w:rsid w:val="00E25EB9"/>
    <w:rsid w:val="00E27290"/>
    <w:rsid w:val="00E2774A"/>
    <w:rsid w:val="00E27D7C"/>
    <w:rsid w:val="00E30ADB"/>
    <w:rsid w:val="00E30B86"/>
    <w:rsid w:val="00E3105B"/>
    <w:rsid w:val="00E323B7"/>
    <w:rsid w:val="00E3248D"/>
    <w:rsid w:val="00E343BB"/>
    <w:rsid w:val="00E361BF"/>
    <w:rsid w:val="00E368D1"/>
    <w:rsid w:val="00E37F49"/>
    <w:rsid w:val="00E46105"/>
    <w:rsid w:val="00E47DB2"/>
    <w:rsid w:val="00E50CD8"/>
    <w:rsid w:val="00E51650"/>
    <w:rsid w:val="00E52709"/>
    <w:rsid w:val="00E536CB"/>
    <w:rsid w:val="00E53B65"/>
    <w:rsid w:val="00E553AA"/>
    <w:rsid w:val="00E55E15"/>
    <w:rsid w:val="00E56AE2"/>
    <w:rsid w:val="00E57B07"/>
    <w:rsid w:val="00E606EE"/>
    <w:rsid w:val="00E60A2D"/>
    <w:rsid w:val="00E63C67"/>
    <w:rsid w:val="00E66F2F"/>
    <w:rsid w:val="00E67466"/>
    <w:rsid w:val="00E70E65"/>
    <w:rsid w:val="00E71098"/>
    <w:rsid w:val="00E73567"/>
    <w:rsid w:val="00E77637"/>
    <w:rsid w:val="00E80C5D"/>
    <w:rsid w:val="00E80E22"/>
    <w:rsid w:val="00E826B9"/>
    <w:rsid w:val="00E8381A"/>
    <w:rsid w:val="00E8728B"/>
    <w:rsid w:val="00E90121"/>
    <w:rsid w:val="00E90860"/>
    <w:rsid w:val="00E91B89"/>
    <w:rsid w:val="00E92A1E"/>
    <w:rsid w:val="00E93D5B"/>
    <w:rsid w:val="00E93EA8"/>
    <w:rsid w:val="00E95CDC"/>
    <w:rsid w:val="00EA1F81"/>
    <w:rsid w:val="00EA6085"/>
    <w:rsid w:val="00EA7A2B"/>
    <w:rsid w:val="00EB0504"/>
    <w:rsid w:val="00EB14DA"/>
    <w:rsid w:val="00EB1B43"/>
    <w:rsid w:val="00EB1F53"/>
    <w:rsid w:val="00EB27A5"/>
    <w:rsid w:val="00EB29DE"/>
    <w:rsid w:val="00EB37A6"/>
    <w:rsid w:val="00EB4576"/>
    <w:rsid w:val="00EB470B"/>
    <w:rsid w:val="00EB7ABF"/>
    <w:rsid w:val="00EC03D5"/>
    <w:rsid w:val="00EC1062"/>
    <w:rsid w:val="00EC35DA"/>
    <w:rsid w:val="00EC66CD"/>
    <w:rsid w:val="00EC6CE7"/>
    <w:rsid w:val="00ED1199"/>
    <w:rsid w:val="00ED3473"/>
    <w:rsid w:val="00ED3A93"/>
    <w:rsid w:val="00ED44F6"/>
    <w:rsid w:val="00ED61FA"/>
    <w:rsid w:val="00ED7219"/>
    <w:rsid w:val="00EE08D7"/>
    <w:rsid w:val="00EE0DF4"/>
    <w:rsid w:val="00EE2FB0"/>
    <w:rsid w:val="00EE3248"/>
    <w:rsid w:val="00EE55CF"/>
    <w:rsid w:val="00EE68C9"/>
    <w:rsid w:val="00EE7F3E"/>
    <w:rsid w:val="00EF141C"/>
    <w:rsid w:val="00EF33EB"/>
    <w:rsid w:val="00EF348A"/>
    <w:rsid w:val="00EF425F"/>
    <w:rsid w:val="00EF5AE6"/>
    <w:rsid w:val="00EF679C"/>
    <w:rsid w:val="00EF7E7A"/>
    <w:rsid w:val="00F01428"/>
    <w:rsid w:val="00F01B93"/>
    <w:rsid w:val="00F06B31"/>
    <w:rsid w:val="00F07496"/>
    <w:rsid w:val="00F14597"/>
    <w:rsid w:val="00F14D44"/>
    <w:rsid w:val="00F163C6"/>
    <w:rsid w:val="00F17BA4"/>
    <w:rsid w:val="00F17E8D"/>
    <w:rsid w:val="00F20EDF"/>
    <w:rsid w:val="00F24507"/>
    <w:rsid w:val="00F24CB6"/>
    <w:rsid w:val="00F27956"/>
    <w:rsid w:val="00F301D0"/>
    <w:rsid w:val="00F3064D"/>
    <w:rsid w:val="00F30A46"/>
    <w:rsid w:val="00F319AB"/>
    <w:rsid w:val="00F33125"/>
    <w:rsid w:val="00F334CC"/>
    <w:rsid w:val="00F35ADA"/>
    <w:rsid w:val="00F37C95"/>
    <w:rsid w:val="00F4135C"/>
    <w:rsid w:val="00F41ED8"/>
    <w:rsid w:val="00F423CC"/>
    <w:rsid w:val="00F4339B"/>
    <w:rsid w:val="00F43573"/>
    <w:rsid w:val="00F43DDA"/>
    <w:rsid w:val="00F44184"/>
    <w:rsid w:val="00F45DB7"/>
    <w:rsid w:val="00F4637C"/>
    <w:rsid w:val="00F46C13"/>
    <w:rsid w:val="00F50077"/>
    <w:rsid w:val="00F51F82"/>
    <w:rsid w:val="00F525F3"/>
    <w:rsid w:val="00F53B2D"/>
    <w:rsid w:val="00F55F02"/>
    <w:rsid w:val="00F566E7"/>
    <w:rsid w:val="00F60533"/>
    <w:rsid w:val="00F6076F"/>
    <w:rsid w:val="00F60EE4"/>
    <w:rsid w:val="00F60F3F"/>
    <w:rsid w:val="00F63306"/>
    <w:rsid w:val="00F63388"/>
    <w:rsid w:val="00F636E5"/>
    <w:rsid w:val="00F646E7"/>
    <w:rsid w:val="00F65B91"/>
    <w:rsid w:val="00F67092"/>
    <w:rsid w:val="00F678BC"/>
    <w:rsid w:val="00F67AF4"/>
    <w:rsid w:val="00F67AFD"/>
    <w:rsid w:val="00F75709"/>
    <w:rsid w:val="00F849DC"/>
    <w:rsid w:val="00F85757"/>
    <w:rsid w:val="00F86DA0"/>
    <w:rsid w:val="00F86EF1"/>
    <w:rsid w:val="00F87122"/>
    <w:rsid w:val="00F9017B"/>
    <w:rsid w:val="00F92356"/>
    <w:rsid w:val="00F95A22"/>
    <w:rsid w:val="00FA19AB"/>
    <w:rsid w:val="00FA21AD"/>
    <w:rsid w:val="00FA4732"/>
    <w:rsid w:val="00FA5834"/>
    <w:rsid w:val="00FA5F42"/>
    <w:rsid w:val="00FA61FE"/>
    <w:rsid w:val="00FB06AA"/>
    <w:rsid w:val="00FB16D1"/>
    <w:rsid w:val="00FB4548"/>
    <w:rsid w:val="00FB4803"/>
    <w:rsid w:val="00FB6BEA"/>
    <w:rsid w:val="00FC1481"/>
    <w:rsid w:val="00FC23B6"/>
    <w:rsid w:val="00FC2780"/>
    <w:rsid w:val="00FC4013"/>
    <w:rsid w:val="00FC4C6B"/>
    <w:rsid w:val="00FC4E76"/>
    <w:rsid w:val="00FC5636"/>
    <w:rsid w:val="00FC5845"/>
    <w:rsid w:val="00FC67F1"/>
    <w:rsid w:val="00FC6F9E"/>
    <w:rsid w:val="00FC7155"/>
    <w:rsid w:val="00FD2E97"/>
    <w:rsid w:val="00FD2EFE"/>
    <w:rsid w:val="00FD453F"/>
    <w:rsid w:val="00FD46AC"/>
    <w:rsid w:val="00FD49BB"/>
    <w:rsid w:val="00FD4B80"/>
    <w:rsid w:val="00FD4F55"/>
    <w:rsid w:val="00FD5BC7"/>
    <w:rsid w:val="00FD5D89"/>
    <w:rsid w:val="00FD6BE7"/>
    <w:rsid w:val="00FE00C5"/>
    <w:rsid w:val="00FE133A"/>
    <w:rsid w:val="00FE1582"/>
    <w:rsid w:val="00FE1A42"/>
    <w:rsid w:val="00FE30F7"/>
    <w:rsid w:val="00FE4D9E"/>
    <w:rsid w:val="00FE6ED9"/>
    <w:rsid w:val="00FE73B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uiPriority w:val="59"/>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numbering" w:customStyle="1" w:styleId="Sinlista4">
    <w:name w:val="Sin lista4"/>
    <w:next w:val="Sinlista"/>
    <w:uiPriority w:val="99"/>
    <w:semiHidden/>
    <w:unhideWhenUsed/>
    <w:rsid w:val="001A55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uiPriority w:val="59"/>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numbering" w:customStyle="1" w:styleId="Sinlista4">
    <w:name w:val="Sin lista4"/>
    <w:next w:val="Sinlista"/>
    <w:uiPriority w:val="99"/>
    <w:semiHidden/>
    <w:unhideWhenUsed/>
    <w:rsid w:val="001A5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12941052">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670060470">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955720475">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500655093">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69746408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net_inconformidades@hacienda.gob.mx" TargetMode="External"/><Relationship Id="rId18" Type="http://schemas.openxmlformats.org/officeDocument/2006/relationships/hyperlink" Target="mailto:luis.pulido@imss.gob.mx"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emf"/><Relationship Id="rId34"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hyperlink" Target="http://www.infonavit.org.mx" TargetMode="External"/><Relationship Id="rId17" Type="http://schemas.openxmlformats.org/officeDocument/2006/relationships/hyperlink" Target="https://manifiesto.buengobierno.gob.mx/SMP-web/loginPage.jsf" TargetMode="External"/><Relationship Id="rId25" Type="http://schemas.openxmlformats.org/officeDocument/2006/relationships/hyperlink" Target="mailto:carlos.ramirezca@imss.gob.mx"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ramon.barajas@imss.gob.mx" TargetMode="External"/><Relationship Id="rId20" Type="http://schemas.openxmlformats.org/officeDocument/2006/relationships/hyperlink" Target="mailto:claudia.quevedo@imss.gob.mx"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norma.garciaca@imss.gob.mx" TargetMode="External"/><Relationship Id="rId32" Type="http://schemas.openxmlformats.org/officeDocument/2006/relationships/image" Target="media/image8.emf"/><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rodrigo.alvarado@imss.gob.mx" TargetMode="External"/><Relationship Id="rId23" Type="http://schemas.openxmlformats.org/officeDocument/2006/relationships/hyperlink" Target="mailto:nancy.urzua@imss.gob.mx" TargetMode="External"/><Relationship Id="rId28" Type="http://schemas.openxmlformats.org/officeDocument/2006/relationships/image" Target="media/image4.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rodrigo.alvarado@imss.gob.mx" TargetMode="External"/><Relationship Id="rId31"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is.pulido@imss.gob.mx" TargetMode="External"/><Relationship Id="rId22" Type="http://schemas.openxmlformats.org/officeDocument/2006/relationships/hyperlink" Target="http://www.comprasdegobierno.gob.mx/calculadora" TargetMode="External"/><Relationship Id="rId27" Type="http://schemas.openxmlformats.org/officeDocument/2006/relationships/image" Target="media/image3.png"/><Relationship Id="rId30" Type="http://schemas.openxmlformats.org/officeDocument/2006/relationships/image" Target="media/image6.emf"/><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3.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6674D9-07F1-496F-8F8B-63A917843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69</Pages>
  <Words>35675</Words>
  <Characters>196217</Characters>
  <Application>Microsoft Office Word</Application>
  <DocSecurity>0</DocSecurity>
  <Lines>1635</Lines>
  <Paragraphs>462</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231430</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49</cp:revision>
  <cp:lastPrinted>2025-12-26T17:51:00Z</cp:lastPrinted>
  <dcterms:created xsi:type="dcterms:W3CDTF">2025-05-27T20:46:00Z</dcterms:created>
  <dcterms:modified xsi:type="dcterms:W3CDTF">2026-09-10T00:51:00Z</dcterms:modified>
</cp:coreProperties>
</file>