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716728D" w14:textId="026C65EE"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 INFORMACION ESPECÍFICA DE LA </w:t>
      </w:r>
      <w:r w:rsidR="00B94565" w:rsidRPr="002869C2">
        <w:rPr>
          <w:rFonts w:ascii="Noto Sans" w:hAnsi="Noto Sans" w:cs="Noto Sans"/>
          <w:b/>
          <w:sz w:val="16"/>
          <w:szCs w:val="16"/>
        </w:rPr>
        <w:t>ADJUDICACION</w:t>
      </w:r>
    </w:p>
    <w:p w14:paraId="23355E3F" w14:textId="26077F35"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En observancia al Artículo 134, de la Constitución Política de los Estados Unidos Mexicanos, y de conformidad con los Artículos 33, 35 fracción I</w:t>
      </w:r>
      <w:r w:rsidR="00632C37" w:rsidRPr="002869C2">
        <w:rPr>
          <w:rFonts w:ascii="Noto Sans" w:hAnsi="Noto Sans" w:cs="Noto Sans"/>
          <w:sz w:val="16"/>
          <w:szCs w:val="16"/>
        </w:rPr>
        <w:t>II</w:t>
      </w:r>
      <w:r w:rsidRPr="002869C2">
        <w:rPr>
          <w:rFonts w:ascii="Noto Sans" w:hAnsi="Noto Sans" w:cs="Noto Sans"/>
          <w:sz w:val="16"/>
          <w:szCs w:val="16"/>
        </w:rPr>
        <w:t xml:space="preserve">, 36, 37, 39 fracción I, 40, 41, 42, 43, 45, 46, 47, 48, 49, 50, </w:t>
      </w:r>
      <w:r w:rsidR="00632C37" w:rsidRPr="002869C2">
        <w:rPr>
          <w:rFonts w:ascii="Noto Sans" w:hAnsi="Noto Sans" w:cs="Noto Sans"/>
          <w:sz w:val="16"/>
          <w:szCs w:val="16"/>
        </w:rPr>
        <w:t xml:space="preserve">53, 54 fracción V, </w:t>
      </w:r>
      <w:r w:rsidRPr="002869C2">
        <w:rPr>
          <w:rFonts w:ascii="Noto Sans" w:hAnsi="Noto Sans" w:cs="Noto Sans"/>
          <w:sz w:val="16"/>
          <w:szCs w:val="16"/>
        </w:rPr>
        <w:t xml:space="preserve">66, 67, 68 y 69 fracción II, de la Ley de Adquisiciones, Arrendamientos y Servicios del Sector Público (LAASSP) </w:t>
      </w:r>
      <w:r w:rsidR="00D06904">
        <w:rPr>
          <w:rFonts w:ascii="Noto Sans" w:hAnsi="Noto Sans" w:cs="Noto Sans"/>
          <w:sz w:val="16"/>
          <w:szCs w:val="16"/>
        </w:rPr>
        <w:t>83, 86, 91, y 93</w:t>
      </w:r>
      <w:r w:rsidRPr="002869C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servicios objeto del contrato a celebrarse en el procedimiento de contratación del </w:t>
      </w:r>
      <w:r w:rsidRPr="002869C2">
        <w:rPr>
          <w:rFonts w:ascii="Noto Sans" w:hAnsi="Noto Sans" w:cs="Noto Sans"/>
          <w:b/>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w:t>
      </w:r>
      <w:r w:rsidR="00A70F6A" w:rsidRPr="002869C2">
        <w:rPr>
          <w:rFonts w:ascii="Noto Sans" w:hAnsi="Noto Sans" w:cs="Noto Sans"/>
          <w:b/>
          <w:sz w:val="16"/>
          <w:szCs w:val="16"/>
        </w:rPr>
        <w:t>,</w:t>
      </w:r>
      <w:r w:rsidRPr="002869C2">
        <w:rPr>
          <w:rFonts w:ascii="Noto Sans" w:hAnsi="Noto Sans" w:cs="Noto Sans"/>
          <w:b/>
          <w:sz w:val="16"/>
          <w:szCs w:val="16"/>
        </w:rPr>
        <w:t xml:space="preserve"> PARA EL CIERRE DEL EJERCICIO FISCAL 202</w:t>
      </w:r>
      <w:r w:rsidR="002869C2" w:rsidRPr="002869C2">
        <w:rPr>
          <w:rFonts w:ascii="Noto Sans" w:hAnsi="Noto Sans" w:cs="Noto Sans"/>
          <w:b/>
          <w:sz w:val="16"/>
          <w:szCs w:val="16"/>
        </w:rPr>
        <w:t>6</w:t>
      </w:r>
      <w:r w:rsidR="009A07EE">
        <w:rPr>
          <w:rFonts w:ascii="Noto Sans" w:hAnsi="Noto Sans" w:cs="Noto Sans"/>
          <w:b/>
          <w:sz w:val="16"/>
          <w:szCs w:val="16"/>
        </w:rPr>
        <w:t xml:space="preserve">, </w:t>
      </w:r>
      <w:r w:rsidR="009A07EE">
        <w:rPr>
          <w:rFonts w:ascii="Noto Sans" w:hAnsi="Noto Sans" w:cs="Noto Sans"/>
          <w:sz w:val="16"/>
          <w:szCs w:val="16"/>
        </w:rPr>
        <w:t xml:space="preserve">del </w:t>
      </w:r>
      <w:r w:rsidR="009A07EE" w:rsidRPr="005A1F47">
        <w:rPr>
          <w:rFonts w:ascii="Noto Sans" w:hAnsi="Noto Sans" w:cs="Noto Sans"/>
          <w:b/>
          <w:sz w:val="16"/>
          <w:szCs w:val="16"/>
        </w:rPr>
        <w:t xml:space="preserve">20 de Septiembre </w:t>
      </w:r>
      <w:r w:rsidR="009A07EE">
        <w:rPr>
          <w:rFonts w:ascii="Noto Sans" w:hAnsi="Noto Sans" w:cs="Noto Sans"/>
          <w:b/>
          <w:sz w:val="16"/>
          <w:szCs w:val="16"/>
        </w:rPr>
        <w:t>al 31 de D</w:t>
      </w:r>
      <w:r w:rsidR="009A07EE" w:rsidRPr="005A1F47">
        <w:rPr>
          <w:rFonts w:ascii="Noto Sans" w:hAnsi="Noto Sans" w:cs="Noto Sans"/>
          <w:b/>
          <w:sz w:val="16"/>
          <w:szCs w:val="16"/>
        </w:rPr>
        <w:t>iciembre de 2026</w:t>
      </w:r>
      <w:r w:rsidR="009A07EE">
        <w:rPr>
          <w:rFonts w:ascii="Noto Sans" w:hAnsi="Noto Sans" w:cs="Noto Sans"/>
          <w:b/>
          <w:sz w:val="16"/>
          <w:szCs w:val="16"/>
        </w:rPr>
        <w:t>.</w:t>
      </w:r>
    </w:p>
    <w:p w14:paraId="516D5FC1" w14:textId="77777777" w:rsidR="00CF12FB" w:rsidRPr="002869C2" w:rsidRDefault="00CF12FB" w:rsidP="00CF12FB">
      <w:pPr>
        <w:jc w:val="both"/>
        <w:rPr>
          <w:rFonts w:ascii="Noto Sans" w:hAnsi="Noto Sans" w:cs="Noto Sans"/>
          <w:b/>
          <w:bCs/>
          <w:sz w:val="16"/>
          <w:szCs w:val="16"/>
        </w:rPr>
      </w:pPr>
    </w:p>
    <w:p w14:paraId="6BFF4E88" w14:textId="14C09D8F" w:rsidR="00CF12FB" w:rsidRPr="002869C2" w:rsidRDefault="00CF12FB" w:rsidP="00CF12FB">
      <w:pPr>
        <w:jc w:val="both"/>
        <w:rPr>
          <w:rFonts w:ascii="Noto Sans" w:hAnsi="Noto Sans" w:cs="Noto Sans"/>
          <w:b/>
          <w:bCs/>
          <w:sz w:val="16"/>
          <w:szCs w:val="16"/>
        </w:rPr>
      </w:pPr>
      <w:r w:rsidRPr="002869C2">
        <w:rPr>
          <w:rFonts w:ascii="Noto Sans" w:hAnsi="Noto Sans" w:cs="Noto Sans"/>
          <w:b/>
          <w:bCs/>
          <w:sz w:val="16"/>
          <w:szCs w:val="16"/>
        </w:rPr>
        <w:t xml:space="preserve">CUCOP: </w:t>
      </w:r>
      <w:r w:rsidR="003B0A1C" w:rsidRPr="002869C2">
        <w:rPr>
          <w:rFonts w:ascii="Noto Sans" w:hAnsi="Noto Sans" w:cs="Noto Sans"/>
          <w:b/>
          <w:bCs/>
          <w:sz w:val="16"/>
          <w:szCs w:val="16"/>
        </w:rPr>
        <w:t>33900012 SERVICIOS INTEGRALES</w:t>
      </w:r>
    </w:p>
    <w:p w14:paraId="3C74B0A4" w14:textId="77777777" w:rsidR="00CF12FB" w:rsidRPr="002869C2" w:rsidRDefault="00CF12FB" w:rsidP="00CF12FB">
      <w:pPr>
        <w:jc w:val="both"/>
        <w:rPr>
          <w:rFonts w:ascii="Noto Sans" w:hAnsi="Noto Sans" w:cs="Noto Sans"/>
          <w:b/>
          <w:bCs/>
          <w:sz w:val="16"/>
          <w:szCs w:val="16"/>
        </w:rPr>
      </w:pPr>
    </w:p>
    <w:p w14:paraId="63A95985" w14:textId="77777777" w:rsidR="00CF12FB" w:rsidRPr="002869C2" w:rsidRDefault="00CF12FB" w:rsidP="00CF12FB">
      <w:pPr>
        <w:spacing w:after="120"/>
        <w:jc w:val="both"/>
        <w:rPr>
          <w:rFonts w:ascii="Noto Sans" w:hAnsi="Noto Sans" w:cs="Noto Sans"/>
          <w:sz w:val="16"/>
          <w:szCs w:val="16"/>
          <w:lang w:val="es-MX" w:eastAsia="es-MX"/>
        </w:rPr>
      </w:pPr>
      <w:r w:rsidRPr="002869C2">
        <w:rPr>
          <w:rFonts w:ascii="Noto Sans" w:hAnsi="Noto Sans" w:cs="Noto Sans"/>
          <w:sz w:val="16"/>
          <w:szCs w:val="16"/>
          <w:u w:val="single"/>
          <w:lang w:val="es-MX" w:eastAsia="es-MX"/>
        </w:rPr>
        <w:t>NOMBRE Y DIRECCIÓN DEL ÁREA CONTRATANTE:</w:t>
      </w:r>
      <w:r w:rsidRPr="002869C2">
        <w:rPr>
          <w:rFonts w:ascii="Noto Sans" w:hAnsi="Noto Sans" w:cs="Noto Sans"/>
          <w:sz w:val="16"/>
          <w:szCs w:val="16"/>
          <w:lang w:val="es-MX" w:eastAsia="es-MX"/>
        </w:rPr>
        <w:t xml:space="preserve"> Coordinación de Abastecimiento y Equipamiento, ubicada en Periférico Sur No. 8000, Colonia Santa María Tequepexpan, C.P. 45600 en San Pedro Tlaquepaque, Jalisco</w:t>
      </w:r>
    </w:p>
    <w:p w14:paraId="72DC2A44" w14:textId="77777777" w:rsidR="00CF12FB" w:rsidRPr="002869C2" w:rsidRDefault="00CF12FB" w:rsidP="00CF12FB">
      <w:pPr>
        <w:spacing w:after="120"/>
        <w:jc w:val="both"/>
        <w:rPr>
          <w:rFonts w:ascii="Noto Sans" w:hAnsi="Noto Sans" w:cs="Noto Sans"/>
          <w:sz w:val="16"/>
          <w:szCs w:val="16"/>
          <w:u w:val="single"/>
          <w:lang w:val="es-MX" w:eastAsia="es-MX"/>
        </w:rPr>
      </w:pPr>
      <w:r w:rsidRPr="002869C2">
        <w:rPr>
          <w:rFonts w:ascii="Noto Sans" w:hAnsi="Noto Sans" w:cs="Noto Sans"/>
          <w:sz w:val="16"/>
          <w:szCs w:val="16"/>
          <w:u w:val="single"/>
          <w:lang w:val="es-MX" w:eastAsia="es-MX"/>
        </w:rPr>
        <w:t>LA DOCUMENTACIÓN QUE SE INTEGRE COMO PARTE DE LA PROPOSICION SERÁ DIRIGIDA A:</w:t>
      </w:r>
    </w:p>
    <w:p w14:paraId="034E6293" w14:textId="77777777" w:rsidR="00CF12FB" w:rsidRPr="002869C2" w:rsidRDefault="00CF12FB" w:rsidP="00CF12FB">
      <w:pPr>
        <w:keepNext/>
        <w:tabs>
          <w:tab w:val="left" w:pos="0"/>
          <w:tab w:val="left" w:pos="6379"/>
        </w:tabs>
        <w:outlineLvl w:val="1"/>
        <w:rPr>
          <w:rFonts w:ascii="Noto Sans" w:hAnsi="Noto Sans" w:cs="Noto Sans"/>
          <w:sz w:val="16"/>
          <w:szCs w:val="16"/>
          <w:lang w:val="x-none"/>
        </w:rPr>
      </w:pPr>
      <w:r w:rsidRPr="002869C2">
        <w:rPr>
          <w:rFonts w:ascii="Noto Sans" w:hAnsi="Noto Sans" w:cs="Noto Sans"/>
          <w:sz w:val="16"/>
          <w:szCs w:val="16"/>
        </w:rPr>
        <w:t>INSTITUTO MEXICANO DEL SEGURO SOCIAL</w:t>
      </w:r>
    </w:p>
    <w:p w14:paraId="71285C38" w14:textId="77777777" w:rsidR="00CF12FB" w:rsidRPr="002869C2" w:rsidRDefault="00CF12FB" w:rsidP="00CF12FB">
      <w:pPr>
        <w:keepNext/>
        <w:tabs>
          <w:tab w:val="left" w:pos="0"/>
          <w:tab w:val="left" w:pos="6379"/>
        </w:tabs>
        <w:outlineLvl w:val="1"/>
        <w:rPr>
          <w:rFonts w:ascii="Noto Sans" w:hAnsi="Noto Sans" w:cs="Noto Sans"/>
          <w:sz w:val="16"/>
          <w:szCs w:val="16"/>
        </w:rPr>
      </w:pPr>
      <w:r w:rsidRPr="002869C2">
        <w:rPr>
          <w:rFonts w:ascii="Noto Sans" w:hAnsi="Noto Sans" w:cs="Noto Sans"/>
          <w:sz w:val="16"/>
          <w:szCs w:val="16"/>
        </w:rPr>
        <w:t>ÓRGANO DE OPERACIÓN ADMINISTRATIVA DESCONCENTRADA ESTATAL JALISCO</w:t>
      </w:r>
    </w:p>
    <w:p w14:paraId="3466C0BD" w14:textId="77777777" w:rsidR="00CF12FB" w:rsidRPr="002869C2" w:rsidRDefault="00CF12FB" w:rsidP="00CF12FB">
      <w:pPr>
        <w:keepNext/>
        <w:tabs>
          <w:tab w:val="left" w:pos="0"/>
          <w:tab w:val="left" w:pos="6379"/>
        </w:tabs>
        <w:outlineLvl w:val="1"/>
        <w:rPr>
          <w:rFonts w:ascii="Noto Sans" w:hAnsi="Noto Sans" w:cs="Noto Sans"/>
          <w:sz w:val="16"/>
          <w:szCs w:val="16"/>
        </w:rPr>
      </w:pPr>
      <w:r w:rsidRPr="002869C2">
        <w:rPr>
          <w:rFonts w:ascii="Noto Sans" w:hAnsi="Noto Sans" w:cs="Noto Sans"/>
          <w:sz w:val="16"/>
          <w:szCs w:val="16"/>
        </w:rPr>
        <w:t>JEFATURA DE SERVICIOS ADMINISTRATIVOS</w:t>
      </w:r>
    </w:p>
    <w:p w14:paraId="64FCEEE5" w14:textId="77777777" w:rsidR="00CF12FB" w:rsidRPr="002869C2" w:rsidRDefault="00CF12FB" w:rsidP="00CF12FB">
      <w:pPr>
        <w:keepNext/>
        <w:tabs>
          <w:tab w:val="left" w:pos="0"/>
          <w:tab w:val="left" w:pos="6379"/>
        </w:tabs>
        <w:outlineLvl w:val="1"/>
        <w:rPr>
          <w:rFonts w:ascii="Noto Sans" w:hAnsi="Noto Sans" w:cs="Noto Sans"/>
          <w:sz w:val="16"/>
          <w:szCs w:val="16"/>
        </w:rPr>
      </w:pPr>
      <w:r w:rsidRPr="002869C2">
        <w:rPr>
          <w:rFonts w:ascii="Noto Sans" w:hAnsi="Noto Sans" w:cs="Noto Sans"/>
          <w:sz w:val="16"/>
          <w:szCs w:val="16"/>
        </w:rPr>
        <w:t>COORDINACIÓN DE ABASTECIMIENTO Y EQUIPAMIENTO</w:t>
      </w:r>
    </w:p>
    <w:p w14:paraId="5665B808" w14:textId="77777777" w:rsidR="00CF12FB" w:rsidRPr="002869C2" w:rsidRDefault="00CF12FB" w:rsidP="00CF12FB">
      <w:pPr>
        <w:rPr>
          <w:rFonts w:ascii="Noto Sans" w:eastAsia="Calibri" w:hAnsi="Noto Sans" w:cs="Noto Sans"/>
          <w:sz w:val="16"/>
          <w:szCs w:val="16"/>
        </w:rPr>
      </w:pPr>
    </w:p>
    <w:p w14:paraId="1751F9E1" w14:textId="77777777" w:rsidR="00CF12FB" w:rsidRPr="002869C2" w:rsidRDefault="00CF12FB" w:rsidP="00CF12FB">
      <w:pPr>
        <w:rPr>
          <w:rFonts w:ascii="Noto Sans" w:eastAsia="Calibri" w:hAnsi="Noto Sans" w:cs="Noto Sans"/>
          <w:b/>
          <w:bCs/>
          <w:sz w:val="16"/>
          <w:szCs w:val="16"/>
        </w:rPr>
      </w:pPr>
      <w:r w:rsidRPr="002869C2">
        <w:rPr>
          <w:rFonts w:ascii="Noto Sans" w:eastAsia="Calibri" w:hAnsi="Noto Sans" w:cs="Noto Sans"/>
          <w:b/>
          <w:sz w:val="16"/>
          <w:szCs w:val="16"/>
        </w:rPr>
        <w:t>1.1 IDIOMA EN QUE PODRAN PRESENTARSE LAS PROPOSICIONES, LOS ANEXOS TÉCNICOS Y, EN SU CASO, LOS FOLLETOS QUE SE ACOMPAÑEN.</w:t>
      </w:r>
    </w:p>
    <w:p w14:paraId="3EEBE097"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Las proposiciones en su caso, preferentemente en papel membretado de la empresa, solo en idioma español y dirigido al área convocante.</w:t>
      </w:r>
    </w:p>
    <w:p w14:paraId="7A13CF01" w14:textId="77777777" w:rsidR="00CF12FB" w:rsidRPr="002869C2" w:rsidRDefault="00CF12FB" w:rsidP="00CF12FB">
      <w:pPr>
        <w:autoSpaceDE w:val="0"/>
        <w:jc w:val="both"/>
        <w:rPr>
          <w:rFonts w:ascii="Noto Sans" w:hAnsi="Noto Sans" w:cs="Noto Sans"/>
          <w:sz w:val="16"/>
          <w:szCs w:val="16"/>
        </w:rPr>
      </w:pPr>
    </w:p>
    <w:p w14:paraId="64F94482" w14:textId="77777777" w:rsidR="00CF12FB" w:rsidRPr="002869C2" w:rsidRDefault="00CF12FB" w:rsidP="00CF12FB">
      <w:pPr>
        <w:autoSpaceDE w:val="0"/>
        <w:jc w:val="both"/>
        <w:rPr>
          <w:rFonts w:ascii="Noto Sans" w:hAnsi="Noto Sans" w:cs="Noto Sans"/>
          <w:sz w:val="16"/>
          <w:szCs w:val="16"/>
          <w:lang w:val="es-ES_tradnl"/>
        </w:rPr>
      </w:pPr>
      <w:r w:rsidRPr="002869C2">
        <w:rPr>
          <w:rFonts w:ascii="Noto Sans" w:hAnsi="Noto Sans" w:cs="Noto Sans"/>
          <w:sz w:val="16"/>
          <w:szCs w:val="16"/>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49C625D6" w14:textId="77777777" w:rsidR="00CF12FB" w:rsidRPr="002869C2" w:rsidRDefault="00CF12FB" w:rsidP="00CF12FB">
      <w:pPr>
        <w:spacing w:line="192" w:lineRule="exact"/>
        <w:jc w:val="both"/>
        <w:rPr>
          <w:rFonts w:ascii="Noto Sans" w:hAnsi="Noto Sans" w:cs="Noto Sans"/>
          <w:sz w:val="16"/>
          <w:szCs w:val="16"/>
        </w:rPr>
      </w:pPr>
    </w:p>
    <w:p w14:paraId="51A67130" w14:textId="77777777" w:rsidR="00CF12FB" w:rsidRPr="002869C2" w:rsidRDefault="00CF12FB" w:rsidP="00CF12FB">
      <w:pPr>
        <w:jc w:val="both"/>
        <w:rPr>
          <w:rFonts w:ascii="Noto Sans" w:hAnsi="Noto Sans" w:cs="Noto Sans"/>
          <w:b/>
          <w:sz w:val="16"/>
          <w:szCs w:val="16"/>
          <w:lang w:val="es-ES_tradnl"/>
        </w:rPr>
      </w:pPr>
      <w:r w:rsidRPr="002869C2">
        <w:rPr>
          <w:rFonts w:ascii="Noto Sans" w:hAnsi="Noto Sans" w:cs="Noto Sans"/>
          <w:b/>
          <w:sz w:val="16"/>
          <w:szCs w:val="16"/>
          <w:lang w:val="es-ES_tradnl"/>
        </w:rPr>
        <w:t>1.2 DISPONIBILIDAD PRESUPUESTARIA.</w:t>
      </w:r>
    </w:p>
    <w:p w14:paraId="79510E3C" w14:textId="20134796"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presupuesto definitivo a ejercer está aprobado en el Presupuesto de Egresos de la Federaci</w:t>
      </w:r>
      <w:r w:rsidR="00D06904">
        <w:rPr>
          <w:rFonts w:ascii="Noto Sans" w:hAnsi="Noto Sans" w:cs="Noto Sans"/>
          <w:sz w:val="16"/>
          <w:szCs w:val="16"/>
        </w:rPr>
        <w:t>ón para el Ejercicio Fiscal 2026</w:t>
      </w:r>
      <w:r w:rsidRPr="002869C2">
        <w:rPr>
          <w:rFonts w:ascii="Noto Sans" w:hAnsi="Noto Sans" w:cs="Noto Sans"/>
          <w:sz w:val="16"/>
          <w:szCs w:val="16"/>
        </w:rPr>
        <w:t>, por parte de la H. Cámara de Diputados, por lo que el cumplimiento de las obligaciones del Instituto Mexicano del Seguro Social  quedan sujetas para fines de ejecución y pago a la disponibilidad presupuestaria con la que se cuenta conforme al presupuesto de Egresos de la Federación en términos de lo señalado en el artículo 42 de la Ley Federal de Presupuesto y Responsabilidad Hacendaria, sin responsabilidad alguna para el Instituto Mexicano del Seguro Social”.</w:t>
      </w:r>
    </w:p>
    <w:p w14:paraId="359BFECC" w14:textId="77777777" w:rsidR="00CF12FB" w:rsidRPr="002869C2" w:rsidRDefault="00CF12FB" w:rsidP="00CF12FB">
      <w:pPr>
        <w:jc w:val="both"/>
        <w:rPr>
          <w:rFonts w:ascii="Noto Sans" w:hAnsi="Noto Sans" w:cs="Noto Sans"/>
          <w:sz w:val="16"/>
          <w:szCs w:val="16"/>
          <w:lang w:val="es-ES_tradnl"/>
        </w:rPr>
      </w:pPr>
    </w:p>
    <w:p w14:paraId="3C8A9A46" w14:textId="0A4BD707" w:rsidR="00CF12FB" w:rsidRPr="002869C2" w:rsidRDefault="00CF12FB" w:rsidP="00CF12FB">
      <w:pPr>
        <w:jc w:val="both"/>
        <w:rPr>
          <w:rFonts w:ascii="Noto Sans" w:hAnsi="Noto Sans" w:cs="Noto Sans"/>
          <w:b/>
          <w:sz w:val="16"/>
          <w:szCs w:val="16"/>
        </w:rPr>
      </w:pPr>
      <w:r w:rsidRPr="002869C2">
        <w:rPr>
          <w:rFonts w:ascii="Noto Sans" w:hAnsi="Noto Sans" w:cs="Noto Sans"/>
          <w:sz w:val="16"/>
          <w:szCs w:val="16"/>
          <w:lang w:val="es-ES_tradnl"/>
        </w:rPr>
        <w:t>Para llevar a cabo el presente procedimiento de contratación, el Instituto cuenta con disponibilidad presupuestaria,</w:t>
      </w:r>
      <w:r w:rsidR="00BD4EB0" w:rsidRPr="002869C2">
        <w:rPr>
          <w:rFonts w:ascii="Noto Sans" w:hAnsi="Noto Sans" w:cs="Noto Sans"/>
          <w:sz w:val="16"/>
          <w:szCs w:val="16"/>
          <w:lang w:val="es-ES_tradnl"/>
        </w:rPr>
        <w:t xml:space="preserve"> en la </w:t>
      </w:r>
      <w:r w:rsidRPr="002869C2">
        <w:rPr>
          <w:rFonts w:ascii="Noto Sans" w:hAnsi="Noto Sans" w:cs="Noto Sans"/>
          <w:sz w:val="16"/>
          <w:szCs w:val="16"/>
        </w:rPr>
        <w:t>cuenta FINAT 51331029.</w:t>
      </w:r>
      <w:r w:rsidR="00D06904">
        <w:rPr>
          <w:rFonts w:ascii="Noto Sans" w:hAnsi="Noto Sans" w:cs="Noto Sans"/>
          <w:sz w:val="16"/>
          <w:szCs w:val="16"/>
        </w:rPr>
        <w:t xml:space="preserve"> </w:t>
      </w:r>
    </w:p>
    <w:p w14:paraId="2C4D31D1" w14:textId="77777777" w:rsidR="00CF12FB" w:rsidRPr="002869C2" w:rsidRDefault="00CF12FB" w:rsidP="00CF12FB">
      <w:pPr>
        <w:jc w:val="both"/>
        <w:rPr>
          <w:rFonts w:ascii="Noto Sans" w:hAnsi="Noto Sans" w:cs="Noto Sans"/>
          <w:b/>
          <w:sz w:val="16"/>
          <w:szCs w:val="16"/>
        </w:rPr>
      </w:pPr>
    </w:p>
    <w:p w14:paraId="287CF638" w14:textId="77777777" w:rsidR="00CF12FB" w:rsidRPr="002869C2" w:rsidRDefault="00CF12FB" w:rsidP="00CF12FB">
      <w:pPr>
        <w:ind w:left="284" w:hanging="284"/>
        <w:jc w:val="both"/>
        <w:rPr>
          <w:rFonts w:ascii="Noto Sans" w:hAnsi="Noto Sans" w:cs="Noto Sans"/>
          <w:b/>
          <w:sz w:val="16"/>
          <w:szCs w:val="16"/>
        </w:rPr>
      </w:pPr>
      <w:r w:rsidRPr="002869C2">
        <w:rPr>
          <w:rFonts w:ascii="Noto Sans" w:hAnsi="Noto Sans" w:cs="Noto Sans"/>
          <w:b/>
          <w:sz w:val="16"/>
          <w:szCs w:val="16"/>
        </w:rPr>
        <w:t>2. DESCRIPCIÓN DE LOS SERVICIOS.</w:t>
      </w:r>
    </w:p>
    <w:p w14:paraId="5CFE8D45" w14:textId="15E4A1F4"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Instituto Mexicano del Seguro Social, requiere la contratación del </w:t>
      </w:r>
      <w:r w:rsidRPr="002869C2">
        <w:rPr>
          <w:rFonts w:ascii="Noto Sans" w:hAnsi="Noto Sans" w:cs="Noto Sans"/>
          <w:b/>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w:t>
      </w:r>
      <w:r w:rsidR="00A70F6A" w:rsidRPr="002869C2">
        <w:rPr>
          <w:rFonts w:ascii="Noto Sans" w:hAnsi="Noto Sans" w:cs="Noto Sans"/>
          <w:b/>
          <w:sz w:val="16"/>
          <w:szCs w:val="16"/>
        </w:rPr>
        <w:t>,</w:t>
      </w:r>
      <w:r w:rsidRPr="002869C2">
        <w:rPr>
          <w:rFonts w:ascii="Noto Sans" w:hAnsi="Noto Sans" w:cs="Noto Sans"/>
          <w:b/>
          <w:sz w:val="16"/>
          <w:szCs w:val="16"/>
        </w:rPr>
        <w:t xml:space="preserve"> PARA EL </w:t>
      </w:r>
      <w:r w:rsidR="00D06904">
        <w:rPr>
          <w:rFonts w:ascii="Noto Sans" w:hAnsi="Noto Sans" w:cs="Noto Sans"/>
          <w:b/>
          <w:sz w:val="16"/>
          <w:szCs w:val="16"/>
        </w:rPr>
        <w:t>CIERRE DEL EJERCICIO FISCAL 2026</w:t>
      </w:r>
      <w:r w:rsidRPr="002869C2">
        <w:rPr>
          <w:rFonts w:ascii="Noto Sans" w:hAnsi="Noto Sans" w:cs="Noto Sans"/>
          <w:b/>
          <w:sz w:val="16"/>
          <w:szCs w:val="16"/>
        </w:rPr>
        <w:t>,</w:t>
      </w:r>
      <w:r w:rsidRPr="002869C2">
        <w:rPr>
          <w:rFonts w:ascii="Noto Sans" w:hAnsi="Noto Sans" w:cs="Noto Sans"/>
          <w:sz w:val="16"/>
          <w:szCs w:val="16"/>
        </w:rPr>
        <w:t xml:space="preserve"> </w:t>
      </w:r>
      <w:r w:rsidR="006B674C">
        <w:rPr>
          <w:rFonts w:ascii="Noto Sans" w:hAnsi="Noto Sans" w:cs="Noto Sans"/>
          <w:sz w:val="16"/>
          <w:szCs w:val="16"/>
        </w:rPr>
        <w:t xml:space="preserve">con </w:t>
      </w:r>
      <w:r w:rsidR="006B674C" w:rsidRPr="002869C2">
        <w:rPr>
          <w:rFonts w:ascii="Noto Sans" w:hAnsi="Noto Sans" w:cs="Noto Sans"/>
          <w:sz w:val="16"/>
          <w:szCs w:val="16"/>
        </w:rPr>
        <w:t xml:space="preserve">vigencia </w:t>
      </w:r>
      <w:r w:rsidR="006B674C" w:rsidRPr="007A7ED3">
        <w:rPr>
          <w:rFonts w:ascii="Noto Sans" w:hAnsi="Noto Sans" w:cs="Noto Sans"/>
          <w:sz w:val="16"/>
          <w:szCs w:val="16"/>
        </w:rPr>
        <w:t xml:space="preserve">a partir </w:t>
      </w:r>
      <w:r w:rsidR="005A1F47">
        <w:rPr>
          <w:rFonts w:ascii="Noto Sans" w:hAnsi="Noto Sans" w:cs="Noto Sans"/>
          <w:sz w:val="16"/>
          <w:szCs w:val="16"/>
        </w:rPr>
        <w:t xml:space="preserve">del </w:t>
      </w:r>
      <w:r w:rsidR="005A1F47" w:rsidRPr="005A1F47">
        <w:rPr>
          <w:rFonts w:ascii="Noto Sans" w:hAnsi="Noto Sans" w:cs="Noto Sans"/>
          <w:b/>
          <w:sz w:val="16"/>
          <w:szCs w:val="16"/>
        </w:rPr>
        <w:t>20 de Septiembre</w:t>
      </w:r>
      <w:r w:rsidR="006B674C" w:rsidRPr="005A1F47">
        <w:rPr>
          <w:rFonts w:ascii="Noto Sans" w:hAnsi="Noto Sans" w:cs="Noto Sans"/>
          <w:b/>
          <w:sz w:val="16"/>
          <w:szCs w:val="16"/>
        </w:rPr>
        <w:t xml:space="preserve"> </w:t>
      </w:r>
      <w:r w:rsidR="005A1F47">
        <w:rPr>
          <w:rFonts w:ascii="Noto Sans" w:hAnsi="Noto Sans" w:cs="Noto Sans"/>
          <w:b/>
          <w:sz w:val="16"/>
          <w:szCs w:val="16"/>
        </w:rPr>
        <w:t>al 31 de D</w:t>
      </w:r>
      <w:r w:rsidR="006B674C" w:rsidRPr="005A1F47">
        <w:rPr>
          <w:rFonts w:ascii="Noto Sans" w:hAnsi="Noto Sans" w:cs="Noto Sans"/>
          <w:b/>
          <w:sz w:val="16"/>
          <w:szCs w:val="16"/>
        </w:rPr>
        <w:t>iciembre de 2026</w:t>
      </w:r>
      <w:r w:rsidRPr="002869C2">
        <w:rPr>
          <w:rFonts w:ascii="Noto Sans" w:hAnsi="Noto Sans" w:cs="Noto Sans"/>
          <w:b/>
          <w:sz w:val="16"/>
          <w:szCs w:val="16"/>
        </w:rPr>
        <w:t xml:space="preserve">, </w:t>
      </w:r>
      <w:r w:rsidRPr="002869C2">
        <w:rPr>
          <w:rFonts w:ascii="Noto Sans" w:hAnsi="Noto Sans" w:cs="Noto Sans"/>
          <w:sz w:val="16"/>
          <w:szCs w:val="16"/>
        </w:rPr>
        <w:t xml:space="preserve">considerando los </w:t>
      </w:r>
      <w:r w:rsidRPr="002869C2">
        <w:rPr>
          <w:rFonts w:ascii="Noto Sans" w:hAnsi="Noto Sans" w:cs="Noto Sans"/>
          <w:b/>
          <w:bCs/>
          <w:sz w:val="16"/>
          <w:szCs w:val="16"/>
        </w:rPr>
        <w:t>TERMINOS Y CONDICIONES</w:t>
      </w:r>
      <w:r w:rsidRPr="002869C2">
        <w:rPr>
          <w:rFonts w:ascii="Noto Sans" w:hAnsi="Noto Sans" w:cs="Noto Sans"/>
          <w:sz w:val="16"/>
          <w:szCs w:val="16"/>
        </w:rPr>
        <w:t xml:space="preserve"> que se mencionan en</w:t>
      </w:r>
      <w:r w:rsidRPr="002869C2">
        <w:rPr>
          <w:rFonts w:ascii="Noto Sans" w:hAnsi="Noto Sans" w:cs="Noto Sans"/>
          <w:b/>
          <w:sz w:val="16"/>
          <w:szCs w:val="16"/>
        </w:rPr>
        <w:t xml:space="preserve"> </w:t>
      </w:r>
      <w:r w:rsidRPr="002869C2">
        <w:rPr>
          <w:rFonts w:ascii="Noto Sans" w:hAnsi="Noto Sans" w:cs="Noto Sans"/>
          <w:sz w:val="16"/>
          <w:szCs w:val="16"/>
        </w:rPr>
        <w:t>el</w:t>
      </w:r>
      <w:r w:rsidRPr="002869C2">
        <w:rPr>
          <w:rFonts w:ascii="Noto Sans" w:hAnsi="Noto Sans" w:cs="Noto Sans"/>
          <w:b/>
          <w:sz w:val="16"/>
          <w:szCs w:val="16"/>
        </w:rPr>
        <w:t xml:space="preserve"> </w:t>
      </w:r>
      <w:r w:rsidRPr="002869C2">
        <w:rPr>
          <w:rFonts w:ascii="Noto Sans" w:hAnsi="Noto Sans" w:cs="Noto Sans"/>
          <w:b/>
          <w:bCs/>
          <w:sz w:val="16"/>
          <w:szCs w:val="16"/>
        </w:rPr>
        <w:t xml:space="preserve">ANEXO NÚMERO 01 (UNO) </w:t>
      </w:r>
    </w:p>
    <w:p w14:paraId="2C7E827C" w14:textId="77777777" w:rsidR="00CF12FB" w:rsidRPr="002869C2" w:rsidRDefault="00CF12FB" w:rsidP="00CF12FB">
      <w:pPr>
        <w:jc w:val="both"/>
        <w:rPr>
          <w:rFonts w:ascii="Noto Sans" w:hAnsi="Noto Sans" w:cs="Noto Sans"/>
          <w:sz w:val="16"/>
          <w:szCs w:val="16"/>
        </w:rPr>
      </w:pPr>
    </w:p>
    <w:p w14:paraId="0C60908A" w14:textId="77777777" w:rsidR="00CF12FB" w:rsidRPr="002869C2" w:rsidRDefault="00CF12FB" w:rsidP="00CF12FB">
      <w:pPr>
        <w:jc w:val="both"/>
        <w:rPr>
          <w:rFonts w:ascii="Noto Sans" w:hAnsi="Noto Sans" w:cs="Noto Sans"/>
          <w:sz w:val="16"/>
          <w:szCs w:val="16"/>
        </w:rPr>
      </w:pPr>
      <w:r w:rsidRPr="002869C2">
        <w:rPr>
          <w:rFonts w:ascii="Noto Sans" w:hAnsi="Noto Sans" w:cs="Noto Sans"/>
          <w:b/>
          <w:sz w:val="16"/>
          <w:szCs w:val="16"/>
        </w:rPr>
        <w:t>2.1</w:t>
      </w:r>
      <w:r w:rsidRPr="002869C2">
        <w:rPr>
          <w:rFonts w:ascii="Noto Sans" w:hAnsi="Noto Sans" w:cs="Noto Sans"/>
          <w:sz w:val="16"/>
          <w:szCs w:val="16"/>
        </w:rPr>
        <w:t xml:space="preserve"> </w:t>
      </w:r>
      <w:r w:rsidRPr="002869C2">
        <w:rPr>
          <w:rFonts w:ascii="Noto Sans" w:hAnsi="Noto Sans" w:cs="Noto Sans"/>
          <w:b/>
          <w:sz w:val="16"/>
          <w:szCs w:val="16"/>
        </w:rPr>
        <w:t>DESCRIPCIÓN AMPLIA Y DETALLADA DE LOS SERVICIOS POR REALIZAR.</w:t>
      </w:r>
    </w:p>
    <w:p w14:paraId="6F95A82A" w14:textId="191F563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 descripción amplia y detallada de los servicios por </w:t>
      </w:r>
      <w:r w:rsidR="00C477DD" w:rsidRPr="002869C2">
        <w:rPr>
          <w:rFonts w:ascii="Noto Sans" w:hAnsi="Noto Sans" w:cs="Noto Sans"/>
          <w:sz w:val="16"/>
          <w:szCs w:val="16"/>
        </w:rPr>
        <w:t>contratar</w:t>
      </w:r>
      <w:r w:rsidRPr="002869C2">
        <w:rPr>
          <w:rFonts w:ascii="Noto Sans" w:hAnsi="Noto Sans" w:cs="Noto Sans"/>
          <w:sz w:val="16"/>
          <w:szCs w:val="16"/>
        </w:rPr>
        <w:t xml:space="preserve">, en términos de lo dispuesto por el artículo 40 fracción II, de la LAASSP se contemplan en el </w:t>
      </w:r>
      <w:r w:rsidRPr="002869C2">
        <w:rPr>
          <w:rFonts w:ascii="Noto Sans" w:hAnsi="Noto Sans" w:cs="Noto Sans"/>
          <w:b/>
          <w:bCs/>
          <w:sz w:val="16"/>
          <w:szCs w:val="16"/>
        </w:rPr>
        <w:t xml:space="preserve">ANEXO NÚMERO 02 (DOS) ANEXO TECNICO, </w:t>
      </w:r>
      <w:r w:rsidRPr="002869C2">
        <w:rPr>
          <w:rFonts w:ascii="Noto Sans" w:hAnsi="Noto Sans" w:cs="Noto Sans"/>
          <w:bCs/>
          <w:sz w:val="16"/>
          <w:szCs w:val="16"/>
        </w:rPr>
        <w:t xml:space="preserve">el cual </w:t>
      </w:r>
      <w:r w:rsidRPr="002869C2">
        <w:rPr>
          <w:rFonts w:ascii="Noto Sans" w:hAnsi="Noto Sans" w:cs="Noto Sans"/>
          <w:sz w:val="16"/>
          <w:szCs w:val="16"/>
        </w:rPr>
        <w:t xml:space="preserve">forma parte integrante de la presente </w:t>
      </w:r>
      <w:r w:rsidR="003D7EA4" w:rsidRPr="002869C2">
        <w:rPr>
          <w:rFonts w:ascii="Noto Sans" w:hAnsi="Noto Sans" w:cs="Noto Sans"/>
          <w:sz w:val="16"/>
          <w:szCs w:val="16"/>
        </w:rPr>
        <w:t>solicitud de cotización</w:t>
      </w:r>
      <w:r w:rsidRPr="002869C2">
        <w:rPr>
          <w:rFonts w:ascii="Noto Sans" w:hAnsi="Noto Sans" w:cs="Noto Sans"/>
          <w:sz w:val="16"/>
          <w:szCs w:val="16"/>
        </w:rPr>
        <w:t xml:space="preserve">. </w:t>
      </w:r>
    </w:p>
    <w:p w14:paraId="5B614FA3" w14:textId="77777777" w:rsidR="00CF12FB" w:rsidRPr="002869C2" w:rsidRDefault="00CF12FB" w:rsidP="00CF12FB">
      <w:pPr>
        <w:jc w:val="both"/>
        <w:rPr>
          <w:rFonts w:ascii="Noto Sans" w:hAnsi="Noto Sans" w:cs="Noto Sans"/>
          <w:sz w:val="16"/>
          <w:szCs w:val="16"/>
        </w:rPr>
      </w:pPr>
    </w:p>
    <w:p w14:paraId="3F390E23" w14:textId="38864A7A" w:rsidR="00CF12FB" w:rsidRPr="002869C2" w:rsidRDefault="00CF12FB" w:rsidP="00CF12FB">
      <w:pPr>
        <w:jc w:val="both"/>
        <w:rPr>
          <w:rFonts w:ascii="Noto Sans" w:hAnsi="Noto Sans" w:cs="Noto Sans"/>
          <w:sz w:val="16"/>
          <w:szCs w:val="16"/>
          <w:lang w:val="es-ES_tradnl"/>
        </w:rPr>
      </w:pPr>
      <w:r w:rsidRPr="002869C2">
        <w:rPr>
          <w:rFonts w:ascii="Noto Sans" w:hAnsi="Noto Sans" w:cs="Noto Sans"/>
          <w:sz w:val="16"/>
          <w:szCs w:val="16"/>
          <w:lang w:val="es-ES_tradnl"/>
        </w:rPr>
        <w:t xml:space="preserve">Los </w:t>
      </w:r>
      <w:r w:rsidR="00632C37" w:rsidRPr="002869C2">
        <w:rPr>
          <w:rFonts w:ascii="Noto Sans" w:hAnsi="Noto Sans" w:cs="Noto Sans"/>
          <w:sz w:val="16"/>
          <w:szCs w:val="16"/>
          <w:lang w:val="es-ES_tradnl"/>
        </w:rPr>
        <w:t>cotizantes</w:t>
      </w:r>
      <w:r w:rsidRPr="002869C2">
        <w:rPr>
          <w:rFonts w:ascii="Noto Sans" w:hAnsi="Noto Sans" w:cs="Noto Sans"/>
          <w:sz w:val="16"/>
          <w:szCs w:val="16"/>
          <w:lang w:val="es-ES_tradnl"/>
        </w:rPr>
        <w:t xml:space="preserve">, para la presentación de sus proposiciones, deberán ajustarse estrictamente a los requisitos y especificaciones previstos en esta </w:t>
      </w:r>
      <w:r w:rsidR="003D7EA4" w:rsidRPr="002869C2">
        <w:rPr>
          <w:rFonts w:ascii="Noto Sans" w:hAnsi="Noto Sans" w:cs="Noto Sans"/>
          <w:sz w:val="16"/>
          <w:szCs w:val="16"/>
        </w:rPr>
        <w:t>solicitud de cotización</w:t>
      </w:r>
      <w:r w:rsidRPr="002869C2">
        <w:rPr>
          <w:rFonts w:ascii="Noto Sans" w:hAnsi="Noto Sans" w:cs="Noto Sans"/>
          <w:sz w:val="16"/>
          <w:szCs w:val="16"/>
          <w:lang w:val="es-ES_tradnl"/>
        </w:rPr>
        <w:t xml:space="preserve">, describiendo en forma amplia y detallada el servicio que estén ofertando, tomando en cuenta las especificaciones contenidas en el </w:t>
      </w:r>
      <w:r w:rsidR="00A70F6A" w:rsidRPr="002869C2">
        <w:rPr>
          <w:rFonts w:ascii="Noto Sans" w:hAnsi="Noto Sans" w:cs="Noto Sans"/>
          <w:b/>
          <w:bCs/>
          <w:sz w:val="16"/>
          <w:szCs w:val="16"/>
        </w:rPr>
        <w:t>ANEXO NÚMERO 02 (DOS) ANEXO TECNICO</w:t>
      </w:r>
      <w:r w:rsidRPr="002869C2">
        <w:rPr>
          <w:rFonts w:ascii="Noto Sans" w:hAnsi="Noto Sans" w:cs="Noto Sans"/>
          <w:b/>
          <w:bCs/>
          <w:sz w:val="16"/>
          <w:szCs w:val="16"/>
        </w:rPr>
        <w:t>.</w:t>
      </w:r>
    </w:p>
    <w:p w14:paraId="0AE01A1A" w14:textId="77777777" w:rsidR="00CF12FB" w:rsidRPr="002869C2" w:rsidRDefault="00CF12FB" w:rsidP="00CF12FB">
      <w:pPr>
        <w:jc w:val="both"/>
        <w:rPr>
          <w:rFonts w:ascii="Noto Sans" w:hAnsi="Noto Sans" w:cs="Noto Sans"/>
          <w:b/>
          <w:sz w:val="16"/>
          <w:szCs w:val="16"/>
        </w:rPr>
      </w:pPr>
    </w:p>
    <w:p w14:paraId="52561290"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3. MODALIDAD DE LA CONTRATACION.</w:t>
      </w:r>
    </w:p>
    <w:p w14:paraId="4B130437" w14:textId="07469E50" w:rsidR="00CF12FB" w:rsidRPr="002869C2" w:rsidRDefault="001D4543" w:rsidP="00CF12FB">
      <w:pPr>
        <w:jc w:val="both"/>
        <w:rPr>
          <w:rFonts w:ascii="Noto Sans" w:eastAsia="Calibri" w:hAnsi="Noto Sans" w:cs="Noto Sans"/>
          <w:sz w:val="16"/>
          <w:szCs w:val="16"/>
        </w:rPr>
      </w:pPr>
      <w:r w:rsidRPr="002869C2">
        <w:rPr>
          <w:rFonts w:ascii="Noto Sans" w:eastAsia="Calibri" w:hAnsi="Noto Sans" w:cs="Noto Sans"/>
          <w:sz w:val="16"/>
          <w:szCs w:val="16"/>
        </w:rPr>
        <w:t>El Instituto celebrará con el cotizante</w:t>
      </w:r>
      <w:r w:rsidR="00CF12FB" w:rsidRPr="002869C2">
        <w:rPr>
          <w:rFonts w:ascii="Noto Sans" w:eastAsia="Calibri" w:hAnsi="Noto Sans" w:cs="Noto Sans"/>
          <w:sz w:val="16"/>
          <w:szCs w:val="16"/>
        </w:rPr>
        <w:t xml:space="preserve"> ganador un contrato </w:t>
      </w:r>
      <w:r w:rsidR="00CF12FB" w:rsidRPr="002869C2">
        <w:rPr>
          <w:rFonts w:ascii="Noto Sans" w:eastAsia="Calibri" w:hAnsi="Noto Sans" w:cs="Noto Sans"/>
          <w:b/>
          <w:sz w:val="16"/>
          <w:szCs w:val="16"/>
        </w:rPr>
        <w:t>ABIERTO</w:t>
      </w:r>
      <w:r w:rsidR="00CF12FB" w:rsidRPr="002869C2">
        <w:rPr>
          <w:rFonts w:ascii="Noto Sans" w:eastAsia="Calibri" w:hAnsi="Noto Sans" w:cs="Noto Sans"/>
          <w:sz w:val="16"/>
          <w:szCs w:val="16"/>
        </w:rPr>
        <w:t xml:space="preserve"> por </w:t>
      </w:r>
      <w:r w:rsidR="00CF12FB" w:rsidRPr="002869C2">
        <w:rPr>
          <w:rFonts w:ascii="Noto Sans" w:eastAsia="Calibri" w:hAnsi="Noto Sans" w:cs="Noto Sans"/>
          <w:b/>
          <w:sz w:val="16"/>
          <w:szCs w:val="16"/>
        </w:rPr>
        <w:t>MONTO</w:t>
      </w:r>
      <w:r w:rsidR="00CF12FB" w:rsidRPr="002869C2">
        <w:rPr>
          <w:rFonts w:ascii="Noto Sans" w:eastAsia="Calibri" w:hAnsi="Noto Sans" w:cs="Noto Sans"/>
          <w:sz w:val="16"/>
          <w:szCs w:val="16"/>
        </w:rPr>
        <w:t>, a precios unitarios fijos.</w:t>
      </w:r>
    </w:p>
    <w:p w14:paraId="33958D05" w14:textId="77777777" w:rsidR="00CF12FB" w:rsidRPr="002869C2" w:rsidRDefault="00CF12FB" w:rsidP="00CF12FB">
      <w:pPr>
        <w:jc w:val="both"/>
        <w:rPr>
          <w:rFonts w:ascii="Noto Sans" w:hAnsi="Noto Sans" w:cs="Noto Sans"/>
          <w:sz w:val="16"/>
          <w:szCs w:val="16"/>
        </w:rPr>
      </w:pPr>
    </w:p>
    <w:p w14:paraId="0B4FC6E5"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3.1 TIPO DE ABASTECIMIENTO.</w:t>
      </w:r>
    </w:p>
    <w:p w14:paraId="0E8DFD03" w14:textId="20416B81" w:rsidR="00CF12FB" w:rsidRPr="002869C2" w:rsidRDefault="00CF12FB" w:rsidP="00CF12FB">
      <w:pPr>
        <w:widowControl w:val="0"/>
        <w:overflowPunct w:val="0"/>
        <w:autoSpaceDE w:val="0"/>
        <w:jc w:val="both"/>
        <w:textAlignment w:val="baseline"/>
        <w:rPr>
          <w:rFonts w:ascii="Noto Sans" w:hAnsi="Noto Sans" w:cs="Noto Sans"/>
          <w:sz w:val="16"/>
          <w:szCs w:val="16"/>
        </w:rPr>
      </w:pPr>
      <w:r w:rsidRPr="002869C2">
        <w:rPr>
          <w:rFonts w:ascii="Noto Sans" w:hAnsi="Noto Sans" w:cs="Noto Sans"/>
          <w:sz w:val="16"/>
          <w:szCs w:val="16"/>
        </w:rPr>
        <w:t xml:space="preserve">Para efectos de la prestación de los servicios objeto de esta </w:t>
      </w:r>
      <w:r w:rsidR="008313BA" w:rsidRPr="002869C2">
        <w:rPr>
          <w:rFonts w:ascii="Noto Sans" w:hAnsi="Noto Sans" w:cs="Noto Sans"/>
          <w:sz w:val="16"/>
          <w:szCs w:val="16"/>
        </w:rPr>
        <w:t>adjudicación</w:t>
      </w:r>
      <w:r w:rsidR="003D7EA4" w:rsidRPr="002869C2">
        <w:rPr>
          <w:rFonts w:ascii="Noto Sans" w:hAnsi="Noto Sans" w:cs="Noto Sans"/>
          <w:sz w:val="16"/>
          <w:szCs w:val="16"/>
        </w:rPr>
        <w:t xml:space="preserve"> directa</w:t>
      </w:r>
      <w:r w:rsidRPr="002869C2">
        <w:rPr>
          <w:rFonts w:ascii="Noto Sans" w:hAnsi="Noto Sans" w:cs="Noto Sans"/>
          <w:sz w:val="16"/>
          <w:szCs w:val="16"/>
        </w:rPr>
        <w:t xml:space="preserve">, de conformidad con el artículo 40 fracción XIV, se contara con </w:t>
      </w:r>
      <w:r w:rsidRPr="002869C2">
        <w:rPr>
          <w:rFonts w:ascii="Noto Sans" w:hAnsi="Noto Sans" w:cs="Noto Sans"/>
          <w:b/>
          <w:sz w:val="16"/>
          <w:szCs w:val="16"/>
        </w:rPr>
        <w:t>UNA SOLA FUENTE DE ABASTO POR LA TOTALIDAD DE LOS SERVICIOS</w:t>
      </w:r>
      <w:r w:rsidRPr="002869C2">
        <w:rPr>
          <w:rFonts w:ascii="Noto Sans" w:hAnsi="Noto Sans" w:cs="Noto Sans"/>
          <w:sz w:val="16"/>
          <w:szCs w:val="16"/>
        </w:rPr>
        <w:t xml:space="preserve">, por lo tanto los servicios objeto de esta </w:t>
      </w:r>
      <w:r w:rsidR="008313BA" w:rsidRPr="002869C2">
        <w:rPr>
          <w:rFonts w:ascii="Noto Sans" w:hAnsi="Noto Sans" w:cs="Noto Sans"/>
          <w:sz w:val="16"/>
          <w:szCs w:val="16"/>
        </w:rPr>
        <w:t>adjudicación</w:t>
      </w:r>
      <w:r w:rsidR="003D7EA4" w:rsidRPr="002869C2">
        <w:rPr>
          <w:rFonts w:ascii="Noto Sans" w:hAnsi="Noto Sans" w:cs="Noto Sans"/>
          <w:sz w:val="16"/>
          <w:szCs w:val="16"/>
        </w:rPr>
        <w:t xml:space="preserve"> directa</w:t>
      </w:r>
      <w:r w:rsidRPr="002869C2">
        <w:rPr>
          <w:rFonts w:ascii="Noto Sans" w:hAnsi="Noto Sans" w:cs="Noto Sans"/>
          <w:sz w:val="16"/>
          <w:szCs w:val="16"/>
        </w:rPr>
        <w:t xml:space="preserve">, serán adjudicados a un solo </w:t>
      </w:r>
      <w:r w:rsidR="001D4543" w:rsidRPr="002869C2">
        <w:rPr>
          <w:rFonts w:ascii="Noto Sans" w:eastAsia="Calibri" w:hAnsi="Noto Sans" w:cs="Noto Sans"/>
          <w:sz w:val="16"/>
          <w:szCs w:val="16"/>
        </w:rPr>
        <w:t>cotizante</w:t>
      </w:r>
      <w:r w:rsidRPr="002869C2">
        <w:rPr>
          <w:rFonts w:ascii="Noto Sans" w:hAnsi="Noto Sans" w:cs="Noto Sans"/>
          <w:sz w:val="16"/>
          <w:szCs w:val="16"/>
        </w:rPr>
        <w:t>.</w:t>
      </w:r>
    </w:p>
    <w:p w14:paraId="783009F1" w14:textId="77777777" w:rsidR="00CF12FB" w:rsidRPr="002869C2" w:rsidRDefault="00CF12FB" w:rsidP="00CF12FB">
      <w:pPr>
        <w:jc w:val="both"/>
        <w:rPr>
          <w:rFonts w:ascii="Noto Sans" w:hAnsi="Noto Sans" w:cs="Noto Sans"/>
          <w:sz w:val="16"/>
          <w:szCs w:val="16"/>
        </w:rPr>
      </w:pPr>
    </w:p>
    <w:p w14:paraId="65FA690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3.2 FECHA, HORA Y DOMICILIO DE LOS EVENTOS; MEDIOS Y EN SU CASO, REDUCCION DE PLAZO PARA LA PRESENTACION DE LAS PROPOSICIONES.</w:t>
      </w:r>
    </w:p>
    <w:p w14:paraId="529CCCFF" w14:textId="77777777" w:rsidR="00CF12FB" w:rsidRPr="002869C2" w:rsidRDefault="00CF12FB" w:rsidP="00CF12FB">
      <w:pPr>
        <w:jc w:val="both"/>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CF12FB" w:rsidRPr="002869C2" w14:paraId="56FDCCF9" w14:textId="77777777" w:rsidTr="00E26708">
        <w:trPr>
          <w:trHeight w:val="300"/>
        </w:trPr>
        <w:tc>
          <w:tcPr>
            <w:tcW w:w="870"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64713218"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auto" w:fill="A6A6A6"/>
            <w:vAlign w:val="center"/>
            <w:hideMark/>
          </w:tcPr>
          <w:p w14:paraId="659BAC4A"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auto" w:fill="A6A6A6"/>
            <w:vAlign w:val="center"/>
            <w:hideMark/>
          </w:tcPr>
          <w:p w14:paraId="202D9077"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auto" w:fill="A6A6A6"/>
            <w:vAlign w:val="center"/>
            <w:hideMark/>
          </w:tcPr>
          <w:p w14:paraId="0F0BE932"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L U G A R</w:t>
            </w:r>
          </w:p>
        </w:tc>
      </w:tr>
      <w:tr w:rsidR="00CF12FB" w:rsidRPr="002869C2" w14:paraId="7343BF88" w14:textId="77777777" w:rsidTr="00E26708">
        <w:trPr>
          <w:trHeight w:val="400"/>
        </w:trPr>
        <w:tc>
          <w:tcPr>
            <w:tcW w:w="870" w:type="pct"/>
            <w:tcBorders>
              <w:top w:val="nil"/>
              <w:left w:val="single" w:sz="4" w:space="0" w:color="auto"/>
              <w:bottom w:val="single" w:sz="4" w:space="0" w:color="auto"/>
              <w:right w:val="single" w:sz="4" w:space="0" w:color="auto"/>
            </w:tcBorders>
            <w:vAlign w:val="center"/>
            <w:hideMark/>
          </w:tcPr>
          <w:p w14:paraId="5FC9AD6A" w14:textId="77777777" w:rsidR="003D7EA4" w:rsidRPr="002869C2" w:rsidRDefault="00CF12FB" w:rsidP="003D7EA4">
            <w:pPr>
              <w:suppressAutoHyphens w:val="0"/>
              <w:jc w:val="center"/>
              <w:rPr>
                <w:rFonts w:ascii="Noto Sans" w:hAnsi="Noto Sans" w:cs="Noto Sans"/>
                <w:color w:val="000000"/>
                <w:sz w:val="16"/>
                <w:szCs w:val="16"/>
                <w:lang w:val="es-ES_tradnl" w:eastAsia="es-MX"/>
              </w:rPr>
            </w:pPr>
            <w:r w:rsidRPr="002869C2">
              <w:rPr>
                <w:rFonts w:ascii="Noto Sans" w:hAnsi="Noto Sans" w:cs="Noto Sans"/>
                <w:color w:val="000000"/>
                <w:sz w:val="16"/>
                <w:szCs w:val="16"/>
                <w:lang w:val="es-ES_tradnl" w:eastAsia="es-MX"/>
              </w:rPr>
              <w:t xml:space="preserve">PUBLICACIÓN DE LA </w:t>
            </w:r>
            <w:r w:rsidR="003D7EA4" w:rsidRPr="002869C2">
              <w:rPr>
                <w:rFonts w:ascii="Noto Sans" w:hAnsi="Noto Sans" w:cs="Noto Sans"/>
                <w:color w:val="000000"/>
                <w:sz w:val="16"/>
                <w:szCs w:val="16"/>
                <w:lang w:val="es-ES_tradnl" w:eastAsia="es-MX"/>
              </w:rPr>
              <w:t>SOLICITUD DE COTIZACION</w:t>
            </w:r>
          </w:p>
          <w:p w14:paraId="5BEC63E7" w14:textId="570E9E30" w:rsidR="00CF12FB" w:rsidRPr="002869C2" w:rsidRDefault="00CF12FB" w:rsidP="003D7EA4">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(PLATAFORMA)</w:t>
            </w:r>
          </w:p>
        </w:tc>
        <w:tc>
          <w:tcPr>
            <w:tcW w:w="1585" w:type="pct"/>
            <w:gridSpan w:val="2"/>
            <w:tcBorders>
              <w:top w:val="single" w:sz="4" w:space="0" w:color="auto"/>
              <w:left w:val="nil"/>
              <w:bottom w:val="single" w:sz="4" w:space="0" w:color="auto"/>
              <w:right w:val="single" w:sz="4" w:space="0" w:color="auto"/>
            </w:tcBorders>
            <w:vAlign w:val="center"/>
            <w:hideMark/>
          </w:tcPr>
          <w:p w14:paraId="16C16A6A" w14:textId="34EB6534" w:rsidR="00CF12FB" w:rsidRPr="002869C2" w:rsidRDefault="005A1F47" w:rsidP="00D06904">
            <w:pPr>
              <w:suppressAutoHyphens w:val="0"/>
              <w:jc w:val="center"/>
              <w:rPr>
                <w:rFonts w:ascii="Noto Sans" w:hAnsi="Noto Sans" w:cs="Noto Sans"/>
                <w:color w:val="000000"/>
                <w:sz w:val="16"/>
                <w:szCs w:val="16"/>
                <w:lang w:val="es-ES_tradnl" w:eastAsia="es-MX"/>
              </w:rPr>
            </w:pPr>
            <w:r>
              <w:rPr>
                <w:rFonts w:ascii="Noto Sans" w:hAnsi="Noto Sans" w:cs="Noto Sans"/>
                <w:color w:val="000000"/>
                <w:sz w:val="16"/>
                <w:szCs w:val="16"/>
                <w:lang w:val="es-ES_tradnl" w:eastAsia="es-MX"/>
              </w:rPr>
              <w:t>08 de Septiembre</w:t>
            </w:r>
            <w:r w:rsidR="00CF12FB" w:rsidRPr="002869C2">
              <w:rPr>
                <w:rFonts w:ascii="Noto Sans" w:hAnsi="Noto Sans" w:cs="Noto Sans"/>
                <w:color w:val="000000"/>
                <w:sz w:val="16"/>
                <w:szCs w:val="16"/>
                <w:lang w:val="es-ES_tradnl" w:eastAsia="es-MX"/>
              </w:rPr>
              <w:t xml:space="preserve"> </w:t>
            </w:r>
            <w:r w:rsidR="00D06904">
              <w:rPr>
                <w:rFonts w:ascii="Noto Sans" w:hAnsi="Noto Sans" w:cs="Noto Sans"/>
                <w:color w:val="000000"/>
                <w:sz w:val="16"/>
                <w:szCs w:val="16"/>
                <w:lang w:val="es-ES_tradnl" w:eastAsia="es-MX"/>
              </w:rPr>
              <w:t>de 2026</w:t>
            </w:r>
          </w:p>
        </w:tc>
        <w:tc>
          <w:tcPr>
            <w:tcW w:w="2545" w:type="pct"/>
            <w:vMerge w:val="restart"/>
            <w:tcBorders>
              <w:top w:val="nil"/>
              <w:left w:val="single" w:sz="4" w:space="0" w:color="auto"/>
              <w:bottom w:val="single" w:sz="4" w:space="0" w:color="auto"/>
              <w:right w:val="single" w:sz="4" w:space="0" w:color="auto"/>
            </w:tcBorders>
            <w:vAlign w:val="center"/>
            <w:hideMark/>
          </w:tcPr>
          <w:p w14:paraId="151C21A7" w14:textId="473D0A5A" w:rsidR="00CF12FB" w:rsidRPr="002869C2" w:rsidRDefault="00CF12FB" w:rsidP="00BA7095">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LOS ACTOS SE REALIZARÁN DE CONFORMIDAD CON LO ESTABLECIDO EN EL ARTÍCULO 36</w:t>
            </w:r>
            <w:r w:rsidR="00E26708" w:rsidRPr="002869C2">
              <w:rPr>
                <w:rFonts w:ascii="Noto Sans" w:hAnsi="Noto Sans" w:cs="Noto Sans"/>
                <w:color w:val="000000"/>
                <w:sz w:val="16"/>
                <w:szCs w:val="16"/>
                <w:lang w:val="es-ES_tradnl" w:eastAsia="es-MX"/>
              </w:rPr>
              <w:t xml:space="preserve"> </w:t>
            </w:r>
            <w:r w:rsidRPr="002869C2">
              <w:rPr>
                <w:rFonts w:ascii="Noto Sans" w:hAnsi="Noto Sans" w:cs="Noto Sans"/>
                <w:color w:val="000000"/>
                <w:sz w:val="16"/>
                <w:szCs w:val="16"/>
                <w:lang w:val="es-ES_tradnl" w:eastAsia="es-MX"/>
              </w:rPr>
              <w:t>DE LA LAASSP, A TRAVÉS DE LA</w:t>
            </w:r>
            <w:r w:rsidRPr="002869C2">
              <w:rPr>
                <w:rFonts w:ascii="Noto Sans" w:hAnsi="Noto Sans" w:cs="Noto Sans"/>
                <w:sz w:val="16"/>
                <w:szCs w:val="16"/>
                <w:lang w:val="es-ES_tradnl"/>
              </w:rPr>
              <w:t xml:space="preserve"> </w:t>
            </w:r>
            <w:r w:rsidRPr="002869C2">
              <w:rPr>
                <w:rFonts w:ascii="Noto Sans" w:hAnsi="Noto Sans" w:cs="Noto Sans"/>
                <w:color w:val="000000"/>
                <w:sz w:val="16"/>
                <w:szCs w:val="16"/>
                <w:lang w:val="es-ES_tradnl" w:eastAsia="es-MX"/>
              </w:rPr>
              <w:t xml:space="preserve">PLATAFORMA, AL TRATARSE UNA </w:t>
            </w:r>
            <w:r w:rsidR="00B94565" w:rsidRPr="002869C2">
              <w:rPr>
                <w:rFonts w:ascii="Noto Sans" w:hAnsi="Noto Sans" w:cs="Noto Sans"/>
                <w:color w:val="000000"/>
                <w:sz w:val="16"/>
                <w:szCs w:val="16"/>
                <w:lang w:val="es-ES_tradnl" w:eastAsia="es-MX"/>
              </w:rPr>
              <w:t>ADJUDICACION</w:t>
            </w:r>
            <w:r w:rsidRPr="002869C2">
              <w:rPr>
                <w:rFonts w:ascii="Noto Sans" w:hAnsi="Noto Sans" w:cs="Noto Sans"/>
                <w:color w:val="000000"/>
                <w:sz w:val="16"/>
                <w:szCs w:val="16"/>
                <w:lang w:val="es-ES_tradnl" w:eastAsia="es-MX"/>
              </w:rPr>
              <w:t xml:space="preserve"> 100% ELECTRÓNICA.</w:t>
            </w:r>
          </w:p>
        </w:tc>
      </w:tr>
      <w:tr w:rsidR="00CF12FB" w:rsidRPr="002869C2" w14:paraId="6893C49A" w14:textId="77777777" w:rsidTr="00CF12FB">
        <w:trPr>
          <w:trHeight w:val="675"/>
        </w:trPr>
        <w:tc>
          <w:tcPr>
            <w:tcW w:w="870" w:type="pct"/>
            <w:tcBorders>
              <w:top w:val="nil"/>
              <w:left w:val="single" w:sz="4" w:space="0" w:color="auto"/>
              <w:bottom w:val="single" w:sz="4" w:space="0" w:color="auto"/>
              <w:right w:val="single" w:sz="4" w:space="0" w:color="auto"/>
            </w:tcBorders>
            <w:vAlign w:val="center"/>
            <w:hideMark/>
          </w:tcPr>
          <w:p w14:paraId="57598EAD"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vAlign w:val="center"/>
            <w:hideMark/>
          </w:tcPr>
          <w:p w14:paraId="21C36C0D" w14:textId="6F271A51" w:rsidR="00CF12FB" w:rsidRPr="002869C2" w:rsidRDefault="005A1F47" w:rsidP="003A5100">
            <w:pPr>
              <w:suppressAutoHyphens w:val="0"/>
              <w:jc w:val="center"/>
              <w:rPr>
                <w:rFonts w:ascii="Noto Sans" w:hAnsi="Noto Sans" w:cs="Noto Sans"/>
                <w:color w:val="000000"/>
                <w:sz w:val="16"/>
                <w:szCs w:val="16"/>
                <w:lang w:val="es-MX" w:eastAsia="es-MX"/>
              </w:rPr>
            </w:pPr>
            <w:r>
              <w:rPr>
                <w:rFonts w:ascii="Noto Sans" w:hAnsi="Noto Sans" w:cs="Noto Sans"/>
                <w:color w:val="000000"/>
                <w:sz w:val="16"/>
                <w:szCs w:val="16"/>
                <w:lang w:val="es-ES_tradnl" w:eastAsia="es-MX"/>
              </w:rPr>
              <w:t>10 de Septiembre</w:t>
            </w:r>
            <w:r w:rsidR="00D06904">
              <w:rPr>
                <w:rFonts w:ascii="Noto Sans" w:hAnsi="Noto Sans" w:cs="Noto Sans"/>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vAlign w:val="center"/>
            <w:hideMark/>
          </w:tcPr>
          <w:p w14:paraId="6114E319" w14:textId="61663FDF" w:rsidR="00CF12FB" w:rsidRPr="002869C2" w:rsidRDefault="005A1F47" w:rsidP="009E3AFE">
            <w:pPr>
              <w:suppressAutoHyphens w:val="0"/>
              <w:jc w:val="center"/>
              <w:rPr>
                <w:rFonts w:ascii="Noto Sans" w:hAnsi="Noto Sans" w:cs="Noto Sans"/>
                <w:color w:val="000000"/>
                <w:sz w:val="16"/>
                <w:szCs w:val="16"/>
                <w:lang w:val="es-MX" w:eastAsia="es-MX"/>
              </w:rPr>
            </w:pPr>
            <w:r>
              <w:rPr>
                <w:rFonts w:ascii="Noto Sans" w:hAnsi="Noto Sans" w:cs="Noto Sans"/>
                <w:color w:val="000000"/>
                <w:sz w:val="16"/>
                <w:szCs w:val="16"/>
                <w:lang w:val="es-ES_tradnl" w:eastAsia="es-MX"/>
              </w:rPr>
              <w:t>14</w:t>
            </w:r>
            <w:r w:rsidR="00CF12FB" w:rsidRPr="002869C2">
              <w:rPr>
                <w:rFonts w:ascii="Noto Sans" w:hAnsi="Noto Sans" w:cs="Noto Sans"/>
                <w:color w:val="000000"/>
                <w:sz w:val="16"/>
                <w:szCs w:val="16"/>
                <w:lang w:val="es-ES_tradnl" w:eastAsia="es-MX"/>
              </w:rPr>
              <w:t>:00 HRS.</w:t>
            </w:r>
          </w:p>
        </w:tc>
        <w:tc>
          <w:tcPr>
            <w:tcW w:w="0" w:type="auto"/>
            <w:vMerge/>
            <w:tcBorders>
              <w:top w:val="nil"/>
              <w:left w:val="single" w:sz="4" w:space="0" w:color="auto"/>
              <w:bottom w:val="single" w:sz="4" w:space="0" w:color="auto"/>
              <w:right w:val="single" w:sz="4" w:space="0" w:color="auto"/>
            </w:tcBorders>
            <w:vAlign w:val="center"/>
            <w:hideMark/>
          </w:tcPr>
          <w:p w14:paraId="79590EA5" w14:textId="77777777" w:rsidR="00CF12FB" w:rsidRPr="002869C2" w:rsidRDefault="00CF12FB" w:rsidP="00CF12FB">
            <w:pPr>
              <w:suppressAutoHyphens w:val="0"/>
              <w:rPr>
                <w:rFonts w:ascii="Noto Sans" w:hAnsi="Noto Sans" w:cs="Noto Sans"/>
                <w:color w:val="000000"/>
                <w:sz w:val="16"/>
                <w:szCs w:val="16"/>
                <w:lang w:val="es-MX" w:eastAsia="es-MX"/>
              </w:rPr>
            </w:pPr>
          </w:p>
        </w:tc>
      </w:tr>
      <w:tr w:rsidR="00D06904" w:rsidRPr="002869C2" w14:paraId="18405706" w14:textId="77777777" w:rsidTr="00D06904">
        <w:trPr>
          <w:trHeight w:val="842"/>
        </w:trPr>
        <w:tc>
          <w:tcPr>
            <w:tcW w:w="870" w:type="pct"/>
            <w:tcBorders>
              <w:top w:val="nil"/>
              <w:left w:val="single" w:sz="4" w:space="0" w:color="auto"/>
              <w:bottom w:val="single" w:sz="4" w:space="0" w:color="auto"/>
              <w:right w:val="single" w:sz="4" w:space="0" w:color="auto"/>
            </w:tcBorders>
            <w:vAlign w:val="center"/>
            <w:hideMark/>
          </w:tcPr>
          <w:p w14:paraId="5E726570" w14:textId="77777777" w:rsidR="00D06904" w:rsidRPr="002869C2" w:rsidRDefault="00D06904"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FIRMA DEL CONTRATO</w:t>
            </w:r>
          </w:p>
        </w:tc>
        <w:tc>
          <w:tcPr>
            <w:tcW w:w="1585" w:type="pct"/>
            <w:gridSpan w:val="2"/>
            <w:tcBorders>
              <w:top w:val="nil"/>
              <w:left w:val="nil"/>
              <w:bottom w:val="single" w:sz="4" w:space="0" w:color="auto"/>
              <w:right w:val="single" w:sz="4" w:space="0" w:color="auto"/>
            </w:tcBorders>
            <w:vAlign w:val="center"/>
            <w:hideMark/>
          </w:tcPr>
          <w:p w14:paraId="27C70A8B" w14:textId="5E0725D3" w:rsidR="00D06904" w:rsidRPr="002869C2" w:rsidRDefault="00D06904" w:rsidP="002B1B7A">
            <w:pPr>
              <w:suppressAutoHyphens w:val="0"/>
              <w:jc w:val="center"/>
              <w:rPr>
                <w:rFonts w:ascii="Noto Sans" w:hAnsi="Noto Sans" w:cs="Noto Sans"/>
                <w:color w:val="000000"/>
                <w:sz w:val="16"/>
                <w:szCs w:val="16"/>
                <w:lang w:val="es-MX" w:eastAsia="es-MX"/>
              </w:rPr>
            </w:pPr>
            <w:r w:rsidRPr="007A7ED3">
              <w:rPr>
                <w:rFonts w:ascii="Noto Sans" w:hAnsi="Noto Sans" w:cs="Noto Sans"/>
                <w:sz w:val="16"/>
                <w:szCs w:val="16"/>
                <w:lang w:val="es-MX"/>
              </w:rPr>
              <w:t>Con fundamento en el artículo 67 de la LAASSP, el contrato se firmará dentro de los quince días hábiles posteriores a la fecha de fallo.</w:t>
            </w:r>
          </w:p>
        </w:tc>
        <w:tc>
          <w:tcPr>
            <w:tcW w:w="2545" w:type="pct"/>
            <w:tcBorders>
              <w:top w:val="nil"/>
              <w:left w:val="nil"/>
              <w:bottom w:val="single" w:sz="4" w:space="0" w:color="auto"/>
              <w:right w:val="single" w:sz="4" w:space="0" w:color="auto"/>
            </w:tcBorders>
            <w:vAlign w:val="center"/>
            <w:hideMark/>
          </w:tcPr>
          <w:p w14:paraId="19EC45D9" w14:textId="4F31569A" w:rsidR="00D06904" w:rsidRPr="002869C2" w:rsidRDefault="00D06904" w:rsidP="00CF12FB">
            <w:pPr>
              <w:suppressAutoHyphens w:val="0"/>
              <w:jc w:val="center"/>
              <w:rPr>
                <w:rFonts w:ascii="Noto Sans" w:hAnsi="Noto Sans" w:cs="Noto Sans"/>
                <w:color w:val="000000"/>
                <w:sz w:val="16"/>
                <w:szCs w:val="16"/>
                <w:lang w:val="es-MX" w:eastAsia="es-MX"/>
              </w:rPr>
            </w:pPr>
            <w:r w:rsidRPr="007A7ED3">
              <w:rPr>
                <w:rFonts w:ascii="Noto Sans" w:hAnsi="Noto Sans" w:cs="Noto Sans"/>
                <w:color w:val="000000"/>
                <w:sz w:val="16"/>
                <w:szCs w:val="16"/>
                <w:lang w:val="es-ES_tradnl" w:eastAsia="es-MX"/>
              </w:rPr>
              <w:t>Por medio del módulo de formalización de instrumentos jurídicos (MFIJ) https://www.gob.mx/comprasmx/documentos/modulo-de-formalizacion-de-instrumentos-juridicos</w:t>
            </w:r>
          </w:p>
        </w:tc>
      </w:tr>
      <w:tr w:rsidR="00CF12FB" w:rsidRPr="002869C2" w14:paraId="4B8ABD3A" w14:textId="77777777" w:rsidTr="00CF12FB">
        <w:trPr>
          <w:trHeight w:val="300"/>
        </w:trPr>
        <w:tc>
          <w:tcPr>
            <w:tcW w:w="870" w:type="pct"/>
            <w:tcBorders>
              <w:top w:val="nil"/>
              <w:left w:val="single" w:sz="4" w:space="0" w:color="auto"/>
              <w:bottom w:val="single" w:sz="4" w:space="0" w:color="auto"/>
              <w:right w:val="single" w:sz="4" w:space="0" w:color="auto"/>
            </w:tcBorders>
            <w:vAlign w:val="center"/>
            <w:hideMark/>
          </w:tcPr>
          <w:p w14:paraId="40A8E5B8" w14:textId="702FA609" w:rsidR="00CF12FB" w:rsidRPr="002869C2" w:rsidRDefault="00CF12FB" w:rsidP="00B94565">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TIPO DE</w:t>
            </w:r>
            <w:r w:rsidRPr="002869C2">
              <w:rPr>
                <w:rFonts w:ascii="Noto Sans" w:hAnsi="Noto Sans" w:cs="Noto Sans"/>
                <w:sz w:val="16"/>
                <w:szCs w:val="16"/>
                <w:lang w:val="es-ES_tradnl"/>
              </w:rPr>
              <w:t xml:space="preserve"> </w:t>
            </w:r>
            <w:r w:rsidR="00B94565" w:rsidRPr="002869C2">
              <w:rPr>
                <w:rFonts w:ascii="Noto Sans" w:hAnsi="Noto Sans" w:cs="Noto Sans"/>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vAlign w:val="center"/>
            <w:hideMark/>
          </w:tcPr>
          <w:p w14:paraId="2A81AB06" w14:textId="01A79C6D"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 xml:space="preserve">ELECTRÓNICA, NACIONAL (ARTÍCULO 36, 39 </w:t>
            </w:r>
            <w:r w:rsidRPr="002869C2">
              <w:rPr>
                <w:rFonts w:ascii="Noto Sans" w:hAnsi="Noto Sans" w:cs="Noto Sans"/>
                <w:sz w:val="16"/>
                <w:szCs w:val="16"/>
                <w:lang w:val="es-ES_tradnl" w:eastAsia="es-MX"/>
              </w:rPr>
              <w:t>FRACCIÓN I</w:t>
            </w:r>
            <w:r w:rsidR="00EC16C1">
              <w:rPr>
                <w:rFonts w:ascii="Noto Sans" w:hAnsi="Noto Sans" w:cs="Noto Sans"/>
                <w:sz w:val="16"/>
                <w:szCs w:val="16"/>
                <w:lang w:val="es-ES_tradnl" w:eastAsia="es-MX"/>
              </w:rPr>
              <w:t>I</w:t>
            </w:r>
            <w:r w:rsidRPr="002869C2">
              <w:rPr>
                <w:rFonts w:ascii="Noto Sans" w:hAnsi="Noto Sans" w:cs="Noto Sans"/>
                <w:sz w:val="16"/>
                <w:szCs w:val="16"/>
                <w:lang w:val="es-ES_tradnl" w:eastAsia="es-MX"/>
              </w:rPr>
              <w:t xml:space="preserve"> </w:t>
            </w:r>
            <w:r w:rsidRPr="002869C2">
              <w:rPr>
                <w:rFonts w:ascii="Noto Sans" w:hAnsi="Noto Sans" w:cs="Noto Sans"/>
                <w:color w:val="000000"/>
                <w:sz w:val="16"/>
                <w:szCs w:val="16"/>
                <w:lang w:val="es-ES_tradnl" w:eastAsia="es-MX"/>
              </w:rPr>
              <w:t>DE LA LAASSP)</w:t>
            </w:r>
          </w:p>
        </w:tc>
      </w:tr>
      <w:tr w:rsidR="00CF12FB" w:rsidRPr="002869C2" w14:paraId="0BCD3341" w14:textId="77777777" w:rsidTr="00CF12FB">
        <w:trPr>
          <w:trHeight w:val="675"/>
        </w:trPr>
        <w:tc>
          <w:tcPr>
            <w:tcW w:w="870" w:type="pct"/>
            <w:tcBorders>
              <w:top w:val="single" w:sz="4" w:space="0" w:color="auto"/>
              <w:left w:val="single" w:sz="4" w:space="0" w:color="auto"/>
              <w:bottom w:val="single" w:sz="4" w:space="0" w:color="auto"/>
              <w:right w:val="single" w:sz="4" w:space="0" w:color="auto"/>
            </w:tcBorders>
            <w:vAlign w:val="center"/>
            <w:hideMark/>
          </w:tcPr>
          <w:p w14:paraId="248A2ED1"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vAlign w:val="center"/>
            <w:hideMark/>
          </w:tcPr>
          <w:p w14:paraId="6432CC1C"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ELECTRÓNICA (ARTÍCULO 36, DE LA LAASSP)</w:t>
            </w:r>
          </w:p>
        </w:tc>
      </w:tr>
    </w:tbl>
    <w:p w14:paraId="5A33F95D" w14:textId="77777777" w:rsidR="00CF12FB" w:rsidRPr="002869C2" w:rsidRDefault="00CF12FB" w:rsidP="00CF12FB">
      <w:pPr>
        <w:jc w:val="both"/>
        <w:rPr>
          <w:rFonts w:ascii="Noto Sans" w:hAnsi="Noto Sans" w:cs="Noto Sans"/>
          <w:b/>
          <w:bCs/>
          <w:sz w:val="16"/>
          <w:szCs w:val="16"/>
          <w:lang w:val="es-MX"/>
        </w:rPr>
      </w:pPr>
    </w:p>
    <w:p w14:paraId="16F239D5" w14:textId="77777777" w:rsidR="00CF12FB" w:rsidRPr="002869C2" w:rsidRDefault="00CF12FB" w:rsidP="00CF12FB">
      <w:pPr>
        <w:jc w:val="both"/>
        <w:rPr>
          <w:rFonts w:ascii="Noto Sans" w:hAnsi="Noto Sans" w:cs="Noto Sans"/>
          <w:color w:val="0000FF"/>
          <w:sz w:val="16"/>
          <w:szCs w:val="16"/>
          <w:u w:val="single"/>
        </w:rPr>
      </w:pPr>
      <w:r w:rsidRPr="002869C2">
        <w:rPr>
          <w:rFonts w:ascii="Noto Sans" w:hAnsi="Noto Sans" w:cs="Noto Sans"/>
          <w:b/>
          <w:bCs/>
          <w:sz w:val="16"/>
          <w:szCs w:val="16"/>
          <w:lang w:val="es-MX"/>
        </w:rPr>
        <w:t xml:space="preserve">LOS INTERESADOS EN PARTICIPAR EN EL PROCEDIMIENTO POR MEDIOS ELECTRÓNICOS, DEBERÁN CONTAR CON REGISTRO DE IDENTIFICACIÓN ELECTRÓNICA ANTE LA PLATAFORMA, DE CONFORMIDAD CON EL ARTICULO 86 DE LA LAASSP </w:t>
      </w:r>
      <w:r w:rsidRPr="002869C2">
        <w:rPr>
          <w:rFonts w:ascii="Noto Sans" w:hAnsi="Noto Sans" w:cs="Noto Sans"/>
          <w:sz w:val="16"/>
          <w:szCs w:val="16"/>
        </w:rPr>
        <w:t>https:comprasmx.buengobierno.gob.mx</w:t>
      </w:r>
    </w:p>
    <w:p w14:paraId="65A15A12" w14:textId="77777777" w:rsidR="00CF12FB" w:rsidRPr="002869C2" w:rsidRDefault="00CF12FB" w:rsidP="00CF12FB">
      <w:pPr>
        <w:spacing w:line="192" w:lineRule="exact"/>
        <w:jc w:val="both"/>
        <w:rPr>
          <w:rFonts w:ascii="Noto Sans" w:hAnsi="Noto Sans" w:cs="Noto Sans"/>
          <w:b/>
          <w:sz w:val="16"/>
          <w:szCs w:val="16"/>
        </w:rPr>
      </w:pPr>
    </w:p>
    <w:p w14:paraId="0184D696" w14:textId="5A96689D" w:rsidR="00CF12FB" w:rsidRPr="002869C2" w:rsidRDefault="00632C37" w:rsidP="00CF12FB">
      <w:pPr>
        <w:tabs>
          <w:tab w:val="left" w:pos="426"/>
        </w:tabs>
        <w:jc w:val="both"/>
        <w:rPr>
          <w:rFonts w:ascii="Noto Sans" w:hAnsi="Noto Sans" w:cs="Noto Sans"/>
          <w:b/>
          <w:bCs/>
          <w:sz w:val="16"/>
          <w:szCs w:val="16"/>
        </w:rPr>
      </w:pPr>
      <w:r w:rsidRPr="002869C2">
        <w:rPr>
          <w:rFonts w:ascii="Noto Sans" w:hAnsi="Noto Sans" w:cs="Noto Sans"/>
          <w:b/>
          <w:bCs/>
          <w:sz w:val="16"/>
          <w:szCs w:val="16"/>
        </w:rPr>
        <w:t>4</w:t>
      </w:r>
      <w:r w:rsidR="00CF12FB" w:rsidRPr="002869C2">
        <w:rPr>
          <w:rFonts w:ascii="Noto Sans" w:hAnsi="Noto Sans" w:cs="Noto Sans"/>
          <w:b/>
          <w:bCs/>
          <w:sz w:val="16"/>
          <w:szCs w:val="16"/>
        </w:rPr>
        <w:t>. PRESENTACIÓN Y APERTURA DE PROPOSICIONES.</w:t>
      </w:r>
    </w:p>
    <w:p w14:paraId="6028ED77" w14:textId="2E7E7C5E"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y se desarrollará conforme a lo previsto en los artículos 45 y 46 de la LAASSP</w:t>
      </w:r>
      <w:r w:rsidR="00F23BC3">
        <w:rPr>
          <w:rFonts w:ascii="Noto Sans" w:eastAsia="Calibri" w:hAnsi="Noto Sans" w:cs="Noto Sans"/>
          <w:sz w:val="16"/>
          <w:szCs w:val="16"/>
        </w:rPr>
        <w:t>, 87 y 92</w:t>
      </w:r>
      <w:r w:rsidRPr="002869C2">
        <w:rPr>
          <w:rFonts w:ascii="Noto Sans" w:eastAsia="Calibri" w:hAnsi="Noto Sans" w:cs="Noto Sans"/>
          <w:sz w:val="16"/>
          <w:szCs w:val="16"/>
        </w:rPr>
        <w:t xml:space="preserve"> de su Reglamento, se desarrollará como a continuación se detalla:</w:t>
      </w:r>
    </w:p>
    <w:p w14:paraId="1D2AD82F" w14:textId="77777777" w:rsidR="00CF12FB" w:rsidRPr="002869C2" w:rsidRDefault="00CF12FB" w:rsidP="00CF12FB">
      <w:pPr>
        <w:rPr>
          <w:rFonts w:ascii="Noto Sans" w:eastAsia="Calibri" w:hAnsi="Noto Sans" w:cs="Noto Sans"/>
          <w:sz w:val="16"/>
          <w:szCs w:val="16"/>
        </w:rPr>
      </w:pPr>
    </w:p>
    <w:p w14:paraId="0FB43BE0" w14:textId="2D05D62D" w:rsidR="00CF12FB" w:rsidRPr="002869C2" w:rsidRDefault="00CF12FB" w:rsidP="00CF12FB">
      <w:pPr>
        <w:tabs>
          <w:tab w:val="left" w:pos="426"/>
        </w:tabs>
        <w:jc w:val="both"/>
        <w:rPr>
          <w:rFonts w:ascii="Noto Sans" w:hAnsi="Noto Sans" w:cs="Noto Sans"/>
          <w:b/>
          <w:bCs/>
          <w:sz w:val="16"/>
          <w:szCs w:val="16"/>
        </w:rPr>
      </w:pPr>
      <w:r w:rsidRPr="002869C2">
        <w:rPr>
          <w:rFonts w:ascii="Noto Sans" w:hAnsi="Noto Sans" w:cs="Noto Sans"/>
          <w:bCs/>
          <w:sz w:val="16"/>
          <w:szCs w:val="16"/>
        </w:rPr>
        <w:t xml:space="preserve">Los </w:t>
      </w:r>
      <w:r w:rsidR="00632C37" w:rsidRPr="002869C2">
        <w:rPr>
          <w:rFonts w:ascii="Noto Sans" w:hAnsi="Noto Sans" w:cs="Noto Sans"/>
          <w:sz w:val="16"/>
          <w:szCs w:val="16"/>
          <w:lang w:val="es-ES_tradnl"/>
        </w:rPr>
        <w:t>cotizantes</w:t>
      </w:r>
      <w:r w:rsidRPr="002869C2">
        <w:rPr>
          <w:rFonts w:ascii="Noto Sans" w:hAnsi="Noto Sans" w:cs="Noto Sans"/>
          <w:bCs/>
          <w:sz w:val="16"/>
          <w:szCs w:val="16"/>
          <w:lang w:val="es-MX"/>
        </w:rPr>
        <w:t xml:space="preserve"> enviarán </w:t>
      </w:r>
      <w:r w:rsidRPr="002869C2">
        <w:rPr>
          <w:rFonts w:ascii="Noto Sans" w:hAnsi="Noto Sans" w:cs="Noto Sans"/>
          <w:sz w:val="16"/>
          <w:szCs w:val="16"/>
        </w:rPr>
        <w:t xml:space="preserve">a través de la Plataforma, </w:t>
      </w:r>
      <w:r w:rsidRPr="002869C2">
        <w:rPr>
          <w:rFonts w:ascii="Noto Sans" w:hAnsi="Noto Sans" w:cs="Noto Sans"/>
          <w:bCs/>
          <w:sz w:val="16"/>
          <w:szCs w:val="16"/>
          <w:lang w:val="es-MX"/>
        </w:rPr>
        <w:t>sus proposiciones técnica y económica</w:t>
      </w:r>
      <w:r w:rsidRPr="002869C2">
        <w:rPr>
          <w:rFonts w:ascii="Noto Sans" w:hAnsi="Noto Sans" w:cs="Noto Sans"/>
          <w:bCs/>
          <w:sz w:val="16"/>
          <w:szCs w:val="16"/>
        </w:rPr>
        <w:t xml:space="preserve">, para agilizar los actos del procedimiento de contratación, se solicita a los </w:t>
      </w:r>
      <w:r w:rsidR="00632C37" w:rsidRPr="002869C2">
        <w:rPr>
          <w:rFonts w:ascii="Noto Sans" w:hAnsi="Noto Sans" w:cs="Noto Sans"/>
          <w:sz w:val="16"/>
          <w:szCs w:val="16"/>
          <w:lang w:val="es-ES_tradnl"/>
        </w:rPr>
        <w:t>cotizantes</w:t>
      </w:r>
      <w:r w:rsidRPr="002869C2">
        <w:rPr>
          <w:rFonts w:ascii="Noto Sans" w:hAnsi="Noto Sans" w:cs="Noto Sans"/>
          <w:bCs/>
          <w:sz w:val="16"/>
          <w:szCs w:val="16"/>
        </w:rPr>
        <w:t>, presentar su proposición PDF y en Word o Excel.</w:t>
      </w:r>
    </w:p>
    <w:p w14:paraId="1069A7B7" w14:textId="77777777" w:rsidR="00CF12FB" w:rsidRPr="002869C2" w:rsidRDefault="00CF12FB" w:rsidP="00CF12FB">
      <w:pPr>
        <w:spacing w:line="192" w:lineRule="exact"/>
        <w:jc w:val="both"/>
        <w:rPr>
          <w:rFonts w:ascii="Noto Sans" w:hAnsi="Noto Sans" w:cs="Noto Sans"/>
          <w:b/>
          <w:i/>
          <w:sz w:val="16"/>
          <w:szCs w:val="16"/>
          <w:u w:val="single"/>
        </w:rPr>
      </w:pPr>
    </w:p>
    <w:p w14:paraId="4053D8D1" w14:textId="151559A6" w:rsidR="00CF12FB" w:rsidRPr="002869C2" w:rsidRDefault="00CF12FB" w:rsidP="00CF12FB">
      <w:pPr>
        <w:jc w:val="both"/>
        <w:rPr>
          <w:rFonts w:ascii="Noto Sans" w:hAnsi="Noto Sans" w:cs="Noto Sans"/>
          <w:bCs/>
          <w:sz w:val="16"/>
          <w:szCs w:val="16"/>
        </w:rPr>
      </w:pPr>
      <w:r w:rsidRPr="002869C2">
        <w:rPr>
          <w:rFonts w:ascii="Noto Sans" w:hAnsi="Noto Sans" w:cs="Noto Sans"/>
          <w:bCs/>
          <w:sz w:val="16"/>
          <w:szCs w:val="16"/>
        </w:rPr>
        <w:t xml:space="preserve">Una vez recibidas las proposiciones que hayan sido enviadas a través de la Plataforma, se procederá a la apertura de los archivos recibidos en forma electrónica, haciéndose constar la documentación presentada, sin que ello implique la evaluación de su contenido; por lo que, en el caso de que algún </w:t>
      </w:r>
      <w:r w:rsidR="001D4543" w:rsidRPr="002869C2">
        <w:rPr>
          <w:rFonts w:ascii="Noto Sans" w:eastAsia="Calibri" w:hAnsi="Noto Sans" w:cs="Noto Sans"/>
          <w:sz w:val="16"/>
          <w:szCs w:val="16"/>
        </w:rPr>
        <w:t>cotizante</w:t>
      </w:r>
      <w:r w:rsidRPr="002869C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6BB1B2C0" w14:textId="77777777" w:rsidR="00CF12FB" w:rsidRPr="002869C2" w:rsidRDefault="00CF12FB" w:rsidP="00CF12FB">
      <w:pPr>
        <w:suppressAutoHyphens w:val="0"/>
        <w:ind w:left="708"/>
        <w:rPr>
          <w:rFonts w:ascii="Noto Sans" w:hAnsi="Noto Sans" w:cs="Noto Sans"/>
          <w:bCs/>
          <w:sz w:val="16"/>
          <w:szCs w:val="16"/>
          <w:lang w:val="es-MX"/>
        </w:rPr>
      </w:pPr>
    </w:p>
    <w:p w14:paraId="1B234E03" w14:textId="42F893E1" w:rsidR="00CF12FB" w:rsidRPr="002869C2" w:rsidRDefault="00CF12FB" w:rsidP="00242001">
      <w:pPr>
        <w:numPr>
          <w:ilvl w:val="0"/>
          <w:numId w:val="11"/>
        </w:numPr>
        <w:jc w:val="both"/>
        <w:rPr>
          <w:rFonts w:ascii="Noto Sans" w:hAnsi="Noto Sans" w:cs="Noto Sans"/>
          <w:bCs/>
          <w:sz w:val="16"/>
          <w:szCs w:val="16"/>
        </w:rPr>
      </w:pPr>
      <w:r w:rsidRPr="002869C2">
        <w:rPr>
          <w:rFonts w:ascii="Noto Sans" w:hAnsi="Noto Sans" w:cs="Noto Sans"/>
          <w:sz w:val="16"/>
          <w:szCs w:val="16"/>
        </w:rPr>
        <w:t xml:space="preserve">Para el envío de las proposiciones,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deberá utilizar exclusivamente la Plataforma.</w:t>
      </w:r>
    </w:p>
    <w:p w14:paraId="3474900C" w14:textId="2CE404D1" w:rsidR="00CF12FB" w:rsidRPr="002869C2" w:rsidRDefault="00CF12FB" w:rsidP="00242001">
      <w:pPr>
        <w:numPr>
          <w:ilvl w:val="0"/>
          <w:numId w:val="11"/>
        </w:numPr>
        <w:jc w:val="both"/>
        <w:rPr>
          <w:rFonts w:ascii="Noto Sans" w:hAnsi="Noto Sans" w:cs="Noto Sans"/>
          <w:bCs/>
          <w:sz w:val="16"/>
          <w:szCs w:val="16"/>
        </w:rPr>
      </w:pPr>
      <w:r w:rsidRPr="002869C2">
        <w:rPr>
          <w:rFonts w:ascii="Noto Sans" w:hAnsi="Noto Sans" w:cs="Noto Sans"/>
          <w:bCs/>
          <w:sz w:val="16"/>
          <w:szCs w:val="16"/>
        </w:rPr>
        <w:t xml:space="preserve">La </w:t>
      </w:r>
      <w:r w:rsidRPr="002869C2">
        <w:rPr>
          <w:rFonts w:ascii="Noto Sans"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1D4543" w:rsidRPr="002869C2">
        <w:rPr>
          <w:rFonts w:ascii="Noto Sans" w:eastAsia="Calibri" w:hAnsi="Noto Sans" w:cs="Noto Sans"/>
          <w:sz w:val="16"/>
          <w:szCs w:val="16"/>
        </w:rPr>
        <w:t>cotizante</w:t>
      </w:r>
      <w:r w:rsidRPr="002869C2">
        <w:rPr>
          <w:rFonts w:ascii="Noto Sans" w:hAnsi="Noto Sans" w:cs="Noto Sans"/>
          <w:kern w:val="24"/>
          <w:sz w:val="16"/>
          <w:szCs w:val="16"/>
          <w:lang w:eastAsia="es-MX"/>
        </w:rPr>
        <w:t>.</w:t>
      </w:r>
    </w:p>
    <w:p w14:paraId="76C6F6B8" w14:textId="77777777" w:rsidR="00CF12FB" w:rsidRPr="002869C2" w:rsidRDefault="00CF12FB" w:rsidP="00242001">
      <w:pPr>
        <w:numPr>
          <w:ilvl w:val="0"/>
          <w:numId w:val="11"/>
        </w:numPr>
        <w:jc w:val="both"/>
        <w:rPr>
          <w:rFonts w:ascii="Noto Sans" w:hAnsi="Noto Sans" w:cs="Noto Sans"/>
          <w:bCs/>
          <w:sz w:val="16"/>
          <w:szCs w:val="16"/>
        </w:rPr>
      </w:pPr>
      <w:r w:rsidRPr="002869C2">
        <w:rPr>
          <w:rFonts w:ascii="Noto Sans" w:hAnsi="Noto Sans" w:cs="Noto Sans"/>
          <w:sz w:val="16"/>
          <w:szCs w:val="16"/>
        </w:rPr>
        <w:t xml:space="preserve">En el supuesto de las proposiciones presentadas a través de la Plataforma, </w:t>
      </w:r>
      <w:r w:rsidRPr="002869C2">
        <w:rPr>
          <w:rFonts w:ascii="Noto Sans" w:hAnsi="Noto Sans" w:cs="Noto Sans"/>
          <w:bCs/>
          <w:sz w:val="16"/>
          <w:szCs w:val="16"/>
        </w:rPr>
        <w:t xml:space="preserve">y que durante el acto, por causas ajenas a la voluntad de la </w:t>
      </w:r>
      <w:r w:rsidRPr="002869C2">
        <w:rPr>
          <w:rFonts w:ascii="Noto Sans" w:hAnsi="Noto Sans" w:cs="Noto Sans"/>
          <w:sz w:val="16"/>
          <w:szCs w:val="16"/>
        </w:rPr>
        <w:t>Secretaría Anticorrupción y Buen Gobierno</w:t>
      </w:r>
      <w:r w:rsidRPr="002869C2">
        <w:rPr>
          <w:rFonts w:ascii="Noto Sans" w:hAnsi="Noto Sans" w:cs="Noto Sans"/>
          <w:b/>
          <w:sz w:val="16"/>
          <w:szCs w:val="16"/>
        </w:rPr>
        <w:t xml:space="preserve"> </w:t>
      </w:r>
      <w:r w:rsidRPr="002869C2">
        <w:rPr>
          <w:rFonts w:ascii="Noto Sans" w:hAnsi="Noto Sans" w:cs="Noto Sans"/>
          <w:bCs/>
          <w:sz w:val="16"/>
          <w:szCs w:val="16"/>
        </w:rPr>
        <w:t>o de la convocante, no sea posible abrir los archivos que contengan las proposiciones enviadas, el acto se reanudará a partir de que se restablezcan las condiciones que dieron origen a la interrupción.</w:t>
      </w:r>
    </w:p>
    <w:p w14:paraId="49F3F34B" w14:textId="77777777" w:rsidR="00CF12FB" w:rsidRPr="002869C2" w:rsidRDefault="00CF12FB" w:rsidP="00242001">
      <w:pPr>
        <w:numPr>
          <w:ilvl w:val="0"/>
          <w:numId w:val="12"/>
        </w:numPr>
        <w:tabs>
          <w:tab w:val="num" w:pos="720"/>
        </w:tabs>
        <w:jc w:val="both"/>
        <w:rPr>
          <w:rFonts w:ascii="Noto Sans" w:hAnsi="Noto Sans" w:cs="Noto Sans"/>
          <w:bCs/>
          <w:sz w:val="16"/>
          <w:szCs w:val="16"/>
        </w:rPr>
      </w:pPr>
      <w:r w:rsidRPr="002869C2">
        <w:rPr>
          <w:rFonts w:ascii="Noto Sans" w:hAnsi="Noto Sans" w:cs="Noto Sans"/>
          <w:bCs/>
          <w:sz w:val="16"/>
          <w:szCs w:val="16"/>
        </w:rPr>
        <w:t>En el caso del supuesto anterior, se tendrán por no presentadas las proposiciones y la demás documentación requerida por la convocante, cuando el sobre digital</w:t>
      </w:r>
      <w:r w:rsidRPr="002869C2">
        <w:rPr>
          <w:rFonts w:ascii="Noto Sans" w:hAnsi="Noto Sans" w:cs="Noto Sans"/>
          <w:bCs/>
          <w:color w:val="FF0000"/>
          <w:sz w:val="16"/>
          <w:szCs w:val="16"/>
        </w:rPr>
        <w:t xml:space="preserve"> </w:t>
      </w:r>
      <w:r w:rsidRPr="002869C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2EC9673A" w14:textId="77777777" w:rsidR="00CF12FB" w:rsidRPr="002869C2" w:rsidRDefault="00CF12FB" w:rsidP="00242001">
      <w:pPr>
        <w:numPr>
          <w:ilvl w:val="0"/>
          <w:numId w:val="12"/>
        </w:numPr>
        <w:tabs>
          <w:tab w:val="num" w:pos="720"/>
        </w:tabs>
        <w:jc w:val="both"/>
        <w:rPr>
          <w:rFonts w:ascii="Noto Sans" w:hAnsi="Noto Sans" w:cs="Noto Sans"/>
          <w:bCs/>
          <w:sz w:val="16"/>
          <w:szCs w:val="16"/>
        </w:rPr>
      </w:pPr>
      <w:r w:rsidRPr="002869C2">
        <w:rPr>
          <w:rFonts w:ascii="Noto Sans" w:hAnsi="Noto Sans" w:cs="Noto Sans"/>
          <w:bCs/>
          <w:sz w:val="16"/>
          <w:szCs w:val="16"/>
        </w:rPr>
        <w:t xml:space="preserve">No obstante, la convocante intentará abrir los archivos más de una vez en presencia del representante del </w:t>
      </w:r>
      <w:r w:rsidRPr="002869C2">
        <w:rPr>
          <w:rFonts w:ascii="Noto Sans" w:hAnsi="Noto Sans" w:cs="Noto Sans"/>
          <w:sz w:val="16"/>
          <w:szCs w:val="16"/>
          <w:lang w:eastAsia="es-MX"/>
        </w:rPr>
        <w:t>Órgano Interno de Control en el Instituto Mexicano del Seguro Social</w:t>
      </w:r>
      <w:r w:rsidRPr="002869C2">
        <w:rPr>
          <w:rFonts w:ascii="Noto Sans" w:hAnsi="Noto Sans" w:cs="Noto Sans"/>
          <w:bCs/>
          <w:sz w:val="16"/>
          <w:szCs w:val="16"/>
        </w:rPr>
        <w:t>, con los programas Word, Excel y PDF, en caso de que se confirme que el archivo contiene algún virus informático, o está alterado por causas ajenas a la convocante o a la Plataforma, la proposición se tendrá por no presentada.</w:t>
      </w:r>
    </w:p>
    <w:p w14:paraId="7F89F3E2" w14:textId="77777777" w:rsidR="00CF12FB" w:rsidRPr="002869C2" w:rsidRDefault="00CF12FB" w:rsidP="00CF12FB">
      <w:pPr>
        <w:tabs>
          <w:tab w:val="num" w:pos="426"/>
        </w:tabs>
        <w:jc w:val="both"/>
        <w:rPr>
          <w:rFonts w:ascii="Noto Sans" w:hAnsi="Noto Sans" w:cs="Noto Sans"/>
          <w:bCs/>
          <w:sz w:val="16"/>
          <w:szCs w:val="16"/>
        </w:rPr>
      </w:pPr>
    </w:p>
    <w:p w14:paraId="6A5E20C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Con posterioridad se realizará la evaluación integral de las proposiciones, el resultado de dicha revisión o análisis, se dará a conocer en el fallo correspondiente.</w:t>
      </w:r>
    </w:p>
    <w:p w14:paraId="381D7AD8" w14:textId="77777777" w:rsidR="00CF12FB" w:rsidRPr="002869C2" w:rsidRDefault="00CF12FB" w:rsidP="00CF12FB">
      <w:pPr>
        <w:ind w:left="426"/>
        <w:jc w:val="both"/>
        <w:rPr>
          <w:rFonts w:ascii="Noto Sans" w:hAnsi="Noto Sans" w:cs="Noto Sans"/>
          <w:sz w:val="16"/>
          <w:szCs w:val="16"/>
        </w:rPr>
      </w:pPr>
    </w:p>
    <w:p w14:paraId="5DFE7B8C" w14:textId="280292E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servidor público que presida el acto rubricará la proposición técnico-económica de los </w:t>
      </w:r>
      <w:r w:rsidR="00632C37" w:rsidRPr="002869C2">
        <w:rPr>
          <w:rFonts w:ascii="Noto Sans" w:hAnsi="Noto Sans" w:cs="Noto Sans"/>
          <w:sz w:val="16"/>
          <w:szCs w:val="16"/>
          <w:lang w:val="es-ES_tradnl"/>
        </w:rPr>
        <w:t>cotizantes</w:t>
      </w:r>
      <w:r w:rsidRPr="002869C2">
        <w:rPr>
          <w:rFonts w:ascii="Noto Sans" w:hAnsi="Noto Sans" w:cs="Noto Sans"/>
          <w:sz w:val="16"/>
          <w:szCs w:val="16"/>
        </w:rPr>
        <w:t>.</w:t>
      </w:r>
    </w:p>
    <w:p w14:paraId="06D683DA" w14:textId="77777777" w:rsidR="00CF12FB" w:rsidRPr="002869C2" w:rsidRDefault="00CF12FB" w:rsidP="00CF12FB">
      <w:pPr>
        <w:ind w:left="426"/>
        <w:jc w:val="both"/>
        <w:rPr>
          <w:rFonts w:ascii="Noto Sans" w:hAnsi="Noto Sans" w:cs="Noto Sans"/>
          <w:sz w:val="16"/>
          <w:szCs w:val="16"/>
        </w:rPr>
      </w:pPr>
    </w:p>
    <w:p w14:paraId="6E8CFB70" w14:textId="411DCC79" w:rsidR="00CF12FB" w:rsidRPr="002869C2" w:rsidRDefault="00CF12FB" w:rsidP="00CF12FB">
      <w:pPr>
        <w:jc w:val="both"/>
        <w:rPr>
          <w:rFonts w:ascii="Noto Sans" w:hAnsi="Noto Sans" w:cs="Noto Sans"/>
          <w:bCs/>
          <w:sz w:val="16"/>
          <w:szCs w:val="16"/>
        </w:rPr>
      </w:pPr>
      <w:r w:rsidRPr="002869C2">
        <w:rPr>
          <w:rFonts w:ascii="Noto Sans" w:hAnsi="Noto Sans" w:cs="Noto Sans"/>
          <w:sz w:val="16"/>
          <w:szCs w:val="16"/>
        </w:rPr>
        <w:lastRenderedPageBreak/>
        <w:t xml:space="preserve">Los </w:t>
      </w:r>
      <w:r w:rsidR="00632C37" w:rsidRPr="002869C2">
        <w:rPr>
          <w:rFonts w:ascii="Noto Sans" w:hAnsi="Noto Sans" w:cs="Noto Sans"/>
          <w:sz w:val="16"/>
          <w:szCs w:val="16"/>
          <w:lang w:val="es-ES_tradnl"/>
        </w:rPr>
        <w:t>cotizantes</w:t>
      </w:r>
      <w:r w:rsidRPr="002869C2">
        <w:rPr>
          <w:rFonts w:ascii="Noto Sans" w:hAnsi="Noto Sans" w:cs="Noto Sans"/>
          <w:sz w:val="16"/>
          <w:szCs w:val="16"/>
        </w:rPr>
        <w:t xml:space="preserve"> </w:t>
      </w:r>
      <w:r w:rsidRPr="002869C2">
        <w:rPr>
          <w:rFonts w:ascii="Noto Sans" w:hAnsi="Noto Sans" w:cs="Noto Sans"/>
          <w:sz w:val="16"/>
          <w:szCs w:val="16"/>
          <w:lang w:val="es-ES_tradnl"/>
        </w:rPr>
        <w:t>que deseen participar, sólo podrán presentar una proposición en el presente procedimiento de contratación;</w:t>
      </w:r>
      <w:r w:rsidRPr="002869C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3196EF33" w14:textId="77777777" w:rsidR="00CF12FB" w:rsidRPr="002869C2" w:rsidRDefault="00CF12FB" w:rsidP="00CF12FB">
      <w:pPr>
        <w:tabs>
          <w:tab w:val="num" w:pos="851"/>
        </w:tabs>
        <w:jc w:val="both"/>
        <w:rPr>
          <w:rFonts w:ascii="Noto Sans" w:hAnsi="Noto Sans" w:cs="Noto Sans"/>
          <w:sz w:val="16"/>
          <w:szCs w:val="16"/>
        </w:rPr>
      </w:pPr>
    </w:p>
    <w:p w14:paraId="06634695" w14:textId="65E13CA2" w:rsidR="00CF12FB" w:rsidRPr="002869C2" w:rsidRDefault="00632C37" w:rsidP="00CF12FB">
      <w:pPr>
        <w:tabs>
          <w:tab w:val="left" w:pos="10588"/>
        </w:tabs>
        <w:jc w:val="both"/>
        <w:rPr>
          <w:rFonts w:ascii="Noto Sans" w:hAnsi="Noto Sans" w:cs="Noto Sans"/>
          <w:b/>
          <w:bCs/>
          <w:sz w:val="16"/>
          <w:szCs w:val="16"/>
        </w:rPr>
      </w:pPr>
      <w:r w:rsidRPr="002869C2">
        <w:rPr>
          <w:rFonts w:ascii="Noto Sans" w:hAnsi="Noto Sans" w:cs="Noto Sans"/>
          <w:b/>
          <w:bCs/>
          <w:sz w:val="16"/>
          <w:szCs w:val="16"/>
        </w:rPr>
        <w:t>5.</w:t>
      </w:r>
      <w:r w:rsidR="00CF12FB" w:rsidRPr="002869C2">
        <w:rPr>
          <w:rFonts w:ascii="Noto Sans" w:hAnsi="Noto Sans" w:cs="Noto Sans"/>
          <w:b/>
          <w:bCs/>
          <w:sz w:val="16"/>
          <w:szCs w:val="16"/>
        </w:rPr>
        <w:t xml:space="preserve"> PROPOSICIONES CONJUNTAS.</w:t>
      </w:r>
    </w:p>
    <w:p w14:paraId="29976772" w14:textId="77777777" w:rsidR="00CF12FB" w:rsidRPr="002869C2" w:rsidRDefault="00CF12FB" w:rsidP="00CF12FB">
      <w:pPr>
        <w:tabs>
          <w:tab w:val="left" w:pos="9868"/>
        </w:tabs>
        <w:jc w:val="both"/>
        <w:rPr>
          <w:rFonts w:ascii="Noto Sans" w:hAnsi="Noto Sans" w:cs="Noto Sans"/>
          <w:bCs/>
          <w:sz w:val="16"/>
          <w:szCs w:val="16"/>
        </w:rPr>
      </w:pPr>
      <w:r w:rsidRPr="002869C2">
        <w:rPr>
          <w:rFonts w:ascii="Noto Sans" w:hAnsi="Noto Sans" w:cs="Noto Sans"/>
          <w:bCs/>
          <w:sz w:val="16"/>
          <w:szCs w:val="16"/>
        </w:rPr>
        <w:t>Las personas interesadas podrán agruparse para presentar una proposición, para tal efecto deberán cubrir los siguientes requisitos:</w:t>
      </w:r>
    </w:p>
    <w:p w14:paraId="3068456D" w14:textId="77777777" w:rsidR="00CF12FB" w:rsidRPr="002869C2" w:rsidRDefault="00CF12FB" w:rsidP="00CF12FB">
      <w:pPr>
        <w:tabs>
          <w:tab w:val="left" w:pos="9868"/>
        </w:tabs>
        <w:jc w:val="both"/>
        <w:rPr>
          <w:rFonts w:ascii="Noto Sans" w:hAnsi="Noto Sans" w:cs="Noto Sans"/>
          <w:b/>
          <w:bCs/>
          <w:sz w:val="16"/>
          <w:szCs w:val="16"/>
        </w:rPr>
      </w:pPr>
    </w:p>
    <w:p w14:paraId="2B3C253D" w14:textId="77777777" w:rsidR="00CF12FB" w:rsidRPr="002869C2" w:rsidRDefault="00CF12FB" w:rsidP="00CF12FB">
      <w:pPr>
        <w:tabs>
          <w:tab w:val="left" w:pos="10861"/>
        </w:tabs>
        <w:jc w:val="both"/>
        <w:rPr>
          <w:rFonts w:ascii="Noto Sans" w:hAnsi="Noto Sans" w:cs="Noto Sans"/>
          <w:bCs/>
          <w:sz w:val="16"/>
          <w:szCs w:val="16"/>
        </w:rPr>
      </w:pPr>
      <w:r w:rsidRPr="002869C2">
        <w:rPr>
          <w:rFonts w:ascii="Noto Sans" w:hAnsi="Noto Sans" w:cs="Noto Sans"/>
          <w:bCs/>
          <w:sz w:val="16"/>
          <w:szCs w:val="16"/>
        </w:rPr>
        <w:t>Uno de los integrantes podrá presentar el escrito mediante el cual se manifieste el interés en participar en la junta de aclaraciones y en el procedimiento de contratación.</w:t>
      </w:r>
    </w:p>
    <w:p w14:paraId="3D6D694E" w14:textId="77777777" w:rsidR="00CF12FB" w:rsidRPr="002869C2" w:rsidRDefault="00CF12FB" w:rsidP="00CF12FB">
      <w:pPr>
        <w:tabs>
          <w:tab w:val="left" w:pos="10577"/>
        </w:tabs>
        <w:ind w:left="709"/>
        <w:jc w:val="both"/>
        <w:rPr>
          <w:rFonts w:ascii="Noto Sans" w:hAnsi="Noto Sans" w:cs="Noto Sans"/>
          <w:bCs/>
          <w:sz w:val="16"/>
          <w:szCs w:val="16"/>
        </w:rPr>
      </w:pPr>
    </w:p>
    <w:p w14:paraId="296DAE81" w14:textId="0B0C1E2E" w:rsidR="00CF12FB" w:rsidRPr="002869C2" w:rsidRDefault="00CF12FB" w:rsidP="00CF12FB">
      <w:pPr>
        <w:tabs>
          <w:tab w:val="left" w:pos="10861"/>
        </w:tabs>
        <w:jc w:val="both"/>
        <w:rPr>
          <w:rFonts w:ascii="Noto Sans" w:hAnsi="Noto Sans" w:cs="Noto Sans"/>
          <w:bCs/>
          <w:sz w:val="16"/>
          <w:szCs w:val="16"/>
        </w:rPr>
      </w:pPr>
      <w:r w:rsidRPr="002869C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Pr="002869C2">
        <w:rPr>
          <w:rFonts w:ascii="Noto Sans" w:hAnsi="Noto Sans" w:cs="Noto Sans"/>
          <w:b/>
          <w:bCs/>
          <w:sz w:val="16"/>
          <w:szCs w:val="16"/>
        </w:rPr>
        <w:t>ANEXO NÚMERO 06 (SEIS)</w:t>
      </w:r>
      <w:r w:rsidR="00E26708" w:rsidRPr="002869C2">
        <w:rPr>
          <w:rFonts w:ascii="Noto Sans" w:hAnsi="Noto Sans" w:cs="Noto Sans"/>
          <w:bCs/>
          <w:sz w:val="16"/>
          <w:szCs w:val="16"/>
        </w:rPr>
        <w:t>, de la presente solicitud de cotización</w:t>
      </w:r>
      <w:r w:rsidRPr="002869C2">
        <w:rPr>
          <w:rFonts w:ascii="Noto Sans" w:hAnsi="Noto Sans" w:cs="Noto Sans"/>
          <w:bCs/>
          <w:sz w:val="16"/>
          <w:szCs w:val="16"/>
        </w:rPr>
        <w:t>.</w:t>
      </w:r>
    </w:p>
    <w:p w14:paraId="6FCC442E" w14:textId="77777777" w:rsidR="00CF12FB" w:rsidRPr="002869C2" w:rsidRDefault="00CF12FB" w:rsidP="00CF12FB">
      <w:pPr>
        <w:tabs>
          <w:tab w:val="left" w:pos="10577"/>
        </w:tabs>
        <w:ind w:left="709"/>
        <w:jc w:val="both"/>
        <w:rPr>
          <w:rFonts w:ascii="Noto Sans" w:hAnsi="Noto Sans" w:cs="Noto Sans"/>
          <w:bCs/>
          <w:sz w:val="16"/>
          <w:szCs w:val="16"/>
        </w:rPr>
      </w:pPr>
    </w:p>
    <w:p w14:paraId="0A609732" w14:textId="77777777" w:rsidR="00CF12FB" w:rsidRPr="002869C2" w:rsidRDefault="00CF12FB" w:rsidP="00242001">
      <w:pPr>
        <w:numPr>
          <w:ilvl w:val="0"/>
          <w:numId w:val="13"/>
        </w:numPr>
        <w:jc w:val="both"/>
        <w:rPr>
          <w:rFonts w:ascii="Noto Sans" w:eastAsia="Calibri" w:hAnsi="Noto Sans" w:cs="Noto Sans"/>
          <w:sz w:val="16"/>
          <w:szCs w:val="16"/>
        </w:rPr>
      </w:pPr>
      <w:r w:rsidRPr="002869C2">
        <w:rPr>
          <w:rFonts w:ascii="Noto Sans" w:eastAsia="Calibri"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694FDA8" w14:textId="77777777" w:rsidR="00CF12FB" w:rsidRPr="002869C2" w:rsidRDefault="00CF12FB" w:rsidP="00242001">
      <w:pPr>
        <w:numPr>
          <w:ilvl w:val="0"/>
          <w:numId w:val="13"/>
        </w:numPr>
        <w:jc w:val="both"/>
        <w:rPr>
          <w:rFonts w:ascii="Noto Sans" w:eastAsia="Calibri" w:hAnsi="Noto Sans" w:cs="Noto Sans"/>
          <w:sz w:val="16"/>
          <w:szCs w:val="16"/>
        </w:rPr>
      </w:pPr>
      <w:r w:rsidRPr="002869C2">
        <w:rPr>
          <w:rFonts w:ascii="Noto Sans" w:eastAsia="Calibri" w:hAnsi="Noto Sans" w:cs="Noto Sans"/>
          <w:sz w:val="16"/>
          <w:szCs w:val="16"/>
        </w:rPr>
        <w:t>Nombre y domicilio de los representantes de cada una de las personas agrupadas, señalando, en su caso, los datos de las escrituras públicas con las que acrediten las facultades de representación;</w:t>
      </w:r>
    </w:p>
    <w:p w14:paraId="0CD3DB1E" w14:textId="336E7FE1" w:rsidR="00CF12FB" w:rsidRPr="002869C2" w:rsidRDefault="00CF12FB" w:rsidP="00242001">
      <w:pPr>
        <w:numPr>
          <w:ilvl w:val="0"/>
          <w:numId w:val="13"/>
        </w:numPr>
        <w:jc w:val="both"/>
        <w:rPr>
          <w:rFonts w:ascii="Noto Sans" w:eastAsia="Calibri" w:hAnsi="Noto Sans" w:cs="Noto Sans"/>
          <w:sz w:val="16"/>
          <w:szCs w:val="16"/>
          <w:lang w:val="es-ES_tradnl"/>
        </w:rPr>
      </w:pPr>
      <w:r w:rsidRPr="002869C2">
        <w:rPr>
          <w:rFonts w:ascii="Noto Sans" w:eastAsia="Calibri" w:hAnsi="Noto Sans" w:cs="Noto Sans"/>
          <w:sz w:val="16"/>
          <w:szCs w:val="16"/>
          <w:lang w:val="es-ES_tradnl"/>
        </w:rPr>
        <w:t xml:space="preserve">Designación de un representante común, otorgándole poder amplio y suficiente, para atender todo lo relacionado con la proposición y con el procedimiento de </w:t>
      </w:r>
      <w:r w:rsidR="008313BA" w:rsidRPr="002869C2">
        <w:rPr>
          <w:rFonts w:ascii="Noto Sans" w:eastAsia="Calibri" w:hAnsi="Noto Sans" w:cs="Noto Sans"/>
          <w:sz w:val="16"/>
          <w:szCs w:val="16"/>
          <w:lang w:val="es-ES_tradnl"/>
        </w:rPr>
        <w:t>adjudicación directa</w:t>
      </w:r>
      <w:r w:rsidRPr="002869C2">
        <w:rPr>
          <w:rFonts w:ascii="Noto Sans" w:eastAsia="Calibri" w:hAnsi="Noto Sans" w:cs="Noto Sans"/>
          <w:sz w:val="16"/>
          <w:szCs w:val="16"/>
          <w:lang w:val="es-ES_tradnl"/>
        </w:rPr>
        <w:t>;</w:t>
      </w:r>
    </w:p>
    <w:p w14:paraId="3689D382" w14:textId="77777777" w:rsidR="00CF12FB" w:rsidRPr="002869C2" w:rsidRDefault="00CF12FB" w:rsidP="00242001">
      <w:pPr>
        <w:numPr>
          <w:ilvl w:val="0"/>
          <w:numId w:val="13"/>
        </w:numPr>
        <w:jc w:val="both"/>
        <w:rPr>
          <w:rFonts w:ascii="Noto Sans" w:eastAsia="Calibri" w:hAnsi="Noto Sans" w:cs="Noto Sans"/>
          <w:sz w:val="16"/>
          <w:szCs w:val="16"/>
          <w:lang w:val="es-ES_tradnl"/>
        </w:rPr>
      </w:pPr>
      <w:r w:rsidRPr="002869C2">
        <w:rPr>
          <w:rFonts w:ascii="Noto Sans" w:eastAsia="Calibri"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6083F240" w14:textId="77777777" w:rsidR="00CF12FB" w:rsidRPr="002869C2" w:rsidRDefault="00CF12FB" w:rsidP="00242001">
      <w:pPr>
        <w:numPr>
          <w:ilvl w:val="0"/>
          <w:numId w:val="13"/>
        </w:numPr>
        <w:jc w:val="both"/>
        <w:rPr>
          <w:rFonts w:ascii="Noto Sans" w:eastAsia="Calibri" w:hAnsi="Noto Sans" w:cs="Noto Sans"/>
          <w:sz w:val="16"/>
          <w:szCs w:val="16"/>
          <w:lang w:val="es-ES_tradnl"/>
        </w:rPr>
      </w:pPr>
      <w:r w:rsidRPr="002869C2">
        <w:rPr>
          <w:rFonts w:ascii="Noto Sans" w:eastAsia="Calibri"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0F15ACA" w14:textId="77777777" w:rsidR="00CF12FB" w:rsidRPr="002869C2" w:rsidRDefault="00CF12FB" w:rsidP="00CF12FB">
      <w:pPr>
        <w:jc w:val="both"/>
        <w:rPr>
          <w:rFonts w:ascii="Noto Sans" w:hAnsi="Noto Sans" w:cs="Noto Sans"/>
          <w:bCs/>
          <w:sz w:val="16"/>
          <w:szCs w:val="16"/>
        </w:rPr>
      </w:pPr>
    </w:p>
    <w:p w14:paraId="0634D38C" w14:textId="5723B9FB" w:rsidR="00CF12FB" w:rsidRPr="002869C2" w:rsidRDefault="00CF12FB" w:rsidP="00CF12FB">
      <w:pPr>
        <w:ind w:left="357" w:hanging="357"/>
        <w:jc w:val="both"/>
        <w:rPr>
          <w:rFonts w:ascii="Noto Sans" w:hAnsi="Noto Sans" w:cs="Noto Sans"/>
          <w:b/>
          <w:bCs/>
          <w:sz w:val="16"/>
          <w:szCs w:val="16"/>
        </w:rPr>
      </w:pPr>
      <w:r w:rsidRPr="002869C2">
        <w:rPr>
          <w:rFonts w:ascii="Noto Sans" w:hAnsi="Noto Sans" w:cs="Noto Sans"/>
          <w:b/>
          <w:bCs/>
          <w:sz w:val="16"/>
          <w:szCs w:val="16"/>
        </w:rPr>
        <w:t xml:space="preserve">6. DOCUMENTOS </w:t>
      </w:r>
      <w:r w:rsidRPr="002869C2">
        <w:rPr>
          <w:rFonts w:ascii="Noto Sans" w:hAnsi="Noto Sans" w:cs="Noto Sans"/>
          <w:b/>
          <w:sz w:val="16"/>
          <w:szCs w:val="16"/>
          <w:lang w:val="es-ES_tradnl"/>
        </w:rPr>
        <w:t xml:space="preserve">QUE DEBERÁN REMITIR POR LA PLATAFORMA QUIENES DESEEN PARTICIPAR EN LA </w:t>
      </w:r>
      <w:r w:rsidR="008313BA" w:rsidRPr="002869C2">
        <w:rPr>
          <w:rFonts w:ascii="Noto Sans" w:hAnsi="Noto Sans" w:cs="Noto Sans"/>
          <w:b/>
          <w:sz w:val="16"/>
          <w:szCs w:val="16"/>
          <w:lang w:val="es-ES_tradnl"/>
        </w:rPr>
        <w:t>ADJUDICACION</w:t>
      </w:r>
      <w:r w:rsidRPr="002869C2">
        <w:rPr>
          <w:rFonts w:ascii="Noto Sans" w:hAnsi="Noto Sans" w:cs="Noto Sans"/>
          <w:b/>
          <w:sz w:val="16"/>
          <w:szCs w:val="16"/>
          <w:lang w:val="es-ES_tradnl"/>
        </w:rPr>
        <w:t xml:space="preserve"> </w:t>
      </w:r>
      <w:r w:rsidR="008313BA" w:rsidRPr="002869C2">
        <w:rPr>
          <w:rFonts w:ascii="Noto Sans" w:hAnsi="Noto Sans" w:cs="Noto Sans"/>
          <w:b/>
          <w:sz w:val="16"/>
          <w:szCs w:val="16"/>
          <w:lang w:val="es-ES_tradnl"/>
        </w:rPr>
        <w:t>DIRECTA</w:t>
      </w:r>
      <w:r w:rsidRPr="002869C2">
        <w:rPr>
          <w:rFonts w:ascii="Noto Sans" w:hAnsi="Noto Sans" w:cs="Noto Sans"/>
          <w:b/>
          <w:sz w:val="16"/>
          <w:szCs w:val="16"/>
          <w:lang w:val="es-ES_tradnl"/>
        </w:rPr>
        <w:t>, RELATIVO A LA PROPOSICIÓN LEGAL</w:t>
      </w:r>
      <w:r w:rsidRPr="002869C2">
        <w:rPr>
          <w:rFonts w:ascii="Noto Sans" w:hAnsi="Noto Sans" w:cs="Noto Sans"/>
          <w:b/>
          <w:bCs/>
          <w:sz w:val="16"/>
          <w:szCs w:val="16"/>
        </w:rPr>
        <w:t>.</w:t>
      </w:r>
    </w:p>
    <w:p w14:paraId="33A4655F" w14:textId="77777777" w:rsidR="00CF12FB" w:rsidRPr="002869C2" w:rsidRDefault="00CF12FB" w:rsidP="00CF12FB">
      <w:pPr>
        <w:jc w:val="both"/>
        <w:rPr>
          <w:rFonts w:ascii="Noto Sans" w:hAnsi="Noto Sans" w:cs="Noto Sans"/>
          <w:b/>
          <w:bCs/>
          <w:sz w:val="16"/>
          <w:szCs w:val="16"/>
        </w:rPr>
      </w:pPr>
    </w:p>
    <w:p w14:paraId="7BB5E951"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7A7ED3">
        <w:rPr>
          <w:rFonts w:ascii="Noto Sans" w:hAnsi="Noto Sans" w:cs="Noto Sans"/>
          <w:b/>
          <w:sz w:val="16"/>
          <w:szCs w:val="16"/>
        </w:rPr>
        <w:t>convenio</w:t>
      </w:r>
      <w:r w:rsidRPr="007A7ED3">
        <w:rPr>
          <w:rFonts w:ascii="Noto Sans" w:hAnsi="Noto Sans" w:cs="Noto Sans"/>
          <w:sz w:val="16"/>
          <w:szCs w:val="16"/>
        </w:rPr>
        <w:t xml:space="preserve"> firmado por cada una de las personas que integren la proposición.  Conforme al </w:t>
      </w:r>
      <w:r w:rsidRPr="007A7ED3">
        <w:rPr>
          <w:rFonts w:ascii="Noto Sans" w:hAnsi="Noto Sans" w:cs="Noto Sans"/>
          <w:b/>
          <w:sz w:val="16"/>
          <w:szCs w:val="16"/>
        </w:rPr>
        <w:t>ANEXO NÚMERO 6 (SEIS)</w:t>
      </w:r>
      <w:r w:rsidRPr="007A7ED3">
        <w:rPr>
          <w:rFonts w:ascii="Noto Sans" w:hAnsi="Noto Sans" w:cs="Noto Sans"/>
          <w:sz w:val="16"/>
          <w:szCs w:val="16"/>
        </w:rPr>
        <w:t>, de las presentes bases.</w:t>
      </w:r>
    </w:p>
    <w:p w14:paraId="0CC4C689"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sidRPr="007A7ED3">
        <w:rPr>
          <w:rFonts w:ascii="Noto Sans" w:hAnsi="Noto Sans" w:cs="Noto Sans"/>
          <w:b/>
          <w:sz w:val="16"/>
          <w:szCs w:val="16"/>
        </w:rPr>
        <w:t xml:space="preserve"> </w:t>
      </w:r>
      <w:r w:rsidRPr="007A7ED3">
        <w:rPr>
          <w:rFonts w:ascii="Noto Sans" w:hAnsi="Noto Sans" w:cs="Noto Sans"/>
          <w:sz w:val="16"/>
          <w:szCs w:val="16"/>
        </w:rPr>
        <w:t xml:space="preserve">conforme al </w:t>
      </w:r>
      <w:r w:rsidRPr="007A7ED3">
        <w:rPr>
          <w:rFonts w:ascii="Noto Sans" w:hAnsi="Noto Sans" w:cs="Noto Sans"/>
          <w:b/>
          <w:sz w:val="16"/>
          <w:szCs w:val="16"/>
        </w:rPr>
        <w:t>ANEXO NUMERO 7 (SIETE).</w:t>
      </w:r>
    </w:p>
    <w:p w14:paraId="74011DDA"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lang w:val="es-ES_tradnl"/>
        </w:rPr>
        <w:t xml:space="preserve">Los licitantes </w:t>
      </w:r>
      <w:r w:rsidRPr="007A7ED3">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sz w:val="16"/>
          <w:szCs w:val="16"/>
        </w:rPr>
        <w:t xml:space="preserve"> ANEXO NUMERO 9 (NUEVE)</w:t>
      </w:r>
      <w:r w:rsidRPr="007A7ED3">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69E33B37"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Publico, conforme al </w:t>
      </w:r>
      <w:r w:rsidRPr="007A7ED3">
        <w:rPr>
          <w:rFonts w:ascii="Noto Sans" w:hAnsi="Noto Sans" w:cs="Noto Sans"/>
          <w:b/>
          <w:sz w:val="16"/>
          <w:szCs w:val="16"/>
        </w:rPr>
        <w:t>ANEXO NUMERO 10 (DIEZ)</w:t>
      </w:r>
      <w:r w:rsidRPr="007A7ED3">
        <w:rPr>
          <w:rFonts w:ascii="Noto Sans" w:hAnsi="Noto Sans" w:cs="Noto Sans"/>
          <w:sz w:val="16"/>
          <w:szCs w:val="16"/>
        </w:rPr>
        <w:t xml:space="preserve"> de las presentes Bases.</w:t>
      </w:r>
    </w:p>
    <w:p w14:paraId="4D63931B"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lang w:val="es-ES_tradnl"/>
        </w:rPr>
        <w:t>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w:t>
      </w:r>
      <w:r w:rsidRPr="007A7ED3">
        <w:rPr>
          <w:rFonts w:ascii="Noto Sans" w:hAnsi="Noto Sans" w:cs="Noto Sans"/>
          <w:sz w:val="16"/>
          <w:szCs w:val="16"/>
        </w:rPr>
        <w:t xml:space="preserve"> así como, de incorporar durante la vigencia de los contratos a personas que se encuentren inhabilitadas, </w:t>
      </w:r>
      <w:r w:rsidRPr="007A7ED3">
        <w:rPr>
          <w:rFonts w:ascii="Noto Sans" w:hAnsi="Noto Sans" w:cs="Noto Sans"/>
          <w:sz w:val="16"/>
          <w:szCs w:val="16"/>
          <w:lang w:val="es-ES_tradnl"/>
        </w:rPr>
        <w:t xml:space="preserve">conforme al </w:t>
      </w:r>
      <w:r w:rsidRPr="007A7ED3">
        <w:rPr>
          <w:rFonts w:ascii="Noto Sans" w:hAnsi="Noto Sans" w:cs="Noto Sans"/>
          <w:b/>
          <w:sz w:val="16"/>
          <w:szCs w:val="16"/>
        </w:rPr>
        <w:t>ANEXO NÚMERO 11 (ONCE)</w:t>
      </w:r>
      <w:r w:rsidRPr="007A7ED3">
        <w:rPr>
          <w:rFonts w:ascii="Noto Sans" w:hAnsi="Noto Sans" w:cs="Noto Sans"/>
          <w:sz w:val="16"/>
          <w:szCs w:val="16"/>
        </w:rPr>
        <w:t xml:space="preserve"> de las presentes bases.</w:t>
      </w:r>
    </w:p>
    <w:p w14:paraId="000F62C1"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bajo protesta de decir verdad, donde el licitante manifieste que no desempeña empleo, o comisión en el servicio público o en su caso, que, a pesar de desempeñarlo, con la formalización de la presente </w:t>
      </w:r>
      <w:r>
        <w:rPr>
          <w:rFonts w:ascii="Noto Sans" w:hAnsi="Noto Sans" w:cs="Noto Sans"/>
          <w:sz w:val="16"/>
          <w:szCs w:val="16"/>
        </w:rPr>
        <w:t>invitación a cuando menos tres</w:t>
      </w:r>
      <w:r w:rsidRPr="007A7ED3">
        <w:rPr>
          <w:rFonts w:ascii="Noto Sans" w:hAnsi="Noto Sans" w:cs="Noto Sans"/>
          <w:sz w:val="16"/>
          <w:szCs w:val="16"/>
        </w:rPr>
        <w:t xml:space="preserve"> no se actualiza un conflicto de interés. </w:t>
      </w:r>
      <w:r w:rsidRPr="007A7ED3">
        <w:rPr>
          <w:rFonts w:ascii="Noto Sans" w:hAnsi="Noto Sans" w:cs="Noto Sans"/>
          <w:b/>
          <w:sz w:val="16"/>
          <w:szCs w:val="16"/>
        </w:rPr>
        <w:t>ANEXO NÚMERO 12 (DOCE).</w:t>
      </w:r>
    </w:p>
    <w:p w14:paraId="694C47D3"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sz w:val="16"/>
          <w:szCs w:val="16"/>
        </w:rPr>
        <w:t xml:space="preserve">ANEXO NUMERO 13 (TRECE) </w:t>
      </w:r>
      <w:r w:rsidRPr="007A7ED3">
        <w:rPr>
          <w:rFonts w:ascii="Noto Sans" w:hAnsi="Noto Sans" w:cs="Noto Sans"/>
          <w:sz w:val="16"/>
          <w:szCs w:val="16"/>
        </w:rPr>
        <w:t>Carta de autorización 32D.</w:t>
      </w:r>
    </w:p>
    <w:p w14:paraId="2E6C4EF5"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el que manifieste la información reservada y confidencial de su propuesta conforme al </w:t>
      </w:r>
      <w:r w:rsidRPr="007A7ED3">
        <w:rPr>
          <w:rFonts w:ascii="Noto Sans" w:hAnsi="Noto Sans" w:cs="Noto Sans"/>
          <w:b/>
          <w:sz w:val="16"/>
          <w:szCs w:val="16"/>
        </w:rPr>
        <w:t>ANEXO NÚMERO 14 (CATORCE)</w:t>
      </w:r>
    </w:p>
    <w:p w14:paraId="0C1DE44D"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Conforme al Artículo 58 del Reglamento de la Ley De Adquisiciones, Arrendamientos y Servicios del sector Publico, escrito en formato libre bajo protesta de decir verdad, a través del cual el licitante manifieste que es de nacionalidad mexicana. </w:t>
      </w:r>
      <w:r w:rsidRPr="007A7ED3">
        <w:rPr>
          <w:rFonts w:ascii="Noto Sans" w:hAnsi="Noto Sans" w:cs="Noto Sans"/>
          <w:b/>
          <w:sz w:val="16"/>
          <w:szCs w:val="16"/>
        </w:rPr>
        <w:t>ANEXO NÚMERO 15 (QUINCE)</w:t>
      </w:r>
    </w:p>
    <w:p w14:paraId="71CC0289" w14:textId="77777777" w:rsidR="00D06904" w:rsidRPr="007A7ED3" w:rsidRDefault="00D06904" w:rsidP="00242001">
      <w:pPr>
        <w:widowControl w:val="0"/>
        <w:numPr>
          <w:ilvl w:val="0"/>
          <w:numId w:val="64"/>
        </w:numPr>
        <w:jc w:val="both"/>
        <w:rPr>
          <w:rFonts w:ascii="Noto Sans" w:hAnsi="Noto Sans" w:cs="Noto Sans"/>
          <w:sz w:val="16"/>
          <w:szCs w:val="16"/>
        </w:rPr>
      </w:pPr>
      <w:r w:rsidRPr="007A7ED3">
        <w:rPr>
          <w:rFonts w:ascii="Noto Sans" w:hAnsi="Noto Sans" w:cs="Noto Sans"/>
          <w:sz w:val="16"/>
          <w:szCs w:val="16"/>
        </w:rPr>
        <w:lastRenderedPageBreak/>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de las presentes bases. </w:t>
      </w:r>
      <w:r w:rsidRPr="007A7ED3">
        <w:rPr>
          <w:rFonts w:ascii="Noto Sans" w:hAnsi="Noto Sans" w:cs="Noto Sans"/>
          <w:b/>
          <w:sz w:val="16"/>
          <w:szCs w:val="16"/>
        </w:rPr>
        <w:t>ANEXO NÚMERO 16 (DIECISÉIS)</w:t>
      </w:r>
    </w:p>
    <w:p w14:paraId="3A8A3430"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el que manifieste que cuenta con la </w:t>
      </w:r>
      <w:r w:rsidRPr="007A7ED3">
        <w:rPr>
          <w:rFonts w:ascii="Noto Sans" w:hAnsi="Noto Sans" w:cs="Noto Sans"/>
          <w:b/>
          <w:bCs/>
          <w:sz w:val="16"/>
          <w:szCs w:val="16"/>
        </w:rPr>
        <w:t>infraestructura material, humana, técnica y financiera</w:t>
      </w:r>
      <w:r w:rsidRPr="007A7ED3">
        <w:rPr>
          <w:rFonts w:ascii="Noto Sans" w:hAnsi="Noto Sans" w:cs="Noto Sans"/>
          <w:sz w:val="16"/>
          <w:szCs w:val="16"/>
        </w:rPr>
        <w:t xml:space="preserve"> que garantice la entrega </w:t>
      </w:r>
      <w:r>
        <w:rPr>
          <w:rFonts w:ascii="Noto Sans" w:hAnsi="Noto Sans" w:cs="Noto Sans"/>
          <w:sz w:val="16"/>
          <w:szCs w:val="16"/>
        </w:rPr>
        <w:t xml:space="preserve">del servicio </w:t>
      </w:r>
      <w:r w:rsidRPr="007A7ED3">
        <w:rPr>
          <w:rFonts w:ascii="Noto Sans" w:hAnsi="Noto Sans" w:cs="Noto Sans"/>
          <w:sz w:val="16"/>
          <w:szCs w:val="16"/>
        </w:rPr>
        <w:t xml:space="preserve">objeto de esta </w:t>
      </w:r>
      <w:r>
        <w:rPr>
          <w:rFonts w:ascii="Noto Sans" w:hAnsi="Noto Sans" w:cs="Noto Sans"/>
          <w:color w:val="000000"/>
          <w:sz w:val="16"/>
          <w:szCs w:val="16"/>
          <w:lang w:val="es-ES_tradnl" w:eastAsia="es-MX"/>
        </w:rPr>
        <w:t>invitación</w:t>
      </w:r>
      <w:r w:rsidRPr="007A7ED3">
        <w:rPr>
          <w:rFonts w:ascii="Noto Sans" w:hAnsi="Noto Sans" w:cs="Noto Sans"/>
          <w:sz w:val="16"/>
          <w:szCs w:val="16"/>
        </w:rPr>
        <w:t xml:space="preserve"> </w:t>
      </w:r>
      <w:r w:rsidRPr="007A7ED3">
        <w:rPr>
          <w:rFonts w:ascii="Noto Sans" w:hAnsi="Noto Sans" w:cs="Noto Sans"/>
          <w:b/>
          <w:sz w:val="16"/>
          <w:szCs w:val="16"/>
        </w:rPr>
        <w:t>ANEXO NÚMERO 16 (DIECISÉIS).</w:t>
      </w:r>
    </w:p>
    <w:p w14:paraId="6300D6FF"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formato libre en el que mencione que conoce la </w:t>
      </w:r>
      <w:r w:rsidRPr="007A7ED3">
        <w:rPr>
          <w:rFonts w:ascii="Noto Sans" w:hAnsi="Noto Sans" w:cs="Noto Sans"/>
          <w:b/>
          <w:bCs/>
          <w:sz w:val="16"/>
          <w:szCs w:val="16"/>
        </w:rPr>
        <w:t>ley de Adquisiciones, Arrendamientos y servicios del sector Publico</w:t>
      </w:r>
      <w:r w:rsidRPr="007A7ED3">
        <w:rPr>
          <w:rFonts w:ascii="Noto Sans" w:hAnsi="Noto Sans" w:cs="Noto Sans"/>
          <w:sz w:val="16"/>
          <w:szCs w:val="16"/>
        </w:rPr>
        <w:t>, su reglament</w:t>
      </w:r>
      <w:r>
        <w:rPr>
          <w:rFonts w:ascii="Noto Sans" w:hAnsi="Noto Sans" w:cs="Noto Sans"/>
          <w:sz w:val="16"/>
          <w:szCs w:val="16"/>
        </w:rPr>
        <w:t>o</w:t>
      </w:r>
      <w:r w:rsidRPr="007A7ED3">
        <w:rPr>
          <w:rFonts w:ascii="Noto Sans" w:hAnsi="Noto Sans" w:cs="Noto Sans"/>
          <w:sz w:val="16"/>
          <w:szCs w:val="16"/>
        </w:rPr>
        <w:t xml:space="preserve"> y la convocatoria</w:t>
      </w:r>
      <w:r>
        <w:rPr>
          <w:rFonts w:ascii="Noto Sans" w:hAnsi="Noto Sans" w:cs="Noto Sans"/>
          <w:sz w:val="16"/>
          <w:szCs w:val="16"/>
        </w:rPr>
        <w:t>.</w:t>
      </w:r>
    </w:p>
    <w:p w14:paraId="3244F25E"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p w14:paraId="1A12D20C"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p w14:paraId="5F10DE4A"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p w14:paraId="252CA51C"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Escrito libre en el que su firmante manifieste bajo protesta de decir verdad, que no ejecuta con otro licitante acciones que impliquen o tengan por objeto obtener un beneficio o ventaja indebida en el procedimiento.</w:t>
      </w:r>
      <w:r w:rsidRPr="007A7ED3">
        <w:rPr>
          <w:rFonts w:ascii="Noto Sans" w:hAnsi="Noto Sans" w:cs="Noto Sans"/>
          <w:b/>
          <w:bCs/>
          <w:sz w:val="16"/>
          <w:szCs w:val="16"/>
        </w:rPr>
        <w:t xml:space="preserve"> ANEXO NUMERO 19 (DIECINUEVE).</w:t>
      </w:r>
    </w:p>
    <w:p w14:paraId="3CC6F00C" w14:textId="77777777" w:rsidR="00D06904"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p w14:paraId="3C8FB417" w14:textId="2ABDB933" w:rsidR="00C047E7" w:rsidRPr="00C047E7" w:rsidRDefault="00C047E7" w:rsidP="00C047E7">
      <w:pPr>
        <w:widowControl w:val="0"/>
        <w:numPr>
          <w:ilvl w:val="0"/>
          <w:numId w:val="64"/>
        </w:numPr>
        <w:jc w:val="both"/>
        <w:rPr>
          <w:rFonts w:ascii="Noto Sans" w:hAnsi="Noto Sans" w:cs="Noto Sans"/>
          <w:bCs/>
          <w:sz w:val="16"/>
          <w:szCs w:val="16"/>
        </w:rPr>
      </w:pPr>
      <w:r w:rsidRPr="00C047E7">
        <w:rPr>
          <w:rFonts w:ascii="Noto Sans" w:hAnsi="Noto Sans" w:cs="Noto Sans"/>
          <w:bCs/>
          <w:sz w:val="16"/>
          <w:szCs w:val="16"/>
        </w:rPr>
        <w:t>Manifiesto bajo protesta de decir verdad no encontrarme sancionado como empresa o producto, por la secretaría de salud.</w:t>
      </w:r>
      <w:r w:rsidRPr="00C047E7">
        <w:rPr>
          <w:rFonts w:ascii="Noto Sans" w:hAnsi="Noto Sans" w:cs="Noto Sans"/>
          <w:b/>
          <w:bCs/>
          <w:sz w:val="16"/>
          <w:szCs w:val="16"/>
        </w:rPr>
        <w:t xml:space="preserve"> </w:t>
      </w:r>
      <w:r w:rsidRPr="007A7ED3">
        <w:rPr>
          <w:rFonts w:ascii="Noto Sans" w:hAnsi="Noto Sans" w:cs="Noto Sans"/>
          <w:b/>
          <w:bCs/>
          <w:sz w:val="16"/>
          <w:szCs w:val="16"/>
        </w:rPr>
        <w:t>ANEXO NUMERO 19 (DIECINUEVE).</w:t>
      </w:r>
    </w:p>
    <w:p w14:paraId="36F3E423"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4583DC25"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6EA15194"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3DC38850"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11512E1F"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7263128E"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417FC8EC" w14:textId="77777777" w:rsidR="00835B0D" w:rsidRDefault="00835B0D" w:rsidP="00242001">
      <w:pPr>
        <w:widowControl w:val="0"/>
        <w:numPr>
          <w:ilvl w:val="0"/>
          <w:numId w:val="64"/>
        </w:numPr>
        <w:jc w:val="both"/>
        <w:rPr>
          <w:rFonts w:ascii="Noto Sans" w:hAnsi="Noto Sans" w:cs="Noto Sans"/>
          <w:bCs/>
          <w:sz w:val="16"/>
          <w:szCs w:val="16"/>
        </w:rPr>
      </w:pPr>
      <w:r w:rsidRPr="00C72ECA">
        <w:rPr>
          <w:rFonts w:ascii="Noto Sans" w:hAnsi="Noto Sans" w:cs="Noto Sans"/>
          <w:bCs/>
          <w:sz w:val="16"/>
          <w:szCs w:val="16"/>
        </w:rPr>
        <w:t xml:space="preserve">Deberá presentar manifiesto de vínculos y posibles conflictos de interés conforme </w:t>
      </w:r>
      <w:r w:rsidRPr="00C72ECA">
        <w:rPr>
          <w:rFonts w:ascii="Noto Sans" w:hAnsi="Noto Sans" w:cs="Noto Sans"/>
          <w:bCs/>
          <w:sz w:val="16"/>
          <w:szCs w:val="16"/>
          <w:highlight w:val="yellow"/>
        </w:rPr>
        <w:t>al punto 23 de las bases</w:t>
      </w:r>
    </w:p>
    <w:p w14:paraId="5DCBD3BC" w14:textId="74B6B6B4" w:rsidR="00D06904" w:rsidRDefault="00D06904" w:rsidP="00D06904">
      <w:pPr>
        <w:widowControl w:val="0"/>
        <w:ind w:left="1080"/>
        <w:jc w:val="both"/>
        <w:rPr>
          <w:rFonts w:ascii="Noto Sans" w:hAnsi="Noto Sans" w:cs="Noto Sans"/>
          <w:bCs/>
          <w:sz w:val="16"/>
          <w:szCs w:val="16"/>
        </w:rPr>
      </w:pPr>
    </w:p>
    <w:p w14:paraId="6F86C0C4" w14:textId="77777777" w:rsidR="00D06904" w:rsidRDefault="00D06904" w:rsidP="00D06904">
      <w:pPr>
        <w:widowControl w:val="0"/>
        <w:jc w:val="both"/>
        <w:rPr>
          <w:rFonts w:ascii="Noto Sans" w:hAnsi="Noto Sans" w:cs="Noto Sans"/>
          <w:bCs/>
          <w:sz w:val="16"/>
          <w:szCs w:val="16"/>
        </w:rPr>
      </w:pPr>
    </w:p>
    <w:p w14:paraId="1F9E0781" w14:textId="77777777" w:rsidR="00D06904" w:rsidRPr="00241091" w:rsidRDefault="00D06904" w:rsidP="00D06904">
      <w:pPr>
        <w:pStyle w:val="Textoindependiente"/>
        <w:spacing w:after="0"/>
        <w:ind w:left="360"/>
        <w:jc w:val="both"/>
        <w:rPr>
          <w:rFonts w:ascii="Noto Sans" w:hAnsi="Noto Sans" w:cs="Noto Sans"/>
          <w:b/>
          <w:sz w:val="18"/>
          <w:szCs w:val="18"/>
        </w:rPr>
      </w:pPr>
      <w:r w:rsidRPr="00241091">
        <w:rPr>
          <w:rFonts w:ascii="Noto Sans" w:hAnsi="Noto Sans" w:cs="Noto Sans"/>
          <w:b/>
          <w:sz w:val="18"/>
          <w:szCs w:val="18"/>
        </w:rPr>
        <w:t xml:space="preserve">En caso de que se presenten proposiciones en forma conjunta, cada una de las personas agrupadas, deberá presentar en forma individual los escritos señalados en el presente numeral. </w:t>
      </w:r>
    </w:p>
    <w:p w14:paraId="0C92B3B6" w14:textId="77777777" w:rsidR="00D06904" w:rsidRPr="00C72ECA" w:rsidRDefault="00D06904" w:rsidP="00D06904">
      <w:pPr>
        <w:widowControl w:val="0"/>
        <w:jc w:val="both"/>
        <w:rPr>
          <w:rFonts w:ascii="Noto Sans" w:hAnsi="Noto Sans" w:cs="Noto Sans"/>
          <w:bCs/>
          <w:sz w:val="16"/>
          <w:szCs w:val="16"/>
        </w:rPr>
      </w:pPr>
    </w:p>
    <w:p w14:paraId="73050A68" w14:textId="77777777" w:rsidR="00D06904" w:rsidRPr="007A7ED3" w:rsidRDefault="00D06904" w:rsidP="00D06904">
      <w:pPr>
        <w:widowControl w:val="0"/>
        <w:jc w:val="both"/>
        <w:rPr>
          <w:rFonts w:ascii="Noto Sans" w:hAnsi="Noto Sans" w:cs="Noto Sans"/>
          <w:bCs/>
          <w:sz w:val="16"/>
          <w:szCs w:val="16"/>
          <w:lang w:val="es-ES_tradnl"/>
        </w:rPr>
      </w:pPr>
    </w:p>
    <w:p w14:paraId="236D27F3" w14:textId="77777777" w:rsidR="00D06904" w:rsidRPr="007A7ED3" w:rsidRDefault="00D06904" w:rsidP="00D06904">
      <w:pPr>
        <w:jc w:val="both"/>
        <w:rPr>
          <w:rFonts w:ascii="Noto Sans" w:hAnsi="Noto Sans" w:cs="Noto Sans"/>
          <w:b/>
          <w:sz w:val="16"/>
          <w:szCs w:val="16"/>
          <w:lang w:val="es-ES_tradnl"/>
        </w:rPr>
      </w:pPr>
      <w:r w:rsidRPr="007A7ED3">
        <w:rPr>
          <w:rFonts w:ascii="Noto Sans" w:hAnsi="Noto Sans" w:cs="Noto Sans"/>
          <w:b/>
          <w:sz w:val="16"/>
          <w:szCs w:val="16"/>
          <w:lang w:val="es-ES_tradnl"/>
        </w:rPr>
        <w:t>ADEMÁS DE CONSIDERAR LOS ASPECTOS SIGUIENTES.</w:t>
      </w:r>
    </w:p>
    <w:p w14:paraId="2DA26BF9" w14:textId="77777777" w:rsidR="00D06904" w:rsidRPr="007A7ED3" w:rsidRDefault="00D06904" w:rsidP="00D06904">
      <w:pPr>
        <w:jc w:val="both"/>
        <w:rPr>
          <w:rFonts w:ascii="Noto Sans" w:hAnsi="Noto Sans" w:cs="Noto Sans"/>
          <w:b/>
          <w:sz w:val="16"/>
          <w:szCs w:val="16"/>
          <w:lang w:val="es-ES_tradnl"/>
        </w:rPr>
      </w:pPr>
    </w:p>
    <w:p w14:paraId="4B14E900" w14:textId="77777777" w:rsidR="00D06904" w:rsidRPr="007A7ED3" w:rsidRDefault="00D06904" w:rsidP="00242001">
      <w:pPr>
        <w:numPr>
          <w:ilvl w:val="0"/>
          <w:numId w:val="54"/>
        </w:numPr>
        <w:jc w:val="both"/>
        <w:rPr>
          <w:rFonts w:ascii="Noto Sans" w:hAnsi="Noto Sans" w:cs="Noto Sans"/>
          <w:sz w:val="16"/>
          <w:szCs w:val="16"/>
        </w:rPr>
      </w:pPr>
      <w:r w:rsidRPr="007A7ED3">
        <w:rPr>
          <w:rFonts w:ascii="Noto Sans" w:hAnsi="Noto Sans" w:cs="Noto Sans"/>
          <w:sz w:val="16"/>
          <w:szCs w:val="16"/>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7C3B9204" w14:textId="77777777" w:rsidR="00D06904" w:rsidRPr="007A7ED3" w:rsidRDefault="00D06904" w:rsidP="00242001">
      <w:pPr>
        <w:numPr>
          <w:ilvl w:val="0"/>
          <w:numId w:val="54"/>
        </w:numPr>
        <w:jc w:val="both"/>
        <w:rPr>
          <w:rFonts w:ascii="Noto Sans" w:hAnsi="Noto Sans" w:cs="Noto Sans"/>
          <w:sz w:val="16"/>
          <w:szCs w:val="16"/>
        </w:rPr>
      </w:pPr>
      <w:r w:rsidRPr="007A7ED3">
        <w:rPr>
          <w:rFonts w:ascii="Noto Sans" w:hAnsi="Noto Sans" w:cs="Noto Sans"/>
          <w:sz w:val="16"/>
          <w:szCs w:val="16"/>
        </w:rPr>
        <w:lastRenderedPageBreak/>
        <w:t xml:space="preserve">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 </w:t>
      </w:r>
    </w:p>
    <w:p w14:paraId="145DAEAC" w14:textId="77777777" w:rsidR="00D06904" w:rsidRPr="007A7ED3" w:rsidRDefault="00D06904" w:rsidP="00242001">
      <w:pPr>
        <w:numPr>
          <w:ilvl w:val="0"/>
          <w:numId w:val="54"/>
        </w:numPr>
        <w:jc w:val="both"/>
        <w:rPr>
          <w:rFonts w:ascii="Noto Sans" w:hAnsi="Noto Sans" w:cs="Noto Sans"/>
          <w:sz w:val="16"/>
          <w:szCs w:val="16"/>
        </w:rPr>
      </w:pPr>
      <w:r w:rsidRPr="007A7ED3">
        <w:rPr>
          <w:rFonts w:ascii="Noto Sans" w:hAnsi="Noto Sans" w:cs="Noto Sans"/>
          <w:sz w:val="16"/>
          <w:szCs w:val="16"/>
        </w:rPr>
        <w:t>En las proposiciones enviadas a través de la Plataforma, en sustitución de la firma autógrafa, se emplearán los medios de identificación electrónica que establezca la Secretaría Anticorrupción y Buen Gobierno</w:t>
      </w:r>
      <w:r w:rsidRPr="007A7ED3">
        <w:rPr>
          <w:rFonts w:ascii="Noto Sans" w:hAnsi="Noto Sans" w:cs="Noto Sans"/>
          <w:b/>
          <w:sz w:val="16"/>
          <w:szCs w:val="16"/>
        </w:rPr>
        <w:t>.</w:t>
      </w:r>
    </w:p>
    <w:p w14:paraId="6902C2D7" w14:textId="77777777" w:rsidR="00D06904" w:rsidRPr="007A7ED3" w:rsidRDefault="00D06904" w:rsidP="00242001">
      <w:pPr>
        <w:numPr>
          <w:ilvl w:val="0"/>
          <w:numId w:val="54"/>
        </w:numPr>
        <w:jc w:val="both"/>
        <w:rPr>
          <w:rFonts w:ascii="Noto Sans" w:hAnsi="Noto Sans" w:cs="Noto Sans"/>
          <w:sz w:val="16"/>
          <w:szCs w:val="16"/>
        </w:rPr>
      </w:pPr>
      <w:r w:rsidRPr="007A7ED3">
        <w:rPr>
          <w:rFonts w:ascii="Noto Sans" w:hAnsi="Noto Sans" w:cs="Noto Sans"/>
          <w:sz w:val="16"/>
          <w:szCs w:val="16"/>
        </w:rPr>
        <w:t xml:space="preserve">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14:paraId="29F9A173" w14:textId="77777777" w:rsidR="00D06904" w:rsidRPr="007A7ED3" w:rsidRDefault="00D06904" w:rsidP="00D06904">
      <w:pPr>
        <w:ind w:left="720"/>
        <w:jc w:val="both"/>
        <w:rPr>
          <w:rFonts w:ascii="Noto Sans" w:hAnsi="Noto Sans" w:cs="Noto Sans"/>
          <w:sz w:val="16"/>
          <w:szCs w:val="16"/>
          <w:lang w:val="es-US"/>
        </w:rPr>
      </w:pPr>
      <w:r w:rsidRPr="007A7ED3">
        <w:rPr>
          <w:rFonts w:ascii="Noto Sans" w:hAnsi="Noto Sans" w:cs="Noto Sans"/>
          <w:sz w:val="16"/>
          <w:szCs w:val="16"/>
          <w:lang w:val="es-US"/>
        </w:rPr>
        <w:t xml:space="preserve">En caso de que alguna hoja de los documentos carezca de folio y se constate que las hojas mantienen continuidad no será desechada la propuesta. </w:t>
      </w:r>
    </w:p>
    <w:p w14:paraId="68B38F78" w14:textId="77777777" w:rsidR="00D06904" w:rsidRPr="007A7ED3" w:rsidRDefault="00D06904" w:rsidP="00242001">
      <w:pPr>
        <w:pStyle w:val="Prrafodelista"/>
        <w:numPr>
          <w:ilvl w:val="0"/>
          <w:numId w:val="54"/>
        </w:numPr>
        <w:jc w:val="both"/>
        <w:rPr>
          <w:rFonts w:ascii="Noto Sans" w:hAnsi="Noto Sans" w:cs="Noto Sans"/>
          <w:sz w:val="16"/>
          <w:szCs w:val="16"/>
          <w:lang w:val="es-US"/>
        </w:rPr>
      </w:pPr>
      <w:r w:rsidRPr="007A7ED3">
        <w:rPr>
          <w:rFonts w:ascii="Noto Sans" w:hAnsi="Noto Sans" w:cs="Noto Sans"/>
          <w:sz w:val="16"/>
          <w:szCs w:val="16"/>
          <w:lang w:val="es-US"/>
        </w:rPr>
        <w:t>De conformidad con el artículo 86 de la Ley de Adquisiciones, Arrendamiento y Servicios del Sector Público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4B93CE80" w14:textId="77777777" w:rsidR="00D06904" w:rsidRPr="007A7ED3" w:rsidRDefault="00D06904" w:rsidP="00D06904">
      <w:pPr>
        <w:ind w:left="720"/>
        <w:jc w:val="both"/>
        <w:rPr>
          <w:rFonts w:ascii="Noto Sans" w:hAnsi="Noto Sans" w:cs="Noto Sans"/>
          <w:sz w:val="16"/>
          <w:szCs w:val="16"/>
        </w:rPr>
      </w:pPr>
    </w:p>
    <w:p w14:paraId="0065F186" w14:textId="77777777" w:rsidR="00D06904" w:rsidRPr="007A7ED3" w:rsidRDefault="00D06904" w:rsidP="00D06904">
      <w:pPr>
        <w:rPr>
          <w:rFonts w:ascii="Noto Sans" w:hAnsi="Noto Sans" w:cs="Noto Sans"/>
          <w:b/>
          <w:bCs/>
          <w:sz w:val="16"/>
          <w:szCs w:val="16"/>
        </w:rPr>
      </w:pPr>
      <w:r w:rsidRPr="007A7ED3">
        <w:rPr>
          <w:rFonts w:ascii="Noto Sans" w:hAnsi="Noto Sans" w:cs="Noto Sans"/>
          <w:b/>
          <w:bCs/>
          <w:sz w:val="16"/>
          <w:szCs w:val="16"/>
        </w:rPr>
        <w:t>6.1 DOCUMENTACIÓN COMPLEMENTARIA.</w:t>
      </w:r>
    </w:p>
    <w:p w14:paraId="61EF602B" w14:textId="77777777" w:rsidR="00D06904" w:rsidRPr="007A7ED3" w:rsidRDefault="00D06904" w:rsidP="00D06904">
      <w:pPr>
        <w:jc w:val="both"/>
        <w:rPr>
          <w:rFonts w:ascii="Noto Sans" w:hAnsi="Noto Sans" w:cs="Noto Sans"/>
          <w:sz w:val="16"/>
          <w:szCs w:val="16"/>
        </w:rPr>
      </w:pPr>
    </w:p>
    <w:p w14:paraId="37493E32" w14:textId="77777777" w:rsidR="00D06904" w:rsidRPr="007A7ED3" w:rsidRDefault="00D06904" w:rsidP="00D06904">
      <w:pPr>
        <w:jc w:val="both"/>
        <w:rPr>
          <w:rFonts w:ascii="Noto Sans" w:hAnsi="Noto Sans" w:cs="Noto Sans"/>
          <w:sz w:val="16"/>
          <w:szCs w:val="16"/>
        </w:rPr>
      </w:pPr>
      <w:r w:rsidRPr="007A7ED3">
        <w:rPr>
          <w:rFonts w:ascii="Noto Sans" w:hAnsi="Noto Sans" w:cs="Noto Sans"/>
          <w:sz w:val="16"/>
          <w:szCs w:val="16"/>
        </w:rPr>
        <w:t>La documentación complementaria que deberá enviar el licitante es la siguiente:</w:t>
      </w:r>
    </w:p>
    <w:p w14:paraId="0FE3CD99" w14:textId="77777777" w:rsidR="00D06904" w:rsidRPr="007A7ED3" w:rsidRDefault="00D06904" w:rsidP="00242001">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1531A5C" w14:textId="77777777" w:rsidR="00D06904" w:rsidRPr="007A7ED3" w:rsidRDefault="00D06904" w:rsidP="00242001">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 xml:space="preserve">El documento identificado como </w:t>
      </w:r>
      <w:r>
        <w:rPr>
          <w:rFonts w:ascii="Noto Sans" w:hAnsi="Noto Sans" w:cs="Noto Sans"/>
          <w:b/>
          <w:sz w:val="16"/>
          <w:szCs w:val="16"/>
          <w:lang w:val="es-MX"/>
        </w:rPr>
        <w:t>Anexo Número 20</w:t>
      </w:r>
      <w:r w:rsidRPr="007A7ED3">
        <w:rPr>
          <w:rFonts w:ascii="Noto Sans" w:hAnsi="Noto Sans" w:cs="Noto Sans"/>
          <w:b/>
          <w:sz w:val="16"/>
          <w:szCs w:val="16"/>
          <w:lang w:val="es-MX"/>
        </w:rPr>
        <w:t xml:space="preserve"> (VEINT</w:t>
      </w:r>
      <w:r>
        <w:rPr>
          <w:rFonts w:ascii="Noto Sans" w:hAnsi="Noto Sans" w:cs="Noto Sans"/>
          <w:b/>
          <w:sz w:val="16"/>
          <w:szCs w:val="16"/>
          <w:lang w:val="es-MX"/>
        </w:rPr>
        <w:t>E</w:t>
      </w:r>
      <w:r w:rsidRPr="007A7ED3">
        <w:rPr>
          <w:rFonts w:ascii="Noto Sans" w:hAnsi="Noto Sans" w:cs="Noto Sans"/>
          <w:b/>
          <w:sz w:val="16"/>
          <w:szCs w:val="16"/>
          <w:lang w:val="es-MX"/>
        </w:rPr>
        <w:t>)</w:t>
      </w:r>
      <w:r w:rsidRPr="007A7ED3">
        <w:rPr>
          <w:rFonts w:ascii="Noto Sans" w:hAnsi="Noto Sans" w:cs="Noto Sans"/>
          <w:sz w:val="16"/>
          <w:szCs w:val="16"/>
          <w:lang w:val="es-MX"/>
        </w:rPr>
        <w:t xml:space="preserve"> </w:t>
      </w:r>
      <w:r w:rsidRPr="007A7ED3">
        <w:rPr>
          <w:rFonts w:ascii="Noto Sans" w:hAnsi="Noto Sans" w:cs="Noto Sans"/>
          <w:sz w:val="16"/>
          <w:szCs w:val="16"/>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p w14:paraId="5C27029A" w14:textId="77777777" w:rsidR="00D06904" w:rsidRPr="007A7ED3" w:rsidRDefault="00D06904" w:rsidP="00242001">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Copia de comprobante de domicilio no mayor a 3 meses.</w:t>
      </w:r>
    </w:p>
    <w:p w14:paraId="5F9BBD36" w14:textId="77777777" w:rsidR="00D06904" w:rsidRPr="007A7ED3" w:rsidRDefault="00D06904" w:rsidP="00242001">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Constancia de situación fiscal del mes y año en curso.</w:t>
      </w:r>
    </w:p>
    <w:p w14:paraId="33FD4B7F" w14:textId="77777777" w:rsidR="00CF12FB" w:rsidRPr="002869C2" w:rsidRDefault="00CF12FB" w:rsidP="00CF12FB">
      <w:pPr>
        <w:suppressAutoHyphens w:val="0"/>
        <w:jc w:val="both"/>
        <w:rPr>
          <w:rFonts w:ascii="Noto Sans" w:hAnsi="Noto Sans" w:cs="Noto Sans"/>
          <w:b/>
          <w:bCs/>
          <w:sz w:val="16"/>
          <w:szCs w:val="16"/>
        </w:rPr>
      </w:pPr>
    </w:p>
    <w:p w14:paraId="17460481" w14:textId="77777777" w:rsidR="00CF12FB" w:rsidRPr="002869C2" w:rsidRDefault="00CF12FB" w:rsidP="00CF12FB">
      <w:pPr>
        <w:suppressAutoHyphens w:val="0"/>
        <w:jc w:val="both"/>
        <w:rPr>
          <w:rFonts w:ascii="Noto Sans" w:eastAsia="Calibri" w:hAnsi="Noto Sans" w:cs="Noto Sans"/>
          <w:sz w:val="16"/>
          <w:szCs w:val="16"/>
        </w:rPr>
      </w:pPr>
      <w:r w:rsidRPr="002869C2">
        <w:rPr>
          <w:rFonts w:ascii="Noto Sans" w:hAnsi="Noto Sans" w:cs="Noto Sans"/>
          <w:b/>
          <w:bCs/>
          <w:sz w:val="16"/>
          <w:szCs w:val="16"/>
        </w:rPr>
        <w:t>6.2 PROPOSICION ECONÓMICA.</w:t>
      </w:r>
    </w:p>
    <w:p w14:paraId="742799A2" w14:textId="55975145"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 proposición económica, deberá contener la descripción del servicio en el cual participar</w:t>
      </w:r>
      <w:r w:rsidR="00765E87" w:rsidRPr="002869C2">
        <w:rPr>
          <w:rFonts w:ascii="Noto Sans" w:hAnsi="Noto Sans" w:cs="Noto Sans"/>
          <w:sz w:val="16"/>
          <w:szCs w:val="16"/>
        </w:rPr>
        <w:t>a</w:t>
      </w:r>
      <w:r w:rsidRPr="002869C2">
        <w:rPr>
          <w:rFonts w:ascii="Noto Sans" w:hAnsi="Noto Sans" w:cs="Noto Sans"/>
          <w:sz w:val="16"/>
          <w:szCs w:val="16"/>
        </w:rPr>
        <w:t xml:space="preserve">, así como la cotización del servicio ofertado, indicando precio unitario, conforme al </w:t>
      </w:r>
      <w:r w:rsidRPr="002869C2">
        <w:rPr>
          <w:rFonts w:ascii="Noto Sans" w:hAnsi="Noto Sans" w:cs="Noto Sans"/>
          <w:b/>
          <w:sz w:val="16"/>
          <w:szCs w:val="16"/>
        </w:rPr>
        <w:t xml:space="preserve">ANEXO NÚMERO 08 (OCHO) </w:t>
      </w:r>
      <w:r w:rsidRPr="002869C2">
        <w:rPr>
          <w:rFonts w:ascii="Noto Sans" w:hAnsi="Noto Sans" w:cs="Noto Sans"/>
          <w:sz w:val="16"/>
          <w:szCs w:val="16"/>
        </w:rPr>
        <w:t xml:space="preserve">el cual forma parte </w:t>
      </w:r>
      <w:r w:rsidR="00E26708" w:rsidRPr="002869C2">
        <w:rPr>
          <w:rFonts w:ascii="Noto Sans" w:hAnsi="Noto Sans" w:cs="Noto Sans"/>
          <w:sz w:val="16"/>
          <w:szCs w:val="16"/>
        </w:rPr>
        <w:t xml:space="preserve">de la presente </w:t>
      </w:r>
      <w:r w:rsidR="00E26708" w:rsidRPr="002869C2">
        <w:rPr>
          <w:rFonts w:ascii="Noto Sans" w:hAnsi="Noto Sans" w:cs="Noto Sans"/>
          <w:bCs/>
          <w:sz w:val="16"/>
          <w:szCs w:val="16"/>
        </w:rPr>
        <w:t>solicitud de cotización</w:t>
      </w:r>
      <w:r w:rsidRPr="002869C2">
        <w:rPr>
          <w:rFonts w:ascii="Noto Sans" w:hAnsi="Noto Sans" w:cs="Noto Sans"/>
          <w:sz w:val="16"/>
          <w:szCs w:val="16"/>
        </w:rPr>
        <w:t xml:space="preserve">. </w:t>
      </w:r>
    </w:p>
    <w:p w14:paraId="2E3DD4B6" w14:textId="77777777" w:rsidR="00CF12FB" w:rsidRPr="002869C2" w:rsidRDefault="00CF12FB" w:rsidP="00CF12FB">
      <w:pPr>
        <w:jc w:val="both"/>
        <w:rPr>
          <w:rFonts w:ascii="Noto Sans" w:hAnsi="Noto Sans" w:cs="Noto Sans"/>
          <w:sz w:val="16"/>
          <w:szCs w:val="16"/>
        </w:rPr>
      </w:pPr>
    </w:p>
    <w:p w14:paraId="15162382"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0D5D0075" w14:textId="77777777" w:rsidR="00CF12FB" w:rsidRPr="002869C2" w:rsidRDefault="00CF12FB" w:rsidP="00CF12FB">
      <w:pPr>
        <w:jc w:val="both"/>
        <w:rPr>
          <w:rFonts w:ascii="Noto Sans" w:hAnsi="Noto Sans" w:cs="Noto Sans"/>
          <w:sz w:val="16"/>
          <w:szCs w:val="16"/>
        </w:rPr>
      </w:pPr>
    </w:p>
    <w:p w14:paraId="43E72DE5" w14:textId="3A9693F5"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Los precios ofertados por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permanecerán fijos durante la vigencia del contrato. </w:t>
      </w:r>
    </w:p>
    <w:p w14:paraId="16D8762C" w14:textId="77777777" w:rsidR="00CF12FB" w:rsidRPr="002869C2" w:rsidRDefault="00CF12FB" w:rsidP="00CF12FB">
      <w:pPr>
        <w:jc w:val="both"/>
        <w:rPr>
          <w:rFonts w:ascii="Noto Sans" w:hAnsi="Noto Sans" w:cs="Noto Sans"/>
          <w:sz w:val="16"/>
          <w:szCs w:val="16"/>
        </w:rPr>
      </w:pPr>
    </w:p>
    <w:p w14:paraId="093A3082"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Las cotizaciones deberán elaborarse a 2 (dos) decimales. </w:t>
      </w:r>
    </w:p>
    <w:p w14:paraId="1863996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386C33FC" w14:textId="77777777" w:rsidR="001D4543" w:rsidRPr="002869C2" w:rsidRDefault="001D4543" w:rsidP="00CF12FB">
      <w:pPr>
        <w:jc w:val="both"/>
        <w:rPr>
          <w:rFonts w:ascii="Noto Sans" w:hAnsi="Noto Sans" w:cs="Noto Sans"/>
          <w:sz w:val="16"/>
          <w:szCs w:val="16"/>
        </w:rPr>
      </w:pPr>
    </w:p>
    <w:p w14:paraId="40001A3F" w14:textId="4DD3262C" w:rsidR="00CF12FB" w:rsidRPr="002869C2" w:rsidRDefault="00CF12FB" w:rsidP="00CF12FB">
      <w:pPr>
        <w:jc w:val="both"/>
        <w:rPr>
          <w:rFonts w:ascii="Noto Sans" w:eastAsia="Calibri" w:hAnsi="Noto Sans" w:cs="Noto Sans"/>
          <w:b/>
          <w:bCs/>
          <w:sz w:val="16"/>
          <w:szCs w:val="16"/>
          <w:lang w:val="es-MX" w:eastAsia="en-US"/>
        </w:rPr>
      </w:pPr>
      <w:r w:rsidRPr="002869C2">
        <w:rPr>
          <w:rFonts w:ascii="Noto Sans" w:eastAsia="Calibri" w:hAnsi="Noto Sans" w:cs="Noto Sans"/>
          <w:b/>
          <w:bCs/>
          <w:sz w:val="16"/>
          <w:szCs w:val="16"/>
          <w:lang w:val="es-MX" w:eastAsia="en-US"/>
        </w:rPr>
        <w:t xml:space="preserve">* SE SOLICITA A LOS </w:t>
      </w:r>
      <w:r w:rsidR="001D4543" w:rsidRPr="002869C2">
        <w:rPr>
          <w:rFonts w:ascii="Noto Sans" w:eastAsia="Calibri" w:hAnsi="Noto Sans" w:cs="Noto Sans"/>
          <w:b/>
          <w:bCs/>
          <w:sz w:val="16"/>
          <w:szCs w:val="16"/>
          <w:lang w:val="es-MX" w:eastAsia="en-US"/>
        </w:rPr>
        <w:t>COTIZANTES</w:t>
      </w:r>
      <w:r w:rsidRPr="002869C2">
        <w:rPr>
          <w:rFonts w:ascii="Noto Sans" w:eastAsia="Calibri" w:hAnsi="Noto Sans" w:cs="Noto Sans"/>
          <w:b/>
          <w:bCs/>
          <w:sz w:val="16"/>
          <w:szCs w:val="16"/>
          <w:lang w:val="es-MX" w:eastAsia="en-US"/>
        </w:rPr>
        <w:t>, ENVIAR SU PROPOSICIÓN EN PDF Y EXCEL (EDITABLE)</w:t>
      </w:r>
    </w:p>
    <w:p w14:paraId="5EFBADF7" w14:textId="77777777" w:rsidR="00CF12FB" w:rsidRPr="002869C2" w:rsidRDefault="00CF12FB" w:rsidP="00CF12FB">
      <w:pPr>
        <w:jc w:val="both"/>
        <w:rPr>
          <w:rFonts w:ascii="Noto Sans" w:eastAsia="Calibri" w:hAnsi="Noto Sans" w:cs="Noto Sans"/>
          <w:b/>
          <w:bCs/>
          <w:sz w:val="16"/>
          <w:szCs w:val="16"/>
          <w:lang w:val="es-MX" w:eastAsia="en-US"/>
        </w:rPr>
      </w:pPr>
    </w:p>
    <w:p w14:paraId="784DB6B7" w14:textId="77777777" w:rsidR="00CF12FB" w:rsidRPr="002869C2" w:rsidRDefault="00CF12FB" w:rsidP="00CF12FB">
      <w:pPr>
        <w:tabs>
          <w:tab w:val="left" w:pos="567"/>
        </w:tabs>
        <w:jc w:val="both"/>
        <w:rPr>
          <w:rFonts w:ascii="Noto Sans" w:hAnsi="Noto Sans" w:cs="Noto Sans"/>
          <w:b/>
          <w:bCs/>
          <w:sz w:val="16"/>
          <w:szCs w:val="16"/>
        </w:rPr>
      </w:pPr>
      <w:r w:rsidRPr="002869C2">
        <w:rPr>
          <w:rFonts w:ascii="Noto Sans" w:hAnsi="Noto Sans" w:cs="Noto Sans"/>
          <w:b/>
          <w:bCs/>
          <w:sz w:val="16"/>
          <w:szCs w:val="16"/>
        </w:rPr>
        <w:t>6.3 PROPOSICION TÉCNICA.</w:t>
      </w:r>
    </w:p>
    <w:p w14:paraId="5867907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 proposición técnica deberá contener la siguiente documentación:</w:t>
      </w:r>
    </w:p>
    <w:p w14:paraId="181D834A" w14:textId="77777777" w:rsidR="00CF12FB" w:rsidRPr="002869C2" w:rsidRDefault="00CF12FB" w:rsidP="00CF12FB">
      <w:pPr>
        <w:jc w:val="both"/>
        <w:rPr>
          <w:rFonts w:ascii="Noto Sans" w:hAnsi="Noto Sans" w:cs="Noto Sans"/>
          <w:sz w:val="16"/>
          <w:szCs w:val="16"/>
        </w:rPr>
      </w:pPr>
    </w:p>
    <w:p w14:paraId="3F427CDC" w14:textId="77777777" w:rsidR="00CF12FB" w:rsidRPr="002869C2" w:rsidRDefault="00CF12FB" w:rsidP="00242001">
      <w:pPr>
        <w:numPr>
          <w:ilvl w:val="0"/>
          <w:numId w:val="14"/>
        </w:numPr>
        <w:jc w:val="both"/>
        <w:rPr>
          <w:rFonts w:ascii="Noto Sans" w:eastAsia="Calibri" w:hAnsi="Noto Sans" w:cs="Noto Sans"/>
          <w:sz w:val="16"/>
          <w:szCs w:val="16"/>
          <w:lang w:val="es-US"/>
        </w:rPr>
      </w:pPr>
      <w:bookmarkStart w:id="0" w:name="_Toc462062972"/>
      <w:r w:rsidRPr="002869C2">
        <w:rPr>
          <w:rFonts w:ascii="Noto Sans" w:eastAsia="Calibri" w:hAnsi="Noto Sans" w:cs="Noto Sans"/>
          <w:b/>
          <w:sz w:val="16"/>
          <w:szCs w:val="16"/>
          <w:lang w:val="es-US"/>
        </w:rPr>
        <w:t>REGISTRO SANITARIO VIGENTE</w:t>
      </w:r>
      <w:r w:rsidRPr="002869C2">
        <w:rPr>
          <w:rFonts w:ascii="Noto Sans" w:eastAsia="Calibri" w:hAnsi="Noto Sans" w:cs="Noto Sans"/>
          <w:sz w:val="16"/>
          <w:szCs w:val="16"/>
          <w:lang w:val="es-US"/>
        </w:rPr>
        <w:t xml:space="preserve"> expedido por Comisión Federal para la Protección contra Riesgos Sanitarios (COFEPRIS), El cual deberá venir debidamente identificado, subrayado con color distintivo, el número de registro y vigencia del Registro Sanitario, o en su defecto anexar la solicitud de prórroga sin sobrecargar el texto para dispositivos médicos (Dispositivo de Presión de Aire Positiva) o en su defecto deberá anexar la solicitud de prórroga.</w:t>
      </w:r>
    </w:p>
    <w:p w14:paraId="74BCC8A1" w14:textId="4C2560A6" w:rsidR="00CF12FB" w:rsidRPr="002869C2" w:rsidRDefault="00CF12FB" w:rsidP="00242001">
      <w:pPr>
        <w:numPr>
          <w:ilvl w:val="0"/>
          <w:numId w:val="14"/>
        </w:numPr>
        <w:jc w:val="both"/>
        <w:rPr>
          <w:rFonts w:ascii="Noto Sans" w:eastAsia="Calibri" w:hAnsi="Noto Sans" w:cs="Noto Sans"/>
          <w:sz w:val="16"/>
          <w:szCs w:val="16"/>
          <w:lang w:val="es-US"/>
        </w:rPr>
      </w:pPr>
      <w:r w:rsidRPr="002869C2">
        <w:rPr>
          <w:rFonts w:ascii="Noto Sans" w:eastAsia="Calibri" w:hAnsi="Noto Sans" w:cs="Noto Sans"/>
          <w:b/>
          <w:sz w:val="16"/>
          <w:szCs w:val="16"/>
          <w:lang w:val="es-US"/>
        </w:rPr>
        <w:t>REGISTRO SANITARIO VIGENTE</w:t>
      </w:r>
      <w:r w:rsidRPr="002869C2">
        <w:rPr>
          <w:rFonts w:ascii="Noto Sans" w:eastAsia="Calibri" w:hAnsi="Noto Sans" w:cs="Noto Sans"/>
          <w:sz w:val="16"/>
          <w:szCs w:val="16"/>
          <w:lang w:val="es-US"/>
        </w:rPr>
        <w:t xml:space="preserve">, emitido por la COFEPRIS a nombre del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lang w:val="es-US"/>
        </w:rPr>
        <w:t>, debidamente identificado, subrayado con color distintivo, el número de registro y vigencia del Registro Sanitario, o en su defecto deberá anexar la solicitud de prórroga sin sobrecargar el texto del siguiente gas como medicamento alopático:</w:t>
      </w:r>
    </w:p>
    <w:p w14:paraId="0969B7FC" w14:textId="77777777" w:rsidR="00CF12FB" w:rsidRPr="002869C2" w:rsidRDefault="00CF12FB" w:rsidP="00242001">
      <w:pPr>
        <w:numPr>
          <w:ilvl w:val="1"/>
          <w:numId w:val="14"/>
        </w:numPr>
        <w:jc w:val="both"/>
        <w:rPr>
          <w:rFonts w:ascii="Noto Sans" w:eastAsia="Calibri" w:hAnsi="Noto Sans" w:cs="Noto Sans"/>
          <w:sz w:val="16"/>
          <w:szCs w:val="16"/>
          <w:lang w:val="es-US"/>
        </w:rPr>
      </w:pPr>
      <w:r w:rsidRPr="002869C2">
        <w:rPr>
          <w:rFonts w:ascii="Noto Sans" w:eastAsia="Calibri" w:hAnsi="Noto Sans" w:cs="Noto Sans"/>
          <w:sz w:val="16"/>
          <w:szCs w:val="16"/>
          <w:lang w:val="es-US"/>
        </w:rPr>
        <w:t>Oxígeno medicinal (O2)</w:t>
      </w:r>
    </w:p>
    <w:p w14:paraId="37C3FCD0" w14:textId="131129D0" w:rsidR="00CF12FB" w:rsidRPr="002869C2" w:rsidRDefault="00CF12FB" w:rsidP="00242001">
      <w:pPr>
        <w:numPr>
          <w:ilvl w:val="0"/>
          <w:numId w:val="14"/>
        </w:numPr>
        <w:jc w:val="both"/>
        <w:rPr>
          <w:rFonts w:ascii="Noto Sans" w:eastAsia="Calibri" w:hAnsi="Noto Sans" w:cs="Noto Sans"/>
          <w:sz w:val="16"/>
          <w:szCs w:val="16"/>
          <w:lang w:val="es-US"/>
        </w:rPr>
      </w:pPr>
      <w:r w:rsidRPr="002869C2">
        <w:rPr>
          <w:rFonts w:ascii="Noto Sans" w:eastAsia="Calibri" w:hAnsi="Noto Sans" w:cs="Noto Sans"/>
          <w:sz w:val="16"/>
          <w:szCs w:val="16"/>
          <w:lang w:val="es-US"/>
        </w:rPr>
        <w:lastRenderedPageBreak/>
        <w:t xml:space="preserve">Con la finalidad de corroborar que su personal se encuentra capacitado deberá presentar el </w:t>
      </w:r>
      <w:r w:rsidRPr="002869C2">
        <w:rPr>
          <w:rFonts w:ascii="Noto Sans" w:eastAsia="Calibri" w:hAnsi="Noto Sans" w:cs="Noto Sans"/>
          <w:b/>
          <w:sz w:val="16"/>
          <w:szCs w:val="16"/>
          <w:lang w:val="es-US"/>
        </w:rPr>
        <w:t>DICTAMEN DE VERIFICACIÓN DE CUMPLIMIENTO DE NOM-005-STPS-1998</w:t>
      </w:r>
      <w:r w:rsidRPr="002869C2">
        <w:rPr>
          <w:rFonts w:ascii="Noto Sans" w:eastAsia="Calibri" w:hAnsi="Noto Sans" w:cs="Noto Sans"/>
          <w:sz w:val="16"/>
          <w:szCs w:val="16"/>
          <w:lang w:val="es-US"/>
        </w:rPr>
        <w:t xml:space="preserve">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“Relativa a las condiciones de seguridad e higiene en los centros de trabajo para el manejo, transporte y almacenamiento de sustancias químicas peligrosas”, emitido por una Unidad Verificadora Acreditada ante la EMA a nombre del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lang w:val="es-US"/>
        </w:rPr>
        <w:t>.  El cual deberá encontrase debidamente identificado y subrayado con color distintivo, la vigencia del Dictamen, pero sin sobrecargar el texto.</w:t>
      </w:r>
    </w:p>
    <w:p w14:paraId="74C68F3A" w14:textId="3B31FEA3" w:rsidR="00CF12FB" w:rsidRPr="002869C2" w:rsidRDefault="00CF12FB" w:rsidP="00242001">
      <w:pPr>
        <w:numPr>
          <w:ilvl w:val="0"/>
          <w:numId w:val="14"/>
        </w:numPr>
        <w:jc w:val="both"/>
        <w:rPr>
          <w:rFonts w:ascii="Noto Sans" w:eastAsia="Calibri" w:hAnsi="Noto Sans" w:cs="Noto Sans"/>
          <w:sz w:val="16"/>
          <w:szCs w:val="16"/>
          <w:lang w:val="es-US"/>
        </w:rPr>
      </w:pPr>
      <w:r w:rsidRPr="002869C2">
        <w:rPr>
          <w:rFonts w:ascii="Noto Sans" w:eastAsia="Calibri" w:hAnsi="Noto Sans" w:cs="Noto Sans"/>
          <w:sz w:val="16"/>
          <w:szCs w:val="16"/>
          <w:lang w:val="es-US"/>
        </w:rPr>
        <w:t xml:space="preserve">Oficio del registro de dictamen de verificación de cumplimiento de la </w:t>
      </w:r>
      <w:r w:rsidRPr="002869C2">
        <w:rPr>
          <w:rFonts w:ascii="Noto Sans" w:eastAsia="Calibri" w:hAnsi="Noto Sans" w:cs="Noto Sans"/>
          <w:b/>
          <w:sz w:val="16"/>
          <w:szCs w:val="16"/>
          <w:lang w:val="es-US"/>
        </w:rPr>
        <w:t xml:space="preserve">NOM-005-STPS-1998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emitido por la secretaria de Trabajo y Previsión Social a nombre del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lang w:val="es-US"/>
        </w:rPr>
        <w:t>. El cual deberá encontrarse identificado y subrayado con color distintivo, el número de oficio y la vigencia del REGISTRO, pero sin sobrecargar el texto.</w:t>
      </w:r>
    </w:p>
    <w:p w14:paraId="007191D8" w14:textId="77777777" w:rsidR="00CF12FB" w:rsidRPr="002869C2" w:rsidRDefault="00CF12FB" w:rsidP="00CF12FB">
      <w:pPr>
        <w:rPr>
          <w:rFonts w:ascii="Noto Sans" w:hAnsi="Noto Sans" w:cs="Noto Sans"/>
          <w:sz w:val="16"/>
          <w:szCs w:val="16"/>
          <w:lang w:val="es-US"/>
        </w:rPr>
      </w:pPr>
    </w:p>
    <w:p w14:paraId="1FF4C2FE" w14:textId="1816DB69" w:rsidR="00CF12FB" w:rsidRPr="002869C2" w:rsidRDefault="00CF12FB" w:rsidP="00CF12FB">
      <w:pPr>
        <w:keepNext/>
        <w:tabs>
          <w:tab w:val="left" w:pos="708"/>
        </w:tabs>
        <w:outlineLvl w:val="0"/>
        <w:rPr>
          <w:rFonts w:ascii="Noto Sans" w:hAnsi="Noto Sans" w:cs="Noto Sans"/>
          <w:b/>
          <w:bCs/>
          <w:kern w:val="2"/>
          <w:sz w:val="16"/>
          <w:szCs w:val="16"/>
        </w:rPr>
      </w:pPr>
      <w:r w:rsidRPr="002869C2">
        <w:rPr>
          <w:rFonts w:ascii="Noto Sans" w:hAnsi="Noto Sans" w:cs="Noto Sans"/>
          <w:b/>
          <w:bCs/>
          <w:kern w:val="2"/>
          <w:sz w:val="16"/>
          <w:szCs w:val="16"/>
          <w:lang w:val="es-US"/>
        </w:rPr>
        <w:t xml:space="preserve">7. </w:t>
      </w:r>
      <w:r w:rsidRPr="002869C2">
        <w:rPr>
          <w:rFonts w:ascii="Noto Sans" w:hAnsi="Noto Sans" w:cs="Noto Sans"/>
          <w:b/>
          <w:bCs/>
          <w:kern w:val="2"/>
          <w:sz w:val="16"/>
          <w:szCs w:val="16"/>
        </w:rPr>
        <w:t xml:space="preserve">ACREDITACIÓN DE LA EXISTENCIA LEGAL Y PERSONALIDAD JURÍDICA DEL </w:t>
      </w:r>
      <w:r w:rsidR="001D4543" w:rsidRPr="002869C2">
        <w:rPr>
          <w:rFonts w:ascii="Noto Sans" w:hAnsi="Noto Sans" w:cs="Noto Sans"/>
          <w:b/>
          <w:bCs/>
          <w:kern w:val="2"/>
          <w:sz w:val="16"/>
          <w:szCs w:val="16"/>
        </w:rPr>
        <w:t>COTIZANTE</w:t>
      </w:r>
      <w:r w:rsidRPr="002869C2">
        <w:rPr>
          <w:rFonts w:ascii="Noto Sans" w:hAnsi="Noto Sans" w:cs="Noto Sans"/>
          <w:b/>
          <w:bCs/>
          <w:kern w:val="2"/>
          <w:sz w:val="16"/>
          <w:szCs w:val="16"/>
        </w:rPr>
        <w:t>.</w:t>
      </w:r>
      <w:bookmarkEnd w:id="0"/>
    </w:p>
    <w:p w14:paraId="0BE9549B" w14:textId="77777777" w:rsidR="00CF12FB" w:rsidRPr="002869C2" w:rsidRDefault="00CF12FB" w:rsidP="00CF12FB">
      <w:pPr>
        <w:rPr>
          <w:rFonts w:ascii="Noto Sans" w:hAnsi="Noto Sans" w:cs="Noto Sans"/>
          <w:sz w:val="16"/>
          <w:szCs w:val="16"/>
          <w:lang w:val="es-US"/>
        </w:rPr>
      </w:pPr>
    </w:p>
    <w:p w14:paraId="115F847B" w14:textId="77777777" w:rsidR="00CF12FB" w:rsidRPr="002869C2" w:rsidRDefault="00CF12FB" w:rsidP="00CF12FB">
      <w:pPr>
        <w:keepNext/>
        <w:tabs>
          <w:tab w:val="left" w:pos="0"/>
        </w:tabs>
        <w:outlineLvl w:val="1"/>
        <w:rPr>
          <w:rFonts w:ascii="Noto Sans" w:hAnsi="Noto Sans" w:cs="Noto Sans"/>
          <w:b/>
          <w:sz w:val="16"/>
          <w:szCs w:val="16"/>
        </w:rPr>
      </w:pPr>
      <w:bookmarkStart w:id="1" w:name="_Toc462062973"/>
      <w:r w:rsidRPr="002869C2">
        <w:rPr>
          <w:rFonts w:ascii="Noto Sans" w:hAnsi="Noto Sans" w:cs="Noto Sans"/>
          <w:b/>
          <w:sz w:val="16"/>
          <w:szCs w:val="16"/>
        </w:rPr>
        <w:t>7.1 EN EL ACTO DE PRESENTACIÓN Y APERTURA DE PROPOSICIONES.</w:t>
      </w:r>
      <w:bookmarkEnd w:id="1"/>
    </w:p>
    <w:p w14:paraId="186A2D6D" w14:textId="2C0790E8" w:rsidR="00CF12FB" w:rsidRPr="002869C2" w:rsidRDefault="00CF12FB" w:rsidP="00CF12FB">
      <w:pPr>
        <w:jc w:val="both"/>
        <w:rPr>
          <w:rFonts w:ascii="Noto Sans" w:hAnsi="Noto Sans" w:cs="Noto Sans"/>
          <w:bCs/>
          <w:sz w:val="16"/>
          <w:szCs w:val="16"/>
          <w:lang w:val="es-MX"/>
        </w:rPr>
      </w:pPr>
      <w:r w:rsidRPr="002869C2">
        <w:rPr>
          <w:rFonts w:ascii="Noto Sans" w:hAnsi="Noto Sans" w:cs="Noto Sans"/>
          <w:sz w:val="16"/>
          <w:szCs w:val="16"/>
        </w:rPr>
        <w:t xml:space="preserve">El señalamiento de que, para intervenir en el acto de presentación y apertura de propuestas,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deberán enviar un escrito en el que su firmante manifieste, </w:t>
      </w:r>
      <w:r w:rsidRPr="002869C2">
        <w:rPr>
          <w:rFonts w:ascii="Noto Sans" w:hAnsi="Noto Sans" w:cs="Noto Sans"/>
          <w:bCs/>
          <w:i/>
          <w:sz w:val="16"/>
          <w:szCs w:val="16"/>
        </w:rPr>
        <w:t>“bajo protesta de decir verdad”</w:t>
      </w:r>
      <w:r w:rsidRPr="002869C2">
        <w:rPr>
          <w:rFonts w:ascii="Noto Sans" w:hAnsi="Noto Sans" w:cs="Noto Sans"/>
          <w:sz w:val="16"/>
          <w:szCs w:val="16"/>
        </w:rPr>
        <w:t xml:space="preserve">, que cuenta con facultades suficientes para comprometerse por sí o por su representada, </w:t>
      </w:r>
      <w:r w:rsidRPr="002869C2">
        <w:rPr>
          <w:rFonts w:ascii="Noto Sans" w:hAnsi="Noto Sans" w:cs="Noto Sans"/>
          <w:bCs/>
          <w:sz w:val="16"/>
          <w:szCs w:val="16"/>
          <w:lang w:val="es-MX"/>
        </w:rPr>
        <w:t xml:space="preserve">sin que resulte necesario acreditar su personalidad jurídica. </w:t>
      </w:r>
      <w:bookmarkStart w:id="2" w:name="_Toc462062974"/>
      <w:r w:rsidRPr="002869C2">
        <w:rPr>
          <w:rFonts w:ascii="Noto Sans" w:hAnsi="Noto Sans" w:cs="Noto Sans"/>
          <w:b/>
          <w:sz w:val="16"/>
          <w:szCs w:val="16"/>
        </w:rPr>
        <w:t>ANEXO NUMERO 18 (DIECIOCHO).</w:t>
      </w:r>
      <w:r w:rsidRPr="002869C2">
        <w:rPr>
          <w:rFonts w:ascii="Noto Sans" w:hAnsi="Noto Sans" w:cs="Noto Sans"/>
          <w:bCs/>
          <w:sz w:val="16"/>
          <w:szCs w:val="16"/>
          <w:lang w:val="es-MX"/>
        </w:rPr>
        <w:t xml:space="preserve"> </w:t>
      </w:r>
    </w:p>
    <w:p w14:paraId="3C5D7C69" w14:textId="77777777" w:rsidR="00CF12FB" w:rsidRPr="002869C2" w:rsidRDefault="00CF12FB" w:rsidP="00CF12FB">
      <w:pPr>
        <w:jc w:val="both"/>
        <w:rPr>
          <w:rFonts w:ascii="Noto Sans" w:hAnsi="Noto Sans" w:cs="Noto Sans"/>
          <w:b/>
          <w:sz w:val="16"/>
          <w:szCs w:val="16"/>
        </w:rPr>
      </w:pPr>
    </w:p>
    <w:p w14:paraId="697AA71D" w14:textId="77777777" w:rsidR="00CF12FB" w:rsidRPr="002869C2" w:rsidRDefault="00CF12FB" w:rsidP="00CF12FB">
      <w:pPr>
        <w:keepNext/>
        <w:tabs>
          <w:tab w:val="left" w:pos="0"/>
        </w:tabs>
        <w:outlineLvl w:val="1"/>
        <w:rPr>
          <w:rFonts w:ascii="Noto Sans" w:hAnsi="Noto Sans" w:cs="Noto Sans"/>
          <w:b/>
          <w:sz w:val="16"/>
          <w:szCs w:val="16"/>
        </w:rPr>
      </w:pPr>
      <w:r w:rsidRPr="002869C2">
        <w:rPr>
          <w:rFonts w:ascii="Noto Sans" w:hAnsi="Noto Sans" w:cs="Noto Sans"/>
          <w:b/>
          <w:sz w:val="16"/>
          <w:szCs w:val="16"/>
        </w:rPr>
        <w:t>7.2 EN LA SUSCRIPCIÓN DE PROPOSICIONES.</w:t>
      </w:r>
      <w:bookmarkEnd w:id="2"/>
    </w:p>
    <w:p w14:paraId="2169F953" w14:textId="5C85609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Para efectos de la suscripción de las proposiciones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798EAD4E" w14:textId="77777777" w:rsidR="00CF12FB" w:rsidRPr="002869C2" w:rsidRDefault="00CF12FB" w:rsidP="00CF12FB">
      <w:pPr>
        <w:jc w:val="both"/>
        <w:rPr>
          <w:rFonts w:ascii="Noto Sans" w:hAnsi="Noto Sans" w:cs="Noto Sans"/>
          <w:sz w:val="16"/>
          <w:szCs w:val="16"/>
        </w:rPr>
      </w:pPr>
    </w:p>
    <w:p w14:paraId="719B8677" w14:textId="0A736659" w:rsidR="00CF12FB" w:rsidRPr="002869C2" w:rsidRDefault="00CF12FB" w:rsidP="00242001">
      <w:pPr>
        <w:numPr>
          <w:ilvl w:val="0"/>
          <w:numId w:val="15"/>
        </w:numPr>
        <w:tabs>
          <w:tab w:val="left" w:pos="1134"/>
        </w:tabs>
        <w:contextualSpacing/>
        <w:jc w:val="both"/>
        <w:rPr>
          <w:rFonts w:ascii="Noto Sans" w:hAnsi="Noto Sans" w:cs="Noto Sans"/>
          <w:sz w:val="16"/>
          <w:szCs w:val="16"/>
        </w:rPr>
      </w:pPr>
      <w:r w:rsidRPr="002869C2">
        <w:rPr>
          <w:rFonts w:ascii="Noto Sans" w:hAnsi="Noto Sans" w:cs="Noto Sans"/>
          <w:b/>
          <w:sz w:val="16"/>
          <w:szCs w:val="16"/>
        </w:rPr>
        <w:t xml:space="preserve">DEL </w:t>
      </w:r>
      <w:r w:rsidR="001D4543" w:rsidRPr="002869C2">
        <w:rPr>
          <w:rFonts w:ascii="Noto Sans" w:eastAsia="Calibri" w:hAnsi="Noto Sans" w:cs="Noto Sans"/>
          <w:b/>
          <w:sz w:val="16"/>
          <w:szCs w:val="16"/>
        </w:rPr>
        <w:t>COTIZANTE</w:t>
      </w:r>
      <w:r w:rsidRPr="002869C2">
        <w:rPr>
          <w:rFonts w:ascii="Noto Sans" w:hAnsi="Noto Sans" w:cs="Noto Sans"/>
          <w:b/>
          <w:sz w:val="16"/>
          <w:szCs w:val="16"/>
        </w:rPr>
        <w:t>:</w:t>
      </w:r>
      <w:r w:rsidRPr="002869C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6826A41" w14:textId="1D54C8A8" w:rsidR="00CF12FB" w:rsidRPr="002869C2" w:rsidRDefault="00CF12FB" w:rsidP="00242001">
      <w:pPr>
        <w:numPr>
          <w:ilvl w:val="0"/>
          <w:numId w:val="15"/>
        </w:numPr>
        <w:tabs>
          <w:tab w:val="left" w:pos="1134"/>
        </w:tabs>
        <w:contextualSpacing/>
        <w:jc w:val="both"/>
        <w:rPr>
          <w:rFonts w:ascii="Noto Sans" w:hAnsi="Noto Sans" w:cs="Noto Sans"/>
          <w:sz w:val="16"/>
          <w:szCs w:val="16"/>
        </w:rPr>
      </w:pPr>
      <w:r w:rsidRPr="002869C2">
        <w:rPr>
          <w:rFonts w:ascii="Noto Sans" w:hAnsi="Noto Sans" w:cs="Noto Sans"/>
          <w:b/>
          <w:sz w:val="16"/>
          <w:szCs w:val="16"/>
        </w:rPr>
        <w:t xml:space="preserve">DEL REPRESENTANTE DEL </w:t>
      </w:r>
      <w:r w:rsidR="001D4543" w:rsidRPr="002869C2">
        <w:rPr>
          <w:rFonts w:ascii="Noto Sans" w:eastAsia="Calibri" w:hAnsi="Noto Sans" w:cs="Noto Sans"/>
          <w:b/>
          <w:sz w:val="16"/>
          <w:szCs w:val="16"/>
        </w:rPr>
        <w:t>COTIZANTE</w:t>
      </w:r>
      <w:r w:rsidRPr="002869C2">
        <w:rPr>
          <w:rFonts w:ascii="Noto Sans" w:hAnsi="Noto Sans" w:cs="Noto Sans"/>
          <w:b/>
          <w:sz w:val="16"/>
          <w:szCs w:val="16"/>
        </w:rPr>
        <w:t>:</w:t>
      </w:r>
      <w:r w:rsidRPr="002869C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04333687" w14:textId="77777777" w:rsidR="00CF12FB" w:rsidRPr="002869C2" w:rsidRDefault="00CF12FB" w:rsidP="00CF12FB">
      <w:pPr>
        <w:jc w:val="both"/>
        <w:rPr>
          <w:rFonts w:ascii="Noto Sans" w:hAnsi="Noto Sans" w:cs="Noto Sans"/>
          <w:sz w:val="16"/>
          <w:szCs w:val="16"/>
        </w:rPr>
      </w:pPr>
    </w:p>
    <w:p w14:paraId="3BBF96B6" w14:textId="749BB460"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En defecto de lo anterior,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podrá enviar debidamente requisitado el formato que aparece como </w:t>
      </w:r>
      <w:r w:rsidRPr="002869C2">
        <w:rPr>
          <w:rFonts w:ascii="Noto Sans" w:hAnsi="Noto Sans" w:cs="Noto Sans"/>
          <w:b/>
          <w:sz w:val="16"/>
          <w:szCs w:val="16"/>
        </w:rPr>
        <w:t>ANEXO NUMERO 7 (SIETE)</w:t>
      </w:r>
      <w:r w:rsidRPr="002869C2">
        <w:rPr>
          <w:rFonts w:ascii="Noto Sans" w:hAnsi="Noto Sans" w:cs="Noto Sans"/>
          <w:b/>
          <w:bCs/>
          <w:sz w:val="16"/>
          <w:szCs w:val="16"/>
        </w:rPr>
        <w:t>,</w:t>
      </w:r>
      <w:r w:rsidRPr="002869C2">
        <w:rPr>
          <w:rFonts w:ascii="Noto Sans" w:hAnsi="Noto Sans" w:cs="Noto Sans"/>
          <w:sz w:val="16"/>
          <w:szCs w:val="16"/>
        </w:rPr>
        <w:t xml:space="preserve"> el cual forma parte de la presente </w:t>
      </w:r>
      <w:r w:rsidR="003D7EA4" w:rsidRPr="002869C2">
        <w:rPr>
          <w:rFonts w:ascii="Noto Sans" w:hAnsi="Noto Sans" w:cs="Noto Sans"/>
          <w:sz w:val="16"/>
          <w:szCs w:val="16"/>
        </w:rPr>
        <w:t>solicitud de cotización</w:t>
      </w:r>
      <w:r w:rsidRPr="002869C2">
        <w:rPr>
          <w:rFonts w:ascii="Noto Sans" w:hAnsi="Noto Sans" w:cs="Noto Sans"/>
          <w:sz w:val="16"/>
          <w:szCs w:val="16"/>
        </w:rPr>
        <w:t>.</w:t>
      </w:r>
    </w:p>
    <w:p w14:paraId="40058A66" w14:textId="77777777" w:rsidR="00CF12FB" w:rsidRPr="002869C2" w:rsidRDefault="00CF12FB" w:rsidP="00CF12FB">
      <w:pPr>
        <w:jc w:val="both"/>
        <w:rPr>
          <w:rFonts w:ascii="Noto Sans" w:hAnsi="Noto Sans" w:cs="Noto Sans"/>
          <w:b/>
          <w:bCs/>
          <w:sz w:val="16"/>
          <w:szCs w:val="16"/>
        </w:rPr>
      </w:pPr>
    </w:p>
    <w:p w14:paraId="2F9B536E" w14:textId="51A869B8"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domicilio que se señale en el </w:t>
      </w:r>
      <w:r w:rsidRPr="002869C2">
        <w:rPr>
          <w:rFonts w:ascii="Noto Sans" w:hAnsi="Noto Sans" w:cs="Noto Sans"/>
          <w:b/>
          <w:sz w:val="16"/>
          <w:szCs w:val="16"/>
        </w:rPr>
        <w:t>ANEXO NUMERO 7 (SIETE</w:t>
      </w:r>
      <w:r w:rsidRPr="002869C2">
        <w:rPr>
          <w:rFonts w:ascii="Noto Sans" w:hAnsi="Noto Sans" w:cs="Noto Sans"/>
          <w:sz w:val="16"/>
          <w:szCs w:val="16"/>
        </w:rPr>
        <w:t xml:space="preserve">) de la presente </w:t>
      </w:r>
      <w:r w:rsidR="003D7EA4" w:rsidRPr="002869C2">
        <w:rPr>
          <w:rFonts w:ascii="Noto Sans" w:hAnsi="Noto Sans" w:cs="Noto Sans"/>
          <w:sz w:val="16"/>
          <w:szCs w:val="16"/>
        </w:rPr>
        <w:t>solicitud de cotización</w:t>
      </w:r>
      <w:r w:rsidRPr="002869C2">
        <w:rPr>
          <w:rFonts w:ascii="Noto Sans" w:hAnsi="Noto Sans" w:cs="Noto Sans"/>
          <w:sz w:val="16"/>
          <w:szCs w:val="16"/>
        </w:rPr>
        <w:t xml:space="preserve">, será aquel en el que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pueda recibir todo tipo de notificaciones y documentos que resulten, además de las que se realicen en la plataforma.</w:t>
      </w:r>
    </w:p>
    <w:p w14:paraId="74DC7DC5" w14:textId="77777777" w:rsidR="00CF12FB" w:rsidRPr="002869C2" w:rsidRDefault="00CF12FB" w:rsidP="00CF12FB">
      <w:pPr>
        <w:jc w:val="both"/>
        <w:rPr>
          <w:rFonts w:ascii="Noto Sans" w:hAnsi="Noto Sans" w:cs="Noto Sans"/>
          <w:b/>
          <w:sz w:val="16"/>
          <w:szCs w:val="16"/>
        </w:rPr>
      </w:pPr>
    </w:p>
    <w:p w14:paraId="49D1F477"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7.3 PREVIO A LA FIRMA DEL CONTRATO.</w:t>
      </w:r>
    </w:p>
    <w:p w14:paraId="169C437D" w14:textId="364010C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Conforme</w:t>
      </w:r>
      <w:r w:rsidR="00154A25">
        <w:rPr>
          <w:rFonts w:ascii="Noto Sans" w:hAnsi="Noto Sans" w:cs="Noto Sans"/>
          <w:sz w:val="16"/>
          <w:szCs w:val="16"/>
        </w:rPr>
        <w:t xml:space="preserve"> a lo previsto en el Artículo 58</w:t>
      </w:r>
      <w:r w:rsidRPr="002869C2">
        <w:rPr>
          <w:rFonts w:ascii="Noto Sans" w:hAnsi="Noto Sans" w:cs="Noto Sans"/>
          <w:sz w:val="16"/>
          <w:szCs w:val="16"/>
        </w:rPr>
        <w:t xml:space="preserve">, fracciones I y II del Reglamento de la Ley,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que resulte adjudicado, deberá presentar para su cotejo, original o copia certificada de los siguientes documentos:</w:t>
      </w:r>
    </w:p>
    <w:p w14:paraId="03D5C61D" w14:textId="77777777" w:rsidR="00CF12FB" w:rsidRPr="002869C2" w:rsidRDefault="00CF12FB" w:rsidP="00CF12FB">
      <w:pPr>
        <w:jc w:val="both"/>
        <w:rPr>
          <w:rFonts w:ascii="Noto Sans" w:hAnsi="Noto Sans" w:cs="Noto Sans"/>
          <w:sz w:val="16"/>
          <w:szCs w:val="16"/>
        </w:rPr>
      </w:pPr>
    </w:p>
    <w:p w14:paraId="3B1E06C0" w14:textId="77777777" w:rsidR="00CF12FB" w:rsidRPr="002869C2" w:rsidRDefault="00CF12FB" w:rsidP="00242001">
      <w:pPr>
        <w:numPr>
          <w:ilvl w:val="0"/>
          <w:numId w:val="16"/>
        </w:numPr>
        <w:jc w:val="both"/>
        <w:rPr>
          <w:rFonts w:ascii="Noto Sans" w:hAnsi="Noto Sans" w:cs="Noto Sans"/>
          <w:sz w:val="16"/>
          <w:szCs w:val="16"/>
        </w:rPr>
      </w:pPr>
      <w:r w:rsidRPr="002869C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09F5C0C8" w14:textId="77777777" w:rsidR="00CF12FB" w:rsidRPr="002869C2" w:rsidRDefault="00CF12FB" w:rsidP="00242001">
      <w:pPr>
        <w:numPr>
          <w:ilvl w:val="0"/>
          <w:numId w:val="16"/>
        </w:numPr>
        <w:jc w:val="both"/>
        <w:rPr>
          <w:rFonts w:ascii="Noto Sans" w:hAnsi="Noto Sans" w:cs="Noto Sans"/>
          <w:sz w:val="16"/>
          <w:szCs w:val="16"/>
        </w:rPr>
      </w:pPr>
      <w:r w:rsidRPr="002869C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33F161A5" w14:textId="29A87E1A" w:rsidR="00CF12FB" w:rsidRPr="002869C2" w:rsidRDefault="00CF12FB" w:rsidP="00242001">
      <w:pPr>
        <w:numPr>
          <w:ilvl w:val="0"/>
          <w:numId w:val="16"/>
        </w:numPr>
        <w:jc w:val="both"/>
        <w:rPr>
          <w:rFonts w:ascii="Noto Sans" w:hAnsi="Noto Sans" w:cs="Noto Sans"/>
          <w:sz w:val="16"/>
          <w:szCs w:val="16"/>
        </w:rPr>
      </w:pPr>
      <w:r w:rsidRPr="002869C2">
        <w:rPr>
          <w:rFonts w:ascii="Noto Sans" w:hAnsi="Noto Sans" w:cs="Noto Sans"/>
          <w:sz w:val="16"/>
          <w:szCs w:val="16"/>
        </w:rPr>
        <w:t xml:space="preserve">En el supuesto de que se adjudique el contrato a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que presentaron una proposición conjunta, el convenio indicado en el </w:t>
      </w:r>
      <w:r w:rsidRPr="002869C2">
        <w:rPr>
          <w:rFonts w:ascii="Noto Sans" w:hAnsi="Noto Sans" w:cs="Noto Sans"/>
          <w:bCs/>
          <w:sz w:val="16"/>
          <w:szCs w:val="16"/>
        </w:rPr>
        <w:t xml:space="preserve">artículo 45 párrafo cuarto de la Ley </w:t>
      </w:r>
      <w:r w:rsidRPr="002869C2">
        <w:rPr>
          <w:rFonts w:ascii="Noto Sans" w:hAnsi="Noto Sans" w:cs="Noto Sans"/>
          <w:sz w:val="16"/>
          <w:szCs w:val="16"/>
        </w:rPr>
        <w:t>y</w:t>
      </w:r>
      <w:r w:rsidR="00154A25">
        <w:rPr>
          <w:rFonts w:ascii="Noto Sans" w:hAnsi="Noto Sans" w:cs="Noto Sans"/>
          <w:bCs/>
          <w:sz w:val="16"/>
          <w:szCs w:val="16"/>
        </w:rPr>
        <w:t xml:space="preserve"> fracción II del artículo 88</w:t>
      </w:r>
      <w:r w:rsidRPr="002869C2">
        <w:rPr>
          <w:rFonts w:ascii="Noto Sans" w:hAnsi="Noto Sans" w:cs="Noto Sans"/>
          <w:sz w:val="16"/>
          <w:szCs w:val="16"/>
        </w:rPr>
        <w:t xml:space="preserve"> </w:t>
      </w:r>
      <w:r w:rsidRPr="002869C2">
        <w:rPr>
          <w:rFonts w:ascii="Noto Sans" w:hAnsi="Noto Sans" w:cs="Noto Sans"/>
          <w:bCs/>
          <w:sz w:val="16"/>
          <w:szCs w:val="16"/>
        </w:rPr>
        <w:t>del Reglamento de la Ley</w:t>
      </w:r>
      <w:r w:rsidRPr="002869C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E3BB821" w14:textId="77777777" w:rsidR="00CF12FB" w:rsidRPr="002869C2" w:rsidRDefault="00CF12FB" w:rsidP="00CF12FB">
      <w:pPr>
        <w:rPr>
          <w:rFonts w:ascii="Noto Sans" w:hAnsi="Noto Sans" w:cs="Noto Sans"/>
          <w:sz w:val="16"/>
          <w:szCs w:val="16"/>
        </w:rPr>
      </w:pPr>
    </w:p>
    <w:p w14:paraId="6413A4E0"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ADEMÁS DE LOS SIGUIENTES DOCUMENTOS</w:t>
      </w:r>
    </w:p>
    <w:p w14:paraId="60A90BE0" w14:textId="77777777" w:rsidR="00CF12FB" w:rsidRPr="002869C2" w:rsidRDefault="00CF12FB" w:rsidP="00CF12FB">
      <w:pPr>
        <w:jc w:val="both"/>
        <w:rPr>
          <w:rFonts w:ascii="Noto Sans" w:hAnsi="Noto Sans" w:cs="Noto Sans"/>
          <w:sz w:val="16"/>
          <w:szCs w:val="16"/>
        </w:rPr>
      </w:pPr>
    </w:p>
    <w:p w14:paraId="50397CCC"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Registro Federal de Contribuyentes</w:t>
      </w:r>
    </w:p>
    <w:p w14:paraId="48757194"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Registro Patronal IMSS</w:t>
      </w:r>
    </w:p>
    <w:p w14:paraId="5C9321F1"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Registro INFONAVIT</w:t>
      </w:r>
    </w:p>
    <w:p w14:paraId="1389F8F7"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lastRenderedPageBreak/>
        <w:t>Opinión vigente y positiva de cumplimiento de sus obligaciones Fiscales ante el SAT así como en Materia de Seguridad Social Original.</w:t>
      </w:r>
    </w:p>
    <w:p w14:paraId="2F20CA1D"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 xml:space="preserve">Constancia de situación fiscal emitida por el INFONAVIT, vigente y positiva. </w:t>
      </w:r>
    </w:p>
    <w:p w14:paraId="17F67EB9"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Acta Constitutiva de la Empresa</w:t>
      </w:r>
    </w:p>
    <w:p w14:paraId="66683DEC"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Poder Notarial</w:t>
      </w:r>
    </w:p>
    <w:p w14:paraId="481C61D9"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Identificación Oficial con fotografía vigente.</w:t>
      </w:r>
    </w:p>
    <w:p w14:paraId="03E296E1" w14:textId="77777777" w:rsidR="00CF12FB" w:rsidRPr="002869C2" w:rsidRDefault="00CF12FB" w:rsidP="00242001">
      <w:pPr>
        <w:numPr>
          <w:ilvl w:val="0"/>
          <w:numId w:val="17"/>
        </w:numPr>
        <w:jc w:val="both"/>
        <w:rPr>
          <w:rFonts w:ascii="Noto Sans" w:hAnsi="Noto Sans" w:cs="Noto Sans"/>
          <w:sz w:val="16"/>
          <w:szCs w:val="16"/>
          <w:lang w:val="es-MX"/>
        </w:rPr>
      </w:pPr>
      <w:r w:rsidRPr="002869C2">
        <w:rPr>
          <w:rFonts w:ascii="Noto Sans" w:hAnsi="Noto Sans" w:cs="Noto Sans"/>
          <w:sz w:val="16"/>
          <w:szCs w:val="16"/>
        </w:rPr>
        <w:t>Convenio de Participación Conjunta Protocolizado</w:t>
      </w:r>
      <w:r w:rsidRPr="002869C2">
        <w:rPr>
          <w:rFonts w:ascii="Noto Sans" w:hAnsi="Noto Sans" w:cs="Noto Sans"/>
          <w:bCs/>
          <w:color w:val="000000"/>
          <w:spacing w:val="-8"/>
          <w:sz w:val="16"/>
          <w:szCs w:val="16"/>
          <w:lang w:val="es-MX" w:eastAsia="es-MX"/>
        </w:rPr>
        <w:t>.</w:t>
      </w:r>
    </w:p>
    <w:p w14:paraId="26C2EF6F" w14:textId="77777777" w:rsidR="00CF12FB" w:rsidRPr="002869C2" w:rsidRDefault="00CF12FB" w:rsidP="00242001">
      <w:pPr>
        <w:numPr>
          <w:ilvl w:val="0"/>
          <w:numId w:val="17"/>
        </w:numPr>
        <w:jc w:val="both"/>
        <w:rPr>
          <w:rFonts w:ascii="Noto Sans" w:hAnsi="Noto Sans" w:cs="Noto Sans"/>
          <w:sz w:val="16"/>
          <w:szCs w:val="16"/>
          <w:lang w:val="es-MX"/>
        </w:rPr>
      </w:pPr>
      <w:r w:rsidRPr="002869C2">
        <w:rPr>
          <w:rFonts w:ascii="Noto Sans" w:hAnsi="Noto Sans" w:cs="Noto Sans"/>
          <w:sz w:val="16"/>
          <w:szCs w:val="16"/>
        </w:rPr>
        <w:t>Manifiesto de No encontrarse en los supuestos de los Artículos 71 y 90 de la Ley.</w:t>
      </w:r>
    </w:p>
    <w:p w14:paraId="1F6849EC" w14:textId="77777777" w:rsidR="00CF12FB" w:rsidRPr="002869C2" w:rsidRDefault="00CF12FB" w:rsidP="00242001">
      <w:pPr>
        <w:numPr>
          <w:ilvl w:val="0"/>
          <w:numId w:val="17"/>
        </w:numPr>
        <w:jc w:val="both"/>
        <w:rPr>
          <w:rFonts w:ascii="Noto Sans" w:hAnsi="Noto Sans" w:cs="Noto Sans"/>
          <w:sz w:val="16"/>
          <w:szCs w:val="16"/>
          <w:lang w:val="es-MX"/>
        </w:rPr>
      </w:pPr>
      <w:r w:rsidRPr="002869C2">
        <w:rPr>
          <w:rFonts w:ascii="Noto Sans" w:hAnsi="Noto Sans" w:cs="Noto Sans"/>
          <w:sz w:val="16"/>
          <w:szCs w:val="16"/>
        </w:rPr>
        <w:t>Comprobante de domicilio vigente.</w:t>
      </w:r>
    </w:p>
    <w:p w14:paraId="7EE898FB" w14:textId="77777777" w:rsidR="00CF12FB" w:rsidRPr="002869C2" w:rsidRDefault="00CF12FB" w:rsidP="00CF12FB">
      <w:pPr>
        <w:ind w:left="720"/>
        <w:jc w:val="both"/>
        <w:rPr>
          <w:rFonts w:ascii="Noto Sans" w:hAnsi="Noto Sans" w:cs="Noto Sans"/>
          <w:sz w:val="16"/>
          <w:szCs w:val="16"/>
          <w:lang w:val="es-MX"/>
        </w:rPr>
      </w:pPr>
    </w:p>
    <w:p w14:paraId="3C41C281"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Dicha documentación deberá ser entregada en la Oficina de Contratos dependiente de la Coordinación de Abastecimiento y Equipamiento, ubicado en Periférico Sur No. 8000, Colonia Santa Maria Tequepexpan, C.P. 45600 en San Pedro Tlaquepaque, Jalisco.</w:t>
      </w:r>
    </w:p>
    <w:p w14:paraId="41CFA94D" w14:textId="77777777" w:rsidR="00CF12FB" w:rsidRPr="002869C2" w:rsidRDefault="00CF12FB" w:rsidP="00CF12FB">
      <w:pPr>
        <w:jc w:val="both"/>
        <w:rPr>
          <w:rFonts w:ascii="Noto Sans" w:hAnsi="Noto Sans" w:cs="Noto Sans"/>
          <w:b/>
          <w:sz w:val="16"/>
          <w:szCs w:val="16"/>
        </w:rPr>
      </w:pPr>
    </w:p>
    <w:p w14:paraId="3028F499" w14:textId="77777777" w:rsidR="00D92428" w:rsidRPr="007A7ED3" w:rsidRDefault="00D92428" w:rsidP="00D92428">
      <w:pPr>
        <w:jc w:val="both"/>
        <w:rPr>
          <w:rFonts w:ascii="Noto Sans" w:hAnsi="Noto Sans" w:cs="Noto Sans"/>
          <w:b/>
          <w:sz w:val="16"/>
          <w:szCs w:val="16"/>
        </w:rPr>
      </w:pPr>
      <w:r w:rsidRPr="007A7ED3">
        <w:rPr>
          <w:rFonts w:ascii="Noto Sans" w:hAnsi="Noto Sans" w:cs="Noto Sans"/>
          <w:b/>
          <w:sz w:val="16"/>
          <w:szCs w:val="16"/>
        </w:rPr>
        <w:t>8. ACREDITACIÓN DE ENCONTRARSE AL CORRIENTE DE SUS OBLIGACIONES FISCALES.</w:t>
      </w:r>
    </w:p>
    <w:p w14:paraId="2E3C5133" w14:textId="77777777" w:rsidR="00D92428" w:rsidRPr="007A7ED3" w:rsidRDefault="00D92428" w:rsidP="00D92428">
      <w:pPr>
        <w:keepNext/>
        <w:ind w:left="576" w:hanging="576"/>
        <w:outlineLvl w:val="1"/>
        <w:rPr>
          <w:rFonts w:ascii="Noto Sans" w:hAnsi="Noto Sans" w:cs="Noto Sans"/>
          <w:b/>
          <w:sz w:val="16"/>
          <w:szCs w:val="16"/>
        </w:rPr>
      </w:pPr>
      <w:bookmarkStart w:id="3" w:name="_Toc122602680"/>
    </w:p>
    <w:p w14:paraId="5B03CD2B" w14:textId="77777777" w:rsidR="00D92428" w:rsidRPr="007A7ED3" w:rsidRDefault="00D92428" w:rsidP="00D92428">
      <w:pPr>
        <w:keepNext/>
        <w:ind w:left="576" w:hanging="576"/>
        <w:outlineLvl w:val="1"/>
        <w:rPr>
          <w:rFonts w:ascii="Noto Sans" w:hAnsi="Noto Sans" w:cs="Noto Sans"/>
          <w:b/>
          <w:sz w:val="16"/>
          <w:szCs w:val="16"/>
        </w:rPr>
      </w:pPr>
      <w:r w:rsidRPr="007A7ED3">
        <w:rPr>
          <w:rFonts w:ascii="Noto Sans" w:hAnsi="Noto Sans" w:cs="Noto Sans"/>
          <w:b/>
          <w:sz w:val="16"/>
          <w:szCs w:val="16"/>
        </w:rPr>
        <w:t>8.1 CUMPLIMIENTO DE OBLIGACIONES FISCALES</w:t>
      </w:r>
      <w:bookmarkEnd w:id="3"/>
      <w:r w:rsidRPr="007A7ED3">
        <w:rPr>
          <w:rFonts w:ascii="Noto Sans" w:hAnsi="Noto Sans" w:cs="Noto Sans"/>
          <w:b/>
          <w:sz w:val="16"/>
          <w:szCs w:val="16"/>
        </w:rPr>
        <w:t>.</w:t>
      </w:r>
    </w:p>
    <w:p w14:paraId="3BE2DAF0" w14:textId="77777777" w:rsidR="00D92428" w:rsidRPr="007A7ED3" w:rsidRDefault="00D92428" w:rsidP="00D92428">
      <w:pPr>
        <w:jc w:val="both"/>
        <w:rPr>
          <w:rFonts w:ascii="Noto Sans" w:hAnsi="Noto Sans" w:cs="Noto Sans"/>
          <w:sz w:val="16"/>
          <w:szCs w:val="16"/>
        </w:rPr>
      </w:pPr>
    </w:p>
    <w:p w14:paraId="08F60DBF"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 “EL INSTITUTO” no contratará servicios con los particulares que se encuentren dentro de los supuestos señalados en las fracciones I, II, III, IV, V, VI, VII y VIII el Artículo 32-D del Código Fiscal de la Federación. </w:t>
      </w:r>
    </w:p>
    <w:p w14:paraId="627A02B8" w14:textId="77777777" w:rsidR="00D92428" w:rsidRPr="007A7ED3" w:rsidRDefault="00D92428" w:rsidP="00D92428">
      <w:pPr>
        <w:jc w:val="both"/>
        <w:rPr>
          <w:rFonts w:ascii="Noto Sans" w:hAnsi="Noto Sans" w:cs="Noto Sans"/>
          <w:sz w:val="16"/>
          <w:szCs w:val="16"/>
        </w:rPr>
      </w:pPr>
    </w:p>
    <w:p w14:paraId="7DC73EBB"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De conformidad con dicha disposición, el participante deberá adjuntar a su propuesta y en la firma del contrato, el documento vigente expedido por el SAT, en el que emita opinión positiva a nombre del participante sobre el cumplimiento de sus obligaciones fiscales.</w:t>
      </w:r>
    </w:p>
    <w:p w14:paraId="5FBE8FBB" w14:textId="77777777" w:rsidR="00D92428" w:rsidRPr="007A7ED3" w:rsidRDefault="00D92428" w:rsidP="00D92428">
      <w:pPr>
        <w:jc w:val="both"/>
        <w:rPr>
          <w:rFonts w:ascii="Noto Sans" w:hAnsi="Noto Sans" w:cs="Noto Sans"/>
          <w:sz w:val="16"/>
          <w:szCs w:val="16"/>
        </w:rPr>
      </w:pPr>
    </w:p>
    <w:p w14:paraId="2C9CE641"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Tratándose de las propuestas conjuntas previstas en el artículo 45 de la Ley, los participantes, deberán presentar la “Opinión del cumplimiento de obligaciones fiscales” por cada uno de los obligados en dicha propuesta.</w:t>
      </w:r>
    </w:p>
    <w:p w14:paraId="1A3A25FB" w14:textId="77777777" w:rsidR="00D92428" w:rsidRPr="007A7ED3" w:rsidRDefault="00D92428" w:rsidP="00D92428">
      <w:pPr>
        <w:jc w:val="both"/>
        <w:rPr>
          <w:rFonts w:ascii="Noto Sans" w:hAnsi="Noto Sans" w:cs="Noto Sans"/>
          <w:sz w:val="16"/>
          <w:szCs w:val="16"/>
        </w:rPr>
      </w:pPr>
    </w:p>
    <w:p w14:paraId="43CFC3E8"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En caso de que el participante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7A7ED3">
        <w:rPr>
          <w:rFonts w:ascii="Noto Sans" w:hAnsi="Noto Sans" w:cs="Noto Sans"/>
          <w:b/>
          <w:sz w:val="16"/>
          <w:szCs w:val="16"/>
        </w:rPr>
        <w:t>“EL INSTITUTO”</w:t>
      </w:r>
      <w:r w:rsidRPr="007A7ED3">
        <w:rPr>
          <w:rFonts w:ascii="Noto Sans" w:hAnsi="Noto Sans" w:cs="Noto Sans"/>
          <w:sz w:val="16"/>
          <w:szCs w:val="16"/>
        </w:rPr>
        <w:t xml:space="preserve"> no procederá a formalizar el contrato correspondiente, conforme a lo previsto por el artículo 32-D del Código Fiscal de la Federación y se estará a lo dispuesto por el segundo párrafo del artículo 46 de la LAASSP. Asimismo, </w:t>
      </w:r>
      <w:r w:rsidRPr="007A7ED3">
        <w:rPr>
          <w:rFonts w:ascii="Noto Sans" w:hAnsi="Noto Sans" w:cs="Noto Sans"/>
          <w:b/>
          <w:sz w:val="16"/>
          <w:szCs w:val="16"/>
        </w:rPr>
        <w:t>“EL INSTITUTO”</w:t>
      </w:r>
      <w:r w:rsidRPr="007A7ED3">
        <w:rPr>
          <w:rFonts w:ascii="Noto Sans" w:hAnsi="Noto Sans" w:cs="Noto Sans"/>
          <w:sz w:val="16"/>
          <w:szCs w:val="16"/>
        </w:rPr>
        <w:t xml:space="preserve"> remitirá a la </w:t>
      </w:r>
      <w:r w:rsidRPr="007A7ED3">
        <w:rPr>
          <w:rFonts w:ascii="Noto Sans" w:hAnsi="Noto Sans" w:cs="Noto Sans"/>
          <w:bCs/>
          <w:sz w:val="16"/>
          <w:szCs w:val="16"/>
        </w:rPr>
        <w:t>SABG</w:t>
      </w:r>
      <w:r w:rsidRPr="007A7ED3">
        <w:rPr>
          <w:rFonts w:ascii="Noto Sans" w:hAnsi="Noto Sans" w:cs="Noto Sans"/>
          <w:sz w:val="16"/>
          <w:szCs w:val="16"/>
        </w:rPr>
        <w:t xml:space="preserve"> la documentación de los hechos presumibles constitutivos de infracción por la falta de formalización del contrato, por causas imputables al proveedor.</w:t>
      </w:r>
    </w:p>
    <w:p w14:paraId="149B7E31" w14:textId="77777777" w:rsidR="00D92428" w:rsidRPr="007A7ED3" w:rsidRDefault="00D92428" w:rsidP="00D92428">
      <w:pPr>
        <w:jc w:val="both"/>
        <w:rPr>
          <w:rFonts w:ascii="Noto Sans" w:hAnsi="Noto Sans" w:cs="Noto Sans"/>
          <w:sz w:val="16"/>
          <w:szCs w:val="16"/>
        </w:rPr>
      </w:pPr>
    </w:p>
    <w:p w14:paraId="2C44C849" w14:textId="77777777" w:rsidR="00D92428" w:rsidRPr="007A7ED3" w:rsidRDefault="00D92428" w:rsidP="00D92428">
      <w:pPr>
        <w:jc w:val="both"/>
        <w:rPr>
          <w:rFonts w:ascii="Noto Sans" w:hAnsi="Noto Sans" w:cs="Noto Sans"/>
          <w:b/>
          <w:bCs/>
          <w:sz w:val="16"/>
          <w:szCs w:val="16"/>
          <w:lang w:val="es-MX"/>
        </w:rPr>
      </w:pPr>
      <w:bookmarkStart w:id="4" w:name="_Toc462062977"/>
      <w:bookmarkStart w:id="5" w:name="_Toc122602681"/>
      <w:bookmarkStart w:id="6" w:name="_Toc122602682"/>
      <w:bookmarkEnd w:id="4"/>
      <w:r w:rsidRPr="007A7ED3">
        <w:rPr>
          <w:rFonts w:ascii="Noto Sans" w:hAnsi="Noto Sans" w:cs="Noto Sans"/>
          <w:b/>
          <w:bCs/>
          <w:sz w:val="16"/>
          <w:szCs w:val="16"/>
          <w:lang w:val="es-MX"/>
        </w:rPr>
        <w:t>8.2 OPINIÓN DE CUMPLIMIENTO DE OBLIGACIONES FISCALES EN MATERIA DE SEGURIDAD SOCIAL</w:t>
      </w:r>
      <w:bookmarkEnd w:id="5"/>
      <w:r w:rsidRPr="007A7ED3">
        <w:rPr>
          <w:rFonts w:ascii="Noto Sans" w:hAnsi="Noto Sans" w:cs="Noto Sans"/>
          <w:b/>
          <w:bCs/>
          <w:sz w:val="16"/>
          <w:szCs w:val="16"/>
          <w:lang w:val="es-MX"/>
        </w:rPr>
        <w:t>.</w:t>
      </w:r>
    </w:p>
    <w:p w14:paraId="65C471FB" w14:textId="77777777" w:rsidR="00D92428" w:rsidRPr="007A7ED3" w:rsidRDefault="00D92428" w:rsidP="00D92428">
      <w:pPr>
        <w:jc w:val="both"/>
        <w:rPr>
          <w:rFonts w:ascii="Noto Sans" w:hAnsi="Noto Sans" w:cs="Noto Sans"/>
          <w:sz w:val="16"/>
          <w:szCs w:val="16"/>
        </w:rPr>
      </w:pPr>
    </w:p>
    <w:p w14:paraId="3C55A5BE" w14:textId="77777777" w:rsidR="00D92428" w:rsidRPr="007A7ED3" w:rsidRDefault="00D92428" w:rsidP="00D92428">
      <w:pPr>
        <w:pStyle w:val="Cuerpo"/>
        <w:jc w:val="both"/>
        <w:rPr>
          <w:rFonts w:ascii="Noto Sans" w:hAnsi="Noto Sans" w:cs="Noto Sans"/>
          <w:sz w:val="16"/>
          <w:szCs w:val="16"/>
        </w:rPr>
      </w:pPr>
      <w:r w:rsidRPr="007A7ED3">
        <w:rPr>
          <w:rFonts w:ascii="Noto Sans" w:hAnsi="Noto Sans" w:cs="Noto Sans"/>
          <w:b/>
          <w:bCs/>
          <w:sz w:val="16"/>
          <w:szCs w:val="16"/>
        </w:rPr>
        <w:t>“EL INSTITUTO”</w:t>
      </w:r>
      <w:r w:rsidRPr="007A7ED3">
        <w:rPr>
          <w:rFonts w:ascii="Noto Sans" w:hAnsi="Noto Sans" w:cs="Noto Sans"/>
          <w:sz w:val="16"/>
          <w:szCs w:val="16"/>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7A7ED3">
        <w:rPr>
          <w:rFonts w:ascii="Noto Sans" w:hAnsi="Noto Sans" w:cs="Noto Sans"/>
          <w:i/>
          <w:iCs/>
          <w:sz w:val="16"/>
          <w:szCs w:val="16"/>
        </w:rPr>
        <w:t xml:space="preserve"> (publicado en el D.O.F. el 22 de septiembre de 2022) </w:t>
      </w:r>
      <w:r w:rsidRPr="007A7ED3">
        <w:rPr>
          <w:rFonts w:ascii="Noto Sans" w:hAnsi="Noto Sans" w:cs="Noto Sans"/>
          <w:sz w:val="16"/>
          <w:szCs w:val="16"/>
        </w:rPr>
        <w:t>dictado por el H. Consejo Técnico en sesión ordinaria de 27 de abril del 2022, por el que se aprobaron las Reglas de carácter general para la obtención de la opinión del cumplimiento de obligaciones fiscales en materia de seguridad social, así como su Anexo Único, así como el acuerdo número ACDO.AS2.HCT.300925/288.P.DIR  (</w:t>
      </w:r>
      <w:r w:rsidRPr="007A7ED3">
        <w:rPr>
          <w:rFonts w:ascii="Noto Sans" w:hAnsi="Noto Sans" w:cs="Noto Sans"/>
          <w:i/>
          <w:iCs/>
          <w:sz w:val="16"/>
          <w:szCs w:val="16"/>
        </w:rPr>
        <w:t>publicado en el D.O.F. el 06 de octubre de 2025</w:t>
      </w:r>
      <w:r w:rsidRPr="007A7ED3">
        <w:rPr>
          <w:rFonts w:ascii="Noto Sans" w:hAnsi="Noto Sans" w:cs="Noto Sans"/>
          <w:sz w:val="16"/>
          <w:szCs w:val="16"/>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3CC431A8" w14:textId="77777777" w:rsidR="00D92428" w:rsidRPr="007A7ED3" w:rsidRDefault="00D92428" w:rsidP="00D92428">
      <w:pPr>
        <w:jc w:val="both"/>
        <w:rPr>
          <w:rFonts w:ascii="Noto Sans" w:hAnsi="Noto Sans" w:cs="Noto Sans"/>
          <w:sz w:val="16"/>
          <w:szCs w:val="16"/>
          <w:lang w:val="es-MX"/>
        </w:rPr>
      </w:pPr>
    </w:p>
    <w:p w14:paraId="4DB1C662"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Colonia Santa María </w:t>
      </w:r>
      <w:proofErr w:type="spellStart"/>
      <w:r w:rsidRPr="007A7ED3">
        <w:rPr>
          <w:rFonts w:ascii="Noto Sans" w:hAnsi="Noto Sans" w:cs="Noto Sans"/>
          <w:sz w:val="16"/>
          <w:szCs w:val="16"/>
        </w:rPr>
        <w:t>Tequepexpan</w:t>
      </w:r>
      <w:proofErr w:type="spellEnd"/>
      <w:r w:rsidRPr="007A7ED3">
        <w:rPr>
          <w:rFonts w:ascii="Noto Sans" w:hAnsi="Noto Sans" w:cs="Noto Sans"/>
          <w:sz w:val="16"/>
          <w:szCs w:val="16"/>
        </w:rPr>
        <w:t>, San Pedro Tlaquepaque, Jalisco.</w:t>
      </w:r>
    </w:p>
    <w:p w14:paraId="38147AF7" w14:textId="77777777" w:rsidR="00D92428" w:rsidRPr="007A7ED3" w:rsidRDefault="00D92428" w:rsidP="00D92428">
      <w:pPr>
        <w:jc w:val="both"/>
        <w:rPr>
          <w:rFonts w:ascii="Noto Sans" w:hAnsi="Noto Sans" w:cs="Noto Sans"/>
          <w:sz w:val="16"/>
          <w:szCs w:val="16"/>
        </w:rPr>
      </w:pPr>
    </w:p>
    <w:p w14:paraId="04BE15A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Tratándose de las proposiciones conjuntas previstas en el artículo 45 cuarto párrafo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0B513276" w14:textId="77777777" w:rsidR="00D92428" w:rsidRPr="007A7ED3" w:rsidRDefault="00D92428" w:rsidP="00D92428">
      <w:pPr>
        <w:jc w:val="both"/>
        <w:rPr>
          <w:rFonts w:ascii="Noto Sans" w:hAnsi="Noto Sans" w:cs="Noto Sans"/>
          <w:sz w:val="16"/>
          <w:szCs w:val="16"/>
        </w:rPr>
      </w:pPr>
    </w:p>
    <w:p w14:paraId="4509925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7A7ED3">
        <w:rPr>
          <w:rFonts w:ascii="Noto Sans" w:hAnsi="Noto Sans" w:cs="Noto Sans"/>
          <w:b/>
          <w:bCs/>
          <w:sz w:val="16"/>
          <w:szCs w:val="16"/>
        </w:rPr>
        <w:t>“EL INSTITUTO”</w:t>
      </w:r>
      <w:r w:rsidRPr="007A7ED3">
        <w:rPr>
          <w:rFonts w:ascii="Noto Sans" w:hAnsi="Noto Sans" w:cs="Noto Sans"/>
          <w:sz w:val="16"/>
          <w:szCs w:val="16"/>
        </w:rPr>
        <w:t xml:space="preserve"> y que tengan trabajadores inscritos y activos.</w:t>
      </w:r>
    </w:p>
    <w:p w14:paraId="1B3FD34C" w14:textId="77777777" w:rsidR="00D92428" w:rsidRPr="007A7ED3" w:rsidRDefault="00D92428" w:rsidP="00D92428">
      <w:pPr>
        <w:jc w:val="both"/>
        <w:rPr>
          <w:rFonts w:ascii="Noto Sans" w:hAnsi="Noto Sans" w:cs="Noto Sans"/>
          <w:sz w:val="16"/>
          <w:szCs w:val="16"/>
        </w:rPr>
      </w:pPr>
    </w:p>
    <w:p w14:paraId="7A99CD38"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No se podrá obtener la opinión de cumplimiento multicitada, los particulares que se encuentren en los siguientes supuestos:</w:t>
      </w:r>
    </w:p>
    <w:p w14:paraId="7962C989" w14:textId="77777777" w:rsidR="00D92428" w:rsidRPr="007A7ED3" w:rsidRDefault="00D92428" w:rsidP="00D92428">
      <w:pPr>
        <w:jc w:val="both"/>
        <w:rPr>
          <w:rFonts w:ascii="Noto Sans" w:hAnsi="Noto Sans" w:cs="Noto Sans"/>
          <w:sz w:val="16"/>
          <w:szCs w:val="16"/>
        </w:rPr>
      </w:pPr>
    </w:p>
    <w:p w14:paraId="5DDA980F" w14:textId="77777777" w:rsidR="00D92428" w:rsidRPr="007A7ED3" w:rsidRDefault="00D92428" w:rsidP="00D9242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No se encuentra registrado ante </w:t>
      </w:r>
      <w:r w:rsidRPr="007A7ED3">
        <w:rPr>
          <w:rFonts w:ascii="Noto Sans" w:hAnsi="Noto Sans" w:cs="Noto Sans"/>
          <w:b/>
          <w:bCs/>
          <w:sz w:val="16"/>
          <w:szCs w:val="16"/>
        </w:rPr>
        <w:t>“EL INSTITUTO”</w:t>
      </w:r>
      <w:r w:rsidRPr="007A7ED3">
        <w:rPr>
          <w:rFonts w:ascii="Noto Sans" w:hAnsi="Noto Sans" w:cs="Noto Sans"/>
          <w:sz w:val="16"/>
          <w:szCs w:val="16"/>
        </w:rPr>
        <w:t xml:space="preserve"> por no tener personal que sea sujeto de aseguramiento obligatorio, de conformidad con lo dispuesto por el artículo 12 de la Ley del Seguro Social,</w:t>
      </w:r>
    </w:p>
    <w:p w14:paraId="26086B11" w14:textId="77777777" w:rsidR="00D92428" w:rsidRPr="007A7ED3" w:rsidRDefault="00D92428" w:rsidP="00D9242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Se encuentra registrado por no tiene trabajadores activos, o</w:t>
      </w:r>
    </w:p>
    <w:p w14:paraId="2C002911" w14:textId="77777777" w:rsidR="00D92428" w:rsidRPr="007A7ED3" w:rsidRDefault="00D92428" w:rsidP="00D9242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Su registro patronal se encuentra dado de baja.</w:t>
      </w:r>
    </w:p>
    <w:p w14:paraId="1D344C5E" w14:textId="77777777" w:rsidR="00D92428" w:rsidRPr="007A7ED3" w:rsidRDefault="00D92428" w:rsidP="00D92428">
      <w:pPr>
        <w:jc w:val="both"/>
        <w:rPr>
          <w:rFonts w:ascii="Noto Sans" w:eastAsiaTheme="minorHAnsi" w:hAnsi="Noto Sans" w:cs="Noto Sans"/>
          <w:sz w:val="16"/>
          <w:szCs w:val="16"/>
        </w:rPr>
      </w:pPr>
    </w:p>
    <w:p w14:paraId="7A6267CB"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w:t>
      </w:r>
      <w:r>
        <w:rPr>
          <w:rFonts w:ascii="Noto Sans" w:hAnsi="Noto Sans" w:cs="Noto Sans"/>
          <w:sz w:val="16"/>
          <w:szCs w:val="16"/>
        </w:rPr>
        <w:t>prestación de servicios</w:t>
      </w:r>
      <w:r w:rsidRPr="007A7ED3">
        <w:rPr>
          <w:rFonts w:ascii="Noto Sans" w:hAnsi="Noto Sans" w:cs="Noto Sans"/>
          <w:sz w:val="16"/>
          <w:szCs w:val="16"/>
        </w:rPr>
        <w:t xml:space="preserve">,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C34D90C"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w:t>
      </w:r>
    </w:p>
    <w:p w14:paraId="02777668"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3C062D7A" w14:textId="77777777" w:rsidR="00D92428" w:rsidRPr="007A7ED3" w:rsidRDefault="00D92428" w:rsidP="00D92428">
      <w:pPr>
        <w:jc w:val="both"/>
        <w:rPr>
          <w:rFonts w:ascii="Noto Sans" w:hAnsi="Noto Sans" w:cs="Noto Sans"/>
          <w:sz w:val="16"/>
          <w:szCs w:val="16"/>
        </w:rPr>
      </w:pPr>
    </w:p>
    <w:p w14:paraId="540B75EA"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Segunda.- Obtención de la Opinión del cumplimiento. </w:t>
      </w:r>
    </w:p>
    <w:p w14:paraId="56B7859F"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598E0904" w14:textId="77777777" w:rsidR="00D92428" w:rsidRPr="007A7ED3" w:rsidRDefault="00D92428" w:rsidP="00D92428">
      <w:pPr>
        <w:jc w:val="both"/>
        <w:rPr>
          <w:rFonts w:ascii="Noto Sans" w:hAnsi="Noto Sans" w:cs="Noto Sans"/>
          <w:sz w:val="16"/>
          <w:szCs w:val="16"/>
        </w:rPr>
      </w:pPr>
    </w:p>
    <w:p w14:paraId="38FCB9A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Tercera.- Consideraciones para la Opinión del cumplimiento. </w:t>
      </w:r>
    </w:p>
    <w:p w14:paraId="526AA497"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603910CA" w14:textId="77777777" w:rsidR="00D92428" w:rsidRPr="007A7ED3" w:rsidRDefault="00D92428" w:rsidP="00D92428">
      <w:pPr>
        <w:jc w:val="both"/>
        <w:rPr>
          <w:rFonts w:ascii="Noto Sans" w:hAnsi="Noto Sans" w:cs="Noto Sans"/>
          <w:sz w:val="16"/>
          <w:szCs w:val="16"/>
        </w:rPr>
      </w:pPr>
    </w:p>
    <w:p w14:paraId="084610B8"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El formato de opinión del cumplimiento de obligaciones fiscales en materia de seguridad social contendrá, según corresponda: Folio de la opinión. </w:t>
      </w:r>
    </w:p>
    <w:p w14:paraId="02FC1593"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Datos generales de la persona titular de la opinión.</w:t>
      </w:r>
    </w:p>
    <w:p w14:paraId="1BD45AC2"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Resultado (positiva, negativa o sin opinión).</w:t>
      </w:r>
    </w:p>
    <w:p w14:paraId="3CAA7A5A"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Fecha de emisión.</w:t>
      </w:r>
    </w:p>
    <w:p w14:paraId="7324B02D"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Vigencia de la opinión.</w:t>
      </w:r>
    </w:p>
    <w:p w14:paraId="61879440"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294F364A"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Número de trabajadores vigentes.</w:t>
      </w:r>
    </w:p>
    <w:p w14:paraId="5EE282F5"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Elementos de verificación de integridad y autoría de la opinión.</w:t>
      </w:r>
    </w:p>
    <w:p w14:paraId="32C6D52F"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Datos de identificación del (de los) crédito(s), excepto en los casos de la Opinión Pública y la opinión emitida por los Terceros Autorizados.</w:t>
      </w:r>
    </w:p>
    <w:p w14:paraId="10ED404C" w14:textId="77777777" w:rsidR="00D92428" w:rsidRPr="007A7ED3" w:rsidRDefault="00D92428" w:rsidP="00D92428">
      <w:pPr>
        <w:jc w:val="both"/>
        <w:rPr>
          <w:rFonts w:ascii="Noto Sans" w:eastAsiaTheme="minorHAnsi" w:hAnsi="Noto Sans" w:cs="Noto Sans"/>
          <w:sz w:val="16"/>
          <w:szCs w:val="16"/>
        </w:rPr>
      </w:pPr>
    </w:p>
    <w:p w14:paraId="78C85D60"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Cuarta.- Sentidos de la Opinión del cumplimiento.</w:t>
      </w:r>
    </w:p>
    <w:p w14:paraId="39B32DCD"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 genera en alguno de los siguientes sentidos:</w:t>
      </w:r>
    </w:p>
    <w:p w14:paraId="29F0EA1D" w14:textId="77777777" w:rsidR="00D92428" w:rsidRPr="007A7ED3" w:rsidRDefault="00D92428" w:rsidP="00D92428">
      <w:pPr>
        <w:jc w:val="both"/>
        <w:rPr>
          <w:rFonts w:ascii="Noto Sans" w:hAnsi="Noto Sans" w:cs="Noto Sans"/>
          <w:sz w:val="16"/>
          <w:szCs w:val="16"/>
        </w:rPr>
      </w:pPr>
    </w:p>
    <w:p w14:paraId="1A522FCE"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Positiva.- Cuando el particular esté inscrito ante el IMSS y al corriente en el cumplimiento de las obligaciones que se consideran en los incisos a) y b) de esta regla.</w:t>
      </w:r>
    </w:p>
    <w:p w14:paraId="5E00C06F"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5DE350EB"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74A4251A"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El particular no se encuentre registrado como patrón ante el IMSS.</w:t>
      </w:r>
    </w:p>
    <w:p w14:paraId="58305F90"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El(los) Registro(s) Patronal(es) del particular se encuentre(n) dado(s) de baja, sin créditos fiscales firmes.</w:t>
      </w:r>
    </w:p>
    <w:p w14:paraId="52CF00BC"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El particular esté registrado ante el IMSS, pero no cuente con trabajadores activos.</w:t>
      </w:r>
    </w:p>
    <w:p w14:paraId="6A5C1BF0" w14:textId="77777777" w:rsidR="00D92428" w:rsidRPr="007A7ED3" w:rsidRDefault="00D92428" w:rsidP="00D92428">
      <w:pPr>
        <w:jc w:val="both"/>
        <w:rPr>
          <w:rFonts w:ascii="Noto Sans" w:eastAsiaTheme="minorHAnsi" w:hAnsi="Noto Sans" w:cs="Noto Sans"/>
          <w:sz w:val="16"/>
          <w:szCs w:val="16"/>
        </w:rPr>
      </w:pPr>
    </w:p>
    <w:p w14:paraId="6AA8B8C0"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lastRenderedPageBreak/>
        <w:t>a) El IMSS, a fin de generar la opinión del cumplimiento de obligaciones fiscales en materia de seguridad social, revisará que el particular solicitante:</w:t>
      </w:r>
    </w:p>
    <w:p w14:paraId="65C49389" w14:textId="77777777" w:rsidR="00D92428" w:rsidRPr="007A7ED3" w:rsidRDefault="00D92428" w:rsidP="00D92428">
      <w:pPr>
        <w:jc w:val="both"/>
        <w:rPr>
          <w:rFonts w:ascii="Noto Sans" w:hAnsi="Noto Sans" w:cs="Noto Sans"/>
          <w:sz w:val="16"/>
          <w:szCs w:val="16"/>
        </w:rPr>
      </w:pPr>
    </w:p>
    <w:p w14:paraId="415CDD4A" w14:textId="77777777" w:rsidR="00D92428" w:rsidRPr="007A7ED3" w:rsidRDefault="00D92428" w:rsidP="00D9242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22A236A7" w14:textId="77777777" w:rsidR="00D92428" w:rsidRPr="007A7ED3" w:rsidRDefault="00D92428" w:rsidP="00D9242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7A7ED3">
        <w:rPr>
          <w:rFonts w:ascii="Noto Sans" w:hAnsi="Noto Sans" w:cs="Noto Sans"/>
          <w:i/>
          <w:iCs/>
          <w:sz w:val="16"/>
          <w:szCs w:val="16"/>
        </w:rPr>
        <w:t>Última reforma publicada en el D.O.F. 07 de Junio de 2024</w:t>
      </w:r>
      <w:r w:rsidRPr="007A7ED3">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4417652E" w14:textId="77777777" w:rsidR="00D92428" w:rsidRPr="007A7ED3" w:rsidRDefault="00D92428" w:rsidP="00D9242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0917E9C" w14:textId="77777777" w:rsidR="00D92428" w:rsidRPr="007A7ED3" w:rsidRDefault="00D92428" w:rsidP="00D9242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78B30BE6" w14:textId="77777777" w:rsidR="00D92428" w:rsidRPr="007A7ED3" w:rsidRDefault="00D92428" w:rsidP="00D92428">
      <w:pPr>
        <w:jc w:val="both"/>
        <w:rPr>
          <w:rFonts w:ascii="Noto Sans" w:eastAsiaTheme="minorHAnsi" w:hAnsi="Noto Sans" w:cs="Noto Sans"/>
          <w:sz w:val="16"/>
          <w:szCs w:val="16"/>
        </w:rPr>
      </w:pPr>
    </w:p>
    <w:p w14:paraId="07DC5F9C"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C4C8A43" w14:textId="77777777" w:rsidR="00D92428" w:rsidRPr="007A7ED3" w:rsidRDefault="00D92428" w:rsidP="00D92428">
      <w:pPr>
        <w:jc w:val="both"/>
        <w:rPr>
          <w:rFonts w:ascii="Noto Sans" w:hAnsi="Noto Sans" w:cs="Noto Sans"/>
          <w:sz w:val="16"/>
          <w:szCs w:val="16"/>
        </w:rPr>
      </w:pPr>
    </w:p>
    <w:p w14:paraId="0F60F4B9" w14:textId="77777777" w:rsidR="00D92428" w:rsidRPr="007A7ED3" w:rsidRDefault="00D92428" w:rsidP="00D92428">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El particular cuenta con autorización para pagar a plazos que no le ha sido revocada.</w:t>
      </w:r>
    </w:p>
    <w:p w14:paraId="15992285" w14:textId="77777777" w:rsidR="00D92428" w:rsidRPr="007A7ED3" w:rsidRDefault="00D92428" w:rsidP="00D92428">
      <w:pPr>
        <w:numPr>
          <w:ilvl w:val="0"/>
          <w:numId w:val="22"/>
        </w:numPr>
        <w:suppressAutoHyphens w:val="0"/>
        <w:rPr>
          <w:rFonts w:ascii="Noto Sans" w:hAnsi="Noto Sans" w:cs="Noto Sans"/>
          <w:sz w:val="16"/>
          <w:szCs w:val="16"/>
        </w:rPr>
      </w:pPr>
      <w:r w:rsidRPr="007A7ED3">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2ECDFC78" w14:textId="77777777" w:rsidR="00D92428" w:rsidRPr="007A7ED3" w:rsidRDefault="00D92428" w:rsidP="00D92428">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2F5B4B41" w14:textId="77777777" w:rsidR="00D92428" w:rsidRPr="007A7ED3" w:rsidRDefault="00D92428" w:rsidP="00D92428">
      <w:pPr>
        <w:jc w:val="both"/>
        <w:rPr>
          <w:rFonts w:ascii="Noto Sans" w:eastAsiaTheme="minorHAnsi" w:hAnsi="Noto Sans" w:cs="Noto Sans"/>
          <w:sz w:val="16"/>
          <w:szCs w:val="16"/>
        </w:rPr>
      </w:pPr>
    </w:p>
    <w:p w14:paraId="5C62D74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Quinta. - Opinión generada por la persona titular de la Opinión del cumplimiento. </w:t>
      </w:r>
    </w:p>
    <w:p w14:paraId="56E9906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59551EBF" w14:textId="77777777" w:rsidR="00D92428" w:rsidRPr="007A7ED3" w:rsidRDefault="00D92428" w:rsidP="00D92428">
      <w:pPr>
        <w:jc w:val="both"/>
        <w:rPr>
          <w:rFonts w:ascii="Noto Sans" w:hAnsi="Noto Sans" w:cs="Noto Sans"/>
          <w:sz w:val="16"/>
          <w:szCs w:val="16"/>
        </w:rPr>
      </w:pPr>
    </w:p>
    <w:p w14:paraId="31897E19" w14:textId="77777777" w:rsidR="00D92428" w:rsidRPr="007A7ED3" w:rsidRDefault="00D92428" w:rsidP="00D9242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Ingresar por la página de Internet del Instituto (</w:t>
      </w:r>
      <w:hyperlink r:id="rId9"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al apartado “Patrones o empresas”; en el “Escritorio virtual”, registrarse con su firma electrónica avanzada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y contraseña, aceptando los términos y condiciones para el uso de los medios electrónicos. En el supuesto de que se proceda por conducto de un representante legal, éste ingresará con su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02B75077" w14:textId="77777777" w:rsidR="00D92428" w:rsidRPr="007A7ED3" w:rsidRDefault="00D92428" w:rsidP="00D9242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4D968E5E" w14:textId="77777777" w:rsidR="00D92428" w:rsidRPr="007A7ED3" w:rsidRDefault="00D92428" w:rsidP="00D9242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23E07B47" w14:textId="77777777" w:rsidR="00D92428" w:rsidRPr="007A7ED3" w:rsidRDefault="00D92428" w:rsidP="00D92428">
      <w:pPr>
        <w:jc w:val="both"/>
        <w:rPr>
          <w:rFonts w:ascii="Noto Sans" w:eastAsiaTheme="minorHAnsi" w:hAnsi="Noto Sans" w:cs="Noto Sans"/>
          <w:sz w:val="16"/>
          <w:szCs w:val="16"/>
        </w:rPr>
      </w:pPr>
    </w:p>
    <w:p w14:paraId="75E6161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Sexta.- Opinión generada por los entes de carácter público. </w:t>
      </w:r>
    </w:p>
    <w:p w14:paraId="16E9DB7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0" w:history="1">
        <w:r w:rsidRPr="007A7ED3">
          <w:rPr>
            <w:rStyle w:val="Hipervnculo"/>
            <w:rFonts w:ascii="Noto Sans" w:hAnsi="Noto Sans" w:cs="Noto Sans"/>
            <w:sz w:val="16"/>
            <w:szCs w:val="16"/>
          </w:rPr>
          <w:t>https://verificaIMSS.IMSS.gob.mx/cartaCumplimiento/</w:t>
        </w:r>
      </w:hyperlink>
      <w:r w:rsidRPr="007A7ED3">
        <w:rPr>
          <w:rFonts w:ascii="Noto Sans" w:hAnsi="Noto Sans" w:cs="Noto Sans"/>
          <w:sz w:val="16"/>
          <w:szCs w:val="16"/>
        </w:rPr>
        <w:t xml:space="preserve">. La consulta que los entes de carácter público generen en línea les permitirá conocer la situación de los particulares respecto del cumplimiento de sus obligaciones fiscales en materia de seguridad social. </w:t>
      </w:r>
    </w:p>
    <w:p w14:paraId="2494B10E" w14:textId="77777777" w:rsidR="00D92428" w:rsidRPr="007A7ED3" w:rsidRDefault="00D92428" w:rsidP="00D92428">
      <w:pPr>
        <w:jc w:val="both"/>
        <w:rPr>
          <w:rFonts w:ascii="Noto Sans" w:hAnsi="Noto Sans" w:cs="Noto Sans"/>
          <w:sz w:val="16"/>
          <w:szCs w:val="16"/>
        </w:rPr>
      </w:pPr>
    </w:p>
    <w:p w14:paraId="77593D99"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59D1CC8" w14:textId="77777777" w:rsidR="00D92428" w:rsidRPr="007A7ED3" w:rsidRDefault="00D92428" w:rsidP="00D92428">
      <w:pPr>
        <w:jc w:val="both"/>
        <w:rPr>
          <w:rFonts w:ascii="Noto Sans" w:hAnsi="Noto Sans" w:cs="Noto Sans"/>
          <w:sz w:val="16"/>
          <w:szCs w:val="16"/>
        </w:rPr>
      </w:pPr>
    </w:p>
    <w:p w14:paraId="6765E46B"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AF8CCD0" w14:textId="77777777" w:rsidR="00D92428" w:rsidRPr="007A7ED3" w:rsidRDefault="00D92428" w:rsidP="00D92428">
      <w:pPr>
        <w:jc w:val="both"/>
        <w:rPr>
          <w:rFonts w:ascii="Noto Sans" w:hAnsi="Noto Sans" w:cs="Noto Sans"/>
          <w:sz w:val="16"/>
          <w:szCs w:val="16"/>
        </w:rPr>
      </w:pPr>
    </w:p>
    <w:p w14:paraId="45D62FA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Séptima.- Opinión Pública. </w:t>
      </w:r>
    </w:p>
    <w:p w14:paraId="44EE6585"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8B968FA" w14:textId="77777777" w:rsidR="00D92428" w:rsidRPr="007A7ED3" w:rsidRDefault="00D92428" w:rsidP="00D92428">
      <w:pPr>
        <w:jc w:val="both"/>
        <w:rPr>
          <w:rFonts w:ascii="Noto Sans" w:hAnsi="Noto Sans" w:cs="Noto Sans"/>
          <w:sz w:val="16"/>
          <w:szCs w:val="16"/>
        </w:rPr>
      </w:pPr>
    </w:p>
    <w:p w14:paraId="4BFCE12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1"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F55DCE6" w14:textId="77777777" w:rsidR="00D92428" w:rsidRPr="007A7ED3" w:rsidRDefault="00D92428" w:rsidP="00D92428">
      <w:pPr>
        <w:jc w:val="both"/>
        <w:rPr>
          <w:rFonts w:ascii="Noto Sans" w:hAnsi="Noto Sans" w:cs="Noto Sans"/>
          <w:sz w:val="16"/>
          <w:szCs w:val="16"/>
        </w:rPr>
      </w:pPr>
    </w:p>
    <w:p w14:paraId="5C082D95" w14:textId="77777777" w:rsidR="00D92428" w:rsidRPr="007A7ED3" w:rsidRDefault="00D92428" w:rsidP="00D9242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lastRenderedPageBreak/>
        <w:t xml:space="preserve">Del menú, seleccionar la opción “Cobranza”. </w:t>
      </w:r>
    </w:p>
    <w:p w14:paraId="40C998A7" w14:textId="77777777" w:rsidR="00D92428" w:rsidRPr="007A7ED3" w:rsidRDefault="00D92428" w:rsidP="00D9242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“Autorizo hacer pública mi opinión del cumplimiento”. </w:t>
      </w:r>
    </w:p>
    <w:p w14:paraId="10F20B3F" w14:textId="77777777" w:rsidR="00D92428" w:rsidRPr="007A7ED3" w:rsidRDefault="00D92428" w:rsidP="00D9242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30A63BCA" w14:textId="77777777" w:rsidR="00D92428" w:rsidRPr="007A7ED3" w:rsidRDefault="00D92428" w:rsidP="00D9242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74508E4B" w14:textId="77777777" w:rsidR="00D92428" w:rsidRPr="007A7ED3" w:rsidRDefault="00D92428" w:rsidP="00D92428">
      <w:pPr>
        <w:jc w:val="both"/>
        <w:rPr>
          <w:rFonts w:ascii="Noto Sans" w:eastAsiaTheme="minorHAnsi" w:hAnsi="Noto Sans" w:cs="Noto Sans"/>
          <w:sz w:val="16"/>
          <w:szCs w:val="16"/>
        </w:rPr>
      </w:pPr>
    </w:p>
    <w:p w14:paraId="516FD240"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12"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la opinión correspondiente, conforme al siguiente procedimiento:</w:t>
      </w:r>
    </w:p>
    <w:p w14:paraId="49E1B698" w14:textId="77777777" w:rsidR="00D92428" w:rsidRPr="007A7ED3" w:rsidRDefault="00D92428" w:rsidP="00D92428">
      <w:pPr>
        <w:jc w:val="both"/>
        <w:rPr>
          <w:rFonts w:ascii="Noto Sans" w:hAnsi="Noto Sans" w:cs="Noto Sans"/>
          <w:sz w:val="16"/>
          <w:szCs w:val="16"/>
        </w:rPr>
      </w:pPr>
    </w:p>
    <w:p w14:paraId="7326BAC9"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Ingresar a la página electrónica del IMSS (</w:t>
      </w:r>
      <w:hyperlink r:id="rId13"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w:t>
      </w:r>
    </w:p>
    <w:p w14:paraId="2FD89B7E"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Elegir “Consulta pública de Opinión del cumplimiento”. </w:t>
      </w:r>
    </w:p>
    <w:p w14:paraId="23D20EF6"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Capturar el RFC del particular respecto del cual se desee consultar. </w:t>
      </w:r>
    </w:p>
    <w:p w14:paraId="4C94B335"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Capturar el código de validación que se muestra en pantalla. </w:t>
      </w:r>
    </w:p>
    <w:p w14:paraId="7FABC8CC"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“Consultar”. </w:t>
      </w:r>
    </w:p>
    <w:p w14:paraId="7C43446C"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Descargar en formato “.PDF” la opinión del cumplimiento de obligaciones fiscales en materia de seguridad social. </w:t>
      </w:r>
    </w:p>
    <w:p w14:paraId="3BA4EF6D" w14:textId="77777777" w:rsidR="00D92428" w:rsidRPr="007A7ED3" w:rsidRDefault="00D92428" w:rsidP="00D92428">
      <w:pPr>
        <w:jc w:val="both"/>
        <w:rPr>
          <w:rFonts w:ascii="Noto Sans" w:eastAsiaTheme="minorHAnsi" w:hAnsi="Noto Sans" w:cs="Noto Sans"/>
          <w:sz w:val="16"/>
          <w:szCs w:val="16"/>
        </w:rPr>
      </w:pPr>
    </w:p>
    <w:p w14:paraId="4181FCB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a que se refiere la presente Regla, según el siguiente procedimiento: </w:t>
      </w:r>
    </w:p>
    <w:p w14:paraId="32C9DE30" w14:textId="77777777" w:rsidR="00D92428" w:rsidRPr="007A7ED3" w:rsidRDefault="00D92428" w:rsidP="00D92428">
      <w:pPr>
        <w:jc w:val="both"/>
        <w:rPr>
          <w:rFonts w:ascii="Noto Sans" w:hAnsi="Noto Sans" w:cs="Noto Sans"/>
          <w:sz w:val="16"/>
          <w:szCs w:val="16"/>
        </w:rPr>
      </w:pPr>
    </w:p>
    <w:p w14:paraId="055DB720"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4"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7746F860"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78B36C17"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164699E1"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2D8A1964"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25FCE433" w14:textId="77777777" w:rsidR="00D92428" w:rsidRPr="007A7ED3" w:rsidRDefault="00D92428" w:rsidP="00D92428">
      <w:pPr>
        <w:jc w:val="both"/>
        <w:rPr>
          <w:rFonts w:ascii="Noto Sans" w:eastAsiaTheme="minorHAnsi" w:hAnsi="Noto Sans" w:cs="Noto Sans"/>
          <w:sz w:val="16"/>
          <w:szCs w:val="16"/>
        </w:rPr>
      </w:pPr>
    </w:p>
    <w:p w14:paraId="71CB4E51"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Octava.- Opinión generada por los Terceros Autorizados. </w:t>
      </w:r>
    </w:p>
    <w:p w14:paraId="1F8878C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18F4895" w14:textId="77777777" w:rsidR="00D92428" w:rsidRPr="007A7ED3" w:rsidRDefault="00D92428" w:rsidP="00D92428">
      <w:pPr>
        <w:jc w:val="both"/>
        <w:rPr>
          <w:rFonts w:ascii="Noto Sans" w:hAnsi="Noto Sans" w:cs="Noto Sans"/>
          <w:sz w:val="16"/>
          <w:szCs w:val="16"/>
        </w:rPr>
      </w:pPr>
    </w:p>
    <w:p w14:paraId="00E05C7E"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5"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A48F184"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1B662116"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y después “Nuevo Tercero Autorizado”. </w:t>
      </w:r>
    </w:p>
    <w:p w14:paraId="380FF68D"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Registrar el RFC del Tercero a quien se desea conferir autorización, dar clic en el botón “Autorización”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5772437B"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5593B1BB" w14:textId="77777777" w:rsidR="00D92428" w:rsidRPr="007A7ED3" w:rsidRDefault="00D92428" w:rsidP="00D92428">
      <w:pPr>
        <w:jc w:val="both"/>
        <w:rPr>
          <w:rFonts w:ascii="Noto Sans" w:eastAsiaTheme="minorHAnsi" w:hAnsi="Noto Sans" w:cs="Noto Sans"/>
          <w:sz w:val="16"/>
          <w:szCs w:val="16"/>
        </w:rPr>
      </w:pPr>
    </w:p>
    <w:p w14:paraId="1E1629E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53533E84" w14:textId="77777777" w:rsidR="00D92428" w:rsidRPr="007A7ED3" w:rsidRDefault="00D92428" w:rsidP="00D92428">
      <w:pPr>
        <w:jc w:val="both"/>
        <w:rPr>
          <w:rFonts w:ascii="Noto Sans" w:hAnsi="Noto Sans" w:cs="Noto Sans"/>
          <w:sz w:val="16"/>
          <w:szCs w:val="16"/>
        </w:rPr>
      </w:pPr>
    </w:p>
    <w:p w14:paraId="3B922A7D"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6"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7174E3C2"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2C528E53"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Consulta por Terceros Autorizados”. </w:t>
      </w:r>
    </w:p>
    <w:p w14:paraId="762AE1F0"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62AA195"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0C85B277" w14:textId="77777777" w:rsidR="00D92428" w:rsidRPr="007A7ED3" w:rsidRDefault="00D92428" w:rsidP="00D92428">
      <w:pPr>
        <w:jc w:val="both"/>
        <w:rPr>
          <w:rFonts w:ascii="Noto Sans" w:eastAsiaTheme="minorHAnsi" w:hAnsi="Noto Sans" w:cs="Noto Sans"/>
          <w:sz w:val="16"/>
          <w:szCs w:val="16"/>
        </w:rPr>
      </w:pPr>
    </w:p>
    <w:p w14:paraId="001C30D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otorgada a sus Terceros Autorizados conforme al siguiente procedimiento: </w:t>
      </w:r>
    </w:p>
    <w:p w14:paraId="548A3EA8" w14:textId="77777777" w:rsidR="00D92428" w:rsidRPr="007A7ED3" w:rsidRDefault="00D92428" w:rsidP="00D92428">
      <w:pPr>
        <w:jc w:val="both"/>
        <w:rPr>
          <w:rFonts w:ascii="Noto Sans" w:hAnsi="Noto Sans" w:cs="Noto Sans"/>
          <w:sz w:val="16"/>
          <w:szCs w:val="16"/>
        </w:rPr>
      </w:pPr>
    </w:p>
    <w:p w14:paraId="5692A6B9"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7"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5312DA74"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1553666A"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w:t>
      </w:r>
    </w:p>
    <w:p w14:paraId="3B8CB4EB"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Ubicar dentro del tablero al Tercero Autorizado que se desea dar de baja.</w:t>
      </w:r>
    </w:p>
    <w:p w14:paraId="20056EFE"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“Dar de Baja Tercero Autorizado” de la columna “Acción”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0B7FD507"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emitirá el acuse correspondiente. </w:t>
      </w:r>
    </w:p>
    <w:p w14:paraId="421C1D59" w14:textId="77777777" w:rsidR="00D92428" w:rsidRPr="007A7ED3" w:rsidRDefault="00D92428" w:rsidP="00D92428">
      <w:pPr>
        <w:jc w:val="both"/>
        <w:rPr>
          <w:rFonts w:ascii="Noto Sans" w:eastAsiaTheme="minorHAnsi" w:hAnsi="Noto Sans" w:cs="Noto Sans"/>
          <w:sz w:val="16"/>
          <w:szCs w:val="16"/>
        </w:rPr>
      </w:pPr>
    </w:p>
    <w:p w14:paraId="4B9EB4D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Novena.- Vigencia. </w:t>
      </w:r>
    </w:p>
    <w:p w14:paraId="228BE629"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gozará de vigencia durante 15 días hábiles de la fecha en que haya sido generada. </w:t>
      </w:r>
    </w:p>
    <w:p w14:paraId="6C096EC3" w14:textId="77777777" w:rsidR="00D92428" w:rsidRPr="007A7ED3" w:rsidRDefault="00D92428" w:rsidP="00D92428">
      <w:pPr>
        <w:jc w:val="both"/>
        <w:rPr>
          <w:rFonts w:ascii="Noto Sans" w:hAnsi="Noto Sans" w:cs="Noto Sans"/>
          <w:sz w:val="16"/>
          <w:szCs w:val="16"/>
        </w:rPr>
      </w:pPr>
    </w:p>
    <w:p w14:paraId="40EB0DB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Décima.- Aclaración. </w:t>
      </w:r>
    </w:p>
    <w:p w14:paraId="1479645F"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100C49E9" w14:textId="77777777" w:rsidR="00D92428" w:rsidRPr="007A7ED3" w:rsidRDefault="00D92428" w:rsidP="00D92428">
      <w:pPr>
        <w:jc w:val="both"/>
        <w:rPr>
          <w:rFonts w:ascii="Noto Sans" w:hAnsi="Noto Sans" w:cs="Noto Sans"/>
          <w:sz w:val="16"/>
          <w:szCs w:val="16"/>
        </w:rPr>
      </w:pPr>
    </w:p>
    <w:p w14:paraId="427C285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Décima Primera.- Actualización de procedimientos. </w:t>
      </w:r>
    </w:p>
    <w:p w14:paraId="302564E2"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259BF790" w14:textId="77777777" w:rsidR="00D92428" w:rsidRPr="007A7ED3" w:rsidRDefault="00D92428" w:rsidP="00D92428">
      <w:pPr>
        <w:jc w:val="both"/>
        <w:rPr>
          <w:rFonts w:ascii="Noto Sans" w:hAnsi="Noto Sans" w:cs="Noto Sans"/>
          <w:sz w:val="16"/>
          <w:szCs w:val="16"/>
        </w:rPr>
      </w:pPr>
    </w:p>
    <w:p w14:paraId="6B75116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Décima Segunda.- Demás disposiciones aplicables. </w:t>
      </w:r>
    </w:p>
    <w:p w14:paraId="052957D7"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1E1B883B" w14:textId="77777777" w:rsidR="00D92428" w:rsidRPr="007A7ED3" w:rsidRDefault="00D92428" w:rsidP="00D92428">
      <w:pPr>
        <w:jc w:val="both"/>
        <w:rPr>
          <w:rFonts w:ascii="Noto Sans" w:hAnsi="Noto Sans" w:cs="Noto Sans"/>
          <w:sz w:val="16"/>
          <w:szCs w:val="16"/>
        </w:rPr>
      </w:pPr>
    </w:p>
    <w:p w14:paraId="214610F5"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18055276" w14:textId="77777777" w:rsidR="00D92428" w:rsidRPr="007A7ED3" w:rsidRDefault="00D92428" w:rsidP="00D92428">
      <w:pPr>
        <w:jc w:val="both"/>
        <w:rPr>
          <w:rFonts w:ascii="Noto Sans" w:hAnsi="Noto Sans" w:cs="Noto Sans"/>
          <w:color w:val="FF0000"/>
          <w:sz w:val="16"/>
          <w:szCs w:val="16"/>
        </w:rPr>
      </w:pPr>
    </w:p>
    <w:p w14:paraId="1F3928F9"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será válida durante el plazo de 15 días hábiles que el contribuyente tiene para la formalización de las contrataciones referidas en el artículo 32-D del Código Fiscal de la Federación, en términos de las disposiciones jurídicas aplicables.</w:t>
      </w:r>
    </w:p>
    <w:p w14:paraId="6EE5A375" w14:textId="77777777" w:rsidR="00D92428" w:rsidRPr="007A7ED3" w:rsidRDefault="00D92428" w:rsidP="00D92428">
      <w:pPr>
        <w:jc w:val="both"/>
        <w:rPr>
          <w:rFonts w:ascii="Noto Sans" w:hAnsi="Noto Sans" w:cs="Noto Sans"/>
          <w:sz w:val="16"/>
          <w:szCs w:val="16"/>
        </w:rPr>
      </w:pPr>
    </w:p>
    <w:p w14:paraId="7ABCB8E2"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15 días hábiles que el contribuyente tiene para la firma del contrato correspondiente.</w:t>
      </w:r>
    </w:p>
    <w:p w14:paraId="350DC032" w14:textId="77777777" w:rsidR="00D92428" w:rsidRPr="007A7ED3" w:rsidRDefault="00D92428" w:rsidP="00D92428">
      <w:pPr>
        <w:jc w:val="both"/>
        <w:rPr>
          <w:rFonts w:ascii="Noto Sans" w:hAnsi="Noto Sans" w:cs="Noto Sans"/>
          <w:sz w:val="16"/>
          <w:szCs w:val="16"/>
        </w:rPr>
      </w:pPr>
    </w:p>
    <w:p w14:paraId="6B930F02" w14:textId="77777777" w:rsidR="00D92428" w:rsidRPr="007A7ED3" w:rsidRDefault="00D92428" w:rsidP="00D92428">
      <w:pPr>
        <w:jc w:val="both"/>
        <w:rPr>
          <w:rFonts w:ascii="Noto Sans" w:hAnsi="Noto Sans" w:cs="Noto Sans"/>
          <w:sz w:val="16"/>
          <w:szCs w:val="16"/>
        </w:rPr>
      </w:pPr>
    </w:p>
    <w:p w14:paraId="03B3BF8F" w14:textId="77777777" w:rsidR="00D92428" w:rsidRPr="007A7ED3" w:rsidRDefault="00D92428" w:rsidP="00D92428">
      <w:pPr>
        <w:jc w:val="both"/>
        <w:rPr>
          <w:rFonts w:ascii="Noto Sans" w:hAnsi="Noto Sans" w:cs="Noto Sans"/>
          <w:b/>
          <w:sz w:val="16"/>
          <w:szCs w:val="16"/>
        </w:rPr>
      </w:pPr>
      <w:r w:rsidRPr="007A7ED3">
        <w:rPr>
          <w:rFonts w:ascii="Noto Sans" w:hAnsi="Noto Sans" w:cs="Noto Sans"/>
          <w:b/>
          <w:sz w:val="16"/>
          <w:szCs w:val="16"/>
        </w:rPr>
        <w:t>8.3 REGLAS PARA LA OBTENCIÓN DE LA CONSTANCIA DE SITUACIÓN FISCAL EN MATERIA DE APORTACIONES PATRONALES Y ENTERO DE DESCUENTOS.</w:t>
      </w:r>
      <w:bookmarkEnd w:id="6"/>
    </w:p>
    <w:p w14:paraId="21C87FEE" w14:textId="77777777" w:rsidR="00D92428" w:rsidRPr="007A7ED3" w:rsidRDefault="00D92428" w:rsidP="00D92428">
      <w:pPr>
        <w:jc w:val="both"/>
        <w:rPr>
          <w:rFonts w:ascii="Noto Sans" w:hAnsi="Noto Sans" w:cs="Noto Sans"/>
          <w:b/>
          <w:sz w:val="16"/>
          <w:szCs w:val="16"/>
        </w:rPr>
      </w:pPr>
    </w:p>
    <w:p w14:paraId="23E0A308"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Primera</w:t>
      </w:r>
      <w:r w:rsidRPr="007A7ED3">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7BDB2E03" w14:textId="77777777" w:rsidR="00D92428" w:rsidRPr="007A7ED3" w:rsidRDefault="00D92428" w:rsidP="00D92428">
      <w:pPr>
        <w:jc w:val="both"/>
        <w:rPr>
          <w:rFonts w:ascii="Noto Sans" w:hAnsi="Noto Sans" w:cs="Noto Sans"/>
          <w:sz w:val="16"/>
          <w:szCs w:val="16"/>
        </w:rPr>
      </w:pPr>
    </w:p>
    <w:p w14:paraId="22812D91"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Segunda</w:t>
      </w:r>
      <w:r w:rsidRPr="007A7ED3">
        <w:rPr>
          <w:rFonts w:ascii="Noto Sans" w:hAnsi="Noto Sans" w:cs="Noto Sans"/>
          <w:sz w:val="16"/>
          <w:szCs w:val="16"/>
        </w:rPr>
        <w:t xml:space="preserve">. - EL INFONAVIT, a fin de emitir la constancia de situación fiscal, revisara que: </w:t>
      </w:r>
    </w:p>
    <w:p w14:paraId="50BDCC8C"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1C5CEB88"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33C47DA0"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t xml:space="preserve">Los adeudos o créditos fiscales que no se encuentren firmes. </w:t>
      </w:r>
    </w:p>
    <w:p w14:paraId="141425F7"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t xml:space="preserve">Las garantías que se hayan otorgado. </w:t>
      </w:r>
    </w:p>
    <w:p w14:paraId="6401291A"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t xml:space="preserve">Los convenios de pago que el solicitante haya celebrado con “EL INSTITUTO”. </w:t>
      </w:r>
    </w:p>
    <w:p w14:paraId="1B92C960" w14:textId="77777777" w:rsidR="00D92428" w:rsidRPr="007A7ED3" w:rsidRDefault="00D92428" w:rsidP="00D92428">
      <w:pPr>
        <w:jc w:val="both"/>
        <w:rPr>
          <w:rFonts w:ascii="Noto Sans" w:hAnsi="Noto Sans" w:cs="Noto Sans"/>
          <w:b/>
          <w:sz w:val="16"/>
          <w:szCs w:val="16"/>
        </w:rPr>
      </w:pPr>
    </w:p>
    <w:p w14:paraId="6944362C"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Tercera.</w:t>
      </w:r>
      <w:r w:rsidRPr="007A7ED3">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8DF2F11" w14:textId="77777777" w:rsidR="00D92428" w:rsidRPr="007A7ED3" w:rsidRDefault="00D92428" w:rsidP="00D92428">
      <w:pPr>
        <w:jc w:val="both"/>
        <w:rPr>
          <w:rFonts w:ascii="Noto Sans" w:hAnsi="Noto Sans" w:cs="Noto Sans"/>
          <w:sz w:val="16"/>
          <w:szCs w:val="16"/>
        </w:rPr>
      </w:pPr>
    </w:p>
    <w:p w14:paraId="251D8D66"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Cuarta.</w:t>
      </w:r>
      <w:r w:rsidRPr="007A7ED3">
        <w:rPr>
          <w:rFonts w:ascii="Noto Sans" w:hAnsi="Noto Sans" w:cs="Noto Sans"/>
          <w:sz w:val="16"/>
          <w:szCs w:val="16"/>
        </w:rPr>
        <w:t xml:space="preserve"> - EL INFONAVIT expedirá a los particulares los siguientes tipos de constancia de situación fiscal: </w:t>
      </w:r>
    </w:p>
    <w:p w14:paraId="79C63D05" w14:textId="77777777" w:rsidR="00D92428" w:rsidRPr="007A7ED3" w:rsidRDefault="00D92428" w:rsidP="00D92428">
      <w:pPr>
        <w:pStyle w:val="Prrafodelista"/>
        <w:numPr>
          <w:ilvl w:val="0"/>
          <w:numId w:val="68"/>
        </w:numPr>
        <w:jc w:val="both"/>
        <w:rPr>
          <w:rFonts w:ascii="Noto Sans" w:hAnsi="Noto Sans" w:cs="Noto Sans"/>
          <w:sz w:val="16"/>
          <w:szCs w:val="16"/>
        </w:rPr>
      </w:pPr>
      <w:r w:rsidRPr="007A7ED3">
        <w:rPr>
          <w:rFonts w:ascii="Noto Sans" w:hAnsi="Noto Sans" w:cs="Noto Sans"/>
          <w:b/>
          <w:sz w:val="16"/>
          <w:szCs w:val="16"/>
        </w:rPr>
        <w:lastRenderedPageBreak/>
        <w:t>Sin adeudo o con garantía</w:t>
      </w:r>
      <w:r w:rsidRPr="007A7ED3">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451FE725" w14:textId="77777777" w:rsidR="00D92428" w:rsidRPr="007A7ED3" w:rsidRDefault="00D92428" w:rsidP="00D92428">
      <w:pPr>
        <w:pStyle w:val="Prrafodelista"/>
        <w:numPr>
          <w:ilvl w:val="0"/>
          <w:numId w:val="68"/>
        </w:numPr>
        <w:jc w:val="both"/>
        <w:rPr>
          <w:rFonts w:ascii="Noto Sans" w:hAnsi="Noto Sans" w:cs="Noto Sans"/>
          <w:sz w:val="16"/>
          <w:szCs w:val="16"/>
        </w:rPr>
      </w:pPr>
      <w:r w:rsidRPr="007A7ED3">
        <w:rPr>
          <w:rFonts w:ascii="Noto Sans" w:hAnsi="Noto Sans" w:cs="Noto Sans"/>
          <w:b/>
          <w:sz w:val="16"/>
          <w:szCs w:val="16"/>
        </w:rPr>
        <w:t>Con adeudo</w:t>
      </w:r>
      <w:r w:rsidRPr="007A7ED3">
        <w:rPr>
          <w:rFonts w:ascii="Noto Sans" w:hAnsi="Noto Sans" w:cs="Noto Sans"/>
          <w:sz w:val="16"/>
          <w:szCs w:val="16"/>
        </w:rPr>
        <w:t xml:space="preserve">. - cuando el particular no esté al corriente en el cumplimiento de las obligaciones en materia de aportaciones patronales y entero de descuentos. </w:t>
      </w:r>
    </w:p>
    <w:p w14:paraId="73F359DE" w14:textId="77777777" w:rsidR="00D92428" w:rsidRPr="007A7ED3" w:rsidRDefault="00D92428" w:rsidP="00D92428">
      <w:pPr>
        <w:pStyle w:val="Prrafodelista"/>
        <w:numPr>
          <w:ilvl w:val="0"/>
          <w:numId w:val="68"/>
        </w:numPr>
        <w:jc w:val="both"/>
        <w:rPr>
          <w:rFonts w:ascii="Noto Sans" w:hAnsi="Noto Sans" w:cs="Noto Sans"/>
          <w:sz w:val="16"/>
          <w:szCs w:val="16"/>
        </w:rPr>
      </w:pPr>
      <w:r w:rsidRPr="007A7ED3">
        <w:rPr>
          <w:rFonts w:ascii="Noto Sans" w:hAnsi="Noto Sans" w:cs="Noto Sans"/>
          <w:b/>
          <w:sz w:val="16"/>
          <w:szCs w:val="16"/>
        </w:rPr>
        <w:t>Con adeudo pero con convenio celebrado</w:t>
      </w:r>
      <w:r w:rsidRPr="007A7ED3">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9CB9B46" w14:textId="77777777" w:rsidR="00D92428" w:rsidRPr="007A7ED3" w:rsidRDefault="00D92428" w:rsidP="00D92428">
      <w:pPr>
        <w:pStyle w:val="Prrafodelista"/>
        <w:numPr>
          <w:ilvl w:val="0"/>
          <w:numId w:val="68"/>
        </w:numPr>
        <w:jc w:val="both"/>
        <w:rPr>
          <w:rFonts w:ascii="Noto Sans" w:hAnsi="Noto Sans" w:cs="Noto Sans"/>
          <w:sz w:val="16"/>
          <w:szCs w:val="16"/>
        </w:rPr>
      </w:pPr>
      <w:r w:rsidRPr="007A7ED3">
        <w:rPr>
          <w:rFonts w:ascii="Noto Sans" w:hAnsi="Noto Sans" w:cs="Noto Sans"/>
          <w:b/>
          <w:sz w:val="16"/>
          <w:szCs w:val="16"/>
        </w:rPr>
        <w:t>Sin antecedentes</w:t>
      </w:r>
      <w:r w:rsidRPr="007A7ED3">
        <w:rPr>
          <w:rFonts w:ascii="Noto Sans" w:hAnsi="Noto Sans" w:cs="Noto Sans"/>
          <w:sz w:val="16"/>
          <w:szCs w:val="16"/>
        </w:rPr>
        <w:t xml:space="preserve"> Para personas físicas o morales que no cuenten con número de registro patronal registrado ante “EL INSTITUTO” y por tanto con trabajadores formales. </w:t>
      </w:r>
    </w:p>
    <w:p w14:paraId="7310AF8F" w14:textId="77777777" w:rsidR="00D92428" w:rsidRPr="007A7ED3" w:rsidRDefault="00D92428" w:rsidP="00D92428">
      <w:pPr>
        <w:ind w:left="1080"/>
        <w:jc w:val="both"/>
        <w:rPr>
          <w:rFonts w:ascii="Noto Sans" w:hAnsi="Noto Sans" w:cs="Noto Sans"/>
          <w:sz w:val="16"/>
          <w:szCs w:val="16"/>
        </w:rPr>
      </w:pPr>
    </w:p>
    <w:p w14:paraId="622BE6B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8" w:history="1">
        <w:r w:rsidRPr="007A7ED3">
          <w:rPr>
            <w:rStyle w:val="Hipervnculo"/>
            <w:rFonts w:ascii="Noto Sans" w:hAnsi="Noto Sans" w:cs="Noto Sans"/>
            <w:sz w:val="16"/>
            <w:szCs w:val="16"/>
          </w:rPr>
          <w:t>www.infonavit.org.mx</w:t>
        </w:r>
      </w:hyperlink>
      <w:r w:rsidRPr="007A7ED3">
        <w:rPr>
          <w:rFonts w:ascii="Noto Sans" w:hAnsi="Noto Sans" w:cs="Noto Sans"/>
          <w:sz w:val="16"/>
          <w:szCs w:val="16"/>
        </w:rPr>
        <w:t>.</w:t>
      </w:r>
    </w:p>
    <w:p w14:paraId="493E54A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Las constancias a que se refiere el inciso c) serán emitidas por la autoridad fiscal de del Instituto en las delegaciones regionales.</w:t>
      </w:r>
    </w:p>
    <w:p w14:paraId="7741FBD4" w14:textId="77777777" w:rsidR="00D92428" w:rsidRPr="007A7ED3" w:rsidRDefault="00D92428" w:rsidP="00D92428">
      <w:pPr>
        <w:jc w:val="both"/>
        <w:rPr>
          <w:rFonts w:ascii="Noto Sans" w:hAnsi="Noto Sans" w:cs="Noto Sans"/>
          <w:sz w:val="16"/>
          <w:szCs w:val="16"/>
        </w:rPr>
      </w:pPr>
    </w:p>
    <w:p w14:paraId="3966F591"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DE797C3" w14:textId="77777777" w:rsidR="00D92428" w:rsidRPr="007A7ED3" w:rsidRDefault="00D92428" w:rsidP="00D92428">
      <w:pPr>
        <w:jc w:val="both"/>
        <w:rPr>
          <w:rFonts w:ascii="Noto Sans" w:hAnsi="Noto Sans" w:cs="Noto Sans"/>
          <w:sz w:val="16"/>
          <w:szCs w:val="16"/>
        </w:rPr>
      </w:pPr>
    </w:p>
    <w:p w14:paraId="78B5F6BE"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Quinta. -</w:t>
      </w:r>
      <w:r w:rsidRPr="007A7ED3">
        <w:rPr>
          <w:rFonts w:ascii="Noto Sans" w:hAnsi="Noto Sans" w:cs="Noto Sans"/>
          <w:sz w:val="16"/>
          <w:szCs w:val="16"/>
        </w:rPr>
        <w:t xml:space="preserve"> La constancia de situación fiscal que se expida tendrá una vigencia de 30 días naturales contados a partir de la misma.</w:t>
      </w:r>
    </w:p>
    <w:p w14:paraId="77C7CE3B" w14:textId="77777777" w:rsidR="00D92428" w:rsidRDefault="00D92428" w:rsidP="0097725B">
      <w:pPr>
        <w:jc w:val="both"/>
        <w:rPr>
          <w:rFonts w:ascii="Noto Sans" w:hAnsi="Noto Sans" w:cs="Noto Sans"/>
          <w:b/>
          <w:sz w:val="16"/>
          <w:szCs w:val="16"/>
        </w:rPr>
      </w:pPr>
    </w:p>
    <w:p w14:paraId="48018B08" w14:textId="77777777" w:rsidR="00CF12FB" w:rsidRPr="002869C2" w:rsidRDefault="00CF12FB" w:rsidP="00CF12FB">
      <w:pPr>
        <w:ind w:left="284" w:hanging="284"/>
        <w:jc w:val="both"/>
        <w:rPr>
          <w:rFonts w:ascii="Noto Sans" w:hAnsi="Noto Sans" w:cs="Noto Sans"/>
          <w:b/>
          <w:color w:val="000000"/>
          <w:sz w:val="16"/>
          <w:szCs w:val="16"/>
        </w:rPr>
      </w:pPr>
      <w:r w:rsidRPr="002869C2">
        <w:rPr>
          <w:rFonts w:ascii="Noto Sans" w:hAnsi="Noto Sans" w:cs="Noto Sans"/>
          <w:b/>
          <w:color w:val="000000"/>
          <w:sz w:val="16"/>
          <w:szCs w:val="16"/>
        </w:rPr>
        <w:t>9. CRITERIOS DE ADJUDICACIÓN DE LOS CONTRATOS.</w:t>
      </w:r>
    </w:p>
    <w:p w14:paraId="7E3F7F9A" w14:textId="77777777" w:rsidR="00CF12FB" w:rsidRPr="002869C2" w:rsidRDefault="00CF12FB" w:rsidP="00CF12FB">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2869C2">
        <w:rPr>
          <w:rFonts w:ascii="Noto Sans" w:hAnsi="Noto Sans" w:cs="Noto Sans"/>
          <w:b/>
          <w:bCs/>
          <w:sz w:val="16"/>
          <w:szCs w:val="16"/>
          <w:lang w:val="es-ES_tradnl" w:eastAsia="es-ES"/>
        </w:rPr>
        <w:t>CON BASE AL ARTICULO 40 FRACCION XVI, Y ARTICULO 47 DE LA LAASSP, EL CRITERIO QUE SE UTILIZARÁ COMO MÉTODO PARA EVALUAR LAS PROPOSICIONES, SERÁ EL METODO BINARIO.</w:t>
      </w:r>
    </w:p>
    <w:p w14:paraId="650F4502" w14:textId="0ACF996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 evaluación se realizará comparando entre sí, en forma equivalente, todas las condiciones ofrecidas explícitamente por los cotizantes</w:t>
      </w:r>
      <w:r w:rsidR="007E58AF" w:rsidRPr="002869C2">
        <w:rPr>
          <w:rFonts w:ascii="Noto Sans" w:hAnsi="Noto Sans" w:cs="Noto Sans"/>
          <w:sz w:val="16"/>
          <w:szCs w:val="16"/>
        </w:rPr>
        <w:t xml:space="preserve">, toda vez que los </w:t>
      </w:r>
      <w:r w:rsidR="00BC7FD1" w:rsidRPr="002869C2">
        <w:rPr>
          <w:rFonts w:ascii="Noto Sans" w:hAnsi="Noto Sans" w:cs="Noto Sans"/>
          <w:sz w:val="16"/>
          <w:szCs w:val="16"/>
        </w:rPr>
        <w:t>servicios objeto de la contratación</w:t>
      </w:r>
      <w:r w:rsidR="007E58AF" w:rsidRPr="002869C2">
        <w:rPr>
          <w:rFonts w:ascii="Noto Sans" w:hAnsi="Noto Sans" w:cs="Noto Sans"/>
          <w:sz w:val="16"/>
          <w:szCs w:val="16"/>
        </w:rPr>
        <w:t>,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5D7468E" w14:textId="77777777" w:rsidR="00CF12FB" w:rsidRPr="002869C2" w:rsidRDefault="00CF12FB" w:rsidP="00CF12FB">
      <w:pPr>
        <w:jc w:val="both"/>
        <w:rPr>
          <w:rFonts w:ascii="Noto Sans" w:hAnsi="Noto Sans" w:cs="Noto Sans"/>
          <w:sz w:val="16"/>
          <w:szCs w:val="16"/>
        </w:rPr>
      </w:pPr>
    </w:p>
    <w:p w14:paraId="7EBA6D7B"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5106F4DA" w14:textId="77777777" w:rsidR="00CF12FB" w:rsidRPr="002869C2" w:rsidRDefault="00CF12FB" w:rsidP="00CF12FB">
      <w:pPr>
        <w:jc w:val="both"/>
        <w:rPr>
          <w:rFonts w:ascii="Noto Sans" w:hAnsi="Noto Sans" w:cs="Noto Sans"/>
          <w:sz w:val="16"/>
          <w:szCs w:val="16"/>
        </w:rPr>
      </w:pPr>
    </w:p>
    <w:p w14:paraId="12EC4210"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0CAF24C0" w14:textId="77777777" w:rsidR="00CF12FB" w:rsidRPr="002869C2" w:rsidRDefault="00CF12FB" w:rsidP="00CF12FB">
      <w:pPr>
        <w:jc w:val="both"/>
        <w:rPr>
          <w:rFonts w:ascii="Noto Sans" w:hAnsi="Noto Sans" w:cs="Noto Sans"/>
          <w:sz w:val="16"/>
          <w:szCs w:val="16"/>
        </w:rPr>
      </w:pPr>
    </w:p>
    <w:p w14:paraId="3621916C" w14:textId="131DAFF5" w:rsidR="00CF12FB" w:rsidRPr="002869C2" w:rsidRDefault="00CF12FB" w:rsidP="00CF12FB">
      <w:pPr>
        <w:jc w:val="both"/>
        <w:rPr>
          <w:rFonts w:ascii="Noto Sans" w:hAnsi="Noto Sans" w:cs="Noto Sans"/>
          <w:sz w:val="16"/>
          <w:szCs w:val="16"/>
          <w:u w:val="single"/>
        </w:rPr>
      </w:pPr>
      <w:r w:rsidRPr="002869C2">
        <w:rPr>
          <w:rFonts w:ascii="Noto Sans" w:hAnsi="Noto Sans" w:cs="Noto Sans"/>
          <w:sz w:val="16"/>
          <w:szCs w:val="16"/>
          <w:u w:val="single"/>
        </w:rPr>
        <w:t xml:space="preserve">No se considerarán las proposiciones, cuando no cotice la totalidad de los </w:t>
      </w:r>
      <w:r w:rsidR="00765E87" w:rsidRPr="002869C2">
        <w:rPr>
          <w:rFonts w:ascii="Noto Sans" w:hAnsi="Noto Sans" w:cs="Noto Sans"/>
          <w:sz w:val="16"/>
          <w:szCs w:val="16"/>
          <w:u w:val="single"/>
        </w:rPr>
        <w:t>servicios</w:t>
      </w:r>
      <w:r w:rsidRPr="002869C2">
        <w:rPr>
          <w:rFonts w:ascii="Noto Sans" w:hAnsi="Noto Sans" w:cs="Noto Sans"/>
          <w:sz w:val="16"/>
          <w:szCs w:val="16"/>
          <w:u w:val="single"/>
        </w:rPr>
        <w:t xml:space="preserve"> requeridos.</w:t>
      </w:r>
    </w:p>
    <w:p w14:paraId="40D4B480" w14:textId="77777777" w:rsidR="00CF12FB" w:rsidRPr="002869C2" w:rsidRDefault="00CF12FB" w:rsidP="00CF12FB">
      <w:pPr>
        <w:jc w:val="both"/>
        <w:rPr>
          <w:rFonts w:ascii="Noto Sans" w:hAnsi="Noto Sans" w:cs="Noto Sans"/>
          <w:sz w:val="16"/>
          <w:szCs w:val="16"/>
          <w:u w:val="single"/>
        </w:rPr>
      </w:pPr>
    </w:p>
    <w:p w14:paraId="3B1D6B4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Se comprobará que las condiciones legales, técnicas y económicas requeridas contengan la información, documentación y requisitos de la presente solicitud de cotización, ello de conformidad al artículo 47 de la LAASSP.</w:t>
      </w:r>
    </w:p>
    <w:p w14:paraId="72A9D916" w14:textId="77777777" w:rsidR="00CF12FB" w:rsidRPr="002869C2" w:rsidRDefault="00CF12FB" w:rsidP="00CF12FB">
      <w:pPr>
        <w:jc w:val="both"/>
        <w:rPr>
          <w:rFonts w:ascii="Noto Sans" w:hAnsi="Noto Sans" w:cs="Noto Sans"/>
          <w:sz w:val="16"/>
          <w:szCs w:val="16"/>
        </w:rPr>
      </w:pPr>
    </w:p>
    <w:p w14:paraId="78FA0DB6"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contrato será adjudicado al cotizante cuya oferta resulte solvente porque cumple, conforme a los criterios de evaluación establecidos, con los requisitos legales, técnicos y económicos de la presente solicitud de cotización y que garanticen el cumplimiento de las obligaciones respectivas, y que esta oferte el precio más bajo.</w:t>
      </w:r>
    </w:p>
    <w:p w14:paraId="2BECEE8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 </w:t>
      </w:r>
    </w:p>
    <w:p w14:paraId="3B87DB81" w14:textId="77777777" w:rsidR="00CF12FB" w:rsidRPr="002869C2" w:rsidRDefault="00CF12FB" w:rsidP="00CF12FB">
      <w:pPr>
        <w:jc w:val="both"/>
        <w:rPr>
          <w:rFonts w:ascii="Noto Sans" w:hAnsi="Noto Sans" w:cs="Noto Sans"/>
          <w:b/>
          <w:i/>
          <w:sz w:val="16"/>
          <w:szCs w:val="16"/>
        </w:rPr>
      </w:pPr>
      <w:r w:rsidRPr="002869C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Pr="002869C2">
        <w:rPr>
          <w:rFonts w:ascii="Noto Sans" w:eastAsia="Calibri" w:hAnsi="Noto Sans" w:cs="Noto Sans"/>
          <w:b/>
          <w:bCs/>
          <w:i/>
          <w:sz w:val="16"/>
          <w:szCs w:val="16"/>
          <w:lang w:val="es-MX" w:eastAsia="en-US"/>
        </w:rPr>
        <w:t>cotizante</w:t>
      </w:r>
      <w:r w:rsidRPr="002869C2">
        <w:rPr>
          <w:rFonts w:ascii="Noto Sans" w:hAnsi="Noto Sans" w:cs="Noto Sans"/>
          <w:b/>
          <w:i/>
          <w:sz w:val="16"/>
          <w:szCs w:val="16"/>
        </w:rPr>
        <w:t xml:space="preserve"> que tenga el carácter de Mediana Empresa.</w:t>
      </w:r>
      <w:r w:rsidRPr="002869C2">
        <w:rPr>
          <w:rFonts w:ascii="Noto Sans" w:hAnsi="Noto Sans" w:cs="Noto Sans"/>
          <w:sz w:val="16"/>
          <w:szCs w:val="16"/>
        </w:rPr>
        <w:t xml:space="preserve"> </w:t>
      </w:r>
    </w:p>
    <w:p w14:paraId="65FCC69E" w14:textId="77777777" w:rsidR="00CF12FB" w:rsidRPr="002869C2" w:rsidRDefault="00CF12FB" w:rsidP="00CF12FB">
      <w:pPr>
        <w:jc w:val="both"/>
        <w:rPr>
          <w:rFonts w:ascii="Noto Sans" w:eastAsia="MS Mincho" w:hAnsi="Noto Sans" w:cs="Noto Sans"/>
          <w:sz w:val="16"/>
          <w:szCs w:val="16"/>
          <w:lang w:val="es-ES_tradnl" w:eastAsia="zh-CN"/>
        </w:rPr>
      </w:pPr>
    </w:p>
    <w:p w14:paraId="2D5C84AD" w14:textId="77777777" w:rsidR="00CF12FB" w:rsidRPr="002869C2" w:rsidRDefault="00CF12FB" w:rsidP="00CF12FB">
      <w:pPr>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En el presente procedimiento de contratación no aplicara la modalidad de oferta subsecuente de descuento de conformidad con el artículo 40 fracción XV de la LAASSP.</w:t>
      </w:r>
    </w:p>
    <w:p w14:paraId="515A9C31" w14:textId="77777777" w:rsidR="00CF12FB" w:rsidRPr="002869C2" w:rsidRDefault="00CF12FB" w:rsidP="00CF12FB">
      <w:pPr>
        <w:jc w:val="both"/>
        <w:rPr>
          <w:rFonts w:ascii="Noto Sans" w:eastAsia="MS Mincho" w:hAnsi="Noto Sans" w:cs="Noto Sans"/>
          <w:sz w:val="16"/>
          <w:szCs w:val="16"/>
          <w:lang w:val="es-ES_tradnl" w:eastAsia="zh-CN"/>
        </w:rPr>
      </w:pPr>
    </w:p>
    <w:p w14:paraId="1C26D83F" w14:textId="77777777" w:rsidR="00CF12FB" w:rsidRPr="002869C2" w:rsidRDefault="00CF12FB" w:rsidP="00CF12FB">
      <w:pPr>
        <w:ind w:left="284" w:hanging="284"/>
        <w:jc w:val="both"/>
        <w:rPr>
          <w:rFonts w:ascii="Noto Sans" w:eastAsia="MS Mincho" w:hAnsi="Noto Sans" w:cs="Noto Sans"/>
          <w:sz w:val="16"/>
          <w:szCs w:val="16"/>
          <w:lang w:val="es-ES_tradnl" w:eastAsia="zh-CN"/>
        </w:rPr>
      </w:pPr>
      <w:r w:rsidRPr="002869C2">
        <w:rPr>
          <w:rFonts w:ascii="Noto Sans" w:eastAsia="MS Mincho" w:hAnsi="Noto Sans" w:cs="Noto Sans"/>
          <w:b/>
          <w:sz w:val="16"/>
          <w:szCs w:val="16"/>
          <w:lang w:val="es-ES_tradnl" w:eastAsia="zh-CN"/>
        </w:rPr>
        <w:t xml:space="preserve">9.1 </w:t>
      </w:r>
      <w:r w:rsidRPr="002869C2">
        <w:rPr>
          <w:rFonts w:ascii="Noto Sans" w:eastAsia="MS Mincho" w:hAnsi="Noto Sans" w:cs="Noto Sans"/>
          <w:b/>
          <w:sz w:val="16"/>
          <w:szCs w:val="16"/>
          <w:lang w:val="es-ES_tradnl" w:eastAsia="zh-CN"/>
        </w:rPr>
        <w:tab/>
        <w:t>EVALUACIÓN DE LAS PROPOSICIONES TÉCNICAS Y ECONOMICAS.</w:t>
      </w:r>
    </w:p>
    <w:p w14:paraId="1942B790" w14:textId="5635907E" w:rsidR="00CF12FB" w:rsidRPr="002869C2" w:rsidRDefault="00CF12FB" w:rsidP="00CF12FB">
      <w:p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La evaluación de las propuestas técnicas será realizada, verificando que la documentación presentada por el </w:t>
      </w:r>
      <w:r w:rsidR="001D4543" w:rsidRPr="002869C2">
        <w:rPr>
          <w:rFonts w:ascii="Noto Sans" w:eastAsia="Calibri" w:hAnsi="Noto Sans" w:cs="Noto Sans"/>
          <w:sz w:val="16"/>
          <w:szCs w:val="16"/>
        </w:rPr>
        <w:t>cotizante</w:t>
      </w:r>
      <w:r w:rsidRPr="002869C2">
        <w:rPr>
          <w:rFonts w:ascii="Noto Sans" w:eastAsia="MS Mincho" w:hAnsi="Noto Sans" w:cs="Noto Sans"/>
          <w:sz w:val="16"/>
          <w:szCs w:val="16"/>
          <w:lang w:val="es-ES_tradnl" w:eastAsia="zh-CN"/>
        </w:rPr>
        <w:t>, cumpla con los requisitos señalados en los numerales 5, 5.1, 6, 6.1, 6.2, 6.3 y sus anexos, así como los que se deriven del acto de la(s) Junta(s) de Aclaraciones y, que con motivo de dicho incumplimiento se afecte la solvencia de la propuesta.</w:t>
      </w:r>
    </w:p>
    <w:p w14:paraId="2F88DE83"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p>
    <w:p w14:paraId="30CD2135"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Para efectos de la evaluación, se tomarán en consideración los criterios siguientes: </w:t>
      </w:r>
    </w:p>
    <w:p w14:paraId="487FAB05"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p>
    <w:p w14:paraId="64D0C491" w14:textId="77777777"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que incluyan la información, los documentos y los requisitos solicitados en los puntos </w:t>
      </w:r>
      <w:r w:rsidRPr="002869C2">
        <w:rPr>
          <w:rFonts w:ascii="Noto Sans" w:hAnsi="Noto Sans" w:cs="Noto Sans"/>
          <w:sz w:val="16"/>
          <w:szCs w:val="16"/>
        </w:rPr>
        <w:t>5, 5.1, 6, 6.1, 6.2, 6.3 y sus anexos, así como las aclaraciones que se deriven del Acto de la Junta de Aclaraciones.</w:t>
      </w:r>
    </w:p>
    <w:p w14:paraId="3811E224" w14:textId="45D0F363"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lastRenderedPageBreak/>
        <w:t xml:space="preserve">Se verificará documentalmente que los servicios ofertados, cumplan con las especificaciones técnicas y requisitos solicitados en esta </w:t>
      </w:r>
      <w:r w:rsidR="003D7EA4" w:rsidRPr="002869C2">
        <w:rPr>
          <w:rFonts w:ascii="Noto Sans" w:hAnsi="Noto Sans" w:cs="Noto Sans"/>
          <w:sz w:val="16"/>
          <w:szCs w:val="16"/>
        </w:rPr>
        <w:t>solicitud de cotización</w:t>
      </w:r>
      <w:r w:rsidRPr="002869C2">
        <w:rPr>
          <w:rFonts w:ascii="Noto Sans" w:eastAsia="MS Mincho" w:hAnsi="Noto Sans" w:cs="Noto Sans"/>
          <w:sz w:val="16"/>
          <w:szCs w:val="16"/>
          <w:lang w:val="es-ES_tradnl" w:eastAsia="zh-CN"/>
        </w:rPr>
        <w:t>, así como con aquellos que resulten de la junta de aclaraciones.</w:t>
      </w:r>
    </w:p>
    <w:p w14:paraId="211D5566" w14:textId="2D305E54"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la congruencia de los catálogos e instructivos que presenten los </w:t>
      </w:r>
      <w:r w:rsidR="001D4543" w:rsidRPr="002869C2">
        <w:rPr>
          <w:rFonts w:ascii="Noto Sans" w:hAnsi="Noto Sans" w:cs="Noto Sans"/>
          <w:sz w:val="16"/>
          <w:szCs w:val="16"/>
          <w:lang w:val="es-ES_tradnl"/>
        </w:rPr>
        <w:t>cotizantes</w:t>
      </w:r>
      <w:r w:rsidRPr="002869C2">
        <w:rPr>
          <w:rFonts w:ascii="Noto Sans" w:eastAsia="MS Mincho" w:hAnsi="Noto Sans" w:cs="Noto Sans"/>
          <w:sz w:val="16"/>
          <w:szCs w:val="16"/>
          <w:lang w:val="es-ES_tradnl" w:eastAsia="zh-CN"/>
        </w:rPr>
        <w:t xml:space="preserve"> con lo ofertado en la proposición técnica.</w:t>
      </w:r>
    </w:p>
    <w:p w14:paraId="7D61E71E" w14:textId="5DBF22AB"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el cumplimiento de la proposición, conforme a los requisitos establecidos en </w:t>
      </w:r>
      <w:r w:rsidR="00E26708" w:rsidRPr="002869C2">
        <w:rPr>
          <w:rFonts w:ascii="Noto Sans" w:hAnsi="Noto Sans" w:cs="Noto Sans"/>
          <w:sz w:val="16"/>
          <w:szCs w:val="16"/>
        </w:rPr>
        <w:t xml:space="preserve">la presente </w:t>
      </w:r>
      <w:r w:rsidR="00E26708" w:rsidRPr="002869C2">
        <w:rPr>
          <w:rFonts w:ascii="Noto Sans" w:hAnsi="Noto Sans" w:cs="Noto Sans"/>
          <w:bCs/>
          <w:sz w:val="16"/>
          <w:szCs w:val="16"/>
        </w:rPr>
        <w:t>solicitud de cotización</w:t>
      </w:r>
      <w:r w:rsidRPr="002869C2">
        <w:rPr>
          <w:rFonts w:ascii="Noto Sans" w:eastAsia="MS Mincho" w:hAnsi="Noto Sans" w:cs="Noto Sans"/>
          <w:sz w:val="16"/>
          <w:szCs w:val="16"/>
          <w:lang w:val="es-ES_tradnl" w:eastAsia="zh-CN"/>
        </w:rPr>
        <w:t>.</w:t>
      </w:r>
    </w:p>
    <w:p w14:paraId="2FEC6B87" w14:textId="77777777"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La evaluación se hará sobre la descripción de los servicios que correspondan al requerimiento, de acuerdo a la descripción y características del mismo.</w:t>
      </w:r>
      <w:r w:rsidRPr="002869C2">
        <w:rPr>
          <w:rFonts w:ascii="Noto Sans" w:hAnsi="Noto Sans" w:cs="Noto Sans"/>
          <w:sz w:val="16"/>
          <w:szCs w:val="16"/>
          <w:lang w:val="es-ES_tradnl"/>
        </w:rPr>
        <w:t xml:space="preserve"> </w:t>
      </w:r>
    </w:p>
    <w:p w14:paraId="1BE5D6D0" w14:textId="77777777"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Conforme a la fracción XII del Artículo 40 de la LAASSP, la evaluación para verificar el cumplimiento de las especificaciones, no se realizará de conformidad con la Ley de infraestructura de la Calidad.</w:t>
      </w:r>
    </w:p>
    <w:p w14:paraId="5B6EA8F3" w14:textId="42E01AF4"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analizarán los precios ofertados por los </w:t>
      </w:r>
      <w:r w:rsidR="001D4543" w:rsidRPr="002869C2">
        <w:rPr>
          <w:rFonts w:ascii="Noto Sans" w:hAnsi="Noto Sans" w:cs="Noto Sans"/>
          <w:sz w:val="16"/>
          <w:szCs w:val="16"/>
          <w:lang w:val="es-ES_tradnl"/>
        </w:rPr>
        <w:t>cotizantes</w:t>
      </w:r>
      <w:r w:rsidRPr="002869C2">
        <w:rPr>
          <w:rFonts w:ascii="Noto Sans" w:eastAsia="MS Mincho" w:hAnsi="Noto Sans" w:cs="Noto Sans"/>
          <w:sz w:val="16"/>
          <w:szCs w:val="16"/>
          <w:lang w:val="es-ES_tradnl" w:eastAsia="zh-CN"/>
        </w:rPr>
        <w:t xml:space="preserve">, y las operaciones aritméticas con objeto de verificar el importe total de los servicios ofertados, conforme a los datos contenidos en su proposición económica </w:t>
      </w:r>
      <w:r w:rsidRPr="002869C2">
        <w:rPr>
          <w:rFonts w:ascii="Noto Sans" w:eastAsia="MS Mincho" w:hAnsi="Noto Sans" w:cs="Noto Sans"/>
          <w:b/>
          <w:sz w:val="16"/>
          <w:szCs w:val="16"/>
          <w:lang w:val="es-ES_tradnl" w:eastAsia="zh-CN"/>
        </w:rPr>
        <w:t xml:space="preserve">ANEXO NÚMERO 8 (OCHO) </w:t>
      </w:r>
      <w:r w:rsidR="00E26708" w:rsidRPr="002869C2">
        <w:rPr>
          <w:rFonts w:ascii="Noto Sans" w:hAnsi="Noto Sans" w:cs="Noto Sans"/>
          <w:sz w:val="16"/>
          <w:szCs w:val="16"/>
        </w:rPr>
        <w:t xml:space="preserve">de la presente </w:t>
      </w:r>
      <w:r w:rsidR="00E26708" w:rsidRPr="002869C2">
        <w:rPr>
          <w:rFonts w:ascii="Noto Sans" w:hAnsi="Noto Sans" w:cs="Noto Sans"/>
          <w:bCs/>
          <w:sz w:val="16"/>
          <w:szCs w:val="16"/>
        </w:rPr>
        <w:t>solicitud de cotización</w:t>
      </w:r>
      <w:r w:rsidRPr="002869C2">
        <w:rPr>
          <w:rFonts w:ascii="Noto Sans" w:eastAsia="MS Mincho" w:hAnsi="Noto Sans" w:cs="Noto Sans"/>
          <w:sz w:val="16"/>
          <w:szCs w:val="16"/>
          <w:lang w:val="es-ES_tradnl" w:eastAsia="zh-CN"/>
        </w:rPr>
        <w:t>.</w:t>
      </w:r>
    </w:p>
    <w:p w14:paraId="3F5465BE" w14:textId="77777777"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23D00058" w14:textId="38B6297E"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Las correcciones se harán constar en el fallo a que se refiere el artículo </w:t>
      </w:r>
      <w:r w:rsidR="00F43149">
        <w:rPr>
          <w:rFonts w:ascii="Noto Sans" w:eastAsia="MS Mincho" w:hAnsi="Noto Sans" w:cs="Noto Sans"/>
          <w:sz w:val="16"/>
          <w:szCs w:val="16"/>
          <w:lang w:val="es-ES_tradnl" w:eastAsia="zh-CN"/>
        </w:rPr>
        <w:t>103</w:t>
      </w:r>
      <w:r w:rsidRPr="002869C2">
        <w:rPr>
          <w:rFonts w:ascii="Noto Sans" w:eastAsia="MS Mincho" w:hAnsi="Noto Sans" w:cs="Noto Sans"/>
          <w:sz w:val="16"/>
          <w:szCs w:val="16"/>
          <w:lang w:val="es-ES_tradnl" w:eastAsia="zh-CN"/>
        </w:rPr>
        <w:t xml:space="preserve"> primer párrafo del reglamento. Si el </w:t>
      </w:r>
      <w:r w:rsidR="001D4543" w:rsidRPr="002869C2">
        <w:rPr>
          <w:rFonts w:ascii="Noto Sans" w:eastAsia="Calibri" w:hAnsi="Noto Sans" w:cs="Noto Sans"/>
          <w:sz w:val="16"/>
          <w:szCs w:val="16"/>
        </w:rPr>
        <w:t>cotizante</w:t>
      </w:r>
      <w:r w:rsidRPr="002869C2">
        <w:rPr>
          <w:rFonts w:ascii="Noto Sans" w:eastAsia="MS Mincho" w:hAnsi="Noto Sans" w:cs="Noto Sans"/>
          <w:sz w:val="16"/>
          <w:szCs w:val="16"/>
          <w:lang w:val="es-ES_tradnl" w:eastAsia="zh-CN"/>
        </w:rPr>
        <w:t xml:space="preserve"> no acepta la corrección de la propuesta, se desechará(n) la(s) partida(s) que sea(n) afectada(s) por el error.</w:t>
      </w:r>
    </w:p>
    <w:p w14:paraId="7DA9ED08"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p>
    <w:p w14:paraId="7AF74D87" w14:textId="77777777" w:rsidR="00CF12FB" w:rsidRPr="002869C2" w:rsidRDefault="00CF12FB" w:rsidP="00CF12FB">
      <w:pPr>
        <w:rPr>
          <w:rFonts w:ascii="Noto Sans" w:hAnsi="Noto Sans" w:cs="Noto Sans"/>
          <w:b/>
          <w:bCs/>
          <w:sz w:val="16"/>
          <w:szCs w:val="16"/>
        </w:rPr>
      </w:pPr>
      <w:r w:rsidRPr="002869C2">
        <w:rPr>
          <w:rFonts w:ascii="Noto Sans" w:hAnsi="Noto Sans" w:cs="Noto Sans"/>
          <w:b/>
          <w:color w:val="000000"/>
          <w:sz w:val="16"/>
          <w:szCs w:val="16"/>
        </w:rPr>
        <w:t>10. CAUSAS DE DESECHAMIENTO.</w:t>
      </w:r>
    </w:p>
    <w:p w14:paraId="7C663D88" w14:textId="554217F1"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Se desecharán las proposiciones de los </w:t>
      </w:r>
      <w:r w:rsidR="001D4543" w:rsidRPr="002869C2">
        <w:rPr>
          <w:rFonts w:ascii="Noto Sans" w:hAnsi="Noto Sans" w:cs="Noto Sans"/>
          <w:sz w:val="16"/>
          <w:szCs w:val="16"/>
          <w:lang w:val="es-ES_tradnl"/>
        </w:rPr>
        <w:t>cotizantes</w:t>
      </w:r>
      <w:r w:rsidR="001D4543" w:rsidRPr="002869C2">
        <w:rPr>
          <w:rFonts w:ascii="Noto Sans" w:hAnsi="Noto Sans" w:cs="Noto Sans"/>
          <w:sz w:val="16"/>
          <w:szCs w:val="16"/>
        </w:rPr>
        <w:t xml:space="preserve"> </w:t>
      </w:r>
      <w:r w:rsidRPr="002869C2">
        <w:rPr>
          <w:rFonts w:ascii="Noto Sans" w:hAnsi="Noto Sans" w:cs="Noto Sans"/>
          <w:sz w:val="16"/>
          <w:szCs w:val="16"/>
        </w:rPr>
        <w:t>que incurran en uno o varios de los siguientes supuestos:</w:t>
      </w:r>
    </w:p>
    <w:p w14:paraId="79539698" w14:textId="77777777" w:rsidR="00CF12FB" w:rsidRPr="002869C2" w:rsidRDefault="00CF12FB" w:rsidP="00CF12FB">
      <w:pPr>
        <w:jc w:val="both"/>
        <w:rPr>
          <w:rFonts w:ascii="Noto Sans" w:hAnsi="Noto Sans" w:cs="Noto Sans"/>
          <w:sz w:val="16"/>
          <w:szCs w:val="16"/>
        </w:rPr>
      </w:pPr>
    </w:p>
    <w:p w14:paraId="16C53FBB" w14:textId="7528B44B"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Que no cumplan con alguno de los requisitos establecidos en esta </w:t>
      </w:r>
      <w:r w:rsidR="003D7EA4" w:rsidRPr="002869C2">
        <w:rPr>
          <w:rFonts w:ascii="Noto Sans" w:hAnsi="Noto Sans" w:cs="Noto Sans"/>
          <w:sz w:val="16"/>
          <w:szCs w:val="16"/>
        </w:rPr>
        <w:t>solicitud de cotización</w:t>
      </w:r>
      <w:r w:rsidRPr="002869C2">
        <w:rPr>
          <w:rFonts w:ascii="Noto Sans" w:eastAsia="Calibri" w:hAnsi="Noto Sans" w:cs="Noto Sans"/>
          <w:sz w:val="16"/>
          <w:szCs w:val="16"/>
        </w:rPr>
        <w:t xml:space="preserve"> contenidos en los numerales 5, 5.1, 6, 6.1, 6.2, 6.3 y sus anexos, así como las aclaraciones que se deriven del Acto de la Junta de Aclaraciones y, que con motivo de dicho incumplimiento se afecte la solvencia de la proposición.</w:t>
      </w:r>
    </w:p>
    <w:p w14:paraId="282A9BD0" w14:textId="039C2AA3"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se compruebe que tienen acuerdo con otros </w:t>
      </w:r>
      <w:r w:rsidR="001D4543" w:rsidRPr="002869C2">
        <w:rPr>
          <w:rFonts w:ascii="Noto Sans" w:hAnsi="Noto Sans" w:cs="Noto Sans"/>
          <w:sz w:val="16"/>
          <w:szCs w:val="16"/>
          <w:lang w:val="es-ES_tradnl"/>
        </w:rPr>
        <w:t>cotizantes</w:t>
      </w:r>
      <w:r w:rsidRPr="002869C2">
        <w:rPr>
          <w:rFonts w:ascii="Noto Sans" w:eastAsia="Calibri" w:hAnsi="Noto Sans" w:cs="Noto Sans"/>
          <w:sz w:val="16"/>
          <w:szCs w:val="16"/>
        </w:rPr>
        <w:t xml:space="preserve"> para elevar el costo del servicio solicitado </w:t>
      </w:r>
      <w:r w:rsidRPr="002869C2">
        <w:rPr>
          <w:rFonts w:ascii="Noto Sans" w:eastAsia="Calibri" w:hAnsi="Noto Sans" w:cs="Noto Sans"/>
          <w:sz w:val="16"/>
          <w:szCs w:val="16"/>
          <w:lang w:val="es-MX"/>
        </w:rPr>
        <w:t xml:space="preserve">o </w:t>
      </w:r>
      <w:r w:rsidRPr="002869C2">
        <w:rPr>
          <w:rFonts w:ascii="Noto Sans" w:eastAsia="Calibri" w:hAnsi="Noto Sans" w:cs="Noto Sans"/>
          <w:sz w:val="16"/>
          <w:szCs w:val="16"/>
        </w:rPr>
        <w:t>bien</w:t>
      </w:r>
      <w:r w:rsidRPr="002869C2">
        <w:rPr>
          <w:rFonts w:ascii="Noto Sans" w:eastAsia="Calibri" w:hAnsi="Noto Sans" w:cs="Noto Sans"/>
          <w:sz w:val="16"/>
          <w:szCs w:val="16"/>
          <w:lang w:val="es-MX"/>
        </w:rPr>
        <w:t xml:space="preserve">, cualquier otro acuerdo que tenga como fin obtener una ventaja sobre los demás </w:t>
      </w:r>
      <w:r w:rsidR="001D4543" w:rsidRPr="002869C2">
        <w:rPr>
          <w:rFonts w:ascii="Noto Sans" w:hAnsi="Noto Sans" w:cs="Noto Sans"/>
          <w:sz w:val="16"/>
          <w:szCs w:val="16"/>
          <w:lang w:val="es-ES_tradnl"/>
        </w:rPr>
        <w:t>cotizantes</w:t>
      </w:r>
      <w:r w:rsidRPr="002869C2">
        <w:rPr>
          <w:rFonts w:ascii="Noto Sans" w:eastAsia="Calibri" w:hAnsi="Noto Sans" w:cs="Noto Sans"/>
          <w:sz w:val="16"/>
          <w:szCs w:val="16"/>
        </w:rPr>
        <w:t>.</w:t>
      </w:r>
    </w:p>
    <w:p w14:paraId="05A83ADB" w14:textId="77777777" w:rsidR="00CF12FB" w:rsidRPr="002869C2" w:rsidRDefault="00CF12FB" w:rsidP="00242001">
      <w:pPr>
        <w:numPr>
          <w:ilvl w:val="0"/>
          <w:numId w:val="33"/>
        </w:numPr>
        <w:rPr>
          <w:rFonts w:ascii="Noto Sans" w:eastAsia="Calibri" w:hAnsi="Noto Sans" w:cs="Noto Sans"/>
          <w:sz w:val="16"/>
          <w:szCs w:val="16"/>
        </w:rPr>
      </w:pPr>
      <w:r w:rsidRPr="002869C2">
        <w:rPr>
          <w:rFonts w:ascii="Noto Sans" w:hAnsi="Noto Sans" w:cs="Noto Sans"/>
          <w:sz w:val="16"/>
          <w:szCs w:val="16"/>
        </w:rPr>
        <w:t xml:space="preserve">Cuando incurran en cualquier violación a las disposiciones de la LAASSP, a su Reglamento o a cualquier otro ordenamiento legal o normativo vinculado con este procedimiento. </w:t>
      </w:r>
    </w:p>
    <w:p w14:paraId="21E69131" w14:textId="77777777" w:rsidR="00CF12FB" w:rsidRPr="002869C2" w:rsidRDefault="00CF12FB" w:rsidP="00242001">
      <w:pPr>
        <w:numPr>
          <w:ilvl w:val="0"/>
          <w:numId w:val="33"/>
        </w:numPr>
        <w:rPr>
          <w:rFonts w:ascii="Noto Sans" w:eastAsia="Calibri" w:hAnsi="Noto Sans" w:cs="Noto Sans"/>
          <w:sz w:val="16"/>
          <w:szCs w:val="16"/>
        </w:rPr>
      </w:pPr>
      <w:r w:rsidRPr="002869C2">
        <w:rPr>
          <w:rFonts w:ascii="Noto Sans" w:eastAsia="Calibri" w:hAnsi="Noto Sans" w:cs="Noto Sans"/>
          <w:sz w:val="16"/>
          <w:szCs w:val="16"/>
        </w:rPr>
        <w:t>Cuando no cotice la totalidad de los servicios requeridos</w:t>
      </w:r>
    </w:p>
    <w:p w14:paraId="255CD008" w14:textId="3C4BCF95"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no envíe uno o más de los escritos o manifiestos solicitados con carácter de “bajo protesta de decir verdad”, solicitados </w:t>
      </w:r>
      <w:r w:rsidR="00E26708" w:rsidRPr="002869C2">
        <w:rPr>
          <w:rFonts w:ascii="Noto Sans" w:hAnsi="Noto Sans" w:cs="Noto Sans"/>
          <w:sz w:val="16"/>
          <w:szCs w:val="16"/>
        </w:rPr>
        <w:t xml:space="preserve">en la presente </w:t>
      </w:r>
      <w:r w:rsidR="00E26708" w:rsidRPr="002869C2">
        <w:rPr>
          <w:rFonts w:ascii="Noto Sans" w:hAnsi="Noto Sans" w:cs="Noto Sans"/>
          <w:bCs/>
          <w:sz w:val="16"/>
          <w:szCs w:val="16"/>
        </w:rPr>
        <w:t>solicitud de cotización</w:t>
      </w:r>
      <w:r w:rsidR="00E26708" w:rsidRPr="002869C2">
        <w:rPr>
          <w:rFonts w:ascii="Noto Sans" w:eastAsia="Calibri" w:hAnsi="Noto Sans" w:cs="Noto Sans"/>
          <w:sz w:val="16"/>
          <w:szCs w:val="16"/>
        </w:rPr>
        <w:t xml:space="preserve"> </w:t>
      </w:r>
      <w:r w:rsidRPr="002869C2">
        <w:rPr>
          <w:rFonts w:ascii="Noto Sans" w:eastAsia="Calibri" w:hAnsi="Noto Sans" w:cs="Noto Sans"/>
          <w:sz w:val="16"/>
          <w:szCs w:val="16"/>
        </w:rPr>
        <w:t>u omita la leyenda requerida.</w:t>
      </w:r>
    </w:p>
    <w:p w14:paraId="74A58477" w14:textId="77777777"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Precio no aceptable por presupuesto. </w:t>
      </w:r>
    </w:p>
    <w:p w14:paraId="0CD7C6F7" w14:textId="77777777"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no cotice la partida en la plataforma. </w:t>
      </w:r>
    </w:p>
    <w:p w14:paraId="4CF89D6A" w14:textId="77777777" w:rsidR="00CF12FB" w:rsidRPr="002869C2" w:rsidRDefault="00CF12FB" w:rsidP="00CF12FB">
      <w:pPr>
        <w:jc w:val="both"/>
        <w:rPr>
          <w:rFonts w:ascii="Noto Sans" w:hAnsi="Noto Sans" w:cs="Noto Sans"/>
          <w:i/>
          <w:sz w:val="16"/>
          <w:szCs w:val="16"/>
        </w:rPr>
      </w:pPr>
    </w:p>
    <w:p w14:paraId="78BBC15F" w14:textId="77777777" w:rsidR="00CF12FB" w:rsidRPr="002869C2" w:rsidRDefault="00CF12FB" w:rsidP="00CF12FB">
      <w:pPr>
        <w:tabs>
          <w:tab w:val="left" w:pos="426"/>
        </w:tabs>
        <w:jc w:val="both"/>
        <w:rPr>
          <w:rFonts w:ascii="Noto Sans" w:hAnsi="Noto Sans" w:cs="Noto Sans"/>
          <w:b/>
          <w:bCs/>
          <w:sz w:val="16"/>
          <w:szCs w:val="16"/>
        </w:rPr>
      </w:pPr>
      <w:r w:rsidRPr="002869C2">
        <w:rPr>
          <w:rFonts w:ascii="Noto Sans" w:hAnsi="Noto Sans" w:cs="Noto Sans"/>
          <w:b/>
          <w:bCs/>
          <w:sz w:val="16"/>
          <w:szCs w:val="16"/>
        </w:rPr>
        <w:t>11. COMUNICACIÓN DEL FALLO.</w:t>
      </w:r>
    </w:p>
    <w:p w14:paraId="55F65FDB" w14:textId="6F95E265" w:rsidR="00CF12FB" w:rsidRPr="002869C2" w:rsidRDefault="00CF12FB" w:rsidP="00CF12FB">
      <w:pPr>
        <w:tabs>
          <w:tab w:val="left" w:pos="852"/>
        </w:tabs>
        <w:jc w:val="both"/>
        <w:rPr>
          <w:rFonts w:ascii="Noto Sans" w:hAnsi="Noto Sans" w:cs="Noto Sans"/>
          <w:bCs/>
          <w:sz w:val="16"/>
          <w:szCs w:val="16"/>
        </w:rPr>
      </w:pPr>
      <w:r w:rsidRPr="002869C2">
        <w:rPr>
          <w:rFonts w:ascii="Noto Sans" w:hAnsi="Noto Sans" w:cs="Noto Sans"/>
          <w:bCs/>
          <w:sz w:val="16"/>
          <w:szCs w:val="16"/>
        </w:rPr>
        <w:t xml:space="preserve">Por tratarse de un procedimiento de contratación realizado de conformidad con lo previsto en el Artículo 36 y 37 de la LAASSP, el acto de fallo se difundirá a través de la Plataforma. A los </w:t>
      </w:r>
      <w:r w:rsidR="001D4543" w:rsidRPr="002869C2">
        <w:rPr>
          <w:rFonts w:ascii="Noto Sans" w:hAnsi="Noto Sans" w:cs="Noto Sans"/>
          <w:sz w:val="16"/>
          <w:szCs w:val="16"/>
          <w:lang w:val="es-ES_tradnl"/>
        </w:rPr>
        <w:t>cotizantes</w:t>
      </w:r>
      <w:r w:rsidRPr="002869C2">
        <w:rPr>
          <w:rFonts w:ascii="Noto Sans" w:hAnsi="Noto Sans" w:cs="Noto Sans"/>
          <w:bCs/>
          <w:sz w:val="16"/>
          <w:szCs w:val="16"/>
        </w:rPr>
        <w:t xml:space="preserve"> que no hayan asistido al presente acto, se les enviará por correo electrónico el aviso de publicación en este medio.</w:t>
      </w:r>
    </w:p>
    <w:p w14:paraId="67C8489F" w14:textId="77777777" w:rsidR="00CF12FB" w:rsidRPr="002869C2" w:rsidRDefault="00CF12FB" w:rsidP="00CF12FB">
      <w:pPr>
        <w:tabs>
          <w:tab w:val="left" w:pos="426"/>
        </w:tabs>
        <w:jc w:val="both"/>
        <w:rPr>
          <w:rFonts w:ascii="Noto Sans" w:hAnsi="Noto Sans" w:cs="Noto Sans"/>
          <w:bCs/>
          <w:sz w:val="16"/>
          <w:szCs w:val="16"/>
        </w:rPr>
      </w:pPr>
    </w:p>
    <w:p w14:paraId="0996E377" w14:textId="62D35EF0" w:rsidR="00CF12FB" w:rsidRPr="002869C2" w:rsidRDefault="00CF12FB" w:rsidP="00CF12FB">
      <w:pPr>
        <w:tabs>
          <w:tab w:val="left" w:pos="852"/>
        </w:tabs>
        <w:jc w:val="both"/>
        <w:rPr>
          <w:rFonts w:ascii="Noto Sans" w:hAnsi="Noto Sans" w:cs="Noto Sans"/>
          <w:bCs/>
          <w:sz w:val="16"/>
          <w:szCs w:val="16"/>
        </w:rPr>
      </w:pPr>
      <w:r w:rsidRPr="002869C2">
        <w:rPr>
          <w:rFonts w:ascii="Noto Sans" w:hAnsi="Noto Sans" w:cs="Noto Sans"/>
          <w:bCs/>
          <w:sz w:val="16"/>
          <w:szCs w:val="16"/>
        </w:rPr>
        <w:t xml:space="preserve">Con fundamento en el Artículo 49 </w:t>
      </w:r>
      <w:r w:rsidRPr="002869C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Pr="002869C2">
        <w:rPr>
          <w:rFonts w:ascii="Noto Sans" w:hAnsi="Noto Sans" w:cs="Noto Sans"/>
          <w:b/>
          <w:bCs/>
          <w:color w:val="000000"/>
          <w:sz w:val="16"/>
          <w:szCs w:val="16"/>
          <w:lang w:val="es-ES_tradnl"/>
        </w:rPr>
        <w:t>3.2</w:t>
      </w:r>
      <w:r w:rsidRPr="002869C2">
        <w:rPr>
          <w:rFonts w:ascii="Noto Sans" w:hAnsi="Noto Sans" w:cs="Noto Sans"/>
          <w:bCs/>
          <w:color w:val="000000"/>
          <w:sz w:val="16"/>
          <w:szCs w:val="16"/>
          <w:lang w:val="es-ES_tradnl"/>
        </w:rPr>
        <w:t xml:space="preserve"> de la presente </w:t>
      </w:r>
      <w:r w:rsidR="003D7EA4" w:rsidRPr="002869C2">
        <w:rPr>
          <w:rFonts w:ascii="Noto Sans" w:hAnsi="Noto Sans" w:cs="Noto Sans"/>
          <w:sz w:val="16"/>
          <w:szCs w:val="16"/>
        </w:rPr>
        <w:t>solicitud de cotización</w:t>
      </w:r>
      <w:r w:rsidRPr="002869C2">
        <w:rPr>
          <w:rFonts w:ascii="Noto Sans" w:hAnsi="Noto Sans" w:cs="Noto Sans"/>
          <w:bCs/>
          <w:sz w:val="16"/>
          <w:szCs w:val="16"/>
        </w:rPr>
        <w:t>.</w:t>
      </w:r>
    </w:p>
    <w:p w14:paraId="7CA10EB0" w14:textId="77777777" w:rsidR="00CF12FB" w:rsidRPr="002869C2" w:rsidRDefault="00CF12FB" w:rsidP="00CF12FB">
      <w:pPr>
        <w:tabs>
          <w:tab w:val="left" w:pos="852"/>
        </w:tabs>
        <w:ind w:left="426" w:hanging="426"/>
        <w:jc w:val="both"/>
        <w:rPr>
          <w:rFonts w:ascii="Noto Sans" w:hAnsi="Noto Sans" w:cs="Noto Sans"/>
          <w:bCs/>
          <w:sz w:val="16"/>
          <w:szCs w:val="16"/>
        </w:rPr>
      </w:pPr>
    </w:p>
    <w:p w14:paraId="49BD7A8F" w14:textId="77777777" w:rsidR="00CF12FB" w:rsidRPr="002869C2" w:rsidRDefault="00CF12FB" w:rsidP="00CF12FB">
      <w:pPr>
        <w:tabs>
          <w:tab w:val="left" w:pos="426"/>
        </w:tabs>
        <w:jc w:val="both"/>
        <w:rPr>
          <w:rFonts w:ascii="Noto Sans" w:hAnsi="Noto Sans" w:cs="Noto Sans"/>
          <w:sz w:val="16"/>
          <w:szCs w:val="16"/>
        </w:rPr>
      </w:pPr>
      <w:r w:rsidRPr="002869C2">
        <w:rPr>
          <w:rFonts w:ascii="Noto Sans" w:hAnsi="Noto Sans" w:cs="Noto Sans"/>
          <w:sz w:val="16"/>
          <w:szCs w:val="16"/>
          <w:lang w:val="es-MX"/>
        </w:rPr>
        <w:t xml:space="preserve">Las actas de las juntas de aclaraciones, del acto de presentación y apertura de proposiciones y de la junta pública en </w:t>
      </w:r>
      <w:r w:rsidRPr="002869C2">
        <w:rPr>
          <w:rFonts w:ascii="Noto Sans" w:hAnsi="Noto Sans" w:cs="Noto Sans"/>
          <w:sz w:val="16"/>
          <w:szCs w:val="16"/>
        </w:rPr>
        <w:t>la</w:t>
      </w:r>
      <w:r w:rsidRPr="002869C2">
        <w:rPr>
          <w:rFonts w:ascii="Noto Sans" w:hAnsi="Noto Sans" w:cs="Noto Sans"/>
          <w:sz w:val="16"/>
          <w:szCs w:val="16"/>
          <w:lang w:val="es-MX"/>
        </w:rPr>
        <w:t xml:space="preserve"> que se dé a conocer el fallo serán firmadas por los funcionarios presentes.</w:t>
      </w:r>
    </w:p>
    <w:p w14:paraId="0513AD46" w14:textId="77777777" w:rsidR="00CF12FB" w:rsidRPr="002869C2" w:rsidRDefault="00CF12FB" w:rsidP="00CF12FB">
      <w:pPr>
        <w:jc w:val="both"/>
        <w:rPr>
          <w:rFonts w:ascii="Noto Sans" w:hAnsi="Noto Sans" w:cs="Noto Sans"/>
          <w:sz w:val="16"/>
          <w:szCs w:val="16"/>
        </w:rPr>
      </w:pPr>
    </w:p>
    <w:p w14:paraId="5EEB0A6E" w14:textId="09110016" w:rsidR="00CF12FB" w:rsidRPr="002869C2" w:rsidRDefault="00CF12FB" w:rsidP="00242001">
      <w:pPr>
        <w:numPr>
          <w:ilvl w:val="0"/>
          <w:numId w:val="34"/>
        </w:numPr>
        <w:jc w:val="both"/>
        <w:rPr>
          <w:rFonts w:ascii="Noto Sans" w:hAnsi="Noto Sans" w:cs="Noto Sans"/>
          <w:sz w:val="16"/>
          <w:szCs w:val="16"/>
          <w:lang w:val="es-MX"/>
        </w:rPr>
      </w:pPr>
      <w:r w:rsidRPr="002869C2">
        <w:rPr>
          <w:rFonts w:ascii="Noto Sans" w:hAnsi="Noto Sans" w:cs="Noto Sans"/>
          <w:sz w:val="16"/>
          <w:szCs w:val="16"/>
          <w:lang w:val="es-MX"/>
        </w:rPr>
        <w:t xml:space="preserve">Asimismo, se difundirá un ejemplar de dichas actas en la Plataforma para efectos de notificación a los </w:t>
      </w:r>
      <w:r w:rsidR="001D4543" w:rsidRPr="002869C2">
        <w:rPr>
          <w:rFonts w:ascii="Noto Sans" w:hAnsi="Noto Sans" w:cs="Noto Sans"/>
          <w:sz w:val="16"/>
          <w:szCs w:val="16"/>
          <w:lang w:val="es-ES_tradnl"/>
        </w:rPr>
        <w:t>cotizantes</w:t>
      </w:r>
      <w:r w:rsidR="001D4543" w:rsidRPr="002869C2">
        <w:rPr>
          <w:rFonts w:ascii="Noto Sans" w:hAnsi="Noto Sans" w:cs="Noto Sans"/>
          <w:sz w:val="16"/>
          <w:szCs w:val="16"/>
          <w:lang w:val="es-MX"/>
        </w:rPr>
        <w:t xml:space="preserve"> </w:t>
      </w:r>
      <w:r w:rsidRPr="002869C2">
        <w:rPr>
          <w:rFonts w:ascii="Noto Sans" w:hAnsi="Noto Sans" w:cs="Noto Sans"/>
          <w:sz w:val="16"/>
          <w:szCs w:val="16"/>
          <w:lang w:val="es-MX"/>
        </w:rPr>
        <w:t>que hayan participado a través de la Plataforma, en el entendido de que este procedimiento sustituye el de notificación personal.</w:t>
      </w:r>
    </w:p>
    <w:p w14:paraId="79FBFA0B" w14:textId="77777777" w:rsidR="00CF12FB" w:rsidRPr="002869C2" w:rsidRDefault="00CF12FB" w:rsidP="00242001">
      <w:pPr>
        <w:numPr>
          <w:ilvl w:val="0"/>
          <w:numId w:val="34"/>
        </w:numPr>
        <w:jc w:val="both"/>
        <w:rPr>
          <w:rFonts w:ascii="Noto Sans" w:hAnsi="Noto Sans" w:cs="Noto Sans"/>
          <w:sz w:val="16"/>
          <w:szCs w:val="16"/>
          <w:lang w:val="es-MX"/>
        </w:rPr>
      </w:pPr>
      <w:r w:rsidRPr="002869C2">
        <w:rPr>
          <w:rFonts w:ascii="Noto Sans" w:hAnsi="Noto Sans" w:cs="Noto Sans"/>
          <w:sz w:val="16"/>
          <w:szCs w:val="16"/>
          <w:lang w:val="es-MX"/>
        </w:rPr>
        <w:t>Independientemente de lo anterior, el contenido de dichas actas podrá ser consultado en el portal de transparencia del Instituto en el apartado “IMSS va a comprar” - “IMSS compró”.</w:t>
      </w:r>
    </w:p>
    <w:p w14:paraId="52B48144" w14:textId="77777777" w:rsidR="00CF12FB" w:rsidRPr="002869C2" w:rsidRDefault="00CF12FB" w:rsidP="00CF12FB">
      <w:pPr>
        <w:jc w:val="both"/>
        <w:rPr>
          <w:rFonts w:ascii="Noto Sans" w:hAnsi="Noto Sans" w:cs="Noto Sans"/>
          <w:b/>
          <w:sz w:val="16"/>
          <w:szCs w:val="16"/>
        </w:rPr>
      </w:pPr>
    </w:p>
    <w:p w14:paraId="71CFDE8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12. PENAS CONVENCIONALES.</w:t>
      </w:r>
    </w:p>
    <w:p w14:paraId="4E99A0B0"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debe establecer los casos en los cuales procederá la aplicación de penas convencionales cuando por causas imputables al proveedor la entrega de los bienes se realice con atraso y/o incumple en el inicio de la prestación del servicio de acuerdo con la fecha convenida contractualmente, las que no excederán del monto de la garantía de cumplimiento del contrato, y serán determinadas en función de los bienes no entregados oportunamente.</w:t>
      </w:r>
    </w:p>
    <w:p w14:paraId="76B65547" w14:textId="77777777" w:rsidR="00CF12FB" w:rsidRPr="002869C2" w:rsidRDefault="00CF12FB" w:rsidP="00CF12FB">
      <w:pPr>
        <w:rPr>
          <w:rFonts w:ascii="Noto Sans" w:eastAsia="Calibri" w:hAnsi="Noto Sans" w:cs="Noto Sans"/>
          <w:sz w:val="16"/>
          <w:szCs w:val="16"/>
        </w:rPr>
      </w:pPr>
    </w:p>
    <w:p w14:paraId="4BF280B9" w14:textId="74F40B30"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La pena convencional se calculará a partir de la fecha pactada en el contrato para la entrega o prestación</w:t>
      </w:r>
      <w:r w:rsidR="0048660F" w:rsidRPr="002869C2">
        <w:rPr>
          <w:rFonts w:ascii="Noto Sans" w:eastAsia="Calibri" w:hAnsi="Noto Sans" w:cs="Noto Sans"/>
          <w:sz w:val="16"/>
          <w:szCs w:val="16"/>
        </w:rPr>
        <w:t xml:space="preserve"> del serv</w:t>
      </w:r>
      <w:r w:rsidR="00765E87" w:rsidRPr="002869C2">
        <w:rPr>
          <w:rFonts w:ascii="Noto Sans" w:eastAsia="Calibri" w:hAnsi="Noto Sans" w:cs="Noto Sans"/>
          <w:sz w:val="16"/>
          <w:szCs w:val="16"/>
        </w:rPr>
        <w:t>i</w:t>
      </w:r>
      <w:r w:rsidR="0048660F" w:rsidRPr="002869C2">
        <w:rPr>
          <w:rFonts w:ascii="Noto Sans" w:eastAsia="Calibri" w:hAnsi="Noto Sans" w:cs="Noto Sans"/>
          <w:sz w:val="16"/>
          <w:szCs w:val="16"/>
        </w:rPr>
        <w:t>cio</w:t>
      </w:r>
      <w:r w:rsidRPr="002869C2">
        <w:rPr>
          <w:rFonts w:ascii="Noto Sans" w:eastAsia="Calibri" w:hAnsi="Noto Sans" w:cs="Noto Sans"/>
          <w:sz w:val="16"/>
          <w:szCs w:val="16"/>
        </w:rPr>
        <w:t xml:space="preserve">, para lo cual se debe considerar lo siguiente:  </w:t>
      </w:r>
    </w:p>
    <w:p w14:paraId="314123D5" w14:textId="77777777" w:rsidR="00CF12FB" w:rsidRPr="002869C2" w:rsidRDefault="00CF12FB" w:rsidP="00CF12FB">
      <w:pPr>
        <w:rPr>
          <w:rFonts w:ascii="Noto Sans" w:eastAsia="Calibri" w:hAnsi="Noto Sans" w:cs="Noto Sans"/>
          <w:sz w:val="16"/>
          <w:szCs w:val="16"/>
        </w:rPr>
      </w:pPr>
    </w:p>
    <w:p w14:paraId="2B086810"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Solo resulta aplicable cuando el servicio es entregado con atraso o la entrega se realiza con retraso, respecto de la fecha establecida para la entrega o prestación. </w:t>
      </w:r>
    </w:p>
    <w:p w14:paraId="7C8D04CD" w14:textId="77777777" w:rsidR="00CF12FB" w:rsidRPr="002869C2" w:rsidRDefault="00CF12FB" w:rsidP="00CF12FB">
      <w:pPr>
        <w:rPr>
          <w:rFonts w:ascii="Noto Sans" w:eastAsia="Calibri" w:hAnsi="Noto Sans" w:cs="Noto Sans"/>
          <w:sz w:val="16"/>
          <w:szCs w:val="16"/>
        </w:rPr>
      </w:pPr>
    </w:p>
    <w:p w14:paraId="48FE2841" w14:textId="0F2AB674"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lastRenderedPageBreak/>
        <w:t xml:space="preserve">El periodo de penalización comienza a contar a partir del día </w:t>
      </w:r>
      <w:r w:rsidR="00623BCA" w:rsidRPr="002869C2">
        <w:rPr>
          <w:rFonts w:ascii="Noto Sans" w:eastAsia="Calibri" w:hAnsi="Noto Sans" w:cs="Noto Sans"/>
          <w:sz w:val="16"/>
          <w:szCs w:val="16"/>
        </w:rPr>
        <w:t xml:space="preserve">natural </w:t>
      </w:r>
      <w:r w:rsidRPr="002869C2">
        <w:rPr>
          <w:rFonts w:ascii="Noto Sans" w:eastAsia="Calibri" w:hAnsi="Noto Sans" w:cs="Noto Sans"/>
          <w:sz w:val="16"/>
          <w:szCs w:val="16"/>
        </w:rPr>
        <w:t>siguiente en que concluye el plazo o fecha convenida para la entrega de los bienes o para la iniciación de la prestación del servicio.</w:t>
      </w:r>
    </w:p>
    <w:p w14:paraId="595B2226" w14:textId="77777777" w:rsidR="00CF12FB" w:rsidRPr="002869C2" w:rsidRDefault="00CF12FB" w:rsidP="00CF12FB">
      <w:pPr>
        <w:rPr>
          <w:rFonts w:ascii="Noto Sans" w:eastAsia="Calibri" w:hAnsi="Noto Sans" w:cs="Noto Sans"/>
          <w:b/>
          <w:sz w:val="16"/>
          <w:szCs w:val="16"/>
        </w:rPr>
      </w:pPr>
    </w:p>
    <w:p w14:paraId="1839F229" w14:textId="22432578"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La penalización debe aplicarse desde el primer día natural de atraso y tendrá como limite el número de días que resulten al dividir el porcentaje de la garantía de cumplimiento del contrato entre el porcentaje diario de penalización establecido en las </w:t>
      </w:r>
      <w:r w:rsidR="006E6749" w:rsidRPr="002869C2">
        <w:rPr>
          <w:rFonts w:ascii="Noto Sans" w:eastAsia="Calibri" w:hAnsi="Noto Sans" w:cs="Noto Sans"/>
          <w:sz w:val="16"/>
          <w:szCs w:val="16"/>
        </w:rPr>
        <w:t>POBALINES</w:t>
      </w:r>
      <w:r w:rsidRPr="002869C2">
        <w:rPr>
          <w:rFonts w:ascii="Noto Sans" w:eastAsia="Calibri" w:hAnsi="Noto Sans" w:cs="Noto Sans"/>
          <w:sz w:val="16"/>
          <w:szCs w:val="16"/>
        </w:rPr>
        <w:t xml:space="preserve">  </w:t>
      </w:r>
    </w:p>
    <w:p w14:paraId="020BC705" w14:textId="77777777" w:rsidR="00CF12FB" w:rsidRPr="002869C2" w:rsidRDefault="00CF12FB" w:rsidP="00CF12FB">
      <w:pPr>
        <w:jc w:val="both"/>
        <w:rPr>
          <w:rFonts w:ascii="Noto Sans" w:eastAsia="Calibri" w:hAnsi="Noto Sans" w:cs="Noto Sans"/>
          <w:i/>
          <w:sz w:val="16"/>
          <w:szCs w:val="16"/>
        </w:rPr>
      </w:pPr>
      <w:proofErr w:type="spellStart"/>
      <w:r w:rsidRPr="002869C2">
        <w:rPr>
          <w:rFonts w:ascii="Noto Sans" w:eastAsia="Calibri" w:hAnsi="Noto Sans" w:cs="Noto Sans"/>
          <w:i/>
          <w:sz w:val="16"/>
          <w:szCs w:val="16"/>
        </w:rPr>
        <w:t>Pca</w:t>
      </w:r>
      <w:proofErr w:type="spellEnd"/>
      <w:r w:rsidRPr="002869C2">
        <w:rPr>
          <w:rFonts w:ascii="Noto Sans" w:eastAsia="Calibri" w:hAnsi="Noto Sans" w:cs="Noto Sans"/>
          <w:i/>
          <w:sz w:val="16"/>
          <w:szCs w:val="16"/>
        </w:rPr>
        <w:t xml:space="preserve"> = (%d) (</w:t>
      </w:r>
      <w:proofErr w:type="spellStart"/>
      <w:r w:rsidRPr="002869C2">
        <w:rPr>
          <w:rFonts w:ascii="Noto Sans" w:eastAsia="Calibri" w:hAnsi="Noto Sans" w:cs="Noto Sans"/>
          <w:i/>
          <w:sz w:val="16"/>
          <w:szCs w:val="16"/>
        </w:rPr>
        <w:t>npa</w:t>
      </w:r>
      <w:proofErr w:type="spellEnd"/>
      <w:r w:rsidRPr="002869C2">
        <w:rPr>
          <w:rFonts w:ascii="Noto Sans" w:eastAsia="Calibri" w:hAnsi="Noto Sans" w:cs="Noto Sans"/>
          <w:i/>
          <w:sz w:val="16"/>
          <w:szCs w:val="16"/>
        </w:rPr>
        <w:t>) (</w:t>
      </w:r>
      <w:proofErr w:type="spellStart"/>
      <w:r w:rsidRPr="002869C2">
        <w:rPr>
          <w:rFonts w:ascii="Noto Sans" w:eastAsia="Calibri" w:hAnsi="Noto Sans" w:cs="Noto Sans"/>
          <w:i/>
          <w:sz w:val="16"/>
          <w:szCs w:val="16"/>
        </w:rPr>
        <w:t>vbspa</w:t>
      </w:r>
      <w:proofErr w:type="spellEnd"/>
      <w:r w:rsidRPr="002869C2">
        <w:rPr>
          <w:rFonts w:ascii="Noto Sans" w:eastAsia="Calibri" w:hAnsi="Noto Sans" w:cs="Noto Sans"/>
          <w:i/>
          <w:sz w:val="16"/>
          <w:szCs w:val="16"/>
        </w:rPr>
        <w:t>)</w:t>
      </w:r>
    </w:p>
    <w:p w14:paraId="18DEC02B" w14:textId="77777777" w:rsidR="00CF12FB" w:rsidRPr="002869C2" w:rsidRDefault="00CF12FB" w:rsidP="00CF12FB">
      <w:pPr>
        <w:jc w:val="both"/>
        <w:rPr>
          <w:rFonts w:ascii="Noto Sans" w:eastAsia="Calibri" w:hAnsi="Noto Sans" w:cs="Noto Sans"/>
          <w:i/>
          <w:sz w:val="16"/>
          <w:szCs w:val="16"/>
        </w:rPr>
      </w:pPr>
      <w:r w:rsidRPr="002869C2">
        <w:rPr>
          <w:rFonts w:ascii="Noto Sans" w:eastAsia="Calibri" w:hAnsi="Noto Sans" w:cs="Noto Sans"/>
          <w:i/>
          <w:sz w:val="16"/>
          <w:szCs w:val="16"/>
        </w:rPr>
        <w:t>Dónde:</w:t>
      </w:r>
    </w:p>
    <w:p w14:paraId="347EF1B0" w14:textId="209CBE82" w:rsidR="00CF12FB" w:rsidRPr="002869C2" w:rsidRDefault="00CF12FB" w:rsidP="00CF12FB">
      <w:pPr>
        <w:jc w:val="both"/>
        <w:rPr>
          <w:rFonts w:ascii="Noto Sans" w:eastAsia="Calibri" w:hAnsi="Noto Sans" w:cs="Noto Sans"/>
          <w:i/>
          <w:sz w:val="16"/>
          <w:szCs w:val="16"/>
        </w:rPr>
      </w:pPr>
      <w:r w:rsidRPr="002869C2">
        <w:rPr>
          <w:rFonts w:ascii="Noto Sans" w:eastAsia="Calibri" w:hAnsi="Noto Sans" w:cs="Noto Sans"/>
          <w:i/>
          <w:sz w:val="16"/>
          <w:szCs w:val="16"/>
        </w:rPr>
        <w:t xml:space="preserve">%d=porcentaje determinado en la convocatoria de licitación, invitación a cuando menos tres personas, </w:t>
      </w:r>
      <w:r w:rsidR="003D7EA4" w:rsidRPr="002869C2">
        <w:rPr>
          <w:rFonts w:ascii="Noto Sans" w:eastAsia="Calibri" w:hAnsi="Noto Sans" w:cs="Noto Sans"/>
          <w:i/>
          <w:sz w:val="16"/>
          <w:szCs w:val="16"/>
        </w:rPr>
        <w:t xml:space="preserve">solicitud de cotización </w:t>
      </w:r>
      <w:proofErr w:type="spellStart"/>
      <w:r w:rsidRPr="002869C2">
        <w:rPr>
          <w:rFonts w:ascii="Noto Sans" w:eastAsia="Calibri" w:hAnsi="Noto Sans" w:cs="Noto Sans"/>
          <w:i/>
          <w:sz w:val="16"/>
          <w:szCs w:val="16"/>
        </w:rPr>
        <w:t>cotización</w:t>
      </w:r>
      <w:proofErr w:type="spellEnd"/>
      <w:r w:rsidRPr="002869C2">
        <w:rPr>
          <w:rFonts w:ascii="Noto Sans" w:eastAsia="Calibri" w:hAnsi="Noto Sans" w:cs="Noto Sans"/>
          <w:i/>
          <w:sz w:val="16"/>
          <w:szCs w:val="16"/>
        </w:rPr>
        <w:t>, contrato o pedido por cada día de atraso en la entrega de bienes o en el inicio de la prestación del servicio o arrendamiento.</w:t>
      </w:r>
    </w:p>
    <w:p w14:paraId="050AC309" w14:textId="77777777" w:rsidR="00CF12FB" w:rsidRPr="002869C2" w:rsidRDefault="00CF12FB" w:rsidP="00CF12FB">
      <w:pPr>
        <w:jc w:val="both"/>
        <w:rPr>
          <w:rFonts w:ascii="Noto Sans" w:eastAsia="Calibri" w:hAnsi="Noto Sans" w:cs="Noto Sans"/>
          <w:i/>
          <w:sz w:val="16"/>
          <w:szCs w:val="16"/>
        </w:rPr>
      </w:pPr>
      <w:proofErr w:type="spellStart"/>
      <w:r w:rsidRPr="002869C2">
        <w:rPr>
          <w:rFonts w:ascii="Noto Sans" w:eastAsia="Calibri" w:hAnsi="Noto Sans" w:cs="Noto Sans"/>
          <w:i/>
          <w:sz w:val="16"/>
          <w:szCs w:val="16"/>
        </w:rPr>
        <w:t>Pca</w:t>
      </w:r>
      <w:proofErr w:type="spellEnd"/>
      <w:r w:rsidRPr="002869C2">
        <w:rPr>
          <w:rFonts w:ascii="Noto Sans" w:eastAsia="Calibri" w:hAnsi="Noto Sans" w:cs="Noto Sans"/>
          <w:i/>
          <w:sz w:val="16"/>
          <w:szCs w:val="16"/>
        </w:rPr>
        <w:t xml:space="preserve"> = pena convencional aplicable.</w:t>
      </w:r>
    </w:p>
    <w:p w14:paraId="08E8D86F" w14:textId="77777777" w:rsidR="00CF12FB" w:rsidRPr="002869C2" w:rsidRDefault="00CF12FB" w:rsidP="00CF12FB">
      <w:pPr>
        <w:jc w:val="both"/>
        <w:rPr>
          <w:rFonts w:ascii="Noto Sans" w:eastAsia="Calibri" w:hAnsi="Noto Sans" w:cs="Noto Sans"/>
          <w:i/>
          <w:sz w:val="16"/>
          <w:szCs w:val="16"/>
        </w:rPr>
      </w:pPr>
      <w:proofErr w:type="spellStart"/>
      <w:proofErr w:type="gramStart"/>
      <w:r w:rsidRPr="002869C2">
        <w:rPr>
          <w:rFonts w:ascii="Noto Sans" w:eastAsia="Calibri" w:hAnsi="Noto Sans" w:cs="Noto Sans"/>
          <w:i/>
          <w:sz w:val="16"/>
          <w:szCs w:val="16"/>
        </w:rPr>
        <w:t>npa</w:t>
      </w:r>
      <w:proofErr w:type="spellEnd"/>
      <w:proofErr w:type="gramEnd"/>
      <w:r w:rsidRPr="002869C2">
        <w:rPr>
          <w:rFonts w:ascii="Noto Sans" w:eastAsia="Calibri" w:hAnsi="Noto Sans" w:cs="Noto Sans"/>
          <w:i/>
          <w:sz w:val="16"/>
          <w:szCs w:val="16"/>
        </w:rPr>
        <w:t xml:space="preserve"> = número de periodo de tiempo de atraso contabilizado según corresponda.</w:t>
      </w:r>
    </w:p>
    <w:p w14:paraId="67C3DB96" w14:textId="77777777" w:rsidR="00CF12FB" w:rsidRPr="002869C2" w:rsidRDefault="00CF12FB" w:rsidP="00CF12FB">
      <w:pPr>
        <w:jc w:val="both"/>
        <w:rPr>
          <w:rFonts w:ascii="Noto Sans" w:eastAsia="Calibri" w:hAnsi="Noto Sans" w:cs="Noto Sans"/>
          <w:i/>
          <w:sz w:val="16"/>
          <w:szCs w:val="16"/>
        </w:rPr>
      </w:pPr>
      <w:proofErr w:type="spellStart"/>
      <w:proofErr w:type="gramStart"/>
      <w:r w:rsidRPr="002869C2">
        <w:rPr>
          <w:rFonts w:ascii="Noto Sans" w:eastAsia="Calibri" w:hAnsi="Noto Sans" w:cs="Noto Sans"/>
          <w:i/>
          <w:sz w:val="16"/>
          <w:szCs w:val="16"/>
        </w:rPr>
        <w:t>vbspa</w:t>
      </w:r>
      <w:proofErr w:type="spellEnd"/>
      <w:proofErr w:type="gramEnd"/>
      <w:r w:rsidRPr="002869C2">
        <w:rPr>
          <w:rFonts w:ascii="Noto Sans" w:eastAsia="Calibri" w:hAnsi="Noto Sans" w:cs="Noto Sans"/>
          <w:i/>
          <w:sz w:val="16"/>
          <w:szCs w:val="16"/>
        </w:rPr>
        <w:t xml:space="preserve"> = valor de los bienes o servicios prestados con atraso, sin IVA. </w:t>
      </w:r>
    </w:p>
    <w:p w14:paraId="5FCBEB59" w14:textId="77777777" w:rsidR="00CF12FB" w:rsidRPr="002869C2" w:rsidRDefault="00CF12FB" w:rsidP="00CF12FB">
      <w:pPr>
        <w:jc w:val="both"/>
        <w:rPr>
          <w:rFonts w:ascii="Noto Sans" w:eastAsia="Calibri" w:hAnsi="Noto Sans" w:cs="Noto Sans"/>
          <w:sz w:val="16"/>
          <w:szCs w:val="16"/>
        </w:rPr>
      </w:pPr>
    </w:p>
    <w:p w14:paraId="2D1097B7"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El o los Administradores del contrato serán responsables de determinar, calcular, aplicar y dar seguimiento a las penas convencionales y deductivas, así como de notificarlas al proveedor para que éste realice el pago correspondiente.</w:t>
      </w:r>
    </w:p>
    <w:p w14:paraId="70990DE9" w14:textId="77777777" w:rsidR="00CF12FB" w:rsidRPr="002869C2" w:rsidRDefault="00CF12FB" w:rsidP="00CF12FB">
      <w:pPr>
        <w:jc w:val="both"/>
        <w:rPr>
          <w:rFonts w:ascii="Noto Sans" w:eastAsia="Calibri" w:hAnsi="Noto Sans" w:cs="Noto Sans"/>
          <w:sz w:val="16"/>
          <w:szCs w:val="16"/>
        </w:rPr>
      </w:pPr>
    </w:p>
    <w:p w14:paraId="3AB799F5" w14:textId="16A7DF83"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por conducto del o los administradores del contrato procederá a la aplicación de las siguientes penas convencionales por cada día de atraso en la entrega, por el equivalente al 1 (uno</w:t>
      </w:r>
      <w:r w:rsidR="006E6749" w:rsidRPr="002869C2">
        <w:rPr>
          <w:rFonts w:ascii="Noto Sans" w:eastAsia="Calibri" w:hAnsi="Noto Sans" w:cs="Noto Sans"/>
          <w:sz w:val="16"/>
          <w:szCs w:val="16"/>
        </w:rPr>
        <w:t xml:space="preserve"> por ciento</w:t>
      </w:r>
      <w:r w:rsidRPr="002869C2">
        <w:rPr>
          <w:rFonts w:ascii="Noto Sans" w:eastAsia="Calibri" w:hAnsi="Noto Sans" w:cs="Noto Sans"/>
          <w:sz w:val="16"/>
          <w:szCs w:val="16"/>
        </w:rPr>
        <w:t>) %, sobre el valor total de lo incumplido, sin incluir el I.V.A. en cada uno de los supuestos que se enuncian a continuación:</w:t>
      </w:r>
    </w:p>
    <w:p w14:paraId="309A1EA7" w14:textId="77777777" w:rsidR="00CF12FB" w:rsidRPr="002869C2" w:rsidRDefault="00CF12FB" w:rsidP="00CF12FB">
      <w:pPr>
        <w:rPr>
          <w:rFonts w:ascii="Noto Sans" w:eastAsia="Calibri" w:hAnsi="Noto Sans" w:cs="Noto Sans"/>
          <w:bCs/>
          <w:sz w:val="16"/>
          <w:szCs w:val="16"/>
        </w:rPr>
      </w:pPr>
    </w:p>
    <w:p w14:paraId="5B0C92C3" w14:textId="0206FDB1" w:rsidR="0048660F" w:rsidRPr="002869C2" w:rsidRDefault="00CF12FB" w:rsidP="00242001">
      <w:pPr>
        <w:numPr>
          <w:ilvl w:val="0"/>
          <w:numId w:val="35"/>
        </w:numPr>
        <w:jc w:val="both"/>
        <w:rPr>
          <w:rFonts w:ascii="Noto Sans" w:eastAsia="Calibri" w:hAnsi="Noto Sans" w:cs="Noto Sans"/>
          <w:bCs/>
          <w:sz w:val="16"/>
          <w:szCs w:val="16"/>
        </w:rPr>
      </w:pPr>
      <w:r w:rsidRPr="002869C2">
        <w:rPr>
          <w:rFonts w:ascii="Noto Sans" w:eastAsia="Calibri" w:hAnsi="Noto Sans" w:cs="Noto Sans"/>
          <w:b/>
          <w:bCs/>
          <w:sz w:val="16"/>
          <w:szCs w:val="16"/>
        </w:rPr>
        <w:t>“El</w:t>
      </w:r>
      <w:r w:rsidRPr="002869C2">
        <w:rPr>
          <w:rFonts w:ascii="Noto Sans" w:eastAsia="Calibri" w:hAnsi="Noto Sans" w:cs="Noto Sans"/>
          <w:bCs/>
          <w:sz w:val="16"/>
          <w:szCs w:val="16"/>
        </w:rPr>
        <w:t xml:space="preserve"> </w:t>
      </w:r>
      <w:r w:rsidRPr="002869C2">
        <w:rPr>
          <w:rFonts w:ascii="Noto Sans" w:eastAsia="Calibri" w:hAnsi="Noto Sans" w:cs="Noto Sans"/>
          <w:b/>
          <w:bCs/>
          <w:sz w:val="16"/>
          <w:szCs w:val="16"/>
        </w:rPr>
        <w:t xml:space="preserve">PROVEEDOR” </w:t>
      </w:r>
      <w:r w:rsidRPr="002869C2">
        <w:rPr>
          <w:rFonts w:ascii="Noto Sans" w:eastAsia="Calibri" w:hAnsi="Noto Sans" w:cs="Noto Sans"/>
          <w:bCs/>
          <w:sz w:val="16"/>
          <w:szCs w:val="16"/>
        </w:rPr>
        <w:t xml:space="preserve">deberá </w:t>
      </w:r>
      <w:r w:rsidRPr="002869C2">
        <w:rPr>
          <w:rFonts w:ascii="Noto Sans" w:eastAsia="Calibri" w:hAnsi="Noto Sans" w:cs="Noto Sans"/>
          <w:b/>
          <w:bCs/>
          <w:sz w:val="16"/>
          <w:szCs w:val="16"/>
        </w:rPr>
        <w:t>entrega</w:t>
      </w:r>
      <w:r w:rsidRPr="002869C2">
        <w:rPr>
          <w:rFonts w:ascii="Noto Sans" w:eastAsia="Calibri" w:hAnsi="Noto Sans" w:cs="Noto Sans"/>
          <w:bCs/>
          <w:sz w:val="16"/>
          <w:szCs w:val="16"/>
        </w:rPr>
        <w:t xml:space="preserve">r los equipos CPAP/BPAP en los domicilios indicados por la unidad médica en </w:t>
      </w:r>
      <w:r w:rsidR="006E6749" w:rsidRPr="002869C2">
        <w:rPr>
          <w:rFonts w:ascii="Noto Sans" w:eastAsia="Calibri" w:hAnsi="Noto Sans" w:cs="Noto Sans"/>
          <w:bCs/>
          <w:sz w:val="16"/>
          <w:szCs w:val="16"/>
        </w:rPr>
        <w:t>el</w:t>
      </w:r>
      <w:r w:rsidRPr="002869C2">
        <w:rPr>
          <w:rFonts w:ascii="Noto Sans" w:eastAsia="Calibri" w:hAnsi="Noto Sans" w:cs="Noto Sans"/>
          <w:bCs/>
          <w:sz w:val="16"/>
          <w:szCs w:val="16"/>
        </w:rPr>
        <w:t xml:space="preserve"> OOAD, en un máximo de </w:t>
      </w:r>
      <w:r w:rsidRPr="002869C2">
        <w:rPr>
          <w:rFonts w:ascii="Noto Sans" w:eastAsia="Calibri" w:hAnsi="Noto Sans" w:cs="Noto Sans"/>
          <w:b/>
          <w:bCs/>
          <w:i/>
          <w:sz w:val="16"/>
          <w:szCs w:val="16"/>
        </w:rPr>
        <w:t>24 horas</w:t>
      </w:r>
      <w:r w:rsidR="0097725B" w:rsidRPr="002869C2">
        <w:rPr>
          <w:rFonts w:ascii="Noto Sans" w:eastAsia="Calibri" w:hAnsi="Noto Sans" w:cs="Noto Sans"/>
          <w:bCs/>
          <w:sz w:val="16"/>
          <w:szCs w:val="16"/>
        </w:rPr>
        <w:t xml:space="preserve"> posteriores </w:t>
      </w:r>
      <w:r w:rsidRPr="002869C2">
        <w:rPr>
          <w:rFonts w:ascii="Noto Sans" w:eastAsia="Calibri" w:hAnsi="Noto Sans" w:cs="Noto Sans"/>
          <w:bCs/>
          <w:sz w:val="16"/>
          <w:szCs w:val="16"/>
        </w:rPr>
        <w:t>a su solicitud del servicio, caso contrario será acreedor a las penalizaciones correspondientes.</w:t>
      </w:r>
    </w:p>
    <w:p w14:paraId="0C6716FD" w14:textId="100124C5" w:rsidR="0048660F" w:rsidRPr="002869C2" w:rsidRDefault="00CF12FB" w:rsidP="00242001">
      <w:pPr>
        <w:numPr>
          <w:ilvl w:val="0"/>
          <w:numId w:val="35"/>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el proveedor al </w:t>
      </w:r>
      <w:r w:rsidRPr="002869C2">
        <w:rPr>
          <w:rFonts w:ascii="Noto Sans" w:eastAsia="Calibri" w:hAnsi="Noto Sans" w:cs="Noto Sans"/>
          <w:i/>
          <w:sz w:val="16"/>
          <w:szCs w:val="16"/>
        </w:rPr>
        <w:t>inicio de la prestación</w:t>
      </w:r>
      <w:r w:rsidRPr="002869C2">
        <w:rPr>
          <w:rFonts w:ascii="Noto Sans" w:eastAsia="Calibri" w:hAnsi="Noto Sans" w:cs="Noto Sans"/>
          <w:sz w:val="16"/>
          <w:szCs w:val="16"/>
        </w:rPr>
        <w:t xml:space="preserve"> del servicio no realice </w:t>
      </w:r>
      <w:r w:rsidRPr="002869C2">
        <w:rPr>
          <w:rFonts w:ascii="Noto Sans" w:eastAsia="Calibri" w:hAnsi="Noto Sans" w:cs="Noto Sans"/>
          <w:i/>
          <w:sz w:val="16"/>
          <w:szCs w:val="16"/>
        </w:rPr>
        <w:t>la entrega</w:t>
      </w:r>
      <w:r w:rsidRPr="002869C2">
        <w:rPr>
          <w:rFonts w:ascii="Noto Sans" w:eastAsia="Calibri" w:hAnsi="Noto Sans" w:cs="Noto Sans"/>
          <w:sz w:val="16"/>
          <w:szCs w:val="16"/>
        </w:rPr>
        <w:t xml:space="preserve"> de </w:t>
      </w:r>
      <w:r w:rsidRPr="002869C2">
        <w:rPr>
          <w:rFonts w:ascii="Noto Sans" w:eastAsia="Calibri" w:hAnsi="Noto Sans" w:cs="Noto Sans"/>
          <w:bCs/>
          <w:sz w:val="16"/>
          <w:szCs w:val="16"/>
        </w:rPr>
        <w:t>los equipos CPAP/BPAP</w:t>
      </w:r>
      <w:r w:rsidRPr="002869C2">
        <w:rPr>
          <w:rFonts w:ascii="Noto Sans" w:eastAsia="Calibri" w:hAnsi="Noto Sans" w:cs="Noto Sans"/>
          <w:sz w:val="16"/>
          <w:szCs w:val="16"/>
        </w:rPr>
        <w:t xml:space="preserve"> domiciliarios dentro de las </w:t>
      </w:r>
      <w:r w:rsidRPr="002869C2">
        <w:rPr>
          <w:rFonts w:ascii="Noto Sans" w:eastAsia="Calibri" w:hAnsi="Noto Sans" w:cs="Noto Sans"/>
          <w:i/>
          <w:sz w:val="16"/>
          <w:szCs w:val="16"/>
        </w:rPr>
        <w:t>24 horas siguientes</w:t>
      </w:r>
      <w:r w:rsidRPr="002869C2">
        <w:rPr>
          <w:rFonts w:ascii="Noto Sans" w:eastAsia="Calibri" w:hAnsi="Noto Sans" w:cs="Noto Sans"/>
          <w:sz w:val="16"/>
          <w:szCs w:val="16"/>
        </w:rPr>
        <w:t xml:space="preserve"> a la vigencia del contrato, procederá la aplicación de la pena convencional </w:t>
      </w:r>
      <w:r w:rsidRPr="002869C2">
        <w:rPr>
          <w:rFonts w:ascii="Noto Sans" w:eastAsia="Calibri" w:hAnsi="Noto Sans" w:cs="Noto Sans"/>
          <w:i/>
          <w:sz w:val="16"/>
          <w:szCs w:val="16"/>
        </w:rPr>
        <w:t>por cada día de atraso en la prestación de la entrega</w:t>
      </w:r>
      <w:r w:rsidRPr="002869C2">
        <w:rPr>
          <w:rFonts w:ascii="Noto Sans" w:eastAsia="Calibri" w:hAnsi="Noto Sans" w:cs="Noto Sans"/>
          <w:sz w:val="16"/>
          <w:szCs w:val="16"/>
        </w:rPr>
        <w:t>, por el equivalente al 1 (uno</w:t>
      </w:r>
      <w:r w:rsidR="006E6749" w:rsidRPr="002869C2">
        <w:rPr>
          <w:rFonts w:ascii="Noto Sans" w:eastAsia="Calibri" w:hAnsi="Noto Sans" w:cs="Noto Sans"/>
          <w:sz w:val="16"/>
          <w:szCs w:val="16"/>
        </w:rPr>
        <w:t xml:space="preserve"> por ciento</w:t>
      </w:r>
      <w:r w:rsidRPr="002869C2">
        <w:rPr>
          <w:rFonts w:ascii="Noto Sans" w:eastAsia="Calibri" w:hAnsi="Noto Sans" w:cs="Noto Sans"/>
          <w:sz w:val="16"/>
          <w:szCs w:val="16"/>
        </w:rPr>
        <w:t>) %, sobre el valor total de lo incumplido, sin incluir el IVA.</w:t>
      </w:r>
    </w:p>
    <w:p w14:paraId="41E117CD" w14:textId="6184A2CA" w:rsidR="0048660F" w:rsidRPr="002869C2" w:rsidRDefault="00CF12FB" w:rsidP="00242001">
      <w:pPr>
        <w:numPr>
          <w:ilvl w:val="0"/>
          <w:numId w:val="35"/>
        </w:numPr>
        <w:jc w:val="both"/>
        <w:rPr>
          <w:rFonts w:ascii="Noto Sans" w:eastAsia="Calibri" w:hAnsi="Noto Sans" w:cs="Noto Sans"/>
          <w:b/>
          <w:bCs/>
          <w:sz w:val="16"/>
          <w:szCs w:val="16"/>
        </w:rPr>
      </w:pPr>
      <w:r w:rsidRPr="002869C2">
        <w:rPr>
          <w:rFonts w:ascii="Noto Sans" w:eastAsia="Calibri" w:hAnsi="Noto Sans" w:cs="Noto Sans"/>
          <w:sz w:val="16"/>
          <w:szCs w:val="16"/>
        </w:rPr>
        <w:t xml:space="preserve">Cuando el proveedor, no realice la </w:t>
      </w:r>
      <w:r w:rsidRPr="002869C2">
        <w:rPr>
          <w:rFonts w:ascii="Noto Sans" w:eastAsia="Calibri" w:hAnsi="Noto Sans" w:cs="Noto Sans"/>
          <w:i/>
          <w:sz w:val="16"/>
          <w:szCs w:val="16"/>
        </w:rPr>
        <w:t xml:space="preserve">entrega de </w:t>
      </w:r>
      <w:r w:rsidRPr="002869C2">
        <w:rPr>
          <w:rFonts w:ascii="Noto Sans" w:eastAsia="Calibri" w:hAnsi="Noto Sans" w:cs="Noto Sans"/>
          <w:bCs/>
          <w:i/>
          <w:sz w:val="16"/>
          <w:szCs w:val="16"/>
        </w:rPr>
        <w:t xml:space="preserve">los equipos CPAP/BPAP </w:t>
      </w:r>
      <w:r w:rsidRPr="002869C2">
        <w:rPr>
          <w:rFonts w:ascii="Noto Sans" w:eastAsia="Calibri" w:hAnsi="Noto Sans" w:cs="Noto Sans"/>
          <w:sz w:val="16"/>
          <w:szCs w:val="16"/>
        </w:rPr>
        <w:t xml:space="preserve">domiciliarios dentro de las </w:t>
      </w:r>
      <w:r w:rsidRPr="002869C2">
        <w:rPr>
          <w:rFonts w:ascii="Noto Sans" w:eastAsia="Calibri" w:hAnsi="Noto Sans" w:cs="Noto Sans"/>
          <w:i/>
          <w:sz w:val="16"/>
          <w:szCs w:val="16"/>
        </w:rPr>
        <w:t>24 horas siguientes</w:t>
      </w:r>
      <w:r w:rsidRPr="002869C2">
        <w:rPr>
          <w:rFonts w:ascii="Noto Sans" w:eastAsia="Calibri" w:hAnsi="Noto Sans" w:cs="Noto Sans"/>
          <w:sz w:val="16"/>
          <w:szCs w:val="16"/>
        </w:rPr>
        <w:t xml:space="preserve">  a la solicitud, procederá la aplicación de la pena convencional por cada día de atraso en la prestación de la </w:t>
      </w:r>
      <w:r w:rsidRPr="002869C2">
        <w:rPr>
          <w:rFonts w:ascii="Noto Sans" w:eastAsia="Calibri" w:hAnsi="Noto Sans" w:cs="Noto Sans"/>
          <w:i/>
          <w:sz w:val="16"/>
          <w:szCs w:val="16"/>
        </w:rPr>
        <w:t>entrega</w:t>
      </w:r>
      <w:r w:rsidRPr="002869C2">
        <w:rPr>
          <w:rFonts w:ascii="Noto Sans" w:eastAsia="Calibri" w:hAnsi="Noto Sans" w:cs="Noto Sans"/>
          <w:sz w:val="16"/>
          <w:szCs w:val="16"/>
        </w:rPr>
        <w:t>, por el equivalente al 1 (uno) %, sobre el valor total de lo incumplido, sin incluir el IVA.</w:t>
      </w:r>
    </w:p>
    <w:p w14:paraId="3E16589E" w14:textId="7B2F252B" w:rsidR="00CF12FB" w:rsidRPr="002869C2" w:rsidRDefault="00CF12FB" w:rsidP="00242001">
      <w:pPr>
        <w:numPr>
          <w:ilvl w:val="0"/>
          <w:numId w:val="35"/>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el proveedor, no realice la </w:t>
      </w:r>
      <w:r w:rsidRPr="002869C2">
        <w:rPr>
          <w:rFonts w:ascii="Noto Sans" w:eastAsia="Calibri" w:hAnsi="Noto Sans" w:cs="Noto Sans"/>
          <w:i/>
          <w:sz w:val="16"/>
          <w:szCs w:val="16"/>
        </w:rPr>
        <w:t>entrega de Oxígeno medicinal suplementario</w:t>
      </w:r>
      <w:r w:rsidRPr="002869C2">
        <w:rPr>
          <w:rFonts w:ascii="Noto Sans" w:eastAsia="Calibri" w:hAnsi="Noto Sans" w:cs="Noto Sans"/>
          <w:sz w:val="16"/>
          <w:szCs w:val="16"/>
        </w:rPr>
        <w:t xml:space="preserve">, a través de un </w:t>
      </w:r>
      <w:r w:rsidRPr="002869C2">
        <w:rPr>
          <w:rFonts w:ascii="Noto Sans" w:eastAsia="Calibri" w:hAnsi="Noto Sans" w:cs="Noto Sans"/>
          <w:i/>
          <w:sz w:val="16"/>
          <w:szCs w:val="16"/>
        </w:rPr>
        <w:t>cilindro, dentro de las 24 horas siguientes a su solicitud</w:t>
      </w:r>
      <w:r w:rsidRPr="002869C2">
        <w:rPr>
          <w:rFonts w:ascii="Noto Sans" w:eastAsia="Calibri" w:hAnsi="Noto Sans" w:cs="Noto Sans"/>
          <w:sz w:val="16"/>
          <w:szCs w:val="16"/>
        </w:rPr>
        <w:t xml:space="preserve"> (</w:t>
      </w:r>
      <w:r w:rsidRPr="002869C2">
        <w:rPr>
          <w:rFonts w:ascii="Noto Sans" w:eastAsia="Calibri" w:hAnsi="Noto Sans" w:cs="Noto Sans"/>
          <w:i/>
          <w:sz w:val="16"/>
          <w:szCs w:val="16"/>
        </w:rPr>
        <w:t>en el caso, que al derechohabiente se le diagnostique algún padecimiento que requiera</w:t>
      </w:r>
      <w:r w:rsidRPr="002869C2">
        <w:rPr>
          <w:rFonts w:ascii="Noto Sans" w:eastAsia="Calibri" w:hAnsi="Noto Sans" w:cs="Noto Sans"/>
          <w:sz w:val="16"/>
          <w:szCs w:val="16"/>
        </w:rPr>
        <w:t xml:space="preserve">) procederá la aplicación de la pena convencional por cada </w:t>
      </w:r>
      <w:r w:rsidRPr="002869C2">
        <w:rPr>
          <w:rFonts w:ascii="Noto Sans" w:eastAsia="Calibri" w:hAnsi="Noto Sans" w:cs="Noto Sans"/>
          <w:i/>
          <w:sz w:val="16"/>
          <w:szCs w:val="16"/>
        </w:rPr>
        <w:t>día de atraso</w:t>
      </w:r>
      <w:r w:rsidRPr="002869C2">
        <w:rPr>
          <w:rFonts w:ascii="Noto Sans" w:eastAsia="Calibri" w:hAnsi="Noto Sans" w:cs="Noto Sans"/>
          <w:sz w:val="16"/>
          <w:szCs w:val="16"/>
        </w:rPr>
        <w:t xml:space="preserve"> </w:t>
      </w:r>
      <w:r w:rsidRPr="002869C2">
        <w:rPr>
          <w:rFonts w:ascii="Noto Sans" w:eastAsia="Calibri" w:hAnsi="Noto Sans" w:cs="Noto Sans"/>
          <w:i/>
          <w:sz w:val="16"/>
          <w:szCs w:val="16"/>
        </w:rPr>
        <w:t>en la entrega</w:t>
      </w:r>
      <w:r w:rsidRPr="002869C2">
        <w:rPr>
          <w:rFonts w:ascii="Noto Sans" w:eastAsia="Calibri" w:hAnsi="Noto Sans" w:cs="Noto Sans"/>
          <w:sz w:val="16"/>
          <w:szCs w:val="16"/>
        </w:rPr>
        <w:t>, por el equivalente al 1 (uno</w:t>
      </w:r>
      <w:r w:rsidR="006E6749" w:rsidRPr="002869C2">
        <w:rPr>
          <w:rFonts w:ascii="Noto Sans" w:eastAsia="Calibri" w:hAnsi="Noto Sans" w:cs="Noto Sans"/>
          <w:sz w:val="16"/>
          <w:szCs w:val="16"/>
        </w:rPr>
        <w:t xml:space="preserve"> por ciento</w:t>
      </w:r>
      <w:r w:rsidRPr="002869C2">
        <w:rPr>
          <w:rFonts w:ascii="Noto Sans" w:eastAsia="Calibri" w:hAnsi="Noto Sans" w:cs="Noto Sans"/>
          <w:sz w:val="16"/>
          <w:szCs w:val="16"/>
        </w:rPr>
        <w:t>) %, sobre el valor total de lo incumplido, sin incluir el IVA.</w:t>
      </w:r>
    </w:p>
    <w:p w14:paraId="3BCBC589" w14:textId="77777777" w:rsidR="00C33353" w:rsidRPr="002869C2" w:rsidRDefault="00C33353" w:rsidP="00CF12FB">
      <w:pPr>
        <w:rPr>
          <w:rFonts w:ascii="Noto Sans" w:eastAsia="Calibri" w:hAnsi="Noto Sans" w:cs="Noto Sans"/>
          <w:b/>
          <w:sz w:val="16"/>
          <w:szCs w:val="16"/>
        </w:rPr>
      </w:pPr>
    </w:p>
    <w:p w14:paraId="4B102B83" w14:textId="77777777" w:rsidR="00CF12FB" w:rsidRPr="002869C2" w:rsidRDefault="00CF12FB" w:rsidP="00CF12FB">
      <w:pPr>
        <w:rPr>
          <w:rFonts w:ascii="Noto Sans" w:eastAsia="Calibri" w:hAnsi="Noto Sans" w:cs="Noto Sans"/>
          <w:b/>
          <w:sz w:val="16"/>
          <w:szCs w:val="16"/>
        </w:rPr>
      </w:pPr>
      <w:r w:rsidRPr="002869C2">
        <w:rPr>
          <w:rFonts w:ascii="Noto Sans" w:eastAsia="Calibri" w:hAnsi="Noto Sans" w:cs="Noto Sans"/>
          <w:b/>
          <w:sz w:val="16"/>
          <w:szCs w:val="16"/>
        </w:rPr>
        <w:t>12.1 DEDUCCIONES.</w:t>
      </w:r>
    </w:p>
    <w:p w14:paraId="46621795" w14:textId="77777777" w:rsidR="00CF12FB" w:rsidRPr="002869C2" w:rsidRDefault="00CF12FB" w:rsidP="00CF12FB">
      <w:pPr>
        <w:rPr>
          <w:rFonts w:ascii="Noto Sans" w:eastAsia="Calibri" w:hAnsi="Noto Sans" w:cs="Noto Sans"/>
          <w:sz w:val="16"/>
          <w:szCs w:val="16"/>
        </w:rPr>
      </w:pPr>
    </w:p>
    <w:p w14:paraId="3C2F848C" w14:textId="2DAF770E"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podrá establecer los casos en los cuales procederá la aplicación de deducciones al pago serán determinados en función de los </w:t>
      </w:r>
      <w:r w:rsidR="006E6749" w:rsidRPr="002869C2">
        <w:rPr>
          <w:rFonts w:ascii="Noto Sans" w:eastAsia="Calibri" w:hAnsi="Noto Sans" w:cs="Noto Sans"/>
          <w:sz w:val="16"/>
          <w:szCs w:val="16"/>
        </w:rPr>
        <w:t>servicios</w:t>
      </w:r>
      <w:r w:rsidRPr="002869C2">
        <w:rPr>
          <w:rFonts w:ascii="Noto Sans" w:eastAsia="Calibri" w:hAnsi="Noto Sans" w:cs="Noto Sans"/>
          <w:sz w:val="16"/>
          <w:szCs w:val="16"/>
        </w:rPr>
        <w:t xml:space="preserve"> prestados de manera parcial o deficiente a cargo de </w:t>
      </w:r>
      <w:r w:rsidRPr="002869C2">
        <w:rPr>
          <w:rFonts w:ascii="Noto Sans" w:eastAsia="Calibri" w:hAnsi="Noto Sans" w:cs="Noto Sans"/>
          <w:b/>
          <w:sz w:val="16"/>
          <w:szCs w:val="16"/>
        </w:rPr>
        <w:t>“EL PROVEEDOR”.</w:t>
      </w:r>
    </w:p>
    <w:p w14:paraId="05FCCB66" w14:textId="77777777" w:rsidR="00CF12FB" w:rsidRPr="002869C2" w:rsidRDefault="00CF12FB" w:rsidP="00CF12FB">
      <w:pPr>
        <w:jc w:val="both"/>
        <w:rPr>
          <w:rFonts w:ascii="Noto Sans" w:eastAsia="Calibri" w:hAnsi="Noto Sans" w:cs="Noto Sans"/>
          <w:sz w:val="16"/>
          <w:szCs w:val="16"/>
        </w:rPr>
      </w:pPr>
    </w:p>
    <w:tbl>
      <w:tblPr>
        <w:tblStyle w:val="Tablaconcuadrcula"/>
        <w:tblpPr w:leftFromText="141" w:rightFromText="141" w:vertAnchor="text" w:horzAnchor="margin" w:tblpXSpec="center" w:tblpY="116"/>
        <w:tblW w:w="5000" w:type="pct"/>
        <w:tblLook w:val="04A0" w:firstRow="1" w:lastRow="0" w:firstColumn="1" w:lastColumn="0" w:noHBand="0" w:noVBand="1"/>
      </w:tblPr>
      <w:tblGrid>
        <w:gridCol w:w="3614"/>
        <w:gridCol w:w="1813"/>
        <w:gridCol w:w="1813"/>
        <w:gridCol w:w="1721"/>
        <w:gridCol w:w="1688"/>
      </w:tblGrid>
      <w:tr w:rsidR="00CF12FB" w:rsidRPr="002869C2" w14:paraId="5C7E1749" w14:textId="77777777" w:rsidTr="00CF12FB">
        <w:trPr>
          <w:tblHeader/>
        </w:trPr>
        <w:tc>
          <w:tcPr>
            <w:tcW w:w="170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13C80B"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CONCEPTO U OBLIGACIÓN</w:t>
            </w:r>
          </w:p>
        </w:tc>
        <w:tc>
          <w:tcPr>
            <w:tcW w:w="8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EE2C7B"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NIVEL DEL SERVICIO</w:t>
            </w:r>
          </w:p>
        </w:tc>
        <w:tc>
          <w:tcPr>
            <w:tcW w:w="8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2D4666"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UNIDAD DE MEDIDA</w:t>
            </w:r>
          </w:p>
        </w:tc>
        <w:tc>
          <w:tcPr>
            <w:tcW w:w="79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EF2771E"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DEDUCCIÓN</w:t>
            </w:r>
          </w:p>
        </w:tc>
        <w:tc>
          <w:tcPr>
            <w:tcW w:w="7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D09F5B"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LÍMITES DE INCUMPLIMIENTO</w:t>
            </w:r>
          </w:p>
        </w:tc>
      </w:tr>
      <w:tr w:rsidR="00CF12FB" w:rsidRPr="002869C2" w14:paraId="2FEDA232" w14:textId="77777777" w:rsidTr="00CF12FB">
        <w:trPr>
          <w:trHeight w:val="1014"/>
        </w:trPr>
        <w:tc>
          <w:tcPr>
            <w:tcW w:w="1708" w:type="pct"/>
            <w:tcBorders>
              <w:top w:val="single" w:sz="4" w:space="0" w:color="auto"/>
              <w:left w:val="single" w:sz="4" w:space="0" w:color="auto"/>
              <w:bottom w:val="single" w:sz="4" w:space="0" w:color="auto"/>
              <w:right w:val="single" w:sz="4" w:space="0" w:color="auto"/>
            </w:tcBorders>
            <w:vAlign w:val="center"/>
            <w:hideMark/>
          </w:tcPr>
          <w:p w14:paraId="6C503252" w14:textId="1294A178"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LA CORRECTA PRESTACIÓN DEL SERVICIO, EN RELACIÓN CON LA INFORMACIÓN PRESENTADA EN LA PROPOSICIÓN DEL</w:t>
            </w:r>
            <w:r w:rsidR="001D4543" w:rsidRPr="002869C2">
              <w:rPr>
                <w:rFonts w:ascii="Noto Sans" w:hAnsi="Noto Sans" w:cs="Noto Sans"/>
                <w:sz w:val="16"/>
                <w:szCs w:val="16"/>
              </w:rPr>
              <w:t xml:space="preserve"> </w:t>
            </w:r>
            <w:r w:rsidR="001D4543" w:rsidRPr="002869C2">
              <w:rPr>
                <w:rFonts w:ascii="Noto Sans" w:eastAsia="Calibri" w:hAnsi="Noto Sans" w:cs="Noto Sans"/>
                <w:bCs/>
                <w:sz w:val="16"/>
                <w:szCs w:val="16"/>
              </w:rPr>
              <w:t>COTIZANTE</w:t>
            </w:r>
            <w:r w:rsidRPr="002869C2">
              <w:rPr>
                <w:rFonts w:ascii="Noto Sans" w:eastAsia="Calibri" w:hAnsi="Noto Sans" w:cs="Noto Sans"/>
                <w:bCs/>
                <w:sz w:val="16"/>
                <w:szCs w:val="16"/>
              </w:rPr>
              <w:t>, REFERENTE AL SERVICIO PARA EL TRATAMIENTO DEL SÍNDROME DE APNEA OBSTRUCTIVA DEL SUEÑO (SAOS) Y OTROS TRASTORNOS DEL SUEÑO MEDIANTE USO DE EQUIPOS CPAP Y BPAP, EN EL DOMICILIO DE LOS DERECHOHABIENTES DEL INSTITUTO MEXICANO DEL SEGURO SOCIAL EN LOS ÓRGANOS DE OPERACIÓN ADMINISTRATIVA DESCONCENTRADA</w:t>
            </w:r>
          </w:p>
        </w:tc>
        <w:tc>
          <w:tcPr>
            <w:tcW w:w="862" w:type="pct"/>
            <w:tcBorders>
              <w:top w:val="single" w:sz="4" w:space="0" w:color="auto"/>
              <w:left w:val="single" w:sz="4" w:space="0" w:color="auto"/>
              <w:bottom w:val="single" w:sz="4" w:space="0" w:color="auto"/>
              <w:right w:val="single" w:sz="4" w:space="0" w:color="auto"/>
            </w:tcBorders>
            <w:vAlign w:val="center"/>
            <w:hideMark/>
          </w:tcPr>
          <w:p w14:paraId="5BA755B8"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ENTREGAR LOS EQUIPOS CPAP/BPAP DE ACUERDO CON LOS REQUERIMIENTOS TÉCNICOS QUE SE ENCUENTRAN EN EL ANEXO TÉCNICO</w:t>
            </w:r>
          </w:p>
        </w:tc>
        <w:tc>
          <w:tcPr>
            <w:tcW w:w="862" w:type="pct"/>
            <w:tcBorders>
              <w:top w:val="single" w:sz="4" w:space="0" w:color="auto"/>
              <w:left w:val="single" w:sz="4" w:space="0" w:color="auto"/>
              <w:bottom w:val="single" w:sz="4" w:space="0" w:color="auto"/>
              <w:right w:val="single" w:sz="4" w:space="0" w:color="auto"/>
            </w:tcBorders>
            <w:vAlign w:val="center"/>
            <w:hideMark/>
          </w:tcPr>
          <w:p w14:paraId="3D905D45"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 xml:space="preserve">POR LA ENTREGA </w:t>
            </w:r>
            <w:r w:rsidRPr="002869C2">
              <w:rPr>
                <w:rFonts w:ascii="Noto Sans" w:eastAsia="Calibri" w:hAnsi="Noto Sans" w:cs="Noto Sans"/>
                <w:b/>
                <w:bCs/>
                <w:sz w:val="16"/>
                <w:szCs w:val="16"/>
              </w:rPr>
              <w:t>DEFICIENTE</w:t>
            </w:r>
            <w:r w:rsidRPr="002869C2">
              <w:rPr>
                <w:rFonts w:ascii="Noto Sans" w:eastAsia="Calibri" w:hAnsi="Noto Sans" w:cs="Noto Sans"/>
                <w:bCs/>
                <w:sz w:val="16"/>
                <w:szCs w:val="16"/>
              </w:rPr>
              <w:t xml:space="preserve"> DE LOS EQUIPOS, YA QUE NO CUMPLEN CON TODOS LOS ELEMENTOS REQUERIDOS EN EL ANEXO TÉCNICO</w:t>
            </w:r>
          </w:p>
        </w:tc>
        <w:tc>
          <w:tcPr>
            <w:tcW w:w="792" w:type="pct"/>
            <w:tcBorders>
              <w:top w:val="single" w:sz="4" w:space="0" w:color="auto"/>
              <w:left w:val="single" w:sz="4" w:space="0" w:color="auto"/>
              <w:bottom w:val="single" w:sz="4" w:space="0" w:color="auto"/>
              <w:right w:val="single" w:sz="4" w:space="0" w:color="auto"/>
            </w:tcBorders>
            <w:vAlign w:val="center"/>
            <w:hideMark/>
          </w:tcPr>
          <w:p w14:paraId="6656E958"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sz w:val="16"/>
                <w:szCs w:val="16"/>
              </w:rPr>
              <w:t xml:space="preserve">1 (UNO) %, </w:t>
            </w:r>
            <w:r w:rsidRPr="002869C2">
              <w:rPr>
                <w:rFonts w:ascii="Noto Sans" w:eastAsia="Calibri" w:hAnsi="Noto Sans" w:cs="Noto Sans"/>
                <w:bCs/>
                <w:sz w:val="16"/>
                <w:szCs w:val="16"/>
              </w:rPr>
              <w:t>DEL VALOR DEL SERVICIO CORRESPONDIENTE AL EQUIPO</w:t>
            </w:r>
          </w:p>
        </w:tc>
        <w:tc>
          <w:tcPr>
            <w:tcW w:w="775" w:type="pct"/>
            <w:tcBorders>
              <w:top w:val="single" w:sz="4" w:space="0" w:color="auto"/>
              <w:left w:val="single" w:sz="4" w:space="0" w:color="auto"/>
              <w:bottom w:val="single" w:sz="4" w:space="0" w:color="auto"/>
              <w:right w:val="single" w:sz="4" w:space="0" w:color="auto"/>
            </w:tcBorders>
            <w:vAlign w:val="center"/>
            <w:hideMark/>
          </w:tcPr>
          <w:p w14:paraId="2F42C789"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SERÁ HASTA POR EL MONTO DE LA GARANTÍA DE CUMPLIMIENTO</w:t>
            </w:r>
          </w:p>
        </w:tc>
      </w:tr>
      <w:tr w:rsidR="00CF12FB" w:rsidRPr="002869C2" w14:paraId="293095E5" w14:textId="77777777" w:rsidTr="00CF12FB">
        <w:tc>
          <w:tcPr>
            <w:tcW w:w="1708" w:type="pct"/>
            <w:tcBorders>
              <w:top w:val="single" w:sz="4" w:space="0" w:color="auto"/>
              <w:left w:val="single" w:sz="4" w:space="0" w:color="auto"/>
              <w:bottom w:val="single" w:sz="4" w:space="0" w:color="auto"/>
              <w:right w:val="single" w:sz="4" w:space="0" w:color="auto"/>
            </w:tcBorders>
            <w:vAlign w:val="center"/>
            <w:hideMark/>
          </w:tcPr>
          <w:p w14:paraId="4A742052" w14:textId="76A9DE95"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 xml:space="preserve">LA CORRECTA PRESTACIÓN DEL  SERVICIO , EN RELACIÓN CON LA INFORMACIÓN PRESENTADA EN LA PROPOSICIÓN DEL </w:t>
            </w:r>
            <w:r w:rsidR="001D4543" w:rsidRPr="002869C2">
              <w:rPr>
                <w:rFonts w:ascii="Noto Sans" w:eastAsia="Calibri" w:hAnsi="Noto Sans" w:cs="Noto Sans"/>
                <w:bCs/>
                <w:sz w:val="16"/>
                <w:szCs w:val="16"/>
              </w:rPr>
              <w:t>COTIZANTE</w:t>
            </w:r>
            <w:r w:rsidRPr="002869C2">
              <w:rPr>
                <w:rFonts w:ascii="Noto Sans" w:eastAsia="Calibri" w:hAnsi="Noto Sans" w:cs="Noto Sans"/>
                <w:bCs/>
                <w:sz w:val="16"/>
                <w:szCs w:val="16"/>
              </w:rPr>
              <w:t xml:space="preserve">, REFERENTE AL SERVICIO PARA EL TRATAMIENTO DEL SÍNDROME DE APNEA OBSTRUCTIVA DEL SUEÑO (SAOS) Y OTROS TRASTORNOS DEL SUEÑO MEDIANTE USO DE EQUIPOS CPAP Y BPAP, EN EL DOMICILIO </w:t>
            </w:r>
            <w:r w:rsidRPr="002869C2">
              <w:rPr>
                <w:rFonts w:ascii="Noto Sans" w:eastAsia="Calibri" w:hAnsi="Noto Sans" w:cs="Noto Sans"/>
                <w:bCs/>
                <w:sz w:val="16"/>
                <w:szCs w:val="16"/>
              </w:rPr>
              <w:lastRenderedPageBreak/>
              <w:t>DE LOS DERECHOHABIENTES DEL INSTITUTO MEXICANO DEL SEGURO SOCIAL EN LOS ÓRGANOS DE OPERACIÓN ADMINISTRATIVA DESCONCENTRADA</w:t>
            </w:r>
          </w:p>
        </w:tc>
        <w:tc>
          <w:tcPr>
            <w:tcW w:w="862" w:type="pct"/>
            <w:tcBorders>
              <w:top w:val="single" w:sz="4" w:space="0" w:color="auto"/>
              <w:left w:val="single" w:sz="4" w:space="0" w:color="auto"/>
              <w:bottom w:val="single" w:sz="4" w:space="0" w:color="auto"/>
              <w:right w:val="single" w:sz="4" w:space="0" w:color="auto"/>
            </w:tcBorders>
            <w:vAlign w:val="center"/>
            <w:hideMark/>
          </w:tcPr>
          <w:p w14:paraId="6408C08E"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lastRenderedPageBreak/>
              <w:t xml:space="preserve">ENTREGAR LOS EQUIPOS CPAP/BPAP </w:t>
            </w:r>
            <w:r w:rsidRPr="002869C2">
              <w:rPr>
                <w:rFonts w:ascii="Noto Sans" w:eastAsia="Calibri" w:hAnsi="Noto Sans" w:cs="Noto Sans"/>
                <w:b/>
                <w:bCs/>
                <w:sz w:val="16"/>
                <w:szCs w:val="16"/>
              </w:rPr>
              <w:t xml:space="preserve">DE ACUERDO CON LOS REQUERIMIENTOS TÉCNICOS </w:t>
            </w:r>
            <w:r w:rsidRPr="002869C2">
              <w:rPr>
                <w:rFonts w:ascii="Noto Sans" w:eastAsia="Calibri" w:hAnsi="Noto Sans" w:cs="Noto Sans"/>
                <w:bCs/>
                <w:sz w:val="16"/>
                <w:szCs w:val="16"/>
              </w:rPr>
              <w:t>QUE SE ENCUENTRAN EN EL ANEXO TÉCNICO</w:t>
            </w:r>
          </w:p>
        </w:tc>
        <w:tc>
          <w:tcPr>
            <w:tcW w:w="862" w:type="pct"/>
            <w:tcBorders>
              <w:top w:val="single" w:sz="4" w:space="0" w:color="auto"/>
              <w:left w:val="single" w:sz="4" w:space="0" w:color="auto"/>
              <w:bottom w:val="single" w:sz="4" w:space="0" w:color="auto"/>
              <w:right w:val="single" w:sz="4" w:space="0" w:color="auto"/>
            </w:tcBorders>
            <w:vAlign w:val="center"/>
            <w:hideMark/>
          </w:tcPr>
          <w:p w14:paraId="3ECFEE76"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 xml:space="preserve">POR LA NO </w:t>
            </w:r>
            <w:r w:rsidRPr="002869C2">
              <w:rPr>
                <w:rFonts w:ascii="Noto Sans" w:eastAsia="Calibri" w:hAnsi="Noto Sans" w:cs="Noto Sans"/>
                <w:b/>
                <w:bCs/>
                <w:sz w:val="16"/>
                <w:szCs w:val="16"/>
              </w:rPr>
              <w:t>SUSTITUCIÓN</w:t>
            </w:r>
            <w:r w:rsidRPr="002869C2">
              <w:rPr>
                <w:rFonts w:ascii="Noto Sans" w:eastAsia="Calibri" w:hAnsi="Noto Sans" w:cs="Noto Sans"/>
                <w:bCs/>
                <w:sz w:val="16"/>
                <w:szCs w:val="16"/>
              </w:rPr>
              <w:t xml:space="preserve"> DE LOS EQUIPOS QUE PRESENTAN DEFECTOS O ALTERACIONES</w:t>
            </w:r>
          </w:p>
        </w:tc>
        <w:tc>
          <w:tcPr>
            <w:tcW w:w="792" w:type="pct"/>
            <w:tcBorders>
              <w:top w:val="single" w:sz="4" w:space="0" w:color="auto"/>
              <w:left w:val="single" w:sz="4" w:space="0" w:color="auto"/>
              <w:bottom w:val="single" w:sz="4" w:space="0" w:color="auto"/>
              <w:right w:val="single" w:sz="4" w:space="0" w:color="auto"/>
            </w:tcBorders>
            <w:vAlign w:val="center"/>
            <w:hideMark/>
          </w:tcPr>
          <w:p w14:paraId="49FC0DC4" w14:textId="77777777" w:rsidR="00CF12FB" w:rsidRPr="002869C2" w:rsidRDefault="00CF12FB" w:rsidP="00CF12FB">
            <w:pPr>
              <w:jc w:val="center"/>
              <w:rPr>
                <w:rFonts w:ascii="Noto Sans" w:eastAsia="Calibri" w:hAnsi="Noto Sans" w:cs="Noto Sans"/>
                <w:bCs/>
                <w:sz w:val="16"/>
                <w:szCs w:val="16"/>
              </w:rPr>
            </w:pPr>
            <w:r w:rsidRPr="002869C2">
              <w:rPr>
                <w:rFonts w:ascii="Noto Sans" w:eastAsia="Calibri" w:hAnsi="Noto Sans" w:cs="Noto Sans"/>
                <w:sz w:val="16"/>
                <w:szCs w:val="16"/>
              </w:rPr>
              <w:t xml:space="preserve">1 (UNO) %, </w:t>
            </w:r>
            <w:r w:rsidRPr="002869C2">
              <w:rPr>
                <w:rFonts w:ascii="Noto Sans" w:eastAsia="Calibri" w:hAnsi="Noto Sans" w:cs="Noto Sans"/>
                <w:bCs/>
                <w:sz w:val="16"/>
                <w:szCs w:val="16"/>
              </w:rPr>
              <w:t>DEL VALOR DEL SERVICIO</w:t>
            </w:r>
          </w:p>
          <w:p w14:paraId="65A8FD6E"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CORRESPONDIENTE AL EQUIPO</w:t>
            </w:r>
          </w:p>
        </w:tc>
        <w:tc>
          <w:tcPr>
            <w:tcW w:w="775" w:type="pct"/>
            <w:tcBorders>
              <w:top w:val="single" w:sz="4" w:space="0" w:color="auto"/>
              <w:left w:val="single" w:sz="4" w:space="0" w:color="auto"/>
              <w:bottom w:val="single" w:sz="4" w:space="0" w:color="auto"/>
              <w:right w:val="single" w:sz="4" w:space="0" w:color="auto"/>
            </w:tcBorders>
            <w:vAlign w:val="center"/>
            <w:hideMark/>
          </w:tcPr>
          <w:p w14:paraId="1F0F4E03"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SERÁ HASTA POR EL MONTO DE LA GARANTÍA DE CUMPLIMIENTO</w:t>
            </w:r>
          </w:p>
        </w:tc>
      </w:tr>
    </w:tbl>
    <w:p w14:paraId="47F32CA3" w14:textId="77777777" w:rsidR="00CF12FB" w:rsidRPr="002869C2" w:rsidRDefault="00CF12FB" w:rsidP="00CF12FB">
      <w:pPr>
        <w:rPr>
          <w:rFonts w:ascii="Noto Sans" w:eastAsia="Calibri" w:hAnsi="Noto Sans" w:cs="Noto Sans"/>
          <w:sz w:val="16"/>
          <w:szCs w:val="16"/>
        </w:rPr>
      </w:pPr>
    </w:p>
    <w:p w14:paraId="570436C4"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El o los administradores del contrato llevarán a cabo la aplicación de deducciones por incumplimiento parcial o deficiente a cargo del proveedor. Dichas deducciones deberán calcularse hasta la fecha en que materialmente se cumpla la obligación y sin que cada concepto de deducciones exceda a la parte proporcional de la garantía de cumplimiento que le corresponda.</w:t>
      </w:r>
    </w:p>
    <w:p w14:paraId="57B5D6F7" w14:textId="77777777" w:rsidR="00CF12FB" w:rsidRPr="002869C2" w:rsidRDefault="00CF12FB" w:rsidP="00CF12FB">
      <w:pPr>
        <w:jc w:val="both"/>
        <w:rPr>
          <w:rFonts w:ascii="Noto Sans" w:eastAsia="Calibri" w:hAnsi="Noto Sans" w:cs="Noto Sans"/>
          <w:sz w:val="16"/>
          <w:szCs w:val="16"/>
        </w:rPr>
      </w:pPr>
    </w:p>
    <w:p w14:paraId="7604B2CB" w14:textId="74388FB9"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Procederá la aplicación de deductivas al pago del servicio por el incumplimiento parcial o deficiente en la entrega, en que pudiera incurrir el proveedor respecto a la</w:t>
      </w:r>
      <w:r w:rsidR="00623BCA" w:rsidRPr="002869C2">
        <w:rPr>
          <w:rFonts w:ascii="Noto Sans" w:eastAsia="Calibri" w:hAnsi="Noto Sans" w:cs="Noto Sans"/>
          <w:sz w:val="16"/>
          <w:szCs w:val="16"/>
        </w:rPr>
        <w:t xml:space="preserve"> partida </w:t>
      </w:r>
      <w:r w:rsidRPr="002869C2">
        <w:rPr>
          <w:rFonts w:ascii="Noto Sans" w:eastAsia="Calibri" w:hAnsi="Noto Sans" w:cs="Noto Sans"/>
          <w:sz w:val="16"/>
          <w:szCs w:val="16"/>
        </w:rPr>
        <w:t>o conceptos que integran el contrato, conforme a los supuestos que se enuncian a continuación:</w:t>
      </w:r>
    </w:p>
    <w:p w14:paraId="2D4C199F" w14:textId="77777777" w:rsidR="00CF12FB" w:rsidRPr="002869C2" w:rsidRDefault="00CF12FB" w:rsidP="00CF12FB">
      <w:pPr>
        <w:jc w:val="both"/>
        <w:rPr>
          <w:rFonts w:ascii="Noto Sans" w:eastAsia="Calibri" w:hAnsi="Noto Sans" w:cs="Noto Sans"/>
          <w:sz w:val="16"/>
          <w:szCs w:val="16"/>
        </w:rPr>
      </w:pPr>
    </w:p>
    <w:p w14:paraId="5B7FB69C" w14:textId="14EE3583" w:rsidR="00CF12FB" w:rsidRPr="002869C2" w:rsidRDefault="00CF12FB" w:rsidP="00CF12FB">
      <w:pPr>
        <w:jc w:val="both"/>
        <w:rPr>
          <w:rFonts w:ascii="Noto Sans" w:eastAsia="Calibri" w:hAnsi="Noto Sans" w:cs="Noto Sans"/>
          <w:bCs/>
          <w:sz w:val="16"/>
          <w:szCs w:val="16"/>
        </w:rPr>
      </w:pPr>
      <w:r w:rsidRPr="002869C2">
        <w:rPr>
          <w:rFonts w:ascii="Noto Sans" w:eastAsia="Calibri" w:hAnsi="Noto Sans" w:cs="Noto Sans"/>
          <w:bCs/>
          <w:sz w:val="16"/>
          <w:szCs w:val="16"/>
        </w:rPr>
        <w:t xml:space="preserve">Con fundamento </w:t>
      </w:r>
      <w:r w:rsidR="00BD43C9">
        <w:rPr>
          <w:rFonts w:ascii="Noto Sans" w:eastAsia="Calibri" w:hAnsi="Noto Sans" w:cs="Noto Sans"/>
          <w:bCs/>
          <w:sz w:val="16"/>
          <w:szCs w:val="16"/>
        </w:rPr>
        <w:t>en lo previsto en el artículo 143</w:t>
      </w:r>
      <w:r w:rsidRPr="002869C2">
        <w:rPr>
          <w:rFonts w:ascii="Noto Sans" w:eastAsia="Calibri" w:hAnsi="Noto Sans" w:cs="Noto Sans"/>
          <w:bCs/>
          <w:sz w:val="16"/>
          <w:szCs w:val="16"/>
        </w:rPr>
        <w:t>, primer párrafo del Reglamento de la Ley de Adquisiciones Arrendamientos y Servicios del Sector Publico,</w:t>
      </w:r>
      <w:r w:rsidRPr="002869C2">
        <w:rPr>
          <w:rFonts w:ascii="Noto Sans" w:eastAsia="Calibri" w:hAnsi="Noto Sans" w:cs="Noto Sans"/>
          <w:i/>
          <w:sz w:val="16"/>
          <w:szCs w:val="16"/>
        </w:rPr>
        <w:t xml:space="preserve"> </w:t>
      </w:r>
      <w:r w:rsidRPr="002869C2">
        <w:rPr>
          <w:rFonts w:ascii="Noto Sans" w:eastAsia="Calibri" w:hAnsi="Noto Sans" w:cs="Noto Sans"/>
          <w:bCs/>
          <w:sz w:val="16"/>
          <w:szCs w:val="16"/>
        </w:rPr>
        <w:t>dichas deducciones deberán calcularse hasta la fecha en que materialmente se cumpla la obligación y sin que cada concepto de deducciones exceda a la parte proporcional de la garantía de cumplimiento que le corresponda del monto total del contrato. Los montos para deducir se deberán aplicar en la factura que el proveedor presente para su cobro.</w:t>
      </w:r>
    </w:p>
    <w:p w14:paraId="4D8D744F" w14:textId="77777777" w:rsidR="00CF12FB" w:rsidRPr="002869C2" w:rsidRDefault="00CF12FB" w:rsidP="00CF12FB">
      <w:pPr>
        <w:ind w:left="-284"/>
        <w:contextualSpacing/>
        <w:jc w:val="both"/>
        <w:rPr>
          <w:rFonts w:ascii="Noto Sans" w:hAnsi="Noto Sans" w:cs="Noto Sans"/>
          <w:b/>
          <w:bCs/>
          <w:color w:val="000000"/>
          <w:sz w:val="16"/>
          <w:szCs w:val="16"/>
        </w:rPr>
      </w:pPr>
      <w:r w:rsidRPr="002869C2">
        <w:rPr>
          <w:rFonts w:ascii="Noto Sans" w:hAnsi="Noto Sans" w:cs="Noto Sans"/>
          <w:b/>
          <w:bCs/>
          <w:color w:val="000000"/>
          <w:sz w:val="16"/>
          <w:szCs w:val="16"/>
        </w:rPr>
        <w:t xml:space="preserve">  </w:t>
      </w:r>
    </w:p>
    <w:p w14:paraId="46B3DB48"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13. MODELO DE CONTRATO. </w:t>
      </w:r>
    </w:p>
    <w:p w14:paraId="7CF03829" w14:textId="483F405E"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Con fundamento en el Artículo 40, fracción XIX de la LAASSP, se adjunta como </w:t>
      </w:r>
      <w:r w:rsidRPr="002869C2">
        <w:rPr>
          <w:rFonts w:ascii="Noto Sans" w:hAnsi="Noto Sans" w:cs="Noto Sans"/>
          <w:b/>
          <w:sz w:val="16"/>
          <w:szCs w:val="16"/>
        </w:rPr>
        <w:t>ANEXO NÚMERO 04 (CUATRO)</w:t>
      </w:r>
      <w:r w:rsidRPr="002869C2">
        <w:rPr>
          <w:rFonts w:ascii="Noto Sans" w:hAnsi="Noto Sans" w:cs="Noto Sans"/>
          <w:sz w:val="16"/>
          <w:szCs w:val="16"/>
        </w:rPr>
        <w:t xml:space="preserve">, el modelo del contrato </w:t>
      </w:r>
      <w:r w:rsidRPr="002869C2">
        <w:rPr>
          <w:rFonts w:ascii="Noto Sans" w:hAnsi="Noto Sans" w:cs="Noto Sans"/>
          <w:b/>
          <w:sz w:val="16"/>
          <w:szCs w:val="16"/>
        </w:rPr>
        <w:t xml:space="preserve">ABIERTO </w:t>
      </w:r>
      <w:r w:rsidRPr="002869C2">
        <w:rPr>
          <w:rFonts w:ascii="Noto Sans" w:hAnsi="Noto Sans" w:cs="Noto Sans"/>
          <w:sz w:val="16"/>
          <w:szCs w:val="16"/>
        </w:rPr>
        <w:t xml:space="preserve">que será empleado para formalizar los derechos y obligaciones que se deriven de la presente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xml:space="preserve">, el cual contiene en lo aplicable, los términos y condiciones previstos en el Artículo 66, de la LAASSP, mismos que serán obligatorios para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1D4543" w:rsidRPr="002869C2">
        <w:rPr>
          <w:rFonts w:ascii="Noto Sans" w:eastAsia="Calibri" w:hAnsi="Noto Sans" w:cs="Noto Sans"/>
          <w:sz w:val="16"/>
          <w:szCs w:val="16"/>
        </w:rPr>
        <w:t>cotizante</w:t>
      </w:r>
      <w:r w:rsidRPr="002869C2">
        <w:rPr>
          <w:rFonts w:ascii="Noto Sans" w:hAnsi="Noto Sans" w:cs="Noto Sans"/>
          <w:sz w:val="16"/>
          <w:szCs w:val="16"/>
        </w:rPr>
        <w:t>, del concepto y condiciones de cada uno de los servicios que haya sido adjudicado en el fallo.</w:t>
      </w:r>
    </w:p>
    <w:p w14:paraId="26A78963" w14:textId="77777777" w:rsidR="00CF12FB" w:rsidRPr="002869C2" w:rsidRDefault="00CF12FB" w:rsidP="00CF12FB">
      <w:pPr>
        <w:jc w:val="both"/>
        <w:rPr>
          <w:rFonts w:ascii="Noto Sans" w:hAnsi="Noto Sans" w:cs="Noto Sans"/>
          <w:b/>
          <w:sz w:val="16"/>
          <w:szCs w:val="16"/>
        </w:rPr>
      </w:pPr>
    </w:p>
    <w:p w14:paraId="044E64A0" w14:textId="48E84EDF" w:rsidR="00CF12FB" w:rsidRPr="002869C2" w:rsidRDefault="00CF12FB" w:rsidP="00CF12FB">
      <w:pPr>
        <w:jc w:val="both"/>
        <w:rPr>
          <w:rFonts w:ascii="Noto Sans" w:hAnsi="Noto Sans" w:cs="Noto Sans"/>
          <w:sz w:val="16"/>
          <w:szCs w:val="16"/>
          <w:lang w:val="es-ES_tradnl"/>
        </w:rPr>
      </w:pPr>
      <w:r w:rsidRPr="002869C2">
        <w:rPr>
          <w:rFonts w:ascii="Noto Sans" w:hAnsi="Noto Sans" w:cs="Noto Sans"/>
          <w:sz w:val="16"/>
          <w:szCs w:val="16"/>
          <w:lang w:val="es-ES_tradnl"/>
        </w:rPr>
        <w:t xml:space="preserve">En caso de discrepancia, en el contenido del contrato en relación con el 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lang w:val="es-ES_tradnl"/>
        </w:rPr>
        <w:t>, prevalecerá lo estipulado en esta última, así como el resultado de las juntas de aclaraciones.</w:t>
      </w:r>
    </w:p>
    <w:p w14:paraId="4E76F071" w14:textId="77777777" w:rsidR="00CF12FB" w:rsidRPr="002869C2" w:rsidRDefault="00CF12FB" w:rsidP="00CF12FB">
      <w:pPr>
        <w:jc w:val="both"/>
        <w:rPr>
          <w:rFonts w:ascii="Noto Sans" w:hAnsi="Noto Sans" w:cs="Noto Sans"/>
          <w:b/>
          <w:sz w:val="16"/>
          <w:szCs w:val="16"/>
          <w:lang w:val="es-ES_tradnl"/>
        </w:rPr>
      </w:pPr>
    </w:p>
    <w:p w14:paraId="43F3003C" w14:textId="4BB8102A"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Instituto celebrará con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ganador un contrato </w:t>
      </w:r>
      <w:r w:rsidRPr="002869C2">
        <w:rPr>
          <w:rFonts w:ascii="Noto Sans" w:hAnsi="Noto Sans" w:cs="Noto Sans"/>
          <w:b/>
          <w:sz w:val="16"/>
          <w:szCs w:val="16"/>
        </w:rPr>
        <w:t>ABIERTO</w:t>
      </w:r>
      <w:r w:rsidRPr="002869C2">
        <w:rPr>
          <w:rFonts w:ascii="Noto Sans" w:hAnsi="Noto Sans" w:cs="Noto Sans"/>
          <w:sz w:val="16"/>
          <w:szCs w:val="16"/>
        </w:rPr>
        <w:t xml:space="preserve"> por </w:t>
      </w:r>
      <w:r w:rsidRPr="002869C2">
        <w:rPr>
          <w:rFonts w:ascii="Noto Sans" w:hAnsi="Noto Sans" w:cs="Noto Sans"/>
          <w:b/>
          <w:sz w:val="16"/>
          <w:szCs w:val="16"/>
        </w:rPr>
        <w:t>MONTO</w:t>
      </w:r>
      <w:r w:rsidRPr="002869C2">
        <w:rPr>
          <w:rFonts w:ascii="Noto Sans" w:hAnsi="Noto Sans" w:cs="Noto Sans"/>
          <w:sz w:val="16"/>
          <w:szCs w:val="16"/>
        </w:rPr>
        <w:t>, a precios unitarios fijos, de conformidad con el artículo 68 de la Ley de Adquisiciones y Arrendamientos del Sector Publico.</w:t>
      </w:r>
    </w:p>
    <w:p w14:paraId="5C5CC7D3" w14:textId="77777777" w:rsidR="00CF12FB" w:rsidRPr="002869C2" w:rsidRDefault="00CF12FB" w:rsidP="00CF12FB">
      <w:pPr>
        <w:jc w:val="both"/>
        <w:rPr>
          <w:rFonts w:ascii="Noto Sans" w:hAnsi="Noto Sans" w:cs="Noto Sans"/>
          <w:sz w:val="16"/>
          <w:szCs w:val="16"/>
        </w:rPr>
      </w:pPr>
    </w:p>
    <w:p w14:paraId="6E6AD52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13.1 PERÍODO DE CONTRATACIÓN. </w:t>
      </w:r>
    </w:p>
    <w:p w14:paraId="1380EBED" w14:textId="6FBBFD21"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o (los) contrato(s) que, en su caso, sea(n) formalizado(s) con motivo de este procedimiento de contratación será(n) con un período de vigencia </w:t>
      </w:r>
      <w:r w:rsidR="006774DF">
        <w:rPr>
          <w:rFonts w:ascii="Noto Sans" w:hAnsi="Noto Sans" w:cs="Noto Sans"/>
          <w:sz w:val="16"/>
          <w:szCs w:val="16"/>
        </w:rPr>
        <w:t xml:space="preserve">a partir </w:t>
      </w:r>
      <w:r w:rsidR="006774DF">
        <w:rPr>
          <w:rFonts w:ascii="Noto Sans" w:hAnsi="Noto Sans" w:cs="Noto Sans"/>
          <w:sz w:val="16"/>
          <w:szCs w:val="16"/>
        </w:rPr>
        <w:t xml:space="preserve">del </w:t>
      </w:r>
      <w:r w:rsidR="006774DF" w:rsidRPr="005A1F47">
        <w:rPr>
          <w:rFonts w:ascii="Noto Sans" w:hAnsi="Noto Sans" w:cs="Noto Sans"/>
          <w:b/>
          <w:sz w:val="16"/>
          <w:szCs w:val="16"/>
        </w:rPr>
        <w:t xml:space="preserve">20 de Septiembre </w:t>
      </w:r>
      <w:r w:rsidR="006774DF">
        <w:rPr>
          <w:rFonts w:ascii="Noto Sans" w:hAnsi="Noto Sans" w:cs="Noto Sans"/>
          <w:b/>
          <w:sz w:val="16"/>
          <w:szCs w:val="16"/>
        </w:rPr>
        <w:t>al 31 de D</w:t>
      </w:r>
      <w:r w:rsidR="006774DF" w:rsidRPr="005A1F47">
        <w:rPr>
          <w:rFonts w:ascii="Noto Sans" w:hAnsi="Noto Sans" w:cs="Noto Sans"/>
          <w:b/>
          <w:sz w:val="16"/>
          <w:szCs w:val="16"/>
        </w:rPr>
        <w:t>iciembre de 2026</w:t>
      </w:r>
      <w:r w:rsidR="00D11E34">
        <w:rPr>
          <w:rFonts w:ascii="Noto Sans" w:hAnsi="Noto Sans" w:cs="Noto Sans"/>
          <w:b/>
          <w:sz w:val="16"/>
          <w:szCs w:val="16"/>
        </w:rPr>
        <w:t xml:space="preserve">. </w:t>
      </w:r>
    </w:p>
    <w:p w14:paraId="53E7AF26" w14:textId="77777777" w:rsidR="00CF12FB" w:rsidRPr="002869C2" w:rsidRDefault="00CF12FB" w:rsidP="00CF12FB">
      <w:pPr>
        <w:rPr>
          <w:rFonts w:ascii="Noto Sans" w:hAnsi="Noto Sans" w:cs="Noto Sans"/>
          <w:b/>
          <w:sz w:val="16"/>
          <w:szCs w:val="16"/>
        </w:rPr>
      </w:pPr>
    </w:p>
    <w:p w14:paraId="7A372CA7" w14:textId="77777777" w:rsidR="00CF12FB" w:rsidRPr="002869C2" w:rsidRDefault="00CF12FB" w:rsidP="00CF12FB">
      <w:pPr>
        <w:rPr>
          <w:rFonts w:ascii="Noto Sans" w:hAnsi="Noto Sans" w:cs="Noto Sans"/>
          <w:b/>
          <w:bCs/>
          <w:sz w:val="16"/>
          <w:szCs w:val="16"/>
        </w:rPr>
      </w:pPr>
      <w:r w:rsidRPr="002869C2">
        <w:rPr>
          <w:rFonts w:ascii="Noto Sans" w:hAnsi="Noto Sans" w:cs="Noto Sans"/>
          <w:b/>
          <w:sz w:val="16"/>
          <w:szCs w:val="16"/>
        </w:rPr>
        <w:t xml:space="preserve">13.2 </w:t>
      </w:r>
      <w:r w:rsidRPr="002869C2">
        <w:rPr>
          <w:rFonts w:ascii="Noto Sans" w:hAnsi="Noto Sans" w:cs="Noto Sans"/>
          <w:b/>
          <w:bCs/>
          <w:sz w:val="16"/>
          <w:szCs w:val="16"/>
        </w:rPr>
        <w:t>FIRMA DEL CONTRATO.</w:t>
      </w:r>
    </w:p>
    <w:p w14:paraId="31B8F96E" w14:textId="77777777" w:rsidR="00CF12FB" w:rsidRPr="002869C2" w:rsidRDefault="00CF12FB" w:rsidP="00CF12FB">
      <w:pPr>
        <w:jc w:val="both"/>
        <w:rPr>
          <w:rFonts w:ascii="Noto Sans" w:hAnsi="Noto Sans" w:cs="Noto Sans"/>
          <w:i/>
          <w:sz w:val="16"/>
          <w:szCs w:val="16"/>
        </w:rPr>
      </w:pPr>
      <w:r w:rsidRPr="002869C2">
        <w:rPr>
          <w:rFonts w:ascii="Noto Sans" w:hAnsi="Noto Sans" w:cs="Noto Sans"/>
          <w:sz w:val="16"/>
          <w:szCs w:val="16"/>
        </w:rPr>
        <w:t>Con fundamento en el Artículo 67 de la LAASSP, el contrato se firmará el día establecido en el evento de fallo.</w:t>
      </w:r>
    </w:p>
    <w:p w14:paraId="2045C70E" w14:textId="77777777" w:rsidR="00CF12FB" w:rsidRPr="002869C2" w:rsidRDefault="00CF12FB" w:rsidP="00CF12FB">
      <w:pPr>
        <w:jc w:val="both"/>
        <w:rPr>
          <w:rFonts w:ascii="Noto Sans" w:hAnsi="Noto Sans" w:cs="Noto Sans"/>
          <w:sz w:val="16"/>
          <w:szCs w:val="16"/>
        </w:rPr>
      </w:pPr>
    </w:p>
    <w:p w14:paraId="2FF2329D" w14:textId="10954939"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Si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a quien se le hubiere adjudicado contrato, por causas imputables a él, no formaliza el mismo en la fecha señalada en el párrafo anterior, se estará a lo previsto en el tercer párrafo del Artículo 67 de la LAASSP y, se dará aviso a la Secretaria Anticorrupción y Buen Gobierno,  para que resuelva lo procedente en términos del Artículo 89 de la LAASSP.</w:t>
      </w:r>
    </w:p>
    <w:p w14:paraId="798C724B" w14:textId="77777777" w:rsidR="00CF12FB" w:rsidRPr="002869C2" w:rsidRDefault="00CF12FB" w:rsidP="00CF12FB">
      <w:pPr>
        <w:rPr>
          <w:rFonts w:ascii="Noto Sans" w:hAnsi="Noto Sans" w:cs="Noto Sans"/>
          <w:sz w:val="16"/>
          <w:szCs w:val="16"/>
        </w:rPr>
      </w:pPr>
    </w:p>
    <w:p w14:paraId="1C09AF78" w14:textId="77777777" w:rsidR="00CF12FB" w:rsidRPr="002869C2" w:rsidRDefault="00CF12FB" w:rsidP="00242001">
      <w:pPr>
        <w:numPr>
          <w:ilvl w:val="1"/>
          <w:numId w:val="36"/>
        </w:numPr>
        <w:tabs>
          <w:tab w:val="left" w:pos="-142"/>
          <w:tab w:val="left" w:pos="1134"/>
        </w:tabs>
        <w:ind w:right="-93"/>
        <w:jc w:val="both"/>
        <w:rPr>
          <w:rFonts w:ascii="Noto Sans" w:hAnsi="Noto Sans" w:cs="Noto Sans"/>
          <w:b/>
          <w:sz w:val="16"/>
          <w:szCs w:val="16"/>
        </w:rPr>
      </w:pPr>
      <w:r w:rsidRPr="002869C2">
        <w:rPr>
          <w:rFonts w:ascii="Noto Sans" w:hAnsi="Noto Sans" w:cs="Noto Sans"/>
          <w:b/>
          <w:sz w:val="16"/>
          <w:szCs w:val="16"/>
        </w:rPr>
        <w:t xml:space="preserve"> TERMINACIÓN ANTICIPADA.</w:t>
      </w:r>
    </w:p>
    <w:p w14:paraId="3A9D4AC3"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sz w:val="16"/>
          <w:szCs w:val="16"/>
        </w:rPr>
        <w:t xml:space="preserve">De conformidad con lo establecido en el Artículo 78 de la Ley de Adquisiciones, Arrendamientos y Servicios del Sector Público,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3F49EF36" w14:textId="77777777" w:rsidR="00CF12FB" w:rsidRPr="002869C2" w:rsidRDefault="00CF12FB" w:rsidP="00CF12FB">
      <w:pPr>
        <w:jc w:val="both"/>
        <w:rPr>
          <w:rFonts w:ascii="Noto Sans" w:eastAsia="Calibri" w:hAnsi="Noto Sans" w:cs="Noto Sans"/>
          <w:sz w:val="16"/>
          <w:szCs w:val="16"/>
        </w:rPr>
      </w:pPr>
    </w:p>
    <w:p w14:paraId="126AB254"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El dictamen a que se refiere el párrafo anterior contará con la opinión del órgano interno de control en la dependencia o entidad contratante. </w:t>
      </w:r>
    </w:p>
    <w:p w14:paraId="2247ED7A" w14:textId="77777777" w:rsidR="00CF12FB" w:rsidRPr="002869C2" w:rsidRDefault="00CF12FB" w:rsidP="00CF12FB">
      <w:pPr>
        <w:jc w:val="both"/>
        <w:rPr>
          <w:rFonts w:ascii="Noto Sans" w:eastAsia="Calibri" w:hAnsi="Noto Sans" w:cs="Noto Sans"/>
          <w:sz w:val="16"/>
          <w:szCs w:val="16"/>
        </w:rPr>
      </w:pPr>
    </w:p>
    <w:p w14:paraId="3C6E1432"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En el finiquito se harán constar los pagos que, en su caso, deba efectuar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por concepto de los servicios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6609A8D0" w14:textId="77777777" w:rsidR="00CF12FB" w:rsidRPr="002869C2" w:rsidRDefault="00CF12FB" w:rsidP="00CF12FB">
      <w:pPr>
        <w:jc w:val="both"/>
        <w:rPr>
          <w:rFonts w:ascii="Noto Sans" w:hAnsi="Noto Sans" w:cs="Noto Sans"/>
          <w:b/>
          <w:color w:val="000000"/>
          <w:sz w:val="16"/>
          <w:szCs w:val="16"/>
        </w:rPr>
      </w:pPr>
    </w:p>
    <w:p w14:paraId="1B9E2DEC" w14:textId="77777777" w:rsidR="00CF12FB" w:rsidRPr="002869C2" w:rsidRDefault="00CF12FB" w:rsidP="00CF12FB">
      <w:pPr>
        <w:jc w:val="both"/>
        <w:rPr>
          <w:rFonts w:ascii="Noto Sans" w:hAnsi="Noto Sans" w:cs="Noto Sans"/>
          <w:b/>
          <w:color w:val="000000"/>
          <w:sz w:val="16"/>
          <w:szCs w:val="16"/>
        </w:rPr>
      </w:pPr>
      <w:r w:rsidRPr="002869C2">
        <w:rPr>
          <w:rFonts w:ascii="Noto Sans" w:hAnsi="Noto Sans" w:cs="Noto Sans"/>
          <w:b/>
          <w:color w:val="000000"/>
          <w:sz w:val="16"/>
          <w:szCs w:val="16"/>
        </w:rPr>
        <w:lastRenderedPageBreak/>
        <w:t>13.4 CANCELACIÓN TOTAL O PARCIAL DEL SERVICIO Y RESCISIÓN ADMINISTRATIVA DEL CONTRATO.</w:t>
      </w:r>
    </w:p>
    <w:p w14:paraId="1E5481F7" w14:textId="3F77180C"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El Instituto podrá  deducir al pago de los servicios, por cualquier incumplimiento parcial o cumplimiento deficiente, respecto de los conceptos que integran el contrato, cuyo límite será del 10% (diez por ciento), del monto máximo de este.</w:t>
      </w:r>
    </w:p>
    <w:p w14:paraId="2B0AA24B" w14:textId="77777777" w:rsidR="00CF12FB" w:rsidRPr="002869C2" w:rsidRDefault="00CF12FB" w:rsidP="00CF12FB">
      <w:pPr>
        <w:jc w:val="both"/>
        <w:rPr>
          <w:rFonts w:ascii="Noto Sans" w:hAnsi="Noto Sans" w:cs="Noto Sans"/>
          <w:color w:val="000000"/>
          <w:sz w:val="16"/>
          <w:szCs w:val="16"/>
        </w:rPr>
      </w:pPr>
    </w:p>
    <w:p w14:paraId="5200EE9D" w14:textId="77777777"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En estos casos aplicará, en los términos del Artículo 76 de la Ley, lo siguiente.</w:t>
      </w:r>
    </w:p>
    <w:p w14:paraId="08CECEEF" w14:textId="77777777" w:rsidR="00CF12FB" w:rsidRPr="002869C2" w:rsidRDefault="00CF12FB" w:rsidP="00CF12FB">
      <w:pPr>
        <w:jc w:val="both"/>
        <w:rPr>
          <w:rFonts w:ascii="Noto Sans" w:hAnsi="Noto Sans" w:cs="Noto Sans"/>
          <w:color w:val="000000"/>
          <w:sz w:val="16"/>
          <w:szCs w:val="16"/>
        </w:rPr>
      </w:pPr>
    </w:p>
    <w:p w14:paraId="00E56EC2" w14:textId="77777777" w:rsidR="00CF12FB" w:rsidRPr="002869C2" w:rsidRDefault="00CF12FB" w:rsidP="00242001">
      <w:pPr>
        <w:numPr>
          <w:ilvl w:val="0"/>
          <w:numId w:val="37"/>
        </w:numPr>
        <w:jc w:val="both"/>
        <w:rPr>
          <w:rFonts w:ascii="Noto Sans" w:eastAsia="Calibri" w:hAnsi="Noto Sans" w:cs="Noto Sans"/>
          <w:sz w:val="16"/>
          <w:szCs w:val="16"/>
        </w:rPr>
      </w:pPr>
      <w:r w:rsidRPr="002869C2">
        <w:rPr>
          <w:rFonts w:ascii="Noto Sans" w:eastAsia="Calibri" w:hAnsi="Noto Sans" w:cs="Noto Sans"/>
          <w:sz w:val="16"/>
          <w:szCs w:val="16"/>
        </w:rPr>
        <w:t>La cancelación total o parcial del servicio o concepto que lo integran como no prestados, o</w:t>
      </w:r>
    </w:p>
    <w:p w14:paraId="7CD6CA56" w14:textId="77777777" w:rsidR="00CF12FB" w:rsidRPr="002869C2" w:rsidRDefault="00CF12FB" w:rsidP="00242001">
      <w:pPr>
        <w:numPr>
          <w:ilvl w:val="0"/>
          <w:numId w:val="37"/>
        </w:numPr>
        <w:jc w:val="both"/>
        <w:rPr>
          <w:rFonts w:ascii="Noto Sans" w:eastAsia="Calibri" w:hAnsi="Noto Sans" w:cs="Noto Sans"/>
          <w:sz w:val="16"/>
          <w:szCs w:val="16"/>
        </w:rPr>
      </w:pPr>
      <w:r w:rsidRPr="002869C2">
        <w:rPr>
          <w:rFonts w:ascii="Noto Sans" w:eastAsia="Calibri" w:hAnsi="Noto Sans" w:cs="Noto Sans"/>
          <w:sz w:val="16"/>
          <w:szCs w:val="16"/>
        </w:rPr>
        <w:t>La rescisión del contrato podrá ser por varios incumplimientos en la prestación del mismo.</w:t>
      </w:r>
    </w:p>
    <w:p w14:paraId="571D387B" w14:textId="77777777" w:rsidR="00CF12FB" w:rsidRPr="002869C2" w:rsidRDefault="00CF12FB" w:rsidP="00242001">
      <w:pPr>
        <w:numPr>
          <w:ilvl w:val="0"/>
          <w:numId w:val="37"/>
        </w:numPr>
        <w:jc w:val="both"/>
        <w:rPr>
          <w:rFonts w:ascii="Noto Sans" w:eastAsia="Calibri" w:hAnsi="Noto Sans" w:cs="Noto Sans"/>
          <w:sz w:val="16"/>
          <w:szCs w:val="16"/>
        </w:rPr>
      </w:pPr>
      <w:r w:rsidRPr="002869C2">
        <w:rPr>
          <w:rFonts w:ascii="Noto Sans" w:eastAsia="Calibri" w:hAnsi="Noto Sans" w:cs="Noto Sans"/>
          <w:sz w:val="16"/>
          <w:szCs w:val="16"/>
        </w:rPr>
        <w:t>Por la determinación del Área Usuaria en caso de algún otro incumplimiento o motivo que pueda causar algún daño o deterioro al Instituto el continuar con el contrato.</w:t>
      </w:r>
    </w:p>
    <w:p w14:paraId="170CBA00" w14:textId="77777777" w:rsidR="00CF12FB" w:rsidRPr="002869C2" w:rsidRDefault="00CF12FB" w:rsidP="00CF12FB">
      <w:pPr>
        <w:jc w:val="both"/>
        <w:rPr>
          <w:rFonts w:ascii="Noto Sans" w:hAnsi="Noto Sans" w:cs="Noto Sans"/>
          <w:b/>
          <w:color w:val="000000"/>
          <w:sz w:val="16"/>
          <w:szCs w:val="16"/>
        </w:rPr>
      </w:pPr>
    </w:p>
    <w:p w14:paraId="5E485A61" w14:textId="77777777" w:rsidR="00CF12FB" w:rsidRPr="002869C2" w:rsidRDefault="00CF12FB" w:rsidP="00CF12FB">
      <w:pPr>
        <w:jc w:val="both"/>
        <w:rPr>
          <w:rFonts w:ascii="Noto Sans" w:hAnsi="Noto Sans" w:cs="Noto Sans"/>
          <w:b/>
          <w:color w:val="000000"/>
          <w:sz w:val="16"/>
          <w:szCs w:val="16"/>
        </w:rPr>
      </w:pPr>
      <w:r w:rsidRPr="002869C2">
        <w:rPr>
          <w:rFonts w:ascii="Noto Sans" w:hAnsi="Noto Sans" w:cs="Noto Sans"/>
          <w:b/>
          <w:color w:val="000000"/>
          <w:sz w:val="16"/>
          <w:szCs w:val="16"/>
        </w:rPr>
        <w:t>13.5 CAUSAS DE RESCISION ADMINISTRATIVA DEL CONTRATO:</w:t>
      </w:r>
    </w:p>
    <w:p w14:paraId="18C026EA" w14:textId="4B853A78"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Instituto podrá rescindir administrativamente este contrato sin más responsabilidad para el mismo y sin necesidad de resolución judicial, cuando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incurra en cualquiera de las causales que de manera enunciativa más no limitativa se señalan a continuación:</w:t>
      </w:r>
    </w:p>
    <w:p w14:paraId="1EA19329" w14:textId="77777777" w:rsidR="00CF12FB" w:rsidRPr="002869C2" w:rsidRDefault="00CF12FB" w:rsidP="00CF12FB">
      <w:pPr>
        <w:jc w:val="both"/>
        <w:rPr>
          <w:rFonts w:ascii="Noto Sans" w:hAnsi="Noto Sans" w:cs="Noto Sans"/>
          <w:sz w:val="16"/>
          <w:szCs w:val="16"/>
        </w:rPr>
      </w:pPr>
    </w:p>
    <w:p w14:paraId="37974F8E" w14:textId="3E63C1B1" w:rsidR="00CF12FB" w:rsidRPr="002869C2" w:rsidRDefault="00CF12FB" w:rsidP="00242001">
      <w:pPr>
        <w:numPr>
          <w:ilvl w:val="0"/>
          <w:numId w:val="38"/>
        </w:numPr>
        <w:suppressAutoHyphens w:val="0"/>
        <w:jc w:val="both"/>
        <w:rPr>
          <w:rFonts w:ascii="Noto Sans" w:hAnsi="Noto Sans" w:cs="Noto Sans"/>
          <w:b/>
          <w:bCs/>
          <w:sz w:val="16"/>
          <w:szCs w:val="16"/>
        </w:rPr>
      </w:pPr>
      <w:r w:rsidRPr="002869C2">
        <w:rPr>
          <w:rFonts w:ascii="Noto Sans" w:hAnsi="Noto Sans" w:cs="Noto Sans"/>
          <w:sz w:val="16"/>
          <w:szCs w:val="16"/>
        </w:rPr>
        <w:t xml:space="preserve">Contravenir los términos pactados para la prestación de los servicios, establecidos en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w:t>
      </w:r>
    </w:p>
    <w:p w14:paraId="42D3D540"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Transferir en todo o en parte las obligaciones que deriven del contrato a un tercero ajeno a la relación contractual;</w:t>
      </w:r>
    </w:p>
    <w:p w14:paraId="53A8C9D9"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Ceder los derechos de cobro derivados del contrato, sin contar con la conformidad previa y por escrito del Instituto ;</w:t>
      </w:r>
    </w:p>
    <w:p w14:paraId="0D545C42" w14:textId="72B47122"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 xml:space="preserve">Suspender total o parcialmente y sin causa justificada la prestación de los servicios 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w:t>
      </w:r>
    </w:p>
    <w:p w14:paraId="7863FBF5" w14:textId="3581345E"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 xml:space="preserve">No realizar la prestación de los servicios en tiempo y forma conforme a lo establecido en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 xml:space="preserve"> y sus respectivos anexos;</w:t>
      </w:r>
    </w:p>
    <w:p w14:paraId="2EC5D7BF"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No proporcionar a los Órganos de Fiscalización, la información que le sea requerida con motivo de las auditorías, visitas e inspecciones que realicen;</w:t>
      </w:r>
    </w:p>
    <w:p w14:paraId="76F28A08"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Ser declarado en concurso mercantil, o por cualquier otra causa distinta o análoga que afecte su patrimonio;</w:t>
      </w:r>
    </w:p>
    <w:p w14:paraId="51A65854"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 xml:space="preserve">En caso de que compruebe la falsedad de alguna manifestación, información o documentación proporcionada para efecto del contrato; </w:t>
      </w:r>
    </w:p>
    <w:p w14:paraId="75977F6E"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No presentar bimestralmente, las constancias de la inscripción y pago de cuotas al Instituto Mexicano del Seguro Social del personal que utilice para la prestación de los servicios;</w:t>
      </w:r>
    </w:p>
    <w:p w14:paraId="500094E6" w14:textId="77777777" w:rsidR="00CF12FB" w:rsidRPr="002869C2" w:rsidRDefault="00CF12FB" w:rsidP="00242001">
      <w:pPr>
        <w:numPr>
          <w:ilvl w:val="0"/>
          <w:numId w:val="38"/>
        </w:numPr>
        <w:suppressAutoHyphens w:val="0"/>
        <w:jc w:val="both"/>
        <w:rPr>
          <w:rFonts w:ascii="Noto Sans" w:hAnsi="Noto Sans" w:cs="Noto Sans"/>
          <w:sz w:val="16"/>
          <w:szCs w:val="16"/>
          <w:lang w:val="es-MX"/>
        </w:rPr>
      </w:pPr>
      <w:r w:rsidRPr="002869C2">
        <w:rPr>
          <w:rFonts w:ascii="Noto Sans" w:hAnsi="Noto Sans" w:cs="Noto Sans"/>
          <w:sz w:val="16"/>
          <w:szCs w:val="16"/>
        </w:rPr>
        <w:t>No entregar dentro de los 10 (diez) días naturales siguientes a la fecha de firma del presente contrato, la garantía de cumplimiento del mismo;</w:t>
      </w:r>
    </w:p>
    <w:p w14:paraId="415D11CC"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Cuando la suma de las penas convencionales exceda el monto total de la garantía de cumplimiento del contrato;</w:t>
      </w:r>
    </w:p>
    <w:p w14:paraId="2A809B93"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 xml:space="preserve">Incumplir cualquier obligación distinta de las anteriores y derivadas del contrato. </w:t>
      </w:r>
    </w:p>
    <w:p w14:paraId="22DD0F6D" w14:textId="77777777" w:rsidR="00CF12FB" w:rsidRPr="002869C2" w:rsidRDefault="00CF12FB" w:rsidP="00CF12FB">
      <w:pPr>
        <w:jc w:val="both"/>
        <w:rPr>
          <w:rFonts w:ascii="Noto Sans" w:hAnsi="Noto Sans" w:cs="Noto Sans"/>
          <w:sz w:val="16"/>
          <w:szCs w:val="16"/>
        </w:rPr>
      </w:pPr>
    </w:p>
    <w:p w14:paraId="15A584D8" w14:textId="77777777" w:rsidR="00CF12FB" w:rsidRPr="002869C2" w:rsidRDefault="00CF12FB" w:rsidP="00CF12FB">
      <w:pPr>
        <w:tabs>
          <w:tab w:val="left" w:pos="-142"/>
          <w:tab w:val="left" w:pos="1134"/>
        </w:tabs>
        <w:ind w:left="-142" w:right="-92"/>
        <w:jc w:val="both"/>
        <w:rPr>
          <w:rFonts w:ascii="Noto Sans" w:hAnsi="Noto Sans" w:cs="Noto Sans"/>
          <w:b/>
          <w:sz w:val="16"/>
          <w:szCs w:val="16"/>
        </w:rPr>
      </w:pPr>
      <w:r w:rsidRPr="002869C2">
        <w:rPr>
          <w:rFonts w:ascii="Noto Sans" w:hAnsi="Noto Sans" w:cs="Noto Sans"/>
          <w:b/>
          <w:sz w:val="16"/>
          <w:szCs w:val="16"/>
        </w:rPr>
        <w:t>13.6 PROCEDIMIENTO DE RESCISION DEL CONTRATO</w:t>
      </w:r>
    </w:p>
    <w:p w14:paraId="09E60772" w14:textId="77777777" w:rsidR="00CF12FB" w:rsidRPr="002869C2" w:rsidRDefault="00CF12FB" w:rsidP="00CF12FB">
      <w:pPr>
        <w:tabs>
          <w:tab w:val="left" w:pos="-142"/>
          <w:tab w:val="left" w:pos="1134"/>
        </w:tabs>
        <w:ind w:right="-92"/>
        <w:jc w:val="both"/>
        <w:rPr>
          <w:rFonts w:ascii="Noto Sans" w:hAnsi="Noto Sans" w:cs="Noto Sans"/>
          <w:sz w:val="16"/>
          <w:szCs w:val="16"/>
        </w:rPr>
      </w:pPr>
      <w:r w:rsidRPr="002869C2">
        <w:rPr>
          <w:rFonts w:ascii="Noto Sans" w:hAnsi="Noto Sans" w:cs="Noto Sans"/>
          <w:sz w:val="16"/>
          <w:szCs w:val="16"/>
        </w:rPr>
        <w:t>Para el caso de rescisión administrativa las partes convienen en someterse al siguiente procedimiento:</w:t>
      </w:r>
    </w:p>
    <w:p w14:paraId="58B86400" w14:textId="77777777" w:rsidR="00CF12FB" w:rsidRPr="002869C2" w:rsidRDefault="00CF12FB" w:rsidP="00CF12FB">
      <w:pPr>
        <w:tabs>
          <w:tab w:val="left" w:pos="-142"/>
          <w:tab w:val="left" w:pos="1134"/>
        </w:tabs>
        <w:ind w:right="-92"/>
        <w:jc w:val="both"/>
        <w:rPr>
          <w:rFonts w:ascii="Noto Sans" w:hAnsi="Noto Sans" w:cs="Noto Sans"/>
          <w:sz w:val="16"/>
          <w:szCs w:val="16"/>
        </w:rPr>
      </w:pPr>
    </w:p>
    <w:p w14:paraId="34E127B2" w14:textId="5EC19474" w:rsidR="00CF12FB" w:rsidRPr="002869C2" w:rsidRDefault="00CF12FB" w:rsidP="00242001">
      <w:pPr>
        <w:numPr>
          <w:ilvl w:val="0"/>
          <w:numId w:val="39"/>
        </w:numPr>
        <w:jc w:val="both"/>
        <w:rPr>
          <w:rFonts w:ascii="Noto Sans" w:eastAsia="Calibri" w:hAnsi="Noto Sans" w:cs="Noto Sans"/>
          <w:sz w:val="16"/>
          <w:szCs w:val="16"/>
        </w:rPr>
      </w:pPr>
      <w:r w:rsidRPr="002869C2">
        <w:rPr>
          <w:rFonts w:ascii="Noto Sans" w:eastAsia="Calibri" w:hAnsi="Noto Sans" w:cs="Noto Sans"/>
          <w:sz w:val="16"/>
          <w:szCs w:val="16"/>
        </w:rPr>
        <w:t xml:space="preserve">Si el Instituto considera que 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ha incurrido en alguna de las causales de rescisión que se consignan, lo hará saber al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3CBCAD62" w14:textId="77777777" w:rsidR="00CF12FB" w:rsidRPr="002869C2" w:rsidRDefault="00CF12FB" w:rsidP="00242001">
      <w:pPr>
        <w:numPr>
          <w:ilvl w:val="0"/>
          <w:numId w:val="39"/>
        </w:numPr>
        <w:jc w:val="both"/>
        <w:rPr>
          <w:rFonts w:ascii="Noto Sans" w:eastAsia="Calibri" w:hAnsi="Noto Sans" w:cs="Noto Sans"/>
          <w:sz w:val="16"/>
          <w:szCs w:val="16"/>
        </w:rPr>
      </w:pPr>
      <w:r w:rsidRPr="002869C2">
        <w:rPr>
          <w:rFonts w:ascii="Noto Sans" w:eastAsia="Calibri" w:hAnsi="Noto Sans" w:cs="Noto Sans"/>
          <w:sz w:val="16"/>
          <w:szCs w:val="16"/>
        </w:rPr>
        <w:t>Transcurrido el término a que se refiere el párrafo anterior, se resolverá considerando los argumentos y pruebas que hubiere hecho valer.</w:t>
      </w:r>
    </w:p>
    <w:p w14:paraId="2D545AA6" w14:textId="32F0FB27" w:rsidR="00CF12FB" w:rsidRPr="002869C2" w:rsidRDefault="00CF12FB" w:rsidP="00242001">
      <w:pPr>
        <w:numPr>
          <w:ilvl w:val="0"/>
          <w:numId w:val="39"/>
        </w:numPr>
        <w:jc w:val="both"/>
        <w:rPr>
          <w:rFonts w:ascii="Noto Sans" w:eastAsia="Calibri" w:hAnsi="Noto Sans" w:cs="Noto Sans"/>
          <w:sz w:val="16"/>
          <w:szCs w:val="16"/>
        </w:rPr>
      </w:pPr>
      <w:r w:rsidRPr="002869C2">
        <w:rPr>
          <w:rFonts w:ascii="Noto Sans" w:eastAsia="Calibri" w:hAnsi="Noto Sans" w:cs="Noto Sans"/>
          <w:sz w:val="16"/>
          <w:szCs w:val="16"/>
        </w:rPr>
        <w:t xml:space="preserve">La determinación de dar o no por rescindido administrativamente, deberá ser debidamente fundada, motivada y comunicada por escrito al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dentro de los 10 (diez) días hábiles siguientes, al vencimiento del plazo señalado en el inciso a), de esta cláusula.</w:t>
      </w:r>
    </w:p>
    <w:p w14:paraId="1826682D" w14:textId="77777777" w:rsidR="00CF12FB" w:rsidRPr="002869C2" w:rsidRDefault="00CF12FB" w:rsidP="00CF12FB">
      <w:pPr>
        <w:ind w:left="-142" w:right="-92"/>
        <w:jc w:val="both"/>
        <w:rPr>
          <w:rFonts w:ascii="Noto Sans" w:hAnsi="Noto Sans" w:cs="Noto Sans"/>
          <w:sz w:val="16"/>
          <w:szCs w:val="16"/>
        </w:rPr>
      </w:pPr>
    </w:p>
    <w:p w14:paraId="14773FF8" w14:textId="77777777"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En el supuesto de que se rescinda el Instituto no aplicará las penas convencionales, ni su contabilización para hacer efectiva la garantía de cumplimiento.</w:t>
      </w:r>
    </w:p>
    <w:p w14:paraId="3DDDDAB8" w14:textId="77777777" w:rsidR="00CF12FB" w:rsidRPr="002869C2" w:rsidRDefault="00CF12FB" w:rsidP="00CF12FB">
      <w:pPr>
        <w:ind w:left="-142" w:right="-92"/>
        <w:jc w:val="both"/>
        <w:rPr>
          <w:rFonts w:ascii="Noto Sans" w:hAnsi="Noto Sans" w:cs="Noto Sans"/>
          <w:sz w:val="16"/>
          <w:szCs w:val="16"/>
        </w:rPr>
      </w:pPr>
    </w:p>
    <w:p w14:paraId="031CA595" w14:textId="622FD945"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 xml:space="preserve">En caso de que el instituto determine dar por rescindido, se deberá formular un finiquito en el que se hagan constar los pagos que, en su caso, deba efectuar el instituto por concepto de los servicios entregados por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hasta el momento en que se determine la rescisión administrativa.</w:t>
      </w:r>
    </w:p>
    <w:p w14:paraId="7D08E558" w14:textId="77777777" w:rsidR="00CF12FB" w:rsidRPr="002869C2" w:rsidRDefault="00CF12FB" w:rsidP="00CF12FB">
      <w:pPr>
        <w:ind w:left="-142" w:right="-92"/>
        <w:jc w:val="both"/>
        <w:rPr>
          <w:rFonts w:ascii="Noto Sans" w:hAnsi="Noto Sans" w:cs="Noto Sans"/>
          <w:sz w:val="16"/>
          <w:szCs w:val="16"/>
        </w:rPr>
      </w:pPr>
    </w:p>
    <w:p w14:paraId="59536538" w14:textId="3A1FD1CD"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Si previamente a la determinación de dar por rescindido,</w:t>
      </w:r>
      <w:r w:rsidRPr="002869C2">
        <w:rPr>
          <w:rFonts w:ascii="Noto Sans" w:hAnsi="Noto Sans" w:cs="Noto Sans"/>
          <w:b/>
          <w:sz w:val="16"/>
          <w:szCs w:val="16"/>
        </w:rPr>
        <w:t xml:space="preserve"> </w:t>
      </w:r>
      <w:r w:rsidRPr="002869C2">
        <w:rPr>
          <w:rFonts w:ascii="Noto Sans" w:hAnsi="Noto Sans" w:cs="Noto Sans"/>
          <w:sz w:val="16"/>
          <w:szCs w:val="16"/>
        </w:rPr>
        <w:t xml:space="preserve">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entrega los servicios, el procedimiento iniciado quedará sin efectos, previa aceptación y verificación del instituto</w:t>
      </w:r>
      <w:r w:rsidRPr="002869C2">
        <w:rPr>
          <w:rFonts w:ascii="Noto Sans" w:hAnsi="Noto Sans" w:cs="Noto Sans"/>
          <w:b/>
          <w:sz w:val="16"/>
          <w:szCs w:val="16"/>
        </w:rPr>
        <w:t xml:space="preserve"> </w:t>
      </w:r>
      <w:r w:rsidRPr="002869C2">
        <w:rPr>
          <w:rFonts w:ascii="Noto Sans" w:hAnsi="Noto Sans" w:cs="Noto Sans"/>
          <w:sz w:val="16"/>
          <w:szCs w:val="16"/>
        </w:rPr>
        <w:t>por escrito, de que continúa vigente la necesidad de contar con los servicios y aplicando, en su caso, las penas convencionales correspondientes.</w:t>
      </w:r>
    </w:p>
    <w:p w14:paraId="6F5EF6AC" w14:textId="77777777" w:rsidR="00CF12FB" w:rsidRPr="002869C2" w:rsidRDefault="00CF12FB" w:rsidP="00CF12FB">
      <w:pPr>
        <w:ind w:left="-142" w:right="-92"/>
        <w:jc w:val="both"/>
        <w:rPr>
          <w:rFonts w:ascii="Noto Sans" w:hAnsi="Noto Sans" w:cs="Noto Sans"/>
          <w:sz w:val="16"/>
          <w:szCs w:val="16"/>
        </w:rPr>
      </w:pPr>
    </w:p>
    <w:p w14:paraId="292A22D1" w14:textId="77777777"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El instituto podrá determinar no dar por rescindido, cuando durante el procedimiento advierta que dicha rescisión pudiera ocasionar algún daño o afectación a las funciones que tiene encomendadas, en este supuesto, el instituto elaborará un dictamen en el cual justifique que los impactos económicos o de operación que se ocasionarían con la rescisión del contrato resultarían más inconvenientes.</w:t>
      </w:r>
    </w:p>
    <w:p w14:paraId="508668FE" w14:textId="77777777" w:rsidR="00CF12FB" w:rsidRPr="002869C2" w:rsidRDefault="00CF12FB" w:rsidP="00CF12FB">
      <w:pPr>
        <w:ind w:left="-142" w:right="-92"/>
        <w:jc w:val="both"/>
        <w:rPr>
          <w:rFonts w:ascii="Noto Sans" w:hAnsi="Noto Sans" w:cs="Noto Sans"/>
          <w:sz w:val="16"/>
          <w:szCs w:val="16"/>
        </w:rPr>
      </w:pPr>
    </w:p>
    <w:p w14:paraId="4F76B389" w14:textId="0F9B1748"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lastRenderedPageBreak/>
        <w:t>De no darse por rescindido, el instituto</w:t>
      </w:r>
      <w:r w:rsidRPr="002869C2">
        <w:rPr>
          <w:rFonts w:ascii="Noto Sans" w:hAnsi="Noto Sans" w:cs="Noto Sans"/>
          <w:b/>
          <w:sz w:val="16"/>
          <w:szCs w:val="16"/>
        </w:rPr>
        <w:t xml:space="preserve"> </w:t>
      </w:r>
      <w:r w:rsidRPr="002869C2">
        <w:rPr>
          <w:rFonts w:ascii="Noto Sans" w:hAnsi="Noto Sans" w:cs="Noto Sans"/>
          <w:sz w:val="16"/>
          <w:szCs w:val="16"/>
        </w:rPr>
        <w:t xml:space="preserve">establecerá, de conformidad con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un nuevo plazo para el cumplimiento de aquellas obligaciones que se hubiesen dejado de cumplir, a efecto de que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subsane el incumplimiento que hubiere motivado el inicio del procedimiento de rescisión.</w:t>
      </w:r>
    </w:p>
    <w:p w14:paraId="17D271C1" w14:textId="77777777" w:rsidR="00CF12FB" w:rsidRPr="002869C2" w:rsidRDefault="00CF12FB" w:rsidP="00CF12FB">
      <w:pPr>
        <w:ind w:left="-142" w:right="-92"/>
        <w:jc w:val="both"/>
        <w:rPr>
          <w:rFonts w:ascii="Noto Sans" w:hAnsi="Noto Sans" w:cs="Noto Sans"/>
          <w:sz w:val="16"/>
          <w:szCs w:val="16"/>
        </w:rPr>
      </w:pPr>
    </w:p>
    <w:p w14:paraId="7F62AA90" w14:textId="77777777"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 xml:space="preserve">Lo anterior, se llevará a cabo a través de un convenio modificatorio en el que se considere lo dispuesto en los dos últimos párrafos del artículo 74 de la Ley de Adquisiciones, Arrendamientos y Servicios del Sector Público </w:t>
      </w:r>
    </w:p>
    <w:p w14:paraId="07365206" w14:textId="77777777" w:rsidR="00CF12FB" w:rsidRPr="002869C2" w:rsidRDefault="00CF12FB" w:rsidP="00CF12FB">
      <w:pPr>
        <w:ind w:right="-92"/>
        <w:jc w:val="both"/>
        <w:rPr>
          <w:rFonts w:ascii="Noto Sans" w:hAnsi="Noto Sans" w:cs="Noto Sans"/>
          <w:sz w:val="16"/>
          <w:szCs w:val="16"/>
        </w:rPr>
      </w:pPr>
    </w:p>
    <w:p w14:paraId="49F55F76" w14:textId="77777777"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b/>
          <w:sz w:val="16"/>
          <w:szCs w:val="16"/>
        </w:rPr>
        <w:t>14.  GARANTÍA DE CUMPLIMIENTO DE CONTRATO</w:t>
      </w:r>
    </w:p>
    <w:p w14:paraId="655BFCF2" w14:textId="5ADB9AED"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sz w:val="16"/>
          <w:szCs w:val="16"/>
        </w:rPr>
        <w:t xml:space="preserve">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ganador, para garantizar el cumplimiento de todas y cada una de las obligaciones estipuladas en el contrato adjudicado, deberá presentar fianza expedida por afianzadora debidamente constituida en términos de la </w:t>
      </w:r>
      <w:r w:rsidRPr="002869C2">
        <w:rPr>
          <w:rFonts w:ascii="Noto Sans" w:hAnsi="Noto Sans" w:cs="Noto Sans"/>
          <w:bCs/>
          <w:sz w:val="16"/>
          <w:szCs w:val="16"/>
        </w:rPr>
        <w:t>Ley de Instituciones de Seguros y de Fianzas</w:t>
      </w:r>
      <w:r w:rsidRPr="002869C2">
        <w:rPr>
          <w:rFonts w:ascii="Noto Sans" w:hAnsi="Noto Sans" w:cs="Noto Sans"/>
          <w:sz w:val="16"/>
          <w:szCs w:val="16"/>
        </w:rPr>
        <w:t xml:space="preserve">, por un importe equivalente al 10% (diez por ciento) del monto máximo del contrato, sin considerar el Impuesto al Valor Agregado, a favor del Instituto Mexicano del Seguro Social, conforme al </w:t>
      </w:r>
      <w:bookmarkStart w:id="7" w:name="Anexo_12_Back"/>
      <w:r w:rsidRPr="002869C2">
        <w:rPr>
          <w:rFonts w:ascii="Noto Sans" w:hAnsi="Noto Sans" w:cs="Noto Sans"/>
          <w:b/>
          <w:sz w:val="16"/>
          <w:szCs w:val="16"/>
        </w:rPr>
        <w:t>ANEXO NÚMERO 5 (CINCO)</w:t>
      </w:r>
      <w:bookmarkEnd w:id="7"/>
      <w:r w:rsidRPr="002869C2">
        <w:rPr>
          <w:rFonts w:ascii="Noto Sans" w:hAnsi="Noto Sans" w:cs="Noto Sans"/>
          <w:sz w:val="16"/>
          <w:szCs w:val="16"/>
        </w:rPr>
        <w:t>. El porcentaje de la garantía será sobre el</w:t>
      </w:r>
      <w:r w:rsidRPr="002869C2">
        <w:rPr>
          <w:rFonts w:ascii="Noto Sans" w:hAnsi="Noto Sans" w:cs="Noto Sans"/>
          <w:b/>
          <w:i/>
          <w:sz w:val="16"/>
          <w:szCs w:val="16"/>
          <w:u w:val="single"/>
        </w:rPr>
        <w:t xml:space="preserve"> monto máximo del contrato sin I.V.A. incluido.</w:t>
      </w:r>
    </w:p>
    <w:p w14:paraId="1503A9E8" w14:textId="77777777" w:rsidR="00CF12FB" w:rsidRPr="002869C2" w:rsidRDefault="00CF12FB" w:rsidP="00CF12FB">
      <w:pPr>
        <w:ind w:left="-142" w:right="-92"/>
        <w:jc w:val="both"/>
        <w:rPr>
          <w:rFonts w:ascii="Noto Sans" w:hAnsi="Noto Sans" w:cs="Noto Sans"/>
          <w:b/>
          <w:sz w:val="16"/>
          <w:szCs w:val="16"/>
        </w:rPr>
      </w:pPr>
    </w:p>
    <w:p w14:paraId="4899E287" w14:textId="77777777"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sz w:val="16"/>
          <w:szCs w:val="16"/>
        </w:rPr>
        <w:t xml:space="preserve">La garantía de cumplimiento a las obligaciones del contrato se liberará mediante autorización por escrito por parte de </w:t>
      </w:r>
      <w:r w:rsidRPr="002869C2">
        <w:rPr>
          <w:rFonts w:ascii="Noto Sans" w:hAnsi="Noto Sans" w:cs="Noto Sans"/>
          <w:b/>
          <w:sz w:val="16"/>
          <w:szCs w:val="16"/>
        </w:rPr>
        <w:t xml:space="preserve">“EL INSTITUTO” </w:t>
      </w:r>
      <w:r w:rsidRPr="002869C2">
        <w:rPr>
          <w:rFonts w:ascii="Noto Sans" w:hAnsi="Noto Sans" w:cs="Noto Sans"/>
          <w:sz w:val="16"/>
          <w:szCs w:val="16"/>
        </w:rPr>
        <w:t xml:space="preserve">en forma inmediata, siempre y cuando el proveedor haya cumplido a satisfacción de </w:t>
      </w:r>
      <w:r w:rsidRPr="002869C2">
        <w:rPr>
          <w:rFonts w:ascii="Noto Sans" w:hAnsi="Noto Sans" w:cs="Noto Sans"/>
          <w:b/>
          <w:sz w:val="16"/>
          <w:szCs w:val="16"/>
        </w:rPr>
        <w:t>“EL INSTITUTO”</w:t>
      </w:r>
      <w:r w:rsidRPr="002869C2">
        <w:rPr>
          <w:rFonts w:ascii="Noto Sans" w:hAnsi="Noto Sans" w:cs="Noto Sans"/>
          <w:sz w:val="16"/>
          <w:szCs w:val="16"/>
        </w:rPr>
        <w:t xml:space="preserve">, con todas las obligaciones contractuales. </w:t>
      </w:r>
    </w:p>
    <w:p w14:paraId="52942631" w14:textId="77777777" w:rsidR="00CF12FB" w:rsidRPr="002869C2" w:rsidRDefault="00CF12FB" w:rsidP="00CF12FB">
      <w:pPr>
        <w:tabs>
          <w:tab w:val="num" w:pos="757"/>
        </w:tabs>
        <w:jc w:val="both"/>
        <w:rPr>
          <w:rFonts w:ascii="Noto Sans" w:hAnsi="Noto Sans" w:cs="Noto Sans"/>
          <w:sz w:val="16"/>
          <w:szCs w:val="16"/>
        </w:rPr>
      </w:pPr>
    </w:p>
    <w:p w14:paraId="7F803B00" w14:textId="0B814674" w:rsidR="00CF12FB" w:rsidRPr="002869C2" w:rsidRDefault="00CF12FB" w:rsidP="007A5A1B">
      <w:pPr>
        <w:ind w:left="-142" w:right="-92"/>
        <w:jc w:val="both"/>
        <w:rPr>
          <w:rFonts w:ascii="Noto Sans" w:hAnsi="Noto Sans" w:cs="Noto Sans"/>
          <w:sz w:val="16"/>
          <w:szCs w:val="16"/>
        </w:rPr>
      </w:pPr>
      <w:r w:rsidRPr="002869C2">
        <w:rPr>
          <w:rFonts w:ascii="Noto Sans" w:hAnsi="Noto Sans" w:cs="Noto Sans"/>
          <w:sz w:val="16"/>
          <w:szCs w:val="16"/>
        </w:rPr>
        <w:t xml:space="preserve">Esta garantía deberá presentarse a más tardar, dentro de los diez días naturales siguientes a la fecha de firma del contrato, en términos del artículo 69 de la Ley. </w:t>
      </w:r>
    </w:p>
    <w:p w14:paraId="75645E7E" w14:textId="77777777"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sz w:val="16"/>
          <w:szCs w:val="16"/>
        </w:rPr>
        <w:t>A</w:t>
      </w:r>
      <w:r w:rsidRPr="002869C2">
        <w:rPr>
          <w:rFonts w:ascii="Noto Sans" w:hAnsi="Noto Sans" w:cs="Noto Sans"/>
          <w:sz w:val="16"/>
          <w:szCs w:val="16"/>
          <w:lang w:val="es-MX"/>
        </w:rPr>
        <w:t>sí mismo, en la póliza de fianza deberá asentarse lo siguiente:</w:t>
      </w:r>
    </w:p>
    <w:p w14:paraId="2689EC67" w14:textId="77777777" w:rsidR="00CF12FB" w:rsidRPr="002869C2" w:rsidRDefault="00CF12FB" w:rsidP="00CF12FB">
      <w:pPr>
        <w:jc w:val="both"/>
        <w:rPr>
          <w:rFonts w:ascii="Noto Sans" w:eastAsia="Calibri" w:hAnsi="Noto Sans" w:cs="Noto Sans"/>
          <w:sz w:val="16"/>
          <w:szCs w:val="16"/>
          <w:lang w:val="es-MX"/>
        </w:rPr>
      </w:pPr>
    </w:p>
    <w:p w14:paraId="143F0329" w14:textId="77777777" w:rsidR="00CF12FB" w:rsidRPr="002869C2" w:rsidRDefault="00CF12FB" w:rsidP="00242001">
      <w:pPr>
        <w:numPr>
          <w:ilvl w:val="0"/>
          <w:numId w:val="40"/>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la fianza se otorga atendiendo a todas las estipulaciones contenidas en el contrato.</w:t>
      </w:r>
    </w:p>
    <w:p w14:paraId="50690A45" w14:textId="77777777" w:rsidR="00CF12FB" w:rsidRPr="002869C2" w:rsidRDefault="00CF12FB" w:rsidP="00242001">
      <w:pPr>
        <w:numPr>
          <w:ilvl w:val="0"/>
          <w:numId w:val="40"/>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para cancelar la fianza, será requisito contar con la constancia de cumplimiento total de las obligaciones contractuales.</w:t>
      </w:r>
    </w:p>
    <w:p w14:paraId="68BBD2C1" w14:textId="77777777" w:rsidR="00CF12FB" w:rsidRPr="002869C2" w:rsidRDefault="00CF12FB" w:rsidP="00242001">
      <w:pPr>
        <w:numPr>
          <w:ilvl w:val="0"/>
          <w:numId w:val="40"/>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08912037" w14:textId="77777777" w:rsidR="00CF12FB" w:rsidRPr="002869C2" w:rsidRDefault="00CF12FB" w:rsidP="00242001">
      <w:pPr>
        <w:numPr>
          <w:ilvl w:val="0"/>
          <w:numId w:val="40"/>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requerida. tratándose de dependencias, el procedimiento de ejecución será el previsto en el Artículo 282 de la citada ley, debiéndose atender para el cobro de indemnización por mora lo dispuesto en el Artículo 283 de dicha ley;</w:t>
      </w:r>
    </w:p>
    <w:p w14:paraId="428D9940" w14:textId="77777777" w:rsidR="00CF12FB" w:rsidRPr="002869C2" w:rsidRDefault="00CF12FB" w:rsidP="00CF12FB">
      <w:pPr>
        <w:ind w:left="397"/>
        <w:jc w:val="both"/>
        <w:rPr>
          <w:rFonts w:ascii="Noto Sans" w:eastAsia="Calibri" w:hAnsi="Noto Sans" w:cs="Noto Sans"/>
          <w:sz w:val="16"/>
          <w:szCs w:val="16"/>
          <w:lang w:val="es-MX"/>
        </w:rPr>
      </w:pPr>
    </w:p>
    <w:p w14:paraId="4D3CF9BA" w14:textId="77777777" w:rsidR="00CF12FB" w:rsidRPr="002869C2" w:rsidRDefault="00CF12FB" w:rsidP="00CF12FB">
      <w:p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La fianza de garantía se hará efectiva, en su caso por el monto total de la obligación garantizada; en caso de que por las características de los servicios prestados, estos no puedan funcionar o ser utilizados por el área solicitante de los servicios prestados, por estar incompletos, la garantía siempre se hará efectiva por el monto total de la obligación garantizada.</w:t>
      </w:r>
    </w:p>
    <w:p w14:paraId="3745275E"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73040FF8" w14:textId="3EBBF2F6"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En caso de discrepancia entre el contenido de la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lang w:val="es-MX"/>
        </w:rPr>
        <w:t xml:space="preserve"> y el modelo de contrato, prevalecerá lo establecido en la mencionada </w:t>
      </w:r>
      <w:r w:rsidR="003D7EA4" w:rsidRPr="002869C2">
        <w:rPr>
          <w:rFonts w:ascii="Noto Sans" w:hAnsi="Noto Sans" w:cs="Noto Sans"/>
          <w:sz w:val="16"/>
          <w:szCs w:val="16"/>
          <w:lang w:val="es-ES_tradnl"/>
        </w:rPr>
        <w:t>solicitud de cotización</w:t>
      </w:r>
      <w:r w:rsidR="000D533C" w:rsidRPr="002869C2">
        <w:rPr>
          <w:rFonts w:ascii="Noto Sans" w:hAnsi="Noto Sans" w:cs="Noto Sans"/>
          <w:sz w:val="16"/>
          <w:szCs w:val="16"/>
          <w:lang w:val="es-MX"/>
        </w:rPr>
        <w:t>.</w:t>
      </w:r>
    </w:p>
    <w:p w14:paraId="7DE5A097"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6D4EB8AA"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Una vez que el proveedor cumpla sus obligaciones derivadas de este contrato a satisfacción del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000F3CAF"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6397C0D7"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4FCDEBF2"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 </w:t>
      </w:r>
    </w:p>
    <w:p w14:paraId="29E18359" w14:textId="06F658A1"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El área contratante, informara al </w:t>
      </w:r>
      <w:r w:rsidR="001D4543" w:rsidRPr="002869C2">
        <w:rPr>
          <w:rFonts w:ascii="Noto Sans" w:eastAsia="Calibri" w:hAnsi="Noto Sans" w:cs="Noto Sans"/>
          <w:sz w:val="16"/>
          <w:szCs w:val="16"/>
        </w:rPr>
        <w:t>cotizante</w:t>
      </w:r>
      <w:r w:rsidRPr="002869C2">
        <w:rPr>
          <w:rFonts w:ascii="Noto Sans" w:hAnsi="Noto Sans" w:cs="Noto Sans"/>
          <w:sz w:val="16"/>
          <w:szCs w:val="16"/>
          <w:lang w:val="es-MX"/>
        </w:rPr>
        <w:t xml:space="preserve"> la determinación del administrador del contrato.</w:t>
      </w:r>
    </w:p>
    <w:p w14:paraId="4B78BE67"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722D63C9" w14:textId="37CDBEDB" w:rsidR="00CF12FB" w:rsidRPr="002869C2" w:rsidRDefault="00CF12FB" w:rsidP="00CF12FB">
      <w:pPr>
        <w:tabs>
          <w:tab w:val="left" w:pos="284"/>
          <w:tab w:val="left" w:pos="5054"/>
        </w:tabs>
        <w:ind w:right="-92"/>
        <w:jc w:val="both"/>
        <w:rPr>
          <w:rFonts w:ascii="Noto Sans" w:hAnsi="Noto Sans" w:cs="Noto Sans"/>
          <w:sz w:val="16"/>
          <w:szCs w:val="16"/>
        </w:rPr>
      </w:pPr>
      <w:r w:rsidRPr="002869C2">
        <w:rPr>
          <w:rFonts w:ascii="Noto Sans" w:hAnsi="Noto Sans" w:cs="Noto Sans"/>
          <w:sz w:val="16"/>
          <w:szCs w:val="16"/>
        </w:rPr>
        <w:t xml:space="preserve">Dicha póliza de garantía de cumplimiento del contrato será devuelta al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una vez que el instituto le otorgue autorización por escrito, para que éste pueda solicitar a la afianzadora correspondiente la cancelación de la fianza, autorización que se entregará al </w:t>
      </w:r>
      <w:r w:rsidR="001D4543" w:rsidRPr="002869C2">
        <w:rPr>
          <w:rFonts w:ascii="Noto Sans" w:eastAsia="Calibri" w:hAnsi="Noto Sans" w:cs="Noto Sans"/>
          <w:sz w:val="16"/>
          <w:szCs w:val="16"/>
        </w:rPr>
        <w:t>cotizante</w:t>
      </w:r>
      <w:r w:rsidRPr="002869C2">
        <w:rPr>
          <w:rFonts w:ascii="Noto Sans" w:hAnsi="Noto Sans" w:cs="Noto Sans"/>
          <w:sz w:val="16"/>
          <w:szCs w:val="16"/>
        </w:rPr>
        <w:t>, siempre que demuestre haber cumplido con la totalidad de las obligaciones adquiridas por virtud del presente contrato.</w:t>
      </w:r>
    </w:p>
    <w:p w14:paraId="525A0536" w14:textId="77777777" w:rsidR="00CF12FB" w:rsidRPr="002869C2" w:rsidRDefault="00CF12FB" w:rsidP="00CF12FB">
      <w:pPr>
        <w:tabs>
          <w:tab w:val="left" w:pos="284"/>
          <w:tab w:val="left" w:pos="5054"/>
        </w:tabs>
        <w:ind w:right="-92"/>
        <w:jc w:val="both"/>
        <w:rPr>
          <w:rFonts w:ascii="Noto Sans" w:hAnsi="Noto Sans" w:cs="Noto Sans"/>
          <w:sz w:val="16"/>
          <w:szCs w:val="16"/>
        </w:rPr>
      </w:pPr>
    </w:p>
    <w:p w14:paraId="6286D7BC" w14:textId="77777777" w:rsidR="00CF12FB" w:rsidRPr="002869C2" w:rsidRDefault="00CF12FB" w:rsidP="00CF12FB">
      <w:pPr>
        <w:tabs>
          <w:tab w:val="left" w:pos="284"/>
          <w:tab w:val="left" w:pos="5054"/>
        </w:tabs>
        <w:ind w:right="-92"/>
        <w:jc w:val="both"/>
        <w:rPr>
          <w:rFonts w:ascii="Noto Sans" w:hAnsi="Noto Sans" w:cs="Noto Sans"/>
          <w:sz w:val="16"/>
          <w:szCs w:val="16"/>
        </w:rPr>
      </w:pPr>
      <w:r w:rsidRPr="002869C2">
        <w:rPr>
          <w:rFonts w:ascii="Noto Sans" w:hAnsi="Noto Sans" w:cs="Noto Sans"/>
          <w:sz w:val="16"/>
          <w:szCs w:val="16"/>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6A0F2F72" w14:textId="77777777" w:rsidR="00CF12FB" w:rsidRPr="002869C2" w:rsidRDefault="00CF12FB" w:rsidP="00CF12FB">
      <w:pPr>
        <w:tabs>
          <w:tab w:val="left" w:pos="284"/>
          <w:tab w:val="left" w:pos="5054"/>
        </w:tabs>
        <w:ind w:right="-92"/>
        <w:jc w:val="both"/>
        <w:rPr>
          <w:rFonts w:ascii="Noto Sans" w:hAnsi="Noto Sans" w:cs="Noto Sans"/>
          <w:sz w:val="16"/>
          <w:szCs w:val="16"/>
        </w:rPr>
      </w:pPr>
    </w:p>
    <w:p w14:paraId="639C14AF" w14:textId="77777777" w:rsidR="00CF12FB" w:rsidRPr="002869C2" w:rsidRDefault="00CF12FB" w:rsidP="00242001">
      <w:pPr>
        <w:numPr>
          <w:ilvl w:val="0"/>
          <w:numId w:val="41"/>
        </w:numPr>
        <w:jc w:val="both"/>
        <w:rPr>
          <w:rFonts w:ascii="Noto Sans" w:eastAsia="Calibri" w:hAnsi="Noto Sans" w:cs="Noto Sans"/>
          <w:b/>
          <w:sz w:val="16"/>
          <w:szCs w:val="16"/>
        </w:rPr>
      </w:pPr>
      <w:r w:rsidRPr="002869C2">
        <w:rPr>
          <w:rFonts w:ascii="Noto Sans" w:eastAsia="Calibri" w:hAnsi="Noto Sans" w:cs="Noto Sans"/>
          <w:sz w:val="16"/>
          <w:szCs w:val="16"/>
        </w:rPr>
        <w:lastRenderedPageBreak/>
        <w:t>La garantía deberá expedirse a nombre del instituto mexicano del seguro social.</w:t>
      </w:r>
    </w:p>
    <w:p w14:paraId="75D26978" w14:textId="77777777" w:rsidR="00CF12FB" w:rsidRPr="002869C2" w:rsidRDefault="00CF12FB" w:rsidP="00242001">
      <w:pPr>
        <w:numPr>
          <w:ilvl w:val="0"/>
          <w:numId w:val="41"/>
        </w:numPr>
        <w:jc w:val="both"/>
        <w:rPr>
          <w:rFonts w:ascii="Noto Sans" w:eastAsia="Calibri" w:hAnsi="Noto Sans" w:cs="Noto Sans"/>
          <w:sz w:val="16"/>
          <w:szCs w:val="16"/>
        </w:rPr>
      </w:pPr>
      <w:r w:rsidRPr="002869C2">
        <w:rPr>
          <w:rFonts w:ascii="Noto Sans" w:eastAsia="Calibri" w:hAnsi="Noto Sans" w:cs="Noto Sans"/>
          <w:sz w:val="16"/>
          <w:szCs w:val="16"/>
        </w:rPr>
        <w:t xml:space="preserve">Dicha garantía deberá de ser resguardado en la oficina de contratos sita en periférico sur no. 8000 Colonia santa maría Tequepexpan, en San Pedro Tlaquepaque, Jalisco, C.P. 45600. </w:t>
      </w:r>
    </w:p>
    <w:p w14:paraId="24251004" w14:textId="77777777" w:rsidR="00CF12FB" w:rsidRPr="002869C2" w:rsidRDefault="00CF12FB" w:rsidP="00242001">
      <w:pPr>
        <w:numPr>
          <w:ilvl w:val="0"/>
          <w:numId w:val="41"/>
        </w:numPr>
        <w:jc w:val="both"/>
        <w:rPr>
          <w:rFonts w:ascii="Noto Sans" w:eastAsia="Calibri" w:hAnsi="Noto Sans" w:cs="Noto Sans"/>
          <w:sz w:val="16"/>
          <w:szCs w:val="16"/>
        </w:rPr>
      </w:pPr>
      <w:r w:rsidRPr="002869C2">
        <w:rPr>
          <w:rFonts w:ascii="Noto Sans" w:eastAsia="Calibri" w:hAnsi="Noto Sans" w:cs="Noto Sans"/>
          <w:sz w:val="16"/>
          <w:szCs w:val="16"/>
        </w:rPr>
        <w:t>El documento correspondiente será devuelto a más tardar el segundo día hábil</w:t>
      </w:r>
      <w:r w:rsidRPr="002869C2">
        <w:rPr>
          <w:rFonts w:ascii="Noto Sans" w:eastAsia="Calibri" w:hAnsi="Noto Sans" w:cs="Noto Sans"/>
          <w:color w:val="FFFFFF"/>
          <w:sz w:val="16"/>
          <w:szCs w:val="16"/>
        </w:rPr>
        <w:t xml:space="preserve"> </w:t>
      </w:r>
      <w:r w:rsidRPr="002869C2">
        <w:rPr>
          <w:rFonts w:ascii="Noto Sans" w:eastAsia="Calibri" w:hAnsi="Noto Sans" w:cs="Noto Sans"/>
          <w:sz w:val="16"/>
          <w:szCs w:val="16"/>
        </w:rPr>
        <w:t>posterior a que “el instituto” constate el cumplimiento del contrato</w:t>
      </w:r>
    </w:p>
    <w:p w14:paraId="3CE420D3" w14:textId="77777777" w:rsidR="00CF12FB" w:rsidRPr="002869C2" w:rsidRDefault="00CF12FB" w:rsidP="00CF12FB">
      <w:pPr>
        <w:rPr>
          <w:rFonts w:ascii="Noto Sans" w:hAnsi="Noto Sans" w:cs="Noto Sans"/>
          <w:bCs/>
          <w:sz w:val="16"/>
          <w:szCs w:val="16"/>
        </w:rPr>
      </w:pPr>
    </w:p>
    <w:p w14:paraId="302A7C0F" w14:textId="2AE68573" w:rsidR="00CF12FB" w:rsidRPr="002869C2" w:rsidRDefault="00CF12FB" w:rsidP="00CF12FB">
      <w:pPr>
        <w:tabs>
          <w:tab w:val="left" w:pos="284"/>
          <w:tab w:val="left" w:pos="709"/>
        </w:tabs>
        <w:suppressAutoHyphens w:val="0"/>
        <w:ind w:right="-92"/>
        <w:jc w:val="both"/>
        <w:rPr>
          <w:rFonts w:ascii="Noto Sans" w:hAnsi="Noto Sans" w:cs="Noto Sans"/>
          <w:bCs/>
          <w:sz w:val="16"/>
          <w:szCs w:val="16"/>
        </w:rPr>
      </w:pPr>
      <w:r w:rsidRPr="002869C2">
        <w:rPr>
          <w:rFonts w:ascii="Noto Sans" w:hAnsi="Noto Sans" w:cs="Noto Sans"/>
          <w:bCs/>
          <w:sz w:val="16"/>
          <w:szCs w:val="16"/>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w:t>
      </w:r>
      <w:r w:rsidR="007A5A1B" w:rsidRPr="002869C2">
        <w:rPr>
          <w:rFonts w:ascii="Noto Sans" w:hAnsi="Noto Sans" w:cs="Noto Sans"/>
          <w:bCs/>
          <w:sz w:val="16"/>
          <w:szCs w:val="16"/>
        </w:rPr>
        <w:t xml:space="preserve"> los servicios correspondientes</w:t>
      </w:r>
    </w:p>
    <w:p w14:paraId="68E606CA" w14:textId="77777777" w:rsidR="00CF12FB" w:rsidRPr="002869C2" w:rsidRDefault="00CF12FB" w:rsidP="00CF12FB">
      <w:pPr>
        <w:tabs>
          <w:tab w:val="left" w:pos="284"/>
          <w:tab w:val="left" w:pos="709"/>
        </w:tabs>
        <w:suppressAutoHyphens w:val="0"/>
        <w:ind w:right="-92"/>
        <w:jc w:val="both"/>
        <w:rPr>
          <w:rFonts w:ascii="Noto Sans" w:hAnsi="Noto Sans" w:cs="Noto Sans"/>
          <w:bCs/>
          <w:sz w:val="16"/>
          <w:szCs w:val="16"/>
        </w:rPr>
      </w:pPr>
      <w:r w:rsidRPr="002869C2">
        <w:rPr>
          <w:rFonts w:ascii="Noto Sans" w:hAnsi="Noto Sans" w:cs="Noto Sans"/>
          <w:bCs/>
          <w:sz w:val="16"/>
          <w:szCs w:val="16"/>
        </w:rPr>
        <w:t>De conformidad con el artículo 81 fracción II del reglamento de la Ley de Adquisiciones, Arrendamientos y Servicios del Sector Público, la aplicación de la garantía de cumplimiento se hará efectiva por el monto total de la obligación garantizada.</w:t>
      </w:r>
    </w:p>
    <w:p w14:paraId="0E531C7B" w14:textId="77777777" w:rsidR="00CF12FB" w:rsidRPr="002869C2" w:rsidRDefault="00CF12FB" w:rsidP="00CF12FB">
      <w:pPr>
        <w:tabs>
          <w:tab w:val="left" w:pos="284"/>
          <w:tab w:val="left" w:pos="709"/>
        </w:tabs>
        <w:ind w:right="-92"/>
        <w:jc w:val="both"/>
        <w:rPr>
          <w:rFonts w:ascii="Noto Sans" w:hAnsi="Noto Sans" w:cs="Noto Sans"/>
          <w:b/>
          <w:color w:val="000000" w:themeColor="text1"/>
          <w:sz w:val="16"/>
          <w:szCs w:val="16"/>
          <w:lang w:val="es-MX"/>
        </w:rPr>
      </w:pPr>
    </w:p>
    <w:p w14:paraId="25784385" w14:textId="77777777" w:rsidR="00CF12FB" w:rsidRPr="002869C2" w:rsidRDefault="00CF12FB" w:rsidP="00CF12FB">
      <w:pPr>
        <w:tabs>
          <w:tab w:val="left" w:pos="284"/>
          <w:tab w:val="left" w:pos="709"/>
        </w:tabs>
        <w:ind w:right="-92"/>
        <w:jc w:val="both"/>
        <w:rPr>
          <w:rFonts w:ascii="Noto Sans" w:hAnsi="Noto Sans" w:cs="Noto Sans"/>
          <w:b/>
          <w:color w:val="000000" w:themeColor="text1"/>
          <w:sz w:val="16"/>
          <w:szCs w:val="16"/>
          <w:lang w:val="es-MX"/>
        </w:rPr>
      </w:pPr>
      <w:r w:rsidRPr="002869C2">
        <w:rPr>
          <w:rFonts w:ascii="Noto Sans" w:hAnsi="Noto Sans" w:cs="Noto Sans"/>
          <w:b/>
          <w:color w:val="000000" w:themeColor="text1"/>
          <w:sz w:val="16"/>
          <w:szCs w:val="16"/>
          <w:lang w:val="es-MX"/>
        </w:rPr>
        <w:t>14.1 EJECUCION DE LA POLIZA DE CUMPLIMIENTO.</w:t>
      </w:r>
    </w:p>
    <w:p w14:paraId="11C31EEF" w14:textId="77777777" w:rsidR="00CF12FB" w:rsidRPr="002869C2" w:rsidRDefault="00CF12FB" w:rsidP="00CF12FB">
      <w:pPr>
        <w:jc w:val="both"/>
        <w:rPr>
          <w:rFonts w:ascii="Noto Sans" w:hAnsi="Noto Sans" w:cs="Noto Sans"/>
          <w:bCs/>
          <w:sz w:val="16"/>
          <w:szCs w:val="16"/>
        </w:rPr>
      </w:pPr>
      <w:r w:rsidRPr="002869C2">
        <w:rPr>
          <w:rFonts w:ascii="Noto Sans" w:hAnsi="Noto Sans" w:cs="Noto Sans"/>
          <w:b/>
          <w:bCs/>
          <w:sz w:val="16"/>
          <w:szCs w:val="16"/>
        </w:rPr>
        <w:t>“EL INSTITUTO”</w:t>
      </w:r>
      <w:r w:rsidRPr="002869C2">
        <w:rPr>
          <w:rFonts w:ascii="Noto Sans" w:hAnsi="Noto Sans" w:cs="Noto Sans"/>
          <w:bCs/>
          <w:sz w:val="16"/>
          <w:szCs w:val="16"/>
        </w:rPr>
        <w:t xml:space="preserve"> llevara a cabo la ejecución de la garantía de cumplimiento cuando:</w:t>
      </w:r>
    </w:p>
    <w:p w14:paraId="05867398" w14:textId="77777777" w:rsidR="00CF12FB" w:rsidRPr="002869C2" w:rsidRDefault="00CF12FB" w:rsidP="00CF12FB">
      <w:pPr>
        <w:tabs>
          <w:tab w:val="left" w:pos="284"/>
          <w:tab w:val="left" w:pos="709"/>
        </w:tabs>
        <w:ind w:right="-92"/>
        <w:jc w:val="both"/>
        <w:rPr>
          <w:rFonts w:ascii="Noto Sans" w:hAnsi="Noto Sans" w:cs="Noto Sans"/>
          <w:bCs/>
          <w:sz w:val="16"/>
          <w:szCs w:val="16"/>
        </w:rPr>
      </w:pPr>
    </w:p>
    <w:p w14:paraId="120D4D9C" w14:textId="77777777" w:rsidR="00CF12FB" w:rsidRPr="002869C2" w:rsidRDefault="00CF12FB" w:rsidP="00242001">
      <w:pPr>
        <w:numPr>
          <w:ilvl w:val="0"/>
          <w:numId w:val="42"/>
        </w:numPr>
        <w:rPr>
          <w:rFonts w:ascii="Noto Sans" w:eastAsia="Calibri" w:hAnsi="Noto Sans" w:cs="Noto Sans"/>
          <w:sz w:val="16"/>
          <w:szCs w:val="16"/>
          <w:lang w:val="pt-PT"/>
        </w:rPr>
      </w:pPr>
      <w:r w:rsidRPr="002869C2">
        <w:rPr>
          <w:rFonts w:ascii="Noto Sans" w:eastAsia="Calibri" w:hAnsi="Noto Sans" w:cs="Noto Sans"/>
          <w:sz w:val="16"/>
          <w:szCs w:val="16"/>
          <w:lang w:val="pt-PT"/>
        </w:rPr>
        <w:t>Se rescinda administrativamente este contrato.</w:t>
      </w:r>
    </w:p>
    <w:p w14:paraId="236726C6" w14:textId="77777777" w:rsidR="00CF12FB" w:rsidRPr="002869C2" w:rsidRDefault="00CF12FB" w:rsidP="00242001">
      <w:pPr>
        <w:numPr>
          <w:ilvl w:val="0"/>
          <w:numId w:val="42"/>
        </w:numPr>
        <w:rPr>
          <w:rFonts w:ascii="Noto Sans" w:eastAsia="Calibri" w:hAnsi="Noto Sans" w:cs="Noto Sans"/>
          <w:sz w:val="16"/>
          <w:szCs w:val="16"/>
        </w:rPr>
      </w:pPr>
      <w:r w:rsidRPr="002869C2">
        <w:rPr>
          <w:rFonts w:ascii="Noto Sans" w:eastAsia="Calibri" w:hAnsi="Noto Sans" w:cs="Noto Sans"/>
          <w:sz w:val="16"/>
          <w:szCs w:val="16"/>
        </w:rPr>
        <w:t>Durante la vigencia de este contrato se detecten deficiencias, fallas o calidad inferior a la proposición, de los servicios solicitados.</w:t>
      </w:r>
    </w:p>
    <w:p w14:paraId="4747503F" w14:textId="77777777" w:rsidR="00CF12FB" w:rsidRPr="002869C2" w:rsidRDefault="00CF12FB" w:rsidP="00242001">
      <w:pPr>
        <w:numPr>
          <w:ilvl w:val="0"/>
          <w:numId w:val="42"/>
        </w:numPr>
        <w:rPr>
          <w:rFonts w:ascii="Noto Sans" w:eastAsia="Calibri" w:hAnsi="Noto Sans" w:cs="Noto Sans"/>
          <w:sz w:val="16"/>
          <w:szCs w:val="16"/>
        </w:rPr>
      </w:pPr>
      <w:r w:rsidRPr="002869C2">
        <w:rPr>
          <w:rFonts w:ascii="Noto Sans" w:eastAsia="Calibri" w:hAnsi="Noto Sans" w:cs="Noto Sans"/>
          <w:sz w:val="16"/>
          <w:szCs w:val="16"/>
        </w:rPr>
        <w:t>Cuando en el supuesto de que se realicen modificaciones, no entregue el proveedor en el plazo pactado, el endoso o la nueva garantía, que ampare el porcentaje establecido.</w:t>
      </w:r>
    </w:p>
    <w:p w14:paraId="15DE6452" w14:textId="77777777" w:rsidR="00CF12FB" w:rsidRPr="002869C2" w:rsidRDefault="00CF12FB" w:rsidP="00CF12FB">
      <w:pPr>
        <w:suppressAutoHyphens w:val="0"/>
        <w:overflowPunct w:val="0"/>
        <w:autoSpaceDE w:val="0"/>
        <w:autoSpaceDN w:val="0"/>
        <w:adjustRightInd w:val="0"/>
        <w:ind w:left="720"/>
        <w:jc w:val="both"/>
        <w:textAlignment w:val="baseline"/>
        <w:rPr>
          <w:rFonts w:ascii="Noto Sans" w:hAnsi="Noto Sans" w:cs="Noto Sans"/>
          <w:bCs/>
          <w:sz w:val="16"/>
          <w:szCs w:val="16"/>
        </w:rPr>
      </w:pPr>
    </w:p>
    <w:p w14:paraId="0FBB52B1" w14:textId="3B459149" w:rsidR="00CF12FB" w:rsidRPr="002869C2" w:rsidRDefault="00CF12FB" w:rsidP="00CF12FB">
      <w:pPr>
        <w:tabs>
          <w:tab w:val="left" w:pos="284"/>
          <w:tab w:val="left" w:pos="709"/>
        </w:tabs>
        <w:suppressAutoHyphens w:val="0"/>
        <w:ind w:right="-92"/>
        <w:jc w:val="both"/>
        <w:rPr>
          <w:rFonts w:ascii="Noto Sans" w:hAnsi="Noto Sans" w:cs="Noto Sans"/>
          <w:bCs/>
          <w:sz w:val="16"/>
          <w:szCs w:val="16"/>
        </w:rPr>
      </w:pPr>
      <w:r w:rsidRPr="002869C2">
        <w:rPr>
          <w:rFonts w:ascii="Noto Sans" w:hAnsi="Noto Sans" w:cs="Noto Sans"/>
          <w:bCs/>
          <w:sz w:val="16"/>
          <w:szCs w:val="16"/>
        </w:rPr>
        <w:t xml:space="preserve">Por cualquier otro incumplimiento de las obligaciones contraídas, en esta </w:t>
      </w:r>
      <w:r w:rsidR="003D7EA4" w:rsidRPr="002869C2">
        <w:rPr>
          <w:rFonts w:ascii="Noto Sans" w:hAnsi="Noto Sans" w:cs="Noto Sans"/>
          <w:sz w:val="16"/>
          <w:szCs w:val="16"/>
          <w:lang w:val="es-ES_tradnl"/>
        </w:rPr>
        <w:t>solicitud de cotización</w:t>
      </w:r>
    </w:p>
    <w:p w14:paraId="20600CEC" w14:textId="77777777" w:rsidR="00CF12FB" w:rsidRPr="002869C2" w:rsidRDefault="00CF12FB" w:rsidP="00CF12FB">
      <w:pPr>
        <w:jc w:val="both"/>
        <w:rPr>
          <w:rFonts w:ascii="Noto Sans" w:hAnsi="Noto Sans" w:cs="Noto Sans"/>
          <w:b/>
          <w:bCs/>
          <w:sz w:val="16"/>
          <w:szCs w:val="16"/>
          <w:lang w:val="es-ES_tradnl"/>
        </w:rPr>
      </w:pPr>
    </w:p>
    <w:p w14:paraId="1FDC6B30" w14:textId="77777777" w:rsidR="00CF12FB" w:rsidRPr="002869C2" w:rsidRDefault="00CF12FB" w:rsidP="00CF12FB">
      <w:pPr>
        <w:jc w:val="both"/>
        <w:rPr>
          <w:rFonts w:ascii="Noto Sans" w:hAnsi="Noto Sans" w:cs="Noto Sans"/>
          <w:b/>
          <w:bCs/>
          <w:sz w:val="16"/>
          <w:szCs w:val="16"/>
          <w:lang w:val="es-ES_tradnl"/>
        </w:rPr>
      </w:pPr>
      <w:r w:rsidRPr="002869C2">
        <w:rPr>
          <w:rFonts w:ascii="Noto Sans" w:hAnsi="Noto Sans" w:cs="Noto Sans"/>
          <w:b/>
          <w:bCs/>
          <w:sz w:val="16"/>
          <w:szCs w:val="16"/>
          <w:lang w:val="es-ES_tradnl"/>
        </w:rPr>
        <w:t>15.  INCONFORMIDADES.</w:t>
      </w:r>
    </w:p>
    <w:p w14:paraId="6608E5C7" w14:textId="790ADF50"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De conformidad con lo dispuesto en Artículo 95 y 96 de la LAASSP,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podrán interponer inconformidad ante el </w:t>
      </w:r>
      <w:r w:rsidRPr="002869C2">
        <w:rPr>
          <w:rFonts w:ascii="Noto Sans" w:hAnsi="Noto Sans" w:cs="Noto Sans"/>
          <w:sz w:val="16"/>
          <w:szCs w:val="16"/>
          <w:lang w:eastAsia="es-MX"/>
        </w:rPr>
        <w:t>Órgano Interno de Control en el Instituto Mexicano del Seguro Social</w:t>
      </w:r>
      <w:r w:rsidRPr="002869C2">
        <w:rPr>
          <w:rFonts w:ascii="Noto Sans" w:hAnsi="Noto Sans" w:cs="Noto Sans"/>
          <w:sz w:val="16"/>
          <w:szCs w:val="16"/>
        </w:rPr>
        <w:t xml:space="preserve"> o a través de la dirección de: </w:t>
      </w:r>
      <w:hyperlink r:id="rId19" w:history="1">
        <w:r w:rsidRPr="002869C2">
          <w:rPr>
            <w:rFonts w:ascii="Noto Sans" w:hAnsi="Noto Sans" w:cs="Noto Sans"/>
            <w:color w:val="0000FF"/>
            <w:sz w:val="16"/>
            <w:szCs w:val="16"/>
            <w:u w:val="single"/>
          </w:rPr>
          <w:t>cnet_inconformidades@buengobierno.gob.mx</w:t>
        </w:r>
      </w:hyperlink>
      <w:r w:rsidRPr="002869C2">
        <w:rPr>
          <w:rFonts w:ascii="Noto Sans" w:hAnsi="Noto Sans" w:cs="Noto Sans"/>
          <w:sz w:val="16"/>
          <w:szCs w:val="16"/>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7E63FF39" w14:textId="77777777" w:rsidR="00CF12FB" w:rsidRPr="002869C2" w:rsidRDefault="00CF12FB" w:rsidP="00CF12FB">
      <w:pPr>
        <w:jc w:val="both"/>
        <w:rPr>
          <w:rFonts w:ascii="Noto Sans" w:hAnsi="Noto Sans" w:cs="Noto Sans"/>
          <w:sz w:val="16"/>
          <w:szCs w:val="16"/>
        </w:rPr>
      </w:pPr>
    </w:p>
    <w:p w14:paraId="5D43182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Av. Revolución No. 1586 </w:t>
      </w:r>
    </w:p>
    <w:p w14:paraId="72037AE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Col. San Ángel</w:t>
      </w:r>
    </w:p>
    <w:p w14:paraId="0A8E8966" w14:textId="77777777" w:rsidR="00CF12FB" w:rsidRPr="002869C2" w:rsidRDefault="00CF12FB" w:rsidP="00CF12FB">
      <w:pPr>
        <w:jc w:val="both"/>
        <w:rPr>
          <w:rFonts w:ascii="Noto Sans" w:hAnsi="Noto Sans" w:cs="Noto Sans"/>
          <w:sz w:val="16"/>
          <w:szCs w:val="16"/>
        </w:rPr>
      </w:pPr>
      <w:r w:rsidRPr="002869C2">
        <w:rPr>
          <w:rFonts w:ascii="Noto Sans" w:hAnsi="Noto Sans" w:cs="Noto Sans"/>
          <w:bCs/>
          <w:sz w:val="16"/>
          <w:szCs w:val="16"/>
        </w:rPr>
        <w:t>Alcaldía</w:t>
      </w:r>
      <w:r w:rsidRPr="002869C2">
        <w:rPr>
          <w:rFonts w:ascii="Noto Sans" w:hAnsi="Noto Sans" w:cs="Noto Sans"/>
          <w:sz w:val="16"/>
          <w:szCs w:val="16"/>
        </w:rPr>
        <w:t xml:space="preserve"> Álvaro Obregón </w:t>
      </w:r>
    </w:p>
    <w:p w14:paraId="1939B83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C.P. 01000 </w:t>
      </w:r>
    </w:p>
    <w:p w14:paraId="565DE01D" w14:textId="77777777" w:rsidR="00CF12FB" w:rsidRPr="002869C2" w:rsidRDefault="00CF12FB" w:rsidP="00CF12FB">
      <w:pPr>
        <w:jc w:val="both"/>
        <w:rPr>
          <w:rFonts w:ascii="Noto Sans" w:hAnsi="Noto Sans" w:cs="Noto Sans"/>
          <w:sz w:val="16"/>
          <w:szCs w:val="16"/>
        </w:rPr>
      </w:pPr>
      <w:r w:rsidRPr="002869C2">
        <w:rPr>
          <w:rFonts w:ascii="Noto Sans" w:hAnsi="Noto Sans" w:cs="Noto Sans"/>
          <w:bCs/>
          <w:sz w:val="16"/>
          <w:szCs w:val="16"/>
        </w:rPr>
        <w:t>Ciudad de México.</w:t>
      </w:r>
      <w:r w:rsidRPr="002869C2">
        <w:rPr>
          <w:rFonts w:ascii="Noto Sans" w:hAnsi="Noto Sans" w:cs="Noto Sans"/>
          <w:sz w:val="16"/>
          <w:szCs w:val="16"/>
        </w:rPr>
        <w:t xml:space="preserve"> </w:t>
      </w:r>
    </w:p>
    <w:p w14:paraId="6A6B9E36" w14:textId="77777777" w:rsidR="00CF12FB" w:rsidRPr="002869C2" w:rsidRDefault="00CF12FB" w:rsidP="00CF12FB">
      <w:pPr>
        <w:jc w:val="both"/>
        <w:rPr>
          <w:rFonts w:ascii="Noto Sans" w:hAnsi="Noto Sans" w:cs="Noto Sans"/>
          <w:b/>
          <w:sz w:val="16"/>
          <w:szCs w:val="16"/>
        </w:rPr>
      </w:pPr>
    </w:p>
    <w:p w14:paraId="3DA16A1D"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16. PAGOS</w:t>
      </w:r>
    </w:p>
    <w:p w14:paraId="7470B4F9" w14:textId="77777777" w:rsidR="00CF12FB" w:rsidRPr="002869C2" w:rsidRDefault="00CF12FB" w:rsidP="00CF12FB">
      <w:pPr>
        <w:tabs>
          <w:tab w:val="left" w:pos="-284"/>
          <w:tab w:val="left" w:pos="5054"/>
          <w:tab w:val="left" w:pos="9498"/>
        </w:tabs>
        <w:spacing w:before="20" w:after="20"/>
        <w:jc w:val="both"/>
        <w:rPr>
          <w:rFonts w:ascii="Noto Sans" w:hAnsi="Noto Sans" w:cs="Noto Sans"/>
          <w:sz w:val="16"/>
          <w:szCs w:val="16"/>
          <w:lang w:eastAsia="es-ES"/>
        </w:rPr>
      </w:pPr>
      <w:r w:rsidRPr="002869C2">
        <w:rPr>
          <w:rFonts w:ascii="Noto Sans" w:hAnsi="Noto Sans" w:cs="Noto Sans"/>
          <w:sz w:val="16"/>
          <w:szCs w:val="16"/>
          <w:lang w:eastAsia="es-ES"/>
        </w:rPr>
        <w:t xml:space="preserve">El pago se efectuará en pesos mexicanos por la adquisición de los servicios, a los 17 días hábiles posteriores a la entrega por parte del proveedor, de los siguientes documentos: </w:t>
      </w:r>
    </w:p>
    <w:p w14:paraId="22DB9784" w14:textId="77777777" w:rsidR="00CF12FB" w:rsidRPr="002869C2" w:rsidRDefault="00CF12FB" w:rsidP="00CF12FB">
      <w:pPr>
        <w:tabs>
          <w:tab w:val="left" w:pos="-284"/>
          <w:tab w:val="left" w:pos="5054"/>
          <w:tab w:val="left" w:pos="9498"/>
        </w:tabs>
        <w:spacing w:before="20" w:after="20"/>
        <w:jc w:val="both"/>
        <w:rPr>
          <w:rFonts w:ascii="Noto Sans" w:hAnsi="Noto Sans" w:cs="Noto Sans"/>
          <w:sz w:val="16"/>
          <w:szCs w:val="16"/>
          <w:lang w:eastAsia="es-ES"/>
        </w:rPr>
      </w:pPr>
    </w:p>
    <w:p w14:paraId="5D505B86"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Representación impresa del comprobante fiscal digital por internet (CFDI) que reúna los requisitos fiscales respectivos, en la que indique los servicios entregados, número de proveedor, número de contrato, numero de ID de pedido – recepción, nombre, cargo y firma del administrador del contrato, opinión de cumplimiento de obligaciones fiscales en materia de seguridad social </w:t>
      </w:r>
      <w:r w:rsidRPr="002869C2">
        <w:rPr>
          <w:rFonts w:ascii="Noto Sans" w:eastAsia="Calibri" w:hAnsi="Noto Sans" w:cs="Noto Sans"/>
          <w:sz w:val="16"/>
          <w:szCs w:val="16"/>
          <w:lang w:val="es-MX" w:eastAsia="es-MX"/>
        </w:rPr>
        <w:t xml:space="preserve">(IMSS) </w:t>
      </w:r>
      <w:r w:rsidRPr="002869C2">
        <w:rPr>
          <w:rFonts w:ascii="Noto Sans" w:eastAsia="Calibri" w:hAnsi="Noto Sans" w:cs="Noto Sans"/>
          <w:sz w:val="16"/>
          <w:szCs w:val="16"/>
          <w:lang w:eastAsia="es-MX"/>
        </w:rPr>
        <w:t>positiva y vigente,</w:t>
      </w:r>
      <w:r w:rsidRPr="002869C2">
        <w:rPr>
          <w:rFonts w:ascii="Noto Sans" w:hAnsi="Noto Sans" w:cs="Noto Sans"/>
          <w:sz w:val="16"/>
          <w:szCs w:val="16"/>
        </w:rPr>
        <w:t xml:space="preserve"> así como copia del acta de entrega- recepción del servicio, </w:t>
      </w:r>
      <w:r w:rsidRPr="002869C2">
        <w:rPr>
          <w:rFonts w:ascii="Noto Sans" w:eastAsia="Calibri" w:hAnsi="Noto Sans" w:cs="Noto Sans"/>
          <w:sz w:val="16"/>
          <w:szCs w:val="16"/>
          <w:lang w:eastAsia="es-MX"/>
        </w:rPr>
        <w:t xml:space="preserve">la cual deberá ser entregada para su pago en el Departamento de Presupuesto Contabilidad y Erogaciones del Órgano de Operación Administrativa Desconcentrada Jalisco, ubicado en la Avenida Belisario Domínguez No. 1000, colonia Independencia, en Guadalajara, Jalisco, en días hábiles de lunes a viernes, en un horario de 8:00 a 13:00 horas. </w:t>
      </w:r>
    </w:p>
    <w:p w14:paraId="6ED402D6" w14:textId="77777777" w:rsidR="00CF12FB" w:rsidRPr="002869C2" w:rsidRDefault="00CF12FB" w:rsidP="00CF12FB">
      <w:pPr>
        <w:jc w:val="both"/>
        <w:rPr>
          <w:rFonts w:ascii="Noto Sans" w:hAnsi="Noto Sans" w:cs="Noto Sans"/>
          <w:sz w:val="16"/>
          <w:szCs w:val="16"/>
        </w:rPr>
      </w:pPr>
    </w:p>
    <w:p w14:paraId="567DBFCE" w14:textId="77777777" w:rsidR="00CF12FB" w:rsidRPr="002869C2" w:rsidRDefault="00CF12FB" w:rsidP="00CF12FB">
      <w:pPr>
        <w:jc w:val="both"/>
        <w:rPr>
          <w:rFonts w:ascii="Noto Sans" w:hAnsi="Noto Sans" w:cs="Noto Sans"/>
          <w:sz w:val="16"/>
          <w:szCs w:val="16"/>
        </w:rPr>
      </w:pPr>
      <w:r w:rsidRPr="002869C2">
        <w:rPr>
          <w:rFonts w:ascii="Noto Sans" w:hAnsi="Noto Sans" w:cs="Noto Sans"/>
          <w:b/>
          <w:sz w:val="16"/>
          <w:szCs w:val="16"/>
        </w:rPr>
        <w:t>“EL PROVEEDOR”</w:t>
      </w:r>
      <w:r w:rsidRPr="002869C2">
        <w:rPr>
          <w:rFonts w:ascii="Noto Sans" w:hAnsi="Noto Sans" w:cs="Noto Sans"/>
          <w:sz w:val="16"/>
          <w:szCs w:val="16"/>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Alcaldía Cuauhtémoc, Ciudad de México.</w:t>
      </w:r>
    </w:p>
    <w:p w14:paraId="3134299D" w14:textId="77777777" w:rsidR="00CF12FB" w:rsidRPr="002869C2" w:rsidRDefault="00CF12FB" w:rsidP="00CF12FB">
      <w:pPr>
        <w:jc w:val="both"/>
        <w:rPr>
          <w:rFonts w:ascii="Noto Sans" w:hAnsi="Noto Sans" w:cs="Noto Sans"/>
          <w:sz w:val="16"/>
          <w:szCs w:val="16"/>
        </w:rPr>
      </w:pPr>
    </w:p>
    <w:p w14:paraId="392D3577"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Para la validación de dichos comprobantes </w:t>
      </w:r>
      <w:r w:rsidRPr="002869C2">
        <w:rPr>
          <w:rFonts w:ascii="Noto Sans" w:hAnsi="Noto Sans" w:cs="Noto Sans"/>
          <w:b/>
          <w:sz w:val="16"/>
          <w:szCs w:val="16"/>
        </w:rPr>
        <w:t>“EL PROVEEDOR”</w:t>
      </w:r>
      <w:r w:rsidRPr="002869C2">
        <w:rPr>
          <w:rFonts w:ascii="Noto Sans" w:hAnsi="Noto Sans" w:cs="Noto Sans"/>
          <w:sz w:val="16"/>
          <w:szCs w:val="16"/>
        </w:rPr>
        <w:t xml:space="preserve"> deberá cargar en internet, a través del portal de servicios a proveedores de la página del instituto el archivo XML. La validez de los mismos será determinada durante la carga y únicamente los comprobantes validos serán procedentes para pago.</w:t>
      </w:r>
    </w:p>
    <w:p w14:paraId="1668F05F" w14:textId="77777777" w:rsidR="00CF12FB" w:rsidRPr="002869C2" w:rsidRDefault="00CF12FB" w:rsidP="00CF12FB">
      <w:pPr>
        <w:jc w:val="both"/>
        <w:rPr>
          <w:rFonts w:ascii="Noto Sans" w:hAnsi="Noto Sans" w:cs="Noto Sans"/>
          <w:sz w:val="16"/>
          <w:szCs w:val="16"/>
        </w:rPr>
      </w:pPr>
    </w:p>
    <w:p w14:paraId="52DA33B1" w14:textId="77777777" w:rsidR="00CF12FB" w:rsidRPr="002869C2" w:rsidRDefault="00CF12FB" w:rsidP="00CF12FB">
      <w:pPr>
        <w:jc w:val="both"/>
        <w:rPr>
          <w:rFonts w:ascii="Noto Sans" w:hAnsi="Noto Sans" w:cs="Noto Sans"/>
          <w:sz w:val="16"/>
          <w:szCs w:val="16"/>
        </w:rPr>
      </w:pPr>
      <w:r w:rsidRPr="002869C2">
        <w:rPr>
          <w:rFonts w:ascii="Noto Sans" w:hAnsi="Noto Sans" w:cs="Noto Sans"/>
          <w:b/>
          <w:sz w:val="16"/>
          <w:szCs w:val="16"/>
        </w:rPr>
        <w:t>“EL PROVEEDOR”</w:t>
      </w:r>
      <w:r w:rsidRPr="002869C2">
        <w:rPr>
          <w:rFonts w:ascii="Noto Sans" w:hAnsi="Noto Sans" w:cs="Noto Sans"/>
          <w:sz w:val="16"/>
          <w:szCs w:val="16"/>
        </w:rPr>
        <w:t xml:space="preserve"> 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17FDFC92" w14:textId="77777777" w:rsidR="00CF12FB" w:rsidRPr="002869C2" w:rsidRDefault="00CF12FB" w:rsidP="00CF12FB">
      <w:pPr>
        <w:jc w:val="both"/>
        <w:rPr>
          <w:rFonts w:ascii="Noto Sans" w:hAnsi="Noto Sans" w:cs="Noto Sans"/>
          <w:sz w:val="16"/>
          <w:szCs w:val="16"/>
        </w:rPr>
      </w:pPr>
    </w:p>
    <w:p w14:paraId="05CF3CC4"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lastRenderedPageBreak/>
        <w:t xml:space="preserve">En caso de que </w:t>
      </w:r>
      <w:r w:rsidRPr="002869C2">
        <w:rPr>
          <w:rFonts w:ascii="Noto Sans" w:hAnsi="Noto Sans" w:cs="Noto Sans"/>
          <w:b/>
          <w:sz w:val="16"/>
          <w:szCs w:val="16"/>
        </w:rPr>
        <w:t>“EL PROVEEDOR”</w:t>
      </w:r>
      <w:r w:rsidRPr="002869C2">
        <w:rPr>
          <w:rFonts w:ascii="Noto Sans" w:hAnsi="Noto Sans" w:cs="Noto Sans"/>
          <w:sz w:val="16"/>
          <w:szCs w:val="16"/>
        </w:rPr>
        <w:t xml:space="preserve"> presente su factura con errores o deficiencias, el plazo de pago se ajustará en términos del artículo 90 del reglamento.</w:t>
      </w:r>
    </w:p>
    <w:p w14:paraId="7A5AE8DE" w14:textId="77777777" w:rsidR="00CF12FB" w:rsidRPr="002869C2" w:rsidRDefault="00CF12FB" w:rsidP="00CF12FB">
      <w:pPr>
        <w:jc w:val="both"/>
        <w:rPr>
          <w:rFonts w:ascii="Noto Sans" w:hAnsi="Noto Sans" w:cs="Noto Sans"/>
          <w:sz w:val="16"/>
          <w:szCs w:val="16"/>
        </w:rPr>
      </w:pPr>
    </w:p>
    <w:p w14:paraId="0CA4794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“EL INSTITUTO”</w:t>
      </w:r>
      <w:r w:rsidRPr="002869C2">
        <w:rPr>
          <w:rFonts w:ascii="Noto Sans" w:hAnsi="Noto Sans" w:cs="Noto Sans"/>
          <w:sz w:val="16"/>
          <w:szCs w:val="16"/>
        </w:rPr>
        <w:t xml:space="preserve"> efectuara invariablemente el pago de los servicios adquiridos a través del esquema electrónico </w:t>
      </w:r>
      <w:proofErr w:type="spellStart"/>
      <w:r w:rsidRPr="002869C2">
        <w:rPr>
          <w:rFonts w:ascii="Noto Sans" w:hAnsi="Noto Sans" w:cs="Noto Sans"/>
          <w:sz w:val="16"/>
          <w:szCs w:val="16"/>
        </w:rPr>
        <w:t>Intrabancario</w:t>
      </w:r>
      <w:proofErr w:type="spellEnd"/>
      <w:r w:rsidRPr="002869C2">
        <w:rPr>
          <w:rFonts w:ascii="Noto Sans" w:hAnsi="Noto Sans" w:cs="Noto Sans"/>
          <w:sz w:val="16"/>
          <w:szCs w:val="16"/>
        </w:rPr>
        <w:t xml:space="preserve"> que el Instituto tiene en operación, con las instituciones bancarias siguientes: Banamex, S.A., BBVA, S.A., Banorte, S.A. y Scotiabank Inverlat, S.A., para tal efecto deberá presentar en el departamento de tesorería delegacional</w:t>
      </w:r>
      <w:r w:rsidRPr="002869C2">
        <w:rPr>
          <w:rFonts w:ascii="Noto Sans" w:hAnsi="Noto Sans" w:cs="Noto Sans"/>
          <w:b/>
          <w:sz w:val="16"/>
          <w:szCs w:val="16"/>
        </w:rPr>
        <w:t>,</w:t>
      </w:r>
      <w:r w:rsidRPr="002869C2">
        <w:rPr>
          <w:rFonts w:ascii="Noto Sans" w:hAnsi="Noto Sans" w:cs="Noto Sans"/>
          <w:sz w:val="16"/>
          <w:szCs w:val="16"/>
        </w:rPr>
        <w:t xml:space="preserve"> ubicado en la Avenida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w:t>
      </w:r>
      <w:r w:rsidRPr="002869C2">
        <w:rPr>
          <w:rFonts w:ascii="Noto Sans" w:hAnsi="Noto Sans" w:cs="Noto Sans"/>
          <w:b/>
          <w:sz w:val="16"/>
          <w:szCs w:val="16"/>
        </w:rPr>
        <w:t>“EL INSTITUTO”</w:t>
      </w:r>
    </w:p>
    <w:p w14:paraId="1CCE1AC6" w14:textId="77777777" w:rsidR="00CF12FB" w:rsidRPr="002869C2" w:rsidRDefault="00CF12FB" w:rsidP="00CF12FB">
      <w:pPr>
        <w:jc w:val="both"/>
        <w:rPr>
          <w:rFonts w:ascii="Noto Sans" w:hAnsi="Noto Sans" w:cs="Noto Sans"/>
          <w:sz w:val="16"/>
          <w:szCs w:val="16"/>
        </w:rPr>
      </w:pPr>
    </w:p>
    <w:p w14:paraId="29E5E051"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En caso de que </w:t>
      </w:r>
      <w:r w:rsidRPr="002869C2">
        <w:rPr>
          <w:rFonts w:ascii="Noto Sans" w:hAnsi="Noto Sans" w:cs="Noto Sans"/>
          <w:b/>
          <w:sz w:val="16"/>
          <w:szCs w:val="16"/>
        </w:rPr>
        <w:t xml:space="preserve">“EL PROVEEDOR” </w:t>
      </w:r>
      <w:r w:rsidRPr="002869C2">
        <w:rPr>
          <w:rFonts w:ascii="Noto Sans" w:hAnsi="Noto Sans" w:cs="Noto Sans"/>
          <w:sz w:val="16"/>
          <w:szCs w:val="16"/>
        </w:rPr>
        <w:t xml:space="preserve">solicite el abono en una cuenta contratada en un banco diferente a los antes citados (interbancario) </w:t>
      </w:r>
      <w:r w:rsidRPr="002869C2">
        <w:rPr>
          <w:rFonts w:ascii="Noto Sans" w:hAnsi="Noto Sans" w:cs="Noto Sans"/>
          <w:b/>
          <w:sz w:val="16"/>
          <w:szCs w:val="16"/>
        </w:rPr>
        <w:t>“EL INSTITUTO”</w:t>
      </w:r>
      <w:r w:rsidRPr="002869C2">
        <w:rPr>
          <w:rFonts w:ascii="Noto Sans" w:hAnsi="Noto Sans" w:cs="Noto Sans"/>
          <w:sz w:val="16"/>
          <w:szCs w:val="16"/>
        </w:rPr>
        <w:t xml:space="preserve"> realizará la instrucción de pago en la fecha de vencimiento del </w:t>
      </w:r>
      <w:proofErr w:type="spellStart"/>
      <w:r w:rsidRPr="002869C2">
        <w:rPr>
          <w:rFonts w:ascii="Noto Sans" w:hAnsi="Noto Sans" w:cs="Noto Sans"/>
          <w:sz w:val="16"/>
          <w:szCs w:val="16"/>
        </w:rPr>
        <w:t>contrarecibo</w:t>
      </w:r>
      <w:proofErr w:type="spellEnd"/>
      <w:r w:rsidRPr="002869C2">
        <w:rPr>
          <w:rFonts w:ascii="Noto Sans" w:hAnsi="Noto Sans" w:cs="Noto Sans"/>
          <w:sz w:val="16"/>
          <w:szCs w:val="16"/>
        </w:rPr>
        <w:t xml:space="preserve"> y su aplicación se llevará a cabo al día hábil siguiente, de acuerdo con el mecanismo establecido por CECOBAN.</w:t>
      </w:r>
    </w:p>
    <w:p w14:paraId="72DB5AB7" w14:textId="77777777" w:rsidR="00CF12FB" w:rsidRPr="002869C2" w:rsidRDefault="00CF12FB" w:rsidP="00CF12FB">
      <w:pPr>
        <w:jc w:val="both"/>
        <w:rPr>
          <w:rFonts w:ascii="Noto Sans" w:hAnsi="Noto Sans" w:cs="Noto Sans"/>
          <w:sz w:val="16"/>
          <w:szCs w:val="16"/>
        </w:rPr>
      </w:pPr>
    </w:p>
    <w:p w14:paraId="64340FC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Anexo a la solicitud de pago electrónico (</w:t>
      </w:r>
      <w:proofErr w:type="spellStart"/>
      <w:r w:rsidRPr="002869C2">
        <w:rPr>
          <w:rFonts w:ascii="Noto Sans" w:hAnsi="Noto Sans" w:cs="Noto Sans"/>
          <w:sz w:val="16"/>
          <w:szCs w:val="16"/>
        </w:rPr>
        <w:t>intrabancario</w:t>
      </w:r>
      <w:proofErr w:type="spellEnd"/>
      <w:r w:rsidRPr="002869C2">
        <w:rPr>
          <w:rFonts w:ascii="Noto Sans" w:hAnsi="Noto Sans" w:cs="Noto Sans"/>
          <w:sz w:val="16"/>
          <w:szCs w:val="16"/>
        </w:rPr>
        <w:t xml:space="preserve"> e interbancario) </w:t>
      </w:r>
      <w:r w:rsidRPr="002869C2">
        <w:rPr>
          <w:rFonts w:ascii="Noto Sans" w:hAnsi="Noto Sans" w:cs="Noto Sans"/>
          <w:b/>
          <w:sz w:val="16"/>
          <w:szCs w:val="16"/>
        </w:rPr>
        <w:t>“EL PROVEEDOR”</w:t>
      </w:r>
      <w:r w:rsidRPr="002869C2">
        <w:rPr>
          <w:rFonts w:ascii="Noto Sans" w:hAnsi="Noto Sans" w:cs="Noto Sans"/>
          <w:sz w:val="16"/>
          <w:szCs w:val="16"/>
        </w:rPr>
        <w:t xml:space="preserve"> deberá presentar original y copia de la cédula del registro federal de contribuyentes, poder notarial e identificación oficial; los originales se solicitan únicamente para cotejar los datos y les será devueltos en el mismo acto.</w:t>
      </w:r>
    </w:p>
    <w:p w14:paraId="3C4DEAFC" w14:textId="77777777" w:rsidR="00CF12FB" w:rsidRPr="002869C2" w:rsidRDefault="00CF12FB" w:rsidP="00CF12FB">
      <w:pPr>
        <w:jc w:val="both"/>
        <w:rPr>
          <w:rFonts w:ascii="Noto Sans" w:hAnsi="Noto Sans" w:cs="Noto Sans"/>
          <w:sz w:val="16"/>
          <w:szCs w:val="16"/>
        </w:rPr>
      </w:pPr>
    </w:p>
    <w:p w14:paraId="143C870A"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Asimismo, </w:t>
      </w: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aceptará de </w:t>
      </w:r>
      <w:r w:rsidRPr="002869C2">
        <w:rPr>
          <w:rFonts w:ascii="Noto Sans" w:eastAsia="Calibri" w:hAnsi="Noto Sans" w:cs="Noto Sans"/>
          <w:b/>
          <w:sz w:val="16"/>
          <w:szCs w:val="16"/>
          <w:lang w:eastAsia="es-MX"/>
        </w:rPr>
        <w:t xml:space="preserve">“EL PROVEEDOR” </w:t>
      </w:r>
      <w:r w:rsidRPr="002869C2">
        <w:rPr>
          <w:rFonts w:ascii="Noto Sans" w:eastAsia="Calibri" w:hAnsi="Noto Sans" w:cs="Noto Sans"/>
          <w:sz w:val="16"/>
          <w:szCs w:val="16"/>
          <w:lang w:eastAsia="es-MX"/>
        </w:rPr>
        <w:t>que en el supuesto de que tenga cuentas liquidas y exigibles a su cargo, aplicarlas contra los adeudos que, en su caso, tuviera por concepto de cuotas obrero-patronales, conforme a lo previsto en el artículo 40 B, de la Ley del Seguro Social.</w:t>
      </w:r>
    </w:p>
    <w:p w14:paraId="711534AA" w14:textId="77777777" w:rsidR="00CF12FB" w:rsidRPr="002869C2" w:rsidRDefault="00CF12FB" w:rsidP="00CF12FB">
      <w:pPr>
        <w:suppressAutoHyphens w:val="0"/>
        <w:jc w:val="both"/>
        <w:rPr>
          <w:rFonts w:ascii="Noto Sans" w:eastAsia="Calibri" w:hAnsi="Noto Sans" w:cs="Noto Sans"/>
          <w:sz w:val="16"/>
          <w:szCs w:val="16"/>
          <w:lang w:eastAsia="es-MX"/>
        </w:rPr>
      </w:pPr>
    </w:p>
    <w:p w14:paraId="55925A23"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Los proveedores que presten el servicio a </w:t>
      </w: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y que celebren contratos de cesión de derechos de cobro, deberán notificarlo a </w:t>
      </w: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con un mínimo de 5 (cinco) días naturales anteriores a la fecha de pago programada, entregando invariablemente una copia de los contra recibos cuyo importe se cede, además de los documentos sustantivos de dicha cesión.</w:t>
      </w:r>
    </w:p>
    <w:p w14:paraId="6A98DEA2" w14:textId="77777777" w:rsidR="00CF12FB" w:rsidRPr="002869C2" w:rsidRDefault="00CF12FB" w:rsidP="00CF12FB">
      <w:pPr>
        <w:suppressAutoHyphens w:val="0"/>
        <w:jc w:val="both"/>
        <w:rPr>
          <w:rFonts w:ascii="Noto Sans" w:eastAsia="Calibri" w:hAnsi="Noto Sans" w:cs="Noto Sans"/>
          <w:sz w:val="16"/>
          <w:szCs w:val="16"/>
          <w:lang w:eastAsia="es-MX"/>
        </w:rPr>
      </w:pPr>
    </w:p>
    <w:p w14:paraId="05A1D89A"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El pago de los servicios quedará condicionado proporcionalmente al pago que </w:t>
      </w:r>
      <w:r w:rsidRPr="002869C2">
        <w:rPr>
          <w:rFonts w:ascii="Noto Sans" w:eastAsia="Calibri" w:hAnsi="Noto Sans" w:cs="Noto Sans"/>
          <w:b/>
          <w:sz w:val="16"/>
          <w:szCs w:val="16"/>
          <w:lang w:eastAsia="es-MX"/>
        </w:rPr>
        <w:t>“EL PROVEEDOR”</w:t>
      </w:r>
      <w:r w:rsidRPr="002869C2">
        <w:rPr>
          <w:rFonts w:ascii="Noto Sans" w:eastAsia="Calibri" w:hAnsi="Noto Sans" w:cs="Noto Sans"/>
          <w:sz w:val="16"/>
          <w:szCs w:val="16"/>
          <w:lang w:eastAsia="es-MX"/>
        </w:rPr>
        <w:t xml:space="preserve"> deba efectuar por concepto de penas convencionales.</w:t>
      </w:r>
    </w:p>
    <w:p w14:paraId="2CFF4711" w14:textId="77777777" w:rsidR="00CF12FB" w:rsidRPr="002869C2" w:rsidRDefault="00CF12FB" w:rsidP="00CF12FB">
      <w:pPr>
        <w:jc w:val="both"/>
        <w:rPr>
          <w:rFonts w:ascii="Noto Sans" w:hAnsi="Noto Sans" w:cs="Noto Sans"/>
          <w:sz w:val="16"/>
          <w:szCs w:val="16"/>
        </w:rPr>
      </w:pPr>
    </w:p>
    <w:p w14:paraId="585616B7" w14:textId="77777777" w:rsidR="00CF12FB" w:rsidRPr="002869C2" w:rsidRDefault="00CF12FB" w:rsidP="00CF12FB">
      <w:pPr>
        <w:ind w:right="227"/>
        <w:jc w:val="both"/>
        <w:rPr>
          <w:rFonts w:ascii="Noto Sans" w:eastAsia="Calibri" w:hAnsi="Noto Sans" w:cs="Noto Sans"/>
          <w:sz w:val="16"/>
          <w:szCs w:val="16"/>
        </w:rPr>
      </w:pPr>
      <w:r w:rsidRPr="002869C2">
        <w:rPr>
          <w:rFonts w:ascii="Noto Sans" w:eastAsia="Calibri" w:hAnsi="Noto Sans" w:cs="Noto Sans"/>
          <w:sz w:val="16"/>
          <w:szCs w:val="16"/>
        </w:rPr>
        <w:t>De conformidad con el artículo 73 de la LAASSP</w:t>
      </w:r>
    </w:p>
    <w:p w14:paraId="79B24584" w14:textId="77777777" w:rsidR="00CF12FB" w:rsidRPr="002869C2" w:rsidRDefault="00CF12FB" w:rsidP="00CF12FB">
      <w:pPr>
        <w:tabs>
          <w:tab w:val="left" w:pos="-284"/>
          <w:tab w:val="left" w:pos="5054"/>
          <w:tab w:val="left" w:pos="9498"/>
        </w:tabs>
        <w:spacing w:before="20" w:after="20"/>
        <w:jc w:val="both"/>
        <w:rPr>
          <w:rFonts w:ascii="Noto Sans" w:hAnsi="Noto Sans" w:cs="Noto Sans"/>
          <w:color w:val="FF0000"/>
          <w:sz w:val="16"/>
          <w:szCs w:val="16"/>
          <w:lang w:eastAsia="es-ES"/>
        </w:rPr>
      </w:pPr>
    </w:p>
    <w:p w14:paraId="4721CD64" w14:textId="018FE275" w:rsidR="00CF12FB" w:rsidRPr="002869C2" w:rsidRDefault="006E6749" w:rsidP="00CF12FB">
      <w:pPr>
        <w:suppressAutoHyphens w:val="0"/>
        <w:rPr>
          <w:rFonts w:ascii="Noto Sans" w:eastAsia="Calibri" w:hAnsi="Noto Sans" w:cs="Noto Sans"/>
          <w:b/>
          <w:sz w:val="16"/>
          <w:szCs w:val="16"/>
          <w:lang w:val="es-ES_tradnl" w:eastAsia="es-MX"/>
        </w:rPr>
      </w:pPr>
      <w:r w:rsidRPr="002869C2">
        <w:rPr>
          <w:rFonts w:ascii="Noto Sans" w:eastAsia="Calibri" w:hAnsi="Noto Sans" w:cs="Noto Sans"/>
          <w:b/>
          <w:sz w:val="16"/>
          <w:szCs w:val="16"/>
          <w:lang w:val="es-ES_tradnl" w:eastAsia="es-MX"/>
        </w:rPr>
        <w:t>17</w:t>
      </w:r>
      <w:r w:rsidR="00CF12FB" w:rsidRPr="002869C2">
        <w:rPr>
          <w:rFonts w:ascii="Noto Sans" w:eastAsia="Calibri" w:hAnsi="Noto Sans" w:cs="Noto Sans"/>
          <w:b/>
          <w:sz w:val="16"/>
          <w:szCs w:val="16"/>
          <w:lang w:val="es-ES_tradnl" w:eastAsia="es-MX"/>
        </w:rPr>
        <w:t xml:space="preserve"> MONEDA EN LA QUE DEBERÁN COTIZARSE LOS SERVICIOS Y EFECTUARSE LOS PAGOS RESPECTIVOS.</w:t>
      </w:r>
    </w:p>
    <w:p w14:paraId="76D159A7" w14:textId="77777777" w:rsidR="00CF12FB" w:rsidRPr="002869C2" w:rsidRDefault="00CF12FB" w:rsidP="00CF12FB">
      <w:pPr>
        <w:suppressAutoHyphens w:val="0"/>
        <w:rPr>
          <w:rFonts w:ascii="Noto Sans" w:eastAsia="Calibri" w:hAnsi="Noto Sans" w:cs="Noto Sans"/>
          <w:sz w:val="16"/>
          <w:szCs w:val="16"/>
          <w:lang w:eastAsia="es-MX"/>
        </w:rPr>
      </w:pPr>
      <w:r w:rsidRPr="002869C2">
        <w:rPr>
          <w:rFonts w:ascii="Noto Sans" w:eastAsia="Calibri" w:hAnsi="Noto Sans" w:cs="Noto Sans"/>
          <w:sz w:val="16"/>
          <w:szCs w:val="16"/>
          <w:lang w:eastAsia="es-MX"/>
        </w:rPr>
        <w:t>El pago de los servicios se realizará en pesos mexicanos a dos decimales.</w:t>
      </w:r>
    </w:p>
    <w:p w14:paraId="58696430" w14:textId="77777777" w:rsidR="00CF12FB" w:rsidRPr="002869C2" w:rsidRDefault="00CF12FB" w:rsidP="00CF12FB">
      <w:pPr>
        <w:suppressAutoHyphens w:val="0"/>
        <w:rPr>
          <w:rFonts w:ascii="Noto Sans" w:eastAsia="Calibri" w:hAnsi="Noto Sans" w:cs="Noto Sans"/>
          <w:sz w:val="16"/>
          <w:szCs w:val="16"/>
          <w:lang w:eastAsia="es-MX"/>
        </w:rPr>
      </w:pPr>
    </w:p>
    <w:p w14:paraId="5E355D7A"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18. IMPUESTOS Y DERECHOS.</w:t>
      </w:r>
    </w:p>
    <w:p w14:paraId="404FFB92" w14:textId="22588C50"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Los impuestos y derechos que procedan con motivo de los servicios objeto de la presente </w:t>
      </w:r>
      <w:r w:rsidR="008313BA" w:rsidRPr="002869C2">
        <w:rPr>
          <w:rFonts w:ascii="Noto Sans" w:hAnsi="Noto Sans" w:cs="Noto Sans"/>
          <w:sz w:val="16"/>
          <w:szCs w:val="16"/>
        </w:rPr>
        <w:t>adjudicación</w:t>
      </w:r>
      <w:r w:rsidRPr="002869C2">
        <w:rPr>
          <w:rFonts w:ascii="Noto Sans" w:eastAsia="Calibri" w:hAnsi="Noto Sans" w:cs="Noto Sans"/>
          <w:sz w:val="16"/>
          <w:szCs w:val="16"/>
          <w:lang w:val="es-MX" w:eastAsia="es-MX"/>
        </w:rPr>
        <w:t xml:space="preserve"> </w:t>
      </w:r>
      <w:r w:rsidR="008313BA" w:rsidRPr="002869C2">
        <w:rPr>
          <w:rFonts w:ascii="Noto Sans" w:hAnsi="Noto Sans" w:cs="Noto Sans"/>
          <w:sz w:val="16"/>
          <w:szCs w:val="16"/>
        </w:rPr>
        <w:t>directa</w:t>
      </w:r>
      <w:r w:rsidRPr="002869C2">
        <w:rPr>
          <w:rFonts w:ascii="Noto Sans" w:eastAsia="Calibri" w:hAnsi="Noto Sans" w:cs="Noto Sans"/>
          <w:sz w:val="16"/>
          <w:szCs w:val="16"/>
          <w:lang w:val="es-MX" w:eastAsia="es-MX"/>
        </w:rPr>
        <w:t xml:space="preserve"> </w:t>
      </w:r>
      <w:r w:rsidRPr="002869C2">
        <w:rPr>
          <w:rFonts w:ascii="Noto Sans" w:eastAsia="Calibri" w:hAnsi="Noto Sans" w:cs="Noto Sans"/>
          <w:sz w:val="16"/>
          <w:szCs w:val="16"/>
          <w:lang w:eastAsia="es-MX"/>
        </w:rPr>
        <w:t>serán pagados por el proveedor conforme a la legislación aplicable en la materia.</w:t>
      </w:r>
    </w:p>
    <w:p w14:paraId="5772D93E" w14:textId="77777777" w:rsidR="00CF12FB" w:rsidRPr="002869C2" w:rsidRDefault="00CF12FB" w:rsidP="00CF12FB">
      <w:pPr>
        <w:suppressAutoHyphens w:val="0"/>
        <w:rPr>
          <w:rFonts w:ascii="Noto Sans" w:eastAsia="Calibri" w:hAnsi="Noto Sans" w:cs="Noto Sans"/>
          <w:sz w:val="16"/>
          <w:szCs w:val="16"/>
          <w:lang w:eastAsia="es-MX"/>
        </w:rPr>
      </w:pPr>
    </w:p>
    <w:p w14:paraId="6C050B1E"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sólo cubrirá el Impuesto al Valor Agregado de acuerdo a lo establecido en las disposiciones legales vigentes en la materia.</w:t>
      </w:r>
    </w:p>
    <w:p w14:paraId="188877CF" w14:textId="77777777" w:rsidR="00CF12FB" w:rsidRPr="002869C2" w:rsidRDefault="00CF12FB" w:rsidP="00CF12FB">
      <w:pPr>
        <w:overflowPunct w:val="0"/>
        <w:autoSpaceDE w:val="0"/>
        <w:jc w:val="both"/>
        <w:textAlignment w:val="baseline"/>
        <w:rPr>
          <w:rFonts w:ascii="Noto Sans" w:hAnsi="Noto Sans" w:cs="Noto Sans"/>
          <w:b/>
          <w:kern w:val="2"/>
          <w:sz w:val="16"/>
          <w:szCs w:val="16"/>
        </w:rPr>
      </w:pPr>
    </w:p>
    <w:p w14:paraId="4669080E" w14:textId="77777777" w:rsidR="00CF12FB" w:rsidRPr="002869C2" w:rsidRDefault="00CF12FB" w:rsidP="00CF12FB">
      <w:pPr>
        <w:overflowPunct w:val="0"/>
        <w:autoSpaceDE w:val="0"/>
        <w:jc w:val="both"/>
        <w:textAlignment w:val="baseline"/>
        <w:rPr>
          <w:rFonts w:ascii="Noto Sans" w:hAnsi="Noto Sans" w:cs="Noto Sans"/>
          <w:b/>
          <w:kern w:val="2"/>
          <w:sz w:val="16"/>
          <w:szCs w:val="16"/>
        </w:rPr>
      </w:pPr>
      <w:r w:rsidRPr="002869C2">
        <w:rPr>
          <w:rFonts w:ascii="Noto Sans" w:hAnsi="Noto Sans" w:cs="Noto Sans"/>
          <w:b/>
          <w:kern w:val="2"/>
          <w:sz w:val="16"/>
          <w:szCs w:val="16"/>
        </w:rPr>
        <w:t>18.1 PATENTES Y/O MARCAS</w:t>
      </w:r>
    </w:p>
    <w:p w14:paraId="4666E258" w14:textId="3678AF2C"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r w:rsidRPr="002869C2">
        <w:rPr>
          <w:rFonts w:ascii="Noto Sans" w:hAnsi="Noto Sans" w:cs="Noto Sans"/>
          <w:kern w:val="2"/>
          <w:sz w:val="16"/>
          <w:szCs w:val="16"/>
        </w:rPr>
        <w:t xml:space="preserve">El </w:t>
      </w:r>
      <w:r w:rsidR="001D4543" w:rsidRPr="002869C2">
        <w:rPr>
          <w:rFonts w:ascii="Noto Sans" w:eastAsia="Calibri" w:hAnsi="Noto Sans" w:cs="Noto Sans"/>
          <w:sz w:val="16"/>
          <w:szCs w:val="16"/>
        </w:rPr>
        <w:t>cotizante</w:t>
      </w:r>
      <w:r w:rsidRPr="002869C2">
        <w:rPr>
          <w:rFonts w:ascii="Noto Sans" w:hAnsi="Noto Sans" w:cs="Noto Sans"/>
          <w:kern w:val="2"/>
          <w:sz w:val="16"/>
          <w:szCs w:val="16"/>
        </w:rPr>
        <w:t xml:space="preserve"> se obliga para con </w:t>
      </w:r>
      <w:r w:rsidRPr="002869C2">
        <w:rPr>
          <w:rFonts w:ascii="Noto Sans" w:hAnsi="Noto Sans" w:cs="Noto Sans"/>
          <w:b/>
          <w:kern w:val="2"/>
          <w:sz w:val="16"/>
          <w:szCs w:val="16"/>
        </w:rPr>
        <w:t>“EL INSTITUTO”</w:t>
      </w:r>
      <w:r w:rsidRPr="002869C2">
        <w:rPr>
          <w:rFonts w:ascii="Noto Sans" w:hAnsi="Noto Sans" w:cs="Noto Sans"/>
          <w:kern w:val="2"/>
          <w:sz w:val="16"/>
          <w:szCs w:val="16"/>
        </w:rPr>
        <w:t xml:space="preserve"> a responder por los daños y/o perjuicios que pudiera causar a </w:t>
      </w:r>
      <w:r w:rsidRPr="002869C2">
        <w:rPr>
          <w:rFonts w:ascii="Noto Sans" w:hAnsi="Noto Sans" w:cs="Noto Sans"/>
          <w:b/>
          <w:kern w:val="2"/>
          <w:sz w:val="16"/>
          <w:szCs w:val="16"/>
        </w:rPr>
        <w:t>“EL INSTITUTO”</w:t>
      </w:r>
      <w:r w:rsidRPr="002869C2">
        <w:rPr>
          <w:rFonts w:ascii="Noto Sans" w:hAnsi="Noto Sans" w:cs="Noto Sans"/>
          <w:kern w:val="2"/>
          <w:sz w:val="16"/>
          <w:szCs w:val="16"/>
        </w:rPr>
        <w:t xml:space="preserve"> y/o a terceros, si con motivo de la prestación de los servicios viola derechos de autor, de patentes y/o marcas u otro derecho reservado a nivel nacional o internacional.</w:t>
      </w:r>
    </w:p>
    <w:p w14:paraId="74061AF7" w14:textId="77777777"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p>
    <w:p w14:paraId="29455D22" w14:textId="77777777"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r w:rsidRPr="002869C2">
        <w:rPr>
          <w:rFonts w:ascii="Noto Sans" w:hAnsi="Noto Sans" w:cs="Noto Sans"/>
          <w:kern w:val="2"/>
          <w:sz w:val="16"/>
          <w:szCs w:val="16"/>
        </w:rPr>
        <w:t>Por lo anterior, “</w:t>
      </w:r>
      <w:r w:rsidRPr="002869C2">
        <w:rPr>
          <w:rFonts w:ascii="Noto Sans" w:hAnsi="Noto Sans" w:cs="Noto Sans"/>
          <w:b/>
          <w:kern w:val="2"/>
          <w:sz w:val="16"/>
          <w:szCs w:val="16"/>
        </w:rPr>
        <w:t>EL PROVEEDOR”</w:t>
      </w:r>
      <w:r w:rsidRPr="002869C2">
        <w:rPr>
          <w:rFonts w:ascii="Noto Sans" w:hAnsi="Noto Sans" w:cs="Noto Sans"/>
          <w:kern w:val="2"/>
          <w:sz w:val="16"/>
          <w:szCs w:val="16"/>
        </w:rPr>
        <w:t xml:space="preserve"> manifiesta en este acto bajo protesta de decir verdad, no encontrarse en ninguno de los supuestos de infracción a la ley federal de derechos de autor, ni a la ley federal de protección a la propiedad industrial.</w:t>
      </w:r>
    </w:p>
    <w:p w14:paraId="6512AE4D" w14:textId="77777777"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p>
    <w:p w14:paraId="0CFC8E28" w14:textId="689A6856" w:rsidR="00CF12FB" w:rsidRPr="002869C2" w:rsidRDefault="00CF12FB" w:rsidP="007A5A1B">
      <w:pPr>
        <w:suppressAutoHyphens w:val="0"/>
        <w:jc w:val="both"/>
        <w:rPr>
          <w:rFonts w:ascii="Noto Sans" w:eastAsia="Calibri" w:hAnsi="Noto Sans" w:cs="Noto Sans"/>
          <w:sz w:val="16"/>
          <w:szCs w:val="16"/>
          <w:lang w:eastAsia="es-MX"/>
        </w:rPr>
      </w:pPr>
      <w:r w:rsidRPr="002869C2">
        <w:rPr>
          <w:rFonts w:ascii="Noto Sans" w:eastAsia="Calibri" w:hAnsi="Noto Sans" w:cs="Noto Sans"/>
          <w:kern w:val="2"/>
          <w:sz w:val="16"/>
          <w:szCs w:val="16"/>
          <w:lang w:val="es-MX" w:eastAsia="es-MX"/>
        </w:rPr>
        <w:t xml:space="preserve">En caso de que sobreviniera alguna reclamación en contra de </w:t>
      </w:r>
      <w:r w:rsidRPr="002869C2">
        <w:rPr>
          <w:rFonts w:ascii="Noto Sans" w:eastAsia="Calibri" w:hAnsi="Noto Sans" w:cs="Noto Sans"/>
          <w:b/>
          <w:kern w:val="2"/>
          <w:sz w:val="16"/>
          <w:szCs w:val="16"/>
          <w:lang w:val="es-MX" w:eastAsia="es-MX"/>
        </w:rPr>
        <w:t>“EL INSTITUTO”</w:t>
      </w:r>
      <w:r w:rsidRPr="002869C2">
        <w:rPr>
          <w:rFonts w:ascii="Noto Sans" w:eastAsia="Calibri" w:hAnsi="Noto Sans" w:cs="Noto Sans"/>
          <w:kern w:val="2"/>
          <w:sz w:val="16"/>
          <w:szCs w:val="16"/>
          <w:lang w:val="es-MX" w:eastAsia="es-MX"/>
        </w:rPr>
        <w:t xml:space="preserve"> por cualquiera de las causas antes mencionadas, la única obligación de éste será la de dar aviso en el domicilio señalado por “el proveedor” para que éste lleve a cabo las acciones necesarias que garanticen la liberación de “</w:t>
      </w:r>
      <w:r w:rsidRPr="002869C2">
        <w:rPr>
          <w:rFonts w:ascii="Noto Sans" w:eastAsia="Calibri" w:hAnsi="Noto Sans" w:cs="Noto Sans"/>
          <w:b/>
          <w:kern w:val="2"/>
          <w:sz w:val="16"/>
          <w:szCs w:val="16"/>
          <w:lang w:val="es-MX" w:eastAsia="es-MX"/>
        </w:rPr>
        <w:t>EL INSTITUTO”</w:t>
      </w:r>
      <w:r w:rsidRPr="002869C2">
        <w:rPr>
          <w:rFonts w:ascii="Noto Sans" w:eastAsia="Calibri" w:hAnsi="Noto Sans" w:cs="Noto Sans"/>
          <w:kern w:val="2"/>
          <w:sz w:val="16"/>
          <w:szCs w:val="16"/>
          <w:lang w:val="es-MX" w:eastAsia="es-MX"/>
        </w:rPr>
        <w:t xml:space="preserve"> de cualquier controversia o responsabilidad de carácter civil, mercantil, penal o administrativa que, en su caso, se ocasione.</w:t>
      </w:r>
    </w:p>
    <w:p w14:paraId="4FE648AE" w14:textId="301A347D"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19. SUSPENSIÓN DE LA </w:t>
      </w:r>
      <w:r w:rsidR="008313BA" w:rsidRPr="002869C2">
        <w:rPr>
          <w:rFonts w:ascii="Noto Sans" w:hAnsi="Noto Sans" w:cs="Noto Sans"/>
          <w:b/>
          <w:sz w:val="16"/>
          <w:szCs w:val="16"/>
        </w:rPr>
        <w:t>ADJUDICACION</w:t>
      </w:r>
    </w:p>
    <w:p w14:paraId="507F253C" w14:textId="6B1AD946"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 SABG o el OIC con base en sus atribuciones, podrán suspender la presente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xml:space="preserve"> al dar trámite a alguna inconformidad o realizar las investigaciones que conforme a sus facultades resulte pertinente.</w:t>
      </w:r>
    </w:p>
    <w:p w14:paraId="38C44976" w14:textId="77777777" w:rsidR="00CF12FB" w:rsidRPr="002869C2" w:rsidRDefault="00CF12FB" w:rsidP="00CF12FB">
      <w:pPr>
        <w:jc w:val="both"/>
        <w:rPr>
          <w:rFonts w:ascii="Noto Sans" w:hAnsi="Noto Sans" w:cs="Noto Sans"/>
          <w:sz w:val="16"/>
          <w:szCs w:val="16"/>
        </w:rPr>
      </w:pPr>
    </w:p>
    <w:p w14:paraId="5D430576" w14:textId="1613AE6C"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procedimiento se reanudará en los términos de la orden o resolución que emita la SABG o el OIC, lo que se deberá hacer del conocimiento a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por escrito.</w:t>
      </w:r>
    </w:p>
    <w:p w14:paraId="6F3578A6" w14:textId="77777777" w:rsidR="00CF12FB" w:rsidRPr="002869C2" w:rsidRDefault="00CF12FB" w:rsidP="00CF12FB">
      <w:pPr>
        <w:tabs>
          <w:tab w:val="left" w:pos="426"/>
        </w:tabs>
        <w:jc w:val="both"/>
        <w:rPr>
          <w:rFonts w:ascii="Noto Sans" w:hAnsi="Noto Sans" w:cs="Noto Sans"/>
          <w:b/>
          <w:sz w:val="16"/>
          <w:szCs w:val="16"/>
        </w:rPr>
      </w:pPr>
    </w:p>
    <w:p w14:paraId="71627103" w14:textId="5C6C9955" w:rsidR="00CF12FB" w:rsidRPr="002869C2" w:rsidRDefault="00CF12FB" w:rsidP="00CF12FB">
      <w:pPr>
        <w:tabs>
          <w:tab w:val="left" w:pos="426"/>
        </w:tabs>
        <w:jc w:val="both"/>
        <w:rPr>
          <w:rFonts w:ascii="Noto Sans" w:hAnsi="Noto Sans" w:cs="Noto Sans"/>
          <w:b/>
          <w:sz w:val="16"/>
          <w:szCs w:val="16"/>
        </w:rPr>
      </w:pPr>
      <w:r w:rsidRPr="002869C2">
        <w:rPr>
          <w:rFonts w:ascii="Noto Sans" w:hAnsi="Noto Sans" w:cs="Noto Sans"/>
          <w:b/>
          <w:sz w:val="16"/>
          <w:szCs w:val="16"/>
        </w:rPr>
        <w:lastRenderedPageBreak/>
        <w:t xml:space="preserve">20. DECLARACIÓN DESIERTA DE LA </w:t>
      </w:r>
      <w:r w:rsidR="008313BA" w:rsidRPr="002869C2">
        <w:rPr>
          <w:rFonts w:ascii="Noto Sans" w:hAnsi="Noto Sans" w:cs="Noto Sans"/>
          <w:b/>
          <w:sz w:val="16"/>
          <w:szCs w:val="16"/>
        </w:rPr>
        <w:t>ADJUDICACION</w:t>
      </w:r>
    </w:p>
    <w:p w14:paraId="689671E7" w14:textId="3C88706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 Convocante, procederá a declarar desierta la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servicio(s) o concepto(s) cuando:</w:t>
      </w:r>
    </w:p>
    <w:p w14:paraId="6E9CA7D2" w14:textId="77777777" w:rsidR="00CF12FB" w:rsidRPr="002869C2" w:rsidRDefault="00CF12FB" w:rsidP="00CF12FB">
      <w:pPr>
        <w:jc w:val="both"/>
        <w:rPr>
          <w:rFonts w:ascii="Noto Sans" w:hAnsi="Noto Sans" w:cs="Noto Sans"/>
          <w:sz w:val="16"/>
          <w:szCs w:val="16"/>
        </w:rPr>
      </w:pPr>
    </w:p>
    <w:p w14:paraId="0ADF1BA1" w14:textId="77777777" w:rsidR="00CF12FB" w:rsidRPr="002869C2" w:rsidRDefault="00CF12FB" w:rsidP="00242001">
      <w:pPr>
        <w:numPr>
          <w:ilvl w:val="0"/>
          <w:numId w:val="43"/>
        </w:numPr>
        <w:jc w:val="both"/>
        <w:rPr>
          <w:rFonts w:ascii="Noto Sans" w:hAnsi="Noto Sans" w:cs="Noto Sans"/>
          <w:sz w:val="16"/>
          <w:szCs w:val="16"/>
        </w:rPr>
      </w:pPr>
      <w:r w:rsidRPr="002869C2">
        <w:rPr>
          <w:rFonts w:ascii="Noto Sans" w:hAnsi="Noto Sans" w:cs="Noto Sans"/>
          <w:sz w:val="16"/>
          <w:szCs w:val="16"/>
        </w:rPr>
        <w:t>No se presenten proposiciones en el Acto de Presentación y Apertura de Proposiciones.</w:t>
      </w:r>
    </w:p>
    <w:p w14:paraId="2C33982D" w14:textId="68F2D6B4" w:rsidR="00CF12FB" w:rsidRPr="002869C2" w:rsidRDefault="00CF12FB" w:rsidP="00242001">
      <w:pPr>
        <w:numPr>
          <w:ilvl w:val="0"/>
          <w:numId w:val="43"/>
        </w:numPr>
        <w:jc w:val="both"/>
        <w:rPr>
          <w:rFonts w:ascii="Noto Sans" w:hAnsi="Noto Sans" w:cs="Noto Sans"/>
          <w:sz w:val="16"/>
          <w:szCs w:val="16"/>
        </w:rPr>
      </w:pPr>
      <w:r w:rsidRPr="002869C2">
        <w:rPr>
          <w:rFonts w:ascii="Noto Sans" w:hAnsi="Noto Sans" w:cs="Noto Sans"/>
          <w:sz w:val="16"/>
          <w:szCs w:val="16"/>
        </w:rPr>
        <w:t xml:space="preserve">Las proposiciones presentadas no reúnan los requisitos </w:t>
      </w:r>
      <w:r w:rsidR="00E26708" w:rsidRPr="002869C2">
        <w:rPr>
          <w:rFonts w:ascii="Noto Sans" w:hAnsi="Noto Sans" w:cs="Noto Sans"/>
          <w:sz w:val="16"/>
          <w:szCs w:val="16"/>
        </w:rPr>
        <w:t xml:space="preserve">de la presente </w:t>
      </w:r>
      <w:r w:rsidR="00E26708" w:rsidRPr="002869C2">
        <w:rPr>
          <w:rFonts w:ascii="Noto Sans" w:hAnsi="Noto Sans" w:cs="Noto Sans"/>
          <w:bCs/>
          <w:sz w:val="16"/>
          <w:szCs w:val="16"/>
        </w:rPr>
        <w:t>solicitud de cotización</w:t>
      </w:r>
      <w:r w:rsidR="00E26708" w:rsidRPr="002869C2">
        <w:rPr>
          <w:rFonts w:ascii="Noto Sans" w:hAnsi="Noto Sans" w:cs="Noto Sans"/>
          <w:sz w:val="16"/>
          <w:szCs w:val="16"/>
        </w:rPr>
        <w:t xml:space="preserve"> </w:t>
      </w:r>
      <w:r w:rsidRPr="002869C2">
        <w:rPr>
          <w:rFonts w:ascii="Noto Sans" w:hAnsi="Noto Sans" w:cs="Noto Sans"/>
          <w:sz w:val="16"/>
          <w:szCs w:val="16"/>
        </w:rPr>
        <w:t xml:space="preserve">de la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w:t>
      </w:r>
    </w:p>
    <w:p w14:paraId="5261C206" w14:textId="77777777" w:rsidR="00CF12FB" w:rsidRPr="002869C2" w:rsidRDefault="00CF12FB" w:rsidP="00242001">
      <w:pPr>
        <w:numPr>
          <w:ilvl w:val="0"/>
          <w:numId w:val="43"/>
        </w:numPr>
        <w:jc w:val="both"/>
        <w:rPr>
          <w:rFonts w:ascii="Noto Sans" w:hAnsi="Noto Sans" w:cs="Noto Sans"/>
          <w:sz w:val="16"/>
          <w:szCs w:val="16"/>
        </w:rPr>
      </w:pPr>
      <w:r w:rsidRPr="002869C2">
        <w:rPr>
          <w:rFonts w:ascii="Noto Sans" w:hAnsi="Noto Sans" w:cs="Noto Sans"/>
          <w:sz w:val="16"/>
          <w:szCs w:val="16"/>
        </w:rPr>
        <w:t>Los precios de las propuestas recibidas no sean aceptables y/o convenientes, conforme a la Investigación de Mercado realizada por el IMSS.</w:t>
      </w:r>
    </w:p>
    <w:p w14:paraId="0B5D4B8E" w14:textId="77777777" w:rsidR="00CF12FB" w:rsidRPr="002869C2" w:rsidRDefault="00CF12FB" w:rsidP="00CF12FB">
      <w:pPr>
        <w:jc w:val="both"/>
        <w:rPr>
          <w:rFonts w:ascii="Noto Sans" w:hAnsi="Noto Sans" w:cs="Noto Sans"/>
          <w:b/>
          <w:bCs/>
          <w:sz w:val="16"/>
          <w:szCs w:val="16"/>
        </w:rPr>
      </w:pPr>
    </w:p>
    <w:p w14:paraId="1528453B" w14:textId="612BFCC9" w:rsidR="00CF12FB" w:rsidRPr="002869C2" w:rsidRDefault="00CF12FB" w:rsidP="00CF12FB">
      <w:pPr>
        <w:jc w:val="both"/>
        <w:rPr>
          <w:rFonts w:ascii="Noto Sans" w:hAnsi="Noto Sans" w:cs="Noto Sans"/>
          <w:b/>
          <w:bCs/>
          <w:sz w:val="16"/>
          <w:szCs w:val="16"/>
          <w:lang w:val="es-MX"/>
        </w:rPr>
      </w:pPr>
      <w:r w:rsidRPr="002869C2">
        <w:rPr>
          <w:rFonts w:ascii="Noto Sans" w:hAnsi="Noto Sans" w:cs="Noto Sans"/>
          <w:b/>
          <w:bCs/>
          <w:sz w:val="16"/>
          <w:szCs w:val="16"/>
          <w:lang w:val="es-MX"/>
        </w:rPr>
        <w:t xml:space="preserve">21. SITUACIONES NO PREVISTAS EN LA </w:t>
      </w:r>
      <w:r w:rsidR="003D7EA4" w:rsidRPr="002869C2">
        <w:rPr>
          <w:rFonts w:ascii="Noto Sans" w:hAnsi="Noto Sans" w:cs="Noto Sans"/>
          <w:b/>
          <w:bCs/>
          <w:sz w:val="16"/>
          <w:szCs w:val="16"/>
          <w:lang w:val="es-MX"/>
        </w:rPr>
        <w:t>SOLICITUD DE COTIZACION</w:t>
      </w:r>
      <w:r w:rsidRPr="002869C2">
        <w:rPr>
          <w:rFonts w:ascii="Noto Sans" w:hAnsi="Noto Sans" w:cs="Noto Sans"/>
          <w:b/>
          <w:bCs/>
          <w:sz w:val="16"/>
          <w:szCs w:val="16"/>
          <w:lang w:val="es-MX"/>
        </w:rPr>
        <w:t>.</w:t>
      </w:r>
    </w:p>
    <w:p w14:paraId="44F49637" w14:textId="0E054601" w:rsidR="00CF12FB" w:rsidRPr="002869C2" w:rsidRDefault="00CF12FB" w:rsidP="00CF12FB">
      <w:pPr>
        <w:jc w:val="both"/>
        <w:rPr>
          <w:rFonts w:ascii="Noto Sans" w:hAnsi="Noto Sans" w:cs="Noto Sans"/>
          <w:bCs/>
          <w:sz w:val="16"/>
          <w:szCs w:val="16"/>
          <w:lang w:val="es-MX"/>
        </w:rPr>
      </w:pPr>
      <w:r w:rsidRPr="002869C2">
        <w:rPr>
          <w:rFonts w:ascii="Noto Sans" w:hAnsi="Noto Sans" w:cs="Noto Sans"/>
          <w:bCs/>
          <w:sz w:val="16"/>
          <w:szCs w:val="16"/>
          <w:lang w:val="es-MX"/>
        </w:rPr>
        <w:t xml:space="preserve">Para cualquier situación que no esté prevista en la presente </w:t>
      </w:r>
      <w:r w:rsidR="003D7EA4" w:rsidRPr="002869C2">
        <w:rPr>
          <w:rFonts w:ascii="Noto Sans" w:hAnsi="Noto Sans" w:cs="Noto Sans"/>
          <w:sz w:val="16"/>
          <w:szCs w:val="16"/>
          <w:lang w:val="es-ES_tradnl"/>
        </w:rPr>
        <w:t>solicitud de cotización</w:t>
      </w:r>
      <w:r w:rsidRPr="002869C2">
        <w:rPr>
          <w:rFonts w:ascii="Noto Sans" w:hAnsi="Noto Sans" w:cs="Noto Sans"/>
          <w:bCs/>
          <w:sz w:val="16"/>
          <w:szCs w:val="16"/>
          <w:lang w:val="es-MX"/>
        </w:rPr>
        <w:t>, se aplicará lo establecido en la Ley y su Reglamento y, en su caso, la opinión de las autoridades competentes</w:t>
      </w:r>
    </w:p>
    <w:p w14:paraId="76339524" w14:textId="77777777" w:rsidR="00CF12FB" w:rsidRPr="002869C2" w:rsidRDefault="00CF12FB" w:rsidP="00CF12FB">
      <w:pPr>
        <w:tabs>
          <w:tab w:val="left" w:pos="-284"/>
          <w:tab w:val="left" w:pos="5054"/>
          <w:tab w:val="left" w:pos="9498"/>
        </w:tabs>
        <w:spacing w:before="20" w:after="20"/>
        <w:jc w:val="both"/>
        <w:rPr>
          <w:rFonts w:ascii="Noto Sans" w:hAnsi="Noto Sans" w:cs="Noto Sans"/>
          <w:color w:val="FF0000"/>
          <w:sz w:val="16"/>
          <w:szCs w:val="16"/>
          <w:lang w:eastAsia="es-ES"/>
        </w:rPr>
      </w:pPr>
    </w:p>
    <w:p w14:paraId="33ED8C20" w14:textId="77777777" w:rsidR="00CF12FB" w:rsidRPr="002869C2" w:rsidRDefault="00CF12FB" w:rsidP="00CF12FB">
      <w:pPr>
        <w:ind w:left="426" w:right="-93" w:hanging="426"/>
        <w:jc w:val="both"/>
        <w:rPr>
          <w:rFonts w:ascii="Noto Sans" w:hAnsi="Noto Sans" w:cs="Noto Sans"/>
          <w:b/>
          <w:sz w:val="16"/>
          <w:szCs w:val="16"/>
        </w:rPr>
      </w:pPr>
      <w:r w:rsidRPr="002869C2">
        <w:rPr>
          <w:rFonts w:ascii="Noto Sans" w:hAnsi="Noto Sans" w:cs="Noto Sans"/>
          <w:b/>
          <w:sz w:val="16"/>
          <w:szCs w:val="16"/>
        </w:rPr>
        <w:t>22. LEGISLACIÓN APLICABLE.</w:t>
      </w:r>
    </w:p>
    <w:p w14:paraId="3B257FD1" w14:textId="790AC753" w:rsidR="00CF12FB" w:rsidRPr="002869C2" w:rsidRDefault="00CF12FB" w:rsidP="00CF12FB">
      <w:pPr>
        <w:ind w:right="-93"/>
        <w:jc w:val="both"/>
        <w:rPr>
          <w:rFonts w:ascii="Noto Sans" w:hAnsi="Noto Sans" w:cs="Noto Sans"/>
          <w:sz w:val="16"/>
          <w:szCs w:val="16"/>
        </w:rPr>
      </w:pPr>
      <w:r w:rsidRPr="002869C2">
        <w:rPr>
          <w:rFonts w:ascii="Noto Sans" w:hAnsi="Noto Sans" w:cs="Noto Sans"/>
          <w:sz w:val="16"/>
          <w:szCs w:val="16"/>
        </w:rPr>
        <w:t xml:space="preserve">Las partes se obligan a sujetarse estrictamente para el cumplimiento del presente contrato que se derive de este evento, a todas y cada una de las cláusulas del mismo, 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 así como a lo establecido en la Ley de Adquisiciones, Arrendamientos y Servicios del Sector Público, su Reglamento, el Código Civil Federal, el Código Federal de Procedimientos Civiles, la Ley Federal de Procedimiento Administrativo aplicando supletoriamente de conformidad al artículo 13 de la Ley de Adquisiciones, Arrendamientos y Servicios del Sector Público y las normas, lineamientos y disposiciones administrativas aplicables en la materia.</w:t>
      </w:r>
    </w:p>
    <w:p w14:paraId="28A546C0" w14:textId="77777777" w:rsidR="00CF12FB" w:rsidRPr="002869C2" w:rsidRDefault="00CF12FB" w:rsidP="00CF12FB">
      <w:pPr>
        <w:rPr>
          <w:rFonts w:ascii="Noto Sans" w:eastAsia="Calibri" w:hAnsi="Noto Sans" w:cs="Noto Sans"/>
          <w:b/>
          <w:sz w:val="16"/>
          <w:szCs w:val="16"/>
        </w:rPr>
      </w:pPr>
    </w:p>
    <w:p w14:paraId="6797F4B6" w14:textId="77777777" w:rsidR="00CF12FB" w:rsidRPr="002869C2" w:rsidRDefault="00CF12FB" w:rsidP="00CF12FB">
      <w:pPr>
        <w:rPr>
          <w:rFonts w:ascii="Noto Sans" w:eastAsia="Calibri" w:hAnsi="Noto Sans" w:cs="Noto Sans"/>
          <w:b/>
          <w:sz w:val="16"/>
          <w:szCs w:val="16"/>
        </w:rPr>
      </w:pPr>
      <w:r w:rsidRPr="002869C2">
        <w:rPr>
          <w:rFonts w:ascii="Noto Sans" w:eastAsia="Calibri" w:hAnsi="Noto Sans" w:cs="Noto Sans"/>
          <w:b/>
          <w:sz w:val="16"/>
          <w:szCs w:val="16"/>
        </w:rPr>
        <w:t>23. MANIFIESTO DE VÍNCULOS Y POSIBLES CONFLICTOS DE INTERÉS.</w:t>
      </w:r>
    </w:p>
    <w:p w14:paraId="4B93D677"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Secretaria Anticorrupción y Buen Gobierno, que se encuentra en la ventanilla única nacional (gob.mx), a través de la liga </w:t>
      </w:r>
      <w:hyperlink r:id="rId20" w:history="1">
        <w:r w:rsidRPr="002869C2">
          <w:rPr>
            <w:rFonts w:ascii="Noto Sans" w:eastAsia="Calibri" w:hAnsi="Noto Sans" w:cs="Noto Sans"/>
            <w:color w:val="0000FF"/>
            <w:sz w:val="16"/>
            <w:szCs w:val="16"/>
            <w:u w:val="single"/>
          </w:rPr>
          <w:t>https://www.gob.mx/buengobierno</w:t>
        </w:r>
      </w:hyperlink>
      <w:r w:rsidRPr="002869C2">
        <w:rPr>
          <w:rFonts w:ascii="Noto Sans" w:eastAsia="Calibri"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01975FBD" w14:textId="77777777" w:rsidR="00CF12FB" w:rsidRPr="002869C2" w:rsidRDefault="00CF12FB" w:rsidP="00CF12FB">
      <w:pPr>
        <w:jc w:val="both"/>
        <w:rPr>
          <w:rFonts w:ascii="Noto Sans" w:eastAsia="Calibri" w:hAnsi="Noto Sans" w:cs="Noto Sans"/>
          <w:sz w:val="16"/>
          <w:szCs w:val="16"/>
        </w:rPr>
      </w:pPr>
    </w:p>
    <w:p w14:paraId="2740743C" w14:textId="77777777"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2869C2">
        <w:rPr>
          <w:rFonts w:ascii="Noto Sans" w:hAnsi="Noto Sans" w:cs="Noto Sans"/>
          <w:sz w:val="16"/>
          <w:szCs w:val="16"/>
        </w:rPr>
        <w:t>Los datos personales que se recaben con motivo del contacto con particulares serán protegidos.</w:t>
      </w:r>
    </w:p>
    <w:p w14:paraId="6EB7D978" w14:textId="3050EFB4"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deberá otorgar su consentimiento de manera expresa, por escrito o cualquier medio de autenticación, para el caso de que terceras personas accedan a dichos datos. Pudiendo utilizar el </w:t>
      </w:r>
      <w:r w:rsidRPr="002869C2">
        <w:rPr>
          <w:rFonts w:ascii="Noto Sans" w:hAnsi="Noto Sans" w:cs="Noto Sans"/>
          <w:b/>
          <w:sz w:val="16"/>
          <w:szCs w:val="16"/>
          <w:lang w:val="es-MX"/>
        </w:rPr>
        <w:t xml:space="preserve">ANEXO NUMERO 14 (CATORCE) </w:t>
      </w:r>
      <w:r w:rsidRPr="002869C2">
        <w:rPr>
          <w:rFonts w:ascii="Noto Sans" w:hAnsi="Noto Sans" w:cs="Noto Sans"/>
          <w:sz w:val="16"/>
          <w:szCs w:val="16"/>
        </w:rPr>
        <w:t xml:space="preserve">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w:t>
      </w:r>
    </w:p>
    <w:p w14:paraId="16C41F24" w14:textId="77777777" w:rsidR="001D4543" w:rsidRPr="002869C2" w:rsidRDefault="001D4543" w:rsidP="00CF12FB">
      <w:pPr>
        <w:jc w:val="both"/>
        <w:rPr>
          <w:rFonts w:ascii="Noto Sans" w:hAnsi="Noto Sans" w:cs="Noto Sans"/>
          <w:b/>
          <w:sz w:val="16"/>
          <w:szCs w:val="16"/>
          <w:lang w:val="es-MX"/>
        </w:rPr>
      </w:pPr>
    </w:p>
    <w:p w14:paraId="1E1EB45D" w14:textId="4AA428F5"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2869C2">
        <w:rPr>
          <w:rFonts w:ascii="Noto Sans" w:hAnsi="Noto Sans" w:cs="Noto Sans"/>
          <w:sz w:val="16"/>
          <w:szCs w:val="16"/>
        </w:rPr>
        <w:t xml:space="preserve">Todos los </w:t>
      </w:r>
      <w:r w:rsidR="001D4543" w:rsidRPr="002869C2">
        <w:rPr>
          <w:rFonts w:ascii="Noto Sans" w:hAnsi="Noto Sans" w:cs="Noto Sans"/>
          <w:sz w:val="16"/>
          <w:szCs w:val="16"/>
          <w:lang w:val="es-ES_tradnl"/>
        </w:rPr>
        <w:t>cotizantes</w:t>
      </w:r>
      <w:r w:rsidR="001D4543" w:rsidRPr="002869C2">
        <w:rPr>
          <w:rFonts w:ascii="Noto Sans" w:hAnsi="Noto Sans" w:cs="Noto Sans"/>
          <w:sz w:val="16"/>
          <w:szCs w:val="16"/>
        </w:rPr>
        <w:t xml:space="preserve"> </w:t>
      </w:r>
      <w:r w:rsidRPr="002869C2">
        <w:rPr>
          <w:rFonts w:ascii="Noto Sans" w:hAnsi="Noto Sans" w:cs="Noto Sans"/>
          <w:sz w:val="16"/>
          <w:szCs w:val="16"/>
        </w:rPr>
        <w:t>que participen en el procedimiento de contratación podrán presentar un manifiesto de sus vínculos y relaciones con servidores públicos de alto nivel y con los que intervienen en el procedimiento de compra.</w:t>
      </w:r>
    </w:p>
    <w:p w14:paraId="1AFA14E7" w14:textId="77777777"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2869C2">
        <w:rPr>
          <w:rFonts w:ascii="Noto Sans" w:hAnsi="Noto Sans" w:cs="Noto Sans"/>
          <w:sz w:val="16"/>
          <w:szCs w:val="16"/>
        </w:rPr>
        <w:t>Para estar en posibilidad de realizar el manifiesto deberá de acceder de manera directa al sistema del manifiesto de los particulares, en la siguiente dirección electrónica: https://manifiesto.buengobierno.gob.mx/SMP-web/loginPage.jsf</w:t>
      </w:r>
    </w:p>
    <w:p w14:paraId="07008F7A" w14:textId="77777777"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B8CFF9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En la ventana del navegador en donde encontraran la página de inicio del Sistema del Manifiesto de los Particulares.</w:t>
      </w:r>
    </w:p>
    <w:p w14:paraId="2B35BCD0" w14:textId="77777777" w:rsidR="00CF12FB" w:rsidRPr="002869C2" w:rsidRDefault="00CF12FB" w:rsidP="00CF12FB">
      <w:pPr>
        <w:rPr>
          <w:rFonts w:ascii="Noto Sans" w:hAnsi="Noto Sans" w:cs="Noto Sans"/>
          <w:b/>
          <w:sz w:val="16"/>
          <w:szCs w:val="16"/>
        </w:rPr>
      </w:pPr>
    </w:p>
    <w:p w14:paraId="47994E8E"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24. MANUAL DE OPERACIÓN DEL REGISTRO DE PROVEEDORES PARA LA INTEGRIDAD ANTE EL INSTITUTO MEXICANO DEL SEGURO SOCIAL (REPIIMSS</w:t>
      </w:r>
      <w:r w:rsidRPr="002869C2">
        <w:rPr>
          <w:rFonts w:ascii="Noto Sans" w:eastAsia="Calibri" w:hAnsi="Noto Sans" w:cs="Noto Sans"/>
          <w:sz w:val="16"/>
          <w:szCs w:val="16"/>
        </w:rPr>
        <w:t>)</w:t>
      </w:r>
    </w:p>
    <w:p w14:paraId="5F677301"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lang w:eastAsia="es-MX"/>
        </w:rPr>
        <w:t>Se hace del conocimiento el “</w:t>
      </w:r>
      <w:r w:rsidRPr="002869C2">
        <w:rPr>
          <w:rFonts w:ascii="Noto Sans" w:eastAsia="Calibri" w:hAnsi="Noto Sans" w:cs="Noto Sans"/>
          <w:i/>
          <w:sz w:val="16"/>
          <w:szCs w:val="16"/>
        </w:rPr>
        <w:t>Manual de Operación del Registro de Proveedores para la Integridad ante el Instituto Mexicano del Seguro Social (REPIIMSS)</w:t>
      </w:r>
      <w:r w:rsidRPr="002869C2">
        <w:rPr>
          <w:rFonts w:ascii="Noto Sans" w:eastAsia="Calibri" w:hAnsi="Noto Sans" w:cs="Noto Sans"/>
          <w:i/>
          <w:sz w:val="16"/>
          <w:szCs w:val="16"/>
          <w:lang w:eastAsia="es-MX"/>
        </w:rPr>
        <w:t>”,</w:t>
      </w:r>
      <w:r w:rsidRPr="002869C2">
        <w:rPr>
          <w:rFonts w:ascii="Noto Sans" w:eastAsia="Calibri" w:hAnsi="Noto Sans" w:cs="Noto Sans"/>
          <w:sz w:val="16"/>
          <w:szCs w:val="16"/>
          <w:lang w:eastAsia="es-MX"/>
        </w:rPr>
        <w:t xml:space="preserve"> publicados en el Diario Oficial de la Federación por esta Paraestatal el 2 de diciembre de 2024, el cual se crea como</w:t>
      </w:r>
      <w:r w:rsidRPr="002869C2">
        <w:rPr>
          <w:rFonts w:ascii="Noto Sans" w:eastAsia="Calibri" w:hAnsi="Noto Sans" w:cs="Noto Sans"/>
          <w:sz w:val="16"/>
          <w:szCs w:val="16"/>
        </w:rPr>
        <w:t xml:space="preserve"> </w:t>
      </w:r>
      <w:r w:rsidRPr="002869C2">
        <w:rPr>
          <w:rFonts w:ascii="Noto Sans" w:eastAsia="Calibri"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2869C2">
        <w:rPr>
          <w:rFonts w:ascii="Noto Sans" w:eastAsia="Calibri" w:hAnsi="Noto Sans" w:cs="Noto Sans"/>
          <w:color w:val="000000"/>
          <w:sz w:val="16"/>
          <w:szCs w:val="16"/>
          <w:lang w:val="es-MX" w:eastAsia="es-MX"/>
        </w:rPr>
        <w:t xml:space="preserve">https://padron.buengobierno.gob.mx/ </w:t>
      </w:r>
    </w:p>
    <w:p w14:paraId="1EB3C9E7" w14:textId="77777777" w:rsidR="00CF12FB" w:rsidRPr="002869C2" w:rsidRDefault="00CF12FB" w:rsidP="00CF12FB">
      <w:pPr>
        <w:suppressAutoHyphens w:val="0"/>
        <w:autoSpaceDE w:val="0"/>
        <w:autoSpaceDN w:val="0"/>
        <w:adjustRightInd w:val="0"/>
        <w:jc w:val="both"/>
        <w:rPr>
          <w:rFonts w:ascii="Noto Sans" w:hAnsi="Noto Sans" w:cs="Noto Sans"/>
          <w:color w:val="000000"/>
          <w:sz w:val="16"/>
          <w:szCs w:val="16"/>
          <w:lang w:val="es-MX" w:eastAsia="es-MX"/>
        </w:rPr>
      </w:pPr>
    </w:p>
    <w:p w14:paraId="50C03CC4" w14:textId="5EB32038" w:rsidR="00CF12FB" w:rsidRPr="002869C2" w:rsidRDefault="00CF12FB" w:rsidP="00675043">
      <w:pPr>
        <w:suppressAutoHyphens w:val="0"/>
        <w:autoSpaceDE w:val="0"/>
        <w:autoSpaceDN w:val="0"/>
        <w:adjustRightInd w:val="0"/>
        <w:jc w:val="both"/>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xml:space="preserve">Guía para el registro: https://padron.funcionpublica.gob.mx/wp-content/uploads/2024/08/Guia-de-registro-al-Padron-de-Integridad-Empresarial-2024-V8_compressed-1.pdf </w:t>
      </w:r>
    </w:p>
    <w:p w14:paraId="1341218E" w14:textId="77777777" w:rsidR="00CA0A8C" w:rsidRPr="002869C2" w:rsidRDefault="00CF12FB" w:rsidP="00675043">
      <w:pPr>
        <w:rPr>
          <w:rFonts w:ascii="Noto Sans" w:hAnsi="Noto Sans" w:cs="Noto Sans"/>
          <w:sz w:val="16"/>
          <w:szCs w:val="16"/>
        </w:rPr>
      </w:pPr>
      <w:r w:rsidRPr="002869C2">
        <w:rPr>
          <w:rFonts w:ascii="Noto Sans" w:hAnsi="Noto Sans" w:cs="Noto Sans"/>
          <w:sz w:val="16"/>
          <w:szCs w:val="16"/>
        </w:rPr>
        <w:t>Dicho registro se encuentra disponible y en operación en la siguiente página electrónica:</w:t>
      </w:r>
    </w:p>
    <w:p w14:paraId="68D2F07A" w14:textId="77777777" w:rsidR="00CA0A8C" w:rsidRPr="002869C2" w:rsidRDefault="00CA0A8C" w:rsidP="00675043">
      <w:pPr>
        <w:rPr>
          <w:rFonts w:ascii="Noto Sans" w:hAnsi="Noto Sans" w:cs="Noto Sans"/>
          <w:sz w:val="16"/>
          <w:szCs w:val="16"/>
        </w:rPr>
      </w:pPr>
    </w:p>
    <w:p w14:paraId="79E806FD" w14:textId="7F607872" w:rsidR="00CF12FB" w:rsidRPr="002869C2" w:rsidRDefault="00675043" w:rsidP="00CA0A8C">
      <w:pPr>
        <w:rPr>
          <w:rFonts w:ascii="Noto Sans" w:hAnsi="Noto Sans" w:cs="Noto Sans"/>
          <w:sz w:val="16"/>
          <w:szCs w:val="16"/>
        </w:rPr>
      </w:pPr>
      <w:r w:rsidRPr="002869C2">
        <w:rPr>
          <w:rFonts w:ascii="Noto Sans" w:hAnsi="Noto Sans" w:cs="Noto Sans"/>
          <w:sz w:val="16"/>
          <w:szCs w:val="16"/>
        </w:rPr>
        <w:t>Proveedores IMSS</w:t>
      </w:r>
    </w:p>
    <w:p w14:paraId="061562AC" w14:textId="77777777" w:rsidR="00CF12FB" w:rsidRPr="002869C2" w:rsidRDefault="00CF12FB" w:rsidP="00CF12FB">
      <w:pPr>
        <w:rPr>
          <w:rFonts w:ascii="Noto Sans" w:hAnsi="Noto Sans" w:cs="Noto Sans"/>
          <w:sz w:val="16"/>
          <w:szCs w:val="16"/>
        </w:rPr>
      </w:pPr>
      <w:r w:rsidRPr="002869C2">
        <w:rPr>
          <w:rFonts w:ascii="Noto Sans" w:hAnsi="Noto Sans" w:cs="Noto Sans"/>
          <w:sz w:val="16"/>
          <w:szCs w:val="16"/>
        </w:rPr>
        <w:t xml:space="preserve">Página oficial del Instituto: http://www.imss.gob.mx/proveedores </w:t>
      </w:r>
    </w:p>
    <w:p w14:paraId="7D771215" w14:textId="77777777" w:rsidR="00CF12FB" w:rsidRPr="002869C2" w:rsidRDefault="00CF12FB" w:rsidP="00CF12FB">
      <w:pPr>
        <w:rPr>
          <w:rFonts w:ascii="Noto Sans" w:hAnsi="Noto Sans" w:cs="Noto Sans"/>
          <w:sz w:val="16"/>
          <w:szCs w:val="16"/>
        </w:rPr>
      </w:pPr>
      <w:r w:rsidRPr="002869C2">
        <w:rPr>
          <w:rFonts w:ascii="Noto Sans" w:hAnsi="Noto Sans" w:cs="Noto Sans"/>
          <w:sz w:val="16"/>
          <w:szCs w:val="16"/>
        </w:rPr>
        <w:t xml:space="preserve">Registro: https://repiimss.imss.gob.mx/imss/registro </w:t>
      </w:r>
    </w:p>
    <w:p w14:paraId="5BFDB945" w14:textId="77777777" w:rsidR="00CF12FB" w:rsidRPr="002869C2" w:rsidRDefault="00CF12FB" w:rsidP="00CF12FB">
      <w:pPr>
        <w:rPr>
          <w:rFonts w:ascii="Noto Sans" w:hAnsi="Noto Sans" w:cs="Noto Sans"/>
          <w:sz w:val="16"/>
          <w:szCs w:val="16"/>
        </w:rPr>
      </w:pPr>
      <w:r w:rsidRPr="002869C2">
        <w:rPr>
          <w:rFonts w:ascii="Noto Sans" w:hAnsi="Noto Sans" w:cs="Noto Sans"/>
          <w:sz w:val="16"/>
          <w:szCs w:val="16"/>
        </w:rPr>
        <w:t xml:space="preserve">Ingreso: https://repiimss.imss.gob.mx/imss/login </w:t>
      </w:r>
    </w:p>
    <w:p w14:paraId="4677A19B" w14:textId="77777777" w:rsidR="00CA0A8C" w:rsidRPr="002869C2" w:rsidRDefault="00CA0A8C" w:rsidP="00CF12FB">
      <w:pPr>
        <w:jc w:val="center"/>
        <w:rPr>
          <w:rFonts w:ascii="Noto Sans" w:hAnsi="Noto Sans" w:cs="Noto Sans"/>
          <w:b/>
          <w:sz w:val="16"/>
          <w:szCs w:val="16"/>
        </w:rPr>
      </w:pPr>
    </w:p>
    <w:p w14:paraId="767F96FD" w14:textId="77777777" w:rsidR="00CA0A8C" w:rsidRPr="002869C2" w:rsidRDefault="00CA0A8C" w:rsidP="00CF12FB">
      <w:pPr>
        <w:jc w:val="center"/>
        <w:rPr>
          <w:rFonts w:ascii="Noto Sans" w:hAnsi="Noto Sans" w:cs="Noto Sans"/>
          <w:b/>
          <w:sz w:val="16"/>
          <w:szCs w:val="16"/>
        </w:rPr>
      </w:pPr>
    </w:p>
    <w:p w14:paraId="24BB73D3" w14:textId="77777777" w:rsidR="00771BAD" w:rsidRDefault="00771BAD" w:rsidP="00E33E43">
      <w:pPr>
        <w:rPr>
          <w:rFonts w:ascii="Noto Sans" w:hAnsi="Noto Sans" w:cs="Noto Sans"/>
          <w:b/>
          <w:sz w:val="16"/>
          <w:szCs w:val="16"/>
        </w:rPr>
      </w:pPr>
    </w:p>
    <w:p w14:paraId="26B8F7C9" w14:textId="77777777" w:rsidR="00F57701" w:rsidRDefault="00F57701" w:rsidP="00E33E43">
      <w:pPr>
        <w:rPr>
          <w:rFonts w:ascii="Noto Sans" w:hAnsi="Noto Sans" w:cs="Noto Sans"/>
          <w:b/>
          <w:sz w:val="16"/>
          <w:szCs w:val="16"/>
        </w:rPr>
      </w:pPr>
    </w:p>
    <w:p w14:paraId="2106A9D2" w14:textId="77777777" w:rsidR="00F57701" w:rsidRDefault="00F57701" w:rsidP="00E33E43">
      <w:pPr>
        <w:rPr>
          <w:rFonts w:ascii="Noto Sans" w:hAnsi="Noto Sans" w:cs="Noto Sans"/>
          <w:b/>
          <w:sz w:val="16"/>
          <w:szCs w:val="16"/>
        </w:rPr>
      </w:pPr>
    </w:p>
    <w:p w14:paraId="17ADA1ED" w14:textId="77777777" w:rsidR="00F57701" w:rsidRPr="002869C2" w:rsidRDefault="00F57701" w:rsidP="00E33E43">
      <w:pPr>
        <w:rPr>
          <w:rFonts w:ascii="Noto Sans" w:hAnsi="Noto Sans" w:cs="Noto Sans"/>
          <w:b/>
          <w:sz w:val="16"/>
          <w:szCs w:val="16"/>
        </w:rPr>
      </w:pPr>
    </w:p>
    <w:p w14:paraId="2BE82E5C" w14:textId="77777777" w:rsidR="00E33E43" w:rsidRPr="002869C2" w:rsidRDefault="00E33E43" w:rsidP="00E33E43">
      <w:pPr>
        <w:rPr>
          <w:rFonts w:ascii="Noto Sans" w:hAnsi="Noto Sans" w:cs="Noto Sans"/>
          <w:b/>
          <w:sz w:val="16"/>
          <w:szCs w:val="16"/>
        </w:rPr>
      </w:pPr>
    </w:p>
    <w:p w14:paraId="19AD85D1"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NÚMERO 01 (UNO)</w:t>
      </w:r>
    </w:p>
    <w:p w14:paraId="30F36E02"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TERMINOS Y CONDICIONES</w:t>
      </w:r>
    </w:p>
    <w:p w14:paraId="05D00D5C" w14:textId="77777777" w:rsidR="00CF12FB" w:rsidRPr="002869C2" w:rsidRDefault="00CF12FB" w:rsidP="00CF12FB">
      <w:pPr>
        <w:jc w:val="center"/>
        <w:rPr>
          <w:rFonts w:ascii="Noto Sans" w:hAnsi="Noto Sans" w:cs="Noto Sans"/>
          <w:b/>
          <w:sz w:val="16"/>
          <w:szCs w:val="16"/>
        </w:rPr>
      </w:pPr>
    </w:p>
    <w:p w14:paraId="199D329A" w14:textId="1057E2D5" w:rsidR="00CF12FB" w:rsidRPr="002869C2" w:rsidRDefault="00CF12FB" w:rsidP="007E004C">
      <w:pPr>
        <w:jc w:val="both"/>
        <w:rPr>
          <w:rFonts w:ascii="Noto Sans" w:hAnsi="Noto Sans" w:cs="Noto Sans"/>
          <w:b/>
          <w:sz w:val="16"/>
          <w:szCs w:val="16"/>
        </w:rPr>
      </w:pPr>
      <w:bookmarkStart w:id="8" w:name="_Hlk135124508"/>
      <w:r w:rsidRPr="002869C2">
        <w:rPr>
          <w:rFonts w:ascii="Noto Sans" w:eastAsia="Calibri" w:hAnsi="Noto Sans" w:cs="Noto Sans"/>
          <w:b/>
          <w:color w:val="000000"/>
          <w:sz w:val="16"/>
          <w:szCs w:val="16"/>
        </w:rPr>
        <w:t>“EL INSTITUTO”</w:t>
      </w:r>
      <w:r w:rsidRPr="002869C2">
        <w:rPr>
          <w:rFonts w:ascii="Noto Sans" w:eastAsia="Calibri" w:hAnsi="Noto Sans" w:cs="Noto Sans"/>
          <w:color w:val="000000"/>
          <w:sz w:val="16"/>
          <w:szCs w:val="16"/>
        </w:rPr>
        <w:t xml:space="preserve"> podrá otorgar el </w:t>
      </w:r>
      <w:r w:rsidRPr="002869C2">
        <w:rPr>
          <w:rFonts w:ascii="Noto Sans" w:eastAsia="Calibri" w:hAnsi="Noto Sans" w:cs="Noto Sans"/>
          <w:b/>
          <w:color w:val="000000"/>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w:t>
      </w:r>
      <w:r w:rsidR="009845DC" w:rsidRPr="002869C2">
        <w:rPr>
          <w:rFonts w:ascii="Noto Sans" w:eastAsia="Calibri" w:hAnsi="Noto Sans" w:cs="Noto Sans"/>
          <w:b/>
          <w:color w:val="000000"/>
          <w:sz w:val="16"/>
          <w:szCs w:val="16"/>
        </w:rPr>
        <w:t>6</w:t>
      </w:r>
      <w:r w:rsidRPr="002869C2">
        <w:rPr>
          <w:rFonts w:ascii="Noto Sans" w:eastAsia="Calibri" w:hAnsi="Noto Sans" w:cs="Noto Sans"/>
          <w:color w:val="000000"/>
          <w:sz w:val="16"/>
          <w:szCs w:val="16"/>
        </w:rPr>
        <w:t xml:space="preserve">, </w:t>
      </w:r>
      <w:r w:rsidR="006774DF">
        <w:rPr>
          <w:rFonts w:ascii="Noto Sans" w:hAnsi="Noto Sans" w:cs="Noto Sans"/>
          <w:sz w:val="16"/>
          <w:szCs w:val="16"/>
        </w:rPr>
        <w:t xml:space="preserve">del </w:t>
      </w:r>
      <w:r w:rsidR="006774DF" w:rsidRPr="005A1F47">
        <w:rPr>
          <w:rFonts w:ascii="Noto Sans" w:hAnsi="Noto Sans" w:cs="Noto Sans"/>
          <w:b/>
          <w:sz w:val="16"/>
          <w:szCs w:val="16"/>
        </w:rPr>
        <w:t xml:space="preserve">20 de Septiembre </w:t>
      </w:r>
      <w:r w:rsidR="006774DF">
        <w:rPr>
          <w:rFonts w:ascii="Noto Sans" w:hAnsi="Noto Sans" w:cs="Noto Sans"/>
          <w:b/>
          <w:sz w:val="16"/>
          <w:szCs w:val="16"/>
        </w:rPr>
        <w:t>al 31 de D</w:t>
      </w:r>
      <w:r w:rsidR="006774DF" w:rsidRPr="005A1F47">
        <w:rPr>
          <w:rFonts w:ascii="Noto Sans" w:hAnsi="Noto Sans" w:cs="Noto Sans"/>
          <w:b/>
          <w:sz w:val="16"/>
          <w:szCs w:val="16"/>
        </w:rPr>
        <w:t>iciembre de 2026</w:t>
      </w:r>
      <w:r w:rsidR="006774DF">
        <w:rPr>
          <w:rFonts w:ascii="Noto Sans" w:hAnsi="Noto Sans" w:cs="Noto Sans"/>
          <w:b/>
          <w:sz w:val="16"/>
          <w:szCs w:val="16"/>
        </w:rPr>
        <w:t xml:space="preserve"> </w:t>
      </w:r>
      <w:r w:rsidRPr="002869C2">
        <w:rPr>
          <w:rFonts w:ascii="Noto Sans" w:eastAsia="Calibri" w:hAnsi="Noto Sans" w:cs="Noto Sans"/>
          <w:color w:val="000000"/>
          <w:sz w:val="16"/>
          <w:szCs w:val="16"/>
        </w:rPr>
        <w:t>a través de la</w:t>
      </w:r>
      <w:r w:rsidR="006E6749" w:rsidRPr="002869C2">
        <w:rPr>
          <w:rFonts w:ascii="Noto Sans" w:eastAsia="Calibri" w:hAnsi="Noto Sans" w:cs="Noto Sans"/>
          <w:color w:val="000000"/>
          <w:sz w:val="16"/>
          <w:szCs w:val="16"/>
        </w:rPr>
        <w:t>s</w:t>
      </w:r>
      <w:r w:rsidRPr="002869C2">
        <w:rPr>
          <w:rFonts w:ascii="Noto Sans" w:eastAsia="Calibri" w:hAnsi="Noto Sans" w:cs="Noto Sans"/>
          <w:color w:val="000000"/>
          <w:sz w:val="16"/>
          <w:szCs w:val="16"/>
        </w:rPr>
        <w:t xml:space="preserve"> unidad</w:t>
      </w:r>
      <w:r w:rsidR="006E6749" w:rsidRPr="002869C2">
        <w:rPr>
          <w:rFonts w:ascii="Noto Sans" w:eastAsia="Calibri" w:hAnsi="Noto Sans" w:cs="Noto Sans"/>
          <w:color w:val="000000"/>
          <w:sz w:val="16"/>
          <w:szCs w:val="16"/>
        </w:rPr>
        <w:t>es</w:t>
      </w:r>
      <w:r w:rsidRPr="002869C2">
        <w:rPr>
          <w:rFonts w:ascii="Noto Sans" w:eastAsia="Calibri" w:hAnsi="Noto Sans" w:cs="Noto Sans"/>
          <w:color w:val="000000"/>
          <w:sz w:val="16"/>
          <w:szCs w:val="16"/>
        </w:rPr>
        <w:t xml:space="preserve"> médica</w:t>
      </w:r>
      <w:r w:rsidR="006E6749" w:rsidRPr="002869C2">
        <w:rPr>
          <w:rFonts w:ascii="Noto Sans" w:eastAsia="Calibri" w:hAnsi="Noto Sans" w:cs="Noto Sans"/>
          <w:color w:val="000000"/>
          <w:sz w:val="16"/>
          <w:szCs w:val="16"/>
        </w:rPr>
        <w:t>s</w:t>
      </w:r>
      <w:r w:rsidRPr="002869C2">
        <w:rPr>
          <w:rFonts w:ascii="Noto Sans" w:eastAsia="Calibri" w:hAnsi="Noto Sans" w:cs="Noto Sans"/>
          <w:color w:val="000000"/>
          <w:sz w:val="16"/>
          <w:szCs w:val="16"/>
        </w:rPr>
        <w:t xml:space="preserve"> </w:t>
      </w:r>
      <w:r w:rsidR="007E004C" w:rsidRPr="002869C2">
        <w:rPr>
          <w:rFonts w:ascii="Noto Sans" w:hAnsi="Noto Sans" w:cs="Noto Sans"/>
          <w:b/>
          <w:sz w:val="16"/>
          <w:szCs w:val="16"/>
        </w:rPr>
        <w:t>ANEXO NÚMERO 03</w:t>
      </w:r>
      <w:r w:rsidR="006E6749" w:rsidRPr="002869C2">
        <w:rPr>
          <w:rFonts w:ascii="Noto Sans" w:hAnsi="Noto Sans" w:cs="Noto Sans"/>
          <w:b/>
          <w:sz w:val="16"/>
          <w:szCs w:val="16"/>
        </w:rPr>
        <w:t xml:space="preserve"> </w:t>
      </w:r>
      <w:r w:rsidR="007E004C" w:rsidRPr="002869C2">
        <w:rPr>
          <w:rFonts w:ascii="Noto Sans" w:hAnsi="Noto Sans" w:cs="Noto Sans"/>
          <w:b/>
          <w:sz w:val="16"/>
          <w:szCs w:val="16"/>
        </w:rPr>
        <w:t xml:space="preserve">(TRES) </w:t>
      </w:r>
      <w:r w:rsidRPr="002869C2">
        <w:rPr>
          <w:rFonts w:ascii="Noto Sans" w:eastAsia="Calibri" w:hAnsi="Noto Sans" w:cs="Noto Sans"/>
          <w:color w:val="000000"/>
          <w:sz w:val="16"/>
          <w:szCs w:val="16"/>
        </w:rPr>
        <w:t>que cuente con los médicos autorizados; así mismo, las unidades de seguimiento del OOAD Estatal en Jalisco.</w:t>
      </w:r>
    </w:p>
    <w:bookmarkEnd w:id="8"/>
    <w:p w14:paraId="3EAB0FEB" w14:textId="77777777" w:rsidR="00CF12FB" w:rsidRPr="002869C2" w:rsidRDefault="00CF12FB" w:rsidP="00CF12FB">
      <w:pPr>
        <w:jc w:val="both"/>
        <w:rPr>
          <w:rFonts w:ascii="Noto Sans" w:eastAsia="Calibri" w:hAnsi="Noto Sans" w:cs="Noto Sans"/>
          <w:sz w:val="16"/>
          <w:szCs w:val="16"/>
        </w:rPr>
      </w:pPr>
    </w:p>
    <w:p w14:paraId="438E7945"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b/>
          <w:sz w:val="16"/>
          <w:szCs w:val="16"/>
        </w:rPr>
        <w:t>PLAZO DE ENTREGA DEL BIEN, ARRENDAMIENTO O SERVICIO, INDICANDO EN SU CASO, EL CALENDARIO CON PROGRAMA Y CONDICIONES DE ENTREGAS QUE CORRESPONDA.</w:t>
      </w:r>
    </w:p>
    <w:p w14:paraId="0AA1A286" w14:textId="77777777" w:rsidR="00084916" w:rsidRPr="002869C2" w:rsidRDefault="00084916" w:rsidP="00CF12FB">
      <w:pPr>
        <w:jc w:val="both"/>
        <w:rPr>
          <w:rFonts w:ascii="Noto Sans" w:eastAsia="Calibri" w:hAnsi="Noto Sans" w:cs="Noto Sans"/>
          <w:b/>
          <w:sz w:val="16"/>
          <w:szCs w:val="16"/>
          <w:lang w:eastAsia="es-MX"/>
        </w:rPr>
      </w:pPr>
    </w:p>
    <w:p w14:paraId="4BCF302C" w14:textId="720FD46E"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El inicio del </w:t>
      </w:r>
      <w:r w:rsidRPr="002869C2">
        <w:rPr>
          <w:rFonts w:ascii="Noto Sans" w:eastAsia="Calibri" w:hAnsi="Noto Sans" w:cs="Noto Sans"/>
          <w:b/>
          <w:color w:val="000000"/>
          <w:sz w:val="16"/>
          <w:szCs w:val="16"/>
        </w:rPr>
        <w:t xml:space="preserve">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w:t>
      </w:r>
      <w:r w:rsidR="000A0A32">
        <w:rPr>
          <w:rFonts w:ascii="Noto Sans" w:eastAsia="Calibri" w:hAnsi="Noto Sans" w:cs="Noto Sans"/>
          <w:b/>
          <w:color w:val="000000"/>
          <w:sz w:val="16"/>
          <w:szCs w:val="16"/>
        </w:rPr>
        <w:t>CIERRE DEL EJERCICIO FISCAL 2026</w:t>
      </w:r>
      <w:r w:rsidRPr="002869C2">
        <w:rPr>
          <w:rFonts w:ascii="Noto Sans" w:eastAsia="Calibri" w:hAnsi="Noto Sans" w:cs="Noto Sans"/>
          <w:b/>
          <w:color w:val="000000"/>
          <w:sz w:val="16"/>
          <w:szCs w:val="16"/>
        </w:rPr>
        <w:t>,</w:t>
      </w:r>
      <w:r w:rsidRPr="002869C2">
        <w:rPr>
          <w:rFonts w:ascii="Noto Sans" w:eastAsia="Calibri" w:hAnsi="Noto Sans" w:cs="Noto Sans"/>
          <w:sz w:val="16"/>
          <w:szCs w:val="16"/>
        </w:rPr>
        <w:t xml:space="preserve"> </w:t>
      </w:r>
      <w:r w:rsidR="006774DF">
        <w:rPr>
          <w:rFonts w:ascii="Noto Sans" w:hAnsi="Noto Sans" w:cs="Noto Sans"/>
          <w:sz w:val="16"/>
          <w:szCs w:val="16"/>
        </w:rPr>
        <w:t xml:space="preserve">del </w:t>
      </w:r>
      <w:r w:rsidR="006774DF" w:rsidRPr="005A1F47">
        <w:rPr>
          <w:rFonts w:ascii="Noto Sans" w:hAnsi="Noto Sans" w:cs="Noto Sans"/>
          <w:b/>
          <w:sz w:val="16"/>
          <w:szCs w:val="16"/>
        </w:rPr>
        <w:t xml:space="preserve">20 de Septiembre </w:t>
      </w:r>
      <w:r w:rsidR="006774DF">
        <w:rPr>
          <w:rFonts w:ascii="Noto Sans" w:hAnsi="Noto Sans" w:cs="Noto Sans"/>
          <w:b/>
          <w:sz w:val="16"/>
          <w:szCs w:val="16"/>
        </w:rPr>
        <w:t>al 31 de D</w:t>
      </w:r>
      <w:r w:rsidR="006774DF" w:rsidRPr="005A1F47">
        <w:rPr>
          <w:rFonts w:ascii="Noto Sans" w:hAnsi="Noto Sans" w:cs="Noto Sans"/>
          <w:b/>
          <w:sz w:val="16"/>
          <w:szCs w:val="16"/>
        </w:rPr>
        <w:t>iciembre de 2026</w:t>
      </w:r>
      <w:r w:rsidR="003A3FBE"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por lo que las obligaciones derivadas de éste serán exigibles a</w:t>
      </w:r>
      <w:r w:rsidR="00244E2B" w:rsidRPr="002869C2">
        <w:rPr>
          <w:rFonts w:ascii="Noto Sans" w:eastAsia="Calibri" w:hAnsi="Noto Sans" w:cs="Noto Sans"/>
          <w:color w:val="000000"/>
          <w:sz w:val="16"/>
          <w:szCs w:val="16"/>
        </w:rPr>
        <w:t xml:space="preserve"> </w:t>
      </w:r>
      <w:r w:rsidR="00244E2B" w:rsidRPr="002869C2">
        <w:rPr>
          <w:rFonts w:ascii="Noto Sans" w:eastAsia="Calibri" w:hAnsi="Noto Sans" w:cs="Noto Sans"/>
          <w:b/>
          <w:color w:val="000000"/>
          <w:sz w:val="16"/>
          <w:szCs w:val="16"/>
        </w:rPr>
        <w:t xml:space="preserve">“EL </w:t>
      </w:r>
      <w:r w:rsidRPr="002869C2">
        <w:rPr>
          <w:rFonts w:ascii="Noto Sans" w:eastAsia="Calibri" w:hAnsi="Noto Sans" w:cs="Noto Sans"/>
          <w:b/>
          <w:color w:val="000000"/>
          <w:sz w:val="16"/>
          <w:szCs w:val="16"/>
        </w:rPr>
        <w:t>PROVEEDOR</w:t>
      </w:r>
      <w:r w:rsidR="00244E2B" w:rsidRPr="002869C2">
        <w:rPr>
          <w:rFonts w:ascii="Noto Sans" w:eastAsia="Calibri" w:hAnsi="Noto Sans" w:cs="Noto Sans"/>
          <w:b/>
          <w:color w:val="000000"/>
          <w:sz w:val="16"/>
          <w:szCs w:val="16"/>
        </w:rPr>
        <w:t>”</w:t>
      </w:r>
    </w:p>
    <w:p w14:paraId="6677D53C" w14:textId="77777777" w:rsidR="00CF12FB" w:rsidRPr="002869C2" w:rsidRDefault="00CF12FB" w:rsidP="00CF12FB">
      <w:pPr>
        <w:jc w:val="both"/>
        <w:rPr>
          <w:rFonts w:ascii="Noto Sans" w:eastAsia="Calibri" w:hAnsi="Noto Sans" w:cs="Noto Sans"/>
          <w:color w:val="000000"/>
          <w:sz w:val="16"/>
          <w:szCs w:val="16"/>
        </w:rPr>
      </w:pPr>
    </w:p>
    <w:p w14:paraId="1E3C430E" w14:textId="3DC3ECC8" w:rsidR="00CF12FB" w:rsidRPr="002869C2" w:rsidRDefault="00CF12FB" w:rsidP="00244E2B">
      <w:pPr>
        <w:jc w:val="both"/>
        <w:rPr>
          <w:rFonts w:ascii="Noto Sans" w:eastAsia="Calibri" w:hAnsi="Noto Sans" w:cs="Noto Sans"/>
          <w:sz w:val="16"/>
          <w:szCs w:val="16"/>
        </w:rPr>
      </w:pPr>
      <w:r w:rsidRPr="002869C2">
        <w:rPr>
          <w:rFonts w:ascii="Noto Sans" w:eastAsia="Calibri" w:hAnsi="Noto Sans" w:cs="Noto Sans"/>
          <w:sz w:val="16"/>
          <w:szCs w:val="16"/>
        </w:rPr>
        <w:t xml:space="preserve">La contratación del Equipo CPAP/BPAP para el </w:t>
      </w:r>
      <w:r w:rsidR="004E0AFD" w:rsidRPr="002869C2">
        <w:rPr>
          <w:rFonts w:ascii="Noto Sans" w:eastAsia="Calibri" w:hAnsi="Noto Sans" w:cs="Noto Sans"/>
          <w:b/>
          <w:color w:val="000000"/>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2026</w:t>
      </w:r>
      <w:r w:rsidRPr="002869C2">
        <w:rPr>
          <w:rFonts w:ascii="Noto Sans" w:eastAsia="Calibri" w:hAnsi="Noto Sans" w:cs="Noto Sans"/>
          <w:sz w:val="16"/>
          <w:szCs w:val="16"/>
        </w:rPr>
        <w:t xml:space="preserve">, </w:t>
      </w:r>
      <w:r w:rsidR="006774DF">
        <w:rPr>
          <w:rFonts w:ascii="Noto Sans" w:hAnsi="Noto Sans" w:cs="Noto Sans"/>
          <w:sz w:val="16"/>
          <w:szCs w:val="16"/>
        </w:rPr>
        <w:t xml:space="preserve">del </w:t>
      </w:r>
      <w:r w:rsidR="006774DF" w:rsidRPr="005A1F47">
        <w:rPr>
          <w:rFonts w:ascii="Noto Sans" w:hAnsi="Noto Sans" w:cs="Noto Sans"/>
          <w:b/>
          <w:sz w:val="16"/>
          <w:szCs w:val="16"/>
        </w:rPr>
        <w:t xml:space="preserve">20 de Septiembre </w:t>
      </w:r>
      <w:r w:rsidR="006774DF">
        <w:rPr>
          <w:rFonts w:ascii="Noto Sans" w:hAnsi="Noto Sans" w:cs="Noto Sans"/>
          <w:b/>
          <w:sz w:val="16"/>
          <w:szCs w:val="16"/>
        </w:rPr>
        <w:t>al 31 de D</w:t>
      </w:r>
      <w:r w:rsidR="006774DF" w:rsidRPr="005A1F47">
        <w:rPr>
          <w:rFonts w:ascii="Noto Sans" w:hAnsi="Noto Sans" w:cs="Noto Sans"/>
          <w:b/>
          <w:sz w:val="16"/>
          <w:szCs w:val="16"/>
        </w:rPr>
        <w:t>iciembre de 2026</w:t>
      </w:r>
      <w:r w:rsidR="006774DF">
        <w:rPr>
          <w:rFonts w:ascii="Noto Sans" w:hAnsi="Noto Sans" w:cs="Noto Sans"/>
          <w:b/>
          <w:sz w:val="16"/>
          <w:szCs w:val="16"/>
        </w:rPr>
        <w:t xml:space="preserve"> </w:t>
      </w:r>
      <w:r w:rsidRPr="002869C2">
        <w:rPr>
          <w:rFonts w:ascii="Noto Sans" w:eastAsia="Calibri" w:hAnsi="Noto Sans" w:cs="Noto Sans"/>
          <w:sz w:val="16"/>
          <w:szCs w:val="16"/>
        </w:rPr>
        <w:t xml:space="preserve">se llevará a cabo considerando las características técnicas que se requieren objeto de la contratación, de conformidad a lo establecido en el </w:t>
      </w:r>
      <w:r w:rsidR="00244E2B" w:rsidRPr="002869C2">
        <w:rPr>
          <w:rFonts w:ascii="Noto Sans" w:eastAsia="Calibri" w:hAnsi="Noto Sans" w:cs="Noto Sans"/>
          <w:b/>
          <w:sz w:val="16"/>
          <w:szCs w:val="16"/>
        </w:rPr>
        <w:t>ANEXO NÚMERO 02 (DOS) ANEXO TECNICO</w:t>
      </w:r>
    </w:p>
    <w:p w14:paraId="08E524EA" w14:textId="77777777" w:rsidR="00CF12FB" w:rsidRPr="002869C2" w:rsidRDefault="00CF12FB" w:rsidP="00CF12FB">
      <w:pPr>
        <w:jc w:val="both"/>
        <w:rPr>
          <w:rFonts w:ascii="Noto Sans" w:eastAsia="Calibri" w:hAnsi="Noto Sans" w:cs="Noto Sans"/>
          <w:sz w:val="16"/>
          <w:szCs w:val="16"/>
        </w:rPr>
      </w:pPr>
    </w:p>
    <w:p w14:paraId="59C5DAA8" w14:textId="0E7FBD94" w:rsidR="00CF12FB" w:rsidRPr="002869C2" w:rsidRDefault="00CF12FB" w:rsidP="00CF12FB">
      <w:pPr>
        <w:jc w:val="both"/>
        <w:rPr>
          <w:rFonts w:ascii="Noto Sans" w:hAnsi="Noto Sans" w:cs="Noto Sans"/>
          <w:b/>
          <w:bCs/>
          <w:sz w:val="16"/>
          <w:szCs w:val="16"/>
        </w:rPr>
      </w:pPr>
      <w:r w:rsidRPr="002869C2">
        <w:rPr>
          <w:rFonts w:ascii="Noto Sans" w:hAnsi="Noto Sans" w:cs="Noto Sans"/>
          <w:sz w:val="16"/>
          <w:szCs w:val="16"/>
        </w:rPr>
        <w:t xml:space="preserve">Para la debida prescripción de los </w:t>
      </w:r>
      <w:r w:rsidRPr="002869C2">
        <w:rPr>
          <w:rFonts w:ascii="Noto Sans" w:hAnsi="Noto Sans" w:cs="Noto Sans"/>
          <w:color w:val="000000"/>
          <w:sz w:val="16"/>
          <w:szCs w:val="16"/>
        </w:rPr>
        <w:t>equipos CPAP/BPAP para el</w:t>
      </w:r>
      <w:r w:rsidRPr="002869C2">
        <w:rPr>
          <w:rFonts w:ascii="Noto Sans" w:hAnsi="Noto Sans" w:cs="Noto Sans"/>
          <w:b/>
          <w:bCs/>
          <w:sz w:val="16"/>
          <w:szCs w:val="16"/>
          <w:lang w:val="es-ES_tradnl"/>
        </w:rPr>
        <w:t xml:space="preserve"> </w:t>
      </w:r>
      <w:r w:rsidR="004E0AFD" w:rsidRPr="002869C2">
        <w:rPr>
          <w:rFonts w:ascii="Noto Sans" w:eastAsia="Calibri" w:hAnsi="Noto Sans" w:cs="Noto Sans"/>
          <w:b/>
          <w:color w:val="000000"/>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2026</w:t>
      </w:r>
      <w:r w:rsidRPr="002869C2">
        <w:rPr>
          <w:rFonts w:ascii="Noto Sans" w:hAnsi="Noto Sans" w:cs="Noto Sans"/>
          <w:color w:val="000000"/>
          <w:sz w:val="16"/>
          <w:szCs w:val="16"/>
        </w:rPr>
        <w:t xml:space="preserve">, </w:t>
      </w:r>
      <w:r w:rsidR="006774DF">
        <w:rPr>
          <w:rFonts w:ascii="Noto Sans" w:hAnsi="Noto Sans" w:cs="Noto Sans"/>
          <w:sz w:val="16"/>
          <w:szCs w:val="16"/>
        </w:rPr>
        <w:t xml:space="preserve">del </w:t>
      </w:r>
      <w:r w:rsidR="006774DF" w:rsidRPr="005A1F47">
        <w:rPr>
          <w:rFonts w:ascii="Noto Sans" w:hAnsi="Noto Sans" w:cs="Noto Sans"/>
          <w:b/>
          <w:sz w:val="16"/>
          <w:szCs w:val="16"/>
        </w:rPr>
        <w:t xml:space="preserve">20 de Septiembre </w:t>
      </w:r>
      <w:r w:rsidR="006774DF">
        <w:rPr>
          <w:rFonts w:ascii="Noto Sans" w:hAnsi="Noto Sans" w:cs="Noto Sans"/>
          <w:b/>
          <w:sz w:val="16"/>
          <w:szCs w:val="16"/>
        </w:rPr>
        <w:t>al 31 de D</w:t>
      </w:r>
      <w:r w:rsidR="006774DF" w:rsidRPr="005A1F47">
        <w:rPr>
          <w:rFonts w:ascii="Noto Sans" w:hAnsi="Noto Sans" w:cs="Noto Sans"/>
          <w:b/>
          <w:sz w:val="16"/>
          <w:szCs w:val="16"/>
        </w:rPr>
        <w:t>iciembre de 2026</w:t>
      </w:r>
      <w:r w:rsidR="00244E2B" w:rsidRPr="002869C2">
        <w:rPr>
          <w:rFonts w:ascii="Noto Sans" w:hAnsi="Noto Sans" w:cs="Noto Sans"/>
          <w:sz w:val="16"/>
          <w:szCs w:val="16"/>
        </w:rPr>
        <w:t>, e</w:t>
      </w:r>
      <w:r w:rsidRPr="002869C2">
        <w:rPr>
          <w:rFonts w:ascii="Noto Sans" w:hAnsi="Noto Sans" w:cs="Noto Sans"/>
          <w:sz w:val="16"/>
          <w:szCs w:val="16"/>
        </w:rPr>
        <w:t xml:space="preserve">stos deberán apegarse a lo estipulado en </w:t>
      </w:r>
      <w:r w:rsidRPr="002869C2">
        <w:rPr>
          <w:rFonts w:ascii="Noto Sans" w:hAnsi="Noto Sans" w:cs="Noto Sans"/>
          <w:color w:val="000000"/>
          <w:sz w:val="16"/>
          <w:szCs w:val="16"/>
        </w:rPr>
        <w:t xml:space="preserve">los </w:t>
      </w:r>
      <w:r w:rsidRPr="002869C2">
        <w:rPr>
          <w:rFonts w:ascii="Noto Sans" w:hAnsi="Noto Sans" w:cs="Noto Sans"/>
          <w:b/>
          <w:color w:val="000000"/>
          <w:sz w:val="16"/>
          <w:szCs w:val="16"/>
        </w:rPr>
        <w:t xml:space="preserve">“Lineamientos para el uso de oxígeno domiciliario y la terapéutica de presión positiva en la vía aérea en el Instituto Mexicano del Seguro Social” </w:t>
      </w:r>
      <w:r w:rsidRPr="002869C2">
        <w:rPr>
          <w:rFonts w:ascii="Noto Sans" w:hAnsi="Noto Sans" w:cs="Noto Sans"/>
          <w:color w:val="000000"/>
          <w:sz w:val="16"/>
          <w:szCs w:val="16"/>
        </w:rPr>
        <w:t xml:space="preserve">indicados por el área médica. </w:t>
      </w:r>
    </w:p>
    <w:p w14:paraId="16623AF9" w14:textId="77777777" w:rsidR="00CF12FB" w:rsidRPr="002869C2" w:rsidRDefault="00CF12FB" w:rsidP="00CF12FB">
      <w:pPr>
        <w:jc w:val="both"/>
        <w:rPr>
          <w:rFonts w:ascii="Noto Sans" w:eastAsia="Calibri" w:hAnsi="Noto Sans" w:cs="Noto Sans"/>
          <w:b/>
          <w:sz w:val="16"/>
          <w:szCs w:val="16"/>
        </w:rPr>
      </w:pPr>
    </w:p>
    <w:p w14:paraId="517D1110"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b/>
          <w:sz w:val="16"/>
          <w:szCs w:val="16"/>
        </w:rPr>
        <w:t>PROGRAMA DE ENTREGAS.</w:t>
      </w:r>
    </w:p>
    <w:p w14:paraId="46046BE7"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Para atender el requerimiento de los equipos CPAP/BPAP,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deberá contar con una línea telefónica que opere las 24 horas durante la vigencia del contrato, de acuerdo con lo siguiente:</w:t>
      </w:r>
    </w:p>
    <w:p w14:paraId="32AC55A2" w14:textId="77777777" w:rsidR="00CF12FB" w:rsidRPr="002869C2" w:rsidRDefault="00CF12FB" w:rsidP="00CF12FB">
      <w:pPr>
        <w:jc w:val="both"/>
        <w:rPr>
          <w:rFonts w:ascii="Noto Sans" w:eastAsia="Calibri" w:hAnsi="Noto Sans" w:cs="Noto Sans"/>
          <w:color w:val="000000"/>
          <w:sz w:val="16"/>
          <w:szCs w:val="16"/>
        </w:rPr>
      </w:pPr>
    </w:p>
    <w:p w14:paraId="185E0417" w14:textId="77777777" w:rsidR="00CF12FB" w:rsidRPr="002869C2" w:rsidRDefault="00CF12FB" w:rsidP="00242001">
      <w:pPr>
        <w:numPr>
          <w:ilvl w:val="0"/>
          <w:numId w:val="44"/>
        </w:num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Pacientes nuevos</w:t>
      </w:r>
      <w:r w:rsidRPr="002869C2">
        <w:rPr>
          <w:rFonts w:ascii="Noto Sans" w:eastAsia="Calibri" w:hAnsi="Noto Sans" w:cs="Noto Sans"/>
          <w:color w:val="000000"/>
          <w:sz w:val="16"/>
          <w:szCs w:val="16"/>
        </w:rPr>
        <w:t>: Dentro de las 24 horas siguientes a la recepción de la solicitud.</w:t>
      </w:r>
    </w:p>
    <w:p w14:paraId="69CFB0D5" w14:textId="77777777" w:rsidR="00CF12FB" w:rsidRPr="002869C2" w:rsidRDefault="00CF12FB" w:rsidP="00242001">
      <w:pPr>
        <w:numPr>
          <w:ilvl w:val="0"/>
          <w:numId w:val="44"/>
        </w:num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Canjes de equipo</w:t>
      </w:r>
      <w:r w:rsidRPr="002869C2">
        <w:rPr>
          <w:rFonts w:ascii="Noto Sans" w:eastAsia="Calibri" w:hAnsi="Noto Sans" w:cs="Noto Sans"/>
          <w:color w:val="000000"/>
          <w:sz w:val="16"/>
          <w:szCs w:val="16"/>
        </w:rPr>
        <w:t>: Dentro de las 24 horas siguientes a la recepción de la solicitud.</w:t>
      </w:r>
    </w:p>
    <w:p w14:paraId="5FBFCA59" w14:textId="77777777" w:rsidR="00CF12FB" w:rsidRPr="002869C2" w:rsidRDefault="00CF12FB" w:rsidP="00242001">
      <w:pPr>
        <w:numPr>
          <w:ilvl w:val="0"/>
          <w:numId w:val="44"/>
        </w:num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deberá entregar al paciente, familiar o quien lo asista en su domicilio, las indicaciones, instructivos, información ilustrada de seguridad, sobre el manejo del equipo CPAP/BPAP.</w:t>
      </w:r>
    </w:p>
    <w:p w14:paraId="5BC2928B" w14:textId="77777777" w:rsidR="00CF12FB" w:rsidRPr="002869C2" w:rsidRDefault="00CF12FB" w:rsidP="00CF12FB">
      <w:pPr>
        <w:jc w:val="both"/>
        <w:rPr>
          <w:rFonts w:ascii="Noto Sans" w:eastAsia="Calibri" w:hAnsi="Noto Sans" w:cs="Noto Sans"/>
          <w:color w:val="000000"/>
          <w:sz w:val="16"/>
          <w:szCs w:val="16"/>
        </w:rPr>
      </w:pPr>
    </w:p>
    <w:p w14:paraId="527CD302"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En caso de que el sistema informático OXIDOM este fuera de operación y con ello impida generar recetas, el médico tratante debe entregar receta manual y posteriormente cuando se restablezca el sistema, esta debe ser ingresada. </w:t>
      </w:r>
    </w:p>
    <w:p w14:paraId="19B7DEE0" w14:textId="77777777" w:rsidR="00CF12FB" w:rsidRPr="002869C2" w:rsidRDefault="00CF12FB" w:rsidP="00CF12FB">
      <w:pPr>
        <w:jc w:val="both"/>
        <w:rPr>
          <w:rFonts w:ascii="Noto Sans" w:eastAsia="Calibri" w:hAnsi="Noto Sans" w:cs="Noto Sans"/>
          <w:sz w:val="16"/>
          <w:szCs w:val="16"/>
          <w:lang w:val="es-MX" w:eastAsia="es-MX"/>
        </w:rPr>
      </w:pPr>
    </w:p>
    <w:p w14:paraId="3DEE0779"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En caso de que no se encuentre el paciente, familiar o a quien lo asista en su domicilio y/o el domicilio sea incorrecto, el proveedor deberá notificar al o los Administradores del Contrato las circunstancias por las cuales no fue entregado el equipo CPAP/BPAP en tiempo y forma, para lo cual deberá documentar la falta de entrega y hacerlas llegar por correo electrónico al o los Administradores del Contrato, a efecto de evitar alguna penalización.</w:t>
      </w:r>
    </w:p>
    <w:p w14:paraId="6FA18D76" w14:textId="77777777" w:rsidR="00CF12FB" w:rsidRPr="002869C2" w:rsidRDefault="00CF12FB" w:rsidP="00CF12FB">
      <w:pPr>
        <w:jc w:val="both"/>
        <w:rPr>
          <w:rFonts w:ascii="Noto Sans" w:eastAsia="Calibri" w:hAnsi="Noto Sans" w:cs="Noto Sans"/>
          <w:sz w:val="16"/>
          <w:szCs w:val="16"/>
        </w:rPr>
      </w:pPr>
    </w:p>
    <w:p w14:paraId="23BCE646"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Cuando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asista al domicilio marcado para la entrega del equipo al domicilio del paciente derechohabiente y no se encuentre nadie en el domicilio y/o sea incorrecto,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deberá recabar alguna evidencia la cual de manera enunciativa y no limitativa pudiese ser video o fotografía, Web service, aplicación, GPS del teléfono móvil, o vehicular con la cual se asienta su dicho del impedimento para su entrega en tiempo y forma, la cual deberá de acompañar la notificación al o los administradores del contrato.</w:t>
      </w:r>
    </w:p>
    <w:p w14:paraId="20DACF64" w14:textId="77777777" w:rsidR="00CF12FB" w:rsidRPr="002869C2" w:rsidRDefault="00CF12FB" w:rsidP="00CF12FB">
      <w:pPr>
        <w:jc w:val="both"/>
        <w:rPr>
          <w:rFonts w:ascii="Noto Sans" w:eastAsia="Calibri" w:hAnsi="Noto Sans" w:cs="Noto Sans"/>
          <w:sz w:val="16"/>
          <w:szCs w:val="16"/>
        </w:rPr>
      </w:pPr>
    </w:p>
    <w:p w14:paraId="0552FF81" w14:textId="57B451E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sz w:val="16"/>
          <w:szCs w:val="16"/>
        </w:rPr>
        <w:t>En el caso, que al derechohabiente se le diagnostique algún</w:t>
      </w:r>
      <w:r w:rsidRPr="002869C2">
        <w:rPr>
          <w:rFonts w:ascii="Noto Sans" w:eastAsia="Calibri" w:hAnsi="Noto Sans" w:cs="Noto Sans"/>
          <w:color w:val="000000"/>
          <w:sz w:val="16"/>
          <w:szCs w:val="16"/>
        </w:rPr>
        <w:t xml:space="preserve"> padecimiento que requiera Oxígeno medicinal suplementario, el proveedor deberá suministrarlo a través de un cilindro, y como respaldo otro cilindro o un concentrador, con las especificaciones de calidad inmersas </w:t>
      </w:r>
      <w:r w:rsidRPr="002869C2">
        <w:rPr>
          <w:rFonts w:ascii="Noto Sans" w:eastAsia="Calibri" w:hAnsi="Noto Sans" w:cs="Noto Sans"/>
          <w:color w:val="000000"/>
          <w:sz w:val="16"/>
          <w:szCs w:val="16"/>
        </w:rPr>
        <w:lastRenderedPageBreak/>
        <w:t xml:space="preserve">en el </w:t>
      </w:r>
      <w:r w:rsidR="00244E2B" w:rsidRPr="002869C2">
        <w:rPr>
          <w:rFonts w:ascii="Noto Sans" w:eastAsia="Calibri" w:hAnsi="Noto Sans" w:cs="Noto Sans"/>
          <w:b/>
          <w:sz w:val="16"/>
          <w:szCs w:val="16"/>
        </w:rPr>
        <w:t>ANEXO NÚMERO 02 (DOS) ANEXO TECNICO</w:t>
      </w:r>
      <w:r w:rsidRPr="002869C2">
        <w:rPr>
          <w:rFonts w:ascii="Noto Sans" w:eastAsia="Calibri" w:hAnsi="Noto Sans" w:cs="Noto Sans"/>
          <w:color w:val="000000"/>
          <w:sz w:val="16"/>
          <w:szCs w:val="16"/>
        </w:rPr>
        <w:t>, lo anterior, sin costo adicional para el Instituto o para el Derechohabiente dentro de las 24 horas siguientes a su solicitud.</w:t>
      </w:r>
    </w:p>
    <w:p w14:paraId="5C20B8F9" w14:textId="77777777" w:rsidR="00CF12FB" w:rsidRPr="002869C2" w:rsidRDefault="00CF12FB" w:rsidP="00CF12FB">
      <w:pPr>
        <w:jc w:val="both"/>
        <w:rPr>
          <w:rFonts w:ascii="Noto Sans" w:eastAsia="Calibri" w:hAnsi="Noto Sans" w:cs="Noto Sans"/>
          <w:color w:val="000000"/>
          <w:sz w:val="16"/>
          <w:szCs w:val="16"/>
        </w:rPr>
      </w:pPr>
    </w:p>
    <w:p w14:paraId="6E6522BD" w14:textId="6C664548"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En caso de que los </w:t>
      </w:r>
      <w:r w:rsidR="001D4543" w:rsidRPr="002869C2">
        <w:rPr>
          <w:rFonts w:ascii="Noto Sans" w:hAnsi="Noto Sans" w:cs="Noto Sans"/>
          <w:sz w:val="16"/>
          <w:szCs w:val="16"/>
          <w:lang w:val="es-ES_tradnl"/>
        </w:rPr>
        <w:t>cotizantes</w:t>
      </w:r>
      <w:r w:rsidRPr="002869C2">
        <w:rPr>
          <w:rFonts w:ascii="Noto Sans" w:eastAsia="Calibri" w:hAnsi="Noto Sans" w:cs="Noto Sans"/>
          <w:color w:val="000000"/>
          <w:sz w:val="16"/>
          <w:szCs w:val="16"/>
        </w:rPr>
        <w:t xml:space="preserve"> cuenten con aplicaciones digitales (APP), para realizar la solicitud del equipo CPAP/BPAP para el Tratamiento del Síndrome de Apnea Obstructiva del Sueño y Otros Trastornos del Sueño, podrán hacer uso de ellas, respetando los plazos establecidos en las viñetas antes especificadas, así como la comprobación de entrega.</w:t>
      </w:r>
    </w:p>
    <w:p w14:paraId="38F29749" w14:textId="77777777" w:rsidR="00CF12FB" w:rsidRPr="002869C2" w:rsidRDefault="00CF12FB" w:rsidP="00CF12FB">
      <w:pPr>
        <w:jc w:val="both"/>
        <w:rPr>
          <w:rFonts w:ascii="Noto Sans" w:eastAsia="Calibri" w:hAnsi="Noto Sans" w:cs="Noto Sans"/>
          <w:b/>
          <w:sz w:val="16"/>
          <w:szCs w:val="16"/>
          <w:lang w:val="es-MX" w:eastAsia="es-MX"/>
        </w:rPr>
      </w:pPr>
    </w:p>
    <w:p w14:paraId="4DA29147"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Será responsabilidad de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la entrega del equipo, suministros y capacitación en los domicilios de los pacientes que requieren los equipos CPAP/BPAP para el tratamiento por lo que; cualquier incidente derivado del servicio, será atendida por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en el momento que suceda.</w:t>
      </w:r>
    </w:p>
    <w:p w14:paraId="70AC2EC0" w14:textId="77777777" w:rsidR="00CF12FB" w:rsidRPr="002869C2" w:rsidRDefault="00CF12FB" w:rsidP="00CF12FB">
      <w:pPr>
        <w:jc w:val="both"/>
        <w:rPr>
          <w:rFonts w:ascii="Noto Sans" w:eastAsia="Calibri" w:hAnsi="Noto Sans" w:cs="Noto Sans"/>
          <w:sz w:val="16"/>
          <w:szCs w:val="16"/>
        </w:rPr>
      </w:pPr>
    </w:p>
    <w:p w14:paraId="188A736A"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Será responsabilidad de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la realización de maniobras de carga y descarga en el lugar de entrega de los equipos CPAP/BPAP y/o el oxígeno medicinal suplementario, por lo que cualquier incidente derivado de esta acción, será atendida por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en el momento que suceda. </w:t>
      </w:r>
    </w:p>
    <w:p w14:paraId="127A6022" w14:textId="77777777" w:rsidR="00CF12FB" w:rsidRPr="002869C2" w:rsidRDefault="00CF12FB" w:rsidP="00CF12FB">
      <w:pPr>
        <w:jc w:val="both"/>
        <w:rPr>
          <w:rFonts w:ascii="Noto Sans" w:eastAsia="Calibri" w:hAnsi="Noto Sans" w:cs="Noto Sans"/>
          <w:sz w:val="16"/>
          <w:szCs w:val="16"/>
        </w:rPr>
      </w:pPr>
    </w:p>
    <w:p w14:paraId="7BC6BBC9"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La transportación de los equipos, así como en su caso del suministro de oxígeno supletorio al y desde el domicilio del derechohabiente, se hará bajo la responsabilidad exclusiva de </w:t>
      </w:r>
      <w:r w:rsidRPr="002869C2">
        <w:rPr>
          <w:rFonts w:ascii="Noto Sans" w:eastAsia="Calibri" w:hAnsi="Noto Sans" w:cs="Noto Sans"/>
          <w:b/>
          <w:color w:val="000000"/>
          <w:sz w:val="16"/>
          <w:szCs w:val="16"/>
        </w:rPr>
        <w:t>“EL PROVEEDOR”</w:t>
      </w:r>
      <w:r w:rsidRPr="002869C2">
        <w:rPr>
          <w:rFonts w:ascii="Noto Sans" w:eastAsia="Calibri" w:hAnsi="Noto Sans" w:cs="Noto Sans"/>
          <w:sz w:val="16"/>
          <w:szCs w:val="16"/>
        </w:rPr>
        <w:t>, quedando liberado el Instituto de cualquier responsabilidad que pudiera generarse por acción u omisión que pueden causar el incumplimiento de disposiciones viales, jurídicas y otras.</w:t>
      </w:r>
    </w:p>
    <w:p w14:paraId="121EFA25" w14:textId="77777777" w:rsidR="00CF12FB" w:rsidRPr="002869C2" w:rsidRDefault="00CF12FB" w:rsidP="00CF12FB">
      <w:pPr>
        <w:jc w:val="both"/>
        <w:rPr>
          <w:rFonts w:ascii="Noto Sans" w:eastAsia="Calibri" w:hAnsi="Noto Sans" w:cs="Noto Sans"/>
          <w:color w:val="000000"/>
          <w:sz w:val="16"/>
          <w:szCs w:val="16"/>
        </w:rPr>
      </w:pPr>
    </w:p>
    <w:p w14:paraId="496F151D"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LICENCIAS, PERMISOS, REGISTROS, CERTIFICADOS O AUTORIZACIONES QUE DEBE CUMPLIR O APLICARSE AL BIEN O SERVICIO A CONTRATAR.</w:t>
      </w:r>
    </w:p>
    <w:p w14:paraId="4589D1CD" w14:textId="46BEDFDA" w:rsidR="00CF12FB" w:rsidRPr="002869C2" w:rsidRDefault="00CF12FB" w:rsidP="00CF12FB">
      <w:pPr>
        <w:jc w:val="both"/>
        <w:rPr>
          <w:rFonts w:ascii="Noto Sans" w:eastAsia="Calibri" w:hAnsi="Noto Sans" w:cs="Noto Sans"/>
          <w:color w:val="000000"/>
          <w:sz w:val="16"/>
          <w:szCs w:val="16"/>
          <w:lang w:eastAsia="x-none"/>
        </w:rPr>
      </w:pPr>
      <w:r w:rsidRPr="002869C2">
        <w:rPr>
          <w:rFonts w:ascii="Noto Sans" w:eastAsia="Calibri" w:hAnsi="Noto Sans" w:cs="Noto Sans"/>
          <w:sz w:val="16"/>
          <w:szCs w:val="16"/>
        </w:rPr>
        <w:t>Los certificados, dictámenes de verificación, e informes de resultados solicitados; servirán como evidencia de cumplimiento de las Normas Oficiales Mexicanas y, en su caso, los Estándares u</w:t>
      </w:r>
      <w:r w:rsidRPr="002869C2">
        <w:rPr>
          <w:rFonts w:ascii="Noto Sans" w:eastAsia="Calibri" w:hAnsi="Noto Sans" w:cs="Noto Sans"/>
          <w:color w:val="000000"/>
          <w:sz w:val="16"/>
          <w:szCs w:val="16"/>
          <w:lang w:eastAsia="x-none"/>
        </w:rPr>
        <w:t xml:space="preserve"> otras disposiciones legales que resguardan los requerimientos técnicos para la prestación del servicio objeto de la contratación, por lo que será indispensable que se encuentren vigentes en el momento de su presentación en la propuesta técnica y durante la vigencia del contrato. De conformidad con lo dispuesto en el artículo 66, fracción XVIII de la Ley de Adquisiciones, Arrendamientos y Servicios del Sector Público, así como</w:t>
      </w:r>
      <w:r w:rsidR="001F7868">
        <w:rPr>
          <w:rFonts w:ascii="Noto Sans" w:eastAsia="Calibri" w:hAnsi="Noto Sans" w:cs="Noto Sans"/>
          <w:color w:val="000000"/>
          <w:sz w:val="16"/>
          <w:szCs w:val="16"/>
          <w:lang w:eastAsia="x-none"/>
        </w:rPr>
        <w:t xml:space="preserve"> lo previsto en los artículos 54 y 83</w:t>
      </w:r>
      <w:r w:rsidRPr="002869C2">
        <w:rPr>
          <w:rFonts w:ascii="Noto Sans" w:eastAsia="Calibri" w:hAnsi="Noto Sans" w:cs="Noto Sans"/>
          <w:color w:val="000000"/>
          <w:sz w:val="16"/>
          <w:szCs w:val="16"/>
          <w:lang w:eastAsia="x-none"/>
        </w:rPr>
        <w:t xml:space="preserve"> fracción VI, inciso c) de su Reglamento</w:t>
      </w:r>
      <w:r w:rsidRPr="002869C2">
        <w:rPr>
          <w:rFonts w:ascii="Noto Sans" w:eastAsia="Calibri" w:hAnsi="Noto Sans" w:cs="Noto Sans"/>
          <w:i/>
          <w:sz w:val="16"/>
          <w:szCs w:val="16"/>
        </w:rPr>
        <w:t>.</w:t>
      </w:r>
    </w:p>
    <w:p w14:paraId="53427E43" w14:textId="77777777" w:rsidR="00CF12FB" w:rsidRPr="002869C2" w:rsidRDefault="00CF12FB" w:rsidP="00CF12FB">
      <w:pPr>
        <w:jc w:val="both"/>
        <w:rPr>
          <w:rFonts w:ascii="Noto Sans" w:eastAsia="Calibri" w:hAnsi="Noto Sans" w:cs="Noto Sans"/>
          <w:color w:val="000000"/>
          <w:sz w:val="16"/>
          <w:szCs w:val="16"/>
          <w:lang w:eastAsia="x-none"/>
        </w:rPr>
      </w:pPr>
    </w:p>
    <w:p w14:paraId="38F2B38C" w14:textId="77777777" w:rsidR="00CF12FB" w:rsidRPr="002869C2" w:rsidRDefault="00CF12FB" w:rsidP="00CF12FB">
      <w:pPr>
        <w:jc w:val="both"/>
        <w:rPr>
          <w:rFonts w:ascii="Noto Sans" w:eastAsia="Calibri" w:hAnsi="Noto Sans" w:cs="Noto Sans"/>
          <w:color w:val="000000"/>
          <w:sz w:val="16"/>
          <w:szCs w:val="16"/>
          <w:lang w:eastAsia="es-MX"/>
        </w:rPr>
      </w:pP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lang w:eastAsia="x-none"/>
        </w:rPr>
        <w:t>se obligará a mantener vigentes las licencias, permisos, prorrogas, registros, certificados o autorizaciones requeridos para la prestación del servicio, durante la vigencia de la contratación, o en su defecto, deberá presentar la prórroga correspondiente.</w:t>
      </w:r>
    </w:p>
    <w:p w14:paraId="51DEC837" w14:textId="77777777" w:rsidR="00CF12FB" w:rsidRPr="002869C2" w:rsidRDefault="00CF12FB" w:rsidP="00CF12FB">
      <w:pPr>
        <w:jc w:val="both"/>
        <w:rPr>
          <w:rFonts w:ascii="Noto Sans" w:eastAsia="Calibri" w:hAnsi="Noto Sans" w:cs="Noto Sans"/>
          <w:color w:val="000000"/>
          <w:sz w:val="16"/>
          <w:szCs w:val="16"/>
          <w:lang w:eastAsia="x-none"/>
        </w:rPr>
      </w:pPr>
    </w:p>
    <w:p w14:paraId="6AB3D552" w14:textId="32D59859" w:rsidR="00CF12FB" w:rsidRPr="002869C2" w:rsidRDefault="00244E2B" w:rsidP="00CF12FB">
      <w:pPr>
        <w:jc w:val="both"/>
        <w:rPr>
          <w:rFonts w:ascii="Noto Sans" w:eastAsia="Calibri" w:hAnsi="Noto Sans" w:cs="Noto Sans"/>
          <w:color w:val="000000"/>
          <w:sz w:val="16"/>
          <w:szCs w:val="16"/>
          <w:lang w:eastAsia="x-none"/>
        </w:rPr>
      </w:pPr>
      <w:r w:rsidRPr="002869C2">
        <w:rPr>
          <w:rFonts w:ascii="Noto Sans" w:eastAsia="Calibri" w:hAnsi="Noto Sans" w:cs="Noto Sans"/>
          <w:b/>
          <w:color w:val="000000"/>
          <w:sz w:val="16"/>
          <w:szCs w:val="16"/>
          <w:lang w:eastAsia="x-none"/>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lang w:eastAsia="x-none"/>
        </w:rPr>
        <w:t>”</w:t>
      </w:r>
      <w:r w:rsidRPr="002869C2">
        <w:rPr>
          <w:rFonts w:ascii="Noto Sans" w:eastAsia="Calibri" w:hAnsi="Noto Sans" w:cs="Noto Sans"/>
          <w:color w:val="000000"/>
          <w:sz w:val="16"/>
          <w:szCs w:val="16"/>
          <w:lang w:eastAsia="x-none"/>
        </w:rPr>
        <w:t xml:space="preserve"> </w:t>
      </w:r>
      <w:r w:rsidR="00CF12FB" w:rsidRPr="002869C2">
        <w:rPr>
          <w:rFonts w:ascii="Noto Sans" w:eastAsia="Calibri" w:hAnsi="Noto Sans" w:cs="Noto Sans"/>
          <w:color w:val="000000"/>
          <w:sz w:val="16"/>
          <w:szCs w:val="16"/>
          <w:lang w:eastAsia="x-none"/>
        </w:rPr>
        <w:t xml:space="preserve">deberá presentar las licencias, autorizaciones, permisos, en el orden en que se solicitan, </w:t>
      </w:r>
      <w:r w:rsidRPr="002869C2">
        <w:rPr>
          <w:rFonts w:ascii="Noto Sans" w:eastAsia="Calibri" w:hAnsi="Noto Sans" w:cs="Noto Sans"/>
          <w:color w:val="000000"/>
          <w:sz w:val="16"/>
          <w:szCs w:val="16"/>
          <w:lang w:eastAsia="x-none"/>
        </w:rPr>
        <w:t>debidamente foliados, legibles</w:t>
      </w:r>
      <w:r w:rsidR="00CF12FB" w:rsidRPr="002869C2">
        <w:rPr>
          <w:rFonts w:ascii="Noto Sans" w:eastAsia="Calibri" w:hAnsi="Noto Sans" w:cs="Noto Sans"/>
          <w:color w:val="000000"/>
          <w:sz w:val="16"/>
          <w:szCs w:val="16"/>
          <w:lang w:eastAsia="x-none"/>
        </w:rPr>
        <w:t>, así mismo de ser posible deberá subrayar, con un color distintivo, las vigencias y números de identificación de cada documento, sin sobrecargar el texto.</w:t>
      </w:r>
    </w:p>
    <w:p w14:paraId="100BA7D9" w14:textId="77777777" w:rsidR="00CF12FB" w:rsidRPr="002869C2" w:rsidRDefault="00CF12FB" w:rsidP="00CF12FB">
      <w:pPr>
        <w:jc w:val="both"/>
        <w:rPr>
          <w:rFonts w:ascii="Noto Sans" w:eastAsia="Calibri" w:hAnsi="Noto Sans" w:cs="Noto Sans"/>
          <w:color w:val="000000"/>
          <w:sz w:val="16"/>
          <w:szCs w:val="16"/>
          <w:lang w:eastAsia="x-none"/>
        </w:rPr>
      </w:pPr>
    </w:p>
    <w:p w14:paraId="2A32E961" w14:textId="2DCD7463" w:rsidR="00CF12FB" w:rsidRPr="002869C2" w:rsidRDefault="00CF12FB" w:rsidP="00CF12FB">
      <w:pPr>
        <w:jc w:val="both"/>
        <w:rPr>
          <w:rFonts w:ascii="Noto Sans" w:eastAsia="Calibri" w:hAnsi="Noto Sans" w:cs="Noto Sans"/>
          <w:color w:val="000000"/>
          <w:sz w:val="16"/>
          <w:szCs w:val="16"/>
          <w:lang w:eastAsia="x-none"/>
        </w:rPr>
      </w:pPr>
      <w:r w:rsidRPr="002869C2">
        <w:rPr>
          <w:rFonts w:ascii="Noto Sans" w:eastAsia="Calibri" w:hAnsi="Noto Sans" w:cs="Noto Sans"/>
          <w:color w:val="000000"/>
          <w:sz w:val="16"/>
          <w:szCs w:val="16"/>
          <w:lang w:eastAsia="x-none"/>
        </w:rPr>
        <w:t>El incumplimiento en la entrega de los documentos que se relacionan a continuación, así como la presentación de documentos alterados, tachados y/o enmendados en las proposiciones, tendrá como resultado una propuesta técnica no solvente</w:t>
      </w:r>
      <w:r w:rsidR="00244E2B" w:rsidRPr="002869C2">
        <w:rPr>
          <w:rFonts w:ascii="Noto Sans" w:eastAsia="Calibri" w:hAnsi="Noto Sans" w:cs="Noto Sans"/>
          <w:color w:val="000000"/>
          <w:sz w:val="16"/>
          <w:szCs w:val="16"/>
          <w:lang w:eastAsia="x-none"/>
        </w:rPr>
        <w:t>.</w:t>
      </w:r>
    </w:p>
    <w:p w14:paraId="7E2FF4E4" w14:textId="77777777" w:rsidR="00CF12FB" w:rsidRPr="002869C2" w:rsidRDefault="00CF12FB" w:rsidP="00CF12FB">
      <w:pPr>
        <w:jc w:val="both"/>
        <w:rPr>
          <w:rFonts w:ascii="Noto Sans" w:eastAsia="Calibri" w:hAnsi="Noto Sans" w:cs="Noto Sans"/>
          <w:color w:val="000000"/>
          <w:sz w:val="16"/>
          <w:szCs w:val="16"/>
          <w:lang w:eastAsia="x-none"/>
        </w:rPr>
      </w:pPr>
    </w:p>
    <w:p w14:paraId="10D2DA0C" w14:textId="72751B84" w:rsidR="00CF12FB" w:rsidRPr="002869C2" w:rsidRDefault="00CF12FB" w:rsidP="00CF12FB">
      <w:pPr>
        <w:jc w:val="both"/>
        <w:rPr>
          <w:rFonts w:ascii="Noto Sans" w:eastAsia="Calibri" w:hAnsi="Noto Sans" w:cs="Noto Sans"/>
          <w:b/>
          <w:color w:val="000000"/>
          <w:sz w:val="16"/>
          <w:szCs w:val="16"/>
          <w:lang w:eastAsia="en-US"/>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 xml:space="preserve"> PARTICIPANTE DEBERÁ PRESENTAR EN SU PROPUESTA TÉCNICA, LOS DOCUMENTOS QUE SE ENUNCIAN A CONTINUACIÓN:</w:t>
      </w:r>
    </w:p>
    <w:p w14:paraId="0403C4B9" w14:textId="77777777" w:rsidR="00CF12FB" w:rsidRPr="002869C2" w:rsidRDefault="00CF12FB" w:rsidP="00CF12FB">
      <w:pPr>
        <w:jc w:val="both"/>
        <w:rPr>
          <w:rFonts w:ascii="Noto Sans" w:eastAsia="Calibri" w:hAnsi="Noto Sans" w:cs="Noto Sans"/>
          <w:b/>
          <w:color w:val="000000"/>
          <w:sz w:val="16"/>
          <w:szCs w:val="16"/>
        </w:rPr>
      </w:pPr>
    </w:p>
    <w:p w14:paraId="1F9E8FD4" w14:textId="77777777" w:rsidR="00CF12FB" w:rsidRPr="002869C2" w:rsidRDefault="00CF12FB" w:rsidP="00244E2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REGISTRO SANITARIO VIGENTE</w:t>
      </w:r>
      <w:r w:rsidRPr="002869C2">
        <w:rPr>
          <w:rFonts w:ascii="Noto Sans" w:eastAsia="Calibri" w:hAnsi="Noto Sans" w:cs="Noto Sans"/>
          <w:color w:val="000000"/>
          <w:sz w:val="16"/>
          <w:szCs w:val="16"/>
        </w:rPr>
        <w:t xml:space="preserve"> expedido por Comisión Federal para la Protección contra Riesgos Sanitarios (COFEPRIS), El cual deberá venir debidamente identificado, subrayado con color distintivo, el número de registro y vigencia del Registro Sanitario, o en su defecto anexar la solicitud de prórroga sin sobrecargar el texto para dispositivos médicos (Dispositivo de Presión de Aire Positiva) o en su defecto deberá anexar la solicitud de prórroga.</w:t>
      </w:r>
    </w:p>
    <w:p w14:paraId="4B1754E9" w14:textId="77777777" w:rsidR="00371EC6" w:rsidRPr="002869C2" w:rsidRDefault="00371EC6" w:rsidP="00244E2B">
      <w:pPr>
        <w:jc w:val="both"/>
        <w:rPr>
          <w:rFonts w:ascii="Noto Sans" w:hAnsi="Noto Sans" w:cs="Noto Sans"/>
          <w:b/>
          <w:color w:val="000000"/>
          <w:sz w:val="16"/>
          <w:szCs w:val="16"/>
        </w:rPr>
      </w:pPr>
    </w:p>
    <w:p w14:paraId="21006859" w14:textId="0AC4B22D" w:rsidR="00CF12FB" w:rsidRPr="002869C2" w:rsidRDefault="00CF12FB" w:rsidP="00244E2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REGISTRO SANITARIO VIGENTE</w:t>
      </w:r>
      <w:r w:rsidRPr="002869C2">
        <w:rPr>
          <w:rFonts w:ascii="Noto Sans" w:eastAsia="Calibri" w:hAnsi="Noto Sans" w:cs="Noto Sans"/>
          <w:color w:val="000000"/>
          <w:sz w:val="16"/>
          <w:szCs w:val="16"/>
        </w:rPr>
        <w:t xml:space="preserve">, emitido por la COFEPRIS a nombre del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debidamente identificado, subrayado con color distintivo, el número de registro y vigencia del Registro Sanitario, o en su defecto deberá anexar la solicitud de prórroga sin sobrecargar el texto del siguiente gas como medicamento alopático:</w:t>
      </w:r>
    </w:p>
    <w:p w14:paraId="27AFD7E1" w14:textId="77777777" w:rsidR="00CF12FB" w:rsidRPr="002869C2" w:rsidRDefault="00CF12FB" w:rsidP="00244E2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Oxígeno medicinal (O</w:t>
      </w:r>
      <w:r w:rsidRPr="002869C2">
        <w:rPr>
          <w:rFonts w:ascii="Noto Sans" w:eastAsia="Calibri" w:hAnsi="Noto Sans" w:cs="Noto Sans"/>
          <w:color w:val="000000"/>
          <w:sz w:val="16"/>
          <w:szCs w:val="16"/>
          <w:vertAlign w:val="subscript"/>
        </w:rPr>
        <w:t>2</w:t>
      </w:r>
      <w:r w:rsidRPr="002869C2">
        <w:rPr>
          <w:rFonts w:ascii="Noto Sans" w:eastAsia="Calibri" w:hAnsi="Noto Sans" w:cs="Noto Sans"/>
          <w:color w:val="000000"/>
          <w:sz w:val="16"/>
          <w:szCs w:val="16"/>
        </w:rPr>
        <w:t>)</w:t>
      </w:r>
    </w:p>
    <w:p w14:paraId="1FF99966" w14:textId="77777777" w:rsidR="00CF12FB" w:rsidRPr="002869C2" w:rsidRDefault="00CF12FB" w:rsidP="00244E2B">
      <w:pPr>
        <w:jc w:val="both"/>
        <w:rPr>
          <w:rFonts w:ascii="Noto Sans" w:eastAsia="Calibri" w:hAnsi="Noto Sans" w:cs="Noto Sans"/>
          <w:color w:val="000000"/>
          <w:sz w:val="16"/>
          <w:szCs w:val="16"/>
        </w:rPr>
      </w:pPr>
    </w:p>
    <w:p w14:paraId="457E9C8B" w14:textId="4F017222" w:rsidR="00CF12FB" w:rsidRPr="002869C2" w:rsidRDefault="00CF12FB" w:rsidP="00244E2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Con la finalidad de corroborar que su personal se encuentra capacitado deberá presentar el </w:t>
      </w:r>
      <w:r w:rsidRPr="002869C2">
        <w:rPr>
          <w:rFonts w:ascii="Noto Sans" w:eastAsia="Calibri" w:hAnsi="Noto Sans" w:cs="Noto Sans"/>
          <w:b/>
          <w:color w:val="000000"/>
          <w:sz w:val="16"/>
          <w:szCs w:val="16"/>
        </w:rPr>
        <w:t xml:space="preserve">DICTAMEN DE VERIFICACIÓN DE CUMPLIMIENTO DE NOM-005-STPS-1998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w:t>
      </w:r>
      <w:r w:rsidRPr="002869C2">
        <w:rPr>
          <w:rFonts w:ascii="Noto Sans" w:eastAsia="Calibri" w:hAnsi="Noto Sans" w:cs="Noto Sans"/>
          <w:color w:val="000000"/>
          <w:sz w:val="16"/>
          <w:szCs w:val="16"/>
        </w:rPr>
        <w:t xml:space="preserve"> “Relativa a las condiciones de seguridad e higiene en los centros de trabajo para el manejo, transporte y almacenamiento de sustancias químicas peligrosas”, emitido por una Unidad Verificadora Acreditada ante la EMA a nombre del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El cual deberá encontrase debidamente identificado y subrayado con color distintivo, la vigencia del Dictamen, pero sin sobrecargar el texto.</w:t>
      </w:r>
    </w:p>
    <w:p w14:paraId="6CE3CE52" w14:textId="77777777" w:rsidR="00244E2B" w:rsidRPr="002869C2" w:rsidRDefault="00244E2B" w:rsidP="00244E2B">
      <w:pPr>
        <w:jc w:val="both"/>
        <w:rPr>
          <w:rFonts w:ascii="Noto Sans" w:eastAsia="Calibri" w:hAnsi="Noto Sans" w:cs="Noto Sans"/>
          <w:color w:val="000000"/>
          <w:sz w:val="16"/>
          <w:szCs w:val="16"/>
        </w:rPr>
      </w:pPr>
    </w:p>
    <w:p w14:paraId="25486D12" w14:textId="41FF9367" w:rsidR="00CF12FB" w:rsidRPr="002869C2" w:rsidRDefault="00244E2B" w:rsidP="00244E2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OFICIO DEL REGISTRO DE DICTAMEN DE VERIFICACIÓN DE CUMPLIMIENTO DE LA</w:t>
      </w:r>
      <w:r w:rsidRPr="002869C2">
        <w:rPr>
          <w:rFonts w:ascii="Noto Sans" w:eastAsia="Calibri" w:hAnsi="Noto Sans" w:cs="Noto Sans"/>
          <w:color w:val="000000"/>
          <w:sz w:val="16"/>
          <w:szCs w:val="16"/>
        </w:rPr>
        <w:t xml:space="preserve"> </w:t>
      </w:r>
      <w:r w:rsidR="00CF12FB" w:rsidRPr="002869C2">
        <w:rPr>
          <w:rFonts w:ascii="Noto Sans" w:eastAsia="Calibri" w:hAnsi="Noto Sans" w:cs="Noto Sans"/>
          <w:b/>
          <w:color w:val="000000"/>
          <w:sz w:val="16"/>
          <w:szCs w:val="16"/>
        </w:rPr>
        <w:t xml:space="preserve">NOM-005-STPS-1998 </w:t>
      </w:r>
      <w:r w:rsidR="00CF12FB" w:rsidRPr="002869C2">
        <w:rPr>
          <w:rFonts w:ascii="Noto Sans" w:eastAsia="Calibri" w:hAnsi="Noto Sans" w:cs="Noto Sans"/>
          <w:i/>
          <w:sz w:val="16"/>
          <w:szCs w:val="16"/>
          <w:lang w:val="es-US"/>
        </w:rPr>
        <w:t>(publicada en el D.O.F. el día 2 de febrero de 1999)</w:t>
      </w:r>
      <w:r w:rsidR="00CF12FB" w:rsidRPr="002869C2">
        <w:rPr>
          <w:rFonts w:ascii="Noto Sans" w:eastAsia="Calibri" w:hAnsi="Noto Sans" w:cs="Noto Sans"/>
          <w:sz w:val="16"/>
          <w:szCs w:val="16"/>
          <w:lang w:val="es-US"/>
        </w:rPr>
        <w:t xml:space="preserve"> </w:t>
      </w:r>
      <w:r w:rsidR="00CF12FB" w:rsidRPr="002869C2">
        <w:rPr>
          <w:rFonts w:ascii="Noto Sans" w:eastAsia="Calibri" w:hAnsi="Noto Sans" w:cs="Noto Sans"/>
          <w:color w:val="000000"/>
          <w:sz w:val="16"/>
          <w:szCs w:val="16"/>
        </w:rPr>
        <w:t xml:space="preserve">emitido por la secretaria de Trabajo y Previsión Social a nombre del </w:t>
      </w:r>
      <w:r w:rsidR="001D4543" w:rsidRPr="002869C2">
        <w:rPr>
          <w:rFonts w:ascii="Noto Sans" w:eastAsia="Calibri" w:hAnsi="Noto Sans" w:cs="Noto Sans"/>
          <w:sz w:val="16"/>
          <w:szCs w:val="16"/>
        </w:rPr>
        <w:t>cotizante</w:t>
      </w:r>
      <w:r w:rsidR="00CF12FB" w:rsidRPr="002869C2">
        <w:rPr>
          <w:rFonts w:ascii="Noto Sans" w:eastAsia="Calibri" w:hAnsi="Noto Sans" w:cs="Noto Sans"/>
          <w:color w:val="000000"/>
          <w:sz w:val="16"/>
          <w:szCs w:val="16"/>
        </w:rPr>
        <w:t>. El cual deberá encontrarse identificado y subrayado con color distintivo, el número de oficio y la vigencia del REGISTRO, pero sin sobrecargar el texto.</w:t>
      </w:r>
    </w:p>
    <w:p w14:paraId="668D0695" w14:textId="77777777" w:rsidR="00CF12FB" w:rsidRPr="002869C2" w:rsidRDefault="00CF12FB" w:rsidP="00CF12FB">
      <w:pPr>
        <w:jc w:val="both"/>
        <w:rPr>
          <w:rFonts w:ascii="Noto Sans" w:eastAsia="Calibri" w:hAnsi="Noto Sans" w:cs="Noto Sans"/>
          <w:color w:val="000000"/>
          <w:sz w:val="16"/>
          <w:szCs w:val="16"/>
        </w:rPr>
      </w:pPr>
    </w:p>
    <w:p w14:paraId="4B426110"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lastRenderedPageBreak/>
        <w:t>DOCUMENTACIÓN TÉCNICA NECESARIA COMO PUEDEN SER FOLLETOS, CATÁLOGOS, FOTOGRAFÍAS, MANUALES, ENTRE OTROS, EN CASO DE QUE SE REQUIERAN PARA COMPROBAR LAS ESPECIFICACIONES TÉCNICAS REQUERIDAS.</w:t>
      </w:r>
    </w:p>
    <w:p w14:paraId="4C9281F9" w14:textId="77777777" w:rsidR="00CF12FB" w:rsidRPr="002869C2" w:rsidRDefault="00CF12FB" w:rsidP="00CF12FB">
      <w:pPr>
        <w:jc w:val="both"/>
        <w:rPr>
          <w:rFonts w:ascii="Noto Sans" w:eastAsia="Calibri" w:hAnsi="Noto Sans" w:cs="Noto Sans"/>
          <w:color w:val="000000"/>
          <w:sz w:val="16"/>
          <w:szCs w:val="16"/>
        </w:rPr>
      </w:pPr>
    </w:p>
    <w:p w14:paraId="2B90FB29"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Escrito libre en papel membretado, firmado por el Representante legal, donde manifieste que su representada cumplirá con toda la normatividad vigente, así como aquellas normas que sean modificadas o expedidas durante la prestación del servicio, en el caso de los pacientes que estos requieran oxígeno medicinal suplementario, entre las cuales se encuentran de manera enunciativa mas no limitativa las siguientes normas:</w:t>
      </w:r>
    </w:p>
    <w:p w14:paraId="7400153B" w14:textId="77777777" w:rsidR="00CF12FB" w:rsidRPr="002869C2" w:rsidRDefault="00CF12FB" w:rsidP="00CF12FB">
      <w:pPr>
        <w:jc w:val="both"/>
        <w:rPr>
          <w:rFonts w:ascii="Noto Sans" w:eastAsia="Calibri" w:hAnsi="Noto Sans" w:cs="Noto Sans"/>
          <w:color w:val="000000"/>
          <w:sz w:val="16"/>
          <w:szCs w:val="16"/>
        </w:rPr>
      </w:pPr>
    </w:p>
    <w:p w14:paraId="423B6142" w14:textId="268EDACC"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NOM-003-SCT/2008</w:t>
      </w:r>
      <w:r w:rsidR="0032546B" w:rsidRPr="002869C2">
        <w:rPr>
          <w:rFonts w:ascii="Noto Sans" w:eastAsia="Calibri" w:hAnsi="Noto Sans" w:cs="Noto Sans"/>
          <w:b/>
          <w:color w:val="000000"/>
          <w:sz w:val="16"/>
          <w:szCs w:val="16"/>
        </w:rPr>
        <w:t xml:space="preserve"> </w:t>
      </w:r>
      <w:r w:rsidR="0032546B" w:rsidRPr="002869C2">
        <w:rPr>
          <w:rFonts w:ascii="Noto Sans" w:eastAsia="Calibri" w:hAnsi="Noto Sans" w:cs="Noto Sans"/>
          <w:i/>
          <w:sz w:val="16"/>
          <w:szCs w:val="16"/>
          <w:lang w:val="es-US"/>
        </w:rPr>
        <w:t>(publicada en el D.O.F. el día 15 de agosto de 2008)</w:t>
      </w:r>
      <w:r w:rsidR="0032546B"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“Características de las etiquetas de envase y embalajes, destinadas al transporte de substancias, materiales y residuos peligrosos”.</w:t>
      </w:r>
    </w:p>
    <w:p w14:paraId="7B0EFF4F" w14:textId="7FF86D9D"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NOM-004-SCT/2008</w:t>
      </w:r>
      <w:r w:rsidR="0032546B" w:rsidRPr="002869C2">
        <w:rPr>
          <w:rFonts w:ascii="Noto Sans" w:eastAsia="Calibri" w:hAnsi="Noto Sans" w:cs="Noto Sans"/>
          <w:color w:val="000000"/>
          <w:sz w:val="16"/>
          <w:szCs w:val="16"/>
        </w:rPr>
        <w:t xml:space="preserve"> </w:t>
      </w:r>
      <w:r w:rsidR="0032546B" w:rsidRPr="002869C2">
        <w:rPr>
          <w:rFonts w:ascii="Noto Sans" w:eastAsia="Calibri" w:hAnsi="Noto Sans" w:cs="Noto Sans"/>
          <w:i/>
          <w:sz w:val="16"/>
          <w:szCs w:val="16"/>
          <w:lang w:val="es-US"/>
        </w:rPr>
        <w:t>(publicada en el D.O.F. el día 18 de agosto de 2008)</w:t>
      </w:r>
      <w:r w:rsidR="0032546B"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“Sistemas de identificación de unidades destinadas al transporte de substancias, materiales y residuos peligrosos”.</w:t>
      </w:r>
    </w:p>
    <w:p w14:paraId="09656DD7" w14:textId="243E2AB0"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NOM-005-SCT/2008</w:t>
      </w:r>
      <w:r w:rsidR="001732D6" w:rsidRPr="002869C2">
        <w:rPr>
          <w:rFonts w:ascii="Noto Sans" w:eastAsia="Calibri" w:hAnsi="Noto Sans" w:cs="Noto Sans"/>
          <w:b/>
          <w:color w:val="000000"/>
          <w:sz w:val="16"/>
          <w:szCs w:val="16"/>
        </w:rPr>
        <w:t xml:space="preserve"> </w:t>
      </w:r>
      <w:r w:rsidR="001732D6" w:rsidRPr="002869C2">
        <w:rPr>
          <w:rFonts w:ascii="Noto Sans" w:eastAsia="Calibri" w:hAnsi="Noto Sans" w:cs="Noto Sans"/>
          <w:i/>
          <w:sz w:val="16"/>
          <w:szCs w:val="16"/>
          <w:lang w:val="es-US"/>
        </w:rPr>
        <w:t>(publicada en el D.O.F. el día 14 de agosto de 2008)</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“Información de emergencia para el transporte de substancias, materiales y residuos peligrosos”.</w:t>
      </w:r>
    </w:p>
    <w:p w14:paraId="13339990" w14:textId="2C5A92D8"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NOM-005-STPS-1998</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02 de febrero de 1999)</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“Relativa a las condiciones de seguridad e higiene en los centros de trabajo para el manejo, transporte y almacenamiento de sustancias químicas peligrosas”.</w:t>
      </w:r>
    </w:p>
    <w:p w14:paraId="3D96F597" w14:textId="5C6CC7BD"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NOM-007-SCT-2</w:t>
      </w:r>
      <w:r w:rsidR="001732D6" w:rsidRPr="002869C2">
        <w:rPr>
          <w:rFonts w:ascii="Noto Sans" w:eastAsia="Calibri" w:hAnsi="Noto Sans" w:cs="Noto Sans"/>
          <w:b/>
          <w:color w:val="000000"/>
          <w:sz w:val="16"/>
          <w:szCs w:val="16"/>
        </w:rPr>
        <w:t>-</w:t>
      </w:r>
      <w:r w:rsidRPr="002869C2">
        <w:rPr>
          <w:rFonts w:ascii="Noto Sans" w:eastAsia="Calibri" w:hAnsi="Noto Sans" w:cs="Noto Sans"/>
          <w:b/>
          <w:color w:val="000000"/>
          <w:sz w:val="16"/>
          <w:szCs w:val="16"/>
        </w:rPr>
        <w:t>2022</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01 de diciembre de 2022)</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“Disposiciones relativas a la construcción, marcado UN y ensayo de embalajes/envases, recipientes intermedios para </w:t>
      </w:r>
      <w:r w:rsidR="00F1129D" w:rsidRPr="002869C2">
        <w:rPr>
          <w:rFonts w:ascii="Noto Sans" w:eastAsia="Calibri" w:hAnsi="Noto Sans" w:cs="Noto Sans"/>
          <w:color w:val="000000"/>
          <w:sz w:val="16"/>
          <w:szCs w:val="16"/>
        </w:rPr>
        <w:t>gráneles</w:t>
      </w:r>
      <w:r w:rsidRPr="002869C2">
        <w:rPr>
          <w:rFonts w:ascii="Noto Sans" w:eastAsia="Calibri" w:hAnsi="Noto Sans" w:cs="Noto Sans"/>
          <w:color w:val="000000"/>
          <w:sz w:val="16"/>
          <w:szCs w:val="16"/>
        </w:rPr>
        <w:t xml:space="preserve"> (RIG) y grandes embalajes/envases destinados al transporte de mercancías peligrosas”</w:t>
      </w:r>
    </w:p>
    <w:p w14:paraId="6358783F" w14:textId="6B4F821C"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NOM-137-SSA1-2008</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12 de diciembre de 2008)</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“Etiquetado de dispositivos médicos”.</w:t>
      </w:r>
    </w:p>
    <w:p w14:paraId="5409F349" w14:textId="2572CD6E"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NOM-241-SSA1-2021 </w:t>
      </w:r>
      <w:r w:rsidR="001732D6" w:rsidRPr="002869C2">
        <w:rPr>
          <w:rFonts w:ascii="Noto Sans" w:eastAsia="Calibri" w:hAnsi="Noto Sans" w:cs="Noto Sans"/>
          <w:i/>
          <w:sz w:val="16"/>
          <w:szCs w:val="16"/>
          <w:lang w:val="es-US"/>
        </w:rPr>
        <w:t>(publicada en el D.O.F. el día 20 de diciembre de 2021)</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“Buenas prácticas de fabricación de dispositivos médicos”. </w:t>
      </w:r>
    </w:p>
    <w:p w14:paraId="1CC70EAA" w14:textId="3759E4CC"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NOM-059-SSA1-2015</w:t>
      </w:r>
      <w:r w:rsidR="001732D6"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05 de febrero de 2016)</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“Buenas Prácticas de Fabricación de Medicamentos” </w:t>
      </w:r>
    </w:p>
    <w:p w14:paraId="1B8A4CC1" w14:textId="56F153CD" w:rsidR="00CF12FB" w:rsidRPr="002869C2" w:rsidRDefault="00CF12FB" w:rsidP="00242001">
      <w:pPr>
        <w:pStyle w:val="Prrafodelista"/>
        <w:numPr>
          <w:ilvl w:val="0"/>
          <w:numId w:val="55"/>
        </w:num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indique que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está autorizado para realizar la línea de fabricación de oxígeno medicinal.</w:t>
      </w:r>
    </w:p>
    <w:p w14:paraId="23AF360C" w14:textId="4D4B78DF" w:rsidR="00CF12FB" w:rsidRPr="002869C2" w:rsidRDefault="00CF12FB" w:rsidP="00242001">
      <w:pPr>
        <w:pStyle w:val="Prrafodelista"/>
        <w:numPr>
          <w:ilvl w:val="0"/>
          <w:numId w:val="55"/>
        </w:num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indique que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está autorizado para realizar la línea de fabricación y producción de gases medicinales. En el caso de esta norma deberá presentar certificado vigente de las </w:t>
      </w:r>
      <w:r w:rsidRPr="002869C2">
        <w:rPr>
          <w:rFonts w:ascii="Noto Sans" w:eastAsia="Calibri" w:hAnsi="Noto Sans" w:cs="Noto Sans"/>
          <w:b/>
          <w:color w:val="000000"/>
          <w:sz w:val="16"/>
          <w:szCs w:val="16"/>
        </w:rPr>
        <w:t>plantas</w:t>
      </w:r>
      <w:r w:rsidRPr="002869C2">
        <w:rPr>
          <w:rFonts w:ascii="Noto Sans" w:eastAsia="Calibri" w:hAnsi="Noto Sans" w:cs="Noto Sans"/>
          <w:color w:val="000000"/>
          <w:sz w:val="16"/>
          <w:szCs w:val="16"/>
        </w:rPr>
        <w:t xml:space="preserve"> que se proponen.</w:t>
      </w:r>
    </w:p>
    <w:p w14:paraId="13B92B1A" w14:textId="06944A5F"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NOM-072-SSA1-2012</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21 de noviembre de 2012)</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“Etiquetado de medicamentos y de remedios herbolarios”.</w:t>
      </w:r>
    </w:p>
    <w:p w14:paraId="41B73586" w14:textId="5B58DA23"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NOM-004-SSA3-2012</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15 de octubre de 2012)</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“Del expediente clínico”.</w:t>
      </w:r>
    </w:p>
    <w:p w14:paraId="2C8D2E8C" w14:textId="77777777" w:rsidR="00CF12FB" w:rsidRPr="002869C2" w:rsidRDefault="00CF12FB" w:rsidP="00CF12FB">
      <w:pPr>
        <w:jc w:val="both"/>
        <w:rPr>
          <w:rFonts w:ascii="Noto Sans" w:eastAsia="Calibri" w:hAnsi="Noto Sans" w:cs="Noto Sans"/>
          <w:color w:val="000000"/>
          <w:sz w:val="16"/>
          <w:szCs w:val="16"/>
        </w:rPr>
      </w:pPr>
    </w:p>
    <w:p w14:paraId="006BACBA" w14:textId="48B9C233"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Adicionalmente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deberá de acompañar en su propuesta técnica:</w:t>
      </w:r>
    </w:p>
    <w:p w14:paraId="3DCDFE90" w14:textId="77777777" w:rsidR="00CF12FB" w:rsidRPr="002869C2" w:rsidRDefault="00CF12FB" w:rsidP="00CF12FB">
      <w:pPr>
        <w:jc w:val="both"/>
        <w:rPr>
          <w:rFonts w:ascii="Noto Sans" w:hAnsi="Noto Sans" w:cs="Noto Sans"/>
          <w:sz w:val="16"/>
          <w:szCs w:val="16"/>
        </w:rPr>
      </w:pPr>
      <w:r w:rsidRPr="002869C2">
        <w:rPr>
          <w:rFonts w:ascii="Noto Sans" w:eastAsia="Montserrat" w:hAnsi="Noto Sans" w:cs="Noto Sans"/>
          <w:b/>
          <w:sz w:val="16"/>
          <w:szCs w:val="16"/>
        </w:rPr>
        <w:t>ADJUNTAR CERTIFICADO VIGENTE</w:t>
      </w:r>
    </w:p>
    <w:p w14:paraId="22ABAD7C" w14:textId="6CF9B5F0"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NOM-059-SSA1-2015</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05 de febrero de 2016</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“Buenas Prácticas de Fabricación de Medicamentos” </w:t>
      </w:r>
    </w:p>
    <w:p w14:paraId="2F2B44D1" w14:textId="768534A4" w:rsidR="00CF12FB" w:rsidRPr="002869C2" w:rsidRDefault="00CF12FB" w:rsidP="00242001">
      <w:pPr>
        <w:pStyle w:val="Prrafodelista"/>
        <w:numPr>
          <w:ilvl w:val="0"/>
          <w:numId w:val="56"/>
        </w:num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indique que </w:t>
      </w:r>
      <w:r w:rsidR="00F1129D" w:rsidRPr="002869C2">
        <w:rPr>
          <w:rFonts w:ascii="Noto Sans" w:eastAsia="Calibri" w:hAnsi="Noto Sans" w:cs="Noto Sans"/>
          <w:color w:val="000000"/>
          <w:sz w:val="16"/>
          <w:szCs w:val="16"/>
        </w:rPr>
        <w:t xml:space="preserve">el </w:t>
      </w:r>
      <w:r w:rsidR="001D4543" w:rsidRPr="002869C2">
        <w:rPr>
          <w:rFonts w:ascii="Noto Sans" w:eastAsia="Calibri" w:hAnsi="Noto Sans" w:cs="Noto Sans"/>
          <w:sz w:val="16"/>
          <w:szCs w:val="16"/>
        </w:rPr>
        <w:t>cotizante</w:t>
      </w:r>
      <w:r w:rsidR="00F1129D"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está autorizado para realizar la línea de fabricación de oxígeno medicinal.</w:t>
      </w:r>
    </w:p>
    <w:p w14:paraId="29FBC671" w14:textId="397E14CB" w:rsidR="00CF12FB" w:rsidRPr="002869C2" w:rsidRDefault="00CF12FB" w:rsidP="00242001">
      <w:pPr>
        <w:pStyle w:val="Prrafodelista"/>
        <w:numPr>
          <w:ilvl w:val="0"/>
          <w:numId w:val="56"/>
        </w:num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indique que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está autorizado para realizar la línea de fabricación y producción de gases medicinales. En el caso de esta norma deberá presentar certificado vigente de las plantas que se proponen.</w:t>
      </w:r>
    </w:p>
    <w:p w14:paraId="3AF89F96" w14:textId="77777777" w:rsidR="00CF12FB" w:rsidRPr="002869C2" w:rsidRDefault="00CF12FB" w:rsidP="00CF12FB">
      <w:pPr>
        <w:jc w:val="both"/>
        <w:rPr>
          <w:rFonts w:ascii="Noto Sans" w:eastAsia="Montserrat" w:hAnsi="Noto Sans" w:cs="Noto Sans"/>
          <w:b/>
          <w:sz w:val="16"/>
          <w:szCs w:val="16"/>
        </w:rPr>
      </w:pPr>
    </w:p>
    <w:p w14:paraId="6F0F22B8" w14:textId="4B1C903F"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donde manifieste que cumplirá con toda la normatividad vigente, y aquellas que se actualice durante el servicio para el Tratamiento del Síndrome de Apnea Obstructiva del Sueño y Otros Trastornos del Sueño a derechohabientes a través de equipo CPAP/BPAP en el caso de que estos requieran oxígeno medicinal suplementario, en apego a la Ley de Infraestructura de la Calidad (LIC), entre las cuales se encuentran de manera enunciativa mas no limitativa el cumplimiento de los siguientes Estándares (antes Mexicana).</w:t>
      </w:r>
    </w:p>
    <w:p w14:paraId="32B3D5E5" w14:textId="6293D7D9"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NMX-H-156-NORMEX-2019</w:t>
      </w:r>
      <w:r w:rsidRPr="002869C2">
        <w:rPr>
          <w:rFonts w:ascii="Noto Sans" w:eastAsia="Calibri" w:hAnsi="Noto Sans" w:cs="Noto Sans"/>
          <w:color w:val="000000"/>
          <w:sz w:val="16"/>
          <w:szCs w:val="16"/>
        </w:rPr>
        <w:t xml:space="preserve"> </w:t>
      </w:r>
      <w:r w:rsidR="004003EF" w:rsidRPr="002869C2">
        <w:rPr>
          <w:rFonts w:ascii="Noto Sans" w:eastAsia="Calibri" w:hAnsi="Noto Sans" w:cs="Noto Sans"/>
          <w:i/>
          <w:sz w:val="16"/>
          <w:szCs w:val="16"/>
          <w:lang w:val="es-US"/>
        </w:rPr>
        <w:t>(publicada en el D.O.F. el día 13 de septiembre de 2021)</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w:t>
      </w:r>
      <w:r w:rsidRPr="002869C2">
        <w:rPr>
          <w:rFonts w:ascii="Noto Sans" w:eastAsia="Calibri" w:hAnsi="Noto Sans" w:cs="Noto Sans"/>
          <w:b/>
          <w:color w:val="000000"/>
          <w:sz w:val="16"/>
          <w:szCs w:val="16"/>
        </w:rPr>
        <w:t xml:space="preserve"> </w:t>
      </w:r>
      <w:r w:rsidRPr="002869C2">
        <w:rPr>
          <w:rFonts w:ascii="Noto Sans" w:eastAsia="Calibri" w:hAnsi="Noto Sans" w:cs="Noto Sans"/>
          <w:color w:val="000000"/>
          <w:sz w:val="16"/>
          <w:szCs w:val="16"/>
        </w:rPr>
        <w:t>Gases comprimidos- Recalificación de cilindros que contengan gases comprimidos, licuados y disueltos. -Requisitos de seguridad para su uso, manejo, llenado y transporte- Especificaciones y métodos de prueba.</w:t>
      </w:r>
    </w:p>
    <w:p w14:paraId="38217F25" w14:textId="0CD91D12"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 xml:space="preserve">NMX-K-361-NORMEX-2017 </w:t>
      </w:r>
      <w:r w:rsidR="004003EF" w:rsidRPr="002869C2">
        <w:rPr>
          <w:rFonts w:ascii="Noto Sans" w:eastAsia="Calibri" w:hAnsi="Noto Sans" w:cs="Noto Sans"/>
          <w:i/>
          <w:sz w:val="16"/>
          <w:szCs w:val="16"/>
          <w:lang w:val="es-US"/>
        </w:rPr>
        <w:t>(publicada en el D.O.F. el día 25 de septiembre de 2017)</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Oxígeno Medicinal Para Consumo Humano (Gas A Alta Presión Y Líquido Criogénico) En Envases-Especificaciones Y Requisitos Del Producto Envasado, Métodos de Prueba Análisis de Laboratorio y Criterios de Aceptación</w:t>
      </w:r>
      <w:r w:rsidRPr="002869C2">
        <w:rPr>
          <w:rFonts w:ascii="Noto Sans" w:eastAsia="Calibri" w:hAnsi="Noto Sans" w:cs="Noto Sans"/>
          <w:b/>
          <w:color w:val="000000"/>
          <w:sz w:val="16"/>
          <w:szCs w:val="16"/>
        </w:rPr>
        <w:t>.</w:t>
      </w:r>
    </w:p>
    <w:p w14:paraId="781776D2" w14:textId="34BA5A8D"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NMX-K-389-NORMEX-2005</w:t>
      </w:r>
      <w:r w:rsidR="004003EF" w:rsidRPr="002869C2">
        <w:rPr>
          <w:rFonts w:ascii="Noto Sans" w:eastAsia="Calibri" w:hAnsi="Noto Sans" w:cs="Noto Sans"/>
          <w:b/>
          <w:color w:val="000000"/>
          <w:sz w:val="16"/>
          <w:szCs w:val="16"/>
        </w:rPr>
        <w:t xml:space="preserve"> </w:t>
      </w:r>
      <w:r w:rsidR="004003EF" w:rsidRPr="002869C2">
        <w:rPr>
          <w:rFonts w:ascii="Noto Sans" w:eastAsia="Calibri" w:hAnsi="Noto Sans" w:cs="Noto Sans"/>
          <w:i/>
          <w:sz w:val="16"/>
          <w:szCs w:val="16"/>
          <w:lang w:val="es-US"/>
        </w:rPr>
        <w:t>(publicada en el D.O.F. el día 19 de octubre de 2005)</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Métodos De Ensayo (Prueba) Para La Determinación Del Contenido De Humedad (H2o) En Gases Comprimidos, Criogénicos Y Licuados.</w:t>
      </w:r>
    </w:p>
    <w:p w14:paraId="373641F6" w14:textId="67603EED"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 xml:space="preserve">NMX-K-390-NORMEX-2005 </w:t>
      </w:r>
      <w:r w:rsidR="004003EF" w:rsidRPr="002869C2">
        <w:rPr>
          <w:rFonts w:ascii="Noto Sans" w:eastAsia="Calibri" w:hAnsi="Noto Sans" w:cs="Noto Sans"/>
          <w:i/>
          <w:sz w:val="16"/>
          <w:szCs w:val="16"/>
          <w:lang w:val="es-US"/>
        </w:rPr>
        <w:t>(publicada en el D.O.F. el día 19 de octubre de 2005)</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Método De Ensayo (Prueba) Para La Determinación De Hidrocarburos (Como Metano) En Gases Comprimidos, Criogénicos Y Licuados.</w:t>
      </w:r>
    </w:p>
    <w:p w14:paraId="378D54F5" w14:textId="018D97B3"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 xml:space="preserve">NMX-H-9809-1-NORMEX-2014 </w:t>
      </w:r>
      <w:r w:rsidR="004003EF" w:rsidRPr="002869C2">
        <w:rPr>
          <w:rFonts w:ascii="Noto Sans" w:eastAsia="Calibri" w:hAnsi="Noto Sans" w:cs="Noto Sans"/>
          <w:i/>
          <w:sz w:val="16"/>
          <w:szCs w:val="16"/>
          <w:lang w:val="es-US"/>
        </w:rPr>
        <w:t>(publicada en el D.O.F. el día 05 de febrero de 2015)</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Cilindros para el transporte de gases comprimidos y licuados. Especificaciones para el diseño y construcción de cilindros de acero sin soldadura </w:t>
      </w:r>
      <w:proofErr w:type="spellStart"/>
      <w:r w:rsidRPr="002869C2">
        <w:rPr>
          <w:rFonts w:ascii="Noto Sans" w:eastAsia="Calibri" w:hAnsi="Noto Sans" w:cs="Noto Sans"/>
          <w:color w:val="000000"/>
          <w:sz w:val="16"/>
          <w:szCs w:val="16"/>
        </w:rPr>
        <w:t>rellenables</w:t>
      </w:r>
      <w:proofErr w:type="spellEnd"/>
      <w:r w:rsidRPr="002869C2">
        <w:rPr>
          <w:rFonts w:ascii="Noto Sans" w:eastAsia="Calibri" w:hAnsi="Noto Sans" w:cs="Noto Sans"/>
          <w:color w:val="000000"/>
          <w:sz w:val="16"/>
          <w:szCs w:val="16"/>
        </w:rPr>
        <w:t xml:space="preserve"> con gas, de una capacidad de 0.5 Litros hasta 150 Litros. </w:t>
      </w:r>
    </w:p>
    <w:p w14:paraId="440105A2" w14:textId="53F50363"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NMX-K-663-NORMEX-2017 </w:t>
      </w:r>
      <w:r w:rsidR="004003EF" w:rsidRPr="002869C2">
        <w:rPr>
          <w:rFonts w:ascii="Noto Sans" w:eastAsia="Calibri" w:hAnsi="Noto Sans" w:cs="Noto Sans"/>
          <w:i/>
          <w:sz w:val="16"/>
          <w:szCs w:val="16"/>
          <w:lang w:val="es-US"/>
        </w:rPr>
        <w:t>(publicada en el D.O.F. el día 19 de julio de 2017)</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Código de Colores Para Envases que Contengan Gases Medicinales Comprimidos y Licuados.</w:t>
      </w:r>
    </w:p>
    <w:p w14:paraId="7641EE64" w14:textId="7378D23F"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NMX-H-9809-2-NORMEX-2016 </w:t>
      </w:r>
      <w:r w:rsidR="004003EF" w:rsidRPr="002869C2">
        <w:rPr>
          <w:rFonts w:ascii="Noto Sans" w:eastAsia="Calibri" w:hAnsi="Noto Sans" w:cs="Noto Sans"/>
          <w:i/>
          <w:sz w:val="16"/>
          <w:szCs w:val="16"/>
          <w:lang w:val="es-US"/>
        </w:rPr>
        <w:t>(publicada en el D.O.F. el día 06 de junio de 2017)</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Cilindros para el Transporte de Gases Comprimidos Y Licuados Especificaciones Para El Diseño y Construcción de Cilindros de Acero sin Soldadura Templado y Revenido, </w:t>
      </w:r>
      <w:proofErr w:type="spellStart"/>
      <w:r w:rsidRPr="002869C2">
        <w:rPr>
          <w:rFonts w:ascii="Noto Sans" w:eastAsia="Calibri" w:hAnsi="Noto Sans" w:cs="Noto Sans"/>
          <w:color w:val="000000"/>
          <w:sz w:val="16"/>
          <w:szCs w:val="16"/>
        </w:rPr>
        <w:t>Rellenables</w:t>
      </w:r>
      <w:proofErr w:type="spellEnd"/>
      <w:r w:rsidRPr="002869C2">
        <w:rPr>
          <w:rFonts w:ascii="Noto Sans" w:eastAsia="Calibri" w:hAnsi="Noto Sans" w:cs="Noto Sans"/>
          <w:color w:val="000000"/>
          <w:sz w:val="16"/>
          <w:szCs w:val="16"/>
        </w:rPr>
        <w:t xml:space="preserve"> Con Gas Con Resistencia a la Tracción Igual o superior a los 1 100 </w:t>
      </w:r>
      <w:proofErr w:type="spellStart"/>
      <w:r w:rsidRPr="002869C2">
        <w:rPr>
          <w:rFonts w:ascii="Noto Sans" w:eastAsia="Calibri" w:hAnsi="Noto Sans" w:cs="Noto Sans"/>
          <w:color w:val="000000"/>
          <w:sz w:val="16"/>
          <w:szCs w:val="16"/>
        </w:rPr>
        <w:t>MPa</w:t>
      </w:r>
      <w:proofErr w:type="spellEnd"/>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Parte 2: Cilindros de acero templado y revenido sin soldadura para gases sujetos a presión con una resistencia a la tracción igual o superior a 1 100 </w:t>
      </w:r>
      <w:proofErr w:type="spellStart"/>
      <w:r w:rsidRPr="002869C2">
        <w:rPr>
          <w:rFonts w:ascii="Noto Sans" w:eastAsia="Calibri" w:hAnsi="Noto Sans" w:cs="Noto Sans"/>
          <w:sz w:val="16"/>
          <w:szCs w:val="16"/>
        </w:rPr>
        <w:t>MPa</w:t>
      </w:r>
      <w:proofErr w:type="spellEnd"/>
      <w:r w:rsidRPr="002869C2">
        <w:rPr>
          <w:rFonts w:ascii="Noto Sans" w:eastAsia="Calibri" w:hAnsi="Noto Sans" w:cs="Noto Sans"/>
          <w:sz w:val="16"/>
          <w:szCs w:val="16"/>
        </w:rPr>
        <w:t>.</w:t>
      </w:r>
      <w:r w:rsidRPr="002869C2">
        <w:rPr>
          <w:rFonts w:ascii="Noto Sans" w:eastAsia="Calibri" w:hAnsi="Noto Sans" w:cs="Noto Sans"/>
          <w:color w:val="000000"/>
          <w:sz w:val="16"/>
          <w:szCs w:val="16"/>
        </w:rPr>
        <w:t>”</w:t>
      </w:r>
    </w:p>
    <w:p w14:paraId="2CB66C74" w14:textId="77777777" w:rsidR="00F1129D" w:rsidRPr="002869C2" w:rsidRDefault="00F1129D" w:rsidP="00CF12FB">
      <w:pPr>
        <w:jc w:val="both"/>
        <w:rPr>
          <w:rFonts w:ascii="Noto Sans" w:eastAsia="Calibri" w:hAnsi="Noto Sans" w:cs="Noto Sans"/>
          <w:b/>
          <w:sz w:val="16"/>
          <w:szCs w:val="16"/>
        </w:rPr>
      </w:pPr>
    </w:p>
    <w:p w14:paraId="5A636AA9" w14:textId="42003779"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lastRenderedPageBreak/>
        <w:t xml:space="preserve">En el caso de las normas antes referidas, </w:t>
      </w: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entregar el Certificado e informe de ensayo vigente aplicable e indicada en cada norma.</w:t>
      </w:r>
    </w:p>
    <w:p w14:paraId="6D6B6E03" w14:textId="77777777" w:rsidR="00F1129D" w:rsidRPr="002869C2" w:rsidRDefault="00F1129D" w:rsidP="00CF12FB">
      <w:pPr>
        <w:jc w:val="both"/>
        <w:rPr>
          <w:rFonts w:ascii="Noto Sans" w:eastAsia="Calibri" w:hAnsi="Noto Sans" w:cs="Noto Sans"/>
          <w:color w:val="000000"/>
          <w:sz w:val="16"/>
          <w:szCs w:val="16"/>
        </w:rPr>
      </w:pPr>
    </w:p>
    <w:p w14:paraId="32FFCACF" w14:textId="077CB7F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Adicionalmente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deberá de acompañar en su propuesta técnica:</w:t>
      </w:r>
    </w:p>
    <w:p w14:paraId="1A1432E1" w14:textId="77777777" w:rsidR="00CF12FB" w:rsidRPr="002869C2" w:rsidRDefault="00CF12FB" w:rsidP="00CF12FB">
      <w:pPr>
        <w:jc w:val="both"/>
        <w:rPr>
          <w:rFonts w:ascii="Noto Sans" w:eastAsia="Montserrat" w:hAnsi="Noto Sans" w:cs="Noto Sans"/>
          <w:b/>
          <w:sz w:val="16"/>
          <w:szCs w:val="16"/>
        </w:rPr>
      </w:pPr>
    </w:p>
    <w:p w14:paraId="13F0A6C0" w14:textId="77777777" w:rsidR="00CF12FB" w:rsidRPr="002869C2" w:rsidRDefault="00CF12FB" w:rsidP="00CF12FB">
      <w:pPr>
        <w:jc w:val="both"/>
        <w:rPr>
          <w:rFonts w:ascii="Noto Sans" w:eastAsia="Montserrat" w:hAnsi="Noto Sans" w:cs="Noto Sans"/>
          <w:b/>
          <w:sz w:val="16"/>
          <w:szCs w:val="16"/>
        </w:rPr>
      </w:pPr>
      <w:r w:rsidRPr="002869C2">
        <w:rPr>
          <w:rFonts w:ascii="Noto Sans" w:eastAsia="Montserrat" w:hAnsi="Noto Sans" w:cs="Noto Sans"/>
          <w:b/>
          <w:sz w:val="16"/>
          <w:szCs w:val="16"/>
        </w:rPr>
        <w:t>ADJUNTAR CERTIFICADO VIGENTE</w:t>
      </w:r>
    </w:p>
    <w:p w14:paraId="1239D265" w14:textId="50F602C9" w:rsidR="00CF12FB" w:rsidRPr="002869C2" w:rsidRDefault="00CF12FB" w:rsidP="00CF12FB">
      <w:pPr>
        <w:jc w:val="both"/>
        <w:rPr>
          <w:rFonts w:ascii="Noto Sans" w:eastAsia="Calibri" w:hAnsi="Noto Sans" w:cs="Noto Sans"/>
          <w:sz w:val="16"/>
          <w:szCs w:val="16"/>
        </w:rPr>
      </w:pPr>
      <w:r w:rsidRPr="002869C2">
        <w:rPr>
          <w:rFonts w:ascii="Noto Sans" w:eastAsia="Montserrat" w:hAnsi="Noto Sans" w:cs="Noto Sans"/>
          <w:b/>
          <w:sz w:val="16"/>
          <w:szCs w:val="16"/>
        </w:rPr>
        <w:t>NMX-H-156-NORMEX-2019</w:t>
      </w:r>
      <w:r w:rsidR="004003EF" w:rsidRPr="002869C2">
        <w:rPr>
          <w:rFonts w:ascii="Noto Sans" w:eastAsia="Calibri" w:hAnsi="Noto Sans" w:cs="Noto Sans"/>
          <w:i/>
          <w:sz w:val="16"/>
          <w:szCs w:val="16"/>
          <w:lang w:val="es-US"/>
        </w:rPr>
        <w:t xml:space="preserve"> (publicada en el D.O.F. el día 13 de septiembre de 2021)</w:t>
      </w:r>
      <w:r w:rsidR="004003EF" w:rsidRPr="002869C2">
        <w:rPr>
          <w:rFonts w:ascii="Noto Sans" w:eastAsia="Calibri" w:hAnsi="Noto Sans" w:cs="Noto Sans"/>
          <w:color w:val="000000"/>
          <w:sz w:val="16"/>
          <w:szCs w:val="16"/>
        </w:rPr>
        <w:t xml:space="preserve"> </w:t>
      </w:r>
      <w:r w:rsidRPr="002869C2">
        <w:rPr>
          <w:rFonts w:ascii="Noto Sans" w:eastAsia="Montserrat" w:hAnsi="Noto Sans" w:cs="Noto Sans"/>
          <w:sz w:val="16"/>
          <w:szCs w:val="16"/>
        </w:rPr>
        <w:t>Gases comprimidos-recalificación de cilindros que contengan gases comprimidos, licuados y disueltos-requisitos de seguridad para su uso, manejo, llenado y transporte-especificaciones y métodos de prueba. Adjuntar Certificado vigente de Gases comprimidos-recalificación de cilindros que contengan gases comprimidos, licuados y disueltos-requisitos de seguridad para su uso, manejo, llenado y transporte-especificaciones y métodos de prueba.</w:t>
      </w:r>
      <w:r w:rsidRPr="002869C2">
        <w:rPr>
          <w:rFonts w:ascii="Noto Sans" w:eastAsia="Montserrat" w:hAnsi="Noto Sans" w:cs="Noto Sans"/>
          <w:b/>
          <w:sz w:val="16"/>
          <w:szCs w:val="16"/>
        </w:rPr>
        <w:t xml:space="preserve"> </w:t>
      </w:r>
    </w:p>
    <w:p w14:paraId="4F491A79" w14:textId="77777777" w:rsidR="00CF12FB" w:rsidRPr="002869C2" w:rsidRDefault="00CF12FB" w:rsidP="00CF12FB">
      <w:pPr>
        <w:jc w:val="both"/>
        <w:rPr>
          <w:rFonts w:ascii="Noto Sans" w:eastAsia="Calibri" w:hAnsi="Noto Sans" w:cs="Noto Sans"/>
          <w:sz w:val="16"/>
          <w:szCs w:val="16"/>
        </w:rPr>
      </w:pPr>
    </w:p>
    <w:p w14:paraId="42896D1F" w14:textId="7193BA9A" w:rsidR="00CF12FB" w:rsidRPr="002869C2" w:rsidRDefault="00CF12FB" w:rsidP="00CF12FB">
      <w:pPr>
        <w:jc w:val="both"/>
        <w:rPr>
          <w:rFonts w:ascii="Noto Sans" w:eastAsia="Montserrat" w:hAnsi="Noto Sans" w:cs="Noto Sans"/>
          <w:b/>
          <w:sz w:val="16"/>
          <w:szCs w:val="16"/>
        </w:rPr>
      </w:pPr>
      <w:r w:rsidRPr="002869C2">
        <w:rPr>
          <w:rFonts w:ascii="Noto Sans" w:eastAsia="Montserrat" w:hAnsi="Noto Sans" w:cs="Noto Sans"/>
          <w:b/>
          <w:sz w:val="16"/>
          <w:szCs w:val="16"/>
        </w:rPr>
        <w:t xml:space="preserve">NMX-K-361-NORMEX-2017 </w:t>
      </w:r>
      <w:r w:rsidR="004003EF" w:rsidRPr="002869C2">
        <w:rPr>
          <w:rFonts w:ascii="Noto Sans" w:eastAsia="Calibri" w:hAnsi="Noto Sans" w:cs="Noto Sans"/>
          <w:i/>
          <w:sz w:val="16"/>
          <w:szCs w:val="16"/>
          <w:lang w:val="es-US"/>
        </w:rPr>
        <w:t>(publicada en el D.O.F. el día 25 de septiembre de 2017)</w:t>
      </w:r>
      <w:r w:rsidR="004003EF" w:rsidRPr="002869C2">
        <w:rPr>
          <w:rFonts w:ascii="Noto Sans" w:eastAsia="Calibri" w:hAnsi="Noto Sans" w:cs="Noto Sans"/>
          <w:color w:val="000000"/>
          <w:sz w:val="16"/>
          <w:szCs w:val="16"/>
        </w:rPr>
        <w:t xml:space="preserve"> </w:t>
      </w:r>
      <w:r w:rsidRPr="002869C2">
        <w:rPr>
          <w:rFonts w:ascii="Noto Sans" w:eastAsia="Montserrat" w:hAnsi="Noto Sans" w:cs="Noto Sans"/>
          <w:sz w:val="16"/>
          <w:szCs w:val="16"/>
        </w:rPr>
        <w:t>Oxígeno medicinal para consumo humano (gas a alta presión y líquido criogénico) en envases-especificaciones y requisitos del producto envasado-métodos de prueba análisis de laboratorio y criterios de aceptación. Adjuntar Certificado vigente de Oxígeno medicinal para consumo humano.</w:t>
      </w:r>
    </w:p>
    <w:p w14:paraId="2D2C1DF2" w14:textId="77777777" w:rsidR="00CF12FB" w:rsidRPr="002869C2" w:rsidRDefault="00CF12FB" w:rsidP="00CF12FB">
      <w:pPr>
        <w:jc w:val="both"/>
        <w:rPr>
          <w:rFonts w:ascii="Noto Sans" w:eastAsia="Calibri" w:hAnsi="Noto Sans" w:cs="Noto Sans"/>
          <w:sz w:val="16"/>
          <w:szCs w:val="16"/>
        </w:rPr>
      </w:pPr>
    </w:p>
    <w:p w14:paraId="1085A508" w14:textId="77777777" w:rsidR="00CF12FB" w:rsidRPr="002869C2" w:rsidRDefault="00CF12FB" w:rsidP="00CF12FB">
      <w:pPr>
        <w:jc w:val="both"/>
        <w:rPr>
          <w:rFonts w:ascii="Noto Sans" w:eastAsia="Montserrat" w:hAnsi="Noto Sans" w:cs="Noto Sans"/>
          <w:b/>
          <w:sz w:val="16"/>
          <w:szCs w:val="16"/>
        </w:rPr>
      </w:pPr>
      <w:r w:rsidRPr="002869C2">
        <w:rPr>
          <w:rFonts w:ascii="Noto Sans" w:eastAsia="Montserrat" w:hAnsi="Noto Sans" w:cs="Noto Sans"/>
          <w:b/>
          <w:sz w:val="16"/>
          <w:szCs w:val="16"/>
        </w:rPr>
        <w:t>ADJUNTAR INFORME DE ENSAYO POR UN LABORATORIO ACREDITADO ANTE LA EMA Y COPIA DEL ACREDITAMIENTO DE ESTE.</w:t>
      </w:r>
    </w:p>
    <w:p w14:paraId="7218EEC2" w14:textId="40C8B456" w:rsidR="00CF12FB" w:rsidRPr="002869C2" w:rsidRDefault="00CF12FB" w:rsidP="00CF12FB">
      <w:pPr>
        <w:jc w:val="both"/>
        <w:rPr>
          <w:rFonts w:ascii="Noto Sans" w:hAnsi="Noto Sans" w:cs="Noto Sans"/>
          <w:b/>
          <w:i/>
          <w:sz w:val="16"/>
          <w:szCs w:val="16"/>
        </w:rPr>
      </w:pPr>
      <w:r w:rsidRPr="002869C2">
        <w:rPr>
          <w:rFonts w:ascii="Noto Sans" w:eastAsia="Montserrat" w:hAnsi="Noto Sans" w:cs="Noto Sans"/>
          <w:b/>
          <w:i/>
          <w:sz w:val="16"/>
          <w:szCs w:val="16"/>
        </w:rPr>
        <w:t>NMX-K-389-NORMEX-2005</w:t>
      </w:r>
      <w:r w:rsidR="004003EF" w:rsidRPr="002869C2">
        <w:rPr>
          <w:rFonts w:ascii="Noto Sans" w:eastAsia="Montserrat" w:hAnsi="Noto Sans" w:cs="Noto Sans"/>
          <w:i/>
          <w:sz w:val="16"/>
          <w:szCs w:val="16"/>
        </w:rPr>
        <w:t xml:space="preserve"> </w:t>
      </w:r>
      <w:r w:rsidR="004003EF" w:rsidRPr="002869C2">
        <w:rPr>
          <w:rFonts w:ascii="Noto Sans" w:eastAsia="Calibri" w:hAnsi="Noto Sans" w:cs="Noto Sans"/>
          <w:i/>
          <w:sz w:val="16"/>
          <w:szCs w:val="16"/>
          <w:lang w:val="es-US"/>
        </w:rPr>
        <w:t>(publicada en el D.O.F. el día 18 de octubre de 2005)</w:t>
      </w:r>
      <w:r w:rsidR="004003EF" w:rsidRPr="002869C2">
        <w:rPr>
          <w:rFonts w:ascii="Noto Sans" w:eastAsia="Calibri" w:hAnsi="Noto Sans" w:cs="Noto Sans"/>
          <w:color w:val="000000"/>
          <w:sz w:val="16"/>
          <w:szCs w:val="16"/>
        </w:rPr>
        <w:t xml:space="preserve"> </w:t>
      </w:r>
      <w:r w:rsidRPr="002869C2">
        <w:rPr>
          <w:rFonts w:ascii="Noto Sans" w:eastAsia="Montserrat" w:hAnsi="Noto Sans" w:cs="Noto Sans"/>
          <w:sz w:val="16"/>
          <w:szCs w:val="16"/>
        </w:rPr>
        <w:t>Métodos de ensayo (prueba) para la determinación del contenido de humedad (H2O) en gases comprimidos, criogénicos y licuados.  Adjuntar Informe de Ensayo por un laboratorio acreditado ante la EMA y copia del acreditamiento del mismo.</w:t>
      </w:r>
    </w:p>
    <w:p w14:paraId="418C73ED" w14:textId="77777777" w:rsidR="00CF12FB" w:rsidRPr="002869C2" w:rsidRDefault="00CF12FB" w:rsidP="00CF12FB">
      <w:pPr>
        <w:jc w:val="both"/>
        <w:rPr>
          <w:rFonts w:ascii="Noto Sans" w:eastAsia="Calibri" w:hAnsi="Noto Sans" w:cs="Noto Sans"/>
          <w:b/>
          <w:sz w:val="16"/>
          <w:szCs w:val="16"/>
        </w:rPr>
      </w:pPr>
    </w:p>
    <w:p w14:paraId="444810DB"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En caso de que las Normas Oficiales Mexicanas, los Estándares u otras disposiciones legales sean abrogadas, o se actualicen durante la prestación del servicio, el proveedor deberá cumplir con lo ahí previsto y debe presentar al o los Administradores del Contrato el escrito libre y/o el certificado de acreditación actualizado.  </w:t>
      </w:r>
    </w:p>
    <w:p w14:paraId="1BBB7F85" w14:textId="77777777" w:rsidR="00CF12FB" w:rsidRPr="002869C2" w:rsidRDefault="00CF12FB" w:rsidP="00CF12FB">
      <w:pPr>
        <w:jc w:val="both"/>
        <w:rPr>
          <w:rFonts w:ascii="Noto Sans" w:eastAsia="Montserrat" w:hAnsi="Noto Sans" w:cs="Noto Sans"/>
          <w:b/>
          <w:color w:val="000000"/>
          <w:sz w:val="16"/>
          <w:szCs w:val="16"/>
        </w:rPr>
      </w:pPr>
    </w:p>
    <w:p w14:paraId="0317E29E" w14:textId="13AE13B0"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donde manifieste lo siguiente:</w:t>
      </w:r>
    </w:p>
    <w:p w14:paraId="465D7DF2" w14:textId="77777777" w:rsidR="00CF12FB" w:rsidRPr="002869C2" w:rsidRDefault="00CF12FB" w:rsidP="00CF12FB">
      <w:pPr>
        <w:jc w:val="both"/>
        <w:rPr>
          <w:rFonts w:ascii="Noto Sans" w:hAnsi="Noto Sans" w:cs="Noto Sans"/>
          <w:color w:val="000000"/>
          <w:sz w:val="16"/>
          <w:szCs w:val="16"/>
        </w:rPr>
      </w:pPr>
    </w:p>
    <w:p w14:paraId="0BB58FC0"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Que cuenta con vehículos propios o arrendados, para el servicio del Equipo CPAP/BPAP para el Tratamiento del Síndrome de Apnea Obstructiva del Sueño y Otros Trastornos del Sueño en el domicilio de los derechohabientes del Instituto a contratar, enunciando la(s) PARTIDA(s) por las que participa.</w:t>
      </w:r>
    </w:p>
    <w:p w14:paraId="4F587345" w14:textId="77777777" w:rsidR="00CF12FB" w:rsidRPr="002869C2" w:rsidRDefault="00CF12FB" w:rsidP="00CF12FB">
      <w:pPr>
        <w:jc w:val="both"/>
        <w:rPr>
          <w:rFonts w:ascii="Noto Sans" w:eastAsia="Calibri" w:hAnsi="Noto Sans" w:cs="Noto Sans"/>
          <w:color w:val="000000"/>
          <w:sz w:val="16"/>
          <w:szCs w:val="16"/>
        </w:rPr>
      </w:pPr>
    </w:p>
    <w:p w14:paraId="0F4AF297"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En caso en el que los vehículos sean arrendados, deberá manifestar que se compromete a mantener vigente el contrato de arrendamiento de los vehículos, que utilizara durante el servicio, enunciando la(s) PARTIDA(S) en la que participa.</w:t>
      </w:r>
    </w:p>
    <w:p w14:paraId="49493A23" w14:textId="77777777" w:rsidR="00CF12FB" w:rsidRPr="002869C2" w:rsidRDefault="00CF12FB" w:rsidP="00CF12FB">
      <w:pPr>
        <w:jc w:val="both"/>
        <w:rPr>
          <w:rFonts w:ascii="Noto Sans" w:eastAsia="Calibri" w:hAnsi="Noto Sans" w:cs="Noto Sans"/>
          <w:color w:val="000000"/>
          <w:sz w:val="16"/>
          <w:szCs w:val="16"/>
        </w:rPr>
      </w:pPr>
    </w:p>
    <w:p w14:paraId="19481BCC" w14:textId="28BCBAAB"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cada uno de los vehículos cuentan con una </w:t>
      </w:r>
      <w:r w:rsidR="008A49DA" w:rsidRPr="002869C2">
        <w:rPr>
          <w:rFonts w:ascii="Noto Sans" w:eastAsia="Calibri" w:hAnsi="Noto Sans" w:cs="Noto Sans"/>
          <w:color w:val="000000"/>
          <w:sz w:val="16"/>
          <w:szCs w:val="16"/>
        </w:rPr>
        <w:t>póliza de seguro vigente</w:t>
      </w:r>
      <w:r w:rsidRPr="002869C2">
        <w:rPr>
          <w:rFonts w:ascii="Noto Sans" w:eastAsia="Calibri" w:hAnsi="Noto Sans" w:cs="Noto Sans"/>
          <w:color w:val="000000"/>
          <w:sz w:val="16"/>
          <w:szCs w:val="16"/>
        </w:rPr>
        <w:t>, que ampara los daños a terceros en sus bienes, personas, ambiente, carga, vías generales de comunicación, robo de los equipos y/o cualquier otro daño que se pueda ocasionar durante la vigencia del contrato, de conformidad con la normatividad vigente, por cada partida en la que participe.</w:t>
      </w:r>
    </w:p>
    <w:p w14:paraId="7E5F14BB" w14:textId="77777777" w:rsidR="00CF12FB" w:rsidRPr="002869C2" w:rsidRDefault="00CF12FB" w:rsidP="00CF12FB">
      <w:pPr>
        <w:jc w:val="both"/>
        <w:rPr>
          <w:rFonts w:ascii="Noto Sans" w:eastAsia="Calibri" w:hAnsi="Noto Sans" w:cs="Noto Sans"/>
          <w:color w:val="000000"/>
          <w:sz w:val="16"/>
          <w:szCs w:val="16"/>
        </w:rPr>
      </w:pPr>
    </w:p>
    <w:p w14:paraId="20AB4FE8" w14:textId="03FFB852" w:rsidR="00CF12FB" w:rsidRPr="002869C2" w:rsidRDefault="00DA7E89" w:rsidP="00CF12FB">
      <w:pPr>
        <w:jc w:val="both"/>
        <w:rPr>
          <w:rFonts w:ascii="Noto Sans" w:eastAsia="Calibri" w:hAnsi="Noto Sans" w:cs="Noto Sans"/>
          <w:b/>
          <w:color w:val="000000"/>
          <w:sz w:val="16"/>
          <w:szCs w:val="16"/>
          <w:lang w:eastAsia="x-none"/>
        </w:rPr>
      </w:pPr>
      <w:r>
        <w:rPr>
          <w:rFonts w:ascii="Noto Sans" w:eastAsia="Calibri" w:hAnsi="Noto Sans" w:cs="Noto Sans"/>
          <w:color w:val="000000"/>
          <w:sz w:val="16"/>
          <w:szCs w:val="16"/>
        </w:rPr>
        <w:t>Q</w:t>
      </w:r>
      <w:r w:rsidR="008A49DA" w:rsidRPr="002869C2">
        <w:rPr>
          <w:rFonts w:ascii="Noto Sans" w:eastAsia="Calibri" w:hAnsi="Noto Sans" w:cs="Noto Sans"/>
          <w:color w:val="000000"/>
          <w:sz w:val="16"/>
          <w:szCs w:val="16"/>
        </w:rPr>
        <w:t xml:space="preserve">ue se compromete a mantener vigente, la póliza del seguro </w:t>
      </w:r>
      <w:r w:rsidR="00CF12FB" w:rsidRPr="002869C2">
        <w:rPr>
          <w:rFonts w:ascii="Noto Sans" w:eastAsia="Calibri" w:hAnsi="Noto Sans" w:cs="Noto Sans"/>
          <w:color w:val="000000"/>
          <w:sz w:val="16"/>
          <w:szCs w:val="16"/>
        </w:rPr>
        <w:t>de los vehículos durante la vigencia de la prestación del servicio, que amparan los daños a terceros en sus bienes, personas, ambiente, carga, vías generales de comunicación, robo de los equipos y/o cualquier otro, por cada partida en la que participe.</w:t>
      </w:r>
      <w:r w:rsidR="00CF12FB" w:rsidRPr="002869C2">
        <w:rPr>
          <w:rFonts w:ascii="Noto Sans" w:eastAsia="Calibri" w:hAnsi="Noto Sans" w:cs="Noto Sans"/>
          <w:color w:val="000000"/>
          <w:sz w:val="16"/>
          <w:szCs w:val="16"/>
          <w:lang w:eastAsia="x-none"/>
        </w:rPr>
        <w:t xml:space="preserve"> (No es necesario presentar las pólizas de seguro</w:t>
      </w:r>
      <w:r w:rsidR="008A49DA" w:rsidRPr="002869C2">
        <w:rPr>
          <w:rFonts w:ascii="Noto Sans" w:eastAsia="Calibri" w:hAnsi="Noto Sans" w:cs="Noto Sans"/>
          <w:color w:val="000000"/>
          <w:sz w:val="16"/>
          <w:szCs w:val="16"/>
          <w:lang w:eastAsia="x-none"/>
        </w:rPr>
        <w:t>)</w:t>
      </w:r>
      <w:r w:rsidR="00CF12FB" w:rsidRPr="002869C2">
        <w:rPr>
          <w:rFonts w:ascii="Noto Sans" w:eastAsia="Calibri" w:hAnsi="Noto Sans" w:cs="Noto Sans"/>
          <w:color w:val="000000"/>
          <w:sz w:val="16"/>
          <w:szCs w:val="16"/>
          <w:lang w:eastAsia="x-none"/>
        </w:rPr>
        <w:t xml:space="preserve"> y el compromiso de mantenerlas vigentes durante la prestación del servicio</w:t>
      </w:r>
      <w:r w:rsidR="00CF12FB" w:rsidRPr="002869C2">
        <w:rPr>
          <w:rFonts w:ascii="Noto Sans" w:eastAsia="Calibri" w:hAnsi="Noto Sans" w:cs="Noto Sans"/>
          <w:b/>
          <w:color w:val="000000"/>
          <w:sz w:val="16"/>
          <w:szCs w:val="16"/>
          <w:lang w:eastAsia="x-none"/>
        </w:rPr>
        <w:t>.</w:t>
      </w:r>
    </w:p>
    <w:p w14:paraId="1C5872F0" w14:textId="77777777" w:rsidR="00CF12FB" w:rsidRPr="002869C2" w:rsidRDefault="00CF12FB" w:rsidP="00CF12FB">
      <w:pPr>
        <w:jc w:val="both"/>
        <w:rPr>
          <w:rFonts w:ascii="Noto Sans" w:eastAsia="Calibri" w:hAnsi="Noto Sans" w:cs="Noto Sans"/>
          <w:color w:val="000000"/>
          <w:sz w:val="16"/>
          <w:szCs w:val="16"/>
        </w:rPr>
      </w:pPr>
    </w:p>
    <w:p w14:paraId="083E25E7" w14:textId="6B6F93AF"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presentará escrito libre en papel membretado, firmado por su Representante legal, donde manifieste que cuenta con el personal capacitado en materia de seguridad y manejo de Oxígeno Medicinal, de acuerdo con lo que establece la NOM-005-STPS-1998, “Relativa a las condiciones de seguridad e higiene en los centros de trabajo para el manejo, transporte y almacenamiento de sustancias químicas peligrosas”.</w:t>
      </w:r>
    </w:p>
    <w:p w14:paraId="5340B1AF" w14:textId="77777777" w:rsidR="00CF12FB" w:rsidRPr="002869C2" w:rsidRDefault="00CF12FB" w:rsidP="00CF12FB">
      <w:pPr>
        <w:jc w:val="both"/>
        <w:rPr>
          <w:rFonts w:ascii="Noto Sans" w:eastAsia="Calibri" w:hAnsi="Noto Sans" w:cs="Noto Sans"/>
          <w:color w:val="000000"/>
          <w:sz w:val="16"/>
          <w:szCs w:val="16"/>
        </w:rPr>
      </w:pPr>
    </w:p>
    <w:p w14:paraId="73ED6B33" w14:textId="2FDCBCAB"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donde manifieste que se compromete a realizar el mantenim</w:t>
      </w:r>
      <w:r w:rsidR="008A49DA" w:rsidRPr="002869C2">
        <w:rPr>
          <w:rFonts w:ascii="Noto Sans" w:eastAsia="Calibri" w:hAnsi="Noto Sans" w:cs="Noto Sans"/>
          <w:color w:val="000000"/>
          <w:sz w:val="16"/>
          <w:szCs w:val="16"/>
        </w:rPr>
        <w:t>iento preventivo y correctivo o</w:t>
      </w:r>
      <w:r w:rsidRPr="002869C2">
        <w:rPr>
          <w:rFonts w:ascii="Noto Sans" w:eastAsia="Calibri" w:hAnsi="Noto Sans" w:cs="Noto Sans"/>
          <w:color w:val="000000"/>
          <w:sz w:val="16"/>
          <w:szCs w:val="16"/>
        </w:rPr>
        <w:t xml:space="preserve"> sustitución de los equipos CPAP/BPAP, de conformidad con los términos de referencia del Manual del fabricante, y que se obliga a dotar a sus trabajadores de herramientas y demás utensilios necesarios para la realización de actividades inherentes al mantenimiento, sin ningún costo extra para </w:t>
      </w:r>
      <w:r w:rsidR="008A49DA" w:rsidRPr="002869C2">
        <w:rPr>
          <w:rFonts w:ascii="Noto Sans" w:eastAsia="Calibri" w:hAnsi="Noto Sans" w:cs="Noto Sans"/>
          <w:b/>
          <w:color w:val="000000"/>
          <w:sz w:val="16"/>
          <w:szCs w:val="16"/>
        </w:rPr>
        <w:t>“El</w:t>
      </w:r>
      <w:r w:rsidRPr="002869C2">
        <w:rPr>
          <w:rFonts w:ascii="Noto Sans" w:eastAsia="Calibri" w:hAnsi="Noto Sans" w:cs="Noto Sans"/>
          <w:b/>
          <w:color w:val="000000"/>
          <w:sz w:val="16"/>
          <w:szCs w:val="16"/>
        </w:rPr>
        <w:t xml:space="preserve"> INSTITUTO</w:t>
      </w:r>
      <w:r w:rsidR="008A49DA"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con el propósito de mantener en óptimas condiciones de operación los equipos CPAP/BPAP, y prevenir fallas en su funcionamiento, garantizando la</w:t>
      </w:r>
      <w:r w:rsidR="008A49DA" w:rsidRPr="002869C2">
        <w:rPr>
          <w:rFonts w:ascii="Noto Sans" w:eastAsia="Calibri" w:hAnsi="Noto Sans" w:cs="Noto Sans"/>
          <w:color w:val="000000"/>
          <w:sz w:val="16"/>
          <w:szCs w:val="16"/>
        </w:rPr>
        <w:t xml:space="preserve"> continuidad del servicio.</w:t>
      </w:r>
    </w:p>
    <w:p w14:paraId="7636818E" w14:textId="77777777" w:rsidR="00CF12FB" w:rsidRPr="002869C2" w:rsidRDefault="00CF12FB" w:rsidP="00CF12FB">
      <w:pPr>
        <w:jc w:val="both"/>
        <w:rPr>
          <w:rFonts w:ascii="Noto Sans" w:eastAsia="Calibri" w:hAnsi="Noto Sans" w:cs="Noto Sans"/>
          <w:b/>
          <w:color w:val="000000"/>
          <w:sz w:val="16"/>
          <w:szCs w:val="16"/>
        </w:rPr>
      </w:pPr>
    </w:p>
    <w:p w14:paraId="24151282" w14:textId="7A6600C1"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en el que se describa detalladamente el </w:t>
      </w:r>
      <w:r w:rsidR="008A49DA" w:rsidRPr="002869C2">
        <w:rPr>
          <w:rFonts w:ascii="Noto Sans" w:eastAsia="Calibri" w:hAnsi="Noto Sans" w:cs="Noto Sans"/>
          <w:color w:val="000000"/>
          <w:sz w:val="16"/>
          <w:szCs w:val="16"/>
        </w:rPr>
        <w:t>plan de contingencia</w:t>
      </w:r>
      <w:r w:rsidRPr="002869C2">
        <w:rPr>
          <w:rFonts w:ascii="Noto Sans" w:eastAsia="Calibri" w:hAnsi="Noto Sans" w:cs="Noto Sans"/>
          <w:color w:val="000000"/>
          <w:sz w:val="16"/>
          <w:szCs w:val="16"/>
        </w:rPr>
        <w:t>, debiendo describir los procedimientos que se aplicaran</w:t>
      </w:r>
      <w:r w:rsidRPr="002869C2">
        <w:rPr>
          <w:rFonts w:ascii="Noto Sans" w:eastAsia="Calibri" w:hAnsi="Noto Sans" w:cs="Noto Sans"/>
          <w:b/>
          <w:color w:val="000000"/>
          <w:sz w:val="16"/>
          <w:szCs w:val="16"/>
        </w:rPr>
        <w:t xml:space="preserve"> </w:t>
      </w:r>
      <w:r w:rsidRPr="002869C2">
        <w:rPr>
          <w:rFonts w:ascii="Noto Sans" w:eastAsia="Calibri" w:hAnsi="Noto Sans" w:cs="Noto Sans"/>
          <w:color w:val="000000"/>
          <w:sz w:val="16"/>
          <w:szCs w:val="16"/>
        </w:rPr>
        <w:t>para afrontar de manera oportuna y efectiva emergencias que puedan ocurrir durante la entrega en los domicilios del Equipo CPAP/BPAP para el Tratamiento del Síndrome de Apnea Obstructiva del Sueño y Otros Trastornos del Sueño a derechohabientes.</w:t>
      </w:r>
    </w:p>
    <w:p w14:paraId="5773CAAF" w14:textId="77777777" w:rsidR="00CF12FB" w:rsidRPr="002869C2" w:rsidRDefault="00CF12FB" w:rsidP="00CF12FB">
      <w:pPr>
        <w:jc w:val="both"/>
        <w:rPr>
          <w:rFonts w:ascii="Noto Sans" w:eastAsia="Calibri" w:hAnsi="Noto Sans" w:cs="Noto Sans"/>
          <w:color w:val="000000"/>
          <w:sz w:val="16"/>
          <w:szCs w:val="16"/>
          <w:lang w:eastAsia="x-none"/>
        </w:rPr>
      </w:pPr>
    </w:p>
    <w:p w14:paraId="10338407" w14:textId="1B66061C" w:rsidR="00CF12FB" w:rsidRPr="002869C2" w:rsidRDefault="00CF12FB" w:rsidP="00CF12FB">
      <w:pPr>
        <w:jc w:val="both"/>
        <w:rPr>
          <w:rFonts w:ascii="Noto Sans" w:eastAsia="Calibri" w:hAnsi="Noto Sans" w:cs="Noto Sans"/>
          <w:color w:val="000000"/>
          <w:sz w:val="16"/>
          <w:szCs w:val="16"/>
          <w:lang w:eastAsia="x-none"/>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w:t>
      </w:r>
      <w:r w:rsidRPr="002869C2">
        <w:rPr>
          <w:rFonts w:ascii="Noto Sans" w:eastAsia="Montserrat" w:hAnsi="Noto Sans" w:cs="Noto Sans"/>
          <w:sz w:val="16"/>
          <w:szCs w:val="16"/>
        </w:rPr>
        <w:t xml:space="preserve">deberá presentar en formato PDF legible, dos contratos completos, con sus anexos, concluidos y con vigencia mínima de 1 año en conjunto, que haya celebrado con dependencias o entidades gubernamentales o empresas privadas por la prestación de servicio </w:t>
      </w:r>
      <w:r w:rsidRPr="002869C2">
        <w:rPr>
          <w:rFonts w:ascii="Noto Sans" w:eastAsia="Montserrat" w:hAnsi="Noto Sans" w:cs="Noto Sans"/>
          <w:sz w:val="16"/>
          <w:szCs w:val="16"/>
        </w:rPr>
        <w:lastRenderedPageBreak/>
        <w:t>similar de conformidad con los términos y, cuya antigüedad no sea mayor a 2 dos años a su conclusión, acreditando así la experiencia mínima de un año.</w:t>
      </w:r>
    </w:p>
    <w:p w14:paraId="235CBBF7" w14:textId="77777777" w:rsidR="00CF12FB" w:rsidRPr="002869C2" w:rsidRDefault="00CF12FB" w:rsidP="00CF12FB">
      <w:pPr>
        <w:jc w:val="both"/>
        <w:rPr>
          <w:rFonts w:ascii="Noto Sans" w:eastAsia="Calibri" w:hAnsi="Noto Sans" w:cs="Noto Sans"/>
          <w:color w:val="000000"/>
          <w:sz w:val="16"/>
          <w:szCs w:val="16"/>
          <w:lang w:eastAsia="x-none"/>
        </w:rPr>
      </w:pPr>
    </w:p>
    <w:p w14:paraId="37A3A7C8" w14:textId="77777777" w:rsidR="00CF12FB" w:rsidRPr="002869C2" w:rsidRDefault="00CF12FB" w:rsidP="00CF12FB">
      <w:pPr>
        <w:jc w:val="both"/>
        <w:rPr>
          <w:rFonts w:ascii="Noto Sans" w:eastAsia="Calibri" w:hAnsi="Noto Sans" w:cs="Noto Sans"/>
          <w:color w:val="000000"/>
          <w:sz w:val="16"/>
          <w:szCs w:val="16"/>
          <w:lang w:val="es-ES_tradnl" w:eastAsia="x-none"/>
        </w:rPr>
      </w:pPr>
      <w:r w:rsidRPr="002869C2">
        <w:rPr>
          <w:rFonts w:ascii="Noto Sans" w:eastAsia="Calibri" w:hAnsi="Noto Sans" w:cs="Noto Sans"/>
          <w:color w:val="000000"/>
          <w:sz w:val="16"/>
          <w:szCs w:val="16"/>
          <w:lang w:eastAsia="x-none"/>
        </w:rPr>
        <w:t>Escrito libre en papel membretado, firmado por su representante legal, en el cual manifieste que se obliga y compromete a guardar en estricta reserva y confidencialidad toda la información que con tal carácter le sea proporcionada, a la que tenga acceso o de la que por cualquier otra causa pudiera tener conocimiento, derivado del cumplimiento de la prestación del servicio objeto de la contratación. En consecuencia, tendrá prohibido revelar, copiar, reproducir, explotar, alterar, duplicar, divulgar o proporcionar a terceros la información a la cual tendrá acceso durante la vigencia de la prestación del servicio, siendo responsable de los posibles daños o perjuicios que pudiera ocasionar al Instituto o a los derechohabientes por el incumplimiento de dicha obligación.</w:t>
      </w:r>
    </w:p>
    <w:p w14:paraId="1C686E36" w14:textId="77777777" w:rsidR="00CF12FB" w:rsidRPr="002869C2" w:rsidRDefault="00CF12FB" w:rsidP="00CF12FB">
      <w:pPr>
        <w:jc w:val="both"/>
        <w:rPr>
          <w:rFonts w:ascii="Noto Sans" w:eastAsia="Calibri" w:hAnsi="Noto Sans" w:cs="Noto Sans"/>
          <w:color w:val="000000"/>
          <w:sz w:val="16"/>
          <w:szCs w:val="16"/>
          <w:lang w:val="es-ES_tradnl" w:eastAsia="x-none"/>
        </w:rPr>
      </w:pPr>
    </w:p>
    <w:p w14:paraId="6D58DD30" w14:textId="40FDC26B" w:rsidR="00CF12FB" w:rsidRPr="002869C2" w:rsidRDefault="00CF12FB" w:rsidP="00CF12FB">
      <w:pPr>
        <w:jc w:val="both"/>
        <w:rPr>
          <w:rFonts w:ascii="Noto Sans" w:eastAsia="Calibri" w:hAnsi="Noto Sans" w:cs="Noto Sans"/>
          <w:color w:val="000000"/>
          <w:sz w:val="16"/>
          <w:szCs w:val="16"/>
          <w:lang w:val="es-MX" w:eastAsia="es-MX"/>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donde mencione que, con la finalidad de establecer un canal de comunicación oficial con el</w:t>
      </w:r>
      <w:r w:rsidRPr="002869C2">
        <w:rPr>
          <w:rFonts w:ascii="Noto Sans" w:eastAsia="Calibri" w:hAnsi="Noto Sans" w:cs="Noto Sans"/>
          <w:b/>
          <w:color w:val="000000"/>
          <w:sz w:val="16"/>
          <w:szCs w:val="16"/>
        </w:rPr>
        <w:t xml:space="preserve"> INSTITUTO</w:t>
      </w:r>
      <w:r w:rsidRPr="002869C2">
        <w:rPr>
          <w:rFonts w:ascii="Noto Sans" w:eastAsia="Calibri" w:hAnsi="Noto Sans" w:cs="Noto Sans"/>
          <w:color w:val="000000"/>
          <w:sz w:val="16"/>
          <w:szCs w:val="16"/>
        </w:rPr>
        <w:t>, manifiesta los siguientes datos:</w:t>
      </w:r>
    </w:p>
    <w:p w14:paraId="052A76E6" w14:textId="77777777" w:rsidR="00CF12FB" w:rsidRPr="002869C2" w:rsidRDefault="00CF12FB" w:rsidP="00CF12FB">
      <w:pPr>
        <w:jc w:val="both"/>
        <w:rPr>
          <w:rFonts w:ascii="Noto Sans" w:eastAsia="Calibri" w:hAnsi="Noto Sans" w:cs="Noto Sans"/>
          <w:b/>
          <w:color w:val="000000"/>
          <w:sz w:val="16"/>
          <w:szCs w:val="16"/>
        </w:rPr>
      </w:pPr>
    </w:p>
    <w:p w14:paraId="491FFDCA" w14:textId="77777777"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Nombre completo del Representante legal para recibir notificaciones y comunicaciones en su nombre y representación.</w:t>
      </w:r>
    </w:p>
    <w:p w14:paraId="6B581CFA" w14:textId="77777777"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Cargo.</w:t>
      </w:r>
    </w:p>
    <w:p w14:paraId="2E5C808F" w14:textId="77777777"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Domicilio.</w:t>
      </w:r>
    </w:p>
    <w:p w14:paraId="2DBCAA6B" w14:textId="6E989B18"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 xml:space="preserve">Teléfono (oficina y celular) para atender el requerimiento </w:t>
      </w:r>
      <w:r w:rsidR="00371EC6" w:rsidRPr="002869C2">
        <w:rPr>
          <w:rFonts w:ascii="Noto Sans" w:eastAsia="Calibri" w:hAnsi="Noto Sans" w:cs="Noto Sans"/>
          <w:b/>
          <w:iCs/>
          <w:color w:val="000000"/>
          <w:sz w:val="16"/>
          <w:szCs w:val="16"/>
        </w:rPr>
        <w:t>ANEXO NUMERO 0</w:t>
      </w:r>
      <w:r w:rsidR="00C477DD" w:rsidRPr="002869C2">
        <w:rPr>
          <w:rFonts w:ascii="Noto Sans" w:eastAsia="Calibri" w:hAnsi="Noto Sans" w:cs="Noto Sans"/>
          <w:b/>
          <w:iCs/>
          <w:color w:val="000000"/>
          <w:sz w:val="16"/>
          <w:szCs w:val="16"/>
        </w:rPr>
        <w:t>2 (DOS</w:t>
      </w:r>
      <w:r w:rsidR="00371EC6" w:rsidRPr="002869C2">
        <w:rPr>
          <w:rFonts w:ascii="Noto Sans" w:eastAsia="Calibri" w:hAnsi="Noto Sans" w:cs="Noto Sans"/>
          <w:b/>
          <w:iCs/>
          <w:color w:val="000000"/>
          <w:sz w:val="16"/>
          <w:szCs w:val="16"/>
        </w:rPr>
        <w:t>) ANEXO TECNICO</w:t>
      </w:r>
      <w:r w:rsidR="00371EC6" w:rsidRPr="002869C2">
        <w:rPr>
          <w:rFonts w:ascii="Noto Sans" w:eastAsia="Calibri" w:hAnsi="Noto Sans" w:cs="Noto Sans"/>
          <w:iCs/>
          <w:color w:val="000000"/>
          <w:sz w:val="16"/>
          <w:szCs w:val="16"/>
        </w:rPr>
        <w:t xml:space="preserve"> </w:t>
      </w:r>
      <w:r w:rsidRPr="002869C2">
        <w:rPr>
          <w:rFonts w:ascii="Noto Sans" w:eastAsia="Calibri" w:hAnsi="Noto Sans" w:cs="Noto Sans"/>
          <w:iCs/>
          <w:color w:val="000000"/>
          <w:sz w:val="16"/>
          <w:szCs w:val="16"/>
        </w:rPr>
        <w:t>del suministro de Oxígeno Medicinal Hospitalario, Gases Medicinales e Industriales, y línea telefónica (800) que opere las 24 horas durante la vigencia del contrato.</w:t>
      </w:r>
    </w:p>
    <w:p w14:paraId="39E294C0" w14:textId="77777777"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Correo electrónico donde se le pueda realizar cualquier notificación de carácter oficial.</w:t>
      </w:r>
    </w:p>
    <w:p w14:paraId="44716756" w14:textId="77777777" w:rsidR="00CF12FB" w:rsidRPr="002869C2" w:rsidRDefault="00CF12FB" w:rsidP="00CF12FB">
      <w:pPr>
        <w:jc w:val="both"/>
        <w:rPr>
          <w:rFonts w:ascii="Noto Sans" w:eastAsia="Calibri" w:hAnsi="Noto Sans" w:cs="Noto Sans"/>
          <w:iCs/>
          <w:color w:val="000000"/>
          <w:sz w:val="16"/>
          <w:szCs w:val="16"/>
        </w:rPr>
      </w:pPr>
    </w:p>
    <w:p w14:paraId="4D96230F" w14:textId="5AAF6F0A" w:rsidR="00CF12FB" w:rsidRPr="002869C2" w:rsidRDefault="00CF12FB" w:rsidP="00CF12FB">
      <w:pPr>
        <w:jc w:val="both"/>
        <w:rPr>
          <w:rFonts w:ascii="Noto Sans" w:hAnsi="Noto Sans" w:cs="Noto Sans"/>
          <w:color w:val="000000"/>
          <w:sz w:val="16"/>
          <w:szCs w:val="16"/>
          <w:lang w:val="es-ES_tradnl"/>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w:t>
      </w:r>
      <w:r w:rsidRPr="002869C2">
        <w:rPr>
          <w:rFonts w:ascii="Noto Sans" w:hAnsi="Noto Sans" w:cs="Noto Sans"/>
          <w:color w:val="000000"/>
          <w:sz w:val="16"/>
          <w:szCs w:val="16"/>
          <w:lang w:val="es-ES_tradnl"/>
        </w:rPr>
        <w:t>deberá presentar un escrito en papel membretado, firmado por su representante legal, donde se obligue y comprometa a garantizar la reparación de defectos y vicios ocultos que se lleguen a presentar en la prestación del servicio durante la vigencia y plazo establecidos.</w:t>
      </w:r>
    </w:p>
    <w:p w14:paraId="13CBE7F8" w14:textId="77777777" w:rsidR="00CF12FB" w:rsidRPr="002869C2" w:rsidRDefault="00CF12FB" w:rsidP="00CF12FB">
      <w:pPr>
        <w:jc w:val="both"/>
        <w:rPr>
          <w:rFonts w:ascii="Noto Sans" w:hAnsi="Noto Sans" w:cs="Noto Sans"/>
          <w:color w:val="000000"/>
          <w:sz w:val="16"/>
          <w:szCs w:val="16"/>
          <w:lang w:val="es-MX"/>
        </w:rPr>
      </w:pPr>
    </w:p>
    <w:p w14:paraId="4B5CDB14"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EN SU CASO, MECANISMOS REQUERIDOS AL PROVEEDOR PARA RESPONDER POR DEFECTOS O VICIOS OCULTOS DE LOS BIENES O DE LA CALIDAD DE LOS SERVICIOS.</w:t>
      </w:r>
    </w:p>
    <w:p w14:paraId="54FA4BCD" w14:textId="77777777" w:rsidR="00371EC6" w:rsidRPr="002869C2" w:rsidRDefault="00371EC6" w:rsidP="00CF12FB">
      <w:pPr>
        <w:jc w:val="both"/>
        <w:rPr>
          <w:rFonts w:ascii="Noto Sans" w:eastAsia="Calibri" w:hAnsi="Noto Sans" w:cs="Noto Sans"/>
          <w:b/>
          <w:color w:val="000000"/>
          <w:sz w:val="16"/>
          <w:szCs w:val="16"/>
        </w:rPr>
      </w:pPr>
    </w:p>
    <w:p w14:paraId="444D5F0A" w14:textId="1C27F984"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que resulte adjudicado deberá responder por los defectos, vicios ocultos en términos de lo establecido en el </w:t>
      </w:r>
      <w:r w:rsidR="00C477DD" w:rsidRPr="002869C2">
        <w:rPr>
          <w:rFonts w:ascii="Noto Sans" w:eastAsia="Calibri" w:hAnsi="Noto Sans" w:cs="Noto Sans"/>
          <w:b/>
          <w:iCs/>
          <w:color w:val="000000"/>
          <w:sz w:val="16"/>
          <w:szCs w:val="16"/>
        </w:rPr>
        <w:t>ANEXO NUMERO 02</w:t>
      </w:r>
      <w:r w:rsidR="00371EC6" w:rsidRPr="002869C2">
        <w:rPr>
          <w:rFonts w:ascii="Noto Sans" w:eastAsia="Calibri" w:hAnsi="Noto Sans" w:cs="Noto Sans"/>
          <w:b/>
          <w:iCs/>
          <w:color w:val="000000"/>
          <w:sz w:val="16"/>
          <w:szCs w:val="16"/>
        </w:rPr>
        <w:t xml:space="preserve"> (</w:t>
      </w:r>
      <w:r w:rsidR="00C477DD" w:rsidRPr="002869C2">
        <w:rPr>
          <w:rFonts w:ascii="Noto Sans" w:eastAsia="Calibri" w:hAnsi="Noto Sans" w:cs="Noto Sans"/>
          <w:b/>
          <w:iCs/>
          <w:color w:val="000000"/>
          <w:sz w:val="16"/>
          <w:szCs w:val="16"/>
        </w:rPr>
        <w:t>DOS</w:t>
      </w:r>
      <w:r w:rsidR="00371EC6" w:rsidRPr="002869C2">
        <w:rPr>
          <w:rFonts w:ascii="Noto Sans" w:eastAsia="Calibri" w:hAnsi="Noto Sans" w:cs="Noto Sans"/>
          <w:b/>
          <w:iCs/>
          <w:color w:val="000000"/>
          <w:sz w:val="16"/>
          <w:szCs w:val="16"/>
        </w:rPr>
        <w:t>) ANEXO TECNICO</w:t>
      </w:r>
      <w:r w:rsidRPr="002869C2">
        <w:rPr>
          <w:rFonts w:ascii="Noto Sans" w:eastAsia="Calibri" w:hAnsi="Noto Sans" w:cs="Noto Sans"/>
          <w:color w:val="000000"/>
          <w:sz w:val="16"/>
          <w:szCs w:val="16"/>
        </w:rPr>
        <w:t>, por inobservancia o negligencia de su parte y riesgos que llegue a causar al Instituto y terceros, durante el periodo de la vigencia del contrato.</w:t>
      </w:r>
    </w:p>
    <w:p w14:paraId="6743D520" w14:textId="77777777" w:rsidR="00CF12FB" w:rsidRPr="002869C2" w:rsidRDefault="00CF12FB" w:rsidP="00CF12FB">
      <w:pPr>
        <w:jc w:val="both"/>
        <w:rPr>
          <w:rFonts w:ascii="Noto Sans" w:eastAsia="Calibri" w:hAnsi="Noto Sans" w:cs="Noto Sans"/>
          <w:color w:val="000000"/>
          <w:sz w:val="16"/>
          <w:szCs w:val="16"/>
        </w:rPr>
      </w:pPr>
    </w:p>
    <w:p w14:paraId="30542C4E"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color w:val="000000"/>
          <w:sz w:val="16"/>
          <w:szCs w:val="16"/>
        </w:rPr>
        <w:t xml:space="preserve">Para tales efectos y documentando cada caso de inicio a fin a través de correo electrónico u oficio signado por el o los Administradores del Contrato, deberá hacer del conocimiento a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sobre vicios ocultos, defectos, etc.; teniendo la consigna de establecer y coordinar el plazo de entrega, tiempo de respuesta, sustitución de equipo en caso de ser necesario y todas aquellas acciones pertinentes para la no interrupción de la continuidad del servicio.</w:t>
      </w:r>
    </w:p>
    <w:p w14:paraId="28347398" w14:textId="77777777" w:rsidR="00CF12FB" w:rsidRPr="002869C2" w:rsidRDefault="00CF12FB" w:rsidP="00CF12FB">
      <w:pPr>
        <w:jc w:val="both"/>
        <w:rPr>
          <w:rFonts w:ascii="Noto Sans" w:eastAsia="Calibri" w:hAnsi="Noto Sans" w:cs="Noto Sans"/>
          <w:sz w:val="16"/>
          <w:szCs w:val="16"/>
        </w:rPr>
      </w:pPr>
    </w:p>
    <w:p w14:paraId="7F435E17"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LAS GARANTÍAS DE ANTICIPOS Y CUMPLIMIENTO, ASÍ COMO LA CALIDAD DE SERVICIOS Y DE OPERACIÓN Y FUNCIONAMIENTO, QUE EN SU CASO APLIQUEN.</w:t>
      </w:r>
    </w:p>
    <w:p w14:paraId="567D8A52" w14:textId="77777777" w:rsidR="00CF12FB" w:rsidRPr="002869C2" w:rsidRDefault="00CF12FB" w:rsidP="00CF12FB">
      <w:pPr>
        <w:jc w:val="both"/>
        <w:rPr>
          <w:rFonts w:ascii="Noto Sans" w:eastAsia="Calibri" w:hAnsi="Noto Sans" w:cs="Noto Sans"/>
          <w:color w:val="000000"/>
          <w:sz w:val="16"/>
          <w:szCs w:val="16"/>
        </w:rPr>
      </w:pPr>
    </w:p>
    <w:p w14:paraId="29305045" w14:textId="0B142130"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“El PROVEEDOR”</w:t>
      </w:r>
      <w:r w:rsidRPr="002869C2">
        <w:rPr>
          <w:rFonts w:ascii="Noto Sans" w:eastAsia="Calibri" w:hAnsi="Noto Sans" w:cs="Noto Sans"/>
          <w:sz w:val="16"/>
          <w:szCs w:val="16"/>
        </w:rPr>
        <w:t xml:space="preserve"> deberá presentar la garantía de cumplimiento, a más tardar dentro de los diez días naturales siguientes a la firma del contrato, conforme al plazo establecido en los artículos 69 y 70 de la Ley de Adquisiciones, Arrendamientos y Servicios del Sector Públi</w:t>
      </w:r>
      <w:r w:rsidR="009845DC" w:rsidRPr="002869C2">
        <w:rPr>
          <w:rFonts w:ascii="Noto Sans" w:eastAsia="Calibri" w:hAnsi="Noto Sans" w:cs="Noto Sans"/>
          <w:sz w:val="16"/>
          <w:szCs w:val="16"/>
        </w:rPr>
        <w:t>co, así como del 151</w:t>
      </w:r>
      <w:r w:rsidRPr="002869C2">
        <w:rPr>
          <w:rFonts w:ascii="Noto Sans" w:eastAsia="Calibri" w:hAnsi="Noto Sans" w:cs="Noto Sans"/>
          <w:sz w:val="16"/>
          <w:szCs w:val="16"/>
        </w:rPr>
        <w:t xml:space="preserve"> del Reglamento de la Ley de Adquisiciones, Arrendamientos y Servicios del Sector Público</w:t>
      </w:r>
      <w:r w:rsidR="001F016E" w:rsidRPr="002869C2">
        <w:rPr>
          <w:rFonts w:ascii="Noto Sans" w:eastAsia="Calibri" w:hAnsi="Noto Sans" w:cs="Noto Sans"/>
          <w:sz w:val="16"/>
          <w:szCs w:val="16"/>
        </w:rPr>
        <w:t xml:space="preserve">, </w:t>
      </w:r>
      <w:r w:rsidRPr="002869C2">
        <w:rPr>
          <w:rFonts w:ascii="Noto Sans" w:eastAsia="Calibri" w:hAnsi="Noto Sans" w:cs="Noto Sans"/>
          <w:sz w:val="16"/>
          <w:szCs w:val="16"/>
        </w:rPr>
        <w:t xml:space="preserve">deberá presentar en la </w:t>
      </w:r>
      <w:r w:rsidR="001F016E" w:rsidRPr="002869C2">
        <w:rPr>
          <w:rFonts w:ascii="Noto Sans" w:eastAsia="Calibri" w:hAnsi="Noto Sans" w:cs="Noto Sans"/>
          <w:sz w:val="16"/>
          <w:szCs w:val="16"/>
        </w:rPr>
        <w:t>oficina</w:t>
      </w:r>
      <w:r w:rsidRPr="002869C2">
        <w:rPr>
          <w:rFonts w:ascii="Noto Sans" w:eastAsia="Calibri" w:hAnsi="Noto Sans" w:cs="Noto Sans"/>
          <w:sz w:val="16"/>
          <w:szCs w:val="16"/>
        </w:rPr>
        <w:t xml:space="preserve"> de Contratos dependiente de la Coordinación de Adquisición de Bienes y Contratación de Servicios, copia simple de la fianza expedida por afianzadora debidamente constituida en términos de la Ley de Instituciones de Seguros y de Fianzas, en el plazo, y lugar previstos en la </w:t>
      </w:r>
      <w:r w:rsidR="003D7EA4" w:rsidRPr="002869C2">
        <w:rPr>
          <w:rFonts w:ascii="Noto Sans" w:hAnsi="Noto Sans" w:cs="Noto Sans"/>
          <w:sz w:val="16"/>
          <w:szCs w:val="16"/>
          <w:lang w:val="es-ES_tradnl"/>
        </w:rPr>
        <w:t>solicitud de cotización</w:t>
      </w:r>
      <w:r w:rsidRPr="002869C2">
        <w:rPr>
          <w:rFonts w:ascii="Noto Sans" w:eastAsia="Calibri" w:hAnsi="Noto Sans" w:cs="Noto Sans"/>
          <w:sz w:val="16"/>
          <w:szCs w:val="16"/>
        </w:rPr>
        <w:t xml:space="preserve"> por un importe equivalente al 10% (diez por ciento) del monto máximo del contrato, sin considerar el Impuesto al Valor Agregado (IVA), a favor del Instituto Mexicano del Seguro Social y deberá cubrir la vigencia del contrato.</w:t>
      </w:r>
    </w:p>
    <w:p w14:paraId="3D8430CC" w14:textId="77777777" w:rsidR="00CF12FB" w:rsidRPr="002869C2" w:rsidRDefault="00CF12FB" w:rsidP="00CF12FB">
      <w:pPr>
        <w:jc w:val="both"/>
        <w:rPr>
          <w:rFonts w:ascii="Noto Sans" w:eastAsia="Calibri" w:hAnsi="Noto Sans" w:cs="Noto Sans"/>
          <w:sz w:val="16"/>
          <w:szCs w:val="16"/>
        </w:rPr>
      </w:pPr>
    </w:p>
    <w:p w14:paraId="1350D1C3"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Las modificaciones al monto, plazo o vigencia del contrato conllevará el respectivo ajuste a la garantía de cumplimiento cuando dicho incremento no se encuentre cubierto por la garantía originalmente otorgada, para lo cual deberá estipularse en el convenio modificatorio respectivo el plazo para entregar la ampliación de garantía, el cual no deberá exceder de diez días naturales siguientes a la firma de dicho convenio, así como la fecha de entrega del servicio para las cantidades adicionales, debiendo permanecer vigente aún durante la substanciación de todos los recursos legales o de los juicios que se interpongan y hasta que se dicte resolución definitiva que quede firme.</w:t>
      </w:r>
    </w:p>
    <w:p w14:paraId="1E8BDC8A" w14:textId="77777777" w:rsidR="00CF12FB" w:rsidRPr="002869C2" w:rsidRDefault="00CF12FB" w:rsidP="00CF12FB">
      <w:pPr>
        <w:jc w:val="both"/>
        <w:rPr>
          <w:rFonts w:ascii="Noto Sans" w:eastAsia="Calibri" w:hAnsi="Noto Sans" w:cs="Noto Sans"/>
          <w:sz w:val="16"/>
          <w:szCs w:val="16"/>
        </w:rPr>
      </w:pPr>
    </w:p>
    <w:p w14:paraId="76986489" w14:textId="5FBD93D1"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La aplicación de la garantía de cumplimiento será divisible y se hará efectiva de manera proporcional al monto de las obligaciones incumplidas, de conformidad a lo establecido en el artíc</w:t>
      </w:r>
      <w:r w:rsidR="009845DC" w:rsidRPr="002869C2">
        <w:rPr>
          <w:rFonts w:ascii="Noto Sans" w:eastAsia="Calibri" w:hAnsi="Noto Sans" w:cs="Noto Sans"/>
          <w:sz w:val="16"/>
          <w:szCs w:val="16"/>
        </w:rPr>
        <w:t>ulo 126, fracción II y articulo 130</w:t>
      </w:r>
      <w:r w:rsidRPr="002869C2">
        <w:rPr>
          <w:rFonts w:ascii="Noto Sans" w:eastAsia="Calibri" w:hAnsi="Noto Sans" w:cs="Noto Sans"/>
          <w:sz w:val="16"/>
          <w:szCs w:val="16"/>
        </w:rPr>
        <w:t>, fracción III del Reglamento de la Ley de Adquisiciones, Arrendamientos y Servicios del Sector Público</w:t>
      </w:r>
      <w:r w:rsidR="001F016E" w:rsidRPr="002869C2">
        <w:rPr>
          <w:rFonts w:ascii="Noto Sans" w:eastAsia="Calibri" w:hAnsi="Noto Sans" w:cs="Noto Sans"/>
          <w:sz w:val="16"/>
          <w:szCs w:val="16"/>
        </w:rPr>
        <w:t>.</w:t>
      </w:r>
    </w:p>
    <w:p w14:paraId="4F55C3C5" w14:textId="77777777" w:rsidR="00CF12FB" w:rsidRPr="002869C2" w:rsidRDefault="00CF12FB" w:rsidP="00CF12FB">
      <w:pPr>
        <w:jc w:val="both"/>
        <w:rPr>
          <w:rFonts w:ascii="Noto Sans" w:eastAsia="Calibri" w:hAnsi="Noto Sans" w:cs="Noto Sans"/>
          <w:sz w:val="16"/>
          <w:szCs w:val="16"/>
        </w:rPr>
      </w:pPr>
    </w:p>
    <w:p w14:paraId="28443AE7" w14:textId="0D81EA07" w:rsidR="00CF12FB" w:rsidRPr="002869C2" w:rsidRDefault="001F016E" w:rsidP="00CF12FB">
      <w:pPr>
        <w:jc w:val="both"/>
        <w:rPr>
          <w:rFonts w:ascii="Noto Sans" w:eastAsia="Calibri" w:hAnsi="Noto Sans" w:cs="Noto Sans"/>
          <w:sz w:val="16"/>
          <w:szCs w:val="16"/>
        </w:rPr>
      </w:pPr>
      <w:r w:rsidRPr="002869C2">
        <w:rPr>
          <w:rFonts w:ascii="Noto Sans" w:eastAsia="Calibri" w:hAnsi="Noto Sans" w:cs="Noto Sans"/>
          <w:sz w:val="16"/>
          <w:szCs w:val="16"/>
        </w:rPr>
        <w:t>“</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w:t>
      </w:r>
      <w:r w:rsidR="00CF12FB" w:rsidRPr="002869C2">
        <w:rPr>
          <w:rFonts w:ascii="Noto Sans" w:eastAsia="Calibri" w:hAnsi="Noto Sans" w:cs="Noto Sans"/>
          <w:sz w:val="16"/>
          <w:szCs w:val="16"/>
        </w:rPr>
        <w:t>procederá a la cancelación de la garantía de cumplimiento del contrato, previa solicitud por escrito de</w:t>
      </w:r>
      <w:r w:rsidRPr="002869C2">
        <w:rPr>
          <w:rFonts w:ascii="Noto Sans" w:eastAsia="Calibri" w:hAnsi="Noto Sans" w:cs="Noto Sans"/>
          <w:sz w:val="16"/>
          <w:szCs w:val="16"/>
        </w:rPr>
        <w:t xml:space="preserve"> </w:t>
      </w:r>
      <w:r w:rsidRPr="002869C2">
        <w:rPr>
          <w:rFonts w:ascii="Noto Sans" w:eastAsia="Calibri" w:hAnsi="Noto Sans" w:cs="Noto Sans"/>
          <w:b/>
          <w:sz w:val="16"/>
          <w:szCs w:val="16"/>
        </w:rPr>
        <w:t>“E</w:t>
      </w:r>
      <w:r w:rsidR="00CF12FB" w:rsidRPr="002869C2">
        <w:rPr>
          <w:rFonts w:ascii="Noto Sans" w:eastAsia="Calibri" w:hAnsi="Noto Sans" w:cs="Noto Sans"/>
          <w:b/>
          <w:sz w:val="16"/>
          <w:szCs w:val="16"/>
        </w:rPr>
        <w:t>l PROVEEDOR</w:t>
      </w:r>
      <w:r w:rsidRPr="002869C2">
        <w:rPr>
          <w:rFonts w:ascii="Noto Sans" w:eastAsia="Calibri" w:hAnsi="Noto Sans" w:cs="Noto Sans"/>
          <w:b/>
          <w:sz w:val="16"/>
          <w:szCs w:val="16"/>
        </w:rPr>
        <w:t>”</w:t>
      </w:r>
      <w:r w:rsidR="00CF12FB" w:rsidRPr="002869C2">
        <w:rPr>
          <w:rFonts w:ascii="Noto Sans" w:eastAsia="Calibri" w:hAnsi="Noto Sans" w:cs="Noto Sans"/>
          <w:b/>
          <w:sz w:val="16"/>
          <w:szCs w:val="16"/>
        </w:rPr>
        <w:t xml:space="preserve"> </w:t>
      </w:r>
      <w:r w:rsidR="00CF12FB" w:rsidRPr="002869C2">
        <w:rPr>
          <w:rFonts w:ascii="Noto Sans" w:eastAsia="Calibri" w:hAnsi="Noto Sans" w:cs="Noto Sans"/>
          <w:sz w:val="16"/>
          <w:szCs w:val="16"/>
        </w:rPr>
        <w:t>siempre y cuando se hayan cumplido, a entera satisfacción del IMSS, con la totalidad de las obligaciones contraídas durante la vigencia del contrato.</w:t>
      </w:r>
    </w:p>
    <w:p w14:paraId="5C947DB1" w14:textId="77777777" w:rsidR="00CF12FB" w:rsidRPr="002869C2" w:rsidRDefault="00CF12FB" w:rsidP="00CF12FB">
      <w:pPr>
        <w:jc w:val="both"/>
        <w:rPr>
          <w:rFonts w:ascii="Noto Sans" w:eastAsia="Calibri" w:hAnsi="Noto Sans" w:cs="Noto Sans"/>
          <w:sz w:val="16"/>
          <w:szCs w:val="16"/>
        </w:rPr>
      </w:pPr>
    </w:p>
    <w:p w14:paraId="47A6DDF8" w14:textId="65C53EEF"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De lo anterior </w:t>
      </w:r>
      <w:r w:rsidR="001F016E" w:rsidRPr="002869C2">
        <w:rPr>
          <w:rFonts w:ascii="Noto Sans" w:eastAsia="Calibri" w:hAnsi="Noto Sans" w:cs="Noto Sans"/>
          <w:sz w:val="16"/>
          <w:szCs w:val="16"/>
        </w:rPr>
        <w:t>“</w:t>
      </w:r>
      <w:r w:rsidRPr="002869C2">
        <w:rPr>
          <w:rFonts w:ascii="Noto Sans" w:eastAsia="Calibri" w:hAnsi="Noto Sans" w:cs="Noto Sans"/>
          <w:b/>
          <w:sz w:val="16"/>
          <w:szCs w:val="16"/>
        </w:rPr>
        <w:t>EL PROVEEDOR</w:t>
      </w:r>
      <w:r w:rsidR="001F016E" w:rsidRPr="002869C2">
        <w:rPr>
          <w:rFonts w:ascii="Noto Sans" w:eastAsia="Calibri" w:hAnsi="Noto Sans" w:cs="Noto Sans"/>
          <w:b/>
          <w:sz w:val="16"/>
          <w:szCs w:val="16"/>
        </w:rPr>
        <w:t>”</w:t>
      </w:r>
      <w:r w:rsidRPr="002869C2">
        <w:rPr>
          <w:rFonts w:ascii="Noto Sans" w:eastAsia="Calibri" w:hAnsi="Noto Sans" w:cs="Noto Sans"/>
          <w:sz w:val="16"/>
          <w:szCs w:val="16"/>
        </w:rPr>
        <w:t xml:space="preserve"> acepta:</w:t>
      </w:r>
    </w:p>
    <w:p w14:paraId="679E57CC" w14:textId="77777777" w:rsidR="00CF12FB" w:rsidRPr="002869C2" w:rsidRDefault="00CF12FB" w:rsidP="00CF12FB">
      <w:pPr>
        <w:jc w:val="both"/>
        <w:rPr>
          <w:rFonts w:ascii="Noto Sans" w:eastAsia="Calibri" w:hAnsi="Noto Sans" w:cs="Noto Sans"/>
          <w:sz w:val="16"/>
          <w:szCs w:val="16"/>
        </w:rPr>
      </w:pPr>
    </w:p>
    <w:p w14:paraId="409B0BBE" w14:textId="519DFC32"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Su voluntad en caso de que existan créditos a su favor contra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de renunciar al derecho a compensar que le concede la legislación sustantiva civil aplicable, por lo que otorga su consentimiento expreso para que en el supuesto de incumplimiento de las obligaciones que deriven del contrato, se haga efectiva la garantía otorgada, así como cualquier otro saldo a favor de “</w:t>
      </w:r>
      <w:r w:rsidRPr="002869C2">
        <w:rPr>
          <w:rFonts w:ascii="Noto Sans" w:eastAsia="Calibri" w:hAnsi="Noto Sans" w:cs="Noto Sans"/>
          <w:b/>
          <w:sz w:val="16"/>
          <w:szCs w:val="16"/>
        </w:rPr>
        <w:t>EL INSTITUTO</w:t>
      </w:r>
      <w:r w:rsidR="001F016E" w:rsidRPr="002869C2">
        <w:rPr>
          <w:rFonts w:ascii="Noto Sans" w:eastAsia="Calibri" w:hAnsi="Noto Sans" w:cs="Noto Sans"/>
          <w:sz w:val="16"/>
          <w:szCs w:val="16"/>
        </w:rPr>
        <w:t>”</w:t>
      </w:r>
    </w:p>
    <w:p w14:paraId="5B0C3382" w14:textId="77777777" w:rsidR="001F016E" w:rsidRPr="002869C2" w:rsidRDefault="001F016E" w:rsidP="00CF12FB">
      <w:pPr>
        <w:jc w:val="both"/>
        <w:rPr>
          <w:rFonts w:ascii="Noto Sans" w:eastAsia="Calibri" w:hAnsi="Noto Sans" w:cs="Noto Sans"/>
          <w:sz w:val="16"/>
          <w:szCs w:val="16"/>
        </w:rPr>
      </w:pPr>
    </w:p>
    <w:p w14:paraId="171E61AD"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14:paraId="34E0E6B4" w14:textId="77777777" w:rsidR="001F016E" w:rsidRPr="002869C2" w:rsidRDefault="001F016E" w:rsidP="00CF12FB">
      <w:pPr>
        <w:jc w:val="both"/>
        <w:rPr>
          <w:rFonts w:ascii="Noto Sans" w:eastAsia="Calibri" w:hAnsi="Noto Sans" w:cs="Noto Sans"/>
          <w:sz w:val="16"/>
          <w:szCs w:val="16"/>
        </w:rPr>
      </w:pPr>
    </w:p>
    <w:p w14:paraId="0395E1AC"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Su conformidad para que la institución de fianzas entere el pago de la cantidad reclamada hasta por el monto garantizado más, en su caso, la indemnización por mora que derive del artículo 276 de la Ley de Instituciones de Seguros y de Fianzas, aun cuando la obligación se encuentre sub judice.</w:t>
      </w:r>
    </w:p>
    <w:p w14:paraId="32FF4761" w14:textId="77777777" w:rsidR="001F016E" w:rsidRPr="002869C2" w:rsidRDefault="001F016E" w:rsidP="00CF12FB">
      <w:pPr>
        <w:jc w:val="both"/>
        <w:rPr>
          <w:rFonts w:ascii="Noto Sans" w:eastAsia="Calibri" w:hAnsi="Noto Sans" w:cs="Noto Sans"/>
          <w:sz w:val="16"/>
          <w:szCs w:val="16"/>
        </w:rPr>
      </w:pPr>
    </w:p>
    <w:p w14:paraId="27FF4353"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14:paraId="066232BA" w14:textId="77777777" w:rsidR="001F016E" w:rsidRPr="002869C2" w:rsidRDefault="001F016E" w:rsidP="00CF12FB">
      <w:pPr>
        <w:jc w:val="both"/>
        <w:rPr>
          <w:rFonts w:ascii="Noto Sans" w:eastAsia="Calibri" w:hAnsi="Noto Sans" w:cs="Noto Sans"/>
          <w:sz w:val="16"/>
          <w:szCs w:val="16"/>
        </w:rPr>
      </w:pPr>
    </w:p>
    <w:p w14:paraId="06C697B4"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En caso de que el procedimiento administrativo, o ante autoridad judicial o tribunal arbitral resulte favorable a los intereses del fiado, y la institución de fianzas haya pagado la cantidad reclamada, el beneficiario devolverá a la afianzadora la cantidad pagada en un plazo máximo de 100 días hábiles contados a partir de que la resolución favorable al fiado haya causado ejecutoria.</w:t>
      </w:r>
    </w:p>
    <w:p w14:paraId="0040BEEC" w14:textId="77777777" w:rsidR="001F016E" w:rsidRPr="002869C2" w:rsidRDefault="001F016E" w:rsidP="00CF12FB">
      <w:pPr>
        <w:jc w:val="both"/>
        <w:rPr>
          <w:rFonts w:ascii="Noto Sans" w:eastAsia="Calibri" w:hAnsi="Noto Sans" w:cs="Noto Sans"/>
          <w:sz w:val="16"/>
          <w:szCs w:val="16"/>
        </w:rPr>
      </w:pPr>
    </w:p>
    <w:p w14:paraId="0BB691FC"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Su aceptación para que la fianza de cumplimiento permanezca vigente hasta que las obligaciones garantizadas hayan sido cumplidas en su totalidad, en la inteligencia que la conformidad para la liberación deberá ser otorgada mediante escrito suscrito por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w:t>
      </w:r>
    </w:p>
    <w:p w14:paraId="4EE923CC" w14:textId="77777777" w:rsidR="001F016E" w:rsidRPr="002869C2" w:rsidRDefault="001F016E" w:rsidP="00CF12FB">
      <w:pPr>
        <w:jc w:val="both"/>
        <w:rPr>
          <w:rFonts w:ascii="Noto Sans" w:eastAsia="Calibri" w:hAnsi="Noto Sans" w:cs="Noto Sans"/>
          <w:sz w:val="16"/>
          <w:szCs w:val="16"/>
        </w:rPr>
      </w:pPr>
    </w:p>
    <w:p w14:paraId="760B2FDC"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Su conformidad en que la reclamación que se presente ante la afianzadora por incumplimiento de contrato quedará integrada con la siguiente documentación:</w:t>
      </w:r>
    </w:p>
    <w:p w14:paraId="2637F76C"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Reclamación por escrito a la Institución de Fianzas.</w:t>
      </w:r>
    </w:p>
    <w:p w14:paraId="4C1B9E4F"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Copia de la póliza de fianza en su caso, sus documentos modificatorios.</w:t>
      </w:r>
    </w:p>
    <w:p w14:paraId="5A951FC1"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Copia del contrato garantizado y en su caso sus convenios modificatorios.</w:t>
      </w:r>
    </w:p>
    <w:p w14:paraId="25F00DE6"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Copia del documento de notificación al fiado de su incumplimiento.</w:t>
      </w:r>
    </w:p>
    <w:p w14:paraId="055201C8"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En su caso, la rescisión del contrato y su notificación.</w:t>
      </w:r>
    </w:p>
    <w:p w14:paraId="361B053D"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En su caso, documento de terminación anticipada y su notificación.</w:t>
      </w:r>
    </w:p>
    <w:p w14:paraId="45A4B5C0"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Copia del finiquito y en su caso, su notificación.</w:t>
      </w:r>
    </w:p>
    <w:p w14:paraId="5ADD5041"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Importe reclamado</w:t>
      </w:r>
    </w:p>
    <w:p w14:paraId="775CAEB8" w14:textId="77777777" w:rsidR="00CF12FB" w:rsidRPr="002869C2" w:rsidRDefault="00CF12FB" w:rsidP="00242001">
      <w:pPr>
        <w:pStyle w:val="Prrafodelista"/>
        <w:numPr>
          <w:ilvl w:val="0"/>
          <w:numId w:val="58"/>
        </w:numPr>
        <w:jc w:val="both"/>
        <w:rPr>
          <w:rFonts w:ascii="Noto Sans" w:hAnsi="Noto Sans" w:cs="Noto Sans"/>
          <w:sz w:val="16"/>
          <w:szCs w:val="16"/>
          <w:lang w:val="es-MX"/>
        </w:rPr>
      </w:pPr>
      <w:r w:rsidRPr="002869C2">
        <w:rPr>
          <w:rFonts w:ascii="Noto Sans" w:eastAsia="Calibri" w:hAnsi="Noto Sans" w:cs="Noto Sans"/>
          <w:sz w:val="16"/>
          <w:szCs w:val="16"/>
        </w:rPr>
        <w:t>Las exclusiones de garantía serán cuando se deriven por vandalismo y desastres naturales.</w:t>
      </w:r>
    </w:p>
    <w:p w14:paraId="39A7B245" w14:textId="77777777" w:rsidR="00CF12FB" w:rsidRPr="002869C2" w:rsidRDefault="00CF12FB" w:rsidP="00CF12FB">
      <w:pPr>
        <w:jc w:val="both"/>
        <w:rPr>
          <w:rFonts w:ascii="Noto Sans" w:eastAsia="Calibri" w:hAnsi="Noto Sans" w:cs="Noto Sans"/>
          <w:i/>
          <w:color w:val="000000"/>
          <w:sz w:val="16"/>
          <w:szCs w:val="16"/>
        </w:rPr>
      </w:pPr>
      <w:bookmarkStart w:id="9" w:name="_Hlk145098883"/>
    </w:p>
    <w:bookmarkEnd w:id="9"/>
    <w:p w14:paraId="716ECA6B"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MECANISMOS DE COMPROBACIÓN, SUPERVISIÓN Y VERIFICACIÓN DE LOS BIENES O DE LOS SERVICIOS CONTRATADOS Y EFECTIVAMENTE ENTREGADOS O PRESTADOS, ASÍ COMO EL CUMPLIMIENTO DE LAS REQUISICIONES DE CADA ENTREGABLE.</w:t>
      </w:r>
    </w:p>
    <w:p w14:paraId="2EE20B46" w14:textId="77777777" w:rsidR="00C477DD" w:rsidRPr="002869C2" w:rsidRDefault="00C477DD" w:rsidP="00CF12FB">
      <w:pPr>
        <w:jc w:val="both"/>
        <w:rPr>
          <w:rFonts w:ascii="Noto Sans" w:eastAsia="Calibri" w:hAnsi="Noto Sans" w:cs="Noto Sans"/>
          <w:b/>
          <w:color w:val="000000"/>
          <w:sz w:val="16"/>
          <w:szCs w:val="16"/>
        </w:rPr>
      </w:pPr>
    </w:p>
    <w:p w14:paraId="42586468" w14:textId="5B911EB3"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podrá verificar en cualquier momento la correcta prestación del servicio para el Tratamiento del Síndrome de Apnea Obstructiva del Sueño y Otros Trastornos del Sueño mediante equipos CPAP/BPAP, en relación con la información presentada en la proposición del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referente a dicho servicio, en este contexto “</w:t>
      </w:r>
      <w:r w:rsidRPr="002869C2">
        <w:rPr>
          <w:rFonts w:ascii="Noto Sans" w:eastAsia="Calibri" w:hAnsi="Noto Sans" w:cs="Noto Sans"/>
          <w:b/>
          <w:sz w:val="16"/>
          <w:szCs w:val="16"/>
        </w:rPr>
        <w:t>EL PROVEEDOR”</w:t>
      </w:r>
      <w:r w:rsidRPr="002869C2">
        <w:rPr>
          <w:rFonts w:ascii="Noto Sans" w:eastAsia="Calibri" w:hAnsi="Noto Sans" w:cs="Noto Sans"/>
          <w:sz w:val="16"/>
          <w:szCs w:val="16"/>
        </w:rPr>
        <w:t xml:space="preserve"> otorgará las facilidades necesarias al personal del Instituto para llevar a cabo dicha verificación.</w:t>
      </w:r>
    </w:p>
    <w:p w14:paraId="5410B53C" w14:textId="77777777" w:rsidR="00CF12FB" w:rsidRPr="002869C2" w:rsidRDefault="00CF12FB" w:rsidP="00CF12FB">
      <w:pPr>
        <w:jc w:val="both"/>
        <w:rPr>
          <w:rFonts w:ascii="Noto Sans" w:eastAsia="Calibri" w:hAnsi="Noto Sans" w:cs="Noto Sans"/>
          <w:sz w:val="16"/>
          <w:szCs w:val="16"/>
        </w:rPr>
      </w:pPr>
    </w:p>
    <w:p w14:paraId="20059544"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Para efecto de la validación, </w:t>
      </w:r>
      <w:r w:rsidRPr="002869C2">
        <w:rPr>
          <w:rFonts w:ascii="Noto Sans" w:eastAsia="Calibri" w:hAnsi="Noto Sans" w:cs="Noto Sans"/>
          <w:b/>
          <w:sz w:val="16"/>
          <w:szCs w:val="16"/>
        </w:rPr>
        <w:t>“EL PROVEEDOR”</w:t>
      </w:r>
      <w:r w:rsidRPr="002869C2">
        <w:rPr>
          <w:rFonts w:ascii="Noto Sans" w:eastAsia="Calibri" w:hAnsi="Noto Sans" w:cs="Noto Sans"/>
          <w:sz w:val="16"/>
          <w:szCs w:val="16"/>
        </w:rPr>
        <w:t xml:space="preserve"> deberá </w:t>
      </w:r>
      <w:r w:rsidRPr="002869C2">
        <w:rPr>
          <w:rFonts w:ascii="Noto Sans" w:eastAsia="Calibri" w:hAnsi="Noto Sans" w:cs="Noto Sans"/>
          <w:i/>
          <w:sz w:val="16"/>
          <w:szCs w:val="16"/>
        </w:rPr>
        <w:t xml:space="preserve">habilitar los medios informáticos y protocolos de comunicación necesarios para el funcionamiento del </w:t>
      </w:r>
      <w:proofErr w:type="spellStart"/>
      <w:r w:rsidRPr="002869C2">
        <w:rPr>
          <w:rFonts w:ascii="Noto Sans" w:eastAsia="Calibri" w:hAnsi="Noto Sans" w:cs="Noto Sans"/>
          <w:i/>
          <w:sz w:val="16"/>
          <w:szCs w:val="16"/>
        </w:rPr>
        <w:t>webservice</w:t>
      </w:r>
      <w:proofErr w:type="spellEnd"/>
      <w:r w:rsidRPr="002869C2">
        <w:rPr>
          <w:rFonts w:ascii="Noto Sans" w:eastAsia="Calibri" w:hAnsi="Noto Sans" w:cs="Noto Sans"/>
          <w:sz w:val="16"/>
          <w:szCs w:val="16"/>
        </w:rPr>
        <w:t>, además; si cuenta con un aplicativo web (página de internet, APP) mediante el cual, en cada entrega a paciente nuevo o recarga de cilindro deberá crear un expediente digital (por paciente), al cual deberán concederle acceso al o los Administradores del Contrato o a quienes estos le soliciten, en el que se insertarán, entre otros, los siguientes datos:</w:t>
      </w:r>
    </w:p>
    <w:p w14:paraId="113C1CB6" w14:textId="77777777" w:rsidR="00CF12FB" w:rsidRPr="002869C2" w:rsidRDefault="00CF12FB" w:rsidP="00CF12FB">
      <w:pPr>
        <w:jc w:val="both"/>
        <w:rPr>
          <w:rFonts w:ascii="Noto Sans" w:eastAsia="Calibri" w:hAnsi="Noto Sans" w:cs="Noto Sans"/>
          <w:sz w:val="16"/>
          <w:szCs w:val="16"/>
        </w:rPr>
      </w:pPr>
    </w:p>
    <w:p w14:paraId="4A261EC6" w14:textId="0C08CDFE" w:rsidR="00CF12FB" w:rsidRPr="002869C2" w:rsidRDefault="00CF12FB" w:rsidP="00242001">
      <w:pPr>
        <w:pStyle w:val="Prrafodelista"/>
        <w:numPr>
          <w:ilvl w:val="0"/>
          <w:numId w:val="59"/>
        </w:numPr>
        <w:jc w:val="both"/>
        <w:rPr>
          <w:rFonts w:ascii="Noto Sans" w:eastAsia="Calibri" w:hAnsi="Noto Sans" w:cs="Noto Sans"/>
          <w:sz w:val="16"/>
          <w:szCs w:val="16"/>
        </w:rPr>
      </w:pPr>
      <w:r w:rsidRPr="002869C2">
        <w:rPr>
          <w:rFonts w:ascii="Noto Sans" w:eastAsia="Calibri" w:hAnsi="Noto Sans" w:cs="Noto Sans"/>
          <w:sz w:val="16"/>
          <w:szCs w:val="16"/>
        </w:rPr>
        <w:t>Número de Segur</w:t>
      </w:r>
      <w:r w:rsidR="00C477DD" w:rsidRPr="002869C2">
        <w:rPr>
          <w:rFonts w:ascii="Noto Sans" w:eastAsia="Calibri" w:hAnsi="Noto Sans" w:cs="Noto Sans"/>
          <w:sz w:val="16"/>
          <w:szCs w:val="16"/>
        </w:rPr>
        <w:t>idad Social del derechohabiente</w:t>
      </w:r>
    </w:p>
    <w:p w14:paraId="337775A9" w14:textId="37F1C97D" w:rsidR="00CF12FB" w:rsidRPr="002869C2" w:rsidRDefault="00C477DD" w:rsidP="00242001">
      <w:pPr>
        <w:pStyle w:val="Prrafodelista"/>
        <w:numPr>
          <w:ilvl w:val="0"/>
          <w:numId w:val="59"/>
        </w:numPr>
        <w:jc w:val="both"/>
        <w:rPr>
          <w:rFonts w:ascii="Noto Sans" w:eastAsia="Calibri" w:hAnsi="Noto Sans" w:cs="Noto Sans"/>
          <w:sz w:val="16"/>
          <w:szCs w:val="16"/>
        </w:rPr>
      </w:pPr>
      <w:r w:rsidRPr="002869C2">
        <w:rPr>
          <w:rFonts w:ascii="Noto Sans" w:eastAsia="Calibri" w:hAnsi="Noto Sans" w:cs="Noto Sans"/>
          <w:sz w:val="16"/>
          <w:szCs w:val="16"/>
        </w:rPr>
        <w:t>Fecha de solicitud del servicio</w:t>
      </w:r>
    </w:p>
    <w:p w14:paraId="08E9A52C" w14:textId="51CE4AFB" w:rsidR="00CF12FB" w:rsidRPr="002869C2" w:rsidRDefault="00CF12FB" w:rsidP="00242001">
      <w:pPr>
        <w:pStyle w:val="Prrafodelista"/>
        <w:numPr>
          <w:ilvl w:val="0"/>
          <w:numId w:val="59"/>
        </w:numPr>
        <w:jc w:val="both"/>
        <w:rPr>
          <w:rFonts w:ascii="Noto Sans" w:eastAsia="Calibri" w:hAnsi="Noto Sans" w:cs="Noto Sans"/>
          <w:sz w:val="16"/>
          <w:szCs w:val="16"/>
        </w:rPr>
      </w:pPr>
      <w:r w:rsidRPr="002869C2">
        <w:rPr>
          <w:rFonts w:ascii="Noto Sans" w:eastAsia="Calibri" w:hAnsi="Noto Sans" w:cs="Noto Sans"/>
          <w:sz w:val="16"/>
          <w:szCs w:val="16"/>
        </w:rPr>
        <w:t>Fechas en que se han realizado la entr</w:t>
      </w:r>
      <w:r w:rsidR="00C477DD" w:rsidRPr="002869C2">
        <w:rPr>
          <w:rFonts w:ascii="Noto Sans" w:eastAsia="Calibri" w:hAnsi="Noto Sans" w:cs="Noto Sans"/>
          <w:sz w:val="16"/>
          <w:szCs w:val="16"/>
        </w:rPr>
        <w:t>ega del o los equipos CPAP/BPAP</w:t>
      </w:r>
    </w:p>
    <w:p w14:paraId="0672351F" w14:textId="6C389320" w:rsidR="00CF12FB" w:rsidRPr="002869C2" w:rsidRDefault="00CF12FB" w:rsidP="00242001">
      <w:pPr>
        <w:pStyle w:val="Prrafodelista"/>
        <w:numPr>
          <w:ilvl w:val="0"/>
          <w:numId w:val="59"/>
        </w:numPr>
        <w:jc w:val="both"/>
        <w:rPr>
          <w:rFonts w:ascii="Noto Sans" w:eastAsia="Calibri" w:hAnsi="Noto Sans" w:cs="Noto Sans"/>
          <w:sz w:val="16"/>
          <w:szCs w:val="16"/>
        </w:rPr>
      </w:pPr>
      <w:r w:rsidRPr="002869C2">
        <w:rPr>
          <w:rFonts w:ascii="Noto Sans" w:eastAsia="Calibri" w:hAnsi="Noto Sans" w:cs="Noto Sans"/>
          <w:sz w:val="16"/>
          <w:szCs w:val="16"/>
        </w:rPr>
        <w:t xml:space="preserve">Relación de bienes (ejemplo: 2 equipos CPAP con sus accesorios o 1 </w:t>
      </w:r>
      <w:r w:rsidR="00C477DD" w:rsidRPr="002869C2">
        <w:rPr>
          <w:rFonts w:ascii="Noto Sans" w:eastAsia="Calibri" w:hAnsi="Noto Sans" w:cs="Noto Sans"/>
          <w:sz w:val="16"/>
          <w:szCs w:val="16"/>
        </w:rPr>
        <w:t>equipo BPAP con sus accesorios)</w:t>
      </w:r>
    </w:p>
    <w:p w14:paraId="666C9936" w14:textId="77777777" w:rsidR="00CF12FB" w:rsidRPr="002869C2" w:rsidRDefault="00CF12FB" w:rsidP="00CF12FB">
      <w:pPr>
        <w:jc w:val="both"/>
        <w:rPr>
          <w:rFonts w:ascii="Noto Sans" w:eastAsia="Calibri" w:hAnsi="Noto Sans" w:cs="Noto Sans"/>
          <w:sz w:val="16"/>
          <w:szCs w:val="16"/>
        </w:rPr>
      </w:pPr>
    </w:p>
    <w:p w14:paraId="6F3E9A3C" w14:textId="77777777" w:rsidR="00CF12FB" w:rsidRPr="002869C2" w:rsidRDefault="00CF12FB" w:rsidP="00CF12FB">
      <w:pPr>
        <w:jc w:val="both"/>
        <w:rPr>
          <w:rFonts w:ascii="Noto Sans" w:eastAsia="Calibri" w:hAnsi="Noto Sans" w:cs="Noto Sans"/>
          <w:b/>
          <w:color w:val="008000"/>
          <w:sz w:val="16"/>
          <w:szCs w:val="16"/>
        </w:rPr>
      </w:pPr>
      <w:r w:rsidRPr="002869C2">
        <w:rPr>
          <w:rFonts w:ascii="Noto Sans" w:eastAsia="Calibri" w:hAnsi="Noto Sans" w:cs="Noto Sans"/>
          <w:b/>
          <w:color w:val="000000"/>
          <w:sz w:val="16"/>
          <w:szCs w:val="16"/>
        </w:rPr>
        <w:t>Con fines de la comprobación del cumplimiento de la prestación del servicio, El PROVEEDOR y EL ADMINSTRADOR DEL CONTRATO del OOAD Estatal en Jalisco, deberán conciliar mensualmente la relación de recetas emitidas por el Sistema Institucional “OXIDOM</w:t>
      </w:r>
      <w:r w:rsidRPr="002869C2">
        <w:rPr>
          <w:rFonts w:ascii="Noto Sans" w:eastAsia="Calibri" w:hAnsi="Noto Sans" w:cs="Noto Sans"/>
          <w:b/>
          <w:i/>
          <w:color w:val="000000"/>
          <w:sz w:val="16"/>
          <w:szCs w:val="16"/>
        </w:rPr>
        <w:t>”</w:t>
      </w:r>
      <w:r w:rsidRPr="002869C2">
        <w:rPr>
          <w:rFonts w:ascii="Noto Sans" w:eastAsia="Calibri" w:hAnsi="Noto Sans" w:cs="Noto Sans"/>
          <w:b/>
          <w:color w:val="008000"/>
          <w:sz w:val="16"/>
          <w:szCs w:val="16"/>
        </w:rPr>
        <w:t>.</w:t>
      </w:r>
    </w:p>
    <w:p w14:paraId="4FAFE608" w14:textId="77777777" w:rsidR="00CF12FB" w:rsidRPr="002869C2" w:rsidRDefault="00CF12FB" w:rsidP="00CF12FB">
      <w:pPr>
        <w:jc w:val="both"/>
        <w:rPr>
          <w:rFonts w:ascii="Noto Sans" w:eastAsia="Calibri" w:hAnsi="Noto Sans" w:cs="Noto Sans"/>
          <w:sz w:val="16"/>
          <w:szCs w:val="16"/>
        </w:rPr>
      </w:pPr>
    </w:p>
    <w:p w14:paraId="2A18B306" w14:textId="3DD811EC"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lastRenderedPageBreak/>
        <w:t>Dicho listado, deberá ser conciliado durante los</w:t>
      </w:r>
      <w:r w:rsidR="006E6749" w:rsidRPr="002869C2">
        <w:rPr>
          <w:rFonts w:ascii="Noto Sans" w:eastAsia="Calibri" w:hAnsi="Noto Sans" w:cs="Noto Sans"/>
          <w:sz w:val="16"/>
          <w:szCs w:val="16"/>
        </w:rPr>
        <w:t xml:space="preserve"> 05 (cinco</w:t>
      </w:r>
      <w:r w:rsidRPr="002869C2">
        <w:rPr>
          <w:rFonts w:ascii="Noto Sans" w:eastAsia="Calibri" w:hAnsi="Noto Sans" w:cs="Noto Sans"/>
          <w:sz w:val="16"/>
          <w:szCs w:val="16"/>
        </w:rPr>
        <w:t>) primeros días</w:t>
      </w:r>
      <w:r w:rsidR="00623BCA" w:rsidRPr="002869C2">
        <w:rPr>
          <w:rFonts w:ascii="Noto Sans" w:eastAsia="Calibri" w:hAnsi="Noto Sans" w:cs="Noto Sans"/>
          <w:sz w:val="16"/>
          <w:szCs w:val="16"/>
        </w:rPr>
        <w:t xml:space="preserve"> naturales</w:t>
      </w:r>
      <w:r w:rsidRPr="002869C2">
        <w:rPr>
          <w:rFonts w:ascii="Noto Sans" w:eastAsia="Calibri" w:hAnsi="Noto Sans" w:cs="Noto Sans"/>
          <w:sz w:val="16"/>
          <w:szCs w:val="16"/>
        </w:rPr>
        <w:t xml:space="preserve"> de cada mes a mes vencido por el personal que designe el </w:t>
      </w:r>
      <w:r w:rsidR="00C477DD" w:rsidRPr="002869C2">
        <w:rPr>
          <w:rFonts w:ascii="Noto Sans" w:eastAsia="Calibri" w:hAnsi="Noto Sans" w:cs="Noto Sans"/>
          <w:sz w:val="16"/>
          <w:szCs w:val="16"/>
        </w:rPr>
        <w:t xml:space="preserve">administrador del contrato </w:t>
      </w:r>
      <w:r w:rsidRPr="002869C2">
        <w:rPr>
          <w:rFonts w:ascii="Noto Sans" w:eastAsia="Calibri" w:hAnsi="Noto Sans" w:cs="Noto Sans"/>
          <w:sz w:val="16"/>
          <w:szCs w:val="16"/>
        </w:rPr>
        <w:t>con el proveedor, con el fin de asegurar que la factura se emita por el total de servicios prestados del mes.</w:t>
      </w:r>
    </w:p>
    <w:p w14:paraId="1098B929" w14:textId="77777777" w:rsidR="00CF12FB" w:rsidRPr="002869C2" w:rsidRDefault="00CF12FB" w:rsidP="00CF12FB">
      <w:pPr>
        <w:jc w:val="both"/>
        <w:rPr>
          <w:rFonts w:ascii="Noto Sans" w:eastAsia="Calibri" w:hAnsi="Noto Sans" w:cs="Noto Sans"/>
          <w:color w:val="000000"/>
          <w:sz w:val="16"/>
          <w:szCs w:val="16"/>
        </w:rPr>
      </w:pPr>
    </w:p>
    <w:p w14:paraId="4E04146A"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El o los administradores del contrato del Órgano de Operación Administrativa Desconcentrada (OOAD) Estatal en Jalisco deberá ser el Jefe de Servicios Administrativos o quien éste designen con nivel inmediato inferior a él; quien serán el responsable de verificar el cumplimiento de las obligaciones contractuales, como son la prestación del servicio, la entrega de los bienes o supervisar el cálculo de deducciones y penas convencionales, entre otros.</w:t>
      </w:r>
    </w:p>
    <w:p w14:paraId="0D8FFB08" w14:textId="77777777" w:rsidR="00CF12FB" w:rsidRPr="002869C2" w:rsidRDefault="00CF12FB" w:rsidP="00CF12FB">
      <w:pPr>
        <w:jc w:val="both"/>
        <w:rPr>
          <w:rFonts w:ascii="Noto Sans" w:eastAsia="Calibri" w:hAnsi="Noto Sans" w:cs="Noto Sans"/>
          <w:color w:val="FF0000"/>
          <w:sz w:val="16"/>
          <w:szCs w:val="16"/>
        </w:rPr>
      </w:pPr>
    </w:p>
    <w:p w14:paraId="679E112F"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El administrador del contrato deberá ser designado mediante un oficio de designación, y en el caso, oficio de designación del Representante común del Administrador del Contrato, así mismo podrá auxiliarse para el debido cumplimiento de sus obligaciones, con otros servidores públicos cuando las condiciones contractuales lo requieran, en este caso, dichos auxiliares deberán ser designados mediante un escrito, y serán corresponsables de las actividades que se les asignen y de mantener informado al o los Administradores del Contrato con la periodicidad y forma que se les indique.</w:t>
      </w:r>
    </w:p>
    <w:p w14:paraId="36062984" w14:textId="77777777" w:rsidR="00CF12FB" w:rsidRPr="002869C2" w:rsidRDefault="00CF12FB" w:rsidP="00CF12FB">
      <w:pPr>
        <w:jc w:val="both"/>
        <w:rPr>
          <w:rFonts w:ascii="Noto Sans" w:eastAsia="Calibri" w:hAnsi="Noto Sans" w:cs="Noto Sans"/>
          <w:color w:val="000000"/>
          <w:sz w:val="16"/>
          <w:szCs w:val="16"/>
        </w:rPr>
      </w:pPr>
    </w:p>
    <w:p w14:paraId="257386F2" w14:textId="77777777" w:rsidR="00CF12FB" w:rsidRPr="002869C2" w:rsidRDefault="00CF12FB" w:rsidP="00CF12FB">
      <w:pPr>
        <w:jc w:val="both"/>
        <w:rPr>
          <w:rFonts w:ascii="Noto Sans" w:eastAsia="Calibri" w:hAnsi="Noto Sans" w:cs="Noto Sans"/>
          <w:b/>
          <w:sz w:val="16"/>
          <w:szCs w:val="16"/>
          <w:lang w:val="es-ES_tradnl"/>
        </w:rPr>
      </w:pPr>
      <w:r w:rsidRPr="002869C2">
        <w:rPr>
          <w:rFonts w:ascii="Noto Sans" w:eastAsia="Calibri" w:hAnsi="Noto Sans" w:cs="Noto Sans"/>
          <w:b/>
          <w:sz w:val="16"/>
          <w:szCs w:val="16"/>
          <w:lang w:val="es-ES_tradnl"/>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5C0CAB28" w14:textId="77777777" w:rsidR="00CF12FB" w:rsidRPr="002869C2" w:rsidRDefault="00CF12FB" w:rsidP="00CF12FB">
      <w:pPr>
        <w:jc w:val="both"/>
        <w:rPr>
          <w:rFonts w:ascii="Noto Sans" w:eastAsia="Calibri" w:hAnsi="Noto Sans" w:cs="Noto Sans"/>
          <w:b/>
          <w:sz w:val="16"/>
          <w:szCs w:val="16"/>
          <w:lang w:val="es-ES_tradnl"/>
        </w:rPr>
      </w:pPr>
    </w:p>
    <w:p w14:paraId="6D0F150A" w14:textId="75ACF1C2" w:rsidR="00CF12FB" w:rsidRPr="002869C2" w:rsidRDefault="00CF12FB" w:rsidP="00CF12FB">
      <w:pPr>
        <w:jc w:val="both"/>
        <w:rPr>
          <w:rFonts w:ascii="Noto Sans" w:eastAsia="Calibri" w:hAnsi="Noto Sans" w:cs="Noto Sans"/>
          <w:color w:val="000000"/>
          <w:sz w:val="16"/>
          <w:szCs w:val="16"/>
          <w:lang w:val="es-MX"/>
        </w:rPr>
      </w:pP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se obliga a mantener estricta confidencialidad respecto de datos personales, además de los patrimoniales y/o sensibles que pudiera tratar derivado del cumplimiento del contrato de conformidad y en cumplimiento por lo establecido en la Ley General de Transparencia y Acceso a la Información Pública</w:t>
      </w:r>
      <w:r w:rsidR="00C477DD" w:rsidRPr="002869C2">
        <w:rPr>
          <w:rFonts w:ascii="Noto Sans" w:eastAsia="Calibri" w:hAnsi="Noto Sans" w:cs="Noto Sans"/>
          <w:i/>
          <w:color w:val="000000"/>
          <w:sz w:val="16"/>
          <w:szCs w:val="16"/>
        </w:rPr>
        <w:t xml:space="preserve"> (publicada en el Diario Oficial de la Federación el 20 de marzo de 2025)</w:t>
      </w:r>
      <w:r w:rsidRPr="002869C2">
        <w:rPr>
          <w:rFonts w:ascii="Noto Sans" w:eastAsia="Calibri" w:hAnsi="Noto Sans" w:cs="Noto Sans"/>
          <w:color w:val="000000"/>
          <w:sz w:val="16"/>
          <w:szCs w:val="16"/>
        </w:rPr>
        <w:t xml:space="preserve">, Ley General de Protección de Datos Personales en Posesión de Sujetos Obligados </w:t>
      </w:r>
      <w:r w:rsidR="00C477DD" w:rsidRPr="002869C2">
        <w:rPr>
          <w:rFonts w:ascii="Noto Sans" w:eastAsia="Calibri" w:hAnsi="Noto Sans" w:cs="Noto Sans"/>
          <w:i/>
          <w:color w:val="000000"/>
          <w:sz w:val="16"/>
          <w:szCs w:val="16"/>
        </w:rPr>
        <w:t xml:space="preserve"> (publicada en el Diario Oficial de la Federación el 26 de enero de 2017) </w:t>
      </w:r>
      <w:r w:rsidR="00C477DD" w:rsidRPr="002869C2">
        <w:rPr>
          <w:rFonts w:ascii="Noto Sans" w:eastAsia="Calibri" w:hAnsi="Noto Sans" w:cs="Noto Sans"/>
          <w:color w:val="000000"/>
          <w:sz w:val="16"/>
          <w:szCs w:val="16"/>
        </w:rPr>
        <w:t xml:space="preserve">y sus respectivos Reglamentos. </w:t>
      </w:r>
      <w:r w:rsidRPr="002869C2">
        <w:rPr>
          <w:rFonts w:ascii="Noto Sans" w:eastAsia="Calibri" w:hAnsi="Noto Sans" w:cs="Noto Sans"/>
          <w:color w:val="000000"/>
          <w:sz w:val="16"/>
          <w:szCs w:val="16"/>
        </w:rPr>
        <w:t>En consecuencia, queda prohibido revelar, copiar, reproducir, explotar, alterar, duplicar o difundir a terceros, la información sin autorización previa y por escrito del titular de esta y de la otra parte.  En caso de que el proveedor divulgue o transfiera los datos proporcionados a terceros, este será responsable de los posibles daños o perjuicios que se pudieran ocasionar</w:t>
      </w:r>
      <w:r w:rsidR="00C477DD" w:rsidRPr="002869C2">
        <w:rPr>
          <w:rFonts w:ascii="Noto Sans" w:eastAsia="Calibri" w:hAnsi="Noto Sans" w:cs="Noto Sans"/>
          <w:color w:val="000000"/>
          <w:sz w:val="16"/>
          <w:szCs w:val="16"/>
        </w:rPr>
        <w:t xml:space="preserve"> al particular o al Instituto. </w:t>
      </w:r>
      <w:r w:rsidRPr="002869C2">
        <w:rPr>
          <w:rFonts w:ascii="Noto Sans" w:eastAsia="Calibri" w:hAnsi="Noto Sans" w:cs="Noto Sans"/>
          <w:color w:val="000000"/>
          <w:sz w:val="16"/>
          <w:szCs w:val="16"/>
        </w:rPr>
        <w:t>Así mismo el proveedor se obliga a implementar las me</w:t>
      </w:r>
      <w:r w:rsidR="00C477DD" w:rsidRPr="002869C2">
        <w:rPr>
          <w:rFonts w:ascii="Noto Sans" w:eastAsia="Calibri" w:hAnsi="Noto Sans" w:cs="Noto Sans"/>
          <w:color w:val="000000"/>
          <w:sz w:val="16"/>
          <w:szCs w:val="16"/>
        </w:rPr>
        <w:t xml:space="preserve">didas de seguridad necesarias  </w:t>
      </w:r>
      <w:r w:rsidRPr="002869C2">
        <w:rPr>
          <w:rFonts w:ascii="Noto Sans" w:eastAsia="Calibri" w:hAnsi="Noto Sans" w:cs="Noto Sans"/>
          <w:color w:val="000000"/>
          <w:sz w:val="16"/>
          <w:szCs w:val="16"/>
        </w:rPr>
        <w:t>para el resguardo de la información.</w:t>
      </w:r>
    </w:p>
    <w:p w14:paraId="76A715F8" w14:textId="77777777" w:rsidR="00CF12FB" w:rsidRPr="002869C2" w:rsidRDefault="00CF12FB" w:rsidP="00CF12FB">
      <w:pPr>
        <w:jc w:val="both"/>
        <w:rPr>
          <w:rFonts w:ascii="Noto Sans" w:eastAsia="Calibri" w:hAnsi="Noto Sans" w:cs="Noto Sans"/>
          <w:color w:val="000000"/>
          <w:sz w:val="16"/>
          <w:szCs w:val="16"/>
        </w:rPr>
      </w:pPr>
    </w:p>
    <w:p w14:paraId="0302B652"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En caso de incumplimiento a la obligación señalada en el párrafo anterior, el proveedor, acepta indemnizar, así como sacar en paz y a salvo al Instituto y a cada uno de sus funcionarios, servidores públicos , empleados  y representantes por y en contra de toda reclamación, daño, perdida, responsabilidad y gastos, en los que pudiera incurrir o fueran determinados o fallados contra cualquier parte indemnizada, que surjan en cada caso en conexión (o por la preparación) de cualquier defensa relativa al incumplimiento de lo establecido en los ordenamientos citados en el párrafo primero  de este inciso.</w:t>
      </w:r>
    </w:p>
    <w:p w14:paraId="1A191892" w14:textId="77777777" w:rsidR="00CF12FB" w:rsidRPr="002869C2" w:rsidRDefault="00CF12FB" w:rsidP="00CF12FB">
      <w:pPr>
        <w:jc w:val="both"/>
        <w:rPr>
          <w:rFonts w:ascii="Noto Sans" w:hAnsi="Noto Sans" w:cs="Noto Sans"/>
          <w:color w:val="000000"/>
          <w:sz w:val="16"/>
          <w:szCs w:val="16"/>
          <w:lang w:val="es-ES_tradnl"/>
        </w:rPr>
      </w:pPr>
    </w:p>
    <w:p w14:paraId="4FD05608" w14:textId="77777777" w:rsidR="00CF12FB" w:rsidRPr="002869C2" w:rsidRDefault="00CF12FB" w:rsidP="00CF12FB">
      <w:pPr>
        <w:jc w:val="both"/>
        <w:rPr>
          <w:rFonts w:ascii="Noto Sans" w:hAnsi="Noto Sans" w:cs="Noto Sans"/>
          <w:b/>
          <w:sz w:val="16"/>
          <w:szCs w:val="16"/>
          <w:lang w:val="es-ES_tradnl"/>
        </w:rPr>
      </w:pPr>
      <w:r w:rsidRPr="002869C2">
        <w:rPr>
          <w:rFonts w:ascii="Noto Sans" w:eastAsia="Calibri" w:hAnsi="Noto Sans" w:cs="Noto Sans"/>
          <w:b/>
          <w:sz w:val="16"/>
          <w:szCs w:val="16"/>
          <w:lang w:val="es-ES_tradnl"/>
        </w:rPr>
        <w:t xml:space="preserve">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 DEL IMPORTE TOTAL DEL CONTRATO O, EN SU CASO 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14:paraId="06815C35" w14:textId="77777777" w:rsidR="00CF12FB" w:rsidRPr="002869C2" w:rsidRDefault="00CF12FB" w:rsidP="00CF12FB">
      <w:pPr>
        <w:jc w:val="both"/>
        <w:rPr>
          <w:rFonts w:ascii="Noto Sans" w:hAnsi="Noto Sans" w:cs="Noto Sans"/>
          <w:b/>
          <w:sz w:val="16"/>
          <w:szCs w:val="16"/>
          <w:lang w:val="es-ES_tradnl"/>
        </w:rPr>
      </w:pPr>
    </w:p>
    <w:p w14:paraId="2BBB14ED" w14:textId="30F2B4A3" w:rsidR="00CF12FB" w:rsidRPr="002869C2" w:rsidRDefault="00CF12FB" w:rsidP="00CF12FB">
      <w:pPr>
        <w:jc w:val="both"/>
        <w:rPr>
          <w:rFonts w:ascii="Noto Sans" w:hAnsi="Noto Sans" w:cs="Noto Sans"/>
          <w:color w:val="000000"/>
          <w:sz w:val="16"/>
          <w:szCs w:val="16"/>
          <w:lang w:val="es-ES_tradnl"/>
        </w:rPr>
      </w:pPr>
      <w:r w:rsidRPr="002869C2">
        <w:rPr>
          <w:rFonts w:ascii="Noto Sans" w:hAnsi="Noto Sans" w:cs="Noto Sans"/>
          <w:b/>
          <w:color w:val="000000"/>
          <w:sz w:val="16"/>
          <w:szCs w:val="16"/>
          <w:lang w:val="es-ES_tradnl"/>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hAnsi="Noto Sans" w:cs="Noto Sans"/>
          <w:b/>
          <w:color w:val="000000"/>
          <w:sz w:val="16"/>
          <w:szCs w:val="16"/>
          <w:lang w:val="es-ES_tradnl"/>
        </w:rPr>
        <w:t>”</w:t>
      </w:r>
      <w:r w:rsidRPr="002869C2">
        <w:rPr>
          <w:rFonts w:ascii="Noto Sans" w:hAnsi="Noto Sans" w:cs="Noto Sans"/>
          <w:color w:val="000000"/>
          <w:sz w:val="16"/>
          <w:szCs w:val="16"/>
          <w:lang w:val="es-ES_tradnl"/>
        </w:rPr>
        <w:t xml:space="preserve"> adjudicado deberá entregar al Jefe de la oficina de Servicios Complementarios, ubicado en la calle Sierra Morena No. 530, Col. Independencia, CP 44340, Guadalajara, en su carácter de Representante del Administrador del contrato, a más tardar el tercer día hábil de que inicie la prestación del servicio, una póliza de responsabilidad civil que ampare a terceros, contratada por su cuenta, expedida por una institución de seguros del país debidamente autorizada en la cual se incluya:</w:t>
      </w:r>
    </w:p>
    <w:p w14:paraId="431EA05D" w14:textId="77777777" w:rsidR="00CF12FB" w:rsidRPr="002869C2" w:rsidRDefault="00CF12FB" w:rsidP="00CF12FB">
      <w:pPr>
        <w:jc w:val="both"/>
        <w:rPr>
          <w:rFonts w:ascii="Noto Sans" w:hAnsi="Noto Sans" w:cs="Noto Sans"/>
          <w:color w:val="000000"/>
          <w:sz w:val="16"/>
          <w:szCs w:val="16"/>
          <w:lang w:val="es-ES_tradnl"/>
        </w:rPr>
      </w:pPr>
    </w:p>
    <w:p w14:paraId="08FAE894" w14:textId="473314F1" w:rsidR="00CF12FB" w:rsidRPr="002869C2" w:rsidRDefault="00CF12FB" w:rsidP="00CF12FB">
      <w:pPr>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 xml:space="preserve">La cobertura de Responsabilidad Civil de Inmuebles y Actividades de </w:t>
      </w:r>
      <w:r w:rsidR="001D4543" w:rsidRPr="002869C2">
        <w:rPr>
          <w:rFonts w:ascii="Noto Sans" w:eastAsia="Calibri" w:hAnsi="Noto Sans" w:cs="Noto Sans"/>
          <w:sz w:val="16"/>
          <w:szCs w:val="16"/>
        </w:rPr>
        <w:t>cotizante</w:t>
      </w:r>
      <w:r w:rsidRPr="002869C2">
        <w:rPr>
          <w:rFonts w:ascii="Noto Sans" w:hAnsi="Noto Sans" w:cs="Noto Sans"/>
          <w:color w:val="000000"/>
          <w:sz w:val="16"/>
          <w:szCs w:val="16"/>
          <w:lang w:val="es-ES_tradnl"/>
        </w:rPr>
        <w:t xml:space="preserve"> que contenga la especificación de lo relativo a los servicios a realizar, detallando sus características, su ubicación, el período de ejecución, el monto y número de contrato, que ampare los daños y perjuicios que ocasione al Instituto y/o al patrimonio de este, o su personal, así como los que cause a terceros en sus bienes o personas con motivo de la ejecución de los servicios materia del contrato.</w:t>
      </w:r>
    </w:p>
    <w:p w14:paraId="1CB9329C" w14:textId="77777777" w:rsidR="00CF12FB" w:rsidRPr="002869C2" w:rsidRDefault="00CF12FB" w:rsidP="00CF12FB">
      <w:pPr>
        <w:jc w:val="both"/>
        <w:rPr>
          <w:rFonts w:ascii="Noto Sans" w:hAnsi="Noto Sans" w:cs="Noto Sans"/>
          <w:color w:val="000000"/>
          <w:sz w:val="16"/>
          <w:szCs w:val="16"/>
          <w:lang w:val="es-ES_tradnl"/>
        </w:rPr>
      </w:pPr>
    </w:p>
    <w:p w14:paraId="07D75109" w14:textId="13E4083B" w:rsidR="00CF12FB" w:rsidRPr="002869C2" w:rsidRDefault="00CF12FB" w:rsidP="00CF12FB">
      <w:pPr>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 xml:space="preserve">La suma asegurada deberá ser en términos de la Ley de Instituciones de Seguros y de Fianzas, en el plazo, y lugares previstos en la </w:t>
      </w:r>
      <w:r w:rsidR="003D7EA4" w:rsidRPr="002869C2">
        <w:rPr>
          <w:rFonts w:ascii="Noto Sans" w:hAnsi="Noto Sans" w:cs="Noto Sans"/>
          <w:sz w:val="16"/>
          <w:szCs w:val="16"/>
          <w:lang w:val="es-ES_tradnl"/>
        </w:rPr>
        <w:t>solicitud de cotización</w:t>
      </w:r>
      <w:r w:rsidRPr="002869C2">
        <w:rPr>
          <w:rFonts w:ascii="Noto Sans" w:hAnsi="Noto Sans" w:cs="Noto Sans"/>
          <w:color w:val="000000"/>
          <w:sz w:val="16"/>
          <w:szCs w:val="16"/>
          <w:lang w:val="es-ES_tradnl"/>
        </w:rPr>
        <w:t xml:space="preserve"> por un importe equivalente al 100% del monto máximo del contrato, sin considerar el Impuesto al Valor Agregado (IVA), a favor del Instituto Mexicano del Seguro Social y deberá cubrir la vigencia del contrato de la póliza deberá ser acorde con la responsabilidad que asume el </w:t>
      </w:r>
      <w:r w:rsidR="001D4543" w:rsidRPr="002869C2">
        <w:rPr>
          <w:rFonts w:ascii="Noto Sans" w:eastAsia="Calibri" w:hAnsi="Noto Sans" w:cs="Noto Sans"/>
          <w:sz w:val="16"/>
          <w:szCs w:val="16"/>
        </w:rPr>
        <w:t>cotizante</w:t>
      </w:r>
      <w:r w:rsidRPr="002869C2">
        <w:rPr>
          <w:rFonts w:ascii="Noto Sans" w:hAnsi="Noto Sans" w:cs="Noto Sans"/>
          <w:color w:val="000000"/>
          <w:sz w:val="16"/>
          <w:szCs w:val="16"/>
          <w:lang w:val="es-ES_tradnl"/>
        </w:rPr>
        <w:t xml:space="preserve"> por los servicios prestados.</w:t>
      </w:r>
    </w:p>
    <w:p w14:paraId="6A4C68E2" w14:textId="77777777" w:rsidR="00CF12FB" w:rsidRPr="002869C2" w:rsidRDefault="00CF12FB" w:rsidP="00CF12FB">
      <w:pPr>
        <w:jc w:val="both"/>
        <w:rPr>
          <w:rFonts w:ascii="Noto Sans" w:hAnsi="Noto Sans" w:cs="Noto Sans"/>
          <w:color w:val="000000"/>
          <w:sz w:val="16"/>
          <w:szCs w:val="16"/>
          <w:lang w:val="es-ES_tradnl"/>
        </w:rPr>
      </w:pPr>
    </w:p>
    <w:p w14:paraId="1060A329" w14:textId="05C03B88" w:rsidR="00CF12FB" w:rsidRPr="002869C2" w:rsidRDefault="00CF12FB" w:rsidP="00CF12FB">
      <w:pPr>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Al respecto, dicha póliza será remitida a los Administradores del contrato en OOAD a través de correo y correspondencia institucional en un término de 3 días hábiles posteriores a su recepción por el Representante común de dichos administradores.</w:t>
      </w:r>
    </w:p>
    <w:p w14:paraId="66601570" w14:textId="77777777" w:rsidR="00CF12FB" w:rsidRPr="002869C2" w:rsidRDefault="00CF12FB" w:rsidP="00CF12FB">
      <w:pPr>
        <w:jc w:val="center"/>
        <w:rPr>
          <w:rFonts w:ascii="Noto Sans" w:hAnsi="Noto Sans" w:cs="Noto Sans"/>
          <w:b/>
          <w:sz w:val="16"/>
          <w:szCs w:val="16"/>
        </w:rPr>
      </w:pPr>
    </w:p>
    <w:p w14:paraId="53C46A28" w14:textId="77777777" w:rsidR="00675043" w:rsidRPr="002869C2" w:rsidRDefault="00675043" w:rsidP="00CF12FB">
      <w:pPr>
        <w:jc w:val="center"/>
        <w:rPr>
          <w:rFonts w:ascii="Noto Sans" w:hAnsi="Noto Sans" w:cs="Noto Sans"/>
          <w:b/>
          <w:sz w:val="16"/>
          <w:szCs w:val="16"/>
        </w:rPr>
      </w:pPr>
    </w:p>
    <w:p w14:paraId="312951E8" w14:textId="77777777" w:rsidR="00675043" w:rsidRPr="002869C2" w:rsidRDefault="00675043" w:rsidP="00CF12FB">
      <w:pPr>
        <w:jc w:val="center"/>
        <w:rPr>
          <w:rFonts w:ascii="Noto Sans" w:hAnsi="Noto Sans" w:cs="Noto Sans"/>
          <w:b/>
          <w:sz w:val="16"/>
          <w:szCs w:val="16"/>
        </w:rPr>
      </w:pPr>
    </w:p>
    <w:p w14:paraId="1937EECD" w14:textId="77777777" w:rsidR="00675043" w:rsidRPr="002869C2" w:rsidRDefault="00675043" w:rsidP="00CF12FB">
      <w:pPr>
        <w:jc w:val="center"/>
        <w:rPr>
          <w:rFonts w:ascii="Noto Sans" w:hAnsi="Noto Sans" w:cs="Noto Sans"/>
          <w:b/>
          <w:sz w:val="16"/>
          <w:szCs w:val="16"/>
        </w:rPr>
      </w:pPr>
    </w:p>
    <w:p w14:paraId="11D0E6D2" w14:textId="77777777" w:rsidR="00675043" w:rsidRPr="002869C2" w:rsidRDefault="00675043" w:rsidP="00CF12FB">
      <w:pPr>
        <w:jc w:val="center"/>
        <w:rPr>
          <w:rFonts w:ascii="Noto Sans" w:hAnsi="Noto Sans" w:cs="Noto Sans"/>
          <w:b/>
          <w:sz w:val="16"/>
          <w:szCs w:val="16"/>
        </w:rPr>
      </w:pPr>
    </w:p>
    <w:p w14:paraId="25346AB8" w14:textId="77777777" w:rsidR="00623BCA" w:rsidRPr="002869C2" w:rsidRDefault="00623BCA" w:rsidP="00835B0D">
      <w:pPr>
        <w:rPr>
          <w:rFonts w:ascii="Noto Sans" w:hAnsi="Noto Sans" w:cs="Noto Sans"/>
          <w:b/>
          <w:sz w:val="16"/>
          <w:szCs w:val="16"/>
        </w:rPr>
      </w:pPr>
    </w:p>
    <w:p w14:paraId="0F2356B6"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NUMERO 02 (DOS)</w:t>
      </w:r>
    </w:p>
    <w:p w14:paraId="59C2429B" w14:textId="77777777" w:rsidR="00CF12FB" w:rsidRPr="002869C2" w:rsidRDefault="00CF12FB" w:rsidP="00CF12FB">
      <w:pPr>
        <w:suppressAutoHyphens w:val="0"/>
        <w:jc w:val="both"/>
        <w:rPr>
          <w:rFonts w:ascii="Noto Sans" w:hAnsi="Noto Sans" w:cs="Noto Sans"/>
          <w:b/>
          <w:sz w:val="16"/>
          <w:szCs w:val="16"/>
          <w:lang w:val="es-ES_tradnl"/>
        </w:rPr>
      </w:pPr>
      <w:bookmarkStart w:id="10" w:name="_Toc24644903"/>
    </w:p>
    <w:p w14:paraId="0C8220E2" w14:textId="77777777" w:rsidR="00CF12FB" w:rsidRPr="002869C2" w:rsidRDefault="00CF12FB" w:rsidP="00CF12FB">
      <w:pPr>
        <w:suppressAutoHyphens w:val="0"/>
        <w:jc w:val="center"/>
        <w:rPr>
          <w:rFonts w:ascii="Noto Sans" w:hAnsi="Noto Sans" w:cs="Noto Sans"/>
          <w:b/>
          <w:sz w:val="16"/>
          <w:szCs w:val="16"/>
          <w:lang w:val="es-ES_tradnl"/>
        </w:rPr>
      </w:pPr>
      <w:r w:rsidRPr="002869C2">
        <w:rPr>
          <w:rFonts w:ascii="Noto Sans" w:hAnsi="Noto Sans" w:cs="Noto Sans"/>
          <w:b/>
          <w:sz w:val="16"/>
          <w:szCs w:val="16"/>
          <w:lang w:val="es-ES_tradnl"/>
        </w:rPr>
        <w:t>ANEXO TECNICO</w:t>
      </w:r>
    </w:p>
    <w:p w14:paraId="77343924" w14:textId="77777777" w:rsidR="00CF12FB" w:rsidRPr="002869C2" w:rsidRDefault="00CF12FB" w:rsidP="00CF12FB">
      <w:pPr>
        <w:rPr>
          <w:rFonts w:ascii="Noto Sans" w:hAnsi="Noto Sans" w:cs="Noto Sans"/>
          <w:b/>
          <w:sz w:val="16"/>
          <w:szCs w:val="16"/>
        </w:rPr>
      </w:pPr>
      <w:bookmarkStart w:id="11" w:name="_Hlk103362522"/>
      <w:bookmarkStart w:id="12" w:name="_Hlk198285857"/>
      <w:r w:rsidRPr="002869C2">
        <w:rPr>
          <w:rFonts w:ascii="Noto Sans" w:hAnsi="Noto Sans" w:cs="Noto Sans"/>
          <w:b/>
          <w:sz w:val="16"/>
          <w:szCs w:val="16"/>
        </w:rPr>
        <w:t>Glosario</w:t>
      </w:r>
    </w:p>
    <w:p w14:paraId="29811F61" w14:textId="77777777" w:rsidR="00CF12FB" w:rsidRPr="002869C2" w:rsidRDefault="00CF12FB" w:rsidP="00CF12FB">
      <w:pPr>
        <w:autoSpaceDE w:val="0"/>
        <w:autoSpaceDN w:val="0"/>
        <w:adjustRightInd w:val="0"/>
        <w:jc w:val="center"/>
        <w:rPr>
          <w:rFonts w:ascii="Noto Sans" w:eastAsia="Calibri" w:hAnsi="Noto Sans" w:cs="Noto Sans"/>
          <w:b/>
          <w:color w:val="000000"/>
          <w:sz w:val="16"/>
          <w:szCs w:val="16"/>
        </w:rPr>
      </w:pPr>
    </w:p>
    <w:p w14:paraId="599D851C" w14:textId="77777777" w:rsidR="00CF12FB" w:rsidRPr="002869C2" w:rsidRDefault="00CF12FB" w:rsidP="00CF12FB">
      <w:pPr>
        <w:rPr>
          <w:rFonts w:ascii="Noto Sans" w:hAnsi="Noto Sans" w:cs="Noto Sans"/>
          <w:bCs/>
          <w:sz w:val="16"/>
          <w:szCs w:val="16"/>
          <w:lang w:eastAsia="x-none"/>
        </w:rPr>
      </w:pPr>
      <w:r w:rsidRPr="002869C2">
        <w:rPr>
          <w:rFonts w:ascii="Noto Sans" w:hAnsi="Noto Sans" w:cs="Noto Sans"/>
          <w:bCs/>
          <w:sz w:val="16"/>
          <w:szCs w:val="16"/>
          <w:lang w:eastAsia="x-none"/>
        </w:rPr>
        <w:t>Para efectos de este anexo técnico, se entenderá por:</w:t>
      </w:r>
    </w:p>
    <w:p w14:paraId="0B0857D8" w14:textId="77777777" w:rsidR="00CF12FB" w:rsidRPr="002869C2" w:rsidRDefault="00CF12FB" w:rsidP="00CF12FB">
      <w:pPr>
        <w:rPr>
          <w:rFonts w:ascii="Noto Sans" w:hAnsi="Noto Sans" w:cs="Noto Sans"/>
          <w:bCs/>
          <w:sz w:val="16"/>
          <w:szCs w:val="16"/>
          <w:lang w:eastAsia="x-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9"/>
        <w:gridCol w:w="8600"/>
      </w:tblGrid>
      <w:tr w:rsidR="00CF12FB" w:rsidRPr="002869C2" w14:paraId="7FE8C6AA"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5A1EB6AF"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APAP</w:t>
            </w:r>
          </w:p>
        </w:tc>
        <w:tc>
          <w:tcPr>
            <w:tcW w:w="4038" w:type="pct"/>
            <w:tcBorders>
              <w:top w:val="single" w:sz="4" w:space="0" w:color="auto"/>
              <w:left w:val="single" w:sz="4" w:space="0" w:color="auto"/>
              <w:bottom w:val="single" w:sz="4" w:space="0" w:color="auto"/>
              <w:right w:val="single" w:sz="4" w:space="0" w:color="auto"/>
            </w:tcBorders>
            <w:vAlign w:val="center"/>
            <w:hideMark/>
          </w:tcPr>
          <w:p w14:paraId="675340C5"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PRESIÓN POSITIVA EN LA VÍA AÉREA AUTOAJUSTABLE</w:t>
            </w:r>
          </w:p>
        </w:tc>
      </w:tr>
      <w:tr w:rsidR="00CF12FB" w:rsidRPr="002869C2" w14:paraId="153382A0"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201A66B0"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APNEA</w:t>
            </w:r>
          </w:p>
        </w:tc>
        <w:tc>
          <w:tcPr>
            <w:tcW w:w="4038" w:type="pct"/>
            <w:tcBorders>
              <w:top w:val="single" w:sz="4" w:space="0" w:color="auto"/>
              <w:left w:val="single" w:sz="4" w:space="0" w:color="auto"/>
              <w:bottom w:val="single" w:sz="4" w:space="0" w:color="auto"/>
              <w:right w:val="single" w:sz="4" w:space="0" w:color="auto"/>
            </w:tcBorders>
            <w:vAlign w:val="center"/>
            <w:hideMark/>
          </w:tcPr>
          <w:p w14:paraId="2FE23C64" w14:textId="0847604B"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CESE COMPLETO DE LA SEÑAL RESPIRATORIA</w:t>
            </w:r>
          </w:p>
        </w:tc>
      </w:tr>
      <w:tr w:rsidR="00CF12FB" w:rsidRPr="002869C2" w14:paraId="57D21913"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7426F3BC"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BPAP</w:t>
            </w:r>
          </w:p>
        </w:tc>
        <w:tc>
          <w:tcPr>
            <w:tcW w:w="4038" w:type="pct"/>
            <w:tcBorders>
              <w:top w:val="single" w:sz="4" w:space="0" w:color="auto"/>
              <w:left w:val="single" w:sz="4" w:space="0" w:color="auto"/>
              <w:bottom w:val="single" w:sz="4" w:space="0" w:color="auto"/>
              <w:right w:val="single" w:sz="4" w:space="0" w:color="auto"/>
            </w:tcBorders>
            <w:vAlign w:val="center"/>
            <w:hideMark/>
          </w:tcPr>
          <w:p w14:paraId="15617BAB"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EQUIPO PARA PRESIÓN POSITIVA CONTINUA EN LA VÍA AÉREA CON DOS NIVELES DE PRESIÓN.</w:t>
            </w:r>
          </w:p>
        </w:tc>
      </w:tr>
      <w:tr w:rsidR="00CF12FB" w:rsidRPr="002869C2" w14:paraId="4CD7CD6B"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3218D275" w14:textId="3545BF90"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COFEPRIS</w:t>
            </w:r>
          </w:p>
        </w:tc>
        <w:tc>
          <w:tcPr>
            <w:tcW w:w="4038" w:type="pct"/>
            <w:tcBorders>
              <w:top w:val="single" w:sz="4" w:space="0" w:color="auto"/>
              <w:left w:val="single" w:sz="4" w:space="0" w:color="auto"/>
              <w:bottom w:val="single" w:sz="4" w:space="0" w:color="auto"/>
              <w:right w:val="single" w:sz="4" w:space="0" w:color="auto"/>
            </w:tcBorders>
            <w:vAlign w:val="center"/>
            <w:hideMark/>
          </w:tcPr>
          <w:p w14:paraId="7D4EA333"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COMISIÓN FEDERAL PARA LA PROTECCIÓN CONTRA RIESGOS SANITARIOS</w:t>
            </w:r>
          </w:p>
        </w:tc>
      </w:tr>
      <w:tr w:rsidR="00CF12FB" w:rsidRPr="002869C2" w14:paraId="633FC786"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0DF05F4F"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CPAP</w:t>
            </w:r>
          </w:p>
        </w:tc>
        <w:tc>
          <w:tcPr>
            <w:tcW w:w="4038" w:type="pct"/>
            <w:tcBorders>
              <w:top w:val="single" w:sz="4" w:space="0" w:color="auto"/>
              <w:left w:val="single" w:sz="4" w:space="0" w:color="auto"/>
              <w:bottom w:val="single" w:sz="4" w:space="0" w:color="auto"/>
              <w:right w:val="single" w:sz="4" w:space="0" w:color="auto"/>
            </w:tcBorders>
            <w:vAlign w:val="center"/>
            <w:hideMark/>
          </w:tcPr>
          <w:p w14:paraId="59852095"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EQUIPO PARA PRESIÓN POSITIVA CONTINUA EN LA VÍA AÉREA.</w:t>
            </w:r>
          </w:p>
        </w:tc>
      </w:tr>
      <w:tr w:rsidR="00CF12FB" w:rsidRPr="002869C2" w14:paraId="1441E470"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tcPr>
          <w:p w14:paraId="20D63FE4"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DISPOSITIVO MÉDICO</w:t>
            </w:r>
          </w:p>
          <w:p w14:paraId="565DC9FF" w14:textId="77777777" w:rsidR="00CF12FB" w:rsidRPr="002869C2" w:rsidRDefault="00CF12FB" w:rsidP="00C477DD">
            <w:pPr>
              <w:jc w:val="center"/>
              <w:rPr>
                <w:rFonts w:ascii="Noto Sans" w:hAnsi="Noto Sans" w:cs="Noto Sans"/>
                <w:bCs/>
                <w:sz w:val="16"/>
                <w:szCs w:val="16"/>
                <w:lang w:eastAsia="x-none"/>
              </w:rPr>
            </w:pPr>
          </w:p>
        </w:tc>
        <w:tc>
          <w:tcPr>
            <w:tcW w:w="4038" w:type="pct"/>
            <w:tcBorders>
              <w:top w:val="single" w:sz="4" w:space="0" w:color="auto"/>
              <w:left w:val="single" w:sz="4" w:space="0" w:color="auto"/>
              <w:bottom w:val="single" w:sz="4" w:space="0" w:color="auto"/>
              <w:right w:val="single" w:sz="4" w:space="0" w:color="auto"/>
            </w:tcBorders>
            <w:vAlign w:val="center"/>
            <w:hideMark/>
          </w:tcPr>
          <w:p w14:paraId="671B1001"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PRODUCTO, INSTRUMENTO, APARATO, MÁQUINA O PROGRAMA INFORMÁTICO QUE SE USA PARA LA PREVENCIÓN, EL DIAG</w:t>
            </w:r>
            <w:r w:rsidRPr="002869C2">
              <w:rPr>
                <w:rFonts w:ascii="Noto Sans" w:hAnsi="Noto Sans" w:cs="Noto Sans"/>
                <w:bCs/>
                <w:sz w:val="16"/>
                <w:szCs w:val="16"/>
                <w:lang w:eastAsia="x-none"/>
              </w:rPr>
              <w:softHyphen/>
              <w:t>NÓSTICO, EL TRATAMIENTO O LA REHABILITACIÓN DE ENFERMEDADES, DOLENCIAS Y CUIDADOS PALIATIVOS, O PARA DETECTAR, MEDIR, RESTAURAR, CORREGIR O MODIFICAR LA ANATOMÍA O FUNCIÓN DEL ORGANISMO.</w:t>
            </w:r>
          </w:p>
        </w:tc>
      </w:tr>
      <w:tr w:rsidR="00CF12FB" w:rsidRPr="002869C2" w14:paraId="2B77835D"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3EE549A5"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EQUIPO MÉDICO</w:t>
            </w:r>
          </w:p>
        </w:tc>
        <w:tc>
          <w:tcPr>
            <w:tcW w:w="4038" w:type="pct"/>
            <w:tcBorders>
              <w:top w:val="single" w:sz="4" w:space="0" w:color="auto"/>
              <w:left w:val="single" w:sz="4" w:space="0" w:color="auto"/>
              <w:bottom w:val="single" w:sz="4" w:space="0" w:color="auto"/>
              <w:right w:val="single" w:sz="4" w:space="0" w:color="auto"/>
            </w:tcBorders>
            <w:vAlign w:val="center"/>
            <w:hideMark/>
          </w:tcPr>
          <w:p w14:paraId="7D47182D"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LOS APARATOS, ACCESORIOS E INSTRUMENTAL PARA USO ESPECÍFICO, DESTINADOS A LA ATENCIÓN MÉDICA, QUIRÚRGICA O A PROCEDIMIENTOS DE EXPLORACIÓN, DIAGNÓSTICO, TRATAMIENTO Y REHABILITACIÓN DE PACIENTES.</w:t>
            </w:r>
          </w:p>
        </w:tc>
      </w:tr>
      <w:tr w:rsidR="00CF12FB" w:rsidRPr="002869C2" w14:paraId="66DE1ACE"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22F75AEF"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HIPOAPNEA</w:t>
            </w:r>
          </w:p>
        </w:tc>
        <w:tc>
          <w:tcPr>
            <w:tcW w:w="4038" w:type="pct"/>
            <w:tcBorders>
              <w:top w:val="single" w:sz="4" w:space="0" w:color="auto"/>
              <w:left w:val="single" w:sz="4" w:space="0" w:color="auto"/>
              <w:bottom w:val="single" w:sz="4" w:space="0" w:color="auto"/>
              <w:right w:val="single" w:sz="4" w:space="0" w:color="auto"/>
            </w:tcBorders>
            <w:vAlign w:val="center"/>
            <w:hideMark/>
          </w:tcPr>
          <w:p w14:paraId="066835A1"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TRASTORNO DEL SUEÑO DEBIDO A EPISODIOS REPETIDOS DEL CIERRE O COLAPSO TOTAL O PARCIAL DE LA VÍA RESPIRATORIA SUPERIOR CUANDO LA PERSONA DUERME.</w:t>
            </w:r>
          </w:p>
        </w:tc>
      </w:tr>
      <w:tr w:rsidR="00CF12FB" w:rsidRPr="002869C2" w14:paraId="35BA0C51"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71B74F50"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IMSS / INSTITUTO</w:t>
            </w:r>
          </w:p>
        </w:tc>
        <w:tc>
          <w:tcPr>
            <w:tcW w:w="4038" w:type="pct"/>
            <w:tcBorders>
              <w:top w:val="single" w:sz="4" w:space="0" w:color="auto"/>
              <w:left w:val="single" w:sz="4" w:space="0" w:color="auto"/>
              <w:bottom w:val="single" w:sz="4" w:space="0" w:color="auto"/>
              <w:right w:val="single" w:sz="4" w:space="0" w:color="auto"/>
            </w:tcBorders>
            <w:vAlign w:val="center"/>
            <w:hideMark/>
          </w:tcPr>
          <w:p w14:paraId="206AA148"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INSTITUTO MEXICANO DEL SEGURO SOCIAL.</w:t>
            </w:r>
          </w:p>
        </w:tc>
      </w:tr>
      <w:tr w:rsidR="00CF12FB" w:rsidRPr="002869C2" w14:paraId="647DA09D"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3D774C01"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LEY</w:t>
            </w:r>
          </w:p>
        </w:tc>
        <w:tc>
          <w:tcPr>
            <w:tcW w:w="4038" w:type="pct"/>
            <w:tcBorders>
              <w:top w:val="single" w:sz="4" w:space="0" w:color="auto"/>
              <w:left w:val="single" w:sz="4" w:space="0" w:color="auto"/>
              <w:bottom w:val="single" w:sz="4" w:space="0" w:color="auto"/>
              <w:right w:val="single" w:sz="4" w:space="0" w:color="auto"/>
            </w:tcBorders>
            <w:vAlign w:val="center"/>
            <w:hideMark/>
          </w:tcPr>
          <w:p w14:paraId="24AB8E45"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LEY DE ADQUISICIONES, ARRENDAMIENTOS Y SERVICIOS DEL SECTOR PÚBLICO.</w:t>
            </w:r>
          </w:p>
        </w:tc>
      </w:tr>
      <w:tr w:rsidR="00CF12FB" w:rsidRPr="002869C2" w14:paraId="4BEB4684"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4287A60A"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MÉTODO POST</w:t>
            </w:r>
          </w:p>
        </w:tc>
        <w:tc>
          <w:tcPr>
            <w:tcW w:w="4038" w:type="pct"/>
            <w:tcBorders>
              <w:top w:val="single" w:sz="4" w:space="0" w:color="auto"/>
              <w:left w:val="single" w:sz="4" w:space="0" w:color="auto"/>
              <w:bottom w:val="single" w:sz="4" w:space="0" w:color="auto"/>
              <w:right w:val="single" w:sz="4" w:space="0" w:color="auto"/>
            </w:tcBorders>
            <w:vAlign w:val="center"/>
            <w:hideMark/>
          </w:tcPr>
          <w:p w14:paraId="68F9A2E6"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EL MÉTODO POST TRANSMITE DATOS DE UNA PÁGINA PHP A OTRA. A DIFERENCIA DEL MÉTODO GET, ESTOS DATOS NO ESTÁN VISIBLES EN LA URL. DE AHÍ QUE ESTE MÉTODO SEA EL MÁS UTILIZADO</w:t>
            </w:r>
          </w:p>
        </w:tc>
      </w:tr>
      <w:tr w:rsidR="00CF12FB" w:rsidRPr="002869C2" w14:paraId="35D465FA"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1BFD248D"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NEUMOTACÓGRAFO</w:t>
            </w:r>
          </w:p>
        </w:tc>
        <w:tc>
          <w:tcPr>
            <w:tcW w:w="4038" w:type="pct"/>
            <w:tcBorders>
              <w:top w:val="single" w:sz="4" w:space="0" w:color="auto"/>
              <w:left w:val="single" w:sz="4" w:space="0" w:color="auto"/>
              <w:bottom w:val="single" w:sz="4" w:space="0" w:color="auto"/>
              <w:right w:val="single" w:sz="4" w:space="0" w:color="auto"/>
            </w:tcBorders>
            <w:vAlign w:val="center"/>
            <w:hideMark/>
          </w:tcPr>
          <w:p w14:paraId="596FEC98"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INSTRUMENTO QUE PUEDE MEDIR EL FLUJO RESPIRATORIO.</w:t>
            </w:r>
          </w:p>
        </w:tc>
      </w:tr>
      <w:tr w:rsidR="00CF12FB" w:rsidRPr="002869C2" w14:paraId="3BDD0D06"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3058EABC"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PPM:</w:t>
            </w:r>
          </w:p>
        </w:tc>
        <w:tc>
          <w:tcPr>
            <w:tcW w:w="4038" w:type="pct"/>
            <w:tcBorders>
              <w:top w:val="single" w:sz="4" w:space="0" w:color="auto"/>
              <w:left w:val="single" w:sz="4" w:space="0" w:color="auto"/>
              <w:bottom w:val="single" w:sz="4" w:space="0" w:color="auto"/>
              <w:right w:val="single" w:sz="4" w:space="0" w:color="auto"/>
            </w:tcBorders>
            <w:vAlign w:val="center"/>
            <w:hideMark/>
          </w:tcPr>
          <w:p w14:paraId="5E31E9A3"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PARTES POR MILLÓN, UNIDAD DE MEDIDA QUE SE REFIERE A LOS MG (MILIGRAMOS) QUE HAY EN UN KG DE SOLUCIÓN.</w:t>
            </w:r>
          </w:p>
        </w:tc>
      </w:tr>
      <w:tr w:rsidR="00CF12FB" w:rsidRPr="002869C2" w14:paraId="7C9CA116"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2A496DDB"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REGLAMENTO</w:t>
            </w:r>
          </w:p>
        </w:tc>
        <w:tc>
          <w:tcPr>
            <w:tcW w:w="4038" w:type="pct"/>
            <w:tcBorders>
              <w:top w:val="single" w:sz="4" w:space="0" w:color="auto"/>
              <w:left w:val="single" w:sz="4" w:space="0" w:color="auto"/>
              <w:bottom w:val="single" w:sz="4" w:space="0" w:color="auto"/>
              <w:right w:val="single" w:sz="4" w:space="0" w:color="auto"/>
            </w:tcBorders>
            <w:vAlign w:val="center"/>
            <w:hideMark/>
          </w:tcPr>
          <w:p w14:paraId="5E0839C2"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REGLAMENTO DE LA LEY DE ADQUISICIONES, ARRENDAMIENTOS Y SERVICIOS DEL SECTOR PÚBLICO.</w:t>
            </w:r>
          </w:p>
        </w:tc>
      </w:tr>
      <w:tr w:rsidR="00CF12FB" w:rsidRPr="002869C2" w14:paraId="5B249971"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1FDCD27D"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SAOS</w:t>
            </w:r>
          </w:p>
        </w:tc>
        <w:tc>
          <w:tcPr>
            <w:tcW w:w="4038" w:type="pct"/>
            <w:tcBorders>
              <w:top w:val="single" w:sz="4" w:space="0" w:color="auto"/>
              <w:left w:val="single" w:sz="4" w:space="0" w:color="auto"/>
              <w:bottom w:val="single" w:sz="4" w:space="0" w:color="auto"/>
              <w:right w:val="single" w:sz="4" w:space="0" w:color="auto"/>
            </w:tcBorders>
            <w:vAlign w:val="center"/>
            <w:hideMark/>
          </w:tcPr>
          <w:p w14:paraId="7583C4DF"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SÍNDROME DE APNEA OBSTRUCTIVA DEL SUEÑO.</w:t>
            </w:r>
          </w:p>
        </w:tc>
      </w:tr>
      <w:tr w:rsidR="00CF12FB" w:rsidRPr="002869C2" w14:paraId="673503D7"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261F7CC3" w14:textId="4FD2D87E"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VIDA ÚTIL</w:t>
            </w:r>
          </w:p>
        </w:tc>
        <w:tc>
          <w:tcPr>
            <w:tcW w:w="4038" w:type="pct"/>
            <w:tcBorders>
              <w:top w:val="single" w:sz="4" w:space="0" w:color="auto"/>
              <w:left w:val="single" w:sz="4" w:space="0" w:color="auto"/>
              <w:bottom w:val="single" w:sz="4" w:space="0" w:color="auto"/>
              <w:right w:val="single" w:sz="4" w:space="0" w:color="auto"/>
            </w:tcBorders>
            <w:vAlign w:val="center"/>
            <w:hideMark/>
          </w:tcPr>
          <w:p w14:paraId="21021038"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LAPSO DEL TIEMPO DENTRO DEL CUAL UN DISPOSITIVO MÉDICO CONSERVA SUS PROPIEDADES DE CALIDAD Y DE FUNCIONALIDAD</w:t>
            </w:r>
          </w:p>
        </w:tc>
      </w:tr>
      <w:tr w:rsidR="00CF12FB" w:rsidRPr="002869C2" w14:paraId="6AE4FE9C"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77E14497"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WEB SERVICE</w:t>
            </w:r>
          </w:p>
        </w:tc>
        <w:tc>
          <w:tcPr>
            <w:tcW w:w="4038" w:type="pct"/>
            <w:tcBorders>
              <w:top w:val="single" w:sz="4" w:space="0" w:color="auto"/>
              <w:left w:val="single" w:sz="4" w:space="0" w:color="auto"/>
              <w:bottom w:val="single" w:sz="4" w:space="0" w:color="auto"/>
              <w:right w:val="single" w:sz="4" w:space="0" w:color="auto"/>
            </w:tcBorders>
            <w:vAlign w:val="center"/>
            <w:hideMark/>
          </w:tcPr>
          <w:p w14:paraId="18114DDE"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INTERFAZ MEDIANTE LA QUE DOS MÁQUINAS (O APLICACIONES) SE COMUNICAN ENTRE SÍ.</w:t>
            </w:r>
          </w:p>
        </w:tc>
      </w:tr>
    </w:tbl>
    <w:p w14:paraId="6E089304" w14:textId="77777777" w:rsidR="00CF12FB" w:rsidRPr="002869C2" w:rsidRDefault="00CF12FB" w:rsidP="00CF12FB">
      <w:pPr>
        <w:jc w:val="both"/>
        <w:rPr>
          <w:rFonts w:ascii="Noto Sans" w:hAnsi="Noto Sans" w:cs="Noto Sans"/>
          <w:bCs/>
          <w:sz w:val="16"/>
          <w:szCs w:val="16"/>
          <w:lang w:eastAsia="x-none"/>
        </w:rPr>
      </w:pPr>
    </w:p>
    <w:p w14:paraId="59FCF378" w14:textId="77777777" w:rsidR="00CF12FB" w:rsidRPr="002869C2" w:rsidRDefault="00CF12FB" w:rsidP="00CF12FB">
      <w:pPr>
        <w:suppressAutoHyphens w:val="0"/>
        <w:jc w:val="both"/>
        <w:rPr>
          <w:rFonts w:ascii="Noto Sans" w:hAnsi="Noto Sans" w:cs="Noto Sans"/>
          <w:b/>
          <w:sz w:val="16"/>
          <w:szCs w:val="16"/>
          <w:lang w:eastAsia="x-none"/>
        </w:rPr>
      </w:pPr>
      <w:r w:rsidRPr="002869C2">
        <w:rPr>
          <w:rFonts w:ascii="Noto Sans" w:hAnsi="Noto Sans" w:cs="Noto Sans"/>
          <w:b/>
          <w:sz w:val="16"/>
          <w:szCs w:val="16"/>
          <w:lang w:eastAsia="x-none"/>
        </w:rPr>
        <w:t>DESCRIPCIÓN AMPLIA Y DETALLADA DEL SERVICIO</w:t>
      </w:r>
    </w:p>
    <w:p w14:paraId="5815158A" w14:textId="2CAC1F1D" w:rsidR="00CF12FB" w:rsidRPr="002869C2" w:rsidRDefault="00CF12FB" w:rsidP="00CF12FB">
      <w:pPr>
        <w:jc w:val="both"/>
        <w:rPr>
          <w:rFonts w:ascii="Noto Sans" w:hAnsi="Noto Sans" w:cs="Noto Sans"/>
          <w:bCs/>
          <w:sz w:val="16"/>
          <w:szCs w:val="16"/>
          <w:lang w:eastAsia="x-none"/>
        </w:rPr>
      </w:pPr>
      <w:r w:rsidRPr="002869C2">
        <w:rPr>
          <w:rFonts w:ascii="Noto Sans" w:hAnsi="Noto Sans" w:cs="Noto Sans"/>
          <w:bCs/>
          <w:sz w:val="16"/>
          <w:szCs w:val="16"/>
          <w:lang w:eastAsia="x-none"/>
        </w:rPr>
        <w:t xml:space="preserve">El Instituto Mexicano del Seguro Social, requiere la contratación del </w:t>
      </w:r>
      <w:r w:rsidR="00C477DD" w:rsidRPr="002869C2">
        <w:rPr>
          <w:rFonts w:ascii="Noto Sans" w:hAnsi="Noto Sans" w:cs="Noto Sans"/>
          <w:b/>
          <w:bCs/>
          <w:sz w:val="16"/>
          <w:szCs w:val="16"/>
          <w:lang w:eastAsia="x-none"/>
        </w:rPr>
        <w:t>SERVICIO PARA EL TRATAMIENTO DEL SÍNDROME DE APNEA OBSTRUCTIVA DEL SUEÑO (SAOS) Y OTROS TRASTORNOS DEL SUEÑO MEDIANTE USO DE EQUIPOS CPAP Y BPAP, EN EL DOMICILIO DE LOS DERECHOHABIENTES DEL INSTITUTO MEXICANO DEL SEGURO SOCIAL EN LOS ÓRGANOS DE OPERACIÓN ADMINISTRATIVA DESCONCENTRADA PARA EL CIERRE DEL EJERCICIO FISCAL 202</w:t>
      </w:r>
      <w:r w:rsidR="002869C2" w:rsidRPr="002869C2">
        <w:rPr>
          <w:rFonts w:ascii="Noto Sans" w:hAnsi="Noto Sans" w:cs="Noto Sans"/>
          <w:b/>
          <w:bCs/>
          <w:sz w:val="16"/>
          <w:szCs w:val="16"/>
          <w:lang w:eastAsia="x-none"/>
        </w:rPr>
        <w:t>6</w:t>
      </w:r>
      <w:r w:rsidRPr="002869C2">
        <w:rPr>
          <w:rFonts w:ascii="Noto Sans" w:hAnsi="Noto Sans" w:cs="Noto Sans"/>
          <w:bCs/>
          <w:sz w:val="16"/>
          <w:szCs w:val="16"/>
          <w:lang w:eastAsia="x-none"/>
        </w:rPr>
        <w:t xml:space="preserve">, </w:t>
      </w:r>
      <w:r w:rsidR="00380BBB">
        <w:rPr>
          <w:rFonts w:ascii="Noto Sans" w:hAnsi="Noto Sans" w:cs="Noto Sans"/>
          <w:sz w:val="16"/>
          <w:szCs w:val="16"/>
        </w:rPr>
        <w:t xml:space="preserve">del </w:t>
      </w:r>
      <w:r w:rsidR="00380BBB" w:rsidRPr="005A1F47">
        <w:rPr>
          <w:rFonts w:ascii="Noto Sans" w:hAnsi="Noto Sans" w:cs="Noto Sans"/>
          <w:b/>
          <w:sz w:val="16"/>
          <w:szCs w:val="16"/>
        </w:rPr>
        <w:t xml:space="preserve">20 de Septiembre </w:t>
      </w:r>
      <w:r w:rsidR="00380BBB">
        <w:rPr>
          <w:rFonts w:ascii="Noto Sans" w:hAnsi="Noto Sans" w:cs="Noto Sans"/>
          <w:b/>
          <w:sz w:val="16"/>
          <w:szCs w:val="16"/>
        </w:rPr>
        <w:t>al 31 de D</w:t>
      </w:r>
      <w:r w:rsidR="00380BBB" w:rsidRPr="005A1F47">
        <w:rPr>
          <w:rFonts w:ascii="Noto Sans" w:hAnsi="Noto Sans" w:cs="Noto Sans"/>
          <w:b/>
          <w:sz w:val="16"/>
          <w:szCs w:val="16"/>
        </w:rPr>
        <w:t>iciembre de 2026</w:t>
      </w:r>
      <w:r w:rsidR="00380BBB">
        <w:rPr>
          <w:rFonts w:ascii="Noto Sans" w:hAnsi="Noto Sans" w:cs="Noto Sans"/>
          <w:b/>
          <w:sz w:val="16"/>
          <w:szCs w:val="16"/>
        </w:rPr>
        <w:t xml:space="preserve"> </w:t>
      </w:r>
      <w:r w:rsidRPr="002869C2">
        <w:rPr>
          <w:rFonts w:ascii="Noto Sans" w:hAnsi="Noto Sans" w:cs="Noto Sans"/>
          <w:bCs/>
          <w:sz w:val="16"/>
          <w:szCs w:val="16"/>
          <w:lang w:eastAsia="x-none"/>
        </w:rPr>
        <w:t>con el objetivo de proporcionar una asistencia médica de calidad a los derechohabientes y usuarios durante la vigencia del contrato.</w:t>
      </w:r>
    </w:p>
    <w:p w14:paraId="3BE82BE5" w14:textId="77777777" w:rsidR="00CF12FB" w:rsidRPr="002869C2" w:rsidRDefault="00CF12FB" w:rsidP="00CF12FB">
      <w:pPr>
        <w:jc w:val="both"/>
        <w:rPr>
          <w:rFonts w:ascii="Noto Sans" w:hAnsi="Noto Sans" w:cs="Noto Sans"/>
          <w:bCs/>
          <w:sz w:val="16"/>
          <w:szCs w:val="16"/>
          <w:lang w:eastAsia="x-none"/>
        </w:rPr>
      </w:pPr>
    </w:p>
    <w:p w14:paraId="54E8C516" w14:textId="71519961" w:rsidR="00CF12FB" w:rsidRPr="002869C2" w:rsidRDefault="00CF12FB" w:rsidP="00C477DD">
      <w:pPr>
        <w:jc w:val="both"/>
        <w:rPr>
          <w:rFonts w:ascii="Noto Sans" w:hAnsi="Noto Sans" w:cs="Noto Sans"/>
          <w:bCs/>
          <w:sz w:val="16"/>
          <w:szCs w:val="16"/>
          <w:lang w:eastAsia="x-none"/>
        </w:rPr>
      </w:pPr>
      <w:r w:rsidRPr="002869C2">
        <w:rPr>
          <w:rFonts w:ascii="Noto Sans" w:hAnsi="Noto Sans" w:cs="Noto Sans"/>
          <w:bCs/>
          <w:sz w:val="16"/>
          <w:szCs w:val="16"/>
          <w:lang w:eastAsia="x-none"/>
        </w:rPr>
        <w:t xml:space="preserve">Para la ejecución del </w:t>
      </w:r>
      <w:r w:rsidR="008654C4" w:rsidRPr="002869C2">
        <w:rPr>
          <w:rFonts w:ascii="Noto Sans" w:hAnsi="Noto Sans" w:cs="Noto Sans"/>
          <w:b/>
          <w:bCs/>
          <w:sz w:val="16"/>
          <w:szCs w:val="16"/>
          <w:lang w:eastAsia="x-none"/>
        </w:rPr>
        <w:t>SERVICIO PARA EL TRATAMIENTO DEL SÍNDROME DE APNEA OBSTRUCTIVA DEL SUEÑO (SAOS) Y OTROS TRASTORNOS DEL SUEÑO MEDIANTE USO DE EQUIPOS CPAP Y BPAP, EN EL DOMICILIO DE LOS DERECHOHABIENTES DEL INSTITUTO MEXICANO DEL SEGURO SOCIAL EN LOS ÓRGANOS DE OPERACIÓN ADMINISTRATIVA DESCONCENTRADA PARA EL CIERRE DEL EJERCICIO FISCAL 2026</w:t>
      </w:r>
      <w:r w:rsidRPr="002869C2">
        <w:rPr>
          <w:rFonts w:ascii="Noto Sans" w:hAnsi="Noto Sans" w:cs="Noto Sans"/>
          <w:bCs/>
          <w:sz w:val="16"/>
          <w:szCs w:val="16"/>
          <w:lang w:eastAsia="x-none"/>
        </w:rPr>
        <w:t xml:space="preserve">, </w:t>
      </w:r>
      <w:r w:rsidR="00380BBB">
        <w:rPr>
          <w:rFonts w:ascii="Noto Sans" w:hAnsi="Noto Sans" w:cs="Noto Sans"/>
          <w:sz w:val="16"/>
          <w:szCs w:val="16"/>
        </w:rPr>
        <w:t xml:space="preserve">del </w:t>
      </w:r>
      <w:r w:rsidR="00380BBB" w:rsidRPr="005A1F47">
        <w:rPr>
          <w:rFonts w:ascii="Noto Sans" w:hAnsi="Noto Sans" w:cs="Noto Sans"/>
          <w:b/>
          <w:sz w:val="16"/>
          <w:szCs w:val="16"/>
        </w:rPr>
        <w:t xml:space="preserve">20 de Septiembre </w:t>
      </w:r>
      <w:r w:rsidR="00380BBB">
        <w:rPr>
          <w:rFonts w:ascii="Noto Sans" w:hAnsi="Noto Sans" w:cs="Noto Sans"/>
          <w:b/>
          <w:sz w:val="16"/>
          <w:szCs w:val="16"/>
        </w:rPr>
        <w:t>al 31 de D</w:t>
      </w:r>
      <w:r w:rsidR="00380BBB" w:rsidRPr="005A1F47">
        <w:rPr>
          <w:rFonts w:ascii="Noto Sans" w:hAnsi="Noto Sans" w:cs="Noto Sans"/>
          <w:b/>
          <w:sz w:val="16"/>
          <w:szCs w:val="16"/>
        </w:rPr>
        <w:t>iciembre de 2026</w:t>
      </w:r>
      <w:r w:rsidR="00380BBB">
        <w:rPr>
          <w:rFonts w:ascii="Noto Sans" w:hAnsi="Noto Sans" w:cs="Noto Sans"/>
          <w:b/>
          <w:sz w:val="16"/>
          <w:szCs w:val="16"/>
        </w:rPr>
        <w:t xml:space="preserve">. </w:t>
      </w:r>
      <w:r w:rsidR="00380BBB">
        <w:rPr>
          <w:rFonts w:ascii="Noto Sans" w:hAnsi="Noto Sans" w:cs="Noto Sans"/>
          <w:bCs/>
          <w:sz w:val="16"/>
          <w:szCs w:val="16"/>
          <w:lang w:eastAsia="x-none"/>
        </w:rPr>
        <w:t>E</w:t>
      </w:r>
      <w:r w:rsidRPr="002869C2">
        <w:rPr>
          <w:rFonts w:ascii="Noto Sans" w:hAnsi="Noto Sans" w:cs="Noto Sans"/>
          <w:bCs/>
          <w:sz w:val="16"/>
          <w:szCs w:val="16"/>
          <w:lang w:eastAsia="x-none"/>
        </w:rPr>
        <w:t xml:space="preserve">l proveedor deberá contar con la capacidad necesaria para el servicio solicitado, a fin de garantizar que los equipos ofertados sean proporcionados a entera satisfacción del Instituto, para el uso específico, destinados </w:t>
      </w:r>
      <w:r w:rsidR="00C477DD" w:rsidRPr="002869C2">
        <w:rPr>
          <w:rFonts w:ascii="Noto Sans" w:hAnsi="Noto Sans" w:cs="Noto Sans"/>
          <w:bCs/>
          <w:sz w:val="16"/>
          <w:szCs w:val="16"/>
          <w:lang w:eastAsia="x-none"/>
        </w:rPr>
        <w:t xml:space="preserve">a la atención médica, </w:t>
      </w:r>
      <w:r w:rsidRPr="002869C2">
        <w:rPr>
          <w:rFonts w:ascii="Noto Sans" w:hAnsi="Noto Sans" w:cs="Noto Sans"/>
          <w:bCs/>
          <w:sz w:val="16"/>
          <w:szCs w:val="16"/>
          <w:lang w:eastAsia="x-none"/>
        </w:rPr>
        <w:t xml:space="preserve">tratamiento de pacientes; con la calidad, oportunidad, eficacia, seguridad y eficiencia requerida de acuerdo con las especificaciones técnicas descritas en el presente </w:t>
      </w:r>
      <w:r w:rsidR="00C477DD" w:rsidRPr="002869C2">
        <w:rPr>
          <w:rFonts w:ascii="Noto Sans" w:hAnsi="Noto Sans" w:cs="Noto Sans"/>
          <w:b/>
          <w:bCs/>
          <w:sz w:val="16"/>
          <w:szCs w:val="16"/>
          <w:lang w:eastAsia="x-none"/>
        </w:rPr>
        <w:t>ANEXO NUMERO 02 (DOS) ANEXO TECNICO</w:t>
      </w:r>
      <w:r w:rsidRPr="002869C2">
        <w:rPr>
          <w:rFonts w:ascii="Noto Sans" w:hAnsi="Noto Sans" w:cs="Noto Sans"/>
          <w:b/>
          <w:bCs/>
          <w:sz w:val="16"/>
          <w:szCs w:val="16"/>
          <w:lang w:eastAsia="x-none"/>
        </w:rPr>
        <w:t>.</w:t>
      </w:r>
    </w:p>
    <w:p w14:paraId="00DDAF1E" w14:textId="77777777" w:rsidR="00CF12FB" w:rsidRPr="002869C2" w:rsidRDefault="00CF12FB" w:rsidP="00CF12FB">
      <w:pPr>
        <w:jc w:val="both"/>
        <w:rPr>
          <w:rFonts w:ascii="Noto Sans" w:hAnsi="Noto Sans" w:cs="Noto Sans"/>
          <w:bCs/>
          <w:sz w:val="16"/>
          <w:szCs w:val="16"/>
          <w:lang w:eastAsia="x-none"/>
        </w:rPr>
      </w:pPr>
    </w:p>
    <w:p w14:paraId="5393C85F" w14:textId="3D9197BA" w:rsidR="00CF12FB" w:rsidRPr="002869C2" w:rsidRDefault="005836EA" w:rsidP="00CF12FB">
      <w:pPr>
        <w:jc w:val="both"/>
        <w:rPr>
          <w:rFonts w:ascii="Noto Sans" w:hAnsi="Noto Sans" w:cs="Noto Sans"/>
          <w:color w:val="000000"/>
          <w:sz w:val="16"/>
          <w:szCs w:val="16"/>
        </w:rPr>
      </w:pPr>
      <w:r w:rsidRPr="002869C2">
        <w:rPr>
          <w:rFonts w:ascii="Noto Sans" w:hAnsi="Noto Sans" w:cs="Noto Sans"/>
          <w:sz w:val="16"/>
          <w:szCs w:val="16"/>
        </w:rPr>
        <w:t>La descripción amplia y detallada de los servicios por contratar</w:t>
      </w:r>
      <w:r w:rsidRPr="002869C2">
        <w:rPr>
          <w:rFonts w:ascii="Noto Sans" w:hAnsi="Noto Sans" w:cs="Noto Sans"/>
          <w:color w:val="000000"/>
          <w:sz w:val="16"/>
          <w:szCs w:val="16"/>
        </w:rPr>
        <w:t xml:space="preserve"> </w:t>
      </w:r>
      <w:r w:rsidRPr="002869C2">
        <w:rPr>
          <w:rFonts w:ascii="Noto Sans" w:hAnsi="Noto Sans" w:cs="Noto Sans"/>
          <w:sz w:val="16"/>
          <w:szCs w:val="16"/>
        </w:rPr>
        <w:t xml:space="preserve">se contemplan en el </w:t>
      </w:r>
      <w:r w:rsidR="006E6749" w:rsidRPr="002869C2">
        <w:rPr>
          <w:rFonts w:ascii="Noto Sans" w:hAnsi="Noto Sans" w:cs="Noto Sans"/>
          <w:sz w:val="16"/>
          <w:szCs w:val="16"/>
        </w:rPr>
        <w:t xml:space="preserve">presente </w:t>
      </w:r>
      <w:r w:rsidRPr="002869C2">
        <w:rPr>
          <w:rFonts w:ascii="Noto Sans" w:hAnsi="Noto Sans" w:cs="Noto Sans"/>
          <w:b/>
          <w:bCs/>
          <w:sz w:val="16"/>
          <w:szCs w:val="16"/>
        </w:rPr>
        <w:t>ANEXO NÚMERO 02 (DOS) ANEXO TECNICO</w:t>
      </w:r>
      <w:r w:rsidR="00CF12FB" w:rsidRPr="002869C2">
        <w:rPr>
          <w:rFonts w:ascii="Noto Sans" w:hAnsi="Noto Sans" w:cs="Noto Sans"/>
          <w:color w:val="000000"/>
          <w:sz w:val="16"/>
          <w:szCs w:val="16"/>
        </w:rPr>
        <w:t xml:space="preserve">”, cuyas características, especificaciones, y cantidades solicitadas por el Instituto se señalan en el </w:t>
      </w:r>
      <w:r w:rsidRPr="002869C2">
        <w:rPr>
          <w:rFonts w:ascii="Noto Sans" w:hAnsi="Noto Sans" w:cs="Noto Sans"/>
          <w:color w:val="000000"/>
          <w:sz w:val="16"/>
          <w:szCs w:val="16"/>
        </w:rPr>
        <w:t>apartado</w:t>
      </w:r>
      <w:r w:rsidR="00CF12FB" w:rsidRPr="002869C2">
        <w:rPr>
          <w:rFonts w:ascii="Noto Sans" w:hAnsi="Noto Sans" w:cs="Noto Sans"/>
          <w:color w:val="000000"/>
          <w:sz w:val="16"/>
          <w:szCs w:val="16"/>
        </w:rPr>
        <w:t xml:space="preserve"> </w:t>
      </w:r>
      <w:r w:rsidRPr="002869C2">
        <w:rPr>
          <w:rFonts w:ascii="Noto Sans" w:hAnsi="Noto Sans" w:cs="Noto Sans"/>
          <w:color w:val="000000"/>
          <w:sz w:val="16"/>
          <w:szCs w:val="16"/>
        </w:rPr>
        <w:t xml:space="preserve">“CANTIDADES REFERENCIALES” </w:t>
      </w:r>
      <w:r w:rsidR="00CF12FB" w:rsidRPr="002869C2">
        <w:rPr>
          <w:rFonts w:ascii="Noto Sans" w:hAnsi="Noto Sans" w:cs="Noto Sans"/>
          <w:color w:val="000000"/>
          <w:sz w:val="16"/>
          <w:szCs w:val="16"/>
        </w:rPr>
        <w:t>del presente</w:t>
      </w:r>
      <w:r w:rsidRPr="002869C2">
        <w:rPr>
          <w:rFonts w:ascii="Noto Sans" w:hAnsi="Noto Sans" w:cs="Noto Sans"/>
          <w:color w:val="000000"/>
          <w:sz w:val="16"/>
          <w:szCs w:val="16"/>
        </w:rPr>
        <w:t xml:space="preserve"> anexo</w:t>
      </w:r>
      <w:r w:rsidR="00CF12FB" w:rsidRPr="002869C2">
        <w:rPr>
          <w:rFonts w:ascii="Noto Sans" w:hAnsi="Noto Sans" w:cs="Noto Sans"/>
          <w:color w:val="000000"/>
          <w:sz w:val="16"/>
          <w:szCs w:val="16"/>
        </w:rPr>
        <w:t>, así como lo establecido en los Términos y Condiciones.</w:t>
      </w:r>
    </w:p>
    <w:p w14:paraId="677AC05F" w14:textId="77777777" w:rsidR="00CF12FB" w:rsidRPr="002869C2" w:rsidRDefault="00CF12FB" w:rsidP="00CF12FB">
      <w:pPr>
        <w:jc w:val="both"/>
        <w:rPr>
          <w:rFonts w:ascii="Noto Sans" w:hAnsi="Noto Sans" w:cs="Noto Sans"/>
          <w:color w:val="000000"/>
          <w:sz w:val="16"/>
          <w:szCs w:val="16"/>
        </w:rPr>
      </w:pPr>
    </w:p>
    <w:p w14:paraId="627610F4" w14:textId="77777777" w:rsidR="00380BBB" w:rsidRDefault="00380BBB" w:rsidP="00CF12FB">
      <w:pPr>
        <w:suppressAutoHyphens w:val="0"/>
        <w:jc w:val="both"/>
        <w:rPr>
          <w:rFonts w:ascii="Noto Sans" w:hAnsi="Noto Sans" w:cs="Noto Sans"/>
          <w:b/>
          <w:bCs/>
          <w:sz w:val="16"/>
          <w:szCs w:val="16"/>
        </w:rPr>
      </w:pPr>
    </w:p>
    <w:p w14:paraId="66753E13" w14:textId="77777777" w:rsidR="00380BBB" w:rsidRDefault="00380BBB" w:rsidP="00CF12FB">
      <w:pPr>
        <w:suppressAutoHyphens w:val="0"/>
        <w:jc w:val="both"/>
        <w:rPr>
          <w:rFonts w:ascii="Noto Sans" w:hAnsi="Noto Sans" w:cs="Noto Sans"/>
          <w:b/>
          <w:bCs/>
          <w:sz w:val="16"/>
          <w:szCs w:val="16"/>
        </w:rPr>
      </w:pPr>
    </w:p>
    <w:p w14:paraId="3ADB4C26" w14:textId="77777777" w:rsidR="00380BBB" w:rsidRDefault="00380BBB" w:rsidP="00CF12FB">
      <w:pPr>
        <w:suppressAutoHyphens w:val="0"/>
        <w:jc w:val="both"/>
        <w:rPr>
          <w:rFonts w:ascii="Noto Sans" w:hAnsi="Noto Sans" w:cs="Noto Sans"/>
          <w:b/>
          <w:bCs/>
          <w:sz w:val="16"/>
          <w:szCs w:val="16"/>
        </w:rPr>
      </w:pPr>
    </w:p>
    <w:p w14:paraId="6B32FC56" w14:textId="77777777" w:rsidR="00CF12FB" w:rsidRPr="002869C2" w:rsidRDefault="00CF12FB" w:rsidP="00CF12FB">
      <w:pPr>
        <w:suppressAutoHyphens w:val="0"/>
        <w:jc w:val="both"/>
        <w:rPr>
          <w:rFonts w:ascii="Noto Sans" w:hAnsi="Noto Sans" w:cs="Noto Sans"/>
          <w:b/>
          <w:bCs/>
          <w:sz w:val="16"/>
          <w:szCs w:val="16"/>
          <w:lang w:eastAsia="en-US"/>
        </w:rPr>
      </w:pPr>
      <w:r w:rsidRPr="002869C2">
        <w:rPr>
          <w:rFonts w:ascii="Noto Sans" w:hAnsi="Noto Sans" w:cs="Noto Sans"/>
          <w:b/>
          <w:bCs/>
          <w:sz w:val="16"/>
          <w:szCs w:val="16"/>
        </w:rPr>
        <w:lastRenderedPageBreak/>
        <w:t xml:space="preserve">CARACTERÍSTICAS Y ESPECIFICACIONES TÉCNICAS DE LOS EQUIPOS </w:t>
      </w:r>
    </w:p>
    <w:p w14:paraId="1E076ACD" w14:textId="7B9018D5" w:rsidR="00CF12FB" w:rsidRPr="002869C2" w:rsidRDefault="00CF12FB" w:rsidP="00CF12FB">
      <w:pPr>
        <w:jc w:val="both"/>
        <w:rPr>
          <w:rFonts w:ascii="Noto Sans" w:hAnsi="Noto Sans" w:cs="Noto Sans"/>
          <w:color w:val="000000"/>
          <w:sz w:val="16"/>
          <w:szCs w:val="16"/>
        </w:rPr>
      </w:pPr>
      <w:bookmarkStart w:id="13" w:name="_Hlk103702941"/>
      <w:r w:rsidRPr="002869C2">
        <w:rPr>
          <w:rFonts w:ascii="Noto Sans" w:hAnsi="Noto Sans" w:cs="Noto Sans"/>
          <w:color w:val="000000"/>
          <w:sz w:val="16"/>
          <w:szCs w:val="16"/>
        </w:rPr>
        <w:t>La contratación consistirá en la entrega de un equipo CPAP/BPAP para el tratamiento del Síndrome de Apnea Obstructiva del Sueño y otros Trastornos del Sueño requeridos por el Instituto, en los domicilios de los derechohabientes que i</w:t>
      </w:r>
      <w:r w:rsidR="008654C4">
        <w:rPr>
          <w:rFonts w:ascii="Noto Sans" w:hAnsi="Noto Sans" w:cs="Noto Sans"/>
          <w:color w:val="000000"/>
          <w:sz w:val="16"/>
          <w:szCs w:val="16"/>
        </w:rPr>
        <w:t>ndiquen en las Unidades Médicas (Anexo 3).</w:t>
      </w:r>
    </w:p>
    <w:p w14:paraId="1D99022E" w14:textId="77777777" w:rsidR="00CF12FB" w:rsidRPr="002869C2" w:rsidRDefault="00CF12FB" w:rsidP="00CF12FB">
      <w:pPr>
        <w:autoSpaceDE w:val="0"/>
        <w:autoSpaceDN w:val="0"/>
        <w:adjustRightInd w:val="0"/>
        <w:jc w:val="both"/>
        <w:rPr>
          <w:rFonts w:ascii="Noto Sans" w:hAnsi="Noto Sans" w:cs="Noto Sans"/>
          <w:color w:val="000000"/>
          <w:sz w:val="16"/>
          <w:szCs w:val="16"/>
        </w:rPr>
      </w:pPr>
    </w:p>
    <w:p w14:paraId="11F57209" w14:textId="3FDADD09" w:rsidR="00CF12FB" w:rsidRPr="002869C2" w:rsidRDefault="005836EA" w:rsidP="00CF12FB">
      <w:pPr>
        <w:autoSpaceDE w:val="0"/>
        <w:autoSpaceDN w:val="0"/>
        <w:adjustRightInd w:val="0"/>
        <w:jc w:val="both"/>
        <w:rPr>
          <w:rFonts w:ascii="Noto Sans" w:hAnsi="Noto Sans" w:cs="Noto Sans"/>
          <w:color w:val="000000"/>
          <w:sz w:val="16"/>
          <w:szCs w:val="16"/>
        </w:rPr>
      </w:pPr>
      <w:r w:rsidRPr="002869C2">
        <w:rPr>
          <w:rFonts w:ascii="Noto Sans" w:hAnsi="Noto Sans" w:cs="Noto Sans"/>
          <w:b/>
          <w:color w:val="000000"/>
          <w:sz w:val="16"/>
          <w:szCs w:val="16"/>
        </w:rPr>
        <w:t>“EL PROVEEDOR”</w:t>
      </w:r>
      <w:r w:rsidRPr="002869C2">
        <w:rPr>
          <w:rFonts w:ascii="Noto Sans" w:hAnsi="Noto Sans" w:cs="Noto Sans"/>
          <w:color w:val="000000"/>
          <w:sz w:val="16"/>
          <w:szCs w:val="16"/>
        </w:rPr>
        <w:t xml:space="preserve"> </w:t>
      </w:r>
      <w:r w:rsidR="00CF12FB" w:rsidRPr="002869C2">
        <w:rPr>
          <w:rFonts w:ascii="Noto Sans" w:hAnsi="Noto Sans" w:cs="Noto Sans"/>
          <w:color w:val="000000"/>
          <w:sz w:val="16"/>
          <w:szCs w:val="16"/>
        </w:rPr>
        <w:t xml:space="preserve">deberá instalar, y dejar operando de manera correcta el equipo descrito en el presente anexo técnico de acuerdo con las Indicaciones médicas para la prescripción de Presión Positiva Continua en la Vía Aérea (CPAP) y Presión Positiva Bi-nivelada en la Vía Aérea (BPAP). </w:t>
      </w:r>
      <w:bookmarkEnd w:id="13"/>
    </w:p>
    <w:p w14:paraId="10247626" w14:textId="77777777" w:rsidR="00CF12FB" w:rsidRPr="002869C2" w:rsidRDefault="00CF12FB" w:rsidP="00CF12FB">
      <w:pPr>
        <w:autoSpaceDE w:val="0"/>
        <w:autoSpaceDN w:val="0"/>
        <w:adjustRightInd w:val="0"/>
        <w:jc w:val="both"/>
        <w:rPr>
          <w:rFonts w:ascii="Noto Sans" w:hAnsi="Noto Sans" w:cs="Noto Sans"/>
          <w:color w:val="000000"/>
          <w:sz w:val="16"/>
          <w:szCs w:val="16"/>
        </w:rPr>
      </w:pPr>
    </w:p>
    <w:p w14:paraId="61D55017" w14:textId="4AD88A2B" w:rsidR="00CF12FB" w:rsidRPr="002869C2" w:rsidRDefault="005836EA" w:rsidP="00CF12FB">
      <w:pPr>
        <w:jc w:val="both"/>
        <w:rPr>
          <w:rFonts w:ascii="Noto Sans" w:hAnsi="Noto Sans" w:cs="Noto Sans"/>
          <w:color w:val="000000"/>
          <w:sz w:val="16"/>
          <w:szCs w:val="16"/>
        </w:rPr>
      </w:pPr>
      <w:r w:rsidRPr="002869C2">
        <w:rPr>
          <w:rFonts w:ascii="Noto Sans" w:hAnsi="Noto Sans" w:cs="Noto Sans"/>
          <w:b/>
          <w:color w:val="000000"/>
          <w:sz w:val="16"/>
          <w:szCs w:val="16"/>
        </w:rPr>
        <w:t>“EL INSTITUTO”</w:t>
      </w:r>
      <w:r w:rsidRPr="002869C2">
        <w:rPr>
          <w:rFonts w:ascii="Noto Sans" w:hAnsi="Noto Sans" w:cs="Noto Sans"/>
          <w:color w:val="000000"/>
          <w:sz w:val="16"/>
          <w:szCs w:val="16"/>
        </w:rPr>
        <w:t xml:space="preserve"> </w:t>
      </w:r>
      <w:r w:rsidR="00CF12FB" w:rsidRPr="002869C2">
        <w:rPr>
          <w:rFonts w:ascii="Noto Sans" w:hAnsi="Noto Sans" w:cs="Noto Sans"/>
          <w:color w:val="000000"/>
          <w:sz w:val="16"/>
          <w:szCs w:val="16"/>
        </w:rPr>
        <w:t>podrá prestar el servicio del Equipo CPAP/BPAP para el tratamiento del Síndrome de Apnea Obstructiva del Sueño y otros Trastornos del Sueño requeridos por el Instituto, en los domicilios de los derechohabientes que indiquen las Unidades Médicas</w:t>
      </w:r>
      <w:r w:rsidR="00CF12FB" w:rsidRPr="002869C2">
        <w:rPr>
          <w:rFonts w:ascii="Noto Sans" w:hAnsi="Noto Sans" w:cs="Noto Sans"/>
          <w:bCs/>
          <w:sz w:val="16"/>
          <w:szCs w:val="16"/>
        </w:rPr>
        <w:t>,</w:t>
      </w:r>
      <w:r w:rsidR="00CF12FB" w:rsidRPr="002869C2">
        <w:rPr>
          <w:rFonts w:ascii="Noto Sans" w:hAnsi="Noto Sans" w:cs="Noto Sans"/>
          <w:color w:val="000000"/>
          <w:sz w:val="16"/>
          <w:szCs w:val="16"/>
        </w:rPr>
        <w:t xml:space="preserve"> a través de la unidad médica que cuente con los médicos autorizados por el Instituto; así mismo, las unidades de seguimiento de cada OOAD.</w:t>
      </w:r>
    </w:p>
    <w:p w14:paraId="4F6E7CB6" w14:textId="77777777" w:rsidR="00CF12FB" w:rsidRPr="002869C2" w:rsidRDefault="00CF12FB" w:rsidP="00CF12FB">
      <w:pPr>
        <w:autoSpaceDE w:val="0"/>
        <w:autoSpaceDN w:val="0"/>
        <w:adjustRightInd w:val="0"/>
        <w:jc w:val="both"/>
        <w:rPr>
          <w:rFonts w:ascii="Noto Sans" w:hAnsi="Noto Sans" w:cs="Noto Sans"/>
          <w:color w:val="000000"/>
          <w:sz w:val="16"/>
          <w:szCs w:val="16"/>
        </w:rPr>
      </w:pPr>
    </w:p>
    <w:p w14:paraId="5CB343B5" w14:textId="6B09EED1" w:rsidR="00CF12FB" w:rsidRPr="002869C2" w:rsidRDefault="00CF12FB" w:rsidP="00CF12FB">
      <w:pPr>
        <w:jc w:val="both"/>
        <w:rPr>
          <w:rFonts w:ascii="Noto Sans" w:hAnsi="Noto Sans" w:cs="Noto Sans"/>
          <w:bCs/>
          <w:sz w:val="16"/>
          <w:szCs w:val="16"/>
          <w:lang w:eastAsia="es-MX"/>
        </w:rPr>
      </w:pPr>
      <w:r w:rsidRPr="002869C2">
        <w:rPr>
          <w:rFonts w:ascii="Noto Sans" w:hAnsi="Noto Sans" w:cs="Noto Sans"/>
          <w:bCs/>
          <w:sz w:val="16"/>
          <w:szCs w:val="16"/>
        </w:rPr>
        <w:t>Para el debido ejercicio de la prescripción de los</w:t>
      </w:r>
      <w:r w:rsidRPr="002869C2">
        <w:rPr>
          <w:rFonts w:ascii="Noto Sans" w:hAnsi="Noto Sans" w:cs="Noto Sans"/>
          <w:color w:val="000000"/>
          <w:sz w:val="16"/>
          <w:szCs w:val="16"/>
        </w:rPr>
        <w:t xml:space="preserve"> equipos CPAP/BPAP para el tratamiento del síndrome de apnea obstructiva del sueño y otros trastornos del sueño en el domicilio de los derechohabientes del Instituto, en el </w:t>
      </w:r>
      <w:r w:rsidRPr="002869C2">
        <w:rPr>
          <w:rFonts w:ascii="Noto Sans" w:hAnsi="Noto Sans" w:cs="Noto Sans"/>
          <w:bCs/>
          <w:sz w:val="16"/>
          <w:szCs w:val="16"/>
        </w:rPr>
        <w:t xml:space="preserve">OOAD Estatal Jalisco, estos deberán apegarse a lo estipulado en </w:t>
      </w:r>
      <w:r w:rsidRPr="002869C2">
        <w:rPr>
          <w:rFonts w:ascii="Noto Sans" w:hAnsi="Noto Sans" w:cs="Noto Sans"/>
          <w:color w:val="000000"/>
          <w:sz w:val="16"/>
          <w:szCs w:val="16"/>
        </w:rPr>
        <w:t xml:space="preserve">los </w:t>
      </w:r>
      <w:r w:rsidRPr="002869C2">
        <w:rPr>
          <w:rFonts w:ascii="Noto Sans" w:hAnsi="Noto Sans" w:cs="Noto Sans"/>
          <w:b/>
          <w:color w:val="000000"/>
          <w:sz w:val="16"/>
          <w:szCs w:val="16"/>
        </w:rPr>
        <w:t>“</w:t>
      </w:r>
      <w:r w:rsidRPr="002869C2">
        <w:rPr>
          <w:rFonts w:ascii="Noto Sans" w:hAnsi="Noto Sans" w:cs="Noto Sans"/>
          <w:color w:val="000000"/>
          <w:sz w:val="16"/>
          <w:szCs w:val="16"/>
        </w:rPr>
        <w:t>Lineamientos para el uso de oxígeno domiciliario y la terapéutica de presión positiva en la vía aérea en el Instituto Mexicano del Seguro Social”</w:t>
      </w:r>
      <w:r w:rsidRPr="002869C2">
        <w:rPr>
          <w:rFonts w:ascii="Noto Sans" w:hAnsi="Noto Sans" w:cs="Noto Sans"/>
          <w:b/>
          <w:color w:val="000000"/>
          <w:sz w:val="16"/>
          <w:szCs w:val="16"/>
        </w:rPr>
        <w:t xml:space="preserve"> </w:t>
      </w:r>
      <w:r w:rsidRPr="002869C2">
        <w:rPr>
          <w:rFonts w:ascii="Noto Sans" w:hAnsi="Noto Sans" w:cs="Noto Sans"/>
          <w:color w:val="000000"/>
          <w:sz w:val="16"/>
          <w:szCs w:val="16"/>
        </w:rPr>
        <w:t xml:space="preserve">indicados por el área médica. </w:t>
      </w:r>
    </w:p>
    <w:p w14:paraId="64395EAD" w14:textId="77777777" w:rsidR="00CF12FB" w:rsidRPr="002869C2" w:rsidRDefault="00CF12FB" w:rsidP="00CF12FB">
      <w:pPr>
        <w:autoSpaceDE w:val="0"/>
        <w:autoSpaceDN w:val="0"/>
        <w:adjustRightInd w:val="0"/>
        <w:jc w:val="both"/>
        <w:rPr>
          <w:rFonts w:ascii="Noto Sans" w:hAnsi="Noto Sans" w:cs="Noto Sans"/>
          <w:color w:val="000000"/>
          <w:sz w:val="16"/>
          <w:szCs w:val="16"/>
        </w:rPr>
      </w:pPr>
    </w:p>
    <w:p w14:paraId="07F21095" w14:textId="068D59D4" w:rsidR="00CF12FB" w:rsidRPr="002869C2" w:rsidRDefault="005836EA"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00CF12FB" w:rsidRPr="002869C2">
        <w:rPr>
          <w:rFonts w:ascii="Noto Sans" w:eastAsia="Calibri" w:hAnsi="Noto Sans" w:cs="Noto Sans"/>
          <w:color w:val="000000"/>
          <w:sz w:val="16"/>
          <w:szCs w:val="16"/>
        </w:rPr>
        <w:t xml:space="preserve">capacitará al paciente para la extracción y colocación de la memoria de almacenamiento del equipo, misma que el paciente deberá entregar al médico responsable del tratamiento con oportunidad antes de cada consulta, para que se analicen los datos del apego a la prescripción médica del tratamiento y quede registrado en el expediente clínico cada mes, lo anterior para el seguimiento del paciente.  El paciente al regresar de la consulta ingresara la tarjeta en el equipo para que continúe la monitorización. </w:t>
      </w:r>
    </w:p>
    <w:p w14:paraId="6C72CFA9" w14:textId="77777777" w:rsidR="00CF12FB" w:rsidRPr="002869C2" w:rsidRDefault="00CF12FB" w:rsidP="00CF12FB">
      <w:pPr>
        <w:jc w:val="both"/>
        <w:rPr>
          <w:rFonts w:ascii="Noto Sans" w:eastAsia="Calibri" w:hAnsi="Noto Sans" w:cs="Noto Sans"/>
          <w:color w:val="000000"/>
          <w:sz w:val="16"/>
          <w:szCs w:val="16"/>
        </w:rPr>
      </w:pPr>
    </w:p>
    <w:p w14:paraId="0B9574B1" w14:textId="77777777"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 xml:space="preserve">En el supuesto de que el paciente utilice cualquiera de los equipos CPAP/BPAP para el tratamiento del Síndrome de Apnea Obstructiva del Sueño y otros trastornos del sueño por debajo del </w:t>
      </w:r>
      <w:r w:rsidRPr="002869C2">
        <w:rPr>
          <w:rFonts w:ascii="Noto Sans" w:hAnsi="Noto Sans" w:cs="Noto Sans"/>
          <w:b/>
          <w:color w:val="000000"/>
          <w:sz w:val="16"/>
          <w:szCs w:val="16"/>
        </w:rPr>
        <w:t xml:space="preserve">70 % </w:t>
      </w:r>
      <w:r w:rsidRPr="002869C2">
        <w:rPr>
          <w:rFonts w:ascii="Noto Sans" w:hAnsi="Noto Sans" w:cs="Noto Sans"/>
          <w:color w:val="000000"/>
          <w:sz w:val="16"/>
          <w:szCs w:val="16"/>
        </w:rPr>
        <w:t xml:space="preserve">de apego a la prescripción médica, </w:t>
      </w:r>
      <w:r w:rsidRPr="002869C2">
        <w:rPr>
          <w:rFonts w:ascii="Noto Sans" w:hAnsi="Noto Sans" w:cs="Noto Sans"/>
          <w:i/>
          <w:color w:val="000000"/>
          <w:sz w:val="16"/>
          <w:szCs w:val="16"/>
        </w:rPr>
        <w:t>se deberá dejar de prescribir</w:t>
      </w:r>
      <w:r w:rsidRPr="002869C2">
        <w:rPr>
          <w:rFonts w:ascii="Noto Sans" w:hAnsi="Noto Sans" w:cs="Noto Sans"/>
          <w:b/>
          <w:i/>
          <w:color w:val="000000"/>
          <w:sz w:val="16"/>
          <w:szCs w:val="16"/>
        </w:rPr>
        <w:t xml:space="preserve"> </w:t>
      </w:r>
      <w:r w:rsidRPr="002869C2">
        <w:rPr>
          <w:rFonts w:ascii="Noto Sans" w:hAnsi="Noto Sans" w:cs="Noto Sans"/>
          <w:color w:val="000000"/>
          <w:sz w:val="16"/>
          <w:szCs w:val="16"/>
        </w:rPr>
        <w:t>esta terapéutica y hacer una nueva revalorización del estado general del paciente y sugerir otras estrategias como: control de obesidad, reducción de peso, dieta, u otras; para la mejoría del paciente.</w:t>
      </w:r>
    </w:p>
    <w:p w14:paraId="7FAA6C29" w14:textId="77777777" w:rsidR="00CF12FB" w:rsidRPr="002869C2" w:rsidRDefault="00CF12FB" w:rsidP="00CF12FB">
      <w:pPr>
        <w:autoSpaceDE w:val="0"/>
        <w:autoSpaceDN w:val="0"/>
        <w:adjustRightInd w:val="0"/>
        <w:jc w:val="both"/>
        <w:rPr>
          <w:rFonts w:ascii="Noto Sans" w:eastAsia="Calibri" w:hAnsi="Noto Sans" w:cs="Noto Sans"/>
          <w:b/>
          <w:color w:val="000000"/>
          <w:sz w:val="16"/>
          <w:szCs w:val="16"/>
        </w:rPr>
      </w:pPr>
    </w:p>
    <w:p w14:paraId="48045422" w14:textId="77777777" w:rsidR="00CF12FB" w:rsidRPr="002869C2" w:rsidRDefault="00CF12FB" w:rsidP="00CF12FB">
      <w:pPr>
        <w:autoSpaceDE w:val="0"/>
        <w:autoSpaceDN w:val="0"/>
        <w:adjustRightInd w:val="0"/>
        <w:jc w:val="both"/>
        <w:rPr>
          <w:rFonts w:ascii="Noto Sans" w:hAnsi="Noto Sans" w:cs="Noto Sans"/>
          <w:sz w:val="16"/>
          <w:szCs w:val="16"/>
          <w:lang w:eastAsia="es-ES"/>
        </w:rPr>
      </w:pPr>
      <w:r w:rsidRPr="002869C2">
        <w:rPr>
          <w:rFonts w:ascii="Noto Sans" w:eastAsia="Calibri" w:hAnsi="Noto Sans" w:cs="Noto Sans"/>
          <w:color w:val="000000"/>
          <w:sz w:val="16"/>
          <w:szCs w:val="16"/>
          <w:lang w:val="x-none"/>
        </w:rPr>
        <w:t>Los equipos deberá</w:t>
      </w:r>
      <w:r w:rsidRPr="002869C2">
        <w:rPr>
          <w:rFonts w:ascii="Noto Sans" w:eastAsia="Calibri" w:hAnsi="Noto Sans" w:cs="Noto Sans"/>
          <w:color w:val="000000"/>
          <w:sz w:val="16"/>
          <w:szCs w:val="16"/>
        </w:rPr>
        <w:t>n</w:t>
      </w:r>
      <w:r w:rsidRPr="002869C2">
        <w:rPr>
          <w:rFonts w:ascii="Noto Sans" w:eastAsia="Calibri" w:hAnsi="Noto Sans" w:cs="Noto Sans"/>
          <w:color w:val="000000"/>
          <w:sz w:val="16"/>
          <w:szCs w:val="16"/>
          <w:lang w:val="x-none"/>
        </w:rPr>
        <w:t xml:space="preserve"> cumplir con las</w:t>
      </w:r>
      <w:r w:rsidRPr="002869C2">
        <w:rPr>
          <w:rFonts w:ascii="Noto Sans" w:hAnsi="Noto Sans" w:cs="Noto Sans"/>
          <w:iCs/>
          <w:sz w:val="16"/>
          <w:szCs w:val="16"/>
          <w:lang w:val="x-none"/>
        </w:rPr>
        <w:t xml:space="preserve"> </w:t>
      </w:r>
      <w:r w:rsidRPr="002869C2">
        <w:rPr>
          <w:rFonts w:ascii="Noto Sans" w:hAnsi="Noto Sans" w:cs="Noto Sans"/>
          <w:iCs/>
          <w:sz w:val="16"/>
          <w:szCs w:val="16"/>
        </w:rPr>
        <w:t xml:space="preserve">siguientes características, y </w:t>
      </w:r>
      <w:r w:rsidRPr="002869C2">
        <w:rPr>
          <w:rFonts w:ascii="Noto Sans" w:hAnsi="Noto Sans" w:cs="Noto Sans"/>
          <w:sz w:val="16"/>
          <w:szCs w:val="16"/>
          <w:lang w:eastAsia="es-ES"/>
        </w:rPr>
        <w:t xml:space="preserve">especificaciones técnicas y </w:t>
      </w:r>
      <w:r w:rsidRPr="002869C2">
        <w:rPr>
          <w:rFonts w:ascii="Noto Sans" w:hAnsi="Noto Sans" w:cs="Noto Sans"/>
          <w:sz w:val="16"/>
          <w:szCs w:val="16"/>
        </w:rPr>
        <w:t>consumibles</w:t>
      </w:r>
      <w:r w:rsidRPr="002869C2">
        <w:rPr>
          <w:rFonts w:ascii="Noto Sans" w:hAnsi="Noto Sans" w:cs="Noto Sans"/>
          <w:sz w:val="16"/>
          <w:szCs w:val="16"/>
          <w:lang w:eastAsia="es-ES"/>
        </w:rPr>
        <w:t xml:space="preserve"> que a continuación se señalan:</w:t>
      </w:r>
    </w:p>
    <w:p w14:paraId="691C8446" w14:textId="77777777" w:rsidR="00CF12FB" w:rsidRPr="002869C2" w:rsidRDefault="00CF12FB" w:rsidP="00CF12FB">
      <w:pPr>
        <w:autoSpaceDE w:val="0"/>
        <w:autoSpaceDN w:val="0"/>
        <w:adjustRightInd w:val="0"/>
        <w:jc w:val="both"/>
        <w:rPr>
          <w:rFonts w:ascii="Noto Sans" w:eastAsia="Calibri" w:hAnsi="Noto Sans" w:cs="Noto Sans"/>
          <w:b/>
          <w:color w:val="000000"/>
          <w:sz w:val="16"/>
          <w:szCs w:val="16"/>
        </w:rPr>
      </w:pPr>
    </w:p>
    <w:p w14:paraId="060B6F2A"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color w:val="000000"/>
          <w:sz w:val="16"/>
          <w:szCs w:val="16"/>
          <w:lang w:val="x-none"/>
        </w:rPr>
        <w:t>Circuito para el flujo continuo</w:t>
      </w:r>
      <w:r w:rsidRPr="002869C2">
        <w:rPr>
          <w:rFonts w:ascii="Noto Sans" w:eastAsia="Calibri" w:hAnsi="Noto Sans" w:cs="Noto Sans"/>
          <w:color w:val="000000"/>
          <w:sz w:val="16"/>
          <w:szCs w:val="16"/>
        </w:rPr>
        <w:t>.</w:t>
      </w:r>
      <w:r w:rsidRPr="002869C2">
        <w:rPr>
          <w:rFonts w:ascii="Noto Sans" w:eastAsia="Calibri" w:hAnsi="Noto Sans" w:cs="Noto Sans"/>
          <w:color w:val="000000"/>
          <w:sz w:val="16"/>
          <w:szCs w:val="16"/>
          <w:lang w:val="x-none"/>
        </w:rPr>
        <w:t xml:space="preserve"> </w:t>
      </w:r>
    </w:p>
    <w:p w14:paraId="7FB449CA"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color w:val="000000"/>
          <w:sz w:val="16"/>
          <w:szCs w:val="16"/>
          <w:lang w:val="x-none"/>
        </w:rPr>
        <w:t xml:space="preserve">Generador de presión positiva </w:t>
      </w:r>
      <w:r w:rsidRPr="002869C2">
        <w:rPr>
          <w:rFonts w:ascii="Noto Sans" w:eastAsia="Calibri" w:hAnsi="Noto Sans" w:cs="Noto Sans"/>
          <w:color w:val="000000"/>
          <w:sz w:val="16"/>
          <w:szCs w:val="16"/>
        </w:rPr>
        <w:t>automático (APAP) que incluya la tarjeta SD para registro de datos.</w:t>
      </w:r>
    </w:p>
    <w:p w14:paraId="427FB8AD"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es-MX"/>
        </w:rPr>
      </w:pPr>
      <w:r w:rsidRPr="002869C2">
        <w:rPr>
          <w:rFonts w:ascii="Noto Sans" w:eastAsia="Calibri" w:hAnsi="Noto Sans" w:cs="Noto Sans"/>
          <w:color w:val="000000"/>
          <w:sz w:val="16"/>
          <w:szCs w:val="16"/>
          <w:lang w:val="x-none"/>
        </w:rPr>
        <w:t xml:space="preserve">Mascarillas o </w:t>
      </w:r>
      <w:proofErr w:type="spellStart"/>
      <w:r w:rsidRPr="002869C2">
        <w:rPr>
          <w:rFonts w:ascii="Noto Sans" w:eastAsia="Calibri" w:hAnsi="Noto Sans" w:cs="Noto Sans"/>
          <w:color w:val="000000"/>
          <w:sz w:val="16"/>
          <w:szCs w:val="16"/>
          <w:lang w:val="x-none"/>
        </w:rPr>
        <w:t>Interfase</w:t>
      </w:r>
      <w:proofErr w:type="spellEnd"/>
      <w:r w:rsidRPr="002869C2">
        <w:rPr>
          <w:rFonts w:ascii="Noto Sans" w:eastAsia="Calibri" w:hAnsi="Noto Sans" w:cs="Noto Sans"/>
          <w:color w:val="000000"/>
          <w:sz w:val="16"/>
          <w:szCs w:val="16"/>
          <w:lang w:val="x-none"/>
        </w:rPr>
        <w:t xml:space="preserve"> de acuerdo a la </w:t>
      </w:r>
      <w:r w:rsidRPr="002869C2">
        <w:rPr>
          <w:rFonts w:ascii="Noto Sans" w:eastAsia="Calibri" w:hAnsi="Noto Sans" w:cs="Noto Sans"/>
          <w:color w:val="000000"/>
          <w:sz w:val="16"/>
          <w:szCs w:val="16"/>
        </w:rPr>
        <w:t xml:space="preserve">indicación médica, </w:t>
      </w:r>
      <w:r w:rsidRPr="002869C2">
        <w:rPr>
          <w:rFonts w:ascii="Noto Sans" w:eastAsia="Calibri" w:hAnsi="Noto Sans" w:cs="Noto Sans"/>
          <w:color w:val="000000"/>
          <w:sz w:val="16"/>
          <w:szCs w:val="16"/>
          <w:lang w:val="x-none"/>
        </w:rPr>
        <w:t xml:space="preserve">Mascarilla Nasal </w:t>
      </w:r>
      <w:r w:rsidRPr="002869C2">
        <w:rPr>
          <w:rFonts w:ascii="Noto Sans" w:eastAsia="Calibri" w:hAnsi="Noto Sans" w:cs="Noto Sans"/>
          <w:color w:val="000000"/>
          <w:sz w:val="16"/>
          <w:szCs w:val="16"/>
        </w:rPr>
        <w:t>o mascarilla</w:t>
      </w:r>
      <w:r w:rsidRPr="002869C2">
        <w:rPr>
          <w:rFonts w:ascii="Noto Sans" w:eastAsia="Calibri" w:hAnsi="Noto Sans" w:cs="Noto Sans"/>
          <w:color w:val="000000"/>
          <w:sz w:val="16"/>
          <w:szCs w:val="16"/>
          <w:lang w:val="x-none"/>
        </w:rPr>
        <w:t xml:space="preserve"> </w:t>
      </w:r>
      <w:proofErr w:type="spellStart"/>
      <w:r w:rsidRPr="002869C2">
        <w:rPr>
          <w:rFonts w:ascii="Noto Sans" w:eastAsia="Calibri" w:hAnsi="Noto Sans" w:cs="Noto Sans"/>
          <w:color w:val="000000"/>
          <w:sz w:val="16"/>
          <w:szCs w:val="16"/>
          <w:lang w:val="x-none"/>
        </w:rPr>
        <w:t>Nasobucal</w:t>
      </w:r>
      <w:proofErr w:type="spellEnd"/>
      <w:r w:rsidRPr="002869C2">
        <w:rPr>
          <w:rFonts w:ascii="Noto Sans" w:eastAsia="Calibri" w:hAnsi="Noto Sans" w:cs="Noto Sans"/>
          <w:color w:val="000000"/>
          <w:sz w:val="16"/>
          <w:szCs w:val="16"/>
        </w:rPr>
        <w:t>.</w:t>
      </w:r>
    </w:p>
    <w:p w14:paraId="38DCAD13"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color w:val="000000"/>
          <w:sz w:val="16"/>
          <w:szCs w:val="16"/>
          <w:lang w:val="x-none"/>
        </w:rPr>
        <w:t xml:space="preserve">Conector para oxígeno </w:t>
      </w:r>
      <w:r w:rsidRPr="002869C2">
        <w:rPr>
          <w:rFonts w:ascii="Noto Sans" w:eastAsia="Calibri" w:hAnsi="Noto Sans" w:cs="Noto Sans"/>
          <w:bCs/>
          <w:color w:val="000000"/>
          <w:sz w:val="16"/>
          <w:szCs w:val="16"/>
        </w:rPr>
        <w:t>(para aquellos pacientes que lo requieran).</w:t>
      </w:r>
    </w:p>
    <w:p w14:paraId="04E87EC8"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bCs/>
          <w:color w:val="000000"/>
          <w:sz w:val="16"/>
          <w:szCs w:val="16"/>
        </w:rPr>
        <w:t>Humidificador térmico.</w:t>
      </w:r>
    </w:p>
    <w:p w14:paraId="66548011"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bCs/>
          <w:color w:val="000000"/>
          <w:sz w:val="16"/>
          <w:szCs w:val="16"/>
        </w:rPr>
        <w:t>Catéter nasal usado para suministrar O</w:t>
      </w:r>
      <w:r w:rsidRPr="002869C2">
        <w:rPr>
          <w:rFonts w:ascii="Noto Sans" w:eastAsia="Calibri" w:hAnsi="Noto Sans" w:cs="Noto Sans"/>
          <w:bCs/>
          <w:color w:val="000000"/>
          <w:sz w:val="16"/>
          <w:szCs w:val="16"/>
          <w:vertAlign w:val="subscript"/>
        </w:rPr>
        <w:t>2 (</w:t>
      </w:r>
      <w:r w:rsidRPr="002869C2">
        <w:rPr>
          <w:rFonts w:ascii="Noto Sans" w:eastAsia="Calibri" w:hAnsi="Noto Sans" w:cs="Noto Sans"/>
          <w:bCs/>
          <w:color w:val="000000"/>
          <w:sz w:val="16"/>
          <w:szCs w:val="16"/>
        </w:rPr>
        <w:t>para aquellos pacientes que lo requieran).</w:t>
      </w:r>
      <w:r w:rsidRPr="002869C2">
        <w:rPr>
          <w:rFonts w:ascii="Noto Sans" w:eastAsia="Calibri" w:hAnsi="Noto Sans" w:cs="Noto Sans"/>
          <w:color w:val="000000"/>
          <w:sz w:val="16"/>
          <w:szCs w:val="16"/>
        </w:rPr>
        <w:t xml:space="preserve"> </w:t>
      </w:r>
    </w:p>
    <w:p w14:paraId="52C1FBF8"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color w:val="000000"/>
          <w:sz w:val="16"/>
          <w:szCs w:val="16"/>
        </w:rPr>
        <w:t xml:space="preserve">En caso de alergia al material o lesiones dérmicas ocasionadas por el tipo de mascarilla, se deberá valorar el cambio por otra alternativa diferente a las mencionadas.  </w:t>
      </w:r>
    </w:p>
    <w:p w14:paraId="76EC333B" w14:textId="77777777" w:rsidR="00CF12FB" w:rsidRPr="002869C2" w:rsidRDefault="00CF12FB" w:rsidP="00CF12FB">
      <w:pPr>
        <w:jc w:val="both"/>
        <w:rPr>
          <w:rFonts w:ascii="Noto Sans" w:eastAsia="Calibri" w:hAnsi="Noto Sans" w:cs="Noto Sans"/>
          <w:color w:val="000000"/>
          <w:sz w:val="16"/>
          <w:szCs w:val="16"/>
          <w:lang w:val="x-none"/>
        </w:rPr>
      </w:pPr>
    </w:p>
    <w:p w14:paraId="5E764BFA" w14:textId="3DE48009" w:rsidR="00CF12FB" w:rsidRPr="002869C2" w:rsidRDefault="005836EA" w:rsidP="005836EA">
      <w:pPr>
        <w:suppressAutoHyphens w:val="0"/>
        <w:contextualSpacing/>
        <w:jc w:val="both"/>
        <w:rPr>
          <w:rFonts w:ascii="Noto Sans" w:hAnsi="Noto Sans" w:cs="Noto Sans"/>
          <w:b/>
          <w:bCs/>
          <w:sz w:val="16"/>
          <w:szCs w:val="16"/>
          <w:lang w:val="es-MX" w:eastAsia="en-US"/>
        </w:rPr>
      </w:pPr>
      <w:r w:rsidRPr="002869C2">
        <w:rPr>
          <w:rFonts w:ascii="Noto Sans" w:hAnsi="Noto Sans" w:cs="Noto Sans"/>
          <w:b/>
          <w:bCs/>
          <w:sz w:val="16"/>
          <w:szCs w:val="16"/>
        </w:rPr>
        <w:t>ESPECIFICACIONES TÉCNICAS DE LOS EQUIPOS</w:t>
      </w:r>
    </w:p>
    <w:p w14:paraId="7B4DA53C" w14:textId="77777777" w:rsidR="00CF12FB" w:rsidRPr="002869C2" w:rsidRDefault="00CF12FB" w:rsidP="00CF12FB">
      <w:pPr>
        <w:jc w:val="both"/>
        <w:rPr>
          <w:rFonts w:ascii="Noto Sans" w:hAnsi="Noto Sans" w:cs="Noto Sans"/>
          <w:color w:val="000000"/>
          <w:sz w:val="16"/>
          <w:szCs w:val="16"/>
        </w:rPr>
      </w:pPr>
    </w:p>
    <w:p w14:paraId="6CC8F2D1" w14:textId="2944405A" w:rsidR="00CF12FB" w:rsidRPr="002869C2" w:rsidRDefault="00CF12FB" w:rsidP="005836EA">
      <w:pPr>
        <w:contextualSpacing/>
        <w:jc w:val="both"/>
        <w:rPr>
          <w:rFonts w:ascii="Noto Sans" w:hAnsi="Noto Sans" w:cs="Noto Sans"/>
          <w:color w:val="000000"/>
          <w:sz w:val="16"/>
          <w:szCs w:val="16"/>
        </w:rPr>
      </w:pPr>
      <w:r w:rsidRPr="002869C2">
        <w:rPr>
          <w:rFonts w:ascii="Noto Sans" w:hAnsi="Noto Sans" w:cs="Noto Sans"/>
          <w:b/>
          <w:bCs/>
          <w:sz w:val="16"/>
          <w:szCs w:val="16"/>
        </w:rPr>
        <w:t>Equipo CPAP-Auto con Tarjeta de almacenamiento de datos</w:t>
      </w:r>
    </w:p>
    <w:p w14:paraId="74183E39" w14:textId="77777777" w:rsidR="00CF12FB" w:rsidRPr="002869C2" w:rsidRDefault="00CF12FB" w:rsidP="00CF12FB">
      <w:pPr>
        <w:ind w:left="708"/>
        <w:jc w:val="both"/>
        <w:rPr>
          <w:rFonts w:ascii="Noto Sans" w:hAnsi="Noto Sans" w:cs="Noto Sans"/>
          <w:color w:val="000000"/>
          <w:sz w:val="16"/>
          <w:szCs w:val="16"/>
        </w:rPr>
      </w:pPr>
    </w:p>
    <w:p w14:paraId="61180C1D" w14:textId="0FD2C1B2" w:rsidR="00CF12FB" w:rsidRPr="002869C2" w:rsidRDefault="005836EA" w:rsidP="00CF12FB">
      <w:pPr>
        <w:jc w:val="both"/>
        <w:rPr>
          <w:rFonts w:ascii="Noto Sans" w:hAnsi="Noto Sans" w:cs="Noto Sans"/>
          <w:color w:val="000000"/>
          <w:sz w:val="16"/>
          <w:szCs w:val="16"/>
        </w:rPr>
      </w:pPr>
      <w:r w:rsidRPr="002869C2">
        <w:rPr>
          <w:rFonts w:ascii="Noto Sans" w:hAnsi="Noto Sans" w:cs="Noto Sans"/>
          <w:b/>
          <w:color w:val="000000"/>
          <w:sz w:val="16"/>
          <w:szCs w:val="16"/>
        </w:rPr>
        <w:t>“EL PROVEEDOR”</w:t>
      </w:r>
      <w:r w:rsidRPr="002869C2">
        <w:rPr>
          <w:rFonts w:ascii="Noto Sans" w:hAnsi="Noto Sans" w:cs="Noto Sans"/>
          <w:color w:val="000000"/>
          <w:sz w:val="16"/>
          <w:szCs w:val="16"/>
        </w:rPr>
        <w:t xml:space="preserve"> </w:t>
      </w:r>
      <w:r w:rsidR="00CF12FB" w:rsidRPr="002869C2">
        <w:rPr>
          <w:rFonts w:ascii="Noto Sans" w:hAnsi="Noto Sans" w:cs="Noto Sans"/>
          <w:color w:val="000000"/>
          <w:sz w:val="16"/>
          <w:szCs w:val="16"/>
        </w:rPr>
        <w:t>deberá instalar en el domicilio del paciente un equipo</w:t>
      </w:r>
      <w:r w:rsidR="00CF12FB" w:rsidRPr="002869C2">
        <w:rPr>
          <w:rFonts w:ascii="Noto Sans" w:eastAsia="Calibri" w:hAnsi="Noto Sans" w:cs="Noto Sans"/>
          <w:color w:val="000000"/>
          <w:sz w:val="16"/>
          <w:szCs w:val="16"/>
        </w:rPr>
        <w:t xml:space="preserve"> </w:t>
      </w:r>
      <w:r w:rsidR="00CF12FB" w:rsidRPr="002869C2">
        <w:rPr>
          <w:rFonts w:ascii="Noto Sans" w:hAnsi="Noto Sans" w:cs="Noto Sans"/>
          <w:color w:val="000000"/>
          <w:sz w:val="16"/>
          <w:szCs w:val="16"/>
        </w:rPr>
        <w:t>CPAP-Auto generador de flujo con capacidad para crear una presión positiva en las vías aéreas que debe ser mantenida a pesar de las fugas admisibles en el circuito del paciente, mismo que proporcionará la terapia para la eliminación o disminución de los eventos respiratorios, el cual deberá contar con los siguientes requisitos:</w:t>
      </w:r>
    </w:p>
    <w:p w14:paraId="729594AA" w14:textId="77777777" w:rsidR="00CF12FB" w:rsidRPr="002869C2" w:rsidRDefault="00CF12FB" w:rsidP="00CF12FB">
      <w:pPr>
        <w:ind w:left="709"/>
        <w:jc w:val="both"/>
        <w:rPr>
          <w:rFonts w:ascii="Noto Sans" w:hAnsi="Noto Sans" w:cs="Noto Sans"/>
          <w:color w:val="000000"/>
          <w:sz w:val="16"/>
          <w:szCs w:val="16"/>
        </w:rPr>
      </w:pPr>
    </w:p>
    <w:p w14:paraId="6F753FAE"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Regulador de presión por mando, ajustable a intervalos de 0.5 cm de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w:t>
      </w:r>
    </w:p>
    <w:p w14:paraId="0018F538"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 xml:space="preserve">Sistema de compensación de fugas </w:t>
      </w:r>
    </w:p>
    <w:p w14:paraId="58841453"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Fluctuación dinámica de la presión menor de 1 cm de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w:t>
      </w:r>
    </w:p>
    <w:p w14:paraId="5E0C89B8"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Rampa de inicio de presión de entre al menos 0 y 45 minutos, modificable de 5 en 5 minutos (función de retardo programable).</w:t>
      </w:r>
    </w:p>
    <w:p w14:paraId="220C4FF5" w14:textId="77777777" w:rsidR="00CF12FB" w:rsidRPr="002869C2" w:rsidRDefault="00CF12FB" w:rsidP="00242001">
      <w:pPr>
        <w:numPr>
          <w:ilvl w:val="0"/>
          <w:numId w:val="46"/>
        </w:numPr>
        <w:ind w:left="851" w:right="616"/>
        <w:jc w:val="both"/>
        <w:rPr>
          <w:rFonts w:ascii="Noto Sans" w:hAnsi="Noto Sans" w:cs="Noto Sans"/>
          <w:sz w:val="16"/>
          <w:szCs w:val="16"/>
        </w:rPr>
      </w:pPr>
      <w:r w:rsidRPr="002869C2">
        <w:rPr>
          <w:rFonts w:ascii="Noto Sans" w:hAnsi="Noto Sans" w:cs="Noto Sans"/>
          <w:sz w:val="16"/>
          <w:szCs w:val="16"/>
        </w:rPr>
        <w:t>Tamaño del dispositivo adecuado para permitir el transporte, con un peso menor o igual a 4 Kg y de fácil manejo.</w:t>
      </w:r>
    </w:p>
    <w:p w14:paraId="4D6423FF"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sz w:val="16"/>
          <w:szCs w:val="16"/>
        </w:rPr>
        <w:t xml:space="preserve">Mecanismos necesarios para la aplicación de tratamientos suplementarios </w:t>
      </w:r>
      <w:r w:rsidRPr="002869C2">
        <w:rPr>
          <w:rFonts w:ascii="Noto Sans" w:hAnsi="Noto Sans" w:cs="Noto Sans"/>
          <w:color w:val="000000"/>
          <w:sz w:val="16"/>
          <w:szCs w:val="16"/>
        </w:rPr>
        <w:t xml:space="preserve">(como por ejemplo oxígeno) </w:t>
      </w:r>
    </w:p>
    <w:p w14:paraId="15C5DE1B"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 xml:space="preserve">Software de lectura de datos, mismo que deberá ser proporcionado al Instituto sin costo alguno y deberá permitir identificar lo siguiente: datos sobre la cumplimentación (horas y patrones de uso), fugas, Índice de Apnea - </w:t>
      </w:r>
      <w:proofErr w:type="spellStart"/>
      <w:r w:rsidRPr="002869C2">
        <w:rPr>
          <w:rFonts w:ascii="Noto Sans" w:hAnsi="Noto Sans" w:cs="Noto Sans"/>
          <w:color w:val="000000"/>
          <w:sz w:val="16"/>
          <w:szCs w:val="16"/>
        </w:rPr>
        <w:t>Hipopnea</w:t>
      </w:r>
      <w:proofErr w:type="spellEnd"/>
      <w:r w:rsidRPr="002869C2">
        <w:rPr>
          <w:rFonts w:ascii="Noto Sans" w:hAnsi="Noto Sans" w:cs="Noto Sans"/>
          <w:color w:val="000000"/>
          <w:sz w:val="16"/>
          <w:szCs w:val="16"/>
        </w:rPr>
        <w:t xml:space="preserve"> (IAH), flujo y presiones.</w:t>
      </w:r>
    </w:p>
    <w:p w14:paraId="62E67DEF"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Tarjeta de almacenamiento que grabará la información del tratamiento con capacidad de memoria para registrar por lo menos 9 meses de uso continuo, indicando los siguientes parámetros:</w:t>
      </w:r>
    </w:p>
    <w:p w14:paraId="3F7A28A5"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Día/Hora</w:t>
      </w:r>
    </w:p>
    <w:p w14:paraId="4C760E38"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 xml:space="preserve">Tiempo de Uso </w:t>
      </w:r>
    </w:p>
    <w:p w14:paraId="680C50BC"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lastRenderedPageBreak/>
        <w:t>Patrón de uso</w:t>
      </w:r>
    </w:p>
    <w:p w14:paraId="3B8226B2"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Índice de Apnea</w:t>
      </w:r>
    </w:p>
    <w:p w14:paraId="0B1351CF"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Ronquidos</w:t>
      </w:r>
    </w:p>
    <w:p w14:paraId="7F362F30"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Detección de apneas centrales</w:t>
      </w:r>
    </w:p>
    <w:p w14:paraId="5CBD3F18"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Detección y eliminación de eventos obstructivos</w:t>
      </w:r>
    </w:p>
    <w:p w14:paraId="632A62E5" w14:textId="77777777" w:rsidR="00CF12FB" w:rsidRPr="002869C2" w:rsidRDefault="00CF12FB" w:rsidP="00242001">
      <w:pPr>
        <w:numPr>
          <w:ilvl w:val="0"/>
          <w:numId w:val="47"/>
        </w:numPr>
        <w:ind w:left="1276" w:right="616" w:hanging="425"/>
        <w:jc w:val="both"/>
        <w:rPr>
          <w:rFonts w:ascii="Noto Sans" w:eastAsia="Calibri" w:hAnsi="Noto Sans" w:cs="Noto Sans"/>
          <w:color w:val="000000"/>
          <w:sz w:val="16"/>
          <w:szCs w:val="16"/>
        </w:rPr>
      </w:pPr>
      <w:r w:rsidRPr="002869C2">
        <w:rPr>
          <w:rFonts w:ascii="Noto Sans" w:hAnsi="Noto Sans" w:cs="Noto Sans"/>
          <w:color w:val="000000"/>
          <w:sz w:val="16"/>
          <w:szCs w:val="16"/>
        </w:rPr>
        <w:t>Fugas</w:t>
      </w:r>
    </w:p>
    <w:p w14:paraId="6C20C999" w14:textId="77777777" w:rsidR="00CF12FB" w:rsidRPr="002869C2" w:rsidRDefault="00CF12FB" w:rsidP="00CF12FB">
      <w:pPr>
        <w:ind w:right="616"/>
        <w:jc w:val="both"/>
        <w:rPr>
          <w:rFonts w:ascii="Noto Sans" w:hAnsi="Noto Sans" w:cs="Noto Sans"/>
          <w:color w:val="000000"/>
          <w:sz w:val="16"/>
          <w:szCs w:val="16"/>
        </w:rPr>
      </w:pPr>
    </w:p>
    <w:p w14:paraId="40E2EDB1" w14:textId="235D8AB4" w:rsidR="00CF12FB" w:rsidRPr="002869C2" w:rsidRDefault="00CF12FB" w:rsidP="005836EA">
      <w:pPr>
        <w:contextualSpacing/>
        <w:jc w:val="both"/>
        <w:rPr>
          <w:rFonts w:ascii="Noto Sans" w:hAnsi="Noto Sans" w:cs="Noto Sans"/>
          <w:color w:val="000000"/>
          <w:sz w:val="16"/>
          <w:szCs w:val="16"/>
        </w:rPr>
      </w:pPr>
      <w:r w:rsidRPr="002869C2">
        <w:rPr>
          <w:rFonts w:ascii="Noto Sans" w:hAnsi="Noto Sans" w:cs="Noto Sans"/>
          <w:b/>
          <w:bCs/>
          <w:sz w:val="16"/>
          <w:szCs w:val="16"/>
        </w:rPr>
        <w:t>Equipo BPAP-Auto, con tarjeta de almacenamiento de datos</w:t>
      </w:r>
    </w:p>
    <w:p w14:paraId="5CC5638F" w14:textId="77777777" w:rsidR="00CF12FB" w:rsidRPr="002869C2" w:rsidRDefault="00CF12FB" w:rsidP="00CF12FB">
      <w:pPr>
        <w:ind w:left="1428"/>
        <w:jc w:val="both"/>
        <w:rPr>
          <w:rFonts w:ascii="Noto Sans" w:hAnsi="Noto Sans" w:cs="Noto Sans"/>
          <w:color w:val="000000"/>
          <w:sz w:val="16"/>
          <w:szCs w:val="16"/>
        </w:rPr>
      </w:pPr>
    </w:p>
    <w:p w14:paraId="1B895100" w14:textId="77777777" w:rsidR="00CF12FB" w:rsidRPr="002869C2" w:rsidRDefault="00CF12FB" w:rsidP="00CF12FB">
      <w:pPr>
        <w:tabs>
          <w:tab w:val="left" w:pos="426"/>
        </w:tabs>
        <w:jc w:val="both"/>
        <w:rPr>
          <w:rFonts w:ascii="Noto Sans" w:hAnsi="Noto Sans" w:cs="Noto Sans"/>
          <w:color w:val="000000"/>
          <w:sz w:val="16"/>
          <w:szCs w:val="16"/>
        </w:rPr>
      </w:pPr>
      <w:r w:rsidRPr="002869C2">
        <w:rPr>
          <w:rFonts w:ascii="Noto Sans" w:hAnsi="Noto Sans" w:cs="Noto Sans"/>
          <w:color w:val="000000"/>
          <w:sz w:val="16"/>
          <w:szCs w:val="16"/>
        </w:rPr>
        <w:t xml:space="preserve">La presión positiva en la vía aérea </w:t>
      </w:r>
      <w:proofErr w:type="spellStart"/>
      <w:r w:rsidRPr="002869C2">
        <w:rPr>
          <w:rFonts w:ascii="Noto Sans" w:hAnsi="Noto Sans" w:cs="Noto Sans"/>
          <w:color w:val="000000"/>
          <w:sz w:val="16"/>
          <w:szCs w:val="16"/>
        </w:rPr>
        <w:t>bi</w:t>
      </w:r>
      <w:proofErr w:type="spellEnd"/>
      <w:r w:rsidRPr="002869C2">
        <w:rPr>
          <w:rFonts w:ascii="Noto Sans" w:hAnsi="Noto Sans" w:cs="Noto Sans"/>
          <w:color w:val="000000"/>
          <w:sz w:val="16"/>
          <w:szCs w:val="16"/>
        </w:rPr>
        <w:t>-nivelada (BPAP) se sugiere para los siguientes casos:</w:t>
      </w:r>
    </w:p>
    <w:p w14:paraId="7DF51DA0" w14:textId="77777777" w:rsidR="00CF12FB" w:rsidRPr="002869C2" w:rsidRDefault="00CF12FB" w:rsidP="00CF12FB">
      <w:pPr>
        <w:tabs>
          <w:tab w:val="left" w:pos="426"/>
        </w:tabs>
        <w:jc w:val="both"/>
        <w:rPr>
          <w:rFonts w:ascii="Noto Sans" w:hAnsi="Noto Sans" w:cs="Noto Sans"/>
          <w:b/>
          <w:bCs/>
          <w:color w:val="388600"/>
          <w:sz w:val="16"/>
          <w:szCs w:val="16"/>
        </w:rPr>
      </w:pPr>
    </w:p>
    <w:p w14:paraId="3F7E7EE8"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Pacientes que no han alcanzado los objetivos de tratamiento con CPAP.</w:t>
      </w:r>
    </w:p>
    <w:p w14:paraId="72D766D1" w14:textId="0E18FE99"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Pacientes que no toleran presión mayor a</w:t>
      </w:r>
      <w:r w:rsidR="005836EA" w:rsidRPr="002869C2">
        <w:rPr>
          <w:rFonts w:ascii="Noto Sans" w:hAnsi="Noto Sans" w:cs="Noto Sans"/>
          <w:color w:val="000000"/>
          <w:sz w:val="16"/>
          <w:szCs w:val="16"/>
          <w:lang w:val="es-ES_tradnl"/>
        </w:rPr>
        <w:t xml:space="preserve"> 15 cm H20 con la modalidad de</w:t>
      </w:r>
      <w:r w:rsidRPr="002869C2">
        <w:rPr>
          <w:rFonts w:ascii="Noto Sans" w:hAnsi="Noto Sans" w:cs="Noto Sans"/>
          <w:color w:val="000000"/>
          <w:sz w:val="16"/>
          <w:szCs w:val="16"/>
          <w:lang w:val="es-ES_tradnl"/>
        </w:rPr>
        <w:t xml:space="preserve"> presión positiva de la vía aérea </w:t>
      </w:r>
      <w:r w:rsidR="005836EA" w:rsidRPr="002869C2">
        <w:rPr>
          <w:rFonts w:ascii="Noto Sans" w:hAnsi="Noto Sans" w:cs="Noto Sans"/>
          <w:color w:val="000000"/>
          <w:sz w:val="16"/>
          <w:szCs w:val="16"/>
          <w:lang w:val="es-ES_tradnl"/>
        </w:rPr>
        <w:t>continúa</w:t>
      </w:r>
      <w:r w:rsidRPr="002869C2">
        <w:rPr>
          <w:rFonts w:ascii="Noto Sans" w:hAnsi="Noto Sans" w:cs="Noto Sans"/>
          <w:color w:val="000000"/>
          <w:sz w:val="16"/>
          <w:szCs w:val="16"/>
          <w:lang w:val="es-ES_tradnl"/>
        </w:rPr>
        <w:t xml:space="preserve"> automática (APAP). (CPAP).</w:t>
      </w:r>
    </w:p>
    <w:p w14:paraId="4C904647"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Enfermedades neuromusculares con hipoventilación.</w:t>
      </w:r>
    </w:p>
    <w:p w14:paraId="55E4F06D"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Síndrome de obesidad con hipoventilación.</w:t>
      </w:r>
    </w:p>
    <w:p w14:paraId="4AE86F3F"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 xml:space="preserve">Síndrome de </w:t>
      </w:r>
      <w:proofErr w:type="spellStart"/>
      <w:r w:rsidRPr="002869C2">
        <w:rPr>
          <w:rFonts w:ascii="Noto Sans" w:hAnsi="Noto Sans" w:cs="Noto Sans"/>
          <w:color w:val="000000"/>
          <w:sz w:val="16"/>
          <w:szCs w:val="16"/>
          <w:lang w:val="es-ES_tradnl"/>
        </w:rPr>
        <w:t>sobreposición</w:t>
      </w:r>
      <w:proofErr w:type="spellEnd"/>
      <w:r w:rsidRPr="002869C2">
        <w:rPr>
          <w:rFonts w:ascii="Noto Sans" w:hAnsi="Noto Sans" w:cs="Noto Sans"/>
          <w:color w:val="000000"/>
          <w:sz w:val="16"/>
          <w:szCs w:val="16"/>
          <w:lang w:val="es-ES_tradnl"/>
        </w:rPr>
        <w:t xml:space="preserve"> de SAOS con EPOC e hipercapnia.</w:t>
      </w:r>
    </w:p>
    <w:p w14:paraId="5200A212"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Apneas complejas.</w:t>
      </w:r>
    </w:p>
    <w:p w14:paraId="7D5672BD"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Pacientes con hipoventilación alveolar crónica secundaria a restricción de la caja torácica.</w:t>
      </w:r>
    </w:p>
    <w:p w14:paraId="3A658201" w14:textId="77777777" w:rsidR="005836EA" w:rsidRPr="002869C2" w:rsidRDefault="005836EA" w:rsidP="005836EA">
      <w:pPr>
        <w:tabs>
          <w:tab w:val="left" w:pos="426"/>
        </w:tabs>
        <w:suppressAutoHyphens w:val="0"/>
        <w:spacing w:after="160" w:line="254" w:lineRule="auto"/>
        <w:ind w:left="720"/>
        <w:contextualSpacing/>
        <w:jc w:val="both"/>
        <w:rPr>
          <w:rFonts w:ascii="Noto Sans" w:hAnsi="Noto Sans" w:cs="Noto Sans"/>
          <w:color w:val="000000"/>
          <w:sz w:val="16"/>
          <w:szCs w:val="16"/>
          <w:lang w:val="es-ES_tradnl"/>
        </w:rPr>
      </w:pPr>
    </w:p>
    <w:p w14:paraId="787CB391" w14:textId="024ED072" w:rsidR="00CF12FB" w:rsidRPr="002869C2" w:rsidRDefault="005836EA" w:rsidP="00CF12FB">
      <w:pPr>
        <w:jc w:val="both"/>
        <w:rPr>
          <w:rFonts w:ascii="Noto Sans" w:hAnsi="Noto Sans" w:cs="Noto Sans"/>
          <w:color w:val="000000"/>
          <w:sz w:val="16"/>
          <w:szCs w:val="16"/>
          <w:lang w:val="es-MX"/>
        </w:rPr>
      </w:pPr>
      <w:r w:rsidRPr="002869C2">
        <w:rPr>
          <w:rFonts w:ascii="Noto Sans" w:hAnsi="Noto Sans" w:cs="Noto Sans"/>
          <w:b/>
          <w:color w:val="000000"/>
          <w:sz w:val="16"/>
          <w:szCs w:val="16"/>
        </w:rPr>
        <w:t>“EL PROVEEDOR”</w:t>
      </w:r>
      <w:r w:rsidRPr="002869C2">
        <w:rPr>
          <w:rFonts w:ascii="Noto Sans" w:hAnsi="Noto Sans" w:cs="Noto Sans"/>
          <w:color w:val="000000"/>
          <w:sz w:val="16"/>
          <w:szCs w:val="16"/>
        </w:rPr>
        <w:t xml:space="preserve"> </w:t>
      </w:r>
      <w:r w:rsidR="00CF12FB" w:rsidRPr="002869C2">
        <w:rPr>
          <w:rFonts w:ascii="Noto Sans" w:hAnsi="Noto Sans" w:cs="Noto Sans"/>
          <w:color w:val="000000"/>
          <w:sz w:val="16"/>
          <w:szCs w:val="16"/>
        </w:rPr>
        <w:t>deberá instalar en el domicilio del paciente un equipo CPAP o BPAP auto mediante presión positiva con capacidad para generar dos niveles de presurización de la vía aérea (uno más alto durante la inspiración y otro más bajo durante la espiración).</w:t>
      </w:r>
    </w:p>
    <w:p w14:paraId="6301CC11" w14:textId="77777777" w:rsidR="00CF12FB" w:rsidRPr="002869C2" w:rsidRDefault="00CF12FB" w:rsidP="00CF12FB">
      <w:pPr>
        <w:ind w:firstLine="709"/>
        <w:jc w:val="both"/>
        <w:rPr>
          <w:rFonts w:ascii="Noto Sans" w:hAnsi="Noto Sans" w:cs="Noto Sans"/>
          <w:color w:val="000000"/>
          <w:sz w:val="16"/>
          <w:szCs w:val="16"/>
        </w:rPr>
      </w:pPr>
    </w:p>
    <w:p w14:paraId="56FE94E5" w14:textId="77777777"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El sistema constará del equipamiento necesario para generar un flujo que mantenga una presión positiva prefijada en la vía aérea, entre niveles ajustados de presión positiva inspiratoria (IPAP) y presión positiva espiratoria (EPAP) aún con las pérdidas admisibles del circuito del paciente, mismo que proporcionará la terapia para la eliminación o disminución de los eventos respiratorios, el cual deberá contar con los siguientes requisitos:</w:t>
      </w:r>
    </w:p>
    <w:p w14:paraId="7FA30488" w14:textId="77777777" w:rsidR="00CF12FB" w:rsidRPr="002869C2" w:rsidRDefault="00CF12FB" w:rsidP="00CF12FB">
      <w:pPr>
        <w:ind w:firstLine="709"/>
        <w:jc w:val="both"/>
        <w:rPr>
          <w:rFonts w:ascii="Noto Sans" w:hAnsi="Noto Sans" w:cs="Noto Sans"/>
          <w:color w:val="000000"/>
          <w:sz w:val="16"/>
          <w:szCs w:val="16"/>
        </w:rPr>
      </w:pPr>
    </w:p>
    <w:p w14:paraId="2BF1D277" w14:textId="77777777" w:rsidR="00CF12FB" w:rsidRPr="002869C2" w:rsidRDefault="00CF12FB" w:rsidP="00242001">
      <w:pPr>
        <w:numPr>
          <w:ilvl w:val="0"/>
          <w:numId w:val="49"/>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Regulador de presión por mando ajustable de 1 en 1 cm de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 hasta 20 cm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 (hasta 40 cm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w:t>
      </w:r>
    </w:p>
    <w:p w14:paraId="7723D8D9"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Fluctuación máxima de presión menor o igual a 0,5 cm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0.</w:t>
      </w:r>
    </w:p>
    <w:p w14:paraId="3542F0D2"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Disponibilidad de rampa inicial de tiempo en el generador de flujo, es decir, función de retardo programable (BPAP que permita conseguir la presión prefijada de forma paulatina en un tiempo inicial prefijado).</w:t>
      </w:r>
    </w:p>
    <w:p w14:paraId="641D8905"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Rampa de inicio de presión de entre al menos 0 y 45 minutos, modificable de 5 en 5 minutos.</w:t>
      </w:r>
    </w:p>
    <w:p w14:paraId="5C1E71C3"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sz w:val="16"/>
          <w:szCs w:val="16"/>
        </w:rPr>
        <w:t>Peso no superior a 4 Kg</w:t>
      </w:r>
    </w:p>
    <w:p w14:paraId="16FF23BA" w14:textId="77777777" w:rsidR="00CF12FB" w:rsidRPr="002869C2" w:rsidRDefault="00CF12FB" w:rsidP="00242001">
      <w:pPr>
        <w:numPr>
          <w:ilvl w:val="0"/>
          <w:numId w:val="50"/>
        </w:numPr>
        <w:ind w:left="851" w:right="616" w:hanging="284"/>
        <w:jc w:val="both"/>
        <w:rPr>
          <w:rFonts w:ascii="Noto Sans" w:hAnsi="Noto Sans" w:cs="Noto Sans"/>
          <w:sz w:val="16"/>
          <w:szCs w:val="16"/>
        </w:rPr>
      </w:pPr>
      <w:r w:rsidRPr="002869C2">
        <w:rPr>
          <w:rFonts w:ascii="Noto Sans" w:hAnsi="Noto Sans" w:cs="Noto Sans"/>
          <w:sz w:val="16"/>
          <w:szCs w:val="16"/>
        </w:rPr>
        <w:t>Puerto de oxígeno en caso de requerir oxígeno suplementario*.</w:t>
      </w:r>
    </w:p>
    <w:p w14:paraId="550A60E6"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 xml:space="preserve">Software de lectura de datos, mismo que deberá ser proporcionado al Instituto sin costo alguno y deberá permitir identificar lo siguiente: datos sobre la cumplimentación (horas y patrones de uso), fugas, Índice de Apnea - </w:t>
      </w:r>
      <w:proofErr w:type="spellStart"/>
      <w:r w:rsidRPr="002869C2">
        <w:rPr>
          <w:rFonts w:ascii="Noto Sans" w:hAnsi="Noto Sans" w:cs="Noto Sans"/>
          <w:color w:val="000000"/>
          <w:sz w:val="16"/>
          <w:szCs w:val="16"/>
        </w:rPr>
        <w:t>Hipopnea</w:t>
      </w:r>
      <w:proofErr w:type="spellEnd"/>
      <w:r w:rsidRPr="002869C2">
        <w:rPr>
          <w:rFonts w:ascii="Noto Sans" w:hAnsi="Noto Sans" w:cs="Noto Sans"/>
          <w:color w:val="000000"/>
          <w:sz w:val="16"/>
          <w:szCs w:val="16"/>
        </w:rPr>
        <w:t xml:space="preserve"> (IAH), flujo y presiones.</w:t>
      </w:r>
    </w:p>
    <w:p w14:paraId="0A343897" w14:textId="77777777" w:rsidR="00CF12FB" w:rsidRPr="002869C2" w:rsidRDefault="00CF12FB" w:rsidP="00242001">
      <w:pPr>
        <w:numPr>
          <w:ilvl w:val="0"/>
          <w:numId w:val="46"/>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Tarjeta de almacenamiento que grabará la información del tratamiento con capacidad de memoria para registrar por lo menos 9 meses de uso continuo, indicando los siguientes parámetros:</w:t>
      </w:r>
    </w:p>
    <w:p w14:paraId="6FEBED80" w14:textId="58B3336F" w:rsidR="005836EA" w:rsidRPr="002869C2" w:rsidRDefault="005836EA" w:rsidP="005836EA">
      <w:pPr>
        <w:ind w:left="851" w:right="616"/>
        <w:jc w:val="both"/>
        <w:rPr>
          <w:rFonts w:ascii="Noto Sans" w:hAnsi="Noto Sans" w:cs="Noto Sans"/>
          <w:color w:val="000000"/>
          <w:sz w:val="16"/>
          <w:szCs w:val="16"/>
        </w:rPr>
      </w:pPr>
    </w:p>
    <w:p w14:paraId="106BB4F4"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Día/Hora</w:t>
      </w:r>
    </w:p>
    <w:p w14:paraId="0F099BAE"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 xml:space="preserve">Tiempo de Uso </w:t>
      </w:r>
    </w:p>
    <w:p w14:paraId="7EA62E09"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Patrón de uso</w:t>
      </w:r>
    </w:p>
    <w:p w14:paraId="48410894"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Índice de Apnea</w:t>
      </w:r>
    </w:p>
    <w:p w14:paraId="01F2F29B"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Ronquidos</w:t>
      </w:r>
    </w:p>
    <w:p w14:paraId="6051D9CE"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Detección de apneas centrales</w:t>
      </w:r>
    </w:p>
    <w:p w14:paraId="3F1DA834"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Detección y eliminación de eventos obstructivos</w:t>
      </w:r>
    </w:p>
    <w:p w14:paraId="6FCAA0BD"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Fugas</w:t>
      </w:r>
    </w:p>
    <w:p w14:paraId="4B85684C" w14:textId="77777777" w:rsidR="00CF12FB" w:rsidRPr="002869C2" w:rsidRDefault="00CF12FB" w:rsidP="00CF12FB">
      <w:pPr>
        <w:ind w:left="709"/>
        <w:jc w:val="both"/>
        <w:rPr>
          <w:rFonts w:ascii="Noto Sans" w:eastAsia="Calibri" w:hAnsi="Noto Sans" w:cs="Noto Sans"/>
          <w:color w:val="000000"/>
          <w:sz w:val="16"/>
          <w:szCs w:val="16"/>
        </w:rPr>
      </w:pPr>
    </w:p>
    <w:p w14:paraId="57FF0C57" w14:textId="77777777" w:rsidR="00CF12FB" w:rsidRPr="002869C2" w:rsidRDefault="00CF12FB" w:rsidP="00CF12FB">
      <w:pPr>
        <w:rPr>
          <w:rFonts w:ascii="Noto Sans" w:hAnsi="Noto Sans" w:cs="Noto Sans"/>
          <w:b/>
          <w:bCs/>
          <w:i/>
          <w:iCs/>
          <w:sz w:val="16"/>
          <w:szCs w:val="16"/>
        </w:rPr>
      </w:pPr>
      <w:r w:rsidRPr="002869C2">
        <w:rPr>
          <w:rFonts w:ascii="Noto Sans" w:eastAsia="Calibri" w:hAnsi="Noto Sans" w:cs="Noto Sans"/>
          <w:b/>
          <w:bCs/>
          <w:i/>
          <w:iCs/>
          <w:color w:val="000000"/>
          <w:sz w:val="16"/>
          <w:szCs w:val="16"/>
        </w:rPr>
        <w:t>*</w:t>
      </w:r>
      <w:r w:rsidRPr="002869C2">
        <w:rPr>
          <w:rFonts w:ascii="Noto Sans" w:hAnsi="Noto Sans" w:cs="Noto Sans"/>
          <w:b/>
          <w:bCs/>
          <w:i/>
          <w:iCs/>
          <w:sz w:val="16"/>
          <w:szCs w:val="16"/>
        </w:rPr>
        <w:t xml:space="preserve"> En caso de requerir oxígeno suplementario</w:t>
      </w:r>
    </w:p>
    <w:p w14:paraId="6E89528C" w14:textId="77777777" w:rsidR="00CF12FB" w:rsidRPr="002869C2" w:rsidRDefault="00CF12FB" w:rsidP="00CF12FB">
      <w:pPr>
        <w:rPr>
          <w:rFonts w:ascii="Noto Sans" w:hAnsi="Noto Sans" w:cs="Noto Sans"/>
          <w:bCs/>
          <w:iCs/>
          <w:sz w:val="16"/>
          <w:szCs w:val="16"/>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123"/>
      </w:tblGrid>
      <w:tr w:rsidR="00CF12FB" w:rsidRPr="002869C2" w14:paraId="24694C68" w14:textId="77777777" w:rsidTr="005836EA">
        <w:trPr>
          <w:trHeight w:val="20"/>
          <w:tblHeader/>
          <w:jc w:val="center"/>
        </w:trPr>
        <w:tc>
          <w:tcPr>
            <w:tcW w:w="1418" w:type="dxa"/>
            <w:tcBorders>
              <w:top w:val="single" w:sz="4" w:space="0" w:color="auto"/>
              <w:left w:val="single" w:sz="4" w:space="0" w:color="auto"/>
              <w:bottom w:val="single" w:sz="4" w:space="0" w:color="auto"/>
              <w:right w:val="single" w:sz="4" w:space="0" w:color="auto"/>
            </w:tcBorders>
            <w:shd w:val="clear" w:color="auto" w:fill="AEAAAA"/>
            <w:vAlign w:val="center"/>
            <w:hideMark/>
          </w:tcPr>
          <w:p w14:paraId="2530C91C" w14:textId="77777777" w:rsidR="00CF12FB" w:rsidRPr="002869C2" w:rsidRDefault="00CF12FB" w:rsidP="00CF12FB">
            <w:pPr>
              <w:tabs>
                <w:tab w:val="center" w:pos="1457"/>
                <w:tab w:val="right" w:pos="2915"/>
              </w:tabs>
              <w:jc w:val="center"/>
              <w:rPr>
                <w:rFonts w:ascii="Noto Sans" w:hAnsi="Noto Sans" w:cs="Noto Sans"/>
                <w:b/>
                <w:sz w:val="16"/>
                <w:szCs w:val="16"/>
              </w:rPr>
            </w:pPr>
            <w:r w:rsidRPr="002869C2">
              <w:rPr>
                <w:rFonts w:ascii="Noto Sans" w:hAnsi="Noto Sans" w:cs="Noto Sans"/>
                <w:b/>
                <w:sz w:val="16"/>
                <w:szCs w:val="16"/>
              </w:rPr>
              <w:t>GAS MEDICINAL</w:t>
            </w:r>
          </w:p>
        </w:tc>
        <w:tc>
          <w:tcPr>
            <w:tcW w:w="9123" w:type="dxa"/>
            <w:tcBorders>
              <w:top w:val="single" w:sz="4" w:space="0" w:color="auto"/>
              <w:left w:val="single" w:sz="4" w:space="0" w:color="auto"/>
              <w:bottom w:val="single" w:sz="4" w:space="0" w:color="auto"/>
              <w:right w:val="single" w:sz="4" w:space="0" w:color="auto"/>
            </w:tcBorders>
            <w:shd w:val="clear" w:color="auto" w:fill="AEAAAA"/>
            <w:vAlign w:val="center"/>
            <w:hideMark/>
          </w:tcPr>
          <w:p w14:paraId="5BA00193" w14:textId="77777777" w:rsidR="00CF12FB" w:rsidRPr="002869C2" w:rsidRDefault="00CF12FB" w:rsidP="00CF12FB">
            <w:pPr>
              <w:tabs>
                <w:tab w:val="center" w:pos="1457"/>
                <w:tab w:val="right" w:pos="2915"/>
              </w:tabs>
              <w:jc w:val="center"/>
              <w:rPr>
                <w:rFonts w:ascii="Noto Sans" w:hAnsi="Noto Sans" w:cs="Noto Sans"/>
                <w:b/>
                <w:sz w:val="16"/>
                <w:szCs w:val="16"/>
              </w:rPr>
            </w:pPr>
            <w:r w:rsidRPr="002869C2">
              <w:rPr>
                <w:rFonts w:ascii="Noto Sans" w:hAnsi="Noto Sans" w:cs="Noto Sans"/>
                <w:b/>
                <w:sz w:val="16"/>
                <w:szCs w:val="16"/>
              </w:rPr>
              <w:t>CARACTERÍSTICA</w:t>
            </w:r>
          </w:p>
        </w:tc>
      </w:tr>
      <w:tr w:rsidR="00CF12FB" w:rsidRPr="002869C2" w14:paraId="694D1948" w14:textId="77777777" w:rsidTr="005836EA">
        <w:trPr>
          <w:trHeight w:val="20"/>
          <w:jc w:val="center"/>
        </w:trPr>
        <w:tc>
          <w:tcPr>
            <w:tcW w:w="1418" w:type="dxa"/>
            <w:tcBorders>
              <w:top w:val="single" w:sz="4" w:space="0" w:color="auto"/>
              <w:left w:val="single" w:sz="4" w:space="0" w:color="auto"/>
              <w:bottom w:val="single" w:sz="4" w:space="0" w:color="auto"/>
              <w:right w:val="single" w:sz="4" w:space="0" w:color="auto"/>
            </w:tcBorders>
            <w:vAlign w:val="center"/>
            <w:hideMark/>
          </w:tcPr>
          <w:p w14:paraId="76A4E9C0"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OXÍGENO (O</w:t>
            </w:r>
            <w:r w:rsidRPr="002869C2">
              <w:rPr>
                <w:rFonts w:ascii="Noto Sans" w:hAnsi="Noto Sans" w:cs="Noto Sans"/>
                <w:sz w:val="16"/>
                <w:szCs w:val="16"/>
                <w:vertAlign w:val="subscript"/>
              </w:rPr>
              <w:t>2</w:t>
            </w:r>
            <w:r w:rsidRPr="002869C2">
              <w:rPr>
                <w:rFonts w:ascii="Noto Sans" w:hAnsi="Noto Sans" w:cs="Noto Sans"/>
                <w:sz w:val="16"/>
                <w:szCs w:val="16"/>
              </w:rPr>
              <w:t>)</w:t>
            </w:r>
          </w:p>
        </w:tc>
        <w:tc>
          <w:tcPr>
            <w:tcW w:w="9123" w:type="dxa"/>
            <w:tcBorders>
              <w:top w:val="single" w:sz="4" w:space="0" w:color="auto"/>
              <w:left w:val="single" w:sz="4" w:space="0" w:color="auto"/>
              <w:bottom w:val="single" w:sz="4" w:space="0" w:color="auto"/>
              <w:right w:val="single" w:sz="4" w:space="0" w:color="auto"/>
            </w:tcBorders>
            <w:vAlign w:val="center"/>
            <w:hideMark/>
          </w:tcPr>
          <w:p w14:paraId="2FA85EE4"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PUREZA MÍNIMA REQUERIDA 99.5 % (V/V) DE O</w:t>
            </w:r>
            <w:r w:rsidRPr="002869C2">
              <w:rPr>
                <w:rFonts w:ascii="Noto Sans" w:hAnsi="Noto Sans" w:cs="Noto Sans"/>
                <w:sz w:val="16"/>
                <w:szCs w:val="16"/>
                <w:vertAlign w:val="subscript"/>
              </w:rPr>
              <w:t>2</w:t>
            </w:r>
            <w:r w:rsidRPr="002869C2">
              <w:rPr>
                <w:rFonts w:ascii="Noto Sans" w:hAnsi="Noto Sans" w:cs="Noto Sans"/>
                <w:sz w:val="16"/>
                <w:szCs w:val="16"/>
              </w:rPr>
              <w:t xml:space="preserve">, </w:t>
            </w:r>
            <w:r w:rsidRPr="002869C2">
              <w:rPr>
                <w:rFonts w:ascii="Arial" w:hAnsi="Arial" w:cs="Arial"/>
                <w:sz w:val="16"/>
                <w:szCs w:val="16"/>
              </w:rPr>
              <w:t>≤</w:t>
            </w:r>
            <w:r w:rsidRPr="002869C2">
              <w:rPr>
                <w:rFonts w:ascii="Noto Sans" w:hAnsi="Noto Sans" w:cs="Noto Sans"/>
                <w:sz w:val="16"/>
                <w:szCs w:val="16"/>
              </w:rPr>
              <w:t>300 PPM (V/V) CO</w:t>
            </w:r>
            <w:r w:rsidRPr="002869C2">
              <w:rPr>
                <w:rFonts w:ascii="Noto Sans" w:hAnsi="Noto Sans" w:cs="Noto Sans"/>
                <w:sz w:val="16"/>
                <w:szCs w:val="16"/>
                <w:vertAlign w:val="subscript"/>
              </w:rPr>
              <w:t>2</w:t>
            </w:r>
            <w:r w:rsidRPr="002869C2">
              <w:rPr>
                <w:rFonts w:ascii="Noto Sans" w:hAnsi="Noto Sans" w:cs="Noto Sans"/>
                <w:sz w:val="16"/>
                <w:szCs w:val="16"/>
              </w:rPr>
              <w:t xml:space="preserve">, </w:t>
            </w:r>
            <w:r w:rsidRPr="002869C2">
              <w:rPr>
                <w:rFonts w:ascii="Arial" w:hAnsi="Arial" w:cs="Arial"/>
                <w:sz w:val="16"/>
                <w:szCs w:val="16"/>
              </w:rPr>
              <w:t>≤</w:t>
            </w:r>
            <w:r w:rsidRPr="002869C2">
              <w:rPr>
                <w:rFonts w:ascii="Noto Sans" w:hAnsi="Noto Sans" w:cs="Noto Sans"/>
                <w:sz w:val="16"/>
                <w:szCs w:val="16"/>
              </w:rPr>
              <w:t xml:space="preserve">5.0 PPM (V/V) CO, </w:t>
            </w:r>
            <w:r w:rsidRPr="002869C2">
              <w:rPr>
                <w:rFonts w:ascii="Arial" w:hAnsi="Arial" w:cs="Arial"/>
                <w:sz w:val="16"/>
                <w:szCs w:val="16"/>
              </w:rPr>
              <w:t>≤</w:t>
            </w:r>
            <w:r w:rsidRPr="002869C2">
              <w:rPr>
                <w:rFonts w:ascii="Noto Sans" w:hAnsi="Noto Sans" w:cs="Noto Sans"/>
                <w:sz w:val="16"/>
                <w:szCs w:val="16"/>
              </w:rPr>
              <w:t>100 PPM (V/V) H</w:t>
            </w:r>
            <w:r w:rsidRPr="002869C2">
              <w:rPr>
                <w:rFonts w:ascii="Noto Sans" w:hAnsi="Noto Sans" w:cs="Noto Sans"/>
                <w:sz w:val="16"/>
                <w:szCs w:val="16"/>
                <w:vertAlign w:val="subscript"/>
              </w:rPr>
              <w:t>2</w:t>
            </w:r>
            <w:r w:rsidRPr="002869C2">
              <w:rPr>
                <w:rFonts w:ascii="Noto Sans" w:hAnsi="Noto Sans" w:cs="Noto Sans"/>
                <w:sz w:val="16"/>
                <w:szCs w:val="16"/>
              </w:rPr>
              <w:t>O, 0% DE SUSTANCIAS OXIDANTES, 0% DE HALÓGENOS FEUM</w:t>
            </w:r>
          </w:p>
        </w:tc>
      </w:tr>
    </w:tbl>
    <w:p w14:paraId="4DCFD1CC" w14:textId="77777777" w:rsidR="00CF12FB" w:rsidRPr="002869C2" w:rsidRDefault="00CF12FB" w:rsidP="00CF12FB">
      <w:pPr>
        <w:jc w:val="both"/>
        <w:rPr>
          <w:rFonts w:ascii="Noto Sans" w:hAnsi="Noto Sans" w:cs="Noto Sans"/>
          <w:color w:val="000000"/>
          <w:sz w:val="16"/>
          <w:szCs w:val="16"/>
        </w:rPr>
      </w:pPr>
    </w:p>
    <w:p w14:paraId="38B05581" w14:textId="77777777" w:rsidR="00CF12FB" w:rsidRPr="002869C2" w:rsidRDefault="00CF12FB" w:rsidP="00CF12FB">
      <w:pPr>
        <w:jc w:val="both"/>
        <w:rPr>
          <w:rFonts w:ascii="Noto Sans" w:hAnsi="Noto Sans" w:cs="Noto Sans"/>
          <w:sz w:val="16"/>
          <w:szCs w:val="16"/>
          <w:lang w:eastAsia="es-MX"/>
        </w:rPr>
      </w:pPr>
      <w:r w:rsidRPr="002869C2">
        <w:rPr>
          <w:rFonts w:ascii="Noto Sans" w:hAnsi="Noto Sans" w:cs="Noto Sans"/>
          <w:color w:val="000000"/>
          <w:sz w:val="16"/>
          <w:szCs w:val="16"/>
        </w:rPr>
        <w:t>Aunado a lo anterior</w:t>
      </w:r>
      <w:r w:rsidRPr="002869C2">
        <w:rPr>
          <w:rFonts w:ascii="Noto Sans" w:hAnsi="Noto Sans" w:cs="Noto Sans"/>
          <w:sz w:val="16"/>
          <w:szCs w:val="16"/>
        </w:rPr>
        <w:t>, el proveedor</w:t>
      </w:r>
      <w:r w:rsidRPr="002869C2">
        <w:rPr>
          <w:rFonts w:ascii="Noto Sans" w:hAnsi="Noto Sans" w:cs="Noto Sans"/>
          <w:bCs/>
          <w:sz w:val="16"/>
          <w:szCs w:val="16"/>
        </w:rPr>
        <w:t xml:space="preserve"> </w:t>
      </w:r>
      <w:r w:rsidRPr="002869C2">
        <w:rPr>
          <w:rFonts w:ascii="Noto Sans" w:hAnsi="Noto Sans" w:cs="Noto Sans"/>
          <w:sz w:val="16"/>
          <w:szCs w:val="16"/>
        </w:rPr>
        <w:t>deberá garantizar la seguridad del manejo y la movilidad del equipo en el domicilio del paciente.</w:t>
      </w:r>
    </w:p>
    <w:p w14:paraId="5FCCF9E6" w14:textId="77777777" w:rsidR="00CF12FB" w:rsidRPr="002869C2" w:rsidRDefault="00CF12FB" w:rsidP="00CF12FB">
      <w:pPr>
        <w:jc w:val="both"/>
        <w:rPr>
          <w:rFonts w:ascii="Noto Sans" w:hAnsi="Noto Sans" w:cs="Noto Sans"/>
          <w:sz w:val="16"/>
          <w:szCs w:val="16"/>
        </w:rPr>
      </w:pPr>
    </w:p>
    <w:p w14:paraId="559BC3B2" w14:textId="62DE6E9E" w:rsidR="00CF12FB" w:rsidRPr="002869C2" w:rsidRDefault="005836EA" w:rsidP="00CF12FB">
      <w:pPr>
        <w:autoSpaceDE w:val="0"/>
        <w:autoSpaceDN w:val="0"/>
        <w:adjustRightInd w:val="0"/>
        <w:jc w:val="both"/>
        <w:rPr>
          <w:rFonts w:ascii="Noto Sans" w:hAnsi="Noto Sans" w:cs="Noto Sans"/>
          <w:b/>
          <w:iCs/>
          <w:sz w:val="16"/>
          <w:szCs w:val="16"/>
        </w:rPr>
      </w:pPr>
      <w:r w:rsidRPr="002869C2">
        <w:rPr>
          <w:rFonts w:ascii="Noto Sans" w:eastAsia="Calibri" w:hAnsi="Noto Sans" w:cs="Noto Sans"/>
          <w:b/>
          <w:sz w:val="16"/>
          <w:szCs w:val="16"/>
          <w:lang w:eastAsia="es-ES"/>
        </w:rPr>
        <w:lastRenderedPageBreak/>
        <w:t>“EL PROVEEDOR”</w:t>
      </w:r>
      <w:r w:rsidRPr="002869C2">
        <w:rPr>
          <w:rFonts w:ascii="Noto Sans" w:eastAsia="Calibri" w:hAnsi="Noto Sans" w:cs="Noto Sans"/>
          <w:sz w:val="16"/>
          <w:szCs w:val="16"/>
          <w:lang w:eastAsia="es-ES"/>
        </w:rPr>
        <w:t xml:space="preserve"> </w:t>
      </w:r>
      <w:r w:rsidR="00CF12FB" w:rsidRPr="002869C2">
        <w:rPr>
          <w:rFonts w:ascii="Noto Sans" w:eastAsia="Calibri" w:hAnsi="Noto Sans" w:cs="Noto Sans"/>
          <w:sz w:val="16"/>
          <w:szCs w:val="16"/>
          <w:lang w:eastAsia="es-ES"/>
        </w:rPr>
        <w:t xml:space="preserve">deberá realizar la dotación de los accesorios desechables, dentro del periodo de </w:t>
      </w:r>
      <w:r w:rsidR="00771BAD" w:rsidRPr="002869C2">
        <w:rPr>
          <w:rFonts w:ascii="Noto Sans" w:eastAsia="Calibri" w:hAnsi="Noto Sans" w:cs="Noto Sans"/>
          <w:sz w:val="16"/>
          <w:szCs w:val="16"/>
          <w:lang w:eastAsia="es-ES"/>
        </w:rPr>
        <w:t>03</w:t>
      </w:r>
      <w:r w:rsidR="00CF12FB" w:rsidRPr="002869C2">
        <w:rPr>
          <w:rFonts w:ascii="Noto Sans" w:eastAsia="Calibri" w:hAnsi="Noto Sans" w:cs="Noto Sans"/>
          <w:sz w:val="16"/>
          <w:szCs w:val="16"/>
          <w:lang w:eastAsia="es-ES"/>
        </w:rPr>
        <w:t xml:space="preserve"> días naturales, </w:t>
      </w:r>
      <w:r w:rsidR="00CF12FB" w:rsidRPr="002869C2">
        <w:rPr>
          <w:rFonts w:ascii="Noto Sans" w:eastAsia="Calibri" w:hAnsi="Noto Sans" w:cs="Noto Sans"/>
          <w:i/>
          <w:sz w:val="16"/>
          <w:szCs w:val="16"/>
          <w:lang w:eastAsia="es-ES"/>
        </w:rPr>
        <w:t>de acuerdo con la vida útil de los materiales a partir de la entrega de los accesorios desechables al paciente, o antes, cuando el paciente</w:t>
      </w:r>
      <w:r w:rsidR="00CF12FB" w:rsidRPr="002869C2">
        <w:rPr>
          <w:rFonts w:ascii="Noto Sans" w:eastAsia="Calibri" w:hAnsi="Noto Sans" w:cs="Noto Sans"/>
          <w:sz w:val="16"/>
          <w:szCs w:val="16"/>
          <w:lang w:eastAsia="es-ES"/>
        </w:rPr>
        <w:t xml:space="preserve"> solicite su sustitución por algún defecto o mal estado, las veces que sea necesario, sin costo adicional alguno para el Instituto, paciente o familiar del derechohabiente, así mismo el paciente deberá entregar los </w:t>
      </w:r>
      <w:r w:rsidR="00CF12FB" w:rsidRPr="002869C2">
        <w:rPr>
          <w:rFonts w:ascii="Noto Sans" w:eastAsia="Calibri" w:hAnsi="Noto Sans" w:cs="Noto Sans"/>
          <w:b/>
          <w:sz w:val="16"/>
          <w:szCs w:val="16"/>
          <w:lang w:eastAsia="es-ES"/>
        </w:rPr>
        <w:t>accesorios desechables</w:t>
      </w:r>
      <w:r w:rsidR="00CF12FB" w:rsidRPr="002869C2">
        <w:rPr>
          <w:rFonts w:ascii="Noto Sans" w:eastAsia="Calibri" w:hAnsi="Noto Sans" w:cs="Noto Sans"/>
          <w:sz w:val="16"/>
          <w:szCs w:val="16"/>
          <w:lang w:eastAsia="es-ES"/>
        </w:rPr>
        <w:t xml:space="preserve"> que se van a sustituir por el proveedor, sin que esto, sea condicionante del servicio por parte del proveedor; sin costo adicional alguno para el Instituto, ni para el paciente, de conformidad con las características técnicas establecidas en el presente Anexo Técnico y los Términos y Condiciones.</w:t>
      </w:r>
    </w:p>
    <w:p w14:paraId="53AF6705" w14:textId="77777777" w:rsidR="00CF12FB" w:rsidRPr="002869C2" w:rsidRDefault="00CF12FB" w:rsidP="00CF12FB">
      <w:pPr>
        <w:jc w:val="both"/>
        <w:rPr>
          <w:rFonts w:ascii="Noto Sans" w:hAnsi="Noto Sans" w:cs="Noto Sans"/>
          <w:sz w:val="16"/>
          <w:szCs w:val="16"/>
        </w:rPr>
      </w:pPr>
    </w:p>
    <w:p w14:paraId="0B0FFF1D" w14:textId="5320C2D9" w:rsidR="00CF12FB" w:rsidRPr="002869C2" w:rsidRDefault="005836EA" w:rsidP="00CF12FB">
      <w:pPr>
        <w:jc w:val="both"/>
        <w:rPr>
          <w:rFonts w:ascii="Noto Sans" w:eastAsia="Calibri" w:hAnsi="Noto Sans" w:cs="Noto Sans"/>
          <w:iCs/>
          <w:sz w:val="16"/>
          <w:szCs w:val="16"/>
          <w:lang w:eastAsia="es-ES"/>
        </w:rPr>
      </w:pPr>
      <w:r w:rsidRPr="002869C2">
        <w:rPr>
          <w:rFonts w:ascii="Noto Sans" w:eastAsia="Calibri" w:hAnsi="Noto Sans" w:cs="Noto Sans"/>
          <w:b/>
          <w:sz w:val="16"/>
          <w:szCs w:val="16"/>
          <w:lang w:eastAsia="es-ES"/>
        </w:rPr>
        <w:t>“EL PROVEEDOR”</w:t>
      </w:r>
      <w:r w:rsidRPr="002869C2">
        <w:rPr>
          <w:rFonts w:ascii="Noto Sans" w:eastAsia="Calibri" w:hAnsi="Noto Sans" w:cs="Noto Sans"/>
          <w:sz w:val="16"/>
          <w:szCs w:val="16"/>
          <w:lang w:eastAsia="es-ES"/>
        </w:rPr>
        <w:t xml:space="preserve"> </w:t>
      </w:r>
      <w:r w:rsidR="00CF12FB" w:rsidRPr="002869C2">
        <w:rPr>
          <w:rFonts w:ascii="Noto Sans" w:eastAsia="Calibri" w:hAnsi="Noto Sans" w:cs="Noto Sans"/>
          <w:sz w:val="16"/>
          <w:szCs w:val="16"/>
          <w:lang w:eastAsia="es-ES"/>
        </w:rPr>
        <w:t xml:space="preserve">deberá capacitar al derechohabiente, familiar o persona que lo asista en su domicilio, con la finalidad de garantizar la seguridad del manejo y movilidad del equipo en el domicilio del paciente (requisito indispensable para la operación del equipo requerido por el Instituto); deberá entregar un instructivo </w:t>
      </w:r>
      <w:r w:rsidR="00CF12FB" w:rsidRPr="002869C2">
        <w:rPr>
          <w:rFonts w:ascii="Noto Sans" w:eastAsia="Calibri" w:hAnsi="Noto Sans" w:cs="Noto Sans"/>
          <w:iCs/>
          <w:sz w:val="16"/>
          <w:szCs w:val="16"/>
          <w:lang w:eastAsia="es-ES"/>
        </w:rPr>
        <w:t>para el uso y manejo de los equipos y complementos, mismo que deberá publicar en un portal web para que además los pacientes tengan acceso a la dirección electrónica que también le proporcionara.</w:t>
      </w:r>
    </w:p>
    <w:p w14:paraId="7FBABC45" w14:textId="77777777" w:rsidR="00CF12FB" w:rsidRPr="002869C2" w:rsidRDefault="00CF12FB" w:rsidP="00CF12FB">
      <w:pPr>
        <w:ind w:left="644"/>
        <w:jc w:val="both"/>
        <w:rPr>
          <w:rFonts w:ascii="Noto Sans" w:eastAsia="Calibri" w:hAnsi="Noto Sans" w:cs="Noto Sans"/>
          <w:b/>
          <w:bCs/>
          <w:color w:val="000000"/>
          <w:sz w:val="16"/>
          <w:szCs w:val="16"/>
          <w:lang w:eastAsia="en-US"/>
        </w:rPr>
      </w:pPr>
    </w:p>
    <w:p w14:paraId="39D5A0DF" w14:textId="77777777" w:rsidR="00CF12FB" w:rsidRPr="002869C2" w:rsidRDefault="00CF12FB" w:rsidP="00CF12FB">
      <w:pPr>
        <w:suppressAutoHyphens w:val="0"/>
        <w:jc w:val="both"/>
        <w:rPr>
          <w:rFonts w:ascii="Noto Sans" w:eastAsia="Calibri" w:hAnsi="Noto Sans" w:cs="Noto Sans"/>
          <w:b/>
          <w:bCs/>
          <w:color w:val="000000"/>
          <w:sz w:val="16"/>
          <w:szCs w:val="16"/>
        </w:rPr>
      </w:pPr>
      <w:r w:rsidRPr="002869C2">
        <w:rPr>
          <w:rFonts w:ascii="Noto Sans" w:eastAsia="Calibri" w:hAnsi="Noto Sans" w:cs="Noto Sans"/>
          <w:b/>
          <w:bCs/>
          <w:color w:val="000000"/>
          <w:sz w:val="16"/>
          <w:szCs w:val="16"/>
        </w:rPr>
        <w:t>MANTENIMIENTO A LOS EQUIPOS CPAP/BPAP</w:t>
      </w:r>
    </w:p>
    <w:p w14:paraId="2ADFDB12" w14:textId="77777777" w:rsidR="005836EA" w:rsidRPr="002869C2" w:rsidRDefault="005836EA" w:rsidP="00CF12FB">
      <w:pPr>
        <w:suppressAutoHyphens w:val="0"/>
        <w:jc w:val="both"/>
        <w:rPr>
          <w:rFonts w:ascii="Noto Sans" w:eastAsia="Calibri" w:hAnsi="Noto Sans" w:cs="Noto Sans"/>
          <w:b/>
          <w:bCs/>
          <w:color w:val="000000"/>
          <w:sz w:val="16"/>
          <w:szCs w:val="16"/>
        </w:rPr>
      </w:pPr>
    </w:p>
    <w:p w14:paraId="538963F3" w14:textId="0FADE46D" w:rsidR="00CF12FB" w:rsidRPr="002869C2" w:rsidRDefault="005836EA" w:rsidP="00CF12FB">
      <w:pPr>
        <w:jc w:val="both"/>
        <w:rPr>
          <w:rFonts w:ascii="Noto Sans" w:hAnsi="Noto Sans" w:cs="Noto Sans"/>
          <w:sz w:val="16"/>
          <w:szCs w:val="16"/>
        </w:rPr>
      </w:pPr>
      <w:r w:rsidRPr="002869C2">
        <w:rPr>
          <w:rFonts w:ascii="Noto Sans" w:eastAsia="Calibri" w:hAnsi="Noto Sans" w:cs="Noto Sans"/>
          <w:b/>
          <w:sz w:val="16"/>
          <w:szCs w:val="16"/>
          <w:lang w:eastAsia="es-ES"/>
        </w:rPr>
        <w:t>“EL PROVEEDOR”</w:t>
      </w:r>
      <w:r w:rsidRPr="002869C2">
        <w:rPr>
          <w:rFonts w:ascii="Noto Sans" w:eastAsia="Calibri" w:hAnsi="Noto Sans" w:cs="Noto Sans"/>
          <w:sz w:val="16"/>
          <w:szCs w:val="16"/>
          <w:lang w:eastAsia="es-ES"/>
        </w:rPr>
        <w:t xml:space="preserve"> </w:t>
      </w:r>
      <w:r w:rsidR="00CF12FB" w:rsidRPr="002869C2">
        <w:rPr>
          <w:rFonts w:ascii="Noto Sans" w:hAnsi="Noto Sans" w:cs="Noto Sans"/>
          <w:sz w:val="16"/>
          <w:szCs w:val="16"/>
        </w:rPr>
        <w:t>realizará el mantenimiento preventivo y en su caso el mantenimiento correctivo con el propósito de mantener en óptimas condiciones de operación los equipos CPAP/BPAP, de conformidad con los términos de referencia del manual del fabricante, para prevenir fallas en su funcionamiento; garantizando la continuidad del servicio.</w:t>
      </w:r>
    </w:p>
    <w:p w14:paraId="58CC526B" w14:textId="77777777" w:rsidR="00CF12FB" w:rsidRPr="002869C2" w:rsidRDefault="00CF12FB" w:rsidP="00CF12FB">
      <w:pPr>
        <w:ind w:firstLine="142"/>
        <w:jc w:val="both"/>
        <w:rPr>
          <w:rFonts w:ascii="Noto Sans" w:hAnsi="Noto Sans" w:cs="Noto Sans"/>
          <w:sz w:val="16"/>
          <w:szCs w:val="16"/>
        </w:rPr>
      </w:pPr>
    </w:p>
    <w:p w14:paraId="3182B75A" w14:textId="10DC52EE" w:rsidR="00CF12FB" w:rsidRPr="002869C2" w:rsidRDefault="005836EA" w:rsidP="00CF12FB">
      <w:pPr>
        <w:jc w:val="both"/>
        <w:rPr>
          <w:rFonts w:ascii="Noto Sans" w:hAnsi="Noto Sans" w:cs="Noto Sans"/>
          <w:sz w:val="16"/>
          <w:szCs w:val="16"/>
        </w:rPr>
      </w:pPr>
      <w:r w:rsidRPr="002869C2">
        <w:rPr>
          <w:rFonts w:ascii="Noto Sans" w:eastAsia="Calibri" w:hAnsi="Noto Sans" w:cs="Noto Sans"/>
          <w:b/>
          <w:sz w:val="16"/>
          <w:szCs w:val="16"/>
          <w:lang w:eastAsia="es-ES"/>
        </w:rPr>
        <w:t>“EL PROVEEDOR”</w:t>
      </w:r>
      <w:r w:rsidRPr="002869C2">
        <w:rPr>
          <w:rFonts w:ascii="Noto Sans" w:eastAsia="Calibri" w:hAnsi="Noto Sans" w:cs="Noto Sans"/>
          <w:sz w:val="16"/>
          <w:szCs w:val="16"/>
          <w:lang w:eastAsia="es-ES"/>
        </w:rPr>
        <w:t xml:space="preserve"> </w:t>
      </w:r>
      <w:r w:rsidR="00CF12FB" w:rsidRPr="002869C2">
        <w:rPr>
          <w:rFonts w:ascii="Noto Sans" w:hAnsi="Noto Sans" w:cs="Noto Sans"/>
          <w:sz w:val="16"/>
          <w:szCs w:val="16"/>
        </w:rPr>
        <w:t>realizará el mantenimiento correctivo el cual consiste en atender todos los reportes, por encontrarse descompuesto o presentar fallas en el equipo, el proveedor efectuará la reparación o sustitución en caso de ser necesario, sin costo alguno para el Instituto ni para el derechohabiente, otorgando un equipo de remplazo al derechohabiente en el domicilio.</w:t>
      </w:r>
    </w:p>
    <w:p w14:paraId="7EC0C16C" w14:textId="77777777" w:rsidR="00CF12FB" w:rsidRPr="002869C2" w:rsidRDefault="00CF12FB" w:rsidP="00CF12FB">
      <w:pPr>
        <w:jc w:val="both"/>
        <w:rPr>
          <w:rFonts w:ascii="Noto Sans" w:hAnsi="Noto Sans" w:cs="Noto Sans"/>
          <w:sz w:val="16"/>
          <w:szCs w:val="16"/>
        </w:rPr>
      </w:pPr>
    </w:p>
    <w:p w14:paraId="43C9423F" w14:textId="3FAEF5FC" w:rsidR="00CF12FB" w:rsidRPr="002869C2" w:rsidRDefault="005836EA" w:rsidP="00CF12FB">
      <w:pPr>
        <w:suppressAutoHyphens w:val="0"/>
        <w:jc w:val="both"/>
        <w:rPr>
          <w:rFonts w:ascii="Noto Sans" w:hAnsi="Noto Sans" w:cs="Noto Sans"/>
          <w:sz w:val="16"/>
          <w:szCs w:val="16"/>
        </w:rPr>
      </w:pPr>
      <w:r w:rsidRPr="002869C2">
        <w:rPr>
          <w:rFonts w:ascii="Noto Sans" w:eastAsia="Calibri" w:hAnsi="Noto Sans" w:cs="Noto Sans"/>
          <w:b/>
          <w:sz w:val="16"/>
          <w:szCs w:val="16"/>
          <w:lang w:eastAsia="es-ES"/>
        </w:rPr>
        <w:t>“EL PROVEEDOR”</w:t>
      </w:r>
      <w:r w:rsidRPr="002869C2">
        <w:rPr>
          <w:rFonts w:ascii="Noto Sans" w:eastAsia="Calibri" w:hAnsi="Noto Sans" w:cs="Noto Sans"/>
          <w:sz w:val="16"/>
          <w:szCs w:val="16"/>
          <w:lang w:eastAsia="es-ES"/>
        </w:rPr>
        <w:t xml:space="preserve"> </w:t>
      </w:r>
      <w:r w:rsidR="00CF12FB" w:rsidRPr="002869C2">
        <w:rPr>
          <w:rFonts w:ascii="Noto Sans" w:hAnsi="Noto Sans" w:cs="Noto Sans"/>
          <w:sz w:val="16"/>
          <w:szCs w:val="16"/>
        </w:rPr>
        <w:t xml:space="preserve">habilitará un </w:t>
      </w:r>
      <w:proofErr w:type="spellStart"/>
      <w:r w:rsidR="00CF12FB" w:rsidRPr="002869C2">
        <w:rPr>
          <w:rFonts w:ascii="Noto Sans" w:hAnsi="Noto Sans" w:cs="Noto Sans"/>
          <w:sz w:val="16"/>
          <w:szCs w:val="16"/>
        </w:rPr>
        <w:t>Webservice</w:t>
      </w:r>
      <w:proofErr w:type="spellEnd"/>
      <w:r w:rsidR="00CF12FB" w:rsidRPr="002869C2">
        <w:rPr>
          <w:rFonts w:ascii="Noto Sans" w:hAnsi="Noto Sans" w:cs="Noto Sans"/>
          <w:sz w:val="16"/>
          <w:szCs w:val="16"/>
        </w:rPr>
        <w:t xml:space="preserve"> que permitan la comunicación en línea con el sistema Institucional denominado (OXIDOM) de las recetas médicas y suministros solicitados (Registro de pacientes nuevos, altas, bajas, modificaciones de recetas, visitas a pacientes), de acuerdo con las especificaciones técnicas establecidas en el Anexo 3 “</w:t>
      </w:r>
      <w:proofErr w:type="spellStart"/>
      <w:r w:rsidR="00CF12FB" w:rsidRPr="002869C2">
        <w:rPr>
          <w:rFonts w:ascii="Noto Sans" w:hAnsi="Noto Sans" w:cs="Noto Sans"/>
          <w:sz w:val="16"/>
          <w:szCs w:val="16"/>
        </w:rPr>
        <w:t>Webservice</w:t>
      </w:r>
      <w:proofErr w:type="spellEnd"/>
      <w:r w:rsidR="00CF12FB" w:rsidRPr="002869C2">
        <w:rPr>
          <w:rFonts w:ascii="Noto Sans" w:hAnsi="Noto Sans" w:cs="Noto Sans"/>
          <w:sz w:val="16"/>
          <w:szCs w:val="16"/>
        </w:rPr>
        <w:t>” del presente documento.</w:t>
      </w:r>
    </w:p>
    <w:p w14:paraId="1AFF4806" w14:textId="77777777" w:rsidR="00CF12FB" w:rsidRPr="002869C2" w:rsidRDefault="00CF12FB" w:rsidP="00CF12FB">
      <w:pPr>
        <w:ind w:left="426"/>
        <w:jc w:val="both"/>
        <w:rPr>
          <w:rFonts w:ascii="Noto Sans" w:hAnsi="Noto Sans" w:cs="Noto Sans"/>
          <w:sz w:val="16"/>
          <w:szCs w:val="16"/>
        </w:rPr>
      </w:pPr>
    </w:p>
    <w:p w14:paraId="4E7ADF8D" w14:textId="5660BB19"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w:t>
      </w:r>
      <w:proofErr w:type="spellStart"/>
      <w:r w:rsidRPr="002869C2">
        <w:rPr>
          <w:rFonts w:ascii="Noto Sans" w:hAnsi="Noto Sans" w:cs="Noto Sans"/>
          <w:sz w:val="16"/>
          <w:szCs w:val="16"/>
        </w:rPr>
        <w:t>Webservice</w:t>
      </w:r>
      <w:proofErr w:type="spellEnd"/>
      <w:r w:rsidRPr="002869C2">
        <w:rPr>
          <w:rFonts w:ascii="Noto Sans" w:hAnsi="Noto Sans" w:cs="Noto Sans"/>
          <w:sz w:val="16"/>
          <w:szCs w:val="16"/>
        </w:rPr>
        <w:t xml:space="preserve"> deberá estar habilitado y funcionando al 100% a más tardar a los </w:t>
      </w:r>
      <w:r w:rsidR="00623BCA" w:rsidRPr="002869C2">
        <w:rPr>
          <w:rFonts w:ascii="Noto Sans" w:hAnsi="Noto Sans" w:cs="Noto Sans"/>
          <w:sz w:val="16"/>
          <w:szCs w:val="16"/>
        </w:rPr>
        <w:t>05</w:t>
      </w:r>
      <w:r w:rsidRPr="002869C2">
        <w:rPr>
          <w:rFonts w:ascii="Noto Sans" w:hAnsi="Noto Sans" w:cs="Noto Sans"/>
          <w:sz w:val="16"/>
          <w:szCs w:val="16"/>
        </w:rPr>
        <w:t xml:space="preserve"> días hábiles posteriores a la notificación del fallo.</w:t>
      </w:r>
    </w:p>
    <w:p w14:paraId="5ADF081A" w14:textId="77777777" w:rsidR="00CF12FB" w:rsidRPr="002869C2" w:rsidRDefault="00CF12FB" w:rsidP="00CF12FB">
      <w:pPr>
        <w:jc w:val="both"/>
        <w:rPr>
          <w:rFonts w:ascii="Noto Sans" w:hAnsi="Noto Sans" w:cs="Noto Sans"/>
          <w:iCs/>
          <w:sz w:val="16"/>
          <w:szCs w:val="16"/>
          <w:lang w:eastAsia="es-ES"/>
        </w:rPr>
      </w:pPr>
    </w:p>
    <w:p w14:paraId="3946AC28" w14:textId="77777777" w:rsidR="00CF12FB" w:rsidRPr="002869C2" w:rsidRDefault="00CF12FB" w:rsidP="00CF12FB">
      <w:pPr>
        <w:suppressAutoHyphens w:val="0"/>
        <w:jc w:val="both"/>
        <w:rPr>
          <w:rFonts w:ascii="Noto Sans" w:hAnsi="Noto Sans" w:cs="Noto Sans"/>
          <w:b/>
          <w:iCs/>
          <w:sz w:val="16"/>
          <w:szCs w:val="16"/>
          <w:lang w:eastAsia="es-ES"/>
        </w:rPr>
      </w:pPr>
      <w:r w:rsidRPr="002869C2">
        <w:rPr>
          <w:rFonts w:ascii="Noto Sans" w:hAnsi="Noto Sans" w:cs="Noto Sans"/>
          <w:b/>
          <w:iCs/>
          <w:sz w:val="16"/>
          <w:szCs w:val="16"/>
          <w:lang w:eastAsia="es-ES"/>
        </w:rPr>
        <w:t>UNIDAD DE MEDIDA</w:t>
      </w:r>
    </w:p>
    <w:p w14:paraId="674744C8" w14:textId="77777777" w:rsidR="00CF12FB" w:rsidRPr="002869C2" w:rsidRDefault="00CF12FB" w:rsidP="00CF12FB">
      <w:pPr>
        <w:jc w:val="both"/>
        <w:rPr>
          <w:rFonts w:ascii="Noto Sans" w:hAnsi="Noto Sans" w:cs="Noto Sans"/>
          <w:b/>
          <w:sz w:val="16"/>
          <w:szCs w:val="16"/>
          <w:lang w:eastAsia="es-ES"/>
        </w:rPr>
      </w:pPr>
      <w:r w:rsidRPr="002869C2">
        <w:rPr>
          <w:rFonts w:ascii="Noto Sans" w:hAnsi="Noto Sans" w:cs="Noto Sans"/>
          <w:sz w:val="16"/>
          <w:szCs w:val="16"/>
          <w:lang w:eastAsia="es-ES"/>
        </w:rPr>
        <w:t>La unidad de medida para la contratación del servicio del equipo CPAP/BPAP para el tratamiento del Síndrome de Apnea Obstructiva del Sueño y otros trastornos del sueño en el domicilio de los derechohabientes será Día/Paciente.</w:t>
      </w:r>
    </w:p>
    <w:p w14:paraId="5B8C84A4" w14:textId="77777777" w:rsidR="007A5A1B" w:rsidRPr="002869C2" w:rsidRDefault="007A5A1B" w:rsidP="00E013F5">
      <w:pPr>
        <w:suppressAutoHyphens w:val="0"/>
        <w:contextualSpacing/>
        <w:jc w:val="both"/>
        <w:rPr>
          <w:rFonts w:ascii="Noto Sans" w:hAnsi="Noto Sans" w:cs="Noto Sans"/>
          <w:b/>
          <w:iCs/>
          <w:sz w:val="16"/>
          <w:szCs w:val="16"/>
        </w:rPr>
      </w:pPr>
    </w:p>
    <w:p w14:paraId="4ACAE535" w14:textId="3EE2C2B5" w:rsidR="00CF12FB" w:rsidRPr="002869C2" w:rsidRDefault="00E013F5" w:rsidP="00E013F5">
      <w:pPr>
        <w:suppressAutoHyphens w:val="0"/>
        <w:contextualSpacing/>
        <w:jc w:val="both"/>
        <w:rPr>
          <w:rFonts w:ascii="Noto Sans" w:hAnsi="Noto Sans" w:cs="Noto Sans"/>
          <w:b/>
          <w:sz w:val="16"/>
          <w:szCs w:val="16"/>
          <w:lang w:eastAsia="es-ES"/>
        </w:rPr>
      </w:pPr>
      <w:r w:rsidRPr="002869C2">
        <w:rPr>
          <w:rFonts w:ascii="Noto Sans" w:hAnsi="Noto Sans" w:cs="Noto Sans"/>
          <w:b/>
          <w:iCs/>
          <w:sz w:val="16"/>
          <w:szCs w:val="16"/>
        </w:rPr>
        <w:t>CLAVE CUCOP</w:t>
      </w:r>
    </w:p>
    <w:p w14:paraId="64C7EF47" w14:textId="77777777" w:rsidR="00CF12FB" w:rsidRPr="002869C2" w:rsidRDefault="00CF12FB" w:rsidP="00E013F5">
      <w:pPr>
        <w:suppressAutoHyphens w:val="0"/>
        <w:ind w:left="644"/>
        <w:contextualSpacing/>
        <w:jc w:val="both"/>
        <w:rPr>
          <w:rFonts w:ascii="Noto Sans" w:hAnsi="Noto Sans" w:cs="Noto Sans"/>
          <w:b/>
          <w:sz w:val="16"/>
          <w:szCs w:val="16"/>
          <w:lang w:eastAsia="es-ES"/>
        </w:rPr>
      </w:pPr>
    </w:p>
    <w:tbl>
      <w:tblPr>
        <w:tblW w:w="8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4050"/>
        <w:gridCol w:w="3710"/>
      </w:tblGrid>
      <w:tr w:rsidR="00CF12FB" w:rsidRPr="002869C2" w14:paraId="3F96EA32" w14:textId="77777777" w:rsidTr="00E013F5">
        <w:trPr>
          <w:trHeight w:val="417"/>
          <w:jc w:val="center"/>
        </w:trPr>
        <w:tc>
          <w:tcPr>
            <w:tcW w:w="11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5336C81" w14:textId="21A6EB60" w:rsidR="00CF12FB" w:rsidRPr="002869C2" w:rsidRDefault="00E013F5" w:rsidP="00CF12FB">
            <w:pPr>
              <w:jc w:val="center"/>
              <w:rPr>
                <w:rFonts w:ascii="Noto Sans" w:hAnsi="Noto Sans" w:cs="Noto Sans"/>
                <w:b/>
                <w:sz w:val="16"/>
                <w:szCs w:val="16"/>
              </w:rPr>
            </w:pPr>
            <w:r w:rsidRPr="002869C2">
              <w:rPr>
                <w:rFonts w:ascii="Noto Sans" w:hAnsi="Noto Sans" w:cs="Noto Sans"/>
                <w:b/>
                <w:sz w:val="16"/>
                <w:szCs w:val="16"/>
              </w:rPr>
              <w:t>CLAVE CUCOP</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D6786B" w14:textId="766C67BC" w:rsidR="00CF12FB" w:rsidRPr="002869C2" w:rsidRDefault="00E013F5" w:rsidP="00CF12FB">
            <w:pPr>
              <w:tabs>
                <w:tab w:val="center" w:pos="2960"/>
                <w:tab w:val="left" w:pos="4245"/>
              </w:tabs>
              <w:jc w:val="center"/>
              <w:rPr>
                <w:rFonts w:ascii="Noto Sans" w:hAnsi="Noto Sans" w:cs="Noto Sans"/>
                <w:b/>
                <w:sz w:val="16"/>
                <w:szCs w:val="16"/>
              </w:rPr>
            </w:pPr>
            <w:r w:rsidRPr="002869C2">
              <w:rPr>
                <w:rFonts w:ascii="Noto Sans" w:hAnsi="Noto Sans" w:cs="Noto Sans"/>
                <w:b/>
                <w:sz w:val="16"/>
                <w:szCs w:val="16"/>
              </w:rPr>
              <w:t>DESCRIPCIÓN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D65565" w14:textId="6FC25252" w:rsidR="00CF12FB" w:rsidRPr="002869C2" w:rsidRDefault="00E013F5" w:rsidP="00CF12FB">
            <w:pPr>
              <w:jc w:val="center"/>
              <w:rPr>
                <w:rFonts w:ascii="Noto Sans" w:hAnsi="Noto Sans" w:cs="Noto Sans"/>
                <w:b/>
                <w:sz w:val="16"/>
                <w:szCs w:val="16"/>
              </w:rPr>
            </w:pPr>
            <w:r w:rsidRPr="002869C2">
              <w:rPr>
                <w:rFonts w:ascii="Noto Sans" w:hAnsi="Noto Sans" w:cs="Noto Sans"/>
                <w:b/>
                <w:sz w:val="16"/>
                <w:szCs w:val="16"/>
              </w:rPr>
              <w:t>UNIDAD DE MEDIDA</w:t>
            </w:r>
          </w:p>
        </w:tc>
      </w:tr>
      <w:tr w:rsidR="00CF12FB" w:rsidRPr="002869C2" w14:paraId="4B6AFF1D" w14:textId="77777777" w:rsidTr="00CF12FB">
        <w:trPr>
          <w:trHeight w:val="369"/>
          <w:jc w:val="center"/>
        </w:trPr>
        <w:tc>
          <w:tcPr>
            <w:tcW w:w="1153" w:type="dxa"/>
            <w:tcBorders>
              <w:top w:val="single" w:sz="4" w:space="0" w:color="auto"/>
              <w:left w:val="single" w:sz="4" w:space="0" w:color="auto"/>
              <w:bottom w:val="single" w:sz="4" w:space="0" w:color="auto"/>
              <w:right w:val="single" w:sz="4" w:space="0" w:color="auto"/>
            </w:tcBorders>
            <w:vAlign w:val="center"/>
            <w:hideMark/>
          </w:tcPr>
          <w:p w14:paraId="1BA351B0" w14:textId="124EDFDE" w:rsidR="00CF12FB" w:rsidRPr="002869C2" w:rsidRDefault="003B0A1C" w:rsidP="00CF12FB">
            <w:pPr>
              <w:jc w:val="center"/>
              <w:rPr>
                <w:rFonts w:ascii="Noto Sans" w:hAnsi="Noto Sans" w:cs="Noto Sans"/>
                <w:b/>
                <w:sz w:val="16"/>
                <w:szCs w:val="16"/>
              </w:rPr>
            </w:pPr>
            <w:r w:rsidRPr="002869C2">
              <w:rPr>
                <w:rFonts w:ascii="Noto Sans" w:hAnsi="Noto Sans" w:cs="Noto Sans"/>
                <w:sz w:val="16"/>
                <w:szCs w:val="16"/>
              </w:rPr>
              <w:t>33900012</w:t>
            </w:r>
          </w:p>
        </w:tc>
        <w:tc>
          <w:tcPr>
            <w:tcW w:w="0" w:type="auto"/>
            <w:tcBorders>
              <w:top w:val="single" w:sz="4" w:space="0" w:color="auto"/>
              <w:left w:val="single" w:sz="4" w:space="0" w:color="auto"/>
              <w:bottom w:val="single" w:sz="4" w:space="0" w:color="auto"/>
              <w:right w:val="single" w:sz="4" w:space="0" w:color="auto"/>
            </w:tcBorders>
            <w:vAlign w:val="center"/>
            <w:hideMark/>
          </w:tcPr>
          <w:p w14:paraId="63819863" w14:textId="3731ADBE" w:rsidR="00CF12FB" w:rsidRPr="002869C2" w:rsidRDefault="003B0A1C" w:rsidP="00CF12FB">
            <w:pPr>
              <w:jc w:val="center"/>
              <w:rPr>
                <w:rFonts w:ascii="Noto Sans" w:hAnsi="Noto Sans" w:cs="Noto Sans"/>
                <w:color w:val="FF0000"/>
                <w:sz w:val="16"/>
                <w:szCs w:val="16"/>
              </w:rPr>
            </w:pPr>
            <w:r w:rsidRPr="002869C2">
              <w:rPr>
                <w:rFonts w:ascii="Noto Sans" w:hAnsi="Noto Sans" w:cs="Noto Sans"/>
                <w:sz w:val="16"/>
                <w:szCs w:val="16"/>
              </w:rPr>
              <w:t>SERVICIOS INTEGRALES</w:t>
            </w:r>
          </w:p>
        </w:tc>
        <w:tc>
          <w:tcPr>
            <w:tcW w:w="0" w:type="auto"/>
            <w:tcBorders>
              <w:top w:val="single" w:sz="4" w:space="0" w:color="auto"/>
              <w:left w:val="single" w:sz="4" w:space="0" w:color="auto"/>
              <w:bottom w:val="single" w:sz="4" w:space="0" w:color="auto"/>
              <w:right w:val="single" w:sz="4" w:space="0" w:color="auto"/>
            </w:tcBorders>
            <w:vAlign w:val="center"/>
            <w:hideMark/>
          </w:tcPr>
          <w:p w14:paraId="7DC00ACB" w14:textId="30D9D563" w:rsidR="00CF12FB" w:rsidRPr="002869C2" w:rsidRDefault="00E013F5" w:rsidP="00CF12FB">
            <w:pPr>
              <w:jc w:val="center"/>
              <w:rPr>
                <w:rFonts w:ascii="Noto Sans" w:hAnsi="Noto Sans" w:cs="Noto Sans"/>
                <w:b/>
                <w:sz w:val="16"/>
                <w:szCs w:val="16"/>
              </w:rPr>
            </w:pPr>
            <w:r w:rsidRPr="002869C2">
              <w:rPr>
                <w:rFonts w:ascii="Noto Sans" w:hAnsi="Noto Sans" w:cs="Noto Sans"/>
                <w:sz w:val="16"/>
                <w:szCs w:val="16"/>
              </w:rPr>
              <w:t>DÍA/PACIENTE</w:t>
            </w:r>
          </w:p>
        </w:tc>
      </w:tr>
    </w:tbl>
    <w:p w14:paraId="2071AC51" w14:textId="77777777" w:rsidR="00CF12FB" w:rsidRPr="002869C2" w:rsidRDefault="00CF12FB" w:rsidP="00CF12FB">
      <w:pPr>
        <w:tabs>
          <w:tab w:val="left" w:pos="284"/>
          <w:tab w:val="left" w:pos="426"/>
        </w:tabs>
        <w:jc w:val="both"/>
        <w:rPr>
          <w:rFonts w:ascii="Noto Sans" w:hAnsi="Noto Sans" w:cs="Noto Sans"/>
          <w:b/>
          <w:sz w:val="16"/>
          <w:szCs w:val="16"/>
          <w:lang w:eastAsia="es-ES"/>
        </w:rPr>
      </w:pPr>
    </w:p>
    <w:p w14:paraId="43EC72F9" w14:textId="3627634C" w:rsidR="00CF12FB" w:rsidRPr="002869C2" w:rsidRDefault="0064073B" w:rsidP="00CF12FB">
      <w:pPr>
        <w:jc w:val="both"/>
        <w:rPr>
          <w:rFonts w:ascii="Noto Sans" w:hAnsi="Noto Sans" w:cs="Noto Sans"/>
          <w:b/>
          <w:bCs/>
          <w:color w:val="FF0000"/>
          <w:sz w:val="16"/>
          <w:szCs w:val="16"/>
          <w:lang w:eastAsia="es-MX"/>
        </w:rPr>
      </w:pPr>
      <w:r w:rsidRPr="002869C2">
        <w:rPr>
          <w:rFonts w:ascii="Noto Sans" w:hAnsi="Noto Sans" w:cs="Noto Sans"/>
          <w:b/>
          <w:sz w:val="16"/>
          <w:szCs w:val="16"/>
          <w:lang w:eastAsia="es-ES"/>
        </w:rPr>
        <w:t>NORMAS OFICIALES MEXICANAS, ESTÁNDAR (ANTES MEXICANA), INTERNACIONAL, DE REFERENCIA O ESPECIFICACIÓN TÉCNICA, QUE RESULTEN APLICABLES A LOS SERVICIOS REQUERIDOS, CONFORME A LA LEY DE INFRAESTRUCTURA DE LA CALIDAD Y, CON BASE EN LO SEÑALADO EN EL NUMERAL 4.28.4 DE LAS POBALINES Y EN SU CASO, EL REGISTRO SANITARIO CORRESPONDIENTE.</w:t>
      </w:r>
    </w:p>
    <w:p w14:paraId="6103823D" w14:textId="77777777" w:rsidR="00CF12FB" w:rsidRPr="002869C2" w:rsidRDefault="00CF12FB" w:rsidP="00CF12FB">
      <w:pPr>
        <w:jc w:val="both"/>
        <w:rPr>
          <w:rFonts w:ascii="Noto Sans" w:eastAsia="Calibri" w:hAnsi="Noto Sans" w:cs="Noto Sans"/>
          <w:sz w:val="16"/>
          <w:szCs w:val="16"/>
          <w:lang w:eastAsia="es-ES"/>
        </w:rPr>
      </w:pPr>
    </w:p>
    <w:p w14:paraId="5EA83872" w14:textId="0A23FBE9" w:rsidR="00CF12FB" w:rsidRPr="002869C2" w:rsidRDefault="00CF12FB" w:rsidP="00CF12FB">
      <w:pPr>
        <w:jc w:val="both"/>
        <w:rPr>
          <w:rFonts w:ascii="Noto Sans" w:eastAsia="Calibri" w:hAnsi="Noto Sans" w:cs="Noto Sans"/>
          <w:sz w:val="16"/>
          <w:szCs w:val="16"/>
          <w:lang w:eastAsia="es-ES"/>
        </w:rPr>
      </w:pPr>
      <w:r w:rsidRPr="002869C2">
        <w:rPr>
          <w:rFonts w:ascii="Noto Sans" w:eastAsia="Calibri" w:hAnsi="Noto Sans" w:cs="Noto Sans"/>
          <w:sz w:val="16"/>
          <w:szCs w:val="16"/>
          <w:lang w:eastAsia="es-ES"/>
        </w:rPr>
        <w:t xml:space="preserve">Para acreditar el cumplimiento de cada una de las Normas, </w:t>
      </w:r>
      <w:r w:rsidR="0064073B" w:rsidRPr="002869C2">
        <w:rPr>
          <w:rFonts w:ascii="Noto Sans" w:eastAsia="Calibri" w:hAnsi="Noto Sans" w:cs="Noto Sans"/>
          <w:b/>
          <w:sz w:val="16"/>
          <w:szCs w:val="16"/>
          <w:lang w:eastAsia="es-ES"/>
        </w:rPr>
        <w:t>“EL PROVEEDOR”</w:t>
      </w:r>
      <w:r w:rsidR="0064073B" w:rsidRPr="002869C2">
        <w:rPr>
          <w:rFonts w:ascii="Noto Sans" w:eastAsia="Calibri" w:hAnsi="Noto Sans" w:cs="Noto Sans"/>
          <w:sz w:val="16"/>
          <w:szCs w:val="16"/>
          <w:lang w:eastAsia="es-ES"/>
        </w:rPr>
        <w:t xml:space="preserve"> </w:t>
      </w:r>
      <w:r w:rsidRPr="002869C2">
        <w:rPr>
          <w:rFonts w:ascii="Noto Sans" w:eastAsia="Calibri" w:hAnsi="Noto Sans" w:cs="Noto Sans"/>
          <w:sz w:val="16"/>
          <w:szCs w:val="16"/>
          <w:lang w:eastAsia="es-ES"/>
        </w:rPr>
        <w:t>deberá presentar escrito libre en papel membretado, firmado por el Representante legal, donde manifieste que su representada cumplirá con toda la normatividad vigente, así como aquellas normas que sean modificadas o expedidas durante la prestación del servicio.  Para aquellos casos en donde los pacientes requieran oxígeno medicinal suplementario. De conformidad con lo establecido en el artículo 140 de la Ley de Infraestructura de la Calidad, que a la letra dice:</w:t>
      </w:r>
    </w:p>
    <w:p w14:paraId="768A68E5" w14:textId="77777777" w:rsidR="00CF12FB" w:rsidRPr="002869C2" w:rsidRDefault="00CF12FB" w:rsidP="00CF12FB">
      <w:pPr>
        <w:jc w:val="both"/>
        <w:rPr>
          <w:rFonts w:ascii="Noto Sans" w:eastAsia="Calibri" w:hAnsi="Noto Sans" w:cs="Noto Sans"/>
          <w:sz w:val="16"/>
          <w:szCs w:val="16"/>
          <w:lang w:eastAsia="es-ES"/>
        </w:rPr>
      </w:pPr>
    </w:p>
    <w:p w14:paraId="36E70038" w14:textId="77777777" w:rsidR="00CF12FB" w:rsidRPr="002869C2" w:rsidRDefault="00CF12FB" w:rsidP="0064073B">
      <w:pPr>
        <w:pStyle w:val="Sinespaciado"/>
        <w:rPr>
          <w:rFonts w:ascii="Noto Sans" w:hAnsi="Noto Sans" w:cs="Noto Sans"/>
          <w:sz w:val="16"/>
          <w:szCs w:val="16"/>
          <w:lang w:eastAsia="es-ES"/>
        </w:rPr>
      </w:pPr>
      <w:r w:rsidRPr="002869C2">
        <w:rPr>
          <w:rFonts w:ascii="Noto Sans" w:hAnsi="Noto Sans" w:cs="Noto Sans"/>
          <w:sz w:val="16"/>
          <w:szCs w:val="16"/>
          <w:lang w:eastAsia="es-ES"/>
        </w:rPr>
        <w:t>“Los sujetos obligados bajo las Normas Oficiales Mexicanas y los Estándares que sean obligatorios en términos de esta Ley, en todo momento, deberán cumplir con lo ahí previsto y serán los únicos responsables por su incumplimiento…”</w:t>
      </w:r>
    </w:p>
    <w:p w14:paraId="570034E4" w14:textId="77777777" w:rsidR="00CF12FB" w:rsidRPr="002869C2" w:rsidRDefault="00CF12FB" w:rsidP="00CF12FB">
      <w:pPr>
        <w:ind w:right="48"/>
        <w:contextualSpacing/>
        <w:jc w:val="both"/>
        <w:rPr>
          <w:rFonts w:ascii="Noto Sans" w:eastAsia="Calibri" w:hAnsi="Noto Sans" w:cs="Noto Sans"/>
          <w:i/>
          <w:sz w:val="16"/>
          <w:szCs w:val="16"/>
          <w:lang w:eastAsia="es-ES"/>
        </w:rPr>
      </w:pPr>
    </w:p>
    <w:p w14:paraId="3DF9F2C8" w14:textId="77777777" w:rsidR="00CF12FB" w:rsidRPr="002869C2" w:rsidRDefault="00CF12FB" w:rsidP="00CF12FB">
      <w:pPr>
        <w:ind w:right="48"/>
        <w:contextualSpacing/>
        <w:jc w:val="both"/>
        <w:rPr>
          <w:rFonts w:ascii="Noto Sans" w:eastAsia="Calibri" w:hAnsi="Noto Sans" w:cs="Noto Sans"/>
          <w:sz w:val="16"/>
          <w:szCs w:val="16"/>
          <w:lang w:eastAsia="es-ES"/>
        </w:rPr>
      </w:pPr>
      <w:r w:rsidRPr="002869C2">
        <w:rPr>
          <w:rFonts w:ascii="Noto Sans" w:eastAsia="Calibri" w:hAnsi="Noto Sans" w:cs="Noto Sans"/>
          <w:sz w:val="16"/>
          <w:szCs w:val="16"/>
          <w:lang w:eastAsia="es-ES"/>
        </w:rPr>
        <w:t>Entre las cuales se encuentran de manera enunciativa más no limitativa las siguientes normas:</w:t>
      </w:r>
    </w:p>
    <w:p w14:paraId="38E3C856" w14:textId="77777777" w:rsidR="00CF12FB" w:rsidRPr="002869C2" w:rsidRDefault="00CF12FB" w:rsidP="00CF12FB">
      <w:pPr>
        <w:ind w:right="48"/>
        <w:contextualSpacing/>
        <w:jc w:val="both"/>
        <w:rPr>
          <w:rFonts w:ascii="Noto Sans" w:eastAsia="Calibri" w:hAnsi="Noto Sans" w:cs="Noto Sans"/>
          <w:sz w:val="16"/>
          <w:szCs w:val="16"/>
          <w:lang w:eastAsia="es-ES"/>
        </w:rPr>
      </w:pPr>
    </w:p>
    <w:tbl>
      <w:tblPr>
        <w:tblW w:w="4949"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8076"/>
      </w:tblGrid>
      <w:tr w:rsidR="00CF12FB" w:rsidRPr="002869C2" w14:paraId="37A9A21E" w14:textId="77777777" w:rsidTr="0064073B">
        <w:trPr>
          <w:trHeight w:val="291"/>
          <w:tblHeader/>
          <w:jc w:val="center"/>
        </w:trPr>
        <w:tc>
          <w:tcPr>
            <w:tcW w:w="11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895161" w14:textId="55DDE8AA" w:rsidR="00CF12FB" w:rsidRPr="002869C2" w:rsidRDefault="00540776" w:rsidP="00540776">
            <w:pPr>
              <w:jc w:val="center"/>
              <w:rPr>
                <w:rFonts w:ascii="Noto Sans" w:hAnsi="Noto Sans" w:cs="Noto Sans"/>
                <w:b/>
                <w:bCs/>
                <w:sz w:val="16"/>
                <w:szCs w:val="16"/>
              </w:rPr>
            </w:pPr>
            <w:bookmarkStart w:id="14" w:name="_Hlk178330995"/>
            <w:r w:rsidRPr="002869C2">
              <w:rPr>
                <w:rFonts w:ascii="Noto Sans" w:hAnsi="Noto Sans" w:cs="Noto Sans"/>
                <w:b/>
                <w:bCs/>
                <w:sz w:val="16"/>
                <w:szCs w:val="16"/>
              </w:rPr>
              <w:t>NORMAS OFICIALES</w:t>
            </w:r>
          </w:p>
        </w:tc>
        <w:tc>
          <w:tcPr>
            <w:tcW w:w="383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003AA50" w14:textId="024F1274" w:rsidR="00CF12FB" w:rsidRPr="002869C2" w:rsidRDefault="00540776" w:rsidP="00540776">
            <w:pPr>
              <w:jc w:val="center"/>
              <w:rPr>
                <w:rFonts w:ascii="Noto Sans" w:hAnsi="Noto Sans" w:cs="Noto Sans"/>
                <w:b/>
                <w:bCs/>
                <w:sz w:val="16"/>
                <w:szCs w:val="16"/>
              </w:rPr>
            </w:pPr>
            <w:r w:rsidRPr="002869C2">
              <w:rPr>
                <w:rFonts w:ascii="Noto Sans" w:hAnsi="Noto Sans" w:cs="Noto Sans"/>
                <w:b/>
                <w:bCs/>
                <w:sz w:val="16"/>
                <w:szCs w:val="16"/>
              </w:rPr>
              <w:t>DESCRIPCIÓN</w:t>
            </w:r>
          </w:p>
        </w:tc>
      </w:tr>
      <w:tr w:rsidR="00CF12FB" w:rsidRPr="002869C2" w14:paraId="5C01390E"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01BD37B0" w14:textId="09F12930" w:rsidR="00CF12FB" w:rsidRPr="002869C2" w:rsidRDefault="00540776" w:rsidP="00540776">
            <w:pPr>
              <w:jc w:val="center"/>
              <w:rPr>
                <w:rFonts w:ascii="Noto Sans" w:hAnsi="Noto Sans" w:cs="Noto Sans"/>
                <w:b/>
                <w:bCs/>
                <w:sz w:val="16"/>
                <w:szCs w:val="16"/>
              </w:rPr>
            </w:pPr>
            <w:r w:rsidRPr="002869C2">
              <w:rPr>
                <w:rFonts w:ascii="Noto Sans" w:hAnsi="Noto Sans" w:cs="Noto Sans"/>
                <w:bCs/>
                <w:sz w:val="16"/>
                <w:szCs w:val="16"/>
              </w:rPr>
              <w:t>NOM-003-SCT/2008</w:t>
            </w:r>
          </w:p>
        </w:tc>
        <w:tc>
          <w:tcPr>
            <w:tcW w:w="3831" w:type="pct"/>
            <w:tcBorders>
              <w:top w:val="single" w:sz="4" w:space="0" w:color="auto"/>
              <w:left w:val="single" w:sz="4" w:space="0" w:color="auto"/>
              <w:bottom w:val="single" w:sz="4" w:space="0" w:color="auto"/>
              <w:right w:val="single" w:sz="4" w:space="0" w:color="auto"/>
            </w:tcBorders>
            <w:vAlign w:val="center"/>
            <w:hideMark/>
          </w:tcPr>
          <w:p w14:paraId="530E05CC" w14:textId="185E90AD"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CARACTERÍSTICAS DE LAS ETIQUETAS DE ENVASES Y EMBALAJES, DESTINADAS AL TRANSPORTE DE SUBSTANCIAS, MATERIALES Y RESIDUOS PELIGROSOS.</w:t>
            </w:r>
          </w:p>
        </w:tc>
      </w:tr>
      <w:tr w:rsidR="00CF12FB" w:rsidRPr="002869C2" w14:paraId="4D0AF63C"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35F6A5AE" w14:textId="1847DC9E" w:rsidR="00CF12FB" w:rsidRPr="002869C2" w:rsidRDefault="00540776" w:rsidP="00540776">
            <w:pPr>
              <w:jc w:val="center"/>
              <w:rPr>
                <w:rFonts w:ascii="Noto Sans" w:hAnsi="Noto Sans" w:cs="Noto Sans"/>
                <w:bCs/>
                <w:sz w:val="16"/>
                <w:szCs w:val="16"/>
              </w:rPr>
            </w:pPr>
            <w:r w:rsidRPr="002869C2">
              <w:rPr>
                <w:rFonts w:ascii="Noto Sans" w:hAnsi="Noto Sans" w:cs="Noto Sans"/>
                <w:bCs/>
                <w:sz w:val="16"/>
                <w:szCs w:val="16"/>
              </w:rPr>
              <w:t>NOM-004-SCT/2008</w:t>
            </w:r>
          </w:p>
        </w:tc>
        <w:tc>
          <w:tcPr>
            <w:tcW w:w="3831" w:type="pct"/>
            <w:tcBorders>
              <w:top w:val="single" w:sz="4" w:space="0" w:color="auto"/>
              <w:left w:val="single" w:sz="4" w:space="0" w:color="auto"/>
              <w:bottom w:val="single" w:sz="4" w:space="0" w:color="auto"/>
              <w:right w:val="single" w:sz="4" w:space="0" w:color="auto"/>
            </w:tcBorders>
            <w:vAlign w:val="center"/>
            <w:hideMark/>
          </w:tcPr>
          <w:p w14:paraId="523EC4A6" w14:textId="21A4E638" w:rsidR="00CF12FB" w:rsidRPr="002869C2" w:rsidRDefault="00540776" w:rsidP="00DC7597">
            <w:pPr>
              <w:jc w:val="both"/>
              <w:rPr>
                <w:rFonts w:ascii="Noto Sans" w:hAnsi="Noto Sans" w:cs="Noto Sans"/>
                <w:sz w:val="16"/>
                <w:szCs w:val="16"/>
              </w:rPr>
            </w:pPr>
            <w:r w:rsidRPr="002869C2">
              <w:rPr>
                <w:rFonts w:ascii="Noto Sans" w:hAnsi="Noto Sans" w:cs="Noto Sans"/>
                <w:sz w:val="16"/>
                <w:szCs w:val="16"/>
              </w:rPr>
              <w:t>SISTEMAS DE IDENTIFICACIÓN DE UNIDADES DESTINADAS AL TRANSPORTE DE SUBSTANCIAS, MATERIALES Y RESIDUOS PELIGROSOS.</w:t>
            </w:r>
          </w:p>
        </w:tc>
      </w:tr>
      <w:tr w:rsidR="00CF12FB" w:rsidRPr="002869C2" w14:paraId="4A21A039"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38954526" w14:textId="579CE2E8" w:rsidR="00CF12FB" w:rsidRPr="002869C2" w:rsidRDefault="00540776" w:rsidP="00540776">
            <w:pPr>
              <w:jc w:val="center"/>
              <w:rPr>
                <w:rFonts w:ascii="Noto Sans" w:hAnsi="Noto Sans" w:cs="Noto Sans"/>
                <w:b/>
                <w:bCs/>
                <w:color w:val="000000"/>
                <w:sz w:val="16"/>
                <w:szCs w:val="16"/>
              </w:rPr>
            </w:pPr>
            <w:r w:rsidRPr="002869C2">
              <w:rPr>
                <w:rFonts w:ascii="Noto Sans" w:hAnsi="Noto Sans" w:cs="Noto Sans"/>
                <w:bCs/>
                <w:color w:val="000000"/>
                <w:sz w:val="16"/>
                <w:szCs w:val="16"/>
              </w:rPr>
              <w:t>NOM-005-SCT/2008</w:t>
            </w:r>
          </w:p>
        </w:tc>
        <w:tc>
          <w:tcPr>
            <w:tcW w:w="3831" w:type="pct"/>
            <w:tcBorders>
              <w:top w:val="single" w:sz="4" w:space="0" w:color="auto"/>
              <w:left w:val="single" w:sz="4" w:space="0" w:color="auto"/>
              <w:bottom w:val="single" w:sz="4" w:space="0" w:color="auto"/>
              <w:right w:val="single" w:sz="4" w:space="0" w:color="auto"/>
            </w:tcBorders>
            <w:vAlign w:val="center"/>
            <w:hideMark/>
          </w:tcPr>
          <w:p w14:paraId="518A851E" w14:textId="4C644D04" w:rsidR="00CF12FB" w:rsidRPr="002869C2" w:rsidRDefault="00540776" w:rsidP="00DC7597">
            <w:pPr>
              <w:jc w:val="both"/>
              <w:rPr>
                <w:rFonts w:ascii="Noto Sans" w:hAnsi="Noto Sans" w:cs="Noto Sans"/>
                <w:color w:val="000000"/>
                <w:sz w:val="16"/>
                <w:szCs w:val="16"/>
              </w:rPr>
            </w:pPr>
            <w:r w:rsidRPr="002869C2">
              <w:rPr>
                <w:rFonts w:ascii="Noto Sans" w:hAnsi="Noto Sans" w:cs="Noto Sans"/>
                <w:color w:val="000000"/>
                <w:sz w:val="16"/>
                <w:szCs w:val="16"/>
              </w:rPr>
              <w:t xml:space="preserve">INFORMACIÓN DE EMERGENCIA PARA EL TRANSPORTE DE SUBSTANCIAS, MATERIALES Y RESIDUOS </w:t>
            </w:r>
            <w:r w:rsidRPr="002869C2">
              <w:rPr>
                <w:rFonts w:ascii="Noto Sans" w:hAnsi="Noto Sans" w:cs="Noto Sans"/>
                <w:color w:val="000000"/>
                <w:sz w:val="16"/>
                <w:szCs w:val="16"/>
              </w:rPr>
              <w:lastRenderedPageBreak/>
              <w:t>PELIGROSOS.</w:t>
            </w:r>
          </w:p>
        </w:tc>
      </w:tr>
      <w:tr w:rsidR="00CF12FB" w:rsidRPr="002869C2" w14:paraId="355C6A8B"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070C79C3" w14:textId="6A2D3954" w:rsidR="00CF12FB" w:rsidRPr="002869C2" w:rsidRDefault="00540776" w:rsidP="00540776">
            <w:pPr>
              <w:jc w:val="center"/>
              <w:rPr>
                <w:rFonts w:ascii="Noto Sans" w:hAnsi="Noto Sans" w:cs="Noto Sans"/>
                <w:bCs/>
                <w:color w:val="000000"/>
                <w:sz w:val="16"/>
                <w:szCs w:val="16"/>
              </w:rPr>
            </w:pPr>
            <w:r w:rsidRPr="002869C2">
              <w:rPr>
                <w:rFonts w:ascii="Noto Sans" w:hAnsi="Noto Sans" w:cs="Noto Sans"/>
                <w:sz w:val="16"/>
                <w:szCs w:val="16"/>
              </w:rPr>
              <w:lastRenderedPageBreak/>
              <w:t>NOM-137-SSA1-2008</w:t>
            </w:r>
          </w:p>
        </w:tc>
        <w:tc>
          <w:tcPr>
            <w:tcW w:w="3831" w:type="pct"/>
            <w:tcBorders>
              <w:top w:val="single" w:sz="4" w:space="0" w:color="auto"/>
              <w:left w:val="single" w:sz="4" w:space="0" w:color="auto"/>
              <w:bottom w:val="single" w:sz="4" w:space="0" w:color="auto"/>
              <w:right w:val="single" w:sz="4" w:space="0" w:color="auto"/>
            </w:tcBorders>
            <w:vAlign w:val="center"/>
            <w:hideMark/>
          </w:tcPr>
          <w:p w14:paraId="04A7D328" w14:textId="03BC8CA5"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ETIQUETADO DE DISPOSITIVOS MÉDICOS.</w:t>
            </w:r>
          </w:p>
        </w:tc>
      </w:tr>
      <w:tr w:rsidR="00CF12FB" w:rsidRPr="002869C2" w14:paraId="7EEBD815"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35701523" w14:textId="1D23D5B7" w:rsidR="00CF12FB" w:rsidRPr="002869C2" w:rsidRDefault="00540776" w:rsidP="00540776">
            <w:pPr>
              <w:jc w:val="center"/>
              <w:rPr>
                <w:rFonts w:ascii="Noto Sans" w:hAnsi="Noto Sans" w:cs="Noto Sans"/>
                <w:bCs/>
                <w:color w:val="000000"/>
                <w:sz w:val="16"/>
                <w:szCs w:val="16"/>
              </w:rPr>
            </w:pPr>
            <w:r w:rsidRPr="002869C2">
              <w:rPr>
                <w:rFonts w:ascii="Noto Sans" w:hAnsi="Noto Sans" w:cs="Noto Sans"/>
                <w:sz w:val="16"/>
                <w:szCs w:val="16"/>
              </w:rPr>
              <w:t>NOM-241-SSA1-2021</w:t>
            </w:r>
          </w:p>
        </w:tc>
        <w:tc>
          <w:tcPr>
            <w:tcW w:w="3831" w:type="pct"/>
            <w:tcBorders>
              <w:top w:val="single" w:sz="4" w:space="0" w:color="auto"/>
              <w:left w:val="single" w:sz="4" w:space="0" w:color="auto"/>
              <w:bottom w:val="single" w:sz="4" w:space="0" w:color="auto"/>
              <w:right w:val="single" w:sz="4" w:space="0" w:color="auto"/>
            </w:tcBorders>
            <w:vAlign w:val="center"/>
            <w:hideMark/>
          </w:tcPr>
          <w:p w14:paraId="27E7B3DC" w14:textId="3284D1D8"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BUENAS PRÁCTICAS DE FABRICACIÓN DE DISPOSITIVOS MÉDICOS</w:t>
            </w:r>
          </w:p>
        </w:tc>
      </w:tr>
      <w:tr w:rsidR="00CF12FB" w:rsidRPr="002869C2" w14:paraId="17959278"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tcPr>
          <w:p w14:paraId="38CDA3AD" w14:textId="5535155C" w:rsidR="00CF12FB" w:rsidRPr="002869C2" w:rsidRDefault="00540776" w:rsidP="00540776">
            <w:pPr>
              <w:jc w:val="center"/>
              <w:rPr>
                <w:rFonts w:ascii="Noto Sans" w:hAnsi="Noto Sans" w:cs="Noto Sans"/>
                <w:bCs/>
                <w:sz w:val="16"/>
                <w:szCs w:val="16"/>
              </w:rPr>
            </w:pPr>
            <w:r w:rsidRPr="002869C2">
              <w:rPr>
                <w:rFonts w:ascii="Noto Sans" w:hAnsi="Noto Sans" w:cs="Noto Sans"/>
                <w:bCs/>
                <w:sz w:val="16"/>
                <w:szCs w:val="16"/>
              </w:rPr>
              <w:t>NOM-005-STPS-1998</w:t>
            </w:r>
          </w:p>
          <w:p w14:paraId="440CFC0A" w14:textId="77777777" w:rsidR="00CF12FB" w:rsidRPr="002869C2" w:rsidRDefault="00CF12FB" w:rsidP="00540776">
            <w:pPr>
              <w:jc w:val="center"/>
              <w:rPr>
                <w:rFonts w:ascii="Noto Sans" w:hAnsi="Noto Sans" w:cs="Noto Sans"/>
                <w:b/>
                <w:bCs/>
                <w:sz w:val="16"/>
                <w:szCs w:val="16"/>
              </w:rPr>
            </w:pPr>
          </w:p>
        </w:tc>
        <w:tc>
          <w:tcPr>
            <w:tcW w:w="3831" w:type="pct"/>
            <w:tcBorders>
              <w:top w:val="single" w:sz="4" w:space="0" w:color="auto"/>
              <w:left w:val="single" w:sz="4" w:space="0" w:color="auto"/>
              <w:bottom w:val="single" w:sz="4" w:space="0" w:color="auto"/>
              <w:right w:val="single" w:sz="4" w:space="0" w:color="auto"/>
            </w:tcBorders>
            <w:vAlign w:val="center"/>
            <w:hideMark/>
          </w:tcPr>
          <w:p w14:paraId="412DDD74" w14:textId="0EB3EA0E"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RELATIVA A LAS CONDICIONES DE SEGURIDAD E HIGIENE EN LOS CENTROS DE TRABAJO PARA EL MANEJO, TRANSPORTE Y ALMACENAMIENTO DE SUSTANCIAS QUÍMICAS PELIGROSAS.</w:t>
            </w:r>
          </w:p>
        </w:tc>
      </w:tr>
      <w:tr w:rsidR="00CF12FB" w:rsidRPr="002869C2" w14:paraId="4C865100"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6020CB93" w14:textId="18112D81" w:rsidR="00CF12FB" w:rsidRPr="002869C2" w:rsidRDefault="00540776" w:rsidP="00540776">
            <w:pPr>
              <w:jc w:val="center"/>
              <w:rPr>
                <w:rFonts w:ascii="Noto Sans" w:hAnsi="Noto Sans" w:cs="Noto Sans"/>
                <w:b/>
                <w:bCs/>
                <w:sz w:val="16"/>
                <w:szCs w:val="16"/>
              </w:rPr>
            </w:pPr>
            <w:r w:rsidRPr="002869C2">
              <w:rPr>
                <w:rFonts w:ascii="Noto Sans" w:hAnsi="Noto Sans" w:cs="Noto Sans"/>
                <w:bCs/>
                <w:sz w:val="16"/>
                <w:szCs w:val="16"/>
              </w:rPr>
              <w:t>NOM-007-SCT2/2022</w:t>
            </w:r>
          </w:p>
        </w:tc>
        <w:tc>
          <w:tcPr>
            <w:tcW w:w="3831" w:type="pct"/>
            <w:tcBorders>
              <w:top w:val="single" w:sz="4" w:space="0" w:color="auto"/>
              <w:left w:val="single" w:sz="4" w:space="0" w:color="auto"/>
              <w:bottom w:val="single" w:sz="4" w:space="0" w:color="auto"/>
              <w:right w:val="single" w:sz="4" w:space="0" w:color="auto"/>
            </w:tcBorders>
            <w:vAlign w:val="center"/>
            <w:hideMark/>
          </w:tcPr>
          <w:p w14:paraId="652EB944" w14:textId="3E9835D7" w:rsidR="00CF12FB" w:rsidRPr="002869C2" w:rsidRDefault="00540776" w:rsidP="00DC7597">
            <w:pPr>
              <w:jc w:val="both"/>
              <w:rPr>
                <w:rFonts w:ascii="Noto Sans" w:hAnsi="Noto Sans" w:cs="Noto Sans"/>
                <w:sz w:val="16"/>
                <w:szCs w:val="16"/>
              </w:rPr>
            </w:pPr>
            <w:r w:rsidRPr="002869C2">
              <w:rPr>
                <w:rFonts w:ascii="Noto Sans" w:hAnsi="Noto Sans" w:cs="Noto Sans"/>
                <w:sz w:val="16"/>
                <w:szCs w:val="16"/>
              </w:rPr>
              <w:t>DISPOSICIONES RELATIVAS A LA CONSTRUCCIÓN, MARCADO UN Y ENSAYO DE EMBALAJES/ENVASES, RECIPIENTES INTERMEDIOS PARA GRÁNELES (RIG) Y GRANDES EMBALAJES/ENVASES DESTINADOS AL TRANSPORTE DE MERCANCÍAS PELIGROSAS.</w:t>
            </w:r>
          </w:p>
        </w:tc>
      </w:tr>
      <w:tr w:rsidR="00CF12FB" w:rsidRPr="002869C2" w14:paraId="1A771090"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57DE4B09" w14:textId="38B9369B" w:rsidR="00CF12FB" w:rsidRPr="002869C2" w:rsidRDefault="00540776" w:rsidP="00540776">
            <w:pPr>
              <w:jc w:val="center"/>
              <w:rPr>
                <w:rFonts w:ascii="Noto Sans" w:hAnsi="Noto Sans" w:cs="Noto Sans"/>
                <w:b/>
                <w:bCs/>
                <w:color w:val="000000"/>
                <w:sz w:val="16"/>
                <w:szCs w:val="16"/>
              </w:rPr>
            </w:pPr>
            <w:r w:rsidRPr="002869C2">
              <w:rPr>
                <w:rFonts w:ascii="Noto Sans" w:hAnsi="Noto Sans" w:cs="Noto Sans"/>
                <w:bCs/>
                <w:sz w:val="16"/>
                <w:szCs w:val="16"/>
              </w:rPr>
              <w:t>NOM-059-SSA1-2015</w:t>
            </w:r>
          </w:p>
        </w:tc>
        <w:tc>
          <w:tcPr>
            <w:tcW w:w="3831" w:type="pct"/>
            <w:tcBorders>
              <w:top w:val="single" w:sz="4" w:space="0" w:color="auto"/>
              <w:left w:val="single" w:sz="4" w:space="0" w:color="auto"/>
              <w:bottom w:val="single" w:sz="4" w:space="0" w:color="auto"/>
              <w:right w:val="single" w:sz="4" w:space="0" w:color="auto"/>
            </w:tcBorders>
            <w:vAlign w:val="center"/>
            <w:hideMark/>
          </w:tcPr>
          <w:p w14:paraId="05F1708A" w14:textId="6310263C" w:rsidR="00CF12FB" w:rsidRPr="002869C2" w:rsidRDefault="00540776" w:rsidP="00DC7597">
            <w:pPr>
              <w:jc w:val="both"/>
              <w:rPr>
                <w:rFonts w:ascii="Noto Sans" w:hAnsi="Noto Sans" w:cs="Noto Sans"/>
                <w:sz w:val="16"/>
                <w:szCs w:val="16"/>
              </w:rPr>
            </w:pPr>
            <w:r w:rsidRPr="002869C2">
              <w:rPr>
                <w:rFonts w:ascii="Noto Sans" w:hAnsi="Noto Sans" w:cs="Noto Sans"/>
                <w:sz w:val="16"/>
                <w:szCs w:val="16"/>
              </w:rPr>
              <w:t>BUENAS PRÁCTICAS DE FABRICACIÓN DE MEDICAMENTOS.</w:t>
            </w:r>
          </w:p>
        </w:tc>
      </w:tr>
      <w:tr w:rsidR="00CF12FB" w:rsidRPr="002869C2" w14:paraId="05AA10D0"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64C32127" w14:textId="3D91F1B3" w:rsidR="00CF12FB" w:rsidRPr="002869C2" w:rsidRDefault="00540776" w:rsidP="00540776">
            <w:pPr>
              <w:jc w:val="center"/>
              <w:rPr>
                <w:rFonts w:ascii="Noto Sans" w:hAnsi="Noto Sans" w:cs="Noto Sans"/>
                <w:b/>
                <w:bCs/>
                <w:sz w:val="16"/>
                <w:szCs w:val="16"/>
              </w:rPr>
            </w:pPr>
            <w:r w:rsidRPr="002869C2">
              <w:rPr>
                <w:rFonts w:ascii="Noto Sans" w:hAnsi="Noto Sans" w:cs="Noto Sans"/>
                <w:bCs/>
                <w:sz w:val="16"/>
                <w:szCs w:val="16"/>
              </w:rPr>
              <w:t>NOM-072-SSA1-2012</w:t>
            </w:r>
          </w:p>
        </w:tc>
        <w:tc>
          <w:tcPr>
            <w:tcW w:w="3831" w:type="pct"/>
            <w:tcBorders>
              <w:top w:val="single" w:sz="4" w:space="0" w:color="auto"/>
              <w:left w:val="single" w:sz="4" w:space="0" w:color="auto"/>
              <w:bottom w:val="single" w:sz="4" w:space="0" w:color="auto"/>
              <w:right w:val="single" w:sz="4" w:space="0" w:color="auto"/>
            </w:tcBorders>
            <w:vAlign w:val="center"/>
            <w:hideMark/>
          </w:tcPr>
          <w:p w14:paraId="2CDBC1E4" w14:textId="3EB76CF2"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ETIQUETADO DE MEDICAMENTOS Y DE REMEDIOS HERBOLARIOS.</w:t>
            </w:r>
          </w:p>
        </w:tc>
      </w:tr>
      <w:tr w:rsidR="00CF12FB" w:rsidRPr="002869C2" w14:paraId="3AABFE51"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6853ABE4" w14:textId="02965839" w:rsidR="00CF12FB" w:rsidRPr="002869C2" w:rsidRDefault="00540776" w:rsidP="00540776">
            <w:pPr>
              <w:jc w:val="center"/>
              <w:rPr>
                <w:rFonts w:ascii="Noto Sans" w:hAnsi="Noto Sans" w:cs="Noto Sans"/>
                <w:bCs/>
                <w:sz w:val="16"/>
                <w:szCs w:val="16"/>
              </w:rPr>
            </w:pPr>
            <w:r w:rsidRPr="002869C2">
              <w:rPr>
                <w:rFonts w:ascii="Noto Sans" w:hAnsi="Noto Sans" w:cs="Noto Sans"/>
                <w:bCs/>
                <w:sz w:val="16"/>
                <w:szCs w:val="16"/>
              </w:rPr>
              <w:t>NOM-004-SSA3-2012</w:t>
            </w:r>
          </w:p>
        </w:tc>
        <w:tc>
          <w:tcPr>
            <w:tcW w:w="3831" w:type="pct"/>
            <w:tcBorders>
              <w:top w:val="single" w:sz="4" w:space="0" w:color="auto"/>
              <w:left w:val="single" w:sz="4" w:space="0" w:color="auto"/>
              <w:bottom w:val="single" w:sz="4" w:space="0" w:color="auto"/>
              <w:right w:val="single" w:sz="4" w:space="0" w:color="auto"/>
            </w:tcBorders>
            <w:vAlign w:val="center"/>
            <w:hideMark/>
          </w:tcPr>
          <w:p w14:paraId="6CF629BC" w14:textId="45229BDB" w:rsidR="00CF12FB" w:rsidRPr="002869C2" w:rsidRDefault="00540776" w:rsidP="00DC7597">
            <w:pPr>
              <w:jc w:val="both"/>
              <w:rPr>
                <w:rFonts w:ascii="Noto Sans" w:hAnsi="Noto Sans" w:cs="Noto Sans"/>
                <w:sz w:val="16"/>
                <w:szCs w:val="16"/>
              </w:rPr>
            </w:pPr>
            <w:r w:rsidRPr="002869C2">
              <w:rPr>
                <w:rFonts w:ascii="Noto Sans" w:hAnsi="Noto Sans" w:cs="Noto Sans"/>
                <w:bCs/>
                <w:sz w:val="16"/>
                <w:szCs w:val="16"/>
              </w:rPr>
              <w:t>DEL EXPEDIENTE CLÍNICO.</w:t>
            </w:r>
          </w:p>
        </w:tc>
      </w:tr>
    </w:tbl>
    <w:p w14:paraId="73484E5A" w14:textId="77777777" w:rsidR="00CF12FB" w:rsidRPr="002869C2" w:rsidRDefault="00CF12FB" w:rsidP="00CF12FB">
      <w:pPr>
        <w:ind w:hanging="284"/>
        <w:jc w:val="both"/>
        <w:rPr>
          <w:rFonts w:ascii="Noto Sans" w:hAnsi="Noto Sans" w:cs="Noto Sans"/>
          <w:bCs/>
          <w:sz w:val="16"/>
          <w:szCs w:val="16"/>
        </w:rPr>
      </w:pPr>
    </w:p>
    <w:p w14:paraId="37F2C63C" w14:textId="77777777" w:rsidR="00CF12FB" w:rsidRPr="002869C2" w:rsidRDefault="00CF12FB" w:rsidP="00CF12FB">
      <w:pPr>
        <w:jc w:val="both"/>
        <w:rPr>
          <w:rFonts w:ascii="Noto Sans" w:eastAsia="Calibri" w:hAnsi="Noto Sans" w:cs="Noto Sans"/>
          <w:sz w:val="16"/>
          <w:szCs w:val="16"/>
          <w:lang w:eastAsia="es-ES"/>
        </w:rPr>
      </w:pPr>
      <w:r w:rsidRPr="002869C2">
        <w:rPr>
          <w:rFonts w:ascii="Noto Sans" w:eastAsia="Calibri" w:hAnsi="Noto Sans" w:cs="Noto Sans"/>
          <w:sz w:val="16"/>
          <w:szCs w:val="16"/>
          <w:lang w:eastAsia="es-ES"/>
        </w:rPr>
        <w:t>También deberá observar el cumplimiento de los siguientes Estándares (antes mexicana)</w:t>
      </w:r>
    </w:p>
    <w:p w14:paraId="77ABC93B" w14:textId="77777777" w:rsidR="00CF12FB" w:rsidRPr="002869C2" w:rsidRDefault="00CF12FB" w:rsidP="00CF12FB">
      <w:pPr>
        <w:jc w:val="both"/>
        <w:rPr>
          <w:rFonts w:ascii="Noto Sans" w:eastAsia="Calibri" w:hAnsi="Noto Sans" w:cs="Noto Sans"/>
          <w:sz w:val="16"/>
          <w:szCs w:val="16"/>
          <w:lang w:eastAsia="es-ES"/>
        </w:rPr>
      </w:pPr>
    </w:p>
    <w:tbl>
      <w:tblPr>
        <w:tblW w:w="4949" w:type="pct"/>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4"/>
        <w:gridCol w:w="8076"/>
      </w:tblGrid>
      <w:tr w:rsidR="0064073B" w:rsidRPr="002869C2" w14:paraId="069D3943" w14:textId="77777777" w:rsidTr="0064073B">
        <w:trPr>
          <w:trHeight w:val="338"/>
          <w:tblHeader/>
          <w:jc w:val="center"/>
        </w:trPr>
        <w:tc>
          <w:tcPr>
            <w:tcW w:w="1169" w:type="pct"/>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hideMark/>
          </w:tcPr>
          <w:p w14:paraId="1453C9AF" w14:textId="77E0974F" w:rsidR="00CF12FB" w:rsidRPr="002869C2" w:rsidRDefault="00540776" w:rsidP="0064073B">
            <w:pPr>
              <w:jc w:val="center"/>
              <w:rPr>
                <w:rFonts w:ascii="Noto Sans" w:hAnsi="Noto Sans" w:cs="Noto Sans"/>
                <w:b/>
                <w:bCs/>
                <w:sz w:val="16"/>
                <w:szCs w:val="16"/>
              </w:rPr>
            </w:pPr>
            <w:r w:rsidRPr="002869C2">
              <w:rPr>
                <w:rFonts w:ascii="Noto Sans" w:hAnsi="Noto Sans" w:cs="Noto Sans"/>
                <w:b/>
                <w:bCs/>
                <w:sz w:val="16"/>
                <w:szCs w:val="16"/>
              </w:rPr>
              <w:t>ESTÁNDARES</w:t>
            </w:r>
          </w:p>
        </w:tc>
        <w:tc>
          <w:tcPr>
            <w:tcW w:w="3831" w:type="pct"/>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hideMark/>
          </w:tcPr>
          <w:p w14:paraId="6D6CEBC1" w14:textId="3B0719E0" w:rsidR="00CF12FB" w:rsidRPr="002869C2" w:rsidRDefault="00540776" w:rsidP="0064073B">
            <w:pPr>
              <w:jc w:val="center"/>
              <w:rPr>
                <w:rFonts w:ascii="Noto Sans" w:hAnsi="Noto Sans" w:cs="Noto Sans"/>
                <w:b/>
                <w:bCs/>
                <w:sz w:val="16"/>
                <w:szCs w:val="16"/>
              </w:rPr>
            </w:pPr>
            <w:r w:rsidRPr="002869C2">
              <w:rPr>
                <w:rFonts w:ascii="Noto Sans" w:hAnsi="Noto Sans" w:cs="Noto Sans"/>
                <w:b/>
                <w:bCs/>
                <w:sz w:val="16"/>
                <w:szCs w:val="16"/>
              </w:rPr>
              <w:t>DESCRIPCIÓN</w:t>
            </w:r>
          </w:p>
        </w:tc>
      </w:tr>
      <w:tr w:rsidR="0064073B" w:rsidRPr="002869C2" w14:paraId="7B8F4F18"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58AA736A" w14:textId="1A54A13E" w:rsidR="00CF12FB" w:rsidRPr="002869C2" w:rsidRDefault="00540776" w:rsidP="0064073B">
            <w:pPr>
              <w:jc w:val="center"/>
              <w:rPr>
                <w:rFonts w:ascii="Noto Sans" w:hAnsi="Noto Sans" w:cs="Noto Sans"/>
                <w:bCs/>
                <w:sz w:val="16"/>
                <w:szCs w:val="16"/>
              </w:rPr>
            </w:pPr>
            <w:r w:rsidRPr="002869C2">
              <w:rPr>
                <w:rFonts w:ascii="Noto Sans" w:hAnsi="Noto Sans" w:cs="Noto Sans"/>
                <w:bCs/>
                <w:sz w:val="16"/>
                <w:szCs w:val="16"/>
              </w:rPr>
              <w:t>NMX-H-156-NORMEX-2019</w:t>
            </w:r>
          </w:p>
        </w:tc>
        <w:tc>
          <w:tcPr>
            <w:tcW w:w="3831" w:type="pct"/>
            <w:tcBorders>
              <w:top w:val="single" w:sz="4" w:space="0" w:color="auto"/>
              <w:left w:val="single" w:sz="4" w:space="0" w:color="auto"/>
              <w:bottom w:val="single" w:sz="4" w:space="0" w:color="auto"/>
              <w:right w:val="single" w:sz="4" w:space="0" w:color="auto"/>
            </w:tcBorders>
            <w:vAlign w:val="center"/>
            <w:hideMark/>
          </w:tcPr>
          <w:p w14:paraId="1E1A8C91" w14:textId="032180BA" w:rsidR="00CF12FB" w:rsidRPr="002869C2" w:rsidRDefault="00540776" w:rsidP="00964335">
            <w:pPr>
              <w:jc w:val="both"/>
              <w:rPr>
                <w:rFonts w:ascii="Noto Sans" w:hAnsi="Noto Sans" w:cs="Noto Sans"/>
                <w:sz w:val="16"/>
                <w:szCs w:val="16"/>
              </w:rPr>
            </w:pPr>
            <w:r w:rsidRPr="002869C2">
              <w:rPr>
                <w:rFonts w:ascii="Noto Sans" w:hAnsi="Noto Sans" w:cs="Noto Sans"/>
                <w:sz w:val="16"/>
                <w:szCs w:val="16"/>
              </w:rPr>
              <w:t>GASES COMPRIMIDOS-RECALIFICACIÓN DE CILINDROS QUE CONTENGAN GASES COMPRIMIDOS, LICUADOS Y DISUELTOS-REQUISITOS DE SEGURIDAD PARA USO, MANEJO, LLENADO Y TRANSPORTE-ESPECIFICACIONES Y MÉTODOS DE PRUEBA.</w:t>
            </w:r>
          </w:p>
        </w:tc>
      </w:tr>
      <w:tr w:rsidR="0064073B" w:rsidRPr="002869C2" w14:paraId="7DB9D3BE"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43DA434E" w14:textId="04552719" w:rsidR="00CF12FB" w:rsidRPr="002869C2" w:rsidRDefault="00540776" w:rsidP="0064073B">
            <w:pPr>
              <w:jc w:val="center"/>
              <w:rPr>
                <w:rFonts w:ascii="Noto Sans" w:hAnsi="Noto Sans" w:cs="Noto Sans"/>
                <w:bCs/>
                <w:sz w:val="16"/>
                <w:szCs w:val="16"/>
              </w:rPr>
            </w:pPr>
            <w:r w:rsidRPr="002869C2">
              <w:rPr>
                <w:rFonts w:ascii="Noto Sans" w:hAnsi="Noto Sans" w:cs="Noto Sans"/>
                <w:bCs/>
                <w:sz w:val="16"/>
                <w:szCs w:val="16"/>
              </w:rPr>
              <w:t>NMX-K-361-NORMEX-2017</w:t>
            </w:r>
          </w:p>
        </w:tc>
        <w:tc>
          <w:tcPr>
            <w:tcW w:w="3831" w:type="pct"/>
            <w:tcBorders>
              <w:top w:val="single" w:sz="4" w:space="0" w:color="auto"/>
              <w:left w:val="single" w:sz="4" w:space="0" w:color="auto"/>
              <w:bottom w:val="single" w:sz="4" w:space="0" w:color="auto"/>
              <w:right w:val="single" w:sz="4" w:space="0" w:color="auto"/>
            </w:tcBorders>
            <w:vAlign w:val="center"/>
            <w:hideMark/>
          </w:tcPr>
          <w:p w14:paraId="2754DD48" w14:textId="2EF0DE55" w:rsidR="00CF12FB" w:rsidRPr="002869C2" w:rsidRDefault="00540776" w:rsidP="00964335">
            <w:pPr>
              <w:ind w:firstLine="34"/>
              <w:jc w:val="both"/>
              <w:rPr>
                <w:rFonts w:ascii="Noto Sans" w:hAnsi="Noto Sans" w:cs="Noto Sans"/>
                <w:sz w:val="16"/>
                <w:szCs w:val="16"/>
              </w:rPr>
            </w:pPr>
            <w:r w:rsidRPr="002869C2">
              <w:rPr>
                <w:rFonts w:ascii="Noto Sans" w:hAnsi="Noto Sans" w:cs="Noto Sans"/>
                <w:sz w:val="16"/>
                <w:szCs w:val="16"/>
              </w:rPr>
              <w:t>OXÍGENO MEDICINAL PARA CONSUMO HUMANO (GAS A ALTA PRESIÓN Y LÍQUIDO CRIOGÉNICO) EN ENVASES - ESPECIFICACIONES Y REQUISITOS DEL PRODUCTO ENVASADO - MÉTODOS DE PRUEBA, ANÁLISIS DE LABORATORIO Y CRITERIOS DE ACEPTACIÓN.</w:t>
            </w:r>
          </w:p>
        </w:tc>
      </w:tr>
      <w:tr w:rsidR="0064073B" w:rsidRPr="002869C2" w14:paraId="7EB0601E"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5CFD0FE4" w14:textId="11126CA4"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NMX-K-389-NORMEX-2005</w:t>
            </w:r>
          </w:p>
        </w:tc>
        <w:tc>
          <w:tcPr>
            <w:tcW w:w="3831" w:type="pct"/>
            <w:tcBorders>
              <w:top w:val="single" w:sz="4" w:space="0" w:color="auto"/>
              <w:left w:val="single" w:sz="4" w:space="0" w:color="auto"/>
              <w:bottom w:val="single" w:sz="4" w:space="0" w:color="auto"/>
              <w:right w:val="single" w:sz="4" w:space="0" w:color="auto"/>
            </w:tcBorders>
            <w:vAlign w:val="center"/>
            <w:hideMark/>
          </w:tcPr>
          <w:p w14:paraId="73577F02" w14:textId="072E4B31" w:rsidR="00CF12FB" w:rsidRPr="002869C2" w:rsidRDefault="00540776" w:rsidP="00964335">
            <w:pPr>
              <w:jc w:val="both"/>
              <w:rPr>
                <w:rFonts w:ascii="Noto Sans" w:hAnsi="Noto Sans" w:cs="Noto Sans"/>
                <w:sz w:val="16"/>
                <w:szCs w:val="16"/>
              </w:rPr>
            </w:pPr>
            <w:r w:rsidRPr="002869C2">
              <w:rPr>
                <w:rFonts w:ascii="Noto Sans" w:hAnsi="Noto Sans" w:cs="Noto Sans"/>
                <w:sz w:val="16"/>
                <w:szCs w:val="16"/>
              </w:rPr>
              <w:t>MÉTODOS DE ENSAYO (PRUEBA) PARA LA DETERMINACIÓN DEL CONTENIDO DE HUMEDAD (H</w:t>
            </w:r>
            <w:r w:rsidRPr="002869C2">
              <w:rPr>
                <w:rFonts w:ascii="Noto Sans" w:hAnsi="Noto Sans" w:cs="Noto Sans"/>
                <w:sz w:val="16"/>
                <w:szCs w:val="16"/>
                <w:vertAlign w:val="subscript"/>
              </w:rPr>
              <w:t>2</w:t>
            </w:r>
            <w:r w:rsidRPr="002869C2">
              <w:rPr>
                <w:rFonts w:ascii="Noto Sans" w:hAnsi="Noto Sans" w:cs="Noto Sans"/>
                <w:sz w:val="16"/>
                <w:szCs w:val="16"/>
              </w:rPr>
              <w:t>O) EN GASES COMPRIMIDOS, CRIOGÉNICOS Y LICUADOS.</w:t>
            </w:r>
          </w:p>
        </w:tc>
      </w:tr>
      <w:tr w:rsidR="0064073B" w:rsidRPr="002869C2" w14:paraId="58582056"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4F644A6C" w14:textId="2EF1BBF7"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NMX-K-390-NORMEX-2005</w:t>
            </w:r>
          </w:p>
        </w:tc>
        <w:tc>
          <w:tcPr>
            <w:tcW w:w="3831" w:type="pct"/>
            <w:tcBorders>
              <w:top w:val="single" w:sz="4" w:space="0" w:color="auto"/>
              <w:left w:val="single" w:sz="4" w:space="0" w:color="auto"/>
              <w:bottom w:val="single" w:sz="4" w:space="0" w:color="auto"/>
              <w:right w:val="single" w:sz="4" w:space="0" w:color="auto"/>
            </w:tcBorders>
            <w:vAlign w:val="center"/>
            <w:hideMark/>
          </w:tcPr>
          <w:p w14:paraId="5587DDE3" w14:textId="4C99701A" w:rsidR="00CF12FB" w:rsidRPr="002869C2" w:rsidRDefault="00540776" w:rsidP="00964335">
            <w:pPr>
              <w:jc w:val="both"/>
              <w:rPr>
                <w:rFonts w:ascii="Noto Sans" w:hAnsi="Noto Sans" w:cs="Noto Sans"/>
                <w:sz w:val="16"/>
                <w:szCs w:val="16"/>
              </w:rPr>
            </w:pPr>
            <w:r w:rsidRPr="002869C2">
              <w:rPr>
                <w:rFonts w:ascii="Noto Sans" w:hAnsi="Noto Sans" w:cs="Noto Sans"/>
                <w:sz w:val="16"/>
                <w:szCs w:val="16"/>
              </w:rPr>
              <w:t>MÉTODO DE ENSAYO (PRUEBA) PARA LA DETERMINACIÓN DE HIDROCARBUROS (COMO METANO) EN GASES COMPRIMIDOS, CRIOGÉNICOS Y LICUADOS.</w:t>
            </w:r>
          </w:p>
        </w:tc>
      </w:tr>
      <w:tr w:rsidR="0064073B" w:rsidRPr="002869C2" w14:paraId="492BCD44"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47DD5909" w14:textId="41602995"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NMX-H-9809-1-NORMEX-2014</w:t>
            </w:r>
          </w:p>
        </w:tc>
        <w:tc>
          <w:tcPr>
            <w:tcW w:w="3831" w:type="pct"/>
            <w:tcBorders>
              <w:top w:val="single" w:sz="4" w:space="0" w:color="auto"/>
              <w:left w:val="single" w:sz="4" w:space="0" w:color="auto"/>
              <w:bottom w:val="single" w:sz="4" w:space="0" w:color="auto"/>
              <w:right w:val="single" w:sz="4" w:space="0" w:color="auto"/>
            </w:tcBorders>
            <w:vAlign w:val="center"/>
            <w:hideMark/>
          </w:tcPr>
          <w:p w14:paraId="11AD874A" w14:textId="6CF0FE02" w:rsidR="00CF12FB" w:rsidRPr="002869C2" w:rsidRDefault="00540776" w:rsidP="00964335">
            <w:pPr>
              <w:ind w:right="-108"/>
              <w:jc w:val="both"/>
              <w:rPr>
                <w:rFonts w:ascii="Noto Sans" w:hAnsi="Noto Sans" w:cs="Noto Sans"/>
                <w:sz w:val="16"/>
                <w:szCs w:val="16"/>
              </w:rPr>
            </w:pPr>
            <w:r w:rsidRPr="002869C2">
              <w:rPr>
                <w:rFonts w:ascii="Noto Sans" w:hAnsi="Noto Sans" w:cs="Noto Sans"/>
                <w:sz w:val="16"/>
                <w:szCs w:val="16"/>
              </w:rPr>
              <w:t>CILINDROS PARA EL TRANSPORTE DE GASES COMPRIMIDOS Y LICUADOS. ESPECIFICACIONES PARA EL DISEÑO Y CONSTRUCCIÓN DE CILINDROS DE ACERO SIN SOLDADURA RELLENABLES CON GAS, DE UNA CAPACIDAD DE 0.5 L HASTA 150 L.</w:t>
            </w:r>
          </w:p>
        </w:tc>
      </w:tr>
      <w:tr w:rsidR="0064073B" w:rsidRPr="002869C2" w14:paraId="495A707F"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306E8A10" w14:textId="5C7563F4"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NMX-K-663-NORMEX-2017</w:t>
            </w:r>
          </w:p>
        </w:tc>
        <w:tc>
          <w:tcPr>
            <w:tcW w:w="3831" w:type="pct"/>
            <w:tcBorders>
              <w:top w:val="single" w:sz="4" w:space="0" w:color="auto"/>
              <w:left w:val="single" w:sz="4" w:space="0" w:color="auto"/>
              <w:bottom w:val="single" w:sz="4" w:space="0" w:color="auto"/>
              <w:right w:val="single" w:sz="4" w:space="0" w:color="auto"/>
            </w:tcBorders>
            <w:vAlign w:val="center"/>
            <w:hideMark/>
          </w:tcPr>
          <w:p w14:paraId="1BB351EB" w14:textId="4AE4CE81" w:rsidR="00CF12FB" w:rsidRPr="002869C2" w:rsidRDefault="00540776" w:rsidP="00964335">
            <w:pPr>
              <w:ind w:right="-108"/>
              <w:jc w:val="both"/>
              <w:rPr>
                <w:rFonts w:ascii="Noto Sans" w:hAnsi="Noto Sans" w:cs="Noto Sans"/>
                <w:sz w:val="16"/>
                <w:szCs w:val="16"/>
              </w:rPr>
            </w:pPr>
            <w:r w:rsidRPr="002869C2">
              <w:rPr>
                <w:rFonts w:ascii="Noto Sans" w:hAnsi="Noto Sans" w:cs="Noto Sans"/>
                <w:sz w:val="16"/>
                <w:szCs w:val="16"/>
              </w:rPr>
              <w:t>CÓDIGO DE COLORES PARA ENVASES QUE CONTENGAN GASES MEDICINALES COMPRIMIDOS Y LICUADOS.</w:t>
            </w:r>
          </w:p>
        </w:tc>
      </w:tr>
      <w:tr w:rsidR="0064073B" w:rsidRPr="002869C2" w14:paraId="2A808D8D"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2D9AA6F5" w14:textId="2B539D70"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NMX-H-9809-2-NORMEX-2016</w:t>
            </w:r>
          </w:p>
        </w:tc>
        <w:tc>
          <w:tcPr>
            <w:tcW w:w="3831" w:type="pct"/>
            <w:tcBorders>
              <w:top w:val="single" w:sz="4" w:space="0" w:color="auto"/>
              <w:left w:val="single" w:sz="4" w:space="0" w:color="auto"/>
              <w:bottom w:val="single" w:sz="4" w:space="0" w:color="auto"/>
              <w:right w:val="single" w:sz="4" w:space="0" w:color="auto"/>
            </w:tcBorders>
            <w:vAlign w:val="center"/>
            <w:hideMark/>
          </w:tcPr>
          <w:p w14:paraId="2103D148" w14:textId="545F7352" w:rsidR="00CF12FB" w:rsidRPr="002869C2" w:rsidRDefault="00540776" w:rsidP="00964335">
            <w:pPr>
              <w:ind w:right="-108"/>
              <w:jc w:val="both"/>
              <w:rPr>
                <w:rFonts w:ascii="Noto Sans" w:hAnsi="Noto Sans" w:cs="Noto Sans"/>
                <w:sz w:val="16"/>
                <w:szCs w:val="16"/>
              </w:rPr>
            </w:pPr>
            <w:r w:rsidRPr="002869C2">
              <w:rPr>
                <w:rFonts w:ascii="Noto Sans" w:hAnsi="Noto Sans" w:cs="Noto Sans"/>
                <w:sz w:val="16"/>
                <w:szCs w:val="16"/>
              </w:rPr>
              <w:t>CILINDROS PARA EL TRANSPORTE DE GASES COMPRIMIDOS Y LICUADOS, ESPECIFICACIONES PARA EL DISEÑO Y CONSTRUCCIÓN DE CILINDROS DE ACERO SIN SOLDADURA TEMPLADO Y REVENIDO, RELLENABLES CON GAS CON RESISTENCIA A LA TRACCIÓN IGUAL O SUPERIOR A LOS 1 100 MPA.”PARTE 2: CILINDROS DE ACERO TEMPLADO Y REVENIDO SIN SOLDADURA PARA GASES SUJETOS A PRESIÓN CON UNA RESISTENCIA A LA TRACCIÓN IGUAL O SUPERIOR A 1 100 MPA”.</w:t>
            </w:r>
          </w:p>
        </w:tc>
      </w:tr>
      <w:bookmarkEnd w:id="14"/>
    </w:tbl>
    <w:p w14:paraId="20C31E43" w14:textId="77777777" w:rsidR="00CF12FB" w:rsidRPr="002869C2" w:rsidRDefault="00CF12FB" w:rsidP="00CF12FB">
      <w:pPr>
        <w:jc w:val="both"/>
        <w:rPr>
          <w:rFonts w:ascii="Noto Sans" w:hAnsi="Noto Sans" w:cs="Noto Sans"/>
          <w:bCs/>
          <w:sz w:val="16"/>
          <w:szCs w:val="16"/>
        </w:rPr>
      </w:pPr>
    </w:p>
    <w:p w14:paraId="786CA11D" w14:textId="77777777" w:rsidR="00CF12FB" w:rsidRPr="002869C2" w:rsidRDefault="00CF12FB" w:rsidP="00CF12FB">
      <w:pPr>
        <w:jc w:val="both"/>
        <w:rPr>
          <w:rFonts w:ascii="Noto Sans" w:eastAsia="Calibri" w:hAnsi="Noto Sans" w:cs="Noto Sans"/>
          <w:sz w:val="16"/>
          <w:szCs w:val="16"/>
          <w:lang w:eastAsia="es-ES"/>
        </w:rPr>
      </w:pPr>
      <w:r w:rsidRPr="002869C2">
        <w:rPr>
          <w:rFonts w:ascii="Noto Sans" w:eastAsia="Calibri" w:hAnsi="Noto Sans" w:cs="Noto Sans"/>
          <w:sz w:val="16"/>
          <w:szCs w:val="16"/>
          <w:lang w:eastAsia="es-ES"/>
        </w:rPr>
        <w:t xml:space="preserve">En caso de que, durante la vigencia de la contratación, las Normas Oficiales Mexicanas, los Estándares o las disposiciones legales aplicables, sean abrogadas o se actualicen, el proveedor deberá cumplir incondicionalmente con las Disposiciones, Normas o Estándares vigentes.  </w:t>
      </w:r>
    </w:p>
    <w:p w14:paraId="6F5735C3" w14:textId="77777777" w:rsidR="00CF12FB" w:rsidRPr="002869C2" w:rsidRDefault="00CF12FB" w:rsidP="00540776">
      <w:pPr>
        <w:spacing w:line="276" w:lineRule="auto"/>
        <w:rPr>
          <w:rFonts w:ascii="Noto Sans" w:eastAsia="MS Mincho" w:hAnsi="Noto Sans" w:cs="Noto Sans"/>
          <w:b/>
          <w:bCs/>
          <w:sz w:val="16"/>
          <w:szCs w:val="16"/>
        </w:rPr>
      </w:pPr>
    </w:p>
    <w:p w14:paraId="7FB67159" w14:textId="41BD701C" w:rsidR="00CF12FB" w:rsidRPr="002869C2" w:rsidRDefault="00540776" w:rsidP="00540776">
      <w:pPr>
        <w:pStyle w:val="Sinespaciado"/>
        <w:jc w:val="both"/>
        <w:rPr>
          <w:rFonts w:ascii="Noto Sans" w:hAnsi="Noto Sans" w:cs="Noto Sans"/>
          <w:b/>
          <w:sz w:val="16"/>
          <w:szCs w:val="16"/>
        </w:rPr>
      </w:pPr>
      <w:r w:rsidRPr="002869C2">
        <w:rPr>
          <w:rFonts w:ascii="Noto Sans" w:hAnsi="Noto Sans" w:cs="Noto Sans"/>
          <w:b/>
          <w:sz w:val="16"/>
          <w:szCs w:val="16"/>
        </w:rPr>
        <w:t>CANTIDADES REFERENCIALES</w:t>
      </w:r>
    </w:p>
    <w:p w14:paraId="152758BF" w14:textId="103509FC" w:rsidR="00CF12FB" w:rsidRPr="002869C2" w:rsidRDefault="00CF12FB" w:rsidP="00540776">
      <w:pPr>
        <w:pStyle w:val="Sinespaciado"/>
        <w:jc w:val="both"/>
        <w:rPr>
          <w:rFonts w:ascii="Noto Sans" w:hAnsi="Noto Sans" w:cs="Noto Sans"/>
          <w:sz w:val="16"/>
          <w:szCs w:val="16"/>
          <w14:ligatures w14:val="standardContextual"/>
        </w:rPr>
      </w:pPr>
      <w:r w:rsidRPr="002869C2">
        <w:rPr>
          <w:rFonts w:ascii="Noto Sans" w:hAnsi="Noto Sans" w:cs="Noto Sans"/>
          <w:sz w:val="16"/>
          <w:szCs w:val="16"/>
          <w14:ligatures w14:val="standardContextual"/>
        </w:rPr>
        <w:t xml:space="preserve">Los datos del presente anexo son únicamente referenciales para que los interesados conozcan el alcance aproximado del presente servicio, los datos aquí presentados son proyectados por la vigencia del contrato, por lo cual estos podrán ser utilizado por los </w:t>
      </w:r>
      <w:r w:rsidR="001D4543" w:rsidRPr="002869C2">
        <w:rPr>
          <w:rFonts w:ascii="Noto Sans" w:hAnsi="Noto Sans" w:cs="Noto Sans"/>
          <w:sz w:val="16"/>
          <w:szCs w:val="16"/>
          <w:lang w:val="es-ES_tradnl"/>
        </w:rPr>
        <w:t>cotizantes</w:t>
      </w:r>
      <w:r w:rsidRPr="002869C2">
        <w:rPr>
          <w:rFonts w:ascii="Noto Sans" w:hAnsi="Noto Sans" w:cs="Noto Sans"/>
          <w:sz w:val="16"/>
          <w:szCs w:val="16"/>
          <w14:ligatures w14:val="standardContextual"/>
        </w:rPr>
        <w:t xml:space="preserve"> única y exclusivamente para que realice su proyección y no obliga al Instituto a contratar sobre dicha información, toda vez que la adjudicación se realizará por el Monto que se cuente en la Suficiencia presupuestal.</w:t>
      </w:r>
    </w:p>
    <w:p w14:paraId="6EDC280E" w14:textId="77777777" w:rsidR="00CF12FB" w:rsidRPr="002869C2" w:rsidRDefault="00CF12FB" w:rsidP="00CF12FB">
      <w:pPr>
        <w:ind w:left="-284"/>
        <w:jc w:val="both"/>
        <w:rPr>
          <w:rFonts w:ascii="Noto Sans" w:eastAsia="Calibri" w:hAnsi="Noto Sans" w:cs="Noto Sans"/>
          <w:bCs/>
          <w:sz w:val="16"/>
          <w:szCs w:val="16"/>
          <w14:ligatures w14:val="standardContextual"/>
        </w:rPr>
      </w:pPr>
      <w:bookmarkStart w:id="15" w:name="_GoBack"/>
      <w:bookmarkEnd w:id="15"/>
    </w:p>
    <w:tbl>
      <w:tblPr>
        <w:tblW w:w="5000" w:type="pct"/>
        <w:tblCellMar>
          <w:left w:w="70" w:type="dxa"/>
          <w:right w:w="70" w:type="dxa"/>
        </w:tblCellMar>
        <w:tblLook w:val="04A0" w:firstRow="1" w:lastRow="0" w:firstColumn="1" w:lastColumn="0" w:noHBand="0" w:noVBand="1"/>
      </w:tblPr>
      <w:tblGrid>
        <w:gridCol w:w="4531"/>
        <w:gridCol w:w="3022"/>
        <w:gridCol w:w="3020"/>
      </w:tblGrid>
      <w:tr w:rsidR="0064073B" w:rsidRPr="002869C2" w14:paraId="07ACA4C7" w14:textId="77777777" w:rsidTr="0064073B">
        <w:trPr>
          <w:trHeight w:val="218"/>
          <w:tblHeader/>
        </w:trPr>
        <w:tc>
          <w:tcPr>
            <w:tcW w:w="2143" w:type="pct"/>
            <w:vMerge w:val="restart"/>
            <w:tcBorders>
              <w:top w:val="single" w:sz="4" w:space="0" w:color="auto"/>
              <w:left w:val="single" w:sz="4" w:space="0" w:color="auto"/>
              <w:bottom w:val="single" w:sz="8" w:space="0" w:color="000000"/>
              <w:right w:val="single" w:sz="8" w:space="0" w:color="auto"/>
            </w:tcBorders>
            <w:shd w:val="clear" w:color="auto" w:fill="BFBFBF" w:themeFill="background1" w:themeFillShade="BF"/>
            <w:vAlign w:val="center"/>
            <w:hideMark/>
          </w:tcPr>
          <w:p w14:paraId="46DC36FD" w14:textId="77777777" w:rsidR="0064073B" w:rsidRPr="002869C2" w:rsidRDefault="0064073B" w:rsidP="00540776">
            <w:pPr>
              <w:jc w:val="center"/>
              <w:rPr>
                <w:rFonts w:ascii="Noto Sans" w:hAnsi="Noto Sans" w:cs="Noto Sans"/>
                <w:b/>
                <w:bCs/>
                <w:sz w:val="16"/>
                <w:szCs w:val="16"/>
              </w:rPr>
            </w:pPr>
            <w:r w:rsidRPr="002869C2">
              <w:rPr>
                <w:rFonts w:ascii="Noto Sans" w:hAnsi="Noto Sans" w:cs="Noto Sans"/>
                <w:b/>
                <w:bCs/>
                <w:sz w:val="16"/>
                <w:szCs w:val="16"/>
              </w:rPr>
              <w:t>OOAD</w:t>
            </w:r>
          </w:p>
        </w:tc>
        <w:tc>
          <w:tcPr>
            <w:tcW w:w="2857" w:type="pct"/>
            <w:gridSpan w:val="2"/>
            <w:tcBorders>
              <w:top w:val="single" w:sz="8" w:space="0" w:color="auto"/>
              <w:left w:val="nil"/>
              <w:bottom w:val="single" w:sz="8" w:space="0" w:color="auto"/>
              <w:right w:val="single" w:sz="8" w:space="0" w:color="000000"/>
            </w:tcBorders>
            <w:shd w:val="clear" w:color="auto" w:fill="BFBFBF" w:themeFill="background1" w:themeFillShade="BF"/>
            <w:vAlign w:val="center"/>
            <w:hideMark/>
          </w:tcPr>
          <w:p w14:paraId="09366AD2" w14:textId="77777777" w:rsidR="0064073B" w:rsidRPr="002869C2" w:rsidRDefault="0064073B" w:rsidP="00540776">
            <w:pPr>
              <w:jc w:val="center"/>
              <w:rPr>
                <w:rFonts w:ascii="Noto Sans" w:hAnsi="Noto Sans" w:cs="Noto Sans"/>
                <w:b/>
                <w:bCs/>
                <w:sz w:val="16"/>
                <w:szCs w:val="16"/>
              </w:rPr>
            </w:pPr>
            <w:r w:rsidRPr="002869C2">
              <w:rPr>
                <w:rFonts w:ascii="Noto Sans" w:hAnsi="Noto Sans" w:cs="Noto Sans"/>
                <w:b/>
                <w:bCs/>
                <w:sz w:val="16"/>
                <w:szCs w:val="16"/>
              </w:rPr>
              <w:t>Días/Paciente</w:t>
            </w:r>
          </w:p>
        </w:tc>
      </w:tr>
      <w:tr w:rsidR="0064073B" w:rsidRPr="002869C2" w14:paraId="371D66B0" w14:textId="77777777" w:rsidTr="0064073B">
        <w:trPr>
          <w:trHeight w:val="218"/>
          <w:tblHeader/>
        </w:trPr>
        <w:tc>
          <w:tcPr>
            <w:tcW w:w="2143" w:type="pct"/>
            <w:vMerge/>
            <w:tcBorders>
              <w:top w:val="single" w:sz="8" w:space="0" w:color="000000"/>
              <w:left w:val="single" w:sz="4" w:space="0" w:color="auto"/>
              <w:bottom w:val="single" w:sz="8" w:space="0" w:color="000000"/>
              <w:right w:val="single" w:sz="8" w:space="0" w:color="auto"/>
            </w:tcBorders>
            <w:shd w:val="clear" w:color="auto" w:fill="BFBFBF" w:themeFill="background1" w:themeFillShade="BF"/>
            <w:vAlign w:val="center"/>
            <w:hideMark/>
          </w:tcPr>
          <w:p w14:paraId="20ED0CE3" w14:textId="77777777" w:rsidR="0064073B" w:rsidRPr="002869C2" w:rsidRDefault="0064073B" w:rsidP="00540776">
            <w:pPr>
              <w:suppressAutoHyphens w:val="0"/>
              <w:jc w:val="center"/>
              <w:rPr>
                <w:rFonts w:ascii="Noto Sans" w:hAnsi="Noto Sans" w:cs="Noto Sans"/>
                <w:b/>
                <w:bCs/>
                <w:sz w:val="16"/>
                <w:szCs w:val="16"/>
              </w:rPr>
            </w:pPr>
          </w:p>
        </w:tc>
        <w:tc>
          <w:tcPr>
            <w:tcW w:w="1429" w:type="pct"/>
            <w:tcBorders>
              <w:top w:val="nil"/>
              <w:left w:val="nil"/>
              <w:bottom w:val="single" w:sz="8" w:space="0" w:color="auto"/>
              <w:right w:val="single" w:sz="8" w:space="0" w:color="auto"/>
            </w:tcBorders>
            <w:shd w:val="clear" w:color="auto" w:fill="BFBFBF" w:themeFill="background1" w:themeFillShade="BF"/>
            <w:vAlign w:val="center"/>
            <w:hideMark/>
          </w:tcPr>
          <w:p w14:paraId="41142819" w14:textId="77777777" w:rsidR="0064073B" w:rsidRPr="002869C2" w:rsidRDefault="0064073B" w:rsidP="00540776">
            <w:pPr>
              <w:jc w:val="center"/>
              <w:rPr>
                <w:rFonts w:ascii="Noto Sans" w:hAnsi="Noto Sans" w:cs="Noto Sans"/>
                <w:b/>
                <w:bCs/>
                <w:sz w:val="16"/>
                <w:szCs w:val="16"/>
              </w:rPr>
            </w:pPr>
            <w:r w:rsidRPr="002869C2">
              <w:rPr>
                <w:rFonts w:ascii="Noto Sans" w:hAnsi="Noto Sans" w:cs="Noto Sans"/>
                <w:b/>
                <w:bCs/>
                <w:sz w:val="16"/>
                <w:szCs w:val="16"/>
              </w:rPr>
              <w:t>Mínimo</w:t>
            </w:r>
          </w:p>
        </w:tc>
        <w:tc>
          <w:tcPr>
            <w:tcW w:w="1428" w:type="pct"/>
            <w:tcBorders>
              <w:top w:val="nil"/>
              <w:left w:val="nil"/>
              <w:bottom w:val="single" w:sz="8" w:space="0" w:color="auto"/>
              <w:right w:val="single" w:sz="8" w:space="0" w:color="auto"/>
            </w:tcBorders>
            <w:shd w:val="clear" w:color="auto" w:fill="BFBFBF" w:themeFill="background1" w:themeFillShade="BF"/>
            <w:vAlign w:val="center"/>
            <w:hideMark/>
          </w:tcPr>
          <w:p w14:paraId="3D53136F" w14:textId="77777777" w:rsidR="0064073B" w:rsidRPr="002869C2" w:rsidRDefault="0064073B" w:rsidP="00540776">
            <w:pPr>
              <w:jc w:val="center"/>
              <w:rPr>
                <w:rFonts w:ascii="Noto Sans" w:hAnsi="Noto Sans" w:cs="Noto Sans"/>
                <w:b/>
                <w:bCs/>
                <w:sz w:val="16"/>
                <w:szCs w:val="16"/>
              </w:rPr>
            </w:pPr>
            <w:r w:rsidRPr="002869C2">
              <w:rPr>
                <w:rFonts w:ascii="Noto Sans" w:hAnsi="Noto Sans" w:cs="Noto Sans"/>
                <w:b/>
                <w:bCs/>
                <w:sz w:val="16"/>
                <w:szCs w:val="16"/>
              </w:rPr>
              <w:t>Máximo</w:t>
            </w:r>
          </w:p>
        </w:tc>
      </w:tr>
      <w:tr w:rsidR="009A07EE" w:rsidRPr="002869C2" w14:paraId="53B5E37D" w14:textId="77777777" w:rsidTr="0064073B">
        <w:trPr>
          <w:trHeight w:val="218"/>
        </w:trPr>
        <w:tc>
          <w:tcPr>
            <w:tcW w:w="2143" w:type="pct"/>
            <w:tcBorders>
              <w:top w:val="single" w:sz="8" w:space="0" w:color="000000"/>
              <w:left w:val="single" w:sz="4" w:space="0" w:color="auto"/>
              <w:bottom w:val="single" w:sz="8" w:space="0" w:color="auto"/>
              <w:right w:val="single" w:sz="8" w:space="0" w:color="auto"/>
            </w:tcBorders>
            <w:shd w:val="clear" w:color="auto" w:fill="auto"/>
            <w:vAlign w:val="center"/>
            <w:hideMark/>
          </w:tcPr>
          <w:p w14:paraId="5B60DBB6" w14:textId="77777777" w:rsidR="009A07EE" w:rsidRPr="002869C2" w:rsidRDefault="009A07EE" w:rsidP="00540776">
            <w:pPr>
              <w:jc w:val="center"/>
              <w:rPr>
                <w:rFonts w:ascii="Noto Sans" w:hAnsi="Noto Sans" w:cs="Noto Sans"/>
                <w:sz w:val="16"/>
                <w:szCs w:val="16"/>
              </w:rPr>
            </w:pPr>
            <w:r w:rsidRPr="002869C2">
              <w:rPr>
                <w:rFonts w:ascii="Noto Sans" w:hAnsi="Noto Sans" w:cs="Noto Sans"/>
                <w:sz w:val="16"/>
                <w:szCs w:val="16"/>
              </w:rPr>
              <w:t>Jalisco</w:t>
            </w:r>
          </w:p>
        </w:tc>
        <w:tc>
          <w:tcPr>
            <w:tcW w:w="1429" w:type="pct"/>
            <w:tcBorders>
              <w:top w:val="nil"/>
              <w:left w:val="nil"/>
              <w:bottom w:val="single" w:sz="8" w:space="0" w:color="auto"/>
              <w:right w:val="single" w:sz="8" w:space="0" w:color="auto"/>
            </w:tcBorders>
            <w:shd w:val="clear" w:color="auto" w:fill="auto"/>
            <w:vAlign w:val="center"/>
            <w:hideMark/>
          </w:tcPr>
          <w:p w14:paraId="2DD9B4F4" w14:textId="22A999F3" w:rsidR="009A07EE" w:rsidRPr="002869C2" w:rsidRDefault="009A07EE" w:rsidP="00540776">
            <w:pPr>
              <w:jc w:val="center"/>
              <w:rPr>
                <w:rFonts w:ascii="Noto Sans" w:hAnsi="Noto Sans" w:cs="Noto Sans"/>
                <w:sz w:val="16"/>
                <w:szCs w:val="16"/>
              </w:rPr>
            </w:pPr>
            <w:r>
              <w:rPr>
                <w:rFonts w:ascii="Noto Sans" w:hAnsi="Noto Sans" w:cs="Noto Sans"/>
                <w:color w:val="000000"/>
                <w:sz w:val="16"/>
                <w:szCs w:val="16"/>
              </w:rPr>
              <w:t>179,818</w:t>
            </w:r>
          </w:p>
        </w:tc>
        <w:tc>
          <w:tcPr>
            <w:tcW w:w="1428" w:type="pct"/>
            <w:tcBorders>
              <w:top w:val="nil"/>
              <w:left w:val="nil"/>
              <w:bottom w:val="single" w:sz="8" w:space="0" w:color="auto"/>
              <w:right w:val="single" w:sz="8" w:space="0" w:color="auto"/>
            </w:tcBorders>
            <w:shd w:val="clear" w:color="auto" w:fill="auto"/>
            <w:vAlign w:val="center"/>
            <w:hideMark/>
          </w:tcPr>
          <w:p w14:paraId="13FFB455" w14:textId="5D6CE541" w:rsidR="009A07EE" w:rsidRPr="002869C2" w:rsidRDefault="009A07EE" w:rsidP="00540776">
            <w:pPr>
              <w:jc w:val="center"/>
              <w:rPr>
                <w:rFonts w:ascii="Noto Sans" w:hAnsi="Noto Sans" w:cs="Noto Sans"/>
                <w:sz w:val="16"/>
                <w:szCs w:val="16"/>
              </w:rPr>
            </w:pPr>
            <w:r>
              <w:rPr>
                <w:rFonts w:ascii="Noto Sans" w:hAnsi="Noto Sans" w:cs="Noto Sans"/>
                <w:color w:val="000000"/>
                <w:sz w:val="16"/>
                <w:szCs w:val="16"/>
              </w:rPr>
              <w:t>449,544</w:t>
            </w:r>
          </w:p>
        </w:tc>
      </w:tr>
    </w:tbl>
    <w:p w14:paraId="6B5C8CFF" w14:textId="77777777" w:rsidR="00CF12FB" w:rsidRDefault="00CF12FB" w:rsidP="00540776">
      <w:pPr>
        <w:rPr>
          <w:rFonts w:ascii="Noto Sans" w:eastAsia="Calibri" w:hAnsi="Noto Sans" w:cs="Noto Sans"/>
          <w:b/>
          <w:color w:val="000000"/>
          <w:sz w:val="16"/>
          <w:szCs w:val="16"/>
        </w:rPr>
      </w:pPr>
    </w:p>
    <w:p w14:paraId="3EC9E578" w14:textId="77777777" w:rsidR="002F4B98" w:rsidRDefault="002F4B98" w:rsidP="00540776">
      <w:pPr>
        <w:rPr>
          <w:rFonts w:ascii="Noto Sans" w:eastAsia="Calibri" w:hAnsi="Noto Sans" w:cs="Noto Sans"/>
          <w:b/>
          <w:color w:val="000000"/>
          <w:sz w:val="16"/>
          <w:szCs w:val="16"/>
        </w:rPr>
      </w:pPr>
    </w:p>
    <w:p w14:paraId="6274F1FA" w14:textId="77777777" w:rsidR="002F4B98" w:rsidRPr="002869C2" w:rsidRDefault="002F4B98" w:rsidP="00540776">
      <w:pPr>
        <w:rPr>
          <w:rFonts w:ascii="Noto Sans" w:eastAsia="Calibri" w:hAnsi="Noto Sans" w:cs="Noto Sans"/>
          <w:b/>
          <w:color w:val="000000"/>
          <w:sz w:val="16"/>
          <w:szCs w:val="16"/>
        </w:rPr>
      </w:pPr>
    </w:p>
    <w:p w14:paraId="589A068D" w14:textId="5138CA05" w:rsidR="00CF12FB" w:rsidRPr="002869C2" w:rsidRDefault="00540776" w:rsidP="00CF12FB">
      <w:pPr>
        <w:jc w:val="center"/>
        <w:rPr>
          <w:rFonts w:ascii="Noto Sans" w:eastAsia="Calibri" w:hAnsi="Noto Sans" w:cs="Noto Sans"/>
          <w:b/>
          <w:color w:val="000000"/>
          <w:sz w:val="16"/>
          <w:szCs w:val="16"/>
        </w:rPr>
      </w:pPr>
      <w:r w:rsidRPr="002869C2">
        <w:rPr>
          <w:rFonts w:ascii="Noto Sans" w:eastAsia="Calibri" w:hAnsi="Noto Sans" w:cs="Noto Sans"/>
          <w:b/>
          <w:color w:val="000000"/>
          <w:sz w:val="16"/>
          <w:szCs w:val="16"/>
        </w:rPr>
        <w:t>WEBSERVICE</w:t>
      </w:r>
    </w:p>
    <w:p w14:paraId="27FA2910" w14:textId="77777777" w:rsidR="00CF12FB" w:rsidRPr="002869C2" w:rsidRDefault="00CF12FB" w:rsidP="00CF12FB">
      <w:pPr>
        <w:jc w:val="center"/>
        <w:rPr>
          <w:rFonts w:ascii="Noto Sans" w:eastAsia="Calibri" w:hAnsi="Noto Sans" w:cs="Noto Sans"/>
          <w:color w:val="000000"/>
          <w:sz w:val="16"/>
          <w:szCs w:val="16"/>
        </w:rPr>
      </w:pPr>
    </w:p>
    <w:p w14:paraId="43061C7C"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bCs/>
          <w:color w:val="000000"/>
          <w:sz w:val="16"/>
          <w:szCs w:val="16"/>
        </w:rPr>
        <w:t>El proveedor</w:t>
      </w:r>
      <w:r w:rsidRPr="002869C2">
        <w:rPr>
          <w:rFonts w:ascii="Noto Sans" w:hAnsi="Noto Sans" w:cs="Noto Sans"/>
          <w:color w:val="000000"/>
          <w:sz w:val="16"/>
          <w:szCs w:val="16"/>
        </w:rPr>
        <w:t xml:space="preserve"> </w:t>
      </w:r>
      <w:r w:rsidRPr="002869C2">
        <w:rPr>
          <w:rFonts w:ascii="Noto Sans" w:eastAsia="Calibri" w:hAnsi="Noto Sans" w:cs="Noto Sans"/>
          <w:sz w:val="16"/>
          <w:szCs w:val="16"/>
          <w:lang w:val="x-none" w:eastAsia="es-ES"/>
        </w:rPr>
        <w:t xml:space="preserve">habilitará los medios informáticos </w:t>
      </w:r>
      <w:r w:rsidRPr="002869C2">
        <w:rPr>
          <w:rFonts w:ascii="Noto Sans" w:eastAsia="Calibri" w:hAnsi="Noto Sans" w:cs="Noto Sans"/>
          <w:sz w:val="16"/>
          <w:szCs w:val="16"/>
          <w:lang w:eastAsia="es-ES"/>
        </w:rPr>
        <w:t xml:space="preserve">y protocolos de comunicación necesarios </w:t>
      </w:r>
      <w:r w:rsidRPr="002869C2">
        <w:rPr>
          <w:rFonts w:ascii="Noto Sans" w:eastAsia="Calibri" w:hAnsi="Noto Sans" w:cs="Noto Sans"/>
          <w:sz w:val="16"/>
          <w:szCs w:val="16"/>
          <w:lang w:val="x-none" w:eastAsia="es-ES"/>
        </w:rPr>
        <w:t xml:space="preserve">para que el </w:t>
      </w:r>
      <w:proofErr w:type="spellStart"/>
      <w:r w:rsidRPr="002869C2">
        <w:rPr>
          <w:rFonts w:ascii="Noto Sans" w:eastAsia="Calibri" w:hAnsi="Noto Sans" w:cs="Noto Sans"/>
          <w:sz w:val="16"/>
          <w:szCs w:val="16"/>
          <w:lang w:val="x-none" w:eastAsia="es-ES"/>
        </w:rPr>
        <w:t>Webservice</w:t>
      </w:r>
      <w:proofErr w:type="spellEnd"/>
      <w:r w:rsidRPr="002869C2">
        <w:rPr>
          <w:rFonts w:ascii="Noto Sans" w:eastAsia="Calibri" w:hAnsi="Noto Sans" w:cs="Noto Sans"/>
          <w:sz w:val="16"/>
          <w:szCs w:val="16"/>
          <w:lang w:val="x-none" w:eastAsia="es-ES"/>
        </w:rPr>
        <w:t xml:space="preserve"> </w:t>
      </w:r>
      <w:r w:rsidRPr="002869C2">
        <w:rPr>
          <w:rFonts w:ascii="Noto Sans" w:eastAsia="Calibri" w:hAnsi="Noto Sans" w:cs="Noto Sans"/>
          <w:sz w:val="16"/>
          <w:szCs w:val="16"/>
          <w:lang w:eastAsia="es-ES"/>
        </w:rPr>
        <w:t>pueda</w:t>
      </w:r>
      <w:r w:rsidRPr="002869C2">
        <w:rPr>
          <w:rFonts w:ascii="Noto Sans" w:eastAsia="Calibri" w:hAnsi="Noto Sans" w:cs="Noto Sans"/>
          <w:sz w:val="16"/>
          <w:szCs w:val="16"/>
          <w:lang w:val="x-none" w:eastAsia="es-ES"/>
        </w:rPr>
        <w:t xml:space="preserve"> </w:t>
      </w:r>
      <w:r w:rsidRPr="002869C2">
        <w:rPr>
          <w:rFonts w:ascii="Noto Sans" w:eastAsia="Calibri" w:hAnsi="Noto Sans" w:cs="Noto Sans"/>
          <w:sz w:val="16"/>
          <w:szCs w:val="16"/>
          <w:lang w:eastAsia="es-ES"/>
        </w:rPr>
        <w:t xml:space="preserve">establecer </w:t>
      </w:r>
      <w:r w:rsidRPr="002869C2">
        <w:rPr>
          <w:rFonts w:ascii="Noto Sans" w:eastAsia="Calibri" w:hAnsi="Noto Sans" w:cs="Noto Sans"/>
          <w:sz w:val="16"/>
          <w:szCs w:val="16"/>
          <w:lang w:val="x-none" w:eastAsia="es-ES"/>
        </w:rPr>
        <w:t>comunicación en línea con el sistema del I</w:t>
      </w:r>
      <w:r w:rsidRPr="002869C2">
        <w:rPr>
          <w:rFonts w:ascii="Noto Sans" w:eastAsia="Calibri" w:hAnsi="Noto Sans" w:cs="Noto Sans"/>
          <w:sz w:val="16"/>
          <w:szCs w:val="16"/>
          <w:lang w:eastAsia="es-ES"/>
        </w:rPr>
        <w:t>nstituto</w:t>
      </w:r>
      <w:r w:rsidRPr="002869C2">
        <w:rPr>
          <w:rFonts w:ascii="Noto Sans" w:eastAsia="Calibri" w:hAnsi="Noto Sans" w:cs="Noto Sans"/>
          <w:sz w:val="16"/>
          <w:szCs w:val="16"/>
          <w:lang w:val="x-none" w:eastAsia="es-ES"/>
        </w:rPr>
        <w:t xml:space="preserve"> de los suministros solicitados (Registro de pacientes nuevos, Altas, Bajas, Modificaciones </w:t>
      </w:r>
      <w:r w:rsidRPr="002869C2">
        <w:rPr>
          <w:rFonts w:ascii="Noto Sans" w:eastAsia="Calibri" w:hAnsi="Noto Sans" w:cs="Noto Sans"/>
          <w:sz w:val="16"/>
          <w:szCs w:val="16"/>
          <w:lang w:val="x-none" w:eastAsia="es-ES"/>
        </w:rPr>
        <w:lastRenderedPageBreak/>
        <w:t>de recetas, visitas a pacientes)</w:t>
      </w:r>
      <w:r w:rsidRPr="002869C2">
        <w:rPr>
          <w:rFonts w:ascii="Noto Sans" w:eastAsia="Calibri" w:hAnsi="Noto Sans" w:cs="Noto Sans"/>
          <w:sz w:val="16"/>
          <w:szCs w:val="16"/>
          <w:lang w:eastAsia="es-ES"/>
        </w:rPr>
        <w:t>, el</w:t>
      </w:r>
      <w:r w:rsidRPr="002869C2">
        <w:rPr>
          <w:rFonts w:ascii="Noto Sans" w:hAnsi="Noto Sans" w:cs="Noto Sans"/>
          <w:sz w:val="16"/>
          <w:szCs w:val="16"/>
        </w:rPr>
        <w:t xml:space="preserve"> </w:t>
      </w:r>
      <w:proofErr w:type="spellStart"/>
      <w:r w:rsidRPr="002869C2">
        <w:rPr>
          <w:rFonts w:ascii="Noto Sans" w:hAnsi="Noto Sans" w:cs="Noto Sans"/>
          <w:sz w:val="16"/>
          <w:szCs w:val="16"/>
        </w:rPr>
        <w:t>Webservice</w:t>
      </w:r>
      <w:proofErr w:type="spellEnd"/>
      <w:r w:rsidRPr="002869C2">
        <w:rPr>
          <w:rFonts w:ascii="Noto Sans" w:hAnsi="Noto Sans" w:cs="Noto Sans"/>
          <w:sz w:val="16"/>
          <w:szCs w:val="16"/>
        </w:rPr>
        <w:t xml:space="preserve"> deberá estar funcionando 12 horas al día (08:00 a 20:00), los 7 días de la semana, dentro de la vigencia del contrato.</w:t>
      </w:r>
    </w:p>
    <w:p w14:paraId="5C7F9A6F" w14:textId="77777777" w:rsidR="00CF12FB" w:rsidRPr="002869C2" w:rsidRDefault="00CF12FB" w:rsidP="00CF12FB">
      <w:pPr>
        <w:jc w:val="both"/>
        <w:rPr>
          <w:rFonts w:ascii="Noto Sans" w:hAnsi="Noto Sans" w:cs="Noto Sans"/>
          <w:sz w:val="16"/>
          <w:szCs w:val="16"/>
        </w:rPr>
      </w:pPr>
    </w:p>
    <w:p w14:paraId="265488EA" w14:textId="0D39AB0D"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proveedor dispone de </w:t>
      </w:r>
      <w:r w:rsidR="00623BCA" w:rsidRPr="002869C2">
        <w:rPr>
          <w:rFonts w:ascii="Noto Sans" w:hAnsi="Noto Sans" w:cs="Noto Sans"/>
          <w:sz w:val="16"/>
          <w:szCs w:val="16"/>
        </w:rPr>
        <w:t>05</w:t>
      </w:r>
      <w:r w:rsidRPr="002869C2">
        <w:rPr>
          <w:rFonts w:ascii="Noto Sans" w:hAnsi="Noto Sans" w:cs="Noto Sans"/>
          <w:sz w:val="16"/>
          <w:szCs w:val="16"/>
        </w:rPr>
        <w:t xml:space="preserve"> días hábiles posteriores a la notificación del fallo para tener funcionando el </w:t>
      </w:r>
      <w:proofErr w:type="spellStart"/>
      <w:r w:rsidRPr="002869C2">
        <w:rPr>
          <w:rFonts w:ascii="Noto Sans" w:hAnsi="Noto Sans" w:cs="Noto Sans"/>
          <w:sz w:val="16"/>
          <w:szCs w:val="16"/>
        </w:rPr>
        <w:t>Webservice</w:t>
      </w:r>
      <w:proofErr w:type="spellEnd"/>
      <w:r w:rsidRPr="002869C2">
        <w:rPr>
          <w:rFonts w:ascii="Noto Sans" w:hAnsi="Noto Sans" w:cs="Noto Sans"/>
          <w:sz w:val="16"/>
          <w:szCs w:val="16"/>
        </w:rPr>
        <w:t xml:space="preserve"> con todos los métodos probados.</w:t>
      </w:r>
    </w:p>
    <w:p w14:paraId="141544C3" w14:textId="77777777" w:rsidR="00CF12FB" w:rsidRPr="002869C2" w:rsidRDefault="00CF12FB" w:rsidP="00CF12FB">
      <w:pPr>
        <w:jc w:val="both"/>
        <w:rPr>
          <w:rFonts w:ascii="Noto Sans" w:hAnsi="Noto Sans" w:cs="Noto Sans"/>
          <w:sz w:val="16"/>
          <w:szCs w:val="16"/>
        </w:rPr>
      </w:pPr>
    </w:p>
    <w:p w14:paraId="0EFBB8D2" w14:textId="7D2FBD52" w:rsidR="00CF12FB" w:rsidRPr="002869C2" w:rsidRDefault="00CF12FB" w:rsidP="00CF12FB">
      <w:pPr>
        <w:jc w:val="both"/>
        <w:rPr>
          <w:rFonts w:ascii="Noto Sans" w:eastAsia="Calibri" w:hAnsi="Noto Sans" w:cs="Noto Sans"/>
          <w:sz w:val="16"/>
          <w:szCs w:val="16"/>
          <w:lang w:eastAsia="es-ES"/>
        </w:rPr>
      </w:pPr>
      <w:r w:rsidRPr="002869C2">
        <w:rPr>
          <w:rFonts w:ascii="Noto Sans" w:hAnsi="Noto Sans" w:cs="Noto Sans"/>
          <w:sz w:val="16"/>
          <w:szCs w:val="16"/>
        </w:rPr>
        <w:t>El proveedor deberá enviar la bitácora de visitas a pacientes en los horarios que se le solicite en el formato ya especificado.</w:t>
      </w:r>
      <w:r w:rsidRPr="002869C2">
        <w:rPr>
          <w:rFonts w:ascii="Noto Sans" w:eastAsia="Calibri" w:hAnsi="Noto Sans" w:cs="Noto Sans"/>
          <w:sz w:val="16"/>
          <w:szCs w:val="16"/>
          <w:lang w:val="x-none" w:eastAsia="es-ES"/>
        </w:rPr>
        <w:t xml:space="preserve"> El </w:t>
      </w:r>
      <w:proofErr w:type="spellStart"/>
      <w:r w:rsidRPr="002869C2">
        <w:rPr>
          <w:rFonts w:ascii="Noto Sans" w:eastAsia="Calibri" w:hAnsi="Noto Sans" w:cs="Noto Sans"/>
          <w:sz w:val="16"/>
          <w:szCs w:val="16"/>
          <w:lang w:val="x-none" w:eastAsia="es-ES"/>
        </w:rPr>
        <w:t>Webservice</w:t>
      </w:r>
      <w:proofErr w:type="spellEnd"/>
      <w:r w:rsidRPr="002869C2">
        <w:rPr>
          <w:rFonts w:ascii="Noto Sans" w:eastAsia="Calibri" w:hAnsi="Noto Sans" w:cs="Noto Sans"/>
          <w:sz w:val="16"/>
          <w:szCs w:val="16"/>
          <w:lang w:val="x-none" w:eastAsia="es-ES"/>
        </w:rPr>
        <w:t xml:space="preserve"> deberá estar habilitado y funcionando al 100% a más tardar a los </w:t>
      </w:r>
      <w:r w:rsidR="00623BCA" w:rsidRPr="002869C2">
        <w:rPr>
          <w:rFonts w:ascii="Noto Sans" w:eastAsia="Calibri" w:hAnsi="Noto Sans" w:cs="Noto Sans"/>
          <w:sz w:val="16"/>
          <w:szCs w:val="16"/>
          <w:lang w:val="es-MX" w:eastAsia="es-ES"/>
        </w:rPr>
        <w:t>05</w:t>
      </w:r>
      <w:r w:rsidRPr="002869C2">
        <w:rPr>
          <w:rFonts w:ascii="Noto Sans" w:eastAsia="Calibri" w:hAnsi="Noto Sans" w:cs="Noto Sans"/>
          <w:sz w:val="16"/>
          <w:szCs w:val="16"/>
          <w:lang w:val="x-none" w:eastAsia="es-ES"/>
        </w:rPr>
        <w:t xml:space="preserve"> días </w:t>
      </w:r>
      <w:r w:rsidRPr="002869C2">
        <w:rPr>
          <w:rFonts w:ascii="Noto Sans" w:eastAsia="Calibri" w:hAnsi="Noto Sans" w:cs="Noto Sans"/>
          <w:sz w:val="16"/>
          <w:szCs w:val="16"/>
          <w:lang w:eastAsia="es-ES"/>
        </w:rPr>
        <w:t xml:space="preserve">hábiles </w:t>
      </w:r>
      <w:r w:rsidRPr="002869C2">
        <w:rPr>
          <w:rFonts w:ascii="Noto Sans" w:eastAsia="Calibri" w:hAnsi="Noto Sans" w:cs="Noto Sans"/>
          <w:sz w:val="16"/>
          <w:szCs w:val="16"/>
          <w:lang w:val="x-none" w:eastAsia="es-ES"/>
        </w:rPr>
        <w:t xml:space="preserve">posteriores a la notificación del fallo. En caso de que el proveedor sea el mismo que presto el servicio del suministro en el ejercicio anterior, dicho </w:t>
      </w:r>
      <w:proofErr w:type="spellStart"/>
      <w:r w:rsidRPr="002869C2">
        <w:rPr>
          <w:rFonts w:ascii="Noto Sans" w:eastAsia="Calibri" w:hAnsi="Noto Sans" w:cs="Noto Sans"/>
          <w:sz w:val="16"/>
          <w:szCs w:val="16"/>
          <w:lang w:val="x-none" w:eastAsia="es-ES"/>
        </w:rPr>
        <w:t>Webservice</w:t>
      </w:r>
      <w:proofErr w:type="spellEnd"/>
      <w:r w:rsidRPr="002869C2">
        <w:rPr>
          <w:rFonts w:ascii="Noto Sans" w:eastAsia="Calibri" w:hAnsi="Noto Sans" w:cs="Noto Sans"/>
          <w:sz w:val="16"/>
          <w:szCs w:val="16"/>
          <w:lang w:val="x-none" w:eastAsia="es-ES"/>
        </w:rPr>
        <w:t xml:space="preserve"> deberá estar habilitado y funcionando al 100% al día </w:t>
      </w:r>
      <w:r w:rsidRPr="002869C2">
        <w:rPr>
          <w:rFonts w:ascii="Noto Sans" w:eastAsia="Calibri" w:hAnsi="Noto Sans" w:cs="Noto Sans"/>
          <w:sz w:val="16"/>
          <w:szCs w:val="16"/>
          <w:lang w:eastAsia="es-ES"/>
        </w:rPr>
        <w:t xml:space="preserve">hábil </w:t>
      </w:r>
      <w:r w:rsidRPr="002869C2">
        <w:rPr>
          <w:rFonts w:ascii="Noto Sans" w:eastAsia="Calibri" w:hAnsi="Noto Sans" w:cs="Noto Sans"/>
          <w:sz w:val="16"/>
          <w:szCs w:val="16"/>
          <w:lang w:val="x-none" w:eastAsia="es-ES"/>
        </w:rPr>
        <w:t>siguiente posterior a la notificación del fallo.</w:t>
      </w:r>
    </w:p>
    <w:tbl>
      <w:tblPr>
        <w:tblpPr w:leftFromText="141" w:rightFromText="141" w:vertAnchor="text" w:horzAnchor="margin" w:tblpXSpec="center" w:tblpY="513"/>
        <w:tblW w:w="10485" w:type="dxa"/>
        <w:tblCellMar>
          <w:left w:w="70" w:type="dxa"/>
          <w:right w:w="70" w:type="dxa"/>
        </w:tblCellMar>
        <w:tblLook w:val="04A0" w:firstRow="1" w:lastRow="0" w:firstColumn="1" w:lastColumn="0" w:noHBand="0" w:noVBand="1"/>
      </w:tblPr>
      <w:tblGrid>
        <w:gridCol w:w="1982"/>
        <w:gridCol w:w="1265"/>
        <w:gridCol w:w="990"/>
        <w:gridCol w:w="1258"/>
        <w:gridCol w:w="5078"/>
      </w:tblGrid>
      <w:tr w:rsidR="00CF12FB" w:rsidRPr="002869C2" w14:paraId="10845C8F" w14:textId="77777777" w:rsidTr="00540776">
        <w:trPr>
          <w:trHeight w:val="410"/>
          <w:tblHeader/>
        </w:trPr>
        <w:tc>
          <w:tcPr>
            <w:tcW w:w="191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9EE0ACE"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127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C217BB7"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992"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B94177C"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117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B55E190"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8BB3246"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(EXPLICACIÓN)</w:t>
            </w:r>
          </w:p>
        </w:tc>
      </w:tr>
      <w:tr w:rsidR="00CF12FB" w:rsidRPr="002869C2" w14:paraId="00ECEC4E"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40DF851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MÉTODO</w:t>
            </w:r>
          </w:p>
        </w:tc>
        <w:tc>
          <w:tcPr>
            <w:tcW w:w="1276" w:type="dxa"/>
            <w:tcBorders>
              <w:top w:val="single" w:sz="4" w:space="0" w:color="auto"/>
              <w:left w:val="nil"/>
              <w:bottom w:val="single" w:sz="4" w:space="0" w:color="auto"/>
              <w:right w:val="single" w:sz="4" w:space="0" w:color="auto"/>
            </w:tcBorders>
            <w:noWrap/>
            <w:vAlign w:val="center"/>
            <w:hideMark/>
          </w:tcPr>
          <w:p w14:paraId="5A024EA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nil"/>
              <w:bottom w:val="single" w:sz="4" w:space="0" w:color="auto"/>
              <w:right w:val="single" w:sz="4" w:space="0" w:color="auto"/>
            </w:tcBorders>
            <w:noWrap/>
            <w:vAlign w:val="center"/>
            <w:hideMark/>
          </w:tcPr>
          <w:p w14:paraId="258F269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1179" w:type="dxa"/>
            <w:tcBorders>
              <w:top w:val="single" w:sz="4" w:space="0" w:color="auto"/>
              <w:left w:val="nil"/>
              <w:bottom w:val="single" w:sz="4" w:space="0" w:color="auto"/>
              <w:right w:val="single" w:sz="4" w:space="0" w:color="auto"/>
            </w:tcBorders>
            <w:vAlign w:val="center"/>
            <w:hideMark/>
          </w:tcPr>
          <w:p w14:paraId="7FC8603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5203DB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NUEVO PACIENTE (DATO FIJO PARA ESTA PETICIÓN)</w:t>
            </w:r>
          </w:p>
        </w:tc>
      </w:tr>
      <w:tr w:rsidR="00CF12FB" w:rsidRPr="002869C2" w14:paraId="01496B25"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1C3216B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DELEG</w:t>
            </w:r>
          </w:p>
        </w:tc>
        <w:tc>
          <w:tcPr>
            <w:tcW w:w="1276" w:type="dxa"/>
            <w:tcBorders>
              <w:top w:val="nil"/>
              <w:left w:val="nil"/>
              <w:bottom w:val="single" w:sz="4" w:space="0" w:color="auto"/>
              <w:right w:val="single" w:sz="4" w:space="0" w:color="auto"/>
            </w:tcBorders>
            <w:noWrap/>
            <w:vAlign w:val="center"/>
            <w:hideMark/>
          </w:tcPr>
          <w:p w14:paraId="489F6FE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992" w:type="dxa"/>
            <w:tcBorders>
              <w:top w:val="nil"/>
              <w:left w:val="nil"/>
              <w:bottom w:val="single" w:sz="4" w:space="0" w:color="auto"/>
              <w:right w:val="single" w:sz="4" w:space="0" w:color="auto"/>
            </w:tcBorders>
            <w:noWrap/>
            <w:vAlign w:val="center"/>
            <w:hideMark/>
          </w:tcPr>
          <w:p w14:paraId="279415E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1179" w:type="dxa"/>
            <w:tcBorders>
              <w:top w:val="single" w:sz="4" w:space="0" w:color="auto"/>
              <w:left w:val="nil"/>
              <w:bottom w:val="single" w:sz="4" w:space="0" w:color="auto"/>
              <w:right w:val="single" w:sz="4" w:space="0" w:color="auto"/>
            </w:tcBorders>
            <w:vAlign w:val="center"/>
            <w:hideMark/>
          </w:tcPr>
          <w:p w14:paraId="7719AE3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2F3E3A2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 (NUMERO DE DELEGACIÓN)</w:t>
            </w:r>
          </w:p>
        </w:tc>
      </w:tr>
      <w:tr w:rsidR="00CF12FB" w:rsidRPr="002869C2" w14:paraId="716524AE"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78A02BC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NSS</w:t>
            </w:r>
          </w:p>
        </w:tc>
        <w:tc>
          <w:tcPr>
            <w:tcW w:w="1276" w:type="dxa"/>
            <w:tcBorders>
              <w:top w:val="nil"/>
              <w:left w:val="nil"/>
              <w:bottom w:val="single" w:sz="4" w:space="0" w:color="auto"/>
              <w:right w:val="single" w:sz="4" w:space="0" w:color="auto"/>
            </w:tcBorders>
            <w:noWrap/>
            <w:vAlign w:val="center"/>
            <w:hideMark/>
          </w:tcPr>
          <w:p w14:paraId="33BC5A1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5BDA1AC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1179" w:type="dxa"/>
            <w:tcBorders>
              <w:top w:val="single" w:sz="4" w:space="0" w:color="auto"/>
              <w:left w:val="nil"/>
              <w:bottom w:val="single" w:sz="4" w:space="0" w:color="auto"/>
              <w:right w:val="single" w:sz="4" w:space="0" w:color="auto"/>
            </w:tcBorders>
            <w:vAlign w:val="center"/>
            <w:hideMark/>
          </w:tcPr>
          <w:p w14:paraId="5941EAA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50D408D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8982570300 (NSS DEL PACIENTE)</w:t>
            </w:r>
          </w:p>
        </w:tc>
      </w:tr>
      <w:tr w:rsidR="00CF12FB" w:rsidRPr="002869C2" w14:paraId="17329038"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503D26F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AGREGADO_AFIL</w:t>
            </w:r>
          </w:p>
        </w:tc>
        <w:tc>
          <w:tcPr>
            <w:tcW w:w="1276" w:type="dxa"/>
            <w:tcBorders>
              <w:top w:val="nil"/>
              <w:left w:val="nil"/>
              <w:bottom w:val="single" w:sz="4" w:space="0" w:color="auto"/>
              <w:right w:val="single" w:sz="4" w:space="0" w:color="auto"/>
            </w:tcBorders>
            <w:noWrap/>
            <w:vAlign w:val="center"/>
            <w:hideMark/>
          </w:tcPr>
          <w:p w14:paraId="550CA00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606425A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nil"/>
              <w:bottom w:val="single" w:sz="4" w:space="0" w:color="auto"/>
              <w:right w:val="single" w:sz="4" w:space="0" w:color="auto"/>
            </w:tcBorders>
            <w:vAlign w:val="center"/>
            <w:hideMark/>
          </w:tcPr>
          <w:p w14:paraId="7D04595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2AE4663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1219575 (AGREGADO DE AFILIACION DEL PACIENTE)</w:t>
            </w:r>
          </w:p>
        </w:tc>
      </w:tr>
      <w:tr w:rsidR="00CF12FB" w:rsidRPr="002869C2" w14:paraId="63A73515"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09D3835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AGREGADO_MEDICO</w:t>
            </w:r>
          </w:p>
        </w:tc>
        <w:tc>
          <w:tcPr>
            <w:tcW w:w="1276" w:type="dxa"/>
            <w:tcBorders>
              <w:top w:val="nil"/>
              <w:left w:val="nil"/>
              <w:bottom w:val="single" w:sz="4" w:space="0" w:color="auto"/>
              <w:right w:val="single" w:sz="4" w:space="0" w:color="auto"/>
            </w:tcBorders>
            <w:noWrap/>
            <w:vAlign w:val="center"/>
            <w:hideMark/>
          </w:tcPr>
          <w:p w14:paraId="1261A58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4716E8A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nil"/>
              <w:bottom w:val="single" w:sz="4" w:space="0" w:color="auto"/>
              <w:right w:val="single" w:sz="4" w:space="0" w:color="auto"/>
            </w:tcBorders>
            <w:vAlign w:val="center"/>
            <w:hideMark/>
          </w:tcPr>
          <w:p w14:paraId="54E74D1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8864F9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1F1957OR (AGREGADO MEDICO DEL PACIENTE)</w:t>
            </w:r>
          </w:p>
        </w:tc>
      </w:tr>
      <w:tr w:rsidR="00CF12FB" w:rsidRPr="002869C2" w14:paraId="62EA7E15"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20AC447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UNIDAD</w:t>
            </w:r>
          </w:p>
        </w:tc>
        <w:tc>
          <w:tcPr>
            <w:tcW w:w="1276" w:type="dxa"/>
            <w:tcBorders>
              <w:top w:val="nil"/>
              <w:left w:val="nil"/>
              <w:bottom w:val="single" w:sz="4" w:space="0" w:color="auto"/>
              <w:right w:val="single" w:sz="4" w:space="0" w:color="auto"/>
            </w:tcBorders>
            <w:noWrap/>
            <w:vAlign w:val="center"/>
            <w:hideMark/>
          </w:tcPr>
          <w:p w14:paraId="0BCA666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992" w:type="dxa"/>
            <w:tcBorders>
              <w:top w:val="nil"/>
              <w:left w:val="nil"/>
              <w:bottom w:val="single" w:sz="4" w:space="0" w:color="auto"/>
              <w:right w:val="single" w:sz="4" w:space="0" w:color="auto"/>
            </w:tcBorders>
            <w:noWrap/>
            <w:vAlign w:val="center"/>
            <w:hideMark/>
          </w:tcPr>
          <w:p w14:paraId="6EC7AF4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w:t>
            </w:r>
          </w:p>
        </w:tc>
        <w:tc>
          <w:tcPr>
            <w:tcW w:w="1179" w:type="dxa"/>
            <w:tcBorders>
              <w:top w:val="single" w:sz="4" w:space="0" w:color="auto"/>
              <w:left w:val="nil"/>
              <w:bottom w:val="single" w:sz="4" w:space="0" w:color="auto"/>
              <w:right w:val="single" w:sz="4" w:space="0" w:color="auto"/>
            </w:tcBorders>
            <w:vAlign w:val="center"/>
            <w:hideMark/>
          </w:tcPr>
          <w:p w14:paraId="7D9CD8B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0531CF4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178 (NUMERO DE UNIDAD DE ADSCRIPCION DEL PACIENTE)</w:t>
            </w:r>
          </w:p>
        </w:tc>
      </w:tr>
      <w:tr w:rsidR="00CF12FB" w:rsidRPr="002869C2" w14:paraId="60950F96"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58F3E5E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CONSULTORIO</w:t>
            </w:r>
          </w:p>
        </w:tc>
        <w:tc>
          <w:tcPr>
            <w:tcW w:w="1276" w:type="dxa"/>
            <w:tcBorders>
              <w:top w:val="nil"/>
              <w:left w:val="nil"/>
              <w:bottom w:val="single" w:sz="4" w:space="0" w:color="auto"/>
              <w:right w:val="single" w:sz="4" w:space="0" w:color="auto"/>
            </w:tcBorders>
            <w:noWrap/>
            <w:vAlign w:val="center"/>
            <w:hideMark/>
          </w:tcPr>
          <w:p w14:paraId="1FC8064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57A54AC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1179" w:type="dxa"/>
            <w:tcBorders>
              <w:top w:val="single" w:sz="4" w:space="0" w:color="auto"/>
              <w:left w:val="nil"/>
              <w:bottom w:val="single" w:sz="4" w:space="0" w:color="auto"/>
              <w:right w:val="single" w:sz="4" w:space="0" w:color="auto"/>
            </w:tcBorders>
            <w:vAlign w:val="center"/>
            <w:hideMark/>
          </w:tcPr>
          <w:p w14:paraId="7B317EB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34D8147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 (NUMERO DE CONSULTORIO)</w:t>
            </w:r>
          </w:p>
        </w:tc>
      </w:tr>
      <w:tr w:rsidR="00CF12FB" w:rsidRPr="002869C2" w14:paraId="663C6FF1"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5183D3D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TURNO</w:t>
            </w:r>
          </w:p>
        </w:tc>
        <w:tc>
          <w:tcPr>
            <w:tcW w:w="1276" w:type="dxa"/>
            <w:tcBorders>
              <w:top w:val="nil"/>
              <w:left w:val="nil"/>
              <w:bottom w:val="single" w:sz="4" w:space="0" w:color="auto"/>
              <w:right w:val="single" w:sz="4" w:space="0" w:color="auto"/>
            </w:tcBorders>
            <w:noWrap/>
            <w:vAlign w:val="center"/>
            <w:hideMark/>
          </w:tcPr>
          <w:p w14:paraId="4962E3F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71CFE35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w:t>
            </w:r>
          </w:p>
        </w:tc>
        <w:tc>
          <w:tcPr>
            <w:tcW w:w="1179" w:type="dxa"/>
            <w:tcBorders>
              <w:top w:val="single" w:sz="4" w:space="0" w:color="auto"/>
              <w:left w:val="nil"/>
              <w:bottom w:val="single" w:sz="4" w:space="0" w:color="auto"/>
              <w:right w:val="single" w:sz="4" w:space="0" w:color="auto"/>
            </w:tcBorders>
            <w:vAlign w:val="center"/>
            <w:hideMark/>
          </w:tcPr>
          <w:p w14:paraId="4F51DA1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1229BCC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 (TURNO DEL CONSULTORIO, VALORES:”M”,”V”)</w:t>
            </w:r>
          </w:p>
        </w:tc>
      </w:tr>
      <w:tr w:rsidR="00CF12FB" w:rsidRPr="002869C2" w14:paraId="17D68470"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379F533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APELLIDOS</w:t>
            </w:r>
          </w:p>
        </w:tc>
        <w:tc>
          <w:tcPr>
            <w:tcW w:w="1276" w:type="dxa"/>
            <w:tcBorders>
              <w:top w:val="nil"/>
              <w:left w:val="nil"/>
              <w:bottom w:val="single" w:sz="4" w:space="0" w:color="auto"/>
              <w:right w:val="single" w:sz="4" w:space="0" w:color="auto"/>
            </w:tcBorders>
            <w:noWrap/>
            <w:vAlign w:val="center"/>
            <w:hideMark/>
          </w:tcPr>
          <w:p w14:paraId="7648E0B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64E2987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6400C78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0CF46BC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CASAS AGUILAR (APELLIDO PARETNO Y APELLIDO PATERNO DEL PACIENTE)</w:t>
            </w:r>
          </w:p>
        </w:tc>
      </w:tr>
      <w:tr w:rsidR="00CF12FB" w:rsidRPr="002869C2" w14:paraId="5F65A10A"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1BA36E7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NOMBRE</w:t>
            </w:r>
          </w:p>
        </w:tc>
        <w:tc>
          <w:tcPr>
            <w:tcW w:w="1276" w:type="dxa"/>
            <w:tcBorders>
              <w:top w:val="nil"/>
              <w:left w:val="nil"/>
              <w:bottom w:val="single" w:sz="4" w:space="0" w:color="auto"/>
              <w:right w:val="single" w:sz="4" w:space="0" w:color="auto"/>
            </w:tcBorders>
            <w:noWrap/>
            <w:vAlign w:val="center"/>
            <w:hideMark/>
          </w:tcPr>
          <w:p w14:paraId="67D0AFE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4BF91C5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2EC207C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4B06D8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MARIA DEL CARMEN (NOMBRE COMPLETO DEL PACIENTE)</w:t>
            </w:r>
          </w:p>
        </w:tc>
      </w:tr>
      <w:tr w:rsidR="00CF12FB" w:rsidRPr="002869C2" w14:paraId="49B67920"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58DFD8C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FECHA_NACIMIENTO</w:t>
            </w:r>
          </w:p>
        </w:tc>
        <w:tc>
          <w:tcPr>
            <w:tcW w:w="1276" w:type="dxa"/>
            <w:tcBorders>
              <w:top w:val="nil"/>
              <w:left w:val="nil"/>
              <w:bottom w:val="single" w:sz="4" w:space="0" w:color="auto"/>
              <w:right w:val="single" w:sz="4" w:space="0" w:color="auto"/>
            </w:tcBorders>
            <w:noWrap/>
            <w:vAlign w:val="center"/>
            <w:hideMark/>
          </w:tcPr>
          <w:p w14:paraId="1E8CCD9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992" w:type="dxa"/>
            <w:tcBorders>
              <w:top w:val="nil"/>
              <w:left w:val="nil"/>
              <w:bottom w:val="single" w:sz="4" w:space="0" w:color="auto"/>
              <w:right w:val="single" w:sz="4" w:space="0" w:color="auto"/>
            </w:tcBorders>
            <w:noWrap/>
            <w:vAlign w:val="center"/>
            <w:hideMark/>
          </w:tcPr>
          <w:p w14:paraId="1AB9197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1179" w:type="dxa"/>
            <w:tcBorders>
              <w:top w:val="single" w:sz="4" w:space="0" w:color="auto"/>
              <w:left w:val="nil"/>
              <w:bottom w:val="single" w:sz="4" w:space="0" w:color="auto"/>
              <w:right w:val="single" w:sz="4" w:space="0" w:color="auto"/>
            </w:tcBorders>
            <w:vAlign w:val="center"/>
            <w:hideMark/>
          </w:tcPr>
          <w:p w14:paraId="4A13AA4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F772AE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01/05/1957 (FECHA DE NACIMIENTO EN FORMATO DD/MM/AAAA)</w:t>
            </w:r>
          </w:p>
        </w:tc>
      </w:tr>
      <w:tr w:rsidR="00CF12FB" w:rsidRPr="002869C2" w14:paraId="42FB8379"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78518EE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ESTADO_CIVIL</w:t>
            </w:r>
          </w:p>
        </w:tc>
        <w:tc>
          <w:tcPr>
            <w:tcW w:w="1276" w:type="dxa"/>
            <w:tcBorders>
              <w:top w:val="nil"/>
              <w:left w:val="nil"/>
              <w:bottom w:val="single" w:sz="4" w:space="0" w:color="auto"/>
              <w:right w:val="single" w:sz="4" w:space="0" w:color="auto"/>
            </w:tcBorders>
            <w:noWrap/>
            <w:vAlign w:val="center"/>
            <w:hideMark/>
          </w:tcPr>
          <w:p w14:paraId="6BE4ECD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485DFC2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1179" w:type="dxa"/>
            <w:tcBorders>
              <w:top w:val="single" w:sz="4" w:space="0" w:color="auto"/>
              <w:left w:val="nil"/>
              <w:bottom w:val="single" w:sz="4" w:space="0" w:color="auto"/>
              <w:right w:val="single" w:sz="4" w:space="0" w:color="auto"/>
            </w:tcBorders>
            <w:vAlign w:val="center"/>
            <w:hideMark/>
          </w:tcPr>
          <w:p w14:paraId="589EF8C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5BA9B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VIUDO/A (ESPADO CIVIL DEL PACIENTE)</w:t>
            </w:r>
          </w:p>
        </w:tc>
      </w:tr>
      <w:tr w:rsidR="00CF12FB" w:rsidRPr="002869C2" w14:paraId="63E7067D"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45EF864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OCUPACION</w:t>
            </w:r>
          </w:p>
        </w:tc>
        <w:tc>
          <w:tcPr>
            <w:tcW w:w="1276" w:type="dxa"/>
            <w:tcBorders>
              <w:top w:val="nil"/>
              <w:left w:val="nil"/>
              <w:bottom w:val="single" w:sz="4" w:space="0" w:color="auto"/>
              <w:right w:val="single" w:sz="4" w:space="0" w:color="auto"/>
            </w:tcBorders>
            <w:noWrap/>
            <w:vAlign w:val="center"/>
            <w:hideMark/>
          </w:tcPr>
          <w:p w14:paraId="10FF636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3094574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1179" w:type="dxa"/>
            <w:tcBorders>
              <w:top w:val="single" w:sz="4" w:space="0" w:color="auto"/>
              <w:left w:val="nil"/>
              <w:bottom w:val="single" w:sz="4" w:space="0" w:color="auto"/>
              <w:right w:val="single" w:sz="4" w:space="0" w:color="auto"/>
            </w:tcBorders>
            <w:vAlign w:val="center"/>
            <w:hideMark/>
          </w:tcPr>
          <w:p w14:paraId="45E627B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298EBCA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AMA DE CASA (OCUPACION DEL PACIENTE)</w:t>
            </w:r>
          </w:p>
        </w:tc>
      </w:tr>
      <w:tr w:rsidR="00CF12FB" w:rsidRPr="002869C2" w14:paraId="2F21A2DB"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30F0C46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ESTATURA</w:t>
            </w:r>
          </w:p>
        </w:tc>
        <w:tc>
          <w:tcPr>
            <w:tcW w:w="1276" w:type="dxa"/>
            <w:tcBorders>
              <w:top w:val="nil"/>
              <w:left w:val="nil"/>
              <w:bottom w:val="single" w:sz="4" w:space="0" w:color="auto"/>
              <w:right w:val="single" w:sz="4" w:space="0" w:color="auto"/>
            </w:tcBorders>
            <w:noWrap/>
            <w:vAlign w:val="center"/>
            <w:hideMark/>
          </w:tcPr>
          <w:p w14:paraId="1FAA5DF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65E44E7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nil"/>
              <w:bottom w:val="single" w:sz="4" w:space="0" w:color="auto"/>
              <w:right w:val="single" w:sz="4" w:space="0" w:color="auto"/>
            </w:tcBorders>
            <w:vAlign w:val="center"/>
            <w:hideMark/>
          </w:tcPr>
          <w:p w14:paraId="02A3BE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5EDF147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1.6 (ESTATURA DEL PACIENTE, EN METROS)</w:t>
            </w:r>
          </w:p>
        </w:tc>
      </w:tr>
      <w:tr w:rsidR="00CF12FB" w:rsidRPr="002869C2" w14:paraId="58F4F587"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387172D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PESO</w:t>
            </w:r>
          </w:p>
        </w:tc>
        <w:tc>
          <w:tcPr>
            <w:tcW w:w="1276" w:type="dxa"/>
            <w:tcBorders>
              <w:top w:val="nil"/>
              <w:left w:val="nil"/>
              <w:bottom w:val="single" w:sz="4" w:space="0" w:color="auto"/>
              <w:right w:val="single" w:sz="4" w:space="0" w:color="auto"/>
            </w:tcBorders>
            <w:noWrap/>
            <w:vAlign w:val="center"/>
            <w:hideMark/>
          </w:tcPr>
          <w:p w14:paraId="734E8BC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2756031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nil"/>
              <w:bottom w:val="single" w:sz="4" w:space="0" w:color="auto"/>
              <w:right w:val="single" w:sz="4" w:space="0" w:color="auto"/>
            </w:tcBorders>
            <w:vAlign w:val="center"/>
            <w:hideMark/>
          </w:tcPr>
          <w:p w14:paraId="29C0D46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5A07D5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64 (PESO DEL PACIENTE, EN KILOS)</w:t>
            </w:r>
          </w:p>
        </w:tc>
      </w:tr>
      <w:tr w:rsidR="00CF12FB" w:rsidRPr="002869C2" w14:paraId="03176C36"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487C191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CALLE</w:t>
            </w:r>
          </w:p>
        </w:tc>
        <w:tc>
          <w:tcPr>
            <w:tcW w:w="1276" w:type="dxa"/>
            <w:tcBorders>
              <w:top w:val="nil"/>
              <w:left w:val="nil"/>
              <w:bottom w:val="single" w:sz="4" w:space="0" w:color="auto"/>
              <w:right w:val="single" w:sz="4" w:space="0" w:color="auto"/>
            </w:tcBorders>
            <w:noWrap/>
            <w:vAlign w:val="center"/>
            <w:hideMark/>
          </w:tcPr>
          <w:p w14:paraId="5BDBEB3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1EDB5E9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60C9B1B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34B4471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V. COTOPACXI (CALLE DEL DOMICILIO DEL PACIENTE)</w:t>
            </w:r>
          </w:p>
        </w:tc>
      </w:tr>
      <w:tr w:rsidR="00CF12FB" w:rsidRPr="002869C2" w14:paraId="3E8B39FB"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349F11F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NUMERO</w:t>
            </w:r>
          </w:p>
        </w:tc>
        <w:tc>
          <w:tcPr>
            <w:tcW w:w="1276" w:type="dxa"/>
            <w:tcBorders>
              <w:top w:val="nil"/>
              <w:left w:val="nil"/>
              <w:bottom w:val="single" w:sz="4" w:space="0" w:color="auto"/>
              <w:right w:val="single" w:sz="4" w:space="0" w:color="auto"/>
            </w:tcBorders>
            <w:noWrap/>
            <w:vAlign w:val="center"/>
            <w:hideMark/>
          </w:tcPr>
          <w:p w14:paraId="5580C2A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47B7E7D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5</w:t>
            </w:r>
          </w:p>
        </w:tc>
        <w:tc>
          <w:tcPr>
            <w:tcW w:w="1179" w:type="dxa"/>
            <w:tcBorders>
              <w:top w:val="single" w:sz="4" w:space="0" w:color="auto"/>
              <w:left w:val="nil"/>
              <w:bottom w:val="single" w:sz="4" w:space="0" w:color="auto"/>
              <w:right w:val="single" w:sz="4" w:space="0" w:color="auto"/>
            </w:tcBorders>
            <w:vAlign w:val="center"/>
            <w:hideMark/>
          </w:tcPr>
          <w:p w14:paraId="754704C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08EBA3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1791 (NUMERO EXTERIOR DEL DOMICILIO DEL PACIENTE)</w:t>
            </w:r>
          </w:p>
        </w:tc>
      </w:tr>
      <w:tr w:rsidR="00CF12FB" w:rsidRPr="002869C2" w14:paraId="0EB2B723"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7E3C362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INTERIOR</w:t>
            </w:r>
          </w:p>
        </w:tc>
        <w:tc>
          <w:tcPr>
            <w:tcW w:w="1276" w:type="dxa"/>
            <w:tcBorders>
              <w:top w:val="nil"/>
              <w:left w:val="nil"/>
              <w:bottom w:val="single" w:sz="4" w:space="0" w:color="auto"/>
              <w:right w:val="single" w:sz="4" w:space="0" w:color="auto"/>
            </w:tcBorders>
            <w:noWrap/>
            <w:vAlign w:val="center"/>
            <w:hideMark/>
          </w:tcPr>
          <w:p w14:paraId="66F5C26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7D2F62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6</w:t>
            </w:r>
          </w:p>
        </w:tc>
        <w:tc>
          <w:tcPr>
            <w:tcW w:w="1179" w:type="dxa"/>
            <w:tcBorders>
              <w:top w:val="single" w:sz="4" w:space="0" w:color="auto"/>
              <w:left w:val="nil"/>
              <w:bottom w:val="single" w:sz="4" w:space="0" w:color="auto"/>
              <w:right w:val="single" w:sz="4" w:space="0" w:color="auto"/>
            </w:tcBorders>
            <w:vAlign w:val="center"/>
            <w:hideMark/>
          </w:tcPr>
          <w:p w14:paraId="1DF1F2F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602A64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 (NUMERO INTERIOR DEL DOMICILIO DEL PACIENTE)</w:t>
            </w:r>
          </w:p>
        </w:tc>
      </w:tr>
      <w:tr w:rsidR="00CF12FB" w:rsidRPr="002869C2" w14:paraId="0F967058"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7928610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CRUCE1</w:t>
            </w:r>
          </w:p>
        </w:tc>
        <w:tc>
          <w:tcPr>
            <w:tcW w:w="1276" w:type="dxa"/>
            <w:tcBorders>
              <w:top w:val="nil"/>
              <w:left w:val="nil"/>
              <w:bottom w:val="single" w:sz="4" w:space="0" w:color="auto"/>
              <w:right w:val="single" w:sz="4" w:space="0" w:color="auto"/>
            </w:tcBorders>
            <w:noWrap/>
            <w:vAlign w:val="center"/>
            <w:hideMark/>
          </w:tcPr>
          <w:p w14:paraId="1D20176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732F730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7E5DE4B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731BE11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COFRE DE PEROTE (CALLE CRUCE 1 DEL DOMICILIO DEL PACIENTE)</w:t>
            </w:r>
          </w:p>
        </w:tc>
      </w:tr>
      <w:tr w:rsidR="00CF12FB" w:rsidRPr="002869C2" w14:paraId="031095F2"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19609CB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CRUCE2</w:t>
            </w:r>
          </w:p>
        </w:tc>
        <w:tc>
          <w:tcPr>
            <w:tcW w:w="1276" w:type="dxa"/>
            <w:tcBorders>
              <w:top w:val="nil"/>
              <w:left w:val="nil"/>
              <w:bottom w:val="single" w:sz="4" w:space="0" w:color="auto"/>
              <w:right w:val="single" w:sz="4" w:space="0" w:color="auto"/>
            </w:tcBorders>
            <w:noWrap/>
            <w:vAlign w:val="center"/>
            <w:hideMark/>
          </w:tcPr>
          <w:p w14:paraId="2A69BE0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35ACC5D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402E05F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0A7DE8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JORULLO (CALLE CRUCE 2 DEL DOMICILIO DEL PACIENTE)</w:t>
            </w:r>
          </w:p>
        </w:tc>
      </w:tr>
      <w:tr w:rsidR="00CF12FB" w:rsidRPr="002869C2" w14:paraId="2D450A6B"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2E55218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COLONIA</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2F4363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DD1150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single" w:sz="4" w:space="0" w:color="auto"/>
              <w:bottom w:val="single" w:sz="4" w:space="0" w:color="auto"/>
              <w:right w:val="single" w:sz="4" w:space="0" w:color="auto"/>
            </w:tcBorders>
            <w:vAlign w:val="center"/>
            <w:hideMark/>
          </w:tcPr>
          <w:p w14:paraId="1921869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363513C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EL COLLI URBANO (COLONIA DEL DOMICILIO DEL PACIENTE)</w:t>
            </w:r>
          </w:p>
        </w:tc>
      </w:tr>
      <w:tr w:rsidR="00CF12FB" w:rsidRPr="002869C2" w14:paraId="40C5FC76"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4CAD832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CODIGO_POSTAL</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78CAE8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B0F6E1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5</w:t>
            </w:r>
          </w:p>
        </w:tc>
        <w:tc>
          <w:tcPr>
            <w:tcW w:w="1179" w:type="dxa"/>
            <w:tcBorders>
              <w:top w:val="single" w:sz="4" w:space="0" w:color="auto"/>
              <w:left w:val="single" w:sz="4" w:space="0" w:color="auto"/>
              <w:bottom w:val="single" w:sz="4" w:space="0" w:color="auto"/>
              <w:right w:val="single" w:sz="4" w:space="0" w:color="auto"/>
            </w:tcBorders>
            <w:vAlign w:val="center"/>
            <w:hideMark/>
          </w:tcPr>
          <w:p w14:paraId="09FE6EE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00F1368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45076 (CODIGO POSTAL DEL DOMICILIO DEL PACIENTE)</w:t>
            </w:r>
          </w:p>
        </w:tc>
      </w:tr>
      <w:tr w:rsidR="00CF12FB" w:rsidRPr="002869C2" w14:paraId="3F9CEF73"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06731AC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REFERENCIA_DOMICILIO</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8D7166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E83BD5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single" w:sz="4" w:space="0" w:color="auto"/>
              <w:bottom w:val="single" w:sz="4" w:space="0" w:color="auto"/>
              <w:right w:val="single" w:sz="4" w:space="0" w:color="auto"/>
            </w:tcBorders>
            <w:vAlign w:val="center"/>
            <w:hideMark/>
          </w:tcPr>
          <w:p w14:paraId="5F03B4D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2C3D1D6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DOMICILIO EN ACCEDER: PLAYA BLANCA PTE NO 1331 INT 7 (REFERENCIA DEL DOMICILIO DEL PACIENTE)</w:t>
            </w:r>
          </w:p>
        </w:tc>
      </w:tr>
      <w:tr w:rsidR="00CF12FB" w:rsidRPr="002869C2" w14:paraId="4BA73865"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029AE71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TELEFONO</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BA149A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593911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single" w:sz="4" w:space="0" w:color="auto"/>
              <w:bottom w:val="single" w:sz="4" w:space="0" w:color="auto"/>
              <w:right w:val="single" w:sz="4" w:space="0" w:color="auto"/>
            </w:tcBorders>
            <w:vAlign w:val="center"/>
            <w:hideMark/>
          </w:tcPr>
          <w:p w14:paraId="493309A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605129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36206780 (TELEFONO DE CASA DEL PACIENTE)</w:t>
            </w:r>
          </w:p>
        </w:tc>
      </w:tr>
      <w:tr w:rsidR="00CF12FB" w:rsidRPr="002869C2" w14:paraId="495B0834"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692B591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CELULAR</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F060F3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6818EF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w:t>
            </w:r>
          </w:p>
        </w:tc>
        <w:tc>
          <w:tcPr>
            <w:tcW w:w="1179" w:type="dxa"/>
            <w:tcBorders>
              <w:top w:val="single" w:sz="4" w:space="0" w:color="auto"/>
              <w:left w:val="single" w:sz="4" w:space="0" w:color="auto"/>
              <w:bottom w:val="single" w:sz="4" w:space="0" w:color="auto"/>
              <w:right w:val="single" w:sz="4" w:space="0" w:color="auto"/>
            </w:tcBorders>
            <w:vAlign w:val="center"/>
            <w:hideMark/>
          </w:tcPr>
          <w:p w14:paraId="13573EA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150A5B3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3338251412 (TELEFONO CELULAR DEL PACIENTE)</w:t>
            </w:r>
          </w:p>
        </w:tc>
      </w:tr>
      <w:tr w:rsidR="00CF12FB" w:rsidRPr="002869C2" w14:paraId="4C17435C"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445692F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CORREOE</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85048D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B086F9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single" w:sz="4" w:space="0" w:color="auto"/>
              <w:bottom w:val="single" w:sz="4" w:space="0" w:color="auto"/>
              <w:right w:val="single" w:sz="4" w:space="0" w:color="auto"/>
            </w:tcBorders>
            <w:vAlign w:val="center"/>
            <w:hideMark/>
          </w:tcPr>
          <w:p w14:paraId="1DAF141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0A243FE" w14:textId="77777777" w:rsidR="00CF12FB" w:rsidRPr="002869C2" w:rsidRDefault="008D2BEA" w:rsidP="00540776">
            <w:pPr>
              <w:jc w:val="center"/>
              <w:rPr>
                <w:rFonts w:ascii="Noto Sans" w:hAnsi="Noto Sans" w:cs="Noto Sans"/>
                <w:sz w:val="16"/>
                <w:szCs w:val="16"/>
              </w:rPr>
            </w:pPr>
            <w:hyperlink r:id="rId21" w:history="1">
              <w:r w:rsidR="00CF12FB" w:rsidRPr="002869C2">
                <w:rPr>
                  <w:rFonts w:ascii="Noto Sans" w:hAnsi="Noto Sans" w:cs="Noto Sans"/>
                  <w:color w:val="0000FF"/>
                  <w:sz w:val="16"/>
                  <w:szCs w:val="16"/>
                  <w:u w:val="single"/>
                </w:rPr>
                <w:t>maria.aguilar@gmail.com</w:t>
              </w:r>
            </w:hyperlink>
            <w:r w:rsidR="00CF12FB" w:rsidRPr="002869C2">
              <w:rPr>
                <w:rFonts w:ascii="Noto Sans" w:hAnsi="Noto Sans" w:cs="Noto Sans"/>
                <w:sz w:val="16"/>
                <w:szCs w:val="16"/>
              </w:rPr>
              <w:t xml:space="preserve"> (CORREO ELECTRONICO DEL PACIENTE)</w:t>
            </w:r>
          </w:p>
        </w:tc>
      </w:tr>
      <w:tr w:rsidR="00CF12FB" w:rsidRPr="002869C2" w14:paraId="5B7F78B6"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3380035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EQUIPO</w:t>
            </w:r>
          </w:p>
        </w:tc>
        <w:tc>
          <w:tcPr>
            <w:tcW w:w="1276" w:type="dxa"/>
            <w:tcBorders>
              <w:top w:val="single" w:sz="4" w:space="0" w:color="auto"/>
              <w:left w:val="nil"/>
              <w:bottom w:val="single" w:sz="4" w:space="0" w:color="auto"/>
              <w:right w:val="single" w:sz="4" w:space="0" w:color="auto"/>
            </w:tcBorders>
            <w:noWrap/>
            <w:vAlign w:val="center"/>
            <w:hideMark/>
          </w:tcPr>
          <w:p w14:paraId="510C7E5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nil"/>
              <w:bottom w:val="single" w:sz="4" w:space="0" w:color="auto"/>
              <w:right w:val="single" w:sz="4" w:space="0" w:color="auto"/>
            </w:tcBorders>
            <w:noWrap/>
            <w:vAlign w:val="center"/>
            <w:hideMark/>
          </w:tcPr>
          <w:p w14:paraId="67588F3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4B7C5F7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7D66600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TANQUE DE OXIGENO Y/O TANQUE DE OXIGENO</w:t>
            </w:r>
          </w:p>
        </w:tc>
      </w:tr>
      <w:tr w:rsidR="00CF12FB" w:rsidRPr="002869C2" w14:paraId="529EBA54"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4446BB8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NUM_PACIENTE</w:t>
            </w:r>
          </w:p>
        </w:tc>
        <w:tc>
          <w:tcPr>
            <w:tcW w:w="1276" w:type="dxa"/>
            <w:tcBorders>
              <w:top w:val="single" w:sz="4" w:space="0" w:color="auto"/>
              <w:left w:val="nil"/>
              <w:bottom w:val="single" w:sz="4" w:space="0" w:color="auto"/>
              <w:right w:val="single" w:sz="4" w:space="0" w:color="auto"/>
            </w:tcBorders>
            <w:noWrap/>
            <w:vAlign w:val="center"/>
            <w:hideMark/>
          </w:tcPr>
          <w:p w14:paraId="6895FD7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nil"/>
              <w:bottom w:val="single" w:sz="4" w:space="0" w:color="auto"/>
              <w:right w:val="single" w:sz="4" w:space="0" w:color="auto"/>
            </w:tcBorders>
            <w:noWrap/>
            <w:vAlign w:val="center"/>
            <w:hideMark/>
          </w:tcPr>
          <w:p w14:paraId="5D29B7F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25</w:t>
            </w:r>
          </w:p>
        </w:tc>
        <w:tc>
          <w:tcPr>
            <w:tcW w:w="1179" w:type="dxa"/>
            <w:tcBorders>
              <w:top w:val="single" w:sz="4" w:space="0" w:color="auto"/>
              <w:left w:val="nil"/>
              <w:bottom w:val="single" w:sz="4" w:space="0" w:color="auto"/>
              <w:right w:val="single" w:sz="4" w:space="0" w:color="auto"/>
            </w:tcBorders>
            <w:vAlign w:val="center"/>
            <w:hideMark/>
          </w:tcPr>
          <w:p w14:paraId="2484451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015C726F" w14:textId="31D57A32"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(NUMERO DE PACIENTE OTORGADO POR EL PROVEEDOR COMO IDENTIFICADOR UNICO)</w:t>
            </w:r>
          </w:p>
        </w:tc>
      </w:tr>
    </w:tbl>
    <w:p w14:paraId="2E5F1696" w14:textId="77777777" w:rsidR="00CF12FB" w:rsidRPr="002869C2" w:rsidRDefault="00CF12FB" w:rsidP="00CF12FB">
      <w:pPr>
        <w:rPr>
          <w:rFonts w:ascii="Noto Sans" w:eastAsia="Calibri" w:hAnsi="Noto Sans" w:cs="Noto Sans"/>
          <w:sz w:val="16"/>
          <w:szCs w:val="16"/>
          <w:lang w:val="x-none" w:eastAsia="es-ES"/>
        </w:rPr>
      </w:pPr>
    </w:p>
    <w:p w14:paraId="48071E9E" w14:textId="06970000" w:rsidR="0064073B" w:rsidRPr="002869C2" w:rsidRDefault="00CF12FB" w:rsidP="00CF12FB">
      <w:pPr>
        <w:rPr>
          <w:rFonts w:ascii="Noto Sans" w:eastAsia="Calibri" w:hAnsi="Noto Sans" w:cs="Noto Sans"/>
          <w:b/>
          <w:sz w:val="16"/>
          <w:szCs w:val="16"/>
          <w:lang w:val="es-MX" w:eastAsia="es-ES"/>
        </w:rPr>
      </w:pPr>
      <w:r w:rsidRPr="002869C2">
        <w:rPr>
          <w:rFonts w:ascii="Noto Sans" w:eastAsia="Calibri" w:hAnsi="Noto Sans" w:cs="Noto Sans"/>
          <w:b/>
          <w:sz w:val="16"/>
          <w:szCs w:val="16"/>
          <w:lang w:val="x-none" w:eastAsia="es-ES"/>
        </w:rPr>
        <w:t>LAS ESPECIFICACIONES TÉCNICAS DE LO</w:t>
      </w:r>
      <w:r w:rsidR="00540776" w:rsidRPr="002869C2">
        <w:rPr>
          <w:rFonts w:ascii="Noto Sans" w:eastAsia="Calibri" w:hAnsi="Noto Sans" w:cs="Noto Sans"/>
          <w:b/>
          <w:sz w:val="16"/>
          <w:szCs w:val="16"/>
          <w:lang w:val="x-none" w:eastAsia="es-ES"/>
        </w:rPr>
        <w:t>S WEBSERVICE SON LAS SIGUIENTES</w:t>
      </w:r>
    </w:p>
    <w:p w14:paraId="3B73E54D" w14:textId="77777777" w:rsidR="002F4B98" w:rsidRDefault="002F4B98" w:rsidP="00CF12FB">
      <w:pPr>
        <w:rPr>
          <w:rFonts w:ascii="Noto Sans" w:hAnsi="Noto Sans" w:cs="Noto Sans"/>
          <w:b/>
          <w:color w:val="000000"/>
          <w:sz w:val="16"/>
          <w:szCs w:val="16"/>
        </w:rPr>
      </w:pPr>
    </w:p>
    <w:p w14:paraId="0F723F66" w14:textId="77777777" w:rsidR="00CF12FB" w:rsidRPr="002869C2" w:rsidRDefault="00CF12FB" w:rsidP="00CF12FB">
      <w:pPr>
        <w:rPr>
          <w:rFonts w:ascii="Noto Sans" w:hAnsi="Noto Sans" w:cs="Noto Sans"/>
          <w:b/>
          <w:color w:val="000000"/>
          <w:sz w:val="16"/>
          <w:szCs w:val="16"/>
        </w:rPr>
      </w:pPr>
      <w:r w:rsidRPr="002869C2">
        <w:rPr>
          <w:rFonts w:ascii="Noto Sans" w:hAnsi="Noto Sans" w:cs="Noto Sans"/>
          <w:b/>
          <w:color w:val="000000"/>
          <w:sz w:val="16"/>
          <w:szCs w:val="16"/>
        </w:rPr>
        <w:t>MÉTODOS REQUERIDOS</w:t>
      </w:r>
    </w:p>
    <w:p w14:paraId="2CF6ECA5" w14:textId="77777777" w:rsidR="00CF12FB" w:rsidRPr="002869C2" w:rsidRDefault="00CF12FB" w:rsidP="00CF12FB">
      <w:pPr>
        <w:rPr>
          <w:rFonts w:ascii="Noto Sans" w:hAnsi="Noto Sans" w:cs="Noto Sans"/>
          <w:color w:val="000000"/>
          <w:sz w:val="16"/>
          <w:szCs w:val="16"/>
        </w:rPr>
      </w:pPr>
    </w:p>
    <w:p w14:paraId="17E13F73" w14:textId="18D77E0A" w:rsidR="00CF12FB" w:rsidRPr="002869C2" w:rsidRDefault="00BB5A8E" w:rsidP="0064073B">
      <w:pPr>
        <w:suppressAutoHyphens w:val="0"/>
        <w:rPr>
          <w:rFonts w:ascii="Noto Sans" w:hAnsi="Noto Sans" w:cs="Noto Sans"/>
          <w:b/>
          <w:color w:val="000000"/>
          <w:sz w:val="16"/>
          <w:szCs w:val="16"/>
        </w:rPr>
      </w:pPr>
      <w:r w:rsidRPr="002869C2">
        <w:rPr>
          <w:rFonts w:ascii="Noto Sans" w:hAnsi="Noto Sans" w:cs="Noto Sans"/>
          <w:b/>
          <w:color w:val="000000"/>
          <w:sz w:val="16"/>
          <w:szCs w:val="16"/>
        </w:rPr>
        <w:t xml:space="preserve">1. </w:t>
      </w:r>
      <w:r w:rsidR="0064073B" w:rsidRPr="002869C2">
        <w:rPr>
          <w:rFonts w:ascii="Noto Sans" w:hAnsi="Noto Sans" w:cs="Noto Sans"/>
          <w:b/>
          <w:color w:val="000000"/>
          <w:sz w:val="16"/>
          <w:szCs w:val="16"/>
        </w:rPr>
        <w:t>REGISTRO</w:t>
      </w:r>
      <w:r w:rsidR="00CF12FB" w:rsidRPr="002869C2">
        <w:rPr>
          <w:rFonts w:ascii="Noto Sans" w:hAnsi="Noto Sans" w:cs="Noto Sans"/>
          <w:b/>
          <w:color w:val="000000"/>
          <w:sz w:val="16"/>
          <w:szCs w:val="16"/>
        </w:rPr>
        <w:t xml:space="preserve"> PACIENTE NUEVO (paciente)</w:t>
      </w:r>
    </w:p>
    <w:p w14:paraId="374BD986" w14:textId="77777777" w:rsidR="00CF12FB" w:rsidRPr="002869C2" w:rsidRDefault="00CF12FB" w:rsidP="0064073B">
      <w:pPr>
        <w:ind w:left="1785"/>
        <w:rPr>
          <w:rFonts w:ascii="Noto Sans" w:hAnsi="Noto Sans" w:cs="Noto Sans"/>
          <w:color w:val="000000"/>
          <w:sz w:val="16"/>
          <w:szCs w:val="16"/>
        </w:rPr>
      </w:pPr>
    </w:p>
    <w:p w14:paraId="73E4ACBD" w14:textId="77777777" w:rsidR="00CF12FB" w:rsidRPr="002869C2" w:rsidRDefault="00CF12FB" w:rsidP="00BB5A8E">
      <w:pPr>
        <w:suppressAutoHyphens w:val="0"/>
        <w:contextualSpacing/>
        <w:rPr>
          <w:rFonts w:ascii="Noto Sans" w:hAnsi="Noto Sans" w:cs="Noto Sans"/>
          <w:b/>
          <w:color w:val="000000"/>
          <w:sz w:val="16"/>
          <w:szCs w:val="16"/>
        </w:rPr>
      </w:pPr>
      <w:r w:rsidRPr="002869C2">
        <w:rPr>
          <w:rFonts w:ascii="Noto Sans" w:hAnsi="Noto Sans" w:cs="Noto Sans"/>
          <w:b/>
          <w:color w:val="000000"/>
          <w:sz w:val="16"/>
          <w:szCs w:val="16"/>
        </w:rPr>
        <w:t xml:space="preserve">OBJETIVO: </w:t>
      </w:r>
    </w:p>
    <w:p w14:paraId="26C3BE4E" w14:textId="0A3AADE1" w:rsidR="00CF12FB" w:rsidRPr="002869C2" w:rsidRDefault="00CF12FB" w:rsidP="00BB5A8E">
      <w:pPr>
        <w:rPr>
          <w:rFonts w:ascii="Noto Sans" w:hAnsi="Noto Sans" w:cs="Noto Sans"/>
          <w:color w:val="000000"/>
          <w:sz w:val="16"/>
          <w:szCs w:val="16"/>
        </w:rPr>
      </w:pPr>
      <w:r w:rsidRPr="002869C2">
        <w:rPr>
          <w:rFonts w:ascii="Noto Sans" w:hAnsi="Noto Sans" w:cs="Noto Sans"/>
          <w:color w:val="000000"/>
          <w:sz w:val="16"/>
          <w:szCs w:val="16"/>
        </w:rPr>
        <w:t xml:space="preserve">Notificar en línea al proveedor de oxígeno el alta del paciente para que se registre en su sistema y se genere como respuesta el número de paciente asignado, </w:t>
      </w:r>
      <w:r w:rsidR="00BB5A8E" w:rsidRPr="002869C2">
        <w:rPr>
          <w:rFonts w:ascii="Noto Sans" w:hAnsi="Noto Sans" w:cs="Noto Sans"/>
          <w:color w:val="000000"/>
          <w:sz w:val="16"/>
          <w:szCs w:val="16"/>
        </w:rPr>
        <w:t>número</w:t>
      </w:r>
      <w:r w:rsidRPr="002869C2">
        <w:rPr>
          <w:rFonts w:ascii="Noto Sans" w:hAnsi="Noto Sans" w:cs="Noto Sans"/>
          <w:color w:val="000000"/>
          <w:sz w:val="16"/>
          <w:szCs w:val="16"/>
        </w:rPr>
        <w:t xml:space="preserve"> de orden y observaciones.</w:t>
      </w:r>
    </w:p>
    <w:p w14:paraId="3E6882B0" w14:textId="77777777" w:rsidR="00CF12FB" w:rsidRPr="002869C2" w:rsidRDefault="00CF12FB" w:rsidP="0064073B">
      <w:pPr>
        <w:ind w:left="1276"/>
        <w:rPr>
          <w:rFonts w:ascii="Noto Sans" w:hAnsi="Noto Sans" w:cs="Noto Sans"/>
          <w:color w:val="000000"/>
          <w:sz w:val="16"/>
          <w:szCs w:val="16"/>
        </w:rPr>
      </w:pPr>
    </w:p>
    <w:p w14:paraId="4A6A774C" w14:textId="77777777" w:rsidR="00CF12FB" w:rsidRPr="002869C2" w:rsidRDefault="00CF12FB" w:rsidP="00BB5A8E">
      <w:pPr>
        <w:suppressAutoHyphens w:val="0"/>
        <w:contextualSpacing/>
        <w:rPr>
          <w:rFonts w:ascii="Noto Sans" w:hAnsi="Noto Sans" w:cs="Noto Sans"/>
          <w:b/>
          <w:color w:val="000000"/>
          <w:sz w:val="16"/>
          <w:szCs w:val="16"/>
        </w:rPr>
      </w:pPr>
      <w:r w:rsidRPr="002869C2">
        <w:rPr>
          <w:rFonts w:ascii="Noto Sans" w:hAnsi="Noto Sans" w:cs="Noto Sans"/>
          <w:b/>
          <w:color w:val="000000"/>
          <w:sz w:val="16"/>
          <w:szCs w:val="16"/>
        </w:rPr>
        <w:t>Datos que se enviaran con método POST:</w:t>
      </w:r>
    </w:p>
    <w:p w14:paraId="716F84E2" w14:textId="77777777" w:rsidR="00CF12FB" w:rsidRPr="002869C2" w:rsidRDefault="00CF12FB" w:rsidP="0064073B">
      <w:pPr>
        <w:rPr>
          <w:rFonts w:ascii="Noto Sans" w:hAnsi="Noto Sans" w:cs="Noto Sans"/>
          <w:color w:val="000000"/>
          <w:sz w:val="16"/>
          <w:szCs w:val="16"/>
        </w:rPr>
      </w:pPr>
    </w:p>
    <w:p w14:paraId="5E49CFFB" w14:textId="77777777" w:rsidR="00CF12FB" w:rsidRPr="002869C2" w:rsidRDefault="00CF12FB" w:rsidP="00BB5A8E">
      <w:pPr>
        <w:suppressAutoHyphens w:val="0"/>
        <w:contextualSpacing/>
        <w:rPr>
          <w:rFonts w:ascii="Noto Sans" w:hAnsi="Noto Sans" w:cs="Noto Sans"/>
          <w:color w:val="000000"/>
          <w:sz w:val="16"/>
          <w:szCs w:val="16"/>
        </w:rPr>
      </w:pPr>
      <w:r w:rsidRPr="002869C2">
        <w:rPr>
          <w:rFonts w:ascii="Noto Sans" w:hAnsi="Noto Sans" w:cs="Noto Sans"/>
          <w:color w:val="000000"/>
          <w:sz w:val="16"/>
          <w:szCs w:val="16"/>
        </w:rPr>
        <w:t xml:space="preserve">Demo de </w:t>
      </w:r>
      <w:proofErr w:type="spellStart"/>
      <w:r w:rsidRPr="002869C2">
        <w:rPr>
          <w:rFonts w:ascii="Noto Sans" w:hAnsi="Noto Sans" w:cs="Noto Sans"/>
          <w:color w:val="000000"/>
          <w:sz w:val="16"/>
          <w:szCs w:val="16"/>
        </w:rPr>
        <w:t>Url</w:t>
      </w:r>
      <w:proofErr w:type="spellEnd"/>
      <w:r w:rsidRPr="002869C2">
        <w:rPr>
          <w:rFonts w:ascii="Noto Sans" w:hAnsi="Noto Sans" w:cs="Noto Sans"/>
          <w:color w:val="000000"/>
          <w:sz w:val="16"/>
          <w:szCs w:val="16"/>
        </w:rPr>
        <w:t xml:space="preserve"> habilitada por el proveedor:</w:t>
      </w:r>
    </w:p>
    <w:p w14:paraId="71B96F81" w14:textId="77777777" w:rsidR="00CF12FB" w:rsidRPr="002869C2" w:rsidRDefault="00CF12FB" w:rsidP="00BB5A8E">
      <w:pPr>
        <w:rPr>
          <w:rFonts w:ascii="Noto Sans" w:hAnsi="Noto Sans" w:cs="Noto Sans"/>
          <w:b/>
          <w:color w:val="000000"/>
          <w:sz w:val="16"/>
          <w:szCs w:val="16"/>
        </w:rPr>
      </w:pPr>
      <w:r w:rsidRPr="002869C2">
        <w:rPr>
          <w:rFonts w:ascii="Noto Sans" w:hAnsi="Noto Sans" w:cs="Noto Sans"/>
          <w:b/>
          <w:color w:val="000000"/>
          <w:sz w:val="16"/>
          <w:szCs w:val="16"/>
        </w:rPr>
        <w:lastRenderedPageBreak/>
        <w:t>https://direccion_prov_oxigeno/ wsoxigeno.asp</w:t>
      </w:r>
    </w:p>
    <w:p w14:paraId="71F790D6" w14:textId="77777777" w:rsidR="00CF12FB" w:rsidRPr="002869C2" w:rsidRDefault="00CF12FB" w:rsidP="0064073B">
      <w:pPr>
        <w:ind w:left="1134"/>
        <w:rPr>
          <w:rFonts w:ascii="Noto Sans" w:hAnsi="Noto Sans" w:cs="Noto Sans"/>
          <w:color w:val="000000"/>
          <w:sz w:val="16"/>
          <w:szCs w:val="16"/>
        </w:rPr>
      </w:pPr>
    </w:p>
    <w:p w14:paraId="417C4E04" w14:textId="77777777" w:rsidR="00CF12FB" w:rsidRDefault="00CF12FB" w:rsidP="00BB5A8E">
      <w:pPr>
        <w:suppressAutoHyphens w:val="0"/>
        <w:contextualSpacing/>
        <w:rPr>
          <w:rFonts w:ascii="Noto Sans" w:hAnsi="Noto Sans" w:cs="Noto Sans"/>
          <w:color w:val="000000"/>
          <w:sz w:val="16"/>
          <w:szCs w:val="16"/>
        </w:rPr>
      </w:pPr>
      <w:r w:rsidRPr="002869C2">
        <w:rPr>
          <w:rFonts w:ascii="Noto Sans" w:hAnsi="Noto Sans" w:cs="Noto Sans"/>
          <w:color w:val="000000"/>
          <w:sz w:val="16"/>
          <w:szCs w:val="16"/>
        </w:rPr>
        <w:t>Respuesta generada por el WEBSERVICE:</w:t>
      </w:r>
    </w:p>
    <w:p w14:paraId="7CB387BE" w14:textId="77777777" w:rsidR="00973E12" w:rsidRDefault="00973E12" w:rsidP="00BB5A8E">
      <w:pPr>
        <w:suppressAutoHyphens w:val="0"/>
        <w:contextualSpacing/>
        <w:rPr>
          <w:rFonts w:ascii="Noto Sans" w:hAnsi="Noto Sans" w:cs="Noto Sans"/>
          <w:color w:val="000000"/>
          <w:sz w:val="16"/>
          <w:szCs w:val="16"/>
        </w:rPr>
      </w:pPr>
    </w:p>
    <w:p w14:paraId="0E6B72B2" w14:textId="77777777" w:rsidR="00973E12" w:rsidRPr="002869C2" w:rsidRDefault="00973E12" w:rsidP="00BB5A8E">
      <w:pPr>
        <w:suppressAutoHyphens w:val="0"/>
        <w:contextualSpacing/>
        <w:rPr>
          <w:rFonts w:ascii="Noto Sans" w:hAnsi="Noto Sans" w:cs="Noto Sans"/>
          <w:color w:val="000000"/>
          <w:sz w:val="16"/>
          <w:szCs w:val="16"/>
        </w:rPr>
      </w:pPr>
    </w:p>
    <w:tbl>
      <w:tblPr>
        <w:tblpPr w:leftFromText="141" w:rightFromText="141" w:vertAnchor="text" w:horzAnchor="margin" w:tblpXSpec="center" w:tblpY="196"/>
        <w:tblW w:w="5000" w:type="pct"/>
        <w:tblLayout w:type="fixed"/>
        <w:tblCellMar>
          <w:left w:w="70" w:type="dxa"/>
          <w:right w:w="70" w:type="dxa"/>
        </w:tblCellMar>
        <w:tblLook w:val="04A0" w:firstRow="1" w:lastRow="0" w:firstColumn="1" w:lastColumn="0" w:noHBand="0" w:noVBand="1"/>
      </w:tblPr>
      <w:tblGrid>
        <w:gridCol w:w="1132"/>
        <w:gridCol w:w="924"/>
        <w:gridCol w:w="992"/>
        <w:gridCol w:w="1133"/>
        <w:gridCol w:w="6392"/>
      </w:tblGrid>
      <w:tr w:rsidR="00CF12FB" w:rsidRPr="002869C2" w14:paraId="5328F6DE" w14:textId="77777777" w:rsidTr="0064073B">
        <w:trPr>
          <w:trHeight w:val="300"/>
          <w:tblHeader/>
        </w:trPr>
        <w:tc>
          <w:tcPr>
            <w:tcW w:w="53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8C9B50F"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NOMBRE CAMPO</w:t>
            </w:r>
          </w:p>
        </w:tc>
        <w:tc>
          <w:tcPr>
            <w:tcW w:w="43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D33F6D6"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TIPO DATO</w:t>
            </w:r>
          </w:p>
        </w:tc>
        <w:tc>
          <w:tcPr>
            <w:tcW w:w="46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D914948"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LONGITUD</w:t>
            </w:r>
          </w:p>
        </w:tc>
        <w:tc>
          <w:tcPr>
            <w:tcW w:w="536"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64BAC4D"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OBLIGATORIO</w:t>
            </w:r>
          </w:p>
        </w:tc>
        <w:tc>
          <w:tcPr>
            <w:tcW w:w="3023"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01DD2B3"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3CBD83ED" w14:textId="77777777" w:rsidTr="0064073B">
        <w:trPr>
          <w:trHeight w:val="300"/>
        </w:trPr>
        <w:tc>
          <w:tcPr>
            <w:tcW w:w="535" w:type="pct"/>
            <w:tcBorders>
              <w:top w:val="nil"/>
              <w:left w:val="single" w:sz="4" w:space="0" w:color="auto"/>
              <w:bottom w:val="single" w:sz="4" w:space="0" w:color="auto"/>
              <w:right w:val="single" w:sz="4" w:space="0" w:color="auto"/>
            </w:tcBorders>
            <w:noWrap/>
            <w:vAlign w:val="center"/>
            <w:hideMark/>
          </w:tcPr>
          <w:p w14:paraId="65937451"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ORDEN</w:t>
            </w:r>
          </w:p>
        </w:tc>
        <w:tc>
          <w:tcPr>
            <w:tcW w:w="437" w:type="pct"/>
            <w:tcBorders>
              <w:top w:val="nil"/>
              <w:left w:val="nil"/>
              <w:bottom w:val="single" w:sz="4" w:space="0" w:color="auto"/>
              <w:right w:val="single" w:sz="4" w:space="0" w:color="auto"/>
            </w:tcBorders>
            <w:noWrap/>
            <w:vAlign w:val="center"/>
            <w:hideMark/>
          </w:tcPr>
          <w:p w14:paraId="64E2472D"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ALFANUM</w:t>
            </w:r>
          </w:p>
        </w:tc>
        <w:tc>
          <w:tcPr>
            <w:tcW w:w="469" w:type="pct"/>
            <w:tcBorders>
              <w:top w:val="nil"/>
              <w:left w:val="nil"/>
              <w:bottom w:val="single" w:sz="4" w:space="0" w:color="auto"/>
              <w:right w:val="single" w:sz="4" w:space="0" w:color="auto"/>
            </w:tcBorders>
            <w:noWrap/>
            <w:vAlign w:val="center"/>
            <w:hideMark/>
          </w:tcPr>
          <w:p w14:paraId="57D17DEF"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10</w:t>
            </w:r>
          </w:p>
        </w:tc>
        <w:tc>
          <w:tcPr>
            <w:tcW w:w="536" w:type="pct"/>
            <w:tcBorders>
              <w:top w:val="single" w:sz="4" w:space="0" w:color="auto"/>
              <w:left w:val="nil"/>
              <w:bottom w:val="single" w:sz="4" w:space="0" w:color="auto"/>
              <w:right w:val="single" w:sz="4" w:space="0" w:color="auto"/>
            </w:tcBorders>
            <w:vAlign w:val="center"/>
            <w:hideMark/>
          </w:tcPr>
          <w:p w14:paraId="1AD92BF1"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SI</w:t>
            </w:r>
          </w:p>
        </w:tc>
        <w:tc>
          <w:tcPr>
            <w:tcW w:w="3023" w:type="pct"/>
            <w:tcBorders>
              <w:top w:val="single" w:sz="4" w:space="0" w:color="auto"/>
              <w:left w:val="single" w:sz="4" w:space="0" w:color="auto"/>
              <w:bottom w:val="single" w:sz="4" w:space="0" w:color="auto"/>
              <w:right w:val="single" w:sz="4" w:space="0" w:color="auto"/>
            </w:tcBorders>
            <w:noWrap/>
            <w:vAlign w:val="center"/>
            <w:hideMark/>
          </w:tcPr>
          <w:p w14:paraId="18778888" w14:textId="1F8003C6"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1 (IDENTIFICADOR UNICO PARA CONTROL Y SEGUIMIENTO)</w:t>
            </w:r>
          </w:p>
        </w:tc>
      </w:tr>
      <w:tr w:rsidR="00CF12FB" w:rsidRPr="002869C2" w14:paraId="3CFC5001" w14:textId="77777777" w:rsidTr="0064073B">
        <w:trPr>
          <w:trHeight w:val="300"/>
        </w:trPr>
        <w:tc>
          <w:tcPr>
            <w:tcW w:w="535" w:type="pct"/>
            <w:tcBorders>
              <w:top w:val="nil"/>
              <w:left w:val="single" w:sz="4" w:space="0" w:color="auto"/>
              <w:bottom w:val="single" w:sz="4" w:space="0" w:color="auto"/>
              <w:right w:val="single" w:sz="4" w:space="0" w:color="auto"/>
            </w:tcBorders>
            <w:noWrap/>
            <w:vAlign w:val="center"/>
            <w:hideMark/>
          </w:tcPr>
          <w:p w14:paraId="4D7AEF9E"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NUM_PACIENTE</w:t>
            </w:r>
          </w:p>
        </w:tc>
        <w:tc>
          <w:tcPr>
            <w:tcW w:w="437" w:type="pct"/>
            <w:tcBorders>
              <w:top w:val="nil"/>
              <w:left w:val="nil"/>
              <w:bottom w:val="single" w:sz="4" w:space="0" w:color="auto"/>
              <w:right w:val="single" w:sz="4" w:space="0" w:color="auto"/>
            </w:tcBorders>
            <w:noWrap/>
            <w:vAlign w:val="center"/>
            <w:hideMark/>
          </w:tcPr>
          <w:p w14:paraId="0047560C"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ALFANUM</w:t>
            </w:r>
          </w:p>
        </w:tc>
        <w:tc>
          <w:tcPr>
            <w:tcW w:w="469" w:type="pct"/>
            <w:tcBorders>
              <w:top w:val="nil"/>
              <w:left w:val="nil"/>
              <w:bottom w:val="single" w:sz="4" w:space="0" w:color="auto"/>
              <w:right w:val="single" w:sz="4" w:space="0" w:color="auto"/>
            </w:tcBorders>
            <w:noWrap/>
            <w:vAlign w:val="center"/>
            <w:hideMark/>
          </w:tcPr>
          <w:p w14:paraId="4BBCAF13"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25</w:t>
            </w:r>
          </w:p>
        </w:tc>
        <w:tc>
          <w:tcPr>
            <w:tcW w:w="536" w:type="pct"/>
            <w:tcBorders>
              <w:top w:val="single" w:sz="4" w:space="0" w:color="auto"/>
              <w:left w:val="nil"/>
              <w:bottom w:val="single" w:sz="4" w:space="0" w:color="auto"/>
              <w:right w:val="single" w:sz="4" w:space="0" w:color="auto"/>
            </w:tcBorders>
            <w:vAlign w:val="center"/>
            <w:hideMark/>
          </w:tcPr>
          <w:p w14:paraId="209545E5"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SI</w:t>
            </w:r>
          </w:p>
        </w:tc>
        <w:tc>
          <w:tcPr>
            <w:tcW w:w="3023" w:type="pct"/>
            <w:tcBorders>
              <w:top w:val="single" w:sz="4" w:space="0" w:color="auto"/>
              <w:left w:val="single" w:sz="4" w:space="0" w:color="auto"/>
              <w:bottom w:val="single" w:sz="4" w:space="0" w:color="auto"/>
              <w:right w:val="single" w:sz="4" w:space="0" w:color="auto"/>
            </w:tcBorders>
            <w:noWrap/>
            <w:vAlign w:val="center"/>
            <w:hideMark/>
          </w:tcPr>
          <w:p w14:paraId="19A729D3" w14:textId="0D1D7476"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P00001 (NUMERO DE PACIENTE OTORGADO POR EL PROVEEDOR COMO IDENTIFICADOR UNICO)</w:t>
            </w:r>
          </w:p>
        </w:tc>
      </w:tr>
      <w:tr w:rsidR="00CF12FB" w:rsidRPr="002869C2" w14:paraId="1C4D6DC0" w14:textId="77777777" w:rsidTr="0064073B">
        <w:trPr>
          <w:trHeight w:val="300"/>
        </w:trPr>
        <w:tc>
          <w:tcPr>
            <w:tcW w:w="535" w:type="pct"/>
            <w:tcBorders>
              <w:top w:val="single" w:sz="4" w:space="0" w:color="auto"/>
              <w:left w:val="single" w:sz="4" w:space="0" w:color="auto"/>
              <w:bottom w:val="single" w:sz="4" w:space="0" w:color="auto"/>
              <w:right w:val="single" w:sz="4" w:space="0" w:color="auto"/>
            </w:tcBorders>
            <w:noWrap/>
            <w:vAlign w:val="center"/>
            <w:hideMark/>
          </w:tcPr>
          <w:p w14:paraId="369613BA"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OBSERVACIONES</w:t>
            </w:r>
          </w:p>
        </w:tc>
        <w:tc>
          <w:tcPr>
            <w:tcW w:w="437" w:type="pct"/>
            <w:tcBorders>
              <w:top w:val="single" w:sz="4" w:space="0" w:color="auto"/>
              <w:left w:val="single" w:sz="4" w:space="0" w:color="auto"/>
              <w:bottom w:val="single" w:sz="4" w:space="0" w:color="auto"/>
              <w:right w:val="single" w:sz="4" w:space="0" w:color="auto"/>
            </w:tcBorders>
            <w:noWrap/>
            <w:vAlign w:val="center"/>
            <w:hideMark/>
          </w:tcPr>
          <w:p w14:paraId="367F867C"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ALFANUM</w:t>
            </w:r>
          </w:p>
        </w:tc>
        <w:tc>
          <w:tcPr>
            <w:tcW w:w="469" w:type="pct"/>
            <w:tcBorders>
              <w:top w:val="single" w:sz="4" w:space="0" w:color="auto"/>
              <w:left w:val="single" w:sz="4" w:space="0" w:color="auto"/>
              <w:bottom w:val="single" w:sz="4" w:space="0" w:color="auto"/>
              <w:right w:val="single" w:sz="4" w:space="0" w:color="auto"/>
            </w:tcBorders>
            <w:noWrap/>
            <w:vAlign w:val="center"/>
            <w:hideMark/>
          </w:tcPr>
          <w:p w14:paraId="55571A90"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200</w:t>
            </w:r>
          </w:p>
        </w:tc>
        <w:tc>
          <w:tcPr>
            <w:tcW w:w="536" w:type="pct"/>
            <w:tcBorders>
              <w:top w:val="single" w:sz="4" w:space="0" w:color="auto"/>
              <w:left w:val="single" w:sz="4" w:space="0" w:color="auto"/>
              <w:bottom w:val="single" w:sz="4" w:space="0" w:color="auto"/>
              <w:right w:val="single" w:sz="4" w:space="0" w:color="auto"/>
            </w:tcBorders>
            <w:vAlign w:val="center"/>
            <w:hideMark/>
          </w:tcPr>
          <w:p w14:paraId="09A2E626"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NO</w:t>
            </w:r>
          </w:p>
        </w:tc>
        <w:tc>
          <w:tcPr>
            <w:tcW w:w="3023" w:type="pct"/>
            <w:tcBorders>
              <w:top w:val="single" w:sz="4" w:space="0" w:color="auto"/>
              <w:left w:val="single" w:sz="4" w:space="0" w:color="auto"/>
              <w:bottom w:val="single" w:sz="4" w:space="0" w:color="auto"/>
              <w:right w:val="single" w:sz="4" w:space="0" w:color="auto"/>
            </w:tcBorders>
            <w:noWrap/>
            <w:vAlign w:val="center"/>
            <w:hideMark/>
          </w:tcPr>
          <w:p w14:paraId="4963FF7E"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SE ENTREGARA EL SERVICIO EN 2 HORAS (OBSERVACIONES QUE EL PROVEEDOR EMITA RESPECTO AL SERVICIO SOLICITADO)</w:t>
            </w:r>
          </w:p>
        </w:tc>
      </w:tr>
    </w:tbl>
    <w:p w14:paraId="61782495" w14:textId="77777777" w:rsidR="00CF12FB" w:rsidRPr="002869C2" w:rsidRDefault="00CF12FB" w:rsidP="00CF12FB">
      <w:pPr>
        <w:jc w:val="center"/>
        <w:rPr>
          <w:rFonts w:ascii="Noto Sans" w:hAnsi="Noto Sans" w:cs="Noto Sans"/>
          <w:color w:val="000000"/>
          <w:sz w:val="16"/>
          <w:szCs w:val="16"/>
        </w:rPr>
      </w:pPr>
    </w:p>
    <w:p w14:paraId="59204D0E" w14:textId="77777777" w:rsidR="00CF12FB" w:rsidRPr="002869C2" w:rsidRDefault="00CF12FB" w:rsidP="00BB5A8E">
      <w:pPr>
        <w:suppressAutoHyphens w:val="0"/>
        <w:contextualSpacing/>
        <w:rPr>
          <w:rFonts w:ascii="Noto Sans" w:hAnsi="Noto Sans" w:cs="Noto Sans"/>
          <w:b/>
          <w:color w:val="000000"/>
          <w:sz w:val="16"/>
          <w:szCs w:val="16"/>
        </w:rPr>
      </w:pPr>
      <w:r w:rsidRPr="002869C2">
        <w:rPr>
          <w:rFonts w:ascii="Noto Sans" w:hAnsi="Noto Sans" w:cs="Noto Sans"/>
          <w:b/>
          <w:color w:val="000000"/>
          <w:sz w:val="16"/>
          <w:szCs w:val="16"/>
        </w:rPr>
        <w:t xml:space="preserve">Ejemplo del Formato </w:t>
      </w:r>
      <w:proofErr w:type="spellStart"/>
      <w:r w:rsidRPr="002869C2">
        <w:rPr>
          <w:rFonts w:ascii="Noto Sans" w:hAnsi="Noto Sans" w:cs="Noto Sans"/>
          <w:b/>
          <w:color w:val="000000"/>
          <w:sz w:val="16"/>
          <w:szCs w:val="16"/>
        </w:rPr>
        <w:t>Xml</w:t>
      </w:r>
      <w:proofErr w:type="spellEnd"/>
      <w:r w:rsidRPr="002869C2">
        <w:rPr>
          <w:rFonts w:ascii="Noto Sans" w:hAnsi="Noto Sans" w:cs="Noto Sans"/>
          <w:b/>
          <w:color w:val="000000"/>
          <w:sz w:val="16"/>
          <w:szCs w:val="16"/>
        </w:rPr>
        <w:t xml:space="preserve"> de la Respuesta Del </w:t>
      </w:r>
      <w:proofErr w:type="spellStart"/>
      <w:r w:rsidRPr="002869C2">
        <w:rPr>
          <w:rFonts w:ascii="Noto Sans" w:hAnsi="Noto Sans" w:cs="Noto Sans"/>
          <w:b/>
          <w:color w:val="000000"/>
          <w:sz w:val="16"/>
          <w:szCs w:val="16"/>
        </w:rPr>
        <w:t>Webservice</w:t>
      </w:r>
      <w:proofErr w:type="spellEnd"/>
      <w:r w:rsidRPr="002869C2">
        <w:rPr>
          <w:rFonts w:ascii="Noto Sans" w:hAnsi="Noto Sans" w:cs="Noto Sans"/>
          <w:b/>
          <w:color w:val="000000"/>
          <w:sz w:val="16"/>
          <w:szCs w:val="16"/>
        </w:rPr>
        <w:t>:</w:t>
      </w:r>
    </w:p>
    <w:p w14:paraId="473905A0" w14:textId="77777777" w:rsidR="00CF12FB" w:rsidRPr="002869C2" w:rsidRDefault="00CF12FB" w:rsidP="00CF12FB">
      <w:pPr>
        <w:ind w:left="1276"/>
        <w:rPr>
          <w:rFonts w:ascii="Noto Sans" w:hAnsi="Noto Sans" w:cs="Noto Sans"/>
          <w:b/>
          <w:color w:val="000000"/>
          <w:sz w:val="16"/>
          <w:szCs w:val="16"/>
        </w:rPr>
      </w:pPr>
    </w:p>
    <w:tbl>
      <w:tblPr>
        <w:tblW w:w="7666" w:type="dxa"/>
        <w:jc w:val="center"/>
        <w:shd w:val="clear" w:color="auto" w:fill="FFFFFF" w:themeFill="background1"/>
        <w:tblCellMar>
          <w:left w:w="70" w:type="dxa"/>
          <w:right w:w="70" w:type="dxa"/>
        </w:tblCellMar>
        <w:tblLook w:val="04A0" w:firstRow="1" w:lastRow="0" w:firstColumn="1" w:lastColumn="0" w:noHBand="0" w:noVBand="1"/>
      </w:tblPr>
      <w:tblGrid>
        <w:gridCol w:w="7666"/>
      </w:tblGrid>
      <w:tr w:rsidR="00CF12FB" w:rsidRPr="002869C2" w14:paraId="2EDEA374" w14:textId="77777777" w:rsidTr="00BE2AA2">
        <w:trPr>
          <w:trHeight w:val="211"/>
          <w:jc w:val="center"/>
        </w:trPr>
        <w:tc>
          <w:tcPr>
            <w:tcW w:w="766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199A868" w14:textId="77777777" w:rsidR="00CF12FB" w:rsidRPr="002869C2" w:rsidRDefault="00CF12FB" w:rsidP="00540776">
            <w:pPr>
              <w:jc w:val="center"/>
              <w:rPr>
                <w:rFonts w:ascii="Noto Sans" w:hAnsi="Noto Sans" w:cs="Noto Sans"/>
                <w:b/>
                <w:color w:val="000000"/>
                <w:sz w:val="16"/>
                <w:szCs w:val="16"/>
              </w:rPr>
            </w:pPr>
            <w:r w:rsidRPr="002869C2">
              <w:rPr>
                <w:rFonts w:ascii="Noto Sans" w:hAnsi="Noto Sans" w:cs="Noto Sans"/>
                <w:b/>
                <w:sz w:val="16"/>
                <w:szCs w:val="16"/>
              </w:rPr>
              <w:t>FORMATO XML</w:t>
            </w:r>
          </w:p>
        </w:tc>
      </w:tr>
      <w:tr w:rsidR="00CF12FB" w:rsidRPr="002869C2" w14:paraId="236A1053" w14:textId="77777777" w:rsidTr="00BE2AA2">
        <w:trPr>
          <w:trHeight w:val="1694"/>
          <w:jc w:val="center"/>
        </w:trPr>
        <w:tc>
          <w:tcPr>
            <w:tcW w:w="766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3174C8" w14:textId="77777777" w:rsidR="00CF12FB" w:rsidRPr="002869C2" w:rsidRDefault="00CF12FB" w:rsidP="00BE2AA2">
            <w:pPr>
              <w:shd w:val="clear" w:color="auto" w:fill="FFFFFF" w:themeFill="background1"/>
              <w:jc w:val="center"/>
              <w:rPr>
                <w:rFonts w:ascii="Noto Sans" w:hAnsi="Noto Sans" w:cs="Noto Sans"/>
                <w:sz w:val="16"/>
                <w:szCs w:val="16"/>
              </w:rPr>
            </w:pPr>
            <w:r w:rsidRPr="002869C2">
              <w:rPr>
                <w:rFonts w:ascii="Noto Sans" w:hAnsi="Noto Sans" w:cs="Noto Sans"/>
                <w:color w:val="000000"/>
                <w:sz w:val="16"/>
                <w:szCs w:val="16"/>
              </w:rPr>
              <w:t>&lt;?</w:t>
            </w:r>
            <w:proofErr w:type="spellStart"/>
            <w:r w:rsidRPr="002869C2">
              <w:rPr>
                <w:rFonts w:ascii="Noto Sans" w:hAnsi="Noto Sans" w:cs="Noto Sans"/>
                <w:sz w:val="16"/>
                <w:szCs w:val="16"/>
              </w:rPr>
              <w:t>xml</w:t>
            </w:r>
            <w:proofErr w:type="spellEnd"/>
            <w:r w:rsidRPr="002869C2">
              <w:rPr>
                <w:rFonts w:ascii="Noto Sans" w:hAnsi="Noto Sans" w:cs="Noto Sans"/>
                <w:sz w:val="16"/>
                <w:szCs w:val="16"/>
              </w:rPr>
              <w:t xml:space="preserve"> versión="1.0" </w:t>
            </w:r>
            <w:proofErr w:type="spellStart"/>
            <w:r w:rsidRPr="002869C2">
              <w:rPr>
                <w:rFonts w:ascii="Noto Sans" w:hAnsi="Noto Sans" w:cs="Noto Sans"/>
                <w:sz w:val="16"/>
                <w:szCs w:val="16"/>
              </w:rPr>
              <w:t>encoding</w:t>
            </w:r>
            <w:proofErr w:type="spellEnd"/>
            <w:r w:rsidRPr="002869C2">
              <w:rPr>
                <w:rFonts w:ascii="Noto Sans" w:hAnsi="Noto Sans" w:cs="Noto Sans"/>
                <w:sz w:val="16"/>
                <w:szCs w:val="16"/>
              </w:rPr>
              <w:t>="utf-8"?&gt;</w:t>
            </w:r>
            <w:r w:rsidRPr="002869C2">
              <w:rPr>
                <w:rFonts w:ascii="Noto Sans" w:hAnsi="Noto Sans" w:cs="Noto Sans"/>
                <w:sz w:val="16"/>
                <w:szCs w:val="16"/>
              </w:rPr>
              <w:br/>
              <w:t>&lt;RESPUESTA&gt;</w:t>
            </w:r>
            <w:r w:rsidRPr="002869C2">
              <w:rPr>
                <w:rFonts w:ascii="Noto Sans" w:hAnsi="Noto Sans" w:cs="Noto Sans"/>
                <w:sz w:val="16"/>
                <w:szCs w:val="16"/>
              </w:rPr>
              <w:br/>
              <w:t xml:space="preserve">  &lt;RECEPCIONISTA&gt;RESPUESTA AUTOMATICA&lt;/RECEPCIONISTA&gt;</w:t>
            </w:r>
            <w:r w:rsidRPr="002869C2">
              <w:rPr>
                <w:rFonts w:ascii="Noto Sans" w:hAnsi="Noto Sans" w:cs="Noto Sans"/>
                <w:sz w:val="16"/>
                <w:szCs w:val="16"/>
              </w:rPr>
              <w:br/>
              <w:t xml:space="preserve">  &lt;ORDEN&gt;1&lt;/ORDEN&gt;</w:t>
            </w:r>
            <w:r w:rsidRPr="002869C2">
              <w:rPr>
                <w:rFonts w:ascii="Noto Sans" w:hAnsi="Noto Sans" w:cs="Noto Sans"/>
                <w:sz w:val="16"/>
                <w:szCs w:val="16"/>
              </w:rPr>
              <w:br/>
              <w:t xml:space="preserve">  &lt;NUM_PACIENTE&gt;P00001&lt;/NUM_PACIENTE&gt;</w:t>
            </w:r>
          </w:p>
          <w:p w14:paraId="3A59D5C1" w14:textId="77777777" w:rsidR="00CF12FB" w:rsidRPr="002869C2" w:rsidRDefault="00CF12FB" w:rsidP="00BE2AA2">
            <w:pPr>
              <w:shd w:val="clear" w:color="auto" w:fill="FFFFFF" w:themeFill="background1"/>
              <w:jc w:val="center"/>
              <w:rPr>
                <w:rFonts w:ascii="Noto Sans" w:hAnsi="Noto Sans" w:cs="Noto Sans"/>
                <w:color w:val="000000"/>
                <w:sz w:val="16"/>
                <w:szCs w:val="16"/>
              </w:rPr>
            </w:pPr>
            <w:r w:rsidRPr="002869C2">
              <w:rPr>
                <w:rFonts w:ascii="Noto Sans" w:hAnsi="Noto Sans" w:cs="Noto Sans"/>
                <w:sz w:val="16"/>
                <w:szCs w:val="16"/>
              </w:rPr>
              <w:t>&lt; OBSERVACIONES &gt; SE ENTREGARA EL SERVICIO EN 2 HORAS &lt;/OBSERVACIONES&gt;</w:t>
            </w:r>
            <w:r w:rsidRPr="002869C2">
              <w:rPr>
                <w:rFonts w:ascii="Noto Sans" w:hAnsi="Noto Sans" w:cs="Noto Sans"/>
                <w:sz w:val="16"/>
                <w:szCs w:val="16"/>
              </w:rPr>
              <w:br/>
              <w:t>&lt;/RESPUESTA&gt;</w:t>
            </w:r>
          </w:p>
        </w:tc>
      </w:tr>
    </w:tbl>
    <w:p w14:paraId="61A3F0F3" w14:textId="77777777" w:rsidR="009855EF" w:rsidRPr="002869C2" w:rsidRDefault="009855EF" w:rsidP="00BB5A8E">
      <w:pPr>
        <w:suppressAutoHyphens w:val="0"/>
        <w:contextualSpacing/>
        <w:rPr>
          <w:rFonts w:ascii="Noto Sans" w:hAnsi="Noto Sans" w:cs="Noto Sans"/>
          <w:b/>
          <w:color w:val="000000"/>
          <w:sz w:val="16"/>
          <w:szCs w:val="16"/>
        </w:rPr>
      </w:pPr>
    </w:p>
    <w:p w14:paraId="3FEA5B79" w14:textId="4E7B4EA9" w:rsidR="00CF12FB" w:rsidRPr="002869C2" w:rsidRDefault="00BB5A8E" w:rsidP="00BB5A8E">
      <w:pPr>
        <w:suppressAutoHyphens w:val="0"/>
        <w:contextualSpacing/>
        <w:rPr>
          <w:rFonts w:ascii="Noto Sans" w:hAnsi="Noto Sans" w:cs="Noto Sans"/>
          <w:color w:val="000000"/>
          <w:sz w:val="16"/>
          <w:szCs w:val="16"/>
        </w:rPr>
      </w:pPr>
      <w:r w:rsidRPr="002869C2">
        <w:rPr>
          <w:rFonts w:ascii="Noto Sans" w:hAnsi="Noto Sans" w:cs="Noto Sans"/>
          <w:b/>
          <w:color w:val="000000"/>
          <w:sz w:val="16"/>
          <w:szCs w:val="16"/>
        </w:rPr>
        <w:t xml:space="preserve">2. </w:t>
      </w:r>
      <w:r w:rsidR="00CF12FB" w:rsidRPr="002869C2">
        <w:rPr>
          <w:rFonts w:ascii="Noto Sans" w:hAnsi="Noto Sans" w:cs="Noto Sans"/>
          <w:b/>
          <w:color w:val="000000"/>
          <w:sz w:val="16"/>
          <w:szCs w:val="16"/>
        </w:rPr>
        <w:t>ALTAS, BAJAS, MODIFICACIONES DE RECETA (recetas):</w:t>
      </w:r>
    </w:p>
    <w:p w14:paraId="1CC40122" w14:textId="77777777" w:rsidR="00CF12FB" w:rsidRPr="002869C2" w:rsidRDefault="00CF12FB" w:rsidP="00CF12FB">
      <w:pPr>
        <w:rPr>
          <w:rFonts w:ascii="Noto Sans" w:hAnsi="Noto Sans" w:cs="Noto Sans"/>
          <w:color w:val="000000"/>
          <w:sz w:val="16"/>
          <w:szCs w:val="16"/>
        </w:rPr>
      </w:pPr>
    </w:p>
    <w:p w14:paraId="266C3677" w14:textId="77777777" w:rsidR="00CF12FB" w:rsidRPr="002869C2" w:rsidRDefault="00CF12FB" w:rsidP="00BB5A8E">
      <w:pPr>
        <w:suppressAutoHyphens w:val="0"/>
        <w:contextualSpacing/>
        <w:rPr>
          <w:rFonts w:ascii="Noto Sans" w:hAnsi="Noto Sans" w:cs="Noto Sans"/>
          <w:b/>
          <w:color w:val="000000"/>
          <w:sz w:val="16"/>
          <w:szCs w:val="16"/>
        </w:rPr>
      </w:pPr>
      <w:r w:rsidRPr="002869C2">
        <w:rPr>
          <w:rFonts w:ascii="Noto Sans" w:hAnsi="Noto Sans" w:cs="Noto Sans"/>
          <w:b/>
          <w:color w:val="000000"/>
          <w:sz w:val="16"/>
          <w:szCs w:val="16"/>
        </w:rPr>
        <w:t xml:space="preserve">OBJETIVO: </w:t>
      </w:r>
    </w:p>
    <w:p w14:paraId="20724727" w14:textId="77777777" w:rsidR="00CF12FB" w:rsidRPr="002869C2" w:rsidRDefault="00CF12FB" w:rsidP="00BB5A8E">
      <w:pPr>
        <w:jc w:val="both"/>
        <w:rPr>
          <w:rFonts w:ascii="Noto Sans" w:hAnsi="Noto Sans" w:cs="Noto Sans"/>
          <w:color w:val="000000"/>
          <w:sz w:val="16"/>
          <w:szCs w:val="16"/>
        </w:rPr>
      </w:pPr>
      <w:r w:rsidRPr="002869C2">
        <w:rPr>
          <w:rFonts w:ascii="Noto Sans" w:hAnsi="Noto Sans" w:cs="Noto Sans"/>
          <w:color w:val="000000"/>
          <w:sz w:val="16"/>
          <w:szCs w:val="16"/>
        </w:rPr>
        <w:t>Informar al proveedor de oxígeno los formatos electrónicos de expedición de nuevas (recetas), las modificaciones y las cancelaciones que se hayan acumulado entre los periodos de envío.</w:t>
      </w:r>
    </w:p>
    <w:p w14:paraId="5B20676D" w14:textId="77777777" w:rsidR="00CF12FB" w:rsidRPr="002869C2" w:rsidRDefault="00CF12FB" w:rsidP="00CF12FB">
      <w:pPr>
        <w:ind w:left="708"/>
        <w:rPr>
          <w:rFonts w:ascii="Noto Sans" w:hAnsi="Noto Sans" w:cs="Noto Sans"/>
          <w:color w:val="000000"/>
          <w:sz w:val="16"/>
          <w:szCs w:val="16"/>
        </w:rPr>
      </w:pPr>
    </w:p>
    <w:p w14:paraId="052CACA6" w14:textId="32DF9B84" w:rsidR="00CF12FB" w:rsidRPr="002869C2" w:rsidRDefault="00540776" w:rsidP="00CF12FB">
      <w:pPr>
        <w:jc w:val="center"/>
        <w:rPr>
          <w:rFonts w:ascii="Noto Sans" w:hAnsi="Noto Sans" w:cs="Noto Sans"/>
          <w:b/>
          <w:color w:val="000000"/>
          <w:sz w:val="16"/>
          <w:szCs w:val="16"/>
        </w:rPr>
      </w:pPr>
      <w:r w:rsidRPr="002869C2">
        <w:rPr>
          <w:rFonts w:ascii="Noto Sans" w:hAnsi="Noto Sans" w:cs="Noto Sans"/>
          <w:b/>
          <w:color w:val="000000"/>
          <w:sz w:val="16"/>
          <w:szCs w:val="16"/>
        </w:rPr>
        <w:t xml:space="preserve">DATOS </w:t>
      </w:r>
      <w:r w:rsidR="00CF12FB" w:rsidRPr="002869C2">
        <w:rPr>
          <w:rFonts w:ascii="Noto Sans" w:hAnsi="Noto Sans" w:cs="Noto Sans"/>
          <w:b/>
          <w:color w:val="000000"/>
          <w:sz w:val="16"/>
          <w:szCs w:val="16"/>
        </w:rPr>
        <w:t>QUE SE ENVIARAN CON METODO POST:</w:t>
      </w:r>
    </w:p>
    <w:p w14:paraId="082D45DE" w14:textId="77777777" w:rsidR="00BB5A8E" w:rsidRPr="002869C2" w:rsidRDefault="00BB5A8E" w:rsidP="00CF12FB">
      <w:pPr>
        <w:jc w:val="center"/>
        <w:rPr>
          <w:rFonts w:ascii="Noto Sans" w:hAnsi="Noto Sans" w:cs="Noto Sans"/>
          <w:b/>
          <w:color w:val="000000"/>
          <w:sz w:val="16"/>
          <w:szCs w:val="16"/>
        </w:rPr>
      </w:pPr>
    </w:p>
    <w:tbl>
      <w:tblPr>
        <w:tblW w:w="5000" w:type="pct"/>
        <w:jc w:val="center"/>
        <w:tblLayout w:type="fixed"/>
        <w:tblCellMar>
          <w:left w:w="70" w:type="dxa"/>
          <w:right w:w="70" w:type="dxa"/>
        </w:tblCellMar>
        <w:tblLook w:val="04A0" w:firstRow="1" w:lastRow="0" w:firstColumn="1" w:lastColumn="0" w:noHBand="0" w:noVBand="1"/>
      </w:tblPr>
      <w:tblGrid>
        <w:gridCol w:w="1630"/>
        <w:gridCol w:w="846"/>
        <w:gridCol w:w="571"/>
        <w:gridCol w:w="1275"/>
        <w:gridCol w:w="6251"/>
      </w:tblGrid>
      <w:tr w:rsidR="00CF12FB" w:rsidRPr="002869C2" w14:paraId="3B914275" w14:textId="77777777" w:rsidTr="001F027B">
        <w:trPr>
          <w:trHeight w:val="425"/>
          <w:tblHeader/>
          <w:jc w:val="center"/>
        </w:trPr>
        <w:tc>
          <w:tcPr>
            <w:tcW w:w="771"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1DE80CF0"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400"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6A45023D"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270"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7473E10F"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60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1C8DE2CE"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2956"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0A42B11C"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00803B0D"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4EAF60B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METODO</w:t>
            </w:r>
          </w:p>
        </w:tc>
        <w:tc>
          <w:tcPr>
            <w:tcW w:w="400" w:type="pct"/>
            <w:tcBorders>
              <w:top w:val="nil"/>
              <w:left w:val="nil"/>
              <w:bottom w:val="single" w:sz="4" w:space="0" w:color="auto"/>
              <w:right w:val="single" w:sz="4" w:space="0" w:color="auto"/>
            </w:tcBorders>
            <w:noWrap/>
            <w:vAlign w:val="center"/>
            <w:hideMark/>
          </w:tcPr>
          <w:p w14:paraId="391D262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nil"/>
              <w:left w:val="nil"/>
              <w:bottom w:val="single" w:sz="4" w:space="0" w:color="auto"/>
              <w:right w:val="single" w:sz="4" w:space="0" w:color="auto"/>
            </w:tcBorders>
            <w:noWrap/>
            <w:vAlign w:val="center"/>
            <w:hideMark/>
          </w:tcPr>
          <w:p w14:paraId="2E4D03A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603" w:type="pct"/>
            <w:tcBorders>
              <w:top w:val="nil"/>
              <w:left w:val="nil"/>
              <w:bottom w:val="single" w:sz="4" w:space="0" w:color="auto"/>
              <w:right w:val="single" w:sz="4" w:space="0" w:color="auto"/>
            </w:tcBorders>
            <w:vAlign w:val="center"/>
            <w:hideMark/>
          </w:tcPr>
          <w:p w14:paraId="5B90F51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6316E5F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RECETAS (DATO FIJO PARA ESTA PETICION)</w:t>
            </w:r>
          </w:p>
        </w:tc>
      </w:tr>
      <w:tr w:rsidR="00CF12FB" w:rsidRPr="002869C2" w14:paraId="34E70F7F"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526615C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DELEG</w:t>
            </w:r>
          </w:p>
        </w:tc>
        <w:tc>
          <w:tcPr>
            <w:tcW w:w="400" w:type="pct"/>
            <w:tcBorders>
              <w:top w:val="nil"/>
              <w:left w:val="nil"/>
              <w:bottom w:val="single" w:sz="4" w:space="0" w:color="auto"/>
              <w:right w:val="single" w:sz="4" w:space="0" w:color="auto"/>
            </w:tcBorders>
            <w:noWrap/>
            <w:vAlign w:val="center"/>
            <w:hideMark/>
          </w:tcPr>
          <w:p w14:paraId="315F162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nil"/>
              <w:left w:val="nil"/>
              <w:bottom w:val="single" w:sz="4" w:space="0" w:color="auto"/>
              <w:right w:val="single" w:sz="4" w:space="0" w:color="auto"/>
            </w:tcBorders>
            <w:noWrap/>
            <w:vAlign w:val="center"/>
            <w:hideMark/>
          </w:tcPr>
          <w:p w14:paraId="27E2338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603" w:type="pct"/>
            <w:tcBorders>
              <w:top w:val="nil"/>
              <w:left w:val="nil"/>
              <w:bottom w:val="single" w:sz="4" w:space="0" w:color="auto"/>
              <w:right w:val="single" w:sz="4" w:space="0" w:color="auto"/>
            </w:tcBorders>
            <w:vAlign w:val="center"/>
            <w:hideMark/>
          </w:tcPr>
          <w:p w14:paraId="2BDECB6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1D2F268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 (NUMERO DE DELEGACIÓN)</w:t>
            </w:r>
          </w:p>
        </w:tc>
      </w:tr>
      <w:tr w:rsidR="00CF12FB" w:rsidRPr="002869C2" w14:paraId="38808172"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1F4A42E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TIPO_MOVTO</w:t>
            </w:r>
          </w:p>
        </w:tc>
        <w:tc>
          <w:tcPr>
            <w:tcW w:w="400" w:type="pct"/>
            <w:tcBorders>
              <w:top w:val="nil"/>
              <w:left w:val="nil"/>
              <w:bottom w:val="single" w:sz="4" w:space="0" w:color="auto"/>
              <w:right w:val="single" w:sz="4" w:space="0" w:color="auto"/>
            </w:tcBorders>
            <w:noWrap/>
            <w:vAlign w:val="center"/>
            <w:hideMark/>
          </w:tcPr>
          <w:p w14:paraId="7EF60BA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nil"/>
              <w:left w:val="nil"/>
              <w:bottom w:val="single" w:sz="4" w:space="0" w:color="auto"/>
              <w:right w:val="single" w:sz="4" w:space="0" w:color="auto"/>
            </w:tcBorders>
            <w:noWrap/>
            <w:vAlign w:val="center"/>
            <w:hideMark/>
          </w:tcPr>
          <w:p w14:paraId="402A278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w:t>
            </w:r>
          </w:p>
        </w:tc>
        <w:tc>
          <w:tcPr>
            <w:tcW w:w="603" w:type="pct"/>
            <w:tcBorders>
              <w:top w:val="nil"/>
              <w:left w:val="nil"/>
              <w:bottom w:val="single" w:sz="4" w:space="0" w:color="auto"/>
              <w:right w:val="single" w:sz="4" w:space="0" w:color="auto"/>
            </w:tcBorders>
            <w:vAlign w:val="center"/>
            <w:hideMark/>
          </w:tcPr>
          <w:p w14:paraId="2C3AB39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630984D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1=NUEVA RECETA</w:t>
            </w:r>
          </w:p>
          <w:p w14:paraId="7F3B3BF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2=MODIFICACIÓN DE RECETA</w:t>
            </w:r>
          </w:p>
          <w:p w14:paraId="1E798F7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3=CANCELACIÓN DE RECETA)</w:t>
            </w:r>
          </w:p>
        </w:tc>
      </w:tr>
      <w:tr w:rsidR="00CF12FB" w:rsidRPr="002869C2" w14:paraId="1349290A"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34F2D06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FOLIO</w:t>
            </w:r>
          </w:p>
        </w:tc>
        <w:tc>
          <w:tcPr>
            <w:tcW w:w="400" w:type="pct"/>
            <w:tcBorders>
              <w:top w:val="single" w:sz="4" w:space="0" w:color="auto"/>
              <w:left w:val="single" w:sz="4" w:space="0" w:color="auto"/>
              <w:bottom w:val="single" w:sz="4" w:space="0" w:color="auto"/>
              <w:right w:val="single" w:sz="4" w:space="0" w:color="auto"/>
            </w:tcBorders>
            <w:noWrap/>
            <w:vAlign w:val="center"/>
            <w:hideMark/>
          </w:tcPr>
          <w:p w14:paraId="6230C42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single" w:sz="4" w:space="0" w:color="auto"/>
              <w:bottom w:val="single" w:sz="4" w:space="0" w:color="auto"/>
              <w:right w:val="single" w:sz="4" w:space="0" w:color="auto"/>
            </w:tcBorders>
            <w:noWrap/>
            <w:vAlign w:val="center"/>
            <w:hideMark/>
          </w:tcPr>
          <w:p w14:paraId="03E2A8E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w:t>
            </w:r>
          </w:p>
        </w:tc>
        <w:tc>
          <w:tcPr>
            <w:tcW w:w="603" w:type="pct"/>
            <w:tcBorders>
              <w:top w:val="single" w:sz="4" w:space="0" w:color="auto"/>
              <w:left w:val="single" w:sz="4" w:space="0" w:color="auto"/>
              <w:bottom w:val="single" w:sz="4" w:space="0" w:color="auto"/>
              <w:right w:val="single" w:sz="4" w:space="0" w:color="auto"/>
            </w:tcBorders>
            <w:vAlign w:val="center"/>
            <w:hideMark/>
          </w:tcPr>
          <w:p w14:paraId="29763C0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single" w:sz="4" w:space="0" w:color="auto"/>
              <w:bottom w:val="single" w:sz="4" w:space="0" w:color="auto"/>
              <w:right w:val="single" w:sz="4" w:space="0" w:color="auto"/>
            </w:tcBorders>
            <w:noWrap/>
            <w:vAlign w:val="center"/>
            <w:hideMark/>
          </w:tcPr>
          <w:p w14:paraId="37E97C0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14U0296133 (FOLIO DE LA RECETA IMSS)</w:t>
            </w:r>
          </w:p>
        </w:tc>
      </w:tr>
      <w:tr w:rsidR="00CF12FB" w:rsidRPr="002869C2" w14:paraId="610FA465"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78B8131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NSS</w:t>
            </w:r>
          </w:p>
        </w:tc>
        <w:tc>
          <w:tcPr>
            <w:tcW w:w="400" w:type="pct"/>
            <w:tcBorders>
              <w:top w:val="single" w:sz="4" w:space="0" w:color="auto"/>
              <w:left w:val="single" w:sz="4" w:space="0" w:color="auto"/>
              <w:bottom w:val="single" w:sz="4" w:space="0" w:color="auto"/>
              <w:right w:val="single" w:sz="4" w:space="0" w:color="auto"/>
            </w:tcBorders>
            <w:noWrap/>
            <w:vAlign w:val="center"/>
            <w:hideMark/>
          </w:tcPr>
          <w:p w14:paraId="48C1248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single" w:sz="4" w:space="0" w:color="auto"/>
              <w:bottom w:val="single" w:sz="4" w:space="0" w:color="auto"/>
              <w:right w:val="single" w:sz="4" w:space="0" w:color="auto"/>
            </w:tcBorders>
            <w:noWrap/>
            <w:vAlign w:val="center"/>
            <w:hideMark/>
          </w:tcPr>
          <w:p w14:paraId="34A2704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single" w:sz="4" w:space="0" w:color="auto"/>
              <w:bottom w:val="single" w:sz="4" w:space="0" w:color="auto"/>
              <w:right w:val="single" w:sz="4" w:space="0" w:color="auto"/>
            </w:tcBorders>
            <w:vAlign w:val="center"/>
            <w:hideMark/>
          </w:tcPr>
          <w:p w14:paraId="56B9766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single" w:sz="4" w:space="0" w:color="auto"/>
              <w:bottom w:val="single" w:sz="4" w:space="0" w:color="auto"/>
              <w:right w:val="single" w:sz="4" w:space="0" w:color="auto"/>
            </w:tcBorders>
            <w:noWrap/>
            <w:vAlign w:val="center"/>
            <w:hideMark/>
          </w:tcPr>
          <w:p w14:paraId="24014DB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7497720162 (NSS DEL PACIENTE)</w:t>
            </w:r>
          </w:p>
        </w:tc>
      </w:tr>
      <w:tr w:rsidR="00CF12FB" w:rsidRPr="002869C2" w14:paraId="5BB5679D"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3022B00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AGREGADO_AFIL</w:t>
            </w:r>
          </w:p>
        </w:tc>
        <w:tc>
          <w:tcPr>
            <w:tcW w:w="400" w:type="pct"/>
            <w:tcBorders>
              <w:top w:val="single" w:sz="4" w:space="0" w:color="auto"/>
              <w:left w:val="single" w:sz="4" w:space="0" w:color="auto"/>
              <w:bottom w:val="single" w:sz="4" w:space="0" w:color="auto"/>
              <w:right w:val="single" w:sz="4" w:space="0" w:color="auto"/>
            </w:tcBorders>
            <w:noWrap/>
            <w:vAlign w:val="center"/>
            <w:hideMark/>
          </w:tcPr>
          <w:p w14:paraId="3DC6CCC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single" w:sz="4" w:space="0" w:color="auto"/>
              <w:bottom w:val="single" w:sz="4" w:space="0" w:color="auto"/>
              <w:right w:val="single" w:sz="4" w:space="0" w:color="auto"/>
            </w:tcBorders>
            <w:noWrap/>
            <w:vAlign w:val="center"/>
            <w:hideMark/>
          </w:tcPr>
          <w:p w14:paraId="0EAA29B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603" w:type="pct"/>
            <w:tcBorders>
              <w:top w:val="single" w:sz="4" w:space="0" w:color="auto"/>
              <w:left w:val="single" w:sz="4" w:space="0" w:color="auto"/>
              <w:bottom w:val="single" w:sz="4" w:space="0" w:color="auto"/>
              <w:right w:val="single" w:sz="4" w:space="0" w:color="auto"/>
            </w:tcBorders>
            <w:vAlign w:val="center"/>
            <w:hideMark/>
          </w:tcPr>
          <w:p w14:paraId="310FE36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single" w:sz="4" w:space="0" w:color="auto"/>
              <w:bottom w:val="single" w:sz="4" w:space="0" w:color="auto"/>
              <w:right w:val="single" w:sz="4" w:space="0" w:color="auto"/>
            </w:tcBorders>
            <w:noWrap/>
            <w:vAlign w:val="center"/>
            <w:hideMark/>
          </w:tcPr>
          <w:p w14:paraId="49945CB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12219358 (AGREGADO DE AFILIACION DEL PACIENTE)</w:t>
            </w:r>
          </w:p>
        </w:tc>
      </w:tr>
      <w:tr w:rsidR="00CF12FB" w:rsidRPr="002869C2" w14:paraId="663DB855"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5954E66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AGREGADO_MEDICO</w:t>
            </w:r>
          </w:p>
        </w:tc>
        <w:tc>
          <w:tcPr>
            <w:tcW w:w="400" w:type="pct"/>
            <w:tcBorders>
              <w:top w:val="single" w:sz="4" w:space="0" w:color="auto"/>
              <w:left w:val="single" w:sz="4" w:space="0" w:color="auto"/>
              <w:bottom w:val="single" w:sz="4" w:space="0" w:color="auto"/>
              <w:right w:val="single" w:sz="4" w:space="0" w:color="auto"/>
            </w:tcBorders>
            <w:noWrap/>
            <w:vAlign w:val="center"/>
            <w:hideMark/>
          </w:tcPr>
          <w:p w14:paraId="2917B44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single" w:sz="4" w:space="0" w:color="auto"/>
              <w:bottom w:val="single" w:sz="4" w:space="0" w:color="auto"/>
              <w:right w:val="single" w:sz="4" w:space="0" w:color="auto"/>
            </w:tcBorders>
            <w:noWrap/>
            <w:vAlign w:val="center"/>
            <w:hideMark/>
          </w:tcPr>
          <w:p w14:paraId="0D6B6D0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603" w:type="pct"/>
            <w:tcBorders>
              <w:top w:val="single" w:sz="4" w:space="0" w:color="auto"/>
              <w:left w:val="single" w:sz="4" w:space="0" w:color="auto"/>
              <w:bottom w:val="single" w:sz="4" w:space="0" w:color="auto"/>
              <w:right w:val="single" w:sz="4" w:space="0" w:color="auto"/>
            </w:tcBorders>
            <w:vAlign w:val="center"/>
            <w:hideMark/>
          </w:tcPr>
          <w:p w14:paraId="6D431EC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single" w:sz="4" w:space="0" w:color="auto"/>
              <w:bottom w:val="single" w:sz="4" w:space="0" w:color="auto"/>
              <w:right w:val="single" w:sz="4" w:space="0" w:color="auto"/>
            </w:tcBorders>
            <w:noWrap/>
            <w:vAlign w:val="center"/>
            <w:hideMark/>
          </w:tcPr>
          <w:p w14:paraId="42FFB13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01F1935OR (AGREGADO MEDICO DEL PACIENTE)</w:t>
            </w:r>
          </w:p>
        </w:tc>
      </w:tr>
      <w:tr w:rsidR="00CF12FB" w:rsidRPr="002869C2" w14:paraId="4E579D31"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68D587A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UNIDAD</w:t>
            </w:r>
          </w:p>
        </w:tc>
        <w:tc>
          <w:tcPr>
            <w:tcW w:w="400" w:type="pct"/>
            <w:tcBorders>
              <w:top w:val="single" w:sz="4" w:space="0" w:color="auto"/>
              <w:left w:val="nil"/>
              <w:bottom w:val="single" w:sz="4" w:space="0" w:color="auto"/>
              <w:right w:val="single" w:sz="4" w:space="0" w:color="auto"/>
            </w:tcBorders>
            <w:noWrap/>
            <w:vAlign w:val="center"/>
            <w:hideMark/>
          </w:tcPr>
          <w:p w14:paraId="62C28F7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single" w:sz="4" w:space="0" w:color="auto"/>
              <w:left w:val="nil"/>
              <w:bottom w:val="single" w:sz="4" w:space="0" w:color="auto"/>
              <w:right w:val="single" w:sz="4" w:space="0" w:color="auto"/>
            </w:tcBorders>
            <w:noWrap/>
            <w:vAlign w:val="center"/>
            <w:hideMark/>
          </w:tcPr>
          <w:p w14:paraId="5D0610E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w:t>
            </w:r>
          </w:p>
        </w:tc>
        <w:tc>
          <w:tcPr>
            <w:tcW w:w="603" w:type="pct"/>
            <w:tcBorders>
              <w:top w:val="single" w:sz="4" w:space="0" w:color="auto"/>
              <w:left w:val="nil"/>
              <w:bottom w:val="single" w:sz="4" w:space="0" w:color="auto"/>
              <w:right w:val="single" w:sz="4" w:space="0" w:color="auto"/>
            </w:tcBorders>
            <w:vAlign w:val="center"/>
            <w:hideMark/>
          </w:tcPr>
          <w:p w14:paraId="4CC478B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2857E0C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170 (NUMERO DE UNIDAD DE ADSCRIPCION DEL PACIENTE)</w:t>
            </w:r>
          </w:p>
        </w:tc>
      </w:tr>
      <w:tr w:rsidR="00CF12FB" w:rsidRPr="002869C2" w14:paraId="3EC60299"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12364BA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MEDICO_MATRICULA</w:t>
            </w:r>
          </w:p>
        </w:tc>
        <w:tc>
          <w:tcPr>
            <w:tcW w:w="400" w:type="pct"/>
            <w:tcBorders>
              <w:top w:val="nil"/>
              <w:left w:val="nil"/>
              <w:bottom w:val="single" w:sz="4" w:space="0" w:color="auto"/>
              <w:right w:val="single" w:sz="4" w:space="0" w:color="auto"/>
            </w:tcBorders>
            <w:noWrap/>
            <w:vAlign w:val="center"/>
            <w:hideMark/>
          </w:tcPr>
          <w:p w14:paraId="4800F9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nil"/>
              <w:left w:val="nil"/>
              <w:bottom w:val="single" w:sz="4" w:space="0" w:color="auto"/>
              <w:right w:val="single" w:sz="4" w:space="0" w:color="auto"/>
            </w:tcBorders>
            <w:noWrap/>
            <w:vAlign w:val="center"/>
            <w:hideMark/>
          </w:tcPr>
          <w:p w14:paraId="687F90D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nil"/>
              <w:left w:val="nil"/>
              <w:bottom w:val="single" w:sz="4" w:space="0" w:color="auto"/>
              <w:right w:val="single" w:sz="4" w:space="0" w:color="auto"/>
            </w:tcBorders>
            <w:vAlign w:val="center"/>
            <w:hideMark/>
          </w:tcPr>
          <w:p w14:paraId="00E39ED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3751235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99191354 (MATRICULA IMSS DEL MEDICO QUE EMPIDIO LA RECETA)</w:t>
            </w:r>
          </w:p>
        </w:tc>
      </w:tr>
      <w:tr w:rsidR="00CF12FB" w:rsidRPr="002869C2" w14:paraId="7F9F10C1"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4D5E70C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MEDICO</w:t>
            </w:r>
          </w:p>
        </w:tc>
        <w:tc>
          <w:tcPr>
            <w:tcW w:w="400" w:type="pct"/>
            <w:tcBorders>
              <w:top w:val="nil"/>
              <w:left w:val="nil"/>
              <w:bottom w:val="single" w:sz="4" w:space="0" w:color="auto"/>
              <w:right w:val="single" w:sz="4" w:space="0" w:color="auto"/>
            </w:tcBorders>
            <w:noWrap/>
            <w:vAlign w:val="center"/>
            <w:hideMark/>
          </w:tcPr>
          <w:p w14:paraId="3B19BA9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nil"/>
              <w:left w:val="nil"/>
              <w:bottom w:val="single" w:sz="4" w:space="0" w:color="auto"/>
              <w:right w:val="single" w:sz="4" w:space="0" w:color="auto"/>
            </w:tcBorders>
            <w:noWrap/>
            <w:vAlign w:val="center"/>
            <w:hideMark/>
          </w:tcPr>
          <w:p w14:paraId="651912F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603" w:type="pct"/>
            <w:tcBorders>
              <w:top w:val="nil"/>
              <w:left w:val="nil"/>
              <w:bottom w:val="single" w:sz="4" w:space="0" w:color="auto"/>
              <w:right w:val="single" w:sz="4" w:space="0" w:color="auto"/>
            </w:tcBorders>
            <w:vAlign w:val="center"/>
            <w:hideMark/>
          </w:tcPr>
          <w:p w14:paraId="0DF895B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1493A7F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FANNY CLAUDETTE TEJEDA CHAVEZ (NOMBRE DEL MEDICO QUE EMPIDIO LA RECETA)</w:t>
            </w:r>
          </w:p>
        </w:tc>
      </w:tr>
      <w:tr w:rsidR="00CF12FB" w:rsidRPr="002869C2" w14:paraId="4D3C9EE5"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1452C98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DIAGNOSTICO</w:t>
            </w:r>
          </w:p>
        </w:tc>
        <w:tc>
          <w:tcPr>
            <w:tcW w:w="400" w:type="pct"/>
            <w:tcBorders>
              <w:top w:val="nil"/>
              <w:left w:val="nil"/>
              <w:bottom w:val="single" w:sz="4" w:space="0" w:color="auto"/>
              <w:right w:val="single" w:sz="4" w:space="0" w:color="auto"/>
            </w:tcBorders>
            <w:noWrap/>
            <w:vAlign w:val="center"/>
            <w:hideMark/>
          </w:tcPr>
          <w:p w14:paraId="47092A6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nil"/>
              <w:left w:val="nil"/>
              <w:bottom w:val="single" w:sz="4" w:space="0" w:color="auto"/>
              <w:right w:val="single" w:sz="4" w:space="0" w:color="auto"/>
            </w:tcBorders>
            <w:noWrap/>
            <w:vAlign w:val="center"/>
            <w:hideMark/>
          </w:tcPr>
          <w:p w14:paraId="45ACE21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w:t>
            </w:r>
          </w:p>
        </w:tc>
        <w:tc>
          <w:tcPr>
            <w:tcW w:w="603" w:type="pct"/>
            <w:tcBorders>
              <w:top w:val="nil"/>
              <w:left w:val="nil"/>
              <w:bottom w:val="single" w:sz="4" w:space="0" w:color="auto"/>
              <w:right w:val="single" w:sz="4" w:space="0" w:color="auto"/>
            </w:tcBorders>
            <w:vAlign w:val="center"/>
            <w:hideMark/>
          </w:tcPr>
          <w:p w14:paraId="146ABEC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5E2504F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J448 (CODIGO CIE10 DEL DIAGNOSTICO DEL PACIENTE)</w:t>
            </w:r>
          </w:p>
        </w:tc>
      </w:tr>
      <w:tr w:rsidR="00CF12FB" w:rsidRPr="002869C2" w14:paraId="1D7E3EE8"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29A89A4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DIAGNOSTICO_DESCRIP</w:t>
            </w:r>
          </w:p>
        </w:tc>
        <w:tc>
          <w:tcPr>
            <w:tcW w:w="400" w:type="pct"/>
            <w:tcBorders>
              <w:top w:val="nil"/>
              <w:left w:val="nil"/>
              <w:bottom w:val="single" w:sz="4" w:space="0" w:color="auto"/>
              <w:right w:val="single" w:sz="4" w:space="0" w:color="auto"/>
            </w:tcBorders>
            <w:noWrap/>
            <w:vAlign w:val="center"/>
            <w:hideMark/>
          </w:tcPr>
          <w:p w14:paraId="443241A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nil"/>
              <w:left w:val="nil"/>
              <w:bottom w:val="single" w:sz="4" w:space="0" w:color="auto"/>
              <w:right w:val="single" w:sz="4" w:space="0" w:color="auto"/>
            </w:tcBorders>
            <w:noWrap/>
            <w:vAlign w:val="center"/>
            <w:hideMark/>
          </w:tcPr>
          <w:p w14:paraId="570E34B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150</w:t>
            </w:r>
          </w:p>
        </w:tc>
        <w:tc>
          <w:tcPr>
            <w:tcW w:w="603" w:type="pct"/>
            <w:tcBorders>
              <w:top w:val="nil"/>
              <w:left w:val="nil"/>
              <w:bottom w:val="single" w:sz="4" w:space="0" w:color="auto"/>
              <w:right w:val="single" w:sz="4" w:space="0" w:color="auto"/>
            </w:tcBorders>
            <w:vAlign w:val="center"/>
            <w:hideMark/>
          </w:tcPr>
          <w:p w14:paraId="5708D9B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0994689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OTRAS ENFERMEDADES PULMONARES OBSTRUCTIVAS CRONICAS ESPECIFICADAS (EPOC)* (DESCRIPCION DEL DIAGNOSTICO DEL PACIENTE)</w:t>
            </w:r>
          </w:p>
        </w:tc>
      </w:tr>
      <w:tr w:rsidR="00CF12FB" w:rsidRPr="002869C2" w14:paraId="24929367"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0F40050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lastRenderedPageBreak/>
              <w:t>FECHA_EXPEDICION</w:t>
            </w:r>
          </w:p>
        </w:tc>
        <w:tc>
          <w:tcPr>
            <w:tcW w:w="400" w:type="pct"/>
            <w:tcBorders>
              <w:top w:val="nil"/>
              <w:left w:val="nil"/>
              <w:bottom w:val="single" w:sz="4" w:space="0" w:color="auto"/>
              <w:right w:val="single" w:sz="4" w:space="0" w:color="auto"/>
            </w:tcBorders>
            <w:noWrap/>
            <w:vAlign w:val="center"/>
            <w:hideMark/>
          </w:tcPr>
          <w:p w14:paraId="260DA09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nil"/>
              <w:left w:val="nil"/>
              <w:bottom w:val="single" w:sz="4" w:space="0" w:color="auto"/>
              <w:right w:val="single" w:sz="4" w:space="0" w:color="auto"/>
            </w:tcBorders>
            <w:noWrap/>
            <w:vAlign w:val="center"/>
            <w:hideMark/>
          </w:tcPr>
          <w:p w14:paraId="73D7239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nil"/>
              <w:left w:val="nil"/>
              <w:bottom w:val="single" w:sz="4" w:space="0" w:color="auto"/>
              <w:right w:val="single" w:sz="4" w:space="0" w:color="auto"/>
            </w:tcBorders>
            <w:vAlign w:val="center"/>
            <w:hideMark/>
          </w:tcPr>
          <w:p w14:paraId="1F7D240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1EDD22F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21/07/2009 (FECHA DE EXPEDICION DE LA RECETA EN FORMATO DD/MM/AAAA)</w:t>
            </w:r>
          </w:p>
        </w:tc>
      </w:tr>
      <w:tr w:rsidR="00CF12FB" w:rsidRPr="002869C2" w14:paraId="2B9B8317"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262DA91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FECHA_INICIO</w:t>
            </w:r>
          </w:p>
        </w:tc>
        <w:tc>
          <w:tcPr>
            <w:tcW w:w="400" w:type="pct"/>
            <w:tcBorders>
              <w:top w:val="single" w:sz="4" w:space="0" w:color="auto"/>
              <w:left w:val="nil"/>
              <w:bottom w:val="single" w:sz="4" w:space="0" w:color="auto"/>
              <w:right w:val="single" w:sz="4" w:space="0" w:color="auto"/>
            </w:tcBorders>
            <w:noWrap/>
            <w:vAlign w:val="center"/>
            <w:hideMark/>
          </w:tcPr>
          <w:p w14:paraId="40BBB21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single" w:sz="4" w:space="0" w:color="auto"/>
              <w:left w:val="nil"/>
              <w:bottom w:val="single" w:sz="4" w:space="0" w:color="auto"/>
              <w:right w:val="single" w:sz="4" w:space="0" w:color="auto"/>
            </w:tcBorders>
            <w:noWrap/>
            <w:vAlign w:val="center"/>
            <w:hideMark/>
          </w:tcPr>
          <w:p w14:paraId="7BAAF53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nil"/>
              <w:bottom w:val="single" w:sz="4" w:space="0" w:color="auto"/>
              <w:right w:val="single" w:sz="4" w:space="0" w:color="auto"/>
            </w:tcBorders>
            <w:vAlign w:val="center"/>
            <w:hideMark/>
          </w:tcPr>
          <w:p w14:paraId="688D296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0A7AFF2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31/08/2009 (FECHA DE INICIO DE LA RECETA EN FORMATO DD/MM/AAAA)</w:t>
            </w:r>
          </w:p>
        </w:tc>
      </w:tr>
      <w:tr w:rsidR="00CF12FB" w:rsidRPr="002869C2" w14:paraId="13F39483"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0800CFD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FECHA_FIN</w:t>
            </w:r>
          </w:p>
        </w:tc>
        <w:tc>
          <w:tcPr>
            <w:tcW w:w="400" w:type="pct"/>
            <w:tcBorders>
              <w:top w:val="single" w:sz="4" w:space="0" w:color="auto"/>
              <w:left w:val="nil"/>
              <w:bottom w:val="single" w:sz="4" w:space="0" w:color="auto"/>
              <w:right w:val="single" w:sz="4" w:space="0" w:color="auto"/>
            </w:tcBorders>
            <w:noWrap/>
            <w:vAlign w:val="center"/>
            <w:hideMark/>
          </w:tcPr>
          <w:p w14:paraId="2233283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single" w:sz="4" w:space="0" w:color="auto"/>
              <w:left w:val="nil"/>
              <w:bottom w:val="single" w:sz="4" w:space="0" w:color="auto"/>
              <w:right w:val="single" w:sz="4" w:space="0" w:color="auto"/>
            </w:tcBorders>
            <w:noWrap/>
            <w:vAlign w:val="center"/>
            <w:hideMark/>
          </w:tcPr>
          <w:p w14:paraId="1F9A215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nil"/>
              <w:bottom w:val="single" w:sz="4" w:space="0" w:color="auto"/>
              <w:right w:val="single" w:sz="4" w:space="0" w:color="auto"/>
            </w:tcBorders>
            <w:vAlign w:val="center"/>
            <w:hideMark/>
          </w:tcPr>
          <w:p w14:paraId="76FDE74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059DDB5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31/08/2009 (FECHA DE EXPEDICION DE LA RECETA EN FORMATO DD/MM/AAAA)</w:t>
            </w:r>
          </w:p>
        </w:tc>
      </w:tr>
      <w:tr w:rsidR="00CF12FB" w:rsidRPr="002869C2" w14:paraId="31428850"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0295102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FLUJO</w:t>
            </w:r>
          </w:p>
        </w:tc>
        <w:tc>
          <w:tcPr>
            <w:tcW w:w="400" w:type="pct"/>
            <w:tcBorders>
              <w:top w:val="single" w:sz="4" w:space="0" w:color="auto"/>
              <w:left w:val="nil"/>
              <w:bottom w:val="single" w:sz="4" w:space="0" w:color="auto"/>
              <w:right w:val="single" w:sz="4" w:space="0" w:color="auto"/>
            </w:tcBorders>
            <w:noWrap/>
            <w:vAlign w:val="center"/>
            <w:hideMark/>
          </w:tcPr>
          <w:p w14:paraId="2B99623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single" w:sz="4" w:space="0" w:color="auto"/>
              <w:left w:val="nil"/>
              <w:bottom w:val="single" w:sz="4" w:space="0" w:color="auto"/>
              <w:right w:val="single" w:sz="4" w:space="0" w:color="auto"/>
            </w:tcBorders>
            <w:noWrap/>
            <w:vAlign w:val="center"/>
            <w:hideMark/>
          </w:tcPr>
          <w:p w14:paraId="365A8F3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603" w:type="pct"/>
            <w:tcBorders>
              <w:top w:val="single" w:sz="4" w:space="0" w:color="auto"/>
              <w:left w:val="nil"/>
              <w:bottom w:val="single" w:sz="4" w:space="0" w:color="auto"/>
              <w:right w:val="single" w:sz="4" w:space="0" w:color="auto"/>
            </w:tcBorders>
            <w:vAlign w:val="center"/>
            <w:hideMark/>
          </w:tcPr>
          <w:p w14:paraId="4B35CFC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6A71F7F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5 (FLUJO DE OXÍGENO QUE PRESCRIBE EL MEDICO EXPRESADO EN LITROS)</w:t>
            </w:r>
          </w:p>
        </w:tc>
      </w:tr>
      <w:tr w:rsidR="00CF12FB" w:rsidRPr="002869C2" w14:paraId="5E8DACFC"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607426C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PERIODO</w:t>
            </w:r>
          </w:p>
        </w:tc>
        <w:tc>
          <w:tcPr>
            <w:tcW w:w="400" w:type="pct"/>
            <w:tcBorders>
              <w:top w:val="single" w:sz="4" w:space="0" w:color="auto"/>
              <w:left w:val="nil"/>
              <w:bottom w:val="single" w:sz="4" w:space="0" w:color="auto"/>
              <w:right w:val="single" w:sz="4" w:space="0" w:color="auto"/>
            </w:tcBorders>
            <w:noWrap/>
            <w:vAlign w:val="center"/>
            <w:hideMark/>
          </w:tcPr>
          <w:p w14:paraId="63005F3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single" w:sz="4" w:space="0" w:color="auto"/>
              <w:left w:val="nil"/>
              <w:bottom w:val="single" w:sz="4" w:space="0" w:color="auto"/>
              <w:right w:val="single" w:sz="4" w:space="0" w:color="auto"/>
            </w:tcBorders>
            <w:noWrap/>
            <w:vAlign w:val="center"/>
            <w:hideMark/>
          </w:tcPr>
          <w:p w14:paraId="20524A7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603" w:type="pct"/>
            <w:tcBorders>
              <w:top w:val="single" w:sz="4" w:space="0" w:color="auto"/>
              <w:left w:val="nil"/>
              <w:bottom w:val="single" w:sz="4" w:space="0" w:color="auto"/>
              <w:right w:val="single" w:sz="4" w:space="0" w:color="auto"/>
            </w:tcBorders>
            <w:vAlign w:val="center"/>
            <w:hideMark/>
          </w:tcPr>
          <w:p w14:paraId="0FFF0CD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469BB57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12 (PERÍODO DE TIEMPO QUE PRESCRIBE EL MEDICO EXPRESADO EN HORAS)</w:t>
            </w:r>
          </w:p>
        </w:tc>
      </w:tr>
      <w:tr w:rsidR="00CF12FB" w:rsidRPr="002869C2" w14:paraId="4B8A77FC"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7C322B1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FECHA_MODIFICACION</w:t>
            </w:r>
          </w:p>
        </w:tc>
        <w:tc>
          <w:tcPr>
            <w:tcW w:w="400" w:type="pct"/>
            <w:tcBorders>
              <w:top w:val="single" w:sz="4" w:space="0" w:color="auto"/>
              <w:left w:val="nil"/>
              <w:bottom w:val="single" w:sz="4" w:space="0" w:color="auto"/>
              <w:right w:val="single" w:sz="4" w:space="0" w:color="auto"/>
            </w:tcBorders>
            <w:noWrap/>
            <w:vAlign w:val="center"/>
            <w:hideMark/>
          </w:tcPr>
          <w:p w14:paraId="2BAB1E1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single" w:sz="4" w:space="0" w:color="auto"/>
              <w:left w:val="nil"/>
              <w:bottom w:val="single" w:sz="4" w:space="0" w:color="auto"/>
              <w:right w:val="single" w:sz="4" w:space="0" w:color="auto"/>
            </w:tcBorders>
            <w:noWrap/>
            <w:vAlign w:val="center"/>
            <w:hideMark/>
          </w:tcPr>
          <w:p w14:paraId="5EAF30F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nil"/>
              <w:bottom w:val="single" w:sz="4" w:space="0" w:color="auto"/>
              <w:right w:val="single" w:sz="4" w:space="0" w:color="auto"/>
            </w:tcBorders>
            <w:vAlign w:val="center"/>
            <w:hideMark/>
          </w:tcPr>
          <w:p w14:paraId="01F5C22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4C253C63" w14:textId="0F76307D"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 DE MODIFICACION DE LA RECETA EN FORMATO DD/MM/AAAA)</w:t>
            </w:r>
          </w:p>
        </w:tc>
      </w:tr>
      <w:tr w:rsidR="00CF12FB" w:rsidRPr="002869C2" w14:paraId="587673C3"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1A29DD1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NUEVA_FECHA_FIN</w:t>
            </w:r>
          </w:p>
        </w:tc>
        <w:tc>
          <w:tcPr>
            <w:tcW w:w="400" w:type="pct"/>
            <w:tcBorders>
              <w:top w:val="single" w:sz="4" w:space="0" w:color="auto"/>
              <w:left w:val="nil"/>
              <w:bottom w:val="single" w:sz="4" w:space="0" w:color="auto"/>
              <w:right w:val="single" w:sz="4" w:space="0" w:color="auto"/>
            </w:tcBorders>
            <w:noWrap/>
            <w:vAlign w:val="center"/>
            <w:hideMark/>
          </w:tcPr>
          <w:p w14:paraId="5314377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single" w:sz="4" w:space="0" w:color="auto"/>
              <w:left w:val="nil"/>
              <w:bottom w:val="single" w:sz="4" w:space="0" w:color="auto"/>
              <w:right w:val="single" w:sz="4" w:space="0" w:color="auto"/>
            </w:tcBorders>
            <w:noWrap/>
            <w:vAlign w:val="center"/>
            <w:hideMark/>
          </w:tcPr>
          <w:p w14:paraId="49A198B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nil"/>
              <w:bottom w:val="single" w:sz="4" w:space="0" w:color="auto"/>
              <w:right w:val="single" w:sz="4" w:space="0" w:color="auto"/>
            </w:tcBorders>
            <w:vAlign w:val="center"/>
            <w:hideMark/>
          </w:tcPr>
          <w:p w14:paraId="576C8A4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7A02CCC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31/08/2009 (FECHA DE FINALIZACIÓN DE LA RECETA PARA REFERIR LOS DIAS EFECTIVOS DE PAGO AL PROVEEDOR. EN FORMATO DD/MM/AAAA)</w:t>
            </w:r>
          </w:p>
        </w:tc>
      </w:tr>
      <w:tr w:rsidR="00CF12FB" w:rsidRPr="002869C2" w14:paraId="3D19B272"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5343E3B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MOTIVO</w:t>
            </w:r>
          </w:p>
        </w:tc>
        <w:tc>
          <w:tcPr>
            <w:tcW w:w="400" w:type="pct"/>
            <w:tcBorders>
              <w:top w:val="single" w:sz="4" w:space="0" w:color="auto"/>
              <w:left w:val="nil"/>
              <w:bottom w:val="single" w:sz="4" w:space="0" w:color="auto"/>
              <w:right w:val="single" w:sz="4" w:space="0" w:color="auto"/>
            </w:tcBorders>
            <w:noWrap/>
            <w:vAlign w:val="center"/>
            <w:hideMark/>
          </w:tcPr>
          <w:p w14:paraId="6E83E88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nil"/>
              <w:bottom w:val="single" w:sz="4" w:space="0" w:color="auto"/>
              <w:right w:val="single" w:sz="4" w:space="0" w:color="auto"/>
            </w:tcBorders>
            <w:noWrap/>
            <w:vAlign w:val="center"/>
            <w:hideMark/>
          </w:tcPr>
          <w:p w14:paraId="557D59D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50</w:t>
            </w:r>
          </w:p>
        </w:tc>
        <w:tc>
          <w:tcPr>
            <w:tcW w:w="603" w:type="pct"/>
            <w:tcBorders>
              <w:top w:val="single" w:sz="4" w:space="0" w:color="auto"/>
              <w:left w:val="nil"/>
              <w:bottom w:val="single" w:sz="4" w:space="0" w:color="auto"/>
              <w:right w:val="single" w:sz="4" w:space="0" w:color="auto"/>
            </w:tcBorders>
            <w:vAlign w:val="center"/>
            <w:hideMark/>
          </w:tcPr>
          <w:p w14:paraId="44EC673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2956" w:type="pct"/>
            <w:tcBorders>
              <w:top w:val="single" w:sz="4" w:space="0" w:color="auto"/>
              <w:left w:val="nil"/>
              <w:bottom w:val="single" w:sz="4" w:space="0" w:color="auto"/>
              <w:right w:val="single" w:sz="4" w:space="0" w:color="auto"/>
            </w:tcBorders>
            <w:noWrap/>
            <w:vAlign w:val="center"/>
            <w:hideMark/>
          </w:tcPr>
          <w:p w14:paraId="3C41A31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HOSPITALIZACIÓN (MOTIVO DE LA MODIFICACIÓN O CANCELACIÓN DE LA RECETA)</w:t>
            </w:r>
          </w:p>
        </w:tc>
      </w:tr>
      <w:tr w:rsidR="00CF12FB" w:rsidRPr="002869C2" w14:paraId="46017ABE"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1DDF8F2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QUITAR_ULTIMO_DIA</w:t>
            </w:r>
          </w:p>
        </w:tc>
        <w:tc>
          <w:tcPr>
            <w:tcW w:w="400" w:type="pct"/>
            <w:tcBorders>
              <w:top w:val="single" w:sz="4" w:space="0" w:color="auto"/>
              <w:left w:val="nil"/>
              <w:bottom w:val="single" w:sz="4" w:space="0" w:color="auto"/>
              <w:right w:val="single" w:sz="4" w:space="0" w:color="auto"/>
            </w:tcBorders>
            <w:noWrap/>
            <w:vAlign w:val="center"/>
            <w:hideMark/>
          </w:tcPr>
          <w:p w14:paraId="248315B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single" w:sz="4" w:space="0" w:color="auto"/>
              <w:left w:val="nil"/>
              <w:bottom w:val="single" w:sz="4" w:space="0" w:color="auto"/>
              <w:right w:val="single" w:sz="4" w:space="0" w:color="auto"/>
            </w:tcBorders>
            <w:noWrap/>
            <w:vAlign w:val="center"/>
            <w:hideMark/>
          </w:tcPr>
          <w:p w14:paraId="53E606A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w:t>
            </w:r>
          </w:p>
        </w:tc>
        <w:tc>
          <w:tcPr>
            <w:tcW w:w="603" w:type="pct"/>
            <w:tcBorders>
              <w:top w:val="single" w:sz="4" w:space="0" w:color="auto"/>
              <w:left w:val="nil"/>
              <w:bottom w:val="single" w:sz="4" w:space="0" w:color="auto"/>
              <w:right w:val="single" w:sz="4" w:space="0" w:color="auto"/>
            </w:tcBorders>
            <w:vAlign w:val="center"/>
            <w:hideMark/>
          </w:tcPr>
          <w:p w14:paraId="3A9AB67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5C5800F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0=NO QUITAR ULTIMO DIA,</w:t>
            </w:r>
          </w:p>
          <w:p w14:paraId="372949D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1=QUITAR ULTIMO DIA</w:t>
            </w:r>
          </w:p>
        </w:tc>
      </w:tr>
      <w:tr w:rsidR="00CF12FB" w:rsidRPr="002869C2" w14:paraId="41FF5C06"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41CE9E1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NUM_PACIENTE</w:t>
            </w:r>
          </w:p>
        </w:tc>
        <w:tc>
          <w:tcPr>
            <w:tcW w:w="400" w:type="pct"/>
            <w:tcBorders>
              <w:top w:val="single" w:sz="4" w:space="0" w:color="auto"/>
              <w:left w:val="nil"/>
              <w:bottom w:val="single" w:sz="4" w:space="0" w:color="auto"/>
              <w:right w:val="single" w:sz="4" w:space="0" w:color="auto"/>
            </w:tcBorders>
            <w:noWrap/>
            <w:vAlign w:val="center"/>
            <w:hideMark/>
          </w:tcPr>
          <w:p w14:paraId="2E94CF9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nil"/>
              <w:bottom w:val="single" w:sz="4" w:space="0" w:color="auto"/>
              <w:right w:val="single" w:sz="4" w:space="0" w:color="auto"/>
            </w:tcBorders>
            <w:noWrap/>
            <w:vAlign w:val="center"/>
            <w:hideMark/>
          </w:tcPr>
          <w:p w14:paraId="1DECED3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25</w:t>
            </w:r>
          </w:p>
        </w:tc>
        <w:tc>
          <w:tcPr>
            <w:tcW w:w="603" w:type="pct"/>
            <w:tcBorders>
              <w:top w:val="single" w:sz="4" w:space="0" w:color="auto"/>
              <w:left w:val="nil"/>
              <w:bottom w:val="single" w:sz="4" w:space="0" w:color="auto"/>
              <w:right w:val="single" w:sz="4" w:space="0" w:color="auto"/>
            </w:tcBorders>
            <w:vAlign w:val="center"/>
            <w:hideMark/>
          </w:tcPr>
          <w:p w14:paraId="2555E9A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2956" w:type="pct"/>
            <w:tcBorders>
              <w:top w:val="single" w:sz="4" w:space="0" w:color="auto"/>
              <w:left w:val="nil"/>
              <w:bottom w:val="single" w:sz="4" w:space="0" w:color="auto"/>
              <w:right w:val="single" w:sz="4" w:space="0" w:color="auto"/>
            </w:tcBorders>
            <w:noWrap/>
            <w:vAlign w:val="center"/>
            <w:hideMark/>
          </w:tcPr>
          <w:p w14:paraId="6BF21AE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(NUMERO DE PACIENTE OTORGADO POR EL PROVEEDOR COMO IDENTIFICADOR UNICO)</w:t>
            </w:r>
          </w:p>
        </w:tc>
      </w:tr>
    </w:tbl>
    <w:p w14:paraId="7C7A23EC" w14:textId="77777777" w:rsidR="00CF12FB" w:rsidRPr="002869C2" w:rsidRDefault="00CF12FB" w:rsidP="00CF12FB">
      <w:pPr>
        <w:rPr>
          <w:rFonts w:ascii="Noto Sans" w:hAnsi="Noto Sans" w:cs="Noto Sans"/>
          <w:color w:val="000000"/>
          <w:sz w:val="16"/>
          <w:szCs w:val="16"/>
          <w:lang w:val="es-MX" w:eastAsia="es-MX"/>
        </w:rPr>
      </w:pPr>
    </w:p>
    <w:p w14:paraId="74C11B74" w14:textId="77777777" w:rsidR="00CF12FB" w:rsidRPr="002869C2" w:rsidRDefault="00CF12FB" w:rsidP="00CF12FB">
      <w:pPr>
        <w:rPr>
          <w:rFonts w:ascii="Noto Sans" w:hAnsi="Noto Sans" w:cs="Noto Sans"/>
          <w:color w:val="000000"/>
          <w:sz w:val="16"/>
          <w:szCs w:val="16"/>
        </w:rPr>
      </w:pPr>
      <w:r w:rsidRPr="002869C2">
        <w:rPr>
          <w:rFonts w:ascii="Noto Sans" w:hAnsi="Noto Sans" w:cs="Noto Sans"/>
          <w:color w:val="000000"/>
          <w:sz w:val="16"/>
          <w:szCs w:val="16"/>
        </w:rPr>
        <w:t>Demo de URL habilitada por el  proveedor:</w:t>
      </w:r>
    </w:p>
    <w:p w14:paraId="2F4721C2" w14:textId="77777777" w:rsidR="00CF12FB" w:rsidRPr="002869C2" w:rsidRDefault="00CF12FB" w:rsidP="00CF12FB">
      <w:pPr>
        <w:rPr>
          <w:rFonts w:ascii="Noto Sans" w:hAnsi="Noto Sans" w:cs="Noto Sans"/>
          <w:color w:val="000000"/>
          <w:sz w:val="16"/>
          <w:szCs w:val="16"/>
        </w:rPr>
      </w:pPr>
    </w:p>
    <w:p w14:paraId="56E6E99D" w14:textId="77777777" w:rsidR="00CF12FB" w:rsidRPr="002869C2" w:rsidRDefault="008D2BEA" w:rsidP="00CF12FB">
      <w:pPr>
        <w:rPr>
          <w:rFonts w:ascii="Noto Sans" w:hAnsi="Noto Sans" w:cs="Noto Sans"/>
          <w:b/>
          <w:color w:val="000000"/>
          <w:sz w:val="16"/>
          <w:szCs w:val="16"/>
        </w:rPr>
      </w:pPr>
      <w:hyperlink r:id="rId22" w:history="1">
        <w:r w:rsidR="00CF12FB" w:rsidRPr="002869C2">
          <w:rPr>
            <w:rFonts w:ascii="Noto Sans" w:hAnsi="Noto Sans" w:cs="Noto Sans"/>
            <w:b/>
            <w:color w:val="000000"/>
            <w:sz w:val="16"/>
            <w:szCs w:val="16"/>
            <w:u w:val="single"/>
          </w:rPr>
          <w:t>https://direccion_prov_oxigeno/wsoxigeno.asp</w:t>
        </w:r>
      </w:hyperlink>
    </w:p>
    <w:p w14:paraId="739D1994" w14:textId="77777777" w:rsidR="00CF12FB" w:rsidRPr="002869C2" w:rsidRDefault="00CF12FB" w:rsidP="00CF12FB">
      <w:pPr>
        <w:rPr>
          <w:rFonts w:ascii="Noto Sans" w:hAnsi="Noto Sans" w:cs="Noto Sans"/>
          <w:b/>
          <w:color w:val="000000"/>
          <w:sz w:val="16"/>
          <w:szCs w:val="16"/>
        </w:rPr>
      </w:pPr>
    </w:p>
    <w:p w14:paraId="6CEB3208" w14:textId="77777777" w:rsidR="00CF12FB" w:rsidRPr="002869C2" w:rsidRDefault="00CF12FB" w:rsidP="00CF12FB">
      <w:pPr>
        <w:rPr>
          <w:rFonts w:ascii="Noto Sans" w:hAnsi="Noto Sans" w:cs="Noto Sans"/>
          <w:color w:val="000000"/>
          <w:sz w:val="16"/>
          <w:szCs w:val="16"/>
        </w:rPr>
      </w:pPr>
      <w:r w:rsidRPr="002869C2">
        <w:rPr>
          <w:rFonts w:ascii="Noto Sans" w:hAnsi="Noto Sans" w:cs="Noto Sans"/>
          <w:color w:val="000000"/>
          <w:sz w:val="16"/>
          <w:szCs w:val="16"/>
        </w:rPr>
        <w:t xml:space="preserve">Respuesta Generada por el </w:t>
      </w:r>
      <w:proofErr w:type="spellStart"/>
      <w:r w:rsidRPr="002869C2">
        <w:rPr>
          <w:rFonts w:ascii="Noto Sans" w:hAnsi="Noto Sans" w:cs="Noto Sans"/>
          <w:color w:val="000000"/>
          <w:sz w:val="16"/>
          <w:szCs w:val="16"/>
        </w:rPr>
        <w:t>Webservice</w:t>
      </w:r>
      <w:proofErr w:type="spellEnd"/>
      <w:r w:rsidRPr="002869C2">
        <w:rPr>
          <w:rFonts w:ascii="Noto Sans" w:hAnsi="Noto Sans" w:cs="Noto Sans"/>
          <w:color w:val="000000"/>
          <w:sz w:val="16"/>
          <w:szCs w:val="16"/>
        </w:rPr>
        <w:t>:</w:t>
      </w:r>
    </w:p>
    <w:p w14:paraId="15EB5312" w14:textId="77777777" w:rsidR="00CF12FB" w:rsidRPr="002869C2" w:rsidRDefault="00CF12FB" w:rsidP="00CF12FB">
      <w:pPr>
        <w:rPr>
          <w:rFonts w:ascii="Noto Sans" w:hAnsi="Noto Sans" w:cs="Noto Sans"/>
          <w:sz w:val="16"/>
          <w:szCs w:val="16"/>
        </w:rPr>
      </w:pPr>
    </w:p>
    <w:tbl>
      <w:tblPr>
        <w:tblW w:w="5000" w:type="pct"/>
        <w:jc w:val="center"/>
        <w:tblCellMar>
          <w:left w:w="70" w:type="dxa"/>
          <w:right w:w="70" w:type="dxa"/>
        </w:tblCellMar>
        <w:tblLook w:val="04A0" w:firstRow="1" w:lastRow="0" w:firstColumn="1" w:lastColumn="0" w:noHBand="0" w:noVBand="1"/>
      </w:tblPr>
      <w:tblGrid>
        <w:gridCol w:w="1821"/>
        <w:gridCol w:w="1517"/>
        <w:gridCol w:w="998"/>
        <w:gridCol w:w="1426"/>
        <w:gridCol w:w="4811"/>
      </w:tblGrid>
      <w:tr w:rsidR="00CF12FB" w:rsidRPr="002869C2" w14:paraId="168B8E31" w14:textId="77777777" w:rsidTr="00540776">
        <w:trPr>
          <w:trHeight w:val="300"/>
          <w:jc w:val="center"/>
        </w:trPr>
        <w:tc>
          <w:tcPr>
            <w:tcW w:w="1090"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E9E3F"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94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A69C662"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65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6EC5BDD"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94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48D2B51"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1361"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6C389D6"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6895CC55" w14:textId="77777777" w:rsidTr="00540776">
        <w:trPr>
          <w:trHeight w:val="300"/>
          <w:jc w:val="center"/>
        </w:trPr>
        <w:tc>
          <w:tcPr>
            <w:tcW w:w="1090" w:type="pct"/>
            <w:tcBorders>
              <w:top w:val="nil"/>
              <w:left w:val="single" w:sz="4" w:space="0" w:color="auto"/>
              <w:bottom w:val="single" w:sz="4" w:space="0" w:color="auto"/>
              <w:right w:val="single" w:sz="4" w:space="0" w:color="auto"/>
            </w:tcBorders>
            <w:noWrap/>
            <w:vAlign w:val="center"/>
            <w:hideMark/>
          </w:tcPr>
          <w:p w14:paraId="02DAB12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ORDEN</w:t>
            </w:r>
          </w:p>
        </w:tc>
        <w:tc>
          <w:tcPr>
            <w:tcW w:w="946" w:type="pct"/>
            <w:tcBorders>
              <w:top w:val="nil"/>
              <w:left w:val="nil"/>
              <w:bottom w:val="single" w:sz="4" w:space="0" w:color="auto"/>
              <w:right w:val="single" w:sz="4" w:space="0" w:color="auto"/>
            </w:tcBorders>
            <w:noWrap/>
            <w:vAlign w:val="center"/>
            <w:hideMark/>
          </w:tcPr>
          <w:p w14:paraId="1ACB570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656" w:type="pct"/>
            <w:tcBorders>
              <w:top w:val="nil"/>
              <w:left w:val="nil"/>
              <w:bottom w:val="single" w:sz="4" w:space="0" w:color="auto"/>
              <w:right w:val="single" w:sz="4" w:space="0" w:color="auto"/>
            </w:tcBorders>
            <w:noWrap/>
            <w:vAlign w:val="center"/>
            <w:hideMark/>
          </w:tcPr>
          <w:p w14:paraId="05D7497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947" w:type="pct"/>
            <w:tcBorders>
              <w:top w:val="nil"/>
              <w:left w:val="nil"/>
              <w:bottom w:val="single" w:sz="4" w:space="0" w:color="auto"/>
              <w:right w:val="single" w:sz="4" w:space="0" w:color="auto"/>
            </w:tcBorders>
            <w:vAlign w:val="center"/>
            <w:hideMark/>
          </w:tcPr>
          <w:p w14:paraId="2F295BF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1361" w:type="pct"/>
            <w:tcBorders>
              <w:top w:val="nil"/>
              <w:left w:val="nil"/>
              <w:bottom w:val="single" w:sz="4" w:space="0" w:color="auto"/>
              <w:right w:val="single" w:sz="4" w:space="0" w:color="auto"/>
            </w:tcBorders>
            <w:noWrap/>
            <w:vAlign w:val="center"/>
            <w:hideMark/>
          </w:tcPr>
          <w:p w14:paraId="60BA5D2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155 (IDENTIFICADOR UNICO PARA CONTROL Y SEGUIMIENTO)</w:t>
            </w:r>
          </w:p>
        </w:tc>
      </w:tr>
    </w:tbl>
    <w:p w14:paraId="55CCC72C" w14:textId="77777777" w:rsidR="00CF12FB" w:rsidRPr="002869C2" w:rsidRDefault="00CF12FB" w:rsidP="00CF12FB">
      <w:pPr>
        <w:rPr>
          <w:rFonts w:ascii="Noto Sans" w:hAnsi="Noto Sans" w:cs="Noto Sans"/>
          <w:sz w:val="16"/>
          <w:szCs w:val="16"/>
        </w:rPr>
      </w:pPr>
    </w:p>
    <w:p w14:paraId="2C01CB36" w14:textId="77777777" w:rsidR="00CF12FB" w:rsidRPr="002869C2" w:rsidRDefault="00CF12FB" w:rsidP="00CF12FB">
      <w:pPr>
        <w:rPr>
          <w:rFonts w:ascii="Noto Sans" w:hAnsi="Noto Sans" w:cs="Noto Sans"/>
          <w:b/>
          <w:sz w:val="16"/>
          <w:szCs w:val="16"/>
        </w:rPr>
      </w:pPr>
      <w:r w:rsidRPr="002869C2">
        <w:rPr>
          <w:rFonts w:ascii="Noto Sans" w:hAnsi="Noto Sans" w:cs="Noto Sans"/>
          <w:b/>
          <w:sz w:val="16"/>
          <w:szCs w:val="16"/>
        </w:rPr>
        <w:t>EJEMPLO DEL FORMATO XML DE LA RESPUESTA DEL WEBSERVICE:</w:t>
      </w:r>
    </w:p>
    <w:p w14:paraId="5BDDA37E" w14:textId="77777777" w:rsidR="00CF12FB" w:rsidRPr="002869C2" w:rsidRDefault="00CF12FB" w:rsidP="00CF12FB">
      <w:pPr>
        <w:rPr>
          <w:rFonts w:ascii="Noto Sans" w:hAnsi="Noto Sans" w:cs="Noto Sans"/>
          <w:b/>
          <w:sz w:val="16"/>
          <w:szCs w:val="16"/>
        </w:rPr>
      </w:pPr>
    </w:p>
    <w:tbl>
      <w:tblPr>
        <w:tblW w:w="4224" w:type="dxa"/>
        <w:jc w:val="center"/>
        <w:tblCellMar>
          <w:left w:w="70" w:type="dxa"/>
          <w:right w:w="70" w:type="dxa"/>
        </w:tblCellMar>
        <w:tblLook w:val="04A0" w:firstRow="1" w:lastRow="0" w:firstColumn="1" w:lastColumn="0" w:noHBand="0" w:noVBand="1"/>
      </w:tblPr>
      <w:tblGrid>
        <w:gridCol w:w="4224"/>
      </w:tblGrid>
      <w:tr w:rsidR="00CF12FB" w:rsidRPr="002869C2" w14:paraId="0CDFEAA8" w14:textId="77777777" w:rsidTr="00BE2AA2">
        <w:trPr>
          <w:trHeight w:val="300"/>
          <w:jc w:val="center"/>
        </w:trPr>
        <w:tc>
          <w:tcPr>
            <w:tcW w:w="422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0D6008C"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FORMATO XML</w:t>
            </w:r>
          </w:p>
        </w:tc>
      </w:tr>
      <w:tr w:rsidR="00CF12FB" w:rsidRPr="002869C2" w14:paraId="18BEE662" w14:textId="77777777" w:rsidTr="00BE2AA2">
        <w:trPr>
          <w:trHeight w:val="964"/>
          <w:jc w:val="center"/>
        </w:trPr>
        <w:tc>
          <w:tcPr>
            <w:tcW w:w="4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39E2D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&lt;?</w:t>
            </w:r>
            <w:proofErr w:type="spellStart"/>
            <w:r w:rsidRPr="002869C2">
              <w:rPr>
                <w:rFonts w:ascii="Noto Sans" w:hAnsi="Noto Sans" w:cs="Noto Sans"/>
                <w:sz w:val="16"/>
                <w:szCs w:val="16"/>
              </w:rPr>
              <w:t>xml</w:t>
            </w:r>
            <w:proofErr w:type="spellEnd"/>
            <w:r w:rsidRPr="002869C2">
              <w:rPr>
                <w:rFonts w:ascii="Noto Sans" w:hAnsi="Noto Sans" w:cs="Noto Sans"/>
                <w:sz w:val="16"/>
                <w:szCs w:val="16"/>
              </w:rPr>
              <w:t xml:space="preserve"> versión="1.0" </w:t>
            </w:r>
            <w:proofErr w:type="spellStart"/>
            <w:r w:rsidRPr="002869C2">
              <w:rPr>
                <w:rFonts w:ascii="Noto Sans" w:hAnsi="Noto Sans" w:cs="Noto Sans"/>
                <w:sz w:val="16"/>
                <w:szCs w:val="16"/>
              </w:rPr>
              <w:t>encoding</w:t>
            </w:r>
            <w:proofErr w:type="spellEnd"/>
            <w:r w:rsidRPr="002869C2">
              <w:rPr>
                <w:rFonts w:ascii="Noto Sans" w:hAnsi="Noto Sans" w:cs="Noto Sans"/>
                <w:sz w:val="16"/>
                <w:szCs w:val="16"/>
              </w:rPr>
              <w:t>="utf-8"?&gt;</w:t>
            </w:r>
            <w:r w:rsidRPr="002869C2">
              <w:rPr>
                <w:rFonts w:ascii="Noto Sans" w:hAnsi="Noto Sans" w:cs="Noto Sans"/>
                <w:sz w:val="16"/>
                <w:szCs w:val="16"/>
              </w:rPr>
              <w:br/>
              <w:t>&lt;RESPUESTA&gt;</w:t>
            </w:r>
            <w:r w:rsidRPr="002869C2">
              <w:rPr>
                <w:rFonts w:ascii="Noto Sans" w:hAnsi="Noto Sans" w:cs="Noto Sans"/>
                <w:sz w:val="16"/>
                <w:szCs w:val="16"/>
              </w:rPr>
              <w:br/>
              <w:t xml:space="preserve">  &lt;ORDEN&gt;1&lt;/ORDEN&gt;</w:t>
            </w:r>
            <w:r w:rsidRPr="002869C2">
              <w:rPr>
                <w:rFonts w:ascii="Noto Sans" w:hAnsi="Noto Sans" w:cs="Noto Sans"/>
                <w:sz w:val="16"/>
                <w:szCs w:val="16"/>
              </w:rPr>
              <w:br/>
              <w:t>&lt;/RESPUESTA&gt;</w:t>
            </w:r>
          </w:p>
        </w:tc>
      </w:tr>
    </w:tbl>
    <w:p w14:paraId="69E7BE0A" w14:textId="77777777" w:rsidR="0048660F" w:rsidRPr="002869C2" w:rsidRDefault="0048660F" w:rsidP="00BB5A8E">
      <w:pPr>
        <w:rPr>
          <w:rFonts w:ascii="Noto Sans" w:hAnsi="Noto Sans" w:cs="Noto Sans"/>
          <w:b/>
          <w:color w:val="000000"/>
          <w:sz w:val="16"/>
          <w:szCs w:val="16"/>
        </w:rPr>
      </w:pPr>
    </w:p>
    <w:p w14:paraId="695F7444" w14:textId="77777777" w:rsidR="009855EF" w:rsidRPr="002869C2" w:rsidRDefault="009855EF" w:rsidP="00BB5A8E">
      <w:pPr>
        <w:rPr>
          <w:rFonts w:ascii="Noto Sans" w:hAnsi="Noto Sans" w:cs="Noto Sans"/>
          <w:b/>
          <w:color w:val="000000"/>
          <w:sz w:val="16"/>
          <w:szCs w:val="16"/>
        </w:rPr>
      </w:pPr>
    </w:p>
    <w:p w14:paraId="7F9B78F2" w14:textId="2FA54BF0" w:rsidR="00CF12FB" w:rsidRPr="002869C2" w:rsidRDefault="00BB5A8E" w:rsidP="00BB5A8E">
      <w:pPr>
        <w:rPr>
          <w:rFonts w:ascii="Noto Sans" w:hAnsi="Noto Sans" w:cs="Noto Sans"/>
          <w:b/>
          <w:color w:val="000000"/>
          <w:sz w:val="16"/>
          <w:szCs w:val="16"/>
        </w:rPr>
      </w:pPr>
      <w:r w:rsidRPr="002869C2">
        <w:rPr>
          <w:rFonts w:ascii="Noto Sans" w:hAnsi="Noto Sans" w:cs="Noto Sans"/>
          <w:b/>
          <w:color w:val="000000"/>
          <w:sz w:val="16"/>
          <w:szCs w:val="16"/>
        </w:rPr>
        <w:t xml:space="preserve">3. </w:t>
      </w:r>
      <w:r w:rsidR="00CF12FB" w:rsidRPr="002869C2">
        <w:rPr>
          <w:rFonts w:ascii="Noto Sans" w:hAnsi="Noto Sans" w:cs="Noto Sans"/>
          <w:b/>
          <w:color w:val="000000"/>
          <w:sz w:val="16"/>
          <w:szCs w:val="16"/>
        </w:rPr>
        <w:t>VISITAS DEL PROVEEDOR AL PACIENTE, PARA ABASTECER OXIGENO EN AQUELLOS CASOS DONDE EL MEDICO RESPONSABLE PRESCRIBIO MEDIANTE RECETA MEDICA INSTITUCIONAL AL PACIENTE (visitas):</w:t>
      </w:r>
    </w:p>
    <w:p w14:paraId="0A7BE64F" w14:textId="77777777" w:rsidR="00CF12FB" w:rsidRPr="002869C2" w:rsidRDefault="00CF12FB" w:rsidP="00CF12FB">
      <w:pPr>
        <w:rPr>
          <w:rFonts w:ascii="Noto Sans" w:hAnsi="Noto Sans" w:cs="Noto Sans"/>
          <w:color w:val="000000"/>
          <w:sz w:val="16"/>
          <w:szCs w:val="16"/>
        </w:rPr>
      </w:pPr>
    </w:p>
    <w:p w14:paraId="4E3F2B0E" w14:textId="77777777" w:rsidR="00CF12FB" w:rsidRPr="002869C2" w:rsidRDefault="00CF12FB" w:rsidP="001F027B">
      <w:pPr>
        <w:suppressAutoHyphens w:val="0"/>
        <w:contextualSpacing/>
        <w:jc w:val="both"/>
        <w:rPr>
          <w:rFonts w:ascii="Noto Sans" w:hAnsi="Noto Sans" w:cs="Noto Sans"/>
          <w:b/>
          <w:color w:val="000000"/>
          <w:sz w:val="16"/>
          <w:szCs w:val="16"/>
        </w:rPr>
      </w:pPr>
      <w:r w:rsidRPr="002869C2">
        <w:rPr>
          <w:rFonts w:ascii="Noto Sans" w:hAnsi="Noto Sans" w:cs="Noto Sans"/>
          <w:b/>
          <w:color w:val="000000"/>
          <w:sz w:val="16"/>
          <w:szCs w:val="16"/>
        </w:rPr>
        <w:t xml:space="preserve">OBJETIVO: </w:t>
      </w:r>
    </w:p>
    <w:p w14:paraId="6863A76D" w14:textId="77777777" w:rsidR="00CF12FB" w:rsidRPr="002869C2" w:rsidRDefault="00CF12FB" w:rsidP="00CF12FB">
      <w:pPr>
        <w:ind w:left="708"/>
        <w:jc w:val="both"/>
        <w:rPr>
          <w:rFonts w:ascii="Noto Sans" w:hAnsi="Noto Sans" w:cs="Noto Sans"/>
          <w:b/>
          <w:color w:val="000000"/>
          <w:sz w:val="16"/>
          <w:szCs w:val="16"/>
        </w:rPr>
      </w:pPr>
    </w:p>
    <w:p w14:paraId="521AFDA7" w14:textId="77777777" w:rsidR="00CF12FB" w:rsidRPr="002869C2" w:rsidRDefault="00CF12FB" w:rsidP="001F027B">
      <w:pPr>
        <w:jc w:val="both"/>
        <w:rPr>
          <w:rFonts w:ascii="Noto Sans" w:hAnsi="Noto Sans" w:cs="Noto Sans"/>
          <w:color w:val="000000"/>
          <w:sz w:val="16"/>
          <w:szCs w:val="16"/>
        </w:rPr>
      </w:pPr>
      <w:r w:rsidRPr="002869C2">
        <w:rPr>
          <w:rFonts w:ascii="Noto Sans" w:hAnsi="Noto Sans" w:cs="Noto Sans"/>
          <w:color w:val="000000"/>
          <w:sz w:val="16"/>
          <w:szCs w:val="16"/>
        </w:rPr>
        <w:t xml:space="preserve">Notificar en línea al Instituto cada una de las visitas que el proveedor de oxígeno domiciliario realiza al paciente para entregarle carga o recarga del servicio de oxígeno. El proveedor deberá leer y/o capturar los datos necesarios para completar el envío al cierre del periodo solicitado el proveedor habilitará un </w:t>
      </w:r>
      <w:proofErr w:type="spellStart"/>
      <w:r w:rsidRPr="002869C2">
        <w:rPr>
          <w:rFonts w:ascii="Noto Sans" w:hAnsi="Noto Sans" w:cs="Noto Sans"/>
          <w:color w:val="000000"/>
          <w:sz w:val="16"/>
          <w:szCs w:val="16"/>
        </w:rPr>
        <w:t>Webservice</w:t>
      </w:r>
      <w:proofErr w:type="spellEnd"/>
      <w:r w:rsidRPr="002869C2">
        <w:rPr>
          <w:rFonts w:ascii="Noto Sans" w:hAnsi="Noto Sans" w:cs="Noto Sans"/>
          <w:color w:val="000000"/>
          <w:sz w:val="16"/>
          <w:szCs w:val="16"/>
        </w:rPr>
        <w:t xml:space="preserve"> para que el Instituto reciba la información de visitas y se genere como respuesta un número de orden para cada enlace recibido.</w:t>
      </w:r>
    </w:p>
    <w:p w14:paraId="7081CF93" w14:textId="77777777" w:rsidR="00CF12FB" w:rsidRPr="002869C2" w:rsidRDefault="00CF12FB" w:rsidP="00CF12FB">
      <w:pPr>
        <w:rPr>
          <w:rFonts w:ascii="Noto Sans" w:hAnsi="Noto Sans" w:cs="Noto Sans"/>
          <w:b/>
          <w:color w:val="000000"/>
          <w:sz w:val="16"/>
          <w:szCs w:val="16"/>
        </w:rPr>
      </w:pPr>
    </w:p>
    <w:p w14:paraId="3F05276C" w14:textId="77777777" w:rsidR="00CF12FB" w:rsidRPr="002869C2" w:rsidRDefault="00CF12FB" w:rsidP="00CF12FB">
      <w:pPr>
        <w:rPr>
          <w:rFonts w:ascii="Noto Sans" w:hAnsi="Noto Sans" w:cs="Noto Sans"/>
          <w:b/>
          <w:color w:val="000000"/>
          <w:sz w:val="16"/>
          <w:szCs w:val="16"/>
          <w:lang w:val="es-MX" w:eastAsia="es-MX"/>
        </w:rPr>
      </w:pPr>
      <w:r w:rsidRPr="002869C2">
        <w:rPr>
          <w:rFonts w:ascii="Noto Sans" w:hAnsi="Noto Sans" w:cs="Noto Sans"/>
          <w:b/>
          <w:color w:val="000000"/>
          <w:sz w:val="16"/>
          <w:szCs w:val="16"/>
        </w:rPr>
        <w:t>DATOS QUE SE RECIBIRAN CON METODO POST:</w:t>
      </w:r>
    </w:p>
    <w:tbl>
      <w:tblPr>
        <w:tblpPr w:leftFromText="141" w:rightFromText="141" w:vertAnchor="text" w:horzAnchor="margin" w:tblpY="277"/>
        <w:tblW w:w="5000" w:type="pct"/>
        <w:tblLayout w:type="fixed"/>
        <w:tblCellMar>
          <w:left w:w="70" w:type="dxa"/>
          <w:right w:w="70" w:type="dxa"/>
        </w:tblCellMar>
        <w:tblLook w:val="04A0" w:firstRow="1" w:lastRow="0" w:firstColumn="1" w:lastColumn="0" w:noHBand="0" w:noVBand="1"/>
      </w:tblPr>
      <w:tblGrid>
        <w:gridCol w:w="1292"/>
        <w:gridCol w:w="907"/>
        <w:gridCol w:w="990"/>
        <w:gridCol w:w="850"/>
        <w:gridCol w:w="6534"/>
      </w:tblGrid>
      <w:tr w:rsidR="00CF12FB" w:rsidRPr="002869C2" w14:paraId="3D20CCC0" w14:textId="77777777" w:rsidTr="001F027B">
        <w:trPr>
          <w:trHeight w:val="293"/>
          <w:tblHeader/>
        </w:trPr>
        <w:tc>
          <w:tcPr>
            <w:tcW w:w="61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3C63F2A"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42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771FB70"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46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AC7AE9C"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40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98275FB"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3090"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CF4F9D2"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150A960E"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2E5BA4F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METODO</w:t>
            </w:r>
          </w:p>
        </w:tc>
        <w:tc>
          <w:tcPr>
            <w:tcW w:w="429" w:type="pct"/>
            <w:tcBorders>
              <w:top w:val="nil"/>
              <w:left w:val="nil"/>
              <w:bottom w:val="single" w:sz="4" w:space="0" w:color="auto"/>
              <w:right w:val="single" w:sz="4" w:space="0" w:color="auto"/>
            </w:tcBorders>
            <w:noWrap/>
            <w:vAlign w:val="center"/>
            <w:hideMark/>
          </w:tcPr>
          <w:p w14:paraId="0CD4489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46F1667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402" w:type="pct"/>
            <w:tcBorders>
              <w:top w:val="nil"/>
              <w:left w:val="nil"/>
              <w:bottom w:val="single" w:sz="4" w:space="0" w:color="auto"/>
              <w:right w:val="single" w:sz="4" w:space="0" w:color="auto"/>
            </w:tcBorders>
            <w:vAlign w:val="center"/>
            <w:hideMark/>
          </w:tcPr>
          <w:p w14:paraId="35F4405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7654248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VISITAS (DATO FIJO PARA ESTA PETICION)</w:t>
            </w:r>
          </w:p>
        </w:tc>
      </w:tr>
      <w:tr w:rsidR="00CF12FB" w:rsidRPr="002869C2" w14:paraId="518C475C"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522B5B5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DELEG</w:t>
            </w:r>
          </w:p>
        </w:tc>
        <w:tc>
          <w:tcPr>
            <w:tcW w:w="429" w:type="pct"/>
            <w:tcBorders>
              <w:top w:val="nil"/>
              <w:left w:val="nil"/>
              <w:bottom w:val="single" w:sz="4" w:space="0" w:color="auto"/>
              <w:right w:val="single" w:sz="4" w:space="0" w:color="auto"/>
            </w:tcBorders>
            <w:noWrap/>
            <w:vAlign w:val="center"/>
            <w:hideMark/>
          </w:tcPr>
          <w:p w14:paraId="645C2B0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468" w:type="pct"/>
            <w:tcBorders>
              <w:top w:val="nil"/>
              <w:left w:val="nil"/>
              <w:bottom w:val="single" w:sz="4" w:space="0" w:color="auto"/>
              <w:right w:val="single" w:sz="4" w:space="0" w:color="auto"/>
            </w:tcBorders>
            <w:noWrap/>
            <w:vAlign w:val="center"/>
            <w:hideMark/>
          </w:tcPr>
          <w:p w14:paraId="3EEB0F7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402" w:type="pct"/>
            <w:tcBorders>
              <w:top w:val="nil"/>
              <w:left w:val="nil"/>
              <w:bottom w:val="single" w:sz="4" w:space="0" w:color="auto"/>
              <w:right w:val="single" w:sz="4" w:space="0" w:color="auto"/>
            </w:tcBorders>
            <w:vAlign w:val="center"/>
            <w:hideMark/>
          </w:tcPr>
          <w:p w14:paraId="5ABC5DD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076890E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 (NUMERO DE DELEGACIÓN)</w:t>
            </w:r>
          </w:p>
        </w:tc>
      </w:tr>
      <w:tr w:rsidR="00CF12FB" w:rsidRPr="002869C2" w14:paraId="49E1DB1F"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0D9A72E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ORDEN</w:t>
            </w:r>
          </w:p>
        </w:tc>
        <w:tc>
          <w:tcPr>
            <w:tcW w:w="429" w:type="pct"/>
            <w:tcBorders>
              <w:top w:val="nil"/>
              <w:left w:val="nil"/>
              <w:bottom w:val="single" w:sz="4" w:space="0" w:color="auto"/>
              <w:right w:val="single" w:sz="4" w:space="0" w:color="auto"/>
            </w:tcBorders>
            <w:noWrap/>
            <w:vAlign w:val="center"/>
            <w:hideMark/>
          </w:tcPr>
          <w:p w14:paraId="793709F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468" w:type="pct"/>
            <w:tcBorders>
              <w:top w:val="nil"/>
              <w:left w:val="nil"/>
              <w:bottom w:val="single" w:sz="4" w:space="0" w:color="auto"/>
              <w:right w:val="single" w:sz="4" w:space="0" w:color="auto"/>
            </w:tcBorders>
            <w:noWrap/>
            <w:vAlign w:val="center"/>
            <w:hideMark/>
          </w:tcPr>
          <w:p w14:paraId="4F873BB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402" w:type="pct"/>
            <w:tcBorders>
              <w:top w:val="nil"/>
              <w:left w:val="nil"/>
              <w:bottom w:val="single" w:sz="4" w:space="0" w:color="auto"/>
              <w:right w:val="single" w:sz="4" w:space="0" w:color="auto"/>
            </w:tcBorders>
            <w:vAlign w:val="center"/>
            <w:hideMark/>
          </w:tcPr>
          <w:p w14:paraId="120A278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2A9C512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7845 (IDENTIFICADOR ÚNICO PARA CONTROL Y SEGUIMIENTO)</w:t>
            </w:r>
          </w:p>
        </w:tc>
      </w:tr>
      <w:tr w:rsidR="00CF12FB" w:rsidRPr="002869C2" w14:paraId="3BFFF3B5"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78A0169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FOLIO_RECETA</w:t>
            </w:r>
          </w:p>
        </w:tc>
        <w:tc>
          <w:tcPr>
            <w:tcW w:w="429" w:type="pct"/>
            <w:tcBorders>
              <w:top w:val="nil"/>
              <w:left w:val="nil"/>
              <w:bottom w:val="single" w:sz="4" w:space="0" w:color="auto"/>
              <w:right w:val="single" w:sz="4" w:space="0" w:color="auto"/>
            </w:tcBorders>
            <w:noWrap/>
            <w:vAlign w:val="center"/>
            <w:hideMark/>
          </w:tcPr>
          <w:p w14:paraId="308E9E8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6A638F0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w:t>
            </w:r>
          </w:p>
        </w:tc>
        <w:tc>
          <w:tcPr>
            <w:tcW w:w="402" w:type="pct"/>
            <w:tcBorders>
              <w:top w:val="nil"/>
              <w:left w:val="nil"/>
              <w:bottom w:val="single" w:sz="4" w:space="0" w:color="auto"/>
              <w:right w:val="single" w:sz="4" w:space="0" w:color="auto"/>
            </w:tcBorders>
            <w:vAlign w:val="center"/>
            <w:hideMark/>
          </w:tcPr>
          <w:p w14:paraId="087218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3090" w:type="pct"/>
            <w:tcBorders>
              <w:top w:val="nil"/>
              <w:left w:val="nil"/>
              <w:bottom w:val="single" w:sz="4" w:space="0" w:color="auto"/>
              <w:right w:val="single" w:sz="4" w:space="0" w:color="auto"/>
            </w:tcBorders>
            <w:noWrap/>
            <w:vAlign w:val="center"/>
            <w:hideMark/>
          </w:tcPr>
          <w:p w14:paraId="1C31C28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14-001-2014-000704 (FOLIO DE LA RECETA)</w:t>
            </w:r>
          </w:p>
        </w:tc>
      </w:tr>
      <w:tr w:rsidR="00CF12FB" w:rsidRPr="002869C2" w14:paraId="1A841C70"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6535319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lastRenderedPageBreak/>
              <w:t>FECHA_VISITA</w:t>
            </w:r>
          </w:p>
        </w:tc>
        <w:tc>
          <w:tcPr>
            <w:tcW w:w="429" w:type="pct"/>
            <w:tcBorders>
              <w:top w:val="nil"/>
              <w:left w:val="nil"/>
              <w:bottom w:val="single" w:sz="4" w:space="0" w:color="auto"/>
              <w:right w:val="single" w:sz="4" w:space="0" w:color="auto"/>
            </w:tcBorders>
            <w:noWrap/>
            <w:vAlign w:val="center"/>
            <w:hideMark/>
          </w:tcPr>
          <w:p w14:paraId="44BCF2C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468" w:type="pct"/>
            <w:tcBorders>
              <w:top w:val="nil"/>
              <w:left w:val="nil"/>
              <w:bottom w:val="single" w:sz="4" w:space="0" w:color="auto"/>
              <w:right w:val="single" w:sz="4" w:space="0" w:color="auto"/>
            </w:tcBorders>
            <w:noWrap/>
            <w:vAlign w:val="center"/>
            <w:hideMark/>
          </w:tcPr>
          <w:p w14:paraId="1FB9C21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402" w:type="pct"/>
            <w:tcBorders>
              <w:top w:val="nil"/>
              <w:left w:val="nil"/>
              <w:bottom w:val="single" w:sz="4" w:space="0" w:color="auto"/>
              <w:right w:val="single" w:sz="4" w:space="0" w:color="auto"/>
            </w:tcBorders>
            <w:vAlign w:val="center"/>
            <w:hideMark/>
          </w:tcPr>
          <w:p w14:paraId="3457960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1F22F0F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22/07/2014 (FECHA DE VISITA AL PACIENTE EN FORMATO DD/MM/AAAA)</w:t>
            </w:r>
          </w:p>
        </w:tc>
      </w:tr>
      <w:tr w:rsidR="00CF12FB" w:rsidRPr="002869C2" w14:paraId="2C8569DE"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5943B83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HORA_VISITA</w:t>
            </w:r>
          </w:p>
        </w:tc>
        <w:tc>
          <w:tcPr>
            <w:tcW w:w="429" w:type="pct"/>
            <w:tcBorders>
              <w:top w:val="nil"/>
              <w:left w:val="nil"/>
              <w:bottom w:val="single" w:sz="4" w:space="0" w:color="auto"/>
              <w:right w:val="single" w:sz="4" w:space="0" w:color="auto"/>
            </w:tcBorders>
            <w:noWrap/>
            <w:vAlign w:val="center"/>
            <w:hideMark/>
          </w:tcPr>
          <w:p w14:paraId="15FE494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HORA</w:t>
            </w:r>
          </w:p>
        </w:tc>
        <w:tc>
          <w:tcPr>
            <w:tcW w:w="468" w:type="pct"/>
            <w:tcBorders>
              <w:top w:val="nil"/>
              <w:left w:val="nil"/>
              <w:bottom w:val="single" w:sz="4" w:space="0" w:color="auto"/>
              <w:right w:val="single" w:sz="4" w:space="0" w:color="auto"/>
            </w:tcBorders>
            <w:noWrap/>
            <w:vAlign w:val="center"/>
            <w:hideMark/>
          </w:tcPr>
          <w:p w14:paraId="574D1C7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402" w:type="pct"/>
            <w:tcBorders>
              <w:top w:val="nil"/>
              <w:left w:val="nil"/>
              <w:bottom w:val="single" w:sz="4" w:space="0" w:color="auto"/>
              <w:right w:val="single" w:sz="4" w:space="0" w:color="auto"/>
            </w:tcBorders>
            <w:vAlign w:val="center"/>
            <w:hideMark/>
          </w:tcPr>
          <w:p w14:paraId="44495FD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4DED87F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13:30:00 (HORA DE VISITA EN FORMATO HH:MM:SS)</w:t>
            </w:r>
          </w:p>
        </w:tc>
      </w:tr>
      <w:tr w:rsidR="00CF12FB" w:rsidRPr="002869C2" w14:paraId="7BA61950"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153B356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CREDENCIAL_PROMADYP</w:t>
            </w:r>
          </w:p>
        </w:tc>
        <w:tc>
          <w:tcPr>
            <w:tcW w:w="429" w:type="pct"/>
            <w:tcBorders>
              <w:top w:val="nil"/>
              <w:left w:val="nil"/>
              <w:bottom w:val="single" w:sz="4" w:space="0" w:color="auto"/>
              <w:right w:val="single" w:sz="4" w:space="0" w:color="auto"/>
            </w:tcBorders>
            <w:noWrap/>
            <w:vAlign w:val="center"/>
            <w:hideMark/>
          </w:tcPr>
          <w:p w14:paraId="1B7C7C6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11BD0F9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800</w:t>
            </w:r>
          </w:p>
        </w:tc>
        <w:tc>
          <w:tcPr>
            <w:tcW w:w="402" w:type="pct"/>
            <w:tcBorders>
              <w:top w:val="nil"/>
              <w:left w:val="nil"/>
              <w:bottom w:val="single" w:sz="4" w:space="0" w:color="auto"/>
              <w:right w:val="single" w:sz="4" w:space="0" w:color="auto"/>
            </w:tcBorders>
            <w:vAlign w:val="center"/>
            <w:hideMark/>
          </w:tcPr>
          <w:p w14:paraId="1D0B4EE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3090" w:type="pct"/>
            <w:tcBorders>
              <w:top w:val="nil"/>
              <w:left w:val="nil"/>
              <w:bottom w:val="single" w:sz="4" w:space="0" w:color="auto"/>
              <w:right w:val="single" w:sz="4" w:space="0" w:color="auto"/>
            </w:tcBorders>
            <w:noWrap/>
            <w:vAlign w:val="center"/>
            <w:hideMark/>
          </w:tcPr>
          <w:p w14:paraId="55DF896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(INFORMACIÓN DEL CODIGO DE BARRAS BIDIMENCIONAL DE LA CREDENCIAL PROMADYP DEL PACIENTE)</w:t>
            </w:r>
          </w:p>
        </w:tc>
      </w:tr>
      <w:tr w:rsidR="00CF12FB" w:rsidRPr="002869C2" w14:paraId="51AD0B02"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2E26126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OBSERVACIONES</w:t>
            </w:r>
          </w:p>
        </w:tc>
        <w:tc>
          <w:tcPr>
            <w:tcW w:w="429" w:type="pct"/>
            <w:tcBorders>
              <w:top w:val="nil"/>
              <w:left w:val="nil"/>
              <w:bottom w:val="single" w:sz="4" w:space="0" w:color="auto"/>
              <w:right w:val="single" w:sz="4" w:space="0" w:color="auto"/>
            </w:tcBorders>
            <w:noWrap/>
            <w:vAlign w:val="center"/>
            <w:hideMark/>
          </w:tcPr>
          <w:p w14:paraId="059D4C3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7E80CBE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250</w:t>
            </w:r>
          </w:p>
        </w:tc>
        <w:tc>
          <w:tcPr>
            <w:tcW w:w="402" w:type="pct"/>
            <w:tcBorders>
              <w:top w:val="nil"/>
              <w:left w:val="nil"/>
              <w:bottom w:val="single" w:sz="4" w:space="0" w:color="auto"/>
              <w:right w:val="single" w:sz="4" w:space="0" w:color="auto"/>
            </w:tcBorders>
            <w:vAlign w:val="center"/>
            <w:hideMark/>
          </w:tcPr>
          <w:p w14:paraId="2E1BC13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3090" w:type="pct"/>
            <w:tcBorders>
              <w:top w:val="nil"/>
              <w:left w:val="nil"/>
              <w:bottom w:val="single" w:sz="4" w:space="0" w:color="auto"/>
              <w:right w:val="single" w:sz="4" w:space="0" w:color="auto"/>
            </w:tcBorders>
            <w:noWrap/>
            <w:vAlign w:val="center"/>
            <w:hideMark/>
          </w:tcPr>
          <w:p w14:paraId="79D0933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TODO NORMAL (OBSERVACIONES QUE EL PROVEEDOR DESEE NOTIFICAR PARA REFERENCIA DEL SERVICIO)</w:t>
            </w:r>
          </w:p>
        </w:tc>
      </w:tr>
      <w:tr w:rsidR="00CF12FB" w:rsidRPr="002869C2" w14:paraId="1A23FBDB"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768C3E2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FOLIO_ENCRIPTADO</w:t>
            </w:r>
          </w:p>
        </w:tc>
        <w:tc>
          <w:tcPr>
            <w:tcW w:w="429" w:type="pct"/>
            <w:tcBorders>
              <w:top w:val="nil"/>
              <w:left w:val="nil"/>
              <w:bottom w:val="single" w:sz="4" w:space="0" w:color="auto"/>
              <w:right w:val="single" w:sz="4" w:space="0" w:color="auto"/>
            </w:tcBorders>
            <w:noWrap/>
            <w:vAlign w:val="center"/>
            <w:hideMark/>
          </w:tcPr>
          <w:p w14:paraId="7D38D2E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0800C50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w:t>
            </w:r>
          </w:p>
        </w:tc>
        <w:tc>
          <w:tcPr>
            <w:tcW w:w="402" w:type="pct"/>
            <w:tcBorders>
              <w:top w:val="nil"/>
              <w:left w:val="nil"/>
              <w:bottom w:val="single" w:sz="4" w:space="0" w:color="auto"/>
              <w:right w:val="single" w:sz="4" w:space="0" w:color="auto"/>
            </w:tcBorders>
            <w:vAlign w:val="center"/>
            <w:hideMark/>
          </w:tcPr>
          <w:p w14:paraId="2092C1C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3090" w:type="pct"/>
            <w:tcBorders>
              <w:top w:val="nil"/>
              <w:left w:val="nil"/>
              <w:bottom w:val="single" w:sz="4" w:space="0" w:color="auto"/>
              <w:right w:val="single" w:sz="4" w:space="0" w:color="auto"/>
            </w:tcBorders>
            <w:noWrap/>
            <w:vAlign w:val="center"/>
            <w:hideMark/>
          </w:tcPr>
          <w:p w14:paraId="391FF5C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07055CWJAI32431CYLAU (INFORMACION DEL CÓDIGO DE BARRAS ADICIONAL DE LA RECETA DEL PACIENTE QUE SE RELACIONA CON EL FOLIO DE LA RECETA)</w:t>
            </w:r>
          </w:p>
        </w:tc>
      </w:tr>
      <w:tr w:rsidR="00CF12FB" w:rsidRPr="002869C2" w14:paraId="0A41F354"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7181B50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NOMBRE_RECIBE</w:t>
            </w:r>
          </w:p>
        </w:tc>
        <w:tc>
          <w:tcPr>
            <w:tcW w:w="429" w:type="pct"/>
            <w:tcBorders>
              <w:top w:val="nil"/>
              <w:left w:val="nil"/>
              <w:bottom w:val="single" w:sz="4" w:space="0" w:color="auto"/>
              <w:right w:val="single" w:sz="4" w:space="0" w:color="auto"/>
            </w:tcBorders>
            <w:noWrap/>
            <w:vAlign w:val="center"/>
            <w:hideMark/>
          </w:tcPr>
          <w:p w14:paraId="1809ED4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4FDFED9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60</w:t>
            </w:r>
          </w:p>
        </w:tc>
        <w:tc>
          <w:tcPr>
            <w:tcW w:w="402" w:type="pct"/>
            <w:tcBorders>
              <w:top w:val="nil"/>
              <w:left w:val="nil"/>
              <w:bottom w:val="single" w:sz="4" w:space="0" w:color="auto"/>
              <w:right w:val="single" w:sz="4" w:space="0" w:color="auto"/>
            </w:tcBorders>
            <w:vAlign w:val="center"/>
            <w:hideMark/>
          </w:tcPr>
          <w:p w14:paraId="5CAABA4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1CB942B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JUAN RODRIGUEZ JIMENEZ (NOMBRE DE LA PERSONA QUE RECIBE EL SERVICIO EN EL DOMICILIO)</w:t>
            </w:r>
          </w:p>
        </w:tc>
      </w:tr>
    </w:tbl>
    <w:p w14:paraId="1F208681" w14:textId="77777777" w:rsidR="00CF12FB" w:rsidRPr="002869C2" w:rsidRDefault="00CF12FB" w:rsidP="00CF12FB">
      <w:pPr>
        <w:rPr>
          <w:rFonts w:ascii="Noto Sans" w:hAnsi="Noto Sans" w:cs="Noto Sans"/>
          <w:b/>
          <w:color w:val="000000"/>
          <w:sz w:val="16"/>
          <w:szCs w:val="16"/>
        </w:rPr>
      </w:pPr>
    </w:p>
    <w:p w14:paraId="3DD4C40D" w14:textId="77777777" w:rsidR="00CF12FB" w:rsidRPr="002869C2" w:rsidRDefault="00CF12FB" w:rsidP="00CF12FB">
      <w:pPr>
        <w:rPr>
          <w:rFonts w:ascii="Noto Sans" w:hAnsi="Noto Sans" w:cs="Noto Sans"/>
          <w:b/>
          <w:sz w:val="16"/>
          <w:szCs w:val="16"/>
        </w:rPr>
      </w:pPr>
      <w:r w:rsidRPr="002869C2">
        <w:rPr>
          <w:rFonts w:ascii="Noto Sans" w:hAnsi="Noto Sans" w:cs="Noto Sans"/>
          <w:b/>
          <w:sz w:val="16"/>
          <w:szCs w:val="16"/>
        </w:rPr>
        <w:t>DEMO DE URL HABILITADA POR EL IMSS:</w:t>
      </w:r>
    </w:p>
    <w:p w14:paraId="2672019D" w14:textId="77777777" w:rsidR="00CF12FB" w:rsidRPr="002869C2" w:rsidRDefault="00CF12FB" w:rsidP="00CF12FB">
      <w:pPr>
        <w:rPr>
          <w:rFonts w:ascii="Noto Sans" w:hAnsi="Noto Sans" w:cs="Noto Sans"/>
          <w:b/>
          <w:sz w:val="16"/>
          <w:szCs w:val="16"/>
        </w:rPr>
      </w:pPr>
    </w:p>
    <w:p w14:paraId="7EB4A42C" w14:textId="77777777" w:rsidR="00CF12FB" w:rsidRPr="002869C2" w:rsidRDefault="008D2BEA" w:rsidP="00CF12FB">
      <w:pPr>
        <w:rPr>
          <w:rFonts w:ascii="Noto Sans" w:hAnsi="Noto Sans" w:cs="Noto Sans"/>
          <w:sz w:val="16"/>
          <w:szCs w:val="16"/>
        </w:rPr>
      </w:pPr>
      <w:hyperlink r:id="rId23" w:history="1">
        <w:r w:rsidR="00CF12FB" w:rsidRPr="002869C2">
          <w:rPr>
            <w:rFonts w:ascii="Noto Sans" w:hAnsi="Noto Sans" w:cs="Noto Sans"/>
            <w:b/>
            <w:color w:val="000000"/>
            <w:sz w:val="16"/>
            <w:szCs w:val="16"/>
            <w:u w:val="single"/>
          </w:rPr>
          <w:t>https://direccion_imss_oxigeno/wsoxigeno_imss.asp</w:t>
        </w:r>
      </w:hyperlink>
    </w:p>
    <w:p w14:paraId="12626170" w14:textId="77777777" w:rsidR="00CF12FB" w:rsidRPr="002869C2" w:rsidRDefault="00CF12FB" w:rsidP="00CF12FB">
      <w:pPr>
        <w:rPr>
          <w:rFonts w:ascii="Noto Sans" w:hAnsi="Noto Sans" w:cs="Noto Sans"/>
          <w:b/>
          <w:sz w:val="16"/>
          <w:szCs w:val="16"/>
        </w:rPr>
      </w:pPr>
    </w:p>
    <w:p w14:paraId="6340C500" w14:textId="77777777" w:rsidR="00CF12FB" w:rsidRPr="002869C2" w:rsidRDefault="00CF12FB" w:rsidP="00CF12FB">
      <w:pPr>
        <w:rPr>
          <w:rFonts w:ascii="Noto Sans" w:hAnsi="Noto Sans" w:cs="Noto Sans"/>
          <w:b/>
          <w:sz w:val="16"/>
          <w:szCs w:val="16"/>
        </w:rPr>
      </w:pPr>
      <w:r w:rsidRPr="002869C2">
        <w:rPr>
          <w:rFonts w:ascii="Noto Sans" w:hAnsi="Noto Sans" w:cs="Noto Sans"/>
          <w:b/>
          <w:sz w:val="16"/>
          <w:szCs w:val="16"/>
        </w:rPr>
        <w:t>RESPUESTA GENERADA POR EL WEBSERVICE:</w:t>
      </w:r>
    </w:p>
    <w:p w14:paraId="46D27D7F" w14:textId="77777777" w:rsidR="00CF12FB" w:rsidRPr="002869C2" w:rsidRDefault="00CF12FB" w:rsidP="00CF12FB">
      <w:pPr>
        <w:rPr>
          <w:rFonts w:ascii="Noto Sans" w:hAnsi="Noto Sans" w:cs="Noto Sans"/>
          <w:sz w:val="16"/>
          <w:szCs w:val="16"/>
        </w:rPr>
      </w:pPr>
    </w:p>
    <w:tbl>
      <w:tblPr>
        <w:tblW w:w="5000" w:type="pct"/>
        <w:jc w:val="center"/>
        <w:tblCellMar>
          <w:left w:w="70" w:type="dxa"/>
          <w:right w:w="70" w:type="dxa"/>
        </w:tblCellMar>
        <w:tblLook w:val="04A0" w:firstRow="1" w:lastRow="0" w:firstColumn="1" w:lastColumn="0" w:noHBand="0" w:noVBand="1"/>
      </w:tblPr>
      <w:tblGrid>
        <w:gridCol w:w="2283"/>
        <w:gridCol w:w="1212"/>
        <w:gridCol w:w="998"/>
        <w:gridCol w:w="1269"/>
        <w:gridCol w:w="4811"/>
      </w:tblGrid>
      <w:tr w:rsidR="00CF12FB" w:rsidRPr="002869C2" w14:paraId="0859578B" w14:textId="77777777" w:rsidTr="00540776">
        <w:trPr>
          <w:trHeight w:val="300"/>
          <w:tblHeader/>
          <w:jc w:val="center"/>
        </w:trPr>
        <w:tc>
          <w:tcPr>
            <w:tcW w:w="138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4254B94"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87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5D12974"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65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4304C49"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87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BEB842D"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121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53AB5B3"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5C0454C4" w14:textId="77777777" w:rsidTr="00540776">
        <w:trPr>
          <w:trHeight w:val="300"/>
          <w:jc w:val="center"/>
        </w:trPr>
        <w:tc>
          <w:tcPr>
            <w:tcW w:w="1381" w:type="pct"/>
            <w:tcBorders>
              <w:top w:val="nil"/>
              <w:left w:val="single" w:sz="4" w:space="0" w:color="auto"/>
              <w:bottom w:val="single" w:sz="4" w:space="0" w:color="auto"/>
              <w:right w:val="single" w:sz="4" w:space="0" w:color="auto"/>
            </w:tcBorders>
            <w:noWrap/>
            <w:vAlign w:val="center"/>
            <w:hideMark/>
          </w:tcPr>
          <w:p w14:paraId="668015D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ORDEN</w:t>
            </w:r>
          </w:p>
        </w:tc>
        <w:tc>
          <w:tcPr>
            <w:tcW w:w="874" w:type="pct"/>
            <w:tcBorders>
              <w:top w:val="nil"/>
              <w:left w:val="nil"/>
              <w:bottom w:val="single" w:sz="4" w:space="0" w:color="auto"/>
              <w:right w:val="single" w:sz="4" w:space="0" w:color="auto"/>
            </w:tcBorders>
            <w:noWrap/>
            <w:vAlign w:val="center"/>
            <w:hideMark/>
          </w:tcPr>
          <w:p w14:paraId="5AD372C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655" w:type="pct"/>
            <w:tcBorders>
              <w:top w:val="nil"/>
              <w:left w:val="nil"/>
              <w:bottom w:val="single" w:sz="4" w:space="0" w:color="auto"/>
              <w:right w:val="single" w:sz="4" w:space="0" w:color="auto"/>
            </w:tcBorders>
            <w:noWrap/>
            <w:vAlign w:val="center"/>
            <w:hideMark/>
          </w:tcPr>
          <w:p w14:paraId="7CE6748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874" w:type="pct"/>
            <w:tcBorders>
              <w:top w:val="nil"/>
              <w:left w:val="nil"/>
              <w:bottom w:val="single" w:sz="4" w:space="0" w:color="auto"/>
              <w:right w:val="single" w:sz="4" w:space="0" w:color="auto"/>
            </w:tcBorders>
            <w:vAlign w:val="center"/>
            <w:hideMark/>
          </w:tcPr>
          <w:p w14:paraId="30109EF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1216" w:type="pct"/>
            <w:tcBorders>
              <w:top w:val="nil"/>
              <w:left w:val="nil"/>
              <w:bottom w:val="single" w:sz="4" w:space="0" w:color="auto"/>
              <w:right w:val="single" w:sz="4" w:space="0" w:color="auto"/>
            </w:tcBorders>
            <w:noWrap/>
            <w:vAlign w:val="center"/>
            <w:hideMark/>
          </w:tcPr>
          <w:p w14:paraId="08AFD17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205 (IDENTIFICADOR UNICO PARA CONTROL Y SEGUIMIENTO)</w:t>
            </w:r>
          </w:p>
        </w:tc>
      </w:tr>
    </w:tbl>
    <w:p w14:paraId="47CA0117" w14:textId="77777777" w:rsidR="001F027B" w:rsidRPr="002869C2" w:rsidRDefault="001F027B" w:rsidP="00CF12FB">
      <w:pPr>
        <w:rPr>
          <w:rFonts w:ascii="Noto Sans" w:hAnsi="Noto Sans" w:cs="Noto Sans"/>
          <w:b/>
          <w:sz w:val="16"/>
          <w:szCs w:val="16"/>
        </w:rPr>
      </w:pPr>
    </w:p>
    <w:p w14:paraId="410BBBF8" w14:textId="77777777" w:rsidR="00CF12FB" w:rsidRPr="002869C2" w:rsidRDefault="00CF12FB" w:rsidP="00CF12FB">
      <w:pPr>
        <w:rPr>
          <w:rFonts w:ascii="Noto Sans" w:hAnsi="Noto Sans" w:cs="Noto Sans"/>
          <w:b/>
          <w:sz w:val="16"/>
          <w:szCs w:val="16"/>
        </w:rPr>
      </w:pPr>
      <w:r w:rsidRPr="002869C2">
        <w:rPr>
          <w:rFonts w:ascii="Noto Sans" w:hAnsi="Noto Sans" w:cs="Noto Sans"/>
          <w:b/>
          <w:sz w:val="16"/>
          <w:szCs w:val="16"/>
        </w:rPr>
        <w:t>EJEMPLO DEL FORMATO XML DE LA RESPUESTA DEL WEBSERVICE:</w:t>
      </w:r>
    </w:p>
    <w:p w14:paraId="7A36E60B" w14:textId="77777777" w:rsidR="00CF12FB" w:rsidRPr="002869C2" w:rsidRDefault="00CF12FB" w:rsidP="00CF12FB">
      <w:pPr>
        <w:rPr>
          <w:rFonts w:ascii="Noto Sans" w:hAnsi="Noto Sans" w:cs="Noto Sans"/>
          <w:sz w:val="16"/>
          <w:szCs w:val="16"/>
        </w:rPr>
      </w:pPr>
    </w:p>
    <w:tbl>
      <w:tblPr>
        <w:tblW w:w="3960" w:type="dxa"/>
        <w:jc w:val="center"/>
        <w:tblCellMar>
          <w:left w:w="70" w:type="dxa"/>
          <w:right w:w="70" w:type="dxa"/>
        </w:tblCellMar>
        <w:tblLook w:val="04A0" w:firstRow="1" w:lastRow="0" w:firstColumn="1" w:lastColumn="0" w:noHBand="0" w:noVBand="1"/>
      </w:tblPr>
      <w:tblGrid>
        <w:gridCol w:w="3960"/>
      </w:tblGrid>
      <w:tr w:rsidR="00CF12FB" w:rsidRPr="002869C2" w14:paraId="3055987C" w14:textId="77777777" w:rsidTr="00540776">
        <w:trPr>
          <w:trHeight w:val="300"/>
          <w:jc w:val="center"/>
        </w:trPr>
        <w:tc>
          <w:tcPr>
            <w:tcW w:w="3960"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272422BE"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FORMATO XML</w:t>
            </w:r>
          </w:p>
        </w:tc>
      </w:tr>
      <w:tr w:rsidR="00CF12FB" w:rsidRPr="002869C2" w14:paraId="28CAED22" w14:textId="77777777" w:rsidTr="00BE2AA2">
        <w:trPr>
          <w:trHeight w:val="829"/>
          <w:jc w:val="center"/>
        </w:trPr>
        <w:tc>
          <w:tcPr>
            <w:tcW w:w="3960" w:type="dxa"/>
            <w:tcBorders>
              <w:top w:val="nil"/>
              <w:left w:val="single" w:sz="4" w:space="0" w:color="auto"/>
              <w:bottom w:val="single" w:sz="4" w:space="0" w:color="auto"/>
              <w:right w:val="single" w:sz="4" w:space="0" w:color="auto"/>
            </w:tcBorders>
            <w:shd w:val="clear" w:color="auto" w:fill="FFFFFF" w:themeFill="background1"/>
            <w:vAlign w:val="bottom"/>
            <w:hideMark/>
          </w:tcPr>
          <w:p w14:paraId="5EC78F22"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&lt;?</w:t>
            </w:r>
            <w:proofErr w:type="spellStart"/>
            <w:r w:rsidRPr="002869C2">
              <w:rPr>
                <w:rFonts w:ascii="Noto Sans" w:hAnsi="Noto Sans" w:cs="Noto Sans"/>
                <w:sz w:val="16"/>
                <w:szCs w:val="16"/>
              </w:rPr>
              <w:t>xml</w:t>
            </w:r>
            <w:proofErr w:type="spellEnd"/>
            <w:r w:rsidRPr="002869C2">
              <w:rPr>
                <w:rFonts w:ascii="Noto Sans" w:hAnsi="Noto Sans" w:cs="Noto Sans"/>
                <w:sz w:val="16"/>
                <w:szCs w:val="16"/>
              </w:rPr>
              <w:t xml:space="preserve"> versión="1.0" </w:t>
            </w:r>
            <w:proofErr w:type="spellStart"/>
            <w:r w:rsidRPr="002869C2">
              <w:rPr>
                <w:rFonts w:ascii="Noto Sans" w:hAnsi="Noto Sans" w:cs="Noto Sans"/>
                <w:sz w:val="16"/>
                <w:szCs w:val="16"/>
              </w:rPr>
              <w:t>encoding</w:t>
            </w:r>
            <w:proofErr w:type="spellEnd"/>
            <w:r w:rsidRPr="002869C2">
              <w:rPr>
                <w:rFonts w:ascii="Noto Sans" w:hAnsi="Noto Sans" w:cs="Noto Sans"/>
                <w:sz w:val="16"/>
                <w:szCs w:val="16"/>
              </w:rPr>
              <w:t>="utf-8"?&gt;</w:t>
            </w:r>
            <w:r w:rsidRPr="002869C2">
              <w:rPr>
                <w:rFonts w:ascii="Noto Sans" w:hAnsi="Noto Sans" w:cs="Noto Sans"/>
                <w:sz w:val="16"/>
                <w:szCs w:val="16"/>
              </w:rPr>
              <w:br/>
              <w:t>&lt;RESPUESTA&gt;</w:t>
            </w:r>
            <w:r w:rsidRPr="002869C2">
              <w:rPr>
                <w:rFonts w:ascii="Noto Sans" w:hAnsi="Noto Sans" w:cs="Noto Sans"/>
                <w:sz w:val="16"/>
                <w:szCs w:val="16"/>
              </w:rPr>
              <w:br/>
              <w:t xml:space="preserve">  &lt;ORDEN&gt;1&lt;/ORDEN&gt;</w:t>
            </w:r>
            <w:r w:rsidRPr="002869C2">
              <w:rPr>
                <w:rFonts w:ascii="Noto Sans" w:hAnsi="Noto Sans" w:cs="Noto Sans"/>
                <w:sz w:val="16"/>
                <w:szCs w:val="16"/>
              </w:rPr>
              <w:br/>
              <w:t>&lt;/RESPUESTA&gt;</w:t>
            </w:r>
          </w:p>
        </w:tc>
      </w:tr>
    </w:tbl>
    <w:p w14:paraId="0BF80CC5" w14:textId="77777777" w:rsidR="00CF12FB" w:rsidRPr="002869C2" w:rsidRDefault="00CF12FB" w:rsidP="00CF12FB">
      <w:pPr>
        <w:rPr>
          <w:rFonts w:ascii="Noto Sans" w:hAnsi="Noto Sans" w:cs="Noto Sans"/>
          <w:sz w:val="16"/>
          <w:szCs w:val="16"/>
        </w:rPr>
      </w:pPr>
    </w:p>
    <w:bookmarkEnd w:id="11"/>
    <w:p w14:paraId="460E85C2" w14:textId="77777777" w:rsidR="00CF12FB" w:rsidRPr="002869C2" w:rsidRDefault="00CF12FB" w:rsidP="00CF12FB">
      <w:pPr>
        <w:jc w:val="center"/>
        <w:rPr>
          <w:rFonts w:ascii="Noto Sans" w:hAnsi="Noto Sans" w:cs="Noto Sans"/>
          <w:b/>
          <w:sz w:val="16"/>
          <w:szCs w:val="16"/>
        </w:rPr>
      </w:pPr>
    </w:p>
    <w:bookmarkEnd w:id="12"/>
    <w:p w14:paraId="362E330D" w14:textId="77777777" w:rsidR="00CF12FB" w:rsidRPr="002869C2" w:rsidRDefault="00CF12FB" w:rsidP="00CF12FB">
      <w:pPr>
        <w:rPr>
          <w:rFonts w:ascii="Noto Sans" w:hAnsi="Noto Sans" w:cs="Noto Sans"/>
          <w:sz w:val="16"/>
          <w:szCs w:val="16"/>
        </w:rPr>
      </w:pPr>
    </w:p>
    <w:p w14:paraId="25694FD1" w14:textId="77777777" w:rsidR="00CF12FB" w:rsidRPr="002869C2" w:rsidRDefault="00CF12FB" w:rsidP="00CF12FB">
      <w:pPr>
        <w:suppressAutoHyphens w:val="0"/>
        <w:jc w:val="both"/>
        <w:rPr>
          <w:rFonts w:ascii="Noto Sans" w:hAnsi="Noto Sans" w:cs="Noto Sans"/>
          <w:b/>
          <w:sz w:val="16"/>
          <w:szCs w:val="16"/>
          <w:lang w:val="es-ES_tradnl"/>
        </w:rPr>
      </w:pPr>
    </w:p>
    <w:bookmarkEnd w:id="10"/>
    <w:p w14:paraId="5427D373" w14:textId="77777777" w:rsidR="00CF12FB" w:rsidRPr="002869C2" w:rsidRDefault="00CF12FB" w:rsidP="00CF12FB">
      <w:pPr>
        <w:rPr>
          <w:rFonts w:ascii="Noto Sans" w:hAnsi="Noto Sans" w:cs="Noto Sans"/>
          <w:b/>
          <w:sz w:val="16"/>
          <w:szCs w:val="16"/>
        </w:rPr>
      </w:pPr>
    </w:p>
    <w:p w14:paraId="16E7CA68" w14:textId="77777777" w:rsidR="00CF12FB" w:rsidRPr="002869C2" w:rsidRDefault="00CF12FB" w:rsidP="00CF12FB">
      <w:pPr>
        <w:rPr>
          <w:rFonts w:ascii="Noto Sans" w:hAnsi="Noto Sans" w:cs="Noto Sans"/>
          <w:b/>
          <w:sz w:val="16"/>
          <w:szCs w:val="16"/>
        </w:rPr>
      </w:pPr>
    </w:p>
    <w:p w14:paraId="554CB346" w14:textId="77777777" w:rsidR="00CF12FB" w:rsidRPr="002869C2" w:rsidRDefault="00CF12FB" w:rsidP="00CF12FB">
      <w:pPr>
        <w:rPr>
          <w:rFonts w:ascii="Noto Sans" w:hAnsi="Noto Sans" w:cs="Noto Sans"/>
          <w:b/>
          <w:sz w:val="16"/>
          <w:szCs w:val="16"/>
        </w:rPr>
      </w:pPr>
    </w:p>
    <w:p w14:paraId="7A8666CF" w14:textId="77777777" w:rsidR="00CF12FB" w:rsidRPr="002869C2" w:rsidRDefault="00CF12FB" w:rsidP="00CF12FB">
      <w:pPr>
        <w:rPr>
          <w:rFonts w:ascii="Noto Sans" w:hAnsi="Noto Sans" w:cs="Noto Sans"/>
          <w:b/>
          <w:sz w:val="16"/>
          <w:szCs w:val="16"/>
        </w:rPr>
      </w:pPr>
    </w:p>
    <w:p w14:paraId="1EF1A0EA" w14:textId="77777777" w:rsidR="000D533C" w:rsidRPr="002869C2" w:rsidRDefault="000D533C" w:rsidP="009855EF">
      <w:pPr>
        <w:rPr>
          <w:rFonts w:ascii="Noto Sans" w:hAnsi="Noto Sans" w:cs="Noto Sans"/>
          <w:b/>
          <w:sz w:val="16"/>
          <w:szCs w:val="16"/>
        </w:rPr>
      </w:pPr>
    </w:p>
    <w:p w14:paraId="0DFC3451" w14:textId="77777777" w:rsidR="009855EF" w:rsidRPr="002869C2" w:rsidRDefault="009855EF" w:rsidP="009855EF">
      <w:pPr>
        <w:rPr>
          <w:rFonts w:ascii="Noto Sans" w:hAnsi="Noto Sans" w:cs="Noto Sans"/>
          <w:b/>
          <w:sz w:val="16"/>
          <w:szCs w:val="16"/>
        </w:rPr>
      </w:pPr>
    </w:p>
    <w:p w14:paraId="38C96158" w14:textId="77777777" w:rsidR="007A5A1B" w:rsidRPr="002869C2" w:rsidRDefault="007A5A1B" w:rsidP="009855EF">
      <w:pPr>
        <w:rPr>
          <w:rFonts w:ascii="Noto Sans" w:hAnsi="Noto Sans" w:cs="Noto Sans"/>
          <w:b/>
          <w:sz w:val="16"/>
          <w:szCs w:val="16"/>
        </w:rPr>
      </w:pPr>
    </w:p>
    <w:p w14:paraId="20A837AD" w14:textId="77777777" w:rsidR="007A5A1B" w:rsidRPr="002869C2" w:rsidRDefault="007A5A1B" w:rsidP="009855EF">
      <w:pPr>
        <w:rPr>
          <w:rFonts w:ascii="Noto Sans" w:hAnsi="Noto Sans" w:cs="Noto Sans"/>
          <w:b/>
          <w:sz w:val="16"/>
          <w:szCs w:val="16"/>
        </w:rPr>
      </w:pPr>
    </w:p>
    <w:p w14:paraId="706C9EFE" w14:textId="77777777" w:rsidR="007A5A1B" w:rsidRPr="002869C2" w:rsidRDefault="007A5A1B" w:rsidP="009855EF">
      <w:pPr>
        <w:rPr>
          <w:rFonts w:ascii="Noto Sans" w:hAnsi="Noto Sans" w:cs="Noto Sans"/>
          <w:b/>
          <w:sz w:val="16"/>
          <w:szCs w:val="16"/>
        </w:rPr>
      </w:pPr>
    </w:p>
    <w:p w14:paraId="121C6A7E" w14:textId="77777777" w:rsidR="007A5A1B" w:rsidRPr="002869C2" w:rsidRDefault="007A5A1B" w:rsidP="009855EF">
      <w:pPr>
        <w:rPr>
          <w:rFonts w:ascii="Noto Sans" w:hAnsi="Noto Sans" w:cs="Noto Sans"/>
          <w:b/>
          <w:sz w:val="16"/>
          <w:szCs w:val="16"/>
        </w:rPr>
      </w:pPr>
    </w:p>
    <w:p w14:paraId="672E0CC2" w14:textId="77777777" w:rsidR="007A5A1B" w:rsidRPr="002869C2" w:rsidRDefault="007A5A1B" w:rsidP="009855EF">
      <w:pPr>
        <w:rPr>
          <w:rFonts w:ascii="Noto Sans" w:hAnsi="Noto Sans" w:cs="Noto Sans"/>
          <w:b/>
          <w:sz w:val="16"/>
          <w:szCs w:val="16"/>
        </w:rPr>
      </w:pPr>
    </w:p>
    <w:p w14:paraId="6CAC5606" w14:textId="77777777" w:rsidR="007A5A1B" w:rsidRPr="002869C2" w:rsidRDefault="007A5A1B" w:rsidP="009855EF">
      <w:pPr>
        <w:rPr>
          <w:rFonts w:ascii="Noto Sans" w:hAnsi="Noto Sans" w:cs="Noto Sans"/>
          <w:b/>
          <w:sz w:val="16"/>
          <w:szCs w:val="16"/>
        </w:rPr>
      </w:pPr>
    </w:p>
    <w:p w14:paraId="2A6D256F" w14:textId="77777777" w:rsidR="007A5A1B" w:rsidRPr="002869C2" w:rsidRDefault="007A5A1B" w:rsidP="009855EF">
      <w:pPr>
        <w:rPr>
          <w:rFonts w:ascii="Noto Sans" w:hAnsi="Noto Sans" w:cs="Noto Sans"/>
          <w:b/>
          <w:sz w:val="16"/>
          <w:szCs w:val="16"/>
        </w:rPr>
      </w:pPr>
    </w:p>
    <w:p w14:paraId="3841D38A" w14:textId="77777777" w:rsidR="007A5A1B" w:rsidRPr="002869C2" w:rsidRDefault="007A5A1B" w:rsidP="009855EF">
      <w:pPr>
        <w:rPr>
          <w:rFonts w:ascii="Noto Sans" w:hAnsi="Noto Sans" w:cs="Noto Sans"/>
          <w:b/>
          <w:sz w:val="16"/>
          <w:szCs w:val="16"/>
        </w:rPr>
      </w:pPr>
    </w:p>
    <w:p w14:paraId="505D2229" w14:textId="77777777" w:rsidR="007A5A1B" w:rsidRPr="002869C2" w:rsidRDefault="007A5A1B" w:rsidP="009855EF">
      <w:pPr>
        <w:rPr>
          <w:rFonts w:ascii="Noto Sans" w:hAnsi="Noto Sans" w:cs="Noto Sans"/>
          <w:b/>
          <w:sz w:val="16"/>
          <w:szCs w:val="16"/>
        </w:rPr>
      </w:pPr>
    </w:p>
    <w:p w14:paraId="6F7CFC77" w14:textId="77777777" w:rsidR="00FA05F3" w:rsidRPr="002869C2" w:rsidRDefault="00FA05F3" w:rsidP="009855EF">
      <w:pPr>
        <w:rPr>
          <w:rFonts w:ascii="Noto Sans" w:hAnsi="Noto Sans" w:cs="Noto Sans"/>
          <w:b/>
          <w:sz w:val="16"/>
          <w:szCs w:val="16"/>
        </w:rPr>
      </w:pPr>
    </w:p>
    <w:p w14:paraId="28EE603C" w14:textId="77777777" w:rsidR="00FA05F3" w:rsidRPr="002869C2" w:rsidRDefault="00FA05F3" w:rsidP="009855EF">
      <w:pPr>
        <w:rPr>
          <w:rFonts w:ascii="Noto Sans" w:hAnsi="Noto Sans" w:cs="Noto Sans"/>
          <w:b/>
          <w:sz w:val="16"/>
          <w:szCs w:val="16"/>
        </w:rPr>
      </w:pPr>
    </w:p>
    <w:p w14:paraId="5BEEB324" w14:textId="77777777" w:rsidR="00FA05F3" w:rsidRPr="002869C2" w:rsidRDefault="00FA05F3" w:rsidP="009855EF">
      <w:pPr>
        <w:rPr>
          <w:rFonts w:ascii="Noto Sans" w:hAnsi="Noto Sans" w:cs="Noto Sans"/>
          <w:b/>
          <w:sz w:val="16"/>
          <w:szCs w:val="16"/>
        </w:rPr>
      </w:pPr>
    </w:p>
    <w:p w14:paraId="6F5B41A5" w14:textId="77777777" w:rsidR="00FA05F3" w:rsidRPr="002869C2" w:rsidRDefault="00FA05F3" w:rsidP="009855EF">
      <w:pPr>
        <w:rPr>
          <w:rFonts w:ascii="Noto Sans" w:hAnsi="Noto Sans" w:cs="Noto Sans"/>
          <w:b/>
          <w:sz w:val="16"/>
          <w:szCs w:val="16"/>
        </w:rPr>
      </w:pPr>
    </w:p>
    <w:p w14:paraId="1AF2416B" w14:textId="77777777" w:rsidR="00FA05F3" w:rsidRPr="002869C2" w:rsidRDefault="00FA05F3" w:rsidP="009855EF">
      <w:pPr>
        <w:rPr>
          <w:rFonts w:ascii="Noto Sans" w:hAnsi="Noto Sans" w:cs="Noto Sans"/>
          <w:b/>
          <w:sz w:val="16"/>
          <w:szCs w:val="16"/>
        </w:rPr>
      </w:pPr>
    </w:p>
    <w:p w14:paraId="5AC45DB1" w14:textId="77777777" w:rsidR="00FA05F3" w:rsidRPr="002869C2" w:rsidRDefault="00FA05F3" w:rsidP="009855EF">
      <w:pPr>
        <w:rPr>
          <w:rFonts w:ascii="Noto Sans" w:hAnsi="Noto Sans" w:cs="Noto Sans"/>
          <w:b/>
          <w:sz w:val="16"/>
          <w:szCs w:val="16"/>
        </w:rPr>
      </w:pPr>
    </w:p>
    <w:p w14:paraId="3A4B3581" w14:textId="77777777" w:rsidR="00FA05F3" w:rsidRDefault="00FA05F3" w:rsidP="009855EF">
      <w:pPr>
        <w:rPr>
          <w:rFonts w:ascii="Noto Sans" w:hAnsi="Noto Sans" w:cs="Noto Sans"/>
          <w:b/>
          <w:sz w:val="16"/>
          <w:szCs w:val="16"/>
        </w:rPr>
      </w:pPr>
    </w:p>
    <w:p w14:paraId="6A96990B" w14:textId="77777777" w:rsidR="002869C2" w:rsidRDefault="002869C2" w:rsidP="009855EF">
      <w:pPr>
        <w:rPr>
          <w:rFonts w:ascii="Noto Sans" w:hAnsi="Noto Sans" w:cs="Noto Sans"/>
          <w:b/>
          <w:sz w:val="16"/>
          <w:szCs w:val="16"/>
        </w:rPr>
      </w:pPr>
    </w:p>
    <w:p w14:paraId="2E7A2459" w14:textId="77777777" w:rsidR="002869C2" w:rsidRPr="002869C2" w:rsidRDefault="002869C2" w:rsidP="009855EF">
      <w:pPr>
        <w:rPr>
          <w:rFonts w:ascii="Noto Sans" w:hAnsi="Noto Sans" w:cs="Noto Sans"/>
          <w:b/>
          <w:sz w:val="16"/>
          <w:szCs w:val="16"/>
        </w:rPr>
      </w:pPr>
    </w:p>
    <w:p w14:paraId="72506669" w14:textId="77777777" w:rsidR="00FA05F3" w:rsidRPr="002869C2" w:rsidRDefault="00FA05F3" w:rsidP="009855EF">
      <w:pPr>
        <w:rPr>
          <w:rFonts w:ascii="Noto Sans" w:hAnsi="Noto Sans" w:cs="Noto Sans"/>
          <w:b/>
          <w:sz w:val="16"/>
          <w:szCs w:val="16"/>
        </w:rPr>
      </w:pPr>
    </w:p>
    <w:p w14:paraId="1175AE1A" w14:textId="77777777" w:rsidR="00FA05F3" w:rsidRDefault="00FA05F3" w:rsidP="009855EF">
      <w:pPr>
        <w:rPr>
          <w:rFonts w:ascii="Noto Sans" w:hAnsi="Noto Sans" w:cs="Noto Sans"/>
          <w:b/>
          <w:sz w:val="16"/>
          <w:szCs w:val="16"/>
        </w:rPr>
      </w:pPr>
    </w:p>
    <w:p w14:paraId="7E3B598C" w14:textId="77777777" w:rsidR="00835B0D" w:rsidRDefault="00835B0D" w:rsidP="009855EF">
      <w:pPr>
        <w:rPr>
          <w:rFonts w:ascii="Noto Sans" w:hAnsi="Noto Sans" w:cs="Noto Sans"/>
          <w:b/>
          <w:sz w:val="16"/>
          <w:szCs w:val="16"/>
        </w:rPr>
      </w:pPr>
    </w:p>
    <w:p w14:paraId="45E73995" w14:textId="77777777" w:rsidR="00835B0D" w:rsidRDefault="00835B0D" w:rsidP="009855EF">
      <w:pPr>
        <w:rPr>
          <w:rFonts w:ascii="Noto Sans" w:hAnsi="Noto Sans" w:cs="Noto Sans"/>
          <w:b/>
          <w:sz w:val="16"/>
          <w:szCs w:val="16"/>
        </w:rPr>
      </w:pPr>
    </w:p>
    <w:p w14:paraId="5298EE5B" w14:textId="77777777" w:rsidR="00835B0D" w:rsidRDefault="00835B0D" w:rsidP="009855EF">
      <w:pPr>
        <w:rPr>
          <w:rFonts w:ascii="Noto Sans" w:hAnsi="Noto Sans" w:cs="Noto Sans"/>
          <w:b/>
          <w:sz w:val="16"/>
          <w:szCs w:val="16"/>
        </w:rPr>
      </w:pPr>
    </w:p>
    <w:p w14:paraId="4FFD021B" w14:textId="77777777" w:rsidR="00835B0D" w:rsidRDefault="00835B0D" w:rsidP="009855EF">
      <w:pPr>
        <w:rPr>
          <w:rFonts w:ascii="Noto Sans" w:hAnsi="Noto Sans" w:cs="Noto Sans"/>
          <w:b/>
          <w:sz w:val="16"/>
          <w:szCs w:val="16"/>
        </w:rPr>
      </w:pPr>
    </w:p>
    <w:p w14:paraId="3846B8F9" w14:textId="77777777" w:rsidR="00835B0D" w:rsidRDefault="00835B0D" w:rsidP="009855EF">
      <w:pPr>
        <w:rPr>
          <w:rFonts w:ascii="Noto Sans" w:hAnsi="Noto Sans" w:cs="Noto Sans"/>
          <w:b/>
          <w:sz w:val="16"/>
          <w:szCs w:val="16"/>
        </w:rPr>
      </w:pPr>
    </w:p>
    <w:p w14:paraId="1CF74342" w14:textId="77777777" w:rsidR="00835B0D" w:rsidRPr="002869C2" w:rsidRDefault="00835B0D" w:rsidP="009855EF">
      <w:pPr>
        <w:rPr>
          <w:rFonts w:ascii="Noto Sans" w:hAnsi="Noto Sans" w:cs="Noto Sans"/>
          <w:b/>
          <w:sz w:val="16"/>
          <w:szCs w:val="16"/>
        </w:rPr>
      </w:pPr>
    </w:p>
    <w:p w14:paraId="1FF44E3F" w14:textId="77777777" w:rsidR="007A5A1B" w:rsidRPr="002869C2" w:rsidRDefault="007A5A1B" w:rsidP="009855EF">
      <w:pPr>
        <w:rPr>
          <w:rFonts w:ascii="Noto Sans" w:hAnsi="Noto Sans" w:cs="Noto Sans"/>
          <w:b/>
          <w:sz w:val="16"/>
          <w:szCs w:val="16"/>
        </w:rPr>
      </w:pPr>
    </w:p>
    <w:p w14:paraId="11230000"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 xml:space="preserve">ANEXO NUMERO 03 (TRES) </w:t>
      </w:r>
    </w:p>
    <w:p w14:paraId="06C3A997" w14:textId="3F93BC75" w:rsidR="00CF12FB" w:rsidRPr="002869C2" w:rsidRDefault="00384380" w:rsidP="00CF12FB">
      <w:pPr>
        <w:jc w:val="center"/>
        <w:rPr>
          <w:rFonts w:ascii="Noto Sans" w:hAnsi="Noto Sans" w:cs="Noto Sans"/>
          <w:b/>
          <w:sz w:val="16"/>
          <w:szCs w:val="16"/>
        </w:rPr>
      </w:pPr>
      <w:r w:rsidRPr="002869C2">
        <w:rPr>
          <w:rFonts w:ascii="Noto Sans" w:hAnsi="Noto Sans" w:cs="Noto Sans"/>
          <w:b/>
          <w:sz w:val="16"/>
          <w:szCs w:val="16"/>
        </w:rPr>
        <w:t xml:space="preserve">DOMICILIO DE LAS UNIDADES </w:t>
      </w:r>
      <w:r w:rsidR="00A70F6A" w:rsidRPr="002869C2">
        <w:rPr>
          <w:rFonts w:ascii="Noto Sans" w:hAnsi="Noto Sans" w:cs="Noto Sans"/>
          <w:b/>
          <w:sz w:val="16"/>
          <w:szCs w:val="16"/>
        </w:rPr>
        <w:t>MÉDICAS</w:t>
      </w:r>
    </w:p>
    <w:p w14:paraId="1B4DB211" w14:textId="77777777" w:rsidR="00CF12FB" w:rsidRPr="002869C2" w:rsidRDefault="00CF12FB" w:rsidP="00CF12FB">
      <w:pPr>
        <w:jc w:val="center"/>
        <w:rPr>
          <w:rFonts w:ascii="Noto Sans" w:hAnsi="Noto Sans" w:cs="Noto Sans"/>
          <w:b/>
          <w:sz w:val="16"/>
          <w:szCs w:val="16"/>
        </w:rPr>
      </w:pPr>
    </w:p>
    <w:tbl>
      <w:tblPr>
        <w:tblW w:w="0" w:type="auto"/>
        <w:jc w:val="center"/>
        <w:tblInd w:w="-1667" w:type="dxa"/>
        <w:shd w:val="clear" w:color="auto" w:fill="FFFFFF" w:themeFill="background1"/>
        <w:tblCellMar>
          <w:left w:w="70" w:type="dxa"/>
          <w:right w:w="70" w:type="dxa"/>
        </w:tblCellMar>
        <w:tblLook w:val="04A0" w:firstRow="1" w:lastRow="0" w:firstColumn="1" w:lastColumn="0" w:noHBand="0" w:noVBand="1"/>
      </w:tblPr>
      <w:tblGrid>
        <w:gridCol w:w="444"/>
        <w:gridCol w:w="1487"/>
        <w:gridCol w:w="8748"/>
      </w:tblGrid>
      <w:tr w:rsidR="00384380" w:rsidRPr="002869C2" w14:paraId="1BDD73CD" w14:textId="77777777" w:rsidTr="00384380">
        <w:trPr>
          <w:trHeight w:val="399"/>
          <w:tblHeader/>
          <w:jc w:val="center"/>
        </w:trPr>
        <w:tc>
          <w:tcPr>
            <w:tcW w:w="41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761D6541" w14:textId="340E9842" w:rsidR="00384380" w:rsidRPr="002869C2" w:rsidRDefault="00384380" w:rsidP="00384380">
            <w:pPr>
              <w:spacing w:line="276" w:lineRule="auto"/>
              <w:jc w:val="center"/>
              <w:rPr>
                <w:rFonts w:ascii="Noto Sans" w:eastAsiaTheme="minorEastAsia" w:hAnsi="Noto Sans" w:cs="Noto Sans"/>
                <w:b/>
                <w:bCs/>
                <w:sz w:val="16"/>
                <w:szCs w:val="16"/>
                <w:lang w:val="es-MX" w:eastAsia="en-US"/>
              </w:rPr>
            </w:pPr>
            <w:r w:rsidRPr="002869C2">
              <w:rPr>
                <w:rFonts w:ascii="Noto Sans" w:hAnsi="Noto Sans" w:cs="Noto Sans"/>
                <w:b/>
                <w:bCs/>
                <w:sz w:val="16"/>
                <w:szCs w:val="16"/>
                <w:lang w:val="es-MX"/>
              </w:rPr>
              <w:t>NO.</w:t>
            </w:r>
          </w:p>
        </w:tc>
        <w:tc>
          <w:tcPr>
            <w:tcW w:w="10235" w:type="dxa"/>
            <w:gridSpan w:val="2"/>
            <w:tcBorders>
              <w:top w:val="single" w:sz="8" w:space="0" w:color="auto"/>
              <w:left w:val="nil"/>
              <w:bottom w:val="single" w:sz="8" w:space="0" w:color="auto"/>
              <w:right w:val="single" w:sz="8" w:space="0" w:color="000000"/>
            </w:tcBorders>
            <w:shd w:val="clear" w:color="auto" w:fill="BFBFBF" w:themeFill="background1" w:themeFillShade="BF"/>
            <w:vAlign w:val="center"/>
            <w:hideMark/>
          </w:tcPr>
          <w:p w14:paraId="60C25FAE" w14:textId="5BC6372A" w:rsidR="00384380" w:rsidRPr="002869C2" w:rsidRDefault="00384380" w:rsidP="00384380">
            <w:pPr>
              <w:spacing w:line="276" w:lineRule="auto"/>
              <w:jc w:val="center"/>
              <w:rPr>
                <w:rFonts w:ascii="Noto Sans" w:eastAsiaTheme="minorEastAsia" w:hAnsi="Noto Sans" w:cs="Noto Sans"/>
                <w:b/>
                <w:bCs/>
                <w:sz w:val="16"/>
                <w:szCs w:val="16"/>
                <w:lang w:val="es-MX" w:eastAsia="en-US"/>
              </w:rPr>
            </w:pPr>
            <w:r w:rsidRPr="002869C2">
              <w:rPr>
                <w:rFonts w:ascii="Noto Sans" w:hAnsi="Noto Sans" w:cs="Noto Sans"/>
                <w:b/>
                <w:bCs/>
                <w:sz w:val="16"/>
                <w:szCs w:val="16"/>
                <w:lang w:val="es-MX"/>
              </w:rPr>
              <w:t>UNIDAD MÉDICA</w:t>
            </w:r>
          </w:p>
        </w:tc>
      </w:tr>
      <w:tr w:rsidR="00384380" w:rsidRPr="002869C2" w14:paraId="03BC14C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9B02DEE" w14:textId="36B0D16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6DECE9E" w14:textId="0E99D3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CA93DFD" w14:textId="395DB99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CALZADA DEL CAMPESINO Y 16 DE SEPTIEMBRE C.P. 44100 GUADALAJARA, JAL.</w:t>
            </w:r>
          </w:p>
        </w:tc>
      </w:tr>
      <w:tr w:rsidR="00384380" w:rsidRPr="002869C2" w14:paraId="17CF66C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1754E6F" w14:textId="263725D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C4EF11B" w14:textId="7F87DA8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B849185" w14:textId="5308EB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JESÚS GARCÍA # 1480  S.H. C.P. 44600 GUADALAJARA, JALISCO</w:t>
            </w:r>
          </w:p>
        </w:tc>
      </w:tr>
      <w:tr w:rsidR="00384380" w:rsidRPr="002869C2" w14:paraId="0934858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A66A0A" w14:textId="1F4E80C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D3EA646" w14:textId="700DB3B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77D9E73" w14:textId="05D9F0D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B. DOMÍNGUEZ # 815  C.P. 44340 GUADALAJARA, JALISCO</w:t>
            </w:r>
          </w:p>
        </w:tc>
      </w:tr>
      <w:tr w:rsidR="00384380" w:rsidRPr="002869C2" w14:paraId="3F98D96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EF29D00" w14:textId="210EAAD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C7DDB7E" w14:textId="420BADE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35A7075" w14:textId="0E543D8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FIDEL VELÁZQUEZ # 1531  ATEMAJAC DEL VALLE   C.P. 45190</w:t>
            </w:r>
            <w:r w:rsidRPr="002869C2">
              <w:rPr>
                <w:rFonts w:ascii="Noto Sans" w:hAnsi="Noto Sans" w:cs="Noto Sans"/>
                <w:sz w:val="16"/>
                <w:szCs w:val="16"/>
                <w:lang w:val="es-MX"/>
              </w:rPr>
              <w:t xml:space="preserve">  </w:t>
            </w:r>
            <w:r w:rsidRPr="002869C2">
              <w:rPr>
                <w:rFonts w:ascii="Noto Sans" w:hAnsi="Noto Sans" w:cs="Noto Sans"/>
                <w:bCs/>
                <w:sz w:val="16"/>
                <w:szCs w:val="16"/>
                <w:lang w:val="es-MX"/>
              </w:rPr>
              <w:t>GUADALAJARA, JALISCO</w:t>
            </w:r>
          </w:p>
        </w:tc>
      </w:tr>
      <w:tr w:rsidR="00384380" w:rsidRPr="002869C2" w14:paraId="2C2E501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5D8EDED" w14:textId="254E6B0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E2C8F10" w14:textId="698581A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E793D38" w14:textId="5CF0AAD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70 # 788.   C.P. 45680 EL SALTO, JALISCO</w:t>
            </w:r>
          </w:p>
        </w:tc>
      </w:tr>
      <w:tr w:rsidR="00384380" w:rsidRPr="002869C2" w14:paraId="4997576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7C3EF95" w14:textId="107D863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2CADD75" w14:textId="351EEED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HGZMF 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B9E7911" w14:textId="4EE3123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DR. DELGADILLO ARAUJO NO 60, OCOTLÁN, JALISCO</w:t>
            </w:r>
          </w:p>
        </w:tc>
      </w:tr>
      <w:tr w:rsidR="00384380" w:rsidRPr="002869C2" w14:paraId="13600581" w14:textId="77777777" w:rsidTr="00384380">
        <w:trPr>
          <w:trHeight w:val="270"/>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E019756" w14:textId="1531CE3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E179490" w14:textId="1D3CA91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9AB1561" w14:textId="2D23FA1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FRAY BERNARDO COSSIN NO. 768 OL. TEPEYAC, CP. 47410  LAGOS DE MORENO, JALISCO</w:t>
            </w:r>
          </w:p>
        </w:tc>
      </w:tr>
      <w:tr w:rsidR="00384380" w:rsidRPr="002869C2" w14:paraId="7DCBAB0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5BFE27A" w14:textId="3B61F3C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D606081" w14:textId="6658A7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562E3D8" w14:textId="43B17BE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IMPERIO SUR # 18 S.H. FÁBRICA LA EXPERIENCIA C.P. 45142 GUADALAJARA, JALISCO</w:t>
            </w:r>
          </w:p>
        </w:tc>
      </w:tr>
      <w:tr w:rsidR="00384380" w:rsidRPr="002869C2" w14:paraId="34FDAD0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96D62BF" w14:textId="623EC66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471F135" w14:textId="48355C4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HGZMF 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23F6474" w14:textId="7865659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COLÓN NO. 699 COL. DÍAZ ORDAZ CP 49000 CD. GUZMAN,  JALISCO.</w:t>
            </w:r>
          </w:p>
        </w:tc>
      </w:tr>
      <w:tr w:rsidR="00384380" w:rsidRPr="002869C2" w14:paraId="78EB59C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2E4AFAE" w14:textId="5DD75A0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A346587" w14:textId="29619F9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727B22D" w14:textId="74032D3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SIXTO GORJON NO. 46400, CP 46400 TEQUILA, JALISCO</w:t>
            </w:r>
          </w:p>
        </w:tc>
      </w:tr>
      <w:tr w:rsidR="00384380" w:rsidRPr="002869C2" w14:paraId="7438F2F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7E0745E" w14:textId="78E1DD8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8DD4031" w14:textId="13FCC88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AF4965A" w14:textId="54BF7CE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NEBULOSA 10 COL. PUESTA DEL SOL, C.P. 45380 AMATITLÁN JALISCO</w:t>
            </w:r>
          </w:p>
        </w:tc>
      </w:tr>
      <w:tr w:rsidR="00384380" w:rsidRPr="002869C2" w14:paraId="10F2815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7CD68EF" w14:textId="1C430B0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E3F810D" w14:textId="38A8C61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5469C99" w14:textId="553766D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77  ESQUINA 5 DE MAYO. CP 45350 ARENAL JALISCO.</w:t>
            </w:r>
          </w:p>
        </w:tc>
      </w:tr>
      <w:tr w:rsidR="00384380" w:rsidRPr="002869C2" w14:paraId="171178A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596FDA" w14:textId="799A275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C24D855" w14:textId="29F480A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8C226D" w14:textId="07E66C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PROLONGACIÓN ALVARO OBREGÓN#141.  CP 49870 PIHUAMO JALISCO.</w:t>
            </w:r>
          </w:p>
        </w:tc>
      </w:tr>
      <w:tr w:rsidR="00384380" w:rsidRPr="002869C2" w14:paraId="1D35207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44E7C55" w14:textId="1DBB2D4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2047E4E" w14:textId="0343C8E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14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16E3D5F" w14:textId="5C566B9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REVOLUCIÓN NO. 2735 COL. JARDINES DE LA PAZ, CP 44860, GUADALAJARA JAL.</w:t>
            </w:r>
          </w:p>
        </w:tc>
      </w:tr>
      <w:tr w:rsidR="00384380" w:rsidRPr="002869C2" w14:paraId="42AFA12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A2BE6A7" w14:textId="724F9D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13C5196" w14:textId="09D4AD0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HGSMF 15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212B4D2" w14:textId="29210CF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CARRETERA JIQUILPAN-MANZANILLO KM. 93, TAMAZULA, JALISCO</w:t>
            </w:r>
          </w:p>
        </w:tc>
      </w:tr>
      <w:tr w:rsidR="00384380" w:rsidRPr="002869C2" w14:paraId="70C3B75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6C605DF" w14:textId="1D7CAEA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5DC1866" w14:textId="7A88D1F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7A0D978" w14:textId="1FCED70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JUÁREZ NO. 258. CP 499000 TECALITLAN, JALISCO</w:t>
            </w:r>
          </w:p>
        </w:tc>
      </w:tr>
      <w:tr w:rsidR="00384380" w:rsidRPr="002869C2" w14:paraId="3CA889E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F5C9FD4" w14:textId="358838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F6C562B" w14:textId="744FA42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A327468" w14:textId="566927A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10</w:t>
            </w:r>
            <w:proofErr w:type="gramStart"/>
            <w:r w:rsidRPr="002869C2">
              <w:rPr>
                <w:rFonts w:ascii="Noto Sans" w:hAnsi="Noto Sans" w:cs="Noto Sans"/>
                <w:bCs/>
                <w:sz w:val="16"/>
                <w:szCs w:val="16"/>
                <w:lang w:val="es-MX"/>
              </w:rPr>
              <w:t>,.</w:t>
            </w:r>
            <w:proofErr w:type="gramEnd"/>
            <w:r w:rsidRPr="002869C2">
              <w:rPr>
                <w:rFonts w:ascii="Noto Sans" w:hAnsi="Noto Sans" w:cs="Noto Sans"/>
                <w:bCs/>
                <w:sz w:val="16"/>
                <w:szCs w:val="16"/>
                <w:lang w:val="es-MX"/>
              </w:rPr>
              <w:t xml:space="preserve"> CP 49820 ATENQUIQUE, JALISCO</w:t>
            </w:r>
          </w:p>
        </w:tc>
      </w:tr>
      <w:tr w:rsidR="00384380" w:rsidRPr="002869C2" w14:paraId="470C6E8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8BE5D3F" w14:textId="228D075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A0C11EE" w14:textId="373E85C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189B59" w14:textId="1B324D8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MARIANO ESCOBEDO NO. 134, CP 49600 ZAPOTILTIC, JALISCO.</w:t>
            </w:r>
          </w:p>
        </w:tc>
      </w:tr>
      <w:tr w:rsidR="00384380" w:rsidRPr="002869C2" w14:paraId="04B811D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F9695E" w14:textId="2B158C4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54C0EB1" w14:textId="4A727EF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1DC8A73" w14:textId="782E52E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ANSELMO VILLALOBOS#2 COL. FLORESTA. CP 49800 TUXPAN, JALISCO.</w:t>
            </w:r>
          </w:p>
        </w:tc>
      </w:tr>
      <w:tr w:rsidR="00384380" w:rsidRPr="002869C2" w14:paraId="4FDAD1E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491BB41" w14:textId="2974F2B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5C97C08" w14:textId="41897F5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HGZMF 20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DA7F7D1" w14:textId="0C5DD3F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JAIME LLAMAS NO. 5, COL. PTA. DE LA COSTA, AUTLAN, JALISCO</w:t>
            </w:r>
          </w:p>
        </w:tc>
      </w:tr>
      <w:tr w:rsidR="00384380" w:rsidRPr="002869C2" w14:paraId="12460F82" w14:textId="77777777" w:rsidTr="00384380">
        <w:trPr>
          <w:trHeight w:val="238"/>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8B332E5" w14:textId="468EB41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DB43E2E" w14:textId="7D72EB4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21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6C22D05" w14:textId="1FE00BF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CIRC. INTERIOR JUAN PABLO II NO. 100 FRAC. LOS SAUCES, CP.47600, JAL. CP 47639 TEPATITLÁN DE MORELOS</w:t>
            </w:r>
          </w:p>
        </w:tc>
      </w:tr>
      <w:tr w:rsidR="00384380" w:rsidRPr="002869C2" w14:paraId="10F4E6F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4CD96EA" w14:textId="7685BD7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E235AAF" w14:textId="543D5F5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D5AD6F3" w14:textId="5F4C18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NÚÑEZ Y RUIZ CORTINES N0. 42, CP 47750 ATOTONILCO, JALISCO.</w:t>
            </w:r>
          </w:p>
        </w:tc>
      </w:tr>
      <w:tr w:rsidR="00384380" w:rsidRPr="002869C2" w14:paraId="4F848F9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E4E7963" w14:textId="35DDE3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393A002" w14:textId="3C9025F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16E4CCA" w14:textId="6B9686E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GUILLERMO PRIETO NO. 84, CP 47910 LA BARCA, JALISCO.</w:t>
            </w:r>
          </w:p>
        </w:tc>
      </w:tr>
      <w:tr w:rsidR="00384380" w:rsidRPr="002869C2" w14:paraId="3CFB767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B8656A6" w14:textId="48361A2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BB6E543" w14:textId="545FF28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28615B5" w14:textId="0DE5CEA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CALZADA FLAVIO ROMERO DE VELASCO NO. 178, CP 46600 AMECA, JALISCO.</w:t>
            </w:r>
          </w:p>
        </w:tc>
      </w:tr>
      <w:tr w:rsidR="00384380" w:rsidRPr="002869C2" w14:paraId="091B2CF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5FD093B" w14:textId="37A209C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57C6EB" w14:textId="52A851A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D76FED5" w14:textId="7C3B52C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VILLA NO. 67, COL. LAZARO CARDENAS  CP 48504 LA SAUCEDA, JALISCO.</w:t>
            </w:r>
          </w:p>
        </w:tc>
      </w:tr>
      <w:tr w:rsidR="00384380" w:rsidRPr="002869C2" w14:paraId="5DF2E3A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297BAE4" w14:textId="31714D1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1E9B683" w14:textId="6487223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HGZMF 26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E0B98D4" w14:textId="3EDBFB4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SIMÓN BOLÍVAR SIN NÚMERO, CP 45300 TALA, JALISCO.</w:t>
            </w:r>
          </w:p>
        </w:tc>
      </w:tr>
      <w:tr w:rsidR="00384380" w:rsidRPr="002869C2" w14:paraId="4657B09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A14EB1E" w14:textId="75F243A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F8CA921" w14:textId="0E0383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HGSMF 27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241188C" w14:textId="68292AE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187, VILLA CORONA, JALISCO</w:t>
            </w:r>
          </w:p>
        </w:tc>
      </w:tr>
      <w:tr w:rsidR="00384380" w:rsidRPr="002869C2" w14:paraId="6CD5CBF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D1E62E7" w14:textId="2E994CB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1C50DCA" w14:textId="48AB5C2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HGSMF 28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FAEB800" w14:textId="6FA942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ÁLVARO OBREGÓN NO. 125, CP 48930 CASIMIRO CASTILLO, JALISCO.</w:t>
            </w:r>
          </w:p>
        </w:tc>
      </w:tr>
      <w:tr w:rsidR="00384380" w:rsidRPr="002869C2" w14:paraId="3314845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0FFA0B8" w14:textId="6AFD068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9C59DC4" w14:textId="091125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D4249C3" w14:textId="225B7C8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34,  CP 45730 ESTIPAC, JALISCO.</w:t>
            </w:r>
          </w:p>
        </w:tc>
      </w:tr>
      <w:tr w:rsidR="00384380" w:rsidRPr="002869C2" w14:paraId="0BD2188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5262140" w14:textId="12A39F6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2D662B4" w14:textId="5217DA3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5954DAF" w14:textId="62BC712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BLVD. ISABEL VILLANUEVA # 38, CP 45720 BELLAVISTA, JALISCO.</w:t>
            </w:r>
          </w:p>
        </w:tc>
      </w:tr>
      <w:tr w:rsidR="00384380" w:rsidRPr="002869C2" w14:paraId="2DD7610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604BB3B" w14:textId="29441CD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E8F9063" w14:textId="1A64DB6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4A30A84" w14:textId="2EE07A1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JOSE MA. MERCADO NO. 262,  CP 46730 AHUALULCO, JALISCO.</w:t>
            </w:r>
          </w:p>
        </w:tc>
      </w:tr>
      <w:tr w:rsidR="00384380" w:rsidRPr="002869C2" w14:paraId="2C8DBE8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AB1A20E" w14:textId="7313C8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BA2D77D" w14:textId="74338D8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131BF89" w14:textId="5E72C0C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MORELOS 1,  CP 46540 SAN MARCOS,  JALISCO.</w:t>
            </w:r>
          </w:p>
        </w:tc>
      </w:tr>
      <w:tr w:rsidR="00384380" w:rsidRPr="002869C2" w14:paraId="72C8712A" w14:textId="77777777" w:rsidTr="00384380">
        <w:trPr>
          <w:trHeight w:val="324"/>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4D390D1" w14:textId="6C91C1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lastRenderedPageBreak/>
              <w:t>33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3679637" w14:textId="38453D1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7FA9239" w14:textId="30C6AA9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COLÓN Y LÓPEZ DE LEGAZPI FRACC.18 DE MARZO, C.P. 44960 GUADALAJARA, JALISCO</w:t>
            </w:r>
          </w:p>
        </w:tc>
      </w:tr>
      <w:tr w:rsidR="00384380" w:rsidRPr="002869C2" w14:paraId="0834BEC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EAA5E02" w14:textId="292BB3A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8E52F0B" w14:textId="619E167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B4A9B4D" w14:textId="6F0D01C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Y MADERO NO. 25, CP 49657 VISTA HERMOSA, JALISCO.</w:t>
            </w:r>
          </w:p>
        </w:tc>
      </w:tr>
      <w:tr w:rsidR="00384380" w:rsidRPr="002869C2" w14:paraId="6DD2958C" w14:textId="77777777" w:rsidTr="00384380">
        <w:trPr>
          <w:trHeight w:val="220"/>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A88928A" w14:textId="347AF46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6AB0B2" w14:textId="182C68A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C095A1B" w14:textId="59B2B5D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LIBERTAD NO.  35, CP 49967 LA GARITA, JALISCO.</w:t>
            </w:r>
          </w:p>
        </w:tc>
      </w:tr>
      <w:tr w:rsidR="00384380" w:rsidRPr="002869C2" w14:paraId="7EFB2CA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C01099" w14:textId="6A9B312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D49976B" w14:textId="171A905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B42DBE7" w14:textId="243617D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MATAMOROS NO. 4 COL. CENTRO EL LIMON JALISCO.</w:t>
            </w:r>
          </w:p>
        </w:tc>
      </w:tr>
      <w:tr w:rsidR="00384380" w:rsidRPr="002869C2" w14:paraId="3FB94BE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4ED90CA" w14:textId="4ADE2DD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8D841D1" w14:textId="7A7635C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B61BDC1" w14:textId="37E5260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LIBERTAD NO. 69, CP 46765 BUENA VISTA, JALISCO.</w:t>
            </w:r>
          </w:p>
        </w:tc>
      </w:tr>
      <w:tr w:rsidR="00384380" w:rsidRPr="002869C2" w14:paraId="5CD2573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A114D6" w14:textId="090317A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8A9399F" w14:textId="344FDE9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F146778" w14:textId="7DD814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CALZADA DR. R. MICHEL. NO. 3340 GLORIETA, COL. ÁLAMO INDUSTRIAL, C.P. 45593 TLAQUEPAQUE JALISCO,</w:t>
            </w:r>
          </w:p>
        </w:tc>
      </w:tr>
      <w:tr w:rsidR="00384380" w:rsidRPr="002869C2" w14:paraId="0C47527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C688CAF" w14:textId="22DFCFC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1E9D5CA" w14:textId="62A053B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2BB7369" w14:textId="4695D0F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ESTACIÓN NO. 95.  COL. CHAPALA. CP 45900. CHAPALA, JALISCO</w:t>
            </w:r>
          </w:p>
        </w:tc>
      </w:tr>
      <w:tr w:rsidR="00384380" w:rsidRPr="002869C2" w14:paraId="7A8AD4C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7349354" w14:textId="12AF973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04B20B" w14:textId="2B8438C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A2F1022" w14:textId="5F705BF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MORENO VALLE NO. 156, COL. CENTRO, C.P. 47000 SAN JUAN DE LOS LAGOS, JALISCO.</w:t>
            </w:r>
          </w:p>
        </w:tc>
      </w:tr>
      <w:tr w:rsidR="00384380" w:rsidRPr="002869C2" w14:paraId="53C1ED4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B11837A" w14:textId="1AC1E38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9EDA72E" w14:textId="472FEEF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42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D334A9B" w14:textId="313E50E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MEDINA ASCENCIO NO.2066, COL. DIAZ ORDAZ, C.P. 48310, PUERTO. VALLARTA JAL.</w:t>
            </w:r>
          </w:p>
        </w:tc>
      </w:tr>
      <w:tr w:rsidR="00384380" w:rsidRPr="002869C2" w14:paraId="6554482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1B9B0BC" w14:textId="46F3E75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BBE0F9C" w14:textId="6D0328E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569C26B" w14:textId="57E7338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PRIMERO DE MAYO Y AV. DEL CAMPESINO, NO. 95 C.P. 48450. TOMATLÁN, JALISCO</w:t>
            </w:r>
          </w:p>
        </w:tc>
      </w:tr>
      <w:tr w:rsidR="00384380" w:rsidRPr="002869C2" w14:paraId="351D960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D61E739" w14:textId="29EFFBD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FF05FBB" w14:textId="08BA822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39563AC" w14:textId="218B0C8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ALVARO OBREGÓN NO. 405, C.P. 47180 ARANDAS, JALISCO.</w:t>
            </w:r>
          </w:p>
        </w:tc>
      </w:tr>
      <w:tr w:rsidR="00384380" w:rsidRPr="002869C2" w14:paraId="5090F13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B123F06" w14:textId="53ABC35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6089BE7" w14:textId="2E5CAC5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HGR 45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351B4C6" w14:textId="14C24DC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SAN FELIPE NO. 1014, COL. VILLASEÑOR, CP. 44290 GUADALAJARA JALISCO.</w:t>
            </w:r>
          </w:p>
        </w:tc>
      </w:tr>
      <w:tr w:rsidR="00384380" w:rsidRPr="002869C2" w14:paraId="5804B52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3818F6F" w14:textId="1B88EF4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C687CB9" w14:textId="491D3B4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HGR 46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F85B885" w14:textId="6FE35E5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LÁZARO CARDENAS Y 8 DE JULIO</w:t>
            </w:r>
            <w:proofErr w:type="gramStart"/>
            <w:r w:rsidRPr="002869C2">
              <w:rPr>
                <w:rFonts w:ascii="Noto Sans" w:hAnsi="Noto Sans" w:cs="Noto Sans"/>
                <w:bCs/>
                <w:sz w:val="16"/>
                <w:szCs w:val="16"/>
                <w:lang w:val="es-MX"/>
              </w:rPr>
              <w:t>, ,</w:t>
            </w:r>
            <w:proofErr w:type="gramEnd"/>
            <w:r w:rsidRPr="002869C2">
              <w:rPr>
                <w:rFonts w:ascii="Noto Sans" w:hAnsi="Noto Sans" w:cs="Noto Sans"/>
                <w:bCs/>
                <w:sz w:val="16"/>
                <w:szCs w:val="16"/>
                <w:lang w:val="es-MX"/>
              </w:rPr>
              <w:t xml:space="preserve"> COL. MORELOS CP. 44910 GUADALAJARA JALISCO.</w:t>
            </w:r>
          </w:p>
        </w:tc>
      </w:tr>
      <w:tr w:rsidR="00384380" w:rsidRPr="002869C2" w14:paraId="7176B6A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7A5CBFE" w14:textId="3541A6F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E8FA5AB" w14:textId="098B4AA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7D35528" w14:textId="17C022F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JUÁREZ NO. 330, CP 45430 ZAPOTLANEJO, JALISCO.</w:t>
            </w:r>
          </w:p>
        </w:tc>
      </w:tr>
      <w:tr w:rsidR="00384380" w:rsidRPr="002869C2" w14:paraId="382848A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24AC7D6" w14:textId="2A6546A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9E1578D" w14:textId="6F494B2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4E88AFA" w14:textId="02E7846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CIRCUNVALACIÓN OBLATOS # 2208, C.P. 44716 GUADALAJARA, JALISCO</w:t>
            </w:r>
          </w:p>
        </w:tc>
      </w:tr>
      <w:tr w:rsidR="00384380" w:rsidRPr="002869C2" w14:paraId="3AA3F3B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C76F79D" w14:textId="719A513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B064BE6" w14:textId="00CB62E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B9ABF26" w14:textId="653A006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CUITLÁHUAC # 769  S.R., C.P. 44420 GUADALAJARA, JALISCO</w:t>
            </w:r>
          </w:p>
        </w:tc>
      </w:tr>
      <w:tr w:rsidR="00384380" w:rsidRPr="002869C2" w14:paraId="5707BB7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ECA78D2" w14:textId="1706543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889DDFD" w14:textId="6FDF49E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C161A9C" w14:textId="0A72C16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MIGUEL HIDALGO NO. 432, CP 45930 ATOTONILQUILLO JALISCO.</w:t>
            </w:r>
          </w:p>
        </w:tc>
      </w:tr>
      <w:tr w:rsidR="00384380" w:rsidRPr="002869C2" w14:paraId="0B891C7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EB0D565" w14:textId="03CC504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0F770DD" w14:textId="10BF6C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FB19AB6" w14:textId="58886D6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MAGISTERIO # 1425 S.H., C.P. 44260 GUADALAJARA, JALISCO</w:t>
            </w:r>
          </w:p>
        </w:tc>
      </w:tr>
      <w:tr w:rsidR="00384380" w:rsidRPr="002869C2" w14:paraId="05D7A29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61523A6" w14:textId="19DFD12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054FCE" w14:textId="000C06A1" w:rsidR="00384380" w:rsidRPr="002869C2" w:rsidRDefault="00384380" w:rsidP="00696E98">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w:t>
            </w:r>
            <w:r w:rsidR="00696E98" w:rsidRPr="002869C2">
              <w:rPr>
                <w:rFonts w:ascii="Noto Sans" w:hAnsi="Noto Sans" w:cs="Noto Sans"/>
                <w:bCs/>
                <w:sz w:val="16"/>
                <w:szCs w:val="16"/>
                <w:lang w:val="es-MX"/>
              </w:rPr>
              <w:t>AA</w:t>
            </w:r>
            <w:r w:rsidRPr="002869C2">
              <w:rPr>
                <w:rFonts w:ascii="Noto Sans" w:hAnsi="Noto Sans" w:cs="Noto Sans"/>
                <w:bCs/>
                <w:sz w:val="16"/>
                <w:szCs w:val="16"/>
                <w:lang w:val="es-MX"/>
              </w:rPr>
              <w:t xml:space="preserve"> 52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AD343AA" w14:textId="57092AB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BOULEVARD MARCELINO GARCÍA BARRAGAN#  1596, COL. OLÍMPICA, C.P. 44430 GUADALAJARA JALISCO.</w:t>
            </w:r>
          </w:p>
        </w:tc>
      </w:tr>
      <w:tr w:rsidR="00384380" w:rsidRPr="002869C2" w14:paraId="5D70202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C84EF18" w14:textId="4568DBF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2D531B3" w14:textId="4EBB590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7E092E4" w14:textId="0EE2222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LAURELES # 150,  C.P. 45100 ZAPOPAN, JALISCO</w:t>
            </w:r>
          </w:p>
        </w:tc>
      </w:tr>
      <w:tr w:rsidR="00384380" w:rsidRPr="002869C2" w14:paraId="39FB1A4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8D49A9" w14:textId="44052EF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4FB0AA" w14:textId="0DE7C23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0391C2F" w14:textId="3950F2A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V. GUERRERO # 875, COL. ASUNCIÓN, C.P. 45527 TLAQUEPAQUE, JAL.</w:t>
            </w:r>
          </w:p>
        </w:tc>
      </w:tr>
      <w:tr w:rsidR="00384380" w:rsidRPr="002869C2" w14:paraId="38EA2C9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12C0283" w14:textId="0A1B6A2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0694AEF" w14:textId="6EFF81A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26C89AB" w14:textId="22F5883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NIÑOS HÉROES # 2232, C.P. 44420 GUADALAJARA, JALISCO</w:t>
            </w:r>
          </w:p>
        </w:tc>
      </w:tr>
      <w:tr w:rsidR="00384380" w:rsidRPr="002869C2" w14:paraId="68B8922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BDF4BA" w14:textId="21C2D0D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46242D0" w14:textId="03753A9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8A9E4BA" w14:textId="5A9DB60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RAMÓN CORONA 57, CP 45700 ACATLÁN DE JUÁREZ, JALISCO.</w:t>
            </w:r>
          </w:p>
        </w:tc>
      </w:tr>
      <w:tr w:rsidR="00384380" w:rsidRPr="002869C2" w14:paraId="3B1A00A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BCADEAC" w14:textId="3A8CB33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0CD286E" w14:textId="25FCE85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994C36D" w14:textId="4D56933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SARABIA # 52, CP 45260 IXTLAHUACÁN DEL RIO, JALISCO.</w:t>
            </w:r>
          </w:p>
        </w:tc>
      </w:tr>
      <w:tr w:rsidR="00384380" w:rsidRPr="002869C2" w14:paraId="5968A79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F987DC7" w14:textId="072A38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81E3D71" w14:textId="4D4FE53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B280585" w14:textId="2FEBA41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DONATO GUERRA # 97, CP 45803 JOCOTEPEC, JALISCO.</w:t>
            </w:r>
          </w:p>
        </w:tc>
      </w:tr>
      <w:tr w:rsidR="00384380" w:rsidRPr="002869C2" w14:paraId="2C9ACEA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EF32C3F" w14:textId="38387A8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1F52A2D" w14:textId="1BEAAA7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55FF083" w14:textId="0EF7523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LERDO DE TEJADA 80</w:t>
            </w:r>
            <w:proofErr w:type="gramStart"/>
            <w:r w:rsidRPr="002869C2">
              <w:rPr>
                <w:rFonts w:ascii="Noto Sans" w:hAnsi="Noto Sans" w:cs="Noto Sans"/>
                <w:bCs/>
                <w:sz w:val="16"/>
                <w:szCs w:val="16"/>
                <w:lang w:val="es-MX"/>
              </w:rPr>
              <w:t>,.</w:t>
            </w:r>
            <w:proofErr w:type="gramEnd"/>
            <w:r w:rsidRPr="002869C2">
              <w:rPr>
                <w:rFonts w:ascii="Noto Sans" w:hAnsi="Noto Sans" w:cs="Noto Sans"/>
                <w:bCs/>
                <w:sz w:val="16"/>
                <w:szCs w:val="16"/>
                <w:lang w:val="es-MX"/>
              </w:rPr>
              <w:t xml:space="preserve"> CP 45640 TLAJOMULCO DE ZUÑIGA, JALISCO</w:t>
            </w:r>
          </w:p>
        </w:tc>
      </w:tr>
      <w:tr w:rsidR="00384380" w:rsidRPr="002869C2" w14:paraId="659EECE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9F66FD9" w14:textId="161928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E2DC4DB" w14:textId="7FE080C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CE5C40D" w14:textId="0CA1547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ZARAGOZA NO. 15, CP 46200 COLOTLÁN, JALISCO.</w:t>
            </w:r>
          </w:p>
        </w:tc>
      </w:tr>
      <w:tr w:rsidR="00384380" w:rsidRPr="002869C2" w14:paraId="21C1499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CF447DF" w14:textId="1758FF3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275EE95" w14:textId="5430A5E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14EA949" w14:textId="03655B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16 DE SEPTIEMBRE Y XICOTÉNCATL NO. 69CP 49500, MAZAMITLA, JALISCO.</w:t>
            </w:r>
          </w:p>
        </w:tc>
      </w:tr>
      <w:tr w:rsidR="00384380" w:rsidRPr="002869C2" w14:paraId="32806FF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F30C0D5" w14:textId="62D615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C626DD7" w14:textId="69FF169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71CAF5D" w14:textId="507413D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CALZADA DEL EJERCITO NO. 308. COLONIA POLANCO. CP 49303 SAYULA, JALISCO.</w:t>
            </w:r>
          </w:p>
        </w:tc>
      </w:tr>
      <w:tr w:rsidR="00384380" w:rsidRPr="002869C2" w14:paraId="127D5A8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453D66F" w14:textId="49A442B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F561E4B" w14:textId="5E4B188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5D4DF0A" w14:textId="62EFC32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PASEO DE LOS ENCINOS S/</w:t>
            </w:r>
            <w:proofErr w:type="gramStart"/>
            <w:r w:rsidRPr="002869C2">
              <w:rPr>
                <w:rFonts w:ascii="Noto Sans" w:hAnsi="Noto Sans" w:cs="Noto Sans"/>
                <w:bCs/>
                <w:sz w:val="16"/>
                <w:szCs w:val="16"/>
                <w:lang w:val="es-MX"/>
              </w:rPr>
              <w:t>N ,</w:t>
            </w:r>
            <w:proofErr w:type="gramEnd"/>
            <w:r w:rsidRPr="002869C2">
              <w:rPr>
                <w:rFonts w:ascii="Noto Sans" w:hAnsi="Noto Sans" w:cs="Noto Sans"/>
                <w:bCs/>
                <w:sz w:val="16"/>
                <w:szCs w:val="16"/>
                <w:lang w:val="es-MX"/>
              </w:rPr>
              <w:t xml:space="preserve"> 49700 SAN GABRIEL, JALISCO.</w:t>
            </w:r>
          </w:p>
        </w:tc>
      </w:tr>
      <w:tr w:rsidR="00384380" w:rsidRPr="002869C2" w14:paraId="202E7CC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E06A2FD" w14:textId="53670A9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FA7BBB9" w14:textId="65F60E9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0D96CC5" w14:textId="0E5BC2C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FEDERICO GÁLVEZ NO. 19, CP 340 TAPALPA, JALISCO.</w:t>
            </w:r>
          </w:p>
        </w:tc>
      </w:tr>
      <w:tr w:rsidR="00384380" w:rsidRPr="002869C2" w14:paraId="70EFF0A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2750B59" w14:textId="0405F1C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F412C40" w14:textId="3F0CE90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24B61B4" w14:textId="7A4FCAE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EMILIANO ZAPATA #37 C.P. 49230 TECHALUTA, JALISCO</w:t>
            </w:r>
          </w:p>
        </w:tc>
      </w:tr>
      <w:tr w:rsidR="00384380" w:rsidRPr="002869C2" w14:paraId="1F7D876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FF14F8D" w14:textId="5091A95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85B64E" w14:textId="39F9293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FAF9F42" w14:textId="3DCAD79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JESUS JIMENEZ NO. 6 COL. CENTRO CP 47930 AYOTLAN, JALISCO</w:t>
            </w:r>
          </w:p>
        </w:tc>
      </w:tr>
      <w:tr w:rsidR="00384380" w:rsidRPr="002869C2" w14:paraId="368898C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DC09838" w14:textId="3E1D8EE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09C6459" w14:textId="1F39AF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AC29987" w14:textId="7210C14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190, CP 47730 TOTOTLAN, JALISCO.</w:t>
            </w:r>
          </w:p>
        </w:tc>
      </w:tr>
      <w:tr w:rsidR="00384380" w:rsidRPr="002869C2" w14:paraId="18411E1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5AB243" w14:textId="100B08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F757A3F" w14:textId="730C5B3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8DFAEC8" w14:textId="20B19A9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MENORES S/N, CP 46130 BOLAÑOS, JALISCO.</w:t>
            </w:r>
          </w:p>
        </w:tc>
      </w:tr>
      <w:tr w:rsidR="00384380" w:rsidRPr="002869C2" w14:paraId="4429A1A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52B9C91" w14:textId="666292D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5221C1A" w14:textId="531F827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89CD87A" w14:textId="0C35F78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OCAMPO Y PUEBLA NO. 69,  COL. CENTRO CP 46500 ETZATLAN, JALISCO.</w:t>
            </w:r>
          </w:p>
        </w:tc>
      </w:tr>
      <w:tr w:rsidR="00384380" w:rsidRPr="002869C2" w14:paraId="4BC5CA1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C2B5BA3" w14:textId="36E7E68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6673921" w14:textId="7341EF2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1079AAD" w14:textId="77BD4CC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ROSA MORADA FRACC. GAVIOTAS KM. 71.6, CARRETERA MELAQUE PTO. VALLARTA Y SAN MATEO, CP. 48980 CAREYES JALISCO</w:t>
            </w:r>
          </w:p>
        </w:tc>
      </w:tr>
      <w:tr w:rsidR="00384380" w:rsidRPr="002869C2" w14:paraId="7D24240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DE5EBAD" w14:textId="2D5A231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88F5590" w14:textId="336B25F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DD2701F" w14:textId="504F0C0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PROLONGACIÓN 5 DE MAYO, NO. 201, CP 48050 AYUTLA, JALISCO.</w:t>
            </w:r>
          </w:p>
        </w:tc>
      </w:tr>
      <w:tr w:rsidR="00384380" w:rsidRPr="002869C2" w14:paraId="41A569F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E865D41" w14:textId="0A9570C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lastRenderedPageBreak/>
              <w:t>71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3B4829F" w14:textId="1EE3CAB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F03D8EB" w14:textId="724E3FC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JALISCO NO. 102, COLINAS DE SAN MIGUEL, CP 48503 COCULA, JALISCO.</w:t>
            </w:r>
          </w:p>
        </w:tc>
      </w:tr>
      <w:tr w:rsidR="00384380" w:rsidRPr="002869C2" w14:paraId="586F53E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1DF0439" w14:textId="2E63CED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3B1A9DD" w14:textId="123139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1CE751B" w14:textId="6E0EB2A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MOCTEZUMA NO. 200, CENTRO. CP 46770 SAN MARTIN HIDALGO, JALISCO</w:t>
            </w:r>
          </w:p>
        </w:tc>
      </w:tr>
      <w:tr w:rsidR="00384380" w:rsidRPr="002869C2" w14:paraId="644193F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1F3204F" w14:textId="21A1994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2B4A8C" w14:textId="33AB5B8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2D79A27" w14:textId="7707602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INDEPENDENCIA NO. 118-A, CP 48200 TALPA DE ALLENDE, JALISCO.</w:t>
            </w:r>
          </w:p>
        </w:tc>
      </w:tr>
      <w:tr w:rsidR="00384380" w:rsidRPr="002869C2" w14:paraId="09B3F95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D68E13" w14:textId="3E8C41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C1547D8" w14:textId="7EDC947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771F440" w14:textId="43FEF7B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JUÁREZ NO. 496, CP 48540 TECOLOTLAN, JALISCO.</w:t>
            </w:r>
          </w:p>
        </w:tc>
      </w:tr>
      <w:tr w:rsidR="00384380" w:rsidRPr="002869C2" w14:paraId="42BE80F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87254E0" w14:textId="6C41F95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52F0B63" w14:textId="259C5DF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8D4B206" w14:textId="3F48178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GUERRERO # 100, CP 49 250 TEOCUITATLÁN DE CORONA, JALISCO.</w:t>
            </w:r>
          </w:p>
        </w:tc>
      </w:tr>
      <w:tr w:rsidR="00384380" w:rsidRPr="002869C2" w14:paraId="61D24EB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165ABEB" w14:textId="72D6AAB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4810E57" w14:textId="74F740C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61013BE" w14:textId="163B87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ABASOLO NO. 20, COLONIA CALVARIO. CP 45754 ZACOALCO DE TORRES, JALISCO.</w:t>
            </w:r>
          </w:p>
        </w:tc>
      </w:tr>
      <w:tr w:rsidR="00384380" w:rsidRPr="002869C2" w14:paraId="2A53A7E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C21C114" w14:textId="776867C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5F901DF" w14:textId="1351255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CC9872E" w14:textId="028A800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SAN JACINTO # 588   S.R., COL. SAN RAFAEL,    C.P. 44810 GUADALAJARA, JAL.</w:t>
            </w:r>
          </w:p>
        </w:tc>
      </w:tr>
      <w:tr w:rsidR="00384380" w:rsidRPr="002869C2" w14:paraId="74D9D92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65D51F6" w14:textId="1C4B59B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51E2CAD" w14:textId="3906B9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1A4A851" w14:textId="3E26D64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PRIVADA VERACRUZ # 1251, COLONIA ALCALDE BARRANQUITAS, C.P. 44200. GUADALAJARA JALISCO</w:t>
            </w:r>
          </w:p>
        </w:tc>
      </w:tr>
      <w:tr w:rsidR="00384380" w:rsidRPr="002869C2" w14:paraId="1727DCC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46BBF8C" w14:textId="73D0BFE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A041BE" w14:textId="2B4A89B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306CE5E" w14:textId="57F5E03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PRIMERO DE MAYO NO. 10 ENTRE ESQUINA CON CONSTITUCIÓN COL. CENTRO  C.P. 48970 CIHUATLAN JAL.</w:t>
            </w:r>
          </w:p>
        </w:tc>
      </w:tr>
      <w:tr w:rsidR="00384380" w:rsidRPr="002869C2" w14:paraId="5D985D5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F4D2544" w14:textId="55965BB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D9B8847" w14:textId="3A6D09D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2C7FF42" w14:textId="5E9E7F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MARCELINO HERNÁNDEZ NO. 700,  COLONIA SANTA CECILIA. CP 48744 EL GRULLO, JALISCO.</w:t>
            </w:r>
          </w:p>
        </w:tc>
      </w:tr>
      <w:tr w:rsidR="00384380" w:rsidRPr="002869C2" w14:paraId="4268BD5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942C98C" w14:textId="2884FAA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23AD700" w14:textId="7265EBD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656FE5B" w14:textId="7B74A93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MÉXICO NORTE 323, CP 47570 UNIÓN DE TULA, JALISCO.</w:t>
            </w:r>
          </w:p>
        </w:tc>
      </w:tr>
      <w:tr w:rsidR="00384380" w:rsidRPr="002869C2" w14:paraId="7387B52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7350CCC" w14:textId="30769F5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938C58D" w14:textId="2C92667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1FF8B16" w14:textId="1742BAA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FLORES MAGÓN 32, CP 48850 LA HUERTA, JALISCO.</w:t>
            </w:r>
          </w:p>
        </w:tc>
      </w:tr>
      <w:tr w:rsidR="00384380" w:rsidRPr="002869C2" w14:paraId="190DB42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83DF4EF" w14:textId="7D13B44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BEA4539" w14:textId="219CDFB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56E71BA" w14:textId="74774C1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CARRET. AGUASCALIENTES, COLONIA VILLITAS, CP 47270 ENCARNACIÓN DE DIAZ, JALISCO.</w:t>
            </w:r>
          </w:p>
        </w:tc>
      </w:tr>
      <w:tr w:rsidR="00384380" w:rsidRPr="002869C2" w14:paraId="27BA436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DC41B5F" w14:textId="1824E8D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5AECFF" w14:textId="71FD484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642B22D" w14:textId="20D19C9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RIO SOTO LA MARINA NO. 42. CP 47124 JALOSTOTITLAN, JALISCO,</w:t>
            </w:r>
          </w:p>
        </w:tc>
      </w:tr>
      <w:tr w:rsidR="00384380" w:rsidRPr="002869C2" w14:paraId="48131DC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FB7FB0B" w14:textId="3D4F47A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02692D0" w14:textId="56ED07F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2DB09C9" w14:textId="317CF1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DR. J. TRINIDAD MARTINEZ NO. 287, COL. AGUA CALIENTE CP 47140 SAN MIGUEL EL ALTO, JALISCO.</w:t>
            </w:r>
          </w:p>
        </w:tc>
      </w:tr>
      <w:tr w:rsidR="00384380" w:rsidRPr="002869C2" w14:paraId="6A85416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06AA9F3" w14:textId="24BAE4F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7068168" w14:textId="757A717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F9F3A1E" w14:textId="55AD160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LOMA BONITA NO. 12, TEOCALTICHE, JALISCO</w:t>
            </w:r>
          </w:p>
        </w:tc>
      </w:tr>
      <w:tr w:rsidR="00384380" w:rsidRPr="002869C2" w14:paraId="68821A5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529EDB9" w14:textId="20FBF6C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49190A0" w14:textId="355B2F7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F66095D" w14:textId="716ABDB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TORRES BODETT ESQ. ISLA ZANZIBAR, COL. EL SAUZ, C.P. 44970 GUADALAJARA, JALISCO</w:t>
            </w:r>
          </w:p>
        </w:tc>
      </w:tr>
      <w:tr w:rsidR="00384380" w:rsidRPr="002869C2" w14:paraId="7467DCE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2384D9F" w14:textId="478B953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506AF72" w14:textId="0041A11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89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C85645C" w14:textId="2A770F9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AVE.CIRC. AGUSTIN YAÑEZ 1988  COL. MODERNA, CP. 44900, GUADALAJARA JALISCO</w:t>
            </w:r>
          </w:p>
        </w:tc>
      </w:tr>
      <w:tr w:rsidR="00384380" w:rsidRPr="002869C2" w14:paraId="0EF5D34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F91C489" w14:textId="142B4F6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62D8E1E" w14:textId="4AEB0B2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CB1E047" w14:textId="60F2743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CEREZO # 1476COL. DEL FRESNO, C.P. 44900 GUADALAJARA, JALISCO</w:t>
            </w:r>
          </w:p>
        </w:tc>
      </w:tr>
      <w:tr w:rsidR="00384380" w:rsidRPr="002869C2" w14:paraId="65C6550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7B7B360" w14:textId="62CD087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D691629" w14:textId="19BD1CC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383E3C9" w14:textId="61D4858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GOBERNADOR CURIEL # 4218, COL. MIRAVALLE, GUADALAJARA, JALISCO C.P. 44990</w:t>
            </w:r>
          </w:p>
        </w:tc>
      </w:tr>
      <w:tr w:rsidR="00384380" w:rsidRPr="002869C2" w14:paraId="52E9F73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4B90AE5" w14:textId="7B22B27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9E3B7C0" w14:textId="41C2301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00D224F" w14:textId="01C36D6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TONALÁ # 131, C.P. 45400 TONALÁ, JALISCO</w:t>
            </w:r>
          </w:p>
        </w:tc>
      </w:tr>
      <w:tr w:rsidR="00384380" w:rsidRPr="002869C2" w14:paraId="53CE420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4BD832B" w14:textId="2DED1E9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55DFD70" w14:textId="67BF806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1D06C0F" w14:textId="00815E7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ALLENDE # 97, C.P. 47300 YAHUALICA, JALISCO.</w:t>
            </w:r>
          </w:p>
        </w:tc>
      </w:tr>
      <w:tr w:rsidR="00384380" w:rsidRPr="002869C2" w14:paraId="26E0804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AC80ACB" w14:textId="7F30061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752D813" w14:textId="2BB764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03831F0" w14:textId="29D7D80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SANTA MARÍA # 210, C.P. 45950 PONCITLÁN, JALISCO</w:t>
            </w:r>
          </w:p>
        </w:tc>
      </w:tr>
      <w:tr w:rsidR="00384380" w:rsidRPr="002869C2" w14:paraId="623C25E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DA61790" w14:textId="746C50B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7E294C7" w14:textId="756F785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A72693E" w14:textId="5F528C0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I MADERO # 295, CP 46900 MASCOTA, JALISCO.</w:t>
            </w:r>
          </w:p>
        </w:tc>
      </w:tr>
      <w:tr w:rsidR="00384380" w:rsidRPr="002869C2" w14:paraId="6802B11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887A3A1" w14:textId="5043B74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69D299C" w14:textId="737CCCD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6522283" w14:textId="4F60F61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IGNACIO ZARAGOZA NO 29, C.P. 46470 MAGDALENA, JALISCO</w:t>
            </w:r>
          </w:p>
        </w:tc>
      </w:tr>
      <w:tr w:rsidR="00384380" w:rsidRPr="002869C2" w14:paraId="548BC98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A508D5B" w14:textId="27D6E9A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F4BB946" w14:textId="7E891CF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70F6468" w14:textId="34A9DC0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16 DE SEPTIEMBRE # 185, C.P. 46760 TEUCHITLÁN, JALISCO</w:t>
            </w:r>
          </w:p>
        </w:tc>
      </w:tr>
      <w:tr w:rsidR="00384380" w:rsidRPr="002869C2" w14:paraId="192672B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1BF9238" w14:textId="37820CB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D593513" w14:textId="64F2228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100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25605B9" w14:textId="48831F29" w:rsidR="00384380" w:rsidRPr="002869C2" w:rsidRDefault="00384380" w:rsidP="00384380">
            <w:pPr>
              <w:spacing w:line="276" w:lineRule="auto"/>
              <w:jc w:val="center"/>
              <w:rPr>
                <w:rFonts w:ascii="Noto Sans" w:eastAsiaTheme="minorEastAsia" w:hAnsi="Noto Sans" w:cs="Noto Sans"/>
                <w:bCs/>
                <w:sz w:val="16"/>
                <w:szCs w:val="16"/>
                <w:lang w:val="en-US" w:eastAsia="en-US"/>
              </w:rPr>
            </w:pPr>
            <w:r w:rsidRPr="002869C2">
              <w:rPr>
                <w:rFonts w:ascii="Noto Sans" w:hAnsi="Noto Sans" w:cs="Noto Sans"/>
                <w:bCs/>
                <w:sz w:val="16"/>
                <w:szCs w:val="16"/>
                <w:lang w:val="en-US"/>
              </w:rPr>
              <w:t>NEGRETE # 129,  C.P. 47900 JAMAY, JALISCO</w:t>
            </w:r>
          </w:p>
        </w:tc>
      </w:tr>
      <w:tr w:rsidR="00384380" w:rsidRPr="002869C2" w14:paraId="559494B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30C58AE" w14:textId="228804B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BB308DE" w14:textId="054E472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E67F7A6" w14:textId="1E7ED3F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CUAUHTÉMOC # 564, COL. LAS ESCUELAS, CUQUIO, JALISCO.</w:t>
            </w:r>
          </w:p>
        </w:tc>
      </w:tr>
      <w:tr w:rsidR="00384380" w:rsidRPr="002869C2" w14:paraId="4F4C034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01907AB" w14:textId="5B41C49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B47FBE5" w14:textId="3C9A863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39752B0" w14:textId="65BB268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ESCALERILLA # 21, HUEJÚCAR, JALISCO</w:t>
            </w:r>
          </w:p>
        </w:tc>
      </w:tr>
      <w:tr w:rsidR="00384380" w:rsidRPr="002869C2" w14:paraId="48E2919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2259BDF" w14:textId="429FFB7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7D989E2" w14:textId="5AA64E3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F8B9512" w14:textId="575B2A0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PROL.VICTORIA # 125, HUEJUQUILLA, JALISCO</w:t>
            </w:r>
          </w:p>
        </w:tc>
      </w:tr>
      <w:tr w:rsidR="00384380" w:rsidRPr="002869C2" w14:paraId="2EADC3F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6F7C3E4" w14:textId="5977FD7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A22D599" w14:textId="3115DFE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106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5692B46" w14:textId="0EBD5F6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EMETERIO JIMÉNEZ # 9, CP 46350 SAN MARTÍN DE BOLAÑOS, JALISCO.</w:t>
            </w:r>
          </w:p>
        </w:tc>
      </w:tr>
      <w:tr w:rsidR="00384380" w:rsidRPr="002869C2" w14:paraId="3DFB9F8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B44BD84" w14:textId="037D2C5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7274D69" w14:textId="424654C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9D1BAE4" w14:textId="5BDB45E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JUÁREZ # 8  MPIO. TOTATICHE, JALISCO</w:t>
            </w:r>
          </w:p>
        </w:tc>
      </w:tr>
      <w:tr w:rsidR="00384380" w:rsidRPr="002869C2" w14:paraId="355F42B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9232088" w14:textId="13FE4A6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3A3E73C" w14:textId="63E3C72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1EABCF1" w14:textId="2BF98A7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RAMÓN CORONA # 100, VILLA GUERRERO, JALISCO</w:t>
            </w:r>
          </w:p>
        </w:tc>
      </w:tr>
      <w:tr w:rsidR="00384380" w:rsidRPr="002869C2" w14:paraId="4A0FFD1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28F462B" w14:textId="2BA2222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D83915F" w14:textId="515342F5" w:rsidR="00384380" w:rsidRPr="002869C2" w:rsidRDefault="00384380" w:rsidP="00696E98">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w:t>
            </w:r>
            <w:r w:rsidR="00696E98" w:rsidRPr="002869C2">
              <w:rPr>
                <w:rFonts w:ascii="Noto Sans" w:hAnsi="Noto Sans" w:cs="Noto Sans"/>
                <w:bCs/>
                <w:sz w:val="16"/>
                <w:szCs w:val="16"/>
                <w:lang w:val="es-MX"/>
              </w:rPr>
              <w:t>R</w:t>
            </w:r>
            <w:r w:rsidRPr="002869C2">
              <w:rPr>
                <w:rFonts w:ascii="Noto Sans" w:hAnsi="Noto Sans" w:cs="Noto Sans"/>
                <w:bCs/>
                <w:sz w:val="16"/>
                <w:szCs w:val="16"/>
                <w:lang w:val="es-MX"/>
              </w:rPr>
              <w:t xml:space="preserve"> 110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B6CDABA" w14:textId="6C9A32A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CIRCUNV. OBLATOS 2208 GUADALAJARA JAL., CP 44700</w:t>
            </w:r>
          </w:p>
        </w:tc>
      </w:tr>
      <w:tr w:rsidR="00384380" w:rsidRPr="002869C2" w14:paraId="183D99B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26D4E5E" w14:textId="0916D32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6646563" w14:textId="2066B9D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114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4923665" w14:textId="1DE1DE8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JAVIER MINA # 28 ACTUAL DOMICILIO GÓMEZ FARÍAS, JALISCO C.P. 49120</w:t>
            </w:r>
          </w:p>
        </w:tc>
      </w:tr>
      <w:tr w:rsidR="00384380" w:rsidRPr="002869C2" w14:paraId="3FE2EEA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E3E8681" w14:textId="1171C28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FBABCDC" w14:textId="55BA526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115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9EC0E08" w14:textId="453E0AE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REVOLUCIÓN S/N, JILOTITLAN DE LOS DOLORES, JALISCO</w:t>
            </w:r>
          </w:p>
        </w:tc>
      </w:tr>
      <w:tr w:rsidR="00384380" w:rsidRPr="002869C2" w14:paraId="4C7B93F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FEB04F0" w14:textId="09FB54C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6295DD3" w14:textId="5CF7EB1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117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01648F" w14:textId="3E25618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INDEPENDENCIA 21 -B, QUITUPAN, JALISCO</w:t>
            </w:r>
          </w:p>
        </w:tc>
      </w:tr>
      <w:tr w:rsidR="00384380" w:rsidRPr="002869C2" w14:paraId="69D5463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BE97381" w14:textId="7872FCD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600FBDA" w14:textId="1869746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118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ECA8175" w14:textId="52E3E04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I. MADERO N° 200, TOLIMAN, JALISCO</w:t>
            </w:r>
          </w:p>
        </w:tc>
      </w:tr>
      <w:tr w:rsidR="00384380" w:rsidRPr="002869C2" w14:paraId="100323C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5F458D2" w14:textId="6B1467F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lastRenderedPageBreak/>
              <w:t>109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A002EC7" w14:textId="53AF9E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119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40F74DC" w14:textId="1C7F31E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JUÁREZ NO. 48, TUXCACUESCO, JALISCO</w:t>
            </w:r>
          </w:p>
        </w:tc>
      </w:tr>
      <w:tr w:rsidR="00384380" w:rsidRPr="002869C2" w14:paraId="2E9144A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37FFC2E" w14:textId="002224C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FFA52B8" w14:textId="7FE34BD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14426CD" w14:textId="3969251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GUANAJUATO # 92, VALLE DE JUAREZ, JALISCO</w:t>
            </w:r>
          </w:p>
        </w:tc>
      </w:tr>
      <w:tr w:rsidR="00384380" w:rsidRPr="002869C2" w14:paraId="66262F1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603FE76" w14:textId="4DE47D3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245A589" w14:textId="0CCF32F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4EC3E7E" w14:textId="5131B77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CONSTITUCIÓN NO.2, COL CENTRO, ZAPOTITLÁN DE BADILLO, JALISCO</w:t>
            </w:r>
          </w:p>
        </w:tc>
      </w:tr>
      <w:tr w:rsidR="00384380" w:rsidRPr="002869C2" w14:paraId="72B907F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1E885B7" w14:textId="2C092EB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05E9A3E" w14:textId="4C1CA33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850116B" w14:textId="7585A26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HIDALGO 14, COL. CENTRO, C.P. 48950 CUATITLÁN DE GARCIA BARRAGAN, JALISCO</w:t>
            </w:r>
          </w:p>
        </w:tc>
      </w:tr>
      <w:tr w:rsidR="00384380" w:rsidRPr="002869C2" w14:paraId="640C1F5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F74781C" w14:textId="5C86CED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230A61B" w14:textId="0735356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F615524" w14:textId="2A7B62AF" w:rsidR="00384380" w:rsidRPr="002869C2" w:rsidRDefault="00384380" w:rsidP="00384380">
            <w:pPr>
              <w:spacing w:line="276" w:lineRule="auto"/>
              <w:jc w:val="center"/>
              <w:rPr>
                <w:rFonts w:ascii="Noto Sans" w:eastAsiaTheme="minorEastAsia" w:hAnsi="Noto Sans" w:cs="Noto Sans"/>
                <w:bCs/>
                <w:sz w:val="16"/>
                <w:szCs w:val="16"/>
                <w:lang w:val="es-MX" w:eastAsia="en-US"/>
              </w:rPr>
            </w:pPr>
            <w:bookmarkStart w:id="16" w:name="OLE_LINK1"/>
            <w:r w:rsidRPr="002869C2">
              <w:rPr>
                <w:rFonts w:ascii="Noto Sans" w:hAnsi="Noto Sans" w:cs="Noto Sans"/>
                <w:bCs/>
                <w:sz w:val="16"/>
                <w:szCs w:val="16"/>
                <w:lang w:val="es-MX"/>
              </w:rPr>
              <w:t>CALLE JUAREZ EJE  PONIENTE 380 C.P. 48800, VILLA PURIFICACIÓN JALISCO</w:t>
            </w:r>
            <w:bookmarkEnd w:id="16"/>
          </w:p>
        </w:tc>
      </w:tr>
      <w:tr w:rsidR="00384380" w:rsidRPr="002869C2" w14:paraId="74EB2F9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01A4D14" w14:textId="51F9541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C0BCC43" w14:textId="0FE821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BA7F191" w14:textId="7E46AD4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PEDRO MORENO#70, COL. CENTRO C.P. 48760 TONAYA, JALISCO</w:t>
            </w:r>
          </w:p>
        </w:tc>
      </w:tr>
      <w:tr w:rsidR="00384380" w:rsidRPr="002869C2" w14:paraId="50FA8AC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D8DFE62" w14:textId="74FCCB3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B64F4E8" w14:textId="33FC664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128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B143322" w14:textId="3697FF4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JUÁREZ # 239 C.P. 45470 ACATIC, JALISCO</w:t>
            </w:r>
          </w:p>
        </w:tc>
      </w:tr>
      <w:tr w:rsidR="00384380" w:rsidRPr="002869C2" w14:paraId="76724AE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6ABA03B" w14:textId="3517ADD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12ED564" w14:textId="661040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BD54FD" w14:textId="3C47232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GUADALUPE VICTORIA  NO 38. CP 47540. OJUELOS, JALISCO</w:t>
            </w:r>
          </w:p>
        </w:tc>
      </w:tr>
      <w:tr w:rsidR="00384380" w:rsidRPr="002869C2" w14:paraId="3CE277F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9B01CFE" w14:textId="362A595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550209" w14:textId="0DDBBEE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C3BCADE" w14:textId="31E24D9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5 DE MAYO NO. 103 COL. CENTRO, C.P. 47590, SAN DIEGO DE ALEJANDRÍA JALISCO</w:t>
            </w:r>
          </w:p>
        </w:tc>
      </w:tr>
      <w:tr w:rsidR="00384380" w:rsidRPr="002869C2" w14:paraId="097197B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7205BD3" w14:textId="6B3E2A6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F6F907C" w14:textId="748B565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606AEED" w14:textId="35ED6B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PROFESORA MARGARITA ALVAREZ NO. 83 COL 23 DE MAYO CP 47170 SAN JULIÁN, JALISCO.</w:t>
            </w:r>
          </w:p>
        </w:tc>
      </w:tr>
      <w:tr w:rsidR="00384380" w:rsidRPr="002869C2" w14:paraId="49FDB61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5D4E964" w14:textId="716BC38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40A92D8" w14:textId="764B6B0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4B0496E" w14:textId="782284B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PROLONGACIÓN 5 MAYO 9, TEPEYAC, C.P. 47574 UNIÓN DE SAN ANTONIO, JALISCO.</w:t>
            </w:r>
          </w:p>
        </w:tc>
      </w:tr>
      <w:tr w:rsidR="00384380" w:rsidRPr="002869C2" w14:paraId="73E0304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53F3B84" w14:textId="2A702B2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5DB0269" w14:textId="64AE97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DF82640" w14:textId="26A026E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FLORENTINO MARTIN #177, COL. SAN JUAN BOSCO,  C.P. 47381, VALLE DE GUADALUPE JALISCO.</w:t>
            </w:r>
          </w:p>
        </w:tc>
      </w:tr>
      <w:tr w:rsidR="00384380" w:rsidRPr="002869C2" w14:paraId="69C65E4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A800A1" w14:textId="104BAB2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A2D2A95" w14:textId="07FA0FF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1C766FA" w14:textId="44B588B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ALLENDE # 36, COL. CENTRO, C.P. 47250 VILLA HIDALGO, JALISCO</w:t>
            </w:r>
          </w:p>
        </w:tc>
      </w:tr>
      <w:tr w:rsidR="00384380" w:rsidRPr="002869C2" w14:paraId="2BD960D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1BEBB6" w14:textId="7EF5701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C2E931D" w14:textId="482F522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1CE8BE3" w14:textId="0E8877B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PRIVADA J. ISABEL VALDIVIA #15  COL. CENTRO C.P.  47360, CAÑADAS DE OBREGÓN JALISCO.</w:t>
            </w:r>
          </w:p>
        </w:tc>
      </w:tr>
      <w:tr w:rsidR="00384380" w:rsidRPr="002869C2" w14:paraId="399B67B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D6464EE" w14:textId="47AB2B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F80D5FB" w14:textId="7CDD0E5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9DB7A8" w14:textId="02415E5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 73, C.P. 46560 ANTONIO ESCOBEDO, JALISCO.</w:t>
            </w:r>
          </w:p>
        </w:tc>
      </w:tr>
      <w:tr w:rsidR="00384380" w:rsidRPr="002869C2" w14:paraId="43A472F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9E6E6D2" w14:textId="5E8F4DD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A31CC1F" w14:textId="20DB8F0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370A630" w14:textId="7BFEB94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ZARAGOZA # 50, ATENGUILLO, JALISCO.</w:t>
            </w:r>
          </w:p>
        </w:tc>
      </w:tr>
      <w:tr w:rsidR="00384380" w:rsidRPr="002869C2" w14:paraId="55E5F2A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6DBBE42" w14:textId="4145225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71EB0DD" w14:textId="17286B0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F73BB51" w14:textId="3310930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 15, HUACHINANGO, JALISCO.</w:t>
            </w:r>
          </w:p>
        </w:tc>
      </w:tr>
      <w:tr w:rsidR="00384380" w:rsidRPr="002869C2" w14:paraId="0106D05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19A1361" w14:textId="0ADA86E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EE66AF9" w14:textId="6DC9C36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8A29A51" w14:textId="6C88959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 CORONA # 12, HOSTOTIPAQUILLO, JALISCO.</w:t>
            </w:r>
          </w:p>
        </w:tc>
      </w:tr>
      <w:tr w:rsidR="00384380" w:rsidRPr="002869C2" w14:paraId="7C0139E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D72AAC8" w14:textId="1786ED3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30EC86C" w14:textId="2172EC7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92BAFB9" w14:textId="39C7B11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ELISEO R. MORALES 71 C.P. 46850 MIXTLÁN JALISCO.</w:t>
            </w:r>
          </w:p>
        </w:tc>
      </w:tr>
      <w:tr w:rsidR="00384380" w:rsidRPr="002869C2" w14:paraId="05D88D2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61729C2" w14:textId="347453B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1A9E565" w14:textId="6732424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DD23F6F" w14:textId="32C651E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DOMICILIO CONOCIDO, SAN MARCOS, JALISCO.</w:t>
            </w:r>
          </w:p>
        </w:tc>
      </w:tr>
      <w:tr w:rsidR="00384380" w:rsidRPr="002869C2" w14:paraId="4794C2D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FAC9099" w14:textId="5CF9CE8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A341F96" w14:textId="2490FA1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CACADCF" w14:textId="7BCB532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DOMINIO CONOCIDO SAN SEBASTIÁN DEL OESTE, JALISCO.</w:t>
            </w:r>
          </w:p>
        </w:tc>
      </w:tr>
      <w:tr w:rsidR="00384380" w:rsidRPr="002869C2" w14:paraId="1783BA0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0316AF" w14:textId="00749A9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E89FEFB" w14:textId="3046C23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F07C0FE" w14:textId="618E52C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ALLENDE S/N C.P. 45790 ATEMAJAC BRIZUELA, JALISCO.</w:t>
            </w:r>
          </w:p>
        </w:tc>
      </w:tr>
      <w:tr w:rsidR="00384380" w:rsidRPr="002869C2" w14:paraId="56E285C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38350DE" w14:textId="3605DAE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FC21755" w14:textId="0319639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4060B0B" w14:textId="34BC48A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N. BRAVO # 14, ATENGO, JALISCO.</w:t>
            </w:r>
          </w:p>
        </w:tc>
      </w:tr>
      <w:tr w:rsidR="00384380" w:rsidRPr="002869C2" w14:paraId="6E7432B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B33FD63" w14:textId="54061C3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48C98BB" w14:textId="4CCC75B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0CC08A3" w14:textId="5EDBA1F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ALCALDE # 34, CONCEPCIÓN DE BUENOS AIRES, JALISCO.</w:t>
            </w:r>
          </w:p>
        </w:tc>
      </w:tr>
      <w:tr w:rsidR="00384380" w:rsidRPr="002869C2" w14:paraId="77EFDDF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CAD76B" w14:textId="1A7D5F5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2B71995" w14:textId="31B4725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55D50C1" w14:textId="6FB6D0C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REFORMA # 1-</w:t>
            </w:r>
            <w:proofErr w:type="gramStart"/>
            <w:r w:rsidRPr="002869C2">
              <w:rPr>
                <w:rFonts w:ascii="Noto Sans" w:hAnsi="Noto Sans" w:cs="Noto Sans"/>
                <w:bCs/>
                <w:sz w:val="16"/>
                <w:szCs w:val="16"/>
                <w:lang w:val="es-MX"/>
              </w:rPr>
              <w:t>A ,</w:t>
            </w:r>
            <w:proofErr w:type="gramEnd"/>
            <w:r w:rsidRPr="002869C2">
              <w:rPr>
                <w:rFonts w:ascii="Noto Sans" w:hAnsi="Noto Sans" w:cs="Noto Sans"/>
                <w:bCs/>
                <w:sz w:val="16"/>
                <w:szCs w:val="16"/>
                <w:lang w:val="es-MX"/>
              </w:rPr>
              <w:t xml:space="preserve"> CHIQUILISTLÁN, JALISCO.</w:t>
            </w:r>
          </w:p>
        </w:tc>
      </w:tr>
      <w:tr w:rsidR="00384380" w:rsidRPr="002869C2" w14:paraId="5637954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8235579" w14:textId="0A76063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E92EFD5" w14:textId="00680EC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6076EEF" w14:textId="7FF3AF3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DEGOLLADO NO. 219, COL CENTRO CP 48600 JUCHITLAN JALISCO</w:t>
            </w:r>
          </w:p>
        </w:tc>
      </w:tr>
      <w:tr w:rsidR="00384380" w:rsidRPr="002869C2" w14:paraId="5022FF6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D667F17" w14:textId="651CA1B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02654F8" w14:textId="185653E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9969019" w14:textId="2F5BA9F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ALDAMA # 114, LA MANZANILLA, JALISCO.</w:t>
            </w:r>
          </w:p>
        </w:tc>
      </w:tr>
      <w:tr w:rsidR="00384380" w:rsidRPr="002869C2" w14:paraId="1087CE1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9ACD09B" w14:textId="5E3C1FF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5CBC15F" w14:textId="4B1E12F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4C6250B" w14:textId="12AE9A7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DE LOS MAESTROS NO. 46, COL BARRIO LOS CHARCOS CP 48570, TENAMAXTLAN, JALISCO.</w:t>
            </w:r>
          </w:p>
        </w:tc>
      </w:tr>
      <w:tr w:rsidR="00384380" w:rsidRPr="002869C2" w14:paraId="636FAC3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4F94F6C" w14:textId="1A23C5B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B68B5A2" w14:textId="58E241C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155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B0CC1B2" w14:textId="2D168C4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COLÓN NO. 94, CP 49400 TIZAPÁN EL ALTO, JALISCO.</w:t>
            </w:r>
          </w:p>
        </w:tc>
      </w:tr>
      <w:tr w:rsidR="00384380" w:rsidRPr="002869C2" w14:paraId="060F990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E2DCE9C" w14:textId="6BC4D62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E5C0559" w14:textId="32712C2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B45F688" w14:textId="4E49211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 CORONA # 59,TUXCUECA, JALISCO</w:t>
            </w:r>
          </w:p>
        </w:tc>
      </w:tr>
      <w:tr w:rsidR="00384380" w:rsidRPr="002869C2" w14:paraId="75363E0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F6E37F3" w14:textId="1BA3936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26524AA" w14:textId="59AA7E8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D3C8139" w14:textId="5636C29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VICENTE GUERRERO ESQ. CON PABLO RIOS S/N , C.P. 48400 EL TUITO JALISCO</w:t>
            </w:r>
          </w:p>
        </w:tc>
      </w:tr>
      <w:tr w:rsidR="00384380" w:rsidRPr="002869C2" w14:paraId="743E058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CF64F9C" w14:textId="2D55A5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058EF02" w14:textId="6C46DF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ED609AC" w14:textId="029B6A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DOMICILIO CONOCIDO YELAPA JALISCO.</w:t>
            </w:r>
          </w:p>
        </w:tc>
      </w:tr>
      <w:tr w:rsidR="00384380" w:rsidRPr="002869C2" w14:paraId="1DBD673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677B4B" w14:textId="31E4B55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EF19EF9" w14:textId="7BD2715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159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66C8F2C" w14:textId="4FA8C91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GONZÁLEZ GALLO #  220, C.P. 47950 JOSÉ MARÍA, JALISCO</w:t>
            </w:r>
          </w:p>
        </w:tc>
      </w:tr>
      <w:tr w:rsidR="00384380" w:rsidRPr="002869C2" w14:paraId="3B7F6FC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62DC031" w14:textId="1E12BF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432BA0C" w14:textId="7953D96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9181236" w14:textId="4B73DE8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ANTONIO DE ACEVES # 321.  C.P. 47700 CAPILLA DE GUADALUPE, JALISCO</w:t>
            </w:r>
          </w:p>
        </w:tc>
      </w:tr>
      <w:tr w:rsidR="00384380" w:rsidRPr="002869C2" w14:paraId="1530EEA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2EF9D5A" w14:textId="41B8419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D7455CB" w14:textId="706F4BC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161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30C2D41" w14:textId="229F46B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LIBERTAD NO. 17 COL. CENTRO, C.P.49760, COPALA, JALISCO</w:t>
            </w:r>
          </w:p>
        </w:tc>
      </w:tr>
      <w:tr w:rsidR="00384380" w:rsidRPr="002869C2" w14:paraId="2773188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14066EB" w14:textId="69776B9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EB90E93" w14:textId="7678E7B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C710900" w14:textId="6D809F3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44. COLONIA SAN PATRICIO. CP 48980, MELAQUE, JALISCO</w:t>
            </w:r>
          </w:p>
        </w:tc>
      </w:tr>
      <w:tr w:rsidR="00384380" w:rsidRPr="002869C2" w14:paraId="6852523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5817AA5" w14:textId="1B41FC7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34ABFDE" w14:textId="1BBDDE4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163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5AF7CC4" w14:textId="1CD20B1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VICTORIA # 2, MEZQUITIC, JALISCO</w:t>
            </w:r>
          </w:p>
        </w:tc>
      </w:tr>
      <w:tr w:rsidR="00384380" w:rsidRPr="002869C2" w14:paraId="26067AD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92971FB" w14:textId="1902762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6068E24" w14:textId="1CE7478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487BA65" w14:textId="6EAD82D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REFORMA #160, C.P. 47980    DEGOLLADO JALISCO</w:t>
            </w:r>
          </w:p>
        </w:tc>
      </w:tr>
      <w:tr w:rsidR="00384380" w:rsidRPr="002869C2" w14:paraId="54CA21A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1A2CB17" w14:textId="1277501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lastRenderedPageBreak/>
              <w:t>147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D561469" w14:textId="044427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166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A59DEEE" w14:textId="6706B3E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MARIANO MEZA NO. 25 A. CP 47196 COL. CENTRO SANTA MARIA DEL VALLE, JALISCO</w:t>
            </w:r>
          </w:p>
        </w:tc>
      </w:tr>
      <w:tr w:rsidR="00384380" w:rsidRPr="002869C2" w14:paraId="5E45132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97B0C84" w14:textId="658243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09C0AE8" w14:textId="39FE7B9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D5B2FC9" w14:textId="433DFF0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SAN LORENZO # 360 , S.L. C.P. 44790 GUADALAJARA, JALISCO</w:t>
            </w:r>
          </w:p>
        </w:tc>
      </w:tr>
      <w:tr w:rsidR="00384380" w:rsidRPr="002869C2" w14:paraId="6AEA1C1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AFB9C0D" w14:textId="76EB144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19E6801" w14:textId="27D6E31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508BA90" w14:textId="0D1FA0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 360,  COLONIA LIBRAMIENTO SUR, C.P. 47655 TEPATITLÁN DE MORELOS, JALISCO.</w:t>
            </w:r>
          </w:p>
        </w:tc>
      </w:tr>
      <w:tr w:rsidR="00384380" w:rsidRPr="002869C2" w14:paraId="666E561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244D99A" w14:textId="077451A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65CBFCA" w14:textId="0FB0355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F366FDC" w14:textId="5F7001F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MANUEL MARTINEZ NO. 611, COL MASCOTA CP 47860 OCOTLÁN JALISCO.</w:t>
            </w:r>
          </w:p>
        </w:tc>
      </w:tr>
      <w:tr w:rsidR="00384380" w:rsidRPr="002869C2" w14:paraId="5FA0A7E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E8897E" w14:textId="4BCB50D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0EF6CE8" w14:textId="7087262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C31DAB8" w14:textId="1223926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PACÍFICO Y MAR DE CORTÉS NO. 350, C.P. 48314  ARAMARA, PUERTO VALLARTA, JALISCO</w:t>
            </w:r>
          </w:p>
        </w:tc>
      </w:tr>
      <w:tr w:rsidR="00384380" w:rsidRPr="002869C2" w14:paraId="16F5BEF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560157" w14:textId="27D3AE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B7E37D4" w14:textId="5B9EFF2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43095F5" w14:textId="67BCAD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LÓPEZ MATEOS SUR # 3436, COLONIA LA CALMA, 45070 ZAPOPAN, JALISCO</w:t>
            </w:r>
          </w:p>
        </w:tc>
      </w:tr>
      <w:tr w:rsidR="00384380" w:rsidRPr="002869C2" w14:paraId="286BA19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CAB8682" w14:textId="2182C6D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B540A56" w14:textId="200B738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21D484E" w14:textId="3089593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HERNALDO MARTELL NO. 65, COL. CENTRO, CP. 47400 LAGOS DE MORENO JALISCO</w:t>
            </w:r>
          </w:p>
        </w:tc>
      </w:tr>
      <w:tr w:rsidR="00384380" w:rsidRPr="002869C2" w14:paraId="5036F3E3" w14:textId="77777777" w:rsidTr="00384380">
        <w:trPr>
          <w:trHeight w:val="290"/>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423F69A" w14:textId="06009BE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2B8415F" w14:textId="65AA51F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1B0A1AA" w14:textId="6A653AB3" w:rsidR="00384380" w:rsidRPr="002869C2" w:rsidRDefault="00384380" w:rsidP="00384380">
            <w:pPr>
              <w:spacing w:line="276" w:lineRule="auto"/>
              <w:jc w:val="center"/>
              <w:rPr>
                <w:rFonts w:ascii="Noto Sans" w:eastAsiaTheme="minorEastAsia" w:hAnsi="Noto Sans" w:cs="Noto Sans"/>
                <w:bCs/>
                <w:sz w:val="16"/>
                <w:szCs w:val="16"/>
                <w:lang w:val="es-ES_tradnl" w:eastAsia="en-US"/>
              </w:rPr>
            </w:pPr>
            <w:r w:rsidRPr="002869C2">
              <w:rPr>
                <w:rFonts w:ascii="Noto Sans" w:hAnsi="Noto Sans" w:cs="Noto Sans"/>
                <w:bCs/>
                <w:sz w:val="16"/>
                <w:szCs w:val="16"/>
              </w:rPr>
              <w:t>AV. GUADALUPE 6215, COL LAS CUMBRES,  JARDINES DE GUADALUPE, 45047, ZAPOPAN JALISCO.</w:t>
            </w:r>
          </w:p>
        </w:tc>
      </w:tr>
      <w:tr w:rsidR="00384380" w:rsidRPr="002869C2" w14:paraId="148E696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7373257" w14:textId="68B3CD9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B931C81" w14:textId="0EF11D0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5B96617" w14:textId="391E58D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SAGITARIO NO. 206 COL. PALMAR DEL PROGRESO, CP. 48290 PUERTO VALLARTA, JALISCO.</w:t>
            </w:r>
          </w:p>
        </w:tc>
      </w:tr>
      <w:tr w:rsidR="00384380" w:rsidRPr="002869C2" w14:paraId="7FA0D76C" w14:textId="77777777" w:rsidTr="00384380">
        <w:trPr>
          <w:trHeight w:val="49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66E8795" w14:textId="229F654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9543FF0" w14:textId="1DA6B99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HGR 180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025A7BD" w14:textId="37404CE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CARRETERA SAN SEBASTIÁN EL GRANDE-SANTA FE NO. 1000, PARCELA 387 Z1 I-3 EJIDO CONCEPCIÓN DEL VALLE, MPIO. CP 456050 TLAJOMULCO DE ZUÑIGA, JALISCO</w:t>
            </w:r>
          </w:p>
        </w:tc>
      </w:tr>
      <w:tr w:rsidR="00384380" w:rsidRPr="002869C2" w14:paraId="20FE50B9" w14:textId="77777777" w:rsidTr="00384380">
        <w:trPr>
          <w:trHeight w:val="49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8753B4D" w14:textId="6A5AB27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470D68F" w14:textId="2F65B25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7E400C5" w14:textId="4AA633C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LOS SABINOS IXTLAHUACÁN DE LOS MEMBRILLOS KM7 CARRETERA LA CAPILLA EL RODEO FRACC. VALLE DE LOS SABINOS, CP 45870 IXTLAHUACÁN DE LOS MEMBRILLOS, JALISCO.</w:t>
            </w:r>
          </w:p>
        </w:tc>
      </w:tr>
      <w:tr w:rsidR="00384380" w:rsidRPr="002869C2" w14:paraId="363E264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76B83CD" w14:textId="5934EB3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2AC2AF6" w14:textId="724E372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1F8F0E4" w14:textId="2D7BB8F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CAPULÍN S/N COLONIA LAS AGUJAS, TESISTÁN, JALISCO</w:t>
            </w:r>
          </w:p>
        </w:tc>
      </w:tr>
      <w:tr w:rsidR="00384380" w:rsidRPr="002869C2" w14:paraId="6A8C9474" w14:textId="77777777" w:rsidTr="00384380">
        <w:trPr>
          <w:trHeight w:val="315"/>
          <w:jc w:val="center"/>
        </w:trPr>
        <w:tc>
          <w:tcPr>
            <w:tcW w:w="4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094F6EA1" w14:textId="1A8FE73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159</w:t>
            </w:r>
          </w:p>
        </w:tc>
        <w:tc>
          <w:tcPr>
            <w:tcW w:w="1487" w:type="dxa"/>
            <w:tcBorders>
              <w:top w:val="single" w:sz="8" w:space="0" w:color="auto"/>
              <w:left w:val="nil"/>
              <w:bottom w:val="single" w:sz="8" w:space="0" w:color="auto"/>
              <w:right w:val="single" w:sz="8" w:space="0" w:color="auto"/>
            </w:tcBorders>
            <w:shd w:val="clear" w:color="auto" w:fill="FFFFFF" w:themeFill="background1"/>
            <w:vAlign w:val="center"/>
            <w:hideMark/>
          </w:tcPr>
          <w:p w14:paraId="4753BB21" w14:textId="6220530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183</w:t>
            </w:r>
          </w:p>
        </w:tc>
        <w:tc>
          <w:tcPr>
            <w:tcW w:w="8748" w:type="dxa"/>
            <w:tcBorders>
              <w:top w:val="single" w:sz="8" w:space="0" w:color="auto"/>
              <w:left w:val="nil"/>
              <w:bottom w:val="single" w:sz="8" w:space="0" w:color="auto"/>
              <w:right w:val="single" w:sz="8" w:space="0" w:color="auto"/>
            </w:tcBorders>
            <w:shd w:val="clear" w:color="auto" w:fill="FFFFFF" w:themeFill="background1"/>
            <w:vAlign w:val="center"/>
            <w:hideMark/>
          </w:tcPr>
          <w:p w14:paraId="723EB402" w14:textId="3620402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NIÑOS HÉROES NO. 182 SAN IGNACIO CERRO GORDO, JALISCO</w:t>
            </w:r>
          </w:p>
        </w:tc>
      </w:tr>
      <w:tr w:rsidR="00384380" w:rsidRPr="002869C2" w14:paraId="49AD22FD" w14:textId="77777777" w:rsidTr="00384380">
        <w:trPr>
          <w:trHeight w:val="451"/>
          <w:jc w:val="center"/>
        </w:trPr>
        <w:tc>
          <w:tcPr>
            <w:tcW w:w="4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2E281D5A" w14:textId="3776ADF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160</w:t>
            </w:r>
          </w:p>
        </w:tc>
        <w:tc>
          <w:tcPr>
            <w:tcW w:w="1487" w:type="dxa"/>
            <w:tcBorders>
              <w:top w:val="single" w:sz="8" w:space="0" w:color="auto"/>
              <w:left w:val="nil"/>
              <w:bottom w:val="single" w:sz="8" w:space="0" w:color="auto"/>
              <w:right w:val="single" w:sz="8" w:space="0" w:color="auto"/>
            </w:tcBorders>
            <w:shd w:val="clear" w:color="auto" w:fill="FFFFFF" w:themeFill="background1"/>
            <w:vAlign w:val="center"/>
            <w:hideMark/>
          </w:tcPr>
          <w:p w14:paraId="53FADF29" w14:textId="74C5821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184</w:t>
            </w:r>
          </w:p>
        </w:tc>
        <w:tc>
          <w:tcPr>
            <w:tcW w:w="8748" w:type="dxa"/>
            <w:tcBorders>
              <w:top w:val="single" w:sz="8" w:space="0" w:color="auto"/>
              <w:left w:val="nil"/>
              <w:bottom w:val="single" w:sz="8" w:space="0" w:color="auto"/>
              <w:right w:val="single" w:sz="8" w:space="0" w:color="auto"/>
            </w:tcBorders>
            <w:shd w:val="clear" w:color="auto" w:fill="FFFFFF" w:themeFill="background1"/>
            <w:vAlign w:val="center"/>
            <w:hideMark/>
          </w:tcPr>
          <w:p w14:paraId="5A4FFD16" w14:textId="6597F0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JUÁREZ NO. 663 FRACCIONAMIENTO PRADOS COYULA, TONALÁ, JALISCO, C.P. 45410</w:t>
            </w:r>
          </w:p>
        </w:tc>
      </w:tr>
      <w:tr w:rsidR="00384380" w:rsidRPr="002869C2" w14:paraId="1BB76BDB" w14:textId="77777777" w:rsidTr="00384380">
        <w:trPr>
          <w:trHeight w:val="451"/>
          <w:jc w:val="center"/>
        </w:trPr>
        <w:tc>
          <w:tcPr>
            <w:tcW w:w="4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12241044" w14:textId="4A9571E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161</w:t>
            </w:r>
          </w:p>
        </w:tc>
        <w:tc>
          <w:tcPr>
            <w:tcW w:w="1487" w:type="dxa"/>
            <w:tcBorders>
              <w:top w:val="single" w:sz="8" w:space="0" w:color="auto"/>
              <w:left w:val="nil"/>
              <w:bottom w:val="single" w:sz="8" w:space="0" w:color="auto"/>
              <w:right w:val="single" w:sz="8" w:space="0" w:color="auto"/>
            </w:tcBorders>
            <w:shd w:val="clear" w:color="auto" w:fill="FFFFFF" w:themeFill="background1"/>
            <w:vAlign w:val="center"/>
            <w:hideMark/>
          </w:tcPr>
          <w:p w14:paraId="0C90B7B4" w14:textId="023C8E7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w:t>
            </w:r>
            <w:r w:rsidR="00696E98" w:rsidRPr="002869C2">
              <w:rPr>
                <w:rFonts w:ascii="Noto Sans" w:hAnsi="Noto Sans" w:cs="Noto Sans"/>
                <w:bCs/>
                <w:sz w:val="16"/>
                <w:szCs w:val="16"/>
                <w:lang w:val="es-MX"/>
              </w:rPr>
              <w:t>S</w:t>
            </w:r>
            <w:r w:rsidRPr="002869C2">
              <w:rPr>
                <w:rFonts w:ascii="Noto Sans" w:hAnsi="Noto Sans" w:cs="Noto Sans"/>
                <w:bCs/>
                <w:sz w:val="16"/>
                <w:szCs w:val="16"/>
                <w:lang w:val="es-MX"/>
              </w:rPr>
              <w:t>Z 185</w:t>
            </w:r>
          </w:p>
        </w:tc>
        <w:tc>
          <w:tcPr>
            <w:tcW w:w="8748" w:type="dxa"/>
            <w:tcBorders>
              <w:top w:val="single" w:sz="8" w:space="0" w:color="auto"/>
              <w:left w:val="nil"/>
              <w:bottom w:val="single" w:sz="8" w:space="0" w:color="auto"/>
              <w:right w:val="single" w:sz="8" w:space="0" w:color="auto"/>
            </w:tcBorders>
            <w:shd w:val="clear" w:color="auto" w:fill="FFFFFF" w:themeFill="background1"/>
            <w:vAlign w:val="center"/>
            <w:hideMark/>
          </w:tcPr>
          <w:p w14:paraId="26E4344E" w14:textId="3D50A80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eastAsia="Calibri" w:hAnsi="Noto Sans" w:cs="Noto Sans"/>
                <w:bCs/>
                <w:sz w:val="16"/>
                <w:szCs w:val="16"/>
                <w:lang w:val="es-MX"/>
              </w:rPr>
              <w:t>CALLE 1 A PONIENTE NO. 30 ENTRE CALLE 6 A PONIENTE, LA PONIENTE Y LA 8 A PONIENTE, FRACCIONAMIENTO RINCONADA DE LOS VAZQUEZ , ARANDAS, JALISCO, C.P. 47185</w:t>
            </w:r>
          </w:p>
        </w:tc>
      </w:tr>
    </w:tbl>
    <w:p w14:paraId="0EB4F019" w14:textId="77777777" w:rsidR="00CF12FB" w:rsidRPr="002869C2" w:rsidRDefault="00CF12FB" w:rsidP="00CF12FB">
      <w:pPr>
        <w:jc w:val="center"/>
        <w:rPr>
          <w:rFonts w:ascii="Noto Sans" w:hAnsi="Noto Sans" w:cs="Noto Sans"/>
          <w:b/>
          <w:sz w:val="16"/>
          <w:szCs w:val="16"/>
        </w:rPr>
      </w:pPr>
    </w:p>
    <w:p w14:paraId="4E6BB238" w14:textId="77777777" w:rsidR="00CF12FB" w:rsidRPr="002869C2" w:rsidRDefault="00CF12FB" w:rsidP="00CF12FB">
      <w:pPr>
        <w:jc w:val="center"/>
        <w:rPr>
          <w:rFonts w:ascii="Noto Sans" w:hAnsi="Noto Sans" w:cs="Noto Sans"/>
          <w:b/>
          <w:sz w:val="16"/>
          <w:szCs w:val="16"/>
        </w:rPr>
      </w:pPr>
    </w:p>
    <w:p w14:paraId="14A0DE98" w14:textId="77777777" w:rsidR="00CF12FB" w:rsidRPr="002869C2" w:rsidRDefault="00CF12FB" w:rsidP="00CF12FB">
      <w:pPr>
        <w:jc w:val="center"/>
        <w:rPr>
          <w:rFonts w:ascii="Noto Sans" w:hAnsi="Noto Sans" w:cs="Noto Sans"/>
          <w:b/>
          <w:sz w:val="16"/>
          <w:szCs w:val="16"/>
        </w:rPr>
      </w:pPr>
    </w:p>
    <w:p w14:paraId="7A88354C" w14:textId="77777777" w:rsidR="00CF12FB" w:rsidRPr="002869C2" w:rsidRDefault="00CF12FB" w:rsidP="00CF12FB">
      <w:pPr>
        <w:jc w:val="center"/>
        <w:rPr>
          <w:rFonts w:ascii="Noto Sans" w:hAnsi="Noto Sans" w:cs="Noto Sans"/>
          <w:b/>
          <w:sz w:val="16"/>
          <w:szCs w:val="16"/>
        </w:rPr>
      </w:pPr>
    </w:p>
    <w:p w14:paraId="56719AC5" w14:textId="77777777" w:rsidR="00CF12FB" w:rsidRPr="002869C2" w:rsidRDefault="00CF12FB" w:rsidP="00CF12FB">
      <w:pPr>
        <w:jc w:val="center"/>
        <w:rPr>
          <w:rFonts w:ascii="Noto Sans" w:hAnsi="Noto Sans" w:cs="Noto Sans"/>
          <w:b/>
          <w:sz w:val="16"/>
          <w:szCs w:val="16"/>
        </w:rPr>
      </w:pPr>
    </w:p>
    <w:p w14:paraId="5F4B62A3" w14:textId="77777777" w:rsidR="00CF12FB" w:rsidRPr="002869C2" w:rsidRDefault="00CF12FB" w:rsidP="00CF12FB">
      <w:pPr>
        <w:jc w:val="center"/>
        <w:rPr>
          <w:rFonts w:ascii="Noto Sans" w:hAnsi="Noto Sans" w:cs="Noto Sans"/>
          <w:b/>
          <w:sz w:val="16"/>
          <w:szCs w:val="16"/>
        </w:rPr>
      </w:pPr>
    </w:p>
    <w:p w14:paraId="6A13F6B5" w14:textId="77777777" w:rsidR="00CF12FB" w:rsidRPr="002869C2" w:rsidRDefault="00CF12FB" w:rsidP="00CF12FB">
      <w:pPr>
        <w:jc w:val="center"/>
        <w:rPr>
          <w:rFonts w:ascii="Noto Sans" w:hAnsi="Noto Sans" w:cs="Noto Sans"/>
          <w:b/>
          <w:sz w:val="16"/>
          <w:szCs w:val="16"/>
        </w:rPr>
      </w:pPr>
    </w:p>
    <w:p w14:paraId="1AEC6263" w14:textId="77777777" w:rsidR="00CF12FB" w:rsidRPr="002869C2" w:rsidRDefault="00CF12FB" w:rsidP="00CF12FB">
      <w:pPr>
        <w:jc w:val="center"/>
        <w:rPr>
          <w:rFonts w:ascii="Noto Sans" w:hAnsi="Noto Sans" w:cs="Noto Sans"/>
          <w:b/>
          <w:sz w:val="16"/>
          <w:szCs w:val="16"/>
        </w:rPr>
      </w:pPr>
    </w:p>
    <w:p w14:paraId="79872144" w14:textId="77777777" w:rsidR="00CF12FB" w:rsidRPr="002869C2" w:rsidRDefault="00CF12FB" w:rsidP="00CF12FB">
      <w:pPr>
        <w:jc w:val="center"/>
        <w:rPr>
          <w:rFonts w:ascii="Noto Sans" w:hAnsi="Noto Sans" w:cs="Noto Sans"/>
          <w:b/>
          <w:sz w:val="16"/>
          <w:szCs w:val="16"/>
        </w:rPr>
      </w:pPr>
    </w:p>
    <w:p w14:paraId="50141B79" w14:textId="77777777" w:rsidR="00CF12FB" w:rsidRPr="002869C2" w:rsidRDefault="00CF12FB" w:rsidP="00CF12FB">
      <w:pPr>
        <w:jc w:val="center"/>
        <w:rPr>
          <w:rFonts w:ascii="Noto Sans" w:hAnsi="Noto Sans" w:cs="Noto Sans"/>
          <w:b/>
          <w:sz w:val="16"/>
          <w:szCs w:val="16"/>
        </w:rPr>
      </w:pPr>
    </w:p>
    <w:p w14:paraId="2E6ECED8" w14:textId="77777777" w:rsidR="00CF12FB" w:rsidRPr="002869C2" w:rsidRDefault="00CF12FB" w:rsidP="00CF12FB">
      <w:pPr>
        <w:jc w:val="center"/>
        <w:rPr>
          <w:rFonts w:ascii="Noto Sans" w:hAnsi="Noto Sans" w:cs="Noto Sans"/>
          <w:b/>
          <w:sz w:val="16"/>
          <w:szCs w:val="16"/>
        </w:rPr>
      </w:pPr>
    </w:p>
    <w:p w14:paraId="6C01FECC" w14:textId="77777777" w:rsidR="00CF12FB" w:rsidRPr="002869C2" w:rsidRDefault="00CF12FB" w:rsidP="00CF12FB">
      <w:pPr>
        <w:jc w:val="center"/>
        <w:rPr>
          <w:rFonts w:ascii="Noto Sans" w:hAnsi="Noto Sans" w:cs="Noto Sans"/>
          <w:b/>
          <w:sz w:val="16"/>
          <w:szCs w:val="16"/>
        </w:rPr>
      </w:pPr>
    </w:p>
    <w:p w14:paraId="2398B925" w14:textId="77777777" w:rsidR="00CF12FB" w:rsidRPr="002869C2" w:rsidRDefault="00CF12FB" w:rsidP="00CF12FB">
      <w:pPr>
        <w:jc w:val="center"/>
        <w:rPr>
          <w:rFonts w:ascii="Noto Sans" w:hAnsi="Noto Sans" w:cs="Noto Sans"/>
          <w:b/>
          <w:sz w:val="16"/>
          <w:szCs w:val="16"/>
        </w:rPr>
      </w:pPr>
    </w:p>
    <w:p w14:paraId="35037C9C" w14:textId="77777777" w:rsidR="00CF12FB" w:rsidRPr="002869C2" w:rsidRDefault="00CF12FB" w:rsidP="00CF12FB">
      <w:pPr>
        <w:jc w:val="center"/>
        <w:rPr>
          <w:rFonts w:ascii="Noto Sans" w:hAnsi="Noto Sans" w:cs="Noto Sans"/>
          <w:b/>
          <w:sz w:val="16"/>
          <w:szCs w:val="16"/>
        </w:rPr>
      </w:pPr>
    </w:p>
    <w:p w14:paraId="61D0410A" w14:textId="77777777" w:rsidR="00CF12FB" w:rsidRPr="002869C2" w:rsidRDefault="00CF12FB" w:rsidP="00CF12FB">
      <w:pPr>
        <w:jc w:val="center"/>
        <w:rPr>
          <w:rFonts w:ascii="Noto Sans" w:hAnsi="Noto Sans" w:cs="Noto Sans"/>
          <w:b/>
          <w:sz w:val="16"/>
          <w:szCs w:val="16"/>
        </w:rPr>
      </w:pPr>
    </w:p>
    <w:p w14:paraId="0D5C0AB5" w14:textId="77777777" w:rsidR="00CF12FB" w:rsidRPr="002869C2" w:rsidRDefault="00CF12FB" w:rsidP="00CF12FB">
      <w:pPr>
        <w:jc w:val="center"/>
        <w:rPr>
          <w:rFonts w:ascii="Noto Sans" w:hAnsi="Noto Sans" w:cs="Noto Sans"/>
          <w:b/>
          <w:sz w:val="16"/>
          <w:szCs w:val="16"/>
        </w:rPr>
      </w:pPr>
    </w:p>
    <w:p w14:paraId="1F136EB7" w14:textId="77777777" w:rsidR="00CF12FB" w:rsidRPr="002869C2" w:rsidRDefault="00CF12FB" w:rsidP="00CF12FB">
      <w:pPr>
        <w:jc w:val="center"/>
        <w:rPr>
          <w:rFonts w:ascii="Noto Sans" w:hAnsi="Noto Sans" w:cs="Noto Sans"/>
          <w:b/>
          <w:sz w:val="16"/>
          <w:szCs w:val="16"/>
        </w:rPr>
      </w:pPr>
    </w:p>
    <w:p w14:paraId="478B155B" w14:textId="77777777" w:rsidR="00CF12FB" w:rsidRPr="002869C2" w:rsidRDefault="00CF12FB" w:rsidP="00CF12FB">
      <w:pPr>
        <w:jc w:val="center"/>
        <w:rPr>
          <w:rFonts w:ascii="Noto Sans" w:hAnsi="Noto Sans" w:cs="Noto Sans"/>
          <w:b/>
          <w:sz w:val="16"/>
          <w:szCs w:val="16"/>
        </w:rPr>
      </w:pPr>
    </w:p>
    <w:p w14:paraId="3DBF2AB6" w14:textId="77777777" w:rsidR="00CF12FB" w:rsidRPr="002869C2" w:rsidRDefault="00CF12FB" w:rsidP="00CF12FB">
      <w:pPr>
        <w:jc w:val="center"/>
        <w:rPr>
          <w:rFonts w:ascii="Noto Sans" w:hAnsi="Noto Sans" w:cs="Noto Sans"/>
          <w:b/>
          <w:sz w:val="16"/>
          <w:szCs w:val="16"/>
        </w:rPr>
      </w:pPr>
    </w:p>
    <w:p w14:paraId="69D65C1C" w14:textId="77777777" w:rsidR="00CF12FB" w:rsidRPr="002869C2" w:rsidRDefault="00CF12FB" w:rsidP="00CF12FB">
      <w:pPr>
        <w:jc w:val="center"/>
        <w:rPr>
          <w:rFonts w:ascii="Noto Sans" w:hAnsi="Noto Sans" w:cs="Noto Sans"/>
          <w:b/>
          <w:sz w:val="16"/>
          <w:szCs w:val="16"/>
        </w:rPr>
      </w:pPr>
    </w:p>
    <w:p w14:paraId="5F988FC3" w14:textId="77777777" w:rsidR="00CF12FB" w:rsidRPr="002869C2" w:rsidRDefault="00CF12FB" w:rsidP="00CF12FB">
      <w:pPr>
        <w:jc w:val="center"/>
        <w:rPr>
          <w:rFonts w:ascii="Noto Sans" w:hAnsi="Noto Sans" w:cs="Noto Sans"/>
          <w:b/>
          <w:sz w:val="16"/>
          <w:szCs w:val="16"/>
        </w:rPr>
      </w:pPr>
    </w:p>
    <w:p w14:paraId="7AD013C3" w14:textId="77777777" w:rsidR="00CF12FB" w:rsidRPr="002869C2" w:rsidRDefault="00CF12FB" w:rsidP="00CF12FB">
      <w:pPr>
        <w:jc w:val="center"/>
        <w:rPr>
          <w:rFonts w:ascii="Noto Sans" w:hAnsi="Noto Sans" w:cs="Noto Sans"/>
          <w:b/>
          <w:sz w:val="16"/>
          <w:szCs w:val="16"/>
        </w:rPr>
      </w:pPr>
    </w:p>
    <w:p w14:paraId="1B931D92" w14:textId="77777777" w:rsidR="00CF12FB" w:rsidRPr="002869C2" w:rsidRDefault="00CF12FB" w:rsidP="00CF12FB">
      <w:pPr>
        <w:jc w:val="center"/>
        <w:rPr>
          <w:rFonts w:ascii="Noto Sans" w:hAnsi="Noto Sans" w:cs="Noto Sans"/>
          <w:b/>
          <w:sz w:val="16"/>
          <w:szCs w:val="16"/>
        </w:rPr>
      </w:pPr>
    </w:p>
    <w:p w14:paraId="75E23C15" w14:textId="77777777" w:rsidR="00CF12FB" w:rsidRPr="002869C2" w:rsidRDefault="00CF12FB" w:rsidP="00CF12FB">
      <w:pPr>
        <w:jc w:val="center"/>
        <w:rPr>
          <w:rFonts w:ascii="Noto Sans" w:hAnsi="Noto Sans" w:cs="Noto Sans"/>
          <w:b/>
          <w:sz w:val="16"/>
          <w:szCs w:val="16"/>
        </w:rPr>
      </w:pPr>
    </w:p>
    <w:p w14:paraId="0327EDDD" w14:textId="77777777" w:rsidR="00CF12FB" w:rsidRPr="002869C2" w:rsidRDefault="00CF12FB" w:rsidP="00CF12FB">
      <w:pPr>
        <w:jc w:val="center"/>
        <w:rPr>
          <w:rFonts w:ascii="Noto Sans" w:hAnsi="Noto Sans" w:cs="Noto Sans"/>
          <w:b/>
          <w:sz w:val="16"/>
          <w:szCs w:val="16"/>
        </w:rPr>
      </w:pPr>
    </w:p>
    <w:p w14:paraId="2DDCF10E" w14:textId="77777777" w:rsidR="00CF12FB" w:rsidRPr="002869C2" w:rsidRDefault="00CF12FB" w:rsidP="00CF12FB">
      <w:pPr>
        <w:jc w:val="center"/>
        <w:rPr>
          <w:rFonts w:ascii="Noto Sans" w:hAnsi="Noto Sans" w:cs="Noto Sans"/>
          <w:b/>
          <w:sz w:val="16"/>
          <w:szCs w:val="16"/>
        </w:rPr>
      </w:pPr>
    </w:p>
    <w:p w14:paraId="101881A7" w14:textId="77777777" w:rsidR="00CF12FB" w:rsidRPr="002869C2" w:rsidRDefault="00CF12FB" w:rsidP="00CF12FB">
      <w:pPr>
        <w:jc w:val="center"/>
        <w:rPr>
          <w:rFonts w:ascii="Noto Sans" w:hAnsi="Noto Sans" w:cs="Noto Sans"/>
          <w:b/>
          <w:sz w:val="16"/>
          <w:szCs w:val="16"/>
        </w:rPr>
      </w:pPr>
    </w:p>
    <w:p w14:paraId="1732ACCD" w14:textId="77777777" w:rsidR="00CF12FB" w:rsidRPr="002869C2" w:rsidRDefault="00CF12FB" w:rsidP="00CF12FB">
      <w:pPr>
        <w:jc w:val="center"/>
        <w:rPr>
          <w:rFonts w:ascii="Noto Sans" w:hAnsi="Noto Sans" w:cs="Noto Sans"/>
          <w:b/>
          <w:sz w:val="16"/>
          <w:szCs w:val="16"/>
        </w:rPr>
      </w:pPr>
    </w:p>
    <w:p w14:paraId="0E1BF2BE" w14:textId="77777777" w:rsidR="00CF12FB" w:rsidRPr="002869C2" w:rsidRDefault="00CF12FB" w:rsidP="00CF12FB">
      <w:pPr>
        <w:jc w:val="center"/>
        <w:rPr>
          <w:rFonts w:ascii="Noto Sans" w:hAnsi="Noto Sans" w:cs="Noto Sans"/>
          <w:b/>
          <w:sz w:val="16"/>
          <w:szCs w:val="16"/>
        </w:rPr>
      </w:pPr>
    </w:p>
    <w:p w14:paraId="613C1453" w14:textId="77777777" w:rsidR="00CF12FB" w:rsidRPr="002869C2" w:rsidRDefault="00CF12FB" w:rsidP="00CF12FB">
      <w:pPr>
        <w:jc w:val="center"/>
        <w:rPr>
          <w:rFonts w:ascii="Noto Sans" w:hAnsi="Noto Sans" w:cs="Noto Sans"/>
          <w:b/>
          <w:sz w:val="16"/>
          <w:szCs w:val="16"/>
        </w:rPr>
      </w:pPr>
    </w:p>
    <w:p w14:paraId="0547427D" w14:textId="77777777" w:rsidR="00E33E43" w:rsidRPr="002869C2" w:rsidRDefault="00E33E43" w:rsidP="00CF12FB">
      <w:pPr>
        <w:jc w:val="center"/>
        <w:rPr>
          <w:rFonts w:ascii="Noto Sans" w:hAnsi="Noto Sans" w:cs="Noto Sans"/>
          <w:b/>
          <w:sz w:val="16"/>
          <w:szCs w:val="16"/>
        </w:rPr>
      </w:pPr>
    </w:p>
    <w:p w14:paraId="58E4A1EC" w14:textId="77777777" w:rsidR="00CF12FB" w:rsidRPr="002869C2" w:rsidRDefault="00CF12FB" w:rsidP="00CF12FB">
      <w:pPr>
        <w:jc w:val="center"/>
        <w:rPr>
          <w:rFonts w:ascii="Noto Sans" w:hAnsi="Noto Sans" w:cs="Noto Sans"/>
          <w:b/>
          <w:sz w:val="16"/>
          <w:szCs w:val="16"/>
        </w:rPr>
      </w:pPr>
    </w:p>
    <w:p w14:paraId="5624B88B" w14:textId="77777777" w:rsidR="00CF12FB" w:rsidRDefault="00CF12FB" w:rsidP="00CF12FB">
      <w:pPr>
        <w:jc w:val="center"/>
        <w:rPr>
          <w:rFonts w:ascii="Noto Sans" w:hAnsi="Noto Sans" w:cs="Noto Sans"/>
          <w:b/>
          <w:sz w:val="16"/>
          <w:szCs w:val="16"/>
        </w:rPr>
      </w:pPr>
    </w:p>
    <w:p w14:paraId="6830A0DF" w14:textId="77777777" w:rsidR="002F4B98" w:rsidRDefault="002F4B98" w:rsidP="00CF12FB">
      <w:pPr>
        <w:jc w:val="center"/>
        <w:rPr>
          <w:rFonts w:ascii="Noto Sans" w:hAnsi="Noto Sans" w:cs="Noto Sans"/>
          <w:b/>
          <w:sz w:val="16"/>
          <w:szCs w:val="16"/>
        </w:rPr>
      </w:pPr>
    </w:p>
    <w:p w14:paraId="2C988C6A" w14:textId="77777777" w:rsidR="002F4B98" w:rsidRDefault="002F4B98" w:rsidP="00CF12FB">
      <w:pPr>
        <w:jc w:val="center"/>
        <w:rPr>
          <w:rFonts w:ascii="Noto Sans" w:hAnsi="Noto Sans" w:cs="Noto Sans"/>
          <w:b/>
          <w:sz w:val="16"/>
          <w:szCs w:val="16"/>
        </w:rPr>
      </w:pPr>
    </w:p>
    <w:p w14:paraId="734F8C95" w14:textId="77777777" w:rsidR="002F4B98" w:rsidRPr="002869C2" w:rsidRDefault="002F4B98" w:rsidP="00CF12FB">
      <w:pPr>
        <w:jc w:val="center"/>
        <w:rPr>
          <w:rFonts w:ascii="Noto Sans" w:hAnsi="Noto Sans" w:cs="Noto Sans"/>
          <w:b/>
          <w:sz w:val="16"/>
          <w:szCs w:val="16"/>
        </w:rPr>
      </w:pPr>
    </w:p>
    <w:p w14:paraId="59C89638" w14:textId="77777777" w:rsidR="00CF12FB" w:rsidRPr="002869C2" w:rsidRDefault="00CF12FB" w:rsidP="00CF12FB">
      <w:pPr>
        <w:jc w:val="center"/>
        <w:rPr>
          <w:rFonts w:ascii="Noto Sans" w:hAnsi="Noto Sans" w:cs="Noto Sans"/>
          <w:b/>
          <w:sz w:val="16"/>
          <w:szCs w:val="16"/>
        </w:rPr>
      </w:pPr>
    </w:p>
    <w:p w14:paraId="5B823FCB" w14:textId="77777777" w:rsidR="003A28AC" w:rsidRPr="007A7ED3" w:rsidRDefault="003A28AC" w:rsidP="003A28AC">
      <w:pPr>
        <w:jc w:val="center"/>
        <w:rPr>
          <w:rFonts w:ascii="Noto Sans" w:hAnsi="Noto Sans" w:cs="Noto Sans"/>
          <w:b/>
          <w:bCs/>
          <w:sz w:val="16"/>
          <w:szCs w:val="16"/>
          <w:lang w:val="es-ES_tradnl"/>
        </w:rPr>
      </w:pPr>
      <w:r w:rsidRPr="007A7ED3">
        <w:rPr>
          <w:rFonts w:ascii="Noto Sans" w:hAnsi="Noto Sans" w:cs="Noto Sans"/>
          <w:b/>
          <w:bCs/>
          <w:sz w:val="16"/>
          <w:szCs w:val="16"/>
          <w:lang w:val="es-ES_tradnl"/>
        </w:rPr>
        <w:t>ANEXO 4 (CUATRO)</w:t>
      </w:r>
    </w:p>
    <w:p w14:paraId="2ED62331" w14:textId="77777777" w:rsidR="003A28AC" w:rsidRPr="007A7ED3" w:rsidRDefault="003A28AC" w:rsidP="003A28AC">
      <w:pPr>
        <w:rPr>
          <w:rFonts w:ascii="Noto Sans" w:hAnsi="Noto Sans" w:cs="Noto Sans"/>
          <w:b/>
          <w:bCs/>
          <w:sz w:val="16"/>
          <w:szCs w:val="16"/>
          <w:lang w:val="es-ES_tradnl"/>
        </w:rPr>
      </w:pPr>
    </w:p>
    <w:p w14:paraId="6810DD79" w14:textId="77777777" w:rsidR="003A28AC" w:rsidRPr="00810310" w:rsidRDefault="003A28AC" w:rsidP="003A28AC">
      <w:pPr>
        <w:jc w:val="center"/>
        <w:rPr>
          <w:rFonts w:ascii="Noto Sans" w:hAnsi="Noto Sans" w:cs="Noto Sans"/>
          <w:sz w:val="16"/>
          <w:szCs w:val="16"/>
        </w:rPr>
      </w:pPr>
      <w:r w:rsidRPr="00810310">
        <w:rPr>
          <w:rFonts w:ascii="Noto Sans" w:hAnsi="Noto Sans" w:cs="Noto Sans"/>
          <w:sz w:val="16"/>
          <w:szCs w:val="16"/>
        </w:rPr>
        <w:t>MODELO DE CONTRATO PARA LA PRESTACIÓN DE SERVICIOS, LAASSP.</w:t>
      </w:r>
    </w:p>
    <w:p w14:paraId="6A0D6084" w14:textId="77777777" w:rsidR="003A28AC" w:rsidRPr="00810310" w:rsidRDefault="003A28AC" w:rsidP="003A28AC">
      <w:pPr>
        <w:jc w:val="both"/>
        <w:rPr>
          <w:rFonts w:ascii="Noto Sans" w:hAnsi="Noto Sans" w:cs="Noto Sans"/>
          <w:sz w:val="16"/>
          <w:szCs w:val="16"/>
        </w:rPr>
      </w:pPr>
    </w:p>
    <w:p w14:paraId="1E3CA7EF"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 xml:space="preserve">CONTRATO </w:t>
      </w:r>
      <w:r w:rsidRPr="00810310">
        <w:rPr>
          <w:rFonts w:ascii="Noto Sans" w:hAnsi="Noto Sans" w:cs="Noto Sans"/>
          <w:b/>
          <w:sz w:val="16"/>
          <w:szCs w:val="16"/>
          <w:u w:val="single"/>
        </w:rPr>
        <w:t>(ABIERTO O CERRADO)</w:t>
      </w:r>
      <w:r w:rsidRPr="00810310">
        <w:rPr>
          <w:rFonts w:ascii="Noto Sans" w:hAnsi="Noto Sans" w:cs="Noto Sans"/>
          <w:sz w:val="16"/>
          <w:szCs w:val="16"/>
        </w:rPr>
        <w:t xml:space="preserve"> PARA LA PRESTACIÓN DE SERVICIOS DE </w:t>
      </w:r>
      <w:r w:rsidRPr="00810310">
        <w:rPr>
          <w:rFonts w:ascii="Noto Sans" w:hAnsi="Noto Sans" w:cs="Noto Sans"/>
          <w:b/>
          <w:sz w:val="16"/>
          <w:szCs w:val="16"/>
        </w:rPr>
        <w:t>(</w:t>
      </w:r>
      <w:r w:rsidRPr="00810310">
        <w:rPr>
          <w:rFonts w:ascii="Noto Sans" w:hAnsi="Noto Sans" w:cs="Noto Sans"/>
          <w:b/>
          <w:sz w:val="16"/>
          <w:szCs w:val="16"/>
          <w:u w:val="single"/>
        </w:rPr>
        <w:t>DESCRIPCIÓN</w:t>
      </w:r>
      <w:r w:rsidRPr="00810310">
        <w:rPr>
          <w:rFonts w:ascii="Noto Sans" w:hAnsi="Noto Sans" w:cs="Noto Sans"/>
          <w:b/>
          <w:sz w:val="16"/>
          <w:szCs w:val="16"/>
        </w:rPr>
        <w:t>),</w:t>
      </w:r>
      <w:r w:rsidRPr="00810310">
        <w:rPr>
          <w:rFonts w:ascii="Noto Sans" w:hAnsi="Noto Sans" w:cs="Noto Sans"/>
          <w:sz w:val="16"/>
          <w:szCs w:val="16"/>
        </w:rPr>
        <w:t xml:space="preserve"> CON CARÁCTER </w:t>
      </w:r>
      <w:r w:rsidRPr="00810310">
        <w:rPr>
          <w:rFonts w:ascii="Noto Sans" w:hAnsi="Noto Sans" w:cs="Noto Sans"/>
          <w:b/>
          <w:sz w:val="16"/>
          <w:szCs w:val="16"/>
        </w:rPr>
        <w:t>(NACIONAL / INTERNACIONAL BAJO COBERTURA DE LOS TRATADOS / INTERNACIONAL ABIERTA)</w:t>
      </w:r>
      <w:r w:rsidRPr="00810310">
        <w:rPr>
          <w:rFonts w:ascii="Noto Sans" w:hAnsi="Noto Sans" w:cs="Noto Sans"/>
          <w:sz w:val="16"/>
          <w:szCs w:val="16"/>
        </w:rPr>
        <w:t xml:space="preserve"> QUE CELEBRAN, POR UNA PARTE, EL EJECUTIVO FEDERAL POR CONDUCTO DE LA  (NOMBRE DE LA DEPENDENCIA O ENTIDAD), EN LO SUCESIVO</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REPRESENTADA POR </w:t>
      </w:r>
      <w:r w:rsidRPr="00810310">
        <w:rPr>
          <w:rFonts w:ascii="Noto Sans" w:hAnsi="Noto Sans" w:cs="Noto Sans"/>
          <w:b/>
          <w:bCs/>
          <w:sz w:val="16"/>
          <w:szCs w:val="16"/>
          <w:u w:val="single"/>
        </w:rPr>
        <w:t>(NOMBRE DEL REPRESENTANTE DE LA DEPENDENCIA O ENTIDAD)</w:t>
      </w:r>
      <w:r w:rsidRPr="00810310">
        <w:rPr>
          <w:rFonts w:ascii="Noto Sans" w:hAnsi="Noto Sans" w:cs="Noto Sans"/>
          <w:sz w:val="16"/>
          <w:szCs w:val="16"/>
        </w:rPr>
        <w:t xml:space="preserve">, EN SU CARÁCTER DE </w:t>
      </w:r>
      <w:r w:rsidRPr="00810310">
        <w:rPr>
          <w:rFonts w:ascii="Noto Sans" w:hAnsi="Noto Sans" w:cs="Noto Sans"/>
          <w:b/>
          <w:bCs/>
          <w:sz w:val="16"/>
          <w:szCs w:val="16"/>
        </w:rPr>
        <w:t>(</w:t>
      </w:r>
      <w:r w:rsidRPr="00810310">
        <w:rPr>
          <w:rFonts w:ascii="Noto Sans" w:hAnsi="Noto Sans" w:cs="Noto Sans"/>
          <w:b/>
          <w:bCs/>
          <w:sz w:val="16"/>
          <w:szCs w:val="16"/>
          <w:u w:val="single"/>
        </w:rPr>
        <w:t>SEÑALAR CARGO DEL REPRESENTANTE)</w:t>
      </w:r>
      <w:r w:rsidRPr="00810310">
        <w:rPr>
          <w:rFonts w:ascii="Noto Sans" w:hAnsi="Noto Sans" w:cs="Noto Sans"/>
          <w:sz w:val="16"/>
          <w:szCs w:val="16"/>
        </w:rPr>
        <w:t>, Y POR LA OTRA, (</w:t>
      </w:r>
      <w:r w:rsidRPr="00810310">
        <w:rPr>
          <w:rFonts w:ascii="Noto Sans" w:hAnsi="Noto Sans" w:cs="Noto Sans"/>
          <w:sz w:val="16"/>
          <w:szCs w:val="16"/>
          <w:u w:val="single"/>
        </w:rPr>
        <w:t>NOMBRE DE LA PERSONA FÍSICA O RAZON SOCIAL DE LA MORAL)</w:t>
      </w:r>
      <w:r w:rsidRPr="00810310">
        <w:rPr>
          <w:rFonts w:ascii="Noto Sans" w:hAnsi="Noto Sans" w:cs="Noto Sans"/>
          <w:sz w:val="16"/>
          <w:szCs w:val="16"/>
        </w:rPr>
        <w:t xml:space="preserve">, </w:t>
      </w:r>
      <w:r w:rsidRPr="00810310">
        <w:rPr>
          <w:rFonts w:ascii="Noto Sans" w:hAnsi="Noto Sans" w:cs="Noto Sans"/>
          <w:b/>
          <w:sz w:val="16"/>
          <w:szCs w:val="16"/>
          <w:u w:val="single"/>
        </w:rPr>
        <w:t>(SI ES CONJUNTA MENCIONAR EL NOMBRE DE CADA UNO DE ELLOS)</w:t>
      </w:r>
      <w:r w:rsidRPr="00810310">
        <w:rPr>
          <w:rFonts w:ascii="Noto Sans" w:hAnsi="Noto Sans" w:cs="Noto Sans"/>
          <w:sz w:val="16"/>
          <w:szCs w:val="16"/>
        </w:rPr>
        <w:t xml:space="preserve"> EN LO SUCESIVO </w:t>
      </w:r>
      <w:r w:rsidRPr="00810310">
        <w:rPr>
          <w:rFonts w:ascii="Noto Sans" w:hAnsi="Noto Sans" w:cs="Noto Sans"/>
          <w:b/>
          <w:sz w:val="16"/>
          <w:szCs w:val="16"/>
        </w:rPr>
        <w:t>“EL PROVEEDOR”</w:t>
      </w:r>
      <w:r w:rsidRPr="00810310">
        <w:rPr>
          <w:rFonts w:ascii="Noto Sans" w:hAnsi="Noto Sans" w:cs="Noto Sans"/>
          <w:sz w:val="16"/>
          <w:szCs w:val="16"/>
        </w:rPr>
        <w:t>, (</w:t>
      </w:r>
      <w:r w:rsidRPr="00810310">
        <w:rPr>
          <w:rFonts w:ascii="Noto Sans" w:hAnsi="Noto Sans" w:cs="Noto Sans"/>
          <w:b/>
          <w:sz w:val="16"/>
          <w:szCs w:val="16"/>
          <w:u w:val="single"/>
        </w:rPr>
        <w:t>SÓLO SI EL PROVEEDOR ES PERSONA MORAL MOSTRAR EL SIGUIENTE TEXTO):</w:t>
      </w:r>
      <w:r w:rsidRPr="00810310">
        <w:rPr>
          <w:rFonts w:ascii="Noto Sans" w:hAnsi="Noto Sans" w:cs="Noto Sans"/>
          <w:b/>
          <w:bCs/>
          <w:sz w:val="16"/>
          <w:szCs w:val="16"/>
        </w:rPr>
        <w:t xml:space="preserve"> </w:t>
      </w:r>
      <w:r w:rsidRPr="00810310">
        <w:rPr>
          <w:rFonts w:ascii="Noto Sans" w:hAnsi="Noto Sans" w:cs="Noto Sans"/>
          <w:sz w:val="16"/>
          <w:szCs w:val="16"/>
        </w:rPr>
        <w:t>REPRESENTADA POR (</w:t>
      </w:r>
      <w:r w:rsidRPr="00810310">
        <w:rPr>
          <w:rFonts w:ascii="Noto Sans" w:hAnsi="Noto Sans" w:cs="Noto Sans"/>
          <w:sz w:val="16"/>
          <w:szCs w:val="16"/>
          <w:u w:val="single"/>
        </w:rPr>
        <w:t>NOMBRE DEL REPRESENTANTE DE LA PERSONA FÍSICA O MORAL)</w:t>
      </w:r>
      <w:r w:rsidRPr="00810310">
        <w:rPr>
          <w:rFonts w:ascii="Noto Sans" w:hAnsi="Noto Sans" w:cs="Noto Sans"/>
          <w:sz w:val="16"/>
          <w:szCs w:val="16"/>
        </w:rPr>
        <w:t xml:space="preserve">, EN SU CARÁCTER DE </w:t>
      </w:r>
      <w:r w:rsidRPr="00810310">
        <w:rPr>
          <w:rFonts w:ascii="Noto Sans" w:hAnsi="Noto Sans" w:cs="Noto Sans"/>
          <w:b/>
          <w:sz w:val="16"/>
          <w:szCs w:val="16"/>
          <w:u w:val="single"/>
        </w:rPr>
        <w:t xml:space="preserve">(SEÑALAR EN SU CASO EL CARÁCTER DEL REPRESENTANTE: </w:t>
      </w:r>
      <w:r w:rsidRPr="00810310">
        <w:rPr>
          <w:rFonts w:ascii="Noto Sans" w:hAnsi="Noto Sans" w:cs="Noto Sans"/>
          <w:sz w:val="16"/>
          <w:szCs w:val="16"/>
          <w:u w:val="single"/>
        </w:rPr>
        <w:t>APODERADO, REPRESENTANTE LEGAL, ADMINISTRADOR ÚNICO O PRESIDENTE DEL CONSEJO DE ADMINISTRACIÓN),</w:t>
      </w:r>
      <w:r w:rsidRPr="00810310">
        <w:rPr>
          <w:rFonts w:ascii="Noto Sans" w:hAnsi="Noto Sans" w:cs="Noto Sans"/>
          <w:sz w:val="16"/>
          <w:szCs w:val="16"/>
        </w:rPr>
        <w:t xml:space="preserve"> </w:t>
      </w:r>
      <w:r w:rsidRPr="00810310">
        <w:rPr>
          <w:rFonts w:ascii="Noto Sans" w:hAnsi="Noto Sans" w:cs="Noto Sans"/>
          <w:sz w:val="16"/>
          <w:szCs w:val="16"/>
          <w:u w:val="single"/>
        </w:rPr>
        <w:t>(MENCIONAR CADA UNO DE LOS REPRESENTANTES DE LAS PERSONAS QUE DE MANERA CONJUNTA FORMALIZAN EL CONTRATO)</w:t>
      </w:r>
      <w:r w:rsidRPr="00810310">
        <w:rPr>
          <w:rFonts w:ascii="Noto Sans" w:hAnsi="Noto Sans" w:cs="Noto Sans"/>
          <w:sz w:val="16"/>
          <w:szCs w:val="16"/>
        </w:rPr>
        <w:t xml:space="preserve"> A QUIENES DE MANERA CONJUNTA SE LES DENOMINARÁ </w:t>
      </w:r>
      <w:r w:rsidRPr="00810310">
        <w:rPr>
          <w:rFonts w:ascii="Noto Sans" w:hAnsi="Noto Sans" w:cs="Noto Sans"/>
          <w:b/>
          <w:sz w:val="16"/>
          <w:szCs w:val="16"/>
        </w:rPr>
        <w:t>“LAS PARTES”</w:t>
      </w:r>
      <w:r w:rsidRPr="00810310">
        <w:rPr>
          <w:rFonts w:ascii="Noto Sans" w:hAnsi="Noto Sans" w:cs="Noto Sans"/>
          <w:sz w:val="16"/>
          <w:szCs w:val="16"/>
        </w:rPr>
        <w:t>, AL TENOR DE LAS DECLARACIONES Y CLÁUSULAS SIGUIENTES:</w:t>
      </w:r>
    </w:p>
    <w:p w14:paraId="18033898" w14:textId="77777777" w:rsidR="003A28AC" w:rsidRPr="00810310" w:rsidRDefault="003A28AC" w:rsidP="003A28AC">
      <w:pPr>
        <w:jc w:val="both"/>
        <w:rPr>
          <w:rFonts w:ascii="Noto Sans" w:hAnsi="Noto Sans" w:cs="Noto Sans"/>
          <w:sz w:val="16"/>
          <w:szCs w:val="16"/>
        </w:rPr>
      </w:pPr>
    </w:p>
    <w:p w14:paraId="4E9EDE9C" w14:textId="77777777" w:rsidR="003A28AC" w:rsidRPr="00810310" w:rsidRDefault="003A28AC" w:rsidP="003A28AC">
      <w:pPr>
        <w:jc w:val="center"/>
        <w:rPr>
          <w:rFonts w:ascii="Noto Sans" w:hAnsi="Noto Sans" w:cs="Noto Sans"/>
          <w:sz w:val="16"/>
          <w:szCs w:val="16"/>
          <w:bdr w:val="none" w:sz="0" w:space="0" w:color="auto" w:frame="1"/>
          <w:lang w:eastAsia="es-MX"/>
        </w:rPr>
      </w:pPr>
      <w:r w:rsidRPr="00810310">
        <w:rPr>
          <w:rFonts w:ascii="Noto Sans" w:hAnsi="Noto Sans" w:cs="Noto Sans"/>
          <w:b/>
          <w:sz w:val="16"/>
          <w:szCs w:val="16"/>
          <w:highlight w:val="yellow"/>
        </w:rPr>
        <w:t>DECLARACIONES</w:t>
      </w:r>
    </w:p>
    <w:p w14:paraId="3FCED3C6" w14:textId="77777777" w:rsidR="003A28AC" w:rsidRPr="00810310" w:rsidRDefault="003A28AC" w:rsidP="003A28AC">
      <w:pPr>
        <w:jc w:val="both"/>
        <w:rPr>
          <w:rFonts w:ascii="Noto Sans" w:hAnsi="Noto Sans" w:cs="Noto Sans"/>
          <w:sz w:val="16"/>
          <w:szCs w:val="16"/>
        </w:rPr>
      </w:pPr>
    </w:p>
    <w:p w14:paraId="7C9F293E"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 xml:space="preserve">1. </w:t>
      </w:r>
      <w:r w:rsidRPr="00810310">
        <w:rPr>
          <w:rFonts w:ascii="Noto Sans" w:hAnsi="Noto Sans" w:cs="Noto Sans"/>
          <w:b/>
          <w:sz w:val="16"/>
          <w:szCs w:val="16"/>
        </w:rPr>
        <w:tab/>
        <w:t>“LA DEPENDENCIA O ENTIDAD”</w:t>
      </w:r>
      <w:r w:rsidRPr="00810310">
        <w:rPr>
          <w:rFonts w:ascii="Noto Sans" w:hAnsi="Noto Sans" w:cs="Noto Sans"/>
          <w:sz w:val="16"/>
          <w:szCs w:val="16"/>
        </w:rPr>
        <w:t xml:space="preserve"> </w:t>
      </w:r>
      <w:r w:rsidRPr="00810310">
        <w:rPr>
          <w:rFonts w:ascii="Noto Sans" w:hAnsi="Noto Sans" w:cs="Noto Sans"/>
          <w:bCs/>
          <w:sz w:val="16"/>
          <w:szCs w:val="16"/>
        </w:rPr>
        <w:t xml:space="preserve">declara que: </w:t>
      </w:r>
    </w:p>
    <w:p w14:paraId="00FE3952"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33E9B3C4" w14:textId="77777777" w:rsidR="003A28AC" w:rsidRPr="00810310" w:rsidRDefault="003A28AC" w:rsidP="003A28AC">
      <w:pPr>
        <w:widowControl w:val="0"/>
        <w:tabs>
          <w:tab w:val="left" w:pos="426"/>
        </w:tabs>
        <w:ind w:left="426" w:hanging="426"/>
        <w:jc w:val="both"/>
        <w:rPr>
          <w:rFonts w:ascii="Noto Sans" w:hAnsi="Noto Sans" w:cs="Noto Sans"/>
          <w:b/>
          <w:bCs/>
          <w:sz w:val="16"/>
          <w:szCs w:val="16"/>
        </w:rPr>
      </w:pPr>
      <w:r w:rsidRPr="00810310">
        <w:rPr>
          <w:rFonts w:ascii="Noto Sans" w:hAnsi="Noto Sans" w:cs="Noto Sans"/>
          <w:b/>
          <w:sz w:val="16"/>
          <w:szCs w:val="16"/>
        </w:rPr>
        <w:t>I.1</w:t>
      </w:r>
      <w:r w:rsidRPr="00810310">
        <w:rPr>
          <w:rFonts w:ascii="Noto Sans" w:hAnsi="Noto Sans" w:cs="Noto Sans"/>
          <w:sz w:val="16"/>
          <w:szCs w:val="16"/>
        </w:rPr>
        <w:tab/>
        <w:t xml:space="preserve">Es una </w:t>
      </w:r>
      <w:r w:rsidRPr="00810310">
        <w:rPr>
          <w:rFonts w:ascii="Noto Sans" w:hAnsi="Noto Sans" w:cs="Noto Sans"/>
          <w:b/>
          <w:sz w:val="16"/>
          <w:szCs w:val="16"/>
        </w:rPr>
        <w:t>“LA DEPENDENCIA O ENTIDAD”</w:t>
      </w:r>
      <w:r w:rsidRPr="00810310">
        <w:rPr>
          <w:rFonts w:ascii="Noto Sans" w:hAnsi="Noto Sans" w:cs="Noto Sans"/>
          <w:sz w:val="16"/>
          <w:szCs w:val="16"/>
        </w:rPr>
        <w:t>, de conformidad con</w:t>
      </w:r>
      <w:r w:rsidRPr="00810310">
        <w:rPr>
          <w:rFonts w:ascii="Noto Sans" w:hAnsi="Noto Sans" w:cs="Noto Sans"/>
          <w:sz w:val="16"/>
          <w:szCs w:val="16"/>
          <w:u w:val="single"/>
        </w:rPr>
        <w:t xml:space="preserve"> </w:t>
      </w:r>
      <w:r w:rsidRPr="00810310">
        <w:rPr>
          <w:rFonts w:ascii="Noto Sans" w:hAnsi="Noto Sans" w:cs="Noto Sans"/>
          <w:b/>
          <w:sz w:val="16"/>
          <w:szCs w:val="16"/>
          <w:u w:val="single"/>
        </w:rPr>
        <w:t xml:space="preserve">(ORDENAMIENTO JURÍDICO EN LOS QUE SE REGULE SU EXISTENCIA), </w:t>
      </w:r>
      <w:r w:rsidRPr="00810310">
        <w:rPr>
          <w:rFonts w:ascii="Noto Sans" w:hAnsi="Noto Sans" w:cs="Noto Sans"/>
          <w:sz w:val="16"/>
          <w:szCs w:val="16"/>
        </w:rPr>
        <w:t xml:space="preserve">cuya competencia y atribuciones se señalan en ___ </w:t>
      </w:r>
      <w:r w:rsidRPr="00810310">
        <w:rPr>
          <w:rFonts w:ascii="Noto Sans" w:hAnsi="Noto Sans" w:cs="Noto Sans"/>
          <w:b/>
          <w:sz w:val="16"/>
          <w:szCs w:val="16"/>
        </w:rPr>
        <w:t>(</w:t>
      </w:r>
      <w:r w:rsidRPr="00810310">
        <w:rPr>
          <w:rFonts w:ascii="Noto Sans" w:hAnsi="Noto Sans" w:cs="Noto Sans"/>
          <w:b/>
          <w:sz w:val="16"/>
          <w:szCs w:val="16"/>
          <w:u w:val="single"/>
        </w:rPr>
        <w:t>ORDENAMIENTO JURÍDICO EN LOS QUE SE REGULEN SUS ATRIBUCIONES Y COMPETENCIAS</w:t>
      </w:r>
      <w:r w:rsidRPr="00810310">
        <w:rPr>
          <w:rFonts w:ascii="Noto Sans" w:hAnsi="Noto Sans" w:cs="Noto Sans"/>
          <w:b/>
          <w:sz w:val="16"/>
          <w:szCs w:val="16"/>
        </w:rPr>
        <w:t>)</w:t>
      </w:r>
      <w:r w:rsidRPr="00810310">
        <w:rPr>
          <w:rFonts w:ascii="Noto Sans" w:hAnsi="Noto Sans" w:cs="Noto Sans"/>
          <w:sz w:val="16"/>
          <w:szCs w:val="16"/>
        </w:rPr>
        <w:t xml:space="preserve">. </w:t>
      </w:r>
    </w:p>
    <w:p w14:paraId="27A229CB"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132A0995"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I.2</w:t>
      </w:r>
      <w:r w:rsidRPr="00810310">
        <w:rPr>
          <w:rFonts w:ascii="Noto Sans" w:hAnsi="Noto Sans" w:cs="Noto Sans"/>
          <w:sz w:val="16"/>
          <w:szCs w:val="16"/>
        </w:rPr>
        <w:tab/>
        <w:t xml:space="preserve">Conforme a lo dispuesto por </w:t>
      </w:r>
      <w:r w:rsidRPr="00810310">
        <w:rPr>
          <w:rFonts w:ascii="Noto Sans" w:hAnsi="Noto Sans" w:cs="Noto Sans"/>
          <w:b/>
          <w:sz w:val="16"/>
          <w:szCs w:val="16"/>
          <w:u w:val="single"/>
        </w:rPr>
        <w:t xml:space="preserve">(ORDENAMIENTO JURÍDICO EN EL QUE SE REGULEN SUS FACULTADES O INSTRUMENTO NOTARIAL EN EL QUE SE LE OTORGA LAS FACULTADES), </w:t>
      </w:r>
      <w:r w:rsidRPr="00810310">
        <w:rPr>
          <w:rFonts w:ascii="Noto Sans" w:hAnsi="Noto Sans" w:cs="Noto Sans"/>
          <w:sz w:val="16"/>
          <w:szCs w:val="16"/>
        </w:rPr>
        <w:t>el C.</w:t>
      </w:r>
      <w:r w:rsidRPr="00810310">
        <w:rPr>
          <w:rFonts w:ascii="Noto Sans" w:hAnsi="Noto Sans" w:cs="Noto Sans"/>
          <w:bCs/>
          <w:sz w:val="16"/>
          <w:szCs w:val="16"/>
        </w:rPr>
        <w:t xml:space="preserve"> </w:t>
      </w:r>
      <w:r w:rsidRPr="00810310">
        <w:rPr>
          <w:rFonts w:ascii="Noto Sans" w:hAnsi="Noto Sans" w:cs="Noto Sans"/>
          <w:sz w:val="16"/>
          <w:szCs w:val="16"/>
          <w:u w:val="single"/>
        </w:rPr>
        <w:t>(</w:t>
      </w:r>
      <w:r w:rsidRPr="00810310">
        <w:rPr>
          <w:rFonts w:ascii="Noto Sans" w:hAnsi="Noto Sans" w:cs="Noto Sans"/>
          <w:b/>
          <w:sz w:val="16"/>
          <w:szCs w:val="16"/>
          <w:u w:val="single"/>
        </w:rPr>
        <w:t>NOMBRE Y CARGO DEL O LA REPRESENTANTE DE LA DEPENDENCIA O ENTIDAD</w:t>
      </w:r>
      <w:r w:rsidRPr="00810310">
        <w:rPr>
          <w:rFonts w:ascii="Noto Sans" w:hAnsi="Noto Sans" w:cs="Noto Sans"/>
          <w:sz w:val="16"/>
          <w:szCs w:val="16"/>
          <w:u w:val="single"/>
        </w:rPr>
        <w:t>)</w:t>
      </w:r>
      <w:r w:rsidRPr="00810310">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4EBE5722" w14:textId="77777777" w:rsidR="003A28AC" w:rsidRPr="00810310" w:rsidRDefault="003A28AC" w:rsidP="003A28AC">
      <w:pPr>
        <w:ind w:left="426" w:hanging="426"/>
        <w:jc w:val="both"/>
        <w:rPr>
          <w:rFonts w:ascii="Noto Sans" w:hAnsi="Noto Sans" w:cs="Noto Sans"/>
          <w:sz w:val="16"/>
          <w:szCs w:val="16"/>
        </w:rPr>
      </w:pPr>
    </w:p>
    <w:p w14:paraId="772185CF"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I.3</w:t>
      </w:r>
      <w:r w:rsidRPr="00810310">
        <w:rPr>
          <w:rFonts w:ascii="Noto Sans" w:hAnsi="Noto Sans" w:cs="Noto Sans"/>
          <w:b/>
          <w:sz w:val="16"/>
          <w:szCs w:val="16"/>
        </w:rPr>
        <w:tab/>
      </w:r>
      <w:r w:rsidRPr="00810310">
        <w:rPr>
          <w:rFonts w:ascii="Noto Sans" w:hAnsi="Noto Sans" w:cs="Noto Sans"/>
          <w:sz w:val="16"/>
          <w:szCs w:val="16"/>
        </w:rPr>
        <w:t xml:space="preserve">De conformidad con </w:t>
      </w:r>
      <w:r w:rsidRPr="00810310">
        <w:rPr>
          <w:rFonts w:ascii="Noto Sans" w:hAnsi="Noto Sans" w:cs="Noto Sans"/>
          <w:b/>
          <w:sz w:val="16"/>
          <w:szCs w:val="16"/>
        </w:rPr>
        <w:t>(</w:t>
      </w:r>
      <w:r w:rsidRPr="00810310">
        <w:rPr>
          <w:rFonts w:ascii="Noto Sans" w:hAnsi="Noto Sans" w:cs="Noto Sans"/>
          <w:b/>
          <w:sz w:val="16"/>
          <w:szCs w:val="16"/>
          <w:u w:val="single"/>
        </w:rPr>
        <w:t>ORDENAMIENTO JURÍDICO EN EL QUE SE REGULEN SUS FACULTADES)</w:t>
      </w:r>
      <w:r w:rsidRPr="00810310">
        <w:rPr>
          <w:rFonts w:ascii="Noto Sans" w:hAnsi="Noto Sans" w:cs="Noto Sans"/>
          <w:sz w:val="16"/>
          <w:szCs w:val="16"/>
        </w:rPr>
        <w:t>__ suscribe el presente instrumento el C.</w:t>
      </w:r>
      <w:r w:rsidRPr="00810310">
        <w:rPr>
          <w:rFonts w:ascii="Noto Sans" w:hAnsi="Noto Sans" w:cs="Noto Sans"/>
          <w:sz w:val="16"/>
          <w:szCs w:val="16"/>
          <w:u w:val="single"/>
        </w:rPr>
        <w:t>(</w:t>
      </w:r>
      <w:r w:rsidRPr="00810310">
        <w:rPr>
          <w:rFonts w:ascii="Noto Sans" w:hAnsi="Noto Sans" w:cs="Noto Sans"/>
          <w:b/>
          <w:sz w:val="16"/>
          <w:szCs w:val="16"/>
          <w:u w:val="single"/>
        </w:rPr>
        <w:t>NOMBRE DEL ADMINISTRADOR DEL CONTRATO)</w:t>
      </w:r>
      <w:r w:rsidRPr="00810310">
        <w:rPr>
          <w:rFonts w:ascii="Noto Sans" w:hAnsi="Noto Sans" w:cs="Noto Sans"/>
          <w:sz w:val="16"/>
          <w:szCs w:val="16"/>
          <w:u w:val="single"/>
        </w:rPr>
        <w:t>, (</w:t>
      </w:r>
      <w:r w:rsidRPr="00810310">
        <w:rPr>
          <w:rFonts w:ascii="Noto Sans" w:hAnsi="Noto Sans" w:cs="Noto Sans"/>
          <w:b/>
          <w:sz w:val="16"/>
          <w:szCs w:val="16"/>
          <w:u w:val="single"/>
        </w:rPr>
        <w:t>SEÑALAR CARGO DEL ADMINISTRADOR DEL CONTRATO</w:t>
      </w:r>
      <w:r w:rsidRPr="00810310">
        <w:rPr>
          <w:rFonts w:ascii="Noto Sans" w:hAnsi="Noto Sans" w:cs="Noto Sans"/>
          <w:sz w:val="16"/>
          <w:szCs w:val="16"/>
          <w:u w:val="single"/>
        </w:rPr>
        <w:t>)</w:t>
      </w:r>
      <w:r w:rsidRPr="00810310">
        <w:rPr>
          <w:rFonts w:ascii="Noto Sans" w:hAnsi="Noto Sans" w:cs="Noto Sans"/>
          <w:sz w:val="16"/>
          <w:szCs w:val="16"/>
        </w:rPr>
        <w:t>, con R.F.C.</w:t>
      </w:r>
      <w:r w:rsidRPr="00810310">
        <w:rPr>
          <w:rFonts w:ascii="Noto Sans" w:hAnsi="Noto Sans" w:cs="Noto Sans"/>
          <w:b/>
          <w:sz w:val="16"/>
          <w:szCs w:val="16"/>
          <w:u w:val="single"/>
        </w:rPr>
        <w:t xml:space="preserve"> (INCORPORAR RFC)</w:t>
      </w:r>
      <w:r w:rsidRPr="00810310">
        <w:rPr>
          <w:rFonts w:ascii="Noto Sans" w:hAnsi="Noto Sans" w:cs="Noto Sans"/>
          <w:sz w:val="16"/>
          <w:szCs w:val="16"/>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810310">
        <w:rPr>
          <w:rFonts w:ascii="Noto Sans" w:hAnsi="Noto Sans" w:cs="Noto Sans"/>
          <w:b/>
          <w:sz w:val="16"/>
          <w:szCs w:val="16"/>
        </w:rPr>
        <w:t>“EL PROVEEDOR”</w:t>
      </w:r>
      <w:r w:rsidRPr="00810310">
        <w:rPr>
          <w:rFonts w:ascii="Noto Sans" w:hAnsi="Noto Sans" w:cs="Noto Sans"/>
          <w:sz w:val="16"/>
          <w:szCs w:val="16"/>
        </w:rPr>
        <w:t xml:space="preserve"> para los efectos del presente contrato. </w:t>
      </w:r>
    </w:p>
    <w:p w14:paraId="5C173F3F" w14:textId="77777777" w:rsidR="003A28AC" w:rsidRPr="00810310" w:rsidRDefault="003A28AC" w:rsidP="003A28AC">
      <w:pPr>
        <w:ind w:left="852" w:hanging="426"/>
        <w:jc w:val="both"/>
        <w:rPr>
          <w:rFonts w:ascii="Noto Sans" w:hAnsi="Noto Sans" w:cs="Noto Sans"/>
          <w:sz w:val="16"/>
          <w:szCs w:val="16"/>
        </w:rPr>
      </w:pPr>
    </w:p>
    <w:p w14:paraId="02E24735"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 xml:space="preserve">INSTRUCCIÓN: EN CASO DE REQUERIR QUE EL INSTRUMENTO JURÍDICO SEA FIRMADO POR MÁS SERVIDORES PÚBLICOS, SE DEBERÁ AGREGAR LA SIGUIENTE DECLARACIÓN TANTAS VECES FIRMANTES SEAN AÑADIDOS. </w:t>
      </w:r>
    </w:p>
    <w:p w14:paraId="3DD25E46" w14:textId="77777777" w:rsidR="003A28AC" w:rsidRPr="00810310" w:rsidRDefault="003A28AC" w:rsidP="003A28AC">
      <w:pPr>
        <w:ind w:left="426"/>
        <w:jc w:val="both"/>
        <w:rPr>
          <w:rFonts w:ascii="Noto Sans" w:hAnsi="Noto Sans" w:cs="Noto Sans"/>
          <w:b/>
          <w:sz w:val="16"/>
          <w:szCs w:val="16"/>
          <w:u w:val="single"/>
        </w:rPr>
      </w:pPr>
    </w:p>
    <w:p w14:paraId="4A7768BE" w14:textId="77777777" w:rsidR="003A28AC" w:rsidRPr="00810310" w:rsidRDefault="003A28AC" w:rsidP="003A28AC">
      <w:pPr>
        <w:overflowPunct w:val="0"/>
        <w:autoSpaceDE w:val="0"/>
        <w:autoSpaceDN w:val="0"/>
        <w:adjustRightInd w:val="0"/>
        <w:ind w:left="426" w:hanging="426"/>
        <w:jc w:val="both"/>
        <w:textAlignment w:val="baseline"/>
        <w:rPr>
          <w:rFonts w:ascii="Noto Sans" w:hAnsi="Noto Sans" w:cs="Noto Sans"/>
          <w:sz w:val="16"/>
          <w:szCs w:val="16"/>
        </w:rPr>
      </w:pPr>
      <w:r w:rsidRPr="00810310">
        <w:rPr>
          <w:rFonts w:ascii="Noto Sans" w:hAnsi="Noto Sans" w:cs="Noto Sans"/>
          <w:b/>
          <w:sz w:val="16"/>
          <w:szCs w:val="16"/>
        </w:rPr>
        <w:t>I.4</w:t>
      </w:r>
      <w:r w:rsidRPr="00810310">
        <w:rPr>
          <w:rFonts w:ascii="Noto Sans" w:hAnsi="Noto Sans" w:cs="Noto Sans"/>
          <w:b/>
          <w:sz w:val="16"/>
          <w:szCs w:val="16"/>
        </w:rPr>
        <w:tab/>
      </w:r>
      <w:r w:rsidRPr="00810310">
        <w:rPr>
          <w:rFonts w:ascii="Noto Sans" w:hAnsi="Noto Sans" w:cs="Noto Sans"/>
          <w:sz w:val="16"/>
          <w:szCs w:val="16"/>
        </w:rPr>
        <w:t xml:space="preserve">De conformidad con </w:t>
      </w:r>
      <w:r w:rsidRPr="00810310">
        <w:rPr>
          <w:rFonts w:ascii="Noto Sans" w:hAnsi="Noto Sans" w:cs="Noto Sans"/>
          <w:b/>
          <w:sz w:val="16"/>
          <w:szCs w:val="16"/>
          <w:u w:val="single"/>
        </w:rPr>
        <w:t>(ORDENAMIENTO JURÍDICO EN LOS QUE SE REGULEN SUS FACULTADES)</w:t>
      </w:r>
      <w:r w:rsidRPr="00810310">
        <w:rPr>
          <w:rFonts w:ascii="Noto Sans" w:hAnsi="Noto Sans" w:cs="Noto Sans"/>
          <w:sz w:val="16"/>
          <w:szCs w:val="16"/>
        </w:rPr>
        <w:t xml:space="preserve"> suscribe el presente instrumento el C</w:t>
      </w:r>
      <w:proofErr w:type="gramStart"/>
      <w:r w:rsidRPr="00810310">
        <w:rPr>
          <w:rFonts w:ascii="Noto Sans" w:hAnsi="Noto Sans" w:cs="Noto Sans"/>
          <w:sz w:val="16"/>
          <w:szCs w:val="16"/>
        </w:rPr>
        <w:t>.</w:t>
      </w:r>
      <w:r w:rsidRPr="00810310">
        <w:rPr>
          <w:rFonts w:ascii="Noto Sans" w:hAnsi="Noto Sans" w:cs="Noto Sans"/>
          <w:b/>
          <w:bCs/>
          <w:sz w:val="16"/>
          <w:szCs w:val="16"/>
          <w:u w:val="single"/>
        </w:rPr>
        <w:t>(</w:t>
      </w:r>
      <w:proofErr w:type="gramEnd"/>
      <w:r w:rsidRPr="00810310">
        <w:rPr>
          <w:rFonts w:ascii="Noto Sans" w:hAnsi="Noto Sans" w:cs="Noto Sans"/>
          <w:b/>
          <w:bCs/>
          <w:sz w:val="16"/>
          <w:szCs w:val="16"/>
          <w:u w:val="single"/>
        </w:rPr>
        <w:t>NOMBRE DEL FIRMANTE X)</w:t>
      </w:r>
      <w:r w:rsidRPr="00810310">
        <w:rPr>
          <w:rFonts w:ascii="Noto Sans" w:hAnsi="Noto Sans" w:cs="Noto Sans"/>
          <w:sz w:val="16"/>
          <w:szCs w:val="16"/>
          <w:u w:val="single"/>
        </w:rPr>
        <w:t xml:space="preserve">, </w:t>
      </w:r>
      <w:r w:rsidRPr="00810310">
        <w:rPr>
          <w:rFonts w:ascii="Noto Sans" w:hAnsi="Noto Sans" w:cs="Noto Sans"/>
          <w:b/>
          <w:bCs/>
          <w:sz w:val="16"/>
          <w:szCs w:val="16"/>
          <w:u w:val="single"/>
        </w:rPr>
        <w:t>(SEÑALAR CARGO DEL FIRMANTE X)</w:t>
      </w:r>
      <w:r w:rsidRPr="00810310">
        <w:rPr>
          <w:rFonts w:ascii="Noto Sans" w:hAnsi="Noto Sans" w:cs="Noto Sans"/>
          <w:sz w:val="16"/>
          <w:szCs w:val="16"/>
        </w:rPr>
        <w:t xml:space="preserve">, R.F.C. </w:t>
      </w:r>
      <w:r w:rsidRPr="00810310">
        <w:rPr>
          <w:rFonts w:ascii="Noto Sans" w:hAnsi="Noto Sans" w:cs="Noto Sans"/>
          <w:b/>
          <w:sz w:val="16"/>
          <w:szCs w:val="16"/>
          <w:u w:val="single"/>
        </w:rPr>
        <w:t>(INCORPORAR RFC DEL FIRMANTE X)</w:t>
      </w:r>
      <w:r w:rsidRPr="00810310">
        <w:rPr>
          <w:rFonts w:ascii="Noto Sans" w:hAnsi="Noto Sans" w:cs="Noto Sans"/>
          <w:sz w:val="16"/>
          <w:szCs w:val="16"/>
        </w:rPr>
        <w:t xml:space="preserve">, facultado para </w:t>
      </w:r>
      <w:r w:rsidRPr="00810310">
        <w:rPr>
          <w:rFonts w:ascii="Noto Sans" w:hAnsi="Noto Sans" w:cs="Noto Sans"/>
          <w:b/>
          <w:sz w:val="16"/>
          <w:szCs w:val="16"/>
          <w:u w:val="single"/>
        </w:rPr>
        <w:t>(INCORPORAR FACULTADES Y PARTICIPACIÓN EN EL CONTRATO).</w:t>
      </w:r>
    </w:p>
    <w:p w14:paraId="61FA0C2D" w14:textId="77777777" w:rsidR="003A28AC" w:rsidRPr="00810310" w:rsidRDefault="003A28AC" w:rsidP="003A28AC">
      <w:pPr>
        <w:jc w:val="both"/>
        <w:rPr>
          <w:rFonts w:ascii="Noto Sans" w:hAnsi="Noto Sans" w:cs="Noto Sans"/>
          <w:sz w:val="16"/>
          <w:szCs w:val="16"/>
        </w:rPr>
      </w:pPr>
    </w:p>
    <w:p w14:paraId="50B1FB4E"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I.5</w:t>
      </w:r>
      <w:r w:rsidRPr="00810310">
        <w:rPr>
          <w:rFonts w:ascii="Noto Sans" w:hAnsi="Noto Sans" w:cs="Noto Sans"/>
          <w:sz w:val="16"/>
          <w:szCs w:val="16"/>
        </w:rPr>
        <w:tab/>
        <w:t>La adjudicación del presente contrato se realizó mediante el procedimiento de</w:t>
      </w:r>
      <w:r w:rsidRPr="00810310">
        <w:rPr>
          <w:rFonts w:ascii="Noto Sans" w:hAnsi="Noto Sans" w:cs="Noto Sans"/>
          <w:b/>
          <w:bCs/>
          <w:sz w:val="16"/>
          <w:szCs w:val="16"/>
        </w:rPr>
        <w:t xml:space="preserve"> </w:t>
      </w:r>
      <w:r w:rsidRPr="00810310">
        <w:rPr>
          <w:rFonts w:ascii="Noto Sans" w:hAnsi="Noto Sans" w:cs="Noto Sans"/>
          <w:sz w:val="16"/>
          <w:szCs w:val="16"/>
          <w:u w:val="single"/>
        </w:rPr>
        <w:t>(</w:t>
      </w:r>
      <w:r w:rsidRPr="00810310">
        <w:rPr>
          <w:rFonts w:ascii="Noto Sans" w:hAnsi="Noto Sans" w:cs="Noto Sans"/>
          <w:b/>
          <w:sz w:val="16"/>
          <w:szCs w:val="16"/>
          <w:u w:val="single"/>
        </w:rPr>
        <w:t>TIPO DE PROCEDIMIENTO</w:t>
      </w:r>
      <w:r w:rsidRPr="00810310">
        <w:rPr>
          <w:rFonts w:ascii="Noto Sans" w:hAnsi="Noto Sans" w:cs="Noto Sans"/>
          <w:sz w:val="16"/>
          <w:szCs w:val="16"/>
          <w:u w:val="single"/>
        </w:rPr>
        <w:t>)</w:t>
      </w:r>
      <w:r w:rsidRPr="00810310">
        <w:rPr>
          <w:rFonts w:ascii="Noto Sans" w:hAnsi="Noto Sans" w:cs="Noto Sans"/>
          <w:sz w:val="16"/>
          <w:szCs w:val="16"/>
        </w:rPr>
        <w:t xml:space="preserve"> de carácter </w:t>
      </w:r>
      <w:r w:rsidRPr="00810310">
        <w:rPr>
          <w:rFonts w:ascii="Noto Sans" w:hAnsi="Noto Sans" w:cs="Noto Sans"/>
          <w:b/>
          <w:sz w:val="16"/>
          <w:szCs w:val="16"/>
          <w:u w:val="single"/>
        </w:rPr>
        <w:t>(INCORPORAR EL CARÁCTER DEL PROCEDIMIENTO)</w:t>
      </w:r>
      <w:r w:rsidRPr="00810310">
        <w:rPr>
          <w:rFonts w:ascii="Noto Sans" w:hAnsi="Noto Sans" w:cs="Noto Sans"/>
          <w:sz w:val="16"/>
          <w:szCs w:val="16"/>
        </w:rPr>
        <w:t xml:space="preserve">, al amparo de lo establecido en los artículos 134 de la Constitución Política de los Estados Unidos Mexicanos; </w:t>
      </w:r>
      <w:r w:rsidRPr="00810310">
        <w:rPr>
          <w:rFonts w:ascii="Noto Sans" w:hAnsi="Noto Sans" w:cs="Noto Sans"/>
          <w:b/>
          <w:sz w:val="16"/>
          <w:szCs w:val="16"/>
          <w:u w:val="single"/>
        </w:rPr>
        <w:t>(CITAR LOS NUMERALES)</w:t>
      </w:r>
      <w:r w:rsidRPr="00810310">
        <w:rPr>
          <w:rFonts w:ascii="Noto Sans" w:hAnsi="Noto Sans" w:cs="Noto Sans"/>
          <w:sz w:val="16"/>
          <w:szCs w:val="16"/>
        </w:rPr>
        <w:t xml:space="preserve"> de la Ley de Adquisiciones, Arrendamientos y Servicios del Sector Público, </w:t>
      </w:r>
      <w:r w:rsidRPr="00810310">
        <w:rPr>
          <w:rFonts w:ascii="Noto Sans" w:hAnsi="Noto Sans" w:cs="Noto Sans"/>
          <w:b/>
          <w:sz w:val="16"/>
          <w:szCs w:val="16"/>
        </w:rPr>
        <w:t>“LAASSP”</w:t>
      </w:r>
      <w:r w:rsidRPr="00810310">
        <w:rPr>
          <w:rFonts w:ascii="Noto Sans" w:hAnsi="Noto Sans" w:cs="Noto Sans"/>
          <w:sz w:val="16"/>
          <w:szCs w:val="16"/>
        </w:rPr>
        <w:t xml:space="preserve">, y </w:t>
      </w:r>
      <w:r w:rsidRPr="00810310">
        <w:rPr>
          <w:rFonts w:ascii="Noto Sans" w:hAnsi="Noto Sans" w:cs="Noto Sans"/>
          <w:b/>
          <w:sz w:val="16"/>
          <w:szCs w:val="16"/>
          <w:u w:val="single"/>
        </w:rPr>
        <w:t>(CITAR LOS NUMERALES)</w:t>
      </w:r>
      <w:r w:rsidRPr="00810310">
        <w:rPr>
          <w:rFonts w:ascii="Noto Sans" w:hAnsi="Noto Sans" w:cs="Noto Sans"/>
          <w:sz w:val="16"/>
          <w:szCs w:val="16"/>
        </w:rPr>
        <w:t xml:space="preserve"> de su Reglamento.</w:t>
      </w:r>
    </w:p>
    <w:p w14:paraId="5702BAD3" w14:textId="77777777" w:rsidR="003A28AC" w:rsidRPr="00810310" w:rsidRDefault="003A28AC" w:rsidP="003A28AC">
      <w:pPr>
        <w:jc w:val="both"/>
        <w:rPr>
          <w:rFonts w:ascii="Noto Sans" w:hAnsi="Noto Sans" w:cs="Noto Sans"/>
          <w:sz w:val="16"/>
          <w:szCs w:val="16"/>
        </w:rPr>
      </w:pPr>
    </w:p>
    <w:p w14:paraId="1EC6022D"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I.6</w:t>
      </w:r>
      <w:r w:rsidRPr="00810310">
        <w:rPr>
          <w:rFonts w:ascii="Noto Sans" w:hAnsi="Noto Sans" w:cs="Noto Sans"/>
          <w:sz w:val="16"/>
          <w:szCs w:val="16"/>
        </w:rPr>
        <w:tab/>
      </w:r>
      <w:r w:rsidRPr="00810310">
        <w:rPr>
          <w:rFonts w:ascii="Noto Sans" w:hAnsi="Noto Sans" w:cs="Noto Sans"/>
          <w:b/>
          <w:sz w:val="16"/>
          <w:szCs w:val="16"/>
        </w:rPr>
        <w:t>“LA DEPENDENCIA O ENTIDAD”</w:t>
      </w:r>
      <w:r w:rsidRPr="00810310">
        <w:rPr>
          <w:rFonts w:ascii="Noto Sans" w:hAnsi="Noto Sans" w:cs="Noto Sans"/>
          <w:sz w:val="16"/>
          <w:szCs w:val="16"/>
        </w:rPr>
        <w:t xml:space="preserve"> cuenta con suficiencia presupuestaria otorgada mediante</w:t>
      </w:r>
      <w:r w:rsidRPr="00810310">
        <w:rPr>
          <w:rFonts w:ascii="Noto Sans" w:hAnsi="Noto Sans" w:cs="Noto Sans"/>
          <w:b/>
          <w:sz w:val="16"/>
          <w:szCs w:val="16"/>
        </w:rPr>
        <w:t xml:space="preserve"> </w:t>
      </w:r>
      <w:r w:rsidRPr="00810310">
        <w:rPr>
          <w:rFonts w:ascii="Noto Sans" w:hAnsi="Noto Sans" w:cs="Noto Sans"/>
          <w:b/>
          <w:sz w:val="16"/>
          <w:szCs w:val="16"/>
          <w:u w:val="single"/>
        </w:rPr>
        <w:t xml:space="preserve">(NÚMERO Y FECHA DE OFICIO), </w:t>
      </w:r>
      <w:r w:rsidRPr="00810310">
        <w:rPr>
          <w:rFonts w:ascii="Noto Sans" w:hAnsi="Noto Sans" w:cs="Noto Sans"/>
          <w:sz w:val="16"/>
          <w:szCs w:val="16"/>
        </w:rPr>
        <w:t xml:space="preserve">emitido por la </w:t>
      </w:r>
      <w:r w:rsidRPr="00810310">
        <w:rPr>
          <w:rFonts w:ascii="Noto Sans" w:hAnsi="Noto Sans" w:cs="Noto Sans"/>
          <w:b/>
          <w:sz w:val="16"/>
          <w:szCs w:val="16"/>
        </w:rPr>
        <w:t>_____________________</w:t>
      </w:r>
      <w:r w:rsidRPr="00810310">
        <w:rPr>
          <w:rFonts w:ascii="Noto Sans" w:hAnsi="Noto Sans" w:cs="Noto Sans"/>
          <w:sz w:val="16"/>
          <w:szCs w:val="16"/>
        </w:rPr>
        <w:t xml:space="preserve">. </w:t>
      </w:r>
    </w:p>
    <w:p w14:paraId="2D4E43CD" w14:textId="77777777" w:rsidR="003A28AC" w:rsidRPr="00810310" w:rsidRDefault="003A28AC" w:rsidP="003A28AC">
      <w:pPr>
        <w:ind w:left="426" w:hanging="426"/>
        <w:jc w:val="both"/>
        <w:rPr>
          <w:rFonts w:ascii="Noto Sans" w:hAnsi="Noto Sans" w:cs="Noto Sans"/>
          <w:sz w:val="16"/>
          <w:szCs w:val="16"/>
        </w:rPr>
      </w:pPr>
    </w:p>
    <w:p w14:paraId="2E8BE5F1"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801198E" w14:textId="77777777" w:rsidR="003A28AC" w:rsidRPr="00810310" w:rsidRDefault="003A28AC" w:rsidP="003A28AC">
      <w:pPr>
        <w:pStyle w:val="Textoindependiente"/>
        <w:tabs>
          <w:tab w:val="left" w:pos="426"/>
        </w:tabs>
        <w:ind w:left="426" w:right="118"/>
        <w:rPr>
          <w:rFonts w:ascii="Noto Sans" w:hAnsi="Noto Sans" w:cs="Noto Sans"/>
          <w:bCs/>
          <w:sz w:val="16"/>
          <w:szCs w:val="16"/>
        </w:rPr>
      </w:pPr>
    </w:p>
    <w:p w14:paraId="6D3E2F9B" w14:textId="77777777" w:rsidR="003A28AC" w:rsidRPr="00810310" w:rsidRDefault="003A28AC" w:rsidP="003A28AC">
      <w:pPr>
        <w:pStyle w:val="Textoindependiente"/>
        <w:tabs>
          <w:tab w:val="left" w:pos="426"/>
        </w:tabs>
        <w:ind w:left="426" w:right="118"/>
        <w:rPr>
          <w:rFonts w:ascii="Noto Sans" w:hAnsi="Noto Sans" w:cs="Noto Sans"/>
          <w:bCs/>
          <w:sz w:val="16"/>
          <w:szCs w:val="16"/>
        </w:rPr>
      </w:pPr>
      <w:r w:rsidRPr="00810310">
        <w:rPr>
          <w:rFonts w:ascii="Noto Sans" w:hAnsi="Noto Sans" w:cs="Noto Sans"/>
          <w:bCs/>
          <w:sz w:val="16"/>
          <w:szCs w:val="16"/>
        </w:rPr>
        <w:lastRenderedPageBreak/>
        <w:t xml:space="preserve">La Secretaría de Hacienda y Crédito Público </w:t>
      </w:r>
      <w:r w:rsidRPr="00810310">
        <w:rPr>
          <w:rFonts w:ascii="Noto Sans" w:hAnsi="Noto Sans" w:cs="Noto Sans"/>
          <w:b/>
          <w:bCs/>
          <w:sz w:val="16"/>
          <w:szCs w:val="16"/>
          <w:u w:val="single"/>
        </w:rPr>
        <w:t>(EN SU CASO TITULAR DE LA ENTIDAD)</w:t>
      </w:r>
      <w:r w:rsidRPr="00810310">
        <w:rPr>
          <w:rFonts w:ascii="Noto Sans" w:hAnsi="Noto Sans" w:cs="Noto Sans"/>
          <w:bCs/>
          <w:sz w:val="16"/>
          <w:szCs w:val="16"/>
        </w:rPr>
        <w:t xml:space="preserve"> autorizó la </w:t>
      </w:r>
      <w:proofErr w:type="spellStart"/>
      <w:r w:rsidRPr="00810310">
        <w:rPr>
          <w:rFonts w:ascii="Noto Sans" w:hAnsi="Noto Sans" w:cs="Noto Sans"/>
          <w:bCs/>
          <w:sz w:val="16"/>
          <w:szCs w:val="16"/>
        </w:rPr>
        <w:t>plurianualidad</w:t>
      </w:r>
      <w:proofErr w:type="spellEnd"/>
      <w:r w:rsidRPr="00810310">
        <w:rPr>
          <w:rFonts w:ascii="Noto Sans" w:hAnsi="Noto Sans" w:cs="Noto Sans"/>
          <w:bCs/>
          <w:sz w:val="16"/>
          <w:szCs w:val="16"/>
        </w:rPr>
        <w:t xml:space="preserve"> mediante el oficio número______________________</w:t>
      </w:r>
    </w:p>
    <w:p w14:paraId="05B5310B" w14:textId="77777777" w:rsidR="003A28AC" w:rsidRPr="00810310" w:rsidRDefault="003A28AC" w:rsidP="003A28AC">
      <w:pPr>
        <w:jc w:val="both"/>
        <w:rPr>
          <w:rFonts w:ascii="Noto Sans" w:hAnsi="Noto Sans" w:cs="Noto Sans"/>
          <w:sz w:val="16"/>
          <w:szCs w:val="16"/>
        </w:rPr>
      </w:pPr>
    </w:p>
    <w:p w14:paraId="13271D7C"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5EA2D125" w14:textId="77777777" w:rsidR="003A28AC" w:rsidRPr="00810310" w:rsidRDefault="003A28AC" w:rsidP="003A28AC">
      <w:pPr>
        <w:ind w:left="426"/>
        <w:jc w:val="both"/>
        <w:rPr>
          <w:rFonts w:ascii="Noto Sans" w:hAnsi="Noto Sans" w:cs="Noto Sans"/>
          <w:sz w:val="16"/>
          <w:szCs w:val="16"/>
        </w:rPr>
      </w:pPr>
    </w:p>
    <w:p w14:paraId="273E7400"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21F4EBA2" w14:textId="77777777" w:rsidR="003A28AC" w:rsidRPr="00810310" w:rsidRDefault="003A28AC" w:rsidP="003A28AC">
      <w:pPr>
        <w:ind w:left="426" w:hanging="426"/>
        <w:jc w:val="both"/>
        <w:rPr>
          <w:rFonts w:ascii="Noto Sans" w:hAnsi="Noto Sans" w:cs="Noto Sans"/>
          <w:bCs/>
          <w:sz w:val="16"/>
          <w:szCs w:val="16"/>
          <w:lang w:eastAsia="es-MX"/>
        </w:rPr>
      </w:pPr>
    </w:p>
    <w:p w14:paraId="4C007234"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I.7</w:t>
      </w:r>
      <w:r w:rsidRPr="00810310">
        <w:rPr>
          <w:rFonts w:ascii="Noto Sans" w:hAnsi="Noto Sans" w:cs="Noto Sans"/>
          <w:sz w:val="16"/>
          <w:szCs w:val="16"/>
        </w:rPr>
        <w:tab/>
        <w:t xml:space="preserve">Cuenta con el Registro Federal de Contribuyentes </w:t>
      </w:r>
      <w:r w:rsidRPr="00810310">
        <w:rPr>
          <w:rFonts w:ascii="Noto Sans" w:hAnsi="Noto Sans" w:cs="Noto Sans"/>
          <w:b/>
          <w:sz w:val="16"/>
          <w:szCs w:val="16"/>
        </w:rPr>
        <w:t>N° (</w:t>
      </w:r>
      <w:r w:rsidRPr="00810310">
        <w:rPr>
          <w:rFonts w:ascii="Noto Sans" w:hAnsi="Noto Sans" w:cs="Noto Sans"/>
          <w:b/>
          <w:sz w:val="16"/>
          <w:szCs w:val="16"/>
          <w:u w:val="single"/>
        </w:rPr>
        <w:t>RFC DEPENDENCIA O ENTIDAD)</w:t>
      </w:r>
      <w:r w:rsidRPr="00810310">
        <w:rPr>
          <w:rFonts w:ascii="Noto Sans" w:hAnsi="Noto Sans" w:cs="Noto Sans"/>
          <w:sz w:val="16"/>
          <w:szCs w:val="16"/>
        </w:rPr>
        <w:t>.</w:t>
      </w:r>
    </w:p>
    <w:p w14:paraId="482A1240" w14:textId="77777777" w:rsidR="003A28AC" w:rsidRPr="00810310" w:rsidRDefault="003A28AC" w:rsidP="003A28AC">
      <w:pPr>
        <w:tabs>
          <w:tab w:val="left" w:pos="426"/>
        </w:tabs>
        <w:ind w:left="426" w:hanging="426"/>
        <w:jc w:val="both"/>
        <w:rPr>
          <w:rFonts w:ascii="Noto Sans" w:hAnsi="Noto Sans" w:cs="Noto Sans"/>
          <w:caps/>
          <w:sz w:val="16"/>
          <w:szCs w:val="16"/>
        </w:rPr>
      </w:pPr>
    </w:p>
    <w:p w14:paraId="110B0788"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I.8</w:t>
      </w:r>
      <w:r w:rsidRPr="00810310">
        <w:rPr>
          <w:rFonts w:ascii="Noto Sans" w:hAnsi="Noto Sans" w:cs="Noto Sans"/>
          <w:sz w:val="16"/>
          <w:szCs w:val="16"/>
        </w:rPr>
        <w:tab/>
        <w:t>Tiene establecido su domicilio en ________________________________________ mismo que señala para los fines y efectos legales del presente contrato.</w:t>
      </w:r>
    </w:p>
    <w:p w14:paraId="6F2C9D8F"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1DA556C9"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INSTRUCCIÓN: EN CASO DE QUE SE APLIQUE REDUCCIÓN DE GARANTÍA DE CUMPLIMIENTO.</w:t>
      </w:r>
    </w:p>
    <w:p w14:paraId="6AFF1CC8" w14:textId="77777777" w:rsidR="003A28AC" w:rsidRPr="00810310" w:rsidRDefault="003A28AC" w:rsidP="003A28AC">
      <w:pPr>
        <w:ind w:left="426" w:hanging="426"/>
        <w:jc w:val="both"/>
        <w:rPr>
          <w:rFonts w:ascii="Noto Sans" w:hAnsi="Noto Sans" w:cs="Noto Sans"/>
          <w:sz w:val="16"/>
          <w:szCs w:val="16"/>
        </w:rPr>
      </w:pPr>
    </w:p>
    <w:p w14:paraId="58001499"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I.9</w:t>
      </w:r>
      <w:r w:rsidRPr="00810310">
        <w:rPr>
          <w:rFonts w:ascii="Noto Sans" w:hAnsi="Noto Sans" w:cs="Noto Sans"/>
          <w:sz w:val="16"/>
          <w:szCs w:val="16"/>
        </w:rPr>
        <w:tab/>
        <w:t xml:space="preserve">De la revisión al historial de cumplimiento en materia de contrataciones en el Registro Electrónico de Personas Físicas y Morales, se advierte que </w:t>
      </w:r>
      <w:r w:rsidRPr="00810310">
        <w:rPr>
          <w:rFonts w:ascii="Noto Sans" w:hAnsi="Noto Sans" w:cs="Noto Sans"/>
          <w:b/>
          <w:sz w:val="16"/>
          <w:szCs w:val="16"/>
        </w:rPr>
        <w:t>“EL PROVEEDOR”</w:t>
      </w:r>
      <w:r w:rsidRPr="00810310">
        <w:rPr>
          <w:rFonts w:ascii="Noto Sans" w:hAnsi="Noto Sans" w:cs="Noto Sans"/>
          <w:sz w:val="16"/>
          <w:szCs w:val="16"/>
        </w:rPr>
        <w:t xml:space="preserve"> cuenta con un grado de cumplimiento </w:t>
      </w:r>
      <w:r w:rsidRPr="00810310">
        <w:rPr>
          <w:rFonts w:ascii="Noto Sans" w:hAnsi="Noto Sans" w:cs="Noto Sans"/>
          <w:b/>
          <w:sz w:val="16"/>
          <w:szCs w:val="16"/>
          <w:u w:val="single"/>
        </w:rPr>
        <w:t>(INDICAR EL RANGO),</w:t>
      </w:r>
      <w:r w:rsidRPr="00810310">
        <w:rPr>
          <w:rFonts w:ascii="Noto Sans" w:hAnsi="Noto Sans" w:cs="Noto Sans"/>
          <w:sz w:val="16"/>
          <w:szCs w:val="16"/>
        </w:rPr>
        <w:t xml:space="preserve"> por lo que </w:t>
      </w:r>
      <w:r w:rsidRPr="00810310">
        <w:rPr>
          <w:rFonts w:ascii="Noto Sans" w:hAnsi="Noto Sans" w:cs="Noto Sans"/>
          <w:b/>
          <w:sz w:val="16"/>
          <w:szCs w:val="16"/>
        </w:rPr>
        <w:t xml:space="preserve">“LA DEPENDENCIA O ENTIDAD” </w:t>
      </w:r>
      <w:r w:rsidRPr="00810310">
        <w:rPr>
          <w:rFonts w:ascii="Noto Sans" w:hAnsi="Noto Sans" w:cs="Noto Sans"/>
          <w:sz w:val="16"/>
          <w:szCs w:val="16"/>
        </w:rPr>
        <w:t>determina procedente efectuar la reducción del monto de la garantía por un porcentaje de ___.</w:t>
      </w:r>
    </w:p>
    <w:p w14:paraId="162319CF"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5BA1E713" w14:textId="77777777" w:rsidR="003A28AC" w:rsidRPr="00810310" w:rsidRDefault="003A28AC" w:rsidP="003A28AC">
      <w:pPr>
        <w:pStyle w:val="Texto0"/>
        <w:spacing w:after="0" w:line="240" w:lineRule="auto"/>
        <w:ind w:left="426" w:firstLine="0"/>
        <w:rPr>
          <w:rFonts w:ascii="Noto Sans" w:hAnsi="Noto Sans" w:cs="Noto Sans"/>
          <w:sz w:val="16"/>
          <w:szCs w:val="16"/>
        </w:rPr>
      </w:pPr>
      <w:r w:rsidRPr="00810310">
        <w:rPr>
          <w:rFonts w:ascii="Noto Sans" w:hAnsi="Noto Sans" w:cs="Noto Sans"/>
          <w:sz w:val="16"/>
          <w:szCs w:val="16"/>
        </w:rPr>
        <w:t xml:space="preserve">INSTRUCCIÓN: </w:t>
      </w:r>
      <w:r w:rsidRPr="00810310">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810310">
        <w:rPr>
          <w:rFonts w:ascii="Noto Sans" w:hAnsi="Noto Sans" w:cs="Noto Sans"/>
          <w:sz w:val="16"/>
          <w:szCs w:val="16"/>
        </w:rPr>
        <w:t>LAASSP.</w:t>
      </w:r>
    </w:p>
    <w:p w14:paraId="6D2AABAD" w14:textId="77777777" w:rsidR="003A28AC" w:rsidRPr="00810310" w:rsidRDefault="003A28AC" w:rsidP="003A28AC">
      <w:pPr>
        <w:pStyle w:val="Texto0"/>
        <w:spacing w:after="0" w:line="240" w:lineRule="auto"/>
        <w:ind w:left="426" w:firstLine="0"/>
        <w:rPr>
          <w:rFonts w:ascii="Noto Sans" w:hAnsi="Noto Sans" w:cs="Noto Sans"/>
          <w:sz w:val="16"/>
          <w:szCs w:val="16"/>
        </w:rPr>
      </w:pPr>
    </w:p>
    <w:p w14:paraId="1908FBA5"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w:t>
      </w:r>
      <w:r w:rsidRPr="00810310">
        <w:rPr>
          <w:rFonts w:ascii="Noto Sans" w:hAnsi="Noto Sans" w:cs="Noto Sans"/>
          <w:sz w:val="16"/>
          <w:szCs w:val="16"/>
        </w:rPr>
        <w:tab/>
      </w:r>
      <w:r w:rsidRPr="00810310">
        <w:rPr>
          <w:rFonts w:ascii="Noto Sans" w:hAnsi="Noto Sans" w:cs="Noto Sans"/>
          <w:b/>
          <w:sz w:val="16"/>
          <w:szCs w:val="16"/>
        </w:rPr>
        <w:t>“EL PROVEEDOR”</w:t>
      </w:r>
      <w:r w:rsidRPr="00810310">
        <w:rPr>
          <w:rFonts w:ascii="Noto Sans" w:hAnsi="Noto Sans" w:cs="Noto Sans"/>
          <w:sz w:val="16"/>
          <w:szCs w:val="16"/>
        </w:rPr>
        <w:t xml:space="preserve"> declara que </w:t>
      </w:r>
      <w:r w:rsidRPr="00810310">
        <w:rPr>
          <w:rFonts w:ascii="Noto Sans" w:hAnsi="Noto Sans" w:cs="Noto Sans"/>
          <w:b/>
          <w:sz w:val="16"/>
          <w:szCs w:val="16"/>
          <w:u w:val="single"/>
        </w:rPr>
        <w:t>(TRATÁNDOSE DE PERSONA FÍSICA)</w:t>
      </w:r>
      <w:r w:rsidRPr="00810310">
        <w:rPr>
          <w:rFonts w:ascii="Noto Sans" w:hAnsi="Noto Sans" w:cs="Noto Sans"/>
          <w:sz w:val="16"/>
          <w:szCs w:val="16"/>
        </w:rPr>
        <w:t>:</w:t>
      </w:r>
    </w:p>
    <w:p w14:paraId="08AA9CB8" w14:textId="77777777" w:rsidR="003A28AC" w:rsidRPr="00810310" w:rsidRDefault="003A28AC" w:rsidP="003A28AC">
      <w:pPr>
        <w:widowControl w:val="0"/>
        <w:tabs>
          <w:tab w:val="left" w:pos="426"/>
        </w:tabs>
        <w:jc w:val="both"/>
        <w:rPr>
          <w:rFonts w:ascii="Noto Sans" w:hAnsi="Noto Sans" w:cs="Noto Sans"/>
          <w:sz w:val="16"/>
          <w:szCs w:val="16"/>
        </w:rPr>
      </w:pPr>
    </w:p>
    <w:p w14:paraId="144B0607"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w:t>
      </w:r>
      <w:r w:rsidRPr="00810310">
        <w:rPr>
          <w:rFonts w:ascii="Noto Sans" w:hAnsi="Noto Sans" w:cs="Noto Sans"/>
          <w:sz w:val="16"/>
          <w:szCs w:val="16"/>
        </w:rPr>
        <w:tab/>
      </w:r>
      <w:r w:rsidRPr="00810310">
        <w:rPr>
          <w:rFonts w:ascii="Noto Sans" w:hAnsi="Noto Sans" w:cs="Noto Sans"/>
          <w:b/>
          <w:sz w:val="16"/>
          <w:szCs w:val="16"/>
        </w:rPr>
        <w:t>“EL PROVEEDOR”</w:t>
      </w:r>
      <w:r w:rsidRPr="00810310">
        <w:rPr>
          <w:rFonts w:ascii="Noto Sans" w:hAnsi="Noto Sans" w:cs="Noto Sans"/>
          <w:sz w:val="16"/>
          <w:szCs w:val="16"/>
        </w:rPr>
        <w:t xml:space="preserve">, por conducto de su representante declara que </w:t>
      </w:r>
      <w:r w:rsidRPr="00810310">
        <w:rPr>
          <w:rFonts w:ascii="Noto Sans" w:hAnsi="Noto Sans" w:cs="Noto Sans"/>
          <w:b/>
          <w:sz w:val="16"/>
          <w:szCs w:val="16"/>
          <w:u w:val="single"/>
        </w:rPr>
        <w:t>(TRATÁNDOSE DE PERSONA MORAL)</w:t>
      </w:r>
      <w:r w:rsidRPr="00810310">
        <w:rPr>
          <w:rFonts w:ascii="Noto Sans" w:hAnsi="Noto Sans" w:cs="Noto Sans"/>
          <w:sz w:val="16"/>
          <w:szCs w:val="16"/>
        </w:rPr>
        <w:t>:</w:t>
      </w:r>
    </w:p>
    <w:p w14:paraId="1D330373"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49182280" w14:textId="77777777" w:rsidR="003A28AC" w:rsidRPr="00810310" w:rsidRDefault="003A28AC" w:rsidP="003A28AC">
      <w:pPr>
        <w:widowControl w:val="0"/>
        <w:tabs>
          <w:tab w:val="left" w:pos="426"/>
        </w:tabs>
        <w:ind w:left="426"/>
        <w:jc w:val="both"/>
        <w:rPr>
          <w:rFonts w:ascii="Noto Sans" w:hAnsi="Noto Sans" w:cs="Noto Sans"/>
          <w:sz w:val="16"/>
          <w:szCs w:val="16"/>
        </w:rPr>
      </w:pPr>
      <w:r w:rsidRPr="00810310">
        <w:rPr>
          <w:rFonts w:ascii="Noto Sans" w:hAnsi="Noto Sans" w:cs="Noto Sans"/>
          <w:sz w:val="16"/>
          <w:szCs w:val="16"/>
        </w:rPr>
        <w:t>INSTRUCCIÓN: EN CASO DE PROPUESTAS CONJUNTAS, INCORPORAR A CADA UNO DE LOS PROVEEDORES QUE LA INTEGRAN, EN TÉRMINOS DE LO SEÑALADO EN LOS NUMERALES II A III.1</w:t>
      </w:r>
    </w:p>
    <w:p w14:paraId="3DF06C88"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4B8063B0" w14:textId="77777777" w:rsidR="003A28AC" w:rsidRPr="00810310" w:rsidRDefault="003A28AC" w:rsidP="003A28AC">
      <w:pPr>
        <w:tabs>
          <w:tab w:val="left" w:pos="426"/>
        </w:tabs>
        <w:ind w:left="426"/>
        <w:jc w:val="both"/>
        <w:rPr>
          <w:rFonts w:ascii="Noto Sans" w:hAnsi="Noto Sans" w:cs="Noto Sans"/>
          <w:sz w:val="16"/>
          <w:szCs w:val="16"/>
        </w:rPr>
      </w:pPr>
      <w:r w:rsidRPr="00810310">
        <w:rPr>
          <w:rFonts w:ascii="Noto Sans" w:hAnsi="Noto Sans" w:cs="Noto Sans"/>
          <w:sz w:val="16"/>
          <w:szCs w:val="16"/>
        </w:rPr>
        <w:t xml:space="preserve">INSTRUCCIÓN: SI ES PERSONA FÍSICA INCORPORAR LAS DECLARACIONES DE LOS NUMERALES II. Y II.1 </w:t>
      </w:r>
    </w:p>
    <w:p w14:paraId="177D3F51" w14:textId="77777777" w:rsidR="003A28AC" w:rsidRPr="00810310" w:rsidRDefault="003A28AC" w:rsidP="003A28AC">
      <w:pPr>
        <w:widowControl w:val="0"/>
        <w:tabs>
          <w:tab w:val="left" w:pos="426"/>
        </w:tabs>
        <w:ind w:left="426"/>
        <w:jc w:val="both"/>
        <w:rPr>
          <w:rFonts w:ascii="Noto Sans" w:hAnsi="Noto Sans" w:cs="Noto Sans"/>
          <w:b/>
          <w:sz w:val="16"/>
          <w:szCs w:val="16"/>
        </w:rPr>
      </w:pPr>
    </w:p>
    <w:p w14:paraId="3AF2BAE0"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II.1</w:t>
      </w:r>
      <w:r w:rsidRPr="00810310">
        <w:rPr>
          <w:rFonts w:ascii="Noto Sans" w:hAnsi="Noto Sans" w:cs="Noto Sans"/>
          <w:sz w:val="16"/>
          <w:szCs w:val="16"/>
        </w:rPr>
        <w:tab/>
        <w:t>Es una persona</w:t>
      </w:r>
      <w:r w:rsidRPr="00810310">
        <w:rPr>
          <w:rFonts w:ascii="Noto Sans" w:hAnsi="Noto Sans" w:cs="Noto Sans"/>
          <w:b/>
          <w:sz w:val="16"/>
          <w:szCs w:val="16"/>
        </w:rPr>
        <w:t xml:space="preserve"> física,</w:t>
      </w:r>
      <w:r w:rsidRPr="00810310">
        <w:rPr>
          <w:rFonts w:ascii="Noto Sans" w:hAnsi="Noto Sans" w:cs="Noto Sans"/>
          <w:bCs/>
          <w:sz w:val="16"/>
          <w:szCs w:val="16"/>
        </w:rPr>
        <w:t xml:space="preserve"> </w:t>
      </w:r>
      <w:r w:rsidRPr="00810310">
        <w:rPr>
          <w:rFonts w:ascii="Noto Sans" w:hAnsi="Noto Sans" w:cs="Noto Sans"/>
          <w:sz w:val="16"/>
          <w:szCs w:val="16"/>
        </w:rPr>
        <w:t xml:space="preserve">de nacionalidad _____________lo que acredita con ___________________ </w:t>
      </w:r>
      <w:r w:rsidRPr="00810310">
        <w:rPr>
          <w:rFonts w:ascii="Noto Sans" w:hAnsi="Noto Sans" w:cs="Noto Sans"/>
          <w:b/>
          <w:sz w:val="16"/>
          <w:szCs w:val="16"/>
          <w:u w:val="single"/>
        </w:rPr>
        <w:t>(EN EL CASO DE PERSONAS EXTRANJERAS DESCRIBIR EL DOCUMENTO)</w:t>
      </w:r>
      <w:r w:rsidRPr="00810310">
        <w:rPr>
          <w:rFonts w:ascii="Noto Sans" w:hAnsi="Noto Sans" w:cs="Noto Sans"/>
          <w:sz w:val="16"/>
          <w:szCs w:val="16"/>
        </w:rPr>
        <w:t xml:space="preserve"> __________________, expedida por ___________________.</w:t>
      </w:r>
    </w:p>
    <w:p w14:paraId="0CF802E9"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21946ED3" w14:textId="77777777" w:rsidR="003A28AC" w:rsidRPr="00810310" w:rsidRDefault="003A28AC" w:rsidP="003A28AC">
      <w:pPr>
        <w:widowControl w:val="0"/>
        <w:tabs>
          <w:tab w:val="left" w:pos="426"/>
        </w:tabs>
        <w:ind w:left="426"/>
        <w:jc w:val="both"/>
        <w:rPr>
          <w:rFonts w:ascii="Noto Sans" w:hAnsi="Noto Sans" w:cs="Noto Sans"/>
          <w:sz w:val="16"/>
          <w:szCs w:val="16"/>
        </w:rPr>
      </w:pPr>
      <w:r w:rsidRPr="00810310">
        <w:rPr>
          <w:rFonts w:ascii="Noto Sans" w:hAnsi="Noto Sans" w:cs="Noto Sans"/>
          <w:sz w:val="16"/>
          <w:szCs w:val="16"/>
        </w:rPr>
        <w:t>INSTRUCCIÓN: SI ES PERSONA MORAL, ATENDER A LAS DECLARACIONES DE LOS NUMERALES II2 A II.2</w:t>
      </w:r>
    </w:p>
    <w:p w14:paraId="566C67BF" w14:textId="77777777" w:rsidR="003A28AC" w:rsidRPr="00810310" w:rsidRDefault="003A28AC" w:rsidP="003A28AC">
      <w:pPr>
        <w:widowControl w:val="0"/>
        <w:tabs>
          <w:tab w:val="left" w:pos="426"/>
        </w:tabs>
        <w:jc w:val="both"/>
        <w:rPr>
          <w:rFonts w:ascii="Noto Sans" w:hAnsi="Noto Sans" w:cs="Noto Sans"/>
          <w:sz w:val="16"/>
          <w:szCs w:val="16"/>
        </w:rPr>
      </w:pPr>
    </w:p>
    <w:p w14:paraId="17D4F516"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II.2</w:t>
      </w:r>
      <w:r w:rsidRPr="00810310">
        <w:rPr>
          <w:rFonts w:ascii="Noto Sans" w:hAnsi="Noto Sans" w:cs="Noto Sans"/>
          <w:sz w:val="16"/>
          <w:szCs w:val="16"/>
        </w:rPr>
        <w:tab/>
        <w:t>Es una persona</w:t>
      </w:r>
      <w:r w:rsidRPr="00810310">
        <w:rPr>
          <w:rFonts w:ascii="Noto Sans" w:hAnsi="Noto Sans" w:cs="Noto Sans"/>
          <w:b/>
          <w:sz w:val="16"/>
          <w:szCs w:val="16"/>
        </w:rPr>
        <w:t xml:space="preserve"> moral</w:t>
      </w:r>
      <w:r w:rsidRPr="00810310">
        <w:rPr>
          <w:rFonts w:ascii="Noto Sans" w:hAnsi="Noto Sans" w:cs="Noto Sans"/>
          <w:bCs/>
          <w:sz w:val="16"/>
          <w:szCs w:val="16"/>
        </w:rPr>
        <w:t xml:space="preserve"> </w:t>
      </w:r>
      <w:r w:rsidRPr="00810310">
        <w:rPr>
          <w:rFonts w:ascii="Noto Sans" w:hAnsi="Noto Sans" w:cs="Noto Sans"/>
          <w:sz w:val="16"/>
          <w:szCs w:val="16"/>
        </w:rPr>
        <w:t xml:space="preserve">legalmente constituida mediante </w:t>
      </w:r>
      <w:r w:rsidRPr="00810310">
        <w:rPr>
          <w:rFonts w:ascii="Noto Sans" w:hAnsi="Noto Sans" w:cs="Noto Sans"/>
          <w:b/>
          <w:sz w:val="16"/>
          <w:szCs w:val="16"/>
        </w:rPr>
        <w:t>________________</w:t>
      </w:r>
      <w:r w:rsidRPr="00810310">
        <w:rPr>
          <w:rFonts w:ascii="Noto Sans" w:hAnsi="Noto Sans" w:cs="Noto Sans"/>
          <w:sz w:val="16"/>
          <w:szCs w:val="16"/>
        </w:rPr>
        <w:t xml:space="preserve"> </w:t>
      </w:r>
      <w:r w:rsidRPr="00810310">
        <w:rPr>
          <w:rFonts w:ascii="Noto Sans" w:hAnsi="Noto Sans" w:cs="Noto Sans"/>
          <w:b/>
          <w:sz w:val="16"/>
          <w:szCs w:val="16"/>
          <w:u w:val="single"/>
        </w:rPr>
        <w:t>(DESCRIBIR EL INSTRUMENTO PÚBLICO QUE LE DAN ORIGEN Y EN SU CASO LAS MODIFICACIONES QUE SE HUBIERAN REALIZADO),</w:t>
      </w:r>
      <w:r w:rsidRPr="00810310">
        <w:rPr>
          <w:rFonts w:ascii="Noto Sans" w:hAnsi="Noto Sans" w:cs="Noto Sans"/>
          <w:sz w:val="16"/>
          <w:szCs w:val="16"/>
        </w:rPr>
        <w:t xml:space="preserve"> denominada</w:t>
      </w:r>
      <w:r w:rsidRPr="00810310">
        <w:rPr>
          <w:rFonts w:ascii="Noto Sans" w:hAnsi="Noto Sans" w:cs="Noto Sans"/>
          <w:b/>
          <w:sz w:val="16"/>
          <w:szCs w:val="16"/>
          <w:u w:val="single"/>
        </w:rPr>
        <w:t xml:space="preserve"> (NOMBRE O RAZÓN SOCIAL)</w:t>
      </w:r>
      <w:r w:rsidRPr="00810310">
        <w:rPr>
          <w:rFonts w:ascii="Noto Sans" w:hAnsi="Noto Sans" w:cs="Noto Sans"/>
          <w:sz w:val="16"/>
          <w:szCs w:val="16"/>
        </w:rPr>
        <w:t xml:space="preserve">, cuyo objeto social es </w:t>
      </w:r>
      <w:r w:rsidRPr="00810310">
        <w:rPr>
          <w:rFonts w:ascii="Noto Sans" w:hAnsi="Noto Sans" w:cs="Noto Sans"/>
          <w:b/>
          <w:sz w:val="16"/>
          <w:szCs w:val="16"/>
        </w:rPr>
        <w:t>_____________</w:t>
      </w:r>
      <w:r w:rsidRPr="00810310">
        <w:rPr>
          <w:rFonts w:ascii="Noto Sans" w:hAnsi="Noto Sans" w:cs="Noto Sans"/>
          <w:sz w:val="16"/>
          <w:szCs w:val="16"/>
        </w:rPr>
        <w:t xml:space="preserve">, entre otros, </w:t>
      </w:r>
      <w:r w:rsidRPr="00810310">
        <w:rPr>
          <w:rFonts w:ascii="Noto Sans" w:hAnsi="Noto Sans" w:cs="Noto Sans"/>
          <w:b/>
          <w:sz w:val="16"/>
          <w:szCs w:val="16"/>
          <w:u w:val="single"/>
        </w:rPr>
        <w:t>(OBJETO SOCIAL)</w:t>
      </w:r>
      <w:r w:rsidRPr="00810310">
        <w:rPr>
          <w:rFonts w:ascii="Noto Sans" w:hAnsi="Noto Sans" w:cs="Noto Sans"/>
          <w:sz w:val="16"/>
          <w:szCs w:val="16"/>
        </w:rPr>
        <w:t xml:space="preserve">, inscrita en el Registro Público de la Propiedad de </w:t>
      </w:r>
      <w:r w:rsidRPr="00810310">
        <w:rPr>
          <w:rFonts w:ascii="Noto Sans" w:hAnsi="Noto Sans" w:cs="Noto Sans"/>
          <w:b/>
          <w:sz w:val="16"/>
          <w:szCs w:val="16"/>
        </w:rPr>
        <w:t>____________</w:t>
      </w:r>
      <w:r w:rsidRPr="00810310">
        <w:rPr>
          <w:rFonts w:ascii="Noto Sans" w:hAnsi="Noto Sans" w:cs="Noto Sans"/>
          <w:sz w:val="16"/>
          <w:szCs w:val="16"/>
        </w:rPr>
        <w:t xml:space="preserve"> con el folio </w:t>
      </w:r>
      <w:r w:rsidRPr="00810310">
        <w:rPr>
          <w:rFonts w:ascii="Noto Sans" w:hAnsi="Noto Sans" w:cs="Noto Sans"/>
          <w:b/>
          <w:sz w:val="16"/>
          <w:szCs w:val="16"/>
        </w:rPr>
        <w:t>______</w:t>
      </w:r>
      <w:r w:rsidRPr="00810310">
        <w:rPr>
          <w:rFonts w:ascii="Noto Sans" w:hAnsi="Noto Sans" w:cs="Noto Sans"/>
          <w:sz w:val="16"/>
          <w:szCs w:val="16"/>
        </w:rPr>
        <w:t xml:space="preserve"> de fecha </w:t>
      </w:r>
      <w:r w:rsidRPr="00810310">
        <w:rPr>
          <w:rFonts w:ascii="Noto Sans" w:hAnsi="Noto Sans" w:cs="Noto Sans"/>
          <w:b/>
          <w:sz w:val="16"/>
          <w:szCs w:val="16"/>
        </w:rPr>
        <w:t>______</w:t>
      </w:r>
      <w:r w:rsidRPr="00810310">
        <w:rPr>
          <w:rFonts w:ascii="Noto Sans" w:hAnsi="Noto Sans" w:cs="Noto Sans"/>
          <w:sz w:val="16"/>
          <w:szCs w:val="16"/>
        </w:rPr>
        <w:t xml:space="preserve">. </w:t>
      </w:r>
    </w:p>
    <w:p w14:paraId="5FCB19A4" w14:textId="77777777" w:rsidR="003A28AC" w:rsidRPr="00810310" w:rsidRDefault="003A28AC" w:rsidP="003A28AC">
      <w:pPr>
        <w:widowControl w:val="0"/>
        <w:tabs>
          <w:tab w:val="left" w:pos="426"/>
        </w:tabs>
        <w:jc w:val="both"/>
        <w:rPr>
          <w:rFonts w:ascii="Noto Sans" w:hAnsi="Noto Sans" w:cs="Noto Sans"/>
          <w:sz w:val="16"/>
          <w:szCs w:val="16"/>
        </w:rPr>
      </w:pPr>
    </w:p>
    <w:p w14:paraId="0DA3A1D1"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II.2</w:t>
      </w:r>
      <w:r w:rsidRPr="00810310">
        <w:rPr>
          <w:rFonts w:ascii="Noto Sans" w:hAnsi="Noto Sans" w:cs="Noto Sans"/>
          <w:sz w:val="16"/>
          <w:szCs w:val="16"/>
        </w:rPr>
        <w:tab/>
        <w:t>La o el C.</w:t>
      </w:r>
      <w:r w:rsidRPr="00810310">
        <w:rPr>
          <w:rFonts w:ascii="Noto Sans" w:hAnsi="Noto Sans" w:cs="Noto Sans"/>
          <w:b/>
          <w:bCs/>
          <w:sz w:val="16"/>
          <w:szCs w:val="16"/>
        </w:rPr>
        <w:t xml:space="preserve"> </w:t>
      </w:r>
      <w:r w:rsidRPr="00810310">
        <w:rPr>
          <w:rFonts w:ascii="Noto Sans" w:hAnsi="Noto Sans" w:cs="Noto Sans"/>
          <w:b/>
          <w:sz w:val="16"/>
          <w:szCs w:val="16"/>
        </w:rPr>
        <w:t>(</w:t>
      </w:r>
      <w:r w:rsidRPr="00810310">
        <w:rPr>
          <w:rFonts w:ascii="Noto Sans" w:hAnsi="Noto Sans" w:cs="Noto Sans"/>
          <w:b/>
          <w:sz w:val="16"/>
          <w:szCs w:val="16"/>
          <w:u w:val="single"/>
        </w:rPr>
        <w:t>NOMBRE DEL REPRESENTANTE LEGAL)</w:t>
      </w:r>
      <w:r w:rsidRPr="00810310">
        <w:rPr>
          <w:rFonts w:ascii="Noto Sans" w:hAnsi="Noto Sans" w:cs="Noto Sans"/>
          <w:sz w:val="16"/>
          <w:szCs w:val="16"/>
        </w:rPr>
        <w:t xml:space="preserve">, en su carácter de </w:t>
      </w:r>
      <w:r w:rsidRPr="00810310">
        <w:rPr>
          <w:rFonts w:ascii="Noto Sans" w:hAnsi="Noto Sans" w:cs="Noto Sans"/>
          <w:b/>
          <w:sz w:val="16"/>
          <w:szCs w:val="16"/>
        </w:rPr>
        <w:t>__________________</w:t>
      </w:r>
      <w:r w:rsidRPr="00810310">
        <w:rPr>
          <w:rFonts w:ascii="Noto Sans" w:hAnsi="Noto Sans" w:cs="Noto Sans"/>
          <w:sz w:val="16"/>
          <w:szCs w:val="16"/>
        </w:rPr>
        <w:t xml:space="preserve">, cuenta con facultades suficientes para suscribir el presente contrato y obligar a su representada, como lo acredita con </w:t>
      </w:r>
      <w:r w:rsidRPr="00810310">
        <w:rPr>
          <w:rFonts w:ascii="Noto Sans" w:hAnsi="Noto Sans" w:cs="Noto Sans"/>
          <w:b/>
          <w:sz w:val="16"/>
          <w:szCs w:val="16"/>
        </w:rPr>
        <w:t>(</w:t>
      </w:r>
      <w:r w:rsidRPr="00810310">
        <w:rPr>
          <w:rFonts w:ascii="Noto Sans" w:hAnsi="Noto Sans" w:cs="Noto Sans"/>
          <w:b/>
          <w:sz w:val="16"/>
          <w:szCs w:val="16"/>
          <w:u w:val="single"/>
        </w:rPr>
        <w:t>INSTRUMENTO NOTARIAL DE CONSTITUCIÓN O PODER OTORGADO AL REPRESENTANTE LEGAL)</w:t>
      </w:r>
      <w:r w:rsidRPr="00810310">
        <w:rPr>
          <w:rFonts w:ascii="Noto Sans" w:hAnsi="Noto Sans" w:cs="Noto Sans"/>
          <w:sz w:val="16"/>
          <w:szCs w:val="16"/>
        </w:rPr>
        <w:t>, mismo que bajo protesta de decir verdad manifiesta no le ha sido limitado ni revocado en forma alguna.</w:t>
      </w:r>
    </w:p>
    <w:p w14:paraId="59837E5B"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24934213" w14:textId="77777777" w:rsidR="003A28AC" w:rsidRPr="00810310" w:rsidRDefault="003A28AC" w:rsidP="003A28AC">
      <w:pPr>
        <w:widowControl w:val="0"/>
        <w:tabs>
          <w:tab w:val="left" w:pos="426"/>
        </w:tabs>
        <w:ind w:left="426"/>
        <w:jc w:val="both"/>
        <w:rPr>
          <w:rFonts w:ascii="Noto Sans" w:hAnsi="Noto Sans" w:cs="Noto Sans"/>
          <w:sz w:val="16"/>
          <w:szCs w:val="16"/>
        </w:rPr>
      </w:pPr>
      <w:r w:rsidRPr="00810310">
        <w:rPr>
          <w:rFonts w:ascii="Noto Sans" w:hAnsi="Noto Sans" w:cs="Noto Sans"/>
          <w:sz w:val="16"/>
          <w:szCs w:val="16"/>
        </w:rPr>
        <w:t xml:space="preserve">INSTRUCCIÓN: EN EL CASO DE PERSONAS DE NACIONALIDAD EXTRANJERA, DEBERÁN PRESENTAR LA DOCUMENTACIÓN CORRESPONDIENTE DEBIDAMENTE APOSTILLADA. </w:t>
      </w:r>
    </w:p>
    <w:p w14:paraId="405AA4A6" w14:textId="77777777" w:rsidR="003A28AC" w:rsidRPr="00810310" w:rsidRDefault="003A28AC" w:rsidP="003A28AC">
      <w:pPr>
        <w:widowControl w:val="0"/>
        <w:tabs>
          <w:tab w:val="left" w:pos="426"/>
        </w:tabs>
        <w:jc w:val="both"/>
        <w:rPr>
          <w:rFonts w:ascii="Noto Sans" w:hAnsi="Noto Sans" w:cs="Noto Sans"/>
          <w:sz w:val="16"/>
          <w:szCs w:val="16"/>
        </w:rPr>
      </w:pPr>
    </w:p>
    <w:p w14:paraId="706B54A9"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II.3</w:t>
      </w:r>
      <w:r w:rsidRPr="00810310">
        <w:rPr>
          <w:rFonts w:ascii="Noto Sans" w:hAnsi="Noto Sans" w:cs="Noto Sans"/>
          <w:sz w:val="16"/>
          <w:szCs w:val="16"/>
        </w:rPr>
        <w:tab/>
        <w:t>Reúne las condiciones técnicas, jurídicas y económicas, y cuenta con la organización y elementos necesarios para su cumplimiento.</w:t>
      </w:r>
    </w:p>
    <w:p w14:paraId="609BC7DC"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534F357D" w14:textId="77777777" w:rsidR="003A28AC" w:rsidRPr="00810310" w:rsidRDefault="003A28AC" w:rsidP="003A28AC">
      <w:pPr>
        <w:widowControl w:val="0"/>
        <w:ind w:left="426" w:hanging="426"/>
        <w:jc w:val="both"/>
        <w:rPr>
          <w:rFonts w:ascii="Noto Sans" w:hAnsi="Noto Sans" w:cs="Noto Sans"/>
          <w:sz w:val="16"/>
          <w:szCs w:val="16"/>
        </w:rPr>
      </w:pPr>
      <w:r w:rsidRPr="00810310">
        <w:rPr>
          <w:rFonts w:ascii="Noto Sans" w:hAnsi="Noto Sans" w:cs="Noto Sans"/>
          <w:b/>
          <w:sz w:val="16"/>
          <w:szCs w:val="16"/>
        </w:rPr>
        <w:t>II.4</w:t>
      </w:r>
      <w:r w:rsidRPr="00810310">
        <w:rPr>
          <w:rFonts w:ascii="Noto Sans" w:hAnsi="Noto Sans" w:cs="Noto Sans"/>
          <w:sz w:val="16"/>
          <w:szCs w:val="16"/>
        </w:rPr>
        <w:tab/>
        <w:t xml:space="preserve">Cuenta con su Registro Federal de Contribuyentes </w:t>
      </w:r>
      <w:r w:rsidRPr="00810310">
        <w:rPr>
          <w:rFonts w:ascii="Noto Sans" w:hAnsi="Noto Sans" w:cs="Noto Sans"/>
          <w:b/>
          <w:sz w:val="16"/>
          <w:szCs w:val="16"/>
        </w:rPr>
        <w:t>(RFC PROVEEDOR).</w:t>
      </w:r>
    </w:p>
    <w:p w14:paraId="20C3CBD6"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126F98E7" w14:textId="77777777" w:rsidR="003A28AC" w:rsidRPr="00810310" w:rsidRDefault="003A28AC" w:rsidP="003A28AC">
      <w:pPr>
        <w:widowControl w:val="0"/>
        <w:ind w:left="426" w:hanging="426"/>
        <w:jc w:val="both"/>
        <w:rPr>
          <w:rFonts w:ascii="Noto Sans" w:hAnsi="Noto Sans" w:cs="Noto Sans"/>
          <w:sz w:val="16"/>
          <w:szCs w:val="16"/>
        </w:rPr>
      </w:pPr>
      <w:r w:rsidRPr="00810310">
        <w:rPr>
          <w:rFonts w:ascii="Noto Sans" w:hAnsi="Noto Sans" w:cs="Noto Sans"/>
          <w:b/>
          <w:sz w:val="16"/>
          <w:szCs w:val="16"/>
        </w:rPr>
        <w:t>II.5</w:t>
      </w:r>
      <w:r w:rsidRPr="00810310">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E498652" w14:textId="77777777" w:rsidR="003A28AC" w:rsidRPr="00810310" w:rsidRDefault="003A28AC" w:rsidP="003A28AC">
      <w:pPr>
        <w:widowControl w:val="0"/>
        <w:ind w:left="426" w:hanging="426"/>
        <w:jc w:val="both"/>
        <w:rPr>
          <w:rFonts w:ascii="Noto Sans" w:hAnsi="Noto Sans" w:cs="Noto Sans"/>
          <w:sz w:val="16"/>
          <w:szCs w:val="16"/>
        </w:rPr>
      </w:pPr>
    </w:p>
    <w:p w14:paraId="45B2DEAA"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II.6</w:t>
      </w:r>
      <w:r w:rsidRPr="00810310">
        <w:rPr>
          <w:rFonts w:ascii="Noto Sans" w:hAnsi="Noto Sans" w:cs="Noto Sans"/>
          <w:sz w:val="16"/>
          <w:szCs w:val="16"/>
        </w:rPr>
        <w:tab/>
        <w:t>Tiene establecido su domicilio en ________________________________________ mismo que señala para los fines y efectos legales del presente contrato.</w:t>
      </w:r>
    </w:p>
    <w:p w14:paraId="7A1508A7" w14:textId="77777777" w:rsidR="003A28AC" w:rsidRPr="00810310" w:rsidRDefault="003A28AC" w:rsidP="003A28AC">
      <w:pPr>
        <w:jc w:val="both"/>
        <w:rPr>
          <w:rFonts w:ascii="Noto Sans" w:hAnsi="Noto Sans" w:cs="Noto Sans"/>
          <w:sz w:val="16"/>
          <w:szCs w:val="16"/>
        </w:rPr>
      </w:pPr>
    </w:p>
    <w:p w14:paraId="13F9FA43" w14:textId="77777777" w:rsidR="003A28AC" w:rsidRPr="00810310" w:rsidRDefault="003A28AC" w:rsidP="003A28AC">
      <w:pPr>
        <w:ind w:left="426" w:hanging="426"/>
        <w:jc w:val="both"/>
        <w:rPr>
          <w:rFonts w:ascii="Noto Sans" w:hAnsi="Noto Sans" w:cs="Noto Sans"/>
          <w:b/>
          <w:sz w:val="16"/>
          <w:szCs w:val="16"/>
        </w:rPr>
      </w:pPr>
      <w:r w:rsidRPr="00810310">
        <w:rPr>
          <w:rFonts w:ascii="Noto Sans" w:hAnsi="Noto Sans" w:cs="Noto Sans"/>
          <w:b/>
          <w:sz w:val="16"/>
          <w:szCs w:val="16"/>
        </w:rPr>
        <w:t>III.</w:t>
      </w:r>
      <w:r w:rsidRPr="00810310">
        <w:rPr>
          <w:rFonts w:ascii="Noto Sans" w:hAnsi="Noto Sans" w:cs="Noto Sans"/>
          <w:b/>
          <w:sz w:val="16"/>
          <w:szCs w:val="16"/>
        </w:rPr>
        <w:tab/>
        <w:t>De “LAS PARTES”:</w:t>
      </w:r>
    </w:p>
    <w:p w14:paraId="78029F19" w14:textId="77777777" w:rsidR="003A28AC" w:rsidRPr="00810310" w:rsidRDefault="003A28AC" w:rsidP="003A28AC">
      <w:pPr>
        <w:jc w:val="both"/>
        <w:rPr>
          <w:rFonts w:ascii="Noto Sans" w:hAnsi="Noto Sans" w:cs="Noto Sans"/>
          <w:sz w:val="16"/>
          <w:szCs w:val="16"/>
        </w:rPr>
      </w:pPr>
    </w:p>
    <w:p w14:paraId="179E7C38"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III.1</w:t>
      </w:r>
      <w:r w:rsidRPr="00810310">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361026D1" w14:textId="77777777" w:rsidR="003A28AC" w:rsidRPr="00810310" w:rsidRDefault="003A28AC" w:rsidP="003A28AC">
      <w:pPr>
        <w:jc w:val="both"/>
        <w:rPr>
          <w:rFonts w:ascii="Noto Sans" w:hAnsi="Noto Sans" w:cs="Noto Sans"/>
          <w:sz w:val="16"/>
          <w:szCs w:val="16"/>
        </w:rPr>
      </w:pPr>
    </w:p>
    <w:p w14:paraId="24ADFBCA" w14:textId="77777777" w:rsidR="003A28AC" w:rsidRPr="00810310" w:rsidRDefault="003A28AC" w:rsidP="003A28AC">
      <w:pPr>
        <w:pStyle w:val="Prrafodelista"/>
        <w:jc w:val="center"/>
        <w:rPr>
          <w:rFonts w:ascii="Noto Sans" w:hAnsi="Noto Sans" w:cs="Noto Sans"/>
          <w:sz w:val="16"/>
          <w:szCs w:val="16"/>
        </w:rPr>
      </w:pPr>
      <w:r w:rsidRPr="00810310">
        <w:rPr>
          <w:rFonts w:ascii="Noto Sans" w:hAnsi="Noto Sans" w:cs="Noto Sans"/>
          <w:b/>
          <w:sz w:val="16"/>
          <w:szCs w:val="16"/>
          <w:highlight w:val="yellow"/>
        </w:rPr>
        <w:t>CLÁUSULAS</w:t>
      </w:r>
    </w:p>
    <w:p w14:paraId="41A14262" w14:textId="77777777" w:rsidR="003A28AC" w:rsidRPr="00810310" w:rsidRDefault="003A28AC" w:rsidP="003A28AC">
      <w:pPr>
        <w:pStyle w:val="Prrafodelista"/>
        <w:jc w:val="both"/>
        <w:rPr>
          <w:rFonts w:ascii="Noto Sans" w:hAnsi="Noto Sans" w:cs="Noto Sans"/>
          <w:sz w:val="16"/>
          <w:szCs w:val="16"/>
        </w:rPr>
      </w:pPr>
    </w:p>
    <w:p w14:paraId="627C86D0" w14:textId="77777777" w:rsidR="003A28AC" w:rsidRPr="00810310" w:rsidRDefault="003A28AC" w:rsidP="003A28AC">
      <w:pPr>
        <w:shd w:val="clear" w:color="auto" w:fill="FFFFFF"/>
        <w:jc w:val="both"/>
        <w:textAlignment w:val="baseline"/>
        <w:rPr>
          <w:rFonts w:ascii="Noto Sans" w:hAnsi="Noto Sans" w:cs="Noto Sans"/>
          <w:b/>
          <w:sz w:val="16"/>
          <w:szCs w:val="16"/>
          <w:lang w:eastAsia="es-MX"/>
        </w:rPr>
      </w:pPr>
      <w:r w:rsidRPr="00810310">
        <w:rPr>
          <w:rFonts w:ascii="Noto Sans" w:hAnsi="Noto Sans" w:cs="Noto Sans"/>
          <w:b/>
          <w:sz w:val="16"/>
          <w:szCs w:val="16"/>
          <w:highlight w:val="yellow"/>
          <w:lang w:eastAsia="es-MX"/>
        </w:rPr>
        <w:t>PRIMERA. OBJETO DEL CONTRATO.</w:t>
      </w:r>
    </w:p>
    <w:p w14:paraId="5E4CB1E7" w14:textId="77777777" w:rsidR="003A28AC" w:rsidRPr="00810310" w:rsidRDefault="003A28AC" w:rsidP="003A28AC">
      <w:pPr>
        <w:ind w:right="51"/>
        <w:jc w:val="both"/>
        <w:rPr>
          <w:rFonts w:ascii="Noto Sans" w:hAnsi="Noto Sans" w:cs="Noto Sans"/>
          <w:sz w:val="16"/>
          <w:szCs w:val="16"/>
        </w:rPr>
      </w:pPr>
    </w:p>
    <w:p w14:paraId="3F51CAAD"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hAnsi="Noto Sans" w:cs="Noto Sans"/>
          <w:b/>
          <w:sz w:val="16"/>
          <w:szCs w:val="16"/>
        </w:rPr>
        <w:t>“EL PROVEEDOR”</w:t>
      </w:r>
      <w:r w:rsidRPr="00810310">
        <w:rPr>
          <w:rFonts w:ascii="Noto Sans" w:hAnsi="Noto Sans" w:cs="Noto Sans"/>
          <w:sz w:val="16"/>
          <w:szCs w:val="16"/>
        </w:rPr>
        <w:t xml:space="preserve"> acepta y se obliga a proporcionar a </w:t>
      </w:r>
      <w:r w:rsidRPr="00810310">
        <w:rPr>
          <w:rFonts w:ascii="Noto Sans" w:hAnsi="Noto Sans" w:cs="Noto Sans"/>
          <w:b/>
          <w:sz w:val="16"/>
          <w:szCs w:val="16"/>
        </w:rPr>
        <w:t>“LA DEPENDENCIA O ENTIDAD”</w:t>
      </w:r>
      <w:r w:rsidRPr="00810310">
        <w:rPr>
          <w:rFonts w:ascii="Noto Sans" w:hAnsi="Noto Sans" w:cs="Noto Sans"/>
          <w:sz w:val="16"/>
          <w:szCs w:val="16"/>
        </w:rPr>
        <w:t xml:space="preserve"> la prestación del servicio de </w:t>
      </w:r>
      <w:r w:rsidRPr="00810310">
        <w:rPr>
          <w:rFonts w:ascii="Noto Sans" w:hAnsi="Noto Sans" w:cs="Noto Sans"/>
          <w:b/>
          <w:sz w:val="16"/>
          <w:szCs w:val="16"/>
        </w:rPr>
        <w:t>(</w:t>
      </w:r>
      <w:r w:rsidRPr="00810310">
        <w:rPr>
          <w:rFonts w:ascii="Noto Sans" w:hAnsi="Noto Sans" w:cs="Noto Sans"/>
          <w:b/>
          <w:sz w:val="16"/>
          <w:szCs w:val="16"/>
          <w:u w:val="single"/>
        </w:rPr>
        <w:t>DESCRIPCIÓN PORMENORIZADA</w:t>
      </w:r>
      <w:r w:rsidRPr="00810310">
        <w:rPr>
          <w:rFonts w:ascii="Noto Sans" w:hAnsi="Noto Sans" w:cs="Noto Sans"/>
          <w:b/>
          <w:sz w:val="16"/>
          <w:szCs w:val="16"/>
        </w:rPr>
        <w:t>)</w:t>
      </w:r>
      <w:r w:rsidRPr="00810310">
        <w:rPr>
          <w:rFonts w:ascii="Noto Sans" w:hAnsi="Noto Sans" w:cs="Noto Sans"/>
          <w:sz w:val="16"/>
          <w:szCs w:val="16"/>
        </w:rPr>
        <w:t xml:space="preserve">, en los términos y condiciones establecidos en la </w:t>
      </w:r>
      <w:r w:rsidRPr="00810310">
        <w:rPr>
          <w:rFonts w:ascii="Noto Sans" w:hAnsi="Noto Sans" w:cs="Noto Sans"/>
          <w:b/>
          <w:sz w:val="16"/>
          <w:szCs w:val="16"/>
        </w:rPr>
        <w:t>(CONVOCATORIA, INVITACIÓN O SOLICITUD DE COTIZACIÓN, SEGÚN EL PROCEDIMIENTO DE CONTRATACIÓN)</w:t>
      </w:r>
      <w:r w:rsidRPr="00810310">
        <w:rPr>
          <w:rFonts w:ascii="Noto Sans" w:hAnsi="Noto Sans" w:cs="Noto Sans"/>
          <w:sz w:val="16"/>
          <w:szCs w:val="16"/>
        </w:rPr>
        <w:t xml:space="preserve">, este contrato y sus anexos </w:t>
      </w:r>
      <w:r w:rsidRPr="00810310">
        <w:rPr>
          <w:rFonts w:ascii="Noto Sans" w:hAnsi="Noto Sans" w:cs="Noto Sans"/>
          <w:b/>
          <w:sz w:val="16"/>
          <w:szCs w:val="16"/>
        </w:rPr>
        <w:t>(</w:t>
      </w:r>
      <w:r w:rsidRPr="00810310">
        <w:rPr>
          <w:rFonts w:ascii="Noto Sans" w:hAnsi="Noto Sans" w:cs="Noto Sans"/>
          <w:b/>
          <w:sz w:val="16"/>
          <w:szCs w:val="16"/>
          <w:u w:val="single"/>
        </w:rPr>
        <w:t>NUMERAR Y DESCRIBIR LOS ANEXOS</w:t>
      </w:r>
      <w:r w:rsidRPr="00810310">
        <w:rPr>
          <w:rFonts w:ascii="Noto Sans" w:hAnsi="Noto Sans" w:cs="Noto Sans"/>
          <w:b/>
          <w:sz w:val="16"/>
          <w:szCs w:val="16"/>
        </w:rPr>
        <w:t>)</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que forman parte integrante del mismo. </w:t>
      </w:r>
    </w:p>
    <w:p w14:paraId="3FD92DEF" w14:textId="77777777" w:rsidR="003A28AC" w:rsidRPr="00810310" w:rsidRDefault="003A28AC" w:rsidP="003A28AC">
      <w:pPr>
        <w:ind w:right="51"/>
        <w:jc w:val="both"/>
        <w:rPr>
          <w:rFonts w:ascii="Noto Sans" w:eastAsia="Calibri" w:hAnsi="Noto Sans" w:cs="Noto Sans"/>
          <w:sz w:val="16"/>
          <w:szCs w:val="16"/>
          <w:lang w:eastAsia="en-US"/>
        </w:rPr>
      </w:pPr>
    </w:p>
    <w:p w14:paraId="09C3F08F"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
          <w:sz w:val="16"/>
          <w:szCs w:val="16"/>
          <w:highlight w:val="yellow"/>
        </w:rPr>
        <w:t>SEGUNDA. MONTO DEL CONTRATO</w:t>
      </w:r>
      <w:r w:rsidRPr="00810310">
        <w:rPr>
          <w:rFonts w:ascii="Noto Sans" w:hAnsi="Noto Sans" w:cs="Noto Sans"/>
          <w:b/>
          <w:sz w:val="16"/>
          <w:szCs w:val="16"/>
        </w:rPr>
        <w:t xml:space="preserve"> </w:t>
      </w:r>
    </w:p>
    <w:p w14:paraId="3CF06369" w14:textId="77777777" w:rsidR="003A28AC" w:rsidRPr="00810310" w:rsidRDefault="003A28AC" w:rsidP="003A28AC">
      <w:pPr>
        <w:jc w:val="both"/>
        <w:rPr>
          <w:rFonts w:ascii="Noto Sans" w:hAnsi="Noto Sans" w:cs="Noto Sans"/>
          <w:b/>
          <w:sz w:val="16"/>
          <w:szCs w:val="16"/>
        </w:rPr>
      </w:pPr>
    </w:p>
    <w:p w14:paraId="6D22753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TRATÁNDOSE DE CONTRATO CERRADO Y ANUAL, MOSTRAR EL SIGUIENTE PÁRRAFO: </w:t>
      </w:r>
    </w:p>
    <w:p w14:paraId="5DF83A37" w14:textId="77777777" w:rsidR="003A28AC" w:rsidRPr="00810310" w:rsidRDefault="003A28AC" w:rsidP="003A28AC">
      <w:pPr>
        <w:ind w:right="51"/>
        <w:jc w:val="both"/>
        <w:rPr>
          <w:rFonts w:ascii="Noto Sans" w:hAnsi="Noto Sans" w:cs="Noto Sans"/>
          <w:sz w:val="16"/>
          <w:szCs w:val="16"/>
        </w:rPr>
      </w:pPr>
    </w:p>
    <w:p w14:paraId="16DE2B79" w14:textId="77777777" w:rsidR="003A28AC" w:rsidRPr="00810310" w:rsidRDefault="003A28AC" w:rsidP="003A28AC">
      <w:pPr>
        <w:autoSpaceDE w:val="0"/>
        <w:autoSpaceDN w:val="0"/>
        <w:adjustRightInd w:val="0"/>
        <w:jc w:val="both"/>
        <w:rPr>
          <w:rFonts w:ascii="Noto Sans" w:eastAsia="Calibri" w:hAnsi="Noto Sans" w:cs="Noto Sans"/>
          <w:b/>
          <w:sz w:val="16"/>
          <w:szCs w:val="16"/>
          <w:u w:val="single"/>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pagará a</w:t>
      </w:r>
      <w:r w:rsidRPr="00810310">
        <w:rPr>
          <w:rFonts w:ascii="Noto Sans" w:hAnsi="Noto Sans" w:cs="Noto Sans"/>
          <w:b/>
          <w:sz w:val="16"/>
          <w:szCs w:val="16"/>
        </w:rPr>
        <w:t xml:space="preserve"> “EL PROVEEDOR”</w:t>
      </w:r>
      <w:r w:rsidRPr="00810310">
        <w:rPr>
          <w:rFonts w:ascii="Noto Sans" w:eastAsia="Calibri" w:hAnsi="Noto Sans" w:cs="Noto Sans"/>
          <w:sz w:val="16"/>
          <w:szCs w:val="16"/>
          <w:lang w:eastAsia="en-US"/>
        </w:rPr>
        <w:t xml:space="preserve"> como contraprestación por los servicios objeto de este contrato, la cantidad de $ </w:t>
      </w:r>
      <w:r w:rsidRPr="00810310">
        <w:rPr>
          <w:rFonts w:ascii="Noto Sans" w:eastAsia="Calibri" w:hAnsi="Noto Sans" w:cs="Noto Sans"/>
          <w:b/>
          <w:sz w:val="16"/>
          <w:szCs w:val="16"/>
          <w:u w:val="single"/>
          <w:lang w:eastAsia="en-US"/>
        </w:rPr>
        <w:t>(MONTO TOTAL DEL CONTRATO SIN IMPUESTOS)</w:t>
      </w:r>
      <w:r w:rsidRPr="00810310">
        <w:rPr>
          <w:rFonts w:ascii="Noto Sans" w:eastAsia="Calibri" w:hAnsi="Noto Sans" w:cs="Noto Sans"/>
          <w:sz w:val="16"/>
          <w:szCs w:val="16"/>
          <w:lang w:eastAsia="en-US"/>
        </w:rPr>
        <w:t xml:space="preserve"> más impuestos que asciende a $ </w:t>
      </w:r>
      <w:r w:rsidRPr="00810310">
        <w:rPr>
          <w:rFonts w:ascii="Noto Sans" w:eastAsia="Calibri" w:hAnsi="Noto Sans" w:cs="Noto Sans"/>
          <w:b/>
          <w:sz w:val="16"/>
          <w:szCs w:val="16"/>
          <w:u w:val="single"/>
          <w:lang w:eastAsia="en-US"/>
        </w:rPr>
        <w:t>(IMPUESTOS)</w:t>
      </w:r>
      <w:r w:rsidRPr="00810310">
        <w:rPr>
          <w:rFonts w:ascii="Noto Sans" w:eastAsia="Calibri" w:hAnsi="Noto Sans" w:cs="Noto Sans"/>
          <w:b/>
          <w:sz w:val="16"/>
          <w:szCs w:val="16"/>
          <w:lang w:eastAsia="en-US"/>
        </w:rPr>
        <w:t>,</w:t>
      </w:r>
      <w:r w:rsidRPr="00810310">
        <w:rPr>
          <w:rFonts w:ascii="Noto Sans" w:eastAsia="Calibri" w:hAnsi="Noto Sans" w:cs="Noto Sans"/>
          <w:sz w:val="16"/>
          <w:szCs w:val="16"/>
          <w:lang w:eastAsia="en-US"/>
        </w:rPr>
        <w:t xml:space="preserve"> que hace un total </w:t>
      </w:r>
      <w:r w:rsidRPr="00810310">
        <w:rPr>
          <w:rFonts w:ascii="Noto Sans" w:hAnsi="Noto Sans" w:cs="Noto Sans"/>
          <w:bCs/>
          <w:sz w:val="16"/>
          <w:szCs w:val="16"/>
        </w:rPr>
        <w:t>de</w:t>
      </w:r>
      <w:r w:rsidRPr="00810310">
        <w:rPr>
          <w:rFonts w:ascii="Noto Sans" w:eastAsia="Calibri" w:hAnsi="Noto Sans" w:cs="Noto Sans"/>
          <w:sz w:val="16"/>
          <w:szCs w:val="16"/>
          <w:lang w:eastAsia="en-US"/>
        </w:rPr>
        <w:t xml:space="preserve"> </w:t>
      </w:r>
      <w:r w:rsidRPr="00810310">
        <w:rPr>
          <w:rFonts w:ascii="Noto Sans" w:hAnsi="Noto Sans" w:cs="Noto Sans"/>
          <w:b/>
          <w:sz w:val="16"/>
          <w:szCs w:val="16"/>
          <w:u w:val="single"/>
        </w:rPr>
        <w:t>(MONTO TOTAL CON IMPUESTOS).</w:t>
      </w:r>
    </w:p>
    <w:p w14:paraId="64366C1D" w14:textId="77777777" w:rsidR="003A28AC" w:rsidRPr="00810310" w:rsidRDefault="003A28AC" w:rsidP="003A28AC">
      <w:pPr>
        <w:ind w:right="51"/>
        <w:jc w:val="both"/>
        <w:rPr>
          <w:rFonts w:ascii="Noto Sans" w:eastAsia="Calibri" w:hAnsi="Noto Sans" w:cs="Noto Sans"/>
          <w:sz w:val="16"/>
          <w:szCs w:val="16"/>
          <w:lang w:eastAsia="en-US"/>
        </w:rPr>
      </w:pPr>
    </w:p>
    <w:p w14:paraId="16DE865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SER CERRADO Y PLURIANUAL, MOSTRAR LA TABLA Y LOS DOS PÁRRAFOS SIGUIENTES:</w:t>
      </w:r>
    </w:p>
    <w:p w14:paraId="71D50129" w14:textId="77777777" w:rsidR="003A28AC" w:rsidRPr="00810310" w:rsidRDefault="003A28AC" w:rsidP="003A28AC">
      <w:pPr>
        <w:ind w:right="51"/>
        <w:jc w:val="both"/>
        <w:rPr>
          <w:rFonts w:ascii="Noto Sans" w:hAnsi="Noto Sans" w:cs="Noto Sans"/>
          <w:sz w:val="16"/>
          <w:szCs w:val="16"/>
        </w:rPr>
      </w:pPr>
    </w:p>
    <w:p w14:paraId="139A7344"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conviene con</w:t>
      </w:r>
      <w:r w:rsidRPr="00810310">
        <w:rPr>
          <w:rFonts w:ascii="Noto Sans" w:hAnsi="Noto Sans" w:cs="Noto Sans"/>
          <w:b/>
          <w:sz w:val="16"/>
          <w:szCs w:val="16"/>
        </w:rPr>
        <w:t xml:space="preserve"> “EL PROVEEDOR”</w:t>
      </w:r>
      <w:r w:rsidRPr="00810310">
        <w:rPr>
          <w:rFonts w:ascii="Noto Sans" w:eastAsia="Calibri" w:hAnsi="Noto Sans" w:cs="Noto Sans"/>
          <w:sz w:val="16"/>
          <w:szCs w:val="16"/>
          <w:lang w:eastAsia="en-US"/>
        </w:rPr>
        <w:t xml:space="preserve"> que el monto total de los servicios es por la cantidad de </w:t>
      </w:r>
      <w:r w:rsidRPr="00810310">
        <w:rPr>
          <w:rFonts w:ascii="Noto Sans" w:eastAsia="Calibri" w:hAnsi="Noto Sans" w:cs="Noto Sans"/>
          <w:b/>
          <w:sz w:val="16"/>
          <w:szCs w:val="16"/>
          <w:u w:val="single"/>
          <w:lang w:eastAsia="en-US"/>
        </w:rPr>
        <w:t>$ (MONTO TOTAL DEL CONTRATO SIN IMPUESTOS)</w:t>
      </w:r>
      <w:r w:rsidRPr="00810310">
        <w:rPr>
          <w:rFonts w:ascii="Noto Sans" w:eastAsia="Calibri" w:hAnsi="Noto Sans" w:cs="Noto Sans"/>
          <w:sz w:val="16"/>
          <w:szCs w:val="16"/>
          <w:lang w:eastAsia="en-US"/>
        </w:rPr>
        <w:t xml:space="preserve"> más impuestos que asciende a $ </w:t>
      </w:r>
      <w:r w:rsidRPr="00810310">
        <w:rPr>
          <w:rFonts w:ascii="Noto Sans" w:eastAsia="Calibri" w:hAnsi="Noto Sans" w:cs="Noto Sans"/>
          <w:b/>
          <w:sz w:val="16"/>
          <w:szCs w:val="16"/>
          <w:u w:val="single"/>
          <w:lang w:eastAsia="en-US"/>
        </w:rPr>
        <w:t>(IMPUESTOS),</w:t>
      </w:r>
      <w:r w:rsidRPr="00810310">
        <w:rPr>
          <w:rFonts w:ascii="Noto Sans" w:eastAsia="Calibri" w:hAnsi="Noto Sans" w:cs="Noto Sans"/>
          <w:sz w:val="16"/>
          <w:szCs w:val="16"/>
          <w:lang w:eastAsia="en-US"/>
        </w:rPr>
        <w:t xml:space="preserve"> lo que hace un total de </w:t>
      </w:r>
      <w:r w:rsidRPr="00810310">
        <w:rPr>
          <w:rFonts w:ascii="Noto Sans" w:hAnsi="Noto Sans" w:cs="Noto Sans"/>
          <w:b/>
          <w:sz w:val="16"/>
          <w:szCs w:val="16"/>
          <w:u w:val="single"/>
        </w:rPr>
        <w:t>(MONTO TOTAL CON IMPUESTOS)</w:t>
      </w:r>
      <w:r w:rsidRPr="00810310">
        <w:rPr>
          <w:rFonts w:ascii="Noto Sans" w:eastAsia="Calibri" w:hAnsi="Noto Sans" w:cs="Noto Sans"/>
          <w:sz w:val="16"/>
          <w:szCs w:val="16"/>
          <w:lang w:eastAsia="en-US"/>
        </w:rPr>
        <w:t xml:space="preserve"> importe que se cubrirá en cada uno de los ejercicios fiscales, de acuerdo a lo siguiente:</w:t>
      </w:r>
    </w:p>
    <w:p w14:paraId="2744A470" w14:textId="77777777" w:rsidR="003A28AC" w:rsidRPr="00810310" w:rsidRDefault="003A28AC" w:rsidP="003A28AC">
      <w:pPr>
        <w:ind w:right="51"/>
        <w:jc w:val="both"/>
        <w:rPr>
          <w:rFonts w:ascii="Noto Sans" w:hAnsi="Noto Sans" w:cs="Noto Sans"/>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19"/>
        <w:gridCol w:w="3260"/>
      </w:tblGrid>
      <w:tr w:rsidR="003A28AC" w:rsidRPr="00D638B7" w14:paraId="4877DA0B" w14:textId="77777777" w:rsidTr="002B1519">
        <w:tc>
          <w:tcPr>
            <w:tcW w:w="2972" w:type="dxa"/>
          </w:tcPr>
          <w:p w14:paraId="0F652107"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Ejercicio Fiscal</w:t>
            </w:r>
          </w:p>
        </w:tc>
        <w:tc>
          <w:tcPr>
            <w:tcW w:w="3119" w:type="dxa"/>
          </w:tcPr>
          <w:p w14:paraId="35B0AFD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sin impuestos</w:t>
            </w:r>
          </w:p>
        </w:tc>
        <w:tc>
          <w:tcPr>
            <w:tcW w:w="3260" w:type="dxa"/>
          </w:tcPr>
          <w:p w14:paraId="56565140"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con impuestos</w:t>
            </w:r>
          </w:p>
        </w:tc>
      </w:tr>
      <w:tr w:rsidR="003A28AC" w:rsidRPr="00D638B7" w14:paraId="14FE728D" w14:textId="77777777" w:rsidTr="002B1519">
        <w:tc>
          <w:tcPr>
            <w:tcW w:w="2972" w:type="dxa"/>
            <w:tcBorders>
              <w:bottom w:val="single" w:sz="4" w:space="0" w:color="auto"/>
            </w:tcBorders>
          </w:tcPr>
          <w:p w14:paraId="38F4B103"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(INCORPORAR EJERCICIO FISCAL)</w:t>
            </w:r>
          </w:p>
        </w:tc>
        <w:tc>
          <w:tcPr>
            <w:tcW w:w="3119" w:type="dxa"/>
          </w:tcPr>
          <w:p w14:paraId="1E3791D7" w14:textId="77777777" w:rsidR="003A28AC" w:rsidRPr="00D638B7" w:rsidRDefault="003A28AC" w:rsidP="002B1519">
            <w:pPr>
              <w:ind w:right="51"/>
              <w:jc w:val="both"/>
              <w:rPr>
                <w:rFonts w:ascii="Noto Sans" w:hAnsi="Noto Sans" w:cs="Noto Sans"/>
                <w:b/>
                <w:bCs/>
                <w:sz w:val="16"/>
                <w:szCs w:val="16"/>
              </w:rPr>
            </w:pPr>
            <w:r w:rsidRPr="00D638B7">
              <w:rPr>
                <w:rFonts w:ascii="Noto Sans" w:hAnsi="Noto Sans" w:cs="Noto Sans"/>
                <w:sz w:val="16"/>
                <w:szCs w:val="16"/>
              </w:rPr>
              <w:t xml:space="preserve"> (MONTO SIN IMPUESTOS DEL EJERCICIO)</w:t>
            </w:r>
          </w:p>
        </w:tc>
        <w:tc>
          <w:tcPr>
            <w:tcW w:w="3260" w:type="dxa"/>
          </w:tcPr>
          <w:p w14:paraId="54E29F19"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CON IMPUESTOS DEL EJERCICIO) </w:t>
            </w:r>
          </w:p>
        </w:tc>
      </w:tr>
      <w:tr w:rsidR="003A28AC" w:rsidRPr="00D638B7" w14:paraId="00376B46" w14:textId="77777777" w:rsidTr="002B1519">
        <w:tc>
          <w:tcPr>
            <w:tcW w:w="2972" w:type="dxa"/>
            <w:tcBorders>
              <w:bottom w:val="single" w:sz="4" w:space="0" w:color="auto"/>
            </w:tcBorders>
          </w:tcPr>
          <w:p w14:paraId="007D575B"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Se agregarán tantos se hayan programado</w:t>
            </w:r>
          </w:p>
        </w:tc>
        <w:tc>
          <w:tcPr>
            <w:tcW w:w="3119" w:type="dxa"/>
            <w:tcBorders>
              <w:bottom w:val="single" w:sz="4" w:space="0" w:color="auto"/>
            </w:tcBorders>
          </w:tcPr>
          <w:p w14:paraId="638CE026" w14:textId="77777777" w:rsidR="003A28AC" w:rsidRPr="00D638B7" w:rsidRDefault="003A28AC" w:rsidP="002B1519">
            <w:pPr>
              <w:ind w:right="51"/>
              <w:jc w:val="both"/>
              <w:rPr>
                <w:rFonts w:ascii="Noto Sans" w:hAnsi="Noto Sans" w:cs="Noto Sans"/>
                <w:sz w:val="16"/>
                <w:szCs w:val="16"/>
              </w:rPr>
            </w:pPr>
          </w:p>
        </w:tc>
        <w:tc>
          <w:tcPr>
            <w:tcW w:w="3260" w:type="dxa"/>
          </w:tcPr>
          <w:p w14:paraId="2E800473" w14:textId="77777777" w:rsidR="003A28AC" w:rsidRPr="00D638B7" w:rsidRDefault="003A28AC" w:rsidP="002B1519">
            <w:pPr>
              <w:ind w:right="51"/>
              <w:jc w:val="both"/>
              <w:rPr>
                <w:rFonts w:ascii="Noto Sans" w:hAnsi="Noto Sans" w:cs="Noto Sans"/>
                <w:sz w:val="16"/>
                <w:szCs w:val="16"/>
              </w:rPr>
            </w:pPr>
          </w:p>
        </w:tc>
      </w:tr>
      <w:tr w:rsidR="003A28AC" w:rsidRPr="00D638B7" w14:paraId="7E7D696A" w14:textId="77777777" w:rsidTr="002B1519">
        <w:tc>
          <w:tcPr>
            <w:tcW w:w="2972" w:type="dxa"/>
            <w:tcBorders>
              <w:top w:val="single" w:sz="4" w:space="0" w:color="auto"/>
              <w:left w:val="nil"/>
              <w:bottom w:val="nil"/>
              <w:right w:val="single" w:sz="4" w:space="0" w:color="auto"/>
            </w:tcBorders>
          </w:tcPr>
          <w:p w14:paraId="691B1872" w14:textId="77777777" w:rsidR="003A28AC" w:rsidRPr="00D638B7" w:rsidRDefault="003A28AC" w:rsidP="002B1519">
            <w:pPr>
              <w:ind w:right="51"/>
              <w:jc w:val="right"/>
              <w:rPr>
                <w:rFonts w:ascii="Noto Sans" w:hAnsi="Noto Sans" w:cs="Noto Sans"/>
                <w:b/>
                <w:sz w:val="16"/>
                <w:szCs w:val="16"/>
              </w:rPr>
            </w:pPr>
            <w:r w:rsidRPr="00D638B7">
              <w:rPr>
                <w:rFonts w:ascii="Noto Sans" w:hAnsi="Noto Sans" w:cs="Noto Sans"/>
                <w:b/>
                <w:sz w:val="16"/>
                <w:szCs w:val="16"/>
              </w:rPr>
              <w:t>TOTAL:</w:t>
            </w:r>
          </w:p>
        </w:tc>
        <w:tc>
          <w:tcPr>
            <w:tcW w:w="3119" w:type="dxa"/>
            <w:tcBorders>
              <w:left w:val="single" w:sz="4" w:space="0" w:color="auto"/>
            </w:tcBorders>
          </w:tcPr>
          <w:p w14:paraId="4F85BA36"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TOTAL SIN IMPUESTOS)</w:t>
            </w:r>
          </w:p>
        </w:tc>
        <w:tc>
          <w:tcPr>
            <w:tcW w:w="3260" w:type="dxa"/>
          </w:tcPr>
          <w:p w14:paraId="584587F3" w14:textId="77777777" w:rsidR="003A28AC" w:rsidRPr="00D638B7" w:rsidRDefault="003A28AC" w:rsidP="002B1519">
            <w:pPr>
              <w:ind w:right="51"/>
              <w:jc w:val="both"/>
              <w:rPr>
                <w:rFonts w:ascii="Noto Sans" w:hAnsi="Noto Sans" w:cs="Noto Sans"/>
                <w:sz w:val="16"/>
                <w:szCs w:val="16"/>
              </w:rPr>
            </w:pPr>
            <w:r w:rsidRPr="00D638B7">
              <w:rPr>
                <w:rFonts w:ascii="Noto Sans" w:eastAsia="Calibri" w:hAnsi="Noto Sans" w:cs="Noto Sans"/>
                <w:sz w:val="16"/>
                <w:szCs w:val="16"/>
                <w:lang w:eastAsia="en-US"/>
              </w:rPr>
              <w:t xml:space="preserve"> </w:t>
            </w:r>
            <w:r w:rsidRPr="00D638B7">
              <w:rPr>
                <w:rFonts w:ascii="Noto Sans" w:hAnsi="Noto Sans" w:cs="Noto Sans"/>
                <w:sz w:val="16"/>
                <w:szCs w:val="16"/>
              </w:rPr>
              <w:t>(MONTO TOTAL CON IMPUESTOS)</w:t>
            </w:r>
          </w:p>
        </w:tc>
      </w:tr>
    </w:tbl>
    <w:p w14:paraId="2C41F62E" w14:textId="77777777" w:rsidR="003A28AC" w:rsidRPr="00810310" w:rsidRDefault="003A28AC" w:rsidP="003A28AC">
      <w:pPr>
        <w:ind w:right="51"/>
        <w:jc w:val="both"/>
        <w:rPr>
          <w:rFonts w:ascii="Noto Sans" w:hAnsi="Noto Sans" w:cs="Noto Sans"/>
          <w:sz w:val="16"/>
          <w:szCs w:val="16"/>
        </w:rPr>
      </w:pPr>
    </w:p>
    <w:p w14:paraId="798E011F"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 xml:space="preserve">Las partes convienen expresamente que las obligaciones de este contrato, cuyo cumplimiento se encuentra previsto realizar durante los ejercicios fiscales de </w:t>
      </w:r>
      <w:r w:rsidRPr="00810310">
        <w:rPr>
          <w:rFonts w:ascii="Noto Sans" w:eastAsia="Calibri" w:hAnsi="Noto Sans" w:cs="Noto Sans"/>
          <w:b/>
          <w:sz w:val="16"/>
          <w:szCs w:val="16"/>
          <w:lang w:eastAsia="en-US"/>
        </w:rPr>
        <w:t>(</w:t>
      </w:r>
      <w:r w:rsidRPr="00810310">
        <w:rPr>
          <w:rFonts w:ascii="Noto Sans" w:eastAsia="Calibri" w:hAnsi="Noto Sans" w:cs="Noto Sans"/>
          <w:b/>
          <w:sz w:val="16"/>
          <w:szCs w:val="16"/>
          <w:u w:val="single"/>
          <w:lang w:eastAsia="en-US"/>
        </w:rPr>
        <w:t xml:space="preserve">CONCATENAR </w:t>
      </w:r>
      <w:r w:rsidRPr="00810310">
        <w:rPr>
          <w:rFonts w:ascii="Noto Sans" w:hAnsi="Noto Sans" w:cs="Noto Sans"/>
          <w:b/>
          <w:sz w:val="16"/>
          <w:szCs w:val="16"/>
          <w:u w:val="single"/>
        </w:rPr>
        <w:t>EJERCICIOS  FISCALES QUE INVOLUCRAN LA PLURIANUALIDAD)</w:t>
      </w:r>
      <w:r w:rsidRPr="00810310">
        <w:rPr>
          <w:rFonts w:ascii="Noto Sans" w:eastAsia="Calibri" w:hAnsi="Noto Sans" w:cs="Noto Sans"/>
          <w:sz w:val="16"/>
          <w:szCs w:val="16"/>
          <w:lang w:eastAsia="en-US"/>
        </w:rPr>
        <w:t xml:space="preserve"> quedarán sujetas para fines de su ejecución y pago a la disponibilidad presupuestaria, con que cuente </w:t>
      </w:r>
      <w:r w:rsidRPr="00810310">
        <w:rPr>
          <w:rFonts w:ascii="Noto Sans" w:hAnsi="Noto Sans" w:cs="Noto Sans"/>
          <w:b/>
          <w:sz w:val="16"/>
          <w:szCs w:val="16"/>
        </w:rPr>
        <w:t xml:space="preserve"> “LA DEPENDENCIA O ENTIDAD”</w:t>
      </w:r>
      <w:r w:rsidRPr="00810310">
        <w:rPr>
          <w:rFonts w:ascii="Noto Sans" w:eastAsia="Calibri" w:hAnsi="Noto Sans" w:cs="Noto Sans"/>
          <w:sz w:val="16"/>
          <w:szCs w:val="16"/>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57CE0E3A" w14:textId="77777777" w:rsidR="003A28AC" w:rsidRPr="00810310" w:rsidRDefault="003A28AC" w:rsidP="003A28AC">
      <w:pPr>
        <w:ind w:right="51"/>
        <w:jc w:val="both"/>
        <w:rPr>
          <w:rFonts w:ascii="Noto Sans" w:eastAsia="Calibri" w:hAnsi="Noto Sans" w:cs="Noto Sans"/>
          <w:sz w:val="16"/>
          <w:szCs w:val="16"/>
          <w:lang w:eastAsia="en-US"/>
        </w:rPr>
      </w:pPr>
    </w:p>
    <w:p w14:paraId="1704AC9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295E4825" w14:textId="77777777" w:rsidR="003A28AC" w:rsidRPr="00810310" w:rsidRDefault="003A28AC" w:rsidP="003A28AC">
      <w:pPr>
        <w:ind w:right="51"/>
        <w:jc w:val="both"/>
        <w:rPr>
          <w:rFonts w:ascii="Noto Sans" w:eastAsia="Calibri" w:hAnsi="Noto Sans" w:cs="Noto Sans"/>
          <w:sz w:val="16"/>
          <w:szCs w:val="16"/>
          <w:lang w:eastAsia="en-US"/>
        </w:rPr>
      </w:pPr>
    </w:p>
    <w:p w14:paraId="21026FC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El(los) precio(s) unitario(s) del presente contrato, expresado(s) en moneda nacional </w:t>
      </w:r>
      <w:proofErr w:type="gramStart"/>
      <w:r w:rsidRPr="00810310">
        <w:rPr>
          <w:rFonts w:ascii="Noto Sans" w:hAnsi="Noto Sans" w:cs="Noto Sans"/>
          <w:sz w:val="16"/>
          <w:szCs w:val="16"/>
        </w:rPr>
        <w:t>es(</w:t>
      </w:r>
      <w:proofErr w:type="gramEnd"/>
      <w:r w:rsidRPr="00810310">
        <w:rPr>
          <w:rFonts w:ascii="Noto Sans" w:hAnsi="Noto Sans" w:cs="Noto Sans"/>
          <w:sz w:val="16"/>
          <w:szCs w:val="16"/>
        </w:rPr>
        <w:t>son):</w:t>
      </w:r>
    </w:p>
    <w:p w14:paraId="758647C8" w14:textId="77777777" w:rsidR="003A28AC" w:rsidRPr="00810310" w:rsidRDefault="003A28AC" w:rsidP="003A28AC">
      <w:pPr>
        <w:ind w:right="51"/>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610"/>
        <w:gridCol w:w="1132"/>
        <w:gridCol w:w="1306"/>
        <w:gridCol w:w="1178"/>
        <w:gridCol w:w="1495"/>
        <w:gridCol w:w="1183"/>
      </w:tblGrid>
      <w:tr w:rsidR="003A28AC" w:rsidRPr="00D638B7" w14:paraId="2E706DE1" w14:textId="77777777" w:rsidTr="002B1519">
        <w:tc>
          <w:tcPr>
            <w:tcW w:w="1490" w:type="dxa"/>
            <w:vAlign w:val="center"/>
          </w:tcPr>
          <w:p w14:paraId="3B7CA97C"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Partida</w:t>
            </w:r>
          </w:p>
        </w:tc>
        <w:tc>
          <w:tcPr>
            <w:tcW w:w="1610" w:type="dxa"/>
            <w:vAlign w:val="center"/>
          </w:tcPr>
          <w:p w14:paraId="387ECE31"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Descripción *</w:t>
            </w:r>
          </w:p>
        </w:tc>
        <w:tc>
          <w:tcPr>
            <w:tcW w:w="1132" w:type="dxa"/>
            <w:vAlign w:val="center"/>
          </w:tcPr>
          <w:p w14:paraId="73B906F6"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Unidad*</w:t>
            </w:r>
          </w:p>
        </w:tc>
        <w:tc>
          <w:tcPr>
            <w:tcW w:w="1306" w:type="dxa"/>
            <w:vAlign w:val="center"/>
          </w:tcPr>
          <w:p w14:paraId="1C4D116B"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Cantidad *</w:t>
            </w:r>
          </w:p>
        </w:tc>
        <w:tc>
          <w:tcPr>
            <w:tcW w:w="1178" w:type="dxa"/>
            <w:vAlign w:val="center"/>
          </w:tcPr>
          <w:p w14:paraId="53A1E7B3"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Precio unitario *</w:t>
            </w:r>
          </w:p>
        </w:tc>
        <w:tc>
          <w:tcPr>
            <w:tcW w:w="1495" w:type="dxa"/>
            <w:vAlign w:val="center"/>
          </w:tcPr>
          <w:p w14:paraId="05428FDA"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Precio total antes de imp. *</w:t>
            </w:r>
          </w:p>
        </w:tc>
        <w:tc>
          <w:tcPr>
            <w:tcW w:w="1183" w:type="dxa"/>
          </w:tcPr>
          <w:p w14:paraId="65955F28" w14:textId="77777777" w:rsidR="003A28AC" w:rsidRPr="00D638B7" w:rsidRDefault="003A28AC" w:rsidP="002B1519">
            <w:pPr>
              <w:ind w:right="51"/>
              <w:jc w:val="both"/>
              <w:rPr>
                <w:rFonts w:ascii="Noto Sans" w:hAnsi="Noto Sans" w:cs="Noto Sans"/>
                <w:b/>
                <w:bCs/>
                <w:sz w:val="16"/>
                <w:szCs w:val="16"/>
              </w:rPr>
            </w:pPr>
            <w:r w:rsidRPr="00D638B7">
              <w:rPr>
                <w:rFonts w:ascii="Noto Sans" w:hAnsi="Noto Sans" w:cs="Noto Sans"/>
                <w:b/>
                <w:bCs/>
                <w:sz w:val="16"/>
                <w:szCs w:val="16"/>
              </w:rPr>
              <w:t>Precio total después de imp. *</w:t>
            </w:r>
          </w:p>
        </w:tc>
      </w:tr>
      <w:tr w:rsidR="003A28AC" w:rsidRPr="00D638B7" w14:paraId="3D137B75" w14:textId="77777777" w:rsidTr="002B1519">
        <w:tc>
          <w:tcPr>
            <w:tcW w:w="1490" w:type="dxa"/>
          </w:tcPr>
          <w:p w14:paraId="2A341D3E" w14:textId="77777777" w:rsidR="003A28AC" w:rsidRPr="00D638B7" w:rsidRDefault="003A28AC" w:rsidP="002B1519">
            <w:pPr>
              <w:ind w:right="51"/>
              <w:jc w:val="both"/>
              <w:rPr>
                <w:rFonts w:ascii="Noto Sans" w:hAnsi="Noto Sans" w:cs="Noto Sans"/>
                <w:sz w:val="16"/>
                <w:szCs w:val="16"/>
              </w:rPr>
            </w:pPr>
          </w:p>
        </w:tc>
        <w:tc>
          <w:tcPr>
            <w:tcW w:w="1610" w:type="dxa"/>
          </w:tcPr>
          <w:p w14:paraId="2C529876" w14:textId="77777777" w:rsidR="003A28AC" w:rsidRPr="00D638B7" w:rsidRDefault="003A28AC" w:rsidP="002B1519">
            <w:pPr>
              <w:ind w:right="51"/>
              <w:jc w:val="both"/>
              <w:rPr>
                <w:rFonts w:ascii="Noto Sans" w:hAnsi="Noto Sans" w:cs="Noto Sans"/>
                <w:sz w:val="16"/>
                <w:szCs w:val="16"/>
              </w:rPr>
            </w:pPr>
          </w:p>
        </w:tc>
        <w:tc>
          <w:tcPr>
            <w:tcW w:w="1132" w:type="dxa"/>
          </w:tcPr>
          <w:p w14:paraId="77AF9E89" w14:textId="77777777" w:rsidR="003A28AC" w:rsidRPr="00D638B7" w:rsidRDefault="003A28AC" w:rsidP="002B1519">
            <w:pPr>
              <w:ind w:right="51"/>
              <w:jc w:val="both"/>
              <w:rPr>
                <w:rFonts w:ascii="Noto Sans" w:hAnsi="Noto Sans" w:cs="Noto Sans"/>
                <w:sz w:val="16"/>
                <w:szCs w:val="16"/>
              </w:rPr>
            </w:pPr>
          </w:p>
        </w:tc>
        <w:tc>
          <w:tcPr>
            <w:tcW w:w="1306" w:type="dxa"/>
          </w:tcPr>
          <w:p w14:paraId="2761EC66" w14:textId="77777777" w:rsidR="003A28AC" w:rsidRPr="00D638B7" w:rsidRDefault="003A28AC" w:rsidP="002B1519">
            <w:pPr>
              <w:ind w:right="51"/>
              <w:jc w:val="both"/>
              <w:rPr>
                <w:rFonts w:ascii="Noto Sans" w:hAnsi="Noto Sans" w:cs="Noto Sans"/>
                <w:sz w:val="16"/>
                <w:szCs w:val="16"/>
              </w:rPr>
            </w:pPr>
          </w:p>
        </w:tc>
        <w:tc>
          <w:tcPr>
            <w:tcW w:w="1178" w:type="dxa"/>
          </w:tcPr>
          <w:p w14:paraId="72B6DDFE" w14:textId="77777777" w:rsidR="003A28AC" w:rsidRPr="00D638B7" w:rsidRDefault="003A28AC" w:rsidP="002B1519">
            <w:pPr>
              <w:ind w:right="51"/>
              <w:jc w:val="both"/>
              <w:rPr>
                <w:rFonts w:ascii="Noto Sans" w:hAnsi="Noto Sans" w:cs="Noto Sans"/>
                <w:sz w:val="16"/>
                <w:szCs w:val="16"/>
              </w:rPr>
            </w:pPr>
          </w:p>
        </w:tc>
        <w:tc>
          <w:tcPr>
            <w:tcW w:w="1495" w:type="dxa"/>
          </w:tcPr>
          <w:p w14:paraId="6C6F4A6A" w14:textId="77777777" w:rsidR="003A28AC" w:rsidRPr="00D638B7" w:rsidRDefault="003A28AC" w:rsidP="002B1519">
            <w:pPr>
              <w:ind w:right="51"/>
              <w:jc w:val="both"/>
              <w:rPr>
                <w:rFonts w:ascii="Noto Sans" w:hAnsi="Noto Sans" w:cs="Noto Sans"/>
                <w:sz w:val="16"/>
                <w:szCs w:val="16"/>
              </w:rPr>
            </w:pPr>
          </w:p>
        </w:tc>
        <w:tc>
          <w:tcPr>
            <w:tcW w:w="1183" w:type="dxa"/>
          </w:tcPr>
          <w:p w14:paraId="0486A924" w14:textId="77777777" w:rsidR="003A28AC" w:rsidRPr="00D638B7" w:rsidRDefault="003A28AC" w:rsidP="002B1519">
            <w:pPr>
              <w:ind w:right="51"/>
              <w:jc w:val="both"/>
              <w:rPr>
                <w:rFonts w:ascii="Noto Sans" w:hAnsi="Noto Sans" w:cs="Noto Sans"/>
                <w:sz w:val="16"/>
                <w:szCs w:val="16"/>
              </w:rPr>
            </w:pPr>
          </w:p>
        </w:tc>
      </w:tr>
    </w:tbl>
    <w:p w14:paraId="2F7405E1"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1112626E"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INSTRUCCIÓN: INDICAR EL ANEXO CORRESPONDIENTE</w:t>
      </w:r>
    </w:p>
    <w:p w14:paraId="0956D9B3" w14:textId="77777777" w:rsidR="003A28AC" w:rsidRPr="00810310" w:rsidRDefault="003A28AC" w:rsidP="003A28AC">
      <w:pPr>
        <w:ind w:right="51"/>
        <w:jc w:val="both"/>
        <w:rPr>
          <w:rFonts w:ascii="Noto Sans" w:hAnsi="Noto Sans" w:cs="Noto Sans"/>
          <w:sz w:val="16"/>
          <w:szCs w:val="16"/>
        </w:rPr>
      </w:pPr>
    </w:p>
    <w:p w14:paraId="63EA634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lastRenderedPageBreak/>
        <w:t xml:space="preserve">El precio unitario es considerado fijo y en </w:t>
      </w:r>
      <w:r w:rsidRPr="00810310">
        <w:rPr>
          <w:rFonts w:ascii="Noto Sans" w:hAnsi="Noto Sans" w:cs="Noto Sans"/>
          <w:sz w:val="16"/>
          <w:szCs w:val="16"/>
          <w:u w:val="single"/>
        </w:rPr>
        <w:t>(</w:t>
      </w:r>
      <w:r w:rsidRPr="00810310">
        <w:rPr>
          <w:rFonts w:ascii="Noto Sans" w:hAnsi="Noto Sans" w:cs="Noto Sans"/>
          <w:b/>
          <w:sz w:val="16"/>
          <w:szCs w:val="16"/>
          <w:u w:val="single"/>
        </w:rPr>
        <w:t>TIPO DE MONEDA</w:t>
      </w:r>
      <w:r w:rsidRPr="00810310">
        <w:rPr>
          <w:rFonts w:ascii="Noto Sans" w:hAnsi="Noto Sans" w:cs="Noto Sans"/>
          <w:sz w:val="16"/>
          <w:szCs w:val="16"/>
          <w:u w:val="single"/>
        </w:rPr>
        <w:t>)</w:t>
      </w:r>
      <w:r w:rsidRPr="00810310">
        <w:rPr>
          <w:rFonts w:ascii="Noto Sans" w:hAnsi="Noto Sans" w:cs="Noto Sans"/>
          <w:sz w:val="16"/>
          <w:szCs w:val="16"/>
        </w:rPr>
        <w:t xml:space="preserve"> hasta que concluya la relación contractual que se formaliza, incluyendo todos los conceptos y costos involucrados en la prestación del servicio de </w:t>
      </w:r>
      <w:r w:rsidRPr="00810310">
        <w:rPr>
          <w:rFonts w:ascii="Noto Sans" w:hAnsi="Noto Sans" w:cs="Noto Sans"/>
          <w:b/>
          <w:sz w:val="16"/>
          <w:szCs w:val="16"/>
        </w:rPr>
        <w:t>(</w:t>
      </w:r>
      <w:r w:rsidRPr="00810310">
        <w:rPr>
          <w:rFonts w:ascii="Noto Sans" w:hAnsi="Noto Sans" w:cs="Noto Sans"/>
          <w:b/>
          <w:sz w:val="16"/>
          <w:szCs w:val="16"/>
          <w:u w:val="single"/>
        </w:rPr>
        <w:t>DESCRIPCIÓN)</w:t>
      </w:r>
      <w:r w:rsidRPr="00810310">
        <w:rPr>
          <w:rFonts w:ascii="Noto Sans" w:hAnsi="Noto Sans" w:cs="Noto Sans"/>
          <w:b/>
          <w:sz w:val="16"/>
          <w:szCs w:val="16"/>
        </w:rPr>
        <w:t>,</w:t>
      </w:r>
      <w:r w:rsidRPr="00810310">
        <w:rPr>
          <w:rFonts w:ascii="Noto Sans" w:hAnsi="Noto Sans" w:cs="Noto Sans"/>
          <w:sz w:val="16"/>
          <w:szCs w:val="16"/>
        </w:rPr>
        <w:t xml:space="preserve"> por lo que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no podrá agregar ningún costo extra y los precios serán inalterables durante la vigencia del presente contrato.</w:t>
      </w:r>
    </w:p>
    <w:p w14:paraId="31F02816" w14:textId="77777777" w:rsidR="003A28AC" w:rsidRPr="00810310" w:rsidRDefault="003A28AC" w:rsidP="003A28AC">
      <w:pPr>
        <w:ind w:right="51"/>
        <w:jc w:val="both"/>
        <w:rPr>
          <w:rFonts w:ascii="Noto Sans" w:eastAsia="Calibri" w:hAnsi="Noto Sans" w:cs="Noto Sans"/>
          <w:sz w:val="16"/>
          <w:szCs w:val="16"/>
          <w:lang w:eastAsia="en-US"/>
        </w:rPr>
      </w:pPr>
    </w:p>
    <w:p w14:paraId="653EA6C9" w14:textId="77777777" w:rsidR="003A28AC" w:rsidRPr="00810310" w:rsidRDefault="003A28AC" w:rsidP="003A28AC">
      <w:pPr>
        <w:ind w:right="51"/>
        <w:jc w:val="both"/>
        <w:rPr>
          <w:rFonts w:ascii="Noto Sans" w:hAnsi="Noto Sans" w:cs="Noto Sans"/>
          <w:sz w:val="16"/>
          <w:szCs w:val="16"/>
          <w:highlight w:val="yellow"/>
        </w:rPr>
      </w:pPr>
      <w:r w:rsidRPr="00810310">
        <w:rPr>
          <w:rFonts w:ascii="Noto Sans" w:hAnsi="Noto Sans" w:cs="Noto Sans"/>
          <w:sz w:val="16"/>
          <w:szCs w:val="16"/>
          <w:highlight w:val="yellow"/>
        </w:rPr>
        <w:t>INSTRUCCIÓN: EN CASO DE QUE SE HAYA PREVISTO VARIACIÓN DE PRECIOS, Y SE CUENTE CON UNA FÓRMULA O MECANISMO DE AJUSTE SE CONSIDERARÁ LA SIGUIENTE REDACCIÓN:</w:t>
      </w:r>
    </w:p>
    <w:p w14:paraId="2F916235" w14:textId="77777777" w:rsidR="003A28AC" w:rsidRPr="00810310" w:rsidRDefault="003A28AC" w:rsidP="003A28AC">
      <w:pPr>
        <w:ind w:right="51"/>
        <w:jc w:val="both"/>
        <w:rPr>
          <w:rFonts w:ascii="Noto Sans" w:hAnsi="Noto Sans" w:cs="Noto Sans"/>
          <w:sz w:val="16"/>
          <w:szCs w:val="16"/>
          <w:highlight w:val="yellow"/>
        </w:rPr>
      </w:pPr>
    </w:p>
    <w:p w14:paraId="7771686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 xml:space="preserve">El precio unitario será considerado en moneda nacional, y podrá ser modificado conforme a la siguiente: </w:t>
      </w:r>
      <w:r w:rsidRPr="00810310">
        <w:rPr>
          <w:rFonts w:ascii="Noto Sans" w:hAnsi="Noto Sans" w:cs="Noto Sans"/>
          <w:b/>
          <w:sz w:val="16"/>
          <w:szCs w:val="16"/>
          <w:highlight w:val="yellow"/>
          <w:u w:val="single"/>
        </w:rPr>
        <w:t>(ESTABLECER LA FÓRMULA O MECANISMO DE AJUSTE PUBLICADA EN LA CONVOCATORIA, INVITACIÓN O SOLICITUD DE COTIZACIÓN).</w:t>
      </w:r>
    </w:p>
    <w:p w14:paraId="54BE95B3" w14:textId="77777777" w:rsidR="003A28AC" w:rsidRPr="00810310" w:rsidRDefault="003A28AC" w:rsidP="003A28AC">
      <w:pPr>
        <w:ind w:right="51"/>
        <w:jc w:val="both"/>
        <w:rPr>
          <w:rFonts w:ascii="Noto Sans" w:hAnsi="Noto Sans" w:cs="Noto Sans"/>
          <w:b/>
          <w:sz w:val="16"/>
          <w:szCs w:val="16"/>
        </w:rPr>
      </w:pPr>
    </w:p>
    <w:p w14:paraId="2E81D80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EN CASO DE SER ABIERTO Y ANUAL INCORPORAR EL SIGUIENTE PÁRRAFO: </w:t>
      </w:r>
    </w:p>
    <w:p w14:paraId="464A7DBB" w14:textId="77777777" w:rsidR="003A28AC" w:rsidRPr="00810310" w:rsidRDefault="003A28AC" w:rsidP="003A28AC">
      <w:pPr>
        <w:ind w:right="51"/>
        <w:jc w:val="both"/>
        <w:rPr>
          <w:rFonts w:ascii="Noto Sans" w:hAnsi="Noto Sans" w:cs="Noto Sans"/>
          <w:sz w:val="16"/>
          <w:szCs w:val="16"/>
        </w:rPr>
      </w:pPr>
    </w:p>
    <w:p w14:paraId="32C6574F"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pagará a </w:t>
      </w: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como contraprestación por los servicios objeto de este contrato, la cantidad mínima de </w:t>
      </w:r>
      <w:r w:rsidRPr="00810310">
        <w:rPr>
          <w:rFonts w:ascii="Noto Sans" w:hAnsi="Noto Sans" w:cs="Noto Sans"/>
          <w:b/>
          <w:sz w:val="16"/>
          <w:szCs w:val="16"/>
        </w:rPr>
        <w:t>(</w:t>
      </w:r>
      <w:r w:rsidRPr="00810310">
        <w:rPr>
          <w:rFonts w:ascii="Noto Sans" w:hAnsi="Noto Sans" w:cs="Noto Sans"/>
          <w:b/>
          <w:sz w:val="16"/>
          <w:szCs w:val="16"/>
          <w:u w:val="single"/>
        </w:rPr>
        <w:t>MONTO MÍNIMO TOTAL DEL CONTRATO)</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más impuestos por $_____________ </w:t>
      </w:r>
      <w:r w:rsidRPr="00810310">
        <w:rPr>
          <w:rFonts w:ascii="Noto Sans" w:eastAsia="Calibri" w:hAnsi="Noto Sans" w:cs="Noto Sans"/>
          <w:b/>
          <w:sz w:val="16"/>
          <w:szCs w:val="16"/>
          <w:lang w:eastAsia="en-US"/>
        </w:rPr>
        <w:t>(</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sz w:val="16"/>
          <w:szCs w:val="16"/>
          <w:u w:val="single"/>
          <w:lang w:eastAsia="en-US"/>
        </w:rPr>
        <w:t xml:space="preserve"> </w:t>
      </w:r>
      <w:r w:rsidRPr="00810310">
        <w:rPr>
          <w:rFonts w:ascii="Noto Sans" w:eastAsia="Calibri" w:hAnsi="Noto Sans" w:cs="Noto Sans"/>
          <w:sz w:val="16"/>
          <w:szCs w:val="16"/>
          <w:lang w:eastAsia="en-US"/>
        </w:rPr>
        <w:t xml:space="preserve">y un monto máximo de </w:t>
      </w:r>
      <w:r w:rsidRPr="00810310">
        <w:rPr>
          <w:rFonts w:ascii="Noto Sans" w:hAnsi="Noto Sans" w:cs="Noto Sans"/>
          <w:b/>
          <w:sz w:val="16"/>
          <w:szCs w:val="16"/>
          <w:u w:val="single"/>
        </w:rPr>
        <w:t>(MONTO MÁXIMO TOTAL DEL CONTRATO)</w:t>
      </w:r>
      <w:r w:rsidRPr="00810310">
        <w:rPr>
          <w:rFonts w:ascii="Noto Sans" w:eastAsia="Calibri" w:hAnsi="Noto Sans" w:cs="Noto Sans"/>
          <w:b/>
          <w:sz w:val="16"/>
          <w:szCs w:val="16"/>
          <w:u w:val="single"/>
          <w:lang w:eastAsia="en-US"/>
        </w:rPr>
        <w:t>,</w:t>
      </w:r>
      <w:r w:rsidRPr="00810310">
        <w:rPr>
          <w:rFonts w:ascii="Noto Sans" w:eastAsia="Calibri" w:hAnsi="Noto Sans" w:cs="Noto Sans"/>
          <w:sz w:val="16"/>
          <w:szCs w:val="16"/>
          <w:lang w:eastAsia="en-US"/>
        </w:rPr>
        <w:t xml:space="preserve"> más impuestos</w:t>
      </w:r>
      <w:r w:rsidRPr="00810310">
        <w:rPr>
          <w:rFonts w:ascii="Noto Sans" w:eastAsia="Calibri" w:hAnsi="Noto Sans" w:cs="Noto Sans"/>
          <w:b/>
          <w:sz w:val="16"/>
          <w:szCs w:val="16"/>
          <w:lang w:eastAsia="en-US"/>
        </w:rPr>
        <w:t xml:space="preserve"> </w:t>
      </w:r>
      <w:r w:rsidRPr="00810310">
        <w:rPr>
          <w:rFonts w:ascii="Noto Sans" w:eastAsia="Calibri" w:hAnsi="Noto Sans" w:cs="Noto Sans"/>
          <w:sz w:val="16"/>
          <w:szCs w:val="16"/>
          <w:lang w:eastAsia="en-US"/>
        </w:rPr>
        <w:t xml:space="preserve">que asciende a $_______ </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b/>
          <w:sz w:val="16"/>
          <w:szCs w:val="16"/>
          <w:lang w:eastAsia="en-US"/>
        </w:rPr>
        <w:t>.</w:t>
      </w:r>
    </w:p>
    <w:p w14:paraId="7E104C82"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52541D1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SER PLURIANUAL ABIERTO, MOSTRAR LA TABLA Y LOS TRES PÁRRAFOS SIGUIENTES:</w:t>
      </w:r>
    </w:p>
    <w:p w14:paraId="7FEE1EE0" w14:textId="77777777" w:rsidR="003A28AC" w:rsidRPr="00810310" w:rsidRDefault="003A28AC" w:rsidP="003A28AC">
      <w:pPr>
        <w:ind w:right="51"/>
        <w:jc w:val="both"/>
        <w:rPr>
          <w:rFonts w:ascii="Noto Sans" w:hAnsi="Noto Sans" w:cs="Noto Sans"/>
          <w:sz w:val="16"/>
          <w:szCs w:val="16"/>
        </w:rPr>
      </w:pPr>
    </w:p>
    <w:p w14:paraId="6D2377CD" w14:textId="77777777" w:rsidR="003A28AC" w:rsidRPr="00810310" w:rsidRDefault="003A28AC" w:rsidP="003A28AC">
      <w:pPr>
        <w:autoSpaceDE w:val="0"/>
        <w:autoSpaceDN w:val="0"/>
        <w:adjustRightInd w:val="0"/>
        <w:jc w:val="both"/>
        <w:rPr>
          <w:rFonts w:ascii="Noto Sans" w:eastAsia="Calibri" w:hAnsi="Noto Sans" w:cs="Noto Sans"/>
          <w:b/>
          <w:sz w:val="16"/>
          <w:szCs w:val="16"/>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conviene con </w:t>
      </w: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que el </w:t>
      </w:r>
      <w:r w:rsidRPr="00810310">
        <w:rPr>
          <w:rFonts w:ascii="Noto Sans" w:eastAsia="Calibri" w:hAnsi="Noto Sans" w:cs="Noto Sans"/>
          <w:b/>
          <w:sz w:val="16"/>
          <w:szCs w:val="16"/>
          <w:lang w:eastAsia="en-US"/>
        </w:rPr>
        <w:t>monto mínimo</w:t>
      </w:r>
      <w:r w:rsidRPr="00810310">
        <w:rPr>
          <w:rFonts w:ascii="Noto Sans" w:eastAsia="Calibri" w:hAnsi="Noto Sans" w:cs="Noto Sans"/>
          <w:sz w:val="16"/>
          <w:szCs w:val="16"/>
          <w:lang w:eastAsia="en-US"/>
        </w:rPr>
        <w:t xml:space="preserve"> de la prestación de servicios objeto del presente contrato para los ejercicios fiscales de </w:t>
      </w:r>
      <w:r w:rsidRPr="00810310">
        <w:rPr>
          <w:rFonts w:ascii="Noto Sans" w:eastAsia="Calibri" w:hAnsi="Noto Sans" w:cs="Noto Sans"/>
          <w:b/>
          <w:sz w:val="16"/>
          <w:szCs w:val="16"/>
          <w:u w:val="single"/>
          <w:lang w:eastAsia="en-US"/>
        </w:rPr>
        <w:t>(</w:t>
      </w:r>
      <w:r w:rsidRPr="00810310">
        <w:rPr>
          <w:rFonts w:ascii="Noto Sans" w:hAnsi="Noto Sans" w:cs="Noto Sans"/>
          <w:b/>
          <w:sz w:val="16"/>
          <w:szCs w:val="16"/>
          <w:u w:val="single"/>
        </w:rPr>
        <w:t>CONCATENAR EJERCICIOS FISCALES QUE INVOLUCRAN LA PLURIANUALIDAD)</w:t>
      </w:r>
      <w:r w:rsidRPr="00810310">
        <w:rPr>
          <w:rFonts w:ascii="Noto Sans" w:eastAsia="Calibri" w:hAnsi="Noto Sans" w:cs="Noto Sans"/>
          <w:sz w:val="16"/>
          <w:szCs w:val="16"/>
          <w:lang w:eastAsia="en-US"/>
        </w:rPr>
        <w:t xml:space="preserve"> es por la cantidad de </w:t>
      </w:r>
      <w:r w:rsidRPr="00810310">
        <w:rPr>
          <w:rFonts w:ascii="Noto Sans" w:hAnsi="Noto Sans" w:cs="Noto Sans"/>
          <w:b/>
          <w:sz w:val="16"/>
          <w:szCs w:val="16"/>
        </w:rPr>
        <w:t>(MONTO MÍNIMO TOTAL)</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más impuestos que asciende a $</w:t>
      </w:r>
      <w:r w:rsidRPr="00810310">
        <w:rPr>
          <w:rFonts w:ascii="Noto Sans" w:eastAsia="Calibri" w:hAnsi="Noto Sans" w:cs="Noto Sans"/>
          <w:b/>
          <w:sz w:val="16"/>
          <w:szCs w:val="16"/>
          <w:lang w:eastAsia="en-US"/>
        </w:rPr>
        <w:t xml:space="preserve">_____________ </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b/>
          <w:sz w:val="16"/>
          <w:szCs w:val="16"/>
          <w:lang w:eastAsia="en-US"/>
        </w:rPr>
        <w:t>.</w:t>
      </w:r>
    </w:p>
    <w:p w14:paraId="04B7DA34"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1C3AB191"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sz w:val="16"/>
          <w:szCs w:val="16"/>
        </w:rPr>
        <w:t>Asimismo, que</w:t>
      </w:r>
      <w:r w:rsidRPr="00810310">
        <w:rPr>
          <w:rFonts w:ascii="Noto Sans" w:eastAsia="Calibri" w:hAnsi="Noto Sans" w:cs="Noto Sans"/>
          <w:sz w:val="16"/>
          <w:szCs w:val="16"/>
          <w:lang w:eastAsia="en-US"/>
        </w:rPr>
        <w:t xml:space="preserve"> el </w:t>
      </w:r>
      <w:r w:rsidRPr="00810310">
        <w:rPr>
          <w:rFonts w:ascii="Noto Sans" w:eastAsia="Calibri" w:hAnsi="Noto Sans" w:cs="Noto Sans"/>
          <w:b/>
          <w:sz w:val="16"/>
          <w:szCs w:val="16"/>
          <w:lang w:eastAsia="en-US"/>
        </w:rPr>
        <w:t>monto máximo</w:t>
      </w:r>
      <w:r w:rsidRPr="00810310">
        <w:rPr>
          <w:rFonts w:ascii="Noto Sans" w:eastAsia="Calibri" w:hAnsi="Noto Sans" w:cs="Noto Sans"/>
          <w:sz w:val="16"/>
          <w:szCs w:val="16"/>
          <w:lang w:eastAsia="en-US"/>
        </w:rPr>
        <w:t xml:space="preserve"> de los servicios para los ejercicios fiscales de </w:t>
      </w:r>
      <w:r w:rsidRPr="00810310">
        <w:rPr>
          <w:rFonts w:ascii="Noto Sans" w:eastAsia="Calibri" w:hAnsi="Noto Sans" w:cs="Noto Sans"/>
          <w:b/>
          <w:sz w:val="16"/>
          <w:szCs w:val="16"/>
          <w:u w:val="single"/>
          <w:lang w:eastAsia="en-US"/>
        </w:rPr>
        <w:t>(CONCATENAR EJERCICIOS FISCALES QUE INVOLUCRAN LA PLURIANUALIDAD</w:t>
      </w:r>
      <w:r w:rsidRPr="00810310">
        <w:rPr>
          <w:rFonts w:ascii="Noto Sans" w:hAnsi="Noto Sans" w:cs="Noto Sans"/>
          <w:b/>
          <w:sz w:val="16"/>
          <w:szCs w:val="16"/>
          <w:u w:val="single"/>
        </w:rPr>
        <w:t>)</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es por la cantidad de un monto máximo de </w:t>
      </w:r>
      <w:r w:rsidRPr="00810310">
        <w:rPr>
          <w:rFonts w:ascii="Noto Sans" w:hAnsi="Noto Sans" w:cs="Noto Sans"/>
          <w:b/>
          <w:sz w:val="16"/>
          <w:szCs w:val="16"/>
          <w:u w:val="single"/>
        </w:rPr>
        <w:t>(MONTO MÁXIMO TOTAL DEL CONTRATO)</w:t>
      </w:r>
      <w:r w:rsidRPr="00810310">
        <w:rPr>
          <w:rFonts w:ascii="Noto Sans" w:eastAsia="Calibri" w:hAnsi="Noto Sans" w:cs="Noto Sans"/>
          <w:sz w:val="16"/>
          <w:szCs w:val="16"/>
          <w:lang w:eastAsia="en-US"/>
        </w:rPr>
        <w:t>, más impuestos que asciende a $</w:t>
      </w:r>
      <w:r w:rsidRPr="00810310">
        <w:rPr>
          <w:rFonts w:ascii="Noto Sans" w:eastAsia="Calibri" w:hAnsi="Noto Sans" w:cs="Noto Sans"/>
          <w:b/>
          <w:sz w:val="16"/>
          <w:szCs w:val="16"/>
          <w:lang w:eastAsia="en-US"/>
        </w:rPr>
        <w:t>_______</w:t>
      </w:r>
      <w:r w:rsidRPr="00810310">
        <w:rPr>
          <w:rFonts w:ascii="Noto Sans" w:eastAsia="Calibri" w:hAnsi="Noto Sans" w:cs="Noto Sans"/>
          <w:sz w:val="16"/>
          <w:szCs w:val="16"/>
          <w:lang w:eastAsia="en-US"/>
        </w:rPr>
        <w:t xml:space="preserve"> </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sz w:val="16"/>
          <w:szCs w:val="16"/>
          <w:lang w:eastAsia="en-US"/>
        </w:rPr>
        <w:t xml:space="preserve">. </w:t>
      </w:r>
    </w:p>
    <w:p w14:paraId="12BAD5C1"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24A70AEE"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Importe mínimos y máximos a pagar en cada ejercicio fiscal de acuerdo a lo siguiente:</w:t>
      </w:r>
    </w:p>
    <w:p w14:paraId="375B20AE" w14:textId="77777777" w:rsidR="003A28AC" w:rsidRPr="00810310" w:rsidRDefault="003A28AC" w:rsidP="003A28AC">
      <w:pPr>
        <w:autoSpaceDE w:val="0"/>
        <w:autoSpaceDN w:val="0"/>
        <w:adjustRightInd w:val="0"/>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13"/>
        <w:gridCol w:w="3113"/>
      </w:tblGrid>
      <w:tr w:rsidR="003A28AC" w:rsidRPr="00D638B7" w14:paraId="352875E3" w14:textId="77777777" w:rsidTr="002B1519">
        <w:trPr>
          <w:trHeight w:val="249"/>
        </w:trPr>
        <w:tc>
          <w:tcPr>
            <w:tcW w:w="3112" w:type="dxa"/>
          </w:tcPr>
          <w:p w14:paraId="3E019358"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Ejercicio Fiscal</w:t>
            </w:r>
          </w:p>
        </w:tc>
        <w:tc>
          <w:tcPr>
            <w:tcW w:w="3113" w:type="dxa"/>
          </w:tcPr>
          <w:p w14:paraId="5D7E7288"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mínimo</w:t>
            </w:r>
          </w:p>
        </w:tc>
        <w:tc>
          <w:tcPr>
            <w:tcW w:w="3113" w:type="dxa"/>
          </w:tcPr>
          <w:p w14:paraId="56FCA3E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máximo</w:t>
            </w:r>
          </w:p>
        </w:tc>
      </w:tr>
      <w:tr w:rsidR="003A28AC" w:rsidRPr="00D638B7" w14:paraId="27423FC2" w14:textId="77777777" w:rsidTr="002B1519">
        <w:trPr>
          <w:trHeight w:val="1158"/>
        </w:trPr>
        <w:tc>
          <w:tcPr>
            <w:tcW w:w="3112" w:type="dxa"/>
            <w:tcBorders>
              <w:bottom w:val="single" w:sz="4" w:space="0" w:color="auto"/>
            </w:tcBorders>
          </w:tcPr>
          <w:p w14:paraId="6C3F5C4E"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(INCORPORAR EJERCICIO FISCAL)</w:t>
            </w:r>
          </w:p>
        </w:tc>
        <w:tc>
          <w:tcPr>
            <w:tcW w:w="3113" w:type="dxa"/>
          </w:tcPr>
          <w:p w14:paraId="55C50A2E"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MÍNIMO ANUAL SIN IMPUESTOS)</w:t>
            </w:r>
          </w:p>
        </w:tc>
        <w:tc>
          <w:tcPr>
            <w:tcW w:w="3113" w:type="dxa"/>
          </w:tcPr>
          <w:p w14:paraId="03246BA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MÁXIMO ANUAL SIN IMPUESTOS)</w:t>
            </w:r>
          </w:p>
        </w:tc>
      </w:tr>
      <w:tr w:rsidR="003A28AC" w:rsidRPr="00D638B7" w14:paraId="03568E21" w14:textId="77777777" w:rsidTr="002B1519">
        <w:trPr>
          <w:trHeight w:val="738"/>
        </w:trPr>
        <w:tc>
          <w:tcPr>
            <w:tcW w:w="3112" w:type="dxa"/>
            <w:tcBorders>
              <w:bottom w:val="single" w:sz="4" w:space="0" w:color="auto"/>
            </w:tcBorders>
          </w:tcPr>
          <w:p w14:paraId="3394AC67"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Se agregarán tantos se hayan programado</w:t>
            </w:r>
          </w:p>
        </w:tc>
        <w:tc>
          <w:tcPr>
            <w:tcW w:w="3113" w:type="dxa"/>
            <w:tcBorders>
              <w:bottom w:val="single" w:sz="4" w:space="0" w:color="auto"/>
            </w:tcBorders>
          </w:tcPr>
          <w:p w14:paraId="69A6BB5D" w14:textId="77777777" w:rsidR="003A28AC" w:rsidRPr="00D638B7" w:rsidRDefault="003A28AC" w:rsidP="002B1519">
            <w:pPr>
              <w:ind w:right="51"/>
              <w:jc w:val="both"/>
              <w:rPr>
                <w:rFonts w:ascii="Noto Sans" w:hAnsi="Noto Sans" w:cs="Noto Sans"/>
                <w:sz w:val="16"/>
                <w:szCs w:val="16"/>
              </w:rPr>
            </w:pPr>
          </w:p>
        </w:tc>
        <w:tc>
          <w:tcPr>
            <w:tcW w:w="3113" w:type="dxa"/>
          </w:tcPr>
          <w:p w14:paraId="3C6ED7B8" w14:textId="77777777" w:rsidR="003A28AC" w:rsidRPr="00D638B7" w:rsidRDefault="003A28AC" w:rsidP="002B1519">
            <w:pPr>
              <w:ind w:right="51"/>
              <w:jc w:val="both"/>
              <w:rPr>
                <w:rFonts w:ascii="Noto Sans" w:hAnsi="Noto Sans" w:cs="Noto Sans"/>
                <w:sz w:val="16"/>
                <w:szCs w:val="16"/>
              </w:rPr>
            </w:pPr>
          </w:p>
        </w:tc>
      </w:tr>
      <w:tr w:rsidR="003A28AC" w:rsidRPr="00D638B7" w14:paraId="19F8D74E" w14:textId="77777777" w:rsidTr="002B1519">
        <w:trPr>
          <w:trHeight w:val="249"/>
        </w:trPr>
        <w:tc>
          <w:tcPr>
            <w:tcW w:w="3112" w:type="dxa"/>
            <w:tcBorders>
              <w:top w:val="single" w:sz="4" w:space="0" w:color="auto"/>
              <w:left w:val="nil"/>
              <w:bottom w:val="nil"/>
              <w:right w:val="single" w:sz="4" w:space="0" w:color="auto"/>
            </w:tcBorders>
          </w:tcPr>
          <w:p w14:paraId="2A974B20" w14:textId="77777777" w:rsidR="003A28AC" w:rsidRPr="00D638B7" w:rsidRDefault="003A28AC" w:rsidP="002B1519">
            <w:pPr>
              <w:ind w:right="51"/>
              <w:jc w:val="right"/>
              <w:rPr>
                <w:rFonts w:ascii="Noto Sans" w:hAnsi="Noto Sans" w:cs="Noto Sans"/>
                <w:b/>
                <w:sz w:val="16"/>
                <w:szCs w:val="16"/>
              </w:rPr>
            </w:pPr>
            <w:r w:rsidRPr="00D638B7">
              <w:rPr>
                <w:rFonts w:ascii="Noto Sans" w:hAnsi="Noto Sans" w:cs="Noto Sans"/>
                <w:b/>
                <w:sz w:val="16"/>
                <w:szCs w:val="16"/>
              </w:rPr>
              <w:t>TOTAL SIN IMPUESTOS:</w:t>
            </w:r>
          </w:p>
        </w:tc>
        <w:tc>
          <w:tcPr>
            <w:tcW w:w="3113" w:type="dxa"/>
            <w:tcBorders>
              <w:left w:val="single" w:sz="4" w:space="0" w:color="auto"/>
            </w:tcBorders>
          </w:tcPr>
          <w:p w14:paraId="0929DAE0"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MÍNIMO TOTAL)</w:t>
            </w:r>
          </w:p>
        </w:tc>
        <w:tc>
          <w:tcPr>
            <w:tcW w:w="3113" w:type="dxa"/>
          </w:tcPr>
          <w:p w14:paraId="25BE8B7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MÁXIMO TOTAL DEL CONTRATO)</w:t>
            </w:r>
          </w:p>
        </w:tc>
      </w:tr>
    </w:tbl>
    <w:p w14:paraId="7A688FF8" w14:textId="77777777" w:rsidR="003A28AC" w:rsidRPr="00810310" w:rsidRDefault="003A28AC" w:rsidP="003A28AC">
      <w:pPr>
        <w:ind w:right="51"/>
        <w:jc w:val="both"/>
        <w:rPr>
          <w:rFonts w:ascii="Noto Sans" w:hAnsi="Noto Sans" w:cs="Noto Sans"/>
          <w:sz w:val="16"/>
          <w:szCs w:val="16"/>
        </w:rPr>
      </w:pPr>
    </w:p>
    <w:p w14:paraId="1868059F"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eastAsia="Calibri" w:hAnsi="Noto Sans" w:cs="Noto Sans"/>
          <w:sz w:val="16"/>
          <w:szCs w:val="16"/>
          <w:highlight w:val="yellow"/>
          <w:lang w:eastAsia="en-US"/>
        </w:rPr>
        <w:t xml:space="preserve">Las partes convienen expresamente que las obligaciones de este contrato, cuyo cumplimiento se encuentra previsto realizar durante los ejercicios fiscales de </w:t>
      </w:r>
      <w:r w:rsidRPr="00810310">
        <w:rPr>
          <w:rFonts w:ascii="Noto Sans" w:hAnsi="Noto Sans" w:cs="Noto Sans"/>
          <w:b/>
          <w:sz w:val="16"/>
          <w:szCs w:val="16"/>
        </w:rPr>
        <w:t>(</w:t>
      </w:r>
      <w:r w:rsidRPr="00810310">
        <w:rPr>
          <w:rFonts w:ascii="Noto Sans" w:hAnsi="Noto Sans" w:cs="Noto Sans"/>
          <w:b/>
          <w:sz w:val="16"/>
          <w:szCs w:val="16"/>
          <w:u w:val="single"/>
        </w:rPr>
        <w:t>CONCATENAR EJERCICIOS FISCALES QUE INVOLUCRAN LA PLURIANUALIDAD)</w:t>
      </w:r>
      <w:r w:rsidRPr="00810310">
        <w:rPr>
          <w:rFonts w:ascii="Noto Sans" w:eastAsia="Calibri" w:hAnsi="Noto Sans" w:cs="Noto Sans"/>
          <w:sz w:val="16"/>
          <w:szCs w:val="16"/>
          <w:lang w:eastAsia="en-US"/>
        </w:rPr>
        <w:t xml:space="preserve"> </w:t>
      </w:r>
      <w:r w:rsidRPr="00810310">
        <w:rPr>
          <w:rFonts w:ascii="Noto Sans" w:eastAsia="Calibri" w:hAnsi="Noto Sans" w:cs="Noto Sans"/>
          <w:sz w:val="16"/>
          <w:szCs w:val="16"/>
          <w:highlight w:val="yellow"/>
          <w:lang w:eastAsia="en-US"/>
        </w:rPr>
        <w:t>quedarán sujetas para fines de su ejecución y pago a la disponibilidad presupuestaria, con que cuente</w:t>
      </w:r>
      <w:r w:rsidRPr="00810310">
        <w:rPr>
          <w:rFonts w:ascii="Noto Sans" w:eastAsia="Calibri" w:hAnsi="Noto Sans" w:cs="Noto Sans"/>
          <w:sz w:val="16"/>
          <w:szCs w:val="16"/>
          <w:lang w:eastAsia="en-US"/>
        </w:rPr>
        <w:t xml:space="preserve"> </w:t>
      </w:r>
      <w:r w:rsidRPr="00810310">
        <w:rPr>
          <w:rFonts w:ascii="Noto Sans" w:hAnsi="Noto Sans" w:cs="Noto Sans"/>
          <w:b/>
          <w:sz w:val="16"/>
          <w:szCs w:val="16"/>
        </w:rPr>
        <w:t>“LA DEPENDENCIA O ENTIDAD”</w:t>
      </w:r>
      <w:r w:rsidRPr="00810310">
        <w:rPr>
          <w:rFonts w:ascii="Noto Sans" w:eastAsia="Calibri" w:hAnsi="Noto Sans" w:cs="Noto Sans"/>
          <w:sz w:val="16"/>
          <w:szCs w:val="16"/>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9AC6739" w14:textId="77777777" w:rsidR="003A28AC" w:rsidRPr="00810310" w:rsidRDefault="003A28AC" w:rsidP="003A28AC">
      <w:pPr>
        <w:ind w:right="51"/>
        <w:jc w:val="both"/>
        <w:rPr>
          <w:rFonts w:ascii="Noto Sans" w:hAnsi="Noto Sans" w:cs="Noto Sans"/>
          <w:sz w:val="16"/>
          <w:szCs w:val="16"/>
        </w:rPr>
      </w:pPr>
    </w:p>
    <w:p w14:paraId="1600D3F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38D097E7" w14:textId="77777777" w:rsidR="003A28AC" w:rsidRPr="00810310" w:rsidRDefault="003A28AC" w:rsidP="003A28AC">
      <w:pPr>
        <w:ind w:right="51"/>
        <w:jc w:val="both"/>
        <w:rPr>
          <w:rFonts w:ascii="Noto Sans" w:hAnsi="Noto Sans" w:cs="Noto Sans"/>
          <w:sz w:val="16"/>
          <w:szCs w:val="16"/>
        </w:rPr>
      </w:pPr>
    </w:p>
    <w:p w14:paraId="35604559"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INDICAR EL(LOS) PRECIO(S) UNITARIO(S):</w:t>
      </w:r>
    </w:p>
    <w:p w14:paraId="4951254C" w14:textId="77777777" w:rsidR="003A28AC" w:rsidRPr="00810310" w:rsidRDefault="003A28AC" w:rsidP="003A28AC">
      <w:pPr>
        <w:ind w:right="51"/>
        <w:jc w:val="both"/>
        <w:rPr>
          <w:rFonts w:ascii="Noto Sans" w:hAnsi="Noto Sans" w:cs="Noto Sans"/>
          <w:sz w:val="16"/>
          <w:szCs w:val="16"/>
        </w:rPr>
      </w:pPr>
    </w:p>
    <w:p w14:paraId="4910B6C4"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El(los) precio(s) unitario(s) del presente contrato, expresado(s) en </w:t>
      </w:r>
      <w:r w:rsidRPr="00810310">
        <w:rPr>
          <w:rFonts w:ascii="Noto Sans" w:hAnsi="Noto Sans" w:cs="Noto Sans"/>
          <w:b/>
          <w:sz w:val="16"/>
          <w:szCs w:val="16"/>
          <w:u w:val="single"/>
        </w:rPr>
        <w:t>(TIPO DE MONEDA)</w:t>
      </w:r>
      <w:r w:rsidRPr="00810310">
        <w:rPr>
          <w:rFonts w:ascii="Noto Sans" w:hAnsi="Noto Sans" w:cs="Noto Sans"/>
          <w:sz w:val="16"/>
          <w:szCs w:val="16"/>
        </w:rPr>
        <w:t xml:space="preserve"> es (son):</w:t>
      </w:r>
    </w:p>
    <w:p w14:paraId="21405519" w14:textId="77777777" w:rsidR="003A28AC" w:rsidRPr="00810310" w:rsidRDefault="003A28AC" w:rsidP="003A28AC">
      <w:pPr>
        <w:ind w:right="51"/>
        <w:jc w:val="both"/>
        <w:rPr>
          <w:rFonts w:ascii="Noto Sans" w:hAnsi="Noto Sans" w:cs="Noto Sans"/>
          <w:sz w:val="16"/>
          <w:szCs w:val="16"/>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657"/>
        <w:gridCol w:w="1132"/>
        <w:gridCol w:w="1195"/>
        <w:gridCol w:w="1183"/>
        <w:gridCol w:w="1195"/>
        <w:gridCol w:w="1158"/>
        <w:gridCol w:w="1208"/>
      </w:tblGrid>
      <w:tr w:rsidR="003A28AC" w:rsidRPr="00D638B7" w14:paraId="60E40293" w14:textId="77777777" w:rsidTr="002B1519">
        <w:trPr>
          <w:trHeight w:val="1041"/>
        </w:trPr>
        <w:tc>
          <w:tcPr>
            <w:tcW w:w="506" w:type="pct"/>
            <w:hideMark/>
          </w:tcPr>
          <w:p w14:paraId="3C0D5608"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Partida</w:t>
            </w:r>
          </w:p>
        </w:tc>
        <w:tc>
          <w:tcPr>
            <w:tcW w:w="853" w:type="pct"/>
            <w:hideMark/>
          </w:tcPr>
          <w:p w14:paraId="66AA425A"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Descripción *</w:t>
            </w:r>
          </w:p>
        </w:tc>
        <w:tc>
          <w:tcPr>
            <w:tcW w:w="583" w:type="pct"/>
            <w:hideMark/>
          </w:tcPr>
          <w:p w14:paraId="2CC0618B"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Unidad *</w:t>
            </w:r>
          </w:p>
        </w:tc>
        <w:tc>
          <w:tcPr>
            <w:tcW w:w="615" w:type="pct"/>
            <w:hideMark/>
          </w:tcPr>
          <w:p w14:paraId="6B6AEC15"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Precio unitario *</w:t>
            </w:r>
          </w:p>
        </w:tc>
        <w:tc>
          <w:tcPr>
            <w:tcW w:w="609" w:type="pct"/>
            <w:hideMark/>
          </w:tcPr>
          <w:p w14:paraId="7FEFD29E"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Cantidad Mínima *</w:t>
            </w:r>
          </w:p>
        </w:tc>
        <w:tc>
          <w:tcPr>
            <w:tcW w:w="615" w:type="pct"/>
            <w:hideMark/>
          </w:tcPr>
          <w:p w14:paraId="2E6FF44E"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Cantidad Máxima *</w:t>
            </w:r>
          </w:p>
        </w:tc>
        <w:tc>
          <w:tcPr>
            <w:tcW w:w="596" w:type="pct"/>
            <w:hideMark/>
          </w:tcPr>
          <w:p w14:paraId="17FC2663"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Precio Total Mínimo *</w:t>
            </w:r>
          </w:p>
        </w:tc>
        <w:tc>
          <w:tcPr>
            <w:tcW w:w="622" w:type="pct"/>
            <w:hideMark/>
          </w:tcPr>
          <w:p w14:paraId="3F595378"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Precio Total Máximo *</w:t>
            </w:r>
          </w:p>
        </w:tc>
      </w:tr>
      <w:tr w:rsidR="003A28AC" w:rsidRPr="00D638B7" w14:paraId="290567C0" w14:textId="77777777" w:rsidTr="002B1519">
        <w:trPr>
          <w:trHeight w:val="248"/>
        </w:trPr>
        <w:tc>
          <w:tcPr>
            <w:tcW w:w="506" w:type="pct"/>
          </w:tcPr>
          <w:p w14:paraId="2643B565" w14:textId="77777777" w:rsidR="003A28AC" w:rsidRPr="00D638B7" w:rsidRDefault="003A28AC" w:rsidP="002B1519">
            <w:pPr>
              <w:jc w:val="center"/>
              <w:rPr>
                <w:rFonts w:ascii="Noto Sans" w:hAnsi="Noto Sans" w:cs="Noto Sans"/>
                <w:b/>
                <w:bCs/>
                <w:sz w:val="16"/>
                <w:szCs w:val="16"/>
                <w:lang w:eastAsia="es-MX"/>
              </w:rPr>
            </w:pPr>
          </w:p>
        </w:tc>
        <w:tc>
          <w:tcPr>
            <w:tcW w:w="853" w:type="pct"/>
          </w:tcPr>
          <w:p w14:paraId="0E929E10" w14:textId="77777777" w:rsidR="003A28AC" w:rsidRPr="00D638B7" w:rsidRDefault="003A28AC" w:rsidP="002B1519">
            <w:pPr>
              <w:jc w:val="center"/>
              <w:rPr>
                <w:rFonts w:ascii="Noto Sans" w:hAnsi="Noto Sans" w:cs="Noto Sans"/>
                <w:b/>
                <w:bCs/>
                <w:sz w:val="16"/>
                <w:szCs w:val="16"/>
                <w:lang w:eastAsia="es-MX"/>
              </w:rPr>
            </w:pPr>
          </w:p>
        </w:tc>
        <w:tc>
          <w:tcPr>
            <w:tcW w:w="583" w:type="pct"/>
          </w:tcPr>
          <w:p w14:paraId="29C69266" w14:textId="77777777" w:rsidR="003A28AC" w:rsidRPr="00D638B7" w:rsidRDefault="003A28AC" w:rsidP="002B1519">
            <w:pPr>
              <w:jc w:val="center"/>
              <w:rPr>
                <w:rFonts w:ascii="Noto Sans" w:hAnsi="Noto Sans" w:cs="Noto Sans"/>
                <w:b/>
                <w:bCs/>
                <w:sz w:val="16"/>
                <w:szCs w:val="16"/>
                <w:lang w:eastAsia="es-MX"/>
              </w:rPr>
            </w:pPr>
          </w:p>
        </w:tc>
        <w:tc>
          <w:tcPr>
            <w:tcW w:w="615" w:type="pct"/>
          </w:tcPr>
          <w:p w14:paraId="41EB0A94" w14:textId="77777777" w:rsidR="003A28AC" w:rsidRPr="00D638B7" w:rsidRDefault="003A28AC" w:rsidP="002B1519">
            <w:pPr>
              <w:jc w:val="center"/>
              <w:rPr>
                <w:rFonts w:ascii="Noto Sans" w:hAnsi="Noto Sans" w:cs="Noto Sans"/>
                <w:b/>
                <w:bCs/>
                <w:sz w:val="16"/>
                <w:szCs w:val="16"/>
                <w:lang w:eastAsia="es-MX"/>
              </w:rPr>
            </w:pPr>
          </w:p>
        </w:tc>
        <w:tc>
          <w:tcPr>
            <w:tcW w:w="609" w:type="pct"/>
          </w:tcPr>
          <w:p w14:paraId="71019A18" w14:textId="77777777" w:rsidR="003A28AC" w:rsidRPr="00D638B7" w:rsidRDefault="003A28AC" w:rsidP="002B1519">
            <w:pPr>
              <w:jc w:val="center"/>
              <w:rPr>
                <w:rFonts w:ascii="Noto Sans" w:hAnsi="Noto Sans" w:cs="Noto Sans"/>
                <w:b/>
                <w:bCs/>
                <w:sz w:val="16"/>
                <w:szCs w:val="16"/>
                <w:lang w:eastAsia="es-MX"/>
              </w:rPr>
            </w:pPr>
          </w:p>
        </w:tc>
        <w:tc>
          <w:tcPr>
            <w:tcW w:w="615" w:type="pct"/>
          </w:tcPr>
          <w:p w14:paraId="65816BC0" w14:textId="77777777" w:rsidR="003A28AC" w:rsidRPr="00D638B7" w:rsidRDefault="003A28AC" w:rsidP="002B1519">
            <w:pPr>
              <w:jc w:val="center"/>
              <w:rPr>
                <w:rFonts w:ascii="Noto Sans" w:hAnsi="Noto Sans" w:cs="Noto Sans"/>
                <w:b/>
                <w:bCs/>
                <w:sz w:val="16"/>
                <w:szCs w:val="16"/>
                <w:lang w:eastAsia="es-MX"/>
              </w:rPr>
            </w:pPr>
          </w:p>
        </w:tc>
        <w:tc>
          <w:tcPr>
            <w:tcW w:w="596" w:type="pct"/>
          </w:tcPr>
          <w:p w14:paraId="310F8748" w14:textId="77777777" w:rsidR="003A28AC" w:rsidRPr="00D638B7" w:rsidRDefault="003A28AC" w:rsidP="002B1519">
            <w:pPr>
              <w:jc w:val="center"/>
              <w:rPr>
                <w:rFonts w:ascii="Noto Sans" w:hAnsi="Noto Sans" w:cs="Noto Sans"/>
                <w:b/>
                <w:bCs/>
                <w:sz w:val="16"/>
                <w:szCs w:val="16"/>
                <w:lang w:eastAsia="es-MX"/>
              </w:rPr>
            </w:pPr>
          </w:p>
        </w:tc>
        <w:tc>
          <w:tcPr>
            <w:tcW w:w="622" w:type="pct"/>
          </w:tcPr>
          <w:p w14:paraId="3BC5A987" w14:textId="77777777" w:rsidR="003A28AC" w:rsidRPr="00D638B7" w:rsidRDefault="003A28AC" w:rsidP="002B1519">
            <w:pPr>
              <w:jc w:val="center"/>
              <w:rPr>
                <w:rFonts w:ascii="Noto Sans" w:hAnsi="Noto Sans" w:cs="Noto Sans"/>
                <w:b/>
                <w:bCs/>
                <w:sz w:val="16"/>
                <w:szCs w:val="16"/>
                <w:lang w:eastAsia="es-MX"/>
              </w:rPr>
            </w:pPr>
          </w:p>
        </w:tc>
      </w:tr>
    </w:tbl>
    <w:p w14:paraId="4F6A0412" w14:textId="77777777" w:rsidR="003A28AC" w:rsidRPr="00810310" w:rsidRDefault="003A28AC" w:rsidP="003A28AC">
      <w:pPr>
        <w:ind w:right="51"/>
        <w:jc w:val="both"/>
        <w:rPr>
          <w:rFonts w:ascii="Noto Sans" w:hAnsi="Noto Sans" w:cs="Noto Sans"/>
          <w:sz w:val="16"/>
          <w:szCs w:val="16"/>
        </w:rPr>
      </w:pPr>
    </w:p>
    <w:p w14:paraId="312AFFC8"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INSTRUCCIÓN: INDICAR EL ANEXO CORRESPONDIENTE</w:t>
      </w:r>
    </w:p>
    <w:p w14:paraId="59A35BF2" w14:textId="77777777" w:rsidR="003A28AC" w:rsidRPr="00810310" w:rsidRDefault="003A28AC" w:rsidP="003A28AC">
      <w:pPr>
        <w:ind w:right="51"/>
        <w:jc w:val="both"/>
        <w:rPr>
          <w:rFonts w:ascii="Noto Sans" w:hAnsi="Noto Sans" w:cs="Noto Sans"/>
          <w:sz w:val="16"/>
          <w:szCs w:val="16"/>
        </w:rPr>
      </w:pPr>
    </w:p>
    <w:p w14:paraId="6B0B26E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 precio unitario es considerado fijo y en </w:t>
      </w:r>
      <w:r w:rsidRPr="00810310">
        <w:rPr>
          <w:rFonts w:ascii="Noto Sans" w:hAnsi="Noto Sans" w:cs="Noto Sans"/>
          <w:b/>
          <w:sz w:val="16"/>
          <w:szCs w:val="16"/>
          <w:u w:val="single"/>
        </w:rPr>
        <w:t xml:space="preserve">(TIPO DE MONEDA) </w:t>
      </w:r>
      <w:r w:rsidRPr="00810310">
        <w:rPr>
          <w:rFonts w:ascii="Noto Sans" w:hAnsi="Noto Sans" w:cs="Noto Sans"/>
          <w:sz w:val="16"/>
          <w:szCs w:val="16"/>
        </w:rPr>
        <w:t xml:space="preserve">hasta que concluya la relación contractual que se formaliza, incluyendo todos los conceptos y costos involucrados en la prestación del servicio de </w:t>
      </w:r>
      <w:r w:rsidRPr="00810310">
        <w:rPr>
          <w:rFonts w:ascii="Noto Sans" w:hAnsi="Noto Sans" w:cs="Noto Sans"/>
          <w:b/>
          <w:sz w:val="16"/>
          <w:szCs w:val="16"/>
        </w:rPr>
        <w:t>(</w:t>
      </w:r>
      <w:r w:rsidRPr="00810310">
        <w:rPr>
          <w:rFonts w:ascii="Noto Sans" w:hAnsi="Noto Sans" w:cs="Noto Sans"/>
          <w:b/>
          <w:sz w:val="16"/>
          <w:szCs w:val="16"/>
          <w:u w:val="single"/>
        </w:rPr>
        <w:t>DESCRIPCIÓN PORMENORIZADA DE LOS SERVICIOS A PRESTAR</w:t>
      </w:r>
      <w:r w:rsidRPr="00810310">
        <w:rPr>
          <w:rFonts w:ascii="Noto Sans" w:hAnsi="Noto Sans" w:cs="Noto Sans"/>
          <w:b/>
          <w:sz w:val="16"/>
          <w:szCs w:val="16"/>
        </w:rPr>
        <w:t>)</w:t>
      </w:r>
      <w:r w:rsidRPr="00810310">
        <w:rPr>
          <w:rFonts w:ascii="Noto Sans" w:hAnsi="Noto Sans" w:cs="Noto Sans"/>
          <w:sz w:val="16"/>
          <w:szCs w:val="16"/>
        </w:rPr>
        <w:t xml:space="preserve">, por lo que </w:t>
      </w:r>
      <w:r w:rsidRPr="00810310">
        <w:rPr>
          <w:rFonts w:ascii="Noto Sans" w:hAnsi="Noto Sans" w:cs="Noto Sans"/>
          <w:b/>
          <w:sz w:val="16"/>
          <w:szCs w:val="16"/>
        </w:rPr>
        <w:t>“EL PROVEEDOR”</w:t>
      </w:r>
      <w:r w:rsidRPr="00810310">
        <w:rPr>
          <w:rFonts w:ascii="Noto Sans" w:hAnsi="Noto Sans" w:cs="Noto Sans"/>
          <w:sz w:val="16"/>
          <w:szCs w:val="16"/>
        </w:rPr>
        <w:t xml:space="preserve"> no podrá agregar ningún costo extra y los precios serán inalterables durante la vigencia del presente contrato.</w:t>
      </w:r>
    </w:p>
    <w:p w14:paraId="25E083E0" w14:textId="77777777" w:rsidR="003A28AC" w:rsidRPr="00810310" w:rsidRDefault="003A28AC" w:rsidP="003A28AC">
      <w:pPr>
        <w:ind w:right="51"/>
        <w:jc w:val="both"/>
        <w:rPr>
          <w:rFonts w:ascii="Noto Sans" w:hAnsi="Noto Sans" w:cs="Noto Sans"/>
          <w:sz w:val="16"/>
          <w:szCs w:val="16"/>
        </w:rPr>
      </w:pPr>
    </w:p>
    <w:p w14:paraId="312FE9F0"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62E738F" w14:textId="77777777" w:rsidR="003A28AC" w:rsidRPr="00810310" w:rsidRDefault="003A28AC" w:rsidP="003A28AC">
      <w:pPr>
        <w:ind w:right="51"/>
        <w:jc w:val="both"/>
        <w:rPr>
          <w:rFonts w:ascii="Noto Sans" w:hAnsi="Noto Sans" w:cs="Noto Sans"/>
          <w:sz w:val="16"/>
          <w:szCs w:val="16"/>
        </w:rPr>
      </w:pPr>
    </w:p>
    <w:p w14:paraId="0F13E07C"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sz w:val="16"/>
          <w:szCs w:val="16"/>
        </w:rPr>
        <w:t xml:space="preserve">El precio unitario será considerado en </w:t>
      </w:r>
      <w:r w:rsidRPr="00810310">
        <w:rPr>
          <w:rFonts w:ascii="Noto Sans" w:hAnsi="Noto Sans" w:cs="Noto Sans"/>
          <w:b/>
          <w:sz w:val="16"/>
          <w:szCs w:val="16"/>
          <w:u w:val="single"/>
        </w:rPr>
        <w:t>(TIPO DE MONEDA)</w:t>
      </w:r>
      <w:r w:rsidRPr="00810310">
        <w:rPr>
          <w:rFonts w:ascii="Noto Sans" w:hAnsi="Noto Sans" w:cs="Noto Sans"/>
          <w:sz w:val="16"/>
          <w:szCs w:val="16"/>
        </w:rPr>
        <w:t xml:space="preserve">, y podrá ser modificado conforme a la siguiente: </w:t>
      </w:r>
      <w:r w:rsidRPr="00810310">
        <w:rPr>
          <w:rFonts w:ascii="Noto Sans" w:hAnsi="Noto Sans" w:cs="Noto Sans"/>
          <w:b/>
          <w:sz w:val="16"/>
          <w:szCs w:val="16"/>
        </w:rPr>
        <w:t>(ESTABLECER LA FÓRMULA O MECANISMO DE AJUSTE PUBLICADA EN LA CONVOCATORIA, INVITACIÓN O SOLICITUD DE COTIZACIÓN).</w:t>
      </w:r>
    </w:p>
    <w:p w14:paraId="0897BCFB" w14:textId="77777777" w:rsidR="003A28AC" w:rsidRPr="00810310" w:rsidRDefault="003A28AC" w:rsidP="003A28AC">
      <w:pPr>
        <w:ind w:right="51"/>
        <w:jc w:val="both"/>
        <w:rPr>
          <w:rFonts w:ascii="Noto Sans" w:hAnsi="Noto Sans" w:cs="Noto Sans"/>
          <w:sz w:val="16"/>
          <w:szCs w:val="16"/>
        </w:rPr>
      </w:pPr>
    </w:p>
    <w:p w14:paraId="4039AB0C"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EL CASO DE QUE LA PRESTACIÓN DEL SERVICIO REQUIERA DEL USO INTENSIVO DE MANO DE OBRA QUE IMPLIQUE UN COSTO SUPERIOR AL TREINTA POR CIENTO DEL MONTO TOTAL DEL CONTRATO, SE DEBERA INCLUIR ALGUNO DE LOS SIGUIENTES PÁRRAFOS:</w:t>
      </w:r>
    </w:p>
    <w:p w14:paraId="7F63B83B" w14:textId="77777777" w:rsidR="003A28AC" w:rsidRPr="00810310" w:rsidRDefault="003A28AC" w:rsidP="003A28AC">
      <w:pPr>
        <w:ind w:right="51"/>
        <w:jc w:val="both"/>
        <w:rPr>
          <w:rFonts w:ascii="Noto Sans" w:hAnsi="Noto Sans" w:cs="Noto Sans"/>
          <w:sz w:val="16"/>
          <w:szCs w:val="16"/>
        </w:rPr>
      </w:pPr>
    </w:p>
    <w:p w14:paraId="2F9FBD9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conviene con </w:t>
      </w:r>
      <w:r w:rsidRPr="00810310">
        <w:rPr>
          <w:rFonts w:ascii="Noto Sans" w:hAnsi="Noto Sans" w:cs="Noto Sans"/>
          <w:b/>
          <w:sz w:val="16"/>
          <w:szCs w:val="16"/>
        </w:rPr>
        <w:t>“EL PROVEEDOR”</w:t>
      </w:r>
      <w:r w:rsidRPr="00810310">
        <w:rPr>
          <w:rFonts w:ascii="Noto Sans" w:hAnsi="Noto Sans" w:cs="Noto Sans"/>
          <w:sz w:val="16"/>
          <w:szCs w:val="16"/>
        </w:rPr>
        <w:t>,</w:t>
      </w:r>
      <w:r w:rsidRPr="00810310">
        <w:rPr>
          <w:rFonts w:ascii="Noto Sans" w:hAnsi="Noto Sans" w:cs="Noto Sans"/>
          <w:b/>
          <w:sz w:val="16"/>
          <w:szCs w:val="16"/>
        </w:rPr>
        <w:t xml:space="preserve"> </w:t>
      </w:r>
      <w:r w:rsidRPr="00810310">
        <w:rPr>
          <w:rFonts w:ascii="Noto Sans" w:hAnsi="Noto Sans" w:cs="Noto Sans"/>
          <w:sz w:val="16"/>
          <w:szCs w:val="16"/>
        </w:rPr>
        <w:t xml:space="preserve">que se aplicará la siguiente fórmula </w:t>
      </w:r>
      <w:r w:rsidRPr="00810310">
        <w:rPr>
          <w:rFonts w:ascii="Noto Sans" w:hAnsi="Noto Sans" w:cs="Noto Sans"/>
          <w:b/>
          <w:sz w:val="16"/>
          <w:szCs w:val="16"/>
        </w:rPr>
        <w:t>(ESTABLECER LA FÓRMULA</w:t>
      </w:r>
      <w:r w:rsidRPr="00810310">
        <w:rPr>
          <w:rFonts w:ascii="Noto Sans" w:hAnsi="Noto Sans" w:cs="Noto Sans"/>
          <w:sz w:val="16"/>
          <w:szCs w:val="16"/>
        </w:rPr>
        <w:t xml:space="preserve"> </w:t>
      </w:r>
      <w:r w:rsidRPr="00810310">
        <w:rPr>
          <w:rFonts w:ascii="Noto Sans" w:hAnsi="Noto Sans" w:cs="Noto Sans"/>
          <w:b/>
          <w:sz w:val="16"/>
          <w:szCs w:val="16"/>
        </w:rPr>
        <w:t xml:space="preserve">PUBLICADA EN LA CONVOCATORIA, INVITACIÓN O SOLICITUD DE COTIZACIÓN), </w:t>
      </w:r>
      <w:r w:rsidRPr="00810310">
        <w:rPr>
          <w:rFonts w:ascii="Noto Sans" w:hAnsi="Noto Sans" w:cs="Noto Sans"/>
          <w:sz w:val="16"/>
          <w:szCs w:val="16"/>
        </w:rPr>
        <w:t>cuando la prestación del servicio requiera de un uso intensivo de mano de obra que implique un costo superior al 30% (treinta por ciento) del monto total del contrato.</w:t>
      </w:r>
    </w:p>
    <w:p w14:paraId="1E3879E9" w14:textId="77777777" w:rsidR="003A28AC" w:rsidRPr="00810310" w:rsidRDefault="003A28AC" w:rsidP="003A28AC">
      <w:pPr>
        <w:ind w:right="51"/>
        <w:jc w:val="both"/>
        <w:rPr>
          <w:rFonts w:ascii="Noto Sans" w:hAnsi="Noto Sans" w:cs="Noto Sans"/>
          <w:sz w:val="16"/>
          <w:szCs w:val="16"/>
        </w:rPr>
      </w:pPr>
    </w:p>
    <w:p w14:paraId="77A99A6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O BIEN</w:t>
      </w:r>
    </w:p>
    <w:p w14:paraId="4094B164" w14:textId="77777777" w:rsidR="003A28AC" w:rsidRPr="00810310" w:rsidRDefault="003A28AC" w:rsidP="003A28AC">
      <w:pPr>
        <w:ind w:right="51"/>
        <w:jc w:val="both"/>
        <w:rPr>
          <w:rFonts w:ascii="Noto Sans" w:hAnsi="Noto Sans" w:cs="Noto Sans"/>
          <w:sz w:val="16"/>
          <w:szCs w:val="16"/>
        </w:rPr>
      </w:pPr>
    </w:p>
    <w:p w14:paraId="236612A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conviene con </w:t>
      </w:r>
      <w:r w:rsidRPr="00810310">
        <w:rPr>
          <w:rFonts w:ascii="Noto Sans" w:hAnsi="Noto Sans" w:cs="Noto Sans"/>
          <w:b/>
          <w:sz w:val="16"/>
          <w:szCs w:val="16"/>
        </w:rPr>
        <w:t xml:space="preserve">“EL PROVEEDOR”, </w:t>
      </w:r>
      <w:r w:rsidRPr="00810310">
        <w:rPr>
          <w:rFonts w:ascii="Noto Sans" w:hAnsi="Noto Sans" w:cs="Noto Sans"/>
          <w:sz w:val="16"/>
          <w:szCs w:val="16"/>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1DE796BF" w14:textId="77777777" w:rsidR="003A28AC" w:rsidRPr="00810310" w:rsidRDefault="003A28AC" w:rsidP="003A28AC">
      <w:pPr>
        <w:ind w:right="51"/>
        <w:jc w:val="both"/>
        <w:rPr>
          <w:rFonts w:ascii="Noto Sans" w:hAnsi="Noto Sans" w:cs="Noto Sans"/>
          <w:sz w:val="16"/>
          <w:szCs w:val="16"/>
        </w:rPr>
      </w:pPr>
    </w:p>
    <w:p w14:paraId="588EE8B0" w14:textId="77777777" w:rsidR="003A28AC" w:rsidRPr="00810310" w:rsidRDefault="003A28AC" w:rsidP="003A28AC">
      <w:pPr>
        <w:widowControl w:val="0"/>
        <w:jc w:val="both"/>
        <w:rPr>
          <w:rFonts w:ascii="Noto Sans" w:hAnsi="Noto Sans" w:cs="Noto Sans"/>
          <w:b/>
          <w:sz w:val="16"/>
          <w:szCs w:val="16"/>
        </w:rPr>
      </w:pPr>
      <w:r w:rsidRPr="00810310">
        <w:rPr>
          <w:rFonts w:ascii="Noto Sans" w:hAnsi="Noto Sans" w:cs="Noto Sans"/>
          <w:b/>
          <w:sz w:val="16"/>
          <w:szCs w:val="16"/>
          <w:highlight w:val="yellow"/>
        </w:rPr>
        <w:t>TERCERA.</w:t>
      </w:r>
      <w:r w:rsidRPr="00810310">
        <w:rPr>
          <w:rFonts w:ascii="Noto Sans" w:hAnsi="Noto Sans" w:cs="Noto Sans"/>
          <w:b/>
          <w:sz w:val="16"/>
          <w:szCs w:val="16"/>
        </w:rPr>
        <w:t xml:space="preserve"> </w:t>
      </w:r>
      <w:r w:rsidRPr="00810310">
        <w:rPr>
          <w:rFonts w:ascii="Noto Sans" w:hAnsi="Noto Sans" w:cs="Noto Sans"/>
          <w:b/>
          <w:sz w:val="16"/>
          <w:szCs w:val="16"/>
          <w:highlight w:val="yellow"/>
        </w:rPr>
        <w:t>ANTICIPO.</w:t>
      </w:r>
      <w:r w:rsidRPr="00810310">
        <w:rPr>
          <w:rFonts w:ascii="Noto Sans" w:hAnsi="Noto Sans" w:cs="Noto Sans"/>
          <w:b/>
          <w:sz w:val="16"/>
          <w:szCs w:val="16"/>
        </w:rPr>
        <w:t xml:space="preserve"> </w:t>
      </w:r>
    </w:p>
    <w:p w14:paraId="7D8196D4" w14:textId="77777777" w:rsidR="003A28AC" w:rsidRPr="00810310" w:rsidRDefault="003A28AC" w:rsidP="003A28AC">
      <w:pPr>
        <w:widowControl w:val="0"/>
        <w:jc w:val="both"/>
        <w:rPr>
          <w:rFonts w:ascii="Noto Sans" w:hAnsi="Noto Sans" w:cs="Noto Sans"/>
          <w:b/>
          <w:sz w:val="16"/>
          <w:szCs w:val="16"/>
        </w:rPr>
      </w:pPr>
    </w:p>
    <w:p w14:paraId="6F843C9F" w14:textId="77777777" w:rsidR="003A28AC" w:rsidRPr="00810310" w:rsidRDefault="003A28AC" w:rsidP="003A28AC">
      <w:pPr>
        <w:widowControl w:val="0"/>
        <w:jc w:val="both"/>
        <w:rPr>
          <w:rFonts w:ascii="Noto Sans" w:hAnsi="Noto Sans" w:cs="Noto Sans"/>
          <w:sz w:val="16"/>
          <w:szCs w:val="16"/>
        </w:rPr>
      </w:pPr>
      <w:r w:rsidRPr="00810310">
        <w:rPr>
          <w:rFonts w:ascii="Noto Sans" w:hAnsi="Noto Sans" w:cs="Noto Sans"/>
          <w:sz w:val="16"/>
          <w:szCs w:val="16"/>
        </w:rPr>
        <w:t>INSTRUCCIÓN: SÓLO EN CASO DE QUE NO SE OTORGUE ANTICIPO, MOSTRAR EL SIGUIENTE TEXTO):</w:t>
      </w:r>
    </w:p>
    <w:p w14:paraId="3F169879" w14:textId="77777777" w:rsidR="003A28AC" w:rsidRPr="00810310" w:rsidRDefault="003A28AC" w:rsidP="003A28AC">
      <w:pPr>
        <w:widowControl w:val="0"/>
        <w:jc w:val="both"/>
        <w:rPr>
          <w:rFonts w:ascii="Noto Sans" w:hAnsi="Noto Sans" w:cs="Noto Sans"/>
          <w:b/>
          <w:sz w:val="16"/>
          <w:szCs w:val="16"/>
        </w:rPr>
      </w:pPr>
    </w:p>
    <w:p w14:paraId="60E42568" w14:textId="77777777" w:rsidR="003A28AC" w:rsidRPr="00810310" w:rsidRDefault="003A28AC" w:rsidP="003A28AC">
      <w:pPr>
        <w:widowControl w:val="0"/>
        <w:jc w:val="both"/>
        <w:rPr>
          <w:rFonts w:ascii="Noto Sans" w:hAnsi="Noto Sans" w:cs="Noto Sans"/>
          <w:sz w:val="16"/>
          <w:szCs w:val="16"/>
        </w:rPr>
      </w:pPr>
      <w:r w:rsidRPr="00810310">
        <w:rPr>
          <w:rFonts w:ascii="Noto Sans" w:hAnsi="Noto Sans" w:cs="Noto Sans"/>
          <w:sz w:val="16"/>
          <w:szCs w:val="16"/>
        </w:rPr>
        <w:t>Para el presente contrato</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no otorgará anticipo a </w:t>
      </w:r>
      <w:r w:rsidRPr="00810310">
        <w:rPr>
          <w:rFonts w:ascii="Noto Sans" w:hAnsi="Noto Sans" w:cs="Noto Sans"/>
          <w:b/>
          <w:sz w:val="16"/>
          <w:szCs w:val="16"/>
        </w:rPr>
        <w:t>“EL PROVEEDOR”</w:t>
      </w:r>
    </w:p>
    <w:p w14:paraId="2B7C039D" w14:textId="77777777" w:rsidR="003A28AC" w:rsidRPr="00810310" w:rsidRDefault="003A28AC" w:rsidP="003A28AC">
      <w:pPr>
        <w:widowControl w:val="0"/>
        <w:jc w:val="both"/>
        <w:rPr>
          <w:rFonts w:ascii="Noto Sans" w:hAnsi="Noto Sans" w:cs="Noto Sans"/>
          <w:b/>
          <w:sz w:val="16"/>
          <w:szCs w:val="16"/>
        </w:rPr>
      </w:pPr>
    </w:p>
    <w:p w14:paraId="4FA3690A" w14:textId="77777777" w:rsidR="003A28AC" w:rsidRPr="00810310" w:rsidRDefault="003A28AC" w:rsidP="003A28AC">
      <w:pPr>
        <w:widowControl w:val="0"/>
        <w:jc w:val="both"/>
        <w:rPr>
          <w:rFonts w:ascii="Noto Sans" w:hAnsi="Noto Sans" w:cs="Noto Sans"/>
          <w:sz w:val="16"/>
          <w:szCs w:val="16"/>
        </w:rPr>
      </w:pPr>
      <w:r w:rsidRPr="00810310">
        <w:rPr>
          <w:rFonts w:ascii="Noto Sans" w:hAnsi="Noto Sans" w:cs="Noto Sans"/>
          <w:sz w:val="16"/>
          <w:szCs w:val="16"/>
        </w:rPr>
        <w:t>INSTRUCCIÓN: SÓLO EN CASO DE QUE SE OTORGUE ANTICIPO, MOSTRAR LO SIGUIENTE):</w:t>
      </w:r>
    </w:p>
    <w:p w14:paraId="4B0177A7" w14:textId="77777777" w:rsidR="003A28AC" w:rsidRPr="00810310" w:rsidRDefault="003A28AC" w:rsidP="003A28AC">
      <w:pPr>
        <w:pStyle w:val="Texto0"/>
        <w:spacing w:after="0" w:line="240" w:lineRule="auto"/>
        <w:ind w:firstLine="0"/>
        <w:rPr>
          <w:rFonts w:ascii="Noto Sans" w:hAnsi="Noto Sans" w:cs="Noto Sans"/>
          <w:bCs/>
          <w:sz w:val="16"/>
          <w:szCs w:val="16"/>
        </w:rPr>
      </w:pPr>
    </w:p>
    <w:p w14:paraId="12582567" w14:textId="77777777" w:rsidR="003A28AC" w:rsidRPr="00810310" w:rsidRDefault="003A28AC" w:rsidP="003A28AC">
      <w:pPr>
        <w:pStyle w:val="Texto0"/>
        <w:spacing w:after="0" w:line="240" w:lineRule="auto"/>
        <w:ind w:firstLine="0"/>
        <w:rPr>
          <w:rFonts w:ascii="Noto Sans" w:hAnsi="Noto Sans" w:cs="Noto Sans"/>
          <w:sz w:val="16"/>
          <w:szCs w:val="16"/>
        </w:rPr>
      </w:pPr>
      <w:r w:rsidRPr="00810310">
        <w:rPr>
          <w:rFonts w:ascii="Noto Sans" w:hAnsi="Noto Sans" w:cs="Noto Sans"/>
          <w:sz w:val="16"/>
          <w:szCs w:val="16"/>
          <w:lang w:eastAsia="es-ES"/>
        </w:rPr>
        <w:t>Se otorgará</w:t>
      </w:r>
      <w:r w:rsidRPr="00810310">
        <w:rPr>
          <w:rFonts w:ascii="Noto Sans" w:hAnsi="Noto Sans" w:cs="Noto Sans"/>
          <w:strike/>
          <w:sz w:val="16"/>
          <w:szCs w:val="16"/>
          <w:lang w:eastAsia="es-ES"/>
        </w:rPr>
        <w:t>n</w:t>
      </w:r>
      <w:r w:rsidRPr="00810310">
        <w:rPr>
          <w:rFonts w:ascii="Noto Sans" w:hAnsi="Noto Sans" w:cs="Noto Sans"/>
          <w:sz w:val="16"/>
          <w:szCs w:val="16"/>
          <w:lang w:eastAsia="es-ES"/>
        </w:rPr>
        <w:t xml:space="preserve"> a</w:t>
      </w:r>
      <w:r w:rsidRPr="00810310">
        <w:rPr>
          <w:rFonts w:ascii="Noto Sans" w:hAnsi="Noto Sans" w:cs="Noto Sans"/>
          <w:b/>
          <w:sz w:val="16"/>
          <w:szCs w:val="16"/>
        </w:rPr>
        <w:t xml:space="preserve"> “EL PROVEEDOR”, </w:t>
      </w:r>
      <w:r w:rsidRPr="00810310">
        <w:rPr>
          <w:rFonts w:ascii="Noto Sans" w:hAnsi="Noto Sans" w:cs="Noto Sans"/>
          <w:sz w:val="16"/>
          <w:szCs w:val="16"/>
        </w:rPr>
        <w:t>un anticipo del _______________ por ciento sobre el monto total del contrato equivalente a $</w:t>
      </w:r>
      <w:r w:rsidRPr="00810310">
        <w:rPr>
          <w:rFonts w:ascii="Noto Sans" w:hAnsi="Noto Sans" w:cs="Noto Sans"/>
          <w:b/>
          <w:sz w:val="16"/>
          <w:szCs w:val="16"/>
        </w:rPr>
        <w:t>_____________ (INDICAR LA CANTIDAD EN LETRA)</w:t>
      </w:r>
      <w:r w:rsidRPr="00810310">
        <w:rPr>
          <w:rFonts w:ascii="Noto Sans" w:hAnsi="Noto Sans" w:cs="Noto Sans"/>
          <w:sz w:val="16"/>
          <w:szCs w:val="16"/>
        </w:rPr>
        <w:t xml:space="preserve">. </w:t>
      </w:r>
    </w:p>
    <w:p w14:paraId="5A9F8AD3" w14:textId="77777777" w:rsidR="003A28AC" w:rsidRPr="00810310" w:rsidRDefault="003A28AC" w:rsidP="003A28AC">
      <w:pPr>
        <w:pStyle w:val="Texto0"/>
        <w:spacing w:after="0" w:line="240" w:lineRule="auto"/>
        <w:ind w:firstLine="0"/>
        <w:rPr>
          <w:rFonts w:ascii="Noto Sans" w:hAnsi="Noto Sans" w:cs="Noto Sans"/>
          <w:b/>
          <w:sz w:val="16"/>
          <w:szCs w:val="16"/>
        </w:rPr>
      </w:pPr>
    </w:p>
    <w:p w14:paraId="359DB983" w14:textId="77777777" w:rsidR="003A28AC" w:rsidRPr="00810310" w:rsidRDefault="003A28AC" w:rsidP="003A28AC">
      <w:pPr>
        <w:widowControl w:val="0"/>
        <w:jc w:val="both"/>
        <w:rPr>
          <w:rFonts w:ascii="Noto Sans" w:hAnsi="Noto Sans" w:cs="Noto Sans"/>
          <w:b/>
          <w:sz w:val="16"/>
          <w:szCs w:val="16"/>
        </w:rPr>
      </w:pPr>
      <w:r w:rsidRPr="00810310">
        <w:rPr>
          <w:rFonts w:ascii="Noto Sans" w:hAnsi="Noto Sans" w:cs="Noto Sans"/>
          <w:b/>
          <w:sz w:val="16"/>
          <w:szCs w:val="16"/>
          <w:highlight w:val="yellow"/>
        </w:rPr>
        <w:t>CUARTA.</w:t>
      </w:r>
      <w:r w:rsidRPr="00810310">
        <w:rPr>
          <w:rFonts w:ascii="Noto Sans" w:hAnsi="Noto Sans" w:cs="Noto Sans"/>
          <w:b/>
          <w:sz w:val="16"/>
          <w:szCs w:val="16"/>
        </w:rPr>
        <w:t xml:space="preserve"> </w:t>
      </w:r>
      <w:r w:rsidRPr="00810310">
        <w:rPr>
          <w:rFonts w:ascii="Noto Sans" w:hAnsi="Noto Sans" w:cs="Noto Sans"/>
          <w:b/>
          <w:sz w:val="16"/>
          <w:szCs w:val="16"/>
          <w:highlight w:val="yellow"/>
        </w:rPr>
        <w:t>FORMA Y LUGAR DE PAGO.</w:t>
      </w:r>
      <w:r w:rsidRPr="00810310">
        <w:rPr>
          <w:rFonts w:ascii="Noto Sans" w:hAnsi="Noto Sans" w:cs="Noto Sans"/>
          <w:b/>
          <w:sz w:val="16"/>
          <w:szCs w:val="16"/>
        </w:rPr>
        <w:t xml:space="preserve"> </w:t>
      </w:r>
    </w:p>
    <w:p w14:paraId="7EE2AFE7" w14:textId="77777777" w:rsidR="003A28AC" w:rsidRPr="00810310" w:rsidRDefault="003A28AC" w:rsidP="003A28AC">
      <w:pPr>
        <w:widowControl w:val="0"/>
        <w:jc w:val="both"/>
        <w:rPr>
          <w:rFonts w:ascii="Noto Sans" w:hAnsi="Noto Sans" w:cs="Noto Sans"/>
          <w:sz w:val="16"/>
          <w:szCs w:val="16"/>
        </w:rPr>
      </w:pPr>
    </w:p>
    <w:p w14:paraId="59831E89"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efectuará el pago a través de transferencia electrónica en pesos de los Estados Unidos Mexicanos, a mes vencido (otra temporalidad o calendario establecido) </w:t>
      </w:r>
      <w:r w:rsidRPr="00810310">
        <w:rPr>
          <w:rFonts w:ascii="Noto Sans" w:hAnsi="Noto Sans" w:cs="Noto Sans"/>
          <w:sz w:val="16"/>
          <w:szCs w:val="16"/>
        </w:rPr>
        <w:t xml:space="preserve">o porcentaje de avance (pagos progresivos), </w:t>
      </w:r>
      <w:r w:rsidRPr="00810310">
        <w:rPr>
          <w:rFonts w:ascii="Noto Sans" w:eastAsia="Calibri" w:hAnsi="Noto Sans" w:cs="Noto Sans"/>
          <w:sz w:val="16"/>
          <w:szCs w:val="16"/>
          <w:lang w:eastAsia="en-US"/>
        </w:rPr>
        <w:t xml:space="preserve">conforme a los servicios efectivamente prestados y a entera satisfacción del administrador del contrato y de acuerdo con lo establecido en el </w:t>
      </w:r>
      <w:r w:rsidRPr="00810310">
        <w:rPr>
          <w:rFonts w:ascii="Noto Sans" w:eastAsia="Calibri" w:hAnsi="Noto Sans" w:cs="Noto Sans"/>
          <w:b/>
          <w:sz w:val="16"/>
          <w:szCs w:val="16"/>
          <w:lang w:eastAsia="en-US"/>
        </w:rPr>
        <w:t>"ANEXO _______"</w:t>
      </w:r>
      <w:r w:rsidRPr="00810310">
        <w:rPr>
          <w:rFonts w:ascii="Noto Sans" w:eastAsia="Calibri" w:hAnsi="Noto Sans" w:cs="Noto Sans"/>
          <w:sz w:val="16"/>
          <w:szCs w:val="16"/>
          <w:lang w:eastAsia="en-US"/>
        </w:rPr>
        <w:t xml:space="preserve"> que forma parte integrante de este contrato.</w:t>
      </w:r>
    </w:p>
    <w:p w14:paraId="16376416"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66074C33"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w:t>
      </w:r>
      <w:r>
        <w:rPr>
          <w:rFonts w:ascii="Noto Sans" w:hAnsi="Noto Sans" w:cs="Noto Sans"/>
          <w:sz w:val="16"/>
          <w:szCs w:val="16"/>
        </w:rPr>
        <w:t>servicios</w:t>
      </w:r>
      <w:r w:rsidRPr="00810310">
        <w:rPr>
          <w:rFonts w:ascii="Noto Sans" w:hAnsi="Noto Sans" w:cs="Noto Sans"/>
          <w:sz w:val="16"/>
          <w:szCs w:val="16"/>
        </w:rPr>
        <w:t xml:space="preserve">. </w:t>
      </w:r>
    </w:p>
    <w:p w14:paraId="410320CF" w14:textId="77777777" w:rsidR="003A28AC" w:rsidRPr="00810310" w:rsidRDefault="003A28AC" w:rsidP="003A28AC">
      <w:pPr>
        <w:jc w:val="both"/>
        <w:rPr>
          <w:rFonts w:ascii="Noto Sans" w:hAnsi="Noto Sans" w:cs="Noto Sans"/>
          <w:sz w:val="16"/>
          <w:szCs w:val="16"/>
        </w:rPr>
      </w:pPr>
    </w:p>
    <w:p w14:paraId="300E8EB3" w14:textId="77777777" w:rsidR="003A28AC" w:rsidRPr="00810310" w:rsidRDefault="003A28AC" w:rsidP="003A28AC">
      <w:pPr>
        <w:jc w:val="both"/>
        <w:rPr>
          <w:rFonts w:ascii="Noto Sans" w:hAnsi="Noto Sans" w:cs="Noto Sans"/>
          <w:strike/>
          <w:sz w:val="16"/>
          <w:szCs w:val="16"/>
        </w:rPr>
      </w:pPr>
      <w:r w:rsidRPr="00810310">
        <w:rPr>
          <w:rFonts w:ascii="Noto Sans" w:hAnsi="Noto Sans" w:cs="Noto Sans"/>
          <w:sz w:val="16"/>
          <w:szCs w:val="16"/>
        </w:rPr>
        <w:t xml:space="preserve">INSTRUCCIÓN: TRATÁNDOSE DE PROVEEDORES EXTRANJEROS, PRESENTAR LA FACTURA QUE SE EMITA CONFORME A LAS REGLAS DEL PAÍS DE ORIGEN. </w:t>
      </w:r>
    </w:p>
    <w:p w14:paraId="39853947" w14:textId="77777777" w:rsidR="003A28AC" w:rsidRPr="00810310" w:rsidRDefault="003A28AC" w:rsidP="003A28AC">
      <w:pPr>
        <w:jc w:val="both"/>
        <w:rPr>
          <w:rFonts w:ascii="Noto Sans" w:hAnsi="Noto Sans" w:cs="Noto Sans"/>
          <w:sz w:val="16"/>
          <w:szCs w:val="16"/>
        </w:rPr>
      </w:pPr>
    </w:p>
    <w:p w14:paraId="46F320E0"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7841012C" w14:textId="77777777" w:rsidR="003A28AC" w:rsidRPr="00810310" w:rsidRDefault="003A28AC" w:rsidP="003A28AC">
      <w:pPr>
        <w:widowControl w:val="0"/>
        <w:jc w:val="both"/>
        <w:rPr>
          <w:rFonts w:ascii="Noto Sans" w:hAnsi="Noto Sans" w:cs="Noto Sans"/>
          <w:sz w:val="16"/>
          <w:szCs w:val="16"/>
          <w:highlight w:val="yellow"/>
        </w:rPr>
      </w:pPr>
    </w:p>
    <w:p w14:paraId="70D6DFFB" w14:textId="77777777" w:rsidR="003A28AC" w:rsidRPr="00810310" w:rsidRDefault="003A28AC" w:rsidP="003A28AC">
      <w:pPr>
        <w:widowControl w:val="0"/>
        <w:jc w:val="both"/>
        <w:rPr>
          <w:rFonts w:ascii="Noto Sans" w:hAnsi="Noto Sans" w:cs="Noto Sans"/>
          <w:sz w:val="16"/>
          <w:szCs w:val="16"/>
          <w:highlight w:val="green"/>
        </w:rPr>
      </w:pPr>
      <w:r w:rsidRPr="00810310">
        <w:rPr>
          <w:rFonts w:ascii="Noto Sans" w:hAnsi="Noto Sans" w:cs="Noto Sans"/>
          <w:sz w:val="16"/>
          <w:szCs w:val="16"/>
          <w:highlight w:val="yellow"/>
        </w:rPr>
        <w:t xml:space="preserve">De conformidad con el artículo 90,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en caso de que el CFDI o factura electrónica entregado presente errores, el Administrador del presente contrato o a quien éste designe por escrito, dentro de los 3 (tres) días hábiles siguientes de su recepción, indicará a</w:t>
      </w:r>
      <w:r w:rsidRPr="00810310">
        <w:rPr>
          <w:rFonts w:ascii="Noto Sans" w:hAnsi="Noto Sans" w:cs="Noto Sans"/>
          <w:sz w:val="16"/>
          <w:szCs w:val="16"/>
        </w:rPr>
        <w:t xml:space="preserve">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las deficiencias que deberá corregir; por lo que, el procedimiento de pago reiniciará en el </w:t>
      </w:r>
      <w:r w:rsidRPr="00810310">
        <w:rPr>
          <w:rFonts w:ascii="Noto Sans" w:hAnsi="Noto Sans" w:cs="Noto Sans"/>
          <w:sz w:val="16"/>
          <w:szCs w:val="16"/>
          <w:highlight w:val="yellow"/>
        </w:rPr>
        <w:lastRenderedPageBreak/>
        <w:t xml:space="preserve">momento en que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presente el CFDI y/o documentos soporte corregidos y sean aceptados.</w:t>
      </w:r>
    </w:p>
    <w:p w14:paraId="7E5B88B5" w14:textId="77777777" w:rsidR="003A28AC" w:rsidRPr="00810310" w:rsidRDefault="003A28AC" w:rsidP="003A28AC">
      <w:pPr>
        <w:widowControl w:val="0"/>
        <w:jc w:val="both"/>
        <w:rPr>
          <w:rFonts w:ascii="Noto Sans" w:hAnsi="Noto Sans" w:cs="Noto Sans"/>
          <w:sz w:val="16"/>
          <w:szCs w:val="16"/>
          <w:highlight w:val="yellow"/>
        </w:rPr>
      </w:pPr>
    </w:p>
    <w:p w14:paraId="18987095"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 xml:space="preserve">El tiempo que </w:t>
      </w:r>
      <w:r w:rsidRPr="00810310">
        <w:rPr>
          <w:rFonts w:ascii="Noto Sans" w:hAnsi="Noto Sans" w:cs="Noto Sans"/>
          <w:b/>
          <w:sz w:val="16"/>
          <w:szCs w:val="16"/>
        </w:rPr>
        <w:t xml:space="preserve">“EL PROVEEDOR” </w:t>
      </w:r>
      <w:r w:rsidRPr="00810310">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w:t>
      </w:r>
    </w:p>
    <w:p w14:paraId="2B23BC1A" w14:textId="77777777" w:rsidR="003A28AC" w:rsidRPr="00810310" w:rsidRDefault="003A28AC" w:rsidP="003A28AC">
      <w:pPr>
        <w:widowControl w:val="0"/>
        <w:jc w:val="both"/>
        <w:rPr>
          <w:rFonts w:ascii="Noto Sans" w:hAnsi="Noto Sans" w:cs="Noto Sans"/>
          <w:sz w:val="16"/>
          <w:szCs w:val="16"/>
        </w:rPr>
      </w:pPr>
    </w:p>
    <w:p w14:paraId="14F3FF39" w14:textId="77777777" w:rsidR="003A28AC" w:rsidRPr="00810310" w:rsidRDefault="003A28AC" w:rsidP="003A28AC">
      <w:pPr>
        <w:widowControl w:val="0"/>
        <w:jc w:val="both"/>
        <w:rPr>
          <w:rFonts w:ascii="Noto Sans" w:hAnsi="Noto Sans" w:cs="Noto Sans"/>
          <w:sz w:val="16"/>
          <w:szCs w:val="16"/>
          <w:u w:val="single"/>
        </w:rPr>
      </w:pPr>
      <w:r w:rsidRPr="00810310">
        <w:rPr>
          <w:rFonts w:ascii="Noto Sans" w:hAnsi="Noto Sans" w:cs="Noto Sans"/>
          <w:sz w:val="16"/>
          <w:szCs w:val="16"/>
        </w:rPr>
        <w:t>El CFDI o factura electrónica deberá ser presentada a través de la Plataforma.</w:t>
      </w:r>
    </w:p>
    <w:p w14:paraId="6F92F603" w14:textId="77777777" w:rsidR="003A28AC" w:rsidRPr="00810310" w:rsidRDefault="003A28AC" w:rsidP="003A28AC">
      <w:pPr>
        <w:jc w:val="both"/>
        <w:rPr>
          <w:rFonts w:ascii="Noto Sans" w:hAnsi="Noto Sans" w:cs="Noto Sans"/>
          <w:sz w:val="16"/>
          <w:szCs w:val="16"/>
        </w:rPr>
      </w:pPr>
    </w:p>
    <w:p w14:paraId="73F4B5CA"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sz w:val="16"/>
          <w:szCs w:val="16"/>
          <w:highlight w:val="yellow"/>
        </w:rPr>
        <w:t xml:space="preserve">El CFDI o factura electrónica se deberá presentar desglosando </w:t>
      </w:r>
      <w:r w:rsidRPr="00810310">
        <w:rPr>
          <w:rFonts w:ascii="Noto Sans" w:hAnsi="Noto Sans" w:cs="Noto Sans"/>
          <w:sz w:val="16"/>
          <w:szCs w:val="16"/>
        </w:rPr>
        <w:t xml:space="preserve">el impuesto </w:t>
      </w:r>
      <w:r w:rsidRPr="00810310">
        <w:rPr>
          <w:rFonts w:ascii="Noto Sans" w:hAnsi="Noto Sans" w:cs="Noto Sans"/>
          <w:sz w:val="16"/>
          <w:szCs w:val="16"/>
          <w:highlight w:val="yellow"/>
        </w:rPr>
        <w:t>cuando aplique.</w:t>
      </w:r>
    </w:p>
    <w:p w14:paraId="0DEF0B62" w14:textId="77777777" w:rsidR="003A28AC" w:rsidRPr="00810310" w:rsidRDefault="003A28AC" w:rsidP="003A28AC">
      <w:pPr>
        <w:widowControl w:val="0"/>
        <w:jc w:val="both"/>
        <w:rPr>
          <w:rFonts w:ascii="Noto Sans" w:hAnsi="Noto Sans" w:cs="Noto Sans"/>
          <w:sz w:val="16"/>
          <w:szCs w:val="16"/>
          <w:highlight w:val="yellow"/>
        </w:rPr>
      </w:pPr>
    </w:p>
    <w:p w14:paraId="269471F7" w14:textId="77777777" w:rsidR="003A28AC" w:rsidRPr="00810310" w:rsidRDefault="003A28AC" w:rsidP="003A28AC">
      <w:pPr>
        <w:overflowPunct w:val="0"/>
        <w:autoSpaceDE w:val="0"/>
        <w:autoSpaceDN w:val="0"/>
        <w:adjustRightInd w:val="0"/>
        <w:jc w:val="both"/>
        <w:textAlignment w:val="baseline"/>
        <w:rPr>
          <w:rFonts w:ascii="Noto Sans" w:hAnsi="Noto Sans" w:cs="Noto Sans"/>
          <w:sz w:val="16"/>
          <w:szCs w:val="16"/>
          <w:highlight w:val="yellow"/>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27E4CF86" w14:textId="77777777" w:rsidR="003A28AC" w:rsidRPr="00810310" w:rsidRDefault="003A28AC" w:rsidP="003A28AC">
      <w:pPr>
        <w:overflowPunct w:val="0"/>
        <w:autoSpaceDE w:val="0"/>
        <w:autoSpaceDN w:val="0"/>
        <w:adjustRightInd w:val="0"/>
        <w:jc w:val="both"/>
        <w:textAlignment w:val="baseline"/>
        <w:rPr>
          <w:rFonts w:ascii="Noto Sans" w:hAnsi="Noto Sans" w:cs="Noto Sans"/>
          <w:sz w:val="16"/>
          <w:szCs w:val="16"/>
        </w:rPr>
      </w:pPr>
    </w:p>
    <w:p w14:paraId="0FFA0367"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Para efectos de trámite de pago,</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810310">
        <w:rPr>
          <w:rFonts w:ascii="Noto Sans" w:hAnsi="Noto Sans" w:cs="Noto Sans"/>
          <w:b/>
          <w:sz w:val="16"/>
          <w:szCs w:val="16"/>
        </w:rPr>
        <w:t>“LA DEPENDENCIA O ENTIDAD”</w:t>
      </w:r>
      <w:r w:rsidRPr="00810310">
        <w:rPr>
          <w:rFonts w:ascii="Noto Sans" w:hAnsi="Noto Sans" w:cs="Noto Sans"/>
          <w:sz w:val="16"/>
          <w:szCs w:val="16"/>
        </w:rPr>
        <w:t>.</w:t>
      </w:r>
    </w:p>
    <w:p w14:paraId="056130FB" w14:textId="77777777" w:rsidR="003A28AC" w:rsidRPr="00810310" w:rsidRDefault="003A28AC" w:rsidP="003A28AC">
      <w:pPr>
        <w:pStyle w:val="Textocomentario"/>
        <w:rPr>
          <w:rFonts w:ascii="Noto Sans" w:hAnsi="Noto Sans" w:cs="Noto Sans"/>
          <w:sz w:val="16"/>
          <w:szCs w:val="16"/>
        </w:rPr>
      </w:pPr>
    </w:p>
    <w:p w14:paraId="7CA0C740" w14:textId="77777777" w:rsidR="003A28AC" w:rsidRPr="00810310" w:rsidRDefault="003A28AC" w:rsidP="003A28AC">
      <w:pPr>
        <w:pStyle w:val="Textocomentario"/>
        <w:jc w:val="both"/>
        <w:rPr>
          <w:rFonts w:ascii="Noto Sans" w:hAnsi="Noto Sans" w:cs="Noto Sans"/>
          <w:b/>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deberá presentar la información y </w:t>
      </w:r>
      <w:r w:rsidRPr="00810310">
        <w:rPr>
          <w:rFonts w:ascii="Noto Sans" w:hAnsi="Noto Sans" w:cs="Noto Sans"/>
          <w:sz w:val="16"/>
          <w:szCs w:val="16"/>
        </w:rPr>
        <w:t>documentación</w:t>
      </w:r>
      <w:r w:rsidRPr="00810310">
        <w:rPr>
          <w:rFonts w:ascii="Noto Sans" w:hAnsi="Noto Sans" w:cs="Noto Sans"/>
          <w:b/>
          <w:sz w:val="16"/>
          <w:szCs w:val="16"/>
        </w:rPr>
        <w:t xml:space="preserve"> que “LA DEPENDENCIA O ENTIDAD” </w:t>
      </w:r>
      <w:r w:rsidRPr="00810310">
        <w:rPr>
          <w:rFonts w:ascii="Noto Sans" w:hAnsi="Noto Sans" w:cs="Noto Sans"/>
          <w:sz w:val="16"/>
          <w:szCs w:val="16"/>
          <w:highlight w:val="yellow"/>
        </w:rPr>
        <w:t>le solicite para el trámite de pago,</w:t>
      </w:r>
      <w:r w:rsidRPr="00810310">
        <w:rPr>
          <w:rFonts w:ascii="Noto Sans" w:hAnsi="Noto Sans" w:cs="Noto Sans"/>
          <w:sz w:val="16"/>
          <w:szCs w:val="16"/>
        </w:rPr>
        <w:t xml:space="preserve"> atendiendo a las disposiciones legales e internas de</w:t>
      </w:r>
      <w:r w:rsidRPr="00810310">
        <w:rPr>
          <w:rFonts w:ascii="Noto Sans" w:hAnsi="Noto Sans" w:cs="Noto Sans"/>
          <w:b/>
          <w:sz w:val="16"/>
          <w:szCs w:val="16"/>
        </w:rPr>
        <w:t xml:space="preserve"> “LA DEPENDENCIA O ENTIDAD”</w:t>
      </w:r>
      <w:r w:rsidRPr="00810310">
        <w:rPr>
          <w:rFonts w:ascii="Noto Sans" w:hAnsi="Noto Sans" w:cs="Noto Sans"/>
          <w:sz w:val="16"/>
          <w:szCs w:val="16"/>
        </w:rPr>
        <w:t>.</w:t>
      </w:r>
    </w:p>
    <w:p w14:paraId="3F08D9B0" w14:textId="77777777" w:rsidR="003A28AC" w:rsidRPr="00810310" w:rsidRDefault="003A28AC" w:rsidP="003A28AC">
      <w:pPr>
        <w:jc w:val="both"/>
        <w:rPr>
          <w:rFonts w:ascii="Noto Sans" w:hAnsi="Noto Sans" w:cs="Noto Sans"/>
          <w:sz w:val="16"/>
          <w:szCs w:val="16"/>
        </w:rPr>
      </w:pPr>
    </w:p>
    <w:p w14:paraId="5193FD18"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El pago de la prestación de los servicios recibidos, quedará condicionado al pago que</w:t>
      </w:r>
      <w:r w:rsidRPr="00810310">
        <w:rPr>
          <w:rFonts w:ascii="Noto Sans" w:hAnsi="Noto Sans" w:cs="Noto Sans"/>
          <w:b/>
          <w:sz w:val="16"/>
          <w:szCs w:val="16"/>
        </w:rPr>
        <w:t xml:space="preserve"> “EL PROVEEDOR” </w:t>
      </w:r>
      <w:r w:rsidRPr="00810310">
        <w:rPr>
          <w:rFonts w:ascii="Noto Sans" w:hAnsi="Noto Sans" w:cs="Noto Sans"/>
          <w:sz w:val="16"/>
          <w:szCs w:val="16"/>
        </w:rPr>
        <w:t>deba efectuar por concepto de penas convencionales y, en su caso, deductivas.</w:t>
      </w:r>
    </w:p>
    <w:p w14:paraId="3561587D" w14:textId="77777777" w:rsidR="003A28AC" w:rsidRPr="00810310" w:rsidRDefault="003A28AC" w:rsidP="003A28AC">
      <w:pPr>
        <w:jc w:val="both"/>
        <w:rPr>
          <w:rFonts w:ascii="Noto Sans" w:hAnsi="Noto Sans" w:cs="Noto Sans"/>
          <w:sz w:val="16"/>
          <w:szCs w:val="16"/>
        </w:rPr>
      </w:pPr>
    </w:p>
    <w:p w14:paraId="728C73EC"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rPr>
        <w:t xml:space="preserve">INSTRUCCIÓN: </w:t>
      </w:r>
      <w:r w:rsidRPr="00810310">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11480DA3"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p>
    <w:p w14:paraId="143FE515"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lang w:eastAsia="es-ES"/>
        </w:rPr>
        <w:t>La fuente oficial para la conversión de la moneda extranjera será el Banco de México y la fecha a considerar será ___________________.</w:t>
      </w:r>
    </w:p>
    <w:p w14:paraId="72441950"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p>
    <w:p w14:paraId="398C053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 xml:space="preserve">Para el caso que se presenten pagos en exceso, se estará a lo dispuesto por el artículo 73, párrafo tercero,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w:t>
      </w:r>
    </w:p>
    <w:p w14:paraId="4BB162F4" w14:textId="77777777" w:rsidR="003A28AC" w:rsidRPr="00810310" w:rsidRDefault="003A28AC" w:rsidP="003A28AC">
      <w:pPr>
        <w:ind w:right="51"/>
        <w:jc w:val="both"/>
        <w:rPr>
          <w:rFonts w:ascii="Noto Sans" w:hAnsi="Noto Sans" w:cs="Noto Sans"/>
          <w:sz w:val="16"/>
          <w:szCs w:val="16"/>
        </w:rPr>
      </w:pPr>
    </w:p>
    <w:p w14:paraId="6F2DFF2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52A29D89" w14:textId="77777777" w:rsidR="003A28AC" w:rsidRPr="00810310" w:rsidRDefault="003A28AC" w:rsidP="003A28AC">
      <w:pPr>
        <w:ind w:right="51"/>
        <w:jc w:val="both"/>
        <w:rPr>
          <w:rFonts w:ascii="Noto Sans" w:hAnsi="Noto Sans" w:cs="Noto Sans"/>
          <w:sz w:val="16"/>
          <w:szCs w:val="16"/>
          <w:highlight w:val="yellow"/>
        </w:rPr>
      </w:pPr>
    </w:p>
    <w:p w14:paraId="43828249"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QUINTA. LUGAR, PLAZOS Y CONDICIONES DE LA PRESTACIÓN DE LOS SERVICIOS.</w:t>
      </w:r>
    </w:p>
    <w:p w14:paraId="00CD0B7B" w14:textId="77777777" w:rsidR="003A28AC" w:rsidRPr="00810310" w:rsidRDefault="003A28AC" w:rsidP="003A28AC">
      <w:pPr>
        <w:ind w:right="51"/>
        <w:jc w:val="both"/>
        <w:rPr>
          <w:rFonts w:ascii="Noto Sans" w:hAnsi="Noto Sans" w:cs="Noto Sans"/>
          <w:sz w:val="16"/>
          <w:szCs w:val="16"/>
        </w:rPr>
      </w:pPr>
    </w:p>
    <w:p w14:paraId="553E22CF" w14:textId="77777777" w:rsidR="003A28AC" w:rsidRPr="00810310" w:rsidRDefault="003A28AC" w:rsidP="003A28AC">
      <w:pPr>
        <w:ind w:right="51"/>
        <w:jc w:val="both"/>
        <w:rPr>
          <w:rFonts w:ascii="Noto Sans" w:eastAsia="Calibri" w:hAnsi="Noto Sans" w:cs="Noto Sans"/>
          <w:b/>
          <w:sz w:val="16"/>
          <w:szCs w:val="16"/>
          <w:u w:val="single"/>
          <w:lang w:eastAsia="en-US"/>
        </w:rPr>
      </w:pPr>
      <w:r w:rsidRPr="00810310">
        <w:rPr>
          <w:rFonts w:ascii="Noto Sans" w:hAnsi="Noto Sans" w:cs="Noto Sans"/>
          <w:sz w:val="16"/>
          <w:szCs w:val="16"/>
        </w:rPr>
        <w:t xml:space="preserve">La prestación de los servicios, </w:t>
      </w:r>
      <w:r w:rsidRPr="00810310">
        <w:rPr>
          <w:rFonts w:ascii="Noto Sans" w:eastAsia="Calibri" w:hAnsi="Noto Sans" w:cs="Noto Sans"/>
          <w:sz w:val="16"/>
          <w:szCs w:val="16"/>
          <w:lang w:eastAsia="en-US"/>
        </w:rPr>
        <w:t>se realizará conforme a los plazos, condiciones y entregables establecidos por</w:t>
      </w:r>
      <w:r w:rsidRPr="00810310">
        <w:rPr>
          <w:rFonts w:ascii="Noto Sans" w:hAnsi="Noto Sans" w:cs="Noto Sans"/>
          <w:b/>
          <w:sz w:val="16"/>
          <w:szCs w:val="16"/>
        </w:rPr>
        <w:t xml:space="preserve"> “LA DEPENDENCIA O ENTIDAD”</w:t>
      </w:r>
      <w:r w:rsidRPr="00810310">
        <w:rPr>
          <w:rFonts w:ascii="Noto Sans" w:eastAsia="Calibri" w:hAnsi="Noto Sans" w:cs="Noto Sans"/>
          <w:sz w:val="16"/>
          <w:szCs w:val="16"/>
          <w:lang w:eastAsia="en-US"/>
        </w:rPr>
        <w:t xml:space="preserve"> en el </w:t>
      </w:r>
      <w:r w:rsidRPr="00810310">
        <w:rPr>
          <w:rFonts w:ascii="Noto Sans" w:eastAsia="Calibri" w:hAnsi="Noto Sans" w:cs="Noto Sans"/>
          <w:b/>
          <w:sz w:val="16"/>
          <w:szCs w:val="16"/>
          <w:u w:val="single"/>
          <w:lang w:eastAsia="en-US"/>
        </w:rPr>
        <w:t>(ESTABLECER EL DOCUMENTO O ANEXO DONDE SE ENCUENTRAN DICHOS PLAZOS, CONDICIONES Y ENTREGABLES O EN SU DEFECTO REDACTARLOS, LOS CUALES FORMAN PARTE DEL PRESENTE CONTRATO).</w:t>
      </w:r>
    </w:p>
    <w:p w14:paraId="4BCA30B9" w14:textId="77777777" w:rsidR="003A28AC" w:rsidRPr="00810310" w:rsidRDefault="003A28AC" w:rsidP="003A28AC">
      <w:pPr>
        <w:ind w:right="51"/>
        <w:jc w:val="both"/>
        <w:rPr>
          <w:rFonts w:ascii="Noto Sans" w:hAnsi="Noto Sans" w:cs="Noto Sans"/>
          <w:sz w:val="16"/>
          <w:szCs w:val="16"/>
        </w:rPr>
      </w:pPr>
    </w:p>
    <w:p w14:paraId="26BC0020" w14:textId="77777777" w:rsidR="003A28AC" w:rsidRPr="00810310" w:rsidRDefault="003A28AC" w:rsidP="003A28AC">
      <w:pPr>
        <w:jc w:val="both"/>
        <w:rPr>
          <w:rFonts w:ascii="Noto Sans" w:eastAsia="Calibri" w:hAnsi="Noto Sans" w:cs="Noto Sans"/>
          <w:sz w:val="16"/>
          <w:szCs w:val="16"/>
          <w:lang w:eastAsia="en-US"/>
        </w:rPr>
      </w:pPr>
      <w:r w:rsidRPr="00810310">
        <w:rPr>
          <w:rFonts w:ascii="Noto Sans" w:hAnsi="Noto Sans" w:cs="Noto Sans"/>
          <w:sz w:val="16"/>
          <w:szCs w:val="16"/>
        </w:rPr>
        <w:t xml:space="preserve">Los servicios serán prestados </w:t>
      </w:r>
      <w:r w:rsidRPr="00810310">
        <w:rPr>
          <w:rFonts w:ascii="Noto Sans" w:eastAsia="Calibri" w:hAnsi="Noto Sans" w:cs="Noto Sans"/>
          <w:sz w:val="16"/>
          <w:szCs w:val="16"/>
          <w:lang w:eastAsia="en-US"/>
        </w:rPr>
        <w:t xml:space="preserve">en los domicilios señalados en el </w:t>
      </w:r>
      <w:r w:rsidRPr="00810310">
        <w:rPr>
          <w:rFonts w:ascii="Noto Sans" w:eastAsia="Calibri" w:hAnsi="Noto Sans" w:cs="Noto Sans"/>
          <w:b/>
          <w:sz w:val="16"/>
          <w:szCs w:val="16"/>
          <w:u w:val="single"/>
          <w:lang w:eastAsia="en-US"/>
        </w:rPr>
        <w:t>(ESTABLECER EL DOCUMENTO O ANEXO DONDE SE ENCUENTRAN LOS DOMICILIOS, O EN SU DEFECTO REDACTARLOS)</w:t>
      </w:r>
      <w:r w:rsidRPr="00810310" w:rsidDel="00437DBD">
        <w:rPr>
          <w:rFonts w:ascii="Noto Sans" w:eastAsia="Calibri" w:hAnsi="Noto Sans" w:cs="Noto Sans"/>
          <w:sz w:val="16"/>
          <w:szCs w:val="16"/>
          <w:lang w:eastAsia="en-US"/>
        </w:rPr>
        <w:t xml:space="preserve"> </w:t>
      </w:r>
      <w:r w:rsidRPr="00810310">
        <w:rPr>
          <w:rFonts w:ascii="Noto Sans" w:eastAsia="Calibri" w:hAnsi="Noto Sans" w:cs="Noto Sans"/>
          <w:sz w:val="16"/>
          <w:szCs w:val="16"/>
          <w:lang w:eastAsia="en-US"/>
        </w:rPr>
        <w:t xml:space="preserve">y fechas establecidas en el mismo; </w:t>
      </w:r>
    </w:p>
    <w:p w14:paraId="155D9A14" w14:textId="77777777" w:rsidR="003A28AC" w:rsidRPr="00810310" w:rsidRDefault="003A28AC" w:rsidP="003A28AC">
      <w:pPr>
        <w:jc w:val="both"/>
        <w:rPr>
          <w:rFonts w:ascii="Noto Sans" w:eastAsia="Calibri" w:hAnsi="Noto Sans" w:cs="Noto Sans"/>
          <w:sz w:val="16"/>
          <w:szCs w:val="16"/>
          <w:lang w:eastAsia="en-US"/>
        </w:rPr>
      </w:pPr>
    </w:p>
    <w:p w14:paraId="42ECAB8F"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 xml:space="preserve">En los casos que derivado de la verificación se detecten defectos o discrepancias en la prestación del servicio o incumplimiento en las especificaciones técnicas, </w:t>
      </w: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contará con un plazo de_________ para la reposición o corrección, contados a partir del momento de la notificación por correo electrónico y/o escrito, sin costo adicional para</w:t>
      </w:r>
      <w:r w:rsidRPr="00810310">
        <w:rPr>
          <w:rFonts w:ascii="Noto Sans" w:hAnsi="Noto Sans" w:cs="Noto Sans"/>
          <w:b/>
          <w:sz w:val="16"/>
          <w:szCs w:val="16"/>
        </w:rPr>
        <w:t xml:space="preserve"> “LA DEPENDENCIA O ENTIDAD”</w:t>
      </w:r>
      <w:r w:rsidRPr="00810310">
        <w:rPr>
          <w:rFonts w:ascii="Noto Sans" w:eastAsia="Calibri" w:hAnsi="Noto Sans" w:cs="Noto Sans"/>
          <w:sz w:val="16"/>
          <w:szCs w:val="16"/>
          <w:lang w:eastAsia="en-US"/>
        </w:rPr>
        <w:t>.</w:t>
      </w:r>
    </w:p>
    <w:p w14:paraId="0C7E72EE" w14:textId="77777777" w:rsidR="003A28AC" w:rsidRPr="00810310" w:rsidRDefault="003A28AC" w:rsidP="003A28AC">
      <w:pPr>
        <w:ind w:right="51"/>
        <w:jc w:val="both"/>
        <w:rPr>
          <w:rFonts w:ascii="Noto Sans" w:hAnsi="Noto Sans" w:cs="Noto Sans"/>
          <w:sz w:val="16"/>
          <w:szCs w:val="16"/>
          <w:highlight w:val="yellow"/>
        </w:rPr>
      </w:pPr>
    </w:p>
    <w:p w14:paraId="6A0BD01A"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
          <w:sz w:val="16"/>
          <w:szCs w:val="16"/>
          <w:highlight w:val="yellow"/>
        </w:rPr>
        <w:t>SEXTA. VIGENCIA</w:t>
      </w:r>
    </w:p>
    <w:p w14:paraId="623B65C3" w14:textId="77777777" w:rsidR="003A28AC" w:rsidRPr="00810310" w:rsidRDefault="003A28AC" w:rsidP="003A28AC">
      <w:pPr>
        <w:jc w:val="both"/>
        <w:rPr>
          <w:rFonts w:ascii="Noto Sans" w:hAnsi="Noto Sans" w:cs="Noto Sans"/>
          <w:sz w:val="16"/>
          <w:szCs w:val="16"/>
          <w:highlight w:val="yellow"/>
        </w:rPr>
      </w:pPr>
    </w:p>
    <w:p w14:paraId="1BBBCE65"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rPr>
        <w:t>“LAS PARTES”</w:t>
      </w:r>
      <w:r w:rsidRPr="00810310">
        <w:rPr>
          <w:rFonts w:ascii="Noto Sans" w:hAnsi="Noto Sans" w:cs="Noto Sans"/>
          <w:sz w:val="16"/>
          <w:szCs w:val="16"/>
        </w:rPr>
        <w:t xml:space="preserve"> convienen en que la vigencia del presente contrato será del </w:t>
      </w:r>
      <w:r w:rsidRPr="00810310">
        <w:rPr>
          <w:rFonts w:ascii="Noto Sans" w:hAnsi="Noto Sans" w:cs="Noto Sans"/>
          <w:b/>
          <w:sz w:val="16"/>
          <w:szCs w:val="16"/>
          <w:u w:val="single"/>
        </w:rPr>
        <w:t>(INCORPORAR FECHA DE INICIO)</w:t>
      </w:r>
      <w:r w:rsidRPr="00810310">
        <w:rPr>
          <w:rFonts w:ascii="Noto Sans" w:hAnsi="Noto Sans" w:cs="Noto Sans"/>
          <w:sz w:val="16"/>
          <w:szCs w:val="16"/>
        </w:rPr>
        <w:t xml:space="preserve"> al (</w:t>
      </w:r>
      <w:r w:rsidRPr="00810310">
        <w:rPr>
          <w:rFonts w:ascii="Noto Sans" w:hAnsi="Noto Sans" w:cs="Noto Sans"/>
          <w:b/>
          <w:sz w:val="16"/>
          <w:szCs w:val="16"/>
          <w:u w:val="single"/>
        </w:rPr>
        <w:t>INCORPORAR FECHA DE TÉRMINO DEL CONTRATO)</w:t>
      </w:r>
      <w:r w:rsidRPr="00810310">
        <w:rPr>
          <w:rFonts w:ascii="Noto Sans" w:hAnsi="Noto Sans" w:cs="Noto Sans"/>
          <w:sz w:val="16"/>
          <w:szCs w:val="16"/>
        </w:rPr>
        <w:t>.</w:t>
      </w:r>
    </w:p>
    <w:p w14:paraId="0EE9C964" w14:textId="77777777" w:rsidR="003A28AC" w:rsidRPr="00810310" w:rsidRDefault="003A28AC" w:rsidP="003A28AC">
      <w:pPr>
        <w:ind w:right="51"/>
        <w:jc w:val="both"/>
        <w:rPr>
          <w:rFonts w:ascii="Noto Sans" w:hAnsi="Noto Sans" w:cs="Noto Sans"/>
          <w:sz w:val="16"/>
          <w:szCs w:val="16"/>
        </w:rPr>
      </w:pPr>
    </w:p>
    <w:p w14:paraId="39DFCCDB"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highlight w:val="yellow"/>
        </w:rPr>
        <w:t>SÉPTIMA</w:t>
      </w:r>
      <w:r w:rsidRPr="00810310">
        <w:rPr>
          <w:rFonts w:ascii="Noto Sans" w:hAnsi="Noto Sans" w:cs="Noto Sans"/>
          <w:b/>
          <w:sz w:val="16"/>
          <w:szCs w:val="16"/>
        </w:rPr>
        <w:t xml:space="preserve">. </w:t>
      </w:r>
      <w:r w:rsidRPr="00810310">
        <w:rPr>
          <w:rFonts w:ascii="Noto Sans" w:hAnsi="Noto Sans" w:cs="Noto Sans"/>
          <w:b/>
          <w:sz w:val="16"/>
          <w:szCs w:val="16"/>
          <w:highlight w:val="yellow"/>
        </w:rPr>
        <w:t>MODIFICACIONES DEL CONTRATO.</w:t>
      </w:r>
    </w:p>
    <w:p w14:paraId="59C2CAFE" w14:textId="77777777" w:rsidR="003A28AC" w:rsidRPr="00810310" w:rsidRDefault="003A28AC" w:rsidP="003A28AC">
      <w:pPr>
        <w:jc w:val="both"/>
        <w:rPr>
          <w:rFonts w:ascii="Noto Sans" w:hAnsi="Noto Sans" w:cs="Noto Sans"/>
          <w:sz w:val="16"/>
          <w:szCs w:val="16"/>
        </w:rPr>
      </w:pPr>
    </w:p>
    <w:p w14:paraId="20F25F85"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están de acuerdo que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0D4744B7" w14:textId="77777777" w:rsidR="003A28AC" w:rsidRPr="00810310" w:rsidRDefault="003A28AC" w:rsidP="003A28AC">
      <w:pPr>
        <w:jc w:val="both"/>
        <w:rPr>
          <w:rFonts w:ascii="Noto Sans" w:hAnsi="Noto Sans" w:cs="Noto Sans"/>
          <w:sz w:val="16"/>
          <w:szCs w:val="16"/>
        </w:rPr>
      </w:pPr>
    </w:p>
    <w:p w14:paraId="0223DA54"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podrá ampliar la vigencia del presente instrumento, siempre y cuando, no implique incremento del monto contratado o de la cantidad de los servicios solicitados, siendo </w:t>
      </w:r>
      <w:proofErr w:type="gramStart"/>
      <w:r w:rsidRPr="00810310">
        <w:rPr>
          <w:rFonts w:ascii="Noto Sans" w:hAnsi="Noto Sans" w:cs="Noto Sans"/>
          <w:sz w:val="16"/>
          <w:szCs w:val="16"/>
          <w:highlight w:val="yellow"/>
        </w:rPr>
        <w:t>necesario</w:t>
      </w:r>
      <w:proofErr w:type="gramEnd"/>
      <w:r w:rsidRPr="00810310">
        <w:rPr>
          <w:rFonts w:ascii="Noto Sans" w:hAnsi="Noto Sans" w:cs="Noto Sans"/>
          <w:sz w:val="16"/>
          <w:szCs w:val="16"/>
          <w:highlight w:val="yellow"/>
        </w:rPr>
        <w:t xml:space="preserve"> que se obtenga el previo consentimiento de</w:t>
      </w:r>
      <w:r w:rsidRPr="00810310">
        <w:rPr>
          <w:rFonts w:ascii="Noto Sans" w:hAnsi="Noto Sans" w:cs="Noto Sans"/>
          <w:b/>
          <w:sz w:val="16"/>
          <w:szCs w:val="16"/>
        </w:rPr>
        <w:t xml:space="preserve"> “EL PROVEEDOR”</w:t>
      </w:r>
      <w:r w:rsidRPr="00810310">
        <w:rPr>
          <w:rFonts w:ascii="Noto Sans" w:hAnsi="Noto Sans" w:cs="Noto Sans"/>
          <w:sz w:val="16"/>
          <w:szCs w:val="16"/>
        </w:rPr>
        <w:t>.</w:t>
      </w:r>
    </w:p>
    <w:p w14:paraId="347B84AF" w14:textId="77777777" w:rsidR="003A28AC" w:rsidRPr="00810310" w:rsidRDefault="003A28AC" w:rsidP="003A28AC">
      <w:pPr>
        <w:jc w:val="both"/>
        <w:rPr>
          <w:rFonts w:ascii="Noto Sans" w:hAnsi="Noto Sans" w:cs="Noto Sans"/>
          <w:sz w:val="16"/>
          <w:szCs w:val="16"/>
        </w:rPr>
      </w:pPr>
    </w:p>
    <w:p w14:paraId="019E01F3"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lastRenderedPageBreak/>
        <w:t>De presentarse caso fortuito o fuerza mayor, o por causas atribuibles a</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810310">
        <w:rPr>
          <w:rFonts w:ascii="Noto Sans" w:hAnsi="Noto Sans" w:cs="Noto Sans"/>
          <w:b/>
          <w:sz w:val="16"/>
          <w:szCs w:val="16"/>
          <w:highlight w:val="yellow"/>
        </w:rPr>
        <w:t>“LAS PARTES”.</w:t>
      </w:r>
    </w:p>
    <w:p w14:paraId="25BD7FA0" w14:textId="77777777" w:rsidR="003A28AC" w:rsidRPr="00810310" w:rsidRDefault="003A28AC" w:rsidP="003A28AC">
      <w:pPr>
        <w:jc w:val="both"/>
        <w:rPr>
          <w:rFonts w:ascii="Noto Sans" w:hAnsi="Noto Sans" w:cs="Noto Sans"/>
          <w:sz w:val="16"/>
          <w:szCs w:val="16"/>
        </w:rPr>
      </w:pPr>
    </w:p>
    <w:p w14:paraId="71D5E761" w14:textId="77777777" w:rsidR="003A28AC" w:rsidRPr="00810310" w:rsidRDefault="003A28AC" w:rsidP="003A28AC">
      <w:pPr>
        <w:pStyle w:val="Texto0"/>
        <w:spacing w:after="0" w:line="240" w:lineRule="auto"/>
        <w:ind w:firstLine="0"/>
        <w:rPr>
          <w:rFonts w:ascii="Noto Sans" w:hAnsi="Noto Sans" w:cs="Noto Sans"/>
          <w:sz w:val="16"/>
          <w:szCs w:val="16"/>
          <w:highlight w:val="yellow"/>
          <w:lang w:eastAsia="es-ES"/>
        </w:rPr>
      </w:pPr>
      <w:r w:rsidRPr="00810310">
        <w:rPr>
          <w:rFonts w:ascii="Noto Sans" w:hAnsi="Noto Sans" w:cs="Noto Sans"/>
          <w:sz w:val="16"/>
          <w:szCs w:val="16"/>
          <w:highlight w:val="yellow"/>
          <w:lang w:eastAsia="es-ES"/>
        </w:rPr>
        <w:t xml:space="preserve">En los supuestos previstos en el  párrafo anterior, no procederá la aplicación de penas convencionales por atraso. </w:t>
      </w:r>
    </w:p>
    <w:p w14:paraId="361A59CE" w14:textId="77777777" w:rsidR="003A28AC" w:rsidRPr="00810310" w:rsidRDefault="003A28AC" w:rsidP="003A28AC">
      <w:pPr>
        <w:jc w:val="both"/>
        <w:rPr>
          <w:rFonts w:ascii="Noto Sans" w:hAnsi="Noto Sans" w:cs="Noto Sans"/>
          <w:sz w:val="16"/>
          <w:szCs w:val="16"/>
          <w:highlight w:val="yellow"/>
        </w:rPr>
      </w:pPr>
    </w:p>
    <w:p w14:paraId="2BF402BD"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Cualquier modificación al presente contrato deberá formalizarse a través de la Plataforma, por el servidor público de</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que lo haya hecho, o quien lo sustituya o esté facultado para ello, para lo cual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realizará el ajuste respectivo de la garantía de cumplimiento, en términos del artículo 91, último párrafo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salvo que por disposición legal se encuentre exceptuado de presentar garantía de cumplimiento.</w:t>
      </w:r>
    </w:p>
    <w:p w14:paraId="4B19CA67" w14:textId="77777777" w:rsidR="003A28AC" w:rsidRPr="00810310" w:rsidRDefault="003A28AC" w:rsidP="003A28AC">
      <w:pPr>
        <w:ind w:right="51"/>
        <w:jc w:val="both"/>
        <w:rPr>
          <w:rFonts w:ascii="Noto Sans" w:hAnsi="Noto Sans" w:cs="Noto Sans"/>
          <w:sz w:val="16"/>
          <w:szCs w:val="16"/>
        </w:rPr>
      </w:pPr>
    </w:p>
    <w:p w14:paraId="37769EAB" w14:textId="77777777" w:rsidR="003A28AC" w:rsidRPr="00810310" w:rsidRDefault="003A28AC" w:rsidP="003A28AC">
      <w:pPr>
        <w:ind w:right="51"/>
        <w:jc w:val="both"/>
        <w:rPr>
          <w:rFonts w:ascii="Noto Sans" w:hAnsi="Noto Sans" w:cs="Noto Sans"/>
          <w:bCs/>
          <w:sz w:val="16"/>
          <w:szCs w:val="16"/>
        </w:rPr>
      </w:pPr>
      <w:r w:rsidRPr="00810310">
        <w:rPr>
          <w:rFonts w:ascii="Noto Sans" w:hAnsi="Noto Sans" w:cs="Noto Sans"/>
          <w:b/>
          <w:sz w:val="16"/>
          <w:szCs w:val="16"/>
        </w:rPr>
        <w:t xml:space="preserve"> “LA DEPENDENCIA O ENTIDAD” </w:t>
      </w:r>
      <w:r w:rsidRPr="00810310">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5CB1EA60" w14:textId="77777777" w:rsidR="003A28AC" w:rsidRPr="00810310" w:rsidRDefault="003A28AC" w:rsidP="003A28AC">
      <w:pPr>
        <w:ind w:right="51"/>
        <w:jc w:val="both"/>
        <w:rPr>
          <w:rFonts w:ascii="Noto Sans" w:hAnsi="Noto Sans" w:cs="Noto Sans"/>
          <w:sz w:val="16"/>
          <w:szCs w:val="16"/>
        </w:rPr>
      </w:pPr>
    </w:p>
    <w:p w14:paraId="30794010"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
          <w:sz w:val="16"/>
          <w:szCs w:val="16"/>
          <w:highlight w:val="yellow"/>
        </w:rPr>
        <w:t>OCTAVA. GARANTÍA DE LOS SERVICIOS</w:t>
      </w:r>
    </w:p>
    <w:p w14:paraId="369B81D3" w14:textId="77777777" w:rsidR="003A28AC" w:rsidRPr="00810310" w:rsidRDefault="003A28AC" w:rsidP="003A28AC">
      <w:pPr>
        <w:jc w:val="both"/>
        <w:rPr>
          <w:rFonts w:ascii="Noto Sans" w:hAnsi="Noto Sans" w:cs="Noto Sans"/>
          <w:b/>
          <w:sz w:val="16"/>
          <w:szCs w:val="16"/>
        </w:rPr>
      </w:pPr>
    </w:p>
    <w:p w14:paraId="06D0579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QUE NO SE REQUIERA GARANTÍA SOBRE LA CALIDAD DEL SERVICIO, AÑADIR LO SIGUIENTE:</w:t>
      </w:r>
    </w:p>
    <w:p w14:paraId="01BD10D4" w14:textId="77777777" w:rsidR="003A28AC" w:rsidRPr="00810310" w:rsidRDefault="003A28AC" w:rsidP="003A28AC">
      <w:pPr>
        <w:jc w:val="both"/>
        <w:rPr>
          <w:rFonts w:ascii="Noto Sans" w:hAnsi="Noto Sans" w:cs="Noto Sans"/>
          <w:sz w:val="16"/>
          <w:szCs w:val="16"/>
        </w:rPr>
      </w:pPr>
    </w:p>
    <w:p w14:paraId="4D3B47BE"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Para la prestación de los servicios materia del presente contrato, no se requiere que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presente una garantía por la calidad de los servicios contratados.</w:t>
      </w:r>
    </w:p>
    <w:p w14:paraId="763C1CBD" w14:textId="77777777" w:rsidR="003A28AC" w:rsidRPr="00810310" w:rsidRDefault="003A28AC" w:rsidP="003A28AC">
      <w:pPr>
        <w:jc w:val="both"/>
        <w:rPr>
          <w:rFonts w:ascii="Noto Sans" w:hAnsi="Noto Sans" w:cs="Noto Sans"/>
          <w:sz w:val="16"/>
          <w:szCs w:val="16"/>
        </w:rPr>
      </w:pPr>
    </w:p>
    <w:p w14:paraId="7B2771E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w:t>
      </w:r>
      <w:r w:rsidRPr="00810310">
        <w:rPr>
          <w:rFonts w:ascii="Noto Sans" w:hAnsi="Noto Sans" w:cs="Noto Sans"/>
          <w:sz w:val="16"/>
          <w:szCs w:val="16"/>
          <w:u w:val="single"/>
        </w:rPr>
        <w:t xml:space="preserve"> </w:t>
      </w:r>
      <w:r w:rsidRPr="00810310">
        <w:rPr>
          <w:rFonts w:ascii="Noto Sans" w:hAnsi="Noto Sans" w:cs="Noto Sans"/>
          <w:sz w:val="16"/>
          <w:szCs w:val="16"/>
        </w:rPr>
        <w:t xml:space="preserve">EN CASO DE QUE </w:t>
      </w:r>
      <w:r w:rsidRPr="00810310">
        <w:rPr>
          <w:rFonts w:ascii="Noto Sans" w:hAnsi="Noto Sans" w:cs="Noto Sans"/>
          <w:sz w:val="16"/>
          <w:szCs w:val="16"/>
          <w:u w:val="single"/>
        </w:rPr>
        <w:t>SÍ</w:t>
      </w:r>
      <w:r w:rsidRPr="00810310">
        <w:rPr>
          <w:rFonts w:ascii="Noto Sans" w:hAnsi="Noto Sans" w:cs="Noto Sans"/>
          <w:sz w:val="16"/>
          <w:szCs w:val="16"/>
        </w:rPr>
        <w:t xml:space="preserve"> SE REQUIERA GARANTÍA SOBRE LA CALIDAD DE LOS SERVICIOS, AÑADIR LO SIGUIENTE:</w:t>
      </w:r>
    </w:p>
    <w:p w14:paraId="33496C7B" w14:textId="77777777" w:rsidR="003A28AC" w:rsidRPr="00810310" w:rsidRDefault="003A28AC" w:rsidP="003A28AC">
      <w:pPr>
        <w:jc w:val="both"/>
        <w:rPr>
          <w:rFonts w:ascii="Noto Sans" w:hAnsi="Noto Sans" w:cs="Noto Sans"/>
          <w:sz w:val="16"/>
          <w:szCs w:val="16"/>
        </w:rPr>
      </w:pPr>
    </w:p>
    <w:p w14:paraId="22D38221"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se obliga con</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a entregar al inicio de la prestación del servicio, una garantía por la calidad de los servicios prestados, por </w:t>
      </w:r>
      <w:r w:rsidRPr="00810310">
        <w:rPr>
          <w:rFonts w:ascii="Noto Sans" w:hAnsi="Noto Sans" w:cs="Noto Sans"/>
          <w:b/>
          <w:sz w:val="16"/>
          <w:szCs w:val="16"/>
          <w:u w:val="single"/>
        </w:rPr>
        <w:t>(INCORPORAR NUMERO DE MESES)</w:t>
      </w:r>
      <w:r w:rsidRPr="00810310">
        <w:rPr>
          <w:rFonts w:ascii="Noto Sans" w:hAnsi="Noto Sans" w:cs="Noto Sans"/>
          <w:sz w:val="16"/>
          <w:szCs w:val="16"/>
        </w:rPr>
        <w:t xml:space="preserve"> meses, la cual se constituirá </w:t>
      </w:r>
      <w:r w:rsidRPr="00810310">
        <w:rPr>
          <w:rFonts w:ascii="Noto Sans" w:hAnsi="Noto Sans" w:cs="Noto Sans"/>
          <w:b/>
          <w:sz w:val="16"/>
          <w:szCs w:val="16"/>
          <w:u w:val="single"/>
        </w:rPr>
        <w:t>(INDICAR LA FORMA DE GARANTIZARLA)</w:t>
      </w:r>
      <w:r w:rsidRPr="00810310">
        <w:rPr>
          <w:rFonts w:ascii="Noto Sans" w:hAnsi="Noto Sans" w:cs="Noto Sans"/>
          <w:sz w:val="16"/>
          <w:szCs w:val="16"/>
        </w:rPr>
        <w:t>, pudiendo ser mediante la póliza de garantía, en términos de los artículos 77 y 78 de la Ley Federal de Protección al Consumidor.</w:t>
      </w:r>
    </w:p>
    <w:p w14:paraId="2733DE7E" w14:textId="77777777" w:rsidR="003A28AC" w:rsidRPr="00810310" w:rsidRDefault="003A28AC" w:rsidP="003A28AC">
      <w:pPr>
        <w:ind w:right="51"/>
        <w:jc w:val="both"/>
        <w:rPr>
          <w:rFonts w:ascii="Noto Sans" w:hAnsi="Noto Sans" w:cs="Noto Sans"/>
          <w:sz w:val="16"/>
          <w:szCs w:val="16"/>
        </w:rPr>
      </w:pPr>
    </w:p>
    <w:p w14:paraId="0BEB4B96"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NOVENA. GARANTÍA(S)</w:t>
      </w:r>
      <w:r w:rsidRPr="00810310">
        <w:rPr>
          <w:rFonts w:ascii="Noto Sans" w:hAnsi="Noto Sans" w:cs="Noto Sans"/>
          <w:b/>
          <w:sz w:val="16"/>
          <w:szCs w:val="16"/>
        </w:rPr>
        <w:t xml:space="preserve"> </w:t>
      </w:r>
    </w:p>
    <w:p w14:paraId="5CBF7BBA" w14:textId="77777777" w:rsidR="003A28AC" w:rsidRPr="00810310" w:rsidRDefault="003A28AC" w:rsidP="003A28AC">
      <w:pPr>
        <w:ind w:right="51"/>
        <w:jc w:val="both"/>
        <w:rPr>
          <w:rFonts w:ascii="Noto Sans" w:hAnsi="Noto Sans" w:cs="Noto Sans"/>
          <w:sz w:val="16"/>
          <w:szCs w:val="16"/>
        </w:rPr>
      </w:pPr>
    </w:p>
    <w:p w14:paraId="38FA7E4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OTORGAR ANTICIPO, AÑADIR LO SIGUIENTE:</w:t>
      </w:r>
    </w:p>
    <w:p w14:paraId="7CCBB00D" w14:textId="77777777" w:rsidR="003A28AC" w:rsidRPr="00810310" w:rsidRDefault="003A28AC" w:rsidP="003A28AC">
      <w:pPr>
        <w:ind w:right="51"/>
        <w:jc w:val="both"/>
        <w:rPr>
          <w:rFonts w:ascii="Noto Sans" w:hAnsi="Noto Sans" w:cs="Noto Sans"/>
          <w:sz w:val="16"/>
          <w:szCs w:val="16"/>
        </w:rPr>
      </w:pPr>
    </w:p>
    <w:p w14:paraId="2D2DD464" w14:textId="77777777" w:rsidR="003A28AC" w:rsidRPr="00810310" w:rsidRDefault="003A28AC" w:rsidP="00242001">
      <w:pPr>
        <w:pStyle w:val="Prrafodelista"/>
        <w:numPr>
          <w:ilvl w:val="0"/>
          <w:numId w:val="63"/>
        </w:numPr>
        <w:suppressAutoHyphens w:val="0"/>
        <w:ind w:right="51"/>
        <w:jc w:val="both"/>
        <w:rPr>
          <w:rFonts w:ascii="Noto Sans" w:hAnsi="Noto Sans" w:cs="Noto Sans"/>
          <w:b/>
          <w:sz w:val="16"/>
          <w:szCs w:val="16"/>
        </w:rPr>
      </w:pPr>
      <w:r w:rsidRPr="00810310">
        <w:rPr>
          <w:rFonts w:ascii="Noto Sans" w:hAnsi="Noto Sans" w:cs="Noto Sans"/>
          <w:b/>
          <w:sz w:val="16"/>
          <w:szCs w:val="16"/>
        </w:rPr>
        <w:t>GARANTIA DE ANTICIPO</w:t>
      </w:r>
    </w:p>
    <w:p w14:paraId="5239C8EF" w14:textId="77777777" w:rsidR="003A28AC" w:rsidRPr="00810310" w:rsidRDefault="003A28AC" w:rsidP="003A28AC">
      <w:pPr>
        <w:pStyle w:val="Prrafodelista"/>
        <w:ind w:right="51"/>
        <w:jc w:val="both"/>
        <w:rPr>
          <w:rFonts w:ascii="Noto Sans" w:hAnsi="Noto Sans" w:cs="Noto Sans"/>
          <w:sz w:val="16"/>
          <w:szCs w:val="16"/>
        </w:rPr>
      </w:pPr>
    </w:p>
    <w:p w14:paraId="0DDE530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entregará a</w:t>
      </w:r>
      <w:r w:rsidRPr="00810310">
        <w:rPr>
          <w:rFonts w:ascii="Noto Sans" w:hAnsi="Noto Sans" w:cs="Noto Sans"/>
          <w:b/>
          <w:sz w:val="16"/>
          <w:szCs w:val="16"/>
        </w:rPr>
        <w:t xml:space="preserve"> “LA DEPENDENCIA O ENTIDAD”</w:t>
      </w:r>
      <w:r w:rsidRPr="00810310">
        <w:rPr>
          <w:rFonts w:ascii="Noto Sans" w:hAnsi="Noto Sans" w:cs="Noto Sans"/>
          <w:sz w:val="16"/>
          <w:szCs w:val="16"/>
        </w:rPr>
        <w:t>, previamente a la entrega del anticipo una garantía constituida por la totalidad del monto del(os) anticipo(s) recibido(s).</w:t>
      </w:r>
    </w:p>
    <w:p w14:paraId="252474C9" w14:textId="77777777" w:rsidR="003A28AC" w:rsidRPr="00810310" w:rsidRDefault="003A28AC" w:rsidP="003A28AC">
      <w:pPr>
        <w:ind w:right="51"/>
        <w:jc w:val="both"/>
        <w:rPr>
          <w:rFonts w:ascii="Noto Sans" w:hAnsi="Noto Sans" w:cs="Noto Sans"/>
          <w:sz w:val="16"/>
          <w:szCs w:val="16"/>
        </w:rPr>
      </w:pPr>
    </w:p>
    <w:p w14:paraId="02A107CF" w14:textId="77777777" w:rsidR="003A28AC" w:rsidRPr="00810310" w:rsidRDefault="003A28AC" w:rsidP="003A28AC">
      <w:pPr>
        <w:pStyle w:val="Texto0"/>
        <w:spacing w:after="0" w:line="240" w:lineRule="auto"/>
        <w:ind w:firstLine="0"/>
        <w:rPr>
          <w:rFonts w:ascii="Noto Sans" w:hAnsi="Noto Sans" w:cs="Noto Sans"/>
          <w:sz w:val="16"/>
          <w:szCs w:val="16"/>
        </w:rPr>
      </w:pPr>
      <w:r w:rsidRPr="00810310">
        <w:rPr>
          <w:rFonts w:ascii="Noto Sans" w:hAnsi="Noto Sans" w:cs="Noto Sans"/>
          <w:sz w:val="16"/>
          <w:szCs w:val="16"/>
          <w:lang w:eastAsia="es-ES"/>
        </w:rPr>
        <w:t xml:space="preserve">El otorgamiento de anticipo, deberá garantizarse en los términos de los artículos 69, de la </w:t>
      </w:r>
      <w:r w:rsidRPr="00810310">
        <w:rPr>
          <w:rFonts w:ascii="Noto Sans" w:hAnsi="Noto Sans" w:cs="Noto Sans"/>
          <w:b/>
          <w:sz w:val="16"/>
          <w:szCs w:val="16"/>
          <w:lang w:eastAsia="es-ES"/>
        </w:rPr>
        <w:t xml:space="preserve">“LAASSP”; </w:t>
      </w:r>
      <w:r w:rsidRPr="00810310">
        <w:rPr>
          <w:rFonts w:ascii="Noto Sans" w:hAnsi="Noto Sans" w:cs="Noto Sans"/>
          <w:sz w:val="16"/>
          <w:szCs w:val="16"/>
          <w:lang w:eastAsia="es-ES"/>
        </w:rPr>
        <w:t>81, fracción V, de su Reglamento.</w:t>
      </w:r>
      <w:r w:rsidRPr="00810310">
        <w:rPr>
          <w:rFonts w:ascii="Noto Sans" w:hAnsi="Noto Sans" w:cs="Noto Sans"/>
          <w:sz w:val="16"/>
          <w:szCs w:val="16"/>
        </w:rPr>
        <w:t xml:space="preserve"> </w:t>
      </w:r>
    </w:p>
    <w:p w14:paraId="76B539EE" w14:textId="77777777" w:rsidR="003A28AC" w:rsidRPr="00810310" w:rsidRDefault="003A28AC" w:rsidP="003A28AC">
      <w:pPr>
        <w:ind w:right="51"/>
        <w:jc w:val="both"/>
        <w:rPr>
          <w:rFonts w:ascii="Noto Sans" w:hAnsi="Noto Sans" w:cs="Noto Sans"/>
          <w:sz w:val="16"/>
          <w:szCs w:val="16"/>
        </w:rPr>
      </w:pPr>
    </w:p>
    <w:p w14:paraId="217C665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Si las disposiciones jurídicas aplicables lo permiten, la entrega de la garantía de anticipo podrá realizarse de manera electrónica.</w:t>
      </w:r>
    </w:p>
    <w:p w14:paraId="3C6EBA00" w14:textId="77777777" w:rsidR="003A28AC" w:rsidRPr="00810310" w:rsidRDefault="003A28AC" w:rsidP="003A28AC">
      <w:pPr>
        <w:ind w:right="51"/>
        <w:jc w:val="both"/>
        <w:rPr>
          <w:rFonts w:ascii="Noto Sans" w:hAnsi="Noto Sans" w:cs="Noto Sans"/>
          <w:sz w:val="16"/>
          <w:szCs w:val="16"/>
        </w:rPr>
      </w:pPr>
    </w:p>
    <w:p w14:paraId="7EE253C9" w14:textId="77777777" w:rsidR="003A28AC" w:rsidRPr="00810310" w:rsidRDefault="003A28AC" w:rsidP="003A28AC">
      <w:pPr>
        <w:pStyle w:val="Texto0"/>
        <w:spacing w:after="0" w:line="240" w:lineRule="auto"/>
        <w:ind w:firstLine="0"/>
        <w:rPr>
          <w:rFonts w:ascii="Noto Sans" w:hAnsi="Noto Sans" w:cs="Noto Sans"/>
          <w:sz w:val="16"/>
          <w:szCs w:val="16"/>
        </w:rPr>
      </w:pPr>
      <w:r w:rsidRPr="00810310">
        <w:rPr>
          <w:rFonts w:ascii="Noto Sans" w:hAnsi="Noto Sans" w:cs="Noto Sans"/>
          <w:sz w:val="16"/>
          <w:szCs w:val="16"/>
        </w:rPr>
        <w:t xml:space="preserve">Una vez amortizado el cien por ciento del anticipo, el servidor público facultado por </w:t>
      </w:r>
      <w:r w:rsidRPr="00810310">
        <w:rPr>
          <w:rFonts w:ascii="Noto Sans" w:hAnsi="Noto Sans" w:cs="Noto Sans"/>
          <w:b/>
          <w:sz w:val="16"/>
          <w:szCs w:val="16"/>
        </w:rPr>
        <w:t>“LA DEPENDENCIA O ENTIDAD”</w:t>
      </w:r>
      <w:r w:rsidRPr="00810310">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810310">
        <w:rPr>
          <w:rFonts w:ascii="Noto Sans" w:hAnsi="Noto Sans" w:cs="Noto Sans"/>
          <w:b/>
          <w:sz w:val="16"/>
          <w:szCs w:val="16"/>
        </w:rPr>
        <w:t>“EL PROVEEDOR”.</w:t>
      </w:r>
    </w:p>
    <w:p w14:paraId="4BB5324A" w14:textId="77777777" w:rsidR="003A28AC" w:rsidRPr="00810310" w:rsidRDefault="003A28AC" w:rsidP="003A28AC">
      <w:pPr>
        <w:ind w:right="51"/>
        <w:jc w:val="both"/>
        <w:rPr>
          <w:rFonts w:ascii="Noto Sans" w:hAnsi="Noto Sans" w:cs="Noto Sans"/>
          <w:sz w:val="16"/>
          <w:szCs w:val="16"/>
        </w:rPr>
      </w:pPr>
    </w:p>
    <w:p w14:paraId="01572CDC"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u w:val="single"/>
        </w:rPr>
        <w:t xml:space="preserve">INSTRUCCIÓN: </w:t>
      </w:r>
      <w:r w:rsidRPr="00810310">
        <w:rPr>
          <w:rFonts w:ascii="Noto Sans" w:hAnsi="Noto Sans" w:cs="Noto Sans"/>
          <w:sz w:val="16"/>
          <w:szCs w:val="16"/>
        </w:rPr>
        <w:t>EN CASO DE QUE PROCEDA LA CONSTITUCIÓN DE LA GARANTÍA DE CUMPLIMIENTO DEL CONTRATO INCORPORAR LO SIGUIENTE:</w:t>
      </w:r>
    </w:p>
    <w:p w14:paraId="08609D96" w14:textId="77777777" w:rsidR="003A28AC" w:rsidRPr="00810310" w:rsidRDefault="003A28AC" w:rsidP="003A28AC">
      <w:pPr>
        <w:autoSpaceDE w:val="0"/>
        <w:autoSpaceDN w:val="0"/>
        <w:adjustRightInd w:val="0"/>
        <w:jc w:val="both"/>
        <w:rPr>
          <w:rFonts w:ascii="Noto Sans" w:hAnsi="Noto Sans" w:cs="Noto Sans"/>
          <w:b/>
          <w:sz w:val="16"/>
          <w:szCs w:val="16"/>
        </w:rPr>
      </w:pPr>
    </w:p>
    <w:p w14:paraId="7D8A36AA" w14:textId="77777777" w:rsidR="003A28AC" w:rsidRPr="00810310" w:rsidRDefault="003A28AC" w:rsidP="003A28AC">
      <w:pPr>
        <w:ind w:right="51"/>
        <w:jc w:val="both"/>
        <w:rPr>
          <w:rFonts w:ascii="Noto Sans" w:hAnsi="Noto Sans" w:cs="Noto Sans"/>
          <w:sz w:val="16"/>
          <w:szCs w:val="16"/>
        </w:rPr>
      </w:pPr>
    </w:p>
    <w:p w14:paraId="3A6025C9" w14:textId="77777777" w:rsidR="003A28AC" w:rsidRPr="00810310" w:rsidRDefault="003A28AC" w:rsidP="00242001">
      <w:pPr>
        <w:pStyle w:val="Prrafodelista"/>
        <w:numPr>
          <w:ilvl w:val="0"/>
          <w:numId w:val="63"/>
        </w:numPr>
        <w:tabs>
          <w:tab w:val="left" w:pos="0"/>
        </w:tabs>
        <w:jc w:val="both"/>
        <w:rPr>
          <w:rFonts w:ascii="Noto Sans" w:hAnsi="Noto Sans" w:cs="Noto Sans"/>
          <w:sz w:val="16"/>
          <w:szCs w:val="16"/>
        </w:rPr>
      </w:pPr>
      <w:r w:rsidRPr="00810310">
        <w:rPr>
          <w:rFonts w:ascii="Noto Sans" w:hAnsi="Noto Sans" w:cs="Noto Sans"/>
          <w:b/>
          <w:sz w:val="16"/>
          <w:szCs w:val="16"/>
        </w:rPr>
        <w:t>CUMPLIMIENTO DEL CONTRATO.</w:t>
      </w:r>
    </w:p>
    <w:p w14:paraId="15966238" w14:textId="77777777" w:rsidR="003A28AC" w:rsidRPr="00810310" w:rsidRDefault="003A28AC" w:rsidP="003A28AC">
      <w:pPr>
        <w:jc w:val="both"/>
        <w:rPr>
          <w:rFonts w:ascii="Noto Sans" w:hAnsi="Noto Sans" w:cs="Noto Sans"/>
          <w:sz w:val="16"/>
          <w:szCs w:val="16"/>
        </w:rPr>
      </w:pPr>
    </w:p>
    <w:p w14:paraId="4542BBC9"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Conforme a los artículos 69, fracción II, 70, fracción (</w:t>
      </w:r>
      <w:r w:rsidRPr="00810310">
        <w:rPr>
          <w:rFonts w:ascii="Noto Sans" w:hAnsi="Noto Sans" w:cs="Noto Sans"/>
          <w:b/>
          <w:sz w:val="16"/>
          <w:szCs w:val="16"/>
        </w:rPr>
        <w:t>SEÑALAR LA FRACCIÓN I EN EL CASO DE DEPENDENCIAS O II EN EL CASO DE ENTIDADES)</w:t>
      </w:r>
      <w:r w:rsidRPr="00810310">
        <w:rPr>
          <w:rFonts w:ascii="Noto Sans" w:hAnsi="Noto Sans" w:cs="Noto Sans"/>
          <w:sz w:val="16"/>
          <w:szCs w:val="16"/>
        </w:rPr>
        <w:t xml:space="preserve">, de la </w:t>
      </w:r>
      <w:r w:rsidRPr="00810310">
        <w:rPr>
          <w:rFonts w:ascii="Noto Sans" w:hAnsi="Noto Sans" w:cs="Noto Sans"/>
          <w:b/>
          <w:sz w:val="16"/>
          <w:szCs w:val="16"/>
        </w:rPr>
        <w:t>“LAASSP”;</w:t>
      </w:r>
      <w:r w:rsidRPr="00810310">
        <w:rPr>
          <w:rFonts w:ascii="Noto Sans" w:hAnsi="Noto Sans" w:cs="Noto Sans"/>
          <w:sz w:val="16"/>
          <w:szCs w:val="16"/>
        </w:rPr>
        <w:t xml:space="preserve"> 85, fracción III, y 103 de su Reglamento</w:t>
      </w:r>
      <w:r w:rsidRPr="00810310">
        <w:rPr>
          <w:rFonts w:ascii="Noto Sans" w:hAnsi="Noto Sans" w:cs="Noto Sans"/>
          <w:b/>
          <w:sz w:val="16"/>
          <w:szCs w:val="16"/>
        </w:rPr>
        <w:t xml:space="preserve"> “EL PROVEEDOR” </w:t>
      </w:r>
      <w:r w:rsidRPr="00810310">
        <w:rPr>
          <w:rFonts w:ascii="Noto Sans" w:hAnsi="Noto Sans" w:cs="Noto Sans"/>
          <w:sz w:val="16"/>
          <w:szCs w:val="16"/>
        </w:rPr>
        <w:t xml:space="preserve">se obliga a constituir una garantía </w:t>
      </w:r>
      <w:r w:rsidRPr="00810310">
        <w:rPr>
          <w:rFonts w:ascii="Noto Sans" w:hAnsi="Noto Sans" w:cs="Noto Sans"/>
          <w:b/>
          <w:sz w:val="16"/>
          <w:szCs w:val="16"/>
        </w:rPr>
        <w:t>(</w:t>
      </w:r>
      <w:r w:rsidRPr="00810310">
        <w:rPr>
          <w:rFonts w:ascii="Noto Sans" w:hAnsi="Noto Sans" w:cs="Noto Sans"/>
          <w:b/>
          <w:sz w:val="16"/>
          <w:szCs w:val="16"/>
          <w:u w:val="single"/>
        </w:rPr>
        <w:t>EN CASO DE SER INDIVISIBLE</w:t>
      </w:r>
      <w:r w:rsidRPr="00810310">
        <w:rPr>
          <w:rFonts w:ascii="Noto Sans" w:hAnsi="Noto Sans" w:cs="Noto Sans"/>
          <w:b/>
          <w:sz w:val="16"/>
          <w:szCs w:val="16"/>
        </w:rPr>
        <w:t>)</w:t>
      </w:r>
      <w:r w:rsidRPr="00810310">
        <w:rPr>
          <w:rFonts w:ascii="Noto Sans" w:hAnsi="Noto Sans" w:cs="Noto Sans"/>
          <w:sz w:val="16"/>
          <w:szCs w:val="16"/>
        </w:rPr>
        <w:t xml:space="preserve"> </w:t>
      </w:r>
      <w:r w:rsidRPr="00810310">
        <w:rPr>
          <w:rFonts w:ascii="Noto Sans" w:hAnsi="Noto Sans" w:cs="Noto Sans"/>
          <w:b/>
          <w:sz w:val="16"/>
          <w:szCs w:val="16"/>
        </w:rPr>
        <w:t>indivisible</w:t>
      </w:r>
      <w:r w:rsidRPr="00810310">
        <w:rPr>
          <w:rFonts w:ascii="Noto Sans" w:hAnsi="Noto Sans" w:cs="Noto Sans"/>
          <w:sz w:val="16"/>
          <w:szCs w:val="16"/>
        </w:rPr>
        <w:t xml:space="preserve"> por el cumplimiento fiel y exacto de todas las obligaciones derivadas de este contrato; </w:t>
      </w:r>
      <w:r w:rsidRPr="00810310">
        <w:rPr>
          <w:rFonts w:ascii="Noto Sans" w:hAnsi="Noto Sans" w:cs="Noto Sans"/>
          <w:b/>
          <w:sz w:val="16"/>
          <w:szCs w:val="16"/>
        </w:rPr>
        <w:t>(</w:t>
      </w:r>
      <w:r w:rsidRPr="00810310">
        <w:rPr>
          <w:rFonts w:ascii="Noto Sans" w:hAnsi="Noto Sans" w:cs="Noto Sans"/>
          <w:b/>
          <w:sz w:val="16"/>
          <w:szCs w:val="16"/>
          <w:u w:val="single"/>
        </w:rPr>
        <w:t>EN CASO DE SER DIVISIBLE</w:t>
      </w:r>
      <w:r w:rsidRPr="00810310">
        <w:rPr>
          <w:rFonts w:ascii="Noto Sans" w:hAnsi="Noto Sans" w:cs="Noto Sans"/>
          <w:b/>
          <w:sz w:val="16"/>
          <w:szCs w:val="16"/>
        </w:rPr>
        <w:t xml:space="preserve">) divisible </w:t>
      </w:r>
      <w:r w:rsidRPr="00810310">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810310">
        <w:rPr>
          <w:rFonts w:ascii="Noto Sans" w:hAnsi="Noto Sans" w:cs="Noto Sans"/>
          <w:b/>
          <w:sz w:val="16"/>
          <w:szCs w:val="16"/>
        </w:rPr>
        <w:t>_(</w:t>
      </w:r>
      <w:r w:rsidRPr="00810310">
        <w:rPr>
          <w:rFonts w:ascii="Noto Sans" w:hAnsi="Noto Sans" w:cs="Noto Sans"/>
          <w:b/>
          <w:sz w:val="16"/>
          <w:szCs w:val="16"/>
          <w:u w:val="single"/>
        </w:rPr>
        <w:t>TESORERÍA DE LA FEDERACIÓN O DE LA ENTIDAD</w:t>
      </w:r>
      <w:r w:rsidRPr="00810310">
        <w:rPr>
          <w:rFonts w:ascii="Noto Sans" w:hAnsi="Noto Sans" w:cs="Noto Sans"/>
          <w:b/>
          <w:sz w:val="16"/>
          <w:szCs w:val="16"/>
        </w:rPr>
        <w:t>),</w:t>
      </w:r>
      <w:r w:rsidRPr="00810310">
        <w:rPr>
          <w:rFonts w:ascii="Noto Sans" w:hAnsi="Noto Sans" w:cs="Noto Sans"/>
          <w:sz w:val="16"/>
          <w:szCs w:val="16"/>
        </w:rPr>
        <w:t xml:space="preserve"> por un importe equivalente al </w:t>
      </w:r>
      <w:r w:rsidRPr="00810310">
        <w:rPr>
          <w:rFonts w:ascii="Noto Sans" w:hAnsi="Noto Sans" w:cs="Noto Sans"/>
          <w:b/>
          <w:sz w:val="16"/>
          <w:szCs w:val="16"/>
          <w:u w:val="single"/>
        </w:rPr>
        <w:t>(INCORPORAR EL PORCENTAJE DE LA GARANTÍA DE CUMPLIMIENTO)</w:t>
      </w:r>
      <w:r w:rsidRPr="00810310">
        <w:rPr>
          <w:rFonts w:ascii="Noto Sans" w:hAnsi="Noto Sans" w:cs="Noto Sans"/>
          <w:sz w:val="16"/>
          <w:szCs w:val="16"/>
        </w:rPr>
        <w:t xml:space="preserve"> del monto total del contrato, sin incluir el IVA. </w:t>
      </w:r>
    </w:p>
    <w:p w14:paraId="2C2AE5C3" w14:textId="77777777" w:rsidR="003A28AC" w:rsidRPr="00810310" w:rsidRDefault="003A28AC" w:rsidP="003A28AC">
      <w:pPr>
        <w:jc w:val="both"/>
        <w:rPr>
          <w:rFonts w:ascii="Noto Sans" w:hAnsi="Noto Sans" w:cs="Noto Sans"/>
          <w:sz w:val="16"/>
          <w:szCs w:val="16"/>
        </w:rPr>
      </w:pPr>
    </w:p>
    <w:p w14:paraId="04BD3838"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Cs/>
          <w:sz w:val="16"/>
          <w:szCs w:val="16"/>
          <w:highlight w:val="yellow"/>
        </w:rPr>
        <w:lastRenderedPageBreak/>
        <w:t>Dicha fianza deberá ser entregada a</w:t>
      </w:r>
      <w:r w:rsidRPr="00810310">
        <w:rPr>
          <w:rFonts w:ascii="Noto Sans" w:hAnsi="Noto Sans" w:cs="Noto Sans"/>
          <w:sz w:val="16"/>
          <w:szCs w:val="16"/>
          <w:highlight w:val="yellow"/>
        </w:rPr>
        <w:t xml:space="preserve"> </w:t>
      </w:r>
      <w:r w:rsidRPr="00810310">
        <w:rPr>
          <w:rFonts w:ascii="Noto Sans" w:hAnsi="Noto Sans" w:cs="Noto Sans"/>
          <w:b/>
          <w:sz w:val="16"/>
          <w:szCs w:val="16"/>
          <w:highlight w:val="yellow"/>
        </w:rPr>
        <w:t>“LA DEPENDENCIA O ENTIDAD”</w:t>
      </w:r>
      <w:r w:rsidRPr="00810310">
        <w:rPr>
          <w:rFonts w:ascii="Noto Sans" w:hAnsi="Noto Sans" w:cs="Noto Sans"/>
          <w:sz w:val="16"/>
          <w:szCs w:val="16"/>
          <w:highlight w:val="yellow"/>
        </w:rPr>
        <w:t>, a más tardar dentro de los 10 días naturales posteriores a la firma del presente contrato.</w:t>
      </w:r>
    </w:p>
    <w:p w14:paraId="6A226FAB" w14:textId="77777777" w:rsidR="003A28AC" w:rsidRPr="00810310" w:rsidRDefault="003A28AC" w:rsidP="003A28AC">
      <w:pPr>
        <w:jc w:val="both"/>
        <w:rPr>
          <w:rFonts w:ascii="Noto Sans" w:hAnsi="Noto Sans" w:cs="Noto Sans"/>
          <w:sz w:val="16"/>
          <w:szCs w:val="16"/>
        </w:rPr>
      </w:pPr>
    </w:p>
    <w:p w14:paraId="4622DD38"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lang w:eastAsia="es-ES"/>
        </w:rPr>
        <w:t>Si las disposiciones jurídicas aplicables lo permiten, la entrega de la garantía de cumplimiento se podrá realizar de manera electrónica.</w:t>
      </w:r>
    </w:p>
    <w:p w14:paraId="428D8EFA" w14:textId="77777777" w:rsidR="003A28AC" w:rsidRPr="00810310" w:rsidRDefault="003A28AC" w:rsidP="003A28AC">
      <w:pPr>
        <w:ind w:right="51"/>
        <w:jc w:val="both"/>
        <w:rPr>
          <w:rFonts w:ascii="Noto Sans" w:hAnsi="Noto Sans" w:cs="Noto Sans"/>
          <w:sz w:val="16"/>
          <w:szCs w:val="16"/>
        </w:rPr>
      </w:pPr>
    </w:p>
    <w:p w14:paraId="4BB2DA4C" w14:textId="77777777" w:rsidR="003A28AC" w:rsidRPr="00810310" w:rsidRDefault="003A28AC" w:rsidP="003A28AC">
      <w:pPr>
        <w:jc w:val="both"/>
        <w:rPr>
          <w:rFonts w:ascii="Noto Sans" w:hAnsi="Noto Sans" w:cs="Noto Sans"/>
          <w:bCs/>
          <w:sz w:val="16"/>
          <w:szCs w:val="16"/>
        </w:rPr>
      </w:pPr>
      <w:r w:rsidRPr="00810310">
        <w:rPr>
          <w:rFonts w:ascii="Noto Sans" w:hAnsi="Noto Sans" w:cs="Noto Sans"/>
          <w:bCs/>
          <w:sz w:val="16"/>
          <w:szCs w:val="16"/>
          <w:highlight w:val="yellow"/>
        </w:rPr>
        <w:t xml:space="preserve">En caso de que </w:t>
      </w:r>
      <w:r w:rsidRPr="00810310">
        <w:rPr>
          <w:rFonts w:ascii="Noto Sans" w:hAnsi="Noto Sans" w:cs="Noto Sans"/>
          <w:b/>
          <w:sz w:val="16"/>
          <w:szCs w:val="16"/>
        </w:rPr>
        <w:t>“EL PROVEEDOR”</w:t>
      </w:r>
      <w:r w:rsidRPr="00810310">
        <w:rPr>
          <w:rFonts w:ascii="Noto Sans" w:hAnsi="Noto Sans" w:cs="Noto Sans"/>
          <w:bCs/>
          <w:sz w:val="16"/>
          <w:szCs w:val="16"/>
          <w:highlight w:val="yellow"/>
        </w:rPr>
        <w:t xml:space="preserve"> incumpla con la entrega de la garantía en el plazo establecido,</w:t>
      </w:r>
      <w:r w:rsidRPr="00810310">
        <w:rPr>
          <w:rFonts w:ascii="Noto Sans" w:hAnsi="Noto Sans" w:cs="Noto Sans"/>
          <w:b/>
          <w:sz w:val="16"/>
          <w:szCs w:val="16"/>
        </w:rPr>
        <w:t xml:space="preserve"> “LA DEPENDENCIA O ENTIDAD”</w:t>
      </w:r>
      <w:r w:rsidRPr="00810310">
        <w:rPr>
          <w:rFonts w:ascii="Noto Sans" w:hAnsi="Noto Sans" w:cs="Noto Sans"/>
          <w:b/>
          <w:bCs/>
          <w:sz w:val="16"/>
          <w:szCs w:val="16"/>
        </w:rPr>
        <w:t xml:space="preserve"> </w:t>
      </w:r>
      <w:r w:rsidRPr="00810310">
        <w:rPr>
          <w:rFonts w:ascii="Noto Sans" w:hAnsi="Noto Sans" w:cs="Noto Sans"/>
          <w:bCs/>
          <w:sz w:val="16"/>
          <w:szCs w:val="16"/>
          <w:highlight w:val="yellow"/>
        </w:rPr>
        <w:t>podrá rescindir el contrato y dará vista al Órgano Interno de Control para que proceda en el ámbito de sus facultades.</w:t>
      </w:r>
    </w:p>
    <w:p w14:paraId="276D6868" w14:textId="77777777" w:rsidR="003A28AC" w:rsidRPr="00810310" w:rsidRDefault="003A28AC" w:rsidP="003A28AC">
      <w:pPr>
        <w:jc w:val="both"/>
        <w:rPr>
          <w:rFonts w:ascii="Noto Sans" w:hAnsi="Noto Sans" w:cs="Noto Sans"/>
          <w:bCs/>
          <w:sz w:val="16"/>
          <w:szCs w:val="16"/>
        </w:rPr>
      </w:pPr>
    </w:p>
    <w:p w14:paraId="2B4B2C9B" w14:textId="77777777" w:rsidR="003A28AC" w:rsidRPr="00810310" w:rsidRDefault="003A28AC" w:rsidP="003A28AC">
      <w:pPr>
        <w:jc w:val="both"/>
        <w:rPr>
          <w:rFonts w:ascii="Noto Sans" w:hAnsi="Noto Sans" w:cs="Noto Sans"/>
          <w:bCs/>
          <w:sz w:val="16"/>
          <w:szCs w:val="16"/>
        </w:rPr>
      </w:pPr>
      <w:r w:rsidRPr="00810310">
        <w:rPr>
          <w:rFonts w:ascii="Noto Sans" w:hAnsi="Noto Sans" w:cs="Noto Sans"/>
          <w:bCs/>
          <w:sz w:val="16"/>
          <w:szCs w:val="16"/>
          <w:highlight w:val="yellow"/>
        </w:rPr>
        <w:t xml:space="preserve">La garantía de cumplimiento no será considerada como una limitante de responsabilidad de </w:t>
      </w:r>
      <w:r w:rsidRPr="00810310">
        <w:rPr>
          <w:rFonts w:ascii="Noto Sans" w:hAnsi="Noto Sans" w:cs="Noto Sans"/>
          <w:b/>
          <w:sz w:val="16"/>
          <w:szCs w:val="16"/>
        </w:rPr>
        <w:t>“EL PROVEEDOR”</w:t>
      </w:r>
      <w:r w:rsidRPr="00810310">
        <w:rPr>
          <w:rFonts w:ascii="Noto Sans" w:hAnsi="Noto Sans" w:cs="Noto Sans"/>
          <w:bCs/>
          <w:sz w:val="16"/>
          <w:szCs w:val="16"/>
        </w:rPr>
        <w:t>,</w:t>
      </w:r>
      <w:r w:rsidRPr="00810310">
        <w:rPr>
          <w:rFonts w:ascii="Noto Sans" w:hAnsi="Noto Sans" w:cs="Noto Sans"/>
          <w:bCs/>
          <w:sz w:val="16"/>
          <w:szCs w:val="16"/>
          <w:highlight w:val="yellow"/>
        </w:rPr>
        <w:t xml:space="preserve"> derivada de sus obligaciones y garantías estipuladas en el presente instrumento jurídico, y no impedirá que</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reclame la indemnización por cualquier incumplimiento que pueda exceder el valor de la garantía de cumplimiento.</w:t>
      </w:r>
    </w:p>
    <w:p w14:paraId="7DFB1371" w14:textId="77777777" w:rsidR="003A28AC" w:rsidRPr="00810310" w:rsidRDefault="003A28AC" w:rsidP="003A28AC">
      <w:pPr>
        <w:jc w:val="both"/>
        <w:rPr>
          <w:rFonts w:ascii="Noto Sans" w:hAnsi="Noto Sans" w:cs="Noto Sans"/>
          <w:bCs/>
          <w:sz w:val="16"/>
          <w:szCs w:val="16"/>
        </w:rPr>
      </w:pPr>
    </w:p>
    <w:p w14:paraId="2425CDCA"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En caso de incremento al monto del presente instrumento jurídico o modificación al plazo,</w:t>
      </w:r>
      <w:r w:rsidRPr="00810310">
        <w:rPr>
          <w:rFonts w:ascii="Noto Sans" w:hAnsi="Noto Sans" w:cs="Noto Sans"/>
          <w:b/>
          <w:sz w:val="16"/>
          <w:szCs w:val="16"/>
        </w:rPr>
        <w:t xml:space="preserve"> “EL PROVEEDOR”</w:t>
      </w:r>
      <w:r w:rsidRPr="00810310">
        <w:rPr>
          <w:rFonts w:ascii="Noto Sans" w:hAnsi="Noto Sans" w:cs="Noto Sans"/>
          <w:sz w:val="16"/>
          <w:szCs w:val="16"/>
          <w:highlight w:val="yellow"/>
        </w:rPr>
        <w:t xml:space="preserve"> se obliga a entregar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dentro de los 10 (diez días) naturales siguientes a la formalización del mismo, de conformidad con el último párrafo del artículo 91,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59547C0C" w14:textId="77777777" w:rsidR="003A28AC" w:rsidRPr="00810310" w:rsidRDefault="003A28AC" w:rsidP="003A28AC">
      <w:pPr>
        <w:jc w:val="both"/>
        <w:rPr>
          <w:rFonts w:ascii="Noto Sans" w:hAnsi="Noto Sans" w:cs="Noto Sans"/>
          <w:sz w:val="16"/>
          <w:szCs w:val="16"/>
        </w:rPr>
      </w:pPr>
    </w:p>
    <w:p w14:paraId="1927C502"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810310">
        <w:rPr>
          <w:rFonts w:ascii="Noto Sans" w:hAnsi="Noto Sans" w:cs="Noto Sans"/>
          <w:b/>
          <w:sz w:val="16"/>
          <w:szCs w:val="16"/>
        </w:rPr>
        <w:t xml:space="preserve">“EL PROVEEDOR” </w:t>
      </w:r>
      <w:r w:rsidRPr="00810310">
        <w:rPr>
          <w:rFonts w:ascii="Noto Sans" w:hAnsi="Noto Sans" w:cs="Noto Sans"/>
          <w:sz w:val="16"/>
          <w:szCs w:val="16"/>
          <w:lang w:eastAsia="es-ES"/>
        </w:rPr>
        <w:t>cada ejercicio fiscal por el monto que se ejercerá en el mismo, la cual deberá presentarse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lang w:eastAsia="es-ES"/>
        </w:rPr>
        <w:t>a más tardar dentro de los primeros diez días naturales del ejercicio fiscal que corresponda.</w:t>
      </w:r>
    </w:p>
    <w:p w14:paraId="25BD9FBE" w14:textId="77777777" w:rsidR="003A28AC" w:rsidRPr="00810310" w:rsidRDefault="003A28AC" w:rsidP="003A28AC">
      <w:pPr>
        <w:jc w:val="both"/>
        <w:rPr>
          <w:rFonts w:ascii="Noto Sans" w:hAnsi="Noto Sans" w:cs="Noto Sans"/>
          <w:sz w:val="16"/>
          <w:szCs w:val="16"/>
        </w:rPr>
      </w:pPr>
    </w:p>
    <w:p w14:paraId="76A5F078" w14:textId="77777777" w:rsidR="003A28AC" w:rsidRPr="00810310" w:rsidRDefault="003A28AC" w:rsidP="003A28AC">
      <w:pPr>
        <w:pStyle w:val="Texto0"/>
        <w:spacing w:after="0" w:line="240" w:lineRule="auto"/>
        <w:ind w:firstLine="0"/>
        <w:rPr>
          <w:rFonts w:ascii="Noto Sans" w:hAnsi="Noto Sans" w:cs="Noto Sans"/>
          <w:b/>
          <w:sz w:val="16"/>
          <w:szCs w:val="16"/>
        </w:rPr>
      </w:pPr>
      <w:r w:rsidRPr="00810310">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810310">
        <w:rPr>
          <w:rFonts w:ascii="Noto Sans" w:hAnsi="Noto Sans" w:cs="Noto Sans"/>
          <w:b/>
          <w:sz w:val="16"/>
          <w:szCs w:val="16"/>
        </w:rPr>
        <w:t xml:space="preserve"> “EL PROVEEDOR”.</w:t>
      </w:r>
    </w:p>
    <w:p w14:paraId="5707317D" w14:textId="77777777" w:rsidR="003A28AC" w:rsidRPr="00810310" w:rsidRDefault="003A28AC" w:rsidP="003A28AC">
      <w:pPr>
        <w:ind w:right="51"/>
        <w:jc w:val="both"/>
        <w:rPr>
          <w:rFonts w:ascii="Noto Sans" w:hAnsi="Noto Sans" w:cs="Noto Sans"/>
          <w:sz w:val="16"/>
          <w:szCs w:val="16"/>
        </w:rPr>
      </w:pPr>
    </w:p>
    <w:p w14:paraId="4A027907" w14:textId="77777777" w:rsidR="003A28AC" w:rsidRPr="00810310" w:rsidRDefault="003A28AC" w:rsidP="003A28AC">
      <w:pPr>
        <w:pStyle w:val="Texto0"/>
        <w:spacing w:after="0" w:line="240" w:lineRule="auto"/>
        <w:ind w:firstLine="0"/>
        <w:rPr>
          <w:rFonts w:ascii="Noto Sans" w:hAnsi="Noto Sans" w:cs="Noto Sans"/>
          <w:bCs/>
          <w:sz w:val="16"/>
          <w:szCs w:val="16"/>
        </w:rPr>
      </w:pPr>
      <w:r w:rsidRPr="00810310">
        <w:rPr>
          <w:rFonts w:ascii="Noto Sans" w:hAnsi="Noto Sans" w:cs="Noto Sans"/>
          <w:sz w:val="16"/>
          <w:szCs w:val="16"/>
        </w:rPr>
        <w:t xml:space="preserve">INSTRUCCIÓN: </w:t>
      </w:r>
      <w:r w:rsidRPr="00810310">
        <w:rPr>
          <w:rFonts w:ascii="Noto Sans" w:hAnsi="Noto Sans" w:cs="Noto Sans"/>
          <w:bCs/>
          <w:sz w:val="16"/>
          <w:szCs w:val="16"/>
        </w:rPr>
        <w:t>PARA EL CASO DE EXCEPTUAR LA GARANTÍA DE CUMPLIMIENTO POR TRATARSE DE SERVICIOS DE ASEGURAMIENTO, MOSTRAR EL PÁRRAFO SIGUIENTE:</w:t>
      </w:r>
    </w:p>
    <w:p w14:paraId="5BE9DB9B" w14:textId="77777777" w:rsidR="003A28AC" w:rsidRPr="00810310" w:rsidRDefault="003A28AC" w:rsidP="003A28AC">
      <w:pPr>
        <w:pStyle w:val="Texto0"/>
        <w:spacing w:after="0" w:line="240" w:lineRule="auto"/>
        <w:ind w:firstLine="0"/>
        <w:rPr>
          <w:rFonts w:ascii="Noto Sans" w:hAnsi="Noto Sans" w:cs="Noto Sans"/>
          <w:sz w:val="16"/>
          <w:szCs w:val="16"/>
          <w:u w:val="single"/>
        </w:rPr>
      </w:pPr>
    </w:p>
    <w:p w14:paraId="359AAFE3" w14:textId="77777777" w:rsidR="003A28AC" w:rsidRPr="00810310" w:rsidRDefault="003A28AC" w:rsidP="003A28AC">
      <w:pPr>
        <w:pStyle w:val="Texto0"/>
        <w:spacing w:after="0" w:line="240" w:lineRule="auto"/>
        <w:ind w:firstLine="0"/>
        <w:rPr>
          <w:rFonts w:ascii="Noto Sans" w:hAnsi="Noto Sans" w:cs="Noto Sans"/>
          <w:bCs/>
          <w:sz w:val="16"/>
          <w:szCs w:val="16"/>
        </w:rPr>
      </w:pPr>
      <w:r w:rsidRPr="00810310">
        <w:rPr>
          <w:rFonts w:ascii="Noto Sans" w:hAnsi="Noto Sans" w:cs="Noto Sans"/>
          <w:bCs/>
          <w:sz w:val="16"/>
          <w:szCs w:val="16"/>
        </w:rPr>
        <w:t>Con fundamento en los artículos 15 y 294, fracción VI de la Ley de Instituciones de Seguros y Fianzas,</w:t>
      </w:r>
      <w:r w:rsidRPr="00810310">
        <w:rPr>
          <w:rFonts w:ascii="Noto Sans" w:hAnsi="Noto Sans" w:cs="Noto Sans"/>
          <w:b/>
          <w:sz w:val="16"/>
          <w:szCs w:val="16"/>
        </w:rPr>
        <w:t xml:space="preserve"> “EL PROVEEDOR”</w:t>
      </w:r>
      <w:r w:rsidRPr="00810310">
        <w:rPr>
          <w:rFonts w:ascii="Noto Sans" w:hAnsi="Noto Sans" w:cs="Noto Sans"/>
          <w:bCs/>
          <w:sz w:val="16"/>
          <w:szCs w:val="16"/>
        </w:rPr>
        <w:t xml:space="preserve"> se encuentra exceptuado de la presentación de la garantía de cumplimiento, ya que las aseguradoras no se encuentran obligadas a presentar una póliza de fianza que garanticé el cumplimiento de sus contratos.</w:t>
      </w:r>
    </w:p>
    <w:p w14:paraId="0A5A647F" w14:textId="77777777" w:rsidR="003A28AC" w:rsidRPr="00810310" w:rsidRDefault="003A28AC" w:rsidP="003A28AC">
      <w:pPr>
        <w:ind w:right="51"/>
        <w:jc w:val="both"/>
        <w:rPr>
          <w:rFonts w:ascii="Noto Sans" w:hAnsi="Noto Sans" w:cs="Noto Sans"/>
          <w:sz w:val="16"/>
          <w:szCs w:val="16"/>
        </w:rPr>
      </w:pPr>
    </w:p>
    <w:p w14:paraId="48CE051F"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INSTRUCCIÓN: PARA EL CASO DE EXCEPTUAR LA GARANTÍA DE CUMPLIMIENTO CUANDO SE PRESTEN LOS SERVICIOS DENTRO DE LOS PRIMEROS 10 DÍAS NATURALES A LA FIRMA DEL CONTRATO, MOSTRAR EL PÁRRAFO SIGUIENTE:</w:t>
      </w:r>
    </w:p>
    <w:p w14:paraId="22A75DD1" w14:textId="77777777" w:rsidR="003A28AC" w:rsidRPr="00810310" w:rsidRDefault="003A28AC" w:rsidP="003A28AC">
      <w:pPr>
        <w:pStyle w:val="Texto0"/>
        <w:spacing w:after="0" w:line="240" w:lineRule="auto"/>
        <w:ind w:firstLine="0"/>
        <w:rPr>
          <w:rFonts w:ascii="Noto Sans" w:hAnsi="Noto Sans" w:cs="Noto Sans"/>
          <w:sz w:val="16"/>
          <w:szCs w:val="16"/>
        </w:rPr>
      </w:pPr>
    </w:p>
    <w:p w14:paraId="09C6CF74" w14:textId="77777777" w:rsidR="003A28AC" w:rsidRPr="00810310" w:rsidRDefault="003A28AC" w:rsidP="003A28AC">
      <w:pPr>
        <w:autoSpaceDE w:val="0"/>
        <w:autoSpaceDN w:val="0"/>
        <w:adjustRightInd w:val="0"/>
        <w:jc w:val="both"/>
        <w:rPr>
          <w:rFonts w:ascii="Noto Sans" w:hAnsi="Noto Sans" w:cs="Noto Sans"/>
          <w:b/>
          <w:sz w:val="16"/>
          <w:szCs w:val="16"/>
        </w:rPr>
      </w:pPr>
      <w:r w:rsidRPr="00810310">
        <w:rPr>
          <w:rFonts w:ascii="Noto Sans" w:hAnsi="Noto Sans" w:cs="Noto Sans"/>
          <w:sz w:val="16"/>
          <w:szCs w:val="16"/>
        </w:rPr>
        <w:t xml:space="preserve">Cuando la prestación de los servicios, se realice en un plazo menor a diez días naturales, </w:t>
      </w:r>
      <w:r w:rsidRPr="00810310">
        <w:rPr>
          <w:rFonts w:ascii="Noto Sans" w:hAnsi="Noto Sans" w:cs="Noto Sans"/>
          <w:b/>
          <w:sz w:val="16"/>
          <w:szCs w:val="16"/>
        </w:rPr>
        <w:t>“EL PROVEEDOR”</w:t>
      </w:r>
      <w:r w:rsidRPr="00810310">
        <w:rPr>
          <w:rFonts w:ascii="Noto Sans" w:hAnsi="Noto Sans" w:cs="Noto Sans"/>
          <w:sz w:val="16"/>
          <w:szCs w:val="16"/>
        </w:rPr>
        <w:t xml:space="preserve"> quedará exceptuado de la presentación de la garantía de cumplimiento, de conformidad con lo establecido en el artículo 69 último párrafo de la </w:t>
      </w:r>
      <w:r w:rsidRPr="00810310">
        <w:rPr>
          <w:rFonts w:ascii="Noto Sans" w:hAnsi="Noto Sans" w:cs="Noto Sans"/>
          <w:b/>
          <w:sz w:val="16"/>
          <w:szCs w:val="16"/>
        </w:rPr>
        <w:t>"LAASSP".</w:t>
      </w:r>
    </w:p>
    <w:p w14:paraId="2B115548" w14:textId="77777777" w:rsidR="003A28AC" w:rsidRPr="00810310" w:rsidRDefault="003A28AC" w:rsidP="003A28AC">
      <w:pPr>
        <w:autoSpaceDE w:val="0"/>
        <w:autoSpaceDN w:val="0"/>
        <w:adjustRightInd w:val="0"/>
        <w:jc w:val="both"/>
        <w:rPr>
          <w:rFonts w:ascii="Noto Sans" w:hAnsi="Noto Sans" w:cs="Noto Sans"/>
          <w:sz w:val="16"/>
          <w:szCs w:val="16"/>
        </w:rPr>
      </w:pPr>
    </w:p>
    <w:p w14:paraId="53017137"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 xml:space="preserve">La constancia de recepción de los servicios que ampare, que los mismos se prestaron dentro del plazo a que se refiere el párrafo anterior, se integrará en el expediente de contratación de la </w:t>
      </w:r>
      <w:r w:rsidRPr="00810310">
        <w:rPr>
          <w:rFonts w:ascii="Noto Sans" w:hAnsi="Noto Sans" w:cs="Noto Sans"/>
          <w:b/>
          <w:sz w:val="16"/>
          <w:szCs w:val="16"/>
        </w:rPr>
        <w:t>“LA DEPENDENCIA O ENTIDAD”</w:t>
      </w:r>
      <w:r w:rsidRPr="00810310">
        <w:rPr>
          <w:rFonts w:ascii="Noto Sans" w:hAnsi="Noto Sans" w:cs="Noto Sans"/>
          <w:sz w:val="16"/>
          <w:szCs w:val="16"/>
        </w:rPr>
        <w:t>.</w:t>
      </w:r>
    </w:p>
    <w:p w14:paraId="79611E73" w14:textId="77777777" w:rsidR="003A28AC" w:rsidRPr="00810310" w:rsidRDefault="003A28AC" w:rsidP="003A28AC">
      <w:pPr>
        <w:autoSpaceDE w:val="0"/>
        <w:autoSpaceDN w:val="0"/>
        <w:adjustRightInd w:val="0"/>
        <w:jc w:val="both"/>
        <w:rPr>
          <w:rFonts w:ascii="Noto Sans" w:hAnsi="Noto Sans" w:cs="Noto Sans"/>
          <w:sz w:val="16"/>
          <w:szCs w:val="16"/>
        </w:rPr>
      </w:pPr>
    </w:p>
    <w:p w14:paraId="1DDA08F5"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 xml:space="preserve">En términos de lo establecido en el artículo 69, segundo párrafo de la </w:t>
      </w:r>
      <w:r w:rsidRPr="00810310">
        <w:rPr>
          <w:rFonts w:ascii="Noto Sans" w:hAnsi="Noto Sans" w:cs="Noto Sans"/>
          <w:b/>
          <w:sz w:val="16"/>
          <w:szCs w:val="16"/>
        </w:rPr>
        <w:t>"LAASSP"</w:t>
      </w:r>
      <w:r w:rsidRPr="00810310">
        <w:rPr>
          <w:rFonts w:ascii="Noto Sans" w:hAnsi="Noto Sans" w:cs="Noto Sans"/>
          <w:sz w:val="16"/>
          <w:szCs w:val="16"/>
        </w:rPr>
        <w:t xml:space="preserve"> se exceptúa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de la presentación de la garantía de cumplimiento, ya que la contratación se fundamenta en </w:t>
      </w:r>
      <w:r w:rsidRPr="00810310">
        <w:rPr>
          <w:rFonts w:ascii="Noto Sans" w:hAnsi="Noto Sans" w:cs="Noto Sans"/>
          <w:b/>
          <w:sz w:val="16"/>
          <w:szCs w:val="16"/>
        </w:rPr>
        <w:t>(UTILIZAR EL FUNDAMENTO REQUERIDO EN EL ARTÍCULO 54, FRACCIÓN _____O 55 DE LA</w:t>
      </w:r>
      <w:r w:rsidRPr="00810310">
        <w:rPr>
          <w:rFonts w:ascii="Noto Sans" w:hAnsi="Noto Sans" w:cs="Noto Sans"/>
          <w:sz w:val="16"/>
          <w:szCs w:val="16"/>
        </w:rPr>
        <w:t xml:space="preserve"> </w:t>
      </w:r>
      <w:r w:rsidRPr="00810310">
        <w:rPr>
          <w:rFonts w:ascii="Noto Sans" w:hAnsi="Noto Sans" w:cs="Noto Sans"/>
          <w:b/>
          <w:sz w:val="16"/>
          <w:szCs w:val="16"/>
        </w:rPr>
        <w:t>“LAASSP”</w:t>
      </w:r>
      <w:r w:rsidRPr="00810310">
        <w:rPr>
          <w:rFonts w:ascii="Noto Sans" w:hAnsi="Noto Sans" w:cs="Noto Sans"/>
          <w:sz w:val="16"/>
          <w:szCs w:val="16"/>
        </w:rPr>
        <w:t xml:space="preserve">) y a la petición de exceptuar a </w:t>
      </w:r>
      <w:r w:rsidRPr="00810310">
        <w:rPr>
          <w:rFonts w:ascii="Noto Sans" w:hAnsi="Noto Sans" w:cs="Noto Sans"/>
          <w:b/>
          <w:sz w:val="16"/>
          <w:szCs w:val="16"/>
        </w:rPr>
        <w:t>“EL PROVEEDOR”</w:t>
      </w:r>
      <w:r w:rsidRPr="00810310">
        <w:rPr>
          <w:rFonts w:ascii="Noto Sans" w:hAnsi="Noto Sans" w:cs="Noto Sans"/>
          <w:sz w:val="16"/>
          <w:szCs w:val="16"/>
        </w:rPr>
        <w:t xml:space="preserve"> de presentar la garantía del cumplimiento del contrato, formulada por el titular del área requirente de los servicios, en términos de las políticas bases y lineamientos de la dependencia o entidad</w:t>
      </w:r>
      <w:r w:rsidRPr="00810310">
        <w:rPr>
          <w:rFonts w:ascii="Noto Sans" w:hAnsi="Noto Sans" w:cs="Noto Sans"/>
          <w:b/>
          <w:sz w:val="16"/>
          <w:szCs w:val="16"/>
        </w:rPr>
        <w:t>.</w:t>
      </w:r>
    </w:p>
    <w:p w14:paraId="50965720" w14:textId="77777777" w:rsidR="003A28AC" w:rsidRPr="00810310" w:rsidRDefault="003A28AC" w:rsidP="003A28AC">
      <w:pPr>
        <w:autoSpaceDE w:val="0"/>
        <w:autoSpaceDN w:val="0"/>
        <w:adjustRightInd w:val="0"/>
        <w:jc w:val="both"/>
        <w:rPr>
          <w:rFonts w:ascii="Noto Sans" w:hAnsi="Noto Sans" w:cs="Noto Sans"/>
          <w:sz w:val="16"/>
          <w:szCs w:val="16"/>
        </w:rPr>
      </w:pPr>
    </w:p>
    <w:p w14:paraId="32994257"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EL CASO DE QUE, POR LA NATURALEZA DE LOS SERVICIOS, SE REQUIERA LA GARANTÍA PARA RESPONDER POR VICIOS OCULTOS, AÑADIR LO SIGUIENTE:</w:t>
      </w:r>
    </w:p>
    <w:p w14:paraId="3C92C3AB" w14:textId="77777777" w:rsidR="003A28AC" w:rsidRPr="00810310" w:rsidRDefault="003A28AC" w:rsidP="003A28AC">
      <w:pPr>
        <w:autoSpaceDE w:val="0"/>
        <w:autoSpaceDN w:val="0"/>
        <w:adjustRightInd w:val="0"/>
        <w:jc w:val="both"/>
        <w:rPr>
          <w:rFonts w:ascii="Noto Sans" w:hAnsi="Noto Sans" w:cs="Noto Sans"/>
          <w:sz w:val="16"/>
          <w:szCs w:val="16"/>
        </w:rPr>
      </w:pPr>
    </w:p>
    <w:p w14:paraId="65695C92" w14:textId="77777777" w:rsidR="003A28AC" w:rsidRPr="00810310" w:rsidRDefault="003A28AC" w:rsidP="00242001">
      <w:pPr>
        <w:pStyle w:val="Prrafodelista"/>
        <w:numPr>
          <w:ilvl w:val="0"/>
          <w:numId w:val="63"/>
        </w:numPr>
        <w:suppressAutoHyphens w:val="0"/>
        <w:spacing w:line="276" w:lineRule="auto"/>
        <w:jc w:val="both"/>
        <w:rPr>
          <w:rFonts w:ascii="Noto Sans" w:hAnsi="Noto Sans" w:cs="Noto Sans"/>
          <w:b/>
          <w:sz w:val="16"/>
          <w:szCs w:val="16"/>
        </w:rPr>
      </w:pPr>
      <w:r w:rsidRPr="00810310">
        <w:rPr>
          <w:rFonts w:ascii="Noto Sans" w:hAnsi="Noto Sans" w:cs="Noto Sans"/>
          <w:b/>
          <w:sz w:val="16"/>
          <w:szCs w:val="16"/>
        </w:rPr>
        <w:t>GARANTÍA PARA RESPONDER POR VICIOS OCULTOS.</w:t>
      </w:r>
    </w:p>
    <w:p w14:paraId="16114AFF" w14:textId="77777777" w:rsidR="003A28AC" w:rsidRPr="00810310" w:rsidRDefault="003A28AC" w:rsidP="003A28AC">
      <w:pPr>
        <w:spacing w:line="276" w:lineRule="auto"/>
        <w:jc w:val="both"/>
        <w:rPr>
          <w:rFonts w:ascii="Noto Sans" w:hAnsi="Noto Sans" w:cs="Noto Sans"/>
          <w:sz w:val="16"/>
          <w:szCs w:val="16"/>
        </w:rPr>
      </w:pPr>
    </w:p>
    <w:p w14:paraId="3076D914" w14:textId="77777777" w:rsidR="003A28AC" w:rsidRPr="00810310" w:rsidRDefault="003A28AC" w:rsidP="003A28AC">
      <w:pPr>
        <w:spacing w:line="276" w:lineRule="auto"/>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810310">
        <w:rPr>
          <w:rFonts w:ascii="Noto Sans" w:hAnsi="Noto Sans" w:cs="Noto Sans"/>
          <w:b/>
          <w:sz w:val="16"/>
          <w:szCs w:val="16"/>
        </w:rPr>
        <w:t>“LAASSP”</w:t>
      </w:r>
      <w:r w:rsidRPr="00810310">
        <w:rPr>
          <w:rFonts w:ascii="Noto Sans" w:hAnsi="Noto Sans" w:cs="Noto Sans"/>
          <w:sz w:val="16"/>
          <w:szCs w:val="16"/>
        </w:rPr>
        <w:t xml:space="preserve"> y 96, párrafo segundo de su Reglamento. </w:t>
      </w:r>
    </w:p>
    <w:p w14:paraId="5A728FD5" w14:textId="77777777" w:rsidR="003A28AC" w:rsidRPr="00810310" w:rsidRDefault="003A28AC" w:rsidP="003A28AC">
      <w:pPr>
        <w:spacing w:line="276" w:lineRule="auto"/>
        <w:jc w:val="both"/>
        <w:rPr>
          <w:rFonts w:ascii="Noto Sans" w:hAnsi="Noto Sans" w:cs="Noto Sans"/>
          <w:sz w:val="16"/>
          <w:szCs w:val="16"/>
        </w:rPr>
      </w:pPr>
    </w:p>
    <w:p w14:paraId="7804C7BA" w14:textId="77777777" w:rsidR="003A28AC" w:rsidRPr="00810310" w:rsidRDefault="003A28AC" w:rsidP="003A28AC">
      <w:pPr>
        <w:spacing w:line="276" w:lineRule="auto"/>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quedará liberado de su obligación, una vez transcurridos</w:t>
      </w:r>
      <w:r w:rsidRPr="00810310">
        <w:rPr>
          <w:rFonts w:ascii="Noto Sans" w:hAnsi="Noto Sans" w:cs="Noto Sans"/>
          <w:b/>
          <w:sz w:val="16"/>
          <w:szCs w:val="16"/>
          <w:u w:val="single"/>
        </w:rPr>
        <w:t xml:space="preserve"> (INCORPORAR NUMERO DE MESES)</w:t>
      </w:r>
      <w:r w:rsidRPr="00810310">
        <w:rPr>
          <w:rFonts w:ascii="Noto Sans" w:hAnsi="Noto Sans" w:cs="Noto Sans"/>
          <w:sz w:val="16"/>
          <w:szCs w:val="16"/>
        </w:rPr>
        <w:t xml:space="preserve">, contados a partir de la fecha en que conste por escrito la recepción física de los servicios prestados, siempre y cuando </w:t>
      </w:r>
      <w:r w:rsidRPr="00810310">
        <w:rPr>
          <w:rFonts w:ascii="Noto Sans" w:hAnsi="Noto Sans" w:cs="Noto Sans"/>
          <w:b/>
          <w:sz w:val="16"/>
          <w:szCs w:val="16"/>
        </w:rPr>
        <w:t>“LA DEPENDENCIA O ENTIDAD”</w:t>
      </w:r>
      <w:r w:rsidRPr="00810310">
        <w:rPr>
          <w:rFonts w:ascii="Noto Sans" w:hAnsi="Noto Sans" w:cs="Noto Sans"/>
          <w:sz w:val="16"/>
          <w:szCs w:val="16"/>
        </w:rPr>
        <w:t xml:space="preserve"> no haya </w:t>
      </w:r>
      <w:r w:rsidRPr="00810310">
        <w:rPr>
          <w:rFonts w:ascii="Noto Sans" w:hAnsi="Noto Sans" w:cs="Noto Sans"/>
          <w:sz w:val="16"/>
          <w:szCs w:val="16"/>
        </w:rPr>
        <w:lastRenderedPageBreak/>
        <w:t>identificado defectos o vicios ocultos en la calidad de los servicios prestados, así como cualquier otra responsabilidad en los términos de este contrato y convenios modificatorios respectivos.</w:t>
      </w:r>
    </w:p>
    <w:p w14:paraId="6A6F133E" w14:textId="77777777" w:rsidR="003A28AC" w:rsidRPr="00810310" w:rsidRDefault="003A28AC" w:rsidP="003A28AC">
      <w:pPr>
        <w:ind w:right="51"/>
        <w:jc w:val="both"/>
        <w:rPr>
          <w:rFonts w:ascii="Noto Sans" w:hAnsi="Noto Sans" w:cs="Noto Sans"/>
          <w:sz w:val="16"/>
          <w:szCs w:val="16"/>
        </w:rPr>
      </w:pPr>
    </w:p>
    <w:p w14:paraId="42422849" w14:textId="77777777" w:rsidR="003A28AC" w:rsidRPr="00810310" w:rsidRDefault="003A28AC" w:rsidP="003A28AC">
      <w:pPr>
        <w:ind w:right="-94"/>
        <w:jc w:val="both"/>
        <w:rPr>
          <w:rFonts w:ascii="Noto Sans" w:hAnsi="Noto Sans" w:cs="Noto Sans"/>
          <w:sz w:val="16"/>
          <w:szCs w:val="16"/>
        </w:rPr>
      </w:pPr>
      <w:r w:rsidRPr="00810310">
        <w:rPr>
          <w:rFonts w:ascii="Noto Sans" w:hAnsi="Noto Sans" w:cs="Noto Sans"/>
          <w:sz w:val="16"/>
          <w:szCs w:val="16"/>
        </w:rPr>
        <w:t>INSTRUCCIÓN: CUANDO LA GARANTÍA DE ANTICIPO, CUMPLIMIENTO O VICIOS OCULTOS SE PRESENTE A TRAVÉS DE UNA FIANZA, SE DEBERÁN OBSERVAR LOS MODELOS DE PÓLIZA DE</w:t>
      </w:r>
      <w:r w:rsidRPr="00810310">
        <w:rPr>
          <w:rFonts w:ascii="Noto Sans" w:hAnsi="Noto Sans" w:cs="Noto Sans"/>
          <w:b/>
          <w:bCs/>
          <w:sz w:val="16"/>
          <w:szCs w:val="16"/>
        </w:rPr>
        <w:t xml:space="preserve"> </w:t>
      </w:r>
      <w:r w:rsidRPr="00810310">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810310">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7F104E89" w14:textId="77777777" w:rsidR="003A28AC" w:rsidRPr="00810310" w:rsidRDefault="003A28AC" w:rsidP="003A28AC">
      <w:pPr>
        <w:ind w:right="51"/>
        <w:jc w:val="both"/>
        <w:rPr>
          <w:rFonts w:ascii="Noto Sans" w:hAnsi="Noto Sans" w:cs="Noto Sans"/>
          <w:sz w:val="16"/>
          <w:szCs w:val="16"/>
        </w:rPr>
      </w:pPr>
    </w:p>
    <w:p w14:paraId="2FA1CBB1" w14:textId="77777777" w:rsidR="003A28AC" w:rsidRPr="00810310" w:rsidRDefault="003A28AC" w:rsidP="003A28AC">
      <w:pPr>
        <w:tabs>
          <w:tab w:val="left" w:pos="2520"/>
        </w:tabs>
        <w:jc w:val="both"/>
        <w:rPr>
          <w:rFonts w:ascii="Noto Sans" w:hAnsi="Noto Sans" w:cs="Noto Sans"/>
          <w:b/>
          <w:sz w:val="16"/>
          <w:szCs w:val="16"/>
        </w:rPr>
      </w:pPr>
      <w:r w:rsidRPr="00810310">
        <w:rPr>
          <w:rFonts w:ascii="Noto Sans" w:hAnsi="Noto Sans" w:cs="Noto Sans"/>
          <w:b/>
          <w:sz w:val="16"/>
          <w:szCs w:val="16"/>
          <w:highlight w:val="yellow"/>
        </w:rPr>
        <w:t>DÉCIMA. OBLIGACIONES DE “EL PROVEEDOR”.</w:t>
      </w:r>
    </w:p>
    <w:p w14:paraId="6D100AC2" w14:textId="77777777" w:rsidR="003A28AC" w:rsidRPr="00810310" w:rsidRDefault="003A28AC" w:rsidP="003A28AC">
      <w:pPr>
        <w:tabs>
          <w:tab w:val="left" w:pos="2520"/>
        </w:tabs>
        <w:jc w:val="both"/>
        <w:rPr>
          <w:rFonts w:ascii="Noto Sans" w:hAnsi="Noto Sans" w:cs="Noto Sans"/>
          <w:sz w:val="16"/>
          <w:szCs w:val="16"/>
        </w:rPr>
      </w:pPr>
    </w:p>
    <w:p w14:paraId="1B799CEE" w14:textId="77777777" w:rsidR="003A28AC" w:rsidRPr="00810310" w:rsidRDefault="003A28AC" w:rsidP="003A28AC">
      <w:pPr>
        <w:tabs>
          <w:tab w:val="left" w:pos="2520"/>
        </w:tabs>
        <w:jc w:val="both"/>
        <w:rPr>
          <w:rFonts w:ascii="Noto Sans" w:hAnsi="Noto Sans" w:cs="Noto Sans"/>
          <w:b/>
          <w:sz w:val="16"/>
          <w:szCs w:val="16"/>
        </w:rPr>
      </w:pPr>
      <w:r w:rsidRPr="00810310">
        <w:rPr>
          <w:rFonts w:ascii="Noto Sans" w:hAnsi="Noto Sans" w:cs="Noto Sans"/>
          <w:b/>
          <w:sz w:val="16"/>
          <w:szCs w:val="16"/>
          <w:highlight w:val="yellow"/>
        </w:rPr>
        <w:t>“EL PROVEEDOR”, se obliga a:</w:t>
      </w:r>
      <w:r w:rsidRPr="00810310">
        <w:rPr>
          <w:rFonts w:ascii="Noto Sans" w:hAnsi="Noto Sans" w:cs="Noto Sans"/>
          <w:b/>
          <w:sz w:val="16"/>
          <w:szCs w:val="16"/>
        </w:rPr>
        <w:t xml:space="preserve"> </w:t>
      </w:r>
    </w:p>
    <w:p w14:paraId="23861208" w14:textId="77777777" w:rsidR="003A28AC" w:rsidRPr="00810310" w:rsidRDefault="003A28AC" w:rsidP="003A28AC">
      <w:pPr>
        <w:ind w:right="-1"/>
        <w:jc w:val="both"/>
        <w:rPr>
          <w:rFonts w:ascii="Noto Sans" w:hAnsi="Noto Sans" w:cs="Noto Sans"/>
          <w:sz w:val="16"/>
          <w:szCs w:val="16"/>
        </w:rPr>
      </w:pPr>
    </w:p>
    <w:p w14:paraId="696E7FE4"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Prestar los servicios en las fechas o plazos y lugares establecidos conforme a lo pactado en el presente contrato y anexos respectivos.</w:t>
      </w:r>
    </w:p>
    <w:p w14:paraId="4F2D3681"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Cumplir con las especificaciones técnicas, de calidad y demás condiciones establecidas en el presente contrato y sus respectivos anexos.</w:t>
      </w:r>
    </w:p>
    <w:p w14:paraId="1490C330"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 xml:space="preserve">Asumir la responsabilidad de cualquier daño que llegue a ocasionar a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o a terceros con motivo de la ejecución y cumplimiento del presente contrato.</w:t>
      </w:r>
    </w:p>
    <w:p w14:paraId="109CD77D"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rPr>
      </w:pPr>
      <w:r w:rsidRPr="00810310">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107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xml:space="preserve">. </w:t>
      </w:r>
    </w:p>
    <w:p w14:paraId="6C03A216"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rPr>
      </w:pPr>
      <w:r w:rsidRPr="00810310">
        <w:rPr>
          <w:rFonts w:ascii="Noto Sans" w:hAnsi="Noto Sans" w:cs="Noto Sans"/>
          <w:sz w:val="16"/>
          <w:szCs w:val="16"/>
          <w:highlight w:val="yellow"/>
        </w:rPr>
        <w:t>Mantener al corriente sus obligaciones fiscales durante la vigencia del presente contrato</w:t>
      </w:r>
    </w:p>
    <w:p w14:paraId="626E115D" w14:textId="77777777" w:rsidR="003A28AC" w:rsidRPr="00810310" w:rsidRDefault="003A28AC" w:rsidP="003A28AC">
      <w:pPr>
        <w:pStyle w:val="Prrafodelista"/>
        <w:ind w:left="786"/>
        <w:jc w:val="both"/>
        <w:rPr>
          <w:rFonts w:ascii="Noto Sans" w:hAnsi="Noto Sans" w:cs="Noto Sans"/>
          <w:sz w:val="16"/>
          <w:szCs w:val="16"/>
        </w:rPr>
      </w:pPr>
      <w:r w:rsidRPr="00810310">
        <w:rPr>
          <w:rFonts w:ascii="Noto Sans" w:hAnsi="Noto Sans" w:cs="Noto Sans"/>
          <w:sz w:val="16"/>
          <w:szCs w:val="16"/>
        </w:rPr>
        <w:t>INSTRUCCIÓN: EL SIGUIENTE INCISO, SERÁ OBLIGATORIO PARA EFECTOS DEL ARTÍCULO 80, PÁRRAFO CUARTO DEL RLAASSP.</w:t>
      </w:r>
    </w:p>
    <w:p w14:paraId="339D01DD"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Entregar bimestralmente, las constancias de cumplimiento de la inscripción y pago de cuotas al Instituto Mexicano del Seguro Social del personal que utilice para la prestación de los servicios.</w:t>
      </w:r>
    </w:p>
    <w:p w14:paraId="295D5666" w14:textId="77777777" w:rsidR="003A28AC" w:rsidRPr="00810310" w:rsidRDefault="003A28AC" w:rsidP="003A28AC">
      <w:pPr>
        <w:pStyle w:val="Prrafodelista"/>
        <w:ind w:left="786"/>
        <w:jc w:val="both"/>
        <w:rPr>
          <w:rFonts w:ascii="Noto Sans" w:hAnsi="Noto Sans" w:cs="Noto Sans"/>
          <w:sz w:val="16"/>
          <w:szCs w:val="16"/>
          <w:highlight w:val="yellow"/>
        </w:rPr>
      </w:pPr>
    </w:p>
    <w:p w14:paraId="7CC85C18"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INSTRUCCIÓN: EN CASO DE ESTIPULAR OBLIGACIONES ADICIONALES, AGREGAR LOS INCISOS QUE SE REQUIERAN</w:t>
      </w:r>
    </w:p>
    <w:p w14:paraId="2D820B24" w14:textId="77777777" w:rsidR="003A28AC" w:rsidRPr="00810310" w:rsidRDefault="003A28AC" w:rsidP="003A28AC">
      <w:pPr>
        <w:pStyle w:val="Prrafodelista"/>
        <w:ind w:left="786"/>
        <w:jc w:val="both"/>
        <w:rPr>
          <w:rFonts w:ascii="Noto Sans" w:hAnsi="Noto Sans" w:cs="Noto Sans"/>
          <w:sz w:val="16"/>
          <w:szCs w:val="16"/>
          <w:highlight w:val="yellow"/>
        </w:rPr>
      </w:pPr>
    </w:p>
    <w:p w14:paraId="70F238D2"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DÉCIMA PRIMERA.</w:t>
      </w:r>
      <w:r w:rsidRPr="00810310">
        <w:rPr>
          <w:rFonts w:ascii="Noto Sans" w:hAnsi="Noto Sans" w:cs="Noto Sans"/>
          <w:b/>
          <w:sz w:val="16"/>
          <w:szCs w:val="16"/>
        </w:rPr>
        <w:t xml:space="preserve"> </w:t>
      </w:r>
      <w:r w:rsidRPr="00810310">
        <w:rPr>
          <w:rFonts w:ascii="Noto Sans" w:hAnsi="Noto Sans" w:cs="Noto Sans"/>
          <w:b/>
          <w:sz w:val="16"/>
          <w:szCs w:val="16"/>
          <w:highlight w:val="yellow"/>
        </w:rPr>
        <w:t>OBLIGACIONES DE “LA DEPENDENCIA O ENTIDAD”</w:t>
      </w:r>
    </w:p>
    <w:p w14:paraId="177ABAD7" w14:textId="77777777" w:rsidR="003A28AC" w:rsidRPr="00810310" w:rsidRDefault="003A28AC" w:rsidP="003A28AC">
      <w:pPr>
        <w:ind w:right="51"/>
        <w:jc w:val="both"/>
        <w:rPr>
          <w:rFonts w:ascii="Noto Sans" w:hAnsi="Noto Sans" w:cs="Noto Sans"/>
          <w:b/>
          <w:sz w:val="16"/>
          <w:szCs w:val="16"/>
        </w:rPr>
      </w:pPr>
    </w:p>
    <w:p w14:paraId="5A5E88F8"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“LA DEPENDENCIA O ENTIDAD”, se obliga a:</w:t>
      </w:r>
    </w:p>
    <w:p w14:paraId="77B97B24" w14:textId="77777777" w:rsidR="003A28AC" w:rsidRPr="00810310" w:rsidRDefault="003A28AC" w:rsidP="003A28AC">
      <w:pPr>
        <w:ind w:right="51"/>
        <w:jc w:val="both"/>
        <w:rPr>
          <w:rFonts w:ascii="Noto Sans" w:hAnsi="Noto Sans" w:cs="Noto Sans"/>
          <w:sz w:val="16"/>
          <w:szCs w:val="16"/>
        </w:rPr>
      </w:pPr>
    </w:p>
    <w:p w14:paraId="21B6073F" w14:textId="77777777" w:rsidR="003A28AC" w:rsidRPr="00810310" w:rsidRDefault="003A28AC" w:rsidP="00242001">
      <w:pPr>
        <w:pStyle w:val="Prrafodelista"/>
        <w:numPr>
          <w:ilvl w:val="0"/>
          <w:numId w:val="62"/>
        </w:numPr>
        <w:suppressAutoHyphens w:val="0"/>
        <w:ind w:right="51"/>
        <w:jc w:val="both"/>
        <w:rPr>
          <w:rFonts w:ascii="Noto Sans" w:hAnsi="Noto Sans" w:cs="Noto Sans"/>
          <w:sz w:val="16"/>
          <w:szCs w:val="16"/>
          <w:highlight w:val="yellow"/>
        </w:rPr>
      </w:pPr>
      <w:r w:rsidRPr="00810310">
        <w:rPr>
          <w:rFonts w:ascii="Noto Sans" w:hAnsi="Noto Sans" w:cs="Noto Sans"/>
          <w:sz w:val="16"/>
          <w:szCs w:val="16"/>
          <w:highlight w:val="yellow"/>
        </w:rPr>
        <w:t>Otorgar las facilidades necesarias, a efecto de que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lleve a cabo en los términos convenidos la prestación de los servicios objeto del contrato.</w:t>
      </w:r>
    </w:p>
    <w:p w14:paraId="5F40B667" w14:textId="77777777" w:rsidR="003A28AC" w:rsidRPr="00810310" w:rsidRDefault="003A28AC" w:rsidP="003A28AC">
      <w:pPr>
        <w:pStyle w:val="Prrafodelista"/>
        <w:ind w:right="51"/>
        <w:jc w:val="both"/>
        <w:rPr>
          <w:rFonts w:ascii="Noto Sans" w:hAnsi="Noto Sans" w:cs="Noto Sans"/>
          <w:sz w:val="16"/>
          <w:szCs w:val="16"/>
          <w:highlight w:val="yellow"/>
        </w:rPr>
      </w:pPr>
    </w:p>
    <w:p w14:paraId="50A2884D" w14:textId="77777777" w:rsidR="003A28AC" w:rsidRPr="00810310" w:rsidRDefault="003A28AC" w:rsidP="00242001">
      <w:pPr>
        <w:pStyle w:val="Prrafodelista"/>
        <w:numPr>
          <w:ilvl w:val="0"/>
          <w:numId w:val="62"/>
        </w:numPr>
        <w:suppressAutoHyphens w:val="0"/>
        <w:ind w:right="51"/>
        <w:jc w:val="both"/>
        <w:rPr>
          <w:rFonts w:ascii="Noto Sans" w:hAnsi="Noto Sans" w:cs="Noto Sans"/>
          <w:sz w:val="16"/>
          <w:szCs w:val="16"/>
          <w:highlight w:val="yellow"/>
        </w:rPr>
      </w:pPr>
      <w:r w:rsidRPr="00810310">
        <w:rPr>
          <w:rFonts w:ascii="Noto Sans" w:hAnsi="Noto Sans" w:cs="Noto Sans"/>
          <w:sz w:val="16"/>
          <w:szCs w:val="16"/>
          <w:highlight w:val="yellow"/>
        </w:rPr>
        <w:t>Realizar el pago correspondiente en tiempo y forma.</w:t>
      </w:r>
    </w:p>
    <w:p w14:paraId="0653C79F" w14:textId="77777777" w:rsidR="003A28AC" w:rsidRPr="00810310" w:rsidRDefault="003A28AC" w:rsidP="003A28AC">
      <w:pPr>
        <w:pStyle w:val="Prrafodelista"/>
        <w:rPr>
          <w:rFonts w:ascii="Noto Sans" w:hAnsi="Noto Sans" w:cs="Noto Sans"/>
          <w:sz w:val="16"/>
          <w:szCs w:val="16"/>
        </w:rPr>
      </w:pPr>
    </w:p>
    <w:p w14:paraId="571DC37A" w14:textId="77777777" w:rsidR="003A28AC" w:rsidRPr="00810310" w:rsidRDefault="003A28AC" w:rsidP="003A28AC">
      <w:pPr>
        <w:rPr>
          <w:rFonts w:ascii="Noto Sans" w:hAnsi="Noto Sans" w:cs="Noto Sans"/>
          <w:sz w:val="16"/>
          <w:szCs w:val="16"/>
        </w:rPr>
      </w:pPr>
      <w:r w:rsidRPr="00810310">
        <w:rPr>
          <w:rFonts w:ascii="Noto Sans" w:hAnsi="Noto Sans" w:cs="Noto Sans"/>
          <w:sz w:val="16"/>
          <w:szCs w:val="16"/>
        </w:rPr>
        <w:t>INSTRUCCIÓN: EL SIGUIENTE PÁRRAFO APARECERÁ SIEMPRE QUE HAYA EXISTIDO GARANTÍA DE CUMPLIMIENTO.</w:t>
      </w:r>
    </w:p>
    <w:p w14:paraId="2BE0F950" w14:textId="77777777" w:rsidR="003A28AC" w:rsidRPr="00810310" w:rsidRDefault="003A28AC" w:rsidP="003A28AC">
      <w:pPr>
        <w:rPr>
          <w:rFonts w:ascii="Noto Sans" w:hAnsi="Noto Sans" w:cs="Noto Sans"/>
          <w:sz w:val="16"/>
          <w:szCs w:val="16"/>
        </w:rPr>
      </w:pPr>
    </w:p>
    <w:p w14:paraId="70C92B4E" w14:textId="77777777" w:rsidR="003A28AC" w:rsidRPr="00810310" w:rsidRDefault="003A28AC" w:rsidP="00242001">
      <w:pPr>
        <w:pStyle w:val="Prrafodelista"/>
        <w:numPr>
          <w:ilvl w:val="0"/>
          <w:numId w:val="62"/>
        </w:numPr>
        <w:suppressAutoHyphens w:val="0"/>
        <w:ind w:right="51"/>
        <w:jc w:val="both"/>
        <w:rPr>
          <w:rFonts w:ascii="Noto Sans" w:hAnsi="Noto Sans" w:cs="Noto Sans"/>
          <w:sz w:val="16"/>
          <w:szCs w:val="16"/>
        </w:rPr>
      </w:pPr>
      <w:r w:rsidRPr="00810310">
        <w:rPr>
          <w:rFonts w:ascii="Noto Sans" w:hAnsi="Noto Sans" w:cs="Noto Sans"/>
          <w:bCs/>
          <w:sz w:val="16"/>
          <w:szCs w:val="16"/>
          <w:highlight w:val="yellow"/>
        </w:rPr>
        <w:t>Extender a</w:t>
      </w:r>
      <w:r w:rsidRPr="00810310">
        <w:rPr>
          <w:rFonts w:ascii="Noto Sans" w:hAnsi="Noto Sans" w:cs="Noto Sans"/>
          <w:b/>
          <w:sz w:val="16"/>
          <w:szCs w:val="16"/>
          <w:highlight w:val="yellow"/>
        </w:rPr>
        <w:t xml:space="preserve"> </w:t>
      </w:r>
      <w:r w:rsidRPr="00810310">
        <w:rPr>
          <w:rFonts w:ascii="Noto Sans" w:hAnsi="Noto Sans" w:cs="Noto Sans"/>
          <w:b/>
          <w:sz w:val="16"/>
          <w:szCs w:val="16"/>
        </w:rPr>
        <w:t xml:space="preserve">“EL PROVEEDOR”, </w:t>
      </w:r>
      <w:r w:rsidRPr="00810310">
        <w:rPr>
          <w:rFonts w:ascii="Noto Sans" w:hAnsi="Noto Sans" w:cs="Noto Sans"/>
          <w:bCs/>
          <w:sz w:val="16"/>
          <w:szCs w:val="16"/>
          <w:highlight w:val="yellow"/>
        </w:rPr>
        <w:t>por conducto del servidor público facultado, la constancia de cumplimiento de obligaciones contractuales</w:t>
      </w:r>
      <w:r w:rsidRPr="00810310">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708F46D8" w14:textId="77777777" w:rsidR="003A28AC" w:rsidRPr="00810310" w:rsidRDefault="003A28AC" w:rsidP="003A28AC">
      <w:pPr>
        <w:pStyle w:val="Prrafodelista"/>
        <w:ind w:right="51"/>
        <w:jc w:val="both"/>
        <w:rPr>
          <w:rFonts w:ascii="Noto Sans" w:hAnsi="Noto Sans" w:cs="Noto Sans"/>
          <w:sz w:val="16"/>
          <w:szCs w:val="16"/>
        </w:rPr>
      </w:pPr>
    </w:p>
    <w:p w14:paraId="439DC1E2"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ESTIPULAR OBLIGACIONES ADICIONALES, AGREGAR LOS INCISOS QUE SE REQUIERAN</w:t>
      </w:r>
    </w:p>
    <w:p w14:paraId="1623C6DB" w14:textId="77777777" w:rsidR="003A28AC" w:rsidRPr="00810310" w:rsidRDefault="003A28AC" w:rsidP="003A28AC">
      <w:pPr>
        <w:ind w:right="51"/>
        <w:jc w:val="both"/>
        <w:rPr>
          <w:rFonts w:ascii="Noto Sans" w:hAnsi="Noto Sans" w:cs="Noto Sans"/>
          <w:sz w:val="16"/>
          <w:szCs w:val="16"/>
          <w:highlight w:val="yellow"/>
        </w:rPr>
      </w:pPr>
    </w:p>
    <w:p w14:paraId="75908B88" w14:textId="77777777" w:rsidR="003A28AC" w:rsidRPr="00810310" w:rsidRDefault="003A28AC" w:rsidP="003A28AC">
      <w:pPr>
        <w:tabs>
          <w:tab w:val="left" w:pos="2160"/>
        </w:tabs>
        <w:jc w:val="both"/>
        <w:rPr>
          <w:rFonts w:ascii="Noto Sans" w:hAnsi="Noto Sans" w:cs="Noto Sans"/>
          <w:b/>
          <w:sz w:val="16"/>
          <w:szCs w:val="16"/>
          <w:lang w:eastAsia="es-MX"/>
        </w:rPr>
      </w:pPr>
      <w:r w:rsidRPr="00810310">
        <w:rPr>
          <w:rFonts w:ascii="Noto Sans" w:hAnsi="Noto Sans" w:cs="Noto Sans"/>
          <w:b/>
          <w:sz w:val="16"/>
          <w:szCs w:val="16"/>
          <w:highlight w:val="yellow"/>
        </w:rPr>
        <w:t>DÉCIMA SEGUNDA</w:t>
      </w:r>
      <w:r w:rsidRPr="00810310">
        <w:rPr>
          <w:rFonts w:ascii="Noto Sans" w:hAnsi="Noto Sans" w:cs="Noto Sans"/>
          <w:b/>
          <w:sz w:val="16"/>
          <w:szCs w:val="16"/>
          <w:highlight w:val="yellow"/>
          <w:lang w:eastAsia="es-MX"/>
        </w:rPr>
        <w:t>. ADMINISTRACIÓN, VERIFICACIÓN, SUPERVISIÓN Y ACEPTACIÓN DE LOS SERVICIOS</w:t>
      </w:r>
      <w:r w:rsidRPr="00810310">
        <w:rPr>
          <w:rFonts w:ascii="Noto Sans" w:hAnsi="Noto Sans" w:cs="Noto Sans"/>
          <w:b/>
          <w:sz w:val="16"/>
          <w:szCs w:val="16"/>
          <w:lang w:eastAsia="es-MX"/>
        </w:rPr>
        <w:t xml:space="preserve"> </w:t>
      </w:r>
    </w:p>
    <w:p w14:paraId="4545E7A7" w14:textId="77777777" w:rsidR="003A28AC" w:rsidRPr="00810310" w:rsidRDefault="003A28AC" w:rsidP="003A28AC">
      <w:pPr>
        <w:tabs>
          <w:tab w:val="left" w:pos="2160"/>
        </w:tabs>
        <w:jc w:val="both"/>
        <w:rPr>
          <w:rFonts w:ascii="Noto Sans" w:hAnsi="Noto Sans" w:cs="Noto Sans"/>
          <w:sz w:val="16"/>
          <w:szCs w:val="16"/>
        </w:rPr>
      </w:pPr>
    </w:p>
    <w:p w14:paraId="25D4C644"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designa como Administrador(es) del presente contrato a </w:t>
      </w:r>
      <w:r w:rsidRPr="00810310">
        <w:rPr>
          <w:rFonts w:ascii="Noto Sans" w:hAnsi="Noto Sans" w:cs="Noto Sans"/>
          <w:b/>
          <w:sz w:val="16"/>
          <w:szCs w:val="16"/>
        </w:rPr>
        <w:t>(</w:t>
      </w:r>
      <w:r w:rsidRPr="00810310">
        <w:rPr>
          <w:rFonts w:ascii="Noto Sans" w:hAnsi="Noto Sans" w:cs="Noto Sans"/>
          <w:b/>
          <w:sz w:val="16"/>
          <w:szCs w:val="16"/>
          <w:u w:val="single"/>
        </w:rPr>
        <w:t>INCORPORAR NOMBRE DE LA, EL O LOS ADMINISTRADORES DEL CONTRATO), con RFC (INCORPORAR RFC)</w:t>
      </w:r>
      <w:r w:rsidRPr="00810310">
        <w:rPr>
          <w:rFonts w:ascii="Noto Sans" w:hAnsi="Noto Sans" w:cs="Noto Sans"/>
          <w:b/>
          <w:sz w:val="16"/>
          <w:szCs w:val="16"/>
        </w:rPr>
        <w:t>, (</w:t>
      </w:r>
      <w:r w:rsidRPr="00810310">
        <w:rPr>
          <w:rFonts w:ascii="Noto Sans" w:hAnsi="Noto Sans" w:cs="Noto Sans"/>
          <w:b/>
          <w:sz w:val="16"/>
          <w:szCs w:val="16"/>
          <w:u w:val="single"/>
        </w:rPr>
        <w:t>INCORPORAR CARGO DEL ADMINISTRADOR DEL CONTRATO)</w:t>
      </w:r>
      <w:r w:rsidRPr="00810310">
        <w:rPr>
          <w:rFonts w:ascii="Noto Sans" w:hAnsi="Noto Sans" w:cs="Noto Sans"/>
          <w:b/>
          <w:sz w:val="16"/>
          <w:szCs w:val="16"/>
        </w:rPr>
        <w:t xml:space="preserve">, </w:t>
      </w:r>
      <w:r w:rsidRPr="00810310">
        <w:rPr>
          <w:rFonts w:ascii="Noto Sans" w:hAnsi="Noto Sans" w:cs="Noto Sans"/>
          <w:sz w:val="16"/>
          <w:szCs w:val="16"/>
        </w:rPr>
        <w:t>quien dará seguimiento y verificará el cumplimiento de los derechos y obligaciones establecidos en este instrumento.</w:t>
      </w:r>
    </w:p>
    <w:p w14:paraId="6EC6D4F3" w14:textId="77777777" w:rsidR="003A28AC" w:rsidRPr="00810310" w:rsidRDefault="003A28AC" w:rsidP="003A28AC">
      <w:pPr>
        <w:tabs>
          <w:tab w:val="left" w:pos="2340"/>
        </w:tabs>
        <w:jc w:val="both"/>
        <w:rPr>
          <w:rFonts w:ascii="Noto Sans" w:hAnsi="Noto Sans" w:cs="Noto Sans"/>
          <w:sz w:val="16"/>
          <w:szCs w:val="16"/>
        </w:rPr>
      </w:pPr>
    </w:p>
    <w:p w14:paraId="5CE45B99" w14:textId="77777777" w:rsidR="003A28AC" w:rsidRPr="00810310" w:rsidRDefault="003A28AC" w:rsidP="003A28AC">
      <w:pPr>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 xml:space="preserve">Los servicios se tendrán por recibidos previa revisión del Administrador del presente contrato, la cual consistirá en la verificación del cumplimiento de las especificaciones establecidas </w:t>
      </w:r>
      <w:r w:rsidRPr="00810310">
        <w:rPr>
          <w:rFonts w:ascii="Noto Sans" w:hAnsi="Noto Sans" w:cs="Noto Sans"/>
          <w:sz w:val="16"/>
          <w:szCs w:val="16"/>
        </w:rPr>
        <w:t>y en su caso en los anexos respectivos, así como las contenidas en la propuesta técnica</w:t>
      </w:r>
      <w:r w:rsidRPr="00810310">
        <w:rPr>
          <w:rFonts w:ascii="Noto Sans" w:eastAsia="Calibri" w:hAnsi="Noto Sans" w:cs="Noto Sans"/>
          <w:sz w:val="16"/>
          <w:szCs w:val="16"/>
          <w:lang w:eastAsia="en-US"/>
        </w:rPr>
        <w:t>.</w:t>
      </w:r>
    </w:p>
    <w:p w14:paraId="3F9AD705" w14:textId="77777777" w:rsidR="003A28AC" w:rsidRPr="00810310" w:rsidRDefault="003A28AC" w:rsidP="003A28AC">
      <w:pPr>
        <w:tabs>
          <w:tab w:val="left" w:pos="2340"/>
        </w:tabs>
        <w:jc w:val="both"/>
        <w:rPr>
          <w:rFonts w:ascii="Noto Sans" w:hAnsi="Noto Sans" w:cs="Noto Sans"/>
          <w:sz w:val="16"/>
          <w:szCs w:val="16"/>
        </w:rPr>
      </w:pPr>
    </w:p>
    <w:p w14:paraId="3237BDDF" w14:textId="77777777" w:rsidR="003A28AC" w:rsidRPr="00810310" w:rsidRDefault="003A28AC" w:rsidP="003A28AC">
      <w:pPr>
        <w:tabs>
          <w:tab w:val="left" w:pos="2340"/>
        </w:tabs>
        <w:jc w:val="both"/>
        <w:rPr>
          <w:rFonts w:ascii="Noto Sans" w:eastAsia="Calibri" w:hAnsi="Noto Sans" w:cs="Noto Sans"/>
          <w:sz w:val="16"/>
          <w:szCs w:val="16"/>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a través del A</w:t>
      </w:r>
      <w:r w:rsidRPr="00810310">
        <w:rPr>
          <w:rFonts w:ascii="Noto Sans" w:eastAsia="Calibri" w:hAnsi="Noto Sans" w:cs="Noto Sans"/>
          <w:sz w:val="16"/>
          <w:szCs w:val="16"/>
          <w:lang w:eastAsia="en-US"/>
        </w:rPr>
        <w:t>dministrador del contrato</w:t>
      </w:r>
      <w:r w:rsidRPr="00810310">
        <w:rPr>
          <w:rFonts w:ascii="Noto Sans" w:hAnsi="Noto Sans" w:cs="Noto Sans"/>
          <w:sz w:val="16"/>
          <w:szCs w:val="16"/>
        </w:rPr>
        <w:t>, rechazará los servicios, que no cumplan las especificaciones establecidas en este contrato y en sus Anexos, obligándose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en este supuesto a realizarlos nuevamente bajo su responsabilidad y sin costo adicional para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sin perjuicio de la aplicación de las penas convencionales o deducciones al cobro correspondiente.</w:t>
      </w:r>
    </w:p>
    <w:p w14:paraId="1F7BF2CC" w14:textId="77777777" w:rsidR="003A28AC" w:rsidRPr="00810310" w:rsidRDefault="003A28AC" w:rsidP="003A28AC">
      <w:pPr>
        <w:tabs>
          <w:tab w:val="left" w:pos="2340"/>
        </w:tabs>
        <w:jc w:val="both"/>
        <w:rPr>
          <w:rFonts w:ascii="Noto Sans" w:eastAsia="Calibri" w:hAnsi="Noto Sans" w:cs="Noto Sans"/>
          <w:sz w:val="16"/>
          <w:szCs w:val="16"/>
          <w:lang w:eastAsia="en-US"/>
        </w:rPr>
      </w:pPr>
    </w:p>
    <w:p w14:paraId="711E4D54"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rPr>
        <w:lastRenderedPageBreak/>
        <w:t>“LA DEPENDENCIA O ENTIDAD”</w:t>
      </w:r>
      <w:r w:rsidRPr="00810310">
        <w:rPr>
          <w:rFonts w:ascii="Noto Sans" w:hAnsi="Noto Sans" w:cs="Noto Sans"/>
          <w:sz w:val="16"/>
          <w:szCs w:val="16"/>
        </w:rPr>
        <w:t xml:space="preserve">, a través del </w:t>
      </w:r>
      <w:r w:rsidRPr="00810310">
        <w:rPr>
          <w:rFonts w:ascii="Noto Sans" w:eastAsia="Calibri" w:hAnsi="Noto Sans" w:cs="Noto Sans"/>
          <w:sz w:val="16"/>
          <w:szCs w:val="16"/>
          <w:lang w:eastAsia="en-US"/>
        </w:rPr>
        <w:t>Administrador del contrato</w:t>
      </w:r>
      <w:r w:rsidRPr="00810310">
        <w:rPr>
          <w:rFonts w:ascii="Noto Sans" w:hAnsi="Noto Sans" w:cs="Noto Sans"/>
          <w:sz w:val="16"/>
          <w:szCs w:val="16"/>
        </w:rPr>
        <w:t xml:space="preserve">, podrá aceptar los servicios que incumplan de manera parcial o deficiente las especificaciones establecidas en este contrato y en los anexos respectivos, </w:t>
      </w:r>
      <w:r w:rsidRPr="00810310">
        <w:rPr>
          <w:rFonts w:ascii="Noto Sans" w:eastAsia="Calibri" w:hAnsi="Noto Sans" w:cs="Noto Sans"/>
          <w:sz w:val="16"/>
          <w:szCs w:val="16"/>
          <w:lang w:eastAsia="en-US"/>
        </w:rPr>
        <w:t>sin perjuicio de la aplicación de las deducciones al pago que procedan, y reposición del servicio, cuando la naturaleza propia de éstos lo permita.</w:t>
      </w:r>
    </w:p>
    <w:p w14:paraId="32898BD3" w14:textId="77777777" w:rsidR="003A28AC" w:rsidRPr="00810310" w:rsidRDefault="003A28AC" w:rsidP="003A28AC">
      <w:pPr>
        <w:jc w:val="both"/>
        <w:rPr>
          <w:rFonts w:ascii="Noto Sans" w:hAnsi="Noto Sans" w:cs="Noto Sans"/>
          <w:sz w:val="16"/>
          <w:szCs w:val="16"/>
          <w:highlight w:val="yellow"/>
          <w:lang w:eastAsia="es-MX"/>
        </w:rPr>
      </w:pPr>
    </w:p>
    <w:p w14:paraId="61C5DE50" w14:textId="77777777" w:rsidR="003A28AC" w:rsidRPr="00810310" w:rsidRDefault="003A28AC" w:rsidP="003A28AC">
      <w:pPr>
        <w:jc w:val="both"/>
        <w:rPr>
          <w:rFonts w:ascii="Noto Sans" w:hAnsi="Noto Sans" w:cs="Noto Sans"/>
          <w:b/>
          <w:sz w:val="16"/>
          <w:szCs w:val="16"/>
          <w:lang w:eastAsia="es-MX"/>
        </w:rPr>
      </w:pPr>
      <w:r w:rsidRPr="00810310">
        <w:rPr>
          <w:rFonts w:ascii="Noto Sans" w:hAnsi="Noto Sans" w:cs="Noto Sans"/>
          <w:b/>
          <w:sz w:val="16"/>
          <w:szCs w:val="16"/>
          <w:highlight w:val="yellow"/>
        </w:rPr>
        <w:t>DÉCIMA TERCERA</w:t>
      </w:r>
      <w:r w:rsidRPr="00810310">
        <w:rPr>
          <w:rFonts w:ascii="Noto Sans" w:hAnsi="Noto Sans" w:cs="Noto Sans"/>
          <w:b/>
          <w:sz w:val="16"/>
          <w:szCs w:val="16"/>
          <w:highlight w:val="yellow"/>
          <w:lang w:eastAsia="es-MX"/>
        </w:rPr>
        <w:t>. DEDUCCIONES</w:t>
      </w:r>
    </w:p>
    <w:p w14:paraId="7EEE99E5" w14:textId="77777777" w:rsidR="003A28AC" w:rsidRPr="00810310" w:rsidRDefault="003A28AC" w:rsidP="003A28AC">
      <w:pPr>
        <w:jc w:val="both"/>
        <w:rPr>
          <w:rFonts w:ascii="Noto Sans" w:hAnsi="Noto Sans" w:cs="Noto Sans"/>
          <w:sz w:val="16"/>
          <w:szCs w:val="16"/>
          <w:lang w:eastAsia="es-MX"/>
        </w:rPr>
      </w:pPr>
    </w:p>
    <w:p w14:paraId="2292E98B" w14:textId="77777777" w:rsidR="003A28AC" w:rsidRPr="00810310" w:rsidRDefault="003A28AC" w:rsidP="003A28AC">
      <w:pPr>
        <w:pStyle w:val="Textoindependiente"/>
        <w:tabs>
          <w:tab w:val="left" w:pos="2520"/>
        </w:tabs>
        <w:rPr>
          <w:rFonts w:ascii="Noto Sans" w:hAnsi="Noto Sans" w:cs="Noto Sans"/>
          <w:spacing w:val="-2"/>
          <w:sz w:val="16"/>
          <w:szCs w:val="16"/>
        </w:rPr>
      </w:pPr>
      <w:r w:rsidRPr="00810310">
        <w:rPr>
          <w:rFonts w:ascii="Noto Sans" w:hAnsi="Noto Sans" w:cs="Noto Sans"/>
          <w:b/>
          <w:sz w:val="16"/>
          <w:szCs w:val="16"/>
        </w:rPr>
        <w:t>“LA DEPENDENCIA O ENTIDAD”</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 xml:space="preserve">aplicará deducciones al pago por el </w:t>
      </w:r>
      <w:r w:rsidRPr="00810310">
        <w:rPr>
          <w:rFonts w:ascii="Noto Sans" w:hAnsi="Noto Sans" w:cs="Noto Sans"/>
          <w:spacing w:val="-2"/>
          <w:sz w:val="16"/>
          <w:szCs w:val="16"/>
        </w:rPr>
        <w:t>incumplimiento parcial o deficiente, en que incurra</w:t>
      </w:r>
      <w:r w:rsidRPr="00810310">
        <w:rPr>
          <w:rFonts w:ascii="Noto Sans" w:hAnsi="Noto Sans" w:cs="Noto Sans"/>
          <w:b/>
          <w:sz w:val="16"/>
          <w:szCs w:val="16"/>
        </w:rPr>
        <w:t xml:space="preserve"> “EL PROVEEDOR”</w:t>
      </w:r>
      <w:r w:rsidRPr="00810310">
        <w:rPr>
          <w:rFonts w:ascii="Noto Sans" w:hAnsi="Noto Sans" w:cs="Noto Sans"/>
          <w:spacing w:val="-2"/>
          <w:sz w:val="16"/>
          <w:szCs w:val="16"/>
        </w:rPr>
        <w:t xml:space="preserve"> conforme a lo estipulado en las cláusulas del presente c</w:t>
      </w:r>
      <w:r w:rsidRPr="00810310">
        <w:rPr>
          <w:rFonts w:ascii="Noto Sans" w:hAnsi="Noto Sans" w:cs="Noto Sans"/>
          <w:sz w:val="16"/>
          <w:szCs w:val="16"/>
        </w:rPr>
        <w:t>ontrato y sus anexos respectivos,</w:t>
      </w:r>
      <w:r w:rsidRPr="00810310">
        <w:rPr>
          <w:rFonts w:ascii="Noto Sans" w:hAnsi="Noto Sans" w:cs="Noto Sans"/>
          <w:spacing w:val="-2"/>
          <w:sz w:val="16"/>
          <w:szCs w:val="16"/>
        </w:rPr>
        <w:t xml:space="preserve"> las cuales se calcularán por un </w:t>
      </w:r>
      <w:r w:rsidRPr="00810310">
        <w:rPr>
          <w:rFonts w:ascii="Noto Sans" w:hAnsi="Noto Sans" w:cs="Noto Sans"/>
          <w:b/>
          <w:spacing w:val="-2"/>
          <w:sz w:val="16"/>
          <w:szCs w:val="16"/>
          <w:u w:val="single"/>
        </w:rPr>
        <w:t xml:space="preserve">(EN CASO DE EXISTIR SÓLO UN PORCENTAJE, </w:t>
      </w:r>
      <w:r w:rsidRPr="00810310">
        <w:rPr>
          <w:rFonts w:ascii="Noto Sans" w:hAnsi="Noto Sans" w:cs="Noto Sans"/>
          <w:b/>
          <w:bCs/>
          <w:spacing w:val="-2"/>
          <w:sz w:val="16"/>
          <w:szCs w:val="16"/>
          <w:u w:val="single"/>
        </w:rPr>
        <w:t xml:space="preserve">SEÑALAR PORCENTAJE DE DEDUCTIVA) </w:t>
      </w:r>
      <w:r w:rsidRPr="00810310">
        <w:rPr>
          <w:rFonts w:ascii="Noto Sans" w:hAnsi="Noto Sans" w:cs="Noto Sans"/>
          <w:bCs/>
          <w:spacing w:val="-2"/>
          <w:sz w:val="16"/>
          <w:szCs w:val="16"/>
        </w:rPr>
        <w:t xml:space="preserve">% </w:t>
      </w:r>
      <w:r w:rsidRPr="00810310">
        <w:rPr>
          <w:rFonts w:ascii="Noto Sans" w:hAnsi="Noto Sans" w:cs="Noto Sans"/>
          <w:spacing w:val="-2"/>
          <w:sz w:val="16"/>
          <w:szCs w:val="16"/>
        </w:rPr>
        <w:t xml:space="preserve">sobre el monto de los servicios, </w:t>
      </w:r>
      <w:r w:rsidRPr="00810310">
        <w:rPr>
          <w:rFonts w:ascii="Noto Sans" w:hAnsi="Noto Sans" w:cs="Noto Sans"/>
          <w:b/>
          <w:spacing w:val="-2"/>
          <w:sz w:val="16"/>
          <w:szCs w:val="16"/>
          <w:u w:val="single"/>
        </w:rPr>
        <w:t>(EN CASO DE ESTABLECER POR DIVERSOS CONCEPTOS DEDUCTIVAS REMITIR AL ANEXO CORRESPONDIENTE),</w:t>
      </w:r>
      <w:r w:rsidRPr="00810310">
        <w:rPr>
          <w:rFonts w:ascii="Noto Sans" w:hAnsi="Noto Sans" w:cs="Noto Sans"/>
          <w:spacing w:val="-2"/>
          <w:sz w:val="16"/>
          <w:szCs w:val="16"/>
        </w:rPr>
        <w:t xml:space="preserve"> proporcionados en forma parcial o deficiente. Las cantidades a deducir se aplicarán en el CFDI o factura electrónica que</w:t>
      </w:r>
      <w:r w:rsidRPr="00810310">
        <w:rPr>
          <w:rFonts w:ascii="Noto Sans" w:hAnsi="Noto Sans" w:cs="Noto Sans"/>
          <w:b/>
          <w:sz w:val="16"/>
          <w:szCs w:val="16"/>
        </w:rPr>
        <w:t xml:space="preserve"> “EL PROVEEDOR”</w:t>
      </w:r>
      <w:r w:rsidRPr="00810310">
        <w:rPr>
          <w:rFonts w:ascii="Noto Sans" w:hAnsi="Noto Sans" w:cs="Noto Sans"/>
          <w:spacing w:val="-2"/>
          <w:sz w:val="16"/>
          <w:szCs w:val="16"/>
        </w:rPr>
        <w:t xml:space="preserve"> presente para su cobro, en el pago que se encuentre en trámite o bien en el siguiente pago.</w:t>
      </w:r>
    </w:p>
    <w:p w14:paraId="79163D01" w14:textId="77777777" w:rsidR="003A28AC" w:rsidRPr="00810310" w:rsidRDefault="003A28AC" w:rsidP="003A28AC">
      <w:pPr>
        <w:pStyle w:val="Textoindependiente"/>
        <w:tabs>
          <w:tab w:val="left" w:pos="2520"/>
        </w:tabs>
        <w:rPr>
          <w:rFonts w:ascii="Noto Sans" w:hAnsi="Noto Sans" w:cs="Noto Sans"/>
          <w:spacing w:val="-2"/>
          <w:sz w:val="16"/>
          <w:szCs w:val="16"/>
        </w:rPr>
      </w:pPr>
    </w:p>
    <w:p w14:paraId="652F4274" w14:textId="77777777" w:rsidR="003A28AC" w:rsidRPr="00810310" w:rsidRDefault="003A28AC" w:rsidP="003A28AC">
      <w:pPr>
        <w:pStyle w:val="Textoindependiente"/>
        <w:tabs>
          <w:tab w:val="left" w:pos="2520"/>
        </w:tabs>
        <w:rPr>
          <w:rFonts w:ascii="Noto Sans" w:hAnsi="Noto Sans" w:cs="Noto Sans"/>
          <w:spacing w:val="-2"/>
          <w:sz w:val="16"/>
          <w:szCs w:val="16"/>
        </w:rPr>
      </w:pPr>
      <w:r w:rsidRPr="00810310">
        <w:rPr>
          <w:rFonts w:ascii="Noto Sans" w:hAnsi="Noto Sans" w:cs="Noto Sans"/>
          <w:spacing w:val="-2"/>
          <w:sz w:val="16"/>
          <w:szCs w:val="16"/>
        </w:rPr>
        <w:t xml:space="preserve">De no existir pagos pendientes, se requerirá a </w:t>
      </w:r>
      <w:r w:rsidRPr="00810310">
        <w:rPr>
          <w:rFonts w:ascii="Noto Sans" w:hAnsi="Noto Sans" w:cs="Noto Sans"/>
          <w:b/>
          <w:sz w:val="16"/>
          <w:szCs w:val="16"/>
        </w:rPr>
        <w:t>“EL PROVEEDOR”</w:t>
      </w:r>
      <w:r w:rsidRPr="00810310">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810310">
        <w:rPr>
          <w:rFonts w:ascii="Noto Sans" w:hAnsi="Noto Sans" w:cs="Noto Sans"/>
          <w:spacing w:val="-2"/>
          <w:sz w:val="16"/>
          <w:szCs w:val="16"/>
        </w:rPr>
        <w:t>DPA´s</w:t>
      </w:r>
      <w:proofErr w:type="spellEnd"/>
      <w:r w:rsidRPr="00810310">
        <w:rPr>
          <w:rFonts w:ascii="Noto Sans" w:hAnsi="Noto Sans" w:cs="Noto Sans"/>
          <w:spacing w:val="-2"/>
          <w:sz w:val="16"/>
          <w:szCs w:val="16"/>
        </w:rPr>
        <w:t>), a favor de la Tesorería de la Federación, o de la Entidad. En caso de negativa se procederá a hacer efectiva la garantía de cumplimiento del contrato.</w:t>
      </w:r>
    </w:p>
    <w:p w14:paraId="611535FA" w14:textId="77777777" w:rsidR="003A28AC" w:rsidRPr="00810310" w:rsidRDefault="003A28AC" w:rsidP="003A28AC">
      <w:pPr>
        <w:jc w:val="both"/>
        <w:rPr>
          <w:rFonts w:ascii="Noto Sans" w:hAnsi="Noto Sans" w:cs="Noto Sans"/>
          <w:spacing w:val="-2"/>
          <w:sz w:val="16"/>
          <w:szCs w:val="16"/>
        </w:rPr>
      </w:pPr>
    </w:p>
    <w:p w14:paraId="05C4AFDC" w14:textId="77777777" w:rsidR="003A28AC" w:rsidRPr="00810310" w:rsidRDefault="003A28AC" w:rsidP="003A28AC">
      <w:pPr>
        <w:pStyle w:val="Textoindependiente"/>
        <w:tabs>
          <w:tab w:val="left" w:pos="2520"/>
        </w:tabs>
        <w:rPr>
          <w:rFonts w:ascii="Noto Sans" w:hAnsi="Noto Sans" w:cs="Noto Sans"/>
          <w:bCs/>
          <w:spacing w:val="-2"/>
          <w:sz w:val="16"/>
          <w:szCs w:val="16"/>
        </w:rPr>
      </w:pPr>
      <w:r w:rsidRPr="00810310">
        <w:rPr>
          <w:rFonts w:ascii="Noto Sans" w:hAnsi="Noto Sans" w:cs="Noto Sans"/>
          <w:bCs/>
          <w:spacing w:val="-2"/>
          <w:sz w:val="16"/>
          <w:szCs w:val="16"/>
        </w:rPr>
        <w:t>Las deducciones económicas se aplicarán sobre la cantidad indicada sin incluir impuestos.</w:t>
      </w:r>
    </w:p>
    <w:p w14:paraId="659B3DF2" w14:textId="77777777" w:rsidR="003A28AC" w:rsidRPr="00810310" w:rsidRDefault="003A28AC" w:rsidP="003A28AC">
      <w:pPr>
        <w:pStyle w:val="Textoindependiente"/>
        <w:tabs>
          <w:tab w:val="left" w:pos="2520"/>
        </w:tabs>
        <w:rPr>
          <w:rFonts w:ascii="Noto Sans" w:hAnsi="Noto Sans" w:cs="Noto Sans"/>
          <w:bCs/>
          <w:spacing w:val="-2"/>
          <w:sz w:val="16"/>
          <w:szCs w:val="16"/>
        </w:rPr>
      </w:pPr>
    </w:p>
    <w:p w14:paraId="0FA46181" w14:textId="77777777" w:rsidR="003A28AC" w:rsidRPr="00810310" w:rsidRDefault="003A28AC" w:rsidP="003A28AC">
      <w:pPr>
        <w:pStyle w:val="Textoindependiente"/>
        <w:tabs>
          <w:tab w:val="left" w:pos="2520"/>
        </w:tabs>
        <w:rPr>
          <w:rFonts w:ascii="Noto Sans" w:hAnsi="Noto Sans" w:cs="Noto Sans"/>
          <w:bCs/>
          <w:spacing w:val="-2"/>
          <w:sz w:val="16"/>
          <w:szCs w:val="16"/>
        </w:rPr>
      </w:pPr>
      <w:r w:rsidRPr="00810310">
        <w:rPr>
          <w:rFonts w:ascii="Noto Sans" w:hAnsi="Noto Sans" w:cs="Noto Sans"/>
          <w:bCs/>
          <w:spacing w:val="-2"/>
          <w:sz w:val="16"/>
          <w:szCs w:val="16"/>
        </w:rPr>
        <w:t>El cálculo de las deducciones correspondientes las realizará el A</w:t>
      </w:r>
      <w:r w:rsidRPr="00810310">
        <w:rPr>
          <w:rFonts w:ascii="Noto Sans" w:eastAsia="Calibri" w:hAnsi="Noto Sans" w:cs="Noto Sans"/>
          <w:sz w:val="16"/>
          <w:szCs w:val="16"/>
          <w:lang w:eastAsia="en-US"/>
        </w:rPr>
        <w:t>dministrador del contrato</w:t>
      </w:r>
      <w:r w:rsidRPr="00810310">
        <w:rPr>
          <w:rFonts w:ascii="Noto Sans" w:hAnsi="Noto Sans" w:cs="Noto Sans"/>
          <w:bCs/>
          <w:spacing w:val="-2"/>
          <w:sz w:val="16"/>
          <w:szCs w:val="16"/>
        </w:rPr>
        <w:t xml:space="preserve"> de</w:t>
      </w:r>
      <w:r w:rsidRPr="00810310">
        <w:rPr>
          <w:rFonts w:ascii="Noto Sans" w:hAnsi="Noto Sans" w:cs="Noto Sans"/>
          <w:b/>
          <w:sz w:val="16"/>
          <w:szCs w:val="16"/>
        </w:rPr>
        <w:t xml:space="preserve"> “LA DEPENDENCIA O ENTIDAD”</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cuyá notificación se realizará</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 xml:space="preserve">por escrito o vía correo electrónico, dentro de los </w:t>
      </w:r>
      <w:r w:rsidRPr="00810310">
        <w:rPr>
          <w:rFonts w:ascii="Noto Sans" w:hAnsi="Noto Sans" w:cs="Noto Sans"/>
          <w:b/>
          <w:bCs/>
          <w:spacing w:val="-2"/>
          <w:sz w:val="16"/>
          <w:szCs w:val="16"/>
          <w:u w:val="single"/>
        </w:rPr>
        <w:t>(DÍAS)</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posteriores al incumplimiento parcial o deficiente.</w:t>
      </w:r>
    </w:p>
    <w:p w14:paraId="303D5D9E" w14:textId="77777777" w:rsidR="003A28AC" w:rsidRPr="00810310" w:rsidRDefault="003A28AC" w:rsidP="003A28AC">
      <w:pPr>
        <w:pStyle w:val="Textoindependiente"/>
        <w:tabs>
          <w:tab w:val="left" w:pos="2520"/>
        </w:tabs>
        <w:rPr>
          <w:rFonts w:ascii="Noto Sans" w:hAnsi="Noto Sans" w:cs="Noto Sans"/>
          <w:bCs/>
          <w:spacing w:val="-2"/>
          <w:sz w:val="16"/>
          <w:szCs w:val="16"/>
        </w:rPr>
      </w:pPr>
    </w:p>
    <w:p w14:paraId="3D3D4260" w14:textId="77777777" w:rsidR="003A28AC" w:rsidRPr="00810310" w:rsidRDefault="003A28AC" w:rsidP="003A28AC">
      <w:pPr>
        <w:jc w:val="both"/>
        <w:rPr>
          <w:rFonts w:ascii="Noto Sans" w:hAnsi="Noto Sans" w:cs="Noto Sans"/>
          <w:b/>
          <w:sz w:val="16"/>
          <w:szCs w:val="16"/>
          <w:lang w:eastAsia="es-MX"/>
        </w:rPr>
      </w:pPr>
      <w:r w:rsidRPr="00810310">
        <w:rPr>
          <w:rFonts w:ascii="Noto Sans" w:hAnsi="Noto Sans" w:cs="Noto Sans"/>
          <w:b/>
          <w:sz w:val="16"/>
          <w:szCs w:val="16"/>
          <w:highlight w:val="yellow"/>
        </w:rPr>
        <w:t>DÉCIMA CUARTA</w:t>
      </w:r>
      <w:r w:rsidRPr="00810310">
        <w:rPr>
          <w:rFonts w:ascii="Noto Sans" w:hAnsi="Noto Sans" w:cs="Noto Sans"/>
          <w:b/>
          <w:sz w:val="16"/>
          <w:szCs w:val="16"/>
          <w:highlight w:val="yellow"/>
          <w:lang w:eastAsia="es-MX"/>
        </w:rPr>
        <w:t>. PENAS CONVENCIONALES</w:t>
      </w:r>
    </w:p>
    <w:p w14:paraId="72283DC1" w14:textId="77777777" w:rsidR="003A28AC" w:rsidRPr="00810310" w:rsidRDefault="003A28AC" w:rsidP="003A28AC">
      <w:pPr>
        <w:autoSpaceDE w:val="0"/>
        <w:autoSpaceDN w:val="0"/>
        <w:adjustRightInd w:val="0"/>
        <w:jc w:val="both"/>
        <w:rPr>
          <w:rFonts w:ascii="Noto Sans" w:hAnsi="Noto Sans" w:cs="Noto Sans"/>
          <w:sz w:val="16"/>
          <w:szCs w:val="16"/>
        </w:rPr>
      </w:pPr>
    </w:p>
    <w:p w14:paraId="0CD61000" w14:textId="77777777" w:rsidR="003A28AC" w:rsidRPr="00810310" w:rsidRDefault="003A28AC" w:rsidP="003A28AC">
      <w:pPr>
        <w:jc w:val="both"/>
        <w:rPr>
          <w:rFonts w:ascii="Noto Sans" w:hAnsi="Noto Sans" w:cs="Noto Sans"/>
          <w:bCs/>
          <w:spacing w:val="-2"/>
          <w:sz w:val="16"/>
          <w:szCs w:val="16"/>
        </w:rPr>
      </w:pPr>
      <w:r w:rsidRPr="00810310">
        <w:rPr>
          <w:rFonts w:ascii="Noto Sans" w:hAnsi="Noto Sans" w:cs="Noto Sans"/>
          <w:sz w:val="16"/>
          <w:szCs w:val="16"/>
          <w:highlight w:val="yellow"/>
        </w:rPr>
        <w:t xml:space="preserve">En caso </w:t>
      </w:r>
      <w:r w:rsidRPr="00810310">
        <w:rPr>
          <w:rFonts w:ascii="Noto Sans" w:hAnsi="Noto Sans" w:cs="Noto Sans"/>
          <w:bCs/>
          <w:spacing w:val="-2"/>
          <w:sz w:val="16"/>
          <w:szCs w:val="16"/>
          <w:highlight w:val="yellow"/>
        </w:rPr>
        <w:t xml:space="preserve">que </w:t>
      </w:r>
      <w:r w:rsidRPr="00810310">
        <w:rPr>
          <w:rFonts w:ascii="Noto Sans" w:hAnsi="Noto Sans" w:cs="Noto Sans"/>
          <w:b/>
          <w:sz w:val="16"/>
          <w:szCs w:val="16"/>
        </w:rPr>
        <w:t xml:space="preserve"> “EL PROVEEDOR”</w:t>
      </w:r>
      <w:r w:rsidRPr="00810310">
        <w:rPr>
          <w:rFonts w:ascii="Noto Sans" w:hAnsi="Noto Sans" w:cs="Noto Sans"/>
          <w:b/>
          <w:sz w:val="16"/>
          <w:szCs w:val="16"/>
          <w:highlight w:val="yellow"/>
        </w:rPr>
        <w:t xml:space="preserve"> </w:t>
      </w:r>
      <w:r w:rsidRPr="00810310">
        <w:rPr>
          <w:rFonts w:ascii="Noto Sans" w:hAnsi="Noto Sans" w:cs="Noto Sans"/>
          <w:bCs/>
          <w:spacing w:val="-2"/>
          <w:sz w:val="16"/>
          <w:szCs w:val="16"/>
          <w:highlight w:val="yellow"/>
        </w:rPr>
        <w:t xml:space="preserve">incurra en </w:t>
      </w:r>
      <w:r w:rsidRPr="00810310">
        <w:rPr>
          <w:rFonts w:ascii="Noto Sans" w:hAnsi="Noto Sans" w:cs="Noto Sans"/>
          <w:sz w:val="16"/>
          <w:szCs w:val="16"/>
          <w:highlight w:val="yellow"/>
        </w:rPr>
        <w:t>atraso en el cumplimiento conforme a lo pactado</w:t>
      </w:r>
      <w:r w:rsidRPr="00810310">
        <w:rPr>
          <w:rFonts w:ascii="Noto Sans" w:hAnsi="Noto Sans" w:cs="Noto Sans"/>
          <w:bCs/>
          <w:spacing w:val="-2"/>
          <w:sz w:val="16"/>
          <w:szCs w:val="16"/>
          <w:highlight w:val="yellow"/>
        </w:rPr>
        <w:t xml:space="preserve"> </w:t>
      </w:r>
      <w:r w:rsidRPr="00810310">
        <w:rPr>
          <w:rFonts w:ascii="Noto Sans" w:hAnsi="Noto Sans" w:cs="Noto Sans"/>
          <w:sz w:val="16"/>
          <w:szCs w:val="16"/>
          <w:highlight w:val="yellow"/>
        </w:rPr>
        <w:t>para la prestación de los servicios, objeto del</w:t>
      </w:r>
      <w:r w:rsidRPr="00810310">
        <w:rPr>
          <w:rFonts w:ascii="Noto Sans" w:hAnsi="Noto Sans" w:cs="Noto Sans"/>
          <w:bCs/>
          <w:spacing w:val="-2"/>
          <w:sz w:val="16"/>
          <w:szCs w:val="16"/>
          <w:highlight w:val="yellow"/>
        </w:rPr>
        <w:t xml:space="preserve"> presente contrato,</w:t>
      </w:r>
      <w:r w:rsidRPr="00810310">
        <w:rPr>
          <w:rFonts w:ascii="Noto Sans" w:hAnsi="Noto Sans" w:cs="Noto Sans"/>
          <w:bCs/>
          <w:spacing w:val="-2"/>
          <w:sz w:val="16"/>
          <w:szCs w:val="16"/>
        </w:rPr>
        <w:t xml:space="preserve"> conforme a lo establecido en el Anexo (No.___) parte integral del presente contrato,</w:t>
      </w:r>
      <w:r w:rsidRPr="00810310">
        <w:rPr>
          <w:rFonts w:ascii="Noto Sans" w:hAnsi="Noto Sans" w:cs="Noto Sans"/>
          <w:b/>
          <w:sz w:val="16"/>
          <w:szCs w:val="16"/>
        </w:rPr>
        <w:t xml:space="preserve"> “LA DEPENDENCIA O ENTIDAD”</w:t>
      </w:r>
      <w:r w:rsidRPr="00810310">
        <w:rPr>
          <w:rFonts w:ascii="Noto Sans" w:hAnsi="Noto Sans" w:cs="Noto Sans"/>
          <w:bCs/>
          <w:spacing w:val="-2"/>
          <w:sz w:val="16"/>
          <w:szCs w:val="16"/>
        </w:rPr>
        <w:t xml:space="preserve"> por conducto del </w:t>
      </w:r>
      <w:r w:rsidRPr="00810310">
        <w:rPr>
          <w:rFonts w:ascii="Noto Sans" w:eastAsia="Calibri" w:hAnsi="Noto Sans" w:cs="Noto Sans"/>
          <w:sz w:val="16"/>
          <w:szCs w:val="16"/>
          <w:lang w:eastAsia="en-US"/>
        </w:rPr>
        <w:t>Administrador del contrato</w:t>
      </w:r>
      <w:r w:rsidRPr="00810310">
        <w:rPr>
          <w:rFonts w:ascii="Noto Sans" w:hAnsi="Noto Sans" w:cs="Noto Sans"/>
          <w:bCs/>
          <w:spacing w:val="-2"/>
          <w:sz w:val="16"/>
          <w:szCs w:val="16"/>
        </w:rPr>
        <w:t xml:space="preserve"> aplicará la pena convencional equivalente al </w:t>
      </w:r>
      <w:r w:rsidRPr="00810310">
        <w:rPr>
          <w:rFonts w:ascii="Noto Sans" w:hAnsi="Noto Sans" w:cs="Noto Sans"/>
          <w:b/>
          <w:bCs/>
          <w:spacing w:val="-2"/>
          <w:sz w:val="16"/>
          <w:szCs w:val="16"/>
          <w:u w:val="single"/>
        </w:rPr>
        <w:t>(INCORPORAR PORCENTAJE DE PENA CONVENCIONAL</w:t>
      </w:r>
      <w:r w:rsidRPr="00810310">
        <w:rPr>
          <w:rFonts w:ascii="Noto Sans" w:hAnsi="Noto Sans" w:cs="Noto Sans"/>
          <w:b/>
          <w:bCs/>
          <w:spacing w:val="-2"/>
          <w:sz w:val="16"/>
          <w:szCs w:val="16"/>
        </w:rPr>
        <w:t>)%</w:t>
      </w:r>
      <w:r w:rsidRPr="00810310">
        <w:rPr>
          <w:rFonts w:ascii="Noto Sans" w:hAnsi="Noto Sans" w:cs="Noto Sans"/>
          <w:sz w:val="16"/>
          <w:szCs w:val="16"/>
        </w:rPr>
        <w:t>,</w:t>
      </w:r>
      <w:r w:rsidRPr="00810310">
        <w:rPr>
          <w:rFonts w:ascii="Noto Sans" w:hAnsi="Noto Sans" w:cs="Noto Sans"/>
          <w:b/>
          <w:sz w:val="16"/>
          <w:szCs w:val="16"/>
          <w:u w:val="single"/>
        </w:rPr>
        <w:t xml:space="preserve"> (</w:t>
      </w:r>
      <w:r w:rsidRPr="00810310">
        <w:rPr>
          <w:rFonts w:ascii="Noto Sans" w:hAnsi="Noto Sans" w:cs="Noto Sans"/>
          <w:b/>
          <w:spacing w:val="-2"/>
          <w:sz w:val="16"/>
          <w:szCs w:val="16"/>
          <w:u w:val="single"/>
        </w:rPr>
        <w:t xml:space="preserve">EN CASO DE EXISTIR SÓLO UN PORCENTAJE O ESTABLECER DIVERSOS PORCENTAJES REMITIR AL ANEXO CORRESPONDIENTE) </w:t>
      </w:r>
      <w:r w:rsidRPr="00810310">
        <w:rPr>
          <w:rFonts w:ascii="Noto Sans" w:hAnsi="Noto Sans" w:cs="Noto Sans"/>
          <w:bCs/>
          <w:spacing w:val="-2"/>
          <w:sz w:val="16"/>
          <w:szCs w:val="16"/>
        </w:rPr>
        <w:t xml:space="preserve">por cada </w:t>
      </w:r>
      <w:r w:rsidRPr="00810310">
        <w:rPr>
          <w:rFonts w:ascii="Noto Sans" w:hAnsi="Noto Sans" w:cs="Noto Sans"/>
          <w:b/>
          <w:bCs/>
          <w:spacing w:val="-2"/>
          <w:sz w:val="16"/>
          <w:szCs w:val="16"/>
          <w:u w:val="single"/>
        </w:rPr>
        <w:t>(CALCULAR PERIODICIDAD DE PENA)</w:t>
      </w:r>
      <w:r w:rsidRPr="00810310">
        <w:rPr>
          <w:rFonts w:ascii="Noto Sans" w:hAnsi="Noto Sans" w:cs="Noto Sans"/>
          <w:bCs/>
          <w:spacing w:val="-2"/>
          <w:sz w:val="16"/>
          <w:szCs w:val="16"/>
        </w:rPr>
        <w:t xml:space="preserve"> de atraso sobre la parte de los servicios no prestados, de conformidad con </w:t>
      </w:r>
      <w:r w:rsidRPr="00810310">
        <w:rPr>
          <w:rFonts w:ascii="Noto Sans" w:hAnsi="Noto Sans" w:cs="Noto Sans"/>
          <w:sz w:val="16"/>
          <w:szCs w:val="16"/>
        </w:rPr>
        <w:t>este instrumento legal</w:t>
      </w:r>
      <w:r w:rsidRPr="00810310">
        <w:rPr>
          <w:rFonts w:ascii="Noto Sans" w:hAnsi="Noto Sans" w:cs="Noto Sans"/>
          <w:bCs/>
          <w:spacing w:val="-2"/>
          <w:sz w:val="16"/>
          <w:szCs w:val="16"/>
        </w:rPr>
        <w:t xml:space="preserve"> </w:t>
      </w:r>
      <w:r w:rsidRPr="00810310">
        <w:rPr>
          <w:rFonts w:ascii="Noto Sans" w:hAnsi="Noto Sans" w:cs="Noto Sans"/>
          <w:sz w:val="16"/>
          <w:szCs w:val="16"/>
        </w:rPr>
        <w:t>y sus respectivos anexos.</w:t>
      </w:r>
    </w:p>
    <w:p w14:paraId="0B307F49" w14:textId="77777777" w:rsidR="003A28AC" w:rsidRPr="00810310" w:rsidRDefault="003A28AC" w:rsidP="003A28AC">
      <w:pPr>
        <w:jc w:val="both"/>
        <w:rPr>
          <w:rFonts w:ascii="Noto Sans" w:hAnsi="Noto Sans" w:cs="Noto Sans"/>
          <w:bCs/>
          <w:spacing w:val="-2"/>
          <w:sz w:val="16"/>
          <w:szCs w:val="16"/>
        </w:rPr>
      </w:pPr>
    </w:p>
    <w:p w14:paraId="5E8FB83C"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 Administrador del contrato determinará el cálculo de la pena convencional, </w:t>
      </w:r>
      <w:r w:rsidRPr="00810310">
        <w:rPr>
          <w:rFonts w:ascii="Noto Sans" w:hAnsi="Noto Sans" w:cs="Noto Sans"/>
          <w:bCs/>
          <w:spacing w:val="-2"/>
          <w:sz w:val="16"/>
          <w:szCs w:val="16"/>
        </w:rPr>
        <w:t xml:space="preserve">cuya notificación se realizará por escrito o vía correo electrónico, dentro de los </w:t>
      </w:r>
      <w:r w:rsidRPr="00810310">
        <w:rPr>
          <w:rFonts w:ascii="Noto Sans" w:hAnsi="Noto Sans" w:cs="Noto Sans"/>
          <w:b/>
          <w:bCs/>
          <w:spacing w:val="-2"/>
          <w:sz w:val="16"/>
          <w:szCs w:val="16"/>
          <w:u w:val="single"/>
        </w:rPr>
        <w:t>(DÍAS)</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 xml:space="preserve">posteriores al atraso en el cumplimiento de la obligación de que se trate. </w:t>
      </w:r>
    </w:p>
    <w:p w14:paraId="4A9BAFC9" w14:textId="77777777" w:rsidR="003A28AC" w:rsidRPr="00810310" w:rsidRDefault="003A28AC" w:rsidP="003A28AC">
      <w:pPr>
        <w:jc w:val="both"/>
        <w:rPr>
          <w:rFonts w:ascii="Noto Sans" w:hAnsi="Noto Sans" w:cs="Noto Sans"/>
          <w:sz w:val="16"/>
          <w:szCs w:val="16"/>
        </w:rPr>
      </w:pPr>
    </w:p>
    <w:p w14:paraId="51B391A1" w14:textId="77777777" w:rsidR="003A28AC" w:rsidRPr="00810310" w:rsidRDefault="003A28AC" w:rsidP="003A28AC">
      <w:pPr>
        <w:tabs>
          <w:tab w:val="left" w:pos="708"/>
        </w:tabs>
        <w:jc w:val="both"/>
        <w:rPr>
          <w:rFonts w:ascii="Noto Sans" w:hAnsi="Noto Sans" w:cs="Noto Sans"/>
          <w:sz w:val="16"/>
          <w:szCs w:val="16"/>
        </w:rPr>
      </w:pPr>
      <w:r w:rsidRPr="00810310">
        <w:rPr>
          <w:rFonts w:ascii="Noto Sans" w:hAnsi="Noto Sans" w:cs="Noto Sans"/>
          <w:sz w:val="16"/>
          <w:szCs w:val="16"/>
        </w:rPr>
        <w:t>El pago de los servicios quedará condicionado, proporcionalmente, al pago que</w:t>
      </w:r>
      <w:r w:rsidRPr="00810310">
        <w:rPr>
          <w:rFonts w:ascii="Noto Sans" w:hAnsi="Noto Sans" w:cs="Noto Sans"/>
          <w:b/>
          <w:sz w:val="16"/>
          <w:szCs w:val="16"/>
        </w:rPr>
        <w:t xml:space="preserve"> “EL PROVEEDOR” </w:t>
      </w:r>
      <w:r w:rsidRPr="00810310">
        <w:rPr>
          <w:rFonts w:ascii="Noto Sans" w:hAnsi="Noto Sans" w:cs="Noto Sans"/>
          <w:sz w:val="16"/>
          <w:szCs w:val="16"/>
        </w:rPr>
        <w:t xml:space="preserve">deba efectuar por concepto de penas convencionales por atraso; en el supuesto que el contrato sea rescindido en términos de lo previsto en la </w:t>
      </w:r>
      <w:r w:rsidRPr="00810310">
        <w:rPr>
          <w:rFonts w:ascii="Noto Sans" w:hAnsi="Noto Sans" w:cs="Noto Sans"/>
          <w:b/>
          <w:sz w:val="16"/>
          <w:szCs w:val="16"/>
        </w:rPr>
        <w:t>CLÁUSULA VIGÉSIMA CUARTA DE RESCISIÓN</w:t>
      </w:r>
      <w:r w:rsidRPr="00810310">
        <w:rPr>
          <w:rFonts w:ascii="Noto Sans" w:hAnsi="Noto Sans" w:cs="Noto Sans"/>
          <w:sz w:val="16"/>
          <w:szCs w:val="16"/>
        </w:rPr>
        <w:t>, no procederá el cobro de dichas penas ni la contabilización de las mismas al hacer efectiva la garantía de cumplimiento del contrato.</w:t>
      </w:r>
    </w:p>
    <w:p w14:paraId="70E69EA2" w14:textId="77777777" w:rsidR="003A28AC" w:rsidRPr="00810310" w:rsidRDefault="003A28AC" w:rsidP="003A28AC">
      <w:pPr>
        <w:jc w:val="both"/>
        <w:rPr>
          <w:rFonts w:ascii="Noto Sans" w:hAnsi="Noto Sans" w:cs="Noto Sans"/>
          <w:sz w:val="16"/>
          <w:szCs w:val="16"/>
        </w:rPr>
      </w:pPr>
    </w:p>
    <w:p w14:paraId="5A60A230" w14:textId="77777777" w:rsidR="003A28AC" w:rsidRPr="00810310" w:rsidRDefault="003A28AC" w:rsidP="003A28AC">
      <w:pPr>
        <w:tabs>
          <w:tab w:val="left" w:pos="708"/>
        </w:tabs>
        <w:jc w:val="both"/>
        <w:rPr>
          <w:rFonts w:ascii="Noto Sans" w:hAnsi="Noto Sans" w:cs="Noto Sans"/>
          <w:sz w:val="16"/>
          <w:szCs w:val="16"/>
        </w:rPr>
      </w:pPr>
      <w:r w:rsidRPr="00810310">
        <w:rPr>
          <w:rFonts w:ascii="Noto Sans" w:hAnsi="Noto Sans" w:cs="Noto Sans"/>
          <w:sz w:val="16"/>
          <w:szCs w:val="16"/>
        </w:rPr>
        <w:t xml:space="preserve">El pago de la pena podrá efectuarse </w:t>
      </w:r>
      <w:r w:rsidRPr="00810310">
        <w:rPr>
          <w:rFonts w:ascii="Noto Sans" w:hAnsi="Noto Sans" w:cs="Noto Sans"/>
          <w:bCs/>
          <w:spacing w:val="-2"/>
          <w:sz w:val="16"/>
          <w:szCs w:val="16"/>
        </w:rPr>
        <w:t>a través del esquema e5cinco</w:t>
      </w:r>
      <w:r w:rsidRPr="00810310">
        <w:rPr>
          <w:rFonts w:ascii="Noto Sans" w:hAnsi="Noto Sans" w:cs="Noto Sans"/>
          <w:spacing w:val="-2"/>
          <w:sz w:val="16"/>
          <w:szCs w:val="16"/>
        </w:rPr>
        <w:t xml:space="preserve"> Pago Electrónico de Derechos, Productos y Aprovechamientos (</w:t>
      </w:r>
      <w:proofErr w:type="spellStart"/>
      <w:r w:rsidRPr="00810310">
        <w:rPr>
          <w:rFonts w:ascii="Noto Sans" w:hAnsi="Noto Sans" w:cs="Noto Sans"/>
          <w:spacing w:val="-2"/>
          <w:sz w:val="16"/>
          <w:szCs w:val="16"/>
        </w:rPr>
        <w:t>DPA´s</w:t>
      </w:r>
      <w:proofErr w:type="spellEnd"/>
      <w:r w:rsidRPr="00810310">
        <w:rPr>
          <w:rFonts w:ascii="Noto Sans" w:hAnsi="Noto Sans" w:cs="Noto Sans"/>
          <w:spacing w:val="-2"/>
          <w:sz w:val="16"/>
          <w:szCs w:val="16"/>
        </w:rPr>
        <w:t>),</w:t>
      </w:r>
      <w:r w:rsidRPr="00810310">
        <w:rPr>
          <w:rFonts w:ascii="Noto Sans" w:hAnsi="Noto Sans" w:cs="Noto Sans"/>
          <w:sz w:val="16"/>
          <w:szCs w:val="16"/>
        </w:rPr>
        <w:t xml:space="preserve"> </w:t>
      </w:r>
      <w:r w:rsidRPr="00810310">
        <w:rPr>
          <w:rFonts w:ascii="Noto Sans" w:hAnsi="Noto Sans" w:cs="Noto Sans"/>
          <w:spacing w:val="-2"/>
          <w:sz w:val="16"/>
          <w:szCs w:val="16"/>
        </w:rPr>
        <w:t>a favor de la Tesorería de la Federación,</w:t>
      </w:r>
      <w:r w:rsidRPr="00810310">
        <w:rPr>
          <w:rFonts w:ascii="Noto Sans" w:hAnsi="Noto Sans" w:cs="Noto Sans"/>
          <w:sz w:val="16"/>
          <w:szCs w:val="16"/>
        </w:rPr>
        <w:t xml:space="preserve"> o la Entidad; </w:t>
      </w:r>
      <w:r w:rsidRPr="00810310">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483AF6A9" w14:textId="77777777" w:rsidR="003A28AC" w:rsidRPr="00810310" w:rsidRDefault="003A28AC" w:rsidP="003A28AC">
      <w:pPr>
        <w:tabs>
          <w:tab w:val="left" w:pos="708"/>
        </w:tabs>
        <w:jc w:val="both"/>
        <w:rPr>
          <w:rFonts w:ascii="Noto Sans" w:hAnsi="Noto Sans" w:cs="Noto Sans"/>
          <w:sz w:val="16"/>
          <w:szCs w:val="16"/>
        </w:rPr>
      </w:pPr>
    </w:p>
    <w:p w14:paraId="19158877" w14:textId="77777777" w:rsidR="003A28AC" w:rsidRPr="00810310" w:rsidRDefault="003A28AC" w:rsidP="003A28AC">
      <w:pPr>
        <w:tabs>
          <w:tab w:val="left" w:pos="708"/>
        </w:tabs>
        <w:jc w:val="both"/>
        <w:rPr>
          <w:rFonts w:ascii="Noto Sans" w:hAnsi="Noto Sans" w:cs="Noto Sans"/>
          <w:spacing w:val="-2"/>
          <w:sz w:val="16"/>
          <w:szCs w:val="16"/>
        </w:rPr>
      </w:pPr>
      <w:r w:rsidRPr="00810310">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810310">
        <w:rPr>
          <w:rFonts w:ascii="Noto Sans" w:hAnsi="Noto Sans" w:cs="Noto Sans"/>
          <w:spacing w:val="-2"/>
          <w:sz w:val="16"/>
          <w:szCs w:val="16"/>
          <w:highlight w:val="yellow"/>
        </w:rPr>
        <w:t>.</w:t>
      </w:r>
      <w:r w:rsidRPr="00810310">
        <w:rPr>
          <w:rFonts w:ascii="Noto Sans" w:hAnsi="Noto Sans" w:cs="Noto Sans"/>
          <w:spacing w:val="-2"/>
          <w:sz w:val="16"/>
          <w:szCs w:val="16"/>
        </w:rPr>
        <w:t xml:space="preserve"> </w:t>
      </w:r>
    </w:p>
    <w:p w14:paraId="6A20F340"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p>
    <w:p w14:paraId="0D20DD08"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Cuando</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quede exceptuado de la presentación de la garantía de cumplimiento, en los supuestos previsto en la </w:t>
      </w:r>
      <w:r w:rsidRPr="00810310">
        <w:rPr>
          <w:rFonts w:ascii="Noto Sans" w:hAnsi="Noto Sans" w:cs="Noto Sans"/>
          <w:b/>
          <w:sz w:val="16"/>
          <w:szCs w:val="16"/>
        </w:rPr>
        <w:t>“LAASSP”</w:t>
      </w:r>
      <w:r w:rsidRPr="00810310">
        <w:rPr>
          <w:rFonts w:ascii="Noto Sans" w:hAnsi="Noto Sans" w:cs="Noto Sans"/>
          <w:sz w:val="16"/>
          <w:szCs w:val="16"/>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810310">
        <w:rPr>
          <w:rFonts w:ascii="Noto Sans" w:hAnsi="Noto Sans" w:cs="Noto Sans"/>
          <w:b/>
          <w:sz w:val="16"/>
          <w:szCs w:val="16"/>
        </w:rPr>
        <w:t>“LAASSP”</w:t>
      </w:r>
      <w:r w:rsidRPr="00810310">
        <w:rPr>
          <w:rFonts w:ascii="Noto Sans" w:hAnsi="Noto Sans" w:cs="Noto Sans"/>
          <w:sz w:val="16"/>
          <w:szCs w:val="16"/>
        </w:rPr>
        <w:t>.</w:t>
      </w:r>
    </w:p>
    <w:p w14:paraId="40CC3C45" w14:textId="77777777" w:rsidR="003A28AC" w:rsidRPr="00810310" w:rsidRDefault="003A28AC" w:rsidP="003A28AC">
      <w:pPr>
        <w:autoSpaceDE w:val="0"/>
        <w:autoSpaceDN w:val="0"/>
        <w:adjustRightInd w:val="0"/>
        <w:jc w:val="both"/>
        <w:rPr>
          <w:rFonts w:ascii="Noto Sans" w:hAnsi="Noto Sans" w:cs="Noto Sans"/>
          <w:sz w:val="16"/>
          <w:szCs w:val="16"/>
          <w:u w:val="single"/>
        </w:rPr>
      </w:pPr>
    </w:p>
    <w:p w14:paraId="7630FE07"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w:t>
      </w:r>
      <w:r w:rsidRPr="00810310">
        <w:rPr>
          <w:rFonts w:ascii="Noto Sans" w:hAnsi="Noto Sans" w:cs="Noto Sans"/>
          <w:sz w:val="16"/>
          <w:szCs w:val="16"/>
        </w:rPr>
        <w:lastRenderedPageBreak/>
        <w:t xml:space="preserve">FRACCIÓN XI, DE LA LAASSP, EL ÁREA CONTRATANTE DEBERÁ CONSIDERAR QUE EL MONTO MÁXIMO DE LAS PENAS CONVENCIONALES POR ATRASO SERÁ DEL 10% (DIEZ POR CIENTO), CONFORME LO ESTABLECIDO EN EL ARTÍCULO 96 DEL REGLAMENTO DE LA </w:t>
      </w:r>
      <w:r w:rsidRPr="00810310">
        <w:rPr>
          <w:rFonts w:ascii="Noto Sans" w:hAnsi="Noto Sans" w:cs="Noto Sans"/>
          <w:b/>
          <w:sz w:val="16"/>
          <w:szCs w:val="16"/>
        </w:rPr>
        <w:t>“LAASSP”.</w:t>
      </w:r>
    </w:p>
    <w:p w14:paraId="508E4003"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p>
    <w:p w14:paraId="7C3A9B76" w14:textId="77777777" w:rsidR="003A28AC" w:rsidRPr="00810310" w:rsidRDefault="003A28AC" w:rsidP="003A28AC">
      <w:pPr>
        <w:pStyle w:val="Texto0"/>
        <w:spacing w:after="0" w:line="240" w:lineRule="auto"/>
        <w:ind w:firstLine="0"/>
        <w:rPr>
          <w:rFonts w:ascii="Noto Sans" w:hAnsi="Noto Sans" w:cs="Noto Sans"/>
          <w:b/>
          <w:sz w:val="16"/>
          <w:szCs w:val="16"/>
        </w:rPr>
      </w:pPr>
      <w:r w:rsidRPr="00810310">
        <w:rPr>
          <w:rFonts w:ascii="Noto Sans" w:hAnsi="Noto Sans" w:cs="Noto Sans"/>
          <w:b/>
          <w:sz w:val="16"/>
          <w:szCs w:val="16"/>
          <w:highlight w:val="yellow"/>
        </w:rPr>
        <w:t>DÉCIMA QUINTA</w:t>
      </w:r>
      <w:r w:rsidRPr="00810310">
        <w:rPr>
          <w:rFonts w:ascii="Noto Sans" w:eastAsia="Calibri" w:hAnsi="Noto Sans" w:cs="Noto Sans"/>
          <w:b/>
          <w:sz w:val="16"/>
          <w:szCs w:val="16"/>
          <w:highlight w:val="yellow"/>
          <w:lang w:eastAsia="en-US"/>
        </w:rPr>
        <w:t>. LICENCIAS, AUTORIZACIONES Y PERMISOS</w:t>
      </w:r>
    </w:p>
    <w:p w14:paraId="6F6AFF0A" w14:textId="77777777" w:rsidR="003A28AC" w:rsidRPr="00810310" w:rsidRDefault="003A28AC" w:rsidP="003A28AC">
      <w:pPr>
        <w:pStyle w:val="Texto0"/>
        <w:spacing w:after="0" w:line="240" w:lineRule="auto"/>
        <w:ind w:firstLine="0"/>
        <w:rPr>
          <w:rFonts w:ascii="Noto Sans" w:hAnsi="Noto Sans" w:cs="Noto Sans"/>
          <w:b/>
          <w:sz w:val="16"/>
          <w:szCs w:val="16"/>
        </w:rPr>
      </w:pPr>
    </w:p>
    <w:p w14:paraId="76C72887"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516AB3A9"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p>
    <w:p w14:paraId="057B348A" w14:textId="77777777" w:rsidR="003A28AC" w:rsidRPr="00810310" w:rsidRDefault="003A28AC" w:rsidP="003A28AC">
      <w:pPr>
        <w:pStyle w:val="Texto0"/>
        <w:spacing w:after="0" w:line="240" w:lineRule="auto"/>
        <w:ind w:firstLine="0"/>
        <w:rPr>
          <w:rFonts w:ascii="Noto Sans" w:eastAsia="Calibri" w:hAnsi="Noto Sans" w:cs="Noto Sans"/>
          <w:b/>
          <w:sz w:val="16"/>
          <w:szCs w:val="16"/>
          <w:lang w:eastAsia="en-US"/>
        </w:rPr>
      </w:pPr>
      <w:r w:rsidRPr="00810310">
        <w:rPr>
          <w:rFonts w:ascii="Noto Sans" w:hAnsi="Noto Sans" w:cs="Noto Sans"/>
          <w:b/>
          <w:sz w:val="16"/>
          <w:szCs w:val="16"/>
          <w:highlight w:val="yellow"/>
        </w:rPr>
        <w:t>DÉCIMA SEXTA</w:t>
      </w:r>
      <w:r w:rsidRPr="00810310">
        <w:rPr>
          <w:rFonts w:ascii="Noto Sans" w:eastAsia="Calibri" w:hAnsi="Noto Sans" w:cs="Noto Sans"/>
          <w:b/>
          <w:sz w:val="16"/>
          <w:szCs w:val="16"/>
          <w:highlight w:val="yellow"/>
          <w:lang w:eastAsia="en-US"/>
        </w:rPr>
        <w:t>. PÓLIZA DE RESPONSABILIDAD CIVIL</w:t>
      </w:r>
    </w:p>
    <w:p w14:paraId="629B32F3" w14:textId="77777777" w:rsidR="003A28AC" w:rsidRPr="00810310" w:rsidRDefault="003A28AC" w:rsidP="003A28AC">
      <w:pPr>
        <w:ind w:right="51"/>
        <w:jc w:val="both"/>
        <w:rPr>
          <w:rFonts w:ascii="Noto Sans" w:hAnsi="Noto Sans" w:cs="Noto Sans"/>
          <w:sz w:val="16"/>
          <w:szCs w:val="16"/>
          <w:u w:val="single"/>
        </w:rPr>
      </w:pPr>
    </w:p>
    <w:p w14:paraId="76FE838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CUANDO NO SE REQUIERA LA CONTRATACIÓN DE SEGURO INCORPORAR EL SIGUIENTE PÁRRAFO: </w:t>
      </w:r>
    </w:p>
    <w:p w14:paraId="1D096196" w14:textId="77777777" w:rsidR="003A28AC" w:rsidRPr="00810310" w:rsidRDefault="003A28AC" w:rsidP="003A28AC">
      <w:pPr>
        <w:ind w:right="51"/>
        <w:jc w:val="both"/>
        <w:rPr>
          <w:rFonts w:ascii="Noto Sans" w:hAnsi="Noto Sans" w:cs="Noto Sans"/>
          <w:sz w:val="16"/>
          <w:szCs w:val="16"/>
        </w:rPr>
      </w:pPr>
    </w:p>
    <w:p w14:paraId="0BF17529"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 xml:space="preserve">Para la prestación de los servicios materia del presente contrato, no se requiere que </w:t>
      </w:r>
      <w:r w:rsidRPr="00810310">
        <w:rPr>
          <w:rFonts w:ascii="Noto Sans" w:hAnsi="Noto Sans" w:cs="Noto Sans"/>
          <w:b/>
          <w:sz w:val="16"/>
          <w:szCs w:val="16"/>
        </w:rPr>
        <w:t>“EL PROVEEDOR”</w:t>
      </w:r>
      <w:r w:rsidRPr="00810310">
        <w:rPr>
          <w:rFonts w:ascii="Noto Sans" w:hAnsi="Noto Sans" w:cs="Noto Sans"/>
          <w:sz w:val="16"/>
          <w:szCs w:val="16"/>
        </w:rPr>
        <w:t xml:space="preserve"> contrate una póliza de seguro por responsabilidad civil.</w:t>
      </w:r>
    </w:p>
    <w:p w14:paraId="49286C2D" w14:textId="77777777" w:rsidR="003A28AC" w:rsidRPr="00810310" w:rsidRDefault="003A28AC" w:rsidP="003A28AC">
      <w:pPr>
        <w:ind w:right="51"/>
        <w:jc w:val="both"/>
        <w:rPr>
          <w:rFonts w:ascii="Noto Sans" w:hAnsi="Noto Sans" w:cs="Noto Sans"/>
          <w:b/>
          <w:sz w:val="16"/>
          <w:szCs w:val="16"/>
          <w:u w:val="single"/>
        </w:rPr>
      </w:pPr>
    </w:p>
    <w:p w14:paraId="2ECAE2B9"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CUANDO SE REQUIERA LA CONTRATACIÓN DE SEGURO INCORPORAR LOS SIGUIENTES DOS PÁRRAFOS: </w:t>
      </w:r>
    </w:p>
    <w:p w14:paraId="3868AE05" w14:textId="77777777" w:rsidR="003A28AC" w:rsidRPr="00810310" w:rsidRDefault="003A28AC" w:rsidP="003A28AC">
      <w:pPr>
        <w:ind w:right="51"/>
        <w:jc w:val="both"/>
        <w:rPr>
          <w:rFonts w:ascii="Noto Sans" w:hAnsi="Noto Sans" w:cs="Noto Sans"/>
          <w:sz w:val="16"/>
          <w:szCs w:val="16"/>
        </w:rPr>
      </w:pPr>
    </w:p>
    <w:p w14:paraId="22E8D55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w:t>
      </w:r>
      <w:r>
        <w:rPr>
          <w:rFonts w:ascii="Noto Sans" w:hAnsi="Noto Sans" w:cs="Noto Sans"/>
          <w:sz w:val="16"/>
          <w:szCs w:val="16"/>
        </w:rPr>
        <w:t>servicios</w:t>
      </w:r>
      <w:r w:rsidRPr="00810310">
        <w:rPr>
          <w:rFonts w:ascii="Noto Sans" w:hAnsi="Noto Sans" w:cs="Noto Sans"/>
          <w:sz w:val="16"/>
          <w:szCs w:val="16"/>
        </w:rPr>
        <w:t xml:space="preserve"> y personal de </w:t>
      </w:r>
      <w:r w:rsidRPr="00810310">
        <w:rPr>
          <w:rFonts w:ascii="Noto Sans" w:hAnsi="Noto Sans" w:cs="Noto Sans"/>
          <w:b/>
          <w:sz w:val="16"/>
          <w:szCs w:val="16"/>
        </w:rPr>
        <w:t>“LA DEPENDENCIA O ENTIDAD”</w:t>
      </w:r>
      <w:r w:rsidRPr="00810310">
        <w:rPr>
          <w:rFonts w:ascii="Noto Sans" w:hAnsi="Noto Sans" w:cs="Noto Sans"/>
          <w:sz w:val="16"/>
          <w:szCs w:val="16"/>
        </w:rPr>
        <w:t xml:space="preserve">, así como, los que cause a terceros en sus </w:t>
      </w:r>
      <w:r>
        <w:rPr>
          <w:rFonts w:ascii="Noto Sans" w:hAnsi="Noto Sans" w:cs="Noto Sans"/>
          <w:sz w:val="16"/>
          <w:szCs w:val="16"/>
        </w:rPr>
        <w:t>servicios</w:t>
      </w:r>
      <w:r w:rsidRPr="00810310">
        <w:rPr>
          <w:rFonts w:ascii="Noto Sans" w:hAnsi="Noto Sans" w:cs="Noto Sans"/>
          <w:sz w:val="16"/>
          <w:szCs w:val="16"/>
        </w:rPr>
        <w:t xml:space="preserve"> o personas, con motivo de la prestación del servicio materia del presente contrato.</w:t>
      </w:r>
    </w:p>
    <w:p w14:paraId="594DA7E0" w14:textId="77777777" w:rsidR="003A28AC" w:rsidRPr="00810310" w:rsidRDefault="003A28AC" w:rsidP="003A28AC">
      <w:pPr>
        <w:ind w:right="51"/>
        <w:jc w:val="both"/>
        <w:rPr>
          <w:rFonts w:ascii="Noto Sans" w:hAnsi="Noto Sans" w:cs="Noto Sans"/>
          <w:sz w:val="16"/>
          <w:szCs w:val="16"/>
        </w:rPr>
      </w:pPr>
    </w:p>
    <w:p w14:paraId="132E0F79"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La póliza deberá contener las siguientes coberturas:</w:t>
      </w:r>
    </w:p>
    <w:p w14:paraId="6914594A" w14:textId="77777777" w:rsidR="003A28AC" w:rsidRPr="00810310" w:rsidRDefault="003A28AC" w:rsidP="003A28AC">
      <w:pPr>
        <w:ind w:right="51"/>
        <w:jc w:val="both"/>
        <w:rPr>
          <w:rFonts w:ascii="Noto Sans" w:hAnsi="Noto Sans" w:cs="Noto Sans"/>
          <w:sz w:val="16"/>
          <w:szCs w:val="16"/>
          <w:u w:val="single"/>
        </w:rPr>
      </w:pPr>
    </w:p>
    <w:p w14:paraId="4CB25EE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DESCRIBIR LAS COBERTURAS, ATENDIENDO A LAS NECESIDADES, TIPO Y CARACTERÍSTICAS DEL SERVICIO</w:t>
      </w:r>
    </w:p>
    <w:p w14:paraId="71EF706C" w14:textId="77777777" w:rsidR="003A28AC" w:rsidRPr="00810310" w:rsidRDefault="003A28AC" w:rsidP="003A28AC">
      <w:pPr>
        <w:ind w:right="51"/>
        <w:jc w:val="both"/>
        <w:rPr>
          <w:rFonts w:ascii="Noto Sans" w:hAnsi="Noto Sans" w:cs="Noto Sans"/>
          <w:sz w:val="16"/>
          <w:szCs w:val="16"/>
        </w:rPr>
      </w:pPr>
    </w:p>
    <w:p w14:paraId="09B8DB65" w14:textId="77777777" w:rsidR="003A28AC" w:rsidRPr="00810310" w:rsidRDefault="003A28AC" w:rsidP="003A28AC">
      <w:pPr>
        <w:jc w:val="both"/>
        <w:rPr>
          <w:rFonts w:ascii="Noto Sans" w:eastAsia="Calibri" w:hAnsi="Noto Sans" w:cs="Noto Sans"/>
          <w:sz w:val="16"/>
          <w:szCs w:val="16"/>
          <w:lang w:eastAsia="en-US"/>
        </w:rPr>
      </w:pPr>
      <w:r w:rsidRPr="00810310">
        <w:rPr>
          <w:rFonts w:ascii="Noto Sans" w:eastAsia="Calibri" w:hAnsi="Noto Sans" w:cs="Noto Sans"/>
          <w:b/>
          <w:sz w:val="16"/>
          <w:szCs w:val="16"/>
          <w:highlight w:val="yellow"/>
          <w:lang w:eastAsia="en-US"/>
        </w:rPr>
        <w:t>DÉCIMA SÉPTIMA. TRANSPORTE</w:t>
      </w:r>
    </w:p>
    <w:p w14:paraId="13C5646C" w14:textId="77777777" w:rsidR="003A28AC" w:rsidRPr="00810310" w:rsidRDefault="003A28AC" w:rsidP="003A28AC">
      <w:pPr>
        <w:jc w:val="both"/>
        <w:rPr>
          <w:rFonts w:ascii="Noto Sans" w:eastAsia="Calibri" w:hAnsi="Noto Sans" w:cs="Noto Sans"/>
          <w:sz w:val="16"/>
          <w:szCs w:val="16"/>
          <w:lang w:eastAsia="en-US"/>
        </w:rPr>
      </w:pPr>
    </w:p>
    <w:p w14:paraId="16AA3597"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se obliga bajo su costa y riesgo, a trasportar los </w:t>
      </w:r>
      <w:r>
        <w:rPr>
          <w:rFonts w:ascii="Noto Sans" w:hAnsi="Noto Sans" w:cs="Noto Sans"/>
          <w:sz w:val="16"/>
          <w:szCs w:val="16"/>
        </w:rPr>
        <w:t>servicios</w:t>
      </w:r>
      <w:r w:rsidRPr="00810310">
        <w:rPr>
          <w:rFonts w:ascii="Noto Sans" w:eastAsia="Calibri" w:hAnsi="Noto Sans" w:cs="Noto Sans"/>
          <w:sz w:val="16"/>
          <w:szCs w:val="16"/>
          <w:lang w:eastAsia="en-US"/>
        </w:rPr>
        <w:t xml:space="preserve"> e insumos necesarios para la prestación del servicio objeto de este contrato, desde su lugar de origen, hasta las instalaciones señaladas en el </w:t>
      </w:r>
      <w:r w:rsidRPr="00810310">
        <w:rPr>
          <w:rFonts w:ascii="Noto Sans" w:eastAsia="Calibri" w:hAnsi="Noto Sans" w:cs="Noto Sans"/>
          <w:b/>
          <w:sz w:val="16"/>
          <w:szCs w:val="16"/>
          <w:u w:val="single"/>
          <w:lang w:eastAsia="en-US"/>
        </w:rPr>
        <w:t>(ESTABLECER EL DOCUMENTO O ANEXO DONDE SE ENCUENTRAN LOS DOMICILIOS, O EN SU DEFECTO REDACTARLOS)</w:t>
      </w:r>
      <w:r w:rsidRPr="00810310">
        <w:rPr>
          <w:rFonts w:ascii="Noto Sans" w:eastAsia="Calibri" w:hAnsi="Noto Sans" w:cs="Noto Sans"/>
          <w:sz w:val="16"/>
          <w:szCs w:val="16"/>
          <w:lang w:eastAsia="en-US"/>
        </w:rPr>
        <w:t xml:space="preserve"> del presente contrato.</w:t>
      </w:r>
    </w:p>
    <w:p w14:paraId="1AD697BB" w14:textId="77777777" w:rsidR="003A28AC" w:rsidRPr="00810310" w:rsidRDefault="003A28AC" w:rsidP="003A28AC">
      <w:pPr>
        <w:ind w:right="51"/>
        <w:jc w:val="both"/>
        <w:rPr>
          <w:rFonts w:ascii="Noto Sans" w:hAnsi="Noto Sans" w:cs="Noto Sans"/>
          <w:sz w:val="16"/>
          <w:szCs w:val="16"/>
        </w:rPr>
      </w:pPr>
    </w:p>
    <w:p w14:paraId="3587AB6A"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b/>
          <w:sz w:val="16"/>
          <w:szCs w:val="16"/>
          <w:highlight w:val="yellow"/>
        </w:rPr>
        <w:t>DÉCIMA OCTAVA. IMPUESTOS Y DERECHOS</w:t>
      </w:r>
    </w:p>
    <w:p w14:paraId="30C7CA1D" w14:textId="77777777" w:rsidR="003A28AC" w:rsidRPr="00810310" w:rsidRDefault="003A28AC" w:rsidP="003A28AC">
      <w:pPr>
        <w:jc w:val="both"/>
        <w:rPr>
          <w:rFonts w:ascii="Noto Sans" w:hAnsi="Noto Sans" w:cs="Noto Sans"/>
          <w:sz w:val="16"/>
          <w:szCs w:val="16"/>
          <w:highlight w:val="yellow"/>
        </w:rPr>
      </w:pPr>
    </w:p>
    <w:p w14:paraId="7BA194B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 xml:space="preserve">Los impuestos, derechos y gastos que procedan con motivo de la prestación de los servicios, objeto del presente contrato, serán pagados por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mismos que no serán repercutidos a</w:t>
      </w:r>
      <w:r w:rsidRPr="00810310">
        <w:rPr>
          <w:rFonts w:ascii="Noto Sans" w:hAnsi="Noto Sans" w:cs="Noto Sans"/>
          <w:b/>
          <w:sz w:val="16"/>
          <w:szCs w:val="16"/>
        </w:rPr>
        <w:t xml:space="preserve"> “LA DEPENDENCIA O ENTIDAD”</w:t>
      </w:r>
      <w:r w:rsidRPr="00810310">
        <w:rPr>
          <w:rFonts w:ascii="Noto Sans" w:hAnsi="Noto Sans" w:cs="Noto Sans"/>
          <w:sz w:val="16"/>
          <w:szCs w:val="16"/>
        </w:rPr>
        <w:t>.</w:t>
      </w:r>
    </w:p>
    <w:p w14:paraId="00D457E8" w14:textId="77777777" w:rsidR="003A28AC" w:rsidRPr="00810310" w:rsidRDefault="003A28AC" w:rsidP="003A28AC">
      <w:pPr>
        <w:ind w:right="51"/>
        <w:jc w:val="both"/>
        <w:rPr>
          <w:rFonts w:ascii="Noto Sans" w:hAnsi="Noto Sans" w:cs="Noto Sans"/>
          <w:b/>
          <w:sz w:val="16"/>
          <w:szCs w:val="16"/>
        </w:rPr>
      </w:pPr>
    </w:p>
    <w:p w14:paraId="6D3CFDC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57E0925C" w14:textId="77777777" w:rsidR="003A28AC" w:rsidRPr="00810310" w:rsidRDefault="003A28AC" w:rsidP="003A28AC">
      <w:pPr>
        <w:ind w:right="51"/>
        <w:jc w:val="both"/>
        <w:rPr>
          <w:rFonts w:ascii="Noto Sans" w:hAnsi="Noto Sans" w:cs="Noto Sans"/>
          <w:sz w:val="16"/>
          <w:szCs w:val="16"/>
        </w:rPr>
      </w:pPr>
    </w:p>
    <w:p w14:paraId="5D5BBB59" w14:textId="77777777" w:rsidR="003A28AC" w:rsidRPr="00810310" w:rsidRDefault="003A28AC" w:rsidP="003A28AC">
      <w:pPr>
        <w:tabs>
          <w:tab w:val="left" w:pos="2340"/>
        </w:tabs>
        <w:jc w:val="both"/>
        <w:rPr>
          <w:rFonts w:ascii="Noto Sans" w:hAnsi="Noto Sans" w:cs="Noto Sans"/>
          <w:b/>
          <w:sz w:val="16"/>
          <w:szCs w:val="16"/>
          <w:highlight w:val="yellow"/>
        </w:rPr>
      </w:pPr>
      <w:r w:rsidRPr="00810310">
        <w:rPr>
          <w:rFonts w:ascii="Noto Sans" w:hAnsi="Noto Sans" w:cs="Noto Sans"/>
          <w:b/>
          <w:sz w:val="16"/>
          <w:szCs w:val="16"/>
          <w:highlight w:val="yellow"/>
        </w:rPr>
        <w:t>DÉCIMA NOVENA.</w:t>
      </w:r>
      <w:r w:rsidRPr="00810310">
        <w:rPr>
          <w:rFonts w:ascii="Noto Sans" w:hAnsi="Noto Sans" w:cs="Noto Sans"/>
          <w:sz w:val="16"/>
          <w:szCs w:val="16"/>
          <w:highlight w:val="yellow"/>
        </w:rPr>
        <w:t xml:space="preserve"> </w:t>
      </w:r>
      <w:r w:rsidRPr="00810310">
        <w:rPr>
          <w:rFonts w:ascii="Noto Sans" w:hAnsi="Noto Sans" w:cs="Noto Sans"/>
          <w:b/>
          <w:sz w:val="16"/>
          <w:szCs w:val="16"/>
          <w:highlight w:val="yellow"/>
        </w:rPr>
        <w:t>PROHIBICIÓN DE CESIÓN DE DERECHOS Y OBLIGACIONES</w:t>
      </w:r>
    </w:p>
    <w:p w14:paraId="232F1CB3" w14:textId="77777777" w:rsidR="003A28AC" w:rsidRPr="00810310" w:rsidRDefault="003A28AC" w:rsidP="003A28AC">
      <w:pPr>
        <w:tabs>
          <w:tab w:val="left" w:pos="2340"/>
        </w:tabs>
        <w:jc w:val="both"/>
        <w:rPr>
          <w:rFonts w:ascii="Noto Sans" w:hAnsi="Noto Sans" w:cs="Noto Sans"/>
          <w:b/>
          <w:sz w:val="16"/>
          <w:szCs w:val="16"/>
          <w:highlight w:val="yellow"/>
        </w:rPr>
      </w:pPr>
    </w:p>
    <w:p w14:paraId="616CD0EC"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w:t>
      </w:r>
    </w:p>
    <w:p w14:paraId="2697DC08" w14:textId="77777777" w:rsidR="003A28AC" w:rsidRPr="00810310" w:rsidRDefault="003A28AC" w:rsidP="003A28AC">
      <w:pPr>
        <w:ind w:right="51"/>
        <w:jc w:val="both"/>
        <w:rPr>
          <w:rFonts w:ascii="Noto Sans" w:hAnsi="Noto Sans" w:cs="Noto Sans"/>
          <w:sz w:val="16"/>
          <w:szCs w:val="16"/>
        </w:rPr>
      </w:pPr>
    </w:p>
    <w:p w14:paraId="2AE0E0C5"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w:t>
      </w:r>
      <w:proofErr w:type="gramStart"/>
      <w:r w:rsidRPr="00810310">
        <w:rPr>
          <w:rFonts w:ascii="Noto Sans" w:hAnsi="Noto Sans" w:cs="Noto Sans"/>
          <w:sz w:val="16"/>
          <w:szCs w:val="16"/>
        </w:rPr>
        <w:t>exigidas</w:t>
      </w:r>
      <w:proofErr w:type="gramEnd"/>
      <w:r w:rsidRPr="00810310">
        <w:rPr>
          <w:rFonts w:ascii="Noto Sans" w:hAnsi="Noto Sans" w:cs="Noto Sans"/>
          <w:sz w:val="16"/>
          <w:szCs w:val="16"/>
        </w:rPr>
        <w:t xml:space="preserve"> al adjudicarse el contrato, cumpla con lo dispuesto en el Reglamento de la </w:t>
      </w:r>
      <w:r w:rsidRPr="00810310">
        <w:rPr>
          <w:rFonts w:ascii="Noto Sans" w:hAnsi="Noto Sans" w:cs="Noto Sans"/>
          <w:b/>
          <w:sz w:val="16"/>
          <w:szCs w:val="16"/>
        </w:rPr>
        <w:t>“LAASSP”</w:t>
      </w:r>
      <w:r w:rsidRPr="00810310">
        <w:rPr>
          <w:rFonts w:ascii="Noto Sans" w:hAnsi="Noto Sans" w:cs="Noto Sans"/>
          <w:sz w:val="16"/>
          <w:szCs w:val="16"/>
        </w:rPr>
        <w:t xml:space="preserve"> y no se encuentre en los supuestos de impedimento previstos en la </w:t>
      </w:r>
      <w:r w:rsidRPr="00810310">
        <w:rPr>
          <w:rFonts w:ascii="Noto Sans" w:hAnsi="Noto Sans" w:cs="Noto Sans"/>
          <w:b/>
          <w:sz w:val="16"/>
          <w:szCs w:val="16"/>
        </w:rPr>
        <w:t>“LAASSP”</w:t>
      </w:r>
      <w:r w:rsidRPr="00810310">
        <w:rPr>
          <w:rFonts w:ascii="Noto Sans" w:hAnsi="Noto Sans" w:cs="Noto Sans"/>
          <w:sz w:val="16"/>
          <w:szCs w:val="16"/>
        </w:rPr>
        <w:t>.</w:t>
      </w:r>
    </w:p>
    <w:p w14:paraId="101BB272" w14:textId="77777777" w:rsidR="003A28AC" w:rsidRPr="00810310" w:rsidRDefault="003A28AC" w:rsidP="003A28AC">
      <w:pPr>
        <w:ind w:right="51"/>
        <w:jc w:val="both"/>
        <w:rPr>
          <w:rFonts w:ascii="Noto Sans" w:hAnsi="Noto Sans" w:cs="Noto Sans"/>
          <w:sz w:val="16"/>
          <w:szCs w:val="16"/>
        </w:rPr>
      </w:pPr>
    </w:p>
    <w:p w14:paraId="119980D4"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highlight w:val="yellow"/>
        </w:rPr>
        <w:t>VIGÉSIMA. DERECHOS DE AUTOR, PATENTES Y/O MARCAS</w:t>
      </w:r>
    </w:p>
    <w:p w14:paraId="48F00E72" w14:textId="77777777" w:rsidR="003A28AC" w:rsidRPr="00810310" w:rsidRDefault="003A28AC" w:rsidP="003A28AC">
      <w:pPr>
        <w:tabs>
          <w:tab w:val="left" w:pos="2340"/>
        </w:tabs>
        <w:jc w:val="both"/>
        <w:rPr>
          <w:rFonts w:ascii="Noto Sans" w:hAnsi="Noto Sans" w:cs="Noto Sans"/>
          <w:sz w:val="16"/>
          <w:szCs w:val="16"/>
        </w:rPr>
      </w:pPr>
    </w:p>
    <w:p w14:paraId="3C67058E"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810310">
        <w:rPr>
          <w:rFonts w:ascii="Noto Sans" w:hAnsi="Noto Sans" w:cs="Noto Sans"/>
          <w:b/>
          <w:sz w:val="16"/>
          <w:szCs w:val="16"/>
        </w:rPr>
        <w:t>“LA DEPENDENCIA O ENTIDAD”</w:t>
      </w:r>
      <w:r w:rsidRPr="00810310">
        <w:rPr>
          <w:rFonts w:ascii="Noto Sans" w:hAnsi="Noto Sans" w:cs="Noto Sans"/>
          <w:sz w:val="16"/>
          <w:szCs w:val="16"/>
        </w:rPr>
        <w:t xml:space="preserve"> o a terceros.</w:t>
      </w:r>
    </w:p>
    <w:p w14:paraId="574CDFC4" w14:textId="77777777" w:rsidR="003A28AC" w:rsidRPr="00810310" w:rsidRDefault="003A28AC" w:rsidP="003A28AC">
      <w:pPr>
        <w:tabs>
          <w:tab w:val="left" w:pos="2340"/>
        </w:tabs>
        <w:jc w:val="both"/>
        <w:rPr>
          <w:rFonts w:ascii="Noto Sans" w:hAnsi="Noto Sans" w:cs="Noto Sans"/>
          <w:sz w:val="16"/>
          <w:szCs w:val="16"/>
        </w:rPr>
      </w:pPr>
    </w:p>
    <w:p w14:paraId="3B315179"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sz w:val="16"/>
          <w:szCs w:val="16"/>
        </w:rPr>
        <w:t xml:space="preserve">De presentarse alguna reclamación en contra de </w:t>
      </w:r>
      <w:r w:rsidRPr="00810310">
        <w:rPr>
          <w:rFonts w:ascii="Noto Sans" w:hAnsi="Noto Sans" w:cs="Noto Sans"/>
          <w:b/>
          <w:sz w:val="16"/>
          <w:szCs w:val="16"/>
        </w:rPr>
        <w:t>“LA DEPENDENCIA O ENTIDAD”</w:t>
      </w:r>
      <w:r w:rsidRPr="00810310">
        <w:rPr>
          <w:rFonts w:ascii="Noto Sans" w:hAnsi="Noto Sans" w:cs="Noto Sans"/>
          <w:sz w:val="16"/>
          <w:szCs w:val="16"/>
        </w:rPr>
        <w:t xml:space="preserve">, por cualquiera de las causas antes mencionadas, </w:t>
      </w:r>
      <w:r w:rsidRPr="00810310">
        <w:rPr>
          <w:rFonts w:ascii="Noto Sans" w:hAnsi="Noto Sans" w:cs="Noto Sans"/>
          <w:b/>
          <w:sz w:val="16"/>
          <w:szCs w:val="16"/>
        </w:rPr>
        <w:t>“EL PROVEEDOR”</w:t>
      </w:r>
      <w:r w:rsidRPr="00810310">
        <w:rPr>
          <w:rFonts w:ascii="Noto Sans" w:hAnsi="Noto Sans" w:cs="Noto Sans"/>
          <w:sz w:val="16"/>
          <w:szCs w:val="16"/>
        </w:rPr>
        <w:t xml:space="preserve">, se obliga a salvaguardar los derechos e intereses de </w:t>
      </w:r>
      <w:r w:rsidRPr="00810310">
        <w:rPr>
          <w:rFonts w:ascii="Noto Sans" w:hAnsi="Noto Sans" w:cs="Noto Sans"/>
          <w:b/>
          <w:sz w:val="16"/>
          <w:szCs w:val="16"/>
        </w:rPr>
        <w:t>“LA DEPENDENCIA O ENTIDAD”</w:t>
      </w:r>
      <w:r w:rsidRPr="00810310">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6E0F5EAE" w14:textId="77777777" w:rsidR="003A28AC" w:rsidRPr="00810310" w:rsidRDefault="003A28AC" w:rsidP="003A28AC">
      <w:pPr>
        <w:tabs>
          <w:tab w:val="left" w:pos="2340"/>
        </w:tabs>
        <w:jc w:val="both"/>
        <w:rPr>
          <w:rFonts w:ascii="Noto Sans" w:hAnsi="Noto Sans" w:cs="Noto Sans"/>
          <w:sz w:val="16"/>
          <w:szCs w:val="16"/>
        </w:rPr>
      </w:pPr>
    </w:p>
    <w:p w14:paraId="5EB01D3D"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lastRenderedPageBreak/>
        <w:t xml:space="preserve">En caso de que </w:t>
      </w:r>
      <w:r w:rsidRPr="00810310">
        <w:rPr>
          <w:rFonts w:ascii="Noto Sans" w:hAnsi="Noto Sans" w:cs="Noto Sans"/>
          <w:b/>
          <w:sz w:val="16"/>
          <w:szCs w:val="16"/>
        </w:rPr>
        <w:t>“LA DEPENDENCIA O ENTIDAD”</w:t>
      </w:r>
      <w:r w:rsidRPr="00810310">
        <w:rPr>
          <w:rFonts w:ascii="Noto Sans" w:hAnsi="Noto Sans" w:cs="Noto Sans"/>
          <w:sz w:val="16"/>
          <w:szCs w:val="16"/>
        </w:rPr>
        <w:t xml:space="preserve"> tuviese que erogar recursos por cualquiera de estos conceptos, </w:t>
      </w:r>
      <w:r w:rsidRPr="00810310">
        <w:rPr>
          <w:rFonts w:ascii="Noto Sans" w:hAnsi="Noto Sans" w:cs="Noto Sans"/>
          <w:b/>
          <w:sz w:val="16"/>
          <w:szCs w:val="16"/>
        </w:rPr>
        <w:t>“EL PROVEEDOR”</w:t>
      </w:r>
      <w:r w:rsidRPr="00810310">
        <w:rPr>
          <w:rFonts w:ascii="Noto Sans" w:hAnsi="Noto Sans" w:cs="Noto Sans"/>
          <w:sz w:val="16"/>
          <w:szCs w:val="16"/>
        </w:rPr>
        <w:t xml:space="preserve"> se obliga a reembolsar de manera inmediata los recursos erogados por aquella.</w:t>
      </w:r>
    </w:p>
    <w:p w14:paraId="255E99E2" w14:textId="77777777" w:rsidR="003A28AC" w:rsidRPr="00810310" w:rsidRDefault="003A28AC" w:rsidP="003A28AC">
      <w:pPr>
        <w:ind w:right="51"/>
        <w:jc w:val="both"/>
        <w:rPr>
          <w:rFonts w:ascii="Noto Sans" w:hAnsi="Noto Sans" w:cs="Noto Sans"/>
          <w:strike/>
          <w:sz w:val="16"/>
          <w:szCs w:val="16"/>
        </w:rPr>
      </w:pPr>
    </w:p>
    <w:p w14:paraId="39423C15" w14:textId="77777777" w:rsidR="003A28AC" w:rsidRPr="00810310" w:rsidRDefault="003A28AC" w:rsidP="003A28AC">
      <w:pPr>
        <w:tabs>
          <w:tab w:val="center" w:pos="567"/>
        </w:tabs>
        <w:autoSpaceDE w:val="0"/>
        <w:autoSpaceDN w:val="0"/>
        <w:adjustRightInd w:val="0"/>
        <w:ind w:right="48"/>
        <w:jc w:val="both"/>
        <w:rPr>
          <w:rFonts w:ascii="Noto Sans" w:hAnsi="Noto Sans" w:cs="Noto Sans"/>
          <w:b/>
          <w:bCs/>
          <w:sz w:val="16"/>
          <w:szCs w:val="16"/>
        </w:rPr>
      </w:pPr>
      <w:r w:rsidRPr="00810310">
        <w:rPr>
          <w:rFonts w:ascii="Noto Sans" w:hAnsi="Noto Sans" w:cs="Noto Sans"/>
          <w:b/>
          <w:bCs/>
          <w:sz w:val="16"/>
          <w:szCs w:val="16"/>
          <w:highlight w:val="yellow"/>
        </w:rPr>
        <w:t>VIGÉSIMA PRIMERA.</w:t>
      </w:r>
      <w:r w:rsidRPr="00810310">
        <w:rPr>
          <w:rFonts w:ascii="Noto Sans" w:hAnsi="Noto Sans" w:cs="Noto Sans"/>
          <w:b/>
          <w:bCs/>
          <w:sz w:val="16"/>
          <w:szCs w:val="16"/>
        </w:rPr>
        <w:t xml:space="preserve"> </w:t>
      </w:r>
      <w:r w:rsidRPr="00810310">
        <w:rPr>
          <w:rFonts w:ascii="Noto Sans" w:hAnsi="Noto Sans" w:cs="Noto Sans"/>
          <w:b/>
          <w:bCs/>
          <w:sz w:val="16"/>
          <w:szCs w:val="16"/>
          <w:highlight w:val="yellow"/>
        </w:rPr>
        <w:t>CONFIDENCIALIDAD Y PROTECCIÓN DE DATOS PERSONALES.</w:t>
      </w:r>
    </w:p>
    <w:p w14:paraId="3D07C852" w14:textId="77777777" w:rsidR="003A28AC" w:rsidRPr="00810310" w:rsidRDefault="003A28AC" w:rsidP="003A28AC">
      <w:pPr>
        <w:tabs>
          <w:tab w:val="center" w:pos="567"/>
        </w:tabs>
        <w:autoSpaceDE w:val="0"/>
        <w:autoSpaceDN w:val="0"/>
        <w:adjustRightInd w:val="0"/>
        <w:ind w:right="48"/>
        <w:jc w:val="both"/>
        <w:rPr>
          <w:rFonts w:ascii="Noto Sans" w:hAnsi="Noto Sans" w:cs="Noto Sans"/>
          <w:b/>
          <w:bCs/>
          <w:sz w:val="16"/>
          <w:szCs w:val="16"/>
        </w:rPr>
      </w:pPr>
    </w:p>
    <w:p w14:paraId="6E9CD1B2" w14:textId="77777777" w:rsidR="003A28AC" w:rsidRPr="00810310" w:rsidRDefault="003A28AC" w:rsidP="003A28AC">
      <w:pPr>
        <w:tabs>
          <w:tab w:val="center" w:pos="567"/>
        </w:tabs>
        <w:autoSpaceDE w:val="0"/>
        <w:autoSpaceDN w:val="0"/>
        <w:adjustRightInd w:val="0"/>
        <w:ind w:right="48"/>
        <w:jc w:val="both"/>
        <w:rPr>
          <w:rFonts w:ascii="Noto Sans" w:hAnsi="Noto Sans" w:cs="Noto Sans"/>
          <w:b/>
          <w:bCs/>
          <w:sz w:val="16"/>
          <w:szCs w:val="16"/>
          <w:highlight w:val="yellow"/>
          <w:lang w:eastAsia="en-US"/>
        </w:rPr>
      </w:pPr>
      <w:r w:rsidRPr="00810310">
        <w:rPr>
          <w:rFonts w:ascii="Noto Sans" w:hAnsi="Noto Sans" w:cs="Noto Sans"/>
          <w:b/>
          <w:bCs/>
          <w:sz w:val="16"/>
          <w:szCs w:val="16"/>
          <w:highlight w:val="yellow"/>
        </w:rPr>
        <w:t xml:space="preserve">"LAS PARTES" </w:t>
      </w:r>
      <w:r w:rsidRPr="00810310">
        <w:rPr>
          <w:rFonts w:ascii="Noto Sans" w:hAnsi="Noto Sans" w:cs="Noto Sans"/>
          <w:sz w:val="16"/>
          <w:szCs w:val="16"/>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112586B0" w14:textId="77777777" w:rsidR="003A28AC" w:rsidRPr="00810310" w:rsidRDefault="003A28AC" w:rsidP="003A28AC">
      <w:pPr>
        <w:jc w:val="both"/>
        <w:rPr>
          <w:rFonts w:ascii="Noto Sans" w:hAnsi="Noto Sans" w:cs="Noto Sans"/>
          <w:sz w:val="16"/>
          <w:szCs w:val="16"/>
          <w:highlight w:val="yellow"/>
        </w:rPr>
      </w:pPr>
    </w:p>
    <w:p w14:paraId="67ACCC80"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sz w:val="16"/>
          <w:szCs w:val="16"/>
          <w:highlight w:val="yellow"/>
        </w:rPr>
        <w:t xml:space="preserve">Para el tratamiento de los datos personales que </w:t>
      </w:r>
      <w:r w:rsidRPr="00810310">
        <w:rPr>
          <w:rFonts w:ascii="Noto Sans" w:hAnsi="Noto Sans" w:cs="Noto Sans"/>
          <w:b/>
          <w:bCs/>
          <w:sz w:val="16"/>
          <w:szCs w:val="16"/>
          <w:highlight w:val="yellow"/>
        </w:rPr>
        <w:t>“LAS PARTES”</w:t>
      </w:r>
      <w:r w:rsidRPr="00810310">
        <w:rPr>
          <w:rFonts w:ascii="Noto Sans" w:hAnsi="Noto Sans" w:cs="Noto Sans"/>
          <w:bCs/>
          <w:sz w:val="16"/>
          <w:szCs w:val="16"/>
          <w:highlight w:val="yellow"/>
        </w:rPr>
        <w:t xml:space="preserve"> </w:t>
      </w:r>
      <w:r w:rsidRPr="00810310">
        <w:rPr>
          <w:rFonts w:ascii="Noto Sans" w:hAnsi="Noto Sans" w:cs="Noto Sans"/>
          <w:sz w:val="16"/>
          <w:szCs w:val="16"/>
          <w:highlight w:val="yellow"/>
        </w:rPr>
        <w:t>recaben con motivo de la celebración del presente contrato, deberá de realizarse con base en lo previsto en los Avisos de Privacidad respectivos.</w:t>
      </w:r>
    </w:p>
    <w:p w14:paraId="6B2E3E0A" w14:textId="77777777" w:rsidR="003A28AC" w:rsidRPr="00810310" w:rsidRDefault="003A28AC" w:rsidP="003A28AC">
      <w:pPr>
        <w:jc w:val="both"/>
        <w:rPr>
          <w:rFonts w:ascii="Noto Sans" w:hAnsi="Noto Sans" w:cs="Noto Sans"/>
          <w:sz w:val="16"/>
          <w:szCs w:val="16"/>
          <w:highlight w:val="yellow"/>
        </w:rPr>
      </w:pPr>
    </w:p>
    <w:p w14:paraId="680EE2EB" w14:textId="77777777" w:rsidR="003A28AC" w:rsidRPr="00810310" w:rsidRDefault="003A28AC" w:rsidP="003A28AC">
      <w:pPr>
        <w:tabs>
          <w:tab w:val="center" w:pos="567"/>
        </w:tabs>
        <w:autoSpaceDE w:val="0"/>
        <w:autoSpaceDN w:val="0"/>
        <w:adjustRightInd w:val="0"/>
        <w:ind w:right="48"/>
        <w:jc w:val="both"/>
        <w:rPr>
          <w:rFonts w:ascii="Noto Sans" w:hAnsi="Noto Sans" w:cs="Noto Sans"/>
          <w:sz w:val="16"/>
          <w:szCs w:val="16"/>
        </w:rPr>
      </w:pPr>
      <w:r w:rsidRPr="00810310">
        <w:rPr>
          <w:rFonts w:ascii="Noto Sans" w:hAnsi="Noto Sans" w:cs="Noto Sans"/>
          <w:sz w:val="16"/>
          <w:szCs w:val="16"/>
          <w:highlight w:val="yellow"/>
        </w:rPr>
        <w:t>Por tal motivo,</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810310">
        <w:rPr>
          <w:rFonts w:ascii="Noto Sans" w:hAnsi="Noto Sans" w:cs="Noto Sans"/>
          <w:sz w:val="16"/>
          <w:szCs w:val="16"/>
        </w:rPr>
        <w:t xml:space="preserve"> </w:t>
      </w:r>
    </w:p>
    <w:p w14:paraId="1E2430C2" w14:textId="77777777" w:rsidR="003A28AC" w:rsidRPr="00810310" w:rsidRDefault="003A28AC" w:rsidP="003A28AC">
      <w:pPr>
        <w:tabs>
          <w:tab w:val="center" w:pos="567"/>
        </w:tabs>
        <w:autoSpaceDE w:val="0"/>
        <w:autoSpaceDN w:val="0"/>
        <w:adjustRightInd w:val="0"/>
        <w:ind w:right="48"/>
        <w:jc w:val="both"/>
        <w:rPr>
          <w:rFonts w:ascii="Noto Sans" w:hAnsi="Noto Sans" w:cs="Noto Sans"/>
          <w:sz w:val="16"/>
          <w:szCs w:val="16"/>
        </w:rPr>
      </w:pPr>
    </w:p>
    <w:p w14:paraId="6D6F3EB7" w14:textId="77777777" w:rsidR="003A28AC" w:rsidRPr="00810310" w:rsidRDefault="003A28AC" w:rsidP="003A28AC">
      <w:pPr>
        <w:tabs>
          <w:tab w:val="center" w:pos="567"/>
        </w:tabs>
        <w:autoSpaceDE w:val="0"/>
        <w:autoSpaceDN w:val="0"/>
        <w:adjustRightInd w:val="0"/>
        <w:ind w:right="48"/>
        <w:jc w:val="both"/>
        <w:rPr>
          <w:rFonts w:ascii="Noto Sans" w:hAnsi="Noto Sans" w:cs="Noto Sans"/>
          <w:sz w:val="16"/>
          <w:szCs w:val="16"/>
        </w:rPr>
      </w:pPr>
      <w:r w:rsidRPr="00810310">
        <w:rPr>
          <w:rFonts w:ascii="Noto Sans" w:hAnsi="Noto Sans" w:cs="Noto Sans"/>
          <w:sz w:val="16"/>
          <w:szCs w:val="16"/>
        </w:rPr>
        <w:t xml:space="preserve">Asimismo </w:t>
      </w:r>
      <w:r w:rsidRPr="00810310">
        <w:rPr>
          <w:rFonts w:ascii="Noto Sans" w:hAnsi="Noto Sans" w:cs="Noto Sans"/>
          <w:b/>
          <w:sz w:val="16"/>
          <w:szCs w:val="16"/>
        </w:rPr>
        <w:t xml:space="preserve">“EL PROVEEDOR” </w:t>
      </w:r>
      <w:r w:rsidRPr="00810310">
        <w:rPr>
          <w:rFonts w:ascii="Noto Sans" w:hAnsi="Noto Sans" w:cs="Noto Sans"/>
          <w:sz w:val="16"/>
          <w:szCs w:val="16"/>
        </w:rPr>
        <w:t>deberá</w:t>
      </w:r>
      <w:r w:rsidRPr="00810310">
        <w:rPr>
          <w:rFonts w:ascii="Noto Sans" w:hAnsi="Noto Sans" w:cs="Noto Sans"/>
          <w:b/>
          <w:sz w:val="16"/>
          <w:szCs w:val="16"/>
        </w:rPr>
        <w:t xml:space="preserve"> </w:t>
      </w:r>
      <w:r w:rsidRPr="00810310">
        <w:rPr>
          <w:rFonts w:ascii="Noto Sans" w:hAnsi="Noto Sans" w:cs="Noto Sans"/>
          <w:sz w:val="16"/>
          <w:szCs w:val="16"/>
        </w:rPr>
        <w:t>observar lo establecido en el Anexo aplicable a la Confidencialidad de la información del presente contrato.</w:t>
      </w:r>
    </w:p>
    <w:p w14:paraId="5FC5F42E" w14:textId="77777777" w:rsidR="003A28AC" w:rsidRPr="00810310" w:rsidRDefault="003A28AC" w:rsidP="003A28AC">
      <w:pPr>
        <w:jc w:val="both"/>
        <w:rPr>
          <w:rFonts w:ascii="Noto Sans" w:hAnsi="Noto Sans" w:cs="Noto Sans"/>
          <w:sz w:val="16"/>
          <w:szCs w:val="16"/>
        </w:rPr>
      </w:pPr>
    </w:p>
    <w:p w14:paraId="483572BC" w14:textId="77777777" w:rsidR="003A28AC" w:rsidRPr="00810310" w:rsidRDefault="003A28AC" w:rsidP="003A28AC">
      <w:pPr>
        <w:jc w:val="both"/>
        <w:rPr>
          <w:rFonts w:ascii="Noto Sans" w:hAnsi="Noto Sans" w:cs="Noto Sans"/>
          <w:b/>
          <w:sz w:val="16"/>
          <w:szCs w:val="16"/>
          <w:lang w:eastAsia="es-MX"/>
        </w:rPr>
      </w:pPr>
      <w:r w:rsidRPr="00810310">
        <w:rPr>
          <w:rFonts w:ascii="Noto Sans" w:hAnsi="Noto Sans" w:cs="Noto Sans"/>
          <w:b/>
          <w:sz w:val="16"/>
          <w:szCs w:val="16"/>
          <w:highlight w:val="yellow"/>
          <w:lang w:eastAsia="es-MX"/>
        </w:rPr>
        <w:t>VIGÉSIMA SEGUNDA.</w:t>
      </w:r>
      <w:r w:rsidRPr="00810310">
        <w:rPr>
          <w:rFonts w:ascii="Noto Sans" w:hAnsi="Noto Sans" w:cs="Noto Sans"/>
          <w:b/>
          <w:sz w:val="16"/>
          <w:szCs w:val="16"/>
          <w:lang w:eastAsia="es-MX"/>
        </w:rPr>
        <w:t xml:space="preserve"> </w:t>
      </w:r>
      <w:r w:rsidRPr="00810310">
        <w:rPr>
          <w:rFonts w:ascii="Noto Sans" w:hAnsi="Noto Sans" w:cs="Noto Sans"/>
          <w:b/>
          <w:sz w:val="16"/>
          <w:szCs w:val="16"/>
          <w:highlight w:val="yellow"/>
          <w:lang w:eastAsia="es-MX"/>
        </w:rPr>
        <w:t>SUSPENSIÓN TEMPORAL DE LA PRESTACIÓN DE LOS SERVICIOS.</w:t>
      </w:r>
    </w:p>
    <w:p w14:paraId="457F70F6" w14:textId="77777777" w:rsidR="003A28AC" w:rsidRPr="00810310" w:rsidRDefault="003A28AC" w:rsidP="003A28AC">
      <w:pPr>
        <w:jc w:val="both"/>
        <w:rPr>
          <w:rFonts w:ascii="Noto Sans" w:hAnsi="Noto Sans" w:cs="Noto Sans"/>
          <w:sz w:val="16"/>
          <w:szCs w:val="16"/>
        </w:rPr>
      </w:pPr>
    </w:p>
    <w:p w14:paraId="451D5EF7"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r w:rsidRPr="00810310">
        <w:rPr>
          <w:rFonts w:ascii="Noto Sans" w:hAnsi="Noto Sans" w:cs="Noto Sans"/>
          <w:bCs/>
          <w:sz w:val="16"/>
          <w:szCs w:val="16"/>
          <w:highlight w:val="yellow"/>
        </w:rPr>
        <w:t>Con fundamento en el artículo 80 de</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 xml:space="preserve">la </w:t>
      </w:r>
      <w:r w:rsidRPr="00810310">
        <w:rPr>
          <w:rFonts w:ascii="Noto Sans" w:hAnsi="Noto Sans" w:cs="Noto Sans"/>
          <w:b/>
          <w:bCs/>
          <w:sz w:val="16"/>
          <w:szCs w:val="16"/>
          <w:highlight w:val="yellow"/>
        </w:rPr>
        <w:t xml:space="preserve">“LAASSP” </w:t>
      </w:r>
      <w:r w:rsidRPr="00810310">
        <w:rPr>
          <w:rFonts w:ascii="Noto Sans" w:hAnsi="Noto Sans" w:cs="Noto Sans"/>
          <w:bCs/>
          <w:sz w:val="16"/>
          <w:szCs w:val="16"/>
          <w:highlight w:val="yellow"/>
        </w:rPr>
        <w:t>y</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 xml:space="preserve">102, fracción II, de su Reglamento,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bCs/>
          <w:sz w:val="16"/>
          <w:szCs w:val="16"/>
          <w:highlight w:val="yellow"/>
        </w:rPr>
        <w:t xml:space="preserve">en el supuesto de caso fortuito o de fuerza mayor o por causas que le resulten imputables, podrá suspender la prestación de los servicios, de manera temporal, quedando obligado a pagar </w:t>
      </w:r>
      <w:r w:rsidRPr="00810310">
        <w:rPr>
          <w:rFonts w:ascii="Noto Sans" w:hAnsi="Noto Sans" w:cs="Noto Sans"/>
          <w:bCs/>
          <w:sz w:val="16"/>
          <w:szCs w:val="16"/>
        </w:rPr>
        <w:t xml:space="preserve">a </w:t>
      </w:r>
      <w:r w:rsidRPr="00810310">
        <w:rPr>
          <w:rFonts w:ascii="Noto Sans" w:hAnsi="Noto Sans" w:cs="Noto Sans"/>
          <w:b/>
          <w:sz w:val="16"/>
          <w:szCs w:val="16"/>
        </w:rPr>
        <w:t xml:space="preserve"> “EL PROVEEDOR”</w:t>
      </w:r>
      <w:r w:rsidRPr="00810310">
        <w:rPr>
          <w:rFonts w:ascii="Noto Sans" w:hAnsi="Noto Sans" w:cs="Noto Sans"/>
          <w:bCs/>
          <w:sz w:val="16"/>
          <w:szCs w:val="16"/>
          <w:highlight w:val="yellow"/>
        </w:rPr>
        <w:t xml:space="preserve">, </w:t>
      </w:r>
      <w:r w:rsidRPr="00810310">
        <w:rPr>
          <w:rFonts w:ascii="Noto Sans" w:hAnsi="Noto Sans" w:cs="Noto Sans"/>
          <w:sz w:val="16"/>
          <w:szCs w:val="16"/>
          <w:highlight w:val="yellow"/>
        </w:rPr>
        <w:t>aquellos servicios que hubiesen sido efectivamente prestados, y en su caso, se reintegrarán los anticipos no amortizados, así como, al pago de gastos no recuperables previa</w:t>
      </w:r>
      <w:r w:rsidRPr="00810310">
        <w:rPr>
          <w:rFonts w:ascii="Noto Sans" w:hAnsi="Noto Sans" w:cs="Noto Sans"/>
          <w:bCs/>
          <w:sz w:val="16"/>
          <w:szCs w:val="16"/>
          <w:highlight w:val="yellow"/>
        </w:rPr>
        <w:t xml:space="preserve"> solicitud y </w:t>
      </w:r>
      <w:proofErr w:type="spellStart"/>
      <w:r w:rsidRPr="00810310">
        <w:rPr>
          <w:rFonts w:ascii="Noto Sans" w:hAnsi="Noto Sans" w:cs="Noto Sans"/>
          <w:bCs/>
          <w:sz w:val="16"/>
          <w:szCs w:val="16"/>
          <w:highlight w:val="yellow"/>
        </w:rPr>
        <w:t>acreditamiento</w:t>
      </w:r>
      <w:proofErr w:type="spellEnd"/>
      <w:r w:rsidRPr="00810310">
        <w:rPr>
          <w:rFonts w:ascii="Noto Sans" w:hAnsi="Noto Sans" w:cs="Noto Sans"/>
          <w:bCs/>
          <w:sz w:val="16"/>
          <w:szCs w:val="16"/>
          <w:highlight w:val="yellow"/>
        </w:rPr>
        <w:t>.</w:t>
      </w:r>
    </w:p>
    <w:p w14:paraId="12D0FC28" w14:textId="77777777" w:rsidR="003A28AC" w:rsidRPr="00810310" w:rsidRDefault="003A28AC" w:rsidP="003A28AC">
      <w:pPr>
        <w:tabs>
          <w:tab w:val="center" w:pos="567"/>
        </w:tabs>
        <w:autoSpaceDE w:val="0"/>
        <w:autoSpaceDN w:val="0"/>
        <w:adjustRightInd w:val="0"/>
        <w:ind w:left="284" w:right="423"/>
        <w:jc w:val="both"/>
        <w:rPr>
          <w:rFonts w:ascii="Noto Sans" w:hAnsi="Noto Sans" w:cs="Noto Sans"/>
          <w:bCs/>
          <w:sz w:val="16"/>
          <w:szCs w:val="16"/>
        </w:rPr>
      </w:pPr>
    </w:p>
    <w:p w14:paraId="76663683"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r w:rsidRPr="00810310">
        <w:rPr>
          <w:rFonts w:ascii="Noto Sans" w:hAnsi="Noto Sans" w:cs="Noto Sans"/>
          <w:bCs/>
          <w:sz w:val="16"/>
          <w:szCs w:val="16"/>
          <w:highlight w:val="yellow"/>
        </w:rPr>
        <w:t>Una vez que hayan desaparecido las causas que motivaron la suspensión,</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el contrato</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 xml:space="preserve">podrá continuar produciendo todos sus efectos legales, si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bCs/>
          <w:sz w:val="16"/>
          <w:szCs w:val="16"/>
          <w:highlight w:val="yellow"/>
        </w:rPr>
        <w:t>así lo determina; y en caso que subsistan los supuestos que dieron origen a la suspensión, se podrá iniciar la terminación anticipada del contrato, conforme lo dispuesto en la cláusula siguiente.</w:t>
      </w:r>
    </w:p>
    <w:p w14:paraId="4A463155" w14:textId="77777777" w:rsidR="003A28AC" w:rsidRPr="00810310" w:rsidRDefault="003A28AC" w:rsidP="003A28AC">
      <w:pPr>
        <w:jc w:val="both"/>
        <w:rPr>
          <w:rFonts w:ascii="Noto Sans" w:hAnsi="Noto Sans" w:cs="Noto Sans"/>
          <w:sz w:val="16"/>
          <w:szCs w:val="16"/>
        </w:rPr>
      </w:pPr>
    </w:p>
    <w:p w14:paraId="01DF5988" w14:textId="77777777" w:rsidR="003A28AC" w:rsidRPr="00810310" w:rsidRDefault="003A28AC" w:rsidP="003A28AC">
      <w:pPr>
        <w:jc w:val="both"/>
        <w:rPr>
          <w:rFonts w:ascii="Noto Sans" w:hAnsi="Noto Sans" w:cs="Noto Sans"/>
          <w:sz w:val="16"/>
          <w:szCs w:val="16"/>
          <w:lang w:eastAsia="es-MX"/>
        </w:rPr>
      </w:pPr>
      <w:r w:rsidRPr="00810310">
        <w:rPr>
          <w:rFonts w:ascii="Noto Sans" w:hAnsi="Noto Sans" w:cs="Noto Sans"/>
          <w:b/>
          <w:sz w:val="16"/>
          <w:szCs w:val="16"/>
          <w:highlight w:val="yellow"/>
          <w:lang w:eastAsia="es-MX"/>
        </w:rPr>
        <w:t>VIGÉSIMA TERCERA. TERMINACIÓN ANTICIPADA DEL CONTRATO</w:t>
      </w:r>
    </w:p>
    <w:p w14:paraId="707A6D1A" w14:textId="77777777" w:rsidR="003A28AC" w:rsidRPr="00810310" w:rsidRDefault="003A28AC" w:rsidP="003A28AC">
      <w:pPr>
        <w:jc w:val="both"/>
        <w:rPr>
          <w:rFonts w:ascii="Noto Sans" w:hAnsi="Noto Sans" w:cs="Noto Sans"/>
          <w:sz w:val="16"/>
          <w:szCs w:val="16"/>
          <w:lang w:eastAsia="es-MX"/>
        </w:rPr>
      </w:pPr>
    </w:p>
    <w:p w14:paraId="23B86F37"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r w:rsidRPr="00810310">
        <w:rPr>
          <w:rFonts w:ascii="Noto Sans" w:hAnsi="Noto Sans" w:cs="Noto Sans"/>
          <w:b/>
          <w:sz w:val="16"/>
          <w:szCs w:val="16"/>
        </w:rPr>
        <w:t>“LA DEPENDENCIA O ENTIDAD”</w:t>
      </w:r>
      <w:r w:rsidRPr="00810310">
        <w:rPr>
          <w:rFonts w:ascii="Noto Sans" w:hAnsi="Noto Sans" w:cs="Noto Sans"/>
          <w:b/>
          <w:bCs/>
          <w:sz w:val="16"/>
          <w:szCs w:val="16"/>
        </w:rPr>
        <w:t xml:space="preserve"> </w:t>
      </w:r>
      <w:r w:rsidRPr="00810310">
        <w:rPr>
          <w:rFonts w:ascii="Noto Sans" w:hAnsi="Noto Sans" w:cs="Noto Sans"/>
          <w:bCs/>
          <w:sz w:val="16"/>
          <w:szCs w:val="16"/>
          <w:highlight w:val="yellow"/>
        </w:rPr>
        <w:t>cuando concurran razones de interés general, de común acuerdo o bien, cuando por causas justificadas se extinga la necesidad de requerir</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los servicios</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originalmente contratados y se demuestre que de continuar con el cumplimiento de las obligaciones pactadas, se ocasionaría algún daño o perjuicio a</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sin responsabilidad alguna para</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ello con independencia de lo establecido en la cláusula que antecede</w:t>
      </w:r>
      <w:r w:rsidRPr="00810310">
        <w:rPr>
          <w:rFonts w:ascii="Noto Sans" w:hAnsi="Noto Sans" w:cs="Noto Sans"/>
          <w:bCs/>
          <w:sz w:val="16"/>
          <w:szCs w:val="16"/>
        </w:rPr>
        <w:t>.</w:t>
      </w:r>
    </w:p>
    <w:p w14:paraId="758F699E"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p>
    <w:p w14:paraId="19D3CE08"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highlight w:val="yellow"/>
        </w:rPr>
      </w:pPr>
      <w:r w:rsidRPr="00810310">
        <w:rPr>
          <w:rFonts w:ascii="Noto Sans" w:hAnsi="Noto Sans" w:cs="Noto Sans"/>
          <w:bCs/>
          <w:sz w:val="16"/>
          <w:szCs w:val="16"/>
          <w:highlight w:val="yellow"/>
        </w:rPr>
        <w:t>Cuando</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 xml:space="preserve">determine dar por terminado anticipadamente el contrato, lo notificará </w:t>
      </w:r>
      <w:r w:rsidRPr="00810310">
        <w:rPr>
          <w:rFonts w:ascii="Noto Sans" w:hAnsi="Noto Sans" w:cs="Noto Sans"/>
          <w:sz w:val="16"/>
          <w:szCs w:val="16"/>
          <w:highlight w:val="yellow"/>
        </w:rPr>
        <w:t>a</w:t>
      </w:r>
      <w:r w:rsidRPr="00810310">
        <w:rPr>
          <w:rFonts w:ascii="Noto Sans" w:hAnsi="Noto Sans" w:cs="Noto Sans"/>
          <w:sz w:val="16"/>
          <w:szCs w:val="16"/>
        </w:rPr>
        <w:t xml:space="preserve">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hasta con 30 (treinta) días naturales anteriores al hecho, </w:t>
      </w:r>
      <w:r w:rsidRPr="00810310">
        <w:rPr>
          <w:rFonts w:ascii="Noto Sans" w:hAnsi="Noto Sans" w:cs="Noto Sans"/>
          <w:bCs/>
          <w:sz w:val="16"/>
          <w:szCs w:val="16"/>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6D93D7A7"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highlight w:val="yellow"/>
        </w:rPr>
      </w:pPr>
    </w:p>
    <w:p w14:paraId="5BC51E33"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highlight w:val="yellow"/>
        </w:rPr>
      </w:pPr>
      <w:r w:rsidRPr="00810310">
        <w:rPr>
          <w:rFonts w:ascii="Noto Sans" w:hAnsi="Noto Sans" w:cs="Noto Sans"/>
          <w:bCs/>
          <w:sz w:val="16"/>
          <w:szCs w:val="16"/>
          <w:highlight w:val="yellow"/>
        </w:rPr>
        <w:t xml:space="preserve">En el finiquito se harán constar los pagos que, en su caso, deba efectuar </w:t>
      </w:r>
      <w:r w:rsidRPr="00810310">
        <w:rPr>
          <w:rFonts w:ascii="Noto Sans" w:hAnsi="Noto Sans" w:cs="Noto Sans"/>
          <w:b/>
          <w:bCs/>
          <w:sz w:val="16"/>
          <w:szCs w:val="16"/>
        </w:rPr>
        <w:t>“LA DEPENDENCIA O ENTIDAD”</w:t>
      </w:r>
      <w:r w:rsidRPr="00810310">
        <w:rPr>
          <w:rFonts w:ascii="Noto Sans" w:hAnsi="Noto Sans" w:cs="Noto Sans"/>
          <w:bCs/>
          <w:sz w:val="16"/>
          <w:szCs w:val="16"/>
          <w:highlight w:val="yellow"/>
        </w:rPr>
        <w:t xml:space="preserve"> por concepto de los </w:t>
      </w:r>
      <w:r w:rsidRPr="00810310">
        <w:rPr>
          <w:rFonts w:ascii="Noto Sans" w:hAnsi="Noto Sans" w:cs="Noto Sans"/>
          <w:bCs/>
          <w:sz w:val="16"/>
          <w:szCs w:val="16"/>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810310">
        <w:rPr>
          <w:rFonts w:ascii="Noto Sans" w:hAnsi="Noto Sans" w:cs="Noto Sans"/>
          <w:bCs/>
          <w:sz w:val="16"/>
          <w:szCs w:val="16"/>
          <w:highlight w:val="yellow"/>
        </w:rPr>
        <w:t xml:space="preserve"> </w:t>
      </w:r>
    </w:p>
    <w:p w14:paraId="3424602C" w14:textId="77777777" w:rsidR="003A28AC" w:rsidRPr="00810310" w:rsidRDefault="003A28AC" w:rsidP="003A28AC">
      <w:pPr>
        <w:tabs>
          <w:tab w:val="center" w:pos="567"/>
        </w:tabs>
        <w:autoSpaceDE w:val="0"/>
        <w:autoSpaceDN w:val="0"/>
        <w:adjustRightInd w:val="0"/>
        <w:ind w:right="423"/>
        <w:jc w:val="both"/>
        <w:rPr>
          <w:rFonts w:ascii="Noto Sans" w:hAnsi="Noto Sans" w:cs="Noto Sans"/>
          <w:bCs/>
          <w:sz w:val="16"/>
          <w:szCs w:val="16"/>
        </w:rPr>
      </w:pPr>
    </w:p>
    <w:p w14:paraId="728A430F" w14:textId="77777777" w:rsidR="003A28AC" w:rsidRPr="00810310" w:rsidRDefault="003A28AC" w:rsidP="003A28AC">
      <w:pPr>
        <w:ind w:right="51"/>
        <w:jc w:val="both"/>
        <w:rPr>
          <w:rFonts w:ascii="Noto Sans" w:hAnsi="Noto Sans" w:cs="Noto Sans"/>
          <w:b/>
          <w:sz w:val="16"/>
          <w:szCs w:val="16"/>
          <w:lang w:eastAsia="es-MX"/>
        </w:rPr>
      </w:pPr>
      <w:r w:rsidRPr="00810310">
        <w:rPr>
          <w:rFonts w:ascii="Noto Sans" w:hAnsi="Noto Sans" w:cs="Noto Sans"/>
          <w:b/>
          <w:sz w:val="16"/>
          <w:szCs w:val="16"/>
          <w:highlight w:val="yellow"/>
          <w:lang w:eastAsia="es-MX"/>
        </w:rPr>
        <w:t>VIGÉSIMA CUARTA. RESCISIÓN</w:t>
      </w:r>
    </w:p>
    <w:p w14:paraId="3D3B96CD" w14:textId="77777777" w:rsidR="003A28AC" w:rsidRPr="00810310" w:rsidRDefault="003A28AC" w:rsidP="003A28AC">
      <w:pPr>
        <w:ind w:right="51"/>
        <w:jc w:val="both"/>
        <w:rPr>
          <w:rFonts w:ascii="Noto Sans" w:hAnsi="Noto Sans" w:cs="Noto Sans"/>
          <w:sz w:val="16"/>
          <w:szCs w:val="16"/>
          <w:lang w:eastAsia="es-MX"/>
        </w:rPr>
      </w:pPr>
    </w:p>
    <w:p w14:paraId="32151628" w14:textId="77777777" w:rsidR="003A28AC" w:rsidRPr="00810310" w:rsidRDefault="003A28AC" w:rsidP="003A28AC">
      <w:pPr>
        <w:tabs>
          <w:tab w:val="left" w:pos="2700"/>
        </w:tabs>
        <w:ind w:right="-1"/>
        <w:jc w:val="both"/>
        <w:rPr>
          <w:rFonts w:ascii="Noto Sans" w:hAnsi="Noto Sans" w:cs="Noto Sans"/>
          <w:b/>
          <w:sz w:val="16"/>
          <w:szCs w:val="16"/>
        </w:rPr>
      </w:pPr>
      <w:r w:rsidRPr="00810310">
        <w:rPr>
          <w:rFonts w:ascii="Noto Sans" w:hAnsi="Noto Sans" w:cs="Noto Sans"/>
          <w:b/>
          <w:sz w:val="16"/>
          <w:szCs w:val="16"/>
        </w:rPr>
        <w:t>“LA DEPENDENCIA O ENTIDAD”</w:t>
      </w:r>
      <w:r w:rsidRPr="00810310">
        <w:rPr>
          <w:rFonts w:ascii="Noto Sans" w:hAnsi="Noto Sans" w:cs="Noto Sans"/>
          <w:b/>
          <w:sz w:val="16"/>
          <w:szCs w:val="16"/>
          <w:highlight w:val="yellow"/>
        </w:rPr>
        <w:t xml:space="preserve"> </w:t>
      </w:r>
      <w:r w:rsidRPr="00810310">
        <w:rPr>
          <w:rFonts w:ascii="Noto Sans" w:hAnsi="Noto Sans" w:cs="Noto Sans"/>
          <w:bCs/>
          <w:sz w:val="16"/>
          <w:szCs w:val="16"/>
          <w:highlight w:val="yellow"/>
        </w:rPr>
        <w:t>podrá iniciar en cualquier momento</w:t>
      </w:r>
      <w:r w:rsidRPr="003A28AC">
        <w:rPr>
          <w:rFonts w:ascii="Noto Sans" w:hAnsi="Noto Sans" w:cs="Noto Sans"/>
          <w:b/>
          <w:bCs/>
          <w:outline/>
          <w:color w:val="4BACC6"/>
          <w:sz w:val="16"/>
          <w:szCs w:val="16"/>
          <w:highlight w:val="yellow"/>
          <w14:textOutline w14:w="9525" w14:cap="flat" w14:cmpd="sng" w14:algn="ctr">
            <w14:solidFill>
              <w14:srgbClr w14:val="4BACC6"/>
            </w14:solidFill>
            <w14:prstDash w14:val="solid"/>
            <w14:round/>
          </w14:textOutline>
          <w14:textFill>
            <w14:noFill/>
          </w14:textFill>
        </w:rPr>
        <w:t xml:space="preserve"> </w:t>
      </w:r>
      <w:r w:rsidRPr="00810310">
        <w:rPr>
          <w:rFonts w:ascii="Noto Sans" w:hAnsi="Noto Sans" w:cs="Noto Sans"/>
          <w:bCs/>
          <w:sz w:val="16"/>
          <w:szCs w:val="16"/>
          <w:highlight w:val="yellow"/>
        </w:rPr>
        <w:t xml:space="preserve">el procedimiento de rescisión, cuando </w:t>
      </w:r>
      <w:r w:rsidRPr="00810310">
        <w:rPr>
          <w:rFonts w:ascii="Noto Sans" w:hAnsi="Noto Sans" w:cs="Noto Sans"/>
          <w:b/>
          <w:sz w:val="16"/>
          <w:szCs w:val="16"/>
          <w:highlight w:val="yellow"/>
        </w:rPr>
        <w:t xml:space="preserve">“EL PROVEEDOR” </w:t>
      </w:r>
      <w:r w:rsidRPr="00810310">
        <w:rPr>
          <w:rFonts w:ascii="Noto Sans" w:hAnsi="Noto Sans" w:cs="Noto Sans"/>
          <w:bCs/>
          <w:sz w:val="16"/>
          <w:szCs w:val="16"/>
          <w:highlight w:val="yellow"/>
        </w:rPr>
        <w:t>incurra en alguna de las siguientes causales:</w:t>
      </w:r>
      <w:r w:rsidRPr="00810310">
        <w:rPr>
          <w:rFonts w:ascii="Noto Sans" w:hAnsi="Noto Sans" w:cs="Noto Sans"/>
          <w:bCs/>
          <w:sz w:val="16"/>
          <w:szCs w:val="16"/>
        </w:rPr>
        <w:t xml:space="preserve"> </w:t>
      </w:r>
    </w:p>
    <w:p w14:paraId="6DFFD4A5" w14:textId="77777777" w:rsidR="003A28AC" w:rsidRPr="00810310" w:rsidRDefault="003A28AC" w:rsidP="003A28AC">
      <w:pPr>
        <w:ind w:right="51"/>
        <w:jc w:val="both"/>
        <w:rPr>
          <w:rFonts w:ascii="Noto Sans" w:hAnsi="Noto Sans" w:cs="Noto Sans"/>
          <w:sz w:val="16"/>
          <w:szCs w:val="16"/>
        </w:rPr>
      </w:pPr>
    </w:p>
    <w:p w14:paraId="0A8DAF29"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b/>
          <w:sz w:val="16"/>
          <w:szCs w:val="16"/>
          <w:highlight w:val="yellow"/>
        </w:rPr>
      </w:pPr>
      <w:r w:rsidRPr="00810310">
        <w:rPr>
          <w:rFonts w:ascii="Noto Sans" w:hAnsi="Noto Sans" w:cs="Noto Sans"/>
          <w:sz w:val="16"/>
          <w:szCs w:val="16"/>
          <w:highlight w:val="yellow"/>
        </w:rPr>
        <w:t>Contravenir los términos pactados para la prestación de los servicios, establecidos en el presente contrato;</w:t>
      </w:r>
    </w:p>
    <w:p w14:paraId="78857D0D"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Transferir en todo o en parte las obligaciones que deriven del presente contrato a un tercero ajeno a la relación contractual;</w:t>
      </w:r>
    </w:p>
    <w:p w14:paraId="341B4EAA"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 xml:space="preserve">Ceder los derechos de cobro derivados del contrato, sin contar con la conformidad previa y por escrito de </w:t>
      </w:r>
      <w:r w:rsidRPr="00810310">
        <w:rPr>
          <w:rFonts w:ascii="Noto Sans" w:hAnsi="Noto Sans" w:cs="Noto Sans"/>
          <w:b/>
          <w:sz w:val="16"/>
          <w:szCs w:val="16"/>
        </w:rPr>
        <w:t>“LA DEPENDENCIA O ENTIDAD”</w:t>
      </w:r>
      <w:r w:rsidRPr="00810310">
        <w:rPr>
          <w:rFonts w:ascii="Noto Sans" w:hAnsi="Noto Sans" w:cs="Noto Sans"/>
          <w:sz w:val="16"/>
          <w:szCs w:val="16"/>
          <w:highlight w:val="yellow"/>
        </w:rPr>
        <w:t>;</w:t>
      </w:r>
    </w:p>
    <w:p w14:paraId="16A59BD0"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Suspender total o parcialmente y sin causa justificada la prestación de los servicios del presente contrato;</w:t>
      </w:r>
    </w:p>
    <w:p w14:paraId="6A573C0C" w14:textId="77777777" w:rsidR="003A28AC" w:rsidRPr="00810310" w:rsidRDefault="003A28AC" w:rsidP="00242001">
      <w:pPr>
        <w:pStyle w:val="Prrafodelista"/>
        <w:numPr>
          <w:ilvl w:val="0"/>
          <w:numId w:val="61"/>
        </w:numPr>
        <w:suppressAutoHyphens w:val="0"/>
        <w:ind w:left="567"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No realizar la prestación de los servicios en tiempo y forma conforme a lo establecido en el presente contrato y sus respectivos anexos;</w:t>
      </w:r>
    </w:p>
    <w:p w14:paraId="2FA78F1F" w14:textId="77777777" w:rsidR="003A28AC" w:rsidRPr="00810310" w:rsidRDefault="003A28AC" w:rsidP="00242001">
      <w:pPr>
        <w:pStyle w:val="Prrafodelista"/>
        <w:numPr>
          <w:ilvl w:val="0"/>
          <w:numId w:val="61"/>
        </w:numPr>
        <w:suppressAutoHyphens w:val="0"/>
        <w:ind w:left="567"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lastRenderedPageBreak/>
        <w:t xml:space="preserve"> No proporcionar a los Órganos de Fiscalización, la información que le sea requerida con motivo de las auditorías, visitas e inspecciones que realicen;</w:t>
      </w:r>
    </w:p>
    <w:p w14:paraId="4A2A6E47"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Ser declarado en concurso mercantil, o por cualquier otra causa distinta o análoga que afecte su patrimonio;</w:t>
      </w:r>
    </w:p>
    <w:p w14:paraId="58D587B6"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Cs/>
          <w:sz w:val="16"/>
          <w:szCs w:val="16"/>
          <w:highlight w:val="yellow"/>
        </w:rPr>
      </w:pPr>
      <w:r w:rsidRPr="00810310">
        <w:rPr>
          <w:rFonts w:ascii="Noto Sans" w:hAnsi="Noto Sans" w:cs="Noto Sans"/>
          <w:bCs/>
          <w:sz w:val="16"/>
          <w:szCs w:val="16"/>
          <w:highlight w:val="yellow"/>
        </w:rPr>
        <w:t xml:space="preserve">En caso de que compruebe la falsedad de alguna manifestación, información o documentación proporcionada para efecto del presente contrato; </w:t>
      </w:r>
    </w:p>
    <w:p w14:paraId="12C43CDE"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bCs/>
          <w:sz w:val="16"/>
          <w:szCs w:val="16"/>
        </w:rPr>
      </w:pPr>
      <w:r w:rsidRPr="00810310">
        <w:rPr>
          <w:rFonts w:ascii="Noto Sans" w:hAnsi="Noto Sans" w:cs="Noto Sans"/>
          <w:bCs/>
          <w:sz w:val="16"/>
          <w:szCs w:val="16"/>
        </w:rPr>
        <w:t>No entregar dentro de los 10 (diez) días naturales siguientes a la fecha de firma del presente contrato, la garantía de cumplimiento del mismo;</w:t>
      </w:r>
    </w:p>
    <w:p w14:paraId="0D5FCBC5" w14:textId="77777777" w:rsidR="003A28AC" w:rsidRPr="00810310" w:rsidRDefault="003A28AC" w:rsidP="00242001">
      <w:pPr>
        <w:pStyle w:val="Prrafodelista"/>
        <w:numPr>
          <w:ilvl w:val="0"/>
          <w:numId w:val="61"/>
        </w:numPr>
        <w:suppressAutoHyphens w:val="0"/>
        <w:ind w:left="567" w:right="-1"/>
        <w:contextualSpacing/>
        <w:jc w:val="both"/>
        <w:rPr>
          <w:rFonts w:ascii="Noto Sans" w:hAnsi="Noto Sans" w:cs="Noto Sans"/>
          <w:bCs/>
          <w:sz w:val="16"/>
          <w:szCs w:val="16"/>
        </w:rPr>
      </w:pPr>
      <w:r w:rsidRPr="00810310">
        <w:rPr>
          <w:rFonts w:ascii="Noto Sans" w:hAnsi="Noto Sans" w:cs="Noto Sans"/>
          <w:bCs/>
          <w:sz w:val="16"/>
          <w:szCs w:val="16"/>
        </w:rPr>
        <w:t>Cuando la suma de las penas convencionales exceda el monto total de la garantía de cumplimiento del contrato;</w:t>
      </w:r>
    </w:p>
    <w:p w14:paraId="2F19041B" w14:textId="77777777" w:rsidR="003A28AC" w:rsidRPr="00810310" w:rsidRDefault="003A28AC" w:rsidP="003A28AC">
      <w:pPr>
        <w:pStyle w:val="Prrafodelista"/>
        <w:ind w:left="567" w:right="-1"/>
        <w:jc w:val="both"/>
        <w:rPr>
          <w:rFonts w:ascii="Noto Sans" w:hAnsi="Noto Sans" w:cs="Noto Sans"/>
          <w:bCs/>
          <w:sz w:val="16"/>
          <w:szCs w:val="16"/>
        </w:rPr>
      </w:pPr>
      <w:r w:rsidRPr="00810310">
        <w:rPr>
          <w:rFonts w:ascii="Noto Sans" w:hAnsi="Noto Sans" w:cs="Noto Sans"/>
          <w:bCs/>
          <w:sz w:val="16"/>
          <w:szCs w:val="16"/>
        </w:rPr>
        <w:t>INSTRUCCIÓN: EL SIGUIENTE INCISO, SERÁ OBLIGATORIO PARA EFECTOS DEL ARTÍCULO 80, PÁRRAFO CUARTO DEL RLAASSP</w:t>
      </w:r>
    </w:p>
    <w:p w14:paraId="6DBF5AD8"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Cs/>
          <w:sz w:val="16"/>
          <w:szCs w:val="16"/>
          <w:highlight w:val="yellow"/>
        </w:rPr>
      </w:pPr>
      <w:r w:rsidRPr="00810310">
        <w:rPr>
          <w:rFonts w:ascii="Noto Sans" w:hAnsi="Noto Sans" w:cs="Noto Sans"/>
          <w:bCs/>
          <w:sz w:val="16"/>
          <w:szCs w:val="16"/>
          <w:highlight w:val="yellow"/>
        </w:rPr>
        <w:t>No presentar bimestralmente, las constancias de la inscripción y pago de cuotas al Instituto Mexicano del Seguro Social del personal que utilice para la prestación de los servicios;</w:t>
      </w:r>
    </w:p>
    <w:p w14:paraId="610D04E8" w14:textId="77777777" w:rsidR="003A28AC" w:rsidRPr="00810310" w:rsidRDefault="003A28AC" w:rsidP="003A28AC">
      <w:pPr>
        <w:pStyle w:val="Prrafodelista"/>
        <w:ind w:left="567" w:right="-1"/>
        <w:jc w:val="both"/>
        <w:rPr>
          <w:rFonts w:ascii="Noto Sans" w:hAnsi="Noto Sans" w:cs="Noto Sans"/>
          <w:bCs/>
          <w:sz w:val="16"/>
          <w:szCs w:val="16"/>
        </w:rPr>
      </w:pPr>
    </w:p>
    <w:p w14:paraId="4B821C9C" w14:textId="77777777" w:rsidR="003A28AC" w:rsidRPr="00810310" w:rsidRDefault="003A28AC" w:rsidP="003A28AC">
      <w:pPr>
        <w:pStyle w:val="Prrafodelista"/>
        <w:ind w:left="567" w:right="-1"/>
        <w:jc w:val="both"/>
        <w:rPr>
          <w:rFonts w:ascii="Noto Sans" w:hAnsi="Noto Sans" w:cs="Noto Sans"/>
          <w:bCs/>
          <w:sz w:val="16"/>
          <w:szCs w:val="16"/>
        </w:rPr>
      </w:pPr>
      <w:r w:rsidRPr="00810310">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59906ED4" w14:textId="77777777" w:rsidR="003A28AC" w:rsidRPr="00810310" w:rsidRDefault="003A28AC" w:rsidP="003A28AC">
      <w:pPr>
        <w:pStyle w:val="Prrafodelista"/>
        <w:ind w:left="567" w:right="-1"/>
        <w:jc w:val="both"/>
        <w:rPr>
          <w:rFonts w:ascii="Noto Sans" w:hAnsi="Noto Sans" w:cs="Noto Sans"/>
          <w:bCs/>
          <w:sz w:val="16"/>
          <w:szCs w:val="16"/>
        </w:rPr>
      </w:pPr>
    </w:p>
    <w:p w14:paraId="14F892E9"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Cs/>
          <w:sz w:val="16"/>
          <w:szCs w:val="16"/>
        </w:rPr>
      </w:pPr>
      <w:r w:rsidRPr="00810310">
        <w:rPr>
          <w:rFonts w:ascii="Noto Sans" w:hAnsi="Noto Sans" w:cs="Noto Sans"/>
          <w:bCs/>
          <w:sz w:val="16"/>
          <w:szCs w:val="16"/>
        </w:rPr>
        <w:t>Cuando la suma de las deducciones al pago, excedan el límite máximo establecido para las deducciones;</w:t>
      </w:r>
    </w:p>
    <w:p w14:paraId="1F28AA98"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
          <w:sz w:val="16"/>
          <w:szCs w:val="16"/>
        </w:rPr>
      </w:pPr>
      <w:r w:rsidRPr="00810310">
        <w:rPr>
          <w:rFonts w:ascii="Noto Sans" w:hAnsi="Noto Sans" w:cs="Noto Sans"/>
          <w:bCs/>
          <w:sz w:val="16"/>
          <w:szCs w:val="16"/>
        </w:rPr>
        <w:t>Divulgar, transferir o utilizar la información que conozca en el desarrollo del cumplimiento del objeto del presente contrato, sin contar con la autorización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bCs/>
          <w:sz w:val="16"/>
          <w:szCs w:val="16"/>
        </w:rPr>
        <w:t xml:space="preserve">en los términos de lo dispuesto en la </w:t>
      </w:r>
      <w:r w:rsidRPr="00810310">
        <w:rPr>
          <w:rFonts w:ascii="Noto Sans" w:hAnsi="Noto Sans" w:cs="Noto Sans"/>
          <w:b/>
          <w:bCs/>
          <w:sz w:val="16"/>
          <w:szCs w:val="16"/>
        </w:rPr>
        <w:t>CLÁUSULA VIGÉSIMA PRIMERA DE CONFIDENCIALIDAD Y PROTECCIÓN DE DATOS PERSONALES</w:t>
      </w:r>
      <w:r w:rsidRPr="00810310">
        <w:rPr>
          <w:rFonts w:ascii="Noto Sans" w:hAnsi="Noto Sans" w:cs="Noto Sans"/>
          <w:bCs/>
          <w:sz w:val="16"/>
          <w:szCs w:val="16"/>
        </w:rPr>
        <w:t xml:space="preserve"> del presente instrumento jurídico;</w:t>
      </w:r>
    </w:p>
    <w:p w14:paraId="76255AAA"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
          <w:sz w:val="16"/>
          <w:szCs w:val="16"/>
        </w:rPr>
      </w:pPr>
      <w:r w:rsidRPr="00810310">
        <w:rPr>
          <w:rFonts w:ascii="Noto Sans" w:hAnsi="Noto Sans" w:cs="Noto Sans"/>
          <w:bCs/>
          <w:sz w:val="16"/>
          <w:szCs w:val="16"/>
        </w:rPr>
        <w:t xml:space="preserve"> Impedir el desempeño normal de labores de</w:t>
      </w:r>
      <w:r w:rsidRPr="00810310">
        <w:rPr>
          <w:rFonts w:ascii="Noto Sans" w:hAnsi="Noto Sans" w:cs="Noto Sans"/>
          <w:b/>
          <w:sz w:val="16"/>
          <w:szCs w:val="16"/>
        </w:rPr>
        <w:t xml:space="preserve"> “LA DEPENDENCIA O ENTIDAD”;</w:t>
      </w:r>
    </w:p>
    <w:p w14:paraId="1214169C"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rPr>
      </w:pPr>
      <w:r w:rsidRPr="00810310">
        <w:rPr>
          <w:rFonts w:ascii="Noto Sans" w:hAnsi="Noto Sans" w:cs="Noto Sans"/>
          <w:bCs/>
          <w:sz w:val="16"/>
          <w:szCs w:val="16"/>
        </w:rPr>
        <w:t>Cambiar su nacionalidad por otra e invocar la protección de su gobierno contra reclamaciones y órdenes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cuando sea extranjero, y</w:t>
      </w:r>
    </w:p>
    <w:p w14:paraId="27B4130C"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 xml:space="preserve">No presentar la opinión favorable de sus obligaciones fiscales, cada </w:t>
      </w:r>
      <w:r w:rsidRPr="00810310">
        <w:rPr>
          <w:rFonts w:ascii="Noto Sans" w:hAnsi="Noto Sans" w:cs="Noto Sans"/>
          <w:b/>
          <w:sz w:val="16"/>
          <w:szCs w:val="16"/>
        </w:rPr>
        <w:t>(ESTABLECER PERIODICIDAD)</w:t>
      </w:r>
      <w:r w:rsidRPr="00810310">
        <w:rPr>
          <w:rFonts w:ascii="Noto Sans" w:hAnsi="Noto Sans" w:cs="Noto Sans"/>
          <w:sz w:val="16"/>
          <w:szCs w:val="16"/>
          <w:highlight w:val="yellow"/>
        </w:rPr>
        <w:t xml:space="preserve"> durante la vigencia del presente contrato.</w:t>
      </w:r>
    </w:p>
    <w:p w14:paraId="424B8BED"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Incumplir cualquier obligación distinta de las anteriores y derivadas del presente contrato.</w:t>
      </w:r>
    </w:p>
    <w:p w14:paraId="6743D165" w14:textId="77777777" w:rsidR="003A28AC" w:rsidRPr="00810310" w:rsidRDefault="003A28AC" w:rsidP="003A28AC">
      <w:pPr>
        <w:pStyle w:val="Prrafodelista"/>
        <w:tabs>
          <w:tab w:val="left" w:pos="284"/>
        </w:tabs>
        <w:ind w:left="567" w:right="-1"/>
        <w:jc w:val="both"/>
        <w:rPr>
          <w:rFonts w:ascii="Noto Sans" w:hAnsi="Noto Sans" w:cs="Noto Sans"/>
          <w:sz w:val="16"/>
          <w:szCs w:val="16"/>
          <w:highlight w:val="yellow"/>
        </w:rPr>
      </w:pPr>
    </w:p>
    <w:p w14:paraId="2FC508C7" w14:textId="77777777" w:rsidR="003A28AC" w:rsidRPr="00810310" w:rsidRDefault="003A28AC" w:rsidP="003A28AC">
      <w:pPr>
        <w:pStyle w:val="Prrafodelista"/>
        <w:tabs>
          <w:tab w:val="left" w:pos="284"/>
        </w:tabs>
        <w:ind w:left="567" w:right="-1"/>
        <w:jc w:val="both"/>
        <w:rPr>
          <w:rFonts w:ascii="Noto Sans" w:hAnsi="Noto Sans" w:cs="Noto Sans"/>
          <w:sz w:val="16"/>
          <w:szCs w:val="16"/>
        </w:rPr>
      </w:pPr>
    </w:p>
    <w:p w14:paraId="34EE8226"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Para el caso de optar por la rescisión del contrato</w:t>
      </w:r>
      <w:r w:rsidRPr="00810310">
        <w:rPr>
          <w:rFonts w:ascii="Noto Sans" w:hAnsi="Noto Sans" w:cs="Noto Sans"/>
          <w:sz w:val="16"/>
          <w:szCs w:val="16"/>
        </w:rPr>
        <w:t>,</w:t>
      </w:r>
      <w:r w:rsidRPr="00810310">
        <w:rPr>
          <w:rFonts w:ascii="Noto Sans" w:hAnsi="Noto Sans" w:cs="Noto Sans"/>
          <w:b/>
          <w:sz w:val="16"/>
          <w:szCs w:val="16"/>
        </w:rPr>
        <w:t xml:space="preserve"> “LA DEPENDENCIA O ENTIDAD” </w:t>
      </w:r>
      <w:r w:rsidRPr="00810310">
        <w:rPr>
          <w:rFonts w:ascii="Noto Sans" w:hAnsi="Noto Sans" w:cs="Noto Sans"/>
          <w:sz w:val="16"/>
          <w:szCs w:val="16"/>
          <w:highlight w:val="yellow"/>
        </w:rPr>
        <w:t>comunicará por escrito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3D03CD10" w14:textId="77777777" w:rsidR="003A28AC" w:rsidRPr="00810310" w:rsidRDefault="003A28AC" w:rsidP="003A28AC">
      <w:pPr>
        <w:ind w:right="-1"/>
        <w:jc w:val="both"/>
        <w:rPr>
          <w:rFonts w:ascii="Noto Sans" w:hAnsi="Noto Sans" w:cs="Noto Sans"/>
          <w:sz w:val="16"/>
          <w:szCs w:val="16"/>
        </w:rPr>
      </w:pPr>
    </w:p>
    <w:p w14:paraId="55DEAFCF" w14:textId="77777777" w:rsidR="003A28AC" w:rsidRPr="00810310" w:rsidRDefault="003A28AC" w:rsidP="003A28AC">
      <w:pPr>
        <w:tabs>
          <w:tab w:val="left" w:pos="2700"/>
        </w:tabs>
        <w:ind w:right="-1"/>
        <w:jc w:val="both"/>
        <w:rPr>
          <w:rFonts w:ascii="Noto Sans" w:hAnsi="Noto Sans" w:cs="Noto Sans"/>
          <w:b/>
          <w:sz w:val="16"/>
          <w:szCs w:val="16"/>
        </w:rPr>
      </w:pPr>
      <w:r w:rsidRPr="00810310">
        <w:rPr>
          <w:rFonts w:ascii="Noto Sans" w:hAnsi="Noto Sans" w:cs="Noto Sans"/>
          <w:sz w:val="16"/>
          <w:szCs w:val="16"/>
          <w:highlight w:val="yellow"/>
        </w:rPr>
        <w:t>Transcurrido dicho término</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en un plazo de 10 (diez) días hábiles siguientes, tomando en consideración los argumentos y pruebas que hubiere hecho valer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determinará de manera fundada y motivada dar o no por rescindido el contrato, y comunicará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dicha determinación dentro del citado plazo.</w:t>
      </w:r>
    </w:p>
    <w:p w14:paraId="5B0B7F99" w14:textId="77777777" w:rsidR="003A28AC" w:rsidRPr="00810310" w:rsidRDefault="003A28AC" w:rsidP="003A28AC">
      <w:pPr>
        <w:tabs>
          <w:tab w:val="left" w:pos="2700"/>
        </w:tabs>
        <w:ind w:right="-1"/>
        <w:jc w:val="both"/>
        <w:rPr>
          <w:rFonts w:ascii="Noto Sans" w:hAnsi="Noto Sans" w:cs="Noto Sans"/>
          <w:sz w:val="16"/>
          <w:szCs w:val="16"/>
        </w:rPr>
      </w:pPr>
    </w:p>
    <w:p w14:paraId="632B03E5"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Cuando se rescinda el contrato, se formulará el finiquito correspondiente, a efecto de hacer constar los pagos que deba efectuar</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por concepto del contrato hasta el momento de rescisión, o los que resulten a cargo de </w:t>
      </w:r>
      <w:r w:rsidRPr="00810310">
        <w:rPr>
          <w:rFonts w:ascii="Noto Sans" w:hAnsi="Noto Sans" w:cs="Noto Sans"/>
          <w:b/>
          <w:sz w:val="16"/>
          <w:szCs w:val="16"/>
        </w:rPr>
        <w:t>“EL PROVEEDOR”.</w:t>
      </w:r>
      <w:r w:rsidRPr="00810310">
        <w:rPr>
          <w:rFonts w:ascii="Noto Sans" w:hAnsi="Noto Sans" w:cs="Noto Sans"/>
          <w:sz w:val="16"/>
          <w:szCs w:val="16"/>
        </w:rPr>
        <w:t xml:space="preserve"> </w:t>
      </w:r>
    </w:p>
    <w:p w14:paraId="044156F0" w14:textId="77777777" w:rsidR="003A28AC" w:rsidRPr="00810310" w:rsidRDefault="003A28AC" w:rsidP="003A28AC">
      <w:pPr>
        <w:tabs>
          <w:tab w:val="left" w:pos="2700"/>
        </w:tabs>
        <w:ind w:right="-1"/>
        <w:jc w:val="both"/>
        <w:rPr>
          <w:rFonts w:ascii="Noto Sans" w:hAnsi="Noto Sans" w:cs="Noto Sans"/>
          <w:sz w:val="16"/>
          <w:szCs w:val="16"/>
        </w:rPr>
      </w:pPr>
    </w:p>
    <w:p w14:paraId="59B0FA7F"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Iniciado un procedimiento de conciliación</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podrá suspender el trámite del procedimiento de rescisión.</w:t>
      </w:r>
    </w:p>
    <w:p w14:paraId="7586B4A6" w14:textId="77777777" w:rsidR="003A28AC" w:rsidRPr="00810310" w:rsidRDefault="003A28AC" w:rsidP="003A28AC">
      <w:pPr>
        <w:tabs>
          <w:tab w:val="left" w:pos="2700"/>
        </w:tabs>
        <w:ind w:right="-1"/>
        <w:jc w:val="both"/>
        <w:rPr>
          <w:rFonts w:ascii="Noto Sans" w:hAnsi="Noto Sans" w:cs="Noto Sans"/>
          <w:sz w:val="16"/>
          <w:szCs w:val="16"/>
        </w:rPr>
      </w:pPr>
    </w:p>
    <w:p w14:paraId="4BCD2E54"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 xml:space="preserve">Si previamente a la determinación de dar por rescindido el contrato se realiza la prestación de los servicios, el procedimiento iniciado quedará sin efecto, previa aceptación y verificación </w:t>
      </w:r>
      <w:r w:rsidRPr="00810310">
        <w:rPr>
          <w:rFonts w:ascii="Noto Sans" w:hAnsi="Noto Sans" w:cs="Noto Sans"/>
          <w:sz w:val="16"/>
          <w:szCs w:val="16"/>
        </w:rPr>
        <w:t>de</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de que continúa vigente la necesidad de la prestación de los servicios, aplicando, en su caso, las penas convencionales correspondientes.</w:t>
      </w:r>
    </w:p>
    <w:p w14:paraId="19772742" w14:textId="77777777" w:rsidR="003A28AC" w:rsidRPr="00810310" w:rsidRDefault="003A28AC" w:rsidP="003A28AC">
      <w:pPr>
        <w:tabs>
          <w:tab w:val="left" w:pos="2700"/>
        </w:tabs>
        <w:ind w:right="-1"/>
        <w:jc w:val="both"/>
        <w:rPr>
          <w:rFonts w:ascii="Noto Sans" w:hAnsi="Noto Sans" w:cs="Noto Sans"/>
          <w:sz w:val="16"/>
          <w:szCs w:val="16"/>
        </w:rPr>
      </w:pPr>
    </w:p>
    <w:p w14:paraId="0B29C12F"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elaborará un dictamen en el cual justifique que los impactos económicos o de operación que se ocasionarían con la rescisión del contrato resultarían más inconvenientes.</w:t>
      </w:r>
      <w:r w:rsidRPr="00810310">
        <w:rPr>
          <w:rFonts w:ascii="Noto Sans" w:hAnsi="Noto Sans" w:cs="Noto Sans"/>
          <w:sz w:val="16"/>
          <w:szCs w:val="16"/>
        </w:rPr>
        <w:t xml:space="preserve"> </w:t>
      </w:r>
    </w:p>
    <w:p w14:paraId="5BE4D002"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rPr>
        <w:t xml:space="preserve"> </w:t>
      </w:r>
    </w:p>
    <w:p w14:paraId="740CD5CF"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De no rescindirse el contrato,</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establecerá con </w:t>
      </w:r>
      <w:r w:rsidRPr="00810310">
        <w:rPr>
          <w:rFonts w:ascii="Noto Sans" w:hAnsi="Noto Sans" w:cs="Noto Sans"/>
          <w:b/>
          <w:sz w:val="16"/>
          <w:szCs w:val="16"/>
          <w:highlight w:val="yellow"/>
        </w:rPr>
        <w:t>“</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w:t>
      </w:r>
    </w:p>
    <w:p w14:paraId="2B73546C" w14:textId="77777777" w:rsidR="003A28AC" w:rsidRPr="00810310" w:rsidRDefault="003A28AC" w:rsidP="003A28AC">
      <w:pPr>
        <w:tabs>
          <w:tab w:val="left" w:pos="2700"/>
        </w:tabs>
        <w:ind w:right="-1"/>
        <w:jc w:val="both"/>
        <w:rPr>
          <w:rFonts w:ascii="Noto Sans" w:hAnsi="Noto Sans" w:cs="Noto Sans"/>
          <w:sz w:val="16"/>
          <w:szCs w:val="16"/>
        </w:rPr>
      </w:pPr>
    </w:p>
    <w:p w14:paraId="027A6E35"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810310">
        <w:rPr>
          <w:rFonts w:ascii="Noto Sans" w:hAnsi="Noto Sans" w:cs="Noto Sans"/>
          <w:sz w:val="16"/>
          <w:szCs w:val="16"/>
        </w:rPr>
        <w:t>,</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quedará expresamente facultada para optar por exigir el cumplimiento del contrato, o rescindirlo, aplicando las sanciones que procedan.</w:t>
      </w:r>
    </w:p>
    <w:p w14:paraId="2DE298DC" w14:textId="77777777" w:rsidR="003A28AC" w:rsidRPr="00810310" w:rsidRDefault="003A28AC" w:rsidP="003A28AC">
      <w:pPr>
        <w:tabs>
          <w:tab w:val="left" w:pos="2700"/>
        </w:tabs>
        <w:ind w:right="-1"/>
        <w:jc w:val="both"/>
        <w:rPr>
          <w:rFonts w:ascii="Noto Sans" w:hAnsi="Noto Sans" w:cs="Noto Sans"/>
          <w:sz w:val="16"/>
          <w:szCs w:val="16"/>
        </w:rPr>
      </w:pPr>
    </w:p>
    <w:p w14:paraId="690EECD7" w14:textId="77777777" w:rsidR="003A28AC" w:rsidRPr="00810310" w:rsidRDefault="003A28AC" w:rsidP="003A28AC">
      <w:pPr>
        <w:tabs>
          <w:tab w:val="left" w:pos="2700"/>
        </w:tabs>
        <w:ind w:right="-1"/>
        <w:jc w:val="both"/>
        <w:rPr>
          <w:rFonts w:ascii="Noto Sans" w:hAnsi="Noto Sans" w:cs="Noto Sans"/>
          <w:sz w:val="16"/>
          <w:szCs w:val="16"/>
          <w:highlight w:val="yellow"/>
        </w:rPr>
      </w:pPr>
      <w:r w:rsidRPr="00810310">
        <w:rPr>
          <w:rFonts w:ascii="Noto Sans" w:hAnsi="Noto Sans" w:cs="Noto Sans"/>
          <w:sz w:val="16"/>
          <w:szCs w:val="16"/>
          <w:highlight w:val="yellow"/>
        </w:rPr>
        <w:t>Si se llevara a cabo la rescisión del contrato, y en el caso de que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xml:space="preserve">. </w:t>
      </w:r>
    </w:p>
    <w:p w14:paraId="7CA0D86E" w14:textId="77777777" w:rsidR="003A28AC" w:rsidRPr="00810310" w:rsidRDefault="003A28AC" w:rsidP="003A28AC">
      <w:pPr>
        <w:tabs>
          <w:tab w:val="left" w:pos="2700"/>
        </w:tabs>
        <w:ind w:right="-1"/>
        <w:jc w:val="both"/>
        <w:rPr>
          <w:rFonts w:ascii="Noto Sans" w:hAnsi="Noto Sans" w:cs="Noto Sans"/>
          <w:sz w:val="16"/>
          <w:szCs w:val="16"/>
          <w:highlight w:val="yellow"/>
        </w:rPr>
      </w:pPr>
    </w:p>
    <w:p w14:paraId="419BFC7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lastRenderedPageBreak/>
        <w:t>Los intereses se calcularán sobre el monto de los pagos progresivos efectuados y se computarán por días naturales desde la fecha de su entrega hasta la fecha en que se pongan efectivamente las cantidades a disposición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w:t>
      </w:r>
    </w:p>
    <w:p w14:paraId="1831D2BA" w14:textId="77777777" w:rsidR="003A28AC" w:rsidRPr="00810310" w:rsidRDefault="003A28AC" w:rsidP="003A28AC">
      <w:pPr>
        <w:ind w:right="51"/>
        <w:jc w:val="both"/>
        <w:rPr>
          <w:rFonts w:ascii="Noto Sans" w:hAnsi="Noto Sans" w:cs="Noto Sans"/>
          <w:sz w:val="16"/>
          <w:szCs w:val="16"/>
        </w:rPr>
      </w:pPr>
    </w:p>
    <w:p w14:paraId="4A6DED74" w14:textId="77777777" w:rsidR="003A28AC" w:rsidRPr="00810310" w:rsidRDefault="003A28AC" w:rsidP="003A28AC">
      <w:pPr>
        <w:jc w:val="both"/>
        <w:rPr>
          <w:rFonts w:ascii="Noto Sans" w:hAnsi="Noto Sans" w:cs="Noto Sans"/>
          <w:sz w:val="16"/>
          <w:szCs w:val="16"/>
          <w:lang w:eastAsia="es-MX"/>
        </w:rPr>
      </w:pPr>
      <w:r w:rsidRPr="00810310">
        <w:rPr>
          <w:rFonts w:ascii="Noto Sans" w:hAnsi="Noto Sans" w:cs="Noto Sans"/>
          <w:b/>
          <w:sz w:val="16"/>
          <w:szCs w:val="16"/>
          <w:highlight w:val="yellow"/>
          <w:lang w:eastAsia="es-MX"/>
        </w:rPr>
        <w:t>VIGÉSIMA QUINTA. RELACIÓN Y EXCLUSIÓN LABORAL</w:t>
      </w:r>
    </w:p>
    <w:p w14:paraId="763B6AB5" w14:textId="77777777" w:rsidR="003A28AC" w:rsidRPr="00810310" w:rsidRDefault="003A28AC" w:rsidP="003A28AC">
      <w:pPr>
        <w:jc w:val="both"/>
        <w:rPr>
          <w:rFonts w:ascii="Noto Sans" w:hAnsi="Noto Sans" w:cs="Noto Sans"/>
          <w:sz w:val="16"/>
          <w:szCs w:val="16"/>
          <w:lang w:eastAsia="es-MX"/>
        </w:rPr>
      </w:pPr>
    </w:p>
    <w:p w14:paraId="60798D59" w14:textId="77777777" w:rsidR="003A28AC" w:rsidRPr="00810310" w:rsidRDefault="003A28AC" w:rsidP="003A28AC">
      <w:pPr>
        <w:pStyle w:val="Textoindependiente"/>
        <w:tabs>
          <w:tab w:val="center" w:pos="567"/>
        </w:tabs>
        <w:ind w:right="48"/>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reconoce y acepta ser el único patrón de todos y cada uno de los trabajadores que intervienen en la prestación del servicio, deslindando de toda responsabilidad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3230893E" w14:textId="77777777" w:rsidR="003A28AC" w:rsidRPr="00810310" w:rsidRDefault="003A28AC" w:rsidP="003A28AC">
      <w:pPr>
        <w:pStyle w:val="Textoindependiente"/>
        <w:tabs>
          <w:tab w:val="center" w:pos="567"/>
        </w:tabs>
        <w:ind w:left="284" w:right="423"/>
        <w:rPr>
          <w:rFonts w:ascii="Noto Sans" w:hAnsi="Noto Sans" w:cs="Noto Sans"/>
          <w:sz w:val="16"/>
          <w:szCs w:val="16"/>
        </w:rPr>
      </w:pPr>
    </w:p>
    <w:p w14:paraId="0B0DD74F" w14:textId="77777777" w:rsidR="003A28AC" w:rsidRPr="00810310" w:rsidRDefault="003A28AC" w:rsidP="003A28AC">
      <w:pPr>
        <w:pStyle w:val="Textoindependiente"/>
        <w:tabs>
          <w:tab w:val="center" w:pos="567"/>
        </w:tabs>
        <w:ind w:right="48"/>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w:t>
      </w:r>
      <w:r w:rsidRPr="00810310">
        <w:rPr>
          <w:rFonts w:ascii="Noto Sans" w:hAnsi="Noto Sans" w:cs="Noto Sans"/>
          <w:sz w:val="16"/>
          <w:szCs w:val="16"/>
          <w:highlight w:val="yellow"/>
        </w:rPr>
        <w:t xml:space="preserve"> así como en la ejecución de los servicios.</w:t>
      </w:r>
    </w:p>
    <w:p w14:paraId="2D09A5A0" w14:textId="77777777" w:rsidR="003A28AC" w:rsidRPr="00810310" w:rsidRDefault="003A28AC" w:rsidP="003A28AC">
      <w:pPr>
        <w:pStyle w:val="Textoindependiente"/>
        <w:tabs>
          <w:tab w:val="center" w:pos="567"/>
        </w:tabs>
        <w:ind w:left="284" w:right="423"/>
        <w:rPr>
          <w:rFonts w:ascii="Noto Sans" w:hAnsi="Noto Sans" w:cs="Noto Sans"/>
          <w:sz w:val="16"/>
          <w:szCs w:val="16"/>
        </w:rPr>
      </w:pPr>
    </w:p>
    <w:p w14:paraId="6623C03E" w14:textId="77777777" w:rsidR="003A28AC" w:rsidRPr="00810310" w:rsidRDefault="003A28AC" w:rsidP="003A28AC">
      <w:pPr>
        <w:pStyle w:val="Textoindependiente"/>
        <w:tabs>
          <w:tab w:val="center" w:pos="567"/>
        </w:tabs>
        <w:ind w:right="48"/>
        <w:rPr>
          <w:rFonts w:ascii="Noto Sans" w:hAnsi="Noto Sans" w:cs="Noto Sans"/>
          <w:sz w:val="16"/>
          <w:szCs w:val="16"/>
        </w:rPr>
      </w:pPr>
      <w:r w:rsidRPr="00810310">
        <w:rPr>
          <w:rFonts w:ascii="Noto Sans" w:hAnsi="Noto Sans" w:cs="Noto Sans"/>
          <w:sz w:val="16"/>
          <w:szCs w:val="16"/>
          <w:highlight w:val="yellow"/>
        </w:rPr>
        <w:t xml:space="preserve">Para cualquier caso no previsto, </w:t>
      </w:r>
      <w:r w:rsidRPr="00810310">
        <w:rPr>
          <w:rFonts w:ascii="Noto Sans" w:hAnsi="Noto Sans" w:cs="Noto Sans"/>
          <w:b/>
          <w:sz w:val="16"/>
          <w:szCs w:val="16"/>
        </w:rPr>
        <w:t>“EL PROVEEDOR”</w:t>
      </w:r>
      <w:r w:rsidRPr="00810310">
        <w:rPr>
          <w:rFonts w:ascii="Noto Sans" w:hAnsi="Noto Sans" w:cs="Noto Sans"/>
          <w:sz w:val="16"/>
          <w:szCs w:val="16"/>
          <w:highlight w:val="yellow"/>
        </w:rPr>
        <w:t xml:space="preserve"> exime expresamente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0492F18E" w14:textId="77777777" w:rsidR="003A28AC" w:rsidRPr="00810310" w:rsidRDefault="003A28AC" w:rsidP="003A28AC">
      <w:pPr>
        <w:pStyle w:val="Textoindependiente"/>
        <w:tabs>
          <w:tab w:val="center" w:pos="567"/>
        </w:tabs>
        <w:ind w:left="284" w:right="423"/>
        <w:rPr>
          <w:rFonts w:ascii="Noto Sans" w:hAnsi="Noto Sans" w:cs="Noto Sans"/>
          <w:sz w:val="16"/>
          <w:szCs w:val="16"/>
        </w:rPr>
      </w:pPr>
    </w:p>
    <w:p w14:paraId="14497EB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Para el caso que, con posterioridad a la conclusión del presente contrato</w:t>
      </w:r>
      <w:r w:rsidRPr="00810310">
        <w:rPr>
          <w:rFonts w:ascii="Noto Sans" w:hAnsi="Noto Sans" w:cs="Noto Sans"/>
          <w:sz w:val="16"/>
          <w:szCs w:val="16"/>
        </w:rPr>
        <w:t>,</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reciba una demanda laboral por parte de trabajadores de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en la que se demande la solidaridad y/o sustitución patronal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b/>
          <w:sz w:val="16"/>
          <w:szCs w:val="16"/>
        </w:rPr>
        <w:t>“EL PROVEEDOR”</w:t>
      </w:r>
      <w:r w:rsidRPr="00810310">
        <w:rPr>
          <w:rFonts w:ascii="Noto Sans" w:hAnsi="Noto Sans" w:cs="Noto Sans"/>
          <w:sz w:val="16"/>
          <w:szCs w:val="16"/>
          <w:highlight w:val="yellow"/>
        </w:rPr>
        <w:t xml:space="preserve"> queda obligado a dar cumplimiento a lo establecido en la presente cláusula.</w:t>
      </w:r>
    </w:p>
    <w:p w14:paraId="628E4FA6" w14:textId="77777777" w:rsidR="003A28AC" w:rsidRPr="00810310" w:rsidRDefault="003A28AC" w:rsidP="003A28AC">
      <w:pPr>
        <w:ind w:right="51"/>
        <w:jc w:val="both"/>
        <w:rPr>
          <w:rFonts w:ascii="Noto Sans" w:hAnsi="Noto Sans" w:cs="Noto Sans"/>
          <w:sz w:val="16"/>
          <w:szCs w:val="16"/>
        </w:rPr>
      </w:pPr>
    </w:p>
    <w:p w14:paraId="08927D1B" w14:textId="77777777" w:rsidR="003A28AC" w:rsidRPr="00810310" w:rsidRDefault="003A28AC" w:rsidP="003A28AC">
      <w:pPr>
        <w:tabs>
          <w:tab w:val="left" w:pos="2520"/>
        </w:tabs>
        <w:jc w:val="both"/>
        <w:rPr>
          <w:rFonts w:ascii="Noto Sans" w:hAnsi="Noto Sans" w:cs="Noto Sans"/>
          <w:b/>
          <w:sz w:val="16"/>
          <w:szCs w:val="16"/>
        </w:rPr>
      </w:pPr>
      <w:r w:rsidRPr="00810310">
        <w:rPr>
          <w:rFonts w:ascii="Noto Sans" w:hAnsi="Noto Sans" w:cs="Noto Sans"/>
          <w:b/>
          <w:sz w:val="16"/>
          <w:szCs w:val="16"/>
          <w:highlight w:val="yellow"/>
        </w:rPr>
        <w:t>VIGÉSIMA SEXTA. DISCREPANCIAS</w:t>
      </w:r>
    </w:p>
    <w:p w14:paraId="76D63A90" w14:textId="77777777" w:rsidR="003A28AC" w:rsidRPr="00810310" w:rsidRDefault="003A28AC" w:rsidP="003A28AC">
      <w:pPr>
        <w:tabs>
          <w:tab w:val="left" w:pos="2520"/>
        </w:tabs>
        <w:jc w:val="both"/>
        <w:rPr>
          <w:rFonts w:ascii="Noto Sans" w:hAnsi="Noto Sans" w:cs="Noto Sans"/>
          <w:sz w:val="16"/>
          <w:szCs w:val="16"/>
        </w:rPr>
      </w:pPr>
    </w:p>
    <w:p w14:paraId="1391AAA4" w14:textId="77777777" w:rsidR="003A28AC" w:rsidRPr="00810310" w:rsidRDefault="003A28AC" w:rsidP="003A28AC">
      <w:pPr>
        <w:ind w:right="51"/>
        <w:jc w:val="both"/>
        <w:rPr>
          <w:rFonts w:ascii="Noto Sans" w:hAnsi="Noto Sans" w:cs="Noto Sans"/>
          <w:bCs/>
          <w:sz w:val="16"/>
          <w:szCs w:val="16"/>
        </w:rPr>
      </w:pPr>
      <w:r w:rsidRPr="00810310">
        <w:rPr>
          <w:rFonts w:ascii="Noto Sans" w:hAnsi="Noto Sans" w:cs="Noto Sans"/>
          <w:b/>
          <w:sz w:val="16"/>
          <w:szCs w:val="16"/>
        </w:rPr>
        <w:t xml:space="preserve">“LAS PARTES” </w:t>
      </w:r>
      <w:r w:rsidRPr="00810310">
        <w:rPr>
          <w:rFonts w:ascii="Noto Sans" w:hAnsi="Noto Sans" w:cs="Noto Sans"/>
          <w:sz w:val="16"/>
          <w:szCs w:val="16"/>
        </w:rPr>
        <w:t xml:space="preserve">convienen que, </w:t>
      </w:r>
      <w:r w:rsidRPr="00810310">
        <w:rPr>
          <w:rFonts w:ascii="Noto Sans" w:hAnsi="Noto Sans" w:cs="Noto Sans"/>
          <w:bCs/>
          <w:sz w:val="16"/>
          <w:szCs w:val="16"/>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810310">
        <w:rPr>
          <w:rFonts w:ascii="Noto Sans" w:hAnsi="Noto Sans" w:cs="Noto Sans"/>
          <w:b/>
          <w:bCs/>
          <w:sz w:val="16"/>
          <w:szCs w:val="16"/>
        </w:rPr>
        <w:t>“LAASSP”</w:t>
      </w:r>
      <w:r w:rsidRPr="00810310">
        <w:rPr>
          <w:rFonts w:ascii="Noto Sans" w:hAnsi="Noto Sans" w:cs="Noto Sans"/>
          <w:bCs/>
          <w:sz w:val="16"/>
          <w:szCs w:val="16"/>
        </w:rPr>
        <w:t>.</w:t>
      </w:r>
    </w:p>
    <w:p w14:paraId="564C00A9" w14:textId="77777777" w:rsidR="003A28AC" w:rsidRPr="00810310" w:rsidRDefault="003A28AC" w:rsidP="003A28AC">
      <w:pPr>
        <w:ind w:right="51"/>
        <w:jc w:val="both"/>
        <w:rPr>
          <w:rFonts w:ascii="Noto Sans" w:hAnsi="Noto Sans" w:cs="Noto Sans"/>
          <w:sz w:val="16"/>
          <w:szCs w:val="16"/>
          <w:highlight w:val="yellow"/>
        </w:rPr>
      </w:pPr>
    </w:p>
    <w:p w14:paraId="3CC23E3E" w14:textId="77777777" w:rsidR="003A28AC" w:rsidRPr="00810310" w:rsidRDefault="003A28AC" w:rsidP="003A28AC">
      <w:pPr>
        <w:tabs>
          <w:tab w:val="left" w:pos="2520"/>
        </w:tabs>
        <w:jc w:val="both"/>
        <w:rPr>
          <w:rFonts w:ascii="Noto Sans" w:hAnsi="Noto Sans" w:cs="Noto Sans"/>
          <w:b/>
          <w:sz w:val="16"/>
          <w:szCs w:val="16"/>
          <w:highlight w:val="yellow"/>
        </w:rPr>
      </w:pPr>
      <w:r w:rsidRPr="00810310">
        <w:rPr>
          <w:rFonts w:ascii="Noto Sans" w:hAnsi="Noto Sans" w:cs="Noto Sans"/>
          <w:b/>
          <w:sz w:val="16"/>
          <w:szCs w:val="16"/>
          <w:highlight w:val="yellow"/>
        </w:rPr>
        <w:t>VIGÉSIMA SÉPTIMA. CONCILIACIÓN.</w:t>
      </w:r>
    </w:p>
    <w:p w14:paraId="02DAAB1E" w14:textId="77777777" w:rsidR="003A28AC" w:rsidRPr="00810310" w:rsidRDefault="003A28AC" w:rsidP="003A28AC">
      <w:pPr>
        <w:tabs>
          <w:tab w:val="left" w:pos="2520"/>
        </w:tabs>
        <w:jc w:val="both"/>
        <w:rPr>
          <w:rFonts w:ascii="Noto Sans" w:hAnsi="Noto Sans" w:cs="Noto Sans"/>
          <w:sz w:val="16"/>
          <w:szCs w:val="16"/>
          <w:highlight w:val="yellow"/>
        </w:rPr>
      </w:pPr>
    </w:p>
    <w:p w14:paraId="19E3422B" w14:textId="77777777" w:rsidR="003A28AC" w:rsidRPr="00810310" w:rsidRDefault="003A28AC" w:rsidP="003A28AC">
      <w:pPr>
        <w:tabs>
          <w:tab w:val="left" w:pos="2520"/>
        </w:tabs>
        <w:jc w:val="both"/>
        <w:rPr>
          <w:rFonts w:ascii="Noto Sans" w:eastAsia="Cambria" w:hAnsi="Noto Sans" w:cs="Noto Sans"/>
          <w:sz w:val="16"/>
          <w:szCs w:val="16"/>
          <w:highlight w:val="yellow"/>
          <w:lang w:eastAsia="en-US"/>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w:t>
      </w:r>
      <w:r w:rsidRPr="00810310">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810310">
        <w:rPr>
          <w:rFonts w:ascii="Noto Sans" w:eastAsia="Cambria" w:hAnsi="Noto Sans" w:cs="Noto Sans"/>
          <w:b/>
          <w:sz w:val="16"/>
          <w:szCs w:val="16"/>
          <w:highlight w:val="yellow"/>
          <w:lang w:eastAsia="en-US"/>
        </w:rPr>
        <w:t>“LAASSP”</w:t>
      </w:r>
      <w:r w:rsidRPr="00810310">
        <w:rPr>
          <w:rFonts w:ascii="Noto Sans" w:eastAsia="Cambria" w:hAnsi="Noto Sans" w:cs="Noto Sans"/>
          <w:sz w:val="16"/>
          <w:szCs w:val="16"/>
          <w:highlight w:val="yellow"/>
          <w:lang w:eastAsia="en-US"/>
        </w:rPr>
        <w:t>, y 126 al 136 de su Reglamento.</w:t>
      </w:r>
    </w:p>
    <w:p w14:paraId="3E6E1BCE" w14:textId="77777777" w:rsidR="003A28AC" w:rsidRPr="00810310" w:rsidRDefault="003A28AC" w:rsidP="003A28AC">
      <w:pPr>
        <w:tabs>
          <w:tab w:val="left" w:pos="2520"/>
        </w:tabs>
        <w:jc w:val="both"/>
        <w:rPr>
          <w:rFonts w:ascii="Noto Sans" w:eastAsia="Cambria" w:hAnsi="Noto Sans" w:cs="Noto Sans"/>
          <w:sz w:val="16"/>
          <w:szCs w:val="16"/>
          <w:highlight w:val="yellow"/>
          <w:lang w:eastAsia="en-US"/>
        </w:rPr>
      </w:pPr>
    </w:p>
    <w:p w14:paraId="212D7073" w14:textId="77777777" w:rsidR="003A28AC" w:rsidRPr="00810310" w:rsidRDefault="003A28AC" w:rsidP="003A28AC">
      <w:pPr>
        <w:tabs>
          <w:tab w:val="left" w:pos="2520"/>
        </w:tabs>
        <w:jc w:val="both"/>
        <w:rPr>
          <w:rFonts w:ascii="Noto Sans" w:hAnsi="Noto Sans" w:cs="Noto Sans"/>
          <w:b/>
          <w:sz w:val="16"/>
          <w:szCs w:val="16"/>
          <w:highlight w:val="yellow"/>
        </w:rPr>
      </w:pPr>
      <w:r w:rsidRPr="00810310">
        <w:rPr>
          <w:rFonts w:ascii="Noto Sans" w:hAnsi="Noto Sans" w:cs="Noto Sans"/>
          <w:b/>
          <w:sz w:val="16"/>
          <w:szCs w:val="16"/>
          <w:highlight w:val="yellow"/>
        </w:rPr>
        <w:t>VIGÉSIMA OCTAVA. DOMICILIOS</w:t>
      </w:r>
    </w:p>
    <w:p w14:paraId="673FB19C" w14:textId="77777777" w:rsidR="003A28AC" w:rsidRPr="00810310" w:rsidRDefault="003A28AC" w:rsidP="003A28AC">
      <w:pPr>
        <w:tabs>
          <w:tab w:val="left" w:pos="2520"/>
        </w:tabs>
        <w:jc w:val="both"/>
        <w:rPr>
          <w:rFonts w:ascii="Noto Sans" w:hAnsi="Noto Sans" w:cs="Noto Sans"/>
          <w:sz w:val="16"/>
          <w:szCs w:val="16"/>
          <w:highlight w:val="yellow"/>
        </w:rPr>
      </w:pPr>
    </w:p>
    <w:p w14:paraId="118D929A" w14:textId="77777777" w:rsidR="003A28AC" w:rsidRPr="00810310" w:rsidRDefault="003A28AC" w:rsidP="003A28AC">
      <w:pPr>
        <w:shd w:val="clear" w:color="auto" w:fill="FFFFFF"/>
        <w:jc w:val="both"/>
        <w:textAlignment w:val="baseline"/>
        <w:rPr>
          <w:rFonts w:ascii="Noto Sans" w:hAnsi="Noto Sans" w:cs="Noto Sans"/>
          <w:b/>
          <w:sz w:val="16"/>
          <w:szCs w:val="16"/>
          <w:highlight w:val="yellow"/>
          <w:lang w:eastAsia="es-MX"/>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señalan como sus domicilios legales para todos los efectos a que haya lugar y que se relacionan en el presente </w:t>
      </w:r>
      <w:r w:rsidRPr="00810310">
        <w:rPr>
          <w:rFonts w:ascii="Noto Sans" w:eastAsia="Cambria" w:hAnsi="Noto Sans" w:cs="Noto Sans"/>
          <w:sz w:val="16"/>
          <w:szCs w:val="16"/>
          <w:highlight w:val="yellow"/>
          <w:lang w:eastAsia="en-US"/>
        </w:rPr>
        <w:t>contrato</w:t>
      </w:r>
      <w:r w:rsidRPr="00810310">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F3DEB1E" w14:textId="77777777" w:rsidR="003A28AC" w:rsidRPr="00810310" w:rsidRDefault="003A28AC" w:rsidP="003A28AC">
      <w:pPr>
        <w:pStyle w:val="Prrafodelista"/>
        <w:shd w:val="clear" w:color="auto" w:fill="FFFFFF"/>
        <w:ind w:left="0"/>
        <w:jc w:val="both"/>
        <w:textAlignment w:val="baseline"/>
        <w:rPr>
          <w:rFonts w:ascii="Noto Sans" w:hAnsi="Noto Sans" w:cs="Noto Sans"/>
          <w:sz w:val="16"/>
          <w:szCs w:val="16"/>
          <w:highlight w:val="yellow"/>
          <w:lang w:eastAsia="es-MX"/>
        </w:rPr>
      </w:pPr>
    </w:p>
    <w:p w14:paraId="0571E18D" w14:textId="77777777" w:rsidR="003A28AC" w:rsidRPr="00810310" w:rsidRDefault="003A28AC" w:rsidP="003A28AC">
      <w:pPr>
        <w:shd w:val="clear" w:color="auto" w:fill="FFFFFF"/>
        <w:jc w:val="both"/>
        <w:textAlignment w:val="baseline"/>
        <w:rPr>
          <w:rFonts w:ascii="Noto Sans" w:hAnsi="Noto Sans" w:cs="Noto Sans"/>
          <w:b/>
          <w:sz w:val="16"/>
          <w:szCs w:val="16"/>
          <w:highlight w:val="yellow"/>
          <w:lang w:eastAsia="es-MX"/>
        </w:rPr>
      </w:pPr>
      <w:r w:rsidRPr="00810310">
        <w:rPr>
          <w:rFonts w:ascii="Noto Sans" w:hAnsi="Noto Sans" w:cs="Noto Sans"/>
          <w:b/>
          <w:sz w:val="16"/>
          <w:szCs w:val="16"/>
          <w:highlight w:val="yellow"/>
        </w:rPr>
        <w:t>VIGÉSIMA NOVENA. LEGISLACIÓN APLICABLE</w:t>
      </w:r>
    </w:p>
    <w:p w14:paraId="7CE6973D" w14:textId="77777777" w:rsidR="003A28AC" w:rsidRPr="00810310" w:rsidRDefault="003A28AC" w:rsidP="003A28AC">
      <w:pPr>
        <w:pStyle w:val="Prrafodelista"/>
        <w:shd w:val="clear" w:color="auto" w:fill="FFFFFF"/>
        <w:ind w:left="0"/>
        <w:jc w:val="both"/>
        <w:textAlignment w:val="baseline"/>
        <w:rPr>
          <w:rFonts w:ascii="Noto Sans" w:hAnsi="Noto Sans" w:cs="Noto Sans"/>
          <w:sz w:val="16"/>
          <w:szCs w:val="16"/>
          <w:highlight w:val="yellow"/>
          <w:lang w:eastAsia="es-MX"/>
        </w:rPr>
      </w:pPr>
    </w:p>
    <w:p w14:paraId="35450821" w14:textId="77777777" w:rsidR="003A28AC" w:rsidRPr="00810310" w:rsidRDefault="003A28AC" w:rsidP="003A28AC">
      <w:pPr>
        <w:tabs>
          <w:tab w:val="left" w:pos="2520"/>
        </w:tabs>
        <w:jc w:val="both"/>
        <w:rPr>
          <w:rFonts w:ascii="Noto Sans" w:hAnsi="Noto Sans" w:cs="Noto Sans"/>
          <w:sz w:val="16"/>
          <w:szCs w:val="16"/>
          <w:highlight w:val="yellow"/>
        </w:rPr>
      </w:pPr>
      <w:r w:rsidRPr="00810310">
        <w:rPr>
          <w:rFonts w:ascii="Noto Sans" w:hAnsi="Noto Sans" w:cs="Noto Sans"/>
          <w:b/>
          <w:sz w:val="16"/>
          <w:szCs w:val="16"/>
          <w:highlight w:val="yellow"/>
        </w:rPr>
        <w:t xml:space="preserve">“LAS PARTES” </w:t>
      </w:r>
      <w:r w:rsidRPr="00810310">
        <w:rPr>
          <w:rFonts w:ascii="Noto Sans" w:hAnsi="Noto Sans" w:cs="Noto Sans"/>
          <w:sz w:val="16"/>
          <w:szCs w:val="16"/>
          <w:highlight w:val="yellow"/>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3455B554" w14:textId="77777777" w:rsidR="003A28AC" w:rsidRPr="00810310" w:rsidRDefault="003A28AC" w:rsidP="003A28AC">
      <w:pPr>
        <w:shd w:val="clear" w:color="auto" w:fill="FFFFFF"/>
        <w:jc w:val="both"/>
        <w:textAlignment w:val="baseline"/>
        <w:rPr>
          <w:rFonts w:ascii="Noto Sans" w:hAnsi="Noto Sans" w:cs="Noto Sans"/>
          <w:sz w:val="16"/>
          <w:szCs w:val="16"/>
          <w:highlight w:val="yellow"/>
          <w:lang w:eastAsia="es-MX"/>
        </w:rPr>
      </w:pPr>
    </w:p>
    <w:p w14:paraId="571A1B1A" w14:textId="77777777" w:rsidR="003A28AC" w:rsidRPr="00810310" w:rsidRDefault="003A28AC" w:rsidP="003A28AC">
      <w:pPr>
        <w:tabs>
          <w:tab w:val="left" w:pos="2520"/>
        </w:tabs>
        <w:jc w:val="both"/>
        <w:rPr>
          <w:rFonts w:ascii="Noto Sans" w:hAnsi="Noto Sans" w:cs="Noto Sans"/>
          <w:b/>
          <w:sz w:val="16"/>
          <w:szCs w:val="16"/>
          <w:highlight w:val="yellow"/>
        </w:rPr>
      </w:pPr>
      <w:r w:rsidRPr="00810310">
        <w:rPr>
          <w:rFonts w:ascii="Noto Sans" w:hAnsi="Noto Sans" w:cs="Noto Sans"/>
          <w:b/>
          <w:sz w:val="16"/>
          <w:szCs w:val="16"/>
          <w:highlight w:val="yellow"/>
        </w:rPr>
        <w:t>TRIGÉSIMA. JURISDICCIÓN</w:t>
      </w:r>
    </w:p>
    <w:p w14:paraId="1F8E8824" w14:textId="77777777" w:rsidR="003A28AC" w:rsidRPr="00810310" w:rsidRDefault="003A28AC" w:rsidP="003A28AC">
      <w:pPr>
        <w:tabs>
          <w:tab w:val="left" w:pos="2520"/>
        </w:tabs>
        <w:jc w:val="both"/>
        <w:rPr>
          <w:rFonts w:ascii="Noto Sans" w:hAnsi="Noto Sans" w:cs="Noto Sans"/>
          <w:sz w:val="16"/>
          <w:szCs w:val="16"/>
          <w:highlight w:val="yellow"/>
        </w:rPr>
      </w:pPr>
    </w:p>
    <w:p w14:paraId="3A09A2CC" w14:textId="77777777" w:rsidR="003A28AC" w:rsidRPr="00810310" w:rsidRDefault="003A28AC" w:rsidP="003A28AC">
      <w:pPr>
        <w:shd w:val="clear" w:color="auto" w:fill="FFFFFF"/>
        <w:jc w:val="both"/>
        <w:textAlignment w:val="baseline"/>
        <w:rPr>
          <w:rFonts w:ascii="Noto Sans" w:hAnsi="Noto Sans" w:cs="Noto Sans"/>
          <w:b/>
          <w:sz w:val="16"/>
          <w:szCs w:val="16"/>
          <w:highlight w:val="yellow"/>
          <w:lang w:eastAsia="es-MX"/>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r w:rsidRPr="00810310">
        <w:rPr>
          <w:rFonts w:ascii="Noto Sans" w:hAnsi="Noto Sans" w:cs="Noto Sans"/>
          <w:sz w:val="16"/>
          <w:szCs w:val="16"/>
        </w:rPr>
        <w:t xml:space="preserve">con sede en la Ciudad_______, </w:t>
      </w:r>
      <w:r w:rsidRPr="00810310">
        <w:rPr>
          <w:rFonts w:ascii="Noto Sans" w:hAnsi="Noto Sans" w:cs="Noto Sans"/>
          <w:sz w:val="16"/>
          <w:szCs w:val="16"/>
          <w:highlight w:val="yellow"/>
        </w:rPr>
        <w:t>renunciando expresamente al fuero que pudiera corresponderles en razón de su domicilio actual o futuro.</w:t>
      </w:r>
    </w:p>
    <w:p w14:paraId="1EB73E29" w14:textId="77777777" w:rsidR="003A28AC" w:rsidRPr="00810310" w:rsidRDefault="003A28AC" w:rsidP="003A28AC">
      <w:pPr>
        <w:tabs>
          <w:tab w:val="left" w:pos="2520"/>
        </w:tabs>
        <w:jc w:val="both"/>
        <w:rPr>
          <w:rFonts w:ascii="Noto Sans" w:hAnsi="Noto Sans" w:cs="Noto Sans"/>
          <w:sz w:val="16"/>
          <w:szCs w:val="16"/>
        </w:rPr>
      </w:pPr>
      <w:bookmarkStart w:id="17" w:name="_Hlk131436329"/>
    </w:p>
    <w:p w14:paraId="76D85A65" w14:textId="77777777" w:rsidR="003A28AC" w:rsidRPr="00810310" w:rsidRDefault="003A28AC" w:rsidP="003A28AC">
      <w:pPr>
        <w:jc w:val="both"/>
        <w:rPr>
          <w:rFonts w:ascii="Noto Sans" w:hAnsi="Noto Sans" w:cs="Noto Sans"/>
          <w:b/>
          <w:sz w:val="16"/>
          <w:szCs w:val="16"/>
          <w:u w:val="single"/>
        </w:rPr>
      </w:pPr>
      <w:r w:rsidRPr="00810310">
        <w:rPr>
          <w:rFonts w:ascii="Noto Sans" w:hAnsi="Noto Sans" w:cs="Noto Sans"/>
          <w:b/>
          <w:sz w:val="16"/>
          <w:szCs w:val="16"/>
        </w:rPr>
        <w:t>“LAS PARTES”</w:t>
      </w:r>
      <w:r w:rsidRPr="00810310">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17"/>
    <w:p w14:paraId="6510DB09" w14:textId="77777777" w:rsidR="003A28AC" w:rsidRPr="00810310" w:rsidRDefault="003A28AC" w:rsidP="003A28AC">
      <w:pPr>
        <w:jc w:val="both"/>
        <w:rPr>
          <w:rFonts w:ascii="Noto Sans" w:hAnsi="Noto Sans" w:cs="Noto Sans"/>
          <w:sz w:val="16"/>
          <w:szCs w:val="16"/>
        </w:rPr>
      </w:pPr>
    </w:p>
    <w:p w14:paraId="52AFDC55"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POR:</w:t>
      </w:r>
    </w:p>
    <w:p w14:paraId="3FA49094"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lastRenderedPageBreak/>
        <w:t>“LA DEPENDENCIA O ENTIDAD”</w:t>
      </w:r>
    </w:p>
    <w:p w14:paraId="274B6698" w14:textId="77777777" w:rsidR="003A28AC" w:rsidRPr="00810310" w:rsidRDefault="003A28AC" w:rsidP="003A28AC">
      <w:pPr>
        <w:jc w:val="center"/>
        <w:rPr>
          <w:rFonts w:ascii="Noto Sans" w:hAnsi="Noto Sans" w:cs="Noto Sans"/>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3458"/>
        <w:gridCol w:w="2510"/>
      </w:tblGrid>
      <w:tr w:rsidR="003A28AC" w:rsidRPr="00D638B7" w14:paraId="08B028CB" w14:textId="77777777" w:rsidTr="002B1519">
        <w:tc>
          <w:tcPr>
            <w:tcW w:w="3426" w:type="dxa"/>
          </w:tcPr>
          <w:p w14:paraId="12AB8D1E"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NOMBRE</w:t>
            </w:r>
          </w:p>
          <w:p w14:paraId="5A517EB4" w14:textId="77777777" w:rsidR="003A28AC" w:rsidRPr="00D638B7" w:rsidRDefault="003A28AC" w:rsidP="002B1519">
            <w:pPr>
              <w:rPr>
                <w:rFonts w:ascii="Noto Sans" w:hAnsi="Noto Sans" w:cs="Noto Sans"/>
                <w:b/>
                <w:sz w:val="16"/>
                <w:szCs w:val="16"/>
              </w:rPr>
            </w:pPr>
          </w:p>
        </w:tc>
        <w:tc>
          <w:tcPr>
            <w:tcW w:w="3458" w:type="dxa"/>
          </w:tcPr>
          <w:p w14:paraId="0376B22F"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 xml:space="preserve">CARGO </w:t>
            </w:r>
          </w:p>
        </w:tc>
        <w:tc>
          <w:tcPr>
            <w:tcW w:w="2510" w:type="dxa"/>
          </w:tcPr>
          <w:p w14:paraId="7B9E7309"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R.F.C.</w:t>
            </w:r>
          </w:p>
        </w:tc>
      </w:tr>
      <w:tr w:rsidR="003A28AC" w:rsidRPr="00D638B7" w14:paraId="59115B05" w14:textId="77777777" w:rsidTr="002B1519">
        <w:tc>
          <w:tcPr>
            <w:tcW w:w="3426" w:type="dxa"/>
          </w:tcPr>
          <w:p w14:paraId="6919A56C"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(NOMBRE DEL REPRESENTANTE DE LA DEPENDENCIA O ENTIDAD</w:t>
            </w:r>
          </w:p>
          <w:p w14:paraId="17EC0A7C" w14:textId="77777777" w:rsidR="003A28AC" w:rsidRPr="00D638B7" w:rsidRDefault="003A28AC" w:rsidP="002B1519">
            <w:pPr>
              <w:jc w:val="center"/>
              <w:rPr>
                <w:rFonts w:ascii="Noto Sans" w:hAnsi="Noto Sans" w:cs="Noto Sans"/>
                <w:b/>
                <w:sz w:val="16"/>
                <w:szCs w:val="16"/>
              </w:rPr>
            </w:pPr>
          </w:p>
        </w:tc>
        <w:tc>
          <w:tcPr>
            <w:tcW w:w="3458" w:type="dxa"/>
          </w:tcPr>
          <w:p w14:paraId="555B0040"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(CARGO DEL REPRESENTANTE DE LA DEPENDENCIA O ENTIDAD</w:t>
            </w:r>
          </w:p>
          <w:p w14:paraId="1F2582D9" w14:textId="77777777" w:rsidR="003A28AC" w:rsidRPr="00D638B7" w:rsidRDefault="003A28AC" w:rsidP="002B1519">
            <w:pPr>
              <w:jc w:val="center"/>
              <w:rPr>
                <w:rFonts w:ascii="Noto Sans" w:hAnsi="Noto Sans" w:cs="Noto Sans"/>
                <w:b/>
                <w:sz w:val="16"/>
                <w:szCs w:val="16"/>
              </w:rPr>
            </w:pPr>
          </w:p>
        </w:tc>
        <w:tc>
          <w:tcPr>
            <w:tcW w:w="2510" w:type="dxa"/>
          </w:tcPr>
          <w:p w14:paraId="7D199260"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(R.F.C. DEL REPRESENTANTE DE LA DEPENDENCIA O ENTIDAD</w:t>
            </w:r>
          </w:p>
        </w:tc>
      </w:tr>
      <w:tr w:rsidR="003A28AC" w:rsidRPr="00D638B7" w14:paraId="136F01E4" w14:textId="77777777" w:rsidTr="002B1519">
        <w:tc>
          <w:tcPr>
            <w:tcW w:w="3426" w:type="dxa"/>
          </w:tcPr>
          <w:p w14:paraId="09DDA942"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(NOMBRE DEL ADMINISTRADOR DEL CONTRATO) </w:t>
            </w:r>
          </w:p>
          <w:p w14:paraId="17B305AC" w14:textId="77777777" w:rsidR="003A28AC" w:rsidRPr="00D638B7" w:rsidRDefault="003A28AC" w:rsidP="002B1519">
            <w:pPr>
              <w:rPr>
                <w:rFonts w:ascii="Noto Sans" w:hAnsi="Noto Sans" w:cs="Noto Sans"/>
                <w:b/>
                <w:sz w:val="16"/>
                <w:szCs w:val="16"/>
              </w:rPr>
            </w:pPr>
          </w:p>
        </w:tc>
        <w:tc>
          <w:tcPr>
            <w:tcW w:w="3458" w:type="dxa"/>
          </w:tcPr>
          <w:p w14:paraId="49ED4FE8"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(CARGO DEL ADMINISTRADOR DEL CONTRATO) </w:t>
            </w:r>
          </w:p>
          <w:p w14:paraId="301F4881" w14:textId="77777777" w:rsidR="003A28AC" w:rsidRPr="00D638B7" w:rsidRDefault="003A28AC" w:rsidP="002B1519">
            <w:pPr>
              <w:jc w:val="center"/>
              <w:rPr>
                <w:rFonts w:ascii="Noto Sans" w:hAnsi="Noto Sans" w:cs="Noto Sans"/>
                <w:b/>
                <w:sz w:val="16"/>
                <w:szCs w:val="16"/>
              </w:rPr>
            </w:pPr>
          </w:p>
        </w:tc>
        <w:tc>
          <w:tcPr>
            <w:tcW w:w="2510" w:type="dxa"/>
          </w:tcPr>
          <w:p w14:paraId="3B2D52CF"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(R.F.C. DEL ADMINISTRADOR DEL CONTRATO) </w:t>
            </w:r>
          </w:p>
          <w:p w14:paraId="54CE8FC9" w14:textId="77777777" w:rsidR="003A28AC" w:rsidRPr="00D638B7" w:rsidRDefault="003A28AC" w:rsidP="002B1519">
            <w:pPr>
              <w:jc w:val="center"/>
              <w:rPr>
                <w:rFonts w:ascii="Noto Sans" w:hAnsi="Noto Sans" w:cs="Noto Sans"/>
                <w:b/>
                <w:sz w:val="16"/>
                <w:szCs w:val="16"/>
              </w:rPr>
            </w:pPr>
          </w:p>
        </w:tc>
      </w:tr>
      <w:tr w:rsidR="003A28AC" w:rsidRPr="00D638B7" w14:paraId="0AD301D9" w14:textId="77777777" w:rsidTr="002B1519">
        <w:tc>
          <w:tcPr>
            <w:tcW w:w="3426" w:type="dxa"/>
          </w:tcPr>
          <w:p w14:paraId="24A84293"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(NOMBRE DEL FIRMANTE X) </w:t>
            </w:r>
          </w:p>
          <w:p w14:paraId="660EC476" w14:textId="77777777" w:rsidR="003A28AC" w:rsidRPr="00D638B7" w:rsidRDefault="003A28AC" w:rsidP="002B1519">
            <w:pPr>
              <w:jc w:val="center"/>
              <w:rPr>
                <w:rFonts w:ascii="Noto Sans" w:hAnsi="Noto Sans" w:cs="Noto Sans"/>
                <w:b/>
                <w:sz w:val="16"/>
                <w:szCs w:val="16"/>
              </w:rPr>
            </w:pPr>
          </w:p>
        </w:tc>
        <w:tc>
          <w:tcPr>
            <w:tcW w:w="3458" w:type="dxa"/>
          </w:tcPr>
          <w:p w14:paraId="5F93D282"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(CARGO DEL FIRMANTE X) </w:t>
            </w:r>
          </w:p>
          <w:p w14:paraId="44FFB7CB" w14:textId="77777777" w:rsidR="003A28AC" w:rsidRPr="00D638B7" w:rsidRDefault="003A28AC" w:rsidP="002B1519">
            <w:pPr>
              <w:jc w:val="center"/>
              <w:rPr>
                <w:rFonts w:ascii="Noto Sans" w:hAnsi="Noto Sans" w:cs="Noto Sans"/>
                <w:b/>
                <w:sz w:val="16"/>
                <w:szCs w:val="16"/>
              </w:rPr>
            </w:pPr>
          </w:p>
        </w:tc>
        <w:tc>
          <w:tcPr>
            <w:tcW w:w="2510" w:type="dxa"/>
          </w:tcPr>
          <w:p w14:paraId="213AB62C"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(R.F.C. FIRMANTE X) </w:t>
            </w:r>
          </w:p>
          <w:p w14:paraId="646B7E23" w14:textId="77777777" w:rsidR="003A28AC" w:rsidRPr="00D638B7" w:rsidRDefault="003A28AC" w:rsidP="002B1519">
            <w:pPr>
              <w:jc w:val="center"/>
              <w:rPr>
                <w:rFonts w:ascii="Noto Sans" w:hAnsi="Noto Sans" w:cs="Noto Sans"/>
                <w:b/>
                <w:sz w:val="16"/>
                <w:szCs w:val="16"/>
              </w:rPr>
            </w:pPr>
          </w:p>
        </w:tc>
      </w:tr>
    </w:tbl>
    <w:p w14:paraId="5BFAA258" w14:textId="77777777" w:rsidR="003A28AC" w:rsidRPr="00810310" w:rsidRDefault="003A28AC" w:rsidP="003A28AC">
      <w:pPr>
        <w:jc w:val="center"/>
        <w:rPr>
          <w:rFonts w:ascii="Noto Sans" w:hAnsi="Noto Sans" w:cs="Noto Sans"/>
          <w:b/>
          <w:sz w:val="16"/>
          <w:szCs w:val="16"/>
        </w:rPr>
      </w:pPr>
    </w:p>
    <w:p w14:paraId="3932F2DE"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POR:</w:t>
      </w:r>
    </w:p>
    <w:p w14:paraId="729C13E0"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 xml:space="preserve"> “EL PROVEEDOR”</w:t>
      </w:r>
    </w:p>
    <w:p w14:paraId="68B3616C" w14:textId="77777777" w:rsidR="003A28AC" w:rsidRPr="00810310" w:rsidRDefault="003A28AC" w:rsidP="003A28AC">
      <w:pPr>
        <w:jc w:val="center"/>
        <w:rPr>
          <w:rFonts w:ascii="Noto Sans" w:hAnsi="Noto Sans" w:cs="Noto Sans"/>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gridCol w:w="4763"/>
      </w:tblGrid>
      <w:tr w:rsidR="003A28AC" w:rsidRPr="00D638B7" w14:paraId="1351F6EA" w14:textId="77777777" w:rsidTr="002B1519">
        <w:tc>
          <w:tcPr>
            <w:tcW w:w="4631" w:type="dxa"/>
          </w:tcPr>
          <w:p w14:paraId="44AD5F8D"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NOMBRE</w:t>
            </w:r>
          </w:p>
          <w:p w14:paraId="4A376C9A" w14:textId="77777777" w:rsidR="003A28AC" w:rsidRPr="00D638B7" w:rsidRDefault="003A28AC" w:rsidP="002B1519">
            <w:pPr>
              <w:jc w:val="center"/>
              <w:rPr>
                <w:rFonts w:ascii="Noto Sans" w:hAnsi="Noto Sans" w:cs="Noto Sans"/>
                <w:b/>
                <w:sz w:val="16"/>
                <w:szCs w:val="16"/>
              </w:rPr>
            </w:pPr>
          </w:p>
        </w:tc>
        <w:tc>
          <w:tcPr>
            <w:tcW w:w="4763" w:type="dxa"/>
          </w:tcPr>
          <w:p w14:paraId="4B4E3B9E"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R.F.C.</w:t>
            </w:r>
          </w:p>
        </w:tc>
      </w:tr>
      <w:tr w:rsidR="003A28AC" w:rsidRPr="00D638B7" w14:paraId="572011A2" w14:textId="77777777" w:rsidTr="002B1519">
        <w:tc>
          <w:tcPr>
            <w:tcW w:w="4631" w:type="dxa"/>
          </w:tcPr>
          <w:p w14:paraId="4A7A32AB" w14:textId="77777777" w:rsidR="003A28AC" w:rsidRPr="00D638B7" w:rsidRDefault="003A28AC" w:rsidP="002B1519">
            <w:pPr>
              <w:jc w:val="center"/>
              <w:rPr>
                <w:rFonts w:ascii="Noto Sans" w:hAnsi="Noto Sans" w:cs="Noto Sans"/>
                <w:sz w:val="16"/>
                <w:szCs w:val="16"/>
                <w:u w:val="single"/>
              </w:rPr>
            </w:pPr>
            <w:r w:rsidRPr="00D638B7">
              <w:rPr>
                <w:rFonts w:ascii="Noto Sans" w:hAnsi="Noto Sans" w:cs="Noto Sans"/>
                <w:b/>
                <w:sz w:val="16"/>
                <w:szCs w:val="16"/>
              </w:rPr>
              <w:t>(</w:t>
            </w:r>
            <w:r w:rsidRPr="00D638B7">
              <w:rPr>
                <w:rFonts w:ascii="Noto Sans" w:hAnsi="Noto Sans" w:cs="Noto Sans"/>
                <w:sz w:val="16"/>
                <w:szCs w:val="16"/>
                <w:u w:val="single"/>
              </w:rPr>
              <w:t>RAZÓN SOCIAL DE LA PERSONA FÍSICA O MORAL)</w:t>
            </w:r>
          </w:p>
          <w:p w14:paraId="4CF6A4C9" w14:textId="77777777" w:rsidR="003A28AC" w:rsidRPr="00D638B7" w:rsidRDefault="003A28AC" w:rsidP="002B1519">
            <w:pPr>
              <w:jc w:val="center"/>
              <w:rPr>
                <w:rFonts w:ascii="Noto Sans" w:hAnsi="Noto Sans" w:cs="Noto Sans"/>
                <w:b/>
                <w:sz w:val="16"/>
                <w:szCs w:val="16"/>
              </w:rPr>
            </w:pPr>
          </w:p>
        </w:tc>
        <w:tc>
          <w:tcPr>
            <w:tcW w:w="4763" w:type="dxa"/>
          </w:tcPr>
          <w:p w14:paraId="2D1C849E" w14:textId="77777777" w:rsidR="003A28AC" w:rsidRPr="00D638B7" w:rsidRDefault="003A28AC" w:rsidP="002B1519">
            <w:pPr>
              <w:jc w:val="center"/>
              <w:rPr>
                <w:rFonts w:ascii="Noto Sans" w:hAnsi="Noto Sans" w:cs="Noto Sans"/>
                <w:sz w:val="16"/>
                <w:szCs w:val="16"/>
                <w:u w:val="single"/>
              </w:rPr>
            </w:pPr>
            <w:r w:rsidRPr="00D638B7">
              <w:rPr>
                <w:rFonts w:ascii="Noto Sans" w:hAnsi="Noto Sans" w:cs="Noto Sans"/>
                <w:b/>
                <w:sz w:val="16"/>
                <w:szCs w:val="16"/>
              </w:rPr>
              <w:t>(</w:t>
            </w:r>
            <w:r w:rsidRPr="00D638B7">
              <w:rPr>
                <w:rFonts w:ascii="Noto Sans" w:hAnsi="Noto Sans" w:cs="Noto Sans"/>
                <w:sz w:val="16"/>
                <w:szCs w:val="16"/>
                <w:u w:val="single"/>
              </w:rPr>
              <w:t>R.F.C.  DE LA PERSONA FÍSICA O MORAL)</w:t>
            </w:r>
          </w:p>
          <w:p w14:paraId="3A1873D2" w14:textId="77777777" w:rsidR="003A28AC" w:rsidRPr="00D638B7" w:rsidRDefault="003A28AC" w:rsidP="002B1519">
            <w:pPr>
              <w:jc w:val="center"/>
              <w:rPr>
                <w:rFonts w:ascii="Noto Sans" w:hAnsi="Noto Sans" w:cs="Noto Sans"/>
                <w:b/>
                <w:sz w:val="16"/>
                <w:szCs w:val="16"/>
              </w:rPr>
            </w:pPr>
          </w:p>
        </w:tc>
      </w:tr>
    </w:tbl>
    <w:p w14:paraId="04516599"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.I</w:t>
      </w:r>
    </w:p>
    <w:p w14:paraId="41B347B8" w14:textId="77777777" w:rsidR="003A28AC" w:rsidRPr="00810310" w:rsidRDefault="003A28AC" w:rsidP="003A28AC">
      <w:pPr>
        <w:ind w:right="227"/>
        <w:jc w:val="center"/>
        <w:rPr>
          <w:rFonts w:ascii="Noto Sans" w:hAnsi="Noto Sans" w:cs="Noto Sans"/>
          <w:b/>
          <w:bCs/>
          <w:sz w:val="16"/>
          <w:szCs w:val="16"/>
          <w:lang w:val="es-ES_tradnl"/>
        </w:rPr>
      </w:pPr>
    </w:p>
    <w:p w14:paraId="15D32CF9" w14:textId="77777777" w:rsidR="003A28AC" w:rsidRPr="00810310" w:rsidRDefault="003A28AC" w:rsidP="003A28AC">
      <w:pPr>
        <w:ind w:right="227"/>
        <w:jc w:val="center"/>
        <w:rPr>
          <w:rFonts w:ascii="Noto Sans" w:hAnsi="Noto Sans" w:cs="Noto Sans"/>
          <w:b/>
          <w:bCs/>
          <w:sz w:val="16"/>
          <w:szCs w:val="16"/>
          <w:lang w:val="es-ES_tradnl"/>
        </w:rPr>
      </w:pPr>
    </w:p>
    <w:p w14:paraId="6170F8BD" w14:textId="77777777" w:rsidR="003A28AC" w:rsidRPr="00810310" w:rsidRDefault="003A28AC" w:rsidP="003A28AC">
      <w:pPr>
        <w:ind w:right="227"/>
        <w:jc w:val="center"/>
        <w:rPr>
          <w:rFonts w:ascii="Noto Sans" w:hAnsi="Noto Sans" w:cs="Noto Sans"/>
          <w:b/>
          <w:bCs/>
          <w:sz w:val="16"/>
          <w:szCs w:val="16"/>
          <w:lang w:val="es-ES_tradnl"/>
        </w:rPr>
      </w:pPr>
    </w:p>
    <w:p w14:paraId="460351E9" w14:textId="77777777" w:rsidR="003A28AC" w:rsidRPr="00810310" w:rsidRDefault="003A28AC" w:rsidP="003A28AC">
      <w:pPr>
        <w:ind w:right="227"/>
        <w:jc w:val="center"/>
        <w:rPr>
          <w:rFonts w:ascii="Noto Sans" w:hAnsi="Noto Sans" w:cs="Noto Sans"/>
          <w:b/>
          <w:bCs/>
          <w:sz w:val="16"/>
          <w:szCs w:val="16"/>
          <w:lang w:val="es-ES_tradnl"/>
        </w:rPr>
      </w:pPr>
    </w:p>
    <w:p w14:paraId="086A3D07" w14:textId="77777777" w:rsidR="003A28AC" w:rsidRPr="00810310" w:rsidRDefault="003A28AC" w:rsidP="003A28AC">
      <w:pPr>
        <w:ind w:right="227"/>
        <w:jc w:val="center"/>
        <w:rPr>
          <w:rFonts w:ascii="Noto Sans" w:hAnsi="Noto Sans" w:cs="Noto Sans"/>
          <w:b/>
          <w:bCs/>
          <w:sz w:val="16"/>
          <w:szCs w:val="16"/>
          <w:lang w:val="es-ES_tradnl"/>
        </w:rPr>
      </w:pPr>
    </w:p>
    <w:p w14:paraId="6EB3DFCD" w14:textId="77777777" w:rsidR="003A28AC" w:rsidRPr="00810310" w:rsidRDefault="003A28AC" w:rsidP="003A28AC">
      <w:pPr>
        <w:ind w:right="227"/>
        <w:jc w:val="center"/>
        <w:rPr>
          <w:rFonts w:ascii="Noto Sans" w:hAnsi="Noto Sans" w:cs="Noto Sans"/>
          <w:b/>
          <w:bCs/>
          <w:sz w:val="16"/>
          <w:szCs w:val="16"/>
          <w:lang w:val="es-ES_tradnl"/>
        </w:rPr>
      </w:pPr>
    </w:p>
    <w:p w14:paraId="059DA666" w14:textId="77777777" w:rsidR="003A28AC" w:rsidRPr="00810310" w:rsidRDefault="003A28AC" w:rsidP="003A28AC">
      <w:pPr>
        <w:ind w:right="227"/>
        <w:jc w:val="center"/>
        <w:rPr>
          <w:rFonts w:ascii="Noto Sans" w:hAnsi="Noto Sans" w:cs="Noto Sans"/>
          <w:b/>
          <w:bCs/>
          <w:sz w:val="16"/>
          <w:szCs w:val="16"/>
          <w:lang w:val="es-ES_tradnl"/>
        </w:rPr>
      </w:pPr>
    </w:p>
    <w:p w14:paraId="0C055254" w14:textId="77777777" w:rsidR="003A28AC" w:rsidRPr="00810310" w:rsidRDefault="003A28AC" w:rsidP="003A28AC">
      <w:pPr>
        <w:ind w:right="227"/>
        <w:jc w:val="center"/>
        <w:rPr>
          <w:rFonts w:ascii="Noto Sans" w:hAnsi="Noto Sans" w:cs="Noto Sans"/>
          <w:b/>
          <w:bCs/>
          <w:sz w:val="16"/>
          <w:szCs w:val="16"/>
          <w:lang w:val="es-ES_tradnl"/>
        </w:rPr>
      </w:pPr>
    </w:p>
    <w:p w14:paraId="433407A1" w14:textId="77777777" w:rsidR="003A28AC" w:rsidRPr="00810310" w:rsidRDefault="003A28AC" w:rsidP="003A28AC">
      <w:pPr>
        <w:ind w:right="227"/>
        <w:jc w:val="center"/>
        <w:rPr>
          <w:rFonts w:ascii="Noto Sans" w:hAnsi="Noto Sans" w:cs="Noto Sans"/>
          <w:b/>
          <w:bCs/>
          <w:sz w:val="16"/>
          <w:szCs w:val="16"/>
          <w:lang w:val="es-ES_tradnl"/>
        </w:rPr>
      </w:pPr>
    </w:p>
    <w:p w14:paraId="3E157E49" w14:textId="77777777" w:rsidR="003A28AC" w:rsidRPr="00810310" w:rsidRDefault="003A28AC" w:rsidP="003A28AC">
      <w:pPr>
        <w:ind w:right="227"/>
        <w:jc w:val="center"/>
        <w:rPr>
          <w:rFonts w:ascii="Noto Sans" w:hAnsi="Noto Sans" w:cs="Noto Sans"/>
          <w:b/>
          <w:bCs/>
          <w:sz w:val="16"/>
          <w:szCs w:val="16"/>
          <w:lang w:val="es-ES_tradnl"/>
        </w:rPr>
      </w:pPr>
    </w:p>
    <w:p w14:paraId="599A8558" w14:textId="77777777" w:rsidR="003A28AC" w:rsidRPr="00810310" w:rsidRDefault="003A28AC" w:rsidP="003A28AC">
      <w:pPr>
        <w:ind w:right="227"/>
        <w:jc w:val="center"/>
        <w:rPr>
          <w:rFonts w:ascii="Noto Sans" w:hAnsi="Noto Sans" w:cs="Noto Sans"/>
          <w:b/>
          <w:bCs/>
          <w:sz w:val="16"/>
          <w:szCs w:val="16"/>
          <w:lang w:val="es-ES_tradnl"/>
        </w:rPr>
      </w:pPr>
    </w:p>
    <w:p w14:paraId="17FA5E1B" w14:textId="77777777" w:rsidR="003A28AC" w:rsidRPr="00810310" w:rsidRDefault="003A28AC" w:rsidP="003A28AC">
      <w:pPr>
        <w:ind w:right="227"/>
        <w:jc w:val="center"/>
        <w:rPr>
          <w:rFonts w:ascii="Noto Sans" w:hAnsi="Noto Sans" w:cs="Noto Sans"/>
          <w:b/>
          <w:bCs/>
          <w:sz w:val="16"/>
          <w:szCs w:val="16"/>
          <w:lang w:val="es-ES_tradnl"/>
        </w:rPr>
      </w:pPr>
    </w:p>
    <w:p w14:paraId="7AF9032D" w14:textId="77777777" w:rsidR="003A28AC" w:rsidRPr="00810310" w:rsidRDefault="003A28AC" w:rsidP="003A28AC">
      <w:pPr>
        <w:ind w:right="227"/>
        <w:jc w:val="center"/>
        <w:rPr>
          <w:rFonts w:ascii="Noto Sans" w:hAnsi="Noto Sans" w:cs="Noto Sans"/>
          <w:b/>
          <w:bCs/>
          <w:sz w:val="16"/>
          <w:szCs w:val="16"/>
          <w:lang w:val="es-ES_tradnl"/>
        </w:rPr>
      </w:pPr>
    </w:p>
    <w:p w14:paraId="3DFBDF97" w14:textId="77777777" w:rsidR="003A28AC" w:rsidRPr="00810310" w:rsidRDefault="003A28AC" w:rsidP="003A28AC">
      <w:pPr>
        <w:ind w:right="227"/>
        <w:jc w:val="center"/>
        <w:rPr>
          <w:rFonts w:ascii="Noto Sans" w:hAnsi="Noto Sans" w:cs="Noto Sans"/>
          <w:b/>
          <w:bCs/>
          <w:sz w:val="16"/>
          <w:szCs w:val="16"/>
          <w:lang w:val="es-ES_tradnl"/>
        </w:rPr>
      </w:pPr>
    </w:p>
    <w:p w14:paraId="02BD82A5" w14:textId="77777777" w:rsidR="003A28AC" w:rsidRPr="00810310" w:rsidRDefault="003A28AC" w:rsidP="003A28AC">
      <w:pPr>
        <w:ind w:right="227"/>
        <w:jc w:val="center"/>
        <w:rPr>
          <w:rFonts w:ascii="Noto Sans" w:hAnsi="Noto Sans" w:cs="Noto Sans"/>
          <w:b/>
          <w:bCs/>
          <w:sz w:val="16"/>
          <w:szCs w:val="16"/>
          <w:lang w:val="es-ES_tradnl"/>
        </w:rPr>
      </w:pPr>
    </w:p>
    <w:p w14:paraId="3B499ECD" w14:textId="77777777" w:rsidR="003A28AC" w:rsidRPr="00810310" w:rsidRDefault="003A28AC" w:rsidP="003A28AC">
      <w:pPr>
        <w:ind w:right="227"/>
        <w:jc w:val="center"/>
        <w:rPr>
          <w:rFonts w:ascii="Noto Sans" w:hAnsi="Noto Sans" w:cs="Noto Sans"/>
          <w:b/>
          <w:bCs/>
          <w:sz w:val="16"/>
          <w:szCs w:val="16"/>
          <w:lang w:val="es-ES_tradnl"/>
        </w:rPr>
      </w:pPr>
    </w:p>
    <w:p w14:paraId="125DF46C" w14:textId="77777777" w:rsidR="003A28AC" w:rsidRPr="00810310" w:rsidRDefault="003A28AC" w:rsidP="003A28AC">
      <w:pPr>
        <w:ind w:right="227"/>
        <w:jc w:val="center"/>
        <w:rPr>
          <w:rFonts w:ascii="Noto Sans" w:hAnsi="Noto Sans" w:cs="Noto Sans"/>
          <w:b/>
          <w:bCs/>
          <w:sz w:val="16"/>
          <w:szCs w:val="16"/>
          <w:lang w:val="es-ES_tradnl"/>
        </w:rPr>
      </w:pPr>
    </w:p>
    <w:p w14:paraId="39768477" w14:textId="77777777" w:rsidR="003A28AC" w:rsidRPr="00810310" w:rsidRDefault="003A28AC" w:rsidP="003A28AC">
      <w:pPr>
        <w:ind w:right="227"/>
        <w:jc w:val="center"/>
        <w:rPr>
          <w:rFonts w:ascii="Noto Sans" w:hAnsi="Noto Sans" w:cs="Noto Sans"/>
          <w:b/>
          <w:bCs/>
          <w:sz w:val="16"/>
          <w:szCs w:val="16"/>
          <w:lang w:val="es-ES_tradnl"/>
        </w:rPr>
      </w:pPr>
    </w:p>
    <w:p w14:paraId="12C489AC" w14:textId="77777777" w:rsidR="003A28AC" w:rsidRPr="00810310" w:rsidRDefault="003A28AC" w:rsidP="003A28AC">
      <w:pPr>
        <w:ind w:right="227"/>
        <w:jc w:val="center"/>
        <w:rPr>
          <w:rFonts w:ascii="Noto Sans" w:hAnsi="Noto Sans" w:cs="Noto Sans"/>
          <w:b/>
          <w:bCs/>
          <w:sz w:val="16"/>
          <w:szCs w:val="16"/>
          <w:lang w:val="es-ES_tradnl"/>
        </w:rPr>
      </w:pPr>
    </w:p>
    <w:p w14:paraId="18E2470E" w14:textId="77777777" w:rsidR="003A28AC" w:rsidRPr="00810310" w:rsidRDefault="003A28AC" w:rsidP="003A28AC">
      <w:pPr>
        <w:ind w:right="227"/>
        <w:jc w:val="center"/>
        <w:rPr>
          <w:rFonts w:ascii="Noto Sans" w:hAnsi="Noto Sans" w:cs="Noto Sans"/>
          <w:b/>
          <w:bCs/>
          <w:sz w:val="16"/>
          <w:szCs w:val="16"/>
          <w:lang w:val="es-ES_tradnl"/>
        </w:rPr>
      </w:pPr>
    </w:p>
    <w:p w14:paraId="3BCCA713" w14:textId="77777777" w:rsidR="003A28AC" w:rsidRPr="00810310" w:rsidRDefault="003A28AC" w:rsidP="003A28AC">
      <w:pPr>
        <w:ind w:right="227"/>
        <w:jc w:val="center"/>
        <w:rPr>
          <w:rFonts w:ascii="Noto Sans" w:hAnsi="Noto Sans" w:cs="Noto Sans"/>
          <w:b/>
          <w:bCs/>
          <w:sz w:val="16"/>
          <w:szCs w:val="16"/>
          <w:lang w:val="es-ES_tradnl"/>
        </w:rPr>
      </w:pPr>
    </w:p>
    <w:p w14:paraId="35324637" w14:textId="77777777" w:rsidR="003A28AC" w:rsidRPr="00810310" w:rsidRDefault="003A28AC" w:rsidP="003A28AC">
      <w:pPr>
        <w:ind w:right="227"/>
        <w:jc w:val="center"/>
        <w:rPr>
          <w:rFonts w:ascii="Noto Sans" w:hAnsi="Noto Sans" w:cs="Noto Sans"/>
          <w:b/>
          <w:bCs/>
          <w:sz w:val="16"/>
          <w:szCs w:val="16"/>
          <w:lang w:val="es-ES_tradnl"/>
        </w:rPr>
      </w:pPr>
    </w:p>
    <w:p w14:paraId="64BC7C4D" w14:textId="77777777" w:rsidR="003A28AC" w:rsidRPr="00810310" w:rsidRDefault="003A28AC" w:rsidP="003A28AC">
      <w:pPr>
        <w:ind w:right="227"/>
        <w:jc w:val="center"/>
        <w:rPr>
          <w:rFonts w:ascii="Noto Sans" w:hAnsi="Noto Sans" w:cs="Noto Sans"/>
          <w:b/>
          <w:bCs/>
          <w:sz w:val="16"/>
          <w:szCs w:val="16"/>
          <w:lang w:val="es-ES_tradnl"/>
        </w:rPr>
      </w:pPr>
    </w:p>
    <w:p w14:paraId="2DF98B63" w14:textId="77777777" w:rsidR="003A28AC" w:rsidRPr="00810310" w:rsidRDefault="003A28AC" w:rsidP="003A28AC">
      <w:pPr>
        <w:ind w:right="227"/>
        <w:jc w:val="center"/>
        <w:rPr>
          <w:rFonts w:ascii="Noto Sans" w:hAnsi="Noto Sans" w:cs="Noto Sans"/>
          <w:b/>
          <w:bCs/>
          <w:sz w:val="16"/>
          <w:szCs w:val="16"/>
          <w:lang w:val="es-ES_tradnl"/>
        </w:rPr>
      </w:pPr>
    </w:p>
    <w:p w14:paraId="596520A4" w14:textId="77777777" w:rsidR="003A28AC" w:rsidRPr="007A7ED3" w:rsidRDefault="003A28AC" w:rsidP="003A28AC">
      <w:pPr>
        <w:jc w:val="center"/>
        <w:rPr>
          <w:rFonts w:ascii="Noto Sans" w:hAnsi="Noto Sans" w:cs="Noto Sans"/>
          <w:b/>
          <w:sz w:val="16"/>
          <w:szCs w:val="16"/>
        </w:rPr>
      </w:pPr>
    </w:p>
    <w:p w14:paraId="17A21EF4" w14:textId="77777777" w:rsidR="003A28AC" w:rsidRPr="007A7ED3" w:rsidRDefault="003A28AC" w:rsidP="003A28AC">
      <w:pPr>
        <w:jc w:val="center"/>
        <w:rPr>
          <w:rFonts w:ascii="Noto Sans" w:hAnsi="Noto Sans" w:cs="Noto Sans"/>
          <w:b/>
          <w:sz w:val="16"/>
          <w:szCs w:val="16"/>
        </w:rPr>
      </w:pPr>
    </w:p>
    <w:p w14:paraId="418A3548" w14:textId="77777777" w:rsidR="003A28AC" w:rsidRPr="007A7ED3" w:rsidRDefault="003A28AC" w:rsidP="003A28AC">
      <w:pPr>
        <w:jc w:val="center"/>
        <w:rPr>
          <w:rFonts w:ascii="Noto Sans" w:hAnsi="Noto Sans" w:cs="Noto Sans"/>
          <w:b/>
          <w:sz w:val="16"/>
          <w:szCs w:val="16"/>
        </w:rPr>
      </w:pPr>
    </w:p>
    <w:p w14:paraId="6E2ADF4C" w14:textId="77777777" w:rsidR="003A28AC" w:rsidRPr="007A7ED3" w:rsidRDefault="003A28AC" w:rsidP="003A28AC">
      <w:pPr>
        <w:jc w:val="center"/>
        <w:rPr>
          <w:rFonts w:ascii="Noto Sans" w:hAnsi="Noto Sans" w:cs="Noto Sans"/>
          <w:b/>
          <w:sz w:val="16"/>
          <w:szCs w:val="16"/>
        </w:rPr>
      </w:pPr>
    </w:p>
    <w:p w14:paraId="7DC56622" w14:textId="77777777" w:rsidR="003A28AC" w:rsidRPr="007A7ED3" w:rsidRDefault="003A28AC" w:rsidP="003A28AC">
      <w:pPr>
        <w:jc w:val="center"/>
        <w:rPr>
          <w:rFonts w:ascii="Noto Sans" w:hAnsi="Noto Sans" w:cs="Noto Sans"/>
          <w:b/>
          <w:sz w:val="16"/>
          <w:szCs w:val="16"/>
        </w:rPr>
      </w:pPr>
    </w:p>
    <w:p w14:paraId="18EC2C8D" w14:textId="77777777" w:rsidR="003A28AC" w:rsidRPr="007A7ED3" w:rsidRDefault="003A28AC" w:rsidP="003A28AC">
      <w:pPr>
        <w:jc w:val="center"/>
        <w:rPr>
          <w:rFonts w:ascii="Noto Sans" w:hAnsi="Noto Sans" w:cs="Noto Sans"/>
          <w:b/>
          <w:sz w:val="16"/>
          <w:szCs w:val="16"/>
        </w:rPr>
      </w:pPr>
    </w:p>
    <w:p w14:paraId="3775DCFD" w14:textId="77777777" w:rsidR="003A28AC" w:rsidRDefault="003A28AC" w:rsidP="003A28AC">
      <w:pPr>
        <w:jc w:val="center"/>
        <w:rPr>
          <w:rFonts w:ascii="Noto Sans" w:hAnsi="Noto Sans" w:cs="Noto Sans"/>
          <w:b/>
          <w:sz w:val="16"/>
          <w:szCs w:val="16"/>
        </w:rPr>
      </w:pPr>
    </w:p>
    <w:p w14:paraId="3FAB9F7D" w14:textId="77777777" w:rsidR="003A28AC" w:rsidRDefault="003A28AC" w:rsidP="003A28AC">
      <w:pPr>
        <w:jc w:val="center"/>
        <w:rPr>
          <w:rFonts w:ascii="Noto Sans" w:hAnsi="Noto Sans" w:cs="Noto Sans"/>
          <w:b/>
          <w:sz w:val="16"/>
          <w:szCs w:val="16"/>
        </w:rPr>
      </w:pPr>
    </w:p>
    <w:p w14:paraId="3612667D" w14:textId="77777777" w:rsidR="003A28AC" w:rsidRDefault="003A28AC" w:rsidP="003A28AC">
      <w:pPr>
        <w:jc w:val="center"/>
        <w:rPr>
          <w:rFonts w:ascii="Noto Sans" w:hAnsi="Noto Sans" w:cs="Noto Sans"/>
          <w:b/>
          <w:sz w:val="16"/>
          <w:szCs w:val="16"/>
        </w:rPr>
      </w:pPr>
    </w:p>
    <w:p w14:paraId="7AF28859" w14:textId="77777777" w:rsidR="003A28AC" w:rsidRDefault="003A28AC" w:rsidP="003A28AC">
      <w:pPr>
        <w:jc w:val="center"/>
        <w:rPr>
          <w:rFonts w:ascii="Noto Sans" w:hAnsi="Noto Sans" w:cs="Noto Sans"/>
          <w:b/>
          <w:sz w:val="16"/>
          <w:szCs w:val="16"/>
        </w:rPr>
      </w:pPr>
    </w:p>
    <w:p w14:paraId="4565AE5A" w14:textId="77777777" w:rsidR="003A28AC" w:rsidRDefault="003A28AC" w:rsidP="003A28AC">
      <w:pPr>
        <w:jc w:val="center"/>
        <w:rPr>
          <w:rFonts w:ascii="Noto Sans" w:hAnsi="Noto Sans" w:cs="Noto Sans"/>
          <w:b/>
          <w:sz w:val="16"/>
          <w:szCs w:val="16"/>
        </w:rPr>
      </w:pPr>
    </w:p>
    <w:p w14:paraId="68DE7B73" w14:textId="77777777" w:rsidR="003A28AC" w:rsidRDefault="003A28AC" w:rsidP="003A28AC">
      <w:pPr>
        <w:jc w:val="center"/>
        <w:rPr>
          <w:rFonts w:ascii="Noto Sans" w:hAnsi="Noto Sans" w:cs="Noto Sans"/>
          <w:b/>
          <w:sz w:val="16"/>
          <w:szCs w:val="16"/>
        </w:rPr>
      </w:pPr>
    </w:p>
    <w:p w14:paraId="3A32D2EE" w14:textId="77777777" w:rsidR="003A28AC" w:rsidRDefault="003A28AC" w:rsidP="003A28AC">
      <w:pPr>
        <w:jc w:val="center"/>
        <w:rPr>
          <w:rFonts w:ascii="Noto Sans" w:hAnsi="Noto Sans" w:cs="Noto Sans"/>
          <w:b/>
          <w:sz w:val="16"/>
          <w:szCs w:val="16"/>
        </w:rPr>
      </w:pPr>
    </w:p>
    <w:p w14:paraId="4AD2BA5E" w14:textId="77777777" w:rsidR="003A28AC" w:rsidRDefault="003A28AC" w:rsidP="003A28AC">
      <w:pPr>
        <w:jc w:val="center"/>
        <w:rPr>
          <w:rFonts w:ascii="Noto Sans" w:hAnsi="Noto Sans" w:cs="Noto Sans"/>
          <w:b/>
          <w:sz w:val="16"/>
          <w:szCs w:val="16"/>
        </w:rPr>
      </w:pPr>
    </w:p>
    <w:p w14:paraId="1144940C" w14:textId="77777777" w:rsidR="003A28AC" w:rsidRDefault="003A28AC" w:rsidP="003A28AC">
      <w:pPr>
        <w:jc w:val="center"/>
        <w:rPr>
          <w:rFonts w:ascii="Noto Sans" w:hAnsi="Noto Sans" w:cs="Noto Sans"/>
          <w:b/>
          <w:sz w:val="16"/>
          <w:szCs w:val="16"/>
        </w:rPr>
      </w:pPr>
    </w:p>
    <w:p w14:paraId="0EF0596B" w14:textId="77777777" w:rsidR="003A28AC" w:rsidRDefault="003A28AC" w:rsidP="003A28AC">
      <w:pPr>
        <w:jc w:val="center"/>
        <w:rPr>
          <w:rFonts w:ascii="Noto Sans" w:hAnsi="Noto Sans" w:cs="Noto Sans"/>
          <w:b/>
          <w:sz w:val="16"/>
          <w:szCs w:val="16"/>
        </w:rPr>
      </w:pPr>
    </w:p>
    <w:p w14:paraId="35A3152B" w14:textId="77777777" w:rsidR="003A28AC" w:rsidRDefault="003A28AC" w:rsidP="003A28AC">
      <w:pPr>
        <w:jc w:val="center"/>
        <w:rPr>
          <w:rFonts w:ascii="Noto Sans" w:hAnsi="Noto Sans" w:cs="Noto Sans"/>
          <w:b/>
          <w:sz w:val="16"/>
          <w:szCs w:val="16"/>
        </w:rPr>
      </w:pPr>
    </w:p>
    <w:p w14:paraId="4C6FEE68" w14:textId="77777777" w:rsidR="003A28AC" w:rsidRDefault="003A28AC" w:rsidP="003A28AC">
      <w:pPr>
        <w:jc w:val="center"/>
        <w:rPr>
          <w:rFonts w:ascii="Noto Sans" w:hAnsi="Noto Sans" w:cs="Noto Sans"/>
          <w:b/>
          <w:sz w:val="16"/>
          <w:szCs w:val="16"/>
        </w:rPr>
      </w:pPr>
    </w:p>
    <w:p w14:paraId="7D19F92C" w14:textId="77777777" w:rsidR="003A28AC" w:rsidRPr="007A7ED3" w:rsidRDefault="003A28AC" w:rsidP="003A28AC">
      <w:pPr>
        <w:jc w:val="center"/>
        <w:rPr>
          <w:rFonts w:ascii="Noto Sans" w:hAnsi="Noto Sans" w:cs="Noto Sans"/>
          <w:b/>
          <w:sz w:val="16"/>
          <w:szCs w:val="16"/>
        </w:rPr>
      </w:pPr>
    </w:p>
    <w:p w14:paraId="687914AD" w14:textId="77777777" w:rsidR="003A28AC" w:rsidRPr="007A7ED3" w:rsidRDefault="003A28AC" w:rsidP="003A28AC">
      <w:pPr>
        <w:jc w:val="center"/>
        <w:rPr>
          <w:rFonts w:ascii="Noto Sans" w:hAnsi="Noto Sans" w:cs="Noto Sans"/>
          <w:b/>
          <w:sz w:val="16"/>
          <w:szCs w:val="16"/>
        </w:rPr>
      </w:pPr>
    </w:p>
    <w:p w14:paraId="081B2F41" w14:textId="77777777" w:rsidR="003A28AC" w:rsidRPr="007A7ED3" w:rsidRDefault="003A28AC" w:rsidP="003A28AC">
      <w:pPr>
        <w:jc w:val="center"/>
        <w:rPr>
          <w:rFonts w:ascii="Noto Sans" w:hAnsi="Noto Sans" w:cs="Noto Sans"/>
          <w:b/>
          <w:sz w:val="16"/>
          <w:szCs w:val="16"/>
        </w:rPr>
      </w:pPr>
    </w:p>
    <w:p w14:paraId="15F09480" w14:textId="77777777" w:rsidR="003A28AC" w:rsidRDefault="003A28AC" w:rsidP="003A28AC">
      <w:pPr>
        <w:suppressAutoHyphens w:val="0"/>
        <w:rPr>
          <w:rFonts w:ascii="Noto Sans" w:hAnsi="Noto Sans" w:cs="Noto Sans"/>
          <w:b/>
          <w:sz w:val="16"/>
          <w:szCs w:val="16"/>
        </w:rPr>
      </w:pPr>
      <w:r>
        <w:rPr>
          <w:rFonts w:ascii="Noto Sans" w:hAnsi="Noto Sans" w:cs="Noto Sans"/>
          <w:b/>
          <w:sz w:val="16"/>
          <w:szCs w:val="16"/>
        </w:rPr>
        <w:br w:type="page"/>
      </w:r>
    </w:p>
    <w:p w14:paraId="497DBBB4" w14:textId="77777777" w:rsidR="003A28AC" w:rsidRPr="007A7ED3" w:rsidRDefault="003A28AC" w:rsidP="003A28AC">
      <w:pPr>
        <w:jc w:val="center"/>
        <w:rPr>
          <w:rFonts w:ascii="Noto Sans" w:hAnsi="Noto Sans" w:cs="Noto Sans"/>
          <w:b/>
          <w:sz w:val="16"/>
          <w:szCs w:val="16"/>
        </w:rPr>
      </w:pPr>
      <w:r w:rsidRPr="007A7ED3">
        <w:rPr>
          <w:rFonts w:ascii="Noto Sans" w:hAnsi="Noto Sans" w:cs="Noto Sans"/>
          <w:b/>
          <w:sz w:val="16"/>
          <w:szCs w:val="16"/>
        </w:rPr>
        <w:lastRenderedPageBreak/>
        <w:t>ANEXO NÚMERO 5 (CINCO)</w:t>
      </w:r>
    </w:p>
    <w:p w14:paraId="7796D3FC" w14:textId="77777777" w:rsidR="003A28AC" w:rsidRPr="007A7ED3" w:rsidRDefault="003A28AC" w:rsidP="003A28AC">
      <w:pPr>
        <w:suppressAutoHyphens w:val="0"/>
        <w:rPr>
          <w:rFonts w:ascii="Noto Sans" w:hAnsi="Noto Sans" w:cs="Noto Sans"/>
          <w:b/>
          <w:iCs/>
          <w:sz w:val="16"/>
          <w:szCs w:val="16"/>
        </w:rPr>
      </w:pPr>
    </w:p>
    <w:p w14:paraId="704F6474" w14:textId="77777777" w:rsidR="003A28AC" w:rsidRPr="007A7ED3" w:rsidRDefault="003A28AC" w:rsidP="003A28AC">
      <w:pPr>
        <w:jc w:val="center"/>
        <w:rPr>
          <w:rFonts w:ascii="Noto Sans" w:hAnsi="Noto Sans" w:cs="Noto Sans"/>
          <w:b/>
          <w:sz w:val="16"/>
          <w:szCs w:val="16"/>
        </w:rPr>
      </w:pPr>
      <w:r w:rsidRPr="007A7ED3">
        <w:rPr>
          <w:rFonts w:ascii="Noto Sans" w:hAnsi="Noto Sans" w:cs="Noto Sans"/>
          <w:b/>
          <w:sz w:val="16"/>
          <w:szCs w:val="16"/>
        </w:rPr>
        <w:t>FORMATO PARA FIANZA DE CUMPLIMIENTO DE CONTRATO</w:t>
      </w:r>
    </w:p>
    <w:p w14:paraId="30CDA45D" w14:textId="77777777" w:rsidR="003A28AC" w:rsidRPr="007A7ED3" w:rsidRDefault="003A28AC" w:rsidP="003A28AC">
      <w:pPr>
        <w:jc w:val="center"/>
        <w:rPr>
          <w:rFonts w:ascii="Noto Sans" w:hAnsi="Noto Sans" w:cs="Noto Sans"/>
          <w:b/>
          <w:sz w:val="16"/>
          <w:szCs w:val="16"/>
        </w:rPr>
      </w:pPr>
    </w:p>
    <w:p w14:paraId="5C273EC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689F4A1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(Afianzadora o Aseguradora) </w:t>
      </w:r>
    </w:p>
    <w:p w14:paraId="41E9C48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Denominación social: __________. </w:t>
      </w:r>
      <w:proofErr w:type="gramStart"/>
      <w:r w:rsidRPr="007A7ED3">
        <w:rPr>
          <w:rFonts w:ascii="Noto Sans" w:hAnsi="Noto Sans" w:cs="Noto Sans"/>
          <w:sz w:val="16"/>
          <w:szCs w:val="16"/>
        </w:rPr>
        <w:t>en</w:t>
      </w:r>
      <w:proofErr w:type="gramEnd"/>
      <w:r w:rsidRPr="007A7ED3">
        <w:rPr>
          <w:rFonts w:ascii="Noto Sans" w:hAnsi="Noto Sans" w:cs="Noto Sans"/>
          <w:sz w:val="16"/>
          <w:szCs w:val="16"/>
        </w:rPr>
        <w:t xml:space="preserve"> lo sucesivo (la "Afianzadora" o la "Aseguradora") </w:t>
      </w:r>
    </w:p>
    <w:p w14:paraId="4025FC30"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Domicilio: __________________. </w:t>
      </w:r>
    </w:p>
    <w:p w14:paraId="0C48824D"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Autorización del Gobierno Federal para operar: _________ (Número de oficio y fecha) </w:t>
      </w:r>
    </w:p>
    <w:p w14:paraId="54BB74AD"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Beneficiaria: Instituto Mexicano del Seguro Social, en lo sucesivo "la Beneficiaria". </w:t>
      </w:r>
    </w:p>
    <w:p w14:paraId="3677ED3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Domicilio: Belisario Domínguez No. 1000, colonia Independencia, Sector Libertad, C.P. 44340, Guadalajara, Jalisco </w:t>
      </w:r>
    </w:p>
    <w:p w14:paraId="31D4EF3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medio electrónico, por el cual se pueda enviar la fianza a "la Contratante" y a "la Beneficiaria": </w:t>
      </w:r>
      <w:hyperlink r:id="rId24" w:history="1">
        <w:r w:rsidRPr="007A7ED3">
          <w:rPr>
            <w:rStyle w:val="Hipervnculo"/>
            <w:rFonts w:ascii="Noto Sans" w:hAnsi="Noto Sans" w:cs="Noto Sans"/>
            <w:color w:val="auto"/>
            <w:sz w:val="16"/>
            <w:szCs w:val="16"/>
          </w:rPr>
          <w:t>Nancy.urzua@imss.gob.mx</w:t>
        </w:r>
      </w:hyperlink>
      <w:r w:rsidRPr="007A7ED3">
        <w:rPr>
          <w:rFonts w:ascii="Noto Sans" w:hAnsi="Noto Sans" w:cs="Noto Sans"/>
          <w:sz w:val="16"/>
          <w:szCs w:val="16"/>
        </w:rPr>
        <w:t xml:space="preserve">;  </w:t>
      </w:r>
      <w:hyperlink r:id="rId25" w:history="1">
        <w:r w:rsidRPr="007A7ED3">
          <w:rPr>
            <w:rStyle w:val="Hipervnculo"/>
            <w:rFonts w:ascii="Noto Sans" w:hAnsi="Noto Sans" w:cs="Noto Sans"/>
            <w:color w:val="auto"/>
            <w:sz w:val="16"/>
            <w:szCs w:val="16"/>
          </w:rPr>
          <w:t>norma.garciaca@imss.gob.mx</w:t>
        </w:r>
      </w:hyperlink>
      <w:r w:rsidRPr="007A7ED3">
        <w:rPr>
          <w:rStyle w:val="Hipervnculo"/>
          <w:rFonts w:ascii="Noto Sans" w:hAnsi="Noto Sans" w:cs="Noto Sans"/>
          <w:color w:val="auto"/>
          <w:sz w:val="16"/>
          <w:szCs w:val="16"/>
        </w:rPr>
        <w:t xml:space="preserve">; </w:t>
      </w:r>
      <w:r w:rsidRPr="007A7ED3">
        <w:rPr>
          <w:rFonts w:ascii="Noto Sans" w:hAnsi="Noto Sans" w:cs="Noto Sans"/>
          <w:sz w:val="16"/>
          <w:szCs w:val="16"/>
        </w:rPr>
        <w:t xml:space="preserve"> </w:t>
      </w:r>
      <w:hyperlink r:id="rId26" w:history="1">
        <w:r w:rsidRPr="007A7ED3">
          <w:rPr>
            <w:rStyle w:val="Hipervnculo"/>
            <w:rFonts w:ascii="Noto Sans" w:hAnsi="Noto Sans" w:cs="Noto Sans"/>
            <w:color w:val="auto"/>
            <w:sz w:val="16"/>
            <w:szCs w:val="16"/>
          </w:rPr>
          <w:t>maria.carrilloc@imss.gob.mx</w:t>
        </w:r>
      </w:hyperlink>
      <w:r w:rsidRPr="007A7ED3">
        <w:rPr>
          <w:rFonts w:ascii="Noto Sans" w:hAnsi="Noto Sans" w:cs="Noto Sans"/>
          <w:sz w:val="16"/>
          <w:szCs w:val="16"/>
        </w:rPr>
        <w:t xml:space="preserve">  </w:t>
      </w:r>
    </w:p>
    <w:p w14:paraId="50E9D15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Fiado (s): (En caso de proposición conjunta, el nombre y datos de cada uno de ellos) </w:t>
      </w:r>
    </w:p>
    <w:p w14:paraId="3510F7E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Nombre o denominación social: _____________________________. </w:t>
      </w:r>
    </w:p>
    <w:p w14:paraId="670452E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RFC: __________. </w:t>
      </w:r>
    </w:p>
    <w:p w14:paraId="2BEE5CC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Domicilio: _____________________________. (El mismo que aparezca en el contrato principal) </w:t>
      </w:r>
    </w:p>
    <w:p w14:paraId="726978A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Datos de la póliza: </w:t>
      </w:r>
    </w:p>
    <w:p w14:paraId="5347B53A"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Número: _________________________. (Número asignado por la "Afianzadora" o la "Aseguradora") </w:t>
      </w:r>
    </w:p>
    <w:p w14:paraId="0100626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Monto Afianzado: _________________. (Con letra y número, sin incluir el Impuesto al Valor Agregado). </w:t>
      </w:r>
    </w:p>
    <w:p w14:paraId="06CB5486"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Moneda: _________. </w:t>
      </w:r>
    </w:p>
    <w:p w14:paraId="4176430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Fecha de expedición: ______________. </w:t>
      </w:r>
    </w:p>
    <w:p w14:paraId="70F5C77B"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Obligación garantizada: El cumplimiento de las obligaciones estipuladas en el contrato en los términos de la Cláusula PRIMERA de la presente póliza de fianza. </w:t>
      </w:r>
    </w:p>
    <w:p w14:paraId="1FF2A5B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Naturaleza de las Obligaciones: ____ (Divisible o Indivisible, de conformidad con lo estipulado en el contrato). </w:t>
      </w:r>
    </w:p>
    <w:p w14:paraId="3ACCCE1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5E0A924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Si es Indivisible aplicará el siguiente texto: La obligación garantizada será indivisible y en caso de presentarse algún incumplimiento se hará efectiva por el monto total de las obligaciones garantizadas. </w:t>
      </w:r>
    </w:p>
    <w:p w14:paraId="5699C245"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Datos del contrato o pedido, en lo sucesivo el "Contrato": </w:t>
      </w:r>
    </w:p>
    <w:p w14:paraId="63BEB82A"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Número asignado por "la Contratante": _________________. </w:t>
      </w:r>
    </w:p>
    <w:p w14:paraId="26AC2110"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Objeto: __________________________________________. </w:t>
      </w:r>
    </w:p>
    <w:p w14:paraId="347D3BA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Monto del Contrato: (Con número y letra, sin el Impuesto al Valor Agregado) </w:t>
      </w:r>
    </w:p>
    <w:p w14:paraId="43674605"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Moneda: _________________________________________. </w:t>
      </w:r>
    </w:p>
    <w:p w14:paraId="6BF6166A"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Fecha de suscripción: ______________________________. </w:t>
      </w:r>
    </w:p>
    <w:p w14:paraId="5AC6D03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Tipo: (Adquisiciones, Arrendamientos, Servicios, Obra Pública o servicios relacionados con la misma). </w:t>
      </w:r>
    </w:p>
    <w:p w14:paraId="182F1452"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Obligación contractual para la garantía de cumplimiento: (Divisible o Indivisible, de conformidad con lo estipulado en el contrato) </w:t>
      </w:r>
    </w:p>
    <w:p w14:paraId="612B39B2"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Procedimiento al que se sujetará la presente póliza de fianza para hacerla efectiva: El previsto en el artículo 279 de la Ley de Instituciones de Seguros y de Fianzas. </w:t>
      </w:r>
    </w:p>
    <w:p w14:paraId="52514C70"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Competencia y Jurisdicción: Para todo lo relacionado con la presente póliza, el fiado, el fiador y cualquier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3EE384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34F2FD7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Validación de la fianza en el portal de internet, dirección electrónica www.amig.org.mx </w:t>
      </w:r>
    </w:p>
    <w:p w14:paraId="68F1FAF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(Nombre del representante de la Afianzadora o Aseguradora) _______</w:t>
      </w:r>
    </w:p>
    <w:p w14:paraId="2634EB6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CLÁUSULAS GENERALES A QUE SE SUJETARÁ LA PRESENTE PÓLIZA DE FIANZA PARA GARANTIZAR EL CUMPLIMIENTO DEL CONTRATO EN MATERIA DE ADQUISICIONES, ARRENDAMIENTOS, SERVICIO, OBRA PÚBLICA O SERVICIOS RELACIONADOS CON LA MISMA. </w:t>
      </w:r>
    </w:p>
    <w:p w14:paraId="5737D84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PRIMERA. - OBLIGACIÓN GARANTIZADA. </w:t>
      </w:r>
    </w:p>
    <w:p w14:paraId="14714AC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94D869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SEGUNDA. - MONTO AFIANZADO. </w:t>
      </w:r>
    </w:p>
    <w:p w14:paraId="0E31E6D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2B727E1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625CB922"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lastRenderedPageBreak/>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1A3739B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53AD548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TERCERA. - INDEMNIZACIÓN POR MORA. </w:t>
      </w:r>
    </w:p>
    <w:p w14:paraId="3B90AA5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se obliga a pagar la indemnización por mora que en su caso proceda de conformidad con el artículo 283 de la Ley de Instituciones de Seguros y de Fianzas. </w:t>
      </w:r>
    </w:p>
    <w:p w14:paraId="37E3A9A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CUARTA. - VIGENCIA. </w:t>
      </w:r>
    </w:p>
    <w:p w14:paraId="33EFD0D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122BC74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3488122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De esta forma la vigencia de la fianza no podrá acotarse en razón del plazo establecido para cumplir la o las obligaciones contractuales. </w:t>
      </w:r>
    </w:p>
    <w:p w14:paraId="632E5B6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QUINTA. - PRÓRROGAS, ESPERAS O AMPLIACIÓN AL PLAZO DEL CONTRATO. </w:t>
      </w:r>
    </w:p>
    <w:p w14:paraId="04767A4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03ED90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1618C17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SEXTA. - SUPUESTOS DE SUSPENSIÓN. </w:t>
      </w:r>
    </w:p>
    <w:p w14:paraId="4EC245C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0DFC87F7" w14:textId="77777777" w:rsidR="003A28AC" w:rsidRPr="007A7ED3" w:rsidRDefault="003A28AC" w:rsidP="003A28AC">
      <w:pPr>
        <w:pStyle w:val="Sinespaciado"/>
        <w:jc w:val="both"/>
        <w:rPr>
          <w:rFonts w:ascii="Noto Sans" w:hAnsi="Noto Sans" w:cs="Noto Sans"/>
          <w:sz w:val="16"/>
          <w:szCs w:val="16"/>
        </w:rPr>
      </w:pPr>
      <w:proofErr w:type="gramStart"/>
      <w:r w:rsidRPr="007A7ED3">
        <w:rPr>
          <w:rFonts w:ascii="Noto Sans" w:hAnsi="Noto Sans" w:cs="Noto Sans"/>
          <w:sz w:val="16"/>
          <w:szCs w:val="16"/>
        </w:rPr>
        <w:t>de</w:t>
      </w:r>
      <w:proofErr w:type="gramEnd"/>
      <w:r w:rsidRPr="007A7ED3">
        <w:rPr>
          <w:rFonts w:ascii="Noto Sans" w:hAnsi="Noto Sans" w:cs="Noto Sans"/>
          <w:sz w:val="16"/>
          <w:szCs w:val="16"/>
        </w:rPr>
        <w:t xml:space="preserve"> Instituciones de Seguros y de Fianzas, para lo cual bastará que el fiado exhiba a (la "Afianzadora o a la Aseguradora") dichos documentos expedidos por "la Contratante". </w:t>
      </w:r>
    </w:p>
    <w:p w14:paraId="2BF8D4F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0DDC99" w14:textId="77777777" w:rsidR="003A28AC" w:rsidRPr="007A7ED3" w:rsidRDefault="003A28AC" w:rsidP="003A28AC">
      <w:pPr>
        <w:pStyle w:val="Sinespaciado"/>
        <w:jc w:val="both"/>
        <w:rPr>
          <w:rFonts w:ascii="Noto Sans" w:hAnsi="Noto Sans" w:cs="Noto Sans"/>
          <w:sz w:val="16"/>
          <w:szCs w:val="16"/>
        </w:rPr>
      </w:pPr>
    </w:p>
    <w:p w14:paraId="22D4922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SÉPTIMA. - SUBJUDICIDAD. </w:t>
      </w:r>
    </w:p>
    <w:p w14:paraId="4FF7C15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7A7ED3">
        <w:rPr>
          <w:rFonts w:ascii="Noto Sans" w:hAnsi="Noto Sans" w:cs="Noto Sans"/>
          <w:sz w:val="16"/>
          <w:szCs w:val="16"/>
        </w:rPr>
        <w:t>subjúdice</w:t>
      </w:r>
      <w:proofErr w:type="spellEnd"/>
      <w:r w:rsidRPr="007A7ED3">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6EC0813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6A2A02A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OCTAVA. - COAFIANZAMIENTO O YUXTAPOSICIÓN DE GARANTÍAS. </w:t>
      </w:r>
    </w:p>
    <w:p w14:paraId="68B5B60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1E15558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NOVENA. - CANCELACIÓN DE LA FIANZA. </w:t>
      </w:r>
    </w:p>
    <w:p w14:paraId="337F093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B914F6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A02D1D"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w:t>
      </w:r>
      <w:r>
        <w:rPr>
          <w:rFonts w:ascii="Noto Sans" w:hAnsi="Noto Sans" w:cs="Noto Sans"/>
          <w:sz w:val="16"/>
          <w:szCs w:val="16"/>
        </w:rPr>
        <w:t>servicios</w:t>
      </w:r>
      <w:r w:rsidRPr="007A7ED3">
        <w:rPr>
          <w:rFonts w:ascii="Noto Sans" w:hAnsi="Noto Sans" w:cs="Noto Sans"/>
          <w:sz w:val="16"/>
          <w:szCs w:val="16"/>
        </w:rPr>
        <w:t xml:space="preserve"> entregados y por el correcto funcionamiento de los mismos o por la calidad de los servicios prestados por el fiado, respecto del "Contrato" especificado en la carátula de la presente póliza y sus respectivos convenios modificatorios. </w:t>
      </w:r>
    </w:p>
    <w:p w14:paraId="1BEF6D55"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DÉCIMA. - PROCEDIMIENTOS. </w:t>
      </w:r>
    </w:p>
    <w:p w14:paraId="4B42076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lastRenderedPageBreak/>
        <w:t xml:space="preserve">(La "Afianzadora" o la "Aseguradora") acepta expresamente someterse al procedimiento previsto en el artículo 279 de la Ley de Instituciones de Seguros y de Fianzas para hacer efectiva la fianza. </w:t>
      </w:r>
    </w:p>
    <w:p w14:paraId="3F23089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DÉCIMA PRIMERA. -RECLAMACIÓN </w:t>
      </w:r>
    </w:p>
    <w:p w14:paraId="3E0D8F4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293E6B6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DÉCIMA SEGUNDA. - DISPOSICIONES APLICABLES. </w:t>
      </w:r>
    </w:p>
    <w:p w14:paraId="5AAA919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5C9FA1B9" w14:textId="77777777" w:rsidR="003A28AC" w:rsidRPr="007A7ED3" w:rsidRDefault="003A28AC" w:rsidP="003A28AC">
      <w:pPr>
        <w:numPr>
          <w:ilvl w:val="0"/>
          <w:numId w:val="1"/>
        </w:numPr>
        <w:tabs>
          <w:tab w:val="clear" w:pos="432"/>
        </w:tabs>
        <w:ind w:left="0" w:firstLine="0"/>
        <w:jc w:val="center"/>
        <w:outlineLvl w:val="4"/>
        <w:rPr>
          <w:rFonts w:ascii="Noto Sans" w:hAnsi="Noto Sans" w:cs="Noto Sans"/>
          <w:b/>
          <w:iCs/>
          <w:sz w:val="16"/>
          <w:szCs w:val="16"/>
        </w:rPr>
      </w:pPr>
    </w:p>
    <w:p w14:paraId="730C1091" w14:textId="77777777" w:rsidR="003A28AC" w:rsidRPr="007A7ED3" w:rsidRDefault="003A28AC" w:rsidP="003A28AC">
      <w:pPr>
        <w:numPr>
          <w:ilvl w:val="0"/>
          <w:numId w:val="1"/>
        </w:numPr>
        <w:tabs>
          <w:tab w:val="clear" w:pos="432"/>
        </w:tabs>
        <w:ind w:left="0" w:firstLine="0"/>
        <w:jc w:val="center"/>
        <w:outlineLvl w:val="4"/>
        <w:rPr>
          <w:rFonts w:ascii="Noto Sans" w:hAnsi="Noto Sans" w:cs="Noto Sans"/>
          <w:b/>
          <w:iCs/>
          <w:sz w:val="16"/>
          <w:szCs w:val="16"/>
        </w:rPr>
      </w:pPr>
    </w:p>
    <w:p w14:paraId="30E48D21" w14:textId="77777777" w:rsidR="003A28AC" w:rsidRPr="007A7ED3" w:rsidRDefault="003A28AC" w:rsidP="003A28AC">
      <w:pPr>
        <w:jc w:val="center"/>
        <w:rPr>
          <w:rFonts w:ascii="Noto Sans" w:hAnsi="Noto Sans" w:cs="Noto Sans"/>
          <w:b/>
          <w:sz w:val="16"/>
          <w:szCs w:val="16"/>
        </w:rPr>
      </w:pPr>
    </w:p>
    <w:p w14:paraId="4B06E79B" w14:textId="77777777" w:rsidR="003A28AC" w:rsidRPr="007A7ED3" w:rsidRDefault="003A28AC" w:rsidP="003A28AC">
      <w:pPr>
        <w:jc w:val="center"/>
        <w:rPr>
          <w:rFonts w:ascii="Noto Sans" w:hAnsi="Noto Sans" w:cs="Noto Sans"/>
          <w:b/>
          <w:sz w:val="16"/>
          <w:szCs w:val="16"/>
        </w:rPr>
      </w:pPr>
    </w:p>
    <w:p w14:paraId="62EFFD1F" w14:textId="77777777" w:rsidR="003A28AC" w:rsidRPr="007A7ED3" w:rsidRDefault="003A28AC" w:rsidP="003A28AC">
      <w:pPr>
        <w:jc w:val="center"/>
        <w:rPr>
          <w:rFonts w:ascii="Noto Sans" w:hAnsi="Noto Sans" w:cs="Noto Sans"/>
          <w:b/>
          <w:sz w:val="16"/>
          <w:szCs w:val="16"/>
        </w:rPr>
      </w:pPr>
    </w:p>
    <w:p w14:paraId="2BCE89F8" w14:textId="77777777" w:rsidR="003A28AC" w:rsidRPr="007A7ED3" w:rsidRDefault="003A28AC" w:rsidP="003A28AC">
      <w:pPr>
        <w:jc w:val="center"/>
        <w:rPr>
          <w:rFonts w:ascii="Noto Sans" w:hAnsi="Noto Sans" w:cs="Noto Sans"/>
          <w:b/>
          <w:sz w:val="16"/>
          <w:szCs w:val="16"/>
        </w:rPr>
      </w:pPr>
    </w:p>
    <w:p w14:paraId="2D8FC4AA" w14:textId="77777777" w:rsidR="003A28AC" w:rsidRDefault="003A28AC" w:rsidP="003A28AC">
      <w:pPr>
        <w:jc w:val="center"/>
        <w:rPr>
          <w:rFonts w:ascii="Noto Sans" w:hAnsi="Noto Sans" w:cs="Noto Sans"/>
          <w:b/>
          <w:sz w:val="16"/>
          <w:szCs w:val="16"/>
        </w:rPr>
      </w:pPr>
    </w:p>
    <w:p w14:paraId="7F7871DD" w14:textId="77777777" w:rsidR="003A28AC" w:rsidRDefault="003A28AC" w:rsidP="003A28AC">
      <w:pPr>
        <w:jc w:val="center"/>
        <w:rPr>
          <w:rFonts w:ascii="Noto Sans" w:hAnsi="Noto Sans" w:cs="Noto Sans"/>
          <w:b/>
          <w:sz w:val="16"/>
          <w:szCs w:val="16"/>
        </w:rPr>
      </w:pPr>
    </w:p>
    <w:p w14:paraId="4AB52FC2" w14:textId="77777777" w:rsidR="003A28AC" w:rsidRDefault="003A28AC" w:rsidP="003A28AC">
      <w:pPr>
        <w:jc w:val="center"/>
        <w:rPr>
          <w:rFonts w:ascii="Noto Sans" w:hAnsi="Noto Sans" w:cs="Noto Sans"/>
          <w:b/>
          <w:sz w:val="16"/>
          <w:szCs w:val="16"/>
        </w:rPr>
      </w:pPr>
    </w:p>
    <w:p w14:paraId="23F604B6" w14:textId="77777777" w:rsidR="003A28AC" w:rsidRDefault="003A28AC" w:rsidP="003A28AC">
      <w:pPr>
        <w:jc w:val="center"/>
        <w:rPr>
          <w:rFonts w:ascii="Noto Sans" w:hAnsi="Noto Sans" w:cs="Noto Sans"/>
          <w:b/>
          <w:sz w:val="16"/>
          <w:szCs w:val="16"/>
        </w:rPr>
      </w:pPr>
    </w:p>
    <w:p w14:paraId="301F8ECA" w14:textId="77777777" w:rsidR="003A28AC" w:rsidRDefault="003A28AC" w:rsidP="003A28AC">
      <w:pPr>
        <w:jc w:val="center"/>
        <w:rPr>
          <w:rFonts w:ascii="Noto Sans" w:hAnsi="Noto Sans" w:cs="Noto Sans"/>
          <w:b/>
          <w:sz w:val="16"/>
          <w:szCs w:val="16"/>
        </w:rPr>
      </w:pPr>
    </w:p>
    <w:p w14:paraId="45B59899" w14:textId="77777777" w:rsidR="003A28AC" w:rsidRDefault="003A28AC" w:rsidP="003A28AC">
      <w:pPr>
        <w:jc w:val="center"/>
        <w:rPr>
          <w:rFonts w:ascii="Noto Sans" w:hAnsi="Noto Sans" w:cs="Noto Sans"/>
          <w:b/>
          <w:sz w:val="16"/>
          <w:szCs w:val="16"/>
        </w:rPr>
      </w:pPr>
    </w:p>
    <w:p w14:paraId="62AC0EC8" w14:textId="77777777" w:rsidR="003A28AC" w:rsidRDefault="003A28AC" w:rsidP="003A28AC">
      <w:pPr>
        <w:jc w:val="center"/>
        <w:rPr>
          <w:rFonts w:ascii="Noto Sans" w:hAnsi="Noto Sans" w:cs="Noto Sans"/>
          <w:b/>
          <w:sz w:val="16"/>
          <w:szCs w:val="16"/>
        </w:rPr>
      </w:pPr>
    </w:p>
    <w:p w14:paraId="7DBFE964" w14:textId="77777777" w:rsidR="003A28AC" w:rsidRDefault="003A28AC" w:rsidP="003A28AC">
      <w:pPr>
        <w:jc w:val="center"/>
        <w:rPr>
          <w:rFonts w:ascii="Noto Sans" w:hAnsi="Noto Sans" w:cs="Noto Sans"/>
          <w:b/>
          <w:sz w:val="16"/>
          <w:szCs w:val="16"/>
        </w:rPr>
      </w:pPr>
    </w:p>
    <w:p w14:paraId="4669A042" w14:textId="77777777" w:rsidR="003A28AC" w:rsidRDefault="003A28AC" w:rsidP="003A28AC">
      <w:pPr>
        <w:jc w:val="center"/>
        <w:rPr>
          <w:rFonts w:ascii="Noto Sans" w:hAnsi="Noto Sans" w:cs="Noto Sans"/>
          <w:b/>
          <w:sz w:val="16"/>
          <w:szCs w:val="16"/>
        </w:rPr>
      </w:pPr>
    </w:p>
    <w:p w14:paraId="5D35D26D" w14:textId="77777777" w:rsidR="003A28AC" w:rsidRDefault="003A28AC" w:rsidP="003A28AC">
      <w:pPr>
        <w:jc w:val="center"/>
        <w:rPr>
          <w:rFonts w:ascii="Noto Sans" w:hAnsi="Noto Sans" w:cs="Noto Sans"/>
          <w:b/>
          <w:sz w:val="16"/>
          <w:szCs w:val="16"/>
        </w:rPr>
      </w:pPr>
    </w:p>
    <w:p w14:paraId="74D68041" w14:textId="77777777" w:rsidR="003A28AC" w:rsidRDefault="003A28AC" w:rsidP="003A28AC">
      <w:pPr>
        <w:jc w:val="center"/>
        <w:rPr>
          <w:rFonts w:ascii="Noto Sans" w:hAnsi="Noto Sans" w:cs="Noto Sans"/>
          <w:b/>
          <w:sz w:val="16"/>
          <w:szCs w:val="16"/>
        </w:rPr>
      </w:pPr>
    </w:p>
    <w:p w14:paraId="64032397" w14:textId="77777777" w:rsidR="003A28AC" w:rsidRDefault="003A28AC" w:rsidP="003A28AC">
      <w:pPr>
        <w:jc w:val="center"/>
        <w:rPr>
          <w:rFonts w:ascii="Noto Sans" w:hAnsi="Noto Sans" w:cs="Noto Sans"/>
          <w:b/>
          <w:sz w:val="16"/>
          <w:szCs w:val="16"/>
        </w:rPr>
      </w:pPr>
    </w:p>
    <w:p w14:paraId="677939EF" w14:textId="77777777" w:rsidR="003A28AC" w:rsidRDefault="003A28AC" w:rsidP="003A28AC">
      <w:pPr>
        <w:jc w:val="center"/>
        <w:rPr>
          <w:rFonts w:ascii="Noto Sans" w:hAnsi="Noto Sans" w:cs="Noto Sans"/>
          <w:b/>
          <w:sz w:val="16"/>
          <w:szCs w:val="16"/>
        </w:rPr>
      </w:pPr>
    </w:p>
    <w:p w14:paraId="30B07D1C" w14:textId="77777777" w:rsidR="003A28AC" w:rsidRDefault="003A28AC" w:rsidP="003A28AC">
      <w:pPr>
        <w:jc w:val="center"/>
        <w:rPr>
          <w:rFonts w:ascii="Noto Sans" w:hAnsi="Noto Sans" w:cs="Noto Sans"/>
          <w:b/>
          <w:sz w:val="16"/>
          <w:szCs w:val="16"/>
        </w:rPr>
      </w:pPr>
    </w:p>
    <w:p w14:paraId="7DBC7B9A" w14:textId="77777777" w:rsidR="003A28AC" w:rsidRDefault="003A28AC" w:rsidP="003A28AC">
      <w:pPr>
        <w:jc w:val="center"/>
        <w:rPr>
          <w:rFonts w:ascii="Noto Sans" w:hAnsi="Noto Sans" w:cs="Noto Sans"/>
          <w:b/>
          <w:sz w:val="16"/>
          <w:szCs w:val="16"/>
        </w:rPr>
      </w:pPr>
    </w:p>
    <w:p w14:paraId="42DEBA62" w14:textId="77777777" w:rsidR="003A28AC" w:rsidRDefault="003A28AC" w:rsidP="003A28AC">
      <w:pPr>
        <w:jc w:val="center"/>
        <w:rPr>
          <w:rFonts w:ascii="Noto Sans" w:hAnsi="Noto Sans" w:cs="Noto Sans"/>
          <w:b/>
          <w:sz w:val="16"/>
          <w:szCs w:val="16"/>
        </w:rPr>
      </w:pPr>
    </w:p>
    <w:p w14:paraId="75A109C1" w14:textId="77777777" w:rsidR="003A28AC" w:rsidRDefault="003A28AC" w:rsidP="003A28AC">
      <w:pPr>
        <w:jc w:val="center"/>
        <w:rPr>
          <w:rFonts w:ascii="Noto Sans" w:hAnsi="Noto Sans" w:cs="Noto Sans"/>
          <w:b/>
          <w:sz w:val="16"/>
          <w:szCs w:val="16"/>
        </w:rPr>
      </w:pPr>
    </w:p>
    <w:p w14:paraId="3E002E3E" w14:textId="77777777" w:rsidR="003A28AC" w:rsidRDefault="003A28AC" w:rsidP="003A28AC">
      <w:pPr>
        <w:jc w:val="center"/>
        <w:rPr>
          <w:rFonts w:ascii="Noto Sans" w:hAnsi="Noto Sans" w:cs="Noto Sans"/>
          <w:b/>
          <w:sz w:val="16"/>
          <w:szCs w:val="16"/>
        </w:rPr>
      </w:pPr>
    </w:p>
    <w:p w14:paraId="27FAE78D" w14:textId="77777777" w:rsidR="003A28AC" w:rsidRDefault="003A28AC" w:rsidP="003A28AC">
      <w:pPr>
        <w:jc w:val="center"/>
        <w:rPr>
          <w:rFonts w:ascii="Noto Sans" w:hAnsi="Noto Sans" w:cs="Noto Sans"/>
          <w:b/>
          <w:sz w:val="16"/>
          <w:szCs w:val="16"/>
        </w:rPr>
      </w:pPr>
    </w:p>
    <w:p w14:paraId="5F91DCB2" w14:textId="77777777" w:rsidR="003A28AC" w:rsidRDefault="003A28AC" w:rsidP="003A28AC">
      <w:pPr>
        <w:jc w:val="center"/>
        <w:rPr>
          <w:rFonts w:ascii="Noto Sans" w:hAnsi="Noto Sans" w:cs="Noto Sans"/>
          <w:b/>
          <w:sz w:val="16"/>
          <w:szCs w:val="16"/>
        </w:rPr>
      </w:pPr>
    </w:p>
    <w:p w14:paraId="79CC75A6" w14:textId="77777777" w:rsidR="003A28AC" w:rsidRDefault="003A28AC" w:rsidP="003A28AC">
      <w:pPr>
        <w:jc w:val="center"/>
        <w:rPr>
          <w:rFonts w:ascii="Noto Sans" w:hAnsi="Noto Sans" w:cs="Noto Sans"/>
          <w:b/>
          <w:sz w:val="16"/>
          <w:szCs w:val="16"/>
        </w:rPr>
      </w:pPr>
    </w:p>
    <w:p w14:paraId="33CA4B1B" w14:textId="77777777" w:rsidR="003A28AC" w:rsidRDefault="003A28AC" w:rsidP="003A28AC">
      <w:pPr>
        <w:jc w:val="center"/>
        <w:rPr>
          <w:rFonts w:ascii="Noto Sans" w:hAnsi="Noto Sans" w:cs="Noto Sans"/>
          <w:b/>
          <w:sz w:val="16"/>
          <w:szCs w:val="16"/>
        </w:rPr>
      </w:pPr>
    </w:p>
    <w:p w14:paraId="72B01090" w14:textId="77777777" w:rsidR="003A28AC" w:rsidRDefault="003A28AC" w:rsidP="003A28AC">
      <w:pPr>
        <w:jc w:val="center"/>
        <w:rPr>
          <w:rFonts w:ascii="Noto Sans" w:hAnsi="Noto Sans" w:cs="Noto Sans"/>
          <w:b/>
          <w:sz w:val="16"/>
          <w:szCs w:val="16"/>
        </w:rPr>
      </w:pPr>
    </w:p>
    <w:p w14:paraId="677868A2" w14:textId="77777777" w:rsidR="003A28AC" w:rsidRDefault="003A28AC" w:rsidP="003A28AC">
      <w:pPr>
        <w:jc w:val="center"/>
        <w:rPr>
          <w:rFonts w:ascii="Noto Sans" w:hAnsi="Noto Sans" w:cs="Noto Sans"/>
          <w:b/>
          <w:sz w:val="16"/>
          <w:szCs w:val="16"/>
        </w:rPr>
      </w:pPr>
    </w:p>
    <w:p w14:paraId="115306AA" w14:textId="77777777" w:rsidR="003A28AC" w:rsidRDefault="003A28AC" w:rsidP="003A28AC">
      <w:pPr>
        <w:jc w:val="center"/>
        <w:rPr>
          <w:rFonts w:ascii="Noto Sans" w:hAnsi="Noto Sans" w:cs="Noto Sans"/>
          <w:b/>
          <w:sz w:val="16"/>
          <w:szCs w:val="16"/>
        </w:rPr>
      </w:pPr>
    </w:p>
    <w:p w14:paraId="39336C3E" w14:textId="77777777" w:rsidR="003A28AC" w:rsidRDefault="003A28AC" w:rsidP="003A28AC">
      <w:pPr>
        <w:jc w:val="center"/>
        <w:rPr>
          <w:rFonts w:ascii="Noto Sans" w:hAnsi="Noto Sans" w:cs="Noto Sans"/>
          <w:b/>
          <w:sz w:val="16"/>
          <w:szCs w:val="16"/>
        </w:rPr>
      </w:pPr>
    </w:p>
    <w:p w14:paraId="04CC611E" w14:textId="77777777" w:rsidR="003A28AC" w:rsidRDefault="003A28AC" w:rsidP="003A28AC">
      <w:pPr>
        <w:jc w:val="center"/>
        <w:rPr>
          <w:rFonts w:ascii="Noto Sans" w:hAnsi="Noto Sans" w:cs="Noto Sans"/>
          <w:b/>
          <w:sz w:val="16"/>
          <w:szCs w:val="16"/>
        </w:rPr>
      </w:pPr>
    </w:p>
    <w:p w14:paraId="08963896" w14:textId="77777777" w:rsidR="00CF12FB" w:rsidRPr="002869C2" w:rsidRDefault="00CF12FB" w:rsidP="00110F08">
      <w:pPr>
        <w:numPr>
          <w:ilvl w:val="0"/>
          <w:numId w:val="10"/>
        </w:numPr>
        <w:ind w:left="0" w:firstLine="0"/>
        <w:jc w:val="center"/>
        <w:outlineLvl w:val="4"/>
        <w:rPr>
          <w:rFonts w:ascii="Noto Sans" w:hAnsi="Noto Sans" w:cs="Noto Sans"/>
          <w:b/>
          <w:iCs/>
          <w:sz w:val="16"/>
          <w:szCs w:val="16"/>
        </w:rPr>
      </w:pPr>
    </w:p>
    <w:p w14:paraId="06058AD8" w14:textId="77777777" w:rsidR="00CF12FB" w:rsidRPr="002869C2" w:rsidRDefault="00CF12FB" w:rsidP="00110F08">
      <w:pPr>
        <w:numPr>
          <w:ilvl w:val="0"/>
          <w:numId w:val="10"/>
        </w:numPr>
        <w:ind w:left="0" w:firstLine="0"/>
        <w:jc w:val="center"/>
        <w:outlineLvl w:val="4"/>
        <w:rPr>
          <w:rFonts w:ascii="Noto Sans" w:hAnsi="Noto Sans" w:cs="Noto Sans"/>
          <w:b/>
          <w:iCs/>
          <w:sz w:val="16"/>
          <w:szCs w:val="16"/>
        </w:rPr>
      </w:pPr>
    </w:p>
    <w:p w14:paraId="1DAC245D" w14:textId="77777777" w:rsidR="00CF12FB" w:rsidRPr="002869C2" w:rsidRDefault="00CF12FB" w:rsidP="00CF12FB">
      <w:pPr>
        <w:jc w:val="center"/>
        <w:rPr>
          <w:rFonts w:ascii="Noto Sans" w:hAnsi="Noto Sans" w:cs="Noto Sans"/>
          <w:b/>
          <w:sz w:val="16"/>
          <w:szCs w:val="16"/>
        </w:rPr>
      </w:pPr>
    </w:p>
    <w:p w14:paraId="6FFBB77C" w14:textId="77777777" w:rsidR="00CF12FB" w:rsidRPr="002869C2" w:rsidRDefault="00CF12FB" w:rsidP="00CF12FB">
      <w:pPr>
        <w:jc w:val="center"/>
        <w:rPr>
          <w:rFonts w:ascii="Noto Sans" w:hAnsi="Noto Sans" w:cs="Noto Sans"/>
          <w:b/>
          <w:sz w:val="16"/>
          <w:szCs w:val="16"/>
        </w:rPr>
      </w:pPr>
    </w:p>
    <w:p w14:paraId="26BAF6A0" w14:textId="77777777" w:rsidR="00CF12FB" w:rsidRPr="002869C2" w:rsidRDefault="00CF12FB" w:rsidP="00CF12FB">
      <w:pPr>
        <w:jc w:val="center"/>
        <w:rPr>
          <w:rFonts w:ascii="Noto Sans" w:hAnsi="Noto Sans" w:cs="Noto Sans"/>
          <w:b/>
          <w:sz w:val="16"/>
          <w:szCs w:val="16"/>
        </w:rPr>
      </w:pPr>
    </w:p>
    <w:p w14:paraId="6D942539" w14:textId="77777777" w:rsidR="00CF12FB" w:rsidRPr="002869C2" w:rsidRDefault="00CF12FB" w:rsidP="00CF12FB">
      <w:pPr>
        <w:jc w:val="center"/>
        <w:rPr>
          <w:rFonts w:ascii="Noto Sans" w:hAnsi="Noto Sans" w:cs="Noto Sans"/>
          <w:b/>
          <w:sz w:val="16"/>
          <w:szCs w:val="16"/>
        </w:rPr>
      </w:pPr>
    </w:p>
    <w:p w14:paraId="6764F863" w14:textId="77777777" w:rsidR="00CF12FB" w:rsidRPr="002869C2" w:rsidRDefault="00CF12FB" w:rsidP="00CF12FB">
      <w:pPr>
        <w:jc w:val="center"/>
        <w:rPr>
          <w:rFonts w:ascii="Noto Sans" w:hAnsi="Noto Sans" w:cs="Noto Sans"/>
          <w:b/>
          <w:sz w:val="16"/>
          <w:szCs w:val="16"/>
        </w:rPr>
      </w:pPr>
    </w:p>
    <w:p w14:paraId="2799D166" w14:textId="77777777" w:rsidR="00CF12FB" w:rsidRPr="002869C2" w:rsidRDefault="00CF12FB" w:rsidP="00CF12FB">
      <w:pPr>
        <w:jc w:val="center"/>
        <w:rPr>
          <w:rFonts w:ascii="Noto Sans" w:hAnsi="Noto Sans" w:cs="Noto Sans"/>
          <w:b/>
          <w:sz w:val="16"/>
          <w:szCs w:val="16"/>
        </w:rPr>
      </w:pPr>
    </w:p>
    <w:p w14:paraId="5302EAF4" w14:textId="77777777" w:rsidR="00CF12FB" w:rsidRPr="002869C2" w:rsidRDefault="00CF12FB" w:rsidP="00CF12FB">
      <w:pPr>
        <w:rPr>
          <w:rFonts w:ascii="Noto Sans" w:hAnsi="Noto Sans" w:cs="Noto Sans"/>
          <w:b/>
          <w:sz w:val="16"/>
          <w:szCs w:val="16"/>
        </w:rPr>
      </w:pPr>
    </w:p>
    <w:p w14:paraId="31FC759F" w14:textId="77777777" w:rsidR="00CF12FB" w:rsidRPr="002869C2" w:rsidRDefault="00CF12FB" w:rsidP="00CF12FB">
      <w:pPr>
        <w:rPr>
          <w:rFonts w:ascii="Noto Sans" w:hAnsi="Noto Sans" w:cs="Noto Sans"/>
          <w:b/>
          <w:sz w:val="16"/>
          <w:szCs w:val="16"/>
        </w:rPr>
      </w:pPr>
    </w:p>
    <w:p w14:paraId="3D392C94" w14:textId="77777777" w:rsidR="00CF12FB" w:rsidRPr="002869C2" w:rsidRDefault="00CF12FB" w:rsidP="00CF12FB">
      <w:pPr>
        <w:jc w:val="center"/>
        <w:rPr>
          <w:rFonts w:ascii="Noto Sans" w:hAnsi="Noto Sans" w:cs="Noto Sans"/>
          <w:b/>
          <w:bCs/>
          <w:sz w:val="16"/>
          <w:szCs w:val="16"/>
          <w:lang w:val="es-ES_tradnl"/>
        </w:rPr>
      </w:pPr>
    </w:p>
    <w:p w14:paraId="556FFF1C" w14:textId="77777777" w:rsidR="00CF12FB" w:rsidRPr="002869C2" w:rsidRDefault="00CF12FB" w:rsidP="00CF12FB">
      <w:pPr>
        <w:jc w:val="center"/>
        <w:rPr>
          <w:rFonts w:ascii="Noto Sans" w:hAnsi="Noto Sans" w:cs="Noto Sans"/>
          <w:b/>
          <w:bCs/>
          <w:sz w:val="16"/>
          <w:szCs w:val="16"/>
          <w:lang w:val="es-ES_tradnl"/>
        </w:rPr>
      </w:pPr>
    </w:p>
    <w:p w14:paraId="0EADD275" w14:textId="77777777" w:rsidR="00CF12FB" w:rsidRPr="002869C2" w:rsidRDefault="00CF12FB" w:rsidP="009855EF">
      <w:pPr>
        <w:rPr>
          <w:rFonts w:ascii="Noto Sans" w:hAnsi="Noto Sans" w:cs="Noto Sans"/>
          <w:b/>
          <w:bCs/>
          <w:sz w:val="16"/>
          <w:szCs w:val="16"/>
          <w:lang w:val="es-ES_tradnl"/>
        </w:rPr>
      </w:pPr>
    </w:p>
    <w:p w14:paraId="5C2EDAD0" w14:textId="77777777" w:rsidR="007A5A1B" w:rsidRPr="002869C2" w:rsidRDefault="007A5A1B" w:rsidP="009855EF">
      <w:pPr>
        <w:rPr>
          <w:rFonts w:ascii="Noto Sans" w:hAnsi="Noto Sans" w:cs="Noto Sans"/>
          <w:b/>
          <w:bCs/>
          <w:sz w:val="16"/>
          <w:szCs w:val="16"/>
          <w:lang w:val="es-ES_tradnl"/>
        </w:rPr>
      </w:pPr>
    </w:p>
    <w:p w14:paraId="0C8D5574" w14:textId="77777777" w:rsidR="007A5A1B" w:rsidRPr="002869C2" w:rsidRDefault="007A5A1B" w:rsidP="009855EF">
      <w:pPr>
        <w:rPr>
          <w:rFonts w:ascii="Noto Sans" w:hAnsi="Noto Sans" w:cs="Noto Sans"/>
          <w:b/>
          <w:bCs/>
          <w:sz w:val="16"/>
          <w:szCs w:val="16"/>
          <w:lang w:val="es-ES_tradnl"/>
        </w:rPr>
      </w:pPr>
    </w:p>
    <w:p w14:paraId="2513E83B" w14:textId="77777777" w:rsidR="007A5A1B" w:rsidRPr="002869C2" w:rsidRDefault="007A5A1B" w:rsidP="009855EF">
      <w:pPr>
        <w:rPr>
          <w:rFonts w:ascii="Noto Sans" w:hAnsi="Noto Sans" w:cs="Noto Sans"/>
          <w:b/>
          <w:bCs/>
          <w:sz w:val="16"/>
          <w:szCs w:val="16"/>
          <w:lang w:val="es-ES_tradnl"/>
        </w:rPr>
      </w:pPr>
    </w:p>
    <w:p w14:paraId="07C0F5E8" w14:textId="77777777" w:rsidR="007A5A1B" w:rsidRPr="002869C2" w:rsidRDefault="007A5A1B" w:rsidP="009855EF">
      <w:pPr>
        <w:rPr>
          <w:rFonts w:ascii="Noto Sans" w:hAnsi="Noto Sans" w:cs="Noto Sans"/>
          <w:b/>
          <w:bCs/>
          <w:sz w:val="16"/>
          <w:szCs w:val="16"/>
          <w:lang w:val="es-ES_tradnl"/>
        </w:rPr>
      </w:pPr>
    </w:p>
    <w:p w14:paraId="10A669ED" w14:textId="77777777" w:rsidR="007A5A1B" w:rsidRPr="002869C2" w:rsidRDefault="007A5A1B" w:rsidP="009855EF">
      <w:pPr>
        <w:rPr>
          <w:rFonts w:ascii="Noto Sans" w:hAnsi="Noto Sans" w:cs="Noto Sans"/>
          <w:b/>
          <w:bCs/>
          <w:sz w:val="16"/>
          <w:szCs w:val="16"/>
          <w:lang w:val="es-ES_tradnl"/>
        </w:rPr>
      </w:pPr>
    </w:p>
    <w:p w14:paraId="5B3A55C1" w14:textId="77777777" w:rsidR="007A5A1B" w:rsidRPr="002869C2" w:rsidRDefault="007A5A1B" w:rsidP="009855EF">
      <w:pPr>
        <w:rPr>
          <w:rFonts w:ascii="Noto Sans" w:hAnsi="Noto Sans" w:cs="Noto Sans"/>
          <w:b/>
          <w:bCs/>
          <w:sz w:val="16"/>
          <w:szCs w:val="16"/>
          <w:lang w:val="es-ES_tradnl"/>
        </w:rPr>
      </w:pPr>
    </w:p>
    <w:p w14:paraId="7BBC348B" w14:textId="77777777" w:rsidR="007A5A1B" w:rsidRPr="002869C2" w:rsidRDefault="007A5A1B" w:rsidP="009855EF">
      <w:pPr>
        <w:rPr>
          <w:rFonts w:ascii="Noto Sans" w:hAnsi="Noto Sans" w:cs="Noto Sans"/>
          <w:b/>
          <w:bCs/>
          <w:sz w:val="16"/>
          <w:szCs w:val="16"/>
          <w:lang w:val="es-ES_tradnl"/>
        </w:rPr>
      </w:pPr>
    </w:p>
    <w:p w14:paraId="78F33B0A" w14:textId="77777777" w:rsidR="007A5A1B" w:rsidRPr="002869C2" w:rsidRDefault="007A5A1B" w:rsidP="009855EF">
      <w:pPr>
        <w:rPr>
          <w:rFonts w:ascii="Noto Sans" w:hAnsi="Noto Sans" w:cs="Noto Sans"/>
          <w:b/>
          <w:bCs/>
          <w:sz w:val="16"/>
          <w:szCs w:val="16"/>
          <w:lang w:val="es-ES_tradnl"/>
        </w:rPr>
      </w:pPr>
    </w:p>
    <w:p w14:paraId="3D6F9DCF" w14:textId="77777777" w:rsidR="00CF12FB" w:rsidRPr="002869C2" w:rsidRDefault="00CF12FB" w:rsidP="00CF12FB">
      <w:pPr>
        <w:jc w:val="center"/>
        <w:rPr>
          <w:rFonts w:ascii="Noto Sans" w:hAnsi="Noto Sans" w:cs="Noto Sans"/>
          <w:b/>
          <w:bCs/>
          <w:sz w:val="16"/>
          <w:szCs w:val="16"/>
          <w:lang w:val="es-ES_tradnl"/>
        </w:rPr>
      </w:pPr>
      <w:r w:rsidRPr="002869C2">
        <w:rPr>
          <w:rFonts w:ascii="Noto Sans" w:hAnsi="Noto Sans" w:cs="Noto Sans"/>
          <w:b/>
          <w:bCs/>
          <w:sz w:val="16"/>
          <w:szCs w:val="16"/>
          <w:lang w:val="es-ES_tradnl"/>
        </w:rPr>
        <w:t>ANEXO NUMERO 06 (SEIS)</w:t>
      </w:r>
    </w:p>
    <w:p w14:paraId="7E05D6BA" w14:textId="77777777" w:rsidR="00CF12FB" w:rsidRPr="002869C2" w:rsidRDefault="00CF12FB" w:rsidP="00CF12FB">
      <w:pPr>
        <w:jc w:val="center"/>
        <w:rPr>
          <w:rFonts w:ascii="Noto Sans" w:hAnsi="Noto Sans" w:cs="Noto Sans"/>
          <w:b/>
          <w:bCs/>
          <w:sz w:val="16"/>
          <w:szCs w:val="16"/>
          <w:lang w:val="es-ES_tradnl"/>
        </w:rPr>
      </w:pPr>
    </w:p>
    <w:p w14:paraId="410B972E" w14:textId="77777777" w:rsidR="00CF12FB" w:rsidRPr="002869C2" w:rsidRDefault="00CF12FB" w:rsidP="00CF12FB">
      <w:pPr>
        <w:jc w:val="center"/>
        <w:rPr>
          <w:rFonts w:ascii="Noto Sans" w:hAnsi="Noto Sans" w:cs="Noto Sans"/>
          <w:b/>
          <w:bCs/>
          <w:sz w:val="16"/>
          <w:szCs w:val="16"/>
          <w:lang w:val="es-ES_tradnl"/>
        </w:rPr>
      </w:pPr>
      <w:r w:rsidRPr="002869C2">
        <w:rPr>
          <w:rFonts w:ascii="Noto Sans" w:hAnsi="Noto Sans" w:cs="Noto Sans"/>
          <w:b/>
          <w:bCs/>
          <w:sz w:val="16"/>
          <w:szCs w:val="16"/>
          <w:lang w:val="es-ES_tradnl"/>
        </w:rPr>
        <w:t>MODELO DE CONVENIO DE PARTICIPACIÓN CONJUNTA</w:t>
      </w:r>
    </w:p>
    <w:p w14:paraId="74B3920E" w14:textId="77777777" w:rsidR="00CF12FB" w:rsidRPr="002869C2" w:rsidRDefault="00CF12FB" w:rsidP="00CF12FB">
      <w:pPr>
        <w:rPr>
          <w:rFonts w:ascii="Noto Sans" w:hAnsi="Noto Sans" w:cs="Noto Sans"/>
          <w:sz w:val="16"/>
          <w:szCs w:val="16"/>
        </w:rPr>
      </w:pPr>
    </w:p>
    <w:p w14:paraId="27F714D4" w14:textId="54F75880"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CONVENIO DE PARTICIPACIÓN CONJUNTA QUE CELEBRAN POR UNA PARTE ______, REPRESENTADA POR ______ EN SU CARÁCTER DE ______, A QUIEN EN LO SUCESIVO SE LE DENOMINARÁ “EL </w:t>
      </w:r>
      <w:r w:rsidR="001D4543" w:rsidRPr="002869C2">
        <w:rPr>
          <w:rFonts w:ascii="Noto Sans" w:hAnsi="Noto Sans" w:cs="Noto Sans"/>
          <w:sz w:val="16"/>
          <w:szCs w:val="16"/>
          <w:lang w:val="es-MX"/>
        </w:rPr>
        <w:t>COTIZANTE</w:t>
      </w:r>
      <w:r w:rsidRPr="002869C2">
        <w:rPr>
          <w:rFonts w:ascii="Noto Sans" w:hAnsi="Noto Sans" w:cs="Noto Sans"/>
          <w:sz w:val="16"/>
          <w:szCs w:val="16"/>
          <w:lang w:val="es-MX"/>
        </w:rPr>
        <w:t xml:space="preserve"> A”, Y POR OTRA _______, REPRESENTADA POR ______, EN SU CARÁCTER DE _________, A QUIEN EN LO SUCESIVO SE LE DENOMINARÁ “EL </w:t>
      </w:r>
      <w:r w:rsidR="00B94565" w:rsidRPr="002869C2">
        <w:rPr>
          <w:rFonts w:ascii="Noto Sans" w:hAnsi="Noto Sans" w:cs="Noto Sans"/>
          <w:sz w:val="16"/>
          <w:szCs w:val="16"/>
          <w:lang w:val="es-MX"/>
        </w:rPr>
        <w:t>COTIZANTE</w:t>
      </w:r>
      <w:r w:rsidRPr="002869C2">
        <w:rPr>
          <w:rFonts w:ascii="Noto Sans" w:hAnsi="Noto Sans" w:cs="Noto Sans"/>
          <w:sz w:val="16"/>
          <w:szCs w:val="16"/>
          <w:lang w:val="es-MX"/>
        </w:rPr>
        <w:t xml:space="preserve"> B”, Y CUANDO SE HAGA REFERENCIA A LOS QUE INTERVIENEN SE DENOMINARÁN “LAS PARTES”, AL TENOR DE LAS SIGUIENTES DECLARACIONES Y CLÁUSULAS:</w:t>
      </w:r>
    </w:p>
    <w:p w14:paraId="4CE6D8AA" w14:textId="309A60F8"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1.1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A”, DECLARA QUE:</w:t>
      </w:r>
    </w:p>
    <w:p w14:paraId="4F12CED1" w14:textId="77777777" w:rsidR="00CF12FB" w:rsidRPr="002869C2" w:rsidRDefault="00CF12FB" w:rsidP="00CF12FB">
      <w:pPr>
        <w:jc w:val="both"/>
        <w:rPr>
          <w:rFonts w:ascii="Noto Sans" w:hAnsi="Noto Sans" w:cs="Noto Sans"/>
          <w:sz w:val="16"/>
          <w:szCs w:val="16"/>
          <w:lang w:val="es-MX"/>
        </w:rPr>
      </w:pPr>
    </w:p>
    <w:p w14:paraId="1F9518B2"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1.1.1.  ES UNA SOCIEDAD LEGALMENTE CONSTITUIDA, DE CONFORMIDAD CON LAS LEYES MEXICANAS, SEGÚN CONSTA EN EL TESTIMONIO DE LA ESCRITURA PÚBLICA </w:t>
      </w:r>
      <w:r w:rsidRPr="002869C2">
        <w:rPr>
          <w:rFonts w:ascii="Noto Sans" w:hAnsi="Noto Sans" w:cs="Noto Sans"/>
          <w:i/>
          <w:sz w:val="16"/>
          <w:szCs w:val="16"/>
          <w:u w:val="single"/>
        </w:rPr>
        <w:t>(PÓLIZA)</w:t>
      </w:r>
      <w:r w:rsidRPr="002869C2">
        <w:rPr>
          <w:rFonts w:ascii="Noto Sans" w:hAnsi="Noto Sans" w:cs="Noto Sans"/>
          <w:sz w:val="16"/>
          <w:szCs w:val="16"/>
        </w:rPr>
        <w:t xml:space="preserve"> NÚMERO ____, DE FECHA ____, OTORGADA ANTE LA FE DEL LIC. ____ NOTARIO </w:t>
      </w:r>
      <w:r w:rsidRPr="002869C2">
        <w:rPr>
          <w:rFonts w:ascii="Noto Sans" w:hAnsi="Noto Sans" w:cs="Noto Sans"/>
          <w:i/>
          <w:sz w:val="16"/>
          <w:szCs w:val="16"/>
          <w:u w:val="single"/>
        </w:rPr>
        <w:t>(CORREDOR)</w:t>
      </w:r>
      <w:r w:rsidRPr="002869C2">
        <w:rPr>
          <w:rFonts w:ascii="Noto Sans" w:hAnsi="Noto Sans" w:cs="Noto Sans"/>
          <w:sz w:val="16"/>
          <w:szCs w:val="16"/>
        </w:rPr>
        <w:t xml:space="preserve"> PÚBLICO NÚMERO ____, DEL ____, E INSCRITA EN EL REGISTRO PÚBLICO DE LA PROPIEDAD Y DE COMERCIO DE ______, EN EL FOLIO MERCANTIL ____ DE FECHA _____.</w:t>
      </w:r>
    </w:p>
    <w:p w14:paraId="35E1264D" w14:textId="77777777" w:rsidR="00CF12FB" w:rsidRPr="002869C2" w:rsidRDefault="00CF12FB" w:rsidP="00CF12FB">
      <w:pPr>
        <w:jc w:val="both"/>
        <w:rPr>
          <w:rFonts w:ascii="Noto Sans" w:hAnsi="Noto Sans" w:cs="Noto Sans"/>
          <w:sz w:val="16"/>
          <w:szCs w:val="16"/>
        </w:rPr>
      </w:pPr>
    </w:p>
    <w:p w14:paraId="1987364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ACTA CONSTITUTIVA DE LA SOCIEDAD ____ </w:t>
      </w:r>
      <w:r w:rsidRPr="002869C2">
        <w:rPr>
          <w:rFonts w:ascii="Noto Sans" w:hAnsi="Noto Sans" w:cs="Noto Sans"/>
          <w:i/>
          <w:sz w:val="16"/>
          <w:szCs w:val="16"/>
          <w:u w:val="single"/>
        </w:rPr>
        <w:t>(SI/NO)</w:t>
      </w:r>
      <w:r w:rsidRPr="002869C2">
        <w:rPr>
          <w:rFonts w:ascii="Noto Sans" w:hAnsi="Noto Sans" w:cs="Noto Sans"/>
          <w:sz w:val="16"/>
          <w:szCs w:val="16"/>
        </w:rPr>
        <w:t xml:space="preserve"> HA TENIDO REFORMAS Y MODIFICACIONES.</w:t>
      </w:r>
    </w:p>
    <w:p w14:paraId="733B4279" w14:textId="77777777" w:rsidR="00CF12FB" w:rsidRPr="002869C2" w:rsidRDefault="00CF12FB" w:rsidP="00CF12FB">
      <w:pPr>
        <w:jc w:val="both"/>
        <w:rPr>
          <w:rFonts w:ascii="Noto Sans" w:hAnsi="Noto Sans" w:cs="Noto Sans"/>
          <w:sz w:val="16"/>
          <w:szCs w:val="16"/>
        </w:rPr>
      </w:pPr>
    </w:p>
    <w:p w14:paraId="43720AA0" w14:textId="77777777" w:rsidR="00CF12FB" w:rsidRPr="002869C2" w:rsidRDefault="00CF12FB" w:rsidP="00CF12FB">
      <w:pPr>
        <w:jc w:val="both"/>
        <w:rPr>
          <w:rFonts w:ascii="Noto Sans" w:hAnsi="Noto Sans" w:cs="Noto Sans"/>
          <w:i/>
          <w:sz w:val="16"/>
          <w:szCs w:val="16"/>
          <w:u w:val="single"/>
        </w:rPr>
      </w:pPr>
      <w:r w:rsidRPr="002869C2">
        <w:rPr>
          <w:rFonts w:ascii="Noto Sans" w:hAnsi="Noto Sans" w:cs="Noto Sans"/>
          <w:i/>
          <w:sz w:val="16"/>
          <w:szCs w:val="16"/>
          <w:u w:val="single"/>
        </w:rPr>
        <w:t>Nota: En su caso, se deberán relacionar las escrituras en que consten las reformas o modificaciones de la sociedad.</w:t>
      </w:r>
    </w:p>
    <w:p w14:paraId="090E80E8"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LOS NOMBRES DE SUS SOCIOS SON:</w:t>
      </w:r>
    </w:p>
    <w:p w14:paraId="0C740386" w14:textId="77777777" w:rsidR="00CF12FB" w:rsidRPr="002869C2" w:rsidRDefault="00CF12FB" w:rsidP="00CF12FB">
      <w:pPr>
        <w:jc w:val="both"/>
        <w:rPr>
          <w:rFonts w:ascii="Noto Sans" w:hAnsi="Noto Sans" w:cs="Noto Sans"/>
          <w:sz w:val="16"/>
          <w:szCs w:val="16"/>
        </w:rPr>
      </w:pPr>
    </w:p>
    <w:p w14:paraId="59B7EAD8"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_____________________ CON REGISTRO FEDERAL DE CONTRIBUYENTES _____________.</w:t>
      </w:r>
    </w:p>
    <w:p w14:paraId="7FB93F06" w14:textId="77777777" w:rsidR="00CF12FB" w:rsidRPr="002869C2" w:rsidRDefault="00CF12FB" w:rsidP="00CF12FB">
      <w:pPr>
        <w:jc w:val="both"/>
        <w:rPr>
          <w:rFonts w:ascii="Noto Sans" w:hAnsi="Noto Sans" w:cs="Noto Sans"/>
          <w:sz w:val="16"/>
          <w:szCs w:val="16"/>
          <w:lang w:val="es-MX"/>
        </w:rPr>
      </w:pPr>
    </w:p>
    <w:p w14:paraId="00B3D23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94B717" w14:textId="77777777" w:rsidR="00CF12FB" w:rsidRPr="002869C2" w:rsidRDefault="00CF12FB" w:rsidP="00CF12FB">
      <w:pPr>
        <w:jc w:val="both"/>
        <w:rPr>
          <w:rFonts w:ascii="Noto Sans" w:hAnsi="Noto Sans" w:cs="Noto Sans"/>
          <w:sz w:val="16"/>
          <w:szCs w:val="16"/>
          <w:lang w:val="es-MX"/>
        </w:rPr>
      </w:pPr>
    </w:p>
    <w:p w14:paraId="1D40B3CB"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63E27D5" w14:textId="77777777" w:rsidR="00CF12FB" w:rsidRPr="002869C2" w:rsidRDefault="00CF12FB" w:rsidP="00CF12FB">
      <w:pPr>
        <w:jc w:val="both"/>
        <w:rPr>
          <w:rFonts w:ascii="Noto Sans" w:hAnsi="Noto Sans" w:cs="Noto Sans"/>
          <w:sz w:val="16"/>
          <w:szCs w:val="16"/>
        </w:rPr>
      </w:pPr>
    </w:p>
    <w:p w14:paraId="298AF79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DOMICILIO DEL REPRESENTANTE LEGAL ES EL UBICADO EN ______________.</w:t>
      </w:r>
    </w:p>
    <w:p w14:paraId="5349893D" w14:textId="77777777" w:rsidR="00CF12FB" w:rsidRPr="002869C2" w:rsidRDefault="00CF12FB" w:rsidP="00CF12FB">
      <w:pPr>
        <w:jc w:val="both"/>
        <w:rPr>
          <w:rFonts w:ascii="Noto Sans" w:hAnsi="Noto Sans" w:cs="Noto Sans"/>
          <w:sz w:val="16"/>
          <w:szCs w:val="16"/>
          <w:lang w:val="es-MX"/>
        </w:rPr>
      </w:pPr>
    </w:p>
    <w:p w14:paraId="4722CF2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1D7153B9" w14:textId="77777777" w:rsidR="00CF12FB" w:rsidRPr="002869C2" w:rsidRDefault="00CF12FB" w:rsidP="00CF12FB">
      <w:pPr>
        <w:jc w:val="both"/>
        <w:rPr>
          <w:rFonts w:ascii="Noto Sans" w:hAnsi="Noto Sans" w:cs="Noto Sans"/>
          <w:sz w:val="16"/>
          <w:szCs w:val="16"/>
          <w:lang w:val="es-MX"/>
        </w:rPr>
      </w:pPr>
    </w:p>
    <w:p w14:paraId="1FA5AA2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1.1.5  SEÑALA COMO DOMICILIO LEGAL PARA TODOS LOS EFECTOS QUE DERIVEN DEL PRESENTE CONVENIO, EL UBICADO EN:</w:t>
      </w:r>
    </w:p>
    <w:p w14:paraId="317DCB73" w14:textId="77777777" w:rsidR="00CF12FB" w:rsidRPr="002869C2" w:rsidRDefault="00CF12FB" w:rsidP="00CF12FB">
      <w:pPr>
        <w:jc w:val="both"/>
        <w:rPr>
          <w:rFonts w:ascii="Noto Sans" w:hAnsi="Noto Sans" w:cs="Noto Sans"/>
          <w:sz w:val="16"/>
          <w:szCs w:val="16"/>
        </w:rPr>
      </w:pPr>
    </w:p>
    <w:p w14:paraId="41F2CB7A" w14:textId="293F6C61"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2.1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B”</w:t>
      </w:r>
      <w:r w:rsidRPr="002869C2">
        <w:rPr>
          <w:rFonts w:ascii="Noto Sans" w:hAnsi="Noto Sans" w:cs="Noto Sans"/>
          <w:bCs/>
          <w:sz w:val="16"/>
          <w:szCs w:val="16"/>
        </w:rPr>
        <w:t>,</w:t>
      </w:r>
      <w:r w:rsidRPr="002869C2">
        <w:rPr>
          <w:rFonts w:ascii="Noto Sans" w:hAnsi="Noto Sans" w:cs="Noto Sans"/>
          <w:sz w:val="16"/>
          <w:szCs w:val="16"/>
        </w:rPr>
        <w:t xml:space="preserve"> DECLARA QUE:</w:t>
      </w:r>
    </w:p>
    <w:p w14:paraId="1A74D2DA" w14:textId="77777777" w:rsidR="00CF12FB" w:rsidRPr="002869C2" w:rsidRDefault="00CF12FB" w:rsidP="00CF12FB">
      <w:pPr>
        <w:jc w:val="both"/>
        <w:rPr>
          <w:rFonts w:ascii="Noto Sans" w:hAnsi="Noto Sans" w:cs="Noto Sans"/>
          <w:sz w:val="16"/>
          <w:szCs w:val="16"/>
          <w:lang w:val="es-MX"/>
        </w:rPr>
      </w:pPr>
    </w:p>
    <w:p w14:paraId="0EC9AC4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2.1.1 ES UNA SOCIEDAD LEGALMENTE CONSTITUIDA DE CONFORMIDAD CON LAS LEYES DE LOS ESTADOS UNIDOS MEXICANOS, SEGÚN CONSTA EL TESTIMONIO </w:t>
      </w:r>
      <w:r w:rsidRPr="002869C2">
        <w:rPr>
          <w:rFonts w:ascii="Noto Sans" w:hAnsi="Noto Sans" w:cs="Noto Sans"/>
          <w:i/>
          <w:sz w:val="16"/>
          <w:szCs w:val="16"/>
          <w:u w:val="single"/>
        </w:rPr>
        <w:t>(PÓLIZA)</w:t>
      </w:r>
      <w:r w:rsidRPr="002869C2">
        <w:rPr>
          <w:rFonts w:ascii="Noto Sans" w:hAnsi="Noto Sans" w:cs="Noto Sans"/>
          <w:sz w:val="16"/>
          <w:szCs w:val="16"/>
        </w:rPr>
        <w:t xml:space="preserve"> DE LA ESCRITURA PÚBLICA NÚMERO ___, DE FECHA ___, PASADA ANTE LA FE DEL LIC. ____ NOTARIO </w:t>
      </w:r>
      <w:r w:rsidRPr="002869C2">
        <w:rPr>
          <w:rFonts w:ascii="Noto Sans" w:hAnsi="Noto Sans" w:cs="Noto Sans"/>
          <w:i/>
          <w:sz w:val="16"/>
          <w:szCs w:val="16"/>
          <w:u w:val="single"/>
        </w:rPr>
        <w:t>(CORREDOR)</w:t>
      </w:r>
      <w:r w:rsidRPr="002869C2">
        <w:rPr>
          <w:rFonts w:ascii="Noto Sans" w:hAnsi="Noto Sans" w:cs="Noto Sans"/>
          <w:sz w:val="16"/>
          <w:szCs w:val="16"/>
        </w:rPr>
        <w:t xml:space="preserve"> PÚBLICO NÚMERO ___, DEL __, E INSCRITA EN EL REGISTRO PÚBLICO DE LA PROPIEDAD Y DEL COMERCIO, EN EL FOLIO MERCANTIL NÚMERO ____ DE FECHA ____.</w:t>
      </w:r>
    </w:p>
    <w:p w14:paraId="69E299F2" w14:textId="77777777" w:rsidR="00CF12FB" w:rsidRPr="002869C2" w:rsidRDefault="00CF12FB" w:rsidP="00CF12FB">
      <w:pPr>
        <w:jc w:val="both"/>
        <w:rPr>
          <w:rFonts w:ascii="Noto Sans" w:hAnsi="Noto Sans" w:cs="Noto Sans"/>
          <w:sz w:val="16"/>
          <w:szCs w:val="16"/>
        </w:rPr>
      </w:pPr>
    </w:p>
    <w:p w14:paraId="3538D2A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ACTA CONSTITUTIVA DE LA SOCIEDAD __ </w:t>
      </w:r>
      <w:r w:rsidRPr="002869C2">
        <w:rPr>
          <w:rFonts w:ascii="Noto Sans" w:hAnsi="Noto Sans" w:cs="Noto Sans"/>
          <w:i/>
          <w:sz w:val="16"/>
          <w:szCs w:val="16"/>
          <w:u w:val="single"/>
        </w:rPr>
        <w:t>(SI/NO)</w:t>
      </w:r>
      <w:r w:rsidRPr="002869C2">
        <w:rPr>
          <w:rFonts w:ascii="Noto Sans" w:hAnsi="Noto Sans" w:cs="Noto Sans"/>
          <w:sz w:val="16"/>
          <w:szCs w:val="16"/>
        </w:rPr>
        <w:t xml:space="preserve"> HA TENIDO REFORMAS Y MODIFICACIONES.</w:t>
      </w:r>
    </w:p>
    <w:p w14:paraId="5FF6F0B1" w14:textId="77777777" w:rsidR="00CF12FB" w:rsidRPr="002869C2" w:rsidRDefault="00CF12FB" w:rsidP="00CF12FB">
      <w:pPr>
        <w:jc w:val="both"/>
        <w:rPr>
          <w:rFonts w:ascii="Noto Sans" w:hAnsi="Noto Sans" w:cs="Noto Sans"/>
          <w:sz w:val="16"/>
          <w:szCs w:val="16"/>
        </w:rPr>
      </w:pPr>
    </w:p>
    <w:p w14:paraId="1F7C98D5" w14:textId="77777777" w:rsidR="00CF12FB" w:rsidRPr="002869C2" w:rsidRDefault="00CF12FB" w:rsidP="00CF12FB">
      <w:pPr>
        <w:jc w:val="both"/>
        <w:rPr>
          <w:rFonts w:ascii="Noto Sans" w:hAnsi="Noto Sans" w:cs="Noto Sans"/>
          <w:i/>
          <w:sz w:val="16"/>
          <w:szCs w:val="16"/>
          <w:u w:val="single"/>
        </w:rPr>
      </w:pPr>
      <w:r w:rsidRPr="002869C2">
        <w:rPr>
          <w:rFonts w:ascii="Noto Sans" w:hAnsi="Noto Sans" w:cs="Noto Sans"/>
          <w:i/>
          <w:sz w:val="16"/>
          <w:szCs w:val="16"/>
          <w:u w:val="single"/>
        </w:rPr>
        <w:t>Nota: En su caso, se deberán relacionar las escrituras en que consten las reformas o modificaciones de la sociedad.</w:t>
      </w:r>
    </w:p>
    <w:p w14:paraId="09FFF7C0"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LOS NOMBRES DE SUS SOCIOS SON:</w:t>
      </w:r>
    </w:p>
    <w:p w14:paraId="3BD04875" w14:textId="77777777" w:rsidR="00CF12FB" w:rsidRPr="002869C2" w:rsidRDefault="00CF12FB" w:rsidP="00CF12FB">
      <w:pPr>
        <w:jc w:val="both"/>
        <w:rPr>
          <w:rFonts w:ascii="Noto Sans" w:hAnsi="Noto Sans" w:cs="Noto Sans"/>
          <w:sz w:val="16"/>
          <w:szCs w:val="16"/>
        </w:rPr>
      </w:pPr>
    </w:p>
    <w:p w14:paraId="407883D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_____________________ CON REGISTRO FEDERAL DE CONTRIBUYENTES ____.</w:t>
      </w:r>
    </w:p>
    <w:p w14:paraId="6A660EE4" w14:textId="77777777" w:rsidR="00CF12FB" w:rsidRPr="002869C2" w:rsidRDefault="00CF12FB" w:rsidP="00CF12FB">
      <w:pPr>
        <w:jc w:val="both"/>
        <w:rPr>
          <w:rFonts w:ascii="Noto Sans" w:hAnsi="Noto Sans" w:cs="Noto Sans"/>
          <w:sz w:val="16"/>
          <w:szCs w:val="16"/>
          <w:lang w:val="es-MX"/>
        </w:rPr>
      </w:pPr>
    </w:p>
    <w:p w14:paraId="6856277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4C356DAE" w14:textId="77777777" w:rsidR="00CF12FB" w:rsidRPr="002869C2" w:rsidRDefault="00CF12FB" w:rsidP="00CF12FB">
      <w:pPr>
        <w:jc w:val="both"/>
        <w:rPr>
          <w:rFonts w:ascii="Noto Sans" w:hAnsi="Noto Sans" w:cs="Noto Sans"/>
          <w:sz w:val="16"/>
          <w:szCs w:val="16"/>
          <w:lang w:val="es-MX"/>
        </w:rPr>
      </w:pPr>
    </w:p>
    <w:p w14:paraId="38BD7771"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w:t>
      </w:r>
      <w:r w:rsidRPr="002869C2">
        <w:rPr>
          <w:rFonts w:ascii="Noto Sans" w:hAnsi="Noto Sans" w:cs="Noto Sans"/>
          <w:sz w:val="16"/>
          <w:szCs w:val="16"/>
        </w:rPr>
        <w:lastRenderedPageBreak/>
        <w:t>VERDAD” QUE DICHAS FACULTADES NO LE HAN SIDO REVOCADAS, NI LIMITADAS O MODIFICADAS EN FORMA ALGUNA, A LA FECHA EN QUE SE SUSCRIBE EL PRESENTE INSTRUMENTO JURÍDICO.</w:t>
      </w:r>
    </w:p>
    <w:p w14:paraId="579BEB9D"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DOMICILIO DE SU REPRESENTANTE LEGAL ES EL UBICADO EN _____.</w:t>
      </w:r>
    </w:p>
    <w:p w14:paraId="13AABD68" w14:textId="77777777" w:rsidR="00CF12FB" w:rsidRPr="002869C2" w:rsidRDefault="00CF12FB" w:rsidP="00CF12FB">
      <w:pPr>
        <w:jc w:val="both"/>
        <w:rPr>
          <w:rFonts w:ascii="Noto Sans" w:hAnsi="Noto Sans" w:cs="Noto Sans"/>
          <w:sz w:val="16"/>
          <w:szCs w:val="16"/>
          <w:lang w:val="es-MX"/>
        </w:rPr>
      </w:pPr>
    </w:p>
    <w:p w14:paraId="1830EA51"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2799ED5C" w14:textId="77777777" w:rsidR="00CF12FB" w:rsidRPr="002869C2" w:rsidRDefault="00CF12FB" w:rsidP="00CF12FB">
      <w:pPr>
        <w:jc w:val="both"/>
        <w:rPr>
          <w:rFonts w:ascii="Noto Sans" w:hAnsi="Noto Sans" w:cs="Noto Sans"/>
          <w:sz w:val="16"/>
          <w:szCs w:val="16"/>
          <w:lang w:val="es-MX"/>
        </w:rPr>
      </w:pPr>
    </w:p>
    <w:p w14:paraId="5733A448"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2.1.5 SEÑALA COMO DOMICILIO LEGAL PARA TODOS LOS EFECTOS QUE DERIVEN DEL PRESENTE CONVENIO, EL UBICADO EN: ___________________________</w:t>
      </w:r>
    </w:p>
    <w:p w14:paraId="73325165" w14:textId="77777777" w:rsidR="00CF12FB" w:rsidRPr="002869C2" w:rsidRDefault="00CF12FB" w:rsidP="00CF12FB">
      <w:pPr>
        <w:jc w:val="both"/>
        <w:rPr>
          <w:rFonts w:ascii="Noto Sans" w:hAnsi="Noto Sans" w:cs="Noto Sans"/>
          <w:sz w:val="16"/>
          <w:szCs w:val="16"/>
          <w:lang w:val="es-MX"/>
        </w:rPr>
      </w:pPr>
    </w:p>
    <w:p w14:paraId="6C697777"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i/>
          <w:sz w:val="16"/>
          <w:szCs w:val="16"/>
          <w:lang w:val="es-MX"/>
        </w:rPr>
        <w:t xml:space="preserve">(MENCIONAR E IDENTIFICAR A CUÁNTOS INTEGRANTES CONFORMAN LA PARTICIPACIÓN CONJUNTA PARA LA PRESENTACIÓN </w:t>
      </w:r>
      <w:r w:rsidRPr="002869C2">
        <w:rPr>
          <w:rFonts w:ascii="Noto Sans" w:hAnsi="Noto Sans" w:cs="Noto Sans"/>
          <w:sz w:val="16"/>
          <w:szCs w:val="16"/>
          <w:lang w:val="es-MX"/>
        </w:rPr>
        <w:t>DE PROPOSICIONES).</w:t>
      </w:r>
    </w:p>
    <w:p w14:paraId="2519001A" w14:textId="77777777" w:rsidR="00CF12FB" w:rsidRPr="002869C2" w:rsidRDefault="00CF12FB" w:rsidP="00CF12FB">
      <w:pPr>
        <w:jc w:val="both"/>
        <w:rPr>
          <w:rFonts w:ascii="Noto Sans" w:hAnsi="Noto Sans" w:cs="Noto Sans"/>
          <w:sz w:val="16"/>
          <w:szCs w:val="16"/>
        </w:rPr>
      </w:pPr>
    </w:p>
    <w:p w14:paraId="4B25A04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3.1 “LAS PARTES” DECLARAN QUE:</w:t>
      </w:r>
    </w:p>
    <w:p w14:paraId="7D821ABB" w14:textId="77777777" w:rsidR="00CF12FB" w:rsidRPr="002869C2" w:rsidRDefault="00CF12FB" w:rsidP="00CF12FB">
      <w:pPr>
        <w:jc w:val="both"/>
        <w:rPr>
          <w:rFonts w:ascii="Noto Sans" w:hAnsi="Noto Sans" w:cs="Noto Sans"/>
          <w:sz w:val="16"/>
          <w:szCs w:val="16"/>
          <w:lang w:val="es-MX"/>
        </w:rPr>
      </w:pPr>
    </w:p>
    <w:p w14:paraId="03486376" w14:textId="04D3459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3.1.1 CONOCEN LOS REQUISITOS Y CONDICIONES ESTIPULADAS EN LA</w:t>
      </w:r>
      <w:r w:rsidR="00E26708" w:rsidRPr="002869C2">
        <w:rPr>
          <w:rFonts w:ascii="Noto Sans" w:hAnsi="Noto Sans" w:cs="Noto Sans"/>
          <w:sz w:val="16"/>
          <w:szCs w:val="16"/>
        </w:rPr>
        <w:t xml:space="preserve"> SOLICITUD DE COTIZACION</w:t>
      </w:r>
      <w:r w:rsidRPr="002869C2">
        <w:rPr>
          <w:rFonts w:ascii="Noto Sans" w:hAnsi="Noto Sans" w:cs="Noto Sans"/>
          <w:sz w:val="16"/>
          <w:szCs w:val="16"/>
        </w:rPr>
        <w:t xml:space="preserve"> A LA </w:t>
      </w:r>
      <w:r w:rsidR="00B94565" w:rsidRPr="002869C2">
        <w:rPr>
          <w:rFonts w:ascii="Noto Sans" w:hAnsi="Noto Sans" w:cs="Noto Sans"/>
          <w:sz w:val="16"/>
          <w:szCs w:val="16"/>
        </w:rPr>
        <w:t>ADJUDICACION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____________.</w:t>
      </w:r>
    </w:p>
    <w:p w14:paraId="0B1C4C29" w14:textId="77777777" w:rsidR="00CF12FB" w:rsidRPr="002869C2" w:rsidRDefault="00CF12FB" w:rsidP="00CF12FB">
      <w:pPr>
        <w:jc w:val="both"/>
        <w:rPr>
          <w:rFonts w:ascii="Noto Sans" w:hAnsi="Noto Sans" w:cs="Noto Sans"/>
          <w:sz w:val="16"/>
          <w:szCs w:val="16"/>
          <w:lang w:val="es-MX"/>
        </w:rPr>
      </w:pPr>
    </w:p>
    <w:p w14:paraId="57A26D67" w14:textId="0E65B89C"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3.1.2 MANIFIESTAN SU CONFORMIDAD EN FORMALIZAR EL PRESENTE CONVENIO, CON EL OBJETO DE PARTICIPAR CONJUNTAMENTE EN LA </w:t>
      </w:r>
      <w:r w:rsidR="008313BA" w:rsidRPr="002869C2">
        <w:rPr>
          <w:rFonts w:ascii="Noto Sans" w:hAnsi="Noto Sans" w:cs="Noto Sans"/>
          <w:sz w:val="16"/>
          <w:szCs w:val="16"/>
        </w:rPr>
        <w:t>ADJUDICACION</w:t>
      </w:r>
      <w:r w:rsidRPr="002869C2">
        <w:rPr>
          <w:rFonts w:ascii="Noto Sans" w:hAnsi="Noto Sans" w:cs="Noto Sans"/>
          <w:sz w:val="16"/>
          <w:szCs w:val="16"/>
        </w:rPr>
        <w:t xml:space="preserve">, PRESENTANDO PROPOSICIÓN TÉCNICA Y ECONÓMICA, CUMPLIENDO CON LO ESTABLECIDO EN </w:t>
      </w:r>
      <w:r w:rsidR="00E26708" w:rsidRPr="002869C2">
        <w:rPr>
          <w:rFonts w:ascii="Noto Sans" w:hAnsi="Noto Sans" w:cs="Noto Sans"/>
          <w:sz w:val="16"/>
          <w:szCs w:val="16"/>
        </w:rPr>
        <w:t>LA SOLICITUD DE COTIZACION</w:t>
      </w:r>
      <w:r w:rsidRPr="002869C2">
        <w:rPr>
          <w:rFonts w:ascii="Noto Sans" w:hAnsi="Noto Sans" w:cs="Noto Sans"/>
          <w:sz w:val="16"/>
          <w:szCs w:val="16"/>
        </w:rPr>
        <w:t xml:space="preserve"> </w:t>
      </w:r>
      <w:r w:rsidR="000D533C" w:rsidRPr="002869C2">
        <w:rPr>
          <w:rFonts w:ascii="Noto Sans" w:hAnsi="Noto Sans" w:cs="Noto Sans"/>
          <w:sz w:val="16"/>
          <w:szCs w:val="16"/>
        </w:rPr>
        <w:t>PARA LA</w:t>
      </w:r>
      <w:r w:rsidRPr="002869C2">
        <w:rPr>
          <w:rFonts w:ascii="Noto Sans" w:hAnsi="Noto Sans" w:cs="Noto Sans"/>
          <w:sz w:val="16"/>
          <w:szCs w:val="16"/>
        </w:rPr>
        <w:t xml:space="preserve"> </w:t>
      </w:r>
      <w:r w:rsidR="008313BA" w:rsidRPr="002869C2">
        <w:rPr>
          <w:rFonts w:ascii="Noto Sans" w:hAnsi="Noto Sans" w:cs="Noto Sans"/>
          <w:sz w:val="16"/>
          <w:szCs w:val="16"/>
        </w:rPr>
        <w:t>ADJUDICACION</w:t>
      </w:r>
      <w:r w:rsidR="00E26708" w:rsidRPr="002869C2">
        <w:rPr>
          <w:rFonts w:ascii="Noto Sans" w:hAnsi="Noto Sans" w:cs="Noto Sans"/>
          <w:sz w:val="16"/>
          <w:szCs w:val="16"/>
        </w:rPr>
        <w:t xml:space="preserve"> DIRECTA</w:t>
      </w:r>
      <w:r w:rsidRPr="002869C2">
        <w:rPr>
          <w:rFonts w:ascii="Noto Sans" w:hAnsi="Noto Sans" w:cs="Noto Sans"/>
          <w:sz w:val="16"/>
          <w:szCs w:val="16"/>
        </w:rPr>
        <w:t xml:space="preserve"> Y CON LO DISPUESTO EN LOS ARTÍCULOS 45, DE LA LEY DE ADQUISICIONES, ARRENDAMIENTOS Y SERVICIOS DEL SECTOR PÚBLICO Y 44 DE SU REGLAMENTO.</w:t>
      </w:r>
    </w:p>
    <w:p w14:paraId="0D4BF535" w14:textId="77777777" w:rsidR="00CF12FB" w:rsidRPr="002869C2" w:rsidRDefault="00CF12FB" w:rsidP="00CF12FB">
      <w:pPr>
        <w:jc w:val="both"/>
        <w:rPr>
          <w:rFonts w:ascii="Noto Sans" w:hAnsi="Noto Sans" w:cs="Noto Sans"/>
          <w:sz w:val="16"/>
          <w:szCs w:val="16"/>
          <w:lang w:val="es-MX"/>
        </w:rPr>
      </w:pPr>
    </w:p>
    <w:p w14:paraId="360AB2EB"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EXPUESTO LO ANTERIOR, LAS PARTES OTORGAN LAS SIGUIENTES:</w:t>
      </w:r>
    </w:p>
    <w:p w14:paraId="537EB1D8" w14:textId="77777777" w:rsidR="00CF12FB" w:rsidRPr="002869C2" w:rsidRDefault="00CF12FB" w:rsidP="00CF12FB">
      <w:pPr>
        <w:jc w:val="both"/>
        <w:rPr>
          <w:rFonts w:ascii="Noto Sans" w:hAnsi="Noto Sans" w:cs="Noto Sans"/>
          <w:sz w:val="16"/>
          <w:szCs w:val="16"/>
          <w:lang w:val="es-MX"/>
        </w:rPr>
      </w:pPr>
    </w:p>
    <w:p w14:paraId="3E798875"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CLÁUSULAS</w:t>
      </w:r>
    </w:p>
    <w:p w14:paraId="5774B3F0" w14:textId="77777777" w:rsidR="00CF12FB" w:rsidRPr="002869C2" w:rsidRDefault="00CF12FB" w:rsidP="00CF12FB">
      <w:pPr>
        <w:jc w:val="both"/>
        <w:rPr>
          <w:rFonts w:ascii="Noto Sans" w:hAnsi="Noto Sans" w:cs="Noto Sans"/>
          <w:sz w:val="16"/>
          <w:szCs w:val="16"/>
          <w:lang w:val="es-MX"/>
        </w:rPr>
      </w:pPr>
    </w:p>
    <w:p w14:paraId="3327EA4F"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PRIMERA.-OBJETO.- “PARTICIPACIÓN CONJUNTA”.</w:t>
      </w:r>
    </w:p>
    <w:p w14:paraId="1D54B6A9" w14:textId="77777777" w:rsidR="00CF12FB" w:rsidRPr="002869C2" w:rsidRDefault="00CF12FB" w:rsidP="00CF12FB">
      <w:pPr>
        <w:jc w:val="both"/>
        <w:rPr>
          <w:rFonts w:ascii="Noto Sans" w:hAnsi="Noto Sans" w:cs="Noto Sans"/>
          <w:sz w:val="16"/>
          <w:szCs w:val="16"/>
          <w:lang w:val="es-MX"/>
        </w:rPr>
      </w:pPr>
    </w:p>
    <w:p w14:paraId="55F042B1" w14:textId="36B15939"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“LAS PARTES” CONVIENEN, EN CONJUNTAR SUS RECURSOS TÉCNICOS, LEGALES, ADMINISTRATIVOS, ECONÓMICOS Y FINANCIEROS PARA PRESENTAR PROPOSICIÓN TÉCNICA Y ECONÓMICA EN LA </w:t>
      </w:r>
      <w:r w:rsidR="008313BA" w:rsidRPr="002869C2">
        <w:rPr>
          <w:rFonts w:ascii="Noto Sans" w:hAnsi="Noto Sans" w:cs="Noto Sans"/>
          <w:sz w:val="16"/>
          <w:szCs w:val="16"/>
        </w:rPr>
        <w:t>ADJUDICACION</w:t>
      </w:r>
      <w:r w:rsidRPr="002869C2">
        <w:rPr>
          <w:rFonts w:ascii="Noto Sans" w:hAnsi="Noto Sans" w:cs="Noto Sans"/>
          <w:sz w:val="16"/>
          <w:szCs w:val="16"/>
          <w:lang w:val="es-MX"/>
        </w:rPr>
        <w:t xml:space="preserve"> </w:t>
      </w:r>
      <w:r w:rsidR="008313BA" w:rsidRPr="002869C2">
        <w:rPr>
          <w:rFonts w:ascii="Noto Sans" w:hAnsi="Noto Sans" w:cs="Noto Sans"/>
          <w:sz w:val="16"/>
          <w:szCs w:val="16"/>
        </w:rPr>
        <w:t>DIRECTA</w:t>
      </w:r>
      <w:r w:rsidRPr="002869C2">
        <w:rPr>
          <w:rFonts w:ascii="Noto Sans" w:hAnsi="Noto Sans" w:cs="Noto Sans"/>
          <w:sz w:val="16"/>
          <w:szCs w:val="16"/>
          <w:lang w:val="es-MX"/>
        </w:rPr>
        <w:t xml:space="preserve"> NÚMERO _________ Y EN CASO DE SER ADJUDICATARIO DEL CONTRATO, SE OBLIGAN A PRESTAR EL SERVICIO OBJETO DEL CONVENIO, CON LA PARTICIPACIÓN SIGUIENTE:</w:t>
      </w:r>
    </w:p>
    <w:p w14:paraId="7D3B5D35" w14:textId="77777777" w:rsidR="00CF12FB" w:rsidRPr="002869C2" w:rsidRDefault="00CF12FB" w:rsidP="00CF12FB">
      <w:pPr>
        <w:jc w:val="both"/>
        <w:rPr>
          <w:rFonts w:ascii="Noto Sans" w:hAnsi="Noto Sans" w:cs="Noto Sans"/>
          <w:sz w:val="16"/>
          <w:szCs w:val="16"/>
          <w:lang w:val="es-MX"/>
        </w:rPr>
      </w:pPr>
    </w:p>
    <w:p w14:paraId="6973C372" w14:textId="4C59A9AA" w:rsidR="00CF12FB" w:rsidRPr="002869C2" w:rsidRDefault="00B94565" w:rsidP="00CF12FB">
      <w:pPr>
        <w:jc w:val="both"/>
        <w:rPr>
          <w:rFonts w:ascii="Noto Sans" w:hAnsi="Noto Sans" w:cs="Noto Sans"/>
          <w:sz w:val="16"/>
          <w:szCs w:val="16"/>
          <w:lang w:val="es-MX"/>
        </w:rPr>
      </w:pPr>
      <w:r w:rsidRPr="002869C2">
        <w:rPr>
          <w:rFonts w:ascii="Noto Sans" w:hAnsi="Noto Sans" w:cs="Noto Sans"/>
          <w:sz w:val="16"/>
          <w:szCs w:val="16"/>
          <w:lang w:val="es-MX"/>
        </w:rPr>
        <w:t>COTIZANTE</w:t>
      </w:r>
      <w:r w:rsidR="00CF12FB" w:rsidRPr="002869C2">
        <w:rPr>
          <w:rFonts w:ascii="Noto Sans" w:hAnsi="Noto Sans" w:cs="Noto Sans"/>
          <w:sz w:val="16"/>
          <w:szCs w:val="16"/>
          <w:lang w:val="es-MX"/>
        </w:rPr>
        <w:t xml:space="preserve"> “A”: </w:t>
      </w:r>
      <w:r w:rsidR="00CF12FB" w:rsidRPr="002869C2">
        <w:rPr>
          <w:rFonts w:ascii="Noto Sans" w:hAnsi="Noto Sans" w:cs="Noto Sans"/>
          <w:i/>
          <w:sz w:val="16"/>
          <w:szCs w:val="16"/>
          <w:u w:val="single"/>
          <w:lang w:val="es-MX"/>
        </w:rPr>
        <w:t>(DESCRIBIR LA PARTE QUE SE OBLIGA A SUMINISTRAR)</w:t>
      </w:r>
      <w:r w:rsidR="00CF12FB" w:rsidRPr="002869C2">
        <w:rPr>
          <w:rFonts w:ascii="Noto Sans" w:hAnsi="Noto Sans" w:cs="Noto Sans"/>
          <w:sz w:val="16"/>
          <w:szCs w:val="16"/>
          <w:lang w:val="es-MX"/>
        </w:rPr>
        <w:t>.</w:t>
      </w:r>
    </w:p>
    <w:p w14:paraId="191DDCBC" w14:textId="77777777" w:rsidR="00CF12FB" w:rsidRPr="002869C2" w:rsidRDefault="00CF12FB" w:rsidP="00CF12FB">
      <w:pPr>
        <w:jc w:val="both"/>
        <w:rPr>
          <w:rFonts w:ascii="Noto Sans" w:hAnsi="Noto Sans" w:cs="Noto Sans"/>
          <w:sz w:val="16"/>
          <w:szCs w:val="16"/>
          <w:lang w:val="es-MX"/>
        </w:rPr>
      </w:pPr>
    </w:p>
    <w:p w14:paraId="29A9D67D"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i/>
          <w:sz w:val="16"/>
          <w:szCs w:val="16"/>
          <w:u w:val="single"/>
          <w:lang w:val="es-MX"/>
        </w:rPr>
        <w:t xml:space="preserve">(CADA UNO DE LOS INTEGRANTES QUE CONFORMAN LA PARTICIPACIÓN CONJUNTA PARA LA PRESENTACIÓN </w:t>
      </w:r>
      <w:r w:rsidRPr="002869C2">
        <w:rPr>
          <w:rFonts w:ascii="Noto Sans" w:hAnsi="Noto Sans" w:cs="Noto Sans"/>
          <w:i/>
          <w:sz w:val="16"/>
          <w:szCs w:val="16"/>
          <w:lang w:val="es-MX"/>
        </w:rPr>
        <w:t xml:space="preserve">DE </w:t>
      </w:r>
      <w:r w:rsidRPr="002869C2">
        <w:rPr>
          <w:rFonts w:ascii="Noto Sans" w:hAnsi="Noto Sans" w:cs="Noto Sans"/>
          <w:sz w:val="16"/>
          <w:szCs w:val="16"/>
          <w:lang w:val="es-MX"/>
        </w:rPr>
        <w:t>PROPOSICIONES DEBERÁ DESCRIBIR LA PARTE QUE SE OBLIGA A ENTREGAR).</w:t>
      </w:r>
    </w:p>
    <w:p w14:paraId="73964A1B" w14:textId="77777777" w:rsidR="00CF12FB" w:rsidRPr="002869C2" w:rsidRDefault="00CF12FB" w:rsidP="00CF12FB">
      <w:pPr>
        <w:jc w:val="both"/>
        <w:rPr>
          <w:rFonts w:ascii="Noto Sans" w:hAnsi="Noto Sans" w:cs="Noto Sans"/>
          <w:sz w:val="16"/>
          <w:szCs w:val="16"/>
          <w:lang w:val="es-MX"/>
        </w:rPr>
      </w:pPr>
    </w:p>
    <w:p w14:paraId="67A5DFB3"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SEGUNDA.-REPRESENTANTE COMÚN Y OBLIGADO SOLIDARIO.</w:t>
      </w:r>
    </w:p>
    <w:p w14:paraId="6183B376" w14:textId="77777777" w:rsidR="00CF12FB" w:rsidRPr="002869C2" w:rsidRDefault="00CF12FB" w:rsidP="00CF12FB">
      <w:pPr>
        <w:jc w:val="both"/>
        <w:rPr>
          <w:rFonts w:ascii="Noto Sans" w:hAnsi="Noto Sans" w:cs="Noto Sans"/>
          <w:sz w:val="16"/>
          <w:szCs w:val="16"/>
          <w:lang w:val="es-MX"/>
        </w:rPr>
      </w:pPr>
    </w:p>
    <w:p w14:paraId="1488A31E" w14:textId="3ABF0CAA"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313BA" w:rsidRPr="002869C2">
        <w:rPr>
          <w:rFonts w:ascii="Noto Sans" w:hAnsi="Noto Sans" w:cs="Noto Sans"/>
          <w:sz w:val="16"/>
          <w:szCs w:val="16"/>
        </w:rPr>
        <w:t>ADJUDICACION</w:t>
      </w:r>
      <w:r w:rsidRPr="002869C2">
        <w:rPr>
          <w:rFonts w:ascii="Noto Sans" w:hAnsi="Noto Sans" w:cs="Noto Sans"/>
          <w:sz w:val="16"/>
          <w:szCs w:val="16"/>
          <w:lang w:val="es-MX"/>
        </w:rPr>
        <w:t>, ASÍ COMO PARA SUSCRIBIR DICHAS PROPOSICIONES.</w:t>
      </w:r>
    </w:p>
    <w:p w14:paraId="58E662EE" w14:textId="77777777" w:rsidR="00CF12FB" w:rsidRPr="002869C2" w:rsidRDefault="00CF12FB" w:rsidP="00CF12FB">
      <w:pPr>
        <w:jc w:val="both"/>
        <w:rPr>
          <w:rFonts w:ascii="Noto Sans" w:hAnsi="Noto Sans" w:cs="Noto Sans"/>
          <w:sz w:val="16"/>
          <w:szCs w:val="16"/>
          <w:lang w:val="es-MX"/>
        </w:rPr>
      </w:pPr>
    </w:p>
    <w:p w14:paraId="196E24AC"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318196A7" w14:textId="77777777" w:rsidR="00CF12FB" w:rsidRPr="002869C2" w:rsidRDefault="00CF12FB" w:rsidP="00CF12FB">
      <w:pPr>
        <w:jc w:val="both"/>
        <w:rPr>
          <w:rFonts w:ascii="Noto Sans" w:hAnsi="Noto Sans" w:cs="Noto Sans"/>
          <w:sz w:val="16"/>
          <w:szCs w:val="16"/>
          <w:lang w:val="es-MX"/>
        </w:rPr>
      </w:pPr>
    </w:p>
    <w:p w14:paraId="537D5909"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TERCERA.- DEL COBRO DE LAS FACTURAS.</w:t>
      </w:r>
    </w:p>
    <w:p w14:paraId="0ACD9C58" w14:textId="77777777" w:rsidR="00CF12FB" w:rsidRPr="002869C2" w:rsidRDefault="00CF12FB" w:rsidP="00CF12FB">
      <w:pPr>
        <w:jc w:val="both"/>
        <w:rPr>
          <w:rFonts w:ascii="Noto Sans" w:hAnsi="Noto Sans" w:cs="Noto Sans"/>
          <w:sz w:val="16"/>
          <w:szCs w:val="16"/>
          <w:lang w:val="es-MX"/>
        </w:rPr>
      </w:pPr>
    </w:p>
    <w:p w14:paraId="0CF388EE" w14:textId="672E7075"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“LAS PARTES” CONVIENEN EXPRESAMENTE, QUE “EL </w:t>
      </w:r>
      <w:r w:rsidR="00B94565" w:rsidRPr="002869C2">
        <w:rPr>
          <w:rFonts w:ascii="Noto Sans" w:hAnsi="Noto Sans" w:cs="Noto Sans"/>
          <w:sz w:val="16"/>
          <w:szCs w:val="16"/>
          <w:lang w:val="es-MX"/>
        </w:rPr>
        <w:t xml:space="preserve">COTIZANTE </w:t>
      </w:r>
      <w:r w:rsidRPr="002869C2">
        <w:rPr>
          <w:rFonts w:ascii="Noto Sans" w:hAnsi="Noto Sans" w:cs="Noto Sans"/>
          <w:sz w:val="16"/>
          <w:szCs w:val="16"/>
          <w:lang w:val="es-MX"/>
        </w:rPr>
        <w:t xml:space="preserve">____ </w:t>
      </w:r>
      <w:r w:rsidRPr="002869C2">
        <w:rPr>
          <w:rFonts w:ascii="Noto Sans" w:hAnsi="Noto Sans" w:cs="Noto Sans"/>
          <w:i/>
          <w:sz w:val="16"/>
          <w:szCs w:val="16"/>
          <w:u w:val="single"/>
          <w:lang w:val="es-MX"/>
        </w:rPr>
        <w:t xml:space="preserve">(LOS </w:t>
      </w:r>
      <w:r w:rsidR="001D4543" w:rsidRPr="002869C2">
        <w:rPr>
          <w:rFonts w:ascii="Noto Sans" w:hAnsi="Noto Sans" w:cs="Noto Sans"/>
          <w:i/>
          <w:sz w:val="16"/>
          <w:szCs w:val="16"/>
          <w:u w:val="single"/>
          <w:lang w:val="es-MX"/>
        </w:rPr>
        <w:t>COTIZANTES</w:t>
      </w:r>
      <w:r w:rsidRPr="002869C2">
        <w:rPr>
          <w:rFonts w:ascii="Noto Sans" w:hAnsi="Noto Sans" w:cs="Noto Sans"/>
          <w:i/>
          <w:sz w:val="16"/>
          <w:szCs w:val="16"/>
          <w:u w:val="single"/>
          <w:lang w:val="es-MX"/>
        </w:rPr>
        <w:t>, DEBERÁN INDICAR CUÁL DE ELLOS ESTARÁ FACULTADO PARA REALIZAR EL COBRO)</w:t>
      </w:r>
      <w:r w:rsidRPr="002869C2">
        <w:rPr>
          <w:rFonts w:ascii="Noto Sans" w:hAnsi="Noto Sans" w:cs="Noto Sans"/>
          <w:sz w:val="16"/>
          <w:szCs w:val="16"/>
          <w:lang w:val="es-MX"/>
        </w:rPr>
        <w:t xml:space="preserve">, PARA EFECTUAR EL COBRO DE LAS FACTURAS RELATIVAS AL SERVICIO QUE SE PRESTE AL IMSS, CON MOTIVO DEL CONTRATO QUE SE DERIVE DE LA </w:t>
      </w:r>
      <w:r w:rsidR="008313BA" w:rsidRPr="002869C2">
        <w:rPr>
          <w:rFonts w:ascii="Noto Sans" w:hAnsi="Noto Sans" w:cs="Noto Sans"/>
          <w:sz w:val="16"/>
          <w:szCs w:val="16"/>
        </w:rPr>
        <w:t>ADJUDICACION</w:t>
      </w:r>
      <w:r w:rsidRPr="002869C2">
        <w:rPr>
          <w:rFonts w:ascii="Noto Sans" w:hAnsi="Noto Sans" w:cs="Noto Sans"/>
          <w:sz w:val="16"/>
          <w:szCs w:val="16"/>
          <w:lang w:val="es-MX"/>
        </w:rPr>
        <w:t xml:space="preserve"> </w:t>
      </w:r>
      <w:r w:rsidR="008313BA" w:rsidRPr="002869C2">
        <w:rPr>
          <w:rFonts w:ascii="Noto Sans" w:hAnsi="Noto Sans" w:cs="Noto Sans"/>
          <w:sz w:val="16"/>
          <w:szCs w:val="16"/>
        </w:rPr>
        <w:t>DIRECTA</w:t>
      </w:r>
      <w:r w:rsidRPr="002869C2">
        <w:rPr>
          <w:rFonts w:ascii="Noto Sans" w:hAnsi="Noto Sans" w:cs="Noto Sans"/>
          <w:sz w:val="16"/>
          <w:szCs w:val="16"/>
          <w:lang w:val="es-MX"/>
        </w:rPr>
        <w:t xml:space="preserve"> NÚMERO ______.</w:t>
      </w:r>
    </w:p>
    <w:p w14:paraId="75D8C556" w14:textId="77777777" w:rsidR="00CF12FB" w:rsidRPr="002869C2" w:rsidRDefault="00CF12FB" w:rsidP="00CF12FB">
      <w:pPr>
        <w:jc w:val="both"/>
        <w:rPr>
          <w:rFonts w:ascii="Noto Sans" w:hAnsi="Noto Sans" w:cs="Noto Sans"/>
          <w:bCs/>
          <w:sz w:val="16"/>
          <w:szCs w:val="16"/>
          <w:lang w:val="es-MX"/>
        </w:rPr>
      </w:pPr>
    </w:p>
    <w:p w14:paraId="18175AE6"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CUARTA.- VIGENCIA.</w:t>
      </w:r>
    </w:p>
    <w:p w14:paraId="5306D756" w14:textId="77777777" w:rsidR="00CF12FB" w:rsidRPr="002869C2" w:rsidRDefault="00CF12FB" w:rsidP="00CF12FB">
      <w:pPr>
        <w:jc w:val="both"/>
        <w:rPr>
          <w:rFonts w:ascii="Noto Sans" w:hAnsi="Noto Sans" w:cs="Noto Sans"/>
          <w:sz w:val="16"/>
          <w:szCs w:val="16"/>
          <w:lang w:val="es-MX"/>
        </w:rPr>
      </w:pPr>
    </w:p>
    <w:p w14:paraId="487FD768" w14:textId="587B9619"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lastRenderedPageBreak/>
        <w:t>“LAS PARTES</w:t>
      </w:r>
      <w:proofErr w:type="gramStart"/>
      <w:r w:rsidRPr="002869C2">
        <w:rPr>
          <w:rFonts w:ascii="Noto Sans" w:hAnsi="Noto Sans" w:cs="Noto Sans"/>
          <w:sz w:val="16"/>
          <w:szCs w:val="16"/>
          <w:lang w:val="es-MX"/>
        </w:rPr>
        <w:t>“ CONVIENEN</w:t>
      </w:r>
      <w:proofErr w:type="gramEnd"/>
      <w:r w:rsidRPr="002869C2">
        <w:rPr>
          <w:rFonts w:ascii="Noto Sans" w:hAnsi="Noto Sans" w:cs="Noto Sans"/>
          <w:sz w:val="16"/>
          <w:szCs w:val="16"/>
          <w:lang w:val="es-MX"/>
        </w:rPr>
        <w:t xml:space="preserve">, EN QUE LA VIGENCIA DEL PRESENTE CONVENIO SERÁ EL DEL PERÍODO DURANTE EL CUAL SE DESARROLLE EL PROCEDIMIENTO DE LA </w:t>
      </w:r>
      <w:r w:rsidR="008313BA" w:rsidRPr="002869C2">
        <w:rPr>
          <w:rFonts w:ascii="Noto Sans" w:hAnsi="Noto Sans" w:cs="Noto Sans"/>
          <w:sz w:val="16"/>
          <w:szCs w:val="16"/>
        </w:rPr>
        <w:t>ADJUDICACION</w:t>
      </w:r>
      <w:r w:rsidRPr="002869C2">
        <w:rPr>
          <w:rFonts w:ascii="Noto Sans" w:hAnsi="Noto Sans" w:cs="Noto Sans"/>
          <w:sz w:val="16"/>
          <w:szCs w:val="16"/>
          <w:lang w:val="es-MX"/>
        </w:rPr>
        <w:t xml:space="preserve"> </w:t>
      </w:r>
      <w:r w:rsidR="008313BA" w:rsidRPr="002869C2">
        <w:rPr>
          <w:rFonts w:ascii="Noto Sans" w:hAnsi="Noto Sans" w:cs="Noto Sans"/>
          <w:sz w:val="16"/>
          <w:szCs w:val="16"/>
        </w:rPr>
        <w:t>DIRECTA</w:t>
      </w:r>
      <w:r w:rsidRPr="002869C2">
        <w:rPr>
          <w:rFonts w:ascii="Noto Sans" w:hAnsi="Noto Sans" w:cs="Noto Sans"/>
          <w:sz w:val="16"/>
          <w:szCs w:val="16"/>
          <w:lang w:val="es-MX"/>
        </w:rPr>
        <w:t xml:space="preserve"> NÚMERO __________, INCLUYENDO, EN SU CASO, DE RESULTAR ADJUDICADOS DEL CONTRATO, EL PLAZO QUE SE ESTIPULE EN ÉSTE Y EL QUE PUDIERA RESULTAR DE CONVENIOS DE MODIFICACIÓN.</w:t>
      </w:r>
    </w:p>
    <w:p w14:paraId="6B779076" w14:textId="77777777" w:rsidR="00CF12FB" w:rsidRPr="002869C2" w:rsidRDefault="00CF12FB" w:rsidP="00CF12FB">
      <w:pPr>
        <w:jc w:val="both"/>
        <w:rPr>
          <w:rFonts w:ascii="Noto Sans" w:hAnsi="Noto Sans" w:cs="Noto Sans"/>
          <w:sz w:val="16"/>
          <w:szCs w:val="16"/>
          <w:lang w:val="es-MX"/>
        </w:rPr>
      </w:pPr>
    </w:p>
    <w:p w14:paraId="64EDFD58"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QUINTA.-OBLIGACIONES.</w:t>
      </w:r>
    </w:p>
    <w:p w14:paraId="191D0A30" w14:textId="77777777" w:rsidR="00CF12FB" w:rsidRPr="002869C2" w:rsidRDefault="00CF12FB" w:rsidP="00CF12FB">
      <w:pPr>
        <w:jc w:val="both"/>
        <w:rPr>
          <w:rFonts w:ascii="Noto Sans" w:hAnsi="Noto Sans" w:cs="Noto Sans"/>
          <w:sz w:val="16"/>
          <w:szCs w:val="16"/>
          <w:lang w:val="es-MX"/>
        </w:rPr>
      </w:pPr>
    </w:p>
    <w:p w14:paraId="0A1C9886"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0614124B" w14:textId="77777777" w:rsidR="00CF12FB" w:rsidRPr="002869C2" w:rsidRDefault="00CF12FB" w:rsidP="00CF12FB">
      <w:pPr>
        <w:jc w:val="both"/>
        <w:rPr>
          <w:rFonts w:ascii="Noto Sans" w:hAnsi="Noto Sans" w:cs="Noto Sans"/>
          <w:sz w:val="16"/>
          <w:szCs w:val="16"/>
          <w:lang w:val="es-MX"/>
        </w:rPr>
      </w:pPr>
    </w:p>
    <w:p w14:paraId="4B0E70E8"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869C2">
        <w:rPr>
          <w:rFonts w:ascii="Noto Sans" w:hAnsi="Noto Sans" w:cs="Noto Sans"/>
          <w:sz w:val="16"/>
          <w:szCs w:val="16"/>
          <w:lang w:val="es-MX"/>
        </w:rPr>
        <w:t>DE</w:t>
      </w:r>
      <w:proofErr w:type="spellEnd"/>
      <w:r w:rsidRPr="002869C2">
        <w:rPr>
          <w:rFonts w:ascii="Noto Sans" w:hAnsi="Noto Sans" w:cs="Noto Sans"/>
          <w:sz w:val="16"/>
          <w:szCs w:val="16"/>
          <w:lang w:val="es-MX"/>
        </w:rPr>
        <w:t xml:space="preserve">  20___.</w:t>
      </w:r>
    </w:p>
    <w:p w14:paraId="040E4DD3" w14:textId="77777777" w:rsidR="00CF12FB" w:rsidRPr="002869C2" w:rsidRDefault="00CF12FB" w:rsidP="00CF12FB">
      <w:pPr>
        <w:jc w:val="both"/>
        <w:rPr>
          <w:rFonts w:ascii="Noto Sans" w:hAnsi="Noto Sans" w:cs="Noto Sans"/>
          <w:sz w:val="16"/>
          <w:szCs w:val="16"/>
          <w:lang w:val="es-MX"/>
        </w:rPr>
      </w:pPr>
    </w:p>
    <w:p w14:paraId="33CC4D74" w14:textId="77777777" w:rsidR="00CF12FB" w:rsidRPr="002869C2" w:rsidRDefault="00CF12FB" w:rsidP="00CF12FB">
      <w:pPr>
        <w:rPr>
          <w:rFonts w:ascii="Noto Sans" w:hAnsi="Noto Sans" w:cs="Noto Sans"/>
          <w:sz w:val="16"/>
          <w:szCs w:val="16"/>
          <w:lang w:val="es-MX"/>
        </w:rPr>
      </w:pPr>
    </w:p>
    <w:p w14:paraId="3FC41EA7" w14:textId="77777777" w:rsidR="00CF12FB" w:rsidRPr="002869C2" w:rsidRDefault="00CF12FB" w:rsidP="00CF12FB">
      <w:pPr>
        <w:rPr>
          <w:rFonts w:ascii="Noto Sans" w:hAnsi="Noto Sans" w:cs="Noto Sans"/>
          <w:sz w:val="16"/>
          <w:szCs w:val="16"/>
          <w:lang w:val="es-MX"/>
        </w:rPr>
      </w:pPr>
    </w:p>
    <w:p w14:paraId="61D8B965" w14:textId="77777777" w:rsidR="00CF12FB" w:rsidRPr="002869C2" w:rsidRDefault="00CF12FB" w:rsidP="00CF12FB">
      <w:pPr>
        <w:rPr>
          <w:rFonts w:ascii="Noto Sans" w:hAnsi="Noto Sans" w:cs="Noto Sans"/>
          <w:sz w:val="16"/>
          <w:szCs w:val="16"/>
          <w:lang w:val="es-MX"/>
        </w:rPr>
      </w:pPr>
    </w:p>
    <w:p w14:paraId="524D3188" w14:textId="77777777" w:rsidR="00CF12FB" w:rsidRPr="002869C2" w:rsidRDefault="00CF12FB" w:rsidP="00CF12FB">
      <w:pPr>
        <w:rPr>
          <w:rFonts w:ascii="Noto Sans" w:hAnsi="Noto Sans" w:cs="Noto Sans"/>
          <w:sz w:val="16"/>
          <w:szCs w:val="16"/>
          <w:lang w:val="es-MX"/>
        </w:rPr>
      </w:pPr>
    </w:p>
    <w:p w14:paraId="76720013" w14:textId="77777777" w:rsidR="00CF12FB" w:rsidRPr="002869C2" w:rsidRDefault="00CF12FB" w:rsidP="00CF12FB">
      <w:pPr>
        <w:rPr>
          <w:rFonts w:ascii="Noto Sans" w:hAnsi="Noto Sans" w:cs="Noto Sans"/>
          <w:sz w:val="16"/>
          <w:szCs w:val="16"/>
          <w:lang w:val="es-MX"/>
        </w:rPr>
      </w:pPr>
    </w:p>
    <w:tbl>
      <w:tblPr>
        <w:tblW w:w="0" w:type="auto"/>
        <w:jc w:val="center"/>
        <w:tblLayout w:type="fixed"/>
        <w:tblCellMar>
          <w:left w:w="70" w:type="dxa"/>
          <w:right w:w="70" w:type="dxa"/>
        </w:tblCellMar>
        <w:tblLook w:val="04A0" w:firstRow="1" w:lastRow="0" w:firstColumn="1" w:lastColumn="0" w:noHBand="0" w:noVBand="1"/>
      </w:tblPr>
      <w:tblGrid>
        <w:gridCol w:w="3600"/>
        <w:gridCol w:w="720"/>
        <w:gridCol w:w="3240"/>
      </w:tblGrid>
      <w:tr w:rsidR="00CF12FB" w:rsidRPr="002869C2" w14:paraId="4B0FEDDD" w14:textId="77777777" w:rsidTr="00CF12FB">
        <w:trPr>
          <w:jc w:val="center"/>
        </w:trPr>
        <w:tc>
          <w:tcPr>
            <w:tcW w:w="3600" w:type="dxa"/>
            <w:tcBorders>
              <w:top w:val="nil"/>
              <w:left w:val="nil"/>
              <w:bottom w:val="single" w:sz="4" w:space="0" w:color="000000"/>
              <w:right w:val="nil"/>
            </w:tcBorders>
            <w:hideMark/>
          </w:tcPr>
          <w:p w14:paraId="0E79D8A9" w14:textId="22E9A646" w:rsidR="00CF12FB" w:rsidRPr="002869C2" w:rsidRDefault="00CF12FB" w:rsidP="00CF12FB">
            <w:pPr>
              <w:jc w:val="center"/>
              <w:rPr>
                <w:rFonts w:ascii="Noto Sans" w:hAnsi="Noto Sans" w:cs="Noto Sans"/>
                <w:sz w:val="16"/>
                <w:szCs w:val="16"/>
                <w:lang w:val="es-MX"/>
              </w:rPr>
            </w:pPr>
            <w:r w:rsidRPr="002869C2">
              <w:rPr>
                <w:rFonts w:ascii="Noto Sans" w:hAnsi="Noto Sans" w:cs="Noto Sans"/>
                <w:sz w:val="16"/>
                <w:szCs w:val="16"/>
                <w:lang w:val="es-MX"/>
              </w:rPr>
              <w:t xml:space="preserve">“EL </w:t>
            </w:r>
            <w:r w:rsidR="00B94565" w:rsidRPr="002869C2">
              <w:rPr>
                <w:rFonts w:ascii="Noto Sans" w:hAnsi="Noto Sans" w:cs="Noto Sans"/>
                <w:sz w:val="16"/>
                <w:szCs w:val="16"/>
                <w:lang w:val="es-MX"/>
              </w:rPr>
              <w:t>COTIZANTE</w:t>
            </w:r>
            <w:r w:rsidRPr="002869C2">
              <w:rPr>
                <w:rFonts w:ascii="Noto Sans" w:hAnsi="Noto Sans" w:cs="Noto Sans"/>
                <w:sz w:val="16"/>
                <w:szCs w:val="16"/>
                <w:lang w:val="es-MX"/>
              </w:rPr>
              <w:t xml:space="preserve"> A”</w:t>
            </w:r>
          </w:p>
        </w:tc>
        <w:tc>
          <w:tcPr>
            <w:tcW w:w="720" w:type="dxa"/>
          </w:tcPr>
          <w:p w14:paraId="73797354" w14:textId="77777777" w:rsidR="00CF12FB" w:rsidRPr="002869C2" w:rsidRDefault="00CF12FB" w:rsidP="00CF12FB">
            <w:pPr>
              <w:jc w:val="center"/>
              <w:rPr>
                <w:rFonts w:ascii="Noto Sans" w:hAnsi="Noto Sans" w:cs="Noto Sans"/>
                <w:sz w:val="16"/>
                <w:szCs w:val="16"/>
                <w:lang w:val="es-MX"/>
              </w:rPr>
            </w:pPr>
          </w:p>
          <w:p w14:paraId="154A569A" w14:textId="77777777" w:rsidR="00CF12FB" w:rsidRPr="002869C2" w:rsidRDefault="00CF12FB" w:rsidP="00CF12FB">
            <w:pPr>
              <w:jc w:val="center"/>
              <w:rPr>
                <w:rFonts w:ascii="Noto Sans" w:hAnsi="Noto Sans" w:cs="Noto Sans"/>
                <w:sz w:val="16"/>
                <w:szCs w:val="16"/>
                <w:lang w:val="es-MX"/>
              </w:rPr>
            </w:pPr>
          </w:p>
          <w:p w14:paraId="5FE919CD" w14:textId="77777777" w:rsidR="00CF12FB" w:rsidRPr="002869C2" w:rsidRDefault="00CF12FB" w:rsidP="00CF12FB">
            <w:pPr>
              <w:jc w:val="center"/>
              <w:rPr>
                <w:rFonts w:ascii="Noto Sans" w:hAnsi="Noto Sans" w:cs="Noto Sans"/>
                <w:sz w:val="16"/>
                <w:szCs w:val="16"/>
                <w:lang w:val="es-MX"/>
              </w:rPr>
            </w:pPr>
          </w:p>
        </w:tc>
        <w:tc>
          <w:tcPr>
            <w:tcW w:w="3240" w:type="dxa"/>
            <w:tcBorders>
              <w:top w:val="nil"/>
              <w:left w:val="nil"/>
              <w:bottom w:val="single" w:sz="4" w:space="0" w:color="000000"/>
              <w:right w:val="nil"/>
            </w:tcBorders>
          </w:tcPr>
          <w:p w14:paraId="0C8FAEBC" w14:textId="2C0FDEA7" w:rsidR="00CF12FB" w:rsidRPr="002869C2" w:rsidRDefault="00CF12FB" w:rsidP="00CF12FB">
            <w:pPr>
              <w:jc w:val="center"/>
              <w:rPr>
                <w:rFonts w:ascii="Noto Sans" w:hAnsi="Noto Sans" w:cs="Noto Sans"/>
                <w:sz w:val="16"/>
                <w:szCs w:val="16"/>
                <w:lang w:val="es-MX"/>
              </w:rPr>
            </w:pPr>
            <w:r w:rsidRPr="002869C2">
              <w:rPr>
                <w:rFonts w:ascii="Noto Sans" w:hAnsi="Noto Sans" w:cs="Noto Sans"/>
                <w:sz w:val="16"/>
                <w:szCs w:val="16"/>
                <w:lang w:val="es-MX"/>
              </w:rPr>
              <w:t xml:space="preserve">“EL </w:t>
            </w:r>
            <w:r w:rsidR="00B94565" w:rsidRPr="002869C2">
              <w:rPr>
                <w:rFonts w:ascii="Noto Sans" w:hAnsi="Noto Sans" w:cs="Noto Sans"/>
                <w:sz w:val="16"/>
                <w:szCs w:val="16"/>
                <w:lang w:val="es-MX"/>
              </w:rPr>
              <w:t>COTIZANTE</w:t>
            </w:r>
            <w:r w:rsidRPr="002869C2">
              <w:rPr>
                <w:rFonts w:ascii="Noto Sans" w:hAnsi="Noto Sans" w:cs="Noto Sans"/>
                <w:sz w:val="16"/>
                <w:szCs w:val="16"/>
                <w:lang w:val="es-MX"/>
              </w:rPr>
              <w:t xml:space="preserve"> B”</w:t>
            </w:r>
          </w:p>
          <w:p w14:paraId="7F2F0CED" w14:textId="77777777" w:rsidR="00CF12FB" w:rsidRPr="002869C2" w:rsidRDefault="00CF12FB" w:rsidP="00CF12FB">
            <w:pPr>
              <w:jc w:val="center"/>
              <w:rPr>
                <w:rFonts w:ascii="Noto Sans" w:hAnsi="Noto Sans" w:cs="Noto Sans"/>
                <w:sz w:val="16"/>
                <w:szCs w:val="16"/>
                <w:lang w:val="es-MX"/>
              </w:rPr>
            </w:pPr>
          </w:p>
        </w:tc>
      </w:tr>
      <w:tr w:rsidR="00CF12FB" w:rsidRPr="002869C2" w14:paraId="356A765B" w14:textId="77777777" w:rsidTr="00CF12FB">
        <w:trPr>
          <w:jc w:val="center"/>
        </w:trPr>
        <w:tc>
          <w:tcPr>
            <w:tcW w:w="3600" w:type="dxa"/>
            <w:tcBorders>
              <w:top w:val="single" w:sz="4" w:space="0" w:color="000000"/>
              <w:left w:val="nil"/>
              <w:bottom w:val="nil"/>
              <w:right w:val="nil"/>
            </w:tcBorders>
            <w:hideMark/>
          </w:tcPr>
          <w:p w14:paraId="3D25043D" w14:textId="77777777" w:rsidR="00CF12FB" w:rsidRPr="002869C2" w:rsidRDefault="00CF12FB" w:rsidP="00CF12FB">
            <w:pPr>
              <w:jc w:val="center"/>
              <w:rPr>
                <w:rFonts w:ascii="Noto Sans" w:hAnsi="Noto Sans" w:cs="Noto Sans"/>
                <w:bCs/>
                <w:sz w:val="16"/>
                <w:szCs w:val="16"/>
                <w:lang w:val="es-MX"/>
              </w:rPr>
            </w:pPr>
            <w:r w:rsidRPr="002869C2">
              <w:rPr>
                <w:rFonts w:ascii="Noto Sans" w:hAnsi="Noto Sans" w:cs="Noto Sans"/>
                <w:bCs/>
                <w:sz w:val="16"/>
                <w:szCs w:val="16"/>
                <w:lang w:val="es-MX"/>
              </w:rPr>
              <w:t xml:space="preserve">NOMBRE Y  CARGO  </w:t>
            </w:r>
            <w:r w:rsidRPr="002869C2">
              <w:rPr>
                <w:rFonts w:ascii="Noto Sans" w:hAnsi="Noto Sans" w:cs="Noto Sans"/>
                <w:sz w:val="16"/>
                <w:szCs w:val="16"/>
              </w:rPr>
              <w:t>DEL APODERADO LEGAL</w:t>
            </w:r>
          </w:p>
        </w:tc>
        <w:tc>
          <w:tcPr>
            <w:tcW w:w="720" w:type="dxa"/>
          </w:tcPr>
          <w:p w14:paraId="5020608A" w14:textId="77777777" w:rsidR="00CF12FB" w:rsidRPr="002869C2" w:rsidRDefault="00CF12FB" w:rsidP="00CF12FB">
            <w:pPr>
              <w:jc w:val="center"/>
              <w:rPr>
                <w:rFonts w:ascii="Noto Sans" w:hAnsi="Noto Sans" w:cs="Noto Sans"/>
                <w:sz w:val="16"/>
                <w:szCs w:val="16"/>
                <w:lang w:val="es-MX"/>
              </w:rPr>
            </w:pPr>
          </w:p>
        </w:tc>
        <w:tc>
          <w:tcPr>
            <w:tcW w:w="3240" w:type="dxa"/>
            <w:tcBorders>
              <w:top w:val="single" w:sz="4" w:space="0" w:color="000000"/>
              <w:left w:val="nil"/>
              <w:bottom w:val="nil"/>
              <w:right w:val="nil"/>
            </w:tcBorders>
            <w:hideMark/>
          </w:tcPr>
          <w:p w14:paraId="052479CF"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NOMBRE Y CARGO</w:t>
            </w:r>
          </w:p>
          <w:p w14:paraId="6361AE59"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DEL APODERADO LEGAL</w:t>
            </w:r>
          </w:p>
        </w:tc>
      </w:tr>
    </w:tbl>
    <w:p w14:paraId="504B5BB9" w14:textId="77777777" w:rsidR="00CF12FB" w:rsidRPr="002869C2" w:rsidRDefault="00CF12FB" w:rsidP="00CF12FB">
      <w:pPr>
        <w:jc w:val="center"/>
        <w:rPr>
          <w:rFonts w:ascii="Noto Sans" w:hAnsi="Noto Sans" w:cs="Noto Sans"/>
          <w:b/>
          <w:sz w:val="16"/>
          <w:szCs w:val="16"/>
        </w:rPr>
      </w:pPr>
    </w:p>
    <w:p w14:paraId="760A99CD" w14:textId="77777777" w:rsidR="00CF12FB" w:rsidRPr="002869C2" w:rsidRDefault="00CF12FB" w:rsidP="00CF12FB">
      <w:pPr>
        <w:jc w:val="center"/>
        <w:rPr>
          <w:rFonts w:ascii="Noto Sans" w:hAnsi="Noto Sans" w:cs="Noto Sans"/>
          <w:b/>
          <w:sz w:val="16"/>
          <w:szCs w:val="16"/>
        </w:rPr>
      </w:pPr>
    </w:p>
    <w:p w14:paraId="0FBB4643" w14:textId="77777777" w:rsidR="00CF12FB" w:rsidRPr="002869C2" w:rsidRDefault="00CF12FB" w:rsidP="00CF12FB">
      <w:pPr>
        <w:jc w:val="center"/>
        <w:rPr>
          <w:rFonts w:ascii="Noto Sans" w:hAnsi="Noto Sans" w:cs="Noto Sans"/>
          <w:b/>
          <w:sz w:val="16"/>
          <w:szCs w:val="16"/>
        </w:rPr>
      </w:pPr>
    </w:p>
    <w:p w14:paraId="1E832453" w14:textId="77777777" w:rsidR="00CF12FB" w:rsidRPr="002869C2" w:rsidRDefault="00CF12FB" w:rsidP="00CF12FB">
      <w:pPr>
        <w:jc w:val="center"/>
        <w:rPr>
          <w:rFonts w:ascii="Noto Sans" w:hAnsi="Noto Sans" w:cs="Noto Sans"/>
          <w:b/>
          <w:sz w:val="16"/>
          <w:szCs w:val="16"/>
        </w:rPr>
      </w:pPr>
    </w:p>
    <w:p w14:paraId="28154F88" w14:textId="77777777" w:rsidR="00CF12FB" w:rsidRPr="002869C2" w:rsidRDefault="00CF12FB" w:rsidP="00CF12FB">
      <w:pPr>
        <w:jc w:val="center"/>
        <w:rPr>
          <w:rFonts w:ascii="Noto Sans" w:hAnsi="Noto Sans" w:cs="Noto Sans"/>
          <w:b/>
          <w:sz w:val="16"/>
          <w:szCs w:val="16"/>
        </w:rPr>
      </w:pPr>
    </w:p>
    <w:p w14:paraId="5498E3E7" w14:textId="77777777" w:rsidR="00CF12FB" w:rsidRPr="002869C2" w:rsidRDefault="00CF12FB" w:rsidP="00CF12FB">
      <w:pPr>
        <w:jc w:val="center"/>
        <w:rPr>
          <w:rFonts w:ascii="Noto Sans" w:hAnsi="Noto Sans" w:cs="Noto Sans"/>
          <w:b/>
          <w:sz w:val="16"/>
          <w:szCs w:val="16"/>
        </w:rPr>
      </w:pPr>
    </w:p>
    <w:p w14:paraId="086C0A69" w14:textId="77777777" w:rsidR="00CF12FB" w:rsidRPr="002869C2" w:rsidRDefault="00CF12FB" w:rsidP="00CF12FB">
      <w:pPr>
        <w:jc w:val="center"/>
        <w:rPr>
          <w:rFonts w:ascii="Noto Sans" w:hAnsi="Noto Sans" w:cs="Noto Sans"/>
          <w:b/>
          <w:sz w:val="16"/>
          <w:szCs w:val="16"/>
        </w:rPr>
      </w:pPr>
    </w:p>
    <w:p w14:paraId="33D80A6E" w14:textId="77777777" w:rsidR="00CF12FB" w:rsidRPr="002869C2" w:rsidRDefault="00CF12FB" w:rsidP="00CF12FB">
      <w:pPr>
        <w:suppressAutoHyphens w:val="0"/>
        <w:jc w:val="both"/>
        <w:rPr>
          <w:rFonts w:ascii="Noto Sans" w:hAnsi="Noto Sans" w:cs="Noto Sans"/>
          <w:sz w:val="16"/>
          <w:szCs w:val="16"/>
        </w:rPr>
      </w:pPr>
    </w:p>
    <w:p w14:paraId="0214DEDA" w14:textId="77777777" w:rsidR="00CF12FB" w:rsidRPr="002869C2" w:rsidRDefault="00CF12FB" w:rsidP="00CF12FB">
      <w:pPr>
        <w:suppressAutoHyphens w:val="0"/>
        <w:jc w:val="both"/>
        <w:rPr>
          <w:rFonts w:ascii="Noto Sans" w:hAnsi="Noto Sans" w:cs="Noto Sans"/>
          <w:sz w:val="16"/>
          <w:szCs w:val="16"/>
        </w:rPr>
      </w:pPr>
    </w:p>
    <w:p w14:paraId="75B61035" w14:textId="77777777" w:rsidR="00CF12FB" w:rsidRDefault="00CF12FB" w:rsidP="00CF12FB">
      <w:pPr>
        <w:suppressAutoHyphens w:val="0"/>
        <w:jc w:val="both"/>
        <w:rPr>
          <w:rFonts w:ascii="Noto Sans" w:hAnsi="Noto Sans" w:cs="Noto Sans"/>
          <w:sz w:val="16"/>
          <w:szCs w:val="16"/>
        </w:rPr>
      </w:pPr>
    </w:p>
    <w:p w14:paraId="558A2B2A" w14:textId="77777777" w:rsidR="003A28AC" w:rsidRDefault="003A28AC" w:rsidP="00CF12FB">
      <w:pPr>
        <w:suppressAutoHyphens w:val="0"/>
        <w:jc w:val="both"/>
        <w:rPr>
          <w:rFonts w:ascii="Noto Sans" w:hAnsi="Noto Sans" w:cs="Noto Sans"/>
          <w:sz w:val="16"/>
          <w:szCs w:val="16"/>
        </w:rPr>
      </w:pPr>
    </w:p>
    <w:p w14:paraId="30A6CD3D" w14:textId="77777777" w:rsidR="003A28AC" w:rsidRDefault="003A28AC" w:rsidP="00CF12FB">
      <w:pPr>
        <w:suppressAutoHyphens w:val="0"/>
        <w:jc w:val="both"/>
        <w:rPr>
          <w:rFonts w:ascii="Noto Sans" w:hAnsi="Noto Sans" w:cs="Noto Sans"/>
          <w:sz w:val="16"/>
          <w:szCs w:val="16"/>
        </w:rPr>
      </w:pPr>
    </w:p>
    <w:p w14:paraId="0A1C74FB" w14:textId="77777777" w:rsidR="003A28AC" w:rsidRDefault="003A28AC" w:rsidP="00CF12FB">
      <w:pPr>
        <w:suppressAutoHyphens w:val="0"/>
        <w:jc w:val="both"/>
        <w:rPr>
          <w:rFonts w:ascii="Noto Sans" w:hAnsi="Noto Sans" w:cs="Noto Sans"/>
          <w:sz w:val="16"/>
          <w:szCs w:val="16"/>
        </w:rPr>
      </w:pPr>
    </w:p>
    <w:p w14:paraId="00C0702B" w14:textId="77777777" w:rsidR="003A28AC" w:rsidRDefault="003A28AC" w:rsidP="00CF12FB">
      <w:pPr>
        <w:suppressAutoHyphens w:val="0"/>
        <w:jc w:val="both"/>
        <w:rPr>
          <w:rFonts w:ascii="Noto Sans" w:hAnsi="Noto Sans" w:cs="Noto Sans"/>
          <w:sz w:val="16"/>
          <w:szCs w:val="16"/>
        </w:rPr>
      </w:pPr>
    </w:p>
    <w:p w14:paraId="719BD0D3" w14:textId="77777777" w:rsidR="003A28AC" w:rsidRDefault="003A28AC" w:rsidP="00CF12FB">
      <w:pPr>
        <w:suppressAutoHyphens w:val="0"/>
        <w:jc w:val="both"/>
        <w:rPr>
          <w:rFonts w:ascii="Noto Sans" w:hAnsi="Noto Sans" w:cs="Noto Sans"/>
          <w:sz w:val="16"/>
          <w:szCs w:val="16"/>
        </w:rPr>
      </w:pPr>
    </w:p>
    <w:p w14:paraId="01A71921" w14:textId="77777777" w:rsidR="003A28AC" w:rsidRDefault="003A28AC" w:rsidP="00CF12FB">
      <w:pPr>
        <w:suppressAutoHyphens w:val="0"/>
        <w:jc w:val="both"/>
        <w:rPr>
          <w:rFonts w:ascii="Noto Sans" w:hAnsi="Noto Sans" w:cs="Noto Sans"/>
          <w:sz w:val="16"/>
          <w:szCs w:val="16"/>
        </w:rPr>
      </w:pPr>
    </w:p>
    <w:p w14:paraId="027BCA5A" w14:textId="77777777" w:rsidR="003A28AC" w:rsidRDefault="003A28AC" w:rsidP="00CF12FB">
      <w:pPr>
        <w:suppressAutoHyphens w:val="0"/>
        <w:jc w:val="both"/>
        <w:rPr>
          <w:rFonts w:ascii="Noto Sans" w:hAnsi="Noto Sans" w:cs="Noto Sans"/>
          <w:sz w:val="16"/>
          <w:szCs w:val="16"/>
        </w:rPr>
      </w:pPr>
    </w:p>
    <w:p w14:paraId="620E9D7C" w14:textId="77777777" w:rsidR="003A28AC" w:rsidRDefault="003A28AC" w:rsidP="00CF12FB">
      <w:pPr>
        <w:suppressAutoHyphens w:val="0"/>
        <w:jc w:val="both"/>
        <w:rPr>
          <w:rFonts w:ascii="Noto Sans" w:hAnsi="Noto Sans" w:cs="Noto Sans"/>
          <w:sz w:val="16"/>
          <w:szCs w:val="16"/>
        </w:rPr>
      </w:pPr>
    </w:p>
    <w:p w14:paraId="65BC8BA0" w14:textId="77777777" w:rsidR="003A28AC" w:rsidRDefault="003A28AC" w:rsidP="00CF12FB">
      <w:pPr>
        <w:suppressAutoHyphens w:val="0"/>
        <w:jc w:val="both"/>
        <w:rPr>
          <w:rFonts w:ascii="Noto Sans" w:hAnsi="Noto Sans" w:cs="Noto Sans"/>
          <w:sz w:val="16"/>
          <w:szCs w:val="16"/>
        </w:rPr>
      </w:pPr>
    </w:p>
    <w:p w14:paraId="0D456819" w14:textId="77777777" w:rsidR="003A28AC" w:rsidRDefault="003A28AC" w:rsidP="00CF12FB">
      <w:pPr>
        <w:suppressAutoHyphens w:val="0"/>
        <w:jc w:val="both"/>
        <w:rPr>
          <w:rFonts w:ascii="Noto Sans" w:hAnsi="Noto Sans" w:cs="Noto Sans"/>
          <w:sz w:val="16"/>
          <w:szCs w:val="16"/>
        </w:rPr>
      </w:pPr>
    </w:p>
    <w:p w14:paraId="3AB73AEF" w14:textId="77777777" w:rsidR="003A28AC" w:rsidRDefault="003A28AC" w:rsidP="00CF12FB">
      <w:pPr>
        <w:suppressAutoHyphens w:val="0"/>
        <w:jc w:val="both"/>
        <w:rPr>
          <w:rFonts w:ascii="Noto Sans" w:hAnsi="Noto Sans" w:cs="Noto Sans"/>
          <w:sz w:val="16"/>
          <w:szCs w:val="16"/>
        </w:rPr>
      </w:pPr>
    </w:p>
    <w:p w14:paraId="225CB0FA" w14:textId="77777777" w:rsidR="003A28AC" w:rsidRDefault="003A28AC" w:rsidP="00CF12FB">
      <w:pPr>
        <w:suppressAutoHyphens w:val="0"/>
        <w:jc w:val="both"/>
        <w:rPr>
          <w:rFonts w:ascii="Noto Sans" w:hAnsi="Noto Sans" w:cs="Noto Sans"/>
          <w:sz w:val="16"/>
          <w:szCs w:val="16"/>
        </w:rPr>
      </w:pPr>
    </w:p>
    <w:p w14:paraId="58FE2B9A" w14:textId="77777777" w:rsidR="003A28AC" w:rsidRDefault="003A28AC" w:rsidP="00CF12FB">
      <w:pPr>
        <w:suppressAutoHyphens w:val="0"/>
        <w:jc w:val="both"/>
        <w:rPr>
          <w:rFonts w:ascii="Noto Sans" w:hAnsi="Noto Sans" w:cs="Noto Sans"/>
          <w:sz w:val="16"/>
          <w:szCs w:val="16"/>
        </w:rPr>
      </w:pPr>
    </w:p>
    <w:p w14:paraId="29DBA969" w14:textId="77777777" w:rsidR="003A28AC" w:rsidRDefault="003A28AC" w:rsidP="00CF12FB">
      <w:pPr>
        <w:suppressAutoHyphens w:val="0"/>
        <w:jc w:val="both"/>
        <w:rPr>
          <w:rFonts w:ascii="Noto Sans" w:hAnsi="Noto Sans" w:cs="Noto Sans"/>
          <w:sz w:val="16"/>
          <w:szCs w:val="16"/>
        </w:rPr>
      </w:pPr>
    </w:p>
    <w:p w14:paraId="6AFEDB49" w14:textId="77777777" w:rsidR="003A28AC" w:rsidRDefault="003A28AC" w:rsidP="00CF12FB">
      <w:pPr>
        <w:suppressAutoHyphens w:val="0"/>
        <w:jc w:val="both"/>
        <w:rPr>
          <w:rFonts w:ascii="Noto Sans" w:hAnsi="Noto Sans" w:cs="Noto Sans"/>
          <w:sz w:val="16"/>
          <w:szCs w:val="16"/>
        </w:rPr>
      </w:pPr>
    </w:p>
    <w:p w14:paraId="4E2F7DEC" w14:textId="77777777" w:rsidR="003A28AC" w:rsidRDefault="003A28AC" w:rsidP="00CF12FB">
      <w:pPr>
        <w:suppressAutoHyphens w:val="0"/>
        <w:jc w:val="both"/>
        <w:rPr>
          <w:rFonts w:ascii="Noto Sans" w:hAnsi="Noto Sans" w:cs="Noto Sans"/>
          <w:sz w:val="16"/>
          <w:szCs w:val="16"/>
        </w:rPr>
      </w:pPr>
    </w:p>
    <w:p w14:paraId="0EFEB110" w14:textId="77777777" w:rsidR="003A28AC" w:rsidRDefault="003A28AC" w:rsidP="00CF12FB">
      <w:pPr>
        <w:suppressAutoHyphens w:val="0"/>
        <w:jc w:val="both"/>
        <w:rPr>
          <w:rFonts w:ascii="Noto Sans" w:hAnsi="Noto Sans" w:cs="Noto Sans"/>
          <w:sz w:val="16"/>
          <w:szCs w:val="16"/>
        </w:rPr>
      </w:pPr>
    </w:p>
    <w:p w14:paraId="5BDB5C9F" w14:textId="77777777" w:rsidR="003A28AC" w:rsidRDefault="003A28AC" w:rsidP="00CF12FB">
      <w:pPr>
        <w:suppressAutoHyphens w:val="0"/>
        <w:jc w:val="both"/>
        <w:rPr>
          <w:rFonts w:ascii="Noto Sans" w:hAnsi="Noto Sans" w:cs="Noto Sans"/>
          <w:sz w:val="16"/>
          <w:szCs w:val="16"/>
        </w:rPr>
      </w:pPr>
    </w:p>
    <w:p w14:paraId="097D273E" w14:textId="77777777" w:rsidR="003A28AC" w:rsidRDefault="003A28AC" w:rsidP="00CF12FB">
      <w:pPr>
        <w:suppressAutoHyphens w:val="0"/>
        <w:jc w:val="both"/>
        <w:rPr>
          <w:rFonts w:ascii="Noto Sans" w:hAnsi="Noto Sans" w:cs="Noto Sans"/>
          <w:sz w:val="16"/>
          <w:szCs w:val="16"/>
        </w:rPr>
      </w:pPr>
    </w:p>
    <w:p w14:paraId="21572315" w14:textId="77777777" w:rsidR="003A28AC" w:rsidRDefault="003A28AC" w:rsidP="00CF12FB">
      <w:pPr>
        <w:suppressAutoHyphens w:val="0"/>
        <w:jc w:val="both"/>
        <w:rPr>
          <w:rFonts w:ascii="Noto Sans" w:hAnsi="Noto Sans" w:cs="Noto Sans"/>
          <w:sz w:val="16"/>
          <w:szCs w:val="16"/>
        </w:rPr>
      </w:pPr>
    </w:p>
    <w:p w14:paraId="26E9A0E4" w14:textId="77777777" w:rsidR="003A28AC" w:rsidRDefault="003A28AC" w:rsidP="00CF12FB">
      <w:pPr>
        <w:suppressAutoHyphens w:val="0"/>
        <w:jc w:val="both"/>
        <w:rPr>
          <w:rFonts w:ascii="Noto Sans" w:hAnsi="Noto Sans" w:cs="Noto Sans"/>
          <w:sz w:val="16"/>
          <w:szCs w:val="16"/>
        </w:rPr>
      </w:pPr>
    </w:p>
    <w:p w14:paraId="6BCE1082" w14:textId="77777777" w:rsidR="003A28AC" w:rsidRDefault="003A28AC" w:rsidP="00CF12FB">
      <w:pPr>
        <w:suppressAutoHyphens w:val="0"/>
        <w:jc w:val="both"/>
        <w:rPr>
          <w:rFonts w:ascii="Noto Sans" w:hAnsi="Noto Sans" w:cs="Noto Sans"/>
          <w:sz w:val="16"/>
          <w:szCs w:val="16"/>
        </w:rPr>
      </w:pPr>
    </w:p>
    <w:p w14:paraId="5B5C4895" w14:textId="77777777" w:rsidR="003A28AC" w:rsidRDefault="003A28AC" w:rsidP="00CF12FB">
      <w:pPr>
        <w:suppressAutoHyphens w:val="0"/>
        <w:jc w:val="both"/>
        <w:rPr>
          <w:rFonts w:ascii="Noto Sans" w:hAnsi="Noto Sans" w:cs="Noto Sans"/>
          <w:sz w:val="16"/>
          <w:szCs w:val="16"/>
        </w:rPr>
      </w:pPr>
    </w:p>
    <w:p w14:paraId="7E59519E" w14:textId="77777777" w:rsidR="003A28AC" w:rsidRPr="002869C2" w:rsidRDefault="003A28AC" w:rsidP="00CF12FB">
      <w:pPr>
        <w:suppressAutoHyphens w:val="0"/>
        <w:jc w:val="both"/>
        <w:rPr>
          <w:rFonts w:ascii="Noto Sans" w:hAnsi="Noto Sans" w:cs="Noto Sans"/>
          <w:sz w:val="16"/>
          <w:szCs w:val="16"/>
        </w:rPr>
      </w:pPr>
    </w:p>
    <w:p w14:paraId="6498B83E" w14:textId="77777777" w:rsidR="00CF12FB" w:rsidRPr="002869C2" w:rsidRDefault="00CF12FB" w:rsidP="00CF12FB">
      <w:pPr>
        <w:suppressAutoHyphens w:val="0"/>
        <w:jc w:val="both"/>
        <w:rPr>
          <w:rFonts w:ascii="Noto Sans" w:hAnsi="Noto Sans" w:cs="Noto Sans"/>
          <w:sz w:val="16"/>
          <w:szCs w:val="16"/>
        </w:rPr>
      </w:pPr>
    </w:p>
    <w:p w14:paraId="51E0FE29" w14:textId="77777777" w:rsidR="00CF12FB" w:rsidRPr="002869C2" w:rsidRDefault="00CF12FB" w:rsidP="00CF12FB">
      <w:pPr>
        <w:suppressAutoHyphens w:val="0"/>
        <w:jc w:val="both"/>
        <w:rPr>
          <w:rFonts w:ascii="Noto Sans" w:hAnsi="Noto Sans" w:cs="Noto Sans"/>
          <w:sz w:val="16"/>
          <w:szCs w:val="16"/>
        </w:rPr>
      </w:pPr>
    </w:p>
    <w:p w14:paraId="3F834A5B"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lastRenderedPageBreak/>
        <w:t>ANEXO NÚMERO 07 (SIETE)</w:t>
      </w:r>
    </w:p>
    <w:p w14:paraId="2AC84845" w14:textId="77777777" w:rsidR="00CF12FB" w:rsidRPr="002869C2" w:rsidRDefault="00CF12FB" w:rsidP="00CF12FB">
      <w:pPr>
        <w:jc w:val="center"/>
        <w:rPr>
          <w:rFonts w:ascii="Noto Sans" w:hAnsi="Noto Sans" w:cs="Noto Sans"/>
          <w:b/>
          <w:sz w:val="16"/>
          <w:szCs w:val="16"/>
        </w:rPr>
      </w:pPr>
    </w:p>
    <w:p w14:paraId="60895648" w14:textId="0A850B45" w:rsidR="00CF12FB" w:rsidRPr="002869C2" w:rsidRDefault="00CF12FB" w:rsidP="00CF12FB">
      <w:pPr>
        <w:jc w:val="both"/>
        <w:rPr>
          <w:rFonts w:ascii="Noto Sans" w:hAnsi="Noto Sans" w:cs="Noto Sans"/>
          <w:sz w:val="16"/>
          <w:szCs w:val="16"/>
          <w:u w:val="single"/>
        </w:rPr>
      </w:pPr>
      <w:r w:rsidRPr="002869C2">
        <w:rPr>
          <w:rFonts w:ascii="Noto Sans" w:hAnsi="Noto Sans" w:cs="Noto Sans"/>
          <w:sz w:val="16"/>
          <w:szCs w:val="16"/>
          <w:u w:val="single"/>
        </w:rPr>
        <w:t>_______</w:t>
      </w:r>
      <w:proofErr w:type="gramStart"/>
      <w:r w:rsidRPr="002869C2">
        <w:rPr>
          <w:rFonts w:ascii="Noto Sans" w:hAnsi="Noto Sans" w:cs="Noto Sans"/>
          <w:sz w:val="16"/>
          <w:szCs w:val="16"/>
          <w:u w:val="single"/>
        </w:rPr>
        <w:t>_(</w:t>
      </w:r>
      <w:proofErr w:type="gramEnd"/>
      <w:r w:rsidRPr="002869C2">
        <w:rPr>
          <w:rFonts w:ascii="Noto Sans" w:hAnsi="Noto Sans" w:cs="Noto Sans"/>
          <w:sz w:val="16"/>
          <w:szCs w:val="16"/>
          <w:u w:val="single"/>
        </w:rPr>
        <w:t>NOMBRE)             ,</w:t>
      </w:r>
      <w:r w:rsidRPr="002869C2">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 </w:t>
      </w:r>
      <w:r w:rsidR="008313BA" w:rsidRPr="002869C2">
        <w:rPr>
          <w:rFonts w:ascii="Noto Sans" w:hAnsi="Noto Sans" w:cs="Noto Sans"/>
          <w:sz w:val="16"/>
          <w:szCs w:val="16"/>
        </w:rPr>
        <w:t>ADJUDICACION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xml:space="preserve">, A NOMBRE Y REPRESENTACIÓN DE: </w:t>
      </w:r>
      <w:r w:rsidRPr="002869C2">
        <w:rPr>
          <w:rFonts w:ascii="Noto Sans" w:hAnsi="Noto Sans" w:cs="Noto Sans"/>
          <w:sz w:val="16"/>
          <w:szCs w:val="16"/>
          <w:u w:val="single"/>
        </w:rPr>
        <w:t>___(PERSONA FÍSICA O MORAL)___.</w:t>
      </w:r>
    </w:p>
    <w:p w14:paraId="5429BA21" w14:textId="77777777" w:rsidR="00057BEC" w:rsidRPr="002869C2" w:rsidRDefault="00057BEC" w:rsidP="00CF12FB">
      <w:pPr>
        <w:tabs>
          <w:tab w:val="center" w:pos="4419"/>
          <w:tab w:val="right" w:pos="8838"/>
        </w:tabs>
        <w:rPr>
          <w:rFonts w:ascii="Noto Sans" w:hAnsi="Noto Sans" w:cs="Noto Sans"/>
          <w:sz w:val="16"/>
          <w:szCs w:val="16"/>
        </w:rPr>
      </w:pPr>
    </w:p>
    <w:p w14:paraId="51C628DB" w14:textId="6C4B4C6B" w:rsidR="00CF12FB" w:rsidRPr="002869C2" w:rsidRDefault="003A28AC" w:rsidP="00CF12FB">
      <w:pPr>
        <w:tabs>
          <w:tab w:val="center" w:pos="4419"/>
          <w:tab w:val="right" w:pos="8838"/>
        </w:tabs>
        <w:rPr>
          <w:rFonts w:ascii="Noto Sans" w:hAnsi="Noto Sans" w:cs="Noto Sans"/>
          <w:b/>
          <w:sz w:val="16"/>
          <w:szCs w:val="16"/>
          <w:u w:val="single"/>
          <w:lang w:val="es-ES_tradnl"/>
        </w:rPr>
      </w:pPr>
      <w:r>
        <w:rPr>
          <w:rFonts w:ascii="Noto Sans" w:hAnsi="Noto Sans" w:cs="Noto Sans"/>
          <w:b/>
          <w:sz w:val="16"/>
          <w:szCs w:val="16"/>
          <w:u w:val="single"/>
        </w:rPr>
        <w:t>SOLIC</w:t>
      </w:r>
      <w:r w:rsidR="00380BBB">
        <w:rPr>
          <w:rFonts w:ascii="Noto Sans" w:hAnsi="Noto Sans" w:cs="Noto Sans"/>
          <w:b/>
          <w:sz w:val="16"/>
          <w:szCs w:val="16"/>
          <w:u w:val="single"/>
        </w:rPr>
        <w:t>ITUD DE COTIZACION ______________________</w:t>
      </w:r>
    </w:p>
    <w:p w14:paraId="3A1A4109" w14:textId="77777777" w:rsidR="00CF12FB" w:rsidRPr="002869C2" w:rsidRDefault="00CF12FB" w:rsidP="00CF12FB">
      <w:pPr>
        <w:rPr>
          <w:rFonts w:ascii="Noto Sans" w:hAnsi="Noto Sans" w:cs="Noto Sans"/>
          <w:sz w:val="16"/>
          <w:szCs w:val="16"/>
        </w:rPr>
      </w:pPr>
    </w:p>
    <w:tbl>
      <w:tblPr>
        <w:tblW w:w="10725" w:type="dxa"/>
        <w:tblInd w:w="-17" w:type="dxa"/>
        <w:tblLayout w:type="fixed"/>
        <w:tblCellMar>
          <w:left w:w="70" w:type="dxa"/>
          <w:right w:w="70" w:type="dxa"/>
        </w:tblCellMar>
        <w:tblLook w:val="04A0" w:firstRow="1" w:lastRow="0" w:firstColumn="1" w:lastColumn="0" w:noHBand="0" w:noVBand="1"/>
      </w:tblPr>
      <w:tblGrid>
        <w:gridCol w:w="10725"/>
      </w:tblGrid>
      <w:tr w:rsidR="00CF12FB" w:rsidRPr="002869C2" w14:paraId="0876EC04" w14:textId="77777777" w:rsidTr="00CF12FB">
        <w:tc>
          <w:tcPr>
            <w:tcW w:w="10719" w:type="dxa"/>
            <w:tcBorders>
              <w:top w:val="single" w:sz="4" w:space="0" w:color="000000"/>
              <w:left w:val="single" w:sz="4" w:space="0" w:color="000000"/>
              <w:bottom w:val="single" w:sz="4" w:space="0" w:color="000000"/>
              <w:right w:val="single" w:sz="4" w:space="0" w:color="000000"/>
            </w:tcBorders>
          </w:tcPr>
          <w:p w14:paraId="1C3DCA31" w14:textId="77777777" w:rsidR="00CF12FB" w:rsidRPr="002869C2" w:rsidRDefault="00CF12FB" w:rsidP="00CF12FB">
            <w:pPr>
              <w:snapToGrid w:val="0"/>
              <w:spacing w:line="276" w:lineRule="auto"/>
              <w:rPr>
                <w:rFonts w:ascii="Noto Sans" w:hAnsi="Noto Sans" w:cs="Noto Sans"/>
                <w:sz w:val="16"/>
                <w:szCs w:val="16"/>
              </w:rPr>
            </w:pPr>
            <w:r w:rsidRPr="002869C2">
              <w:rPr>
                <w:rFonts w:ascii="Noto Sans" w:hAnsi="Noto Sans" w:cs="Noto Sans"/>
                <w:sz w:val="16"/>
                <w:szCs w:val="16"/>
              </w:rPr>
              <w:t>REGISTRO FEDERAL DE CONTRIBUYENTES:</w:t>
            </w:r>
          </w:p>
          <w:p w14:paraId="09827E10"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DOMICILIO.- LOS DATOS AQUÍ REGISTRADOS CORRESPONDERÁN AL DEL DOMICILIO FISCAL DEL PROVEEDOR O PRESTADOR DE SERVICIOS)</w:t>
            </w:r>
          </w:p>
          <w:p w14:paraId="6E2AF17E"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CALLE Y NÚMERO:</w:t>
            </w:r>
          </w:p>
          <w:p w14:paraId="007F6C22"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COLONIA:                                                    DELEGACIÓN O MUNICIPIO:</w:t>
            </w:r>
          </w:p>
          <w:p w14:paraId="3364037C"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CÓDIGO POSTAL:                                          ENTIDAD FEDERATIVA:</w:t>
            </w:r>
          </w:p>
          <w:p w14:paraId="1EE66931"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TELÉFONOS:                                                FAX:</w:t>
            </w:r>
          </w:p>
          <w:p w14:paraId="085E442C"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CORREO ELECTRÓNICO:</w:t>
            </w:r>
          </w:p>
          <w:p w14:paraId="236A1322"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 xml:space="preserve">NO. DE LA ESCRITURA PÚBLICA EN LA QUE CONSTA SU ACTA CONSTITUTIVA:                FECHA             DURACIÓN              </w:t>
            </w:r>
          </w:p>
          <w:p w14:paraId="376CB198"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NOMBRE, NÚMERO Y LUGAR DEL NOTARIO PÚBLICO ANTE EL CUAL SE PROTOCOLIZÓ LA MISMA:</w:t>
            </w:r>
          </w:p>
          <w:p w14:paraId="5FE5D2D2"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RELACIÓN DE SOCIOS O ASOCIADOS.-</w:t>
            </w:r>
          </w:p>
          <w:p w14:paraId="0ED5A619"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APELLIDO PATERNO:                                    APELLIDO MATERNO:                           NOMBRE(S):</w:t>
            </w:r>
          </w:p>
          <w:p w14:paraId="3551BE76"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p>
          <w:p w14:paraId="1C04833F"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DESCRIPCIÓN DEL OBJETO SOCIAL:</w:t>
            </w:r>
          </w:p>
          <w:p w14:paraId="742BBB36"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 xml:space="preserve">REFORMAS AL ACTA CONSTITUTIVA </w:t>
            </w:r>
            <w:r w:rsidRPr="002869C2">
              <w:rPr>
                <w:rFonts w:ascii="Noto Sans" w:hAnsi="Noto Sans" w:cs="Noto Sans"/>
                <w:sz w:val="16"/>
                <w:szCs w:val="16"/>
              </w:rPr>
              <w:t>QUE INCIDAN CON EL OBJETO DEL PROCEDIMIENTO</w:t>
            </w:r>
            <w:r w:rsidRPr="002869C2">
              <w:rPr>
                <w:rFonts w:ascii="Noto Sans" w:hAnsi="Noto Sans" w:cs="Noto Sans"/>
                <w:sz w:val="16"/>
                <w:szCs w:val="16"/>
                <w:lang w:val="es-ES_tradnl"/>
              </w:rPr>
              <w:t>.</w:t>
            </w:r>
          </w:p>
          <w:p w14:paraId="4CB9F0B7"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FECHA Y DATOS DE INSCRIPCIÓN EN EL REGISTRO PÚBLICO CORRESPONDIENTE.</w:t>
            </w:r>
          </w:p>
          <w:p w14:paraId="14547E1D" w14:textId="77777777" w:rsidR="00CF12FB" w:rsidRPr="002869C2" w:rsidRDefault="00CF12FB" w:rsidP="00CF12FB">
            <w:pPr>
              <w:spacing w:line="276" w:lineRule="auto"/>
              <w:rPr>
                <w:rFonts w:ascii="Noto Sans" w:hAnsi="Noto Sans" w:cs="Noto Sans"/>
                <w:sz w:val="16"/>
                <w:szCs w:val="16"/>
                <w:lang w:val="es-ES_tradnl"/>
              </w:rPr>
            </w:pPr>
          </w:p>
        </w:tc>
      </w:tr>
    </w:tbl>
    <w:p w14:paraId="554901E2" w14:textId="77777777" w:rsidR="00CF12FB" w:rsidRPr="002869C2" w:rsidRDefault="00CF12FB" w:rsidP="00CF12FB">
      <w:pPr>
        <w:spacing w:line="276" w:lineRule="auto"/>
        <w:rPr>
          <w:rFonts w:ascii="Noto Sans" w:hAnsi="Noto Sans" w:cs="Noto Sans"/>
          <w:sz w:val="16"/>
          <w:szCs w:val="16"/>
        </w:rPr>
      </w:pPr>
    </w:p>
    <w:tbl>
      <w:tblPr>
        <w:tblW w:w="0" w:type="auto"/>
        <w:tblInd w:w="-17" w:type="dxa"/>
        <w:tblLayout w:type="fixed"/>
        <w:tblCellMar>
          <w:left w:w="70" w:type="dxa"/>
          <w:right w:w="70" w:type="dxa"/>
        </w:tblCellMar>
        <w:tblLook w:val="04A0" w:firstRow="1" w:lastRow="0" w:firstColumn="1" w:lastColumn="0" w:noHBand="0" w:noVBand="1"/>
      </w:tblPr>
      <w:tblGrid>
        <w:gridCol w:w="10719"/>
      </w:tblGrid>
      <w:tr w:rsidR="00CF12FB" w:rsidRPr="002869C2" w14:paraId="4D05DA06" w14:textId="77777777" w:rsidTr="00CF12FB">
        <w:tc>
          <w:tcPr>
            <w:tcW w:w="10719" w:type="dxa"/>
            <w:tcBorders>
              <w:top w:val="single" w:sz="4" w:space="0" w:color="000000"/>
              <w:left w:val="single" w:sz="4" w:space="0" w:color="000000"/>
              <w:bottom w:val="single" w:sz="4" w:space="0" w:color="000000"/>
              <w:right w:val="single" w:sz="4" w:space="0" w:color="000000"/>
            </w:tcBorders>
            <w:hideMark/>
          </w:tcPr>
          <w:p w14:paraId="6CDA3049" w14:textId="77777777" w:rsidR="00CF12FB" w:rsidRPr="002869C2" w:rsidRDefault="00CF12FB" w:rsidP="00CF12FB">
            <w:pPr>
              <w:snapToGrid w:val="0"/>
              <w:spacing w:line="276" w:lineRule="auto"/>
              <w:rPr>
                <w:rFonts w:ascii="Noto Sans" w:hAnsi="Noto Sans" w:cs="Noto Sans"/>
                <w:sz w:val="16"/>
                <w:szCs w:val="16"/>
              </w:rPr>
            </w:pPr>
            <w:r w:rsidRPr="002869C2">
              <w:rPr>
                <w:rFonts w:ascii="Noto Sans" w:hAnsi="Noto Sans" w:cs="Noto Sans"/>
                <w:sz w:val="16"/>
                <w:szCs w:val="16"/>
              </w:rPr>
              <w:t>NOMBRE DEL APODERADO O REPRESENTANTE:</w:t>
            </w:r>
          </w:p>
          <w:p w14:paraId="097B6406"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DATOS DEL DOCUMENTO MEDIANTE EL CUAL ACREDITA SU PERSONALIDAD Y FACULTADES.-</w:t>
            </w:r>
          </w:p>
          <w:p w14:paraId="5DB8E543"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ESCRITURA PÚBLICA NÚMERO:                                           FECHA:</w:t>
            </w:r>
          </w:p>
          <w:p w14:paraId="19402631" w14:textId="77777777" w:rsidR="00CF12FB" w:rsidRPr="002869C2" w:rsidRDefault="00CF12FB" w:rsidP="00CF12FB">
            <w:pPr>
              <w:tabs>
                <w:tab w:val="center" w:pos="4419"/>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NOMBRE, NÚMERO Y LUGAR DEL NOTARIO PÚBLICO ANTE EL CUAL SE PROTOCOLIZÓ LA MISMA:</w:t>
            </w:r>
          </w:p>
        </w:tc>
      </w:tr>
    </w:tbl>
    <w:p w14:paraId="748A092B" w14:textId="77777777" w:rsidR="00CF12FB" w:rsidRPr="002869C2" w:rsidRDefault="00CF12FB" w:rsidP="00CF12FB">
      <w:pPr>
        <w:jc w:val="center"/>
        <w:rPr>
          <w:rFonts w:ascii="Noto Sans" w:hAnsi="Noto Sans" w:cs="Noto Sans"/>
          <w:sz w:val="16"/>
          <w:szCs w:val="16"/>
        </w:rPr>
      </w:pPr>
    </w:p>
    <w:p w14:paraId="6E8EB386"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738A1416" w14:textId="77777777" w:rsidR="00CF12FB" w:rsidRPr="002869C2" w:rsidRDefault="00CF12FB" w:rsidP="00CF12FB">
      <w:pPr>
        <w:jc w:val="both"/>
        <w:rPr>
          <w:rFonts w:ascii="Noto Sans" w:hAnsi="Noto Sans" w:cs="Noto Sans"/>
          <w:sz w:val="16"/>
          <w:szCs w:val="16"/>
        </w:rPr>
      </w:pPr>
    </w:p>
    <w:p w14:paraId="13318C4D" w14:textId="77777777" w:rsidR="00CF12FB" w:rsidRPr="002869C2" w:rsidRDefault="00CF12FB" w:rsidP="00CF12FB">
      <w:pPr>
        <w:jc w:val="both"/>
        <w:rPr>
          <w:rFonts w:ascii="Noto Sans" w:hAnsi="Noto Sans" w:cs="Noto Sans"/>
          <w:sz w:val="16"/>
          <w:szCs w:val="16"/>
        </w:rPr>
      </w:pPr>
    </w:p>
    <w:p w14:paraId="6EE026A2"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(LUGAR Y FECHA)</w:t>
      </w:r>
    </w:p>
    <w:p w14:paraId="28370BB1"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PROTESTO LO NECESARIO</w:t>
      </w:r>
    </w:p>
    <w:p w14:paraId="62C83C12"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(NOMBRE Y FIRMA)</w:t>
      </w:r>
    </w:p>
    <w:p w14:paraId="36B57646" w14:textId="77777777" w:rsidR="00CF12FB" w:rsidRPr="002869C2" w:rsidRDefault="00CF12FB" w:rsidP="00CF12FB">
      <w:pPr>
        <w:jc w:val="center"/>
        <w:rPr>
          <w:rFonts w:ascii="Noto Sans" w:hAnsi="Noto Sans" w:cs="Noto Sans"/>
          <w:sz w:val="16"/>
          <w:szCs w:val="16"/>
        </w:rPr>
      </w:pPr>
    </w:p>
    <w:p w14:paraId="6A873F4F" w14:textId="77777777" w:rsidR="00CF12FB" w:rsidRPr="002869C2" w:rsidRDefault="00CF12FB" w:rsidP="00CF12FB">
      <w:pPr>
        <w:jc w:val="center"/>
        <w:rPr>
          <w:rFonts w:ascii="Noto Sans" w:hAnsi="Noto Sans" w:cs="Noto Sans"/>
          <w:b/>
          <w:sz w:val="16"/>
          <w:szCs w:val="16"/>
        </w:rPr>
      </w:pPr>
    </w:p>
    <w:p w14:paraId="61949868" w14:textId="77777777" w:rsidR="00CF12FB" w:rsidRPr="002869C2" w:rsidRDefault="00CF12FB" w:rsidP="00CF12FB">
      <w:pPr>
        <w:suppressAutoHyphens w:val="0"/>
        <w:jc w:val="both"/>
        <w:rPr>
          <w:rFonts w:ascii="Noto Sans" w:hAnsi="Noto Sans" w:cs="Noto Sans"/>
          <w:sz w:val="16"/>
          <w:szCs w:val="16"/>
        </w:rPr>
      </w:pPr>
    </w:p>
    <w:p w14:paraId="1CA7BE67" w14:textId="77777777" w:rsidR="00CF12FB" w:rsidRPr="002869C2" w:rsidRDefault="00CF12FB" w:rsidP="00CF12FB">
      <w:pPr>
        <w:suppressAutoHyphens w:val="0"/>
        <w:jc w:val="both"/>
        <w:rPr>
          <w:rFonts w:ascii="Noto Sans" w:hAnsi="Noto Sans" w:cs="Noto Sans"/>
          <w:sz w:val="16"/>
          <w:szCs w:val="16"/>
        </w:rPr>
      </w:pPr>
    </w:p>
    <w:p w14:paraId="6A40291E" w14:textId="77777777" w:rsidR="00CF12FB" w:rsidRPr="002869C2" w:rsidRDefault="00CF12FB" w:rsidP="00CF12FB">
      <w:pPr>
        <w:suppressAutoHyphens w:val="0"/>
        <w:jc w:val="both"/>
        <w:rPr>
          <w:rFonts w:ascii="Noto Sans" w:hAnsi="Noto Sans" w:cs="Noto Sans"/>
          <w:sz w:val="16"/>
          <w:szCs w:val="16"/>
        </w:rPr>
      </w:pPr>
    </w:p>
    <w:p w14:paraId="3A764A7A" w14:textId="77777777" w:rsidR="00CF12FB" w:rsidRPr="002869C2" w:rsidRDefault="00CF12FB" w:rsidP="00CF12FB">
      <w:pPr>
        <w:suppressAutoHyphens w:val="0"/>
        <w:jc w:val="both"/>
        <w:rPr>
          <w:rFonts w:ascii="Noto Sans" w:hAnsi="Noto Sans" w:cs="Noto Sans"/>
          <w:sz w:val="16"/>
          <w:szCs w:val="16"/>
        </w:rPr>
      </w:pPr>
    </w:p>
    <w:p w14:paraId="6713F758" w14:textId="77777777" w:rsidR="00CF12FB" w:rsidRPr="002869C2" w:rsidRDefault="00CF12FB" w:rsidP="00CF12FB">
      <w:pPr>
        <w:suppressAutoHyphens w:val="0"/>
        <w:jc w:val="both"/>
        <w:rPr>
          <w:rFonts w:ascii="Noto Sans" w:hAnsi="Noto Sans" w:cs="Noto Sans"/>
          <w:sz w:val="16"/>
          <w:szCs w:val="16"/>
        </w:rPr>
      </w:pPr>
    </w:p>
    <w:p w14:paraId="0404E0AF" w14:textId="77777777" w:rsidR="00CF12FB" w:rsidRPr="002869C2" w:rsidRDefault="00CF12FB" w:rsidP="00CF12FB">
      <w:pPr>
        <w:suppressAutoHyphens w:val="0"/>
        <w:jc w:val="both"/>
        <w:rPr>
          <w:rFonts w:ascii="Noto Sans" w:hAnsi="Noto Sans" w:cs="Noto Sans"/>
          <w:sz w:val="16"/>
          <w:szCs w:val="16"/>
        </w:rPr>
      </w:pPr>
    </w:p>
    <w:p w14:paraId="59885712" w14:textId="77777777" w:rsidR="00CF12FB" w:rsidRPr="002869C2" w:rsidRDefault="00CF12FB" w:rsidP="00CF12FB">
      <w:pPr>
        <w:rPr>
          <w:rFonts w:ascii="Noto Sans" w:hAnsi="Noto Sans" w:cs="Noto Sans"/>
          <w:sz w:val="16"/>
          <w:szCs w:val="16"/>
        </w:rPr>
      </w:pPr>
    </w:p>
    <w:p w14:paraId="0FD9CC34" w14:textId="77777777" w:rsidR="00C83EC0" w:rsidRDefault="00C83EC0" w:rsidP="00CF12FB">
      <w:pPr>
        <w:rPr>
          <w:rFonts w:ascii="Noto Sans" w:hAnsi="Noto Sans" w:cs="Noto Sans"/>
          <w:sz w:val="16"/>
          <w:szCs w:val="16"/>
        </w:rPr>
      </w:pPr>
    </w:p>
    <w:p w14:paraId="4EF9F967" w14:textId="77777777" w:rsidR="003A28AC" w:rsidRDefault="003A28AC" w:rsidP="00CF12FB">
      <w:pPr>
        <w:rPr>
          <w:rFonts w:ascii="Noto Sans" w:hAnsi="Noto Sans" w:cs="Noto Sans"/>
          <w:sz w:val="16"/>
          <w:szCs w:val="16"/>
        </w:rPr>
      </w:pPr>
    </w:p>
    <w:p w14:paraId="66E1CF57" w14:textId="77777777" w:rsidR="003A28AC" w:rsidRDefault="003A28AC" w:rsidP="00CF12FB">
      <w:pPr>
        <w:rPr>
          <w:rFonts w:ascii="Noto Sans" w:hAnsi="Noto Sans" w:cs="Noto Sans"/>
          <w:sz w:val="16"/>
          <w:szCs w:val="16"/>
        </w:rPr>
      </w:pPr>
    </w:p>
    <w:p w14:paraId="7FDC1E29" w14:textId="77777777" w:rsidR="003A28AC" w:rsidRDefault="003A28AC" w:rsidP="00CF12FB">
      <w:pPr>
        <w:rPr>
          <w:rFonts w:ascii="Noto Sans" w:hAnsi="Noto Sans" w:cs="Noto Sans"/>
          <w:sz w:val="16"/>
          <w:szCs w:val="16"/>
        </w:rPr>
      </w:pPr>
    </w:p>
    <w:p w14:paraId="3A7DF7C4" w14:textId="77777777" w:rsidR="003A28AC" w:rsidRDefault="003A28AC" w:rsidP="00CF12FB">
      <w:pPr>
        <w:rPr>
          <w:rFonts w:ascii="Noto Sans" w:hAnsi="Noto Sans" w:cs="Noto Sans"/>
          <w:sz w:val="16"/>
          <w:szCs w:val="16"/>
        </w:rPr>
      </w:pPr>
    </w:p>
    <w:p w14:paraId="0D96F133" w14:textId="77777777" w:rsidR="003A28AC" w:rsidRDefault="003A28AC" w:rsidP="00CF12FB">
      <w:pPr>
        <w:rPr>
          <w:rFonts w:ascii="Noto Sans" w:hAnsi="Noto Sans" w:cs="Noto Sans"/>
          <w:sz w:val="16"/>
          <w:szCs w:val="16"/>
        </w:rPr>
      </w:pPr>
    </w:p>
    <w:p w14:paraId="72AFE094" w14:textId="77777777" w:rsidR="003A28AC" w:rsidRDefault="003A28AC" w:rsidP="00CF12FB">
      <w:pPr>
        <w:rPr>
          <w:rFonts w:ascii="Noto Sans" w:hAnsi="Noto Sans" w:cs="Noto Sans"/>
          <w:sz w:val="16"/>
          <w:szCs w:val="16"/>
        </w:rPr>
      </w:pPr>
    </w:p>
    <w:p w14:paraId="604790AA" w14:textId="77777777" w:rsidR="003A28AC" w:rsidRDefault="003A28AC" w:rsidP="00CF12FB">
      <w:pPr>
        <w:rPr>
          <w:rFonts w:ascii="Noto Sans" w:hAnsi="Noto Sans" w:cs="Noto Sans"/>
          <w:sz w:val="16"/>
          <w:szCs w:val="16"/>
        </w:rPr>
      </w:pPr>
    </w:p>
    <w:p w14:paraId="3485B030" w14:textId="77777777" w:rsidR="003A28AC" w:rsidRPr="002869C2" w:rsidRDefault="003A28AC" w:rsidP="00CF12FB">
      <w:pPr>
        <w:rPr>
          <w:rFonts w:ascii="Noto Sans" w:hAnsi="Noto Sans" w:cs="Noto Sans"/>
          <w:sz w:val="16"/>
          <w:szCs w:val="16"/>
        </w:rPr>
      </w:pPr>
    </w:p>
    <w:p w14:paraId="1F6FB236" w14:textId="77777777" w:rsidR="009855EF" w:rsidRPr="002869C2" w:rsidRDefault="009855EF" w:rsidP="00CF12FB">
      <w:pPr>
        <w:rPr>
          <w:rFonts w:ascii="Noto Sans" w:hAnsi="Noto Sans" w:cs="Noto Sans"/>
          <w:b/>
          <w:sz w:val="16"/>
          <w:szCs w:val="16"/>
        </w:rPr>
      </w:pPr>
    </w:p>
    <w:p w14:paraId="5E8139F5" w14:textId="77777777" w:rsidR="00CF12FB" w:rsidRPr="002869C2" w:rsidRDefault="00CF12FB" w:rsidP="00CF12FB">
      <w:pPr>
        <w:jc w:val="center"/>
        <w:rPr>
          <w:rFonts w:ascii="Noto Sans" w:hAnsi="Noto Sans" w:cs="Noto Sans"/>
          <w:sz w:val="16"/>
          <w:szCs w:val="16"/>
        </w:rPr>
      </w:pPr>
      <w:r w:rsidRPr="002869C2">
        <w:rPr>
          <w:rFonts w:ascii="Noto Sans" w:hAnsi="Noto Sans" w:cs="Noto Sans"/>
          <w:b/>
          <w:sz w:val="16"/>
          <w:szCs w:val="16"/>
        </w:rPr>
        <w:t>ANEXO NÚMERO 08 (OCHO)</w:t>
      </w:r>
      <w:r w:rsidRPr="002869C2">
        <w:rPr>
          <w:rFonts w:ascii="Noto Sans" w:hAnsi="Noto Sans" w:cs="Noto Sans"/>
          <w:sz w:val="16"/>
          <w:szCs w:val="16"/>
        </w:rPr>
        <w:t xml:space="preserve"> </w:t>
      </w:r>
    </w:p>
    <w:p w14:paraId="1E9965D7" w14:textId="77777777" w:rsidR="00CF12FB" w:rsidRPr="002869C2" w:rsidRDefault="00CF12FB" w:rsidP="00CF12FB">
      <w:pPr>
        <w:jc w:val="center"/>
        <w:rPr>
          <w:rFonts w:ascii="Noto Sans" w:hAnsi="Noto Sans" w:cs="Noto Sans"/>
          <w:sz w:val="16"/>
          <w:szCs w:val="16"/>
        </w:rPr>
      </w:pPr>
    </w:p>
    <w:tbl>
      <w:tblPr>
        <w:tblW w:w="1063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0635"/>
      </w:tblGrid>
      <w:tr w:rsidR="00CF12FB" w:rsidRPr="002869C2" w14:paraId="5F0E1F66" w14:textId="77777777" w:rsidTr="00CF12FB">
        <w:trPr>
          <w:trHeight w:val="516"/>
        </w:trPr>
        <w:tc>
          <w:tcPr>
            <w:tcW w:w="10632"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hideMark/>
          </w:tcPr>
          <w:p w14:paraId="7DE4A9EA"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PROPOSICIÓN ECONÓMICA</w:t>
            </w:r>
          </w:p>
          <w:p w14:paraId="48577AC8" w14:textId="77777777" w:rsidR="00CF12FB" w:rsidRPr="002869C2" w:rsidRDefault="00CF12FB" w:rsidP="00CF12FB">
            <w:pPr>
              <w:jc w:val="center"/>
              <w:rPr>
                <w:rFonts w:ascii="Noto Sans" w:hAnsi="Noto Sans" w:cs="Noto Sans"/>
                <w:sz w:val="16"/>
                <w:szCs w:val="16"/>
              </w:rPr>
            </w:pPr>
            <w:r w:rsidRPr="002869C2">
              <w:rPr>
                <w:rFonts w:ascii="Noto Sans" w:hAnsi="Noto Sans" w:cs="Noto Sans"/>
                <w:b/>
                <w:sz w:val="16"/>
                <w:szCs w:val="16"/>
              </w:rPr>
              <w:t>OOAD ESTATAL JALISCO</w:t>
            </w:r>
          </w:p>
        </w:tc>
      </w:tr>
    </w:tbl>
    <w:p w14:paraId="3BD7769A" w14:textId="77777777" w:rsidR="00CF12FB" w:rsidRPr="002869C2" w:rsidRDefault="00CF12FB" w:rsidP="00CF12FB">
      <w:pPr>
        <w:tabs>
          <w:tab w:val="center" w:pos="4252"/>
          <w:tab w:val="right" w:pos="8504"/>
        </w:tabs>
        <w:rPr>
          <w:rFonts w:ascii="Noto Sans" w:hAnsi="Noto Sans" w:cs="Noto Sans"/>
          <w:sz w:val="16"/>
          <w:szCs w:val="16"/>
        </w:rPr>
      </w:pPr>
    </w:p>
    <w:p w14:paraId="53EDD706" w14:textId="77777777" w:rsidR="00CF12FB" w:rsidRPr="002869C2" w:rsidRDefault="00CF12FB" w:rsidP="00CF12FB">
      <w:pPr>
        <w:ind w:right="-658"/>
        <w:rPr>
          <w:rFonts w:ascii="Noto Sans" w:hAnsi="Noto Sans" w:cs="Noto Sans"/>
          <w:sz w:val="16"/>
          <w:szCs w:val="16"/>
        </w:rPr>
      </w:pPr>
      <w:r w:rsidRPr="002869C2">
        <w:rPr>
          <w:rFonts w:ascii="Noto Sans" w:hAnsi="Noto Sans" w:cs="Noto Sans"/>
          <w:sz w:val="16"/>
          <w:szCs w:val="16"/>
        </w:rPr>
        <w:t>(EN PAPEL ROTULADO DE LA EMPRESA)</w:t>
      </w:r>
    </w:p>
    <w:p w14:paraId="665EDC4A" w14:textId="77777777" w:rsidR="00CF12FB" w:rsidRPr="002869C2" w:rsidRDefault="00CF12FB" w:rsidP="00CF12FB">
      <w:pPr>
        <w:ind w:right="-658"/>
        <w:rPr>
          <w:rFonts w:ascii="Noto Sans" w:hAnsi="Noto Sans" w:cs="Noto Sans"/>
          <w:sz w:val="16"/>
          <w:szCs w:val="16"/>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CF12FB" w:rsidRPr="002869C2" w14:paraId="6A53BE24" w14:textId="77777777" w:rsidTr="00CF12FB">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6035FE4A" w14:textId="4B948B80"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 xml:space="preserve">NOMBRE DEL </w:t>
            </w:r>
            <w:r w:rsidR="00B94565" w:rsidRPr="002869C2">
              <w:rPr>
                <w:rFonts w:ascii="Noto Sans" w:hAnsi="Noto Sans" w:cs="Noto Sans"/>
                <w:b/>
                <w:bCs/>
                <w:color w:val="000000"/>
                <w:sz w:val="16"/>
                <w:szCs w:val="16"/>
                <w:lang w:val="es-MX" w:eastAsia="es-MX"/>
              </w:rPr>
              <w:t>COTIZANTE</w:t>
            </w:r>
          </w:p>
        </w:tc>
        <w:tc>
          <w:tcPr>
            <w:tcW w:w="3333" w:type="pct"/>
            <w:gridSpan w:val="2"/>
            <w:tcBorders>
              <w:top w:val="single" w:sz="4" w:space="0" w:color="auto"/>
              <w:left w:val="nil"/>
              <w:bottom w:val="single" w:sz="4" w:space="0" w:color="auto"/>
              <w:right w:val="single" w:sz="4" w:space="0" w:color="auto"/>
            </w:tcBorders>
            <w:noWrap/>
            <w:vAlign w:val="center"/>
            <w:hideMark/>
          </w:tcPr>
          <w:p w14:paraId="12693CF2"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r w:rsidR="00CF12FB" w:rsidRPr="002869C2" w14:paraId="2F043E5C" w14:textId="77777777" w:rsidTr="00CF12FB">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9B26E0E"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RFC</w:t>
            </w:r>
          </w:p>
        </w:tc>
        <w:tc>
          <w:tcPr>
            <w:tcW w:w="3333" w:type="pct"/>
            <w:gridSpan w:val="2"/>
            <w:tcBorders>
              <w:top w:val="single" w:sz="4" w:space="0" w:color="auto"/>
              <w:left w:val="nil"/>
              <w:bottom w:val="single" w:sz="4" w:space="0" w:color="auto"/>
              <w:right w:val="single" w:sz="4" w:space="0" w:color="auto"/>
            </w:tcBorders>
            <w:noWrap/>
            <w:vAlign w:val="center"/>
            <w:hideMark/>
          </w:tcPr>
          <w:p w14:paraId="3D34D60B"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r w:rsidR="00CF12FB" w:rsidRPr="002869C2" w14:paraId="2809D233" w14:textId="77777777" w:rsidTr="00CF12FB">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50D92B82"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noWrap/>
            <w:vAlign w:val="center"/>
            <w:hideMark/>
          </w:tcPr>
          <w:p w14:paraId="3666FD22"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r w:rsidR="00CF12FB" w:rsidRPr="002869C2" w14:paraId="42CC046C" w14:textId="77777777" w:rsidTr="00CF12FB">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1BD1C7FF"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TELEFONO</w:t>
            </w:r>
          </w:p>
        </w:tc>
        <w:tc>
          <w:tcPr>
            <w:tcW w:w="1413" w:type="pct"/>
            <w:tcBorders>
              <w:top w:val="nil"/>
              <w:left w:val="nil"/>
              <w:bottom w:val="single" w:sz="4" w:space="0" w:color="auto"/>
              <w:right w:val="single" w:sz="4" w:space="0" w:color="auto"/>
            </w:tcBorders>
            <w:shd w:val="clear" w:color="auto" w:fill="A6A6A6" w:themeFill="background1" w:themeFillShade="A6"/>
            <w:noWrap/>
            <w:vAlign w:val="center"/>
            <w:hideMark/>
          </w:tcPr>
          <w:p w14:paraId="59F23077"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A6A6A6" w:themeFill="background1" w:themeFillShade="A6"/>
            <w:noWrap/>
            <w:vAlign w:val="center"/>
            <w:hideMark/>
          </w:tcPr>
          <w:p w14:paraId="3B3A333A"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NUMERO DE PROVEEDOR IMSS</w:t>
            </w:r>
          </w:p>
        </w:tc>
      </w:tr>
      <w:tr w:rsidR="00CF12FB" w:rsidRPr="002869C2" w14:paraId="24AC3E81" w14:textId="77777777" w:rsidTr="00CF12FB">
        <w:trPr>
          <w:trHeight w:val="300"/>
        </w:trPr>
        <w:tc>
          <w:tcPr>
            <w:tcW w:w="1667" w:type="pct"/>
            <w:tcBorders>
              <w:top w:val="nil"/>
              <w:left w:val="single" w:sz="4" w:space="0" w:color="auto"/>
              <w:bottom w:val="single" w:sz="4" w:space="0" w:color="auto"/>
              <w:right w:val="single" w:sz="4" w:space="0" w:color="auto"/>
            </w:tcBorders>
            <w:noWrap/>
            <w:vAlign w:val="center"/>
            <w:hideMark/>
          </w:tcPr>
          <w:p w14:paraId="27D28099"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c>
          <w:tcPr>
            <w:tcW w:w="1413" w:type="pct"/>
            <w:tcBorders>
              <w:top w:val="nil"/>
              <w:left w:val="nil"/>
              <w:bottom w:val="single" w:sz="4" w:space="0" w:color="auto"/>
              <w:right w:val="single" w:sz="4" w:space="0" w:color="auto"/>
            </w:tcBorders>
            <w:noWrap/>
            <w:vAlign w:val="center"/>
            <w:hideMark/>
          </w:tcPr>
          <w:p w14:paraId="519C2D7F"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c>
          <w:tcPr>
            <w:tcW w:w="1921" w:type="pct"/>
            <w:tcBorders>
              <w:top w:val="nil"/>
              <w:left w:val="nil"/>
              <w:bottom w:val="single" w:sz="4" w:space="0" w:color="auto"/>
              <w:right w:val="single" w:sz="4" w:space="0" w:color="auto"/>
            </w:tcBorders>
            <w:noWrap/>
            <w:vAlign w:val="center"/>
            <w:hideMark/>
          </w:tcPr>
          <w:p w14:paraId="6F8A38A6"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bl>
    <w:p w14:paraId="7EE69AA0" w14:textId="77777777" w:rsidR="00CF12FB" w:rsidRPr="002869C2" w:rsidRDefault="00CF12FB" w:rsidP="00CF12FB">
      <w:pPr>
        <w:ind w:right="-658"/>
        <w:rPr>
          <w:rFonts w:ascii="Noto Sans" w:hAnsi="Noto Sans" w:cs="Noto Sans"/>
          <w:sz w:val="16"/>
          <w:szCs w:val="16"/>
        </w:rPr>
      </w:pPr>
    </w:p>
    <w:p w14:paraId="6FC6DC11" w14:textId="77777777" w:rsidR="00CF12FB" w:rsidRPr="002869C2" w:rsidRDefault="00CF12FB" w:rsidP="00CF12FB">
      <w:pPr>
        <w:suppressAutoHyphens w:val="0"/>
        <w:spacing w:after="200" w:line="276" w:lineRule="auto"/>
        <w:rPr>
          <w:rFonts w:ascii="Noto Sans" w:eastAsia="Calibri" w:hAnsi="Noto Sans" w:cs="Noto Sans"/>
          <w:sz w:val="16"/>
          <w:szCs w:val="16"/>
        </w:rPr>
      </w:pPr>
      <w:r w:rsidRPr="002869C2">
        <w:rPr>
          <w:rFonts w:ascii="Noto Sans" w:eastAsia="Calibri" w:hAnsi="Noto Sans" w:cs="Noto Sans"/>
          <w:sz w:val="16"/>
          <w:szCs w:val="16"/>
        </w:rPr>
        <w:t>(_______________NOMBRE____________) BAJO PROTESTA DE DECIR VERDAD, EN MI CARÁCTER DE REPRESENTANTE LEGAL DE LA EMPRESA ______________________________, DECLARO LO SIGUIENTE:</w:t>
      </w:r>
    </w:p>
    <w:p w14:paraId="77F7D119" w14:textId="6421B301" w:rsidR="001F027B"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sz w:val="16"/>
          <w:szCs w:val="16"/>
        </w:rPr>
        <w:t xml:space="preserve">DE CONFORMIDAD CON LA </w:t>
      </w:r>
      <w:r w:rsidR="00814386" w:rsidRPr="002869C2">
        <w:rPr>
          <w:rFonts w:ascii="Noto Sans" w:hAnsi="Noto Sans" w:cs="Noto Sans"/>
          <w:b/>
          <w:sz w:val="16"/>
          <w:szCs w:val="16"/>
          <w:u w:val="single"/>
        </w:rPr>
        <w:t>SOLICITUD DE COTIZACION</w:t>
      </w:r>
      <w:r w:rsidR="00380BBB">
        <w:rPr>
          <w:rFonts w:ascii="Noto Sans" w:hAnsi="Noto Sans" w:cs="Noto Sans"/>
          <w:b/>
          <w:sz w:val="16"/>
          <w:szCs w:val="16"/>
          <w:u w:val="single"/>
        </w:rPr>
        <w:t>________________________</w:t>
      </w:r>
      <w:r w:rsidRPr="002869C2">
        <w:rPr>
          <w:rFonts w:ascii="Noto Sans" w:hAnsi="Noto Sans" w:cs="Noto Sans"/>
          <w:b/>
          <w:sz w:val="16"/>
          <w:szCs w:val="16"/>
          <w:lang w:val="es-ES_tradnl"/>
        </w:rPr>
        <w:t xml:space="preserve">, </w:t>
      </w:r>
      <w:r w:rsidRPr="002869C2">
        <w:rPr>
          <w:rFonts w:ascii="Noto Sans" w:hAnsi="Noto Sans" w:cs="Noto Sans"/>
          <w:sz w:val="16"/>
          <w:szCs w:val="16"/>
        </w:rPr>
        <w:t>EMITIDA POR EL INSTITUTO A FIN DE CONTRATAR EL</w:t>
      </w:r>
      <w:r w:rsidRPr="002869C2">
        <w:rPr>
          <w:rFonts w:ascii="Noto Sans" w:hAnsi="Noto Sans" w:cs="Noto Sans"/>
          <w:bCs/>
          <w:sz w:val="16"/>
          <w:szCs w:val="16"/>
          <w:lang w:val="es-ES_tradnl"/>
        </w:rPr>
        <w:t xml:space="preserve"> </w:t>
      </w:r>
      <w:r w:rsidR="001F027B" w:rsidRPr="002869C2">
        <w:rPr>
          <w:rFonts w:ascii="Noto Sans" w:hAnsi="Noto Sans" w:cs="Noto Sans"/>
          <w:b/>
          <w:bCs/>
          <w:sz w:val="16"/>
          <w:szCs w:val="16"/>
          <w:lang w:val="es-ES_tradnl"/>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w:t>
      </w:r>
      <w:r w:rsidR="003A28AC">
        <w:rPr>
          <w:rFonts w:ascii="Noto Sans" w:hAnsi="Noto Sans" w:cs="Noto Sans"/>
          <w:b/>
          <w:bCs/>
          <w:sz w:val="16"/>
          <w:szCs w:val="16"/>
          <w:lang w:val="es-ES_tradnl"/>
        </w:rPr>
        <w:t>6</w:t>
      </w:r>
      <w:r w:rsidR="00380BBB">
        <w:rPr>
          <w:rFonts w:ascii="Noto Sans" w:hAnsi="Noto Sans" w:cs="Noto Sans"/>
          <w:b/>
          <w:bCs/>
          <w:sz w:val="16"/>
          <w:szCs w:val="16"/>
          <w:lang w:val="es-ES_tradnl"/>
        </w:rPr>
        <w:t xml:space="preserve"> </w:t>
      </w:r>
      <w:r w:rsidR="00380BBB">
        <w:rPr>
          <w:rFonts w:ascii="Noto Sans" w:hAnsi="Noto Sans" w:cs="Noto Sans"/>
          <w:sz w:val="16"/>
          <w:szCs w:val="16"/>
        </w:rPr>
        <w:t xml:space="preserve">del </w:t>
      </w:r>
      <w:r w:rsidR="00380BBB" w:rsidRPr="005A1F47">
        <w:rPr>
          <w:rFonts w:ascii="Noto Sans" w:hAnsi="Noto Sans" w:cs="Noto Sans"/>
          <w:b/>
          <w:sz w:val="16"/>
          <w:szCs w:val="16"/>
        </w:rPr>
        <w:t xml:space="preserve">20 de Septiembre </w:t>
      </w:r>
      <w:r w:rsidR="00380BBB">
        <w:rPr>
          <w:rFonts w:ascii="Noto Sans" w:hAnsi="Noto Sans" w:cs="Noto Sans"/>
          <w:b/>
          <w:sz w:val="16"/>
          <w:szCs w:val="16"/>
        </w:rPr>
        <w:t>al 31 de D</w:t>
      </w:r>
      <w:r w:rsidR="00380BBB" w:rsidRPr="005A1F47">
        <w:rPr>
          <w:rFonts w:ascii="Noto Sans" w:hAnsi="Noto Sans" w:cs="Noto Sans"/>
          <w:b/>
          <w:sz w:val="16"/>
          <w:szCs w:val="16"/>
        </w:rPr>
        <w:t>iciembre de 2026</w:t>
      </w:r>
      <w:r w:rsidR="00380BBB">
        <w:rPr>
          <w:rFonts w:ascii="Noto Sans" w:hAnsi="Noto Sans" w:cs="Noto Sans"/>
          <w:b/>
          <w:sz w:val="16"/>
          <w:szCs w:val="16"/>
        </w:rPr>
        <w:t xml:space="preserve">. </w:t>
      </w:r>
    </w:p>
    <w:p w14:paraId="3AF56067" w14:textId="49CA7BAF" w:rsidR="00CF12FB" w:rsidRPr="002869C2" w:rsidRDefault="00CF12FB" w:rsidP="00CF12FB">
      <w:pPr>
        <w:jc w:val="both"/>
        <w:rPr>
          <w:rFonts w:ascii="Noto Sans" w:hAnsi="Noto Sans" w:cs="Noto Sans"/>
          <w:b/>
          <w:bCs/>
          <w:sz w:val="16"/>
          <w:szCs w:val="16"/>
        </w:rPr>
      </w:pPr>
    </w:p>
    <w:p w14:paraId="72801C5E" w14:textId="77777777" w:rsidR="00CF12FB" w:rsidRPr="002869C2" w:rsidRDefault="00CF12FB" w:rsidP="00CF12FB">
      <w:pPr>
        <w:jc w:val="both"/>
        <w:rPr>
          <w:rFonts w:ascii="Noto Sans" w:hAnsi="Noto Sans" w:cs="Noto Sans"/>
          <w:b/>
          <w:bCs/>
          <w:sz w:val="16"/>
          <w:szCs w:val="16"/>
        </w:rPr>
      </w:pPr>
    </w:p>
    <w:p w14:paraId="37CD30E5" w14:textId="77777777" w:rsidR="00CF12FB" w:rsidRPr="002869C2" w:rsidRDefault="00CF12FB" w:rsidP="00CF12FB">
      <w:pPr>
        <w:keepNext/>
        <w:keepLines/>
        <w:tabs>
          <w:tab w:val="left" w:pos="-284"/>
        </w:tabs>
        <w:spacing w:before="40"/>
        <w:ind w:right="51"/>
        <w:contextualSpacing/>
        <w:jc w:val="both"/>
        <w:rPr>
          <w:rFonts w:ascii="Noto Sans" w:hAnsi="Noto Sans" w:cs="Noto Sans"/>
          <w:sz w:val="16"/>
          <w:szCs w:val="16"/>
        </w:rPr>
      </w:pPr>
      <w:r w:rsidRPr="002869C2">
        <w:rPr>
          <w:rFonts w:ascii="Noto Sans" w:hAnsi="Noto Sans" w:cs="Noto Sans"/>
          <w:sz w:val="16"/>
          <w:szCs w:val="16"/>
        </w:rPr>
        <w:t xml:space="preserve"> A CONTINUACIÓN PRESENTAMOS A USTED NUESTRA PROPOSICION ECONÓMICA.</w:t>
      </w:r>
    </w:p>
    <w:p w14:paraId="78737246" w14:textId="77777777" w:rsidR="00CF12FB" w:rsidRPr="002869C2" w:rsidRDefault="00CF12FB" w:rsidP="00CF12FB">
      <w:pPr>
        <w:keepNext/>
        <w:keepLines/>
        <w:tabs>
          <w:tab w:val="left" w:pos="-284"/>
        </w:tabs>
        <w:spacing w:before="40"/>
        <w:ind w:right="51"/>
        <w:contextualSpacing/>
        <w:jc w:val="both"/>
        <w:rPr>
          <w:rFonts w:ascii="Noto Sans" w:hAnsi="Noto Sans" w:cs="Noto Sans"/>
          <w:sz w:val="16"/>
          <w:szCs w:val="16"/>
        </w:rPr>
      </w:pPr>
    </w:p>
    <w:tbl>
      <w:tblPr>
        <w:tblW w:w="5000" w:type="pct"/>
        <w:tblCellMar>
          <w:left w:w="70" w:type="dxa"/>
          <w:right w:w="70" w:type="dxa"/>
        </w:tblCellMar>
        <w:tblLook w:val="04A0" w:firstRow="1" w:lastRow="0" w:firstColumn="1" w:lastColumn="0" w:noHBand="0" w:noVBand="1"/>
      </w:tblPr>
      <w:tblGrid>
        <w:gridCol w:w="2740"/>
        <w:gridCol w:w="2878"/>
        <w:gridCol w:w="2633"/>
        <w:gridCol w:w="2322"/>
      </w:tblGrid>
      <w:tr w:rsidR="0048660F" w:rsidRPr="002869C2" w14:paraId="25DA505F" w14:textId="77777777" w:rsidTr="00765E87">
        <w:trPr>
          <w:trHeight w:val="570"/>
        </w:trPr>
        <w:tc>
          <w:tcPr>
            <w:tcW w:w="1296"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54950AB2" w14:textId="77777777" w:rsidR="0048660F"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OOAD ESTATAL</w:t>
            </w:r>
          </w:p>
        </w:tc>
        <w:tc>
          <w:tcPr>
            <w:tcW w:w="1361" w:type="pct"/>
            <w:tcBorders>
              <w:top w:val="single" w:sz="4" w:space="0" w:color="auto"/>
              <w:left w:val="nil"/>
              <w:bottom w:val="single" w:sz="4" w:space="0" w:color="auto"/>
              <w:right w:val="single" w:sz="4" w:space="0" w:color="auto"/>
            </w:tcBorders>
            <w:shd w:val="clear" w:color="000000" w:fill="A6A6A6"/>
            <w:vAlign w:val="center"/>
            <w:hideMark/>
          </w:tcPr>
          <w:p w14:paraId="74C84114" w14:textId="77777777" w:rsidR="0048660F"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UNIDAD DE MEDIDA</w:t>
            </w:r>
          </w:p>
        </w:tc>
        <w:tc>
          <w:tcPr>
            <w:tcW w:w="1245" w:type="pct"/>
            <w:tcBorders>
              <w:top w:val="single" w:sz="4" w:space="0" w:color="auto"/>
              <w:left w:val="nil"/>
              <w:bottom w:val="single" w:sz="4" w:space="0" w:color="auto"/>
              <w:right w:val="single" w:sz="4" w:space="0" w:color="auto"/>
            </w:tcBorders>
            <w:shd w:val="clear" w:color="000000" w:fill="A6A6A6"/>
            <w:vAlign w:val="center"/>
            <w:hideMark/>
          </w:tcPr>
          <w:p w14:paraId="50DC5D65" w14:textId="77777777" w:rsidR="00ED2ACE"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PRECIO UNITARIO POR DIA</w:t>
            </w:r>
          </w:p>
          <w:p w14:paraId="4175841E" w14:textId="30F7BD4A" w:rsidR="0048660F"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 xml:space="preserve"> PACIENTE SIN IVA</w:t>
            </w:r>
          </w:p>
        </w:tc>
        <w:tc>
          <w:tcPr>
            <w:tcW w:w="1098" w:type="pct"/>
            <w:tcBorders>
              <w:top w:val="single" w:sz="4" w:space="0" w:color="auto"/>
              <w:left w:val="nil"/>
              <w:bottom w:val="single" w:sz="4" w:space="0" w:color="auto"/>
              <w:right w:val="single" w:sz="4" w:space="0" w:color="auto"/>
            </w:tcBorders>
            <w:shd w:val="clear" w:color="000000" w:fill="A6A6A6"/>
            <w:vAlign w:val="center"/>
            <w:hideMark/>
          </w:tcPr>
          <w:p w14:paraId="545A4372" w14:textId="77777777" w:rsidR="0048660F"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PRECIO UNITARIO POR DIA PACIENTE CON IVA</w:t>
            </w:r>
          </w:p>
        </w:tc>
      </w:tr>
      <w:tr w:rsidR="0048660F" w:rsidRPr="002869C2" w14:paraId="2322038D" w14:textId="77777777" w:rsidTr="00765E87">
        <w:trPr>
          <w:trHeight w:val="525"/>
        </w:trPr>
        <w:tc>
          <w:tcPr>
            <w:tcW w:w="1296"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434A0BD4" w14:textId="77777777" w:rsidR="0048660F" w:rsidRPr="002869C2" w:rsidRDefault="0048660F" w:rsidP="00765E87">
            <w:pPr>
              <w:jc w:val="center"/>
              <w:rPr>
                <w:rFonts w:ascii="Noto Sans" w:hAnsi="Noto Sans" w:cs="Noto Sans"/>
                <w:color w:val="000000"/>
                <w:sz w:val="16"/>
                <w:szCs w:val="16"/>
                <w:lang w:eastAsia="es-MX"/>
              </w:rPr>
            </w:pPr>
            <w:r w:rsidRPr="002869C2">
              <w:rPr>
                <w:rFonts w:ascii="Noto Sans" w:hAnsi="Noto Sans" w:cs="Noto Sans"/>
                <w:color w:val="000000"/>
                <w:sz w:val="16"/>
                <w:szCs w:val="16"/>
                <w:lang w:eastAsia="es-MX"/>
              </w:rPr>
              <w:t> </w:t>
            </w:r>
          </w:p>
        </w:tc>
        <w:tc>
          <w:tcPr>
            <w:tcW w:w="1361" w:type="pct"/>
            <w:tcBorders>
              <w:top w:val="single" w:sz="4" w:space="0" w:color="auto"/>
              <w:left w:val="nil"/>
              <w:bottom w:val="single" w:sz="4" w:space="0" w:color="auto"/>
              <w:right w:val="single" w:sz="4" w:space="0" w:color="000000"/>
            </w:tcBorders>
            <w:shd w:val="clear" w:color="auto" w:fill="auto"/>
            <w:vAlign w:val="center"/>
            <w:hideMark/>
          </w:tcPr>
          <w:p w14:paraId="0AB48A27" w14:textId="77777777" w:rsidR="0048660F" w:rsidRPr="002869C2" w:rsidRDefault="0048660F" w:rsidP="00765E87">
            <w:pPr>
              <w:jc w:val="center"/>
              <w:rPr>
                <w:rFonts w:ascii="Noto Sans" w:hAnsi="Noto Sans" w:cs="Noto Sans"/>
                <w:color w:val="000000"/>
                <w:sz w:val="16"/>
                <w:szCs w:val="16"/>
                <w:lang w:eastAsia="es-MX"/>
              </w:rPr>
            </w:pPr>
            <w:r w:rsidRPr="002869C2">
              <w:rPr>
                <w:rFonts w:ascii="Noto Sans" w:hAnsi="Noto Sans" w:cs="Noto Sans"/>
                <w:color w:val="000000"/>
                <w:sz w:val="16"/>
                <w:szCs w:val="16"/>
                <w:lang w:eastAsia="es-MX"/>
              </w:rPr>
              <w:t> </w:t>
            </w:r>
          </w:p>
        </w:tc>
        <w:tc>
          <w:tcPr>
            <w:tcW w:w="1245" w:type="pct"/>
            <w:tcBorders>
              <w:top w:val="single" w:sz="4" w:space="0" w:color="auto"/>
              <w:left w:val="nil"/>
              <w:bottom w:val="single" w:sz="4" w:space="0" w:color="auto"/>
              <w:right w:val="single" w:sz="4" w:space="0" w:color="000000"/>
            </w:tcBorders>
            <w:shd w:val="clear" w:color="auto" w:fill="auto"/>
            <w:noWrap/>
            <w:vAlign w:val="bottom"/>
            <w:hideMark/>
          </w:tcPr>
          <w:p w14:paraId="4B24AE3E" w14:textId="77777777" w:rsidR="0048660F" w:rsidRPr="002869C2" w:rsidRDefault="0048660F" w:rsidP="00765E87">
            <w:pPr>
              <w:jc w:val="center"/>
              <w:rPr>
                <w:rFonts w:ascii="Noto Sans" w:hAnsi="Noto Sans" w:cs="Noto Sans"/>
                <w:color w:val="000000"/>
                <w:sz w:val="16"/>
                <w:szCs w:val="16"/>
                <w:lang w:eastAsia="es-MX"/>
              </w:rPr>
            </w:pPr>
            <w:r w:rsidRPr="002869C2">
              <w:rPr>
                <w:rFonts w:ascii="Noto Sans" w:hAnsi="Noto Sans" w:cs="Noto Sans"/>
                <w:color w:val="000000"/>
                <w:sz w:val="16"/>
                <w:szCs w:val="16"/>
                <w:lang w:eastAsia="es-MX"/>
              </w:rPr>
              <w:t> </w:t>
            </w:r>
          </w:p>
        </w:tc>
        <w:tc>
          <w:tcPr>
            <w:tcW w:w="1098" w:type="pct"/>
            <w:tcBorders>
              <w:top w:val="single" w:sz="4" w:space="0" w:color="auto"/>
              <w:left w:val="nil"/>
              <w:bottom w:val="single" w:sz="4" w:space="0" w:color="auto"/>
              <w:right w:val="single" w:sz="4" w:space="0" w:color="000000"/>
            </w:tcBorders>
            <w:shd w:val="clear" w:color="auto" w:fill="auto"/>
            <w:noWrap/>
            <w:vAlign w:val="bottom"/>
            <w:hideMark/>
          </w:tcPr>
          <w:p w14:paraId="593D6394" w14:textId="77777777" w:rsidR="0048660F" w:rsidRPr="002869C2" w:rsidRDefault="0048660F" w:rsidP="00765E87">
            <w:pPr>
              <w:jc w:val="center"/>
              <w:rPr>
                <w:rFonts w:ascii="Noto Sans" w:hAnsi="Noto Sans" w:cs="Noto Sans"/>
                <w:color w:val="000000"/>
                <w:sz w:val="16"/>
                <w:szCs w:val="16"/>
                <w:lang w:eastAsia="es-MX"/>
              </w:rPr>
            </w:pPr>
            <w:r w:rsidRPr="002869C2">
              <w:rPr>
                <w:rFonts w:ascii="Noto Sans" w:hAnsi="Noto Sans" w:cs="Noto Sans"/>
                <w:color w:val="000000"/>
                <w:sz w:val="16"/>
                <w:szCs w:val="16"/>
                <w:lang w:eastAsia="es-MX"/>
              </w:rPr>
              <w:t> </w:t>
            </w:r>
          </w:p>
        </w:tc>
      </w:tr>
    </w:tbl>
    <w:p w14:paraId="79B7FF3A" w14:textId="77777777" w:rsidR="001F027B" w:rsidRPr="002869C2" w:rsidRDefault="001F027B" w:rsidP="000D533C">
      <w:pPr>
        <w:jc w:val="both"/>
        <w:rPr>
          <w:rFonts w:ascii="Noto Sans" w:hAnsi="Noto Sans" w:cs="Noto Sans"/>
          <w:b/>
          <w:sz w:val="16"/>
          <w:szCs w:val="16"/>
        </w:rPr>
      </w:pPr>
    </w:p>
    <w:p w14:paraId="47CE28D8"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LOS SERVICIOS COTIZADOS QUE CONTIENE LA PRESENTE PROPOSICIÓN, CORRESPONDEN JUSTA, EXACTA Y CABALMENTE A LA DESCRIPCIÓN Y PRESENTACIÓN SOLICITADA EN EL ANEXO DE ESTE EVENTO.</w:t>
      </w:r>
    </w:p>
    <w:p w14:paraId="4B01C481"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p>
    <w:p w14:paraId="1DDC6122"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2A8707C8"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p>
    <w:p w14:paraId="19424080" w14:textId="2246556C"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BAJO PROTESTA DE DECIR VERDAD, MANIFIESTO QUE LOS SERVICIOS QUE ESTOY PROPONIENDO, NO CONTRAVIENEN A LA LEY FEDERAL DE DERECHO DE AUTOR NI A LA LEY FEDERAL DE PROTECCION A LA PROPIEDAD INDUSTRIAL</w:t>
      </w:r>
      <w:r w:rsidRPr="002869C2">
        <w:rPr>
          <w:rFonts w:ascii="Noto Sans" w:hAnsi="Noto Sans" w:cs="Noto Sans"/>
          <w:i/>
          <w:sz w:val="16"/>
          <w:szCs w:val="16"/>
        </w:rPr>
        <w:t xml:space="preserve"> (publicada en el Diario Oficial de la </w:t>
      </w:r>
      <w:r w:rsidR="000D533C" w:rsidRPr="002869C2">
        <w:rPr>
          <w:rFonts w:ascii="Noto Sans" w:hAnsi="Noto Sans" w:cs="Noto Sans"/>
          <w:i/>
          <w:sz w:val="16"/>
          <w:szCs w:val="16"/>
        </w:rPr>
        <w:t>Federación</w:t>
      </w:r>
      <w:r w:rsidRPr="002869C2">
        <w:rPr>
          <w:rFonts w:ascii="Noto Sans" w:hAnsi="Noto Sans" w:cs="Noto Sans"/>
          <w:i/>
          <w:sz w:val="16"/>
          <w:szCs w:val="16"/>
        </w:rPr>
        <w:t xml:space="preserve"> el 07 de Julio de 2020)</w:t>
      </w:r>
    </w:p>
    <w:p w14:paraId="1DB134DC" w14:textId="77777777" w:rsidR="00CF12FB" w:rsidRPr="002869C2" w:rsidRDefault="00CF12FB" w:rsidP="00CF12FB">
      <w:pPr>
        <w:jc w:val="center"/>
        <w:rPr>
          <w:rFonts w:ascii="Noto Sans" w:hAnsi="Noto Sans" w:cs="Noto Sans"/>
          <w:b/>
          <w:sz w:val="16"/>
          <w:szCs w:val="16"/>
        </w:rPr>
      </w:pPr>
    </w:p>
    <w:p w14:paraId="3245A4E7"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FIRMA</w:t>
      </w:r>
    </w:p>
    <w:p w14:paraId="34D4089C" w14:textId="77777777" w:rsidR="00CF12FB" w:rsidRPr="002869C2" w:rsidRDefault="00CF12FB" w:rsidP="00CF12FB">
      <w:pPr>
        <w:jc w:val="center"/>
        <w:rPr>
          <w:rFonts w:ascii="Noto Sans" w:hAnsi="Noto Sans" w:cs="Noto Sans"/>
          <w:b/>
          <w:sz w:val="16"/>
          <w:szCs w:val="16"/>
        </w:rPr>
      </w:pPr>
    </w:p>
    <w:p w14:paraId="455B2895" w14:textId="77777777" w:rsidR="00CF12FB" w:rsidRPr="002869C2" w:rsidRDefault="00CF12FB" w:rsidP="00CF12FB">
      <w:pPr>
        <w:jc w:val="center"/>
        <w:rPr>
          <w:rFonts w:ascii="Noto Sans" w:hAnsi="Noto Sans" w:cs="Noto Sans"/>
          <w:b/>
          <w:sz w:val="16"/>
          <w:szCs w:val="16"/>
        </w:rPr>
      </w:pPr>
    </w:p>
    <w:p w14:paraId="5530A2C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__________________________________________________</w:t>
      </w:r>
    </w:p>
    <w:p w14:paraId="45E1DDDF"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REPRESENTANTE LEGAL</w:t>
      </w:r>
    </w:p>
    <w:p w14:paraId="0509A096" w14:textId="77777777" w:rsidR="00CF12FB" w:rsidRPr="002869C2" w:rsidRDefault="00CF12FB" w:rsidP="00CF12FB">
      <w:pPr>
        <w:rPr>
          <w:rFonts w:ascii="Noto Sans" w:hAnsi="Noto Sans" w:cs="Noto Sans"/>
          <w:sz w:val="16"/>
          <w:szCs w:val="16"/>
        </w:rPr>
      </w:pPr>
    </w:p>
    <w:p w14:paraId="5D625589" w14:textId="77777777" w:rsidR="00CF12FB" w:rsidRPr="002869C2" w:rsidRDefault="00CF12FB" w:rsidP="00CF12FB">
      <w:pPr>
        <w:jc w:val="both"/>
        <w:rPr>
          <w:rFonts w:ascii="Noto Sans" w:hAnsi="Noto Sans" w:cs="Noto Sans"/>
          <w:b/>
          <w:sz w:val="16"/>
          <w:szCs w:val="16"/>
        </w:rPr>
      </w:pPr>
    </w:p>
    <w:p w14:paraId="207847B5" w14:textId="77777777" w:rsidR="00CF12FB" w:rsidRPr="002869C2" w:rsidRDefault="00CF12FB" w:rsidP="00CF12FB">
      <w:pPr>
        <w:jc w:val="both"/>
        <w:rPr>
          <w:rFonts w:ascii="Noto Sans" w:hAnsi="Noto Sans" w:cs="Noto Sans"/>
          <w:bCs/>
          <w:sz w:val="16"/>
          <w:szCs w:val="16"/>
        </w:rPr>
      </w:pPr>
      <w:r w:rsidRPr="002869C2">
        <w:rPr>
          <w:rFonts w:ascii="Noto Sans" w:hAnsi="Noto Sans" w:cs="Noto Sans"/>
          <w:b/>
          <w:sz w:val="16"/>
          <w:szCs w:val="16"/>
        </w:rPr>
        <w:t>NOTA:</w:t>
      </w:r>
      <w:r w:rsidRPr="002869C2">
        <w:rPr>
          <w:rFonts w:ascii="Noto Sans" w:hAnsi="Noto Sans" w:cs="Noto Sans"/>
          <w:bCs/>
          <w:sz w:val="16"/>
          <w:szCs w:val="16"/>
        </w:rPr>
        <w:t xml:space="preserve"> SE DEBERÁ EXPRESAR EN LETRA EL PRECIO TOTAL DE LA PROPOSICION Y QUE LOS PRECIOS OFERTADOS SON FIJOS DURANTE LA VIGENCIA DEL CONTRATO.</w:t>
      </w:r>
    </w:p>
    <w:p w14:paraId="4163A38D" w14:textId="77777777" w:rsidR="00CF12FB" w:rsidRPr="002869C2" w:rsidRDefault="00CF12FB" w:rsidP="00CF12FB">
      <w:pPr>
        <w:jc w:val="both"/>
        <w:rPr>
          <w:rFonts w:ascii="Noto Sans" w:hAnsi="Noto Sans" w:cs="Noto Sans"/>
          <w:bCs/>
          <w:sz w:val="16"/>
          <w:szCs w:val="16"/>
        </w:rPr>
      </w:pPr>
    </w:p>
    <w:p w14:paraId="1F0DED4B" w14:textId="262CEF36" w:rsidR="00CF12FB" w:rsidRPr="002869C2" w:rsidRDefault="00CF12FB" w:rsidP="007A5A1B">
      <w:pPr>
        <w:jc w:val="both"/>
        <w:rPr>
          <w:rFonts w:ascii="Noto Sans" w:eastAsia="Calibri" w:hAnsi="Noto Sans" w:cs="Noto Sans"/>
          <w:b/>
          <w:bCs/>
          <w:sz w:val="16"/>
          <w:szCs w:val="16"/>
          <w:lang w:val="es-MX" w:eastAsia="en-US"/>
        </w:rPr>
      </w:pPr>
      <w:r w:rsidRPr="002869C2">
        <w:rPr>
          <w:rFonts w:ascii="Noto Sans" w:eastAsia="Calibri" w:hAnsi="Noto Sans" w:cs="Noto Sans"/>
          <w:b/>
          <w:bCs/>
          <w:sz w:val="16"/>
          <w:szCs w:val="16"/>
          <w:lang w:val="es-MX" w:eastAsia="en-US"/>
        </w:rPr>
        <w:t>* SE SOLICITA A LOS PROVEEDORES, ENVIAR SU PROPOSICIÓN EN PDF Y EXCEL (EDITABLE)</w:t>
      </w:r>
    </w:p>
    <w:p w14:paraId="4A9460EB" w14:textId="77777777" w:rsidR="003A28AC" w:rsidRDefault="003A28AC" w:rsidP="00CF12FB">
      <w:pPr>
        <w:jc w:val="center"/>
        <w:rPr>
          <w:rFonts w:ascii="Noto Sans" w:hAnsi="Noto Sans" w:cs="Noto Sans"/>
          <w:b/>
          <w:sz w:val="16"/>
          <w:szCs w:val="16"/>
        </w:rPr>
      </w:pPr>
    </w:p>
    <w:p w14:paraId="39570045" w14:textId="77777777" w:rsidR="003A28AC" w:rsidRDefault="003A28AC" w:rsidP="00CF12FB">
      <w:pPr>
        <w:jc w:val="center"/>
        <w:rPr>
          <w:rFonts w:ascii="Noto Sans" w:hAnsi="Noto Sans" w:cs="Noto Sans"/>
          <w:b/>
          <w:sz w:val="16"/>
          <w:szCs w:val="16"/>
        </w:rPr>
      </w:pPr>
    </w:p>
    <w:p w14:paraId="59B23C4B" w14:textId="77777777" w:rsidR="003A28AC" w:rsidRDefault="003A28AC" w:rsidP="00CF12FB">
      <w:pPr>
        <w:jc w:val="center"/>
        <w:rPr>
          <w:rFonts w:ascii="Noto Sans" w:hAnsi="Noto Sans" w:cs="Noto Sans"/>
          <w:b/>
          <w:sz w:val="16"/>
          <w:szCs w:val="16"/>
        </w:rPr>
      </w:pPr>
    </w:p>
    <w:p w14:paraId="25BFF24C" w14:textId="77777777" w:rsidR="003A28AC" w:rsidRDefault="003A28AC" w:rsidP="00CF12FB">
      <w:pPr>
        <w:jc w:val="center"/>
        <w:rPr>
          <w:rFonts w:ascii="Noto Sans" w:hAnsi="Noto Sans" w:cs="Noto Sans"/>
          <w:b/>
          <w:sz w:val="16"/>
          <w:szCs w:val="16"/>
        </w:rPr>
      </w:pPr>
    </w:p>
    <w:p w14:paraId="4FBF1A69" w14:textId="77777777" w:rsidR="003A28AC" w:rsidRDefault="003A28AC" w:rsidP="00CF12FB">
      <w:pPr>
        <w:jc w:val="center"/>
        <w:rPr>
          <w:rFonts w:ascii="Noto Sans" w:hAnsi="Noto Sans" w:cs="Noto Sans"/>
          <w:b/>
          <w:sz w:val="16"/>
          <w:szCs w:val="16"/>
        </w:rPr>
      </w:pPr>
    </w:p>
    <w:p w14:paraId="745520DF"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NÚMERO 9  (NUEVE)</w:t>
      </w:r>
    </w:p>
    <w:p w14:paraId="00DB07EC" w14:textId="77777777" w:rsidR="00CF12FB" w:rsidRPr="002869C2" w:rsidRDefault="00CF12FB" w:rsidP="00CF12FB">
      <w:pPr>
        <w:jc w:val="center"/>
        <w:rPr>
          <w:rFonts w:ascii="Noto Sans" w:hAnsi="Noto Sans" w:cs="Noto Sans"/>
          <w:b/>
          <w:sz w:val="16"/>
          <w:szCs w:val="16"/>
        </w:rPr>
      </w:pPr>
    </w:p>
    <w:p w14:paraId="6DCB946A" w14:textId="3D796835" w:rsidR="00CF12FB" w:rsidRPr="002869C2" w:rsidRDefault="00CF12FB" w:rsidP="00CF12FB">
      <w:pPr>
        <w:widowControl w:val="0"/>
        <w:autoSpaceDE w:val="0"/>
        <w:autoSpaceDN w:val="0"/>
        <w:adjustRightInd w:val="0"/>
        <w:jc w:val="both"/>
        <w:rPr>
          <w:rFonts w:ascii="Noto Sans" w:hAnsi="Noto Sans" w:cs="Noto Sans"/>
          <w:b/>
          <w:sz w:val="16"/>
          <w:szCs w:val="16"/>
        </w:rPr>
      </w:pPr>
      <w:r w:rsidRPr="002869C2">
        <w:rPr>
          <w:rFonts w:ascii="Noto Sans" w:hAnsi="Noto Sans" w:cs="Noto Sans"/>
          <w:b/>
          <w:sz w:val="16"/>
          <w:szCs w:val="16"/>
        </w:rPr>
        <w:t xml:space="preserve">FORMATO PARA LA MANIFESTACIÓN QUE DEBERÁN PRESENTAR LOS </w:t>
      </w:r>
      <w:r w:rsidR="001D4543" w:rsidRPr="002869C2">
        <w:rPr>
          <w:rFonts w:ascii="Noto Sans" w:hAnsi="Noto Sans" w:cs="Noto Sans"/>
          <w:b/>
          <w:sz w:val="16"/>
          <w:szCs w:val="16"/>
        </w:rPr>
        <w:t>COTIZANTES</w:t>
      </w:r>
      <w:r w:rsidRPr="002869C2">
        <w:rPr>
          <w:rFonts w:ascii="Noto Sans" w:hAnsi="Noto Sans" w:cs="Noto Sans"/>
          <w:b/>
          <w:sz w:val="16"/>
          <w:szCs w:val="16"/>
        </w:rPr>
        <w:t xml:space="preserve">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609A2BE"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2AB5182F"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______DE___________DE____________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1)</w:t>
      </w:r>
    </w:p>
    <w:p w14:paraId="006D8FA8"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________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2)______________</w:t>
      </w:r>
    </w:p>
    <w:p w14:paraId="062CC593"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PRESENTE.</w:t>
      </w:r>
    </w:p>
    <w:p w14:paraId="7EA44BF3"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0002B3C8"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ME REFIERO AL PROCEDIMIENTO _________</w:t>
      </w:r>
      <w:proofErr w:type="gramStart"/>
      <w:r w:rsidRPr="002869C2">
        <w:rPr>
          <w:rFonts w:ascii="Noto Sans" w:hAnsi="Noto Sans" w:cs="Noto Sans"/>
          <w:sz w:val="16"/>
          <w:szCs w:val="16"/>
        </w:rPr>
        <w:t>_</w:t>
      </w:r>
      <w:r w:rsidRPr="002869C2">
        <w:rPr>
          <w:rFonts w:ascii="Noto Sans" w:hAnsi="Noto Sans" w:cs="Noto Sans"/>
          <w:sz w:val="16"/>
          <w:szCs w:val="16"/>
          <w:u w:val="single"/>
        </w:rPr>
        <w:t>(</w:t>
      </w:r>
      <w:proofErr w:type="gramEnd"/>
      <w:r w:rsidRPr="002869C2">
        <w:rPr>
          <w:rFonts w:ascii="Noto Sans" w:hAnsi="Noto Sans" w:cs="Noto Sans"/>
          <w:sz w:val="16"/>
          <w:szCs w:val="16"/>
          <w:u w:val="single"/>
        </w:rPr>
        <w:t>3</w:t>
      </w:r>
      <w:r w:rsidRPr="002869C2">
        <w:rPr>
          <w:rFonts w:ascii="Noto Sans" w:hAnsi="Noto Sans" w:cs="Noto Sans"/>
          <w:sz w:val="16"/>
          <w:szCs w:val="16"/>
        </w:rPr>
        <w:t>)______NO. ______</w:t>
      </w:r>
      <w:proofErr w:type="gramStart"/>
      <w:r w:rsidRPr="002869C2">
        <w:rPr>
          <w:rFonts w:ascii="Noto Sans" w:hAnsi="Noto Sans" w:cs="Noto Sans"/>
          <w:sz w:val="16"/>
          <w:szCs w:val="16"/>
        </w:rPr>
        <w:t>_(</w:t>
      </w:r>
      <w:proofErr w:type="gramEnd"/>
      <w:r w:rsidRPr="002869C2">
        <w:rPr>
          <w:rFonts w:ascii="Noto Sans" w:hAnsi="Noto Sans" w:cs="Noto Sans"/>
          <w:sz w:val="16"/>
          <w:szCs w:val="16"/>
          <w:u w:val="single"/>
        </w:rPr>
        <w:t>4)</w:t>
      </w:r>
      <w:r w:rsidRPr="002869C2">
        <w:rPr>
          <w:rFonts w:ascii="Noto Sans" w:hAnsi="Noto Sans" w:cs="Noto Sans"/>
          <w:sz w:val="16"/>
          <w:szCs w:val="16"/>
        </w:rPr>
        <w:t>___________EN EL QUE MI REPRESENTADA. LA EMPRESA ___________</w:t>
      </w:r>
      <w:proofErr w:type="gramStart"/>
      <w:r w:rsidRPr="002869C2">
        <w:rPr>
          <w:rFonts w:ascii="Noto Sans" w:hAnsi="Noto Sans" w:cs="Noto Sans"/>
          <w:sz w:val="16"/>
          <w:szCs w:val="16"/>
        </w:rPr>
        <w:t>_</w:t>
      </w:r>
      <w:r w:rsidRPr="002869C2">
        <w:rPr>
          <w:rFonts w:ascii="Noto Sans" w:hAnsi="Noto Sans" w:cs="Noto Sans"/>
          <w:sz w:val="16"/>
          <w:szCs w:val="16"/>
          <w:u w:val="single"/>
        </w:rPr>
        <w:t>(</w:t>
      </w:r>
      <w:proofErr w:type="gramEnd"/>
      <w:r w:rsidRPr="002869C2">
        <w:rPr>
          <w:rFonts w:ascii="Noto Sans" w:hAnsi="Noto Sans" w:cs="Noto Sans"/>
          <w:sz w:val="16"/>
          <w:szCs w:val="16"/>
          <w:u w:val="single"/>
        </w:rPr>
        <w:t>5)</w:t>
      </w:r>
      <w:r w:rsidRPr="002869C2">
        <w:rPr>
          <w:rFonts w:ascii="Noto Sans" w:hAnsi="Noto Sans" w:cs="Noto Sans"/>
          <w:sz w:val="16"/>
          <w:szCs w:val="16"/>
        </w:rPr>
        <w:t>___________ PARTICIPA A TRAVÉS DE LA PROPUESTA QUE SE CONTIENE EN EL PRESENTE SOBRE.</w:t>
      </w:r>
    </w:p>
    <w:p w14:paraId="02B7B5AF"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5CC1ACA0"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 xml:space="preserve">SOBRE EL PARTICULAR, Y EN LOS TÉRMINOS DE LO PREVISTO POR LOS </w:t>
      </w:r>
      <w:r w:rsidRPr="002869C2">
        <w:rPr>
          <w:rFonts w:ascii="Noto Sans" w:hAnsi="Noto Sans" w:cs="Noto Sans"/>
          <w:i/>
          <w:iCs/>
          <w:sz w:val="16"/>
          <w:szCs w:val="16"/>
        </w:rPr>
        <w:t xml:space="preserve">"LINEAMIENTOS PARA FOMENTAR LA PARTICIPACIÓN DE LAS MICRO, PEQUEÑAS </w:t>
      </w:r>
      <w:r w:rsidRPr="002869C2">
        <w:rPr>
          <w:rFonts w:ascii="Noto Sans" w:hAnsi="Noto Sans" w:cs="Noto Sans"/>
          <w:i/>
          <w:sz w:val="16"/>
          <w:szCs w:val="16"/>
        </w:rPr>
        <w:t xml:space="preserve">Y </w:t>
      </w:r>
      <w:r w:rsidRPr="002869C2">
        <w:rPr>
          <w:rFonts w:ascii="Noto Sans" w:hAnsi="Noto Sans" w:cs="Noto Sans"/>
          <w:i/>
          <w:iCs/>
          <w:sz w:val="16"/>
          <w:szCs w:val="16"/>
        </w:rPr>
        <w:t xml:space="preserve">MEDIANAS EMPRESAS EN LOS PROCEDIMIENTOS DE ADQUISICIÓN Y ARRENDAMIENTO DE BIENES MUEBLES ASÍ COMO LA CONTRATACIÓN DE SERVICIOS QUE REALICEN LAS DEPENDENCIAS Y ENTIDADES DE LA ADMINISTRACIÓN PÚBLICA FEDERAL", </w:t>
      </w:r>
      <w:r w:rsidRPr="002869C2">
        <w:rPr>
          <w:rFonts w:ascii="Noto Sans" w:hAnsi="Noto Sans" w:cs="Noto Sans"/>
          <w:sz w:val="16"/>
          <w:szCs w:val="16"/>
        </w:rPr>
        <w:t>DECLARO BAJO PROTESTA DECIR VERDAD, QUE MI REPRESENTADA PERTENECE AL SECTOR</w:t>
      </w:r>
      <w:r w:rsidRPr="002869C2">
        <w:rPr>
          <w:rFonts w:ascii="Noto Sans" w:hAnsi="Noto Sans" w:cs="Noto Sans"/>
          <w:sz w:val="16"/>
          <w:szCs w:val="16"/>
          <w:u w:val="single"/>
        </w:rPr>
        <w:t xml:space="preserve"> </w:t>
      </w:r>
      <w:r w:rsidRPr="002869C2">
        <w:rPr>
          <w:rFonts w:ascii="Noto Sans" w:hAnsi="Noto Sans" w:cs="Noto Sans"/>
          <w:sz w:val="16"/>
          <w:szCs w:val="16"/>
        </w:rPr>
        <w:t>_______(6)_______, CUENTA CON _________</w:t>
      </w:r>
      <w:r w:rsidRPr="002869C2">
        <w:rPr>
          <w:rFonts w:ascii="Noto Sans" w:hAnsi="Noto Sans" w:cs="Noto Sans"/>
          <w:sz w:val="16"/>
          <w:szCs w:val="16"/>
          <w:u w:val="single"/>
        </w:rPr>
        <w:t>(</w:t>
      </w:r>
      <w:r w:rsidRPr="002869C2">
        <w:rPr>
          <w:rFonts w:ascii="Noto Sans" w:hAnsi="Noto Sans" w:cs="Noto Sans"/>
          <w:sz w:val="16"/>
          <w:szCs w:val="16"/>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869C2">
        <w:rPr>
          <w:rFonts w:ascii="Noto Sans" w:hAnsi="Noto Sans" w:cs="Noto Sans"/>
          <w:i/>
          <w:iCs/>
          <w:sz w:val="16"/>
          <w:szCs w:val="16"/>
        </w:rPr>
        <w:t xml:space="preserve">MI </w:t>
      </w:r>
      <w:r w:rsidRPr="002869C2">
        <w:rPr>
          <w:rFonts w:ascii="Noto Sans" w:hAnsi="Noto Sans" w:cs="Noto Sans"/>
          <w:sz w:val="16"/>
          <w:szCs w:val="16"/>
        </w:rPr>
        <w:t>REPRESENTADA SE ENCUENTRA EN EL RANGO DE UNA EMPRESA ______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10)__________ ATENDIENDO A LO SIGUIENTE:</w:t>
      </w:r>
    </w:p>
    <w:p w14:paraId="0D086AB1"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CF12FB" w:rsidRPr="002869C2" w14:paraId="52F71061" w14:textId="77777777" w:rsidTr="00CF12FB">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6F1BD47" w14:textId="77777777" w:rsidR="00CF12FB" w:rsidRPr="002869C2" w:rsidRDefault="00CF12FB" w:rsidP="00CF12FB">
            <w:pPr>
              <w:widowControl w:val="0"/>
              <w:autoSpaceDE w:val="0"/>
              <w:autoSpaceDN w:val="0"/>
              <w:adjustRightInd w:val="0"/>
              <w:jc w:val="center"/>
              <w:rPr>
                <w:rFonts w:ascii="Noto Sans" w:hAnsi="Noto Sans" w:cs="Noto Sans"/>
                <w:b/>
                <w:sz w:val="16"/>
                <w:szCs w:val="16"/>
              </w:rPr>
            </w:pPr>
            <w:r w:rsidRPr="002869C2">
              <w:rPr>
                <w:rFonts w:ascii="Noto Sans" w:hAnsi="Noto Sans" w:cs="Noto Sans"/>
                <w:b/>
                <w:sz w:val="16"/>
                <w:szCs w:val="16"/>
              </w:rPr>
              <w:t>ESTRATIFICACIÓN</w:t>
            </w:r>
          </w:p>
        </w:tc>
      </w:tr>
      <w:tr w:rsidR="00CF12FB" w:rsidRPr="002869C2" w14:paraId="7F3D4B54" w14:textId="77777777" w:rsidTr="00CF12FB">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B3C2CEE"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7E94A28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TAMAÑO</w:t>
            </w:r>
          </w:p>
          <w:p w14:paraId="272C808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714C2A7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1204F1A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SECTOR</w:t>
            </w:r>
          </w:p>
          <w:p w14:paraId="62B6EA3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E44C87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RANGO DE NÚMERO DE TRABAJADORES</w:t>
            </w:r>
          </w:p>
          <w:p w14:paraId="4FCBD18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59310BE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RANGO DE MONTO DE VENTAS ANUALES (MDP)</w:t>
            </w:r>
          </w:p>
          <w:p w14:paraId="49A2155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A19EA4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TOPE MÁXIMO COMBINADO</w:t>
            </w:r>
          </w:p>
        </w:tc>
      </w:tr>
      <w:tr w:rsidR="00CF12FB" w:rsidRPr="002869C2" w14:paraId="646A8375" w14:textId="77777777" w:rsidTr="00CF12FB">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6D7FD5C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C39A563"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A8A9C4F"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29B584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3C96132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4.6</w:t>
            </w:r>
          </w:p>
        </w:tc>
      </w:tr>
      <w:tr w:rsidR="00CF12FB" w:rsidRPr="002869C2" w14:paraId="726CCCD4" w14:textId="77777777" w:rsidTr="00CF12FB">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6541FEB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2FD66D5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02D131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6C4268E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ABFDA1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3D1F3CD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93</w:t>
            </w:r>
          </w:p>
        </w:tc>
      </w:tr>
      <w:tr w:rsidR="00CF12FB" w:rsidRPr="002869C2" w14:paraId="53C93940" w14:textId="77777777" w:rsidTr="00CF12FB">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FAD5FA" w14:textId="77777777" w:rsidR="00CF12FB" w:rsidRPr="002869C2" w:rsidRDefault="00CF12FB" w:rsidP="00CF12FB">
            <w:pPr>
              <w:suppressAutoHyphens w:val="0"/>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BEFC67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389E8E1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5BECD2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3D1D44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95</w:t>
            </w:r>
          </w:p>
        </w:tc>
      </w:tr>
      <w:tr w:rsidR="00CF12FB" w:rsidRPr="002869C2" w14:paraId="62E82354" w14:textId="77777777" w:rsidTr="00CF12FB">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69A63286"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27ED3C9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33919C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09EF3B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7CF84FB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5D177EC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69670A21"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30FC8787"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235</w:t>
            </w:r>
          </w:p>
        </w:tc>
      </w:tr>
      <w:tr w:rsidR="00CF12FB" w:rsidRPr="002869C2" w14:paraId="37D69CA0" w14:textId="77777777" w:rsidTr="00CF12FB">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02CD2" w14:textId="77777777" w:rsidR="00CF12FB" w:rsidRPr="002869C2" w:rsidRDefault="00CF12FB" w:rsidP="00CF12FB">
            <w:pPr>
              <w:suppressAutoHyphens w:val="0"/>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1E4764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49AD46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3D70E" w14:textId="77777777" w:rsidR="00CF12FB" w:rsidRPr="002869C2" w:rsidRDefault="00CF12FB" w:rsidP="00CF12FB">
            <w:pPr>
              <w:suppressAutoHyphens w:val="0"/>
              <w:rPr>
                <w:rFonts w:ascii="Noto Sans" w:hAnsi="Noto Sans" w:cs="Noto San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DE0D1" w14:textId="77777777" w:rsidR="00CF12FB" w:rsidRPr="002869C2" w:rsidRDefault="00CF12FB" w:rsidP="00CF12FB">
            <w:pPr>
              <w:suppressAutoHyphens w:val="0"/>
              <w:rPr>
                <w:rFonts w:ascii="Noto Sans" w:hAnsi="Noto Sans" w:cs="Noto Sans"/>
                <w:sz w:val="16"/>
                <w:szCs w:val="16"/>
              </w:rPr>
            </w:pPr>
          </w:p>
        </w:tc>
      </w:tr>
      <w:tr w:rsidR="00CF12FB" w:rsidRPr="002869C2" w14:paraId="6B66D123" w14:textId="77777777" w:rsidTr="00CF12FB">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4372C7" w14:textId="77777777" w:rsidR="00CF12FB" w:rsidRPr="002869C2" w:rsidRDefault="00CF12FB" w:rsidP="00CF12FB">
            <w:pPr>
              <w:suppressAutoHyphens w:val="0"/>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19970F2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32D940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16958FBE"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02B81769"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250</w:t>
            </w:r>
          </w:p>
        </w:tc>
      </w:tr>
    </w:tbl>
    <w:p w14:paraId="62721C2F"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4EB01A34"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*TOPE MÁXIMO COMBINADO = (TRABAJADORES) X 10% + (VENTAS ANUALES) X 90%)</w:t>
      </w:r>
    </w:p>
    <w:p w14:paraId="54EA22A4"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 xml:space="preserve"> (7) (8) EL NÚMERO DE TRABAJADORES SERÁ EL QUE RESULTE DE LA SUMATORIA DE LOS PUNTOS (7) Y (8)</w:t>
      </w:r>
    </w:p>
    <w:p w14:paraId="353FE10B"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6EA93950"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D08957D"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7D5BDE1C" w14:textId="77777777" w:rsidR="00CF12FB" w:rsidRPr="002869C2" w:rsidRDefault="00CF12FB" w:rsidP="00CF12FB">
      <w:pPr>
        <w:widowControl w:val="0"/>
        <w:autoSpaceDE w:val="0"/>
        <w:autoSpaceDN w:val="0"/>
        <w:adjustRightInd w:val="0"/>
        <w:jc w:val="both"/>
        <w:rPr>
          <w:rFonts w:ascii="Noto Sans" w:hAnsi="Noto Sans" w:cs="Noto Sans"/>
          <w:sz w:val="16"/>
          <w:szCs w:val="16"/>
          <w:u w:val="single"/>
        </w:rPr>
      </w:pPr>
      <w:r w:rsidRPr="002869C2">
        <w:rPr>
          <w:rFonts w:ascii="Noto Sans" w:hAnsi="Noto Sans" w:cs="Noto Sans"/>
          <w:sz w:val="16"/>
          <w:szCs w:val="16"/>
        </w:rPr>
        <w:t>ASIMISMO, MANIFIESTO, BAJO PROTESTA DE .DECIR VERDAD, QUE EL REGISTRO FEDERAL DE CONTRIBUYENTES DE MI REPRESENTADA ES:</w:t>
      </w:r>
      <w:r w:rsidRPr="002869C2">
        <w:rPr>
          <w:rFonts w:ascii="Noto Sans" w:hAnsi="Noto Sans" w:cs="Noto Sans"/>
          <w:sz w:val="16"/>
          <w:szCs w:val="16"/>
          <w:u w:val="single"/>
        </w:rPr>
        <w:t xml:space="preserve"> </w:t>
      </w:r>
      <w:r w:rsidRPr="002869C2">
        <w:rPr>
          <w:rFonts w:ascii="Noto Sans" w:hAnsi="Noto Sans" w:cs="Noto Sans"/>
          <w:sz w:val="16"/>
          <w:szCs w:val="16"/>
        </w:rPr>
        <w:t>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11)_______Y QUE EL REGISTRO FEDERAL DE CONTRIBUYENTES DEL (LOS) FABRICANTE(S) DE LOS BIENES QUE INTEGRAN MI OFERTA, ES (SON</w:t>
      </w:r>
      <w:r w:rsidRPr="002869C2">
        <w:rPr>
          <w:rFonts w:ascii="Noto Sans" w:hAnsi="Noto Sans" w:cs="Noto Sans"/>
          <w:sz w:val="16"/>
          <w:szCs w:val="16"/>
          <w:u w:val="single"/>
        </w:rPr>
        <w:t xml:space="preserve">): </w:t>
      </w:r>
      <w:r w:rsidRPr="002869C2">
        <w:rPr>
          <w:rFonts w:ascii="Noto Sans" w:hAnsi="Noto Sans" w:cs="Noto Sans"/>
          <w:sz w:val="16"/>
          <w:szCs w:val="16"/>
        </w:rPr>
        <w:t>______</w:t>
      </w:r>
      <w:r w:rsidRPr="002869C2">
        <w:rPr>
          <w:rFonts w:ascii="Noto Sans" w:hAnsi="Noto Sans" w:cs="Noto Sans"/>
          <w:sz w:val="16"/>
          <w:szCs w:val="16"/>
          <w:u w:val="single"/>
        </w:rPr>
        <w:t xml:space="preserve">( 12 </w:t>
      </w:r>
      <w:r w:rsidRPr="002869C2">
        <w:rPr>
          <w:rFonts w:ascii="Noto Sans" w:hAnsi="Noto Sans" w:cs="Noto Sans"/>
          <w:sz w:val="16"/>
          <w:szCs w:val="16"/>
        </w:rPr>
        <w:t>)_______.</w:t>
      </w:r>
    </w:p>
    <w:p w14:paraId="4864C232"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5C7AD2E7"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ATENTAMENTE</w:t>
      </w:r>
    </w:p>
    <w:p w14:paraId="6EF9C07B" w14:textId="77777777" w:rsidR="00CF12FB" w:rsidRPr="002869C2" w:rsidRDefault="00CF12FB" w:rsidP="00CF12FB">
      <w:pPr>
        <w:widowControl w:val="0"/>
        <w:autoSpaceDE w:val="0"/>
        <w:autoSpaceDN w:val="0"/>
        <w:adjustRightInd w:val="0"/>
        <w:jc w:val="both"/>
        <w:rPr>
          <w:rFonts w:ascii="Noto Sans" w:hAnsi="Noto Sans" w:cs="Noto Sans"/>
          <w:b/>
          <w:sz w:val="16"/>
          <w:szCs w:val="16"/>
        </w:rPr>
      </w:pPr>
      <w:r w:rsidRPr="002869C2">
        <w:rPr>
          <w:rFonts w:ascii="Noto Sans" w:hAnsi="Noto Sans" w:cs="Noto Sans"/>
          <w:sz w:val="16"/>
          <w:szCs w:val="16"/>
          <w:u w:val="single"/>
        </w:rPr>
        <w:t>(13)</w:t>
      </w:r>
      <w:r w:rsidRPr="002869C2">
        <w:rPr>
          <w:rFonts w:ascii="Noto Sans" w:hAnsi="Noto Sans" w:cs="Noto Sans"/>
          <w:b/>
          <w:sz w:val="16"/>
          <w:szCs w:val="16"/>
        </w:rPr>
        <w:t xml:space="preserve"> </w:t>
      </w:r>
    </w:p>
    <w:p w14:paraId="7E5A2358" w14:textId="77777777" w:rsidR="00CF12FB" w:rsidRPr="002869C2" w:rsidRDefault="00CF12FB" w:rsidP="00CF12FB">
      <w:pPr>
        <w:jc w:val="both"/>
        <w:rPr>
          <w:rFonts w:ascii="Noto Sans" w:hAnsi="Noto Sans" w:cs="Noto Sans"/>
          <w:b/>
          <w:sz w:val="16"/>
          <w:szCs w:val="16"/>
        </w:rPr>
      </w:pPr>
    </w:p>
    <w:p w14:paraId="630AE020"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334520E4"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7E0B8891"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4D376EC6"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5FD67461" w14:textId="77777777" w:rsidR="00057BEC" w:rsidRPr="002869C2" w:rsidRDefault="00057BEC" w:rsidP="00CF12FB">
      <w:pPr>
        <w:widowControl w:val="0"/>
        <w:autoSpaceDE w:val="0"/>
        <w:autoSpaceDN w:val="0"/>
        <w:adjustRightInd w:val="0"/>
        <w:jc w:val="both"/>
        <w:rPr>
          <w:rFonts w:ascii="Noto Sans" w:hAnsi="Noto Sans" w:cs="Noto Sans"/>
          <w:sz w:val="16"/>
          <w:szCs w:val="16"/>
        </w:rPr>
      </w:pPr>
    </w:p>
    <w:p w14:paraId="62A179D2" w14:textId="14182424" w:rsidR="00CF12FB" w:rsidRPr="002869C2" w:rsidRDefault="00CF12FB" w:rsidP="00CF12FB">
      <w:pPr>
        <w:widowControl w:val="0"/>
        <w:autoSpaceDE w:val="0"/>
        <w:autoSpaceDN w:val="0"/>
        <w:adjustRightInd w:val="0"/>
        <w:jc w:val="both"/>
        <w:rPr>
          <w:rFonts w:ascii="Noto Sans" w:hAnsi="Noto Sans" w:cs="Noto Sans"/>
          <w:b/>
          <w:sz w:val="16"/>
          <w:szCs w:val="16"/>
        </w:rPr>
      </w:pPr>
      <w:r w:rsidRPr="002869C2">
        <w:rPr>
          <w:rFonts w:ascii="Noto Sans" w:hAnsi="Noto Sans" w:cs="Noto Sans"/>
          <w:b/>
          <w:sz w:val="16"/>
          <w:szCs w:val="16"/>
        </w:rPr>
        <w:t xml:space="preserve">INSTRUCTIVO PARA EL LLENADO DEL FORMATO PARA LA MANIFESTACIÓN QUE DEBERÁN PRESENTAR LOS </w:t>
      </w:r>
      <w:r w:rsidR="001D4543" w:rsidRPr="002869C2">
        <w:rPr>
          <w:rFonts w:ascii="Noto Sans" w:hAnsi="Noto Sans" w:cs="Noto Sans"/>
          <w:b/>
          <w:sz w:val="16"/>
          <w:szCs w:val="16"/>
        </w:rPr>
        <w:t>COTIZANTES</w:t>
      </w:r>
      <w:r w:rsidRPr="002869C2">
        <w:rPr>
          <w:rFonts w:ascii="Noto Sans" w:hAnsi="Noto Sans" w:cs="Noto Sans"/>
          <w:b/>
          <w:sz w:val="16"/>
          <w:szCs w:val="16"/>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67CB4999"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CF12FB" w:rsidRPr="002869C2" w14:paraId="45C0BE16"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7CD36A6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lastRenderedPageBreak/>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5A5692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SEÑALAR LA FECHA DE SUSCRIPCIÓN DEL DOCUMENTO.</w:t>
            </w:r>
          </w:p>
        </w:tc>
      </w:tr>
      <w:tr w:rsidR="00CF12FB" w:rsidRPr="002869C2" w14:paraId="1CE22FF9"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E492A9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7F27E4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ANOTAR EL NOMBRE DE LA DEPENDENCIA O ENTIDAD CONVOCANTE</w:t>
            </w:r>
          </w:p>
        </w:tc>
      </w:tr>
      <w:tr w:rsidR="00CF12FB" w:rsidRPr="002869C2" w14:paraId="644583C9"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2C572B51"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7257D52"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PRECISAR EL PROCEDIMIENTO DE QUE SE TRATE, LICITACIÓN PÚBLICA, INVITACIÓN A CUANDO MENOS TRES PERSONAS O ADJUDICACIÓN DIRECTA</w:t>
            </w:r>
          </w:p>
        </w:tc>
      </w:tr>
      <w:tr w:rsidR="00CF12FB" w:rsidRPr="002869C2" w14:paraId="10ECCAD2"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59DD9D6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4</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5ED053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INDICAR EL NÚMERO RESPECTIVO DEL PROCEDIMIENTO</w:t>
            </w:r>
          </w:p>
        </w:tc>
      </w:tr>
      <w:tr w:rsidR="00CF12FB" w:rsidRPr="002869C2" w14:paraId="18F501BF"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672D9F9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5</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C508B1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CITAR EL NOMBRE O RAZÓN SOCIAL O DENOMINACIÓN DE LA EMPRESA.</w:t>
            </w:r>
          </w:p>
        </w:tc>
      </w:tr>
      <w:tr w:rsidR="00CF12FB" w:rsidRPr="002869C2" w14:paraId="44EE5731"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A50B0B1"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6</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4972189"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INDICAR CON LETRA EL SECTOR AL QUE PERTENECE (INDUSTRIA, COMERCIO O SERVICIOS)</w:t>
            </w:r>
          </w:p>
        </w:tc>
      </w:tr>
      <w:tr w:rsidR="00CF12FB" w:rsidRPr="002869C2" w14:paraId="6CCFF092"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693C527"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7</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FF0E2E"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ANOTAR EL NÚMERO DE TRABAJADORES DE PLANTA INSCRITOS EN EI IMSS.</w:t>
            </w:r>
          </w:p>
        </w:tc>
      </w:tr>
      <w:tr w:rsidR="00CF12FB" w:rsidRPr="002869C2" w14:paraId="6047FFF3"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04D069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8</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6031BA3"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EN SU CASO, ANOTAR EL NÚMERO DE PERSONAS SUBCONTRATADAS.</w:t>
            </w:r>
          </w:p>
        </w:tc>
      </w:tr>
      <w:tr w:rsidR="00CF12FB" w:rsidRPr="002869C2" w14:paraId="46399911"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4532FD4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02C154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SEÑALAR EL RANGO DE MONTO DE VENTAS ANUALES EN MILLONES DE PESOS (MDP), CONFORME AL REPORTE DE SU EJERCICIO FISCAL CORRESPONDIENTE A LA ÚLTIMA DECLARACIÓN ANUAL DE IMPUESTOS FEDERALES.</w:t>
            </w:r>
          </w:p>
        </w:tc>
      </w:tr>
      <w:tr w:rsidR="00CF12FB" w:rsidRPr="002869C2" w14:paraId="39D75016"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2AB1EB3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699156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SEÑALAR CON LETRA EL TAMAÑO DE LA EMPRESA (MICRO, PEQUEÑA O MEDIANA), CONFORME A LA FÓRMULA ANOTADA AL PIE DEL CUADRO DE ESTRATIFICACIÓN.</w:t>
            </w:r>
          </w:p>
        </w:tc>
      </w:tr>
      <w:tr w:rsidR="00CF12FB" w:rsidRPr="002869C2" w14:paraId="0CE72274"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142827E6"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38F561A" w14:textId="6E6383D1"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 xml:space="preserve">INDICAR EL REGISTRO FEDERAL DE CONTRIBUYENTES DEL </w:t>
            </w:r>
            <w:r w:rsidR="00B94565" w:rsidRPr="002869C2">
              <w:rPr>
                <w:rFonts w:ascii="Noto Sans" w:hAnsi="Noto Sans" w:cs="Noto Sans"/>
                <w:sz w:val="16"/>
                <w:szCs w:val="16"/>
                <w:lang w:val="es-MX"/>
              </w:rPr>
              <w:t>COTIZANTE</w:t>
            </w:r>
          </w:p>
        </w:tc>
      </w:tr>
      <w:tr w:rsidR="00CF12FB" w:rsidRPr="002869C2" w14:paraId="1F979A9A"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1A216B0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F1479F6" w14:textId="6EE2CC26"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 xml:space="preserve">CUANDO EL PROCEDIMIENTO TENGA POR OBJETO LA ADQUISICIÓN DE BIENES Y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Y FABRICANTE SEAN PERSONAS DISTINTAS, INDICAR EL REGISTRO FEDERAL DE CONTRIBUYENTES DEL (LOS) FABRICANTE(S) DE LOS BIENES QUE INTEGRAN LA OFERTA.</w:t>
            </w:r>
          </w:p>
        </w:tc>
      </w:tr>
      <w:tr w:rsidR="00CF12FB" w:rsidRPr="002869C2" w14:paraId="574E60FC"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1612BD52"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F5AF2E" w14:textId="6B50FBB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 xml:space="preserve">ANOTAR EL NOMBRE Y FIRMA DEL REPRESENTANTE DE LA EMPRESA </w:t>
            </w:r>
            <w:r w:rsidR="00B94565" w:rsidRPr="002869C2">
              <w:rPr>
                <w:rFonts w:ascii="Noto Sans" w:hAnsi="Noto Sans" w:cs="Noto Sans"/>
                <w:sz w:val="16"/>
                <w:szCs w:val="16"/>
                <w:lang w:val="es-MX"/>
              </w:rPr>
              <w:t>COTIZANTE</w:t>
            </w:r>
            <w:r w:rsidRPr="002869C2">
              <w:rPr>
                <w:rFonts w:ascii="Noto Sans" w:hAnsi="Noto Sans" w:cs="Noto Sans"/>
                <w:sz w:val="16"/>
                <w:szCs w:val="16"/>
              </w:rPr>
              <w:t>.</w:t>
            </w:r>
          </w:p>
        </w:tc>
      </w:tr>
    </w:tbl>
    <w:p w14:paraId="74EB8540" w14:textId="77777777" w:rsidR="00CF12FB" w:rsidRPr="002869C2" w:rsidRDefault="00CF12FB" w:rsidP="00CF12FB">
      <w:pPr>
        <w:jc w:val="both"/>
        <w:rPr>
          <w:rFonts w:ascii="Noto Sans" w:hAnsi="Noto Sans" w:cs="Noto Sans"/>
          <w:b/>
          <w:sz w:val="16"/>
          <w:szCs w:val="16"/>
        </w:rPr>
      </w:pPr>
    </w:p>
    <w:p w14:paraId="0A63E310" w14:textId="77777777" w:rsidR="00CF12FB" w:rsidRPr="002869C2" w:rsidRDefault="00CF12FB" w:rsidP="00CF12FB">
      <w:pPr>
        <w:jc w:val="both"/>
        <w:rPr>
          <w:rFonts w:ascii="Noto Sans" w:hAnsi="Noto Sans" w:cs="Noto Sans"/>
          <w:b/>
          <w:sz w:val="16"/>
          <w:szCs w:val="16"/>
        </w:rPr>
      </w:pPr>
    </w:p>
    <w:p w14:paraId="350A8533" w14:textId="77777777" w:rsidR="00CF12FB" w:rsidRPr="002869C2" w:rsidRDefault="00CF12FB" w:rsidP="00CF12FB">
      <w:pPr>
        <w:jc w:val="both"/>
        <w:rPr>
          <w:rFonts w:ascii="Noto Sans" w:hAnsi="Noto Sans" w:cs="Noto Sans"/>
          <w:b/>
          <w:bCs/>
          <w:sz w:val="16"/>
          <w:szCs w:val="16"/>
        </w:rPr>
      </w:pPr>
    </w:p>
    <w:p w14:paraId="6FA4CBB1" w14:textId="77777777" w:rsidR="00CF12FB" w:rsidRPr="002869C2" w:rsidRDefault="00CF12FB" w:rsidP="00CF12FB">
      <w:pPr>
        <w:jc w:val="both"/>
        <w:rPr>
          <w:rFonts w:ascii="Noto Sans" w:hAnsi="Noto Sans" w:cs="Noto Sans"/>
          <w:b/>
          <w:bCs/>
          <w:sz w:val="16"/>
          <w:szCs w:val="16"/>
        </w:rPr>
      </w:pPr>
    </w:p>
    <w:p w14:paraId="20274129" w14:textId="77777777" w:rsidR="00CF12FB" w:rsidRPr="002869C2" w:rsidRDefault="00CF12FB" w:rsidP="00CF12FB">
      <w:pPr>
        <w:jc w:val="both"/>
        <w:rPr>
          <w:rFonts w:ascii="Noto Sans" w:hAnsi="Noto Sans" w:cs="Noto Sans"/>
          <w:b/>
          <w:bCs/>
          <w:sz w:val="16"/>
          <w:szCs w:val="16"/>
        </w:rPr>
      </w:pPr>
    </w:p>
    <w:p w14:paraId="1CFB7F1D" w14:textId="77777777" w:rsidR="00CF12FB" w:rsidRPr="002869C2" w:rsidRDefault="00CF12FB" w:rsidP="00CF12FB">
      <w:pPr>
        <w:jc w:val="both"/>
        <w:rPr>
          <w:rFonts w:ascii="Noto Sans" w:hAnsi="Noto Sans" w:cs="Noto Sans"/>
          <w:b/>
          <w:bCs/>
          <w:sz w:val="16"/>
          <w:szCs w:val="16"/>
        </w:rPr>
      </w:pPr>
    </w:p>
    <w:p w14:paraId="77483E5E" w14:textId="77777777" w:rsidR="00CF12FB" w:rsidRPr="002869C2" w:rsidRDefault="00CF12FB" w:rsidP="00CF12FB">
      <w:pPr>
        <w:jc w:val="both"/>
        <w:rPr>
          <w:rFonts w:ascii="Noto Sans" w:hAnsi="Noto Sans" w:cs="Noto Sans"/>
          <w:b/>
          <w:bCs/>
          <w:sz w:val="16"/>
          <w:szCs w:val="16"/>
        </w:rPr>
      </w:pPr>
    </w:p>
    <w:p w14:paraId="38D678E4" w14:textId="028F53BE" w:rsidR="00CF12FB" w:rsidRPr="002869C2" w:rsidRDefault="00CF12FB" w:rsidP="00CF12FB">
      <w:pPr>
        <w:rPr>
          <w:rFonts w:ascii="Noto Sans" w:hAnsi="Noto Sans" w:cs="Noto Sans"/>
          <w:sz w:val="16"/>
          <w:szCs w:val="16"/>
        </w:rPr>
      </w:pPr>
      <w:r w:rsidRPr="002869C2">
        <w:rPr>
          <w:rFonts w:ascii="Noto Sans" w:hAnsi="Noto Sans" w:cs="Noto Sans"/>
          <w:b/>
          <w:sz w:val="16"/>
          <w:szCs w:val="16"/>
        </w:rPr>
        <w:br w:type="page"/>
      </w:r>
      <w:bookmarkStart w:id="18" w:name="Anexo_11"/>
    </w:p>
    <w:p w14:paraId="16E89819" w14:textId="77777777" w:rsidR="00CF12FB" w:rsidRPr="002869C2" w:rsidRDefault="00CF12FB" w:rsidP="00CF12FB">
      <w:pPr>
        <w:jc w:val="center"/>
        <w:rPr>
          <w:rFonts w:ascii="Noto Sans" w:hAnsi="Noto Sans" w:cs="Noto Sans"/>
          <w:sz w:val="16"/>
          <w:szCs w:val="16"/>
        </w:rPr>
      </w:pPr>
      <w:r w:rsidRPr="002869C2">
        <w:rPr>
          <w:rFonts w:ascii="Noto Sans" w:hAnsi="Noto Sans" w:cs="Noto Sans"/>
          <w:b/>
          <w:iCs/>
          <w:sz w:val="16"/>
          <w:szCs w:val="16"/>
        </w:rPr>
        <w:lastRenderedPageBreak/>
        <w:t>ANEXO NÚMERO 10 (DIEZ)</w:t>
      </w:r>
    </w:p>
    <w:p w14:paraId="741FC5AE" w14:textId="77777777" w:rsidR="00CF12FB" w:rsidRPr="002869C2" w:rsidRDefault="00CF12FB" w:rsidP="00CF12FB">
      <w:pPr>
        <w:rPr>
          <w:rFonts w:ascii="Noto Sans" w:hAnsi="Noto Sans" w:cs="Noto Sans"/>
          <w:sz w:val="16"/>
          <w:szCs w:val="16"/>
          <w:lang w:val="es-ES_tradnl"/>
        </w:rPr>
      </w:pPr>
    </w:p>
    <w:p w14:paraId="01EF92CF"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FORMATO DE CARTA RELATIVA AL PUNTO 6  INCISO D</w:t>
      </w:r>
    </w:p>
    <w:p w14:paraId="5EDFC692" w14:textId="77777777" w:rsidR="00CF12FB" w:rsidRPr="002869C2" w:rsidRDefault="00CF12FB" w:rsidP="00CF12FB">
      <w:pPr>
        <w:jc w:val="center"/>
        <w:rPr>
          <w:rFonts w:ascii="Noto Sans" w:hAnsi="Noto Sans" w:cs="Noto Sans"/>
          <w:b/>
          <w:sz w:val="16"/>
          <w:szCs w:val="16"/>
        </w:rPr>
      </w:pPr>
    </w:p>
    <w:p w14:paraId="49D1B1CC" w14:textId="77777777" w:rsidR="00CF12FB" w:rsidRPr="002869C2" w:rsidRDefault="00CF12FB" w:rsidP="00CF12FB">
      <w:pPr>
        <w:jc w:val="center"/>
        <w:rPr>
          <w:rFonts w:ascii="Noto Sans" w:hAnsi="Noto Sans" w:cs="Noto Sans"/>
          <w:b/>
          <w:sz w:val="16"/>
          <w:szCs w:val="16"/>
        </w:rPr>
      </w:pPr>
    </w:p>
    <w:p w14:paraId="0C9EB907" w14:textId="77777777" w:rsidR="00CF12FB" w:rsidRPr="002869C2" w:rsidRDefault="00CF12FB" w:rsidP="00CF12FB">
      <w:pPr>
        <w:keepNext/>
        <w:keepLines/>
        <w:jc w:val="right"/>
        <w:rPr>
          <w:rFonts w:ascii="Noto Sans" w:hAnsi="Noto Sans" w:cs="Noto Sans"/>
          <w:b/>
          <w:sz w:val="16"/>
          <w:szCs w:val="16"/>
        </w:rPr>
      </w:pPr>
      <w:r w:rsidRPr="002869C2">
        <w:rPr>
          <w:rFonts w:ascii="Noto Sans" w:hAnsi="Noto Sans" w:cs="Noto Sans"/>
          <w:b/>
          <w:sz w:val="16"/>
          <w:szCs w:val="16"/>
        </w:rPr>
        <w:t>LUGAR Y FECHA</w:t>
      </w:r>
    </w:p>
    <w:p w14:paraId="402CF3D2"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1792948F"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6D5A008C"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30D3E974"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4CAFE4E0" w14:textId="77777777" w:rsidR="00CF12FB" w:rsidRPr="002869C2" w:rsidRDefault="00CF12FB" w:rsidP="00CF12FB">
      <w:pPr>
        <w:jc w:val="both"/>
        <w:rPr>
          <w:rFonts w:ascii="Noto Sans" w:hAnsi="Noto Sans" w:cs="Noto Sans"/>
          <w:b/>
          <w:sz w:val="16"/>
          <w:szCs w:val="16"/>
        </w:rPr>
      </w:pPr>
    </w:p>
    <w:p w14:paraId="12EC4822"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PRESENTE</w:t>
      </w:r>
    </w:p>
    <w:p w14:paraId="0D980344" w14:textId="77777777" w:rsidR="00CF12FB" w:rsidRPr="002869C2" w:rsidRDefault="00CF12FB" w:rsidP="00CF12FB">
      <w:pPr>
        <w:jc w:val="both"/>
        <w:rPr>
          <w:rFonts w:ascii="Noto Sans" w:hAnsi="Noto Sans" w:cs="Noto Sans"/>
          <w:b/>
          <w:sz w:val="16"/>
          <w:szCs w:val="16"/>
        </w:rPr>
      </w:pPr>
    </w:p>
    <w:p w14:paraId="1BC2030D" w14:textId="77777777" w:rsidR="00CF12FB" w:rsidRPr="002869C2" w:rsidRDefault="00CF12FB" w:rsidP="00CF12FB">
      <w:pPr>
        <w:jc w:val="both"/>
        <w:rPr>
          <w:rFonts w:ascii="Noto Sans" w:hAnsi="Noto Sans" w:cs="Noto Sans"/>
          <w:b/>
          <w:sz w:val="16"/>
          <w:szCs w:val="16"/>
        </w:rPr>
      </w:pPr>
    </w:p>
    <w:p w14:paraId="7CFBB7CD" w14:textId="77777777" w:rsidR="00CF12FB" w:rsidRPr="002869C2" w:rsidRDefault="00CF12FB" w:rsidP="00CF12FB">
      <w:pPr>
        <w:jc w:val="both"/>
        <w:rPr>
          <w:rFonts w:ascii="Noto Sans" w:hAnsi="Noto Sans" w:cs="Noto Sans"/>
          <w:b/>
          <w:sz w:val="16"/>
          <w:szCs w:val="16"/>
        </w:rPr>
      </w:pPr>
    </w:p>
    <w:p w14:paraId="5FC72882" w14:textId="77777777" w:rsidR="00CF12FB" w:rsidRPr="002869C2" w:rsidRDefault="00CF12FB" w:rsidP="00CF12FB">
      <w:pPr>
        <w:jc w:val="both"/>
        <w:rPr>
          <w:rFonts w:ascii="Noto Sans" w:hAnsi="Noto Sans" w:cs="Noto Sans"/>
          <w:b/>
          <w:bCs/>
          <w:sz w:val="16"/>
          <w:szCs w:val="16"/>
        </w:rPr>
      </w:pPr>
    </w:p>
    <w:p w14:paraId="15A9974B" w14:textId="6268FFF5" w:rsidR="00CD4107"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b/>
          <w:bCs/>
          <w:sz w:val="16"/>
          <w:szCs w:val="16"/>
        </w:rPr>
        <w:t>(__________</w:t>
      </w:r>
      <w:r w:rsidRPr="002869C2">
        <w:rPr>
          <w:rFonts w:ascii="Noto Sans" w:hAnsi="Noto Sans" w:cs="Noto Sans"/>
          <w:b/>
          <w:bCs/>
          <w:sz w:val="16"/>
          <w:szCs w:val="16"/>
          <w:u w:val="single"/>
        </w:rPr>
        <w:t>NOMBRE</w:t>
      </w:r>
      <w:r w:rsidRPr="002869C2">
        <w:rPr>
          <w:rFonts w:ascii="Noto Sans" w:hAnsi="Noto Sans" w:cs="Noto Sans"/>
          <w:b/>
          <w:bCs/>
          <w:sz w:val="16"/>
          <w:szCs w:val="16"/>
        </w:rPr>
        <w:t>________)</w:t>
      </w:r>
      <w:r w:rsidRPr="002869C2">
        <w:rPr>
          <w:rFonts w:ascii="Noto Sans" w:hAnsi="Noto Sans" w:cs="Noto Sans"/>
          <w:sz w:val="16"/>
          <w:szCs w:val="16"/>
        </w:rPr>
        <w:t xml:space="preserve"> EN MI CARÁCTER DE REPRESENTANTE LEGAL DE LA </w:t>
      </w:r>
      <w:r w:rsidRPr="002869C2">
        <w:rPr>
          <w:rFonts w:ascii="Noto Sans" w:hAnsi="Noto Sans" w:cs="Noto Sans"/>
          <w:b/>
          <w:bCs/>
          <w:sz w:val="16"/>
          <w:szCs w:val="16"/>
        </w:rPr>
        <w:t>(__________</w:t>
      </w:r>
      <w:r w:rsidRPr="002869C2">
        <w:rPr>
          <w:rFonts w:ascii="Noto Sans" w:hAnsi="Noto Sans" w:cs="Noto Sans"/>
          <w:b/>
          <w:bCs/>
          <w:sz w:val="16"/>
          <w:szCs w:val="16"/>
          <w:u w:val="single"/>
        </w:rPr>
        <w:t>NOMBRE O RAZÓN SOCIAL DE LA EMPRESA</w:t>
      </w:r>
      <w:r w:rsidRPr="002869C2">
        <w:rPr>
          <w:rFonts w:ascii="Noto Sans" w:hAnsi="Noto Sans" w:cs="Noto Sans"/>
          <w:b/>
          <w:bCs/>
          <w:sz w:val="16"/>
          <w:szCs w:val="16"/>
        </w:rPr>
        <w:t>________)</w:t>
      </w:r>
      <w:r w:rsidRPr="002869C2">
        <w:rPr>
          <w:rFonts w:ascii="Noto Sans" w:hAnsi="Noto Sans" w:cs="Noto Sans"/>
          <w:sz w:val="16"/>
          <w:szCs w:val="16"/>
        </w:rPr>
        <w:t xml:space="preserve">, Y EN TÉRMINOS DEL NUMERAL 6. INCISO </w:t>
      </w:r>
      <w:r w:rsidRPr="002869C2">
        <w:rPr>
          <w:rFonts w:ascii="Noto Sans" w:hAnsi="Noto Sans" w:cs="Noto Sans"/>
          <w:b/>
          <w:sz w:val="16"/>
          <w:szCs w:val="16"/>
        </w:rPr>
        <w:t xml:space="preserve">D) </w:t>
      </w:r>
      <w:r w:rsidR="00E26708" w:rsidRPr="002869C2">
        <w:rPr>
          <w:rFonts w:ascii="Noto Sans" w:hAnsi="Noto Sans" w:cs="Noto Sans"/>
          <w:sz w:val="16"/>
          <w:szCs w:val="16"/>
        </w:rPr>
        <w:t>Y</w:t>
      </w:r>
      <w:r w:rsidR="00E26708" w:rsidRPr="002869C2">
        <w:rPr>
          <w:rFonts w:ascii="Noto Sans" w:hAnsi="Noto Sans" w:cs="Noto Sans"/>
          <w:b/>
          <w:sz w:val="16"/>
          <w:szCs w:val="16"/>
        </w:rPr>
        <w:t xml:space="preserve"> </w:t>
      </w:r>
      <w:r w:rsidRPr="002869C2">
        <w:rPr>
          <w:rFonts w:ascii="Noto Sans" w:hAnsi="Noto Sans" w:cs="Noto Sans"/>
          <w:sz w:val="16"/>
          <w:szCs w:val="16"/>
        </w:rPr>
        <w:t>DE LA</w:t>
      </w:r>
      <w:r w:rsidR="00CD4107" w:rsidRPr="002869C2">
        <w:rPr>
          <w:rFonts w:ascii="Noto Sans" w:hAnsi="Noto Sans" w:cs="Noto Sans"/>
          <w:b/>
          <w:sz w:val="16"/>
          <w:szCs w:val="16"/>
          <w:u w:val="single"/>
        </w:rPr>
        <w:t xml:space="preserve"> </w:t>
      </w:r>
      <w:r w:rsidR="00814386" w:rsidRPr="002869C2">
        <w:rPr>
          <w:rFonts w:ascii="Noto Sans" w:hAnsi="Noto Sans" w:cs="Noto Sans"/>
          <w:b/>
          <w:sz w:val="16"/>
          <w:szCs w:val="16"/>
          <w:u w:val="single"/>
        </w:rPr>
        <w:t>SOLICITU</w:t>
      </w:r>
      <w:r w:rsidR="00380BBB">
        <w:rPr>
          <w:rFonts w:ascii="Noto Sans" w:hAnsi="Noto Sans" w:cs="Noto Sans"/>
          <w:b/>
          <w:sz w:val="16"/>
          <w:szCs w:val="16"/>
          <w:u w:val="single"/>
        </w:rPr>
        <w:t>D DE COTIZACION____________________________</w:t>
      </w:r>
    </w:p>
    <w:p w14:paraId="7669F8F0" w14:textId="5884EE76" w:rsidR="00CF12FB" w:rsidRPr="002869C2" w:rsidRDefault="00CF12FB" w:rsidP="00057BEC">
      <w:pPr>
        <w:jc w:val="both"/>
        <w:rPr>
          <w:rFonts w:ascii="Noto Sans" w:hAnsi="Noto Sans" w:cs="Noto Sans"/>
          <w:sz w:val="16"/>
          <w:szCs w:val="16"/>
        </w:rPr>
      </w:pPr>
      <w:r w:rsidRPr="002869C2">
        <w:rPr>
          <w:rFonts w:ascii="Noto Sans" w:hAnsi="Noto Sans" w:cs="Noto Sans"/>
          <w:sz w:val="16"/>
          <w:szCs w:val="16"/>
        </w:rPr>
        <w:t xml:space="preserve">MANIFIESTO </w:t>
      </w:r>
      <w:r w:rsidRPr="002869C2">
        <w:rPr>
          <w:rFonts w:ascii="Noto Sans" w:hAnsi="Noto Sans" w:cs="Noto Sans"/>
          <w:b/>
          <w:sz w:val="16"/>
          <w:szCs w:val="16"/>
        </w:rPr>
        <w:t>BAJO PROTESTA DE DECIR VERDAD</w:t>
      </w:r>
      <w:r w:rsidRPr="002869C2">
        <w:rPr>
          <w:rFonts w:ascii="Noto Sans" w:hAnsi="Noto Sans" w:cs="Noto Sans"/>
          <w:sz w:val="16"/>
          <w:szCs w:val="16"/>
        </w:rPr>
        <w:t xml:space="preserve"> LO SIGUIENTE:</w:t>
      </w:r>
    </w:p>
    <w:p w14:paraId="5A7FF6BD" w14:textId="77777777" w:rsidR="00CF12FB" w:rsidRPr="002869C2" w:rsidRDefault="00CF12FB" w:rsidP="00CF12FB">
      <w:pPr>
        <w:jc w:val="both"/>
        <w:rPr>
          <w:rFonts w:ascii="Noto Sans" w:hAnsi="Noto Sans" w:cs="Noto Sans"/>
          <w:sz w:val="16"/>
          <w:szCs w:val="16"/>
        </w:rPr>
      </w:pPr>
    </w:p>
    <w:p w14:paraId="7A298BB2" w14:textId="77777777" w:rsidR="00CF12FB" w:rsidRPr="002869C2" w:rsidRDefault="00CF12FB" w:rsidP="00CF12FB">
      <w:pPr>
        <w:jc w:val="both"/>
        <w:rPr>
          <w:rFonts w:ascii="Noto Sans" w:hAnsi="Noto Sans" w:cs="Noto Sans"/>
          <w:sz w:val="16"/>
          <w:szCs w:val="16"/>
        </w:rPr>
      </w:pPr>
    </w:p>
    <w:p w14:paraId="26E1201B" w14:textId="77777777" w:rsidR="00CF12FB" w:rsidRPr="002869C2" w:rsidRDefault="00CF12FB" w:rsidP="00CF12FB">
      <w:pPr>
        <w:jc w:val="both"/>
        <w:rPr>
          <w:rFonts w:ascii="Noto Sans" w:hAnsi="Noto Sans" w:cs="Noto Sans"/>
          <w:sz w:val="16"/>
          <w:szCs w:val="16"/>
        </w:rPr>
      </w:pPr>
      <w:r w:rsidRPr="002869C2">
        <w:rPr>
          <w:rFonts w:ascii="Noto Sans" w:hAnsi="Noto Sans" w:cs="Noto Sans"/>
          <w:bCs/>
          <w:sz w:val="16"/>
          <w:szCs w:val="16"/>
        </w:rPr>
        <w:t>MANIFIESTO NO ENCONTRARME EN LOS SUPUESTOS DE LOS ARTÍCULOS 71 Y 90, DE LA LEY DE ADQUISICIONES, ARRENDAMIENTOS Y SERVICIOS DEL SECTOR PÚBLICO.</w:t>
      </w:r>
    </w:p>
    <w:p w14:paraId="259969C7" w14:textId="77777777" w:rsidR="00CF12FB" w:rsidRPr="002869C2" w:rsidRDefault="00CF12FB" w:rsidP="00CF12FB">
      <w:pPr>
        <w:jc w:val="both"/>
        <w:rPr>
          <w:rFonts w:ascii="Noto Sans" w:hAnsi="Noto Sans" w:cs="Noto Sans"/>
          <w:sz w:val="16"/>
          <w:szCs w:val="16"/>
        </w:rPr>
      </w:pPr>
    </w:p>
    <w:p w14:paraId="097BB317" w14:textId="77777777" w:rsidR="00CF12FB" w:rsidRPr="002869C2" w:rsidRDefault="00CF12FB" w:rsidP="00CF12FB">
      <w:pPr>
        <w:ind w:left="360"/>
        <w:jc w:val="both"/>
        <w:rPr>
          <w:rFonts w:ascii="Noto Sans" w:hAnsi="Noto Sans" w:cs="Noto Sans"/>
          <w:sz w:val="16"/>
          <w:szCs w:val="16"/>
        </w:rPr>
      </w:pPr>
    </w:p>
    <w:p w14:paraId="69922AE2" w14:textId="77777777" w:rsidR="00CF12FB" w:rsidRPr="002869C2" w:rsidRDefault="00CF12FB" w:rsidP="00CF12FB">
      <w:pPr>
        <w:jc w:val="both"/>
        <w:rPr>
          <w:rFonts w:ascii="Noto Sans" w:hAnsi="Noto Sans" w:cs="Noto Sans"/>
          <w:sz w:val="16"/>
          <w:szCs w:val="16"/>
        </w:rPr>
      </w:pPr>
    </w:p>
    <w:p w14:paraId="2783FC6A" w14:textId="77777777" w:rsidR="00CF12FB" w:rsidRPr="002869C2" w:rsidRDefault="00CF12FB" w:rsidP="00CF12FB">
      <w:pPr>
        <w:jc w:val="both"/>
        <w:rPr>
          <w:rFonts w:ascii="Noto Sans" w:hAnsi="Noto Sans" w:cs="Noto Sans"/>
          <w:sz w:val="16"/>
          <w:szCs w:val="16"/>
        </w:rPr>
      </w:pPr>
    </w:p>
    <w:p w14:paraId="0D773FF5" w14:textId="77777777" w:rsidR="00CF12FB" w:rsidRPr="002869C2" w:rsidRDefault="00CF12FB" w:rsidP="00CF12FB">
      <w:pPr>
        <w:jc w:val="both"/>
        <w:rPr>
          <w:rFonts w:ascii="Noto Sans" w:hAnsi="Noto Sans" w:cs="Noto Sans"/>
          <w:sz w:val="16"/>
          <w:szCs w:val="16"/>
        </w:rPr>
      </w:pPr>
    </w:p>
    <w:p w14:paraId="32DD5E7D" w14:textId="77777777" w:rsidR="00CF12FB" w:rsidRPr="002869C2" w:rsidRDefault="00CF12FB" w:rsidP="00CF12FB">
      <w:pPr>
        <w:jc w:val="both"/>
        <w:rPr>
          <w:rFonts w:ascii="Noto Sans" w:hAnsi="Noto Sans" w:cs="Noto Sans"/>
          <w:sz w:val="16"/>
          <w:szCs w:val="16"/>
        </w:rPr>
      </w:pPr>
    </w:p>
    <w:p w14:paraId="717EBBF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LUGAR Y FECHA</w:t>
      </w:r>
    </w:p>
    <w:p w14:paraId="25FF16A1" w14:textId="77777777" w:rsidR="00CF12FB" w:rsidRPr="002869C2" w:rsidRDefault="00CF12FB" w:rsidP="00CF12FB">
      <w:pPr>
        <w:jc w:val="both"/>
        <w:rPr>
          <w:rFonts w:ascii="Noto Sans" w:hAnsi="Noto Sans" w:cs="Noto Sans"/>
          <w:sz w:val="16"/>
          <w:szCs w:val="16"/>
        </w:rPr>
      </w:pPr>
    </w:p>
    <w:p w14:paraId="4613F508" w14:textId="77777777" w:rsidR="00CF12FB" w:rsidRPr="002869C2" w:rsidRDefault="00CF12FB" w:rsidP="00CF12FB">
      <w:pPr>
        <w:jc w:val="both"/>
        <w:rPr>
          <w:rFonts w:ascii="Noto Sans" w:hAnsi="Noto Sans" w:cs="Noto Sans"/>
          <w:sz w:val="16"/>
          <w:szCs w:val="16"/>
        </w:rPr>
      </w:pPr>
    </w:p>
    <w:p w14:paraId="06AC05E2" w14:textId="77777777" w:rsidR="00CF12FB" w:rsidRPr="002869C2" w:rsidRDefault="00CF12FB" w:rsidP="00CF12FB">
      <w:pPr>
        <w:jc w:val="both"/>
        <w:rPr>
          <w:rFonts w:ascii="Noto Sans" w:hAnsi="Noto Sans" w:cs="Noto Sans"/>
          <w:sz w:val="16"/>
          <w:szCs w:val="16"/>
        </w:rPr>
      </w:pPr>
    </w:p>
    <w:p w14:paraId="106A57A4" w14:textId="77777777" w:rsidR="00CF12FB" w:rsidRPr="002869C2" w:rsidRDefault="00CF12FB" w:rsidP="00CF12FB">
      <w:pPr>
        <w:jc w:val="both"/>
        <w:rPr>
          <w:rFonts w:ascii="Noto Sans" w:hAnsi="Noto Sans" w:cs="Noto Sans"/>
          <w:sz w:val="16"/>
          <w:szCs w:val="16"/>
        </w:rPr>
      </w:pPr>
    </w:p>
    <w:p w14:paraId="5AB0EC51" w14:textId="77777777" w:rsidR="00CF12FB" w:rsidRPr="002869C2" w:rsidRDefault="00CF12FB" w:rsidP="00CF12FB">
      <w:pPr>
        <w:jc w:val="both"/>
        <w:rPr>
          <w:rFonts w:ascii="Noto Sans" w:hAnsi="Noto Sans" w:cs="Noto Sans"/>
          <w:sz w:val="16"/>
          <w:szCs w:val="16"/>
        </w:rPr>
      </w:pPr>
    </w:p>
    <w:p w14:paraId="5066D30A" w14:textId="77777777" w:rsidR="00CF12FB" w:rsidRPr="002869C2" w:rsidRDefault="00CF12FB" w:rsidP="00CF12FB">
      <w:pPr>
        <w:widowControl w:val="0"/>
        <w:autoSpaceDE w:val="0"/>
        <w:jc w:val="center"/>
        <w:rPr>
          <w:rFonts w:ascii="Noto Sans" w:hAnsi="Noto Sans" w:cs="Noto Sans"/>
          <w:sz w:val="16"/>
          <w:szCs w:val="16"/>
        </w:rPr>
      </w:pPr>
      <w:r w:rsidRPr="002869C2">
        <w:rPr>
          <w:rFonts w:ascii="Noto Sans" w:hAnsi="Noto Sans" w:cs="Noto Sans"/>
          <w:sz w:val="16"/>
          <w:szCs w:val="16"/>
        </w:rPr>
        <w:t>_______________________________________________________________</w:t>
      </w:r>
    </w:p>
    <w:p w14:paraId="13BB0AE4" w14:textId="77777777" w:rsidR="00CF12FB" w:rsidRPr="002869C2" w:rsidRDefault="00CF12FB" w:rsidP="00CF12FB">
      <w:pPr>
        <w:jc w:val="center"/>
        <w:rPr>
          <w:rFonts w:ascii="Noto Sans" w:hAnsi="Noto Sans" w:cs="Noto Sans"/>
          <w:b/>
          <w:bCs/>
          <w:sz w:val="16"/>
          <w:szCs w:val="16"/>
        </w:rPr>
      </w:pPr>
      <w:r w:rsidRPr="002869C2">
        <w:rPr>
          <w:rFonts w:ascii="Noto Sans" w:hAnsi="Noto Sans" w:cs="Noto Sans"/>
          <w:b/>
          <w:bCs/>
          <w:sz w:val="16"/>
          <w:szCs w:val="16"/>
        </w:rPr>
        <w:t>(NOMBRE Y FIRMA DEL REPRESENTANTE LEGAL)</w:t>
      </w:r>
    </w:p>
    <w:p w14:paraId="099D81A8" w14:textId="77777777" w:rsidR="00CF12FB" w:rsidRPr="002869C2" w:rsidRDefault="00CF12FB" w:rsidP="00CF12FB">
      <w:pPr>
        <w:jc w:val="center"/>
        <w:rPr>
          <w:rFonts w:ascii="Noto Sans" w:hAnsi="Noto Sans" w:cs="Noto Sans"/>
          <w:b/>
          <w:bCs/>
          <w:sz w:val="16"/>
          <w:szCs w:val="16"/>
        </w:rPr>
      </w:pPr>
    </w:p>
    <w:p w14:paraId="7A83BFAD" w14:textId="77777777" w:rsidR="00CF12FB" w:rsidRPr="002869C2" w:rsidRDefault="00CF12FB" w:rsidP="00CF12FB">
      <w:pPr>
        <w:jc w:val="center"/>
        <w:rPr>
          <w:rFonts w:ascii="Noto Sans" w:hAnsi="Noto Sans" w:cs="Noto Sans"/>
          <w:b/>
          <w:bCs/>
          <w:sz w:val="16"/>
          <w:szCs w:val="16"/>
        </w:rPr>
      </w:pPr>
    </w:p>
    <w:p w14:paraId="2B5D5226" w14:textId="77777777" w:rsidR="00CF12FB" w:rsidRPr="002869C2" w:rsidRDefault="00CF12FB" w:rsidP="00CF12FB">
      <w:pPr>
        <w:jc w:val="center"/>
        <w:rPr>
          <w:rFonts w:ascii="Noto Sans" w:hAnsi="Noto Sans" w:cs="Noto Sans"/>
          <w:b/>
          <w:bCs/>
          <w:sz w:val="16"/>
          <w:szCs w:val="16"/>
        </w:rPr>
      </w:pPr>
    </w:p>
    <w:p w14:paraId="362550D9" w14:textId="77777777" w:rsidR="00CF12FB" w:rsidRPr="002869C2" w:rsidRDefault="00CF12FB" w:rsidP="00CF12FB">
      <w:pPr>
        <w:jc w:val="center"/>
        <w:rPr>
          <w:rFonts w:ascii="Noto Sans" w:hAnsi="Noto Sans" w:cs="Noto Sans"/>
          <w:b/>
          <w:bCs/>
          <w:sz w:val="16"/>
          <w:szCs w:val="16"/>
        </w:rPr>
      </w:pPr>
    </w:p>
    <w:p w14:paraId="509B74E4" w14:textId="77777777" w:rsidR="00CF12FB" w:rsidRPr="002869C2" w:rsidRDefault="00CF12FB" w:rsidP="00CF12FB">
      <w:pPr>
        <w:jc w:val="center"/>
        <w:rPr>
          <w:rFonts w:ascii="Noto Sans" w:hAnsi="Noto Sans" w:cs="Noto Sans"/>
          <w:b/>
          <w:bCs/>
          <w:sz w:val="16"/>
          <w:szCs w:val="16"/>
        </w:rPr>
      </w:pPr>
    </w:p>
    <w:p w14:paraId="76E0236B" w14:textId="77777777" w:rsidR="00CF12FB" w:rsidRPr="002869C2" w:rsidRDefault="00CF12FB" w:rsidP="00CF12FB">
      <w:pPr>
        <w:jc w:val="center"/>
        <w:rPr>
          <w:rFonts w:ascii="Noto Sans" w:hAnsi="Noto Sans" w:cs="Noto Sans"/>
          <w:b/>
          <w:bCs/>
          <w:sz w:val="16"/>
          <w:szCs w:val="16"/>
        </w:rPr>
      </w:pPr>
    </w:p>
    <w:p w14:paraId="0FBBC2D9" w14:textId="77777777" w:rsidR="00CF12FB" w:rsidRPr="002869C2" w:rsidRDefault="00CF12FB" w:rsidP="00CF12FB">
      <w:pPr>
        <w:jc w:val="center"/>
        <w:rPr>
          <w:rFonts w:ascii="Noto Sans" w:hAnsi="Noto Sans" w:cs="Noto Sans"/>
          <w:b/>
          <w:bCs/>
          <w:sz w:val="16"/>
          <w:szCs w:val="16"/>
        </w:rPr>
      </w:pPr>
    </w:p>
    <w:p w14:paraId="312EC5CA" w14:textId="77777777" w:rsidR="00CF12FB" w:rsidRPr="002869C2" w:rsidRDefault="00CF12FB" w:rsidP="00CF12FB">
      <w:pPr>
        <w:jc w:val="center"/>
        <w:rPr>
          <w:rFonts w:ascii="Noto Sans" w:hAnsi="Noto Sans" w:cs="Noto Sans"/>
          <w:b/>
          <w:bCs/>
          <w:sz w:val="16"/>
          <w:szCs w:val="16"/>
        </w:rPr>
      </w:pPr>
    </w:p>
    <w:p w14:paraId="6A66B0BE" w14:textId="77777777" w:rsidR="00CF12FB" w:rsidRPr="002869C2" w:rsidRDefault="00CF12FB" w:rsidP="00CF12FB">
      <w:pPr>
        <w:jc w:val="center"/>
        <w:rPr>
          <w:rFonts w:ascii="Noto Sans" w:hAnsi="Noto Sans" w:cs="Noto Sans"/>
          <w:b/>
          <w:bCs/>
          <w:sz w:val="16"/>
          <w:szCs w:val="16"/>
        </w:rPr>
      </w:pPr>
    </w:p>
    <w:p w14:paraId="00976B7A" w14:textId="77777777" w:rsidR="00CF12FB" w:rsidRPr="002869C2" w:rsidRDefault="00CF12FB" w:rsidP="00CF12FB">
      <w:pPr>
        <w:jc w:val="center"/>
        <w:rPr>
          <w:rFonts w:ascii="Noto Sans" w:hAnsi="Noto Sans" w:cs="Noto Sans"/>
          <w:b/>
          <w:bCs/>
          <w:sz w:val="16"/>
          <w:szCs w:val="16"/>
        </w:rPr>
      </w:pPr>
    </w:p>
    <w:p w14:paraId="4C02E3DD" w14:textId="77777777" w:rsidR="00CF12FB" w:rsidRPr="002869C2" w:rsidRDefault="00CF12FB" w:rsidP="00CF12FB">
      <w:pPr>
        <w:jc w:val="center"/>
        <w:rPr>
          <w:rFonts w:ascii="Noto Sans" w:hAnsi="Noto Sans" w:cs="Noto Sans"/>
          <w:b/>
          <w:bCs/>
          <w:sz w:val="16"/>
          <w:szCs w:val="16"/>
        </w:rPr>
      </w:pPr>
    </w:p>
    <w:p w14:paraId="25EC6623" w14:textId="77777777" w:rsidR="00CF12FB" w:rsidRPr="002869C2" w:rsidRDefault="00CF12FB" w:rsidP="00CF12FB">
      <w:pPr>
        <w:jc w:val="center"/>
        <w:rPr>
          <w:rFonts w:ascii="Noto Sans" w:hAnsi="Noto Sans" w:cs="Noto Sans"/>
          <w:b/>
          <w:bCs/>
          <w:sz w:val="16"/>
          <w:szCs w:val="16"/>
        </w:rPr>
      </w:pPr>
    </w:p>
    <w:p w14:paraId="79170B47" w14:textId="77777777" w:rsidR="00CF12FB" w:rsidRPr="002869C2" w:rsidRDefault="00CF12FB" w:rsidP="00CF12FB">
      <w:pPr>
        <w:rPr>
          <w:rFonts w:ascii="Noto Sans" w:hAnsi="Noto Sans" w:cs="Noto Sans"/>
          <w:b/>
          <w:bCs/>
          <w:sz w:val="16"/>
          <w:szCs w:val="16"/>
        </w:rPr>
      </w:pPr>
    </w:p>
    <w:p w14:paraId="04189656" w14:textId="77777777" w:rsidR="00CF12FB" w:rsidRPr="002869C2" w:rsidRDefault="00CF12FB" w:rsidP="00CF12FB">
      <w:pPr>
        <w:suppressAutoHyphens w:val="0"/>
        <w:rPr>
          <w:rFonts w:ascii="Noto Sans" w:hAnsi="Noto Sans" w:cs="Noto Sans"/>
          <w:b/>
          <w:bCs/>
          <w:sz w:val="16"/>
          <w:szCs w:val="16"/>
        </w:rPr>
      </w:pPr>
      <w:r w:rsidRPr="002869C2">
        <w:rPr>
          <w:rFonts w:ascii="Noto Sans" w:hAnsi="Noto Sans" w:cs="Noto Sans"/>
          <w:b/>
          <w:bCs/>
          <w:sz w:val="16"/>
          <w:szCs w:val="16"/>
        </w:rPr>
        <w:br w:type="page"/>
      </w:r>
    </w:p>
    <w:p w14:paraId="3E4C1851"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lastRenderedPageBreak/>
        <w:t>ANEXO NÚMERO 11 (ONCE)</w:t>
      </w:r>
    </w:p>
    <w:p w14:paraId="084DA250" w14:textId="77777777" w:rsidR="00CF12FB" w:rsidRPr="002869C2" w:rsidRDefault="00CF12FB" w:rsidP="00CF12FB">
      <w:pPr>
        <w:jc w:val="center"/>
        <w:rPr>
          <w:rFonts w:ascii="Noto Sans" w:hAnsi="Noto Sans" w:cs="Noto Sans"/>
          <w:b/>
          <w:sz w:val="16"/>
          <w:szCs w:val="16"/>
        </w:rPr>
      </w:pPr>
    </w:p>
    <w:p w14:paraId="2558841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FORMATO DE CARTA RELATIVA AL PUNTO 6 INCISO E</w:t>
      </w:r>
    </w:p>
    <w:p w14:paraId="4FD06CED" w14:textId="77777777" w:rsidR="00CF12FB" w:rsidRPr="002869C2" w:rsidRDefault="00CF12FB" w:rsidP="00CF12FB">
      <w:pPr>
        <w:jc w:val="center"/>
        <w:rPr>
          <w:rFonts w:ascii="Noto Sans" w:hAnsi="Noto Sans" w:cs="Noto Sans"/>
          <w:b/>
          <w:sz w:val="16"/>
          <w:szCs w:val="16"/>
        </w:rPr>
      </w:pPr>
    </w:p>
    <w:p w14:paraId="09EFA2A2" w14:textId="77777777" w:rsidR="00CF12FB" w:rsidRPr="002869C2" w:rsidRDefault="00CF12FB" w:rsidP="00CF12FB">
      <w:pPr>
        <w:jc w:val="center"/>
        <w:rPr>
          <w:rFonts w:ascii="Noto Sans" w:hAnsi="Noto Sans" w:cs="Noto Sans"/>
          <w:b/>
          <w:sz w:val="16"/>
          <w:szCs w:val="16"/>
        </w:rPr>
      </w:pPr>
    </w:p>
    <w:p w14:paraId="493ECEDB" w14:textId="77777777" w:rsidR="00CF12FB" w:rsidRPr="002869C2" w:rsidRDefault="00CF12FB" w:rsidP="00CF12FB">
      <w:pPr>
        <w:keepNext/>
        <w:keepLines/>
        <w:jc w:val="right"/>
        <w:rPr>
          <w:rFonts w:ascii="Noto Sans" w:hAnsi="Noto Sans" w:cs="Noto Sans"/>
          <w:b/>
          <w:sz w:val="16"/>
          <w:szCs w:val="16"/>
        </w:rPr>
      </w:pPr>
      <w:r w:rsidRPr="002869C2">
        <w:rPr>
          <w:rFonts w:ascii="Noto Sans" w:hAnsi="Noto Sans" w:cs="Noto Sans"/>
          <w:b/>
          <w:sz w:val="16"/>
          <w:szCs w:val="16"/>
        </w:rPr>
        <w:t>LUGAR Y FECHA</w:t>
      </w:r>
    </w:p>
    <w:p w14:paraId="099295A2"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578314CF"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5AC22270"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64B0095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50632299" w14:textId="77777777" w:rsidR="00CF12FB" w:rsidRPr="002869C2" w:rsidRDefault="00CF12FB" w:rsidP="00CF12FB">
      <w:pPr>
        <w:keepNext/>
        <w:keepLines/>
        <w:rPr>
          <w:rFonts w:ascii="Noto Sans" w:hAnsi="Noto Sans" w:cs="Noto Sans"/>
          <w:b/>
          <w:sz w:val="16"/>
          <w:szCs w:val="16"/>
        </w:rPr>
      </w:pPr>
    </w:p>
    <w:p w14:paraId="0633392D" w14:textId="77777777" w:rsidR="00CF12FB" w:rsidRPr="002869C2" w:rsidRDefault="00CF12FB" w:rsidP="00CF12FB">
      <w:pPr>
        <w:keepNext/>
        <w:keepLines/>
        <w:rPr>
          <w:rFonts w:ascii="Noto Sans" w:hAnsi="Noto Sans" w:cs="Noto Sans"/>
          <w:b/>
          <w:sz w:val="16"/>
          <w:szCs w:val="16"/>
        </w:rPr>
      </w:pPr>
      <w:r w:rsidRPr="002869C2">
        <w:rPr>
          <w:rFonts w:ascii="Noto Sans" w:hAnsi="Noto Sans" w:cs="Noto Sans"/>
          <w:b/>
          <w:sz w:val="16"/>
          <w:szCs w:val="16"/>
        </w:rPr>
        <w:t>PRESENTE</w:t>
      </w:r>
    </w:p>
    <w:p w14:paraId="762534E8" w14:textId="77777777" w:rsidR="00CF12FB" w:rsidRPr="002869C2" w:rsidRDefault="00CF12FB" w:rsidP="00CF12FB">
      <w:pPr>
        <w:jc w:val="both"/>
        <w:rPr>
          <w:rFonts w:ascii="Noto Sans" w:hAnsi="Noto Sans" w:cs="Noto Sans"/>
          <w:b/>
          <w:bCs/>
          <w:sz w:val="16"/>
          <w:szCs w:val="16"/>
        </w:rPr>
      </w:pPr>
    </w:p>
    <w:p w14:paraId="0C6BA604" w14:textId="77777777" w:rsidR="00CF12FB" w:rsidRPr="002869C2" w:rsidRDefault="00CF12FB" w:rsidP="00CF12FB">
      <w:pPr>
        <w:jc w:val="both"/>
        <w:rPr>
          <w:rFonts w:ascii="Noto Sans" w:hAnsi="Noto Sans" w:cs="Noto Sans"/>
          <w:b/>
          <w:bCs/>
          <w:sz w:val="16"/>
          <w:szCs w:val="16"/>
        </w:rPr>
      </w:pPr>
    </w:p>
    <w:p w14:paraId="18CC9324" w14:textId="77777777" w:rsidR="00CF12FB" w:rsidRPr="002869C2" w:rsidRDefault="00CF12FB" w:rsidP="00057BEC">
      <w:pPr>
        <w:jc w:val="both"/>
        <w:rPr>
          <w:rFonts w:ascii="Noto Sans" w:hAnsi="Noto Sans" w:cs="Noto Sans"/>
          <w:b/>
          <w:bCs/>
          <w:sz w:val="16"/>
          <w:szCs w:val="16"/>
        </w:rPr>
      </w:pPr>
    </w:p>
    <w:p w14:paraId="7B357B94" w14:textId="2B871291" w:rsidR="00CF12FB"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b/>
          <w:bCs/>
          <w:sz w:val="16"/>
          <w:szCs w:val="16"/>
        </w:rPr>
        <w:t>(</w:t>
      </w:r>
      <w:r w:rsidRPr="002869C2">
        <w:rPr>
          <w:rFonts w:ascii="Noto Sans" w:hAnsi="Noto Sans" w:cs="Noto Sans"/>
          <w:b/>
          <w:bCs/>
          <w:sz w:val="16"/>
          <w:szCs w:val="16"/>
          <w:u w:val="single"/>
        </w:rPr>
        <w:t>NOMBRE</w:t>
      </w:r>
      <w:r w:rsidRPr="002869C2">
        <w:rPr>
          <w:rFonts w:ascii="Noto Sans" w:hAnsi="Noto Sans" w:cs="Noto Sans"/>
          <w:b/>
          <w:bCs/>
          <w:sz w:val="16"/>
          <w:szCs w:val="16"/>
        </w:rPr>
        <w:t>)</w:t>
      </w:r>
      <w:r w:rsidRPr="002869C2">
        <w:rPr>
          <w:rFonts w:ascii="Noto Sans" w:hAnsi="Noto Sans" w:cs="Noto Sans"/>
          <w:sz w:val="16"/>
          <w:szCs w:val="16"/>
        </w:rPr>
        <w:t xml:space="preserve"> EN MI CARÁCTER DE REPRESENTANTE LEGAL DE LA </w:t>
      </w:r>
      <w:r w:rsidRPr="002869C2">
        <w:rPr>
          <w:rFonts w:ascii="Noto Sans" w:hAnsi="Noto Sans" w:cs="Noto Sans"/>
          <w:b/>
          <w:bCs/>
          <w:sz w:val="16"/>
          <w:szCs w:val="16"/>
        </w:rPr>
        <w:t>(</w:t>
      </w:r>
      <w:r w:rsidRPr="002869C2">
        <w:rPr>
          <w:rFonts w:ascii="Noto Sans" w:hAnsi="Noto Sans" w:cs="Noto Sans"/>
          <w:b/>
          <w:bCs/>
          <w:sz w:val="16"/>
          <w:szCs w:val="16"/>
          <w:u w:val="single"/>
        </w:rPr>
        <w:t>NOMBRE O RAZÓN SOCIAL DE LA EMPRESA</w:t>
      </w:r>
      <w:r w:rsidRPr="002869C2">
        <w:rPr>
          <w:rFonts w:ascii="Noto Sans" w:hAnsi="Noto Sans" w:cs="Noto Sans"/>
          <w:b/>
          <w:bCs/>
          <w:sz w:val="16"/>
          <w:szCs w:val="16"/>
        </w:rPr>
        <w:t>)</w:t>
      </w:r>
      <w:r w:rsidRPr="002869C2">
        <w:rPr>
          <w:rFonts w:ascii="Noto Sans" w:hAnsi="Noto Sans" w:cs="Noto Sans"/>
          <w:sz w:val="16"/>
          <w:szCs w:val="16"/>
        </w:rPr>
        <w:t xml:space="preserve">, Y EN TÉRMINOS DEL NUMERAL 6, REQUISITOS QUE DEBERAN CUMPLIR LOS </w:t>
      </w:r>
      <w:r w:rsidR="001D4543" w:rsidRPr="002869C2">
        <w:rPr>
          <w:rFonts w:ascii="Noto Sans" w:hAnsi="Noto Sans" w:cs="Noto Sans"/>
          <w:sz w:val="16"/>
          <w:szCs w:val="16"/>
        </w:rPr>
        <w:t>COTIZANTES</w:t>
      </w:r>
      <w:r w:rsidRPr="002869C2">
        <w:rPr>
          <w:rFonts w:ascii="Noto Sans" w:hAnsi="Noto Sans" w:cs="Noto Sans"/>
          <w:sz w:val="16"/>
          <w:szCs w:val="16"/>
        </w:rPr>
        <w:t>,  INCISO E DE LA</w:t>
      </w:r>
      <w:r w:rsidR="00CD4107" w:rsidRPr="002869C2">
        <w:rPr>
          <w:rFonts w:ascii="Noto Sans" w:hAnsi="Noto Sans" w:cs="Noto Sans"/>
          <w:sz w:val="16"/>
          <w:szCs w:val="16"/>
        </w:rPr>
        <w:t xml:space="preserve"> </w:t>
      </w:r>
      <w:r w:rsidR="00CD4107" w:rsidRPr="002869C2">
        <w:rPr>
          <w:rFonts w:ascii="Noto Sans" w:hAnsi="Noto Sans" w:cs="Noto Sans"/>
          <w:b/>
          <w:sz w:val="16"/>
          <w:szCs w:val="16"/>
          <w:u w:val="single"/>
        </w:rPr>
        <w:t xml:space="preserve"> </w:t>
      </w:r>
      <w:r w:rsidR="00814386" w:rsidRPr="002869C2">
        <w:rPr>
          <w:rFonts w:ascii="Noto Sans" w:hAnsi="Noto Sans" w:cs="Noto Sans"/>
          <w:b/>
          <w:sz w:val="16"/>
          <w:szCs w:val="16"/>
          <w:u w:val="single"/>
        </w:rPr>
        <w:t>SOLICITUD DE COTIZACION</w:t>
      </w:r>
      <w:r w:rsidR="00380BBB">
        <w:rPr>
          <w:rFonts w:ascii="Noto Sans" w:hAnsi="Noto Sans" w:cs="Noto Sans"/>
          <w:b/>
          <w:sz w:val="16"/>
          <w:szCs w:val="16"/>
          <w:u w:val="single"/>
        </w:rPr>
        <w:t>_________________________</w:t>
      </w:r>
      <w:r w:rsidRPr="002869C2">
        <w:rPr>
          <w:rFonts w:ascii="Noto Sans" w:hAnsi="Noto Sans" w:cs="Noto Sans"/>
          <w:b/>
          <w:sz w:val="16"/>
          <w:szCs w:val="16"/>
        </w:rPr>
        <w:t xml:space="preserve">, </w:t>
      </w:r>
      <w:r w:rsidRPr="002869C2">
        <w:rPr>
          <w:rFonts w:ascii="Noto Sans" w:hAnsi="Noto Sans" w:cs="Noto Sans"/>
          <w:sz w:val="16"/>
          <w:szCs w:val="16"/>
        </w:rPr>
        <w:t>MANIFIESTO BAJO PROTESTA DE DECIR VERDAD, LO SIGUIENTE:</w:t>
      </w:r>
    </w:p>
    <w:p w14:paraId="4DD2E31D" w14:textId="77777777" w:rsidR="00CF12FB" w:rsidRPr="002869C2" w:rsidRDefault="00CF12FB" w:rsidP="00CF12FB">
      <w:pPr>
        <w:jc w:val="both"/>
        <w:rPr>
          <w:rFonts w:ascii="Noto Sans" w:hAnsi="Noto Sans" w:cs="Noto Sans"/>
          <w:sz w:val="16"/>
          <w:szCs w:val="16"/>
        </w:rPr>
      </w:pPr>
    </w:p>
    <w:p w14:paraId="2E5F9D3D" w14:textId="77777777" w:rsidR="00CF12FB" w:rsidRPr="002869C2" w:rsidRDefault="00CF12FB" w:rsidP="00CF12FB">
      <w:pPr>
        <w:spacing w:line="360" w:lineRule="auto"/>
        <w:jc w:val="both"/>
        <w:rPr>
          <w:rFonts w:ascii="Noto Sans" w:hAnsi="Noto Sans" w:cs="Noto Sans"/>
          <w:b/>
          <w:bCs/>
          <w:sz w:val="16"/>
          <w:szCs w:val="16"/>
        </w:rPr>
      </w:pPr>
    </w:p>
    <w:p w14:paraId="251FEE80" w14:textId="3B7CDACE" w:rsidR="00CF12FB" w:rsidRPr="002869C2" w:rsidRDefault="00CF12FB" w:rsidP="00CF12FB">
      <w:pPr>
        <w:jc w:val="both"/>
        <w:rPr>
          <w:rFonts w:ascii="Noto Sans" w:hAnsi="Noto Sans" w:cs="Noto Sans"/>
          <w:bCs/>
          <w:sz w:val="16"/>
          <w:szCs w:val="16"/>
        </w:rPr>
      </w:pPr>
      <w:r w:rsidRPr="002869C2">
        <w:rPr>
          <w:rFonts w:ascii="Noto Sans" w:hAnsi="Noto Sans" w:cs="Noto Sans"/>
          <w:bCs/>
          <w:sz w:val="16"/>
          <w:szCs w:val="16"/>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1D4543" w:rsidRPr="002869C2">
        <w:rPr>
          <w:rFonts w:ascii="Noto Sans" w:hAnsi="Noto Sans" w:cs="Noto Sans"/>
          <w:bCs/>
          <w:sz w:val="16"/>
          <w:szCs w:val="16"/>
        </w:rPr>
        <w:t>COTIZANTES</w:t>
      </w:r>
      <w:r w:rsidRPr="002869C2">
        <w:rPr>
          <w:rFonts w:ascii="Noto Sans" w:hAnsi="Noto Sans" w:cs="Noto Sans"/>
          <w:bCs/>
          <w:sz w:val="16"/>
          <w:szCs w:val="16"/>
        </w:rPr>
        <w:t xml:space="preserve">. </w:t>
      </w:r>
    </w:p>
    <w:p w14:paraId="550D66F6" w14:textId="77777777" w:rsidR="00CF12FB" w:rsidRPr="002869C2" w:rsidRDefault="00CF12FB" w:rsidP="00CF12FB">
      <w:pPr>
        <w:jc w:val="both"/>
        <w:rPr>
          <w:rFonts w:ascii="Noto Sans" w:hAnsi="Noto Sans" w:cs="Noto Sans"/>
          <w:sz w:val="16"/>
          <w:szCs w:val="16"/>
        </w:rPr>
      </w:pPr>
    </w:p>
    <w:p w14:paraId="7E33C9A0" w14:textId="77777777" w:rsidR="00CF12FB" w:rsidRPr="002869C2" w:rsidRDefault="00CF12FB" w:rsidP="00CF12FB">
      <w:pPr>
        <w:jc w:val="both"/>
        <w:rPr>
          <w:rFonts w:ascii="Noto Sans" w:hAnsi="Noto Sans" w:cs="Noto Sans"/>
          <w:sz w:val="16"/>
          <w:szCs w:val="16"/>
        </w:rPr>
      </w:pPr>
    </w:p>
    <w:p w14:paraId="23CAEC4C" w14:textId="77777777" w:rsidR="00CF12FB" w:rsidRPr="002869C2" w:rsidRDefault="00CF12FB" w:rsidP="00CF12FB">
      <w:pPr>
        <w:jc w:val="both"/>
        <w:rPr>
          <w:rFonts w:ascii="Noto Sans" w:hAnsi="Noto Sans" w:cs="Noto Sans"/>
          <w:sz w:val="16"/>
          <w:szCs w:val="16"/>
        </w:rPr>
      </w:pPr>
    </w:p>
    <w:p w14:paraId="3AD7EC1D" w14:textId="77777777" w:rsidR="00CF12FB" w:rsidRPr="002869C2" w:rsidRDefault="00CF12FB" w:rsidP="00CF12FB">
      <w:pPr>
        <w:jc w:val="both"/>
        <w:rPr>
          <w:rFonts w:ascii="Noto Sans" w:hAnsi="Noto Sans" w:cs="Noto Sans"/>
          <w:sz w:val="16"/>
          <w:szCs w:val="16"/>
        </w:rPr>
      </w:pPr>
    </w:p>
    <w:p w14:paraId="0889D979"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LUGAR Y FECHA</w:t>
      </w:r>
    </w:p>
    <w:p w14:paraId="2B68AEA1" w14:textId="77777777" w:rsidR="00CF12FB" w:rsidRPr="002869C2" w:rsidRDefault="00CF12FB" w:rsidP="00CF12FB">
      <w:pPr>
        <w:jc w:val="both"/>
        <w:rPr>
          <w:rFonts w:ascii="Noto Sans" w:hAnsi="Noto Sans" w:cs="Noto Sans"/>
          <w:sz w:val="16"/>
          <w:szCs w:val="16"/>
        </w:rPr>
      </w:pPr>
    </w:p>
    <w:p w14:paraId="6A002EC0" w14:textId="77777777" w:rsidR="00CF12FB" w:rsidRPr="002869C2" w:rsidRDefault="00CF12FB" w:rsidP="00CF12FB">
      <w:pPr>
        <w:jc w:val="both"/>
        <w:rPr>
          <w:rFonts w:ascii="Noto Sans" w:hAnsi="Noto Sans" w:cs="Noto Sans"/>
          <w:sz w:val="16"/>
          <w:szCs w:val="16"/>
        </w:rPr>
      </w:pPr>
    </w:p>
    <w:p w14:paraId="240E7AE8" w14:textId="77777777" w:rsidR="00CF12FB" w:rsidRPr="002869C2" w:rsidRDefault="00CF12FB" w:rsidP="00CF12FB">
      <w:pPr>
        <w:widowControl w:val="0"/>
        <w:autoSpaceDE w:val="0"/>
        <w:jc w:val="center"/>
        <w:rPr>
          <w:rFonts w:ascii="Noto Sans" w:hAnsi="Noto Sans" w:cs="Noto Sans"/>
          <w:sz w:val="16"/>
          <w:szCs w:val="16"/>
        </w:rPr>
      </w:pPr>
      <w:r w:rsidRPr="002869C2">
        <w:rPr>
          <w:rFonts w:ascii="Noto Sans" w:hAnsi="Noto Sans" w:cs="Noto Sans"/>
          <w:sz w:val="16"/>
          <w:szCs w:val="16"/>
        </w:rPr>
        <w:t>_______________________________________________________________</w:t>
      </w:r>
    </w:p>
    <w:p w14:paraId="5A8DD31F" w14:textId="77777777" w:rsidR="00CF12FB" w:rsidRPr="002869C2" w:rsidRDefault="00CF12FB" w:rsidP="00CF12FB">
      <w:pPr>
        <w:jc w:val="center"/>
        <w:rPr>
          <w:rFonts w:ascii="Noto Sans" w:hAnsi="Noto Sans" w:cs="Noto Sans"/>
          <w:b/>
          <w:bCs/>
          <w:sz w:val="16"/>
          <w:szCs w:val="16"/>
        </w:rPr>
      </w:pPr>
      <w:r w:rsidRPr="002869C2">
        <w:rPr>
          <w:rFonts w:ascii="Noto Sans" w:hAnsi="Noto Sans" w:cs="Noto Sans"/>
          <w:b/>
          <w:bCs/>
          <w:sz w:val="16"/>
          <w:szCs w:val="16"/>
        </w:rPr>
        <w:t>(NOMBRE Y FIRMA DEL REPRESENTANTE LEGAL)</w:t>
      </w:r>
    </w:p>
    <w:p w14:paraId="0DE938FC" w14:textId="77777777" w:rsidR="00CF12FB" w:rsidRPr="002869C2" w:rsidRDefault="00CF12FB" w:rsidP="00CF12FB">
      <w:pPr>
        <w:jc w:val="center"/>
        <w:rPr>
          <w:rFonts w:ascii="Noto Sans" w:hAnsi="Noto Sans" w:cs="Noto Sans"/>
          <w:b/>
          <w:bCs/>
          <w:sz w:val="16"/>
          <w:szCs w:val="16"/>
        </w:rPr>
      </w:pPr>
    </w:p>
    <w:p w14:paraId="473BE487" w14:textId="77777777" w:rsidR="00CF12FB" w:rsidRPr="002869C2" w:rsidRDefault="00CF12FB" w:rsidP="00CF12FB">
      <w:pPr>
        <w:suppressAutoHyphens w:val="0"/>
        <w:jc w:val="center"/>
        <w:rPr>
          <w:rFonts w:ascii="Noto Sans" w:hAnsi="Noto Sans" w:cs="Noto Sans"/>
          <w:b/>
          <w:bCs/>
          <w:sz w:val="16"/>
          <w:szCs w:val="16"/>
        </w:rPr>
      </w:pPr>
    </w:p>
    <w:p w14:paraId="5FBAE5BC" w14:textId="77777777" w:rsidR="00CF12FB" w:rsidRPr="002869C2" w:rsidRDefault="00CF12FB" w:rsidP="00CF12FB">
      <w:pPr>
        <w:suppressAutoHyphens w:val="0"/>
        <w:jc w:val="center"/>
        <w:rPr>
          <w:rFonts w:ascii="Noto Sans" w:hAnsi="Noto Sans" w:cs="Noto Sans"/>
          <w:b/>
          <w:bCs/>
          <w:sz w:val="16"/>
          <w:szCs w:val="16"/>
        </w:rPr>
      </w:pPr>
    </w:p>
    <w:p w14:paraId="200C3D35" w14:textId="77777777" w:rsidR="00CF12FB" w:rsidRPr="002869C2" w:rsidRDefault="00CF12FB" w:rsidP="00CF12FB">
      <w:pPr>
        <w:suppressAutoHyphens w:val="0"/>
        <w:jc w:val="center"/>
        <w:rPr>
          <w:rFonts w:ascii="Noto Sans" w:hAnsi="Noto Sans" w:cs="Noto Sans"/>
          <w:b/>
          <w:bCs/>
          <w:sz w:val="16"/>
          <w:szCs w:val="16"/>
        </w:rPr>
      </w:pPr>
    </w:p>
    <w:p w14:paraId="1094E0EA" w14:textId="77777777" w:rsidR="00CF12FB" w:rsidRPr="002869C2" w:rsidRDefault="00CF12FB" w:rsidP="00CF12FB">
      <w:pPr>
        <w:suppressAutoHyphens w:val="0"/>
        <w:jc w:val="center"/>
        <w:rPr>
          <w:rFonts w:ascii="Noto Sans" w:hAnsi="Noto Sans" w:cs="Noto Sans"/>
          <w:b/>
          <w:bCs/>
          <w:sz w:val="16"/>
          <w:szCs w:val="16"/>
        </w:rPr>
      </w:pPr>
    </w:p>
    <w:p w14:paraId="3A852F80" w14:textId="77777777" w:rsidR="00CF12FB" w:rsidRPr="002869C2" w:rsidRDefault="00CF12FB" w:rsidP="00CF12FB">
      <w:pPr>
        <w:suppressAutoHyphens w:val="0"/>
        <w:jc w:val="center"/>
        <w:rPr>
          <w:rFonts w:ascii="Noto Sans" w:hAnsi="Noto Sans" w:cs="Noto Sans"/>
          <w:b/>
          <w:bCs/>
          <w:sz w:val="16"/>
          <w:szCs w:val="16"/>
        </w:rPr>
      </w:pPr>
    </w:p>
    <w:p w14:paraId="0B408C2A" w14:textId="77777777" w:rsidR="00CF12FB" w:rsidRPr="002869C2" w:rsidRDefault="00CF12FB" w:rsidP="00CF12FB">
      <w:pPr>
        <w:suppressAutoHyphens w:val="0"/>
        <w:jc w:val="center"/>
        <w:rPr>
          <w:rFonts w:ascii="Noto Sans" w:hAnsi="Noto Sans" w:cs="Noto Sans"/>
          <w:b/>
          <w:bCs/>
          <w:sz w:val="16"/>
          <w:szCs w:val="16"/>
        </w:rPr>
      </w:pPr>
    </w:p>
    <w:p w14:paraId="4245F0D0" w14:textId="77777777" w:rsidR="000D533C" w:rsidRPr="002869C2" w:rsidRDefault="000D533C" w:rsidP="00CF12FB">
      <w:pPr>
        <w:suppressAutoHyphens w:val="0"/>
        <w:jc w:val="center"/>
        <w:rPr>
          <w:rFonts w:ascii="Noto Sans" w:hAnsi="Noto Sans" w:cs="Noto Sans"/>
          <w:b/>
          <w:bCs/>
          <w:sz w:val="16"/>
          <w:szCs w:val="16"/>
        </w:rPr>
      </w:pPr>
    </w:p>
    <w:p w14:paraId="464DDFD4" w14:textId="77777777" w:rsidR="00CF12FB" w:rsidRPr="002869C2" w:rsidRDefault="00CF12FB" w:rsidP="00CF12FB">
      <w:pPr>
        <w:suppressAutoHyphens w:val="0"/>
        <w:jc w:val="center"/>
        <w:rPr>
          <w:rFonts w:ascii="Noto Sans" w:hAnsi="Noto Sans" w:cs="Noto Sans"/>
          <w:b/>
          <w:bCs/>
          <w:sz w:val="16"/>
          <w:szCs w:val="16"/>
        </w:rPr>
      </w:pPr>
    </w:p>
    <w:p w14:paraId="3490A72D" w14:textId="77777777" w:rsidR="00CF12FB" w:rsidRPr="002869C2" w:rsidRDefault="00CF12FB" w:rsidP="00CF12FB">
      <w:pPr>
        <w:suppressAutoHyphens w:val="0"/>
        <w:jc w:val="center"/>
        <w:rPr>
          <w:rFonts w:ascii="Noto Sans" w:hAnsi="Noto Sans" w:cs="Noto Sans"/>
          <w:b/>
          <w:bCs/>
          <w:sz w:val="16"/>
          <w:szCs w:val="16"/>
        </w:rPr>
      </w:pPr>
    </w:p>
    <w:p w14:paraId="2C6A370D" w14:textId="77777777" w:rsidR="00CF12FB" w:rsidRPr="002869C2" w:rsidRDefault="00CF12FB" w:rsidP="00CF12FB">
      <w:pPr>
        <w:suppressAutoHyphens w:val="0"/>
        <w:jc w:val="center"/>
        <w:rPr>
          <w:rFonts w:ascii="Noto Sans" w:hAnsi="Noto Sans" w:cs="Noto Sans"/>
          <w:b/>
          <w:bCs/>
          <w:sz w:val="16"/>
          <w:szCs w:val="16"/>
        </w:rPr>
      </w:pPr>
    </w:p>
    <w:p w14:paraId="01CEAF10" w14:textId="77777777" w:rsidR="00CF12FB" w:rsidRPr="002869C2" w:rsidRDefault="00CF12FB" w:rsidP="00CF12FB">
      <w:pPr>
        <w:suppressAutoHyphens w:val="0"/>
        <w:jc w:val="center"/>
        <w:rPr>
          <w:rFonts w:ascii="Noto Sans" w:hAnsi="Noto Sans" w:cs="Noto Sans"/>
          <w:b/>
          <w:bCs/>
          <w:sz w:val="16"/>
          <w:szCs w:val="16"/>
        </w:rPr>
      </w:pPr>
    </w:p>
    <w:p w14:paraId="711EBB45" w14:textId="77777777" w:rsidR="00CF12FB" w:rsidRPr="002869C2" w:rsidRDefault="00CF12FB" w:rsidP="00CF12FB">
      <w:pPr>
        <w:suppressAutoHyphens w:val="0"/>
        <w:jc w:val="center"/>
        <w:rPr>
          <w:rFonts w:ascii="Noto Sans" w:hAnsi="Noto Sans" w:cs="Noto Sans"/>
          <w:b/>
          <w:bCs/>
          <w:sz w:val="16"/>
          <w:szCs w:val="16"/>
        </w:rPr>
      </w:pPr>
    </w:p>
    <w:p w14:paraId="43034AB1" w14:textId="77777777" w:rsidR="00CF12FB" w:rsidRPr="002869C2" w:rsidRDefault="00CF12FB" w:rsidP="00CF12FB">
      <w:pPr>
        <w:suppressAutoHyphens w:val="0"/>
        <w:jc w:val="center"/>
        <w:rPr>
          <w:rFonts w:ascii="Noto Sans" w:hAnsi="Noto Sans" w:cs="Noto Sans"/>
          <w:b/>
          <w:bCs/>
          <w:sz w:val="16"/>
          <w:szCs w:val="16"/>
        </w:rPr>
      </w:pPr>
    </w:p>
    <w:p w14:paraId="7055462F" w14:textId="77777777" w:rsidR="00CF12FB" w:rsidRPr="002869C2" w:rsidRDefault="00CF12FB" w:rsidP="00CF12FB">
      <w:pPr>
        <w:suppressAutoHyphens w:val="0"/>
        <w:jc w:val="center"/>
        <w:rPr>
          <w:rFonts w:ascii="Noto Sans" w:hAnsi="Noto Sans" w:cs="Noto Sans"/>
          <w:b/>
          <w:bCs/>
          <w:sz w:val="16"/>
          <w:szCs w:val="16"/>
        </w:rPr>
      </w:pPr>
    </w:p>
    <w:p w14:paraId="127269C5" w14:textId="77777777" w:rsidR="00CF12FB" w:rsidRPr="002869C2" w:rsidRDefault="00CF12FB" w:rsidP="00CF12FB">
      <w:pPr>
        <w:suppressAutoHyphens w:val="0"/>
        <w:jc w:val="center"/>
        <w:rPr>
          <w:rFonts w:ascii="Noto Sans" w:hAnsi="Noto Sans" w:cs="Noto Sans"/>
          <w:b/>
          <w:bCs/>
          <w:sz w:val="16"/>
          <w:szCs w:val="16"/>
        </w:rPr>
      </w:pPr>
    </w:p>
    <w:p w14:paraId="0BB5D763" w14:textId="77777777" w:rsidR="00891799" w:rsidRDefault="00891799" w:rsidP="00CF12FB">
      <w:pPr>
        <w:keepNext/>
        <w:tabs>
          <w:tab w:val="left" w:pos="708"/>
        </w:tabs>
        <w:spacing w:after="60"/>
        <w:ind w:left="360" w:right="49"/>
        <w:jc w:val="center"/>
        <w:outlineLvl w:val="0"/>
        <w:rPr>
          <w:rFonts w:ascii="Noto Sans" w:hAnsi="Noto Sans" w:cs="Noto Sans"/>
          <w:b/>
          <w:bCs/>
          <w:kern w:val="2"/>
          <w:sz w:val="16"/>
          <w:szCs w:val="16"/>
        </w:rPr>
      </w:pPr>
    </w:p>
    <w:p w14:paraId="3F9CAB12" w14:textId="77777777" w:rsidR="003A28AC" w:rsidRDefault="003A28AC" w:rsidP="00CF12FB">
      <w:pPr>
        <w:keepNext/>
        <w:tabs>
          <w:tab w:val="left" w:pos="708"/>
        </w:tabs>
        <w:spacing w:after="60"/>
        <w:ind w:left="360" w:right="49"/>
        <w:jc w:val="center"/>
        <w:outlineLvl w:val="0"/>
        <w:rPr>
          <w:rFonts w:ascii="Noto Sans" w:hAnsi="Noto Sans" w:cs="Noto Sans"/>
          <w:b/>
          <w:bCs/>
          <w:kern w:val="2"/>
          <w:sz w:val="16"/>
          <w:szCs w:val="16"/>
        </w:rPr>
      </w:pPr>
    </w:p>
    <w:p w14:paraId="785B9BCA" w14:textId="77777777" w:rsidR="003A28AC" w:rsidRDefault="003A28AC" w:rsidP="00CF12FB">
      <w:pPr>
        <w:keepNext/>
        <w:tabs>
          <w:tab w:val="left" w:pos="708"/>
        </w:tabs>
        <w:spacing w:after="60"/>
        <w:ind w:left="360" w:right="49"/>
        <w:jc w:val="center"/>
        <w:outlineLvl w:val="0"/>
        <w:rPr>
          <w:rFonts w:ascii="Noto Sans" w:hAnsi="Noto Sans" w:cs="Noto Sans"/>
          <w:b/>
          <w:bCs/>
          <w:kern w:val="2"/>
          <w:sz w:val="16"/>
          <w:szCs w:val="16"/>
        </w:rPr>
      </w:pPr>
    </w:p>
    <w:p w14:paraId="027A225B" w14:textId="77777777" w:rsidR="007A5A1B" w:rsidRDefault="007A5A1B" w:rsidP="00380BBB">
      <w:pPr>
        <w:keepNext/>
        <w:tabs>
          <w:tab w:val="left" w:pos="708"/>
        </w:tabs>
        <w:spacing w:after="60"/>
        <w:ind w:right="49"/>
        <w:outlineLvl w:val="0"/>
        <w:rPr>
          <w:rFonts w:ascii="Noto Sans" w:hAnsi="Noto Sans" w:cs="Noto Sans"/>
          <w:b/>
          <w:bCs/>
          <w:kern w:val="2"/>
          <w:sz w:val="16"/>
          <w:szCs w:val="16"/>
        </w:rPr>
      </w:pPr>
    </w:p>
    <w:p w14:paraId="77E00962" w14:textId="77777777" w:rsidR="00380BBB" w:rsidRDefault="00380BBB" w:rsidP="00380BBB">
      <w:pPr>
        <w:keepNext/>
        <w:tabs>
          <w:tab w:val="left" w:pos="708"/>
        </w:tabs>
        <w:spacing w:after="60"/>
        <w:ind w:right="49"/>
        <w:outlineLvl w:val="0"/>
        <w:rPr>
          <w:rFonts w:ascii="Noto Sans" w:hAnsi="Noto Sans" w:cs="Noto Sans"/>
          <w:b/>
          <w:bCs/>
          <w:kern w:val="2"/>
          <w:sz w:val="16"/>
          <w:szCs w:val="16"/>
        </w:rPr>
      </w:pPr>
    </w:p>
    <w:p w14:paraId="68D4E418" w14:textId="77777777" w:rsidR="00380BBB" w:rsidRDefault="00380BBB" w:rsidP="00380BBB">
      <w:pPr>
        <w:keepNext/>
        <w:tabs>
          <w:tab w:val="left" w:pos="708"/>
        </w:tabs>
        <w:spacing w:after="60"/>
        <w:ind w:right="49"/>
        <w:outlineLvl w:val="0"/>
        <w:rPr>
          <w:rFonts w:ascii="Noto Sans" w:hAnsi="Noto Sans" w:cs="Noto Sans"/>
          <w:b/>
          <w:bCs/>
          <w:kern w:val="2"/>
          <w:sz w:val="16"/>
          <w:szCs w:val="16"/>
        </w:rPr>
      </w:pPr>
    </w:p>
    <w:p w14:paraId="4A3F5159" w14:textId="77777777" w:rsidR="00380BBB" w:rsidRPr="002869C2" w:rsidRDefault="00380BBB" w:rsidP="00380BBB">
      <w:pPr>
        <w:keepNext/>
        <w:tabs>
          <w:tab w:val="left" w:pos="708"/>
        </w:tabs>
        <w:spacing w:after="60"/>
        <w:ind w:right="49"/>
        <w:outlineLvl w:val="0"/>
        <w:rPr>
          <w:rFonts w:ascii="Noto Sans" w:hAnsi="Noto Sans" w:cs="Noto Sans"/>
          <w:b/>
          <w:bCs/>
          <w:kern w:val="2"/>
          <w:sz w:val="16"/>
          <w:szCs w:val="16"/>
        </w:rPr>
      </w:pPr>
    </w:p>
    <w:p w14:paraId="2284A6CC" w14:textId="77777777" w:rsidR="007A5A1B" w:rsidRPr="002869C2" w:rsidRDefault="007A5A1B" w:rsidP="00CF12FB">
      <w:pPr>
        <w:keepNext/>
        <w:tabs>
          <w:tab w:val="left" w:pos="708"/>
        </w:tabs>
        <w:spacing w:after="60"/>
        <w:ind w:left="360" w:right="49"/>
        <w:jc w:val="center"/>
        <w:outlineLvl w:val="0"/>
        <w:rPr>
          <w:rFonts w:ascii="Noto Sans" w:hAnsi="Noto Sans" w:cs="Noto Sans"/>
          <w:b/>
          <w:bCs/>
          <w:kern w:val="2"/>
          <w:sz w:val="16"/>
          <w:szCs w:val="16"/>
        </w:rPr>
      </w:pPr>
    </w:p>
    <w:p w14:paraId="3FF93804" w14:textId="77777777" w:rsidR="00CF12FB" w:rsidRPr="002869C2" w:rsidRDefault="00CF12FB" w:rsidP="00CF12FB">
      <w:pPr>
        <w:keepNext/>
        <w:tabs>
          <w:tab w:val="left" w:pos="708"/>
        </w:tabs>
        <w:spacing w:after="60"/>
        <w:ind w:left="360" w:right="49"/>
        <w:jc w:val="center"/>
        <w:outlineLvl w:val="0"/>
        <w:rPr>
          <w:rFonts w:ascii="Noto Sans" w:hAnsi="Noto Sans" w:cs="Noto Sans"/>
          <w:b/>
          <w:bCs/>
          <w:kern w:val="2"/>
          <w:sz w:val="16"/>
          <w:szCs w:val="16"/>
        </w:rPr>
      </w:pPr>
      <w:r w:rsidRPr="002869C2">
        <w:rPr>
          <w:rFonts w:ascii="Noto Sans" w:hAnsi="Noto Sans" w:cs="Noto Sans"/>
          <w:b/>
          <w:bCs/>
          <w:kern w:val="2"/>
          <w:sz w:val="16"/>
          <w:szCs w:val="16"/>
        </w:rPr>
        <w:t>ANEXO NUMERO 12 (DOCE)</w:t>
      </w:r>
    </w:p>
    <w:p w14:paraId="56E6BD48" w14:textId="77777777" w:rsidR="00CF12FB" w:rsidRPr="002869C2" w:rsidRDefault="00CF12FB" w:rsidP="00CF12FB">
      <w:pPr>
        <w:rPr>
          <w:rFonts w:ascii="Noto Sans" w:hAnsi="Noto Sans" w:cs="Noto Sans"/>
          <w:sz w:val="16"/>
          <w:szCs w:val="16"/>
        </w:rPr>
      </w:pPr>
    </w:p>
    <w:p w14:paraId="6CF84619"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b/>
          <w:sz w:val="16"/>
          <w:szCs w:val="16"/>
        </w:rPr>
        <w:t>FORMATO DE MANIFESTACIÓN QUE NO DESEMPEÑA EMPLEO, CARGO O COMISIÓN EN EL SERVICIO PÚBLICO O, EN SU CASO, QUE A PESAR DE DESEMPEÑARLO, CON LA FORMALIZACIÓN DEL CONTRATO CORRESPONDIENTE NO SE ACTUALIZA UN CONFLICTO DE INTERÉS.</w:t>
      </w:r>
    </w:p>
    <w:p w14:paraId="0BA63036" w14:textId="03615DB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 xml:space="preserve">(CARTA EN ORIGINAL, PAPEL MEMBRETADO DEL </w:t>
      </w:r>
      <w:r w:rsidR="00B94565" w:rsidRPr="002869C2">
        <w:rPr>
          <w:rFonts w:ascii="Noto Sans" w:hAnsi="Noto Sans" w:cs="Noto Sans"/>
          <w:b/>
          <w:sz w:val="16"/>
          <w:szCs w:val="16"/>
        </w:rPr>
        <w:t>COTIZANTE</w:t>
      </w:r>
      <w:r w:rsidRPr="002869C2">
        <w:rPr>
          <w:rFonts w:ascii="Noto Sans" w:hAnsi="Noto Sans" w:cs="Noto Sans"/>
          <w:b/>
          <w:sz w:val="16"/>
          <w:szCs w:val="16"/>
        </w:rPr>
        <w:t>)</w:t>
      </w:r>
    </w:p>
    <w:p w14:paraId="0194364D" w14:textId="77777777" w:rsidR="00CF12FB" w:rsidRPr="002869C2" w:rsidRDefault="00CF12FB" w:rsidP="00CF12FB">
      <w:pPr>
        <w:ind w:right="-1"/>
        <w:jc w:val="both"/>
        <w:rPr>
          <w:rFonts w:ascii="Noto Sans" w:hAnsi="Noto Sans" w:cs="Noto Sans"/>
          <w:b/>
          <w:sz w:val="16"/>
          <w:szCs w:val="16"/>
        </w:rPr>
      </w:pPr>
    </w:p>
    <w:p w14:paraId="2DF3E1AB" w14:textId="77777777" w:rsidR="00CF12FB" w:rsidRPr="002869C2" w:rsidRDefault="00CF12FB" w:rsidP="00CF12FB">
      <w:pPr>
        <w:ind w:right="-1"/>
        <w:jc w:val="both"/>
        <w:rPr>
          <w:rFonts w:ascii="Noto Sans" w:hAnsi="Noto Sans" w:cs="Noto Sans"/>
          <w:b/>
          <w:sz w:val="16"/>
          <w:szCs w:val="16"/>
        </w:rPr>
      </w:pPr>
    </w:p>
    <w:p w14:paraId="002531B8" w14:textId="77777777" w:rsidR="00CF12FB" w:rsidRPr="002869C2" w:rsidRDefault="00CF12FB" w:rsidP="00CF12FB">
      <w:pPr>
        <w:jc w:val="right"/>
        <w:rPr>
          <w:rFonts w:ascii="Noto Sans" w:hAnsi="Noto Sans" w:cs="Noto Sans"/>
          <w:b/>
          <w:spacing w:val="-3"/>
          <w:sz w:val="16"/>
          <w:szCs w:val="16"/>
        </w:rPr>
      </w:pPr>
      <w:r w:rsidRPr="002869C2">
        <w:rPr>
          <w:rFonts w:ascii="Noto Sans" w:hAnsi="Noto Sans" w:cs="Noto Sans"/>
          <w:b/>
          <w:spacing w:val="-3"/>
          <w:sz w:val="16"/>
          <w:szCs w:val="16"/>
        </w:rPr>
        <w:t>LUGAR Y FECHA</w:t>
      </w:r>
    </w:p>
    <w:p w14:paraId="2DF12198"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16A299D4" w14:textId="77777777" w:rsidR="00CF12FB" w:rsidRPr="002869C2" w:rsidRDefault="00CF12FB" w:rsidP="00CF12FB">
      <w:pPr>
        <w:keepNext/>
        <w:tabs>
          <w:tab w:val="left" w:pos="0"/>
          <w:tab w:val="left" w:pos="6379"/>
        </w:tabs>
        <w:outlineLvl w:val="1"/>
        <w:rPr>
          <w:rFonts w:ascii="Noto Sans" w:hAnsi="Noto Sans" w:cs="Noto Sans"/>
          <w:b/>
          <w:sz w:val="16"/>
          <w:szCs w:val="16"/>
          <w:u w:val="single"/>
        </w:rPr>
      </w:pPr>
      <w:r w:rsidRPr="002869C2">
        <w:rPr>
          <w:rFonts w:ascii="Noto Sans" w:hAnsi="Noto Sans" w:cs="Noto Sans"/>
          <w:b/>
          <w:sz w:val="16"/>
          <w:szCs w:val="16"/>
          <w:u w:val="single"/>
        </w:rPr>
        <w:t>ÓRGANO DE OPERACIÓN ADMINISTRATIVA DESCONCENTRADA ESTATAL JALISCO</w:t>
      </w:r>
    </w:p>
    <w:p w14:paraId="76F41CD0"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0E024200"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07AAC18F" w14:textId="77777777" w:rsidR="00CF12FB" w:rsidRPr="002869C2" w:rsidRDefault="00CF12FB" w:rsidP="00CF12FB">
      <w:pPr>
        <w:ind w:right="49"/>
        <w:jc w:val="both"/>
        <w:rPr>
          <w:rFonts w:ascii="Noto Sans" w:hAnsi="Noto Sans" w:cs="Noto Sans"/>
          <w:sz w:val="16"/>
          <w:szCs w:val="16"/>
        </w:rPr>
      </w:pPr>
    </w:p>
    <w:p w14:paraId="3CD05055" w14:textId="77777777" w:rsidR="00CF12FB" w:rsidRPr="002869C2" w:rsidRDefault="00CF12FB" w:rsidP="00CF12FB">
      <w:pPr>
        <w:ind w:right="49"/>
        <w:jc w:val="both"/>
        <w:rPr>
          <w:rFonts w:ascii="Noto Sans" w:hAnsi="Noto Sans" w:cs="Noto Sans"/>
          <w:b/>
          <w:sz w:val="16"/>
          <w:szCs w:val="16"/>
        </w:rPr>
      </w:pPr>
      <w:r w:rsidRPr="002869C2">
        <w:rPr>
          <w:rFonts w:ascii="Noto Sans" w:hAnsi="Noto Sans" w:cs="Noto Sans"/>
          <w:b/>
          <w:sz w:val="16"/>
          <w:szCs w:val="16"/>
        </w:rPr>
        <w:t>PRESENTE</w:t>
      </w:r>
    </w:p>
    <w:p w14:paraId="1EA6AE5D" w14:textId="77777777" w:rsidR="00CF12FB" w:rsidRPr="002869C2" w:rsidRDefault="00CF12FB" w:rsidP="00CF12FB">
      <w:pPr>
        <w:ind w:right="193"/>
        <w:jc w:val="both"/>
        <w:rPr>
          <w:rFonts w:ascii="Noto Sans" w:hAnsi="Noto Sans" w:cs="Noto Sans"/>
          <w:sz w:val="16"/>
          <w:szCs w:val="16"/>
        </w:rPr>
      </w:pPr>
    </w:p>
    <w:p w14:paraId="45350E26" w14:textId="14A04CA0" w:rsidR="00CD4107" w:rsidRPr="002869C2" w:rsidRDefault="00814386" w:rsidP="00CD4107">
      <w:pPr>
        <w:tabs>
          <w:tab w:val="center" w:pos="4419"/>
          <w:tab w:val="right" w:pos="8838"/>
        </w:tabs>
        <w:rPr>
          <w:rFonts w:ascii="Noto Sans" w:hAnsi="Noto Sans" w:cs="Noto Sans"/>
          <w:b/>
          <w:sz w:val="16"/>
          <w:szCs w:val="16"/>
          <w:u w:val="single"/>
          <w:lang w:val="es-ES_tradnl"/>
        </w:rPr>
      </w:pPr>
      <w:r w:rsidRPr="002869C2">
        <w:rPr>
          <w:rFonts w:ascii="Noto Sans" w:hAnsi="Noto Sans" w:cs="Noto Sans"/>
          <w:b/>
          <w:sz w:val="16"/>
          <w:szCs w:val="16"/>
          <w:u w:val="single"/>
        </w:rPr>
        <w:t>SOLICITU</w:t>
      </w:r>
      <w:r w:rsidR="003A28AC">
        <w:rPr>
          <w:rFonts w:ascii="Noto Sans" w:hAnsi="Noto Sans" w:cs="Noto Sans"/>
          <w:b/>
          <w:sz w:val="16"/>
          <w:szCs w:val="16"/>
          <w:u w:val="single"/>
        </w:rPr>
        <w:t xml:space="preserve">D DE COTIZACION </w:t>
      </w:r>
      <w:r w:rsidR="00380BBB">
        <w:rPr>
          <w:rFonts w:ascii="Noto Sans" w:hAnsi="Noto Sans" w:cs="Noto Sans"/>
          <w:b/>
          <w:sz w:val="16"/>
          <w:szCs w:val="16"/>
          <w:u w:val="single"/>
        </w:rPr>
        <w:t>___________________________</w:t>
      </w:r>
    </w:p>
    <w:p w14:paraId="5B197C30" w14:textId="77777777" w:rsidR="00CF12FB" w:rsidRPr="002869C2" w:rsidRDefault="00CF12FB" w:rsidP="00CF12FB">
      <w:pPr>
        <w:jc w:val="both"/>
        <w:rPr>
          <w:rFonts w:ascii="Noto Sans" w:hAnsi="Noto Sans" w:cs="Noto Sans"/>
          <w:sz w:val="16"/>
          <w:szCs w:val="16"/>
        </w:rPr>
      </w:pPr>
    </w:p>
    <w:p w14:paraId="7BBE31F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___ (NOMBRE DEL REPRESENTANTE LEGAL) ______, EN MI CARÁCTER DE _______ (CARÁCTER QUE OSTENTA) __________________, DE LA ________ (PERSONA MORAL) _________, MANIFIESTO </w:t>
      </w:r>
      <w:r w:rsidRPr="002869C2">
        <w:rPr>
          <w:rFonts w:ascii="Noto Sans" w:hAnsi="Noto Sans" w:cs="Noto Sans"/>
          <w:b/>
          <w:sz w:val="16"/>
          <w:szCs w:val="16"/>
        </w:rPr>
        <w:t>BAJO PROTESTA DE DECIR VERDAD</w:t>
      </w:r>
      <w:r w:rsidRPr="002869C2">
        <w:rPr>
          <w:rFonts w:ascii="Noto Sans" w:hAnsi="Noto Sans" w:cs="Noto Sans"/>
          <w:sz w:val="16"/>
          <w:szCs w:val="16"/>
        </w:rPr>
        <w:t xml:space="preserve"> QUE EL REPRESENTANTE, LOS SOCIOS O ACCIONISTAS, Y LOS ADMINISTRADORES Y/O CONSEJO DE ADMINISTRACIÓN DESCRITOS A CONTINUACIÓN: </w:t>
      </w:r>
    </w:p>
    <w:p w14:paraId="4A8F226D" w14:textId="77777777" w:rsidR="00CF12FB" w:rsidRPr="002869C2" w:rsidRDefault="00CF12FB" w:rsidP="00CF12FB">
      <w:pPr>
        <w:jc w:val="both"/>
        <w:rPr>
          <w:rFonts w:ascii="Noto Sans" w:hAnsi="Noto Sans" w:cs="Noto San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CF12FB" w:rsidRPr="002869C2" w14:paraId="13851094"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vAlign w:val="center"/>
            <w:hideMark/>
          </w:tcPr>
          <w:p w14:paraId="70287FD8"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NOMBRE</w:t>
            </w:r>
          </w:p>
        </w:tc>
        <w:tc>
          <w:tcPr>
            <w:tcW w:w="4835" w:type="dxa"/>
            <w:tcBorders>
              <w:top w:val="single" w:sz="4" w:space="0" w:color="auto"/>
              <w:left w:val="single" w:sz="4" w:space="0" w:color="auto"/>
              <w:bottom w:val="single" w:sz="4" w:space="0" w:color="auto"/>
              <w:right w:val="single" w:sz="4" w:space="0" w:color="auto"/>
            </w:tcBorders>
            <w:vAlign w:val="center"/>
            <w:hideMark/>
          </w:tcPr>
          <w:p w14:paraId="5CBD6FE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CARÁCTER QUE OSTENTA</w:t>
            </w:r>
          </w:p>
          <w:p w14:paraId="6A7B33F4"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(REPRESENTANTE, LOS SOCIOS O ACCIONISTAS, Y LOS ADMINISTRADORES Y/O CONSEJO DE ADMINISTRACIÓN)</w:t>
            </w:r>
          </w:p>
        </w:tc>
      </w:tr>
      <w:tr w:rsidR="00CF12FB" w:rsidRPr="002869C2" w14:paraId="39850F27"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72D9B7AF"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25689E13" w14:textId="77777777" w:rsidR="00CF12FB" w:rsidRPr="002869C2" w:rsidRDefault="00CF12FB" w:rsidP="00CF12FB">
            <w:pPr>
              <w:jc w:val="both"/>
              <w:rPr>
                <w:rFonts w:ascii="Noto Sans" w:hAnsi="Noto Sans" w:cs="Noto Sans"/>
                <w:sz w:val="16"/>
                <w:szCs w:val="16"/>
              </w:rPr>
            </w:pPr>
          </w:p>
        </w:tc>
      </w:tr>
      <w:tr w:rsidR="00CF12FB" w:rsidRPr="002869C2" w14:paraId="178D0D5C"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40A31340"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4B264E0C" w14:textId="77777777" w:rsidR="00CF12FB" w:rsidRPr="002869C2" w:rsidRDefault="00CF12FB" w:rsidP="00CF12FB">
            <w:pPr>
              <w:jc w:val="both"/>
              <w:rPr>
                <w:rFonts w:ascii="Noto Sans" w:hAnsi="Noto Sans" w:cs="Noto Sans"/>
                <w:sz w:val="16"/>
                <w:szCs w:val="16"/>
              </w:rPr>
            </w:pPr>
          </w:p>
        </w:tc>
      </w:tr>
      <w:tr w:rsidR="00CF12FB" w:rsidRPr="002869C2" w14:paraId="2642BF08"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19464496"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37C1F0E1" w14:textId="77777777" w:rsidR="00CF12FB" w:rsidRPr="002869C2" w:rsidRDefault="00CF12FB" w:rsidP="00CF12FB">
            <w:pPr>
              <w:jc w:val="both"/>
              <w:rPr>
                <w:rFonts w:ascii="Noto Sans" w:hAnsi="Noto Sans" w:cs="Noto Sans"/>
                <w:sz w:val="16"/>
                <w:szCs w:val="16"/>
              </w:rPr>
            </w:pPr>
          </w:p>
        </w:tc>
      </w:tr>
      <w:tr w:rsidR="00CF12FB" w:rsidRPr="002869C2" w14:paraId="498FFC99"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69A760D5"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553ABDCB" w14:textId="77777777" w:rsidR="00CF12FB" w:rsidRPr="002869C2" w:rsidRDefault="00CF12FB" w:rsidP="00CF12FB">
            <w:pPr>
              <w:jc w:val="both"/>
              <w:rPr>
                <w:rFonts w:ascii="Noto Sans" w:hAnsi="Noto Sans" w:cs="Noto Sans"/>
                <w:sz w:val="16"/>
                <w:szCs w:val="16"/>
              </w:rPr>
            </w:pPr>
          </w:p>
        </w:tc>
      </w:tr>
      <w:tr w:rsidR="00CF12FB" w:rsidRPr="002869C2" w14:paraId="4EC2AA72"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33DA49FB"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5854F833" w14:textId="77777777" w:rsidR="00CF12FB" w:rsidRPr="002869C2" w:rsidRDefault="00CF12FB" w:rsidP="00CF12FB">
            <w:pPr>
              <w:jc w:val="both"/>
              <w:rPr>
                <w:rFonts w:ascii="Noto Sans" w:hAnsi="Noto Sans" w:cs="Noto Sans"/>
                <w:sz w:val="16"/>
                <w:szCs w:val="16"/>
              </w:rPr>
            </w:pPr>
          </w:p>
        </w:tc>
      </w:tr>
    </w:tbl>
    <w:p w14:paraId="1D11C32A" w14:textId="77777777" w:rsidR="00CF12FB" w:rsidRPr="002869C2" w:rsidRDefault="00CF12FB" w:rsidP="00CF12FB">
      <w:pPr>
        <w:jc w:val="both"/>
        <w:rPr>
          <w:rFonts w:ascii="Noto Sans" w:hAnsi="Noto Sans" w:cs="Noto Sans"/>
          <w:sz w:val="16"/>
          <w:szCs w:val="16"/>
        </w:rPr>
      </w:pPr>
    </w:p>
    <w:p w14:paraId="248AD3BD" w14:textId="238FB90B" w:rsidR="00CD4107" w:rsidRPr="002869C2" w:rsidRDefault="00CF12FB" w:rsidP="00814386">
      <w:pPr>
        <w:tabs>
          <w:tab w:val="center" w:pos="4419"/>
          <w:tab w:val="right" w:pos="8838"/>
        </w:tabs>
        <w:rPr>
          <w:rFonts w:ascii="Noto Sans" w:hAnsi="Noto Sans" w:cs="Noto Sans"/>
          <w:b/>
          <w:sz w:val="16"/>
          <w:szCs w:val="16"/>
          <w:u w:val="single"/>
          <w:lang w:val="es-ES_tradnl"/>
        </w:rPr>
      </w:pPr>
      <w:r w:rsidRPr="002869C2">
        <w:rPr>
          <w:rFonts w:ascii="Noto Sans" w:hAnsi="Noto Sans" w:cs="Noto Sans"/>
          <w:sz w:val="16"/>
          <w:szCs w:val="16"/>
        </w:rPr>
        <w:t xml:space="preserve">LAS PERSONAS DESCRITAS CON ANTELACIÓN NO DESEMPEÑAN EMPLEO, CARGO O COMISIÓN EN EL SERVICIO PÚBLICO O QUE A PESAR DE DESEMPEÑARLO, NO SE ACTUALIZA UN CONFLICTO DE INTERÉS DE CONFORMIDAD A LOS SEÑALADO EN EL ARTÍCULO </w:t>
      </w:r>
      <w:r w:rsidRPr="002869C2">
        <w:rPr>
          <w:rFonts w:ascii="Noto Sans" w:hAnsi="Noto Sans" w:cs="Noto Sans"/>
          <w:b/>
          <w:sz w:val="16"/>
          <w:szCs w:val="16"/>
        </w:rPr>
        <w:t>49</w:t>
      </w:r>
      <w:r w:rsidRPr="002869C2">
        <w:rPr>
          <w:rFonts w:ascii="Noto Sans" w:hAnsi="Noto Sans" w:cs="Noto Sans"/>
          <w:sz w:val="16"/>
          <w:szCs w:val="16"/>
        </w:rPr>
        <w:t xml:space="preserve"> FRACCIÓN </w:t>
      </w:r>
      <w:r w:rsidRPr="002869C2">
        <w:rPr>
          <w:rFonts w:ascii="Noto Sans" w:hAnsi="Noto Sans" w:cs="Noto Sans"/>
          <w:b/>
          <w:sz w:val="16"/>
          <w:szCs w:val="16"/>
        </w:rPr>
        <w:t>IX</w:t>
      </w:r>
      <w:r w:rsidRPr="002869C2">
        <w:rPr>
          <w:rFonts w:ascii="Noto Sans" w:hAnsi="Noto Sans" w:cs="Noto Sans"/>
          <w:sz w:val="16"/>
          <w:szCs w:val="16"/>
        </w:rPr>
        <w:t xml:space="preserve"> DE LA LEY GENERAL DE RESPONSABILIDADES ADMINISTRATIVAS, PARA LA FORMALIZACIÓN DEL CONTRATO DERIVADO DE</w:t>
      </w:r>
      <w:r w:rsidR="00CD4107" w:rsidRPr="002869C2">
        <w:rPr>
          <w:rFonts w:ascii="Noto Sans" w:hAnsi="Noto Sans" w:cs="Noto Sans"/>
          <w:sz w:val="16"/>
          <w:szCs w:val="16"/>
        </w:rPr>
        <w:t xml:space="preserve"> LA </w:t>
      </w:r>
      <w:r w:rsidR="00CD4107" w:rsidRPr="002869C2">
        <w:rPr>
          <w:rFonts w:ascii="Noto Sans" w:hAnsi="Noto Sans" w:cs="Noto Sans"/>
          <w:b/>
          <w:sz w:val="16"/>
          <w:szCs w:val="16"/>
        </w:rPr>
        <w:t xml:space="preserve"> </w:t>
      </w:r>
      <w:r w:rsidR="00814386" w:rsidRPr="002869C2">
        <w:rPr>
          <w:rFonts w:ascii="Noto Sans" w:hAnsi="Noto Sans" w:cs="Noto Sans"/>
          <w:b/>
          <w:sz w:val="16"/>
          <w:szCs w:val="16"/>
          <w:u w:val="single"/>
        </w:rPr>
        <w:t xml:space="preserve">SOLICITUD DE COTIZACION </w:t>
      </w:r>
      <w:r w:rsidR="00380BBB">
        <w:rPr>
          <w:rFonts w:ascii="Noto Sans" w:hAnsi="Noto Sans" w:cs="Noto Sans"/>
          <w:b/>
          <w:sz w:val="16"/>
          <w:szCs w:val="16"/>
          <w:u w:val="single"/>
        </w:rPr>
        <w:t>______________________</w:t>
      </w:r>
    </w:p>
    <w:p w14:paraId="4D78DD60" w14:textId="1F6C9B34" w:rsidR="00CF12FB" w:rsidRPr="002869C2" w:rsidRDefault="00CF12FB" w:rsidP="00CF12FB">
      <w:pPr>
        <w:jc w:val="both"/>
        <w:rPr>
          <w:rFonts w:ascii="Noto Sans" w:hAnsi="Noto Sans" w:cs="Noto Sans"/>
          <w:sz w:val="16"/>
          <w:szCs w:val="16"/>
        </w:rPr>
      </w:pPr>
    </w:p>
    <w:p w14:paraId="30D191C7" w14:textId="77777777" w:rsidR="00CF12FB" w:rsidRPr="002869C2" w:rsidRDefault="00CF12FB" w:rsidP="00CF12FB">
      <w:pPr>
        <w:spacing w:line="276" w:lineRule="auto"/>
        <w:ind w:right="49"/>
        <w:jc w:val="center"/>
        <w:rPr>
          <w:rFonts w:ascii="Noto Sans" w:hAnsi="Noto Sans" w:cs="Noto Sans"/>
          <w:b/>
          <w:sz w:val="16"/>
          <w:szCs w:val="16"/>
        </w:rPr>
      </w:pPr>
    </w:p>
    <w:p w14:paraId="72D25A54" w14:textId="77777777" w:rsidR="00CF12FB" w:rsidRPr="002869C2" w:rsidRDefault="00CF12FB" w:rsidP="00CF12FB">
      <w:pPr>
        <w:spacing w:line="276" w:lineRule="auto"/>
        <w:ind w:right="49"/>
        <w:jc w:val="center"/>
        <w:rPr>
          <w:rFonts w:ascii="Noto Sans" w:hAnsi="Noto Sans" w:cs="Noto Sans"/>
          <w:b/>
          <w:sz w:val="16"/>
          <w:szCs w:val="16"/>
        </w:rPr>
      </w:pPr>
    </w:p>
    <w:p w14:paraId="0AE03CF5" w14:textId="77777777" w:rsidR="00CF12FB" w:rsidRPr="002869C2" w:rsidRDefault="00CF12FB" w:rsidP="00CF12FB">
      <w:pPr>
        <w:spacing w:line="276" w:lineRule="auto"/>
        <w:ind w:right="49"/>
        <w:jc w:val="center"/>
        <w:rPr>
          <w:rFonts w:ascii="Noto Sans" w:hAnsi="Noto Sans" w:cs="Noto Sans"/>
          <w:b/>
          <w:sz w:val="16"/>
          <w:szCs w:val="16"/>
        </w:rPr>
      </w:pPr>
    </w:p>
    <w:p w14:paraId="578F40F8" w14:textId="77777777" w:rsidR="00CF12FB" w:rsidRPr="002869C2" w:rsidRDefault="00CF12FB" w:rsidP="00CF12FB">
      <w:pPr>
        <w:spacing w:line="276" w:lineRule="auto"/>
        <w:ind w:right="49"/>
        <w:jc w:val="center"/>
        <w:rPr>
          <w:rFonts w:ascii="Noto Sans" w:hAnsi="Noto Sans" w:cs="Noto Sans"/>
          <w:b/>
          <w:sz w:val="16"/>
          <w:szCs w:val="16"/>
        </w:rPr>
      </w:pPr>
      <w:r w:rsidRPr="002869C2">
        <w:rPr>
          <w:rFonts w:ascii="Noto Sans" w:hAnsi="Noto Sans" w:cs="Noto Sans"/>
          <w:b/>
          <w:sz w:val="16"/>
          <w:szCs w:val="16"/>
        </w:rPr>
        <w:t>ATENTAMENTE</w:t>
      </w:r>
    </w:p>
    <w:p w14:paraId="2DBC4C40" w14:textId="77777777" w:rsidR="00CF12FB" w:rsidRPr="002869C2" w:rsidRDefault="00CF12FB" w:rsidP="00CF12FB">
      <w:pPr>
        <w:spacing w:line="276" w:lineRule="auto"/>
        <w:ind w:right="49"/>
        <w:jc w:val="center"/>
        <w:rPr>
          <w:rFonts w:ascii="Noto Sans" w:hAnsi="Noto Sans" w:cs="Noto Sans"/>
          <w:sz w:val="16"/>
          <w:szCs w:val="16"/>
        </w:rPr>
      </w:pPr>
    </w:p>
    <w:p w14:paraId="2BC60B24" w14:textId="77777777" w:rsidR="00CF12FB" w:rsidRPr="002869C2" w:rsidRDefault="00CF12FB" w:rsidP="00CF12FB">
      <w:pPr>
        <w:spacing w:line="276" w:lineRule="auto"/>
        <w:ind w:right="49"/>
        <w:jc w:val="center"/>
        <w:rPr>
          <w:rFonts w:ascii="Noto Sans" w:hAnsi="Noto Sans" w:cs="Noto Sans"/>
          <w:sz w:val="16"/>
          <w:szCs w:val="16"/>
        </w:rPr>
      </w:pPr>
      <w:r w:rsidRPr="002869C2">
        <w:rPr>
          <w:rFonts w:ascii="Noto Sans" w:hAnsi="Noto Sans" w:cs="Noto Sans"/>
          <w:sz w:val="16"/>
          <w:szCs w:val="16"/>
        </w:rPr>
        <w:t xml:space="preserve"> (NOMBRE Y FIRMA DEL REPRESENTANTE LEGAL/PERSONA FACULTADA)</w:t>
      </w:r>
    </w:p>
    <w:p w14:paraId="67A64063" w14:textId="4F8C4EEE" w:rsidR="00CF12FB" w:rsidRPr="002869C2" w:rsidRDefault="00CF12FB" w:rsidP="00CF12FB">
      <w:pPr>
        <w:spacing w:line="276" w:lineRule="auto"/>
        <w:ind w:right="49"/>
        <w:jc w:val="center"/>
        <w:rPr>
          <w:rFonts w:ascii="Noto Sans" w:hAnsi="Noto Sans" w:cs="Noto Sans"/>
          <w:bCs/>
          <w:sz w:val="16"/>
          <w:szCs w:val="16"/>
        </w:rPr>
      </w:pPr>
      <w:r w:rsidRPr="002869C2">
        <w:rPr>
          <w:rFonts w:ascii="Noto Sans" w:hAnsi="Noto Sans" w:cs="Noto Sans"/>
          <w:sz w:val="16"/>
          <w:szCs w:val="16"/>
        </w:rPr>
        <w:t>REPRESENTANTE LEGAL DE __________</w:t>
      </w:r>
      <w:r w:rsidR="000D533C" w:rsidRPr="002869C2">
        <w:rPr>
          <w:rFonts w:ascii="Noto Sans" w:hAnsi="Noto Sans" w:cs="Noto Sans"/>
          <w:sz w:val="16"/>
          <w:szCs w:val="16"/>
        </w:rPr>
        <w:t xml:space="preserve"> </w:t>
      </w:r>
      <w:r w:rsidRPr="002869C2">
        <w:rPr>
          <w:rFonts w:ascii="Noto Sans" w:hAnsi="Noto Sans" w:cs="Noto Sans"/>
          <w:sz w:val="16"/>
          <w:szCs w:val="16"/>
        </w:rPr>
        <w:t>(NOMBRE O RAZÓN SOCIAL DE LA EMPRESA</w:t>
      </w:r>
      <w:proofErr w:type="gramStart"/>
      <w:r w:rsidRPr="002869C2">
        <w:rPr>
          <w:rFonts w:ascii="Noto Sans" w:hAnsi="Noto Sans" w:cs="Noto Sans"/>
          <w:sz w:val="16"/>
          <w:szCs w:val="16"/>
        </w:rPr>
        <w:t>)_</w:t>
      </w:r>
      <w:proofErr w:type="gramEnd"/>
      <w:r w:rsidRPr="002869C2">
        <w:rPr>
          <w:rFonts w:ascii="Noto Sans" w:hAnsi="Noto Sans" w:cs="Noto Sans"/>
          <w:sz w:val="16"/>
          <w:szCs w:val="16"/>
        </w:rPr>
        <w:t>_____</w:t>
      </w:r>
    </w:p>
    <w:p w14:paraId="70010DC6" w14:textId="77777777" w:rsidR="00CF12FB" w:rsidRPr="002869C2" w:rsidRDefault="00CF12FB" w:rsidP="00CF12FB">
      <w:pPr>
        <w:spacing w:line="276" w:lineRule="auto"/>
        <w:ind w:left="705" w:hanging="705"/>
        <w:jc w:val="both"/>
        <w:rPr>
          <w:rFonts w:ascii="Noto Sans" w:hAnsi="Noto Sans" w:cs="Noto Sans"/>
          <w:b/>
          <w:sz w:val="16"/>
          <w:szCs w:val="16"/>
        </w:rPr>
      </w:pPr>
    </w:p>
    <w:p w14:paraId="737A4FC6" w14:textId="574949E5" w:rsidR="00CF12FB" w:rsidRPr="002869C2" w:rsidRDefault="00CF12FB" w:rsidP="000D533C">
      <w:pPr>
        <w:suppressAutoHyphens w:val="0"/>
        <w:ind w:left="720"/>
        <w:contextualSpacing/>
        <w:rPr>
          <w:rFonts w:ascii="Noto Sans" w:hAnsi="Noto Sans" w:cs="Noto Sans"/>
          <w:b/>
          <w:bCs/>
          <w:sz w:val="16"/>
          <w:szCs w:val="16"/>
          <w:lang w:val="es-MX" w:eastAsia="en-US"/>
        </w:rPr>
      </w:pPr>
      <w:r w:rsidRPr="002869C2">
        <w:rPr>
          <w:rFonts w:ascii="Noto Sans" w:hAnsi="Noto Sans" w:cs="Noto Sans"/>
          <w:b/>
          <w:sz w:val="16"/>
          <w:szCs w:val="16"/>
        </w:rPr>
        <w:t>NOTA:</w:t>
      </w:r>
      <w:r w:rsidRPr="002869C2">
        <w:rPr>
          <w:rFonts w:ascii="Noto Sans" w:hAnsi="Noto Sans" w:cs="Noto Sans"/>
          <w:sz w:val="16"/>
          <w:szCs w:val="16"/>
        </w:rPr>
        <w:t xml:space="preserve"> </w:t>
      </w:r>
      <w:r w:rsidRPr="002869C2">
        <w:rPr>
          <w:rFonts w:ascii="Noto Sans" w:hAnsi="Noto Sans" w:cs="Noto Sans"/>
          <w:sz w:val="16"/>
          <w:szCs w:val="16"/>
        </w:rPr>
        <w:tab/>
        <w:t xml:space="preserve">EN CASO DE QUE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SEA PERSONA FÍSICA ADECUAR EL FORMATO.</w:t>
      </w:r>
    </w:p>
    <w:p w14:paraId="36536008" w14:textId="77777777" w:rsidR="00CF12FB" w:rsidRDefault="00CF12FB" w:rsidP="00CF12FB">
      <w:pPr>
        <w:jc w:val="center"/>
        <w:rPr>
          <w:rFonts w:ascii="Noto Sans" w:hAnsi="Noto Sans" w:cs="Noto Sans"/>
          <w:b/>
          <w:sz w:val="16"/>
          <w:szCs w:val="16"/>
        </w:rPr>
      </w:pPr>
    </w:p>
    <w:p w14:paraId="5BB73B84" w14:textId="77777777" w:rsidR="003A28AC" w:rsidRPr="002869C2" w:rsidRDefault="003A28AC" w:rsidP="00CF12FB">
      <w:pPr>
        <w:jc w:val="center"/>
        <w:rPr>
          <w:rFonts w:ascii="Noto Sans" w:hAnsi="Noto Sans" w:cs="Noto Sans"/>
          <w:b/>
          <w:sz w:val="16"/>
          <w:szCs w:val="16"/>
        </w:rPr>
      </w:pPr>
    </w:p>
    <w:p w14:paraId="7F412531" w14:textId="414DFA6B" w:rsidR="00CF12FB" w:rsidRPr="002869C2" w:rsidRDefault="00CF12FB" w:rsidP="000D533C">
      <w:pPr>
        <w:keepNext/>
        <w:tabs>
          <w:tab w:val="left" w:pos="708"/>
        </w:tabs>
        <w:spacing w:after="60"/>
        <w:ind w:right="49"/>
        <w:jc w:val="center"/>
        <w:outlineLvl w:val="0"/>
        <w:rPr>
          <w:rFonts w:ascii="Noto Sans" w:hAnsi="Noto Sans" w:cs="Noto Sans"/>
          <w:b/>
          <w:bCs/>
          <w:kern w:val="2"/>
          <w:sz w:val="16"/>
          <w:szCs w:val="16"/>
        </w:rPr>
      </w:pPr>
      <w:r w:rsidRPr="002869C2">
        <w:rPr>
          <w:rFonts w:ascii="Noto Sans" w:hAnsi="Noto Sans" w:cs="Noto Sans"/>
          <w:b/>
          <w:bCs/>
          <w:kern w:val="2"/>
          <w:sz w:val="16"/>
          <w:szCs w:val="16"/>
        </w:rPr>
        <w:lastRenderedPageBreak/>
        <w:t>ANEXO NUMERO 13 (TRECE)</w:t>
      </w:r>
    </w:p>
    <w:p w14:paraId="013CC3FD" w14:textId="77777777" w:rsidR="00CF12FB" w:rsidRPr="002869C2" w:rsidRDefault="00CF12FB" w:rsidP="000D533C">
      <w:pPr>
        <w:suppressAutoHyphens w:val="0"/>
        <w:jc w:val="center"/>
        <w:rPr>
          <w:rFonts w:ascii="Noto Sans" w:eastAsia="MS Mincho" w:hAnsi="Noto Sans" w:cs="Noto Sans"/>
          <w:b/>
          <w:sz w:val="16"/>
          <w:szCs w:val="16"/>
          <w:lang w:val="es-ES_tradnl" w:eastAsia="en-US"/>
        </w:rPr>
      </w:pPr>
    </w:p>
    <w:p w14:paraId="133765B4" w14:textId="77777777" w:rsidR="00CF12FB" w:rsidRPr="002869C2" w:rsidRDefault="00CF12FB" w:rsidP="000D533C">
      <w:pPr>
        <w:suppressAutoHyphens w:val="0"/>
        <w:jc w:val="center"/>
        <w:rPr>
          <w:rFonts w:ascii="Noto Sans" w:eastAsia="MS Mincho" w:hAnsi="Noto Sans" w:cs="Noto Sans"/>
          <w:b/>
          <w:sz w:val="16"/>
          <w:szCs w:val="16"/>
          <w:lang w:val="es-ES_tradnl" w:eastAsia="en-US"/>
        </w:rPr>
      </w:pPr>
      <w:r w:rsidRPr="002869C2">
        <w:rPr>
          <w:rFonts w:ascii="Noto Sans" w:eastAsia="MS Mincho" w:hAnsi="Noto Sans" w:cs="Noto Sans"/>
          <w:b/>
          <w:sz w:val="16"/>
          <w:szCs w:val="16"/>
          <w:lang w:val="es-ES_tradnl" w:eastAsia="en-US"/>
        </w:rPr>
        <w:t>CARTA DE AUTORIZACION DEL 32 D</w:t>
      </w:r>
    </w:p>
    <w:p w14:paraId="4F4564FC" w14:textId="77777777" w:rsidR="00CF12FB" w:rsidRPr="002869C2" w:rsidRDefault="00CF12FB" w:rsidP="00CF12FB">
      <w:pPr>
        <w:suppressAutoHyphens w:val="0"/>
        <w:jc w:val="center"/>
        <w:rPr>
          <w:rFonts w:ascii="Noto Sans" w:eastAsia="MS Mincho" w:hAnsi="Noto Sans" w:cs="Noto Sans"/>
          <w:b/>
          <w:sz w:val="16"/>
          <w:szCs w:val="16"/>
          <w:lang w:val="es-ES_tradnl" w:eastAsia="en-US"/>
        </w:rPr>
      </w:pPr>
    </w:p>
    <w:p w14:paraId="343FFE89" w14:textId="77777777" w:rsidR="00CF12FB" w:rsidRPr="002869C2" w:rsidRDefault="00CF12FB" w:rsidP="00CF12FB">
      <w:pPr>
        <w:suppressAutoHyphens w:val="0"/>
        <w:jc w:val="center"/>
        <w:rPr>
          <w:rFonts w:ascii="Noto Sans" w:eastAsia="MS Mincho" w:hAnsi="Noto Sans" w:cs="Noto Sans"/>
          <w:b/>
          <w:sz w:val="16"/>
          <w:szCs w:val="16"/>
          <w:lang w:val="es-ES_tradnl" w:eastAsia="en-US"/>
        </w:rPr>
      </w:pPr>
    </w:p>
    <w:p w14:paraId="1614ADFB" w14:textId="77777777" w:rsidR="00CF12FB" w:rsidRPr="002869C2" w:rsidRDefault="00CF12FB" w:rsidP="00CF12FB">
      <w:pPr>
        <w:keepNext/>
        <w:tabs>
          <w:tab w:val="left" w:pos="0"/>
          <w:tab w:val="left" w:pos="6379"/>
        </w:tabs>
        <w:jc w:val="right"/>
        <w:outlineLvl w:val="1"/>
        <w:rPr>
          <w:rFonts w:ascii="Noto Sans" w:hAnsi="Noto Sans" w:cs="Noto Sans"/>
          <w:b/>
          <w:sz w:val="16"/>
          <w:szCs w:val="16"/>
        </w:rPr>
      </w:pPr>
      <w:r w:rsidRPr="002869C2">
        <w:rPr>
          <w:rFonts w:ascii="Noto Sans" w:hAnsi="Noto Sans" w:cs="Noto Sans"/>
          <w:b/>
          <w:sz w:val="16"/>
          <w:szCs w:val="16"/>
        </w:rPr>
        <w:t>LUGAR Y FECHA</w:t>
      </w:r>
    </w:p>
    <w:p w14:paraId="3263325A"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228F7B11"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757102E1"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0B886B6D"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0B8DE77A" w14:textId="77777777" w:rsidR="00CF12FB" w:rsidRPr="002869C2" w:rsidRDefault="00CF12FB" w:rsidP="00CF12FB">
      <w:pPr>
        <w:suppressAutoHyphens w:val="0"/>
        <w:rPr>
          <w:rFonts w:ascii="Noto Sans" w:eastAsia="MS Mincho" w:hAnsi="Noto Sans" w:cs="Noto Sans"/>
          <w:b/>
          <w:sz w:val="16"/>
          <w:szCs w:val="16"/>
          <w:lang w:val="es-ES_tradnl" w:eastAsia="en-US"/>
        </w:rPr>
      </w:pPr>
      <w:r w:rsidRPr="002869C2">
        <w:rPr>
          <w:rFonts w:ascii="Noto Sans" w:eastAsia="MS Mincho" w:hAnsi="Noto Sans" w:cs="Noto Sans"/>
          <w:sz w:val="16"/>
          <w:szCs w:val="16"/>
          <w:lang w:val="es-ES_tradnl" w:eastAsia="en-US"/>
        </w:rPr>
        <w:br/>
      </w:r>
      <w:r w:rsidRPr="002869C2">
        <w:rPr>
          <w:rFonts w:ascii="Noto Sans" w:eastAsia="MS Mincho" w:hAnsi="Noto Sans" w:cs="Noto Sans"/>
          <w:b/>
          <w:sz w:val="16"/>
          <w:szCs w:val="16"/>
          <w:lang w:val="es-ES_tradnl" w:eastAsia="en-US"/>
        </w:rPr>
        <w:t>PRESENTE</w:t>
      </w:r>
    </w:p>
    <w:p w14:paraId="5DF5F39B" w14:textId="77777777" w:rsidR="00CF12FB" w:rsidRPr="002869C2" w:rsidRDefault="00CF12FB" w:rsidP="00CF12FB">
      <w:pPr>
        <w:suppressAutoHyphens w:val="0"/>
        <w:rPr>
          <w:rFonts w:ascii="Noto Sans" w:eastAsia="MS Mincho" w:hAnsi="Noto Sans" w:cs="Noto Sans"/>
          <w:sz w:val="16"/>
          <w:szCs w:val="16"/>
          <w:lang w:val="es-ES_tradnl" w:eastAsia="en-US"/>
        </w:rPr>
      </w:pPr>
    </w:p>
    <w:p w14:paraId="3F8F7BAB" w14:textId="77777777" w:rsidR="00CF12FB" w:rsidRPr="002869C2" w:rsidRDefault="00CF12FB" w:rsidP="00CF12FB">
      <w:pPr>
        <w:suppressAutoHyphens w:val="0"/>
        <w:rPr>
          <w:rFonts w:ascii="Noto Sans" w:eastAsia="MS Mincho" w:hAnsi="Noto Sans" w:cs="Noto Sans"/>
          <w:sz w:val="16"/>
          <w:szCs w:val="16"/>
          <w:lang w:val="es-ES_tradnl" w:eastAsia="en-US"/>
        </w:rPr>
      </w:pPr>
      <w:r w:rsidRPr="002869C2">
        <w:rPr>
          <w:rFonts w:ascii="Noto Sans" w:eastAsia="MS Mincho" w:hAnsi="Noto Sans" w:cs="Noto Sans"/>
          <w:sz w:val="16"/>
          <w:szCs w:val="16"/>
          <w:lang w:val="es-ES_tradnl" w:eastAsia="en-US"/>
        </w:rPr>
        <w:t>QUIEN AL CALCE SUSCRIBE EN MI CARÁCTER DE (MARQUE SOLO UNO):</w:t>
      </w:r>
    </w:p>
    <w:p w14:paraId="7E881A58" w14:textId="77777777" w:rsidR="00CF12FB" w:rsidRPr="002869C2" w:rsidRDefault="00CF12FB" w:rsidP="00CF12FB">
      <w:pPr>
        <w:suppressAutoHyphens w:val="0"/>
        <w:rPr>
          <w:rFonts w:ascii="Noto Sans" w:eastAsia="MS Mincho" w:hAnsi="Noto Sans" w:cs="Noto Sans"/>
          <w:sz w:val="16"/>
          <w:szCs w:val="16"/>
          <w:lang w:val="es-ES_tradnl" w:eastAsia="en-US"/>
        </w:rPr>
      </w:pPr>
    </w:p>
    <w:p w14:paraId="4667B042" w14:textId="77777777" w:rsidR="00CF12FB" w:rsidRPr="002869C2" w:rsidRDefault="00CF12FB" w:rsidP="00CF12FB">
      <w:pPr>
        <w:suppressAutoHyphens w:val="0"/>
        <w:rPr>
          <w:rFonts w:ascii="Noto Sans" w:eastAsia="MS Mincho" w:hAnsi="Noto Sans" w:cs="Noto Sans"/>
          <w:sz w:val="16"/>
          <w:szCs w:val="16"/>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CF12FB" w:rsidRPr="002869C2" w14:paraId="417B1678" w14:textId="77777777" w:rsidTr="00CF12FB">
        <w:trPr>
          <w:jc w:val="center"/>
        </w:trPr>
        <w:tc>
          <w:tcPr>
            <w:tcW w:w="567" w:type="dxa"/>
            <w:hideMark/>
          </w:tcPr>
          <w:p w14:paraId="12E1AB6C"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14F9EC53" wp14:editId="52EBFAE7">
                      <wp:extent cx="144145" cy="144145"/>
                      <wp:effectExtent l="9525" t="9525" r="8255" b="8255"/>
                      <wp:docPr id="8"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" filled="f" strokeweight=".5pt">
                      <w10:anchorlock/>
                    </v:rect>
                  </w:pict>
                </mc:Fallback>
              </mc:AlternateContent>
            </w:r>
          </w:p>
        </w:tc>
        <w:tc>
          <w:tcPr>
            <w:tcW w:w="8050" w:type="dxa"/>
            <w:hideMark/>
          </w:tcPr>
          <w:p w14:paraId="767A00BC"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PERSONA FÍSICA</w:t>
            </w:r>
          </w:p>
        </w:tc>
      </w:tr>
      <w:tr w:rsidR="00CF12FB" w:rsidRPr="002869C2" w14:paraId="2A7B6861" w14:textId="77777777" w:rsidTr="00CF12FB">
        <w:trPr>
          <w:jc w:val="center"/>
        </w:trPr>
        <w:tc>
          <w:tcPr>
            <w:tcW w:w="567" w:type="dxa"/>
            <w:hideMark/>
          </w:tcPr>
          <w:p w14:paraId="2A19E245"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42054616" wp14:editId="5F5E8F7C">
                      <wp:extent cx="144145" cy="144145"/>
                      <wp:effectExtent l="9525" t="9525" r="8255" b="8255"/>
                      <wp:docPr id="7"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" filled="f" strokeweight=".5pt">
                      <w10:anchorlock/>
                    </v:rect>
                  </w:pict>
                </mc:Fallback>
              </mc:AlternateContent>
            </w:r>
          </w:p>
        </w:tc>
        <w:tc>
          <w:tcPr>
            <w:tcW w:w="8050" w:type="dxa"/>
            <w:hideMark/>
          </w:tcPr>
          <w:p w14:paraId="3E0A4164"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REPRESENTANTE LEGAL DE PERSONA MORAL</w:t>
            </w:r>
          </w:p>
        </w:tc>
      </w:tr>
      <w:tr w:rsidR="00CF12FB" w:rsidRPr="002869C2" w14:paraId="3213F63E" w14:textId="77777777" w:rsidTr="00CF12FB">
        <w:trPr>
          <w:jc w:val="center"/>
        </w:trPr>
        <w:tc>
          <w:tcPr>
            <w:tcW w:w="567" w:type="dxa"/>
            <w:hideMark/>
          </w:tcPr>
          <w:p w14:paraId="5B601CEA"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49B36B8D" wp14:editId="0331E275">
                      <wp:extent cx="144145" cy="144145"/>
                      <wp:effectExtent l="9525" t="9525" r="8255" b="8255"/>
                      <wp:docPr id="6"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" filled="f" strokeweight=".5pt">
                      <w10:anchorlock/>
                    </v:rect>
                  </w:pict>
                </mc:Fallback>
              </mc:AlternateContent>
            </w:r>
          </w:p>
        </w:tc>
        <w:tc>
          <w:tcPr>
            <w:tcW w:w="8050" w:type="dxa"/>
            <w:hideMark/>
          </w:tcPr>
          <w:p w14:paraId="11422862"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PERSONA FÍSICA, QUE PRESENTA SU PROPOSICION EN FORMA CONJUNTA CON LAS PERSONAS FÍSICAS Y/O MORALES SIGUIENTES: ______________________________________________________________________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p>
        </w:tc>
      </w:tr>
      <w:tr w:rsidR="00CF12FB" w:rsidRPr="002869C2" w14:paraId="7D1F2133" w14:textId="77777777" w:rsidTr="00CF12FB">
        <w:trPr>
          <w:jc w:val="center"/>
        </w:trPr>
        <w:tc>
          <w:tcPr>
            <w:tcW w:w="567" w:type="dxa"/>
            <w:hideMark/>
          </w:tcPr>
          <w:p w14:paraId="42DA7CAB"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2BC95B00" wp14:editId="66B4E731">
                      <wp:extent cx="144145" cy="144145"/>
                      <wp:effectExtent l="9525" t="9525" r="8255" b="8255"/>
                      <wp:docPr id="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" filled="f" strokeweight=".5pt">
                      <w10:anchorlock/>
                    </v:rect>
                  </w:pict>
                </mc:Fallback>
              </mc:AlternateContent>
            </w:r>
          </w:p>
        </w:tc>
        <w:tc>
          <w:tcPr>
            <w:tcW w:w="8050" w:type="dxa"/>
            <w:hideMark/>
          </w:tcPr>
          <w:p w14:paraId="52ED8549"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REPRESENTANTE LEGAL DE PERSONA MORAL, QUE PRESENTA SU PROPOSICION EN FORMA CONJUNTA CON LAS PERSONAS FÍSICAS Y/O MORALES SIGUIENTES: 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p>
        </w:tc>
      </w:tr>
    </w:tbl>
    <w:p w14:paraId="2E49A002" w14:textId="77777777" w:rsidR="00CF12FB" w:rsidRPr="002869C2" w:rsidRDefault="00CF12FB" w:rsidP="00CF12FB">
      <w:pPr>
        <w:suppressAutoHyphens w:val="0"/>
        <w:jc w:val="both"/>
        <w:rPr>
          <w:rFonts w:ascii="Noto Sans" w:eastAsia="MS Mincho" w:hAnsi="Noto Sans" w:cs="Noto Sans"/>
          <w:sz w:val="16"/>
          <w:szCs w:val="16"/>
          <w:lang w:val="es-ES_tradnl" w:eastAsia="en-US"/>
        </w:rPr>
      </w:pPr>
    </w:p>
    <w:p w14:paraId="598C3794" w14:textId="77777777" w:rsidR="00CF12FB" w:rsidRPr="002869C2" w:rsidRDefault="00CF12FB" w:rsidP="00CD4107">
      <w:pPr>
        <w:suppressAutoHyphens w:val="0"/>
        <w:jc w:val="both"/>
        <w:rPr>
          <w:rFonts w:ascii="Noto Sans" w:eastAsia="MS Mincho" w:hAnsi="Noto Sans" w:cs="Noto Sans"/>
          <w:sz w:val="16"/>
          <w:szCs w:val="16"/>
          <w:lang w:val="es-ES_tradnl" w:eastAsia="en-US"/>
        </w:rPr>
      </w:pPr>
    </w:p>
    <w:p w14:paraId="733D1436" w14:textId="15A5649E" w:rsidR="00CF12FB" w:rsidRPr="002869C2" w:rsidRDefault="00CF12FB" w:rsidP="00CD4107">
      <w:pPr>
        <w:tabs>
          <w:tab w:val="center" w:pos="4419"/>
          <w:tab w:val="right" w:pos="8838"/>
        </w:tabs>
        <w:jc w:val="both"/>
        <w:rPr>
          <w:rFonts w:ascii="Noto Sans" w:hAnsi="Noto Sans" w:cs="Noto Sans"/>
          <w:b/>
          <w:sz w:val="16"/>
          <w:szCs w:val="16"/>
          <w:u w:val="single"/>
          <w:lang w:val="es-ES_tradnl"/>
        </w:rPr>
      </w:pPr>
      <w:r w:rsidRPr="002869C2">
        <w:rPr>
          <w:rFonts w:ascii="Noto Sans" w:eastAsia="MS Mincho" w:hAnsi="Noto Sans" w:cs="Noto Sans"/>
          <w:sz w:val="16"/>
          <w:szCs w:val="16"/>
          <w:lang w:val="es-ES_tradnl" w:eastAsia="en-US"/>
        </w:rPr>
        <w:t xml:space="preserve">CON RELACIÓN AL PROCEDIMIENTO DE CONTRATACIÓN </w:t>
      </w:r>
      <w:r w:rsidR="00CD4107" w:rsidRPr="002869C2">
        <w:rPr>
          <w:rFonts w:ascii="Noto Sans" w:eastAsia="MS Mincho" w:hAnsi="Noto Sans" w:cs="Noto Sans"/>
          <w:sz w:val="16"/>
          <w:szCs w:val="16"/>
          <w:lang w:val="es-ES_tradnl" w:eastAsia="en-US"/>
        </w:rPr>
        <w:t xml:space="preserve">DEL SERVICIO </w:t>
      </w:r>
      <w:r w:rsidR="00CD4107" w:rsidRPr="002869C2">
        <w:rPr>
          <w:rFonts w:ascii="Noto Sans" w:eastAsia="MS Mincho" w:hAnsi="Noto Sans" w:cs="Noto Sans"/>
          <w:b/>
          <w:sz w:val="16"/>
          <w:szCs w:val="16"/>
          <w:lang w:val="es-ES_tradnl" w:eastAsia="en-US"/>
        </w:rPr>
        <w:t>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2025</w:t>
      </w:r>
      <w:r w:rsidR="00CD4107" w:rsidRPr="002869C2">
        <w:rPr>
          <w:rFonts w:ascii="Noto Sans" w:eastAsia="MS Mincho" w:hAnsi="Noto Sans" w:cs="Noto Sans"/>
          <w:sz w:val="16"/>
          <w:szCs w:val="16"/>
          <w:lang w:val="es-ES_tradnl" w:eastAsia="en-US"/>
        </w:rPr>
        <w:t>, MANIFIESTO BAJO PROTESTA DE DECIR VERDAD LO SIGUIENTE</w:t>
      </w:r>
      <w:r w:rsidRPr="002869C2">
        <w:rPr>
          <w:rFonts w:ascii="Noto Sans" w:hAnsi="Noto Sans" w:cs="Noto Sans"/>
          <w:b/>
          <w:sz w:val="16"/>
          <w:szCs w:val="16"/>
        </w:rPr>
        <w:t>,</w:t>
      </w:r>
      <w:r w:rsidRPr="002869C2">
        <w:rPr>
          <w:rFonts w:ascii="Noto Sans" w:eastAsia="MS Mincho" w:hAnsi="Noto Sans" w:cs="Noto Sans"/>
          <w:sz w:val="16"/>
          <w:szCs w:val="16"/>
          <w:lang w:val="es-ES_tradnl" w:eastAsia="en-US"/>
        </w:rPr>
        <w:t xml:space="preserve">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093D4798" w14:textId="77777777" w:rsidR="00CF12FB" w:rsidRPr="002869C2" w:rsidRDefault="00CF12FB" w:rsidP="00CF12FB">
      <w:pPr>
        <w:suppressAutoHyphens w:val="0"/>
        <w:jc w:val="both"/>
        <w:rPr>
          <w:rFonts w:ascii="Noto Sans" w:eastAsia="MS Mincho" w:hAnsi="Noto Sans" w:cs="Noto Sans"/>
          <w:sz w:val="16"/>
          <w:szCs w:val="16"/>
          <w:lang w:val="es-ES_tradnl" w:eastAsia="en-US"/>
        </w:rPr>
      </w:pPr>
    </w:p>
    <w:p w14:paraId="0EF03BF5" w14:textId="77777777" w:rsidR="00CF12FB" w:rsidRPr="002869C2" w:rsidRDefault="00CF12FB" w:rsidP="00CF12FB">
      <w:pPr>
        <w:suppressAutoHyphens w:val="0"/>
        <w:jc w:val="both"/>
        <w:rPr>
          <w:rFonts w:ascii="Noto Sans" w:eastAsia="MS Mincho" w:hAnsi="Noto Sans" w:cs="Noto Sans"/>
          <w:sz w:val="16"/>
          <w:szCs w:val="16"/>
          <w:lang w:val="es-ES_tradnl" w:eastAsia="en-US"/>
        </w:rPr>
      </w:pPr>
      <w:r w:rsidRPr="002869C2">
        <w:rPr>
          <w:rFonts w:ascii="Noto Sans" w:eastAsia="MS Mincho" w:hAnsi="Noto Sans" w:cs="Noto Sans"/>
          <w:sz w:val="16"/>
          <w:szCs w:val="16"/>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2869C2">
        <w:rPr>
          <w:rFonts w:ascii="Noto Sans" w:eastAsia="MS Mincho" w:hAnsi="Noto Sans" w:cs="Noto Sans"/>
          <w:i/>
          <w:iCs/>
          <w:sz w:val="16"/>
          <w:szCs w:val="16"/>
          <w:lang w:val="es-ES_tradnl" w:eastAsia="en-US"/>
        </w:rPr>
        <w:t>PRO HOMINE</w:t>
      </w:r>
      <w:r w:rsidRPr="002869C2">
        <w:rPr>
          <w:rFonts w:ascii="Noto Sans" w:eastAsia="MS Mincho" w:hAnsi="Noto Sans" w:cs="Noto Sans"/>
          <w:sz w:val="16"/>
          <w:szCs w:val="16"/>
          <w:lang w:val="es-ES_tradnl" w:eastAsia="en-US"/>
        </w:rPr>
        <w:t>, PREVALECERÁ(N) LA(S) QUE FAVOREZCA(N) AL DE LA VOZ, A MI REPRESENTADA Y/O MIS REPRESENTADAS SEGÚN CORRESPONDA.</w:t>
      </w:r>
    </w:p>
    <w:p w14:paraId="3138E026" w14:textId="77777777" w:rsidR="00CF12FB" w:rsidRPr="002869C2" w:rsidRDefault="00CF12FB" w:rsidP="00CF12FB">
      <w:pPr>
        <w:suppressAutoHyphens w:val="0"/>
        <w:rPr>
          <w:rFonts w:ascii="Noto Sans" w:eastAsia="MS Mincho" w:hAnsi="Noto Sans" w:cs="Noto Sans"/>
          <w:sz w:val="16"/>
          <w:szCs w:val="16"/>
          <w:lang w:val="es-ES_tradnl" w:eastAsia="en-US"/>
        </w:rPr>
      </w:pPr>
    </w:p>
    <w:p w14:paraId="7446EDB7" w14:textId="77777777" w:rsidR="00CF12FB" w:rsidRPr="002869C2" w:rsidRDefault="00CF12FB" w:rsidP="00CF12FB">
      <w:pPr>
        <w:suppressAutoHyphens w:val="0"/>
        <w:rPr>
          <w:rFonts w:ascii="Noto Sans" w:eastAsia="MS Mincho" w:hAnsi="Noto Sans" w:cs="Noto Sans"/>
          <w:b/>
          <w:sz w:val="16"/>
          <w:szCs w:val="16"/>
          <w:lang w:val="es-ES_tradnl" w:eastAsia="en-US"/>
        </w:rPr>
      </w:pPr>
      <w:r w:rsidRPr="002869C2">
        <w:rPr>
          <w:rFonts w:ascii="Noto Sans" w:eastAsia="MS Mincho" w:hAnsi="Noto Sans" w:cs="Noto Sans"/>
          <w:b/>
          <w:sz w:val="16"/>
          <w:szCs w:val="16"/>
          <w:lang w:val="es-ES_tradnl" w:eastAsia="en-US"/>
        </w:rPr>
        <w:t>ATENTAMENTE</w:t>
      </w:r>
    </w:p>
    <w:p w14:paraId="601A7532" w14:textId="77777777" w:rsidR="00CF12FB" w:rsidRPr="002869C2" w:rsidRDefault="00CF12FB" w:rsidP="00CF12FB">
      <w:pPr>
        <w:suppressAutoHyphens w:val="0"/>
        <w:rPr>
          <w:rFonts w:ascii="Noto Sans" w:eastAsia="MS Mincho" w:hAnsi="Noto Sans" w:cs="Noto Sans"/>
          <w:b/>
          <w:sz w:val="16"/>
          <w:szCs w:val="16"/>
          <w:lang w:val="es-ES_tradnl" w:eastAsia="en-US"/>
        </w:rPr>
      </w:pPr>
    </w:p>
    <w:p w14:paraId="720EF8C5" w14:textId="77777777" w:rsidR="00CF12FB" w:rsidRPr="002869C2" w:rsidRDefault="00CF12FB" w:rsidP="00CF12FB">
      <w:pPr>
        <w:suppressAutoHyphens w:val="0"/>
        <w:rPr>
          <w:rFonts w:ascii="Noto Sans" w:eastAsia="MS Mincho" w:hAnsi="Noto Sans" w:cs="Noto Sans"/>
          <w:sz w:val="16"/>
          <w:szCs w:val="16"/>
          <w:lang w:val="es-ES_tradnl" w:eastAsia="en-US"/>
        </w:rPr>
      </w:pPr>
      <w:r w:rsidRPr="002869C2">
        <w:rPr>
          <w:rFonts w:ascii="Noto Sans" w:eastAsia="MS Mincho" w:hAnsi="Noto Sans" w:cs="Noto Sans"/>
          <w:sz w:val="16"/>
          <w:szCs w:val="16"/>
          <w:lang w:val="es-ES_tradnl" w:eastAsia="en-US"/>
        </w:rPr>
        <w:t>___________________________</w:t>
      </w:r>
      <w:r w:rsidRPr="002869C2">
        <w:rPr>
          <w:rFonts w:ascii="Noto Sans" w:eastAsia="MS Mincho" w:hAnsi="Noto Sans" w:cs="Noto Sans"/>
          <w:sz w:val="16"/>
          <w:szCs w:val="16"/>
          <w:lang w:val="es-ES_tradnl" w:eastAsia="en-US"/>
        </w:rPr>
        <w:br/>
        <w:t>(NOMBRE Y FIRMA)</w:t>
      </w:r>
    </w:p>
    <w:p w14:paraId="0C22C769" w14:textId="77777777" w:rsidR="00CF12FB" w:rsidRDefault="00CF12FB" w:rsidP="00CF12FB">
      <w:pPr>
        <w:rPr>
          <w:rFonts w:ascii="Noto Sans" w:hAnsi="Noto Sans" w:cs="Noto Sans"/>
          <w:b/>
          <w:sz w:val="16"/>
          <w:szCs w:val="16"/>
          <w:lang w:val="es-MX"/>
        </w:rPr>
      </w:pPr>
    </w:p>
    <w:p w14:paraId="1F7322ED" w14:textId="77777777" w:rsidR="003A28AC" w:rsidRDefault="003A28AC" w:rsidP="00CF12FB">
      <w:pPr>
        <w:rPr>
          <w:rFonts w:ascii="Noto Sans" w:hAnsi="Noto Sans" w:cs="Noto Sans"/>
          <w:b/>
          <w:sz w:val="16"/>
          <w:szCs w:val="16"/>
          <w:lang w:val="es-MX"/>
        </w:rPr>
      </w:pPr>
    </w:p>
    <w:p w14:paraId="1F0FAE20" w14:textId="77777777" w:rsidR="003A28AC" w:rsidRDefault="003A28AC" w:rsidP="00CF12FB">
      <w:pPr>
        <w:rPr>
          <w:rFonts w:ascii="Noto Sans" w:hAnsi="Noto Sans" w:cs="Noto Sans"/>
          <w:b/>
          <w:sz w:val="16"/>
          <w:szCs w:val="16"/>
          <w:lang w:val="es-MX"/>
        </w:rPr>
      </w:pPr>
    </w:p>
    <w:p w14:paraId="3797B4CD" w14:textId="77777777" w:rsidR="003A28AC" w:rsidRDefault="003A28AC" w:rsidP="00CF12FB">
      <w:pPr>
        <w:rPr>
          <w:rFonts w:ascii="Noto Sans" w:hAnsi="Noto Sans" w:cs="Noto Sans"/>
          <w:b/>
          <w:sz w:val="16"/>
          <w:szCs w:val="16"/>
          <w:lang w:val="es-MX"/>
        </w:rPr>
      </w:pPr>
    </w:p>
    <w:p w14:paraId="51FFF8A2" w14:textId="77777777" w:rsidR="003A28AC" w:rsidRDefault="003A28AC" w:rsidP="00CF12FB">
      <w:pPr>
        <w:rPr>
          <w:rFonts w:ascii="Noto Sans" w:hAnsi="Noto Sans" w:cs="Noto Sans"/>
          <w:b/>
          <w:sz w:val="16"/>
          <w:szCs w:val="16"/>
          <w:lang w:val="es-MX"/>
        </w:rPr>
      </w:pPr>
    </w:p>
    <w:p w14:paraId="63F248B9" w14:textId="77777777" w:rsidR="003A28AC" w:rsidRDefault="003A28AC" w:rsidP="00CF12FB">
      <w:pPr>
        <w:rPr>
          <w:rFonts w:ascii="Noto Sans" w:hAnsi="Noto Sans" w:cs="Noto Sans"/>
          <w:b/>
          <w:sz w:val="16"/>
          <w:szCs w:val="16"/>
          <w:lang w:val="es-MX"/>
        </w:rPr>
      </w:pPr>
    </w:p>
    <w:p w14:paraId="60DCD44C" w14:textId="77777777" w:rsidR="003A28AC" w:rsidRDefault="003A28AC" w:rsidP="00CF12FB">
      <w:pPr>
        <w:rPr>
          <w:rFonts w:ascii="Noto Sans" w:hAnsi="Noto Sans" w:cs="Noto Sans"/>
          <w:b/>
          <w:sz w:val="16"/>
          <w:szCs w:val="16"/>
          <w:lang w:val="es-MX"/>
        </w:rPr>
      </w:pPr>
    </w:p>
    <w:p w14:paraId="12C94174" w14:textId="77777777" w:rsidR="003A28AC" w:rsidRDefault="003A28AC" w:rsidP="00CF12FB">
      <w:pPr>
        <w:rPr>
          <w:rFonts w:ascii="Noto Sans" w:hAnsi="Noto Sans" w:cs="Noto Sans"/>
          <w:b/>
          <w:sz w:val="16"/>
          <w:szCs w:val="16"/>
          <w:lang w:val="es-MX"/>
        </w:rPr>
      </w:pPr>
    </w:p>
    <w:p w14:paraId="4DE0AA73" w14:textId="77777777" w:rsidR="003A28AC" w:rsidRDefault="003A28AC" w:rsidP="00CF12FB">
      <w:pPr>
        <w:rPr>
          <w:rFonts w:ascii="Noto Sans" w:hAnsi="Noto Sans" w:cs="Noto Sans"/>
          <w:b/>
          <w:sz w:val="16"/>
          <w:szCs w:val="16"/>
          <w:lang w:val="es-MX"/>
        </w:rPr>
      </w:pPr>
    </w:p>
    <w:p w14:paraId="3EF7D72B" w14:textId="77777777" w:rsidR="003A28AC" w:rsidRPr="002869C2" w:rsidRDefault="003A28AC" w:rsidP="00CF12FB">
      <w:pPr>
        <w:rPr>
          <w:rFonts w:ascii="Noto Sans" w:hAnsi="Noto Sans" w:cs="Noto Sans"/>
          <w:b/>
          <w:sz w:val="16"/>
          <w:szCs w:val="16"/>
          <w:lang w:val="es-MX"/>
        </w:rPr>
      </w:pPr>
    </w:p>
    <w:p w14:paraId="2D48CD5B" w14:textId="77777777" w:rsidR="00CF12FB" w:rsidRPr="002869C2" w:rsidRDefault="00CF12FB" w:rsidP="00CF12FB">
      <w:pPr>
        <w:jc w:val="center"/>
        <w:rPr>
          <w:rFonts w:ascii="Noto Sans" w:hAnsi="Noto Sans" w:cs="Noto Sans"/>
          <w:b/>
          <w:sz w:val="16"/>
          <w:szCs w:val="16"/>
          <w:lang w:val="es-MX"/>
        </w:rPr>
      </w:pPr>
      <w:r w:rsidRPr="002869C2">
        <w:rPr>
          <w:rFonts w:ascii="Noto Sans" w:hAnsi="Noto Sans" w:cs="Noto Sans"/>
          <w:b/>
          <w:sz w:val="16"/>
          <w:szCs w:val="16"/>
          <w:lang w:val="es-MX"/>
        </w:rPr>
        <w:lastRenderedPageBreak/>
        <w:t>ANEXO NUMERO 14 (CATORCE)</w:t>
      </w:r>
    </w:p>
    <w:p w14:paraId="5CFAD71A" w14:textId="77777777" w:rsidR="00CF12FB" w:rsidRPr="002869C2" w:rsidRDefault="00CF12FB" w:rsidP="00CF12FB">
      <w:pPr>
        <w:suppressAutoHyphens w:val="0"/>
        <w:jc w:val="center"/>
        <w:rPr>
          <w:rFonts w:ascii="Noto Sans" w:hAnsi="Noto Sans" w:cs="Noto Sans"/>
          <w:sz w:val="16"/>
          <w:szCs w:val="16"/>
        </w:rPr>
      </w:pPr>
    </w:p>
    <w:p w14:paraId="1E1ADF62" w14:textId="77777777" w:rsidR="00CF12FB" w:rsidRPr="002869C2" w:rsidRDefault="00CF12FB" w:rsidP="00CF12FB">
      <w:pPr>
        <w:jc w:val="center"/>
        <w:rPr>
          <w:rFonts w:ascii="Noto Sans" w:hAnsi="Noto Sans" w:cs="Noto Sans"/>
          <w:b/>
          <w:i/>
          <w:sz w:val="16"/>
          <w:szCs w:val="16"/>
          <w:lang w:val="es-MX"/>
        </w:rPr>
      </w:pPr>
      <w:r w:rsidRPr="002869C2">
        <w:rPr>
          <w:rFonts w:ascii="Noto Sans" w:hAnsi="Noto Sans" w:cs="Noto Sans"/>
          <w:b/>
          <w:sz w:val="16"/>
          <w:szCs w:val="16"/>
          <w:lang w:val="es-MX"/>
        </w:rPr>
        <w:t>INFORMACIÓN RESERVADA Y CONFIDENCIAL</w:t>
      </w:r>
    </w:p>
    <w:p w14:paraId="07F86B67" w14:textId="77777777" w:rsidR="00CF12FB" w:rsidRPr="002869C2" w:rsidRDefault="00CF12FB" w:rsidP="00CF12FB">
      <w:pPr>
        <w:ind w:left="142" w:right="193"/>
        <w:rPr>
          <w:rFonts w:ascii="Noto Sans" w:hAnsi="Noto Sans" w:cs="Noto Sans"/>
          <w:sz w:val="16"/>
          <w:szCs w:val="16"/>
          <w:lang w:val="es-MX"/>
        </w:rPr>
      </w:pPr>
    </w:p>
    <w:p w14:paraId="603CF5C1" w14:textId="15A318D9" w:rsidR="00CF12FB" w:rsidRPr="002869C2" w:rsidRDefault="00CF12FB" w:rsidP="00CF12FB">
      <w:pPr>
        <w:jc w:val="center"/>
        <w:rPr>
          <w:rFonts w:ascii="Noto Sans" w:hAnsi="Noto Sans" w:cs="Noto Sans"/>
          <w:sz w:val="16"/>
          <w:szCs w:val="16"/>
          <w:lang w:val="es-MX"/>
        </w:rPr>
      </w:pPr>
      <w:r w:rsidRPr="002869C2">
        <w:rPr>
          <w:rFonts w:ascii="Noto Sans" w:hAnsi="Noto Sans" w:cs="Noto Sans"/>
          <w:sz w:val="16"/>
          <w:szCs w:val="16"/>
          <w:lang w:val="es-MX"/>
        </w:rPr>
        <w:t xml:space="preserve">PREFERENTEMENTE EN PAPEL MEMBRETADO DEL </w:t>
      </w:r>
      <w:r w:rsidR="00B94565" w:rsidRPr="002869C2">
        <w:rPr>
          <w:rFonts w:ascii="Noto Sans" w:hAnsi="Noto Sans" w:cs="Noto Sans"/>
          <w:sz w:val="16"/>
          <w:szCs w:val="16"/>
          <w:lang w:val="es-MX"/>
        </w:rPr>
        <w:t>COTIZANTE</w:t>
      </w:r>
    </w:p>
    <w:p w14:paraId="1DACD4D1" w14:textId="77777777" w:rsidR="00CF12FB" w:rsidRPr="002869C2" w:rsidRDefault="00CF12FB" w:rsidP="00CF12FB">
      <w:pPr>
        <w:ind w:right="193"/>
        <w:jc w:val="both"/>
        <w:rPr>
          <w:rFonts w:ascii="Noto Sans" w:hAnsi="Noto Sans" w:cs="Noto Sans"/>
          <w:sz w:val="16"/>
          <w:szCs w:val="16"/>
          <w:lang w:val="es-MX"/>
        </w:rPr>
      </w:pPr>
    </w:p>
    <w:p w14:paraId="0A6D1864" w14:textId="77777777" w:rsidR="00CF12FB" w:rsidRPr="002869C2" w:rsidRDefault="00CF12FB" w:rsidP="00CF12FB">
      <w:pPr>
        <w:ind w:right="193"/>
        <w:jc w:val="both"/>
        <w:rPr>
          <w:rFonts w:ascii="Noto Sans" w:hAnsi="Noto Sans" w:cs="Noto Sans"/>
          <w:sz w:val="16"/>
          <w:szCs w:val="16"/>
          <w:lang w:val="es-MX"/>
        </w:rPr>
      </w:pPr>
    </w:p>
    <w:p w14:paraId="164D6C3A" w14:textId="77777777" w:rsidR="00CF12FB" w:rsidRPr="002869C2" w:rsidRDefault="00CF12FB" w:rsidP="00CF12FB">
      <w:pPr>
        <w:ind w:right="193"/>
        <w:jc w:val="right"/>
        <w:rPr>
          <w:rFonts w:ascii="Noto Sans" w:hAnsi="Noto Sans" w:cs="Noto Sans"/>
          <w:b/>
          <w:sz w:val="16"/>
          <w:szCs w:val="16"/>
          <w:lang w:val="es-MX"/>
        </w:rPr>
      </w:pPr>
      <w:r w:rsidRPr="002869C2">
        <w:rPr>
          <w:rFonts w:ascii="Noto Sans" w:hAnsi="Noto Sans" w:cs="Noto Sans"/>
          <w:b/>
          <w:sz w:val="16"/>
          <w:szCs w:val="16"/>
          <w:lang w:val="es-MX"/>
        </w:rPr>
        <w:t>LUGAR Y FECHA</w:t>
      </w:r>
    </w:p>
    <w:p w14:paraId="333DB3E1"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612A8B2A"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3829AE9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321B92A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66D5C232" w14:textId="77777777" w:rsidR="00CF12FB" w:rsidRPr="002869C2" w:rsidRDefault="00CF12FB" w:rsidP="00CF12FB">
      <w:pPr>
        <w:keepNext/>
        <w:keepLines/>
        <w:rPr>
          <w:rFonts w:ascii="Noto Sans" w:hAnsi="Noto Sans" w:cs="Noto Sans"/>
          <w:b/>
          <w:sz w:val="16"/>
          <w:szCs w:val="16"/>
        </w:rPr>
      </w:pPr>
    </w:p>
    <w:p w14:paraId="3187D47A" w14:textId="77777777" w:rsidR="00CF12FB" w:rsidRPr="002869C2" w:rsidRDefault="00CF12FB" w:rsidP="00CF12FB">
      <w:pPr>
        <w:keepNext/>
        <w:keepLines/>
        <w:rPr>
          <w:rFonts w:ascii="Noto Sans" w:hAnsi="Noto Sans" w:cs="Noto Sans"/>
          <w:b/>
          <w:sz w:val="16"/>
          <w:szCs w:val="16"/>
        </w:rPr>
      </w:pPr>
    </w:p>
    <w:p w14:paraId="42EF1DC4" w14:textId="77777777" w:rsidR="00CF12FB" w:rsidRPr="002869C2" w:rsidRDefault="00CF12FB" w:rsidP="00CF12FB">
      <w:pPr>
        <w:keepNext/>
        <w:keepLines/>
        <w:rPr>
          <w:rFonts w:ascii="Noto Sans" w:hAnsi="Noto Sans" w:cs="Noto Sans"/>
          <w:b/>
          <w:sz w:val="16"/>
          <w:szCs w:val="16"/>
        </w:rPr>
      </w:pPr>
      <w:r w:rsidRPr="002869C2">
        <w:rPr>
          <w:rFonts w:ascii="Noto Sans" w:hAnsi="Noto Sans" w:cs="Noto Sans"/>
          <w:b/>
          <w:sz w:val="16"/>
          <w:szCs w:val="16"/>
        </w:rPr>
        <w:t>PRESENTE:</w:t>
      </w:r>
    </w:p>
    <w:p w14:paraId="6A55D30C" w14:textId="77777777" w:rsidR="00CF12FB" w:rsidRPr="002869C2" w:rsidRDefault="00CF12FB" w:rsidP="00CF12FB">
      <w:pPr>
        <w:keepNext/>
        <w:keepLines/>
        <w:rPr>
          <w:rFonts w:ascii="Noto Sans" w:hAnsi="Noto Sans" w:cs="Noto Sans"/>
          <w:b/>
          <w:sz w:val="16"/>
          <w:szCs w:val="16"/>
        </w:rPr>
      </w:pPr>
    </w:p>
    <w:p w14:paraId="798E744F" w14:textId="5C593A30" w:rsidR="00CF12FB" w:rsidRPr="002869C2" w:rsidRDefault="00CF12FB" w:rsidP="00CF12FB">
      <w:pPr>
        <w:jc w:val="both"/>
        <w:rPr>
          <w:rFonts w:ascii="Noto Sans" w:hAnsi="Noto Sans" w:cs="Noto Sans"/>
          <w:sz w:val="16"/>
          <w:szCs w:val="16"/>
          <w:lang w:val="es-MX" w:eastAsia="es-ES"/>
        </w:rPr>
      </w:pPr>
      <w:r w:rsidRPr="002869C2">
        <w:rPr>
          <w:rFonts w:ascii="Noto Sans" w:hAnsi="Noto Sans" w:cs="Noto Sans"/>
          <w:sz w:val="16"/>
          <w:szCs w:val="16"/>
          <w:lang w:val="es-MX" w:eastAsia="es-ES"/>
        </w:rPr>
        <w:t>(NOMBRE)</w:t>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115 Y 119 DE LA LEY GENERAL DE TRANSPARENCIA Y ACCESO A LA INFORMACIÓN PUBLICA </w:t>
      </w:r>
      <w:r w:rsidRPr="002869C2">
        <w:rPr>
          <w:rFonts w:ascii="Noto Sans" w:hAnsi="Noto Sans" w:cs="Noto Sans"/>
          <w:i/>
          <w:sz w:val="16"/>
          <w:szCs w:val="16"/>
          <w:lang w:val="es-MX" w:eastAsia="es-ES"/>
        </w:rPr>
        <w:t xml:space="preserve">(PUBLICADA EN EL DIARIO OFICIAL DE LA FEDERACION EL 20 DE MARZO DE 2025) </w:t>
      </w:r>
      <w:r w:rsidRPr="002869C2">
        <w:rPr>
          <w:rFonts w:ascii="Noto Sans" w:hAnsi="Noto Sans" w:cs="Noto Sans"/>
          <w:sz w:val="16"/>
          <w:szCs w:val="16"/>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910EBB0" w14:textId="77777777" w:rsidR="00CF12FB" w:rsidRPr="002869C2" w:rsidRDefault="00CF12FB" w:rsidP="00CF12FB">
      <w:pPr>
        <w:suppressAutoHyphens w:val="0"/>
        <w:jc w:val="center"/>
        <w:rPr>
          <w:rFonts w:ascii="Noto Sans" w:hAnsi="Noto Sans" w:cs="Noto Sans"/>
          <w:sz w:val="16"/>
          <w:szCs w:val="16"/>
          <w:lang w:val="es-MX"/>
        </w:rPr>
      </w:pPr>
      <w:r w:rsidRPr="002869C2">
        <w:rPr>
          <w:rFonts w:ascii="Noto Sans" w:hAnsi="Noto Sans" w:cs="Noto Sans"/>
          <w:sz w:val="16"/>
          <w:szCs w:val="16"/>
          <w:lang w:val="es-MX"/>
        </w:rPr>
        <w:t>______________________________________________.</w:t>
      </w:r>
    </w:p>
    <w:p w14:paraId="492EBBD8" w14:textId="77777777" w:rsidR="00CF12FB" w:rsidRPr="002869C2" w:rsidRDefault="00CF12FB" w:rsidP="00CF12FB">
      <w:pPr>
        <w:suppressAutoHyphens w:val="0"/>
        <w:jc w:val="center"/>
        <w:rPr>
          <w:rFonts w:ascii="Noto Sans" w:hAnsi="Noto Sans" w:cs="Noto Sans"/>
          <w:sz w:val="16"/>
          <w:szCs w:val="16"/>
          <w:lang w:val="es-MX"/>
        </w:rPr>
      </w:pPr>
      <w:r w:rsidRPr="002869C2">
        <w:rPr>
          <w:rFonts w:ascii="Noto Sans" w:hAnsi="Noto Sans" w:cs="Noto Sans"/>
          <w:sz w:val="16"/>
          <w:szCs w:val="16"/>
          <w:lang w:val="es-MX"/>
        </w:rPr>
        <w:t>______________________________________________.</w:t>
      </w:r>
    </w:p>
    <w:p w14:paraId="20E91F71" w14:textId="77777777" w:rsidR="00CF12FB" w:rsidRPr="002869C2" w:rsidRDefault="00CF12FB" w:rsidP="00CF12FB">
      <w:pPr>
        <w:suppressAutoHyphens w:val="0"/>
        <w:jc w:val="center"/>
        <w:rPr>
          <w:rFonts w:ascii="Noto Sans" w:hAnsi="Noto Sans" w:cs="Noto Sans"/>
          <w:sz w:val="16"/>
          <w:szCs w:val="16"/>
          <w:lang w:val="es-MX"/>
        </w:rPr>
      </w:pPr>
      <w:r w:rsidRPr="002869C2">
        <w:rPr>
          <w:rFonts w:ascii="Noto Sans" w:hAnsi="Noto Sans" w:cs="Noto Sans"/>
          <w:sz w:val="16"/>
          <w:szCs w:val="16"/>
          <w:lang w:val="es-MX"/>
        </w:rPr>
        <w:t>______________________________________________.</w:t>
      </w:r>
    </w:p>
    <w:p w14:paraId="2A6800F4" w14:textId="77777777" w:rsidR="00CF12FB" w:rsidRPr="002869C2" w:rsidRDefault="00CF12FB" w:rsidP="00CF12FB">
      <w:pPr>
        <w:suppressAutoHyphens w:val="0"/>
        <w:rPr>
          <w:rFonts w:ascii="Noto Sans" w:hAnsi="Noto Sans" w:cs="Noto Sans"/>
          <w:sz w:val="16"/>
          <w:szCs w:val="16"/>
          <w:lang w:val="es-MX" w:eastAsia="es-ES"/>
        </w:rPr>
      </w:pPr>
    </w:p>
    <w:p w14:paraId="72F94E61" w14:textId="77777777" w:rsidR="00CF12FB" w:rsidRPr="002869C2" w:rsidRDefault="00CF12FB" w:rsidP="00CF12FB">
      <w:pPr>
        <w:suppressAutoHyphens w:val="0"/>
        <w:autoSpaceDE w:val="0"/>
        <w:autoSpaceDN w:val="0"/>
        <w:adjustRightInd w:val="0"/>
        <w:jc w:val="both"/>
        <w:rPr>
          <w:rFonts w:ascii="Noto Sans" w:hAnsi="Noto Sans" w:cs="Noto Sans"/>
          <w:bCs/>
          <w:sz w:val="16"/>
          <w:szCs w:val="16"/>
          <w:lang w:val="es-MX" w:eastAsia="es-ES"/>
        </w:rPr>
      </w:pPr>
      <w:r w:rsidRPr="002869C2">
        <w:rPr>
          <w:rFonts w:ascii="Noto Sans" w:hAnsi="Noto Sans" w:cs="Noto Sans"/>
          <w:bCs/>
          <w:sz w:val="16"/>
          <w:szCs w:val="16"/>
          <w:lang w:val="es-MX" w:eastAsia="es-ES"/>
        </w:rPr>
        <w:t>(EN CASO DE QUE SE CONSIDERE QUE NINGÚN DOCUMENTO DE LOS QUE SE ENTREGAN EN LA PROPOSICIÓN ES DE NATURALEZA CONFIDENCIAL DEBERÁ SEÑALARSE LA REDACCIÓN SIGUIENTE.)</w:t>
      </w:r>
    </w:p>
    <w:p w14:paraId="6140D2DA" w14:textId="77777777" w:rsidR="00CF12FB" w:rsidRPr="002869C2" w:rsidRDefault="00CF12FB" w:rsidP="00CF12FB">
      <w:pPr>
        <w:suppressAutoHyphens w:val="0"/>
        <w:autoSpaceDE w:val="0"/>
        <w:autoSpaceDN w:val="0"/>
        <w:adjustRightInd w:val="0"/>
        <w:jc w:val="both"/>
        <w:rPr>
          <w:rFonts w:ascii="Noto Sans" w:hAnsi="Noto Sans" w:cs="Noto Sans"/>
          <w:bCs/>
          <w:sz w:val="16"/>
          <w:szCs w:val="16"/>
          <w:lang w:val="es-MX" w:eastAsia="es-ES"/>
        </w:rPr>
      </w:pPr>
    </w:p>
    <w:p w14:paraId="0EE5D987" w14:textId="77777777" w:rsidR="00CF12FB" w:rsidRPr="002869C2" w:rsidRDefault="00CF12FB" w:rsidP="00CF12FB">
      <w:pPr>
        <w:suppressAutoHyphens w:val="0"/>
        <w:jc w:val="both"/>
        <w:rPr>
          <w:rFonts w:ascii="Noto Sans" w:hAnsi="Noto Sans" w:cs="Noto Sans"/>
          <w:sz w:val="16"/>
          <w:szCs w:val="16"/>
          <w:lang w:val="es-MX" w:eastAsia="es-ES"/>
        </w:rPr>
      </w:pPr>
      <w:r w:rsidRPr="002869C2">
        <w:rPr>
          <w:rFonts w:ascii="Noto Sans" w:hAnsi="Noto Sans" w:cs="Noto Sans"/>
          <w:sz w:val="16"/>
          <w:szCs w:val="16"/>
          <w:lang w:val="es-MX"/>
        </w:rPr>
        <w:t xml:space="preserve">SE INFORMA </w:t>
      </w:r>
      <w:r w:rsidRPr="002869C2">
        <w:rPr>
          <w:rFonts w:ascii="Noto Sans" w:hAnsi="Noto Sans" w:cs="Noto Sans"/>
          <w:sz w:val="16"/>
          <w:szCs w:val="16"/>
          <w:lang w:val="es-MX" w:eastAsia="es-ES"/>
        </w:rPr>
        <w:t xml:space="preserve">QUE NINGUNO DE LOS DOCUMENTOS QUE SE ENTREGAN EN NUESTRA PROPOSICIÓN ES DE NATURALEZA CONFIDENCIAL PARA LOS EFECTOS DE </w:t>
      </w:r>
      <w:r w:rsidRPr="002869C2">
        <w:rPr>
          <w:rFonts w:ascii="Noto Sans" w:hAnsi="Noto Sans" w:cs="Noto Sans"/>
          <w:sz w:val="16"/>
          <w:szCs w:val="16"/>
          <w:lang w:val="es-MX"/>
        </w:rPr>
        <w:t>LEY GENERAL DE TRANSPARENCIA Y ACCESO A LA INFORMACIÓN PÚBLICA</w:t>
      </w:r>
    </w:p>
    <w:p w14:paraId="22D6CBD6" w14:textId="77777777" w:rsidR="00CF12FB" w:rsidRPr="002869C2" w:rsidRDefault="00CF12FB" w:rsidP="00CF12FB">
      <w:pPr>
        <w:ind w:left="257" w:right="150"/>
        <w:rPr>
          <w:rFonts w:ascii="Noto Sans" w:hAnsi="Noto Sans" w:cs="Noto Sans"/>
          <w:sz w:val="16"/>
          <w:szCs w:val="16"/>
          <w:lang w:val="es-MX"/>
        </w:rPr>
      </w:pPr>
    </w:p>
    <w:p w14:paraId="2556A8A3" w14:textId="77777777" w:rsidR="00CF12FB" w:rsidRPr="002869C2" w:rsidRDefault="00CF12FB" w:rsidP="00CF12FB">
      <w:pPr>
        <w:suppressAutoHyphens w:val="0"/>
        <w:autoSpaceDE w:val="0"/>
        <w:autoSpaceDN w:val="0"/>
        <w:adjustRightInd w:val="0"/>
        <w:jc w:val="center"/>
        <w:rPr>
          <w:rFonts w:ascii="Noto Sans" w:hAnsi="Noto Sans" w:cs="Noto Sans"/>
          <w:bCs/>
          <w:sz w:val="16"/>
          <w:szCs w:val="16"/>
          <w:lang w:val="es-MX" w:eastAsia="es-ES"/>
        </w:rPr>
      </w:pPr>
      <w:r w:rsidRPr="002869C2">
        <w:rPr>
          <w:rFonts w:ascii="Noto Sans" w:hAnsi="Noto Sans" w:cs="Noto Sans"/>
          <w:bCs/>
          <w:sz w:val="16"/>
          <w:szCs w:val="16"/>
          <w:lang w:val="es-MX" w:eastAsia="es-ES"/>
        </w:rPr>
        <w:t>(UTILIZAR ÚNICAMENTE EL PÁRRAFO QUE CORRESPONDA)</w:t>
      </w:r>
    </w:p>
    <w:p w14:paraId="08902B2B" w14:textId="77777777" w:rsidR="00CF12FB" w:rsidRPr="002869C2" w:rsidRDefault="00CF12FB" w:rsidP="00CF12FB">
      <w:pPr>
        <w:suppressAutoHyphens w:val="0"/>
        <w:jc w:val="both"/>
        <w:rPr>
          <w:rFonts w:ascii="Noto Sans" w:hAnsi="Noto Sans" w:cs="Noto Sans"/>
          <w:sz w:val="16"/>
          <w:szCs w:val="16"/>
          <w:lang w:val="es-MX" w:eastAsia="es-ES"/>
        </w:rPr>
      </w:pPr>
    </w:p>
    <w:p w14:paraId="1DD4BBB5" w14:textId="77777777" w:rsidR="00CF12FB" w:rsidRPr="002869C2" w:rsidRDefault="00CF12FB" w:rsidP="00CF12FB">
      <w:pPr>
        <w:suppressAutoHyphens w:val="0"/>
        <w:jc w:val="center"/>
        <w:rPr>
          <w:rFonts w:ascii="Noto Sans" w:hAnsi="Noto Sans" w:cs="Noto Sans"/>
          <w:sz w:val="16"/>
          <w:szCs w:val="16"/>
          <w:lang w:val="es-MX" w:eastAsia="es-ES"/>
        </w:rPr>
      </w:pPr>
      <w:r w:rsidRPr="002869C2">
        <w:rPr>
          <w:rFonts w:ascii="Noto Sans" w:hAnsi="Noto Sans" w:cs="Noto Sans"/>
          <w:sz w:val="16"/>
          <w:szCs w:val="16"/>
          <w:lang w:val="es-MX" w:eastAsia="es-ES"/>
        </w:rPr>
        <w:t>_______________________________________________</w:t>
      </w:r>
    </w:p>
    <w:p w14:paraId="0531D33E"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lang w:val="es-MX" w:eastAsia="es-ES"/>
        </w:rPr>
        <w:t>NOMBRE Y FIRMA DE LA PERSONA FACULTADA LEGALMENTE</w:t>
      </w:r>
    </w:p>
    <w:p w14:paraId="6381A5BF" w14:textId="77777777" w:rsidR="00CF12FB" w:rsidRPr="002869C2" w:rsidRDefault="00CF12FB" w:rsidP="00CF12FB">
      <w:pPr>
        <w:rPr>
          <w:rFonts w:ascii="Noto Sans" w:hAnsi="Noto Sans" w:cs="Noto Sans"/>
          <w:sz w:val="16"/>
          <w:szCs w:val="16"/>
        </w:rPr>
      </w:pPr>
    </w:p>
    <w:p w14:paraId="7FC08160" w14:textId="77777777" w:rsidR="00CF12FB" w:rsidRPr="002869C2" w:rsidRDefault="00CF12FB" w:rsidP="00CF12FB">
      <w:pPr>
        <w:rPr>
          <w:rFonts w:ascii="Noto Sans" w:hAnsi="Noto Sans" w:cs="Noto Sans"/>
          <w:sz w:val="16"/>
          <w:szCs w:val="16"/>
        </w:rPr>
      </w:pPr>
    </w:p>
    <w:p w14:paraId="17303CC9" w14:textId="01AC9512" w:rsidR="00CF12FB" w:rsidRPr="002869C2" w:rsidRDefault="00CF12FB" w:rsidP="00CF12FB">
      <w:pPr>
        <w:tabs>
          <w:tab w:val="left" w:pos="-31680"/>
        </w:tabs>
        <w:suppressAutoHyphens w:val="0"/>
        <w:autoSpaceDE w:val="0"/>
        <w:jc w:val="both"/>
        <w:rPr>
          <w:rFonts w:ascii="Noto Sans" w:hAnsi="Noto Sans" w:cs="Noto Sans"/>
          <w:sz w:val="16"/>
          <w:szCs w:val="16"/>
        </w:rPr>
      </w:pPr>
      <w:r w:rsidRPr="002869C2">
        <w:rPr>
          <w:rFonts w:ascii="Noto Sans" w:hAnsi="Noto Sans" w:cs="Noto Sans"/>
          <w:sz w:val="16"/>
          <w:szCs w:val="16"/>
        </w:rPr>
        <w:t xml:space="preserve">NOTA: LA PRESENTACIÓN DE ESTE DOCUMENTO ES OPCIONAL PARA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ENTENDIÉNDOSE QUE EN CASO DE NO PRESENTARLA NINGUNO DE LOS DOCUMENTOS QUE SE ENTREGUEN EN SU PROPOSICION SON DE NATURALEZA CONFIDENCIAL O RESERVADO EN LOS TÉRMINOS DE LA </w:t>
      </w:r>
      <w:r w:rsidRPr="002869C2">
        <w:rPr>
          <w:rFonts w:ascii="Noto Sans" w:hAnsi="Noto Sans" w:cs="Noto Sans"/>
          <w:sz w:val="16"/>
          <w:szCs w:val="16"/>
          <w:lang w:val="es-MX"/>
        </w:rPr>
        <w:t>LEY GENERAL DE TRANSPARENCIA Y ACCESO A LA INFORMACIÓN PÚBLICA.</w:t>
      </w:r>
      <w:r w:rsidRPr="002869C2">
        <w:rPr>
          <w:rFonts w:ascii="Noto Sans" w:hAnsi="Noto Sans" w:cs="Noto Sans"/>
          <w:sz w:val="16"/>
          <w:szCs w:val="16"/>
          <w:lang w:val="es-MX" w:eastAsia="es-ES"/>
        </w:rPr>
        <w:t xml:space="preserve"> </w:t>
      </w:r>
      <w:r w:rsidRPr="002869C2">
        <w:rPr>
          <w:rFonts w:ascii="Noto Sans" w:hAnsi="Noto Sans" w:cs="Noto Sans"/>
          <w:i/>
          <w:sz w:val="16"/>
          <w:szCs w:val="16"/>
          <w:lang w:val="es-MX" w:eastAsia="es-ES"/>
        </w:rPr>
        <w:t>(PUBLICADA EN EL DIARIO OFICIAL DE LA FEDERACION EL 20 DE MARZO DE 2025)</w:t>
      </w:r>
    </w:p>
    <w:p w14:paraId="309896B4" w14:textId="77777777" w:rsidR="00CF12FB" w:rsidRPr="002869C2" w:rsidRDefault="00CF12FB" w:rsidP="00CF12FB">
      <w:pPr>
        <w:suppressAutoHyphens w:val="0"/>
        <w:rPr>
          <w:rFonts w:ascii="Noto Sans" w:hAnsi="Noto Sans" w:cs="Noto Sans"/>
          <w:b/>
          <w:sz w:val="16"/>
          <w:szCs w:val="16"/>
        </w:rPr>
      </w:pPr>
    </w:p>
    <w:p w14:paraId="68DA4D42" w14:textId="77777777" w:rsidR="00CF12FB" w:rsidRPr="002869C2" w:rsidRDefault="00CF12FB" w:rsidP="00CF12FB">
      <w:pPr>
        <w:suppressAutoHyphens w:val="0"/>
        <w:jc w:val="center"/>
        <w:rPr>
          <w:rFonts w:ascii="Noto Sans" w:hAnsi="Noto Sans" w:cs="Noto Sans"/>
          <w:sz w:val="16"/>
          <w:szCs w:val="16"/>
        </w:rPr>
      </w:pPr>
    </w:p>
    <w:p w14:paraId="19D2BCF6" w14:textId="77777777" w:rsidR="00CF12FB" w:rsidRPr="002869C2" w:rsidRDefault="00CF12FB" w:rsidP="00CF12FB">
      <w:pPr>
        <w:suppressAutoHyphens w:val="0"/>
        <w:jc w:val="center"/>
        <w:rPr>
          <w:rFonts w:ascii="Noto Sans" w:hAnsi="Noto Sans" w:cs="Noto Sans"/>
          <w:sz w:val="16"/>
          <w:szCs w:val="16"/>
        </w:rPr>
      </w:pPr>
    </w:p>
    <w:p w14:paraId="44A7F6FE" w14:textId="77777777" w:rsidR="00CF12FB" w:rsidRPr="002869C2" w:rsidRDefault="00CF12FB" w:rsidP="00CF12FB">
      <w:pPr>
        <w:suppressAutoHyphens w:val="0"/>
        <w:jc w:val="center"/>
        <w:rPr>
          <w:rFonts w:ascii="Noto Sans" w:hAnsi="Noto Sans" w:cs="Noto Sans"/>
          <w:sz w:val="16"/>
          <w:szCs w:val="16"/>
        </w:rPr>
      </w:pPr>
    </w:p>
    <w:p w14:paraId="7ABB4F01" w14:textId="77777777" w:rsidR="00CF12FB" w:rsidRPr="002869C2" w:rsidRDefault="00CF12FB" w:rsidP="00CF12FB">
      <w:pPr>
        <w:suppressAutoHyphens w:val="0"/>
        <w:jc w:val="center"/>
        <w:rPr>
          <w:rFonts w:ascii="Noto Sans" w:hAnsi="Noto Sans" w:cs="Noto Sans"/>
          <w:sz w:val="16"/>
          <w:szCs w:val="16"/>
        </w:rPr>
      </w:pPr>
    </w:p>
    <w:p w14:paraId="7ED2C64E" w14:textId="77777777" w:rsidR="00CF12FB" w:rsidRPr="002869C2" w:rsidRDefault="00CF12FB" w:rsidP="00CF12FB">
      <w:pPr>
        <w:suppressAutoHyphens w:val="0"/>
        <w:jc w:val="center"/>
        <w:rPr>
          <w:rFonts w:ascii="Noto Sans" w:hAnsi="Noto Sans" w:cs="Noto Sans"/>
          <w:sz w:val="16"/>
          <w:szCs w:val="16"/>
        </w:rPr>
      </w:pPr>
    </w:p>
    <w:p w14:paraId="770EA2BB" w14:textId="77777777" w:rsidR="00CF12FB" w:rsidRPr="002869C2" w:rsidRDefault="00CF12FB" w:rsidP="00CF12FB">
      <w:pPr>
        <w:suppressAutoHyphens w:val="0"/>
        <w:jc w:val="center"/>
        <w:rPr>
          <w:rFonts w:ascii="Noto Sans" w:hAnsi="Noto Sans" w:cs="Noto Sans"/>
          <w:sz w:val="16"/>
          <w:szCs w:val="16"/>
        </w:rPr>
      </w:pPr>
    </w:p>
    <w:p w14:paraId="103434F5" w14:textId="77777777" w:rsidR="000D533C" w:rsidRPr="002869C2" w:rsidRDefault="000D533C" w:rsidP="00CF12FB">
      <w:pPr>
        <w:suppressAutoHyphens w:val="0"/>
        <w:jc w:val="center"/>
        <w:rPr>
          <w:rFonts w:ascii="Noto Sans" w:hAnsi="Noto Sans" w:cs="Noto Sans"/>
          <w:sz w:val="16"/>
          <w:szCs w:val="16"/>
        </w:rPr>
      </w:pPr>
    </w:p>
    <w:p w14:paraId="0785DEA4" w14:textId="77777777" w:rsidR="00CF12FB" w:rsidRDefault="00CF12FB" w:rsidP="00CF12FB">
      <w:pPr>
        <w:suppressAutoHyphens w:val="0"/>
        <w:jc w:val="center"/>
        <w:rPr>
          <w:rFonts w:ascii="Noto Sans" w:hAnsi="Noto Sans" w:cs="Noto Sans"/>
          <w:sz w:val="16"/>
          <w:szCs w:val="16"/>
        </w:rPr>
      </w:pPr>
    </w:p>
    <w:p w14:paraId="45065AD9" w14:textId="77777777" w:rsidR="003A28AC" w:rsidRDefault="003A28AC" w:rsidP="00CF12FB">
      <w:pPr>
        <w:suppressAutoHyphens w:val="0"/>
        <w:jc w:val="center"/>
        <w:rPr>
          <w:rFonts w:ascii="Noto Sans" w:hAnsi="Noto Sans" w:cs="Noto Sans"/>
          <w:sz w:val="16"/>
          <w:szCs w:val="16"/>
        </w:rPr>
      </w:pPr>
    </w:p>
    <w:p w14:paraId="1FD80296" w14:textId="77777777" w:rsidR="003A28AC" w:rsidRDefault="003A28AC" w:rsidP="00CF12FB">
      <w:pPr>
        <w:suppressAutoHyphens w:val="0"/>
        <w:jc w:val="center"/>
        <w:rPr>
          <w:rFonts w:ascii="Noto Sans" w:hAnsi="Noto Sans" w:cs="Noto Sans"/>
          <w:sz w:val="16"/>
          <w:szCs w:val="16"/>
        </w:rPr>
      </w:pPr>
    </w:p>
    <w:p w14:paraId="3CE80078" w14:textId="77777777" w:rsidR="003A28AC" w:rsidRDefault="003A28AC" w:rsidP="00CF12FB">
      <w:pPr>
        <w:suppressAutoHyphens w:val="0"/>
        <w:jc w:val="center"/>
        <w:rPr>
          <w:rFonts w:ascii="Noto Sans" w:hAnsi="Noto Sans" w:cs="Noto Sans"/>
          <w:sz w:val="16"/>
          <w:szCs w:val="16"/>
        </w:rPr>
      </w:pPr>
    </w:p>
    <w:p w14:paraId="2B66DC7A" w14:textId="77777777" w:rsidR="003A28AC" w:rsidRDefault="003A28AC" w:rsidP="00CF12FB">
      <w:pPr>
        <w:suppressAutoHyphens w:val="0"/>
        <w:jc w:val="center"/>
        <w:rPr>
          <w:rFonts w:ascii="Noto Sans" w:hAnsi="Noto Sans" w:cs="Noto Sans"/>
          <w:sz w:val="16"/>
          <w:szCs w:val="16"/>
        </w:rPr>
      </w:pPr>
    </w:p>
    <w:p w14:paraId="242508D7" w14:textId="77777777" w:rsidR="003A28AC" w:rsidRDefault="003A28AC" w:rsidP="00CF12FB">
      <w:pPr>
        <w:suppressAutoHyphens w:val="0"/>
        <w:jc w:val="center"/>
        <w:rPr>
          <w:rFonts w:ascii="Noto Sans" w:hAnsi="Noto Sans" w:cs="Noto Sans"/>
          <w:sz w:val="16"/>
          <w:szCs w:val="16"/>
        </w:rPr>
      </w:pPr>
    </w:p>
    <w:p w14:paraId="3BD0F5C0" w14:textId="77777777" w:rsidR="003A28AC" w:rsidRDefault="003A28AC" w:rsidP="00CF12FB">
      <w:pPr>
        <w:suppressAutoHyphens w:val="0"/>
        <w:jc w:val="center"/>
        <w:rPr>
          <w:rFonts w:ascii="Noto Sans" w:hAnsi="Noto Sans" w:cs="Noto Sans"/>
          <w:sz w:val="16"/>
          <w:szCs w:val="16"/>
        </w:rPr>
      </w:pPr>
    </w:p>
    <w:p w14:paraId="5A7091D4" w14:textId="77777777" w:rsidR="003A28AC" w:rsidRPr="002869C2" w:rsidRDefault="003A28AC" w:rsidP="00CF12FB">
      <w:pPr>
        <w:suppressAutoHyphens w:val="0"/>
        <w:jc w:val="center"/>
        <w:rPr>
          <w:rFonts w:ascii="Noto Sans" w:hAnsi="Noto Sans" w:cs="Noto Sans"/>
          <w:sz w:val="16"/>
          <w:szCs w:val="16"/>
        </w:rPr>
      </w:pPr>
    </w:p>
    <w:p w14:paraId="1E0922CA" w14:textId="77777777" w:rsidR="005162C6" w:rsidRPr="002869C2" w:rsidRDefault="005162C6" w:rsidP="00CF12FB">
      <w:pPr>
        <w:suppressAutoHyphens w:val="0"/>
        <w:jc w:val="center"/>
        <w:rPr>
          <w:rFonts w:ascii="Noto Sans" w:hAnsi="Noto Sans" w:cs="Noto Sans"/>
          <w:sz w:val="16"/>
          <w:szCs w:val="16"/>
        </w:rPr>
      </w:pPr>
    </w:p>
    <w:p w14:paraId="35BAF30D" w14:textId="77777777" w:rsidR="00CF12FB" w:rsidRPr="002869C2" w:rsidRDefault="00CF12FB" w:rsidP="00CF12FB">
      <w:pPr>
        <w:suppressAutoHyphens w:val="0"/>
        <w:rPr>
          <w:rFonts w:ascii="Noto Sans" w:hAnsi="Noto Sans" w:cs="Noto Sans"/>
          <w:sz w:val="16"/>
          <w:szCs w:val="16"/>
        </w:rPr>
      </w:pPr>
    </w:p>
    <w:p w14:paraId="600AF96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lastRenderedPageBreak/>
        <w:t>ANEXO NUMERO 15 (QUINCE)</w:t>
      </w:r>
    </w:p>
    <w:p w14:paraId="200F1A1F" w14:textId="77777777" w:rsidR="00CF12FB" w:rsidRPr="002869C2" w:rsidRDefault="00CF12FB" w:rsidP="00CF12FB">
      <w:pPr>
        <w:jc w:val="both"/>
        <w:rPr>
          <w:rFonts w:ascii="Noto Sans" w:hAnsi="Noto Sans" w:cs="Noto Sans"/>
          <w:b/>
          <w:sz w:val="16"/>
          <w:szCs w:val="16"/>
        </w:rPr>
      </w:pPr>
    </w:p>
    <w:p w14:paraId="7E69DD17" w14:textId="77777777" w:rsidR="00CF12FB" w:rsidRPr="002869C2" w:rsidRDefault="00CF12FB" w:rsidP="00CF12FB">
      <w:pPr>
        <w:jc w:val="both"/>
        <w:rPr>
          <w:rFonts w:ascii="Noto Sans" w:hAnsi="Noto Sans" w:cs="Noto Sans"/>
          <w:b/>
          <w:sz w:val="16"/>
          <w:szCs w:val="16"/>
        </w:rPr>
      </w:pPr>
    </w:p>
    <w:p w14:paraId="3E53C6A6" w14:textId="77777777" w:rsidR="00CF12FB" w:rsidRPr="002869C2" w:rsidRDefault="00CF12FB" w:rsidP="00CF12FB">
      <w:pPr>
        <w:keepNext/>
        <w:keepLines/>
        <w:jc w:val="right"/>
        <w:rPr>
          <w:rFonts w:ascii="Noto Sans" w:hAnsi="Noto Sans" w:cs="Noto Sans"/>
          <w:b/>
          <w:sz w:val="16"/>
          <w:szCs w:val="16"/>
        </w:rPr>
      </w:pPr>
      <w:r w:rsidRPr="002869C2">
        <w:rPr>
          <w:rFonts w:ascii="Noto Sans" w:hAnsi="Noto Sans" w:cs="Noto Sans"/>
          <w:b/>
          <w:sz w:val="16"/>
          <w:szCs w:val="16"/>
        </w:rPr>
        <w:t>LUGAR Y FECHA</w:t>
      </w:r>
    </w:p>
    <w:p w14:paraId="2EF89B8F"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INSTITUTO MEXICANO DEL SEGURO SOCIAL</w:t>
      </w:r>
    </w:p>
    <w:p w14:paraId="12747AD8"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1999654C"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JEFATURA DE SERVICIOS ADMINISTRATIVOS</w:t>
      </w:r>
    </w:p>
    <w:p w14:paraId="2CCFCA42"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COORDINACIÓN  DE ABASTECIMIENTO Y EQUIPAMIENTO.</w:t>
      </w:r>
    </w:p>
    <w:p w14:paraId="3A8F21EA" w14:textId="77777777" w:rsidR="00CF12FB" w:rsidRPr="002869C2" w:rsidRDefault="00CF12FB" w:rsidP="00CF12FB">
      <w:pPr>
        <w:keepNext/>
        <w:keepLines/>
        <w:jc w:val="both"/>
        <w:rPr>
          <w:rFonts w:ascii="Noto Sans" w:hAnsi="Noto Sans" w:cs="Noto Sans"/>
          <w:b/>
          <w:sz w:val="16"/>
          <w:szCs w:val="16"/>
        </w:rPr>
      </w:pPr>
    </w:p>
    <w:p w14:paraId="2014E2FB"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PRESENTE:</w:t>
      </w:r>
    </w:p>
    <w:p w14:paraId="5C5469E9" w14:textId="77777777" w:rsidR="00CF12FB" w:rsidRPr="002869C2" w:rsidRDefault="00CF12FB" w:rsidP="00CF12FB">
      <w:pPr>
        <w:keepNext/>
        <w:keepLines/>
        <w:jc w:val="both"/>
        <w:rPr>
          <w:rFonts w:ascii="Noto Sans" w:hAnsi="Noto Sans" w:cs="Noto Sans"/>
          <w:sz w:val="16"/>
          <w:szCs w:val="16"/>
        </w:rPr>
      </w:pPr>
    </w:p>
    <w:p w14:paraId="2D6FE85C" w14:textId="2E73D81E" w:rsidR="00CF12FB" w:rsidRPr="002869C2" w:rsidRDefault="00CF12FB" w:rsidP="00814386">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b/>
          <w:bCs/>
          <w:sz w:val="16"/>
          <w:szCs w:val="16"/>
        </w:rPr>
        <w:t>(_________</w:t>
      </w:r>
      <w:r w:rsidRPr="002869C2">
        <w:rPr>
          <w:rFonts w:ascii="Noto Sans" w:hAnsi="Noto Sans" w:cs="Noto Sans"/>
          <w:b/>
          <w:bCs/>
          <w:sz w:val="16"/>
          <w:szCs w:val="16"/>
          <w:u w:val="single"/>
        </w:rPr>
        <w:t>NOMBRE</w:t>
      </w:r>
      <w:r w:rsidRPr="002869C2">
        <w:rPr>
          <w:rFonts w:ascii="Noto Sans" w:hAnsi="Noto Sans" w:cs="Noto Sans"/>
          <w:b/>
          <w:bCs/>
          <w:sz w:val="16"/>
          <w:szCs w:val="16"/>
        </w:rPr>
        <w:t>________)</w:t>
      </w:r>
      <w:r w:rsidRPr="002869C2">
        <w:rPr>
          <w:rFonts w:ascii="Noto Sans" w:hAnsi="Noto Sans" w:cs="Noto Sans"/>
          <w:sz w:val="16"/>
          <w:szCs w:val="16"/>
        </w:rPr>
        <w:t xml:space="preserve"> EN MI CARÁCTER DE REPRESENTANTE LEGAL DE LA </w:t>
      </w:r>
      <w:r w:rsidRPr="002869C2">
        <w:rPr>
          <w:rFonts w:ascii="Noto Sans" w:hAnsi="Noto Sans" w:cs="Noto Sans"/>
          <w:b/>
          <w:bCs/>
          <w:sz w:val="16"/>
          <w:szCs w:val="16"/>
        </w:rPr>
        <w:t>(</w:t>
      </w:r>
      <w:r w:rsidRPr="002869C2">
        <w:rPr>
          <w:rFonts w:ascii="Noto Sans" w:hAnsi="Noto Sans" w:cs="Noto Sans"/>
          <w:b/>
          <w:bCs/>
          <w:sz w:val="16"/>
          <w:szCs w:val="16"/>
          <w:u w:val="single"/>
        </w:rPr>
        <w:t>NOMBRE O RAZÓN SOCIAL DE LA EMPRESA</w:t>
      </w:r>
      <w:r w:rsidRPr="002869C2">
        <w:rPr>
          <w:rFonts w:ascii="Noto Sans" w:hAnsi="Noto Sans" w:cs="Noto Sans"/>
          <w:b/>
          <w:bCs/>
          <w:sz w:val="16"/>
          <w:szCs w:val="16"/>
        </w:rPr>
        <w:t>)</w:t>
      </w:r>
      <w:r w:rsidRPr="002869C2">
        <w:rPr>
          <w:rFonts w:ascii="Noto Sans" w:hAnsi="Noto Sans" w:cs="Noto Sans"/>
          <w:sz w:val="16"/>
          <w:szCs w:val="16"/>
        </w:rPr>
        <w:t xml:space="preserve">, Y EN TÉRMINOS DEL NUMERAL 6.1 INCISO I) DE </w:t>
      </w:r>
      <w:r w:rsidR="00E26708" w:rsidRPr="002869C2">
        <w:rPr>
          <w:rFonts w:ascii="Noto Sans" w:hAnsi="Noto Sans" w:cs="Noto Sans"/>
          <w:sz w:val="16"/>
          <w:szCs w:val="16"/>
        </w:rPr>
        <w:t xml:space="preserve">LA </w:t>
      </w:r>
      <w:r w:rsidR="00814386" w:rsidRPr="002869C2">
        <w:rPr>
          <w:rFonts w:ascii="Noto Sans" w:hAnsi="Noto Sans" w:cs="Noto Sans"/>
          <w:b/>
          <w:sz w:val="16"/>
          <w:szCs w:val="16"/>
          <w:u w:val="single"/>
        </w:rPr>
        <w:t xml:space="preserve">SOLICITUD DE COTIZACION </w:t>
      </w:r>
      <w:r w:rsidR="00380BBB">
        <w:rPr>
          <w:rFonts w:ascii="Noto Sans" w:hAnsi="Noto Sans" w:cs="Noto Sans"/>
          <w:b/>
          <w:sz w:val="16"/>
          <w:szCs w:val="16"/>
          <w:u w:val="single"/>
        </w:rPr>
        <w:t>______________________</w:t>
      </w:r>
      <w:r w:rsidRPr="002869C2">
        <w:rPr>
          <w:rFonts w:ascii="Noto Sans" w:hAnsi="Noto Sans" w:cs="Noto Sans"/>
          <w:sz w:val="16"/>
          <w:szCs w:val="16"/>
        </w:rPr>
        <w:t xml:space="preserve">PARA LA ADJUDICACIÓN DEL CONTRATO DEL </w:t>
      </w:r>
      <w:r w:rsidR="001F027B" w:rsidRPr="002869C2">
        <w:rPr>
          <w:rFonts w:ascii="Noto Sans" w:hAnsi="Noto Sans" w:cs="Noto Sans"/>
          <w:b/>
          <w:bCs/>
          <w:sz w:val="16"/>
          <w:szCs w:val="16"/>
          <w:lang w:val="es-ES_tradnl"/>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w:t>
      </w:r>
      <w:r w:rsidR="003A28AC">
        <w:rPr>
          <w:rFonts w:ascii="Noto Sans" w:hAnsi="Noto Sans" w:cs="Noto Sans"/>
          <w:b/>
          <w:bCs/>
          <w:sz w:val="16"/>
          <w:szCs w:val="16"/>
          <w:lang w:val="es-ES_tradnl"/>
        </w:rPr>
        <w:t>6</w:t>
      </w:r>
      <w:r w:rsidRPr="002869C2">
        <w:rPr>
          <w:rFonts w:ascii="Noto Sans" w:hAnsi="Noto Sans" w:cs="Noto Sans"/>
          <w:sz w:val="16"/>
          <w:szCs w:val="16"/>
        </w:rPr>
        <w:t xml:space="preserve">, </w:t>
      </w:r>
      <w:r w:rsidRPr="002869C2">
        <w:rPr>
          <w:rFonts w:ascii="Noto Sans" w:hAnsi="Noto Sans" w:cs="Noto Sans"/>
          <w:b/>
          <w:sz w:val="16"/>
          <w:szCs w:val="16"/>
        </w:rPr>
        <w:t>MANIFIESTO BAJO PROTESTA DE DECIR VERDAD LO SIGUIENTE</w:t>
      </w:r>
    </w:p>
    <w:p w14:paraId="3931EDA9" w14:textId="77777777" w:rsidR="00CF12FB" w:rsidRPr="002869C2" w:rsidRDefault="00CF12FB" w:rsidP="00CF12FB">
      <w:pPr>
        <w:jc w:val="both"/>
        <w:rPr>
          <w:rFonts w:ascii="Noto Sans" w:hAnsi="Noto Sans" w:cs="Noto Sans"/>
          <w:sz w:val="16"/>
          <w:szCs w:val="16"/>
        </w:rPr>
      </w:pPr>
    </w:p>
    <w:p w14:paraId="4B7736DF" w14:textId="77777777" w:rsidR="00CF12FB" w:rsidRPr="002869C2" w:rsidRDefault="00CF12FB" w:rsidP="00CF12FB">
      <w:pPr>
        <w:jc w:val="both"/>
        <w:rPr>
          <w:rFonts w:ascii="Noto Sans" w:hAnsi="Noto Sans" w:cs="Noto Sans"/>
          <w:sz w:val="16"/>
          <w:szCs w:val="16"/>
        </w:rPr>
      </w:pPr>
    </w:p>
    <w:p w14:paraId="3780F7FB" w14:textId="77777777" w:rsidR="00CF12FB" w:rsidRPr="002869C2" w:rsidRDefault="00CF12FB" w:rsidP="00CF12FB">
      <w:pPr>
        <w:ind w:left="709"/>
        <w:jc w:val="both"/>
        <w:rPr>
          <w:rFonts w:ascii="Noto Sans" w:hAnsi="Noto Sans" w:cs="Noto Sans"/>
          <w:sz w:val="16"/>
          <w:szCs w:val="16"/>
        </w:rPr>
      </w:pPr>
    </w:p>
    <w:p w14:paraId="69B63265" w14:textId="0ECE484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QUE SOY DE NACIONALIDAD MEXICANA DE CONFORMIDAD CON EL </w:t>
      </w:r>
      <w:r w:rsidRPr="002869C2">
        <w:rPr>
          <w:rFonts w:ascii="Noto Sans" w:hAnsi="Noto Sans" w:cs="Noto Sans"/>
          <w:b/>
          <w:bCs/>
          <w:sz w:val="16"/>
          <w:szCs w:val="16"/>
        </w:rPr>
        <w:t xml:space="preserve">ARTÍCULO </w:t>
      </w:r>
      <w:r w:rsidR="003A28AC">
        <w:rPr>
          <w:rFonts w:ascii="Noto Sans" w:hAnsi="Noto Sans" w:cs="Noto Sans"/>
          <w:b/>
          <w:bCs/>
          <w:sz w:val="16"/>
          <w:szCs w:val="16"/>
        </w:rPr>
        <w:t>58</w:t>
      </w:r>
      <w:r w:rsidRPr="002869C2">
        <w:rPr>
          <w:rFonts w:ascii="Noto Sans" w:hAnsi="Noto Sans" w:cs="Noto Sans"/>
          <w:sz w:val="16"/>
          <w:szCs w:val="16"/>
        </w:rPr>
        <w:t xml:space="preserve"> DEL REGLAMENTO DE LA LEY DE ADQUISICIONES, ARRENDAMIENTOS Y SERVICIOS DEL SECTOR PÚBLICO.</w:t>
      </w:r>
    </w:p>
    <w:p w14:paraId="0DB84135" w14:textId="77777777" w:rsidR="00CF12FB" w:rsidRPr="002869C2" w:rsidRDefault="00CF12FB" w:rsidP="00CF12FB">
      <w:pPr>
        <w:ind w:firstLine="360"/>
        <w:jc w:val="both"/>
        <w:rPr>
          <w:rFonts w:ascii="Noto Sans" w:hAnsi="Noto Sans" w:cs="Noto Sans"/>
          <w:sz w:val="16"/>
          <w:szCs w:val="16"/>
        </w:rPr>
      </w:pPr>
    </w:p>
    <w:p w14:paraId="70AA5309" w14:textId="77777777" w:rsidR="00CF12FB" w:rsidRPr="002869C2" w:rsidRDefault="00CF12FB" w:rsidP="00CF12FB">
      <w:pPr>
        <w:jc w:val="both"/>
        <w:rPr>
          <w:rFonts w:ascii="Noto Sans" w:hAnsi="Noto Sans" w:cs="Noto Sans"/>
          <w:sz w:val="16"/>
          <w:szCs w:val="16"/>
        </w:rPr>
      </w:pPr>
    </w:p>
    <w:p w14:paraId="514076BB" w14:textId="77777777" w:rsidR="00CF12FB" w:rsidRPr="002869C2" w:rsidRDefault="00CF12FB" w:rsidP="00CF12FB">
      <w:pPr>
        <w:jc w:val="both"/>
        <w:rPr>
          <w:rFonts w:ascii="Noto Sans" w:hAnsi="Noto Sans" w:cs="Noto Sans"/>
          <w:sz w:val="16"/>
          <w:szCs w:val="16"/>
        </w:rPr>
      </w:pPr>
    </w:p>
    <w:p w14:paraId="3117C484" w14:textId="77777777" w:rsidR="00CF12FB" w:rsidRPr="002869C2" w:rsidRDefault="00CF12FB" w:rsidP="00CF12FB">
      <w:pPr>
        <w:jc w:val="both"/>
        <w:rPr>
          <w:rFonts w:ascii="Noto Sans" w:hAnsi="Noto Sans" w:cs="Noto Sans"/>
          <w:sz w:val="16"/>
          <w:szCs w:val="16"/>
        </w:rPr>
      </w:pPr>
    </w:p>
    <w:p w14:paraId="77DADAF6" w14:textId="77777777" w:rsidR="00CF12FB" w:rsidRPr="002869C2" w:rsidRDefault="00CF12FB" w:rsidP="00CF12FB">
      <w:pPr>
        <w:jc w:val="both"/>
        <w:rPr>
          <w:rFonts w:ascii="Noto Sans" w:hAnsi="Noto Sans" w:cs="Noto Sans"/>
          <w:sz w:val="16"/>
          <w:szCs w:val="16"/>
        </w:rPr>
      </w:pPr>
    </w:p>
    <w:p w14:paraId="220EF57F" w14:textId="77777777" w:rsidR="00CF12FB" w:rsidRPr="002869C2" w:rsidRDefault="00CF12FB" w:rsidP="00CF12FB">
      <w:pPr>
        <w:jc w:val="both"/>
        <w:rPr>
          <w:rFonts w:ascii="Noto Sans" w:hAnsi="Noto Sans" w:cs="Noto Sans"/>
          <w:sz w:val="16"/>
          <w:szCs w:val="16"/>
        </w:rPr>
      </w:pPr>
    </w:p>
    <w:p w14:paraId="32ECD2CB" w14:textId="77777777" w:rsidR="00CF12FB" w:rsidRPr="002869C2" w:rsidRDefault="00CF12FB" w:rsidP="00CF12FB">
      <w:pPr>
        <w:jc w:val="both"/>
        <w:rPr>
          <w:rFonts w:ascii="Noto Sans" w:hAnsi="Noto Sans" w:cs="Noto Sans"/>
          <w:sz w:val="16"/>
          <w:szCs w:val="16"/>
        </w:rPr>
      </w:pPr>
    </w:p>
    <w:p w14:paraId="425F7E6D" w14:textId="77777777" w:rsidR="00CF12FB" w:rsidRPr="002869C2" w:rsidRDefault="00CF12FB" w:rsidP="00CF12FB">
      <w:pPr>
        <w:keepNext/>
        <w:keepLines/>
        <w:jc w:val="both"/>
        <w:rPr>
          <w:rFonts w:ascii="Noto Sans" w:hAnsi="Noto Sans" w:cs="Noto Sans"/>
          <w:sz w:val="16"/>
          <w:szCs w:val="16"/>
        </w:rPr>
      </w:pPr>
      <w:r w:rsidRPr="002869C2">
        <w:rPr>
          <w:rFonts w:ascii="Noto Sans" w:hAnsi="Noto Sans" w:cs="Noto Sans"/>
          <w:sz w:val="16"/>
          <w:szCs w:val="16"/>
        </w:rPr>
        <w:t xml:space="preserve">(NOMBRE Y FIRMA)  </w:t>
      </w:r>
    </w:p>
    <w:p w14:paraId="6481FCC7" w14:textId="77777777" w:rsidR="00CF12FB" w:rsidRPr="002869C2" w:rsidRDefault="00CF12FB" w:rsidP="00CF12FB">
      <w:pPr>
        <w:keepNext/>
        <w:keepLines/>
        <w:jc w:val="both"/>
        <w:rPr>
          <w:rFonts w:ascii="Noto Sans" w:hAnsi="Noto Sans" w:cs="Noto Sans"/>
          <w:sz w:val="16"/>
          <w:szCs w:val="16"/>
        </w:rPr>
      </w:pPr>
    </w:p>
    <w:p w14:paraId="69CB4EAF" w14:textId="77777777" w:rsidR="00CF12FB" w:rsidRPr="002869C2" w:rsidRDefault="00CF12FB" w:rsidP="00CF12FB">
      <w:pPr>
        <w:keepNext/>
        <w:keepLines/>
        <w:jc w:val="both"/>
        <w:rPr>
          <w:rFonts w:ascii="Noto Sans" w:hAnsi="Noto Sans" w:cs="Noto Sans"/>
          <w:sz w:val="16"/>
          <w:szCs w:val="16"/>
        </w:rPr>
      </w:pPr>
      <w:r w:rsidRPr="002869C2">
        <w:rPr>
          <w:rFonts w:ascii="Noto Sans" w:hAnsi="Noto Sans" w:cs="Noto Sans"/>
          <w:sz w:val="16"/>
          <w:szCs w:val="16"/>
        </w:rPr>
        <w:t>(DEL REPRESENTANTE LEGAL).</w:t>
      </w:r>
    </w:p>
    <w:p w14:paraId="37967B19" w14:textId="77777777" w:rsidR="00CF12FB" w:rsidRPr="002869C2" w:rsidRDefault="00CF12FB" w:rsidP="00CF12FB">
      <w:pPr>
        <w:suppressAutoHyphens w:val="0"/>
        <w:jc w:val="center"/>
        <w:rPr>
          <w:rFonts w:ascii="Noto Sans" w:hAnsi="Noto Sans" w:cs="Noto Sans"/>
          <w:sz w:val="16"/>
          <w:szCs w:val="16"/>
        </w:rPr>
      </w:pPr>
    </w:p>
    <w:bookmarkEnd w:id="18"/>
    <w:p w14:paraId="22FD3AA9" w14:textId="77777777" w:rsidR="00CF12FB" w:rsidRPr="002869C2" w:rsidRDefault="00CF12FB" w:rsidP="00CF12FB">
      <w:pPr>
        <w:rPr>
          <w:rFonts w:ascii="Noto Sans" w:hAnsi="Noto Sans" w:cs="Noto Sans"/>
          <w:sz w:val="16"/>
          <w:szCs w:val="16"/>
          <w:lang w:val="es-MX"/>
        </w:rPr>
      </w:pPr>
    </w:p>
    <w:p w14:paraId="67C0314B" w14:textId="77777777" w:rsidR="00CF12FB" w:rsidRPr="002869C2" w:rsidRDefault="00CF12FB" w:rsidP="00CF12FB">
      <w:pPr>
        <w:suppressAutoHyphens w:val="0"/>
        <w:rPr>
          <w:rFonts w:ascii="Noto Sans" w:hAnsi="Noto Sans" w:cs="Noto Sans"/>
          <w:b/>
          <w:sz w:val="16"/>
          <w:szCs w:val="16"/>
        </w:rPr>
      </w:pPr>
    </w:p>
    <w:p w14:paraId="53300A86" w14:textId="77777777" w:rsidR="00CF12FB" w:rsidRPr="002869C2" w:rsidRDefault="00CF12FB" w:rsidP="00CF12FB">
      <w:pPr>
        <w:suppressAutoHyphens w:val="0"/>
        <w:rPr>
          <w:rFonts w:ascii="Noto Sans" w:hAnsi="Noto Sans" w:cs="Noto Sans"/>
          <w:b/>
          <w:sz w:val="16"/>
          <w:szCs w:val="16"/>
        </w:rPr>
      </w:pPr>
    </w:p>
    <w:p w14:paraId="75108F51" w14:textId="77777777" w:rsidR="00CF12FB" w:rsidRPr="002869C2" w:rsidRDefault="00CF12FB" w:rsidP="00CF12FB">
      <w:pPr>
        <w:suppressAutoHyphens w:val="0"/>
        <w:rPr>
          <w:rFonts w:ascii="Noto Sans" w:eastAsia="MS Mincho" w:hAnsi="Noto Sans" w:cs="Noto Sans"/>
          <w:b/>
          <w:sz w:val="16"/>
          <w:szCs w:val="16"/>
          <w:lang w:val="es-ES_tradnl" w:eastAsia="en-US"/>
        </w:rPr>
      </w:pPr>
    </w:p>
    <w:p w14:paraId="1757120F" w14:textId="77777777" w:rsidR="00CF12FB" w:rsidRPr="002869C2" w:rsidRDefault="00CF12FB" w:rsidP="00CF12FB">
      <w:pPr>
        <w:jc w:val="center"/>
        <w:rPr>
          <w:rFonts w:ascii="Noto Sans" w:hAnsi="Noto Sans" w:cs="Noto Sans"/>
          <w:b/>
          <w:sz w:val="16"/>
          <w:szCs w:val="16"/>
        </w:rPr>
      </w:pPr>
    </w:p>
    <w:p w14:paraId="025C9834" w14:textId="77777777" w:rsidR="00CF12FB" w:rsidRPr="002869C2" w:rsidRDefault="00CF12FB" w:rsidP="00CF12FB">
      <w:pPr>
        <w:jc w:val="center"/>
        <w:rPr>
          <w:rFonts w:ascii="Noto Sans" w:hAnsi="Noto Sans" w:cs="Noto Sans"/>
          <w:b/>
          <w:sz w:val="16"/>
          <w:szCs w:val="16"/>
        </w:rPr>
      </w:pPr>
    </w:p>
    <w:p w14:paraId="3547B2B2" w14:textId="77777777" w:rsidR="00CF12FB" w:rsidRPr="002869C2" w:rsidRDefault="00CF12FB" w:rsidP="00CF12FB">
      <w:pPr>
        <w:jc w:val="center"/>
        <w:rPr>
          <w:rFonts w:ascii="Noto Sans" w:hAnsi="Noto Sans" w:cs="Noto Sans"/>
          <w:b/>
          <w:sz w:val="16"/>
          <w:szCs w:val="16"/>
        </w:rPr>
      </w:pPr>
    </w:p>
    <w:p w14:paraId="1A9F2C2A" w14:textId="77777777" w:rsidR="00CF12FB" w:rsidRPr="002869C2" w:rsidRDefault="00CF12FB" w:rsidP="00CF12FB">
      <w:pPr>
        <w:jc w:val="center"/>
        <w:rPr>
          <w:rFonts w:ascii="Noto Sans" w:hAnsi="Noto Sans" w:cs="Noto Sans"/>
          <w:b/>
          <w:sz w:val="16"/>
          <w:szCs w:val="16"/>
        </w:rPr>
      </w:pPr>
    </w:p>
    <w:p w14:paraId="676DF509" w14:textId="77777777" w:rsidR="00CF12FB" w:rsidRPr="002869C2" w:rsidRDefault="00CF12FB" w:rsidP="00CF12FB">
      <w:pPr>
        <w:jc w:val="center"/>
        <w:rPr>
          <w:rFonts w:ascii="Noto Sans" w:hAnsi="Noto Sans" w:cs="Noto Sans"/>
          <w:b/>
          <w:sz w:val="16"/>
          <w:szCs w:val="16"/>
        </w:rPr>
      </w:pPr>
    </w:p>
    <w:p w14:paraId="005E59CD" w14:textId="77777777" w:rsidR="00CF12FB" w:rsidRPr="002869C2" w:rsidRDefault="00CF12FB" w:rsidP="00CF12FB">
      <w:pPr>
        <w:jc w:val="center"/>
        <w:rPr>
          <w:rFonts w:ascii="Noto Sans" w:hAnsi="Noto Sans" w:cs="Noto Sans"/>
          <w:b/>
          <w:sz w:val="16"/>
          <w:szCs w:val="16"/>
        </w:rPr>
      </w:pPr>
    </w:p>
    <w:p w14:paraId="3EA7C6CB" w14:textId="77777777" w:rsidR="00CF12FB" w:rsidRPr="002869C2" w:rsidRDefault="00CF12FB" w:rsidP="00CF12FB">
      <w:pPr>
        <w:jc w:val="center"/>
        <w:rPr>
          <w:rFonts w:ascii="Noto Sans" w:hAnsi="Noto Sans" w:cs="Noto Sans"/>
          <w:b/>
          <w:sz w:val="16"/>
          <w:szCs w:val="16"/>
        </w:rPr>
      </w:pPr>
    </w:p>
    <w:p w14:paraId="458231DD" w14:textId="77777777" w:rsidR="00CF12FB" w:rsidRPr="002869C2" w:rsidRDefault="00CF12FB" w:rsidP="00CF12FB">
      <w:pPr>
        <w:jc w:val="center"/>
        <w:rPr>
          <w:rFonts w:ascii="Noto Sans" w:hAnsi="Noto Sans" w:cs="Noto Sans"/>
          <w:b/>
          <w:sz w:val="16"/>
          <w:szCs w:val="16"/>
        </w:rPr>
      </w:pPr>
    </w:p>
    <w:p w14:paraId="2EBFC487" w14:textId="77777777" w:rsidR="00CF12FB" w:rsidRPr="002869C2" w:rsidRDefault="00CF12FB" w:rsidP="00CF12FB">
      <w:pPr>
        <w:jc w:val="center"/>
        <w:rPr>
          <w:rFonts w:ascii="Noto Sans" w:hAnsi="Noto Sans" w:cs="Noto Sans"/>
          <w:b/>
          <w:sz w:val="16"/>
          <w:szCs w:val="16"/>
        </w:rPr>
      </w:pPr>
    </w:p>
    <w:p w14:paraId="0DE32F56" w14:textId="77777777" w:rsidR="00CF12FB" w:rsidRPr="002869C2" w:rsidRDefault="00CF12FB" w:rsidP="00CF12FB">
      <w:pPr>
        <w:jc w:val="center"/>
        <w:rPr>
          <w:rFonts w:ascii="Noto Sans" w:hAnsi="Noto Sans" w:cs="Noto Sans"/>
          <w:b/>
          <w:sz w:val="16"/>
          <w:szCs w:val="16"/>
        </w:rPr>
      </w:pPr>
    </w:p>
    <w:p w14:paraId="5F9BA3DF" w14:textId="77777777" w:rsidR="00CF12FB" w:rsidRPr="002869C2" w:rsidRDefault="00CF12FB" w:rsidP="00CF12FB">
      <w:pPr>
        <w:jc w:val="center"/>
        <w:rPr>
          <w:rFonts w:ascii="Noto Sans" w:hAnsi="Noto Sans" w:cs="Noto Sans"/>
          <w:b/>
          <w:sz w:val="16"/>
          <w:szCs w:val="16"/>
        </w:rPr>
      </w:pPr>
    </w:p>
    <w:p w14:paraId="70EA939A" w14:textId="77777777" w:rsidR="00CF12FB" w:rsidRPr="002869C2" w:rsidRDefault="00CF12FB" w:rsidP="00CF12FB">
      <w:pPr>
        <w:jc w:val="center"/>
        <w:rPr>
          <w:rFonts w:ascii="Noto Sans" w:hAnsi="Noto Sans" w:cs="Noto Sans"/>
          <w:b/>
          <w:sz w:val="16"/>
          <w:szCs w:val="16"/>
        </w:rPr>
      </w:pPr>
    </w:p>
    <w:p w14:paraId="722D62DE" w14:textId="77777777" w:rsidR="00CF12FB" w:rsidRPr="002869C2" w:rsidRDefault="00CF12FB" w:rsidP="00CF12FB">
      <w:pPr>
        <w:rPr>
          <w:rFonts w:ascii="Noto Sans" w:hAnsi="Noto Sans" w:cs="Noto Sans"/>
          <w:b/>
          <w:sz w:val="16"/>
          <w:szCs w:val="16"/>
        </w:rPr>
      </w:pPr>
    </w:p>
    <w:p w14:paraId="5236DC74" w14:textId="77777777" w:rsidR="00CF12FB" w:rsidRPr="002869C2" w:rsidRDefault="00CF12FB" w:rsidP="00CF12FB">
      <w:pPr>
        <w:jc w:val="center"/>
        <w:rPr>
          <w:rFonts w:ascii="Noto Sans" w:hAnsi="Noto Sans" w:cs="Noto Sans"/>
          <w:b/>
          <w:sz w:val="16"/>
          <w:szCs w:val="16"/>
        </w:rPr>
      </w:pPr>
    </w:p>
    <w:p w14:paraId="3A3B5912" w14:textId="77777777" w:rsidR="00CF12FB" w:rsidRPr="002869C2" w:rsidRDefault="00CF12FB" w:rsidP="00CF12FB">
      <w:pPr>
        <w:jc w:val="center"/>
        <w:rPr>
          <w:rFonts w:ascii="Noto Sans" w:hAnsi="Noto Sans" w:cs="Noto Sans"/>
          <w:b/>
          <w:sz w:val="16"/>
          <w:szCs w:val="16"/>
        </w:rPr>
      </w:pPr>
    </w:p>
    <w:p w14:paraId="3DE042DE" w14:textId="77777777" w:rsidR="000D533C" w:rsidRDefault="000D533C" w:rsidP="00CF12FB">
      <w:pPr>
        <w:jc w:val="center"/>
        <w:rPr>
          <w:rFonts w:ascii="Noto Sans" w:hAnsi="Noto Sans" w:cs="Noto Sans"/>
          <w:b/>
          <w:sz w:val="16"/>
          <w:szCs w:val="16"/>
        </w:rPr>
      </w:pPr>
    </w:p>
    <w:p w14:paraId="1AB8B4BA" w14:textId="77777777" w:rsidR="003A28AC" w:rsidRDefault="003A28AC" w:rsidP="00CF12FB">
      <w:pPr>
        <w:jc w:val="center"/>
        <w:rPr>
          <w:rFonts w:ascii="Noto Sans" w:hAnsi="Noto Sans" w:cs="Noto Sans"/>
          <w:b/>
          <w:sz w:val="16"/>
          <w:szCs w:val="16"/>
        </w:rPr>
      </w:pPr>
    </w:p>
    <w:p w14:paraId="3AF9F5A0" w14:textId="77777777" w:rsidR="003A28AC" w:rsidRDefault="003A28AC" w:rsidP="00CF12FB">
      <w:pPr>
        <w:jc w:val="center"/>
        <w:rPr>
          <w:rFonts w:ascii="Noto Sans" w:hAnsi="Noto Sans" w:cs="Noto Sans"/>
          <w:b/>
          <w:sz w:val="16"/>
          <w:szCs w:val="16"/>
        </w:rPr>
      </w:pPr>
    </w:p>
    <w:p w14:paraId="2250BB7E" w14:textId="77777777" w:rsidR="003A28AC" w:rsidRDefault="003A28AC" w:rsidP="00CF12FB">
      <w:pPr>
        <w:jc w:val="center"/>
        <w:rPr>
          <w:rFonts w:ascii="Noto Sans" w:hAnsi="Noto Sans" w:cs="Noto Sans"/>
          <w:b/>
          <w:sz w:val="16"/>
          <w:szCs w:val="16"/>
        </w:rPr>
      </w:pPr>
    </w:p>
    <w:p w14:paraId="0E358560" w14:textId="77777777" w:rsidR="003A28AC" w:rsidRDefault="003A28AC" w:rsidP="00CF12FB">
      <w:pPr>
        <w:jc w:val="center"/>
        <w:rPr>
          <w:rFonts w:ascii="Noto Sans" w:hAnsi="Noto Sans" w:cs="Noto Sans"/>
          <w:b/>
          <w:sz w:val="16"/>
          <w:szCs w:val="16"/>
        </w:rPr>
      </w:pPr>
    </w:p>
    <w:p w14:paraId="364A7AFC" w14:textId="77777777" w:rsidR="003A28AC" w:rsidRDefault="003A28AC" w:rsidP="00CF12FB">
      <w:pPr>
        <w:jc w:val="center"/>
        <w:rPr>
          <w:rFonts w:ascii="Noto Sans" w:hAnsi="Noto Sans" w:cs="Noto Sans"/>
          <w:b/>
          <w:sz w:val="16"/>
          <w:szCs w:val="16"/>
        </w:rPr>
      </w:pPr>
    </w:p>
    <w:p w14:paraId="625CD77B" w14:textId="77777777" w:rsidR="003A28AC" w:rsidRDefault="003A28AC" w:rsidP="00CF12FB">
      <w:pPr>
        <w:jc w:val="center"/>
        <w:rPr>
          <w:rFonts w:ascii="Noto Sans" w:hAnsi="Noto Sans" w:cs="Noto Sans"/>
          <w:b/>
          <w:sz w:val="16"/>
          <w:szCs w:val="16"/>
        </w:rPr>
      </w:pPr>
    </w:p>
    <w:p w14:paraId="1EC383E5" w14:textId="77777777" w:rsidR="003A28AC" w:rsidRPr="002869C2" w:rsidRDefault="003A28AC" w:rsidP="00CF12FB">
      <w:pPr>
        <w:jc w:val="center"/>
        <w:rPr>
          <w:rFonts w:ascii="Noto Sans" w:hAnsi="Noto Sans" w:cs="Noto Sans"/>
          <w:b/>
          <w:sz w:val="16"/>
          <w:szCs w:val="16"/>
        </w:rPr>
      </w:pPr>
    </w:p>
    <w:p w14:paraId="5F887254" w14:textId="77777777" w:rsidR="005162C6" w:rsidRPr="002869C2" w:rsidRDefault="005162C6" w:rsidP="00CF12FB">
      <w:pPr>
        <w:jc w:val="center"/>
        <w:rPr>
          <w:rFonts w:ascii="Noto Sans" w:hAnsi="Noto Sans" w:cs="Noto Sans"/>
          <w:b/>
          <w:sz w:val="16"/>
          <w:szCs w:val="16"/>
        </w:rPr>
      </w:pPr>
    </w:p>
    <w:p w14:paraId="58EB7D3E" w14:textId="77777777" w:rsidR="002B1519" w:rsidRPr="007A7ED3" w:rsidRDefault="002B1519" w:rsidP="002B1519">
      <w:pPr>
        <w:jc w:val="center"/>
        <w:rPr>
          <w:rFonts w:ascii="Noto Sans" w:hAnsi="Noto Sans" w:cs="Noto Sans"/>
          <w:b/>
          <w:sz w:val="16"/>
          <w:szCs w:val="16"/>
        </w:rPr>
      </w:pPr>
      <w:r w:rsidRPr="007A7ED3">
        <w:rPr>
          <w:rFonts w:ascii="Noto Sans" w:hAnsi="Noto Sans" w:cs="Noto Sans"/>
          <w:b/>
          <w:sz w:val="16"/>
          <w:szCs w:val="16"/>
        </w:rPr>
        <w:lastRenderedPageBreak/>
        <w:t>ANEXO NUMERO 16 (DIECISÉIS)</w:t>
      </w:r>
    </w:p>
    <w:p w14:paraId="5D30A231" w14:textId="77777777" w:rsidR="002B1519" w:rsidRPr="007A7ED3" w:rsidRDefault="002B1519" w:rsidP="002B1519">
      <w:pPr>
        <w:jc w:val="both"/>
        <w:rPr>
          <w:rFonts w:ascii="Noto Sans" w:hAnsi="Noto Sans" w:cs="Noto Sans"/>
          <w:b/>
          <w:sz w:val="16"/>
          <w:szCs w:val="16"/>
        </w:rPr>
      </w:pPr>
    </w:p>
    <w:p w14:paraId="2DCB1681" w14:textId="77777777" w:rsidR="002B1519" w:rsidRPr="007A7ED3" w:rsidRDefault="002B1519" w:rsidP="002B1519">
      <w:pPr>
        <w:jc w:val="both"/>
        <w:rPr>
          <w:rFonts w:ascii="Noto Sans" w:hAnsi="Noto Sans" w:cs="Noto Sans"/>
          <w:b/>
          <w:sz w:val="16"/>
          <w:szCs w:val="16"/>
        </w:rPr>
      </w:pPr>
    </w:p>
    <w:p w14:paraId="632B317F"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(PAPEL MEMBRETADO DE LA EMPRESA O LICITANTE)</w:t>
      </w:r>
    </w:p>
    <w:p w14:paraId="0B16BECA" w14:textId="77777777" w:rsidR="002B1519" w:rsidRPr="007A7ED3" w:rsidRDefault="002B1519" w:rsidP="002B1519">
      <w:pPr>
        <w:keepNext/>
        <w:keepLines/>
        <w:jc w:val="both"/>
        <w:rPr>
          <w:rFonts w:ascii="Noto Sans" w:hAnsi="Noto Sans" w:cs="Noto Sans"/>
          <w:b/>
          <w:sz w:val="16"/>
          <w:szCs w:val="16"/>
        </w:rPr>
      </w:pPr>
    </w:p>
    <w:p w14:paraId="02A20335" w14:textId="77777777" w:rsidR="002B1519" w:rsidRPr="007A7ED3" w:rsidRDefault="002B1519" w:rsidP="002B1519">
      <w:pPr>
        <w:keepNext/>
        <w:keepLines/>
        <w:jc w:val="both"/>
        <w:rPr>
          <w:rFonts w:ascii="Noto Sans" w:hAnsi="Noto Sans" w:cs="Noto Sans"/>
          <w:sz w:val="16"/>
          <w:szCs w:val="16"/>
        </w:rPr>
      </w:pPr>
      <w:r w:rsidRPr="007A7ED3">
        <w:rPr>
          <w:rFonts w:ascii="Noto Sans" w:hAnsi="Noto Sans" w:cs="Noto Sans"/>
          <w:sz w:val="16"/>
          <w:szCs w:val="16"/>
        </w:rPr>
        <w:t>LUGAR Y FECHA</w:t>
      </w:r>
    </w:p>
    <w:p w14:paraId="1C61C818"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INSTITUTO MEXICANO DEL SEGURO SOCIAL</w:t>
      </w:r>
    </w:p>
    <w:p w14:paraId="6E461144" w14:textId="77777777" w:rsidR="002B1519" w:rsidRPr="007A7ED3" w:rsidRDefault="002B1519" w:rsidP="002B1519">
      <w:pPr>
        <w:keepNext/>
        <w:keepLines/>
        <w:jc w:val="both"/>
        <w:rPr>
          <w:rFonts w:ascii="Noto Sans" w:hAnsi="Noto Sans" w:cs="Noto Sans"/>
          <w:b/>
          <w:sz w:val="16"/>
          <w:szCs w:val="16"/>
          <w:lang w:val="es-MX"/>
        </w:rPr>
      </w:pPr>
      <w:r w:rsidRPr="007A7ED3">
        <w:rPr>
          <w:rFonts w:ascii="Noto Sans" w:hAnsi="Noto Sans" w:cs="Noto Sans"/>
          <w:b/>
          <w:sz w:val="16"/>
          <w:szCs w:val="16"/>
          <w:lang w:val="es-MX"/>
        </w:rPr>
        <w:t>ÓRGANO DE OPERACIÓN ADMINISTRATIVA</w:t>
      </w:r>
    </w:p>
    <w:p w14:paraId="111158AA" w14:textId="77777777" w:rsidR="002B1519" w:rsidRPr="007A7ED3" w:rsidRDefault="002B1519" w:rsidP="002B1519">
      <w:pPr>
        <w:keepNext/>
        <w:keepLines/>
        <w:jc w:val="both"/>
        <w:rPr>
          <w:rFonts w:ascii="Noto Sans" w:hAnsi="Noto Sans" w:cs="Noto Sans"/>
          <w:b/>
          <w:sz w:val="16"/>
          <w:szCs w:val="16"/>
          <w:lang w:val="es-MX"/>
        </w:rPr>
      </w:pPr>
      <w:r w:rsidRPr="007A7ED3">
        <w:rPr>
          <w:rFonts w:ascii="Noto Sans" w:hAnsi="Noto Sans" w:cs="Noto Sans"/>
          <w:b/>
          <w:sz w:val="16"/>
          <w:szCs w:val="16"/>
          <w:lang w:val="es-MX"/>
        </w:rPr>
        <w:t>DESCONCENTRADA ESTATAL JALISCO</w:t>
      </w:r>
    </w:p>
    <w:p w14:paraId="61832814"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JEFATURA DE SERVICIOS ADMINISTRATIVOS</w:t>
      </w:r>
    </w:p>
    <w:p w14:paraId="7FA57B8D"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COORDINACIÓN DE ABASTECIMIENTO Y EQUIPAMIENTO.</w:t>
      </w:r>
    </w:p>
    <w:p w14:paraId="0A81CCD5"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PRESENTE:</w:t>
      </w:r>
    </w:p>
    <w:p w14:paraId="309BBD8E" w14:textId="77777777" w:rsidR="002B1519" w:rsidRPr="007A7ED3" w:rsidRDefault="002B1519" w:rsidP="002B1519">
      <w:pPr>
        <w:keepNext/>
        <w:keepLines/>
        <w:jc w:val="both"/>
        <w:rPr>
          <w:rFonts w:ascii="Noto Sans" w:hAnsi="Noto Sans" w:cs="Noto Sans"/>
          <w:sz w:val="16"/>
          <w:szCs w:val="16"/>
        </w:rPr>
      </w:pPr>
    </w:p>
    <w:p w14:paraId="61C3B093" w14:textId="77777777" w:rsidR="002B1519" w:rsidRPr="007A7ED3" w:rsidRDefault="002B1519" w:rsidP="002B1519">
      <w:pPr>
        <w:keepNext/>
        <w:keepLines/>
        <w:jc w:val="both"/>
        <w:rPr>
          <w:rFonts w:ascii="Noto Sans" w:hAnsi="Noto Sans" w:cs="Noto Sans"/>
          <w:sz w:val="16"/>
          <w:szCs w:val="16"/>
          <w:lang w:val="es-ES_tradnl"/>
        </w:rPr>
      </w:pPr>
      <w:r w:rsidRPr="007A7ED3">
        <w:rPr>
          <w:rFonts w:ascii="Noto Sans" w:hAnsi="Noto Sans" w:cs="Noto Sans"/>
          <w:b/>
          <w:bCs/>
          <w:sz w:val="16"/>
          <w:szCs w:val="16"/>
        </w:rPr>
        <w:t>(__________</w:t>
      </w:r>
      <w:r w:rsidRPr="007A7ED3">
        <w:rPr>
          <w:rFonts w:ascii="Noto Sans" w:hAnsi="Noto Sans" w:cs="Noto Sans"/>
          <w:b/>
          <w:bCs/>
          <w:sz w:val="16"/>
          <w:szCs w:val="16"/>
          <w:u w:val="single"/>
        </w:rPr>
        <w:t>NOMBRE</w:t>
      </w:r>
      <w:r w:rsidRPr="007A7ED3">
        <w:rPr>
          <w:rFonts w:ascii="Noto Sans" w:hAnsi="Noto Sans" w:cs="Noto Sans"/>
          <w:b/>
          <w:bCs/>
          <w:sz w:val="16"/>
          <w:szCs w:val="16"/>
        </w:rPr>
        <w:t>________)</w:t>
      </w:r>
      <w:r w:rsidRPr="007A7ED3">
        <w:rPr>
          <w:rFonts w:ascii="Noto Sans" w:hAnsi="Noto Sans" w:cs="Noto Sans"/>
          <w:sz w:val="16"/>
          <w:szCs w:val="16"/>
        </w:rPr>
        <w:t xml:space="preserve"> EN MI CARÁCTER DE REPRESENTANTE LEGAL DE LA </w:t>
      </w:r>
      <w:r w:rsidRPr="007A7ED3">
        <w:rPr>
          <w:rFonts w:ascii="Noto Sans" w:hAnsi="Noto Sans" w:cs="Noto Sans"/>
          <w:b/>
          <w:bCs/>
          <w:sz w:val="16"/>
          <w:szCs w:val="16"/>
        </w:rPr>
        <w:t>(__________</w:t>
      </w:r>
      <w:r w:rsidRPr="007A7ED3">
        <w:rPr>
          <w:rFonts w:ascii="Noto Sans" w:hAnsi="Noto Sans" w:cs="Noto Sans"/>
          <w:b/>
          <w:bCs/>
          <w:sz w:val="16"/>
          <w:szCs w:val="16"/>
          <w:u w:val="single"/>
        </w:rPr>
        <w:t>NOMBRE O RAZÓN SOCIAL DE LA EMPRESA</w:t>
      </w:r>
      <w:r w:rsidRPr="007A7ED3">
        <w:rPr>
          <w:rFonts w:ascii="Noto Sans" w:hAnsi="Noto Sans" w:cs="Noto Sans"/>
          <w:b/>
          <w:bCs/>
          <w:sz w:val="16"/>
          <w:szCs w:val="16"/>
        </w:rPr>
        <w:t>________)</w:t>
      </w:r>
      <w:r w:rsidRPr="007A7ED3">
        <w:rPr>
          <w:rFonts w:ascii="Noto Sans" w:hAnsi="Noto Sans" w:cs="Noto Sans"/>
          <w:sz w:val="16"/>
          <w:szCs w:val="16"/>
        </w:rPr>
        <w:t xml:space="preserve">, Y EN TÉRMINOS DEL NUMERAL 6 INCISO J) y K) DE LAS BASES DE LA CONVOCATORIA DE LA </w:t>
      </w:r>
      <w:r>
        <w:rPr>
          <w:rFonts w:ascii="Noto Sans" w:hAnsi="Noto Sans" w:cs="Noto Sans"/>
          <w:sz w:val="16"/>
          <w:szCs w:val="16"/>
        </w:rPr>
        <w:t>INVITACION A CUANDO MENOS TRES PERSONAS</w:t>
      </w:r>
      <w:r w:rsidRPr="007A7ED3">
        <w:rPr>
          <w:rFonts w:ascii="Noto Sans" w:hAnsi="Noto Sans" w:cs="Noto Sans"/>
          <w:sz w:val="16"/>
          <w:szCs w:val="16"/>
        </w:rPr>
        <w:t xml:space="preserve"> No. ______________________________, PARA LA ADJUDICACIÓN DEL CONTRATO DE: _______________________________ MANIFIESTO BAJO PROTESTA DE DECIR VERDAD LO SIGUIENTE</w:t>
      </w:r>
      <w:r w:rsidRPr="007A7ED3">
        <w:rPr>
          <w:rFonts w:ascii="Noto Sans" w:hAnsi="Noto Sans" w:cs="Noto Sans"/>
          <w:sz w:val="16"/>
          <w:szCs w:val="16"/>
          <w:lang w:val="es-ES_tradnl"/>
        </w:rPr>
        <w:t>:</w:t>
      </w:r>
    </w:p>
    <w:p w14:paraId="2B59D5E3" w14:textId="77777777" w:rsidR="002B1519" w:rsidRPr="007A7ED3" w:rsidRDefault="002B1519" w:rsidP="002B1519">
      <w:pPr>
        <w:keepNext/>
        <w:keepLines/>
        <w:jc w:val="both"/>
        <w:rPr>
          <w:rFonts w:ascii="Noto Sans" w:hAnsi="Noto Sans" w:cs="Noto Sans"/>
          <w:sz w:val="16"/>
          <w:szCs w:val="16"/>
        </w:rPr>
      </w:pPr>
    </w:p>
    <w:p w14:paraId="306F412E" w14:textId="77777777" w:rsidR="002B1519" w:rsidRPr="007A7ED3" w:rsidRDefault="002B1519" w:rsidP="002B1519">
      <w:pPr>
        <w:keepNext/>
        <w:keepLines/>
        <w:jc w:val="both"/>
        <w:rPr>
          <w:rFonts w:ascii="Noto Sans" w:hAnsi="Noto Sans" w:cs="Noto Sans"/>
          <w:sz w:val="16"/>
          <w:szCs w:val="16"/>
        </w:rPr>
      </w:pPr>
    </w:p>
    <w:p w14:paraId="372441C7" w14:textId="77777777" w:rsidR="002B1519" w:rsidRPr="007A7ED3" w:rsidRDefault="002B1519" w:rsidP="002B1519">
      <w:pPr>
        <w:keepNext/>
        <w:keepLines/>
        <w:ind w:right="15"/>
        <w:jc w:val="both"/>
        <w:rPr>
          <w:rFonts w:ascii="Noto Sans" w:hAnsi="Noto Sans" w:cs="Noto Sans"/>
          <w:sz w:val="16"/>
          <w:szCs w:val="16"/>
        </w:rPr>
      </w:pPr>
      <w:r w:rsidRPr="007A7ED3">
        <w:rPr>
          <w:rFonts w:ascii="Noto Sans" w:hAnsi="Noto Sans" w:cs="Noto Sans"/>
          <w:sz w:val="16"/>
          <w:szCs w:val="16"/>
        </w:rPr>
        <w:t>J) Que mi representada se obliga a responder por los daños y/o perjuicios que pudiera causar al instituto y/o a terceros, si con motivo de la entrega de los bienes adquiridos se violan derechos de autor, de patentes y/o marcas u otros derechos de propiedad industrial o intelectual a nivel nacional o internacional.</w:t>
      </w:r>
    </w:p>
    <w:p w14:paraId="04FC2E63" w14:textId="77777777" w:rsidR="002B1519" w:rsidRPr="007A7ED3" w:rsidRDefault="002B1519" w:rsidP="002B1519">
      <w:pPr>
        <w:keepNext/>
        <w:keepLines/>
        <w:numPr>
          <w:ilvl w:val="12"/>
          <w:numId w:val="0"/>
        </w:numPr>
        <w:ind w:right="15"/>
        <w:jc w:val="both"/>
        <w:rPr>
          <w:rFonts w:ascii="Noto Sans" w:hAnsi="Noto Sans" w:cs="Noto Sans"/>
          <w:sz w:val="16"/>
          <w:szCs w:val="16"/>
        </w:rPr>
      </w:pPr>
    </w:p>
    <w:p w14:paraId="598C3D31" w14:textId="77777777" w:rsidR="002B1519" w:rsidRPr="007A7ED3" w:rsidRDefault="002B1519" w:rsidP="002B1519">
      <w:pPr>
        <w:keepNext/>
        <w:keepLines/>
        <w:numPr>
          <w:ilvl w:val="12"/>
          <w:numId w:val="0"/>
        </w:numPr>
        <w:ind w:right="15"/>
        <w:jc w:val="both"/>
        <w:rPr>
          <w:rFonts w:ascii="Noto Sans" w:hAnsi="Noto Sans" w:cs="Noto Sans"/>
          <w:sz w:val="16"/>
          <w:szCs w:val="16"/>
        </w:rPr>
      </w:pPr>
      <w:r w:rsidRPr="007A7ED3">
        <w:rPr>
          <w:rFonts w:ascii="Noto Sans" w:hAnsi="Noto Sans" w:cs="Noto Sans"/>
          <w:sz w:val="16"/>
          <w:szCs w:val="16"/>
        </w:rPr>
        <w:t>Por lo anterior, manifiesto en este acto, que no se encuentra en ninguno de los supuestos de infracción a la ley federal del derecho de autor, ni a la ley Federal de Protección a la Propiedad Industrial.</w:t>
      </w:r>
    </w:p>
    <w:p w14:paraId="74146799" w14:textId="77777777" w:rsidR="002B1519" w:rsidRPr="007A7ED3" w:rsidRDefault="002B1519" w:rsidP="002B1519">
      <w:pPr>
        <w:keepNext/>
        <w:keepLines/>
        <w:numPr>
          <w:ilvl w:val="12"/>
          <w:numId w:val="0"/>
        </w:numPr>
        <w:ind w:right="15"/>
        <w:jc w:val="both"/>
        <w:rPr>
          <w:rFonts w:ascii="Noto Sans" w:hAnsi="Noto Sans" w:cs="Noto Sans"/>
          <w:sz w:val="16"/>
          <w:szCs w:val="16"/>
        </w:rPr>
      </w:pPr>
    </w:p>
    <w:p w14:paraId="4DD760E0" w14:textId="77777777" w:rsidR="002B1519" w:rsidRPr="007A7ED3" w:rsidRDefault="002B1519" w:rsidP="002B1519">
      <w:pPr>
        <w:ind w:right="15"/>
        <w:jc w:val="both"/>
        <w:rPr>
          <w:rFonts w:ascii="Noto Sans" w:hAnsi="Noto Sans" w:cs="Noto Sans"/>
          <w:sz w:val="16"/>
          <w:szCs w:val="16"/>
        </w:rPr>
      </w:pPr>
      <w:r w:rsidRPr="007A7ED3">
        <w:rPr>
          <w:rFonts w:ascii="Noto Sans" w:hAnsi="Noto Sans" w:cs="Noto Sans"/>
          <w:sz w:val="16"/>
          <w:szCs w:val="16"/>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AAC5ACC" w14:textId="77777777" w:rsidR="002B1519" w:rsidRPr="007A7ED3" w:rsidRDefault="002B1519" w:rsidP="002B1519">
      <w:pPr>
        <w:keepNext/>
        <w:keepLines/>
        <w:jc w:val="both"/>
        <w:rPr>
          <w:rFonts w:ascii="Noto Sans" w:hAnsi="Noto Sans" w:cs="Noto Sans"/>
          <w:sz w:val="16"/>
          <w:szCs w:val="16"/>
        </w:rPr>
      </w:pPr>
    </w:p>
    <w:p w14:paraId="212433C1" w14:textId="77777777" w:rsidR="002B1519" w:rsidRPr="007A7ED3" w:rsidRDefault="002B1519" w:rsidP="002B1519">
      <w:pPr>
        <w:pStyle w:val="Textoindependiente"/>
        <w:spacing w:after="0"/>
        <w:jc w:val="both"/>
        <w:rPr>
          <w:rFonts w:ascii="Noto Sans" w:hAnsi="Noto Sans" w:cs="Noto Sans"/>
          <w:b/>
          <w:sz w:val="16"/>
          <w:szCs w:val="16"/>
        </w:rPr>
      </w:pPr>
      <w:r w:rsidRPr="007A7ED3">
        <w:rPr>
          <w:rFonts w:ascii="Noto Sans" w:hAnsi="Noto Sans" w:cs="Noto Sans"/>
          <w:sz w:val="16"/>
          <w:szCs w:val="16"/>
        </w:rPr>
        <w:t xml:space="preserve">K) Así mismo manifiesto que cuento con la </w:t>
      </w:r>
      <w:r w:rsidRPr="007A7ED3">
        <w:rPr>
          <w:rFonts w:ascii="Noto Sans" w:hAnsi="Noto Sans" w:cs="Noto Sans"/>
          <w:b/>
          <w:bCs/>
          <w:sz w:val="16"/>
          <w:szCs w:val="16"/>
        </w:rPr>
        <w:t>infraestructura material, humana, técnica y financiera</w:t>
      </w:r>
      <w:r w:rsidRPr="007A7ED3">
        <w:rPr>
          <w:rFonts w:ascii="Noto Sans" w:hAnsi="Noto Sans" w:cs="Noto Sans"/>
          <w:sz w:val="16"/>
          <w:szCs w:val="16"/>
        </w:rPr>
        <w:t xml:space="preserve"> que garantice la entrega de bienes objeto de esta </w:t>
      </w:r>
      <w:r>
        <w:rPr>
          <w:rFonts w:ascii="Noto Sans" w:hAnsi="Noto Sans" w:cs="Noto Sans"/>
          <w:sz w:val="16"/>
          <w:szCs w:val="16"/>
        </w:rPr>
        <w:t>invitación</w:t>
      </w:r>
      <w:r w:rsidRPr="007A7ED3">
        <w:rPr>
          <w:rFonts w:ascii="Noto Sans" w:hAnsi="Noto Sans" w:cs="Noto Sans"/>
          <w:sz w:val="16"/>
          <w:szCs w:val="16"/>
        </w:rPr>
        <w:t>.</w:t>
      </w:r>
      <w:r w:rsidRPr="007A7ED3">
        <w:rPr>
          <w:rFonts w:ascii="Noto Sans" w:hAnsi="Noto Sans" w:cs="Noto Sans"/>
          <w:b/>
          <w:sz w:val="16"/>
          <w:szCs w:val="16"/>
        </w:rPr>
        <w:t xml:space="preserve"> </w:t>
      </w:r>
    </w:p>
    <w:p w14:paraId="04E23F52" w14:textId="77777777" w:rsidR="002B1519" w:rsidRPr="007A7ED3" w:rsidRDefault="002B1519" w:rsidP="002B1519">
      <w:pPr>
        <w:keepNext/>
        <w:keepLines/>
        <w:jc w:val="both"/>
        <w:rPr>
          <w:rFonts w:ascii="Noto Sans" w:hAnsi="Noto Sans" w:cs="Noto Sans"/>
          <w:sz w:val="16"/>
          <w:szCs w:val="16"/>
        </w:rPr>
      </w:pPr>
    </w:p>
    <w:p w14:paraId="76A3D5D9" w14:textId="77777777" w:rsidR="002B1519" w:rsidRPr="007A7ED3" w:rsidRDefault="002B1519" w:rsidP="002B1519">
      <w:pPr>
        <w:keepNext/>
        <w:keepLines/>
        <w:ind w:left="567"/>
        <w:jc w:val="both"/>
        <w:rPr>
          <w:rFonts w:ascii="Noto Sans" w:hAnsi="Noto Sans" w:cs="Noto Sans"/>
          <w:sz w:val="16"/>
          <w:szCs w:val="16"/>
        </w:rPr>
      </w:pPr>
    </w:p>
    <w:p w14:paraId="064FD45B" w14:textId="77777777" w:rsidR="002B1519" w:rsidRPr="007A7ED3" w:rsidRDefault="002B1519" w:rsidP="002B1519">
      <w:pPr>
        <w:keepNext/>
        <w:keepLines/>
        <w:ind w:left="567"/>
        <w:jc w:val="both"/>
        <w:rPr>
          <w:rFonts w:ascii="Noto Sans" w:hAnsi="Noto Sans" w:cs="Noto Sans"/>
          <w:sz w:val="16"/>
          <w:szCs w:val="16"/>
        </w:rPr>
      </w:pPr>
    </w:p>
    <w:p w14:paraId="3F92578A" w14:textId="77777777" w:rsidR="002B1519" w:rsidRPr="007A7ED3" w:rsidRDefault="002B1519" w:rsidP="002B1519">
      <w:pPr>
        <w:keepNext/>
        <w:keepLines/>
        <w:jc w:val="both"/>
        <w:rPr>
          <w:rFonts w:ascii="Noto Sans" w:hAnsi="Noto Sans" w:cs="Noto Sans"/>
          <w:sz w:val="16"/>
          <w:szCs w:val="16"/>
        </w:rPr>
      </w:pPr>
    </w:p>
    <w:p w14:paraId="6C35109D" w14:textId="77777777" w:rsidR="002B1519" w:rsidRPr="007A7ED3" w:rsidRDefault="002B1519" w:rsidP="002B1519">
      <w:pPr>
        <w:keepNext/>
        <w:keepLines/>
        <w:jc w:val="both"/>
        <w:rPr>
          <w:rFonts w:ascii="Noto Sans" w:hAnsi="Noto Sans" w:cs="Noto Sans"/>
          <w:sz w:val="16"/>
          <w:szCs w:val="16"/>
        </w:rPr>
      </w:pPr>
      <w:r w:rsidRPr="007A7ED3">
        <w:rPr>
          <w:rFonts w:ascii="Noto Sans" w:hAnsi="Noto Sans" w:cs="Noto Sans"/>
          <w:sz w:val="16"/>
          <w:szCs w:val="16"/>
        </w:rPr>
        <w:t xml:space="preserve">(NOMBRE Y FIRMA)  </w:t>
      </w:r>
    </w:p>
    <w:p w14:paraId="4ACB3BD0" w14:textId="77777777" w:rsidR="002B1519" w:rsidRPr="007A7ED3" w:rsidRDefault="002B1519" w:rsidP="002B1519">
      <w:pPr>
        <w:keepNext/>
        <w:keepLines/>
        <w:jc w:val="both"/>
        <w:rPr>
          <w:rFonts w:ascii="Noto Sans" w:hAnsi="Noto Sans" w:cs="Noto Sans"/>
          <w:sz w:val="16"/>
          <w:szCs w:val="16"/>
        </w:rPr>
      </w:pPr>
      <w:r w:rsidRPr="007A7ED3">
        <w:rPr>
          <w:rFonts w:ascii="Noto Sans" w:hAnsi="Noto Sans" w:cs="Noto Sans"/>
          <w:sz w:val="16"/>
          <w:szCs w:val="16"/>
        </w:rPr>
        <w:t>(DEL REPRESENTANTE LEGAL).</w:t>
      </w:r>
    </w:p>
    <w:p w14:paraId="71C2803D" w14:textId="77777777" w:rsidR="002B1519" w:rsidRPr="007A7ED3" w:rsidRDefault="002B1519" w:rsidP="002B1519">
      <w:pPr>
        <w:jc w:val="both"/>
        <w:rPr>
          <w:rFonts w:ascii="Noto Sans" w:hAnsi="Noto Sans" w:cs="Noto Sans"/>
          <w:sz w:val="16"/>
          <w:szCs w:val="16"/>
        </w:rPr>
      </w:pPr>
    </w:p>
    <w:p w14:paraId="4DBE90A8" w14:textId="77777777" w:rsidR="002B1519" w:rsidRPr="007A7ED3" w:rsidRDefault="002B1519" w:rsidP="002B1519">
      <w:pPr>
        <w:suppressAutoHyphens w:val="0"/>
        <w:jc w:val="both"/>
        <w:rPr>
          <w:rFonts w:ascii="Noto Sans" w:hAnsi="Noto Sans" w:cs="Noto Sans"/>
          <w:b/>
          <w:sz w:val="16"/>
          <w:szCs w:val="16"/>
        </w:rPr>
      </w:pPr>
      <w:r w:rsidRPr="007A7ED3">
        <w:rPr>
          <w:rFonts w:ascii="Noto Sans" w:hAnsi="Noto Sans" w:cs="Noto Sans"/>
          <w:b/>
          <w:sz w:val="16"/>
          <w:szCs w:val="16"/>
        </w:rPr>
        <w:br w:type="page"/>
      </w:r>
    </w:p>
    <w:p w14:paraId="45F6389A" w14:textId="77777777" w:rsidR="00CF12FB" w:rsidRPr="002869C2" w:rsidRDefault="00CF12FB" w:rsidP="00CF12FB">
      <w:pPr>
        <w:tabs>
          <w:tab w:val="left" w:pos="720"/>
        </w:tabs>
        <w:jc w:val="center"/>
        <w:rPr>
          <w:rFonts w:ascii="Noto Sans" w:hAnsi="Noto Sans" w:cs="Noto Sans"/>
          <w:b/>
          <w:bCs/>
          <w:sz w:val="16"/>
          <w:szCs w:val="16"/>
        </w:rPr>
      </w:pPr>
      <w:r w:rsidRPr="002869C2">
        <w:rPr>
          <w:rFonts w:ascii="Noto Sans" w:hAnsi="Noto Sans" w:cs="Noto Sans"/>
          <w:b/>
          <w:bCs/>
          <w:sz w:val="16"/>
          <w:szCs w:val="16"/>
        </w:rPr>
        <w:lastRenderedPageBreak/>
        <w:t>ANEXO NUMERO 17 (DIECISIETE)</w:t>
      </w:r>
    </w:p>
    <w:p w14:paraId="11E65765" w14:textId="77777777" w:rsidR="00CF12FB" w:rsidRPr="002869C2" w:rsidRDefault="00CF12FB" w:rsidP="00CF12FB">
      <w:pPr>
        <w:tabs>
          <w:tab w:val="left" w:pos="720"/>
        </w:tabs>
        <w:jc w:val="center"/>
        <w:rPr>
          <w:rFonts w:ascii="Noto Sans" w:hAnsi="Noto Sans" w:cs="Noto Sans"/>
          <w:b/>
          <w:bCs/>
          <w:sz w:val="16"/>
          <w:szCs w:val="16"/>
        </w:rPr>
      </w:pPr>
    </w:p>
    <w:p w14:paraId="4CB3834D" w14:textId="59E01504"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(PAPEL MEMBRETADO DE LA EMPRESA O </w:t>
      </w:r>
      <w:r w:rsidR="00B94565" w:rsidRPr="002869C2">
        <w:rPr>
          <w:rFonts w:ascii="Noto Sans" w:hAnsi="Noto Sans" w:cs="Noto Sans"/>
          <w:b/>
          <w:sz w:val="16"/>
          <w:szCs w:val="16"/>
        </w:rPr>
        <w:t>COTIZANTE</w:t>
      </w:r>
      <w:r w:rsidRPr="002869C2">
        <w:rPr>
          <w:rFonts w:ascii="Noto Sans" w:hAnsi="Noto Sans" w:cs="Noto Sans"/>
          <w:b/>
          <w:sz w:val="16"/>
          <w:szCs w:val="16"/>
        </w:rPr>
        <w:t>)</w:t>
      </w:r>
    </w:p>
    <w:p w14:paraId="1DC0F100" w14:textId="77777777" w:rsidR="00CF12FB" w:rsidRPr="002869C2" w:rsidRDefault="00CF12FB" w:rsidP="00CF12FB">
      <w:pPr>
        <w:jc w:val="both"/>
        <w:rPr>
          <w:rFonts w:ascii="Noto Sans" w:hAnsi="Noto Sans" w:cs="Noto Sans"/>
          <w:b/>
          <w:sz w:val="16"/>
          <w:szCs w:val="16"/>
        </w:rPr>
      </w:pPr>
    </w:p>
    <w:p w14:paraId="0DEA402E" w14:textId="77777777" w:rsidR="00CF12FB" w:rsidRPr="002869C2" w:rsidRDefault="00CF12FB" w:rsidP="00CF12FB">
      <w:pPr>
        <w:jc w:val="both"/>
        <w:rPr>
          <w:rFonts w:ascii="Noto Sans" w:hAnsi="Noto Sans" w:cs="Noto Sans"/>
          <w:b/>
          <w:sz w:val="16"/>
          <w:szCs w:val="16"/>
        </w:rPr>
      </w:pPr>
    </w:p>
    <w:p w14:paraId="6EACDA82" w14:textId="77777777" w:rsidR="00CF12FB" w:rsidRPr="002869C2" w:rsidRDefault="00CF12FB" w:rsidP="00CF12FB">
      <w:pPr>
        <w:jc w:val="both"/>
        <w:rPr>
          <w:rFonts w:ascii="Noto Sans" w:hAnsi="Noto Sans" w:cs="Noto Sans"/>
          <w:b/>
          <w:sz w:val="16"/>
          <w:szCs w:val="16"/>
        </w:rPr>
      </w:pPr>
    </w:p>
    <w:p w14:paraId="78479719" w14:textId="77777777" w:rsidR="00CF12FB" w:rsidRPr="002869C2" w:rsidRDefault="00CF12FB" w:rsidP="00CF12FB">
      <w:pPr>
        <w:jc w:val="right"/>
        <w:rPr>
          <w:rFonts w:ascii="Noto Sans" w:hAnsi="Noto Sans" w:cs="Noto Sans"/>
          <w:b/>
          <w:sz w:val="16"/>
          <w:szCs w:val="16"/>
        </w:rPr>
      </w:pPr>
      <w:r w:rsidRPr="002869C2">
        <w:rPr>
          <w:rFonts w:ascii="Noto Sans" w:hAnsi="Noto Sans" w:cs="Noto Sans"/>
          <w:b/>
          <w:sz w:val="16"/>
          <w:szCs w:val="16"/>
        </w:rPr>
        <w:t>LUGAR Y FECHA</w:t>
      </w:r>
    </w:p>
    <w:p w14:paraId="6D7C8D3F"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INSTITUTO MEXICANO DEL SEGURO SOCIAL</w:t>
      </w:r>
    </w:p>
    <w:p w14:paraId="5E438AC4" w14:textId="77777777" w:rsidR="00CF12FB" w:rsidRPr="002869C2" w:rsidRDefault="00CF12FB" w:rsidP="00CF12FB">
      <w:pPr>
        <w:keepNext/>
        <w:keepLines/>
        <w:jc w:val="both"/>
        <w:rPr>
          <w:rFonts w:ascii="Noto Sans" w:hAnsi="Noto Sans" w:cs="Noto Sans"/>
          <w:b/>
          <w:sz w:val="16"/>
          <w:szCs w:val="16"/>
          <w:lang w:val="es-MX"/>
        </w:rPr>
      </w:pPr>
      <w:r w:rsidRPr="002869C2">
        <w:rPr>
          <w:rFonts w:ascii="Noto Sans" w:hAnsi="Noto Sans" w:cs="Noto Sans"/>
          <w:b/>
          <w:sz w:val="16"/>
          <w:szCs w:val="16"/>
          <w:lang w:val="es-MX"/>
        </w:rPr>
        <w:t>ÓRGANO DE OPERACIÓN ADMINISTRATIVA DESCONCENTRADA ESTATAL JALISCO</w:t>
      </w:r>
    </w:p>
    <w:p w14:paraId="602F7C29"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JEFATURA DE SERVICIOS ADMINISTRATIVOS</w:t>
      </w:r>
    </w:p>
    <w:p w14:paraId="18BB0D82"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COORDINACIÓN DE ABASTECIMIENTO Y EQUIPAMIENTO.</w:t>
      </w:r>
    </w:p>
    <w:p w14:paraId="5B01FB2F" w14:textId="77777777" w:rsidR="00CF12FB" w:rsidRPr="002869C2" w:rsidRDefault="00CF12FB" w:rsidP="00CF12FB">
      <w:pPr>
        <w:keepNext/>
        <w:keepLines/>
        <w:jc w:val="both"/>
        <w:rPr>
          <w:rFonts w:ascii="Noto Sans" w:hAnsi="Noto Sans" w:cs="Noto Sans"/>
          <w:b/>
          <w:sz w:val="16"/>
          <w:szCs w:val="16"/>
        </w:rPr>
      </w:pPr>
    </w:p>
    <w:p w14:paraId="760E146F"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PRESENTE:</w:t>
      </w:r>
    </w:p>
    <w:p w14:paraId="1532E8C7" w14:textId="77777777" w:rsidR="00CF12FB" w:rsidRPr="002869C2" w:rsidRDefault="00CF12FB" w:rsidP="00CF12FB">
      <w:pPr>
        <w:keepNext/>
        <w:keepLines/>
        <w:jc w:val="both"/>
        <w:rPr>
          <w:rFonts w:ascii="Noto Sans" w:hAnsi="Noto Sans" w:cs="Noto Sans"/>
          <w:b/>
          <w:sz w:val="16"/>
          <w:szCs w:val="16"/>
        </w:rPr>
      </w:pPr>
    </w:p>
    <w:p w14:paraId="5D18D6E9" w14:textId="77777777" w:rsidR="00CF12FB" w:rsidRPr="002869C2" w:rsidRDefault="00CF12FB" w:rsidP="00CF12FB">
      <w:pPr>
        <w:keepNext/>
        <w:keepLines/>
        <w:jc w:val="both"/>
        <w:rPr>
          <w:rFonts w:ascii="Noto Sans" w:hAnsi="Noto Sans" w:cs="Noto Sans"/>
          <w:b/>
          <w:sz w:val="16"/>
          <w:szCs w:val="16"/>
        </w:rPr>
      </w:pPr>
    </w:p>
    <w:p w14:paraId="1CF98077" w14:textId="77777777" w:rsidR="00CF12FB" w:rsidRPr="002869C2" w:rsidRDefault="00CF12FB" w:rsidP="00CF12FB">
      <w:pPr>
        <w:keepNext/>
        <w:keepLines/>
        <w:jc w:val="both"/>
        <w:rPr>
          <w:rFonts w:ascii="Noto Sans" w:hAnsi="Noto Sans" w:cs="Noto Sans"/>
          <w:b/>
          <w:sz w:val="16"/>
          <w:szCs w:val="16"/>
        </w:rPr>
      </w:pPr>
    </w:p>
    <w:p w14:paraId="2AC20436" w14:textId="77777777" w:rsidR="00CF12FB" w:rsidRPr="002869C2" w:rsidRDefault="00CF12FB" w:rsidP="00CF12FB">
      <w:pPr>
        <w:keepNext/>
        <w:keepLines/>
        <w:jc w:val="both"/>
        <w:rPr>
          <w:rFonts w:ascii="Noto Sans" w:hAnsi="Noto Sans" w:cs="Noto Sans"/>
          <w:b/>
          <w:sz w:val="16"/>
          <w:szCs w:val="16"/>
        </w:rPr>
      </w:pPr>
    </w:p>
    <w:p w14:paraId="7028612F" w14:textId="77777777" w:rsidR="00CF12FB" w:rsidRPr="002869C2" w:rsidRDefault="00CF12FB" w:rsidP="00CF12FB">
      <w:pPr>
        <w:jc w:val="both"/>
        <w:rPr>
          <w:rFonts w:ascii="Noto Sans" w:hAnsi="Noto Sans" w:cs="Noto Sans"/>
          <w:sz w:val="16"/>
          <w:szCs w:val="16"/>
        </w:rPr>
      </w:pPr>
    </w:p>
    <w:p w14:paraId="5825328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u w:val="single"/>
        </w:rPr>
        <w:t>(_______________NOMBRE____________)</w:t>
      </w:r>
      <w:r w:rsidRPr="002869C2">
        <w:rPr>
          <w:rFonts w:ascii="Noto Sans" w:hAnsi="Noto Sans" w:cs="Noto Sans"/>
          <w:sz w:val="16"/>
          <w:szCs w:val="16"/>
        </w:rPr>
        <w:t>, EN MI CARÁCTER DE REPRESENTANTE LEGAL DE LA EMPRESA ______________________________, MANIFIESTO BAJO PROTESTA DE DECIR VERDAD LO SIGUIENTE:</w:t>
      </w:r>
    </w:p>
    <w:p w14:paraId="2611030C" w14:textId="77777777" w:rsidR="00CF12FB" w:rsidRPr="002869C2" w:rsidRDefault="00CF12FB" w:rsidP="00CF12FB">
      <w:pPr>
        <w:jc w:val="both"/>
        <w:rPr>
          <w:rFonts w:ascii="Noto Sans" w:hAnsi="Noto Sans" w:cs="Noto Sans"/>
          <w:sz w:val="16"/>
          <w:szCs w:val="16"/>
          <w:lang w:val="es-ES_tradnl"/>
        </w:rPr>
      </w:pPr>
    </w:p>
    <w:p w14:paraId="75AEA332" w14:textId="77777777" w:rsidR="00CF12FB" w:rsidRPr="002869C2" w:rsidRDefault="00CF12FB" w:rsidP="00CF12FB">
      <w:pPr>
        <w:jc w:val="both"/>
        <w:rPr>
          <w:rFonts w:ascii="Noto Sans" w:hAnsi="Noto Sans" w:cs="Noto Sans"/>
          <w:sz w:val="16"/>
          <w:szCs w:val="16"/>
          <w:lang w:val="es-ES_tradnl"/>
        </w:rPr>
      </w:pPr>
    </w:p>
    <w:p w14:paraId="47B7AC13" w14:textId="77777777" w:rsidR="00CF12FB" w:rsidRPr="002869C2" w:rsidRDefault="00CF12FB" w:rsidP="00CF12FB">
      <w:pPr>
        <w:jc w:val="both"/>
        <w:rPr>
          <w:rFonts w:ascii="Noto Sans" w:hAnsi="Noto Sans" w:cs="Noto Sans"/>
          <w:sz w:val="16"/>
          <w:szCs w:val="16"/>
          <w:lang w:val="es-ES_tradnl"/>
        </w:rPr>
      </w:pPr>
    </w:p>
    <w:p w14:paraId="6C5138EE" w14:textId="77777777" w:rsidR="00CF12FB" w:rsidRPr="002869C2" w:rsidRDefault="00CF12FB" w:rsidP="00CF12FB">
      <w:pPr>
        <w:ind w:left="708"/>
        <w:jc w:val="both"/>
        <w:rPr>
          <w:rFonts w:ascii="Noto Sans" w:hAnsi="Noto Sans" w:cs="Noto Sans"/>
          <w:sz w:val="16"/>
          <w:szCs w:val="16"/>
          <w:lang w:val="es-ES_tradnl"/>
        </w:rPr>
      </w:pPr>
    </w:p>
    <w:p w14:paraId="0301EF1C" w14:textId="624E1865" w:rsidR="00CF12FB" w:rsidRPr="002869C2" w:rsidRDefault="00CF12FB" w:rsidP="00CF12FB">
      <w:pPr>
        <w:jc w:val="both"/>
        <w:rPr>
          <w:rFonts w:ascii="Noto Sans" w:hAnsi="Noto Sans" w:cs="Noto Sans"/>
          <w:sz w:val="16"/>
          <w:szCs w:val="16"/>
          <w:lang w:val="es-ES_tradnl"/>
        </w:rPr>
      </w:pPr>
      <w:r w:rsidRPr="002869C2">
        <w:rPr>
          <w:rFonts w:ascii="Noto Sans" w:hAnsi="Noto Sans" w:cs="Noto Sans"/>
          <w:sz w:val="16"/>
          <w:szCs w:val="16"/>
          <w:lang w:val="es-ES_tradnl"/>
        </w:rPr>
        <w:t xml:space="preserve">QUE LOS PRECIOS QUE SE PRESENTAN EN MI PROPUESTA ECONÓMICA </w:t>
      </w:r>
      <w:r w:rsidRPr="002869C2">
        <w:rPr>
          <w:rFonts w:ascii="Noto Sans" w:hAnsi="Noto Sans" w:cs="Noto Sans"/>
          <w:b/>
          <w:bCs/>
          <w:sz w:val="16"/>
          <w:szCs w:val="16"/>
          <w:lang w:val="es-ES_tradnl"/>
        </w:rPr>
        <w:t>NO SE COTIZAN EN CONDICIONES DE PRÁCTICAS DESLEALES</w:t>
      </w:r>
      <w:r w:rsidRPr="002869C2">
        <w:rPr>
          <w:rFonts w:ascii="Noto Sans" w:hAnsi="Noto Sans" w:cs="Noto Sans"/>
          <w:sz w:val="16"/>
          <w:szCs w:val="16"/>
          <w:lang w:val="es-ES_tradnl"/>
        </w:rPr>
        <w:t xml:space="preserve"> DE COMERCIO EN SU MODALIDAD DE DISCRIMINACIÓN DE PRECIOS O SUBSIDIOS, DE CONFORMIDAD C</w:t>
      </w:r>
      <w:r w:rsidR="003A28AC">
        <w:rPr>
          <w:rFonts w:ascii="Noto Sans" w:hAnsi="Noto Sans" w:cs="Noto Sans"/>
          <w:sz w:val="16"/>
          <w:szCs w:val="16"/>
          <w:lang w:val="es-ES_tradnl"/>
        </w:rPr>
        <w:t>ON LO PREVISTO EN EL ARTÍCULO 60</w:t>
      </w:r>
      <w:r w:rsidRPr="002869C2">
        <w:rPr>
          <w:rFonts w:ascii="Noto Sans" w:hAnsi="Noto Sans" w:cs="Noto Sans"/>
          <w:sz w:val="16"/>
          <w:szCs w:val="16"/>
          <w:lang w:val="es-ES_tradnl"/>
        </w:rPr>
        <w:t xml:space="preserve"> DEL REGLAMENTO DE LA LAASSP, </w:t>
      </w:r>
    </w:p>
    <w:p w14:paraId="7C3EC755" w14:textId="77777777" w:rsidR="00CF12FB" w:rsidRPr="002869C2" w:rsidRDefault="00CF12FB" w:rsidP="00CF12FB">
      <w:pPr>
        <w:jc w:val="both"/>
        <w:rPr>
          <w:rFonts w:ascii="Noto Sans" w:hAnsi="Noto Sans" w:cs="Noto Sans"/>
          <w:sz w:val="16"/>
          <w:szCs w:val="16"/>
        </w:rPr>
      </w:pPr>
    </w:p>
    <w:p w14:paraId="0F71F0A2" w14:textId="77777777" w:rsidR="00CF12FB" w:rsidRPr="002869C2" w:rsidRDefault="00CF12FB" w:rsidP="00CF12FB">
      <w:pPr>
        <w:jc w:val="both"/>
        <w:rPr>
          <w:rFonts w:ascii="Noto Sans" w:hAnsi="Noto Sans" w:cs="Noto Sans"/>
          <w:sz w:val="16"/>
          <w:szCs w:val="16"/>
        </w:rPr>
      </w:pPr>
    </w:p>
    <w:p w14:paraId="21293EDC" w14:textId="77777777" w:rsidR="00CF12FB" w:rsidRPr="002869C2" w:rsidRDefault="00CF12FB" w:rsidP="00CF12FB">
      <w:pPr>
        <w:jc w:val="both"/>
        <w:rPr>
          <w:rFonts w:ascii="Noto Sans" w:hAnsi="Noto Sans" w:cs="Noto Sans"/>
          <w:sz w:val="16"/>
          <w:szCs w:val="16"/>
        </w:rPr>
      </w:pPr>
    </w:p>
    <w:p w14:paraId="465D46C1" w14:textId="77777777" w:rsidR="00CF12FB" w:rsidRPr="002869C2" w:rsidRDefault="00CF12FB" w:rsidP="00CF12FB">
      <w:pPr>
        <w:jc w:val="both"/>
        <w:rPr>
          <w:rFonts w:ascii="Noto Sans" w:hAnsi="Noto Sans" w:cs="Noto Sans"/>
          <w:sz w:val="16"/>
          <w:szCs w:val="16"/>
        </w:rPr>
      </w:pPr>
    </w:p>
    <w:p w14:paraId="037022D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(NOMBRE Y FIRMA)  </w:t>
      </w:r>
    </w:p>
    <w:p w14:paraId="7FF686C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(DEL REPRESENTANTE LEGAL).</w:t>
      </w:r>
    </w:p>
    <w:p w14:paraId="2F9E2C62" w14:textId="77777777" w:rsidR="00CF12FB" w:rsidRPr="002869C2" w:rsidRDefault="00CF12FB" w:rsidP="00CF12FB">
      <w:pPr>
        <w:suppressAutoHyphens w:val="0"/>
        <w:jc w:val="both"/>
        <w:rPr>
          <w:rFonts w:ascii="Noto Sans" w:hAnsi="Noto Sans" w:cs="Noto Sans"/>
          <w:sz w:val="16"/>
          <w:szCs w:val="16"/>
        </w:rPr>
      </w:pPr>
      <w:r w:rsidRPr="002869C2">
        <w:rPr>
          <w:rFonts w:ascii="Noto Sans" w:hAnsi="Noto Sans" w:cs="Noto Sans"/>
          <w:sz w:val="16"/>
          <w:szCs w:val="16"/>
        </w:rPr>
        <w:br w:type="page"/>
      </w:r>
    </w:p>
    <w:p w14:paraId="62197135"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lastRenderedPageBreak/>
        <w:t>ANEXO NÚMERO 18 (DIECIOCHO)</w:t>
      </w:r>
    </w:p>
    <w:p w14:paraId="0518F4A5" w14:textId="77777777" w:rsidR="00CF12FB" w:rsidRPr="002869C2" w:rsidRDefault="00CF12FB" w:rsidP="00CF12FB">
      <w:pPr>
        <w:jc w:val="both"/>
        <w:rPr>
          <w:rFonts w:ascii="Noto Sans" w:hAnsi="Noto Sans" w:cs="Noto Sans"/>
          <w:b/>
          <w:sz w:val="16"/>
          <w:szCs w:val="16"/>
        </w:rPr>
      </w:pPr>
    </w:p>
    <w:p w14:paraId="296E111E" w14:textId="77777777" w:rsidR="00CF12FB" w:rsidRPr="002869C2" w:rsidRDefault="00CF12FB" w:rsidP="00CF12FB">
      <w:pPr>
        <w:jc w:val="both"/>
        <w:rPr>
          <w:rFonts w:ascii="Noto Sans" w:hAnsi="Noto Sans" w:cs="Noto Sans"/>
          <w:b/>
          <w:sz w:val="16"/>
          <w:szCs w:val="16"/>
        </w:rPr>
      </w:pPr>
    </w:p>
    <w:p w14:paraId="7E93880F" w14:textId="77777777" w:rsidR="00CF12FB" w:rsidRPr="002869C2" w:rsidRDefault="00CF12FB" w:rsidP="00CF12FB">
      <w:pPr>
        <w:jc w:val="right"/>
        <w:rPr>
          <w:rFonts w:ascii="Noto Sans" w:hAnsi="Noto Sans" w:cs="Noto Sans"/>
          <w:b/>
          <w:sz w:val="16"/>
          <w:szCs w:val="16"/>
        </w:rPr>
      </w:pPr>
      <w:r w:rsidRPr="002869C2">
        <w:rPr>
          <w:rFonts w:ascii="Noto Sans" w:hAnsi="Noto Sans" w:cs="Noto Sans"/>
          <w:b/>
          <w:sz w:val="16"/>
          <w:szCs w:val="16"/>
        </w:rPr>
        <w:t>LUGAR Y FECHA</w:t>
      </w:r>
    </w:p>
    <w:p w14:paraId="7CD79152"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74EEE9F3"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0C921687"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5B76E74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7B93450A" w14:textId="77777777" w:rsidR="00CF12FB" w:rsidRPr="002869C2" w:rsidRDefault="00CF12FB" w:rsidP="00CF12FB">
      <w:pPr>
        <w:jc w:val="both"/>
        <w:rPr>
          <w:rFonts w:ascii="Noto Sans" w:hAnsi="Noto Sans" w:cs="Noto Sans"/>
          <w:b/>
          <w:sz w:val="16"/>
          <w:szCs w:val="16"/>
        </w:rPr>
      </w:pPr>
    </w:p>
    <w:p w14:paraId="5BCC7DF4"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PRESENTE</w:t>
      </w:r>
    </w:p>
    <w:p w14:paraId="4F08D414" w14:textId="77777777" w:rsidR="00CF12FB" w:rsidRPr="002869C2" w:rsidRDefault="00CF12FB" w:rsidP="00CF12FB">
      <w:pPr>
        <w:jc w:val="both"/>
        <w:rPr>
          <w:rFonts w:ascii="Noto Sans" w:hAnsi="Noto Sans" w:cs="Noto Sans"/>
          <w:b/>
          <w:sz w:val="16"/>
          <w:szCs w:val="16"/>
        </w:rPr>
      </w:pPr>
    </w:p>
    <w:p w14:paraId="20BCE653" w14:textId="77777777" w:rsidR="00CF12FB" w:rsidRPr="002869C2" w:rsidRDefault="00CF12FB" w:rsidP="00CF12FB">
      <w:pPr>
        <w:jc w:val="both"/>
        <w:rPr>
          <w:rFonts w:ascii="Noto Sans" w:hAnsi="Noto Sans" w:cs="Noto Sans"/>
          <w:b/>
          <w:sz w:val="16"/>
          <w:szCs w:val="16"/>
        </w:rPr>
      </w:pPr>
    </w:p>
    <w:p w14:paraId="09DCB694" w14:textId="3770381A" w:rsidR="00CF12FB"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sz w:val="16"/>
          <w:szCs w:val="16"/>
          <w:u w:val="single"/>
        </w:rPr>
        <w:t>________(NOMBRE)             ,</w:t>
      </w:r>
      <w:r w:rsidRPr="002869C2">
        <w:rPr>
          <w:rFonts w:ascii="Noto Sans" w:hAnsi="Noto Sans" w:cs="Noto Sans"/>
          <w:sz w:val="16"/>
          <w:szCs w:val="16"/>
        </w:rPr>
        <w:t xml:space="preserve"> MANIFIESTO BAJO PROTESTA A DECIR VERDAD, QUE LOS DATOS AQUÍ ASENTADOS SON CIERTOS, ASÍ COMO QUE CUENTO CON </w:t>
      </w:r>
      <w:r w:rsidRPr="002869C2">
        <w:rPr>
          <w:rFonts w:ascii="Noto Sans" w:hAnsi="Noto Sans" w:cs="Noto Sans"/>
          <w:b/>
          <w:bCs/>
          <w:sz w:val="16"/>
          <w:szCs w:val="16"/>
        </w:rPr>
        <w:t>FACULTADES SUFICIENTES</w:t>
      </w:r>
      <w:r w:rsidRPr="002869C2">
        <w:rPr>
          <w:rFonts w:ascii="Noto Sans" w:hAnsi="Noto Sans" w:cs="Noto Sans"/>
          <w:sz w:val="16"/>
          <w:szCs w:val="16"/>
        </w:rPr>
        <w:t xml:space="preserve"> PARA INTERVENIR EN EL ACTO DE PRESENTACIÓN Y APERTURA DE PROPOSICIONES, PARA COMPROMETERSE POR MI O POR MI REPRESENTADA EN LA PRESENTE</w:t>
      </w:r>
      <w:r w:rsidR="00CD4107" w:rsidRPr="002869C2">
        <w:rPr>
          <w:rFonts w:ascii="Noto Sans" w:hAnsi="Noto Sans" w:cs="Noto Sans"/>
          <w:b/>
          <w:sz w:val="16"/>
          <w:szCs w:val="16"/>
          <w:u w:val="single"/>
        </w:rPr>
        <w:t xml:space="preserve"> </w:t>
      </w:r>
      <w:r w:rsidR="00057BEC" w:rsidRPr="002869C2">
        <w:rPr>
          <w:rFonts w:ascii="Noto Sans" w:hAnsi="Noto Sans" w:cs="Noto Sans"/>
          <w:b/>
          <w:sz w:val="16"/>
          <w:szCs w:val="16"/>
          <w:u w:val="single"/>
        </w:rPr>
        <w:t>SOLICITU</w:t>
      </w:r>
      <w:r w:rsidR="00E60427">
        <w:rPr>
          <w:rFonts w:ascii="Noto Sans" w:hAnsi="Noto Sans" w:cs="Noto Sans"/>
          <w:b/>
          <w:sz w:val="16"/>
          <w:szCs w:val="16"/>
          <w:u w:val="single"/>
        </w:rPr>
        <w:t xml:space="preserve">D DE COTIZACION </w:t>
      </w:r>
      <w:r w:rsidR="00EC2DE1">
        <w:rPr>
          <w:rFonts w:ascii="Noto Sans" w:hAnsi="Noto Sans" w:cs="Noto Sans"/>
          <w:b/>
          <w:sz w:val="16"/>
          <w:szCs w:val="16"/>
          <w:u w:val="single"/>
        </w:rPr>
        <w:t>SC-2026-00028185</w:t>
      </w:r>
      <w:r w:rsidR="00CD4107" w:rsidRPr="002869C2">
        <w:rPr>
          <w:rFonts w:ascii="Noto Sans" w:hAnsi="Noto Sans" w:cs="Noto Sans"/>
          <w:b/>
          <w:sz w:val="16"/>
          <w:szCs w:val="16"/>
          <w:u w:val="single"/>
          <w:lang w:val="es-ES_tradnl"/>
        </w:rPr>
        <w:t>,</w:t>
      </w:r>
      <w:r w:rsidR="00CD4107" w:rsidRPr="002869C2">
        <w:rPr>
          <w:rFonts w:ascii="Noto Sans" w:hAnsi="Noto Sans" w:cs="Noto Sans"/>
          <w:sz w:val="16"/>
          <w:szCs w:val="16"/>
          <w:lang w:val="es-ES_tradnl"/>
        </w:rPr>
        <w:t xml:space="preserve"> </w:t>
      </w:r>
      <w:r w:rsidRPr="002869C2">
        <w:rPr>
          <w:rFonts w:ascii="Noto Sans" w:hAnsi="Noto Sans" w:cs="Noto Sans"/>
          <w:sz w:val="16"/>
          <w:szCs w:val="16"/>
        </w:rPr>
        <w:t xml:space="preserve">A NOMBRE Y REPRESENTACIÓN DE: </w:t>
      </w:r>
      <w:r w:rsidRPr="002869C2">
        <w:rPr>
          <w:rFonts w:ascii="Noto Sans" w:hAnsi="Noto Sans" w:cs="Noto Sans"/>
          <w:sz w:val="16"/>
          <w:szCs w:val="16"/>
          <w:u w:val="single"/>
        </w:rPr>
        <w:t>___(PERSONA FÍSICA O MORAL)___.</w:t>
      </w:r>
    </w:p>
    <w:p w14:paraId="7354F69F" w14:textId="77777777" w:rsidR="00CF12FB" w:rsidRPr="002869C2" w:rsidRDefault="00CF12FB" w:rsidP="00CF12FB">
      <w:pPr>
        <w:jc w:val="both"/>
        <w:rPr>
          <w:rFonts w:ascii="Noto Sans" w:hAnsi="Noto Sans" w:cs="Noto Sans"/>
          <w:sz w:val="16"/>
          <w:szCs w:val="16"/>
        </w:rPr>
      </w:pPr>
    </w:p>
    <w:p w14:paraId="1D862E12" w14:textId="77777777" w:rsidR="00CF12FB" w:rsidRPr="002869C2" w:rsidRDefault="00CF12FB" w:rsidP="00CF12FB">
      <w:pPr>
        <w:jc w:val="both"/>
        <w:rPr>
          <w:rFonts w:ascii="Noto Sans" w:hAnsi="Noto Sans" w:cs="Noto Sans"/>
          <w:sz w:val="16"/>
          <w:szCs w:val="16"/>
        </w:rPr>
      </w:pPr>
    </w:p>
    <w:p w14:paraId="3FA22934" w14:textId="77777777" w:rsidR="00CF12FB" w:rsidRPr="002869C2" w:rsidRDefault="00CF12FB" w:rsidP="00CF12FB">
      <w:pPr>
        <w:jc w:val="both"/>
        <w:rPr>
          <w:rFonts w:ascii="Noto Sans" w:hAnsi="Noto Sans" w:cs="Noto Sans"/>
          <w:sz w:val="16"/>
          <w:szCs w:val="16"/>
        </w:rPr>
      </w:pPr>
    </w:p>
    <w:p w14:paraId="4B13805D" w14:textId="77777777" w:rsidR="00CF12FB" w:rsidRPr="002869C2" w:rsidRDefault="00CF12FB" w:rsidP="00CF12FB">
      <w:pPr>
        <w:jc w:val="both"/>
        <w:rPr>
          <w:rFonts w:ascii="Noto Sans" w:hAnsi="Noto Sans" w:cs="Noto Sans"/>
          <w:sz w:val="16"/>
          <w:szCs w:val="16"/>
        </w:rPr>
      </w:pPr>
    </w:p>
    <w:p w14:paraId="46304CC5" w14:textId="77777777" w:rsidR="00CF12FB" w:rsidRPr="002869C2" w:rsidRDefault="00CF12FB" w:rsidP="00CF12FB">
      <w:pPr>
        <w:jc w:val="both"/>
        <w:rPr>
          <w:rFonts w:ascii="Noto Sans" w:hAnsi="Noto Sans" w:cs="Noto Sans"/>
          <w:sz w:val="16"/>
          <w:szCs w:val="16"/>
        </w:rPr>
      </w:pPr>
    </w:p>
    <w:p w14:paraId="45FE0B5D" w14:textId="77777777" w:rsidR="00CF12FB" w:rsidRPr="002869C2" w:rsidRDefault="00CF12FB" w:rsidP="00CF12FB">
      <w:pPr>
        <w:jc w:val="both"/>
        <w:rPr>
          <w:rFonts w:ascii="Noto Sans" w:hAnsi="Noto Sans" w:cs="Noto Sans"/>
          <w:sz w:val="16"/>
          <w:szCs w:val="16"/>
        </w:rPr>
      </w:pPr>
    </w:p>
    <w:p w14:paraId="3E06DAE8" w14:textId="77777777" w:rsidR="00CF12FB" w:rsidRPr="002869C2" w:rsidRDefault="00CF12FB" w:rsidP="00CF12FB">
      <w:pPr>
        <w:jc w:val="both"/>
        <w:rPr>
          <w:rFonts w:ascii="Noto Sans" w:hAnsi="Noto Sans" w:cs="Noto Sans"/>
          <w:sz w:val="16"/>
          <w:szCs w:val="16"/>
        </w:rPr>
      </w:pPr>
    </w:p>
    <w:p w14:paraId="2808D43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(Lugar y fecha)</w:t>
      </w:r>
    </w:p>
    <w:p w14:paraId="75C31FD1" w14:textId="77777777" w:rsidR="00CF12FB" w:rsidRPr="002869C2" w:rsidRDefault="00CF12FB" w:rsidP="00CF12FB">
      <w:pPr>
        <w:jc w:val="both"/>
        <w:rPr>
          <w:rFonts w:ascii="Noto Sans" w:hAnsi="Noto Sans" w:cs="Noto Sans"/>
          <w:sz w:val="16"/>
          <w:szCs w:val="16"/>
        </w:rPr>
      </w:pPr>
    </w:p>
    <w:p w14:paraId="59A89833" w14:textId="77777777" w:rsidR="00CF12FB" w:rsidRPr="002869C2" w:rsidRDefault="00CF12FB" w:rsidP="00CF12FB">
      <w:pPr>
        <w:jc w:val="both"/>
        <w:rPr>
          <w:rFonts w:ascii="Noto Sans" w:hAnsi="Noto Sans" w:cs="Noto Sans"/>
          <w:sz w:val="16"/>
          <w:szCs w:val="16"/>
        </w:rPr>
      </w:pPr>
    </w:p>
    <w:p w14:paraId="33E3BF5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________________________________________</w:t>
      </w:r>
    </w:p>
    <w:p w14:paraId="4330F64D"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Protesto lo necesario</w:t>
      </w:r>
    </w:p>
    <w:p w14:paraId="4865C58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(Nombre y firma)</w:t>
      </w:r>
    </w:p>
    <w:p w14:paraId="0358D3C6" w14:textId="77777777" w:rsidR="00CF12FB" w:rsidRPr="002869C2" w:rsidRDefault="00CF12FB" w:rsidP="00CF12FB">
      <w:pPr>
        <w:rPr>
          <w:rFonts w:ascii="Noto Sans" w:hAnsi="Noto Sans" w:cs="Noto Sans"/>
          <w:sz w:val="16"/>
          <w:szCs w:val="16"/>
        </w:rPr>
      </w:pPr>
      <w:r w:rsidRPr="002869C2">
        <w:rPr>
          <w:rFonts w:ascii="Noto Sans" w:hAnsi="Noto Sans" w:cs="Noto Sans"/>
          <w:sz w:val="16"/>
          <w:szCs w:val="16"/>
        </w:rPr>
        <w:br w:type="page"/>
      </w:r>
    </w:p>
    <w:p w14:paraId="01C0F7B9" w14:textId="77777777" w:rsidR="00CF12FB" w:rsidRPr="002869C2" w:rsidRDefault="00CF12FB" w:rsidP="00CF12FB">
      <w:pPr>
        <w:rPr>
          <w:rFonts w:ascii="Noto Sans" w:hAnsi="Noto Sans" w:cs="Noto Sans"/>
          <w:sz w:val="16"/>
          <w:szCs w:val="16"/>
        </w:rPr>
      </w:pPr>
    </w:p>
    <w:p w14:paraId="62EC2ECD" w14:textId="77777777" w:rsidR="00CF12FB" w:rsidRPr="002869C2" w:rsidRDefault="00CF12FB" w:rsidP="00CF12FB">
      <w:pPr>
        <w:tabs>
          <w:tab w:val="left" w:pos="720"/>
        </w:tabs>
        <w:jc w:val="center"/>
        <w:rPr>
          <w:rFonts w:ascii="Noto Sans" w:hAnsi="Noto Sans" w:cs="Noto Sans"/>
          <w:b/>
          <w:bCs/>
          <w:sz w:val="16"/>
          <w:szCs w:val="16"/>
        </w:rPr>
      </w:pPr>
      <w:r w:rsidRPr="002869C2">
        <w:rPr>
          <w:rFonts w:ascii="Noto Sans" w:hAnsi="Noto Sans" w:cs="Noto Sans"/>
          <w:b/>
          <w:bCs/>
          <w:sz w:val="16"/>
          <w:szCs w:val="16"/>
        </w:rPr>
        <w:t>ANEXO NUMERO 19 (DIECINUEVE)</w:t>
      </w:r>
    </w:p>
    <w:p w14:paraId="19CC49F7" w14:textId="77777777" w:rsidR="00CF12FB" w:rsidRPr="002869C2" w:rsidRDefault="00CF12FB" w:rsidP="00CF12FB">
      <w:pPr>
        <w:tabs>
          <w:tab w:val="left" w:pos="720"/>
        </w:tabs>
        <w:jc w:val="center"/>
        <w:rPr>
          <w:rFonts w:ascii="Noto Sans" w:hAnsi="Noto Sans" w:cs="Noto Sans"/>
          <w:b/>
          <w:bCs/>
          <w:sz w:val="16"/>
          <w:szCs w:val="16"/>
        </w:rPr>
      </w:pPr>
    </w:p>
    <w:p w14:paraId="4D3E4AE4" w14:textId="1E6ECB84"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(PAPEL MEMBRETADO DE LA EMPRESA O </w:t>
      </w:r>
      <w:r w:rsidR="00B94565" w:rsidRPr="002869C2">
        <w:rPr>
          <w:rFonts w:ascii="Noto Sans" w:hAnsi="Noto Sans" w:cs="Noto Sans"/>
          <w:b/>
          <w:sz w:val="16"/>
          <w:szCs w:val="16"/>
        </w:rPr>
        <w:t>COTIZANTE</w:t>
      </w:r>
      <w:r w:rsidRPr="002869C2">
        <w:rPr>
          <w:rFonts w:ascii="Noto Sans" w:hAnsi="Noto Sans" w:cs="Noto Sans"/>
          <w:b/>
          <w:sz w:val="16"/>
          <w:szCs w:val="16"/>
        </w:rPr>
        <w:t>)</w:t>
      </w:r>
    </w:p>
    <w:p w14:paraId="69CBF593" w14:textId="77777777" w:rsidR="00CF12FB" w:rsidRPr="002869C2" w:rsidRDefault="00CF12FB" w:rsidP="00CF12FB">
      <w:pPr>
        <w:jc w:val="both"/>
        <w:rPr>
          <w:rFonts w:ascii="Noto Sans" w:hAnsi="Noto Sans" w:cs="Noto Sans"/>
          <w:b/>
          <w:sz w:val="16"/>
          <w:szCs w:val="16"/>
        </w:rPr>
      </w:pPr>
    </w:p>
    <w:p w14:paraId="5099060E" w14:textId="77777777" w:rsidR="00CF12FB" w:rsidRPr="002869C2" w:rsidRDefault="00CF12FB" w:rsidP="00CF12FB">
      <w:pPr>
        <w:jc w:val="both"/>
        <w:rPr>
          <w:rFonts w:ascii="Noto Sans" w:hAnsi="Noto Sans" w:cs="Noto Sans"/>
          <w:b/>
          <w:sz w:val="16"/>
          <w:szCs w:val="16"/>
        </w:rPr>
      </w:pPr>
    </w:p>
    <w:p w14:paraId="198A3861" w14:textId="77777777" w:rsidR="00CF12FB" w:rsidRPr="002869C2" w:rsidRDefault="00CF12FB" w:rsidP="00CF12FB">
      <w:pPr>
        <w:jc w:val="both"/>
        <w:rPr>
          <w:rFonts w:ascii="Noto Sans" w:hAnsi="Noto Sans" w:cs="Noto Sans"/>
          <w:b/>
          <w:sz w:val="16"/>
          <w:szCs w:val="16"/>
        </w:rPr>
      </w:pPr>
    </w:p>
    <w:p w14:paraId="66A1AD4A" w14:textId="77777777" w:rsidR="00CF12FB" w:rsidRPr="002869C2" w:rsidRDefault="00CF12FB" w:rsidP="00CF12FB">
      <w:pPr>
        <w:jc w:val="right"/>
        <w:rPr>
          <w:rFonts w:ascii="Noto Sans" w:hAnsi="Noto Sans" w:cs="Noto Sans"/>
          <w:b/>
          <w:sz w:val="16"/>
          <w:szCs w:val="16"/>
        </w:rPr>
      </w:pPr>
      <w:r w:rsidRPr="002869C2">
        <w:rPr>
          <w:rFonts w:ascii="Noto Sans" w:hAnsi="Noto Sans" w:cs="Noto Sans"/>
          <w:b/>
          <w:sz w:val="16"/>
          <w:szCs w:val="16"/>
        </w:rPr>
        <w:t>LUGAR Y FECHA</w:t>
      </w:r>
    </w:p>
    <w:p w14:paraId="6381D7BB"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INSTITUTO MEXICANO DEL SEGURO SOCIAL</w:t>
      </w:r>
    </w:p>
    <w:p w14:paraId="073E17B3" w14:textId="77777777" w:rsidR="00CF12FB" w:rsidRPr="002869C2" w:rsidRDefault="00CF12FB" w:rsidP="00CF12FB">
      <w:pPr>
        <w:keepNext/>
        <w:keepLines/>
        <w:jc w:val="both"/>
        <w:rPr>
          <w:rFonts w:ascii="Noto Sans" w:hAnsi="Noto Sans" w:cs="Noto Sans"/>
          <w:b/>
          <w:sz w:val="16"/>
          <w:szCs w:val="16"/>
          <w:lang w:val="es-MX"/>
        </w:rPr>
      </w:pPr>
      <w:r w:rsidRPr="002869C2">
        <w:rPr>
          <w:rFonts w:ascii="Noto Sans" w:hAnsi="Noto Sans" w:cs="Noto Sans"/>
          <w:b/>
          <w:sz w:val="16"/>
          <w:szCs w:val="16"/>
          <w:lang w:val="es-MX"/>
        </w:rPr>
        <w:t>ÓRGANO DE OPERACIÓN ADMINISTRATIVA DESCONCENTRADA ESTATAL JALISCO</w:t>
      </w:r>
    </w:p>
    <w:p w14:paraId="741FDDAE"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JEFATURA DE SERVICIOS ADMINISTRATIVOS</w:t>
      </w:r>
    </w:p>
    <w:p w14:paraId="05884A22"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COORDINACIÓN DE ABASTECIMIENTO Y EQUIPAMIENTO.</w:t>
      </w:r>
    </w:p>
    <w:p w14:paraId="5890BFCF" w14:textId="77777777" w:rsidR="00CF12FB" w:rsidRPr="002869C2" w:rsidRDefault="00CF12FB" w:rsidP="00CF12FB">
      <w:pPr>
        <w:keepNext/>
        <w:keepLines/>
        <w:jc w:val="both"/>
        <w:rPr>
          <w:rFonts w:ascii="Noto Sans" w:hAnsi="Noto Sans" w:cs="Noto Sans"/>
          <w:b/>
          <w:sz w:val="16"/>
          <w:szCs w:val="16"/>
        </w:rPr>
      </w:pPr>
    </w:p>
    <w:p w14:paraId="441B50A6"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PRESENTE</w:t>
      </w:r>
    </w:p>
    <w:p w14:paraId="66F1D216" w14:textId="77777777" w:rsidR="00CF12FB" w:rsidRPr="002869C2" w:rsidRDefault="00CF12FB" w:rsidP="00CF12FB">
      <w:pPr>
        <w:keepNext/>
        <w:keepLines/>
        <w:jc w:val="both"/>
        <w:rPr>
          <w:rFonts w:ascii="Noto Sans" w:hAnsi="Noto Sans" w:cs="Noto Sans"/>
          <w:b/>
          <w:sz w:val="16"/>
          <w:szCs w:val="16"/>
        </w:rPr>
      </w:pPr>
    </w:p>
    <w:p w14:paraId="66157167" w14:textId="77777777" w:rsidR="00CF12FB" w:rsidRPr="002869C2" w:rsidRDefault="00CF12FB" w:rsidP="00CF12FB">
      <w:pPr>
        <w:keepNext/>
        <w:keepLines/>
        <w:jc w:val="both"/>
        <w:rPr>
          <w:rFonts w:ascii="Noto Sans" w:hAnsi="Noto Sans" w:cs="Noto Sans"/>
          <w:b/>
          <w:sz w:val="16"/>
          <w:szCs w:val="16"/>
        </w:rPr>
      </w:pPr>
    </w:p>
    <w:p w14:paraId="5FAC6D55" w14:textId="77777777" w:rsidR="00CF12FB" w:rsidRPr="002869C2" w:rsidRDefault="00CF12FB" w:rsidP="00CF12FB">
      <w:pPr>
        <w:keepNext/>
        <w:keepLines/>
        <w:jc w:val="both"/>
        <w:rPr>
          <w:rFonts w:ascii="Noto Sans" w:hAnsi="Noto Sans" w:cs="Noto Sans"/>
          <w:b/>
          <w:sz w:val="16"/>
          <w:szCs w:val="16"/>
        </w:rPr>
      </w:pPr>
    </w:p>
    <w:p w14:paraId="74EB4BD0" w14:textId="77777777" w:rsidR="00CF12FB" w:rsidRPr="002869C2" w:rsidRDefault="00CF12FB" w:rsidP="00CF12FB">
      <w:pPr>
        <w:keepNext/>
        <w:keepLines/>
        <w:jc w:val="both"/>
        <w:rPr>
          <w:rFonts w:ascii="Noto Sans" w:hAnsi="Noto Sans" w:cs="Noto Sans"/>
          <w:b/>
          <w:sz w:val="16"/>
          <w:szCs w:val="16"/>
        </w:rPr>
      </w:pPr>
    </w:p>
    <w:p w14:paraId="01C86706" w14:textId="77777777" w:rsidR="00CF12FB" w:rsidRPr="002869C2" w:rsidRDefault="00CF12FB" w:rsidP="00CF12FB">
      <w:pPr>
        <w:jc w:val="both"/>
        <w:rPr>
          <w:rFonts w:ascii="Noto Sans" w:hAnsi="Noto Sans" w:cs="Noto Sans"/>
          <w:sz w:val="16"/>
          <w:szCs w:val="16"/>
        </w:rPr>
      </w:pPr>
    </w:p>
    <w:p w14:paraId="0024F96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u w:val="single"/>
        </w:rPr>
        <w:t xml:space="preserve">(_______________NOMBRE____________) </w:t>
      </w:r>
      <w:r w:rsidRPr="002869C2">
        <w:rPr>
          <w:rFonts w:ascii="Noto Sans" w:hAnsi="Noto Sans" w:cs="Noto Sans"/>
          <w:sz w:val="16"/>
          <w:szCs w:val="16"/>
        </w:rPr>
        <w:t>BAJO PROTESTA DE DECIR VERDAD, EN MI CARÁCTER DE REPRESENTANTE LEGAL DE LA EMPRESA ______________________________, DECLARO LO SIGUIENTE:</w:t>
      </w:r>
    </w:p>
    <w:p w14:paraId="2581461B" w14:textId="77777777" w:rsidR="00CF12FB" w:rsidRPr="002869C2" w:rsidRDefault="00CF12FB" w:rsidP="00CF12FB">
      <w:pPr>
        <w:jc w:val="both"/>
        <w:rPr>
          <w:rFonts w:ascii="Noto Sans" w:hAnsi="Noto Sans" w:cs="Noto Sans"/>
          <w:sz w:val="16"/>
          <w:szCs w:val="16"/>
          <w:lang w:val="es-ES_tradnl"/>
        </w:rPr>
      </w:pPr>
    </w:p>
    <w:p w14:paraId="6B6B482D" w14:textId="77777777" w:rsidR="00CF12FB" w:rsidRPr="002869C2" w:rsidRDefault="00CF12FB" w:rsidP="00CF12FB">
      <w:pPr>
        <w:jc w:val="both"/>
        <w:rPr>
          <w:rFonts w:ascii="Noto Sans" w:hAnsi="Noto Sans" w:cs="Noto Sans"/>
          <w:sz w:val="16"/>
          <w:szCs w:val="16"/>
          <w:lang w:val="es-ES_tradnl"/>
        </w:rPr>
      </w:pPr>
    </w:p>
    <w:p w14:paraId="0DBCD625" w14:textId="77777777" w:rsidR="00CF12FB" w:rsidRPr="002869C2" w:rsidRDefault="00CF12FB" w:rsidP="00CF12FB">
      <w:pPr>
        <w:jc w:val="both"/>
        <w:rPr>
          <w:rFonts w:ascii="Noto Sans" w:hAnsi="Noto Sans" w:cs="Noto Sans"/>
          <w:sz w:val="16"/>
          <w:szCs w:val="16"/>
        </w:rPr>
      </w:pPr>
    </w:p>
    <w:p w14:paraId="206FFD38"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03521488" w14:textId="77777777" w:rsidR="00CF12FB" w:rsidRPr="002869C2" w:rsidRDefault="00CF12FB" w:rsidP="00CF12FB">
      <w:pPr>
        <w:ind w:left="360"/>
        <w:jc w:val="both"/>
        <w:rPr>
          <w:rFonts w:ascii="Noto Sans" w:hAnsi="Noto Sans" w:cs="Noto Sans"/>
          <w:sz w:val="16"/>
          <w:szCs w:val="16"/>
        </w:rPr>
      </w:pPr>
    </w:p>
    <w:p w14:paraId="7EEA47F2" w14:textId="77777777" w:rsidR="00CF12FB" w:rsidRPr="002869C2" w:rsidRDefault="00CF12FB" w:rsidP="00CF12FB">
      <w:pPr>
        <w:ind w:left="360"/>
        <w:jc w:val="center"/>
        <w:rPr>
          <w:rFonts w:ascii="Noto Sans" w:hAnsi="Noto Sans" w:cs="Noto Sans"/>
          <w:sz w:val="16"/>
          <w:szCs w:val="16"/>
        </w:rPr>
      </w:pPr>
      <w:r w:rsidRPr="002869C2">
        <w:rPr>
          <w:rFonts w:ascii="Noto Sans" w:hAnsi="Noto Sans" w:cs="Noto Sans"/>
          <w:sz w:val="16"/>
          <w:szCs w:val="16"/>
        </w:rPr>
        <w:t>____________________________________________________________________________________</w:t>
      </w:r>
    </w:p>
    <w:p w14:paraId="7CD70500" w14:textId="77777777" w:rsidR="00CF12FB" w:rsidRPr="002869C2" w:rsidRDefault="00CF12FB" w:rsidP="00CF12FB">
      <w:pPr>
        <w:jc w:val="both"/>
        <w:rPr>
          <w:rFonts w:ascii="Noto Sans" w:hAnsi="Noto Sans" w:cs="Noto Sans"/>
          <w:b/>
          <w:bCs/>
          <w:sz w:val="16"/>
          <w:szCs w:val="16"/>
        </w:rPr>
      </w:pPr>
    </w:p>
    <w:p w14:paraId="5FE7CC1B" w14:textId="6DA983E6" w:rsidR="00CF12FB" w:rsidRPr="002869C2" w:rsidRDefault="00CF12FB" w:rsidP="00CF12FB">
      <w:pPr>
        <w:jc w:val="both"/>
        <w:rPr>
          <w:rFonts w:ascii="Noto Sans" w:hAnsi="Noto Sans" w:cs="Noto Sans"/>
          <w:b/>
          <w:bCs/>
          <w:sz w:val="16"/>
          <w:szCs w:val="16"/>
        </w:rPr>
      </w:pPr>
      <w:r w:rsidRPr="002869C2">
        <w:rPr>
          <w:rFonts w:ascii="Noto Sans" w:hAnsi="Noto Sans" w:cs="Noto Sans"/>
          <w:sz w:val="16"/>
          <w:szCs w:val="16"/>
        </w:rPr>
        <w:t xml:space="preserve">MANIFIESTO BAJO PROTESTA DE DECIR VERDAD, QUE NO EJECUTARE CON OTRO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ACCIONES QUE IMPLIQUEN O TENGAN POR OBJETO OBTENER UN BENEFICIO O VENTAJA INDEBIDA EN EL PROCEDIMIENTO.</w:t>
      </w:r>
      <w:r w:rsidRPr="002869C2">
        <w:rPr>
          <w:rFonts w:ascii="Noto Sans" w:hAnsi="Noto Sans" w:cs="Noto Sans"/>
          <w:b/>
          <w:bCs/>
          <w:sz w:val="16"/>
          <w:szCs w:val="16"/>
        </w:rPr>
        <w:t xml:space="preserve"> </w:t>
      </w:r>
    </w:p>
    <w:p w14:paraId="5A8E126E" w14:textId="77777777" w:rsidR="00CF12FB" w:rsidRPr="002869C2" w:rsidRDefault="00CF12FB" w:rsidP="00CF12FB">
      <w:pPr>
        <w:ind w:left="424"/>
        <w:rPr>
          <w:rFonts w:ascii="Noto Sans" w:hAnsi="Noto Sans" w:cs="Noto Sans"/>
          <w:b/>
          <w:bCs/>
          <w:sz w:val="16"/>
          <w:szCs w:val="16"/>
        </w:rPr>
      </w:pPr>
    </w:p>
    <w:p w14:paraId="1765F203" w14:textId="0131F910"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MANIFIESTO BAJO PROTESTA DE DECIR VERDAD QUE, EN CASO DE RESULTAR GANADOR,  NO SUBCONTRATARE A OTRO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QUE HAYA PARTICIPADO EN EL PROCEDIMIENTO. </w:t>
      </w:r>
    </w:p>
    <w:p w14:paraId="3D020DB8" w14:textId="77777777" w:rsidR="00CF12FB" w:rsidRPr="002869C2" w:rsidRDefault="00CF12FB" w:rsidP="00CF12FB">
      <w:pPr>
        <w:jc w:val="both"/>
        <w:rPr>
          <w:rFonts w:ascii="Noto Sans" w:hAnsi="Noto Sans" w:cs="Noto Sans"/>
          <w:sz w:val="16"/>
          <w:szCs w:val="16"/>
        </w:rPr>
      </w:pPr>
    </w:p>
    <w:p w14:paraId="12D52144" w14:textId="77777777" w:rsidR="00CF12FB" w:rsidRPr="002869C2" w:rsidRDefault="00CF12FB" w:rsidP="00CF12FB">
      <w:pPr>
        <w:jc w:val="both"/>
        <w:rPr>
          <w:rFonts w:ascii="Noto Sans" w:hAnsi="Noto Sans" w:cs="Noto Sans"/>
          <w:b/>
          <w:bCs/>
          <w:sz w:val="16"/>
          <w:szCs w:val="16"/>
        </w:rPr>
      </w:pPr>
      <w:r w:rsidRPr="002869C2">
        <w:rPr>
          <w:rFonts w:ascii="Noto Sans" w:hAnsi="Noto Sans" w:cs="Noto Sans"/>
          <w:sz w:val="16"/>
          <w:szCs w:val="16"/>
        </w:rPr>
        <w:t xml:space="preserve">MANIFIESTO BAJO PROTESTA DE DECIR VERDAD </w:t>
      </w:r>
      <w:r w:rsidRPr="002869C2">
        <w:rPr>
          <w:rFonts w:ascii="Noto Sans" w:hAnsi="Noto Sans" w:cs="Noto Sans"/>
          <w:bCs/>
          <w:sz w:val="16"/>
          <w:szCs w:val="16"/>
        </w:rPr>
        <w:t>NO ENCONTRARME SANCIONADO COMO EMPRESA O PRODUCTO, POR LA SECRETARÍA DE SALUD.</w:t>
      </w:r>
    </w:p>
    <w:p w14:paraId="1569E3E1" w14:textId="77777777" w:rsidR="00CF12FB" w:rsidRPr="002869C2" w:rsidRDefault="00CF12FB" w:rsidP="00CF12FB">
      <w:pPr>
        <w:jc w:val="both"/>
        <w:rPr>
          <w:rFonts w:ascii="Noto Sans" w:hAnsi="Noto Sans" w:cs="Noto Sans"/>
          <w:sz w:val="16"/>
          <w:szCs w:val="16"/>
        </w:rPr>
      </w:pPr>
    </w:p>
    <w:p w14:paraId="1A57EEBB" w14:textId="77777777" w:rsidR="00CF12FB" w:rsidRPr="002869C2" w:rsidRDefault="00CF12FB" w:rsidP="00CF12FB">
      <w:pPr>
        <w:jc w:val="both"/>
        <w:rPr>
          <w:rFonts w:ascii="Noto Sans" w:hAnsi="Noto Sans" w:cs="Noto Sans"/>
          <w:sz w:val="16"/>
          <w:szCs w:val="16"/>
        </w:rPr>
      </w:pPr>
    </w:p>
    <w:p w14:paraId="3A6E340E" w14:textId="77777777" w:rsidR="00CF12FB" w:rsidRPr="002869C2" w:rsidRDefault="00CF12FB" w:rsidP="00CF12FB">
      <w:pPr>
        <w:jc w:val="both"/>
        <w:rPr>
          <w:rFonts w:ascii="Noto Sans" w:hAnsi="Noto Sans" w:cs="Noto Sans"/>
          <w:sz w:val="16"/>
          <w:szCs w:val="16"/>
        </w:rPr>
      </w:pPr>
    </w:p>
    <w:p w14:paraId="30CFD8CD" w14:textId="77777777" w:rsidR="00CF12FB" w:rsidRPr="002869C2" w:rsidRDefault="00CF12FB" w:rsidP="00CF12FB">
      <w:pPr>
        <w:jc w:val="both"/>
        <w:rPr>
          <w:rFonts w:ascii="Noto Sans" w:hAnsi="Noto Sans" w:cs="Noto Sans"/>
          <w:sz w:val="16"/>
          <w:szCs w:val="16"/>
        </w:rPr>
      </w:pPr>
    </w:p>
    <w:p w14:paraId="30BCF08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(NOMBRE Y FIRMA)  </w:t>
      </w:r>
    </w:p>
    <w:p w14:paraId="5B649D39"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(DEL REPRESENTANTE LEGAL).</w:t>
      </w:r>
    </w:p>
    <w:p w14:paraId="3DF06B4C" w14:textId="77777777" w:rsidR="00CF12FB" w:rsidRPr="002869C2" w:rsidRDefault="00CF12FB" w:rsidP="00CF12FB">
      <w:pPr>
        <w:rPr>
          <w:rFonts w:ascii="Noto Sans" w:hAnsi="Noto Sans" w:cs="Noto Sans"/>
          <w:sz w:val="16"/>
          <w:szCs w:val="16"/>
        </w:rPr>
      </w:pPr>
    </w:p>
    <w:p w14:paraId="4B512969" w14:textId="77777777" w:rsidR="00CF12FB" w:rsidRPr="002869C2" w:rsidRDefault="00CF12FB" w:rsidP="00CF12FB">
      <w:pPr>
        <w:rPr>
          <w:rFonts w:ascii="Noto Sans" w:hAnsi="Noto Sans" w:cs="Noto Sans"/>
          <w:sz w:val="16"/>
          <w:szCs w:val="16"/>
        </w:rPr>
      </w:pPr>
    </w:p>
    <w:p w14:paraId="03AE8314" w14:textId="77777777" w:rsidR="00CF12FB" w:rsidRPr="002869C2" w:rsidRDefault="00CF12FB" w:rsidP="00CF12FB">
      <w:pPr>
        <w:rPr>
          <w:rFonts w:ascii="Noto Sans" w:hAnsi="Noto Sans" w:cs="Noto Sans"/>
          <w:b/>
          <w:sz w:val="16"/>
          <w:szCs w:val="16"/>
        </w:rPr>
      </w:pPr>
    </w:p>
    <w:p w14:paraId="58E75940" w14:textId="77777777" w:rsidR="00CF12FB" w:rsidRPr="002869C2" w:rsidRDefault="00CF12FB" w:rsidP="00CF12FB">
      <w:pPr>
        <w:rPr>
          <w:rFonts w:ascii="Noto Sans" w:hAnsi="Noto Sans" w:cs="Noto Sans"/>
          <w:b/>
          <w:sz w:val="16"/>
          <w:szCs w:val="16"/>
        </w:rPr>
      </w:pPr>
    </w:p>
    <w:p w14:paraId="3E57D4ED" w14:textId="77777777" w:rsidR="00CF12FB" w:rsidRPr="002869C2" w:rsidRDefault="00CF12FB" w:rsidP="00CF12FB">
      <w:pPr>
        <w:rPr>
          <w:rFonts w:ascii="Noto Sans" w:hAnsi="Noto Sans" w:cs="Noto Sans"/>
          <w:b/>
          <w:sz w:val="16"/>
          <w:szCs w:val="16"/>
        </w:rPr>
      </w:pPr>
    </w:p>
    <w:p w14:paraId="4A90586C" w14:textId="77777777" w:rsidR="00CF12FB" w:rsidRPr="002869C2" w:rsidRDefault="00CF12FB" w:rsidP="00CF12FB">
      <w:pPr>
        <w:rPr>
          <w:rFonts w:ascii="Noto Sans" w:hAnsi="Noto Sans" w:cs="Noto Sans"/>
          <w:b/>
          <w:sz w:val="16"/>
          <w:szCs w:val="16"/>
        </w:rPr>
      </w:pPr>
    </w:p>
    <w:p w14:paraId="1E9CF649" w14:textId="77777777" w:rsidR="00CF12FB" w:rsidRPr="002869C2" w:rsidRDefault="00CF12FB" w:rsidP="00CF12FB">
      <w:pPr>
        <w:rPr>
          <w:rFonts w:ascii="Noto Sans" w:hAnsi="Noto Sans" w:cs="Noto Sans"/>
          <w:b/>
          <w:sz w:val="16"/>
          <w:szCs w:val="16"/>
        </w:rPr>
      </w:pPr>
    </w:p>
    <w:p w14:paraId="06A11A33" w14:textId="77777777" w:rsidR="00CF12FB" w:rsidRPr="002869C2" w:rsidRDefault="00CF12FB" w:rsidP="00CF12FB">
      <w:pPr>
        <w:rPr>
          <w:rFonts w:ascii="Noto Sans" w:hAnsi="Noto Sans" w:cs="Noto Sans"/>
          <w:b/>
          <w:sz w:val="16"/>
          <w:szCs w:val="16"/>
        </w:rPr>
      </w:pPr>
    </w:p>
    <w:p w14:paraId="6D76DB89" w14:textId="77777777" w:rsidR="00CF12FB" w:rsidRDefault="00CF12FB" w:rsidP="00CF12FB">
      <w:pPr>
        <w:jc w:val="center"/>
        <w:rPr>
          <w:rFonts w:ascii="Noto Sans" w:hAnsi="Noto Sans" w:cs="Noto Sans"/>
          <w:b/>
          <w:sz w:val="16"/>
          <w:szCs w:val="16"/>
          <w:lang w:val="es-MX"/>
        </w:rPr>
      </w:pPr>
    </w:p>
    <w:p w14:paraId="05E70116" w14:textId="77777777" w:rsidR="00E60427" w:rsidRDefault="00E60427" w:rsidP="00CF12FB">
      <w:pPr>
        <w:jc w:val="center"/>
        <w:rPr>
          <w:rFonts w:ascii="Noto Sans" w:hAnsi="Noto Sans" w:cs="Noto Sans"/>
          <w:b/>
          <w:sz w:val="16"/>
          <w:szCs w:val="16"/>
          <w:lang w:val="es-MX"/>
        </w:rPr>
      </w:pPr>
    </w:p>
    <w:p w14:paraId="0A215DD2" w14:textId="77777777" w:rsidR="00E60427" w:rsidRDefault="00E60427" w:rsidP="00CF12FB">
      <w:pPr>
        <w:jc w:val="center"/>
        <w:rPr>
          <w:rFonts w:ascii="Noto Sans" w:hAnsi="Noto Sans" w:cs="Noto Sans"/>
          <w:b/>
          <w:sz w:val="16"/>
          <w:szCs w:val="16"/>
          <w:lang w:val="es-MX"/>
        </w:rPr>
      </w:pPr>
    </w:p>
    <w:p w14:paraId="3D18F6F0" w14:textId="77777777" w:rsidR="00E60427" w:rsidRDefault="00E60427" w:rsidP="00CF12FB">
      <w:pPr>
        <w:jc w:val="center"/>
        <w:rPr>
          <w:rFonts w:ascii="Noto Sans" w:hAnsi="Noto Sans" w:cs="Noto Sans"/>
          <w:b/>
          <w:sz w:val="16"/>
          <w:szCs w:val="16"/>
          <w:lang w:val="es-MX"/>
        </w:rPr>
      </w:pPr>
    </w:p>
    <w:p w14:paraId="01C63121" w14:textId="77777777" w:rsidR="00E60427" w:rsidRDefault="00E60427" w:rsidP="00CF12FB">
      <w:pPr>
        <w:jc w:val="center"/>
        <w:rPr>
          <w:rFonts w:ascii="Noto Sans" w:hAnsi="Noto Sans" w:cs="Noto Sans"/>
          <w:b/>
          <w:sz w:val="16"/>
          <w:szCs w:val="16"/>
          <w:lang w:val="es-MX"/>
        </w:rPr>
      </w:pPr>
    </w:p>
    <w:p w14:paraId="2B576D98" w14:textId="77777777" w:rsidR="00E60427" w:rsidRDefault="00E60427" w:rsidP="00CF12FB">
      <w:pPr>
        <w:jc w:val="center"/>
        <w:rPr>
          <w:rFonts w:ascii="Noto Sans" w:hAnsi="Noto Sans" w:cs="Noto Sans"/>
          <w:b/>
          <w:sz w:val="16"/>
          <w:szCs w:val="16"/>
          <w:lang w:val="es-MX"/>
        </w:rPr>
      </w:pPr>
    </w:p>
    <w:p w14:paraId="5414394F" w14:textId="77777777" w:rsidR="00E60427" w:rsidRDefault="00E60427" w:rsidP="00CF12FB">
      <w:pPr>
        <w:jc w:val="center"/>
        <w:rPr>
          <w:rFonts w:ascii="Noto Sans" w:hAnsi="Noto Sans" w:cs="Noto Sans"/>
          <w:b/>
          <w:sz w:val="16"/>
          <w:szCs w:val="16"/>
          <w:lang w:val="es-MX"/>
        </w:rPr>
      </w:pPr>
    </w:p>
    <w:p w14:paraId="26E77B6B" w14:textId="77777777" w:rsidR="00E60427" w:rsidRDefault="00E60427" w:rsidP="00CF12FB">
      <w:pPr>
        <w:jc w:val="center"/>
        <w:rPr>
          <w:rFonts w:ascii="Noto Sans" w:hAnsi="Noto Sans" w:cs="Noto Sans"/>
          <w:b/>
          <w:sz w:val="16"/>
          <w:szCs w:val="16"/>
          <w:lang w:val="es-MX"/>
        </w:rPr>
      </w:pPr>
    </w:p>
    <w:p w14:paraId="19768B0B" w14:textId="77777777" w:rsidR="00E60427" w:rsidRPr="002869C2" w:rsidRDefault="00E60427" w:rsidP="00CF12FB">
      <w:pPr>
        <w:jc w:val="center"/>
        <w:rPr>
          <w:rFonts w:ascii="Noto Sans" w:hAnsi="Noto Sans" w:cs="Noto Sans"/>
          <w:b/>
          <w:sz w:val="16"/>
          <w:szCs w:val="16"/>
          <w:lang w:val="es-MX"/>
        </w:rPr>
      </w:pPr>
    </w:p>
    <w:p w14:paraId="03D0FBC7" w14:textId="77777777" w:rsidR="00CF12FB" w:rsidRPr="002869C2" w:rsidRDefault="00CF12FB" w:rsidP="00CF12FB">
      <w:pPr>
        <w:jc w:val="center"/>
        <w:rPr>
          <w:rFonts w:ascii="Noto Sans" w:hAnsi="Noto Sans" w:cs="Noto Sans"/>
          <w:b/>
          <w:sz w:val="16"/>
          <w:szCs w:val="16"/>
          <w:lang w:val="es-MX"/>
        </w:rPr>
      </w:pPr>
      <w:r w:rsidRPr="002869C2">
        <w:rPr>
          <w:rFonts w:ascii="Noto Sans" w:hAnsi="Noto Sans" w:cs="Noto Sans"/>
          <w:b/>
          <w:sz w:val="16"/>
          <w:szCs w:val="16"/>
          <w:lang w:val="es-MX"/>
        </w:rPr>
        <w:lastRenderedPageBreak/>
        <w:t>ANEXO NÚMERO 20 (VEINTE)</w:t>
      </w:r>
    </w:p>
    <w:p w14:paraId="55E44511" w14:textId="120BE05F" w:rsidR="00CF12FB" w:rsidRPr="002869C2" w:rsidRDefault="00CF12FB" w:rsidP="00E60427">
      <w:pPr>
        <w:rPr>
          <w:rFonts w:ascii="Noto Sans" w:hAnsi="Noto Sans" w:cs="Noto Sans"/>
          <w:b/>
          <w:sz w:val="16"/>
          <w:szCs w:val="16"/>
        </w:rPr>
      </w:pPr>
    </w:p>
    <w:p w14:paraId="12326F45" w14:textId="77777777" w:rsidR="00E60427" w:rsidRPr="007A7ED3" w:rsidRDefault="00E60427" w:rsidP="00E60427">
      <w:pPr>
        <w:jc w:val="center"/>
        <w:rPr>
          <w:rFonts w:ascii="Noto Sans" w:hAnsi="Noto Sans" w:cs="Noto Sans"/>
          <w:b/>
          <w:sz w:val="16"/>
          <w:szCs w:val="16"/>
        </w:rPr>
      </w:pPr>
      <w:r w:rsidRPr="007A7ED3">
        <w:rPr>
          <w:rFonts w:ascii="Noto Sans" w:hAnsi="Noto Sans" w:cs="Noto Sans"/>
          <w:b/>
          <w:sz w:val="16"/>
          <w:szCs w:val="16"/>
        </w:rPr>
        <w:t>LISTA DE VERIFICACIÓN PARA REVISAR PROPOSICIONES</w:t>
      </w: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E60427" w:rsidRPr="007A7ED3" w14:paraId="16D7FED7" w14:textId="77777777" w:rsidTr="002B1519">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E3663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5D5E02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9059953"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E60427" w:rsidRPr="007A7ED3" w14:paraId="27EDD52C" w14:textId="77777777" w:rsidTr="002B1519">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75830FB" w14:textId="77777777" w:rsidR="00E60427" w:rsidRPr="007A7ED3" w:rsidRDefault="00E60427" w:rsidP="002B1519">
            <w:pPr>
              <w:suppressAutoHyphens w:val="0"/>
              <w:jc w:val="center"/>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0D5BF3D7" w14:textId="77777777" w:rsidR="00E60427" w:rsidRPr="007A7ED3" w:rsidRDefault="00E60427" w:rsidP="002B1519">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BA62CE4"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5114D9A1"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E60427" w:rsidRPr="007A7ED3" w14:paraId="4706F879"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6A17D119"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7A7ED3">
              <w:rPr>
                <w:rFonts w:ascii="Noto Sans" w:hAnsi="Noto Sans" w:cs="Noto Sans"/>
                <w:b/>
                <w:bCs/>
                <w:sz w:val="16"/>
                <w:szCs w:val="16"/>
                <w:lang w:eastAsia="es-MX"/>
              </w:rPr>
              <w:t>ANEXO NÚMERO 06 (SEIS)</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2EBD9D4D"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3B48580F"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166FD0E"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D0C10EF"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7177137E"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7A7ED3">
              <w:rPr>
                <w:rFonts w:ascii="Noto Sans" w:hAnsi="Noto Sans" w:cs="Noto Sans"/>
                <w:b/>
                <w:sz w:val="16"/>
                <w:szCs w:val="16"/>
              </w:rPr>
              <w:t xml:space="preserve"> ANEXO NÚMERO 7 (SIETE</w:t>
            </w:r>
            <w:r w:rsidRPr="007A7ED3">
              <w:rPr>
                <w:rFonts w:ascii="Noto Sans" w:hAnsi="Noto Sans" w:cs="Noto Sans"/>
                <w:b/>
                <w:bCs/>
                <w:sz w:val="16"/>
                <w:szCs w:val="16"/>
              </w:rPr>
              <w:t>)</w:t>
            </w:r>
          </w:p>
        </w:tc>
        <w:tc>
          <w:tcPr>
            <w:tcW w:w="735" w:type="pct"/>
            <w:tcBorders>
              <w:top w:val="nil"/>
              <w:left w:val="nil"/>
              <w:bottom w:val="single" w:sz="4" w:space="0" w:color="auto"/>
              <w:right w:val="single" w:sz="4" w:space="0" w:color="auto"/>
            </w:tcBorders>
            <w:vAlign w:val="center"/>
          </w:tcPr>
          <w:p w14:paraId="0033CB4E"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5E0B0CA2"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8F07D84"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E9CED90"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2F294D1"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bCs/>
                <w:sz w:val="16"/>
                <w:szCs w:val="16"/>
                <w:lang w:eastAsia="es-MX"/>
              </w:rPr>
              <w:t xml:space="preserve"> ANEXO NÚMERO 09 (NUEVE)</w:t>
            </w:r>
            <w:r w:rsidRPr="007A7ED3">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2F43D04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579ABA31"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5E5DEB0"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2AF5B05"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25528F2C" w14:textId="77777777" w:rsidR="00E60427" w:rsidRPr="007A7ED3" w:rsidRDefault="00E60427" w:rsidP="002B1519">
            <w:pPr>
              <w:suppressAutoHyphens w:val="0"/>
              <w:jc w:val="both"/>
              <w:rPr>
                <w:rFonts w:ascii="Noto Sans" w:hAnsi="Noto Sans" w:cs="Noto Sans"/>
                <w:b/>
                <w:bCs/>
                <w:sz w:val="16"/>
                <w:szCs w:val="16"/>
                <w:lang w:eastAsia="es-MX"/>
              </w:rPr>
            </w:pPr>
            <w:r w:rsidRPr="007A7ED3">
              <w:rPr>
                <w:rFonts w:ascii="Noto Sans" w:hAnsi="Noto Sans" w:cs="Noto Sans"/>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7A7ED3">
              <w:rPr>
                <w:rFonts w:ascii="Noto Sans" w:hAnsi="Noto Sans" w:cs="Noto Sans"/>
                <w:b/>
                <w:bCs/>
                <w:sz w:val="16"/>
                <w:szCs w:val="16"/>
                <w:lang w:eastAsia="es-MX"/>
              </w:rPr>
              <w:t>ANEXO NÚMERO 10 (DIEZ),</w:t>
            </w:r>
            <w:r w:rsidRPr="007A7ED3">
              <w:rPr>
                <w:rFonts w:ascii="Noto Sans" w:hAnsi="Noto Sans" w:cs="Noto Sans"/>
                <w:sz w:val="16"/>
                <w:szCs w:val="16"/>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6B4B4700"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41EFB7CC"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46ADD0F"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F74F19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C43AF1A"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7A7ED3">
              <w:rPr>
                <w:rFonts w:ascii="Noto Sans" w:hAnsi="Noto Sans" w:cs="Noto Sans"/>
                <w:b/>
                <w:bCs/>
                <w:sz w:val="16"/>
                <w:szCs w:val="16"/>
                <w:lang w:eastAsia="es-MX"/>
              </w:rPr>
              <w:t>ANEXO NÚMERO 11 (ONCE)</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1BA13B9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13779361"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5DB851"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EFAF6F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464F292"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bajo protesta de decir verdad, donde el licitante manifieste que no desempeña empleo, o comisión en el servicio público o en su caso, que, a pesar de desempeñarlo, con la formalización de la presente </w:t>
            </w:r>
            <w:r>
              <w:rPr>
                <w:rFonts w:ascii="Noto Sans" w:hAnsi="Noto Sans" w:cs="Noto Sans"/>
                <w:sz w:val="16"/>
                <w:szCs w:val="16"/>
              </w:rPr>
              <w:t>INVITACION A CUANDO MENOS TRES PERSONAS</w:t>
            </w:r>
            <w:r w:rsidRPr="007A7ED3">
              <w:rPr>
                <w:rFonts w:ascii="Noto Sans" w:hAnsi="Noto Sans" w:cs="Noto Sans"/>
                <w:sz w:val="16"/>
                <w:szCs w:val="16"/>
                <w:lang w:eastAsia="es-MX"/>
              </w:rPr>
              <w:t xml:space="preserve"> no se actualiza un conflicto de interés. </w:t>
            </w:r>
            <w:r w:rsidRPr="007A7ED3">
              <w:rPr>
                <w:rFonts w:ascii="Noto Sans" w:hAnsi="Noto Sans" w:cs="Noto Sans"/>
                <w:b/>
                <w:bCs/>
                <w:sz w:val="16"/>
                <w:szCs w:val="16"/>
                <w:lang w:eastAsia="es-MX"/>
              </w:rPr>
              <w:t>ANEXO NÚMERO 12 (DOCE)</w:t>
            </w:r>
          </w:p>
        </w:tc>
        <w:tc>
          <w:tcPr>
            <w:tcW w:w="735" w:type="pct"/>
            <w:tcBorders>
              <w:top w:val="nil"/>
              <w:left w:val="nil"/>
              <w:bottom w:val="single" w:sz="4" w:space="0" w:color="auto"/>
              <w:right w:val="single" w:sz="4" w:space="0" w:color="auto"/>
            </w:tcBorders>
            <w:vAlign w:val="center"/>
          </w:tcPr>
          <w:p w14:paraId="2FBA6DC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1E135C78"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7CF18E5"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C114845"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4CE1192D"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bCs/>
                <w:sz w:val="16"/>
                <w:szCs w:val="16"/>
                <w:lang w:eastAsia="es-MX"/>
              </w:rPr>
              <w:t xml:space="preserve">ANEXO NUMERO 13 (TRECE) </w:t>
            </w:r>
            <w:r w:rsidRPr="007A7ED3">
              <w:rPr>
                <w:rFonts w:ascii="Noto Sans" w:hAnsi="Noto Sans" w:cs="Noto Sans"/>
                <w:sz w:val="16"/>
                <w:szCs w:val="16"/>
                <w:lang w:eastAsia="es-MX"/>
              </w:rPr>
              <w:t>carta de autorización 32d.</w:t>
            </w:r>
          </w:p>
        </w:tc>
        <w:tc>
          <w:tcPr>
            <w:tcW w:w="735" w:type="pct"/>
            <w:tcBorders>
              <w:top w:val="nil"/>
              <w:left w:val="nil"/>
              <w:bottom w:val="single" w:sz="4" w:space="0" w:color="auto"/>
              <w:right w:val="single" w:sz="4" w:space="0" w:color="auto"/>
            </w:tcBorders>
            <w:vAlign w:val="center"/>
          </w:tcPr>
          <w:p w14:paraId="728FBD12"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0F5540B2"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49FA888"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5D4EFD0F"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E0E30E6"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rPr>
              <w:t xml:space="preserve">Escrito en el que manifieste la información reservada y confidencial de su propuesta conforme al </w:t>
            </w:r>
            <w:r w:rsidRPr="007A7ED3">
              <w:rPr>
                <w:rFonts w:ascii="Noto Sans" w:hAnsi="Noto Sans" w:cs="Noto Sans"/>
                <w:b/>
                <w:sz w:val="16"/>
                <w:szCs w:val="16"/>
              </w:rPr>
              <w:t>ANEXO NÚMERO 14 (CATORCE)</w:t>
            </w:r>
          </w:p>
        </w:tc>
        <w:tc>
          <w:tcPr>
            <w:tcW w:w="735" w:type="pct"/>
            <w:tcBorders>
              <w:top w:val="nil"/>
              <w:left w:val="nil"/>
              <w:bottom w:val="single" w:sz="4" w:space="0" w:color="auto"/>
              <w:right w:val="single" w:sz="4" w:space="0" w:color="auto"/>
            </w:tcBorders>
            <w:vAlign w:val="center"/>
          </w:tcPr>
          <w:p w14:paraId="51769303"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4CF2C16A"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7F2EBDB"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B64F829"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3A4F13BF"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7A7ED3">
              <w:rPr>
                <w:rFonts w:ascii="Noto Sans" w:hAnsi="Noto Sans" w:cs="Noto Sans"/>
                <w:b/>
                <w:sz w:val="16"/>
                <w:szCs w:val="16"/>
              </w:rPr>
              <w:t>ANEXO NÚMERO 15 (QUINCE)</w:t>
            </w:r>
          </w:p>
        </w:tc>
        <w:tc>
          <w:tcPr>
            <w:tcW w:w="735" w:type="pct"/>
            <w:tcBorders>
              <w:top w:val="nil"/>
              <w:left w:val="nil"/>
              <w:bottom w:val="single" w:sz="4" w:space="0" w:color="auto"/>
              <w:right w:val="single" w:sz="4" w:space="0" w:color="auto"/>
            </w:tcBorders>
            <w:vAlign w:val="center"/>
          </w:tcPr>
          <w:p w14:paraId="06B5646D"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77DA5B7F"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EF5164B"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462FC07C" w14:textId="77777777" w:rsidTr="002B1519">
        <w:trPr>
          <w:trHeight w:val="340"/>
        </w:trPr>
        <w:tc>
          <w:tcPr>
            <w:tcW w:w="3366" w:type="pct"/>
            <w:tcBorders>
              <w:top w:val="nil"/>
              <w:left w:val="single" w:sz="4" w:space="0" w:color="auto"/>
              <w:bottom w:val="single" w:sz="4" w:space="0" w:color="auto"/>
              <w:right w:val="single" w:sz="4" w:space="0" w:color="auto"/>
            </w:tcBorders>
          </w:tcPr>
          <w:p w14:paraId="1B913096" w14:textId="77777777" w:rsidR="00E60427" w:rsidRPr="007A7ED3" w:rsidRDefault="00E60427" w:rsidP="002B1519">
            <w:pPr>
              <w:pStyle w:val="Sinespaciado"/>
              <w:jc w:val="both"/>
              <w:rPr>
                <w:rFonts w:ascii="Noto Sans" w:hAnsi="Noto Sans" w:cs="Noto Sans"/>
                <w:sz w:val="16"/>
                <w:szCs w:val="16"/>
              </w:rPr>
            </w:pPr>
            <w:r w:rsidRPr="007A7ED3">
              <w:rPr>
                <w:rFonts w:ascii="Noto Sans" w:hAnsi="Noto Sans" w:cs="Noto Sans"/>
                <w:sz w:val="16"/>
                <w:szCs w:val="16"/>
                <w:lang w:val="es-MX"/>
              </w:rPr>
              <w:t xml:space="preserve">Manifiesto en el que se obliga, en caso de resultar adjudicado, a </w:t>
            </w:r>
            <w:r w:rsidRPr="007A7ED3">
              <w:rPr>
                <w:rFonts w:ascii="Noto Sans" w:hAnsi="Noto Sans" w:cs="Noto Sans"/>
                <w:bCs/>
                <w:sz w:val="16"/>
                <w:szCs w:val="16"/>
                <w:lang w:val="es-MX"/>
              </w:rPr>
              <w:t>liberar al instituto de toda responsabilidad de carácter civil, mercantil, penal o administrativa</w:t>
            </w:r>
            <w:r w:rsidRPr="007A7ED3">
              <w:rPr>
                <w:rFonts w:ascii="Noto Sans" w:hAnsi="Noto Sans" w:cs="Noto Sans"/>
                <w:sz w:val="16"/>
                <w:szCs w:val="16"/>
                <w:lang w:val="es-MX"/>
              </w:rPr>
              <w:t xml:space="preserve"> que, en su caso, se ocasione con motivo de la infracción de derechos de autor, patentes, marcas u otros derechos de propiedad industrial o intelectual a nivel nacional, conforme al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2C01AF5A"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hideMark/>
          </w:tcPr>
          <w:p w14:paraId="57B0E6C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891A33A"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7FC09E7C" w14:textId="77777777" w:rsidTr="002B1519">
        <w:trPr>
          <w:trHeight w:val="340"/>
        </w:trPr>
        <w:tc>
          <w:tcPr>
            <w:tcW w:w="3366" w:type="pct"/>
            <w:tcBorders>
              <w:top w:val="nil"/>
              <w:left w:val="single" w:sz="4" w:space="0" w:color="auto"/>
              <w:bottom w:val="single" w:sz="4" w:space="0" w:color="auto"/>
              <w:right w:val="single" w:sz="4" w:space="0" w:color="auto"/>
            </w:tcBorders>
          </w:tcPr>
          <w:p w14:paraId="30F83BC6" w14:textId="77777777" w:rsidR="00E60427" w:rsidRPr="007A7ED3" w:rsidRDefault="00E60427" w:rsidP="002B1519">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en el que manifieste que cuenta con la </w:t>
            </w:r>
            <w:r w:rsidRPr="007A7ED3">
              <w:rPr>
                <w:rFonts w:ascii="Noto Sans" w:hAnsi="Noto Sans" w:cs="Noto Sans"/>
                <w:bCs/>
                <w:sz w:val="16"/>
                <w:szCs w:val="16"/>
              </w:rPr>
              <w:t>infraestructura material, humana, técnica y financiera</w:t>
            </w:r>
            <w:r w:rsidRPr="007A7ED3">
              <w:rPr>
                <w:rFonts w:ascii="Noto Sans" w:hAnsi="Noto Sans" w:cs="Noto Sans"/>
                <w:sz w:val="16"/>
                <w:szCs w:val="16"/>
              </w:rPr>
              <w:t xml:space="preserve"> que garantice la entrega de los bienes objeto de esta </w:t>
            </w:r>
            <w:r>
              <w:rPr>
                <w:rFonts w:ascii="Noto Sans" w:hAnsi="Noto Sans" w:cs="Noto Sans"/>
                <w:sz w:val="16"/>
                <w:szCs w:val="16"/>
              </w:rPr>
              <w:t>invitación</w:t>
            </w:r>
            <w:r w:rsidRPr="007A7ED3">
              <w:rPr>
                <w:rFonts w:ascii="Noto Sans" w:hAnsi="Noto Sans" w:cs="Noto Sans"/>
                <w:sz w:val="16"/>
                <w:szCs w:val="16"/>
              </w:rPr>
              <w:t xml:space="preserve">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3E19F5E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04FB194D"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00660E9"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4A6B03B1" w14:textId="77777777" w:rsidTr="002B1519">
        <w:trPr>
          <w:trHeight w:val="340"/>
        </w:trPr>
        <w:tc>
          <w:tcPr>
            <w:tcW w:w="3366" w:type="pct"/>
            <w:tcBorders>
              <w:top w:val="nil"/>
              <w:left w:val="single" w:sz="4" w:space="0" w:color="auto"/>
              <w:bottom w:val="single" w:sz="4" w:space="0" w:color="auto"/>
              <w:right w:val="single" w:sz="4" w:space="0" w:color="auto"/>
            </w:tcBorders>
          </w:tcPr>
          <w:p w14:paraId="1B8D0511" w14:textId="77777777" w:rsidR="00E60427" w:rsidRPr="007A7ED3" w:rsidRDefault="00E60427" w:rsidP="002B1519">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libre bajo protesta de decir verdad, que conoce la </w:t>
            </w:r>
            <w:r w:rsidRPr="007A7ED3">
              <w:rPr>
                <w:rFonts w:ascii="Noto Sans" w:hAnsi="Noto Sans" w:cs="Noto Sans"/>
                <w:bCs/>
                <w:sz w:val="16"/>
                <w:szCs w:val="16"/>
              </w:rPr>
              <w:t>Ley de Adquisiciones, Arrendamientos y Servicios del Sector Público</w:t>
            </w:r>
            <w:r w:rsidRPr="007A7ED3">
              <w:rPr>
                <w:rFonts w:ascii="Noto Sans" w:hAnsi="Noto Sans" w:cs="Noto Sans"/>
                <w:sz w:val="16"/>
                <w:szCs w:val="16"/>
              </w:rPr>
              <w:t xml:space="preserve">, su reglamente y la convocatoria. </w:t>
            </w:r>
          </w:p>
        </w:tc>
        <w:tc>
          <w:tcPr>
            <w:tcW w:w="735" w:type="pct"/>
            <w:tcBorders>
              <w:top w:val="nil"/>
              <w:left w:val="nil"/>
              <w:bottom w:val="single" w:sz="4" w:space="0" w:color="auto"/>
              <w:right w:val="single" w:sz="4" w:space="0" w:color="auto"/>
            </w:tcBorders>
          </w:tcPr>
          <w:p w14:paraId="0C082722"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2FD2018B"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26920232"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5D1950AB" w14:textId="77777777" w:rsidTr="002B1519">
        <w:trPr>
          <w:trHeight w:val="340"/>
        </w:trPr>
        <w:tc>
          <w:tcPr>
            <w:tcW w:w="3366" w:type="pct"/>
            <w:tcBorders>
              <w:top w:val="nil"/>
              <w:left w:val="single" w:sz="4" w:space="0" w:color="auto"/>
              <w:bottom w:val="single" w:sz="4" w:space="0" w:color="auto"/>
              <w:right w:val="single" w:sz="4" w:space="0" w:color="auto"/>
            </w:tcBorders>
            <w:hideMark/>
          </w:tcPr>
          <w:p w14:paraId="06797ABD" w14:textId="77777777" w:rsidR="00E60427" w:rsidRPr="007A7ED3" w:rsidRDefault="00E60427" w:rsidP="002B1519">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tc>
        <w:tc>
          <w:tcPr>
            <w:tcW w:w="735" w:type="pct"/>
            <w:tcBorders>
              <w:top w:val="nil"/>
              <w:left w:val="nil"/>
              <w:bottom w:val="single" w:sz="4" w:space="0" w:color="auto"/>
              <w:right w:val="single" w:sz="4" w:space="0" w:color="auto"/>
            </w:tcBorders>
            <w:vAlign w:val="center"/>
            <w:hideMark/>
          </w:tcPr>
          <w:p w14:paraId="7D666B8A"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5D3886E4"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5C9BB91C"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2801F83B"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2F38A6BC" w14:textId="77777777" w:rsidR="00E60427" w:rsidRPr="007A7ED3" w:rsidRDefault="00E60427" w:rsidP="002B1519">
            <w:pPr>
              <w:jc w:val="both"/>
              <w:rPr>
                <w:rFonts w:ascii="Noto Sans" w:hAnsi="Noto Sans" w:cs="Noto Sans"/>
                <w:b/>
                <w:bCs/>
                <w:sz w:val="16"/>
                <w:szCs w:val="16"/>
              </w:rPr>
            </w:pPr>
            <w:r w:rsidRPr="007A7ED3">
              <w:rPr>
                <w:rFonts w:ascii="Noto Sans" w:hAnsi="Noto Sans" w:cs="Noto Sans"/>
                <w:sz w:val="16"/>
                <w:szCs w:val="16"/>
              </w:rPr>
              <w:t xml:space="preserve">El señalamiento de que, para intervenir en el acto de presentación y apertura de proposiciones, bastará que los licitantes presenten un escrito en el que su firmante </w:t>
            </w:r>
            <w:r w:rsidRPr="007A7ED3">
              <w:rPr>
                <w:rFonts w:ascii="Noto Sans" w:hAnsi="Noto Sans" w:cs="Noto Sans"/>
                <w:sz w:val="16"/>
                <w:szCs w:val="16"/>
              </w:rPr>
              <w:lastRenderedPageBreak/>
              <w:t xml:space="preserve">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tc>
        <w:tc>
          <w:tcPr>
            <w:tcW w:w="735" w:type="pct"/>
            <w:tcBorders>
              <w:top w:val="nil"/>
              <w:left w:val="nil"/>
              <w:bottom w:val="single" w:sz="4" w:space="0" w:color="auto"/>
              <w:right w:val="single" w:sz="4" w:space="0" w:color="auto"/>
            </w:tcBorders>
            <w:vAlign w:val="center"/>
          </w:tcPr>
          <w:p w14:paraId="2B614261"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lastRenderedPageBreak/>
              <w:t>6 INCISO N)</w:t>
            </w:r>
          </w:p>
        </w:tc>
        <w:tc>
          <w:tcPr>
            <w:tcW w:w="450" w:type="pct"/>
            <w:tcBorders>
              <w:top w:val="nil"/>
              <w:left w:val="nil"/>
              <w:bottom w:val="single" w:sz="4" w:space="0" w:color="auto"/>
              <w:right w:val="single" w:sz="4" w:space="0" w:color="auto"/>
            </w:tcBorders>
            <w:vAlign w:val="center"/>
          </w:tcPr>
          <w:p w14:paraId="4D3C5309"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E4A6B45"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2AEE23E"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6E9CB1D1" w14:textId="77777777" w:rsidR="00E60427" w:rsidRPr="007A7ED3" w:rsidRDefault="00E60427" w:rsidP="002B1519">
            <w:pPr>
              <w:tabs>
                <w:tab w:val="left" w:pos="720"/>
              </w:tabs>
              <w:jc w:val="both"/>
              <w:rPr>
                <w:rFonts w:ascii="Noto Sans" w:hAnsi="Noto Sans" w:cs="Noto Sans"/>
                <w:b/>
                <w:bCs/>
                <w:sz w:val="16"/>
                <w:szCs w:val="16"/>
              </w:rPr>
            </w:pPr>
            <w:r w:rsidRPr="007A7ED3">
              <w:rPr>
                <w:rFonts w:ascii="Noto Sans" w:hAnsi="Noto Sans" w:cs="Noto Sans"/>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0C5E9C96"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24A9CB22"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0E2AA60"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5A4941DD"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7A2A354B" w14:textId="77777777" w:rsidR="00E60427" w:rsidRPr="007A7ED3" w:rsidRDefault="00E60427" w:rsidP="002B1519">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no ejecuta con otro licitante acciones que impliquen o tengan por objeto obtener un beneficio o ventaja indebida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404B771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2A25203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5112C0"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7151DEDA"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4770ADB3" w14:textId="77777777" w:rsidR="00E60427" w:rsidRPr="007A7ED3" w:rsidRDefault="00E60427" w:rsidP="002B1519">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48C493E1"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3869EF2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307E7BB" w14:textId="77777777" w:rsidR="00E60427" w:rsidRPr="007A7ED3" w:rsidRDefault="00E60427" w:rsidP="002B1519">
            <w:pPr>
              <w:suppressAutoHyphens w:val="0"/>
              <w:jc w:val="center"/>
              <w:rPr>
                <w:rFonts w:ascii="Noto Sans" w:hAnsi="Noto Sans" w:cs="Noto Sans"/>
                <w:sz w:val="16"/>
                <w:szCs w:val="16"/>
                <w:lang w:val="es-MX" w:eastAsia="es-MX"/>
              </w:rPr>
            </w:pPr>
          </w:p>
        </w:tc>
      </w:tr>
      <w:tr w:rsidR="00C047E7" w:rsidRPr="007A7ED3" w14:paraId="3660EA50"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3FDB86ED" w14:textId="296BE651" w:rsidR="00C047E7" w:rsidRPr="007A7ED3" w:rsidRDefault="00C047E7" w:rsidP="002B1519">
            <w:pPr>
              <w:tabs>
                <w:tab w:val="left" w:pos="720"/>
              </w:tabs>
              <w:jc w:val="both"/>
              <w:rPr>
                <w:rFonts w:ascii="Noto Sans" w:hAnsi="Noto Sans" w:cs="Noto Sans"/>
                <w:sz w:val="16"/>
                <w:szCs w:val="16"/>
              </w:rPr>
            </w:pPr>
            <w:r w:rsidRPr="00C047E7">
              <w:rPr>
                <w:rFonts w:ascii="Noto Sans" w:hAnsi="Noto Sans" w:cs="Noto Sans"/>
                <w:sz w:val="16"/>
                <w:szCs w:val="16"/>
              </w:rPr>
              <w:t>A.</w:t>
            </w:r>
            <w:r w:rsidRPr="00C047E7">
              <w:rPr>
                <w:rFonts w:ascii="Noto Sans" w:hAnsi="Noto Sans" w:cs="Noto Sans"/>
                <w:sz w:val="16"/>
                <w:szCs w:val="16"/>
              </w:rPr>
              <w:tab/>
              <w:t>Manifiesto bajo protesta de decir verdad no encontrarme sancionado como empresa o producto, por la secretaría de salud. ANEXO NUMERO 19 (DIECINUEVE).</w:t>
            </w:r>
          </w:p>
        </w:tc>
        <w:tc>
          <w:tcPr>
            <w:tcW w:w="735" w:type="pct"/>
            <w:tcBorders>
              <w:top w:val="nil"/>
              <w:left w:val="nil"/>
              <w:bottom w:val="single" w:sz="4" w:space="0" w:color="auto"/>
              <w:right w:val="single" w:sz="4" w:space="0" w:color="auto"/>
            </w:tcBorders>
          </w:tcPr>
          <w:p w14:paraId="63D40724" w14:textId="70A3485B" w:rsidR="00C047E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5822D023" w14:textId="77777777" w:rsidR="00C047E7" w:rsidRPr="007A7ED3" w:rsidRDefault="00C047E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A97A34F" w14:textId="77777777" w:rsidR="00C047E7" w:rsidRPr="007A7ED3" w:rsidRDefault="00C047E7" w:rsidP="002B1519">
            <w:pPr>
              <w:suppressAutoHyphens w:val="0"/>
              <w:jc w:val="center"/>
              <w:rPr>
                <w:rFonts w:ascii="Noto Sans" w:hAnsi="Noto Sans" w:cs="Noto Sans"/>
                <w:sz w:val="16"/>
                <w:szCs w:val="16"/>
                <w:lang w:val="es-MX" w:eastAsia="es-MX"/>
              </w:rPr>
            </w:pPr>
          </w:p>
        </w:tc>
      </w:tr>
      <w:tr w:rsidR="00E60427" w:rsidRPr="007A7ED3" w14:paraId="2F7F2B88" w14:textId="77777777" w:rsidTr="002B1519">
        <w:trPr>
          <w:trHeight w:val="340"/>
        </w:trPr>
        <w:tc>
          <w:tcPr>
            <w:tcW w:w="3366" w:type="pct"/>
            <w:tcBorders>
              <w:top w:val="nil"/>
              <w:left w:val="single" w:sz="4" w:space="0" w:color="auto"/>
              <w:bottom w:val="single" w:sz="4" w:space="0" w:color="auto"/>
              <w:right w:val="single" w:sz="4" w:space="0" w:color="auto"/>
            </w:tcBorders>
          </w:tcPr>
          <w:p w14:paraId="6CDF3CF1"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rPr>
              <w:t>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735" w:type="pct"/>
            <w:tcBorders>
              <w:top w:val="nil"/>
              <w:left w:val="nil"/>
              <w:bottom w:val="single" w:sz="4" w:space="0" w:color="auto"/>
              <w:right w:val="single" w:sz="4" w:space="0" w:color="auto"/>
            </w:tcBorders>
            <w:vAlign w:val="center"/>
          </w:tcPr>
          <w:p w14:paraId="4B31CB2F" w14:textId="12D21FE7"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S)</w:t>
            </w:r>
          </w:p>
        </w:tc>
        <w:tc>
          <w:tcPr>
            <w:tcW w:w="450" w:type="pct"/>
            <w:tcBorders>
              <w:top w:val="nil"/>
              <w:left w:val="nil"/>
              <w:bottom w:val="single" w:sz="4" w:space="0" w:color="auto"/>
              <w:right w:val="single" w:sz="4" w:space="0" w:color="auto"/>
            </w:tcBorders>
            <w:vAlign w:val="center"/>
          </w:tcPr>
          <w:p w14:paraId="504C97A0"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561AEE4"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FC40E49"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3CB5DDEB"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280F4E39" w14:textId="1F35A391"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T)</w:t>
            </w:r>
          </w:p>
        </w:tc>
        <w:tc>
          <w:tcPr>
            <w:tcW w:w="450" w:type="pct"/>
            <w:tcBorders>
              <w:top w:val="nil"/>
              <w:left w:val="nil"/>
              <w:bottom w:val="single" w:sz="4" w:space="0" w:color="auto"/>
              <w:right w:val="single" w:sz="4" w:space="0" w:color="auto"/>
            </w:tcBorders>
            <w:vAlign w:val="center"/>
          </w:tcPr>
          <w:p w14:paraId="6E38AFFB"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FC410C5"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8F27362"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4F64F39D"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6EE2B9DB" w14:textId="5140B4B3"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U)</w:t>
            </w:r>
          </w:p>
        </w:tc>
        <w:tc>
          <w:tcPr>
            <w:tcW w:w="450" w:type="pct"/>
            <w:tcBorders>
              <w:top w:val="nil"/>
              <w:left w:val="nil"/>
              <w:bottom w:val="single" w:sz="4" w:space="0" w:color="auto"/>
              <w:right w:val="single" w:sz="4" w:space="0" w:color="auto"/>
            </w:tcBorders>
            <w:vAlign w:val="center"/>
          </w:tcPr>
          <w:p w14:paraId="0B00EF0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DDE01A9"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25C481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584138E9"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59313954" w14:textId="7BFE6E17"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V)</w:t>
            </w:r>
          </w:p>
        </w:tc>
        <w:tc>
          <w:tcPr>
            <w:tcW w:w="450" w:type="pct"/>
            <w:tcBorders>
              <w:top w:val="nil"/>
              <w:left w:val="nil"/>
              <w:bottom w:val="single" w:sz="4" w:space="0" w:color="auto"/>
              <w:right w:val="single" w:sz="4" w:space="0" w:color="auto"/>
            </w:tcBorders>
            <w:vAlign w:val="center"/>
          </w:tcPr>
          <w:p w14:paraId="507140ED"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3D4B624"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4C7E6A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19465900"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3AD102C8" w14:textId="3600EA25"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W)</w:t>
            </w:r>
          </w:p>
        </w:tc>
        <w:tc>
          <w:tcPr>
            <w:tcW w:w="450" w:type="pct"/>
            <w:tcBorders>
              <w:top w:val="nil"/>
              <w:left w:val="nil"/>
              <w:bottom w:val="single" w:sz="4" w:space="0" w:color="auto"/>
              <w:right w:val="single" w:sz="4" w:space="0" w:color="auto"/>
            </w:tcBorders>
            <w:vAlign w:val="center"/>
            <w:hideMark/>
          </w:tcPr>
          <w:p w14:paraId="7F648BD1"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F54D6F9"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FE9D32B" w14:textId="77777777" w:rsidTr="002B1519">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03E84021"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735" w:type="pct"/>
            <w:tcBorders>
              <w:top w:val="single" w:sz="4" w:space="0" w:color="auto"/>
              <w:left w:val="nil"/>
              <w:bottom w:val="single" w:sz="4" w:space="0" w:color="auto"/>
              <w:right w:val="single" w:sz="4" w:space="0" w:color="auto"/>
            </w:tcBorders>
            <w:vAlign w:val="center"/>
          </w:tcPr>
          <w:p w14:paraId="7FF0F2F3" w14:textId="1861EC95" w:rsidR="00E60427" w:rsidRPr="007A7ED3" w:rsidRDefault="00C047E7" w:rsidP="002B1519">
            <w:pPr>
              <w:suppressAutoHyphens w:val="0"/>
              <w:jc w:val="center"/>
              <w:rPr>
                <w:rFonts w:ascii="Noto Sans" w:hAnsi="Noto Sans" w:cs="Noto Sans"/>
                <w:b/>
                <w:bCs/>
                <w:sz w:val="16"/>
                <w:szCs w:val="16"/>
                <w:lang w:val="es-MX" w:eastAsia="es-MX"/>
              </w:rPr>
            </w:pPr>
            <w:r>
              <w:rPr>
                <w:rFonts w:ascii="Noto Sans" w:hAnsi="Noto Sans" w:cs="Noto Sans"/>
                <w:b/>
                <w:bCs/>
                <w:sz w:val="16"/>
                <w:szCs w:val="16"/>
                <w:lang w:val="es-MX" w:eastAsia="es-MX"/>
              </w:rPr>
              <w:t>6 INCISO X</w:t>
            </w:r>
            <w:r w:rsidRPr="007A7ED3">
              <w:rPr>
                <w:rFonts w:ascii="Noto Sans" w:hAnsi="Noto Sans" w:cs="Noto Sans"/>
                <w:b/>
                <w:bCs/>
                <w:sz w:val="16"/>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59A5409F"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33AD06C7"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D01902E" w14:textId="77777777" w:rsidTr="002B1519">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1856C80E" w14:textId="77777777" w:rsidR="00E60427" w:rsidRPr="007A7ED3" w:rsidRDefault="00E60427" w:rsidP="002B1519">
            <w:pPr>
              <w:suppressAutoHyphens w:val="0"/>
              <w:jc w:val="both"/>
              <w:rPr>
                <w:rFonts w:ascii="Noto Sans" w:hAnsi="Noto Sans" w:cs="Noto Sans"/>
                <w:bCs/>
                <w:sz w:val="16"/>
                <w:szCs w:val="16"/>
              </w:rPr>
            </w:pPr>
            <w:r w:rsidRPr="00DD2199">
              <w:rPr>
                <w:rFonts w:ascii="Noto Sans" w:hAnsi="Noto Sans" w:cs="Noto Sans"/>
                <w:bCs/>
                <w:sz w:val="16"/>
                <w:szCs w:val="16"/>
              </w:rPr>
              <w:t>Deberá presentar manifiesto de vínculos y posibles conflictos de interés conforme al punto 23 de las bases</w:t>
            </w:r>
          </w:p>
        </w:tc>
        <w:tc>
          <w:tcPr>
            <w:tcW w:w="735" w:type="pct"/>
            <w:tcBorders>
              <w:top w:val="single" w:sz="4" w:space="0" w:color="auto"/>
              <w:left w:val="nil"/>
              <w:bottom w:val="single" w:sz="4" w:space="0" w:color="auto"/>
              <w:right w:val="single" w:sz="4" w:space="0" w:color="auto"/>
            </w:tcBorders>
            <w:vAlign w:val="center"/>
          </w:tcPr>
          <w:p w14:paraId="544573BD" w14:textId="232DFBC9" w:rsidR="00E60427" w:rsidRPr="007A7ED3" w:rsidRDefault="00C047E7" w:rsidP="002B1519">
            <w:pPr>
              <w:suppressAutoHyphens w:val="0"/>
              <w:jc w:val="center"/>
              <w:rPr>
                <w:rFonts w:ascii="Noto Sans" w:hAnsi="Noto Sans" w:cs="Noto Sans"/>
                <w:b/>
                <w:bCs/>
                <w:sz w:val="16"/>
                <w:szCs w:val="16"/>
                <w:lang w:val="es-MX" w:eastAsia="es-MX"/>
              </w:rPr>
            </w:pPr>
            <w:r>
              <w:rPr>
                <w:rFonts w:ascii="Noto Sans" w:hAnsi="Noto Sans" w:cs="Noto Sans"/>
                <w:b/>
                <w:bCs/>
                <w:sz w:val="16"/>
                <w:szCs w:val="16"/>
                <w:lang w:val="es-MX" w:eastAsia="es-MX"/>
              </w:rPr>
              <w:t>6 INCISO Y</w:t>
            </w:r>
            <w:r w:rsidR="00E60427" w:rsidRPr="007A7ED3">
              <w:rPr>
                <w:rFonts w:ascii="Noto Sans" w:hAnsi="Noto Sans" w:cs="Noto Sans"/>
                <w:b/>
                <w:bCs/>
                <w:sz w:val="16"/>
                <w:szCs w:val="16"/>
                <w:lang w:val="es-MX" w:eastAsia="es-MX"/>
              </w:rPr>
              <w:t>)</w:t>
            </w:r>
          </w:p>
        </w:tc>
        <w:tc>
          <w:tcPr>
            <w:tcW w:w="450" w:type="pct"/>
            <w:tcBorders>
              <w:top w:val="single" w:sz="4" w:space="0" w:color="auto"/>
              <w:left w:val="nil"/>
              <w:bottom w:val="single" w:sz="4" w:space="0" w:color="auto"/>
              <w:right w:val="single" w:sz="4" w:space="0" w:color="auto"/>
            </w:tcBorders>
            <w:vAlign w:val="center"/>
          </w:tcPr>
          <w:p w14:paraId="0775EB69"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51D4D523" w14:textId="77777777" w:rsidR="00E60427" w:rsidRPr="007A7ED3" w:rsidRDefault="00E60427" w:rsidP="002B1519">
            <w:pPr>
              <w:suppressAutoHyphens w:val="0"/>
              <w:jc w:val="center"/>
              <w:rPr>
                <w:rFonts w:ascii="Noto Sans" w:hAnsi="Noto Sans" w:cs="Noto Sans"/>
                <w:sz w:val="16"/>
                <w:szCs w:val="16"/>
                <w:lang w:val="es-MX" w:eastAsia="es-MX"/>
              </w:rPr>
            </w:pPr>
          </w:p>
        </w:tc>
      </w:tr>
    </w:tbl>
    <w:p w14:paraId="70052733" w14:textId="77777777" w:rsidR="00E60427" w:rsidRPr="007A7ED3" w:rsidRDefault="00E60427" w:rsidP="00E60427">
      <w:pPr>
        <w:keepNext/>
        <w:tabs>
          <w:tab w:val="left" w:pos="0"/>
        </w:tabs>
        <w:outlineLvl w:val="1"/>
        <w:rPr>
          <w:rFonts w:ascii="Noto Sans" w:hAnsi="Noto Sans" w:cs="Noto Sans"/>
          <w:b/>
          <w:sz w:val="16"/>
          <w:szCs w:val="16"/>
        </w:rPr>
      </w:pPr>
    </w:p>
    <w:p w14:paraId="10BDBE59" w14:textId="77777777" w:rsidR="00E60427" w:rsidRPr="007A7ED3" w:rsidRDefault="00E60427" w:rsidP="00E60427">
      <w:pPr>
        <w:keepNext/>
        <w:numPr>
          <w:ilvl w:val="1"/>
          <w:numId w:val="1"/>
        </w:numPr>
        <w:tabs>
          <w:tab w:val="left" w:pos="0"/>
        </w:tabs>
        <w:jc w:val="center"/>
        <w:outlineLvl w:val="1"/>
        <w:rPr>
          <w:rFonts w:ascii="Noto Sans" w:hAnsi="Noto Sans" w:cs="Noto Sans"/>
          <w:b/>
          <w:sz w:val="16"/>
          <w:szCs w:val="16"/>
        </w:rPr>
      </w:pPr>
      <w:r w:rsidRPr="007A7ED3">
        <w:rPr>
          <w:rFonts w:ascii="Noto Sans" w:hAnsi="Noto Sans" w:cs="Noto Sans"/>
          <w:b/>
          <w:sz w:val="16"/>
          <w:szCs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18"/>
        <w:gridCol w:w="1554"/>
        <w:gridCol w:w="952"/>
        <w:gridCol w:w="949"/>
      </w:tblGrid>
      <w:tr w:rsidR="00E60427" w:rsidRPr="007A7ED3" w14:paraId="084845F7" w14:textId="77777777" w:rsidTr="002B1519">
        <w:trPr>
          <w:trHeight w:val="300"/>
        </w:trPr>
        <w:tc>
          <w:tcPr>
            <w:tcW w:w="3366" w:type="pct"/>
            <w:vMerge w:val="restart"/>
            <w:shd w:val="clear" w:color="000000" w:fill="A6A6A6"/>
            <w:vAlign w:val="center"/>
            <w:hideMark/>
          </w:tcPr>
          <w:p w14:paraId="5A3C28A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shd w:val="clear" w:color="000000" w:fill="A6A6A6"/>
            <w:vAlign w:val="center"/>
            <w:hideMark/>
          </w:tcPr>
          <w:p w14:paraId="50F19EE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shd w:val="clear" w:color="000000" w:fill="A6A6A6"/>
            <w:vAlign w:val="center"/>
            <w:hideMark/>
          </w:tcPr>
          <w:p w14:paraId="606B1D1A"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E60427" w:rsidRPr="007A7ED3" w14:paraId="0398627E" w14:textId="77777777" w:rsidTr="002B1519">
        <w:trPr>
          <w:trHeight w:val="300"/>
        </w:trPr>
        <w:tc>
          <w:tcPr>
            <w:tcW w:w="3366" w:type="pct"/>
            <w:vMerge/>
            <w:vAlign w:val="center"/>
            <w:hideMark/>
          </w:tcPr>
          <w:p w14:paraId="57B0CE33" w14:textId="77777777" w:rsidR="00E60427" w:rsidRPr="007A7ED3" w:rsidRDefault="00E60427" w:rsidP="002B1519">
            <w:pPr>
              <w:suppressAutoHyphens w:val="0"/>
              <w:rPr>
                <w:rFonts w:ascii="Noto Sans" w:hAnsi="Noto Sans" w:cs="Noto Sans"/>
                <w:b/>
                <w:bCs/>
                <w:sz w:val="16"/>
                <w:szCs w:val="16"/>
                <w:lang w:val="es-MX" w:eastAsia="es-MX"/>
              </w:rPr>
            </w:pPr>
          </w:p>
        </w:tc>
        <w:tc>
          <w:tcPr>
            <w:tcW w:w="735" w:type="pct"/>
            <w:vMerge/>
            <w:vAlign w:val="center"/>
            <w:hideMark/>
          </w:tcPr>
          <w:p w14:paraId="34E36095" w14:textId="77777777" w:rsidR="00E60427" w:rsidRPr="007A7ED3" w:rsidRDefault="00E60427" w:rsidP="002B1519">
            <w:pPr>
              <w:suppressAutoHyphens w:val="0"/>
              <w:rPr>
                <w:rFonts w:ascii="Noto Sans" w:hAnsi="Noto Sans" w:cs="Noto Sans"/>
                <w:b/>
                <w:bCs/>
                <w:sz w:val="16"/>
                <w:szCs w:val="16"/>
                <w:lang w:val="es-MX" w:eastAsia="es-MX"/>
              </w:rPr>
            </w:pPr>
          </w:p>
        </w:tc>
        <w:tc>
          <w:tcPr>
            <w:tcW w:w="450" w:type="pct"/>
            <w:shd w:val="clear" w:color="000000" w:fill="A6A6A6"/>
            <w:vAlign w:val="center"/>
            <w:hideMark/>
          </w:tcPr>
          <w:p w14:paraId="11FCF6BE"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shd w:val="clear" w:color="000000" w:fill="A6A6A6"/>
            <w:vAlign w:val="center"/>
            <w:hideMark/>
          </w:tcPr>
          <w:p w14:paraId="30929CD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E60427" w:rsidRPr="007A7ED3" w14:paraId="3A067497" w14:textId="77777777" w:rsidTr="002B1519">
        <w:trPr>
          <w:trHeight w:val="375"/>
        </w:trPr>
        <w:tc>
          <w:tcPr>
            <w:tcW w:w="3366" w:type="pct"/>
            <w:vAlign w:val="center"/>
            <w:hideMark/>
          </w:tcPr>
          <w:p w14:paraId="08072297"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14C6B1C8"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6.1 INCISO A</w:t>
            </w:r>
          </w:p>
        </w:tc>
        <w:tc>
          <w:tcPr>
            <w:tcW w:w="450" w:type="pct"/>
            <w:vAlign w:val="center"/>
            <w:hideMark/>
          </w:tcPr>
          <w:p w14:paraId="259EFE9B"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49" w:type="pct"/>
            <w:vAlign w:val="center"/>
            <w:hideMark/>
          </w:tcPr>
          <w:p w14:paraId="5F9A3595"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r w:rsidR="00E60427" w:rsidRPr="007A7ED3" w14:paraId="69546A94" w14:textId="77777777" w:rsidTr="002B1519">
        <w:trPr>
          <w:trHeight w:val="900"/>
        </w:trPr>
        <w:tc>
          <w:tcPr>
            <w:tcW w:w="3366" w:type="pct"/>
            <w:vAlign w:val="center"/>
            <w:hideMark/>
          </w:tcPr>
          <w:p w14:paraId="24B38811" w14:textId="77777777" w:rsidR="00E60427" w:rsidRPr="007A7ED3" w:rsidRDefault="00E60427" w:rsidP="002B1519">
            <w:pPr>
              <w:suppressAutoHyphens w:val="0"/>
              <w:jc w:val="both"/>
              <w:rPr>
                <w:rFonts w:ascii="Noto Sans" w:hAnsi="Noto Sans" w:cs="Noto Sans"/>
                <w:b/>
                <w:bCs/>
                <w:sz w:val="16"/>
                <w:szCs w:val="16"/>
                <w:lang w:val="es-MX" w:eastAsia="es-MX"/>
              </w:rPr>
            </w:pPr>
            <w:r w:rsidRPr="007A7ED3">
              <w:rPr>
                <w:rFonts w:ascii="Noto Sans" w:hAnsi="Noto Sans" w:cs="Noto Sans"/>
                <w:sz w:val="16"/>
                <w:szCs w:val="16"/>
                <w:lang w:eastAsia="es-MX"/>
              </w:rPr>
              <w:t xml:space="preserve">El documento identificado como </w:t>
            </w:r>
            <w:r w:rsidRPr="007A7ED3">
              <w:rPr>
                <w:rFonts w:ascii="Noto Sans" w:hAnsi="Noto Sans" w:cs="Noto Sans"/>
                <w:b/>
                <w:sz w:val="16"/>
                <w:szCs w:val="16"/>
                <w:lang w:val="es-MX"/>
              </w:rPr>
              <w:t>ANEXO N</w:t>
            </w:r>
            <w:r>
              <w:rPr>
                <w:rFonts w:ascii="Noto Sans" w:hAnsi="Noto Sans" w:cs="Noto Sans"/>
                <w:b/>
                <w:sz w:val="16"/>
                <w:szCs w:val="16"/>
                <w:lang w:val="es-MX"/>
              </w:rPr>
              <w:t>ÚMERO 20</w:t>
            </w:r>
            <w:r w:rsidRPr="007A7ED3">
              <w:rPr>
                <w:rFonts w:ascii="Noto Sans" w:hAnsi="Noto Sans" w:cs="Noto Sans"/>
                <w:b/>
                <w:sz w:val="16"/>
                <w:szCs w:val="16"/>
                <w:lang w:val="es-MX"/>
              </w:rPr>
              <w:t xml:space="preserve"> (</w:t>
            </w:r>
            <w:r>
              <w:rPr>
                <w:rFonts w:ascii="Noto Sans" w:hAnsi="Noto Sans" w:cs="Noto Sans"/>
                <w:b/>
                <w:sz w:val="16"/>
                <w:szCs w:val="16"/>
                <w:lang w:val="es-MX"/>
              </w:rPr>
              <w:t>VEINTE</w:t>
            </w:r>
            <w:r w:rsidRPr="007A7ED3">
              <w:rPr>
                <w:rFonts w:ascii="Noto Sans" w:hAnsi="Noto Sans" w:cs="Noto Sans"/>
                <w:b/>
                <w:sz w:val="16"/>
                <w:szCs w:val="16"/>
                <w:lang w:val="es-MX"/>
              </w:rPr>
              <w:t>)</w:t>
            </w:r>
            <w:r w:rsidRPr="007A7ED3">
              <w:rPr>
                <w:rFonts w:ascii="Noto Sans" w:hAnsi="Noto Sans" w:cs="Noto Sans"/>
                <w:sz w:val="16"/>
                <w:szCs w:val="16"/>
                <w:lang w:val="es-MX"/>
              </w:rPr>
              <w:t xml:space="preserve"> </w:t>
            </w:r>
            <w:r w:rsidRPr="007A7ED3">
              <w:rPr>
                <w:rFonts w:ascii="Noto Sans" w:hAnsi="Noto Sans" w:cs="Noto Sans"/>
                <w:sz w:val="16"/>
                <w:szCs w:val="16"/>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1677CB6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6.1 INCISO B</w:t>
            </w:r>
          </w:p>
        </w:tc>
        <w:tc>
          <w:tcPr>
            <w:tcW w:w="450" w:type="pct"/>
            <w:vAlign w:val="center"/>
            <w:hideMark/>
          </w:tcPr>
          <w:p w14:paraId="0CC2A5A8"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49" w:type="pct"/>
            <w:vAlign w:val="center"/>
            <w:hideMark/>
          </w:tcPr>
          <w:p w14:paraId="2259C7D8"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r w:rsidR="00E60427" w:rsidRPr="007A7ED3" w14:paraId="6BE74A03" w14:textId="77777777" w:rsidTr="002B1519">
        <w:trPr>
          <w:trHeight w:val="405"/>
        </w:trPr>
        <w:tc>
          <w:tcPr>
            <w:tcW w:w="3366" w:type="pct"/>
            <w:vAlign w:val="center"/>
          </w:tcPr>
          <w:p w14:paraId="6689AA0C" w14:textId="77777777" w:rsidR="00E60427" w:rsidRPr="007A7ED3" w:rsidRDefault="00E60427" w:rsidP="002B1519">
            <w:pPr>
              <w:suppressAutoHyphens w:val="0"/>
              <w:rPr>
                <w:rFonts w:ascii="Noto Sans" w:hAnsi="Noto Sans" w:cs="Noto Sans"/>
                <w:sz w:val="16"/>
                <w:szCs w:val="16"/>
                <w:lang w:eastAsia="es-MX"/>
              </w:rPr>
            </w:pPr>
            <w:r w:rsidRPr="007A7ED3">
              <w:rPr>
                <w:rFonts w:ascii="Noto Sans" w:hAnsi="Noto Sans" w:cs="Noto Sans"/>
                <w:sz w:val="16"/>
                <w:szCs w:val="16"/>
              </w:rPr>
              <w:lastRenderedPageBreak/>
              <w:t xml:space="preserve">Comprobante de Domicilio no mayor a 3 meses </w:t>
            </w:r>
          </w:p>
        </w:tc>
        <w:tc>
          <w:tcPr>
            <w:tcW w:w="735" w:type="pct"/>
            <w:vAlign w:val="center"/>
          </w:tcPr>
          <w:p w14:paraId="4A4D78F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sz w:val="16"/>
                <w:szCs w:val="16"/>
              </w:rPr>
              <w:t>6.1 INCISO C</w:t>
            </w:r>
          </w:p>
        </w:tc>
        <w:tc>
          <w:tcPr>
            <w:tcW w:w="450" w:type="pct"/>
            <w:vAlign w:val="center"/>
          </w:tcPr>
          <w:p w14:paraId="1927213C" w14:textId="77777777" w:rsidR="00E60427" w:rsidRPr="007A7ED3" w:rsidRDefault="00E60427" w:rsidP="002B1519">
            <w:pPr>
              <w:suppressAutoHyphens w:val="0"/>
              <w:rPr>
                <w:rFonts w:ascii="Noto Sans" w:hAnsi="Noto Sans" w:cs="Noto Sans"/>
                <w:sz w:val="16"/>
                <w:szCs w:val="16"/>
                <w:lang w:val="es-MX" w:eastAsia="es-MX"/>
              </w:rPr>
            </w:pPr>
          </w:p>
        </w:tc>
        <w:tc>
          <w:tcPr>
            <w:tcW w:w="449" w:type="pct"/>
            <w:vAlign w:val="center"/>
          </w:tcPr>
          <w:p w14:paraId="0D32AB6E" w14:textId="77777777" w:rsidR="00E60427" w:rsidRPr="007A7ED3" w:rsidRDefault="00E60427" w:rsidP="002B1519">
            <w:pPr>
              <w:suppressAutoHyphens w:val="0"/>
              <w:rPr>
                <w:rFonts w:ascii="Noto Sans" w:hAnsi="Noto Sans" w:cs="Noto Sans"/>
                <w:sz w:val="16"/>
                <w:szCs w:val="16"/>
                <w:lang w:val="es-MX" w:eastAsia="es-MX"/>
              </w:rPr>
            </w:pPr>
          </w:p>
        </w:tc>
      </w:tr>
      <w:tr w:rsidR="00E60427" w:rsidRPr="007A7ED3" w14:paraId="33F4B76A" w14:textId="77777777" w:rsidTr="002B1519">
        <w:trPr>
          <w:trHeight w:val="411"/>
        </w:trPr>
        <w:tc>
          <w:tcPr>
            <w:tcW w:w="3366" w:type="pct"/>
            <w:vAlign w:val="center"/>
          </w:tcPr>
          <w:p w14:paraId="230F57FE" w14:textId="77777777" w:rsidR="00E60427" w:rsidRPr="007A7ED3" w:rsidRDefault="00E60427" w:rsidP="002B1519">
            <w:pPr>
              <w:suppressAutoHyphens w:val="0"/>
              <w:rPr>
                <w:rFonts w:ascii="Noto Sans" w:hAnsi="Noto Sans" w:cs="Noto Sans"/>
                <w:sz w:val="16"/>
                <w:szCs w:val="16"/>
                <w:lang w:eastAsia="es-MX"/>
              </w:rPr>
            </w:pPr>
            <w:r w:rsidRPr="007A7ED3">
              <w:rPr>
                <w:rFonts w:ascii="Noto Sans" w:hAnsi="Noto Sans" w:cs="Noto Sans"/>
                <w:sz w:val="16"/>
                <w:szCs w:val="16"/>
              </w:rPr>
              <w:t>Constancia de situación fiscal del mes y año en curso</w:t>
            </w:r>
          </w:p>
        </w:tc>
        <w:tc>
          <w:tcPr>
            <w:tcW w:w="735" w:type="pct"/>
            <w:vAlign w:val="center"/>
          </w:tcPr>
          <w:p w14:paraId="1EAF6B57"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sz w:val="16"/>
                <w:szCs w:val="16"/>
              </w:rPr>
              <w:t>6.1 INCISO D</w:t>
            </w:r>
          </w:p>
        </w:tc>
        <w:tc>
          <w:tcPr>
            <w:tcW w:w="450" w:type="pct"/>
            <w:vAlign w:val="center"/>
          </w:tcPr>
          <w:p w14:paraId="4AB5A7B2" w14:textId="77777777" w:rsidR="00E60427" w:rsidRPr="007A7ED3" w:rsidRDefault="00E60427" w:rsidP="002B1519">
            <w:pPr>
              <w:suppressAutoHyphens w:val="0"/>
              <w:rPr>
                <w:rFonts w:ascii="Noto Sans" w:hAnsi="Noto Sans" w:cs="Noto Sans"/>
                <w:sz w:val="16"/>
                <w:szCs w:val="16"/>
                <w:lang w:val="es-MX" w:eastAsia="es-MX"/>
              </w:rPr>
            </w:pPr>
          </w:p>
        </w:tc>
        <w:tc>
          <w:tcPr>
            <w:tcW w:w="449" w:type="pct"/>
            <w:vAlign w:val="center"/>
          </w:tcPr>
          <w:p w14:paraId="35EF2F42" w14:textId="77777777" w:rsidR="00E60427" w:rsidRPr="007A7ED3" w:rsidRDefault="00E60427" w:rsidP="002B1519">
            <w:pPr>
              <w:suppressAutoHyphens w:val="0"/>
              <w:rPr>
                <w:rFonts w:ascii="Noto Sans" w:hAnsi="Noto Sans" w:cs="Noto Sans"/>
                <w:sz w:val="16"/>
                <w:szCs w:val="16"/>
                <w:lang w:val="es-MX" w:eastAsia="es-MX"/>
              </w:rPr>
            </w:pPr>
          </w:p>
        </w:tc>
      </w:tr>
    </w:tbl>
    <w:p w14:paraId="4E2D3F70" w14:textId="77777777" w:rsidR="00E60427" w:rsidRDefault="00E60427" w:rsidP="00E60427">
      <w:pPr>
        <w:keepNext/>
        <w:tabs>
          <w:tab w:val="left" w:pos="0"/>
        </w:tabs>
        <w:outlineLvl w:val="1"/>
        <w:rPr>
          <w:rFonts w:ascii="Noto Sans" w:hAnsi="Noto Sans" w:cs="Noto Sans"/>
          <w:b/>
          <w:sz w:val="16"/>
          <w:szCs w:val="16"/>
        </w:rPr>
      </w:pPr>
    </w:p>
    <w:p w14:paraId="769C1065" w14:textId="77777777" w:rsidR="00E60427" w:rsidRDefault="00E60427" w:rsidP="00E60427">
      <w:pPr>
        <w:keepNext/>
        <w:tabs>
          <w:tab w:val="left" w:pos="0"/>
        </w:tabs>
        <w:jc w:val="center"/>
        <w:outlineLvl w:val="1"/>
        <w:rPr>
          <w:rFonts w:ascii="Noto Sans" w:hAnsi="Noto Sans" w:cs="Noto Sans"/>
          <w:b/>
          <w:sz w:val="16"/>
          <w:szCs w:val="16"/>
        </w:rPr>
      </w:pPr>
    </w:p>
    <w:p w14:paraId="5C2DEA80" w14:textId="77777777" w:rsidR="00E60427" w:rsidRPr="007A7ED3" w:rsidRDefault="00E60427" w:rsidP="00E60427">
      <w:pPr>
        <w:keepNext/>
        <w:tabs>
          <w:tab w:val="left" w:pos="0"/>
        </w:tabs>
        <w:jc w:val="center"/>
        <w:outlineLvl w:val="1"/>
        <w:rPr>
          <w:rFonts w:ascii="Noto Sans" w:hAnsi="Noto Sans" w:cs="Noto Sans"/>
          <w:b/>
          <w:sz w:val="16"/>
          <w:szCs w:val="16"/>
        </w:rPr>
      </w:pPr>
      <w:r w:rsidRPr="007A7ED3">
        <w:rPr>
          <w:rFonts w:ascii="Noto Sans" w:hAnsi="Noto Sans" w:cs="Noto Sans"/>
          <w:b/>
          <w:sz w:val="16"/>
          <w:szCs w:val="16"/>
        </w:rPr>
        <w:t>DOCUMENTACION CORRESPONDIENTE A LA PROPOSICION ECONÓMICA</w:t>
      </w: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E60427" w:rsidRPr="007A7ED3" w14:paraId="429FD588" w14:textId="77777777" w:rsidTr="002B1519">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88A1B6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54ADFC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4783540"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E60427" w:rsidRPr="007A7ED3" w14:paraId="7990570A" w14:textId="77777777" w:rsidTr="002B1519">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08CF90DC" w14:textId="77777777" w:rsidR="00E60427" w:rsidRPr="007A7ED3" w:rsidRDefault="00E60427" w:rsidP="002B1519">
            <w:pPr>
              <w:suppressAutoHyphens w:val="0"/>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1DF50238" w14:textId="77777777" w:rsidR="00E60427" w:rsidRPr="007A7ED3" w:rsidRDefault="00E60427" w:rsidP="002B1519">
            <w:pPr>
              <w:suppressAutoHyphens w:val="0"/>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5B62DDF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7AE9E202"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E60427" w:rsidRPr="007A7ED3" w14:paraId="6CA3C6BF" w14:textId="77777777" w:rsidTr="002B1519">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16825A0" w14:textId="77777777" w:rsidR="00E60427" w:rsidRPr="007A7ED3" w:rsidRDefault="00E60427" w:rsidP="002B1519">
            <w:pPr>
              <w:suppressAutoHyphens w:val="0"/>
              <w:rPr>
                <w:rFonts w:ascii="Noto Sans" w:hAnsi="Noto Sans" w:cs="Noto Sans"/>
                <w:sz w:val="16"/>
                <w:szCs w:val="16"/>
                <w:lang w:val="es-MX" w:eastAsia="es-MX"/>
              </w:rPr>
            </w:pPr>
            <w:r w:rsidRPr="007A7ED3">
              <w:rPr>
                <w:rFonts w:ascii="Noto Sans" w:hAnsi="Noto Sans" w:cs="Noto Sans"/>
                <w:sz w:val="16"/>
                <w:szCs w:val="16"/>
                <w:lang w:val="es-MX" w:eastAsia="es-MX"/>
              </w:rPr>
              <w:t xml:space="preserve">La proposición económica, deberá contener la cotización de los </w:t>
            </w:r>
            <w:r>
              <w:rPr>
                <w:rFonts w:ascii="Noto Sans" w:hAnsi="Noto Sans" w:cs="Noto Sans"/>
                <w:sz w:val="16"/>
                <w:szCs w:val="16"/>
                <w:lang w:val="es-MX" w:eastAsia="es-MX"/>
              </w:rPr>
              <w:t xml:space="preserve">servicios </w:t>
            </w:r>
            <w:r w:rsidRPr="007A7ED3">
              <w:rPr>
                <w:rFonts w:ascii="Noto Sans" w:hAnsi="Noto Sans" w:cs="Noto Sans"/>
                <w:sz w:val="16"/>
                <w:szCs w:val="16"/>
                <w:lang w:val="es-MX" w:eastAsia="es-MX"/>
              </w:rPr>
              <w:t>ofertado</w:t>
            </w:r>
            <w:r>
              <w:rPr>
                <w:rFonts w:ascii="Noto Sans" w:hAnsi="Noto Sans" w:cs="Noto Sans"/>
                <w:sz w:val="16"/>
                <w:szCs w:val="16"/>
                <w:lang w:val="es-MX" w:eastAsia="es-MX"/>
              </w:rPr>
              <w:t>s</w:t>
            </w:r>
            <w:r w:rsidRPr="007A7ED3">
              <w:rPr>
                <w:rFonts w:ascii="Noto Sans" w:hAnsi="Noto Sans" w:cs="Noto Sans"/>
                <w:sz w:val="16"/>
                <w:szCs w:val="16"/>
                <w:lang w:val="es-MX" w:eastAsia="es-MX"/>
              </w:rPr>
              <w:t xml:space="preserve">, indicando precio unitario, conforme al </w:t>
            </w:r>
            <w:r w:rsidRPr="007A7ED3">
              <w:rPr>
                <w:rFonts w:ascii="Noto Sans" w:hAnsi="Noto Sans" w:cs="Noto Sans"/>
                <w:b/>
                <w:sz w:val="16"/>
                <w:szCs w:val="16"/>
                <w:lang w:val="es-MX" w:eastAsia="es-MX"/>
              </w:rPr>
              <w:t>ANEXO NÚMEROS 8 (OCHO)</w:t>
            </w:r>
            <w:r w:rsidRPr="007A7ED3">
              <w:rPr>
                <w:rFonts w:ascii="Noto Sans" w:hAnsi="Noto Sans" w:cs="Noto Sans"/>
                <w:sz w:val="16"/>
                <w:szCs w:val="16"/>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037842D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37AA0D06"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50" w:type="pct"/>
            <w:tcBorders>
              <w:top w:val="nil"/>
              <w:left w:val="nil"/>
              <w:bottom w:val="single" w:sz="4" w:space="0" w:color="auto"/>
              <w:right w:val="single" w:sz="4" w:space="0" w:color="auto"/>
            </w:tcBorders>
            <w:vAlign w:val="center"/>
            <w:hideMark/>
          </w:tcPr>
          <w:p w14:paraId="11C278DF"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bl>
    <w:p w14:paraId="620C6F04" w14:textId="77777777" w:rsidR="00E60427" w:rsidRPr="007A7ED3" w:rsidRDefault="00E60427" w:rsidP="00E60427">
      <w:pPr>
        <w:jc w:val="center"/>
        <w:rPr>
          <w:rFonts w:ascii="Noto Sans" w:hAnsi="Noto Sans" w:cs="Noto Sans"/>
          <w:b/>
          <w:sz w:val="16"/>
          <w:szCs w:val="16"/>
        </w:rPr>
      </w:pPr>
    </w:p>
    <w:p w14:paraId="4697D25F" w14:textId="77777777" w:rsidR="00CF12FB" w:rsidRPr="002869C2" w:rsidRDefault="00CF12FB" w:rsidP="00CF12FB">
      <w:pPr>
        <w:keepNext/>
        <w:tabs>
          <w:tab w:val="left" w:pos="0"/>
        </w:tabs>
        <w:outlineLvl w:val="1"/>
        <w:rPr>
          <w:rFonts w:ascii="Noto Sans" w:hAnsi="Noto Sans" w:cs="Noto Sans"/>
          <w:b/>
          <w:sz w:val="16"/>
          <w:szCs w:val="16"/>
        </w:rPr>
      </w:pPr>
    </w:p>
    <w:p w14:paraId="496E5D21" w14:textId="77777777" w:rsidR="00CF12FB" w:rsidRPr="002869C2" w:rsidRDefault="00CF12FB" w:rsidP="00110F08">
      <w:pPr>
        <w:keepNext/>
        <w:numPr>
          <w:ilvl w:val="1"/>
          <w:numId w:val="10"/>
        </w:numPr>
        <w:tabs>
          <w:tab w:val="left" w:pos="0"/>
        </w:tabs>
        <w:jc w:val="center"/>
        <w:outlineLvl w:val="1"/>
        <w:rPr>
          <w:rFonts w:ascii="Noto Sans" w:hAnsi="Noto Sans" w:cs="Noto Sans"/>
          <w:b/>
          <w:sz w:val="16"/>
          <w:szCs w:val="16"/>
        </w:rPr>
      </w:pPr>
      <w:r w:rsidRPr="002869C2">
        <w:rPr>
          <w:rFonts w:ascii="Noto Sans" w:hAnsi="Noto Sans" w:cs="Noto Sans"/>
          <w:b/>
          <w:sz w:val="16"/>
          <w:szCs w:val="16"/>
        </w:rPr>
        <w:t>DOCUMENTACION CORRESPONDIENTE A LA PROPOSICION TECNICA</w:t>
      </w:r>
    </w:p>
    <w:p w14:paraId="29F793EE" w14:textId="77777777" w:rsidR="00CF12FB" w:rsidRPr="002869C2" w:rsidRDefault="00CF12FB" w:rsidP="00CF12FB">
      <w:pPr>
        <w:keepNext/>
        <w:tabs>
          <w:tab w:val="left" w:pos="0"/>
        </w:tabs>
        <w:outlineLvl w:val="1"/>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CF12FB" w:rsidRPr="002869C2" w14:paraId="154C035A" w14:textId="77777777" w:rsidTr="00272CC3">
        <w:trPr>
          <w:trHeight w:val="284"/>
          <w:tblHeader/>
        </w:trPr>
        <w:tc>
          <w:tcPr>
            <w:tcW w:w="3366" w:type="pct"/>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19F2DC3E"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14F7F4A4"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auto" w:fill="A6A6A6"/>
            <w:vAlign w:val="center"/>
            <w:hideMark/>
          </w:tcPr>
          <w:p w14:paraId="07710150"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ENTREGA</w:t>
            </w:r>
          </w:p>
        </w:tc>
      </w:tr>
      <w:tr w:rsidR="00CF12FB" w:rsidRPr="002869C2" w14:paraId="362E4A7D" w14:textId="77777777" w:rsidTr="00272CC3">
        <w:trPr>
          <w:trHeight w:val="284"/>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94A65"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7CF18"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6A6A6"/>
            <w:vAlign w:val="center"/>
            <w:hideMark/>
          </w:tcPr>
          <w:p w14:paraId="0B70B3B9"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auto" w:fill="A6A6A6"/>
            <w:vAlign w:val="center"/>
            <w:hideMark/>
          </w:tcPr>
          <w:p w14:paraId="7DAB782D"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NO</w:t>
            </w:r>
          </w:p>
        </w:tc>
      </w:tr>
      <w:tr w:rsidR="00CF12FB" w:rsidRPr="002869C2" w14:paraId="33993C58" w14:textId="77777777" w:rsidTr="00272CC3">
        <w:trPr>
          <w:trHeight w:val="284"/>
        </w:trPr>
        <w:tc>
          <w:tcPr>
            <w:tcW w:w="3366" w:type="pct"/>
            <w:tcBorders>
              <w:top w:val="nil"/>
              <w:left w:val="single" w:sz="4" w:space="0" w:color="auto"/>
              <w:bottom w:val="single" w:sz="4" w:space="0" w:color="auto"/>
              <w:right w:val="single" w:sz="4" w:space="0" w:color="auto"/>
            </w:tcBorders>
            <w:vAlign w:val="center"/>
          </w:tcPr>
          <w:p w14:paraId="28EC65DE" w14:textId="55D42C2C" w:rsidR="00CF12FB" w:rsidRPr="002869C2" w:rsidRDefault="00272CC3" w:rsidP="00272CC3">
            <w:pPr>
              <w:jc w:val="center"/>
              <w:rPr>
                <w:rFonts w:ascii="Noto Sans" w:eastAsia="Calibri" w:hAnsi="Noto Sans" w:cs="Noto Sans"/>
                <w:sz w:val="16"/>
                <w:szCs w:val="16"/>
                <w:lang w:val="es-US"/>
              </w:rPr>
            </w:pPr>
            <w:r w:rsidRPr="002869C2">
              <w:rPr>
                <w:rFonts w:ascii="Noto Sans" w:eastAsia="Calibri" w:hAnsi="Noto Sans" w:cs="Noto Sans"/>
                <w:b/>
                <w:sz w:val="16"/>
                <w:szCs w:val="16"/>
                <w:lang w:val="es-US"/>
              </w:rPr>
              <w:t>REGISTRO SANITARIO VIGENTE</w:t>
            </w:r>
            <w:r w:rsidRPr="002869C2">
              <w:rPr>
                <w:rFonts w:ascii="Noto Sans" w:eastAsia="Calibri" w:hAnsi="Noto Sans" w:cs="Noto Sans"/>
                <w:sz w:val="16"/>
                <w:szCs w:val="16"/>
                <w:lang w:val="es-US"/>
              </w:rPr>
              <w:t xml:space="preserve"> EXPEDIDO POR COMISIÓN FEDERAL PARA LA PROTECCIÓN CONTRA RIESGOS SANITARIOS (COFEPRIS), EL CUAL DEBERÁ VENIR DEBIDAMENTE IDENTIFICADO, SUBRAYADO CON COLOR DISTINTIVO, EL NÚMERO DE REGISTRO Y VIGENCIA DEL REGISTRO SANITARIO, O EN SU DEFECTO ANEXAR LA SOLICITUD DE PRÓRROGA SIN SOBRECARGAR EL TEXTO PARA DISPOSITIVOS MÉDICOS (DISPOSITIVO DE PRESIÓN DE AIRE POSITIVA) O EN SU DEFECTO DEBERÁ ANEXAR LA SOLICITUD DE PRÓRROGA.</w:t>
            </w:r>
          </w:p>
        </w:tc>
        <w:tc>
          <w:tcPr>
            <w:tcW w:w="735" w:type="pct"/>
            <w:tcBorders>
              <w:top w:val="nil"/>
              <w:left w:val="nil"/>
              <w:bottom w:val="single" w:sz="4" w:space="0" w:color="auto"/>
              <w:right w:val="single" w:sz="4" w:space="0" w:color="auto"/>
            </w:tcBorders>
            <w:vAlign w:val="center"/>
            <w:hideMark/>
          </w:tcPr>
          <w:p w14:paraId="100CC1EE"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6.3 INCISO A</w:t>
            </w:r>
          </w:p>
        </w:tc>
        <w:tc>
          <w:tcPr>
            <w:tcW w:w="450" w:type="pct"/>
            <w:tcBorders>
              <w:top w:val="nil"/>
              <w:left w:val="nil"/>
              <w:bottom w:val="single" w:sz="4" w:space="0" w:color="auto"/>
              <w:right w:val="single" w:sz="4" w:space="0" w:color="auto"/>
            </w:tcBorders>
            <w:vAlign w:val="center"/>
            <w:hideMark/>
          </w:tcPr>
          <w:p w14:paraId="5478777D" w14:textId="77777777" w:rsidR="00CF12FB" w:rsidRPr="002869C2" w:rsidRDefault="00CF12FB" w:rsidP="00272CC3">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2C8CE0CF" w14:textId="77777777" w:rsidR="00CF12FB" w:rsidRPr="002869C2" w:rsidRDefault="00CF12FB" w:rsidP="00272CC3">
            <w:pPr>
              <w:suppressAutoHyphens w:val="0"/>
              <w:jc w:val="center"/>
              <w:rPr>
                <w:rFonts w:ascii="Noto Sans" w:hAnsi="Noto Sans" w:cs="Noto Sans"/>
                <w:sz w:val="16"/>
                <w:szCs w:val="16"/>
                <w:lang w:val="es-MX" w:eastAsia="es-MX"/>
              </w:rPr>
            </w:pPr>
          </w:p>
        </w:tc>
      </w:tr>
      <w:tr w:rsidR="00CF12FB" w:rsidRPr="002869C2" w14:paraId="60F140A1" w14:textId="77777777" w:rsidTr="00272CC3">
        <w:trPr>
          <w:trHeight w:val="560"/>
        </w:trPr>
        <w:tc>
          <w:tcPr>
            <w:tcW w:w="3366" w:type="pct"/>
            <w:tcBorders>
              <w:top w:val="nil"/>
              <w:left w:val="single" w:sz="4" w:space="0" w:color="auto"/>
              <w:bottom w:val="single" w:sz="4" w:space="0" w:color="auto"/>
              <w:right w:val="single" w:sz="4" w:space="0" w:color="auto"/>
            </w:tcBorders>
            <w:vAlign w:val="center"/>
          </w:tcPr>
          <w:p w14:paraId="124722D1" w14:textId="23AA29D1" w:rsidR="00531B8B" w:rsidRPr="002869C2" w:rsidRDefault="00272CC3" w:rsidP="00272CC3">
            <w:pPr>
              <w:jc w:val="center"/>
              <w:rPr>
                <w:rFonts w:ascii="Noto Sans" w:eastAsia="Calibri" w:hAnsi="Noto Sans" w:cs="Noto Sans"/>
                <w:sz w:val="16"/>
                <w:szCs w:val="16"/>
                <w:lang w:val="es-US"/>
              </w:rPr>
            </w:pPr>
            <w:r w:rsidRPr="002869C2">
              <w:rPr>
                <w:rFonts w:ascii="Noto Sans" w:eastAsia="Calibri" w:hAnsi="Noto Sans" w:cs="Noto Sans"/>
                <w:b/>
                <w:sz w:val="16"/>
                <w:szCs w:val="16"/>
                <w:lang w:val="es-US"/>
              </w:rPr>
              <w:t>REGISTRO SANITARIO VIGENTE</w:t>
            </w:r>
            <w:r w:rsidRPr="002869C2">
              <w:rPr>
                <w:rFonts w:ascii="Noto Sans" w:eastAsia="Calibri" w:hAnsi="Noto Sans" w:cs="Noto Sans"/>
                <w:sz w:val="16"/>
                <w:szCs w:val="16"/>
                <w:lang w:val="es-US"/>
              </w:rPr>
              <w:t xml:space="preserve">, EMITIDO POR LA COFEPRIS A NOMBRE DEL </w:t>
            </w:r>
            <w:r w:rsidR="00B94565" w:rsidRPr="002869C2">
              <w:rPr>
                <w:rFonts w:ascii="Noto Sans" w:hAnsi="Noto Sans" w:cs="Noto Sans"/>
                <w:color w:val="000000"/>
                <w:sz w:val="16"/>
                <w:szCs w:val="16"/>
                <w:lang w:eastAsia="es-MX"/>
              </w:rPr>
              <w:t>COTIZANTE</w:t>
            </w:r>
            <w:r w:rsidRPr="002869C2">
              <w:rPr>
                <w:rFonts w:ascii="Noto Sans" w:eastAsia="Calibri" w:hAnsi="Noto Sans" w:cs="Noto Sans"/>
                <w:sz w:val="16"/>
                <w:szCs w:val="16"/>
                <w:lang w:val="es-US"/>
              </w:rPr>
              <w:t>, DEBIDAMENTE IDENTIFICADO, SUBRAYADO CON COLOR DISTINTIVO, EL NÚMERO DE REGISTRO Y VIGENCIA DEL REGISTRO SANITARIO, O EN SU DEFECTO DEBERÁ ANEXAR LA SOLICITUD DE PRÓRROGA SIN SOBRECARGAR EL TEXTO DEL SIGUIENTE GAS COMO MEDICAMENTO ALOPÁTICO:</w:t>
            </w:r>
          </w:p>
          <w:p w14:paraId="18ACB8F7" w14:textId="71A75A78" w:rsidR="00CF12FB" w:rsidRPr="002869C2" w:rsidRDefault="00272CC3" w:rsidP="00242001">
            <w:pPr>
              <w:pStyle w:val="Prrafodelista"/>
              <w:numPr>
                <w:ilvl w:val="0"/>
                <w:numId w:val="46"/>
              </w:numPr>
              <w:jc w:val="center"/>
              <w:rPr>
                <w:rFonts w:ascii="Noto Sans" w:eastAsia="Calibri" w:hAnsi="Noto Sans" w:cs="Noto Sans"/>
                <w:sz w:val="16"/>
                <w:szCs w:val="16"/>
                <w:lang w:val="es-US"/>
              </w:rPr>
            </w:pPr>
            <w:r w:rsidRPr="002869C2">
              <w:rPr>
                <w:rFonts w:ascii="Noto Sans" w:eastAsia="Calibri" w:hAnsi="Noto Sans" w:cs="Noto Sans"/>
                <w:sz w:val="16"/>
                <w:szCs w:val="16"/>
                <w:lang w:val="es-US"/>
              </w:rPr>
              <w:t>OXÍGENO MEDICINAL (O2)</w:t>
            </w:r>
          </w:p>
        </w:tc>
        <w:tc>
          <w:tcPr>
            <w:tcW w:w="735" w:type="pct"/>
            <w:tcBorders>
              <w:top w:val="nil"/>
              <w:left w:val="nil"/>
              <w:bottom w:val="single" w:sz="4" w:space="0" w:color="auto"/>
              <w:right w:val="single" w:sz="4" w:space="0" w:color="auto"/>
            </w:tcBorders>
            <w:vAlign w:val="center"/>
            <w:hideMark/>
          </w:tcPr>
          <w:p w14:paraId="354089AA"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6.3 INCISO B</w:t>
            </w:r>
          </w:p>
        </w:tc>
        <w:tc>
          <w:tcPr>
            <w:tcW w:w="450" w:type="pct"/>
            <w:tcBorders>
              <w:top w:val="nil"/>
              <w:left w:val="nil"/>
              <w:bottom w:val="single" w:sz="4" w:space="0" w:color="auto"/>
              <w:right w:val="single" w:sz="4" w:space="0" w:color="auto"/>
            </w:tcBorders>
            <w:vAlign w:val="center"/>
          </w:tcPr>
          <w:p w14:paraId="07EDFF80" w14:textId="77777777" w:rsidR="00CF12FB" w:rsidRPr="002869C2" w:rsidRDefault="00CF12FB" w:rsidP="00272CC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506F8294" w14:textId="77777777" w:rsidR="00CF12FB" w:rsidRPr="002869C2" w:rsidRDefault="00CF12FB" w:rsidP="00272CC3">
            <w:pPr>
              <w:suppressAutoHyphens w:val="0"/>
              <w:jc w:val="center"/>
              <w:rPr>
                <w:rFonts w:ascii="Noto Sans" w:hAnsi="Noto Sans" w:cs="Noto Sans"/>
                <w:color w:val="000000"/>
                <w:sz w:val="16"/>
                <w:szCs w:val="16"/>
                <w:lang w:val="es-MX" w:eastAsia="es-MX"/>
              </w:rPr>
            </w:pPr>
          </w:p>
        </w:tc>
      </w:tr>
      <w:tr w:rsidR="00CF12FB" w:rsidRPr="002869C2" w14:paraId="0E0EFF97" w14:textId="77777777" w:rsidTr="00272CC3">
        <w:trPr>
          <w:trHeight w:val="567"/>
        </w:trPr>
        <w:tc>
          <w:tcPr>
            <w:tcW w:w="3366" w:type="pct"/>
            <w:tcBorders>
              <w:top w:val="single" w:sz="4" w:space="0" w:color="auto"/>
              <w:left w:val="single" w:sz="4" w:space="0" w:color="auto"/>
              <w:bottom w:val="single" w:sz="4" w:space="0" w:color="auto"/>
              <w:right w:val="single" w:sz="4" w:space="0" w:color="auto"/>
            </w:tcBorders>
            <w:vAlign w:val="center"/>
          </w:tcPr>
          <w:p w14:paraId="22494AAA" w14:textId="3B5B1BB8" w:rsidR="00CF12FB" w:rsidRPr="002869C2" w:rsidRDefault="00272CC3" w:rsidP="00272CC3">
            <w:pPr>
              <w:jc w:val="center"/>
              <w:rPr>
                <w:rFonts w:ascii="Noto Sans" w:eastAsia="Calibri" w:hAnsi="Noto Sans" w:cs="Noto Sans"/>
                <w:sz w:val="16"/>
                <w:szCs w:val="16"/>
                <w:lang w:val="es-US"/>
              </w:rPr>
            </w:pPr>
            <w:r w:rsidRPr="002869C2">
              <w:rPr>
                <w:rFonts w:ascii="Noto Sans" w:eastAsia="Calibri" w:hAnsi="Noto Sans" w:cs="Noto Sans"/>
                <w:sz w:val="16"/>
                <w:szCs w:val="16"/>
                <w:lang w:val="es-US"/>
              </w:rPr>
              <w:t xml:space="preserve">CON LA FINALIDAD DE CORROBORAR QUE SU PERSONAL SE ENCUENTRA CAPACITADO DEBERÁ PRESENTAR EL </w:t>
            </w:r>
            <w:r w:rsidRPr="002869C2">
              <w:rPr>
                <w:rFonts w:ascii="Noto Sans" w:eastAsia="Calibri" w:hAnsi="Noto Sans" w:cs="Noto Sans"/>
                <w:b/>
                <w:sz w:val="16"/>
                <w:szCs w:val="16"/>
                <w:lang w:val="es-US"/>
              </w:rPr>
              <w:t>DICTAMEN DE VERIFICACIÓN DE CUMPLIMIENTO DE NOM-005-STPS-1998</w:t>
            </w:r>
            <w:r w:rsidRPr="002869C2">
              <w:rPr>
                <w:rFonts w:ascii="Noto Sans" w:eastAsia="Calibri" w:hAnsi="Noto Sans" w:cs="Noto Sans"/>
                <w:sz w:val="16"/>
                <w:szCs w:val="16"/>
                <w:lang w:val="es-US"/>
              </w:rPr>
              <w:t xml:space="preserve">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“RELATIVA A LAS CONDICIONES DE SEGURIDAD E HIGIENE EN LOS CENTROS DE TRABAJO PARA EL MANEJO, TRANSPORTE Y ALMACENAMIENTO DE SUSTANCIAS QUÍMICAS PELIGROSAS”, EMITIDO POR UNA UNIDAD VERIFICADORA ACREDITADA ANTE LA EMA A NOMBRE DEL </w:t>
            </w:r>
            <w:r w:rsidR="00B94565" w:rsidRPr="002869C2">
              <w:rPr>
                <w:rFonts w:ascii="Noto Sans" w:hAnsi="Noto Sans" w:cs="Noto Sans"/>
                <w:color w:val="000000"/>
                <w:sz w:val="16"/>
                <w:szCs w:val="16"/>
                <w:lang w:eastAsia="es-MX"/>
              </w:rPr>
              <w:t>COTIZANTE</w:t>
            </w:r>
            <w:r w:rsidRPr="002869C2">
              <w:rPr>
                <w:rFonts w:ascii="Noto Sans" w:eastAsia="Calibri" w:hAnsi="Noto Sans" w:cs="Noto Sans"/>
                <w:sz w:val="16"/>
                <w:szCs w:val="16"/>
                <w:lang w:val="es-US"/>
              </w:rPr>
              <w:t>.  EL CUAL DEBERÁ ENCONTRASE DEBIDAMENTE IDENTIFICADO Y SUBRAYADO CON COLOR DISTINTIVO, LA VIGENCIA DEL DICTAMEN, PERO SIN SOBRECARGAR EL TEXTO.</w:t>
            </w:r>
          </w:p>
        </w:tc>
        <w:tc>
          <w:tcPr>
            <w:tcW w:w="735" w:type="pct"/>
            <w:tcBorders>
              <w:top w:val="single" w:sz="4" w:space="0" w:color="auto"/>
              <w:left w:val="nil"/>
              <w:bottom w:val="single" w:sz="4" w:space="0" w:color="auto"/>
              <w:right w:val="single" w:sz="4" w:space="0" w:color="auto"/>
            </w:tcBorders>
            <w:vAlign w:val="center"/>
            <w:hideMark/>
          </w:tcPr>
          <w:p w14:paraId="70C21DFE"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6.3 INCISO C</w:t>
            </w:r>
          </w:p>
        </w:tc>
        <w:tc>
          <w:tcPr>
            <w:tcW w:w="450" w:type="pct"/>
            <w:tcBorders>
              <w:top w:val="single" w:sz="4" w:space="0" w:color="auto"/>
              <w:left w:val="nil"/>
              <w:bottom w:val="single" w:sz="4" w:space="0" w:color="auto"/>
              <w:right w:val="single" w:sz="4" w:space="0" w:color="auto"/>
            </w:tcBorders>
            <w:vAlign w:val="center"/>
          </w:tcPr>
          <w:p w14:paraId="620588FD" w14:textId="77777777" w:rsidR="00CF12FB" w:rsidRPr="002869C2" w:rsidRDefault="00CF12FB" w:rsidP="00272CC3">
            <w:pPr>
              <w:suppressAutoHyphens w:val="0"/>
              <w:jc w:val="center"/>
              <w:rPr>
                <w:rFonts w:ascii="Noto Sans" w:hAnsi="Noto Sans" w:cs="Noto Sans"/>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9654B86" w14:textId="77777777" w:rsidR="00CF12FB" w:rsidRPr="002869C2" w:rsidRDefault="00CF12FB" w:rsidP="00272CC3">
            <w:pPr>
              <w:suppressAutoHyphens w:val="0"/>
              <w:jc w:val="center"/>
              <w:rPr>
                <w:rFonts w:ascii="Noto Sans" w:hAnsi="Noto Sans" w:cs="Noto Sans"/>
                <w:color w:val="000000"/>
                <w:sz w:val="16"/>
                <w:szCs w:val="16"/>
                <w:lang w:val="es-MX" w:eastAsia="es-MX"/>
              </w:rPr>
            </w:pPr>
          </w:p>
        </w:tc>
      </w:tr>
      <w:tr w:rsidR="00531B8B" w:rsidRPr="002869C2" w14:paraId="578C8C01" w14:textId="77777777" w:rsidTr="00272CC3">
        <w:trPr>
          <w:trHeight w:val="567"/>
        </w:trPr>
        <w:tc>
          <w:tcPr>
            <w:tcW w:w="3366" w:type="pct"/>
            <w:tcBorders>
              <w:top w:val="single" w:sz="4" w:space="0" w:color="auto"/>
              <w:left w:val="single" w:sz="4" w:space="0" w:color="auto"/>
              <w:bottom w:val="single" w:sz="4" w:space="0" w:color="auto"/>
              <w:right w:val="single" w:sz="4" w:space="0" w:color="auto"/>
            </w:tcBorders>
            <w:vAlign w:val="center"/>
          </w:tcPr>
          <w:p w14:paraId="5384DD73" w14:textId="7A8F232B" w:rsidR="00531B8B" w:rsidRPr="002869C2" w:rsidRDefault="00272CC3" w:rsidP="00272CC3">
            <w:pPr>
              <w:jc w:val="center"/>
              <w:rPr>
                <w:rFonts w:ascii="Noto Sans" w:eastAsia="Calibri" w:hAnsi="Noto Sans" w:cs="Noto Sans"/>
                <w:sz w:val="16"/>
                <w:szCs w:val="16"/>
                <w:lang w:val="es-US"/>
              </w:rPr>
            </w:pPr>
            <w:r w:rsidRPr="002869C2">
              <w:rPr>
                <w:rFonts w:ascii="Noto Sans" w:eastAsia="Calibri" w:hAnsi="Noto Sans" w:cs="Noto Sans"/>
                <w:sz w:val="16"/>
                <w:szCs w:val="16"/>
                <w:lang w:val="es-US"/>
              </w:rPr>
              <w:t xml:space="preserve">OFICIO DEL REGISTRO DE DICTAMEN DE VERIFICACIÓN DE CUMPLIMIENTO DE LA </w:t>
            </w:r>
            <w:r w:rsidRPr="002869C2">
              <w:rPr>
                <w:rFonts w:ascii="Noto Sans" w:eastAsia="Calibri" w:hAnsi="Noto Sans" w:cs="Noto Sans"/>
                <w:b/>
                <w:sz w:val="16"/>
                <w:szCs w:val="16"/>
                <w:lang w:val="es-US"/>
              </w:rPr>
              <w:t xml:space="preserve">NOM-005-STPS-1998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EMITIDO POR LA SECRETARIA DE TRABAJO Y PREVISIÓN SOCIAL A NOMBRE DEL </w:t>
            </w:r>
            <w:r w:rsidR="00B94565" w:rsidRPr="002869C2">
              <w:rPr>
                <w:rFonts w:ascii="Noto Sans" w:hAnsi="Noto Sans" w:cs="Noto Sans"/>
                <w:color w:val="000000"/>
                <w:sz w:val="16"/>
                <w:szCs w:val="16"/>
                <w:lang w:eastAsia="es-MX"/>
              </w:rPr>
              <w:t>COTIZANTE</w:t>
            </w:r>
            <w:r w:rsidRPr="002869C2">
              <w:rPr>
                <w:rFonts w:ascii="Noto Sans" w:eastAsia="Calibri" w:hAnsi="Noto Sans" w:cs="Noto Sans"/>
                <w:sz w:val="16"/>
                <w:szCs w:val="16"/>
                <w:lang w:val="es-US"/>
              </w:rPr>
              <w:t>. EL CUAL DEBERÁ ENCONTRARSE IDENTIFICADO Y SUBRAYADO CON COLOR DISTINTIVO, EL NÚMERO DE OFICIO Y LA VIGENCIA DEL REGISTRO, PERO SIN SOBRECARGAR EL TEXTO.</w:t>
            </w:r>
          </w:p>
        </w:tc>
        <w:tc>
          <w:tcPr>
            <w:tcW w:w="735" w:type="pct"/>
            <w:tcBorders>
              <w:top w:val="single" w:sz="4" w:space="0" w:color="auto"/>
              <w:left w:val="nil"/>
              <w:bottom w:val="single" w:sz="4" w:space="0" w:color="auto"/>
              <w:right w:val="single" w:sz="4" w:space="0" w:color="auto"/>
            </w:tcBorders>
            <w:vAlign w:val="center"/>
          </w:tcPr>
          <w:p w14:paraId="2B30673C" w14:textId="43F8A1AC" w:rsidR="00531B8B" w:rsidRPr="002869C2" w:rsidRDefault="00531B8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6.3 INCISO D</w:t>
            </w:r>
          </w:p>
        </w:tc>
        <w:tc>
          <w:tcPr>
            <w:tcW w:w="450" w:type="pct"/>
            <w:tcBorders>
              <w:top w:val="single" w:sz="4" w:space="0" w:color="auto"/>
              <w:left w:val="nil"/>
              <w:bottom w:val="single" w:sz="4" w:space="0" w:color="auto"/>
              <w:right w:val="single" w:sz="4" w:space="0" w:color="auto"/>
            </w:tcBorders>
            <w:vAlign w:val="center"/>
          </w:tcPr>
          <w:p w14:paraId="7AF53632" w14:textId="77777777" w:rsidR="00531B8B" w:rsidRPr="002869C2" w:rsidRDefault="00531B8B" w:rsidP="00272CC3">
            <w:pPr>
              <w:suppressAutoHyphens w:val="0"/>
              <w:jc w:val="center"/>
              <w:rPr>
                <w:rFonts w:ascii="Noto Sans" w:hAnsi="Noto Sans" w:cs="Noto Sans"/>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2C2D0E5B" w14:textId="77777777" w:rsidR="00531B8B" w:rsidRPr="002869C2" w:rsidRDefault="00531B8B" w:rsidP="00272CC3">
            <w:pPr>
              <w:suppressAutoHyphens w:val="0"/>
              <w:jc w:val="center"/>
              <w:rPr>
                <w:rFonts w:ascii="Noto Sans" w:hAnsi="Noto Sans" w:cs="Noto Sans"/>
                <w:color w:val="000000"/>
                <w:sz w:val="16"/>
                <w:szCs w:val="16"/>
                <w:lang w:val="es-MX" w:eastAsia="es-MX"/>
              </w:rPr>
            </w:pPr>
          </w:p>
        </w:tc>
      </w:tr>
    </w:tbl>
    <w:p w14:paraId="70700843" w14:textId="77777777" w:rsidR="00CF12FB" w:rsidRPr="002869C2" w:rsidRDefault="00CF12FB" w:rsidP="00CF12FB">
      <w:pPr>
        <w:keepNext/>
        <w:tabs>
          <w:tab w:val="left" w:pos="0"/>
        </w:tabs>
        <w:outlineLvl w:val="1"/>
        <w:rPr>
          <w:rFonts w:ascii="Noto Sans" w:hAnsi="Noto Sans" w:cs="Noto Sans"/>
          <w:b/>
          <w:sz w:val="16"/>
          <w:szCs w:val="16"/>
        </w:rPr>
      </w:pPr>
    </w:p>
    <w:p w14:paraId="0E736BD9" w14:textId="77777777" w:rsidR="00F11F5B" w:rsidRPr="002869C2" w:rsidRDefault="00F11F5B" w:rsidP="00CF12FB">
      <w:pPr>
        <w:rPr>
          <w:rFonts w:ascii="Noto Sans" w:hAnsi="Noto Sans" w:cs="Noto Sans"/>
          <w:sz w:val="16"/>
          <w:szCs w:val="16"/>
        </w:rPr>
      </w:pPr>
    </w:p>
    <w:sectPr w:rsidR="00F11F5B" w:rsidRPr="002869C2" w:rsidSect="00891799">
      <w:headerReference w:type="default" r:id="rId27"/>
      <w:footnotePr>
        <w:pos w:val="beneathText"/>
      </w:footnotePr>
      <w:pgSz w:w="12240" w:h="15840" w:code="1"/>
      <w:pgMar w:top="1275" w:right="900" w:bottom="851" w:left="907" w:header="709" w:footer="709"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708D78" w15:done="0"/>
  <w15:commentEx w15:paraId="6107AB47" w15:done="0"/>
  <w15:commentEx w15:paraId="2EB4EE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708D78" w16cid:durableId="73708D78"/>
  <w16cid:commentId w16cid:paraId="6107AB47" w16cid:durableId="6107AB47"/>
  <w16cid:commentId w16cid:paraId="2EB4EE7B" w16cid:durableId="2EB4EE7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50A3D2" w14:textId="77777777" w:rsidR="008D2BEA" w:rsidRDefault="008D2BEA">
      <w:r>
        <w:separator/>
      </w:r>
    </w:p>
  </w:endnote>
  <w:endnote w:type="continuationSeparator" w:id="0">
    <w:p w14:paraId="6E80655E" w14:textId="77777777" w:rsidR="008D2BEA" w:rsidRDefault="008D2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Noto Sans">
    <w:panose1 w:val="020B0502040504020204"/>
    <w:charset w:val="00"/>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A5508" w14:textId="77777777" w:rsidR="008D2BEA" w:rsidRDefault="008D2BEA">
      <w:r>
        <w:separator/>
      </w:r>
    </w:p>
  </w:footnote>
  <w:footnote w:type="continuationSeparator" w:id="0">
    <w:p w14:paraId="2853EA70" w14:textId="77777777" w:rsidR="008D2BEA" w:rsidRDefault="008D2B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79B3C00D" w:rsidR="002B1519" w:rsidRPr="001171DE" w:rsidRDefault="002B1519"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7FDBA86E">
          <wp:simplePos x="0" y="0"/>
          <wp:positionH relativeFrom="column">
            <wp:posOffset>-637540</wp:posOffset>
          </wp:positionH>
          <wp:positionV relativeFrom="paragraph">
            <wp:posOffset>-793115</wp:posOffset>
          </wp:positionV>
          <wp:extent cx="7087235" cy="1666875"/>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3A0EE806" w14:textId="77777777" w:rsidR="002B1519" w:rsidRPr="001171DE" w:rsidRDefault="002B1519"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6F6F8BC" w:rsidR="002B1519" w:rsidRDefault="002B1519"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13BAA0B3" w:rsidR="002B1519" w:rsidRDefault="002B1519" w:rsidP="00891799">
    <w:pPr>
      <w:pStyle w:val="Encabezado"/>
      <w:jc w:val="right"/>
    </w:pPr>
  </w:p>
  <w:p w14:paraId="34C82D8F" w14:textId="77777777" w:rsidR="002B1519" w:rsidRDefault="002B1519" w:rsidP="00891799">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Estilo13"/>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2AA6B18"/>
    <w:multiLevelType w:val="hybridMultilevel"/>
    <w:tmpl w:val="80966A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2">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3">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1E26BB"/>
    <w:multiLevelType w:val="hybridMultilevel"/>
    <w:tmpl w:val="3DE4E886"/>
    <w:lvl w:ilvl="0" w:tplc="080A0005">
      <w:start w:val="1"/>
      <w:numFmt w:val="bullet"/>
      <w:lvlText w:val=""/>
      <w:lvlJc w:val="left"/>
      <w:pPr>
        <w:ind w:left="3229" w:hanging="360"/>
      </w:pPr>
      <w:rPr>
        <w:rFonts w:ascii="Wingdings" w:hAnsi="Wingdings" w:hint="default"/>
      </w:rPr>
    </w:lvl>
    <w:lvl w:ilvl="1" w:tplc="080A0003">
      <w:start w:val="1"/>
      <w:numFmt w:val="bullet"/>
      <w:lvlText w:val="o"/>
      <w:lvlJc w:val="left"/>
      <w:pPr>
        <w:ind w:left="3949" w:hanging="360"/>
      </w:pPr>
      <w:rPr>
        <w:rFonts w:ascii="Courier New" w:hAnsi="Courier New" w:cs="Courier New" w:hint="default"/>
      </w:rPr>
    </w:lvl>
    <w:lvl w:ilvl="2" w:tplc="080A0005">
      <w:start w:val="1"/>
      <w:numFmt w:val="bullet"/>
      <w:lvlText w:val=""/>
      <w:lvlJc w:val="left"/>
      <w:pPr>
        <w:ind w:left="4669" w:hanging="360"/>
      </w:pPr>
      <w:rPr>
        <w:rFonts w:ascii="Wingdings" w:hAnsi="Wingdings" w:hint="default"/>
      </w:rPr>
    </w:lvl>
    <w:lvl w:ilvl="3" w:tplc="080A0001">
      <w:start w:val="1"/>
      <w:numFmt w:val="bullet"/>
      <w:lvlText w:val=""/>
      <w:lvlJc w:val="left"/>
      <w:pPr>
        <w:ind w:left="5389" w:hanging="360"/>
      </w:pPr>
      <w:rPr>
        <w:rFonts w:ascii="Symbol" w:hAnsi="Symbol" w:hint="default"/>
      </w:rPr>
    </w:lvl>
    <w:lvl w:ilvl="4" w:tplc="080A0003">
      <w:start w:val="1"/>
      <w:numFmt w:val="bullet"/>
      <w:lvlText w:val="o"/>
      <w:lvlJc w:val="left"/>
      <w:pPr>
        <w:ind w:left="6109" w:hanging="360"/>
      </w:pPr>
      <w:rPr>
        <w:rFonts w:ascii="Courier New" w:hAnsi="Courier New" w:cs="Courier New" w:hint="default"/>
      </w:rPr>
    </w:lvl>
    <w:lvl w:ilvl="5" w:tplc="080A0005">
      <w:start w:val="1"/>
      <w:numFmt w:val="bullet"/>
      <w:lvlText w:val=""/>
      <w:lvlJc w:val="left"/>
      <w:pPr>
        <w:ind w:left="6829" w:hanging="360"/>
      </w:pPr>
      <w:rPr>
        <w:rFonts w:ascii="Wingdings" w:hAnsi="Wingdings" w:hint="default"/>
      </w:rPr>
    </w:lvl>
    <w:lvl w:ilvl="6" w:tplc="080A0001">
      <w:start w:val="1"/>
      <w:numFmt w:val="bullet"/>
      <w:lvlText w:val=""/>
      <w:lvlJc w:val="left"/>
      <w:pPr>
        <w:ind w:left="7549" w:hanging="360"/>
      </w:pPr>
      <w:rPr>
        <w:rFonts w:ascii="Symbol" w:hAnsi="Symbol" w:hint="default"/>
      </w:rPr>
    </w:lvl>
    <w:lvl w:ilvl="7" w:tplc="080A0003">
      <w:start w:val="1"/>
      <w:numFmt w:val="bullet"/>
      <w:lvlText w:val="o"/>
      <w:lvlJc w:val="left"/>
      <w:pPr>
        <w:ind w:left="8269" w:hanging="360"/>
      </w:pPr>
      <w:rPr>
        <w:rFonts w:ascii="Courier New" w:hAnsi="Courier New" w:cs="Courier New" w:hint="default"/>
      </w:rPr>
    </w:lvl>
    <w:lvl w:ilvl="8" w:tplc="080A0005">
      <w:start w:val="1"/>
      <w:numFmt w:val="bullet"/>
      <w:lvlText w:val=""/>
      <w:lvlJc w:val="left"/>
      <w:pPr>
        <w:ind w:left="8989" w:hanging="360"/>
      </w:pPr>
      <w:rPr>
        <w:rFonts w:ascii="Wingdings" w:hAnsi="Wingdings" w:hint="default"/>
      </w:rPr>
    </w:lvl>
  </w:abstractNum>
  <w:abstractNum w:abstractNumId="46">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8">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1">
    <w:nsid w:val="1869317B"/>
    <w:multiLevelType w:val="hybridMultilevel"/>
    <w:tmpl w:val="2FDEA9C0"/>
    <w:styleLink w:val="11111123211"/>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2">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19BB6387"/>
    <w:multiLevelType w:val="hybridMultilevel"/>
    <w:tmpl w:val="E2E04C5A"/>
    <w:lvl w:ilvl="0" w:tplc="080A0005">
      <w:start w:val="1"/>
      <w:numFmt w:val="bullet"/>
      <w:lvlText w:val=""/>
      <w:lvlJc w:val="left"/>
      <w:pPr>
        <w:ind w:left="2136" w:hanging="360"/>
      </w:pPr>
      <w:rPr>
        <w:rFonts w:ascii="Wingdings" w:hAnsi="Wingdings" w:hint="default"/>
      </w:rPr>
    </w:lvl>
    <w:lvl w:ilvl="1" w:tplc="080A0003">
      <w:start w:val="1"/>
      <w:numFmt w:val="bullet"/>
      <w:lvlText w:val="o"/>
      <w:lvlJc w:val="left"/>
      <w:pPr>
        <w:ind w:left="2856" w:hanging="360"/>
      </w:pPr>
      <w:rPr>
        <w:rFonts w:ascii="Courier New" w:hAnsi="Courier New" w:cs="Courier New" w:hint="default"/>
      </w:rPr>
    </w:lvl>
    <w:lvl w:ilvl="2" w:tplc="080A0005">
      <w:start w:val="1"/>
      <w:numFmt w:val="bullet"/>
      <w:lvlText w:val=""/>
      <w:lvlJc w:val="left"/>
      <w:pPr>
        <w:ind w:left="3576" w:hanging="360"/>
      </w:pPr>
      <w:rPr>
        <w:rFonts w:ascii="Wingdings" w:hAnsi="Wingdings" w:hint="default"/>
      </w:rPr>
    </w:lvl>
    <w:lvl w:ilvl="3" w:tplc="080A0001">
      <w:start w:val="1"/>
      <w:numFmt w:val="bullet"/>
      <w:lvlText w:val=""/>
      <w:lvlJc w:val="left"/>
      <w:pPr>
        <w:ind w:left="4296" w:hanging="360"/>
      </w:pPr>
      <w:rPr>
        <w:rFonts w:ascii="Symbol" w:hAnsi="Symbol" w:hint="default"/>
      </w:rPr>
    </w:lvl>
    <w:lvl w:ilvl="4" w:tplc="080A0003">
      <w:start w:val="1"/>
      <w:numFmt w:val="bullet"/>
      <w:lvlText w:val="o"/>
      <w:lvlJc w:val="left"/>
      <w:pPr>
        <w:ind w:left="5016" w:hanging="360"/>
      </w:pPr>
      <w:rPr>
        <w:rFonts w:ascii="Courier New" w:hAnsi="Courier New" w:cs="Courier New" w:hint="default"/>
      </w:rPr>
    </w:lvl>
    <w:lvl w:ilvl="5" w:tplc="080A0005">
      <w:start w:val="1"/>
      <w:numFmt w:val="bullet"/>
      <w:lvlText w:val=""/>
      <w:lvlJc w:val="left"/>
      <w:pPr>
        <w:ind w:left="5736" w:hanging="360"/>
      </w:pPr>
      <w:rPr>
        <w:rFonts w:ascii="Wingdings" w:hAnsi="Wingdings" w:hint="default"/>
      </w:rPr>
    </w:lvl>
    <w:lvl w:ilvl="6" w:tplc="080A0001">
      <w:start w:val="1"/>
      <w:numFmt w:val="bullet"/>
      <w:lvlText w:val=""/>
      <w:lvlJc w:val="left"/>
      <w:pPr>
        <w:ind w:left="6456" w:hanging="360"/>
      </w:pPr>
      <w:rPr>
        <w:rFonts w:ascii="Symbol" w:hAnsi="Symbol" w:hint="default"/>
      </w:rPr>
    </w:lvl>
    <w:lvl w:ilvl="7" w:tplc="080A0003">
      <w:start w:val="1"/>
      <w:numFmt w:val="bullet"/>
      <w:lvlText w:val="o"/>
      <w:lvlJc w:val="left"/>
      <w:pPr>
        <w:ind w:left="7176" w:hanging="360"/>
      </w:pPr>
      <w:rPr>
        <w:rFonts w:ascii="Courier New" w:hAnsi="Courier New" w:cs="Courier New" w:hint="default"/>
      </w:rPr>
    </w:lvl>
    <w:lvl w:ilvl="8" w:tplc="080A0005">
      <w:start w:val="1"/>
      <w:numFmt w:val="bullet"/>
      <w:lvlText w:val=""/>
      <w:lvlJc w:val="left"/>
      <w:pPr>
        <w:ind w:left="7896" w:hanging="360"/>
      </w:pPr>
      <w:rPr>
        <w:rFonts w:ascii="Wingdings" w:hAnsi="Wingdings" w:hint="default"/>
      </w:rPr>
    </w:lvl>
  </w:abstractNum>
  <w:abstractNum w:abstractNumId="54">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5">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6">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217E07C5"/>
    <w:multiLevelType w:val="hybridMultilevel"/>
    <w:tmpl w:val="6F50B7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1">
    <w:nsid w:val="2AEB38F7"/>
    <w:multiLevelType w:val="hybridMultilevel"/>
    <w:tmpl w:val="519C5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30D64D37"/>
    <w:multiLevelType w:val="hybridMultilevel"/>
    <w:tmpl w:val="0FDE27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4">
    <w:nsid w:val="317E6D40"/>
    <w:multiLevelType w:val="hybridMultilevel"/>
    <w:tmpl w:val="DC1E270E"/>
    <w:styleLink w:val="ArtculoSeccin1"/>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4490636"/>
    <w:multiLevelType w:val="hybridMultilevel"/>
    <w:tmpl w:val="C71AA8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8">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1">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400A7E8E"/>
    <w:multiLevelType w:val="hybridMultilevel"/>
    <w:tmpl w:val="D9EE1370"/>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74">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410E719C"/>
    <w:multiLevelType w:val="hybridMultilevel"/>
    <w:tmpl w:val="92569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6">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7">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9">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0">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62428A"/>
    <w:multiLevelType w:val="hybridMultilevel"/>
    <w:tmpl w:val="DB20102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83">
    <w:nsid w:val="4C996137"/>
    <w:multiLevelType w:val="hybridMultilevel"/>
    <w:tmpl w:val="74FEB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6">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7">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8">
    <w:nsid w:val="4E723354"/>
    <w:multiLevelType w:val="hybridMultilevel"/>
    <w:tmpl w:val="1CCC48B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89">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90">
    <w:nsid w:val="56CE73BE"/>
    <w:multiLevelType w:val="hybridMultilevel"/>
    <w:tmpl w:val="22602CAA"/>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5DFA7CC2"/>
    <w:multiLevelType w:val="hybridMultilevel"/>
    <w:tmpl w:val="E638895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6">
    <w:nsid w:val="6A963984"/>
    <w:multiLevelType w:val="hybridMultilevel"/>
    <w:tmpl w:val="950C5226"/>
    <w:styleLink w:val="1111112322"/>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8">
    <w:nsid w:val="6C6820B7"/>
    <w:multiLevelType w:val="hybridMultilevel"/>
    <w:tmpl w:val="8BB04B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3">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4">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05"/>
  </w:num>
  <w:num w:numId="5">
    <w:abstractNumId w:val="56"/>
  </w:num>
  <w:num w:numId="6">
    <w:abstractNumId w:val="67"/>
  </w:num>
  <w:num w:numId="7">
    <w:abstractNumId w:val="100"/>
  </w:num>
  <w:num w:numId="8">
    <w:abstractNumId w:val="1"/>
  </w:num>
  <w:num w:numId="9">
    <w:abstractNumId w:val="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2"/>
  </w:num>
  <w:num w:numId="12">
    <w:abstractNumId w:val="78"/>
  </w:num>
  <w:num w:numId="13">
    <w:abstractNumId w:val="84"/>
  </w:num>
  <w:num w:numId="14">
    <w:abstractNumId w:val="7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7"/>
  </w:num>
  <w:num w:numId="18">
    <w:abstractNumId w:val="91"/>
  </w:num>
  <w:num w:numId="19">
    <w:abstractNumId w:val="71"/>
  </w:num>
  <w:num w:numId="20">
    <w:abstractNumId w:val="48"/>
  </w:num>
  <w:num w:numId="21">
    <w:abstractNumId w:val="101"/>
  </w:num>
  <w:num w:numId="22">
    <w:abstractNumId w:val="52"/>
  </w:num>
  <w:num w:numId="23">
    <w:abstractNumId w:val="74"/>
  </w:num>
  <w:num w:numId="24">
    <w:abstractNumId w:val="58"/>
  </w:num>
  <w:num w:numId="25">
    <w:abstractNumId w:val="43"/>
  </w:num>
  <w:num w:numId="26">
    <w:abstractNumId w:val="104"/>
  </w:num>
  <w:num w:numId="27">
    <w:abstractNumId w:val="39"/>
  </w:num>
  <w:num w:numId="28">
    <w:abstractNumId w:val="107"/>
  </w:num>
  <w:num w:numId="29">
    <w:abstractNumId w:val="57"/>
  </w:num>
  <w:num w:numId="30">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6"/>
  </w:num>
  <w:num w:numId="3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9"/>
  </w:num>
  <w:num w:numId="35">
    <w:abstractNumId w:val="75"/>
  </w:num>
  <w:num w:numId="36">
    <w:abstractNumId w:val="85"/>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9"/>
  </w:num>
  <w:num w:numId="3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num>
  <w:num w:numId="44">
    <w:abstractNumId w:val="92"/>
  </w:num>
  <w:num w:numId="45">
    <w:abstractNumId w:val="53"/>
  </w:num>
  <w:num w:numId="46">
    <w:abstractNumId w:val="88"/>
  </w:num>
  <w:num w:numId="47">
    <w:abstractNumId w:val="45"/>
  </w:num>
  <w:num w:numId="48">
    <w:abstractNumId w:val="90"/>
  </w:num>
  <w:num w:numId="49">
    <w:abstractNumId w:val="73"/>
  </w:num>
  <w:num w:numId="50">
    <w:abstractNumId w:val="82"/>
  </w:num>
  <w:num w:numId="51">
    <w:abstractNumId w:val="51"/>
  </w:num>
  <w:num w:numId="52">
    <w:abstractNumId w:val="64"/>
  </w:num>
  <w:num w:numId="53">
    <w:abstractNumId w:val="79"/>
  </w:num>
  <w:num w:numId="54">
    <w:abstractNumId w:val="96"/>
  </w:num>
  <w:num w:numId="55">
    <w:abstractNumId w:val="83"/>
  </w:num>
  <w:num w:numId="56">
    <w:abstractNumId w:val="59"/>
  </w:num>
  <w:num w:numId="57">
    <w:abstractNumId w:val="40"/>
  </w:num>
  <w:num w:numId="58">
    <w:abstractNumId w:val="65"/>
  </w:num>
  <w:num w:numId="59">
    <w:abstractNumId w:val="62"/>
  </w:num>
  <w:num w:numId="60">
    <w:abstractNumId w:val="72"/>
  </w:num>
  <w:num w:numId="61">
    <w:abstractNumId w:val="86"/>
  </w:num>
  <w:num w:numId="62">
    <w:abstractNumId w:val="99"/>
  </w:num>
  <w:num w:numId="63">
    <w:abstractNumId w:val="66"/>
  </w:num>
  <w:num w:numId="6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1"/>
  </w:num>
  <w:num w:numId="66">
    <w:abstractNumId w:val="103"/>
  </w:num>
  <w:num w:numId="67">
    <w:abstractNumId w:val="98"/>
  </w:num>
  <w:num w:numId="68">
    <w:abstractNumId w:val="6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0117"/>
    <w:rsid w:val="00001071"/>
    <w:rsid w:val="000011F1"/>
    <w:rsid w:val="0000173A"/>
    <w:rsid w:val="00001F13"/>
    <w:rsid w:val="00003373"/>
    <w:rsid w:val="000039F5"/>
    <w:rsid w:val="00003A16"/>
    <w:rsid w:val="0000699D"/>
    <w:rsid w:val="00006AA3"/>
    <w:rsid w:val="0000726F"/>
    <w:rsid w:val="000127D0"/>
    <w:rsid w:val="0001305B"/>
    <w:rsid w:val="00013E20"/>
    <w:rsid w:val="00014739"/>
    <w:rsid w:val="000179AA"/>
    <w:rsid w:val="0002079B"/>
    <w:rsid w:val="000235E3"/>
    <w:rsid w:val="00023711"/>
    <w:rsid w:val="000242CF"/>
    <w:rsid w:val="00024CA9"/>
    <w:rsid w:val="0002574C"/>
    <w:rsid w:val="00026526"/>
    <w:rsid w:val="00026764"/>
    <w:rsid w:val="00027849"/>
    <w:rsid w:val="0003149F"/>
    <w:rsid w:val="00031C40"/>
    <w:rsid w:val="00032E67"/>
    <w:rsid w:val="00033C2C"/>
    <w:rsid w:val="00034C4E"/>
    <w:rsid w:val="00035326"/>
    <w:rsid w:val="000357E9"/>
    <w:rsid w:val="00036056"/>
    <w:rsid w:val="000376B1"/>
    <w:rsid w:val="00037829"/>
    <w:rsid w:val="00037A79"/>
    <w:rsid w:val="00037ED4"/>
    <w:rsid w:val="000419C7"/>
    <w:rsid w:val="000419CA"/>
    <w:rsid w:val="00041F69"/>
    <w:rsid w:val="00042C46"/>
    <w:rsid w:val="00043688"/>
    <w:rsid w:val="00044230"/>
    <w:rsid w:val="00045D3F"/>
    <w:rsid w:val="000478B7"/>
    <w:rsid w:val="00050175"/>
    <w:rsid w:val="0005063B"/>
    <w:rsid w:val="0005173F"/>
    <w:rsid w:val="00051951"/>
    <w:rsid w:val="00051C56"/>
    <w:rsid w:val="00053454"/>
    <w:rsid w:val="00053586"/>
    <w:rsid w:val="00054BBD"/>
    <w:rsid w:val="000554CA"/>
    <w:rsid w:val="000557E3"/>
    <w:rsid w:val="00055E92"/>
    <w:rsid w:val="00057BEC"/>
    <w:rsid w:val="00061CA6"/>
    <w:rsid w:val="00061FF9"/>
    <w:rsid w:val="00063D77"/>
    <w:rsid w:val="00065ED2"/>
    <w:rsid w:val="00066BE1"/>
    <w:rsid w:val="00067134"/>
    <w:rsid w:val="000671CD"/>
    <w:rsid w:val="0007118E"/>
    <w:rsid w:val="0007162C"/>
    <w:rsid w:val="00073A35"/>
    <w:rsid w:val="00074D82"/>
    <w:rsid w:val="000763A5"/>
    <w:rsid w:val="000764DD"/>
    <w:rsid w:val="000773A5"/>
    <w:rsid w:val="00077496"/>
    <w:rsid w:val="00083A2A"/>
    <w:rsid w:val="000843B8"/>
    <w:rsid w:val="00084916"/>
    <w:rsid w:val="0008521D"/>
    <w:rsid w:val="0008607B"/>
    <w:rsid w:val="00086317"/>
    <w:rsid w:val="00086C5F"/>
    <w:rsid w:val="000875CD"/>
    <w:rsid w:val="000878C1"/>
    <w:rsid w:val="0009003C"/>
    <w:rsid w:val="00091301"/>
    <w:rsid w:val="00091D22"/>
    <w:rsid w:val="000931D3"/>
    <w:rsid w:val="000956A3"/>
    <w:rsid w:val="000970EE"/>
    <w:rsid w:val="000971C3"/>
    <w:rsid w:val="000A0276"/>
    <w:rsid w:val="000A0A32"/>
    <w:rsid w:val="000A1112"/>
    <w:rsid w:val="000A22DD"/>
    <w:rsid w:val="000A27A1"/>
    <w:rsid w:val="000A2D27"/>
    <w:rsid w:val="000A3474"/>
    <w:rsid w:val="000A3ADB"/>
    <w:rsid w:val="000A3EB8"/>
    <w:rsid w:val="000A4C1E"/>
    <w:rsid w:val="000A6A4A"/>
    <w:rsid w:val="000A701B"/>
    <w:rsid w:val="000A73CB"/>
    <w:rsid w:val="000B0021"/>
    <w:rsid w:val="000B1150"/>
    <w:rsid w:val="000B1420"/>
    <w:rsid w:val="000B159E"/>
    <w:rsid w:val="000B2DD7"/>
    <w:rsid w:val="000B30EC"/>
    <w:rsid w:val="000B34F2"/>
    <w:rsid w:val="000B43CC"/>
    <w:rsid w:val="000B560B"/>
    <w:rsid w:val="000B6A91"/>
    <w:rsid w:val="000C0A57"/>
    <w:rsid w:val="000C1BE5"/>
    <w:rsid w:val="000C2262"/>
    <w:rsid w:val="000C2416"/>
    <w:rsid w:val="000C269B"/>
    <w:rsid w:val="000C38DB"/>
    <w:rsid w:val="000C49DC"/>
    <w:rsid w:val="000C7521"/>
    <w:rsid w:val="000D0090"/>
    <w:rsid w:val="000D07FA"/>
    <w:rsid w:val="000D0825"/>
    <w:rsid w:val="000D101F"/>
    <w:rsid w:val="000D1E8E"/>
    <w:rsid w:val="000D250B"/>
    <w:rsid w:val="000D3903"/>
    <w:rsid w:val="000D4206"/>
    <w:rsid w:val="000D4D70"/>
    <w:rsid w:val="000D4FCC"/>
    <w:rsid w:val="000D533C"/>
    <w:rsid w:val="000D712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5CB"/>
    <w:rsid w:val="000E7F56"/>
    <w:rsid w:val="000F0D68"/>
    <w:rsid w:val="000F1985"/>
    <w:rsid w:val="000F229E"/>
    <w:rsid w:val="000F2CD9"/>
    <w:rsid w:val="000F3E15"/>
    <w:rsid w:val="000F4369"/>
    <w:rsid w:val="000F4E30"/>
    <w:rsid w:val="000F60C7"/>
    <w:rsid w:val="000F6524"/>
    <w:rsid w:val="000F66FB"/>
    <w:rsid w:val="00100F82"/>
    <w:rsid w:val="0010254F"/>
    <w:rsid w:val="00102CA4"/>
    <w:rsid w:val="00103347"/>
    <w:rsid w:val="00103771"/>
    <w:rsid w:val="00104027"/>
    <w:rsid w:val="00104EB8"/>
    <w:rsid w:val="00105C73"/>
    <w:rsid w:val="00106D41"/>
    <w:rsid w:val="00107CCD"/>
    <w:rsid w:val="00110F08"/>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175F"/>
    <w:rsid w:val="0012297F"/>
    <w:rsid w:val="00123078"/>
    <w:rsid w:val="00124427"/>
    <w:rsid w:val="00124BFE"/>
    <w:rsid w:val="00125214"/>
    <w:rsid w:val="001266EF"/>
    <w:rsid w:val="00126959"/>
    <w:rsid w:val="00127A3C"/>
    <w:rsid w:val="00130224"/>
    <w:rsid w:val="00130F2F"/>
    <w:rsid w:val="0013193B"/>
    <w:rsid w:val="00131B6A"/>
    <w:rsid w:val="00132672"/>
    <w:rsid w:val="001335DF"/>
    <w:rsid w:val="00134679"/>
    <w:rsid w:val="00135184"/>
    <w:rsid w:val="00136AFE"/>
    <w:rsid w:val="00137568"/>
    <w:rsid w:val="00137888"/>
    <w:rsid w:val="00137F89"/>
    <w:rsid w:val="00141CA3"/>
    <w:rsid w:val="0014335F"/>
    <w:rsid w:val="0014617C"/>
    <w:rsid w:val="0014642D"/>
    <w:rsid w:val="001464A2"/>
    <w:rsid w:val="00147C06"/>
    <w:rsid w:val="001506AE"/>
    <w:rsid w:val="00150F54"/>
    <w:rsid w:val="00151100"/>
    <w:rsid w:val="00154A25"/>
    <w:rsid w:val="00156657"/>
    <w:rsid w:val="001579D0"/>
    <w:rsid w:val="00160B3A"/>
    <w:rsid w:val="001615F9"/>
    <w:rsid w:val="0016219C"/>
    <w:rsid w:val="00163212"/>
    <w:rsid w:val="001649F6"/>
    <w:rsid w:val="00164B1E"/>
    <w:rsid w:val="001654DF"/>
    <w:rsid w:val="00165A37"/>
    <w:rsid w:val="00166024"/>
    <w:rsid w:val="00167848"/>
    <w:rsid w:val="00167C2A"/>
    <w:rsid w:val="001700F6"/>
    <w:rsid w:val="001709D4"/>
    <w:rsid w:val="00170C54"/>
    <w:rsid w:val="0017147C"/>
    <w:rsid w:val="001732D6"/>
    <w:rsid w:val="0017414C"/>
    <w:rsid w:val="001748AE"/>
    <w:rsid w:val="00176010"/>
    <w:rsid w:val="001767EC"/>
    <w:rsid w:val="001768C4"/>
    <w:rsid w:val="001768EB"/>
    <w:rsid w:val="00177AC4"/>
    <w:rsid w:val="00177CFE"/>
    <w:rsid w:val="00180BCF"/>
    <w:rsid w:val="001854B7"/>
    <w:rsid w:val="00186085"/>
    <w:rsid w:val="00186102"/>
    <w:rsid w:val="00186B01"/>
    <w:rsid w:val="001908F4"/>
    <w:rsid w:val="00191C97"/>
    <w:rsid w:val="001920EB"/>
    <w:rsid w:val="00192C66"/>
    <w:rsid w:val="00192DD6"/>
    <w:rsid w:val="001932A8"/>
    <w:rsid w:val="00193C43"/>
    <w:rsid w:val="001942BC"/>
    <w:rsid w:val="001944F2"/>
    <w:rsid w:val="001947E2"/>
    <w:rsid w:val="0019531F"/>
    <w:rsid w:val="00195FDF"/>
    <w:rsid w:val="0019779D"/>
    <w:rsid w:val="00197CF3"/>
    <w:rsid w:val="00197EA3"/>
    <w:rsid w:val="001A04C1"/>
    <w:rsid w:val="001A38A2"/>
    <w:rsid w:val="001A47FE"/>
    <w:rsid w:val="001A4F86"/>
    <w:rsid w:val="001A6835"/>
    <w:rsid w:val="001A6CA4"/>
    <w:rsid w:val="001B0867"/>
    <w:rsid w:val="001B0C91"/>
    <w:rsid w:val="001B1277"/>
    <w:rsid w:val="001B2FF9"/>
    <w:rsid w:val="001B4E17"/>
    <w:rsid w:val="001B4FF2"/>
    <w:rsid w:val="001B5A4F"/>
    <w:rsid w:val="001B5A83"/>
    <w:rsid w:val="001B5BD2"/>
    <w:rsid w:val="001C19E6"/>
    <w:rsid w:val="001C2374"/>
    <w:rsid w:val="001C2E5E"/>
    <w:rsid w:val="001C3B02"/>
    <w:rsid w:val="001C4E56"/>
    <w:rsid w:val="001C51E9"/>
    <w:rsid w:val="001C546F"/>
    <w:rsid w:val="001C57BD"/>
    <w:rsid w:val="001C615A"/>
    <w:rsid w:val="001C70F8"/>
    <w:rsid w:val="001D1B0D"/>
    <w:rsid w:val="001D254F"/>
    <w:rsid w:val="001D289C"/>
    <w:rsid w:val="001D4543"/>
    <w:rsid w:val="001D6636"/>
    <w:rsid w:val="001D6715"/>
    <w:rsid w:val="001D6F28"/>
    <w:rsid w:val="001D75FD"/>
    <w:rsid w:val="001D7679"/>
    <w:rsid w:val="001E2029"/>
    <w:rsid w:val="001E2354"/>
    <w:rsid w:val="001E3098"/>
    <w:rsid w:val="001E3765"/>
    <w:rsid w:val="001E3DF1"/>
    <w:rsid w:val="001E4469"/>
    <w:rsid w:val="001E66D4"/>
    <w:rsid w:val="001E6B2E"/>
    <w:rsid w:val="001E6C07"/>
    <w:rsid w:val="001E7CF8"/>
    <w:rsid w:val="001F016E"/>
    <w:rsid w:val="001F027B"/>
    <w:rsid w:val="001F0D59"/>
    <w:rsid w:val="001F186A"/>
    <w:rsid w:val="001F2F42"/>
    <w:rsid w:val="001F334B"/>
    <w:rsid w:val="001F374F"/>
    <w:rsid w:val="001F3CFE"/>
    <w:rsid w:val="001F41AB"/>
    <w:rsid w:val="001F4285"/>
    <w:rsid w:val="001F4AB1"/>
    <w:rsid w:val="001F4B78"/>
    <w:rsid w:val="001F4DEC"/>
    <w:rsid w:val="001F6B11"/>
    <w:rsid w:val="001F7598"/>
    <w:rsid w:val="001F7868"/>
    <w:rsid w:val="001F7CCD"/>
    <w:rsid w:val="0020098E"/>
    <w:rsid w:val="0020172C"/>
    <w:rsid w:val="002018C8"/>
    <w:rsid w:val="002023C2"/>
    <w:rsid w:val="00203CE2"/>
    <w:rsid w:val="00204564"/>
    <w:rsid w:val="002054E2"/>
    <w:rsid w:val="00205AD3"/>
    <w:rsid w:val="0020682A"/>
    <w:rsid w:val="00206C14"/>
    <w:rsid w:val="0020740C"/>
    <w:rsid w:val="002106B7"/>
    <w:rsid w:val="002112B6"/>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E7F"/>
    <w:rsid w:val="00226117"/>
    <w:rsid w:val="00231006"/>
    <w:rsid w:val="00231788"/>
    <w:rsid w:val="00231E8C"/>
    <w:rsid w:val="00232BEF"/>
    <w:rsid w:val="00232ECF"/>
    <w:rsid w:val="002339B3"/>
    <w:rsid w:val="00233EA5"/>
    <w:rsid w:val="0023414E"/>
    <w:rsid w:val="00234D10"/>
    <w:rsid w:val="002350F5"/>
    <w:rsid w:val="00236AA3"/>
    <w:rsid w:val="00236C70"/>
    <w:rsid w:val="002407D5"/>
    <w:rsid w:val="00241551"/>
    <w:rsid w:val="00241569"/>
    <w:rsid w:val="00242001"/>
    <w:rsid w:val="002433F4"/>
    <w:rsid w:val="002437A1"/>
    <w:rsid w:val="00244635"/>
    <w:rsid w:val="00244E2B"/>
    <w:rsid w:val="00245752"/>
    <w:rsid w:val="00245F1E"/>
    <w:rsid w:val="00246556"/>
    <w:rsid w:val="002526D0"/>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2CC3"/>
    <w:rsid w:val="00273466"/>
    <w:rsid w:val="002735EC"/>
    <w:rsid w:val="0027510D"/>
    <w:rsid w:val="0027531E"/>
    <w:rsid w:val="00275F1B"/>
    <w:rsid w:val="002808E4"/>
    <w:rsid w:val="00280E0A"/>
    <w:rsid w:val="0028107D"/>
    <w:rsid w:val="0028159B"/>
    <w:rsid w:val="00282224"/>
    <w:rsid w:val="00283D3E"/>
    <w:rsid w:val="00284A57"/>
    <w:rsid w:val="00285048"/>
    <w:rsid w:val="00285401"/>
    <w:rsid w:val="002869C2"/>
    <w:rsid w:val="00286BBC"/>
    <w:rsid w:val="00287035"/>
    <w:rsid w:val="00287DE5"/>
    <w:rsid w:val="00290076"/>
    <w:rsid w:val="00290D7A"/>
    <w:rsid w:val="0029151D"/>
    <w:rsid w:val="002919EC"/>
    <w:rsid w:val="00291E74"/>
    <w:rsid w:val="00291FA3"/>
    <w:rsid w:val="00292D75"/>
    <w:rsid w:val="00292DA0"/>
    <w:rsid w:val="0029353F"/>
    <w:rsid w:val="0029419A"/>
    <w:rsid w:val="00294914"/>
    <w:rsid w:val="0029491F"/>
    <w:rsid w:val="00294B4F"/>
    <w:rsid w:val="00295141"/>
    <w:rsid w:val="00295B55"/>
    <w:rsid w:val="00296265"/>
    <w:rsid w:val="002A06C9"/>
    <w:rsid w:val="002A1CBB"/>
    <w:rsid w:val="002A1CD4"/>
    <w:rsid w:val="002A25DC"/>
    <w:rsid w:val="002A263B"/>
    <w:rsid w:val="002A2F40"/>
    <w:rsid w:val="002A2F7C"/>
    <w:rsid w:val="002A33FC"/>
    <w:rsid w:val="002A5581"/>
    <w:rsid w:val="002A74FA"/>
    <w:rsid w:val="002B03D3"/>
    <w:rsid w:val="002B10C6"/>
    <w:rsid w:val="002B1519"/>
    <w:rsid w:val="002B1B7A"/>
    <w:rsid w:val="002B1C24"/>
    <w:rsid w:val="002B27FC"/>
    <w:rsid w:val="002B3477"/>
    <w:rsid w:val="002B34FC"/>
    <w:rsid w:val="002B4960"/>
    <w:rsid w:val="002B7A14"/>
    <w:rsid w:val="002B7A7C"/>
    <w:rsid w:val="002B7D5E"/>
    <w:rsid w:val="002C3239"/>
    <w:rsid w:val="002C331A"/>
    <w:rsid w:val="002C3630"/>
    <w:rsid w:val="002C3719"/>
    <w:rsid w:val="002C38C0"/>
    <w:rsid w:val="002C5B4F"/>
    <w:rsid w:val="002D0154"/>
    <w:rsid w:val="002D0210"/>
    <w:rsid w:val="002D12EC"/>
    <w:rsid w:val="002D171F"/>
    <w:rsid w:val="002D29A2"/>
    <w:rsid w:val="002D45EB"/>
    <w:rsid w:val="002D4CF2"/>
    <w:rsid w:val="002D59D1"/>
    <w:rsid w:val="002D5F45"/>
    <w:rsid w:val="002D66B6"/>
    <w:rsid w:val="002D7488"/>
    <w:rsid w:val="002D75ED"/>
    <w:rsid w:val="002D7E18"/>
    <w:rsid w:val="002E001D"/>
    <w:rsid w:val="002E165A"/>
    <w:rsid w:val="002E1B85"/>
    <w:rsid w:val="002E3803"/>
    <w:rsid w:val="002E66C3"/>
    <w:rsid w:val="002F0E7E"/>
    <w:rsid w:val="002F1079"/>
    <w:rsid w:val="002F37FF"/>
    <w:rsid w:val="002F4670"/>
    <w:rsid w:val="002F4B98"/>
    <w:rsid w:val="002F4D04"/>
    <w:rsid w:val="002F512D"/>
    <w:rsid w:val="002F55D1"/>
    <w:rsid w:val="002F5A26"/>
    <w:rsid w:val="00302387"/>
    <w:rsid w:val="00302F7A"/>
    <w:rsid w:val="00303624"/>
    <w:rsid w:val="003040D2"/>
    <w:rsid w:val="00304B9E"/>
    <w:rsid w:val="00304CED"/>
    <w:rsid w:val="0030559F"/>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61F6"/>
    <w:rsid w:val="00320537"/>
    <w:rsid w:val="00320E3F"/>
    <w:rsid w:val="0032546B"/>
    <w:rsid w:val="0032580C"/>
    <w:rsid w:val="003273C6"/>
    <w:rsid w:val="003275A4"/>
    <w:rsid w:val="0032760E"/>
    <w:rsid w:val="00327869"/>
    <w:rsid w:val="003325A8"/>
    <w:rsid w:val="00334E7C"/>
    <w:rsid w:val="003356A7"/>
    <w:rsid w:val="0033582C"/>
    <w:rsid w:val="00337154"/>
    <w:rsid w:val="0033728A"/>
    <w:rsid w:val="00340DBB"/>
    <w:rsid w:val="00340FE4"/>
    <w:rsid w:val="0034116E"/>
    <w:rsid w:val="0034156F"/>
    <w:rsid w:val="003418D9"/>
    <w:rsid w:val="00341A33"/>
    <w:rsid w:val="003422FD"/>
    <w:rsid w:val="0034258D"/>
    <w:rsid w:val="00342B30"/>
    <w:rsid w:val="00343EF9"/>
    <w:rsid w:val="00345EE0"/>
    <w:rsid w:val="003467C9"/>
    <w:rsid w:val="0034797E"/>
    <w:rsid w:val="00347CF0"/>
    <w:rsid w:val="0035040F"/>
    <w:rsid w:val="00350A38"/>
    <w:rsid w:val="00350B4F"/>
    <w:rsid w:val="00352478"/>
    <w:rsid w:val="0035279B"/>
    <w:rsid w:val="00352A97"/>
    <w:rsid w:val="0035322A"/>
    <w:rsid w:val="00354EE4"/>
    <w:rsid w:val="00355B36"/>
    <w:rsid w:val="00356414"/>
    <w:rsid w:val="00357194"/>
    <w:rsid w:val="003577CC"/>
    <w:rsid w:val="00357A1A"/>
    <w:rsid w:val="00357D1D"/>
    <w:rsid w:val="00362DE8"/>
    <w:rsid w:val="00363305"/>
    <w:rsid w:val="003646AC"/>
    <w:rsid w:val="00364AE0"/>
    <w:rsid w:val="003660DB"/>
    <w:rsid w:val="003661F3"/>
    <w:rsid w:val="003717A7"/>
    <w:rsid w:val="00371EC6"/>
    <w:rsid w:val="003724D3"/>
    <w:rsid w:val="0037331C"/>
    <w:rsid w:val="003738E4"/>
    <w:rsid w:val="00374B98"/>
    <w:rsid w:val="00375E8D"/>
    <w:rsid w:val="00376413"/>
    <w:rsid w:val="0037653A"/>
    <w:rsid w:val="00376ADD"/>
    <w:rsid w:val="00376D47"/>
    <w:rsid w:val="00380136"/>
    <w:rsid w:val="00380BBB"/>
    <w:rsid w:val="00382F70"/>
    <w:rsid w:val="003839AB"/>
    <w:rsid w:val="00383D84"/>
    <w:rsid w:val="00384380"/>
    <w:rsid w:val="003853B6"/>
    <w:rsid w:val="0038657A"/>
    <w:rsid w:val="003877FC"/>
    <w:rsid w:val="003909B3"/>
    <w:rsid w:val="003912B9"/>
    <w:rsid w:val="00391BFA"/>
    <w:rsid w:val="00391F88"/>
    <w:rsid w:val="003922CC"/>
    <w:rsid w:val="00393326"/>
    <w:rsid w:val="003956AD"/>
    <w:rsid w:val="00396483"/>
    <w:rsid w:val="003969A4"/>
    <w:rsid w:val="00397E6C"/>
    <w:rsid w:val="003A0177"/>
    <w:rsid w:val="003A0618"/>
    <w:rsid w:val="003A0819"/>
    <w:rsid w:val="003A0957"/>
    <w:rsid w:val="003A0CAF"/>
    <w:rsid w:val="003A1A0B"/>
    <w:rsid w:val="003A247E"/>
    <w:rsid w:val="003A2826"/>
    <w:rsid w:val="003A28AC"/>
    <w:rsid w:val="003A2DD0"/>
    <w:rsid w:val="003A3B3B"/>
    <w:rsid w:val="003A3CC2"/>
    <w:rsid w:val="003A3FBE"/>
    <w:rsid w:val="003A4C17"/>
    <w:rsid w:val="003A5100"/>
    <w:rsid w:val="003A6213"/>
    <w:rsid w:val="003A7A57"/>
    <w:rsid w:val="003A7F07"/>
    <w:rsid w:val="003B09C7"/>
    <w:rsid w:val="003B0A1C"/>
    <w:rsid w:val="003B24D3"/>
    <w:rsid w:val="003B440B"/>
    <w:rsid w:val="003B49EC"/>
    <w:rsid w:val="003B545C"/>
    <w:rsid w:val="003B57C0"/>
    <w:rsid w:val="003B6393"/>
    <w:rsid w:val="003C033B"/>
    <w:rsid w:val="003C047F"/>
    <w:rsid w:val="003C1317"/>
    <w:rsid w:val="003C18A7"/>
    <w:rsid w:val="003C295C"/>
    <w:rsid w:val="003C30FE"/>
    <w:rsid w:val="003C3903"/>
    <w:rsid w:val="003C3EDE"/>
    <w:rsid w:val="003C4BBA"/>
    <w:rsid w:val="003C626C"/>
    <w:rsid w:val="003D4818"/>
    <w:rsid w:val="003D6218"/>
    <w:rsid w:val="003D6C6B"/>
    <w:rsid w:val="003D7EA4"/>
    <w:rsid w:val="003E08B4"/>
    <w:rsid w:val="003E0EEC"/>
    <w:rsid w:val="003E1349"/>
    <w:rsid w:val="003E25C3"/>
    <w:rsid w:val="003E28A3"/>
    <w:rsid w:val="003E38A9"/>
    <w:rsid w:val="003E3EA2"/>
    <w:rsid w:val="003E4744"/>
    <w:rsid w:val="003E5055"/>
    <w:rsid w:val="003E587E"/>
    <w:rsid w:val="003F02F6"/>
    <w:rsid w:val="003F0E0D"/>
    <w:rsid w:val="003F525D"/>
    <w:rsid w:val="003F58F4"/>
    <w:rsid w:val="003F5B8F"/>
    <w:rsid w:val="003F622E"/>
    <w:rsid w:val="004003EF"/>
    <w:rsid w:val="0040169E"/>
    <w:rsid w:val="00402118"/>
    <w:rsid w:val="00402BB5"/>
    <w:rsid w:val="00402FC1"/>
    <w:rsid w:val="00403E95"/>
    <w:rsid w:val="00404F57"/>
    <w:rsid w:val="004063CE"/>
    <w:rsid w:val="00407091"/>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17144"/>
    <w:rsid w:val="00420055"/>
    <w:rsid w:val="004220BC"/>
    <w:rsid w:val="00422347"/>
    <w:rsid w:val="004227F7"/>
    <w:rsid w:val="00422D45"/>
    <w:rsid w:val="0042378C"/>
    <w:rsid w:val="0042500F"/>
    <w:rsid w:val="004257E2"/>
    <w:rsid w:val="00425BA9"/>
    <w:rsid w:val="0042649A"/>
    <w:rsid w:val="004275C2"/>
    <w:rsid w:val="00430AFF"/>
    <w:rsid w:val="00430E84"/>
    <w:rsid w:val="0043100F"/>
    <w:rsid w:val="00431296"/>
    <w:rsid w:val="00432943"/>
    <w:rsid w:val="00432D0E"/>
    <w:rsid w:val="004335A8"/>
    <w:rsid w:val="00433C95"/>
    <w:rsid w:val="00433CC2"/>
    <w:rsid w:val="0043576B"/>
    <w:rsid w:val="004357EA"/>
    <w:rsid w:val="00436343"/>
    <w:rsid w:val="00440DA6"/>
    <w:rsid w:val="004410B8"/>
    <w:rsid w:val="0044178E"/>
    <w:rsid w:val="0044183D"/>
    <w:rsid w:val="00442791"/>
    <w:rsid w:val="00442F46"/>
    <w:rsid w:val="00444DC1"/>
    <w:rsid w:val="004450E9"/>
    <w:rsid w:val="0044559B"/>
    <w:rsid w:val="004462C2"/>
    <w:rsid w:val="00446967"/>
    <w:rsid w:val="00446A32"/>
    <w:rsid w:val="00446CD7"/>
    <w:rsid w:val="004474F2"/>
    <w:rsid w:val="004543C2"/>
    <w:rsid w:val="00454708"/>
    <w:rsid w:val="00455659"/>
    <w:rsid w:val="00461725"/>
    <w:rsid w:val="00461BEE"/>
    <w:rsid w:val="0046277D"/>
    <w:rsid w:val="004627D7"/>
    <w:rsid w:val="00462882"/>
    <w:rsid w:val="00462F43"/>
    <w:rsid w:val="00466A19"/>
    <w:rsid w:val="00467B94"/>
    <w:rsid w:val="004704B0"/>
    <w:rsid w:val="00470CDB"/>
    <w:rsid w:val="00471512"/>
    <w:rsid w:val="00472A60"/>
    <w:rsid w:val="00474C59"/>
    <w:rsid w:val="004761BC"/>
    <w:rsid w:val="00480FE9"/>
    <w:rsid w:val="00481899"/>
    <w:rsid w:val="004823D1"/>
    <w:rsid w:val="00482F51"/>
    <w:rsid w:val="00483024"/>
    <w:rsid w:val="004831CF"/>
    <w:rsid w:val="0048493F"/>
    <w:rsid w:val="00484955"/>
    <w:rsid w:val="00484EA0"/>
    <w:rsid w:val="0048634D"/>
    <w:rsid w:val="0048660F"/>
    <w:rsid w:val="0048714D"/>
    <w:rsid w:val="004906A2"/>
    <w:rsid w:val="0049176D"/>
    <w:rsid w:val="00491932"/>
    <w:rsid w:val="00492AC5"/>
    <w:rsid w:val="0049460D"/>
    <w:rsid w:val="0049463A"/>
    <w:rsid w:val="004946C7"/>
    <w:rsid w:val="004950D5"/>
    <w:rsid w:val="00495E9D"/>
    <w:rsid w:val="00496B44"/>
    <w:rsid w:val="004A317F"/>
    <w:rsid w:val="004A319B"/>
    <w:rsid w:val="004A36C5"/>
    <w:rsid w:val="004A37C9"/>
    <w:rsid w:val="004A41F5"/>
    <w:rsid w:val="004A4207"/>
    <w:rsid w:val="004A5268"/>
    <w:rsid w:val="004A52C0"/>
    <w:rsid w:val="004A5B8A"/>
    <w:rsid w:val="004A6249"/>
    <w:rsid w:val="004B29F9"/>
    <w:rsid w:val="004B2ADA"/>
    <w:rsid w:val="004B4C40"/>
    <w:rsid w:val="004B6860"/>
    <w:rsid w:val="004B6FC6"/>
    <w:rsid w:val="004B7370"/>
    <w:rsid w:val="004B7C4E"/>
    <w:rsid w:val="004C0B32"/>
    <w:rsid w:val="004C4357"/>
    <w:rsid w:val="004C4D74"/>
    <w:rsid w:val="004C5B6B"/>
    <w:rsid w:val="004C6AFD"/>
    <w:rsid w:val="004C7DAF"/>
    <w:rsid w:val="004D0037"/>
    <w:rsid w:val="004D066D"/>
    <w:rsid w:val="004D1DF7"/>
    <w:rsid w:val="004D24B8"/>
    <w:rsid w:val="004D33A6"/>
    <w:rsid w:val="004D6E2F"/>
    <w:rsid w:val="004E0AFD"/>
    <w:rsid w:val="004E1406"/>
    <w:rsid w:val="004E2BC7"/>
    <w:rsid w:val="004E315D"/>
    <w:rsid w:val="004E3DED"/>
    <w:rsid w:val="004E438B"/>
    <w:rsid w:val="004E6751"/>
    <w:rsid w:val="004E7529"/>
    <w:rsid w:val="004F02F0"/>
    <w:rsid w:val="004F0C4B"/>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920"/>
    <w:rsid w:val="00514098"/>
    <w:rsid w:val="0051462C"/>
    <w:rsid w:val="005161BF"/>
    <w:rsid w:val="005162C6"/>
    <w:rsid w:val="0052052B"/>
    <w:rsid w:val="00522724"/>
    <w:rsid w:val="00523375"/>
    <w:rsid w:val="00523F0A"/>
    <w:rsid w:val="00524847"/>
    <w:rsid w:val="005249D3"/>
    <w:rsid w:val="00525224"/>
    <w:rsid w:val="00530A39"/>
    <w:rsid w:val="00530D07"/>
    <w:rsid w:val="00531B8B"/>
    <w:rsid w:val="00533FAD"/>
    <w:rsid w:val="00535A8B"/>
    <w:rsid w:val="005367A3"/>
    <w:rsid w:val="00536DE6"/>
    <w:rsid w:val="00536FB6"/>
    <w:rsid w:val="005404CC"/>
    <w:rsid w:val="00540776"/>
    <w:rsid w:val="00540A01"/>
    <w:rsid w:val="00540AA2"/>
    <w:rsid w:val="00541604"/>
    <w:rsid w:val="00541D90"/>
    <w:rsid w:val="00542247"/>
    <w:rsid w:val="005429FB"/>
    <w:rsid w:val="00542DDC"/>
    <w:rsid w:val="00543E66"/>
    <w:rsid w:val="00544D86"/>
    <w:rsid w:val="005462A5"/>
    <w:rsid w:val="0054671D"/>
    <w:rsid w:val="00546F05"/>
    <w:rsid w:val="00547595"/>
    <w:rsid w:val="00550354"/>
    <w:rsid w:val="00551737"/>
    <w:rsid w:val="00552CCA"/>
    <w:rsid w:val="00555349"/>
    <w:rsid w:val="00556135"/>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C54"/>
    <w:rsid w:val="00573EEA"/>
    <w:rsid w:val="00574D34"/>
    <w:rsid w:val="00575973"/>
    <w:rsid w:val="00575CB7"/>
    <w:rsid w:val="00576251"/>
    <w:rsid w:val="00576A58"/>
    <w:rsid w:val="00576E99"/>
    <w:rsid w:val="00577B50"/>
    <w:rsid w:val="0058086D"/>
    <w:rsid w:val="0058182E"/>
    <w:rsid w:val="00581CC1"/>
    <w:rsid w:val="005835FD"/>
    <w:rsid w:val="005836EA"/>
    <w:rsid w:val="0058500F"/>
    <w:rsid w:val="005850FD"/>
    <w:rsid w:val="00586718"/>
    <w:rsid w:val="00586B3D"/>
    <w:rsid w:val="005900D1"/>
    <w:rsid w:val="00590115"/>
    <w:rsid w:val="005904F1"/>
    <w:rsid w:val="00591A9A"/>
    <w:rsid w:val="00593724"/>
    <w:rsid w:val="00593DF4"/>
    <w:rsid w:val="005946B0"/>
    <w:rsid w:val="00594A7A"/>
    <w:rsid w:val="00594F5A"/>
    <w:rsid w:val="00595925"/>
    <w:rsid w:val="00597129"/>
    <w:rsid w:val="005A03AF"/>
    <w:rsid w:val="005A076D"/>
    <w:rsid w:val="005A089D"/>
    <w:rsid w:val="005A0A93"/>
    <w:rsid w:val="005A1F47"/>
    <w:rsid w:val="005A2CE7"/>
    <w:rsid w:val="005A323F"/>
    <w:rsid w:val="005A33F2"/>
    <w:rsid w:val="005A342F"/>
    <w:rsid w:val="005A45BF"/>
    <w:rsid w:val="005A7509"/>
    <w:rsid w:val="005A78C6"/>
    <w:rsid w:val="005A7C36"/>
    <w:rsid w:val="005B1602"/>
    <w:rsid w:val="005B1921"/>
    <w:rsid w:val="005B212D"/>
    <w:rsid w:val="005B265D"/>
    <w:rsid w:val="005B39EE"/>
    <w:rsid w:val="005B3F0D"/>
    <w:rsid w:val="005B759A"/>
    <w:rsid w:val="005B7B3F"/>
    <w:rsid w:val="005C0FCD"/>
    <w:rsid w:val="005C47A8"/>
    <w:rsid w:val="005C4BEA"/>
    <w:rsid w:val="005C4FE2"/>
    <w:rsid w:val="005C5063"/>
    <w:rsid w:val="005C53ED"/>
    <w:rsid w:val="005C601E"/>
    <w:rsid w:val="005C6837"/>
    <w:rsid w:val="005C7F19"/>
    <w:rsid w:val="005D07AB"/>
    <w:rsid w:val="005D1496"/>
    <w:rsid w:val="005D1A1C"/>
    <w:rsid w:val="005D2168"/>
    <w:rsid w:val="005D3E24"/>
    <w:rsid w:val="005D5EA1"/>
    <w:rsid w:val="005D6714"/>
    <w:rsid w:val="005D6DB9"/>
    <w:rsid w:val="005D7C76"/>
    <w:rsid w:val="005E11A6"/>
    <w:rsid w:val="005E221B"/>
    <w:rsid w:val="005E265A"/>
    <w:rsid w:val="005E5CDB"/>
    <w:rsid w:val="005E5E2D"/>
    <w:rsid w:val="005E65E4"/>
    <w:rsid w:val="005E7470"/>
    <w:rsid w:val="005E78B8"/>
    <w:rsid w:val="005E7B0D"/>
    <w:rsid w:val="005F09ED"/>
    <w:rsid w:val="005F0BAC"/>
    <w:rsid w:val="005F0DE6"/>
    <w:rsid w:val="005F1C5C"/>
    <w:rsid w:val="005F1C91"/>
    <w:rsid w:val="005F2656"/>
    <w:rsid w:val="005F2713"/>
    <w:rsid w:val="005F2861"/>
    <w:rsid w:val="005F2C84"/>
    <w:rsid w:val="005F2CA2"/>
    <w:rsid w:val="005F4B53"/>
    <w:rsid w:val="005F64CF"/>
    <w:rsid w:val="005F7DDB"/>
    <w:rsid w:val="00600E86"/>
    <w:rsid w:val="00600F6F"/>
    <w:rsid w:val="006017D0"/>
    <w:rsid w:val="006053DB"/>
    <w:rsid w:val="0060571E"/>
    <w:rsid w:val="00605F6F"/>
    <w:rsid w:val="0061196C"/>
    <w:rsid w:val="006119AB"/>
    <w:rsid w:val="00611B98"/>
    <w:rsid w:val="006123AC"/>
    <w:rsid w:val="0061260D"/>
    <w:rsid w:val="006127B6"/>
    <w:rsid w:val="006128B6"/>
    <w:rsid w:val="00612A9D"/>
    <w:rsid w:val="006141E2"/>
    <w:rsid w:val="00614E5A"/>
    <w:rsid w:val="006153FE"/>
    <w:rsid w:val="00615AA8"/>
    <w:rsid w:val="00617253"/>
    <w:rsid w:val="0061787A"/>
    <w:rsid w:val="006206AC"/>
    <w:rsid w:val="006214EC"/>
    <w:rsid w:val="006217C5"/>
    <w:rsid w:val="006217C7"/>
    <w:rsid w:val="0062267D"/>
    <w:rsid w:val="00623BCA"/>
    <w:rsid w:val="006252F8"/>
    <w:rsid w:val="00625BB4"/>
    <w:rsid w:val="00625BC6"/>
    <w:rsid w:val="00626097"/>
    <w:rsid w:val="006264EF"/>
    <w:rsid w:val="00626F95"/>
    <w:rsid w:val="006275F6"/>
    <w:rsid w:val="00627AB8"/>
    <w:rsid w:val="00631C6B"/>
    <w:rsid w:val="0063255F"/>
    <w:rsid w:val="00632C37"/>
    <w:rsid w:val="00632C8A"/>
    <w:rsid w:val="00633874"/>
    <w:rsid w:val="00633C9E"/>
    <w:rsid w:val="0063518B"/>
    <w:rsid w:val="00635754"/>
    <w:rsid w:val="00636FC6"/>
    <w:rsid w:val="006374B2"/>
    <w:rsid w:val="00640618"/>
    <w:rsid w:val="0064073B"/>
    <w:rsid w:val="006408DE"/>
    <w:rsid w:val="00641218"/>
    <w:rsid w:val="006412EC"/>
    <w:rsid w:val="00643554"/>
    <w:rsid w:val="00645A90"/>
    <w:rsid w:val="00650A00"/>
    <w:rsid w:val="0065197D"/>
    <w:rsid w:val="00652491"/>
    <w:rsid w:val="00653027"/>
    <w:rsid w:val="006544CA"/>
    <w:rsid w:val="00655B40"/>
    <w:rsid w:val="006560B2"/>
    <w:rsid w:val="0065658E"/>
    <w:rsid w:val="00657E5C"/>
    <w:rsid w:val="00661EDF"/>
    <w:rsid w:val="0066253C"/>
    <w:rsid w:val="006644D5"/>
    <w:rsid w:val="00665FC8"/>
    <w:rsid w:val="006675C5"/>
    <w:rsid w:val="0067012E"/>
    <w:rsid w:val="00671CFA"/>
    <w:rsid w:val="00675043"/>
    <w:rsid w:val="00675E76"/>
    <w:rsid w:val="00676547"/>
    <w:rsid w:val="0067686C"/>
    <w:rsid w:val="006774DF"/>
    <w:rsid w:val="00677FD8"/>
    <w:rsid w:val="00680BFF"/>
    <w:rsid w:val="00680C6D"/>
    <w:rsid w:val="006830FC"/>
    <w:rsid w:val="006832B8"/>
    <w:rsid w:val="006850D9"/>
    <w:rsid w:val="00685129"/>
    <w:rsid w:val="0068557C"/>
    <w:rsid w:val="00686150"/>
    <w:rsid w:val="0068687A"/>
    <w:rsid w:val="00686D11"/>
    <w:rsid w:val="00686FA1"/>
    <w:rsid w:val="00687078"/>
    <w:rsid w:val="00687784"/>
    <w:rsid w:val="006878BF"/>
    <w:rsid w:val="00687DD8"/>
    <w:rsid w:val="00687F4B"/>
    <w:rsid w:val="00690547"/>
    <w:rsid w:val="0069225C"/>
    <w:rsid w:val="006950D7"/>
    <w:rsid w:val="006954B3"/>
    <w:rsid w:val="0069576A"/>
    <w:rsid w:val="006958A6"/>
    <w:rsid w:val="00696C63"/>
    <w:rsid w:val="00696E98"/>
    <w:rsid w:val="00697982"/>
    <w:rsid w:val="006A1210"/>
    <w:rsid w:val="006A155F"/>
    <w:rsid w:val="006A2F35"/>
    <w:rsid w:val="006A3433"/>
    <w:rsid w:val="006A3525"/>
    <w:rsid w:val="006A35FE"/>
    <w:rsid w:val="006A3DBB"/>
    <w:rsid w:val="006A44BA"/>
    <w:rsid w:val="006A4687"/>
    <w:rsid w:val="006A54AC"/>
    <w:rsid w:val="006A632B"/>
    <w:rsid w:val="006B0311"/>
    <w:rsid w:val="006B0A1B"/>
    <w:rsid w:val="006B1324"/>
    <w:rsid w:val="006B1A3E"/>
    <w:rsid w:val="006B240C"/>
    <w:rsid w:val="006B2FB1"/>
    <w:rsid w:val="006B3BD4"/>
    <w:rsid w:val="006B5046"/>
    <w:rsid w:val="006B64FE"/>
    <w:rsid w:val="006B674C"/>
    <w:rsid w:val="006B67F9"/>
    <w:rsid w:val="006B77A3"/>
    <w:rsid w:val="006C05CB"/>
    <w:rsid w:val="006C1359"/>
    <w:rsid w:val="006C1E94"/>
    <w:rsid w:val="006C2EA7"/>
    <w:rsid w:val="006C2F60"/>
    <w:rsid w:val="006C3201"/>
    <w:rsid w:val="006C3873"/>
    <w:rsid w:val="006C466F"/>
    <w:rsid w:val="006C5A22"/>
    <w:rsid w:val="006C63AB"/>
    <w:rsid w:val="006C6957"/>
    <w:rsid w:val="006C6B66"/>
    <w:rsid w:val="006C75E4"/>
    <w:rsid w:val="006C7745"/>
    <w:rsid w:val="006D064A"/>
    <w:rsid w:val="006D080C"/>
    <w:rsid w:val="006D1284"/>
    <w:rsid w:val="006D2289"/>
    <w:rsid w:val="006D53E7"/>
    <w:rsid w:val="006D56E8"/>
    <w:rsid w:val="006D6D05"/>
    <w:rsid w:val="006E03DF"/>
    <w:rsid w:val="006E09ED"/>
    <w:rsid w:val="006E1035"/>
    <w:rsid w:val="006E3AC3"/>
    <w:rsid w:val="006E3DD6"/>
    <w:rsid w:val="006E488C"/>
    <w:rsid w:val="006E585B"/>
    <w:rsid w:val="006E5BFF"/>
    <w:rsid w:val="006E6303"/>
    <w:rsid w:val="006E6749"/>
    <w:rsid w:val="006E6B3B"/>
    <w:rsid w:val="006F16A3"/>
    <w:rsid w:val="006F1FD6"/>
    <w:rsid w:val="006F3D18"/>
    <w:rsid w:val="006F3FBC"/>
    <w:rsid w:val="006F5508"/>
    <w:rsid w:val="006F74E3"/>
    <w:rsid w:val="00700E10"/>
    <w:rsid w:val="00701630"/>
    <w:rsid w:val="00703E73"/>
    <w:rsid w:val="007046C4"/>
    <w:rsid w:val="007047C5"/>
    <w:rsid w:val="00704B04"/>
    <w:rsid w:val="00706A2A"/>
    <w:rsid w:val="00707BB1"/>
    <w:rsid w:val="007111D5"/>
    <w:rsid w:val="00711A99"/>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13AC"/>
    <w:rsid w:val="00731CD6"/>
    <w:rsid w:val="0073330D"/>
    <w:rsid w:val="007336E9"/>
    <w:rsid w:val="00733996"/>
    <w:rsid w:val="00734214"/>
    <w:rsid w:val="007344C3"/>
    <w:rsid w:val="007366FA"/>
    <w:rsid w:val="007370FA"/>
    <w:rsid w:val="00741270"/>
    <w:rsid w:val="00741DB5"/>
    <w:rsid w:val="007420C7"/>
    <w:rsid w:val="007422AE"/>
    <w:rsid w:val="0074322E"/>
    <w:rsid w:val="00743363"/>
    <w:rsid w:val="0074532F"/>
    <w:rsid w:val="00745928"/>
    <w:rsid w:val="007459BD"/>
    <w:rsid w:val="00747B65"/>
    <w:rsid w:val="0075011E"/>
    <w:rsid w:val="007509C6"/>
    <w:rsid w:val="007513D5"/>
    <w:rsid w:val="00751C7F"/>
    <w:rsid w:val="007520C0"/>
    <w:rsid w:val="007538C7"/>
    <w:rsid w:val="007541CD"/>
    <w:rsid w:val="00754551"/>
    <w:rsid w:val="0075486D"/>
    <w:rsid w:val="00754A1E"/>
    <w:rsid w:val="007552CF"/>
    <w:rsid w:val="0075570E"/>
    <w:rsid w:val="00756056"/>
    <w:rsid w:val="007560FB"/>
    <w:rsid w:val="00756B8F"/>
    <w:rsid w:val="00757587"/>
    <w:rsid w:val="00760AF0"/>
    <w:rsid w:val="0076186A"/>
    <w:rsid w:val="0076505A"/>
    <w:rsid w:val="00765BE3"/>
    <w:rsid w:val="00765E87"/>
    <w:rsid w:val="00766A6D"/>
    <w:rsid w:val="00770C19"/>
    <w:rsid w:val="00771743"/>
    <w:rsid w:val="00771BAD"/>
    <w:rsid w:val="00771FC1"/>
    <w:rsid w:val="007728B9"/>
    <w:rsid w:val="007729CD"/>
    <w:rsid w:val="007739C8"/>
    <w:rsid w:val="007742E0"/>
    <w:rsid w:val="007743C2"/>
    <w:rsid w:val="00775BEE"/>
    <w:rsid w:val="0077750A"/>
    <w:rsid w:val="0078095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EC0"/>
    <w:rsid w:val="00797EE2"/>
    <w:rsid w:val="007A0F35"/>
    <w:rsid w:val="007A219B"/>
    <w:rsid w:val="007A2DFD"/>
    <w:rsid w:val="007A3C4C"/>
    <w:rsid w:val="007A4E41"/>
    <w:rsid w:val="007A4F20"/>
    <w:rsid w:val="007A5A1B"/>
    <w:rsid w:val="007A5BF8"/>
    <w:rsid w:val="007A67A8"/>
    <w:rsid w:val="007A78C2"/>
    <w:rsid w:val="007B1110"/>
    <w:rsid w:val="007B2356"/>
    <w:rsid w:val="007C0B3A"/>
    <w:rsid w:val="007C0E28"/>
    <w:rsid w:val="007C1376"/>
    <w:rsid w:val="007C1B9B"/>
    <w:rsid w:val="007C1C29"/>
    <w:rsid w:val="007C7FAE"/>
    <w:rsid w:val="007D0400"/>
    <w:rsid w:val="007D0924"/>
    <w:rsid w:val="007D09B2"/>
    <w:rsid w:val="007D1FA8"/>
    <w:rsid w:val="007D6395"/>
    <w:rsid w:val="007D7F01"/>
    <w:rsid w:val="007E004C"/>
    <w:rsid w:val="007E0AF8"/>
    <w:rsid w:val="007E1D20"/>
    <w:rsid w:val="007E258C"/>
    <w:rsid w:val="007E25F9"/>
    <w:rsid w:val="007E2790"/>
    <w:rsid w:val="007E31F2"/>
    <w:rsid w:val="007E4420"/>
    <w:rsid w:val="007E509C"/>
    <w:rsid w:val="007E58AF"/>
    <w:rsid w:val="007E6485"/>
    <w:rsid w:val="007E6A8B"/>
    <w:rsid w:val="007E6C12"/>
    <w:rsid w:val="007E714F"/>
    <w:rsid w:val="007E7DB8"/>
    <w:rsid w:val="007E7F9B"/>
    <w:rsid w:val="007F036F"/>
    <w:rsid w:val="007F10CC"/>
    <w:rsid w:val="007F1762"/>
    <w:rsid w:val="007F1D44"/>
    <w:rsid w:val="007F438F"/>
    <w:rsid w:val="007F5128"/>
    <w:rsid w:val="00800EE1"/>
    <w:rsid w:val="0080137A"/>
    <w:rsid w:val="00801636"/>
    <w:rsid w:val="008026D3"/>
    <w:rsid w:val="00802B03"/>
    <w:rsid w:val="00803AF0"/>
    <w:rsid w:val="00804184"/>
    <w:rsid w:val="00804618"/>
    <w:rsid w:val="00804ECA"/>
    <w:rsid w:val="008069DF"/>
    <w:rsid w:val="00806B98"/>
    <w:rsid w:val="0080746B"/>
    <w:rsid w:val="0080765B"/>
    <w:rsid w:val="00807B51"/>
    <w:rsid w:val="008102F3"/>
    <w:rsid w:val="00810BA5"/>
    <w:rsid w:val="008111E2"/>
    <w:rsid w:val="008116F3"/>
    <w:rsid w:val="00812A17"/>
    <w:rsid w:val="0081386F"/>
    <w:rsid w:val="00814386"/>
    <w:rsid w:val="00814EDB"/>
    <w:rsid w:val="008158D3"/>
    <w:rsid w:val="00815E77"/>
    <w:rsid w:val="0081683F"/>
    <w:rsid w:val="008202DD"/>
    <w:rsid w:val="00821A5A"/>
    <w:rsid w:val="0082416F"/>
    <w:rsid w:val="00824973"/>
    <w:rsid w:val="00825049"/>
    <w:rsid w:val="008313BA"/>
    <w:rsid w:val="00831B20"/>
    <w:rsid w:val="00831E0B"/>
    <w:rsid w:val="00831FFE"/>
    <w:rsid w:val="008344F2"/>
    <w:rsid w:val="00834D9B"/>
    <w:rsid w:val="00835681"/>
    <w:rsid w:val="00835B0D"/>
    <w:rsid w:val="00835E2B"/>
    <w:rsid w:val="00836A9F"/>
    <w:rsid w:val="00840125"/>
    <w:rsid w:val="0084202E"/>
    <w:rsid w:val="0084297C"/>
    <w:rsid w:val="008431B4"/>
    <w:rsid w:val="00843AFD"/>
    <w:rsid w:val="00843FFF"/>
    <w:rsid w:val="008443D7"/>
    <w:rsid w:val="00845CAF"/>
    <w:rsid w:val="00847152"/>
    <w:rsid w:val="00847651"/>
    <w:rsid w:val="008476F8"/>
    <w:rsid w:val="00850546"/>
    <w:rsid w:val="00851B4C"/>
    <w:rsid w:val="00851EBA"/>
    <w:rsid w:val="00852CC8"/>
    <w:rsid w:val="008534A4"/>
    <w:rsid w:val="00853D3A"/>
    <w:rsid w:val="00855E3E"/>
    <w:rsid w:val="008575F7"/>
    <w:rsid w:val="0085780C"/>
    <w:rsid w:val="0086010C"/>
    <w:rsid w:val="00861528"/>
    <w:rsid w:val="00861995"/>
    <w:rsid w:val="00862731"/>
    <w:rsid w:val="00862BCA"/>
    <w:rsid w:val="0086314D"/>
    <w:rsid w:val="00863E93"/>
    <w:rsid w:val="008654C4"/>
    <w:rsid w:val="0086566D"/>
    <w:rsid w:val="00865792"/>
    <w:rsid w:val="008657DB"/>
    <w:rsid w:val="008677BF"/>
    <w:rsid w:val="0087036A"/>
    <w:rsid w:val="008717CE"/>
    <w:rsid w:val="00871854"/>
    <w:rsid w:val="00871CCA"/>
    <w:rsid w:val="00872C53"/>
    <w:rsid w:val="008734FB"/>
    <w:rsid w:val="00873930"/>
    <w:rsid w:val="00874306"/>
    <w:rsid w:val="00874D31"/>
    <w:rsid w:val="0087507C"/>
    <w:rsid w:val="0087584A"/>
    <w:rsid w:val="00877740"/>
    <w:rsid w:val="008804FE"/>
    <w:rsid w:val="008808B3"/>
    <w:rsid w:val="00881700"/>
    <w:rsid w:val="00881AF9"/>
    <w:rsid w:val="00883232"/>
    <w:rsid w:val="00883564"/>
    <w:rsid w:val="00883696"/>
    <w:rsid w:val="00884F3E"/>
    <w:rsid w:val="00887D47"/>
    <w:rsid w:val="00890100"/>
    <w:rsid w:val="00890DF5"/>
    <w:rsid w:val="008910AF"/>
    <w:rsid w:val="00891799"/>
    <w:rsid w:val="0089208D"/>
    <w:rsid w:val="008923FE"/>
    <w:rsid w:val="00892DB1"/>
    <w:rsid w:val="00893472"/>
    <w:rsid w:val="008935BD"/>
    <w:rsid w:val="00894C0E"/>
    <w:rsid w:val="008958D2"/>
    <w:rsid w:val="00896C7B"/>
    <w:rsid w:val="00896E16"/>
    <w:rsid w:val="00897436"/>
    <w:rsid w:val="008A3951"/>
    <w:rsid w:val="008A3A33"/>
    <w:rsid w:val="008A48CD"/>
    <w:rsid w:val="008A49DA"/>
    <w:rsid w:val="008A4F66"/>
    <w:rsid w:val="008A5294"/>
    <w:rsid w:val="008A6DB4"/>
    <w:rsid w:val="008A7DAF"/>
    <w:rsid w:val="008A7EB7"/>
    <w:rsid w:val="008B0135"/>
    <w:rsid w:val="008B1467"/>
    <w:rsid w:val="008B1A7F"/>
    <w:rsid w:val="008B1FCE"/>
    <w:rsid w:val="008B2FBC"/>
    <w:rsid w:val="008B40E9"/>
    <w:rsid w:val="008B41D2"/>
    <w:rsid w:val="008B42FF"/>
    <w:rsid w:val="008B5C22"/>
    <w:rsid w:val="008B6A3A"/>
    <w:rsid w:val="008B7910"/>
    <w:rsid w:val="008C1474"/>
    <w:rsid w:val="008C1A66"/>
    <w:rsid w:val="008C22BA"/>
    <w:rsid w:val="008C2504"/>
    <w:rsid w:val="008C3E0A"/>
    <w:rsid w:val="008C4081"/>
    <w:rsid w:val="008C61B2"/>
    <w:rsid w:val="008C61D5"/>
    <w:rsid w:val="008C702A"/>
    <w:rsid w:val="008C7BC0"/>
    <w:rsid w:val="008D0021"/>
    <w:rsid w:val="008D038D"/>
    <w:rsid w:val="008D2050"/>
    <w:rsid w:val="008D20F2"/>
    <w:rsid w:val="008D2B92"/>
    <w:rsid w:val="008D2BEA"/>
    <w:rsid w:val="008D2C47"/>
    <w:rsid w:val="008D3005"/>
    <w:rsid w:val="008D3843"/>
    <w:rsid w:val="008D3FBC"/>
    <w:rsid w:val="008D5862"/>
    <w:rsid w:val="008D6016"/>
    <w:rsid w:val="008E07B9"/>
    <w:rsid w:val="008E2A04"/>
    <w:rsid w:val="008E445D"/>
    <w:rsid w:val="008E5607"/>
    <w:rsid w:val="008E795D"/>
    <w:rsid w:val="008F0CEC"/>
    <w:rsid w:val="008F12B3"/>
    <w:rsid w:val="008F44CE"/>
    <w:rsid w:val="008F49CA"/>
    <w:rsid w:val="008F5921"/>
    <w:rsid w:val="008F5DB4"/>
    <w:rsid w:val="008F6692"/>
    <w:rsid w:val="008F66EE"/>
    <w:rsid w:val="00900E33"/>
    <w:rsid w:val="00901917"/>
    <w:rsid w:val="00902BFF"/>
    <w:rsid w:val="00905A72"/>
    <w:rsid w:val="009079FA"/>
    <w:rsid w:val="00910D9A"/>
    <w:rsid w:val="00910F32"/>
    <w:rsid w:val="009122EB"/>
    <w:rsid w:val="00914989"/>
    <w:rsid w:val="00915DA9"/>
    <w:rsid w:val="009167BD"/>
    <w:rsid w:val="0091742D"/>
    <w:rsid w:val="00920377"/>
    <w:rsid w:val="0092118D"/>
    <w:rsid w:val="00921769"/>
    <w:rsid w:val="00922311"/>
    <w:rsid w:val="0092236E"/>
    <w:rsid w:val="00922D1A"/>
    <w:rsid w:val="00924F47"/>
    <w:rsid w:val="00925C33"/>
    <w:rsid w:val="00926240"/>
    <w:rsid w:val="00927328"/>
    <w:rsid w:val="009275EA"/>
    <w:rsid w:val="00927AE5"/>
    <w:rsid w:val="0093046B"/>
    <w:rsid w:val="00931D32"/>
    <w:rsid w:val="00932162"/>
    <w:rsid w:val="009323A8"/>
    <w:rsid w:val="00932586"/>
    <w:rsid w:val="0093278B"/>
    <w:rsid w:val="00933833"/>
    <w:rsid w:val="00934001"/>
    <w:rsid w:val="0093743A"/>
    <w:rsid w:val="00942559"/>
    <w:rsid w:val="00942F74"/>
    <w:rsid w:val="00943571"/>
    <w:rsid w:val="00943CD1"/>
    <w:rsid w:val="00945E6C"/>
    <w:rsid w:val="00950025"/>
    <w:rsid w:val="00950754"/>
    <w:rsid w:val="00952883"/>
    <w:rsid w:val="00953428"/>
    <w:rsid w:val="00953616"/>
    <w:rsid w:val="009538A9"/>
    <w:rsid w:val="00957467"/>
    <w:rsid w:val="0096123E"/>
    <w:rsid w:val="00961A04"/>
    <w:rsid w:val="0096229A"/>
    <w:rsid w:val="009626D4"/>
    <w:rsid w:val="00962838"/>
    <w:rsid w:val="0096428E"/>
    <w:rsid w:val="00964335"/>
    <w:rsid w:val="0096530A"/>
    <w:rsid w:val="009656C0"/>
    <w:rsid w:val="00965982"/>
    <w:rsid w:val="009663B3"/>
    <w:rsid w:val="00966473"/>
    <w:rsid w:val="00966C1E"/>
    <w:rsid w:val="009708A1"/>
    <w:rsid w:val="009714B0"/>
    <w:rsid w:val="0097267A"/>
    <w:rsid w:val="009729D9"/>
    <w:rsid w:val="00972AC1"/>
    <w:rsid w:val="00972EC1"/>
    <w:rsid w:val="009737BB"/>
    <w:rsid w:val="00973E12"/>
    <w:rsid w:val="009744C3"/>
    <w:rsid w:val="00974526"/>
    <w:rsid w:val="0097461A"/>
    <w:rsid w:val="00974731"/>
    <w:rsid w:val="0097555D"/>
    <w:rsid w:val="00975D91"/>
    <w:rsid w:val="00975DC8"/>
    <w:rsid w:val="00977038"/>
    <w:rsid w:val="0097725B"/>
    <w:rsid w:val="009836F8"/>
    <w:rsid w:val="009845DC"/>
    <w:rsid w:val="009855EF"/>
    <w:rsid w:val="0098569F"/>
    <w:rsid w:val="009857BB"/>
    <w:rsid w:val="00985CB8"/>
    <w:rsid w:val="00986AFB"/>
    <w:rsid w:val="009877D3"/>
    <w:rsid w:val="009918E2"/>
    <w:rsid w:val="0099395F"/>
    <w:rsid w:val="00994F3D"/>
    <w:rsid w:val="0099540E"/>
    <w:rsid w:val="009A07EE"/>
    <w:rsid w:val="009A12F9"/>
    <w:rsid w:val="009A1589"/>
    <w:rsid w:val="009A174D"/>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25EB"/>
    <w:rsid w:val="009C3794"/>
    <w:rsid w:val="009C445D"/>
    <w:rsid w:val="009C4FD3"/>
    <w:rsid w:val="009C5DBF"/>
    <w:rsid w:val="009C62C1"/>
    <w:rsid w:val="009C6E01"/>
    <w:rsid w:val="009C7025"/>
    <w:rsid w:val="009C770B"/>
    <w:rsid w:val="009D0161"/>
    <w:rsid w:val="009D2D1D"/>
    <w:rsid w:val="009D34BE"/>
    <w:rsid w:val="009D3E7B"/>
    <w:rsid w:val="009D4CED"/>
    <w:rsid w:val="009D4F3A"/>
    <w:rsid w:val="009D61DE"/>
    <w:rsid w:val="009D67D1"/>
    <w:rsid w:val="009D70CE"/>
    <w:rsid w:val="009D7251"/>
    <w:rsid w:val="009D7EC8"/>
    <w:rsid w:val="009E03D4"/>
    <w:rsid w:val="009E08DA"/>
    <w:rsid w:val="009E3AFE"/>
    <w:rsid w:val="009E4BA8"/>
    <w:rsid w:val="009E69D1"/>
    <w:rsid w:val="009E7F3F"/>
    <w:rsid w:val="009F51F5"/>
    <w:rsid w:val="009F547C"/>
    <w:rsid w:val="009F5912"/>
    <w:rsid w:val="009F621C"/>
    <w:rsid w:val="009F6D06"/>
    <w:rsid w:val="009F7B7A"/>
    <w:rsid w:val="00A00F0C"/>
    <w:rsid w:val="00A01771"/>
    <w:rsid w:val="00A0199E"/>
    <w:rsid w:val="00A0203E"/>
    <w:rsid w:val="00A02EE4"/>
    <w:rsid w:val="00A03C73"/>
    <w:rsid w:val="00A03FD6"/>
    <w:rsid w:val="00A04D49"/>
    <w:rsid w:val="00A05004"/>
    <w:rsid w:val="00A07C8B"/>
    <w:rsid w:val="00A10453"/>
    <w:rsid w:val="00A10BE5"/>
    <w:rsid w:val="00A128D3"/>
    <w:rsid w:val="00A12B5D"/>
    <w:rsid w:val="00A17C79"/>
    <w:rsid w:val="00A2009F"/>
    <w:rsid w:val="00A21E01"/>
    <w:rsid w:val="00A22D80"/>
    <w:rsid w:val="00A22E3C"/>
    <w:rsid w:val="00A23B6A"/>
    <w:rsid w:val="00A24D37"/>
    <w:rsid w:val="00A24DAE"/>
    <w:rsid w:val="00A260B2"/>
    <w:rsid w:val="00A26949"/>
    <w:rsid w:val="00A26ED5"/>
    <w:rsid w:val="00A27ECA"/>
    <w:rsid w:val="00A30143"/>
    <w:rsid w:val="00A302E3"/>
    <w:rsid w:val="00A33B2C"/>
    <w:rsid w:val="00A35CA8"/>
    <w:rsid w:val="00A36191"/>
    <w:rsid w:val="00A362D5"/>
    <w:rsid w:val="00A36CE1"/>
    <w:rsid w:val="00A4083B"/>
    <w:rsid w:val="00A408B1"/>
    <w:rsid w:val="00A4091B"/>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691"/>
    <w:rsid w:val="00A56AE5"/>
    <w:rsid w:val="00A56EB2"/>
    <w:rsid w:val="00A57310"/>
    <w:rsid w:val="00A574E1"/>
    <w:rsid w:val="00A61AA1"/>
    <w:rsid w:val="00A626E7"/>
    <w:rsid w:val="00A62CA5"/>
    <w:rsid w:val="00A636EC"/>
    <w:rsid w:val="00A64BF0"/>
    <w:rsid w:val="00A70BFB"/>
    <w:rsid w:val="00A70F6A"/>
    <w:rsid w:val="00A727E3"/>
    <w:rsid w:val="00A7283C"/>
    <w:rsid w:val="00A728F2"/>
    <w:rsid w:val="00A74993"/>
    <w:rsid w:val="00A74CBC"/>
    <w:rsid w:val="00A7660E"/>
    <w:rsid w:val="00A77E78"/>
    <w:rsid w:val="00A8186B"/>
    <w:rsid w:val="00A8218F"/>
    <w:rsid w:val="00A825EC"/>
    <w:rsid w:val="00A82825"/>
    <w:rsid w:val="00A83A7A"/>
    <w:rsid w:val="00A83FC9"/>
    <w:rsid w:val="00A858A4"/>
    <w:rsid w:val="00A85C82"/>
    <w:rsid w:val="00A90185"/>
    <w:rsid w:val="00A906A5"/>
    <w:rsid w:val="00A909E0"/>
    <w:rsid w:val="00A91250"/>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B027F"/>
    <w:rsid w:val="00AB1EB0"/>
    <w:rsid w:val="00AB2194"/>
    <w:rsid w:val="00AB2BA7"/>
    <w:rsid w:val="00AB718E"/>
    <w:rsid w:val="00AB7B05"/>
    <w:rsid w:val="00AB7CA2"/>
    <w:rsid w:val="00AB7D52"/>
    <w:rsid w:val="00AB7E11"/>
    <w:rsid w:val="00AC01BA"/>
    <w:rsid w:val="00AC31ED"/>
    <w:rsid w:val="00AC42C8"/>
    <w:rsid w:val="00AC4BF2"/>
    <w:rsid w:val="00AC5E86"/>
    <w:rsid w:val="00AC65BD"/>
    <w:rsid w:val="00AC7239"/>
    <w:rsid w:val="00AD25A1"/>
    <w:rsid w:val="00AD2E61"/>
    <w:rsid w:val="00AD35E8"/>
    <w:rsid w:val="00AD3FF3"/>
    <w:rsid w:val="00AD4BE6"/>
    <w:rsid w:val="00AD5AE7"/>
    <w:rsid w:val="00AD5FC7"/>
    <w:rsid w:val="00AD7D20"/>
    <w:rsid w:val="00AE099B"/>
    <w:rsid w:val="00AE0B32"/>
    <w:rsid w:val="00AE0CCF"/>
    <w:rsid w:val="00AE1585"/>
    <w:rsid w:val="00AE1729"/>
    <w:rsid w:val="00AE1BFC"/>
    <w:rsid w:val="00AE1C01"/>
    <w:rsid w:val="00AE27E6"/>
    <w:rsid w:val="00AE3D9C"/>
    <w:rsid w:val="00AE4DD1"/>
    <w:rsid w:val="00AE50A7"/>
    <w:rsid w:val="00AF0B8F"/>
    <w:rsid w:val="00AF0F7D"/>
    <w:rsid w:val="00AF13AB"/>
    <w:rsid w:val="00AF1631"/>
    <w:rsid w:val="00AF26E2"/>
    <w:rsid w:val="00AF3134"/>
    <w:rsid w:val="00AF6120"/>
    <w:rsid w:val="00AF67E7"/>
    <w:rsid w:val="00AF7439"/>
    <w:rsid w:val="00B03907"/>
    <w:rsid w:val="00B03E00"/>
    <w:rsid w:val="00B07F54"/>
    <w:rsid w:val="00B12056"/>
    <w:rsid w:val="00B1242F"/>
    <w:rsid w:val="00B1289E"/>
    <w:rsid w:val="00B13DF7"/>
    <w:rsid w:val="00B13E37"/>
    <w:rsid w:val="00B153A5"/>
    <w:rsid w:val="00B157AF"/>
    <w:rsid w:val="00B16ABF"/>
    <w:rsid w:val="00B2053B"/>
    <w:rsid w:val="00B206E2"/>
    <w:rsid w:val="00B21103"/>
    <w:rsid w:val="00B222F2"/>
    <w:rsid w:val="00B227D3"/>
    <w:rsid w:val="00B23533"/>
    <w:rsid w:val="00B24098"/>
    <w:rsid w:val="00B25F9A"/>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40253"/>
    <w:rsid w:val="00B404D8"/>
    <w:rsid w:val="00B406D5"/>
    <w:rsid w:val="00B414AC"/>
    <w:rsid w:val="00B418BB"/>
    <w:rsid w:val="00B423FF"/>
    <w:rsid w:val="00B425BB"/>
    <w:rsid w:val="00B4386F"/>
    <w:rsid w:val="00B44B39"/>
    <w:rsid w:val="00B44C5B"/>
    <w:rsid w:val="00B4537D"/>
    <w:rsid w:val="00B475C9"/>
    <w:rsid w:val="00B51572"/>
    <w:rsid w:val="00B52C21"/>
    <w:rsid w:val="00B546EA"/>
    <w:rsid w:val="00B54E12"/>
    <w:rsid w:val="00B553A7"/>
    <w:rsid w:val="00B558A2"/>
    <w:rsid w:val="00B60DF2"/>
    <w:rsid w:val="00B633EE"/>
    <w:rsid w:val="00B63899"/>
    <w:rsid w:val="00B63DB2"/>
    <w:rsid w:val="00B656D4"/>
    <w:rsid w:val="00B6607D"/>
    <w:rsid w:val="00B67216"/>
    <w:rsid w:val="00B67CF3"/>
    <w:rsid w:val="00B72AF5"/>
    <w:rsid w:val="00B738C0"/>
    <w:rsid w:val="00B752BE"/>
    <w:rsid w:val="00B7573F"/>
    <w:rsid w:val="00B76DF5"/>
    <w:rsid w:val="00B77693"/>
    <w:rsid w:val="00B77FEC"/>
    <w:rsid w:val="00B820A4"/>
    <w:rsid w:val="00B82DA5"/>
    <w:rsid w:val="00B83998"/>
    <w:rsid w:val="00B841D8"/>
    <w:rsid w:val="00B8426E"/>
    <w:rsid w:val="00B85FA7"/>
    <w:rsid w:val="00B860FF"/>
    <w:rsid w:val="00B90F4B"/>
    <w:rsid w:val="00B91DAC"/>
    <w:rsid w:val="00B9343D"/>
    <w:rsid w:val="00B938A1"/>
    <w:rsid w:val="00B93A17"/>
    <w:rsid w:val="00B93D95"/>
    <w:rsid w:val="00B94078"/>
    <w:rsid w:val="00B94565"/>
    <w:rsid w:val="00B97C23"/>
    <w:rsid w:val="00B97E1B"/>
    <w:rsid w:val="00BA03C3"/>
    <w:rsid w:val="00BA0ABA"/>
    <w:rsid w:val="00BA1B7D"/>
    <w:rsid w:val="00BA278C"/>
    <w:rsid w:val="00BA2B79"/>
    <w:rsid w:val="00BA32F5"/>
    <w:rsid w:val="00BA3A2A"/>
    <w:rsid w:val="00BA4BB8"/>
    <w:rsid w:val="00BA7095"/>
    <w:rsid w:val="00BA7297"/>
    <w:rsid w:val="00BB089F"/>
    <w:rsid w:val="00BB2363"/>
    <w:rsid w:val="00BB2F66"/>
    <w:rsid w:val="00BB32DE"/>
    <w:rsid w:val="00BB3FA8"/>
    <w:rsid w:val="00BB4537"/>
    <w:rsid w:val="00BB47B1"/>
    <w:rsid w:val="00BB4AB5"/>
    <w:rsid w:val="00BB5805"/>
    <w:rsid w:val="00BB5A8E"/>
    <w:rsid w:val="00BB63D5"/>
    <w:rsid w:val="00BB6F98"/>
    <w:rsid w:val="00BB7225"/>
    <w:rsid w:val="00BB72D4"/>
    <w:rsid w:val="00BB7928"/>
    <w:rsid w:val="00BC0826"/>
    <w:rsid w:val="00BC1CE7"/>
    <w:rsid w:val="00BC1D9C"/>
    <w:rsid w:val="00BC2619"/>
    <w:rsid w:val="00BC2C00"/>
    <w:rsid w:val="00BC319A"/>
    <w:rsid w:val="00BC3D30"/>
    <w:rsid w:val="00BC4C13"/>
    <w:rsid w:val="00BC4E72"/>
    <w:rsid w:val="00BC53A3"/>
    <w:rsid w:val="00BC578D"/>
    <w:rsid w:val="00BC57F3"/>
    <w:rsid w:val="00BC5870"/>
    <w:rsid w:val="00BC6D8D"/>
    <w:rsid w:val="00BC6E41"/>
    <w:rsid w:val="00BC7D1E"/>
    <w:rsid w:val="00BC7E19"/>
    <w:rsid w:val="00BC7FD1"/>
    <w:rsid w:val="00BD010F"/>
    <w:rsid w:val="00BD0126"/>
    <w:rsid w:val="00BD0250"/>
    <w:rsid w:val="00BD2150"/>
    <w:rsid w:val="00BD2961"/>
    <w:rsid w:val="00BD3687"/>
    <w:rsid w:val="00BD42D8"/>
    <w:rsid w:val="00BD43C9"/>
    <w:rsid w:val="00BD4480"/>
    <w:rsid w:val="00BD460B"/>
    <w:rsid w:val="00BD4EB0"/>
    <w:rsid w:val="00BD5BAA"/>
    <w:rsid w:val="00BD5C7F"/>
    <w:rsid w:val="00BD6407"/>
    <w:rsid w:val="00BD7E64"/>
    <w:rsid w:val="00BE082C"/>
    <w:rsid w:val="00BE0B42"/>
    <w:rsid w:val="00BE0B47"/>
    <w:rsid w:val="00BE0CCD"/>
    <w:rsid w:val="00BE17D6"/>
    <w:rsid w:val="00BE202C"/>
    <w:rsid w:val="00BE283F"/>
    <w:rsid w:val="00BE2AA2"/>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8CF"/>
    <w:rsid w:val="00BF3A47"/>
    <w:rsid w:val="00BF3BCF"/>
    <w:rsid w:val="00BF5B09"/>
    <w:rsid w:val="00BF6141"/>
    <w:rsid w:val="00BF646A"/>
    <w:rsid w:val="00BF670D"/>
    <w:rsid w:val="00BF6D0C"/>
    <w:rsid w:val="00BF6F57"/>
    <w:rsid w:val="00BF7083"/>
    <w:rsid w:val="00BF788F"/>
    <w:rsid w:val="00C004C5"/>
    <w:rsid w:val="00C009FB"/>
    <w:rsid w:val="00C012F9"/>
    <w:rsid w:val="00C01DCD"/>
    <w:rsid w:val="00C0290D"/>
    <w:rsid w:val="00C02F6E"/>
    <w:rsid w:val="00C0321A"/>
    <w:rsid w:val="00C03259"/>
    <w:rsid w:val="00C045C9"/>
    <w:rsid w:val="00C047E7"/>
    <w:rsid w:val="00C04A73"/>
    <w:rsid w:val="00C05056"/>
    <w:rsid w:val="00C0521F"/>
    <w:rsid w:val="00C103E7"/>
    <w:rsid w:val="00C10F6F"/>
    <w:rsid w:val="00C11B0B"/>
    <w:rsid w:val="00C11CE8"/>
    <w:rsid w:val="00C14240"/>
    <w:rsid w:val="00C153E6"/>
    <w:rsid w:val="00C15B60"/>
    <w:rsid w:val="00C16E5B"/>
    <w:rsid w:val="00C17206"/>
    <w:rsid w:val="00C17A8A"/>
    <w:rsid w:val="00C20DEF"/>
    <w:rsid w:val="00C22141"/>
    <w:rsid w:val="00C22318"/>
    <w:rsid w:val="00C22923"/>
    <w:rsid w:val="00C233FB"/>
    <w:rsid w:val="00C23EFC"/>
    <w:rsid w:val="00C24A33"/>
    <w:rsid w:val="00C25A86"/>
    <w:rsid w:val="00C262F1"/>
    <w:rsid w:val="00C270A0"/>
    <w:rsid w:val="00C27FB7"/>
    <w:rsid w:val="00C30DFD"/>
    <w:rsid w:val="00C310B3"/>
    <w:rsid w:val="00C31422"/>
    <w:rsid w:val="00C318BF"/>
    <w:rsid w:val="00C32293"/>
    <w:rsid w:val="00C33353"/>
    <w:rsid w:val="00C34711"/>
    <w:rsid w:val="00C348E2"/>
    <w:rsid w:val="00C36C61"/>
    <w:rsid w:val="00C420D3"/>
    <w:rsid w:val="00C422E7"/>
    <w:rsid w:val="00C4284E"/>
    <w:rsid w:val="00C428DA"/>
    <w:rsid w:val="00C42F47"/>
    <w:rsid w:val="00C45490"/>
    <w:rsid w:val="00C45AEC"/>
    <w:rsid w:val="00C45E3D"/>
    <w:rsid w:val="00C45FBE"/>
    <w:rsid w:val="00C46B58"/>
    <w:rsid w:val="00C477DD"/>
    <w:rsid w:val="00C503E8"/>
    <w:rsid w:val="00C52333"/>
    <w:rsid w:val="00C5338F"/>
    <w:rsid w:val="00C55768"/>
    <w:rsid w:val="00C55F3D"/>
    <w:rsid w:val="00C56DD6"/>
    <w:rsid w:val="00C576BC"/>
    <w:rsid w:val="00C60DE3"/>
    <w:rsid w:val="00C61729"/>
    <w:rsid w:val="00C62230"/>
    <w:rsid w:val="00C62A45"/>
    <w:rsid w:val="00C63ED4"/>
    <w:rsid w:val="00C657CF"/>
    <w:rsid w:val="00C7067D"/>
    <w:rsid w:val="00C70D50"/>
    <w:rsid w:val="00C71118"/>
    <w:rsid w:val="00C7182F"/>
    <w:rsid w:val="00C71F55"/>
    <w:rsid w:val="00C7279A"/>
    <w:rsid w:val="00C72E62"/>
    <w:rsid w:val="00C72F31"/>
    <w:rsid w:val="00C77256"/>
    <w:rsid w:val="00C77D76"/>
    <w:rsid w:val="00C80585"/>
    <w:rsid w:val="00C80AE4"/>
    <w:rsid w:val="00C80E88"/>
    <w:rsid w:val="00C8151A"/>
    <w:rsid w:val="00C81713"/>
    <w:rsid w:val="00C83EC0"/>
    <w:rsid w:val="00C845A2"/>
    <w:rsid w:val="00C863A7"/>
    <w:rsid w:val="00C86A1D"/>
    <w:rsid w:val="00C87E9C"/>
    <w:rsid w:val="00C90736"/>
    <w:rsid w:val="00C90A15"/>
    <w:rsid w:val="00C91DF9"/>
    <w:rsid w:val="00C924DF"/>
    <w:rsid w:val="00C93C8A"/>
    <w:rsid w:val="00C9443B"/>
    <w:rsid w:val="00C95201"/>
    <w:rsid w:val="00C95D11"/>
    <w:rsid w:val="00C9639B"/>
    <w:rsid w:val="00C97276"/>
    <w:rsid w:val="00C9781E"/>
    <w:rsid w:val="00CA01CD"/>
    <w:rsid w:val="00CA08D7"/>
    <w:rsid w:val="00CA0A8C"/>
    <w:rsid w:val="00CA189A"/>
    <w:rsid w:val="00CA264C"/>
    <w:rsid w:val="00CA345A"/>
    <w:rsid w:val="00CA393E"/>
    <w:rsid w:val="00CA5DCB"/>
    <w:rsid w:val="00CA66F5"/>
    <w:rsid w:val="00CA70BD"/>
    <w:rsid w:val="00CB00FF"/>
    <w:rsid w:val="00CB0787"/>
    <w:rsid w:val="00CB0BB6"/>
    <w:rsid w:val="00CB346E"/>
    <w:rsid w:val="00CB3BAC"/>
    <w:rsid w:val="00CC136F"/>
    <w:rsid w:val="00CC22B0"/>
    <w:rsid w:val="00CC3238"/>
    <w:rsid w:val="00CC5B9D"/>
    <w:rsid w:val="00CC6888"/>
    <w:rsid w:val="00CC6CDD"/>
    <w:rsid w:val="00CC70CE"/>
    <w:rsid w:val="00CD0850"/>
    <w:rsid w:val="00CD10F0"/>
    <w:rsid w:val="00CD1855"/>
    <w:rsid w:val="00CD1A13"/>
    <w:rsid w:val="00CD1C98"/>
    <w:rsid w:val="00CD2252"/>
    <w:rsid w:val="00CD4107"/>
    <w:rsid w:val="00CD41F7"/>
    <w:rsid w:val="00CD48C5"/>
    <w:rsid w:val="00CD552C"/>
    <w:rsid w:val="00CD56F0"/>
    <w:rsid w:val="00CD6576"/>
    <w:rsid w:val="00CD6BE6"/>
    <w:rsid w:val="00CD6E08"/>
    <w:rsid w:val="00CD71C0"/>
    <w:rsid w:val="00CD7363"/>
    <w:rsid w:val="00CD756A"/>
    <w:rsid w:val="00CD7976"/>
    <w:rsid w:val="00CE1232"/>
    <w:rsid w:val="00CE2B08"/>
    <w:rsid w:val="00CE381B"/>
    <w:rsid w:val="00CE3D84"/>
    <w:rsid w:val="00CE614D"/>
    <w:rsid w:val="00CE716F"/>
    <w:rsid w:val="00CE7EF4"/>
    <w:rsid w:val="00CF057C"/>
    <w:rsid w:val="00CF083E"/>
    <w:rsid w:val="00CF12FB"/>
    <w:rsid w:val="00CF1C16"/>
    <w:rsid w:val="00CF2883"/>
    <w:rsid w:val="00CF28B6"/>
    <w:rsid w:val="00CF475D"/>
    <w:rsid w:val="00CF4922"/>
    <w:rsid w:val="00CF50EC"/>
    <w:rsid w:val="00CF5DCA"/>
    <w:rsid w:val="00CF6352"/>
    <w:rsid w:val="00D00BCC"/>
    <w:rsid w:val="00D01342"/>
    <w:rsid w:val="00D03627"/>
    <w:rsid w:val="00D0462B"/>
    <w:rsid w:val="00D048DA"/>
    <w:rsid w:val="00D061BB"/>
    <w:rsid w:val="00D06904"/>
    <w:rsid w:val="00D071A9"/>
    <w:rsid w:val="00D103FA"/>
    <w:rsid w:val="00D110E8"/>
    <w:rsid w:val="00D11906"/>
    <w:rsid w:val="00D11E34"/>
    <w:rsid w:val="00D11F34"/>
    <w:rsid w:val="00D150E2"/>
    <w:rsid w:val="00D151BE"/>
    <w:rsid w:val="00D15F7A"/>
    <w:rsid w:val="00D168ED"/>
    <w:rsid w:val="00D16E08"/>
    <w:rsid w:val="00D17FBD"/>
    <w:rsid w:val="00D21077"/>
    <w:rsid w:val="00D224DB"/>
    <w:rsid w:val="00D2331A"/>
    <w:rsid w:val="00D243EF"/>
    <w:rsid w:val="00D26176"/>
    <w:rsid w:val="00D2638A"/>
    <w:rsid w:val="00D269BF"/>
    <w:rsid w:val="00D275F8"/>
    <w:rsid w:val="00D27D42"/>
    <w:rsid w:val="00D27FC2"/>
    <w:rsid w:val="00D30DD7"/>
    <w:rsid w:val="00D3134F"/>
    <w:rsid w:val="00D316F5"/>
    <w:rsid w:val="00D317B3"/>
    <w:rsid w:val="00D33786"/>
    <w:rsid w:val="00D33B3D"/>
    <w:rsid w:val="00D34166"/>
    <w:rsid w:val="00D3618A"/>
    <w:rsid w:val="00D36A3D"/>
    <w:rsid w:val="00D375C4"/>
    <w:rsid w:val="00D377EE"/>
    <w:rsid w:val="00D37A9E"/>
    <w:rsid w:val="00D37C4C"/>
    <w:rsid w:val="00D37E26"/>
    <w:rsid w:val="00D40FAE"/>
    <w:rsid w:val="00D43C9A"/>
    <w:rsid w:val="00D46CDF"/>
    <w:rsid w:val="00D47AC7"/>
    <w:rsid w:val="00D50C27"/>
    <w:rsid w:val="00D50FC4"/>
    <w:rsid w:val="00D5155B"/>
    <w:rsid w:val="00D57526"/>
    <w:rsid w:val="00D601A8"/>
    <w:rsid w:val="00D60C90"/>
    <w:rsid w:val="00D60E7F"/>
    <w:rsid w:val="00D61626"/>
    <w:rsid w:val="00D61FFA"/>
    <w:rsid w:val="00D623B2"/>
    <w:rsid w:val="00D628CE"/>
    <w:rsid w:val="00D62EB9"/>
    <w:rsid w:val="00D65749"/>
    <w:rsid w:val="00D65831"/>
    <w:rsid w:val="00D6662A"/>
    <w:rsid w:val="00D66B57"/>
    <w:rsid w:val="00D674E3"/>
    <w:rsid w:val="00D706A9"/>
    <w:rsid w:val="00D709CB"/>
    <w:rsid w:val="00D7165F"/>
    <w:rsid w:val="00D72D7C"/>
    <w:rsid w:val="00D7451A"/>
    <w:rsid w:val="00D76521"/>
    <w:rsid w:val="00D766C3"/>
    <w:rsid w:val="00D76B1D"/>
    <w:rsid w:val="00D77BC8"/>
    <w:rsid w:val="00D82E86"/>
    <w:rsid w:val="00D83525"/>
    <w:rsid w:val="00D83691"/>
    <w:rsid w:val="00D836A2"/>
    <w:rsid w:val="00D83D57"/>
    <w:rsid w:val="00D84521"/>
    <w:rsid w:val="00D8454C"/>
    <w:rsid w:val="00D84B8A"/>
    <w:rsid w:val="00D8570B"/>
    <w:rsid w:val="00D86B88"/>
    <w:rsid w:val="00D921BD"/>
    <w:rsid w:val="00D92428"/>
    <w:rsid w:val="00D931C9"/>
    <w:rsid w:val="00D94770"/>
    <w:rsid w:val="00D94DCF"/>
    <w:rsid w:val="00D95D29"/>
    <w:rsid w:val="00D96846"/>
    <w:rsid w:val="00D96C81"/>
    <w:rsid w:val="00DA0135"/>
    <w:rsid w:val="00DA0941"/>
    <w:rsid w:val="00DA0ABD"/>
    <w:rsid w:val="00DA0B35"/>
    <w:rsid w:val="00DA2629"/>
    <w:rsid w:val="00DA548D"/>
    <w:rsid w:val="00DA5A43"/>
    <w:rsid w:val="00DA5C58"/>
    <w:rsid w:val="00DA5E27"/>
    <w:rsid w:val="00DA7E89"/>
    <w:rsid w:val="00DB10F2"/>
    <w:rsid w:val="00DB1BB3"/>
    <w:rsid w:val="00DB1D9E"/>
    <w:rsid w:val="00DB2710"/>
    <w:rsid w:val="00DB30F1"/>
    <w:rsid w:val="00DB3572"/>
    <w:rsid w:val="00DB69C2"/>
    <w:rsid w:val="00DB6A82"/>
    <w:rsid w:val="00DB7423"/>
    <w:rsid w:val="00DB782C"/>
    <w:rsid w:val="00DB7DB9"/>
    <w:rsid w:val="00DC0763"/>
    <w:rsid w:val="00DC2B17"/>
    <w:rsid w:val="00DC347E"/>
    <w:rsid w:val="00DC3550"/>
    <w:rsid w:val="00DC38A8"/>
    <w:rsid w:val="00DC3C66"/>
    <w:rsid w:val="00DC42C6"/>
    <w:rsid w:val="00DC44A4"/>
    <w:rsid w:val="00DC52B4"/>
    <w:rsid w:val="00DC6028"/>
    <w:rsid w:val="00DC67F6"/>
    <w:rsid w:val="00DC6D91"/>
    <w:rsid w:val="00DC735A"/>
    <w:rsid w:val="00DC7597"/>
    <w:rsid w:val="00DC79FE"/>
    <w:rsid w:val="00DD0117"/>
    <w:rsid w:val="00DD02D6"/>
    <w:rsid w:val="00DD048A"/>
    <w:rsid w:val="00DD169B"/>
    <w:rsid w:val="00DD1A9E"/>
    <w:rsid w:val="00DD3083"/>
    <w:rsid w:val="00DD3879"/>
    <w:rsid w:val="00DD6243"/>
    <w:rsid w:val="00DD660E"/>
    <w:rsid w:val="00DD6DF4"/>
    <w:rsid w:val="00DD79DD"/>
    <w:rsid w:val="00DD7F26"/>
    <w:rsid w:val="00DD7FF4"/>
    <w:rsid w:val="00DE0EAB"/>
    <w:rsid w:val="00DE1B01"/>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3F5"/>
    <w:rsid w:val="00E01773"/>
    <w:rsid w:val="00E035D6"/>
    <w:rsid w:val="00E049AF"/>
    <w:rsid w:val="00E05BF9"/>
    <w:rsid w:val="00E05D94"/>
    <w:rsid w:val="00E07200"/>
    <w:rsid w:val="00E10997"/>
    <w:rsid w:val="00E12076"/>
    <w:rsid w:val="00E1237B"/>
    <w:rsid w:val="00E12660"/>
    <w:rsid w:val="00E13812"/>
    <w:rsid w:val="00E1395F"/>
    <w:rsid w:val="00E158C5"/>
    <w:rsid w:val="00E15BD9"/>
    <w:rsid w:val="00E16274"/>
    <w:rsid w:val="00E20D38"/>
    <w:rsid w:val="00E21038"/>
    <w:rsid w:val="00E214A0"/>
    <w:rsid w:val="00E23113"/>
    <w:rsid w:val="00E2419D"/>
    <w:rsid w:val="00E246A7"/>
    <w:rsid w:val="00E25570"/>
    <w:rsid w:val="00E25CDC"/>
    <w:rsid w:val="00E26708"/>
    <w:rsid w:val="00E26F9B"/>
    <w:rsid w:val="00E302D7"/>
    <w:rsid w:val="00E316D4"/>
    <w:rsid w:val="00E31DD7"/>
    <w:rsid w:val="00E32B33"/>
    <w:rsid w:val="00E33A2F"/>
    <w:rsid w:val="00E33E43"/>
    <w:rsid w:val="00E3464C"/>
    <w:rsid w:val="00E34ECF"/>
    <w:rsid w:val="00E352DA"/>
    <w:rsid w:val="00E35D28"/>
    <w:rsid w:val="00E37A54"/>
    <w:rsid w:val="00E40272"/>
    <w:rsid w:val="00E40AD3"/>
    <w:rsid w:val="00E424EF"/>
    <w:rsid w:val="00E431DD"/>
    <w:rsid w:val="00E43643"/>
    <w:rsid w:val="00E4387D"/>
    <w:rsid w:val="00E46384"/>
    <w:rsid w:val="00E46E7B"/>
    <w:rsid w:val="00E47C81"/>
    <w:rsid w:val="00E5138F"/>
    <w:rsid w:val="00E53271"/>
    <w:rsid w:val="00E53558"/>
    <w:rsid w:val="00E535B8"/>
    <w:rsid w:val="00E568C8"/>
    <w:rsid w:val="00E56CDA"/>
    <w:rsid w:val="00E57AF9"/>
    <w:rsid w:val="00E57BB5"/>
    <w:rsid w:val="00E60047"/>
    <w:rsid w:val="00E60427"/>
    <w:rsid w:val="00E60468"/>
    <w:rsid w:val="00E6122E"/>
    <w:rsid w:val="00E63C99"/>
    <w:rsid w:val="00E64A90"/>
    <w:rsid w:val="00E65792"/>
    <w:rsid w:val="00E65EC4"/>
    <w:rsid w:val="00E66719"/>
    <w:rsid w:val="00E6769D"/>
    <w:rsid w:val="00E67F7A"/>
    <w:rsid w:val="00E71728"/>
    <w:rsid w:val="00E71A3F"/>
    <w:rsid w:val="00E71CA8"/>
    <w:rsid w:val="00E73FAA"/>
    <w:rsid w:val="00E7518D"/>
    <w:rsid w:val="00E754C0"/>
    <w:rsid w:val="00E76207"/>
    <w:rsid w:val="00E763CE"/>
    <w:rsid w:val="00E76F7B"/>
    <w:rsid w:val="00E80890"/>
    <w:rsid w:val="00E80980"/>
    <w:rsid w:val="00E80EBD"/>
    <w:rsid w:val="00E810A7"/>
    <w:rsid w:val="00E816BF"/>
    <w:rsid w:val="00E81908"/>
    <w:rsid w:val="00E81AA6"/>
    <w:rsid w:val="00E81BF7"/>
    <w:rsid w:val="00E82B4C"/>
    <w:rsid w:val="00E84C14"/>
    <w:rsid w:val="00E85C5A"/>
    <w:rsid w:val="00E87F11"/>
    <w:rsid w:val="00E90259"/>
    <w:rsid w:val="00E91EEB"/>
    <w:rsid w:val="00E91FA3"/>
    <w:rsid w:val="00E9216E"/>
    <w:rsid w:val="00E92359"/>
    <w:rsid w:val="00E95881"/>
    <w:rsid w:val="00E96E29"/>
    <w:rsid w:val="00E9798F"/>
    <w:rsid w:val="00EA0D05"/>
    <w:rsid w:val="00EA3751"/>
    <w:rsid w:val="00EA5182"/>
    <w:rsid w:val="00EA5A87"/>
    <w:rsid w:val="00EA6171"/>
    <w:rsid w:val="00EA6A87"/>
    <w:rsid w:val="00EA74A6"/>
    <w:rsid w:val="00EA7ACE"/>
    <w:rsid w:val="00EB12F5"/>
    <w:rsid w:val="00EB16AB"/>
    <w:rsid w:val="00EB3077"/>
    <w:rsid w:val="00EB311C"/>
    <w:rsid w:val="00EB35A5"/>
    <w:rsid w:val="00EB3EB5"/>
    <w:rsid w:val="00EB42C5"/>
    <w:rsid w:val="00EB472D"/>
    <w:rsid w:val="00EB4A52"/>
    <w:rsid w:val="00EB57FD"/>
    <w:rsid w:val="00EB58D8"/>
    <w:rsid w:val="00EB604D"/>
    <w:rsid w:val="00EB6539"/>
    <w:rsid w:val="00EB6B56"/>
    <w:rsid w:val="00EC16C1"/>
    <w:rsid w:val="00EC18C9"/>
    <w:rsid w:val="00EC2DE1"/>
    <w:rsid w:val="00EC5111"/>
    <w:rsid w:val="00EC6656"/>
    <w:rsid w:val="00ED0603"/>
    <w:rsid w:val="00ED1044"/>
    <w:rsid w:val="00ED129E"/>
    <w:rsid w:val="00ED12D1"/>
    <w:rsid w:val="00ED2622"/>
    <w:rsid w:val="00ED2992"/>
    <w:rsid w:val="00ED2ACE"/>
    <w:rsid w:val="00ED301F"/>
    <w:rsid w:val="00ED31E9"/>
    <w:rsid w:val="00ED3F7A"/>
    <w:rsid w:val="00ED4D51"/>
    <w:rsid w:val="00ED64DB"/>
    <w:rsid w:val="00ED712F"/>
    <w:rsid w:val="00EE0741"/>
    <w:rsid w:val="00EE101B"/>
    <w:rsid w:val="00EE163D"/>
    <w:rsid w:val="00EE2142"/>
    <w:rsid w:val="00EE2A5E"/>
    <w:rsid w:val="00EE4AA2"/>
    <w:rsid w:val="00EE51F6"/>
    <w:rsid w:val="00EE6FFD"/>
    <w:rsid w:val="00EF1E8E"/>
    <w:rsid w:val="00EF44E7"/>
    <w:rsid w:val="00EF4D22"/>
    <w:rsid w:val="00EF5110"/>
    <w:rsid w:val="00EF61BF"/>
    <w:rsid w:val="00EF670F"/>
    <w:rsid w:val="00EF6781"/>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109BF"/>
    <w:rsid w:val="00F1129D"/>
    <w:rsid w:val="00F11F5B"/>
    <w:rsid w:val="00F129DE"/>
    <w:rsid w:val="00F1354E"/>
    <w:rsid w:val="00F13A8E"/>
    <w:rsid w:val="00F155C6"/>
    <w:rsid w:val="00F17D96"/>
    <w:rsid w:val="00F20A59"/>
    <w:rsid w:val="00F20A63"/>
    <w:rsid w:val="00F21054"/>
    <w:rsid w:val="00F22A78"/>
    <w:rsid w:val="00F23ABA"/>
    <w:rsid w:val="00F23BC3"/>
    <w:rsid w:val="00F24E59"/>
    <w:rsid w:val="00F2528E"/>
    <w:rsid w:val="00F2743C"/>
    <w:rsid w:val="00F315FB"/>
    <w:rsid w:val="00F31DE2"/>
    <w:rsid w:val="00F324AA"/>
    <w:rsid w:val="00F337C3"/>
    <w:rsid w:val="00F33E55"/>
    <w:rsid w:val="00F34A6C"/>
    <w:rsid w:val="00F35722"/>
    <w:rsid w:val="00F35C78"/>
    <w:rsid w:val="00F367A1"/>
    <w:rsid w:val="00F3751D"/>
    <w:rsid w:val="00F40336"/>
    <w:rsid w:val="00F41999"/>
    <w:rsid w:val="00F4242B"/>
    <w:rsid w:val="00F43149"/>
    <w:rsid w:val="00F439F4"/>
    <w:rsid w:val="00F46DEC"/>
    <w:rsid w:val="00F47818"/>
    <w:rsid w:val="00F47F04"/>
    <w:rsid w:val="00F512BB"/>
    <w:rsid w:val="00F51362"/>
    <w:rsid w:val="00F51B05"/>
    <w:rsid w:val="00F526C8"/>
    <w:rsid w:val="00F53798"/>
    <w:rsid w:val="00F53812"/>
    <w:rsid w:val="00F53DAA"/>
    <w:rsid w:val="00F54FB2"/>
    <w:rsid w:val="00F551FD"/>
    <w:rsid w:val="00F5666C"/>
    <w:rsid w:val="00F56A05"/>
    <w:rsid w:val="00F56F07"/>
    <w:rsid w:val="00F57701"/>
    <w:rsid w:val="00F605A6"/>
    <w:rsid w:val="00F658B5"/>
    <w:rsid w:val="00F67B10"/>
    <w:rsid w:val="00F70348"/>
    <w:rsid w:val="00F7350E"/>
    <w:rsid w:val="00F74E6A"/>
    <w:rsid w:val="00F76BBB"/>
    <w:rsid w:val="00F81131"/>
    <w:rsid w:val="00F8264D"/>
    <w:rsid w:val="00F86028"/>
    <w:rsid w:val="00F86CD4"/>
    <w:rsid w:val="00F907BA"/>
    <w:rsid w:val="00F90E30"/>
    <w:rsid w:val="00F917B6"/>
    <w:rsid w:val="00F934F3"/>
    <w:rsid w:val="00F94362"/>
    <w:rsid w:val="00F94375"/>
    <w:rsid w:val="00F95A90"/>
    <w:rsid w:val="00F96BDC"/>
    <w:rsid w:val="00F97444"/>
    <w:rsid w:val="00F974A5"/>
    <w:rsid w:val="00FA05F3"/>
    <w:rsid w:val="00FA0E74"/>
    <w:rsid w:val="00FA139B"/>
    <w:rsid w:val="00FA17B5"/>
    <w:rsid w:val="00FA2604"/>
    <w:rsid w:val="00FA381C"/>
    <w:rsid w:val="00FA3ED2"/>
    <w:rsid w:val="00FA406F"/>
    <w:rsid w:val="00FA49D1"/>
    <w:rsid w:val="00FA4C9A"/>
    <w:rsid w:val="00FA4ECF"/>
    <w:rsid w:val="00FA5310"/>
    <w:rsid w:val="00FA53DD"/>
    <w:rsid w:val="00FB02B3"/>
    <w:rsid w:val="00FB0665"/>
    <w:rsid w:val="00FB0BB9"/>
    <w:rsid w:val="00FB21C6"/>
    <w:rsid w:val="00FB2F50"/>
    <w:rsid w:val="00FB3972"/>
    <w:rsid w:val="00FB3B3E"/>
    <w:rsid w:val="00FB3CCE"/>
    <w:rsid w:val="00FB4731"/>
    <w:rsid w:val="00FB4910"/>
    <w:rsid w:val="00FB6787"/>
    <w:rsid w:val="00FC2B97"/>
    <w:rsid w:val="00FC30F4"/>
    <w:rsid w:val="00FC32FC"/>
    <w:rsid w:val="00FC367E"/>
    <w:rsid w:val="00FC3D9E"/>
    <w:rsid w:val="00FC4072"/>
    <w:rsid w:val="00FC4C95"/>
    <w:rsid w:val="00FC509F"/>
    <w:rsid w:val="00FC51B5"/>
    <w:rsid w:val="00FC58FB"/>
    <w:rsid w:val="00FC5D81"/>
    <w:rsid w:val="00FC6F10"/>
    <w:rsid w:val="00FD08BF"/>
    <w:rsid w:val="00FD192D"/>
    <w:rsid w:val="00FD1A27"/>
    <w:rsid w:val="00FD2913"/>
    <w:rsid w:val="00FD2AFE"/>
    <w:rsid w:val="00FD336C"/>
    <w:rsid w:val="00FD33FE"/>
    <w:rsid w:val="00FD4D51"/>
    <w:rsid w:val="00FD4D9C"/>
    <w:rsid w:val="00FD687C"/>
    <w:rsid w:val="00FE0066"/>
    <w:rsid w:val="00FE16CF"/>
    <w:rsid w:val="00FE252B"/>
    <w:rsid w:val="00FE25E4"/>
    <w:rsid w:val="00FE3DD5"/>
    <w:rsid w:val="00FE411F"/>
    <w:rsid w:val="00FE59DE"/>
    <w:rsid w:val="00FE6FA9"/>
    <w:rsid w:val="00FE77D3"/>
    <w:rsid w:val="00FF039F"/>
    <w:rsid w:val="00FF075E"/>
    <w:rsid w:val="00FF0B1C"/>
    <w:rsid w:val="00FF0F62"/>
    <w:rsid w:val="00FF2B27"/>
    <w:rsid w:val="00FF2B3C"/>
    <w:rsid w:val="00FF2EDF"/>
    <w:rsid w:val="00FF395A"/>
    <w:rsid w:val="00FF44C1"/>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List Bullet 4" w:uiPriority="99"/>
    <w:lsdException w:name="Title" w:semiHidden="0" w:unhideWhenUsed="0" w:qFormat="1"/>
    <w:lsdException w:name="Body Text" w:qFormat="1"/>
    <w:lsdException w:name="List Continue 2" w:semiHidden="0" w:unhideWhenUsed="0"/>
    <w:lsdException w:name="List Continue 3" w:semiHidden="0" w:unhideWhenUsed="0"/>
    <w:lsdException w:name="List Continue 4" w:semiHidden="0" w:unhideWhenUsed="0"/>
    <w:lsdException w:name="List Continue 5" w:semiHidden="0" w:uiPriority="99" w:unhideWhenUsed="0"/>
    <w:lsdException w:name="Message Header" w:uiPriority="99"/>
    <w:lsdException w:name="Subtitle" w:semiHidden="0" w:unhideWhenUsed="0" w:qFormat="1"/>
    <w:lsdException w:name="Date" w:uiPriority="99"/>
    <w:lsdException w:name="Body Text First Indent" w:uiPriority="99"/>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107"/>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rsid w:val="00CF475D"/>
    <w:rPr>
      <w:rFonts w:ascii="Arial" w:hAnsi="Arial" w:cs="Arial"/>
      <w:b/>
      <w:bCs/>
      <w:kern w:val="1"/>
      <w:sz w:val="32"/>
      <w:szCs w:val="32"/>
      <w:lang w:val="es-ES" w:eastAsia="ar-SA"/>
    </w:rPr>
  </w:style>
  <w:style w:type="character" w:customStyle="1" w:styleId="Ttulo2Car">
    <w:name w:val="Título 2 Car"/>
    <w:aliases w:val="h2 Car"/>
    <w:link w:val="Ttulo2"/>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uiPriority w:val="99"/>
    <w:rsid w:val="00CF475D"/>
    <w:rPr>
      <w:b/>
      <w:bCs/>
      <w:i/>
      <w:iCs/>
      <w:sz w:val="26"/>
      <w:szCs w:val="26"/>
      <w:lang w:val="es-ES" w:eastAsia="ar-SA"/>
    </w:rPr>
  </w:style>
  <w:style w:type="character" w:customStyle="1" w:styleId="Ttulo6Car">
    <w:name w:val="Título 6 Car"/>
    <w:link w:val="Ttulo6"/>
    <w:uiPriority w:val="99"/>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3"/>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3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5D6714"/>
    <w:pPr>
      <w:numPr>
        <w:numId w:val="5"/>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4"/>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6"/>
      </w:numPr>
    </w:pPr>
  </w:style>
  <w:style w:type="numbering" w:customStyle="1" w:styleId="Estilo1">
    <w:name w:val="Estilo1"/>
    <w:rsid w:val="005D6714"/>
    <w:pPr>
      <w:numPr>
        <w:numId w:val="7"/>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8"/>
      </w:numPr>
      <w:contextualSpacing/>
    </w:pPr>
  </w:style>
  <w:style w:type="paragraph" w:styleId="Listaconvietas5">
    <w:name w:val="List Bullet 5"/>
    <w:basedOn w:val="Normal"/>
    <w:unhideWhenUsed/>
    <w:rsid w:val="006B240C"/>
    <w:pPr>
      <w:numPr>
        <w:numId w:val="9"/>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UnresolvedMention">
    <w:name w:val="Unresolved Mention"/>
    <w:basedOn w:val="Fuentedeprrafopredeter"/>
    <w:uiPriority w:val="99"/>
    <w:semiHidden/>
    <w:unhideWhenUsed/>
    <w:rsid w:val="004B29F9"/>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F12FB"/>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F12FB"/>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F12FB"/>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F12FB"/>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F12FB"/>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character" w:customStyle="1" w:styleId="Mencinsinresolver3">
    <w:name w:val="Mención sin resolver3"/>
    <w:basedOn w:val="Fuentedeprrafopredeter"/>
    <w:uiPriority w:val="99"/>
    <w:semiHidden/>
    <w:rsid w:val="00CF12FB"/>
    <w:rPr>
      <w:color w:val="605E5C"/>
      <w:shd w:val="clear" w:color="auto" w:fill="E1DFDD"/>
    </w:rPr>
  </w:style>
  <w:style w:type="character" w:customStyle="1" w:styleId="WW8Num6z3">
    <w:name w:val="WW8Num6z3"/>
    <w:rsid w:val="00CF12FB"/>
    <w:rPr>
      <w:rFonts w:ascii="Symbol" w:hAnsi="Symbol" w:hint="default"/>
    </w:rPr>
  </w:style>
  <w:style w:type="character" w:customStyle="1" w:styleId="WW8Num1z3">
    <w:name w:val="WW8Num1z3"/>
    <w:rsid w:val="00CF12FB"/>
    <w:rPr>
      <w:rFonts w:ascii="Symbol" w:hAnsi="Symbol" w:hint="default"/>
    </w:rPr>
  </w:style>
  <w:style w:type="table" w:customStyle="1" w:styleId="Tablaweb11">
    <w:name w:val="Tabla web 11"/>
    <w:basedOn w:val="Tablanormal"/>
    <w:next w:val="Tablaweb1"/>
    <w:semiHidden/>
    <w:unhideWhenUsed/>
    <w:rsid w:val="00CF12FB"/>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F12FB"/>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F12FB"/>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F12FB"/>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F12FB"/>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F12FB"/>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CF12FB"/>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sid w:val="00CF12FB"/>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F12FB"/>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F12FB"/>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F12FB"/>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F12FB"/>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F12FB"/>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rsid w:val="00CF12FB"/>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
    <w:name w:val="Tabla con cuadrícula51"/>
    <w:basedOn w:val="Tablanormal"/>
    <w:rsid w:val="00CF12F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F12F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F12FB"/>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F12FB"/>
    <w:pPr>
      <w:numPr>
        <w:numId w:val="54"/>
      </w:numPr>
    </w:pPr>
  </w:style>
  <w:style w:type="numbering" w:customStyle="1" w:styleId="ArtculoSeccin1">
    <w:name w:val="Artículo / Sección1"/>
    <w:basedOn w:val="Sinlista"/>
    <w:next w:val="ArtculoSeccin"/>
    <w:uiPriority w:val="99"/>
    <w:semiHidden/>
    <w:unhideWhenUsed/>
    <w:rsid w:val="00CF12FB"/>
    <w:pPr>
      <w:numPr>
        <w:numId w:val="52"/>
      </w:numPr>
    </w:pPr>
  </w:style>
  <w:style w:type="numbering" w:customStyle="1" w:styleId="Estilo11">
    <w:name w:val="Estilo11"/>
    <w:rsid w:val="00CF12FB"/>
    <w:pPr>
      <w:numPr>
        <w:numId w:val="53"/>
      </w:numPr>
    </w:pPr>
  </w:style>
  <w:style w:type="numbering" w:customStyle="1" w:styleId="11111123211">
    <w:name w:val="1 / 1.1 / 1.1.123211"/>
    <w:rsid w:val="00CF12FB"/>
    <w:pPr>
      <w:numPr>
        <w:numId w:val="51"/>
      </w:numPr>
    </w:pPr>
  </w:style>
  <w:style w:type="numbering" w:customStyle="1" w:styleId="Sinlista8">
    <w:name w:val="Sin lista8"/>
    <w:next w:val="Sinlista"/>
    <w:uiPriority w:val="99"/>
    <w:semiHidden/>
    <w:unhideWhenUsed/>
    <w:rsid w:val="00E431DD"/>
  </w:style>
  <w:style w:type="table" w:customStyle="1" w:styleId="Tablaconcuadrcula9">
    <w:name w:val="Tabla con cuadrícula9"/>
    <w:basedOn w:val="Tablanormal"/>
    <w:next w:val="Tablaconcuadrcula"/>
    <w:uiPriority w:val="59"/>
    <w:rsid w:val="00E431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Fuentedeprrafopredeter"/>
    <w:rsid w:val="003A28AC"/>
    <w:rPr>
      <w:rFonts w:ascii="Segoe UI" w:hAnsi="Segoe UI" w:cs="Segoe UI" w:hint="default"/>
      <w:sz w:val="18"/>
      <w:szCs w:val="18"/>
    </w:rPr>
  </w:style>
  <w:style w:type="paragraph" w:styleId="HTMLconformatoprevio">
    <w:name w:val="HTML Preformatted"/>
    <w:basedOn w:val="Normal"/>
    <w:link w:val="HTMLconformatoprevioCar"/>
    <w:uiPriority w:val="99"/>
    <w:semiHidden/>
    <w:unhideWhenUsed/>
    <w:rsid w:val="003A2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3A28AC"/>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3A28AC"/>
    <w:pPr>
      <w:suppressAutoHyphens w:val="0"/>
      <w:ind w:left="240" w:hanging="240"/>
    </w:pPr>
    <w:rPr>
      <w:szCs w:val="24"/>
      <w:lang w:val="es-MX"/>
    </w:rPr>
  </w:style>
  <w:style w:type="paragraph" w:styleId="ndice2">
    <w:name w:val="index 2"/>
    <w:basedOn w:val="Normal"/>
    <w:next w:val="Normal"/>
    <w:autoRedefine/>
    <w:uiPriority w:val="99"/>
    <w:semiHidden/>
    <w:unhideWhenUsed/>
    <w:rsid w:val="003A28AC"/>
    <w:pPr>
      <w:suppressAutoHyphens w:val="0"/>
      <w:ind w:left="480" w:hanging="240"/>
    </w:pPr>
    <w:rPr>
      <w:szCs w:val="24"/>
      <w:lang w:val="es-MX"/>
    </w:rPr>
  </w:style>
  <w:style w:type="paragraph" w:styleId="ndice3">
    <w:name w:val="index 3"/>
    <w:basedOn w:val="Normal"/>
    <w:next w:val="Normal"/>
    <w:autoRedefine/>
    <w:uiPriority w:val="99"/>
    <w:semiHidden/>
    <w:unhideWhenUsed/>
    <w:rsid w:val="003A28AC"/>
    <w:pPr>
      <w:suppressAutoHyphens w:val="0"/>
      <w:ind w:left="720" w:hanging="240"/>
    </w:pPr>
    <w:rPr>
      <w:szCs w:val="24"/>
      <w:lang w:val="es-MX"/>
    </w:rPr>
  </w:style>
  <w:style w:type="paragraph" w:styleId="Ttulodendice">
    <w:name w:val="index heading"/>
    <w:basedOn w:val="Normal"/>
    <w:next w:val="ndice1"/>
    <w:uiPriority w:val="99"/>
    <w:semiHidden/>
    <w:unhideWhenUsed/>
    <w:rsid w:val="003A28AC"/>
    <w:pPr>
      <w:suppressAutoHyphens w:val="0"/>
    </w:pPr>
    <w:rPr>
      <w:szCs w:val="24"/>
      <w:lang w:val="es-MX"/>
    </w:rPr>
  </w:style>
  <w:style w:type="paragraph" w:styleId="Listaconvietas4">
    <w:name w:val="List Bullet 4"/>
    <w:basedOn w:val="Normal"/>
    <w:uiPriority w:val="99"/>
    <w:semiHidden/>
    <w:unhideWhenUsed/>
    <w:rsid w:val="003A28AC"/>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3A28AC"/>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3A28AC"/>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3A28AC"/>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3A28AC"/>
    <w:pPr>
      <w:suppressAutoHyphens w:val="0"/>
    </w:pPr>
    <w:rPr>
      <w:szCs w:val="24"/>
      <w:lang w:val="es-MX" w:eastAsia="es-ES"/>
    </w:rPr>
  </w:style>
  <w:style w:type="character" w:customStyle="1" w:styleId="FechaCar">
    <w:name w:val="Fecha Car"/>
    <w:basedOn w:val="Fuentedeprrafopredeter"/>
    <w:link w:val="Fecha"/>
    <w:uiPriority w:val="99"/>
    <w:semiHidden/>
    <w:rsid w:val="003A28AC"/>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3A28AC"/>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3A28AC"/>
    <w:rPr>
      <w:sz w:val="24"/>
      <w:szCs w:val="24"/>
      <w:lang w:val="es-ES" w:eastAsia="ar-SA"/>
    </w:rPr>
  </w:style>
  <w:style w:type="paragraph" w:customStyle="1" w:styleId="Ttulo21">
    <w:name w:val="Título 21"/>
    <w:basedOn w:val="Normal"/>
    <w:next w:val="Normal"/>
    <w:uiPriority w:val="9"/>
    <w:semiHidden/>
    <w:qFormat/>
    <w:rsid w:val="003A28AC"/>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3A28AC"/>
    <w:pPr>
      <w:jc w:val="both"/>
    </w:pPr>
    <w:rPr>
      <w:rFonts w:ascii="Cambria" w:hAnsi="Cambria"/>
      <w:i/>
      <w:iCs/>
      <w:color w:val="4F81BD"/>
      <w:spacing w:val="15"/>
      <w:szCs w:val="24"/>
    </w:rPr>
  </w:style>
  <w:style w:type="paragraph" w:customStyle="1" w:styleId="Style3">
    <w:name w:val="Style3"/>
    <w:basedOn w:val="Normal"/>
    <w:uiPriority w:val="99"/>
    <w:rsid w:val="003A28AC"/>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3A28AC"/>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3A28AC"/>
    <w:rPr>
      <w:sz w:val="22"/>
      <w:szCs w:val="22"/>
      <w:lang w:val="es-ES" w:eastAsia="en-US"/>
    </w:rPr>
  </w:style>
  <w:style w:type="paragraph" w:customStyle="1" w:styleId="MMNotes">
    <w:name w:val="MM Notes"/>
    <w:basedOn w:val="Textoindependiente"/>
    <w:link w:val="MMNotesCar"/>
    <w:rsid w:val="003A28AC"/>
    <w:pPr>
      <w:suppressAutoHyphens w:val="0"/>
      <w:spacing w:line="256" w:lineRule="auto"/>
    </w:pPr>
    <w:rPr>
      <w:sz w:val="22"/>
      <w:szCs w:val="22"/>
      <w:lang w:eastAsia="en-US"/>
    </w:rPr>
  </w:style>
  <w:style w:type="paragraph" w:customStyle="1" w:styleId="listparagraph">
    <w:name w:val="listparagraph"/>
    <w:basedOn w:val="Normal"/>
    <w:uiPriority w:val="99"/>
    <w:rsid w:val="003A28AC"/>
    <w:pPr>
      <w:suppressAutoHyphens w:val="0"/>
      <w:ind w:left="708"/>
    </w:pPr>
    <w:rPr>
      <w:sz w:val="20"/>
      <w:lang w:eastAsia="es-ES"/>
    </w:rPr>
  </w:style>
  <w:style w:type="paragraph" w:customStyle="1" w:styleId="TtulodeTDC1">
    <w:name w:val="Título de TDC1"/>
    <w:basedOn w:val="Ttulo1"/>
    <w:next w:val="Normal"/>
    <w:uiPriority w:val="39"/>
    <w:semiHidden/>
    <w:qFormat/>
    <w:rsid w:val="003A28AC"/>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3A28AC"/>
    <w:pPr>
      <w:spacing w:before="120"/>
    </w:pPr>
    <w:rPr>
      <w:rFonts w:ascii="Cambria" w:eastAsia="Calibri" w:hAnsi="Cambria"/>
      <w:b/>
      <w:bCs/>
      <w:caps/>
      <w:sz w:val="24"/>
      <w:szCs w:val="24"/>
      <w:lang w:eastAsia="en-US"/>
    </w:rPr>
  </w:style>
  <w:style w:type="paragraph" w:customStyle="1" w:styleId="Logro">
    <w:name w:val="Logro"/>
    <w:basedOn w:val="Textoindependiente"/>
    <w:uiPriority w:val="99"/>
    <w:rsid w:val="003A28AC"/>
    <w:pPr>
      <w:numPr>
        <w:numId w:val="65"/>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3A28AC"/>
    <w:pPr>
      <w:suppressAutoHyphens w:val="0"/>
    </w:pPr>
    <w:rPr>
      <w:szCs w:val="24"/>
      <w:lang w:val="es-MX" w:eastAsia="es-MX"/>
    </w:rPr>
  </w:style>
  <w:style w:type="paragraph" w:customStyle="1" w:styleId="Lneadeasunto">
    <w:name w:val="Línea de asunto"/>
    <w:basedOn w:val="Normal"/>
    <w:uiPriority w:val="99"/>
    <w:rsid w:val="003A28AC"/>
    <w:pPr>
      <w:suppressAutoHyphens w:val="0"/>
    </w:pPr>
    <w:rPr>
      <w:szCs w:val="24"/>
      <w:lang w:val="es-MX" w:eastAsia="es-MX"/>
    </w:rPr>
  </w:style>
  <w:style w:type="paragraph" w:customStyle="1" w:styleId="GREEN4">
    <w:name w:val="GREEN4"/>
    <w:basedOn w:val="Normal"/>
    <w:uiPriority w:val="99"/>
    <w:rsid w:val="003A28AC"/>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3A28AC"/>
    <w:pPr>
      <w:suppressAutoHyphens w:val="0"/>
      <w:ind w:left="720"/>
    </w:pPr>
    <w:rPr>
      <w:szCs w:val="24"/>
      <w:lang w:val="es-MX"/>
    </w:rPr>
  </w:style>
  <w:style w:type="paragraph" w:customStyle="1" w:styleId="TDC51">
    <w:name w:val="TDC 51"/>
    <w:basedOn w:val="Normal"/>
    <w:next w:val="Normal"/>
    <w:uiPriority w:val="99"/>
    <w:rsid w:val="003A28AC"/>
    <w:pPr>
      <w:suppressAutoHyphens w:val="0"/>
      <w:ind w:left="960"/>
    </w:pPr>
    <w:rPr>
      <w:szCs w:val="24"/>
      <w:lang w:val="es-MX"/>
    </w:rPr>
  </w:style>
  <w:style w:type="paragraph" w:customStyle="1" w:styleId="TDC61">
    <w:name w:val="TDC 61"/>
    <w:basedOn w:val="Normal"/>
    <w:next w:val="Normal"/>
    <w:uiPriority w:val="99"/>
    <w:rsid w:val="003A28AC"/>
    <w:pPr>
      <w:suppressAutoHyphens w:val="0"/>
      <w:ind w:left="1200"/>
    </w:pPr>
    <w:rPr>
      <w:szCs w:val="24"/>
      <w:lang w:val="es-MX"/>
    </w:rPr>
  </w:style>
  <w:style w:type="paragraph" w:customStyle="1" w:styleId="TDC71">
    <w:name w:val="TDC 71"/>
    <w:basedOn w:val="Normal"/>
    <w:next w:val="Normal"/>
    <w:uiPriority w:val="99"/>
    <w:rsid w:val="003A28AC"/>
    <w:pPr>
      <w:suppressAutoHyphens w:val="0"/>
      <w:ind w:left="1440"/>
    </w:pPr>
    <w:rPr>
      <w:szCs w:val="24"/>
      <w:lang w:val="es-MX"/>
    </w:rPr>
  </w:style>
  <w:style w:type="paragraph" w:customStyle="1" w:styleId="TDC81">
    <w:name w:val="TDC 81"/>
    <w:basedOn w:val="Normal"/>
    <w:next w:val="Normal"/>
    <w:uiPriority w:val="99"/>
    <w:rsid w:val="003A28AC"/>
    <w:pPr>
      <w:suppressAutoHyphens w:val="0"/>
      <w:ind w:left="1680"/>
    </w:pPr>
    <w:rPr>
      <w:szCs w:val="24"/>
      <w:lang w:val="es-MX"/>
    </w:rPr>
  </w:style>
  <w:style w:type="paragraph" w:customStyle="1" w:styleId="TDC91">
    <w:name w:val="TDC 91"/>
    <w:basedOn w:val="Normal"/>
    <w:next w:val="Normal"/>
    <w:uiPriority w:val="99"/>
    <w:rsid w:val="003A28AC"/>
    <w:pPr>
      <w:suppressAutoHyphens w:val="0"/>
      <w:ind w:left="1920"/>
    </w:pPr>
    <w:rPr>
      <w:szCs w:val="24"/>
      <w:lang w:val="es-MX"/>
    </w:rPr>
  </w:style>
  <w:style w:type="paragraph" w:customStyle="1" w:styleId="BodyText26">
    <w:name w:val="Body Text 26"/>
    <w:basedOn w:val="Normal"/>
    <w:uiPriority w:val="99"/>
    <w:rsid w:val="003A28AC"/>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3A28AC"/>
    <w:pPr>
      <w:tabs>
        <w:tab w:val="left" w:pos="2984"/>
      </w:tabs>
      <w:suppressAutoHyphens w:val="0"/>
      <w:ind w:left="1492" w:hanging="360"/>
    </w:pPr>
    <w:rPr>
      <w:szCs w:val="24"/>
      <w:lang w:val="es-MX"/>
    </w:rPr>
  </w:style>
  <w:style w:type="paragraph" w:customStyle="1" w:styleId="BodyText32">
    <w:name w:val="Body Text 32"/>
    <w:basedOn w:val="Normal"/>
    <w:uiPriority w:val="99"/>
    <w:rsid w:val="003A28AC"/>
    <w:pPr>
      <w:widowControl w:val="0"/>
      <w:suppressAutoHyphens w:val="0"/>
    </w:pPr>
    <w:rPr>
      <w:lang w:val="es-ES_tradnl"/>
    </w:rPr>
  </w:style>
  <w:style w:type="paragraph" w:customStyle="1" w:styleId="TableMediumHeader">
    <w:name w:val="TableMediumHeader"/>
    <w:basedOn w:val="Normal"/>
    <w:next w:val="Normal"/>
    <w:uiPriority w:val="99"/>
    <w:rsid w:val="003A28AC"/>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3A28AC"/>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3A28AC"/>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3A28AC"/>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3A28AC"/>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3A28AC"/>
    <w:pPr>
      <w:suppressAutoHyphens w:val="0"/>
      <w:spacing w:before="60" w:after="60"/>
    </w:pPr>
    <w:rPr>
      <w:kern w:val="2"/>
      <w:sz w:val="20"/>
      <w:lang w:val="en-US"/>
    </w:rPr>
  </w:style>
  <w:style w:type="paragraph" w:customStyle="1" w:styleId="MsgStruct">
    <w:name w:val="MsgStruct"/>
    <w:basedOn w:val="Normal"/>
    <w:uiPriority w:val="99"/>
    <w:rsid w:val="003A28AC"/>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3A28AC"/>
    <w:pPr>
      <w:tabs>
        <w:tab w:val="left" w:pos="8280"/>
      </w:tabs>
    </w:pPr>
    <w:rPr>
      <w:u w:val="single"/>
    </w:rPr>
  </w:style>
  <w:style w:type="paragraph" w:customStyle="1" w:styleId="BodyText25">
    <w:name w:val="Body Text 25"/>
    <w:basedOn w:val="Normal"/>
    <w:uiPriority w:val="99"/>
    <w:rsid w:val="003A28AC"/>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3A28AC"/>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3A28AC"/>
    <w:pPr>
      <w:suppressAutoHyphens w:val="0"/>
      <w:ind w:left="849" w:hanging="283"/>
    </w:pPr>
    <w:rPr>
      <w:szCs w:val="24"/>
      <w:lang w:val="es-MX"/>
    </w:rPr>
  </w:style>
  <w:style w:type="paragraph" w:customStyle="1" w:styleId="Encabezadodemensaje1">
    <w:name w:val="Encabezado de mensaje1"/>
    <w:basedOn w:val="Normal"/>
    <w:uiPriority w:val="99"/>
    <w:rsid w:val="003A28AC"/>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3A28AC"/>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3A28AC"/>
    <w:pPr>
      <w:suppressAutoHyphens w:val="0"/>
      <w:spacing w:after="120"/>
      <w:ind w:left="566"/>
    </w:pPr>
    <w:rPr>
      <w:szCs w:val="24"/>
      <w:lang w:val="es-MX"/>
    </w:rPr>
  </w:style>
  <w:style w:type="paragraph" w:customStyle="1" w:styleId="Remiteabreviado">
    <w:name w:val="Remite abreviado"/>
    <w:basedOn w:val="Normal"/>
    <w:uiPriority w:val="99"/>
    <w:rsid w:val="003A28AC"/>
    <w:pPr>
      <w:suppressAutoHyphens w:val="0"/>
    </w:pPr>
    <w:rPr>
      <w:szCs w:val="24"/>
      <w:lang w:val="es-MX"/>
    </w:rPr>
  </w:style>
  <w:style w:type="paragraph" w:customStyle="1" w:styleId="Fecha1">
    <w:name w:val="Fecha1"/>
    <w:basedOn w:val="Normal"/>
    <w:next w:val="Normal"/>
    <w:uiPriority w:val="99"/>
    <w:rsid w:val="003A28AC"/>
    <w:pPr>
      <w:suppressAutoHyphens w:val="0"/>
    </w:pPr>
    <w:rPr>
      <w:szCs w:val="24"/>
      <w:lang w:val="es-MX"/>
    </w:rPr>
  </w:style>
  <w:style w:type="paragraph" w:customStyle="1" w:styleId="Lista41">
    <w:name w:val="Lista 41"/>
    <w:basedOn w:val="Normal"/>
    <w:uiPriority w:val="99"/>
    <w:rsid w:val="003A28AC"/>
    <w:pPr>
      <w:suppressAutoHyphens w:val="0"/>
      <w:ind w:left="1132" w:hanging="283"/>
    </w:pPr>
    <w:rPr>
      <w:szCs w:val="24"/>
      <w:lang w:val="es-MX"/>
    </w:rPr>
  </w:style>
  <w:style w:type="paragraph" w:customStyle="1" w:styleId="Lista51">
    <w:name w:val="Lista 51"/>
    <w:basedOn w:val="Normal"/>
    <w:uiPriority w:val="99"/>
    <w:rsid w:val="003A28AC"/>
    <w:pPr>
      <w:suppressAutoHyphens w:val="0"/>
      <w:ind w:left="1415" w:hanging="283"/>
    </w:pPr>
    <w:rPr>
      <w:szCs w:val="24"/>
      <w:lang w:val="es-MX"/>
    </w:rPr>
  </w:style>
  <w:style w:type="paragraph" w:customStyle="1" w:styleId="Listaconvietas41">
    <w:name w:val="Lista con viñetas 41"/>
    <w:basedOn w:val="Normal"/>
    <w:uiPriority w:val="99"/>
    <w:rsid w:val="003A28AC"/>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3A28AC"/>
    <w:pPr>
      <w:suppressAutoHyphens w:val="0"/>
      <w:spacing w:after="120"/>
      <w:ind w:left="283"/>
    </w:pPr>
    <w:rPr>
      <w:szCs w:val="24"/>
      <w:lang w:val="es-MX"/>
    </w:rPr>
  </w:style>
  <w:style w:type="paragraph" w:customStyle="1" w:styleId="Continuarlista31">
    <w:name w:val="Continuar lista 31"/>
    <w:basedOn w:val="Normal"/>
    <w:uiPriority w:val="99"/>
    <w:rsid w:val="003A28AC"/>
    <w:pPr>
      <w:suppressAutoHyphens w:val="0"/>
      <w:spacing w:after="120"/>
      <w:ind w:left="849"/>
    </w:pPr>
    <w:rPr>
      <w:szCs w:val="24"/>
      <w:lang w:val="es-MX"/>
    </w:rPr>
  </w:style>
  <w:style w:type="paragraph" w:customStyle="1" w:styleId="Continuarlista41">
    <w:name w:val="Continuar lista 41"/>
    <w:basedOn w:val="Normal"/>
    <w:uiPriority w:val="99"/>
    <w:rsid w:val="003A28AC"/>
    <w:pPr>
      <w:suppressAutoHyphens w:val="0"/>
      <w:spacing w:after="120"/>
      <w:ind w:left="1132"/>
    </w:pPr>
    <w:rPr>
      <w:szCs w:val="24"/>
      <w:lang w:val="es-MX"/>
    </w:rPr>
  </w:style>
  <w:style w:type="paragraph" w:customStyle="1" w:styleId="Continuarlista51">
    <w:name w:val="Continuar lista 51"/>
    <w:basedOn w:val="Normal"/>
    <w:uiPriority w:val="99"/>
    <w:rsid w:val="003A28AC"/>
    <w:pPr>
      <w:suppressAutoHyphens w:val="0"/>
      <w:spacing w:after="120"/>
      <w:ind w:left="1415"/>
    </w:pPr>
    <w:rPr>
      <w:szCs w:val="24"/>
      <w:lang w:val="es-MX"/>
    </w:rPr>
  </w:style>
  <w:style w:type="paragraph" w:customStyle="1" w:styleId="Direccininterior">
    <w:name w:val="Dirección interior"/>
    <w:basedOn w:val="Normal"/>
    <w:uiPriority w:val="99"/>
    <w:rsid w:val="003A28AC"/>
    <w:pPr>
      <w:suppressAutoHyphens w:val="0"/>
    </w:pPr>
    <w:rPr>
      <w:szCs w:val="24"/>
      <w:lang w:val="es-MX"/>
    </w:rPr>
  </w:style>
  <w:style w:type="paragraph" w:customStyle="1" w:styleId="Textoindependienteprimerasangra1">
    <w:name w:val="Texto independiente primera sangría1"/>
    <w:basedOn w:val="Textoindependiente"/>
    <w:uiPriority w:val="99"/>
    <w:rsid w:val="003A28AC"/>
    <w:pPr>
      <w:suppressAutoHyphens w:val="0"/>
      <w:ind w:firstLine="210"/>
    </w:pPr>
    <w:rPr>
      <w:szCs w:val="24"/>
      <w:lang w:val="es-MX"/>
    </w:rPr>
  </w:style>
  <w:style w:type="paragraph" w:customStyle="1" w:styleId="BodyText33">
    <w:name w:val="Body Text 33"/>
    <w:basedOn w:val="Normal"/>
    <w:uiPriority w:val="99"/>
    <w:rsid w:val="003A28AC"/>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3A28AC"/>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3A28AC"/>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3A28AC"/>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3A28AC"/>
    <w:pPr>
      <w:jc w:val="both"/>
    </w:pPr>
    <w:rPr>
      <w:rFonts w:ascii="Arial" w:hAnsi="Arial" w:cs="Arial"/>
      <w:b/>
      <w:bCs/>
      <w:szCs w:val="24"/>
    </w:rPr>
  </w:style>
  <w:style w:type="paragraph" w:customStyle="1" w:styleId="bodytext210">
    <w:name w:val="bodytext21"/>
    <w:basedOn w:val="Normal"/>
    <w:uiPriority w:val="99"/>
    <w:rsid w:val="003A28AC"/>
    <w:pPr>
      <w:ind w:left="426" w:hanging="426"/>
      <w:jc w:val="both"/>
    </w:pPr>
    <w:rPr>
      <w:rFonts w:ascii="Arial" w:hAnsi="Arial" w:cs="Arial"/>
      <w:szCs w:val="24"/>
    </w:rPr>
  </w:style>
  <w:style w:type="character" w:customStyle="1" w:styleId="SubttuloCar1">
    <w:name w:val="Subtítulo Car1"/>
    <w:uiPriority w:val="11"/>
    <w:rsid w:val="003A28AC"/>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3A28AC"/>
    <w:rPr>
      <w:rFonts w:ascii="Arial" w:hAnsi="Arial" w:cs="Arial" w:hint="default"/>
      <w:sz w:val="20"/>
      <w:szCs w:val="20"/>
    </w:rPr>
  </w:style>
  <w:style w:type="character" w:customStyle="1" w:styleId="FontStyle19">
    <w:name w:val="Font Style19"/>
    <w:uiPriority w:val="99"/>
    <w:rsid w:val="003A28AC"/>
    <w:rPr>
      <w:rFonts w:ascii="Arial" w:hAnsi="Arial" w:cs="Arial" w:hint="default"/>
      <w:b/>
      <w:bCs/>
      <w:sz w:val="20"/>
      <w:szCs w:val="20"/>
    </w:rPr>
  </w:style>
  <w:style w:type="character" w:customStyle="1" w:styleId="FontStyle17">
    <w:name w:val="Font Style17"/>
    <w:uiPriority w:val="99"/>
    <w:rsid w:val="003A28AC"/>
    <w:rPr>
      <w:rFonts w:ascii="Arial" w:hAnsi="Arial" w:cs="Arial" w:hint="default"/>
      <w:sz w:val="20"/>
      <w:szCs w:val="20"/>
    </w:rPr>
  </w:style>
  <w:style w:type="character" w:customStyle="1" w:styleId="FontStyle53">
    <w:name w:val="Font Style53"/>
    <w:uiPriority w:val="99"/>
    <w:rsid w:val="003A28AC"/>
    <w:rPr>
      <w:rFonts w:ascii="Arial" w:hAnsi="Arial" w:cs="Arial" w:hint="default"/>
      <w:b/>
      <w:bCs/>
      <w:sz w:val="18"/>
      <w:szCs w:val="18"/>
    </w:rPr>
  </w:style>
  <w:style w:type="character" w:customStyle="1" w:styleId="Hipervnculo151">
    <w:name w:val="Hipervínculo151"/>
    <w:uiPriority w:val="99"/>
    <w:rsid w:val="003A28AC"/>
    <w:rPr>
      <w:color w:val="0000FF"/>
      <w:u w:val="single"/>
    </w:rPr>
  </w:style>
  <w:style w:type="character" w:customStyle="1" w:styleId="Hipervnculovisitado1">
    <w:name w:val="Hipervínculo visitado1"/>
    <w:uiPriority w:val="99"/>
    <w:semiHidden/>
    <w:rsid w:val="003A28AC"/>
    <w:rPr>
      <w:color w:val="800080"/>
      <w:u w:val="single"/>
    </w:rPr>
  </w:style>
  <w:style w:type="character" w:customStyle="1" w:styleId="WW8Num27z4">
    <w:name w:val="WW8Num27z4"/>
    <w:uiPriority w:val="99"/>
    <w:rsid w:val="003A28AC"/>
    <w:rPr>
      <w:rFonts w:ascii="Courier New" w:hAnsi="Courier New" w:cs="Courier New" w:hint="default"/>
    </w:rPr>
  </w:style>
  <w:style w:type="character" w:customStyle="1" w:styleId="WW8Num47z5">
    <w:name w:val="WW8Num47z5"/>
    <w:uiPriority w:val="99"/>
    <w:rsid w:val="003A28AC"/>
    <w:rPr>
      <w:rFonts w:ascii="Wingdings" w:hAnsi="Wingdings" w:hint="default"/>
    </w:rPr>
  </w:style>
  <w:style w:type="character" w:customStyle="1" w:styleId="WW8Num50z3">
    <w:name w:val="WW8Num50z3"/>
    <w:uiPriority w:val="99"/>
    <w:rsid w:val="003A28AC"/>
    <w:rPr>
      <w:rFonts w:ascii="Symbol" w:hAnsi="Symbol" w:hint="default"/>
    </w:rPr>
  </w:style>
  <w:style w:type="character" w:customStyle="1" w:styleId="WW8Num54z4">
    <w:name w:val="WW8Num54z4"/>
    <w:uiPriority w:val="99"/>
    <w:rsid w:val="003A28AC"/>
    <w:rPr>
      <w:rFonts w:ascii="Courier New" w:hAnsi="Courier New" w:cs="Courier New" w:hint="default"/>
    </w:rPr>
  </w:style>
  <w:style w:type="character" w:customStyle="1" w:styleId="WW8NumSt29z0">
    <w:name w:val="WW8NumSt29z0"/>
    <w:uiPriority w:val="99"/>
    <w:rsid w:val="003A28AC"/>
    <w:rPr>
      <w:rFonts w:ascii="Arial" w:hAnsi="Arial" w:cs="Arial" w:hint="default"/>
    </w:rPr>
  </w:style>
  <w:style w:type="character" w:customStyle="1" w:styleId="WW8NumSt30z0">
    <w:name w:val="WW8NumSt30z0"/>
    <w:uiPriority w:val="99"/>
    <w:rsid w:val="003A28AC"/>
    <w:rPr>
      <w:rFonts w:ascii="Arial" w:hAnsi="Arial" w:cs="Arial" w:hint="default"/>
    </w:rPr>
  </w:style>
  <w:style w:type="character" w:customStyle="1" w:styleId="WW8NumSt31z0">
    <w:name w:val="WW8NumSt31z0"/>
    <w:uiPriority w:val="99"/>
    <w:rsid w:val="003A28AC"/>
    <w:rPr>
      <w:rFonts w:ascii="Arial" w:hAnsi="Arial" w:cs="Arial" w:hint="default"/>
    </w:rPr>
  </w:style>
  <w:style w:type="character" w:customStyle="1" w:styleId="Definition">
    <w:name w:val="Definition"/>
    <w:uiPriority w:val="99"/>
    <w:rsid w:val="003A28AC"/>
    <w:rPr>
      <w:rFonts w:ascii="Arial" w:hAnsi="Arial" w:cs="Times New Roman" w:hint="default"/>
      <w:sz w:val="17"/>
      <w:lang w:val="en-US"/>
    </w:rPr>
  </w:style>
  <w:style w:type="character" w:customStyle="1" w:styleId="tx1">
    <w:name w:val="tx1"/>
    <w:uiPriority w:val="99"/>
    <w:rsid w:val="003A28AC"/>
    <w:rPr>
      <w:rFonts w:ascii="Times New Roman" w:hAnsi="Times New Roman" w:cs="Times New Roman" w:hint="default"/>
      <w:b/>
      <w:bCs/>
    </w:rPr>
  </w:style>
  <w:style w:type="character" w:customStyle="1" w:styleId="WW8Num7z2">
    <w:name w:val="WW8Num7z2"/>
    <w:rsid w:val="003A28AC"/>
    <w:rPr>
      <w:rFonts w:ascii="Wingdings" w:hAnsi="Wingdings" w:hint="default"/>
    </w:rPr>
  </w:style>
  <w:style w:type="character" w:customStyle="1" w:styleId="WW8Num8z2">
    <w:name w:val="WW8Num8z2"/>
    <w:rsid w:val="003A28AC"/>
    <w:rPr>
      <w:rFonts w:ascii="Wingdings" w:hAnsi="Wingdings" w:hint="default"/>
    </w:rPr>
  </w:style>
  <w:style w:type="character" w:customStyle="1" w:styleId="WW8Num11z2">
    <w:name w:val="WW8Num11z2"/>
    <w:rsid w:val="003A28AC"/>
    <w:rPr>
      <w:rFonts w:ascii="Wingdings" w:hAnsi="Wingdings" w:hint="default"/>
    </w:rPr>
  </w:style>
  <w:style w:type="character" w:customStyle="1" w:styleId="WW8Num6z4">
    <w:name w:val="WW8Num6z4"/>
    <w:rsid w:val="003A28AC"/>
    <w:rPr>
      <w:rFonts w:ascii="Courier New" w:hAnsi="Courier New" w:cs="Courier New" w:hint="default"/>
    </w:rPr>
  </w:style>
  <w:style w:type="character" w:customStyle="1" w:styleId="BodyText21Car">
    <w:name w:val="Body Text 21 Car"/>
    <w:rsid w:val="003A28AC"/>
    <w:rPr>
      <w:rFonts w:ascii="Arial" w:hAnsi="Arial" w:cs="Arial" w:hint="default"/>
      <w:sz w:val="24"/>
      <w:lang w:val="es-ES_tradnl" w:eastAsia="ar-SA" w:bidi="ar-SA"/>
    </w:rPr>
  </w:style>
  <w:style w:type="character" w:customStyle="1" w:styleId="hps">
    <w:name w:val="hps"/>
    <w:rsid w:val="003A28AC"/>
  </w:style>
  <w:style w:type="character" w:customStyle="1" w:styleId="sbrace">
    <w:name w:val="sbrace"/>
    <w:rsid w:val="003A28AC"/>
  </w:style>
  <w:style w:type="character" w:customStyle="1" w:styleId="sobjectk">
    <w:name w:val="sobjectk"/>
    <w:rsid w:val="003A28AC"/>
  </w:style>
  <w:style w:type="character" w:customStyle="1" w:styleId="scolon">
    <w:name w:val="scolon"/>
    <w:rsid w:val="003A28AC"/>
  </w:style>
  <w:style w:type="character" w:customStyle="1" w:styleId="sobjectv">
    <w:name w:val="sobjectv"/>
    <w:rsid w:val="003A28AC"/>
  </w:style>
  <w:style w:type="character" w:customStyle="1" w:styleId="scomma">
    <w:name w:val="scomma"/>
    <w:rsid w:val="003A28AC"/>
  </w:style>
  <w:style w:type="table" w:styleId="Listaclara-nfasis3">
    <w:name w:val="Light List Accent 3"/>
    <w:basedOn w:val="Tablanormal"/>
    <w:uiPriority w:val="61"/>
    <w:rsid w:val="003A28AC"/>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3A28A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3A28AC"/>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Listaclara-nfasis31">
    <w:name w:val="Lista clara - Énfasis 31"/>
    <w:basedOn w:val="Tablanormal"/>
    <w:uiPriority w:val="61"/>
    <w:rsid w:val="003A28AC"/>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3A28AC"/>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3A28A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3A28AC"/>
  </w:style>
  <w:style w:type="numbering" w:customStyle="1" w:styleId="Listaactual1">
    <w:name w:val="Lista actual1"/>
    <w:uiPriority w:val="99"/>
    <w:rsid w:val="003A28AC"/>
    <w:pPr>
      <w:numPr>
        <w:numId w:val="66"/>
      </w:numPr>
    </w:pPr>
  </w:style>
  <w:style w:type="character" w:customStyle="1" w:styleId="Mencinsinresolver4">
    <w:name w:val="Mención sin resolver4"/>
    <w:basedOn w:val="Fuentedeprrafopredeter"/>
    <w:uiPriority w:val="99"/>
    <w:semiHidden/>
    <w:rsid w:val="003A28AC"/>
    <w:rPr>
      <w:color w:val="605E5C"/>
      <w:shd w:val="clear" w:color="auto" w:fill="E1DFDD"/>
    </w:rPr>
  </w:style>
  <w:style w:type="character" w:customStyle="1" w:styleId="Mencinsinresolver5">
    <w:name w:val="Mención sin resolver5"/>
    <w:basedOn w:val="Fuentedeprrafopredeter"/>
    <w:uiPriority w:val="99"/>
    <w:semiHidden/>
    <w:unhideWhenUsed/>
    <w:rsid w:val="003A28AC"/>
    <w:rPr>
      <w:color w:val="605E5C"/>
      <w:shd w:val="clear" w:color="auto" w:fill="E1DFDD"/>
    </w:rPr>
  </w:style>
  <w:style w:type="character" w:customStyle="1" w:styleId="Mencinsinresolver6">
    <w:name w:val="Mención sin resolver6"/>
    <w:basedOn w:val="Fuentedeprrafopredeter"/>
    <w:uiPriority w:val="99"/>
    <w:semiHidden/>
    <w:unhideWhenUsed/>
    <w:rsid w:val="003A28AC"/>
    <w:rPr>
      <w:color w:val="605E5C"/>
      <w:shd w:val="clear" w:color="auto" w:fill="E1DFDD"/>
    </w:rPr>
  </w:style>
  <w:style w:type="paragraph" w:customStyle="1" w:styleId="font11">
    <w:name w:val="font11"/>
    <w:basedOn w:val="Normal"/>
    <w:rsid w:val="003A28AC"/>
    <w:pPr>
      <w:suppressAutoHyphens w:val="0"/>
      <w:spacing w:before="100" w:beforeAutospacing="1" w:after="100" w:afterAutospacing="1"/>
    </w:pPr>
    <w:rPr>
      <w:rFonts w:ascii="Courier New" w:hAnsi="Courier New" w:cs="Courier New"/>
      <w:b/>
      <w:bCs/>
      <w:color w:val="000000"/>
      <w:sz w:val="18"/>
      <w:szCs w:val="18"/>
      <w:lang w:val="es-MX" w:eastAsia="es-MX"/>
    </w:rPr>
  </w:style>
  <w:style w:type="paragraph" w:customStyle="1" w:styleId="font12">
    <w:name w:val="font12"/>
    <w:basedOn w:val="Normal"/>
    <w:rsid w:val="003A28AC"/>
    <w:pPr>
      <w:suppressAutoHyphens w:val="0"/>
      <w:spacing w:before="100" w:beforeAutospacing="1" w:after="100" w:afterAutospacing="1"/>
    </w:pPr>
    <w:rPr>
      <w:rFonts w:ascii="Courier New" w:hAnsi="Courier New" w:cs="Courier New"/>
      <w:color w:val="000000"/>
      <w:sz w:val="18"/>
      <w:szCs w:val="18"/>
      <w:lang w:val="es-MX" w:eastAsia="es-MX"/>
    </w:rPr>
  </w:style>
  <w:style w:type="character" w:customStyle="1" w:styleId="Mencinsinresolver7">
    <w:name w:val="Mención sin resolver7"/>
    <w:uiPriority w:val="99"/>
    <w:semiHidden/>
    <w:unhideWhenUsed/>
    <w:rsid w:val="003A28AC"/>
    <w:rPr>
      <w:color w:val="605E5C"/>
      <w:shd w:val="clear" w:color="auto" w:fill="E1DFDD"/>
    </w:rPr>
  </w:style>
  <w:style w:type="numbering" w:customStyle="1" w:styleId="Estilo13">
    <w:name w:val="Estilo13"/>
    <w:uiPriority w:val="99"/>
    <w:rsid w:val="003A28AC"/>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List Bullet 4" w:uiPriority="99"/>
    <w:lsdException w:name="Title" w:semiHidden="0" w:unhideWhenUsed="0" w:qFormat="1"/>
    <w:lsdException w:name="Body Text" w:qFormat="1"/>
    <w:lsdException w:name="List Continue 2" w:semiHidden="0" w:unhideWhenUsed="0"/>
    <w:lsdException w:name="List Continue 3" w:semiHidden="0" w:unhideWhenUsed="0"/>
    <w:lsdException w:name="List Continue 4" w:semiHidden="0" w:unhideWhenUsed="0"/>
    <w:lsdException w:name="List Continue 5" w:semiHidden="0" w:uiPriority="99" w:unhideWhenUsed="0"/>
    <w:lsdException w:name="Message Header" w:uiPriority="99"/>
    <w:lsdException w:name="Subtitle" w:semiHidden="0" w:unhideWhenUsed="0" w:qFormat="1"/>
    <w:lsdException w:name="Date" w:uiPriority="99"/>
    <w:lsdException w:name="Body Text First Indent" w:uiPriority="99"/>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107"/>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rsid w:val="00CF475D"/>
    <w:rPr>
      <w:rFonts w:ascii="Arial" w:hAnsi="Arial" w:cs="Arial"/>
      <w:b/>
      <w:bCs/>
      <w:kern w:val="1"/>
      <w:sz w:val="32"/>
      <w:szCs w:val="32"/>
      <w:lang w:val="es-ES" w:eastAsia="ar-SA"/>
    </w:rPr>
  </w:style>
  <w:style w:type="character" w:customStyle="1" w:styleId="Ttulo2Car">
    <w:name w:val="Título 2 Car"/>
    <w:aliases w:val="h2 Car"/>
    <w:link w:val="Ttulo2"/>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uiPriority w:val="99"/>
    <w:rsid w:val="00CF475D"/>
    <w:rPr>
      <w:b/>
      <w:bCs/>
      <w:i/>
      <w:iCs/>
      <w:sz w:val="26"/>
      <w:szCs w:val="26"/>
      <w:lang w:val="es-ES" w:eastAsia="ar-SA"/>
    </w:rPr>
  </w:style>
  <w:style w:type="character" w:customStyle="1" w:styleId="Ttulo6Car">
    <w:name w:val="Título 6 Car"/>
    <w:link w:val="Ttulo6"/>
    <w:uiPriority w:val="99"/>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3"/>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3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5D6714"/>
    <w:pPr>
      <w:numPr>
        <w:numId w:val="5"/>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4"/>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6"/>
      </w:numPr>
    </w:pPr>
  </w:style>
  <w:style w:type="numbering" w:customStyle="1" w:styleId="Estilo1">
    <w:name w:val="Estilo1"/>
    <w:rsid w:val="005D6714"/>
    <w:pPr>
      <w:numPr>
        <w:numId w:val="7"/>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8"/>
      </w:numPr>
      <w:contextualSpacing/>
    </w:pPr>
  </w:style>
  <w:style w:type="paragraph" w:styleId="Listaconvietas5">
    <w:name w:val="List Bullet 5"/>
    <w:basedOn w:val="Normal"/>
    <w:unhideWhenUsed/>
    <w:rsid w:val="006B240C"/>
    <w:pPr>
      <w:numPr>
        <w:numId w:val="9"/>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UnresolvedMention">
    <w:name w:val="Unresolved Mention"/>
    <w:basedOn w:val="Fuentedeprrafopredeter"/>
    <w:uiPriority w:val="99"/>
    <w:semiHidden/>
    <w:unhideWhenUsed/>
    <w:rsid w:val="004B29F9"/>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F12FB"/>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F12FB"/>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F12FB"/>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F12FB"/>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F12FB"/>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character" w:customStyle="1" w:styleId="Mencinsinresolver3">
    <w:name w:val="Mención sin resolver3"/>
    <w:basedOn w:val="Fuentedeprrafopredeter"/>
    <w:uiPriority w:val="99"/>
    <w:semiHidden/>
    <w:rsid w:val="00CF12FB"/>
    <w:rPr>
      <w:color w:val="605E5C"/>
      <w:shd w:val="clear" w:color="auto" w:fill="E1DFDD"/>
    </w:rPr>
  </w:style>
  <w:style w:type="character" w:customStyle="1" w:styleId="WW8Num6z3">
    <w:name w:val="WW8Num6z3"/>
    <w:rsid w:val="00CF12FB"/>
    <w:rPr>
      <w:rFonts w:ascii="Symbol" w:hAnsi="Symbol" w:hint="default"/>
    </w:rPr>
  </w:style>
  <w:style w:type="character" w:customStyle="1" w:styleId="WW8Num1z3">
    <w:name w:val="WW8Num1z3"/>
    <w:rsid w:val="00CF12FB"/>
    <w:rPr>
      <w:rFonts w:ascii="Symbol" w:hAnsi="Symbol" w:hint="default"/>
    </w:rPr>
  </w:style>
  <w:style w:type="table" w:customStyle="1" w:styleId="Tablaweb11">
    <w:name w:val="Tabla web 11"/>
    <w:basedOn w:val="Tablanormal"/>
    <w:next w:val="Tablaweb1"/>
    <w:semiHidden/>
    <w:unhideWhenUsed/>
    <w:rsid w:val="00CF12FB"/>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F12FB"/>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F12FB"/>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F12FB"/>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F12FB"/>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F12FB"/>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CF12FB"/>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sid w:val="00CF12FB"/>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F12FB"/>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F12FB"/>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F12FB"/>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F12FB"/>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F12FB"/>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rsid w:val="00CF12FB"/>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
    <w:name w:val="Tabla con cuadrícula51"/>
    <w:basedOn w:val="Tablanormal"/>
    <w:rsid w:val="00CF12F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F12F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F12FB"/>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F12FB"/>
    <w:pPr>
      <w:numPr>
        <w:numId w:val="54"/>
      </w:numPr>
    </w:pPr>
  </w:style>
  <w:style w:type="numbering" w:customStyle="1" w:styleId="ArtculoSeccin1">
    <w:name w:val="Artículo / Sección1"/>
    <w:basedOn w:val="Sinlista"/>
    <w:next w:val="ArtculoSeccin"/>
    <w:uiPriority w:val="99"/>
    <w:semiHidden/>
    <w:unhideWhenUsed/>
    <w:rsid w:val="00CF12FB"/>
    <w:pPr>
      <w:numPr>
        <w:numId w:val="52"/>
      </w:numPr>
    </w:pPr>
  </w:style>
  <w:style w:type="numbering" w:customStyle="1" w:styleId="Estilo11">
    <w:name w:val="Estilo11"/>
    <w:rsid w:val="00CF12FB"/>
    <w:pPr>
      <w:numPr>
        <w:numId w:val="53"/>
      </w:numPr>
    </w:pPr>
  </w:style>
  <w:style w:type="numbering" w:customStyle="1" w:styleId="11111123211">
    <w:name w:val="1 / 1.1 / 1.1.123211"/>
    <w:rsid w:val="00CF12FB"/>
    <w:pPr>
      <w:numPr>
        <w:numId w:val="51"/>
      </w:numPr>
    </w:pPr>
  </w:style>
  <w:style w:type="numbering" w:customStyle="1" w:styleId="Sinlista8">
    <w:name w:val="Sin lista8"/>
    <w:next w:val="Sinlista"/>
    <w:uiPriority w:val="99"/>
    <w:semiHidden/>
    <w:unhideWhenUsed/>
    <w:rsid w:val="00E431DD"/>
  </w:style>
  <w:style w:type="table" w:customStyle="1" w:styleId="Tablaconcuadrcula9">
    <w:name w:val="Tabla con cuadrícula9"/>
    <w:basedOn w:val="Tablanormal"/>
    <w:next w:val="Tablaconcuadrcula"/>
    <w:uiPriority w:val="59"/>
    <w:rsid w:val="00E431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Fuentedeprrafopredeter"/>
    <w:rsid w:val="003A28AC"/>
    <w:rPr>
      <w:rFonts w:ascii="Segoe UI" w:hAnsi="Segoe UI" w:cs="Segoe UI" w:hint="default"/>
      <w:sz w:val="18"/>
      <w:szCs w:val="18"/>
    </w:rPr>
  </w:style>
  <w:style w:type="paragraph" w:styleId="HTMLconformatoprevio">
    <w:name w:val="HTML Preformatted"/>
    <w:basedOn w:val="Normal"/>
    <w:link w:val="HTMLconformatoprevioCar"/>
    <w:uiPriority w:val="99"/>
    <w:semiHidden/>
    <w:unhideWhenUsed/>
    <w:rsid w:val="003A2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3A28AC"/>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3A28AC"/>
    <w:pPr>
      <w:suppressAutoHyphens w:val="0"/>
      <w:ind w:left="240" w:hanging="240"/>
    </w:pPr>
    <w:rPr>
      <w:szCs w:val="24"/>
      <w:lang w:val="es-MX"/>
    </w:rPr>
  </w:style>
  <w:style w:type="paragraph" w:styleId="ndice2">
    <w:name w:val="index 2"/>
    <w:basedOn w:val="Normal"/>
    <w:next w:val="Normal"/>
    <w:autoRedefine/>
    <w:uiPriority w:val="99"/>
    <w:semiHidden/>
    <w:unhideWhenUsed/>
    <w:rsid w:val="003A28AC"/>
    <w:pPr>
      <w:suppressAutoHyphens w:val="0"/>
      <w:ind w:left="480" w:hanging="240"/>
    </w:pPr>
    <w:rPr>
      <w:szCs w:val="24"/>
      <w:lang w:val="es-MX"/>
    </w:rPr>
  </w:style>
  <w:style w:type="paragraph" w:styleId="ndice3">
    <w:name w:val="index 3"/>
    <w:basedOn w:val="Normal"/>
    <w:next w:val="Normal"/>
    <w:autoRedefine/>
    <w:uiPriority w:val="99"/>
    <w:semiHidden/>
    <w:unhideWhenUsed/>
    <w:rsid w:val="003A28AC"/>
    <w:pPr>
      <w:suppressAutoHyphens w:val="0"/>
      <w:ind w:left="720" w:hanging="240"/>
    </w:pPr>
    <w:rPr>
      <w:szCs w:val="24"/>
      <w:lang w:val="es-MX"/>
    </w:rPr>
  </w:style>
  <w:style w:type="paragraph" w:styleId="Ttulodendice">
    <w:name w:val="index heading"/>
    <w:basedOn w:val="Normal"/>
    <w:next w:val="ndice1"/>
    <w:uiPriority w:val="99"/>
    <w:semiHidden/>
    <w:unhideWhenUsed/>
    <w:rsid w:val="003A28AC"/>
    <w:pPr>
      <w:suppressAutoHyphens w:val="0"/>
    </w:pPr>
    <w:rPr>
      <w:szCs w:val="24"/>
      <w:lang w:val="es-MX"/>
    </w:rPr>
  </w:style>
  <w:style w:type="paragraph" w:styleId="Listaconvietas4">
    <w:name w:val="List Bullet 4"/>
    <w:basedOn w:val="Normal"/>
    <w:uiPriority w:val="99"/>
    <w:semiHidden/>
    <w:unhideWhenUsed/>
    <w:rsid w:val="003A28AC"/>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3A28AC"/>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3A28AC"/>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3A28AC"/>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3A28AC"/>
    <w:pPr>
      <w:suppressAutoHyphens w:val="0"/>
    </w:pPr>
    <w:rPr>
      <w:szCs w:val="24"/>
      <w:lang w:val="es-MX" w:eastAsia="es-ES"/>
    </w:rPr>
  </w:style>
  <w:style w:type="character" w:customStyle="1" w:styleId="FechaCar">
    <w:name w:val="Fecha Car"/>
    <w:basedOn w:val="Fuentedeprrafopredeter"/>
    <w:link w:val="Fecha"/>
    <w:uiPriority w:val="99"/>
    <w:semiHidden/>
    <w:rsid w:val="003A28AC"/>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3A28AC"/>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3A28AC"/>
    <w:rPr>
      <w:sz w:val="24"/>
      <w:szCs w:val="24"/>
      <w:lang w:val="es-ES" w:eastAsia="ar-SA"/>
    </w:rPr>
  </w:style>
  <w:style w:type="paragraph" w:customStyle="1" w:styleId="Ttulo21">
    <w:name w:val="Título 21"/>
    <w:basedOn w:val="Normal"/>
    <w:next w:val="Normal"/>
    <w:uiPriority w:val="9"/>
    <w:semiHidden/>
    <w:qFormat/>
    <w:rsid w:val="003A28AC"/>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3A28AC"/>
    <w:pPr>
      <w:jc w:val="both"/>
    </w:pPr>
    <w:rPr>
      <w:rFonts w:ascii="Cambria" w:hAnsi="Cambria"/>
      <w:i/>
      <w:iCs/>
      <w:color w:val="4F81BD"/>
      <w:spacing w:val="15"/>
      <w:szCs w:val="24"/>
    </w:rPr>
  </w:style>
  <w:style w:type="paragraph" w:customStyle="1" w:styleId="Style3">
    <w:name w:val="Style3"/>
    <w:basedOn w:val="Normal"/>
    <w:uiPriority w:val="99"/>
    <w:rsid w:val="003A28AC"/>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3A28AC"/>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3A28AC"/>
    <w:rPr>
      <w:sz w:val="22"/>
      <w:szCs w:val="22"/>
      <w:lang w:val="es-ES" w:eastAsia="en-US"/>
    </w:rPr>
  </w:style>
  <w:style w:type="paragraph" w:customStyle="1" w:styleId="MMNotes">
    <w:name w:val="MM Notes"/>
    <w:basedOn w:val="Textoindependiente"/>
    <w:link w:val="MMNotesCar"/>
    <w:rsid w:val="003A28AC"/>
    <w:pPr>
      <w:suppressAutoHyphens w:val="0"/>
      <w:spacing w:line="256" w:lineRule="auto"/>
    </w:pPr>
    <w:rPr>
      <w:sz w:val="22"/>
      <w:szCs w:val="22"/>
      <w:lang w:eastAsia="en-US"/>
    </w:rPr>
  </w:style>
  <w:style w:type="paragraph" w:customStyle="1" w:styleId="listparagraph">
    <w:name w:val="listparagraph"/>
    <w:basedOn w:val="Normal"/>
    <w:uiPriority w:val="99"/>
    <w:rsid w:val="003A28AC"/>
    <w:pPr>
      <w:suppressAutoHyphens w:val="0"/>
      <w:ind w:left="708"/>
    </w:pPr>
    <w:rPr>
      <w:sz w:val="20"/>
      <w:lang w:eastAsia="es-ES"/>
    </w:rPr>
  </w:style>
  <w:style w:type="paragraph" w:customStyle="1" w:styleId="TtulodeTDC1">
    <w:name w:val="Título de TDC1"/>
    <w:basedOn w:val="Ttulo1"/>
    <w:next w:val="Normal"/>
    <w:uiPriority w:val="39"/>
    <w:semiHidden/>
    <w:qFormat/>
    <w:rsid w:val="003A28AC"/>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3A28AC"/>
    <w:pPr>
      <w:spacing w:before="120"/>
    </w:pPr>
    <w:rPr>
      <w:rFonts w:ascii="Cambria" w:eastAsia="Calibri" w:hAnsi="Cambria"/>
      <w:b/>
      <w:bCs/>
      <w:caps/>
      <w:sz w:val="24"/>
      <w:szCs w:val="24"/>
      <w:lang w:eastAsia="en-US"/>
    </w:rPr>
  </w:style>
  <w:style w:type="paragraph" w:customStyle="1" w:styleId="Logro">
    <w:name w:val="Logro"/>
    <w:basedOn w:val="Textoindependiente"/>
    <w:uiPriority w:val="99"/>
    <w:rsid w:val="003A28AC"/>
    <w:pPr>
      <w:numPr>
        <w:numId w:val="65"/>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3A28AC"/>
    <w:pPr>
      <w:suppressAutoHyphens w:val="0"/>
    </w:pPr>
    <w:rPr>
      <w:szCs w:val="24"/>
      <w:lang w:val="es-MX" w:eastAsia="es-MX"/>
    </w:rPr>
  </w:style>
  <w:style w:type="paragraph" w:customStyle="1" w:styleId="Lneadeasunto">
    <w:name w:val="Línea de asunto"/>
    <w:basedOn w:val="Normal"/>
    <w:uiPriority w:val="99"/>
    <w:rsid w:val="003A28AC"/>
    <w:pPr>
      <w:suppressAutoHyphens w:val="0"/>
    </w:pPr>
    <w:rPr>
      <w:szCs w:val="24"/>
      <w:lang w:val="es-MX" w:eastAsia="es-MX"/>
    </w:rPr>
  </w:style>
  <w:style w:type="paragraph" w:customStyle="1" w:styleId="GREEN4">
    <w:name w:val="GREEN4"/>
    <w:basedOn w:val="Normal"/>
    <w:uiPriority w:val="99"/>
    <w:rsid w:val="003A28AC"/>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3A28AC"/>
    <w:pPr>
      <w:suppressAutoHyphens w:val="0"/>
      <w:ind w:left="720"/>
    </w:pPr>
    <w:rPr>
      <w:szCs w:val="24"/>
      <w:lang w:val="es-MX"/>
    </w:rPr>
  </w:style>
  <w:style w:type="paragraph" w:customStyle="1" w:styleId="TDC51">
    <w:name w:val="TDC 51"/>
    <w:basedOn w:val="Normal"/>
    <w:next w:val="Normal"/>
    <w:uiPriority w:val="99"/>
    <w:rsid w:val="003A28AC"/>
    <w:pPr>
      <w:suppressAutoHyphens w:val="0"/>
      <w:ind w:left="960"/>
    </w:pPr>
    <w:rPr>
      <w:szCs w:val="24"/>
      <w:lang w:val="es-MX"/>
    </w:rPr>
  </w:style>
  <w:style w:type="paragraph" w:customStyle="1" w:styleId="TDC61">
    <w:name w:val="TDC 61"/>
    <w:basedOn w:val="Normal"/>
    <w:next w:val="Normal"/>
    <w:uiPriority w:val="99"/>
    <w:rsid w:val="003A28AC"/>
    <w:pPr>
      <w:suppressAutoHyphens w:val="0"/>
      <w:ind w:left="1200"/>
    </w:pPr>
    <w:rPr>
      <w:szCs w:val="24"/>
      <w:lang w:val="es-MX"/>
    </w:rPr>
  </w:style>
  <w:style w:type="paragraph" w:customStyle="1" w:styleId="TDC71">
    <w:name w:val="TDC 71"/>
    <w:basedOn w:val="Normal"/>
    <w:next w:val="Normal"/>
    <w:uiPriority w:val="99"/>
    <w:rsid w:val="003A28AC"/>
    <w:pPr>
      <w:suppressAutoHyphens w:val="0"/>
      <w:ind w:left="1440"/>
    </w:pPr>
    <w:rPr>
      <w:szCs w:val="24"/>
      <w:lang w:val="es-MX"/>
    </w:rPr>
  </w:style>
  <w:style w:type="paragraph" w:customStyle="1" w:styleId="TDC81">
    <w:name w:val="TDC 81"/>
    <w:basedOn w:val="Normal"/>
    <w:next w:val="Normal"/>
    <w:uiPriority w:val="99"/>
    <w:rsid w:val="003A28AC"/>
    <w:pPr>
      <w:suppressAutoHyphens w:val="0"/>
      <w:ind w:left="1680"/>
    </w:pPr>
    <w:rPr>
      <w:szCs w:val="24"/>
      <w:lang w:val="es-MX"/>
    </w:rPr>
  </w:style>
  <w:style w:type="paragraph" w:customStyle="1" w:styleId="TDC91">
    <w:name w:val="TDC 91"/>
    <w:basedOn w:val="Normal"/>
    <w:next w:val="Normal"/>
    <w:uiPriority w:val="99"/>
    <w:rsid w:val="003A28AC"/>
    <w:pPr>
      <w:suppressAutoHyphens w:val="0"/>
      <w:ind w:left="1920"/>
    </w:pPr>
    <w:rPr>
      <w:szCs w:val="24"/>
      <w:lang w:val="es-MX"/>
    </w:rPr>
  </w:style>
  <w:style w:type="paragraph" w:customStyle="1" w:styleId="BodyText26">
    <w:name w:val="Body Text 26"/>
    <w:basedOn w:val="Normal"/>
    <w:uiPriority w:val="99"/>
    <w:rsid w:val="003A28AC"/>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3A28AC"/>
    <w:pPr>
      <w:tabs>
        <w:tab w:val="left" w:pos="2984"/>
      </w:tabs>
      <w:suppressAutoHyphens w:val="0"/>
      <w:ind w:left="1492" w:hanging="360"/>
    </w:pPr>
    <w:rPr>
      <w:szCs w:val="24"/>
      <w:lang w:val="es-MX"/>
    </w:rPr>
  </w:style>
  <w:style w:type="paragraph" w:customStyle="1" w:styleId="BodyText32">
    <w:name w:val="Body Text 32"/>
    <w:basedOn w:val="Normal"/>
    <w:uiPriority w:val="99"/>
    <w:rsid w:val="003A28AC"/>
    <w:pPr>
      <w:widowControl w:val="0"/>
      <w:suppressAutoHyphens w:val="0"/>
    </w:pPr>
    <w:rPr>
      <w:lang w:val="es-ES_tradnl"/>
    </w:rPr>
  </w:style>
  <w:style w:type="paragraph" w:customStyle="1" w:styleId="TableMediumHeader">
    <w:name w:val="TableMediumHeader"/>
    <w:basedOn w:val="Normal"/>
    <w:next w:val="Normal"/>
    <w:uiPriority w:val="99"/>
    <w:rsid w:val="003A28AC"/>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3A28AC"/>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3A28AC"/>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3A28AC"/>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3A28AC"/>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3A28AC"/>
    <w:pPr>
      <w:suppressAutoHyphens w:val="0"/>
      <w:spacing w:before="60" w:after="60"/>
    </w:pPr>
    <w:rPr>
      <w:kern w:val="2"/>
      <w:sz w:val="20"/>
      <w:lang w:val="en-US"/>
    </w:rPr>
  </w:style>
  <w:style w:type="paragraph" w:customStyle="1" w:styleId="MsgStruct">
    <w:name w:val="MsgStruct"/>
    <w:basedOn w:val="Normal"/>
    <w:uiPriority w:val="99"/>
    <w:rsid w:val="003A28AC"/>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3A28AC"/>
    <w:pPr>
      <w:tabs>
        <w:tab w:val="left" w:pos="8280"/>
      </w:tabs>
    </w:pPr>
    <w:rPr>
      <w:u w:val="single"/>
    </w:rPr>
  </w:style>
  <w:style w:type="paragraph" w:customStyle="1" w:styleId="BodyText25">
    <w:name w:val="Body Text 25"/>
    <w:basedOn w:val="Normal"/>
    <w:uiPriority w:val="99"/>
    <w:rsid w:val="003A28AC"/>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3A28AC"/>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3A28AC"/>
    <w:pPr>
      <w:suppressAutoHyphens w:val="0"/>
      <w:ind w:left="849" w:hanging="283"/>
    </w:pPr>
    <w:rPr>
      <w:szCs w:val="24"/>
      <w:lang w:val="es-MX"/>
    </w:rPr>
  </w:style>
  <w:style w:type="paragraph" w:customStyle="1" w:styleId="Encabezadodemensaje1">
    <w:name w:val="Encabezado de mensaje1"/>
    <w:basedOn w:val="Normal"/>
    <w:uiPriority w:val="99"/>
    <w:rsid w:val="003A28AC"/>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3A28AC"/>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3A28AC"/>
    <w:pPr>
      <w:suppressAutoHyphens w:val="0"/>
      <w:spacing w:after="120"/>
      <w:ind w:left="566"/>
    </w:pPr>
    <w:rPr>
      <w:szCs w:val="24"/>
      <w:lang w:val="es-MX"/>
    </w:rPr>
  </w:style>
  <w:style w:type="paragraph" w:customStyle="1" w:styleId="Remiteabreviado">
    <w:name w:val="Remite abreviado"/>
    <w:basedOn w:val="Normal"/>
    <w:uiPriority w:val="99"/>
    <w:rsid w:val="003A28AC"/>
    <w:pPr>
      <w:suppressAutoHyphens w:val="0"/>
    </w:pPr>
    <w:rPr>
      <w:szCs w:val="24"/>
      <w:lang w:val="es-MX"/>
    </w:rPr>
  </w:style>
  <w:style w:type="paragraph" w:customStyle="1" w:styleId="Fecha1">
    <w:name w:val="Fecha1"/>
    <w:basedOn w:val="Normal"/>
    <w:next w:val="Normal"/>
    <w:uiPriority w:val="99"/>
    <w:rsid w:val="003A28AC"/>
    <w:pPr>
      <w:suppressAutoHyphens w:val="0"/>
    </w:pPr>
    <w:rPr>
      <w:szCs w:val="24"/>
      <w:lang w:val="es-MX"/>
    </w:rPr>
  </w:style>
  <w:style w:type="paragraph" w:customStyle="1" w:styleId="Lista41">
    <w:name w:val="Lista 41"/>
    <w:basedOn w:val="Normal"/>
    <w:uiPriority w:val="99"/>
    <w:rsid w:val="003A28AC"/>
    <w:pPr>
      <w:suppressAutoHyphens w:val="0"/>
      <w:ind w:left="1132" w:hanging="283"/>
    </w:pPr>
    <w:rPr>
      <w:szCs w:val="24"/>
      <w:lang w:val="es-MX"/>
    </w:rPr>
  </w:style>
  <w:style w:type="paragraph" w:customStyle="1" w:styleId="Lista51">
    <w:name w:val="Lista 51"/>
    <w:basedOn w:val="Normal"/>
    <w:uiPriority w:val="99"/>
    <w:rsid w:val="003A28AC"/>
    <w:pPr>
      <w:suppressAutoHyphens w:val="0"/>
      <w:ind w:left="1415" w:hanging="283"/>
    </w:pPr>
    <w:rPr>
      <w:szCs w:val="24"/>
      <w:lang w:val="es-MX"/>
    </w:rPr>
  </w:style>
  <w:style w:type="paragraph" w:customStyle="1" w:styleId="Listaconvietas41">
    <w:name w:val="Lista con viñetas 41"/>
    <w:basedOn w:val="Normal"/>
    <w:uiPriority w:val="99"/>
    <w:rsid w:val="003A28AC"/>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3A28AC"/>
    <w:pPr>
      <w:suppressAutoHyphens w:val="0"/>
      <w:spacing w:after="120"/>
      <w:ind w:left="283"/>
    </w:pPr>
    <w:rPr>
      <w:szCs w:val="24"/>
      <w:lang w:val="es-MX"/>
    </w:rPr>
  </w:style>
  <w:style w:type="paragraph" w:customStyle="1" w:styleId="Continuarlista31">
    <w:name w:val="Continuar lista 31"/>
    <w:basedOn w:val="Normal"/>
    <w:uiPriority w:val="99"/>
    <w:rsid w:val="003A28AC"/>
    <w:pPr>
      <w:suppressAutoHyphens w:val="0"/>
      <w:spacing w:after="120"/>
      <w:ind w:left="849"/>
    </w:pPr>
    <w:rPr>
      <w:szCs w:val="24"/>
      <w:lang w:val="es-MX"/>
    </w:rPr>
  </w:style>
  <w:style w:type="paragraph" w:customStyle="1" w:styleId="Continuarlista41">
    <w:name w:val="Continuar lista 41"/>
    <w:basedOn w:val="Normal"/>
    <w:uiPriority w:val="99"/>
    <w:rsid w:val="003A28AC"/>
    <w:pPr>
      <w:suppressAutoHyphens w:val="0"/>
      <w:spacing w:after="120"/>
      <w:ind w:left="1132"/>
    </w:pPr>
    <w:rPr>
      <w:szCs w:val="24"/>
      <w:lang w:val="es-MX"/>
    </w:rPr>
  </w:style>
  <w:style w:type="paragraph" w:customStyle="1" w:styleId="Continuarlista51">
    <w:name w:val="Continuar lista 51"/>
    <w:basedOn w:val="Normal"/>
    <w:uiPriority w:val="99"/>
    <w:rsid w:val="003A28AC"/>
    <w:pPr>
      <w:suppressAutoHyphens w:val="0"/>
      <w:spacing w:after="120"/>
      <w:ind w:left="1415"/>
    </w:pPr>
    <w:rPr>
      <w:szCs w:val="24"/>
      <w:lang w:val="es-MX"/>
    </w:rPr>
  </w:style>
  <w:style w:type="paragraph" w:customStyle="1" w:styleId="Direccininterior">
    <w:name w:val="Dirección interior"/>
    <w:basedOn w:val="Normal"/>
    <w:uiPriority w:val="99"/>
    <w:rsid w:val="003A28AC"/>
    <w:pPr>
      <w:suppressAutoHyphens w:val="0"/>
    </w:pPr>
    <w:rPr>
      <w:szCs w:val="24"/>
      <w:lang w:val="es-MX"/>
    </w:rPr>
  </w:style>
  <w:style w:type="paragraph" w:customStyle="1" w:styleId="Textoindependienteprimerasangra1">
    <w:name w:val="Texto independiente primera sangría1"/>
    <w:basedOn w:val="Textoindependiente"/>
    <w:uiPriority w:val="99"/>
    <w:rsid w:val="003A28AC"/>
    <w:pPr>
      <w:suppressAutoHyphens w:val="0"/>
      <w:ind w:firstLine="210"/>
    </w:pPr>
    <w:rPr>
      <w:szCs w:val="24"/>
      <w:lang w:val="es-MX"/>
    </w:rPr>
  </w:style>
  <w:style w:type="paragraph" w:customStyle="1" w:styleId="BodyText33">
    <w:name w:val="Body Text 33"/>
    <w:basedOn w:val="Normal"/>
    <w:uiPriority w:val="99"/>
    <w:rsid w:val="003A28AC"/>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3A28AC"/>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3A28AC"/>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3A28AC"/>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3A28AC"/>
    <w:pPr>
      <w:jc w:val="both"/>
    </w:pPr>
    <w:rPr>
      <w:rFonts w:ascii="Arial" w:hAnsi="Arial" w:cs="Arial"/>
      <w:b/>
      <w:bCs/>
      <w:szCs w:val="24"/>
    </w:rPr>
  </w:style>
  <w:style w:type="paragraph" w:customStyle="1" w:styleId="bodytext210">
    <w:name w:val="bodytext21"/>
    <w:basedOn w:val="Normal"/>
    <w:uiPriority w:val="99"/>
    <w:rsid w:val="003A28AC"/>
    <w:pPr>
      <w:ind w:left="426" w:hanging="426"/>
      <w:jc w:val="both"/>
    </w:pPr>
    <w:rPr>
      <w:rFonts w:ascii="Arial" w:hAnsi="Arial" w:cs="Arial"/>
      <w:szCs w:val="24"/>
    </w:rPr>
  </w:style>
  <w:style w:type="character" w:customStyle="1" w:styleId="SubttuloCar1">
    <w:name w:val="Subtítulo Car1"/>
    <w:uiPriority w:val="11"/>
    <w:rsid w:val="003A28AC"/>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3A28AC"/>
    <w:rPr>
      <w:rFonts w:ascii="Arial" w:hAnsi="Arial" w:cs="Arial" w:hint="default"/>
      <w:sz w:val="20"/>
      <w:szCs w:val="20"/>
    </w:rPr>
  </w:style>
  <w:style w:type="character" w:customStyle="1" w:styleId="FontStyle19">
    <w:name w:val="Font Style19"/>
    <w:uiPriority w:val="99"/>
    <w:rsid w:val="003A28AC"/>
    <w:rPr>
      <w:rFonts w:ascii="Arial" w:hAnsi="Arial" w:cs="Arial" w:hint="default"/>
      <w:b/>
      <w:bCs/>
      <w:sz w:val="20"/>
      <w:szCs w:val="20"/>
    </w:rPr>
  </w:style>
  <w:style w:type="character" w:customStyle="1" w:styleId="FontStyle17">
    <w:name w:val="Font Style17"/>
    <w:uiPriority w:val="99"/>
    <w:rsid w:val="003A28AC"/>
    <w:rPr>
      <w:rFonts w:ascii="Arial" w:hAnsi="Arial" w:cs="Arial" w:hint="default"/>
      <w:sz w:val="20"/>
      <w:szCs w:val="20"/>
    </w:rPr>
  </w:style>
  <w:style w:type="character" w:customStyle="1" w:styleId="FontStyle53">
    <w:name w:val="Font Style53"/>
    <w:uiPriority w:val="99"/>
    <w:rsid w:val="003A28AC"/>
    <w:rPr>
      <w:rFonts w:ascii="Arial" w:hAnsi="Arial" w:cs="Arial" w:hint="default"/>
      <w:b/>
      <w:bCs/>
      <w:sz w:val="18"/>
      <w:szCs w:val="18"/>
    </w:rPr>
  </w:style>
  <w:style w:type="character" w:customStyle="1" w:styleId="Hipervnculo151">
    <w:name w:val="Hipervínculo151"/>
    <w:uiPriority w:val="99"/>
    <w:rsid w:val="003A28AC"/>
    <w:rPr>
      <w:color w:val="0000FF"/>
      <w:u w:val="single"/>
    </w:rPr>
  </w:style>
  <w:style w:type="character" w:customStyle="1" w:styleId="Hipervnculovisitado1">
    <w:name w:val="Hipervínculo visitado1"/>
    <w:uiPriority w:val="99"/>
    <w:semiHidden/>
    <w:rsid w:val="003A28AC"/>
    <w:rPr>
      <w:color w:val="800080"/>
      <w:u w:val="single"/>
    </w:rPr>
  </w:style>
  <w:style w:type="character" w:customStyle="1" w:styleId="WW8Num27z4">
    <w:name w:val="WW8Num27z4"/>
    <w:uiPriority w:val="99"/>
    <w:rsid w:val="003A28AC"/>
    <w:rPr>
      <w:rFonts w:ascii="Courier New" w:hAnsi="Courier New" w:cs="Courier New" w:hint="default"/>
    </w:rPr>
  </w:style>
  <w:style w:type="character" w:customStyle="1" w:styleId="WW8Num47z5">
    <w:name w:val="WW8Num47z5"/>
    <w:uiPriority w:val="99"/>
    <w:rsid w:val="003A28AC"/>
    <w:rPr>
      <w:rFonts w:ascii="Wingdings" w:hAnsi="Wingdings" w:hint="default"/>
    </w:rPr>
  </w:style>
  <w:style w:type="character" w:customStyle="1" w:styleId="WW8Num50z3">
    <w:name w:val="WW8Num50z3"/>
    <w:uiPriority w:val="99"/>
    <w:rsid w:val="003A28AC"/>
    <w:rPr>
      <w:rFonts w:ascii="Symbol" w:hAnsi="Symbol" w:hint="default"/>
    </w:rPr>
  </w:style>
  <w:style w:type="character" w:customStyle="1" w:styleId="WW8Num54z4">
    <w:name w:val="WW8Num54z4"/>
    <w:uiPriority w:val="99"/>
    <w:rsid w:val="003A28AC"/>
    <w:rPr>
      <w:rFonts w:ascii="Courier New" w:hAnsi="Courier New" w:cs="Courier New" w:hint="default"/>
    </w:rPr>
  </w:style>
  <w:style w:type="character" w:customStyle="1" w:styleId="WW8NumSt29z0">
    <w:name w:val="WW8NumSt29z0"/>
    <w:uiPriority w:val="99"/>
    <w:rsid w:val="003A28AC"/>
    <w:rPr>
      <w:rFonts w:ascii="Arial" w:hAnsi="Arial" w:cs="Arial" w:hint="default"/>
    </w:rPr>
  </w:style>
  <w:style w:type="character" w:customStyle="1" w:styleId="WW8NumSt30z0">
    <w:name w:val="WW8NumSt30z0"/>
    <w:uiPriority w:val="99"/>
    <w:rsid w:val="003A28AC"/>
    <w:rPr>
      <w:rFonts w:ascii="Arial" w:hAnsi="Arial" w:cs="Arial" w:hint="default"/>
    </w:rPr>
  </w:style>
  <w:style w:type="character" w:customStyle="1" w:styleId="WW8NumSt31z0">
    <w:name w:val="WW8NumSt31z0"/>
    <w:uiPriority w:val="99"/>
    <w:rsid w:val="003A28AC"/>
    <w:rPr>
      <w:rFonts w:ascii="Arial" w:hAnsi="Arial" w:cs="Arial" w:hint="default"/>
    </w:rPr>
  </w:style>
  <w:style w:type="character" w:customStyle="1" w:styleId="Definition">
    <w:name w:val="Definition"/>
    <w:uiPriority w:val="99"/>
    <w:rsid w:val="003A28AC"/>
    <w:rPr>
      <w:rFonts w:ascii="Arial" w:hAnsi="Arial" w:cs="Times New Roman" w:hint="default"/>
      <w:sz w:val="17"/>
      <w:lang w:val="en-US"/>
    </w:rPr>
  </w:style>
  <w:style w:type="character" w:customStyle="1" w:styleId="tx1">
    <w:name w:val="tx1"/>
    <w:uiPriority w:val="99"/>
    <w:rsid w:val="003A28AC"/>
    <w:rPr>
      <w:rFonts w:ascii="Times New Roman" w:hAnsi="Times New Roman" w:cs="Times New Roman" w:hint="default"/>
      <w:b/>
      <w:bCs/>
    </w:rPr>
  </w:style>
  <w:style w:type="character" w:customStyle="1" w:styleId="WW8Num7z2">
    <w:name w:val="WW8Num7z2"/>
    <w:rsid w:val="003A28AC"/>
    <w:rPr>
      <w:rFonts w:ascii="Wingdings" w:hAnsi="Wingdings" w:hint="default"/>
    </w:rPr>
  </w:style>
  <w:style w:type="character" w:customStyle="1" w:styleId="WW8Num8z2">
    <w:name w:val="WW8Num8z2"/>
    <w:rsid w:val="003A28AC"/>
    <w:rPr>
      <w:rFonts w:ascii="Wingdings" w:hAnsi="Wingdings" w:hint="default"/>
    </w:rPr>
  </w:style>
  <w:style w:type="character" w:customStyle="1" w:styleId="WW8Num11z2">
    <w:name w:val="WW8Num11z2"/>
    <w:rsid w:val="003A28AC"/>
    <w:rPr>
      <w:rFonts w:ascii="Wingdings" w:hAnsi="Wingdings" w:hint="default"/>
    </w:rPr>
  </w:style>
  <w:style w:type="character" w:customStyle="1" w:styleId="WW8Num6z4">
    <w:name w:val="WW8Num6z4"/>
    <w:rsid w:val="003A28AC"/>
    <w:rPr>
      <w:rFonts w:ascii="Courier New" w:hAnsi="Courier New" w:cs="Courier New" w:hint="default"/>
    </w:rPr>
  </w:style>
  <w:style w:type="character" w:customStyle="1" w:styleId="BodyText21Car">
    <w:name w:val="Body Text 21 Car"/>
    <w:rsid w:val="003A28AC"/>
    <w:rPr>
      <w:rFonts w:ascii="Arial" w:hAnsi="Arial" w:cs="Arial" w:hint="default"/>
      <w:sz w:val="24"/>
      <w:lang w:val="es-ES_tradnl" w:eastAsia="ar-SA" w:bidi="ar-SA"/>
    </w:rPr>
  </w:style>
  <w:style w:type="character" w:customStyle="1" w:styleId="hps">
    <w:name w:val="hps"/>
    <w:rsid w:val="003A28AC"/>
  </w:style>
  <w:style w:type="character" w:customStyle="1" w:styleId="sbrace">
    <w:name w:val="sbrace"/>
    <w:rsid w:val="003A28AC"/>
  </w:style>
  <w:style w:type="character" w:customStyle="1" w:styleId="sobjectk">
    <w:name w:val="sobjectk"/>
    <w:rsid w:val="003A28AC"/>
  </w:style>
  <w:style w:type="character" w:customStyle="1" w:styleId="scolon">
    <w:name w:val="scolon"/>
    <w:rsid w:val="003A28AC"/>
  </w:style>
  <w:style w:type="character" w:customStyle="1" w:styleId="sobjectv">
    <w:name w:val="sobjectv"/>
    <w:rsid w:val="003A28AC"/>
  </w:style>
  <w:style w:type="character" w:customStyle="1" w:styleId="scomma">
    <w:name w:val="scomma"/>
    <w:rsid w:val="003A28AC"/>
  </w:style>
  <w:style w:type="table" w:styleId="Listaclara-nfasis3">
    <w:name w:val="Light List Accent 3"/>
    <w:basedOn w:val="Tablanormal"/>
    <w:uiPriority w:val="61"/>
    <w:rsid w:val="003A28AC"/>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3A28A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3A28AC"/>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Listaclara-nfasis31">
    <w:name w:val="Lista clara - Énfasis 31"/>
    <w:basedOn w:val="Tablanormal"/>
    <w:uiPriority w:val="61"/>
    <w:rsid w:val="003A28AC"/>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3A28AC"/>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3A28A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3A28AC"/>
  </w:style>
  <w:style w:type="numbering" w:customStyle="1" w:styleId="Listaactual1">
    <w:name w:val="Lista actual1"/>
    <w:uiPriority w:val="99"/>
    <w:rsid w:val="003A28AC"/>
    <w:pPr>
      <w:numPr>
        <w:numId w:val="66"/>
      </w:numPr>
    </w:pPr>
  </w:style>
  <w:style w:type="character" w:customStyle="1" w:styleId="Mencinsinresolver4">
    <w:name w:val="Mención sin resolver4"/>
    <w:basedOn w:val="Fuentedeprrafopredeter"/>
    <w:uiPriority w:val="99"/>
    <w:semiHidden/>
    <w:rsid w:val="003A28AC"/>
    <w:rPr>
      <w:color w:val="605E5C"/>
      <w:shd w:val="clear" w:color="auto" w:fill="E1DFDD"/>
    </w:rPr>
  </w:style>
  <w:style w:type="character" w:customStyle="1" w:styleId="Mencinsinresolver5">
    <w:name w:val="Mención sin resolver5"/>
    <w:basedOn w:val="Fuentedeprrafopredeter"/>
    <w:uiPriority w:val="99"/>
    <w:semiHidden/>
    <w:unhideWhenUsed/>
    <w:rsid w:val="003A28AC"/>
    <w:rPr>
      <w:color w:val="605E5C"/>
      <w:shd w:val="clear" w:color="auto" w:fill="E1DFDD"/>
    </w:rPr>
  </w:style>
  <w:style w:type="character" w:customStyle="1" w:styleId="Mencinsinresolver6">
    <w:name w:val="Mención sin resolver6"/>
    <w:basedOn w:val="Fuentedeprrafopredeter"/>
    <w:uiPriority w:val="99"/>
    <w:semiHidden/>
    <w:unhideWhenUsed/>
    <w:rsid w:val="003A28AC"/>
    <w:rPr>
      <w:color w:val="605E5C"/>
      <w:shd w:val="clear" w:color="auto" w:fill="E1DFDD"/>
    </w:rPr>
  </w:style>
  <w:style w:type="paragraph" w:customStyle="1" w:styleId="font11">
    <w:name w:val="font11"/>
    <w:basedOn w:val="Normal"/>
    <w:rsid w:val="003A28AC"/>
    <w:pPr>
      <w:suppressAutoHyphens w:val="0"/>
      <w:spacing w:before="100" w:beforeAutospacing="1" w:after="100" w:afterAutospacing="1"/>
    </w:pPr>
    <w:rPr>
      <w:rFonts w:ascii="Courier New" w:hAnsi="Courier New" w:cs="Courier New"/>
      <w:b/>
      <w:bCs/>
      <w:color w:val="000000"/>
      <w:sz w:val="18"/>
      <w:szCs w:val="18"/>
      <w:lang w:val="es-MX" w:eastAsia="es-MX"/>
    </w:rPr>
  </w:style>
  <w:style w:type="paragraph" w:customStyle="1" w:styleId="font12">
    <w:name w:val="font12"/>
    <w:basedOn w:val="Normal"/>
    <w:rsid w:val="003A28AC"/>
    <w:pPr>
      <w:suppressAutoHyphens w:val="0"/>
      <w:spacing w:before="100" w:beforeAutospacing="1" w:after="100" w:afterAutospacing="1"/>
    </w:pPr>
    <w:rPr>
      <w:rFonts w:ascii="Courier New" w:hAnsi="Courier New" w:cs="Courier New"/>
      <w:color w:val="000000"/>
      <w:sz w:val="18"/>
      <w:szCs w:val="18"/>
      <w:lang w:val="es-MX" w:eastAsia="es-MX"/>
    </w:rPr>
  </w:style>
  <w:style w:type="character" w:customStyle="1" w:styleId="Mencinsinresolver7">
    <w:name w:val="Mención sin resolver7"/>
    <w:uiPriority w:val="99"/>
    <w:semiHidden/>
    <w:unhideWhenUsed/>
    <w:rsid w:val="003A28AC"/>
    <w:rPr>
      <w:color w:val="605E5C"/>
      <w:shd w:val="clear" w:color="auto" w:fill="E1DFDD"/>
    </w:rPr>
  </w:style>
  <w:style w:type="numbering" w:customStyle="1" w:styleId="Estilo13">
    <w:name w:val="Estilo13"/>
    <w:uiPriority w:val="99"/>
    <w:rsid w:val="003A28AC"/>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6898904">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4622374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44075105">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57266348">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0731760">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81942193">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187715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068743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MSS.gob.mx" TargetMode="External"/><Relationship Id="rId18" Type="http://schemas.openxmlformats.org/officeDocument/2006/relationships/hyperlink" Target="http://www.infonavit.org.mx" TargetMode="External"/><Relationship Id="rId26" Type="http://schemas.openxmlformats.org/officeDocument/2006/relationships/hyperlink" Target="mailto:maria.carrilloc@imss.gob.mx" TargetMode="External"/><Relationship Id="rId3" Type="http://schemas.openxmlformats.org/officeDocument/2006/relationships/styles" Target="styles.xml"/><Relationship Id="rId21" Type="http://schemas.openxmlformats.org/officeDocument/2006/relationships/hyperlink" Target="mailto:maria.aguilar@gmail.com" TargetMode="External"/><Relationship Id="rId7" Type="http://schemas.openxmlformats.org/officeDocument/2006/relationships/footnotes" Target="footnotes.xml"/><Relationship Id="rId12" Type="http://schemas.openxmlformats.org/officeDocument/2006/relationships/hyperlink" Target="http://www.imss.gob.mx" TargetMode="External"/><Relationship Id="rId17" Type="http://schemas.openxmlformats.org/officeDocument/2006/relationships/hyperlink" Target="http://www.IMSS.gob.mx/buzonIMSS" TargetMode="External"/><Relationship Id="rId25" Type="http://schemas.openxmlformats.org/officeDocument/2006/relationships/hyperlink" Target="mailto:norma.garciaca@imss.gob.mx" TargetMode="External"/><Relationship Id="rId2" Type="http://schemas.openxmlformats.org/officeDocument/2006/relationships/numbering" Target="numbering.xml"/><Relationship Id="rId16" Type="http://schemas.openxmlformats.org/officeDocument/2006/relationships/hyperlink" Target="http://www.IMSS.gob.mx/buzonIMSS" TargetMode="External"/><Relationship Id="rId20" Type="http://schemas.openxmlformats.org/officeDocument/2006/relationships/hyperlink" Target="https://www.gob.mx/buengobiern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SS.gob.mx/buzonIMSS" TargetMode="External"/><Relationship Id="rId24" Type="http://schemas.openxmlformats.org/officeDocument/2006/relationships/hyperlink" Target="mailto:Nancy.urzua@imss.gob.mx" TargetMode="External"/><Relationship Id="rId5" Type="http://schemas.openxmlformats.org/officeDocument/2006/relationships/settings" Target="settings.xml"/><Relationship Id="rId15" Type="http://schemas.openxmlformats.org/officeDocument/2006/relationships/hyperlink" Target="http://www.IMSS.gob.mx/buzonIMSS" TargetMode="External"/><Relationship Id="rId23" Type="http://schemas.openxmlformats.org/officeDocument/2006/relationships/hyperlink" Target="https://direccion_imss_oxigeno/wsoxigeno_imss.asp" TargetMode="External"/><Relationship Id="rId28" Type="http://schemas.openxmlformats.org/officeDocument/2006/relationships/fontTable" Target="fontTable.xml"/><Relationship Id="rId10" Type="http://schemas.openxmlformats.org/officeDocument/2006/relationships/hyperlink" Target="https://verificaIMSS.IMSS.gob.mx/cartaCumplimiento/" TargetMode="External"/><Relationship Id="rId19" Type="http://schemas.openxmlformats.org/officeDocument/2006/relationships/hyperlink" Target="mailto:cnet_inconformidades@buengobierno.gob.mx" TargetMode="External"/><Relationship Id="rId31"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http://www.IMSS.gob.mx/buzonIMSS" TargetMode="External"/><Relationship Id="rId22" Type="http://schemas.openxmlformats.org/officeDocument/2006/relationships/hyperlink" Target="https://direccion_prov_oxigeno/wsoxigeno.asp" TargetMode="External"/><Relationship Id="rId27" Type="http://schemas.openxmlformats.org/officeDocument/2006/relationships/header" Target="header1.xml"/><Relationship Id="rId30"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AA077A7-470A-43BC-ABE4-87ED3B76E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80</Pages>
  <Words>43867</Words>
  <Characters>241274</Characters>
  <Application>Microsoft Office Word</Application>
  <DocSecurity>0</DocSecurity>
  <Lines>2010</Lines>
  <Paragraphs>569</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284572</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Adrian Solis Villaserna</cp:lastModifiedBy>
  <cp:revision>5</cp:revision>
  <cp:lastPrinted>2025-05-15T18:01:00Z</cp:lastPrinted>
  <dcterms:created xsi:type="dcterms:W3CDTF">2026-09-08T23:02:00Z</dcterms:created>
  <dcterms:modified xsi:type="dcterms:W3CDTF">2026-09-08T23:18:00Z</dcterms:modified>
</cp:coreProperties>
</file>